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81B3B" w14:textId="77777777" w:rsidR="00703DCC" w:rsidRPr="00A122A0" w:rsidRDefault="00042B27" w:rsidP="0020510A">
      <w:pPr>
        <w:widowControl w:val="0"/>
        <w:jc w:val="center"/>
        <w:rPr>
          <w:rFonts w:ascii="Times New Roman" w:eastAsia="Times New Roman" w:hAnsi="Times New Roman"/>
          <w:b/>
          <w:noProof/>
        </w:rPr>
      </w:pPr>
      <w:bookmarkStart w:id="0" w:name="_GoBack"/>
      <w:bookmarkEnd w:id="0"/>
      <w:r w:rsidRPr="00A122A0">
        <w:rPr>
          <w:rFonts w:ascii="Times New Roman" w:eastAsia="Times New Roman" w:hAnsi="Times New Roman"/>
          <w:b/>
          <w:noProof/>
        </w:rPr>
        <w:t>Betegtájékoztató: Információk a felhasználó számára</w:t>
      </w:r>
    </w:p>
    <w:p w14:paraId="1CF9A48A" w14:textId="77777777" w:rsidR="00703DCC" w:rsidRPr="00A122A0" w:rsidRDefault="00703DCC" w:rsidP="0020510A">
      <w:pPr>
        <w:widowControl w:val="0"/>
        <w:jc w:val="center"/>
        <w:rPr>
          <w:rFonts w:ascii="Times New Roman" w:eastAsia="Times New Roman" w:hAnsi="Times New Roman"/>
          <w:noProof/>
        </w:rPr>
      </w:pPr>
    </w:p>
    <w:p w14:paraId="302A1082" w14:textId="77777777" w:rsidR="00EC1CB4" w:rsidRPr="00A122A0" w:rsidRDefault="000158EF" w:rsidP="0020510A">
      <w:pPr>
        <w:widowControl w:val="0"/>
        <w:jc w:val="center"/>
        <w:rPr>
          <w:rFonts w:ascii="Times New Roman" w:hAnsi="Times New Roman"/>
          <w:b/>
        </w:rPr>
      </w:pP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KOMBI</w:t>
      </w:r>
      <w:r w:rsidR="00635806" w:rsidRPr="00A122A0">
        <w:rPr>
          <w:rFonts w:ascii="Times New Roman" w:hAnsi="Times New Roman"/>
          <w:b/>
        </w:rPr>
        <w:t xml:space="preserve"> </w:t>
      </w:r>
      <w:r w:rsidR="00F32711" w:rsidRPr="00A122A0">
        <w:rPr>
          <w:rFonts w:ascii="Times New Roman" w:hAnsi="Times New Roman"/>
          <w:b/>
        </w:rPr>
        <w:t>(</w:t>
      </w:r>
      <w:proofErr w:type="spellStart"/>
      <w:r w:rsidR="00F32711" w:rsidRPr="00A122A0">
        <w:rPr>
          <w:rFonts w:ascii="Times New Roman" w:hAnsi="Times New Roman"/>
          <w:b/>
        </w:rPr>
        <w:t>Xeter</w:t>
      </w:r>
      <w:proofErr w:type="spellEnd"/>
      <w:r w:rsidR="00F32711" w:rsidRPr="00A122A0">
        <w:rPr>
          <w:rFonts w:ascii="Times New Roman" w:hAnsi="Times New Roman"/>
          <w:b/>
        </w:rPr>
        <w:t xml:space="preserve"> 1</w:t>
      </w:r>
      <w:r w:rsidR="00EC1CB4" w:rsidRPr="00A122A0">
        <w:rPr>
          <w:rFonts w:ascii="Times New Roman" w:hAnsi="Times New Roman"/>
          <w:b/>
        </w:rPr>
        <w:t>0</w:t>
      </w:r>
      <w:r w:rsidR="00ED0B05" w:rsidRPr="00A122A0">
        <w:rPr>
          <w:rFonts w:ascii="Times New Roman" w:hAnsi="Times New Roman"/>
          <w:b/>
        </w:rPr>
        <w:t> mg</w:t>
      </w:r>
      <w:r w:rsidR="00EC1CB4" w:rsidRPr="00A122A0">
        <w:rPr>
          <w:rFonts w:ascii="Times New Roman" w:hAnsi="Times New Roman"/>
          <w:b/>
        </w:rPr>
        <w:t xml:space="preserve"> filmtabletta és </w:t>
      </w:r>
      <w:proofErr w:type="spellStart"/>
      <w:r w:rsidR="00F32711" w:rsidRPr="00A122A0">
        <w:rPr>
          <w:rFonts w:ascii="Times New Roman" w:hAnsi="Times New Roman"/>
          <w:b/>
        </w:rPr>
        <w:t>Lisonorm</w:t>
      </w:r>
      <w:proofErr w:type="spellEnd"/>
      <w:r w:rsidR="00F32711" w:rsidRPr="00A122A0">
        <w:rPr>
          <w:rFonts w:ascii="Times New Roman" w:hAnsi="Times New Roman"/>
          <w:b/>
        </w:rPr>
        <w:t xml:space="preserve"> </w:t>
      </w:r>
      <w:r w:rsidR="00EC1CB4" w:rsidRPr="00A122A0">
        <w:rPr>
          <w:rFonts w:ascii="Times New Roman" w:hAnsi="Times New Roman"/>
          <w:b/>
        </w:rPr>
        <w:t>10</w:t>
      </w:r>
      <w:r w:rsidR="001107B1" w:rsidRPr="00A122A0">
        <w:rPr>
          <w:rFonts w:ascii="Times New Roman" w:hAnsi="Times New Roman"/>
          <w:b/>
        </w:rPr>
        <w:t> </w:t>
      </w:r>
      <w:r w:rsidR="00EC1CB4" w:rsidRPr="00A122A0">
        <w:rPr>
          <w:rFonts w:ascii="Times New Roman" w:hAnsi="Times New Roman"/>
          <w:b/>
        </w:rPr>
        <w:t>mg/5</w:t>
      </w:r>
      <w:r w:rsidR="001107B1" w:rsidRPr="00A122A0">
        <w:rPr>
          <w:rFonts w:ascii="Times New Roman" w:hAnsi="Times New Roman"/>
          <w:b/>
        </w:rPr>
        <w:t> </w:t>
      </w:r>
      <w:r w:rsidR="00EC1CB4" w:rsidRPr="00A122A0">
        <w:rPr>
          <w:rFonts w:ascii="Times New Roman" w:hAnsi="Times New Roman"/>
          <w:b/>
        </w:rPr>
        <w:t>mg tabletta</w:t>
      </w:r>
      <w:r w:rsidR="00F32711" w:rsidRPr="00A122A0">
        <w:rPr>
          <w:rFonts w:ascii="Times New Roman" w:hAnsi="Times New Roman"/>
          <w:b/>
        </w:rPr>
        <w:t>)</w:t>
      </w:r>
    </w:p>
    <w:p w14:paraId="58C824EA" w14:textId="77777777" w:rsidR="00EC1CB4" w:rsidRPr="00A122A0" w:rsidRDefault="000158EF" w:rsidP="0020510A">
      <w:pPr>
        <w:widowControl w:val="0"/>
        <w:jc w:val="center"/>
        <w:rPr>
          <w:rFonts w:ascii="Times New Roman" w:hAnsi="Times New Roman"/>
          <w:b/>
        </w:rPr>
      </w:pP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KOMBI</w:t>
      </w:r>
      <w:r w:rsidR="00635806" w:rsidRPr="00A122A0">
        <w:rPr>
          <w:rFonts w:ascii="Times New Roman" w:hAnsi="Times New Roman"/>
          <w:b/>
        </w:rPr>
        <w:t xml:space="preserve"> </w:t>
      </w:r>
      <w:r w:rsidR="00F32711" w:rsidRPr="00A122A0">
        <w:rPr>
          <w:rFonts w:ascii="Times New Roman" w:hAnsi="Times New Roman"/>
          <w:b/>
        </w:rPr>
        <w:t>(</w:t>
      </w:r>
      <w:proofErr w:type="spellStart"/>
      <w:r w:rsidR="00F32711" w:rsidRPr="00A122A0">
        <w:rPr>
          <w:rFonts w:ascii="Times New Roman" w:hAnsi="Times New Roman"/>
          <w:b/>
        </w:rPr>
        <w:t>Xeter</w:t>
      </w:r>
      <w:proofErr w:type="spellEnd"/>
      <w:r w:rsidR="00F32711" w:rsidRPr="00A122A0">
        <w:rPr>
          <w:rFonts w:ascii="Times New Roman" w:hAnsi="Times New Roman"/>
          <w:b/>
        </w:rPr>
        <w:t xml:space="preserve"> </w:t>
      </w:r>
      <w:r w:rsidR="00EC1CB4" w:rsidRPr="00A122A0">
        <w:rPr>
          <w:rFonts w:ascii="Times New Roman" w:hAnsi="Times New Roman"/>
          <w:b/>
        </w:rPr>
        <w:t>20</w:t>
      </w:r>
      <w:r w:rsidR="00ED0B05" w:rsidRPr="00A122A0">
        <w:rPr>
          <w:rFonts w:ascii="Times New Roman" w:hAnsi="Times New Roman"/>
          <w:b/>
        </w:rPr>
        <w:t> mg</w:t>
      </w:r>
      <w:r w:rsidR="00EC1CB4" w:rsidRPr="00A122A0">
        <w:rPr>
          <w:rFonts w:ascii="Times New Roman" w:hAnsi="Times New Roman"/>
          <w:b/>
        </w:rPr>
        <w:t xml:space="preserve"> filmtabletta és </w:t>
      </w:r>
      <w:proofErr w:type="spellStart"/>
      <w:r w:rsidR="00F32711" w:rsidRPr="00A122A0">
        <w:rPr>
          <w:rFonts w:ascii="Times New Roman" w:hAnsi="Times New Roman"/>
          <w:b/>
        </w:rPr>
        <w:t>Lisonorm</w:t>
      </w:r>
      <w:proofErr w:type="spellEnd"/>
      <w:r w:rsidR="00F32711" w:rsidRPr="00A122A0">
        <w:rPr>
          <w:rFonts w:ascii="Times New Roman" w:hAnsi="Times New Roman"/>
          <w:b/>
        </w:rPr>
        <w:t xml:space="preserve"> </w:t>
      </w:r>
      <w:r w:rsidR="00EC1CB4" w:rsidRPr="00A122A0">
        <w:rPr>
          <w:rFonts w:ascii="Times New Roman" w:hAnsi="Times New Roman"/>
          <w:b/>
        </w:rPr>
        <w:t>10</w:t>
      </w:r>
      <w:r w:rsidR="001107B1" w:rsidRPr="00A122A0">
        <w:rPr>
          <w:rFonts w:ascii="Times New Roman" w:hAnsi="Times New Roman"/>
          <w:b/>
        </w:rPr>
        <w:t> </w:t>
      </w:r>
      <w:r w:rsidR="00EC1CB4" w:rsidRPr="00A122A0">
        <w:rPr>
          <w:rFonts w:ascii="Times New Roman" w:hAnsi="Times New Roman"/>
          <w:b/>
        </w:rPr>
        <w:t>mg/5</w:t>
      </w:r>
      <w:r w:rsidR="001107B1" w:rsidRPr="00A122A0">
        <w:rPr>
          <w:rFonts w:ascii="Times New Roman" w:hAnsi="Times New Roman"/>
          <w:b/>
        </w:rPr>
        <w:t> </w:t>
      </w:r>
      <w:r w:rsidR="00EC1CB4" w:rsidRPr="00A122A0">
        <w:rPr>
          <w:rFonts w:ascii="Times New Roman" w:hAnsi="Times New Roman"/>
          <w:b/>
        </w:rPr>
        <w:t>mg tabletta</w:t>
      </w:r>
      <w:r w:rsidR="00F32711" w:rsidRPr="00A122A0">
        <w:rPr>
          <w:rFonts w:ascii="Times New Roman" w:hAnsi="Times New Roman"/>
          <w:b/>
        </w:rPr>
        <w:t>)</w:t>
      </w:r>
    </w:p>
    <w:p w14:paraId="113D0F1C" w14:textId="77777777" w:rsidR="00925C59" w:rsidRDefault="00925C59" w:rsidP="0020510A">
      <w:pPr>
        <w:widowControl w:val="0"/>
        <w:jc w:val="center"/>
        <w:rPr>
          <w:rFonts w:ascii="Times New Roman" w:eastAsia="Times New Roman" w:hAnsi="Times New Roman"/>
          <w:noProof/>
        </w:rPr>
      </w:pPr>
    </w:p>
    <w:p w14:paraId="6E796070" w14:textId="77777777" w:rsidR="00703DCC" w:rsidRPr="00A122A0" w:rsidRDefault="009C29DB" w:rsidP="0020510A">
      <w:pPr>
        <w:widowControl w:val="0"/>
        <w:jc w:val="center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rozuvasztatin/</w:t>
      </w:r>
      <w:r w:rsidR="00703DCC" w:rsidRPr="00A122A0">
        <w:rPr>
          <w:rFonts w:ascii="Times New Roman" w:eastAsia="Times New Roman" w:hAnsi="Times New Roman"/>
          <w:noProof/>
        </w:rPr>
        <w:t>lizinopril/a</w:t>
      </w:r>
      <w:r w:rsidR="004F224F" w:rsidRPr="00A122A0">
        <w:rPr>
          <w:rFonts w:ascii="Times New Roman" w:eastAsia="Times New Roman" w:hAnsi="Times New Roman"/>
          <w:noProof/>
        </w:rPr>
        <w:t>mlodipin</w:t>
      </w:r>
    </w:p>
    <w:p w14:paraId="41759C87" w14:textId="77777777" w:rsidR="0052158D" w:rsidRPr="00A122A0" w:rsidRDefault="0052158D" w:rsidP="0020510A">
      <w:pPr>
        <w:widowControl w:val="0"/>
        <w:rPr>
          <w:rFonts w:ascii="Times New Roman" w:eastAsia="Times New Roman" w:hAnsi="Times New Roman"/>
          <w:noProof/>
        </w:rPr>
      </w:pPr>
    </w:p>
    <w:p w14:paraId="5802B9FD" w14:textId="77777777" w:rsidR="00070D84" w:rsidRPr="00A122A0" w:rsidRDefault="00070D84" w:rsidP="0020510A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Mielőtt elkezd</w:t>
      </w:r>
      <w:r w:rsidR="00BB739E" w:rsidRPr="00A122A0">
        <w:rPr>
          <w:rFonts w:ascii="Times New Roman" w:eastAsia="Times New Roman" w:hAnsi="Times New Roman"/>
          <w:b/>
          <w:noProof/>
        </w:rPr>
        <w:t>i</w:t>
      </w:r>
      <w:r w:rsidRPr="00A122A0">
        <w:rPr>
          <w:rFonts w:ascii="Times New Roman" w:eastAsia="Times New Roman" w:hAnsi="Times New Roman"/>
          <w:b/>
          <w:noProof/>
        </w:rPr>
        <w:t xml:space="preserve"> szedni ezt a gyógyszert, olvassa el figyelmesen az alábbi betegtájékoztatót</w:t>
      </w:r>
      <w:r w:rsidR="0085104D" w:rsidRPr="00A122A0">
        <w:rPr>
          <w:rFonts w:ascii="Times New Roman" w:eastAsia="Times New Roman" w:hAnsi="Times New Roman"/>
          <w:b/>
          <w:noProof/>
        </w:rPr>
        <w:t xml:space="preserve">, </w:t>
      </w:r>
      <w:r w:rsidR="00B25414" w:rsidRPr="00A122A0">
        <w:rPr>
          <w:rFonts w:ascii="Times New Roman" w:eastAsia="Times New Roman" w:hAnsi="Times New Roman"/>
          <w:b/>
          <w:noProof/>
        </w:rPr>
        <w:t xml:space="preserve">mert </w:t>
      </w:r>
      <w:r w:rsidR="0085104D" w:rsidRPr="00A122A0">
        <w:rPr>
          <w:rFonts w:ascii="Times New Roman" w:eastAsia="Times New Roman" w:hAnsi="Times New Roman"/>
          <w:b/>
          <w:noProof/>
        </w:rPr>
        <w:t>az Ön számára fontos információkat tartalmaz</w:t>
      </w:r>
      <w:r w:rsidRPr="00A122A0">
        <w:rPr>
          <w:rFonts w:ascii="Times New Roman" w:eastAsia="Times New Roman" w:hAnsi="Times New Roman"/>
          <w:b/>
          <w:noProof/>
        </w:rPr>
        <w:t>.</w:t>
      </w:r>
    </w:p>
    <w:p w14:paraId="7BA5FBAB" w14:textId="77777777" w:rsidR="00070D84" w:rsidRPr="00A122A0" w:rsidRDefault="00070D84" w:rsidP="0020510A">
      <w:pPr>
        <w:widowControl w:val="0"/>
        <w:numPr>
          <w:ilvl w:val="0"/>
          <w:numId w:val="12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Tartsa meg a betegtájékoztatót, mert a benne szereplő információkra a későbbiekben is szüksége lehet.</w:t>
      </w:r>
    </w:p>
    <w:p w14:paraId="29B4CA61" w14:textId="77777777" w:rsidR="00070D84" w:rsidRPr="00A122A0" w:rsidRDefault="00070D84" w:rsidP="0020510A">
      <w:pPr>
        <w:widowControl w:val="0"/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 xml:space="preserve">További kérdéseivel forduljon </w:t>
      </w:r>
      <w:r w:rsidR="00680C2E" w:rsidRPr="00A122A0">
        <w:rPr>
          <w:rFonts w:ascii="Times New Roman" w:eastAsia="Times New Roman" w:hAnsi="Times New Roman"/>
          <w:noProof/>
        </w:rPr>
        <w:t>kezelő</w:t>
      </w:r>
      <w:r w:rsidRPr="00A122A0">
        <w:rPr>
          <w:rFonts w:ascii="Times New Roman" w:eastAsia="Times New Roman" w:hAnsi="Times New Roman"/>
          <w:noProof/>
        </w:rPr>
        <w:t>orvosához vagy gyógyszerészéhez.</w:t>
      </w:r>
    </w:p>
    <w:p w14:paraId="17C4BD70" w14:textId="77777777" w:rsidR="00070D84" w:rsidRPr="00A122A0" w:rsidRDefault="00070D84" w:rsidP="0020510A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 xml:space="preserve">Ezt a gyógyszert az orvos </w:t>
      </w:r>
      <w:r w:rsidR="0085104D" w:rsidRPr="00A122A0">
        <w:rPr>
          <w:rFonts w:ascii="Times New Roman" w:eastAsia="Times New Roman" w:hAnsi="Times New Roman"/>
          <w:noProof/>
        </w:rPr>
        <w:t xml:space="preserve">kizárólag </w:t>
      </w:r>
      <w:r w:rsidRPr="00A122A0">
        <w:rPr>
          <w:rFonts w:ascii="Times New Roman" w:eastAsia="Times New Roman" w:hAnsi="Times New Roman"/>
          <w:noProof/>
        </w:rPr>
        <w:t>Önnek írta fel. Ne adja át a készítményt másnak, mert számára ártalmas lehet még abban az esetben is, ha</w:t>
      </w:r>
      <w:r w:rsidR="00680C2E" w:rsidRPr="00A122A0">
        <w:rPr>
          <w:rFonts w:ascii="Times New Roman" w:eastAsia="Times New Roman" w:hAnsi="Times New Roman"/>
          <w:noProof/>
        </w:rPr>
        <w:t xml:space="preserve"> a betegsége</w:t>
      </w:r>
      <w:r w:rsidRPr="00A122A0">
        <w:rPr>
          <w:rFonts w:ascii="Times New Roman" w:eastAsia="Times New Roman" w:hAnsi="Times New Roman"/>
          <w:noProof/>
        </w:rPr>
        <w:t xml:space="preserve"> tünetei az Önéhez hasonlóak.</w:t>
      </w:r>
    </w:p>
    <w:p w14:paraId="71A42F20" w14:textId="77777777" w:rsidR="00070D84" w:rsidRPr="00A122A0" w:rsidRDefault="00070D84" w:rsidP="0020510A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 xml:space="preserve">Ha </w:t>
      </w:r>
      <w:r w:rsidR="0085104D" w:rsidRPr="00A122A0">
        <w:rPr>
          <w:rFonts w:ascii="Times New Roman" w:eastAsia="Times New Roman" w:hAnsi="Times New Roman"/>
          <w:noProof/>
        </w:rPr>
        <w:t xml:space="preserve">Önnél </w:t>
      </w:r>
      <w:r w:rsidRPr="00A122A0">
        <w:rPr>
          <w:rFonts w:ascii="Times New Roman" w:eastAsia="Times New Roman" w:hAnsi="Times New Roman"/>
          <w:noProof/>
        </w:rPr>
        <w:t>bárm</w:t>
      </w:r>
      <w:r w:rsidR="0085104D" w:rsidRPr="00A122A0">
        <w:rPr>
          <w:rFonts w:ascii="Times New Roman" w:eastAsia="Times New Roman" w:hAnsi="Times New Roman"/>
          <w:noProof/>
        </w:rPr>
        <w:t>ilyen</w:t>
      </w:r>
      <w:r w:rsidRPr="00A122A0">
        <w:rPr>
          <w:rFonts w:ascii="Times New Roman" w:eastAsia="Times New Roman" w:hAnsi="Times New Roman"/>
          <w:noProof/>
        </w:rPr>
        <w:t xml:space="preserve"> mellékhatás</w:t>
      </w:r>
      <w:r w:rsidR="00680C2E" w:rsidRPr="00A122A0">
        <w:rPr>
          <w:rFonts w:ascii="Times New Roman" w:eastAsia="Times New Roman" w:hAnsi="Times New Roman"/>
          <w:noProof/>
        </w:rPr>
        <w:t xml:space="preserve"> </w:t>
      </w:r>
      <w:r w:rsidR="0085104D" w:rsidRPr="00A122A0">
        <w:rPr>
          <w:rFonts w:ascii="Times New Roman" w:eastAsia="Times New Roman" w:hAnsi="Times New Roman"/>
          <w:noProof/>
        </w:rPr>
        <w:t>jelentkezik</w:t>
      </w:r>
      <w:r w:rsidRPr="00A122A0">
        <w:rPr>
          <w:rFonts w:ascii="Times New Roman" w:eastAsia="Times New Roman" w:hAnsi="Times New Roman"/>
          <w:noProof/>
        </w:rPr>
        <w:t xml:space="preserve">, </w:t>
      </w:r>
      <w:r w:rsidR="0085104D" w:rsidRPr="00A122A0">
        <w:rPr>
          <w:rFonts w:ascii="Times New Roman" w:eastAsia="Times New Roman" w:hAnsi="Times New Roman"/>
          <w:noProof/>
        </w:rPr>
        <w:t>tájékoztassa erről kezelő</w:t>
      </w:r>
      <w:r w:rsidRPr="00A122A0">
        <w:rPr>
          <w:rFonts w:ascii="Times New Roman" w:eastAsia="Times New Roman" w:hAnsi="Times New Roman"/>
          <w:noProof/>
        </w:rPr>
        <w:t>orvosát vagy gyógyszerészét.</w:t>
      </w:r>
      <w:r w:rsidR="0085104D" w:rsidRPr="00A122A0">
        <w:rPr>
          <w:rFonts w:ascii="Times New Roman" w:eastAsia="Times New Roman" w:hAnsi="Times New Roman"/>
          <w:noProof/>
        </w:rPr>
        <w:t xml:space="preserve"> Ez a betegtájékoztatóban fel nem sorolt bármilyen lehetséges mellékhatásra is vonatkozik.</w:t>
      </w:r>
      <w:r w:rsidR="00BB739E" w:rsidRPr="00A122A0">
        <w:rPr>
          <w:rFonts w:ascii="Times New Roman" w:eastAsia="Times New Roman" w:hAnsi="Times New Roman"/>
          <w:noProof/>
        </w:rPr>
        <w:t xml:space="preserve"> Lásd 4</w:t>
      </w:r>
      <w:r w:rsidR="009A5A48" w:rsidRPr="00A122A0">
        <w:rPr>
          <w:rFonts w:ascii="Times New Roman" w:eastAsia="Times New Roman" w:hAnsi="Times New Roman"/>
          <w:noProof/>
        </w:rPr>
        <w:t>.</w:t>
      </w:r>
      <w:r w:rsidR="00BB739E" w:rsidRPr="00A122A0">
        <w:rPr>
          <w:rFonts w:ascii="Times New Roman" w:eastAsia="Times New Roman" w:hAnsi="Times New Roman"/>
          <w:noProof/>
        </w:rPr>
        <w:t xml:space="preserve"> pont</w:t>
      </w:r>
      <w:r w:rsidR="009F1AEF" w:rsidRPr="00A122A0">
        <w:rPr>
          <w:rFonts w:ascii="Times New Roman" w:eastAsia="Times New Roman" w:hAnsi="Times New Roman"/>
          <w:noProof/>
        </w:rPr>
        <w:t>.</w:t>
      </w:r>
    </w:p>
    <w:p w14:paraId="42B0DCBB" w14:textId="77777777" w:rsidR="00703DCC" w:rsidRPr="00A122A0" w:rsidRDefault="00703DCC" w:rsidP="0020510A">
      <w:pPr>
        <w:widowControl w:val="0"/>
        <w:rPr>
          <w:rFonts w:ascii="Times New Roman" w:eastAsia="Times New Roman" w:hAnsi="Times New Roman"/>
          <w:noProof/>
        </w:rPr>
      </w:pPr>
    </w:p>
    <w:p w14:paraId="1610C063" w14:textId="77777777" w:rsidR="00703DCC" w:rsidRPr="00A122A0" w:rsidRDefault="00703DCC" w:rsidP="0020510A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A betegtájékoztató tartalma:</w:t>
      </w:r>
    </w:p>
    <w:p w14:paraId="1BB15043" w14:textId="77777777" w:rsidR="008958C3" w:rsidRPr="00A122A0" w:rsidRDefault="008958C3" w:rsidP="0020510A">
      <w:pPr>
        <w:widowControl w:val="0"/>
        <w:rPr>
          <w:rFonts w:ascii="Times New Roman" w:eastAsia="Times New Roman" w:hAnsi="Times New Roman"/>
          <w:noProof/>
        </w:rPr>
      </w:pPr>
    </w:p>
    <w:p w14:paraId="7C60D9F3" w14:textId="77777777" w:rsidR="00703DCC" w:rsidRPr="00A122A0" w:rsidRDefault="001413B8" w:rsidP="0020510A">
      <w:pPr>
        <w:widowControl w:val="0"/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1.</w:t>
      </w:r>
      <w:r w:rsidRPr="00A122A0">
        <w:rPr>
          <w:rFonts w:ascii="Times New Roman" w:eastAsia="Times New Roman" w:hAnsi="Times New Roman"/>
          <w:noProof/>
        </w:rPr>
        <w:tab/>
      </w:r>
      <w:r w:rsidR="00BC7143" w:rsidRPr="00A122A0">
        <w:rPr>
          <w:rFonts w:ascii="Times New Roman" w:eastAsia="Times New Roman" w:hAnsi="Times New Roman"/>
          <w:noProof/>
        </w:rPr>
        <w:t>Milyen típusú gyógyszer a</w:t>
      </w:r>
      <w:r w:rsidR="00AD5583" w:rsidRPr="00A122A0">
        <w:rPr>
          <w:rFonts w:ascii="Times New Roman" w:eastAsia="Times New Roman" w:hAnsi="Times New Roman"/>
          <w:noProof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706984" w:rsidRPr="00A122A0">
        <w:rPr>
          <w:rFonts w:ascii="Times New Roman" w:hAnsi="Times New Roman"/>
        </w:rPr>
        <w:t xml:space="preserve"> </w:t>
      </w:r>
      <w:r w:rsidR="00703DCC" w:rsidRPr="00A122A0">
        <w:rPr>
          <w:rFonts w:ascii="Times New Roman" w:eastAsia="Times New Roman" w:hAnsi="Times New Roman"/>
          <w:noProof/>
        </w:rPr>
        <w:t>és milyen betegségek esetén alkalmazható?</w:t>
      </w:r>
    </w:p>
    <w:p w14:paraId="2A9647A6" w14:textId="77777777" w:rsidR="00703DCC" w:rsidRPr="00A122A0" w:rsidRDefault="001413B8" w:rsidP="0020510A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2.</w:t>
      </w:r>
      <w:r w:rsidRPr="00A122A0">
        <w:rPr>
          <w:rFonts w:ascii="Times New Roman" w:eastAsia="Times New Roman" w:hAnsi="Times New Roman"/>
          <w:noProof/>
        </w:rPr>
        <w:tab/>
      </w:r>
      <w:r w:rsidR="00BC7143" w:rsidRPr="00A122A0">
        <w:rPr>
          <w:rFonts w:ascii="Times New Roman" w:eastAsia="Times New Roman" w:hAnsi="Times New Roman"/>
          <w:noProof/>
        </w:rPr>
        <w:t>Tudnivalók a</w:t>
      </w:r>
      <w:r w:rsidR="00190054" w:rsidRPr="00A122A0">
        <w:rPr>
          <w:rFonts w:ascii="Times New Roman" w:eastAsia="Times New Roman" w:hAnsi="Times New Roman"/>
          <w:noProof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706984" w:rsidRPr="00A122A0">
        <w:rPr>
          <w:rFonts w:ascii="Times New Roman" w:hAnsi="Times New Roman"/>
        </w:rPr>
        <w:t xml:space="preserve"> </w:t>
      </w:r>
      <w:r w:rsidR="00703DCC" w:rsidRPr="00A122A0">
        <w:rPr>
          <w:rFonts w:ascii="Times New Roman" w:eastAsia="Times New Roman" w:hAnsi="Times New Roman"/>
          <w:noProof/>
        </w:rPr>
        <w:t>szedése</w:t>
      </w:r>
      <w:r w:rsidR="00190054" w:rsidRPr="00A122A0">
        <w:rPr>
          <w:rFonts w:ascii="Times New Roman" w:eastAsia="Times New Roman" w:hAnsi="Times New Roman"/>
          <w:noProof/>
        </w:rPr>
        <w:t xml:space="preserve"> </w:t>
      </w:r>
      <w:r w:rsidR="00703DCC" w:rsidRPr="00A122A0">
        <w:rPr>
          <w:rFonts w:ascii="Times New Roman" w:eastAsia="Times New Roman" w:hAnsi="Times New Roman"/>
          <w:noProof/>
        </w:rPr>
        <w:t>előtt</w:t>
      </w:r>
    </w:p>
    <w:p w14:paraId="62477542" w14:textId="77777777" w:rsidR="00703DCC" w:rsidRPr="00A122A0" w:rsidRDefault="00190054" w:rsidP="0020510A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3.</w:t>
      </w:r>
      <w:r w:rsidRPr="00A122A0">
        <w:rPr>
          <w:rFonts w:ascii="Times New Roman" w:eastAsia="Times New Roman" w:hAnsi="Times New Roman"/>
          <w:noProof/>
        </w:rPr>
        <w:tab/>
        <w:t xml:space="preserve">Hogyan kell </w:t>
      </w:r>
      <w:r w:rsidR="00703DCC" w:rsidRPr="00A122A0">
        <w:rPr>
          <w:rFonts w:ascii="Times New Roman" w:eastAsia="Times New Roman" w:hAnsi="Times New Roman"/>
          <w:noProof/>
        </w:rPr>
        <w:t>szedni</w:t>
      </w:r>
      <w:r w:rsidRPr="00A122A0">
        <w:rPr>
          <w:rFonts w:ascii="Times New Roman" w:eastAsia="Times New Roman" w:hAnsi="Times New Roman"/>
          <w:noProof/>
        </w:rPr>
        <w:t xml:space="preserve">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KOMBI-</w:t>
      </w:r>
      <w:r w:rsidR="00706984" w:rsidRPr="00A122A0">
        <w:rPr>
          <w:rFonts w:ascii="Times New Roman" w:hAnsi="Times New Roman"/>
        </w:rPr>
        <w:t>t</w:t>
      </w:r>
      <w:r w:rsidR="00703DCC" w:rsidRPr="00A122A0">
        <w:rPr>
          <w:rFonts w:ascii="Times New Roman" w:eastAsia="Times New Roman" w:hAnsi="Times New Roman"/>
          <w:noProof/>
        </w:rPr>
        <w:t>?</w:t>
      </w:r>
    </w:p>
    <w:p w14:paraId="6A6A4987" w14:textId="77777777" w:rsidR="00703DCC" w:rsidRPr="00A122A0" w:rsidRDefault="00703DCC" w:rsidP="0020510A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4.</w:t>
      </w:r>
      <w:r w:rsidRPr="00A122A0">
        <w:rPr>
          <w:rFonts w:ascii="Times New Roman" w:eastAsia="Times New Roman" w:hAnsi="Times New Roman"/>
          <w:noProof/>
        </w:rPr>
        <w:tab/>
        <w:t>Lehetséges mellékhatások</w:t>
      </w:r>
    </w:p>
    <w:p w14:paraId="0A93B71C" w14:textId="77777777" w:rsidR="00703DCC" w:rsidRPr="00A122A0" w:rsidRDefault="00190054" w:rsidP="0020510A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5</w:t>
      </w:r>
      <w:r w:rsidR="00D03EFA" w:rsidRPr="00A122A0">
        <w:rPr>
          <w:rFonts w:ascii="Times New Roman" w:eastAsia="Times New Roman" w:hAnsi="Times New Roman"/>
          <w:noProof/>
        </w:rPr>
        <w:t>.</w:t>
      </w:r>
      <w:r w:rsidRPr="00A122A0">
        <w:rPr>
          <w:rFonts w:ascii="Times New Roman" w:eastAsia="Times New Roman" w:hAnsi="Times New Roman"/>
          <w:noProof/>
        </w:rPr>
        <w:tab/>
        <w:t xml:space="preserve">Hogyan kell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KOMBI-</w:t>
      </w:r>
      <w:r w:rsidR="00706984" w:rsidRPr="00A122A0">
        <w:rPr>
          <w:rFonts w:ascii="Times New Roman" w:hAnsi="Times New Roman"/>
        </w:rPr>
        <w:t xml:space="preserve">t </w:t>
      </w:r>
      <w:r w:rsidR="00703DCC" w:rsidRPr="00A122A0">
        <w:rPr>
          <w:rFonts w:ascii="Times New Roman" w:eastAsia="Times New Roman" w:hAnsi="Times New Roman"/>
          <w:noProof/>
        </w:rPr>
        <w:t>tárolni?</w:t>
      </w:r>
    </w:p>
    <w:p w14:paraId="5FE45256" w14:textId="77777777" w:rsidR="00703DCC" w:rsidRPr="00A122A0" w:rsidRDefault="00703DCC" w:rsidP="00AC1921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6.</w:t>
      </w:r>
      <w:r w:rsidRPr="00A122A0">
        <w:rPr>
          <w:rFonts w:ascii="Times New Roman" w:eastAsia="Times New Roman" w:hAnsi="Times New Roman"/>
          <w:noProof/>
        </w:rPr>
        <w:tab/>
      </w:r>
      <w:r w:rsidR="0085104D" w:rsidRPr="00A122A0">
        <w:rPr>
          <w:rFonts w:ascii="Times New Roman" w:eastAsia="Times New Roman" w:hAnsi="Times New Roman"/>
          <w:noProof/>
        </w:rPr>
        <w:t xml:space="preserve">A csomagolás tartalma és egyéb </w:t>
      </w:r>
      <w:r w:rsidRPr="00A122A0">
        <w:rPr>
          <w:rFonts w:ascii="Times New Roman" w:eastAsia="Times New Roman" w:hAnsi="Times New Roman"/>
          <w:noProof/>
        </w:rPr>
        <w:t>információk</w:t>
      </w:r>
    </w:p>
    <w:p w14:paraId="55378AAD" w14:textId="77777777" w:rsidR="00703DCC" w:rsidRPr="00A122A0" w:rsidRDefault="00703DCC" w:rsidP="00527DCB">
      <w:pPr>
        <w:widowControl w:val="0"/>
        <w:rPr>
          <w:rFonts w:ascii="Times New Roman" w:eastAsia="Times New Roman" w:hAnsi="Times New Roman"/>
          <w:noProof/>
        </w:rPr>
      </w:pPr>
    </w:p>
    <w:p w14:paraId="4ECFFC18" w14:textId="77777777" w:rsidR="00703DCC" w:rsidRPr="00A122A0" w:rsidRDefault="00703DCC" w:rsidP="00527DCB">
      <w:pPr>
        <w:widowControl w:val="0"/>
        <w:rPr>
          <w:rFonts w:ascii="Times New Roman" w:eastAsia="Times New Roman" w:hAnsi="Times New Roman"/>
          <w:noProof/>
        </w:rPr>
      </w:pPr>
    </w:p>
    <w:p w14:paraId="1C06F81E" w14:textId="77777777" w:rsidR="00703DCC" w:rsidRPr="00A122A0" w:rsidRDefault="003176F9" w:rsidP="00527DCB">
      <w:pPr>
        <w:widowControl w:val="0"/>
        <w:ind w:left="567" w:hanging="567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1.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85104D" w:rsidRPr="00A122A0">
        <w:rPr>
          <w:rFonts w:ascii="Times New Roman" w:eastAsia="Times New Roman" w:hAnsi="Times New Roman"/>
          <w:b/>
          <w:noProof/>
        </w:rPr>
        <w:t xml:space="preserve">Milyen típusú gyógyszer a </w:t>
      </w:r>
      <w:r w:rsidR="000158EF" w:rsidRPr="00A122A0">
        <w:rPr>
          <w:rFonts w:ascii="Times New Roman" w:eastAsia="Times New Roman" w:hAnsi="Times New Roman"/>
          <w:b/>
          <w:noProof/>
        </w:rPr>
        <w:t>Xeter Lisonorm KOMBI</w:t>
      </w:r>
      <w:r w:rsidR="00706984" w:rsidRPr="00A122A0">
        <w:rPr>
          <w:rFonts w:ascii="Times New Roman" w:eastAsia="Times New Roman" w:hAnsi="Times New Roman"/>
          <w:b/>
          <w:noProof/>
        </w:rPr>
        <w:t xml:space="preserve"> </w:t>
      </w:r>
      <w:r w:rsidR="0085104D" w:rsidRPr="00A122A0">
        <w:rPr>
          <w:rFonts w:ascii="Times New Roman" w:eastAsia="Times New Roman" w:hAnsi="Times New Roman"/>
          <w:b/>
          <w:noProof/>
        </w:rPr>
        <w:t>és milyen betegségek esetén alkalmazható</w:t>
      </w:r>
      <w:r w:rsidR="00703DCC" w:rsidRPr="00A122A0">
        <w:rPr>
          <w:rFonts w:ascii="Times New Roman" w:eastAsia="Times New Roman" w:hAnsi="Times New Roman"/>
          <w:b/>
          <w:noProof/>
        </w:rPr>
        <w:t>?</w:t>
      </w:r>
    </w:p>
    <w:p w14:paraId="526950BE" w14:textId="77777777" w:rsidR="00703DCC" w:rsidRPr="00A122A0" w:rsidRDefault="00703DCC" w:rsidP="002736F7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D4B6B8E" w14:textId="77777777" w:rsidR="00BB739E" w:rsidRPr="00A122A0" w:rsidRDefault="00635806" w:rsidP="00457353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B7E0C" w:rsidRPr="00A122A0">
        <w:rPr>
          <w:rFonts w:ascii="Times New Roman" w:hAnsi="Times New Roman"/>
        </w:rPr>
        <w:t xml:space="preserve"> </w:t>
      </w:r>
      <w:r w:rsidR="00F32711" w:rsidRPr="00A122A0">
        <w:rPr>
          <w:rFonts w:ascii="Times New Roman" w:hAnsi="Times New Roman"/>
        </w:rPr>
        <w:t>(</w:t>
      </w:r>
      <w:proofErr w:type="spellStart"/>
      <w:r w:rsidR="00F32711" w:rsidRPr="00A122A0">
        <w:rPr>
          <w:rFonts w:ascii="Times New Roman" w:hAnsi="Times New Roman"/>
        </w:rPr>
        <w:t>Xeter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filmtabletta és </w:t>
      </w:r>
      <w:proofErr w:type="spellStart"/>
      <w:r w:rsidR="00F32711" w:rsidRPr="00A122A0">
        <w:rPr>
          <w:rFonts w:ascii="Times New Roman" w:hAnsi="Times New Roman"/>
        </w:rPr>
        <w:t>Lisonorm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>/5</w:t>
      </w:r>
      <w:r w:rsidR="001107B1" w:rsidRPr="00A122A0">
        <w:rPr>
          <w:rFonts w:ascii="Times New Roman" w:hAnsi="Times New Roman"/>
        </w:rPr>
        <w:t> </w:t>
      </w:r>
      <w:r w:rsidR="008B7E0C" w:rsidRPr="00A122A0">
        <w:rPr>
          <w:rFonts w:ascii="Times New Roman" w:hAnsi="Times New Roman"/>
        </w:rPr>
        <w:t>mg tabletta</w:t>
      </w:r>
      <w:r w:rsidR="00F32711" w:rsidRPr="00A122A0">
        <w:rPr>
          <w:rFonts w:ascii="Times New Roman" w:hAnsi="Times New Roman"/>
        </w:rPr>
        <w:t>)</w:t>
      </w:r>
      <w:r w:rsidR="008B7E0C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nevű</w:t>
      </w:r>
      <w:r w:rsidR="00BB739E" w:rsidRPr="00A122A0">
        <w:rPr>
          <w:rFonts w:ascii="Times New Roman" w:hAnsi="Times New Roman"/>
        </w:rPr>
        <w:t xml:space="preserve"> készítmény </w:t>
      </w:r>
      <w:r w:rsidRPr="00A122A0">
        <w:rPr>
          <w:rFonts w:ascii="Times New Roman" w:hAnsi="Times New Roman"/>
        </w:rPr>
        <w:t xml:space="preserve">dobozában </w:t>
      </w:r>
      <w:r w:rsidR="008B7E0C" w:rsidRPr="00A122A0">
        <w:rPr>
          <w:rFonts w:ascii="Times New Roman" w:hAnsi="Times New Roman"/>
        </w:rPr>
        <w:t>kétféle gyógyszer</w:t>
      </w:r>
      <w:r w:rsidRPr="00A122A0">
        <w:rPr>
          <w:rFonts w:ascii="Times New Roman" w:hAnsi="Times New Roman"/>
        </w:rPr>
        <w:t xml:space="preserve"> található</w:t>
      </w:r>
      <w:r w:rsidR="008B7E0C" w:rsidRPr="00A122A0">
        <w:rPr>
          <w:rFonts w:ascii="Times New Roman" w:hAnsi="Times New Roman"/>
        </w:rPr>
        <w:t>:</w:t>
      </w:r>
    </w:p>
    <w:p w14:paraId="4169FAF5" w14:textId="77777777" w:rsidR="008B7E0C" w:rsidRPr="00A122A0" w:rsidRDefault="00F32711" w:rsidP="0068092C">
      <w:pPr>
        <w:widowControl w:val="0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filmtabletta és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="008B7E0C" w:rsidRPr="00A122A0">
        <w:rPr>
          <w:rFonts w:ascii="Times New Roman" w:hAnsi="Times New Roman"/>
        </w:rPr>
        <w:t xml:space="preserve"> 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>/5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tabletta.</w:t>
      </w:r>
    </w:p>
    <w:p w14:paraId="19CD50B7" w14:textId="77777777" w:rsidR="008B7E0C" w:rsidRPr="00A122A0" w:rsidRDefault="008B7E0C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49E296F" w14:textId="29E4B007" w:rsidR="008B7E0C" w:rsidRPr="00A122A0" w:rsidRDefault="00692B3C" w:rsidP="00A11550">
      <w:pPr>
        <w:widowControl w:val="0"/>
        <w:tabs>
          <w:tab w:val="center" w:pos="2127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noProof/>
          <w:lang w:eastAsia="hu-HU"/>
        </w:rPr>
        <w:drawing>
          <wp:inline distT="0" distB="0" distL="0" distR="0" wp14:anchorId="68170B58" wp14:editId="62C7E68E">
            <wp:extent cx="2736850" cy="112395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7E0C" w:rsidRPr="00A122A0">
        <w:rPr>
          <w:rFonts w:ascii="Times New Roman" w:hAnsi="Times New Roman"/>
          <w:noProof/>
          <w:lang w:eastAsia="hu-HU"/>
        </w:rPr>
        <w:tab/>
      </w:r>
      <w:r w:rsidRPr="00A122A0">
        <w:rPr>
          <w:rFonts w:ascii="Times New Roman" w:hAnsi="Times New Roman"/>
          <w:noProof/>
          <w:lang w:eastAsia="hu-HU"/>
        </w:rPr>
        <w:drawing>
          <wp:inline distT="0" distB="0" distL="0" distR="0" wp14:anchorId="571B11A6" wp14:editId="7EB7860A">
            <wp:extent cx="2012950" cy="8699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886ED" w14:textId="77777777" w:rsidR="008B7E0C" w:rsidRPr="00A122A0" w:rsidRDefault="0020510A" w:rsidP="00A11550">
      <w:pPr>
        <w:widowControl w:val="0"/>
        <w:tabs>
          <w:tab w:val="center" w:pos="2127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ab/>
      </w:r>
      <w:proofErr w:type="spellStart"/>
      <w:r w:rsidR="00F32711" w:rsidRPr="00A122A0">
        <w:rPr>
          <w:rFonts w:ascii="Times New Roman" w:hAnsi="Times New Roman"/>
        </w:rPr>
        <w:t>Xeter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filmtabletta</w:t>
      </w:r>
      <w:r w:rsidRPr="00A122A0">
        <w:rPr>
          <w:rFonts w:ascii="Times New Roman" w:hAnsi="Times New Roman"/>
        </w:rPr>
        <w:tab/>
      </w:r>
      <w:proofErr w:type="spellStart"/>
      <w:r w:rsidR="008B7E0C" w:rsidRPr="00A122A0">
        <w:rPr>
          <w:rFonts w:ascii="Times New Roman" w:hAnsi="Times New Roman"/>
        </w:rPr>
        <w:t>Lis</w:t>
      </w:r>
      <w:r w:rsidR="00F32711" w:rsidRPr="00A122A0">
        <w:rPr>
          <w:rFonts w:ascii="Times New Roman" w:hAnsi="Times New Roman"/>
        </w:rPr>
        <w:t>onorm</w:t>
      </w:r>
      <w:proofErr w:type="spellEnd"/>
      <w:r w:rsidR="008B7E0C" w:rsidRPr="00A122A0">
        <w:rPr>
          <w:rFonts w:ascii="Times New Roman" w:hAnsi="Times New Roman"/>
        </w:rPr>
        <w:t xml:space="preserve"> 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>/5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tabletta</w:t>
      </w:r>
    </w:p>
    <w:p w14:paraId="464D18D3" w14:textId="77777777" w:rsidR="009A5A48" w:rsidRPr="00A122A0" w:rsidRDefault="009A5A48" w:rsidP="00AC192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6BE31B1" w14:textId="77777777" w:rsidR="00BB739E" w:rsidRPr="00A122A0" w:rsidRDefault="00635806" w:rsidP="00527DCB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B7E0C" w:rsidRPr="00A122A0">
        <w:rPr>
          <w:rFonts w:ascii="Times New Roman" w:hAnsi="Times New Roman"/>
        </w:rPr>
        <w:t xml:space="preserve"> </w:t>
      </w:r>
      <w:r w:rsidR="00F32711" w:rsidRPr="00A122A0">
        <w:rPr>
          <w:rFonts w:ascii="Times New Roman" w:hAnsi="Times New Roman"/>
        </w:rPr>
        <w:t>(</w:t>
      </w:r>
      <w:proofErr w:type="spellStart"/>
      <w:r w:rsidR="00F32711" w:rsidRPr="00A122A0">
        <w:rPr>
          <w:rFonts w:ascii="Times New Roman" w:hAnsi="Times New Roman"/>
        </w:rPr>
        <w:t>Xeter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20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filmtabletta és </w:t>
      </w:r>
      <w:proofErr w:type="spellStart"/>
      <w:r w:rsidR="00F32711" w:rsidRPr="00A122A0">
        <w:rPr>
          <w:rFonts w:ascii="Times New Roman" w:hAnsi="Times New Roman"/>
        </w:rPr>
        <w:t>Lisonorm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10</w:t>
      </w:r>
      <w:r w:rsidR="001107B1" w:rsidRPr="00A122A0">
        <w:rPr>
          <w:rFonts w:ascii="Times New Roman" w:hAnsi="Times New Roman"/>
        </w:rPr>
        <w:t> </w:t>
      </w:r>
      <w:r w:rsidR="008B7E0C" w:rsidRPr="00A122A0">
        <w:rPr>
          <w:rFonts w:ascii="Times New Roman" w:hAnsi="Times New Roman"/>
        </w:rPr>
        <w:t>mg/5</w:t>
      </w:r>
      <w:r w:rsidR="001107B1" w:rsidRPr="00A122A0">
        <w:rPr>
          <w:rFonts w:ascii="Times New Roman" w:hAnsi="Times New Roman"/>
        </w:rPr>
        <w:t> </w:t>
      </w:r>
      <w:r w:rsidR="008B7E0C" w:rsidRPr="00A122A0">
        <w:rPr>
          <w:rFonts w:ascii="Times New Roman" w:hAnsi="Times New Roman"/>
        </w:rPr>
        <w:t>mg tabletta</w:t>
      </w:r>
      <w:r w:rsidR="00F32711" w:rsidRPr="00A122A0">
        <w:rPr>
          <w:rFonts w:ascii="Times New Roman" w:hAnsi="Times New Roman"/>
        </w:rPr>
        <w:t xml:space="preserve">) </w:t>
      </w:r>
      <w:r w:rsidRPr="00A122A0">
        <w:rPr>
          <w:rFonts w:ascii="Times New Roman" w:hAnsi="Times New Roman"/>
        </w:rPr>
        <w:t>nevű</w:t>
      </w:r>
      <w:r w:rsidR="00BB739E" w:rsidRPr="00A122A0">
        <w:rPr>
          <w:rFonts w:ascii="Times New Roman" w:hAnsi="Times New Roman"/>
        </w:rPr>
        <w:t xml:space="preserve"> </w:t>
      </w:r>
      <w:proofErr w:type="gramStart"/>
      <w:r w:rsidR="00BB739E" w:rsidRPr="00A122A0">
        <w:rPr>
          <w:rFonts w:ascii="Times New Roman" w:hAnsi="Times New Roman"/>
        </w:rPr>
        <w:t>készítmény</w:t>
      </w:r>
      <w:proofErr w:type="gramEnd"/>
      <w:r w:rsidR="00BB739E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dobozában </w:t>
      </w:r>
      <w:r w:rsidR="008B7E0C" w:rsidRPr="00A122A0">
        <w:rPr>
          <w:rFonts w:ascii="Times New Roman" w:hAnsi="Times New Roman"/>
        </w:rPr>
        <w:t>kétféle gyógyszer</w:t>
      </w:r>
      <w:r w:rsidRPr="00A122A0">
        <w:rPr>
          <w:rFonts w:ascii="Times New Roman" w:hAnsi="Times New Roman"/>
        </w:rPr>
        <w:t xml:space="preserve"> található</w:t>
      </w:r>
      <w:r w:rsidR="008B7E0C" w:rsidRPr="00A122A0">
        <w:rPr>
          <w:rFonts w:ascii="Times New Roman" w:hAnsi="Times New Roman"/>
        </w:rPr>
        <w:t>:</w:t>
      </w:r>
    </w:p>
    <w:p w14:paraId="19852161" w14:textId="77777777" w:rsidR="008B7E0C" w:rsidRPr="00A122A0" w:rsidRDefault="00F32711" w:rsidP="00527DCB">
      <w:pPr>
        <w:widowControl w:val="0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r w:rsidR="008B7E0C" w:rsidRPr="00A122A0">
        <w:rPr>
          <w:rFonts w:ascii="Times New Roman" w:hAnsi="Times New Roman"/>
        </w:rPr>
        <w:t>20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filmtabletta és </w:t>
      </w:r>
      <w:proofErr w:type="spellStart"/>
      <w:r w:rsidR="008B7E0C" w:rsidRPr="00A122A0">
        <w:rPr>
          <w:rFonts w:ascii="Times New Roman" w:hAnsi="Times New Roman"/>
        </w:rPr>
        <w:t>Lis</w:t>
      </w:r>
      <w:r w:rsidRPr="00A122A0">
        <w:rPr>
          <w:rFonts w:ascii="Times New Roman" w:hAnsi="Times New Roman"/>
        </w:rPr>
        <w:t>onorm</w:t>
      </w:r>
      <w:proofErr w:type="spellEnd"/>
      <w:r w:rsidR="008B7E0C" w:rsidRPr="00A122A0">
        <w:rPr>
          <w:rFonts w:ascii="Times New Roman" w:hAnsi="Times New Roman"/>
        </w:rPr>
        <w:t xml:space="preserve"> 10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>/5</w:t>
      </w:r>
      <w:r w:rsidR="00ED0B05" w:rsidRPr="00A122A0">
        <w:rPr>
          <w:rFonts w:ascii="Times New Roman" w:hAnsi="Times New Roman"/>
        </w:rPr>
        <w:t> mg</w:t>
      </w:r>
      <w:r w:rsidR="008B7E0C" w:rsidRPr="00A122A0">
        <w:rPr>
          <w:rFonts w:ascii="Times New Roman" w:hAnsi="Times New Roman"/>
        </w:rPr>
        <w:t xml:space="preserve"> tabletta.</w:t>
      </w:r>
    </w:p>
    <w:p w14:paraId="235E440E" w14:textId="77777777" w:rsidR="00F97E93" w:rsidRPr="00A122A0" w:rsidRDefault="00F97E93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265A14D" w14:textId="56D74EF6" w:rsidR="00B058F2" w:rsidRPr="00A122A0" w:rsidRDefault="00692B3C" w:rsidP="002736F7">
      <w:pPr>
        <w:widowControl w:val="0"/>
        <w:tabs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noProof/>
          <w:lang w:eastAsia="hu-HU"/>
        </w:rPr>
        <w:drawing>
          <wp:inline distT="0" distB="0" distL="0" distR="0" wp14:anchorId="4480EF9C" wp14:editId="3C4C514A">
            <wp:extent cx="2736850" cy="11239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E93" w:rsidRPr="00A122A0">
        <w:rPr>
          <w:rFonts w:ascii="Times New Roman" w:hAnsi="Times New Roman"/>
          <w:noProof/>
          <w:lang w:eastAsia="hu-HU"/>
        </w:rPr>
        <w:tab/>
      </w:r>
      <w:r w:rsidRPr="00A122A0">
        <w:rPr>
          <w:rFonts w:ascii="Times New Roman" w:hAnsi="Times New Roman"/>
          <w:noProof/>
          <w:lang w:eastAsia="hu-HU"/>
        </w:rPr>
        <w:drawing>
          <wp:inline distT="0" distB="0" distL="0" distR="0" wp14:anchorId="21751980" wp14:editId="60313D4A">
            <wp:extent cx="2012950" cy="86995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A0D78" w14:textId="77777777" w:rsidR="00497EDA" w:rsidRPr="00A122A0" w:rsidRDefault="00BD51A6" w:rsidP="00457353">
      <w:pPr>
        <w:widowControl w:val="0"/>
        <w:tabs>
          <w:tab w:val="center" w:pos="2127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ab/>
      </w:r>
      <w:proofErr w:type="spellStart"/>
      <w:r w:rsidR="00F32711" w:rsidRPr="00A122A0">
        <w:rPr>
          <w:rFonts w:ascii="Times New Roman" w:hAnsi="Times New Roman"/>
        </w:rPr>
        <w:t>Xeter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F97E93" w:rsidRPr="00A122A0">
        <w:rPr>
          <w:rFonts w:ascii="Times New Roman" w:hAnsi="Times New Roman"/>
        </w:rPr>
        <w:t>20</w:t>
      </w:r>
      <w:r w:rsidR="00ED0B05" w:rsidRPr="00A122A0">
        <w:rPr>
          <w:rFonts w:ascii="Times New Roman" w:hAnsi="Times New Roman"/>
        </w:rPr>
        <w:t> mg</w:t>
      </w:r>
      <w:r w:rsidR="00F97E93" w:rsidRPr="00A122A0">
        <w:rPr>
          <w:rFonts w:ascii="Times New Roman" w:hAnsi="Times New Roman"/>
        </w:rPr>
        <w:t xml:space="preserve"> filmtabletta</w:t>
      </w:r>
      <w:r w:rsidRPr="00A122A0">
        <w:rPr>
          <w:rFonts w:ascii="Times New Roman" w:hAnsi="Times New Roman"/>
        </w:rPr>
        <w:tab/>
      </w:r>
      <w:proofErr w:type="spellStart"/>
      <w:r w:rsidR="00F97E93" w:rsidRPr="00A122A0">
        <w:rPr>
          <w:rFonts w:ascii="Times New Roman" w:hAnsi="Times New Roman"/>
        </w:rPr>
        <w:t>Lis</w:t>
      </w:r>
      <w:r w:rsidR="00F32711" w:rsidRPr="00A122A0">
        <w:rPr>
          <w:rFonts w:ascii="Times New Roman" w:hAnsi="Times New Roman"/>
        </w:rPr>
        <w:t>onorm</w:t>
      </w:r>
      <w:proofErr w:type="spellEnd"/>
      <w:r w:rsidR="00F32711" w:rsidRPr="00A122A0">
        <w:rPr>
          <w:rFonts w:ascii="Times New Roman" w:hAnsi="Times New Roman"/>
        </w:rPr>
        <w:t xml:space="preserve"> </w:t>
      </w:r>
      <w:r w:rsidR="00F97E93" w:rsidRPr="00A122A0">
        <w:rPr>
          <w:rFonts w:ascii="Times New Roman" w:hAnsi="Times New Roman"/>
        </w:rPr>
        <w:t>10</w:t>
      </w:r>
      <w:r w:rsidR="00ED0B05" w:rsidRPr="00A122A0">
        <w:rPr>
          <w:rFonts w:ascii="Times New Roman" w:hAnsi="Times New Roman"/>
        </w:rPr>
        <w:t> mg</w:t>
      </w:r>
      <w:r w:rsidR="00F97E93" w:rsidRPr="00A122A0">
        <w:rPr>
          <w:rFonts w:ascii="Times New Roman" w:hAnsi="Times New Roman"/>
        </w:rPr>
        <w:t>/5</w:t>
      </w:r>
      <w:r w:rsidR="00ED0B05" w:rsidRPr="00A122A0">
        <w:rPr>
          <w:rFonts w:ascii="Times New Roman" w:hAnsi="Times New Roman"/>
        </w:rPr>
        <w:t> mg</w:t>
      </w:r>
      <w:r w:rsidR="00F97E93" w:rsidRPr="00A122A0">
        <w:rPr>
          <w:rFonts w:ascii="Times New Roman" w:hAnsi="Times New Roman"/>
        </w:rPr>
        <w:t xml:space="preserve"> tabletta</w:t>
      </w:r>
    </w:p>
    <w:p w14:paraId="1113903C" w14:textId="77777777" w:rsidR="008B7E0C" w:rsidRPr="00A122A0" w:rsidRDefault="008B7E0C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69106E5" w14:textId="77777777" w:rsidR="0047714B" w:rsidRPr="00A122A0" w:rsidRDefault="0047714B" w:rsidP="007B70CA">
      <w:pPr>
        <w:tabs>
          <w:tab w:val="center" w:pos="2127"/>
        </w:tabs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 xml:space="preserve">A </w:t>
      </w:r>
      <w:proofErr w:type="spellStart"/>
      <w:r w:rsidR="00F32711" w:rsidRPr="00A122A0">
        <w:rPr>
          <w:rFonts w:ascii="Times New Roman" w:hAnsi="Times New Roman"/>
          <w:i/>
        </w:rPr>
        <w:t>Xeter</w:t>
      </w:r>
      <w:proofErr w:type="spellEnd"/>
      <w:r w:rsidRPr="00A122A0">
        <w:rPr>
          <w:rFonts w:ascii="Times New Roman" w:hAnsi="Times New Roman"/>
          <w:i/>
        </w:rPr>
        <w:t xml:space="preserve"> </w:t>
      </w:r>
      <w:r w:rsidR="00BB739E" w:rsidRPr="00A122A0">
        <w:rPr>
          <w:rFonts w:ascii="Times New Roman" w:hAnsi="Times New Roman"/>
          <w:i/>
        </w:rPr>
        <w:t>filmtabletta</w:t>
      </w:r>
      <w:r w:rsidR="00BB739E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a koleszterin bioszintézisét gátló gyógyszer, mely a „</w:t>
      </w:r>
      <w:proofErr w:type="spellStart"/>
      <w:r w:rsidRPr="00A122A0">
        <w:rPr>
          <w:rFonts w:ascii="Times New Roman" w:hAnsi="Times New Roman"/>
        </w:rPr>
        <w:t>sztatin</w:t>
      </w:r>
      <w:proofErr w:type="spellEnd"/>
      <w:r w:rsidRPr="00A122A0">
        <w:rPr>
          <w:rFonts w:ascii="Times New Roman" w:hAnsi="Times New Roman"/>
        </w:rPr>
        <w:t>”-ok csoportjába tartozik.</w:t>
      </w:r>
      <w:r w:rsidR="00DB59B4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Hatására csökken a vérben az érfalat károsító 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LDL-koleszterin</w:t>
      </w:r>
      <w:r w:rsidR="00204218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szint (alacsony sűrűségű </w:t>
      </w:r>
      <w:proofErr w:type="spellStart"/>
      <w:r w:rsidRPr="00A122A0">
        <w:rPr>
          <w:rFonts w:ascii="Times New Roman" w:hAnsi="Times New Roman"/>
        </w:rPr>
        <w:t>lipoprotein</w:t>
      </w:r>
      <w:proofErr w:type="spellEnd"/>
      <w:r w:rsidRPr="00A122A0">
        <w:rPr>
          <w:rFonts w:ascii="Times New Roman" w:hAnsi="Times New Roman"/>
        </w:rPr>
        <w:t xml:space="preserve">), és emelkedik az érfalat védő 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HDL-koleszterin</w:t>
      </w:r>
      <w:r w:rsidR="00204218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szint (nagy sűrűségű </w:t>
      </w:r>
      <w:proofErr w:type="spellStart"/>
      <w:r w:rsidRPr="00A122A0">
        <w:rPr>
          <w:rFonts w:ascii="Times New Roman" w:hAnsi="Times New Roman"/>
        </w:rPr>
        <w:t>lipoprotein</w:t>
      </w:r>
      <w:proofErr w:type="spellEnd"/>
      <w:r w:rsidRPr="00A122A0">
        <w:rPr>
          <w:rFonts w:ascii="Times New Roman" w:hAnsi="Times New Roman"/>
        </w:rPr>
        <w:t xml:space="preserve">). Ezen kívül a </w:t>
      </w:r>
      <w:proofErr w:type="spellStart"/>
      <w:r w:rsidRPr="00A122A0">
        <w:rPr>
          <w:rFonts w:ascii="Times New Roman" w:hAnsi="Times New Roman"/>
        </w:rPr>
        <w:t>rozuvasztatin</w:t>
      </w:r>
      <w:proofErr w:type="spellEnd"/>
      <w:r w:rsidRPr="00A122A0">
        <w:rPr>
          <w:rFonts w:ascii="Times New Roman" w:hAnsi="Times New Roman"/>
        </w:rPr>
        <w:t xml:space="preserve"> csökkenti a vér 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trigliceridszintjét is, mely nagy mennyiségben szintén károsíthatja az érfalat.</w:t>
      </w:r>
    </w:p>
    <w:p w14:paraId="74C24266" w14:textId="77777777" w:rsidR="00D26796" w:rsidRPr="00A122A0" w:rsidRDefault="00D26796" w:rsidP="00AC192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B7A40A2" w14:textId="77777777" w:rsidR="00D26796" w:rsidRPr="00A122A0" w:rsidRDefault="00D26796" w:rsidP="00527DC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Pr="00A122A0">
        <w:rPr>
          <w:rFonts w:ascii="Times New Roman" w:hAnsi="Times New Roman"/>
          <w:i/>
        </w:rPr>
        <w:t>Lis</w:t>
      </w:r>
      <w:r w:rsidR="00F32711" w:rsidRPr="00A122A0">
        <w:rPr>
          <w:rFonts w:ascii="Times New Roman" w:hAnsi="Times New Roman"/>
          <w:i/>
        </w:rPr>
        <w:t>onorm</w:t>
      </w:r>
      <w:proofErr w:type="spellEnd"/>
      <w:r w:rsidRPr="00A122A0">
        <w:rPr>
          <w:rFonts w:ascii="Times New Roman" w:hAnsi="Times New Roman"/>
          <w:i/>
        </w:rPr>
        <w:t xml:space="preserve"> tabletta</w:t>
      </w:r>
      <w:r w:rsidRPr="00A122A0">
        <w:rPr>
          <w:rFonts w:ascii="Times New Roman" w:hAnsi="Times New Roman"/>
        </w:rPr>
        <w:t xml:space="preserve"> szintén kombinált készítmény, az 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angiotenzin</w:t>
      </w:r>
      <w:proofErr w:type="spellEnd"/>
      <w:r w:rsidRPr="00A122A0">
        <w:rPr>
          <w:rFonts w:ascii="Times New Roman" w:hAnsi="Times New Roman"/>
        </w:rPr>
        <w:t>-konvertáló enzim</w:t>
      </w:r>
      <w:r w:rsidR="00F50EE9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 (ACE) gátlók csoportjába tartozó </w:t>
      </w:r>
      <w:proofErr w:type="spellStart"/>
      <w:r w:rsidRPr="00A122A0">
        <w:rPr>
          <w:rFonts w:ascii="Times New Roman" w:hAnsi="Times New Roman"/>
        </w:rPr>
        <w:t>lizinoprilt</w:t>
      </w:r>
      <w:proofErr w:type="spellEnd"/>
      <w:r w:rsidRPr="00A122A0">
        <w:rPr>
          <w:rFonts w:ascii="Times New Roman" w:hAnsi="Times New Roman"/>
        </w:rPr>
        <w:t xml:space="preserve"> és az 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kalciumcsatorna-blokkolók csoportjába tartozó </w:t>
      </w:r>
      <w:proofErr w:type="spellStart"/>
      <w:r w:rsidRPr="00A122A0">
        <w:rPr>
          <w:rFonts w:ascii="Times New Roman" w:hAnsi="Times New Roman"/>
        </w:rPr>
        <w:t>amlodipint</w:t>
      </w:r>
      <w:proofErr w:type="spellEnd"/>
      <w:r w:rsidRPr="00A122A0">
        <w:rPr>
          <w:rFonts w:ascii="Times New Roman" w:hAnsi="Times New Roman"/>
        </w:rPr>
        <w:t xml:space="preserve"> tartalmaz</w:t>
      </w:r>
      <w:r w:rsidR="00DB59B4" w:rsidRPr="00A122A0">
        <w:rPr>
          <w:rFonts w:ascii="Times New Roman" w:hAnsi="Times New Roman"/>
        </w:rPr>
        <w:t>,</w:t>
      </w:r>
      <w:r w:rsidRPr="00A122A0">
        <w:rPr>
          <w:rFonts w:ascii="Times New Roman" w:hAnsi="Times New Roman"/>
          <w:color w:val="000000"/>
        </w:rPr>
        <w:t xml:space="preserve"> és a hipertónia (magas vérnyomás) kezelésére alkalmazzák</w:t>
      </w:r>
      <w:r w:rsidRPr="00A122A0">
        <w:rPr>
          <w:rFonts w:ascii="Times New Roman" w:hAnsi="Times New Roman"/>
        </w:rPr>
        <w:t>.</w:t>
      </w:r>
    </w:p>
    <w:p w14:paraId="7C0E712C" w14:textId="77777777" w:rsidR="0047714B" w:rsidRPr="00A122A0" w:rsidRDefault="0047714B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1189B85" w14:textId="77777777" w:rsidR="0047714B" w:rsidRPr="00A122A0" w:rsidRDefault="001C3DCA" w:rsidP="0045735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  <w:i/>
        </w:rPr>
        <w:t>Xeter</w:t>
      </w:r>
      <w:proofErr w:type="spellEnd"/>
      <w:r w:rsidR="000158EF" w:rsidRPr="00A122A0">
        <w:rPr>
          <w:rFonts w:ascii="Times New Roman" w:hAnsi="Times New Roman"/>
          <w:i/>
        </w:rPr>
        <w:t xml:space="preserve"> </w:t>
      </w:r>
      <w:proofErr w:type="spellStart"/>
      <w:r w:rsidR="000158EF" w:rsidRPr="00A122A0">
        <w:rPr>
          <w:rFonts w:ascii="Times New Roman" w:hAnsi="Times New Roman"/>
          <w:i/>
        </w:rPr>
        <w:t>Lisonorm</w:t>
      </w:r>
      <w:proofErr w:type="spellEnd"/>
      <w:r w:rsidR="000158EF" w:rsidRPr="00A122A0">
        <w:rPr>
          <w:rFonts w:ascii="Times New Roman" w:hAnsi="Times New Roman"/>
          <w:i/>
        </w:rPr>
        <w:t xml:space="preserve"> KOMBI</w:t>
      </w:r>
      <w:r w:rsidR="0047714B" w:rsidRPr="00A122A0">
        <w:rPr>
          <w:rFonts w:ascii="Times New Roman" w:hAnsi="Times New Roman"/>
        </w:rPr>
        <w:t xml:space="preserve"> </w:t>
      </w:r>
      <w:r w:rsidR="00D26796" w:rsidRPr="00A122A0">
        <w:rPr>
          <w:rFonts w:ascii="Times New Roman" w:hAnsi="Times New Roman"/>
        </w:rPr>
        <w:t xml:space="preserve">a </w:t>
      </w:r>
      <w:r w:rsidRPr="00A122A0">
        <w:rPr>
          <w:rFonts w:ascii="Times New Roman" w:hAnsi="Times New Roman"/>
        </w:rPr>
        <w:t>hipertónia (magas vérnyomás) kezelésére használatos</w:t>
      </w:r>
      <w:r w:rsidR="0047714B" w:rsidRPr="00A122A0">
        <w:rPr>
          <w:rFonts w:ascii="Times New Roman" w:hAnsi="Times New Roman"/>
        </w:rPr>
        <w:t xml:space="preserve"> azon felnőtt betegeknél, akiknek magas a koleszterinszintje</w:t>
      </w:r>
      <w:r w:rsidR="00BB739E" w:rsidRPr="00A122A0">
        <w:rPr>
          <w:rFonts w:ascii="Times New Roman" w:hAnsi="Times New Roman"/>
        </w:rPr>
        <w:t xml:space="preserve">, és ezért </w:t>
      </w:r>
      <w:r w:rsidR="0047714B" w:rsidRPr="00A122A0">
        <w:rPr>
          <w:rFonts w:ascii="Times New Roman" w:hAnsi="Times New Roman"/>
        </w:rPr>
        <w:t xml:space="preserve">a szívroham vagy </w:t>
      </w:r>
      <w:r w:rsidR="00BB739E" w:rsidRPr="00A122A0">
        <w:rPr>
          <w:rFonts w:ascii="Times New Roman" w:hAnsi="Times New Roman"/>
        </w:rPr>
        <w:t xml:space="preserve">az agyi érkatasztrófa </w:t>
      </w:r>
      <w:r w:rsidR="0047714B" w:rsidRPr="00A122A0">
        <w:rPr>
          <w:rFonts w:ascii="Times New Roman" w:hAnsi="Times New Roman"/>
        </w:rPr>
        <w:t>(</w:t>
      </w:r>
      <w:proofErr w:type="spellStart"/>
      <w:r w:rsidR="0047714B" w:rsidRPr="00A122A0">
        <w:rPr>
          <w:rFonts w:ascii="Times New Roman" w:hAnsi="Times New Roman"/>
        </w:rPr>
        <w:t>sztrók</w:t>
      </w:r>
      <w:proofErr w:type="spellEnd"/>
      <w:r w:rsidR="0047714B" w:rsidRPr="00A122A0">
        <w:rPr>
          <w:rFonts w:ascii="Times New Roman" w:hAnsi="Times New Roman"/>
        </w:rPr>
        <w:t>) kockázata fokozottabb</w:t>
      </w:r>
      <w:r w:rsidR="00BB739E" w:rsidRPr="00A122A0">
        <w:rPr>
          <w:rFonts w:ascii="Times New Roman" w:hAnsi="Times New Roman"/>
        </w:rPr>
        <w:t xml:space="preserve"> náluk</w:t>
      </w:r>
      <w:r w:rsidR="0047714B" w:rsidRPr="00A122A0">
        <w:rPr>
          <w:rFonts w:ascii="Times New Roman" w:hAnsi="Times New Roman"/>
        </w:rPr>
        <w:t>.</w:t>
      </w:r>
    </w:p>
    <w:p w14:paraId="381324F1" w14:textId="77777777" w:rsidR="00BB739E" w:rsidRPr="00A122A0" w:rsidRDefault="00BB739E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17D1368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Előfordulhat, hogy </w:t>
      </w:r>
      <w:r w:rsidR="0047714B" w:rsidRPr="00A122A0">
        <w:rPr>
          <w:rFonts w:ascii="Times New Roman" w:hAnsi="Times New Roman"/>
        </w:rPr>
        <w:t xml:space="preserve">a </w:t>
      </w:r>
      <w:r w:rsidRPr="00A122A0">
        <w:rPr>
          <w:rFonts w:ascii="Times New Roman" w:hAnsi="Times New Roman"/>
        </w:rPr>
        <w:t xml:space="preserve">túlzottan magas vérnyomása </w:t>
      </w:r>
      <w:r w:rsidR="0047714B" w:rsidRPr="00A122A0">
        <w:rPr>
          <w:rFonts w:ascii="Times New Roman" w:hAnsi="Times New Roman"/>
        </w:rPr>
        <w:t xml:space="preserve">vagy koleszterinszintje </w:t>
      </w:r>
      <w:r w:rsidRPr="00A122A0">
        <w:rPr>
          <w:rFonts w:ascii="Times New Roman" w:hAnsi="Times New Roman"/>
        </w:rPr>
        <w:t>egyáltalán nem okoz panaszokat, ám ennek elle</w:t>
      </w:r>
      <w:r w:rsidR="00CB6961" w:rsidRPr="00A122A0">
        <w:rPr>
          <w:rFonts w:ascii="Times New Roman" w:hAnsi="Times New Roman"/>
        </w:rPr>
        <w:t>nére fokozhatja bizonyos szövőd</w:t>
      </w:r>
      <w:r w:rsidRPr="00A122A0">
        <w:rPr>
          <w:rFonts w:ascii="Times New Roman" w:hAnsi="Times New Roman"/>
        </w:rPr>
        <w:t xml:space="preserve">mények (pl. </w:t>
      </w:r>
      <w:proofErr w:type="spellStart"/>
      <w:r w:rsidR="00BB739E" w:rsidRPr="00A122A0">
        <w:rPr>
          <w:rFonts w:ascii="Times New Roman" w:hAnsi="Times New Roman"/>
        </w:rPr>
        <w:t>sztrók</w:t>
      </w:r>
      <w:proofErr w:type="spellEnd"/>
      <w:r w:rsidR="00BB739E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vagy szívroham) kockázatát, ha nem szedi rendszeresen </w:t>
      </w:r>
      <w:r w:rsidR="0047714B" w:rsidRPr="00A122A0">
        <w:rPr>
          <w:rFonts w:ascii="Times New Roman" w:hAnsi="Times New Roman"/>
        </w:rPr>
        <w:t>a gyógyszerét.</w:t>
      </w:r>
    </w:p>
    <w:p w14:paraId="465E5F29" w14:textId="77777777" w:rsidR="0047714B" w:rsidRPr="00A122A0" w:rsidRDefault="0047714B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Azért is tanácsolták Önnek </w:t>
      </w:r>
      <w:proofErr w:type="spellStart"/>
      <w:r w:rsidRPr="00A122A0">
        <w:rPr>
          <w:rFonts w:ascii="Times New Roman" w:hAnsi="Times New Roman"/>
          <w:bCs/>
        </w:rPr>
        <w:t>sztatin</w:t>
      </w:r>
      <w:proofErr w:type="spellEnd"/>
      <w:r w:rsidRPr="00A122A0">
        <w:rPr>
          <w:rFonts w:ascii="Times New Roman" w:hAnsi="Times New Roman"/>
          <w:bCs/>
        </w:rPr>
        <w:t xml:space="preserve"> szedését, mert az étrend megváltoztatása és a testedzés növelése nem bizonyult elegendőnek</w:t>
      </w:r>
      <w:r w:rsidR="006E318F" w:rsidRPr="00A122A0">
        <w:rPr>
          <w:rFonts w:ascii="Times New Roman" w:hAnsi="Times New Roman"/>
          <w:bCs/>
        </w:rPr>
        <w:t xml:space="preserve"> az Ön</w:t>
      </w:r>
      <w:r w:rsidRPr="00A122A0">
        <w:rPr>
          <w:rFonts w:ascii="Times New Roman" w:hAnsi="Times New Roman"/>
          <w:bCs/>
        </w:rPr>
        <w:t xml:space="preserve"> koleszterinszintjének helyreállításához.</w:t>
      </w:r>
    </w:p>
    <w:p w14:paraId="2D7594B1" w14:textId="77777777" w:rsidR="0047714B" w:rsidRPr="00A122A0" w:rsidRDefault="0047714B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2D61A41" w14:textId="77777777" w:rsidR="0047714B" w:rsidRPr="00A122A0" w:rsidRDefault="0047714B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proofErr w:type="spellStart"/>
      <w:r w:rsidRPr="00A122A0">
        <w:rPr>
          <w:rFonts w:ascii="Times New Roman" w:hAnsi="Times New Roman"/>
          <w:bCs/>
        </w:rPr>
        <w:t>Sztatin</w:t>
      </w:r>
      <w:proofErr w:type="spellEnd"/>
      <w:r w:rsidRPr="00A122A0">
        <w:rPr>
          <w:rFonts w:ascii="Times New Roman" w:hAnsi="Times New Roman"/>
          <w:bCs/>
        </w:rPr>
        <w:t xml:space="preserve"> szedését egyéb tényezők jelenléte miatt is tanácsolhatták Önnek. Ezek a tényezők Önnél növelik a szívinfarktus, a </w:t>
      </w:r>
      <w:proofErr w:type="spellStart"/>
      <w:r w:rsidRPr="00A122A0">
        <w:rPr>
          <w:rFonts w:ascii="Times New Roman" w:hAnsi="Times New Roman"/>
          <w:bCs/>
        </w:rPr>
        <w:t>sztrók</w:t>
      </w:r>
      <w:proofErr w:type="spellEnd"/>
      <w:r w:rsidRPr="00A122A0">
        <w:rPr>
          <w:rFonts w:ascii="Times New Roman" w:hAnsi="Times New Roman"/>
          <w:bCs/>
        </w:rPr>
        <w:t xml:space="preserve"> vagy a társuló egészségügyi problémák kialakulásának veszélyét.</w:t>
      </w:r>
    </w:p>
    <w:p w14:paraId="3AB9DBD2" w14:textId="77777777" w:rsidR="00996319" w:rsidRPr="00A122A0" w:rsidRDefault="00996319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0732E793" w14:textId="77777777" w:rsidR="00996319" w:rsidRPr="00A122A0" w:rsidRDefault="00996319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46EAB58A" w14:textId="77777777" w:rsidR="003176F9" w:rsidRPr="00A122A0" w:rsidRDefault="003176F9" w:rsidP="002736F7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2.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85104D" w:rsidRPr="00A122A0">
        <w:rPr>
          <w:rFonts w:ascii="Times New Roman" w:eastAsia="Times New Roman" w:hAnsi="Times New Roman"/>
          <w:b/>
          <w:noProof/>
        </w:rPr>
        <w:t xml:space="preserve">Tudnivalók a </w:t>
      </w:r>
      <w:r w:rsidR="000158EF" w:rsidRPr="00A122A0">
        <w:rPr>
          <w:rFonts w:ascii="Times New Roman" w:eastAsia="Times New Roman" w:hAnsi="Times New Roman"/>
          <w:b/>
          <w:noProof/>
        </w:rPr>
        <w:t>Xeter Lisonorm KOMBI</w:t>
      </w:r>
      <w:r w:rsidR="00996319" w:rsidRPr="00A122A0">
        <w:rPr>
          <w:rFonts w:ascii="Times New Roman" w:eastAsia="Times New Roman" w:hAnsi="Times New Roman"/>
          <w:b/>
          <w:noProof/>
        </w:rPr>
        <w:t xml:space="preserve"> </w:t>
      </w:r>
      <w:r w:rsidR="0085104D" w:rsidRPr="00A122A0">
        <w:rPr>
          <w:rFonts w:ascii="Times New Roman" w:eastAsia="Times New Roman" w:hAnsi="Times New Roman"/>
          <w:b/>
          <w:noProof/>
        </w:rPr>
        <w:t>szedése előtt</w:t>
      </w:r>
    </w:p>
    <w:p w14:paraId="35433F62" w14:textId="77777777" w:rsidR="004B6824" w:rsidRPr="00A122A0" w:rsidRDefault="004B6824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FE35AAE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 xml:space="preserve">Ne szedje a </w:t>
      </w:r>
      <w:proofErr w:type="spellStart"/>
      <w:r w:rsidR="000158EF" w:rsidRPr="00A122A0">
        <w:rPr>
          <w:rFonts w:ascii="Times New Roman" w:hAnsi="Times New Roman"/>
          <w:b/>
          <w:bCs/>
        </w:rPr>
        <w:t>Xeter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  <w:bCs/>
        </w:rPr>
        <w:t>Lisonorm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KOMBI-</w:t>
      </w:r>
      <w:r w:rsidR="00996319" w:rsidRPr="00A122A0">
        <w:rPr>
          <w:rFonts w:ascii="Times New Roman" w:hAnsi="Times New Roman"/>
          <w:b/>
          <w:bCs/>
        </w:rPr>
        <w:t>t</w:t>
      </w:r>
    </w:p>
    <w:p w14:paraId="001ABB61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Tilo</w:t>
      </w:r>
      <w:r w:rsidR="00996319" w:rsidRPr="00A122A0">
        <w:rPr>
          <w:rFonts w:ascii="Times New Roman" w:hAnsi="Times New Roman"/>
        </w:rPr>
        <w:t>s bevennie ebből a gyógyszerből:</w:t>
      </w:r>
    </w:p>
    <w:p w14:paraId="1C931696" w14:textId="77777777" w:rsidR="001C3DCA" w:rsidRDefault="001C3DCA" w:rsidP="0068092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allergiás a </w:t>
      </w:r>
      <w:proofErr w:type="spellStart"/>
      <w:r w:rsidR="00996319" w:rsidRPr="00A122A0">
        <w:rPr>
          <w:rFonts w:ascii="Times New Roman" w:hAnsi="Times New Roman"/>
        </w:rPr>
        <w:t>rozuvasztatinra</w:t>
      </w:r>
      <w:proofErr w:type="spellEnd"/>
      <w:r w:rsidR="00996319" w:rsidRPr="00A122A0">
        <w:rPr>
          <w:rFonts w:ascii="Times New Roman" w:hAnsi="Times New Roman"/>
        </w:rPr>
        <w:t xml:space="preserve">, a </w:t>
      </w:r>
      <w:proofErr w:type="spellStart"/>
      <w:r w:rsidR="007C52DD" w:rsidRPr="00A122A0">
        <w:rPr>
          <w:rFonts w:ascii="Times New Roman" w:hAnsi="Times New Roman"/>
        </w:rPr>
        <w:t>lizinoprilra</w:t>
      </w:r>
      <w:proofErr w:type="spellEnd"/>
      <w:r w:rsidR="007C52DD" w:rsidRPr="00A122A0">
        <w:rPr>
          <w:rFonts w:ascii="Times New Roman" w:hAnsi="Times New Roman"/>
        </w:rPr>
        <w:t xml:space="preserve"> vagy az </w:t>
      </w:r>
      <w:proofErr w:type="spellStart"/>
      <w:r w:rsidR="007C52DD" w:rsidRPr="00A122A0">
        <w:rPr>
          <w:rFonts w:ascii="Times New Roman" w:hAnsi="Times New Roman"/>
        </w:rPr>
        <w:t>amlodipinre</w:t>
      </w:r>
      <w:proofErr w:type="spellEnd"/>
      <w:r w:rsidR="007C52DD" w:rsidRPr="00A122A0">
        <w:rPr>
          <w:rFonts w:ascii="Times New Roman" w:hAnsi="Times New Roman"/>
        </w:rPr>
        <w:t xml:space="preserve">, </w:t>
      </w:r>
      <w:r w:rsidRPr="00A122A0">
        <w:rPr>
          <w:rFonts w:ascii="Times New Roman" w:hAnsi="Times New Roman"/>
        </w:rPr>
        <w:t xml:space="preserve">vagy </w:t>
      </w:r>
      <w:r w:rsidR="007C52DD" w:rsidRPr="00A122A0">
        <w:rPr>
          <w:rFonts w:ascii="Times New Roman" w:hAnsi="Times New Roman"/>
        </w:rPr>
        <w:t xml:space="preserve">a gyógyszer (6. pontban felsorolt) </w:t>
      </w:r>
      <w:r w:rsidRPr="00A122A0">
        <w:rPr>
          <w:rFonts w:ascii="Times New Roman" w:hAnsi="Times New Roman"/>
        </w:rPr>
        <w:t>egyéb összetevőjére.</w:t>
      </w:r>
    </w:p>
    <w:p w14:paraId="51D6419F" w14:textId="77777777" w:rsidR="00EB40AC" w:rsidRPr="00EB40AC" w:rsidRDefault="00EB40AC" w:rsidP="00EB40A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B34A0">
        <w:rPr>
          <w:rFonts w:ascii="Times New Roman" w:hAnsi="Times New Roman"/>
        </w:rPr>
        <w:t xml:space="preserve">ha Önnél korábban jelentkezett már súlyos bőrkiütés vagy bőrhámlás, hólyagosodás és/vagy szájfekély a </w:t>
      </w:r>
      <w:proofErr w:type="spellStart"/>
      <w:r w:rsidRPr="00EB34A0">
        <w:rPr>
          <w:rFonts w:ascii="Times New Roman" w:hAnsi="Times New Roman"/>
        </w:rPr>
        <w:t>Xeter</w:t>
      </w:r>
      <w:proofErr w:type="spellEnd"/>
      <w:r w:rsidRPr="00EB34A0">
        <w:rPr>
          <w:rFonts w:ascii="Times New Roman" w:hAnsi="Times New Roman"/>
        </w:rPr>
        <w:t xml:space="preserve"> </w:t>
      </w:r>
      <w:proofErr w:type="spellStart"/>
      <w:r w:rsidRPr="00EB34A0">
        <w:rPr>
          <w:rFonts w:ascii="Times New Roman" w:hAnsi="Times New Roman"/>
        </w:rPr>
        <w:t>Lisonorm</w:t>
      </w:r>
      <w:proofErr w:type="spellEnd"/>
      <w:r w:rsidRPr="00EB34A0">
        <w:rPr>
          <w:rFonts w:ascii="Times New Roman" w:hAnsi="Times New Roman"/>
        </w:rPr>
        <w:t xml:space="preserve"> KOMBI vagy más, </w:t>
      </w:r>
      <w:proofErr w:type="spellStart"/>
      <w:r w:rsidRPr="00EB34A0">
        <w:rPr>
          <w:rFonts w:ascii="Times New Roman" w:hAnsi="Times New Roman"/>
        </w:rPr>
        <w:t>rozuvasztatint</w:t>
      </w:r>
      <w:proofErr w:type="spellEnd"/>
      <w:r w:rsidRPr="00EB34A0">
        <w:rPr>
          <w:rFonts w:ascii="Times New Roman" w:hAnsi="Times New Roman"/>
        </w:rPr>
        <w:t xml:space="preserve"> tartalmazó gyógyszer alkalmazását követően.</w:t>
      </w:r>
    </w:p>
    <w:p w14:paraId="23A063C7" w14:textId="77777777" w:rsidR="001C3DCA" w:rsidRPr="00A122A0" w:rsidRDefault="001C3DCA" w:rsidP="0068092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allergiás más ACE-gátlókra (pl. </w:t>
      </w:r>
      <w:proofErr w:type="spellStart"/>
      <w:r w:rsidRPr="00A122A0">
        <w:rPr>
          <w:rFonts w:ascii="Times New Roman" w:hAnsi="Times New Roman"/>
        </w:rPr>
        <w:t>enalapril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kaptopril</w:t>
      </w:r>
      <w:proofErr w:type="spellEnd"/>
      <w:r w:rsidRPr="00A122A0">
        <w:rPr>
          <w:rFonts w:ascii="Times New Roman" w:hAnsi="Times New Roman"/>
        </w:rPr>
        <w:t xml:space="preserve">, és </w:t>
      </w:r>
      <w:proofErr w:type="spellStart"/>
      <w:r w:rsidRPr="00A122A0">
        <w:rPr>
          <w:rFonts w:ascii="Times New Roman" w:hAnsi="Times New Roman"/>
        </w:rPr>
        <w:t>ramipril</w:t>
      </w:r>
      <w:proofErr w:type="spellEnd"/>
      <w:r w:rsidRPr="00A122A0">
        <w:rPr>
          <w:rFonts w:ascii="Times New Roman" w:hAnsi="Times New Roman"/>
        </w:rPr>
        <w:t>), vagy más kalciumcsatorna</w:t>
      </w:r>
      <w:r w:rsidR="00BB739E" w:rsidRPr="00A122A0">
        <w:rPr>
          <w:rFonts w:ascii="Times New Roman" w:hAnsi="Times New Roman"/>
        </w:rPr>
        <w:noBreakHyphen/>
        <w:t xml:space="preserve">blokkolókra </w:t>
      </w:r>
      <w:r w:rsidRPr="00A122A0">
        <w:rPr>
          <w:rFonts w:ascii="Times New Roman" w:hAnsi="Times New Roman"/>
        </w:rPr>
        <w:t xml:space="preserve">(pl. </w:t>
      </w:r>
      <w:proofErr w:type="spellStart"/>
      <w:r w:rsidRPr="00A122A0">
        <w:rPr>
          <w:rFonts w:ascii="Times New Roman" w:hAnsi="Times New Roman"/>
        </w:rPr>
        <w:t>nifedipin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felodipin</w:t>
      </w:r>
      <w:proofErr w:type="spellEnd"/>
      <w:r w:rsidRPr="00A122A0">
        <w:rPr>
          <w:rFonts w:ascii="Times New Roman" w:hAnsi="Times New Roman"/>
        </w:rPr>
        <w:t xml:space="preserve">, vagy </w:t>
      </w:r>
      <w:proofErr w:type="spellStart"/>
      <w:r w:rsidRPr="00A122A0">
        <w:rPr>
          <w:rFonts w:ascii="Times New Roman" w:hAnsi="Times New Roman"/>
        </w:rPr>
        <w:t>nimodipin</w:t>
      </w:r>
      <w:proofErr w:type="spellEnd"/>
      <w:r w:rsidRPr="00A122A0">
        <w:rPr>
          <w:rFonts w:ascii="Times New Roman" w:hAnsi="Times New Roman"/>
        </w:rPr>
        <w:t>).</w:t>
      </w:r>
    </w:p>
    <w:p w14:paraId="5B209C2A" w14:textId="77777777" w:rsidR="007B2FB0" w:rsidRPr="00A122A0" w:rsidRDefault="001C3DCA" w:rsidP="0068092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volt már </w:t>
      </w:r>
      <w:proofErr w:type="spellStart"/>
      <w:r w:rsidRPr="00A122A0">
        <w:rPr>
          <w:rFonts w:ascii="Times New Roman" w:hAnsi="Times New Roman"/>
        </w:rPr>
        <w:t>angioödémája</w:t>
      </w:r>
      <w:proofErr w:type="spellEnd"/>
      <w:r w:rsidRPr="00A122A0">
        <w:rPr>
          <w:rFonts w:ascii="Times New Roman" w:hAnsi="Times New Roman"/>
        </w:rPr>
        <w:t xml:space="preserve"> (</w:t>
      </w:r>
      <w:r w:rsidR="00836C18" w:rsidRPr="00A122A0">
        <w:rPr>
          <w:rFonts w:ascii="Times New Roman" w:hAnsi="Times New Roman"/>
        </w:rPr>
        <w:t xml:space="preserve">ami </w:t>
      </w:r>
      <w:r w:rsidR="00D32F3E" w:rsidRPr="00A122A0">
        <w:rPr>
          <w:rFonts w:ascii="Times New Roman" w:hAnsi="Times New Roman"/>
        </w:rPr>
        <w:t xml:space="preserve">egy súlyos allergiás reakció, </w:t>
      </w:r>
      <w:r w:rsidRPr="00A122A0">
        <w:rPr>
          <w:rFonts w:ascii="Times New Roman" w:hAnsi="Times New Roman"/>
        </w:rPr>
        <w:t>melyet viszketés, csalánkiütés, légúti sípolás, a kéz, a torok, a száj, vagy a szemhéj duzzanata jellemez) ACE-gátló</w:t>
      </w:r>
      <w:r w:rsidR="00DB59B4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>kezeléssel összefüggésben vagy attól függetlenül.</w:t>
      </w:r>
    </w:p>
    <w:p w14:paraId="0D13CD0E" w14:textId="77777777" w:rsidR="007B2FB0" w:rsidRPr="00A122A0" w:rsidRDefault="007B2FB0" w:rsidP="00A1155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az Ön családjában valakinek volt már súlyos allergiás reakciója (örökletes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>), vagy ha Önnek korábban volt már ismeretlen eredetű, súlyos allergiás reakciója (</w:t>
      </w:r>
      <w:proofErr w:type="spellStart"/>
      <w:r w:rsidRPr="00A122A0">
        <w:rPr>
          <w:rFonts w:ascii="Times New Roman" w:hAnsi="Times New Roman"/>
        </w:rPr>
        <w:t>idiop</w:t>
      </w:r>
      <w:r w:rsidR="00BB739E" w:rsidRPr="00A122A0">
        <w:rPr>
          <w:rFonts w:ascii="Times New Roman" w:hAnsi="Times New Roman"/>
        </w:rPr>
        <w:t>á</w:t>
      </w:r>
      <w:r w:rsidRPr="00A122A0">
        <w:rPr>
          <w:rFonts w:ascii="Times New Roman" w:hAnsi="Times New Roman"/>
        </w:rPr>
        <w:t>tiás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>).</w:t>
      </w:r>
    </w:p>
    <w:p w14:paraId="4BAE44BD" w14:textId="77777777" w:rsidR="001C3DCA" w:rsidRPr="00A122A0" w:rsidRDefault="001C3DCA" w:rsidP="00A1155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a vérnyomása túlzottan alacsony (súlyos </w:t>
      </w:r>
      <w:proofErr w:type="spellStart"/>
      <w:r w:rsidRPr="00A122A0">
        <w:rPr>
          <w:rFonts w:ascii="Times New Roman" w:hAnsi="Times New Roman"/>
        </w:rPr>
        <w:t>hipotónia</w:t>
      </w:r>
      <w:proofErr w:type="spellEnd"/>
      <w:r w:rsidRPr="00A122A0">
        <w:rPr>
          <w:rFonts w:ascii="Times New Roman" w:hAnsi="Times New Roman"/>
        </w:rPr>
        <w:t>).</w:t>
      </w:r>
    </w:p>
    <w:p w14:paraId="778FD867" w14:textId="77777777" w:rsidR="001C3DCA" w:rsidRPr="00A122A0" w:rsidRDefault="001C3DCA" w:rsidP="00A1155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</w:t>
      </w:r>
      <w:r w:rsidR="00BB739E" w:rsidRPr="00A122A0">
        <w:rPr>
          <w:rFonts w:ascii="Times New Roman" w:hAnsi="Times New Roman"/>
        </w:rPr>
        <w:t xml:space="preserve">ismert, hogy </w:t>
      </w:r>
      <w:r w:rsidRPr="00A122A0">
        <w:rPr>
          <w:rFonts w:ascii="Times New Roman" w:hAnsi="Times New Roman"/>
        </w:rPr>
        <w:t xml:space="preserve">beszűkült a </w:t>
      </w:r>
      <w:proofErr w:type="spellStart"/>
      <w:r w:rsidR="00BB739E" w:rsidRPr="00A122A0">
        <w:rPr>
          <w:rFonts w:ascii="Times New Roman" w:hAnsi="Times New Roman"/>
        </w:rPr>
        <w:t>fő</w:t>
      </w:r>
      <w:r w:rsidR="00E649BD" w:rsidRPr="00A122A0">
        <w:rPr>
          <w:rFonts w:ascii="Times New Roman" w:hAnsi="Times New Roman"/>
        </w:rPr>
        <w:t>verő</w:t>
      </w:r>
      <w:r w:rsidRPr="00A122A0">
        <w:rPr>
          <w:rFonts w:ascii="Times New Roman" w:hAnsi="Times New Roman"/>
        </w:rPr>
        <w:t>ere</w:t>
      </w:r>
      <w:proofErr w:type="spellEnd"/>
      <w:r w:rsidRPr="00A122A0">
        <w:rPr>
          <w:rFonts w:ascii="Times New Roman" w:hAnsi="Times New Roman"/>
        </w:rPr>
        <w:t xml:space="preserve"> (</w:t>
      </w:r>
      <w:proofErr w:type="spellStart"/>
      <w:r w:rsidRPr="00A122A0">
        <w:rPr>
          <w:rFonts w:ascii="Times New Roman" w:hAnsi="Times New Roman"/>
        </w:rPr>
        <w:t>aortasztenózis</w:t>
      </w:r>
      <w:proofErr w:type="spellEnd"/>
      <w:r w:rsidRPr="00A122A0">
        <w:rPr>
          <w:rFonts w:ascii="Times New Roman" w:hAnsi="Times New Roman"/>
        </w:rPr>
        <w:t>) vagy egy szívbillentyűje (</w:t>
      </w:r>
      <w:proofErr w:type="spellStart"/>
      <w:r w:rsidRPr="00A122A0">
        <w:rPr>
          <w:rFonts w:ascii="Times New Roman" w:hAnsi="Times New Roman"/>
        </w:rPr>
        <w:t>mitrális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sztenózis</w:t>
      </w:r>
      <w:proofErr w:type="spellEnd"/>
      <w:r w:rsidRPr="00A122A0">
        <w:rPr>
          <w:rFonts w:ascii="Times New Roman" w:hAnsi="Times New Roman"/>
        </w:rPr>
        <w:t xml:space="preserve">), </w:t>
      </w:r>
      <w:r w:rsidR="00BB739E" w:rsidRPr="00A122A0">
        <w:rPr>
          <w:rFonts w:ascii="Times New Roman" w:hAnsi="Times New Roman"/>
        </w:rPr>
        <w:t>ill</w:t>
      </w:r>
      <w:r w:rsidR="00C32C80" w:rsidRPr="00A122A0">
        <w:rPr>
          <w:rFonts w:ascii="Times New Roman" w:hAnsi="Times New Roman"/>
        </w:rPr>
        <w:t>etve</w:t>
      </w:r>
      <w:r w:rsidR="00BB739E" w:rsidRPr="00A122A0">
        <w:rPr>
          <w:rFonts w:ascii="Times New Roman" w:hAnsi="Times New Roman"/>
        </w:rPr>
        <w:t xml:space="preserve"> </w:t>
      </w:r>
      <w:proofErr w:type="spellStart"/>
      <w:r w:rsidR="00BB739E" w:rsidRPr="00A122A0">
        <w:rPr>
          <w:rFonts w:ascii="Times New Roman" w:hAnsi="Times New Roman"/>
        </w:rPr>
        <w:t>megvastagodásos</w:t>
      </w:r>
      <w:proofErr w:type="spellEnd"/>
      <w:r w:rsidR="00BB739E" w:rsidRPr="00A122A0">
        <w:rPr>
          <w:rFonts w:ascii="Times New Roman" w:hAnsi="Times New Roman"/>
        </w:rPr>
        <w:t xml:space="preserve"> szívizom-elfajulás </w:t>
      </w:r>
      <w:r w:rsidRPr="00A122A0">
        <w:rPr>
          <w:rFonts w:ascii="Times New Roman" w:hAnsi="Times New Roman"/>
        </w:rPr>
        <w:t xml:space="preserve">(hipertrófiás </w:t>
      </w:r>
      <w:proofErr w:type="spellStart"/>
      <w:r w:rsidRPr="00A122A0">
        <w:rPr>
          <w:rFonts w:ascii="Times New Roman" w:hAnsi="Times New Roman"/>
        </w:rPr>
        <w:t>kardiomiopátia</w:t>
      </w:r>
      <w:proofErr w:type="spellEnd"/>
      <w:r w:rsidRPr="00A122A0">
        <w:rPr>
          <w:rFonts w:ascii="Times New Roman" w:hAnsi="Times New Roman"/>
        </w:rPr>
        <w:t>)</w:t>
      </w:r>
      <w:r w:rsidR="00BB739E" w:rsidRPr="00A122A0">
        <w:rPr>
          <w:rFonts w:ascii="Times New Roman" w:hAnsi="Times New Roman"/>
        </w:rPr>
        <w:t xml:space="preserve"> esetén</w:t>
      </w:r>
      <w:r w:rsidR="007B2FB0" w:rsidRPr="00A122A0">
        <w:rPr>
          <w:rFonts w:ascii="Times New Roman" w:hAnsi="Times New Roman"/>
        </w:rPr>
        <w:t>.</w:t>
      </w:r>
    </w:p>
    <w:p w14:paraId="646DEE23" w14:textId="77777777" w:rsidR="007B2FB0" w:rsidRPr="00A122A0" w:rsidRDefault="007B2FB0" w:rsidP="00A1155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 keringési elégtelenség (beleértve a szív eredetű sokkot is) lép fel Önnél.</w:t>
      </w:r>
    </w:p>
    <w:p w14:paraId="6855A554" w14:textId="77777777" w:rsidR="001C3DCA" w:rsidRPr="00A122A0" w:rsidRDefault="007B2FB0" w:rsidP="00A11550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 szívelégtelenséggel társuló, heveny szívizominfarktusa (</w:t>
      </w:r>
      <w:proofErr w:type="spellStart"/>
      <w:r w:rsidRPr="00A122A0">
        <w:rPr>
          <w:rFonts w:ascii="Times New Roman" w:hAnsi="Times New Roman"/>
        </w:rPr>
        <w:t>miokardiális</w:t>
      </w:r>
      <w:proofErr w:type="spellEnd"/>
      <w:r w:rsidRPr="00A122A0">
        <w:rPr>
          <w:rFonts w:ascii="Times New Roman" w:hAnsi="Times New Roman"/>
        </w:rPr>
        <w:t xml:space="preserve"> infarktus) volt</w:t>
      </w:r>
      <w:r w:rsidR="001C3DCA" w:rsidRPr="00A122A0">
        <w:rPr>
          <w:rFonts w:ascii="Times New Roman" w:hAnsi="Times New Roman"/>
        </w:rPr>
        <w:t>.</w:t>
      </w:r>
    </w:p>
    <w:p w14:paraId="38B487F2" w14:textId="77777777" w:rsidR="00996319" w:rsidRPr="00A122A0" w:rsidRDefault="00996319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ha Ön terhes vagy szoptat. Ha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C001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szedésének ideje alatt esik teherbe, azonnal hagyja abba a gyógyszer szedését és tájékoztassa </w:t>
      </w:r>
      <w:r w:rsidR="00911D7B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 xml:space="preserve">orvosát. A nőknek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C001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szedése alatt megfelelő fogamzásgátló módszert kell alkalmazniuk, hogy elkerüljék a terhességet.</w:t>
      </w:r>
    </w:p>
    <w:p w14:paraId="00D00F22" w14:textId="77777777" w:rsidR="000E0E38" w:rsidRPr="00A122A0" w:rsidRDefault="00996319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0E0E38" w:rsidRPr="00A122A0">
        <w:rPr>
          <w:rFonts w:ascii="Times New Roman" w:hAnsi="Times New Roman"/>
        </w:rPr>
        <w:t>ha cukorbetegségben szenved</w:t>
      </w:r>
      <w:r w:rsidR="00CB25B3" w:rsidRPr="00A122A0">
        <w:rPr>
          <w:rFonts w:ascii="Times New Roman" w:hAnsi="Times New Roman"/>
        </w:rPr>
        <w:t>,</w:t>
      </w:r>
      <w:r w:rsidR="000E0E38" w:rsidRPr="00A122A0">
        <w:rPr>
          <w:rFonts w:ascii="Times New Roman" w:hAnsi="Times New Roman"/>
        </w:rPr>
        <w:t xml:space="preserve"> vagy károsodott a veseműködése és </w:t>
      </w:r>
      <w:proofErr w:type="spellStart"/>
      <w:r w:rsidR="001C2BF6" w:rsidRPr="00A122A0">
        <w:rPr>
          <w:rFonts w:ascii="Times New Roman" w:hAnsi="Times New Roman"/>
        </w:rPr>
        <w:t>aliszkirén</w:t>
      </w:r>
      <w:proofErr w:type="spellEnd"/>
      <w:r w:rsidR="000E0E38" w:rsidRPr="00A122A0">
        <w:rPr>
          <w:rFonts w:ascii="Times New Roman" w:hAnsi="Times New Roman"/>
        </w:rPr>
        <w:t xml:space="preserve"> hatóanyag</w:t>
      </w:r>
      <w:r w:rsidR="00CB25B3" w:rsidRPr="00A122A0">
        <w:rPr>
          <w:rFonts w:ascii="Times New Roman" w:hAnsi="Times New Roman"/>
        </w:rPr>
        <w:noBreakHyphen/>
      </w:r>
      <w:r w:rsidR="000E0E38" w:rsidRPr="00A122A0">
        <w:rPr>
          <w:rFonts w:ascii="Times New Roman" w:hAnsi="Times New Roman"/>
        </w:rPr>
        <w:t>tartalmú vérnyomáscsökkentő gyógyszert kap.</w:t>
      </w:r>
    </w:p>
    <w:p w14:paraId="48E13204" w14:textId="77777777" w:rsidR="00996319" w:rsidRPr="00A122A0" w:rsidRDefault="000E0E38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996319" w:rsidRPr="00A122A0">
        <w:rPr>
          <w:rFonts w:ascii="Times New Roman" w:hAnsi="Times New Roman"/>
        </w:rPr>
        <w:t>ha Önnek jelenleg is fennálló májbetegsége van.</w:t>
      </w:r>
    </w:p>
    <w:p w14:paraId="024892CF" w14:textId="77777777" w:rsidR="00996319" w:rsidRPr="00A122A0" w:rsidRDefault="00996319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ha Önnek súlyos veseproblémái vannak.</w:t>
      </w:r>
    </w:p>
    <w:p w14:paraId="3534B57D" w14:textId="77777777" w:rsidR="00996319" w:rsidRPr="00A122A0" w:rsidRDefault="00996319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ha Önnek visszatérően, vagy ismeretlen okból jelentkező </w:t>
      </w:r>
      <w:r w:rsidR="000B71D9" w:rsidRPr="00A122A0">
        <w:rPr>
          <w:rFonts w:ascii="Times New Roman" w:hAnsi="Times New Roman"/>
        </w:rPr>
        <w:t xml:space="preserve">izombántalma </w:t>
      </w:r>
      <w:r w:rsidRPr="00A122A0">
        <w:rPr>
          <w:rFonts w:ascii="Times New Roman" w:hAnsi="Times New Roman"/>
        </w:rPr>
        <w:t>vagy izomfájdalma van jelenleg.</w:t>
      </w:r>
    </w:p>
    <w:p w14:paraId="42234F49" w14:textId="77777777" w:rsidR="005974CF" w:rsidRPr="00A122A0" w:rsidRDefault="005974CF" w:rsidP="00F378DA">
      <w:p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>-</w:t>
      </w:r>
      <w:r w:rsidRPr="00A122A0">
        <w:rPr>
          <w:rFonts w:ascii="Times New Roman" w:hAnsi="Times New Roman"/>
        </w:rPr>
        <w:tab/>
      </w:r>
      <w:bookmarkStart w:id="1" w:name="_Hlk66972153"/>
      <w:r w:rsidRPr="00A122A0">
        <w:rPr>
          <w:rFonts w:ascii="Times New Roman" w:hAnsi="Times New Roman"/>
        </w:rPr>
        <w:t xml:space="preserve">ha Ön </w:t>
      </w:r>
      <w:proofErr w:type="spellStart"/>
      <w:r w:rsidRPr="00A122A0">
        <w:rPr>
          <w:rFonts w:ascii="Times New Roman" w:hAnsi="Times New Roman"/>
        </w:rPr>
        <w:t>szofoszbuvir</w:t>
      </w:r>
      <w:proofErr w:type="spellEnd"/>
      <w:r w:rsidRPr="00A122A0">
        <w:rPr>
          <w:rFonts w:ascii="Times New Roman" w:hAnsi="Times New Roman"/>
        </w:rPr>
        <w:t>/</w:t>
      </w:r>
      <w:proofErr w:type="spellStart"/>
      <w:r w:rsidRPr="00A122A0">
        <w:rPr>
          <w:rFonts w:ascii="Times New Roman" w:hAnsi="Times New Roman"/>
        </w:rPr>
        <w:t>velpataszvir</w:t>
      </w:r>
      <w:proofErr w:type="spellEnd"/>
      <w:r w:rsidRPr="00A122A0">
        <w:rPr>
          <w:rFonts w:ascii="Times New Roman" w:hAnsi="Times New Roman"/>
        </w:rPr>
        <w:t>/</w:t>
      </w:r>
      <w:proofErr w:type="spellStart"/>
      <w:r w:rsidRPr="00A122A0">
        <w:rPr>
          <w:rFonts w:ascii="Times New Roman" w:hAnsi="Times New Roman"/>
        </w:rPr>
        <w:t>voxilaprevir</w:t>
      </w:r>
      <w:proofErr w:type="spellEnd"/>
      <w:r w:rsidRPr="00A122A0">
        <w:rPr>
          <w:rFonts w:ascii="Times New Roman" w:hAnsi="Times New Roman"/>
        </w:rPr>
        <w:t xml:space="preserve"> gyógyszerek kombinációját szedi (a máj úgynevezett hepatitisz C vírusfertőzésének kezelésére).</w:t>
      </w:r>
      <w:bookmarkEnd w:id="1"/>
    </w:p>
    <w:p w14:paraId="5FA569F3" w14:textId="77777777" w:rsidR="00996319" w:rsidRPr="00A122A0" w:rsidRDefault="00996319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ha Ön </w:t>
      </w:r>
      <w:proofErr w:type="spellStart"/>
      <w:r w:rsidRPr="00A122A0">
        <w:rPr>
          <w:rFonts w:ascii="Times New Roman" w:hAnsi="Times New Roman"/>
        </w:rPr>
        <w:t>ciklosporin</w:t>
      </w:r>
      <w:proofErr w:type="spellEnd"/>
      <w:r w:rsidRPr="00A122A0">
        <w:rPr>
          <w:rFonts w:ascii="Times New Roman" w:hAnsi="Times New Roman"/>
        </w:rPr>
        <w:t xml:space="preserve"> nevű (pl. szervátültetés után használatos) gyógyszert szed.</w:t>
      </w:r>
    </w:p>
    <w:p w14:paraId="67DE8596" w14:textId="77777777" w:rsidR="00F176F2" w:rsidRPr="00A122A0" w:rsidRDefault="00F176F2" w:rsidP="00A11550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ha Ön </w:t>
      </w:r>
      <w:proofErr w:type="spellStart"/>
      <w:r w:rsidRPr="00A122A0">
        <w:rPr>
          <w:rFonts w:ascii="Times New Roman" w:hAnsi="Times New Roman"/>
        </w:rPr>
        <w:t>szakubitril</w:t>
      </w:r>
      <w:proofErr w:type="spellEnd"/>
      <w:r w:rsidRPr="00A122A0">
        <w:rPr>
          <w:rFonts w:ascii="Times New Roman" w:hAnsi="Times New Roman"/>
        </w:rPr>
        <w:t>/</w:t>
      </w:r>
      <w:proofErr w:type="spellStart"/>
      <w:r w:rsidRPr="00A122A0">
        <w:rPr>
          <w:rFonts w:ascii="Times New Roman" w:hAnsi="Times New Roman"/>
        </w:rPr>
        <w:t>valzartán</w:t>
      </w:r>
      <w:proofErr w:type="spellEnd"/>
      <w:r w:rsidRPr="00A122A0">
        <w:rPr>
          <w:rFonts w:ascii="Times New Roman" w:hAnsi="Times New Roman"/>
        </w:rPr>
        <w:t xml:space="preserve">-t (a krónikus szívelégtelenség kezelésére felnőtteknél alkalmazott gyógyszert) szed vagy szedett, mivel ilyenkor fokozott a kockázata az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 xml:space="preserve"> (hirtelen fellépő duzzanat a bőr alatt, olyan területen, mint például a torok) kialakulásának.</w:t>
      </w:r>
    </w:p>
    <w:p w14:paraId="5EB7C46D" w14:textId="77777777" w:rsidR="00A41E04" w:rsidRPr="00A122A0" w:rsidRDefault="00A41E04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AF769E1" w14:textId="77777777" w:rsidR="00996319" w:rsidRPr="00A122A0" w:rsidRDefault="00996319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az előbbiek bármelyike érvényes Önre, keresse fel ismét </w:t>
      </w:r>
      <w:r w:rsidR="00911D7B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orvosát.</w:t>
      </w:r>
    </w:p>
    <w:p w14:paraId="10A5C63E" w14:textId="77777777" w:rsidR="008C0012" w:rsidRPr="00A122A0" w:rsidRDefault="008C00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2B2E269" w14:textId="77777777" w:rsidR="001C3DCA" w:rsidRPr="00A122A0" w:rsidRDefault="0085104D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>Figyelmeztetések és óvintézkedések</w:t>
      </w:r>
    </w:p>
    <w:p w14:paraId="63A49E39" w14:textId="77777777" w:rsidR="00781280" w:rsidRPr="00A122A0" w:rsidRDefault="00781280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 </w:t>
      </w:r>
      <w:proofErr w:type="spellStart"/>
      <w:r w:rsidR="000158EF" w:rsidRPr="00A122A0">
        <w:rPr>
          <w:rFonts w:ascii="Times New Roman" w:hAnsi="Times New Roman"/>
          <w:bCs/>
        </w:rPr>
        <w:t>Xeter</w:t>
      </w:r>
      <w:proofErr w:type="spellEnd"/>
      <w:r w:rsidR="000158EF" w:rsidRPr="00A122A0">
        <w:rPr>
          <w:rFonts w:ascii="Times New Roman" w:hAnsi="Times New Roman"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Cs/>
        </w:rPr>
        <w:t>Lisonorm</w:t>
      </w:r>
      <w:proofErr w:type="spellEnd"/>
      <w:r w:rsidR="000158EF" w:rsidRPr="00A122A0">
        <w:rPr>
          <w:rFonts w:ascii="Times New Roman" w:hAnsi="Times New Roman"/>
          <w:bCs/>
        </w:rPr>
        <w:t xml:space="preserve"> KOMBI</w:t>
      </w:r>
      <w:r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  <w:bCs/>
        </w:rPr>
        <w:t>szedése során is folytatni kell a koleszterin</w:t>
      </w:r>
      <w:r w:rsidR="00BB739E" w:rsidRPr="00A122A0">
        <w:rPr>
          <w:rFonts w:ascii="Times New Roman" w:hAnsi="Times New Roman"/>
          <w:bCs/>
        </w:rPr>
        <w:t>szint-</w:t>
      </w:r>
      <w:r w:rsidRPr="00A122A0">
        <w:rPr>
          <w:rFonts w:ascii="Times New Roman" w:hAnsi="Times New Roman"/>
          <w:bCs/>
        </w:rPr>
        <w:t>csökkentő diétát és a testmozgást.</w:t>
      </w:r>
    </w:p>
    <w:p w14:paraId="3D56E6DF" w14:textId="77777777" w:rsidR="00781280" w:rsidRPr="00A122A0" w:rsidRDefault="00781280" w:rsidP="00AC192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9E3BDA5" w14:textId="77777777" w:rsidR="001C3DCA" w:rsidRPr="00A122A0" w:rsidRDefault="00F355E2" w:rsidP="00527DC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C001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szedése előtt beszéljen kezelőorvosával</w:t>
      </w:r>
      <w:r w:rsidR="00F17D08">
        <w:rPr>
          <w:rFonts w:ascii="Times New Roman" w:hAnsi="Times New Roman"/>
        </w:rPr>
        <w:t xml:space="preserve"> vagy gyógyszerészével</w:t>
      </w:r>
      <w:r w:rsidR="001C3DCA" w:rsidRPr="00A122A0">
        <w:rPr>
          <w:rFonts w:ascii="Times New Roman" w:hAnsi="Times New Roman"/>
        </w:rPr>
        <w:t>, ha:</w:t>
      </w:r>
    </w:p>
    <w:p w14:paraId="40EF4B77" w14:textId="77777777" w:rsidR="006E3421" w:rsidRPr="00A122A0" w:rsidRDefault="008C0012" w:rsidP="002736F7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BB739E" w:rsidRPr="00A122A0">
        <w:rPr>
          <w:rFonts w:ascii="Times New Roman" w:hAnsi="Times New Roman"/>
        </w:rPr>
        <w:t xml:space="preserve">ismert </w:t>
      </w:r>
      <w:r w:rsidR="006E3421" w:rsidRPr="00A122A0">
        <w:rPr>
          <w:rFonts w:ascii="Times New Roman" w:hAnsi="Times New Roman"/>
        </w:rPr>
        <w:t>szívproblémái vannak</w:t>
      </w:r>
      <w:r w:rsidR="00E669A2" w:rsidRPr="00A122A0">
        <w:rPr>
          <w:rFonts w:ascii="Times New Roman" w:hAnsi="Times New Roman"/>
        </w:rPr>
        <w:t>, mint</w:t>
      </w:r>
    </w:p>
    <w:p w14:paraId="372EFCFB" w14:textId="77777777" w:rsidR="00E669A2" w:rsidRPr="00A122A0" w:rsidRDefault="00E669A2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szív bal kamrájából kilépő nagy verőér szűkülete (</w:t>
      </w:r>
      <w:proofErr w:type="spellStart"/>
      <w:r w:rsidRPr="00A122A0">
        <w:rPr>
          <w:rFonts w:ascii="Times New Roman" w:hAnsi="Times New Roman"/>
        </w:rPr>
        <w:t>aortasztenozis</w:t>
      </w:r>
      <w:proofErr w:type="spellEnd"/>
      <w:r w:rsidRPr="00A122A0">
        <w:rPr>
          <w:rFonts w:ascii="Times New Roman" w:hAnsi="Times New Roman"/>
        </w:rPr>
        <w:t>) vagy a szívbillentyűk szűkülete (aorta és kéthegyű (</w:t>
      </w:r>
      <w:proofErr w:type="spellStart"/>
      <w:r w:rsidRPr="00A122A0">
        <w:rPr>
          <w:rFonts w:ascii="Times New Roman" w:hAnsi="Times New Roman"/>
        </w:rPr>
        <w:t>mitrális</w:t>
      </w:r>
      <w:proofErr w:type="spellEnd"/>
      <w:r w:rsidRPr="00A122A0">
        <w:rPr>
          <w:rFonts w:ascii="Times New Roman" w:hAnsi="Times New Roman"/>
        </w:rPr>
        <w:t>) billentyű)</w:t>
      </w:r>
      <w:r w:rsidR="00836C18" w:rsidRPr="00A122A0">
        <w:rPr>
          <w:rFonts w:ascii="Times New Roman" w:hAnsi="Times New Roman"/>
        </w:rPr>
        <w:t xml:space="preserve"> van</w:t>
      </w:r>
    </w:p>
    <w:p w14:paraId="20AC007A" w14:textId="77777777" w:rsidR="00E669A2" w:rsidRPr="00A122A0" w:rsidRDefault="00BB739E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megvastagodásos</w:t>
      </w:r>
      <w:proofErr w:type="spellEnd"/>
      <w:r w:rsidRPr="00A122A0">
        <w:rPr>
          <w:rFonts w:ascii="Times New Roman" w:hAnsi="Times New Roman"/>
        </w:rPr>
        <w:t xml:space="preserve"> szívizom-elfajulás</w:t>
      </w:r>
      <w:r w:rsidR="002E5294" w:rsidRPr="00A122A0">
        <w:rPr>
          <w:rFonts w:ascii="Times New Roman" w:hAnsi="Times New Roman"/>
        </w:rPr>
        <w:t>ban</w:t>
      </w:r>
      <w:r w:rsidRPr="00A122A0">
        <w:rPr>
          <w:rFonts w:ascii="Times New Roman" w:hAnsi="Times New Roman"/>
        </w:rPr>
        <w:t xml:space="preserve"> </w:t>
      </w:r>
      <w:r w:rsidR="00E669A2" w:rsidRPr="00A122A0">
        <w:rPr>
          <w:rFonts w:ascii="Times New Roman" w:hAnsi="Times New Roman"/>
        </w:rPr>
        <w:t xml:space="preserve">(hipertrófiás </w:t>
      </w:r>
      <w:proofErr w:type="spellStart"/>
      <w:r w:rsidR="00E669A2" w:rsidRPr="00A122A0">
        <w:rPr>
          <w:rFonts w:ascii="Times New Roman" w:hAnsi="Times New Roman"/>
        </w:rPr>
        <w:t>kardiomiopátia</w:t>
      </w:r>
      <w:proofErr w:type="spellEnd"/>
      <w:r w:rsidR="00E669A2" w:rsidRPr="00A122A0">
        <w:rPr>
          <w:rFonts w:ascii="Times New Roman" w:hAnsi="Times New Roman"/>
        </w:rPr>
        <w:t>)</w:t>
      </w:r>
      <w:r w:rsidR="002E5294" w:rsidRPr="00A122A0">
        <w:rPr>
          <w:rFonts w:ascii="Times New Roman" w:hAnsi="Times New Roman"/>
        </w:rPr>
        <w:t xml:space="preserve"> szenved</w:t>
      </w:r>
    </w:p>
    <w:p w14:paraId="019B1341" w14:textId="77777777" w:rsidR="00E669A2" w:rsidRPr="00A122A0" w:rsidRDefault="00E669A2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közelmúltban lezajlott szívroham</w:t>
      </w:r>
      <w:r w:rsidR="00836C18" w:rsidRPr="00A122A0">
        <w:rPr>
          <w:rFonts w:ascii="Times New Roman" w:hAnsi="Times New Roman"/>
        </w:rPr>
        <w:t>a volt</w:t>
      </w:r>
    </w:p>
    <w:p w14:paraId="353E4A4E" w14:textId="77777777" w:rsidR="00E669A2" w:rsidRPr="00A122A0" w:rsidRDefault="00E669A2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szívelégtelenség</w:t>
      </w:r>
      <w:r w:rsidR="00836C18" w:rsidRPr="00A122A0">
        <w:rPr>
          <w:rFonts w:ascii="Times New Roman" w:hAnsi="Times New Roman"/>
        </w:rPr>
        <w:t xml:space="preserve"> esetén</w:t>
      </w:r>
    </w:p>
    <w:p w14:paraId="31B553D3" w14:textId="77777777" w:rsidR="00F355E2" w:rsidRPr="00A122A0" w:rsidRDefault="008C0012" w:rsidP="00AC1921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F355E2" w:rsidRPr="00A122A0">
        <w:rPr>
          <w:rFonts w:ascii="Times New Roman" w:hAnsi="Times New Roman"/>
        </w:rPr>
        <w:t xml:space="preserve">a </w:t>
      </w:r>
      <w:proofErr w:type="spellStart"/>
      <w:r w:rsidR="00F355E2" w:rsidRPr="00A122A0">
        <w:rPr>
          <w:rFonts w:ascii="Times New Roman" w:hAnsi="Times New Roman"/>
        </w:rPr>
        <w:t>vérerek</w:t>
      </w:r>
      <w:proofErr w:type="spellEnd"/>
      <w:r w:rsidR="00F355E2" w:rsidRPr="00A122A0">
        <w:rPr>
          <w:rFonts w:ascii="Times New Roman" w:hAnsi="Times New Roman"/>
        </w:rPr>
        <w:t xml:space="preserve"> betegségében szenved (kollagén</w:t>
      </w:r>
      <w:r w:rsidR="00997D54" w:rsidRPr="00A122A0">
        <w:rPr>
          <w:rFonts w:ascii="Times New Roman" w:hAnsi="Times New Roman"/>
        </w:rPr>
        <w:t>-</w:t>
      </w:r>
      <w:r w:rsidR="00F355E2" w:rsidRPr="00A122A0">
        <w:rPr>
          <w:rFonts w:ascii="Times New Roman" w:hAnsi="Times New Roman"/>
        </w:rPr>
        <w:t>érbetegség</w:t>
      </w:r>
      <w:r w:rsidR="00EB10B9" w:rsidRPr="00A122A0">
        <w:rPr>
          <w:rFonts w:ascii="Times New Roman" w:hAnsi="Times New Roman"/>
        </w:rPr>
        <w:t xml:space="preserve">, mint például a </w:t>
      </w:r>
      <w:proofErr w:type="spellStart"/>
      <w:r w:rsidR="00EB10B9" w:rsidRPr="00A122A0">
        <w:rPr>
          <w:rFonts w:ascii="Times New Roman" w:hAnsi="Times New Roman"/>
        </w:rPr>
        <w:t>reumatoid</w:t>
      </w:r>
      <w:proofErr w:type="spellEnd"/>
      <w:r w:rsidR="00EB10B9" w:rsidRPr="00A122A0">
        <w:rPr>
          <w:rFonts w:ascii="Times New Roman" w:hAnsi="Times New Roman"/>
        </w:rPr>
        <w:t xml:space="preserve"> </w:t>
      </w:r>
      <w:proofErr w:type="spellStart"/>
      <w:r w:rsidR="00EB10B9" w:rsidRPr="00A122A0">
        <w:rPr>
          <w:rFonts w:ascii="Times New Roman" w:hAnsi="Times New Roman"/>
        </w:rPr>
        <w:t>artritis</w:t>
      </w:r>
      <w:r w:rsidR="00781280" w:rsidRPr="00A122A0">
        <w:rPr>
          <w:rFonts w:ascii="Times New Roman" w:hAnsi="Times New Roman"/>
        </w:rPr>
        <w:t>z</w:t>
      </w:r>
      <w:proofErr w:type="spellEnd"/>
      <w:r w:rsidR="00F355E2" w:rsidRPr="00A122A0">
        <w:rPr>
          <w:rFonts w:ascii="Times New Roman" w:hAnsi="Times New Roman"/>
        </w:rPr>
        <w:t>)</w:t>
      </w:r>
    </w:p>
    <w:p w14:paraId="145DA18E" w14:textId="77777777" w:rsidR="00E669A2" w:rsidRPr="00A122A0" w:rsidRDefault="00E669A2" w:rsidP="00527DC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alacsony a vérnyomása</w:t>
      </w:r>
    </w:p>
    <w:p w14:paraId="670B82E3" w14:textId="77777777" w:rsidR="00E669A2" w:rsidRPr="00A122A0" w:rsidRDefault="00E669A2" w:rsidP="002736F7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veszélyes vérnyomás</w:t>
      </w:r>
      <w:r w:rsidR="00D26796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>emelkedése van (</w:t>
      </w:r>
      <w:proofErr w:type="spellStart"/>
      <w:r w:rsidRPr="00A122A0">
        <w:rPr>
          <w:rFonts w:ascii="Times New Roman" w:hAnsi="Times New Roman"/>
        </w:rPr>
        <w:t>hipertenzív</w:t>
      </w:r>
      <w:proofErr w:type="spellEnd"/>
      <w:r w:rsidRPr="00A122A0">
        <w:rPr>
          <w:rFonts w:ascii="Times New Roman" w:hAnsi="Times New Roman"/>
        </w:rPr>
        <w:t xml:space="preserve"> krízis)</w:t>
      </w:r>
    </w:p>
    <w:p w14:paraId="3FA92CCC" w14:textId="77777777" w:rsidR="000E0E38" w:rsidRPr="00A122A0" w:rsidRDefault="008C0012" w:rsidP="00457353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0E0E38" w:rsidRPr="00A122A0">
        <w:rPr>
          <w:rFonts w:ascii="Times New Roman" w:hAnsi="Times New Roman"/>
        </w:rPr>
        <w:t>Ön a következő, magas vérnyomás kezelésére szolgáló gyógyszerek bármelyikét szedi:</w:t>
      </w:r>
    </w:p>
    <w:p w14:paraId="582866AC" w14:textId="77777777" w:rsidR="000E0E38" w:rsidRPr="00A122A0" w:rsidRDefault="000E0E38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angiotenzin</w:t>
      </w:r>
      <w:proofErr w:type="spellEnd"/>
      <w:r w:rsidR="00372C43" w:rsidRPr="00A122A0">
        <w:rPr>
          <w:rFonts w:ascii="Times New Roman" w:hAnsi="Times New Roman"/>
        </w:rPr>
        <w:t> </w:t>
      </w:r>
      <w:r w:rsidRPr="00A122A0">
        <w:rPr>
          <w:rFonts w:ascii="Times New Roman" w:hAnsi="Times New Roman"/>
        </w:rPr>
        <w:t>II</w:t>
      </w:r>
      <w:r w:rsidR="002E5294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>receptor</w:t>
      </w:r>
      <w:r w:rsidR="002E5294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>blokkoló (ARB) (</w:t>
      </w:r>
      <w:proofErr w:type="spellStart"/>
      <w:r w:rsidRPr="00A122A0">
        <w:rPr>
          <w:rFonts w:ascii="Times New Roman" w:hAnsi="Times New Roman"/>
        </w:rPr>
        <w:t>zartánok</w:t>
      </w:r>
      <w:proofErr w:type="spellEnd"/>
      <w:r w:rsidRPr="00A122A0">
        <w:rPr>
          <w:rFonts w:ascii="Times New Roman" w:hAnsi="Times New Roman"/>
        </w:rPr>
        <w:t xml:space="preserve"> néven is ismertek – például </w:t>
      </w:r>
      <w:proofErr w:type="spellStart"/>
      <w:r w:rsidRPr="00A122A0">
        <w:rPr>
          <w:rFonts w:ascii="Times New Roman" w:hAnsi="Times New Roman"/>
        </w:rPr>
        <w:t>valzartán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telmizartán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irbezartán</w:t>
      </w:r>
      <w:proofErr w:type="spellEnd"/>
      <w:r w:rsidRPr="00A122A0">
        <w:rPr>
          <w:rFonts w:ascii="Times New Roman" w:hAnsi="Times New Roman"/>
        </w:rPr>
        <w:t>), különösen akkor, ha cukorbetegséggel összefüggő vesebetegségben szenved</w:t>
      </w:r>
    </w:p>
    <w:p w14:paraId="20F7C926" w14:textId="77777777" w:rsidR="000E0E38" w:rsidRPr="00A122A0" w:rsidRDefault="001C2BF6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aliszkirén</w:t>
      </w:r>
      <w:proofErr w:type="spellEnd"/>
    </w:p>
    <w:p w14:paraId="5CEC8986" w14:textId="77777777" w:rsidR="006E3421" w:rsidRPr="00A122A0" w:rsidRDefault="000E0E38" w:rsidP="0068092C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>veseproblémái vannak</w:t>
      </w:r>
      <w:r w:rsidR="00E669A2" w:rsidRPr="00A122A0">
        <w:rPr>
          <w:rFonts w:ascii="Times New Roman" w:hAnsi="Times New Roman"/>
        </w:rPr>
        <w:t xml:space="preserve">, </w:t>
      </w:r>
      <w:r w:rsidR="002E5294" w:rsidRPr="00A122A0">
        <w:rPr>
          <w:rFonts w:ascii="Times New Roman" w:hAnsi="Times New Roman"/>
        </w:rPr>
        <w:t>vagy</w:t>
      </w:r>
      <w:r w:rsidR="00B4670C" w:rsidRPr="00A122A0">
        <w:rPr>
          <w:rFonts w:ascii="Times New Roman" w:hAnsi="Times New Roman"/>
        </w:rPr>
        <w:t xml:space="preserve"> </w:t>
      </w:r>
      <w:r w:rsidR="00BB739E" w:rsidRPr="00A122A0">
        <w:rPr>
          <w:rFonts w:ascii="Times New Roman" w:hAnsi="Times New Roman"/>
        </w:rPr>
        <w:t xml:space="preserve">ismert, hogy </w:t>
      </w:r>
      <w:r w:rsidR="00E669A2" w:rsidRPr="00A122A0">
        <w:rPr>
          <w:rFonts w:ascii="Times New Roman" w:hAnsi="Times New Roman"/>
        </w:rPr>
        <w:t>beszűkült a veséje verőere</w:t>
      </w:r>
    </w:p>
    <w:p w14:paraId="7964C7E5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májproblémái </w:t>
      </w:r>
      <w:r w:rsidR="00E669A2" w:rsidRPr="00A122A0">
        <w:rPr>
          <w:rFonts w:ascii="Times New Roman" w:hAnsi="Times New Roman"/>
        </w:rPr>
        <w:t xml:space="preserve">vannak, vagy </w:t>
      </w:r>
      <w:r w:rsidRPr="00A122A0">
        <w:rPr>
          <w:rFonts w:ascii="Times New Roman" w:hAnsi="Times New Roman"/>
        </w:rPr>
        <w:t>voltak</w:t>
      </w:r>
    </w:p>
    <w:p w14:paraId="2A55A3D0" w14:textId="77777777" w:rsidR="00F355E2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F355E2" w:rsidRPr="00A122A0">
        <w:rPr>
          <w:rFonts w:ascii="Times New Roman" w:hAnsi="Times New Roman"/>
        </w:rPr>
        <w:t>Önnél műtétet (beleértve a szájsebészeti beavatkozást is) vagy érzéstelenítést terveznek</w:t>
      </w:r>
    </w:p>
    <w:p w14:paraId="327A33B6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>dialízis</w:t>
      </w:r>
      <w:r w:rsidR="00B4670C" w:rsidRPr="00A122A0">
        <w:rPr>
          <w:rFonts w:ascii="Times New Roman" w:hAnsi="Times New Roman"/>
        </w:rPr>
        <w:t>-</w:t>
      </w:r>
      <w:r w:rsidR="006E3421" w:rsidRPr="00A122A0">
        <w:rPr>
          <w:rFonts w:ascii="Times New Roman" w:hAnsi="Times New Roman"/>
        </w:rPr>
        <w:t>kezelésben részesül</w:t>
      </w:r>
    </w:p>
    <w:p w14:paraId="151E9C18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C32C80" w:rsidRPr="00A122A0">
        <w:rPr>
          <w:rFonts w:ascii="Times New Roman" w:hAnsi="Times New Roman"/>
        </w:rPr>
        <w:t>úgynevezett</w:t>
      </w:r>
      <w:r w:rsidR="006E3421" w:rsidRPr="00A122A0">
        <w:rPr>
          <w:rFonts w:ascii="Times New Roman" w:hAnsi="Times New Roman"/>
        </w:rPr>
        <w:t xml:space="preserve"> LDL-</w:t>
      </w:r>
      <w:proofErr w:type="spellStart"/>
      <w:r w:rsidR="006E3421" w:rsidRPr="00A122A0">
        <w:rPr>
          <w:rFonts w:ascii="Times New Roman" w:hAnsi="Times New Roman"/>
        </w:rPr>
        <w:t>aferezis</w:t>
      </w:r>
      <w:proofErr w:type="spellEnd"/>
      <w:r w:rsidR="00AA1E78" w:rsidRPr="00A122A0">
        <w:rPr>
          <w:rFonts w:ascii="Times New Roman" w:hAnsi="Times New Roman"/>
        </w:rPr>
        <w:t>-</w:t>
      </w:r>
      <w:r w:rsidR="006E3421" w:rsidRPr="00A122A0">
        <w:rPr>
          <w:rFonts w:ascii="Times New Roman" w:hAnsi="Times New Roman"/>
        </w:rPr>
        <w:t>kezelés előtt áll (koleszterin eltávolítása céljából)</w:t>
      </w:r>
    </w:p>
    <w:p w14:paraId="5257096D" w14:textId="77777777" w:rsidR="008C0012" w:rsidRDefault="008C0012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Önnek valaha is volt visszatérően, vagy ismeretlen okból jelentkező </w:t>
      </w:r>
      <w:r w:rsidR="000B71D9" w:rsidRPr="00A122A0">
        <w:rPr>
          <w:rFonts w:ascii="Times New Roman" w:hAnsi="Times New Roman"/>
        </w:rPr>
        <w:t xml:space="preserve">izombántalma </w:t>
      </w:r>
      <w:r w:rsidRPr="00A122A0">
        <w:rPr>
          <w:rFonts w:ascii="Times New Roman" w:hAnsi="Times New Roman"/>
        </w:rPr>
        <w:t>vagy izomfájdalma, ha az Ön vagy családtagjai közül bárkinek is a kórelőzményében izomproblémák szerepelnek, illetve ha izombetegség szerepel más, korábban alkalmazott koleszterinszint</w:t>
      </w:r>
      <w:r w:rsidR="00BB739E" w:rsidRPr="00A122A0">
        <w:rPr>
          <w:rFonts w:ascii="Times New Roman" w:hAnsi="Times New Roman"/>
        </w:rPr>
        <w:noBreakHyphen/>
      </w:r>
      <w:r w:rsidRPr="00A122A0">
        <w:rPr>
          <w:rFonts w:ascii="Times New Roman" w:hAnsi="Times New Roman"/>
        </w:rPr>
        <w:t xml:space="preserve">csökkentő gyógyszer szedése során. Azonnal értesítse </w:t>
      </w:r>
      <w:r w:rsidR="00717C29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orvosát, ha ismeretlen eredetű éles vagy tompa izomfájdalmat tapasztal, különösen, ha ehhez rossz közérzet és láz is társul!</w:t>
      </w:r>
      <w:r w:rsidR="007D20D0">
        <w:rPr>
          <w:rFonts w:ascii="Times New Roman" w:hAnsi="Times New Roman"/>
        </w:rPr>
        <w:t xml:space="preserve"> </w:t>
      </w:r>
      <w:r w:rsidR="007D20D0" w:rsidRPr="00DD6717">
        <w:rPr>
          <w:rFonts w:ascii="Times New Roman" w:hAnsi="Times New Roman"/>
        </w:rPr>
        <w:t>Szintén mondja el kezelőorvosának vagy gyógyszerészének, ha izomgyengesége van, mely tartósan fennáll. További laboratóriumi vizsgálatok és gyógyszerek lehetnek szükségesek</w:t>
      </w:r>
      <w:r w:rsidR="00EB40AC">
        <w:rPr>
          <w:rFonts w:ascii="Times New Roman" w:hAnsi="Times New Roman"/>
        </w:rPr>
        <w:t xml:space="preserve"> a</w:t>
      </w:r>
      <w:r w:rsidR="007D20D0" w:rsidRPr="00DD6717">
        <w:rPr>
          <w:rFonts w:ascii="Times New Roman" w:hAnsi="Times New Roman"/>
        </w:rPr>
        <w:t xml:space="preserve"> panaszai okának megállapításához és kezeléséhez</w:t>
      </w:r>
      <w:r w:rsidR="007D20D0">
        <w:rPr>
          <w:rFonts w:ascii="Times New Roman" w:hAnsi="Times New Roman"/>
        </w:rPr>
        <w:t>.</w:t>
      </w:r>
    </w:p>
    <w:p w14:paraId="70118A17" w14:textId="77777777" w:rsidR="00922479" w:rsidRPr="00A122A0" w:rsidRDefault="00922479" w:rsidP="00922479">
      <w:pPr>
        <w:widowControl w:val="0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922479">
        <w:rPr>
          <w:rFonts w:ascii="Times New Roman" w:hAnsi="Times New Roman"/>
        </w:rPr>
        <w:t xml:space="preserve">ha Önnél korábban jelentkezett már súlyos bőrkiütés vagy bőrhámlás, hólyagosodás és/vagy szájfekély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</w:t>
      </w:r>
      <w:r w:rsidRPr="00922479">
        <w:rPr>
          <w:rFonts w:ascii="Times New Roman" w:hAnsi="Times New Roman"/>
        </w:rPr>
        <w:t xml:space="preserve"> vagy más rokon gyógyszerek alkalmazását követően.</w:t>
      </w:r>
    </w:p>
    <w:p w14:paraId="6BEB78FB" w14:textId="77777777" w:rsidR="008C0012" w:rsidRPr="00A122A0" w:rsidRDefault="008C0012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Ön rendszeresen jelent</w:t>
      </w:r>
      <w:r w:rsidR="006308EF" w:rsidRPr="00A122A0">
        <w:rPr>
          <w:rFonts w:ascii="Times New Roman" w:hAnsi="Times New Roman"/>
        </w:rPr>
        <w:t>ős mennyiségű alkoholt fogyaszt</w:t>
      </w:r>
      <w:r w:rsidR="00B25C81" w:rsidRPr="00A122A0">
        <w:rPr>
          <w:rFonts w:ascii="Times New Roman" w:hAnsi="Times New Roman"/>
        </w:rPr>
        <w:t xml:space="preserve"> (</w:t>
      </w:r>
      <w:r w:rsidR="00BC1741" w:rsidRPr="00A122A0">
        <w:rPr>
          <w:rFonts w:ascii="Times New Roman" w:hAnsi="Times New Roman"/>
        </w:rPr>
        <w:t>e</w:t>
      </w:r>
      <w:r w:rsidR="00B25C81" w:rsidRPr="00A122A0">
        <w:rPr>
          <w:rFonts w:ascii="Times New Roman" w:hAnsi="Times New Roman"/>
        </w:rPr>
        <w:t>gészséges felnőtt nők esetében jelentős alkoholfogyasztásnak számít, ha napi 3</w:t>
      </w:r>
      <w:r w:rsidR="00BC1741" w:rsidRPr="00A122A0">
        <w:rPr>
          <w:rFonts w:ascii="Times New Roman" w:hAnsi="Times New Roman"/>
        </w:rPr>
        <w:t> </w:t>
      </w:r>
      <w:proofErr w:type="gramStart"/>
      <w:r w:rsidR="00B25C81" w:rsidRPr="00A122A0">
        <w:rPr>
          <w:rFonts w:ascii="Times New Roman" w:hAnsi="Times New Roman"/>
        </w:rPr>
        <w:t>üveg sörnél</w:t>
      </w:r>
      <w:proofErr w:type="gramEnd"/>
      <w:r w:rsidR="00B25C81" w:rsidRPr="00A122A0">
        <w:rPr>
          <w:rFonts w:ascii="Times New Roman" w:hAnsi="Times New Roman"/>
        </w:rPr>
        <w:t>, 3</w:t>
      </w:r>
      <w:r w:rsidR="00BC1741" w:rsidRPr="00A122A0">
        <w:rPr>
          <w:rFonts w:ascii="Times New Roman" w:hAnsi="Times New Roman"/>
        </w:rPr>
        <w:t> </w:t>
      </w:r>
      <w:r w:rsidR="00B25C81" w:rsidRPr="00A122A0">
        <w:rPr>
          <w:rFonts w:ascii="Times New Roman" w:hAnsi="Times New Roman"/>
        </w:rPr>
        <w:t xml:space="preserve">dl bornál vagy </w:t>
      </w:r>
      <w:r w:rsidR="00BB739E" w:rsidRPr="00A122A0">
        <w:rPr>
          <w:rFonts w:ascii="Times New Roman" w:hAnsi="Times New Roman"/>
        </w:rPr>
        <w:t>1,5</w:t>
      </w:r>
      <w:r w:rsidR="00BC1741" w:rsidRPr="00A122A0">
        <w:rPr>
          <w:rFonts w:ascii="Times New Roman" w:hAnsi="Times New Roman"/>
        </w:rPr>
        <w:t> </w:t>
      </w:r>
      <w:r w:rsidR="00BB739E" w:rsidRPr="00A122A0">
        <w:rPr>
          <w:rFonts w:ascii="Times New Roman" w:hAnsi="Times New Roman"/>
        </w:rPr>
        <w:t xml:space="preserve">dl </w:t>
      </w:r>
      <w:r w:rsidR="00B25C81" w:rsidRPr="00A122A0">
        <w:rPr>
          <w:rFonts w:ascii="Times New Roman" w:hAnsi="Times New Roman"/>
        </w:rPr>
        <w:t>tömény</w:t>
      </w:r>
      <w:r w:rsidR="00BB739E" w:rsidRPr="00A122A0">
        <w:rPr>
          <w:rFonts w:ascii="Times New Roman" w:hAnsi="Times New Roman"/>
        </w:rPr>
        <w:t xml:space="preserve"> szesznél </w:t>
      </w:r>
      <w:r w:rsidR="00B25C81" w:rsidRPr="00A122A0">
        <w:rPr>
          <w:rFonts w:ascii="Times New Roman" w:hAnsi="Times New Roman"/>
        </w:rPr>
        <w:t>többet fogyaszt, egészséges felnőtt férfiak esetében pedig a napi 4</w:t>
      </w:r>
      <w:r w:rsidR="00BC1741" w:rsidRPr="00A122A0">
        <w:rPr>
          <w:rFonts w:ascii="Times New Roman" w:hAnsi="Times New Roman"/>
        </w:rPr>
        <w:t> </w:t>
      </w:r>
      <w:r w:rsidR="00B25C81" w:rsidRPr="00A122A0">
        <w:rPr>
          <w:rFonts w:ascii="Times New Roman" w:hAnsi="Times New Roman"/>
        </w:rPr>
        <w:t>üveg sör</w:t>
      </w:r>
      <w:r w:rsidR="00DB59B4" w:rsidRPr="00A122A0">
        <w:rPr>
          <w:rFonts w:ascii="Times New Roman" w:hAnsi="Times New Roman"/>
        </w:rPr>
        <w:t xml:space="preserve">, </w:t>
      </w:r>
      <w:r w:rsidR="00B25C81" w:rsidRPr="00A122A0">
        <w:rPr>
          <w:rFonts w:ascii="Times New Roman" w:hAnsi="Times New Roman"/>
        </w:rPr>
        <w:t>4</w:t>
      </w:r>
      <w:r w:rsidR="00BC1741" w:rsidRPr="00A122A0">
        <w:rPr>
          <w:rFonts w:ascii="Times New Roman" w:hAnsi="Times New Roman"/>
        </w:rPr>
        <w:t> </w:t>
      </w:r>
      <w:r w:rsidR="00B25C81" w:rsidRPr="00A122A0">
        <w:rPr>
          <w:rFonts w:ascii="Times New Roman" w:hAnsi="Times New Roman"/>
        </w:rPr>
        <w:t xml:space="preserve">dl bor vagy </w:t>
      </w:r>
      <w:r w:rsidR="00BB739E" w:rsidRPr="00A122A0">
        <w:rPr>
          <w:rFonts w:ascii="Times New Roman" w:hAnsi="Times New Roman"/>
        </w:rPr>
        <w:t>2</w:t>
      </w:r>
      <w:r w:rsidR="00BC1741" w:rsidRPr="00A122A0">
        <w:rPr>
          <w:rFonts w:ascii="Times New Roman" w:hAnsi="Times New Roman"/>
        </w:rPr>
        <w:t> </w:t>
      </w:r>
      <w:r w:rsidR="00BB739E" w:rsidRPr="00A122A0">
        <w:rPr>
          <w:rFonts w:ascii="Times New Roman" w:hAnsi="Times New Roman"/>
        </w:rPr>
        <w:t xml:space="preserve">dl </w:t>
      </w:r>
      <w:r w:rsidR="00B25C81" w:rsidRPr="00A122A0">
        <w:rPr>
          <w:rFonts w:ascii="Times New Roman" w:hAnsi="Times New Roman"/>
        </w:rPr>
        <w:t xml:space="preserve">tömény </w:t>
      </w:r>
      <w:r w:rsidR="00BB739E" w:rsidRPr="00A122A0">
        <w:rPr>
          <w:rFonts w:ascii="Times New Roman" w:hAnsi="Times New Roman"/>
        </w:rPr>
        <w:t xml:space="preserve">szesz </w:t>
      </w:r>
      <w:r w:rsidR="00B25C81" w:rsidRPr="00A122A0">
        <w:rPr>
          <w:rFonts w:ascii="Times New Roman" w:hAnsi="Times New Roman"/>
        </w:rPr>
        <w:t>a határ.)</w:t>
      </w:r>
    </w:p>
    <w:p w14:paraId="438D334A" w14:textId="77777777" w:rsidR="008C0012" w:rsidRPr="00A122A0" w:rsidRDefault="008C0012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308EF" w:rsidRPr="00A122A0">
        <w:rPr>
          <w:rFonts w:ascii="Times New Roman" w:hAnsi="Times New Roman"/>
        </w:rPr>
        <w:t>pajzsmirigy</w:t>
      </w:r>
      <w:r w:rsidR="00BC1741" w:rsidRPr="00A122A0">
        <w:rPr>
          <w:rFonts w:ascii="Times New Roman" w:hAnsi="Times New Roman"/>
        </w:rPr>
        <w:t>-</w:t>
      </w:r>
      <w:r w:rsidR="006308EF" w:rsidRPr="00A122A0">
        <w:rPr>
          <w:rFonts w:ascii="Times New Roman" w:hAnsi="Times New Roman"/>
        </w:rPr>
        <w:t>betegsége van</w:t>
      </w:r>
    </w:p>
    <w:p w14:paraId="1AF56C56" w14:textId="77777777" w:rsidR="007F1B58" w:rsidRPr="00A122A0" w:rsidRDefault="007F1B58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cukorbetegségben szenved</w:t>
      </w:r>
    </w:p>
    <w:p w14:paraId="5449D989" w14:textId="77777777" w:rsidR="008C0012" w:rsidRPr="00A122A0" w:rsidRDefault="008C0012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más gyógyszereket, nevezetesen </w:t>
      </w:r>
      <w:proofErr w:type="spellStart"/>
      <w:r w:rsidRPr="00A122A0">
        <w:rPr>
          <w:rFonts w:ascii="Times New Roman" w:hAnsi="Times New Roman"/>
        </w:rPr>
        <w:t>fibrátokat</w:t>
      </w:r>
      <w:proofErr w:type="spellEnd"/>
      <w:r w:rsidRPr="00A122A0">
        <w:rPr>
          <w:rFonts w:ascii="Times New Roman" w:hAnsi="Times New Roman"/>
        </w:rPr>
        <w:t xml:space="preserve"> is szed</w:t>
      </w:r>
      <w:r w:rsidR="00047B5C" w:rsidRPr="00A122A0">
        <w:rPr>
          <w:rFonts w:ascii="Times New Roman" w:hAnsi="Times New Roman"/>
        </w:rPr>
        <w:t xml:space="preserve"> a</w:t>
      </w:r>
      <w:r w:rsidRPr="00A122A0">
        <w:rPr>
          <w:rFonts w:ascii="Times New Roman" w:hAnsi="Times New Roman"/>
        </w:rPr>
        <w:t xml:space="preserve"> koleszterinszintje csökken</w:t>
      </w:r>
      <w:r w:rsidR="006308EF" w:rsidRPr="00A122A0">
        <w:rPr>
          <w:rFonts w:ascii="Times New Roman" w:hAnsi="Times New Roman"/>
        </w:rPr>
        <w:t>tése céljából</w:t>
      </w:r>
    </w:p>
    <w:p w14:paraId="302B42C0" w14:textId="77777777" w:rsidR="008C0012" w:rsidRPr="00A122A0" w:rsidRDefault="008C0012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Ön HIV</w:t>
      </w:r>
      <w:r w:rsidR="00BC1741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fertőzés </w:t>
      </w:r>
      <w:r w:rsidR="007D20D0" w:rsidRPr="00DD6717">
        <w:rPr>
          <w:rFonts w:ascii="Times New Roman" w:hAnsi="Times New Roman"/>
        </w:rPr>
        <w:t>vagy a hepatitisz C</w:t>
      </w:r>
      <w:r w:rsidR="00EB40AC">
        <w:rPr>
          <w:rFonts w:ascii="Times New Roman" w:hAnsi="Times New Roman"/>
        </w:rPr>
        <w:t>-</w:t>
      </w:r>
      <w:r w:rsidR="007D20D0" w:rsidRPr="00DD6717">
        <w:rPr>
          <w:rFonts w:ascii="Times New Roman" w:hAnsi="Times New Roman"/>
        </w:rPr>
        <w:t>fertőzés (májgyulladás)</w:t>
      </w:r>
      <w:r w:rsidR="007D20D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leküzdésére szolgáló vírusellenes szereket, mint pl. lopinavirt vagy ritonavirt szed, lásd „Egyéb gyógyszerek és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Pr="00A122A0">
        <w:rPr>
          <w:rFonts w:ascii="Times New Roman" w:hAnsi="Times New Roman"/>
        </w:rPr>
        <w:t>”</w:t>
      </w:r>
      <w:r w:rsidR="00BC1741" w:rsidRPr="00A122A0">
        <w:rPr>
          <w:rFonts w:ascii="Times New Roman" w:hAnsi="Times New Roman"/>
        </w:rPr>
        <w:t xml:space="preserve"> részt</w:t>
      </w:r>
    </w:p>
    <w:p w14:paraId="06AC7B66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>idősebb 6</w:t>
      </w:r>
      <w:r w:rsidR="00B6408F" w:rsidRPr="00A122A0">
        <w:rPr>
          <w:rFonts w:ascii="Times New Roman" w:hAnsi="Times New Roman"/>
        </w:rPr>
        <w:t>5</w:t>
      </w:r>
      <w:r w:rsidR="00BC1741" w:rsidRPr="00A122A0">
        <w:rPr>
          <w:rFonts w:ascii="Times New Roman" w:hAnsi="Times New Roman"/>
        </w:rPr>
        <w:t> </w:t>
      </w:r>
      <w:r w:rsidR="006E3421" w:rsidRPr="00A122A0">
        <w:rPr>
          <w:rFonts w:ascii="Times New Roman" w:hAnsi="Times New Roman"/>
        </w:rPr>
        <w:t>évesnél</w:t>
      </w:r>
    </w:p>
    <w:p w14:paraId="22069BA6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 xml:space="preserve">alacsony sótartalmú étrendet tart és káliumtartalmú sópótlókat vagy </w:t>
      </w:r>
      <w:r w:rsidR="00BB739E" w:rsidRPr="00A122A0">
        <w:rPr>
          <w:rFonts w:ascii="Times New Roman" w:hAnsi="Times New Roman"/>
        </w:rPr>
        <w:t>étrend</w:t>
      </w:r>
      <w:r w:rsidR="006E3421" w:rsidRPr="00A122A0">
        <w:rPr>
          <w:rFonts w:ascii="Times New Roman" w:hAnsi="Times New Roman"/>
        </w:rPr>
        <w:t>-kiegészítőket szed</w:t>
      </w:r>
      <w:r w:rsidR="00DB59B4" w:rsidRPr="00A122A0">
        <w:rPr>
          <w:rFonts w:ascii="Times New Roman" w:hAnsi="Times New Roman"/>
        </w:rPr>
        <w:t>,</w:t>
      </w:r>
      <w:r w:rsidR="00F355E2" w:rsidRPr="00A122A0">
        <w:rPr>
          <w:rFonts w:ascii="Times New Roman" w:hAnsi="Times New Roman"/>
        </w:rPr>
        <w:t xml:space="preserve"> vagy magas a káli</w:t>
      </w:r>
      <w:r w:rsidR="007F1B58" w:rsidRPr="00A122A0">
        <w:rPr>
          <w:rFonts w:ascii="Times New Roman" w:hAnsi="Times New Roman"/>
        </w:rPr>
        <w:t>u</w:t>
      </w:r>
      <w:r w:rsidR="00F355E2" w:rsidRPr="00A122A0">
        <w:rPr>
          <w:rFonts w:ascii="Times New Roman" w:hAnsi="Times New Roman"/>
        </w:rPr>
        <w:t>mszintje a vérében (</w:t>
      </w:r>
      <w:proofErr w:type="spellStart"/>
      <w:r w:rsidR="00B25C81" w:rsidRPr="00A122A0">
        <w:rPr>
          <w:rFonts w:ascii="Times New Roman" w:hAnsi="Times New Roman"/>
        </w:rPr>
        <w:t>hiperkalémia</w:t>
      </w:r>
      <w:proofErr w:type="spellEnd"/>
      <w:r w:rsidR="00F355E2" w:rsidRPr="00A122A0">
        <w:rPr>
          <w:rFonts w:ascii="Times New Roman" w:hAnsi="Times New Roman"/>
        </w:rPr>
        <w:t>)</w:t>
      </w:r>
    </w:p>
    <w:p w14:paraId="728DED7E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>hasmenése van</w:t>
      </w:r>
      <w:r w:rsidR="00BC1741" w:rsidRPr="00A122A0">
        <w:rPr>
          <w:rFonts w:ascii="Times New Roman" w:hAnsi="Times New Roman"/>
        </w:rPr>
        <w:t>,</w:t>
      </w:r>
      <w:r w:rsidR="006E3421" w:rsidRPr="00A122A0">
        <w:rPr>
          <w:rFonts w:ascii="Times New Roman" w:hAnsi="Times New Roman"/>
        </w:rPr>
        <w:t xml:space="preserve"> vagy hány</w:t>
      </w:r>
      <w:r w:rsidR="00BB739E" w:rsidRPr="00A122A0">
        <w:rPr>
          <w:rFonts w:ascii="Times New Roman" w:hAnsi="Times New Roman"/>
        </w:rPr>
        <w:t>ás esetén</w:t>
      </w:r>
    </w:p>
    <w:p w14:paraId="49DCF1D6" w14:textId="77777777" w:rsidR="006E3421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>-</w:t>
      </w:r>
      <w:r w:rsidRPr="00A122A0">
        <w:rPr>
          <w:rFonts w:ascii="Times New Roman" w:hAnsi="Times New Roman"/>
        </w:rPr>
        <w:tab/>
      </w:r>
      <w:proofErr w:type="spellStart"/>
      <w:r w:rsidR="006E3421" w:rsidRPr="00A122A0">
        <w:rPr>
          <w:rFonts w:ascii="Times New Roman" w:hAnsi="Times New Roman"/>
        </w:rPr>
        <w:t>deszenzibilizáló</w:t>
      </w:r>
      <w:proofErr w:type="spellEnd"/>
      <w:r w:rsidR="006E3421" w:rsidRPr="00A122A0">
        <w:rPr>
          <w:rFonts w:ascii="Times New Roman" w:hAnsi="Times New Roman"/>
        </w:rPr>
        <w:t xml:space="preserve"> (a túlérzékenységet megsz</w:t>
      </w:r>
      <w:r w:rsidR="00BB739E" w:rsidRPr="00A122A0">
        <w:rPr>
          <w:rFonts w:ascii="Times New Roman" w:hAnsi="Times New Roman"/>
        </w:rPr>
        <w:t>ü</w:t>
      </w:r>
      <w:r w:rsidR="006E3421" w:rsidRPr="00A122A0">
        <w:rPr>
          <w:rFonts w:ascii="Times New Roman" w:hAnsi="Times New Roman"/>
        </w:rPr>
        <w:t>ntető) kezelésben részesül</w:t>
      </w:r>
      <w:r w:rsidRPr="00A122A0">
        <w:rPr>
          <w:rFonts w:ascii="Times New Roman" w:hAnsi="Times New Roman"/>
        </w:rPr>
        <w:t>t</w:t>
      </w:r>
      <w:r w:rsidR="006E3421" w:rsidRPr="00A122A0">
        <w:rPr>
          <w:rFonts w:ascii="Times New Roman" w:hAnsi="Times New Roman"/>
        </w:rPr>
        <w:t xml:space="preserve"> a méh- vagy darázscsípés okozta allergia enyhítése céljából</w:t>
      </w:r>
    </w:p>
    <w:p w14:paraId="3C366A58" w14:textId="77777777" w:rsidR="00F355E2" w:rsidRPr="00A122A0" w:rsidRDefault="008C0012" w:rsidP="00A11550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F355E2" w:rsidRPr="00A122A0">
        <w:rPr>
          <w:rFonts w:ascii="Times New Roman" w:hAnsi="Times New Roman"/>
        </w:rPr>
        <w:t>feketebőrű, mert náluk az ACE-gátlók kevésbé hat</w:t>
      </w:r>
      <w:r w:rsidR="00BC1741" w:rsidRPr="00A122A0">
        <w:rPr>
          <w:rFonts w:ascii="Times New Roman" w:hAnsi="Times New Roman"/>
        </w:rPr>
        <w:t>ásos</w:t>
      </w:r>
      <w:r w:rsidR="00F355E2" w:rsidRPr="00A122A0">
        <w:rPr>
          <w:rFonts w:ascii="Times New Roman" w:hAnsi="Times New Roman"/>
        </w:rPr>
        <w:t xml:space="preserve">ak, viszont gyakrabban okoznak </w:t>
      </w:r>
      <w:proofErr w:type="spellStart"/>
      <w:r w:rsidR="00F355E2" w:rsidRPr="00A122A0">
        <w:rPr>
          <w:rFonts w:ascii="Times New Roman" w:hAnsi="Times New Roman"/>
        </w:rPr>
        <w:t>angioödémát</w:t>
      </w:r>
      <w:proofErr w:type="spellEnd"/>
      <w:r w:rsidR="00F355E2" w:rsidRPr="00A122A0">
        <w:rPr>
          <w:rFonts w:ascii="Times New Roman" w:hAnsi="Times New Roman"/>
        </w:rPr>
        <w:t xml:space="preserve"> (az arc, az ajkak, a nyelv és/vagy a torok duzzanata)</w:t>
      </w:r>
    </w:p>
    <w:p w14:paraId="0E9A9660" w14:textId="77777777" w:rsidR="008C0012" w:rsidRPr="00A122A0" w:rsidRDefault="008C0012" w:rsidP="002736F7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Ön ázsiai származású (japán, kínai, filippínó, vietnámi, koreai vagy indiai). Ez esetben </w:t>
      </w:r>
      <w:r w:rsidR="00756A28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 xml:space="preserve">orvosának meg kell határoznia a </w:t>
      </w:r>
      <w:proofErr w:type="spellStart"/>
      <w:r w:rsidRPr="00A122A0">
        <w:rPr>
          <w:rFonts w:ascii="Times New Roman" w:hAnsi="Times New Roman"/>
        </w:rPr>
        <w:t>rozuvasztatin</w:t>
      </w:r>
      <w:proofErr w:type="spellEnd"/>
      <w:r w:rsidRPr="00A122A0">
        <w:rPr>
          <w:rFonts w:ascii="Times New Roman" w:hAnsi="Times New Roman"/>
        </w:rPr>
        <w:t xml:space="preserve"> Ön számára megfelelő kezdő a</w:t>
      </w:r>
      <w:r w:rsidR="006308EF" w:rsidRPr="00A122A0">
        <w:rPr>
          <w:rFonts w:ascii="Times New Roman" w:hAnsi="Times New Roman"/>
        </w:rPr>
        <w:t>dagját</w:t>
      </w:r>
    </w:p>
    <w:p w14:paraId="5B87A3A2" w14:textId="77777777" w:rsidR="00F926F7" w:rsidRPr="00A122A0" w:rsidRDefault="00F926F7" w:rsidP="00457353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 xml:space="preserve">az alábbi gyógyszerek közül bármelyiket szedi, az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 xml:space="preserve"> kockázata (a bőr alatti területen, mint például a torokban, hirtelen fellépő duzzanat) nagyobb lesz:</w:t>
      </w:r>
    </w:p>
    <w:p w14:paraId="7D9D77FB" w14:textId="77777777" w:rsidR="00F926F7" w:rsidRPr="00A122A0" w:rsidRDefault="00F926F7" w:rsidP="00E53628">
      <w:pPr>
        <w:widowControl w:val="0"/>
        <w:numPr>
          <w:ilvl w:val="0"/>
          <w:numId w:val="43"/>
        </w:numPr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szirolimusz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everolimusz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temszirolimusz</w:t>
      </w:r>
      <w:proofErr w:type="spellEnd"/>
      <w:r w:rsidRPr="00A122A0">
        <w:rPr>
          <w:rFonts w:ascii="Times New Roman" w:hAnsi="Times New Roman"/>
        </w:rPr>
        <w:t xml:space="preserve"> és az úgynevezett </w:t>
      </w:r>
      <w:proofErr w:type="spellStart"/>
      <w:r w:rsidRPr="00A122A0">
        <w:rPr>
          <w:rFonts w:ascii="Times New Roman" w:hAnsi="Times New Roman"/>
        </w:rPr>
        <w:t>mTOR</w:t>
      </w:r>
      <w:proofErr w:type="spellEnd"/>
      <w:r w:rsidR="0068092C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gátlók osztályába (az </w:t>
      </w:r>
      <w:proofErr w:type="spellStart"/>
      <w:r w:rsidRPr="00A122A0">
        <w:rPr>
          <w:rFonts w:ascii="Times New Roman" w:hAnsi="Times New Roman"/>
        </w:rPr>
        <w:t>átültetett</w:t>
      </w:r>
      <w:proofErr w:type="spellEnd"/>
      <w:r w:rsidRPr="00A122A0">
        <w:rPr>
          <w:rFonts w:ascii="Times New Roman" w:hAnsi="Times New Roman"/>
        </w:rPr>
        <w:t xml:space="preserve"> szervek </w:t>
      </w:r>
      <w:proofErr w:type="spellStart"/>
      <w:r w:rsidRPr="00A122A0">
        <w:rPr>
          <w:rFonts w:ascii="Times New Roman" w:hAnsi="Times New Roman"/>
        </w:rPr>
        <w:t>kilökődésének</w:t>
      </w:r>
      <w:proofErr w:type="spellEnd"/>
      <w:r w:rsidRPr="00A122A0">
        <w:rPr>
          <w:rFonts w:ascii="Times New Roman" w:hAnsi="Times New Roman"/>
        </w:rPr>
        <w:t xml:space="preserve"> megakadályozására alkalmazzák) tartozó egyéb gyógyszerek</w:t>
      </w:r>
    </w:p>
    <w:p w14:paraId="1D10DB3C" w14:textId="77777777" w:rsidR="008E17C9" w:rsidRPr="00A122A0" w:rsidRDefault="002B66A9" w:rsidP="00AE1A78">
      <w:pPr>
        <w:pStyle w:val="Listaszerbekezds1"/>
        <w:widowControl w:val="0"/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8E17C9" w:rsidRPr="00A122A0">
        <w:rPr>
          <w:rFonts w:ascii="Times New Roman" w:hAnsi="Times New Roman"/>
        </w:rPr>
        <w:t xml:space="preserve">szöveti </w:t>
      </w:r>
      <w:proofErr w:type="spellStart"/>
      <w:r w:rsidR="008E17C9" w:rsidRPr="00A122A0">
        <w:rPr>
          <w:rFonts w:ascii="Times New Roman" w:hAnsi="Times New Roman"/>
        </w:rPr>
        <w:t>plazminogén</w:t>
      </w:r>
      <w:proofErr w:type="spellEnd"/>
      <w:r w:rsidR="008E17C9" w:rsidRPr="00A122A0">
        <w:rPr>
          <w:rFonts w:ascii="Times New Roman" w:hAnsi="Times New Roman"/>
        </w:rPr>
        <w:t xml:space="preserve"> </w:t>
      </w:r>
      <w:proofErr w:type="spellStart"/>
      <w:r w:rsidR="008E17C9" w:rsidRPr="00A122A0">
        <w:rPr>
          <w:rFonts w:ascii="Times New Roman" w:hAnsi="Times New Roman"/>
        </w:rPr>
        <w:t>aktivátor</w:t>
      </w:r>
      <w:proofErr w:type="spellEnd"/>
      <w:r w:rsidR="008E17C9" w:rsidRPr="00A122A0">
        <w:rPr>
          <w:rFonts w:ascii="Times New Roman" w:hAnsi="Times New Roman"/>
        </w:rPr>
        <w:t xml:space="preserve"> (vérrögök lebontásához), általában kórházban adják</w:t>
      </w:r>
    </w:p>
    <w:p w14:paraId="2AB75ACD" w14:textId="77777777" w:rsidR="008E17C9" w:rsidRPr="00A122A0" w:rsidRDefault="00E35A4A" w:rsidP="00AE1A78">
      <w:pPr>
        <w:pStyle w:val="Listaszerbekezds1"/>
        <w:widowControl w:val="0"/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proofErr w:type="spellStart"/>
      <w:r w:rsidR="00A41E04" w:rsidRPr="00A122A0">
        <w:rPr>
          <w:rFonts w:ascii="Times New Roman" w:hAnsi="Times New Roman"/>
        </w:rPr>
        <w:t>v</w:t>
      </w:r>
      <w:r w:rsidR="008E17C9" w:rsidRPr="00A122A0">
        <w:rPr>
          <w:rFonts w:ascii="Times New Roman" w:hAnsi="Times New Roman"/>
        </w:rPr>
        <w:t>ildagliptin</w:t>
      </w:r>
      <w:proofErr w:type="spellEnd"/>
      <w:r w:rsidR="008E17C9" w:rsidRPr="00A122A0">
        <w:rPr>
          <w:rFonts w:ascii="Times New Roman" w:hAnsi="Times New Roman"/>
        </w:rPr>
        <w:t>, a cukorbetegség kezelésére alkalmazott gyógyszer</w:t>
      </w:r>
    </w:p>
    <w:p w14:paraId="57232152" w14:textId="77777777" w:rsidR="008E17C9" w:rsidRPr="00A122A0" w:rsidRDefault="008E17C9" w:rsidP="00AE1A78">
      <w:pPr>
        <w:pStyle w:val="Listaszerbekezds1"/>
        <w:widowControl w:val="0"/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proofErr w:type="spellStart"/>
      <w:r w:rsidR="00A41E04" w:rsidRPr="00A122A0">
        <w:rPr>
          <w:rFonts w:ascii="Times New Roman" w:hAnsi="Times New Roman"/>
        </w:rPr>
        <w:t>r</w:t>
      </w:r>
      <w:r w:rsidRPr="00A122A0">
        <w:rPr>
          <w:rFonts w:ascii="Times New Roman" w:hAnsi="Times New Roman"/>
        </w:rPr>
        <w:t>acekadotril</w:t>
      </w:r>
      <w:proofErr w:type="spellEnd"/>
      <w:r w:rsidRPr="00A122A0">
        <w:rPr>
          <w:rFonts w:ascii="Times New Roman" w:hAnsi="Times New Roman"/>
        </w:rPr>
        <w:t>, a hasmenés kezelésére alkalmazott gyógyszer.</w:t>
      </w:r>
    </w:p>
    <w:p w14:paraId="79C21F20" w14:textId="77777777" w:rsidR="001B2875" w:rsidRPr="00A122A0" w:rsidRDefault="008C0012" w:rsidP="0068092C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6E3421" w:rsidRPr="00A122A0">
        <w:rPr>
          <w:rFonts w:ascii="Times New Roman" w:hAnsi="Times New Roman"/>
        </w:rPr>
        <w:t xml:space="preserve">az </w:t>
      </w:r>
      <w:r w:rsidR="00B25C81" w:rsidRPr="00A122A0">
        <w:rPr>
          <w:rFonts w:ascii="Times New Roman" w:hAnsi="Times New Roman"/>
        </w:rPr>
        <w:t>„</w:t>
      </w:r>
      <w:r w:rsidR="00B25C81" w:rsidRPr="00A122A0">
        <w:rPr>
          <w:rFonts w:ascii="Times New Roman" w:hAnsi="Times New Roman"/>
          <w:bCs/>
        </w:rPr>
        <w:t xml:space="preserve">Egyéb gyógyszerek és </w:t>
      </w:r>
      <w:r w:rsidR="00B25C81" w:rsidRPr="00A122A0">
        <w:rPr>
          <w:rFonts w:ascii="Times New Roman" w:eastAsia="Times New Roman" w:hAnsi="Times New Roman"/>
          <w:noProof/>
        </w:rPr>
        <w:t xml:space="preserve">a </w:t>
      </w:r>
      <w:r w:rsidR="000158EF" w:rsidRPr="00A122A0">
        <w:rPr>
          <w:rFonts w:ascii="Times New Roman" w:eastAsia="Times New Roman" w:hAnsi="Times New Roman"/>
          <w:noProof/>
        </w:rPr>
        <w:t>Xeter Lisonorm KOMBI</w:t>
      </w:r>
      <w:r w:rsidR="00B25C81" w:rsidRPr="00A122A0">
        <w:rPr>
          <w:rFonts w:ascii="Times New Roman" w:eastAsia="Times New Roman" w:hAnsi="Times New Roman"/>
          <w:noProof/>
        </w:rPr>
        <w:t>” fejezetben</w:t>
      </w:r>
      <w:r w:rsidR="00B25C81" w:rsidRPr="00A122A0">
        <w:rPr>
          <w:rFonts w:ascii="Times New Roman" w:hAnsi="Times New Roman"/>
        </w:rPr>
        <w:t xml:space="preserve"> </w:t>
      </w:r>
      <w:r w:rsidR="006E3421" w:rsidRPr="00A122A0">
        <w:rPr>
          <w:rFonts w:ascii="Times New Roman" w:hAnsi="Times New Roman"/>
        </w:rPr>
        <w:t>felsorolt gyógyszerek bármelyikét szedi</w:t>
      </w:r>
    </w:p>
    <w:p w14:paraId="273114C0" w14:textId="77777777" w:rsidR="00F17D08" w:rsidRDefault="001B2875" w:rsidP="0068092C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</w:r>
      <w:r w:rsidR="00BC1741" w:rsidRPr="00A122A0">
        <w:rPr>
          <w:rFonts w:ascii="Times New Roman" w:hAnsi="Times New Roman"/>
        </w:rPr>
        <w:t xml:space="preserve">ha jelenleg, vagy az elmúlt 7 napban szájon át vagy injekcióban </w:t>
      </w:r>
      <w:proofErr w:type="spellStart"/>
      <w:r w:rsidR="00BC1741" w:rsidRPr="00A122A0">
        <w:rPr>
          <w:rFonts w:ascii="Times New Roman" w:hAnsi="Times New Roman"/>
        </w:rPr>
        <w:t>fuzidinsav</w:t>
      </w:r>
      <w:proofErr w:type="spellEnd"/>
      <w:r w:rsidR="00BC1741" w:rsidRPr="00A122A0">
        <w:rPr>
          <w:rFonts w:ascii="Times New Roman" w:hAnsi="Times New Roman"/>
        </w:rPr>
        <w:t xml:space="preserve"> nevű gyógyszert (bakteriális fertőzés kezelésére) kap/kapott.</w:t>
      </w:r>
      <w:r w:rsidRPr="00A122A0">
        <w:rPr>
          <w:rFonts w:ascii="Times New Roman" w:hAnsi="Times New Roman"/>
        </w:rPr>
        <w:t xml:space="preserve"> A </w:t>
      </w:r>
      <w:proofErr w:type="spellStart"/>
      <w:r w:rsidRPr="00A122A0">
        <w:rPr>
          <w:rFonts w:ascii="Times New Roman" w:hAnsi="Times New Roman"/>
        </w:rPr>
        <w:t>fuzidinsav</w:t>
      </w:r>
      <w:proofErr w:type="spellEnd"/>
      <w:r w:rsidRPr="00A122A0">
        <w:rPr>
          <w:rFonts w:ascii="Times New Roman" w:hAnsi="Times New Roman"/>
        </w:rPr>
        <w:t xml:space="preserve"> és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 kombinációja súlyos izomproblémákat okozhat (</w:t>
      </w:r>
      <w:proofErr w:type="spellStart"/>
      <w:r w:rsidRPr="00A122A0">
        <w:rPr>
          <w:rFonts w:ascii="Times New Roman" w:hAnsi="Times New Roman"/>
        </w:rPr>
        <w:t>rabdomiolízis</w:t>
      </w:r>
      <w:proofErr w:type="spellEnd"/>
      <w:r w:rsidRPr="00A122A0">
        <w:rPr>
          <w:rFonts w:ascii="Times New Roman" w:hAnsi="Times New Roman"/>
        </w:rPr>
        <w:t>)</w:t>
      </w:r>
    </w:p>
    <w:p w14:paraId="20F5C29F" w14:textId="77777777" w:rsidR="006E3421" w:rsidRPr="00A122A0" w:rsidRDefault="00F17D08" w:rsidP="0068092C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</w:t>
      </w:r>
      <w:r w:rsidRPr="00D22EBA">
        <w:rPr>
          <w:rFonts w:ascii="Times New Roman" w:hAnsi="Times New Roman"/>
        </w:rPr>
        <w:t xml:space="preserve">a Ön </w:t>
      </w:r>
      <w:proofErr w:type="spellStart"/>
      <w:r w:rsidRPr="00D22EBA">
        <w:rPr>
          <w:rFonts w:ascii="Times New Roman" w:hAnsi="Times New Roman"/>
        </w:rPr>
        <w:t>miaszténiában</w:t>
      </w:r>
      <w:proofErr w:type="spellEnd"/>
      <w:r w:rsidRPr="00D22EBA">
        <w:rPr>
          <w:rFonts w:ascii="Times New Roman" w:hAnsi="Times New Roman"/>
        </w:rPr>
        <w:t xml:space="preserve"> (egy általános izomgyengeséggel járó betegségben, amely néhány esetben a légzőizmokat is érintheti) vagy okuláris </w:t>
      </w:r>
      <w:proofErr w:type="spellStart"/>
      <w:r w:rsidRPr="00D22EBA">
        <w:rPr>
          <w:rFonts w:ascii="Times New Roman" w:hAnsi="Times New Roman"/>
        </w:rPr>
        <w:t>miaszténiában</w:t>
      </w:r>
      <w:proofErr w:type="spellEnd"/>
      <w:r w:rsidRPr="00D22EBA">
        <w:rPr>
          <w:rFonts w:ascii="Times New Roman" w:hAnsi="Times New Roman"/>
        </w:rPr>
        <w:t xml:space="preserve"> (a szem izmainak gyengeségét okozó betegség) szenved vagy szenvedett, ugyanis a </w:t>
      </w:r>
      <w:proofErr w:type="spellStart"/>
      <w:r w:rsidRPr="00D22EBA">
        <w:rPr>
          <w:rFonts w:ascii="Times New Roman" w:hAnsi="Times New Roman"/>
        </w:rPr>
        <w:t>sztatinok</w:t>
      </w:r>
      <w:proofErr w:type="spellEnd"/>
      <w:r w:rsidRPr="00D22EBA">
        <w:rPr>
          <w:rFonts w:ascii="Times New Roman" w:hAnsi="Times New Roman"/>
        </w:rPr>
        <w:t xml:space="preserve"> néha súlyosbíthatják ezt az állapotot vagy </w:t>
      </w:r>
      <w:proofErr w:type="spellStart"/>
      <w:r w:rsidRPr="00D22EBA">
        <w:rPr>
          <w:rFonts w:ascii="Times New Roman" w:hAnsi="Times New Roman"/>
        </w:rPr>
        <w:t>miaszténia</w:t>
      </w:r>
      <w:proofErr w:type="spellEnd"/>
      <w:r w:rsidRPr="00D22EBA">
        <w:rPr>
          <w:rFonts w:ascii="Times New Roman" w:hAnsi="Times New Roman"/>
        </w:rPr>
        <w:t xml:space="preserve"> kialakulását okozhatják (lásd 4. pont)</w:t>
      </w:r>
      <w:r w:rsidR="001B2875" w:rsidRPr="00A122A0">
        <w:rPr>
          <w:rFonts w:ascii="Times New Roman" w:hAnsi="Times New Roman"/>
        </w:rPr>
        <w:t>.</w:t>
      </w:r>
    </w:p>
    <w:p w14:paraId="0F38226F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78DB98A" w14:textId="77777777" w:rsidR="000E0E38" w:rsidRPr="00A122A0" w:rsidRDefault="000E0E38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Kezelőorvosa rendszeresen ellenőrizheti az Ön veseműködését, vérnyomását és az elektrolitszinteket (pl. kálium) a vérben.</w:t>
      </w:r>
    </w:p>
    <w:p w14:paraId="1313CC56" w14:textId="77777777" w:rsidR="000E0E38" w:rsidRPr="00A122A0" w:rsidRDefault="000E0E38" w:rsidP="00AC1921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Lásd még a „Ne szedje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KOMBI-t” pontban szereplő információkat.</w:t>
      </w:r>
    </w:p>
    <w:p w14:paraId="7992B39D" w14:textId="77777777" w:rsidR="000E0E38" w:rsidRPr="00A122A0" w:rsidRDefault="000E0E38" w:rsidP="00527DC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C018CF8" w14:textId="77777777" w:rsidR="00F355E2" w:rsidRPr="00A122A0" w:rsidRDefault="00F355E2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Beszéljen kezelőorvosával, ha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001042" w:rsidRPr="00A122A0">
        <w:rPr>
          <w:rFonts w:ascii="Times New Roman" w:hAnsi="Times New Roman"/>
        </w:rPr>
        <w:t>-</w:t>
      </w:r>
      <w:proofErr w:type="spellStart"/>
      <w:r w:rsidR="008C0012" w:rsidRPr="00A122A0">
        <w:rPr>
          <w:rFonts w:ascii="Times New Roman" w:hAnsi="Times New Roman"/>
        </w:rPr>
        <w:t>val</w:t>
      </w:r>
      <w:proofErr w:type="spellEnd"/>
      <w:r w:rsidR="008C001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történő kezelés elkezdése után nem múló, száraz köhögése jelentkezik.</w:t>
      </w:r>
    </w:p>
    <w:p w14:paraId="3289AE2E" w14:textId="77777777" w:rsidR="00F355E2" w:rsidRPr="00A122A0" w:rsidRDefault="00F355E2" w:rsidP="0045735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6EBFB5E" w14:textId="77777777" w:rsidR="008C0012" w:rsidRPr="00A122A0" w:rsidRDefault="008C0012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Egyeztessen </w:t>
      </w:r>
      <w:r w:rsidR="00756A28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 xml:space="preserve">orvosával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Pr="00A122A0">
        <w:rPr>
          <w:rFonts w:ascii="Times New Roman" w:hAnsi="Times New Roman"/>
        </w:rPr>
        <w:t xml:space="preserve"> szedése előtt, ha Önnek </w:t>
      </w:r>
      <w:r w:rsidR="00BB739E" w:rsidRPr="00A122A0">
        <w:rPr>
          <w:rFonts w:ascii="Times New Roman" w:hAnsi="Times New Roman"/>
        </w:rPr>
        <w:t xml:space="preserve">súlyos </w:t>
      </w:r>
      <w:r w:rsidRPr="00A122A0">
        <w:rPr>
          <w:rFonts w:ascii="Times New Roman" w:hAnsi="Times New Roman"/>
        </w:rPr>
        <w:t>légzési elégtelensége van.</w:t>
      </w:r>
    </w:p>
    <w:p w14:paraId="06172B21" w14:textId="77777777" w:rsidR="00EB40AC" w:rsidRPr="00EB40AC" w:rsidRDefault="00EB40AC" w:rsidP="00EB40A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1DE4CA2" w14:textId="77777777" w:rsidR="00EB40AC" w:rsidRPr="00EB40AC" w:rsidRDefault="00EB40AC" w:rsidP="00EB40A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B40AC">
        <w:rPr>
          <w:rFonts w:ascii="Times New Roman" w:hAnsi="Times New Roman"/>
        </w:rPr>
        <w:t xml:space="preserve">Súlyos bőrreakciókat - beleértve a </w:t>
      </w:r>
      <w:proofErr w:type="spellStart"/>
      <w:r w:rsidRPr="00EB40AC">
        <w:rPr>
          <w:rFonts w:ascii="Times New Roman" w:hAnsi="Times New Roman"/>
        </w:rPr>
        <w:t>Stevens</w:t>
      </w:r>
      <w:proofErr w:type="spellEnd"/>
      <w:r w:rsidRPr="00EB40AC">
        <w:rPr>
          <w:rFonts w:ascii="Times New Roman" w:hAnsi="Times New Roman"/>
        </w:rPr>
        <w:t xml:space="preserve">–Johnson-szindrómát és </w:t>
      </w:r>
      <w:proofErr w:type="spellStart"/>
      <w:r w:rsidRPr="00EB40AC">
        <w:rPr>
          <w:rFonts w:ascii="Times New Roman" w:hAnsi="Times New Roman"/>
        </w:rPr>
        <w:t>eozinofíliával</w:t>
      </w:r>
      <w:proofErr w:type="spellEnd"/>
      <w:r w:rsidRPr="00EB40AC">
        <w:rPr>
          <w:rFonts w:ascii="Times New Roman" w:hAnsi="Times New Roman"/>
        </w:rPr>
        <w:t xml:space="preserve"> és szisztémás tünetekkel járó gyógyszerreakciót (DRESS) jelentettek a </w:t>
      </w:r>
      <w:proofErr w:type="spellStart"/>
      <w:r w:rsidRPr="00EB40AC">
        <w:rPr>
          <w:rFonts w:ascii="Times New Roman" w:hAnsi="Times New Roman"/>
        </w:rPr>
        <w:t>rozuvasztatin</w:t>
      </w:r>
      <w:proofErr w:type="spellEnd"/>
      <w:r w:rsidRPr="00EB40AC">
        <w:rPr>
          <w:rFonts w:ascii="Times New Roman" w:hAnsi="Times New Roman"/>
        </w:rPr>
        <w:t xml:space="preserve"> alkalmazásával összefüggésben. Hagyja abba a </w:t>
      </w:r>
      <w:proofErr w:type="spellStart"/>
      <w:r w:rsidRPr="00EB40AC">
        <w:rPr>
          <w:rFonts w:ascii="Times New Roman" w:hAnsi="Times New Roman"/>
        </w:rPr>
        <w:t>Xeter</w:t>
      </w:r>
      <w:proofErr w:type="spellEnd"/>
      <w:r w:rsidRPr="00EB40AC">
        <w:rPr>
          <w:rFonts w:ascii="Times New Roman" w:hAnsi="Times New Roman"/>
        </w:rPr>
        <w:t xml:space="preserve"> </w:t>
      </w:r>
      <w:proofErr w:type="spellStart"/>
      <w:r w:rsidRPr="00EB40AC">
        <w:rPr>
          <w:rFonts w:ascii="Times New Roman" w:hAnsi="Times New Roman"/>
        </w:rPr>
        <w:t>Lisonorm</w:t>
      </w:r>
      <w:proofErr w:type="spellEnd"/>
      <w:r w:rsidRPr="00EB40AC">
        <w:rPr>
          <w:rFonts w:ascii="Times New Roman" w:hAnsi="Times New Roman"/>
        </w:rPr>
        <w:t xml:space="preserve"> KOMBI alkalmazását és haladéktalanul forduljon orvoshoz, ha a 4. pontban leírt tünetek bármelyikét észleli.</w:t>
      </w:r>
    </w:p>
    <w:p w14:paraId="082EACCF" w14:textId="77777777" w:rsidR="008C0012" w:rsidRPr="00A122A0" w:rsidRDefault="008C0012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1A83F65" w14:textId="77777777" w:rsidR="008C0012" w:rsidRPr="00A122A0" w:rsidRDefault="00BD415C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Pr="00A122A0">
        <w:rPr>
          <w:rFonts w:ascii="Times New Roman" w:hAnsi="Times New Roman"/>
        </w:rPr>
        <w:t>sztatinok</w:t>
      </w:r>
      <w:proofErr w:type="spellEnd"/>
      <w:r w:rsidRPr="00A122A0">
        <w:rPr>
          <w:rFonts w:ascii="Times New Roman" w:hAnsi="Times New Roman"/>
        </w:rPr>
        <w:t xml:space="preserve"> az emberek kis részében befolyásolhatják a májműködést, mely a májenzimek szintjének emelkedését okozza a vérben. Ez egy egyszerű vérvizsgálattal kimutatható</w:t>
      </w:r>
      <w:r w:rsidR="008C0012" w:rsidRPr="00A122A0">
        <w:rPr>
          <w:rFonts w:ascii="Times New Roman" w:hAnsi="Times New Roman"/>
        </w:rPr>
        <w:t xml:space="preserve">. Ez okból </w:t>
      </w:r>
      <w:r w:rsidR="00756A28" w:rsidRPr="00A122A0">
        <w:rPr>
          <w:rFonts w:ascii="Times New Roman" w:hAnsi="Times New Roman"/>
        </w:rPr>
        <w:t>kezelő</w:t>
      </w:r>
      <w:r w:rsidR="008C0012" w:rsidRPr="00A122A0">
        <w:rPr>
          <w:rFonts w:ascii="Times New Roman" w:hAnsi="Times New Roman"/>
        </w:rPr>
        <w:t xml:space="preserve">orvosa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001042" w:rsidRPr="00A122A0">
        <w:rPr>
          <w:rFonts w:ascii="Times New Roman" w:hAnsi="Times New Roman"/>
        </w:rPr>
        <w:t>-</w:t>
      </w:r>
      <w:r w:rsidR="008C0012" w:rsidRPr="00A122A0">
        <w:rPr>
          <w:rFonts w:ascii="Times New Roman" w:hAnsi="Times New Roman"/>
        </w:rPr>
        <w:t>kezelés elkezdése előtt és a kezelés ideje alatt általában elvégezteti ezt a vizsgálatot (májfunkciós próbát).</w:t>
      </w:r>
    </w:p>
    <w:p w14:paraId="2E94B007" w14:textId="77777777" w:rsidR="008C0012" w:rsidRPr="00A122A0" w:rsidRDefault="008C00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931C813" w14:textId="77777777" w:rsidR="008C0012" w:rsidRPr="00A122A0" w:rsidRDefault="008C00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Amíg Ön ezt a gyógyszert szedi, </w:t>
      </w:r>
      <w:r w:rsidR="00756A28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orvosa szoros megfigyelés alatt fogja tartani, amennyiben Ön cukorbeteg, vagy fennáll a cukorbetegség kialakulásának kockázata. Önnél valószínűleg fennáll a cukorbetegség kialakulásának kockázata, ha vérében magas a cukor- és a zsírszint, ha túlsúlyos és magas vérnyomása van.</w:t>
      </w:r>
    </w:p>
    <w:p w14:paraId="25D5437A" w14:textId="77777777" w:rsidR="009A041F" w:rsidRPr="00A122A0" w:rsidRDefault="009A041F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18A74DB" w14:textId="77777777" w:rsidR="00F355E2" w:rsidRPr="00A122A0" w:rsidRDefault="00F355E2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A122A0">
        <w:rPr>
          <w:rFonts w:ascii="Times New Roman" w:hAnsi="Times New Roman"/>
          <w:b/>
          <w:bCs/>
        </w:rPr>
        <w:t>Gyermekek és serdülők</w:t>
      </w:r>
    </w:p>
    <w:p w14:paraId="37B1A301" w14:textId="77777777" w:rsidR="00F355E2" w:rsidRPr="00A122A0" w:rsidRDefault="00F355E2" w:rsidP="00A11550">
      <w:pPr>
        <w:widowControl w:val="0"/>
        <w:numPr>
          <w:ilvl w:val="12"/>
          <w:numId w:val="0"/>
        </w:numPr>
        <w:rPr>
          <w:rFonts w:ascii="Times New Roman" w:eastAsia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9A041F" w:rsidRPr="00A122A0">
        <w:rPr>
          <w:rFonts w:ascii="Times New Roman" w:hAnsi="Times New Roman"/>
        </w:rPr>
        <w:t xml:space="preserve"> </w:t>
      </w:r>
      <w:r w:rsidR="00BB739E" w:rsidRPr="00A122A0">
        <w:rPr>
          <w:rFonts w:ascii="Times New Roman" w:eastAsia="Times New Roman" w:hAnsi="Times New Roman"/>
          <w:noProof/>
        </w:rPr>
        <w:t>alkalmazása 18</w:t>
      </w:r>
      <w:r w:rsidR="00B44FFA" w:rsidRPr="00A122A0">
        <w:rPr>
          <w:rFonts w:ascii="Times New Roman" w:eastAsia="Times New Roman" w:hAnsi="Times New Roman"/>
          <w:noProof/>
        </w:rPr>
        <w:t> </w:t>
      </w:r>
      <w:r w:rsidR="00BB739E" w:rsidRPr="00A122A0">
        <w:rPr>
          <w:rFonts w:ascii="Times New Roman" w:eastAsia="Times New Roman" w:hAnsi="Times New Roman"/>
          <w:noProof/>
        </w:rPr>
        <w:t>év alatti gyermekeknél és serdülőknél nem ajánlott</w:t>
      </w:r>
      <w:r w:rsidRPr="00A122A0">
        <w:rPr>
          <w:rFonts w:ascii="Times New Roman" w:eastAsia="Times New Roman" w:hAnsi="Times New Roman"/>
        </w:rPr>
        <w:t>.</w:t>
      </w:r>
    </w:p>
    <w:p w14:paraId="34C72A5B" w14:textId="77777777" w:rsidR="00F355E2" w:rsidRPr="00A122A0" w:rsidRDefault="00F355E2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57B0A93E" w14:textId="77777777" w:rsidR="001C3DCA" w:rsidRPr="00A122A0" w:rsidRDefault="0085104D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>E</w:t>
      </w:r>
      <w:r w:rsidR="001C3DCA" w:rsidRPr="00A122A0">
        <w:rPr>
          <w:rFonts w:ascii="Times New Roman" w:hAnsi="Times New Roman"/>
          <w:b/>
          <w:bCs/>
        </w:rPr>
        <w:t xml:space="preserve">gyéb gyógyszerek </w:t>
      </w:r>
      <w:r w:rsidRPr="00A122A0">
        <w:rPr>
          <w:rFonts w:ascii="Times New Roman" w:hAnsi="Times New Roman"/>
          <w:b/>
          <w:bCs/>
        </w:rPr>
        <w:t xml:space="preserve">és </w:t>
      </w:r>
      <w:r w:rsidRPr="00A122A0">
        <w:rPr>
          <w:rFonts w:ascii="Times New Roman" w:eastAsia="Times New Roman" w:hAnsi="Times New Roman"/>
          <w:b/>
          <w:noProof/>
        </w:rPr>
        <w:t xml:space="preserve">a </w:t>
      </w:r>
      <w:r w:rsidR="000158EF" w:rsidRPr="00A122A0">
        <w:rPr>
          <w:rFonts w:ascii="Times New Roman" w:eastAsia="Times New Roman" w:hAnsi="Times New Roman"/>
          <w:b/>
          <w:noProof/>
        </w:rPr>
        <w:t>Xeter Lisonorm KOMBI</w:t>
      </w:r>
    </w:p>
    <w:p w14:paraId="2F59949A" w14:textId="77777777" w:rsidR="001C3DCA" w:rsidRPr="00A122A0" w:rsidRDefault="001C3DCA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Feltétlenül tájékoztassa kezelőorvosát vagy gyógyszerészét a jelenleg vagy nemrégiben szedett</w:t>
      </w:r>
      <w:r w:rsidR="00F355E2" w:rsidRPr="00A122A0">
        <w:rPr>
          <w:rFonts w:ascii="Times New Roman" w:hAnsi="Times New Roman"/>
        </w:rPr>
        <w:t>, valamint szedni tervezett</w:t>
      </w:r>
      <w:r w:rsidR="004D5B5E" w:rsidRPr="00A122A0">
        <w:rPr>
          <w:rFonts w:ascii="Times New Roman" w:hAnsi="Times New Roman"/>
        </w:rPr>
        <w:t xml:space="preserve"> egyéb gyógyszereiről.</w:t>
      </w:r>
    </w:p>
    <w:p w14:paraId="1AA6B310" w14:textId="77777777" w:rsidR="0067351D" w:rsidRPr="00A122A0" w:rsidRDefault="0067351D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8301B7F" w14:textId="77777777" w:rsidR="001C3DCA" w:rsidRPr="00A122A0" w:rsidRDefault="001C3DCA" w:rsidP="003D7D15">
      <w:pPr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 xml:space="preserve">A káliummegtakarító </w:t>
      </w:r>
      <w:proofErr w:type="spellStart"/>
      <w:r w:rsidRPr="00A122A0">
        <w:rPr>
          <w:rFonts w:ascii="Times New Roman" w:hAnsi="Times New Roman"/>
        </w:rPr>
        <w:t>diuretikumok</w:t>
      </w:r>
      <w:proofErr w:type="spellEnd"/>
      <w:r w:rsidRPr="00A122A0">
        <w:rPr>
          <w:rFonts w:ascii="Times New Roman" w:hAnsi="Times New Roman"/>
        </w:rPr>
        <w:t xml:space="preserve"> (pl. </w:t>
      </w:r>
      <w:proofErr w:type="spellStart"/>
      <w:r w:rsidRPr="00A122A0">
        <w:rPr>
          <w:rFonts w:ascii="Times New Roman" w:hAnsi="Times New Roman"/>
        </w:rPr>
        <w:t>spironolakton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amilorid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triamteren</w:t>
      </w:r>
      <w:proofErr w:type="spellEnd"/>
      <w:r w:rsidRPr="00A122A0">
        <w:rPr>
          <w:rFonts w:ascii="Times New Roman" w:hAnsi="Times New Roman"/>
        </w:rPr>
        <w:t xml:space="preserve"> – folyadék-visszatartást csökkentő szerek) </w:t>
      </w:r>
      <w:r w:rsidR="00F355E2" w:rsidRPr="00A122A0">
        <w:rPr>
          <w:rFonts w:ascii="Times New Roman" w:hAnsi="Times New Roman"/>
        </w:rPr>
        <w:t xml:space="preserve">és káliumtartalmú sópótlók </w:t>
      </w:r>
      <w:r w:rsidR="00F926F7" w:rsidRPr="00A122A0">
        <w:rPr>
          <w:rFonts w:ascii="Times New Roman" w:hAnsi="Times New Roman"/>
        </w:rPr>
        <w:t xml:space="preserve">és </w:t>
      </w:r>
      <w:r w:rsidR="00F355E2" w:rsidRPr="00A122A0">
        <w:rPr>
          <w:rFonts w:ascii="Times New Roman" w:hAnsi="Times New Roman"/>
        </w:rPr>
        <w:t>táplálék-kiegészítők</w:t>
      </w:r>
      <w:r w:rsidR="00243F19" w:rsidRPr="00A122A0">
        <w:rPr>
          <w:rFonts w:ascii="Times New Roman" w:hAnsi="Times New Roman"/>
        </w:rPr>
        <w:t>,</w:t>
      </w:r>
      <w:r w:rsidR="00F926F7" w:rsidRPr="00A122A0">
        <w:rPr>
          <w:rFonts w:ascii="Times New Roman" w:hAnsi="Times New Roman"/>
        </w:rPr>
        <w:t xml:space="preserve"> vagy más gyógyszerek, amelyek növelhetik a kálium mennyiségét a szervezetben például a </w:t>
      </w:r>
      <w:proofErr w:type="spellStart"/>
      <w:r w:rsidR="00F926F7" w:rsidRPr="00A122A0">
        <w:rPr>
          <w:rFonts w:ascii="Times New Roman" w:hAnsi="Times New Roman"/>
        </w:rPr>
        <w:t>heparin</w:t>
      </w:r>
      <w:proofErr w:type="spellEnd"/>
      <w:r w:rsidR="00E9242B" w:rsidRPr="00A122A0">
        <w:rPr>
          <w:rFonts w:ascii="Times New Roman" w:hAnsi="Times New Roman"/>
        </w:rPr>
        <w:t xml:space="preserve"> </w:t>
      </w:r>
      <w:r w:rsidR="00B4185F" w:rsidRPr="00A122A0">
        <w:rPr>
          <w:rFonts w:ascii="Times New Roman" w:hAnsi="Times New Roman"/>
        </w:rPr>
        <w:t>(véralvadásgátló</w:t>
      </w:r>
      <w:r w:rsidR="00A41E04" w:rsidRPr="00A122A0">
        <w:rPr>
          <w:rFonts w:ascii="Times New Roman" w:hAnsi="Times New Roman"/>
        </w:rPr>
        <w:t>, ami a vérrögök kialakulásának megelőzésére szolgáló</w:t>
      </w:r>
      <w:r w:rsidR="00B4185F" w:rsidRPr="00A122A0">
        <w:rPr>
          <w:rFonts w:ascii="Times New Roman" w:hAnsi="Times New Roman"/>
        </w:rPr>
        <w:t xml:space="preserve"> gyógyszer)</w:t>
      </w:r>
      <w:r w:rsidR="00F926F7" w:rsidRPr="00A122A0">
        <w:rPr>
          <w:rFonts w:ascii="Times New Roman" w:hAnsi="Times New Roman"/>
        </w:rPr>
        <w:t xml:space="preserve"> és</w:t>
      </w:r>
      <w:r w:rsidR="00E9242B" w:rsidRPr="00A122A0">
        <w:rPr>
          <w:rFonts w:ascii="Times New Roman" w:hAnsi="Times New Roman"/>
        </w:rPr>
        <w:t xml:space="preserve"> a </w:t>
      </w:r>
      <w:proofErr w:type="spellStart"/>
      <w:r w:rsidR="00E9242B" w:rsidRPr="00A122A0">
        <w:rPr>
          <w:rFonts w:ascii="Times New Roman" w:hAnsi="Times New Roman"/>
        </w:rPr>
        <w:t>trimetroprim</w:t>
      </w:r>
      <w:proofErr w:type="spellEnd"/>
      <w:r w:rsidR="00E9242B" w:rsidRPr="00A122A0">
        <w:rPr>
          <w:rFonts w:ascii="Times New Roman" w:hAnsi="Times New Roman"/>
        </w:rPr>
        <w:t xml:space="preserve"> és</w:t>
      </w:r>
      <w:r w:rsidR="00F926F7" w:rsidRPr="00A122A0">
        <w:rPr>
          <w:rFonts w:ascii="Times New Roman" w:hAnsi="Times New Roman"/>
        </w:rPr>
        <w:t xml:space="preserve"> a </w:t>
      </w:r>
      <w:proofErr w:type="spellStart"/>
      <w:r w:rsidR="00F926F7" w:rsidRPr="00A122A0">
        <w:rPr>
          <w:rFonts w:ascii="Times New Roman" w:hAnsi="Times New Roman"/>
        </w:rPr>
        <w:t>ko-trimoxazol</w:t>
      </w:r>
      <w:proofErr w:type="spellEnd"/>
      <w:r w:rsidR="00F926F7" w:rsidRPr="00A122A0">
        <w:rPr>
          <w:rFonts w:ascii="Times New Roman" w:hAnsi="Times New Roman"/>
        </w:rPr>
        <w:t>, más</w:t>
      </w:r>
      <w:r w:rsidR="00824E12" w:rsidRPr="00A122A0">
        <w:rPr>
          <w:rFonts w:ascii="Times New Roman" w:hAnsi="Times New Roman"/>
        </w:rPr>
        <w:t xml:space="preserve"> </w:t>
      </w:r>
      <w:r w:rsidR="00F926F7" w:rsidRPr="00A122A0">
        <w:rPr>
          <w:rFonts w:ascii="Times New Roman" w:hAnsi="Times New Roman"/>
        </w:rPr>
        <w:t xml:space="preserve">néven </w:t>
      </w:r>
      <w:proofErr w:type="spellStart"/>
      <w:r w:rsidR="00F926F7" w:rsidRPr="00A122A0">
        <w:rPr>
          <w:rFonts w:ascii="Times New Roman" w:hAnsi="Times New Roman"/>
        </w:rPr>
        <w:t>trimetoprim</w:t>
      </w:r>
      <w:proofErr w:type="spellEnd"/>
      <w:r w:rsidR="00F926F7" w:rsidRPr="00A122A0">
        <w:rPr>
          <w:rFonts w:ascii="Times New Roman" w:hAnsi="Times New Roman"/>
        </w:rPr>
        <w:t>/</w:t>
      </w:r>
      <w:proofErr w:type="spellStart"/>
      <w:r w:rsidR="00F926F7" w:rsidRPr="00A122A0">
        <w:rPr>
          <w:rFonts w:ascii="Times New Roman" w:hAnsi="Times New Roman"/>
        </w:rPr>
        <w:t>szulfametoxazol</w:t>
      </w:r>
      <w:proofErr w:type="spellEnd"/>
      <w:r w:rsidR="00E9242B" w:rsidRPr="00A122A0">
        <w:rPr>
          <w:rFonts w:ascii="Times New Roman" w:hAnsi="Times New Roman"/>
        </w:rPr>
        <w:t xml:space="preserve"> </w:t>
      </w:r>
      <w:r w:rsidR="00B4185F" w:rsidRPr="00A122A0">
        <w:rPr>
          <w:rFonts w:ascii="Times New Roman" w:hAnsi="Times New Roman"/>
        </w:rPr>
        <w:t>(</w:t>
      </w:r>
      <w:r w:rsidR="00E9242B" w:rsidRPr="00A122A0">
        <w:rPr>
          <w:rFonts w:ascii="Times New Roman" w:hAnsi="Times New Roman"/>
        </w:rPr>
        <w:t>bakteriális</w:t>
      </w:r>
      <w:r w:rsidR="00A41E04" w:rsidRPr="00A122A0">
        <w:rPr>
          <w:rFonts w:ascii="Times New Roman" w:hAnsi="Times New Roman"/>
        </w:rPr>
        <w:t xml:space="preserve"> fertőzések kezelésére alkalmazott gyógyszer</w:t>
      </w:r>
      <w:r w:rsidR="00E9242B" w:rsidRPr="00A122A0">
        <w:rPr>
          <w:rFonts w:ascii="Times New Roman" w:hAnsi="Times New Roman"/>
        </w:rPr>
        <w:t>)</w:t>
      </w:r>
      <w:r w:rsidR="00F355E2" w:rsidRPr="00A122A0">
        <w:rPr>
          <w:rFonts w:ascii="Times New Roman" w:hAnsi="Times New Roman"/>
        </w:rPr>
        <w:t xml:space="preserve">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001042" w:rsidRPr="00A122A0">
        <w:rPr>
          <w:rFonts w:ascii="Times New Roman" w:hAnsi="Times New Roman"/>
        </w:rPr>
        <w:noBreakHyphen/>
      </w:r>
      <w:proofErr w:type="spellStart"/>
      <w:r w:rsidR="00674404" w:rsidRPr="00A122A0">
        <w:rPr>
          <w:rFonts w:ascii="Times New Roman" w:hAnsi="Times New Roman"/>
        </w:rPr>
        <w:t>val</w:t>
      </w:r>
      <w:proofErr w:type="spellEnd"/>
      <w:r w:rsidRPr="00A122A0">
        <w:rPr>
          <w:rFonts w:ascii="Times New Roman" w:hAnsi="Times New Roman"/>
        </w:rPr>
        <w:t xml:space="preserve"> együtt csak gondos orvosi felügyelettel</w:t>
      </w:r>
      <w:r w:rsidR="00F926F7" w:rsidRPr="00A122A0">
        <w:rPr>
          <w:rFonts w:ascii="Times New Roman" w:hAnsi="Times New Roman"/>
        </w:rPr>
        <w:t xml:space="preserve"> alkalmazhatók</w:t>
      </w:r>
      <w:r w:rsidRPr="00A122A0">
        <w:rPr>
          <w:rFonts w:ascii="Times New Roman" w:hAnsi="Times New Roman"/>
        </w:rPr>
        <w:t>.</w:t>
      </w:r>
    </w:p>
    <w:p w14:paraId="389B90D5" w14:textId="77777777" w:rsidR="0067351D" w:rsidRPr="00A122A0" w:rsidRDefault="0067351D" w:rsidP="0045735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3100FF9" w14:textId="77777777" w:rsidR="00755787" w:rsidRPr="00A122A0" w:rsidRDefault="00755787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Lehet, hogy </w:t>
      </w:r>
      <w:r w:rsidR="00756A28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orvosának meg kell változtatnia a gyógyszerek adagját, és/vagy egyéb óvintézkedéseket tehet:</w:t>
      </w:r>
    </w:p>
    <w:p w14:paraId="5A41A011" w14:textId="77777777" w:rsidR="00755787" w:rsidRPr="00A122A0" w:rsidRDefault="00B44FFA" w:rsidP="0068092C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ab/>
        <w:t>h</w:t>
      </w:r>
      <w:r w:rsidR="00755787" w:rsidRPr="00A122A0">
        <w:rPr>
          <w:rFonts w:ascii="Times New Roman" w:hAnsi="Times New Roman"/>
        </w:rPr>
        <w:t xml:space="preserve">a Ön </w:t>
      </w:r>
      <w:proofErr w:type="spellStart"/>
      <w:r w:rsidR="00755787" w:rsidRPr="00A122A0">
        <w:rPr>
          <w:rFonts w:ascii="Times New Roman" w:hAnsi="Times New Roman"/>
        </w:rPr>
        <w:t>angiotenzin</w:t>
      </w:r>
      <w:proofErr w:type="spellEnd"/>
      <w:r w:rsidR="00824E12" w:rsidRPr="00A122A0">
        <w:rPr>
          <w:rFonts w:ascii="Times New Roman" w:hAnsi="Times New Roman"/>
        </w:rPr>
        <w:t> </w:t>
      </w:r>
      <w:r w:rsidR="00755787" w:rsidRPr="00A122A0">
        <w:rPr>
          <w:rFonts w:ascii="Times New Roman" w:hAnsi="Times New Roman"/>
        </w:rPr>
        <w:t>II</w:t>
      </w:r>
      <w:r w:rsidRPr="00A122A0">
        <w:rPr>
          <w:rFonts w:ascii="Times New Roman" w:hAnsi="Times New Roman"/>
        </w:rPr>
        <w:t>-</w:t>
      </w:r>
      <w:r w:rsidR="00755787" w:rsidRPr="00A122A0">
        <w:rPr>
          <w:rFonts w:ascii="Times New Roman" w:hAnsi="Times New Roman"/>
        </w:rPr>
        <w:t>receptor</w:t>
      </w:r>
      <w:r w:rsidRPr="00A122A0">
        <w:rPr>
          <w:rFonts w:ascii="Times New Roman" w:hAnsi="Times New Roman"/>
        </w:rPr>
        <w:t>-</w:t>
      </w:r>
      <w:r w:rsidR="00755787" w:rsidRPr="00A122A0">
        <w:rPr>
          <w:rFonts w:ascii="Times New Roman" w:hAnsi="Times New Roman"/>
        </w:rPr>
        <w:t xml:space="preserve">blokkolót (ARB) vagy </w:t>
      </w:r>
      <w:proofErr w:type="spellStart"/>
      <w:r w:rsidR="001C2BF6" w:rsidRPr="00A122A0">
        <w:rPr>
          <w:rFonts w:ascii="Times New Roman" w:hAnsi="Times New Roman"/>
        </w:rPr>
        <w:t>aliszkirén</w:t>
      </w:r>
      <w:r w:rsidR="00755787" w:rsidRPr="00A122A0">
        <w:rPr>
          <w:rFonts w:ascii="Times New Roman" w:hAnsi="Times New Roman"/>
        </w:rPr>
        <w:t>t</w:t>
      </w:r>
      <w:proofErr w:type="spellEnd"/>
      <w:r w:rsidR="00755787" w:rsidRPr="00A122A0">
        <w:rPr>
          <w:rFonts w:ascii="Times New Roman" w:hAnsi="Times New Roman"/>
        </w:rPr>
        <w:t xml:space="preserve"> szed (</w:t>
      </w:r>
      <w:r w:rsidR="006A017F" w:rsidRPr="00A122A0">
        <w:rPr>
          <w:rFonts w:ascii="Times New Roman" w:hAnsi="Times New Roman"/>
        </w:rPr>
        <w:t>l</w:t>
      </w:r>
      <w:r w:rsidR="00755787" w:rsidRPr="00A122A0">
        <w:rPr>
          <w:rFonts w:ascii="Times New Roman" w:hAnsi="Times New Roman"/>
        </w:rPr>
        <w:t xml:space="preserve">ásd még a „Ne szedje a </w:t>
      </w:r>
      <w:proofErr w:type="spellStart"/>
      <w:r w:rsidR="00755787" w:rsidRPr="00A122A0">
        <w:rPr>
          <w:rFonts w:ascii="Times New Roman" w:hAnsi="Times New Roman"/>
        </w:rPr>
        <w:t>Xeter</w:t>
      </w:r>
      <w:proofErr w:type="spellEnd"/>
      <w:r w:rsidR="00755787" w:rsidRPr="00A122A0">
        <w:rPr>
          <w:rFonts w:ascii="Times New Roman" w:hAnsi="Times New Roman"/>
        </w:rPr>
        <w:t xml:space="preserve"> </w:t>
      </w:r>
      <w:proofErr w:type="spellStart"/>
      <w:r w:rsidR="00755787" w:rsidRPr="00A122A0">
        <w:rPr>
          <w:rFonts w:ascii="Times New Roman" w:hAnsi="Times New Roman"/>
        </w:rPr>
        <w:t>Lisonorm</w:t>
      </w:r>
      <w:proofErr w:type="spellEnd"/>
      <w:r w:rsidR="00755787" w:rsidRPr="00A122A0">
        <w:rPr>
          <w:rFonts w:ascii="Times New Roman" w:hAnsi="Times New Roman"/>
        </w:rPr>
        <w:t xml:space="preserve"> KOMBI-t” és a „Figyelmeztetések és óvintézkedések” pontok alatti információt).</w:t>
      </w:r>
    </w:p>
    <w:p w14:paraId="22A69980" w14:textId="77777777" w:rsidR="00755787" w:rsidRPr="00A122A0" w:rsidRDefault="00755787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C5B777F" w14:textId="77777777" w:rsidR="001C3DCA" w:rsidRPr="00A122A0" w:rsidRDefault="001C3DCA" w:rsidP="002736F7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Különleges körültekintés szükséges, ha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4D5B5E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a következ</w:t>
      </w:r>
      <w:r w:rsidR="004D5B5E" w:rsidRPr="00A122A0">
        <w:rPr>
          <w:rFonts w:ascii="Times New Roman" w:hAnsi="Times New Roman"/>
        </w:rPr>
        <w:t>ő gyógyszerekkel szedik együtt:</w:t>
      </w:r>
    </w:p>
    <w:p w14:paraId="0C044597" w14:textId="77777777" w:rsidR="001C3DCA" w:rsidRPr="00A122A0" w:rsidRDefault="001C3DCA" w:rsidP="00457353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vízhajtók (folyadék</w:t>
      </w:r>
      <w:r w:rsidR="00441040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>visszatartást csökkentő szerek)</w:t>
      </w:r>
    </w:p>
    <w:p w14:paraId="1AEE6E7A" w14:textId="77777777" w:rsidR="00C73F8B" w:rsidRPr="00A122A0" w:rsidRDefault="001C3DCA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más vérnyomáscsökkentők (</w:t>
      </w:r>
      <w:proofErr w:type="spellStart"/>
      <w:r w:rsidRPr="00A122A0">
        <w:rPr>
          <w:rFonts w:ascii="Times New Roman" w:hAnsi="Times New Roman"/>
        </w:rPr>
        <w:t>antihipertenzívumok</w:t>
      </w:r>
      <w:proofErr w:type="spellEnd"/>
      <w:r w:rsidRPr="00A122A0">
        <w:rPr>
          <w:rFonts w:ascii="Times New Roman" w:hAnsi="Times New Roman"/>
        </w:rPr>
        <w:t>)</w:t>
      </w:r>
    </w:p>
    <w:p w14:paraId="4810EFC6" w14:textId="77777777" w:rsidR="00C73F8B" w:rsidRPr="00A122A0" w:rsidRDefault="00C73F8B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szívbetegségek kezelésére használt gyógyszerek</w:t>
      </w:r>
      <w:r w:rsidR="007F1B58" w:rsidRPr="00A122A0">
        <w:rPr>
          <w:rFonts w:ascii="Times New Roman" w:hAnsi="Times New Roman"/>
        </w:rPr>
        <w:t xml:space="preserve"> (béta</w:t>
      </w:r>
      <w:r w:rsidR="00BB739E" w:rsidRPr="00A122A0">
        <w:rPr>
          <w:rFonts w:ascii="Times New Roman" w:hAnsi="Times New Roman"/>
        </w:rPr>
        <w:t>-</w:t>
      </w:r>
      <w:r w:rsidR="007F1B58" w:rsidRPr="00A122A0">
        <w:rPr>
          <w:rFonts w:ascii="Times New Roman" w:hAnsi="Times New Roman"/>
        </w:rPr>
        <w:t xml:space="preserve">blokkolók, mint az </w:t>
      </w:r>
      <w:proofErr w:type="spellStart"/>
      <w:r w:rsidR="007F1B58" w:rsidRPr="00A122A0">
        <w:rPr>
          <w:rFonts w:ascii="Times New Roman" w:hAnsi="Times New Roman"/>
        </w:rPr>
        <w:t>atenolol</w:t>
      </w:r>
      <w:proofErr w:type="spellEnd"/>
      <w:r w:rsidR="007F1B58" w:rsidRPr="00A122A0">
        <w:rPr>
          <w:rFonts w:ascii="Times New Roman" w:hAnsi="Times New Roman"/>
        </w:rPr>
        <w:t xml:space="preserve"> és a </w:t>
      </w:r>
      <w:proofErr w:type="spellStart"/>
      <w:r w:rsidR="007F1B58" w:rsidRPr="00A122A0">
        <w:rPr>
          <w:rFonts w:ascii="Times New Roman" w:hAnsi="Times New Roman"/>
        </w:rPr>
        <w:t>propranolol</w:t>
      </w:r>
      <w:proofErr w:type="spellEnd"/>
      <w:r w:rsidR="007F1B58" w:rsidRPr="00A122A0">
        <w:rPr>
          <w:rFonts w:ascii="Times New Roman" w:hAnsi="Times New Roman"/>
        </w:rPr>
        <w:t xml:space="preserve">; nitrátok, </w:t>
      </w:r>
      <w:proofErr w:type="spellStart"/>
      <w:r w:rsidR="007F1B58" w:rsidRPr="00A122A0">
        <w:rPr>
          <w:rFonts w:ascii="Times New Roman" w:hAnsi="Times New Roman"/>
        </w:rPr>
        <w:t>verapamil</w:t>
      </w:r>
      <w:proofErr w:type="spellEnd"/>
      <w:r w:rsidR="007F1B58" w:rsidRPr="00A122A0">
        <w:rPr>
          <w:rFonts w:ascii="Times New Roman" w:hAnsi="Times New Roman"/>
        </w:rPr>
        <w:t xml:space="preserve">, </w:t>
      </w:r>
      <w:proofErr w:type="spellStart"/>
      <w:r w:rsidR="007F1B58" w:rsidRPr="00A122A0">
        <w:rPr>
          <w:rFonts w:ascii="Times New Roman" w:hAnsi="Times New Roman"/>
        </w:rPr>
        <w:t>diltiazem</w:t>
      </w:r>
      <w:proofErr w:type="spellEnd"/>
      <w:r w:rsidR="007F1B58" w:rsidRPr="00A122A0">
        <w:rPr>
          <w:rFonts w:ascii="Times New Roman" w:hAnsi="Times New Roman"/>
        </w:rPr>
        <w:t>)</w:t>
      </w:r>
    </w:p>
    <w:p w14:paraId="4CCB5446" w14:textId="77777777" w:rsidR="001C3DCA" w:rsidRPr="00A122A0" w:rsidRDefault="001C3DCA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nem-szteroid gyulladásgátlók (NSAID-ok), pl. </w:t>
      </w:r>
      <w:proofErr w:type="spellStart"/>
      <w:r w:rsidRPr="00A122A0">
        <w:rPr>
          <w:rFonts w:ascii="Times New Roman" w:hAnsi="Times New Roman"/>
        </w:rPr>
        <w:t>acetilszalicilsav</w:t>
      </w:r>
      <w:proofErr w:type="spellEnd"/>
      <w:r w:rsidRPr="00A122A0">
        <w:rPr>
          <w:rFonts w:ascii="Times New Roman" w:hAnsi="Times New Roman"/>
        </w:rPr>
        <w:t xml:space="preserve"> (ízületi gyulladás, izomfájdalom, fejfájás, gyulladás</w:t>
      </w:r>
      <w:r w:rsidR="00481545" w:rsidRPr="00A122A0">
        <w:rPr>
          <w:rFonts w:ascii="Times New Roman" w:hAnsi="Times New Roman"/>
        </w:rPr>
        <w:t xml:space="preserve"> és</w:t>
      </w:r>
      <w:r w:rsidRPr="00A122A0">
        <w:rPr>
          <w:rFonts w:ascii="Times New Roman" w:hAnsi="Times New Roman"/>
        </w:rPr>
        <w:t xml:space="preserve"> </w:t>
      </w:r>
      <w:r w:rsidR="00156812" w:rsidRPr="00A122A0">
        <w:rPr>
          <w:rFonts w:ascii="Times New Roman" w:hAnsi="Times New Roman"/>
        </w:rPr>
        <w:t>láz csillapítására használatos</w:t>
      </w:r>
      <w:r w:rsidR="00B005CA" w:rsidRPr="00A122A0">
        <w:rPr>
          <w:rFonts w:ascii="Times New Roman" w:hAnsi="Times New Roman"/>
        </w:rPr>
        <w:t xml:space="preserve"> szerek</w:t>
      </w:r>
      <w:r w:rsidR="00156812" w:rsidRPr="00A122A0">
        <w:rPr>
          <w:rFonts w:ascii="Times New Roman" w:hAnsi="Times New Roman"/>
        </w:rPr>
        <w:t>)</w:t>
      </w:r>
    </w:p>
    <w:p w14:paraId="2F6CD700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lítium, </w:t>
      </w:r>
      <w:r w:rsidR="00C73F8B" w:rsidRPr="00A122A0">
        <w:rPr>
          <w:rFonts w:ascii="Times New Roman" w:hAnsi="Times New Roman"/>
        </w:rPr>
        <w:t>triciklu</w:t>
      </w:r>
      <w:r w:rsidR="00C32C80" w:rsidRPr="00A122A0">
        <w:rPr>
          <w:rFonts w:ascii="Times New Roman" w:hAnsi="Times New Roman"/>
        </w:rPr>
        <w:t>so</w:t>
      </w:r>
      <w:r w:rsidR="00C73F8B" w:rsidRPr="00A122A0">
        <w:rPr>
          <w:rFonts w:ascii="Times New Roman" w:hAnsi="Times New Roman"/>
        </w:rPr>
        <w:t xml:space="preserve">s antidepresszánsok, </w:t>
      </w:r>
      <w:proofErr w:type="spellStart"/>
      <w:r w:rsidRPr="00A122A0">
        <w:rPr>
          <w:rFonts w:ascii="Times New Roman" w:hAnsi="Times New Roman"/>
        </w:rPr>
        <w:t>antipszichotikumok</w:t>
      </w:r>
      <w:proofErr w:type="spellEnd"/>
      <w:r w:rsidRPr="00A122A0">
        <w:rPr>
          <w:rFonts w:ascii="Times New Roman" w:hAnsi="Times New Roman"/>
        </w:rPr>
        <w:t xml:space="preserve"> (mentális zavarok</w:t>
      </w:r>
      <w:r w:rsidR="00156812" w:rsidRPr="00A122A0">
        <w:rPr>
          <w:rFonts w:ascii="Times New Roman" w:hAnsi="Times New Roman"/>
        </w:rPr>
        <w:t xml:space="preserve"> kezelésére használatos szerek)</w:t>
      </w:r>
    </w:p>
    <w:p w14:paraId="7D80DF1B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inz</w:t>
      </w:r>
      <w:r w:rsidR="00156812" w:rsidRPr="00A122A0">
        <w:rPr>
          <w:rFonts w:ascii="Times New Roman" w:hAnsi="Times New Roman"/>
        </w:rPr>
        <w:t xml:space="preserve">ulin és orális </w:t>
      </w:r>
      <w:proofErr w:type="spellStart"/>
      <w:r w:rsidR="00156812" w:rsidRPr="00A122A0">
        <w:rPr>
          <w:rFonts w:ascii="Times New Roman" w:hAnsi="Times New Roman"/>
        </w:rPr>
        <w:t>antidiabetikumok</w:t>
      </w:r>
      <w:proofErr w:type="spellEnd"/>
      <w:r w:rsidR="00B25C81" w:rsidRPr="00A122A0">
        <w:rPr>
          <w:rFonts w:ascii="Times New Roman" w:hAnsi="Times New Roman"/>
        </w:rPr>
        <w:t xml:space="preserve"> (cukorbetegség miatt </w:t>
      </w:r>
      <w:r w:rsidR="00001042" w:rsidRPr="00A122A0">
        <w:rPr>
          <w:rFonts w:ascii="Times New Roman" w:hAnsi="Times New Roman"/>
        </w:rPr>
        <w:t xml:space="preserve">alkalmazott </w:t>
      </w:r>
      <w:r w:rsidR="00B25C81" w:rsidRPr="00A122A0">
        <w:rPr>
          <w:rFonts w:ascii="Times New Roman" w:hAnsi="Times New Roman"/>
        </w:rPr>
        <w:t>gyógyszerek)</w:t>
      </w:r>
    </w:p>
    <w:p w14:paraId="53FC1348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vegetatív idegrendszer működését serkentő szerek (</w:t>
      </w:r>
      <w:proofErr w:type="spellStart"/>
      <w:r w:rsidRPr="00A122A0">
        <w:rPr>
          <w:rFonts w:ascii="Times New Roman" w:hAnsi="Times New Roman"/>
        </w:rPr>
        <w:t>szimpatomimetikumok</w:t>
      </w:r>
      <w:proofErr w:type="spellEnd"/>
      <w:r w:rsidRPr="00A122A0">
        <w:rPr>
          <w:rFonts w:ascii="Times New Roman" w:hAnsi="Times New Roman"/>
        </w:rPr>
        <w:t xml:space="preserve">), pl. </w:t>
      </w:r>
      <w:proofErr w:type="spellStart"/>
      <w:r w:rsidRPr="00A122A0">
        <w:rPr>
          <w:rFonts w:ascii="Times New Roman" w:hAnsi="Times New Roman"/>
        </w:rPr>
        <w:t>efedrin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fenilefrin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xilometazolin</w:t>
      </w:r>
      <w:proofErr w:type="spellEnd"/>
      <w:r w:rsidRPr="00A122A0">
        <w:rPr>
          <w:rFonts w:ascii="Times New Roman" w:hAnsi="Times New Roman"/>
        </w:rPr>
        <w:t xml:space="preserve"> és </w:t>
      </w:r>
      <w:proofErr w:type="spellStart"/>
      <w:r w:rsidRPr="00A122A0">
        <w:rPr>
          <w:rFonts w:ascii="Times New Roman" w:hAnsi="Times New Roman"/>
        </w:rPr>
        <w:t>szalbutamol</w:t>
      </w:r>
      <w:proofErr w:type="spellEnd"/>
      <w:r w:rsidRPr="00A122A0">
        <w:rPr>
          <w:rFonts w:ascii="Times New Roman" w:hAnsi="Times New Roman"/>
        </w:rPr>
        <w:t xml:space="preserve"> (orrdugulás, köhögés, </w:t>
      </w:r>
      <w:r w:rsidR="00156812" w:rsidRPr="00A122A0">
        <w:rPr>
          <w:rFonts w:ascii="Times New Roman" w:hAnsi="Times New Roman"/>
        </w:rPr>
        <w:t>meghűlés és asztma kezelésére)</w:t>
      </w:r>
    </w:p>
    <w:p w14:paraId="087C9065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immunszuppresszív</w:t>
      </w:r>
      <w:proofErr w:type="spellEnd"/>
      <w:r w:rsidRPr="00A122A0">
        <w:rPr>
          <w:rFonts w:ascii="Times New Roman" w:hAnsi="Times New Roman"/>
        </w:rPr>
        <w:t xml:space="preserve"> szerek </w:t>
      </w:r>
      <w:r w:rsidR="00001042" w:rsidRPr="00A122A0">
        <w:rPr>
          <w:rFonts w:ascii="Times New Roman" w:hAnsi="Times New Roman"/>
        </w:rPr>
        <w:t>[</w:t>
      </w:r>
      <w:proofErr w:type="spellStart"/>
      <w:r w:rsidRPr="00A122A0">
        <w:rPr>
          <w:rFonts w:ascii="Times New Roman" w:hAnsi="Times New Roman"/>
        </w:rPr>
        <w:t>átültetett</w:t>
      </w:r>
      <w:proofErr w:type="spellEnd"/>
      <w:r w:rsidRPr="00A122A0">
        <w:rPr>
          <w:rFonts w:ascii="Times New Roman" w:hAnsi="Times New Roman"/>
        </w:rPr>
        <w:t xml:space="preserve"> szervek </w:t>
      </w:r>
      <w:proofErr w:type="spellStart"/>
      <w:r w:rsidRPr="00A122A0">
        <w:rPr>
          <w:rFonts w:ascii="Times New Roman" w:hAnsi="Times New Roman"/>
        </w:rPr>
        <w:t>kilökődésének</w:t>
      </w:r>
      <w:proofErr w:type="spellEnd"/>
      <w:r w:rsidRPr="00A122A0">
        <w:rPr>
          <w:rFonts w:ascii="Times New Roman" w:hAnsi="Times New Roman"/>
        </w:rPr>
        <w:t xml:space="preserve"> megelőzésére</w:t>
      </w:r>
      <w:r w:rsidR="00C73F8B" w:rsidRPr="00A122A0">
        <w:rPr>
          <w:rFonts w:ascii="Times New Roman" w:hAnsi="Times New Roman"/>
        </w:rPr>
        <w:t xml:space="preserve"> (például </w:t>
      </w:r>
      <w:proofErr w:type="spellStart"/>
      <w:r w:rsidR="00C73F8B" w:rsidRPr="00A122A0">
        <w:rPr>
          <w:rFonts w:ascii="Times New Roman" w:hAnsi="Times New Roman"/>
        </w:rPr>
        <w:t>kortikoszteroidok</w:t>
      </w:r>
      <w:proofErr w:type="spellEnd"/>
      <w:r w:rsidR="00C73F8B" w:rsidRPr="00A122A0">
        <w:rPr>
          <w:rFonts w:ascii="Times New Roman" w:hAnsi="Times New Roman"/>
        </w:rPr>
        <w:t xml:space="preserve">, </w:t>
      </w:r>
      <w:proofErr w:type="spellStart"/>
      <w:r w:rsidR="00C73F8B" w:rsidRPr="00A122A0">
        <w:rPr>
          <w:rFonts w:ascii="Times New Roman" w:hAnsi="Times New Roman"/>
        </w:rPr>
        <w:t>citotoxikus</w:t>
      </w:r>
      <w:proofErr w:type="spellEnd"/>
      <w:r w:rsidR="00C73F8B" w:rsidRPr="00A122A0">
        <w:rPr>
          <w:rFonts w:ascii="Times New Roman" w:hAnsi="Times New Roman"/>
        </w:rPr>
        <w:t xml:space="preserve"> szerek és </w:t>
      </w:r>
      <w:proofErr w:type="spellStart"/>
      <w:r w:rsidR="00C73F8B" w:rsidRPr="00A122A0">
        <w:rPr>
          <w:rFonts w:ascii="Times New Roman" w:hAnsi="Times New Roman"/>
        </w:rPr>
        <w:t>antimetabolitok</w:t>
      </w:r>
      <w:proofErr w:type="spellEnd"/>
      <w:r w:rsidR="00181B42" w:rsidRPr="00A122A0">
        <w:rPr>
          <w:rFonts w:ascii="Times New Roman" w:hAnsi="Times New Roman"/>
        </w:rPr>
        <w:t xml:space="preserve">, </w:t>
      </w:r>
      <w:proofErr w:type="spellStart"/>
      <w:r w:rsidR="00181B42" w:rsidRPr="00A122A0">
        <w:rPr>
          <w:rFonts w:ascii="Times New Roman" w:hAnsi="Times New Roman"/>
        </w:rPr>
        <w:t>takrolimusz</w:t>
      </w:r>
      <w:proofErr w:type="spellEnd"/>
      <w:r w:rsidR="00C73F8B" w:rsidRPr="00A122A0">
        <w:rPr>
          <w:rFonts w:ascii="Times New Roman" w:hAnsi="Times New Roman"/>
        </w:rPr>
        <w:t>)</w:t>
      </w:r>
      <w:r w:rsidR="00001042" w:rsidRPr="00A122A0">
        <w:rPr>
          <w:rFonts w:ascii="Times New Roman" w:hAnsi="Times New Roman"/>
        </w:rPr>
        <w:t>]</w:t>
      </w:r>
    </w:p>
    <w:p w14:paraId="2DBC2100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allopurinol</w:t>
      </w:r>
      <w:proofErr w:type="spellEnd"/>
      <w:r w:rsidRPr="00A122A0">
        <w:rPr>
          <w:rFonts w:ascii="Times New Roman" w:hAnsi="Times New Roman"/>
        </w:rPr>
        <w:t xml:space="preserve"> (köszvény kezelésére használatos gyógyszer)</w:t>
      </w:r>
    </w:p>
    <w:p w14:paraId="254ABA38" w14:textId="77777777" w:rsidR="00C73F8B" w:rsidRPr="00A122A0" w:rsidRDefault="00C73F8B" w:rsidP="002736F7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eastAsia="Times New Roman" w:hAnsi="Times New Roman"/>
        </w:rPr>
        <w:t>prokainamid</w:t>
      </w:r>
      <w:proofErr w:type="spellEnd"/>
      <w:r w:rsidRPr="00A122A0">
        <w:rPr>
          <w:rFonts w:ascii="Times New Roman" w:eastAsia="Times New Roman" w:hAnsi="Times New Roman"/>
        </w:rPr>
        <w:t xml:space="preserve"> (szívritmuszavarok kezelésére adott gyógyszer)</w:t>
      </w:r>
    </w:p>
    <w:p w14:paraId="3ED6B92E" w14:textId="77777777" w:rsidR="00B25C81" w:rsidRDefault="00B25C81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/>
        </w:rPr>
      </w:pPr>
      <w:proofErr w:type="spellStart"/>
      <w:r w:rsidRPr="00A122A0">
        <w:rPr>
          <w:rFonts w:ascii="Times New Roman" w:eastAsia="Times New Roman" w:hAnsi="Times New Roman"/>
        </w:rPr>
        <w:t>warfarin</w:t>
      </w:r>
      <w:proofErr w:type="spellEnd"/>
      <w:r w:rsidR="00DB14B0">
        <w:rPr>
          <w:rFonts w:ascii="Times New Roman" w:eastAsia="Times New Roman" w:hAnsi="Times New Roman"/>
        </w:rPr>
        <w:t xml:space="preserve">, </w:t>
      </w:r>
      <w:proofErr w:type="spellStart"/>
      <w:r w:rsidR="00DB14B0">
        <w:rPr>
          <w:rFonts w:ascii="Times New Roman" w:eastAsia="Times New Roman" w:hAnsi="Times New Roman"/>
        </w:rPr>
        <w:t>tikagrelor</w:t>
      </w:r>
      <w:proofErr w:type="spellEnd"/>
      <w:r w:rsidR="00CA377F" w:rsidRPr="00A122A0">
        <w:rPr>
          <w:rFonts w:ascii="Times New Roman" w:eastAsia="Times New Roman" w:hAnsi="Times New Roman"/>
        </w:rPr>
        <w:t xml:space="preserve"> vagy </w:t>
      </w:r>
      <w:proofErr w:type="spellStart"/>
      <w:r w:rsidR="00CA377F" w:rsidRPr="00A122A0">
        <w:rPr>
          <w:rFonts w:ascii="Times New Roman" w:eastAsia="Times New Roman" w:hAnsi="Times New Roman"/>
        </w:rPr>
        <w:t>klopidogrel</w:t>
      </w:r>
      <w:proofErr w:type="spellEnd"/>
      <w:r w:rsidRPr="00A122A0">
        <w:rPr>
          <w:rFonts w:ascii="Times New Roman" w:eastAsia="Times New Roman" w:hAnsi="Times New Roman"/>
        </w:rPr>
        <w:t xml:space="preserve"> (vagy bármely más véralvadásgátló szer; egyidejűleg szedve a véralvadásgátló hatás fokozódhat)</w:t>
      </w:r>
    </w:p>
    <w:p w14:paraId="4E8AF473" w14:textId="77777777" w:rsidR="00D80EDE" w:rsidRPr="00A122A0" w:rsidRDefault="00D80EDE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/>
        </w:rPr>
      </w:pPr>
      <w:r w:rsidRPr="00A122A0">
        <w:rPr>
          <w:rFonts w:ascii="Times New Roman" w:eastAsia="Times New Roman" w:hAnsi="Times New Roman"/>
        </w:rPr>
        <w:t xml:space="preserve">az </w:t>
      </w:r>
      <w:proofErr w:type="spellStart"/>
      <w:r w:rsidRPr="00A122A0">
        <w:rPr>
          <w:rFonts w:ascii="Times New Roman" w:eastAsia="Times New Roman" w:hAnsi="Times New Roman"/>
        </w:rPr>
        <w:t>erekben</w:t>
      </w:r>
      <w:proofErr w:type="spellEnd"/>
      <w:r w:rsidRPr="00A122A0">
        <w:rPr>
          <w:rFonts w:ascii="Times New Roman" w:eastAsia="Times New Roman" w:hAnsi="Times New Roman"/>
        </w:rPr>
        <w:t xml:space="preserve"> kialakult véralvadék feloldására szolgáló szerek (általában csak kórházi kezelés során adják)</w:t>
      </w:r>
    </w:p>
    <w:p w14:paraId="43D0B858" w14:textId="77777777" w:rsidR="00C73F8B" w:rsidRPr="00A122A0" w:rsidRDefault="00C73F8B" w:rsidP="00AC1921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eastAsia="Times New Roman" w:hAnsi="Times New Roman"/>
        </w:rPr>
        <w:t>szimvasztatin</w:t>
      </w:r>
      <w:proofErr w:type="spellEnd"/>
      <w:r w:rsidRPr="00A122A0">
        <w:rPr>
          <w:rFonts w:ascii="Times New Roman" w:eastAsia="Times New Roman" w:hAnsi="Times New Roman"/>
        </w:rPr>
        <w:t xml:space="preserve"> (a vér koleszterin és egyéb zsírszintjét csökkentő szer)</w:t>
      </w:r>
    </w:p>
    <w:p w14:paraId="393CD645" w14:textId="77777777" w:rsidR="001C3DCA" w:rsidRPr="00A122A0" w:rsidRDefault="001C3DCA" w:rsidP="00527DCB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narkotikumok, morfin és rokon szerek (súlyos fájdalom csillapítására)</w:t>
      </w:r>
    </w:p>
    <w:p w14:paraId="6DF4E7C9" w14:textId="77777777" w:rsidR="00E9242B" w:rsidRPr="00A122A0" w:rsidRDefault="00A41E04" w:rsidP="00527DCB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daganat</w:t>
      </w:r>
      <w:r w:rsidR="00B4185F" w:rsidRPr="00A122A0">
        <w:rPr>
          <w:rFonts w:ascii="Times New Roman" w:hAnsi="Times New Roman"/>
        </w:rPr>
        <w:t>ellenes</w:t>
      </w:r>
      <w:r w:rsidR="00E9242B" w:rsidRPr="00A122A0">
        <w:rPr>
          <w:rFonts w:ascii="Times New Roman" w:hAnsi="Times New Roman"/>
        </w:rPr>
        <w:t xml:space="preserve"> gyógyszerek</w:t>
      </w:r>
    </w:p>
    <w:p w14:paraId="676CF83D" w14:textId="77777777" w:rsidR="001C3DCA" w:rsidRPr="00A122A0" w:rsidRDefault="001C3DCA" w:rsidP="00457353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érzéstelenítők (sebészeti, ill</w:t>
      </w:r>
      <w:r w:rsidR="00C32C80" w:rsidRPr="00A122A0">
        <w:rPr>
          <w:rFonts w:ascii="Times New Roman" w:hAnsi="Times New Roman"/>
        </w:rPr>
        <w:t>etve</w:t>
      </w:r>
      <w:r w:rsidRPr="00A122A0">
        <w:rPr>
          <w:rFonts w:ascii="Times New Roman" w:hAnsi="Times New Roman"/>
        </w:rPr>
        <w:t xml:space="preserve"> egyes fogászati beavatkozások során használatos szerek). Figyelmeztesse az orvost vagy a fog</w:t>
      </w:r>
      <w:r w:rsidR="00001042" w:rsidRPr="00A122A0">
        <w:rPr>
          <w:rFonts w:ascii="Times New Roman" w:hAnsi="Times New Roman"/>
        </w:rPr>
        <w:t>orvos</w:t>
      </w:r>
      <w:r w:rsidRPr="00A122A0">
        <w:rPr>
          <w:rFonts w:ascii="Times New Roman" w:hAnsi="Times New Roman"/>
        </w:rPr>
        <w:t xml:space="preserve">t, hogy Ön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7F1B58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tablettát szed, mie</w:t>
      </w:r>
      <w:r w:rsidR="000632DC" w:rsidRPr="00A122A0">
        <w:rPr>
          <w:rFonts w:ascii="Times New Roman" w:hAnsi="Times New Roman"/>
        </w:rPr>
        <w:t>lőtt helyi vagy általá</w:t>
      </w:r>
      <w:r w:rsidRPr="00A122A0">
        <w:rPr>
          <w:rFonts w:ascii="Times New Roman" w:hAnsi="Times New Roman"/>
        </w:rPr>
        <w:t>nos érzéstelenítő szert kapna, mert fennáll a hirtelen, átmeneti vérnyomáscsökkenés kockázata.</w:t>
      </w:r>
    </w:p>
    <w:p w14:paraId="5A7C1D7E" w14:textId="77777777" w:rsidR="001C3DCA" w:rsidRPr="00A122A0" w:rsidRDefault="001C3DCA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görcsgátlók (pl. </w:t>
      </w:r>
      <w:proofErr w:type="spellStart"/>
      <w:r w:rsidRPr="00A122A0">
        <w:rPr>
          <w:rFonts w:ascii="Times New Roman" w:hAnsi="Times New Roman"/>
        </w:rPr>
        <w:t>karbamazepin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fenobarbitál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fenitoin</w:t>
      </w:r>
      <w:proofErr w:type="spellEnd"/>
      <w:r w:rsidRPr="00A122A0">
        <w:rPr>
          <w:rFonts w:ascii="Times New Roman" w:hAnsi="Times New Roman"/>
        </w:rPr>
        <w:t>) – epilepszi</w:t>
      </w:r>
      <w:r w:rsidR="00156812" w:rsidRPr="00A122A0">
        <w:rPr>
          <w:rFonts w:ascii="Times New Roman" w:hAnsi="Times New Roman"/>
        </w:rPr>
        <w:t>a kezelésére használatos szerek</w:t>
      </w:r>
    </w:p>
    <w:p w14:paraId="668442BD" w14:textId="77777777" w:rsidR="001C3DCA" w:rsidRPr="00A122A0" w:rsidRDefault="001C3DCA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gyógyszerek baktérium- (</w:t>
      </w:r>
      <w:proofErr w:type="spellStart"/>
      <w:r w:rsidRPr="00A122A0">
        <w:rPr>
          <w:rFonts w:ascii="Times New Roman" w:hAnsi="Times New Roman"/>
        </w:rPr>
        <w:t>rifampicin</w:t>
      </w:r>
      <w:proofErr w:type="spellEnd"/>
      <w:r w:rsidRPr="00A122A0">
        <w:rPr>
          <w:rFonts w:ascii="Times New Roman" w:hAnsi="Times New Roman"/>
        </w:rPr>
        <w:t>,</w:t>
      </w:r>
      <w:r w:rsidR="003A0806" w:rsidRPr="00A122A0">
        <w:rPr>
          <w:rFonts w:ascii="Times New Roman" w:hAnsi="Times New Roman"/>
        </w:rPr>
        <w:t xml:space="preserve"> </w:t>
      </w:r>
      <w:proofErr w:type="spellStart"/>
      <w:r w:rsidR="003A0806" w:rsidRPr="00A122A0">
        <w:rPr>
          <w:rFonts w:ascii="Times New Roman" w:hAnsi="Times New Roman"/>
        </w:rPr>
        <w:t>klaritromicin</w:t>
      </w:r>
      <w:proofErr w:type="spellEnd"/>
      <w:r w:rsidRPr="00A122A0">
        <w:rPr>
          <w:rFonts w:ascii="Times New Roman" w:hAnsi="Times New Roman"/>
        </w:rPr>
        <w:t>) vagy gombafertőzések (</w:t>
      </w:r>
      <w:proofErr w:type="spellStart"/>
      <w:r w:rsidR="003A0806" w:rsidRPr="00A122A0">
        <w:rPr>
          <w:rFonts w:ascii="Times New Roman" w:hAnsi="Times New Roman"/>
        </w:rPr>
        <w:t>itrakonazol</w:t>
      </w:r>
      <w:proofErr w:type="spellEnd"/>
      <w:r w:rsidRPr="00A122A0">
        <w:rPr>
          <w:rFonts w:ascii="Times New Roman" w:hAnsi="Times New Roman"/>
        </w:rPr>
        <w:t>)</w:t>
      </w:r>
      <w:r w:rsidR="006B1004" w:rsidRPr="00A122A0">
        <w:rPr>
          <w:rFonts w:ascii="Times New Roman" w:hAnsi="Times New Roman"/>
        </w:rPr>
        <w:t xml:space="preserve"> kezelésére</w:t>
      </w:r>
    </w:p>
    <w:p w14:paraId="7B012FF0" w14:textId="77777777" w:rsidR="00C73F8B" w:rsidRPr="00A122A0" w:rsidRDefault="00BB739E" w:rsidP="0068092C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közönséges </w:t>
      </w:r>
      <w:proofErr w:type="spellStart"/>
      <w:r w:rsidR="001C3DCA" w:rsidRPr="00A122A0">
        <w:rPr>
          <w:rFonts w:ascii="Times New Roman" w:hAnsi="Times New Roman"/>
        </w:rPr>
        <w:t>orbáncfüvet</w:t>
      </w:r>
      <w:proofErr w:type="spellEnd"/>
      <w:r w:rsidR="001C3DCA" w:rsidRPr="00A122A0">
        <w:rPr>
          <w:rFonts w:ascii="Times New Roman" w:hAnsi="Times New Roman"/>
        </w:rPr>
        <w:t xml:space="preserve"> (</w:t>
      </w:r>
      <w:proofErr w:type="spellStart"/>
      <w:r w:rsidR="001C3DCA" w:rsidRPr="00A122A0">
        <w:rPr>
          <w:rFonts w:ascii="Times New Roman" w:hAnsi="Times New Roman"/>
          <w:i/>
          <w:iCs/>
        </w:rPr>
        <w:t>Hypericum</w:t>
      </w:r>
      <w:proofErr w:type="spellEnd"/>
      <w:r w:rsidR="001C3DCA" w:rsidRPr="00A122A0">
        <w:rPr>
          <w:rFonts w:ascii="Times New Roman" w:hAnsi="Times New Roman"/>
          <w:i/>
          <w:iCs/>
        </w:rPr>
        <w:t xml:space="preserve"> </w:t>
      </w:r>
      <w:proofErr w:type="spellStart"/>
      <w:r w:rsidR="001C3DCA" w:rsidRPr="00A122A0">
        <w:rPr>
          <w:rFonts w:ascii="Times New Roman" w:hAnsi="Times New Roman"/>
          <w:i/>
          <w:iCs/>
        </w:rPr>
        <w:t>perforatum</w:t>
      </w:r>
      <w:proofErr w:type="spellEnd"/>
      <w:r w:rsidR="001C3DCA" w:rsidRPr="00A122A0">
        <w:rPr>
          <w:rFonts w:ascii="Times New Roman" w:hAnsi="Times New Roman"/>
        </w:rPr>
        <w:t>) tartalmazó gyógynövény</w:t>
      </w:r>
      <w:r w:rsidR="00FF1894" w:rsidRPr="00A122A0">
        <w:rPr>
          <w:rFonts w:ascii="Times New Roman" w:hAnsi="Times New Roman"/>
        </w:rPr>
        <w:t>-</w:t>
      </w:r>
      <w:r w:rsidR="001C3DCA" w:rsidRPr="00A122A0">
        <w:rPr>
          <w:rFonts w:ascii="Times New Roman" w:hAnsi="Times New Roman"/>
        </w:rPr>
        <w:t>készítmények</w:t>
      </w:r>
    </w:p>
    <w:p w14:paraId="7798FDE0" w14:textId="77777777" w:rsidR="00C73F8B" w:rsidRPr="00A122A0" w:rsidRDefault="00C73F8B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aranysók</w:t>
      </w:r>
      <w:r w:rsidR="00812717" w:rsidRPr="00A122A0">
        <w:rPr>
          <w:rFonts w:ascii="Times New Roman" w:hAnsi="Times New Roman"/>
        </w:rPr>
        <w:t xml:space="preserve"> (mint a nátrium</w:t>
      </w:r>
      <w:r w:rsidR="00BB739E" w:rsidRPr="00A122A0">
        <w:rPr>
          <w:rFonts w:ascii="Times New Roman" w:hAnsi="Times New Roman"/>
        </w:rPr>
        <w:t>-</w:t>
      </w:r>
      <w:proofErr w:type="spellStart"/>
      <w:r w:rsidR="00812717" w:rsidRPr="00A122A0">
        <w:rPr>
          <w:rFonts w:ascii="Times New Roman" w:hAnsi="Times New Roman"/>
        </w:rPr>
        <w:t>aurotiomalát</w:t>
      </w:r>
      <w:proofErr w:type="spellEnd"/>
      <w:r w:rsidR="00812717" w:rsidRPr="00A122A0">
        <w:rPr>
          <w:rFonts w:ascii="Times New Roman" w:hAnsi="Times New Roman"/>
        </w:rPr>
        <w:t>)</w:t>
      </w:r>
      <w:r w:rsidRPr="00A122A0">
        <w:rPr>
          <w:rFonts w:ascii="Times New Roman" w:hAnsi="Times New Roman"/>
        </w:rPr>
        <w:t>, különösen intravénásan adagolva (</w:t>
      </w:r>
      <w:proofErr w:type="spellStart"/>
      <w:r w:rsidRPr="00A122A0">
        <w:rPr>
          <w:rFonts w:ascii="Times New Roman" w:hAnsi="Times New Roman"/>
        </w:rPr>
        <w:t>reumatoid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artritisz</w:t>
      </w:r>
      <w:proofErr w:type="spellEnd"/>
      <w:r w:rsidRPr="00A122A0">
        <w:rPr>
          <w:rFonts w:ascii="Times New Roman" w:hAnsi="Times New Roman"/>
        </w:rPr>
        <w:t xml:space="preserve"> tüneti kezelésére szolgál)</w:t>
      </w:r>
    </w:p>
    <w:p w14:paraId="43506599" w14:textId="77777777" w:rsidR="00BB3E36" w:rsidRPr="00A122A0" w:rsidRDefault="00C73F8B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dantrol</w:t>
      </w:r>
      <w:r w:rsidR="00BB739E" w:rsidRPr="00A122A0">
        <w:rPr>
          <w:rFonts w:ascii="Times New Roman" w:hAnsi="Times New Roman"/>
        </w:rPr>
        <w:t>é</w:t>
      </w:r>
      <w:r w:rsidRPr="00A122A0">
        <w:rPr>
          <w:rFonts w:ascii="Times New Roman" w:hAnsi="Times New Roman"/>
        </w:rPr>
        <w:t>n</w:t>
      </w:r>
      <w:proofErr w:type="spellEnd"/>
      <w:r w:rsidRPr="00A122A0">
        <w:rPr>
          <w:rFonts w:ascii="Times New Roman" w:hAnsi="Times New Roman"/>
        </w:rPr>
        <w:t xml:space="preserve"> (vázizomlazító, melyet műtétek során alkalmazott altató szerek okozta magas testhőmérséklet </w:t>
      </w:r>
      <w:r w:rsidR="00E767BE" w:rsidRPr="00A122A0">
        <w:rPr>
          <w:rFonts w:ascii="Times New Roman" w:hAnsi="Times New Roman"/>
        </w:rPr>
        <w:t>[</w:t>
      </w:r>
      <w:proofErr w:type="spellStart"/>
      <w:r w:rsidRPr="00A122A0">
        <w:rPr>
          <w:rFonts w:ascii="Times New Roman" w:hAnsi="Times New Roman"/>
        </w:rPr>
        <w:t>malignus</w:t>
      </w:r>
      <w:proofErr w:type="spellEnd"/>
      <w:r w:rsidR="00B25C81" w:rsidRPr="00A122A0">
        <w:rPr>
          <w:rFonts w:ascii="Times New Roman" w:hAnsi="Times New Roman"/>
        </w:rPr>
        <w:t xml:space="preserve"> </w:t>
      </w:r>
      <w:proofErr w:type="spellStart"/>
      <w:r w:rsidR="00B25C81" w:rsidRPr="00A122A0">
        <w:rPr>
          <w:rFonts w:ascii="Times New Roman" w:hAnsi="Times New Roman"/>
        </w:rPr>
        <w:t>hipertermia</w:t>
      </w:r>
      <w:proofErr w:type="spellEnd"/>
      <w:r w:rsidR="00E767BE" w:rsidRPr="00A122A0">
        <w:rPr>
          <w:rFonts w:ascii="Times New Roman" w:hAnsi="Times New Roman"/>
        </w:rPr>
        <w:t>]</w:t>
      </w:r>
      <w:r w:rsidRPr="00A122A0">
        <w:rPr>
          <w:rFonts w:ascii="Times New Roman" w:hAnsi="Times New Roman"/>
        </w:rPr>
        <w:t xml:space="preserve"> kezelésére alkalmaznak)</w:t>
      </w:r>
    </w:p>
    <w:p w14:paraId="7E5675B8" w14:textId="77777777" w:rsidR="00BB3E36" w:rsidRPr="00A122A0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c</w:t>
      </w:r>
      <w:r w:rsidR="00BB3E36" w:rsidRPr="00A122A0">
        <w:rPr>
          <w:rFonts w:ascii="Times New Roman" w:hAnsi="Times New Roman"/>
        </w:rPr>
        <w:t>iklosporin</w:t>
      </w:r>
      <w:proofErr w:type="spellEnd"/>
      <w:r w:rsidR="00BB3E36" w:rsidRPr="00A122A0">
        <w:rPr>
          <w:rFonts w:ascii="Times New Roman" w:hAnsi="Times New Roman"/>
        </w:rPr>
        <w:t xml:space="preserve"> (pl. szervátültetés után alkalmazott készítmény; egyidejű alkalmazás esetén</w:t>
      </w:r>
      <w:r w:rsidR="006D30BB" w:rsidRPr="00A122A0">
        <w:rPr>
          <w:rFonts w:ascii="Times New Roman" w:hAnsi="Times New Roman"/>
        </w:rPr>
        <w:t xml:space="preserve"> megemeli</w:t>
      </w:r>
      <w:r w:rsidR="00BB3E36" w:rsidRPr="00A122A0">
        <w:rPr>
          <w:rFonts w:ascii="Times New Roman" w:hAnsi="Times New Roman"/>
        </w:rPr>
        <w:t xml:space="preserve"> a </w:t>
      </w:r>
      <w:proofErr w:type="spellStart"/>
      <w:r w:rsidR="00BB3E36" w:rsidRPr="00A122A0">
        <w:rPr>
          <w:rFonts w:ascii="Times New Roman" w:hAnsi="Times New Roman"/>
        </w:rPr>
        <w:t>rozuvasztatin</w:t>
      </w:r>
      <w:proofErr w:type="spellEnd"/>
      <w:r w:rsidR="00BB3E36" w:rsidRPr="00A122A0">
        <w:rPr>
          <w:rFonts w:ascii="Times New Roman" w:hAnsi="Times New Roman"/>
        </w:rPr>
        <w:t xml:space="preserve"> vérszintjét</w:t>
      </w:r>
      <w:r w:rsidR="00181B42" w:rsidRPr="00A122A0">
        <w:rPr>
          <w:rFonts w:ascii="Times New Roman" w:hAnsi="Times New Roman"/>
        </w:rPr>
        <w:t xml:space="preserve">, </w:t>
      </w:r>
      <w:r w:rsidR="00E767BE" w:rsidRPr="00A122A0">
        <w:rPr>
          <w:rFonts w:ascii="Times New Roman" w:hAnsi="Times New Roman"/>
        </w:rPr>
        <w:t xml:space="preserve">illetve </w:t>
      </w:r>
      <w:r w:rsidR="00181B42" w:rsidRPr="00A122A0">
        <w:rPr>
          <w:rFonts w:ascii="Times New Roman" w:hAnsi="Times New Roman"/>
        </w:rPr>
        <w:t xml:space="preserve">az </w:t>
      </w:r>
      <w:proofErr w:type="spellStart"/>
      <w:r w:rsidR="00181B42" w:rsidRPr="00A122A0">
        <w:rPr>
          <w:rFonts w:ascii="Times New Roman" w:hAnsi="Times New Roman"/>
        </w:rPr>
        <w:t>amlodipin</w:t>
      </w:r>
      <w:proofErr w:type="spellEnd"/>
      <w:r w:rsidR="00181B42" w:rsidRPr="00A122A0">
        <w:rPr>
          <w:rFonts w:ascii="Times New Roman" w:hAnsi="Times New Roman"/>
        </w:rPr>
        <w:t xml:space="preserve"> emelheti a </w:t>
      </w:r>
      <w:proofErr w:type="spellStart"/>
      <w:r w:rsidR="00181B42" w:rsidRPr="00A122A0">
        <w:rPr>
          <w:rFonts w:ascii="Times New Roman" w:hAnsi="Times New Roman"/>
        </w:rPr>
        <w:t>ciklosporin</w:t>
      </w:r>
      <w:proofErr w:type="spellEnd"/>
      <w:r w:rsidR="00181B42" w:rsidRPr="00A122A0">
        <w:rPr>
          <w:rFonts w:ascii="Times New Roman" w:hAnsi="Times New Roman"/>
        </w:rPr>
        <w:t xml:space="preserve"> vérszintjét</w:t>
      </w:r>
      <w:r w:rsidR="00BB3E36" w:rsidRPr="00A122A0">
        <w:rPr>
          <w:rFonts w:ascii="Times New Roman" w:hAnsi="Times New Roman"/>
        </w:rPr>
        <w:t>)</w:t>
      </w:r>
    </w:p>
    <w:p w14:paraId="55EF1D90" w14:textId="77777777" w:rsidR="00BB3E36" w:rsidRPr="00A122A0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f</w:t>
      </w:r>
      <w:r w:rsidR="00BB3E36" w:rsidRPr="00A122A0">
        <w:rPr>
          <w:rFonts w:ascii="Times New Roman" w:hAnsi="Times New Roman"/>
        </w:rPr>
        <w:t>ibrátok</w:t>
      </w:r>
      <w:proofErr w:type="spellEnd"/>
      <w:r w:rsidR="00BB3E36" w:rsidRPr="00A122A0">
        <w:rPr>
          <w:rFonts w:ascii="Times New Roman" w:hAnsi="Times New Roman"/>
        </w:rPr>
        <w:t xml:space="preserve">, mint a </w:t>
      </w:r>
      <w:proofErr w:type="spellStart"/>
      <w:r w:rsidR="00BB3E36" w:rsidRPr="00A122A0">
        <w:rPr>
          <w:rFonts w:ascii="Times New Roman" w:hAnsi="Times New Roman"/>
        </w:rPr>
        <w:t>gemfibrozil</w:t>
      </w:r>
      <w:proofErr w:type="spellEnd"/>
      <w:r w:rsidR="00BB3E36" w:rsidRPr="00A122A0">
        <w:rPr>
          <w:rFonts w:ascii="Times New Roman" w:hAnsi="Times New Roman"/>
        </w:rPr>
        <w:t xml:space="preserve"> és a </w:t>
      </w:r>
      <w:proofErr w:type="spellStart"/>
      <w:r w:rsidR="00BB3E36" w:rsidRPr="00A122A0">
        <w:rPr>
          <w:rFonts w:ascii="Times New Roman" w:hAnsi="Times New Roman"/>
        </w:rPr>
        <w:t>fenofibrát</w:t>
      </w:r>
      <w:proofErr w:type="spellEnd"/>
      <w:r w:rsidR="00BB3E36" w:rsidRPr="00A122A0">
        <w:rPr>
          <w:rFonts w:ascii="Times New Roman" w:hAnsi="Times New Roman"/>
        </w:rPr>
        <w:t xml:space="preserve"> (koleszterinszint-csökkentő készítmények</w:t>
      </w:r>
      <w:r w:rsidR="00085FFF" w:rsidRPr="00A122A0">
        <w:rPr>
          <w:rFonts w:ascii="Times New Roman" w:hAnsi="Times New Roman"/>
        </w:rPr>
        <w:t>;</w:t>
      </w:r>
      <w:r w:rsidR="00BB3E36" w:rsidRPr="00A122A0">
        <w:rPr>
          <w:rFonts w:ascii="Times New Roman" w:hAnsi="Times New Roman"/>
        </w:rPr>
        <w:t xml:space="preserve"> egyidejű alkalmazás esetén a </w:t>
      </w:r>
      <w:proofErr w:type="spellStart"/>
      <w:r w:rsidR="00BB3E36" w:rsidRPr="00A122A0">
        <w:rPr>
          <w:rFonts w:ascii="Times New Roman" w:hAnsi="Times New Roman"/>
        </w:rPr>
        <w:t>rozuvasztatin</w:t>
      </w:r>
      <w:proofErr w:type="spellEnd"/>
      <w:r w:rsidR="00BB3E36" w:rsidRPr="00A122A0">
        <w:rPr>
          <w:rFonts w:ascii="Times New Roman" w:hAnsi="Times New Roman"/>
        </w:rPr>
        <w:t xml:space="preserve"> vérszintjét megemelik), vagy bármely más koleszterinszint</w:t>
      </w:r>
      <w:r w:rsidR="00BB739E" w:rsidRPr="00A122A0">
        <w:rPr>
          <w:rFonts w:ascii="Times New Roman" w:hAnsi="Times New Roman"/>
        </w:rPr>
        <w:noBreakHyphen/>
      </w:r>
      <w:r w:rsidR="00BB3E36" w:rsidRPr="00A122A0">
        <w:rPr>
          <w:rFonts w:ascii="Times New Roman" w:hAnsi="Times New Roman"/>
        </w:rPr>
        <w:t xml:space="preserve">csökkentő készítmény (pl. </w:t>
      </w:r>
      <w:proofErr w:type="spellStart"/>
      <w:r w:rsidR="00BB3E36" w:rsidRPr="00A122A0">
        <w:rPr>
          <w:rFonts w:ascii="Times New Roman" w:hAnsi="Times New Roman"/>
        </w:rPr>
        <w:t>ezetimib</w:t>
      </w:r>
      <w:proofErr w:type="spellEnd"/>
      <w:r w:rsidR="00BB3E36" w:rsidRPr="00A122A0">
        <w:rPr>
          <w:rFonts w:ascii="Times New Roman" w:hAnsi="Times New Roman"/>
        </w:rPr>
        <w:t>)</w:t>
      </w:r>
    </w:p>
    <w:p w14:paraId="514DF1C2" w14:textId="77777777" w:rsidR="00BB3E36" w:rsidRPr="00A122A0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e</w:t>
      </w:r>
      <w:r w:rsidR="00BB3E36" w:rsidRPr="00A122A0">
        <w:rPr>
          <w:rFonts w:ascii="Times New Roman" w:hAnsi="Times New Roman"/>
        </w:rPr>
        <w:t xml:space="preserve">mésztési zavarokat enyhítő készítmények (pl. gyomorsavat semlegesítő szerek; egyidejű alkalmazás esetén a </w:t>
      </w:r>
      <w:proofErr w:type="spellStart"/>
      <w:r w:rsidR="00BB3E36" w:rsidRPr="00A122A0">
        <w:rPr>
          <w:rFonts w:ascii="Times New Roman" w:hAnsi="Times New Roman"/>
        </w:rPr>
        <w:t>rozuvasztatin</w:t>
      </w:r>
      <w:proofErr w:type="spellEnd"/>
      <w:r w:rsidR="00BB3E36" w:rsidRPr="00A122A0">
        <w:rPr>
          <w:rFonts w:ascii="Times New Roman" w:hAnsi="Times New Roman"/>
        </w:rPr>
        <w:t xml:space="preserve"> vérszintjét csökkentik)</w:t>
      </w:r>
    </w:p>
    <w:p w14:paraId="36406E27" w14:textId="77777777" w:rsidR="00BB3E36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e</w:t>
      </w:r>
      <w:r w:rsidR="00BB3E36" w:rsidRPr="00A122A0">
        <w:rPr>
          <w:rFonts w:ascii="Times New Roman" w:hAnsi="Times New Roman"/>
        </w:rPr>
        <w:t>ritromicin</w:t>
      </w:r>
      <w:proofErr w:type="spellEnd"/>
      <w:r w:rsidR="00BB3E36" w:rsidRPr="00A122A0">
        <w:rPr>
          <w:rFonts w:ascii="Times New Roman" w:hAnsi="Times New Roman"/>
        </w:rPr>
        <w:t xml:space="preserve"> </w:t>
      </w:r>
      <w:r w:rsidR="00755787" w:rsidRPr="00A122A0">
        <w:rPr>
          <w:rFonts w:ascii="Times New Roman" w:hAnsi="Times New Roman"/>
        </w:rPr>
        <w:t xml:space="preserve">vagy </w:t>
      </w:r>
      <w:proofErr w:type="spellStart"/>
      <w:r w:rsidR="00755787" w:rsidRPr="00A122A0">
        <w:rPr>
          <w:rFonts w:ascii="Times New Roman" w:hAnsi="Times New Roman"/>
        </w:rPr>
        <w:t>fuzidinsav</w:t>
      </w:r>
      <w:proofErr w:type="spellEnd"/>
      <w:r w:rsidR="00755787" w:rsidRPr="00A122A0">
        <w:rPr>
          <w:rFonts w:ascii="Times New Roman" w:hAnsi="Times New Roman"/>
        </w:rPr>
        <w:t xml:space="preserve"> </w:t>
      </w:r>
      <w:r w:rsidR="00BB3E36" w:rsidRPr="00A122A0">
        <w:rPr>
          <w:rFonts w:ascii="Times New Roman" w:hAnsi="Times New Roman"/>
        </w:rPr>
        <w:t xml:space="preserve">(antibiotikum; egyidejű alkalmazás esetén a </w:t>
      </w:r>
      <w:proofErr w:type="spellStart"/>
      <w:r w:rsidR="00BB3E36" w:rsidRPr="00A122A0">
        <w:rPr>
          <w:rFonts w:ascii="Times New Roman" w:hAnsi="Times New Roman"/>
        </w:rPr>
        <w:t>rozuvasztatin</w:t>
      </w:r>
      <w:proofErr w:type="spellEnd"/>
      <w:r w:rsidR="00BB3E36" w:rsidRPr="00A122A0">
        <w:rPr>
          <w:rFonts w:ascii="Times New Roman" w:hAnsi="Times New Roman"/>
        </w:rPr>
        <w:t xml:space="preserve"> </w:t>
      </w:r>
      <w:r w:rsidR="00BB3E36" w:rsidRPr="00A122A0">
        <w:rPr>
          <w:rFonts w:ascii="Times New Roman" w:hAnsi="Times New Roman"/>
        </w:rPr>
        <w:lastRenderedPageBreak/>
        <w:t>vérszintjét csökkenti)</w:t>
      </w:r>
    </w:p>
    <w:p w14:paraId="60CE9D5E" w14:textId="77777777" w:rsidR="00FF2EBC" w:rsidRPr="00A122A0" w:rsidRDefault="008434B9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</w:t>
      </w:r>
      <w:r w:rsidR="00FF2EBC">
        <w:rPr>
          <w:rFonts w:ascii="Times New Roman" w:hAnsi="Times New Roman"/>
        </w:rPr>
        <w:t>aikalin</w:t>
      </w:r>
      <w:proofErr w:type="spellEnd"/>
      <w:r w:rsidR="00FF2EBC">
        <w:rPr>
          <w:rFonts w:ascii="Times New Roman" w:hAnsi="Times New Roman"/>
        </w:rPr>
        <w:t xml:space="preserve"> (gyógynövénykészítmény)</w:t>
      </w:r>
    </w:p>
    <w:p w14:paraId="7177F8C3" w14:textId="77777777" w:rsidR="00BB3E36" w:rsidRPr="00A122A0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</w:t>
      </w:r>
      <w:r w:rsidR="00BB3E36" w:rsidRPr="00A122A0">
        <w:rPr>
          <w:rFonts w:ascii="Times New Roman" w:hAnsi="Times New Roman"/>
        </w:rPr>
        <w:t>ogamzásgátló tabletták (szedése esetén a tablettából felszabaduló hormonok szintje megemelkedik)</w:t>
      </w:r>
    </w:p>
    <w:p w14:paraId="228F33F9" w14:textId="77777777" w:rsidR="00BB3E36" w:rsidRDefault="004A7AE4" w:rsidP="00A11550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BB3E36" w:rsidRPr="00A122A0">
        <w:rPr>
          <w:rFonts w:ascii="Times New Roman" w:hAnsi="Times New Roman"/>
        </w:rPr>
        <w:t>ormonpótló kezelés (a hormonszint a vérben megemelkedik)</w:t>
      </w:r>
    </w:p>
    <w:p w14:paraId="6AC996EB" w14:textId="77777777" w:rsidR="00922479" w:rsidRDefault="00922479" w:rsidP="00922479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D944CC">
        <w:rPr>
          <w:sz w:val="22"/>
          <w:lang w:val="hu-HU"/>
        </w:rPr>
        <w:t>osztamatinib</w:t>
      </w:r>
      <w:proofErr w:type="spellEnd"/>
      <w:r>
        <w:rPr>
          <w:sz w:val="22"/>
          <w:lang w:val="hu-HU"/>
        </w:rPr>
        <w:t xml:space="preserve"> (alacsony vérlemezkeszám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</w:t>
      </w:r>
    </w:p>
    <w:p w14:paraId="52AFAFCE" w14:textId="77777777" w:rsidR="00922479" w:rsidRDefault="00922479" w:rsidP="00922479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C14FA4">
        <w:rPr>
          <w:sz w:val="22"/>
          <w:lang w:val="hu-HU"/>
        </w:rPr>
        <w:t>ebuxosztát</w:t>
      </w:r>
      <w:proofErr w:type="spellEnd"/>
      <w:r>
        <w:rPr>
          <w:sz w:val="22"/>
          <w:lang w:val="hu-HU"/>
        </w:rPr>
        <w:t xml:space="preserve"> (magas húgysavszint kezelésére és megelőzésére alkalmazzák)</w:t>
      </w:r>
    </w:p>
    <w:p w14:paraId="38F8442F" w14:textId="77777777" w:rsidR="00922479" w:rsidRDefault="00922479" w:rsidP="00922479">
      <w:pPr>
        <w:pStyle w:val="Normal1"/>
        <w:rPr>
          <w:color w:val="auto"/>
          <w:sz w:val="22"/>
          <w:szCs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t</w:t>
      </w:r>
      <w:r w:rsidRPr="00C14FA4">
        <w:rPr>
          <w:sz w:val="22"/>
          <w:lang w:val="hu-HU"/>
        </w:rPr>
        <w:t>eriflunomid</w:t>
      </w:r>
      <w:proofErr w:type="spellEnd"/>
      <w:r>
        <w:rPr>
          <w:sz w:val="22"/>
          <w:lang w:val="hu-HU"/>
        </w:rPr>
        <w:t xml:space="preserve"> (</w:t>
      </w:r>
      <w:r w:rsidRPr="00101869">
        <w:rPr>
          <w:sz w:val="22"/>
          <w:lang w:val="hu-HU"/>
        </w:rPr>
        <w:t>szklerózis multiplex</w:t>
      </w:r>
      <w:r>
        <w:rPr>
          <w:sz w:val="22"/>
          <w:lang w:val="hu-HU"/>
        </w:rPr>
        <w:t xml:space="preserve">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</w:t>
      </w:r>
    </w:p>
    <w:p w14:paraId="5643A30F" w14:textId="235D25A3" w:rsidR="00AF7328" w:rsidRDefault="00AF7328" w:rsidP="00922479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AF7328">
        <w:rPr>
          <w:rFonts w:ascii="Times New Roman" w:hAnsi="Times New Roman"/>
        </w:rPr>
        <w:t>leflunomid</w:t>
      </w:r>
      <w:proofErr w:type="spellEnd"/>
      <w:r w:rsidRPr="00AF7328">
        <w:rPr>
          <w:rFonts w:ascii="Times New Roman" w:hAnsi="Times New Roman"/>
        </w:rPr>
        <w:t xml:space="preserve"> (reumás ízületi gyulladás kezelésére </w:t>
      </w:r>
      <w:r w:rsidR="00AA63CF">
        <w:rPr>
          <w:rFonts w:ascii="Times New Roman" w:hAnsi="Times New Roman"/>
        </w:rPr>
        <w:t>alkalmazzák</w:t>
      </w:r>
      <w:r w:rsidRPr="00AF7328">
        <w:rPr>
          <w:rFonts w:ascii="Times New Roman" w:hAnsi="Times New Roman"/>
        </w:rPr>
        <w:t>)</w:t>
      </w:r>
    </w:p>
    <w:p w14:paraId="275C8A74" w14:textId="3E0EBBB3" w:rsidR="00A61D96" w:rsidRPr="00922479" w:rsidRDefault="00A61D96" w:rsidP="00922479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922479">
        <w:rPr>
          <w:rFonts w:ascii="Times New Roman" w:hAnsi="Times New Roman"/>
        </w:rPr>
        <w:t>regorafenib</w:t>
      </w:r>
      <w:proofErr w:type="spellEnd"/>
      <w:r w:rsidR="00EB40AC" w:rsidRPr="00922479">
        <w:rPr>
          <w:rFonts w:ascii="Times New Roman" w:hAnsi="Times New Roman"/>
        </w:rPr>
        <w:t>,</w:t>
      </w:r>
      <w:r w:rsidRPr="00922479">
        <w:rPr>
          <w:rFonts w:ascii="Times New Roman" w:hAnsi="Times New Roman"/>
        </w:rPr>
        <w:t xml:space="preserve"> </w:t>
      </w:r>
      <w:proofErr w:type="spellStart"/>
      <w:r w:rsidR="00EB40AC" w:rsidRPr="00922479">
        <w:rPr>
          <w:rFonts w:ascii="Times New Roman" w:hAnsi="Times New Roman"/>
        </w:rPr>
        <w:t>darolutamid</w:t>
      </w:r>
      <w:proofErr w:type="spellEnd"/>
      <w:r w:rsidR="00922479" w:rsidRPr="00922479">
        <w:rPr>
          <w:rFonts w:ascii="Times New Roman" w:hAnsi="Times New Roman"/>
        </w:rPr>
        <w:t xml:space="preserve">, </w:t>
      </w:r>
      <w:proofErr w:type="spellStart"/>
      <w:r w:rsidR="00922479" w:rsidRPr="00922479">
        <w:rPr>
          <w:rFonts w:ascii="Times New Roman" w:hAnsi="Times New Roman"/>
        </w:rPr>
        <w:t>kapmatinib</w:t>
      </w:r>
      <w:proofErr w:type="spellEnd"/>
      <w:r w:rsidR="00EB40AC" w:rsidRPr="00922479">
        <w:rPr>
          <w:rFonts w:ascii="Times New Roman" w:hAnsi="Times New Roman"/>
        </w:rPr>
        <w:t xml:space="preserve"> </w:t>
      </w:r>
      <w:r w:rsidRPr="00922479">
        <w:rPr>
          <w:rFonts w:ascii="Times New Roman" w:hAnsi="Times New Roman"/>
        </w:rPr>
        <w:t>(</w:t>
      </w:r>
      <w:r w:rsidR="00C56FBE" w:rsidRPr="00922479">
        <w:rPr>
          <w:rFonts w:ascii="Times New Roman" w:hAnsi="Times New Roman"/>
        </w:rPr>
        <w:t>rosszindulatú daganatok kezelésére alkalmazzák</w:t>
      </w:r>
      <w:r w:rsidRPr="00922479">
        <w:rPr>
          <w:rFonts w:ascii="Times New Roman" w:hAnsi="Times New Roman"/>
        </w:rPr>
        <w:t>)</w:t>
      </w:r>
    </w:p>
    <w:p w14:paraId="378086F4" w14:textId="5C0E30C8" w:rsidR="00827805" w:rsidRPr="003D7D15" w:rsidRDefault="00827805" w:rsidP="003D7D15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</w:pPr>
      <w:proofErr w:type="spellStart"/>
      <w:r>
        <w:rPr>
          <w:rFonts w:ascii="Times New Roman" w:hAnsi="Times New Roman"/>
        </w:rPr>
        <w:t>r</w:t>
      </w:r>
      <w:r w:rsidRPr="003D7D15">
        <w:rPr>
          <w:rFonts w:ascii="Times New Roman" w:hAnsi="Times New Roman"/>
        </w:rPr>
        <w:t>oxadusztát</w:t>
      </w:r>
      <w:proofErr w:type="spellEnd"/>
      <w:r w:rsidRPr="003D7D15">
        <w:rPr>
          <w:rFonts w:ascii="Times New Roman" w:hAnsi="Times New Roman"/>
        </w:rPr>
        <w:t xml:space="preserve"> </w:t>
      </w:r>
      <w:r w:rsidR="00AA2EC4" w:rsidRPr="00AA2EC4">
        <w:rPr>
          <w:rFonts w:ascii="Times New Roman" w:hAnsi="Times New Roman"/>
        </w:rPr>
        <w:t xml:space="preserve">vagy </w:t>
      </w:r>
      <w:proofErr w:type="spellStart"/>
      <w:r w:rsidR="00AA2EC4" w:rsidRPr="00AA2EC4">
        <w:rPr>
          <w:rFonts w:ascii="Times New Roman" w:hAnsi="Times New Roman"/>
        </w:rPr>
        <w:t>vadadusztát</w:t>
      </w:r>
      <w:proofErr w:type="spellEnd"/>
      <w:r w:rsidR="00AA2EC4" w:rsidRPr="00AA2EC4">
        <w:rPr>
          <w:rFonts w:ascii="Times New Roman" w:hAnsi="Times New Roman"/>
        </w:rPr>
        <w:t xml:space="preserve"> </w:t>
      </w:r>
      <w:r w:rsidRPr="003D7D15">
        <w:rPr>
          <w:rFonts w:ascii="Times New Roman" w:hAnsi="Times New Roman"/>
        </w:rPr>
        <w:t>(krónikus vesebetegségben szenvedő betegek vérszegénységének kezelésére</w:t>
      </w:r>
      <w:r w:rsidR="00AA63CF">
        <w:rPr>
          <w:rFonts w:ascii="Times New Roman" w:hAnsi="Times New Roman"/>
        </w:rPr>
        <w:t xml:space="preserve"> alkalmazzák</w:t>
      </w:r>
      <w:r w:rsidRPr="003D7D15">
        <w:rPr>
          <w:rFonts w:ascii="Times New Roman" w:hAnsi="Times New Roman"/>
        </w:rPr>
        <w:t>)</w:t>
      </w:r>
    </w:p>
    <w:p w14:paraId="58C60B97" w14:textId="07F3C775" w:rsidR="00827805" w:rsidRPr="003D7D15" w:rsidRDefault="00827805" w:rsidP="003D7D15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</w:pPr>
      <w:proofErr w:type="spellStart"/>
      <w:r>
        <w:rPr>
          <w:rFonts w:ascii="Times New Roman" w:hAnsi="Times New Roman"/>
        </w:rPr>
        <w:t>t</w:t>
      </w:r>
      <w:r w:rsidRPr="003D7D15">
        <w:rPr>
          <w:rFonts w:ascii="Times New Roman" w:hAnsi="Times New Roman"/>
        </w:rPr>
        <w:t>afamidisz</w:t>
      </w:r>
      <w:proofErr w:type="spellEnd"/>
      <w:r w:rsidRPr="003D7D15">
        <w:rPr>
          <w:rFonts w:ascii="Times New Roman" w:hAnsi="Times New Roman"/>
        </w:rPr>
        <w:t xml:space="preserve"> (a </w:t>
      </w:r>
      <w:proofErr w:type="spellStart"/>
      <w:r w:rsidRPr="003D7D15">
        <w:rPr>
          <w:rFonts w:ascii="Times New Roman" w:hAnsi="Times New Roman"/>
        </w:rPr>
        <w:t>trans</w:t>
      </w:r>
      <w:r w:rsidR="00A60438">
        <w:rPr>
          <w:rFonts w:ascii="Times New Roman" w:hAnsi="Times New Roman"/>
        </w:rPr>
        <w:t>z</w:t>
      </w:r>
      <w:r w:rsidRPr="003D7D15">
        <w:rPr>
          <w:rFonts w:ascii="Times New Roman" w:hAnsi="Times New Roman"/>
        </w:rPr>
        <w:t>t</w:t>
      </w:r>
      <w:r w:rsidR="00A60438">
        <w:rPr>
          <w:rFonts w:ascii="Times New Roman" w:hAnsi="Times New Roman"/>
        </w:rPr>
        <w:t>i</w:t>
      </w:r>
      <w:r w:rsidRPr="003D7D15">
        <w:rPr>
          <w:rFonts w:ascii="Times New Roman" w:hAnsi="Times New Roman"/>
        </w:rPr>
        <w:t>retin</w:t>
      </w:r>
      <w:proofErr w:type="spellEnd"/>
      <w:r w:rsidRPr="003D7D15">
        <w:rPr>
          <w:rFonts w:ascii="Times New Roman" w:hAnsi="Times New Roman"/>
        </w:rPr>
        <w:t xml:space="preserve"> </w:t>
      </w:r>
      <w:proofErr w:type="spellStart"/>
      <w:r w:rsidRPr="003D7D15">
        <w:rPr>
          <w:rFonts w:ascii="Times New Roman" w:hAnsi="Times New Roman"/>
        </w:rPr>
        <w:t>am</w:t>
      </w:r>
      <w:r w:rsidR="00A60438">
        <w:rPr>
          <w:rFonts w:ascii="Times New Roman" w:hAnsi="Times New Roman"/>
        </w:rPr>
        <w:t>i</w:t>
      </w:r>
      <w:r w:rsidRPr="003D7D15">
        <w:rPr>
          <w:rFonts w:ascii="Times New Roman" w:hAnsi="Times New Roman"/>
        </w:rPr>
        <w:t>loido</w:t>
      </w:r>
      <w:r w:rsidR="00A60438">
        <w:rPr>
          <w:rFonts w:ascii="Times New Roman" w:hAnsi="Times New Roman"/>
        </w:rPr>
        <w:t>z</w:t>
      </w:r>
      <w:r w:rsidRPr="003D7D15">
        <w:rPr>
          <w:rFonts w:ascii="Times New Roman" w:hAnsi="Times New Roman"/>
        </w:rPr>
        <w:t>is</w:t>
      </w:r>
      <w:proofErr w:type="spellEnd"/>
      <w:r w:rsidRPr="003D7D15">
        <w:rPr>
          <w:rFonts w:ascii="Times New Roman" w:hAnsi="Times New Roman"/>
        </w:rPr>
        <w:t xml:space="preserve"> nevű betegség kezelésére használják)</w:t>
      </w:r>
    </w:p>
    <w:p w14:paraId="7BEC832F" w14:textId="1BCB8ED9" w:rsidR="00E265DA" w:rsidRDefault="00E265DA" w:rsidP="00E265DA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</w:t>
      </w:r>
      <w:r w:rsidRPr="006C3958">
        <w:rPr>
          <w:rFonts w:ascii="Times New Roman" w:hAnsi="Times New Roman"/>
        </w:rPr>
        <w:t>omelotinib</w:t>
      </w:r>
      <w:proofErr w:type="spellEnd"/>
      <w:r w:rsidRPr="006C3958">
        <w:rPr>
          <w:rFonts w:ascii="Times New Roman" w:hAnsi="Times New Roman"/>
        </w:rPr>
        <w:t xml:space="preserve"> (vérszegénységgel járó </w:t>
      </w:r>
      <w:proofErr w:type="spellStart"/>
      <w:r w:rsidRPr="006C3958">
        <w:rPr>
          <w:rFonts w:ascii="Times New Roman" w:hAnsi="Times New Roman"/>
        </w:rPr>
        <w:t>myelofibrosis</w:t>
      </w:r>
      <w:proofErr w:type="spellEnd"/>
      <w:r w:rsidRPr="006C3958">
        <w:rPr>
          <w:rFonts w:ascii="Times New Roman" w:hAnsi="Times New Roman"/>
        </w:rPr>
        <w:t xml:space="preserve"> kezelésére alkalmaz</w:t>
      </w:r>
      <w:r w:rsidR="00AA63CF">
        <w:rPr>
          <w:rFonts w:ascii="Times New Roman" w:hAnsi="Times New Roman"/>
        </w:rPr>
        <w:t xml:space="preserve">zák </w:t>
      </w:r>
      <w:r w:rsidR="00AA63CF" w:rsidRPr="006C3958">
        <w:rPr>
          <w:rFonts w:ascii="Times New Roman" w:hAnsi="Times New Roman"/>
        </w:rPr>
        <w:t>felnőtteknél</w:t>
      </w:r>
      <w:r w:rsidRPr="006C3958">
        <w:rPr>
          <w:rFonts w:ascii="Times New Roman" w:hAnsi="Times New Roman"/>
        </w:rPr>
        <w:t>)</w:t>
      </w:r>
    </w:p>
    <w:p w14:paraId="243853A4" w14:textId="77777777" w:rsidR="00BB3E36" w:rsidRPr="00A122A0" w:rsidRDefault="00C56FBE" w:rsidP="00BB6B19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bármelyik a következő gyógyszerek közül, amelyeket vírusfertőzések kezelésére használnak, beleértve a HIV-fertőzést vagy a hepatitis C-fertőzést is, önmagukban vagy kombinációban (lásd a „Figyelmeztetések és óvintézkedések” című pontot): </w:t>
      </w:r>
      <w:proofErr w:type="spellStart"/>
      <w:r w:rsidRPr="00A122A0">
        <w:rPr>
          <w:rFonts w:ascii="Times New Roman" w:hAnsi="Times New Roman"/>
        </w:rPr>
        <w:t>ritonavir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lopinavir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atazanavir</w:t>
      </w:r>
      <w:proofErr w:type="spellEnd"/>
      <w:r w:rsidRPr="00A122A0">
        <w:rPr>
          <w:rFonts w:ascii="Times New Roman" w:hAnsi="Times New Roman"/>
        </w:rPr>
        <w:t xml:space="preserve">, </w:t>
      </w:r>
      <w:bookmarkStart w:id="2" w:name="_Hlk66972218"/>
      <w:proofErr w:type="spellStart"/>
      <w:r w:rsidR="005974CF" w:rsidRPr="00A122A0">
        <w:rPr>
          <w:rFonts w:ascii="Times New Roman" w:hAnsi="Times New Roman"/>
        </w:rPr>
        <w:t>szofoszbuvir</w:t>
      </w:r>
      <w:proofErr w:type="spellEnd"/>
      <w:r w:rsidR="005974CF" w:rsidRPr="00A122A0">
        <w:rPr>
          <w:rFonts w:ascii="Times New Roman" w:hAnsi="Times New Roman"/>
        </w:rPr>
        <w:t xml:space="preserve">, </w:t>
      </w:r>
      <w:proofErr w:type="spellStart"/>
      <w:r w:rsidR="005974CF" w:rsidRPr="00A122A0">
        <w:rPr>
          <w:rFonts w:ascii="Times New Roman" w:hAnsi="Times New Roman"/>
        </w:rPr>
        <w:t>voxilaprevir</w:t>
      </w:r>
      <w:proofErr w:type="spellEnd"/>
      <w:r w:rsidR="005974CF" w:rsidRPr="00A122A0">
        <w:rPr>
          <w:rFonts w:ascii="Times New Roman" w:hAnsi="Times New Roman"/>
        </w:rPr>
        <w:t xml:space="preserve">, </w:t>
      </w:r>
      <w:bookmarkEnd w:id="2"/>
      <w:proofErr w:type="spellStart"/>
      <w:r w:rsidRPr="00A122A0">
        <w:rPr>
          <w:rFonts w:ascii="Times New Roman" w:hAnsi="Times New Roman"/>
        </w:rPr>
        <w:t>ombitaszvir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paritaprevir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dazabuvir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velpataszvir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grazoprevir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elbasvir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gle</w:t>
      </w:r>
      <w:r w:rsidR="00824E12" w:rsidRPr="00A122A0">
        <w:rPr>
          <w:rFonts w:ascii="Times New Roman" w:hAnsi="Times New Roman"/>
        </w:rPr>
        <w:t>k</w:t>
      </w:r>
      <w:r w:rsidRPr="00A122A0">
        <w:rPr>
          <w:rFonts w:ascii="Times New Roman" w:hAnsi="Times New Roman"/>
        </w:rPr>
        <w:t>aprevir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pibrentaszvir</w:t>
      </w:r>
      <w:proofErr w:type="spellEnd"/>
    </w:p>
    <w:p w14:paraId="1FED89B4" w14:textId="77777777" w:rsidR="005E412F" w:rsidRPr="00A122A0" w:rsidRDefault="005E412F" w:rsidP="002736F7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 Önnek bakteriális fertőzés</w:t>
      </w:r>
      <w:r w:rsidR="00085FFF" w:rsidRPr="00A122A0">
        <w:rPr>
          <w:rFonts w:ascii="Times New Roman" w:hAnsi="Times New Roman"/>
        </w:rPr>
        <w:t xml:space="preserve"> miatt </w:t>
      </w:r>
      <w:r w:rsidRPr="00A122A0">
        <w:rPr>
          <w:rFonts w:ascii="Times New Roman" w:hAnsi="Times New Roman"/>
        </w:rPr>
        <w:t xml:space="preserve">szájon át szedhető </w:t>
      </w:r>
      <w:proofErr w:type="spellStart"/>
      <w:r w:rsidRPr="00A122A0">
        <w:rPr>
          <w:rFonts w:ascii="Times New Roman" w:hAnsi="Times New Roman"/>
        </w:rPr>
        <w:t>fuzidinsav</w:t>
      </w:r>
      <w:proofErr w:type="spellEnd"/>
      <w:r w:rsidR="00085FFF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kezelésre van szüksége, akkor átmenetileg hagyja abba ennek a gyógyszernek a szedését. </w:t>
      </w:r>
      <w:r w:rsidR="00756A28" w:rsidRPr="00A122A0">
        <w:rPr>
          <w:rFonts w:ascii="Times New Roman" w:hAnsi="Times New Roman"/>
        </w:rPr>
        <w:t>Kezelőo</w:t>
      </w:r>
      <w:r w:rsidRPr="00A122A0">
        <w:rPr>
          <w:rFonts w:ascii="Times New Roman" w:hAnsi="Times New Roman"/>
        </w:rPr>
        <w:t xml:space="preserve">rvosa meg fogja mondani Önnek, hogy mikor biztonságos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 újraindítása.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 és a </w:t>
      </w:r>
      <w:proofErr w:type="spellStart"/>
      <w:r w:rsidRPr="00A122A0">
        <w:rPr>
          <w:rFonts w:ascii="Times New Roman" w:hAnsi="Times New Roman"/>
        </w:rPr>
        <w:t>fuzidinsav</w:t>
      </w:r>
      <w:proofErr w:type="spellEnd"/>
      <w:r w:rsidRPr="00A122A0">
        <w:rPr>
          <w:rFonts w:ascii="Times New Roman" w:hAnsi="Times New Roman"/>
        </w:rPr>
        <w:t xml:space="preserve"> együttes alkalmazása néhány esetben izomgyengeséget, </w:t>
      </w:r>
      <w:r w:rsidR="0068092C" w:rsidRPr="00A122A0">
        <w:rPr>
          <w:rFonts w:ascii="Times New Roman" w:hAnsi="Times New Roman"/>
        </w:rPr>
        <w:t>izom</w:t>
      </w:r>
      <w:r w:rsidRPr="00A122A0">
        <w:rPr>
          <w:rFonts w:ascii="Times New Roman" w:hAnsi="Times New Roman"/>
        </w:rPr>
        <w:t>érzékenységet vagy izomfájdalmat (</w:t>
      </w:r>
      <w:proofErr w:type="spellStart"/>
      <w:r w:rsidRPr="00A122A0">
        <w:rPr>
          <w:rFonts w:ascii="Times New Roman" w:hAnsi="Times New Roman"/>
        </w:rPr>
        <w:t>rabdomiolízis</w:t>
      </w:r>
      <w:proofErr w:type="spellEnd"/>
      <w:r w:rsidRPr="00A122A0">
        <w:rPr>
          <w:rFonts w:ascii="Times New Roman" w:hAnsi="Times New Roman"/>
        </w:rPr>
        <w:t xml:space="preserve">) okozhat. </w:t>
      </w:r>
      <w:r w:rsidR="00085FFF" w:rsidRPr="00A122A0">
        <w:rPr>
          <w:rFonts w:ascii="Times New Roman" w:hAnsi="Times New Roman"/>
        </w:rPr>
        <w:t>További információért lásd a 4. </w:t>
      </w:r>
      <w:r w:rsidR="00AD7ECC" w:rsidRPr="00A122A0">
        <w:rPr>
          <w:rFonts w:ascii="Times New Roman" w:hAnsi="Times New Roman"/>
        </w:rPr>
        <w:t>p</w:t>
      </w:r>
      <w:r w:rsidRPr="00A122A0">
        <w:rPr>
          <w:rFonts w:ascii="Times New Roman" w:hAnsi="Times New Roman"/>
        </w:rPr>
        <w:t>ontot</w:t>
      </w:r>
      <w:r w:rsidR="00AD7ECC" w:rsidRPr="00A122A0">
        <w:rPr>
          <w:rFonts w:ascii="Times New Roman" w:hAnsi="Times New Roman"/>
        </w:rPr>
        <w:t>.</w:t>
      </w:r>
    </w:p>
    <w:p w14:paraId="76C89109" w14:textId="77777777" w:rsidR="00BB5DB0" w:rsidRPr="00A122A0" w:rsidRDefault="00BB5DB0" w:rsidP="000547CE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az alábbi gyógyszerek növelhetik az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 xml:space="preserve"> kialakulásának a kockázatát (az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 xml:space="preserve"> tünetei lehetnek az arc, ajkak, nyelv és/vagy torok nyelési vagy légzési nehézséget okozó duzzadása):</w:t>
      </w:r>
    </w:p>
    <w:p w14:paraId="0770ED86" w14:textId="77777777" w:rsidR="00BB5DB0" w:rsidRPr="00A122A0" w:rsidRDefault="00BB5DB0" w:rsidP="000547CE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vérrögök képződését megakadályozó gyógyszerek (szöveti </w:t>
      </w:r>
      <w:proofErr w:type="spellStart"/>
      <w:r w:rsidRPr="00A122A0">
        <w:rPr>
          <w:rFonts w:ascii="Times New Roman" w:hAnsi="Times New Roman"/>
        </w:rPr>
        <w:t>plazminogén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aktivátorok</w:t>
      </w:r>
      <w:proofErr w:type="spellEnd"/>
      <w:r w:rsidRPr="00A122A0">
        <w:rPr>
          <w:rFonts w:ascii="Times New Roman" w:hAnsi="Times New Roman"/>
        </w:rPr>
        <w:t>), melyeket általában kórházi kezelés során adják.</w:t>
      </w:r>
    </w:p>
    <w:p w14:paraId="1254ECD9" w14:textId="77777777" w:rsidR="00F926F7" w:rsidRPr="00A122A0" w:rsidRDefault="00F926F7" w:rsidP="000547CE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gyógyszerek, amelyeket leggyakrabban az </w:t>
      </w:r>
      <w:proofErr w:type="spellStart"/>
      <w:r w:rsidRPr="00A122A0">
        <w:rPr>
          <w:rFonts w:ascii="Times New Roman" w:hAnsi="Times New Roman"/>
        </w:rPr>
        <w:t>átültetett</w:t>
      </w:r>
      <w:proofErr w:type="spellEnd"/>
      <w:r w:rsidRPr="00A122A0">
        <w:rPr>
          <w:rFonts w:ascii="Times New Roman" w:hAnsi="Times New Roman"/>
        </w:rPr>
        <w:t xml:space="preserve"> szervek </w:t>
      </w:r>
      <w:proofErr w:type="spellStart"/>
      <w:r w:rsidRPr="00A122A0">
        <w:rPr>
          <w:rFonts w:ascii="Times New Roman" w:hAnsi="Times New Roman"/>
        </w:rPr>
        <w:t>kilökődésének</w:t>
      </w:r>
      <w:proofErr w:type="spellEnd"/>
      <w:r w:rsidRPr="00A122A0">
        <w:rPr>
          <w:rFonts w:ascii="Times New Roman" w:hAnsi="Times New Roman"/>
        </w:rPr>
        <w:t xml:space="preserve"> megakadályozására </w:t>
      </w:r>
      <w:r w:rsidR="00543F83" w:rsidRPr="00A122A0">
        <w:rPr>
          <w:rFonts w:ascii="Times New Roman" w:hAnsi="Times New Roman"/>
        </w:rPr>
        <w:t xml:space="preserve">és </w:t>
      </w:r>
      <w:r w:rsidR="00A41E04" w:rsidRPr="00A122A0">
        <w:rPr>
          <w:rFonts w:ascii="Times New Roman" w:hAnsi="Times New Roman"/>
        </w:rPr>
        <w:t xml:space="preserve">daganatos betegségek </w:t>
      </w:r>
      <w:r w:rsidR="00543F83" w:rsidRPr="00A122A0">
        <w:rPr>
          <w:rFonts w:ascii="Times New Roman" w:hAnsi="Times New Roman"/>
        </w:rPr>
        <w:t xml:space="preserve">kezelésére </w:t>
      </w:r>
      <w:r w:rsidRPr="00A122A0">
        <w:rPr>
          <w:rFonts w:ascii="Times New Roman" w:hAnsi="Times New Roman"/>
        </w:rPr>
        <w:t>alkalmaznak (</w:t>
      </w:r>
      <w:proofErr w:type="spellStart"/>
      <w:r w:rsidRPr="00A122A0">
        <w:rPr>
          <w:rFonts w:ascii="Times New Roman" w:hAnsi="Times New Roman"/>
        </w:rPr>
        <w:t>szirolimusz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everolimusz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temszirolimusz</w:t>
      </w:r>
      <w:proofErr w:type="spellEnd"/>
      <w:r w:rsidRPr="00A122A0">
        <w:rPr>
          <w:rFonts w:ascii="Times New Roman" w:hAnsi="Times New Roman"/>
        </w:rPr>
        <w:t xml:space="preserve"> és az úgynevezett </w:t>
      </w:r>
      <w:proofErr w:type="spellStart"/>
      <w:r w:rsidRPr="00A122A0">
        <w:rPr>
          <w:rFonts w:ascii="Times New Roman" w:hAnsi="Times New Roman"/>
        </w:rPr>
        <w:t>mTOR</w:t>
      </w:r>
      <w:proofErr w:type="spellEnd"/>
      <w:r w:rsidR="0068092C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gátlók osztályába tartozó egyéb gyógyszerek). Lásd a </w:t>
      </w:r>
      <w:r w:rsidR="0068092C" w:rsidRPr="00A122A0">
        <w:rPr>
          <w:rFonts w:ascii="Times New Roman" w:hAnsi="Times New Roman"/>
        </w:rPr>
        <w:t>„</w:t>
      </w:r>
      <w:r w:rsidRPr="00A122A0">
        <w:rPr>
          <w:rFonts w:ascii="Times New Roman" w:hAnsi="Times New Roman"/>
        </w:rPr>
        <w:t>Figyelmeztetések és óvintézkedések” pontot.</w:t>
      </w:r>
    </w:p>
    <w:p w14:paraId="5F0EF907" w14:textId="77777777" w:rsidR="00543F83" w:rsidRPr="00A122A0" w:rsidRDefault="00543F83" w:rsidP="000547CE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vildagliptin</w:t>
      </w:r>
      <w:proofErr w:type="spellEnd"/>
      <w:r w:rsidRPr="00A122A0">
        <w:rPr>
          <w:rFonts w:ascii="Times New Roman" w:hAnsi="Times New Roman"/>
        </w:rPr>
        <w:t xml:space="preserve">, </w:t>
      </w:r>
      <w:r w:rsidR="00145C2F" w:rsidRPr="00A122A0">
        <w:rPr>
          <w:rFonts w:ascii="Times New Roman" w:hAnsi="Times New Roman"/>
        </w:rPr>
        <w:t xml:space="preserve">cukorbetegség </w:t>
      </w:r>
      <w:r w:rsidR="00A41E04" w:rsidRPr="00A122A0">
        <w:rPr>
          <w:rFonts w:ascii="Times New Roman" w:hAnsi="Times New Roman"/>
        </w:rPr>
        <w:t xml:space="preserve">esetén </w:t>
      </w:r>
      <w:r w:rsidRPr="00A122A0">
        <w:rPr>
          <w:rFonts w:ascii="Times New Roman" w:hAnsi="Times New Roman"/>
        </w:rPr>
        <w:t>alkalmazott gyógyszer.</w:t>
      </w:r>
    </w:p>
    <w:p w14:paraId="5C746439" w14:textId="77777777" w:rsidR="00BB5DB0" w:rsidRPr="00A122A0" w:rsidRDefault="00BB5DB0" w:rsidP="000547CE">
      <w:pPr>
        <w:pStyle w:val="Listaszerbekezds1"/>
        <w:widowControl w:val="0"/>
        <w:numPr>
          <w:ilvl w:val="0"/>
          <w:numId w:val="21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racekadotril</w:t>
      </w:r>
      <w:proofErr w:type="spellEnd"/>
      <w:r w:rsidRPr="00A122A0">
        <w:rPr>
          <w:rFonts w:ascii="Times New Roman" w:hAnsi="Times New Roman"/>
        </w:rPr>
        <w:t>, hasmenés kezelésére alkalmazott gyógyszer.</w:t>
      </w:r>
    </w:p>
    <w:p w14:paraId="7835C103" w14:textId="77777777" w:rsidR="0067351D" w:rsidRPr="00A122A0" w:rsidRDefault="0067351D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413A75EB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 xml:space="preserve">A </w:t>
      </w:r>
      <w:proofErr w:type="spellStart"/>
      <w:r w:rsidR="000158EF" w:rsidRPr="00A122A0">
        <w:rPr>
          <w:rFonts w:ascii="Times New Roman" w:hAnsi="Times New Roman"/>
          <w:b/>
          <w:bCs/>
        </w:rPr>
        <w:t>Xeter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  <w:bCs/>
        </w:rPr>
        <w:t>Lisonorm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KOMBI</w:t>
      </w:r>
      <w:r w:rsidR="00BB3E36" w:rsidRPr="00A122A0">
        <w:rPr>
          <w:rFonts w:ascii="Times New Roman" w:hAnsi="Times New Roman"/>
          <w:b/>
          <w:bCs/>
        </w:rPr>
        <w:t xml:space="preserve"> </w:t>
      </w:r>
      <w:r w:rsidRPr="00A122A0">
        <w:rPr>
          <w:rFonts w:ascii="Times New Roman" w:hAnsi="Times New Roman"/>
          <w:b/>
          <w:bCs/>
        </w:rPr>
        <w:t>egyidejű bevétele étel</w:t>
      </w:r>
      <w:r w:rsidR="0085104D" w:rsidRPr="00A122A0">
        <w:rPr>
          <w:rFonts w:ascii="Times New Roman" w:hAnsi="Times New Roman"/>
          <w:b/>
          <w:bCs/>
        </w:rPr>
        <w:t>l</w:t>
      </w:r>
      <w:r w:rsidRPr="00A122A0">
        <w:rPr>
          <w:rFonts w:ascii="Times New Roman" w:hAnsi="Times New Roman"/>
          <w:b/>
          <w:bCs/>
        </w:rPr>
        <w:t>el</w:t>
      </w:r>
      <w:r w:rsidR="00C73F8B" w:rsidRPr="00A122A0">
        <w:rPr>
          <w:rFonts w:ascii="Times New Roman" w:hAnsi="Times New Roman"/>
          <w:b/>
          <w:bCs/>
        </w:rPr>
        <w:t>,</w:t>
      </w:r>
      <w:r w:rsidRPr="00A122A0">
        <w:rPr>
          <w:rFonts w:ascii="Times New Roman" w:hAnsi="Times New Roman"/>
          <w:b/>
          <w:bCs/>
        </w:rPr>
        <w:t xml:space="preserve"> ital</w:t>
      </w:r>
      <w:r w:rsidR="0085104D" w:rsidRPr="00A122A0">
        <w:rPr>
          <w:rFonts w:ascii="Times New Roman" w:hAnsi="Times New Roman"/>
          <w:b/>
          <w:bCs/>
        </w:rPr>
        <w:t>l</w:t>
      </w:r>
      <w:r w:rsidRPr="00A122A0">
        <w:rPr>
          <w:rFonts w:ascii="Times New Roman" w:hAnsi="Times New Roman"/>
          <w:b/>
          <w:bCs/>
        </w:rPr>
        <w:t xml:space="preserve">al </w:t>
      </w:r>
      <w:r w:rsidR="00C73F8B" w:rsidRPr="00A122A0">
        <w:rPr>
          <w:rFonts w:ascii="Times New Roman" w:hAnsi="Times New Roman"/>
          <w:b/>
          <w:bCs/>
        </w:rPr>
        <w:t>és alkohollal</w:t>
      </w:r>
    </w:p>
    <w:p w14:paraId="7ACA8C83" w14:textId="77777777" w:rsidR="00C73F8B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BB3E36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étellel vagy anélkül egyaránt bevehető, azonban az alkoholfogyasztás kerülendő a kezelés ideje alatt.</w:t>
      </w:r>
    </w:p>
    <w:p w14:paraId="477D7D1E" w14:textId="77777777" w:rsidR="0067351D" w:rsidRPr="00A122A0" w:rsidRDefault="00812717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 </w:t>
      </w:r>
      <w:proofErr w:type="spellStart"/>
      <w:r w:rsidR="000158EF" w:rsidRPr="00A122A0">
        <w:rPr>
          <w:rFonts w:ascii="Times New Roman" w:hAnsi="Times New Roman"/>
          <w:bCs/>
        </w:rPr>
        <w:t>Xeter</w:t>
      </w:r>
      <w:proofErr w:type="spellEnd"/>
      <w:r w:rsidR="000158EF" w:rsidRPr="00A122A0">
        <w:rPr>
          <w:rFonts w:ascii="Times New Roman" w:hAnsi="Times New Roman"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Cs/>
        </w:rPr>
        <w:t>Lisonorm</w:t>
      </w:r>
      <w:proofErr w:type="spellEnd"/>
      <w:r w:rsidR="000158EF" w:rsidRPr="00A122A0">
        <w:rPr>
          <w:rFonts w:ascii="Times New Roman" w:hAnsi="Times New Roman"/>
          <w:bCs/>
        </w:rPr>
        <w:t xml:space="preserve"> KOMBI</w:t>
      </w:r>
      <w:r w:rsidRPr="00A122A0">
        <w:rPr>
          <w:rFonts w:ascii="Times New Roman" w:hAnsi="Times New Roman"/>
          <w:bCs/>
        </w:rPr>
        <w:t xml:space="preserve"> szedése során ne fogyasszon grépfrútot vagy grép</w:t>
      </w:r>
      <w:r w:rsidR="00B25C81" w:rsidRPr="00A122A0">
        <w:rPr>
          <w:rFonts w:ascii="Times New Roman" w:hAnsi="Times New Roman"/>
          <w:bCs/>
        </w:rPr>
        <w:t>f</w:t>
      </w:r>
      <w:r w:rsidRPr="00A122A0">
        <w:rPr>
          <w:rFonts w:ascii="Times New Roman" w:hAnsi="Times New Roman"/>
          <w:bCs/>
        </w:rPr>
        <w:t xml:space="preserve">rútból készült italt. A grépfrút és a grépfrútlé fogyasztása után megemelkedhet a vérben a hatóanyag szintje, ami előre nem láthatóan fokozhatja a </w:t>
      </w:r>
      <w:proofErr w:type="spellStart"/>
      <w:r w:rsidR="000158EF" w:rsidRPr="00A122A0">
        <w:rPr>
          <w:rFonts w:ascii="Times New Roman" w:hAnsi="Times New Roman"/>
          <w:bCs/>
        </w:rPr>
        <w:t>Xeter</w:t>
      </w:r>
      <w:proofErr w:type="spellEnd"/>
      <w:r w:rsidR="000158EF" w:rsidRPr="00A122A0">
        <w:rPr>
          <w:rFonts w:ascii="Times New Roman" w:hAnsi="Times New Roman"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Cs/>
        </w:rPr>
        <w:t>Lisonorm</w:t>
      </w:r>
      <w:proofErr w:type="spellEnd"/>
      <w:r w:rsidR="000158EF" w:rsidRPr="00A122A0">
        <w:rPr>
          <w:rFonts w:ascii="Times New Roman" w:hAnsi="Times New Roman"/>
          <w:bCs/>
        </w:rPr>
        <w:t xml:space="preserve"> KOMBI</w:t>
      </w:r>
      <w:r w:rsidRPr="00A122A0">
        <w:rPr>
          <w:rFonts w:ascii="Times New Roman" w:hAnsi="Times New Roman"/>
          <w:bCs/>
        </w:rPr>
        <w:t xml:space="preserve"> vérnyomáscsökkentő hatását.</w:t>
      </w:r>
    </w:p>
    <w:p w14:paraId="3435C7BC" w14:textId="77777777" w:rsidR="00812717" w:rsidRPr="00A122A0" w:rsidRDefault="00812717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0E3C36FD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>Terhesség</w:t>
      </w:r>
      <w:r w:rsidR="00B2485F" w:rsidRPr="00A122A0">
        <w:rPr>
          <w:rFonts w:ascii="Times New Roman" w:hAnsi="Times New Roman"/>
          <w:b/>
          <w:bCs/>
        </w:rPr>
        <w:t>,</w:t>
      </w:r>
      <w:r w:rsidRPr="00A122A0">
        <w:rPr>
          <w:rFonts w:ascii="Times New Roman" w:hAnsi="Times New Roman"/>
          <w:b/>
          <w:bCs/>
        </w:rPr>
        <w:t xml:space="preserve"> szoptatás </w:t>
      </w:r>
      <w:r w:rsidR="00B2485F" w:rsidRPr="00A122A0">
        <w:rPr>
          <w:rFonts w:ascii="Times New Roman" w:hAnsi="Times New Roman"/>
          <w:b/>
          <w:bCs/>
        </w:rPr>
        <w:t>és termékenység</w:t>
      </w:r>
    </w:p>
    <w:p w14:paraId="37164A86" w14:textId="77777777" w:rsidR="00B2060A" w:rsidRPr="00A122A0" w:rsidRDefault="00B2485F" w:rsidP="00A11550">
      <w:pPr>
        <w:widowControl w:val="0"/>
        <w:autoSpaceDE w:val="0"/>
        <w:autoSpaceDN w:val="0"/>
        <w:adjustRightInd w:val="0"/>
        <w:rPr>
          <w:rFonts w:ascii="Times New Roman" w:eastAsia="SimSun" w:hAnsi="Times New Roman"/>
          <w:noProof/>
          <w:snapToGrid w:val="0"/>
          <w:lang w:eastAsia="zh-CN"/>
        </w:rPr>
      </w:pPr>
      <w:r w:rsidRPr="00A122A0">
        <w:rPr>
          <w:rFonts w:ascii="Times New Roman" w:eastAsia="SimSun" w:hAnsi="Times New Roman"/>
          <w:noProof/>
          <w:snapToGrid w:val="0"/>
          <w:lang w:eastAsia="zh-CN"/>
        </w:rPr>
        <w:t xml:space="preserve">Ha Ön terhes vagy szoptat, illetve ha fennáll Önnél a terhesség lehetősége vagy gyermeket szeretne, a gyógyszer </w:t>
      </w:r>
      <w:r w:rsidR="00BB739E" w:rsidRPr="00A122A0">
        <w:rPr>
          <w:rFonts w:ascii="Times New Roman" w:eastAsia="SimSun" w:hAnsi="Times New Roman"/>
          <w:noProof/>
          <w:snapToGrid w:val="0"/>
          <w:lang w:eastAsia="zh-CN"/>
        </w:rPr>
        <w:t xml:space="preserve">alkalmazása </w:t>
      </w:r>
      <w:r w:rsidRPr="00A122A0">
        <w:rPr>
          <w:rFonts w:ascii="Times New Roman" w:eastAsia="SimSun" w:hAnsi="Times New Roman"/>
          <w:noProof/>
          <w:snapToGrid w:val="0"/>
          <w:lang w:eastAsia="zh-CN"/>
        </w:rPr>
        <w:t>előtt beszéljen</w:t>
      </w:r>
      <w:r w:rsidRPr="00A122A0">
        <w:rPr>
          <w:rFonts w:ascii="Times New Roman" w:eastAsia="SimSun" w:hAnsi="Times New Roman"/>
          <w:snapToGrid w:val="0"/>
          <w:lang w:eastAsia="zh-CN"/>
        </w:rPr>
        <w:t xml:space="preserve"> kezelőorvosával vagy gyógyszerészével</w:t>
      </w:r>
      <w:r w:rsidRPr="00A122A0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6D35BC83" w14:textId="77777777" w:rsidR="00B2485F" w:rsidRPr="00A122A0" w:rsidRDefault="00B2485F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418DD285" w14:textId="06B4F543" w:rsidR="00A17FE8" w:rsidRPr="00A122A0" w:rsidRDefault="00A17FE8" w:rsidP="00A1155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  <w:r w:rsidRPr="00A122A0">
        <w:rPr>
          <w:b w:val="0"/>
          <w:i w:val="0"/>
          <w:lang w:val="hu-HU"/>
        </w:rPr>
        <w:t>Ne</w:t>
      </w:r>
      <w:r w:rsidR="00E90383" w:rsidRPr="00A122A0">
        <w:rPr>
          <w:b w:val="0"/>
          <w:i w:val="0"/>
          <w:lang w:val="hu-HU"/>
        </w:rPr>
        <w:t>m</w:t>
      </w:r>
      <w:r w:rsidRPr="00A122A0">
        <w:rPr>
          <w:b w:val="0"/>
          <w:i w:val="0"/>
          <w:lang w:val="hu-HU"/>
        </w:rPr>
        <w:t xml:space="preserve"> </w:t>
      </w:r>
      <w:r w:rsidR="00E90383" w:rsidRPr="00A122A0">
        <w:rPr>
          <w:b w:val="0"/>
          <w:i w:val="0"/>
          <w:lang w:val="hu-HU"/>
        </w:rPr>
        <w:t xml:space="preserve">szedheti </w:t>
      </w:r>
      <w:r w:rsidRPr="00A122A0">
        <w:rPr>
          <w:b w:val="0"/>
          <w:i w:val="0"/>
          <w:lang w:val="hu-HU"/>
        </w:rPr>
        <w:t xml:space="preserve">a </w:t>
      </w:r>
      <w:proofErr w:type="spellStart"/>
      <w:r w:rsidR="000158EF" w:rsidRPr="00A122A0">
        <w:rPr>
          <w:b w:val="0"/>
          <w:i w:val="0"/>
          <w:lang w:val="hu-HU"/>
        </w:rPr>
        <w:t>Xeter</w:t>
      </w:r>
      <w:proofErr w:type="spellEnd"/>
      <w:r w:rsidR="000158EF" w:rsidRPr="00A122A0">
        <w:rPr>
          <w:b w:val="0"/>
          <w:i w:val="0"/>
          <w:lang w:val="hu-HU"/>
        </w:rPr>
        <w:t xml:space="preserve"> </w:t>
      </w:r>
      <w:proofErr w:type="spellStart"/>
      <w:r w:rsidR="000158EF" w:rsidRPr="00A122A0">
        <w:rPr>
          <w:b w:val="0"/>
          <w:i w:val="0"/>
          <w:lang w:val="hu-HU"/>
        </w:rPr>
        <w:t>Lisonorm</w:t>
      </w:r>
      <w:proofErr w:type="spellEnd"/>
      <w:r w:rsidR="000158EF" w:rsidRPr="00A122A0">
        <w:rPr>
          <w:b w:val="0"/>
          <w:i w:val="0"/>
          <w:lang w:val="hu-HU"/>
        </w:rPr>
        <w:t xml:space="preserve"> KOMBI</w:t>
      </w:r>
      <w:r w:rsidR="00001042" w:rsidRPr="00A122A0">
        <w:rPr>
          <w:b w:val="0"/>
          <w:i w:val="0"/>
          <w:lang w:val="hu-HU"/>
        </w:rPr>
        <w:t>-</w:t>
      </w:r>
      <w:r w:rsidRPr="00A122A0">
        <w:rPr>
          <w:b w:val="0"/>
          <w:i w:val="0"/>
          <w:lang w:val="hu-HU"/>
        </w:rPr>
        <w:t>t, ha terhes vagy szoptat.</w:t>
      </w:r>
      <w:r w:rsidRPr="00A122A0">
        <w:rPr>
          <w:b w:val="0"/>
          <w:i w:val="0"/>
          <w:noProof/>
          <w:lang w:val="hu-HU"/>
        </w:rPr>
        <w:t xml:space="preserve"> </w:t>
      </w:r>
      <w:r w:rsidR="009060A2" w:rsidRPr="00A122A0">
        <w:rPr>
          <w:b w:val="0"/>
          <w:i w:val="0"/>
          <w:lang w:val="hu-HU"/>
        </w:rPr>
        <w:t xml:space="preserve">Az </w:t>
      </w:r>
      <w:proofErr w:type="spellStart"/>
      <w:r w:rsidR="009060A2" w:rsidRPr="00A122A0">
        <w:rPr>
          <w:b w:val="0"/>
          <w:i w:val="0"/>
          <w:lang w:val="hu-HU"/>
        </w:rPr>
        <w:t>amlodipin</w:t>
      </w:r>
      <w:proofErr w:type="spellEnd"/>
      <w:r w:rsidR="009060A2" w:rsidRPr="00A122A0">
        <w:rPr>
          <w:b w:val="0"/>
          <w:i w:val="0"/>
          <w:lang w:val="hu-HU"/>
        </w:rPr>
        <w:t xml:space="preserve"> kis mennyiségben igazoltan átjut az anyatejbe.</w:t>
      </w:r>
      <w:r w:rsidR="0061004F">
        <w:rPr>
          <w:b w:val="0"/>
          <w:i w:val="0"/>
          <w:lang w:val="hu-HU"/>
        </w:rPr>
        <w:t xml:space="preserve"> A </w:t>
      </w:r>
      <w:proofErr w:type="spellStart"/>
      <w:r w:rsidR="0061004F">
        <w:rPr>
          <w:b w:val="0"/>
          <w:i w:val="0"/>
          <w:lang w:val="hu-HU"/>
        </w:rPr>
        <w:t>rozuvasztatin</w:t>
      </w:r>
      <w:proofErr w:type="spellEnd"/>
      <w:r w:rsidR="0061004F">
        <w:rPr>
          <w:b w:val="0"/>
          <w:i w:val="0"/>
          <w:lang w:val="hu-HU"/>
        </w:rPr>
        <w:t xml:space="preserve"> igazoltan átjut az anyatejbe.</w:t>
      </w:r>
      <w:r w:rsidR="009060A2" w:rsidRPr="00A122A0">
        <w:rPr>
          <w:b w:val="0"/>
          <w:i w:val="0"/>
          <w:lang w:val="hu-HU"/>
        </w:rPr>
        <w:t xml:space="preserve"> </w:t>
      </w:r>
      <w:r w:rsidRPr="00A122A0">
        <w:rPr>
          <w:b w:val="0"/>
          <w:i w:val="0"/>
          <w:lang w:val="hu-HU"/>
        </w:rPr>
        <w:t xml:space="preserve">Ha a </w:t>
      </w:r>
      <w:proofErr w:type="spellStart"/>
      <w:r w:rsidR="000158EF" w:rsidRPr="00A122A0">
        <w:rPr>
          <w:b w:val="0"/>
          <w:i w:val="0"/>
          <w:lang w:val="hu-HU"/>
        </w:rPr>
        <w:t>Xeter</w:t>
      </w:r>
      <w:proofErr w:type="spellEnd"/>
      <w:r w:rsidR="000158EF" w:rsidRPr="00A122A0">
        <w:rPr>
          <w:b w:val="0"/>
          <w:i w:val="0"/>
          <w:lang w:val="hu-HU"/>
        </w:rPr>
        <w:t xml:space="preserve"> </w:t>
      </w:r>
      <w:proofErr w:type="spellStart"/>
      <w:r w:rsidR="000158EF" w:rsidRPr="00A122A0">
        <w:rPr>
          <w:b w:val="0"/>
          <w:i w:val="0"/>
          <w:lang w:val="hu-HU"/>
        </w:rPr>
        <w:t>Lisonorm</w:t>
      </w:r>
      <w:proofErr w:type="spellEnd"/>
      <w:r w:rsidR="000158EF" w:rsidRPr="00A122A0">
        <w:rPr>
          <w:b w:val="0"/>
          <w:i w:val="0"/>
          <w:lang w:val="hu-HU"/>
        </w:rPr>
        <w:t xml:space="preserve"> KOMBI</w:t>
      </w:r>
      <w:r w:rsidRPr="00A122A0">
        <w:rPr>
          <w:b w:val="0"/>
          <w:i w:val="0"/>
          <w:lang w:val="hu-HU"/>
        </w:rPr>
        <w:t xml:space="preserve"> szedésének ideje alatt esik teherbe, azonnal hagyja abba a gyógyszer szedését, és tájékoztassa </w:t>
      </w:r>
      <w:r w:rsidR="00756A28" w:rsidRPr="00A122A0">
        <w:rPr>
          <w:b w:val="0"/>
          <w:i w:val="0"/>
          <w:lang w:val="hu-HU"/>
        </w:rPr>
        <w:t>kezelő</w:t>
      </w:r>
      <w:r w:rsidRPr="00A122A0">
        <w:rPr>
          <w:b w:val="0"/>
          <w:i w:val="0"/>
          <w:lang w:val="hu-HU"/>
        </w:rPr>
        <w:t xml:space="preserve">orvosát. A nőknek óvakodniuk kell a terhességtől a </w:t>
      </w:r>
      <w:proofErr w:type="spellStart"/>
      <w:r w:rsidR="000158EF" w:rsidRPr="00A122A0">
        <w:rPr>
          <w:b w:val="0"/>
          <w:i w:val="0"/>
          <w:lang w:val="hu-HU"/>
        </w:rPr>
        <w:t>Xeter</w:t>
      </w:r>
      <w:proofErr w:type="spellEnd"/>
      <w:r w:rsidR="000158EF" w:rsidRPr="00A122A0">
        <w:rPr>
          <w:b w:val="0"/>
          <w:i w:val="0"/>
          <w:lang w:val="hu-HU"/>
        </w:rPr>
        <w:t xml:space="preserve"> </w:t>
      </w:r>
      <w:proofErr w:type="spellStart"/>
      <w:r w:rsidR="000158EF" w:rsidRPr="00A122A0">
        <w:rPr>
          <w:b w:val="0"/>
          <w:i w:val="0"/>
          <w:lang w:val="hu-HU"/>
        </w:rPr>
        <w:t>Lisonorm</w:t>
      </w:r>
      <w:proofErr w:type="spellEnd"/>
      <w:r w:rsidR="000158EF" w:rsidRPr="00A122A0">
        <w:rPr>
          <w:b w:val="0"/>
          <w:i w:val="0"/>
          <w:lang w:val="hu-HU"/>
        </w:rPr>
        <w:t xml:space="preserve"> KOMBI</w:t>
      </w:r>
      <w:r w:rsidRPr="00A122A0">
        <w:rPr>
          <w:b w:val="0"/>
          <w:i w:val="0"/>
          <w:lang w:val="hu-HU"/>
        </w:rPr>
        <w:t xml:space="preserve"> szedésének ideje alatt, ennek érdekében megfelelő fogamzásgátlást kell alkalmazniuk.</w:t>
      </w:r>
    </w:p>
    <w:p w14:paraId="78D20590" w14:textId="77777777" w:rsidR="00A17FE8" w:rsidRPr="00A122A0" w:rsidRDefault="00A17FE8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C2C6FEE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  <w:bCs/>
        </w:rPr>
        <w:t xml:space="preserve">A készítmény hatásai a gépjárművezetéshez és </w:t>
      </w:r>
      <w:r w:rsidR="00BB739E" w:rsidRPr="00A122A0">
        <w:rPr>
          <w:rFonts w:ascii="Times New Roman" w:hAnsi="Times New Roman"/>
          <w:b/>
          <w:bCs/>
        </w:rPr>
        <w:t xml:space="preserve">a </w:t>
      </w:r>
      <w:r w:rsidRPr="00A122A0">
        <w:rPr>
          <w:rFonts w:ascii="Times New Roman" w:hAnsi="Times New Roman"/>
          <w:b/>
          <w:bCs/>
        </w:rPr>
        <w:t>gépek kezeléséhez szükséges képességekre</w:t>
      </w:r>
    </w:p>
    <w:p w14:paraId="3FCED8CD" w14:textId="77777777" w:rsidR="00B2485F" w:rsidRPr="00A122A0" w:rsidRDefault="00B2485F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lang w:eastAsia="hu-HU"/>
        </w:rPr>
      </w:pPr>
      <w:r w:rsidRPr="00A122A0">
        <w:rPr>
          <w:rFonts w:ascii="Times New Roman" w:hAnsi="Times New Roman"/>
          <w:lang w:eastAsia="hu-HU"/>
        </w:rPr>
        <w:t xml:space="preserve">Mielőtt gépjárművet vezet vagy gépet kezel, illetve egyéb figyelmet igénylő tevékenységet végez, </w:t>
      </w:r>
      <w:proofErr w:type="spellStart"/>
      <w:r w:rsidRPr="00A122A0">
        <w:rPr>
          <w:rFonts w:ascii="Times New Roman" w:hAnsi="Times New Roman"/>
          <w:lang w:eastAsia="hu-HU"/>
        </w:rPr>
        <w:t>győződjön</w:t>
      </w:r>
      <w:proofErr w:type="spellEnd"/>
      <w:r w:rsidRPr="00A122A0">
        <w:rPr>
          <w:rFonts w:ascii="Times New Roman" w:hAnsi="Times New Roman"/>
          <w:lang w:eastAsia="hu-HU"/>
        </w:rPr>
        <w:t xml:space="preserve"> meg róla, hogy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590D80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  <w:lang w:eastAsia="hu-HU"/>
        </w:rPr>
        <w:t>hogyan hat Önre.</w:t>
      </w:r>
    </w:p>
    <w:p w14:paraId="7D5FF40E" w14:textId="77777777" w:rsidR="00B2485F" w:rsidRPr="00A122A0" w:rsidRDefault="00B2485F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lang w:eastAsia="hu-HU"/>
        </w:rPr>
      </w:pPr>
      <w:r w:rsidRPr="00A122A0">
        <w:rPr>
          <w:rFonts w:ascii="Times New Roman" w:hAnsi="Times New Roman"/>
          <w:lang w:eastAsia="hu-HU"/>
        </w:rPr>
        <w:lastRenderedPageBreak/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590D80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  <w:lang w:eastAsia="hu-HU"/>
        </w:rPr>
        <w:t xml:space="preserve">befolyásolhatja a biztonságos </w:t>
      </w:r>
      <w:r w:rsidR="00001042" w:rsidRPr="00A122A0">
        <w:rPr>
          <w:rFonts w:ascii="Times New Roman" w:hAnsi="Times New Roman"/>
          <w:lang w:eastAsia="hu-HU"/>
        </w:rPr>
        <w:t>gép</w:t>
      </w:r>
      <w:r w:rsidRPr="00A122A0">
        <w:rPr>
          <w:rFonts w:ascii="Times New Roman" w:hAnsi="Times New Roman"/>
          <w:lang w:eastAsia="hu-HU"/>
        </w:rPr>
        <w:t>járművezetéshez és gépkezeléshez szükséges képességeket (különösen a gyógyszeres kezelés kezdetén).</w:t>
      </w:r>
    </w:p>
    <w:p w14:paraId="6522B724" w14:textId="77777777" w:rsidR="00622A91" w:rsidRPr="00A122A0" w:rsidRDefault="00E90383" w:rsidP="00A11550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>R</w:t>
      </w:r>
      <w:r w:rsidR="00622A91" w:rsidRPr="00A122A0">
        <w:rPr>
          <w:rFonts w:ascii="Times New Roman" w:eastAsia="Times New Roman" w:hAnsi="Times New Roman"/>
          <w:noProof/>
        </w:rPr>
        <w:t xml:space="preserve">itkán beszámoltak szédülésről a kezelés során. Ha szédül, kérje </w:t>
      </w:r>
      <w:r w:rsidR="00756A28" w:rsidRPr="00A122A0">
        <w:rPr>
          <w:rFonts w:ascii="Times New Roman" w:hAnsi="Times New Roman"/>
        </w:rPr>
        <w:t>kezelő</w:t>
      </w:r>
      <w:r w:rsidR="00622A91" w:rsidRPr="00A122A0">
        <w:rPr>
          <w:rFonts w:ascii="Times New Roman" w:eastAsia="Times New Roman" w:hAnsi="Times New Roman"/>
          <w:noProof/>
        </w:rPr>
        <w:t xml:space="preserve">orvosa tanácsát, mielőtt </w:t>
      </w:r>
      <w:r w:rsidR="00001042" w:rsidRPr="00A122A0">
        <w:rPr>
          <w:rFonts w:ascii="Times New Roman" w:eastAsia="Times New Roman" w:hAnsi="Times New Roman"/>
          <w:noProof/>
        </w:rPr>
        <w:t>gép</w:t>
      </w:r>
      <w:r w:rsidR="00622A91" w:rsidRPr="00A122A0">
        <w:rPr>
          <w:rFonts w:ascii="Times New Roman" w:eastAsia="Times New Roman" w:hAnsi="Times New Roman"/>
          <w:noProof/>
        </w:rPr>
        <w:t>járművezetésre vagy gépek kezelésére vállalkozna.</w:t>
      </w:r>
    </w:p>
    <w:p w14:paraId="7FD8DC3B" w14:textId="77777777" w:rsidR="00B2485F" w:rsidRPr="00A122A0" w:rsidRDefault="00B2485F" w:rsidP="00A11550">
      <w:pPr>
        <w:widowControl w:val="0"/>
        <w:rPr>
          <w:rFonts w:ascii="Times New Roman" w:eastAsia="Times New Roman" w:hAnsi="Times New Roman"/>
          <w:noProof/>
        </w:rPr>
      </w:pPr>
      <w:r w:rsidRPr="00A122A0">
        <w:rPr>
          <w:rFonts w:ascii="Times New Roman" w:eastAsia="Times New Roman" w:hAnsi="Times New Roman"/>
          <w:noProof/>
        </w:rPr>
        <w:t xml:space="preserve">Ne vezessen gépjárművet és ne kezeljen gépet ha azt észleli, hogy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Pr="00A122A0">
        <w:rPr>
          <w:rFonts w:ascii="Times New Roman" w:eastAsia="Times New Roman" w:hAnsi="Times New Roman"/>
          <w:noProof/>
        </w:rPr>
        <w:t xml:space="preserve"> negatívan befolyásolja </w:t>
      </w:r>
      <w:r w:rsidR="00A85C6F" w:rsidRPr="00A122A0">
        <w:rPr>
          <w:rFonts w:ascii="Times New Roman" w:eastAsia="Times New Roman" w:hAnsi="Times New Roman"/>
          <w:noProof/>
        </w:rPr>
        <w:t xml:space="preserve">ezen </w:t>
      </w:r>
      <w:r w:rsidRPr="00A122A0">
        <w:rPr>
          <w:rFonts w:ascii="Times New Roman" w:eastAsia="Times New Roman" w:hAnsi="Times New Roman"/>
          <w:noProof/>
        </w:rPr>
        <w:t>képe</w:t>
      </w:r>
      <w:r w:rsidR="0077190B" w:rsidRPr="00A122A0">
        <w:rPr>
          <w:rFonts w:ascii="Times New Roman" w:eastAsia="Times New Roman" w:hAnsi="Times New Roman"/>
          <w:noProof/>
        </w:rPr>
        <w:t>s</w:t>
      </w:r>
      <w:r w:rsidRPr="00A122A0">
        <w:rPr>
          <w:rFonts w:ascii="Times New Roman" w:eastAsia="Times New Roman" w:hAnsi="Times New Roman"/>
          <w:noProof/>
        </w:rPr>
        <w:t>ségeit.</w:t>
      </w:r>
    </w:p>
    <w:p w14:paraId="3D85C2D0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4F8F774F" w14:textId="77777777" w:rsidR="00B25C81" w:rsidRPr="00A122A0" w:rsidRDefault="00B25C81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A122A0">
        <w:rPr>
          <w:rFonts w:ascii="Times New Roman" w:hAnsi="Times New Roman"/>
          <w:b/>
          <w:bCs/>
        </w:rPr>
        <w:t xml:space="preserve">A </w:t>
      </w:r>
      <w:proofErr w:type="spellStart"/>
      <w:r w:rsidR="00AF5AA1" w:rsidRPr="00A122A0">
        <w:rPr>
          <w:rFonts w:ascii="Times New Roman" w:hAnsi="Times New Roman"/>
          <w:b/>
          <w:bCs/>
        </w:rPr>
        <w:t>Xeter</w:t>
      </w:r>
      <w:proofErr w:type="spellEnd"/>
      <w:r w:rsidR="00AF5AA1" w:rsidRPr="00A122A0">
        <w:rPr>
          <w:rFonts w:ascii="Times New Roman" w:hAnsi="Times New Roman"/>
          <w:b/>
          <w:bCs/>
        </w:rPr>
        <w:t xml:space="preserve"> </w:t>
      </w:r>
      <w:r w:rsidRPr="00A122A0">
        <w:rPr>
          <w:rFonts w:ascii="Times New Roman" w:hAnsi="Times New Roman"/>
          <w:b/>
          <w:bCs/>
        </w:rPr>
        <w:t xml:space="preserve">filmtabletta </w:t>
      </w:r>
      <w:proofErr w:type="spellStart"/>
      <w:r w:rsidRPr="00A122A0">
        <w:rPr>
          <w:rFonts w:ascii="Times New Roman" w:hAnsi="Times New Roman"/>
          <w:b/>
          <w:bCs/>
        </w:rPr>
        <w:t>laktózt</w:t>
      </w:r>
      <w:proofErr w:type="spellEnd"/>
      <w:r w:rsidRPr="00A122A0">
        <w:rPr>
          <w:rFonts w:ascii="Times New Roman" w:hAnsi="Times New Roman"/>
          <w:b/>
          <w:bCs/>
        </w:rPr>
        <w:t xml:space="preserve"> tartalmaz</w:t>
      </w:r>
    </w:p>
    <w:p w14:paraId="4DE0F20E" w14:textId="77777777" w:rsidR="00812717" w:rsidRPr="00A122A0" w:rsidRDefault="00812717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Amennyiben kezelőorvosa korábban már figyelmeztette Önt, hogy bizonyos cukrokra érzékeny, keresse fel orvosát, mielőtt elkezdi szedni </w:t>
      </w:r>
      <w:r w:rsidR="002A63EA" w:rsidRPr="00A122A0">
        <w:rPr>
          <w:rFonts w:ascii="Times New Roman" w:hAnsi="Times New Roman"/>
          <w:bCs/>
        </w:rPr>
        <w:t>ezt a gyógyszert</w:t>
      </w:r>
      <w:r w:rsidRPr="00A122A0">
        <w:rPr>
          <w:rFonts w:ascii="Times New Roman" w:hAnsi="Times New Roman"/>
          <w:bCs/>
        </w:rPr>
        <w:t>.</w:t>
      </w:r>
    </w:p>
    <w:p w14:paraId="49B2F38E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71365AB6" w14:textId="77777777" w:rsidR="00A41E04" w:rsidRPr="00A122A0" w:rsidRDefault="00A41E04" w:rsidP="00A41E04">
      <w:pPr>
        <w:widowControl w:val="0"/>
        <w:numPr>
          <w:ilvl w:val="12"/>
          <w:numId w:val="0"/>
        </w:numPr>
        <w:rPr>
          <w:rFonts w:ascii="Times New Roman" w:hAnsi="Times New Roman"/>
          <w:b/>
          <w:noProof/>
        </w:rPr>
      </w:pPr>
      <w:r w:rsidRPr="00A122A0">
        <w:rPr>
          <w:rFonts w:ascii="Times New Roman" w:hAnsi="Times New Roman"/>
          <w:b/>
          <w:noProof/>
        </w:rPr>
        <w:t>A Lisonorm tabletta A-típusú karboximetil-keményítő-nátriumot tartalmaz</w:t>
      </w:r>
    </w:p>
    <w:p w14:paraId="4D42E6F0" w14:textId="5A8CE79A" w:rsidR="00A41E04" w:rsidRPr="00A122A0" w:rsidRDefault="00A41E04" w:rsidP="00A41E04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 készítmény </w:t>
      </w:r>
      <w:proofErr w:type="gramStart"/>
      <w:r w:rsidRPr="00A122A0">
        <w:rPr>
          <w:rFonts w:ascii="Times New Roman" w:hAnsi="Times New Roman"/>
          <w:bCs/>
        </w:rPr>
        <w:t>kevesebb</w:t>
      </w:r>
      <w:proofErr w:type="gramEnd"/>
      <w:r w:rsidRPr="00A122A0">
        <w:rPr>
          <w:rFonts w:ascii="Times New Roman" w:hAnsi="Times New Roman"/>
          <w:bCs/>
        </w:rPr>
        <w:t xml:space="preserve"> mint 1 </w:t>
      </w:r>
      <w:proofErr w:type="spellStart"/>
      <w:r w:rsidRPr="00A122A0">
        <w:rPr>
          <w:rFonts w:ascii="Times New Roman" w:hAnsi="Times New Roman"/>
          <w:bCs/>
        </w:rPr>
        <w:t>mmol</w:t>
      </w:r>
      <w:proofErr w:type="spellEnd"/>
      <w:r w:rsidRPr="00A122A0">
        <w:rPr>
          <w:rFonts w:ascii="Times New Roman" w:hAnsi="Times New Roman"/>
          <w:bCs/>
        </w:rPr>
        <w:t xml:space="preserve"> (23 mg) nátriumot tartalmaz tablettánként, azaz gyakorlatilag „nátriummentes”.</w:t>
      </w:r>
    </w:p>
    <w:p w14:paraId="1AA2518B" w14:textId="77777777" w:rsidR="00A41E04" w:rsidRPr="00A122A0" w:rsidRDefault="00A41E04" w:rsidP="00A41E04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01EF87E" w14:textId="77777777" w:rsidR="00835DB0" w:rsidRPr="00A122A0" w:rsidRDefault="00835DB0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F2FE00E" w14:textId="77777777" w:rsidR="00307112" w:rsidRPr="00A122A0" w:rsidRDefault="00307112" w:rsidP="00A11550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3.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85104D" w:rsidRPr="00A122A0">
        <w:rPr>
          <w:rFonts w:ascii="Times New Roman" w:eastAsia="Times New Roman" w:hAnsi="Times New Roman"/>
          <w:b/>
          <w:noProof/>
        </w:rPr>
        <w:t xml:space="preserve">Hogyan kell szedni a </w:t>
      </w:r>
      <w:r w:rsidR="000158EF" w:rsidRPr="00A122A0">
        <w:rPr>
          <w:rFonts w:ascii="Times New Roman" w:eastAsia="Times New Roman" w:hAnsi="Times New Roman"/>
          <w:b/>
          <w:noProof/>
        </w:rPr>
        <w:t>Xeter Lisonorm KOMBI-</w:t>
      </w:r>
      <w:r w:rsidR="00622A91" w:rsidRPr="00A122A0">
        <w:rPr>
          <w:rFonts w:ascii="Times New Roman" w:eastAsia="Times New Roman" w:hAnsi="Times New Roman"/>
          <w:b/>
          <w:noProof/>
        </w:rPr>
        <w:t>t</w:t>
      </w:r>
      <w:r w:rsidRPr="00A122A0">
        <w:rPr>
          <w:rFonts w:ascii="Times New Roman" w:eastAsia="Times New Roman" w:hAnsi="Times New Roman"/>
          <w:b/>
          <w:noProof/>
        </w:rPr>
        <w:t>?</w:t>
      </w:r>
    </w:p>
    <w:p w14:paraId="0AB32A3E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66845FF" w14:textId="77777777" w:rsidR="001C3DCA" w:rsidRPr="00A122A0" w:rsidRDefault="001935AE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r w:rsidR="00231C80" w:rsidRPr="00A122A0">
        <w:rPr>
          <w:rFonts w:ascii="Times New Roman" w:hAnsi="Times New Roman"/>
        </w:rPr>
        <w:t xml:space="preserve">gyógyszert </w:t>
      </w:r>
      <w:r w:rsidR="001C3DCA" w:rsidRPr="00A122A0">
        <w:rPr>
          <w:rFonts w:ascii="Times New Roman" w:hAnsi="Times New Roman"/>
        </w:rPr>
        <w:t xml:space="preserve">mindig a </w:t>
      </w:r>
      <w:r w:rsidR="00231C80" w:rsidRPr="00A122A0">
        <w:rPr>
          <w:rFonts w:ascii="Times New Roman" w:hAnsi="Times New Roman"/>
        </w:rPr>
        <w:t>kezelő</w:t>
      </w:r>
      <w:r w:rsidR="001C3DCA" w:rsidRPr="00A122A0">
        <w:rPr>
          <w:rFonts w:ascii="Times New Roman" w:hAnsi="Times New Roman"/>
        </w:rPr>
        <w:t>orvos</w:t>
      </w:r>
      <w:r w:rsidR="00231C80" w:rsidRPr="00A122A0">
        <w:rPr>
          <w:rFonts w:ascii="Times New Roman" w:hAnsi="Times New Roman"/>
        </w:rPr>
        <w:t>a</w:t>
      </w:r>
      <w:r w:rsidR="001C3DCA" w:rsidRPr="00A122A0">
        <w:rPr>
          <w:rFonts w:ascii="Times New Roman" w:hAnsi="Times New Roman"/>
        </w:rPr>
        <w:t xml:space="preserve"> által elmondottaknak megfelelően szedje. Amennyiben nem biztos az adagolást illetően, kérdezze meg </w:t>
      </w:r>
      <w:r w:rsidR="00973BFF" w:rsidRPr="00A122A0">
        <w:rPr>
          <w:rFonts w:ascii="Times New Roman" w:hAnsi="Times New Roman"/>
        </w:rPr>
        <w:t>kezelő</w:t>
      </w:r>
      <w:r w:rsidR="001C3DCA" w:rsidRPr="00A122A0">
        <w:rPr>
          <w:rFonts w:ascii="Times New Roman" w:hAnsi="Times New Roman"/>
        </w:rPr>
        <w:t>orvosát vagy gyógyszerészét.</w:t>
      </w:r>
    </w:p>
    <w:p w14:paraId="39520754" w14:textId="77777777" w:rsidR="00546ACA" w:rsidRPr="00A122A0" w:rsidRDefault="00546A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AEFE421" w14:textId="77777777" w:rsidR="0077190B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 nem ajánlott kezdeti terápiára.</w:t>
      </w:r>
    </w:p>
    <w:p w14:paraId="000F8BD3" w14:textId="77777777" w:rsidR="00875A85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Amennyiben a kombináció valamely hatóanyagának dózismódosítása válik szükségessé bármilyen ok fellépése (pl. újonnan diagnosztizált társbetegség, gyógyszerkölcsönhatás, stb.) esetén, kezelőorvosa át fogja állítani </w:t>
      </w:r>
      <w:r w:rsidR="00D26796" w:rsidRPr="00A122A0">
        <w:rPr>
          <w:rFonts w:ascii="Times New Roman" w:hAnsi="Times New Roman"/>
        </w:rPr>
        <w:t xml:space="preserve">az Ön kezelését </w:t>
      </w:r>
      <w:r w:rsidRPr="00A122A0">
        <w:rPr>
          <w:rFonts w:ascii="Times New Roman" w:hAnsi="Times New Roman"/>
        </w:rPr>
        <w:t xml:space="preserve">az egyes hatóanyagokat tartalmazó külön-külön </w:t>
      </w:r>
      <w:r w:rsidR="00D26796" w:rsidRPr="00A122A0">
        <w:rPr>
          <w:rFonts w:ascii="Times New Roman" w:hAnsi="Times New Roman"/>
        </w:rPr>
        <w:t xml:space="preserve">történő </w:t>
      </w:r>
      <w:r w:rsidRPr="00A122A0">
        <w:rPr>
          <w:rFonts w:ascii="Times New Roman" w:hAnsi="Times New Roman"/>
        </w:rPr>
        <w:t xml:space="preserve">gyógyszeres kezelésre az </w:t>
      </w:r>
      <w:r w:rsidR="00D26796" w:rsidRPr="00A122A0">
        <w:rPr>
          <w:rFonts w:ascii="Times New Roman" w:hAnsi="Times New Roman"/>
        </w:rPr>
        <w:t xml:space="preserve">optimális </w:t>
      </w:r>
      <w:r w:rsidRPr="00A122A0">
        <w:rPr>
          <w:rFonts w:ascii="Times New Roman" w:hAnsi="Times New Roman"/>
        </w:rPr>
        <w:t>adag beállításának idejére.</w:t>
      </w:r>
    </w:p>
    <w:p w14:paraId="6F73DC37" w14:textId="77777777" w:rsidR="00875A85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AD41D85" w14:textId="77777777" w:rsidR="00870777" w:rsidRPr="00A122A0" w:rsidRDefault="00973BFF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highlight w:val="yellow"/>
        </w:rPr>
      </w:pPr>
      <w:r w:rsidRPr="00A122A0">
        <w:rPr>
          <w:rFonts w:ascii="Times New Roman" w:hAnsi="Times New Roman"/>
        </w:rPr>
        <w:t xml:space="preserve">A készítmény ajánlott adagja </w:t>
      </w:r>
      <w:r w:rsidR="00546ACA" w:rsidRPr="00A122A0">
        <w:rPr>
          <w:rFonts w:ascii="Times New Roman" w:hAnsi="Times New Roman"/>
        </w:rPr>
        <w:t>egy</w:t>
      </w:r>
      <w:r w:rsidRPr="00A122A0">
        <w:rPr>
          <w:rFonts w:ascii="Times New Roman" w:hAnsi="Times New Roman"/>
        </w:rPr>
        <w:t xml:space="preserve"> </w:t>
      </w:r>
      <w:proofErr w:type="spellStart"/>
      <w:r w:rsidR="00AF5AA1" w:rsidRPr="00A122A0">
        <w:rPr>
          <w:rFonts w:ascii="Times New Roman" w:hAnsi="Times New Roman"/>
        </w:rPr>
        <w:t>Xeter</w:t>
      </w:r>
      <w:proofErr w:type="spellEnd"/>
      <w:r w:rsidR="00AF5AA1" w:rsidRPr="00A122A0">
        <w:rPr>
          <w:rFonts w:ascii="Times New Roman" w:hAnsi="Times New Roman"/>
        </w:rPr>
        <w:t xml:space="preserve"> </w:t>
      </w:r>
      <w:r w:rsidR="00546ACA" w:rsidRPr="00A122A0">
        <w:rPr>
          <w:rFonts w:ascii="Times New Roman" w:hAnsi="Times New Roman"/>
        </w:rPr>
        <w:t>filmtabletta</w:t>
      </w:r>
      <w:r w:rsidRPr="00A122A0">
        <w:rPr>
          <w:rFonts w:ascii="Times New Roman" w:hAnsi="Times New Roman"/>
        </w:rPr>
        <w:t xml:space="preserve"> </w:t>
      </w:r>
      <w:r w:rsidR="00546ACA" w:rsidRPr="00A122A0">
        <w:rPr>
          <w:rFonts w:ascii="Times New Roman" w:hAnsi="Times New Roman"/>
        </w:rPr>
        <w:t>és egy</w:t>
      </w:r>
      <w:r w:rsidRPr="00A122A0">
        <w:rPr>
          <w:rFonts w:ascii="Times New Roman" w:hAnsi="Times New Roman"/>
        </w:rPr>
        <w:t xml:space="preserve"> </w:t>
      </w:r>
      <w:proofErr w:type="spellStart"/>
      <w:r w:rsidR="00546ACA" w:rsidRPr="00A122A0">
        <w:rPr>
          <w:rFonts w:ascii="Times New Roman" w:hAnsi="Times New Roman"/>
        </w:rPr>
        <w:t>Lis</w:t>
      </w:r>
      <w:r w:rsidR="00AF5AA1" w:rsidRPr="00A122A0">
        <w:rPr>
          <w:rFonts w:ascii="Times New Roman" w:hAnsi="Times New Roman"/>
        </w:rPr>
        <w:t>onorm</w:t>
      </w:r>
      <w:proofErr w:type="spellEnd"/>
      <w:r w:rsidR="00546ACA" w:rsidRPr="00A122A0">
        <w:rPr>
          <w:rFonts w:ascii="Times New Roman" w:hAnsi="Times New Roman"/>
        </w:rPr>
        <w:t xml:space="preserve"> tabletta </w:t>
      </w:r>
      <w:r w:rsidR="00870777" w:rsidRPr="00A122A0">
        <w:rPr>
          <w:rFonts w:ascii="Times New Roman" w:hAnsi="Times New Roman"/>
        </w:rPr>
        <w:t>naponta.</w:t>
      </w:r>
    </w:p>
    <w:p w14:paraId="467D6264" w14:textId="77777777" w:rsidR="00925265" w:rsidRPr="00A122A0" w:rsidRDefault="0092526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3345F75" w14:textId="77777777" w:rsidR="00307112" w:rsidRPr="00A122A0" w:rsidRDefault="00307112" w:rsidP="007B70CA">
      <w:pPr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úgy érzi, hogy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70777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hatása túlságosan erős, vagy éppenséggel túl gyenge, forduljon </w:t>
      </w:r>
      <w:r w:rsidR="00875A85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orvosához!</w:t>
      </w:r>
    </w:p>
    <w:p w14:paraId="1B3EF023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88F2004" w14:textId="77777777" w:rsidR="00973BFF" w:rsidRPr="00A122A0" w:rsidRDefault="00973BFF" w:rsidP="00A11550">
      <w:pPr>
        <w:widowControl w:val="0"/>
        <w:rPr>
          <w:rFonts w:ascii="Times New Roman" w:eastAsia="SimSun" w:hAnsi="Times New Roman"/>
          <w:snapToGrid w:val="0"/>
          <w:u w:val="single"/>
          <w:lang w:eastAsia="zh-CN"/>
        </w:rPr>
      </w:pPr>
      <w:r w:rsidRPr="00A122A0">
        <w:rPr>
          <w:rFonts w:ascii="Times New Roman" w:eastAsia="SimSun" w:hAnsi="Times New Roman"/>
          <w:snapToGrid w:val="0"/>
          <w:u w:val="single"/>
          <w:lang w:eastAsia="zh-CN"/>
        </w:rPr>
        <w:t xml:space="preserve">Alkalmazása gyermekeknél </w:t>
      </w:r>
      <w:r w:rsidRPr="00A122A0">
        <w:rPr>
          <w:rFonts w:ascii="Times New Roman" w:eastAsia="SimSun" w:hAnsi="Times New Roman"/>
          <w:noProof/>
          <w:snapToGrid w:val="0"/>
          <w:u w:val="single"/>
          <w:lang w:eastAsia="zh-CN"/>
        </w:rPr>
        <w:t>és serdülőknél</w:t>
      </w:r>
    </w:p>
    <w:p w14:paraId="05CC273A" w14:textId="77777777" w:rsidR="00973BFF" w:rsidRPr="00A122A0" w:rsidRDefault="00973BFF" w:rsidP="00A11550">
      <w:pPr>
        <w:widowControl w:val="0"/>
        <w:numPr>
          <w:ilvl w:val="12"/>
          <w:numId w:val="0"/>
        </w:numPr>
        <w:rPr>
          <w:rFonts w:ascii="Times New Roman" w:eastAsia="Times New Roman" w:hAnsi="Times New Roman"/>
        </w:rPr>
      </w:pPr>
      <w:r w:rsidRPr="00A122A0">
        <w:rPr>
          <w:rFonts w:ascii="Times New Roman" w:eastAsia="Times New Roman" w:hAnsi="Times New Roman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870777" w:rsidRPr="00A122A0">
        <w:rPr>
          <w:rFonts w:ascii="Times New Roman" w:hAnsi="Times New Roman"/>
        </w:rPr>
        <w:t xml:space="preserve"> </w:t>
      </w:r>
      <w:r w:rsidR="00870E25" w:rsidRPr="00A122A0">
        <w:rPr>
          <w:rFonts w:ascii="Times New Roman" w:eastAsia="Times New Roman" w:hAnsi="Times New Roman"/>
        </w:rPr>
        <w:t>alkalmazása</w:t>
      </w:r>
      <w:r w:rsidRPr="00A122A0">
        <w:rPr>
          <w:rFonts w:ascii="Times New Roman" w:eastAsia="Times New Roman" w:hAnsi="Times New Roman"/>
        </w:rPr>
        <w:t xml:space="preserve"> 18</w:t>
      </w:r>
      <w:r w:rsidR="00E66AA9" w:rsidRPr="00A122A0">
        <w:rPr>
          <w:rFonts w:ascii="Times New Roman" w:eastAsia="Times New Roman" w:hAnsi="Times New Roman"/>
        </w:rPr>
        <w:t> </w:t>
      </w:r>
      <w:r w:rsidRPr="00A122A0">
        <w:rPr>
          <w:rFonts w:ascii="Times New Roman" w:eastAsia="Times New Roman" w:hAnsi="Times New Roman"/>
        </w:rPr>
        <w:t>év alatti gyermekeknél</w:t>
      </w:r>
      <w:r w:rsidR="00870E25" w:rsidRPr="00A122A0">
        <w:rPr>
          <w:rFonts w:ascii="Times New Roman" w:eastAsia="Times New Roman" w:hAnsi="Times New Roman"/>
        </w:rPr>
        <w:t xml:space="preserve"> és serdülőknél nem ajánlott</w:t>
      </w:r>
      <w:r w:rsidRPr="00A122A0">
        <w:rPr>
          <w:rFonts w:ascii="Times New Roman" w:eastAsia="Times New Roman" w:hAnsi="Times New Roman"/>
        </w:rPr>
        <w:t xml:space="preserve"> a biztonságosságra és a hatásosságra vonatkozó adatok hiánya miatt.</w:t>
      </w:r>
    </w:p>
    <w:p w14:paraId="04099385" w14:textId="77777777" w:rsidR="00973BFF" w:rsidRPr="00A122A0" w:rsidRDefault="00973BFF" w:rsidP="00A11550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highlight w:val="yellow"/>
        </w:rPr>
      </w:pPr>
    </w:p>
    <w:p w14:paraId="7E6D18AC" w14:textId="77777777" w:rsidR="00973BFF" w:rsidRPr="00A122A0" w:rsidRDefault="00973BFF" w:rsidP="00A11550">
      <w:pPr>
        <w:widowControl w:val="0"/>
        <w:rPr>
          <w:rFonts w:ascii="Times New Roman" w:eastAsia="Times New Roman" w:hAnsi="Times New Roman"/>
          <w:u w:val="single"/>
          <w:lang w:eastAsia="hu-HU"/>
        </w:rPr>
      </w:pPr>
      <w:r w:rsidRPr="00A122A0">
        <w:rPr>
          <w:rFonts w:ascii="Times New Roman" w:eastAsia="Times New Roman" w:hAnsi="Times New Roman"/>
          <w:u w:val="single"/>
          <w:lang w:eastAsia="hu-HU"/>
        </w:rPr>
        <w:t>Ha Ön májbeteg</w:t>
      </w:r>
    </w:p>
    <w:p w14:paraId="3A588A00" w14:textId="77777777" w:rsidR="00973BFF" w:rsidRPr="00A122A0" w:rsidRDefault="00973BFF" w:rsidP="00A11550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lang w:eastAsia="hu-HU"/>
        </w:rPr>
      </w:pPr>
      <w:r w:rsidRPr="00A122A0">
        <w:rPr>
          <w:rFonts w:ascii="Times New Roman" w:eastAsia="Times New Roman" w:hAnsi="Times New Roman"/>
          <w:noProof/>
          <w:lang w:eastAsia="hu-HU"/>
        </w:rPr>
        <w:t>A májbetegség befolyásolhatja az amlodipin vérben mért szintjét. Ilyen esetben kezelőorvosa gyakoribb ellenőrzést fog javasolni Önnek.</w:t>
      </w:r>
    </w:p>
    <w:p w14:paraId="71B3043A" w14:textId="77777777" w:rsidR="00973BFF" w:rsidRPr="00A122A0" w:rsidRDefault="00973BFF" w:rsidP="00A11550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lang w:eastAsia="hu-HU"/>
        </w:rPr>
      </w:pPr>
    </w:p>
    <w:p w14:paraId="7BB62A4A" w14:textId="77777777" w:rsidR="00973BFF" w:rsidRPr="00A122A0" w:rsidRDefault="00973BFF" w:rsidP="00A11550">
      <w:pPr>
        <w:widowControl w:val="0"/>
        <w:rPr>
          <w:rFonts w:ascii="Times New Roman" w:eastAsia="Times New Roman" w:hAnsi="Times New Roman"/>
          <w:u w:val="single"/>
          <w:lang w:eastAsia="hu-HU"/>
        </w:rPr>
      </w:pPr>
      <w:r w:rsidRPr="00A122A0">
        <w:rPr>
          <w:rFonts w:ascii="Times New Roman" w:eastAsia="Times New Roman" w:hAnsi="Times New Roman"/>
          <w:u w:val="single"/>
          <w:lang w:eastAsia="hu-HU"/>
        </w:rPr>
        <w:t>Ha Ön vesebeteg</w:t>
      </w:r>
    </w:p>
    <w:p w14:paraId="16815797" w14:textId="77777777" w:rsidR="00973BFF" w:rsidRPr="00A122A0" w:rsidRDefault="00973BFF" w:rsidP="00A11550">
      <w:pPr>
        <w:widowControl w:val="0"/>
        <w:rPr>
          <w:rFonts w:ascii="Times New Roman" w:eastAsia="Times New Roman" w:hAnsi="Times New Roman"/>
          <w:lang w:eastAsia="hu-HU"/>
        </w:rPr>
      </w:pPr>
      <w:r w:rsidRPr="00A122A0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001042" w:rsidRPr="00A122A0">
        <w:rPr>
          <w:rFonts w:ascii="Times New Roman" w:hAnsi="Times New Roman"/>
        </w:rPr>
        <w:t>-</w:t>
      </w:r>
      <w:proofErr w:type="spellStart"/>
      <w:r w:rsidR="009837FF" w:rsidRPr="00A122A0">
        <w:rPr>
          <w:rFonts w:ascii="Times New Roman" w:hAnsi="Times New Roman"/>
        </w:rPr>
        <w:t>val</w:t>
      </w:r>
      <w:proofErr w:type="spellEnd"/>
      <w:r w:rsidR="009837FF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eastAsia="Times New Roman" w:hAnsi="Times New Roman"/>
          <w:lang w:eastAsia="hu-HU"/>
        </w:rPr>
        <w:t>történő kezelés alatt rendszeres vesefunkció</w:t>
      </w:r>
      <w:r w:rsidR="0077190B" w:rsidRPr="00A122A0">
        <w:rPr>
          <w:rFonts w:ascii="Times New Roman" w:eastAsia="Times New Roman" w:hAnsi="Times New Roman"/>
          <w:lang w:eastAsia="hu-HU"/>
        </w:rPr>
        <w:t>-</w:t>
      </w:r>
      <w:r w:rsidRPr="00A122A0">
        <w:rPr>
          <w:rFonts w:ascii="Times New Roman" w:eastAsia="Times New Roman" w:hAnsi="Times New Roman"/>
          <w:lang w:eastAsia="hu-HU"/>
        </w:rPr>
        <w:t xml:space="preserve">, </w:t>
      </w:r>
      <w:r w:rsidR="00E66AA9" w:rsidRPr="00A122A0">
        <w:rPr>
          <w:rFonts w:ascii="Times New Roman" w:eastAsia="Times New Roman" w:hAnsi="Times New Roman"/>
          <w:lang w:eastAsia="hu-HU"/>
        </w:rPr>
        <w:t xml:space="preserve">szérum </w:t>
      </w:r>
      <w:r w:rsidRPr="00A122A0">
        <w:rPr>
          <w:rFonts w:ascii="Times New Roman" w:eastAsia="Times New Roman" w:hAnsi="Times New Roman"/>
          <w:lang w:eastAsia="hu-HU"/>
        </w:rPr>
        <w:t>kálium</w:t>
      </w:r>
      <w:r w:rsidR="0077190B" w:rsidRPr="00A122A0">
        <w:rPr>
          <w:rFonts w:ascii="Times New Roman" w:eastAsia="Times New Roman" w:hAnsi="Times New Roman"/>
          <w:lang w:eastAsia="hu-HU"/>
        </w:rPr>
        <w:t>-</w:t>
      </w:r>
      <w:r w:rsidRPr="00A122A0">
        <w:rPr>
          <w:rFonts w:ascii="Times New Roman" w:eastAsia="Times New Roman" w:hAnsi="Times New Roman"/>
          <w:lang w:eastAsia="hu-HU"/>
        </w:rPr>
        <w:t xml:space="preserve"> és nátrium</w:t>
      </w:r>
      <w:r w:rsidR="00E66AA9" w:rsidRPr="00A122A0">
        <w:rPr>
          <w:rFonts w:ascii="Times New Roman" w:eastAsia="Times New Roman" w:hAnsi="Times New Roman"/>
          <w:lang w:eastAsia="hu-HU"/>
        </w:rPr>
        <w:t>s</w:t>
      </w:r>
      <w:r w:rsidRPr="00A122A0">
        <w:rPr>
          <w:rFonts w:ascii="Times New Roman" w:eastAsia="Times New Roman" w:hAnsi="Times New Roman"/>
          <w:lang w:eastAsia="hu-HU"/>
        </w:rPr>
        <w:t>zint</w:t>
      </w:r>
      <w:r w:rsidR="00E66AA9" w:rsidRPr="00A122A0">
        <w:rPr>
          <w:rFonts w:ascii="Times New Roman" w:eastAsia="Times New Roman" w:hAnsi="Times New Roman"/>
          <w:lang w:eastAsia="hu-HU"/>
        </w:rPr>
        <w:noBreakHyphen/>
      </w:r>
      <w:r w:rsidRPr="00A122A0">
        <w:rPr>
          <w:rFonts w:ascii="Times New Roman" w:eastAsia="Times New Roman" w:hAnsi="Times New Roman"/>
          <w:lang w:eastAsia="hu-HU"/>
        </w:rPr>
        <w:t>követésre van szükség. A veseműködés ro</w:t>
      </w:r>
      <w:r w:rsidR="00C16A5D" w:rsidRPr="00A122A0">
        <w:rPr>
          <w:rFonts w:ascii="Times New Roman" w:eastAsia="Times New Roman" w:hAnsi="Times New Roman"/>
          <w:lang w:eastAsia="hu-HU"/>
        </w:rPr>
        <w:t>sszabbod</w:t>
      </w:r>
      <w:r w:rsidRPr="00A122A0">
        <w:rPr>
          <w:rFonts w:ascii="Times New Roman" w:eastAsia="Times New Roman" w:hAnsi="Times New Roman"/>
          <w:lang w:eastAsia="hu-HU"/>
        </w:rPr>
        <w:t xml:space="preserve">ása esetén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9837FF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eastAsia="Times New Roman" w:hAnsi="Times New Roman"/>
          <w:lang w:eastAsia="hu-HU"/>
        </w:rPr>
        <w:t>adását fel kell függeszteni és helyette a kezelést az egyes összetevők módosításával kell folytatni.</w:t>
      </w:r>
    </w:p>
    <w:p w14:paraId="7B09F552" w14:textId="77777777" w:rsidR="00973BFF" w:rsidRPr="00A122A0" w:rsidRDefault="00973BFF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8155734" w14:textId="77777777" w:rsidR="00875A85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A122A0">
        <w:rPr>
          <w:rFonts w:ascii="Times New Roman" w:hAnsi="Times New Roman"/>
          <w:u w:val="single"/>
        </w:rPr>
        <w:t>Az alkalmazás módja</w:t>
      </w:r>
    </w:p>
    <w:p w14:paraId="75BF4F03" w14:textId="77777777" w:rsidR="00875A85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 étkezéskor, vagy attól függetlenül is bevehető. </w:t>
      </w:r>
      <w:r w:rsidR="00000228" w:rsidRPr="00A122A0">
        <w:rPr>
          <w:rFonts w:ascii="Times New Roman" w:hAnsi="Times New Roman"/>
        </w:rPr>
        <w:t xml:space="preserve">A tabletta és a filmtabletta együtt is bevehető. </w:t>
      </w:r>
      <w:r w:rsidRPr="00A122A0">
        <w:rPr>
          <w:rFonts w:ascii="Times New Roman" w:hAnsi="Times New Roman"/>
        </w:rPr>
        <w:t xml:space="preserve">A tablettát egészben, kevés vízzel kell lenyelni. </w:t>
      </w:r>
      <w:r w:rsidR="00333BBD" w:rsidRPr="00A122A0">
        <w:rPr>
          <w:rFonts w:ascii="Times New Roman" w:hAnsi="Times New Roman"/>
        </w:rPr>
        <w:t>Célszerű naponta azonos időben</w:t>
      </w:r>
      <w:r w:rsidRPr="00A122A0">
        <w:rPr>
          <w:rFonts w:ascii="Times New Roman" w:hAnsi="Times New Roman"/>
        </w:rPr>
        <w:t xml:space="preserve"> </w:t>
      </w:r>
      <w:r w:rsidR="00333BBD" w:rsidRPr="00A122A0">
        <w:rPr>
          <w:rFonts w:ascii="Times New Roman" w:hAnsi="Times New Roman"/>
        </w:rPr>
        <w:t xml:space="preserve">bevennie a </w:t>
      </w:r>
      <w:r w:rsidRPr="00A122A0">
        <w:rPr>
          <w:rFonts w:ascii="Times New Roman" w:hAnsi="Times New Roman"/>
        </w:rPr>
        <w:t>gyógyszerét.</w:t>
      </w:r>
    </w:p>
    <w:p w14:paraId="47472039" w14:textId="77777777" w:rsidR="00875A85" w:rsidRPr="00A122A0" w:rsidRDefault="00875A8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EAC078C" w14:textId="77777777" w:rsidR="00C70BC1" w:rsidRPr="00A122A0" w:rsidRDefault="00C70BC1" w:rsidP="00A11550">
      <w:pPr>
        <w:widowControl w:val="0"/>
        <w:rPr>
          <w:rFonts w:ascii="Times New Roman" w:hAnsi="Times New Roman"/>
          <w:u w:val="single"/>
        </w:rPr>
      </w:pPr>
      <w:r w:rsidRPr="00A122A0">
        <w:rPr>
          <w:rFonts w:ascii="Times New Roman" w:hAnsi="Times New Roman"/>
          <w:u w:val="single"/>
        </w:rPr>
        <w:t>Rendszeres koleszterinszint-ellenőrzés</w:t>
      </w:r>
    </w:p>
    <w:p w14:paraId="78AA3B5B" w14:textId="77777777" w:rsidR="00C70BC1" w:rsidRPr="00A122A0" w:rsidRDefault="00C70BC1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Fontos, hogy rendszeresen </w:t>
      </w:r>
      <w:r w:rsidR="00BA3DEC" w:rsidRPr="00A122A0">
        <w:rPr>
          <w:rFonts w:ascii="Times New Roman" w:hAnsi="Times New Roman"/>
        </w:rPr>
        <w:t xml:space="preserve">felkeresse </w:t>
      </w:r>
      <w:r w:rsidR="004662F4" w:rsidRPr="00A122A0">
        <w:rPr>
          <w:rFonts w:ascii="Times New Roman" w:hAnsi="Times New Roman"/>
        </w:rPr>
        <w:t>kezelő</w:t>
      </w:r>
      <w:r w:rsidR="00BA3DEC" w:rsidRPr="00A122A0">
        <w:rPr>
          <w:rFonts w:ascii="Times New Roman" w:hAnsi="Times New Roman"/>
        </w:rPr>
        <w:t xml:space="preserve">orvosát </w:t>
      </w:r>
      <w:r w:rsidRPr="00A122A0">
        <w:rPr>
          <w:rFonts w:ascii="Times New Roman" w:hAnsi="Times New Roman"/>
        </w:rPr>
        <w:t>a koleszterinszint ellenőrzése</w:t>
      </w:r>
      <w:r w:rsidR="00BA3DEC" w:rsidRPr="00A122A0">
        <w:rPr>
          <w:rFonts w:ascii="Times New Roman" w:hAnsi="Times New Roman"/>
        </w:rPr>
        <w:t xml:space="preserve"> céljából</w:t>
      </w:r>
      <w:r w:rsidRPr="00A122A0">
        <w:rPr>
          <w:rFonts w:ascii="Times New Roman" w:hAnsi="Times New Roman"/>
        </w:rPr>
        <w:t>. Ezáltal bizonyosodhatnak meg arról, hogy sikerült a megfelelő szintre csökkenteni és azon az értéken tartani a</w:t>
      </w:r>
      <w:r w:rsidR="00BA3DEC" w:rsidRPr="00A122A0">
        <w:rPr>
          <w:rFonts w:ascii="Times New Roman" w:hAnsi="Times New Roman"/>
        </w:rPr>
        <w:t>z Ön</w:t>
      </w:r>
      <w:r w:rsidRPr="00A122A0">
        <w:rPr>
          <w:rFonts w:ascii="Times New Roman" w:hAnsi="Times New Roman"/>
        </w:rPr>
        <w:t xml:space="preserve"> koleszterinszintjét.</w:t>
      </w:r>
    </w:p>
    <w:p w14:paraId="35B4066C" w14:textId="77777777" w:rsidR="00C70BC1" w:rsidRPr="00A122A0" w:rsidRDefault="00A1497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Kezelőo</w:t>
      </w:r>
      <w:r w:rsidR="00C70BC1" w:rsidRPr="00A122A0">
        <w:rPr>
          <w:rFonts w:ascii="Times New Roman" w:hAnsi="Times New Roman"/>
        </w:rPr>
        <w:t xml:space="preserve">rvosa az Ön érdekében dönthet úgy, hogy növeli a </w:t>
      </w:r>
      <w:proofErr w:type="spellStart"/>
      <w:r w:rsidR="008D614C" w:rsidRPr="00A122A0">
        <w:rPr>
          <w:rFonts w:ascii="Times New Roman" w:hAnsi="Times New Roman"/>
        </w:rPr>
        <w:t>rozuvasztatin</w:t>
      </w:r>
      <w:proofErr w:type="spellEnd"/>
      <w:r w:rsidR="008D614C" w:rsidRPr="00A122A0">
        <w:rPr>
          <w:rFonts w:ascii="Times New Roman" w:hAnsi="Times New Roman"/>
        </w:rPr>
        <w:t xml:space="preserve"> </w:t>
      </w:r>
      <w:r w:rsidR="00C70BC1" w:rsidRPr="00A122A0">
        <w:rPr>
          <w:rFonts w:ascii="Times New Roman" w:hAnsi="Times New Roman"/>
        </w:rPr>
        <w:t>napi adagját.</w:t>
      </w:r>
    </w:p>
    <w:p w14:paraId="56673A85" w14:textId="77777777" w:rsidR="00C70BC1" w:rsidRPr="00A122A0" w:rsidRDefault="00C70BC1" w:rsidP="00527DCB">
      <w:pPr>
        <w:widowControl w:val="0"/>
        <w:rPr>
          <w:rFonts w:ascii="Times New Roman" w:hAnsi="Times New Roman"/>
        </w:rPr>
      </w:pPr>
      <w:bookmarkStart w:id="3" w:name="sectionS19"/>
      <w:bookmarkEnd w:id="3"/>
    </w:p>
    <w:p w14:paraId="513CDFA0" w14:textId="77777777" w:rsidR="00C70BC1" w:rsidRPr="00A122A0" w:rsidRDefault="00C70BC1" w:rsidP="003D7D15">
      <w:pPr>
        <w:pStyle w:val="Szvegtrzs"/>
        <w:keepNext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u w:val="single"/>
          <w:lang w:val="hu-HU" w:eastAsia="hu-HU"/>
        </w:rPr>
      </w:pPr>
      <w:r w:rsidRPr="00A122A0">
        <w:rPr>
          <w:b w:val="0"/>
          <w:i w:val="0"/>
          <w:spacing w:val="2"/>
          <w:u w:val="single"/>
          <w:lang w:val="hu-HU" w:eastAsia="hu-HU"/>
        </w:rPr>
        <w:lastRenderedPageBreak/>
        <w:t xml:space="preserve">Miért fontos folyamatosan szednie a </w:t>
      </w:r>
      <w:proofErr w:type="spellStart"/>
      <w:r w:rsidR="000158EF" w:rsidRPr="00A122A0">
        <w:rPr>
          <w:b w:val="0"/>
          <w:i w:val="0"/>
          <w:spacing w:val="2"/>
          <w:u w:val="single"/>
          <w:lang w:val="hu-HU" w:eastAsia="hu-HU"/>
        </w:rPr>
        <w:t>Xeter</w:t>
      </w:r>
      <w:proofErr w:type="spellEnd"/>
      <w:r w:rsidR="000158EF" w:rsidRPr="00A122A0">
        <w:rPr>
          <w:b w:val="0"/>
          <w:i w:val="0"/>
          <w:spacing w:val="2"/>
          <w:u w:val="single"/>
          <w:lang w:val="hu-HU" w:eastAsia="hu-HU"/>
        </w:rPr>
        <w:t xml:space="preserve"> </w:t>
      </w:r>
      <w:proofErr w:type="spellStart"/>
      <w:r w:rsidR="000158EF" w:rsidRPr="00A122A0">
        <w:rPr>
          <w:b w:val="0"/>
          <w:i w:val="0"/>
          <w:spacing w:val="2"/>
          <w:u w:val="single"/>
          <w:lang w:val="hu-HU" w:eastAsia="hu-HU"/>
        </w:rPr>
        <w:t>Lisonorm</w:t>
      </w:r>
      <w:proofErr w:type="spellEnd"/>
      <w:r w:rsidR="000158EF" w:rsidRPr="00A122A0">
        <w:rPr>
          <w:b w:val="0"/>
          <w:i w:val="0"/>
          <w:spacing w:val="2"/>
          <w:u w:val="single"/>
          <w:lang w:val="hu-HU" w:eastAsia="hu-HU"/>
        </w:rPr>
        <w:t xml:space="preserve"> KOMBI-</w:t>
      </w:r>
      <w:r w:rsidRPr="00A122A0">
        <w:rPr>
          <w:b w:val="0"/>
          <w:i w:val="0"/>
          <w:spacing w:val="2"/>
          <w:u w:val="single"/>
          <w:lang w:val="hu-HU" w:eastAsia="hu-HU"/>
        </w:rPr>
        <w:t>t?</w:t>
      </w:r>
    </w:p>
    <w:p w14:paraId="275BD8C4" w14:textId="77777777" w:rsidR="00C70BC1" w:rsidRPr="00A122A0" w:rsidRDefault="00C70BC1" w:rsidP="00457353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lang w:val="hu-HU" w:eastAsia="hu-HU"/>
        </w:rPr>
      </w:pPr>
      <w:r w:rsidRPr="00A122A0">
        <w:rPr>
          <w:b w:val="0"/>
          <w:i w:val="0"/>
          <w:spacing w:val="2"/>
          <w:lang w:val="hu-HU" w:eastAsia="hu-HU"/>
        </w:rPr>
        <w:t xml:space="preserve">A </w:t>
      </w:r>
      <w:proofErr w:type="spellStart"/>
      <w:r w:rsidR="000158EF" w:rsidRPr="00A122A0">
        <w:rPr>
          <w:b w:val="0"/>
          <w:i w:val="0"/>
          <w:spacing w:val="2"/>
          <w:lang w:val="hu-HU" w:eastAsia="hu-HU"/>
        </w:rPr>
        <w:t>Xeter</w:t>
      </w:r>
      <w:proofErr w:type="spellEnd"/>
      <w:r w:rsidR="000158EF" w:rsidRPr="00A122A0">
        <w:rPr>
          <w:b w:val="0"/>
          <w:i w:val="0"/>
          <w:spacing w:val="2"/>
          <w:lang w:val="hu-HU" w:eastAsia="hu-HU"/>
        </w:rPr>
        <w:t xml:space="preserve"> </w:t>
      </w:r>
      <w:proofErr w:type="spellStart"/>
      <w:r w:rsidR="000158EF" w:rsidRPr="00A122A0">
        <w:rPr>
          <w:b w:val="0"/>
          <w:i w:val="0"/>
          <w:spacing w:val="2"/>
          <w:lang w:val="hu-HU" w:eastAsia="hu-HU"/>
        </w:rPr>
        <w:t>Lisonorm</w:t>
      </w:r>
      <w:proofErr w:type="spellEnd"/>
      <w:r w:rsidR="000158EF" w:rsidRPr="00A122A0">
        <w:rPr>
          <w:b w:val="0"/>
          <w:i w:val="0"/>
          <w:spacing w:val="2"/>
          <w:lang w:val="hu-HU" w:eastAsia="hu-HU"/>
        </w:rPr>
        <w:t xml:space="preserve"> KOMBI-</w:t>
      </w:r>
      <w:r w:rsidRPr="00A122A0">
        <w:rPr>
          <w:b w:val="0"/>
          <w:i w:val="0"/>
          <w:spacing w:val="2"/>
          <w:lang w:val="hu-HU" w:eastAsia="hu-HU"/>
        </w:rPr>
        <w:t>t folyamatosan kell szednie – még akkor is, ha az már a megfelelő értékre csökkentette a koleszterinszintjét –, mert a kezeléssel megelőzhető, hogy a kol</w:t>
      </w:r>
      <w:r w:rsidR="008B5394" w:rsidRPr="00A122A0">
        <w:rPr>
          <w:b w:val="0"/>
          <w:i w:val="0"/>
          <w:spacing w:val="2"/>
          <w:lang w:val="hu-HU" w:eastAsia="hu-HU"/>
        </w:rPr>
        <w:t>eszterinszint ismét emelkedjen.</w:t>
      </w:r>
    </w:p>
    <w:p w14:paraId="0997904D" w14:textId="77777777" w:rsidR="00C70BC1" w:rsidRPr="00A122A0" w:rsidRDefault="00C70BC1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6879D30" w14:textId="77777777" w:rsidR="00307112" w:rsidRPr="00A122A0" w:rsidRDefault="00307112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</w:rPr>
        <w:t xml:space="preserve">Ha az előírtnál több </w:t>
      </w:r>
      <w:proofErr w:type="spellStart"/>
      <w:r w:rsidR="000158EF" w:rsidRPr="00A122A0">
        <w:rPr>
          <w:rFonts w:ascii="Times New Roman" w:hAnsi="Times New Roman"/>
          <w:b/>
        </w:rPr>
        <w:t>Xeter</w:t>
      </w:r>
      <w:proofErr w:type="spellEnd"/>
      <w:r w:rsidR="000158EF" w:rsidRPr="00A122A0">
        <w:rPr>
          <w:rFonts w:ascii="Times New Roman" w:hAnsi="Times New Roman"/>
          <w:b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</w:rPr>
        <w:t>Lisonorm</w:t>
      </w:r>
      <w:proofErr w:type="spellEnd"/>
      <w:r w:rsidR="000158EF" w:rsidRPr="00A122A0">
        <w:rPr>
          <w:rFonts w:ascii="Times New Roman" w:hAnsi="Times New Roman"/>
          <w:b/>
        </w:rPr>
        <w:t xml:space="preserve"> KOMBI-</w:t>
      </w:r>
      <w:r w:rsidR="008B5394" w:rsidRPr="00A122A0">
        <w:rPr>
          <w:rFonts w:ascii="Times New Roman" w:hAnsi="Times New Roman"/>
          <w:b/>
        </w:rPr>
        <w:t xml:space="preserve">t </w:t>
      </w:r>
      <w:r w:rsidRPr="00A122A0">
        <w:rPr>
          <w:rFonts w:ascii="Times New Roman" w:hAnsi="Times New Roman"/>
          <w:b/>
        </w:rPr>
        <w:t>vett be</w:t>
      </w:r>
    </w:p>
    <w:p w14:paraId="6BA5EB4A" w14:textId="77777777" w:rsidR="00307112" w:rsidRPr="00A122A0" w:rsidRDefault="00307112" w:rsidP="00CB38B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Azonnal értesítse kezelőorvosát</w:t>
      </w:r>
      <w:r w:rsidR="00D07E83" w:rsidRPr="00A122A0">
        <w:rPr>
          <w:rFonts w:ascii="Times New Roman" w:hAnsi="Times New Roman"/>
        </w:rPr>
        <w:t>,</w:t>
      </w:r>
      <w:r w:rsidRPr="00A122A0">
        <w:rPr>
          <w:rFonts w:ascii="Times New Roman" w:hAnsi="Times New Roman"/>
        </w:rPr>
        <w:t xml:space="preserve"> vagy keresse fel a legközelebbi kórház sürgősségi osztályát.</w:t>
      </w:r>
    </w:p>
    <w:p w14:paraId="57406034" w14:textId="77777777" w:rsidR="008428EB" w:rsidRPr="00A122A0" w:rsidRDefault="008428EB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 kórházba kerül, vagy más betegség miatt szorul kezelésre, tájékoztassa az egészségügyi dolgozókat arról, hogy Ön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KOMBI-</w:t>
      </w:r>
      <w:r w:rsidRPr="00A122A0">
        <w:rPr>
          <w:rFonts w:ascii="Times New Roman" w:hAnsi="Times New Roman"/>
        </w:rPr>
        <w:t>t szed.</w:t>
      </w:r>
    </w:p>
    <w:p w14:paraId="5BB7A180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túladagolás valószínű eredményeként rendkívül nagymértékben lecsökkenhet a vérnyomás, amit gondosan ellenőrizni kell</w:t>
      </w:r>
      <w:r w:rsidR="0030575C" w:rsidRPr="00A122A0">
        <w:rPr>
          <w:rFonts w:ascii="Times New Roman" w:hAnsi="Times New Roman"/>
        </w:rPr>
        <w:t>,</w:t>
      </w:r>
      <w:r w:rsidRPr="00A122A0">
        <w:rPr>
          <w:rFonts w:ascii="Times New Roman" w:hAnsi="Times New Roman"/>
        </w:rPr>
        <w:t xml:space="preserve"> és ha jellegzetes tünetek (pl. szédülés, fejfájás) lépnek fel, akkor hanyatt kell feküdnie. </w:t>
      </w:r>
      <w:r w:rsidR="00A14975" w:rsidRPr="00A122A0">
        <w:rPr>
          <w:rFonts w:ascii="Times New Roman" w:hAnsi="Times New Roman"/>
        </w:rPr>
        <w:t>Kezelőo</w:t>
      </w:r>
      <w:r w:rsidRPr="00A122A0">
        <w:rPr>
          <w:rFonts w:ascii="Times New Roman" w:hAnsi="Times New Roman"/>
        </w:rPr>
        <w:t>rvosa további intézkedéseket fog tenni.</w:t>
      </w:r>
    </w:p>
    <w:p w14:paraId="2EBB99F2" w14:textId="77777777" w:rsidR="00307112" w:rsidRDefault="00E7557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75572">
        <w:rPr>
          <w:rFonts w:ascii="Times New Roman" w:hAnsi="Times New Roman"/>
        </w:rPr>
        <w:t xml:space="preserve">Folyadékfelhalmozódás alakulhat ki a </w:t>
      </w:r>
      <w:proofErr w:type="spellStart"/>
      <w:r w:rsidRPr="00E75572">
        <w:rPr>
          <w:rFonts w:ascii="Times New Roman" w:hAnsi="Times New Roman"/>
        </w:rPr>
        <w:t>tüdejében</w:t>
      </w:r>
      <w:proofErr w:type="spellEnd"/>
      <w:r w:rsidRPr="00E75572">
        <w:rPr>
          <w:rFonts w:ascii="Times New Roman" w:hAnsi="Times New Roman"/>
        </w:rPr>
        <w:t xml:space="preserve"> (tüdőödéma), ami nehézlégzést okozhat. Ez a gyógyszer bevétele után akár 24-48 órával is kialakulhat.</w:t>
      </w:r>
    </w:p>
    <w:p w14:paraId="6E0DA8B6" w14:textId="77777777" w:rsidR="00E75572" w:rsidRPr="00E75572" w:rsidRDefault="00E7557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D0E391E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b/>
        </w:rPr>
        <w:t xml:space="preserve">Ha elfelejtette bevenni a </w:t>
      </w:r>
      <w:proofErr w:type="spellStart"/>
      <w:r w:rsidR="000158EF" w:rsidRPr="00A122A0">
        <w:rPr>
          <w:rFonts w:ascii="Times New Roman" w:hAnsi="Times New Roman"/>
          <w:b/>
        </w:rPr>
        <w:t>Xeter</w:t>
      </w:r>
      <w:proofErr w:type="spellEnd"/>
      <w:r w:rsidR="000158EF" w:rsidRPr="00A122A0">
        <w:rPr>
          <w:rFonts w:ascii="Times New Roman" w:hAnsi="Times New Roman"/>
          <w:b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</w:rPr>
        <w:t>Lisonorm</w:t>
      </w:r>
      <w:proofErr w:type="spellEnd"/>
      <w:r w:rsidR="000158EF" w:rsidRPr="00A122A0">
        <w:rPr>
          <w:rFonts w:ascii="Times New Roman" w:hAnsi="Times New Roman"/>
          <w:b/>
        </w:rPr>
        <w:t xml:space="preserve"> KOMBI-</w:t>
      </w:r>
      <w:r w:rsidR="008428EB" w:rsidRPr="00A122A0">
        <w:rPr>
          <w:rFonts w:ascii="Times New Roman" w:hAnsi="Times New Roman"/>
          <w:b/>
        </w:rPr>
        <w:t>t</w:t>
      </w:r>
    </w:p>
    <w:p w14:paraId="45B1F60F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Ne vegyen be kétszeres adagot a kihagyott </w:t>
      </w:r>
      <w:r w:rsidR="00C32C80" w:rsidRPr="00A122A0">
        <w:rPr>
          <w:rFonts w:ascii="Times New Roman" w:hAnsi="Times New Roman"/>
        </w:rPr>
        <w:t>adag</w:t>
      </w:r>
      <w:r w:rsidRPr="00A122A0">
        <w:rPr>
          <w:rFonts w:ascii="Times New Roman" w:hAnsi="Times New Roman"/>
        </w:rPr>
        <w:t xml:space="preserve"> pótlására, hogy ezáltal elkerülhesse a túladagolás kockázatát. Vegye be a következő adagot a szokásos időpontban.</w:t>
      </w:r>
    </w:p>
    <w:p w14:paraId="57398633" w14:textId="77777777" w:rsidR="00307112" w:rsidRPr="00A122A0" w:rsidRDefault="003071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4DE29D1" w14:textId="77777777" w:rsidR="008428EB" w:rsidRPr="00A122A0" w:rsidRDefault="008428EB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</w:rPr>
        <w:t xml:space="preserve">Ha idő előtt abbahagyja a </w:t>
      </w:r>
      <w:proofErr w:type="spellStart"/>
      <w:r w:rsidR="000158EF" w:rsidRPr="00A122A0">
        <w:rPr>
          <w:rFonts w:ascii="Times New Roman" w:hAnsi="Times New Roman"/>
          <w:b/>
        </w:rPr>
        <w:t>Xeter</w:t>
      </w:r>
      <w:proofErr w:type="spellEnd"/>
      <w:r w:rsidR="000158EF" w:rsidRPr="00A122A0">
        <w:rPr>
          <w:rFonts w:ascii="Times New Roman" w:hAnsi="Times New Roman"/>
          <w:b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</w:rPr>
        <w:t>Lisonorm</w:t>
      </w:r>
      <w:proofErr w:type="spellEnd"/>
      <w:r w:rsidR="000158EF" w:rsidRPr="00A122A0">
        <w:rPr>
          <w:rFonts w:ascii="Times New Roman" w:hAnsi="Times New Roman"/>
          <w:b/>
        </w:rPr>
        <w:t xml:space="preserve"> KOMBI</w:t>
      </w:r>
      <w:r w:rsidRPr="00A122A0">
        <w:rPr>
          <w:rFonts w:ascii="Times New Roman" w:hAnsi="Times New Roman"/>
          <w:b/>
        </w:rPr>
        <w:t xml:space="preserve"> szedését</w:t>
      </w:r>
    </w:p>
    <w:p w14:paraId="69F72837" w14:textId="77777777" w:rsidR="008428EB" w:rsidRPr="00A122A0" w:rsidRDefault="008428EB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Beszélje meg </w:t>
      </w:r>
      <w:r w:rsidR="00A14975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 xml:space="preserve">orvosával, ha abba akarja hagyni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Pr="00A122A0">
        <w:rPr>
          <w:rFonts w:ascii="Times New Roman" w:hAnsi="Times New Roman"/>
        </w:rPr>
        <w:t xml:space="preserve"> szedését. Amennyiben abbahagyja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Pr="00A122A0">
        <w:rPr>
          <w:rFonts w:ascii="Times New Roman" w:hAnsi="Times New Roman"/>
        </w:rPr>
        <w:t xml:space="preserve"> szedését, vérnyomása, és vérének koleszterin szintje újra megemelkedhet.</w:t>
      </w:r>
    </w:p>
    <w:p w14:paraId="49CEB865" w14:textId="77777777" w:rsidR="008428EB" w:rsidRPr="00A122A0" w:rsidRDefault="008428EB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A84E28B" w14:textId="77777777" w:rsidR="00307112" w:rsidRPr="00A122A0" w:rsidRDefault="00397476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76F3BEE4" w14:textId="77777777" w:rsidR="00397476" w:rsidRPr="00A122A0" w:rsidRDefault="00397476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FEF2D35" w14:textId="77777777" w:rsidR="0030575C" w:rsidRPr="00A122A0" w:rsidRDefault="0030575C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5A6382D" w14:textId="77777777" w:rsidR="00ED596D" w:rsidRPr="00A122A0" w:rsidRDefault="00ED596D" w:rsidP="00FB04DB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4.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FD1A43" w:rsidRPr="00A122A0">
        <w:rPr>
          <w:rFonts w:ascii="Times New Roman" w:eastAsia="Times New Roman" w:hAnsi="Times New Roman"/>
          <w:b/>
          <w:noProof/>
        </w:rPr>
        <w:t>Lehetséges mellékhatások</w:t>
      </w:r>
    </w:p>
    <w:p w14:paraId="24C5DBCF" w14:textId="77777777" w:rsidR="00ED596D" w:rsidRPr="00A122A0" w:rsidRDefault="00ED596D" w:rsidP="0045735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58E5649" w14:textId="77777777" w:rsidR="001C3DCA" w:rsidRPr="00A122A0" w:rsidRDefault="001C3DCA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Mint minden gyógyszer, így </w:t>
      </w:r>
      <w:r w:rsidR="00F50762" w:rsidRPr="00A122A0">
        <w:rPr>
          <w:rFonts w:ascii="Times New Roman" w:hAnsi="Times New Roman"/>
        </w:rPr>
        <w:t xml:space="preserve">ez a gyógyszer </w:t>
      </w:r>
      <w:r w:rsidRPr="00A122A0">
        <w:rPr>
          <w:rFonts w:ascii="Times New Roman" w:hAnsi="Times New Roman"/>
        </w:rPr>
        <w:t>is okozhat mellékhatásoka</w:t>
      </w:r>
      <w:r w:rsidR="009C001F" w:rsidRPr="00A122A0">
        <w:rPr>
          <w:rFonts w:ascii="Times New Roman" w:hAnsi="Times New Roman"/>
        </w:rPr>
        <w:t>t, amelyek azonban nem mindenki</w:t>
      </w:r>
      <w:r w:rsidRPr="00A122A0">
        <w:rPr>
          <w:rFonts w:ascii="Times New Roman" w:hAnsi="Times New Roman"/>
        </w:rPr>
        <w:t>nél jelentkeznek.</w:t>
      </w:r>
    </w:p>
    <w:p w14:paraId="5091104D" w14:textId="77777777" w:rsidR="00ED596D" w:rsidRPr="00A122A0" w:rsidRDefault="00ED596D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82B3562" w14:textId="77777777" w:rsidR="001C3DCA" w:rsidRPr="00A122A0" w:rsidRDefault="00E91FCE" w:rsidP="00CB38B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Egy, </w:t>
      </w:r>
      <w:r w:rsidR="004F224F" w:rsidRPr="00A122A0">
        <w:rPr>
          <w:rFonts w:ascii="Times New Roman" w:hAnsi="Times New Roman"/>
        </w:rPr>
        <w:t xml:space="preserve">az </w:t>
      </w:r>
      <w:proofErr w:type="spellStart"/>
      <w:r w:rsidR="004F224F" w:rsidRPr="00A122A0">
        <w:rPr>
          <w:rFonts w:ascii="Times New Roman" w:hAnsi="Times New Roman"/>
        </w:rPr>
        <w:t>amlodipin</w:t>
      </w:r>
      <w:proofErr w:type="spellEnd"/>
      <w:r w:rsidR="004F224F" w:rsidRPr="00A122A0">
        <w:rPr>
          <w:rFonts w:ascii="Times New Roman" w:hAnsi="Times New Roman"/>
        </w:rPr>
        <w:t xml:space="preserve"> és </w:t>
      </w:r>
      <w:proofErr w:type="spellStart"/>
      <w:r w:rsidR="004F224F" w:rsidRPr="00A122A0">
        <w:rPr>
          <w:rFonts w:ascii="Times New Roman" w:hAnsi="Times New Roman"/>
        </w:rPr>
        <w:t>liz</w:t>
      </w:r>
      <w:r w:rsidRPr="00A122A0">
        <w:rPr>
          <w:rFonts w:ascii="Times New Roman" w:hAnsi="Times New Roman"/>
        </w:rPr>
        <w:t>inopril</w:t>
      </w:r>
      <w:proofErr w:type="spellEnd"/>
      <w:r w:rsidRPr="00A122A0">
        <w:rPr>
          <w:rFonts w:ascii="Times New Roman" w:hAnsi="Times New Roman"/>
        </w:rPr>
        <w:t xml:space="preserve"> kombinációval</w:t>
      </w:r>
      <w:r w:rsidR="001C3DCA" w:rsidRPr="00A122A0">
        <w:rPr>
          <w:rFonts w:ascii="Times New Roman" w:hAnsi="Times New Roman"/>
        </w:rPr>
        <w:t xml:space="preserve"> elvégzett klinikai vizsgálat során gyakran észlelt mellékhatások: fejfájás, köhögés, szédülés, szívdobogásérzés (gyorsabb vagy rendszertelen szívverés), és viszketés.</w:t>
      </w:r>
    </w:p>
    <w:p w14:paraId="5CABE184" w14:textId="77777777" w:rsidR="00AD7D8D" w:rsidRPr="00A122A0" w:rsidRDefault="00AD7D8D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8F77AE4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Allergiás (túlérzékenységi) reakciók léphetnek fel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C07D6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 xml:space="preserve">alkalmazása során. </w:t>
      </w:r>
      <w:r w:rsidRPr="00A122A0">
        <w:rPr>
          <w:rFonts w:ascii="Times New Roman" w:hAnsi="Times New Roman"/>
          <w:u w:val="single"/>
        </w:rPr>
        <w:t xml:space="preserve">Azonnal abba kell hagynia a </w:t>
      </w:r>
      <w:proofErr w:type="spellStart"/>
      <w:r w:rsidR="000158EF" w:rsidRPr="00A122A0">
        <w:rPr>
          <w:rFonts w:ascii="Times New Roman" w:hAnsi="Times New Roman"/>
          <w:u w:val="single"/>
        </w:rPr>
        <w:t>Xeter</w:t>
      </w:r>
      <w:proofErr w:type="spellEnd"/>
      <w:r w:rsidR="000158EF" w:rsidRPr="00A122A0">
        <w:rPr>
          <w:rFonts w:ascii="Times New Roman" w:hAnsi="Times New Roman"/>
          <w:u w:val="single"/>
        </w:rPr>
        <w:t xml:space="preserve"> </w:t>
      </w:r>
      <w:proofErr w:type="spellStart"/>
      <w:r w:rsidR="000158EF" w:rsidRPr="00A122A0">
        <w:rPr>
          <w:rFonts w:ascii="Times New Roman" w:hAnsi="Times New Roman"/>
          <w:u w:val="single"/>
        </w:rPr>
        <w:t>Lisonorm</w:t>
      </w:r>
      <w:proofErr w:type="spellEnd"/>
      <w:r w:rsidR="000158EF" w:rsidRPr="00A122A0">
        <w:rPr>
          <w:rFonts w:ascii="Times New Roman" w:hAnsi="Times New Roman"/>
          <w:u w:val="single"/>
        </w:rPr>
        <w:t xml:space="preserve"> KOMBI</w:t>
      </w:r>
      <w:r w:rsidR="00C07D62" w:rsidRPr="00A122A0">
        <w:rPr>
          <w:rFonts w:ascii="Times New Roman" w:hAnsi="Times New Roman"/>
          <w:u w:val="single"/>
        </w:rPr>
        <w:t xml:space="preserve"> </w:t>
      </w:r>
      <w:r w:rsidRPr="00A122A0">
        <w:rPr>
          <w:rFonts w:ascii="Times New Roman" w:hAnsi="Times New Roman"/>
          <w:u w:val="single"/>
        </w:rPr>
        <w:t>szedését</w:t>
      </w:r>
      <w:r w:rsidRPr="00A122A0">
        <w:rPr>
          <w:rFonts w:ascii="Times New Roman" w:hAnsi="Times New Roman"/>
        </w:rPr>
        <w:t xml:space="preserve"> és orvoshoz kell fordulnia, ha a következő </w:t>
      </w:r>
      <w:proofErr w:type="spellStart"/>
      <w:r w:rsidRPr="00A122A0">
        <w:rPr>
          <w:rFonts w:ascii="Times New Roman" w:hAnsi="Times New Roman"/>
          <w:i/>
          <w:iCs/>
        </w:rPr>
        <w:t>angioödémás</w:t>
      </w:r>
      <w:proofErr w:type="spellEnd"/>
      <w:r w:rsidRPr="00A122A0">
        <w:rPr>
          <w:rFonts w:ascii="Times New Roman" w:hAnsi="Times New Roman"/>
          <w:i/>
          <w:iCs/>
        </w:rPr>
        <w:t xml:space="preserve"> </w:t>
      </w:r>
      <w:r w:rsidRPr="00A122A0">
        <w:rPr>
          <w:rFonts w:ascii="Times New Roman" w:hAnsi="Times New Roman"/>
        </w:rPr>
        <w:t>tünetek közül bármelyik jelentkezik Önnél:</w:t>
      </w:r>
    </w:p>
    <w:p w14:paraId="593252EB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az arc, az ajkak, a nyelv és/vagy a torok duzzanatával együtt járó vagy anélkül jelentkező nehézlégzés</w:t>
      </w:r>
      <w:r w:rsidR="00F50762" w:rsidRPr="00A122A0">
        <w:rPr>
          <w:rFonts w:ascii="Times New Roman" w:hAnsi="Times New Roman"/>
        </w:rPr>
        <w:t>.</w:t>
      </w:r>
    </w:p>
    <w:p w14:paraId="7AA3F642" w14:textId="77777777" w:rsidR="001C3DCA" w:rsidRPr="00A122A0" w:rsidRDefault="001C3DCA" w:rsidP="00A11550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az arc, az ajkak, a nyelv és/vagy a torok duzzanata, ami megnehezítheti a nyelést</w:t>
      </w:r>
      <w:r w:rsidR="00F50762" w:rsidRPr="00A122A0">
        <w:rPr>
          <w:rFonts w:ascii="Times New Roman" w:hAnsi="Times New Roman"/>
        </w:rPr>
        <w:t>.</w:t>
      </w:r>
    </w:p>
    <w:p w14:paraId="7F2B2999" w14:textId="77777777" w:rsidR="001C3DCA" w:rsidRPr="00A122A0" w:rsidRDefault="00A95F16" w:rsidP="00A95F16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gramStart"/>
      <w:r w:rsidRPr="00A122A0">
        <w:rPr>
          <w:rFonts w:ascii="Times New Roman" w:hAnsi="Times New Roman"/>
        </w:rPr>
        <w:t xml:space="preserve">súlyos bőrreakciók, köztük erőteljes bőrkiütés, csalánkiütés, a bőr kipirulása az egész testen, súlyos viszketés, hólyagosodás, hámlás és a bőr megduzzadása, nyálkahártya-gyulladás </w:t>
      </w:r>
      <w:r w:rsidR="00EB40AC" w:rsidRPr="00EB40AC">
        <w:rPr>
          <w:rFonts w:ascii="Times New Roman" w:hAnsi="Times New Roman"/>
        </w:rPr>
        <w:t xml:space="preserve">(toxikus </w:t>
      </w:r>
      <w:proofErr w:type="spellStart"/>
      <w:r w:rsidR="00EB40AC" w:rsidRPr="00EB40AC">
        <w:rPr>
          <w:rFonts w:ascii="Times New Roman" w:hAnsi="Times New Roman"/>
        </w:rPr>
        <w:t>epidermális</w:t>
      </w:r>
      <w:proofErr w:type="spellEnd"/>
      <w:r w:rsidR="00EB40AC" w:rsidRPr="00EB40AC">
        <w:rPr>
          <w:rFonts w:ascii="Times New Roman" w:hAnsi="Times New Roman"/>
        </w:rPr>
        <w:t xml:space="preserve"> </w:t>
      </w:r>
      <w:proofErr w:type="spellStart"/>
      <w:r w:rsidR="00EB40AC" w:rsidRPr="00EB40AC">
        <w:rPr>
          <w:rFonts w:ascii="Times New Roman" w:hAnsi="Times New Roman"/>
        </w:rPr>
        <w:t>nekrolízis</w:t>
      </w:r>
      <w:proofErr w:type="spellEnd"/>
      <w:r w:rsidR="00EB40AC" w:rsidRPr="00EB40AC">
        <w:rPr>
          <w:rFonts w:ascii="Times New Roman" w:hAnsi="Times New Roman"/>
        </w:rPr>
        <w:t>); a törzsön elhelyezkedő vöröses, nem kiemelkedő, céltáblaszerű vagy körkörös foltok, amelyek középen gyakran hólyagot tartalmaznak, bőrhámlás, fekélyek a szájban, a torokban, az orrban, nemi szerveken és a szemen és ezeket a súlyos bőrkiütéseket láz és/vagy influenzaszerű tünetek előzhetik meg (</w:t>
      </w:r>
      <w:proofErr w:type="spellStart"/>
      <w:r w:rsidR="00EB40AC" w:rsidRPr="00EB40AC">
        <w:rPr>
          <w:rFonts w:ascii="Times New Roman" w:hAnsi="Times New Roman"/>
        </w:rPr>
        <w:t>Stevens</w:t>
      </w:r>
      <w:proofErr w:type="spellEnd"/>
      <w:r w:rsidR="00EB40AC" w:rsidRPr="00EB40AC">
        <w:rPr>
          <w:rFonts w:ascii="Times New Roman" w:hAnsi="Times New Roman"/>
        </w:rPr>
        <w:t>–Johnson-szindróma); kiterjedt bőrkiütés, magas láz és duzzadt nyirokcsomók (DRESS-szindróma</w:t>
      </w:r>
      <w:proofErr w:type="gramEnd"/>
      <w:r w:rsidR="00EB40AC" w:rsidRPr="00EB40AC">
        <w:rPr>
          <w:rFonts w:ascii="Times New Roman" w:hAnsi="Times New Roman"/>
        </w:rPr>
        <w:t xml:space="preserve"> vagy gyógyszerrel összefüggő túlérzékenységi szindróma) vagy egyéb allergiás reakciók</w:t>
      </w:r>
      <w:r w:rsidR="00FF5B2B">
        <w:rPr>
          <w:rFonts w:ascii="Times New Roman" w:hAnsi="Times New Roman"/>
        </w:rPr>
        <w:t>.</w:t>
      </w:r>
    </w:p>
    <w:p w14:paraId="35E7DAE1" w14:textId="77777777" w:rsidR="00AD7D8D" w:rsidRPr="00A122A0" w:rsidRDefault="00AD7D8D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AC4ACCD" w14:textId="77777777" w:rsidR="00C07D62" w:rsidRPr="00A122A0" w:rsidRDefault="00C07D6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u w:val="single"/>
        </w:rPr>
        <w:t xml:space="preserve">Úgyszintén hagyja abba a </w:t>
      </w:r>
      <w:proofErr w:type="spellStart"/>
      <w:r w:rsidR="000158EF" w:rsidRPr="00A122A0">
        <w:rPr>
          <w:rFonts w:ascii="Times New Roman" w:hAnsi="Times New Roman"/>
          <w:u w:val="single"/>
        </w:rPr>
        <w:t>Xeter</w:t>
      </w:r>
      <w:proofErr w:type="spellEnd"/>
      <w:r w:rsidR="000158EF" w:rsidRPr="00A122A0">
        <w:rPr>
          <w:rFonts w:ascii="Times New Roman" w:hAnsi="Times New Roman"/>
          <w:u w:val="single"/>
        </w:rPr>
        <w:t xml:space="preserve"> </w:t>
      </w:r>
      <w:proofErr w:type="spellStart"/>
      <w:r w:rsidR="000158EF" w:rsidRPr="00A122A0">
        <w:rPr>
          <w:rFonts w:ascii="Times New Roman" w:hAnsi="Times New Roman"/>
          <w:u w:val="single"/>
        </w:rPr>
        <w:t>Lisonorm</w:t>
      </w:r>
      <w:proofErr w:type="spellEnd"/>
      <w:r w:rsidR="000158EF" w:rsidRPr="00A122A0">
        <w:rPr>
          <w:rFonts w:ascii="Times New Roman" w:hAnsi="Times New Roman"/>
          <w:u w:val="single"/>
        </w:rPr>
        <w:t xml:space="preserve"> KOMBI</w:t>
      </w:r>
      <w:r w:rsidRPr="00A122A0">
        <w:rPr>
          <w:rFonts w:ascii="Times New Roman" w:hAnsi="Times New Roman"/>
          <w:u w:val="single"/>
        </w:rPr>
        <w:t xml:space="preserve"> szedését</w:t>
      </w:r>
      <w:r w:rsidRPr="00A122A0">
        <w:rPr>
          <w:rFonts w:ascii="Times New Roman" w:hAnsi="Times New Roman"/>
        </w:rPr>
        <w:t xml:space="preserve">, és azonnal tájékoztassa </w:t>
      </w:r>
      <w:r w:rsidR="00A14975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 xml:space="preserve">orvosát, ha bármilyen szokatlan </w:t>
      </w:r>
      <w:r w:rsidR="000B71D9" w:rsidRPr="00A122A0">
        <w:rPr>
          <w:rFonts w:ascii="Times New Roman" w:hAnsi="Times New Roman"/>
        </w:rPr>
        <w:t xml:space="preserve">izombántalmat </w:t>
      </w:r>
      <w:r w:rsidRPr="00A122A0">
        <w:rPr>
          <w:rFonts w:ascii="Times New Roman" w:hAnsi="Times New Roman"/>
        </w:rPr>
        <w:t>vagy izomfájdalmat érez, és ezek hosszabb ideig fennállnak</w:t>
      </w:r>
      <w:r w:rsidR="00E87038" w:rsidRPr="00A122A0">
        <w:rPr>
          <w:rFonts w:ascii="Times New Roman" w:hAnsi="Times New Roman"/>
        </w:rPr>
        <w:t>, ez izomszakadás is lehet</w:t>
      </w:r>
      <w:r w:rsidRPr="00A122A0">
        <w:rPr>
          <w:rFonts w:ascii="Times New Roman" w:hAnsi="Times New Roman"/>
        </w:rPr>
        <w:t>. Az izmokat érintő tünetek gyermekeknél és serdülőknél gyakrabban jelentkeznek, mint felnőtteknél. Más koleszterinszint-csökkentő készítményekhez (</w:t>
      </w:r>
      <w:proofErr w:type="spellStart"/>
      <w:r w:rsidRPr="00A122A0">
        <w:rPr>
          <w:rFonts w:ascii="Times New Roman" w:hAnsi="Times New Roman"/>
        </w:rPr>
        <w:t>sztatinokhoz</w:t>
      </w:r>
      <w:proofErr w:type="spellEnd"/>
      <w:r w:rsidRPr="00A122A0">
        <w:rPr>
          <w:rFonts w:ascii="Times New Roman" w:hAnsi="Times New Roman"/>
        </w:rPr>
        <w:t xml:space="preserve">) hasonlóan rendkívül kevés betegen jelentkeztek a </w:t>
      </w:r>
      <w:proofErr w:type="spellStart"/>
      <w:r w:rsidRPr="00A122A0">
        <w:rPr>
          <w:rFonts w:ascii="Times New Roman" w:hAnsi="Times New Roman"/>
        </w:rPr>
        <w:t>rozuvasztatin</w:t>
      </w:r>
      <w:proofErr w:type="spellEnd"/>
      <w:r w:rsidRPr="00A122A0">
        <w:rPr>
          <w:rFonts w:ascii="Times New Roman" w:hAnsi="Times New Roman"/>
        </w:rPr>
        <w:t xml:space="preserve"> kellemetlen izomhatásai, s ezek ritkán </w:t>
      </w:r>
      <w:r w:rsidRPr="00A122A0">
        <w:rPr>
          <w:rFonts w:ascii="Times New Roman" w:hAnsi="Times New Roman"/>
        </w:rPr>
        <w:lastRenderedPageBreak/>
        <w:t>súlyosbodtak annyira, hogy életveszélyes izomkárosodást (</w:t>
      </w:r>
      <w:r w:rsidR="00C32C80" w:rsidRPr="00A122A0">
        <w:rPr>
          <w:rFonts w:ascii="Times New Roman" w:hAnsi="Times New Roman"/>
        </w:rPr>
        <w:t>úgynevezett</w:t>
      </w:r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rabdomiolízist</w:t>
      </w:r>
      <w:proofErr w:type="spellEnd"/>
      <w:r w:rsidRPr="00A122A0">
        <w:rPr>
          <w:rFonts w:ascii="Times New Roman" w:hAnsi="Times New Roman"/>
        </w:rPr>
        <w:t>) idéztek elő.</w:t>
      </w:r>
    </w:p>
    <w:p w14:paraId="0625FDC2" w14:textId="77777777" w:rsidR="00E87038" w:rsidRPr="00A122A0" w:rsidRDefault="00E87038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A84A150" w14:textId="77777777" w:rsidR="00E87038" w:rsidRPr="00A122A0" w:rsidRDefault="00E87038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  <w:u w:val="single"/>
        </w:rPr>
        <w:t xml:space="preserve">Hagyja abba a </w:t>
      </w:r>
      <w:proofErr w:type="spellStart"/>
      <w:r w:rsidRPr="00A122A0">
        <w:rPr>
          <w:rFonts w:ascii="Times New Roman" w:hAnsi="Times New Roman"/>
          <w:u w:val="single"/>
        </w:rPr>
        <w:t>Xeter</w:t>
      </w:r>
      <w:proofErr w:type="spellEnd"/>
      <w:r w:rsidRPr="00A122A0">
        <w:rPr>
          <w:rFonts w:ascii="Times New Roman" w:hAnsi="Times New Roman"/>
          <w:u w:val="single"/>
        </w:rPr>
        <w:t xml:space="preserve"> </w:t>
      </w:r>
      <w:proofErr w:type="spellStart"/>
      <w:r w:rsidRPr="00A122A0">
        <w:rPr>
          <w:rFonts w:ascii="Times New Roman" w:hAnsi="Times New Roman"/>
          <w:u w:val="single"/>
        </w:rPr>
        <w:t>Lisonorm</w:t>
      </w:r>
      <w:proofErr w:type="spellEnd"/>
      <w:r w:rsidRPr="00A122A0">
        <w:rPr>
          <w:rFonts w:ascii="Times New Roman" w:hAnsi="Times New Roman"/>
          <w:u w:val="single"/>
        </w:rPr>
        <w:t xml:space="preserve"> KOMBI szedését</w:t>
      </w:r>
      <w:r w:rsidRPr="00A122A0">
        <w:rPr>
          <w:rFonts w:ascii="Times New Roman" w:hAnsi="Times New Roman"/>
        </w:rPr>
        <w:t xml:space="preserve">, és azonnal tájékoztassa kezelőorvosát, ha </w:t>
      </w:r>
      <w:proofErr w:type="spellStart"/>
      <w:r w:rsidRPr="00A122A0">
        <w:rPr>
          <w:rFonts w:ascii="Times New Roman" w:hAnsi="Times New Roman"/>
        </w:rPr>
        <w:t>lupusz</w:t>
      </w:r>
      <w:proofErr w:type="spellEnd"/>
      <w:r w:rsidR="00670515" w:rsidRPr="00A122A0">
        <w:rPr>
          <w:rFonts w:ascii="Times New Roman" w:hAnsi="Times New Roman"/>
        </w:rPr>
        <w:noBreakHyphen/>
      </w:r>
      <w:r w:rsidRPr="00A122A0">
        <w:rPr>
          <w:rFonts w:ascii="Times New Roman" w:hAnsi="Times New Roman"/>
        </w:rPr>
        <w:t>szerű kórkép jelentkezik Önnél (beleértve a kiütést, ízületi betegségeket és a vérsejtekre gyakorolt hatást).</w:t>
      </w:r>
    </w:p>
    <w:p w14:paraId="4D2D6FD9" w14:textId="77777777" w:rsidR="00FF2EBC" w:rsidRPr="00FF2EBC" w:rsidRDefault="00FF2EBC" w:rsidP="00FF2EB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328C659" w14:textId="77777777" w:rsidR="001C3DCA" w:rsidRPr="00A122A0" w:rsidRDefault="001C3DCA" w:rsidP="00D22EBA">
      <w:pPr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További, vagy </w:t>
      </w:r>
      <w:r w:rsidR="00C07D62" w:rsidRPr="00A122A0">
        <w:rPr>
          <w:rFonts w:ascii="Times New Roman" w:hAnsi="Times New Roman"/>
        </w:rPr>
        <w:t xml:space="preserve">a </w:t>
      </w:r>
      <w:proofErr w:type="spellStart"/>
      <w:r w:rsidR="00C07D62" w:rsidRPr="00A122A0">
        <w:rPr>
          <w:rFonts w:ascii="Times New Roman" w:hAnsi="Times New Roman"/>
        </w:rPr>
        <w:t>rozuvasztatin</w:t>
      </w:r>
      <w:proofErr w:type="spellEnd"/>
      <w:r w:rsidR="00C07D62" w:rsidRPr="00A122A0">
        <w:rPr>
          <w:rFonts w:ascii="Times New Roman" w:hAnsi="Times New Roman"/>
        </w:rPr>
        <w:t xml:space="preserve">, a </w:t>
      </w:r>
      <w:proofErr w:type="spellStart"/>
      <w:r w:rsidR="00C07D62" w:rsidRPr="00A122A0">
        <w:rPr>
          <w:rFonts w:ascii="Times New Roman" w:hAnsi="Times New Roman"/>
        </w:rPr>
        <w:t>lizinopril</w:t>
      </w:r>
      <w:proofErr w:type="spellEnd"/>
      <w:r w:rsidRPr="00A122A0">
        <w:rPr>
          <w:rFonts w:ascii="Times New Roman" w:hAnsi="Times New Roman"/>
        </w:rPr>
        <w:t xml:space="preserve"> vagy a</w:t>
      </w:r>
      <w:r w:rsidR="00C07D62" w:rsidRPr="00A122A0">
        <w:rPr>
          <w:rFonts w:ascii="Times New Roman" w:hAnsi="Times New Roman"/>
        </w:rPr>
        <w:t>z</w:t>
      </w:r>
      <w:r w:rsidRPr="00A122A0">
        <w:rPr>
          <w:rFonts w:ascii="Times New Roman" w:hAnsi="Times New Roman"/>
        </w:rPr>
        <w:t xml:space="preserve"> </w:t>
      </w:r>
      <w:proofErr w:type="spellStart"/>
      <w:r w:rsidR="00C07D62" w:rsidRPr="00A122A0">
        <w:rPr>
          <w:rFonts w:ascii="Times New Roman" w:hAnsi="Times New Roman"/>
        </w:rPr>
        <w:t>amlodipin</w:t>
      </w:r>
      <w:proofErr w:type="spellEnd"/>
      <w:r w:rsidRPr="00A122A0">
        <w:rPr>
          <w:rFonts w:ascii="Times New Roman" w:hAnsi="Times New Roman"/>
        </w:rPr>
        <w:t xml:space="preserve"> (a </w:t>
      </w:r>
      <w:r w:rsidR="00C07D62" w:rsidRPr="00A122A0">
        <w:rPr>
          <w:rFonts w:ascii="Times New Roman" w:hAnsi="Times New Roman"/>
        </w:rPr>
        <w:t xml:space="preserve">három </w:t>
      </w:r>
      <w:r w:rsidRPr="00A122A0">
        <w:rPr>
          <w:rFonts w:ascii="Times New Roman" w:hAnsi="Times New Roman"/>
        </w:rPr>
        <w:t xml:space="preserve">hatóanyag) önmagában való alkalmazása során bejelentett mellékhatások, melyek a </w:t>
      </w:r>
      <w:proofErr w:type="spellStart"/>
      <w:r w:rsidR="000158EF" w:rsidRPr="00A122A0">
        <w:rPr>
          <w:rFonts w:ascii="Times New Roman" w:hAnsi="Times New Roman"/>
        </w:rPr>
        <w:t>Xeter</w:t>
      </w:r>
      <w:proofErr w:type="spellEnd"/>
      <w:r w:rsidR="000158EF" w:rsidRPr="00A122A0">
        <w:rPr>
          <w:rFonts w:ascii="Times New Roman" w:hAnsi="Times New Roman"/>
        </w:rPr>
        <w:t xml:space="preserve"> </w:t>
      </w:r>
      <w:proofErr w:type="spellStart"/>
      <w:r w:rsidR="000158EF" w:rsidRPr="00A122A0">
        <w:rPr>
          <w:rFonts w:ascii="Times New Roman" w:hAnsi="Times New Roman"/>
        </w:rPr>
        <w:t>Lisonorm</w:t>
      </w:r>
      <w:proofErr w:type="spellEnd"/>
      <w:r w:rsidR="000158EF" w:rsidRPr="00A122A0">
        <w:rPr>
          <w:rFonts w:ascii="Times New Roman" w:hAnsi="Times New Roman"/>
        </w:rPr>
        <w:t xml:space="preserve"> KOMBI</w:t>
      </w:r>
      <w:r w:rsidR="00C07D62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szedése során is előfordulhatnak:</w:t>
      </w:r>
    </w:p>
    <w:p w14:paraId="2E4E4177" w14:textId="77777777" w:rsidR="00AD7D8D" w:rsidRPr="00A122A0" w:rsidRDefault="00AD7D8D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B3232BF" w14:textId="77777777" w:rsidR="00C07D62" w:rsidRPr="00A122A0" w:rsidRDefault="00C07D62" w:rsidP="00FB04D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proofErr w:type="spellStart"/>
      <w:r w:rsidRPr="00A122A0">
        <w:rPr>
          <w:rFonts w:ascii="Times New Roman" w:hAnsi="Times New Roman"/>
          <w:b/>
          <w:u w:val="single"/>
        </w:rPr>
        <w:t>Rozuvasztatin</w:t>
      </w:r>
      <w:proofErr w:type="spellEnd"/>
    </w:p>
    <w:p w14:paraId="1FD18BED" w14:textId="77777777" w:rsidR="0077190B" w:rsidRPr="00A122A0" w:rsidRDefault="0077190B" w:rsidP="00457353">
      <w:pPr>
        <w:widowControl w:val="0"/>
        <w:rPr>
          <w:rFonts w:ascii="Times New Roman" w:hAnsi="Times New Roman"/>
        </w:rPr>
      </w:pPr>
    </w:p>
    <w:p w14:paraId="44F1C1F6" w14:textId="77777777" w:rsidR="00C07D62" w:rsidRPr="00A122A0" w:rsidRDefault="00C07D62" w:rsidP="0068092C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Gyakori</w:t>
      </w:r>
      <w:r w:rsidRPr="00A122A0">
        <w:rPr>
          <w:rFonts w:ascii="Times New Roman" w:hAnsi="Times New Roman"/>
          <w:b/>
          <w:bCs/>
          <w:i/>
        </w:rPr>
        <w:t xml:space="preserve"> mellékhatások</w:t>
      </w:r>
      <w:r w:rsidR="00185B95" w:rsidRPr="00A122A0">
        <w:rPr>
          <w:rFonts w:ascii="Times New Roman" w:hAnsi="Times New Roman"/>
          <w:b/>
          <w:bCs/>
          <w:i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09AAE36C" w14:textId="77777777" w:rsidR="0077190B" w:rsidRPr="00A122A0" w:rsidRDefault="00C07D62" w:rsidP="0068092C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Fejfájás</w:t>
      </w:r>
      <w:r w:rsidR="00621F4C" w:rsidRPr="00A122A0">
        <w:rPr>
          <w:rFonts w:ascii="Times New Roman" w:hAnsi="Times New Roman"/>
        </w:rPr>
        <w:t xml:space="preserve">, </w:t>
      </w:r>
      <w:r w:rsidR="0077190B" w:rsidRPr="00A122A0">
        <w:rPr>
          <w:rFonts w:ascii="Times New Roman" w:hAnsi="Times New Roman"/>
        </w:rPr>
        <w:t>szédülés.</w:t>
      </w:r>
    </w:p>
    <w:p w14:paraId="7BE34CAB" w14:textId="77777777" w:rsidR="005119A4" w:rsidRPr="00A122A0" w:rsidRDefault="0077190B" w:rsidP="0068092C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111271" w:rsidRPr="00A122A0">
        <w:rPr>
          <w:rFonts w:ascii="Times New Roman" w:hAnsi="Times New Roman"/>
        </w:rPr>
        <w:t>asi fájdalom</w:t>
      </w:r>
      <w:r w:rsidR="00621F4C" w:rsidRPr="00A122A0">
        <w:rPr>
          <w:rFonts w:ascii="Times New Roman" w:hAnsi="Times New Roman"/>
        </w:rPr>
        <w:t>, s</w:t>
      </w:r>
      <w:r w:rsidR="00C07D62" w:rsidRPr="00A122A0">
        <w:rPr>
          <w:rFonts w:ascii="Times New Roman" w:hAnsi="Times New Roman"/>
        </w:rPr>
        <w:t>zékrekedés</w:t>
      </w:r>
      <w:r w:rsidR="00621F4C" w:rsidRPr="00A122A0">
        <w:rPr>
          <w:rFonts w:ascii="Times New Roman" w:hAnsi="Times New Roman"/>
        </w:rPr>
        <w:t xml:space="preserve">, </w:t>
      </w:r>
      <w:r w:rsidR="00111271" w:rsidRPr="00A122A0">
        <w:rPr>
          <w:rFonts w:ascii="Times New Roman" w:hAnsi="Times New Roman"/>
        </w:rPr>
        <w:t>hányinger</w:t>
      </w:r>
      <w:r w:rsidR="005119A4" w:rsidRPr="00A122A0">
        <w:rPr>
          <w:rFonts w:ascii="Times New Roman" w:hAnsi="Times New Roman"/>
        </w:rPr>
        <w:t>.</w:t>
      </w:r>
    </w:p>
    <w:p w14:paraId="5A01434A" w14:textId="77777777" w:rsidR="005119A4" w:rsidRPr="00A122A0" w:rsidRDefault="005119A4" w:rsidP="00CB38BC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</w:t>
      </w:r>
      <w:r w:rsidR="00C07D62" w:rsidRPr="00A122A0">
        <w:rPr>
          <w:rFonts w:ascii="Times New Roman" w:hAnsi="Times New Roman"/>
        </w:rPr>
        <w:t>zomfájdalom</w:t>
      </w:r>
      <w:r w:rsidRPr="00A122A0">
        <w:rPr>
          <w:rFonts w:ascii="Times New Roman" w:hAnsi="Times New Roman"/>
        </w:rPr>
        <w:t>.</w:t>
      </w:r>
    </w:p>
    <w:p w14:paraId="7D7F61CB" w14:textId="77777777" w:rsidR="00C07D62" w:rsidRPr="00A122A0" w:rsidRDefault="005119A4" w:rsidP="00A11550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G</w:t>
      </w:r>
      <w:r w:rsidR="00C07D62" w:rsidRPr="00A122A0">
        <w:rPr>
          <w:rFonts w:ascii="Times New Roman" w:hAnsi="Times New Roman"/>
        </w:rPr>
        <w:t>yengeség</w:t>
      </w:r>
      <w:r w:rsidRPr="00A122A0">
        <w:rPr>
          <w:rFonts w:ascii="Times New Roman" w:hAnsi="Times New Roman"/>
        </w:rPr>
        <w:t>.</w:t>
      </w:r>
    </w:p>
    <w:p w14:paraId="1AD7A8E0" w14:textId="77777777" w:rsidR="00C07D62" w:rsidRPr="00A122A0" w:rsidRDefault="00C07D62" w:rsidP="00A11550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vizelet fehérjetartalmának növekedése – ez általában magától normalizálódik anélkül, hogy abba kellene hagyni a </w:t>
      </w:r>
      <w:proofErr w:type="spellStart"/>
      <w:r w:rsidR="00185B95" w:rsidRPr="00A122A0">
        <w:rPr>
          <w:rFonts w:ascii="Times New Roman" w:hAnsi="Times New Roman"/>
        </w:rPr>
        <w:t>rozuvasztatin</w:t>
      </w:r>
      <w:proofErr w:type="spellEnd"/>
      <w:r w:rsidR="00185B95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szedését (csak a 40</w:t>
      </w:r>
      <w:r w:rsidR="00ED0B05" w:rsidRPr="00A122A0">
        <w:rPr>
          <w:rFonts w:ascii="Times New Roman" w:hAnsi="Times New Roman"/>
        </w:rPr>
        <w:t> mg</w:t>
      </w:r>
      <w:r w:rsidRPr="00A122A0">
        <w:rPr>
          <w:rFonts w:ascii="Times New Roman" w:hAnsi="Times New Roman"/>
        </w:rPr>
        <w:t>-os adag szedése során).</w:t>
      </w:r>
    </w:p>
    <w:p w14:paraId="5E76643A" w14:textId="77777777" w:rsidR="00C07D62" w:rsidRPr="00A122A0" w:rsidRDefault="00C07D62" w:rsidP="00A11550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Cukorbetegség. A cukorbetegségnek nagyobb a valószínűsége, amennyiben az Ön vérében magas a cukor- és a zsírszint, ha túlsúlyos és magas vérnyomása van. Amíg Ön ezt a gyógyszert szedi, </w:t>
      </w:r>
      <w:r w:rsidR="00A14975" w:rsidRPr="00A122A0">
        <w:rPr>
          <w:rFonts w:ascii="Times New Roman" w:hAnsi="Times New Roman"/>
        </w:rPr>
        <w:t>kezelő</w:t>
      </w:r>
      <w:r w:rsidRPr="00A122A0">
        <w:rPr>
          <w:rFonts w:ascii="Times New Roman" w:hAnsi="Times New Roman"/>
        </w:rPr>
        <w:t>orvosa megfigyelés alatt fogja tartani.</w:t>
      </w:r>
    </w:p>
    <w:p w14:paraId="7EEFF084" w14:textId="77777777" w:rsidR="00C07D62" w:rsidRPr="00A122A0" w:rsidRDefault="00C07D6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5EAE3EC" w14:textId="77777777" w:rsidR="00621F4C" w:rsidRPr="00A122A0" w:rsidRDefault="00621F4C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A122A0">
        <w:rPr>
          <w:rFonts w:ascii="Times New Roman" w:hAnsi="Times New Roman"/>
          <w:b/>
          <w:i/>
        </w:rPr>
        <w:t xml:space="preserve">Nem gyakori </w:t>
      </w:r>
      <w:r w:rsidRPr="00A122A0">
        <w:rPr>
          <w:rFonts w:ascii="Times New Roman" w:hAnsi="Times New Roman"/>
          <w:b/>
          <w:bCs/>
          <w:i/>
        </w:rPr>
        <w:t>mellékhatások</w:t>
      </w:r>
      <w:r w:rsidR="00185B95" w:rsidRPr="00A122A0">
        <w:rPr>
          <w:rFonts w:ascii="Times New Roman" w:hAnsi="Times New Roman"/>
          <w:b/>
          <w:bCs/>
          <w:i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100-ból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2F36CB33" w14:textId="77777777" w:rsidR="00621F4C" w:rsidRPr="00A122A0" w:rsidRDefault="00621F4C" w:rsidP="00A11550">
      <w:pPr>
        <w:widowControl w:val="0"/>
        <w:numPr>
          <w:ilvl w:val="0"/>
          <w:numId w:val="25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Bőrkiütés, viszketés és csalánkiütés.</w:t>
      </w:r>
    </w:p>
    <w:p w14:paraId="641E1DAB" w14:textId="77777777" w:rsidR="00621F4C" w:rsidRPr="00A122A0" w:rsidRDefault="00621F4C" w:rsidP="00A11550">
      <w:pPr>
        <w:widowControl w:val="0"/>
        <w:numPr>
          <w:ilvl w:val="0"/>
          <w:numId w:val="25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vizelet fehérjetartalmának növekedése – ez általában magától normalizálódik anélkül, hogy abba kellene hagyni a </w:t>
      </w:r>
      <w:proofErr w:type="spellStart"/>
      <w:r w:rsidRPr="00A122A0">
        <w:rPr>
          <w:rFonts w:ascii="Times New Roman" w:hAnsi="Times New Roman"/>
        </w:rPr>
        <w:t>rozuvasztatin</w:t>
      </w:r>
      <w:proofErr w:type="spellEnd"/>
      <w:r w:rsidRPr="00A122A0">
        <w:rPr>
          <w:rFonts w:ascii="Times New Roman" w:hAnsi="Times New Roman"/>
        </w:rPr>
        <w:t xml:space="preserve"> szedését (csak az 5, 10, vagy 20</w:t>
      </w:r>
      <w:r w:rsidR="00ED0B05" w:rsidRPr="00A122A0">
        <w:rPr>
          <w:rFonts w:ascii="Times New Roman" w:hAnsi="Times New Roman"/>
        </w:rPr>
        <w:t> mg</w:t>
      </w:r>
      <w:r w:rsidRPr="00A122A0">
        <w:rPr>
          <w:rFonts w:ascii="Times New Roman" w:hAnsi="Times New Roman"/>
        </w:rPr>
        <w:t>-os adag szedése során).</w:t>
      </w:r>
    </w:p>
    <w:p w14:paraId="72652786" w14:textId="77777777" w:rsidR="00621F4C" w:rsidRPr="00A122A0" w:rsidRDefault="00621F4C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DAA29EE" w14:textId="77777777" w:rsidR="00621F4C" w:rsidRPr="00A122A0" w:rsidRDefault="00621F4C" w:rsidP="00FB04D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A122A0">
        <w:rPr>
          <w:rFonts w:ascii="Times New Roman" w:hAnsi="Times New Roman"/>
          <w:b/>
          <w:i/>
        </w:rPr>
        <w:t xml:space="preserve">Ritka </w:t>
      </w:r>
      <w:r w:rsidRPr="00A122A0">
        <w:rPr>
          <w:rFonts w:ascii="Times New Roman" w:hAnsi="Times New Roman"/>
          <w:b/>
          <w:bCs/>
          <w:i/>
        </w:rPr>
        <w:t>mellékhatások</w:t>
      </w:r>
      <w:r w:rsidR="00185B95" w:rsidRPr="00A122A0">
        <w:rPr>
          <w:rFonts w:ascii="Times New Roman" w:hAnsi="Times New Roman"/>
          <w:b/>
          <w:bCs/>
          <w:i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1000-ből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741758D0" w14:textId="77777777" w:rsidR="0077190B" w:rsidRPr="00A122A0" w:rsidRDefault="00621F4C" w:rsidP="00FB04DB">
      <w:pPr>
        <w:widowControl w:val="0"/>
        <w:numPr>
          <w:ilvl w:val="0"/>
          <w:numId w:val="26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Súlyos allergiás reakció</w:t>
      </w:r>
      <w:r w:rsidR="008455D6" w:rsidRPr="00A122A0">
        <w:rPr>
          <w:rFonts w:ascii="Times New Roman" w:hAnsi="Times New Roman"/>
        </w:rPr>
        <w:t xml:space="preserve"> – </w:t>
      </w:r>
      <w:r w:rsidRPr="00A122A0">
        <w:rPr>
          <w:rFonts w:ascii="Times New Roman" w:hAnsi="Times New Roman"/>
        </w:rPr>
        <w:t>jelei közé tartozik az arc, az ajkak, a nyelv és/vagy a torok duzzanata, a nyelési és légzési nehézség, súlyos bőrviszketéssel (a bőrből kiemelkedő duzzanat megjelenésével)</w:t>
      </w:r>
      <w:r w:rsidR="0077190B" w:rsidRPr="00A122A0">
        <w:rPr>
          <w:rFonts w:ascii="Times New Roman" w:hAnsi="Times New Roman"/>
        </w:rPr>
        <w:t xml:space="preserve"> (lásd fent az „Allergiás </w:t>
      </w:r>
      <w:r w:rsidR="00252E27" w:rsidRPr="00A122A0">
        <w:rPr>
          <w:rFonts w:ascii="Times New Roman" w:hAnsi="Times New Roman"/>
        </w:rPr>
        <w:t xml:space="preserve">(túlérzékenységi) </w:t>
      </w:r>
      <w:r w:rsidR="0077190B" w:rsidRPr="00A122A0">
        <w:rPr>
          <w:rFonts w:ascii="Times New Roman" w:hAnsi="Times New Roman"/>
        </w:rPr>
        <w:t>reakciók léphetnek fel” részt).</w:t>
      </w:r>
    </w:p>
    <w:p w14:paraId="3EB71D19" w14:textId="77777777" w:rsidR="00822DF9" w:rsidRPr="00A122A0" w:rsidRDefault="00822DF9" w:rsidP="00457353">
      <w:pPr>
        <w:widowControl w:val="0"/>
        <w:numPr>
          <w:ilvl w:val="0"/>
          <w:numId w:val="26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Izombántalom, izomkárosodás (lásd fent</w:t>
      </w:r>
      <w:r w:rsidR="0077190B" w:rsidRPr="00A122A0">
        <w:rPr>
          <w:rFonts w:ascii="Times New Roman" w:hAnsi="Times New Roman"/>
        </w:rPr>
        <w:t xml:space="preserve"> az „Úgyszintén hagyja abba a </w:t>
      </w:r>
      <w:proofErr w:type="spellStart"/>
      <w:r w:rsidR="0077190B" w:rsidRPr="00A122A0">
        <w:rPr>
          <w:rFonts w:ascii="Times New Roman" w:hAnsi="Times New Roman"/>
        </w:rPr>
        <w:t>Xeter</w:t>
      </w:r>
      <w:proofErr w:type="spellEnd"/>
      <w:r w:rsidR="0077190B" w:rsidRPr="00A122A0">
        <w:rPr>
          <w:rFonts w:ascii="Times New Roman" w:hAnsi="Times New Roman"/>
        </w:rPr>
        <w:t xml:space="preserve"> </w:t>
      </w:r>
      <w:proofErr w:type="spellStart"/>
      <w:r w:rsidR="0077190B" w:rsidRPr="00A122A0">
        <w:rPr>
          <w:rFonts w:ascii="Times New Roman" w:hAnsi="Times New Roman"/>
        </w:rPr>
        <w:t>Lisonorm</w:t>
      </w:r>
      <w:proofErr w:type="spellEnd"/>
      <w:r w:rsidR="0077190B" w:rsidRPr="00A122A0">
        <w:rPr>
          <w:rFonts w:ascii="Times New Roman" w:hAnsi="Times New Roman"/>
        </w:rPr>
        <w:t xml:space="preserve"> KOMBI szedését” részt</w:t>
      </w:r>
      <w:r w:rsidRPr="00A122A0">
        <w:rPr>
          <w:rFonts w:ascii="Times New Roman" w:hAnsi="Times New Roman"/>
        </w:rPr>
        <w:t>).</w:t>
      </w:r>
    </w:p>
    <w:p w14:paraId="11E4138A" w14:textId="77777777" w:rsidR="0077190B" w:rsidRPr="00A122A0" w:rsidRDefault="00822DF9" w:rsidP="0068092C">
      <w:pPr>
        <w:widowControl w:val="0"/>
        <w:numPr>
          <w:ilvl w:val="0"/>
          <w:numId w:val="26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Fokozatosan erősödő felhasi, övszerű </w:t>
      </w:r>
      <w:r w:rsidR="00621F4C" w:rsidRPr="00A122A0">
        <w:rPr>
          <w:rFonts w:ascii="Times New Roman" w:hAnsi="Times New Roman"/>
        </w:rPr>
        <w:t>fájdalom (hasnyálmirigy-gyulladás)</w:t>
      </w:r>
      <w:r w:rsidR="005119A4" w:rsidRPr="00A122A0">
        <w:rPr>
          <w:rFonts w:ascii="Times New Roman" w:hAnsi="Times New Roman"/>
        </w:rPr>
        <w:t>.</w:t>
      </w:r>
    </w:p>
    <w:p w14:paraId="75CE453C" w14:textId="77777777" w:rsidR="0077190B" w:rsidRPr="00A122A0" w:rsidRDefault="0077190B" w:rsidP="003201A6">
      <w:pPr>
        <w:keepNext/>
        <w:widowControl w:val="0"/>
        <w:numPr>
          <w:ilvl w:val="0"/>
          <w:numId w:val="26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621F4C" w:rsidRPr="00A122A0">
        <w:rPr>
          <w:rFonts w:ascii="Times New Roman" w:hAnsi="Times New Roman"/>
        </w:rPr>
        <w:t xml:space="preserve"> májenzimek vérszintjének emelkedése</w:t>
      </w:r>
      <w:r w:rsidRPr="00A122A0">
        <w:rPr>
          <w:rFonts w:ascii="Times New Roman" w:hAnsi="Times New Roman"/>
        </w:rPr>
        <w:t>.</w:t>
      </w:r>
    </w:p>
    <w:p w14:paraId="0543002B" w14:textId="77777777" w:rsidR="00EE518B" w:rsidRPr="00A122A0" w:rsidRDefault="0077190B" w:rsidP="007B70CA">
      <w:pPr>
        <w:widowControl w:val="0"/>
        <w:numPr>
          <w:ilvl w:val="0"/>
          <w:numId w:val="26"/>
        </w:numPr>
        <w:ind w:left="567" w:hanging="567"/>
        <w:rPr>
          <w:rFonts w:ascii="Times New Roman" w:hAnsi="Times New Roman"/>
          <w:bCs/>
          <w:i/>
        </w:rPr>
      </w:pPr>
      <w:r w:rsidRPr="00A122A0">
        <w:rPr>
          <w:rFonts w:ascii="Times New Roman" w:hAnsi="Times New Roman"/>
        </w:rPr>
        <w:t>A</w:t>
      </w:r>
      <w:r w:rsidR="00621F4C" w:rsidRPr="00A122A0">
        <w:rPr>
          <w:rFonts w:ascii="Times New Roman" w:hAnsi="Times New Roman"/>
        </w:rPr>
        <w:t xml:space="preserve"> vérlemezkék számának csökkenése, ami véraláfutást/vérzést okozhat.</w:t>
      </w:r>
    </w:p>
    <w:p w14:paraId="766A1E5A" w14:textId="77777777" w:rsidR="00621F4C" w:rsidRPr="00A122A0" w:rsidRDefault="00621F4C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01B4D64" w14:textId="77777777" w:rsidR="004E48CC" w:rsidRPr="00A122A0" w:rsidRDefault="004E48CC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A122A0">
        <w:rPr>
          <w:rFonts w:ascii="Times New Roman" w:hAnsi="Times New Roman"/>
          <w:b/>
          <w:i/>
        </w:rPr>
        <w:t xml:space="preserve">Nagyon ritka </w:t>
      </w:r>
      <w:r w:rsidRPr="00A122A0">
        <w:rPr>
          <w:rFonts w:ascii="Times New Roman" w:hAnsi="Times New Roman"/>
          <w:b/>
          <w:bCs/>
          <w:i/>
        </w:rPr>
        <w:t>mellékhatások</w:t>
      </w:r>
      <w:r w:rsidR="00185B95" w:rsidRPr="00A122A0">
        <w:rPr>
          <w:rFonts w:ascii="Times New Roman" w:hAnsi="Times New Roman"/>
          <w:b/>
          <w:bCs/>
          <w:i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</w:t>
      </w:r>
      <w:r w:rsidR="00C83952" w:rsidRPr="00A122A0">
        <w:rPr>
          <w:rFonts w:ascii="Times New Roman" w:hAnsi="Times New Roman"/>
          <w:b/>
          <w:i/>
        </w:rPr>
        <w:t> </w:t>
      </w:r>
      <w:r w:rsidR="00BA3DEC" w:rsidRPr="00A122A0">
        <w:rPr>
          <w:rFonts w:ascii="Times New Roman" w:hAnsi="Times New Roman"/>
          <w:b/>
          <w:i/>
        </w:rPr>
        <w:t>000-ből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1274E859" w14:textId="77777777" w:rsidR="005119A4" w:rsidRPr="00A122A0" w:rsidRDefault="004E48CC" w:rsidP="00A11550">
      <w:pPr>
        <w:widowControl w:val="0"/>
        <w:numPr>
          <w:ilvl w:val="0"/>
          <w:numId w:val="27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bőr és a szemfehérje sárgá</w:t>
      </w:r>
      <w:r w:rsidR="00C83952" w:rsidRPr="00A122A0">
        <w:rPr>
          <w:rFonts w:ascii="Times New Roman" w:hAnsi="Times New Roman"/>
        </w:rPr>
        <w:t>s</w:t>
      </w:r>
      <w:r w:rsidRPr="00A122A0">
        <w:rPr>
          <w:rFonts w:ascii="Times New Roman" w:hAnsi="Times New Roman"/>
        </w:rPr>
        <w:t xml:space="preserve"> </w:t>
      </w:r>
      <w:r w:rsidR="005119A4" w:rsidRPr="00A122A0">
        <w:rPr>
          <w:rFonts w:ascii="Times New Roman" w:hAnsi="Times New Roman"/>
        </w:rPr>
        <w:t>el</w:t>
      </w:r>
      <w:r w:rsidRPr="00A122A0">
        <w:rPr>
          <w:rFonts w:ascii="Times New Roman" w:hAnsi="Times New Roman"/>
        </w:rPr>
        <w:t>színeződése (sárgaság), májgyulladás (hepatitisz)</w:t>
      </w:r>
      <w:r w:rsidR="005119A4" w:rsidRPr="00A122A0">
        <w:rPr>
          <w:rFonts w:ascii="Times New Roman" w:hAnsi="Times New Roman"/>
        </w:rPr>
        <w:t>.</w:t>
      </w:r>
    </w:p>
    <w:p w14:paraId="2A024AD7" w14:textId="77777777" w:rsidR="005119A4" w:rsidRPr="00A122A0" w:rsidRDefault="005119A4" w:rsidP="00A11550">
      <w:pPr>
        <w:widowControl w:val="0"/>
        <w:numPr>
          <w:ilvl w:val="0"/>
          <w:numId w:val="27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N</w:t>
      </w:r>
      <w:r w:rsidR="004E48CC" w:rsidRPr="00A122A0">
        <w:rPr>
          <w:rFonts w:ascii="Times New Roman" w:hAnsi="Times New Roman"/>
        </w:rPr>
        <w:t>yomokban vér előfordulása a vizeletben</w:t>
      </w:r>
      <w:r w:rsidRPr="00A122A0">
        <w:rPr>
          <w:rFonts w:ascii="Times New Roman" w:hAnsi="Times New Roman"/>
        </w:rPr>
        <w:t>.</w:t>
      </w:r>
    </w:p>
    <w:p w14:paraId="34FDEFE6" w14:textId="77777777" w:rsidR="005119A4" w:rsidRPr="00A122A0" w:rsidRDefault="005119A4" w:rsidP="00A11550">
      <w:pPr>
        <w:widowControl w:val="0"/>
        <w:numPr>
          <w:ilvl w:val="0"/>
          <w:numId w:val="27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4E48CC" w:rsidRPr="00A122A0">
        <w:rPr>
          <w:rFonts w:ascii="Times New Roman" w:hAnsi="Times New Roman"/>
        </w:rPr>
        <w:t xml:space="preserve"> végtagok idegeinek károsodása (pl. zsibbadás)</w:t>
      </w:r>
      <w:r w:rsidR="001E279A" w:rsidRPr="00A122A0">
        <w:rPr>
          <w:rFonts w:ascii="Times New Roman" w:hAnsi="Times New Roman"/>
        </w:rPr>
        <w:t>, e</w:t>
      </w:r>
      <w:r w:rsidR="004E48CC" w:rsidRPr="00A122A0">
        <w:rPr>
          <w:rFonts w:ascii="Times New Roman" w:hAnsi="Times New Roman"/>
        </w:rPr>
        <w:t>mlékezetkiesés</w:t>
      </w:r>
      <w:r w:rsidRPr="00A122A0">
        <w:rPr>
          <w:rFonts w:ascii="Times New Roman" w:hAnsi="Times New Roman"/>
        </w:rPr>
        <w:t>.</w:t>
      </w:r>
    </w:p>
    <w:p w14:paraId="0CE92393" w14:textId="77777777" w:rsidR="000E5EB8" w:rsidRPr="00A122A0" w:rsidRDefault="005119A4" w:rsidP="00A11550">
      <w:pPr>
        <w:widowControl w:val="0"/>
        <w:numPr>
          <w:ilvl w:val="0"/>
          <w:numId w:val="27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Ízületi fájdalom.</w:t>
      </w:r>
    </w:p>
    <w:p w14:paraId="670669C9" w14:textId="77777777" w:rsidR="004E48CC" w:rsidRPr="00A122A0" w:rsidRDefault="005119A4" w:rsidP="00A11550">
      <w:pPr>
        <w:widowControl w:val="0"/>
        <w:numPr>
          <w:ilvl w:val="0"/>
          <w:numId w:val="27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</w:t>
      </w:r>
      <w:r w:rsidR="004E48CC" w:rsidRPr="00A122A0">
        <w:rPr>
          <w:rFonts w:ascii="Times New Roman" w:hAnsi="Times New Roman"/>
        </w:rPr>
        <w:t>érfiakn</w:t>
      </w:r>
      <w:r w:rsidR="00111271" w:rsidRPr="00A122A0">
        <w:rPr>
          <w:rFonts w:ascii="Times New Roman" w:hAnsi="Times New Roman"/>
        </w:rPr>
        <w:t>ál</w:t>
      </w:r>
      <w:r w:rsidR="004E48CC" w:rsidRPr="00A122A0">
        <w:rPr>
          <w:rFonts w:ascii="Times New Roman" w:hAnsi="Times New Roman"/>
        </w:rPr>
        <w:t xml:space="preserve"> az emlők megnagyobbodása</w:t>
      </w:r>
      <w:r w:rsidR="001E279A" w:rsidRPr="00A122A0">
        <w:rPr>
          <w:rFonts w:ascii="Times New Roman" w:hAnsi="Times New Roman"/>
        </w:rPr>
        <w:t>.</w:t>
      </w:r>
    </w:p>
    <w:p w14:paraId="7C152460" w14:textId="77777777" w:rsidR="004E48CC" w:rsidRPr="00A122A0" w:rsidRDefault="004E48CC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2216757" w14:textId="77777777" w:rsidR="001E279A" w:rsidRPr="00A122A0" w:rsidRDefault="001E279A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 xml:space="preserve">Nem ismert </w:t>
      </w:r>
      <w:r w:rsidR="00BA3DEC" w:rsidRPr="00A122A0">
        <w:rPr>
          <w:rFonts w:ascii="Times New Roman" w:hAnsi="Times New Roman"/>
          <w:b/>
          <w:i/>
        </w:rPr>
        <w:t xml:space="preserve">gyakoriságú mellékhatások </w:t>
      </w:r>
      <w:r w:rsidR="00185B95" w:rsidRPr="00A122A0">
        <w:rPr>
          <w:rFonts w:ascii="Times New Roman" w:hAnsi="Times New Roman"/>
          <w:b/>
          <w:i/>
        </w:rPr>
        <w:t>(a gyakoriság a rendelkezésre álló adatokból nem állapítható</w:t>
      </w:r>
      <w:r w:rsidR="00185B95" w:rsidRPr="00A122A0">
        <w:rPr>
          <w:rFonts w:ascii="Times New Roman" w:hAnsi="Times New Roman"/>
          <w:b/>
        </w:rPr>
        <w:t xml:space="preserve"> meg)</w:t>
      </w:r>
    </w:p>
    <w:p w14:paraId="6686672B" w14:textId="77777777" w:rsidR="0077190B" w:rsidRPr="00A122A0" w:rsidRDefault="001E279A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Depresszió</w:t>
      </w:r>
      <w:r w:rsidR="0077190B" w:rsidRPr="00A122A0">
        <w:rPr>
          <w:rFonts w:ascii="Times New Roman" w:hAnsi="Times New Roman"/>
        </w:rPr>
        <w:t>.</w:t>
      </w:r>
    </w:p>
    <w:p w14:paraId="4D30D268" w14:textId="77777777" w:rsidR="005119A4" w:rsidRPr="00A122A0" w:rsidRDefault="0077190B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1E279A" w:rsidRPr="00A122A0">
        <w:rPr>
          <w:rFonts w:ascii="Times New Roman" w:hAnsi="Times New Roman"/>
        </w:rPr>
        <w:t>lvászavarok, mint pl. álmatlanság, rémálmok</w:t>
      </w:r>
      <w:r w:rsidR="0027057C" w:rsidRPr="00A122A0">
        <w:rPr>
          <w:rFonts w:ascii="Times New Roman" w:hAnsi="Times New Roman"/>
        </w:rPr>
        <w:t>.</w:t>
      </w:r>
    </w:p>
    <w:p w14:paraId="6504CE4C" w14:textId="77777777" w:rsidR="005119A4" w:rsidRPr="00A122A0" w:rsidRDefault="005119A4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L</w:t>
      </w:r>
      <w:r w:rsidR="001E279A" w:rsidRPr="00A122A0">
        <w:rPr>
          <w:rFonts w:ascii="Times New Roman" w:hAnsi="Times New Roman"/>
        </w:rPr>
        <w:t>égszomj, köhögés</w:t>
      </w:r>
      <w:r w:rsidRPr="00A122A0">
        <w:rPr>
          <w:rFonts w:ascii="Times New Roman" w:hAnsi="Times New Roman"/>
        </w:rPr>
        <w:t>.</w:t>
      </w:r>
    </w:p>
    <w:p w14:paraId="046B36BE" w14:textId="77777777" w:rsidR="005119A4" w:rsidRPr="00A122A0" w:rsidRDefault="005119A4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1E279A" w:rsidRPr="00A122A0">
        <w:rPr>
          <w:rFonts w:ascii="Times New Roman" w:hAnsi="Times New Roman"/>
        </w:rPr>
        <w:t>asmenés</w:t>
      </w:r>
      <w:r w:rsidRPr="00A122A0">
        <w:rPr>
          <w:rFonts w:ascii="Times New Roman" w:hAnsi="Times New Roman"/>
        </w:rPr>
        <w:t>.</w:t>
      </w:r>
    </w:p>
    <w:p w14:paraId="201FD78A" w14:textId="77777777" w:rsidR="005119A4" w:rsidRPr="00A122A0" w:rsidRDefault="005119A4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V</w:t>
      </w:r>
      <w:r w:rsidR="001E279A" w:rsidRPr="00A122A0">
        <w:rPr>
          <w:rFonts w:ascii="Times New Roman" w:hAnsi="Times New Roman"/>
        </w:rPr>
        <w:t>izenyős duzzanat (ödéma)</w:t>
      </w:r>
      <w:r w:rsidR="0027057C" w:rsidRPr="00A122A0">
        <w:rPr>
          <w:rFonts w:ascii="Times New Roman" w:hAnsi="Times New Roman"/>
        </w:rPr>
        <w:t>.</w:t>
      </w:r>
    </w:p>
    <w:p w14:paraId="009C8BAC" w14:textId="77777777" w:rsidR="001E279A" w:rsidRPr="00A122A0" w:rsidRDefault="005119A4" w:rsidP="00A11550">
      <w:pPr>
        <w:widowControl w:val="0"/>
        <w:numPr>
          <w:ilvl w:val="0"/>
          <w:numId w:val="28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1E279A" w:rsidRPr="00A122A0">
        <w:rPr>
          <w:rFonts w:ascii="Times New Roman" w:hAnsi="Times New Roman"/>
        </w:rPr>
        <w:t>zexuális zavarok.</w:t>
      </w:r>
    </w:p>
    <w:p w14:paraId="10A7045A" w14:textId="77777777" w:rsidR="005119A4" w:rsidRPr="00A122A0" w:rsidRDefault="001E279A" w:rsidP="00A11550">
      <w:pPr>
        <w:pStyle w:val="Normal1"/>
        <w:numPr>
          <w:ilvl w:val="0"/>
          <w:numId w:val="28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A122A0">
        <w:rPr>
          <w:color w:val="auto"/>
          <w:sz w:val="22"/>
          <w:szCs w:val="22"/>
          <w:lang w:val="hu-HU"/>
        </w:rPr>
        <w:t>Légzéssel kapcsolatos panaszok, mint pl. tartósan fennálló köhögés és/vagy légszomj, vagy láz</w:t>
      </w:r>
      <w:r w:rsidR="005119A4" w:rsidRPr="00A122A0">
        <w:rPr>
          <w:color w:val="auto"/>
          <w:sz w:val="22"/>
          <w:szCs w:val="22"/>
          <w:lang w:val="hu-HU"/>
        </w:rPr>
        <w:t>.</w:t>
      </w:r>
    </w:p>
    <w:p w14:paraId="725EB361" w14:textId="77777777" w:rsidR="001E279A" w:rsidRPr="00A122A0" w:rsidRDefault="005119A4" w:rsidP="00A11550">
      <w:pPr>
        <w:pStyle w:val="Normal1"/>
        <w:numPr>
          <w:ilvl w:val="0"/>
          <w:numId w:val="28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A122A0">
        <w:rPr>
          <w:color w:val="auto"/>
          <w:sz w:val="22"/>
          <w:szCs w:val="22"/>
          <w:lang w:val="hu-HU"/>
        </w:rPr>
        <w:t>A</w:t>
      </w:r>
      <w:r w:rsidR="001E279A" w:rsidRPr="00A122A0">
        <w:rPr>
          <w:color w:val="auto"/>
          <w:sz w:val="22"/>
          <w:szCs w:val="22"/>
          <w:lang w:val="hu-HU"/>
        </w:rPr>
        <w:t>z inak károsodása, tartós iz</w:t>
      </w:r>
      <w:r w:rsidR="0067398F" w:rsidRPr="00A122A0">
        <w:rPr>
          <w:color w:val="auto"/>
          <w:sz w:val="22"/>
          <w:szCs w:val="22"/>
          <w:lang w:val="hu-HU"/>
        </w:rPr>
        <w:t>o</w:t>
      </w:r>
      <w:r w:rsidR="001E279A" w:rsidRPr="00A122A0">
        <w:rPr>
          <w:color w:val="auto"/>
          <w:sz w:val="22"/>
          <w:szCs w:val="22"/>
          <w:lang w:val="hu-HU"/>
        </w:rPr>
        <w:t>mgyengeség.</w:t>
      </w:r>
    </w:p>
    <w:p w14:paraId="36148EE8" w14:textId="77777777" w:rsidR="001E279A" w:rsidRDefault="00F04A85" w:rsidP="00A11550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>Az idegek károsodása a kezekben és a lábakban (például zsibbadás, bizsergés és fájdalom).</w:t>
      </w:r>
    </w:p>
    <w:p w14:paraId="4DBB237C" w14:textId="77777777" w:rsidR="00F17D08" w:rsidRPr="00D22EBA" w:rsidRDefault="00F17D08" w:rsidP="00D22EBA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D22EBA">
        <w:rPr>
          <w:rFonts w:ascii="Times New Roman" w:hAnsi="Times New Roman"/>
        </w:rPr>
        <w:t>Miaszténia</w:t>
      </w:r>
      <w:proofErr w:type="spellEnd"/>
      <w:r w:rsidRPr="00D22EBA">
        <w:rPr>
          <w:rFonts w:ascii="Times New Roman" w:hAnsi="Times New Roman"/>
        </w:rPr>
        <w:t xml:space="preserve"> </w:t>
      </w:r>
      <w:proofErr w:type="spellStart"/>
      <w:r w:rsidRPr="00D22EBA">
        <w:rPr>
          <w:rFonts w:ascii="Times New Roman" w:hAnsi="Times New Roman"/>
        </w:rPr>
        <w:t>grávisz</w:t>
      </w:r>
      <w:proofErr w:type="spellEnd"/>
      <w:r w:rsidRPr="00D22EBA">
        <w:rPr>
          <w:rFonts w:ascii="Times New Roman" w:hAnsi="Times New Roman"/>
        </w:rPr>
        <w:t xml:space="preserve"> (általános izomgyengeséget okozó betegség, amely néhány esetben a légzőizmokat is érintheti).</w:t>
      </w:r>
    </w:p>
    <w:p w14:paraId="1F4D37A5" w14:textId="77777777" w:rsidR="00F17D08" w:rsidRDefault="00F17D08" w:rsidP="00F17D08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D22EBA">
        <w:rPr>
          <w:rFonts w:ascii="Times New Roman" w:hAnsi="Times New Roman"/>
        </w:rPr>
        <w:t xml:space="preserve">Okuláris </w:t>
      </w:r>
      <w:proofErr w:type="spellStart"/>
      <w:r w:rsidRPr="00D22EBA">
        <w:rPr>
          <w:rFonts w:ascii="Times New Roman" w:hAnsi="Times New Roman"/>
        </w:rPr>
        <w:t>miaszténia</w:t>
      </w:r>
      <w:proofErr w:type="spellEnd"/>
      <w:r w:rsidRPr="00D22EBA">
        <w:rPr>
          <w:rFonts w:ascii="Times New Roman" w:hAnsi="Times New Roman"/>
        </w:rPr>
        <w:t xml:space="preserve"> (a szem izmainak gyengeségét okozó betegség).</w:t>
      </w:r>
    </w:p>
    <w:p w14:paraId="705C887C" w14:textId="77777777" w:rsidR="008434B9" w:rsidRPr="00A122A0" w:rsidRDefault="008434B9" w:rsidP="00D22EBA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</w:rPr>
      </w:pPr>
      <w:r w:rsidRPr="00D22EBA">
        <w:rPr>
          <w:rFonts w:ascii="Times New Roman" w:hAnsi="Times New Roman"/>
        </w:rPr>
        <w:t>Beszéljen kezelőorvosával</w:t>
      </w:r>
      <w:r w:rsidRPr="003050CF">
        <w:rPr>
          <w:rFonts w:ascii="Times New Roman" w:hAnsi="Times New Roman"/>
        </w:rPr>
        <w:t xml:space="preserve">, </w:t>
      </w:r>
      <w:r w:rsidRPr="00FF2EBC">
        <w:rPr>
          <w:rFonts w:ascii="Times New Roman" w:hAnsi="Times New Roman"/>
        </w:rPr>
        <w:t>ha aktivitás után rosszabbodó gyengeséget érez a karjában vagy lábában, illetve ha kettős látást, szemhéjcsüngést, nyelési nehézséget vagy légszomjat tapasztal.</w:t>
      </w:r>
    </w:p>
    <w:p w14:paraId="28ECEB31" w14:textId="77777777" w:rsidR="00F17D08" w:rsidRPr="00A122A0" w:rsidRDefault="00F17D08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407913E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u w:val="single"/>
        </w:rPr>
      </w:pPr>
      <w:proofErr w:type="spellStart"/>
      <w:r w:rsidRPr="00A122A0">
        <w:rPr>
          <w:rFonts w:ascii="Times New Roman" w:hAnsi="Times New Roman"/>
          <w:b/>
          <w:u w:val="single"/>
        </w:rPr>
        <w:t>Lizinopril</w:t>
      </w:r>
      <w:proofErr w:type="spellEnd"/>
    </w:p>
    <w:p w14:paraId="515BB437" w14:textId="77777777" w:rsidR="005119A4" w:rsidRPr="00A122A0" w:rsidRDefault="005119A4" w:rsidP="00A11550">
      <w:pPr>
        <w:widowControl w:val="0"/>
        <w:rPr>
          <w:rFonts w:ascii="Times New Roman" w:hAnsi="Times New Roman"/>
        </w:rPr>
      </w:pPr>
    </w:p>
    <w:p w14:paraId="461D80C4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Gyakori mellékhatások</w:t>
      </w:r>
      <w:r w:rsidR="00185B95" w:rsidRPr="00A122A0">
        <w:rPr>
          <w:rFonts w:ascii="Times New Roman" w:hAnsi="Times New Roman"/>
          <w:b/>
          <w:i/>
        </w:rPr>
        <w:t xml:space="preserve"> (</w:t>
      </w:r>
      <w:r w:rsidR="00BA3DEC" w:rsidRPr="00A122A0">
        <w:rPr>
          <w:rFonts w:ascii="Times New Roman" w:hAnsi="Times New Roman"/>
          <w:b/>
          <w:i/>
        </w:rPr>
        <w:t>10-ből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74E1B06C" w14:textId="77777777" w:rsidR="009C7C6F" w:rsidRPr="00A122A0" w:rsidRDefault="0067398F" w:rsidP="00A11550">
      <w:pPr>
        <w:widowControl w:val="0"/>
        <w:numPr>
          <w:ilvl w:val="0"/>
          <w:numId w:val="2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Fejfájás, szédülés</w:t>
      </w:r>
      <w:r w:rsidR="009C7C6F" w:rsidRPr="00A122A0">
        <w:rPr>
          <w:rFonts w:ascii="Times New Roman" w:hAnsi="Times New Roman"/>
        </w:rPr>
        <w:t>.</w:t>
      </w:r>
    </w:p>
    <w:p w14:paraId="113A1B8B" w14:textId="77777777" w:rsidR="009C7C6F" w:rsidRPr="00A122A0" w:rsidRDefault="009C7C6F" w:rsidP="00A11550">
      <w:pPr>
        <w:widowControl w:val="0"/>
        <w:numPr>
          <w:ilvl w:val="0"/>
          <w:numId w:val="2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B</w:t>
      </w:r>
      <w:r w:rsidR="0067398F" w:rsidRPr="00A122A0">
        <w:rPr>
          <w:rFonts w:ascii="Times New Roman" w:hAnsi="Times New Roman"/>
        </w:rPr>
        <w:t>izonytalanság-érzés – különösen hirtelen felálláskor</w:t>
      </w:r>
      <w:r w:rsidR="00111271" w:rsidRPr="00A122A0">
        <w:rPr>
          <w:rFonts w:ascii="Times New Roman" w:hAnsi="Times New Roman"/>
        </w:rPr>
        <w:t xml:space="preserve"> (vérnyomásesés)</w:t>
      </w:r>
      <w:r w:rsidRPr="00A122A0">
        <w:rPr>
          <w:rFonts w:ascii="Times New Roman" w:hAnsi="Times New Roman"/>
        </w:rPr>
        <w:t>.</w:t>
      </w:r>
    </w:p>
    <w:p w14:paraId="7D3F6428" w14:textId="77777777" w:rsidR="009C7C6F" w:rsidRPr="00A122A0" w:rsidRDefault="009C7C6F" w:rsidP="00A11550">
      <w:pPr>
        <w:widowControl w:val="0"/>
        <w:numPr>
          <w:ilvl w:val="0"/>
          <w:numId w:val="2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67398F" w:rsidRPr="00A122A0">
        <w:rPr>
          <w:rFonts w:ascii="Times New Roman" w:hAnsi="Times New Roman"/>
        </w:rPr>
        <w:t>asmenés</w:t>
      </w:r>
      <w:r w:rsidR="00CE3A83" w:rsidRPr="00A122A0">
        <w:rPr>
          <w:rFonts w:ascii="Times New Roman" w:hAnsi="Times New Roman"/>
        </w:rPr>
        <w:t>, hányás.</w:t>
      </w:r>
    </w:p>
    <w:p w14:paraId="03F2495F" w14:textId="77777777" w:rsidR="009C7C6F" w:rsidRPr="00A122A0" w:rsidRDefault="009C7C6F" w:rsidP="00A11550">
      <w:pPr>
        <w:widowControl w:val="0"/>
        <w:numPr>
          <w:ilvl w:val="0"/>
          <w:numId w:val="2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N</w:t>
      </w:r>
      <w:r w:rsidR="00143826" w:rsidRPr="00A122A0">
        <w:rPr>
          <w:rFonts w:ascii="Times New Roman" w:hAnsi="Times New Roman"/>
        </w:rPr>
        <w:t xml:space="preserve">em szűnő, száraz </w:t>
      </w:r>
      <w:r w:rsidR="0067398F" w:rsidRPr="00A122A0">
        <w:rPr>
          <w:rFonts w:ascii="Times New Roman" w:hAnsi="Times New Roman"/>
        </w:rPr>
        <w:t>köhögés</w:t>
      </w:r>
      <w:r w:rsidRPr="00A122A0">
        <w:rPr>
          <w:rFonts w:ascii="Times New Roman" w:hAnsi="Times New Roman"/>
        </w:rPr>
        <w:t>.</w:t>
      </w:r>
    </w:p>
    <w:p w14:paraId="00F5784A" w14:textId="77777777" w:rsidR="0067398F" w:rsidRPr="00A122A0" w:rsidRDefault="00CE3A83" w:rsidP="00A11550">
      <w:pPr>
        <w:widowControl w:val="0"/>
        <w:numPr>
          <w:ilvl w:val="0"/>
          <w:numId w:val="2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Veseműködési zavar</w:t>
      </w:r>
      <w:r w:rsidR="0067398F" w:rsidRPr="00A122A0">
        <w:rPr>
          <w:rFonts w:ascii="Times New Roman" w:hAnsi="Times New Roman"/>
        </w:rPr>
        <w:t>.</w:t>
      </w:r>
    </w:p>
    <w:p w14:paraId="641459E4" w14:textId="77777777" w:rsidR="0067398F" w:rsidRPr="00A122A0" w:rsidRDefault="0067398F" w:rsidP="00A11550">
      <w:pPr>
        <w:widowControl w:val="0"/>
        <w:rPr>
          <w:rFonts w:ascii="Times New Roman" w:hAnsi="Times New Roman"/>
        </w:rPr>
      </w:pPr>
    </w:p>
    <w:p w14:paraId="7BC963B5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Nem gyakori mellékhatások</w:t>
      </w:r>
      <w:r w:rsidR="00185B95" w:rsidRPr="00A122A0">
        <w:rPr>
          <w:rFonts w:ascii="Times New Roman" w:hAnsi="Times New Roman"/>
          <w:b/>
          <w:i/>
        </w:rPr>
        <w:t xml:space="preserve"> (</w:t>
      </w:r>
      <w:r w:rsidR="00BA3DEC" w:rsidRPr="00A122A0">
        <w:rPr>
          <w:rFonts w:ascii="Times New Roman" w:hAnsi="Times New Roman"/>
          <w:b/>
          <w:i/>
        </w:rPr>
        <w:t>100-ból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780300ED" w14:textId="77777777" w:rsidR="009C7C6F" w:rsidRPr="00A122A0" w:rsidRDefault="00974984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Hangulati </w:t>
      </w:r>
      <w:r w:rsidR="0067398F" w:rsidRPr="00A122A0">
        <w:rPr>
          <w:rFonts w:ascii="Times New Roman" w:hAnsi="Times New Roman"/>
        </w:rPr>
        <w:t xml:space="preserve">változások, </w:t>
      </w:r>
      <w:r w:rsidR="009C7C6F" w:rsidRPr="00A122A0">
        <w:rPr>
          <w:rFonts w:ascii="Times New Roman" w:hAnsi="Times New Roman"/>
        </w:rPr>
        <w:t>alvászavarok</w:t>
      </w:r>
      <w:r w:rsidR="00872768" w:rsidRPr="00A122A0">
        <w:rPr>
          <w:rFonts w:ascii="Times New Roman" w:hAnsi="Times New Roman"/>
        </w:rPr>
        <w:t>, hallucináció</w:t>
      </w:r>
      <w:r w:rsidR="009C7C6F" w:rsidRPr="00A122A0">
        <w:rPr>
          <w:rFonts w:ascii="Times New Roman" w:hAnsi="Times New Roman"/>
        </w:rPr>
        <w:t>.</w:t>
      </w:r>
    </w:p>
    <w:p w14:paraId="26476CC6" w14:textId="77777777" w:rsidR="009C7C6F" w:rsidRPr="00A122A0" w:rsidRDefault="009C7C6F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Agyi érkatasztrófa (</w:t>
      </w:r>
      <w:proofErr w:type="spellStart"/>
      <w:r w:rsidRPr="00A122A0">
        <w:rPr>
          <w:rFonts w:ascii="Times New Roman" w:hAnsi="Times New Roman"/>
        </w:rPr>
        <w:t>sztrók</w:t>
      </w:r>
      <w:proofErr w:type="spellEnd"/>
      <w:r w:rsidRPr="00A122A0">
        <w:rPr>
          <w:rFonts w:ascii="Times New Roman" w:hAnsi="Times New Roman"/>
        </w:rPr>
        <w:t xml:space="preserve">), </w:t>
      </w:r>
      <w:r w:rsidR="0067398F" w:rsidRPr="00A122A0">
        <w:rPr>
          <w:rFonts w:ascii="Times New Roman" w:hAnsi="Times New Roman"/>
        </w:rPr>
        <w:t>a kéz- vagy lábujjak színének megváltozása (halványkékre majd vörösre) és/vagy zsibbadása (</w:t>
      </w:r>
      <w:proofErr w:type="spellStart"/>
      <w:r w:rsidR="0067398F" w:rsidRPr="00A122A0">
        <w:rPr>
          <w:rFonts w:ascii="Times New Roman" w:hAnsi="Times New Roman"/>
        </w:rPr>
        <w:t>Raynaud</w:t>
      </w:r>
      <w:proofErr w:type="spellEnd"/>
      <w:r w:rsidR="0067398F" w:rsidRPr="00A122A0">
        <w:rPr>
          <w:rFonts w:ascii="Times New Roman" w:hAnsi="Times New Roman"/>
        </w:rPr>
        <w:t>-jelenség)</w:t>
      </w:r>
      <w:r w:rsidRPr="00A122A0">
        <w:rPr>
          <w:rFonts w:ascii="Times New Roman" w:hAnsi="Times New Roman"/>
        </w:rPr>
        <w:t>.</w:t>
      </w:r>
    </w:p>
    <w:p w14:paraId="1D24B855" w14:textId="77777777" w:rsidR="009C7C6F" w:rsidRPr="00A122A0" w:rsidRDefault="009C7C6F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67398F" w:rsidRPr="00A122A0">
        <w:rPr>
          <w:rFonts w:ascii="Times New Roman" w:hAnsi="Times New Roman"/>
        </w:rPr>
        <w:t xml:space="preserve">z ízérzés megváltozása, forgó jellegű szédülés, </w:t>
      </w:r>
      <w:r w:rsidR="00A548FF" w:rsidRPr="00A122A0">
        <w:rPr>
          <w:rFonts w:ascii="Times New Roman" w:hAnsi="Times New Roman"/>
        </w:rPr>
        <w:t>érzészavar</w:t>
      </w:r>
      <w:r w:rsidR="00A548FF" w:rsidRPr="00A122A0" w:rsidDel="00A548FF">
        <w:rPr>
          <w:rFonts w:ascii="Times New Roman" w:hAnsi="Times New Roman"/>
        </w:rPr>
        <w:t xml:space="preserve"> </w:t>
      </w:r>
      <w:r w:rsidR="0067398F" w:rsidRPr="00A122A0">
        <w:rPr>
          <w:rFonts w:ascii="Times New Roman" w:hAnsi="Times New Roman"/>
        </w:rPr>
        <w:t>(bizsergés, viszketés, égő érzés)</w:t>
      </w:r>
      <w:r w:rsidRPr="00A122A0">
        <w:rPr>
          <w:rFonts w:ascii="Times New Roman" w:hAnsi="Times New Roman"/>
        </w:rPr>
        <w:t>.</w:t>
      </w:r>
    </w:p>
    <w:p w14:paraId="24C04489" w14:textId="77777777" w:rsidR="009C7C6F" w:rsidRPr="00A122A0" w:rsidRDefault="00CE3A83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Fáradtságérzés, gyengeség.</w:t>
      </w:r>
    </w:p>
    <w:p w14:paraId="7F120353" w14:textId="77777777" w:rsidR="009C7C6F" w:rsidRPr="00A122A0" w:rsidRDefault="009C7C6F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Szapora</w:t>
      </w:r>
      <w:r w:rsidR="0067398F" w:rsidRPr="00A122A0">
        <w:rPr>
          <w:rFonts w:ascii="Times New Roman" w:hAnsi="Times New Roman"/>
        </w:rPr>
        <w:t xml:space="preserve"> szívverés</w:t>
      </w:r>
      <w:r w:rsidR="00974984" w:rsidRPr="00A122A0">
        <w:rPr>
          <w:rFonts w:ascii="Times New Roman" w:hAnsi="Times New Roman"/>
        </w:rPr>
        <w:t xml:space="preserve"> </w:t>
      </w:r>
      <w:r w:rsidR="00CE3A83" w:rsidRPr="00A122A0">
        <w:rPr>
          <w:rFonts w:ascii="Times New Roman" w:hAnsi="Times New Roman"/>
        </w:rPr>
        <w:t>(tahikardia)</w:t>
      </w:r>
      <w:r w:rsidRPr="00A122A0">
        <w:rPr>
          <w:rFonts w:ascii="Times New Roman" w:hAnsi="Times New Roman"/>
        </w:rPr>
        <w:t>, szívdobogásérzés</w:t>
      </w:r>
      <w:r w:rsidR="0067398F" w:rsidRPr="00A122A0">
        <w:rPr>
          <w:rFonts w:ascii="Times New Roman" w:hAnsi="Times New Roman"/>
        </w:rPr>
        <w:t xml:space="preserve"> (</w:t>
      </w:r>
      <w:proofErr w:type="spellStart"/>
      <w:r w:rsidR="0067398F" w:rsidRPr="00A122A0">
        <w:rPr>
          <w:rFonts w:ascii="Times New Roman" w:hAnsi="Times New Roman"/>
        </w:rPr>
        <w:t>palpitáció</w:t>
      </w:r>
      <w:proofErr w:type="spellEnd"/>
      <w:r w:rsidR="0067398F" w:rsidRPr="00A122A0">
        <w:rPr>
          <w:rFonts w:ascii="Times New Roman" w:hAnsi="Times New Roman"/>
        </w:rPr>
        <w:t>), szívroham (</w:t>
      </w:r>
      <w:proofErr w:type="spellStart"/>
      <w:r w:rsidR="0067398F" w:rsidRPr="00A122A0">
        <w:rPr>
          <w:rFonts w:ascii="Times New Roman" w:hAnsi="Times New Roman"/>
        </w:rPr>
        <w:t>miokardiális</w:t>
      </w:r>
      <w:proofErr w:type="spellEnd"/>
      <w:r w:rsidR="0067398F" w:rsidRPr="00A122A0">
        <w:rPr>
          <w:rFonts w:ascii="Times New Roman" w:hAnsi="Times New Roman"/>
        </w:rPr>
        <w:t xml:space="preserve"> infarktus)</w:t>
      </w:r>
      <w:r w:rsidRPr="00A122A0">
        <w:rPr>
          <w:rFonts w:ascii="Times New Roman" w:hAnsi="Times New Roman"/>
        </w:rPr>
        <w:t>.</w:t>
      </w:r>
    </w:p>
    <w:p w14:paraId="711672E6" w14:textId="77777777" w:rsidR="009C7C6F" w:rsidRPr="00A122A0" w:rsidRDefault="009C7C6F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O</w:t>
      </w:r>
      <w:r w:rsidR="0067398F" w:rsidRPr="00A122A0">
        <w:rPr>
          <w:rFonts w:ascii="Times New Roman" w:hAnsi="Times New Roman"/>
        </w:rPr>
        <w:t>rr</w:t>
      </w:r>
      <w:r w:rsidRPr="00A122A0">
        <w:rPr>
          <w:rFonts w:ascii="Times New Roman" w:hAnsi="Times New Roman"/>
        </w:rPr>
        <w:t>nyálkahártya-gyulladás.</w:t>
      </w:r>
    </w:p>
    <w:p w14:paraId="0542C331" w14:textId="77777777" w:rsidR="00CE3A83" w:rsidRPr="00A122A0" w:rsidRDefault="00CE3A83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67398F" w:rsidRPr="00A122A0">
        <w:rPr>
          <w:rFonts w:ascii="Times New Roman" w:hAnsi="Times New Roman"/>
        </w:rPr>
        <w:t xml:space="preserve">ányinger, </w:t>
      </w:r>
      <w:r w:rsidR="00A548FF" w:rsidRPr="00A122A0">
        <w:rPr>
          <w:rFonts w:ascii="Times New Roman" w:hAnsi="Times New Roman"/>
        </w:rPr>
        <w:t xml:space="preserve">hasi </w:t>
      </w:r>
      <w:r w:rsidR="0067398F" w:rsidRPr="00A122A0">
        <w:rPr>
          <w:rFonts w:ascii="Times New Roman" w:hAnsi="Times New Roman"/>
        </w:rPr>
        <w:t>fájdalom</w:t>
      </w:r>
      <w:r w:rsidRPr="00A122A0">
        <w:rPr>
          <w:rFonts w:ascii="Times New Roman" w:hAnsi="Times New Roman"/>
        </w:rPr>
        <w:t xml:space="preserve">, </w:t>
      </w:r>
      <w:r w:rsidR="0067398F" w:rsidRPr="00A122A0">
        <w:rPr>
          <w:rFonts w:ascii="Times New Roman" w:hAnsi="Times New Roman"/>
        </w:rPr>
        <w:t xml:space="preserve">emésztési </w:t>
      </w:r>
      <w:r w:rsidR="00CE54BE" w:rsidRPr="00A122A0">
        <w:rPr>
          <w:rFonts w:ascii="Times New Roman" w:hAnsi="Times New Roman"/>
        </w:rPr>
        <w:t>zavar</w:t>
      </w:r>
      <w:r w:rsidRPr="00A122A0">
        <w:rPr>
          <w:rFonts w:ascii="Times New Roman" w:hAnsi="Times New Roman"/>
        </w:rPr>
        <w:t>.</w:t>
      </w:r>
    </w:p>
    <w:p w14:paraId="6D46D5FC" w14:textId="77777777" w:rsidR="00CE3A83" w:rsidRPr="00A122A0" w:rsidRDefault="00CE3A83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</w:t>
      </w:r>
      <w:r w:rsidR="0067398F" w:rsidRPr="00A122A0">
        <w:rPr>
          <w:rFonts w:ascii="Times New Roman" w:hAnsi="Times New Roman"/>
        </w:rPr>
        <w:t>mpotencia</w:t>
      </w:r>
      <w:r w:rsidRPr="00A122A0">
        <w:rPr>
          <w:rFonts w:ascii="Times New Roman" w:hAnsi="Times New Roman"/>
        </w:rPr>
        <w:t>.</w:t>
      </w:r>
    </w:p>
    <w:p w14:paraId="518C24AC" w14:textId="77777777" w:rsidR="00CE3A83" w:rsidRPr="00A122A0" w:rsidRDefault="00974984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L</w:t>
      </w:r>
      <w:r w:rsidR="0067398F" w:rsidRPr="00A122A0">
        <w:rPr>
          <w:rFonts w:ascii="Times New Roman" w:hAnsi="Times New Roman"/>
        </w:rPr>
        <w:t>aboratóriumi eltérések (vese- és májfunkció romlás</w:t>
      </w:r>
      <w:r w:rsidRPr="00A122A0">
        <w:rPr>
          <w:rFonts w:ascii="Times New Roman" w:hAnsi="Times New Roman"/>
        </w:rPr>
        <w:t>, a vér kálium szintjének emelkedése</w:t>
      </w:r>
      <w:r w:rsidR="0067398F" w:rsidRPr="00A122A0">
        <w:rPr>
          <w:rFonts w:ascii="Times New Roman" w:hAnsi="Times New Roman"/>
        </w:rPr>
        <w:t>)</w:t>
      </w:r>
      <w:r w:rsidR="00CE3A83" w:rsidRPr="00A122A0">
        <w:rPr>
          <w:rFonts w:ascii="Times New Roman" w:hAnsi="Times New Roman"/>
        </w:rPr>
        <w:t>.</w:t>
      </w:r>
    </w:p>
    <w:p w14:paraId="0867CBB4" w14:textId="77777777" w:rsidR="00CE3A83" w:rsidRPr="00A122A0" w:rsidRDefault="00CE3A83" w:rsidP="00A11550">
      <w:pPr>
        <w:widowControl w:val="0"/>
        <w:numPr>
          <w:ilvl w:val="0"/>
          <w:numId w:val="30"/>
        </w:numPr>
        <w:ind w:left="567" w:hanging="567"/>
        <w:textAlignment w:val="top"/>
        <w:rPr>
          <w:rFonts w:ascii="Times New Roman" w:hAnsi="Times New Roman"/>
        </w:rPr>
      </w:pPr>
      <w:r w:rsidRPr="00A122A0">
        <w:rPr>
          <w:rFonts w:ascii="Times New Roman" w:hAnsi="Times New Roman"/>
        </w:rPr>
        <w:t>B</w:t>
      </w:r>
      <w:r w:rsidR="0067398F" w:rsidRPr="00A122A0">
        <w:rPr>
          <w:rFonts w:ascii="Times New Roman" w:hAnsi="Times New Roman"/>
        </w:rPr>
        <w:t>őrkiütés, viszketés</w:t>
      </w:r>
      <w:r w:rsidRPr="00A122A0">
        <w:rPr>
          <w:rFonts w:ascii="Times New Roman" w:hAnsi="Times New Roman"/>
        </w:rPr>
        <w:t>.</w:t>
      </w:r>
    </w:p>
    <w:p w14:paraId="10FE7D7A" w14:textId="77777777" w:rsidR="0067398F" w:rsidRPr="00A122A0" w:rsidRDefault="0067398F" w:rsidP="00A11550">
      <w:pPr>
        <w:widowControl w:val="0"/>
        <w:rPr>
          <w:rFonts w:ascii="Times New Roman" w:hAnsi="Times New Roman"/>
        </w:rPr>
      </w:pPr>
    </w:p>
    <w:p w14:paraId="0E2076EF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Ritka mellékhatások</w:t>
      </w:r>
      <w:r w:rsidR="00185B95" w:rsidRPr="00A122A0">
        <w:rPr>
          <w:rFonts w:ascii="Times New Roman" w:hAnsi="Times New Roman"/>
          <w:b/>
          <w:i/>
        </w:rPr>
        <w:t xml:space="preserve"> (</w:t>
      </w:r>
      <w:r w:rsidR="00BA3DEC" w:rsidRPr="00A122A0">
        <w:rPr>
          <w:rFonts w:ascii="Times New Roman" w:hAnsi="Times New Roman"/>
          <w:b/>
          <w:i/>
        </w:rPr>
        <w:t>1000-ből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0E7F587D" w14:textId="77777777" w:rsidR="00CE3A83" w:rsidRPr="00A122A0" w:rsidRDefault="0067398F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 xml:space="preserve"> (az ajkak, az arc és a nyak, és olykor a lábak és a kezek hirtelen duzzanatával járó túlérzékenységi reakció – fekete bőrűek esetén gyakoribb az </w:t>
      </w:r>
      <w:proofErr w:type="spellStart"/>
      <w:r w:rsidRPr="00A122A0">
        <w:rPr>
          <w:rFonts w:ascii="Times New Roman" w:hAnsi="Times New Roman"/>
        </w:rPr>
        <w:t>angioödéma</w:t>
      </w:r>
      <w:proofErr w:type="spellEnd"/>
      <w:r w:rsidRPr="00A122A0">
        <w:rPr>
          <w:rFonts w:ascii="Times New Roman" w:hAnsi="Times New Roman"/>
        </w:rPr>
        <w:t>, mint a nem fekete bőrű betegeknél)</w:t>
      </w:r>
      <w:r w:rsidR="00CE3A83" w:rsidRPr="00A122A0">
        <w:rPr>
          <w:rFonts w:ascii="Times New Roman" w:hAnsi="Times New Roman"/>
        </w:rPr>
        <w:t>.</w:t>
      </w:r>
    </w:p>
    <w:p w14:paraId="46726696" w14:textId="77777777" w:rsidR="00CE3A83" w:rsidRPr="00A122A0" w:rsidRDefault="00CE3A83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Hajhullás, pikkelysömör, csalánkiütés.</w:t>
      </w:r>
    </w:p>
    <w:p w14:paraId="2DD664A8" w14:textId="77777777" w:rsidR="009C7C6F" w:rsidRPr="00A122A0" w:rsidRDefault="0067398F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Zavartság</w:t>
      </w:r>
      <w:r w:rsidR="009C7C6F" w:rsidRPr="00A122A0">
        <w:rPr>
          <w:rFonts w:ascii="Times New Roman" w:hAnsi="Times New Roman"/>
        </w:rPr>
        <w:t>.</w:t>
      </w:r>
    </w:p>
    <w:p w14:paraId="14E0448B" w14:textId="77777777" w:rsidR="009C7C6F" w:rsidRPr="00A122A0" w:rsidRDefault="009C7C6F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67398F" w:rsidRPr="00A122A0">
        <w:rPr>
          <w:rFonts w:ascii="Times New Roman" w:hAnsi="Times New Roman"/>
        </w:rPr>
        <w:t xml:space="preserve">z </w:t>
      </w:r>
      <w:proofErr w:type="spellStart"/>
      <w:r w:rsidR="0067398F" w:rsidRPr="00A122A0">
        <w:rPr>
          <w:rFonts w:ascii="Times New Roman" w:hAnsi="Times New Roman"/>
        </w:rPr>
        <w:t>antidiuretikus</w:t>
      </w:r>
      <w:proofErr w:type="spellEnd"/>
      <w:r w:rsidR="0067398F" w:rsidRPr="00A122A0">
        <w:rPr>
          <w:rFonts w:ascii="Times New Roman" w:hAnsi="Times New Roman"/>
        </w:rPr>
        <w:t xml:space="preserve"> hormon, mely a vizelet mennyiségét szabályozza, nem megfelelő </w:t>
      </w:r>
      <w:r w:rsidR="00C83952" w:rsidRPr="00A122A0">
        <w:rPr>
          <w:rFonts w:ascii="Times New Roman" w:hAnsi="Times New Roman"/>
        </w:rPr>
        <w:t>mértékű, túlzott termelődése</w:t>
      </w:r>
      <w:r w:rsidRPr="00A122A0">
        <w:rPr>
          <w:rFonts w:ascii="Times New Roman" w:hAnsi="Times New Roman"/>
        </w:rPr>
        <w:t>.</w:t>
      </w:r>
    </w:p>
    <w:p w14:paraId="7AB25538" w14:textId="77777777" w:rsidR="00CE3A83" w:rsidRPr="00A122A0" w:rsidRDefault="009C7C6F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67398F" w:rsidRPr="00A122A0">
        <w:rPr>
          <w:rFonts w:ascii="Times New Roman" w:hAnsi="Times New Roman"/>
        </w:rPr>
        <w:t>eveny veseproblémák, veseelégtelenség</w:t>
      </w:r>
      <w:r w:rsidR="00CE3A83" w:rsidRPr="00A122A0">
        <w:rPr>
          <w:rFonts w:ascii="Times New Roman" w:hAnsi="Times New Roman"/>
        </w:rPr>
        <w:t>.</w:t>
      </w:r>
    </w:p>
    <w:p w14:paraId="267C458C" w14:textId="77777777" w:rsidR="00CE3A83" w:rsidRPr="00A122A0" w:rsidRDefault="00CE3A83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67398F" w:rsidRPr="00A122A0">
        <w:rPr>
          <w:rFonts w:ascii="Times New Roman" w:hAnsi="Times New Roman"/>
        </w:rPr>
        <w:t>zájszárazság</w:t>
      </w:r>
      <w:r w:rsidRPr="00A122A0">
        <w:rPr>
          <w:rFonts w:ascii="Times New Roman" w:hAnsi="Times New Roman"/>
        </w:rPr>
        <w:t>.</w:t>
      </w:r>
    </w:p>
    <w:p w14:paraId="0884DD9C" w14:textId="77777777" w:rsidR="00872768" w:rsidRPr="00A122A0" w:rsidRDefault="00872768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Szaglás zavara.</w:t>
      </w:r>
    </w:p>
    <w:p w14:paraId="6C3663AA" w14:textId="77777777" w:rsidR="0067398F" w:rsidRPr="00A122A0" w:rsidRDefault="00CE3A83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E</w:t>
      </w:r>
      <w:r w:rsidR="0067398F" w:rsidRPr="00A122A0">
        <w:rPr>
          <w:rFonts w:ascii="Times New Roman" w:hAnsi="Times New Roman"/>
        </w:rPr>
        <w:t>mlő</w:t>
      </w:r>
      <w:r w:rsidR="00CA7108" w:rsidRPr="00A122A0">
        <w:rPr>
          <w:rFonts w:ascii="Times New Roman" w:hAnsi="Times New Roman"/>
        </w:rPr>
        <w:t>-</w:t>
      </w:r>
      <w:r w:rsidR="00C32C80" w:rsidRPr="00A122A0">
        <w:rPr>
          <w:rFonts w:ascii="Times New Roman" w:hAnsi="Times New Roman"/>
        </w:rPr>
        <w:t>meg</w:t>
      </w:r>
      <w:r w:rsidR="0067398F" w:rsidRPr="00A122A0">
        <w:rPr>
          <w:rFonts w:ascii="Times New Roman" w:hAnsi="Times New Roman"/>
        </w:rPr>
        <w:t>nagyobbodás férfiaknál.</w:t>
      </w:r>
    </w:p>
    <w:p w14:paraId="7D9A6139" w14:textId="77777777" w:rsidR="0067398F" w:rsidRPr="00A122A0" w:rsidRDefault="0067398F" w:rsidP="00A11550">
      <w:pPr>
        <w:widowControl w:val="0"/>
        <w:numPr>
          <w:ilvl w:val="0"/>
          <w:numId w:val="31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vér epefesték </w:t>
      </w:r>
      <w:r w:rsidR="00974984" w:rsidRPr="00A122A0">
        <w:rPr>
          <w:rFonts w:ascii="Times New Roman" w:hAnsi="Times New Roman"/>
        </w:rPr>
        <w:t xml:space="preserve">(bilirubin) </w:t>
      </w:r>
      <w:r w:rsidRPr="00A122A0">
        <w:rPr>
          <w:rFonts w:ascii="Times New Roman" w:hAnsi="Times New Roman"/>
        </w:rPr>
        <w:t>tartalmának növekedése, nátrium szintjének csökkenése.</w:t>
      </w:r>
    </w:p>
    <w:p w14:paraId="2690BA46" w14:textId="77777777" w:rsidR="0067398F" w:rsidRPr="00A122A0" w:rsidRDefault="0067398F" w:rsidP="00A11550">
      <w:pPr>
        <w:widowControl w:val="0"/>
        <w:rPr>
          <w:rFonts w:ascii="Times New Roman" w:hAnsi="Times New Roman"/>
        </w:rPr>
      </w:pPr>
    </w:p>
    <w:p w14:paraId="1946DEEE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Nagyon ritka mellékhatások</w:t>
      </w:r>
      <w:r w:rsidR="00185B95" w:rsidRPr="00A122A0">
        <w:rPr>
          <w:rFonts w:ascii="Times New Roman" w:hAnsi="Times New Roman"/>
          <w:b/>
          <w:i/>
        </w:rPr>
        <w:t xml:space="preserve"> (</w:t>
      </w:r>
      <w:r w:rsidR="00BA3DEC" w:rsidRPr="00A122A0">
        <w:rPr>
          <w:rFonts w:ascii="Times New Roman" w:hAnsi="Times New Roman"/>
          <w:b/>
          <w:i/>
        </w:rPr>
        <w:t>10</w:t>
      </w:r>
      <w:r w:rsidR="009B59FD" w:rsidRPr="00A122A0">
        <w:rPr>
          <w:rFonts w:ascii="Times New Roman" w:hAnsi="Times New Roman"/>
          <w:b/>
          <w:i/>
        </w:rPr>
        <w:t> </w:t>
      </w:r>
      <w:r w:rsidR="00BA3DEC" w:rsidRPr="00A122A0">
        <w:rPr>
          <w:rFonts w:ascii="Times New Roman" w:hAnsi="Times New Roman"/>
          <w:b/>
          <w:i/>
        </w:rPr>
        <w:t>000-ből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4EE31F96" w14:textId="77777777" w:rsidR="009C7C6F" w:rsidRPr="00A122A0" w:rsidRDefault="0067398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Vércukorszint-csökkenés (</w:t>
      </w:r>
      <w:proofErr w:type="spellStart"/>
      <w:r w:rsidRPr="00A122A0">
        <w:rPr>
          <w:rFonts w:ascii="Times New Roman" w:hAnsi="Times New Roman"/>
        </w:rPr>
        <w:t>hipoglikémia</w:t>
      </w:r>
      <w:proofErr w:type="spellEnd"/>
      <w:r w:rsidRPr="00A122A0">
        <w:rPr>
          <w:rFonts w:ascii="Times New Roman" w:hAnsi="Times New Roman"/>
        </w:rPr>
        <w:t>)</w:t>
      </w:r>
      <w:r w:rsidR="009C7C6F" w:rsidRPr="00A122A0">
        <w:rPr>
          <w:rFonts w:ascii="Times New Roman" w:hAnsi="Times New Roman"/>
        </w:rPr>
        <w:t>.</w:t>
      </w:r>
    </w:p>
    <w:p w14:paraId="7A3F9023" w14:textId="77777777" w:rsidR="009C7C6F" w:rsidRPr="00A122A0" w:rsidRDefault="009C7C6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O</w:t>
      </w:r>
      <w:r w:rsidR="00A548FF" w:rsidRPr="00A122A0">
        <w:rPr>
          <w:rFonts w:ascii="Times New Roman" w:hAnsi="Times New Roman"/>
        </w:rPr>
        <w:t>rrmelléküreg-gyulladás</w:t>
      </w:r>
      <w:r w:rsidR="0067398F" w:rsidRPr="00A122A0">
        <w:rPr>
          <w:rFonts w:ascii="Times New Roman" w:hAnsi="Times New Roman"/>
        </w:rPr>
        <w:t>, légúti sípolás, tüdőgyulladás</w:t>
      </w:r>
      <w:r w:rsidRPr="00A122A0">
        <w:rPr>
          <w:rFonts w:ascii="Times New Roman" w:hAnsi="Times New Roman"/>
        </w:rPr>
        <w:t>.</w:t>
      </w:r>
    </w:p>
    <w:p w14:paraId="738975F7" w14:textId="77777777" w:rsidR="00CE3A83" w:rsidRPr="00A122A0" w:rsidRDefault="009C7C6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67398F" w:rsidRPr="00A122A0">
        <w:rPr>
          <w:rFonts w:ascii="Times New Roman" w:hAnsi="Times New Roman"/>
        </w:rPr>
        <w:t xml:space="preserve"> bőr és/vagy a szemfehérje sárgás elszíneződése (sárgaság), májgyulladás, májelégtelenség</w:t>
      </w:r>
      <w:r w:rsidR="00CE3A83" w:rsidRPr="00A122A0">
        <w:rPr>
          <w:rFonts w:ascii="Times New Roman" w:hAnsi="Times New Roman"/>
        </w:rPr>
        <w:t>.</w:t>
      </w:r>
    </w:p>
    <w:p w14:paraId="7B7F6A41" w14:textId="77777777" w:rsidR="0067398F" w:rsidRPr="00A122A0" w:rsidRDefault="00CE3A83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67398F" w:rsidRPr="00A122A0">
        <w:rPr>
          <w:rFonts w:ascii="Times New Roman" w:hAnsi="Times New Roman"/>
        </w:rPr>
        <w:t>úlyos bőrbetegségek (vörösség, hólyagképződés és hámlás tüneteivel), verejtékezés.</w:t>
      </w:r>
    </w:p>
    <w:p w14:paraId="621C449C" w14:textId="77777777" w:rsidR="005119A4" w:rsidRPr="00A122A0" w:rsidRDefault="0067398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vizelet mennyiségének jelentős csökkenése (vagy vizelet hiánya).</w:t>
      </w:r>
    </w:p>
    <w:p w14:paraId="7180FE65" w14:textId="77777777" w:rsidR="0067398F" w:rsidRPr="00A122A0" w:rsidRDefault="0067398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Bélödéma</w:t>
      </w:r>
      <w:r w:rsidR="002429B8" w:rsidRPr="00A122A0">
        <w:rPr>
          <w:rFonts w:ascii="Times New Roman" w:hAnsi="Times New Roman"/>
        </w:rPr>
        <w:t>, mely étkezés után erősödő hasi fájdalommal, görcsökkel, hányingerrel, hányással jelentkezhet</w:t>
      </w:r>
      <w:r w:rsidRPr="00A122A0">
        <w:rPr>
          <w:rFonts w:ascii="Times New Roman" w:hAnsi="Times New Roman"/>
        </w:rPr>
        <w:t>.</w:t>
      </w:r>
      <w:r w:rsidR="00CE3A83" w:rsidRPr="00A122A0">
        <w:rPr>
          <w:rFonts w:ascii="Times New Roman" w:hAnsi="Times New Roman"/>
        </w:rPr>
        <w:t xml:space="preserve"> Hasnyálmirigy-gyulladás.</w:t>
      </w:r>
    </w:p>
    <w:p w14:paraId="7CAC4DD7" w14:textId="77777777" w:rsidR="009C7C6F" w:rsidRPr="00A122A0" w:rsidRDefault="0067398F" w:rsidP="00A11550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vérkép romlása: vörösvértestszám</w:t>
      </w:r>
      <w:r w:rsidR="009B59FD" w:rsidRPr="00A122A0">
        <w:rPr>
          <w:rFonts w:ascii="Times New Roman" w:hAnsi="Times New Roman"/>
        </w:rPr>
        <w:t>-</w:t>
      </w:r>
      <w:r w:rsidRPr="00A122A0">
        <w:rPr>
          <w:rFonts w:ascii="Times New Roman" w:hAnsi="Times New Roman"/>
        </w:rPr>
        <w:t xml:space="preserve">csökkenés (anémia), </w:t>
      </w:r>
      <w:r w:rsidR="009B59FD" w:rsidRPr="00A122A0">
        <w:rPr>
          <w:rFonts w:ascii="Times New Roman" w:hAnsi="Times New Roman"/>
        </w:rPr>
        <w:t xml:space="preserve">a </w:t>
      </w:r>
      <w:r w:rsidRPr="00A122A0">
        <w:rPr>
          <w:rFonts w:ascii="Times New Roman" w:hAnsi="Times New Roman"/>
        </w:rPr>
        <w:t>vérlemezkék számának csökkenése (</w:t>
      </w:r>
      <w:proofErr w:type="spellStart"/>
      <w:r w:rsidRPr="00A122A0">
        <w:rPr>
          <w:rFonts w:ascii="Times New Roman" w:hAnsi="Times New Roman"/>
        </w:rPr>
        <w:t>trombocitopénia</w:t>
      </w:r>
      <w:proofErr w:type="spellEnd"/>
      <w:r w:rsidRPr="00A122A0">
        <w:rPr>
          <w:rFonts w:ascii="Times New Roman" w:hAnsi="Times New Roman"/>
        </w:rPr>
        <w:t>), fehérvérsejtszám-csökkenés (</w:t>
      </w:r>
      <w:proofErr w:type="spellStart"/>
      <w:r w:rsidRPr="00A122A0">
        <w:rPr>
          <w:rFonts w:ascii="Times New Roman" w:hAnsi="Times New Roman"/>
        </w:rPr>
        <w:t>neutropénia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leukopénia</w:t>
      </w:r>
      <w:proofErr w:type="spellEnd"/>
      <w:r w:rsidRPr="00A122A0">
        <w:rPr>
          <w:rFonts w:ascii="Times New Roman" w:hAnsi="Times New Roman"/>
        </w:rPr>
        <w:t xml:space="preserve">, </w:t>
      </w:r>
      <w:proofErr w:type="spellStart"/>
      <w:r w:rsidRPr="00A122A0">
        <w:rPr>
          <w:rFonts w:ascii="Times New Roman" w:hAnsi="Times New Roman"/>
        </w:rPr>
        <w:t>agranulocitózis</w:t>
      </w:r>
      <w:proofErr w:type="spellEnd"/>
      <w:r w:rsidRPr="00A122A0">
        <w:rPr>
          <w:rFonts w:ascii="Times New Roman" w:hAnsi="Times New Roman"/>
        </w:rPr>
        <w:t>)</w:t>
      </w:r>
      <w:r w:rsidR="00A548FF" w:rsidRPr="00A122A0">
        <w:rPr>
          <w:rFonts w:ascii="Times New Roman" w:hAnsi="Times New Roman"/>
        </w:rPr>
        <w:t>, a csontvelő csökkent működése</w:t>
      </w:r>
      <w:r w:rsidRPr="00A122A0">
        <w:rPr>
          <w:rFonts w:ascii="Times New Roman" w:hAnsi="Times New Roman"/>
        </w:rPr>
        <w:t>. Mindez elhúzódó vérzést, fáradtságot, gyengeséget</w:t>
      </w:r>
      <w:r w:rsidR="009C7C6F" w:rsidRPr="00A122A0">
        <w:rPr>
          <w:rFonts w:ascii="Times New Roman" w:hAnsi="Times New Roman"/>
        </w:rPr>
        <w:t xml:space="preserve"> eredményezhet. </w:t>
      </w:r>
      <w:r w:rsidRPr="00A122A0">
        <w:rPr>
          <w:rFonts w:ascii="Times New Roman" w:hAnsi="Times New Roman"/>
        </w:rPr>
        <w:t>Nagyobb eséllyel alakulhatnak ki fertőzések.</w:t>
      </w:r>
      <w:r w:rsidR="00A548FF" w:rsidRPr="00A122A0">
        <w:rPr>
          <w:rFonts w:ascii="Times New Roman" w:hAnsi="Times New Roman"/>
        </w:rPr>
        <w:t xml:space="preserve"> Nyirokcsomó-betegség</w:t>
      </w:r>
      <w:r w:rsidR="009C7C6F" w:rsidRPr="00A122A0">
        <w:rPr>
          <w:rFonts w:ascii="Times New Roman" w:hAnsi="Times New Roman"/>
        </w:rPr>
        <w:t>.</w:t>
      </w:r>
    </w:p>
    <w:p w14:paraId="793339B2" w14:textId="77777777" w:rsidR="00A548FF" w:rsidRPr="00A122A0" w:rsidRDefault="009C7C6F" w:rsidP="00A11550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>A</w:t>
      </w:r>
      <w:r w:rsidR="00A548FF" w:rsidRPr="00A122A0">
        <w:rPr>
          <w:rFonts w:ascii="Times New Roman" w:hAnsi="Times New Roman"/>
        </w:rPr>
        <w:t>utoimmun betegség (melynek során a szervezet saját maga ellen fordul).</w:t>
      </w:r>
    </w:p>
    <w:p w14:paraId="3D3966F6" w14:textId="77777777" w:rsidR="0067398F" w:rsidRPr="00A122A0" w:rsidRDefault="0067398F" w:rsidP="00A11550">
      <w:pPr>
        <w:widowControl w:val="0"/>
        <w:rPr>
          <w:rFonts w:ascii="Times New Roman" w:hAnsi="Times New Roman"/>
        </w:rPr>
      </w:pPr>
    </w:p>
    <w:p w14:paraId="5E2FCA99" w14:textId="77777777" w:rsidR="0067398F" w:rsidRPr="00A122A0" w:rsidRDefault="0067398F" w:rsidP="00A11550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Nem ismert</w:t>
      </w:r>
      <w:r w:rsidR="00BA3DEC" w:rsidRPr="00A122A0">
        <w:rPr>
          <w:rFonts w:ascii="Times New Roman" w:hAnsi="Times New Roman"/>
          <w:b/>
          <w:i/>
        </w:rPr>
        <w:t xml:space="preserve"> gyakoriságú mellékhatások</w:t>
      </w:r>
      <w:r w:rsidRPr="00A122A0">
        <w:rPr>
          <w:rFonts w:ascii="Times New Roman" w:hAnsi="Times New Roman"/>
          <w:b/>
          <w:i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(a gyakoriság a rendelkezésre álló adatokból nem állapítható meg)</w:t>
      </w:r>
    </w:p>
    <w:p w14:paraId="6A7C4A9D" w14:textId="77777777" w:rsidR="009C7C6F" w:rsidRPr="00A122A0" w:rsidRDefault="0067398F" w:rsidP="00A11550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Ájulás</w:t>
      </w:r>
      <w:r w:rsidR="009C7C6F" w:rsidRPr="00A122A0">
        <w:rPr>
          <w:rFonts w:ascii="Times New Roman" w:hAnsi="Times New Roman"/>
        </w:rPr>
        <w:t>.</w:t>
      </w:r>
    </w:p>
    <w:p w14:paraId="3D474C9E" w14:textId="77777777" w:rsidR="0067398F" w:rsidRPr="00A122A0" w:rsidRDefault="009C7C6F" w:rsidP="00D22EBA">
      <w:pPr>
        <w:keepNext/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D</w:t>
      </w:r>
      <w:r w:rsidR="0067398F" w:rsidRPr="00A122A0">
        <w:rPr>
          <w:rFonts w:ascii="Times New Roman" w:hAnsi="Times New Roman"/>
        </w:rPr>
        <w:t>epresszió</w:t>
      </w:r>
      <w:r w:rsidRPr="00A122A0">
        <w:rPr>
          <w:rFonts w:ascii="Times New Roman" w:hAnsi="Times New Roman"/>
        </w:rPr>
        <w:t>s tünetek</w:t>
      </w:r>
      <w:r w:rsidR="0067398F" w:rsidRPr="00A122A0">
        <w:rPr>
          <w:rFonts w:ascii="Times New Roman" w:hAnsi="Times New Roman"/>
        </w:rPr>
        <w:t>.</w:t>
      </w:r>
    </w:p>
    <w:p w14:paraId="73530C3B" w14:textId="77777777" w:rsidR="00A40DD3" w:rsidRPr="00A122A0" w:rsidRDefault="00A40DD3" w:rsidP="00A11550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Súlyos allergiás reakció, amely légzési nehézséget vagy szédülést okoz.</w:t>
      </w:r>
    </w:p>
    <w:p w14:paraId="54093489" w14:textId="77777777" w:rsidR="0067398F" w:rsidRPr="00A122A0" w:rsidRDefault="0067398F" w:rsidP="00A11550">
      <w:pPr>
        <w:widowControl w:val="0"/>
        <w:rPr>
          <w:rFonts w:ascii="Times New Roman" w:hAnsi="Times New Roman"/>
        </w:rPr>
      </w:pPr>
    </w:p>
    <w:p w14:paraId="0031446A" w14:textId="77777777" w:rsidR="001C3DCA" w:rsidRPr="00A122A0" w:rsidRDefault="001C3DCA" w:rsidP="00FB04DB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proofErr w:type="spellStart"/>
      <w:r w:rsidRPr="00A122A0">
        <w:rPr>
          <w:rFonts w:ascii="Times New Roman" w:hAnsi="Times New Roman"/>
          <w:b/>
          <w:u w:val="single"/>
        </w:rPr>
        <w:t>Amlodipin</w:t>
      </w:r>
      <w:proofErr w:type="spellEnd"/>
    </w:p>
    <w:p w14:paraId="7D1A4569" w14:textId="77777777" w:rsidR="004A6D6B" w:rsidRPr="00A122A0" w:rsidRDefault="004A6D6B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73E5C21B" w14:textId="77777777" w:rsidR="00A30DF7" w:rsidRPr="00A122A0" w:rsidRDefault="00A30DF7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iCs/>
        </w:rPr>
      </w:pPr>
      <w:r w:rsidRPr="00A122A0">
        <w:rPr>
          <w:rFonts w:ascii="Times New Roman" w:hAnsi="Times New Roman"/>
          <w:b/>
          <w:i/>
          <w:iCs/>
        </w:rPr>
        <w:t>Nagyon gyakori mellékhatás (10-ből több mint 1 beteget érinthet)</w:t>
      </w:r>
    </w:p>
    <w:p w14:paraId="505482DD" w14:textId="77777777" w:rsidR="00A30DF7" w:rsidRPr="00A122A0" w:rsidRDefault="00A30DF7" w:rsidP="0068092C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iCs/>
        </w:rPr>
      </w:pPr>
      <w:r w:rsidRPr="00A122A0">
        <w:rPr>
          <w:rFonts w:ascii="Times New Roman" w:hAnsi="Times New Roman"/>
          <w:iCs/>
        </w:rPr>
        <w:t>Vizenyő.</w:t>
      </w:r>
    </w:p>
    <w:p w14:paraId="552D3844" w14:textId="77777777" w:rsidR="00A30DF7" w:rsidRPr="00A122A0" w:rsidRDefault="00A30DF7" w:rsidP="00CB38BC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42D47CB1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  <w:iCs/>
        </w:rPr>
        <w:t>Gyakori mellékhatások</w:t>
      </w:r>
      <w:r w:rsidR="00185B95" w:rsidRPr="00A122A0">
        <w:rPr>
          <w:rFonts w:ascii="Times New Roman" w:hAnsi="Times New Roman"/>
          <w:b/>
          <w:i/>
          <w:iCs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6CC07308" w14:textId="77777777" w:rsidR="004A6D6B" w:rsidRPr="00A122A0" w:rsidRDefault="001C3DCA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Fejfájás, </w:t>
      </w:r>
      <w:r w:rsidR="004A6D6B" w:rsidRPr="00A122A0">
        <w:rPr>
          <w:rFonts w:ascii="Times New Roman" w:hAnsi="Times New Roman"/>
        </w:rPr>
        <w:t>aluszékonyság, szédülés (különösen a kezelés kezdetén).</w:t>
      </w:r>
    </w:p>
    <w:p w14:paraId="2E09E6DA" w14:textId="77777777" w:rsidR="004A6D6B" w:rsidRPr="00A122A0" w:rsidRDefault="00FB274D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B</w:t>
      </w:r>
      <w:r w:rsidR="001C3DCA" w:rsidRPr="00A122A0">
        <w:rPr>
          <w:rFonts w:ascii="Times New Roman" w:hAnsi="Times New Roman"/>
        </w:rPr>
        <w:t>okaduzzanat</w:t>
      </w:r>
      <w:r w:rsidR="00CE54BE" w:rsidRPr="00A122A0">
        <w:rPr>
          <w:rFonts w:ascii="Times New Roman" w:hAnsi="Times New Roman"/>
        </w:rPr>
        <w:t xml:space="preserve">, </w:t>
      </w:r>
      <w:r w:rsidR="001C3DCA" w:rsidRPr="00A122A0">
        <w:rPr>
          <w:rFonts w:ascii="Times New Roman" w:hAnsi="Times New Roman"/>
        </w:rPr>
        <w:t>fáradtságérzés</w:t>
      </w:r>
      <w:r w:rsidR="00A30DF7" w:rsidRPr="00A122A0">
        <w:rPr>
          <w:rFonts w:ascii="Times New Roman" w:hAnsi="Times New Roman"/>
        </w:rPr>
        <w:t>, gyengeség</w:t>
      </w:r>
      <w:r w:rsidR="004A6D6B" w:rsidRPr="00A122A0">
        <w:rPr>
          <w:rFonts w:ascii="Times New Roman" w:hAnsi="Times New Roman"/>
        </w:rPr>
        <w:t>.</w:t>
      </w:r>
    </w:p>
    <w:p w14:paraId="4CEA173B" w14:textId="77777777" w:rsidR="00CE54BE" w:rsidRPr="00A122A0" w:rsidRDefault="00CE54BE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1C3DCA" w:rsidRPr="00A122A0">
        <w:rPr>
          <w:rFonts w:ascii="Times New Roman" w:hAnsi="Times New Roman"/>
        </w:rPr>
        <w:t>asi</w:t>
      </w:r>
      <w:r w:rsidR="00AD7D8D" w:rsidRPr="00A122A0">
        <w:rPr>
          <w:rFonts w:ascii="Times New Roman" w:hAnsi="Times New Roman"/>
        </w:rPr>
        <w:t xml:space="preserve"> fájdalom</w:t>
      </w:r>
      <w:r w:rsidRPr="00A122A0">
        <w:rPr>
          <w:rFonts w:ascii="Times New Roman" w:hAnsi="Times New Roman"/>
        </w:rPr>
        <w:t>, hányinger</w:t>
      </w:r>
      <w:r w:rsidR="00A30DF7" w:rsidRPr="00A122A0">
        <w:rPr>
          <w:rFonts w:ascii="Times New Roman" w:hAnsi="Times New Roman"/>
        </w:rPr>
        <w:t>, emésztési zavar, bélműködési zavarok (hasmenés és székrekedés)</w:t>
      </w:r>
      <w:r w:rsidRPr="00A122A0">
        <w:rPr>
          <w:rFonts w:ascii="Times New Roman" w:hAnsi="Times New Roman"/>
        </w:rPr>
        <w:t>.</w:t>
      </w:r>
    </w:p>
    <w:p w14:paraId="4B8A0AB3" w14:textId="77777777" w:rsidR="004A6D6B" w:rsidRPr="00A122A0" w:rsidRDefault="004A6D6B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AD7D8D" w:rsidRPr="00A122A0">
        <w:rPr>
          <w:rFonts w:ascii="Times New Roman" w:hAnsi="Times New Roman"/>
        </w:rPr>
        <w:t>zívdobogás</w:t>
      </w:r>
      <w:r w:rsidR="001C3DCA" w:rsidRPr="00A122A0">
        <w:rPr>
          <w:rFonts w:ascii="Times New Roman" w:hAnsi="Times New Roman"/>
        </w:rPr>
        <w:t>érzés</w:t>
      </w:r>
      <w:r w:rsidRPr="00A122A0">
        <w:rPr>
          <w:rFonts w:ascii="Times New Roman" w:hAnsi="Times New Roman"/>
        </w:rPr>
        <w:t>.</w:t>
      </w:r>
    </w:p>
    <w:p w14:paraId="09C94DD2" w14:textId="77777777" w:rsidR="001C3DCA" w:rsidRPr="00A122A0" w:rsidRDefault="004A6D6B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K</w:t>
      </w:r>
      <w:r w:rsidR="001C3DCA" w:rsidRPr="00A122A0">
        <w:rPr>
          <w:rFonts w:ascii="Times New Roman" w:hAnsi="Times New Roman"/>
        </w:rPr>
        <w:t>ipirulás.</w:t>
      </w:r>
    </w:p>
    <w:p w14:paraId="0ABB2E22" w14:textId="77777777" w:rsidR="00A30DF7" w:rsidRPr="00A122A0" w:rsidRDefault="00A30DF7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N</w:t>
      </w:r>
      <w:r w:rsidR="003B51EC" w:rsidRPr="00A122A0">
        <w:rPr>
          <w:rFonts w:ascii="Times New Roman" w:hAnsi="Times New Roman"/>
        </w:rPr>
        <w:t>ehézlégzés.</w:t>
      </w:r>
    </w:p>
    <w:p w14:paraId="49E594B5" w14:textId="77777777" w:rsidR="00AD7D8D" w:rsidRPr="00A122A0" w:rsidRDefault="00A30DF7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</w:t>
      </w:r>
      <w:r w:rsidR="003B51EC" w:rsidRPr="00A122A0">
        <w:rPr>
          <w:rFonts w:ascii="Times New Roman" w:hAnsi="Times New Roman"/>
        </w:rPr>
        <w:t>zomgörcsök.</w:t>
      </w:r>
    </w:p>
    <w:p w14:paraId="0786D31A" w14:textId="77777777" w:rsidR="00A30DF7" w:rsidRPr="00A122A0" w:rsidRDefault="00A30DF7" w:rsidP="00A11550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Látászavarok, beleértve a kettős látást.</w:t>
      </w:r>
    </w:p>
    <w:p w14:paraId="5A5D3CC6" w14:textId="77777777" w:rsidR="00A30DF7" w:rsidRPr="00A122A0" w:rsidRDefault="00A30DF7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45F157D6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  <w:iCs/>
        </w:rPr>
        <w:t>Nem gyakori mellékhatások</w:t>
      </w:r>
      <w:r w:rsidR="00185B95" w:rsidRPr="00A122A0">
        <w:rPr>
          <w:rFonts w:ascii="Times New Roman" w:hAnsi="Times New Roman"/>
          <w:b/>
          <w:i/>
          <w:iCs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100-ból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56C399C3" w14:textId="77777777" w:rsidR="004A6D6B" w:rsidRPr="00A122A0" w:rsidRDefault="001C3DCA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Bőrkiütés, bőrviszketés, </w:t>
      </w:r>
      <w:r w:rsidR="00F50762" w:rsidRPr="00A122A0">
        <w:rPr>
          <w:rFonts w:ascii="Times New Roman" w:hAnsi="Times New Roman"/>
        </w:rPr>
        <w:t>hajhullás, vörös foltok a bőrön, bőr elszíneződése</w:t>
      </w:r>
      <w:r w:rsidR="00CE54BE" w:rsidRPr="00A122A0">
        <w:rPr>
          <w:rFonts w:ascii="Times New Roman" w:hAnsi="Times New Roman"/>
        </w:rPr>
        <w:t xml:space="preserve">, </w:t>
      </w:r>
      <w:r w:rsidR="003B51EC" w:rsidRPr="00A122A0">
        <w:rPr>
          <w:rFonts w:ascii="Times New Roman" w:hAnsi="Times New Roman"/>
        </w:rPr>
        <w:t xml:space="preserve">bőrvérzések, csalánkiütés, </w:t>
      </w:r>
      <w:r w:rsidR="00CE54BE" w:rsidRPr="00A122A0">
        <w:rPr>
          <w:rFonts w:ascii="Times New Roman" w:hAnsi="Times New Roman"/>
        </w:rPr>
        <w:t>fokozott verejtékezés</w:t>
      </w:r>
      <w:r w:rsidR="004A6D6B" w:rsidRPr="00A122A0">
        <w:rPr>
          <w:rFonts w:ascii="Times New Roman" w:hAnsi="Times New Roman"/>
        </w:rPr>
        <w:t>.</w:t>
      </w:r>
    </w:p>
    <w:p w14:paraId="28EEB2B2" w14:textId="77777777" w:rsidR="00CE54BE" w:rsidRPr="00A122A0" w:rsidRDefault="003B51EC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</w:t>
      </w:r>
      <w:r w:rsidR="00F50762" w:rsidRPr="00A122A0">
        <w:rPr>
          <w:rFonts w:ascii="Times New Roman" w:hAnsi="Times New Roman"/>
        </w:rPr>
        <w:t xml:space="preserve">ányás, </w:t>
      </w:r>
      <w:r w:rsidR="00CE54BE" w:rsidRPr="00A122A0">
        <w:rPr>
          <w:rFonts w:ascii="Times New Roman" w:hAnsi="Times New Roman"/>
        </w:rPr>
        <w:t>szájszárazság.</w:t>
      </w:r>
    </w:p>
    <w:p w14:paraId="684A1CDF" w14:textId="77777777" w:rsidR="004A6D6B" w:rsidRPr="00A122A0" w:rsidRDefault="003B51EC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I</w:t>
      </w:r>
      <w:r w:rsidR="001C3DCA" w:rsidRPr="00A122A0">
        <w:rPr>
          <w:rFonts w:ascii="Times New Roman" w:hAnsi="Times New Roman"/>
        </w:rPr>
        <w:t>zom- vagy ízületi fájdalom, hátfájás, mellkasi fájdalom</w:t>
      </w:r>
      <w:r w:rsidR="00CE54BE" w:rsidRPr="00A122A0">
        <w:rPr>
          <w:rFonts w:ascii="Times New Roman" w:hAnsi="Times New Roman"/>
        </w:rPr>
        <w:t>.</w:t>
      </w:r>
    </w:p>
    <w:p w14:paraId="7E42786A" w14:textId="77777777" w:rsidR="004A6D6B" w:rsidRPr="00A122A0" w:rsidRDefault="004A6D6B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Hangulati </w:t>
      </w:r>
      <w:r w:rsidR="001C3DCA" w:rsidRPr="00A122A0">
        <w:rPr>
          <w:rFonts w:ascii="Times New Roman" w:hAnsi="Times New Roman"/>
        </w:rPr>
        <w:t>változások</w:t>
      </w:r>
      <w:r w:rsidR="00F50762" w:rsidRPr="00A122A0">
        <w:rPr>
          <w:rFonts w:ascii="Times New Roman" w:hAnsi="Times New Roman"/>
        </w:rPr>
        <w:t xml:space="preserve"> (beleértve a szorongást)</w:t>
      </w:r>
      <w:r w:rsidR="001C3DCA" w:rsidRPr="00A122A0">
        <w:rPr>
          <w:rFonts w:ascii="Times New Roman" w:hAnsi="Times New Roman"/>
        </w:rPr>
        <w:t xml:space="preserve">, </w:t>
      </w:r>
      <w:r w:rsidR="00F50762" w:rsidRPr="00A122A0">
        <w:rPr>
          <w:rFonts w:ascii="Times New Roman" w:hAnsi="Times New Roman"/>
        </w:rPr>
        <w:t>depresszió, álmatlanság</w:t>
      </w:r>
      <w:r w:rsidRPr="00A122A0">
        <w:rPr>
          <w:rFonts w:ascii="Times New Roman" w:hAnsi="Times New Roman"/>
        </w:rPr>
        <w:t>.</w:t>
      </w:r>
    </w:p>
    <w:p w14:paraId="57127FCE" w14:textId="77777777" w:rsidR="004A6D6B" w:rsidRPr="00A122A0" w:rsidRDefault="004A6D6B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R</w:t>
      </w:r>
      <w:r w:rsidR="00F50762" w:rsidRPr="00A122A0">
        <w:rPr>
          <w:rFonts w:ascii="Times New Roman" w:hAnsi="Times New Roman"/>
        </w:rPr>
        <w:t xml:space="preserve">emegés, </w:t>
      </w:r>
      <w:r w:rsidRPr="00A122A0">
        <w:rPr>
          <w:rFonts w:ascii="Times New Roman" w:hAnsi="Times New Roman"/>
        </w:rPr>
        <w:t>ájulás, ízérzészavar, érzéscsökkenés, érzészavar (zsibbadás vagy bizsergő érzés).</w:t>
      </w:r>
    </w:p>
    <w:p w14:paraId="7BBDE111" w14:textId="77777777" w:rsidR="004A6D6B" w:rsidRPr="00A122A0" w:rsidRDefault="004A6D6B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</w:t>
      </w:r>
      <w:r w:rsidR="00A548FF" w:rsidRPr="00A122A0">
        <w:rPr>
          <w:rFonts w:ascii="Times New Roman" w:hAnsi="Times New Roman"/>
        </w:rPr>
        <w:t>ülzúgás</w:t>
      </w:r>
      <w:r w:rsidRPr="00A122A0">
        <w:rPr>
          <w:rFonts w:ascii="Times New Roman" w:hAnsi="Times New Roman"/>
        </w:rPr>
        <w:t>.</w:t>
      </w:r>
    </w:p>
    <w:p w14:paraId="3E704435" w14:textId="77777777" w:rsidR="004A6D6B" w:rsidRPr="00A122A0" w:rsidRDefault="004A6D6B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1C3DCA" w:rsidRPr="00A122A0">
        <w:rPr>
          <w:rFonts w:ascii="Times New Roman" w:hAnsi="Times New Roman"/>
        </w:rPr>
        <w:t>lacsony vérnyomás</w:t>
      </w:r>
      <w:r w:rsidRPr="00A122A0">
        <w:rPr>
          <w:rFonts w:ascii="Times New Roman" w:hAnsi="Times New Roman"/>
        </w:rPr>
        <w:t>.</w:t>
      </w:r>
    </w:p>
    <w:p w14:paraId="73F588FB" w14:textId="77777777" w:rsidR="003B51EC" w:rsidRPr="00A122A0" w:rsidRDefault="003B51EC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Szabálytalan szívverés (aritmia).</w:t>
      </w:r>
    </w:p>
    <w:p w14:paraId="2D94FC52" w14:textId="77777777" w:rsidR="00B730DB" w:rsidRPr="00A122A0" w:rsidRDefault="003B51EC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Köhögés</w:t>
      </w:r>
      <w:r w:rsidR="002E1A8F" w:rsidRPr="00A122A0">
        <w:rPr>
          <w:rFonts w:ascii="Times New Roman" w:hAnsi="Times New Roman"/>
        </w:rPr>
        <w:t>.</w:t>
      </w:r>
    </w:p>
    <w:p w14:paraId="47A0A86F" w14:textId="77777777" w:rsidR="00CE54BE" w:rsidRPr="00A122A0" w:rsidRDefault="00B730DB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Tüsszögés, orrfolyás az </w:t>
      </w:r>
      <w:r w:rsidR="001C3DCA" w:rsidRPr="00A122A0">
        <w:rPr>
          <w:rFonts w:ascii="Times New Roman" w:hAnsi="Times New Roman"/>
        </w:rPr>
        <w:t>orr</w:t>
      </w:r>
      <w:r w:rsidR="00CE54BE" w:rsidRPr="00A122A0">
        <w:rPr>
          <w:rFonts w:ascii="Times New Roman" w:hAnsi="Times New Roman"/>
        </w:rPr>
        <w:t>nyálkahártya-gyulladás</w:t>
      </w:r>
      <w:r w:rsidRPr="00A122A0">
        <w:rPr>
          <w:rFonts w:ascii="Times New Roman" w:hAnsi="Times New Roman"/>
        </w:rPr>
        <w:t>a miatt</w:t>
      </w:r>
      <w:r w:rsidR="00CE54BE" w:rsidRPr="00A122A0">
        <w:rPr>
          <w:rFonts w:ascii="Times New Roman" w:hAnsi="Times New Roman"/>
        </w:rPr>
        <w:t>.</w:t>
      </w:r>
    </w:p>
    <w:p w14:paraId="796A9192" w14:textId="77777777" w:rsidR="00CE54BE" w:rsidRPr="00A122A0" w:rsidRDefault="00CE54BE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G</w:t>
      </w:r>
      <w:r w:rsidR="00F50762" w:rsidRPr="00A122A0">
        <w:rPr>
          <w:rFonts w:ascii="Times New Roman" w:hAnsi="Times New Roman"/>
        </w:rPr>
        <w:t>yakori</w:t>
      </w:r>
      <w:r w:rsidR="00A548FF" w:rsidRPr="00A122A0">
        <w:rPr>
          <w:rFonts w:ascii="Times New Roman" w:hAnsi="Times New Roman"/>
        </w:rPr>
        <w:t>, ill</w:t>
      </w:r>
      <w:r w:rsidR="00C32C80" w:rsidRPr="00A122A0">
        <w:rPr>
          <w:rFonts w:ascii="Times New Roman" w:hAnsi="Times New Roman"/>
        </w:rPr>
        <w:t>etve</w:t>
      </w:r>
      <w:r w:rsidR="00F50762" w:rsidRPr="00A122A0">
        <w:rPr>
          <w:rFonts w:ascii="Times New Roman" w:hAnsi="Times New Roman"/>
        </w:rPr>
        <w:t xml:space="preserve"> éjszakai </w:t>
      </w:r>
      <w:r w:rsidR="001C3DCA" w:rsidRPr="00A122A0">
        <w:rPr>
          <w:rFonts w:ascii="Times New Roman" w:hAnsi="Times New Roman"/>
        </w:rPr>
        <w:t xml:space="preserve">vizelési inger, </w:t>
      </w:r>
      <w:r w:rsidR="00A548FF" w:rsidRPr="00A122A0">
        <w:rPr>
          <w:rFonts w:ascii="Times New Roman" w:hAnsi="Times New Roman"/>
        </w:rPr>
        <w:t xml:space="preserve">vizeletürítési </w:t>
      </w:r>
      <w:r w:rsidR="00F50762" w:rsidRPr="00A122A0">
        <w:rPr>
          <w:rFonts w:ascii="Times New Roman" w:hAnsi="Times New Roman"/>
        </w:rPr>
        <w:t>zavar</w:t>
      </w:r>
      <w:r w:rsidRPr="00A122A0">
        <w:rPr>
          <w:rFonts w:ascii="Times New Roman" w:hAnsi="Times New Roman"/>
        </w:rPr>
        <w:t>.</w:t>
      </w:r>
    </w:p>
    <w:p w14:paraId="085F99C9" w14:textId="77777777" w:rsidR="00CE54BE" w:rsidRPr="00A122A0" w:rsidRDefault="00CE54BE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</w:t>
      </w:r>
      <w:r w:rsidR="00F50762" w:rsidRPr="00A122A0">
        <w:rPr>
          <w:rFonts w:ascii="Times New Roman" w:hAnsi="Times New Roman"/>
        </w:rPr>
        <w:t>ájdalom, rossz közérzet</w:t>
      </w:r>
      <w:r w:rsidRPr="00A122A0">
        <w:rPr>
          <w:rFonts w:ascii="Times New Roman" w:hAnsi="Times New Roman"/>
        </w:rPr>
        <w:t>.</w:t>
      </w:r>
    </w:p>
    <w:p w14:paraId="569B5E5A" w14:textId="77777777" w:rsidR="00CE54BE" w:rsidRPr="00A122A0" w:rsidRDefault="00CE54BE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E</w:t>
      </w:r>
      <w:r w:rsidR="001C3DCA" w:rsidRPr="00A122A0">
        <w:rPr>
          <w:rFonts w:ascii="Times New Roman" w:hAnsi="Times New Roman"/>
        </w:rPr>
        <w:t>mlő</w:t>
      </w:r>
      <w:r w:rsidR="00C32C80" w:rsidRPr="00A122A0">
        <w:rPr>
          <w:rFonts w:ascii="Times New Roman" w:hAnsi="Times New Roman"/>
        </w:rPr>
        <w:t xml:space="preserve"> meg</w:t>
      </w:r>
      <w:r w:rsidR="001C3DCA" w:rsidRPr="00A122A0">
        <w:rPr>
          <w:rFonts w:ascii="Times New Roman" w:hAnsi="Times New Roman"/>
        </w:rPr>
        <w:t>nagyobbodás férfiaknál, impotencia</w:t>
      </w:r>
      <w:r w:rsidRPr="00A122A0">
        <w:rPr>
          <w:rFonts w:ascii="Times New Roman" w:hAnsi="Times New Roman"/>
        </w:rPr>
        <w:t>.</w:t>
      </w:r>
    </w:p>
    <w:p w14:paraId="217F9497" w14:textId="77777777" w:rsidR="001C3DCA" w:rsidRPr="00A122A0" w:rsidRDefault="00CE54BE" w:rsidP="00A11550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T</w:t>
      </w:r>
      <w:r w:rsidR="001C3DCA" w:rsidRPr="00A122A0">
        <w:rPr>
          <w:rFonts w:ascii="Times New Roman" w:hAnsi="Times New Roman"/>
        </w:rPr>
        <w:t>est</w:t>
      </w:r>
      <w:r w:rsidR="00A548FF" w:rsidRPr="00A122A0">
        <w:rPr>
          <w:rFonts w:ascii="Times New Roman" w:hAnsi="Times New Roman"/>
        </w:rPr>
        <w:t>tömeg</w:t>
      </w:r>
      <w:r w:rsidR="00A548FF" w:rsidRPr="00A122A0">
        <w:rPr>
          <w:rFonts w:ascii="Times New Roman" w:hAnsi="Times New Roman"/>
        </w:rPr>
        <w:noBreakHyphen/>
        <w:t>növekedés vagy -csökkenés</w:t>
      </w:r>
      <w:r w:rsidR="001C3DCA" w:rsidRPr="00A122A0">
        <w:rPr>
          <w:rFonts w:ascii="Times New Roman" w:hAnsi="Times New Roman"/>
        </w:rPr>
        <w:t>.</w:t>
      </w:r>
    </w:p>
    <w:p w14:paraId="36741BEE" w14:textId="77777777" w:rsidR="00AD7D8D" w:rsidRPr="00A122A0" w:rsidRDefault="00AD7D8D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F604058" w14:textId="77777777" w:rsidR="00021047" w:rsidRPr="00A122A0" w:rsidRDefault="00021047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iCs/>
        </w:rPr>
      </w:pPr>
      <w:r w:rsidRPr="00A122A0">
        <w:rPr>
          <w:rFonts w:ascii="Times New Roman" w:hAnsi="Times New Roman"/>
          <w:b/>
          <w:i/>
          <w:iCs/>
        </w:rPr>
        <w:t>Ritka mellékhatások</w:t>
      </w:r>
      <w:r w:rsidR="00185B95" w:rsidRPr="00A122A0">
        <w:rPr>
          <w:rFonts w:ascii="Times New Roman" w:hAnsi="Times New Roman"/>
          <w:b/>
          <w:i/>
          <w:iCs/>
        </w:rPr>
        <w:t xml:space="preserve"> </w:t>
      </w:r>
      <w:r w:rsidR="00185B95" w:rsidRPr="00A122A0">
        <w:rPr>
          <w:rFonts w:ascii="Times New Roman" w:hAnsi="Times New Roman"/>
          <w:b/>
          <w:i/>
        </w:rPr>
        <w:t>(</w:t>
      </w:r>
      <w:r w:rsidR="00BA3DEC" w:rsidRPr="00A122A0">
        <w:rPr>
          <w:rFonts w:ascii="Times New Roman" w:hAnsi="Times New Roman"/>
          <w:b/>
          <w:i/>
        </w:rPr>
        <w:t>1000-ből legfeljebb 1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4A91435D" w14:textId="77777777" w:rsidR="004A6D6B" w:rsidRPr="00A122A0" w:rsidRDefault="00021047" w:rsidP="00A11550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iCs/>
        </w:rPr>
      </w:pPr>
      <w:r w:rsidRPr="00A122A0">
        <w:rPr>
          <w:rFonts w:ascii="Times New Roman" w:hAnsi="Times New Roman"/>
          <w:iCs/>
        </w:rPr>
        <w:t>Zavartság</w:t>
      </w:r>
      <w:r w:rsidR="004A6D6B" w:rsidRPr="00A122A0">
        <w:rPr>
          <w:rFonts w:ascii="Times New Roman" w:hAnsi="Times New Roman"/>
          <w:iCs/>
        </w:rPr>
        <w:t>.</w:t>
      </w:r>
    </w:p>
    <w:p w14:paraId="41D226FE" w14:textId="77777777" w:rsidR="00021047" w:rsidRPr="00A122A0" w:rsidRDefault="00021047" w:rsidP="00A11550">
      <w:pPr>
        <w:widowControl w:val="0"/>
        <w:rPr>
          <w:rFonts w:ascii="Times New Roman" w:hAnsi="Times New Roman"/>
        </w:rPr>
      </w:pPr>
    </w:p>
    <w:p w14:paraId="362EC0CE" w14:textId="77777777" w:rsidR="00AD7D8D" w:rsidRPr="00A122A0" w:rsidRDefault="00AD7D8D" w:rsidP="00FB04DB">
      <w:pPr>
        <w:widowControl w:val="0"/>
        <w:rPr>
          <w:rFonts w:ascii="Times New Roman" w:hAnsi="Times New Roman"/>
          <w:b/>
          <w:i/>
        </w:rPr>
      </w:pPr>
      <w:r w:rsidRPr="00A122A0">
        <w:rPr>
          <w:rFonts w:ascii="Times New Roman" w:hAnsi="Times New Roman"/>
          <w:b/>
          <w:i/>
        </w:rPr>
        <w:t>Nagyon ritka mellékhatások</w:t>
      </w:r>
      <w:r w:rsidR="00185B95" w:rsidRPr="00A122A0">
        <w:rPr>
          <w:rFonts w:ascii="Times New Roman" w:hAnsi="Times New Roman"/>
          <w:b/>
          <w:i/>
        </w:rPr>
        <w:t xml:space="preserve"> (10</w:t>
      </w:r>
      <w:r w:rsidR="004A6D6B" w:rsidRPr="00A122A0">
        <w:rPr>
          <w:rFonts w:ascii="Times New Roman" w:hAnsi="Times New Roman"/>
          <w:b/>
          <w:i/>
        </w:rPr>
        <w:t> </w:t>
      </w:r>
      <w:r w:rsidR="00185B95" w:rsidRPr="00A122A0">
        <w:rPr>
          <w:rFonts w:ascii="Times New Roman" w:hAnsi="Times New Roman"/>
          <w:b/>
          <w:i/>
        </w:rPr>
        <w:t>000</w:t>
      </w:r>
      <w:r w:rsidR="004A6D6B" w:rsidRPr="00A122A0">
        <w:rPr>
          <w:rFonts w:ascii="Times New Roman" w:hAnsi="Times New Roman"/>
          <w:b/>
          <w:i/>
        </w:rPr>
        <w:t>-</w:t>
      </w:r>
      <w:r w:rsidR="00C3518F" w:rsidRPr="00A122A0">
        <w:rPr>
          <w:rFonts w:ascii="Times New Roman" w:hAnsi="Times New Roman"/>
          <w:b/>
          <w:i/>
        </w:rPr>
        <w:t xml:space="preserve">ből legfeljebb </w:t>
      </w:r>
      <w:r w:rsidR="00185B95" w:rsidRPr="00A122A0">
        <w:rPr>
          <w:rFonts w:ascii="Times New Roman" w:hAnsi="Times New Roman"/>
          <w:b/>
          <w:i/>
        </w:rPr>
        <w:t>1</w:t>
      </w:r>
      <w:r w:rsidR="00C3518F" w:rsidRPr="00A122A0">
        <w:rPr>
          <w:rFonts w:ascii="Times New Roman" w:hAnsi="Times New Roman"/>
          <w:b/>
          <w:i/>
        </w:rPr>
        <w:t xml:space="preserve"> beteget érinthet</w:t>
      </w:r>
      <w:r w:rsidR="00185B95" w:rsidRPr="00A122A0">
        <w:rPr>
          <w:rFonts w:ascii="Times New Roman" w:hAnsi="Times New Roman"/>
          <w:b/>
          <w:i/>
        </w:rPr>
        <w:t>)</w:t>
      </w:r>
    </w:p>
    <w:p w14:paraId="3AA77335" w14:textId="77777777" w:rsidR="004A6D6B" w:rsidRPr="00A122A0" w:rsidRDefault="00AD7D8D" w:rsidP="00457353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Allergiás reakciók</w:t>
      </w:r>
      <w:r w:rsidR="004A6D6B" w:rsidRPr="00A122A0">
        <w:rPr>
          <w:rFonts w:ascii="Times New Roman" w:hAnsi="Times New Roman"/>
        </w:rPr>
        <w:t>.</w:t>
      </w:r>
    </w:p>
    <w:p w14:paraId="44FB7FF6" w14:textId="77777777" w:rsidR="004A6D6B" w:rsidRPr="00A122A0" w:rsidRDefault="004A6D6B" w:rsidP="0068092C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</w:t>
      </w:r>
      <w:r w:rsidR="00AD7D8D" w:rsidRPr="00A122A0">
        <w:rPr>
          <w:rFonts w:ascii="Times New Roman" w:hAnsi="Times New Roman"/>
        </w:rPr>
        <w:t xml:space="preserve"> májfunkciós vizsgálat kóros eltérése, májgyulladás (hepatitisz), a bőr sárgás elszíneződése (sárgaság)</w:t>
      </w:r>
      <w:r w:rsidRPr="00A122A0">
        <w:rPr>
          <w:rFonts w:ascii="Times New Roman" w:hAnsi="Times New Roman"/>
        </w:rPr>
        <w:t>.</w:t>
      </w:r>
    </w:p>
    <w:p w14:paraId="7F68D3AF" w14:textId="77777777" w:rsidR="00986C13" w:rsidRPr="00A122A0" w:rsidRDefault="00986C13" w:rsidP="0068092C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Hasnyálmirigy-, gyomornyálkahártya-gyulladás, a fogíny duzzanata.</w:t>
      </w:r>
    </w:p>
    <w:p w14:paraId="738DE02D" w14:textId="77777777" w:rsidR="004A6D6B" w:rsidRPr="00A122A0" w:rsidRDefault="004A6D6B" w:rsidP="00FB04DB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r w:rsidR="00DC3D84" w:rsidRPr="00A122A0">
        <w:rPr>
          <w:rFonts w:ascii="Times New Roman" w:hAnsi="Times New Roman"/>
        </w:rPr>
        <w:t xml:space="preserve">fehérvérsejtek és </w:t>
      </w:r>
      <w:r w:rsidRPr="00A122A0">
        <w:rPr>
          <w:rFonts w:ascii="Times New Roman" w:hAnsi="Times New Roman"/>
        </w:rPr>
        <w:t xml:space="preserve">a </w:t>
      </w:r>
      <w:r w:rsidR="00DC3D84" w:rsidRPr="00A122A0">
        <w:rPr>
          <w:rFonts w:ascii="Times New Roman" w:hAnsi="Times New Roman"/>
        </w:rPr>
        <w:t>vérlemezkék számának csökkenése</w:t>
      </w:r>
      <w:r w:rsidR="00B730DB" w:rsidRPr="00A122A0">
        <w:rPr>
          <w:rFonts w:ascii="Times New Roman" w:hAnsi="Times New Roman"/>
        </w:rPr>
        <w:t>, ami szokatlan véraláfutásokat, vérzékenységet okozhat</w:t>
      </w:r>
      <w:r w:rsidRPr="00A122A0">
        <w:rPr>
          <w:rFonts w:ascii="Times New Roman" w:hAnsi="Times New Roman"/>
        </w:rPr>
        <w:t>.</w:t>
      </w:r>
    </w:p>
    <w:p w14:paraId="24DE0514" w14:textId="77777777" w:rsidR="004A6D6B" w:rsidRPr="00A122A0" w:rsidRDefault="004A6D6B" w:rsidP="00457353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V</w:t>
      </w:r>
      <w:r w:rsidR="00AD7D8D" w:rsidRPr="00A122A0">
        <w:rPr>
          <w:rFonts w:ascii="Times New Roman" w:hAnsi="Times New Roman"/>
        </w:rPr>
        <w:t>ércukorszint</w:t>
      </w:r>
      <w:r w:rsidR="00A548FF" w:rsidRPr="00A122A0">
        <w:rPr>
          <w:rFonts w:ascii="Times New Roman" w:hAnsi="Times New Roman"/>
        </w:rPr>
        <w:noBreakHyphen/>
      </w:r>
      <w:r w:rsidR="00AD7D8D" w:rsidRPr="00A122A0">
        <w:rPr>
          <w:rFonts w:ascii="Times New Roman" w:hAnsi="Times New Roman"/>
        </w:rPr>
        <w:t>emelkedés</w:t>
      </w:r>
      <w:r w:rsidR="00A548FF" w:rsidRPr="00A122A0">
        <w:rPr>
          <w:rFonts w:ascii="Times New Roman" w:hAnsi="Times New Roman"/>
        </w:rPr>
        <w:t xml:space="preserve"> (</w:t>
      </w:r>
      <w:proofErr w:type="spellStart"/>
      <w:r w:rsidR="00A548FF" w:rsidRPr="00A122A0">
        <w:rPr>
          <w:rFonts w:ascii="Times New Roman" w:hAnsi="Times New Roman"/>
        </w:rPr>
        <w:t>hiperglikémia</w:t>
      </w:r>
      <w:proofErr w:type="spellEnd"/>
      <w:r w:rsidR="00A548FF" w:rsidRPr="00A122A0">
        <w:rPr>
          <w:rFonts w:ascii="Times New Roman" w:hAnsi="Times New Roman"/>
        </w:rPr>
        <w:t>)</w:t>
      </w:r>
      <w:r w:rsidRPr="00A122A0">
        <w:rPr>
          <w:rFonts w:ascii="Times New Roman" w:hAnsi="Times New Roman"/>
        </w:rPr>
        <w:t>.</w:t>
      </w:r>
    </w:p>
    <w:p w14:paraId="747584F0" w14:textId="77777777" w:rsidR="004A6D6B" w:rsidRPr="00A122A0" w:rsidRDefault="004A6D6B" w:rsidP="0068092C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AD7D8D" w:rsidRPr="00A122A0">
        <w:rPr>
          <w:rFonts w:ascii="Times New Roman" w:hAnsi="Times New Roman"/>
        </w:rPr>
        <w:t>zívroham (</w:t>
      </w:r>
      <w:proofErr w:type="spellStart"/>
      <w:r w:rsidR="00AD7D8D" w:rsidRPr="00A122A0">
        <w:rPr>
          <w:rFonts w:ascii="Times New Roman" w:hAnsi="Times New Roman"/>
        </w:rPr>
        <w:t>miokardiális</w:t>
      </w:r>
      <w:proofErr w:type="spellEnd"/>
      <w:r w:rsidR="00AD7D8D" w:rsidRPr="00A122A0">
        <w:rPr>
          <w:rFonts w:ascii="Times New Roman" w:hAnsi="Times New Roman"/>
        </w:rPr>
        <w:t xml:space="preserve"> infarktus)</w:t>
      </w:r>
      <w:r w:rsidRPr="00A122A0">
        <w:rPr>
          <w:rFonts w:ascii="Times New Roman" w:hAnsi="Times New Roman"/>
        </w:rPr>
        <w:t>.</w:t>
      </w:r>
    </w:p>
    <w:p w14:paraId="5B79DFA0" w14:textId="77777777" w:rsidR="00CE54BE" w:rsidRPr="00A122A0" w:rsidRDefault="00CE54BE" w:rsidP="0068092C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S</w:t>
      </w:r>
      <w:r w:rsidR="00AD7D8D" w:rsidRPr="00A122A0">
        <w:rPr>
          <w:rFonts w:ascii="Times New Roman" w:hAnsi="Times New Roman"/>
        </w:rPr>
        <w:t>úlyos bőrreakciók</w:t>
      </w:r>
      <w:r w:rsidR="00DC3D84" w:rsidRPr="00A122A0">
        <w:rPr>
          <w:rFonts w:ascii="Times New Roman" w:hAnsi="Times New Roman"/>
        </w:rPr>
        <w:t xml:space="preserve"> (</w:t>
      </w:r>
      <w:r w:rsidR="008E5659" w:rsidRPr="00A122A0">
        <w:rPr>
          <w:rFonts w:ascii="Times New Roman" w:hAnsi="Times New Roman"/>
        </w:rPr>
        <w:t>bőr</w:t>
      </w:r>
      <w:r w:rsidR="00DC3D84" w:rsidRPr="00A122A0">
        <w:rPr>
          <w:rFonts w:ascii="Times New Roman" w:hAnsi="Times New Roman"/>
        </w:rPr>
        <w:t xml:space="preserve">kiütés, a bőr </w:t>
      </w:r>
      <w:proofErr w:type="spellStart"/>
      <w:r w:rsidR="00DC3D84" w:rsidRPr="00A122A0">
        <w:rPr>
          <w:rFonts w:ascii="Times New Roman" w:hAnsi="Times New Roman"/>
        </w:rPr>
        <w:t>pikkelyesedése</w:t>
      </w:r>
      <w:proofErr w:type="spellEnd"/>
      <w:r w:rsidR="00DC3D84" w:rsidRPr="00A122A0">
        <w:rPr>
          <w:rFonts w:ascii="Times New Roman" w:hAnsi="Times New Roman"/>
        </w:rPr>
        <w:t xml:space="preserve"> vagy hámlása, súlyos allergiás reakciók lázzal, vörös foltok, ízületi fájdalmak és/vagy szempanaszok (</w:t>
      </w:r>
      <w:proofErr w:type="spellStart"/>
      <w:r w:rsidR="00DC3D84" w:rsidRPr="00A122A0">
        <w:rPr>
          <w:rFonts w:ascii="Times New Roman" w:hAnsi="Times New Roman"/>
        </w:rPr>
        <w:t>Stevens</w:t>
      </w:r>
      <w:proofErr w:type="spellEnd"/>
      <w:r w:rsidR="00DC3D84" w:rsidRPr="00A122A0">
        <w:rPr>
          <w:rFonts w:ascii="Times New Roman" w:hAnsi="Times New Roman"/>
        </w:rPr>
        <w:t>-Johnson</w:t>
      </w:r>
      <w:r w:rsidR="00670515" w:rsidRPr="00A122A0">
        <w:rPr>
          <w:rFonts w:ascii="Times New Roman" w:hAnsi="Times New Roman"/>
        </w:rPr>
        <w:t>-</w:t>
      </w:r>
      <w:r w:rsidR="00DC3D84" w:rsidRPr="00A122A0">
        <w:rPr>
          <w:rFonts w:ascii="Times New Roman" w:hAnsi="Times New Roman"/>
        </w:rPr>
        <w:t>szindróma), az ajkak, a szemhéjak és a nemi szervek feldagadása (</w:t>
      </w:r>
      <w:proofErr w:type="spellStart"/>
      <w:r w:rsidR="00DC3D84" w:rsidRPr="00A122A0">
        <w:rPr>
          <w:rFonts w:ascii="Times New Roman" w:hAnsi="Times New Roman"/>
        </w:rPr>
        <w:t>Quincke</w:t>
      </w:r>
      <w:proofErr w:type="spellEnd"/>
      <w:r w:rsidR="00DC3D84" w:rsidRPr="00A122A0">
        <w:rPr>
          <w:rFonts w:ascii="Times New Roman" w:hAnsi="Times New Roman"/>
        </w:rPr>
        <w:t xml:space="preserve">-ödéma), </w:t>
      </w:r>
      <w:r w:rsidRPr="00A122A0">
        <w:rPr>
          <w:rFonts w:ascii="Times New Roman" w:hAnsi="Times New Roman"/>
        </w:rPr>
        <w:t>fényérzékenység.</w:t>
      </w:r>
    </w:p>
    <w:p w14:paraId="6D84E174" w14:textId="77777777" w:rsidR="004A6D6B" w:rsidRPr="00A122A0" w:rsidRDefault="004A6D6B" w:rsidP="00CB38BC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lastRenderedPageBreak/>
        <w:t>F</w:t>
      </w:r>
      <w:r w:rsidR="00A548FF" w:rsidRPr="00A122A0">
        <w:rPr>
          <w:rFonts w:ascii="Times New Roman" w:hAnsi="Times New Roman"/>
        </w:rPr>
        <w:t>okozott izomtónus</w:t>
      </w:r>
      <w:r w:rsidR="00DC3D84" w:rsidRPr="00A122A0">
        <w:rPr>
          <w:rFonts w:ascii="Times New Roman" w:hAnsi="Times New Roman"/>
        </w:rPr>
        <w:t xml:space="preserve">, perifériás </w:t>
      </w:r>
      <w:proofErr w:type="spellStart"/>
      <w:r w:rsidR="00DC3D84" w:rsidRPr="00A122A0">
        <w:rPr>
          <w:rFonts w:ascii="Times New Roman" w:hAnsi="Times New Roman"/>
        </w:rPr>
        <w:t>neuropátia</w:t>
      </w:r>
      <w:proofErr w:type="spellEnd"/>
      <w:r w:rsidR="00DC3D84" w:rsidRPr="00A122A0">
        <w:rPr>
          <w:rFonts w:ascii="Times New Roman" w:hAnsi="Times New Roman"/>
        </w:rPr>
        <w:t xml:space="preserve"> (idegrendszeri rendellenesség gyengeséggel, bizsergő érzéssel)</w:t>
      </w:r>
      <w:r w:rsidRPr="00A122A0">
        <w:rPr>
          <w:rFonts w:ascii="Times New Roman" w:hAnsi="Times New Roman"/>
        </w:rPr>
        <w:t>.</w:t>
      </w:r>
    </w:p>
    <w:p w14:paraId="1DCA014D" w14:textId="77777777" w:rsidR="00AD7D8D" w:rsidRPr="00A122A0" w:rsidRDefault="004A6D6B" w:rsidP="00A11550">
      <w:pPr>
        <w:widowControl w:val="0"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É</w:t>
      </w:r>
      <w:r w:rsidR="00DC3D84" w:rsidRPr="00A122A0">
        <w:rPr>
          <w:rFonts w:ascii="Times New Roman" w:hAnsi="Times New Roman"/>
        </w:rPr>
        <w:t>rgyulladás</w:t>
      </w:r>
      <w:r w:rsidR="00AD7D8D" w:rsidRPr="00A122A0">
        <w:rPr>
          <w:rFonts w:ascii="Times New Roman" w:hAnsi="Times New Roman"/>
        </w:rPr>
        <w:t>.</w:t>
      </w:r>
    </w:p>
    <w:p w14:paraId="69A098A6" w14:textId="77777777" w:rsidR="00AD7D8D" w:rsidRPr="00A122A0" w:rsidRDefault="00AD7D8D" w:rsidP="00A11550">
      <w:pPr>
        <w:widowControl w:val="0"/>
        <w:rPr>
          <w:rFonts w:ascii="Times New Roman" w:hAnsi="Times New Roman"/>
        </w:rPr>
      </w:pPr>
    </w:p>
    <w:p w14:paraId="510D028D" w14:textId="77777777" w:rsidR="00656854" w:rsidRPr="00A122A0" w:rsidRDefault="00656854" w:rsidP="00D22EBA">
      <w:pPr>
        <w:keepNext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  <w:i/>
        </w:rPr>
        <w:t>Nem ismert (a rendelkezésre álló adatok alapján a mellékhatás gyakorisága nem állapítható meg)</w:t>
      </w:r>
    </w:p>
    <w:p w14:paraId="7B27CACA" w14:textId="77777777" w:rsidR="00656854" w:rsidRPr="00A122A0" w:rsidRDefault="009047C2" w:rsidP="00D22EBA">
      <w:pPr>
        <w:keepNext/>
        <w:numPr>
          <w:ilvl w:val="0"/>
          <w:numId w:val="39"/>
        </w:numPr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</w:rPr>
        <w:t>R</w:t>
      </w:r>
      <w:r w:rsidR="00656854" w:rsidRPr="00A122A0">
        <w:rPr>
          <w:rFonts w:ascii="Times New Roman" w:hAnsi="Times New Roman"/>
        </w:rPr>
        <w:t>emegés, merev testtartás, maszkszerű arc, lassú mozdulatok, és csoszogó, kiegyensúlyozatlan járás</w:t>
      </w:r>
      <w:r w:rsidRPr="00A122A0">
        <w:rPr>
          <w:rFonts w:ascii="Times New Roman" w:hAnsi="Times New Roman"/>
        </w:rPr>
        <w:t>.</w:t>
      </w:r>
    </w:p>
    <w:p w14:paraId="409B92FB" w14:textId="77777777" w:rsidR="00656854" w:rsidRPr="00A122A0" w:rsidRDefault="00656854" w:rsidP="00A11550">
      <w:pPr>
        <w:widowControl w:val="0"/>
        <w:rPr>
          <w:rFonts w:ascii="Times New Roman" w:hAnsi="Times New Roman"/>
        </w:rPr>
      </w:pPr>
    </w:p>
    <w:p w14:paraId="2B627ABB" w14:textId="77777777" w:rsidR="00506C61" w:rsidRPr="00A122A0" w:rsidRDefault="00506C61" w:rsidP="00A1155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u w:val="single"/>
          <w:lang w:val="hu-HU"/>
        </w:rPr>
      </w:pPr>
      <w:r w:rsidRPr="00A122A0">
        <w:rPr>
          <w:b w:val="0"/>
          <w:i w:val="0"/>
          <w:u w:val="single"/>
          <w:lang w:val="hu-HU"/>
        </w:rPr>
        <w:t>Mellékhatások bejelentése</w:t>
      </w:r>
    </w:p>
    <w:p w14:paraId="7C0B1FB6" w14:textId="6A9DDAA8" w:rsidR="00BA3DEC" w:rsidRPr="00A122A0" w:rsidRDefault="00506C61" w:rsidP="00A11550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  <w:r w:rsidRPr="00A122A0">
        <w:rPr>
          <w:b w:val="0"/>
          <w:i w:val="0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3" w:history="1">
        <w:r w:rsidR="000348EC" w:rsidRPr="00814919">
          <w:rPr>
            <w:rFonts w:eastAsia="SimSun"/>
            <w:b w:val="0"/>
            <w:i w:val="0"/>
            <w:snapToGrid w:val="0"/>
            <w:color w:val="0000FF"/>
            <w:spacing w:val="0"/>
            <w:highlight w:val="lightGray"/>
            <w:u w:val="single"/>
            <w:lang w:val="hu-HU" w:eastAsia="zh-CN"/>
          </w:rPr>
          <w:t>V. függelékben</w:t>
        </w:r>
      </w:hyperlink>
      <w:r w:rsidR="00BA3DEC" w:rsidRPr="00814919">
        <w:rPr>
          <w:b w:val="0"/>
          <w:i w:val="0"/>
          <w:highlight w:val="lightGray"/>
          <w:lang w:val="hu-HU"/>
        </w:rPr>
        <w:t xml:space="preserve"> található elérhetőségeken keresztül</w:t>
      </w:r>
      <w:r w:rsidR="00DC6625" w:rsidRPr="00A122A0">
        <w:rPr>
          <w:b w:val="0"/>
          <w:i w:val="0"/>
          <w:lang w:val="hu-HU"/>
        </w:rPr>
        <w:t>.</w:t>
      </w:r>
    </w:p>
    <w:p w14:paraId="51CC89C5" w14:textId="77777777" w:rsidR="00BA3DEC" w:rsidRPr="00A122A0" w:rsidRDefault="00BA3DEC" w:rsidP="00AC1921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mellékhatások bejelentésével Ön is hozzájárulhat ahhoz, hogy minél több információ álljon rendelkezésre a gyógyszer biztonságos alkalmazásával kapcsolatban.</w:t>
      </w:r>
    </w:p>
    <w:p w14:paraId="2ECE1FC3" w14:textId="77777777" w:rsidR="00AD7D8D" w:rsidRPr="00A122A0" w:rsidRDefault="00AD7D8D" w:rsidP="00AC1921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</w:p>
    <w:p w14:paraId="34A54379" w14:textId="77777777" w:rsidR="00717DD5" w:rsidRPr="00A122A0" w:rsidRDefault="00717DD5" w:rsidP="00527DC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31A454F" w14:textId="77777777" w:rsidR="00717DD5" w:rsidRPr="00A122A0" w:rsidRDefault="00717DD5" w:rsidP="002736F7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5.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8314A1" w:rsidRPr="00A122A0">
        <w:rPr>
          <w:rFonts w:ascii="Times New Roman" w:eastAsia="Times New Roman" w:hAnsi="Times New Roman"/>
          <w:b/>
          <w:noProof/>
        </w:rPr>
        <w:t xml:space="preserve">Hogyan kell a </w:t>
      </w:r>
      <w:r w:rsidR="000158EF" w:rsidRPr="00A122A0">
        <w:rPr>
          <w:rFonts w:ascii="Times New Roman" w:eastAsia="Times New Roman" w:hAnsi="Times New Roman"/>
          <w:b/>
          <w:noProof/>
        </w:rPr>
        <w:t>Xeter Lisonorm KOMBI-</w:t>
      </w:r>
      <w:r w:rsidR="0010595F" w:rsidRPr="00A122A0">
        <w:rPr>
          <w:rFonts w:ascii="Times New Roman" w:eastAsia="Times New Roman" w:hAnsi="Times New Roman"/>
          <w:b/>
          <w:noProof/>
        </w:rPr>
        <w:t xml:space="preserve">t </w:t>
      </w:r>
      <w:r w:rsidR="008314A1" w:rsidRPr="00A122A0">
        <w:rPr>
          <w:rFonts w:ascii="Times New Roman" w:eastAsia="Times New Roman" w:hAnsi="Times New Roman"/>
          <w:b/>
          <w:noProof/>
        </w:rPr>
        <w:t>tárolni?</w:t>
      </w:r>
    </w:p>
    <w:p w14:paraId="61E1C50F" w14:textId="77777777" w:rsidR="00717DD5" w:rsidRPr="00A122A0" w:rsidRDefault="00717DD5" w:rsidP="0045735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D51B6BA" w14:textId="77777777" w:rsidR="00350C12" w:rsidRPr="00A122A0" w:rsidRDefault="00350C12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gyógyszer gyermekektől elzárva tartandó!</w:t>
      </w:r>
    </w:p>
    <w:p w14:paraId="32DBD516" w14:textId="77777777" w:rsidR="00350C12" w:rsidRPr="00A122A0" w:rsidRDefault="00350C12" w:rsidP="0068092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68A8CD4" w14:textId="77777777" w:rsidR="001C3DCA" w:rsidRPr="00A122A0" w:rsidRDefault="001C3DCA" w:rsidP="00CB38BC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Legfeljebb 25</w:t>
      </w:r>
      <w:r w:rsidR="00670515" w:rsidRPr="00A122A0">
        <w:rPr>
          <w:rFonts w:ascii="Times New Roman" w:hAnsi="Times New Roman"/>
        </w:rPr>
        <w:t> </w:t>
      </w:r>
      <w:r w:rsidRPr="00A122A0">
        <w:rPr>
          <w:rFonts w:ascii="Times New Roman" w:hAnsi="Times New Roman"/>
        </w:rPr>
        <w:t>°C-</w:t>
      </w:r>
      <w:proofErr w:type="spellStart"/>
      <w:r w:rsidRPr="00A122A0">
        <w:rPr>
          <w:rFonts w:ascii="Times New Roman" w:hAnsi="Times New Roman"/>
        </w:rPr>
        <w:t>on</w:t>
      </w:r>
      <w:proofErr w:type="spellEnd"/>
      <w:r w:rsidRPr="00A122A0">
        <w:rPr>
          <w:rFonts w:ascii="Times New Roman" w:hAnsi="Times New Roman"/>
        </w:rPr>
        <w:t xml:space="preserve"> tárolandó.</w:t>
      </w:r>
    </w:p>
    <w:p w14:paraId="7C4960B4" w14:textId="77777777" w:rsidR="001C3DCA" w:rsidRPr="00A122A0" w:rsidRDefault="001C3DCA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fénytől és a nedvességtől való védelem érdekében az eredeti csomagolásban tárolandó.</w:t>
      </w:r>
    </w:p>
    <w:p w14:paraId="260FC25E" w14:textId="77777777" w:rsidR="00326131" w:rsidRPr="00A122A0" w:rsidRDefault="00326131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5A0560E" w14:textId="77777777" w:rsidR="00350C12" w:rsidRPr="00A122A0" w:rsidRDefault="00350C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 xml:space="preserve">A csomagoláson feltüntetett lejárati idő </w:t>
      </w:r>
      <w:r w:rsidR="00FC2F46" w:rsidRPr="00A122A0">
        <w:rPr>
          <w:rFonts w:ascii="Times New Roman" w:hAnsi="Times New Roman"/>
          <w:bCs/>
        </w:rPr>
        <w:t xml:space="preserve">(Felhasználandó:) </w:t>
      </w:r>
      <w:r w:rsidRPr="00A122A0">
        <w:rPr>
          <w:rFonts w:ascii="Times New Roman" w:hAnsi="Times New Roman"/>
          <w:bCs/>
        </w:rPr>
        <w:t>után ne szedje ezt a gyógyszert. A lejárati idő az adott hónap utolsó napjára vonatkozik.</w:t>
      </w:r>
    </w:p>
    <w:p w14:paraId="331242FC" w14:textId="77777777" w:rsidR="00FE5E0B" w:rsidRPr="00A122A0" w:rsidRDefault="00FE5E0B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EA0869A" w14:textId="77777777" w:rsidR="001C3DCA" w:rsidRPr="00A122A0" w:rsidRDefault="00350C12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Semmilyen </w:t>
      </w:r>
      <w:r w:rsidR="001C3DCA" w:rsidRPr="00A122A0">
        <w:rPr>
          <w:rFonts w:ascii="Times New Roman" w:hAnsi="Times New Roman"/>
        </w:rPr>
        <w:t xml:space="preserve">gyógyszert ne </w:t>
      </w:r>
      <w:r w:rsidRPr="00A122A0">
        <w:rPr>
          <w:rFonts w:ascii="Times New Roman" w:hAnsi="Times New Roman"/>
        </w:rPr>
        <w:t>dobjon</w:t>
      </w:r>
      <w:r w:rsidR="001C3DCA" w:rsidRPr="00A122A0">
        <w:rPr>
          <w:rFonts w:ascii="Times New Roman" w:hAnsi="Times New Roman"/>
        </w:rPr>
        <w:t xml:space="preserve"> a szennyvíz</w:t>
      </w:r>
      <w:r w:rsidRPr="00A122A0">
        <w:rPr>
          <w:rFonts w:ascii="Times New Roman" w:hAnsi="Times New Roman"/>
        </w:rPr>
        <w:t>be</w:t>
      </w:r>
      <w:r w:rsidR="001C3DCA" w:rsidRPr="00A122A0">
        <w:rPr>
          <w:rFonts w:ascii="Times New Roman" w:hAnsi="Times New Roman"/>
        </w:rPr>
        <w:t xml:space="preserve"> vagy a háztartási hulladék</w:t>
      </w:r>
      <w:r w:rsidRPr="00A122A0">
        <w:rPr>
          <w:rFonts w:ascii="Times New Roman" w:hAnsi="Times New Roman"/>
        </w:rPr>
        <w:t>ba</w:t>
      </w:r>
      <w:r w:rsidR="001C3DCA" w:rsidRPr="00A122A0">
        <w:rPr>
          <w:rFonts w:ascii="Times New Roman" w:hAnsi="Times New Roman"/>
        </w:rPr>
        <w:t xml:space="preserve">. Kérdezze meg gyógyszerészét, hogy </w:t>
      </w:r>
      <w:r w:rsidRPr="00A122A0">
        <w:rPr>
          <w:rFonts w:ascii="Times New Roman" w:hAnsi="Times New Roman"/>
        </w:rPr>
        <w:t xml:space="preserve">mit tegyen a már nem használt </w:t>
      </w:r>
      <w:r w:rsidR="001C3DCA" w:rsidRPr="00A122A0">
        <w:rPr>
          <w:rFonts w:ascii="Times New Roman" w:hAnsi="Times New Roman"/>
        </w:rPr>
        <w:t>gyógyszerei</w:t>
      </w:r>
      <w:r w:rsidRPr="00A122A0">
        <w:rPr>
          <w:rFonts w:ascii="Times New Roman" w:hAnsi="Times New Roman"/>
        </w:rPr>
        <w:t>vel</w:t>
      </w:r>
      <w:r w:rsidR="001C3DCA" w:rsidRPr="00A122A0">
        <w:rPr>
          <w:rFonts w:ascii="Times New Roman" w:hAnsi="Times New Roman"/>
        </w:rPr>
        <w:t>. Ezek az intézkedések elősegítik a környezet védelmét.</w:t>
      </w:r>
    </w:p>
    <w:p w14:paraId="4F589F9B" w14:textId="77777777" w:rsidR="00FE5E0B" w:rsidRPr="00A122A0" w:rsidRDefault="00FE5E0B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5EFD919" w14:textId="77777777" w:rsidR="00FE5E0B" w:rsidRPr="00A122A0" w:rsidRDefault="00FE5E0B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D685B1E" w14:textId="77777777" w:rsidR="00FE5E0B" w:rsidRPr="00A122A0" w:rsidRDefault="00FE5E0B" w:rsidP="00FB04DB">
      <w:pPr>
        <w:widowControl w:val="0"/>
        <w:rPr>
          <w:rFonts w:ascii="Times New Roman" w:eastAsia="Times New Roman" w:hAnsi="Times New Roman"/>
          <w:b/>
          <w:noProof/>
        </w:rPr>
      </w:pPr>
      <w:r w:rsidRPr="00A122A0">
        <w:rPr>
          <w:rFonts w:ascii="Times New Roman" w:eastAsia="Times New Roman" w:hAnsi="Times New Roman"/>
          <w:b/>
          <w:noProof/>
        </w:rPr>
        <w:t>6.</w:t>
      </w:r>
      <w:r w:rsidRPr="00A122A0">
        <w:rPr>
          <w:rFonts w:ascii="Times New Roman" w:eastAsia="Times New Roman" w:hAnsi="Times New Roman"/>
          <w:b/>
          <w:noProof/>
        </w:rPr>
        <w:tab/>
      </w:r>
      <w:r w:rsidR="008314A1" w:rsidRPr="00A122A0">
        <w:rPr>
          <w:rFonts w:ascii="Times New Roman" w:eastAsia="Times New Roman" w:hAnsi="Times New Roman"/>
          <w:b/>
          <w:noProof/>
        </w:rPr>
        <w:t>A csomagolás tartalma és egyéb információk</w:t>
      </w:r>
    </w:p>
    <w:p w14:paraId="177C48DF" w14:textId="77777777" w:rsidR="00FE5E0B" w:rsidRPr="00A122A0" w:rsidRDefault="00FE5E0B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604449E" w14:textId="77777777" w:rsidR="00856135" w:rsidRPr="00A122A0" w:rsidRDefault="00856135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A122A0">
        <w:rPr>
          <w:rFonts w:ascii="Times New Roman" w:hAnsi="Times New Roman"/>
          <w:b/>
          <w:bCs/>
        </w:rPr>
        <w:t xml:space="preserve">Mit tartalmaz a </w:t>
      </w:r>
      <w:proofErr w:type="spellStart"/>
      <w:r w:rsidR="000158EF" w:rsidRPr="00A122A0">
        <w:rPr>
          <w:rFonts w:ascii="Times New Roman" w:hAnsi="Times New Roman"/>
          <w:b/>
          <w:bCs/>
        </w:rPr>
        <w:t>Xeter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  <w:bCs/>
        </w:rPr>
        <w:t>Lisonorm</w:t>
      </w:r>
      <w:proofErr w:type="spellEnd"/>
      <w:r w:rsidR="000158EF" w:rsidRPr="00A122A0">
        <w:rPr>
          <w:rFonts w:ascii="Times New Roman" w:hAnsi="Times New Roman"/>
          <w:b/>
          <w:bCs/>
        </w:rPr>
        <w:t xml:space="preserve"> KOMBI</w:t>
      </w:r>
      <w:r w:rsidR="00C3518F" w:rsidRPr="00A122A0">
        <w:rPr>
          <w:rFonts w:ascii="Times New Roman" w:hAnsi="Times New Roman"/>
          <w:b/>
          <w:bCs/>
        </w:rPr>
        <w:t>?</w:t>
      </w:r>
    </w:p>
    <w:p w14:paraId="3CC91E51" w14:textId="77777777" w:rsidR="00856135" w:rsidRPr="00A122A0" w:rsidRDefault="00856135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0A9CD6C1" w14:textId="77777777" w:rsidR="00856135" w:rsidRPr="00A122A0" w:rsidRDefault="00856135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</w:rPr>
      </w:pPr>
      <w:r w:rsidRPr="00A122A0">
        <w:rPr>
          <w:rFonts w:ascii="Times New Roman" w:hAnsi="Times New Roman"/>
          <w:bCs/>
          <w:i/>
        </w:rPr>
        <w:t>A készítmény hatóanyagai:</w:t>
      </w:r>
    </w:p>
    <w:p w14:paraId="3DE76EF9" w14:textId="77777777" w:rsidR="00856135" w:rsidRPr="00A122A0" w:rsidRDefault="00AF5AA1" w:rsidP="00CB38BC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A122A0">
        <w:rPr>
          <w:rFonts w:ascii="Times New Roman" w:hAnsi="Times New Roman"/>
          <w:bCs/>
          <w:u w:val="single"/>
        </w:rPr>
        <w:t>Xeter</w:t>
      </w:r>
      <w:proofErr w:type="spellEnd"/>
      <w:r w:rsidRPr="00A122A0">
        <w:rPr>
          <w:rFonts w:ascii="Times New Roman" w:hAnsi="Times New Roman"/>
          <w:bCs/>
          <w:u w:val="single"/>
        </w:rPr>
        <w:t xml:space="preserve"> </w:t>
      </w:r>
      <w:r w:rsidR="00856135" w:rsidRPr="00A122A0">
        <w:rPr>
          <w:rFonts w:ascii="Times New Roman" w:hAnsi="Times New Roman"/>
          <w:bCs/>
          <w:u w:val="single"/>
        </w:rPr>
        <w:t>10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="00856135" w:rsidRPr="00A122A0">
        <w:rPr>
          <w:rFonts w:ascii="Times New Roman" w:hAnsi="Times New Roman"/>
          <w:bCs/>
          <w:u w:val="single"/>
        </w:rPr>
        <w:t xml:space="preserve"> filmtabletta</w:t>
      </w:r>
    </w:p>
    <w:p w14:paraId="72991D85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>10</w:t>
      </w:r>
      <w:r w:rsidR="00ED0B05" w:rsidRPr="00A122A0">
        <w:rPr>
          <w:rFonts w:ascii="Times New Roman" w:hAnsi="Times New Roman"/>
          <w:bCs/>
        </w:rPr>
        <w:t> mg</w:t>
      </w:r>
      <w:r w:rsidRPr="00A122A0">
        <w:rPr>
          <w:rFonts w:ascii="Times New Roman" w:hAnsi="Times New Roman"/>
          <w:bCs/>
        </w:rPr>
        <w:t xml:space="preserve"> </w:t>
      </w:r>
      <w:proofErr w:type="spellStart"/>
      <w:r w:rsidRPr="00A122A0">
        <w:rPr>
          <w:rFonts w:ascii="Times New Roman" w:hAnsi="Times New Roman"/>
          <w:bCs/>
        </w:rPr>
        <w:t>rozuvasztatin</w:t>
      </w:r>
      <w:r w:rsidR="00C3518F" w:rsidRPr="00A122A0">
        <w:rPr>
          <w:rFonts w:ascii="Times New Roman" w:hAnsi="Times New Roman"/>
          <w:bCs/>
        </w:rPr>
        <w:t>t</w:t>
      </w:r>
      <w:proofErr w:type="spellEnd"/>
      <w:r w:rsidR="00C3518F" w:rsidRPr="00A122A0">
        <w:rPr>
          <w:rFonts w:ascii="Times New Roman" w:hAnsi="Times New Roman"/>
          <w:bCs/>
        </w:rPr>
        <w:t xml:space="preserve"> tartalmaz</w:t>
      </w:r>
      <w:r w:rsidRPr="00A122A0">
        <w:rPr>
          <w:rFonts w:ascii="Times New Roman" w:hAnsi="Times New Roman"/>
          <w:bCs/>
        </w:rPr>
        <w:t xml:space="preserve"> (</w:t>
      </w:r>
      <w:proofErr w:type="spellStart"/>
      <w:r w:rsidRPr="00A122A0">
        <w:rPr>
          <w:rFonts w:ascii="Times New Roman" w:hAnsi="Times New Roman"/>
          <w:bCs/>
        </w:rPr>
        <w:t>rozuvasztatin</w:t>
      </w:r>
      <w:proofErr w:type="spellEnd"/>
      <w:r w:rsidRPr="00A122A0">
        <w:rPr>
          <w:rFonts w:ascii="Times New Roman" w:hAnsi="Times New Roman"/>
          <w:bCs/>
        </w:rPr>
        <w:t>-kalcium formában) filmtablettánként.</w:t>
      </w:r>
    </w:p>
    <w:p w14:paraId="770E7A10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highlight w:val="lightGray"/>
        </w:rPr>
      </w:pPr>
    </w:p>
    <w:p w14:paraId="016DB6AC" w14:textId="77777777" w:rsidR="00856135" w:rsidRPr="00A122A0" w:rsidRDefault="00AF5AA1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A122A0">
        <w:rPr>
          <w:rFonts w:ascii="Times New Roman" w:hAnsi="Times New Roman"/>
          <w:bCs/>
          <w:u w:val="single"/>
        </w:rPr>
        <w:t>Xeter</w:t>
      </w:r>
      <w:proofErr w:type="spellEnd"/>
      <w:r w:rsidRPr="00A122A0">
        <w:rPr>
          <w:rFonts w:ascii="Times New Roman" w:hAnsi="Times New Roman"/>
          <w:bCs/>
          <w:u w:val="single"/>
        </w:rPr>
        <w:t xml:space="preserve"> </w:t>
      </w:r>
      <w:r w:rsidR="00856135" w:rsidRPr="00A122A0">
        <w:rPr>
          <w:rFonts w:ascii="Times New Roman" w:hAnsi="Times New Roman"/>
          <w:bCs/>
          <w:u w:val="single"/>
        </w:rPr>
        <w:t>20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="00856135" w:rsidRPr="00A122A0">
        <w:rPr>
          <w:rFonts w:ascii="Times New Roman" w:hAnsi="Times New Roman"/>
          <w:bCs/>
          <w:u w:val="single"/>
        </w:rPr>
        <w:t xml:space="preserve"> filmtabletta</w:t>
      </w:r>
    </w:p>
    <w:p w14:paraId="69058587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>20</w:t>
      </w:r>
      <w:r w:rsidR="00ED0B05" w:rsidRPr="00A122A0">
        <w:rPr>
          <w:rFonts w:ascii="Times New Roman" w:hAnsi="Times New Roman"/>
          <w:bCs/>
        </w:rPr>
        <w:t> mg</w:t>
      </w:r>
      <w:r w:rsidRPr="00A122A0">
        <w:rPr>
          <w:rFonts w:ascii="Times New Roman" w:hAnsi="Times New Roman"/>
          <w:bCs/>
        </w:rPr>
        <w:t xml:space="preserve"> </w:t>
      </w:r>
      <w:proofErr w:type="spellStart"/>
      <w:r w:rsidRPr="00A122A0">
        <w:rPr>
          <w:rFonts w:ascii="Times New Roman" w:hAnsi="Times New Roman"/>
          <w:bCs/>
        </w:rPr>
        <w:t>rozuvasztatin</w:t>
      </w:r>
      <w:r w:rsidR="00C3518F" w:rsidRPr="00A122A0">
        <w:rPr>
          <w:rFonts w:ascii="Times New Roman" w:hAnsi="Times New Roman"/>
          <w:bCs/>
        </w:rPr>
        <w:t>t</w:t>
      </w:r>
      <w:proofErr w:type="spellEnd"/>
      <w:r w:rsidR="00C3518F" w:rsidRPr="00A122A0">
        <w:rPr>
          <w:rFonts w:ascii="Times New Roman" w:hAnsi="Times New Roman"/>
          <w:bCs/>
        </w:rPr>
        <w:t xml:space="preserve"> tartalmaz </w:t>
      </w:r>
      <w:r w:rsidRPr="00A122A0">
        <w:rPr>
          <w:rFonts w:ascii="Times New Roman" w:hAnsi="Times New Roman"/>
          <w:bCs/>
        </w:rPr>
        <w:t>(</w:t>
      </w:r>
      <w:proofErr w:type="spellStart"/>
      <w:r w:rsidRPr="00A122A0">
        <w:rPr>
          <w:rFonts w:ascii="Times New Roman" w:hAnsi="Times New Roman"/>
          <w:bCs/>
        </w:rPr>
        <w:t>rozuvasztatin</w:t>
      </w:r>
      <w:proofErr w:type="spellEnd"/>
      <w:r w:rsidRPr="00A122A0">
        <w:rPr>
          <w:rFonts w:ascii="Times New Roman" w:hAnsi="Times New Roman"/>
          <w:bCs/>
        </w:rPr>
        <w:t>-kalcium formában) filmtablettánként.</w:t>
      </w:r>
    </w:p>
    <w:p w14:paraId="13E069DB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349C563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A122A0">
        <w:rPr>
          <w:rFonts w:ascii="Times New Roman" w:hAnsi="Times New Roman"/>
          <w:bCs/>
          <w:u w:val="single"/>
        </w:rPr>
        <w:t>Lis</w:t>
      </w:r>
      <w:r w:rsidR="00AF5AA1" w:rsidRPr="00A122A0">
        <w:rPr>
          <w:rFonts w:ascii="Times New Roman" w:hAnsi="Times New Roman"/>
          <w:bCs/>
          <w:u w:val="single"/>
        </w:rPr>
        <w:t>onorm</w:t>
      </w:r>
      <w:proofErr w:type="spellEnd"/>
      <w:r w:rsidRPr="00A122A0">
        <w:rPr>
          <w:rFonts w:ascii="Times New Roman" w:hAnsi="Times New Roman"/>
          <w:bCs/>
          <w:u w:val="single"/>
        </w:rPr>
        <w:t xml:space="preserve"> 10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Pr="00A122A0">
        <w:rPr>
          <w:rFonts w:ascii="Times New Roman" w:hAnsi="Times New Roman"/>
          <w:bCs/>
          <w:u w:val="single"/>
        </w:rPr>
        <w:t>/5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Pr="00A122A0">
        <w:rPr>
          <w:rFonts w:ascii="Times New Roman" w:hAnsi="Times New Roman"/>
          <w:bCs/>
          <w:u w:val="single"/>
        </w:rPr>
        <w:t xml:space="preserve"> tabletta</w:t>
      </w:r>
    </w:p>
    <w:p w14:paraId="60261DBC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készítmény hatóanyagai a </w:t>
      </w:r>
      <w:proofErr w:type="spellStart"/>
      <w:r w:rsidRPr="00A122A0">
        <w:rPr>
          <w:rFonts w:ascii="Times New Roman" w:hAnsi="Times New Roman"/>
        </w:rPr>
        <w:t>lizinopril</w:t>
      </w:r>
      <w:proofErr w:type="spellEnd"/>
      <w:r w:rsidRPr="00A122A0">
        <w:rPr>
          <w:rFonts w:ascii="Times New Roman" w:hAnsi="Times New Roman"/>
        </w:rPr>
        <w:t xml:space="preserve"> és az </w:t>
      </w:r>
      <w:proofErr w:type="spellStart"/>
      <w:r w:rsidRPr="00A122A0">
        <w:rPr>
          <w:rFonts w:ascii="Times New Roman" w:hAnsi="Times New Roman"/>
        </w:rPr>
        <w:t>amlodipin</w:t>
      </w:r>
      <w:proofErr w:type="spellEnd"/>
      <w:r w:rsidRPr="00A122A0">
        <w:rPr>
          <w:rFonts w:ascii="Times New Roman" w:hAnsi="Times New Roman"/>
        </w:rPr>
        <w:t>.</w:t>
      </w:r>
    </w:p>
    <w:p w14:paraId="314FAD09" w14:textId="77777777" w:rsidR="00856135" w:rsidRPr="00A122A0" w:rsidRDefault="00C3518F" w:rsidP="00A1155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Tablettánként</w:t>
      </w:r>
      <w:r w:rsidR="00856135" w:rsidRPr="00A122A0">
        <w:rPr>
          <w:rFonts w:ascii="Times New Roman" w:hAnsi="Times New Roman"/>
        </w:rPr>
        <w:t xml:space="preserve"> 10</w:t>
      </w:r>
      <w:r w:rsidR="00ED0B05" w:rsidRPr="00A122A0">
        <w:rPr>
          <w:rFonts w:ascii="Times New Roman" w:hAnsi="Times New Roman"/>
        </w:rPr>
        <w:t> mg</w:t>
      </w:r>
      <w:r w:rsidR="00856135" w:rsidRPr="00A122A0">
        <w:rPr>
          <w:rFonts w:ascii="Times New Roman" w:hAnsi="Times New Roman"/>
        </w:rPr>
        <w:t xml:space="preserve"> </w:t>
      </w:r>
      <w:proofErr w:type="spellStart"/>
      <w:r w:rsidR="00856135" w:rsidRPr="00A122A0">
        <w:rPr>
          <w:rFonts w:ascii="Times New Roman" w:hAnsi="Times New Roman"/>
        </w:rPr>
        <w:t>lizinoprilt</w:t>
      </w:r>
      <w:proofErr w:type="spellEnd"/>
      <w:r w:rsidR="00856135" w:rsidRPr="00A122A0">
        <w:rPr>
          <w:rFonts w:ascii="Times New Roman" w:hAnsi="Times New Roman"/>
        </w:rPr>
        <w:t xml:space="preserve"> (</w:t>
      </w:r>
      <w:proofErr w:type="spellStart"/>
      <w:r w:rsidR="00856135" w:rsidRPr="00A122A0">
        <w:rPr>
          <w:rFonts w:ascii="Times New Roman" w:hAnsi="Times New Roman"/>
        </w:rPr>
        <w:t>dihi</w:t>
      </w:r>
      <w:r w:rsidR="00D31181" w:rsidRPr="00A122A0">
        <w:rPr>
          <w:rFonts w:ascii="Times New Roman" w:hAnsi="Times New Roman"/>
        </w:rPr>
        <w:t>d</w:t>
      </w:r>
      <w:r w:rsidR="00856135" w:rsidRPr="00A122A0">
        <w:rPr>
          <w:rFonts w:ascii="Times New Roman" w:hAnsi="Times New Roman"/>
        </w:rPr>
        <w:t>rát</w:t>
      </w:r>
      <w:r w:rsidR="000348EC" w:rsidRPr="00A122A0">
        <w:rPr>
          <w:rFonts w:ascii="Times New Roman" w:hAnsi="Times New Roman"/>
        </w:rPr>
        <w:t>ként</w:t>
      </w:r>
      <w:proofErr w:type="spellEnd"/>
      <w:r w:rsidR="00856135" w:rsidRPr="00A122A0">
        <w:rPr>
          <w:rFonts w:ascii="Times New Roman" w:hAnsi="Times New Roman"/>
        </w:rPr>
        <w:t>) és 5</w:t>
      </w:r>
      <w:r w:rsidR="00ED0B05" w:rsidRPr="00A122A0">
        <w:rPr>
          <w:rFonts w:ascii="Times New Roman" w:hAnsi="Times New Roman"/>
        </w:rPr>
        <w:t> mg</w:t>
      </w:r>
      <w:r w:rsidR="00856135" w:rsidRPr="00A122A0">
        <w:rPr>
          <w:rFonts w:ascii="Times New Roman" w:hAnsi="Times New Roman"/>
        </w:rPr>
        <w:t xml:space="preserve"> </w:t>
      </w:r>
      <w:proofErr w:type="spellStart"/>
      <w:r w:rsidR="00856135" w:rsidRPr="00A122A0">
        <w:rPr>
          <w:rFonts w:ascii="Times New Roman" w:hAnsi="Times New Roman"/>
        </w:rPr>
        <w:t>amlodipint</w:t>
      </w:r>
      <w:proofErr w:type="spellEnd"/>
      <w:r w:rsidR="00856135" w:rsidRPr="00A122A0">
        <w:rPr>
          <w:rFonts w:ascii="Times New Roman" w:hAnsi="Times New Roman"/>
        </w:rPr>
        <w:t xml:space="preserve"> (</w:t>
      </w:r>
      <w:proofErr w:type="spellStart"/>
      <w:r w:rsidR="00856135" w:rsidRPr="00A122A0">
        <w:rPr>
          <w:rFonts w:ascii="Times New Roman" w:hAnsi="Times New Roman"/>
        </w:rPr>
        <w:t>bezilát</w:t>
      </w:r>
      <w:proofErr w:type="spellEnd"/>
      <w:r w:rsidR="00856135" w:rsidRPr="00A122A0">
        <w:rPr>
          <w:rFonts w:ascii="Times New Roman" w:hAnsi="Times New Roman"/>
        </w:rPr>
        <w:t xml:space="preserve"> formájában) tartalmaz.</w:t>
      </w:r>
    </w:p>
    <w:p w14:paraId="58ADEFC9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3D4D0BB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</w:rPr>
      </w:pPr>
      <w:r w:rsidRPr="00A122A0">
        <w:rPr>
          <w:rFonts w:ascii="Times New Roman" w:hAnsi="Times New Roman"/>
          <w:bCs/>
          <w:i/>
        </w:rPr>
        <w:t>Egyéb összetevők:</w:t>
      </w:r>
    </w:p>
    <w:p w14:paraId="36586030" w14:textId="77777777" w:rsidR="00856135" w:rsidRPr="00A122A0" w:rsidRDefault="00AF5AA1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A122A0">
        <w:rPr>
          <w:rFonts w:ascii="Times New Roman" w:hAnsi="Times New Roman"/>
          <w:bCs/>
          <w:u w:val="single"/>
        </w:rPr>
        <w:t>Xeter</w:t>
      </w:r>
      <w:proofErr w:type="spellEnd"/>
      <w:r w:rsidRPr="00A122A0">
        <w:rPr>
          <w:rFonts w:ascii="Times New Roman" w:hAnsi="Times New Roman"/>
          <w:bCs/>
          <w:u w:val="single"/>
        </w:rPr>
        <w:t xml:space="preserve"> </w:t>
      </w:r>
      <w:r w:rsidR="00856135" w:rsidRPr="00A122A0">
        <w:rPr>
          <w:rFonts w:ascii="Times New Roman" w:hAnsi="Times New Roman"/>
          <w:bCs/>
          <w:u w:val="single"/>
        </w:rPr>
        <w:t>10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="00856135" w:rsidRPr="00A122A0">
        <w:rPr>
          <w:rFonts w:ascii="Times New Roman" w:hAnsi="Times New Roman"/>
          <w:bCs/>
          <w:u w:val="single"/>
        </w:rPr>
        <w:t xml:space="preserve"> és 20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="00856135" w:rsidRPr="00A122A0">
        <w:rPr>
          <w:rFonts w:ascii="Times New Roman" w:hAnsi="Times New Roman"/>
          <w:bCs/>
          <w:u w:val="single"/>
        </w:rPr>
        <w:t xml:space="preserve"> filmtabletta:</w:t>
      </w:r>
    </w:p>
    <w:p w14:paraId="776EEB80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  <w:i/>
        </w:rPr>
        <w:t>Tablettamag:</w:t>
      </w:r>
      <w:r w:rsidR="009C03FC" w:rsidRPr="00A122A0">
        <w:rPr>
          <w:rFonts w:ascii="Times New Roman" w:hAnsi="Times New Roman"/>
          <w:bCs/>
          <w:i/>
        </w:rPr>
        <w:t xml:space="preserve"> </w:t>
      </w:r>
      <w:r w:rsidRPr="00A122A0">
        <w:rPr>
          <w:rFonts w:ascii="Times New Roman" w:hAnsi="Times New Roman"/>
          <w:bCs/>
        </w:rPr>
        <w:t>magnézium-</w:t>
      </w:r>
      <w:proofErr w:type="spellStart"/>
      <w:r w:rsidRPr="00A122A0">
        <w:rPr>
          <w:rFonts w:ascii="Times New Roman" w:hAnsi="Times New Roman"/>
          <w:bCs/>
        </w:rPr>
        <w:t>sztearát</w:t>
      </w:r>
      <w:proofErr w:type="spellEnd"/>
      <w:r w:rsidRPr="00A122A0">
        <w:rPr>
          <w:rFonts w:ascii="Times New Roman" w:hAnsi="Times New Roman"/>
          <w:bCs/>
        </w:rPr>
        <w:t xml:space="preserve">, mikrokristályos cellulóz (12), magnézium-hidroxid, </w:t>
      </w:r>
      <w:proofErr w:type="spellStart"/>
      <w:r w:rsidRPr="00A122A0">
        <w:rPr>
          <w:rFonts w:ascii="Times New Roman" w:hAnsi="Times New Roman"/>
          <w:bCs/>
        </w:rPr>
        <w:t>kroszpovidon</w:t>
      </w:r>
      <w:proofErr w:type="spellEnd"/>
      <w:r w:rsidRPr="00A122A0">
        <w:rPr>
          <w:rFonts w:ascii="Times New Roman" w:hAnsi="Times New Roman"/>
          <w:bCs/>
        </w:rPr>
        <w:t xml:space="preserve"> (A típus), </w:t>
      </w:r>
      <w:proofErr w:type="spellStart"/>
      <w:r w:rsidRPr="00A122A0">
        <w:rPr>
          <w:rFonts w:ascii="Times New Roman" w:hAnsi="Times New Roman"/>
          <w:bCs/>
        </w:rPr>
        <w:t>laktóz-monohidrát</w:t>
      </w:r>
      <w:proofErr w:type="spellEnd"/>
      <w:r w:rsidR="002E6F28" w:rsidRPr="00A122A0">
        <w:rPr>
          <w:rFonts w:ascii="Times New Roman" w:hAnsi="Times New Roman"/>
          <w:bCs/>
        </w:rPr>
        <w:t>.</w:t>
      </w:r>
    </w:p>
    <w:p w14:paraId="754D7413" w14:textId="19A9C494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  <w:i/>
        </w:rPr>
        <w:t xml:space="preserve">Filmbevonat: </w:t>
      </w:r>
      <w:r w:rsidRPr="00A122A0">
        <w:rPr>
          <w:rFonts w:ascii="Times New Roman" w:hAnsi="Times New Roman"/>
          <w:bCs/>
        </w:rPr>
        <w:t>titán-dioxid (E</w:t>
      </w:r>
      <w:r w:rsidR="00AA2EC4">
        <w:rPr>
          <w:rFonts w:ascii="Times New Roman" w:hAnsi="Times New Roman"/>
          <w:bCs/>
        </w:rPr>
        <w:t> </w:t>
      </w:r>
      <w:r w:rsidRPr="00A122A0">
        <w:rPr>
          <w:rFonts w:ascii="Times New Roman" w:hAnsi="Times New Roman"/>
          <w:bCs/>
        </w:rPr>
        <w:t xml:space="preserve">171), </w:t>
      </w:r>
      <w:proofErr w:type="spellStart"/>
      <w:r w:rsidRPr="00A122A0">
        <w:rPr>
          <w:rFonts w:ascii="Times New Roman" w:hAnsi="Times New Roman"/>
          <w:bCs/>
        </w:rPr>
        <w:t>makrogol</w:t>
      </w:r>
      <w:proofErr w:type="spellEnd"/>
      <w:r w:rsidRPr="00A122A0">
        <w:rPr>
          <w:rFonts w:ascii="Times New Roman" w:hAnsi="Times New Roman"/>
          <w:bCs/>
        </w:rPr>
        <w:t xml:space="preserve"> 3350, talkum, </w:t>
      </w:r>
      <w:proofErr w:type="spellStart"/>
      <w:proofErr w:type="gramStart"/>
      <w:r w:rsidRPr="00A122A0">
        <w:rPr>
          <w:rFonts w:ascii="Times New Roman" w:hAnsi="Times New Roman"/>
          <w:bCs/>
        </w:rPr>
        <w:t>poli</w:t>
      </w:r>
      <w:proofErr w:type="spellEnd"/>
      <w:r w:rsidR="003B0554" w:rsidRPr="00A122A0">
        <w:rPr>
          <w:rFonts w:ascii="Times New Roman" w:hAnsi="Times New Roman"/>
          <w:bCs/>
        </w:rPr>
        <w:t>(</w:t>
      </w:r>
      <w:proofErr w:type="spellStart"/>
      <w:proofErr w:type="gramEnd"/>
      <w:r w:rsidRPr="00A122A0">
        <w:rPr>
          <w:rFonts w:ascii="Times New Roman" w:hAnsi="Times New Roman"/>
          <w:bCs/>
        </w:rPr>
        <w:t>vinil</w:t>
      </w:r>
      <w:proofErr w:type="spellEnd"/>
      <w:r w:rsidRPr="00A122A0">
        <w:rPr>
          <w:rFonts w:ascii="Times New Roman" w:hAnsi="Times New Roman"/>
          <w:bCs/>
        </w:rPr>
        <w:t>-alkohol</w:t>
      </w:r>
      <w:r w:rsidR="003B0554" w:rsidRPr="00A122A0">
        <w:rPr>
          <w:rFonts w:ascii="Times New Roman" w:hAnsi="Times New Roman"/>
          <w:bCs/>
        </w:rPr>
        <w:t>)</w:t>
      </w:r>
      <w:r w:rsidR="002E6F28" w:rsidRPr="00A122A0">
        <w:rPr>
          <w:rFonts w:ascii="Times New Roman" w:hAnsi="Times New Roman"/>
          <w:bCs/>
        </w:rPr>
        <w:t>.</w:t>
      </w:r>
    </w:p>
    <w:p w14:paraId="376AF05E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C941C8B" w14:textId="77777777" w:rsidR="00856135" w:rsidRPr="00A122A0" w:rsidRDefault="00856135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A122A0">
        <w:rPr>
          <w:rFonts w:ascii="Times New Roman" w:hAnsi="Times New Roman"/>
          <w:bCs/>
          <w:u w:val="single"/>
        </w:rPr>
        <w:t>Lis</w:t>
      </w:r>
      <w:r w:rsidR="00AF5AA1" w:rsidRPr="00A122A0">
        <w:rPr>
          <w:rFonts w:ascii="Times New Roman" w:hAnsi="Times New Roman"/>
          <w:bCs/>
          <w:u w:val="single"/>
        </w:rPr>
        <w:t>onorm</w:t>
      </w:r>
      <w:proofErr w:type="spellEnd"/>
      <w:r w:rsidRPr="00A122A0">
        <w:rPr>
          <w:rFonts w:ascii="Times New Roman" w:hAnsi="Times New Roman"/>
          <w:bCs/>
          <w:u w:val="single"/>
        </w:rPr>
        <w:t xml:space="preserve"> 10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Pr="00A122A0">
        <w:rPr>
          <w:rFonts w:ascii="Times New Roman" w:hAnsi="Times New Roman"/>
          <w:bCs/>
          <w:u w:val="single"/>
        </w:rPr>
        <w:t>/5</w:t>
      </w:r>
      <w:r w:rsidR="00ED0B05" w:rsidRPr="00A122A0">
        <w:rPr>
          <w:rFonts w:ascii="Times New Roman" w:hAnsi="Times New Roman"/>
          <w:bCs/>
          <w:u w:val="single"/>
        </w:rPr>
        <w:t> mg</w:t>
      </w:r>
      <w:r w:rsidRPr="00A122A0">
        <w:rPr>
          <w:rFonts w:ascii="Times New Roman" w:hAnsi="Times New Roman"/>
          <w:bCs/>
          <w:u w:val="single"/>
        </w:rPr>
        <w:t xml:space="preserve"> tabletta</w:t>
      </w:r>
    </w:p>
    <w:p w14:paraId="7917C487" w14:textId="77777777" w:rsidR="00856135" w:rsidRPr="00A122A0" w:rsidRDefault="008B2816" w:rsidP="00457353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A122A0">
        <w:rPr>
          <w:rFonts w:ascii="Times New Roman" w:hAnsi="Times New Roman"/>
          <w:bCs/>
        </w:rPr>
        <w:t>M</w:t>
      </w:r>
      <w:r w:rsidR="00856135" w:rsidRPr="00A122A0">
        <w:rPr>
          <w:rFonts w:ascii="Times New Roman" w:hAnsi="Times New Roman"/>
          <w:bCs/>
        </w:rPr>
        <w:t xml:space="preserve">ikrokristályos cellulóz, A-típusú </w:t>
      </w:r>
      <w:proofErr w:type="spellStart"/>
      <w:r w:rsidR="00856135" w:rsidRPr="00A122A0">
        <w:rPr>
          <w:rFonts w:ascii="Times New Roman" w:hAnsi="Times New Roman"/>
          <w:bCs/>
        </w:rPr>
        <w:t>karboximetil</w:t>
      </w:r>
      <w:proofErr w:type="spellEnd"/>
      <w:r w:rsidR="00856135" w:rsidRPr="00A122A0">
        <w:rPr>
          <w:rFonts w:ascii="Times New Roman" w:hAnsi="Times New Roman"/>
          <w:bCs/>
        </w:rPr>
        <w:t>-keményít</w:t>
      </w:r>
      <w:r w:rsidR="002B178E" w:rsidRPr="00A122A0">
        <w:rPr>
          <w:rFonts w:ascii="Times New Roman" w:hAnsi="Times New Roman"/>
          <w:bCs/>
        </w:rPr>
        <w:t>ő-nátrium</w:t>
      </w:r>
      <w:r w:rsidR="002E6F28" w:rsidRPr="00A122A0">
        <w:rPr>
          <w:rFonts w:ascii="Times New Roman" w:hAnsi="Times New Roman"/>
          <w:bCs/>
        </w:rPr>
        <w:t>,</w:t>
      </w:r>
      <w:r w:rsidR="002B178E" w:rsidRPr="00A122A0">
        <w:rPr>
          <w:rFonts w:ascii="Times New Roman" w:hAnsi="Times New Roman"/>
          <w:bCs/>
        </w:rPr>
        <w:t xml:space="preserve"> magnézium-</w:t>
      </w:r>
      <w:proofErr w:type="spellStart"/>
      <w:r w:rsidR="002B178E" w:rsidRPr="00A122A0">
        <w:rPr>
          <w:rFonts w:ascii="Times New Roman" w:hAnsi="Times New Roman"/>
          <w:bCs/>
        </w:rPr>
        <w:t>sztearát</w:t>
      </w:r>
      <w:proofErr w:type="spellEnd"/>
      <w:r w:rsidR="002E6F28" w:rsidRPr="00A122A0">
        <w:rPr>
          <w:rFonts w:ascii="Times New Roman" w:hAnsi="Times New Roman"/>
          <w:bCs/>
        </w:rPr>
        <w:t>.</w:t>
      </w:r>
    </w:p>
    <w:p w14:paraId="1FDB6C8D" w14:textId="77777777" w:rsidR="00856135" w:rsidRPr="00A122A0" w:rsidRDefault="00856135" w:rsidP="006809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FE01A4A" w14:textId="77777777" w:rsidR="00856135" w:rsidRPr="00A122A0" w:rsidRDefault="00856135" w:rsidP="003D7D15">
      <w:pPr>
        <w:keepNext/>
        <w:widowControl w:val="0"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</w:rPr>
        <w:lastRenderedPageBreak/>
        <w:t xml:space="preserve">Milyen a </w:t>
      </w:r>
      <w:proofErr w:type="spellStart"/>
      <w:r w:rsidR="000158EF" w:rsidRPr="00A122A0">
        <w:rPr>
          <w:rFonts w:ascii="Times New Roman" w:hAnsi="Times New Roman"/>
          <w:b/>
        </w:rPr>
        <w:t>Xeter</w:t>
      </w:r>
      <w:proofErr w:type="spellEnd"/>
      <w:r w:rsidR="000158EF" w:rsidRPr="00A122A0">
        <w:rPr>
          <w:rFonts w:ascii="Times New Roman" w:hAnsi="Times New Roman"/>
          <w:b/>
        </w:rPr>
        <w:t xml:space="preserve"> </w:t>
      </w:r>
      <w:proofErr w:type="spellStart"/>
      <w:r w:rsidR="000158EF" w:rsidRPr="00A122A0">
        <w:rPr>
          <w:rFonts w:ascii="Times New Roman" w:hAnsi="Times New Roman"/>
          <w:b/>
        </w:rPr>
        <w:t>Lisonorm</w:t>
      </w:r>
      <w:proofErr w:type="spellEnd"/>
      <w:r w:rsidR="000158EF" w:rsidRPr="00A122A0">
        <w:rPr>
          <w:rFonts w:ascii="Times New Roman" w:hAnsi="Times New Roman"/>
          <w:b/>
        </w:rPr>
        <w:t xml:space="preserve"> KOMBI</w:t>
      </w:r>
      <w:r w:rsidRPr="00A122A0">
        <w:rPr>
          <w:rFonts w:ascii="Times New Roman" w:hAnsi="Times New Roman"/>
          <w:b/>
        </w:rPr>
        <w:t xml:space="preserve"> külleme és mit tartalmaz a csomagolás</w:t>
      </w:r>
      <w:r w:rsidR="00C3518F" w:rsidRPr="00A122A0">
        <w:rPr>
          <w:rFonts w:ascii="Times New Roman" w:hAnsi="Times New Roman"/>
          <w:b/>
        </w:rPr>
        <w:t>?</w:t>
      </w:r>
    </w:p>
    <w:p w14:paraId="135D6426" w14:textId="77777777" w:rsidR="00856135" w:rsidRPr="00A122A0" w:rsidRDefault="00856135" w:rsidP="00CB38BC">
      <w:pPr>
        <w:widowControl w:val="0"/>
        <w:rPr>
          <w:rFonts w:ascii="Times New Roman" w:hAnsi="Times New Roman"/>
        </w:rPr>
      </w:pPr>
    </w:p>
    <w:p w14:paraId="00D7C26D" w14:textId="77777777" w:rsidR="00294D76" w:rsidRPr="00A122A0" w:rsidRDefault="00294D76" w:rsidP="00A11550">
      <w:pPr>
        <w:widowControl w:val="0"/>
        <w:rPr>
          <w:rFonts w:ascii="Times New Roman" w:hAnsi="Times New Roman"/>
          <w:b/>
        </w:rPr>
      </w:pP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KOMBI (</w:t>
      </w: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10</w:t>
      </w:r>
      <w:r w:rsidR="00ED0B05" w:rsidRPr="00A122A0">
        <w:rPr>
          <w:rFonts w:ascii="Times New Roman" w:hAnsi="Times New Roman"/>
          <w:b/>
        </w:rPr>
        <w:t> mg</w:t>
      </w:r>
      <w:r w:rsidRPr="00A122A0">
        <w:rPr>
          <w:rFonts w:ascii="Times New Roman" w:hAnsi="Times New Roman"/>
          <w:b/>
        </w:rPr>
        <w:t xml:space="preserve"> filmtabletta és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10</w:t>
      </w:r>
      <w:r w:rsidR="008B2816" w:rsidRPr="00A122A0">
        <w:rPr>
          <w:rFonts w:ascii="Times New Roman" w:hAnsi="Times New Roman"/>
          <w:b/>
        </w:rPr>
        <w:t> </w:t>
      </w:r>
      <w:r w:rsidRPr="00A122A0">
        <w:rPr>
          <w:rFonts w:ascii="Times New Roman" w:hAnsi="Times New Roman"/>
          <w:b/>
        </w:rPr>
        <w:t>mg/5</w:t>
      </w:r>
      <w:r w:rsidR="008B2816" w:rsidRPr="00A122A0">
        <w:rPr>
          <w:rFonts w:ascii="Times New Roman" w:hAnsi="Times New Roman"/>
          <w:b/>
        </w:rPr>
        <w:t> </w:t>
      </w:r>
      <w:r w:rsidRPr="00A122A0">
        <w:rPr>
          <w:rFonts w:ascii="Times New Roman" w:hAnsi="Times New Roman"/>
          <w:b/>
        </w:rPr>
        <w:t>mg tabletta)</w:t>
      </w:r>
    </w:p>
    <w:p w14:paraId="704A810C" w14:textId="77777777" w:rsidR="00856135" w:rsidRPr="00A122A0" w:rsidRDefault="00AF5AA1" w:rsidP="00A11550">
      <w:pPr>
        <w:widowControl w:val="0"/>
        <w:rPr>
          <w:rFonts w:ascii="Times New Roman" w:hAnsi="Times New Roman"/>
          <w:i/>
          <w:u w:val="single"/>
        </w:rPr>
      </w:pPr>
      <w:proofErr w:type="spellStart"/>
      <w:r w:rsidRPr="00A122A0">
        <w:rPr>
          <w:rFonts w:ascii="Times New Roman" w:hAnsi="Times New Roman"/>
          <w:i/>
          <w:u w:val="single"/>
        </w:rPr>
        <w:t>Xeter</w:t>
      </w:r>
      <w:proofErr w:type="spellEnd"/>
      <w:r w:rsidRPr="00A122A0">
        <w:rPr>
          <w:rFonts w:ascii="Times New Roman" w:hAnsi="Times New Roman"/>
          <w:i/>
          <w:u w:val="single"/>
        </w:rPr>
        <w:t xml:space="preserve"> </w:t>
      </w:r>
      <w:r w:rsidR="00856135" w:rsidRPr="00A122A0">
        <w:rPr>
          <w:rFonts w:ascii="Times New Roman" w:hAnsi="Times New Roman"/>
          <w:i/>
          <w:u w:val="single"/>
        </w:rPr>
        <w:t>10</w:t>
      </w:r>
      <w:r w:rsidR="00ED0B05" w:rsidRPr="00A122A0">
        <w:rPr>
          <w:rFonts w:ascii="Times New Roman" w:hAnsi="Times New Roman"/>
          <w:i/>
          <w:u w:val="single"/>
        </w:rPr>
        <w:t> mg</w:t>
      </w:r>
      <w:r w:rsidR="00856135" w:rsidRPr="00A122A0">
        <w:rPr>
          <w:rFonts w:ascii="Times New Roman" w:hAnsi="Times New Roman"/>
          <w:i/>
          <w:u w:val="single"/>
        </w:rPr>
        <w:t xml:space="preserve"> filmtabletta</w:t>
      </w:r>
    </w:p>
    <w:p w14:paraId="7545A510" w14:textId="77777777" w:rsidR="00856135" w:rsidRPr="00A122A0" w:rsidRDefault="00856135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Fehér vagy törtfehér, kerek, mindkét oldalán domború felületű filmtabletta, az egyik oldalán "C34"</w:t>
      </w:r>
      <w:r w:rsidR="008B2816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mélynyomás</w:t>
      </w:r>
      <w:r w:rsidR="000348EC" w:rsidRPr="00A122A0">
        <w:rPr>
          <w:rFonts w:ascii="Times New Roman" w:hAnsi="Times New Roman"/>
        </w:rPr>
        <w:t>ú jelöléssel</w:t>
      </w:r>
      <w:r w:rsidR="00294D76" w:rsidRPr="00A122A0">
        <w:rPr>
          <w:rFonts w:ascii="Times New Roman" w:hAnsi="Times New Roman"/>
        </w:rPr>
        <w:t xml:space="preserve"> ellátva</w:t>
      </w:r>
      <w:r w:rsidRPr="00A122A0">
        <w:rPr>
          <w:rFonts w:ascii="Times New Roman" w:hAnsi="Times New Roman"/>
        </w:rPr>
        <w:t>.</w:t>
      </w:r>
      <w:r w:rsidR="00724077" w:rsidRPr="00A122A0">
        <w:rPr>
          <w:rFonts w:ascii="Times New Roman" w:hAnsi="Times New Roman"/>
        </w:rPr>
        <w:t xml:space="preserve"> Átmérő: kb. 7</w:t>
      </w:r>
      <w:r w:rsidR="0093552A" w:rsidRPr="00A122A0">
        <w:rPr>
          <w:rFonts w:ascii="Times New Roman" w:hAnsi="Times New Roman"/>
        </w:rPr>
        <w:t> </w:t>
      </w:r>
      <w:r w:rsidR="00724077" w:rsidRPr="00A122A0">
        <w:rPr>
          <w:rFonts w:ascii="Times New Roman" w:hAnsi="Times New Roman"/>
        </w:rPr>
        <w:t>mm.</w:t>
      </w:r>
    </w:p>
    <w:p w14:paraId="0BDA5E5C" w14:textId="77777777" w:rsidR="00294D76" w:rsidRPr="00A122A0" w:rsidRDefault="00294D76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  <w:u w:val="single"/>
        </w:rPr>
      </w:pPr>
      <w:proofErr w:type="spellStart"/>
      <w:r w:rsidRPr="00A122A0">
        <w:rPr>
          <w:rFonts w:ascii="Times New Roman" w:hAnsi="Times New Roman"/>
          <w:bCs/>
          <w:i/>
          <w:u w:val="single"/>
        </w:rPr>
        <w:t>Lisonorm</w:t>
      </w:r>
      <w:proofErr w:type="spellEnd"/>
      <w:r w:rsidRPr="00A122A0">
        <w:rPr>
          <w:rFonts w:ascii="Times New Roman" w:hAnsi="Times New Roman"/>
          <w:bCs/>
          <w:i/>
          <w:u w:val="single"/>
        </w:rPr>
        <w:t xml:space="preserve"> 10</w:t>
      </w:r>
      <w:r w:rsidR="00ED0B05" w:rsidRPr="00A122A0">
        <w:rPr>
          <w:rFonts w:ascii="Times New Roman" w:hAnsi="Times New Roman"/>
          <w:bCs/>
          <w:i/>
          <w:u w:val="single"/>
        </w:rPr>
        <w:t> mg</w:t>
      </w:r>
      <w:r w:rsidRPr="00A122A0">
        <w:rPr>
          <w:rFonts w:ascii="Times New Roman" w:hAnsi="Times New Roman"/>
          <w:bCs/>
          <w:i/>
          <w:u w:val="single"/>
        </w:rPr>
        <w:t>/5</w:t>
      </w:r>
      <w:r w:rsidR="00ED0B05" w:rsidRPr="00A122A0">
        <w:rPr>
          <w:rFonts w:ascii="Times New Roman" w:hAnsi="Times New Roman"/>
          <w:bCs/>
          <w:i/>
          <w:u w:val="single"/>
        </w:rPr>
        <w:t> mg</w:t>
      </w:r>
      <w:r w:rsidRPr="00A122A0">
        <w:rPr>
          <w:rFonts w:ascii="Times New Roman" w:hAnsi="Times New Roman"/>
          <w:bCs/>
          <w:i/>
          <w:u w:val="single"/>
        </w:rPr>
        <w:t xml:space="preserve"> tabletta</w:t>
      </w:r>
    </w:p>
    <w:p w14:paraId="5362B986" w14:textId="77777777" w:rsidR="00294D76" w:rsidRPr="00A122A0" w:rsidRDefault="00294D76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Fehér vagy csaknem fehér, kerek, lapos felületű, metszett élű, kb</w:t>
      </w:r>
      <w:r w:rsidR="008B2816" w:rsidRPr="00A122A0">
        <w:rPr>
          <w:rFonts w:ascii="Times New Roman" w:hAnsi="Times New Roman"/>
        </w:rPr>
        <w:t>.</w:t>
      </w:r>
      <w:r w:rsidRPr="00A122A0">
        <w:rPr>
          <w:rFonts w:ascii="Times New Roman" w:hAnsi="Times New Roman"/>
        </w:rPr>
        <w:t xml:space="preserve"> 8</w:t>
      </w:r>
      <w:r w:rsidR="008B2816" w:rsidRPr="00A122A0">
        <w:rPr>
          <w:rFonts w:ascii="Times New Roman" w:hAnsi="Times New Roman"/>
        </w:rPr>
        <w:t> </w:t>
      </w:r>
      <w:r w:rsidRPr="00A122A0">
        <w:rPr>
          <w:rFonts w:ascii="Times New Roman" w:hAnsi="Times New Roman"/>
        </w:rPr>
        <w:t xml:space="preserve">mm átmérőjű tabletta, egyik oldalán bemetszéssel, másik oldalán „A+L” mélynyomású jelöléssel ellátva. </w:t>
      </w:r>
    </w:p>
    <w:p w14:paraId="0D743C2C" w14:textId="77777777" w:rsidR="00294D76" w:rsidRPr="00A122A0" w:rsidRDefault="00294D76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A tablettán lévő bemetszés csak a széttörés elősegítésére és a lenyelés megkönnyítésére szolgál, nem arra, hogy a készítményt egyenlő adagokra ossza.</w:t>
      </w:r>
    </w:p>
    <w:p w14:paraId="3F352C71" w14:textId="77777777" w:rsidR="00856135" w:rsidRPr="00A122A0" w:rsidRDefault="00856135" w:rsidP="00A11550">
      <w:pPr>
        <w:widowControl w:val="0"/>
        <w:rPr>
          <w:rFonts w:ascii="Times New Roman" w:hAnsi="Times New Roman"/>
        </w:rPr>
      </w:pPr>
    </w:p>
    <w:p w14:paraId="75F6B753" w14:textId="77777777" w:rsidR="00294D76" w:rsidRPr="00A122A0" w:rsidRDefault="00294D76" w:rsidP="00A11550">
      <w:pPr>
        <w:widowControl w:val="0"/>
        <w:rPr>
          <w:rFonts w:ascii="Times New Roman" w:hAnsi="Times New Roman"/>
          <w:b/>
        </w:rPr>
      </w:pP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KOMBI (</w:t>
      </w:r>
      <w:proofErr w:type="spellStart"/>
      <w:r w:rsidRPr="00A122A0">
        <w:rPr>
          <w:rFonts w:ascii="Times New Roman" w:hAnsi="Times New Roman"/>
          <w:b/>
        </w:rPr>
        <w:t>Xeter</w:t>
      </w:r>
      <w:proofErr w:type="spellEnd"/>
      <w:r w:rsidRPr="00A122A0">
        <w:rPr>
          <w:rFonts w:ascii="Times New Roman" w:hAnsi="Times New Roman"/>
          <w:b/>
        </w:rPr>
        <w:t xml:space="preserve"> 20</w:t>
      </w:r>
      <w:r w:rsidR="00ED0B05" w:rsidRPr="00A122A0">
        <w:rPr>
          <w:rFonts w:ascii="Times New Roman" w:hAnsi="Times New Roman"/>
          <w:b/>
        </w:rPr>
        <w:t> mg</w:t>
      </w:r>
      <w:r w:rsidRPr="00A122A0">
        <w:rPr>
          <w:rFonts w:ascii="Times New Roman" w:hAnsi="Times New Roman"/>
          <w:b/>
        </w:rPr>
        <w:t xml:space="preserve"> filmtabletta és </w:t>
      </w:r>
      <w:proofErr w:type="spellStart"/>
      <w:r w:rsidRPr="00A122A0">
        <w:rPr>
          <w:rFonts w:ascii="Times New Roman" w:hAnsi="Times New Roman"/>
          <w:b/>
        </w:rPr>
        <w:t>Lisonorm</w:t>
      </w:r>
      <w:proofErr w:type="spellEnd"/>
      <w:r w:rsidRPr="00A122A0">
        <w:rPr>
          <w:rFonts w:ascii="Times New Roman" w:hAnsi="Times New Roman"/>
          <w:b/>
        </w:rPr>
        <w:t xml:space="preserve"> 10</w:t>
      </w:r>
      <w:r w:rsidR="008B2816" w:rsidRPr="00A122A0">
        <w:rPr>
          <w:rFonts w:ascii="Times New Roman" w:hAnsi="Times New Roman"/>
          <w:b/>
        </w:rPr>
        <w:t> </w:t>
      </w:r>
      <w:r w:rsidRPr="00A122A0">
        <w:rPr>
          <w:rFonts w:ascii="Times New Roman" w:hAnsi="Times New Roman"/>
          <w:b/>
        </w:rPr>
        <w:t>mg/5</w:t>
      </w:r>
      <w:r w:rsidR="008B2816" w:rsidRPr="00A122A0">
        <w:rPr>
          <w:rFonts w:ascii="Times New Roman" w:hAnsi="Times New Roman"/>
          <w:b/>
        </w:rPr>
        <w:t> </w:t>
      </w:r>
      <w:r w:rsidRPr="00A122A0">
        <w:rPr>
          <w:rFonts w:ascii="Times New Roman" w:hAnsi="Times New Roman"/>
          <w:b/>
        </w:rPr>
        <w:t>mg tabletta)</w:t>
      </w:r>
    </w:p>
    <w:p w14:paraId="14E3E7E9" w14:textId="77777777" w:rsidR="00856135" w:rsidRPr="00A122A0" w:rsidRDefault="00AF5AA1" w:rsidP="00A11550">
      <w:pPr>
        <w:widowControl w:val="0"/>
        <w:rPr>
          <w:rFonts w:ascii="Times New Roman" w:hAnsi="Times New Roman"/>
          <w:i/>
          <w:u w:val="single"/>
        </w:rPr>
      </w:pPr>
      <w:proofErr w:type="spellStart"/>
      <w:r w:rsidRPr="00A122A0">
        <w:rPr>
          <w:rFonts w:ascii="Times New Roman" w:hAnsi="Times New Roman"/>
          <w:i/>
          <w:u w:val="single"/>
        </w:rPr>
        <w:t>Xeter</w:t>
      </w:r>
      <w:proofErr w:type="spellEnd"/>
      <w:r w:rsidRPr="00A122A0">
        <w:rPr>
          <w:rFonts w:ascii="Times New Roman" w:hAnsi="Times New Roman"/>
          <w:i/>
          <w:u w:val="single"/>
        </w:rPr>
        <w:t xml:space="preserve"> </w:t>
      </w:r>
      <w:r w:rsidR="00856135" w:rsidRPr="00A122A0">
        <w:rPr>
          <w:rFonts w:ascii="Times New Roman" w:hAnsi="Times New Roman"/>
          <w:i/>
          <w:u w:val="single"/>
        </w:rPr>
        <w:t>20</w:t>
      </w:r>
      <w:r w:rsidR="00ED0B05" w:rsidRPr="00A122A0">
        <w:rPr>
          <w:rFonts w:ascii="Times New Roman" w:hAnsi="Times New Roman"/>
          <w:i/>
          <w:u w:val="single"/>
        </w:rPr>
        <w:t> mg</w:t>
      </w:r>
      <w:r w:rsidR="00856135" w:rsidRPr="00A122A0">
        <w:rPr>
          <w:rFonts w:ascii="Times New Roman" w:hAnsi="Times New Roman"/>
          <w:i/>
          <w:u w:val="single"/>
        </w:rPr>
        <w:t xml:space="preserve"> filmtabletta</w:t>
      </w:r>
    </w:p>
    <w:p w14:paraId="064499C2" w14:textId="44DA4575" w:rsidR="00856135" w:rsidRPr="00A122A0" w:rsidRDefault="00856135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Fehér vagy törtfehér, kerek, mindkét oldalán domború felületű filmtabletta, az egyik oldalán "C35"</w:t>
      </w:r>
      <w:r w:rsidR="008B2816" w:rsidRPr="00A122A0">
        <w:rPr>
          <w:rFonts w:ascii="Times New Roman" w:hAnsi="Times New Roman"/>
        </w:rPr>
        <w:t xml:space="preserve"> </w:t>
      </w:r>
      <w:r w:rsidRPr="00A122A0">
        <w:rPr>
          <w:rFonts w:ascii="Times New Roman" w:hAnsi="Times New Roman"/>
        </w:rPr>
        <w:t>mélynyomás</w:t>
      </w:r>
      <w:r w:rsidR="000348EC" w:rsidRPr="00A122A0">
        <w:rPr>
          <w:rFonts w:ascii="Times New Roman" w:hAnsi="Times New Roman"/>
        </w:rPr>
        <w:t>ú jelöléssel</w:t>
      </w:r>
      <w:r w:rsidR="00294D76" w:rsidRPr="00A122A0">
        <w:rPr>
          <w:rFonts w:ascii="Times New Roman" w:hAnsi="Times New Roman"/>
        </w:rPr>
        <w:t xml:space="preserve"> ellátva</w:t>
      </w:r>
      <w:r w:rsidRPr="00A122A0">
        <w:rPr>
          <w:rFonts w:ascii="Times New Roman" w:hAnsi="Times New Roman"/>
        </w:rPr>
        <w:t>.</w:t>
      </w:r>
      <w:r w:rsidR="00724077" w:rsidRPr="00A122A0">
        <w:rPr>
          <w:rFonts w:ascii="Times New Roman" w:hAnsi="Times New Roman"/>
        </w:rPr>
        <w:t xml:space="preserve"> Átmérő: kb. 9</w:t>
      </w:r>
      <w:r w:rsidR="00AA2EC4">
        <w:rPr>
          <w:rFonts w:ascii="Times New Roman" w:hAnsi="Times New Roman"/>
        </w:rPr>
        <w:t> </w:t>
      </w:r>
      <w:r w:rsidR="00724077" w:rsidRPr="00A122A0">
        <w:rPr>
          <w:rFonts w:ascii="Times New Roman" w:hAnsi="Times New Roman"/>
        </w:rPr>
        <w:t>mm.</w:t>
      </w:r>
    </w:p>
    <w:p w14:paraId="10CB5F3A" w14:textId="77777777" w:rsidR="00856135" w:rsidRPr="00A122A0" w:rsidRDefault="00856135" w:rsidP="00A11550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  <w:u w:val="single"/>
        </w:rPr>
      </w:pPr>
      <w:proofErr w:type="spellStart"/>
      <w:r w:rsidRPr="00A122A0">
        <w:rPr>
          <w:rFonts w:ascii="Times New Roman" w:hAnsi="Times New Roman"/>
          <w:bCs/>
          <w:i/>
          <w:u w:val="single"/>
        </w:rPr>
        <w:t>Lis</w:t>
      </w:r>
      <w:r w:rsidR="00AF5AA1" w:rsidRPr="00A122A0">
        <w:rPr>
          <w:rFonts w:ascii="Times New Roman" w:hAnsi="Times New Roman"/>
          <w:bCs/>
          <w:i/>
          <w:u w:val="single"/>
        </w:rPr>
        <w:t>onorm</w:t>
      </w:r>
      <w:proofErr w:type="spellEnd"/>
      <w:r w:rsidRPr="00A122A0">
        <w:rPr>
          <w:rFonts w:ascii="Times New Roman" w:hAnsi="Times New Roman"/>
          <w:bCs/>
          <w:i/>
          <w:u w:val="single"/>
        </w:rPr>
        <w:t xml:space="preserve"> 10</w:t>
      </w:r>
      <w:r w:rsidR="00ED0B05" w:rsidRPr="00A122A0">
        <w:rPr>
          <w:rFonts w:ascii="Times New Roman" w:hAnsi="Times New Roman"/>
          <w:bCs/>
          <w:i/>
          <w:u w:val="single"/>
        </w:rPr>
        <w:t> mg</w:t>
      </w:r>
      <w:r w:rsidRPr="00A122A0">
        <w:rPr>
          <w:rFonts w:ascii="Times New Roman" w:hAnsi="Times New Roman"/>
          <w:bCs/>
          <w:i/>
          <w:u w:val="single"/>
        </w:rPr>
        <w:t>/5</w:t>
      </w:r>
      <w:r w:rsidR="00ED0B05" w:rsidRPr="00A122A0">
        <w:rPr>
          <w:rFonts w:ascii="Times New Roman" w:hAnsi="Times New Roman"/>
          <w:bCs/>
          <w:i/>
          <w:u w:val="single"/>
        </w:rPr>
        <w:t> mg</w:t>
      </w:r>
      <w:r w:rsidRPr="00A122A0">
        <w:rPr>
          <w:rFonts w:ascii="Times New Roman" w:hAnsi="Times New Roman"/>
          <w:bCs/>
          <w:i/>
          <w:u w:val="single"/>
        </w:rPr>
        <w:t xml:space="preserve"> tabletta</w:t>
      </w:r>
    </w:p>
    <w:p w14:paraId="6510ECF0" w14:textId="77777777" w:rsidR="000348EC" w:rsidRPr="00A122A0" w:rsidRDefault="00856135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Fehér vagy csaknem fehér, kerek, lapos felületű, metszett élű</w:t>
      </w:r>
      <w:r w:rsidR="00AF0E0D" w:rsidRPr="00A122A0">
        <w:rPr>
          <w:rFonts w:ascii="Times New Roman" w:hAnsi="Times New Roman"/>
        </w:rPr>
        <w:t>, kb</w:t>
      </w:r>
      <w:r w:rsidR="008B2816" w:rsidRPr="00A122A0">
        <w:rPr>
          <w:rFonts w:ascii="Times New Roman" w:hAnsi="Times New Roman"/>
        </w:rPr>
        <w:t>.</w:t>
      </w:r>
      <w:r w:rsidR="00AF0E0D" w:rsidRPr="00A122A0">
        <w:rPr>
          <w:rFonts w:ascii="Times New Roman" w:hAnsi="Times New Roman"/>
        </w:rPr>
        <w:t xml:space="preserve"> 8</w:t>
      </w:r>
      <w:r w:rsidR="008B2816" w:rsidRPr="00A122A0">
        <w:rPr>
          <w:rFonts w:ascii="Times New Roman" w:hAnsi="Times New Roman"/>
        </w:rPr>
        <w:t> </w:t>
      </w:r>
      <w:r w:rsidR="00AF0E0D" w:rsidRPr="00A122A0">
        <w:rPr>
          <w:rFonts w:ascii="Times New Roman" w:hAnsi="Times New Roman"/>
        </w:rPr>
        <w:t>mm átmérőjű</w:t>
      </w:r>
      <w:r w:rsidRPr="00A122A0">
        <w:rPr>
          <w:rFonts w:ascii="Times New Roman" w:hAnsi="Times New Roman"/>
        </w:rPr>
        <w:t xml:space="preserve"> tabletta, egyik oldalán </w:t>
      </w:r>
      <w:r w:rsidR="00C3518F" w:rsidRPr="00A122A0">
        <w:rPr>
          <w:rFonts w:ascii="Times New Roman" w:hAnsi="Times New Roman"/>
        </w:rPr>
        <w:t>bemetszéssel</w:t>
      </w:r>
      <w:r w:rsidRPr="00A122A0">
        <w:rPr>
          <w:rFonts w:ascii="Times New Roman" w:hAnsi="Times New Roman"/>
        </w:rPr>
        <w:t xml:space="preserve">, másik oldalán „A+L” </w:t>
      </w:r>
      <w:r w:rsidR="000348EC" w:rsidRPr="00A122A0">
        <w:rPr>
          <w:rFonts w:ascii="Times New Roman" w:hAnsi="Times New Roman"/>
        </w:rPr>
        <w:t xml:space="preserve">mélynyomású jelöléssel </w:t>
      </w:r>
      <w:r w:rsidRPr="00A122A0">
        <w:rPr>
          <w:rFonts w:ascii="Times New Roman" w:hAnsi="Times New Roman"/>
        </w:rPr>
        <w:t>ellátva.</w:t>
      </w:r>
    </w:p>
    <w:p w14:paraId="555EAE38" w14:textId="77777777" w:rsidR="00856135" w:rsidRPr="00A122A0" w:rsidRDefault="00856135" w:rsidP="00A11550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 xml:space="preserve">A </w:t>
      </w:r>
      <w:r w:rsidR="00294D76" w:rsidRPr="00A122A0">
        <w:rPr>
          <w:rFonts w:ascii="Times New Roman" w:hAnsi="Times New Roman"/>
        </w:rPr>
        <w:t xml:space="preserve">tablettán lévő </w:t>
      </w:r>
      <w:r w:rsidR="00C3518F" w:rsidRPr="00A122A0">
        <w:rPr>
          <w:rFonts w:ascii="Times New Roman" w:hAnsi="Times New Roman"/>
        </w:rPr>
        <w:t xml:space="preserve">bemetszés </w:t>
      </w:r>
      <w:r w:rsidRPr="00A122A0">
        <w:rPr>
          <w:rFonts w:ascii="Times New Roman" w:hAnsi="Times New Roman"/>
        </w:rPr>
        <w:t>csak a széttörés elősegítésére és a lenyelés megkönnyítésére szolgál, nem arra, hogy a készítményt egyenlő adagokra ossza.</w:t>
      </w:r>
    </w:p>
    <w:p w14:paraId="2C4E7DED" w14:textId="77777777" w:rsidR="00D07154" w:rsidRPr="00A122A0" w:rsidRDefault="00D07154" w:rsidP="00A11550">
      <w:pPr>
        <w:widowControl w:val="0"/>
        <w:rPr>
          <w:rFonts w:ascii="Times New Roman" w:hAnsi="Times New Roman"/>
        </w:rPr>
      </w:pPr>
    </w:p>
    <w:p w14:paraId="5A41AFEF" w14:textId="77777777" w:rsidR="00724077" w:rsidRPr="00A122A0" w:rsidRDefault="00724077" w:rsidP="00A11550">
      <w:pPr>
        <w:widowControl w:val="0"/>
        <w:rPr>
          <w:rFonts w:ascii="Times New Roman" w:hAnsi="Times New Roman"/>
          <w:u w:val="single"/>
        </w:rPr>
      </w:pPr>
      <w:proofErr w:type="spellStart"/>
      <w:r w:rsidRPr="00A122A0">
        <w:rPr>
          <w:rFonts w:ascii="Times New Roman" w:hAnsi="Times New Roman"/>
          <w:u w:val="single"/>
        </w:rPr>
        <w:t>Xeter</w:t>
      </w:r>
      <w:proofErr w:type="spellEnd"/>
      <w:r w:rsidRPr="00A122A0">
        <w:rPr>
          <w:rFonts w:ascii="Times New Roman" w:hAnsi="Times New Roman"/>
          <w:u w:val="single"/>
        </w:rPr>
        <w:t xml:space="preserve"> </w:t>
      </w:r>
      <w:r w:rsidR="00D07154" w:rsidRPr="00A122A0">
        <w:rPr>
          <w:rFonts w:ascii="Times New Roman" w:hAnsi="Times New Roman"/>
          <w:u w:val="single"/>
        </w:rPr>
        <w:t>10</w:t>
      </w:r>
      <w:r w:rsidR="00ED0B05" w:rsidRPr="00A122A0">
        <w:rPr>
          <w:rFonts w:ascii="Times New Roman" w:hAnsi="Times New Roman"/>
          <w:u w:val="single"/>
        </w:rPr>
        <w:t> mg</w:t>
      </w:r>
      <w:r w:rsidR="00A37E91" w:rsidRPr="00A122A0">
        <w:rPr>
          <w:rFonts w:ascii="Times New Roman" w:hAnsi="Times New Roman"/>
          <w:u w:val="single"/>
        </w:rPr>
        <w:t xml:space="preserve"> és</w:t>
      </w:r>
      <w:r w:rsidRPr="00A122A0">
        <w:rPr>
          <w:rFonts w:ascii="Times New Roman" w:hAnsi="Times New Roman"/>
          <w:u w:val="single"/>
        </w:rPr>
        <w:t xml:space="preserve"> </w:t>
      </w:r>
      <w:proofErr w:type="spellStart"/>
      <w:r w:rsidRPr="00A122A0">
        <w:rPr>
          <w:rFonts w:ascii="Times New Roman" w:hAnsi="Times New Roman"/>
          <w:u w:val="single"/>
        </w:rPr>
        <w:t>Xeter</w:t>
      </w:r>
      <w:proofErr w:type="spellEnd"/>
      <w:r w:rsidRPr="00A122A0">
        <w:rPr>
          <w:rFonts w:ascii="Times New Roman" w:hAnsi="Times New Roman"/>
          <w:u w:val="single"/>
        </w:rPr>
        <w:t xml:space="preserve"> 20</w:t>
      </w:r>
      <w:r w:rsidR="00ED0B05" w:rsidRPr="00A122A0">
        <w:rPr>
          <w:rFonts w:ascii="Times New Roman" w:hAnsi="Times New Roman"/>
          <w:u w:val="single"/>
        </w:rPr>
        <w:t> mg</w:t>
      </w:r>
      <w:r w:rsidRPr="00A122A0">
        <w:rPr>
          <w:rFonts w:ascii="Times New Roman" w:hAnsi="Times New Roman"/>
          <w:u w:val="single"/>
        </w:rPr>
        <w:t xml:space="preserve"> filmtabletta</w:t>
      </w:r>
    </w:p>
    <w:p w14:paraId="25073E90" w14:textId="77777777" w:rsidR="00856135" w:rsidRPr="00A122A0" w:rsidRDefault="00856135" w:rsidP="00AC1921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30 db filmtabletta OPA/Al/PVC//Al buborékcsomagolásban és dobozban.</w:t>
      </w:r>
    </w:p>
    <w:p w14:paraId="21F7F2E1" w14:textId="77777777" w:rsidR="00724077" w:rsidRPr="00A122A0" w:rsidRDefault="00724077" w:rsidP="00527DCB">
      <w:pPr>
        <w:widowControl w:val="0"/>
        <w:rPr>
          <w:rFonts w:ascii="Times New Roman" w:hAnsi="Times New Roman"/>
        </w:rPr>
      </w:pPr>
    </w:p>
    <w:p w14:paraId="402D700A" w14:textId="77777777" w:rsidR="00724077" w:rsidRPr="00A122A0" w:rsidRDefault="00724077" w:rsidP="00F378DA">
      <w:pPr>
        <w:keepNext/>
        <w:widowControl w:val="0"/>
        <w:rPr>
          <w:rFonts w:ascii="Times New Roman" w:hAnsi="Times New Roman"/>
          <w:u w:val="single"/>
        </w:rPr>
      </w:pPr>
      <w:proofErr w:type="spellStart"/>
      <w:r w:rsidRPr="00A122A0">
        <w:rPr>
          <w:rFonts w:ascii="Times New Roman" w:hAnsi="Times New Roman"/>
          <w:u w:val="single"/>
        </w:rPr>
        <w:t>Lisonorm</w:t>
      </w:r>
      <w:proofErr w:type="spellEnd"/>
      <w:r w:rsidRPr="00A122A0">
        <w:rPr>
          <w:rFonts w:ascii="Times New Roman" w:hAnsi="Times New Roman"/>
          <w:u w:val="single"/>
        </w:rPr>
        <w:t xml:space="preserve"> 10</w:t>
      </w:r>
      <w:r w:rsidR="00ED0B05" w:rsidRPr="00A122A0">
        <w:rPr>
          <w:rFonts w:ascii="Times New Roman" w:hAnsi="Times New Roman"/>
          <w:u w:val="single"/>
        </w:rPr>
        <w:t> mg</w:t>
      </w:r>
      <w:r w:rsidRPr="00A122A0">
        <w:rPr>
          <w:rFonts w:ascii="Times New Roman" w:hAnsi="Times New Roman"/>
          <w:u w:val="single"/>
        </w:rPr>
        <w:t>/5</w:t>
      </w:r>
      <w:r w:rsidR="00ED0B05" w:rsidRPr="00A122A0">
        <w:rPr>
          <w:rFonts w:ascii="Times New Roman" w:hAnsi="Times New Roman"/>
          <w:u w:val="single"/>
        </w:rPr>
        <w:t> mg</w:t>
      </w:r>
      <w:r w:rsidR="009A05C8" w:rsidRPr="00A122A0">
        <w:rPr>
          <w:rFonts w:ascii="Times New Roman" w:hAnsi="Times New Roman"/>
          <w:u w:val="single"/>
        </w:rPr>
        <w:t xml:space="preserve"> t</w:t>
      </w:r>
      <w:r w:rsidRPr="00A122A0">
        <w:rPr>
          <w:rFonts w:ascii="Times New Roman" w:hAnsi="Times New Roman"/>
          <w:u w:val="single"/>
        </w:rPr>
        <w:t>abletta</w:t>
      </w:r>
    </w:p>
    <w:p w14:paraId="2A30025B" w14:textId="77777777" w:rsidR="005611E0" w:rsidRPr="00A122A0" w:rsidRDefault="00856135" w:rsidP="00457353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30 db tabletta, fehér, átlátszatlan PVC/PE/PVDC//Al buborékcsomagolásban és dobozban.</w:t>
      </w:r>
    </w:p>
    <w:p w14:paraId="0ED724EB" w14:textId="77777777" w:rsidR="00856135" w:rsidRPr="00A122A0" w:rsidRDefault="00856135" w:rsidP="0068092C">
      <w:pPr>
        <w:widowControl w:val="0"/>
        <w:rPr>
          <w:rFonts w:ascii="Times New Roman" w:hAnsi="Times New Roman"/>
        </w:rPr>
      </w:pPr>
    </w:p>
    <w:p w14:paraId="6EB00643" w14:textId="77777777" w:rsidR="002019C3" w:rsidRPr="00A122A0" w:rsidRDefault="002019C3" w:rsidP="00FB04DB">
      <w:pPr>
        <w:widowControl w:val="0"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</w:rPr>
        <w:t>A forgalomba hozatali engedély jogosultja és a gyártó</w:t>
      </w:r>
    </w:p>
    <w:p w14:paraId="71ED2FB3" w14:textId="77777777" w:rsidR="00410D7A" w:rsidRPr="00A122A0" w:rsidRDefault="00410D7A" w:rsidP="00FB04DB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Richter Gedeon Nyrt.</w:t>
      </w:r>
    </w:p>
    <w:p w14:paraId="334BCD81" w14:textId="77777777" w:rsidR="00410D7A" w:rsidRPr="00A122A0" w:rsidRDefault="00410D7A" w:rsidP="00457353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1103 Budapest</w:t>
      </w:r>
    </w:p>
    <w:p w14:paraId="7E17A1DB" w14:textId="77777777" w:rsidR="00410D7A" w:rsidRPr="00A122A0" w:rsidRDefault="00410D7A" w:rsidP="0068092C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Gyömrői út 19-21.</w:t>
      </w:r>
    </w:p>
    <w:p w14:paraId="6BA94026" w14:textId="77777777" w:rsidR="00410D7A" w:rsidRPr="00A122A0" w:rsidRDefault="00410D7A" w:rsidP="0068092C">
      <w:pPr>
        <w:widowControl w:val="0"/>
        <w:rPr>
          <w:rFonts w:ascii="Times New Roman" w:hAnsi="Times New Roman"/>
        </w:rPr>
      </w:pPr>
      <w:r w:rsidRPr="00A122A0">
        <w:rPr>
          <w:rFonts w:ascii="Times New Roman" w:hAnsi="Times New Roman"/>
        </w:rPr>
        <w:t>Magyarország</w:t>
      </w:r>
    </w:p>
    <w:p w14:paraId="570ED9BB" w14:textId="77777777" w:rsidR="002019C3" w:rsidRPr="00A122A0" w:rsidRDefault="002019C3" w:rsidP="00CB38BC">
      <w:pPr>
        <w:widowControl w:val="0"/>
        <w:rPr>
          <w:rFonts w:ascii="Times New Roman" w:hAnsi="Times New Roman"/>
        </w:rPr>
      </w:pPr>
    </w:p>
    <w:p w14:paraId="6FC3B25F" w14:textId="77777777" w:rsidR="00B91995" w:rsidRPr="00A122A0" w:rsidRDefault="00B91995" w:rsidP="00A1155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A122A0">
        <w:rPr>
          <w:rFonts w:ascii="Times New Roman" w:hAnsi="Times New Roman"/>
          <w:color w:val="000000"/>
          <w:lang w:eastAsia="hu-HU"/>
        </w:rPr>
        <w:t>OGYI-T-22833/01</w:t>
      </w:r>
    </w:p>
    <w:p w14:paraId="419EE5BD" w14:textId="77777777" w:rsidR="00B91995" w:rsidRPr="00A122A0" w:rsidRDefault="00B91995" w:rsidP="00A11550">
      <w:pPr>
        <w:widowControl w:val="0"/>
        <w:tabs>
          <w:tab w:val="left" w:pos="993"/>
        </w:tabs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  <w:color w:val="000000"/>
          <w:lang w:eastAsia="hu-HU"/>
        </w:rPr>
      </w:pPr>
      <w:r w:rsidRPr="00A122A0">
        <w:rPr>
          <w:rFonts w:ascii="Times New Roman" w:hAnsi="Times New Roman"/>
          <w:color w:val="000000"/>
        </w:rPr>
        <w:t>30</w:t>
      </w:r>
      <w:r w:rsidR="00412457" w:rsidRPr="00A122A0">
        <w:rPr>
          <w:rFonts w:ascii="Times New Roman" w:hAnsi="Times New Roman"/>
          <w:color w:val="000000"/>
        </w:rPr>
        <w:t>×</w:t>
      </w:r>
      <w:r w:rsidRPr="00A122A0">
        <w:rPr>
          <w:rFonts w:ascii="Times New Roman" w:hAnsi="Times New Roman"/>
          <w:color w:val="000000"/>
        </w:rPr>
        <w:tab/>
      </w:r>
      <w:proofErr w:type="spellStart"/>
      <w:r w:rsidRPr="00A122A0">
        <w:rPr>
          <w:rFonts w:ascii="Times New Roman" w:hAnsi="Times New Roman"/>
          <w:color w:val="000000"/>
        </w:rPr>
        <w:t>Xeter</w:t>
      </w:r>
      <w:proofErr w:type="spellEnd"/>
      <w:r w:rsidRPr="00A122A0">
        <w:rPr>
          <w:rFonts w:ascii="Times New Roman" w:hAnsi="Times New Roman"/>
          <w:color w:val="000000"/>
        </w:rPr>
        <w:t xml:space="preserve"> 10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 xml:space="preserve"> filmtabletta OPA/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>/PVC//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 xml:space="preserve"> buborékcsomagolásban</w:t>
      </w:r>
    </w:p>
    <w:p w14:paraId="07E06DFD" w14:textId="77777777" w:rsidR="00B91995" w:rsidRPr="003D7D15" w:rsidRDefault="00B91995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  <w:color w:val="000000"/>
        </w:rPr>
        <w:t>30</w:t>
      </w:r>
      <w:r w:rsidR="00412457" w:rsidRPr="00A122A0">
        <w:rPr>
          <w:rFonts w:ascii="Times New Roman" w:hAnsi="Times New Roman"/>
          <w:color w:val="000000"/>
        </w:rPr>
        <w:t>×</w:t>
      </w:r>
      <w:r w:rsidR="00412457" w:rsidRPr="00A122A0">
        <w:rPr>
          <w:rFonts w:ascii="Times New Roman" w:hAnsi="Times New Roman"/>
          <w:color w:val="000000"/>
        </w:rPr>
        <w:tab/>
      </w:r>
      <w:proofErr w:type="spellStart"/>
      <w:r w:rsidRPr="00A122A0">
        <w:rPr>
          <w:rFonts w:ascii="Times New Roman" w:hAnsi="Times New Roman"/>
          <w:color w:val="000000"/>
        </w:rPr>
        <w:t>Lisonorm</w:t>
      </w:r>
      <w:proofErr w:type="spellEnd"/>
      <w:r w:rsidRPr="00A122A0">
        <w:rPr>
          <w:rFonts w:ascii="Times New Roman" w:hAnsi="Times New Roman"/>
          <w:color w:val="000000"/>
        </w:rPr>
        <w:t xml:space="preserve"> 10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>/5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 xml:space="preserve"> tabletta PVC/PE/PVDC//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 xml:space="preserve"> buborékcsomagolásban</w:t>
      </w:r>
    </w:p>
    <w:p w14:paraId="47E82CB8" w14:textId="77777777" w:rsidR="00B91995" w:rsidRPr="00A122A0" w:rsidRDefault="00B91995" w:rsidP="00AC1921">
      <w:pPr>
        <w:widowControl w:val="0"/>
        <w:rPr>
          <w:rFonts w:ascii="Times New Roman" w:hAnsi="Times New Roman"/>
          <w:color w:val="000000"/>
          <w:lang w:eastAsia="hu-HU"/>
        </w:rPr>
      </w:pPr>
    </w:p>
    <w:p w14:paraId="31087652" w14:textId="77777777" w:rsidR="00B91995" w:rsidRPr="00A122A0" w:rsidRDefault="00B91995" w:rsidP="007B70CA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A122A0">
        <w:rPr>
          <w:rFonts w:ascii="Times New Roman" w:hAnsi="Times New Roman"/>
          <w:color w:val="000000"/>
          <w:lang w:eastAsia="hu-HU"/>
        </w:rPr>
        <w:t>OGYI-T-22833/02</w:t>
      </w:r>
    </w:p>
    <w:p w14:paraId="2CAFFBB6" w14:textId="77777777" w:rsidR="00B91995" w:rsidRPr="00A122A0" w:rsidRDefault="00B91995" w:rsidP="007B70CA">
      <w:pPr>
        <w:keepNext/>
        <w:widowControl w:val="0"/>
        <w:tabs>
          <w:tab w:val="left" w:pos="993"/>
        </w:tabs>
        <w:autoSpaceDE w:val="0"/>
        <w:autoSpaceDN w:val="0"/>
        <w:adjustRightInd w:val="0"/>
        <w:ind w:left="567" w:hanging="567"/>
        <w:jc w:val="both"/>
        <w:rPr>
          <w:rFonts w:ascii="Times New Roman" w:hAnsi="Times New Roman"/>
          <w:color w:val="000000"/>
          <w:lang w:eastAsia="hu-HU"/>
        </w:rPr>
      </w:pPr>
      <w:r w:rsidRPr="00A122A0">
        <w:rPr>
          <w:rFonts w:ascii="Times New Roman" w:hAnsi="Times New Roman"/>
          <w:color w:val="000000"/>
        </w:rPr>
        <w:t>30</w:t>
      </w:r>
      <w:r w:rsidR="00412457" w:rsidRPr="00A122A0">
        <w:rPr>
          <w:rFonts w:ascii="Times New Roman" w:hAnsi="Times New Roman"/>
          <w:color w:val="000000"/>
        </w:rPr>
        <w:t>×</w:t>
      </w:r>
      <w:r w:rsidRPr="00A122A0">
        <w:rPr>
          <w:rFonts w:ascii="Times New Roman" w:hAnsi="Times New Roman"/>
          <w:color w:val="000000"/>
        </w:rPr>
        <w:tab/>
      </w:r>
      <w:proofErr w:type="spellStart"/>
      <w:r w:rsidRPr="00A122A0">
        <w:rPr>
          <w:rFonts w:ascii="Times New Roman" w:hAnsi="Times New Roman"/>
          <w:color w:val="000000"/>
        </w:rPr>
        <w:t>Xeter</w:t>
      </w:r>
      <w:proofErr w:type="spellEnd"/>
      <w:r w:rsidRPr="00A122A0">
        <w:rPr>
          <w:rFonts w:ascii="Times New Roman" w:hAnsi="Times New Roman"/>
          <w:color w:val="000000"/>
        </w:rPr>
        <w:t xml:space="preserve"> 20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 xml:space="preserve"> filmtabletta OPA/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>/PVC//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 xml:space="preserve"> buborékcsomagolásban</w:t>
      </w:r>
    </w:p>
    <w:p w14:paraId="76583960" w14:textId="77777777" w:rsidR="00B91995" w:rsidRPr="003D7D15" w:rsidRDefault="00B91995" w:rsidP="00A11550">
      <w:pPr>
        <w:widowControl w:val="0"/>
        <w:ind w:left="567" w:hanging="567"/>
        <w:rPr>
          <w:rFonts w:ascii="Times New Roman" w:hAnsi="Times New Roman"/>
        </w:rPr>
      </w:pPr>
      <w:r w:rsidRPr="00A122A0">
        <w:rPr>
          <w:rFonts w:ascii="Times New Roman" w:hAnsi="Times New Roman"/>
          <w:color w:val="000000"/>
        </w:rPr>
        <w:t>30</w:t>
      </w:r>
      <w:r w:rsidR="00412457" w:rsidRPr="00A122A0">
        <w:rPr>
          <w:rFonts w:ascii="Times New Roman" w:hAnsi="Times New Roman"/>
          <w:color w:val="000000"/>
        </w:rPr>
        <w:t>×</w:t>
      </w:r>
      <w:r w:rsidR="00412457" w:rsidRPr="00A122A0">
        <w:rPr>
          <w:rFonts w:ascii="Times New Roman" w:hAnsi="Times New Roman"/>
          <w:color w:val="000000"/>
        </w:rPr>
        <w:tab/>
      </w:r>
      <w:proofErr w:type="spellStart"/>
      <w:r w:rsidRPr="00A122A0">
        <w:rPr>
          <w:rFonts w:ascii="Times New Roman" w:hAnsi="Times New Roman"/>
          <w:color w:val="000000"/>
        </w:rPr>
        <w:t>Lisonorm</w:t>
      </w:r>
      <w:proofErr w:type="spellEnd"/>
      <w:r w:rsidRPr="00A122A0">
        <w:rPr>
          <w:rFonts w:ascii="Times New Roman" w:hAnsi="Times New Roman"/>
          <w:color w:val="000000"/>
        </w:rPr>
        <w:t xml:space="preserve"> 10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>/5</w:t>
      </w:r>
      <w:r w:rsidR="00ED0B05" w:rsidRPr="00A122A0">
        <w:rPr>
          <w:rFonts w:ascii="Times New Roman" w:hAnsi="Times New Roman"/>
          <w:color w:val="000000"/>
        </w:rPr>
        <w:t> mg</w:t>
      </w:r>
      <w:r w:rsidRPr="00A122A0">
        <w:rPr>
          <w:rFonts w:ascii="Times New Roman" w:hAnsi="Times New Roman"/>
          <w:color w:val="000000"/>
        </w:rPr>
        <w:t xml:space="preserve"> tabletta PVC/PE/PVDC//</w:t>
      </w:r>
      <w:proofErr w:type="spellStart"/>
      <w:r w:rsidRPr="00A122A0">
        <w:rPr>
          <w:rFonts w:ascii="Times New Roman" w:hAnsi="Times New Roman"/>
          <w:color w:val="000000"/>
        </w:rPr>
        <w:t>Al</w:t>
      </w:r>
      <w:proofErr w:type="spellEnd"/>
      <w:r w:rsidRPr="00A122A0">
        <w:rPr>
          <w:rFonts w:ascii="Times New Roman" w:hAnsi="Times New Roman"/>
          <w:color w:val="000000"/>
        </w:rPr>
        <w:t xml:space="preserve"> buborékcsomagolásban</w:t>
      </w:r>
    </w:p>
    <w:p w14:paraId="319E03EC" w14:textId="77777777" w:rsidR="00B91995" w:rsidRPr="00A122A0" w:rsidRDefault="00B91995" w:rsidP="00A1155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</w:p>
    <w:p w14:paraId="16094BE1" w14:textId="77777777" w:rsidR="00B91995" w:rsidRPr="00A122A0" w:rsidRDefault="00B91995" w:rsidP="00A1155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</w:p>
    <w:p w14:paraId="7DB0B3BA" w14:textId="28BE5499" w:rsidR="00961590" w:rsidRPr="00961590" w:rsidRDefault="002019C3" w:rsidP="00961590">
      <w:pPr>
        <w:widowControl w:val="0"/>
        <w:rPr>
          <w:rFonts w:ascii="Times New Roman" w:hAnsi="Times New Roman"/>
          <w:b/>
        </w:rPr>
      </w:pPr>
      <w:r w:rsidRPr="00A122A0">
        <w:rPr>
          <w:rFonts w:ascii="Times New Roman" w:hAnsi="Times New Roman"/>
          <w:b/>
        </w:rPr>
        <w:t xml:space="preserve">A betegtájékoztató </w:t>
      </w:r>
      <w:r w:rsidR="0034595D" w:rsidRPr="00A122A0">
        <w:rPr>
          <w:rFonts w:ascii="Times New Roman" w:hAnsi="Times New Roman"/>
          <w:b/>
        </w:rPr>
        <w:t xml:space="preserve">legutóbbi felülvizsgálatának </w:t>
      </w:r>
      <w:r w:rsidRPr="00A122A0">
        <w:rPr>
          <w:rFonts w:ascii="Times New Roman" w:hAnsi="Times New Roman"/>
          <w:b/>
        </w:rPr>
        <w:t>dátuma</w:t>
      </w:r>
      <w:r w:rsidR="0034595D" w:rsidRPr="00A122A0">
        <w:rPr>
          <w:rFonts w:ascii="Times New Roman" w:hAnsi="Times New Roman"/>
          <w:b/>
        </w:rPr>
        <w:t>:</w:t>
      </w:r>
      <w:r w:rsidR="00DE0282">
        <w:rPr>
          <w:rFonts w:ascii="Times New Roman" w:hAnsi="Times New Roman"/>
          <w:b/>
        </w:rPr>
        <w:t xml:space="preserve"> 2026. augusztus.</w:t>
      </w:r>
    </w:p>
    <w:p w14:paraId="7EEBE139" w14:textId="77777777" w:rsidR="00637B4B" w:rsidRPr="00A122A0" w:rsidRDefault="00637B4B" w:rsidP="00AC1921">
      <w:pPr>
        <w:widowControl w:val="0"/>
        <w:rPr>
          <w:rFonts w:ascii="Times New Roman" w:hAnsi="Times New Roman"/>
        </w:rPr>
      </w:pPr>
    </w:p>
    <w:sectPr w:rsidR="00637B4B" w:rsidRPr="00A122A0" w:rsidSect="004147F5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BB17B" w14:textId="77777777" w:rsidR="005B126B" w:rsidRDefault="005B126B">
      <w:r>
        <w:separator/>
      </w:r>
    </w:p>
  </w:endnote>
  <w:endnote w:type="continuationSeparator" w:id="0">
    <w:p w14:paraId="23B037FB" w14:textId="77777777" w:rsidR="005B126B" w:rsidRDefault="005B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028D4" w14:textId="77777777" w:rsidR="00D07154" w:rsidRDefault="00D07154" w:rsidP="00416E2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2DB4799" w14:textId="77777777" w:rsidR="00D07154" w:rsidRDefault="00D07154" w:rsidP="002E257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D800B" w14:textId="77777777" w:rsidR="00D07154" w:rsidRDefault="00D07154" w:rsidP="002E2573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B5542" w14:textId="77777777" w:rsidR="00DE0282" w:rsidRDefault="00DE0282" w:rsidP="00DE0282">
    <w:pPr>
      <w:tabs>
        <w:tab w:val="center" w:pos="4536"/>
        <w:tab w:val="right" w:pos="9072"/>
      </w:tabs>
      <w:rPr>
        <w:rFonts w:ascii="Times New Roman" w:hAnsi="Times New Roman"/>
        <w:sz w:val="18"/>
        <w:szCs w:val="18"/>
      </w:rPr>
    </w:pPr>
    <w:r w:rsidRPr="006A4F07">
      <w:rPr>
        <w:rFonts w:ascii="Times New Roman" w:hAnsi="Times New Roman"/>
        <w:sz w:val="18"/>
        <w:szCs w:val="18"/>
      </w:rPr>
      <w:t>NNGYK/ETGY/17451/2026</w:t>
    </w:r>
  </w:p>
  <w:p w14:paraId="1D31F7DE" w14:textId="26D447BD" w:rsidR="00635806" w:rsidRPr="006B55CD" w:rsidRDefault="00DE0282" w:rsidP="006B55CD">
    <w:pPr>
      <w:tabs>
        <w:tab w:val="center" w:pos="4536"/>
        <w:tab w:val="right" w:pos="9072"/>
      </w:tabs>
    </w:pPr>
    <w:r>
      <w:rPr>
        <w:rFonts w:ascii="Times New Roman" w:hAnsi="Times New Roman"/>
        <w:sz w:val="18"/>
        <w:szCs w:val="18"/>
      </w:rPr>
      <w:t>NNGYK/ETGY/17452</w:t>
    </w:r>
    <w:r w:rsidRPr="006A4F07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2737E" w14:textId="77777777" w:rsidR="005B126B" w:rsidRDefault="005B126B">
      <w:r>
        <w:separator/>
      </w:r>
    </w:p>
  </w:footnote>
  <w:footnote w:type="continuationSeparator" w:id="0">
    <w:p w14:paraId="5E7C1230" w14:textId="77777777" w:rsidR="005B126B" w:rsidRDefault="005B1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1AB4D" w14:textId="77777777" w:rsidR="00D07154" w:rsidRDefault="00D07154" w:rsidP="0032129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BA58A9A" w14:textId="77777777" w:rsidR="00D07154" w:rsidRDefault="00D0715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6D6D0" w14:textId="4E266974" w:rsidR="00EF4A76" w:rsidRPr="00B95E5A" w:rsidRDefault="00EF4A76" w:rsidP="00B82FF0">
    <w:pPr>
      <w:pStyle w:val="lfej"/>
      <w:jc w:val="center"/>
      <w:rPr>
        <w:rFonts w:ascii="Times New Roman" w:hAnsi="Times New Roman"/>
        <w:sz w:val="18"/>
        <w:szCs w:val="18"/>
      </w:rPr>
    </w:pPr>
    <w:r w:rsidRPr="00B95E5A">
      <w:rPr>
        <w:rFonts w:ascii="Times New Roman" w:hAnsi="Times New Roman"/>
        <w:sz w:val="18"/>
        <w:szCs w:val="18"/>
      </w:rPr>
      <w:fldChar w:fldCharType="begin"/>
    </w:r>
    <w:r w:rsidRPr="00B95E5A">
      <w:rPr>
        <w:rFonts w:ascii="Times New Roman" w:hAnsi="Times New Roman"/>
        <w:sz w:val="18"/>
        <w:szCs w:val="18"/>
      </w:rPr>
      <w:instrText>PAGE   \* MERGEFORMAT</w:instrText>
    </w:r>
    <w:r w:rsidRPr="00B95E5A">
      <w:rPr>
        <w:rFonts w:ascii="Times New Roman" w:hAnsi="Times New Roman"/>
        <w:sz w:val="18"/>
        <w:szCs w:val="18"/>
      </w:rPr>
      <w:fldChar w:fldCharType="separate"/>
    </w:r>
    <w:r w:rsidR="00814919">
      <w:rPr>
        <w:rFonts w:ascii="Times New Roman" w:hAnsi="Times New Roman"/>
        <w:noProof/>
        <w:sz w:val="18"/>
        <w:szCs w:val="18"/>
      </w:rPr>
      <w:t>5</w:t>
    </w:r>
    <w:r w:rsidRPr="00B95E5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D2BD17E"/>
    <w:multiLevelType w:val="hybridMultilevel"/>
    <w:tmpl w:val="C497B0C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6D45D6E"/>
    <w:multiLevelType w:val="hybridMultilevel"/>
    <w:tmpl w:val="4765D20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15CD899"/>
    <w:multiLevelType w:val="hybridMultilevel"/>
    <w:tmpl w:val="2DF44302"/>
    <w:lvl w:ilvl="0" w:tplc="8C483460">
      <w:start w:val="1"/>
      <w:numFmt w:val="bullet"/>
      <w:lvlText w:val="­"/>
      <w:lvlJc w:val="left"/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F447A6"/>
    <w:multiLevelType w:val="hybridMultilevel"/>
    <w:tmpl w:val="E864EBBA"/>
    <w:lvl w:ilvl="0" w:tplc="EF3C8E9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7B19EE"/>
    <w:multiLevelType w:val="hybridMultilevel"/>
    <w:tmpl w:val="D0CCDEC0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AEC6B7"/>
    <w:multiLevelType w:val="hybridMultilevel"/>
    <w:tmpl w:val="4705D0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3542414"/>
    <w:multiLevelType w:val="hybridMultilevel"/>
    <w:tmpl w:val="82D6BB0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C1272"/>
    <w:multiLevelType w:val="hybridMultilevel"/>
    <w:tmpl w:val="8D2E8C4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02E03"/>
    <w:multiLevelType w:val="hybridMultilevel"/>
    <w:tmpl w:val="EB26A23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0C373A"/>
    <w:multiLevelType w:val="hybridMultilevel"/>
    <w:tmpl w:val="E76466C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E05986"/>
    <w:multiLevelType w:val="hybridMultilevel"/>
    <w:tmpl w:val="7FFA2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352DB3"/>
    <w:multiLevelType w:val="hybridMultilevel"/>
    <w:tmpl w:val="D52214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FD326B1"/>
    <w:multiLevelType w:val="hybridMultilevel"/>
    <w:tmpl w:val="308AAE3C"/>
    <w:lvl w:ilvl="0" w:tplc="8C483460">
      <w:start w:val="1"/>
      <w:numFmt w:val="bullet"/>
      <w:lvlText w:val="­"/>
      <w:lvlJc w:val="left"/>
      <w:pPr>
        <w:ind w:left="3338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969A7"/>
    <w:multiLevelType w:val="hybridMultilevel"/>
    <w:tmpl w:val="D70C622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279072A"/>
    <w:multiLevelType w:val="hybridMultilevel"/>
    <w:tmpl w:val="02909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5F06AC"/>
    <w:multiLevelType w:val="hybridMultilevel"/>
    <w:tmpl w:val="619C1E46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4460ED9"/>
    <w:multiLevelType w:val="hybridMultilevel"/>
    <w:tmpl w:val="B35EB2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A72CBB"/>
    <w:multiLevelType w:val="hybridMultilevel"/>
    <w:tmpl w:val="823A78C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A96060"/>
    <w:multiLevelType w:val="hybridMultilevel"/>
    <w:tmpl w:val="1674D05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F3096D"/>
    <w:multiLevelType w:val="hybridMultilevel"/>
    <w:tmpl w:val="B0DEC3DC"/>
    <w:lvl w:ilvl="0" w:tplc="EC0E93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B4A95"/>
    <w:multiLevelType w:val="hybridMultilevel"/>
    <w:tmpl w:val="4754D1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3CF40B47"/>
    <w:multiLevelType w:val="hybridMultilevel"/>
    <w:tmpl w:val="92F43FE4"/>
    <w:lvl w:ilvl="0" w:tplc="8C483460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FF319BD"/>
    <w:multiLevelType w:val="hybridMultilevel"/>
    <w:tmpl w:val="2786C10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224BD"/>
    <w:multiLevelType w:val="hybridMultilevel"/>
    <w:tmpl w:val="5F9C3D8E"/>
    <w:lvl w:ilvl="0" w:tplc="ABD813AA">
      <w:start w:val="1"/>
      <w:numFmt w:val="bullet"/>
      <w:lvlText w:val=""/>
      <w:lvlJc w:val="left"/>
      <w:pPr>
        <w:ind w:left="26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0832E5"/>
    <w:multiLevelType w:val="hybridMultilevel"/>
    <w:tmpl w:val="8C725EC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CE7525"/>
    <w:multiLevelType w:val="hybridMultilevel"/>
    <w:tmpl w:val="E01C2CF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4D4E3B"/>
    <w:multiLevelType w:val="hybridMultilevel"/>
    <w:tmpl w:val="88825422"/>
    <w:lvl w:ilvl="0" w:tplc="121AAD02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97752C"/>
    <w:multiLevelType w:val="hybridMultilevel"/>
    <w:tmpl w:val="C0923CC6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701E00"/>
    <w:multiLevelType w:val="hybridMultilevel"/>
    <w:tmpl w:val="3C944F1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00454B"/>
    <w:multiLevelType w:val="hybridMultilevel"/>
    <w:tmpl w:val="32F412C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14C8F"/>
    <w:multiLevelType w:val="hybridMultilevel"/>
    <w:tmpl w:val="9202E29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B51C9C"/>
    <w:multiLevelType w:val="hybridMultilevel"/>
    <w:tmpl w:val="A23EBB6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645656"/>
    <w:multiLevelType w:val="hybridMultilevel"/>
    <w:tmpl w:val="B61AA9B8"/>
    <w:lvl w:ilvl="0" w:tplc="8C483460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B3473A5"/>
    <w:multiLevelType w:val="hybridMultilevel"/>
    <w:tmpl w:val="BD7A875C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9B5467"/>
    <w:multiLevelType w:val="hybridMultilevel"/>
    <w:tmpl w:val="69A8AA1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8B11C5"/>
    <w:multiLevelType w:val="hybridMultilevel"/>
    <w:tmpl w:val="E65CD3B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307377"/>
    <w:multiLevelType w:val="hybridMultilevel"/>
    <w:tmpl w:val="4C14EFEC"/>
    <w:lvl w:ilvl="0" w:tplc="AF1A0878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</w:num>
  <w:num w:numId="5">
    <w:abstractNumId w:val="17"/>
  </w:num>
  <w:num w:numId="6">
    <w:abstractNumId w:val="26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27"/>
  </w:num>
  <w:num w:numId="14">
    <w:abstractNumId w:val="10"/>
  </w:num>
  <w:num w:numId="15">
    <w:abstractNumId w:val="20"/>
  </w:num>
  <w:num w:numId="16">
    <w:abstractNumId w:val="16"/>
  </w:num>
  <w:num w:numId="17">
    <w:abstractNumId w:val="38"/>
  </w:num>
  <w:num w:numId="18">
    <w:abstractNumId w:val="33"/>
  </w:num>
  <w:num w:numId="19">
    <w:abstractNumId w:val="39"/>
  </w:num>
  <w:num w:numId="20">
    <w:abstractNumId w:val="32"/>
  </w:num>
  <w:num w:numId="21">
    <w:abstractNumId w:val="18"/>
  </w:num>
  <w:num w:numId="22">
    <w:abstractNumId w:val="22"/>
  </w:num>
  <w:num w:numId="23">
    <w:abstractNumId w:val="19"/>
  </w:num>
  <w:num w:numId="24">
    <w:abstractNumId w:val="14"/>
  </w:num>
  <w:num w:numId="25">
    <w:abstractNumId w:val="12"/>
  </w:num>
  <w:num w:numId="26">
    <w:abstractNumId w:val="13"/>
  </w:num>
  <w:num w:numId="27">
    <w:abstractNumId w:val="23"/>
  </w:num>
  <w:num w:numId="28">
    <w:abstractNumId w:val="41"/>
  </w:num>
  <w:num w:numId="29">
    <w:abstractNumId w:val="28"/>
  </w:num>
  <w:num w:numId="30">
    <w:abstractNumId w:val="24"/>
  </w:num>
  <w:num w:numId="31">
    <w:abstractNumId w:val="15"/>
  </w:num>
  <w:num w:numId="32">
    <w:abstractNumId w:val="35"/>
  </w:num>
  <w:num w:numId="33">
    <w:abstractNumId w:val="37"/>
  </w:num>
  <w:num w:numId="34">
    <w:abstractNumId w:val="40"/>
  </w:num>
  <w:num w:numId="35">
    <w:abstractNumId w:val="31"/>
  </w:num>
  <w:num w:numId="36">
    <w:abstractNumId w:val="34"/>
  </w:num>
  <w:num w:numId="37">
    <w:abstractNumId w:val="30"/>
  </w:num>
  <w:num w:numId="38">
    <w:abstractNumId w:val="36"/>
  </w:num>
  <w:num w:numId="39">
    <w:abstractNumId w:val="29"/>
  </w:num>
  <w:num w:numId="40">
    <w:abstractNumId w:val="42"/>
  </w:num>
  <w:num w:numId="41">
    <w:abstractNumId w:val="9"/>
  </w:num>
  <w:num w:numId="42">
    <w:abstractNumId w:val="21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CA"/>
    <w:rsid w:val="00000228"/>
    <w:rsid w:val="00001042"/>
    <w:rsid w:val="000022ED"/>
    <w:rsid w:val="00003456"/>
    <w:rsid w:val="00006ABC"/>
    <w:rsid w:val="00010983"/>
    <w:rsid w:val="0001276D"/>
    <w:rsid w:val="000158EF"/>
    <w:rsid w:val="00016728"/>
    <w:rsid w:val="000178C7"/>
    <w:rsid w:val="00021047"/>
    <w:rsid w:val="000274BB"/>
    <w:rsid w:val="00032219"/>
    <w:rsid w:val="0003260B"/>
    <w:rsid w:val="00032C80"/>
    <w:rsid w:val="000348EC"/>
    <w:rsid w:val="00036933"/>
    <w:rsid w:val="00040ACA"/>
    <w:rsid w:val="00040AD8"/>
    <w:rsid w:val="00040CAD"/>
    <w:rsid w:val="00042B27"/>
    <w:rsid w:val="00043DE0"/>
    <w:rsid w:val="00043E22"/>
    <w:rsid w:val="00045140"/>
    <w:rsid w:val="00047B5C"/>
    <w:rsid w:val="00051C31"/>
    <w:rsid w:val="000532E0"/>
    <w:rsid w:val="000547CE"/>
    <w:rsid w:val="00056709"/>
    <w:rsid w:val="000632DC"/>
    <w:rsid w:val="00064687"/>
    <w:rsid w:val="0006608C"/>
    <w:rsid w:val="00070D84"/>
    <w:rsid w:val="00076C06"/>
    <w:rsid w:val="00077117"/>
    <w:rsid w:val="00077BFC"/>
    <w:rsid w:val="000816AA"/>
    <w:rsid w:val="0008528B"/>
    <w:rsid w:val="00085FFF"/>
    <w:rsid w:val="000915DA"/>
    <w:rsid w:val="00096277"/>
    <w:rsid w:val="000A1CEB"/>
    <w:rsid w:val="000A2187"/>
    <w:rsid w:val="000A7859"/>
    <w:rsid w:val="000B71D9"/>
    <w:rsid w:val="000C4909"/>
    <w:rsid w:val="000D798D"/>
    <w:rsid w:val="000E0E38"/>
    <w:rsid w:val="000E41F2"/>
    <w:rsid w:val="000E4444"/>
    <w:rsid w:val="000E46F6"/>
    <w:rsid w:val="000E4820"/>
    <w:rsid w:val="000E5234"/>
    <w:rsid w:val="000E5EB8"/>
    <w:rsid w:val="001003E4"/>
    <w:rsid w:val="00102709"/>
    <w:rsid w:val="0010595F"/>
    <w:rsid w:val="00105D98"/>
    <w:rsid w:val="00106D2A"/>
    <w:rsid w:val="001107B1"/>
    <w:rsid w:val="00110EC7"/>
    <w:rsid w:val="00111271"/>
    <w:rsid w:val="00120B21"/>
    <w:rsid w:val="001232D8"/>
    <w:rsid w:val="0013147F"/>
    <w:rsid w:val="00137909"/>
    <w:rsid w:val="001413B8"/>
    <w:rsid w:val="00143826"/>
    <w:rsid w:val="00145C2F"/>
    <w:rsid w:val="00150173"/>
    <w:rsid w:val="00154ED1"/>
    <w:rsid w:val="00156530"/>
    <w:rsid w:val="00156812"/>
    <w:rsid w:val="00156BD9"/>
    <w:rsid w:val="00160E92"/>
    <w:rsid w:val="00162637"/>
    <w:rsid w:val="001629E2"/>
    <w:rsid w:val="00162AD3"/>
    <w:rsid w:val="0016403B"/>
    <w:rsid w:val="0016722F"/>
    <w:rsid w:val="00167F07"/>
    <w:rsid w:val="001726BC"/>
    <w:rsid w:val="00172F2F"/>
    <w:rsid w:val="001734AE"/>
    <w:rsid w:val="001761B1"/>
    <w:rsid w:val="00180435"/>
    <w:rsid w:val="0018134C"/>
    <w:rsid w:val="00181B42"/>
    <w:rsid w:val="001839D3"/>
    <w:rsid w:val="0018411B"/>
    <w:rsid w:val="00185B95"/>
    <w:rsid w:val="00190054"/>
    <w:rsid w:val="00191DD7"/>
    <w:rsid w:val="001935AE"/>
    <w:rsid w:val="001958C4"/>
    <w:rsid w:val="001A79C4"/>
    <w:rsid w:val="001B2833"/>
    <w:rsid w:val="001B2875"/>
    <w:rsid w:val="001B4E16"/>
    <w:rsid w:val="001B5CDD"/>
    <w:rsid w:val="001C1F8A"/>
    <w:rsid w:val="001C2BF6"/>
    <w:rsid w:val="001C36D4"/>
    <w:rsid w:val="001C3DCA"/>
    <w:rsid w:val="001D0F66"/>
    <w:rsid w:val="001D46E5"/>
    <w:rsid w:val="001D4D75"/>
    <w:rsid w:val="001E279A"/>
    <w:rsid w:val="001E7056"/>
    <w:rsid w:val="001F11E5"/>
    <w:rsid w:val="001F550D"/>
    <w:rsid w:val="002019C3"/>
    <w:rsid w:val="00203686"/>
    <w:rsid w:val="00204218"/>
    <w:rsid w:val="0020510A"/>
    <w:rsid w:val="0021305F"/>
    <w:rsid w:val="00215CC7"/>
    <w:rsid w:val="00222092"/>
    <w:rsid w:val="0022410C"/>
    <w:rsid w:val="00225C86"/>
    <w:rsid w:val="00231079"/>
    <w:rsid w:val="00231C80"/>
    <w:rsid w:val="00235BA5"/>
    <w:rsid w:val="002420C6"/>
    <w:rsid w:val="002421ED"/>
    <w:rsid w:val="00242787"/>
    <w:rsid w:val="002429B8"/>
    <w:rsid w:val="00243F19"/>
    <w:rsid w:val="00244B61"/>
    <w:rsid w:val="00250C32"/>
    <w:rsid w:val="00252E27"/>
    <w:rsid w:val="002550B6"/>
    <w:rsid w:val="002578D7"/>
    <w:rsid w:val="0027057C"/>
    <w:rsid w:val="002733AC"/>
    <w:rsid w:val="002736F7"/>
    <w:rsid w:val="002779C5"/>
    <w:rsid w:val="0028307F"/>
    <w:rsid w:val="002831B5"/>
    <w:rsid w:val="00284AF8"/>
    <w:rsid w:val="002916E6"/>
    <w:rsid w:val="002939D3"/>
    <w:rsid w:val="00294D76"/>
    <w:rsid w:val="002A2C96"/>
    <w:rsid w:val="002A3576"/>
    <w:rsid w:val="002A513A"/>
    <w:rsid w:val="002A63EA"/>
    <w:rsid w:val="002B017C"/>
    <w:rsid w:val="002B0AE4"/>
    <w:rsid w:val="002B178E"/>
    <w:rsid w:val="002B560E"/>
    <w:rsid w:val="002B66A9"/>
    <w:rsid w:val="002B6835"/>
    <w:rsid w:val="002C34AF"/>
    <w:rsid w:val="002C3ED9"/>
    <w:rsid w:val="002C53FB"/>
    <w:rsid w:val="002D256C"/>
    <w:rsid w:val="002D3A2E"/>
    <w:rsid w:val="002D3F04"/>
    <w:rsid w:val="002D508A"/>
    <w:rsid w:val="002D6A93"/>
    <w:rsid w:val="002D6CA6"/>
    <w:rsid w:val="002E1A8F"/>
    <w:rsid w:val="002E2573"/>
    <w:rsid w:val="002E5294"/>
    <w:rsid w:val="002E67AB"/>
    <w:rsid w:val="002E6F28"/>
    <w:rsid w:val="002F5DBD"/>
    <w:rsid w:val="002F656D"/>
    <w:rsid w:val="002F6FB9"/>
    <w:rsid w:val="002F7B4E"/>
    <w:rsid w:val="00303F6D"/>
    <w:rsid w:val="003042AB"/>
    <w:rsid w:val="00304A63"/>
    <w:rsid w:val="003050CF"/>
    <w:rsid w:val="0030575C"/>
    <w:rsid w:val="00307112"/>
    <w:rsid w:val="00315036"/>
    <w:rsid w:val="003176F9"/>
    <w:rsid w:val="003201A6"/>
    <w:rsid w:val="00321298"/>
    <w:rsid w:val="00322581"/>
    <w:rsid w:val="00324A38"/>
    <w:rsid w:val="00326131"/>
    <w:rsid w:val="003270B4"/>
    <w:rsid w:val="00331465"/>
    <w:rsid w:val="00331897"/>
    <w:rsid w:val="00333BBD"/>
    <w:rsid w:val="003341CD"/>
    <w:rsid w:val="0034595D"/>
    <w:rsid w:val="003460CF"/>
    <w:rsid w:val="00350762"/>
    <w:rsid w:val="00350C12"/>
    <w:rsid w:val="00352B35"/>
    <w:rsid w:val="00356D61"/>
    <w:rsid w:val="00372C43"/>
    <w:rsid w:val="00376818"/>
    <w:rsid w:val="00391C6F"/>
    <w:rsid w:val="00393421"/>
    <w:rsid w:val="00396E05"/>
    <w:rsid w:val="00397476"/>
    <w:rsid w:val="003A0806"/>
    <w:rsid w:val="003A7874"/>
    <w:rsid w:val="003B0554"/>
    <w:rsid w:val="003B48BD"/>
    <w:rsid w:val="003B51EC"/>
    <w:rsid w:val="003C33B2"/>
    <w:rsid w:val="003C736A"/>
    <w:rsid w:val="003D7D15"/>
    <w:rsid w:val="003E5792"/>
    <w:rsid w:val="003E623F"/>
    <w:rsid w:val="003F0211"/>
    <w:rsid w:val="00404A0E"/>
    <w:rsid w:val="00405286"/>
    <w:rsid w:val="00410D7A"/>
    <w:rsid w:val="00412457"/>
    <w:rsid w:val="004147F5"/>
    <w:rsid w:val="00415178"/>
    <w:rsid w:val="00416E21"/>
    <w:rsid w:val="0042078C"/>
    <w:rsid w:val="00425BA9"/>
    <w:rsid w:val="00426A8B"/>
    <w:rsid w:val="0043468A"/>
    <w:rsid w:val="00436EF8"/>
    <w:rsid w:val="00441040"/>
    <w:rsid w:val="00445312"/>
    <w:rsid w:val="00445EC7"/>
    <w:rsid w:val="00457353"/>
    <w:rsid w:val="00464B49"/>
    <w:rsid w:val="00465141"/>
    <w:rsid w:val="004662F4"/>
    <w:rsid w:val="004667CB"/>
    <w:rsid w:val="00471194"/>
    <w:rsid w:val="00472AFF"/>
    <w:rsid w:val="004732D4"/>
    <w:rsid w:val="0047714B"/>
    <w:rsid w:val="0047739F"/>
    <w:rsid w:val="00481545"/>
    <w:rsid w:val="00483BE9"/>
    <w:rsid w:val="00490492"/>
    <w:rsid w:val="00491D4F"/>
    <w:rsid w:val="004958FD"/>
    <w:rsid w:val="00495E0E"/>
    <w:rsid w:val="00497EDA"/>
    <w:rsid w:val="004A3B5F"/>
    <w:rsid w:val="004A6D6B"/>
    <w:rsid w:val="004A7AE4"/>
    <w:rsid w:val="004B2C43"/>
    <w:rsid w:val="004B6824"/>
    <w:rsid w:val="004C32C3"/>
    <w:rsid w:val="004D1D7E"/>
    <w:rsid w:val="004D2956"/>
    <w:rsid w:val="004D5B5E"/>
    <w:rsid w:val="004E3F70"/>
    <w:rsid w:val="004E48CC"/>
    <w:rsid w:val="004F1CEE"/>
    <w:rsid w:val="004F224F"/>
    <w:rsid w:val="00502B3E"/>
    <w:rsid w:val="00506C61"/>
    <w:rsid w:val="0051183D"/>
    <w:rsid w:val="005119A4"/>
    <w:rsid w:val="00511FE5"/>
    <w:rsid w:val="0052158D"/>
    <w:rsid w:val="00526389"/>
    <w:rsid w:val="00527DCB"/>
    <w:rsid w:val="00530C0D"/>
    <w:rsid w:val="00532311"/>
    <w:rsid w:val="005400D4"/>
    <w:rsid w:val="00543F83"/>
    <w:rsid w:val="005442F9"/>
    <w:rsid w:val="00546ACA"/>
    <w:rsid w:val="005508E3"/>
    <w:rsid w:val="005611E0"/>
    <w:rsid w:val="005671A6"/>
    <w:rsid w:val="00567311"/>
    <w:rsid w:val="00573C05"/>
    <w:rsid w:val="00582698"/>
    <w:rsid w:val="005854DB"/>
    <w:rsid w:val="00590D80"/>
    <w:rsid w:val="00594832"/>
    <w:rsid w:val="005974CF"/>
    <w:rsid w:val="005A38AD"/>
    <w:rsid w:val="005A60C2"/>
    <w:rsid w:val="005B126B"/>
    <w:rsid w:val="005B2546"/>
    <w:rsid w:val="005B682B"/>
    <w:rsid w:val="005C0427"/>
    <w:rsid w:val="005C1A43"/>
    <w:rsid w:val="005C51F5"/>
    <w:rsid w:val="005D2D62"/>
    <w:rsid w:val="005D38FE"/>
    <w:rsid w:val="005D6DE1"/>
    <w:rsid w:val="005E412F"/>
    <w:rsid w:val="005E60B8"/>
    <w:rsid w:val="005F4BC0"/>
    <w:rsid w:val="005F5B9B"/>
    <w:rsid w:val="005F6282"/>
    <w:rsid w:val="00600D42"/>
    <w:rsid w:val="00604C99"/>
    <w:rsid w:val="0061004F"/>
    <w:rsid w:val="00617693"/>
    <w:rsid w:val="0062021E"/>
    <w:rsid w:val="00621F4C"/>
    <w:rsid w:val="00622A91"/>
    <w:rsid w:val="00622B1C"/>
    <w:rsid w:val="00630569"/>
    <w:rsid w:val="006308EF"/>
    <w:rsid w:val="00634E9F"/>
    <w:rsid w:val="00635729"/>
    <w:rsid w:val="00635806"/>
    <w:rsid w:val="00637B4B"/>
    <w:rsid w:val="006412CC"/>
    <w:rsid w:val="00654B75"/>
    <w:rsid w:val="00654ED8"/>
    <w:rsid w:val="00656854"/>
    <w:rsid w:val="0065789E"/>
    <w:rsid w:val="006640DB"/>
    <w:rsid w:val="00670515"/>
    <w:rsid w:val="00672DE7"/>
    <w:rsid w:val="00672F72"/>
    <w:rsid w:val="00673273"/>
    <w:rsid w:val="0067351D"/>
    <w:rsid w:val="0067398F"/>
    <w:rsid w:val="00674404"/>
    <w:rsid w:val="0067454C"/>
    <w:rsid w:val="00674A26"/>
    <w:rsid w:val="00675D92"/>
    <w:rsid w:val="006764E1"/>
    <w:rsid w:val="0068092C"/>
    <w:rsid w:val="00680C2E"/>
    <w:rsid w:val="0068326D"/>
    <w:rsid w:val="006841EE"/>
    <w:rsid w:val="00687141"/>
    <w:rsid w:val="00691BDB"/>
    <w:rsid w:val="00692B3C"/>
    <w:rsid w:val="00697794"/>
    <w:rsid w:val="006A017F"/>
    <w:rsid w:val="006B052E"/>
    <w:rsid w:val="006B0968"/>
    <w:rsid w:val="006B1004"/>
    <w:rsid w:val="006B3DD0"/>
    <w:rsid w:val="006B55CD"/>
    <w:rsid w:val="006B7D1D"/>
    <w:rsid w:val="006C1B39"/>
    <w:rsid w:val="006C1D62"/>
    <w:rsid w:val="006D30BB"/>
    <w:rsid w:val="006D56E3"/>
    <w:rsid w:val="006D64C4"/>
    <w:rsid w:val="006D7C84"/>
    <w:rsid w:val="006E2252"/>
    <w:rsid w:val="006E2893"/>
    <w:rsid w:val="006E318F"/>
    <w:rsid w:val="006E3421"/>
    <w:rsid w:val="006E6AB9"/>
    <w:rsid w:val="00703DCC"/>
    <w:rsid w:val="00706984"/>
    <w:rsid w:val="007135CE"/>
    <w:rsid w:val="00717C29"/>
    <w:rsid w:val="00717DD5"/>
    <w:rsid w:val="00721ECF"/>
    <w:rsid w:val="00724077"/>
    <w:rsid w:val="007279F2"/>
    <w:rsid w:val="00731D3B"/>
    <w:rsid w:val="00734587"/>
    <w:rsid w:val="0073514E"/>
    <w:rsid w:val="007372F8"/>
    <w:rsid w:val="007411EB"/>
    <w:rsid w:val="00742F66"/>
    <w:rsid w:val="007503CA"/>
    <w:rsid w:val="00751767"/>
    <w:rsid w:val="00754593"/>
    <w:rsid w:val="00754D39"/>
    <w:rsid w:val="00755787"/>
    <w:rsid w:val="00756A28"/>
    <w:rsid w:val="007655EA"/>
    <w:rsid w:val="00770C63"/>
    <w:rsid w:val="0077190B"/>
    <w:rsid w:val="00773EE4"/>
    <w:rsid w:val="007755FA"/>
    <w:rsid w:val="00777FF8"/>
    <w:rsid w:val="00781280"/>
    <w:rsid w:val="007960F3"/>
    <w:rsid w:val="00796BB8"/>
    <w:rsid w:val="007A037F"/>
    <w:rsid w:val="007A1ED0"/>
    <w:rsid w:val="007A47F3"/>
    <w:rsid w:val="007A5C94"/>
    <w:rsid w:val="007B1CE2"/>
    <w:rsid w:val="007B2FB0"/>
    <w:rsid w:val="007B6796"/>
    <w:rsid w:val="007B70CA"/>
    <w:rsid w:val="007C52DD"/>
    <w:rsid w:val="007C5DDF"/>
    <w:rsid w:val="007C7726"/>
    <w:rsid w:val="007D11F4"/>
    <w:rsid w:val="007D20D0"/>
    <w:rsid w:val="007E1D18"/>
    <w:rsid w:val="007E366E"/>
    <w:rsid w:val="007F001D"/>
    <w:rsid w:val="007F1685"/>
    <w:rsid w:val="007F1B58"/>
    <w:rsid w:val="007F3FA7"/>
    <w:rsid w:val="007F7A74"/>
    <w:rsid w:val="007F7FE4"/>
    <w:rsid w:val="00801A30"/>
    <w:rsid w:val="00812717"/>
    <w:rsid w:val="0081316D"/>
    <w:rsid w:val="00814919"/>
    <w:rsid w:val="00816CE5"/>
    <w:rsid w:val="008201FF"/>
    <w:rsid w:val="008215B7"/>
    <w:rsid w:val="00822DF9"/>
    <w:rsid w:val="00824E12"/>
    <w:rsid w:val="00825B51"/>
    <w:rsid w:val="00827805"/>
    <w:rsid w:val="008314A1"/>
    <w:rsid w:val="00835DB0"/>
    <w:rsid w:val="00836C18"/>
    <w:rsid w:val="00837643"/>
    <w:rsid w:val="008428EB"/>
    <w:rsid w:val="008434B9"/>
    <w:rsid w:val="00843DD0"/>
    <w:rsid w:val="008455D6"/>
    <w:rsid w:val="00846AD9"/>
    <w:rsid w:val="0085104D"/>
    <w:rsid w:val="00856135"/>
    <w:rsid w:val="0085690E"/>
    <w:rsid w:val="00864A23"/>
    <w:rsid w:val="00870777"/>
    <w:rsid w:val="00870E25"/>
    <w:rsid w:val="00872768"/>
    <w:rsid w:val="00875A85"/>
    <w:rsid w:val="00882440"/>
    <w:rsid w:val="00882D48"/>
    <w:rsid w:val="00890034"/>
    <w:rsid w:val="00890D5D"/>
    <w:rsid w:val="008958C3"/>
    <w:rsid w:val="008A0FB6"/>
    <w:rsid w:val="008A6EFA"/>
    <w:rsid w:val="008B0DE5"/>
    <w:rsid w:val="008B1397"/>
    <w:rsid w:val="008B2816"/>
    <w:rsid w:val="008B5394"/>
    <w:rsid w:val="008B6182"/>
    <w:rsid w:val="008B778F"/>
    <w:rsid w:val="008B7E0C"/>
    <w:rsid w:val="008C0012"/>
    <w:rsid w:val="008C2B08"/>
    <w:rsid w:val="008C651B"/>
    <w:rsid w:val="008C7BD0"/>
    <w:rsid w:val="008D3FD6"/>
    <w:rsid w:val="008D614C"/>
    <w:rsid w:val="008E17C9"/>
    <w:rsid w:val="008E5659"/>
    <w:rsid w:val="00901B89"/>
    <w:rsid w:val="009047C2"/>
    <w:rsid w:val="009060A2"/>
    <w:rsid w:val="009109A0"/>
    <w:rsid w:val="00911D7B"/>
    <w:rsid w:val="009126AB"/>
    <w:rsid w:val="0091349F"/>
    <w:rsid w:val="00922479"/>
    <w:rsid w:val="00924141"/>
    <w:rsid w:val="00925265"/>
    <w:rsid w:val="00925C59"/>
    <w:rsid w:val="00930AD2"/>
    <w:rsid w:val="0093552A"/>
    <w:rsid w:val="00941AA3"/>
    <w:rsid w:val="00944D7E"/>
    <w:rsid w:val="00945B94"/>
    <w:rsid w:val="00947A92"/>
    <w:rsid w:val="009512F0"/>
    <w:rsid w:val="00951E2C"/>
    <w:rsid w:val="00954E8E"/>
    <w:rsid w:val="00961590"/>
    <w:rsid w:val="009655A4"/>
    <w:rsid w:val="00973BFF"/>
    <w:rsid w:val="00974984"/>
    <w:rsid w:val="00975726"/>
    <w:rsid w:val="00981B79"/>
    <w:rsid w:val="009837FF"/>
    <w:rsid w:val="00986C13"/>
    <w:rsid w:val="00987301"/>
    <w:rsid w:val="00987342"/>
    <w:rsid w:val="00994585"/>
    <w:rsid w:val="00995010"/>
    <w:rsid w:val="00996319"/>
    <w:rsid w:val="00997D54"/>
    <w:rsid w:val="009A041F"/>
    <w:rsid w:val="009A05C8"/>
    <w:rsid w:val="009A0CEA"/>
    <w:rsid w:val="009A38A1"/>
    <w:rsid w:val="009A5A48"/>
    <w:rsid w:val="009A7225"/>
    <w:rsid w:val="009A7512"/>
    <w:rsid w:val="009B59FD"/>
    <w:rsid w:val="009B5BD9"/>
    <w:rsid w:val="009B5E12"/>
    <w:rsid w:val="009C001F"/>
    <w:rsid w:val="009C03C4"/>
    <w:rsid w:val="009C03FC"/>
    <w:rsid w:val="009C29DB"/>
    <w:rsid w:val="009C2F39"/>
    <w:rsid w:val="009C65DD"/>
    <w:rsid w:val="009C6DD9"/>
    <w:rsid w:val="009C7C6F"/>
    <w:rsid w:val="009D34B2"/>
    <w:rsid w:val="009D5C93"/>
    <w:rsid w:val="009F1949"/>
    <w:rsid w:val="009F1AEF"/>
    <w:rsid w:val="00A11550"/>
    <w:rsid w:val="00A122A0"/>
    <w:rsid w:val="00A14975"/>
    <w:rsid w:val="00A16C2F"/>
    <w:rsid w:val="00A17FE8"/>
    <w:rsid w:val="00A30DF7"/>
    <w:rsid w:val="00A326D5"/>
    <w:rsid w:val="00A335A0"/>
    <w:rsid w:val="00A37E91"/>
    <w:rsid w:val="00A40DD3"/>
    <w:rsid w:val="00A41E04"/>
    <w:rsid w:val="00A43139"/>
    <w:rsid w:val="00A4752A"/>
    <w:rsid w:val="00A50BD2"/>
    <w:rsid w:val="00A51915"/>
    <w:rsid w:val="00A548FF"/>
    <w:rsid w:val="00A60438"/>
    <w:rsid w:val="00A60482"/>
    <w:rsid w:val="00A61D96"/>
    <w:rsid w:val="00A62DDB"/>
    <w:rsid w:val="00A639D7"/>
    <w:rsid w:val="00A66FFF"/>
    <w:rsid w:val="00A76AFB"/>
    <w:rsid w:val="00A81C0E"/>
    <w:rsid w:val="00A82168"/>
    <w:rsid w:val="00A82355"/>
    <w:rsid w:val="00A85867"/>
    <w:rsid w:val="00A85C6F"/>
    <w:rsid w:val="00A91A13"/>
    <w:rsid w:val="00A928A8"/>
    <w:rsid w:val="00A92AD2"/>
    <w:rsid w:val="00A93F3B"/>
    <w:rsid w:val="00A95F16"/>
    <w:rsid w:val="00AA1188"/>
    <w:rsid w:val="00AA1884"/>
    <w:rsid w:val="00AA1E78"/>
    <w:rsid w:val="00AA2EC4"/>
    <w:rsid w:val="00AA63CF"/>
    <w:rsid w:val="00AA7C89"/>
    <w:rsid w:val="00AB09F1"/>
    <w:rsid w:val="00AB0F59"/>
    <w:rsid w:val="00AB5B92"/>
    <w:rsid w:val="00AC1921"/>
    <w:rsid w:val="00AC5ABF"/>
    <w:rsid w:val="00AC664C"/>
    <w:rsid w:val="00AC6EB6"/>
    <w:rsid w:val="00AD5583"/>
    <w:rsid w:val="00AD7D8D"/>
    <w:rsid w:val="00AD7ECC"/>
    <w:rsid w:val="00AE1A78"/>
    <w:rsid w:val="00AE60A6"/>
    <w:rsid w:val="00AF0DAD"/>
    <w:rsid w:val="00AF0E0D"/>
    <w:rsid w:val="00AF39A1"/>
    <w:rsid w:val="00AF5AA1"/>
    <w:rsid w:val="00AF7328"/>
    <w:rsid w:val="00AF7D80"/>
    <w:rsid w:val="00B005CA"/>
    <w:rsid w:val="00B058F2"/>
    <w:rsid w:val="00B067BB"/>
    <w:rsid w:val="00B0729C"/>
    <w:rsid w:val="00B122E3"/>
    <w:rsid w:val="00B13252"/>
    <w:rsid w:val="00B2060A"/>
    <w:rsid w:val="00B209C4"/>
    <w:rsid w:val="00B2485F"/>
    <w:rsid w:val="00B25414"/>
    <w:rsid w:val="00B25C81"/>
    <w:rsid w:val="00B34291"/>
    <w:rsid w:val="00B4185F"/>
    <w:rsid w:val="00B43048"/>
    <w:rsid w:val="00B44FFA"/>
    <w:rsid w:val="00B4670C"/>
    <w:rsid w:val="00B46E56"/>
    <w:rsid w:val="00B47CED"/>
    <w:rsid w:val="00B6408F"/>
    <w:rsid w:val="00B72499"/>
    <w:rsid w:val="00B730DB"/>
    <w:rsid w:val="00B82FF0"/>
    <w:rsid w:val="00B91995"/>
    <w:rsid w:val="00B9434A"/>
    <w:rsid w:val="00B95E5A"/>
    <w:rsid w:val="00B96B8B"/>
    <w:rsid w:val="00BA3DEC"/>
    <w:rsid w:val="00BA4ACB"/>
    <w:rsid w:val="00BA6AE6"/>
    <w:rsid w:val="00BB05BD"/>
    <w:rsid w:val="00BB222F"/>
    <w:rsid w:val="00BB24E6"/>
    <w:rsid w:val="00BB3E36"/>
    <w:rsid w:val="00BB556C"/>
    <w:rsid w:val="00BB5DB0"/>
    <w:rsid w:val="00BB6B19"/>
    <w:rsid w:val="00BB739E"/>
    <w:rsid w:val="00BC1741"/>
    <w:rsid w:val="00BC3828"/>
    <w:rsid w:val="00BC7143"/>
    <w:rsid w:val="00BC797E"/>
    <w:rsid w:val="00BD109F"/>
    <w:rsid w:val="00BD415C"/>
    <w:rsid w:val="00BD51A6"/>
    <w:rsid w:val="00BD5313"/>
    <w:rsid w:val="00BD558F"/>
    <w:rsid w:val="00BD5C98"/>
    <w:rsid w:val="00BD5CCF"/>
    <w:rsid w:val="00BE1645"/>
    <w:rsid w:val="00BE2BEE"/>
    <w:rsid w:val="00BE3928"/>
    <w:rsid w:val="00BF2096"/>
    <w:rsid w:val="00BF41D6"/>
    <w:rsid w:val="00BF5C70"/>
    <w:rsid w:val="00BF6C06"/>
    <w:rsid w:val="00C02FCD"/>
    <w:rsid w:val="00C046CD"/>
    <w:rsid w:val="00C07D62"/>
    <w:rsid w:val="00C15F12"/>
    <w:rsid w:val="00C16A5D"/>
    <w:rsid w:val="00C32C80"/>
    <w:rsid w:val="00C3518F"/>
    <w:rsid w:val="00C555DE"/>
    <w:rsid w:val="00C5649D"/>
    <w:rsid w:val="00C56DD0"/>
    <w:rsid w:val="00C56FBE"/>
    <w:rsid w:val="00C70BC1"/>
    <w:rsid w:val="00C73F8B"/>
    <w:rsid w:val="00C83952"/>
    <w:rsid w:val="00C86971"/>
    <w:rsid w:val="00C91384"/>
    <w:rsid w:val="00C91ECB"/>
    <w:rsid w:val="00C9722F"/>
    <w:rsid w:val="00C97796"/>
    <w:rsid w:val="00CA377F"/>
    <w:rsid w:val="00CA426E"/>
    <w:rsid w:val="00CA7108"/>
    <w:rsid w:val="00CB049E"/>
    <w:rsid w:val="00CB25B3"/>
    <w:rsid w:val="00CB38BC"/>
    <w:rsid w:val="00CB6961"/>
    <w:rsid w:val="00CC5B3B"/>
    <w:rsid w:val="00CE0DB2"/>
    <w:rsid w:val="00CE2DF5"/>
    <w:rsid w:val="00CE3A83"/>
    <w:rsid w:val="00CE54BE"/>
    <w:rsid w:val="00CF4165"/>
    <w:rsid w:val="00CF7BE7"/>
    <w:rsid w:val="00D03EFA"/>
    <w:rsid w:val="00D07154"/>
    <w:rsid w:val="00D07E83"/>
    <w:rsid w:val="00D22EBA"/>
    <w:rsid w:val="00D26796"/>
    <w:rsid w:val="00D31181"/>
    <w:rsid w:val="00D32F3E"/>
    <w:rsid w:val="00D441A6"/>
    <w:rsid w:val="00D4443E"/>
    <w:rsid w:val="00D611FC"/>
    <w:rsid w:val="00D667C5"/>
    <w:rsid w:val="00D74C07"/>
    <w:rsid w:val="00D75260"/>
    <w:rsid w:val="00D80007"/>
    <w:rsid w:val="00D80EDE"/>
    <w:rsid w:val="00D8266F"/>
    <w:rsid w:val="00D83FCA"/>
    <w:rsid w:val="00D84234"/>
    <w:rsid w:val="00D873B2"/>
    <w:rsid w:val="00D87D16"/>
    <w:rsid w:val="00D924B5"/>
    <w:rsid w:val="00DB14B0"/>
    <w:rsid w:val="00DB45BC"/>
    <w:rsid w:val="00DB59B4"/>
    <w:rsid w:val="00DC3D84"/>
    <w:rsid w:val="00DC4A28"/>
    <w:rsid w:val="00DC6625"/>
    <w:rsid w:val="00DD14D9"/>
    <w:rsid w:val="00DD54C7"/>
    <w:rsid w:val="00DE0282"/>
    <w:rsid w:val="00DE4440"/>
    <w:rsid w:val="00DE5539"/>
    <w:rsid w:val="00DE5728"/>
    <w:rsid w:val="00DE62AB"/>
    <w:rsid w:val="00DF11E1"/>
    <w:rsid w:val="00DF11EA"/>
    <w:rsid w:val="00DF5794"/>
    <w:rsid w:val="00E029B2"/>
    <w:rsid w:val="00E136B7"/>
    <w:rsid w:val="00E13B1A"/>
    <w:rsid w:val="00E265DA"/>
    <w:rsid w:val="00E26AD7"/>
    <w:rsid w:val="00E270D8"/>
    <w:rsid w:val="00E30638"/>
    <w:rsid w:val="00E3506E"/>
    <w:rsid w:val="00E35A4A"/>
    <w:rsid w:val="00E4231C"/>
    <w:rsid w:val="00E46142"/>
    <w:rsid w:val="00E53237"/>
    <w:rsid w:val="00E53628"/>
    <w:rsid w:val="00E566D3"/>
    <w:rsid w:val="00E649BD"/>
    <w:rsid w:val="00E65CA7"/>
    <w:rsid w:val="00E669A2"/>
    <w:rsid w:val="00E66AA9"/>
    <w:rsid w:val="00E75572"/>
    <w:rsid w:val="00E76088"/>
    <w:rsid w:val="00E76662"/>
    <w:rsid w:val="00E767BE"/>
    <w:rsid w:val="00E87038"/>
    <w:rsid w:val="00E90383"/>
    <w:rsid w:val="00E91FCE"/>
    <w:rsid w:val="00E9242B"/>
    <w:rsid w:val="00E9434C"/>
    <w:rsid w:val="00EA1B5F"/>
    <w:rsid w:val="00EA5734"/>
    <w:rsid w:val="00EA5C26"/>
    <w:rsid w:val="00EB0204"/>
    <w:rsid w:val="00EB10B9"/>
    <w:rsid w:val="00EB34A0"/>
    <w:rsid w:val="00EB40AC"/>
    <w:rsid w:val="00EB5BF1"/>
    <w:rsid w:val="00EB6CB8"/>
    <w:rsid w:val="00EC1CB4"/>
    <w:rsid w:val="00EC2B09"/>
    <w:rsid w:val="00ED00F9"/>
    <w:rsid w:val="00ED058B"/>
    <w:rsid w:val="00ED0B05"/>
    <w:rsid w:val="00ED32FE"/>
    <w:rsid w:val="00ED596D"/>
    <w:rsid w:val="00EE3AE4"/>
    <w:rsid w:val="00EE518B"/>
    <w:rsid w:val="00EF4A76"/>
    <w:rsid w:val="00EF5856"/>
    <w:rsid w:val="00EF5F7E"/>
    <w:rsid w:val="00F0237D"/>
    <w:rsid w:val="00F04A85"/>
    <w:rsid w:val="00F1303C"/>
    <w:rsid w:val="00F13315"/>
    <w:rsid w:val="00F155B9"/>
    <w:rsid w:val="00F176F2"/>
    <w:rsid w:val="00F179A4"/>
    <w:rsid w:val="00F17D08"/>
    <w:rsid w:val="00F17E7A"/>
    <w:rsid w:val="00F25D76"/>
    <w:rsid w:val="00F30A86"/>
    <w:rsid w:val="00F32711"/>
    <w:rsid w:val="00F33C78"/>
    <w:rsid w:val="00F34665"/>
    <w:rsid w:val="00F3499B"/>
    <w:rsid w:val="00F355E2"/>
    <w:rsid w:val="00F360AA"/>
    <w:rsid w:val="00F378DA"/>
    <w:rsid w:val="00F4068F"/>
    <w:rsid w:val="00F40B62"/>
    <w:rsid w:val="00F41220"/>
    <w:rsid w:val="00F45358"/>
    <w:rsid w:val="00F46F7E"/>
    <w:rsid w:val="00F50762"/>
    <w:rsid w:val="00F50EE9"/>
    <w:rsid w:val="00F526AD"/>
    <w:rsid w:val="00F530A6"/>
    <w:rsid w:val="00F5335C"/>
    <w:rsid w:val="00F54711"/>
    <w:rsid w:val="00F5710D"/>
    <w:rsid w:val="00F73394"/>
    <w:rsid w:val="00F80DB5"/>
    <w:rsid w:val="00F82726"/>
    <w:rsid w:val="00F87A35"/>
    <w:rsid w:val="00F91FCA"/>
    <w:rsid w:val="00F92113"/>
    <w:rsid w:val="00F926F7"/>
    <w:rsid w:val="00F94ADC"/>
    <w:rsid w:val="00F95A21"/>
    <w:rsid w:val="00F97E93"/>
    <w:rsid w:val="00FA0285"/>
    <w:rsid w:val="00FB04DB"/>
    <w:rsid w:val="00FB090E"/>
    <w:rsid w:val="00FB165A"/>
    <w:rsid w:val="00FB274D"/>
    <w:rsid w:val="00FC0EE7"/>
    <w:rsid w:val="00FC19F8"/>
    <w:rsid w:val="00FC1F5D"/>
    <w:rsid w:val="00FC2F46"/>
    <w:rsid w:val="00FD1A43"/>
    <w:rsid w:val="00FE46F1"/>
    <w:rsid w:val="00FE5E0B"/>
    <w:rsid w:val="00FF1894"/>
    <w:rsid w:val="00FF2EBC"/>
    <w:rsid w:val="00FF5B2B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F615E"/>
  <w15:chartTrackingRefBased/>
  <w15:docId w15:val="{34114D20-0932-4121-8E3F-5CEB8145A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7B4B"/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C3D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aszerbekezds1">
    <w:name w:val="Listaszerű bekezdés1"/>
    <w:basedOn w:val="Norml"/>
    <w:uiPriority w:val="34"/>
    <w:qFormat/>
    <w:rsid w:val="006E3421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2E2573"/>
  </w:style>
  <w:style w:type="paragraph" w:styleId="lfej">
    <w:name w:val="header"/>
    <w:basedOn w:val="Norml"/>
    <w:link w:val="lfej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paragraph" w:styleId="Buborkszveg">
    <w:name w:val="Balloon Text"/>
    <w:basedOn w:val="Norml"/>
    <w:link w:val="BuborkszvegChar"/>
    <w:uiPriority w:val="99"/>
    <w:semiHidden/>
    <w:rsid w:val="0028307F"/>
    <w:rPr>
      <w:rFonts w:ascii="Tahoma" w:hAnsi="Tahoma" w:cs="Tahoma"/>
      <w:sz w:val="16"/>
      <w:szCs w:val="16"/>
    </w:rPr>
  </w:style>
  <w:style w:type="character" w:styleId="Jegyzethivatkozs">
    <w:name w:val="annotation reference"/>
    <w:unhideWhenUsed/>
    <w:rsid w:val="00042B27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042B27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042B27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2B2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42B27"/>
    <w:rPr>
      <w:b/>
      <w:bCs/>
      <w:lang w:eastAsia="en-US"/>
    </w:rPr>
  </w:style>
  <w:style w:type="paragraph" w:customStyle="1" w:styleId="Vltozat1">
    <w:name w:val="Változat1"/>
    <w:hidden/>
    <w:uiPriority w:val="99"/>
    <w:semiHidden/>
    <w:rsid w:val="00042B27"/>
    <w:rPr>
      <w:sz w:val="22"/>
      <w:szCs w:val="22"/>
      <w:lang w:eastAsia="en-US"/>
    </w:rPr>
  </w:style>
  <w:style w:type="paragraph" w:customStyle="1" w:styleId="paragraph">
    <w:name w:val="paragraph"/>
    <w:basedOn w:val="Norml"/>
    <w:rsid w:val="00BB3E36"/>
    <w:rPr>
      <w:rFonts w:ascii="Times New Roman" w:eastAsia="Times New Roman" w:hAnsi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A17FE8"/>
    <w:pPr>
      <w:tabs>
        <w:tab w:val="left" w:pos="567"/>
      </w:tabs>
      <w:spacing w:line="260" w:lineRule="exact"/>
      <w:jc w:val="both"/>
    </w:pPr>
    <w:rPr>
      <w:rFonts w:ascii="Times New Roman" w:eastAsia="Times New Roman" w:hAnsi="Times New Roman"/>
      <w:b/>
      <w:i/>
      <w:spacing w:val="-1"/>
      <w:lang w:val="en-US"/>
    </w:rPr>
  </w:style>
  <w:style w:type="character" w:customStyle="1" w:styleId="SzvegtrzsChar">
    <w:name w:val="Szövegtörzs Char"/>
    <w:link w:val="Szvegtrzs"/>
    <w:rsid w:val="00A17FE8"/>
    <w:rPr>
      <w:rFonts w:ascii="Times New Roman" w:eastAsia="Times New Roman" w:hAnsi="Times New Roman"/>
      <w:b/>
      <w:i/>
      <w:spacing w:val="-1"/>
      <w:sz w:val="22"/>
      <w:szCs w:val="22"/>
      <w:lang w:val="en-US" w:eastAsia="en-US"/>
    </w:rPr>
  </w:style>
  <w:style w:type="paragraph" w:customStyle="1" w:styleId="Normal1">
    <w:name w:val="Normal1"/>
    <w:basedOn w:val="Norml"/>
    <w:rsid w:val="001E279A"/>
    <w:pPr>
      <w:widowControl w:val="0"/>
      <w:suppressAutoHyphens/>
    </w:pPr>
    <w:rPr>
      <w:rFonts w:ascii="Times New Roman" w:eastAsia="HG Mincho Light J" w:hAnsi="Times New Roman"/>
      <w:color w:val="000000"/>
      <w:sz w:val="20"/>
      <w:szCs w:val="24"/>
      <w:lang w:val="en-US"/>
    </w:rPr>
  </w:style>
  <w:style w:type="character" w:styleId="Hiperhivatkozs">
    <w:name w:val="Hyperlink"/>
    <w:rsid w:val="00506C61"/>
    <w:rPr>
      <w:color w:val="0000FF"/>
      <w:u w:val="single"/>
    </w:rPr>
  </w:style>
  <w:style w:type="character" w:customStyle="1" w:styleId="llbChar">
    <w:name w:val="Élőláb Char"/>
    <w:link w:val="llb"/>
    <w:uiPriority w:val="99"/>
    <w:rsid w:val="00706984"/>
    <w:rPr>
      <w:sz w:val="22"/>
      <w:szCs w:val="22"/>
      <w:lang w:eastAsia="en-US"/>
    </w:rPr>
  </w:style>
  <w:style w:type="character" w:customStyle="1" w:styleId="bold1">
    <w:name w:val="bold1"/>
    <w:rsid w:val="00AF39A1"/>
    <w:rPr>
      <w:b/>
      <w:bCs/>
    </w:rPr>
  </w:style>
  <w:style w:type="paragraph" w:styleId="Listaszerbekezds">
    <w:name w:val="List Paragraph"/>
    <w:basedOn w:val="Norml"/>
    <w:uiPriority w:val="34"/>
    <w:qFormat/>
    <w:rsid w:val="00856135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EF4A76"/>
    <w:rPr>
      <w:sz w:val="22"/>
      <w:szCs w:val="22"/>
      <w:lang w:eastAsia="en-US"/>
    </w:rPr>
  </w:style>
  <w:style w:type="character" w:customStyle="1" w:styleId="plainlinks">
    <w:name w:val="plainlinks"/>
    <w:rsid w:val="00181B42"/>
  </w:style>
  <w:style w:type="character" w:customStyle="1" w:styleId="WW-Absatz-Standardschriftart">
    <w:name w:val="WW-Absatz-Standardschriftart"/>
    <w:rsid w:val="009C6DD9"/>
  </w:style>
  <w:style w:type="paragraph" w:styleId="Vltozat">
    <w:name w:val="Revision"/>
    <w:hidden/>
    <w:uiPriority w:val="99"/>
    <w:semiHidden/>
    <w:rsid w:val="00AD7ECC"/>
    <w:rPr>
      <w:sz w:val="22"/>
      <w:szCs w:val="22"/>
      <w:lang w:eastAsia="en-US"/>
    </w:rPr>
  </w:style>
  <w:style w:type="character" w:customStyle="1" w:styleId="BuborkszvegChar">
    <w:name w:val="Buborékszöveg Char"/>
    <w:link w:val="Buborkszveg"/>
    <w:uiPriority w:val="99"/>
    <w:semiHidden/>
    <w:rsid w:val="00A95F16"/>
    <w:rPr>
      <w:rFonts w:ascii="Tahoma" w:hAnsi="Tahoma" w:cs="Tahoma"/>
      <w:sz w:val="16"/>
      <w:szCs w:val="16"/>
      <w:lang w:eastAsia="en-US"/>
    </w:rPr>
  </w:style>
  <w:style w:type="paragraph" w:customStyle="1" w:styleId="Norml1">
    <w:name w:val="Normál1"/>
    <w:basedOn w:val="Norml"/>
    <w:rsid w:val="00BB5DB0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2AFA5-00C4-4437-AE4E-5DC263FEA5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B960A-CFD8-483A-AA8B-AD6885C2D16B}">
  <ds:schemaRefs>
    <ds:schemaRef ds:uri="http://purl.org/dc/elements/1.1/"/>
    <ds:schemaRef ds:uri="2c325633-5125-4e96-a0a6-9fcd5cfb1c70"/>
    <ds:schemaRef ds:uri="http://purl.org/dc/terms/"/>
    <ds:schemaRef ds:uri="891cce82-80a3-4f9d-897f-e31b6bedda70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55D89D8-BADB-4688-AB37-D68B2D8EF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F9CBFD-0737-4E6C-9898-C12DE558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4915</Words>
  <Characters>33919</Characters>
  <Application>Microsoft Office Word</Application>
  <DocSecurity>0</DocSecurity>
  <Lines>282</Lines>
  <Paragraphs>77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Richter Gedeon Nyrt.</Company>
  <LinksUpToDate>false</LinksUpToDate>
  <CharactersWithSpaces>38757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kalmani</dc:creator>
  <cp:keywords/>
  <cp:lastModifiedBy>HU OGYI 49.1</cp:lastModifiedBy>
  <cp:revision>4</cp:revision>
  <cp:lastPrinted>2015-05-14T13:22:00Z</cp:lastPrinted>
  <dcterms:created xsi:type="dcterms:W3CDTF">2026-08-18T11:48:00Z</dcterms:created>
  <dcterms:modified xsi:type="dcterms:W3CDTF">2026-08-31T13:36:00Z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