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06B370" w14:textId="77777777" w:rsidR="00703DCC" w:rsidRPr="00EC78A0" w:rsidRDefault="00042B27" w:rsidP="00BD7893">
      <w:pPr>
        <w:widowControl w:val="0"/>
        <w:tabs>
          <w:tab w:val="center" w:pos="2268"/>
        </w:tabs>
        <w:jc w:val="center"/>
        <w:rPr>
          <w:rFonts w:ascii="Times New Roman" w:eastAsia="Times New Roman" w:hAnsi="Times New Roman"/>
          <w:b/>
          <w:noProof/>
        </w:rPr>
      </w:pPr>
      <w:bookmarkStart w:id="0" w:name="_GoBack"/>
      <w:bookmarkEnd w:id="0"/>
      <w:r w:rsidRPr="00EC78A0">
        <w:rPr>
          <w:rFonts w:ascii="Times New Roman" w:eastAsia="Times New Roman" w:hAnsi="Times New Roman"/>
          <w:b/>
          <w:noProof/>
        </w:rPr>
        <w:t>Betegtájékoztató: Információk a felhasználó számára</w:t>
      </w:r>
    </w:p>
    <w:p w14:paraId="661EA7BA" w14:textId="77777777" w:rsidR="00703DCC" w:rsidRPr="00EC78A0" w:rsidRDefault="00703DCC" w:rsidP="00BD7893">
      <w:pPr>
        <w:widowControl w:val="0"/>
        <w:jc w:val="center"/>
        <w:rPr>
          <w:rFonts w:ascii="Times New Roman" w:eastAsia="Times New Roman" w:hAnsi="Times New Roman"/>
          <w:noProof/>
        </w:rPr>
      </w:pPr>
    </w:p>
    <w:p w14:paraId="411574D2" w14:textId="77777777" w:rsidR="00FA0285" w:rsidRPr="00EC78A0" w:rsidRDefault="00FA0285" w:rsidP="00BD7893">
      <w:pPr>
        <w:widowControl w:val="0"/>
        <w:jc w:val="center"/>
        <w:rPr>
          <w:rFonts w:ascii="Times New Roman" w:hAnsi="Times New Roman"/>
          <w:b/>
        </w:rPr>
      </w:pPr>
      <w:proofErr w:type="spellStart"/>
      <w:r w:rsidRPr="00EC78A0">
        <w:rPr>
          <w:rFonts w:ascii="Times New Roman" w:hAnsi="Times New Roman"/>
          <w:b/>
        </w:rPr>
        <w:t>Xeter</w:t>
      </w:r>
      <w:proofErr w:type="spellEnd"/>
      <w:r w:rsidRPr="00EC78A0">
        <w:rPr>
          <w:rFonts w:ascii="Times New Roman" w:hAnsi="Times New Roman"/>
          <w:b/>
        </w:rPr>
        <w:t xml:space="preserve"> </w:t>
      </w:r>
      <w:proofErr w:type="spellStart"/>
      <w:r w:rsidRPr="00EC78A0">
        <w:rPr>
          <w:rFonts w:ascii="Times New Roman" w:hAnsi="Times New Roman"/>
          <w:b/>
        </w:rPr>
        <w:t>Lisonorm</w:t>
      </w:r>
      <w:proofErr w:type="spellEnd"/>
      <w:r w:rsidRPr="00EC78A0">
        <w:rPr>
          <w:rFonts w:ascii="Times New Roman" w:hAnsi="Times New Roman"/>
          <w:b/>
        </w:rPr>
        <w:t xml:space="preserve"> KOMBI</w:t>
      </w:r>
      <w:r w:rsidR="009D0306" w:rsidRPr="00EC78A0">
        <w:rPr>
          <w:rFonts w:ascii="Times New Roman" w:hAnsi="Times New Roman"/>
          <w:b/>
        </w:rPr>
        <w:t xml:space="preserve"> </w:t>
      </w:r>
      <w:r w:rsidRPr="00EC78A0">
        <w:rPr>
          <w:rFonts w:ascii="Times New Roman" w:hAnsi="Times New Roman"/>
          <w:b/>
        </w:rPr>
        <w:t>(</w:t>
      </w:r>
      <w:proofErr w:type="spellStart"/>
      <w:r w:rsidRPr="00EC78A0">
        <w:rPr>
          <w:rFonts w:ascii="Times New Roman" w:hAnsi="Times New Roman"/>
          <w:b/>
        </w:rPr>
        <w:t>Xeter</w:t>
      </w:r>
      <w:proofErr w:type="spellEnd"/>
      <w:r w:rsidRPr="00EC78A0">
        <w:rPr>
          <w:rFonts w:ascii="Times New Roman" w:hAnsi="Times New Roman"/>
          <w:b/>
        </w:rPr>
        <w:t xml:space="preserve"> 10</w:t>
      </w:r>
      <w:r w:rsidR="001A71BE" w:rsidRPr="00EC78A0">
        <w:rPr>
          <w:rFonts w:ascii="Times New Roman" w:hAnsi="Times New Roman"/>
          <w:b/>
        </w:rPr>
        <w:t> mg</w:t>
      </w:r>
      <w:r w:rsidRPr="00EC78A0">
        <w:rPr>
          <w:rFonts w:ascii="Times New Roman" w:hAnsi="Times New Roman"/>
          <w:b/>
        </w:rPr>
        <w:t xml:space="preserve"> filmtabletta és </w:t>
      </w:r>
      <w:proofErr w:type="spellStart"/>
      <w:r w:rsidRPr="00EC78A0">
        <w:rPr>
          <w:rFonts w:ascii="Times New Roman" w:hAnsi="Times New Roman"/>
          <w:b/>
        </w:rPr>
        <w:t>Lisonorm</w:t>
      </w:r>
      <w:proofErr w:type="spellEnd"/>
      <w:r w:rsidRPr="00EC78A0">
        <w:rPr>
          <w:rFonts w:ascii="Times New Roman" w:hAnsi="Times New Roman"/>
          <w:b/>
        </w:rPr>
        <w:t xml:space="preserve"> </w:t>
      </w:r>
      <w:r w:rsidR="008F3D76" w:rsidRPr="00EC78A0">
        <w:rPr>
          <w:rFonts w:ascii="Times New Roman" w:hAnsi="Times New Roman"/>
          <w:b/>
        </w:rPr>
        <w:t xml:space="preserve">Forte </w:t>
      </w:r>
      <w:r w:rsidRPr="00EC78A0">
        <w:rPr>
          <w:rFonts w:ascii="Times New Roman" w:hAnsi="Times New Roman"/>
          <w:b/>
        </w:rPr>
        <w:t>20</w:t>
      </w:r>
      <w:r w:rsidR="001A71BE" w:rsidRPr="00EC78A0">
        <w:rPr>
          <w:rFonts w:ascii="Times New Roman" w:hAnsi="Times New Roman"/>
          <w:b/>
        </w:rPr>
        <w:t> </w:t>
      </w:r>
      <w:r w:rsidRPr="00EC78A0">
        <w:rPr>
          <w:rFonts w:ascii="Times New Roman" w:hAnsi="Times New Roman"/>
          <w:b/>
        </w:rPr>
        <w:t>mg/10</w:t>
      </w:r>
      <w:r w:rsidR="001A71BE" w:rsidRPr="00EC78A0">
        <w:rPr>
          <w:rFonts w:ascii="Times New Roman" w:hAnsi="Times New Roman"/>
          <w:b/>
        </w:rPr>
        <w:t> </w:t>
      </w:r>
      <w:r w:rsidRPr="00EC78A0">
        <w:rPr>
          <w:rFonts w:ascii="Times New Roman" w:hAnsi="Times New Roman"/>
          <w:b/>
        </w:rPr>
        <w:t>mg tabletta)</w:t>
      </w:r>
    </w:p>
    <w:p w14:paraId="6F2F657E" w14:textId="77777777" w:rsidR="00FA0285" w:rsidRPr="00EC78A0" w:rsidRDefault="00FA0285" w:rsidP="00BD7893">
      <w:pPr>
        <w:widowControl w:val="0"/>
        <w:jc w:val="center"/>
        <w:rPr>
          <w:rFonts w:ascii="Times New Roman" w:hAnsi="Times New Roman"/>
          <w:b/>
        </w:rPr>
      </w:pPr>
      <w:proofErr w:type="spellStart"/>
      <w:r w:rsidRPr="00EC78A0">
        <w:rPr>
          <w:rFonts w:ascii="Times New Roman" w:hAnsi="Times New Roman"/>
          <w:b/>
        </w:rPr>
        <w:t>Xeter</w:t>
      </w:r>
      <w:proofErr w:type="spellEnd"/>
      <w:r w:rsidRPr="00EC78A0">
        <w:rPr>
          <w:rFonts w:ascii="Times New Roman" w:hAnsi="Times New Roman"/>
          <w:b/>
        </w:rPr>
        <w:t xml:space="preserve"> </w:t>
      </w:r>
      <w:proofErr w:type="spellStart"/>
      <w:r w:rsidRPr="00EC78A0">
        <w:rPr>
          <w:rFonts w:ascii="Times New Roman" w:hAnsi="Times New Roman"/>
          <w:b/>
        </w:rPr>
        <w:t>Lisonorm</w:t>
      </w:r>
      <w:proofErr w:type="spellEnd"/>
      <w:r w:rsidRPr="00EC78A0">
        <w:rPr>
          <w:rFonts w:ascii="Times New Roman" w:hAnsi="Times New Roman"/>
          <w:b/>
        </w:rPr>
        <w:t xml:space="preserve"> KOMBI</w:t>
      </w:r>
      <w:r w:rsidR="009D0306" w:rsidRPr="00EC78A0">
        <w:rPr>
          <w:rFonts w:ascii="Times New Roman" w:hAnsi="Times New Roman"/>
          <w:b/>
        </w:rPr>
        <w:t xml:space="preserve"> </w:t>
      </w:r>
      <w:r w:rsidRPr="00EC78A0">
        <w:rPr>
          <w:rFonts w:ascii="Times New Roman" w:hAnsi="Times New Roman"/>
          <w:b/>
        </w:rPr>
        <w:t>(</w:t>
      </w:r>
      <w:proofErr w:type="spellStart"/>
      <w:r w:rsidRPr="00EC78A0">
        <w:rPr>
          <w:rFonts w:ascii="Times New Roman" w:hAnsi="Times New Roman"/>
          <w:b/>
        </w:rPr>
        <w:t>Xeter</w:t>
      </w:r>
      <w:proofErr w:type="spellEnd"/>
      <w:r w:rsidRPr="00EC78A0">
        <w:rPr>
          <w:rFonts w:ascii="Times New Roman" w:hAnsi="Times New Roman"/>
          <w:b/>
        </w:rPr>
        <w:t xml:space="preserve"> 20</w:t>
      </w:r>
      <w:r w:rsidR="001A71BE" w:rsidRPr="00EC78A0">
        <w:rPr>
          <w:rFonts w:ascii="Times New Roman" w:hAnsi="Times New Roman"/>
          <w:b/>
        </w:rPr>
        <w:t> mg</w:t>
      </w:r>
      <w:r w:rsidRPr="00EC78A0">
        <w:rPr>
          <w:rFonts w:ascii="Times New Roman" w:hAnsi="Times New Roman"/>
          <w:b/>
        </w:rPr>
        <w:t xml:space="preserve"> filmtabletta és </w:t>
      </w:r>
      <w:proofErr w:type="spellStart"/>
      <w:r w:rsidRPr="00EC78A0">
        <w:rPr>
          <w:rFonts w:ascii="Times New Roman" w:hAnsi="Times New Roman"/>
          <w:b/>
        </w:rPr>
        <w:t>Lisonorm</w:t>
      </w:r>
      <w:proofErr w:type="spellEnd"/>
      <w:r w:rsidRPr="00EC78A0">
        <w:rPr>
          <w:rFonts w:ascii="Times New Roman" w:hAnsi="Times New Roman"/>
          <w:b/>
        </w:rPr>
        <w:t xml:space="preserve"> </w:t>
      </w:r>
      <w:r w:rsidR="008F3D76" w:rsidRPr="00EC78A0">
        <w:rPr>
          <w:rFonts w:ascii="Times New Roman" w:hAnsi="Times New Roman"/>
          <w:b/>
        </w:rPr>
        <w:t xml:space="preserve">Forte </w:t>
      </w:r>
      <w:r w:rsidRPr="00EC78A0">
        <w:rPr>
          <w:rFonts w:ascii="Times New Roman" w:hAnsi="Times New Roman"/>
          <w:b/>
        </w:rPr>
        <w:t>20</w:t>
      </w:r>
      <w:r w:rsidR="001A71BE" w:rsidRPr="00EC78A0">
        <w:rPr>
          <w:rFonts w:ascii="Times New Roman" w:hAnsi="Times New Roman"/>
          <w:b/>
        </w:rPr>
        <w:t> </w:t>
      </w:r>
      <w:r w:rsidRPr="00EC78A0">
        <w:rPr>
          <w:rFonts w:ascii="Times New Roman" w:hAnsi="Times New Roman"/>
          <w:b/>
        </w:rPr>
        <w:t>mg/10</w:t>
      </w:r>
      <w:r w:rsidR="001A71BE" w:rsidRPr="00EC78A0">
        <w:rPr>
          <w:rFonts w:ascii="Times New Roman" w:hAnsi="Times New Roman"/>
          <w:b/>
        </w:rPr>
        <w:t> </w:t>
      </w:r>
      <w:r w:rsidRPr="00EC78A0">
        <w:rPr>
          <w:rFonts w:ascii="Times New Roman" w:hAnsi="Times New Roman"/>
          <w:b/>
        </w:rPr>
        <w:t>mg tabletta)</w:t>
      </w:r>
    </w:p>
    <w:p w14:paraId="08557E60" w14:textId="77777777" w:rsidR="00761F28" w:rsidRDefault="00761F28" w:rsidP="00BD7893">
      <w:pPr>
        <w:widowControl w:val="0"/>
        <w:jc w:val="center"/>
        <w:rPr>
          <w:rFonts w:ascii="Times New Roman" w:eastAsia="Times New Roman" w:hAnsi="Times New Roman"/>
          <w:noProof/>
        </w:rPr>
      </w:pPr>
    </w:p>
    <w:p w14:paraId="52DDD60E" w14:textId="77777777" w:rsidR="00703DCC" w:rsidRPr="00EC78A0" w:rsidRDefault="009C29DB" w:rsidP="00BD7893">
      <w:pPr>
        <w:widowControl w:val="0"/>
        <w:jc w:val="center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>rozuvasztatin/</w:t>
      </w:r>
      <w:r w:rsidR="00703DCC" w:rsidRPr="00EC78A0">
        <w:rPr>
          <w:rFonts w:ascii="Times New Roman" w:eastAsia="Times New Roman" w:hAnsi="Times New Roman"/>
          <w:noProof/>
        </w:rPr>
        <w:t>lizinopril/a</w:t>
      </w:r>
      <w:r w:rsidR="004F224F" w:rsidRPr="00EC78A0">
        <w:rPr>
          <w:rFonts w:ascii="Times New Roman" w:eastAsia="Times New Roman" w:hAnsi="Times New Roman"/>
          <w:noProof/>
        </w:rPr>
        <w:t>mlodipin</w:t>
      </w:r>
    </w:p>
    <w:p w14:paraId="2369C53C" w14:textId="77777777" w:rsidR="000007EB" w:rsidRPr="00EC78A0" w:rsidRDefault="000007EB" w:rsidP="00BD7893">
      <w:pPr>
        <w:widowControl w:val="0"/>
        <w:rPr>
          <w:rFonts w:ascii="Times New Roman" w:eastAsia="Times New Roman" w:hAnsi="Times New Roman"/>
          <w:noProof/>
        </w:rPr>
      </w:pPr>
    </w:p>
    <w:p w14:paraId="2BC042B9" w14:textId="77777777" w:rsidR="00070D84" w:rsidRPr="00EC78A0" w:rsidRDefault="00070D84" w:rsidP="00BD7893">
      <w:pPr>
        <w:widowControl w:val="0"/>
        <w:rPr>
          <w:rFonts w:ascii="Times New Roman" w:eastAsia="Times New Roman" w:hAnsi="Times New Roman"/>
          <w:b/>
          <w:noProof/>
        </w:rPr>
      </w:pPr>
      <w:r w:rsidRPr="00EC78A0">
        <w:rPr>
          <w:rFonts w:ascii="Times New Roman" w:eastAsia="Times New Roman" w:hAnsi="Times New Roman"/>
          <w:b/>
          <w:noProof/>
        </w:rPr>
        <w:t>Mielőtt elkezd</w:t>
      </w:r>
      <w:r w:rsidR="00BB739E" w:rsidRPr="00EC78A0">
        <w:rPr>
          <w:rFonts w:ascii="Times New Roman" w:eastAsia="Times New Roman" w:hAnsi="Times New Roman"/>
          <w:b/>
          <w:noProof/>
        </w:rPr>
        <w:t>i</w:t>
      </w:r>
      <w:r w:rsidRPr="00EC78A0">
        <w:rPr>
          <w:rFonts w:ascii="Times New Roman" w:eastAsia="Times New Roman" w:hAnsi="Times New Roman"/>
          <w:b/>
          <w:noProof/>
        </w:rPr>
        <w:t xml:space="preserve"> szedni ezt a gyógyszert, olvassa el figyelmesen az alábbi betegtájékoztatót</w:t>
      </w:r>
      <w:r w:rsidR="0085104D" w:rsidRPr="00EC78A0">
        <w:rPr>
          <w:rFonts w:ascii="Times New Roman" w:eastAsia="Times New Roman" w:hAnsi="Times New Roman"/>
          <w:b/>
          <w:noProof/>
        </w:rPr>
        <w:t xml:space="preserve">, </w:t>
      </w:r>
      <w:r w:rsidR="00B25414" w:rsidRPr="00EC78A0">
        <w:rPr>
          <w:rFonts w:ascii="Times New Roman" w:eastAsia="Times New Roman" w:hAnsi="Times New Roman"/>
          <w:b/>
          <w:noProof/>
        </w:rPr>
        <w:t xml:space="preserve">mert </w:t>
      </w:r>
      <w:r w:rsidR="0085104D" w:rsidRPr="00EC78A0">
        <w:rPr>
          <w:rFonts w:ascii="Times New Roman" w:eastAsia="Times New Roman" w:hAnsi="Times New Roman"/>
          <w:b/>
          <w:noProof/>
        </w:rPr>
        <w:t>az Ön számára fontos információkat tartalmaz</w:t>
      </w:r>
      <w:r w:rsidRPr="00EC78A0">
        <w:rPr>
          <w:rFonts w:ascii="Times New Roman" w:eastAsia="Times New Roman" w:hAnsi="Times New Roman"/>
          <w:b/>
          <w:noProof/>
        </w:rPr>
        <w:t>.</w:t>
      </w:r>
    </w:p>
    <w:p w14:paraId="09CC8854" w14:textId="77777777" w:rsidR="00070D84" w:rsidRPr="00EC78A0" w:rsidRDefault="00070D84" w:rsidP="00BD7893">
      <w:pPr>
        <w:widowControl w:val="0"/>
        <w:numPr>
          <w:ilvl w:val="0"/>
          <w:numId w:val="12"/>
        </w:numPr>
        <w:tabs>
          <w:tab w:val="clear" w:pos="360"/>
        </w:tabs>
        <w:ind w:left="567" w:hanging="567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>Tartsa meg a betegtájékoztatót, mert a benne szereplő információkra a későbbiekben is szüksége lehet.</w:t>
      </w:r>
    </w:p>
    <w:p w14:paraId="0696BF2F" w14:textId="77777777" w:rsidR="00070D84" w:rsidRPr="00EC78A0" w:rsidRDefault="00070D84" w:rsidP="00BD7893">
      <w:pPr>
        <w:widowControl w:val="0"/>
        <w:numPr>
          <w:ilvl w:val="0"/>
          <w:numId w:val="7"/>
        </w:numPr>
        <w:tabs>
          <w:tab w:val="clear" w:pos="360"/>
        </w:tabs>
        <w:ind w:left="567" w:hanging="567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 xml:space="preserve">További kérdéseivel forduljon </w:t>
      </w:r>
      <w:r w:rsidR="00680C2E" w:rsidRPr="00EC78A0">
        <w:rPr>
          <w:rFonts w:ascii="Times New Roman" w:eastAsia="Times New Roman" w:hAnsi="Times New Roman"/>
          <w:noProof/>
        </w:rPr>
        <w:t>kezelő</w:t>
      </w:r>
      <w:r w:rsidRPr="00EC78A0">
        <w:rPr>
          <w:rFonts w:ascii="Times New Roman" w:eastAsia="Times New Roman" w:hAnsi="Times New Roman"/>
          <w:noProof/>
        </w:rPr>
        <w:t>orvosához vagy gyógyszerészéhez.</w:t>
      </w:r>
    </w:p>
    <w:p w14:paraId="6031182F" w14:textId="77777777" w:rsidR="00070D84" w:rsidRPr="00EC78A0" w:rsidRDefault="00070D84" w:rsidP="00BD7893">
      <w:pPr>
        <w:widowControl w:val="0"/>
        <w:numPr>
          <w:ilvl w:val="0"/>
          <w:numId w:val="10"/>
        </w:numPr>
        <w:tabs>
          <w:tab w:val="clear" w:pos="360"/>
        </w:tabs>
        <w:ind w:left="567" w:hanging="567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 xml:space="preserve">Ezt a gyógyszert az orvos </w:t>
      </w:r>
      <w:r w:rsidR="0085104D" w:rsidRPr="00EC78A0">
        <w:rPr>
          <w:rFonts w:ascii="Times New Roman" w:eastAsia="Times New Roman" w:hAnsi="Times New Roman"/>
          <w:noProof/>
        </w:rPr>
        <w:t xml:space="preserve">kizárólag </w:t>
      </w:r>
      <w:r w:rsidRPr="00EC78A0">
        <w:rPr>
          <w:rFonts w:ascii="Times New Roman" w:eastAsia="Times New Roman" w:hAnsi="Times New Roman"/>
          <w:noProof/>
        </w:rPr>
        <w:t>Önnek írta fel. Ne adja át a készítményt másnak, mert számára ártalmas lehet még abban az esetben is, ha</w:t>
      </w:r>
      <w:r w:rsidR="00680C2E" w:rsidRPr="00EC78A0">
        <w:rPr>
          <w:rFonts w:ascii="Times New Roman" w:eastAsia="Times New Roman" w:hAnsi="Times New Roman"/>
          <w:noProof/>
        </w:rPr>
        <w:t xml:space="preserve"> a betegsége</w:t>
      </w:r>
      <w:r w:rsidRPr="00EC78A0">
        <w:rPr>
          <w:rFonts w:ascii="Times New Roman" w:eastAsia="Times New Roman" w:hAnsi="Times New Roman"/>
          <w:noProof/>
        </w:rPr>
        <w:t xml:space="preserve"> tünetei az Önéhez hasonlóak.</w:t>
      </w:r>
    </w:p>
    <w:p w14:paraId="5679A00F" w14:textId="77777777" w:rsidR="00070D84" w:rsidRPr="00EC78A0" w:rsidRDefault="00070D84" w:rsidP="00BD7893">
      <w:pPr>
        <w:widowControl w:val="0"/>
        <w:numPr>
          <w:ilvl w:val="0"/>
          <w:numId w:val="10"/>
        </w:numPr>
        <w:tabs>
          <w:tab w:val="clear" w:pos="360"/>
        </w:tabs>
        <w:ind w:left="567" w:hanging="567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 xml:space="preserve">Ha </w:t>
      </w:r>
      <w:r w:rsidR="0085104D" w:rsidRPr="00EC78A0">
        <w:rPr>
          <w:rFonts w:ascii="Times New Roman" w:eastAsia="Times New Roman" w:hAnsi="Times New Roman"/>
          <w:noProof/>
        </w:rPr>
        <w:t xml:space="preserve">Önnél </w:t>
      </w:r>
      <w:r w:rsidRPr="00EC78A0">
        <w:rPr>
          <w:rFonts w:ascii="Times New Roman" w:eastAsia="Times New Roman" w:hAnsi="Times New Roman"/>
          <w:noProof/>
        </w:rPr>
        <w:t>bárm</w:t>
      </w:r>
      <w:r w:rsidR="0085104D" w:rsidRPr="00EC78A0">
        <w:rPr>
          <w:rFonts w:ascii="Times New Roman" w:eastAsia="Times New Roman" w:hAnsi="Times New Roman"/>
          <w:noProof/>
        </w:rPr>
        <w:t>ilyen</w:t>
      </w:r>
      <w:r w:rsidRPr="00EC78A0">
        <w:rPr>
          <w:rFonts w:ascii="Times New Roman" w:eastAsia="Times New Roman" w:hAnsi="Times New Roman"/>
          <w:noProof/>
        </w:rPr>
        <w:t xml:space="preserve"> mellékhatás</w:t>
      </w:r>
      <w:r w:rsidR="00680C2E" w:rsidRPr="00EC78A0">
        <w:rPr>
          <w:rFonts w:ascii="Times New Roman" w:eastAsia="Times New Roman" w:hAnsi="Times New Roman"/>
          <w:noProof/>
        </w:rPr>
        <w:t xml:space="preserve"> </w:t>
      </w:r>
      <w:r w:rsidR="0085104D" w:rsidRPr="00EC78A0">
        <w:rPr>
          <w:rFonts w:ascii="Times New Roman" w:eastAsia="Times New Roman" w:hAnsi="Times New Roman"/>
          <w:noProof/>
        </w:rPr>
        <w:t>jelentkezik</w:t>
      </w:r>
      <w:r w:rsidRPr="00EC78A0">
        <w:rPr>
          <w:rFonts w:ascii="Times New Roman" w:eastAsia="Times New Roman" w:hAnsi="Times New Roman"/>
          <w:noProof/>
        </w:rPr>
        <w:t xml:space="preserve">, </w:t>
      </w:r>
      <w:r w:rsidR="0085104D" w:rsidRPr="00EC78A0">
        <w:rPr>
          <w:rFonts w:ascii="Times New Roman" w:eastAsia="Times New Roman" w:hAnsi="Times New Roman"/>
          <w:noProof/>
        </w:rPr>
        <w:t>tájékoztassa erről kezelő</w:t>
      </w:r>
      <w:r w:rsidRPr="00EC78A0">
        <w:rPr>
          <w:rFonts w:ascii="Times New Roman" w:eastAsia="Times New Roman" w:hAnsi="Times New Roman"/>
          <w:noProof/>
        </w:rPr>
        <w:t>orvosát vagy gyógyszerészét.</w:t>
      </w:r>
      <w:r w:rsidR="0085104D" w:rsidRPr="00EC78A0">
        <w:rPr>
          <w:rFonts w:ascii="Times New Roman" w:eastAsia="Times New Roman" w:hAnsi="Times New Roman"/>
          <w:noProof/>
        </w:rPr>
        <w:t xml:space="preserve"> Ez a betegtájékoztatóban fel nem sorolt bármilyen lehetséges mellékhatásra is vonatkozik.</w:t>
      </w:r>
      <w:r w:rsidR="00BB739E" w:rsidRPr="00EC78A0">
        <w:rPr>
          <w:rFonts w:ascii="Times New Roman" w:eastAsia="Times New Roman" w:hAnsi="Times New Roman"/>
          <w:noProof/>
        </w:rPr>
        <w:t xml:space="preserve"> Lásd 4</w:t>
      </w:r>
      <w:r w:rsidR="00993EB6" w:rsidRPr="00EC78A0">
        <w:rPr>
          <w:rFonts w:ascii="Times New Roman" w:eastAsia="Times New Roman" w:hAnsi="Times New Roman"/>
          <w:noProof/>
        </w:rPr>
        <w:t>.</w:t>
      </w:r>
      <w:r w:rsidR="00BB739E" w:rsidRPr="00EC78A0">
        <w:rPr>
          <w:rFonts w:ascii="Times New Roman" w:eastAsia="Times New Roman" w:hAnsi="Times New Roman"/>
          <w:noProof/>
        </w:rPr>
        <w:t xml:space="preserve"> pont</w:t>
      </w:r>
      <w:r w:rsidR="009F1AEF" w:rsidRPr="00EC78A0">
        <w:rPr>
          <w:rFonts w:ascii="Times New Roman" w:eastAsia="Times New Roman" w:hAnsi="Times New Roman"/>
          <w:noProof/>
        </w:rPr>
        <w:t>.</w:t>
      </w:r>
    </w:p>
    <w:p w14:paraId="12FE4940" w14:textId="77777777" w:rsidR="00703DCC" w:rsidRPr="00EC78A0" w:rsidRDefault="00703DCC" w:rsidP="00BD7893">
      <w:pPr>
        <w:widowControl w:val="0"/>
        <w:rPr>
          <w:rFonts w:ascii="Times New Roman" w:eastAsia="Times New Roman" w:hAnsi="Times New Roman"/>
          <w:noProof/>
        </w:rPr>
      </w:pPr>
    </w:p>
    <w:p w14:paraId="404CE202" w14:textId="77777777" w:rsidR="00703DCC" w:rsidRPr="00EC78A0" w:rsidRDefault="00703DCC" w:rsidP="00BD7893">
      <w:pPr>
        <w:widowControl w:val="0"/>
        <w:rPr>
          <w:rFonts w:ascii="Times New Roman" w:eastAsia="Times New Roman" w:hAnsi="Times New Roman"/>
          <w:b/>
          <w:noProof/>
        </w:rPr>
      </w:pPr>
      <w:r w:rsidRPr="00EC78A0">
        <w:rPr>
          <w:rFonts w:ascii="Times New Roman" w:eastAsia="Times New Roman" w:hAnsi="Times New Roman"/>
          <w:b/>
          <w:noProof/>
        </w:rPr>
        <w:t>A betegtájékoztató tartalma:</w:t>
      </w:r>
    </w:p>
    <w:p w14:paraId="608744AF" w14:textId="77777777" w:rsidR="008958C3" w:rsidRPr="00EC78A0" w:rsidRDefault="008958C3" w:rsidP="00BD7893">
      <w:pPr>
        <w:widowControl w:val="0"/>
        <w:rPr>
          <w:rFonts w:ascii="Times New Roman" w:eastAsia="Times New Roman" w:hAnsi="Times New Roman"/>
          <w:noProof/>
        </w:rPr>
      </w:pPr>
    </w:p>
    <w:p w14:paraId="4062E53C" w14:textId="77777777" w:rsidR="00703DCC" w:rsidRPr="00EC78A0" w:rsidRDefault="001413B8" w:rsidP="00BD7893">
      <w:pPr>
        <w:widowControl w:val="0"/>
        <w:ind w:left="567" w:hanging="567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>1.</w:t>
      </w:r>
      <w:r w:rsidRPr="00EC78A0">
        <w:rPr>
          <w:rFonts w:ascii="Times New Roman" w:eastAsia="Times New Roman" w:hAnsi="Times New Roman"/>
          <w:noProof/>
        </w:rPr>
        <w:tab/>
      </w:r>
      <w:r w:rsidR="00BC7143" w:rsidRPr="00EC78A0">
        <w:rPr>
          <w:rFonts w:ascii="Times New Roman" w:eastAsia="Times New Roman" w:hAnsi="Times New Roman"/>
          <w:noProof/>
        </w:rPr>
        <w:t>Milyen típusú gyógyszer a</w:t>
      </w:r>
      <w:r w:rsidR="00AD5583" w:rsidRPr="00EC78A0">
        <w:rPr>
          <w:rFonts w:ascii="Times New Roman" w:eastAsia="Times New Roman" w:hAnsi="Times New Roman"/>
          <w:noProof/>
        </w:rPr>
        <w:t xml:space="preserve"> </w:t>
      </w:r>
      <w:proofErr w:type="spellStart"/>
      <w:r w:rsidR="000158EF" w:rsidRPr="00EC78A0">
        <w:rPr>
          <w:rFonts w:ascii="Times New Roman" w:hAnsi="Times New Roman"/>
        </w:rPr>
        <w:t>Xeter</w:t>
      </w:r>
      <w:proofErr w:type="spellEnd"/>
      <w:r w:rsidR="000158EF" w:rsidRPr="00EC78A0">
        <w:rPr>
          <w:rFonts w:ascii="Times New Roman" w:hAnsi="Times New Roman"/>
        </w:rPr>
        <w:t xml:space="preserve"> </w:t>
      </w:r>
      <w:proofErr w:type="spellStart"/>
      <w:r w:rsidR="000158EF" w:rsidRPr="00EC78A0">
        <w:rPr>
          <w:rFonts w:ascii="Times New Roman" w:hAnsi="Times New Roman"/>
        </w:rPr>
        <w:t>Lisonorm</w:t>
      </w:r>
      <w:proofErr w:type="spellEnd"/>
      <w:r w:rsidR="000158EF" w:rsidRPr="00EC78A0">
        <w:rPr>
          <w:rFonts w:ascii="Times New Roman" w:hAnsi="Times New Roman"/>
        </w:rPr>
        <w:t xml:space="preserve"> KOMBI</w:t>
      </w:r>
      <w:r w:rsidR="00706984" w:rsidRPr="00EC78A0">
        <w:rPr>
          <w:rFonts w:ascii="Times New Roman" w:hAnsi="Times New Roman"/>
        </w:rPr>
        <w:t xml:space="preserve"> </w:t>
      </w:r>
      <w:r w:rsidR="00703DCC" w:rsidRPr="00EC78A0">
        <w:rPr>
          <w:rFonts w:ascii="Times New Roman" w:eastAsia="Times New Roman" w:hAnsi="Times New Roman"/>
          <w:noProof/>
        </w:rPr>
        <w:t>és milyen betegségek esetén alkalmazható?</w:t>
      </w:r>
    </w:p>
    <w:p w14:paraId="2D010BB6" w14:textId="77777777" w:rsidR="00703DCC" w:rsidRPr="00EC78A0" w:rsidRDefault="001413B8" w:rsidP="00BD7893">
      <w:pPr>
        <w:widowControl w:val="0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>2.</w:t>
      </w:r>
      <w:r w:rsidRPr="00EC78A0">
        <w:rPr>
          <w:rFonts w:ascii="Times New Roman" w:eastAsia="Times New Roman" w:hAnsi="Times New Roman"/>
          <w:noProof/>
        </w:rPr>
        <w:tab/>
      </w:r>
      <w:r w:rsidR="00BC7143" w:rsidRPr="00EC78A0">
        <w:rPr>
          <w:rFonts w:ascii="Times New Roman" w:eastAsia="Times New Roman" w:hAnsi="Times New Roman"/>
          <w:noProof/>
        </w:rPr>
        <w:t>Tudnivalók a</w:t>
      </w:r>
      <w:r w:rsidR="00190054" w:rsidRPr="00EC78A0">
        <w:rPr>
          <w:rFonts w:ascii="Times New Roman" w:eastAsia="Times New Roman" w:hAnsi="Times New Roman"/>
          <w:noProof/>
        </w:rPr>
        <w:t xml:space="preserve"> </w:t>
      </w:r>
      <w:proofErr w:type="spellStart"/>
      <w:r w:rsidR="000158EF" w:rsidRPr="00EC78A0">
        <w:rPr>
          <w:rFonts w:ascii="Times New Roman" w:hAnsi="Times New Roman"/>
        </w:rPr>
        <w:t>Xeter</w:t>
      </w:r>
      <w:proofErr w:type="spellEnd"/>
      <w:r w:rsidR="000158EF" w:rsidRPr="00EC78A0">
        <w:rPr>
          <w:rFonts w:ascii="Times New Roman" w:hAnsi="Times New Roman"/>
        </w:rPr>
        <w:t xml:space="preserve"> </w:t>
      </w:r>
      <w:proofErr w:type="spellStart"/>
      <w:r w:rsidR="000158EF" w:rsidRPr="00EC78A0">
        <w:rPr>
          <w:rFonts w:ascii="Times New Roman" w:hAnsi="Times New Roman"/>
        </w:rPr>
        <w:t>Lisonorm</w:t>
      </w:r>
      <w:proofErr w:type="spellEnd"/>
      <w:r w:rsidR="000158EF" w:rsidRPr="00EC78A0">
        <w:rPr>
          <w:rFonts w:ascii="Times New Roman" w:hAnsi="Times New Roman"/>
        </w:rPr>
        <w:t xml:space="preserve"> KOMBI</w:t>
      </w:r>
      <w:r w:rsidR="00706984" w:rsidRPr="00EC78A0">
        <w:rPr>
          <w:rFonts w:ascii="Times New Roman" w:hAnsi="Times New Roman"/>
        </w:rPr>
        <w:t xml:space="preserve"> </w:t>
      </w:r>
      <w:r w:rsidR="00703DCC" w:rsidRPr="00EC78A0">
        <w:rPr>
          <w:rFonts w:ascii="Times New Roman" w:eastAsia="Times New Roman" w:hAnsi="Times New Roman"/>
          <w:noProof/>
        </w:rPr>
        <w:t>szedése</w:t>
      </w:r>
      <w:r w:rsidR="00190054" w:rsidRPr="00EC78A0">
        <w:rPr>
          <w:rFonts w:ascii="Times New Roman" w:eastAsia="Times New Roman" w:hAnsi="Times New Roman"/>
          <w:noProof/>
        </w:rPr>
        <w:t xml:space="preserve"> </w:t>
      </w:r>
      <w:r w:rsidR="00703DCC" w:rsidRPr="00EC78A0">
        <w:rPr>
          <w:rFonts w:ascii="Times New Roman" w:eastAsia="Times New Roman" w:hAnsi="Times New Roman"/>
          <w:noProof/>
        </w:rPr>
        <w:t>előtt</w:t>
      </w:r>
    </w:p>
    <w:p w14:paraId="1C2B0196" w14:textId="77777777" w:rsidR="00703DCC" w:rsidRPr="00EC78A0" w:rsidRDefault="00190054" w:rsidP="00BD7893">
      <w:pPr>
        <w:widowControl w:val="0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>3.</w:t>
      </w:r>
      <w:r w:rsidRPr="00EC78A0">
        <w:rPr>
          <w:rFonts w:ascii="Times New Roman" w:eastAsia="Times New Roman" w:hAnsi="Times New Roman"/>
          <w:noProof/>
        </w:rPr>
        <w:tab/>
        <w:t xml:space="preserve">Hogyan kell </w:t>
      </w:r>
      <w:r w:rsidR="00703DCC" w:rsidRPr="00EC78A0">
        <w:rPr>
          <w:rFonts w:ascii="Times New Roman" w:eastAsia="Times New Roman" w:hAnsi="Times New Roman"/>
          <w:noProof/>
        </w:rPr>
        <w:t>szedni</w:t>
      </w:r>
      <w:r w:rsidRPr="00EC78A0">
        <w:rPr>
          <w:rFonts w:ascii="Times New Roman" w:eastAsia="Times New Roman" w:hAnsi="Times New Roman"/>
          <w:noProof/>
        </w:rPr>
        <w:t xml:space="preserve"> a </w:t>
      </w:r>
      <w:proofErr w:type="spellStart"/>
      <w:r w:rsidR="000158EF" w:rsidRPr="00EC78A0">
        <w:rPr>
          <w:rFonts w:ascii="Times New Roman" w:hAnsi="Times New Roman"/>
        </w:rPr>
        <w:t>Xeter</w:t>
      </w:r>
      <w:proofErr w:type="spellEnd"/>
      <w:r w:rsidR="000158EF" w:rsidRPr="00EC78A0">
        <w:rPr>
          <w:rFonts w:ascii="Times New Roman" w:hAnsi="Times New Roman"/>
        </w:rPr>
        <w:t xml:space="preserve"> </w:t>
      </w:r>
      <w:proofErr w:type="spellStart"/>
      <w:r w:rsidR="000158EF" w:rsidRPr="00EC78A0">
        <w:rPr>
          <w:rFonts w:ascii="Times New Roman" w:hAnsi="Times New Roman"/>
        </w:rPr>
        <w:t>Lisonorm</w:t>
      </w:r>
      <w:proofErr w:type="spellEnd"/>
      <w:r w:rsidR="000158EF" w:rsidRPr="00EC78A0">
        <w:rPr>
          <w:rFonts w:ascii="Times New Roman" w:hAnsi="Times New Roman"/>
        </w:rPr>
        <w:t xml:space="preserve"> KOMBI-</w:t>
      </w:r>
      <w:r w:rsidR="00706984" w:rsidRPr="00EC78A0">
        <w:rPr>
          <w:rFonts w:ascii="Times New Roman" w:hAnsi="Times New Roman"/>
        </w:rPr>
        <w:t>t</w:t>
      </w:r>
      <w:r w:rsidR="00703DCC" w:rsidRPr="00EC78A0">
        <w:rPr>
          <w:rFonts w:ascii="Times New Roman" w:eastAsia="Times New Roman" w:hAnsi="Times New Roman"/>
          <w:noProof/>
        </w:rPr>
        <w:t>?</w:t>
      </w:r>
    </w:p>
    <w:p w14:paraId="38E8A15F" w14:textId="77777777" w:rsidR="00703DCC" w:rsidRPr="00EC78A0" w:rsidRDefault="00703DCC" w:rsidP="00BD7893">
      <w:pPr>
        <w:widowControl w:val="0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>4.</w:t>
      </w:r>
      <w:r w:rsidRPr="00EC78A0">
        <w:rPr>
          <w:rFonts w:ascii="Times New Roman" w:eastAsia="Times New Roman" w:hAnsi="Times New Roman"/>
          <w:noProof/>
        </w:rPr>
        <w:tab/>
        <w:t>Lehetséges mellékhatások</w:t>
      </w:r>
    </w:p>
    <w:p w14:paraId="4F839719" w14:textId="77777777" w:rsidR="00703DCC" w:rsidRPr="00EC78A0" w:rsidRDefault="00190054" w:rsidP="00BD7893">
      <w:pPr>
        <w:widowControl w:val="0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>5</w:t>
      </w:r>
      <w:r w:rsidR="00F04CE8" w:rsidRPr="00EC78A0">
        <w:rPr>
          <w:rFonts w:ascii="Times New Roman" w:eastAsia="Times New Roman" w:hAnsi="Times New Roman"/>
          <w:noProof/>
        </w:rPr>
        <w:t>.</w:t>
      </w:r>
      <w:r w:rsidRPr="00EC78A0">
        <w:rPr>
          <w:rFonts w:ascii="Times New Roman" w:eastAsia="Times New Roman" w:hAnsi="Times New Roman"/>
          <w:noProof/>
        </w:rPr>
        <w:tab/>
        <w:t xml:space="preserve">Hogyan kell a </w:t>
      </w:r>
      <w:proofErr w:type="spellStart"/>
      <w:r w:rsidR="000158EF" w:rsidRPr="00EC78A0">
        <w:rPr>
          <w:rFonts w:ascii="Times New Roman" w:hAnsi="Times New Roman"/>
        </w:rPr>
        <w:t>Xeter</w:t>
      </w:r>
      <w:proofErr w:type="spellEnd"/>
      <w:r w:rsidR="000158EF" w:rsidRPr="00EC78A0">
        <w:rPr>
          <w:rFonts w:ascii="Times New Roman" w:hAnsi="Times New Roman"/>
        </w:rPr>
        <w:t xml:space="preserve"> </w:t>
      </w:r>
      <w:proofErr w:type="spellStart"/>
      <w:r w:rsidR="000158EF" w:rsidRPr="00EC78A0">
        <w:rPr>
          <w:rFonts w:ascii="Times New Roman" w:hAnsi="Times New Roman"/>
        </w:rPr>
        <w:t>Lisonorm</w:t>
      </w:r>
      <w:proofErr w:type="spellEnd"/>
      <w:r w:rsidR="000158EF" w:rsidRPr="00EC78A0">
        <w:rPr>
          <w:rFonts w:ascii="Times New Roman" w:hAnsi="Times New Roman"/>
        </w:rPr>
        <w:t xml:space="preserve"> KOMBI-</w:t>
      </w:r>
      <w:r w:rsidR="00706984" w:rsidRPr="00EC78A0">
        <w:rPr>
          <w:rFonts w:ascii="Times New Roman" w:hAnsi="Times New Roman"/>
        </w:rPr>
        <w:t xml:space="preserve">t </w:t>
      </w:r>
      <w:r w:rsidR="00703DCC" w:rsidRPr="00EC78A0">
        <w:rPr>
          <w:rFonts w:ascii="Times New Roman" w:eastAsia="Times New Roman" w:hAnsi="Times New Roman"/>
          <w:noProof/>
        </w:rPr>
        <w:t>tárolni?</w:t>
      </w:r>
    </w:p>
    <w:p w14:paraId="06486EE8" w14:textId="77777777" w:rsidR="00703DCC" w:rsidRPr="00EC78A0" w:rsidRDefault="00703DCC" w:rsidP="00305039">
      <w:pPr>
        <w:widowControl w:val="0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noProof/>
        </w:rPr>
        <w:t>6.</w:t>
      </w:r>
      <w:r w:rsidRPr="00EC78A0">
        <w:rPr>
          <w:rFonts w:ascii="Times New Roman" w:eastAsia="Times New Roman" w:hAnsi="Times New Roman"/>
          <w:noProof/>
        </w:rPr>
        <w:tab/>
      </w:r>
      <w:r w:rsidR="0085104D" w:rsidRPr="00EC78A0">
        <w:rPr>
          <w:rFonts w:ascii="Times New Roman" w:eastAsia="Times New Roman" w:hAnsi="Times New Roman"/>
          <w:noProof/>
        </w:rPr>
        <w:t xml:space="preserve">A csomagolás tartalma és egyéb </w:t>
      </w:r>
      <w:r w:rsidRPr="00EC78A0">
        <w:rPr>
          <w:rFonts w:ascii="Times New Roman" w:eastAsia="Times New Roman" w:hAnsi="Times New Roman"/>
          <w:noProof/>
        </w:rPr>
        <w:t>információk</w:t>
      </w:r>
    </w:p>
    <w:p w14:paraId="23D35F13" w14:textId="77777777" w:rsidR="00703DCC" w:rsidRPr="00EC78A0" w:rsidRDefault="00703DCC" w:rsidP="00B562B5">
      <w:pPr>
        <w:widowControl w:val="0"/>
        <w:rPr>
          <w:rFonts w:ascii="Times New Roman" w:eastAsia="Times New Roman" w:hAnsi="Times New Roman"/>
          <w:noProof/>
        </w:rPr>
      </w:pPr>
    </w:p>
    <w:p w14:paraId="7EF3167E" w14:textId="77777777" w:rsidR="00703DCC" w:rsidRPr="00EC78A0" w:rsidRDefault="00703DCC" w:rsidP="00B562B5">
      <w:pPr>
        <w:widowControl w:val="0"/>
        <w:rPr>
          <w:rFonts w:ascii="Times New Roman" w:eastAsia="Times New Roman" w:hAnsi="Times New Roman"/>
          <w:noProof/>
        </w:rPr>
      </w:pPr>
    </w:p>
    <w:p w14:paraId="4EB2E1A0" w14:textId="77777777" w:rsidR="00703DCC" w:rsidRPr="00EC78A0" w:rsidRDefault="003176F9" w:rsidP="00305039">
      <w:pPr>
        <w:widowControl w:val="0"/>
        <w:ind w:left="567" w:hanging="567"/>
        <w:rPr>
          <w:rFonts w:ascii="Times New Roman" w:eastAsia="Times New Roman" w:hAnsi="Times New Roman"/>
          <w:noProof/>
        </w:rPr>
      </w:pPr>
      <w:r w:rsidRPr="00EC78A0">
        <w:rPr>
          <w:rFonts w:ascii="Times New Roman" w:eastAsia="Times New Roman" w:hAnsi="Times New Roman"/>
          <w:b/>
          <w:noProof/>
        </w:rPr>
        <w:t>1.</w:t>
      </w:r>
      <w:r w:rsidRPr="00EC78A0">
        <w:rPr>
          <w:rFonts w:ascii="Times New Roman" w:eastAsia="Times New Roman" w:hAnsi="Times New Roman"/>
          <w:b/>
          <w:noProof/>
        </w:rPr>
        <w:tab/>
      </w:r>
      <w:r w:rsidR="0085104D" w:rsidRPr="00EC78A0">
        <w:rPr>
          <w:rFonts w:ascii="Times New Roman" w:eastAsia="Times New Roman" w:hAnsi="Times New Roman"/>
          <w:b/>
          <w:noProof/>
        </w:rPr>
        <w:t xml:space="preserve">Milyen típusú gyógyszer a </w:t>
      </w:r>
      <w:r w:rsidR="000158EF" w:rsidRPr="00EC78A0">
        <w:rPr>
          <w:rFonts w:ascii="Times New Roman" w:eastAsia="Times New Roman" w:hAnsi="Times New Roman"/>
          <w:b/>
          <w:noProof/>
        </w:rPr>
        <w:t>Xeter Lisonorm KOMBI</w:t>
      </w:r>
      <w:r w:rsidR="00706984" w:rsidRPr="00EC78A0">
        <w:rPr>
          <w:rFonts w:ascii="Times New Roman" w:eastAsia="Times New Roman" w:hAnsi="Times New Roman"/>
          <w:b/>
          <w:noProof/>
        </w:rPr>
        <w:t xml:space="preserve"> </w:t>
      </w:r>
      <w:r w:rsidR="0085104D" w:rsidRPr="00EC78A0">
        <w:rPr>
          <w:rFonts w:ascii="Times New Roman" w:eastAsia="Times New Roman" w:hAnsi="Times New Roman"/>
          <w:b/>
          <w:noProof/>
        </w:rPr>
        <w:t>és milyen betegségek esetén alkalmazható</w:t>
      </w:r>
      <w:r w:rsidR="00703DCC" w:rsidRPr="00EC78A0">
        <w:rPr>
          <w:rFonts w:ascii="Times New Roman" w:eastAsia="Times New Roman" w:hAnsi="Times New Roman"/>
          <w:b/>
          <w:noProof/>
        </w:rPr>
        <w:t>?</w:t>
      </w:r>
    </w:p>
    <w:p w14:paraId="3F8688B9" w14:textId="77777777" w:rsidR="00535CCC" w:rsidRPr="00EC78A0" w:rsidRDefault="00535CCC" w:rsidP="00305039">
      <w:pPr>
        <w:widowControl w:val="0"/>
        <w:rPr>
          <w:rFonts w:ascii="Times New Roman" w:hAnsi="Times New Roman"/>
        </w:rPr>
      </w:pPr>
    </w:p>
    <w:p w14:paraId="2737F3A1" w14:textId="77777777" w:rsidR="00B0729C" w:rsidRPr="00EC78A0" w:rsidRDefault="00AB018A" w:rsidP="00B562B5">
      <w:pPr>
        <w:widowControl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A </w:t>
      </w:r>
      <w:proofErr w:type="spellStart"/>
      <w:r w:rsidR="00B0729C" w:rsidRPr="00EC78A0">
        <w:rPr>
          <w:rFonts w:ascii="Times New Roman" w:hAnsi="Times New Roman"/>
        </w:rPr>
        <w:t>Xeter</w:t>
      </w:r>
      <w:proofErr w:type="spellEnd"/>
      <w:r w:rsidR="00B0729C" w:rsidRPr="00EC78A0">
        <w:rPr>
          <w:rFonts w:ascii="Times New Roman" w:hAnsi="Times New Roman"/>
        </w:rPr>
        <w:t xml:space="preserve"> </w:t>
      </w:r>
      <w:proofErr w:type="spellStart"/>
      <w:r w:rsidR="00B0729C" w:rsidRPr="00EC78A0">
        <w:rPr>
          <w:rFonts w:ascii="Times New Roman" w:hAnsi="Times New Roman"/>
        </w:rPr>
        <w:t>Lisonorm</w:t>
      </w:r>
      <w:proofErr w:type="spellEnd"/>
      <w:r w:rsidR="00B0729C" w:rsidRPr="00EC78A0">
        <w:rPr>
          <w:rFonts w:ascii="Times New Roman" w:hAnsi="Times New Roman"/>
        </w:rPr>
        <w:t xml:space="preserve"> KOMBI (</w:t>
      </w:r>
      <w:proofErr w:type="spellStart"/>
      <w:r w:rsidR="00B0729C" w:rsidRPr="00EC78A0">
        <w:rPr>
          <w:rFonts w:ascii="Times New Roman" w:hAnsi="Times New Roman"/>
        </w:rPr>
        <w:t>Xeter</w:t>
      </w:r>
      <w:proofErr w:type="spellEnd"/>
      <w:r w:rsidR="00B0729C" w:rsidRPr="00EC78A0">
        <w:rPr>
          <w:rFonts w:ascii="Times New Roman" w:hAnsi="Times New Roman"/>
        </w:rPr>
        <w:t xml:space="preserve"> 10</w:t>
      </w:r>
      <w:r w:rsidR="001A71BE" w:rsidRPr="00EC78A0">
        <w:rPr>
          <w:rFonts w:ascii="Times New Roman" w:hAnsi="Times New Roman"/>
        </w:rPr>
        <w:t> mg</w:t>
      </w:r>
      <w:r w:rsidR="00B0729C" w:rsidRPr="00EC78A0">
        <w:rPr>
          <w:rFonts w:ascii="Times New Roman" w:hAnsi="Times New Roman"/>
        </w:rPr>
        <w:t xml:space="preserve"> filmtabletta és </w:t>
      </w:r>
      <w:proofErr w:type="spellStart"/>
      <w:r w:rsidR="00B0729C" w:rsidRPr="00EC78A0">
        <w:rPr>
          <w:rFonts w:ascii="Times New Roman" w:hAnsi="Times New Roman"/>
        </w:rPr>
        <w:t>Lisonorm</w:t>
      </w:r>
      <w:proofErr w:type="spellEnd"/>
      <w:r w:rsidR="00B0729C" w:rsidRPr="00EC78A0">
        <w:rPr>
          <w:rFonts w:ascii="Times New Roman" w:hAnsi="Times New Roman"/>
        </w:rPr>
        <w:t xml:space="preserve"> </w:t>
      </w:r>
      <w:r w:rsidR="008F3D76" w:rsidRPr="00EC78A0">
        <w:rPr>
          <w:rFonts w:ascii="Times New Roman" w:hAnsi="Times New Roman"/>
        </w:rPr>
        <w:t xml:space="preserve">Forte </w:t>
      </w:r>
      <w:r w:rsidR="00B0729C" w:rsidRPr="00EC78A0">
        <w:rPr>
          <w:rFonts w:ascii="Times New Roman" w:hAnsi="Times New Roman"/>
        </w:rPr>
        <w:t>20</w:t>
      </w:r>
      <w:r w:rsidR="004B3D5D" w:rsidRPr="00EC78A0">
        <w:rPr>
          <w:rFonts w:ascii="Times New Roman" w:hAnsi="Times New Roman"/>
        </w:rPr>
        <w:t> </w:t>
      </w:r>
      <w:r w:rsidR="00B0729C" w:rsidRPr="00EC78A0">
        <w:rPr>
          <w:rFonts w:ascii="Times New Roman" w:hAnsi="Times New Roman"/>
        </w:rPr>
        <w:t>mg/10</w:t>
      </w:r>
      <w:r w:rsidR="004B3D5D" w:rsidRPr="00EC78A0">
        <w:rPr>
          <w:rFonts w:ascii="Times New Roman" w:hAnsi="Times New Roman"/>
        </w:rPr>
        <w:t> </w:t>
      </w:r>
      <w:r w:rsidR="00B0729C" w:rsidRPr="00EC78A0">
        <w:rPr>
          <w:rFonts w:ascii="Times New Roman" w:hAnsi="Times New Roman"/>
        </w:rPr>
        <w:t xml:space="preserve">mg tabletta) </w:t>
      </w:r>
      <w:r w:rsidR="009D0306" w:rsidRPr="00EC78A0">
        <w:rPr>
          <w:rFonts w:ascii="Times New Roman" w:hAnsi="Times New Roman"/>
        </w:rPr>
        <w:t xml:space="preserve">nevű </w:t>
      </w:r>
      <w:r w:rsidR="00B0729C" w:rsidRPr="00EC78A0">
        <w:rPr>
          <w:rFonts w:ascii="Times New Roman" w:hAnsi="Times New Roman"/>
        </w:rPr>
        <w:t xml:space="preserve">készítmény </w:t>
      </w:r>
      <w:r w:rsidR="009D0306" w:rsidRPr="00EC78A0">
        <w:rPr>
          <w:rFonts w:ascii="Times New Roman" w:hAnsi="Times New Roman"/>
        </w:rPr>
        <w:t xml:space="preserve">dobozában </w:t>
      </w:r>
      <w:r w:rsidR="00B0729C" w:rsidRPr="00EC78A0">
        <w:rPr>
          <w:rFonts w:ascii="Times New Roman" w:hAnsi="Times New Roman"/>
        </w:rPr>
        <w:t>kétféle gyógyszer</w:t>
      </w:r>
      <w:r w:rsidR="009D0306" w:rsidRPr="00EC78A0">
        <w:rPr>
          <w:rFonts w:ascii="Times New Roman" w:hAnsi="Times New Roman"/>
        </w:rPr>
        <w:t xml:space="preserve"> található</w:t>
      </w:r>
      <w:r w:rsidR="00B0729C" w:rsidRPr="00EC78A0">
        <w:rPr>
          <w:rFonts w:ascii="Times New Roman" w:hAnsi="Times New Roman"/>
        </w:rPr>
        <w:t>:</w:t>
      </w:r>
    </w:p>
    <w:p w14:paraId="288A39D6" w14:textId="77777777" w:rsidR="00B0729C" w:rsidRPr="00EC78A0" w:rsidRDefault="00B0729C" w:rsidP="00B562B5">
      <w:pPr>
        <w:widowControl w:val="0"/>
        <w:rPr>
          <w:rFonts w:ascii="Times New Roman" w:hAnsi="Times New Roman"/>
        </w:rPr>
      </w:pPr>
      <w:proofErr w:type="spellStart"/>
      <w:r w:rsidRPr="00EC78A0">
        <w:rPr>
          <w:rFonts w:ascii="Times New Roman" w:hAnsi="Times New Roman"/>
        </w:rPr>
        <w:t>Xeter</w:t>
      </w:r>
      <w:proofErr w:type="spellEnd"/>
      <w:r w:rsidRPr="00EC78A0">
        <w:rPr>
          <w:rFonts w:ascii="Times New Roman" w:hAnsi="Times New Roman"/>
        </w:rPr>
        <w:t xml:space="preserve"> 10</w:t>
      </w:r>
      <w:r w:rsidR="001A71BE" w:rsidRPr="00EC78A0">
        <w:rPr>
          <w:rFonts w:ascii="Times New Roman" w:hAnsi="Times New Roman"/>
        </w:rPr>
        <w:t> mg</w:t>
      </w:r>
      <w:r w:rsidRPr="00EC78A0">
        <w:rPr>
          <w:rFonts w:ascii="Times New Roman" w:hAnsi="Times New Roman"/>
        </w:rPr>
        <w:t xml:space="preserve"> filmtabletta és </w:t>
      </w:r>
      <w:proofErr w:type="spellStart"/>
      <w:r w:rsidRPr="00EC78A0">
        <w:rPr>
          <w:rFonts w:ascii="Times New Roman" w:hAnsi="Times New Roman"/>
        </w:rPr>
        <w:t>Lisonorm</w:t>
      </w:r>
      <w:proofErr w:type="spellEnd"/>
      <w:r w:rsidRPr="00EC78A0">
        <w:rPr>
          <w:rFonts w:ascii="Times New Roman" w:hAnsi="Times New Roman"/>
        </w:rPr>
        <w:t xml:space="preserve"> </w:t>
      </w:r>
      <w:r w:rsidR="008F3D76" w:rsidRPr="00EC78A0">
        <w:rPr>
          <w:rFonts w:ascii="Times New Roman" w:hAnsi="Times New Roman"/>
        </w:rPr>
        <w:t xml:space="preserve">Forte </w:t>
      </w:r>
      <w:r w:rsidRPr="00EC78A0">
        <w:rPr>
          <w:rFonts w:ascii="Times New Roman" w:hAnsi="Times New Roman"/>
        </w:rPr>
        <w:t>20</w:t>
      </w:r>
      <w:r w:rsidR="004B3D5D" w:rsidRPr="00EC78A0">
        <w:rPr>
          <w:rFonts w:ascii="Times New Roman" w:hAnsi="Times New Roman"/>
        </w:rPr>
        <w:t> </w:t>
      </w:r>
      <w:r w:rsidRPr="00EC78A0">
        <w:rPr>
          <w:rFonts w:ascii="Times New Roman" w:hAnsi="Times New Roman"/>
        </w:rPr>
        <w:t>mg/10</w:t>
      </w:r>
      <w:r w:rsidR="001A71BE" w:rsidRPr="00EC78A0">
        <w:rPr>
          <w:rFonts w:ascii="Times New Roman" w:hAnsi="Times New Roman"/>
        </w:rPr>
        <w:t> mg</w:t>
      </w:r>
      <w:r w:rsidRPr="00EC78A0">
        <w:rPr>
          <w:rFonts w:ascii="Times New Roman" w:hAnsi="Times New Roman"/>
        </w:rPr>
        <w:t xml:space="preserve"> tabletta.</w:t>
      </w:r>
    </w:p>
    <w:p w14:paraId="59D9921E" w14:textId="77777777" w:rsidR="00B0729C" w:rsidRPr="00EC78A0" w:rsidRDefault="00B0729C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AC77EC4" w14:textId="7934E5B0" w:rsidR="00B0729C" w:rsidRPr="00EC78A0" w:rsidRDefault="003745A8" w:rsidP="002D296B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  <w:noProof/>
          <w:lang w:eastAsia="hu-HU"/>
        </w:rPr>
        <w:tab/>
      </w:r>
      <w:r w:rsidR="005F3CF8" w:rsidRPr="00EC78A0">
        <w:rPr>
          <w:rFonts w:ascii="Times New Roman" w:hAnsi="Times New Roman"/>
          <w:noProof/>
          <w:lang w:eastAsia="hu-HU"/>
        </w:rPr>
        <w:drawing>
          <wp:inline distT="0" distB="0" distL="0" distR="0" wp14:anchorId="772644B2" wp14:editId="7DC13C58">
            <wp:extent cx="2736850" cy="112395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78A0">
        <w:rPr>
          <w:rFonts w:ascii="Times New Roman" w:hAnsi="Times New Roman"/>
          <w:noProof/>
          <w:lang w:eastAsia="hu-HU"/>
        </w:rPr>
        <w:tab/>
      </w:r>
      <w:r w:rsidR="005F3CF8" w:rsidRPr="00EC78A0">
        <w:rPr>
          <w:rFonts w:ascii="Times New Roman" w:hAnsi="Times New Roman"/>
          <w:noProof/>
          <w:lang w:eastAsia="hu-HU"/>
        </w:rPr>
        <w:drawing>
          <wp:inline distT="0" distB="0" distL="0" distR="0" wp14:anchorId="12266AD6" wp14:editId="7FD78629">
            <wp:extent cx="2012950" cy="8699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6CDF7" w14:textId="77777777" w:rsidR="00B0729C" w:rsidRPr="00EC78A0" w:rsidRDefault="003745A8" w:rsidP="00BD7893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ab/>
      </w:r>
      <w:proofErr w:type="spellStart"/>
      <w:r w:rsidR="00B0729C" w:rsidRPr="00EC78A0">
        <w:rPr>
          <w:rFonts w:ascii="Times New Roman" w:hAnsi="Times New Roman"/>
        </w:rPr>
        <w:t>Xeter</w:t>
      </w:r>
      <w:proofErr w:type="spellEnd"/>
      <w:r w:rsidR="00B0729C" w:rsidRPr="00EC78A0">
        <w:rPr>
          <w:rFonts w:ascii="Times New Roman" w:hAnsi="Times New Roman"/>
        </w:rPr>
        <w:t xml:space="preserve"> 10</w:t>
      </w:r>
      <w:r w:rsidR="001A71BE" w:rsidRPr="00EC78A0">
        <w:rPr>
          <w:rFonts w:ascii="Times New Roman" w:hAnsi="Times New Roman"/>
        </w:rPr>
        <w:t> mg</w:t>
      </w:r>
      <w:r w:rsidR="00B0729C" w:rsidRPr="00EC78A0">
        <w:rPr>
          <w:rFonts w:ascii="Times New Roman" w:hAnsi="Times New Roman"/>
        </w:rPr>
        <w:t xml:space="preserve"> filmtabletta</w:t>
      </w:r>
      <w:r w:rsidR="00B0729C" w:rsidRPr="00EC78A0">
        <w:rPr>
          <w:rFonts w:ascii="Times New Roman" w:hAnsi="Times New Roman"/>
        </w:rPr>
        <w:tab/>
      </w:r>
      <w:proofErr w:type="spellStart"/>
      <w:r w:rsidR="00B0729C" w:rsidRPr="00EC78A0">
        <w:rPr>
          <w:rFonts w:ascii="Times New Roman" w:hAnsi="Times New Roman"/>
        </w:rPr>
        <w:t>Lisonorm</w:t>
      </w:r>
      <w:proofErr w:type="spellEnd"/>
      <w:r w:rsidR="00B0729C" w:rsidRPr="00EC78A0">
        <w:rPr>
          <w:rFonts w:ascii="Times New Roman" w:hAnsi="Times New Roman"/>
        </w:rPr>
        <w:t xml:space="preserve"> </w:t>
      </w:r>
      <w:r w:rsidR="008F3D76" w:rsidRPr="00EC78A0">
        <w:rPr>
          <w:rFonts w:ascii="Times New Roman" w:hAnsi="Times New Roman"/>
        </w:rPr>
        <w:t xml:space="preserve">Forte </w:t>
      </w:r>
      <w:r w:rsidR="00B0729C" w:rsidRPr="00EC78A0">
        <w:rPr>
          <w:rFonts w:ascii="Times New Roman" w:hAnsi="Times New Roman"/>
        </w:rPr>
        <w:t>20</w:t>
      </w:r>
      <w:r w:rsidR="004B3D5D" w:rsidRPr="00EC78A0">
        <w:rPr>
          <w:rFonts w:ascii="Times New Roman" w:hAnsi="Times New Roman"/>
        </w:rPr>
        <w:t> </w:t>
      </w:r>
      <w:r w:rsidR="00B0729C" w:rsidRPr="00EC78A0">
        <w:rPr>
          <w:rFonts w:ascii="Times New Roman" w:hAnsi="Times New Roman"/>
        </w:rPr>
        <w:t>mg/10</w:t>
      </w:r>
      <w:r w:rsidR="004B3D5D" w:rsidRPr="00EC78A0">
        <w:rPr>
          <w:rFonts w:ascii="Times New Roman" w:hAnsi="Times New Roman"/>
        </w:rPr>
        <w:t> </w:t>
      </w:r>
      <w:r w:rsidR="00B0729C" w:rsidRPr="00EC78A0">
        <w:rPr>
          <w:rFonts w:ascii="Times New Roman" w:hAnsi="Times New Roman"/>
        </w:rPr>
        <w:t>mg tabletta</w:t>
      </w:r>
    </w:p>
    <w:p w14:paraId="77284F60" w14:textId="77777777" w:rsidR="00993EB6" w:rsidRPr="00EC78A0" w:rsidRDefault="00993EB6" w:rsidP="00305039">
      <w:pPr>
        <w:widowControl w:val="0"/>
        <w:rPr>
          <w:rFonts w:ascii="Times New Roman" w:hAnsi="Times New Roman"/>
        </w:rPr>
      </w:pPr>
    </w:p>
    <w:p w14:paraId="6079FD20" w14:textId="77777777" w:rsidR="00B0729C" w:rsidRPr="00EC78A0" w:rsidRDefault="00AB018A" w:rsidP="00B562B5">
      <w:pPr>
        <w:widowControl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A </w:t>
      </w:r>
      <w:proofErr w:type="spellStart"/>
      <w:r w:rsidR="00B0729C" w:rsidRPr="00EC78A0">
        <w:rPr>
          <w:rFonts w:ascii="Times New Roman" w:hAnsi="Times New Roman"/>
        </w:rPr>
        <w:t>Xeter</w:t>
      </w:r>
      <w:proofErr w:type="spellEnd"/>
      <w:r w:rsidR="00B0729C" w:rsidRPr="00EC78A0">
        <w:rPr>
          <w:rFonts w:ascii="Times New Roman" w:hAnsi="Times New Roman"/>
        </w:rPr>
        <w:t xml:space="preserve"> </w:t>
      </w:r>
      <w:proofErr w:type="spellStart"/>
      <w:r w:rsidR="00B0729C" w:rsidRPr="00EC78A0">
        <w:rPr>
          <w:rFonts w:ascii="Times New Roman" w:hAnsi="Times New Roman"/>
        </w:rPr>
        <w:t>Lisonorm</w:t>
      </w:r>
      <w:proofErr w:type="spellEnd"/>
      <w:r w:rsidR="00B0729C" w:rsidRPr="00EC78A0">
        <w:rPr>
          <w:rFonts w:ascii="Times New Roman" w:hAnsi="Times New Roman"/>
        </w:rPr>
        <w:t xml:space="preserve"> KOMBI (</w:t>
      </w:r>
      <w:proofErr w:type="spellStart"/>
      <w:r w:rsidR="00B0729C" w:rsidRPr="00EC78A0">
        <w:rPr>
          <w:rFonts w:ascii="Times New Roman" w:hAnsi="Times New Roman"/>
        </w:rPr>
        <w:t>Xeter</w:t>
      </w:r>
      <w:proofErr w:type="spellEnd"/>
      <w:r w:rsidR="00B0729C" w:rsidRPr="00EC78A0">
        <w:rPr>
          <w:rFonts w:ascii="Times New Roman" w:hAnsi="Times New Roman"/>
        </w:rPr>
        <w:t xml:space="preserve"> 20</w:t>
      </w:r>
      <w:r w:rsidR="001A71BE" w:rsidRPr="00EC78A0">
        <w:rPr>
          <w:rFonts w:ascii="Times New Roman" w:hAnsi="Times New Roman"/>
        </w:rPr>
        <w:t> mg</w:t>
      </w:r>
      <w:r w:rsidR="00B0729C" w:rsidRPr="00EC78A0">
        <w:rPr>
          <w:rFonts w:ascii="Times New Roman" w:hAnsi="Times New Roman"/>
        </w:rPr>
        <w:t xml:space="preserve"> filmtabletta és </w:t>
      </w:r>
      <w:proofErr w:type="spellStart"/>
      <w:r w:rsidR="00B0729C" w:rsidRPr="00EC78A0">
        <w:rPr>
          <w:rFonts w:ascii="Times New Roman" w:hAnsi="Times New Roman"/>
        </w:rPr>
        <w:t>Lisonorm</w:t>
      </w:r>
      <w:proofErr w:type="spellEnd"/>
      <w:r w:rsidR="00B0729C" w:rsidRPr="00EC78A0">
        <w:rPr>
          <w:rFonts w:ascii="Times New Roman" w:hAnsi="Times New Roman"/>
        </w:rPr>
        <w:t xml:space="preserve"> </w:t>
      </w:r>
      <w:r w:rsidR="008F3D76" w:rsidRPr="00EC78A0">
        <w:rPr>
          <w:rFonts w:ascii="Times New Roman" w:hAnsi="Times New Roman"/>
        </w:rPr>
        <w:t xml:space="preserve">Forte </w:t>
      </w:r>
      <w:r w:rsidR="00B0729C" w:rsidRPr="00EC78A0">
        <w:rPr>
          <w:rFonts w:ascii="Times New Roman" w:hAnsi="Times New Roman"/>
        </w:rPr>
        <w:t>20</w:t>
      </w:r>
      <w:r w:rsidR="004B3D5D" w:rsidRPr="00EC78A0">
        <w:rPr>
          <w:rFonts w:ascii="Times New Roman" w:hAnsi="Times New Roman"/>
        </w:rPr>
        <w:t> </w:t>
      </w:r>
      <w:r w:rsidR="00B0729C" w:rsidRPr="00EC78A0">
        <w:rPr>
          <w:rFonts w:ascii="Times New Roman" w:hAnsi="Times New Roman"/>
        </w:rPr>
        <w:t>mg/10</w:t>
      </w:r>
      <w:r w:rsidR="004B3D5D" w:rsidRPr="00EC78A0">
        <w:rPr>
          <w:rFonts w:ascii="Times New Roman" w:hAnsi="Times New Roman"/>
        </w:rPr>
        <w:t> </w:t>
      </w:r>
      <w:r w:rsidR="00B0729C" w:rsidRPr="00EC78A0">
        <w:rPr>
          <w:rFonts w:ascii="Times New Roman" w:hAnsi="Times New Roman"/>
        </w:rPr>
        <w:t xml:space="preserve">mg tabletta) </w:t>
      </w:r>
      <w:r w:rsidR="009D0306" w:rsidRPr="00EC78A0">
        <w:rPr>
          <w:rFonts w:ascii="Times New Roman" w:hAnsi="Times New Roman"/>
        </w:rPr>
        <w:t>nevű</w:t>
      </w:r>
      <w:r w:rsidR="00B0729C" w:rsidRPr="00EC78A0">
        <w:rPr>
          <w:rFonts w:ascii="Times New Roman" w:hAnsi="Times New Roman"/>
        </w:rPr>
        <w:t xml:space="preserve"> </w:t>
      </w:r>
      <w:proofErr w:type="gramStart"/>
      <w:r w:rsidR="00B0729C" w:rsidRPr="00EC78A0">
        <w:rPr>
          <w:rFonts w:ascii="Times New Roman" w:hAnsi="Times New Roman"/>
        </w:rPr>
        <w:t>készítmény</w:t>
      </w:r>
      <w:proofErr w:type="gramEnd"/>
      <w:r w:rsidR="00B0729C" w:rsidRPr="00EC78A0">
        <w:rPr>
          <w:rFonts w:ascii="Times New Roman" w:hAnsi="Times New Roman"/>
        </w:rPr>
        <w:t xml:space="preserve"> </w:t>
      </w:r>
      <w:r w:rsidR="009D0306" w:rsidRPr="00EC78A0">
        <w:rPr>
          <w:rFonts w:ascii="Times New Roman" w:hAnsi="Times New Roman"/>
        </w:rPr>
        <w:t xml:space="preserve">dobozában </w:t>
      </w:r>
      <w:r w:rsidR="00B0729C" w:rsidRPr="00EC78A0">
        <w:rPr>
          <w:rFonts w:ascii="Times New Roman" w:hAnsi="Times New Roman"/>
        </w:rPr>
        <w:t>kétféle gyógyszer</w:t>
      </w:r>
      <w:r w:rsidR="009D0306" w:rsidRPr="00EC78A0">
        <w:rPr>
          <w:rFonts w:ascii="Times New Roman" w:hAnsi="Times New Roman"/>
        </w:rPr>
        <w:t xml:space="preserve"> található</w:t>
      </w:r>
      <w:r w:rsidR="00B0729C" w:rsidRPr="00EC78A0">
        <w:rPr>
          <w:rFonts w:ascii="Times New Roman" w:hAnsi="Times New Roman"/>
        </w:rPr>
        <w:t>:</w:t>
      </w:r>
    </w:p>
    <w:p w14:paraId="42F09A27" w14:textId="77777777" w:rsidR="00B0729C" w:rsidRPr="00EC78A0" w:rsidRDefault="00B0729C" w:rsidP="00B562B5">
      <w:pPr>
        <w:widowControl w:val="0"/>
        <w:rPr>
          <w:rFonts w:ascii="Times New Roman" w:hAnsi="Times New Roman"/>
        </w:rPr>
      </w:pPr>
      <w:proofErr w:type="spellStart"/>
      <w:r w:rsidRPr="00EC78A0">
        <w:rPr>
          <w:rFonts w:ascii="Times New Roman" w:hAnsi="Times New Roman"/>
        </w:rPr>
        <w:t>Xeter</w:t>
      </w:r>
      <w:proofErr w:type="spellEnd"/>
      <w:r w:rsidRPr="00EC78A0">
        <w:rPr>
          <w:rFonts w:ascii="Times New Roman" w:hAnsi="Times New Roman"/>
        </w:rPr>
        <w:t xml:space="preserve"> 20</w:t>
      </w:r>
      <w:r w:rsidR="001A71BE" w:rsidRPr="00EC78A0">
        <w:rPr>
          <w:rFonts w:ascii="Times New Roman" w:hAnsi="Times New Roman"/>
        </w:rPr>
        <w:t> mg</w:t>
      </w:r>
      <w:r w:rsidRPr="00EC78A0">
        <w:rPr>
          <w:rFonts w:ascii="Times New Roman" w:hAnsi="Times New Roman"/>
        </w:rPr>
        <w:t xml:space="preserve"> filmtabletta és </w:t>
      </w:r>
      <w:proofErr w:type="spellStart"/>
      <w:r w:rsidRPr="00EC78A0">
        <w:rPr>
          <w:rFonts w:ascii="Times New Roman" w:hAnsi="Times New Roman"/>
        </w:rPr>
        <w:t>Lisonorm</w:t>
      </w:r>
      <w:proofErr w:type="spellEnd"/>
      <w:r w:rsidRPr="00EC78A0">
        <w:rPr>
          <w:rFonts w:ascii="Times New Roman" w:hAnsi="Times New Roman"/>
        </w:rPr>
        <w:t xml:space="preserve"> </w:t>
      </w:r>
      <w:r w:rsidR="008F3D76" w:rsidRPr="00EC78A0">
        <w:rPr>
          <w:rFonts w:ascii="Times New Roman" w:hAnsi="Times New Roman"/>
        </w:rPr>
        <w:t xml:space="preserve">Forte </w:t>
      </w:r>
      <w:r w:rsidRPr="00EC78A0">
        <w:rPr>
          <w:rFonts w:ascii="Times New Roman" w:hAnsi="Times New Roman"/>
        </w:rPr>
        <w:t>20</w:t>
      </w:r>
      <w:r w:rsidR="001A71BE" w:rsidRPr="00EC78A0">
        <w:rPr>
          <w:rFonts w:ascii="Times New Roman" w:hAnsi="Times New Roman"/>
        </w:rPr>
        <w:t> mg</w:t>
      </w:r>
      <w:r w:rsidRPr="00EC78A0">
        <w:rPr>
          <w:rFonts w:ascii="Times New Roman" w:hAnsi="Times New Roman"/>
        </w:rPr>
        <w:t>/10</w:t>
      </w:r>
      <w:r w:rsidR="001A71BE" w:rsidRPr="00EC78A0">
        <w:rPr>
          <w:rFonts w:ascii="Times New Roman" w:hAnsi="Times New Roman"/>
        </w:rPr>
        <w:t> mg</w:t>
      </w:r>
      <w:r w:rsidRPr="00EC78A0">
        <w:rPr>
          <w:rFonts w:ascii="Times New Roman" w:hAnsi="Times New Roman"/>
        </w:rPr>
        <w:t xml:space="preserve"> tabletta.</w:t>
      </w:r>
    </w:p>
    <w:p w14:paraId="2356A8BB" w14:textId="77777777" w:rsidR="00B0729C" w:rsidRPr="00EC78A0" w:rsidRDefault="00B0729C" w:rsidP="00A6098D">
      <w:pPr>
        <w:widowControl w:val="0"/>
        <w:tabs>
          <w:tab w:val="left" w:pos="2415"/>
        </w:tabs>
        <w:autoSpaceDE w:val="0"/>
        <w:autoSpaceDN w:val="0"/>
        <w:adjustRightInd w:val="0"/>
        <w:rPr>
          <w:rFonts w:ascii="Times New Roman" w:hAnsi="Times New Roman"/>
        </w:rPr>
      </w:pPr>
    </w:p>
    <w:p w14:paraId="4E93CA40" w14:textId="2419095B" w:rsidR="00B0729C" w:rsidRPr="00EC78A0" w:rsidRDefault="00AB018A" w:rsidP="002D296B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  <w:noProof/>
          <w:lang w:eastAsia="hu-HU"/>
        </w:rPr>
        <w:tab/>
      </w:r>
      <w:r w:rsidR="005F3CF8" w:rsidRPr="00EC78A0">
        <w:rPr>
          <w:rFonts w:ascii="Times New Roman" w:hAnsi="Times New Roman"/>
          <w:noProof/>
          <w:lang w:eastAsia="hu-HU"/>
        </w:rPr>
        <w:drawing>
          <wp:inline distT="0" distB="0" distL="0" distR="0" wp14:anchorId="66DD451E" wp14:editId="0B6E5E01">
            <wp:extent cx="2736850" cy="112395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729C" w:rsidRPr="00EC78A0">
        <w:rPr>
          <w:rFonts w:ascii="Times New Roman" w:hAnsi="Times New Roman"/>
          <w:noProof/>
          <w:lang w:eastAsia="hu-HU"/>
        </w:rPr>
        <w:tab/>
      </w:r>
      <w:r w:rsidR="005F3CF8" w:rsidRPr="00EC78A0">
        <w:rPr>
          <w:rFonts w:ascii="Times New Roman" w:hAnsi="Times New Roman"/>
          <w:noProof/>
          <w:lang w:eastAsia="hu-HU"/>
        </w:rPr>
        <w:drawing>
          <wp:inline distT="0" distB="0" distL="0" distR="0" wp14:anchorId="51B184A3" wp14:editId="4095A33C">
            <wp:extent cx="2012950" cy="869950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2DB8F" w14:textId="77777777" w:rsidR="00B0729C" w:rsidRPr="00EC78A0" w:rsidRDefault="00AB018A" w:rsidP="002D296B">
      <w:pPr>
        <w:widowControl w:val="0"/>
        <w:tabs>
          <w:tab w:val="center" w:pos="2268"/>
          <w:tab w:val="center" w:pos="6804"/>
        </w:tabs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ab/>
      </w:r>
      <w:proofErr w:type="spellStart"/>
      <w:r w:rsidR="00B0729C" w:rsidRPr="00EC78A0">
        <w:rPr>
          <w:rFonts w:ascii="Times New Roman" w:hAnsi="Times New Roman"/>
        </w:rPr>
        <w:t>Xeter</w:t>
      </w:r>
      <w:proofErr w:type="spellEnd"/>
      <w:r w:rsidR="00B0729C" w:rsidRPr="00EC78A0">
        <w:rPr>
          <w:rFonts w:ascii="Times New Roman" w:hAnsi="Times New Roman"/>
        </w:rPr>
        <w:t xml:space="preserve"> 20</w:t>
      </w:r>
      <w:r w:rsidR="001A71BE" w:rsidRPr="00EC78A0">
        <w:rPr>
          <w:rFonts w:ascii="Times New Roman" w:hAnsi="Times New Roman"/>
        </w:rPr>
        <w:t> mg</w:t>
      </w:r>
      <w:r w:rsidR="00B0729C" w:rsidRPr="00EC78A0">
        <w:rPr>
          <w:rFonts w:ascii="Times New Roman" w:hAnsi="Times New Roman"/>
        </w:rPr>
        <w:t xml:space="preserve"> filmtabletta</w:t>
      </w:r>
      <w:r w:rsidR="00B0729C" w:rsidRPr="00EC78A0">
        <w:rPr>
          <w:rFonts w:ascii="Times New Roman" w:hAnsi="Times New Roman"/>
        </w:rPr>
        <w:tab/>
      </w:r>
      <w:proofErr w:type="spellStart"/>
      <w:r w:rsidR="00B0729C" w:rsidRPr="00EC78A0">
        <w:rPr>
          <w:rFonts w:ascii="Times New Roman" w:hAnsi="Times New Roman"/>
        </w:rPr>
        <w:t>Lisonorm</w:t>
      </w:r>
      <w:proofErr w:type="spellEnd"/>
      <w:r w:rsidR="00B0729C" w:rsidRPr="00EC78A0">
        <w:rPr>
          <w:rFonts w:ascii="Times New Roman" w:hAnsi="Times New Roman"/>
        </w:rPr>
        <w:t xml:space="preserve"> </w:t>
      </w:r>
      <w:r w:rsidR="008F3D76" w:rsidRPr="00EC78A0">
        <w:rPr>
          <w:rFonts w:ascii="Times New Roman" w:hAnsi="Times New Roman"/>
        </w:rPr>
        <w:t xml:space="preserve">Forte </w:t>
      </w:r>
      <w:r w:rsidR="00B0729C" w:rsidRPr="00EC78A0">
        <w:rPr>
          <w:rFonts w:ascii="Times New Roman" w:hAnsi="Times New Roman"/>
        </w:rPr>
        <w:t>20</w:t>
      </w:r>
      <w:r w:rsidR="004B3D5D" w:rsidRPr="00EC78A0">
        <w:rPr>
          <w:rFonts w:ascii="Times New Roman" w:hAnsi="Times New Roman"/>
        </w:rPr>
        <w:t> </w:t>
      </w:r>
      <w:r w:rsidR="00B0729C" w:rsidRPr="00EC78A0">
        <w:rPr>
          <w:rFonts w:ascii="Times New Roman" w:hAnsi="Times New Roman"/>
        </w:rPr>
        <w:t>mg/10</w:t>
      </w:r>
      <w:r w:rsidR="004B3D5D" w:rsidRPr="00EC78A0">
        <w:rPr>
          <w:rFonts w:ascii="Times New Roman" w:hAnsi="Times New Roman"/>
        </w:rPr>
        <w:t> </w:t>
      </w:r>
      <w:r w:rsidR="00B0729C" w:rsidRPr="00EC78A0">
        <w:rPr>
          <w:rFonts w:ascii="Times New Roman" w:hAnsi="Times New Roman"/>
        </w:rPr>
        <w:t>mg tabletta</w:t>
      </w:r>
    </w:p>
    <w:p w14:paraId="4C6DBC6A" w14:textId="77777777" w:rsidR="008B7E0C" w:rsidRPr="00EC78A0" w:rsidRDefault="008B7E0C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28E20294" w14:textId="77777777" w:rsidR="0047714B" w:rsidRPr="00EC78A0" w:rsidRDefault="0047714B" w:rsidP="00F91B26">
      <w:pPr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lastRenderedPageBreak/>
        <w:t xml:space="preserve">A </w:t>
      </w:r>
      <w:proofErr w:type="spellStart"/>
      <w:r w:rsidR="00F32711" w:rsidRPr="00EC78A0">
        <w:rPr>
          <w:rFonts w:ascii="Times New Roman" w:hAnsi="Times New Roman"/>
          <w:i/>
        </w:rPr>
        <w:t>Xeter</w:t>
      </w:r>
      <w:proofErr w:type="spellEnd"/>
      <w:r w:rsidRPr="00EC78A0">
        <w:rPr>
          <w:rFonts w:ascii="Times New Roman" w:hAnsi="Times New Roman"/>
          <w:i/>
        </w:rPr>
        <w:t xml:space="preserve"> </w:t>
      </w:r>
      <w:r w:rsidR="00BB739E" w:rsidRPr="00EC78A0">
        <w:rPr>
          <w:rFonts w:ascii="Times New Roman" w:hAnsi="Times New Roman"/>
          <w:i/>
        </w:rPr>
        <w:t>filmtabletta</w:t>
      </w:r>
      <w:r w:rsidR="00BB739E" w:rsidRPr="00EC78A0">
        <w:rPr>
          <w:rFonts w:ascii="Times New Roman" w:hAnsi="Times New Roman"/>
        </w:rPr>
        <w:t xml:space="preserve"> </w:t>
      </w:r>
      <w:r w:rsidRPr="00EC78A0">
        <w:rPr>
          <w:rFonts w:ascii="Times New Roman" w:hAnsi="Times New Roman"/>
        </w:rPr>
        <w:t>a koleszterin bioszintézisét gátló gyógyszer, mely a „</w:t>
      </w:r>
      <w:proofErr w:type="spellStart"/>
      <w:r w:rsidRPr="00EC78A0">
        <w:rPr>
          <w:rFonts w:ascii="Times New Roman" w:hAnsi="Times New Roman"/>
        </w:rPr>
        <w:t>sztatin</w:t>
      </w:r>
      <w:proofErr w:type="spellEnd"/>
      <w:r w:rsidRPr="00EC78A0">
        <w:rPr>
          <w:rFonts w:ascii="Times New Roman" w:hAnsi="Times New Roman"/>
        </w:rPr>
        <w:t>”-ok csoportjába tartozik.</w:t>
      </w:r>
      <w:r w:rsidR="00DB59B4" w:rsidRPr="00EC78A0">
        <w:rPr>
          <w:rFonts w:ascii="Times New Roman" w:hAnsi="Times New Roman"/>
        </w:rPr>
        <w:t xml:space="preserve"> </w:t>
      </w:r>
      <w:r w:rsidRPr="00EC78A0">
        <w:rPr>
          <w:rFonts w:ascii="Times New Roman" w:hAnsi="Times New Roman"/>
        </w:rPr>
        <w:t>Hatására csökken a vérben az érfalat károsító ú</w:t>
      </w:r>
      <w:r w:rsidR="00C53432" w:rsidRPr="00EC78A0">
        <w:rPr>
          <w:rFonts w:ascii="Times New Roman" w:hAnsi="Times New Roman"/>
        </w:rPr>
        <w:t>gy</w:t>
      </w:r>
      <w:r w:rsidRPr="00EC78A0">
        <w:rPr>
          <w:rFonts w:ascii="Times New Roman" w:hAnsi="Times New Roman"/>
        </w:rPr>
        <w:t>n</w:t>
      </w:r>
      <w:r w:rsidR="00C53432" w:rsidRPr="00EC78A0">
        <w:rPr>
          <w:rFonts w:ascii="Times New Roman" w:hAnsi="Times New Roman"/>
        </w:rPr>
        <w:t>evezett</w:t>
      </w:r>
      <w:r w:rsidRPr="00EC78A0">
        <w:rPr>
          <w:rFonts w:ascii="Times New Roman" w:hAnsi="Times New Roman"/>
        </w:rPr>
        <w:t xml:space="preserve"> LDL-koleszterin</w:t>
      </w:r>
      <w:r w:rsidR="000F2CFB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 xml:space="preserve">szint (alacsony sűrűségű </w:t>
      </w:r>
      <w:proofErr w:type="spellStart"/>
      <w:r w:rsidRPr="00EC78A0">
        <w:rPr>
          <w:rFonts w:ascii="Times New Roman" w:hAnsi="Times New Roman"/>
        </w:rPr>
        <w:t>lipoprotein</w:t>
      </w:r>
      <w:proofErr w:type="spellEnd"/>
      <w:r w:rsidRPr="00EC78A0">
        <w:rPr>
          <w:rFonts w:ascii="Times New Roman" w:hAnsi="Times New Roman"/>
        </w:rPr>
        <w:t>), és emelkedik az érfalat védő ú</w:t>
      </w:r>
      <w:r w:rsidR="00C53432" w:rsidRPr="00EC78A0">
        <w:rPr>
          <w:rFonts w:ascii="Times New Roman" w:hAnsi="Times New Roman"/>
        </w:rPr>
        <w:t>gy</w:t>
      </w:r>
      <w:r w:rsidRPr="00EC78A0">
        <w:rPr>
          <w:rFonts w:ascii="Times New Roman" w:hAnsi="Times New Roman"/>
        </w:rPr>
        <w:t>n</w:t>
      </w:r>
      <w:r w:rsidR="00C53432" w:rsidRPr="00EC78A0">
        <w:rPr>
          <w:rFonts w:ascii="Times New Roman" w:hAnsi="Times New Roman"/>
        </w:rPr>
        <w:t>evezett</w:t>
      </w:r>
      <w:r w:rsidRPr="00EC78A0">
        <w:rPr>
          <w:rFonts w:ascii="Times New Roman" w:hAnsi="Times New Roman"/>
        </w:rPr>
        <w:t xml:space="preserve"> HDL-koleszterin</w:t>
      </w:r>
      <w:r w:rsidR="000F2CFB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 xml:space="preserve">szint (nagy sűrűségű </w:t>
      </w:r>
      <w:proofErr w:type="spellStart"/>
      <w:r w:rsidRPr="00EC78A0">
        <w:rPr>
          <w:rFonts w:ascii="Times New Roman" w:hAnsi="Times New Roman"/>
        </w:rPr>
        <w:t>lipoprotein</w:t>
      </w:r>
      <w:proofErr w:type="spellEnd"/>
      <w:r w:rsidRPr="00EC78A0">
        <w:rPr>
          <w:rFonts w:ascii="Times New Roman" w:hAnsi="Times New Roman"/>
        </w:rPr>
        <w:t xml:space="preserve">). Ezen kívül a </w:t>
      </w:r>
      <w:proofErr w:type="spellStart"/>
      <w:r w:rsidRPr="00EC78A0">
        <w:rPr>
          <w:rFonts w:ascii="Times New Roman" w:hAnsi="Times New Roman"/>
        </w:rPr>
        <w:t>rozuvasztatin</w:t>
      </w:r>
      <w:proofErr w:type="spellEnd"/>
      <w:r w:rsidRPr="00EC78A0">
        <w:rPr>
          <w:rFonts w:ascii="Times New Roman" w:hAnsi="Times New Roman"/>
        </w:rPr>
        <w:t xml:space="preserve"> csökkenti a vér </w:t>
      </w:r>
      <w:r w:rsidR="00C53432" w:rsidRPr="00EC78A0">
        <w:rPr>
          <w:rFonts w:ascii="Times New Roman" w:hAnsi="Times New Roman"/>
        </w:rPr>
        <w:t>úgynevezett</w:t>
      </w:r>
      <w:r w:rsidRPr="00EC78A0">
        <w:rPr>
          <w:rFonts w:ascii="Times New Roman" w:hAnsi="Times New Roman"/>
        </w:rPr>
        <w:t xml:space="preserve"> trigliceridszintjét is, mely nagy mennyiségben szintén károsíthatja az érfalat.</w:t>
      </w:r>
    </w:p>
    <w:p w14:paraId="0189B9F7" w14:textId="77777777" w:rsidR="00D26796" w:rsidRPr="00EC78A0" w:rsidRDefault="00D26796" w:rsidP="00BD7893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BAFF62D" w14:textId="77777777" w:rsidR="00D26796" w:rsidRPr="00EC78A0" w:rsidRDefault="00D26796" w:rsidP="00305039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A </w:t>
      </w:r>
      <w:proofErr w:type="spellStart"/>
      <w:r w:rsidRPr="00EC78A0">
        <w:rPr>
          <w:rFonts w:ascii="Times New Roman" w:hAnsi="Times New Roman"/>
          <w:i/>
        </w:rPr>
        <w:t>Lis</w:t>
      </w:r>
      <w:r w:rsidR="00F32711" w:rsidRPr="00EC78A0">
        <w:rPr>
          <w:rFonts w:ascii="Times New Roman" w:hAnsi="Times New Roman"/>
          <w:i/>
        </w:rPr>
        <w:t>onorm</w:t>
      </w:r>
      <w:proofErr w:type="spellEnd"/>
      <w:r w:rsidRPr="00EC78A0">
        <w:rPr>
          <w:rFonts w:ascii="Times New Roman" w:hAnsi="Times New Roman"/>
          <w:i/>
        </w:rPr>
        <w:t xml:space="preserve"> </w:t>
      </w:r>
      <w:r w:rsidR="008F3D76" w:rsidRPr="00EC78A0">
        <w:rPr>
          <w:rFonts w:ascii="Times New Roman" w:hAnsi="Times New Roman"/>
          <w:i/>
        </w:rPr>
        <w:t xml:space="preserve">Forte </w:t>
      </w:r>
      <w:r w:rsidRPr="00EC78A0">
        <w:rPr>
          <w:rFonts w:ascii="Times New Roman" w:hAnsi="Times New Roman"/>
          <w:i/>
        </w:rPr>
        <w:t>tabletta</w:t>
      </w:r>
      <w:r w:rsidRPr="00EC78A0">
        <w:rPr>
          <w:rFonts w:ascii="Times New Roman" w:hAnsi="Times New Roman"/>
        </w:rPr>
        <w:t xml:space="preserve"> szintén kombinált készítmény, az </w:t>
      </w:r>
      <w:r w:rsidR="00C53432" w:rsidRPr="00EC78A0">
        <w:rPr>
          <w:rFonts w:ascii="Times New Roman" w:hAnsi="Times New Roman"/>
        </w:rPr>
        <w:t>úgynevezett</w:t>
      </w:r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angiotenzin</w:t>
      </w:r>
      <w:proofErr w:type="spellEnd"/>
      <w:r w:rsidRPr="00EC78A0">
        <w:rPr>
          <w:rFonts w:ascii="Times New Roman" w:hAnsi="Times New Roman"/>
        </w:rPr>
        <w:t xml:space="preserve">-konvertáló enzim (ACE) gátlók csoportjába tartozó </w:t>
      </w:r>
      <w:proofErr w:type="spellStart"/>
      <w:r w:rsidRPr="00EC78A0">
        <w:rPr>
          <w:rFonts w:ascii="Times New Roman" w:hAnsi="Times New Roman"/>
        </w:rPr>
        <w:t>lizinoprilt</w:t>
      </w:r>
      <w:proofErr w:type="spellEnd"/>
      <w:r w:rsidRPr="00EC78A0">
        <w:rPr>
          <w:rFonts w:ascii="Times New Roman" w:hAnsi="Times New Roman"/>
        </w:rPr>
        <w:t xml:space="preserve"> és az </w:t>
      </w:r>
      <w:r w:rsidR="00C53432" w:rsidRPr="00EC78A0">
        <w:rPr>
          <w:rFonts w:ascii="Times New Roman" w:hAnsi="Times New Roman"/>
        </w:rPr>
        <w:t>úgynevezett</w:t>
      </w:r>
      <w:r w:rsidRPr="00EC78A0">
        <w:rPr>
          <w:rFonts w:ascii="Times New Roman" w:hAnsi="Times New Roman"/>
        </w:rPr>
        <w:t xml:space="preserve"> kalciumcsatorna-blokkolók csoportjába tartozó </w:t>
      </w:r>
      <w:proofErr w:type="spellStart"/>
      <w:r w:rsidRPr="00EC78A0">
        <w:rPr>
          <w:rFonts w:ascii="Times New Roman" w:hAnsi="Times New Roman"/>
        </w:rPr>
        <w:t>amlodipint</w:t>
      </w:r>
      <w:proofErr w:type="spellEnd"/>
      <w:r w:rsidRPr="00EC78A0">
        <w:rPr>
          <w:rFonts w:ascii="Times New Roman" w:hAnsi="Times New Roman"/>
        </w:rPr>
        <w:t xml:space="preserve"> tartalmaz</w:t>
      </w:r>
      <w:r w:rsidR="00DB59B4" w:rsidRPr="00EC78A0">
        <w:rPr>
          <w:rFonts w:ascii="Times New Roman" w:hAnsi="Times New Roman"/>
        </w:rPr>
        <w:t>,</w:t>
      </w:r>
      <w:r w:rsidRPr="00EC78A0">
        <w:rPr>
          <w:rFonts w:ascii="Times New Roman" w:hAnsi="Times New Roman"/>
          <w:color w:val="000000"/>
        </w:rPr>
        <w:t xml:space="preserve"> és a hipertónia (magas vérnyomás) kezelésére alkalmazzák</w:t>
      </w:r>
      <w:r w:rsidRPr="00EC78A0">
        <w:rPr>
          <w:rFonts w:ascii="Times New Roman" w:hAnsi="Times New Roman"/>
        </w:rPr>
        <w:t>.</w:t>
      </w:r>
    </w:p>
    <w:p w14:paraId="4883CDBA" w14:textId="77777777" w:rsidR="0047714B" w:rsidRPr="00EC78A0" w:rsidRDefault="0047714B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3783273" w14:textId="77777777" w:rsidR="0047714B" w:rsidRPr="00EC78A0" w:rsidRDefault="001C3DCA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A </w:t>
      </w:r>
      <w:proofErr w:type="spellStart"/>
      <w:r w:rsidR="000158EF" w:rsidRPr="00EC78A0">
        <w:rPr>
          <w:rFonts w:ascii="Times New Roman" w:hAnsi="Times New Roman"/>
          <w:i/>
        </w:rPr>
        <w:t>Xeter</w:t>
      </w:r>
      <w:proofErr w:type="spellEnd"/>
      <w:r w:rsidR="000158EF" w:rsidRPr="00EC78A0">
        <w:rPr>
          <w:rFonts w:ascii="Times New Roman" w:hAnsi="Times New Roman"/>
          <w:i/>
        </w:rPr>
        <w:t xml:space="preserve"> </w:t>
      </w:r>
      <w:proofErr w:type="spellStart"/>
      <w:r w:rsidR="000158EF" w:rsidRPr="00EC78A0">
        <w:rPr>
          <w:rFonts w:ascii="Times New Roman" w:hAnsi="Times New Roman"/>
          <w:i/>
        </w:rPr>
        <w:t>Lisonorm</w:t>
      </w:r>
      <w:proofErr w:type="spellEnd"/>
      <w:r w:rsidR="000158EF" w:rsidRPr="00EC78A0">
        <w:rPr>
          <w:rFonts w:ascii="Times New Roman" w:hAnsi="Times New Roman"/>
          <w:i/>
        </w:rPr>
        <w:t xml:space="preserve"> KOMBI</w:t>
      </w:r>
      <w:r w:rsidR="0047714B" w:rsidRPr="00EC78A0">
        <w:rPr>
          <w:rFonts w:ascii="Times New Roman" w:hAnsi="Times New Roman"/>
        </w:rPr>
        <w:t xml:space="preserve"> </w:t>
      </w:r>
      <w:r w:rsidR="00D26796" w:rsidRPr="00EC78A0">
        <w:rPr>
          <w:rFonts w:ascii="Times New Roman" w:hAnsi="Times New Roman"/>
        </w:rPr>
        <w:t xml:space="preserve">a </w:t>
      </w:r>
      <w:r w:rsidRPr="00EC78A0">
        <w:rPr>
          <w:rFonts w:ascii="Times New Roman" w:hAnsi="Times New Roman"/>
        </w:rPr>
        <w:t>hipertónia (magas vérnyomás) kezelésére használatos</w:t>
      </w:r>
      <w:r w:rsidR="0047714B" w:rsidRPr="00EC78A0">
        <w:rPr>
          <w:rFonts w:ascii="Times New Roman" w:hAnsi="Times New Roman"/>
        </w:rPr>
        <w:t xml:space="preserve"> azon felnőtt betegeknél, akiknek magas a koleszterinszintje</w:t>
      </w:r>
      <w:r w:rsidR="00BB739E" w:rsidRPr="00EC78A0">
        <w:rPr>
          <w:rFonts w:ascii="Times New Roman" w:hAnsi="Times New Roman"/>
        </w:rPr>
        <w:t xml:space="preserve">, és ezért </w:t>
      </w:r>
      <w:r w:rsidR="0047714B" w:rsidRPr="00EC78A0">
        <w:rPr>
          <w:rFonts w:ascii="Times New Roman" w:hAnsi="Times New Roman"/>
        </w:rPr>
        <w:t xml:space="preserve">a szívroham vagy </w:t>
      </w:r>
      <w:r w:rsidR="00BB739E" w:rsidRPr="00EC78A0">
        <w:rPr>
          <w:rFonts w:ascii="Times New Roman" w:hAnsi="Times New Roman"/>
        </w:rPr>
        <w:t xml:space="preserve">az agyi érkatasztrófa </w:t>
      </w:r>
      <w:r w:rsidR="0047714B" w:rsidRPr="00EC78A0">
        <w:rPr>
          <w:rFonts w:ascii="Times New Roman" w:hAnsi="Times New Roman"/>
        </w:rPr>
        <w:t>(</w:t>
      </w:r>
      <w:proofErr w:type="spellStart"/>
      <w:r w:rsidR="0047714B" w:rsidRPr="00EC78A0">
        <w:rPr>
          <w:rFonts w:ascii="Times New Roman" w:hAnsi="Times New Roman"/>
        </w:rPr>
        <w:t>sztrók</w:t>
      </w:r>
      <w:proofErr w:type="spellEnd"/>
      <w:r w:rsidR="0047714B" w:rsidRPr="00EC78A0">
        <w:rPr>
          <w:rFonts w:ascii="Times New Roman" w:hAnsi="Times New Roman"/>
        </w:rPr>
        <w:t>) kockázata fokozottabb</w:t>
      </w:r>
      <w:r w:rsidR="00BB739E" w:rsidRPr="00EC78A0">
        <w:rPr>
          <w:rFonts w:ascii="Times New Roman" w:hAnsi="Times New Roman"/>
        </w:rPr>
        <w:t xml:space="preserve"> náluk</w:t>
      </w:r>
      <w:r w:rsidR="0047714B" w:rsidRPr="00EC78A0">
        <w:rPr>
          <w:rFonts w:ascii="Times New Roman" w:hAnsi="Times New Roman"/>
        </w:rPr>
        <w:t>.</w:t>
      </w:r>
    </w:p>
    <w:p w14:paraId="353427B7" w14:textId="77777777" w:rsidR="00BB739E" w:rsidRPr="00EC78A0" w:rsidRDefault="00BB739E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2CE46B54" w14:textId="77777777" w:rsidR="001C3DCA" w:rsidRPr="00EC78A0" w:rsidRDefault="001C3DCA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Előfordulhat, hogy </w:t>
      </w:r>
      <w:r w:rsidR="0047714B" w:rsidRPr="00EC78A0">
        <w:rPr>
          <w:rFonts w:ascii="Times New Roman" w:hAnsi="Times New Roman"/>
        </w:rPr>
        <w:t xml:space="preserve">a </w:t>
      </w:r>
      <w:r w:rsidRPr="00EC78A0">
        <w:rPr>
          <w:rFonts w:ascii="Times New Roman" w:hAnsi="Times New Roman"/>
        </w:rPr>
        <w:t xml:space="preserve">túlzottan magas vérnyomása </w:t>
      </w:r>
      <w:r w:rsidR="0047714B" w:rsidRPr="00EC78A0">
        <w:rPr>
          <w:rFonts w:ascii="Times New Roman" w:hAnsi="Times New Roman"/>
        </w:rPr>
        <w:t xml:space="preserve">vagy koleszterinszintje </w:t>
      </w:r>
      <w:r w:rsidRPr="00EC78A0">
        <w:rPr>
          <w:rFonts w:ascii="Times New Roman" w:hAnsi="Times New Roman"/>
        </w:rPr>
        <w:t>egyáltalán nem okoz panaszokat, ám ennek elle</w:t>
      </w:r>
      <w:r w:rsidR="00CB6961" w:rsidRPr="00EC78A0">
        <w:rPr>
          <w:rFonts w:ascii="Times New Roman" w:hAnsi="Times New Roman"/>
        </w:rPr>
        <w:t>nére fokozhatja bizonyos szövőd</w:t>
      </w:r>
      <w:r w:rsidRPr="00EC78A0">
        <w:rPr>
          <w:rFonts w:ascii="Times New Roman" w:hAnsi="Times New Roman"/>
        </w:rPr>
        <w:t xml:space="preserve">mények (pl. </w:t>
      </w:r>
      <w:proofErr w:type="spellStart"/>
      <w:r w:rsidR="00BB739E" w:rsidRPr="00EC78A0">
        <w:rPr>
          <w:rFonts w:ascii="Times New Roman" w:hAnsi="Times New Roman"/>
        </w:rPr>
        <w:t>sztrók</w:t>
      </w:r>
      <w:proofErr w:type="spellEnd"/>
      <w:r w:rsidR="00BB739E" w:rsidRPr="00EC78A0">
        <w:rPr>
          <w:rFonts w:ascii="Times New Roman" w:hAnsi="Times New Roman"/>
        </w:rPr>
        <w:t xml:space="preserve"> </w:t>
      </w:r>
      <w:r w:rsidRPr="00EC78A0">
        <w:rPr>
          <w:rFonts w:ascii="Times New Roman" w:hAnsi="Times New Roman"/>
        </w:rPr>
        <w:t xml:space="preserve">vagy szívroham) kockázatát, ha nem szedi rendszeresen </w:t>
      </w:r>
      <w:r w:rsidR="0047714B" w:rsidRPr="00EC78A0">
        <w:rPr>
          <w:rFonts w:ascii="Times New Roman" w:hAnsi="Times New Roman"/>
        </w:rPr>
        <w:t>a gyógyszerét.</w:t>
      </w:r>
    </w:p>
    <w:p w14:paraId="51F632CE" w14:textId="77777777" w:rsidR="0047714B" w:rsidRPr="00EC78A0" w:rsidRDefault="0047714B" w:rsidP="00B562B5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EC78A0">
        <w:rPr>
          <w:rFonts w:ascii="Times New Roman" w:hAnsi="Times New Roman"/>
          <w:bCs/>
        </w:rPr>
        <w:t xml:space="preserve">Azért is tanácsolták Önnek </w:t>
      </w:r>
      <w:proofErr w:type="spellStart"/>
      <w:r w:rsidRPr="00EC78A0">
        <w:rPr>
          <w:rFonts w:ascii="Times New Roman" w:hAnsi="Times New Roman"/>
          <w:bCs/>
        </w:rPr>
        <w:t>sztatin</w:t>
      </w:r>
      <w:proofErr w:type="spellEnd"/>
      <w:r w:rsidRPr="00EC78A0">
        <w:rPr>
          <w:rFonts w:ascii="Times New Roman" w:hAnsi="Times New Roman"/>
          <w:bCs/>
        </w:rPr>
        <w:t xml:space="preserve"> szedését, mert az étrend megváltoztatása és a testedzés növelése nem bizonyult elegendőnek </w:t>
      </w:r>
      <w:r w:rsidR="00712DF3" w:rsidRPr="00EC78A0">
        <w:rPr>
          <w:rFonts w:ascii="Times New Roman" w:hAnsi="Times New Roman"/>
          <w:bCs/>
        </w:rPr>
        <w:t xml:space="preserve">az Ön </w:t>
      </w:r>
      <w:r w:rsidRPr="00EC78A0">
        <w:rPr>
          <w:rFonts w:ascii="Times New Roman" w:hAnsi="Times New Roman"/>
          <w:bCs/>
        </w:rPr>
        <w:t>koleszterinszintjének helyreállításához.</w:t>
      </w:r>
    </w:p>
    <w:p w14:paraId="6D07F900" w14:textId="77777777" w:rsidR="0047714B" w:rsidRPr="00EC78A0" w:rsidRDefault="0047714B" w:rsidP="00B562B5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65E871FA" w14:textId="77777777" w:rsidR="0047714B" w:rsidRPr="00EC78A0" w:rsidRDefault="0047714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proofErr w:type="spellStart"/>
      <w:r w:rsidRPr="00EC78A0">
        <w:rPr>
          <w:rFonts w:ascii="Times New Roman" w:hAnsi="Times New Roman"/>
          <w:bCs/>
        </w:rPr>
        <w:t>Sztatin</w:t>
      </w:r>
      <w:proofErr w:type="spellEnd"/>
      <w:r w:rsidRPr="00EC78A0">
        <w:rPr>
          <w:rFonts w:ascii="Times New Roman" w:hAnsi="Times New Roman"/>
          <w:bCs/>
        </w:rPr>
        <w:t xml:space="preserve"> szedését egyéb tényezők jelenléte miatt is tanácsolhatták Önnek. Ezek a tényezők Önnél növelik a szívinfarktus, a </w:t>
      </w:r>
      <w:proofErr w:type="spellStart"/>
      <w:r w:rsidRPr="00EC78A0">
        <w:rPr>
          <w:rFonts w:ascii="Times New Roman" w:hAnsi="Times New Roman"/>
          <w:bCs/>
        </w:rPr>
        <w:t>sztrók</w:t>
      </w:r>
      <w:proofErr w:type="spellEnd"/>
      <w:r w:rsidRPr="00EC78A0">
        <w:rPr>
          <w:rFonts w:ascii="Times New Roman" w:hAnsi="Times New Roman"/>
          <w:bCs/>
        </w:rPr>
        <w:t xml:space="preserve"> vagy a társuló egészségügyi problémák kialakulásának veszélyét.</w:t>
      </w:r>
    </w:p>
    <w:p w14:paraId="21698320" w14:textId="77777777" w:rsidR="00996319" w:rsidRPr="00EC78A0" w:rsidRDefault="00996319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67D82D67" w14:textId="77777777" w:rsidR="00996319" w:rsidRPr="00EC78A0" w:rsidRDefault="00996319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6B52ACE5" w14:textId="77777777" w:rsidR="0097078B" w:rsidRPr="00EC78A0" w:rsidRDefault="0097078B" w:rsidP="002D296B">
      <w:pPr>
        <w:widowControl w:val="0"/>
        <w:rPr>
          <w:rFonts w:ascii="Times New Roman" w:eastAsia="Times New Roman" w:hAnsi="Times New Roman"/>
          <w:b/>
          <w:noProof/>
        </w:rPr>
      </w:pPr>
      <w:r w:rsidRPr="00EC78A0">
        <w:rPr>
          <w:rFonts w:ascii="Times New Roman" w:eastAsia="Times New Roman" w:hAnsi="Times New Roman"/>
          <w:b/>
          <w:noProof/>
        </w:rPr>
        <w:t>2.</w:t>
      </w:r>
      <w:r w:rsidRPr="00EC78A0">
        <w:rPr>
          <w:rFonts w:ascii="Times New Roman" w:eastAsia="Times New Roman" w:hAnsi="Times New Roman"/>
          <w:b/>
          <w:noProof/>
        </w:rPr>
        <w:tab/>
        <w:t>Tudnivalók a Xeter Lisonorm KOMBI szedése előtt</w:t>
      </w:r>
    </w:p>
    <w:p w14:paraId="5DBFBD48" w14:textId="77777777" w:rsidR="0097078B" w:rsidRPr="00EC78A0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1FCD692C" w14:textId="77777777" w:rsidR="0097078B" w:rsidRPr="00EC78A0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  <w:b/>
          <w:bCs/>
        </w:rPr>
        <w:t xml:space="preserve">Ne szedje a </w:t>
      </w:r>
      <w:proofErr w:type="spellStart"/>
      <w:r w:rsidRPr="00EC78A0">
        <w:rPr>
          <w:rFonts w:ascii="Times New Roman" w:hAnsi="Times New Roman"/>
          <w:b/>
          <w:bCs/>
        </w:rPr>
        <w:t>Xeter</w:t>
      </w:r>
      <w:proofErr w:type="spellEnd"/>
      <w:r w:rsidRPr="00EC78A0">
        <w:rPr>
          <w:rFonts w:ascii="Times New Roman" w:hAnsi="Times New Roman"/>
          <w:b/>
          <w:bCs/>
        </w:rPr>
        <w:t xml:space="preserve"> </w:t>
      </w:r>
      <w:proofErr w:type="spellStart"/>
      <w:r w:rsidRPr="00EC78A0">
        <w:rPr>
          <w:rFonts w:ascii="Times New Roman" w:hAnsi="Times New Roman"/>
          <w:b/>
          <w:bCs/>
        </w:rPr>
        <w:t>Lisonorm</w:t>
      </w:r>
      <w:proofErr w:type="spellEnd"/>
      <w:r w:rsidRPr="00EC78A0">
        <w:rPr>
          <w:rFonts w:ascii="Times New Roman" w:hAnsi="Times New Roman"/>
          <w:b/>
          <w:bCs/>
        </w:rPr>
        <w:t xml:space="preserve"> KOMBI-t</w:t>
      </w:r>
    </w:p>
    <w:p w14:paraId="264873AF" w14:textId="77777777" w:rsidR="0097078B" w:rsidRPr="00EC78A0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>Tilos bevennie ebből a gyógyszerből:</w:t>
      </w:r>
    </w:p>
    <w:p w14:paraId="448ACAFA" w14:textId="77777777" w:rsidR="0097078B" w:rsidRDefault="0097078B" w:rsidP="002D296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ha allergiás a </w:t>
      </w:r>
      <w:proofErr w:type="spellStart"/>
      <w:r w:rsidRPr="00EC78A0">
        <w:rPr>
          <w:rFonts w:ascii="Times New Roman" w:hAnsi="Times New Roman"/>
        </w:rPr>
        <w:t>rozuvasztatinra</w:t>
      </w:r>
      <w:proofErr w:type="spellEnd"/>
      <w:r w:rsidRPr="00EC78A0">
        <w:rPr>
          <w:rFonts w:ascii="Times New Roman" w:hAnsi="Times New Roman"/>
        </w:rPr>
        <w:t xml:space="preserve">, a </w:t>
      </w:r>
      <w:proofErr w:type="spellStart"/>
      <w:r w:rsidRPr="00EC78A0">
        <w:rPr>
          <w:rFonts w:ascii="Times New Roman" w:hAnsi="Times New Roman"/>
        </w:rPr>
        <w:t>lizinoprilra</w:t>
      </w:r>
      <w:proofErr w:type="spellEnd"/>
      <w:r w:rsidRPr="00EC78A0">
        <w:rPr>
          <w:rFonts w:ascii="Times New Roman" w:hAnsi="Times New Roman"/>
        </w:rPr>
        <w:t xml:space="preserve"> vagy az </w:t>
      </w:r>
      <w:proofErr w:type="spellStart"/>
      <w:r w:rsidRPr="00EC78A0">
        <w:rPr>
          <w:rFonts w:ascii="Times New Roman" w:hAnsi="Times New Roman"/>
        </w:rPr>
        <w:t>amlodipinre</w:t>
      </w:r>
      <w:proofErr w:type="spellEnd"/>
      <w:r w:rsidRPr="00EC78A0">
        <w:rPr>
          <w:rFonts w:ascii="Times New Roman" w:hAnsi="Times New Roman"/>
        </w:rPr>
        <w:t>, vagy a gyógyszer (6. pontban felsorolt) egyéb összetevőjére.</w:t>
      </w:r>
    </w:p>
    <w:p w14:paraId="1B99C0D3" w14:textId="77777777" w:rsidR="00C82BFF" w:rsidRPr="00C82BFF" w:rsidRDefault="00C82BFF" w:rsidP="00C82BFF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0F1C5E">
        <w:rPr>
          <w:rFonts w:ascii="Times New Roman" w:hAnsi="Times New Roman"/>
        </w:rPr>
        <w:t xml:space="preserve">ha Önnél korábban jelentkezett már súlyos bőrkiütés vagy bőrhámlás, hólyagosodás és/vagy szájfekély a </w:t>
      </w:r>
      <w:proofErr w:type="spellStart"/>
      <w:r w:rsidRPr="000F1C5E">
        <w:rPr>
          <w:rFonts w:ascii="Times New Roman" w:hAnsi="Times New Roman"/>
        </w:rPr>
        <w:t>Xeter</w:t>
      </w:r>
      <w:proofErr w:type="spellEnd"/>
      <w:r w:rsidRPr="000F1C5E">
        <w:rPr>
          <w:rFonts w:ascii="Times New Roman" w:hAnsi="Times New Roman"/>
        </w:rPr>
        <w:t xml:space="preserve"> </w:t>
      </w:r>
      <w:proofErr w:type="spellStart"/>
      <w:r w:rsidRPr="000F1C5E">
        <w:rPr>
          <w:rFonts w:ascii="Times New Roman" w:hAnsi="Times New Roman"/>
        </w:rPr>
        <w:t>Lisonorm</w:t>
      </w:r>
      <w:proofErr w:type="spellEnd"/>
      <w:r w:rsidRPr="000F1C5E">
        <w:rPr>
          <w:rFonts w:ascii="Times New Roman" w:hAnsi="Times New Roman"/>
        </w:rPr>
        <w:t xml:space="preserve"> KOMBI vagy más, </w:t>
      </w:r>
      <w:proofErr w:type="spellStart"/>
      <w:r w:rsidRPr="000F1C5E">
        <w:rPr>
          <w:rFonts w:ascii="Times New Roman" w:hAnsi="Times New Roman"/>
        </w:rPr>
        <w:t>rozuvasztatint</w:t>
      </w:r>
      <w:proofErr w:type="spellEnd"/>
      <w:r w:rsidRPr="000F1C5E">
        <w:rPr>
          <w:rFonts w:ascii="Times New Roman" w:hAnsi="Times New Roman"/>
        </w:rPr>
        <w:t xml:space="preserve"> tartalmazó gyógyszer alkalmazását követően.</w:t>
      </w:r>
    </w:p>
    <w:p w14:paraId="7487169F" w14:textId="77777777" w:rsidR="0097078B" w:rsidRPr="00EC78A0" w:rsidRDefault="0097078B" w:rsidP="002D296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ha allergiás más ACE-gátlókra (pl. </w:t>
      </w:r>
      <w:proofErr w:type="spellStart"/>
      <w:r w:rsidRPr="00EC78A0">
        <w:rPr>
          <w:rFonts w:ascii="Times New Roman" w:hAnsi="Times New Roman"/>
        </w:rPr>
        <w:t>enalapril</w:t>
      </w:r>
      <w:proofErr w:type="spellEnd"/>
      <w:r w:rsidRPr="00EC78A0">
        <w:rPr>
          <w:rFonts w:ascii="Times New Roman" w:hAnsi="Times New Roman"/>
        </w:rPr>
        <w:t xml:space="preserve">, </w:t>
      </w:r>
      <w:proofErr w:type="spellStart"/>
      <w:r w:rsidRPr="00EC78A0">
        <w:rPr>
          <w:rFonts w:ascii="Times New Roman" w:hAnsi="Times New Roman"/>
        </w:rPr>
        <w:t>kaptopril</w:t>
      </w:r>
      <w:proofErr w:type="spellEnd"/>
      <w:r w:rsidRPr="00EC78A0">
        <w:rPr>
          <w:rFonts w:ascii="Times New Roman" w:hAnsi="Times New Roman"/>
        </w:rPr>
        <w:t xml:space="preserve">, és </w:t>
      </w:r>
      <w:proofErr w:type="spellStart"/>
      <w:r w:rsidRPr="00EC78A0">
        <w:rPr>
          <w:rFonts w:ascii="Times New Roman" w:hAnsi="Times New Roman"/>
        </w:rPr>
        <w:t>ramipril</w:t>
      </w:r>
      <w:proofErr w:type="spellEnd"/>
      <w:r w:rsidRPr="00EC78A0">
        <w:rPr>
          <w:rFonts w:ascii="Times New Roman" w:hAnsi="Times New Roman"/>
        </w:rPr>
        <w:t>), vagy más kalciumcsatorna</w:t>
      </w:r>
      <w:r w:rsidRPr="00EC78A0">
        <w:rPr>
          <w:rFonts w:ascii="Times New Roman" w:hAnsi="Times New Roman"/>
        </w:rPr>
        <w:noBreakHyphen/>
        <w:t xml:space="preserve">blokkolókra (pl. </w:t>
      </w:r>
      <w:proofErr w:type="spellStart"/>
      <w:r w:rsidRPr="00EC78A0">
        <w:rPr>
          <w:rFonts w:ascii="Times New Roman" w:hAnsi="Times New Roman"/>
        </w:rPr>
        <w:t>nifedipin</w:t>
      </w:r>
      <w:proofErr w:type="spellEnd"/>
      <w:r w:rsidRPr="00EC78A0">
        <w:rPr>
          <w:rFonts w:ascii="Times New Roman" w:hAnsi="Times New Roman"/>
        </w:rPr>
        <w:t xml:space="preserve">, </w:t>
      </w:r>
      <w:proofErr w:type="spellStart"/>
      <w:r w:rsidRPr="00EC78A0">
        <w:rPr>
          <w:rFonts w:ascii="Times New Roman" w:hAnsi="Times New Roman"/>
        </w:rPr>
        <w:t>felodipin</w:t>
      </w:r>
      <w:proofErr w:type="spellEnd"/>
      <w:r w:rsidRPr="00EC78A0">
        <w:rPr>
          <w:rFonts w:ascii="Times New Roman" w:hAnsi="Times New Roman"/>
        </w:rPr>
        <w:t xml:space="preserve">, vagy </w:t>
      </w:r>
      <w:proofErr w:type="spellStart"/>
      <w:r w:rsidRPr="00EC78A0">
        <w:rPr>
          <w:rFonts w:ascii="Times New Roman" w:hAnsi="Times New Roman"/>
        </w:rPr>
        <w:t>nimodipin</w:t>
      </w:r>
      <w:proofErr w:type="spellEnd"/>
      <w:r w:rsidRPr="00EC78A0">
        <w:rPr>
          <w:rFonts w:ascii="Times New Roman" w:hAnsi="Times New Roman"/>
        </w:rPr>
        <w:t>).</w:t>
      </w:r>
    </w:p>
    <w:p w14:paraId="7D7BC5E6" w14:textId="77777777" w:rsidR="0097078B" w:rsidRPr="00EC78A0" w:rsidRDefault="0097078B" w:rsidP="002D296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ha volt már </w:t>
      </w:r>
      <w:proofErr w:type="spellStart"/>
      <w:r w:rsidRPr="00EC78A0">
        <w:rPr>
          <w:rFonts w:ascii="Times New Roman" w:hAnsi="Times New Roman"/>
        </w:rPr>
        <w:t>angioödémája</w:t>
      </w:r>
      <w:proofErr w:type="spellEnd"/>
      <w:r w:rsidRPr="00EC78A0">
        <w:rPr>
          <w:rFonts w:ascii="Times New Roman" w:hAnsi="Times New Roman"/>
        </w:rPr>
        <w:t xml:space="preserve"> (ami egy súlyos allergiás reakció, melyet viszketés, csalánkiütés, légúti sípolás, a kéz, a torok, a száj, vagy a szemhéj duzzanata jellemez) ACE-gátló-kezeléssel összefüggésben vagy attól függetlenül.</w:t>
      </w:r>
    </w:p>
    <w:p w14:paraId="1063F760" w14:textId="77777777" w:rsidR="0097078B" w:rsidRPr="00EC78A0" w:rsidRDefault="0097078B" w:rsidP="002D296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ha az Ön családjában valakinek volt már súlyos allergiás reakciója (örökletes </w:t>
      </w:r>
      <w:proofErr w:type="spellStart"/>
      <w:r w:rsidRPr="00EC78A0">
        <w:rPr>
          <w:rFonts w:ascii="Times New Roman" w:hAnsi="Times New Roman"/>
        </w:rPr>
        <w:t>angioödéma</w:t>
      </w:r>
      <w:proofErr w:type="spellEnd"/>
      <w:r w:rsidRPr="00EC78A0">
        <w:rPr>
          <w:rFonts w:ascii="Times New Roman" w:hAnsi="Times New Roman"/>
        </w:rPr>
        <w:t>), vagy ha Önnek korábban volt már ismeretlen eredetű, súlyos allergiás reakciója (</w:t>
      </w:r>
      <w:proofErr w:type="spellStart"/>
      <w:r w:rsidRPr="00EC78A0">
        <w:rPr>
          <w:rFonts w:ascii="Times New Roman" w:hAnsi="Times New Roman"/>
        </w:rPr>
        <w:t>idiopátiás</w:t>
      </w:r>
      <w:proofErr w:type="spellEnd"/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angioödéma</w:t>
      </w:r>
      <w:proofErr w:type="spellEnd"/>
      <w:r w:rsidRPr="00EC78A0">
        <w:rPr>
          <w:rFonts w:ascii="Times New Roman" w:hAnsi="Times New Roman"/>
        </w:rPr>
        <w:t>).</w:t>
      </w:r>
    </w:p>
    <w:p w14:paraId="6615EA3A" w14:textId="77777777" w:rsidR="0097078B" w:rsidRPr="00EC78A0" w:rsidRDefault="0097078B" w:rsidP="002D296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ha a vérnyomása túlzottan alacsony (súlyos </w:t>
      </w:r>
      <w:proofErr w:type="spellStart"/>
      <w:r w:rsidRPr="00EC78A0">
        <w:rPr>
          <w:rFonts w:ascii="Times New Roman" w:hAnsi="Times New Roman"/>
        </w:rPr>
        <w:t>hipotónia</w:t>
      </w:r>
      <w:proofErr w:type="spellEnd"/>
      <w:r w:rsidRPr="00EC78A0">
        <w:rPr>
          <w:rFonts w:ascii="Times New Roman" w:hAnsi="Times New Roman"/>
        </w:rPr>
        <w:t>).</w:t>
      </w:r>
    </w:p>
    <w:p w14:paraId="71C7906E" w14:textId="77777777" w:rsidR="0097078B" w:rsidRPr="00EC78A0" w:rsidRDefault="0097078B" w:rsidP="002D296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ha ismert, hogy beszűkült a </w:t>
      </w:r>
      <w:proofErr w:type="spellStart"/>
      <w:r w:rsidRPr="00EC78A0">
        <w:rPr>
          <w:rFonts w:ascii="Times New Roman" w:hAnsi="Times New Roman"/>
        </w:rPr>
        <w:t>főverőere</w:t>
      </w:r>
      <w:proofErr w:type="spellEnd"/>
      <w:r w:rsidRPr="00EC78A0">
        <w:rPr>
          <w:rFonts w:ascii="Times New Roman" w:hAnsi="Times New Roman"/>
        </w:rPr>
        <w:t xml:space="preserve"> (</w:t>
      </w:r>
      <w:proofErr w:type="spellStart"/>
      <w:r w:rsidRPr="00EC78A0">
        <w:rPr>
          <w:rFonts w:ascii="Times New Roman" w:hAnsi="Times New Roman"/>
        </w:rPr>
        <w:t>aortasztenózis</w:t>
      </w:r>
      <w:proofErr w:type="spellEnd"/>
      <w:r w:rsidRPr="00EC78A0">
        <w:rPr>
          <w:rFonts w:ascii="Times New Roman" w:hAnsi="Times New Roman"/>
        </w:rPr>
        <w:t>) vagy egy szívbillentyűje (</w:t>
      </w:r>
      <w:proofErr w:type="spellStart"/>
      <w:r w:rsidRPr="00EC78A0">
        <w:rPr>
          <w:rFonts w:ascii="Times New Roman" w:hAnsi="Times New Roman"/>
        </w:rPr>
        <w:t>mitrális</w:t>
      </w:r>
      <w:proofErr w:type="spellEnd"/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sztenózis</w:t>
      </w:r>
      <w:proofErr w:type="spellEnd"/>
      <w:r w:rsidRPr="00EC78A0">
        <w:rPr>
          <w:rFonts w:ascii="Times New Roman" w:hAnsi="Times New Roman"/>
        </w:rPr>
        <w:t>), ill</w:t>
      </w:r>
      <w:r w:rsidR="00C53432" w:rsidRPr="00EC78A0">
        <w:rPr>
          <w:rFonts w:ascii="Times New Roman" w:hAnsi="Times New Roman"/>
        </w:rPr>
        <w:t>etve</w:t>
      </w:r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megvastagodásos</w:t>
      </w:r>
      <w:proofErr w:type="spellEnd"/>
      <w:r w:rsidRPr="00EC78A0">
        <w:rPr>
          <w:rFonts w:ascii="Times New Roman" w:hAnsi="Times New Roman"/>
        </w:rPr>
        <w:t xml:space="preserve"> szívizom-elfajulás (hipertrófiás </w:t>
      </w:r>
      <w:proofErr w:type="spellStart"/>
      <w:r w:rsidRPr="00EC78A0">
        <w:rPr>
          <w:rFonts w:ascii="Times New Roman" w:hAnsi="Times New Roman"/>
        </w:rPr>
        <w:t>kardiomiopátia</w:t>
      </w:r>
      <w:proofErr w:type="spellEnd"/>
      <w:r w:rsidRPr="00EC78A0">
        <w:rPr>
          <w:rFonts w:ascii="Times New Roman" w:hAnsi="Times New Roman"/>
        </w:rPr>
        <w:t>) esetén.</w:t>
      </w:r>
    </w:p>
    <w:p w14:paraId="0FFCB23E" w14:textId="77777777" w:rsidR="0097078B" w:rsidRPr="00EC78A0" w:rsidRDefault="0097078B" w:rsidP="002D296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ha keringési elégtelenség (beleértve a szív eredetű sokkot is) lép fel Önnél.</w:t>
      </w:r>
    </w:p>
    <w:p w14:paraId="6C4EA5C0" w14:textId="77777777" w:rsidR="0097078B" w:rsidRPr="00EC78A0" w:rsidRDefault="0097078B" w:rsidP="002D296B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ha szívelégtelenséggel társuló, heveny szívizominfarktusa (</w:t>
      </w:r>
      <w:proofErr w:type="spellStart"/>
      <w:r w:rsidRPr="00EC78A0">
        <w:rPr>
          <w:rFonts w:ascii="Times New Roman" w:hAnsi="Times New Roman"/>
        </w:rPr>
        <w:t>miokardiális</w:t>
      </w:r>
      <w:proofErr w:type="spellEnd"/>
      <w:r w:rsidRPr="00EC78A0">
        <w:rPr>
          <w:rFonts w:ascii="Times New Roman" w:hAnsi="Times New Roman"/>
        </w:rPr>
        <w:t xml:space="preserve"> infarktus) volt.</w:t>
      </w:r>
    </w:p>
    <w:p w14:paraId="20399D8E" w14:textId="77777777" w:rsidR="0097078B" w:rsidRPr="00EC78A0" w:rsidRDefault="0097078B" w:rsidP="002D296B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 xml:space="preserve">ha Ön terhes vagy szoptat. Ha a </w:t>
      </w:r>
      <w:proofErr w:type="spellStart"/>
      <w:r w:rsidRPr="00EC78A0">
        <w:rPr>
          <w:rFonts w:ascii="Times New Roman" w:hAnsi="Times New Roman"/>
        </w:rPr>
        <w:t>Xeter</w:t>
      </w:r>
      <w:proofErr w:type="spellEnd"/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Lisonorm</w:t>
      </w:r>
      <w:proofErr w:type="spellEnd"/>
      <w:r w:rsidRPr="00EC78A0">
        <w:rPr>
          <w:rFonts w:ascii="Times New Roman" w:hAnsi="Times New Roman"/>
        </w:rPr>
        <w:t xml:space="preserve"> KOMBI szedésének ideje alatt esik teherbe, azonnal hagyja abba a gyógyszer szedését és tájékoztassa </w:t>
      </w:r>
      <w:r w:rsidR="00EB35DC" w:rsidRPr="00EC78A0">
        <w:rPr>
          <w:rFonts w:ascii="Times New Roman" w:hAnsi="Times New Roman"/>
        </w:rPr>
        <w:t>kezelő</w:t>
      </w:r>
      <w:r w:rsidRPr="00EC78A0">
        <w:rPr>
          <w:rFonts w:ascii="Times New Roman" w:hAnsi="Times New Roman"/>
        </w:rPr>
        <w:t xml:space="preserve">orvosát. A nőknek a </w:t>
      </w:r>
      <w:proofErr w:type="spellStart"/>
      <w:r w:rsidRPr="00EC78A0">
        <w:rPr>
          <w:rFonts w:ascii="Times New Roman" w:hAnsi="Times New Roman"/>
        </w:rPr>
        <w:t>Xeter</w:t>
      </w:r>
      <w:proofErr w:type="spellEnd"/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Lisonorm</w:t>
      </w:r>
      <w:proofErr w:type="spellEnd"/>
      <w:r w:rsidRPr="00EC78A0">
        <w:rPr>
          <w:rFonts w:ascii="Times New Roman" w:hAnsi="Times New Roman"/>
        </w:rPr>
        <w:t xml:space="preserve"> KOMBI szedése alatt megfelelő fogamzásgátló módszert kell alkalmazniuk, hogy elkerüljék a terhességet.</w:t>
      </w:r>
    </w:p>
    <w:p w14:paraId="5D5E0C27" w14:textId="77777777" w:rsidR="0097078B" w:rsidRPr="00EC78A0" w:rsidRDefault="0097078B" w:rsidP="002D296B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 xml:space="preserve">ha cukorbetegségben szenved vagy károsodott a veseműködése és </w:t>
      </w:r>
      <w:proofErr w:type="spellStart"/>
      <w:r w:rsidR="00A0775E" w:rsidRPr="00EC78A0">
        <w:rPr>
          <w:rFonts w:ascii="Times New Roman" w:hAnsi="Times New Roman"/>
        </w:rPr>
        <w:t>aliszkirén</w:t>
      </w:r>
      <w:proofErr w:type="spellEnd"/>
      <w:r w:rsidRPr="00EC78A0">
        <w:rPr>
          <w:rFonts w:ascii="Times New Roman" w:hAnsi="Times New Roman"/>
        </w:rPr>
        <w:t xml:space="preserve"> hatóanyag</w:t>
      </w:r>
      <w:r w:rsidR="00945140" w:rsidRPr="00EC78A0">
        <w:rPr>
          <w:rFonts w:ascii="Times New Roman" w:hAnsi="Times New Roman"/>
        </w:rPr>
        <w:noBreakHyphen/>
      </w:r>
      <w:r w:rsidRPr="00EC78A0">
        <w:rPr>
          <w:rFonts w:ascii="Times New Roman" w:hAnsi="Times New Roman"/>
        </w:rPr>
        <w:t>tartalmú vérnyomáscsökkentő gyógyszert kap.</w:t>
      </w:r>
    </w:p>
    <w:p w14:paraId="7C051D84" w14:textId="77777777" w:rsidR="0097078B" w:rsidRPr="00EC78A0" w:rsidRDefault="0097078B" w:rsidP="002D296B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ha Önnek jelenleg is fennálló májbetegsége van.</w:t>
      </w:r>
    </w:p>
    <w:p w14:paraId="6B4A39A0" w14:textId="77777777" w:rsidR="0097078B" w:rsidRPr="00EC78A0" w:rsidRDefault="0097078B" w:rsidP="002D296B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ha Önnek súlyos veseproblémái vannak.</w:t>
      </w:r>
    </w:p>
    <w:p w14:paraId="1991A5E4" w14:textId="77777777" w:rsidR="0097078B" w:rsidRDefault="0097078B" w:rsidP="002D296B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ha Önnek visszatérően, vagy ismeretlen okból jelentkező izombántalma vagy izomfájdalma van jelenleg.</w:t>
      </w:r>
    </w:p>
    <w:p w14:paraId="0395CB90" w14:textId="77777777" w:rsidR="00E6304A" w:rsidRPr="00EC78A0" w:rsidRDefault="00E6304A" w:rsidP="00E97D36">
      <w:p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</w:t>
      </w:r>
      <w:r>
        <w:rPr>
          <w:rFonts w:ascii="Times New Roman" w:hAnsi="Times New Roman"/>
        </w:rPr>
        <w:tab/>
      </w:r>
      <w:bookmarkStart w:id="1" w:name="_Hlk66972153"/>
      <w:r w:rsidRPr="00A122A0">
        <w:rPr>
          <w:rFonts w:ascii="Times New Roman" w:hAnsi="Times New Roman"/>
        </w:rPr>
        <w:t xml:space="preserve">ha Ön </w:t>
      </w:r>
      <w:proofErr w:type="spellStart"/>
      <w:r w:rsidRPr="00A122A0">
        <w:rPr>
          <w:rFonts w:ascii="Times New Roman" w:hAnsi="Times New Roman"/>
        </w:rPr>
        <w:t>szofoszbuvir</w:t>
      </w:r>
      <w:proofErr w:type="spellEnd"/>
      <w:r w:rsidRPr="00A122A0">
        <w:rPr>
          <w:rFonts w:ascii="Times New Roman" w:hAnsi="Times New Roman"/>
        </w:rPr>
        <w:t>/</w:t>
      </w:r>
      <w:proofErr w:type="spellStart"/>
      <w:r w:rsidRPr="00A122A0">
        <w:rPr>
          <w:rFonts w:ascii="Times New Roman" w:hAnsi="Times New Roman"/>
        </w:rPr>
        <w:t>velpataszvir</w:t>
      </w:r>
      <w:proofErr w:type="spellEnd"/>
      <w:r w:rsidRPr="00A122A0">
        <w:rPr>
          <w:rFonts w:ascii="Times New Roman" w:hAnsi="Times New Roman"/>
        </w:rPr>
        <w:t>/</w:t>
      </w:r>
      <w:proofErr w:type="spellStart"/>
      <w:r w:rsidRPr="00A122A0">
        <w:rPr>
          <w:rFonts w:ascii="Times New Roman" w:hAnsi="Times New Roman"/>
        </w:rPr>
        <w:t>voxilaprevir</w:t>
      </w:r>
      <w:proofErr w:type="spellEnd"/>
      <w:r w:rsidRPr="00A122A0">
        <w:rPr>
          <w:rFonts w:ascii="Times New Roman" w:hAnsi="Times New Roman"/>
        </w:rPr>
        <w:t xml:space="preserve"> gyógyszerek kombinációját szedi (a máj úgynevezett hepatitisz C vírusfertőzésének kezelésére).</w:t>
      </w:r>
      <w:bookmarkEnd w:id="1"/>
    </w:p>
    <w:p w14:paraId="24AEFB7A" w14:textId="77777777" w:rsidR="0097078B" w:rsidRPr="00EC78A0" w:rsidRDefault="0097078B" w:rsidP="002D296B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 xml:space="preserve">ha Ön </w:t>
      </w:r>
      <w:proofErr w:type="spellStart"/>
      <w:r w:rsidRPr="00EC78A0">
        <w:rPr>
          <w:rFonts w:ascii="Times New Roman" w:hAnsi="Times New Roman"/>
        </w:rPr>
        <w:t>ciklosporin</w:t>
      </w:r>
      <w:proofErr w:type="spellEnd"/>
      <w:r w:rsidRPr="00EC78A0">
        <w:rPr>
          <w:rFonts w:ascii="Times New Roman" w:hAnsi="Times New Roman"/>
        </w:rPr>
        <w:t xml:space="preserve"> nevű (pl. szervátültetés után használatos) gyógyszert szed.</w:t>
      </w:r>
    </w:p>
    <w:p w14:paraId="67F23895" w14:textId="77777777" w:rsidR="00DE2495" w:rsidRPr="00EC78A0" w:rsidRDefault="00DE2495" w:rsidP="002D296B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 xml:space="preserve">ha Ön </w:t>
      </w:r>
      <w:proofErr w:type="spellStart"/>
      <w:r w:rsidRPr="00EC78A0">
        <w:rPr>
          <w:rFonts w:ascii="Times New Roman" w:hAnsi="Times New Roman"/>
        </w:rPr>
        <w:t>szakubitril</w:t>
      </w:r>
      <w:proofErr w:type="spellEnd"/>
      <w:r w:rsidRPr="00EC78A0">
        <w:rPr>
          <w:rFonts w:ascii="Times New Roman" w:hAnsi="Times New Roman"/>
        </w:rPr>
        <w:t>/</w:t>
      </w:r>
      <w:proofErr w:type="spellStart"/>
      <w:r w:rsidRPr="00EC78A0">
        <w:rPr>
          <w:rFonts w:ascii="Times New Roman" w:hAnsi="Times New Roman"/>
        </w:rPr>
        <w:t>valzartán</w:t>
      </w:r>
      <w:proofErr w:type="spellEnd"/>
      <w:r w:rsidRPr="00EC78A0">
        <w:rPr>
          <w:rFonts w:ascii="Times New Roman" w:hAnsi="Times New Roman"/>
        </w:rPr>
        <w:t xml:space="preserve">-t (a krónikus szívelégtelenség kezelésére felnőtteknél alkalmazott gyógyszert) szed vagy szedett, mivel ilyenkor fokozott a kockázata az </w:t>
      </w:r>
      <w:proofErr w:type="spellStart"/>
      <w:r w:rsidRPr="00EC78A0">
        <w:rPr>
          <w:rFonts w:ascii="Times New Roman" w:hAnsi="Times New Roman"/>
        </w:rPr>
        <w:t>angioödéma</w:t>
      </w:r>
      <w:proofErr w:type="spellEnd"/>
      <w:r w:rsidRPr="00EC78A0">
        <w:rPr>
          <w:rFonts w:ascii="Times New Roman" w:hAnsi="Times New Roman"/>
        </w:rPr>
        <w:t xml:space="preserve"> (hirtelen fellépő duzzanat a bőr alatt, olyan területen, mint például a torok) kialakulásának.</w:t>
      </w:r>
    </w:p>
    <w:p w14:paraId="52718DFC" w14:textId="77777777" w:rsidR="00DC464B" w:rsidRPr="00EC78A0" w:rsidRDefault="00DC464B" w:rsidP="002D296B">
      <w:pPr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</w:p>
    <w:p w14:paraId="6960DEED" w14:textId="77777777" w:rsidR="0097078B" w:rsidRPr="00EC78A0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Ha az előbbiek bármelyike érvényes Önre, keresse fel ismét </w:t>
      </w:r>
      <w:r w:rsidR="00EB35DC" w:rsidRPr="00EC78A0">
        <w:rPr>
          <w:rFonts w:ascii="Times New Roman" w:hAnsi="Times New Roman"/>
        </w:rPr>
        <w:t>kezelő</w:t>
      </w:r>
      <w:r w:rsidRPr="00EC78A0">
        <w:rPr>
          <w:rFonts w:ascii="Times New Roman" w:hAnsi="Times New Roman"/>
        </w:rPr>
        <w:t>orvosát.</w:t>
      </w:r>
    </w:p>
    <w:p w14:paraId="445516E5" w14:textId="77777777" w:rsidR="0097078B" w:rsidRPr="00EC78A0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F5C1F25" w14:textId="77777777" w:rsidR="0097078B" w:rsidRPr="00EC78A0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  <w:b/>
          <w:bCs/>
        </w:rPr>
        <w:t>Figyelmeztetések és óvintézkedések</w:t>
      </w:r>
    </w:p>
    <w:p w14:paraId="5C237AA6" w14:textId="77777777" w:rsidR="0097078B" w:rsidRPr="00EC78A0" w:rsidRDefault="0097078B" w:rsidP="00BD7893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EC78A0">
        <w:rPr>
          <w:rFonts w:ascii="Times New Roman" w:hAnsi="Times New Roman"/>
          <w:bCs/>
        </w:rPr>
        <w:t xml:space="preserve">A </w:t>
      </w:r>
      <w:proofErr w:type="spellStart"/>
      <w:r w:rsidRPr="00EC78A0">
        <w:rPr>
          <w:rFonts w:ascii="Times New Roman" w:hAnsi="Times New Roman"/>
          <w:bCs/>
        </w:rPr>
        <w:t>Xeter</w:t>
      </w:r>
      <w:proofErr w:type="spellEnd"/>
      <w:r w:rsidRPr="00EC78A0">
        <w:rPr>
          <w:rFonts w:ascii="Times New Roman" w:hAnsi="Times New Roman"/>
          <w:bCs/>
        </w:rPr>
        <w:t xml:space="preserve"> </w:t>
      </w:r>
      <w:proofErr w:type="spellStart"/>
      <w:r w:rsidRPr="00EC78A0">
        <w:rPr>
          <w:rFonts w:ascii="Times New Roman" w:hAnsi="Times New Roman"/>
          <w:bCs/>
        </w:rPr>
        <w:t>Lisonorm</w:t>
      </w:r>
      <w:proofErr w:type="spellEnd"/>
      <w:r w:rsidRPr="00EC78A0">
        <w:rPr>
          <w:rFonts w:ascii="Times New Roman" w:hAnsi="Times New Roman"/>
          <w:bCs/>
        </w:rPr>
        <w:t xml:space="preserve"> KOMBI</w:t>
      </w:r>
      <w:r w:rsidRPr="00EC78A0">
        <w:rPr>
          <w:rFonts w:ascii="Times New Roman" w:hAnsi="Times New Roman"/>
        </w:rPr>
        <w:t xml:space="preserve"> </w:t>
      </w:r>
      <w:r w:rsidRPr="00EC78A0">
        <w:rPr>
          <w:rFonts w:ascii="Times New Roman" w:hAnsi="Times New Roman"/>
          <w:bCs/>
        </w:rPr>
        <w:t>szedése során is folytatni kell a koleszterinszint-csökkentő diétát és a testmozgást.</w:t>
      </w:r>
    </w:p>
    <w:p w14:paraId="58251296" w14:textId="77777777" w:rsidR="0097078B" w:rsidRPr="00EC78A0" w:rsidRDefault="0097078B" w:rsidP="00305039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2146EDFE" w14:textId="77777777" w:rsidR="0097078B" w:rsidRPr="00EC78A0" w:rsidRDefault="0097078B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A </w:t>
      </w:r>
      <w:proofErr w:type="spellStart"/>
      <w:r w:rsidRPr="00EC78A0">
        <w:rPr>
          <w:rFonts w:ascii="Times New Roman" w:hAnsi="Times New Roman"/>
        </w:rPr>
        <w:t>Xeter</w:t>
      </w:r>
      <w:proofErr w:type="spellEnd"/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Lisonorm</w:t>
      </w:r>
      <w:proofErr w:type="spellEnd"/>
      <w:r w:rsidRPr="00EC78A0">
        <w:rPr>
          <w:rFonts w:ascii="Times New Roman" w:hAnsi="Times New Roman"/>
        </w:rPr>
        <w:t xml:space="preserve"> KOMBI szedése előtt beszéljen kezelőorvosával</w:t>
      </w:r>
      <w:r w:rsidR="009805BB">
        <w:rPr>
          <w:rFonts w:ascii="Times New Roman" w:hAnsi="Times New Roman"/>
        </w:rPr>
        <w:t xml:space="preserve"> vagy gyógyszerészével</w:t>
      </w:r>
      <w:r w:rsidRPr="00EC78A0">
        <w:rPr>
          <w:rFonts w:ascii="Times New Roman" w:hAnsi="Times New Roman"/>
        </w:rPr>
        <w:t>, ha:</w:t>
      </w:r>
    </w:p>
    <w:p w14:paraId="3924F986" w14:textId="77777777" w:rsidR="0097078B" w:rsidRPr="00EC78A0" w:rsidRDefault="0097078B" w:rsidP="00B562B5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ismert szívproblémái vannak, mint</w:t>
      </w:r>
    </w:p>
    <w:p w14:paraId="5A8551C2" w14:textId="77777777" w:rsidR="0097078B" w:rsidRPr="00EC78A0" w:rsidRDefault="0097078B" w:rsidP="008D6556">
      <w:pPr>
        <w:widowControl w:val="0"/>
        <w:numPr>
          <w:ilvl w:val="0"/>
          <w:numId w:val="46"/>
        </w:numPr>
        <w:ind w:left="1134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a szív bal kamrájából kilépő nagy verőér szűkülete (</w:t>
      </w:r>
      <w:proofErr w:type="spellStart"/>
      <w:r w:rsidRPr="00EC78A0">
        <w:rPr>
          <w:rFonts w:ascii="Times New Roman" w:hAnsi="Times New Roman"/>
        </w:rPr>
        <w:t>aortasztenozis</w:t>
      </w:r>
      <w:proofErr w:type="spellEnd"/>
      <w:r w:rsidRPr="00EC78A0">
        <w:rPr>
          <w:rFonts w:ascii="Times New Roman" w:hAnsi="Times New Roman"/>
        </w:rPr>
        <w:t>) vagy a szívbillentyűk szűkülete (aorta és kéthegyű (</w:t>
      </w:r>
      <w:proofErr w:type="spellStart"/>
      <w:r w:rsidRPr="00EC78A0">
        <w:rPr>
          <w:rFonts w:ascii="Times New Roman" w:hAnsi="Times New Roman"/>
        </w:rPr>
        <w:t>mitrális</w:t>
      </w:r>
      <w:proofErr w:type="spellEnd"/>
      <w:r w:rsidRPr="00EC78A0">
        <w:rPr>
          <w:rFonts w:ascii="Times New Roman" w:hAnsi="Times New Roman"/>
        </w:rPr>
        <w:t>) billentyű) van</w:t>
      </w:r>
    </w:p>
    <w:p w14:paraId="479E75A3" w14:textId="77777777" w:rsidR="0097078B" w:rsidRPr="00EC78A0" w:rsidRDefault="0097078B" w:rsidP="008D6556">
      <w:pPr>
        <w:widowControl w:val="0"/>
        <w:numPr>
          <w:ilvl w:val="0"/>
          <w:numId w:val="46"/>
        </w:numPr>
        <w:ind w:left="1134" w:hanging="567"/>
        <w:rPr>
          <w:rFonts w:ascii="Times New Roman" w:hAnsi="Times New Roman"/>
        </w:rPr>
      </w:pPr>
      <w:proofErr w:type="spellStart"/>
      <w:r w:rsidRPr="00EC78A0">
        <w:rPr>
          <w:rFonts w:ascii="Times New Roman" w:hAnsi="Times New Roman"/>
        </w:rPr>
        <w:t>megvastagodásos</w:t>
      </w:r>
      <w:proofErr w:type="spellEnd"/>
      <w:r w:rsidRPr="00EC78A0">
        <w:rPr>
          <w:rFonts w:ascii="Times New Roman" w:hAnsi="Times New Roman"/>
        </w:rPr>
        <w:t xml:space="preserve"> szívizom-elfajulás</w:t>
      </w:r>
      <w:r w:rsidR="00A07AEC" w:rsidRPr="00EC78A0">
        <w:rPr>
          <w:rFonts w:ascii="Times New Roman" w:hAnsi="Times New Roman"/>
        </w:rPr>
        <w:t>ban</w:t>
      </w:r>
      <w:r w:rsidRPr="00EC78A0">
        <w:rPr>
          <w:rFonts w:ascii="Times New Roman" w:hAnsi="Times New Roman"/>
        </w:rPr>
        <w:t xml:space="preserve"> (hipertrófiás </w:t>
      </w:r>
      <w:proofErr w:type="spellStart"/>
      <w:r w:rsidRPr="00EC78A0">
        <w:rPr>
          <w:rFonts w:ascii="Times New Roman" w:hAnsi="Times New Roman"/>
        </w:rPr>
        <w:t>kardiomiopátia</w:t>
      </w:r>
      <w:proofErr w:type="spellEnd"/>
      <w:r w:rsidRPr="00EC78A0">
        <w:rPr>
          <w:rFonts w:ascii="Times New Roman" w:hAnsi="Times New Roman"/>
        </w:rPr>
        <w:t>)</w:t>
      </w:r>
      <w:r w:rsidR="00A07AEC" w:rsidRPr="00EC78A0">
        <w:rPr>
          <w:rFonts w:ascii="Times New Roman" w:hAnsi="Times New Roman"/>
        </w:rPr>
        <w:t xml:space="preserve"> szenved</w:t>
      </w:r>
    </w:p>
    <w:p w14:paraId="2513D937" w14:textId="77777777" w:rsidR="0097078B" w:rsidRPr="00EC78A0" w:rsidRDefault="0097078B" w:rsidP="008D6556">
      <w:pPr>
        <w:widowControl w:val="0"/>
        <w:numPr>
          <w:ilvl w:val="0"/>
          <w:numId w:val="46"/>
        </w:numPr>
        <w:ind w:left="1134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közelmúltban lezajlott szívrohama volt</w:t>
      </w:r>
    </w:p>
    <w:p w14:paraId="0580D525" w14:textId="77777777" w:rsidR="0097078B" w:rsidRPr="00EC78A0" w:rsidRDefault="0097078B" w:rsidP="008D6556">
      <w:pPr>
        <w:widowControl w:val="0"/>
        <w:numPr>
          <w:ilvl w:val="0"/>
          <w:numId w:val="46"/>
        </w:numPr>
        <w:ind w:left="1134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szívelégtelenség esetén</w:t>
      </w:r>
    </w:p>
    <w:p w14:paraId="3A7DAED4" w14:textId="77777777" w:rsidR="0097078B" w:rsidRPr="00EC78A0" w:rsidRDefault="0097078B" w:rsidP="00BD7893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 xml:space="preserve">a </w:t>
      </w:r>
      <w:proofErr w:type="spellStart"/>
      <w:r w:rsidRPr="00EC78A0">
        <w:rPr>
          <w:rFonts w:ascii="Times New Roman" w:hAnsi="Times New Roman"/>
        </w:rPr>
        <w:t>vérerek</w:t>
      </w:r>
      <w:proofErr w:type="spellEnd"/>
      <w:r w:rsidRPr="00EC78A0">
        <w:rPr>
          <w:rFonts w:ascii="Times New Roman" w:hAnsi="Times New Roman"/>
        </w:rPr>
        <w:t xml:space="preserve"> betegségében szenved (kollagén</w:t>
      </w:r>
      <w:r w:rsidR="00221A21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 xml:space="preserve">érbetegség, mint például a </w:t>
      </w:r>
      <w:proofErr w:type="spellStart"/>
      <w:r w:rsidRPr="00EC78A0">
        <w:rPr>
          <w:rFonts w:ascii="Times New Roman" w:hAnsi="Times New Roman"/>
        </w:rPr>
        <w:t>reumatoid</w:t>
      </w:r>
      <w:proofErr w:type="spellEnd"/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artritisz</w:t>
      </w:r>
      <w:proofErr w:type="spellEnd"/>
      <w:r w:rsidRPr="00EC78A0">
        <w:rPr>
          <w:rFonts w:ascii="Times New Roman" w:hAnsi="Times New Roman"/>
        </w:rPr>
        <w:t>)</w:t>
      </w:r>
    </w:p>
    <w:p w14:paraId="02A8D250" w14:textId="77777777" w:rsidR="0097078B" w:rsidRPr="00EC78A0" w:rsidRDefault="0097078B" w:rsidP="00305039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alacsony a vérnyomása</w:t>
      </w:r>
    </w:p>
    <w:p w14:paraId="2198EBA1" w14:textId="77777777" w:rsidR="0097078B" w:rsidRPr="00EC78A0" w:rsidRDefault="0097078B" w:rsidP="00B562B5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veszélyes vérnyomás-emelkedése van (</w:t>
      </w:r>
      <w:proofErr w:type="spellStart"/>
      <w:r w:rsidRPr="00EC78A0">
        <w:rPr>
          <w:rFonts w:ascii="Times New Roman" w:hAnsi="Times New Roman"/>
        </w:rPr>
        <w:t>hipertenzív</w:t>
      </w:r>
      <w:proofErr w:type="spellEnd"/>
      <w:r w:rsidRPr="00EC78A0">
        <w:rPr>
          <w:rFonts w:ascii="Times New Roman" w:hAnsi="Times New Roman"/>
        </w:rPr>
        <w:t xml:space="preserve"> krízis)</w:t>
      </w:r>
    </w:p>
    <w:p w14:paraId="02944B8C" w14:textId="77777777" w:rsidR="0097078B" w:rsidRPr="00EC78A0" w:rsidRDefault="0097078B" w:rsidP="00B562B5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Ön a következő, magas vérnyomás kezelésére szolgáló gyógyszerek bármelyikét szedi:</w:t>
      </w:r>
    </w:p>
    <w:p w14:paraId="0E22EBFD" w14:textId="77777777" w:rsidR="0097078B" w:rsidRPr="00EC78A0" w:rsidRDefault="0097078B" w:rsidP="008D6556">
      <w:pPr>
        <w:widowControl w:val="0"/>
        <w:numPr>
          <w:ilvl w:val="0"/>
          <w:numId w:val="46"/>
        </w:numPr>
        <w:ind w:left="1134" w:hanging="567"/>
        <w:rPr>
          <w:rFonts w:ascii="Times New Roman" w:hAnsi="Times New Roman"/>
        </w:rPr>
      </w:pPr>
      <w:proofErr w:type="spellStart"/>
      <w:r w:rsidRPr="00EC78A0">
        <w:rPr>
          <w:rFonts w:ascii="Times New Roman" w:hAnsi="Times New Roman"/>
        </w:rPr>
        <w:t>angiotenzin</w:t>
      </w:r>
      <w:proofErr w:type="spellEnd"/>
      <w:r w:rsidR="00221A21">
        <w:rPr>
          <w:rFonts w:ascii="Times New Roman" w:hAnsi="Times New Roman"/>
        </w:rPr>
        <w:t> </w:t>
      </w:r>
      <w:r w:rsidRPr="00EC78A0">
        <w:rPr>
          <w:rFonts w:ascii="Times New Roman" w:hAnsi="Times New Roman"/>
        </w:rPr>
        <w:t>II</w:t>
      </w:r>
      <w:r w:rsidR="00A077AB"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>receptor</w:t>
      </w:r>
      <w:r w:rsidR="00A077AB"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>blokkoló (ARB) (</w:t>
      </w:r>
      <w:proofErr w:type="spellStart"/>
      <w:r w:rsidRPr="00EC78A0">
        <w:rPr>
          <w:rFonts w:ascii="Times New Roman" w:hAnsi="Times New Roman"/>
        </w:rPr>
        <w:t>zartánok</w:t>
      </w:r>
      <w:proofErr w:type="spellEnd"/>
      <w:r w:rsidRPr="00EC78A0">
        <w:rPr>
          <w:rFonts w:ascii="Times New Roman" w:hAnsi="Times New Roman"/>
        </w:rPr>
        <w:t xml:space="preserve"> néven is ismertek – például </w:t>
      </w:r>
      <w:proofErr w:type="spellStart"/>
      <w:r w:rsidRPr="00EC78A0">
        <w:rPr>
          <w:rFonts w:ascii="Times New Roman" w:hAnsi="Times New Roman"/>
        </w:rPr>
        <w:t>valzartán</w:t>
      </w:r>
      <w:proofErr w:type="spellEnd"/>
      <w:r w:rsidRPr="00EC78A0">
        <w:rPr>
          <w:rFonts w:ascii="Times New Roman" w:hAnsi="Times New Roman"/>
        </w:rPr>
        <w:t xml:space="preserve">, </w:t>
      </w:r>
      <w:proofErr w:type="spellStart"/>
      <w:r w:rsidRPr="00EC78A0">
        <w:rPr>
          <w:rFonts w:ascii="Times New Roman" w:hAnsi="Times New Roman"/>
        </w:rPr>
        <w:t>telmizartán</w:t>
      </w:r>
      <w:proofErr w:type="spellEnd"/>
      <w:r w:rsidRPr="00EC78A0">
        <w:rPr>
          <w:rFonts w:ascii="Times New Roman" w:hAnsi="Times New Roman"/>
        </w:rPr>
        <w:t xml:space="preserve">, </w:t>
      </w:r>
      <w:proofErr w:type="spellStart"/>
      <w:r w:rsidRPr="00EC78A0">
        <w:rPr>
          <w:rFonts w:ascii="Times New Roman" w:hAnsi="Times New Roman"/>
        </w:rPr>
        <w:t>irbezartán</w:t>
      </w:r>
      <w:proofErr w:type="spellEnd"/>
      <w:r w:rsidRPr="00EC78A0">
        <w:rPr>
          <w:rFonts w:ascii="Times New Roman" w:hAnsi="Times New Roman"/>
        </w:rPr>
        <w:t>), különösen akkor, ha cukorbetegséggel összefüggő vesebetegségben szenved</w:t>
      </w:r>
    </w:p>
    <w:p w14:paraId="6CC4103E" w14:textId="77777777" w:rsidR="0097078B" w:rsidRPr="00EC78A0" w:rsidRDefault="00A0775E" w:rsidP="008D6556">
      <w:pPr>
        <w:widowControl w:val="0"/>
        <w:numPr>
          <w:ilvl w:val="0"/>
          <w:numId w:val="46"/>
        </w:numPr>
        <w:ind w:left="1134" w:hanging="567"/>
        <w:rPr>
          <w:rFonts w:ascii="Times New Roman" w:hAnsi="Times New Roman"/>
        </w:rPr>
      </w:pPr>
      <w:proofErr w:type="spellStart"/>
      <w:r w:rsidRPr="00EC78A0">
        <w:rPr>
          <w:rFonts w:ascii="Times New Roman" w:hAnsi="Times New Roman"/>
        </w:rPr>
        <w:t>aliszkirén</w:t>
      </w:r>
      <w:proofErr w:type="spellEnd"/>
    </w:p>
    <w:p w14:paraId="38B0085E" w14:textId="77777777" w:rsidR="0097078B" w:rsidRPr="00EC78A0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 xml:space="preserve">veseproblémái vannak, </w:t>
      </w:r>
      <w:r w:rsidR="00A077AB" w:rsidRPr="00EC78A0">
        <w:rPr>
          <w:rFonts w:ascii="Times New Roman" w:hAnsi="Times New Roman"/>
        </w:rPr>
        <w:t xml:space="preserve">vagy </w:t>
      </w:r>
      <w:r w:rsidRPr="00EC78A0">
        <w:rPr>
          <w:rFonts w:ascii="Times New Roman" w:hAnsi="Times New Roman"/>
        </w:rPr>
        <w:t>ismert, hogy beszűkült a veséje verőere</w:t>
      </w:r>
    </w:p>
    <w:p w14:paraId="543DE313" w14:textId="77777777" w:rsidR="0097078B" w:rsidRPr="00EC78A0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májproblémái vannak, vagy voltak</w:t>
      </w:r>
    </w:p>
    <w:p w14:paraId="653D4371" w14:textId="77777777" w:rsidR="0097078B" w:rsidRPr="00EC78A0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Önnél műtétet (beleértve a szájsebészeti beavatkozást is) vagy érzéstelenítést terveznek</w:t>
      </w:r>
    </w:p>
    <w:p w14:paraId="7A512355" w14:textId="77777777" w:rsidR="0097078B" w:rsidRPr="00EC78A0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dialízis</w:t>
      </w:r>
      <w:r w:rsidR="00A077AB"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>kezelésben részesül</w:t>
      </w:r>
    </w:p>
    <w:p w14:paraId="15C5798E" w14:textId="77777777" w:rsidR="0097078B" w:rsidRPr="00EC78A0" w:rsidRDefault="0097078B" w:rsidP="00305039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</w:r>
      <w:r w:rsidR="00C53432" w:rsidRPr="00EC78A0">
        <w:rPr>
          <w:rFonts w:ascii="Times New Roman" w:hAnsi="Times New Roman"/>
        </w:rPr>
        <w:t>úgynevezett</w:t>
      </w:r>
      <w:r w:rsidRPr="00EC78A0">
        <w:rPr>
          <w:rFonts w:ascii="Times New Roman" w:hAnsi="Times New Roman"/>
        </w:rPr>
        <w:t xml:space="preserve"> LDL-</w:t>
      </w:r>
      <w:proofErr w:type="spellStart"/>
      <w:r w:rsidRPr="00EC78A0">
        <w:rPr>
          <w:rFonts w:ascii="Times New Roman" w:hAnsi="Times New Roman"/>
        </w:rPr>
        <w:t>aferezis</w:t>
      </w:r>
      <w:proofErr w:type="spellEnd"/>
      <w:r w:rsidR="00E62874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>kezelés előtt áll (koleszterin eltávolítása céljából)</w:t>
      </w:r>
    </w:p>
    <w:p w14:paraId="53D4F1DC" w14:textId="77777777" w:rsidR="0097078B" w:rsidRDefault="0097078B" w:rsidP="00B562B5">
      <w:pPr>
        <w:widowControl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Önnek valaha is volt visszatérően, vagy ismeretlen okból jelentkező izombántalma vagy izomfájdalma, ha az Ön vagy családtagjai közül bárkinek is a kórelőzményében izomproblémák szerepelnek, illetve ha izombetegség szerepel más, korábban alkalmazott koleszterinszint</w:t>
      </w:r>
      <w:r w:rsidRPr="00EC78A0">
        <w:rPr>
          <w:rFonts w:ascii="Times New Roman" w:hAnsi="Times New Roman"/>
        </w:rPr>
        <w:noBreakHyphen/>
        <w:t xml:space="preserve">csökkentő gyógyszer szedése során. Azonnal értesítse </w:t>
      </w:r>
      <w:r w:rsidR="00527342" w:rsidRPr="00EC78A0">
        <w:rPr>
          <w:rFonts w:ascii="Times New Roman" w:hAnsi="Times New Roman"/>
        </w:rPr>
        <w:t>kezelő</w:t>
      </w:r>
      <w:r w:rsidRPr="00EC78A0">
        <w:rPr>
          <w:rFonts w:ascii="Times New Roman" w:hAnsi="Times New Roman"/>
        </w:rPr>
        <w:t>orvosát, ha ismeretlen eredetű éles vagy tompa izomfájdalmat tapasztal, különösen, ha ehhez rossz közérzet és láz is társul!</w:t>
      </w:r>
      <w:r w:rsidR="00DD6717">
        <w:rPr>
          <w:rFonts w:ascii="Times New Roman" w:hAnsi="Times New Roman"/>
        </w:rPr>
        <w:t xml:space="preserve"> </w:t>
      </w:r>
      <w:r w:rsidR="00DD6717" w:rsidRPr="00DD6717">
        <w:rPr>
          <w:rFonts w:ascii="Times New Roman" w:hAnsi="Times New Roman"/>
        </w:rPr>
        <w:t xml:space="preserve">Szintén mondja el kezelőorvosának vagy gyógyszerészének, ha izomgyengesége van, mely tartósan fennáll. További laboratóriumi vizsgálatok és gyógyszerek lehetnek szükségesek </w:t>
      </w:r>
      <w:r w:rsidR="00411BA0">
        <w:rPr>
          <w:rFonts w:ascii="Times New Roman" w:hAnsi="Times New Roman"/>
        </w:rPr>
        <w:t xml:space="preserve">a </w:t>
      </w:r>
      <w:r w:rsidR="00DD6717" w:rsidRPr="00DD6717">
        <w:rPr>
          <w:rFonts w:ascii="Times New Roman" w:hAnsi="Times New Roman"/>
        </w:rPr>
        <w:t>panaszai okának megállapításához és kezeléséhez</w:t>
      </w:r>
      <w:r w:rsidR="00DD6717">
        <w:rPr>
          <w:rFonts w:ascii="Times New Roman" w:hAnsi="Times New Roman"/>
        </w:rPr>
        <w:t>.</w:t>
      </w:r>
    </w:p>
    <w:p w14:paraId="2B4F6462" w14:textId="77777777" w:rsidR="00643B3E" w:rsidRPr="00EC78A0" w:rsidRDefault="00643B3E" w:rsidP="00B562B5">
      <w:pPr>
        <w:widowControl w:val="0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922479">
        <w:rPr>
          <w:rFonts w:ascii="Times New Roman" w:hAnsi="Times New Roman"/>
        </w:rPr>
        <w:t xml:space="preserve">ha Önnél korábban jelentkezett már súlyos bőrkiütés vagy bőrhámlás, hólyagosodás és/vagy szájfekély a </w:t>
      </w:r>
      <w:proofErr w:type="spellStart"/>
      <w:r w:rsidRPr="00A122A0">
        <w:rPr>
          <w:rFonts w:ascii="Times New Roman" w:hAnsi="Times New Roman"/>
        </w:rPr>
        <w:t>Xeter</w:t>
      </w:r>
      <w:proofErr w:type="spellEnd"/>
      <w:r w:rsidRPr="00A122A0">
        <w:rPr>
          <w:rFonts w:ascii="Times New Roman" w:hAnsi="Times New Roman"/>
        </w:rPr>
        <w:t xml:space="preserve"> </w:t>
      </w:r>
      <w:proofErr w:type="spellStart"/>
      <w:r w:rsidRPr="00A122A0">
        <w:rPr>
          <w:rFonts w:ascii="Times New Roman" w:hAnsi="Times New Roman"/>
        </w:rPr>
        <w:t>Lisonorm</w:t>
      </w:r>
      <w:proofErr w:type="spellEnd"/>
      <w:r w:rsidRPr="00A122A0">
        <w:rPr>
          <w:rFonts w:ascii="Times New Roman" w:hAnsi="Times New Roman"/>
        </w:rPr>
        <w:t xml:space="preserve"> KOMBI</w:t>
      </w:r>
      <w:r w:rsidRPr="00922479">
        <w:rPr>
          <w:rFonts w:ascii="Times New Roman" w:hAnsi="Times New Roman"/>
        </w:rPr>
        <w:t xml:space="preserve"> vagy más rokon gyógyszerek alkalmazását követően.</w:t>
      </w:r>
    </w:p>
    <w:p w14:paraId="1FCAC6D1" w14:textId="77777777" w:rsidR="0097078B" w:rsidRPr="00EC78A0" w:rsidRDefault="0097078B" w:rsidP="00B562B5">
      <w:pPr>
        <w:widowControl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Ön rendszeresen jelentős mennyiségű alkoholt fogyaszt (</w:t>
      </w:r>
      <w:r w:rsidR="00945140" w:rsidRPr="00EC78A0">
        <w:rPr>
          <w:rFonts w:ascii="Times New Roman" w:hAnsi="Times New Roman"/>
        </w:rPr>
        <w:t>e</w:t>
      </w:r>
      <w:r w:rsidRPr="00EC78A0">
        <w:rPr>
          <w:rFonts w:ascii="Times New Roman" w:hAnsi="Times New Roman"/>
        </w:rPr>
        <w:t>gészséges felnőtt nők esetében jelentős alkoholfogyasztásnak számít, ha napi 3</w:t>
      </w:r>
      <w:r w:rsidR="00F135BF" w:rsidRPr="00EC78A0">
        <w:rPr>
          <w:rFonts w:ascii="Times New Roman" w:hAnsi="Times New Roman"/>
        </w:rPr>
        <w:t> </w:t>
      </w:r>
      <w:proofErr w:type="gramStart"/>
      <w:r w:rsidRPr="00EC78A0">
        <w:rPr>
          <w:rFonts w:ascii="Times New Roman" w:hAnsi="Times New Roman"/>
        </w:rPr>
        <w:t>üveg sörnél</w:t>
      </w:r>
      <w:proofErr w:type="gramEnd"/>
      <w:r w:rsidRPr="00EC78A0">
        <w:rPr>
          <w:rFonts w:ascii="Times New Roman" w:hAnsi="Times New Roman"/>
        </w:rPr>
        <w:t>, 3</w:t>
      </w:r>
      <w:r w:rsidR="00F135BF" w:rsidRPr="00EC78A0">
        <w:rPr>
          <w:rFonts w:ascii="Times New Roman" w:hAnsi="Times New Roman"/>
        </w:rPr>
        <w:t> </w:t>
      </w:r>
      <w:r w:rsidRPr="00EC78A0">
        <w:rPr>
          <w:rFonts w:ascii="Times New Roman" w:hAnsi="Times New Roman"/>
        </w:rPr>
        <w:t>dl bornál vagy 1,5</w:t>
      </w:r>
      <w:r w:rsidR="00F135BF" w:rsidRPr="00EC78A0">
        <w:rPr>
          <w:rFonts w:ascii="Times New Roman" w:hAnsi="Times New Roman"/>
        </w:rPr>
        <w:t> </w:t>
      </w:r>
      <w:r w:rsidRPr="00EC78A0">
        <w:rPr>
          <w:rFonts w:ascii="Times New Roman" w:hAnsi="Times New Roman"/>
        </w:rPr>
        <w:t>dl tömény szesznél többet fogyaszt, egészséges felnőtt férfiak esetében pedig a napi 4</w:t>
      </w:r>
      <w:r w:rsidR="00F135BF" w:rsidRPr="00EC78A0">
        <w:rPr>
          <w:rFonts w:ascii="Times New Roman" w:hAnsi="Times New Roman"/>
        </w:rPr>
        <w:t> </w:t>
      </w:r>
      <w:r w:rsidRPr="00EC78A0">
        <w:rPr>
          <w:rFonts w:ascii="Times New Roman" w:hAnsi="Times New Roman"/>
        </w:rPr>
        <w:t>üveg sör, 4</w:t>
      </w:r>
      <w:r w:rsidR="00F135BF" w:rsidRPr="00EC78A0">
        <w:rPr>
          <w:rFonts w:ascii="Times New Roman" w:hAnsi="Times New Roman"/>
        </w:rPr>
        <w:t> </w:t>
      </w:r>
      <w:r w:rsidRPr="00EC78A0">
        <w:rPr>
          <w:rFonts w:ascii="Times New Roman" w:hAnsi="Times New Roman"/>
        </w:rPr>
        <w:t>dl bor vagy 2</w:t>
      </w:r>
      <w:r w:rsidR="00F135BF" w:rsidRPr="00EC78A0">
        <w:rPr>
          <w:rFonts w:ascii="Times New Roman" w:hAnsi="Times New Roman"/>
        </w:rPr>
        <w:t> </w:t>
      </w:r>
      <w:r w:rsidRPr="00EC78A0">
        <w:rPr>
          <w:rFonts w:ascii="Times New Roman" w:hAnsi="Times New Roman"/>
        </w:rPr>
        <w:t>dl tömény szesz a határ.)</w:t>
      </w:r>
    </w:p>
    <w:p w14:paraId="4139F0C7" w14:textId="77777777" w:rsidR="0097078B" w:rsidRPr="00EC78A0" w:rsidRDefault="0097078B" w:rsidP="00B562B5">
      <w:pPr>
        <w:widowControl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pajzsmirigy</w:t>
      </w:r>
      <w:r w:rsidR="00F135BF"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>betegsége van</w:t>
      </w:r>
    </w:p>
    <w:p w14:paraId="66D6EC9D" w14:textId="77777777" w:rsidR="0097078B" w:rsidRPr="00EC78A0" w:rsidRDefault="0097078B" w:rsidP="002D296B">
      <w:pPr>
        <w:widowControl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cukorbetegségben szenved</w:t>
      </w:r>
    </w:p>
    <w:p w14:paraId="5E403992" w14:textId="77777777" w:rsidR="0097078B" w:rsidRPr="00EC78A0" w:rsidRDefault="0097078B" w:rsidP="002D296B">
      <w:pPr>
        <w:widowControl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 xml:space="preserve">más gyógyszereket, nevezetesen </w:t>
      </w:r>
      <w:proofErr w:type="spellStart"/>
      <w:r w:rsidRPr="00EC78A0">
        <w:rPr>
          <w:rFonts w:ascii="Times New Roman" w:hAnsi="Times New Roman"/>
        </w:rPr>
        <w:t>fibrátokat</w:t>
      </w:r>
      <w:proofErr w:type="spellEnd"/>
      <w:r w:rsidRPr="00EC78A0">
        <w:rPr>
          <w:rFonts w:ascii="Times New Roman" w:hAnsi="Times New Roman"/>
        </w:rPr>
        <w:t xml:space="preserve"> is szed </w:t>
      </w:r>
      <w:r w:rsidR="00F135BF" w:rsidRPr="00EC78A0">
        <w:rPr>
          <w:rFonts w:ascii="Times New Roman" w:hAnsi="Times New Roman"/>
        </w:rPr>
        <w:t xml:space="preserve">a </w:t>
      </w:r>
      <w:r w:rsidRPr="00EC78A0">
        <w:rPr>
          <w:rFonts w:ascii="Times New Roman" w:hAnsi="Times New Roman"/>
        </w:rPr>
        <w:t>koleszterinszintje csökkentése céljából</w:t>
      </w:r>
    </w:p>
    <w:p w14:paraId="60ED7D83" w14:textId="77777777" w:rsidR="0097078B" w:rsidRPr="00EC78A0" w:rsidRDefault="0097078B" w:rsidP="002D296B">
      <w:pPr>
        <w:widowControl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Ön HIV</w:t>
      </w:r>
      <w:r w:rsidR="00F135BF"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 xml:space="preserve">fertőzés </w:t>
      </w:r>
      <w:r w:rsidR="00DD6717" w:rsidRPr="00DD6717">
        <w:rPr>
          <w:rFonts w:ascii="Times New Roman" w:hAnsi="Times New Roman"/>
        </w:rPr>
        <w:t>vagy a hepatitisz C</w:t>
      </w:r>
      <w:r w:rsidR="00411BA0">
        <w:rPr>
          <w:rFonts w:ascii="Times New Roman" w:hAnsi="Times New Roman"/>
        </w:rPr>
        <w:t>-</w:t>
      </w:r>
      <w:r w:rsidR="00DD6717" w:rsidRPr="00DD6717">
        <w:rPr>
          <w:rFonts w:ascii="Times New Roman" w:hAnsi="Times New Roman"/>
        </w:rPr>
        <w:t xml:space="preserve">fertőzés (májgyulladás) </w:t>
      </w:r>
      <w:r w:rsidRPr="00EC78A0">
        <w:rPr>
          <w:rFonts w:ascii="Times New Roman" w:hAnsi="Times New Roman"/>
        </w:rPr>
        <w:t xml:space="preserve">leküzdésére szolgáló vírusellenes szereket, mint pl. lopinavirt vagy ritonavirt szed, lásd „Egyéb gyógyszerek és a </w:t>
      </w:r>
      <w:proofErr w:type="spellStart"/>
      <w:r w:rsidRPr="00EC78A0">
        <w:rPr>
          <w:rFonts w:ascii="Times New Roman" w:hAnsi="Times New Roman"/>
        </w:rPr>
        <w:t>Xeter</w:t>
      </w:r>
      <w:proofErr w:type="spellEnd"/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Lisonorm</w:t>
      </w:r>
      <w:proofErr w:type="spellEnd"/>
      <w:r w:rsidRPr="00EC78A0">
        <w:rPr>
          <w:rFonts w:ascii="Times New Roman" w:hAnsi="Times New Roman"/>
        </w:rPr>
        <w:t xml:space="preserve"> KOMBI”</w:t>
      </w:r>
      <w:r w:rsidR="00F135BF" w:rsidRPr="00EC78A0">
        <w:rPr>
          <w:rFonts w:ascii="Times New Roman" w:hAnsi="Times New Roman"/>
        </w:rPr>
        <w:t xml:space="preserve"> részt</w:t>
      </w:r>
    </w:p>
    <w:p w14:paraId="11F504E0" w14:textId="77777777" w:rsidR="0097078B" w:rsidRPr="00EC78A0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idősebb 65</w:t>
      </w:r>
      <w:r w:rsidR="00F135BF" w:rsidRPr="00EC78A0">
        <w:rPr>
          <w:rFonts w:ascii="Times New Roman" w:hAnsi="Times New Roman"/>
        </w:rPr>
        <w:t> </w:t>
      </w:r>
      <w:r w:rsidRPr="00EC78A0">
        <w:rPr>
          <w:rFonts w:ascii="Times New Roman" w:hAnsi="Times New Roman"/>
        </w:rPr>
        <w:t>évesnél</w:t>
      </w:r>
    </w:p>
    <w:p w14:paraId="7FC8C9A2" w14:textId="77777777" w:rsidR="0097078B" w:rsidRPr="00EC78A0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alacsony sótartalmú étrendet tart és káliumtartalmú sópótlókat vagy étrend-kiegészítőket szed, vagy magas a káliumszintje a vérében (</w:t>
      </w:r>
      <w:proofErr w:type="spellStart"/>
      <w:r w:rsidRPr="00EC78A0">
        <w:rPr>
          <w:rFonts w:ascii="Times New Roman" w:hAnsi="Times New Roman"/>
        </w:rPr>
        <w:t>hiperkalémia</w:t>
      </w:r>
      <w:proofErr w:type="spellEnd"/>
      <w:r w:rsidRPr="00EC78A0">
        <w:rPr>
          <w:rFonts w:ascii="Times New Roman" w:hAnsi="Times New Roman"/>
        </w:rPr>
        <w:t>)</w:t>
      </w:r>
    </w:p>
    <w:p w14:paraId="54EC37E6" w14:textId="77777777" w:rsidR="0097078B" w:rsidRPr="00EC78A0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hasmenése van</w:t>
      </w:r>
      <w:r w:rsidR="00F135BF" w:rsidRPr="00EC78A0">
        <w:rPr>
          <w:rFonts w:ascii="Times New Roman" w:hAnsi="Times New Roman"/>
        </w:rPr>
        <w:t>,</w:t>
      </w:r>
      <w:r w:rsidRPr="00EC78A0">
        <w:rPr>
          <w:rFonts w:ascii="Times New Roman" w:hAnsi="Times New Roman"/>
        </w:rPr>
        <w:t xml:space="preserve"> vagy hányás esetén</w:t>
      </w:r>
    </w:p>
    <w:p w14:paraId="052949B3" w14:textId="77777777" w:rsidR="0097078B" w:rsidRPr="00EC78A0" w:rsidRDefault="0097078B" w:rsidP="00DF612C">
      <w:pPr>
        <w:pStyle w:val="Listaszerbekezds1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lastRenderedPageBreak/>
        <w:t>-</w:t>
      </w:r>
      <w:r w:rsidRPr="00EC78A0">
        <w:rPr>
          <w:rFonts w:ascii="Times New Roman" w:hAnsi="Times New Roman"/>
        </w:rPr>
        <w:tab/>
      </w:r>
      <w:proofErr w:type="spellStart"/>
      <w:r w:rsidRPr="00EC78A0">
        <w:rPr>
          <w:rFonts w:ascii="Times New Roman" w:hAnsi="Times New Roman"/>
        </w:rPr>
        <w:t>deszenzibilizáló</w:t>
      </w:r>
      <w:proofErr w:type="spellEnd"/>
      <w:r w:rsidRPr="00EC78A0">
        <w:rPr>
          <w:rFonts w:ascii="Times New Roman" w:hAnsi="Times New Roman"/>
        </w:rPr>
        <w:t xml:space="preserve"> (a túlérzékenységet megszüntető) kezelésben részesült a méh- vagy darázscsípés okozta allergia enyhítése céljából</w:t>
      </w:r>
    </w:p>
    <w:p w14:paraId="1BFD1506" w14:textId="77777777" w:rsidR="0097078B" w:rsidRPr="00EC78A0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>feketebőrű, mert náluk az ACE-gátlók kevésbé hat</w:t>
      </w:r>
      <w:r w:rsidR="00F135BF" w:rsidRPr="00EC78A0">
        <w:rPr>
          <w:rFonts w:ascii="Times New Roman" w:hAnsi="Times New Roman"/>
        </w:rPr>
        <w:t>ásos</w:t>
      </w:r>
      <w:r w:rsidRPr="00EC78A0">
        <w:rPr>
          <w:rFonts w:ascii="Times New Roman" w:hAnsi="Times New Roman"/>
        </w:rPr>
        <w:t xml:space="preserve">ak, viszont gyakrabban okoznak </w:t>
      </w:r>
      <w:proofErr w:type="spellStart"/>
      <w:r w:rsidRPr="00EC78A0">
        <w:rPr>
          <w:rFonts w:ascii="Times New Roman" w:hAnsi="Times New Roman"/>
        </w:rPr>
        <w:t>angioödémát</w:t>
      </w:r>
      <w:proofErr w:type="spellEnd"/>
      <w:r w:rsidRPr="00EC78A0">
        <w:rPr>
          <w:rFonts w:ascii="Times New Roman" w:hAnsi="Times New Roman"/>
        </w:rPr>
        <w:t xml:space="preserve"> (az arc, az ajkak, a nyelv és/vagy a torok duzzanata)</w:t>
      </w:r>
    </w:p>
    <w:p w14:paraId="571C351C" w14:textId="77777777" w:rsidR="0097078B" w:rsidRPr="00EC78A0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 xml:space="preserve">Ön ázsiai származású (japán, kínai, filippínó, vietnámi, koreai vagy indiai). Ez esetben </w:t>
      </w:r>
      <w:r w:rsidR="00103E1A" w:rsidRPr="00EC78A0">
        <w:rPr>
          <w:rFonts w:ascii="Times New Roman" w:hAnsi="Times New Roman"/>
        </w:rPr>
        <w:t>kezelő</w:t>
      </w:r>
      <w:r w:rsidRPr="00EC78A0">
        <w:rPr>
          <w:rFonts w:ascii="Times New Roman" w:hAnsi="Times New Roman"/>
        </w:rPr>
        <w:t xml:space="preserve">orvosának meg kell határoznia a </w:t>
      </w:r>
      <w:proofErr w:type="spellStart"/>
      <w:r w:rsidRPr="00EC78A0">
        <w:rPr>
          <w:rFonts w:ascii="Times New Roman" w:hAnsi="Times New Roman"/>
        </w:rPr>
        <w:t>rozuvasztatin</w:t>
      </w:r>
      <w:proofErr w:type="spellEnd"/>
      <w:r w:rsidRPr="00EC78A0">
        <w:rPr>
          <w:rFonts w:ascii="Times New Roman" w:hAnsi="Times New Roman"/>
        </w:rPr>
        <w:t xml:space="preserve"> Ön számára megfelelő kezdő adagját</w:t>
      </w:r>
    </w:p>
    <w:p w14:paraId="702E5A45" w14:textId="77777777" w:rsidR="00AB018A" w:rsidRPr="00EC78A0" w:rsidRDefault="00AB018A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  <w:t xml:space="preserve">az alábbi gyógyszerek közül bármelyiket szedi, az </w:t>
      </w:r>
      <w:proofErr w:type="spellStart"/>
      <w:r w:rsidRPr="00EC78A0">
        <w:rPr>
          <w:rFonts w:ascii="Times New Roman" w:hAnsi="Times New Roman"/>
        </w:rPr>
        <w:t>angioödéma</w:t>
      </w:r>
      <w:proofErr w:type="spellEnd"/>
      <w:r w:rsidRPr="00EC78A0">
        <w:rPr>
          <w:rFonts w:ascii="Times New Roman" w:hAnsi="Times New Roman"/>
        </w:rPr>
        <w:t xml:space="preserve"> kockázata (a bőr alatti területen, mint például a torokban, hirtelen fellépő duzzanat) nagyobb lesz:</w:t>
      </w:r>
    </w:p>
    <w:p w14:paraId="3D4A06DF" w14:textId="77777777" w:rsidR="00AB018A" w:rsidRPr="00EC78A0" w:rsidRDefault="00AB018A" w:rsidP="008D6556">
      <w:pPr>
        <w:widowControl w:val="0"/>
        <w:numPr>
          <w:ilvl w:val="0"/>
          <w:numId w:val="46"/>
        </w:numPr>
        <w:ind w:left="1134" w:hanging="567"/>
        <w:rPr>
          <w:rFonts w:ascii="Times New Roman" w:hAnsi="Times New Roman"/>
        </w:rPr>
      </w:pPr>
      <w:proofErr w:type="spellStart"/>
      <w:r w:rsidRPr="00EC78A0">
        <w:rPr>
          <w:rFonts w:ascii="Times New Roman" w:hAnsi="Times New Roman"/>
        </w:rPr>
        <w:t>szirolimusz</w:t>
      </w:r>
      <w:proofErr w:type="spellEnd"/>
      <w:r w:rsidRPr="00EC78A0">
        <w:rPr>
          <w:rFonts w:ascii="Times New Roman" w:hAnsi="Times New Roman"/>
        </w:rPr>
        <w:t xml:space="preserve">, </w:t>
      </w:r>
      <w:proofErr w:type="spellStart"/>
      <w:r w:rsidRPr="00EC78A0">
        <w:rPr>
          <w:rFonts w:ascii="Times New Roman" w:hAnsi="Times New Roman"/>
        </w:rPr>
        <w:t>everolimusz</w:t>
      </w:r>
      <w:proofErr w:type="spellEnd"/>
      <w:r w:rsidRPr="00EC78A0">
        <w:rPr>
          <w:rFonts w:ascii="Times New Roman" w:hAnsi="Times New Roman"/>
        </w:rPr>
        <w:t xml:space="preserve">, </w:t>
      </w:r>
      <w:proofErr w:type="spellStart"/>
      <w:r w:rsidRPr="00EC78A0">
        <w:rPr>
          <w:rFonts w:ascii="Times New Roman" w:hAnsi="Times New Roman"/>
        </w:rPr>
        <w:t>temszirolimusz</w:t>
      </w:r>
      <w:proofErr w:type="spellEnd"/>
      <w:r w:rsidRPr="00EC78A0">
        <w:rPr>
          <w:rFonts w:ascii="Times New Roman" w:hAnsi="Times New Roman"/>
        </w:rPr>
        <w:t xml:space="preserve"> és az úgynevezett </w:t>
      </w:r>
      <w:proofErr w:type="spellStart"/>
      <w:r w:rsidRPr="00EC78A0">
        <w:rPr>
          <w:rFonts w:ascii="Times New Roman" w:hAnsi="Times New Roman"/>
        </w:rPr>
        <w:t>mTOR</w:t>
      </w:r>
      <w:proofErr w:type="spellEnd"/>
      <w:r w:rsidR="00B562B5"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 xml:space="preserve">gátlók osztályába (az </w:t>
      </w:r>
      <w:proofErr w:type="spellStart"/>
      <w:r w:rsidRPr="00EC78A0">
        <w:rPr>
          <w:rFonts w:ascii="Times New Roman" w:hAnsi="Times New Roman"/>
        </w:rPr>
        <w:t>átültetett</w:t>
      </w:r>
      <w:proofErr w:type="spellEnd"/>
      <w:r w:rsidRPr="00EC78A0">
        <w:rPr>
          <w:rFonts w:ascii="Times New Roman" w:hAnsi="Times New Roman"/>
        </w:rPr>
        <w:t xml:space="preserve"> szervek </w:t>
      </w:r>
      <w:proofErr w:type="spellStart"/>
      <w:r w:rsidRPr="00EC78A0">
        <w:rPr>
          <w:rFonts w:ascii="Times New Roman" w:hAnsi="Times New Roman"/>
        </w:rPr>
        <w:t>kilökődésének</w:t>
      </w:r>
      <w:proofErr w:type="spellEnd"/>
      <w:r w:rsidRPr="00EC78A0">
        <w:rPr>
          <w:rFonts w:ascii="Times New Roman" w:hAnsi="Times New Roman"/>
        </w:rPr>
        <w:t xml:space="preserve"> megakadályozására alkalmazzák) tartozó egyéb gyógyszerek</w:t>
      </w:r>
      <w:r w:rsidR="00A01258">
        <w:rPr>
          <w:rFonts w:ascii="Times New Roman" w:hAnsi="Times New Roman"/>
        </w:rPr>
        <w:t>.</w:t>
      </w:r>
    </w:p>
    <w:p w14:paraId="5BF671F3" w14:textId="77777777" w:rsidR="00DE2495" w:rsidRPr="00EC78A0" w:rsidRDefault="00DE2495" w:rsidP="00DE2495">
      <w:pPr>
        <w:widowControl w:val="0"/>
        <w:numPr>
          <w:ilvl w:val="0"/>
          <w:numId w:val="46"/>
        </w:numPr>
        <w:ind w:left="1134" w:hanging="567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szöveti </w:t>
      </w:r>
      <w:proofErr w:type="spellStart"/>
      <w:r w:rsidRPr="00EC78A0">
        <w:rPr>
          <w:rFonts w:ascii="Times New Roman" w:hAnsi="Times New Roman"/>
        </w:rPr>
        <w:t>plazminogén</w:t>
      </w:r>
      <w:proofErr w:type="spellEnd"/>
      <w:r w:rsidRPr="00EC78A0">
        <w:rPr>
          <w:rFonts w:ascii="Times New Roman" w:hAnsi="Times New Roman"/>
        </w:rPr>
        <w:t xml:space="preserve"> </w:t>
      </w:r>
      <w:proofErr w:type="spellStart"/>
      <w:r w:rsidRPr="00EC78A0">
        <w:rPr>
          <w:rFonts w:ascii="Times New Roman" w:hAnsi="Times New Roman"/>
        </w:rPr>
        <w:t>aktivátor</w:t>
      </w:r>
      <w:proofErr w:type="spellEnd"/>
      <w:r w:rsidRPr="00EC78A0">
        <w:rPr>
          <w:rFonts w:ascii="Times New Roman" w:hAnsi="Times New Roman"/>
        </w:rPr>
        <w:t xml:space="preserve"> (vérrögök lebontásához), általában kórházban adják</w:t>
      </w:r>
      <w:r w:rsidR="00A01258">
        <w:rPr>
          <w:rFonts w:ascii="Times New Roman" w:hAnsi="Times New Roman"/>
        </w:rPr>
        <w:t>.</w:t>
      </w:r>
    </w:p>
    <w:p w14:paraId="187E686C" w14:textId="77777777" w:rsidR="00DE2495" w:rsidRPr="00F91B26" w:rsidRDefault="00DE2495" w:rsidP="00DE2495">
      <w:pPr>
        <w:widowControl w:val="0"/>
        <w:ind w:left="426" w:firstLine="141"/>
        <w:rPr>
          <w:rFonts w:ascii="Times New Roman" w:hAnsi="Times New Roman"/>
        </w:rPr>
      </w:pPr>
      <w:r w:rsidRPr="00EC78A0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</w:r>
      <w:proofErr w:type="spellStart"/>
      <w:r w:rsidR="00DC464B" w:rsidRPr="00EC78A0">
        <w:rPr>
          <w:rFonts w:ascii="Times New Roman" w:hAnsi="Times New Roman"/>
        </w:rPr>
        <w:t>v</w:t>
      </w:r>
      <w:r w:rsidRPr="00EC78A0">
        <w:rPr>
          <w:rFonts w:ascii="Times New Roman" w:hAnsi="Times New Roman"/>
        </w:rPr>
        <w:t>ildagliptin</w:t>
      </w:r>
      <w:proofErr w:type="spellEnd"/>
      <w:r w:rsidRPr="00EC78A0">
        <w:rPr>
          <w:rFonts w:ascii="Times New Roman" w:hAnsi="Times New Roman"/>
        </w:rPr>
        <w:t>, a cukorbetegség kezelésére alkalmazott gyógyszer</w:t>
      </w:r>
      <w:r w:rsidR="00A01258">
        <w:rPr>
          <w:rFonts w:ascii="Times New Roman" w:hAnsi="Times New Roman"/>
        </w:rPr>
        <w:t>.</w:t>
      </w:r>
    </w:p>
    <w:p w14:paraId="4478B55A" w14:textId="77777777" w:rsidR="00DE2495" w:rsidRPr="00BA2118" w:rsidRDefault="00DE2495" w:rsidP="00A6098D">
      <w:pPr>
        <w:widowControl w:val="0"/>
        <w:ind w:left="426" w:firstLine="141"/>
        <w:rPr>
          <w:rFonts w:ascii="Times New Roman" w:hAnsi="Times New Roman"/>
        </w:rPr>
      </w:pPr>
      <w:r w:rsidRPr="00F91B26">
        <w:rPr>
          <w:rFonts w:ascii="Times New Roman" w:hAnsi="Times New Roman"/>
        </w:rPr>
        <w:t>-</w:t>
      </w:r>
      <w:r w:rsidRPr="00EC78A0">
        <w:rPr>
          <w:rFonts w:ascii="Times New Roman" w:hAnsi="Times New Roman"/>
        </w:rPr>
        <w:tab/>
      </w:r>
      <w:proofErr w:type="spellStart"/>
      <w:r w:rsidR="00DC464B" w:rsidRPr="00EC78A0">
        <w:rPr>
          <w:rFonts w:ascii="Times New Roman" w:hAnsi="Times New Roman"/>
        </w:rPr>
        <w:t>r</w:t>
      </w:r>
      <w:r w:rsidRPr="00BA2118">
        <w:rPr>
          <w:rFonts w:ascii="Times New Roman" w:hAnsi="Times New Roman"/>
        </w:rPr>
        <w:t>acekadotril</w:t>
      </w:r>
      <w:proofErr w:type="spellEnd"/>
      <w:r w:rsidRPr="00BA2118">
        <w:rPr>
          <w:rFonts w:ascii="Times New Roman" w:hAnsi="Times New Roman"/>
        </w:rPr>
        <w:t>, a hasmenés kezelésére alkalmazott gyógyszer.</w:t>
      </w:r>
    </w:p>
    <w:p w14:paraId="65D2076C" w14:textId="77777777" w:rsidR="00CC435A" w:rsidRPr="00F91B26" w:rsidRDefault="0097078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0F2CFB">
        <w:rPr>
          <w:rFonts w:ascii="Times New Roman" w:hAnsi="Times New Roman"/>
        </w:rPr>
        <w:t>-</w:t>
      </w:r>
      <w:r w:rsidRPr="000F2CFB">
        <w:rPr>
          <w:rFonts w:ascii="Times New Roman" w:hAnsi="Times New Roman"/>
        </w:rPr>
        <w:tab/>
        <w:t>az „</w:t>
      </w:r>
      <w:r w:rsidRPr="000F2CFB">
        <w:rPr>
          <w:rFonts w:ascii="Times New Roman" w:hAnsi="Times New Roman"/>
          <w:bCs/>
        </w:rPr>
        <w:t xml:space="preserve">Egyéb gyógyszerek és </w:t>
      </w:r>
      <w:r w:rsidRPr="000F2CFB">
        <w:rPr>
          <w:rFonts w:ascii="Times New Roman" w:eastAsia="Times New Roman" w:hAnsi="Times New Roman"/>
          <w:noProof/>
        </w:rPr>
        <w:t>a Xeter Lisonorm KOMBI” fejezetben</w:t>
      </w:r>
      <w:r w:rsidRPr="000F2CFB">
        <w:rPr>
          <w:rFonts w:ascii="Times New Roman" w:hAnsi="Times New Roman"/>
        </w:rPr>
        <w:t xml:space="preserve"> felsorolt gyógyszerek bármelyikét szedi</w:t>
      </w:r>
    </w:p>
    <w:p w14:paraId="4573B03F" w14:textId="77777777" w:rsidR="009805BB" w:rsidRDefault="00CC435A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-</w:t>
      </w:r>
      <w:r w:rsidRPr="00F91B26">
        <w:rPr>
          <w:rFonts w:ascii="Times New Roman" w:hAnsi="Times New Roman"/>
        </w:rPr>
        <w:tab/>
      </w:r>
      <w:r w:rsidR="007E0671" w:rsidRPr="00F91B26">
        <w:rPr>
          <w:rFonts w:ascii="Times New Roman" w:hAnsi="Times New Roman"/>
        </w:rPr>
        <w:t>ha jelenleg, vagy az elmúlt 7 </w:t>
      </w:r>
      <w:r w:rsidRPr="00F91B26">
        <w:rPr>
          <w:rFonts w:ascii="Times New Roman" w:hAnsi="Times New Roman"/>
        </w:rPr>
        <w:t xml:space="preserve">napban </w:t>
      </w:r>
      <w:r w:rsidR="00394D03" w:rsidRPr="00F91B26">
        <w:rPr>
          <w:rFonts w:ascii="Times New Roman" w:hAnsi="Times New Roman"/>
        </w:rPr>
        <w:t xml:space="preserve">szájon át vagy injekcióban </w:t>
      </w:r>
      <w:proofErr w:type="spellStart"/>
      <w:r w:rsidRPr="00F91B26">
        <w:rPr>
          <w:rFonts w:ascii="Times New Roman" w:hAnsi="Times New Roman"/>
        </w:rPr>
        <w:t>fuzidinsav</w:t>
      </w:r>
      <w:proofErr w:type="spellEnd"/>
      <w:r w:rsidRPr="00F91B26">
        <w:rPr>
          <w:rFonts w:ascii="Times New Roman" w:hAnsi="Times New Roman"/>
        </w:rPr>
        <w:t xml:space="preserve"> nevű gyógyszert (bakteriális fertőzés </w:t>
      </w:r>
      <w:r w:rsidR="007E0671" w:rsidRPr="00F91B26">
        <w:rPr>
          <w:rFonts w:ascii="Times New Roman" w:hAnsi="Times New Roman"/>
        </w:rPr>
        <w:t>kezelésére</w:t>
      </w:r>
      <w:r w:rsidRPr="00F91B26">
        <w:rPr>
          <w:rFonts w:ascii="Times New Roman" w:hAnsi="Times New Roman"/>
        </w:rPr>
        <w:t>)</w:t>
      </w:r>
      <w:r w:rsidR="00394D03" w:rsidRPr="00F91B26">
        <w:rPr>
          <w:rFonts w:ascii="Times New Roman" w:hAnsi="Times New Roman"/>
        </w:rPr>
        <w:t xml:space="preserve"> kap/kapott</w:t>
      </w:r>
      <w:r w:rsidRPr="00F91B26">
        <w:rPr>
          <w:rFonts w:ascii="Times New Roman" w:hAnsi="Times New Roman"/>
        </w:rPr>
        <w:t xml:space="preserve">. A </w:t>
      </w:r>
      <w:proofErr w:type="spellStart"/>
      <w:r w:rsidRPr="00F91B26">
        <w:rPr>
          <w:rFonts w:ascii="Times New Roman" w:hAnsi="Times New Roman"/>
        </w:rPr>
        <w:t>fuzidinsav</w:t>
      </w:r>
      <w:proofErr w:type="spellEnd"/>
      <w:r w:rsidRPr="00F91B26">
        <w:rPr>
          <w:rFonts w:ascii="Times New Roman" w:hAnsi="Times New Roman"/>
        </w:rPr>
        <w:t xml:space="preserve"> és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kombinációja súlyos izomproblémákat okozhat (</w:t>
      </w:r>
      <w:proofErr w:type="spellStart"/>
      <w:r w:rsidRPr="00F91B26">
        <w:rPr>
          <w:rFonts w:ascii="Times New Roman" w:hAnsi="Times New Roman"/>
        </w:rPr>
        <w:t>rabdomiolízis</w:t>
      </w:r>
      <w:proofErr w:type="spellEnd"/>
      <w:r w:rsidRPr="00F91B26">
        <w:rPr>
          <w:rFonts w:ascii="Times New Roman" w:hAnsi="Times New Roman"/>
        </w:rPr>
        <w:t>)</w:t>
      </w:r>
    </w:p>
    <w:p w14:paraId="023D3DF4" w14:textId="77777777" w:rsidR="0097078B" w:rsidRPr="00F91B26" w:rsidRDefault="009805BB" w:rsidP="002D296B">
      <w:pPr>
        <w:pStyle w:val="Listaszerbekezds1"/>
        <w:widowControl w:val="0"/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  <w:t>h</w:t>
      </w:r>
      <w:r w:rsidRPr="00F35FCF">
        <w:rPr>
          <w:rFonts w:ascii="Times New Roman" w:hAnsi="Times New Roman"/>
        </w:rPr>
        <w:t xml:space="preserve">a Ön </w:t>
      </w:r>
      <w:proofErr w:type="spellStart"/>
      <w:r w:rsidRPr="00F35FCF">
        <w:rPr>
          <w:rFonts w:ascii="Times New Roman" w:hAnsi="Times New Roman"/>
        </w:rPr>
        <w:t>miaszténiában</w:t>
      </w:r>
      <w:proofErr w:type="spellEnd"/>
      <w:r w:rsidRPr="00F35FCF">
        <w:rPr>
          <w:rFonts w:ascii="Times New Roman" w:hAnsi="Times New Roman"/>
        </w:rPr>
        <w:t xml:space="preserve"> (egy általános izomgyengeséggel járó betegségben, amely néhány esetben a légzőizmokat is érintheti) vagy okuláris </w:t>
      </w:r>
      <w:proofErr w:type="spellStart"/>
      <w:r w:rsidRPr="00F35FCF">
        <w:rPr>
          <w:rFonts w:ascii="Times New Roman" w:hAnsi="Times New Roman"/>
        </w:rPr>
        <w:t>miaszténiában</w:t>
      </w:r>
      <w:proofErr w:type="spellEnd"/>
      <w:r w:rsidRPr="00F35FCF">
        <w:rPr>
          <w:rFonts w:ascii="Times New Roman" w:hAnsi="Times New Roman"/>
        </w:rPr>
        <w:t xml:space="preserve"> (a szem izmainak gyengeségét okozó betegség) szenved vagy szenvedett, ugyanis a </w:t>
      </w:r>
      <w:proofErr w:type="spellStart"/>
      <w:r w:rsidRPr="00F35FCF">
        <w:rPr>
          <w:rFonts w:ascii="Times New Roman" w:hAnsi="Times New Roman"/>
        </w:rPr>
        <w:t>sztatinok</w:t>
      </w:r>
      <w:proofErr w:type="spellEnd"/>
      <w:r w:rsidRPr="00F35FCF">
        <w:rPr>
          <w:rFonts w:ascii="Times New Roman" w:hAnsi="Times New Roman"/>
        </w:rPr>
        <w:t xml:space="preserve"> néha súlyosbíthatják ezt az állapotot vagy </w:t>
      </w:r>
      <w:proofErr w:type="spellStart"/>
      <w:r w:rsidRPr="00F35FCF">
        <w:rPr>
          <w:rFonts w:ascii="Times New Roman" w:hAnsi="Times New Roman"/>
        </w:rPr>
        <w:t>miaszténia</w:t>
      </w:r>
      <w:proofErr w:type="spellEnd"/>
      <w:r w:rsidRPr="00F35FCF">
        <w:rPr>
          <w:rFonts w:ascii="Times New Roman" w:hAnsi="Times New Roman"/>
        </w:rPr>
        <w:t xml:space="preserve"> kialakulását okozhatják (lásd 4. pont)</w:t>
      </w:r>
      <w:r w:rsidR="00CC435A" w:rsidRPr="00F91B26">
        <w:rPr>
          <w:rFonts w:ascii="Times New Roman" w:hAnsi="Times New Roman"/>
        </w:rPr>
        <w:t>.</w:t>
      </w:r>
    </w:p>
    <w:p w14:paraId="027E5DAF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4DCC437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Kezelőorvosa rendszeresen ellenőrizheti az Ön veseműködését, vérnyomását és az elektrolitszinteket (pl. kálium) a vérben.</w:t>
      </w:r>
    </w:p>
    <w:p w14:paraId="646040F3" w14:textId="77777777" w:rsidR="0097078B" w:rsidRPr="00F91B26" w:rsidRDefault="0097078B" w:rsidP="00BD7893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Lásd még a „Ne szedje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KOMBI-t” pontban szereplő információkat.</w:t>
      </w:r>
    </w:p>
    <w:p w14:paraId="5BA88DB5" w14:textId="77777777" w:rsidR="0097078B" w:rsidRPr="00F91B26" w:rsidRDefault="0097078B" w:rsidP="00305039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C513404" w14:textId="77777777" w:rsidR="0097078B" w:rsidRPr="00F91B26" w:rsidRDefault="0097078B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Beszéljen kezelőorvosával, ha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KOMBI-</w:t>
      </w:r>
      <w:proofErr w:type="spellStart"/>
      <w:r w:rsidRPr="00F91B26">
        <w:rPr>
          <w:rFonts w:ascii="Times New Roman" w:hAnsi="Times New Roman"/>
        </w:rPr>
        <w:t>val</w:t>
      </w:r>
      <w:proofErr w:type="spellEnd"/>
      <w:r w:rsidRPr="00F91B26">
        <w:rPr>
          <w:rFonts w:ascii="Times New Roman" w:hAnsi="Times New Roman"/>
        </w:rPr>
        <w:t xml:space="preserve"> történő kezelés elkezdése után nem múló, száraz köhögése jelentkezik.</w:t>
      </w:r>
    </w:p>
    <w:p w14:paraId="02456070" w14:textId="77777777" w:rsidR="0097078B" w:rsidRPr="00F91B26" w:rsidRDefault="0097078B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3A915A37" w14:textId="77777777" w:rsidR="0097078B" w:rsidRDefault="0097078B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Egyeztessen </w:t>
      </w:r>
      <w:r w:rsidR="00103E1A" w:rsidRPr="00F91B26">
        <w:rPr>
          <w:rFonts w:ascii="Times New Roman" w:hAnsi="Times New Roman"/>
        </w:rPr>
        <w:t>kezelő</w:t>
      </w:r>
      <w:r w:rsidRPr="00F91B26">
        <w:rPr>
          <w:rFonts w:ascii="Times New Roman" w:hAnsi="Times New Roman"/>
        </w:rPr>
        <w:t xml:space="preserve">orvosával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szedése előtt, ha Önnek súlyos légzési elégtelensége van.</w:t>
      </w:r>
    </w:p>
    <w:p w14:paraId="753ECC4B" w14:textId="77777777" w:rsidR="00411BA0" w:rsidRPr="00F91B26" w:rsidRDefault="00411BA0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53041B3" w14:textId="77777777" w:rsidR="00411BA0" w:rsidRPr="00411BA0" w:rsidRDefault="00411BA0" w:rsidP="00411BA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411BA0">
        <w:rPr>
          <w:rFonts w:ascii="Times New Roman" w:hAnsi="Times New Roman"/>
        </w:rPr>
        <w:t xml:space="preserve">Súlyos bőrreakciókat - beleértve a </w:t>
      </w:r>
      <w:proofErr w:type="spellStart"/>
      <w:r w:rsidRPr="00411BA0">
        <w:rPr>
          <w:rFonts w:ascii="Times New Roman" w:hAnsi="Times New Roman"/>
        </w:rPr>
        <w:t>Stevens</w:t>
      </w:r>
      <w:proofErr w:type="spellEnd"/>
      <w:r w:rsidRPr="00411BA0">
        <w:rPr>
          <w:rFonts w:ascii="Times New Roman" w:hAnsi="Times New Roman"/>
        </w:rPr>
        <w:t xml:space="preserve">–Johnson-szindrómát és </w:t>
      </w:r>
      <w:proofErr w:type="spellStart"/>
      <w:r w:rsidRPr="00411BA0">
        <w:rPr>
          <w:rFonts w:ascii="Times New Roman" w:hAnsi="Times New Roman"/>
        </w:rPr>
        <w:t>eozinofíliával</w:t>
      </w:r>
      <w:proofErr w:type="spellEnd"/>
      <w:r w:rsidRPr="00411BA0">
        <w:rPr>
          <w:rFonts w:ascii="Times New Roman" w:hAnsi="Times New Roman"/>
        </w:rPr>
        <w:t xml:space="preserve"> és szisztémás tünetekkel járó gyógyszerreakciót (DRESS) jelentettek a </w:t>
      </w:r>
      <w:proofErr w:type="spellStart"/>
      <w:r w:rsidRPr="00411BA0">
        <w:rPr>
          <w:rFonts w:ascii="Times New Roman" w:hAnsi="Times New Roman"/>
        </w:rPr>
        <w:t>rozuvasztatin</w:t>
      </w:r>
      <w:proofErr w:type="spellEnd"/>
      <w:r w:rsidRPr="00411BA0">
        <w:rPr>
          <w:rFonts w:ascii="Times New Roman" w:hAnsi="Times New Roman"/>
        </w:rPr>
        <w:t xml:space="preserve"> alkalmazásával összefüggésben. Hagyja abba a </w:t>
      </w:r>
      <w:proofErr w:type="spellStart"/>
      <w:r w:rsidRPr="00411BA0">
        <w:rPr>
          <w:rFonts w:ascii="Times New Roman" w:hAnsi="Times New Roman"/>
        </w:rPr>
        <w:t>Xeter</w:t>
      </w:r>
      <w:proofErr w:type="spellEnd"/>
      <w:r w:rsidRPr="00411BA0">
        <w:rPr>
          <w:rFonts w:ascii="Times New Roman" w:hAnsi="Times New Roman"/>
        </w:rPr>
        <w:t xml:space="preserve"> </w:t>
      </w:r>
      <w:proofErr w:type="spellStart"/>
      <w:r w:rsidRPr="00411BA0">
        <w:rPr>
          <w:rFonts w:ascii="Times New Roman" w:hAnsi="Times New Roman"/>
        </w:rPr>
        <w:t>Lisonorm</w:t>
      </w:r>
      <w:proofErr w:type="spellEnd"/>
      <w:r w:rsidRPr="00411BA0">
        <w:rPr>
          <w:rFonts w:ascii="Times New Roman" w:hAnsi="Times New Roman"/>
        </w:rPr>
        <w:t xml:space="preserve"> KOMBI alkalmazását és haladéktalanul forduljon orvoshoz, ha a 4. pontban leírt tünetek bármelyikét észleli.</w:t>
      </w:r>
    </w:p>
    <w:p w14:paraId="27552B99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9764F92" w14:textId="77777777" w:rsidR="0097078B" w:rsidRPr="00F91B26" w:rsidRDefault="00544BCC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 </w:t>
      </w:r>
      <w:proofErr w:type="spellStart"/>
      <w:r w:rsidRPr="00F91B26">
        <w:rPr>
          <w:rFonts w:ascii="Times New Roman" w:hAnsi="Times New Roman"/>
        </w:rPr>
        <w:t>sztatinok</w:t>
      </w:r>
      <w:proofErr w:type="spellEnd"/>
      <w:r w:rsidRPr="00F91B26">
        <w:rPr>
          <w:rFonts w:ascii="Times New Roman" w:hAnsi="Times New Roman"/>
        </w:rPr>
        <w:t xml:space="preserve"> az emberek kis részében befolyásolhatják a májműködést, mely a májenzimek szintjének emelkedését okozza a vérben. Ez egy egyszerű vérvizsgálattal kimutatható</w:t>
      </w:r>
      <w:r w:rsidR="0097078B" w:rsidRPr="00F91B26">
        <w:rPr>
          <w:rFonts w:ascii="Times New Roman" w:hAnsi="Times New Roman"/>
        </w:rPr>
        <w:t xml:space="preserve">. Ez okból </w:t>
      </w:r>
      <w:r w:rsidR="00103E1A" w:rsidRPr="00F91B26">
        <w:rPr>
          <w:rFonts w:ascii="Times New Roman" w:hAnsi="Times New Roman"/>
        </w:rPr>
        <w:t>kezelő</w:t>
      </w:r>
      <w:r w:rsidR="0097078B" w:rsidRPr="00F91B26">
        <w:rPr>
          <w:rFonts w:ascii="Times New Roman" w:hAnsi="Times New Roman"/>
        </w:rPr>
        <w:t xml:space="preserve">orvosa a </w:t>
      </w:r>
      <w:proofErr w:type="spellStart"/>
      <w:r w:rsidR="0097078B" w:rsidRPr="00F91B26">
        <w:rPr>
          <w:rFonts w:ascii="Times New Roman" w:hAnsi="Times New Roman"/>
        </w:rPr>
        <w:t>Xeter</w:t>
      </w:r>
      <w:proofErr w:type="spellEnd"/>
      <w:r w:rsidR="0097078B" w:rsidRPr="00F91B26">
        <w:rPr>
          <w:rFonts w:ascii="Times New Roman" w:hAnsi="Times New Roman"/>
        </w:rPr>
        <w:t xml:space="preserve"> </w:t>
      </w:r>
      <w:proofErr w:type="spellStart"/>
      <w:r w:rsidR="0097078B" w:rsidRPr="00F91B26">
        <w:rPr>
          <w:rFonts w:ascii="Times New Roman" w:hAnsi="Times New Roman"/>
        </w:rPr>
        <w:t>Lisonorm</w:t>
      </w:r>
      <w:proofErr w:type="spellEnd"/>
      <w:r w:rsidR="0097078B" w:rsidRPr="00F91B26">
        <w:rPr>
          <w:rFonts w:ascii="Times New Roman" w:hAnsi="Times New Roman"/>
        </w:rPr>
        <w:t xml:space="preserve"> KOMBI-kezelés elkezdése előtt és a kezelés ideje alatt általában elvégezteti ezt a vizsgálatot (májfunkciós próbát).</w:t>
      </w:r>
    </w:p>
    <w:p w14:paraId="1AD7565A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2188B05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Amíg Ön ezt a gyógyszert szedi, </w:t>
      </w:r>
      <w:r w:rsidR="00103E1A" w:rsidRPr="00F91B26">
        <w:rPr>
          <w:rFonts w:ascii="Times New Roman" w:hAnsi="Times New Roman"/>
        </w:rPr>
        <w:t>kezelő</w:t>
      </w:r>
      <w:r w:rsidRPr="00F91B26">
        <w:rPr>
          <w:rFonts w:ascii="Times New Roman" w:hAnsi="Times New Roman"/>
        </w:rPr>
        <w:t>orvosa szoros megfigyelés alatt fogja tartani, amennyiben Ön cukorbeteg, vagy fennáll a cukorbetegség kialakulásának kockázata. Önnél valószínűleg fennáll a cukorbetegség kialakulásának kockázata, ha vérében magas a cukor- és a zsírszint, ha túlsúlyos és magas vérnyomása van.</w:t>
      </w:r>
    </w:p>
    <w:p w14:paraId="129A0DDE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3B12C954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F91B26">
        <w:rPr>
          <w:rFonts w:ascii="Times New Roman" w:hAnsi="Times New Roman"/>
          <w:b/>
          <w:bCs/>
        </w:rPr>
        <w:t>Gyermekek és serdülők</w:t>
      </w:r>
    </w:p>
    <w:p w14:paraId="5AC26086" w14:textId="77777777" w:rsidR="0097078B" w:rsidRPr="00F91B26" w:rsidRDefault="0097078B" w:rsidP="002D296B">
      <w:pPr>
        <w:widowControl w:val="0"/>
        <w:numPr>
          <w:ilvl w:val="12"/>
          <w:numId w:val="0"/>
        </w:numPr>
        <w:rPr>
          <w:rFonts w:ascii="Times New Roman" w:eastAsia="Times New Roman" w:hAnsi="Times New Roman"/>
        </w:rPr>
      </w:pPr>
      <w:r w:rsidRPr="00F91B26">
        <w:rPr>
          <w:rFonts w:ascii="Times New Roman" w:hAnsi="Times New Roman"/>
        </w:rPr>
        <w:t xml:space="preserve">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</w:t>
      </w:r>
      <w:r w:rsidRPr="00F91B26">
        <w:rPr>
          <w:rFonts w:ascii="Times New Roman" w:eastAsia="Times New Roman" w:hAnsi="Times New Roman"/>
          <w:noProof/>
        </w:rPr>
        <w:t>alkalmazása 18</w:t>
      </w:r>
      <w:r w:rsidR="0085117A" w:rsidRPr="00F91B26">
        <w:rPr>
          <w:rFonts w:ascii="Times New Roman" w:eastAsia="Times New Roman" w:hAnsi="Times New Roman"/>
          <w:noProof/>
        </w:rPr>
        <w:t> </w:t>
      </w:r>
      <w:r w:rsidRPr="00F91B26">
        <w:rPr>
          <w:rFonts w:ascii="Times New Roman" w:eastAsia="Times New Roman" w:hAnsi="Times New Roman"/>
          <w:noProof/>
        </w:rPr>
        <w:t>év alatti gyermekeknél és serdülőknél nem ajánlott</w:t>
      </w:r>
      <w:r w:rsidRPr="00F91B26">
        <w:rPr>
          <w:rFonts w:ascii="Times New Roman" w:eastAsia="Times New Roman" w:hAnsi="Times New Roman"/>
        </w:rPr>
        <w:t>.</w:t>
      </w:r>
    </w:p>
    <w:p w14:paraId="6DFDD9AE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3E94E2B8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  <w:b/>
          <w:bCs/>
        </w:rPr>
        <w:t xml:space="preserve">Egyéb gyógyszerek és </w:t>
      </w:r>
      <w:r w:rsidRPr="00F91B26">
        <w:rPr>
          <w:rFonts w:ascii="Times New Roman" w:eastAsia="Times New Roman" w:hAnsi="Times New Roman"/>
          <w:b/>
          <w:noProof/>
        </w:rPr>
        <w:t>a Xeter Lisonorm KOMBI</w:t>
      </w:r>
    </w:p>
    <w:p w14:paraId="70CA8615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Feltétlenül tájékoztassa kezelőorvosát vagy gyógyszerészét a jelenleg vagy nemrégiben szedett, valamint szedni tervezett egyéb gyógyszereiről.</w:t>
      </w:r>
    </w:p>
    <w:p w14:paraId="2486BA48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FA5304D" w14:textId="77777777" w:rsidR="0097078B" w:rsidRPr="00F91B26" w:rsidRDefault="0097078B" w:rsidP="00DF612C">
      <w:pPr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lastRenderedPageBreak/>
        <w:t xml:space="preserve">A káliummegtakarító </w:t>
      </w:r>
      <w:proofErr w:type="spellStart"/>
      <w:r w:rsidRPr="00F91B26">
        <w:rPr>
          <w:rFonts w:ascii="Times New Roman" w:hAnsi="Times New Roman"/>
        </w:rPr>
        <w:t>diuretikumok</w:t>
      </w:r>
      <w:proofErr w:type="spellEnd"/>
      <w:r w:rsidRPr="00F91B26">
        <w:rPr>
          <w:rFonts w:ascii="Times New Roman" w:hAnsi="Times New Roman"/>
        </w:rPr>
        <w:t xml:space="preserve"> (pl. </w:t>
      </w:r>
      <w:proofErr w:type="spellStart"/>
      <w:r w:rsidRPr="00F91B26">
        <w:rPr>
          <w:rFonts w:ascii="Times New Roman" w:hAnsi="Times New Roman"/>
        </w:rPr>
        <w:t>spironolakton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amilorid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triamteren</w:t>
      </w:r>
      <w:proofErr w:type="spellEnd"/>
      <w:r w:rsidRPr="00F91B26">
        <w:rPr>
          <w:rFonts w:ascii="Times New Roman" w:hAnsi="Times New Roman"/>
        </w:rPr>
        <w:t xml:space="preserve"> – folyadék-visszatartást csökkentő szerek) és káliumtartalmú sópótlók </w:t>
      </w:r>
      <w:r w:rsidR="00AB018A" w:rsidRPr="00F91B26">
        <w:rPr>
          <w:rFonts w:ascii="Times New Roman" w:hAnsi="Times New Roman"/>
        </w:rPr>
        <w:t xml:space="preserve">és </w:t>
      </w:r>
      <w:r w:rsidRPr="00F91B26">
        <w:rPr>
          <w:rFonts w:ascii="Times New Roman" w:hAnsi="Times New Roman"/>
        </w:rPr>
        <w:t>táplálék-kiegészítők</w:t>
      </w:r>
      <w:r w:rsidR="00AB018A" w:rsidRPr="00F91B26">
        <w:rPr>
          <w:rFonts w:ascii="Times New Roman" w:hAnsi="Times New Roman"/>
        </w:rPr>
        <w:t>, vagy</w:t>
      </w:r>
      <w:r w:rsidRPr="00F91B26">
        <w:rPr>
          <w:rFonts w:ascii="Times New Roman" w:hAnsi="Times New Roman"/>
        </w:rPr>
        <w:t xml:space="preserve"> </w:t>
      </w:r>
      <w:r w:rsidR="00AB018A" w:rsidRPr="00F91B26">
        <w:rPr>
          <w:rFonts w:ascii="Times New Roman" w:hAnsi="Times New Roman"/>
        </w:rPr>
        <w:t xml:space="preserve">más gyógyszerek, amelyek növelhetik a kálium mennyiségét a szervezetben például a </w:t>
      </w:r>
      <w:proofErr w:type="spellStart"/>
      <w:r w:rsidR="00AB018A" w:rsidRPr="00F91B26">
        <w:rPr>
          <w:rFonts w:ascii="Times New Roman" w:hAnsi="Times New Roman"/>
        </w:rPr>
        <w:t>heparin</w:t>
      </w:r>
      <w:proofErr w:type="spellEnd"/>
      <w:r w:rsidR="00AB018A" w:rsidRPr="00F91B26">
        <w:rPr>
          <w:rFonts w:ascii="Times New Roman" w:hAnsi="Times New Roman"/>
        </w:rPr>
        <w:t xml:space="preserve"> </w:t>
      </w:r>
      <w:r w:rsidR="00156A1B" w:rsidRPr="00F91B26">
        <w:rPr>
          <w:rFonts w:ascii="Times New Roman" w:hAnsi="Times New Roman"/>
        </w:rPr>
        <w:t>(véralvadásgátló</w:t>
      </w:r>
      <w:r w:rsidR="00B46168" w:rsidRPr="00F91B26">
        <w:rPr>
          <w:rFonts w:ascii="Times New Roman" w:hAnsi="Times New Roman"/>
        </w:rPr>
        <w:t>, ami a vérrögök kialakulásának megelőzésére szolgáló</w:t>
      </w:r>
      <w:r w:rsidR="00156A1B" w:rsidRPr="00F91B26">
        <w:rPr>
          <w:rFonts w:ascii="Times New Roman" w:hAnsi="Times New Roman"/>
        </w:rPr>
        <w:t xml:space="preserve"> gyógyszer) </w:t>
      </w:r>
      <w:r w:rsidR="00AB018A" w:rsidRPr="00F91B26">
        <w:rPr>
          <w:rFonts w:ascii="Times New Roman" w:hAnsi="Times New Roman"/>
        </w:rPr>
        <w:t xml:space="preserve">és </w:t>
      </w:r>
      <w:r w:rsidR="00156A1B" w:rsidRPr="00F91B26">
        <w:rPr>
          <w:rFonts w:ascii="Times New Roman" w:hAnsi="Times New Roman"/>
        </w:rPr>
        <w:t xml:space="preserve">a </w:t>
      </w:r>
      <w:proofErr w:type="spellStart"/>
      <w:r w:rsidR="00156A1B" w:rsidRPr="00F91B26">
        <w:rPr>
          <w:rFonts w:ascii="Times New Roman" w:hAnsi="Times New Roman"/>
        </w:rPr>
        <w:t>trimetroprim</w:t>
      </w:r>
      <w:proofErr w:type="spellEnd"/>
      <w:r w:rsidR="00156A1B" w:rsidRPr="00F91B26">
        <w:rPr>
          <w:rFonts w:ascii="Times New Roman" w:hAnsi="Times New Roman"/>
        </w:rPr>
        <w:t xml:space="preserve"> és </w:t>
      </w:r>
      <w:r w:rsidR="00AB018A" w:rsidRPr="00F91B26">
        <w:rPr>
          <w:rFonts w:ascii="Times New Roman" w:hAnsi="Times New Roman"/>
        </w:rPr>
        <w:t xml:space="preserve">a </w:t>
      </w:r>
      <w:proofErr w:type="spellStart"/>
      <w:r w:rsidR="00AB018A" w:rsidRPr="00F91B26">
        <w:rPr>
          <w:rFonts w:ascii="Times New Roman" w:hAnsi="Times New Roman"/>
        </w:rPr>
        <w:t>ko-trimoxazol</w:t>
      </w:r>
      <w:proofErr w:type="spellEnd"/>
      <w:r w:rsidR="00AB018A" w:rsidRPr="00F91B26">
        <w:rPr>
          <w:rFonts w:ascii="Times New Roman" w:hAnsi="Times New Roman"/>
        </w:rPr>
        <w:t xml:space="preserve">, másnéven </w:t>
      </w:r>
      <w:proofErr w:type="spellStart"/>
      <w:r w:rsidR="00AB018A" w:rsidRPr="00F91B26">
        <w:rPr>
          <w:rFonts w:ascii="Times New Roman" w:hAnsi="Times New Roman"/>
        </w:rPr>
        <w:t>trimetoprim</w:t>
      </w:r>
      <w:proofErr w:type="spellEnd"/>
      <w:r w:rsidR="00AB018A" w:rsidRPr="00F91B26">
        <w:rPr>
          <w:rFonts w:ascii="Times New Roman" w:hAnsi="Times New Roman"/>
        </w:rPr>
        <w:t>/</w:t>
      </w:r>
      <w:proofErr w:type="spellStart"/>
      <w:r w:rsidR="00AB018A" w:rsidRPr="00F91B26">
        <w:rPr>
          <w:rFonts w:ascii="Times New Roman" w:hAnsi="Times New Roman"/>
        </w:rPr>
        <w:t>szulfametoxazol</w:t>
      </w:r>
      <w:proofErr w:type="spellEnd"/>
      <w:r w:rsidR="00156A1B" w:rsidRPr="00F91B26">
        <w:rPr>
          <w:rFonts w:ascii="Times New Roman" w:hAnsi="Times New Roman"/>
        </w:rPr>
        <w:t xml:space="preserve"> (bakteriális fertőzés</w:t>
      </w:r>
      <w:r w:rsidR="00B46168" w:rsidRPr="00F91B26">
        <w:rPr>
          <w:rFonts w:ascii="Times New Roman" w:hAnsi="Times New Roman"/>
        </w:rPr>
        <w:t>ek kezelésére alkalmazott gyógyszer</w:t>
      </w:r>
      <w:r w:rsidR="00156A1B" w:rsidRPr="00F91B26">
        <w:rPr>
          <w:rFonts w:ascii="Times New Roman" w:hAnsi="Times New Roman"/>
        </w:rPr>
        <w:t>)</w:t>
      </w:r>
      <w:r w:rsidR="00AB018A" w:rsidRPr="00F91B26">
        <w:rPr>
          <w:rFonts w:ascii="Times New Roman" w:hAnsi="Times New Roman"/>
        </w:rPr>
        <w:t xml:space="preserve"> </w:t>
      </w:r>
      <w:r w:rsidRPr="00F91B26">
        <w:rPr>
          <w:rFonts w:ascii="Times New Roman" w:hAnsi="Times New Roman"/>
        </w:rPr>
        <w:t xml:space="preserve">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</w:t>
      </w:r>
      <w:r w:rsidRPr="00F91B26">
        <w:rPr>
          <w:rFonts w:ascii="Times New Roman" w:hAnsi="Times New Roman"/>
        </w:rPr>
        <w:noBreakHyphen/>
      </w:r>
      <w:proofErr w:type="spellStart"/>
      <w:r w:rsidRPr="00F91B26">
        <w:rPr>
          <w:rFonts w:ascii="Times New Roman" w:hAnsi="Times New Roman"/>
        </w:rPr>
        <w:t>val</w:t>
      </w:r>
      <w:proofErr w:type="spellEnd"/>
      <w:r w:rsidRPr="00F91B26">
        <w:rPr>
          <w:rFonts w:ascii="Times New Roman" w:hAnsi="Times New Roman"/>
        </w:rPr>
        <w:t xml:space="preserve"> együtt csak gondos orvosi felügyelettel</w:t>
      </w:r>
      <w:r w:rsidR="00AB018A" w:rsidRPr="00F91B26">
        <w:rPr>
          <w:rFonts w:ascii="Times New Roman" w:hAnsi="Times New Roman"/>
        </w:rPr>
        <w:t xml:space="preserve"> alkalmazhatók</w:t>
      </w:r>
      <w:r w:rsidRPr="00F91B26">
        <w:rPr>
          <w:rFonts w:ascii="Times New Roman" w:hAnsi="Times New Roman"/>
        </w:rPr>
        <w:t>.</w:t>
      </w:r>
    </w:p>
    <w:p w14:paraId="5F3AD323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EC2C565" w14:textId="77777777" w:rsidR="0097078B" w:rsidRPr="00F91B26" w:rsidRDefault="0097078B" w:rsidP="000D7815">
      <w:pPr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Lehet, hogy </w:t>
      </w:r>
      <w:r w:rsidR="0007220A" w:rsidRPr="00F91B26">
        <w:rPr>
          <w:rFonts w:ascii="Times New Roman" w:hAnsi="Times New Roman"/>
        </w:rPr>
        <w:t>kezelő</w:t>
      </w:r>
      <w:r w:rsidRPr="00F91B26">
        <w:rPr>
          <w:rFonts w:ascii="Times New Roman" w:hAnsi="Times New Roman"/>
        </w:rPr>
        <w:t>orvosának meg kell változtatnia a gyógyszerek adagját, és/vagy egyéb óvintézkedéseket tehet:</w:t>
      </w:r>
    </w:p>
    <w:p w14:paraId="411BB22C" w14:textId="77777777" w:rsidR="0097078B" w:rsidRPr="00F91B26" w:rsidRDefault="0085117A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</w:t>
      </w:r>
      <w:r w:rsidR="0097078B" w:rsidRPr="00F91B26">
        <w:rPr>
          <w:rFonts w:ascii="Times New Roman" w:hAnsi="Times New Roman"/>
        </w:rPr>
        <w:t xml:space="preserve">a Ön </w:t>
      </w:r>
      <w:proofErr w:type="spellStart"/>
      <w:r w:rsidR="0097078B" w:rsidRPr="00F91B26">
        <w:rPr>
          <w:rFonts w:ascii="Times New Roman" w:hAnsi="Times New Roman"/>
        </w:rPr>
        <w:t>angiotenzin</w:t>
      </w:r>
      <w:proofErr w:type="spellEnd"/>
      <w:r w:rsidR="00221A21">
        <w:rPr>
          <w:rFonts w:ascii="Times New Roman" w:hAnsi="Times New Roman"/>
        </w:rPr>
        <w:t> </w:t>
      </w:r>
      <w:r w:rsidR="0097078B" w:rsidRPr="00F91B26">
        <w:rPr>
          <w:rFonts w:ascii="Times New Roman" w:hAnsi="Times New Roman"/>
        </w:rPr>
        <w:t>II</w:t>
      </w:r>
      <w:r w:rsidRPr="00F91B26">
        <w:rPr>
          <w:rFonts w:ascii="Times New Roman" w:hAnsi="Times New Roman"/>
        </w:rPr>
        <w:t>-</w:t>
      </w:r>
      <w:r w:rsidR="0097078B" w:rsidRPr="00F91B26">
        <w:rPr>
          <w:rFonts w:ascii="Times New Roman" w:hAnsi="Times New Roman"/>
        </w:rPr>
        <w:t>receptor</w:t>
      </w:r>
      <w:r w:rsidRPr="00F91B26">
        <w:rPr>
          <w:rFonts w:ascii="Times New Roman" w:hAnsi="Times New Roman"/>
        </w:rPr>
        <w:t>-</w:t>
      </w:r>
      <w:r w:rsidR="0097078B" w:rsidRPr="00F91B26">
        <w:rPr>
          <w:rFonts w:ascii="Times New Roman" w:hAnsi="Times New Roman"/>
        </w:rPr>
        <w:t xml:space="preserve">blokkolót (ARB) vagy </w:t>
      </w:r>
      <w:proofErr w:type="spellStart"/>
      <w:r w:rsidR="00A0775E" w:rsidRPr="00F91B26">
        <w:rPr>
          <w:rFonts w:ascii="Times New Roman" w:hAnsi="Times New Roman"/>
        </w:rPr>
        <w:t>aliszkirén</w:t>
      </w:r>
      <w:r w:rsidR="0097078B" w:rsidRPr="00F91B26">
        <w:rPr>
          <w:rFonts w:ascii="Times New Roman" w:hAnsi="Times New Roman"/>
        </w:rPr>
        <w:t>t</w:t>
      </w:r>
      <w:proofErr w:type="spellEnd"/>
      <w:r w:rsidR="0097078B" w:rsidRPr="00F91B26">
        <w:rPr>
          <w:rFonts w:ascii="Times New Roman" w:hAnsi="Times New Roman"/>
        </w:rPr>
        <w:t xml:space="preserve"> szed (</w:t>
      </w:r>
      <w:r w:rsidRPr="00F91B26">
        <w:rPr>
          <w:rFonts w:ascii="Times New Roman" w:hAnsi="Times New Roman"/>
        </w:rPr>
        <w:t>l</w:t>
      </w:r>
      <w:r w:rsidR="0097078B" w:rsidRPr="00F91B26">
        <w:rPr>
          <w:rFonts w:ascii="Times New Roman" w:hAnsi="Times New Roman"/>
        </w:rPr>
        <w:t xml:space="preserve">ásd még a „Ne szedje a </w:t>
      </w:r>
      <w:proofErr w:type="spellStart"/>
      <w:r w:rsidR="0097078B" w:rsidRPr="00F91B26">
        <w:rPr>
          <w:rFonts w:ascii="Times New Roman" w:hAnsi="Times New Roman"/>
        </w:rPr>
        <w:t>Xeter</w:t>
      </w:r>
      <w:proofErr w:type="spellEnd"/>
      <w:r w:rsidR="0097078B" w:rsidRPr="00F91B26">
        <w:rPr>
          <w:rFonts w:ascii="Times New Roman" w:hAnsi="Times New Roman"/>
        </w:rPr>
        <w:t xml:space="preserve"> </w:t>
      </w:r>
      <w:proofErr w:type="spellStart"/>
      <w:r w:rsidR="0097078B" w:rsidRPr="00F91B26">
        <w:rPr>
          <w:rFonts w:ascii="Times New Roman" w:hAnsi="Times New Roman"/>
        </w:rPr>
        <w:t>Lisonorm</w:t>
      </w:r>
      <w:proofErr w:type="spellEnd"/>
      <w:r w:rsidR="0097078B" w:rsidRPr="00F91B26">
        <w:rPr>
          <w:rFonts w:ascii="Times New Roman" w:hAnsi="Times New Roman"/>
        </w:rPr>
        <w:t xml:space="preserve"> KOMBI-t” és a „Figyelmeztetések és óvintézkedések” pontok alatti információt).</w:t>
      </w:r>
    </w:p>
    <w:p w14:paraId="5E8F0CD6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30EC5931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Különleges körültekintés szükséges, ha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a következő gyógyszerekkel szedik együtt:</w:t>
      </w:r>
    </w:p>
    <w:p w14:paraId="76267268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vízhajtók (folyadék-visszatartást csökkentő szerek)</w:t>
      </w:r>
    </w:p>
    <w:p w14:paraId="3BFFF62B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más vérnyomáscsökkentők (</w:t>
      </w:r>
      <w:proofErr w:type="spellStart"/>
      <w:r w:rsidRPr="00F91B26">
        <w:rPr>
          <w:rFonts w:ascii="Times New Roman" w:hAnsi="Times New Roman"/>
        </w:rPr>
        <w:t>antihipertenzívumok</w:t>
      </w:r>
      <w:proofErr w:type="spellEnd"/>
      <w:r w:rsidRPr="00F91B26">
        <w:rPr>
          <w:rFonts w:ascii="Times New Roman" w:hAnsi="Times New Roman"/>
        </w:rPr>
        <w:t>)</w:t>
      </w:r>
    </w:p>
    <w:p w14:paraId="6593A929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szívbetegségek kezelésére használt gyógyszerek (béta-blokkolók, mint az </w:t>
      </w:r>
      <w:proofErr w:type="spellStart"/>
      <w:r w:rsidRPr="00F91B26">
        <w:rPr>
          <w:rFonts w:ascii="Times New Roman" w:hAnsi="Times New Roman"/>
        </w:rPr>
        <w:t>atenolol</w:t>
      </w:r>
      <w:proofErr w:type="spellEnd"/>
      <w:r w:rsidRPr="00F91B26">
        <w:rPr>
          <w:rFonts w:ascii="Times New Roman" w:hAnsi="Times New Roman"/>
        </w:rPr>
        <w:t xml:space="preserve"> és a </w:t>
      </w:r>
      <w:proofErr w:type="spellStart"/>
      <w:r w:rsidRPr="00F91B26">
        <w:rPr>
          <w:rFonts w:ascii="Times New Roman" w:hAnsi="Times New Roman"/>
        </w:rPr>
        <w:t>propranolol</w:t>
      </w:r>
      <w:proofErr w:type="spellEnd"/>
      <w:r w:rsidRPr="00F91B26">
        <w:rPr>
          <w:rFonts w:ascii="Times New Roman" w:hAnsi="Times New Roman"/>
        </w:rPr>
        <w:t xml:space="preserve">; nitrátok, </w:t>
      </w:r>
      <w:proofErr w:type="spellStart"/>
      <w:r w:rsidRPr="00F91B26">
        <w:rPr>
          <w:rFonts w:ascii="Times New Roman" w:hAnsi="Times New Roman"/>
        </w:rPr>
        <w:t>verapamil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diltiazem</w:t>
      </w:r>
      <w:proofErr w:type="spellEnd"/>
      <w:r w:rsidRPr="00F91B26">
        <w:rPr>
          <w:rFonts w:ascii="Times New Roman" w:hAnsi="Times New Roman"/>
        </w:rPr>
        <w:t>)</w:t>
      </w:r>
    </w:p>
    <w:p w14:paraId="6CCD660E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nem-szteroid gyulladásgátlók (NSAID-ok), pl. </w:t>
      </w:r>
      <w:proofErr w:type="spellStart"/>
      <w:r w:rsidRPr="00F91B26">
        <w:rPr>
          <w:rFonts w:ascii="Times New Roman" w:hAnsi="Times New Roman"/>
        </w:rPr>
        <w:t>acetilszalicilsav</w:t>
      </w:r>
      <w:proofErr w:type="spellEnd"/>
      <w:r w:rsidRPr="00F91B26">
        <w:rPr>
          <w:rFonts w:ascii="Times New Roman" w:hAnsi="Times New Roman"/>
        </w:rPr>
        <w:t xml:space="preserve"> (ízületi gyulladás, izomfájdalom, fejfájás, gyulladás</w:t>
      </w:r>
      <w:r w:rsidR="0085117A" w:rsidRPr="00F91B26">
        <w:rPr>
          <w:rFonts w:ascii="Times New Roman" w:hAnsi="Times New Roman"/>
        </w:rPr>
        <w:t xml:space="preserve"> és</w:t>
      </w:r>
      <w:r w:rsidRPr="00F91B26">
        <w:rPr>
          <w:rFonts w:ascii="Times New Roman" w:hAnsi="Times New Roman"/>
        </w:rPr>
        <w:t xml:space="preserve"> láz csillapítására használatos</w:t>
      </w:r>
      <w:r w:rsidR="00AD2801">
        <w:rPr>
          <w:rFonts w:ascii="Times New Roman" w:hAnsi="Times New Roman"/>
        </w:rPr>
        <w:t xml:space="preserve"> </w:t>
      </w:r>
      <w:r w:rsidR="00AD2801" w:rsidRPr="00AD2801">
        <w:rPr>
          <w:rFonts w:ascii="Times New Roman" w:hAnsi="Times New Roman"/>
        </w:rPr>
        <w:t>szerek</w:t>
      </w:r>
      <w:r w:rsidRPr="00F91B26">
        <w:rPr>
          <w:rFonts w:ascii="Times New Roman" w:hAnsi="Times New Roman"/>
        </w:rPr>
        <w:t>)</w:t>
      </w:r>
    </w:p>
    <w:p w14:paraId="1ED110F6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lítium, triciklu</w:t>
      </w:r>
      <w:r w:rsidR="00C53432" w:rsidRPr="00F91B26">
        <w:rPr>
          <w:rFonts w:ascii="Times New Roman" w:hAnsi="Times New Roman"/>
        </w:rPr>
        <w:t>so</w:t>
      </w:r>
      <w:r w:rsidRPr="00F91B26">
        <w:rPr>
          <w:rFonts w:ascii="Times New Roman" w:hAnsi="Times New Roman"/>
        </w:rPr>
        <w:t xml:space="preserve">s antidepresszánsok, </w:t>
      </w:r>
      <w:proofErr w:type="spellStart"/>
      <w:r w:rsidRPr="00F91B26">
        <w:rPr>
          <w:rFonts w:ascii="Times New Roman" w:hAnsi="Times New Roman"/>
        </w:rPr>
        <w:t>antipszichotikumok</w:t>
      </w:r>
      <w:proofErr w:type="spellEnd"/>
      <w:r w:rsidRPr="00F91B26">
        <w:rPr>
          <w:rFonts w:ascii="Times New Roman" w:hAnsi="Times New Roman"/>
        </w:rPr>
        <w:t xml:space="preserve"> (mentális zavarok kezelésére használatos szerek)</w:t>
      </w:r>
    </w:p>
    <w:p w14:paraId="55847A2B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inzulin és orális </w:t>
      </w:r>
      <w:proofErr w:type="spellStart"/>
      <w:r w:rsidRPr="00F91B26">
        <w:rPr>
          <w:rFonts w:ascii="Times New Roman" w:hAnsi="Times New Roman"/>
        </w:rPr>
        <w:t>antidiabetikumok</w:t>
      </w:r>
      <w:proofErr w:type="spellEnd"/>
      <w:r w:rsidRPr="00F91B26">
        <w:rPr>
          <w:rFonts w:ascii="Times New Roman" w:hAnsi="Times New Roman"/>
        </w:rPr>
        <w:t xml:space="preserve"> (cukorbetegség miatt alkalmazott gyógyszerek)</w:t>
      </w:r>
    </w:p>
    <w:p w14:paraId="564FA46D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vegetatív idegrendszer működését serkentő szerek (</w:t>
      </w:r>
      <w:proofErr w:type="spellStart"/>
      <w:r w:rsidRPr="00F91B26">
        <w:rPr>
          <w:rFonts w:ascii="Times New Roman" w:hAnsi="Times New Roman"/>
        </w:rPr>
        <w:t>szimpatomimetikumok</w:t>
      </w:r>
      <w:proofErr w:type="spellEnd"/>
      <w:r w:rsidRPr="00F91B26">
        <w:rPr>
          <w:rFonts w:ascii="Times New Roman" w:hAnsi="Times New Roman"/>
        </w:rPr>
        <w:t xml:space="preserve">), pl. </w:t>
      </w:r>
      <w:proofErr w:type="spellStart"/>
      <w:r w:rsidRPr="00F91B26">
        <w:rPr>
          <w:rFonts w:ascii="Times New Roman" w:hAnsi="Times New Roman"/>
        </w:rPr>
        <w:t>efedrin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fenilefrin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xilometazolin</w:t>
      </w:r>
      <w:proofErr w:type="spellEnd"/>
      <w:r w:rsidRPr="00F91B26">
        <w:rPr>
          <w:rFonts w:ascii="Times New Roman" w:hAnsi="Times New Roman"/>
        </w:rPr>
        <w:t xml:space="preserve"> és </w:t>
      </w:r>
      <w:proofErr w:type="spellStart"/>
      <w:r w:rsidRPr="00F91B26">
        <w:rPr>
          <w:rFonts w:ascii="Times New Roman" w:hAnsi="Times New Roman"/>
        </w:rPr>
        <w:t>szalbutamol</w:t>
      </w:r>
      <w:proofErr w:type="spellEnd"/>
      <w:r w:rsidRPr="00F91B26">
        <w:rPr>
          <w:rFonts w:ascii="Times New Roman" w:hAnsi="Times New Roman"/>
        </w:rPr>
        <w:t xml:space="preserve"> (orrdugulás, köhögés, meghűlés és asztma kezelésére)</w:t>
      </w:r>
    </w:p>
    <w:p w14:paraId="4863DD83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hAnsi="Times New Roman"/>
        </w:rPr>
        <w:t>immunszuppresszív</w:t>
      </w:r>
      <w:proofErr w:type="spellEnd"/>
      <w:r w:rsidRPr="00F91B26">
        <w:rPr>
          <w:rFonts w:ascii="Times New Roman" w:hAnsi="Times New Roman"/>
        </w:rPr>
        <w:t xml:space="preserve"> szerek [</w:t>
      </w:r>
      <w:proofErr w:type="spellStart"/>
      <w:r w:rsidRPr="00F91B26">
        <w:rPr>
          <w:rFonts w:ascii="Times New Roman" w:hAnsi="Times New Roman"/>
        </w:rPr>
        <w:t>átültetett</w:t>
      </w:r>
      <w:proofErr w:type="spellEnd"/>
      <w:r w:rsidRPr="00F91B26">
        <w:rPr>
          <w:rFonts w:ascii="Times New Roman" w:hAnsi="Times New Roman"/>
        </w:rPr>
        <w:t xml:space="preserve"> szervek </w:t>
      </w:r>
      <w:proofErr w:type="spellStart"/>
      <w:r w:rsidRPr="00F91B26">
        <w:rPr>
          <w:rFonts w:ascii="Times New Roman" w:hAnsi="Times New Roman"/>
        </w:rPr>
        <w:t>kilökődésének</w:t>
      </w:r>
      <w:proofErr w:type="spellEnd"/>
      <w:r w:rsidRPr="00F91B26">
        <w:rPr>
          <w:rFonts w:ascii="Times New Roman" w:hAnsi="Times New Roman"/>
        </w:rPr>
        <w:t xml:space="preserve"> megelőzésére (például </w:t>
      </w:r>
      <w:proofErr w:type="spellStart"/>
      <w:r w:rsidRPr="00F91B26">
        <w:rPr>
          <w:rFonts w:ascii="Times New Roman" w:hAnsi="Times New Roman"/>
        </w:rPr>
        <w:t>kortikoszteroidok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citotoxikus</w:t>
      </w:r>
      <w:proofErr w:type="spellEnd"/>
      <w:r w:rsidRPr="00F91B26">
        <w:rPr>
          <w:rFonts w:ascii="Times New Roman" w:hAnsi="Times New Roman"/>
        </w:rPr>
        <w:t xml:space="preserve"> szerek és </w:t>
      </w:r>
      <w:proofErr w:type="spellStart"/>
      <w:r w:rsidRPr="00F91B26">
        <w:rPr>
          <w:rFonts w:ascii="Times New Roman" w:hAnsi="Times New Roman"/>
        </w:rPr>
        <w:t>antimetabolitok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takrolimusz</w:t>
      </w:r>
      <w:proofErr w:type="spellEnd"/>
      <w:r w:rsidRPr="00F91B26">
        <w:rPr>
          <w:rFonts w:ascii="Times New Roman" w:hAnsi="Times New Roman"/>
        </w:rPr>
        <w:t>)]</w:t>
      </w:r>
    </w:p>
    <w:p w14:paraId="3A35C45B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hAnsi="Times New Roman"/>
        </w:rPr>
        <w:t>allopurinol</w:t>
      </w:r>
      <w:proofErr w:type="spellEnd"/>
      <w:r w:rsidRPr="00F91B26">
        <w:rPr>
          <w:rFonts w:ascii="Times New Roman" w:hAnsi="Times New Roman"/>
        </w:rPr>
        <w:t xml:space="preserve"> (köszvény kezelésére használatos gyógyszer)</w:t>
      </w:r>
    </w:p>
    <w:p w14:paraId="3BBAA1C3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eastAsia="Times New Roman" w:hAnsi="Times New Roman"/>
        </w:rPr>
        <w:t>prokainamid</w:t>
      </w:r>
      <w:proofErr w:type="spellEnd"/>
      <w:r w:rsidRPr="00F91B26">
        <w:rPr>
          <w:rFonts w:ascii="Times New Roman" w:eastAsia="Times New Roman" w:hAnsi="Times New Roman"/>
        </w:rPr>
        <w:t xml:space="preserve"> (szívritmuszavarok kezelésére adott gyógyszer)</w:t>
      </w:r>
    </w:p>
    <w:p w14:paraId="01DC935B" w14:textId="77777777" w:rsidR="0097078B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eastAsia="Times New Roman" w:hAnsi="Times New Roman"/>
        </w:rPr>
      </w:pPr>
      <w:proofErr w:type="spellStart"/>
      <w:r w:rsidRPr="00F91B26">
        <w:rPr>
          <w:rFonts w:ascii="Times New Roman" w:eastAsia="Times New Roman" w:hAnsi="Times New Roman"/>
        </w:rPr>
        <w:t>warfarin</w:t>
      </w:r>
      <w:proofErr w:type="spellEnd"/>
      <w:r w:rsidR="002A4A8D">
        <w:rPr>
          <w:rFonts w:ascii="Times New Roman" w:eastAsia="Times New Roman" w:hAnsi="Times New Roman"/>
        </w:rPr>
        <w:t xml:space="preserve">, </w:t>
      </w:r>
      <w:proofErr w:type="spellStart"/>
      <w:r w:rsidR="002A4A8D">
        <w:rPr>
          <w:rFonts w:ascii="Times New Roman" w:eastAsia="Times New Roman" w:hAnsi="Times New Roman"/>
        </w:rPr>
        <w:t>tikagrelor</w:t>
      </w:r>
      <w:proofErr w:type="spellEnd"/>
      <w:r w:rsidRPr="00F91B26">
        <w:rPr>
          <w:rFonts w:ascii="Times New Roman" w:eastAsia="Times New Roman" w:hAnsi="Times New Roman"/>
        </w:rPr>
        <w:t xml:space="preserve"> vagy </w:t>
      </w:r>
      <w:proofErr w:type="spellStart"/>
      <w:r w:rsidRPr="00F91B26">
        <w:rPr>
          <w:rFonts w:ascii="Times New Roman" w:eastAsia="Times New Roman" w:hAnsi="Times New Roman"/>
        </w:rPr>
        <w:t>klopidogrel</w:t>
      </w:r>
      <w:proofErr w:type="spellEnd"/>
      <w:r w:rsidRPr="00F91B26">
        <w:rPr>
          <w:rFonts w:ascii="Times New Roman" w:eastAsia="Times New Roman" w:hAnsi="Times New Roman"/>
        </w:rPr>
        <w:t xml:space="preserve"> (vagy bármely más véralvadásgátló szer; egyidejűleg szedve a véralvadásgátló hatás fokozódhat)</w:t>
      </w:r>
    </w:p>
    <w:p w14:paraId="060DB18D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eastAsia="Times New Roman" w:hAnsi="Times New Roman"/>
        </w:rPr>
      </w:pPr>
      <w:r w:rsidRPr="00F91B26">
        <w:rPr>
          <w:rFonts w:ascii="Times New Roman" w:eastAsia="Times New Roman" w:hAnsi="Times New Roman"/>
        </w:rPr>
        <w:t xml:space="preserve">az </w:t>
      </w:r>
      <w:proofErr w:type="spellStart"/>
      <w:r w:rsidRPr="00F91B26">
        <w:rPr>
          <w:rFonts w:ascii="Times New Roman" w:eastAsia="Times New Roman" w:hAnsi="Times New Roman"/>
        </w:rPr>
        <w:t>erekben</w:t>
      </w:r>
      <w:proofErr w:type="spellEnd"/>
      <w:r w:rsidRPr="00F91B26">
        <w:rPr>
          <w:rFonts w:ascii="Times New Roman" w:eastAsia="Times New Roman" w:hAnsi="Times New Roman"/>
        </w:rPr>
        <w:t xml:space="preserve"> kialakult véralvadék feloldására szolgáló szerek (általában csak kórházi kezelés során adják)</w:t>
      </w:r>
    </w:p>
    <w:p w14:paraId="56611723" w14:textId="77777777" w:rsidR="0097078B" w:rsidRPr="00F91B26" w:rsidRDefault="0097078B" w:rsidP="00BD7893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eastAsia="Times New Roman" w:hAnsi="Times New Roman"/>
        </w:rPr>
        <w:t>szimvasztatin</w:t>
      </w:r>
      <w:proofErr w:type="spellEnd"/>
      <w:r w:rsidRPr="00F91B26">
        <w:rPr>
          <w:rFonts w:ascii="Times New Roman" w:eastAsia="Times New Roman" w:hAnsi="Times New Roman"/>
        </w:rPr>
        <w:t xml:space="preserve"> (a vér koleszterin és egyéb zsírszintjét csökkentő szer)</w:t>
      </w:r>
    </w:p>
    <w:p w14:paraId="65C16AED" w14:textId="77777777" w:rsidR="0097078B" w:rsidRPr="00F91B26" w:rsidRDefault="0097078B" w:rsidP="00305039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narkotikumok, morfin és rokon szerek (súlyos fájdalom csillapítására)</w:t>
      </w:r>
    </w:p>
    <w:p w14:paraId="482FF31E" w14:textId="77777777" w:rsidR="00B46168" w:rsidRPr="00F91B26" w:rsidRDefault="00B46168" w:rsidP="00B562B5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daganatellenes </w:t>
      </w:r>
      <w:r w:rsidR="008F7238" w:rsidRPr="00F91B26">
        <w:rPr>
          <w:rFonts w:ascii="Times New Roman" w:hAnsi="Times New Roman"/>
        </w:rPr>
        <w:t>gyógy</w:t>
      </w:r>
      <w:r w:rsidRPr="00F91B26">
        <w:rPr>
          <w:rFonts w:ascii="Times New Roman" w:hAnsi="Times New Roman"/>
        </w:rPr>
        <w:t>szerek</w:t>
      </w:r>
    </w:p>
    <w:p w14:paraId="728EAAC0" w14:textId="77777777" w:rsidR="0097078B" w:rsidRPr="00F91B26" w:rsidRDefault="0097078B" w:rsidP="00B562B5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érzéstelenítők (sebészeti, ill</w:t>
      </w:r>
      <w:r w:rsidR="00C53432" w:rsidRPr="00F91B26">
        <w:rPr>
          <w:rFonts w:ascii="Times New Roman" w:hAnsi="Times New Roman"/>
        </w:rPr>
        <w:t>etve</w:t>
      </w:r>
      <w:r w:rsidRPr="00F91B26">
        <w:rPr>
          <w:rFonts w:ascii="Times New Roman" w:hAnsi="Times New Roman"/>
        </w:rPr>
        <w:t xml:space="preserve"> egyes fogászati beavatkozások során használatos szerek). Figyelmeztesse az orvost vagy a fogorvost, hogy Ön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tablettát szed, mielőtt helyi vagy általános érzéstelenítő szert kapna, mert fennáll a hirtelen, átmeneti vérnyomáscsökkenés kockázata.</w:t>
      </w:r>
    </w:p>
    <w:p w14:paraId="66397452" w14:textId="77777777" w:rsidR="0097078B" w:rsidRPr="00F91B26" w:rsidRDefault="0097078B" w:rsidP="00B562B5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görcsgátlók (pl. </w:t>
      </w:r>
      <w:proofErr w:type="spellStart"/>
      <w:r w:rsidRPr="00F91B26">
        <w:rPr>
          <w:rFonts w:ascii="Times New Roman" w:hAnsi="Times New Roman"/>
        </w:rPr>
        <w:t>karbamazepin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fenobarbitál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fenitoin</w:t>
      </w:r>
      <w:proofErr w:type="spellEnd"/>
      <w:r w:rsidRPr="00F91B26">
        <w:rPr>
          <w:rFonts w:ascii="Times New Roman" w:hAnsi="Times New Roman"/>
        </w:rPr>
        <w:t>) – epilepszia kezelésére használatos szerek</w:t>
      </w:r>
    </w:p>
    <w:p w14:paraId="45304F45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gyógyszerek baktérium- (</w:t>
      </w:r>
      <w:proofErr w:type="spellStart"/>
      <w:r w:rsidRPr="00F91B26">
        <w:rPr>
          <w:rFonts w:ascii="Times New Roman" w:hAnsi="Times New Roman"/>
        </w:rPr>
        <w:t>rifampicin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klaritromicin</w:t>
      </w:r>
      <w:proofErr w:type="spellEnd"/>
      <w:r w:rsidRPr="00F91B26">
        <w:rPr>
          <w:rFonts w:ascii="Times New Roman" w:hAnsi="Times New Roman"/>
        </w:rPr>
        <w:t>) vagy gombafertőzések (</w:t>
      </w:r>
      <w:proofErr w:type="spellStart"/>
      <w:r w:rsidRPr="00F91B26">
        <w:rPr>
          <w:rFonts w:ascii="Times New Roman" w:hAnsi="Times New Roman"/>
        </w:rPr>
        <w:t>itrakonazol</w:t>
      </w:r>
      <w:proofErr w:type="spellEnd"/>
      <w:r w:rsidRPr="00F91B26">
        <w:rPr>
          <w:rFonts w:ascii="Times New Roman" w:hAnsi="Times New Roman"/>
        </w:rPr>
        <w:t>)</w:t>
      </w:r>
      <w:r w:rsidR="00BA4CD1" w:rsidRPr="00F91B26">
        <w:rPr>
          <w:rFonts w:ascii="Times New Roman" w:hAnsi="Times New Roman"/>
        </w:rPr>
        <w:t xml:space="preserve"> kezelésére</w:t>
      </w:r>
    </w:p>
    <w:p w14:paraId="695DEFF7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közönséges </w:t>
      </w:r>
      <w:proofErr w:type="spellStart"/>
      <w:r w:rsidRPr="00F91B26">
        <w:rPr>
          <w:rFonts w:ascii="Times New Roman" w:hAnsi="Times New Roman"/>
        </w:rPr>
        <w:t>orbáncfüvet</w:t>
      </w:r>
      <w:proofErr w:type="spellEnd"/>
      <w:r w:rsidRPr="00F91B26">
        <w:rPr>
          <w:rFonts w:ascii="Times New Roman" w:hAnsi="Times New Roman"/>
        </w:rPr>
        <w:t xml:space="preserve"> (</w:t>
      </w:r>
      <w:proofErr w:type="spellStart"/>
      <w:r w:rsidRPr="00F91B26">
        <w:rPr>
          <w:rFonts w:ascii="Times New Roman" w:hAnsi="Times New Roman"/>
          <w:i/>
          <w:iCs/>
        </w:rPr>
        <w:t>Hypericum</w:t>
      </w:r>
      <w:proofErr w:type="spellEnd"/>
      <w:r w:rsidRPr="00F91B26">
        <w:rPr>
          <w:rFonts w:ascii="Times New Roman" w:hAnsi="Times New Roman"/>
          <w:i/>
          <w:iCs/>
        </w:rPr>
        <w:t xml:space="preserve"> </w:t>
      </w:r>
      <w:proofErr w:type="spellStart"/>
      <w:r w:rsidRPr="00F91B26">
        <w:rPr>
          <w:rFonts w:ascii="Times New Roman" w:hAnsi="Times New Roman"/>
          <w:i/>
          <w:iCs/>
        </w:rPr>
        <w:t>perforatum</w:t>
      </w:r>
      <w:proofErr w:type="spellEnd"/>
      <w:r w:rsidRPr="00F91B26">
        <w:rPr>
          <w:rFonts w:ascii="Times New Roman" w:hAnsi="Times New Roman"/>
        </w:rPr>
        <w:t>) tartalmazó gyógynövény</w:t>
      </w:r>
      <w:r w:rsidR="00E62874">
        <w:rPr>
          <w:rFonts w:ascii="Times New Roman" w:hAnsi="Times New Roman"/>
        </w:rPr>
        <w:t>-</w:t>
      </w:r>
      <w:r w:rsidRPr="00F91B26">
        <w:rPr>
          <w:rFonts w:ascii="Times New Roman" w:hAnsi="Times New Roman"/>
        </w:rPr>
        <w:t>készítmények</w:t>
      </w:r>
    </w:p>
    <w:p w14:paraId="53CBD821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aranysók (mint a nátrium-</w:t>
      </w:r>
      <w:proofErr w:type="spellStart"/>
      <w:r w:rsidRPr="00F91B26">
        <w:rPr>
          <w:rFonts w:ascii="Times New Roman" w:hAnsi="Times New Roman"/>
        </w:rPr>
        <w:t>aurotiomalát</w:t>
      </w:r>
      <w:proofErr w:type="spellEnd"/>
      <w:r w:rsidRPr="00F91B26">
        <w:rPr>
          <w:rFonts w:ascii="Times New Roman" w:hAnsi="Times New Roman"/>
        </w:rPr>
        <w:t>), különösen intravénásan adagolva (</w:t>
      </w:r>
      <w:proofErr w:type="spellStart"/>
      <w:r w:rsidRPr="00F91B26">
        <w:rPr>
          <w:rFonts w:ascii="Times New Roman" w:hAnsi="Times New Roman"/>
        </w:rPr>
        <w:t>reumatoid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artritisz</w:t>
      </w:r>
      <w:proofErr w:type="spellEnd"/>
      <w:r w:rsidRPr="00F91B26">
        <w:rPr>
          <w:rFonts w:ascii="Times New Roman" w:hAnsi="Times New Roman"/>
        </w:rPr>
        <w:t xml:space="preserve"> tüneti kezelésére szolgál)</w:t>
      </w:r>
    </w:p>
    <w:p w14:paraId="4E2F5E6D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hAnsi="Times New Roman"/>
        </w:rPr>
        <w:t>dantrolén</w:t>
      </w:r>
      <w:proofErr w:type="spellEnd"/>
      <w:r w:rsidRPr="00F91B26">
        <w:rPr>
          <w:rFonts w:ascii="Times New Roman" w:hAnsi="Times New Roman"/>
        </w:rPr>
        <w:t xml:space="preserve"> (vázizomlazító, melyet műtétek során alkalmazott altató szerek okozta magas testhőmérséklet </w:t>
      </w:r>
      <w:r w:rsidR="00BA4CD1" w:rsidRPr="00F91B26">
        <w:rPr>
          <w:rFonts w:ascii="Times New Roman" w:hAnsi="Times New Roman"/>
        </w:rPr>
        <w:t>[</w:t>
      </w:r>
      <w:proofErr w:type="spellStart"/>
      <w:r w:rsidRPr="00F91B26">
        <w:rPr>
          <w:rFonts w:ascii="Times New Roman" w:hAnsi="Times New Roman"/>
        </w:rPr>
        <w:t>malignus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hipertermia</w:t>
      </w:r>
      <w:proofErr w:type="spellEnd"/>
      <w:r w:rsidR="00BA4CD1" w:rsidRPr="00F91B26">
        <w:rPr>
          <w:rFonts w:ascii="Times New Roman" w:hAnsi="Times New Roman"/>
        </w:rPr>
        <w:t>]</w:t>
      </w:r>
      <w:r w:rsidRPr="00F91B26">
        <w:rPr>
          <w:rFonts w:ascii="Times New Roman" w:hAnsi="Times New Roman"/>
        </w:rPr>
        <w:t xml:space="preserve"> kezelésére alkalmaznak)</w:t>
      </w:r>
    </w:p>
    <w:p w14:paraId="0A465FC8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hAnsi="Times New Roman"/>
        </w:rPr>
        <w:t>ciklosporin</w:t>
      </w:r>
      <w:proofErr w:type="spellEnd"/>
      <w:r w:rsidRPr="00F91B26">
        <w:rPr>
          <w:rFonts w:ascii="Times New Roman" w:hAnsi="Times New Roman"/>
        </w:rPr>
        <w:t xml:space="preserve"> (pl. szervátültetés után alkalmazott készítmény; egyidejű alkalmazás esetén</w:t>
      </w:r>
      <w:r w:rsidR="00E96451" w:rsidRPr="00F91B26">
        <w:rPr>
          <w:rFonts w:ascii="Times New Roman" w:hAnsi="Times New Roman"/>
        </w:rPr>
        <w:t xml:space="preserve"> megemeli</w:t>
      </w:r>
      <w:r w:rsidRPr="00F91B26">
        <w:rPr>
          <w:rFonts w:ascii="Times New Roman" w:hAnsi="Times New Roman"/>
        </w:rPr>
        <w:t xml:space="preserve"> a </w:t>
      </w:r>
      <w:proofErr w:type="spellStart"/>
      <w:r w:rsidRPr="00F91B26">
        <w:rPr>
          <w:rFonts w:ascii="Times New Roman" w:hAnsi="Times New Roman"/>
        </w:rPr>
        <w:t>rozuvasztatin</w:t>
      </w:r>
      <w:proofErr w:type="spellEnd"/>
      <w:r w:rsidRPr="00F91B26">
        <w:rPr>
          <w:rFonts w:ascii="Times New Roman" w:hAnsi="Times New Roman"/>
        </w:rPr>
        <w:t xml:space="preserve"> vérszintjét, </w:t>
      </w:r>
      <w:r w:rsidR="00BA4CD1" w:rsidRPr="00F91B26">
        <w:rPr>
          <w:rFonts w:ascii="Times New Roman" w:hAnsi="Times New Roman"/>
        </w:rPr>
        <w:t xml:space="preserve">illetve </w:t>
      </w:r>
      <w:r w:rsidRPr="00F91B26">
        <w:rPr>
          <w:rFonts w:ascii="Times New Roman" w:hAnsi="Times New Roman"/>
        </w:rPr>
        <w:t xml:space="preserve">az </w:t>
      </w:r>
      <w:proofErr w:type="spellStart"/>
      <w:r w:rsidRPr="00F91B26">
        <w:rPr>
          <w:rFonts w:ascii="Times New Roman" w:hAnsi="Times New Roman"/>
        </w:rPr>
        <w:t>amlodipin</w:t>
      </w:r>
      <w:proofErr w:type="spellEnd"/>
      <w:r w:rsidRPr="00F91B26">
        <w:rPr>
          <w:rFonts w:ascii="Times New Roman" w:hAnsi="Times New Roman"/>
        </w:rPr>
        <w:t xml:space="preserve"> emelheti a </w:t>
      </w:r>
      <w:proofErr w:type="spellStart"/>
      <w:r w:rsidRPr="00F91B26">
        <w:rPr>
          <w:rFonts w:ascii="Times New Roman" w:hAnsi="Times New Roman"/>
        </w:rPr>
        <w:t>ciklosporin</w:t>
      </w:r>
      <w:proofErr w:type="spellEnd"/>
      <w:r w:rsidRPr="00F91B26">
        <w:rPr>
          <w:rFonts w:ascii="Times New Roman" w:hAnsi="Times New Roman"/>
        </w:rPr>
        <w:t xml:space="preserve"> vérszintjét)</w:t>
      </w:r>
    </w:p>
    <w:p w14:paraId="48D52983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hAnsi="Times New Roman"/>
        </w:rPr>
        <w:t>fibrátok</w:t>
      </w:r>
      <w:proofErr w:type="spellEnd"/>
      <w:r w:rsidRPr="00F91B26">
        <w:rPr>
          <w:rFonts w:ascii="Times New Roman" w:hAnsi="Times New Roman"/>
        </w:rPr>
        <w:t xml:space="preserve">, mint a </w:t>
      </w:r>
      <w:proofErr w:type="spellStart"/>
      <w:r w:rsidRPr="00F91B26">
        <w:rPr>
          <w:rFonts w:ascii="Times New Roman" w:hAnsi="Times New Roman"/>
        </w:rPr>
        <w:t>gemfibrozil</w:t>
      </w:r>
      <w:proofErr w:type="spellEnd"/>
      <w:r w:rsidRPr="00F91B26">
        <w:rPr>
          <w:rFonts w:ascii="Times New Roman" w:hAnsi="Times New Roman"/>
        </w:rPr>
        <w:t xml:space="preserve"> és a </w:t>
      </w:r>
      <w:proofErr w:type="spellStart"/>
      <w:r w:rsidRPr="00F91B26">
        <w:rPr>
          <w:rFonts w:ascii="Times New Roman" w:hAnsi="Times New Roman"/>
        </w:rPr>
        <w:t>fenofibrát</w:t>
      </w:r>
      <w:proofErr w:type="spellEnd"/>
      <w:r w:rsidRPr="00F91B26">
        <w:rPr>
          <w:rFonts w:ascii="Times New Roman" w:hAnsi="Times New Roman"/>
        </w:rPr>
        <w:t xml:space="preserve"> (koleszterinszint-csökkentő készítmények</w:t>
      </w:r>
      <w:r w:rsidR="007769B5" w:rsidRPr="00F91B26">
        <w:rPr>
          <w:rFonts w:ascii="Times New Roman" w:hAnsi="Times New Roman"/>
        </w:rPr>
        <w:t>;</w:t>
      </w:r>
      <w:r w:rsidRPr="00F91B26">
        <w:rPr>
          <w:rFonts w:ascii="Times New Roman" w:hAnsi="Times New Roman"/>
        </w:rPr>
        <w:t xml:space="preserve"> egyidejű alkalmazás esetén a </w:t>
      </w:r>
      <w:proofErr w:type="spellStart"/>
      <w:r w:rsidRPr="00F91B26">
        <w:rPr>
          <w:rFonts w:ascii="Times New Roman" w:hAnsi="Times New Roman"/>
        </w:rPr>
        <w:t>rozuvasztatin</w:t>
      </w:r>
      <w:proofErr w:type="spellEnd"/>
      <w:r w:rsidRPr="00F91B26">
        <w:rPr>
          <w:rFonts w:ascii="Times New Roman" w:hAnsi="Times New Roman"/>
        </w:rPr>
        <w:t xml:space="preserve"> vérszintjét megemelik), vagy bármely más koleszterinszint</w:t>
      </w:r>
      <w:r w:rsidRPr="00F91B26">
        <w:rPr>
          <w:rFonts w:ascii="Times New Roman" w:hAnsi="Times New Roman"/>
        </w:rPr>
        <w:noBreakHyphen/>
        <w:t xml:space="preserve">csökkentő készítmény (pl. </w:t>
      </w:r>
      <w:proofErr w:type="spellStart"/>
      <w:r w:rsidRPr="00F91B26">
        <w:rPr>
          <w:rFonts w:ascii="Times New Roman" w:hAnsi="Times New Roman"/>
        </w:rPr>
        <w:t>ezetimib</w:t>
      </w:r>
      <w:proofErr w:type="spellEnd"/>
      <w:r w:rsidRPr="00F91B26">
        <w:rPr>
          <w:rFonts w:ascii="Times New Roman" w:hAnsi="Times New Roman"/>
        </w:rPr>
        <w:t>)</w:t>
      </w:r>
    </w:p>
    <w:p w14:paraId="34A666B9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emésztési zavarokat enyhítő készítmények (pl. gyomorsavat semlegesítő szerek; egyidejű alkalmazás esetén a </w:t>
      </w:r>
      <w:proofErr w:type="spellStart"/>
      <w:r w:rsidRPr="00F91B26">
        <w:rPr>
          <w:rFonts w:ascii="Times New Roman" w:hAnsi="Times New Roman"/>
        </w:rPr>
        <w:t>rozuvasztatin</w:t>
      </w:r>
      <w:proofErr w:type="spellEnd"/>
      <w:r w:rsidRPr="00F91B26">
        <w:rPr>
          <w:rFonts w:ascii="Times New Roman" w:hAnsi="Times New Roman"/>
        </w:rPr>
        <w:t xml:space="preserve"> vérszintjét csökkentik)</w:t>
      </w:r>
    </w:p>
    <w:p w14:paraId="6EBFA2C4" w14:textId="77777777" w:rsidR="00F73CE8" w:rsidRPr="00DF612C" w:rsidRDefault="0097078B" w:rsidP="00DF612C">
      <w:pPr>
        <w:pStyle w:val="Listaszerbekezds1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hAnsi="Times New Roman"/>
        </w:rPr>
        <w:lastRenderedPageBreak/>
        <w:t>eritromicin</w:t>
      </w:r>
      <w:proofErr w:type="spellEnd"/>
      <w:r w:rsidRPr="00F91B26">
        <w:rPr>
          <w:rFonts w:ascii="Times New Roman" w:hAnsi="Times New Roman"/>
        </w:rPr>
        <w:t xml:space="preserve"> vagy </w:t>
      </w:r>
      <w:proofErr w:type="spellStart"/>
      <w:r w:rsidRPr="00F91B26">
        <w:rPr>
          <w:rFonts w:ascii="Times New Roman" w:hAnsi="Times New Roman"/>
        </w:rPr>
        <w:t>fuzidinsav</w:t>
      </w:r>
      <w:proofErr w:type="spellEnd"/>
      <w:r w:rsidRPr="00F91B26">
        <w:rPr>
          <w:rFonts w:ascii="Times New Roman" w:hAnsi="Times New Roman"/>
        </w:rPr>
        <w:t xml:space="preserve"> (antibiotikum; egyidejű alkalmazás esetén a </w:t>
      </w:r>
      <w:proofErr w:type="spellStart"/>
      <w:r w:rsidRPr="00F91B26">
        <w:rPr>
          <w:rFonts w:ascii="Times New Roman" w:hAnsi="Times New Roman"/>
        </w:rPr>
        <w:t>rozuvasztatin</w:t>
      </w:r>
      <w:proofErr w:type="spellEnd"/>
      <w:r w:rsidRPr="00F91B26">
        <w:rPr>
          <w:rFonts w:ascii="Times New Roman" w:hAnsi="Times New Roman"/>
        </w:rPr>
        <w:t xml:space="preserve"> vérszintjét csökkenti)</w:t>
      </w:r>
    </w:p>
    <w:p w14:paraId="48D4380E" w14:textId="77777777" w:rsidR="0097078B" w:rsidRPr="00F73CE8" w:rsidRDefault="009D2852" w:rsidP="00F73CE8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3C32CC">
        <w:rPr>
          <w:rFonts w:ascii="Times New Roman" w:hAnsi="Times New Roman"/>
        </w:rPr>
        <w:t>b</w:t>
      </w:r>
      <w:r w:rsidR="00F73CE8" w:rsidRPr="003C32CC">
        <w:rPr>
          <w:rFonts w:ascii="Times New Roman" w:hAnsi="Times New Roman"/>
        </w:rPr>
        <w:t>ai</w:t>
      </w:r>
      <w:r w:rsidR="00F73CE8" w:rsidRPr="00D768E0">
        <w:rPr>
          <w:rFonts w:ascii="Times New Roman" w:hAnsi="Times New Roman"/>
        </w:rPr>
        <w:t>kalin</w:t>
      </w:r>
      <w:proofErr w:type="spellEnd"/>
      <w:r w:rsidR="00F73CE8" w:rsidRPr="00D768E0">
        <w:rPr>
          <w:rFonts w:ascii="Times New Roman" w:hAnsi="Times New Roman"/>
        </w:rPr>
        <w:t xml:space="preserve"> (gyógynövénykészítmény</w:t>
      </w:r>
      <w:r w:rsidR="00F73CE8">
        <w:rPr>
          <w:rFonts w:ascii="Times New Roman" w:hAnsi="Times New Roman"/>
        </w:rPr>
        <w:t>)</w:t>
      </w:r>
    </w:p>
    <w:p w14:paraId="10775EDC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fogamzásgátló tabletták (szedése esetén a tablettából felszabaduló hormonok szintje megemelkedik)</w:t>
      </w:r>
    </w:p>
    <w:p w14:paraId="4E7ED55E" w14:textId="77777777" w:rsidR="0097078B" w:rsidRDefault="0097078B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hormonpótló kezelés (a hormonszint a vérben megemelkedik)</w:t>
      </w:r>
    </w:p>
    <w:p w14:paraId="72CC60DF" w14:textId="77777777" w:rsidR="00643B3E" w:rsidRDefault="00643B3E" w:rsidP="00643B3E">
      <w:pPr>
        <w:pStyle w:val="Normal1"/>
        <w:rPr>
          <w:sz w:val="22"/>
          <w:lang w:val="hu-HU"/>
        </w:rPr>
      </w:pPr>
      <w:r>
        <w:rPr>
          <w:sz w:val="22"/>
          <w:lang w:val="hu-HU"/>
        </w:rPr>
        <w:t>-</w:t>
      </w:r>
      <w:r>
        <w:rPr>
          <w:sz w:val="22"/>
          <w:lang w:val="hu-HU"/>
        </w:rPr>
        <w:tab/>
      </w:r>
      <w:proofErr w:type="spellStart"/>
      <w:r>
        <w:rPr>
          <w:sz w:val="22"/>
          <w:lang w:val="hu-HU"/>
        </w:rPr>
        <w:t>f</w:t>
      </w:r>
      <w:r w:rsidRPr="00D944CC">
        <w:rPr>
          <w:sz w:val="22"/>
          <w:lang w:val="hu-HU"/>
        </w:rPr>
        <w:t>osztamatinib</w:t>
      </w:r>
      <w:proofErr w:type="spellEnd"/>
      <w:r>
        <w:rPr>
          <w:sz w:val="22"/>
          <w:lang w:val="hu-HU"/>
        </w:rPr>
        <w:t xml:space="preserve"> (alacsony vérlemezkeszám </w:t>
      </w:r>
      <w:r w:rsidRPr="005C1C33">
        <w:rPr>
          <w:sz w:val="22"/>
          <w:lang w:val="hu-HU"/>
        </w:rPr>
        <w:t>kezelésére alkalmazzák</w:t>
      </w:r>
      <w:r>
        <w:rPr>
          <w:sz w:val="22"/>
          <w:lang w:val="hu-HU"/>
        </w:rPr>
        <w:t>)</w:t>
      </w:r>
    </w:p>
    <w:p w14:paraId="1BD9F9FB" w14:textId="77777777" w:rsidR="00BC6530" w:rsidRDefault="00643B3E" w:rsidP="00DF612C">
      <w:pPr>
        <w:pStyle w:val="Normal1"/>
        <w:ind w:left="567" w:hanging="567"/>
        <w:rPr>
          <w:sz w:val="22"/>
          <w:lang w:val="hu-HU"/>
        </w:rPr>
      </w:pPr>
      <w:r>
        <w:rPr>
          <w:sz w:val="22"/>
          <w:lang w:val="hu-HU"/>
        </w:rPr>
        <w:t>-</w:t>
      </w:r>
      <w:r>
        <w:rPr>
          <w:sz w:val="22"/>
          <w:lang w:val="hu-HU"/>
        </w:rPr>
        <w:tab/>
      </w:r>
      <w:proofErr w:type="spellStart"/>
      <w:r>
        <w:rPr>
          <w:sz w:val="22"/>
          <w:lang w:val="hu-HU"/>
        </w:rPr>
        <w:t>f</w:t>
      </w:r>
      <w:r w:rsidRPr="00C14FA4">
        <w:rPr>
          <w:sz w:val="22"/>
          <w:lang w:val="hu-HU"/>
        </w:rPr>
        <w:t>ebuxosztát</w:t>
      </w:r>
      <w:proofErr w:type="spellEnd"/>
      <w:r>
        <w:rPr>
          <w:sz w:val="22"/>
          <w:lang w:val="hu-HU"/>
        </w:rPr>
        <w:t xml:space="preserve"> (magas húgysavszint kezelésére és megelőzésére alkalmazzák)</w:t>
      </w:r>
      <w:r w:rsidR="003C32CC">
        <w:rPr>
          <w:sz w:val="22"/>
          <w:lang w:val="hu-HU"/>
        </w:rPr>
        <w:t xml:space="preserve"> </w:t>
      </w:r>
    </w:p>
    <w:p w14:paraId="25AD302B" w14:textId="3B333BF6" w:rsidR="00643B3E" w:rsidRDefault="00BC6530" w:rsidP="00DF612C">
      <w:pPr>
        <w:pStyle w:val="Normal1"/>
        <w:ind w:left="567" w:hanging="567"/>
        <w:rPr>
          <w:sz w:val="22"/>
          <w:lang w:val="hu-HU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proofErr w:type="spellStart"/>
      <w:proofErr w:type="gramStart"/>
      <w:r w:rsidR="00643B3E">
        <w:rPr>
          <w:sz w:val="22"/>
          <w:lang w:val="hu-HU"/>
        </w:rPr>
        <w:t>t</w:t>
      </w:r>
      <w:r w:rsidR="00643B3E" w:rsidRPr="00C14FA4">
        <w:rPr>
          <w:sz w:val="22"/>
          <w:lang w:val="hu-HU"/>
        </w:rPr>
        <w:t>eriflunomid</w:t>
      </w:r>
      <w:proofErr w:type="spellEnd"/>
      <w:proofErr w:type="gramEnd"/>
      <w:r w:rsidR="00643B3E">
        <w:rPr>
          <w:sz w:val="22"/>
          <w:lang w:val="hu-HU"/>
        </w:rPr>
        <w:t xml:space="preserve"> (</w:t>
      </w:r>
      <w:r w:rsidR="00643B3E" w:rsidRPr="00101869">
        <w:rPr>
          <w:sz w:val="22"/>
          <w:lang w:val="hu-HU"/>
        </w:rPr>
        <w:t>szklerózis multiplex</w:t>
      </w:r>
      <w:r w:rsidR="00643B3E">
        <w:rPr>
          <w:sz w:val="22"/>
          <w:lang w:val="hu-HU"/>
        </w:rPr>
        <w:t xml:space="preserve"> </w:t>
      </w:r>
      <w:r w:rsidR="00643B3E" w:rsidRPr="005C1C33">
        <w:rPr>
          <w:sz w:val="22"/>
          <w:lang w:val="hu-HU"/>
        </w:rPr>
        <w:t>kezelésére alkalmazzák</w:t>
      </w:r>
      <w:r w:rsidR="00643B3E">
        <w:rPr>
          <w:sz w:val="22"/>
          <w:lang w:val="hu-HU"/>
        </w:rPr>
        <w:t>)</w:t>
      </w:r>
    </w:p>
    <w:p w14:paraId="74763779" w14:textId="60083E56" w:rsidR="00BC6530" w:rsidRPr="00DF612C" w:rsidRDefault="00BC6530" w:rsidP="002F0BA2">
      <w:pPr>
        <w:pStyle w:val="paragraph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ab/>
      </w:r>
      <w:proofErr w:type="spellStart"/>
      <w:r>
        <w:rPr>
          <w:color w:val="000000"/>
          <w:sz w:val="22"/>
          <w:szCs w:val="22"/>
        </w:rPr>
        <w:t>l</w:t>
      </w:r>
      <w:r w:rsidRPr="00DB3B4E">
        <w:rPr>
          <w:color w:val="000000"/>
          <w:sz w:val="22"/>
          <w:szCs w:val="22"/>
        </w:rPr>
        <w:t>eflunomid</w:t>
      </w:r>
      <w:proofErr w:type="spellEnd"/>
      <w:r w:rsidRPr="00DB3B4E">
        <w:rPr>
          <w:color w:val="000000"/>
          <w:sz w:val="22"/>
          <w:szCs w:val="22"/>
        </w:rPr>
        <w:t xml:space="preserve"> (reumás ízületi gyulladás kezelésére </w:t>
      </w:r>
      <w:r w:rsidR="00EC62CE">
        <w:rPr>
          <w:color w:val="000000"/>
          <w:sz w:val="22"/>
          <w:szCs w:val="22"/>
        </w:rPr>
        <w:t>alkalmazzák</w:t>
      </w:r>
      <w:r w:rsidRPr="00DB3B4E">
        <w:rPr>
          <w:color w:val="000000"/>
          <w:sz w:val="22"/>
          <w:szCs w:val="22"/>
        </w:rPr>
        <w:t>)</w:t>
      </w:r>
    </w:p>
    <w:p w14:paraId="001D9D7E" w14:textId="77777777" w:rsidR="00456CC1" w:rsidRDefault="00456CC1" w:rsidP="00456CC1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hAnsi="Times New Roman"/>
        </w:rPr>
        <w:t>regorafenib</w:t>
      </w:r>
      <w:proofErr w:type="spellEnd"/>
      <w:r w:rsidR="00411BA0">
        <w:rPr>
          <w:rFonts w:ascii="Times New Roman" w:hAnsi="Times New Roman"/>
        </w:rPr>
        <w:t>,</w:t>
      </w:r>
      <w:r w:rsidR="00667C20" w:rsidRPr="00F91B26">
        <w:rPr>
          <w:rFonts w:ascii="Times New Roman" w:hAnsi="Times New Roman"/>
        </w:rPr>
        <w:t xml:space="preserve"> </w:t>
      </w:r>
      <w:proofErr w:type="spellStart"/>
      <w:r w:rsidR="00411BA0" w:rsidRPr="00A122A0">
        <w:rPr>
          <w:rFonts w:ascii="Times New Roman" w:hAnsi="Times New Roman"/>
        </w:rPr>
        <w:t>darolutamid</w:t>
      </w:r>
      <w:proofErr w:type="spellEnd"/>
      <w:r w:rsidR="00643B3E">
        <w:rPr>
          <w:rFonts w:ascii="Times New Roman" w:hAnsi="Times New Roman"/>
        </w:rPr>
        <w:t xml:space="preserve">, </w:t>
      </w:r>
      <w:proofErr w:type="spellStart"/>
      <w:r w:rsidR="00643B3E">
        <w:rPr>
          <w:rFonts w:ascii="Times New Roman" w:hAnsi="Times New Roman"/>
        </w:rPr>
        <w:t>kapmatinib</w:t>
      </w:r>
      <w:proofErr w:type="spellEnd"/>
      <w:r w:rsidR="00411BA0" w:rsidRPr="00A122A0">
        <w:rPr>
          <w:rFonts w:ascii="Times New Roman" w:hAnsi="Times New Roman"/>
        </w:rPr>
        <w:t xml:space="preserve"> </w:t>
      </w:r>
      <w:r w:rsidR="00667C20" w:rsidRPr="00F91B26">
        <w:rPr>
          <w:rFonts w:ascii="Times New Roman" w:hAnsi="Times New Roman"/>
        </w:rPr>
        <w:t>(rosszindulatú daganatok kezelésére alkalmazzák)</w:t>
      </w:r>
    </w:p>
    <w:p w14:paraId="6F0C042E" w14:textId="5F22A28B" w:rsidR="00CB3FBE" w:rsidRPr="002F0BA2" w:rsidRDefault="00CB3FBE" w:rsidP="002F0BA2">
      <w:pPr>
        <w:pStyle w:val="Listaszerbekezds1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2F0BA2">
        <w:rPr>
          <w:rFonts w:ascii="Times New Roman" w:hAnsi="Times New Roman"/>
        </w:rPr>
        <w:t>roxadusztát</w:t>
      </w:r>
      <w:proofErr w:type="spellEnd"/>
      <w:r w:rsidRPr="002F0BA2">
        <w:rPr>
          <w:rFonts w:ascii="Times New Roman" w:hAnsi="Times New Roman"/>
        </w:rPr>
        <w:t xml:space="preserve"> </w:t>
      </w:r>
      <w:r w:rsidR="009713E0" w:rsidRPr="009713E0">
        <w:rPr>
          <w:rFonts w:ascii="Times New Roman" w:hAnsi="Times New Roman"/>
        </w:rPr>
        <w:t xml:space="preserve">vagy </w:t>
      </w:r>
      <w:proofErr w:type="spellStart"/>
      <w:r w:rsidR="009713E0" w:rsidRPr="009713E0">
        <w:rPr>
          <w:rFonts w:ascii="Times New Roman" w:hAnsi="Times New Roman"/>
        </w:rPr>
        <w:t>vadadusztát</w:t>
      </w:r>
      <w:proofErr w:type="spellEnd"/>
      <w:r w:rsidR="009713E0" w:rsidRPr="009713E0">
        <w:rPr>
          <w:rFonts w:ascii="Times New Roman" w:hAnsi="Times New Roman"/>
        </w:rPr>
        <w:t xml:space="preserve"> </w:t>
      </w:r>
      <w:r w:rsidRPr="002F0BA2">
        <w:rPr>
          <w:rFonts w:ascii="Times New Roman" w:hAnsi="Times New Roman"/>
        </w:rPr>
        <w:t>(krónikus vesebetegségben szenvedő betegek vérszegénységének kezelésére</w:t>
      </w:r>
      <w:r w:rsidR="00EC62CE">
        <w:rPr>
          <w:rFonts w:ascii="Times New Roman" w:hAnsi="Times New Roman"/>
        </w:rPr>
        <w:t xml:space="preserve"> alkalmazzák</w:t>
      </w:r>
      <w:r w:rsidRPr="002F0BA2">
        <w:rPr>
          <w:rFonts w:ascii="Times New Roman" w:hAnsi="Times New Roman"/>
        </w:rPr>
        <w:t>)</w:t>
      </w:r>
    </w:p>
    <w:p w14:paraId="3B0944D5" w14:textId="22324335" w:rsidR="00CB3FBE" w:rsidRPr="002F0BA2" w:rsidRDefault="00CB3FBE" w:rsidP="002F0BA2">
      <w:pPr>
        <w:pStyle w:val="Listaszerbekezds1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2F0BA2">
        <w:rPr>
          <w:rFonts w:ascii="Times New Roman" w:hAnsi="Times New Roman"/>
        </w:rPr>
        <w:t>tafamidisz</w:t>
      </w:r>
      <w:proofErr w:type="spellEnd"/>
      <w:r w:rsidRPr="002F0BA2">
        <w:rPr>
          <w:rFonts w:ascii="Times New Roman" w:hAnsi="Times New Roman"/>
        </w:rPr>
        <w:t xml:space="preserve"> (a </w:t>
      </w:r>
      <w:proofErr w:type="spellStart"/>
      <w:r w:rsidRPr="002F0BA2">
        <w:rPr>
          <w:rFonts w:ascii="Times New Roman" w:hAnsi="Times New Roman"/>
        </w:rPr>
        <w:t>trans</w:t>
      </w:r>
      <w:r w:rsidR="0026672B">
        <w:rPr>
          <w:rFonts w:ascii="Times New Roman" w:hAnsi="Times New Roman"/>
        </w:rPr>
        <w:t>z</w:t>
      </w:r>
      <w:r w:rsidRPr="002F0BA2">
        <w:rPr>
          <w:rFonts w:ascii="Times New Roman" w:hAnsi="Times New Roman"/>
        </w:rPr>
        <w:t>t</w:t>
      </w:r>
      <w:r w:rsidR="0026672B">
        <w:rPr>
          <w:rFonts w:ascii="Times New Roman" w:hAnsi="Times New Roman"/>
        </w:rPr>
        <w:t>i</w:t>
      </w:r>
      <w:r w:rsidRPr="002F0BA2">
        <w:rPr>
          <w:rFonts w:ascii="Times New Roman" w:hAnsi="Times New Roman"/>
        </w:rPr>
        <w:t>retin</w:t>
      </w:r>
      <w:proofErr w:type="spellEnd"/>
      <w:r w:rsidRPr="002F0BA2">
        <w:rPr>
          <w:rFonts w:ascii="Times New Roman" w:hAnsi="Times New Roman"/>
        </w:rPr>
        <w:t xml:space="preserve"> </w:t>
      </w:r>
      <w:proofErr w:type="spellStart"/>
      <w:r w:rsidRPr="002F0BA2">
        <w:rPr>
          <w:rFonts w:ascii="Times New Roman" w:hAnsi="Times New Roman"/>
        </w:rPr>
        <w:t>am</w:t>
      </w:r>
      <w:r w:rsidR="0026672B">
        <w:rPr>
          <w:rFonts w:ascii="Times New Roman" w:hAnsi="Times New Roman"/>
        </w:rPr>
        <w:t>i</w:t>
      </w:r>
      <w:r w:rsidRPr="002F0BA2">
        <w:rPr>
          <w:rFonts w:ascii="Times New Roman" w:hAnsi="Times New Roman"/>
        </w:rPr>
        <w:t>loid</w:t>
      </w:r>
      <w:r w:rsidR="0026672B">
        <w:rPr>
          <w:rFonts w:ascii="Times New Roman" w:hAnsi="Times New Roman"/>
        </w:rPr>
        <w:t>óz</w:t>
      </w:r>
      <w:r w:rsidRPr="002F0BA2">
        <w:rPr>
          <w:rFonts w:ascii="Times New Roman" w:hAnsi="Times New Roman"/>
        </w:rPr>
        <w:t>is</w:t>
      </w:r>
      <w:proofErr w:type="spellEnd"/>
      <w:r w:rsidRPr="002F0BA2">
        <w:rPr>
          <w:rFonts w:ascii="Times New Roman" w:hAnsi="Times New Roman"/>
        </w:rPr>
        <w:t xml:space="preserve"> nevű betegség kezelésére használják)</w:t>
      </w:r>
    </w:p>
    <w:p w14:paraId="1533605E" w14:textId="076E3E44" w:rsidR="006C3958" w:rsidRDefault="006C3958" w:rsidP="00456CC1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</w:t>
      </w:r>
      <w:r w:rsidRPr="006C3958">
        <w:rPr>
          <w:rFonts w:ascii="Times New Roman" w:hAnsi="Times New Roman"/>
        </w:rPr>
        <w:t>omelotinib</w:t>
      </w:r>
      <w:proofErr w:type="spellEnd"/>
      <w:r w:rsidRPr="006C3958">
        <w:rPr>
          <w:rFonts w:ascii="Times New Roman" w:hAnsi="Times New Roman"/>
        </w:rPr>
        <w:t xml:space="preserve"> (vérszegénységgel járó </w:t>
      </w:r>
      <w:proofErr w:type="spellStart"/>
      <w:r w:rsidRPr="006C3958">
        <w:rPr>
          <w:rFonts w:ascii="Times New Roman" w:hAnsi="Times New Roman"/>
        </w:rPr>
        <w:t>m</w:t>
      </w:r>
      <w:r w:rsidR="0026672B">
        <w:rPr>
          <w:rFonts w:ascii="Times New Roman" w:hAnsi="Times New Roman"/>
        </w:rPr>
        <w:t>i</w:t>
      </w:r>
      <w:r w:rsidRPr="006C3958">
        <w:rPr>
          <w:rFonts w:ascii="Times New Roman" w:hAnsi="Times New Roman"/>
        </w:rPr>
        <w:t>elofibr</w:t>
      </w:r>
      <w:r w:rsidR="0026672B">
        <w:rPr>
          <w:rFonts w:ascii="Times New Roman" w:hAnsi="Times New Roman"/>
        </w:rPr>
        <w:t>óz</w:t>
      </w:r>
      <w:r w:rsidRPr="006C3958">
        <w:rPr>
          <w:rFonts w:ascii="Times New Roman" w:hAnsi="Times New Roman"/>
        </w:rPr>
        <w:t>is</w:t>
      </w:r>
      <w:proofErr w:type="spellEnd"/>
      <w:r w:rsidRPr="006C3958">
        <w:rPr>
          <w:rFonts w:ascii="Times New Roman" w:hAnsi="Times New Roman"/>
        </w:rPr>
        <w:t xml:space="preserve"> kezelésére alkalmaz</w:t>
      </w:r>
      <w:r w:rsidR="00EC62CE">
        <w:rPr>
          <w:rFonts w:ascii="Times New Roman" w:hAnsi="Times New Roman"/>
        </w:rPr>
        <w:t>zák felnőtteknél</w:t>
      </w:r>
      <w:r w:rsidRPr="006C3958">
        <w:rPr>
          <w:rFonts w:ascii="Times New Roman" w:hAnsi="Times New Roman"/>
        </w:rPr>
        <w:t>)</w:t>
      </w:r>
    </w:p>
    <w:p w14:paraId="0B2FA346" w14:textId="42FA3E43" w:rsidR="00456CC1" w:rsidRPr="00BA2118" w:rsidRDefault="00667C20" w:rsidP="00456CC1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bármelyik a következő gyógyszerek közül, amelyeket vírusfertőzések kezelésére használnak, beleértve a HIV-fertőzést vagy a hepatitis C-fertőzést is, önmagukban vagy kombinációban (lásd a „Figyelmeztetések és óvintézkedések” című pontot): </w:t>
      </w:r>
      <w:proofErr w:type="spellStart"/>
      <w:r w:rsidRPr="00F91B26">
        <w:rPr>
          <w:rFonts w:ascii="Times New Roman" w:hAnsi="Times New Roman"/>
        </w:rPr>
        <w:t>ritonavir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lopinavir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atazanavir</w:t>
      </w:r>
      <w:proofErr w:type="spellEnd"/>
      <w:r w:rsidRPr="00F91B26">
        <w:rPr>
          <w:rFonts w:ascii="Times New Roman" w:hAnsi="Times New Roman"/>
        </w:rPr>
        <w:t xml:space="preserve">, </w:t>
      </w:r>
      <w:bookmarkStart w:id="2" w:name="_Hlk66972218"/>
      <w:proofErr w:type="spellStart"/>
      <w:r w:rsidR="00E6304A" w:rsidRPr="00A122A0">
        <w:rPr>
          <w:rFonts w:ascii="Times New Roman" w:hAnsi="Times New Roman"/>
        </w:rPr>
        <w:t>szofoszbuvir</w:t>
      </w:r>
      <w:proofErr w:type="spellEnd"/>
      <w:r w:rsidR="00E6304A" w:rsidRPr="00A122A0">
        <w:rPr>
          <w:rFonts w:ascii="Times New Roman" w:hAnsi="Times New Roman"/>
        </w:rPr>
        <w:t xml:space="preserve">, </w:t>
      </w:r>
      <w:proofErr w:type="spellStart"/>
      <w:r w:rsidR="00E6304A" w:rsidRPr="00A122A0">
        <w:rPr>
          <w:rFonts w:ascii="Times New Roman" w:hAnsi="Times New Roman"/>
        </w:rPr>
        <w:t>voxilaprevir</w:t>
      </w:r>
      <w:proofErr w:type="spellEnd"/>
      <w:r w:rsidR="00E6304A" w:rsidRPr="00A122A0">
        <w:rPr>
          <w:rFonts w:ascii="Times New Roman" w:hAnsi="Times New Roman"/>
        </w:rPr>
        <w:t xml:space="preserve">, </w:t>
      </w:r>
      <w:bookmarkEnd w:id="2"/>
      <w:proofErr w:type="spellStart"/>
      <w:r w:rsidRPr="00F91B26">
        <w:rPr>
          <w:rFonts w:ascii="Times New Roman" w:hAnsi="Times New Roman"/>
        </w:rPr>
        <w:t>ombitaszvir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paritaprevir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dazabuvir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velpataszvir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grazoprevir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elbasvir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gle</w:t>
      </w:r>
      <w:r w:rsidR="006E3578">
        <w:rPr>
          <w:rFonts w:ascii="Times New Roman" w:hAnsi="Times New Roman"/>
        </w:rPr>
        <w:t>k</w:t>
      </w:r>
      <w:r w:rsidRPr="00BA2118">
        <w:rPr>
          <w:rFonts w:ascii="Times New Roman" w:hAnsi="Times New Roman"/>
        </w:rPr>
        <w:t>aprevir</w:t>
      </w:r>
      <w:proofErr w:type="spellEnd"/>
      <w:r w:rsidRPr="00BA2118">
        <w:rPr>
          <w:rFonts w:ascii="Times New Roman" w:hAnsi="Times New Roman"/>
        </w:rPr>
        <w:t xml:space="preserve">, </w:t>
      </w:r>
      <w:proofErr w:type="spellStart"/>
      <w:r w:rsidRPr="00BA2118">
        <w:rPr>
          <w:rFonts w:ascii="Times New Roman" w:hAnsi="Times New Roman"/>
        </w:rPr>
        <w:t>pibrentaszvir</w:t>
      </w:r>
      <w:proofErr w:type="spellEnd"/>
    </w:p>
    <w:p w14:paraId="3D976642" w14:textId="77777777" w:rsidR="00D05155" w:rsidRPr="00F91B26" w:rsidRDefault="00D05155" w:rsidP="002D296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0F2CFB">
        <w:rPr>
          <w:rFonts w:ascii="Times New Roman" w:hAnsi="Times New Roman"/>
        </w:rPr>
        <w:t>ha Önnek bakteriális fertőzés</w:t>
      </w:r>
      <w:r w:rsidR="007769B5" w:rsidRPr="000F2CFB">
        <w:rPr>
          <w:rFonts w:ascii="Times New Roman" w:hAnsi="Times New Roman"/>
        </w:rPr>
        <w:t xml:space="preserve"> miatt</w:t>
      </w:r>
      <w:r w:rsidRPr="000F2CFB">
        <w:rPr>
          <w:rFonts w:ascii="Times New Roman" w:hAnsi="Times New Roman"/>
        </w:rPr>
        <w:t xml:space="preserve"> szájon át szedhető </w:t>
      </w:r>
      <w:proofErr w:type="spellStart"/>
      <w:r w:rsidRPr="000F2CFB">
        <w:rPr>
          <w:rFonts w:ascii="Times New Roman" w:hAnsi="Times New Roman"/>
        </w:rPr>
        <w:t>fuzidinsav</w:t>
      </w:r>
      <w:proofErr w:type="spellEnd"/>
      <w:r w:rsidR="007769B5" w:rsidRPr="000F2CFB">
        <w:rPr>
          <w:rFonts w:ascii="Times New Roman" w:hAnsi="Times New Roman"/>
        </w:rPr>
        <w:t>-</w:t>
      </w:r>
      <w:r w:rsidRPr="00221A21">
        <w:rPr>
          <w:rFonts w:ascii="Times New Roman" w:hAnsi="Times New Roman"/>
        </w:rPr>
        <w:t xml:space="preserve">kezelésre van szüksége, akkor átmenetileg hagyja abba ennek </w:t>
      </w:r>
      <w:r w:rsidRPr="00F91B26">
        <w:rPr>
          <w:rFonts w:ascii="Times New Roman" w:hAnsi="Times New Roman"/>
        </w:rPr>
        <w:t xml:space="preserve">a gyógyszernek a szedését. </w:t>
      </w:r>
      <w:r w:rsidR="0007220A" w:rsidRPr="00F91B26">
        <w:rPr>
          <w:rFonts w:ascii="Times New Roman" w:hAnsi="Times New Roman"/>
        </w:rPr>
        <w:t>Kezelőo</w:t>
      </w:r>
      <w:r w:rsidRPr="00F91B26">
        <w:rPr>
          <w:rFonts w:ascii="Times New Roman" w:hAnsi="Times New Roman"/>
        </w:rPr>
        <w:t xml:space="preserve">rvosa meg fogja mondani Önnek, hogy mikor biztonságos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újraindítása.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és a </w:t>
      </w:r>
      <w:proofErr w:type="spellStart"/>
      <w:r w:rsidRPr="00F91B26">
        <w:rPr>
          <w:rFonts w:ascii="Times New Roman" w:hAnsi="Times New Roman"/>
        </w:rPr>
        <w:t>fuzidinsav</w:t>
      </w:r>
      <w:proofErr w:type="spellEnd"/>
      <w:r w:rsidRPr="00F91B26">
        <w:rPr>
          <w:rFonts w:ascii="Times New Roman" w:hAnsi="Times New Roman"/>
        </w:rPr>
        <w:t xml:space="preserve"> együttes alkalmazása néhány esetben izomgyengeséget, </w:t>
      </w:r>
      <w:r w:rsidR="00B562B5" w:rsidRPr="00F91B26">
        <w:rPr>
          <w:rFonts w:ascii="Times New Roman" w:hAnsi="Times New Roman"/>
        </w:rPr>
        <w:t>izom</w:t>
      </w:r>
      <w:r w:rsidRPr="00F91B26">
        <w:rPr>
          <w:rFonts w:ascii="Times New Roman" w:hAnsi="Times New Roman"/>
        </w:rPr>
        <w:t>érzékenységet vagy izomfájdalmat (</w:t>
      </w:r>
      <w:proofErr w:type="spellStart"/>
      <w:r w:rsidRPr="00F91B26">
        <w:rPr>
          <w:rFonts w:ascii="Times New Roman" w:hAnsi="Times New Roman"/>
        </w:rPr>
        <w:t>rabdomiolízis</w:t>
      </w:r>
      <w:proofErr w:type="spellEnd"/>
      <w:r w:rsidRPr="00F91B26">
        <w:rPr>
          <w:rFonts w:ascii="Times New Roman" w:hAnsi="Times New Roman"/>
        </w:rPr>
        <w:t xml:space="preserve">) okozhat. </w:t>
      </w:r>
      <w:r w:rsidR="00A870B5" w:rsidRPr="00F91B26">
        <w:rPr>
          <w:rFonts w:ascii="Times New Roman" w:hAnsi="Times New Roman"/>
        </w:rPr>
        <w:t>További információért lásd a 4. </w:t>
      </w:r>
      <w:r w:rsidR="008165D0" w:rsidRPr="00F91B26">
        <w:rPr>
          <w:rFonts w:ascii="Times New Roman" w:hAnsi="Times New Roman"/>
        </w:rPr>
        <w:t>pontot.</w:t>
      </w:r>
    </w:p>
    <w:p w14:paraId="743AD22C" w14:textId="77777777" w:rsidR="00C1530D" w:rsidRPr="00F91B26" w:rsidRDefault="00C1530D" w:rsidP="00C1530D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az alábbi gyógyszerek növelhetik az </w:t>
      </w:r>
      <w:proofErr w:type="spellStart"/>
      <w:r w:rsidRPr="00F91B26">
        <w:rPr>
          <w:rFonts w:ascii="Times New Roman" w:hAnsi="Times New Roman"/>
        </w:rPr>
        <w:t>angioödéma</w:t>
      </w:r>
      <w:proofErr w:type="spellEnd"/>
      <w:r w:rsidRPr="00F91B26">
        <w:rPr>
          <w:rFonts w:ascii="Times New Roman" w:hAnsi="Times New Roman"/>
        </w:rPr>
        <w:t xml:space="preserve"> kialakulásának a kockázatát (az </w:t>
      </w:r>
      <w:proofErr w:type="spellStart"/>
      <w:r w:rsidRPr="00F91B26">
        <w:rPr>
          <w:rFonts w:ascii="Times New Roman" w:hAnsi="Times New Roman"/>
        </w:rPr>
        <w:t>angioödéma</w:t>
      </w:r>
      <w:proofErr w:type="spellEnd"/>
      <w:r w:rsidRPr="00F91B26">
        <w:rPr>
          <w:rFonts w:ascii="Times New Roman" w:hAnsi="Times New Roman"/>
        </w:rPr>
        <w:t xml:space="preserve"> tünetei lehetnek az arc, ajkak, nyelv és/vagy torok nyelési vagy légzési nehézséget okozó duzzadása):</w:t>
      </w:r>
    </w:p>
    <w:p w14:paraId="0F9DDB99" w14:textId="77777777" w:rsidR="00C1530D" w:rsidRPr="00F91B26" w:rsidRDefault="00C1530D" w:rsidP="00C1530D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vérrögök képződését megakadályozó gyógyszerek (szöveti </w:t>
      </w:r>
      <w:proofErr w:type="spellStart"/>
      <w:r w:rsidRPr="00F91B26">
        <w:rPr>
          <w:rFonts w:ascii="Times New Roman" w:hAnsi="Times New Roman"/>
        </w:rPr>
        <w:t>plazminogén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aktivátorok</w:t>
      </w:r>
      <w:proofErr w:type="spellEnd"/>
      <w:r w:rsidRPr="00F91B26">
        <w:rPr>
          <w:rFonts w:ascii="Times New Roman" w:hAnsi="Times New Roman"/>
        </w:rPr>
        <w:t>), melyeket általában kórházi kezelés során adják.</w:t>
      </w:r>
    </w:p>
    <w:p w14:paraId="35FE2891" w14:textId="77777777" w:rsidR="00F539A0" w:rsidRPr="00F91B26" w:rsidRDefault="00F539A0" w:rsidP="00242CAE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gyógyszerek, amelyeket leggyakrabban az </w:t>
      </w:r>
      <w:proofErr w:type="spellStart"/>
      <w:r w:rsidRPr="00F91B26">
        <w:rPr>
          <w:rFonts w:ascii="Times New Roman" w:hAnsi="Times New Roman"/>
        </w:rPr>
        <w:t>átültetett</w:t>
      </w:r>
      <w:proofErr w:type="spellEnd"/>
      <w:r w:rsidRPr="00F91B26">
        <w:rPr>
          <w:rFonts w:ascii="Times New Roman" w:hAnsi="Times New Roman"/>
        </w:rPr>
        <w:t xml:space="preserve"> szervek </w:t>
      </w:r>
      <w:proofErr w:type="spellStart"/>
      <w:r w:rsidRPr="00F91B26">
        <w:rPr>
          <w:rFonts w:ascii="Times New Roman" w:hAnsi="Times New Roman"/>
        </w:rPr>
        <w:t>kilökődésének</w:t>
      </w:r>
      <w:proofErr w:type="spellEnd"/>
      <w:r w:rsidRPr="00F91B26">
        <w:rPr>
          <w:rFonts w:ascii="Times New Roman" w:hAnsi="Times New Roman"/>
        </w:rPr>
        <w:t xml:space="preserve"> megakadályozására </w:t>
      </w:r>
      <w:r w:rsidR="00801B52" w:rsidRPr="00F91B26">
        <w:rPr>
          <w:rFonts w:ascii="Times New Roman" w:hAnsi="Times New Roman"/>
        </w:rPr>
        <w:t xml:space="preserve">és </w:t>
      </w:r>
      <w:r w:rsidR="008F7238" w:rsidRPr="00F91B26">
        <w:rPr>
          <w:rFonts w:ascii="Times New Roman" w:hAnsi="Times New Roman"/>
        </w:rPr>
        <w:t xml:space="preserve">daganatos betegségek </w:t>
      </w:r>
      <w:r w:rsidR="00801B52" w:rsidRPr="00F91B26">
        <w:rPr>
          <w:rFonts w:ascii="Times New Roman" w:hAnsi="Times New Roman"/>
        </w:rPr>
        <w:t xml:space="preserve">kezelésére </w:t>
      </w:r>
      <w:r w:rsidRPr="00F91B26">
        <w:rPr>
          <w:rFonts w:ascii="Times New Roman" w:hAnsi="Times New Roman"/>
        </w:rPr>
        <w:t>alkalmaznak (</w:t>
      </w:r>
      <w:proofErr w:type="spellStart"/>
      <w:r w:rsidRPr="00F91B26">
        <w:rPr>
          <w:rFonts w:ascii="Times New Roman" w:hAnsi="Times New Roman"/>
        </w:rPr>
        <w:t>szirolimusz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everolimusz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temszirolimusz</w:t>
      </w:r>
      <w:proofErr w:type="spellEnd"/>
      <w:r w:rsidRPr="00F91B26">
        <w:rPr>
          <w:rFonts w:ascii="Times New Roman" w:hAnsi="Times New Roman"/>
        </w:rPr>
        <w:t xml:space="preserve"> és az úgynevezett </w:t>
      </w:r>
      <w:proofErr w:type="spellStart"/>
      <w:r w:rsidRPr="00F91B26">
        <w:rPr>
          <w:rFonts w:ascii="Times New Roman" w:hAnsi="Times New Roman"/>
        </w:rPr>
        <w:t>mTOR</w:t>
      </w:r>
      <w:proofErr w:type="spellEnd"/>
      <w:r w:rsidR="00B562B5" w:rsidRPr="00F91B26">
        <w:rPr>
          <w:rFonts w:ascii="Times New Roman" w:hAnsi="Times New Roman"/>
        </w:rPr>
        <w:t>-</w:t>
      </w:r>
      <w:r w:rsidRPr="00F91B26">
        <w:rPr>
          <w:rFonts w:ascii="Times New Roman" w:hAnsi="Times New Roman"/>
        </w:rPr>
        <w:t xml:space="preserve">gátlók osztályába tartozó egyéb gyógyszerek). Lásd a </w:t>
      </w:r>
      <w:r w:rsidR="00B562B5" w:rsidRPr="00F91B26">
        <w:rPr>
          <w:rFonts w:ascii="Times New Roman" w:hAnsi="Times New Roman"/>
        </w:rPr>
        <w:t>„</w:t>
      </w:r>
      <w:r w:rsidRPr="00F91B26">
        <w:rPr>
          <w:rFonts w:ascii="Times New Roman" w:hAnsi="Times New Roman"/>
        </w:rPr>
        <w:t>Figyelmeztetések és óvintézkedések” pontot.</w:t>
      </w:r>
    </w:p>
    <w:p w14:paraId="72670E0D" w14:textId="77777777" w:rsidR="00801B52" w:rsidRPr="00F91B26" w:rsidRDefault="00801B52" w:rsidP="00DC464B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proofErr w:type="spellStart"/>
      <w:r w:rsidRPr="00F91B26">
        <w:rPr>
          <w:rFonts w:ascii="Times New Roman" w:hAnsi="Times New Roman"/>
        </w:rPr>
        <w:t>vildagliptin</w:t>
      </w:r>
      <w:proofErr w:type="spellEnd"/>
      <w:r w:rsidRPr="00F91B26">
        <w:rPr>
          <w:rFonts w:ascii="Times New Roman" w:hAnsi="Times New Roman"/>
        </w:rPr>
        <w:t xml:space="preserve">, </w:t>
      </w:r>
      <w:r w:rsidR="001D74AC" w:rsidRPr="00F91B26">
        <w:rPr>
          <w:rFonts w:ascii="Times New Roman" w:hAnsi="Times New Roman"/>
        </w:rPr>
        <w:t xml:space="preserve">cukorbetegség esetén </w:t>
      </w:r>
      <w:r w:rsidRPr="00F91B26">
        <w:rPr>
          <w:rFonts w:ascii="Times New Roman" w:hAnsi="Times New Roman"/>
        </w:rPr>
        <w:t>alkalmazott gyógyszer.</w:t>
      </w:r>
    </w:p>
    <w:p w14:paraId="7692FE95" w14:textId="77777777" w:rsidR="00C1530D" w:rsidRPr="00EC78A0" w:rsidRDefault="00C1530D" w:rsidP="00C1530D">
      <w:pPr>
        <w:pStyle w:val="Listaszerbekezds1"/>
        <w:widowControl w:val="0"/>
        <w:numPr>
          <w:ilvl w:val="0"/>
          <w:numId w:val="22"/>
        </w:numPr>
        <w:autoSpaceDE w:val="0"/>
        <w:autoSpaceDN w:val="0"/>
        <w:adjustRightInd w:val="0"/>
        <w:ind w:left="1134" w:hanging="567"/>
        <w:rPr>
          <w:rFonts w:ascii="Times New Roman" w:hAnsi="Times New Roman"/>
        </w:rPr>
      </w:pPr>
      <w:proofErr w:type="spellStart"/>
      <w:r w:rsidRPr="00EC78A0">
        <w:rPr>
          <w:rFonts w:ascii="Times New Roman" w:hAnsi="Times New Roman"/>
        </w:rPr>
        <w:t>racekadotril</w:t>
      </w:r>
      <w:proofErr w:type="spellEnd"/>
      <w:r w:rsidRPr="00EC78A0">
        <w:rPr>
          <w:rFonts w:ascii="Times New Roman" w:hAnsi="Times New Roman"/>
        </w:rPr>
        <w:t>, hasmenés kezelésére alkalmazott gyógyszer.</w:t>
      </w:r>
    </w:p>
    <w:p w14:paraId="003D8FB2" w14:textId="77777777" w:rsidR="0097078B" w:rsidRPr="00BA2118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54BE52FD" w14:textId="77777777" w:rsidR="0097078B" w:rsidRPr="000F2CFB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0F2CFB">
        <w:rPr>
          <w:rFonts w:ascii="Times New Roman" w:hAnsi="Times New Roman"/>
          <w:b/>
          <w:bCs/>
        </w:rPr>
        <w:t xml:space="preserve">A </w:t>
      </w:r>
      <w:proofErr w:type="spellStart"/>
      <w:r w:rsidRPr="000F2CFB">
        <w:rPr>
          <w:rFonts w:ascii="Times New Roman" w:hAnsi="Times New Roman"/>
          <w:b/>
          <w:bCs/>
        </w:rPr>
        <w:t>Xeter</w:t>
      </w:r>
      <w:proofErr w:type="spellEnd"/>
      <w:r w:rsidRPr="000F2CFB">
        <w:rPr>
          <w:rFonts w:ascii="Times New Roman" w:hAnsi="Times New Roman"/>
          <w:b/>
          <w:bCs/>
        </w:rPr>
        <w:t xml:space="preserve"> </w:t>
      </w:r>
      <w:proofErr w:type="spellStart"/>
      <w:r w:rsidRPr="000F2CFB">
        <w:rPr>
          <w:rFonts w:ascii="Times New Roman" w:hAnsi="Times New Roman"/>
          <w:b/>
          <w:bCs/>
        </w:rPr>
        <w:t>Lisonorm</w:t>
      </w:r>
      <w:proofErr w:type="spellEnd"/>
      <w:r w:rsidRPr="000F2CFB">
        <w:rPr>
          <w:rFonts w:ascii="Times New Roman" w:hAnsi="Times New Roman"/>
          <w:b/>
          <w:bCs/>
        </w:rPr>
        <w:t xml:space="preserve"> KOMBI egyidejű bevétele étellel, itallal és alkohollal</w:t>
      </w:r>
    </w:p>
    <w:p w14:paraId="24829E03" w14:textId="77777777" w:rsidR="0097078B" w:rsidRPr="000F2CFB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0F2CFB">
        <w:rPr>
          <w:rFonts w:ascii="Times New Roman" w:hAnsi="Times New Roman"/>
        </w:rPr>
        <w:t xml:space="preserve">A </w:t>
      </w:r>
      <w:proofErr w:type="spellStart"/>
      <w:r w:rsidRPr="000F2CFB">
        <w:rPr>
          <w:rFonts w:ascii="Times New Roman" w:hAnsi="Times New Roman"/>
        </w:rPr>
        <w:t>Xeter</w:t>
      </w:r>
      <w:proofErr w:type="spellEnd"/>
      <w:r w:rsidRPr="000F2CFB">
        <w:rPr>
          <w:rFonts w:ascii="Times New Roman" w:hAnsi="Times New Roman"/>
        </w:rPr>
        <w:t xml:space="preserve"> </w:t>
      </w:r>
      <w:proofErr w:type="spellStart"/>
      <w:r w:rsidRPr="000F2CFB">
        <w:rPr>
          <w:rFonts w:ascii="Times New Roman" w:hAnsi="Times New Roman"/>
        </w:rPr>
        <w:t>Lisonorm</w:t>
      </w:r>
      <w:proofErr w:type="spellEnd"/>
      <w:r w:rsidRPr="000F2CFB">
        <w:rPr>
          <w:rFonts w:ascii="Times New Roman" w:hAnsi="Times New Roman"/>
        </w:rPr>
        <w:t xml:space="preserve"> KOMBI étellel vagy anélkül egyaránt bevehető, azonban az alkoholfogyasztás kerülendő a kezelés ideje alatt.</w:t>
      </w:r>
    </w:p>
    <w:p w14:paraId="41F4A2BF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F91B26">
        <w:rPr>
          <w:rFonts w:ascii="Times New Roman" w:hAnsi="Times New Roman"/>
          <w:bCs/>
        </w:rPr>
        <w:t xml:space="preserve">A </w:t>
      </w:r>
      <w:proofErr w:type="spellStart"/>
      <w:r w:rsidRPr="00F91B26">
        <w:rPr>
          <w:rFonts w:ascii="Times New Roman" w:hAnsi="Times New Roman"/>
          <w:bCs/>
        </w:rPr>
        <w:t>Xeter</w:t>
      </w:r>
      <w:proofErr w:type="spellEnd"/>
      <w:r w:rsidRPr="00F91B26">
        <w:rPr>
          <w:rFonts w:ascii="Times New Roman" w:hAnsi="Times New Roman"/>
          <w:bCs/>
        </w:rPr>
        <w:t xml:space="preserve"> </w:t>
      </w:r>
      <w:proofErr w:type="spellStart"/>
      <w:r w:rsidRPr="00F91B26">
        <w:rPr>
          <w:rFonts w:ascii="Times New Roman" w:hAnsi="Times New Roman"/>
          <w:bCs/>
        </w:rPr>
        <w:t>Lisonorm</w:t>
      </w:r>
      <w:proofErr w:type="spellEnd"/>
      <w:r w:rsidRPr="00F91B26">
        <w:rPr>
          <w:rFonts w:ascii="Times New Roman" w:hAnsi="Times New Roman"/>
          <w:bCs/>
        </w:rPr>
        <w:t xml:space="preserve"> KOMBI szedése során ne fogyasszon grépfrútot vagy grépfrútból készült italt. A grépfrút és a grépfrútlé fogyasztása után megemelkedhet a vérben a hatóanyag szintje, ami előre nem láthatóan fokozhatja a </w:t>
      </w:r>
      <w:proofErr w:type="spellStart"/>
      <w:r w:rsidRPr="00F91B26">
        <w:rPr>
          <w:rFonts w:ascii="Times New Roman" w:hAnsi="Times New Roman"/>
          <w:bCs/>
        </w:rPr>
        <w:t>Xeter</w:t>
      </w:r>
      <w:proofErr w:type="spellEnd"/>
      <w:r w:rsidRPr="00F91B26">
        <w:rPr>
          <w:rFonts w:ascii="Times New Roman" w:hAnsi="Times New Roman"/>
          <w:bCs/>
        </w:rPr>
        <w:t xml:space="preserve"> </w:t>
      </w:r>
      <w:proofErr w:type="spellStart"/>
      <w:r w:rsidRPr="00F91B26">
        <w:rPr>
          <w:rFonts w:ascii="Times New Roman" w:hAnsi="Times New Roman"/>
          <w:bCs/>
        </w:rPr>
        <w:t>Lisonorm</w:t>
      </w:r>
      <w:proofErr w:type="spellEnd"/>
      <w:r w:rsidRPr="00F91B26">
        <w:rPr>
          <w:rFonts w:ascii="Times New Roman" w:hAnsi="Times New Roman"/>
          <w:bCs/>
        </w:rPr>
        <w:t xml:space="preserve"> KOMBI vérnyomáscsökkentő hatását.</w:t>
      </w:r>
    </w:p>
    <w:p w14:paraId="61144211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6137675B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  <w:b/>
          <w:bCs/>
        </w:rPr>
        <w:t>Terhesség, szoptatás és termékenység</w:t>
      </w:r>
    </w:p>
    <w:p w14:paraId="2584FE74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eastAsia="SimSun" w:hAnsi="Times New Roman"/>
          <w:noProof/>
          <w:snapToGrid w:val="0"/>
          <w:lang w:eastAsia="zh-CN"/>
        </w:rPr>
      </w:pPr>
      <w:r w:rsidRPr="00F91B26">
        <w:rPr>
          <w:rFonts w:ascii="Times New Roman" w:eastAsia="SimSun" w:hAnsi="Times New Roman"/>
          <w:noProof/>
          <w:snapToGrid w:val="0"/>
          <w:lang w:eastAsia="zh-CN"/>
        </w:rPr>
        <w:t>Ha Ön terhes vagy szoptat, illetve ha fennáll Önnél a terhesség lehetősége vagy gyermeket szeretne, a gyógyszer alkalmazása előtt beszéljen</w:t>
      </w:r>
      <w:r w:rsidRPr="00F91B26">
        <w:rPr>
          <w:rFonts w:ascii="Times New Roman" w:eastAsia="SimSun" w:hAnsi="Times New Roman"/>
          <w:snapToGrid w:val="0"/>
          <w:lang w:eastAsia="zh-CN"/>
        </w:rPr>
        <w:t xml:space="preserve"> kezelőorvosával vagy gyógyszerészével</w:t>
      </w:r>
      <w:r w:rsidRPr="00F91B26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7A226D4C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15C7EF8D" w14:textId="7034EF40" w:rsidR="0097078B" w:rsidRPr="00F91B26" w:rsidRDefault="0097078B" w:rsidP="002D296B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lang w:val="hu-HU"/>
        </w:rPr>
      </w:pPr>
      <w:r w:rsidRPr="00F91B26">
        <w:rPr>
          <w:b w:val="0"/>
          <w:i w:val="0"/>
          <w:lang w:val="hu-HU"/>
        </w:rPr>
        <w:t xml:space="preserve">Nem szedheti a </w:t>
      </w:r>
      <w:proofErr w:type="spellStart"/>
      <w:r w:rsidRPr="00F91B26">
        <w:rPr>
          <w:b w:val="0"/>
          <w:i w:val="0"/>
          <w:lang w:val="hu-HU"/>
        </w:rPr>
        <w:t>Xeter</w:t>
      </w:r>
      <w:proofErr w:type="spellEnd"/>
      <w:r w:rsidRPr="00F91B26">
        <w:rPr>
          <w:b w:val="0"/>
          <w:i w:val="0"/>
          <w:lang w:val="hu-HU"/>
        </w:rPr>
        <w:t xml:space="preserve"> </w:t>
      </w:r>
      <w:proofErr w:type="spellStart"/>
      <w:r w:rsidRPr="00F91B26">
        <w:rPr>
          <w:b w:val="0"/>
          <w:i w:val="0"/>
          <w:lang w:val="hu-HU"/>
        </w:rPr>
        <w:t>Lisonorm</w:t>
      </w:r>
      <w:proofErr w:type="spellEnd"/>
      <w:r w:rsidRPr="00F91B26">
        <w:rPr>
          <w:b w:val="0"/>
          <w:i w:val="0"/>
          <w:lang w:val="hu-HU"/>
        </w:rPr>
        <w:t xml:space="preserve"> KOMBI-t, ha terhes vagy szoptat.</w:t>
      </w:r>
      <w:r w:rsidRPr="00F91B26">
        <w:rPr>
          <w:b w:val="0"/>
          <w:i w:val="0"/>
          <w:noProof/>
          <w:lang w:val="hu-HU"/>
        </w:rPr>
        <w:t xml:space="preserve"> </w:t>
      </w:r>
      <w:r w:rsidR="00AC01F2" w:rsidRPr="00F91B26">
        <w:rPr>
          <w:b w:val="0"/>
          <w:i w:val="0"/>
          <w:lang w:val="hu-HU"/>
        </w:rPr>
        <w:t xml:space="preserve">Az </w:t>
      </w:r>
      <w:proofErr w:type="spellStart"/>
      <w:r w:rsidR="00AC01F2" w:rsidRPr="00F91B26">
        <w:rPr>
          <w:b w:val="0"/>
          <w:i w:val="0"/>
          <w:lang w:val="hu-HU"/>
        </w:rPr>
        <w:t>amlodipin</w:t>
      </w:r>
      <w:proofErr w:type="spellEnd"/>
      <w:r w:rsidR="00AC01F2" w:rsidRPr="00F91B26">
        <w:rPr>
          <w:b w:val="0"/>
          <w:i w:val="0"/>
          <w:lang w:val="hu-HU"/>
        </w:rPr>
        <w:t xml:space="preserve"> kis mennyiségben igazoltan átjut az anyatejbe. </w:t>
      </w:r>
      <w:r w:rsidR="00FE6202">
        <w:rPr>
          <w:b w:val="0"/>
          <w:i w:val="0"/>
          <w:lang w:val="hu-HU"/>
        </w:rPr>
        <w:t xml:space="preserve">A </w:t>
      </w:r>
      <w:proofErr w:type="spellStart"/>
      <w:r w:rsidR="00FE6202">
        <w:rPr>
          <w:b w:val="0"/>
          <w:i w:val="0"/>
          <w:lang w:val="hu-HU"/>
        </w:rPr>
        <w:t>rozuvasztatin</w:t>
      </w:r>
      <w:proofErr w:type="spellEnd"/>
      <w:r w:rsidR="00FE6202">
        <w:rPr>
          <w:b w:val="0"/>
          <w:i w:val="0"/>
          <w:lang w:val="hu-HU"/>
        </w:rPr>
        <w:t xml:space="preserve"> igazoltan átjut az anyatejbe. </w:t>
      </w:r>
      <w:r w:rsidRPr="00F91B26">
        <w:rPr>
          <w:b w:val="0"/>
          <w:i w:val="0"/>
          <w:lang w:val="hu-HU"/>
        </w:rPr>
        <w:t xml:space="preserve">Ha a </w:t>
      </w:r>
      <w:proofErr w:type="spellStart"/>
      <w:r w:rsidRPr="00F91B26">
        <w:rPr>
          <w:b w:val="0"/>
          <w:i w:val="0"/>
          <w:lang w:val="hu-HU"/>
        </w:rPr>
        <w:t>Xeter</w:t>
      </w:r>
      <w:proofErr w:type="spellEnd"/>
      <w:r w:rsidRPr="00F91B26">
        <w:rPr>
          <w:b w:val="0"/>
          <w:i w:val="0"/>
          <w:lang w:val="hu-HU"/>
        </w:rPr>
        <w:t xml:space="preserve"> </w:t>
      </w:r>
      <w:proofErr w:type="spellStart"/>
      <w:r w:rsidRPr="00F91B26">
        <w:rPr>
          <w:b w:val="0"/>
          <w:i w:val="0"/>
          <w:lang w:val="hu-HU"/>
        </w:rPr>
        <w:t>Lisonorm</w:t>
      </w:r>
      <w:proofErr w:type="spellEnd"/>
      <w:r w:rsidRPr="00F91B26">
        <w:rPr>
          <w:b w:val="0"/>
          <w:i w:val="0"/>
          <w:lang w:val="hu-HU"/>
        </w:rPr>
        <w:t xml:space="preserve"> KOMBI szedésének ideje alatt esik teherbe, azonnal hagyja abba a gyógyszer szedését, és tájékoztassa </w:t>
      </w:r>
      <w:r w:rsidR="0007220A" w:rsidRPr="00F91B26">
        <w:rPr>
          <w:b w:val="0"/>
          <w:i w:val="0"/>
          <w:lang w:val="hu-HU"/>
        </w:rPr>
        <w:t>kezelő</w:t>
      </w:r>
      <w:r w:rsidRPr="00F91B26">
        <w:rPr>
          <w:b w:val="0"/>
          <w:i w:val="0"/>
          <w:lang w:val="hu-HU"/>
        </w:rPr>
        <w:t xml:space="preserve">orvosát. A nőknek óvakodniuk kell a terhességtől a </w:t>
      </w:r>
      <w:proofErr w:type="spellStart"/>
      <w:r w:rsidRPr="00F91B26">
        <w:rPr>
          <w:b w:val="0"/>
          <w:i w:val="0"/>
          <w:lang w:val="hu-HU"/>
        </w:rPr>
        <w:t>Xeter</w:t>
      </w:r>
      <w:proofErr w:type="spellEnd"/>
      <w:r w:rsidRPr="00F91B26">
        <w:rPr>
          <w:b w:val="0"/>
          <w:i w:val="0"/>
          <w:lang w:val="hu-HU"/>
        </w:rPr>
        <w:t xml:space="preserve"> </w:t>
      </w:r>
      <w:proofErr w:type="spellStart"/>
      <w:r w:rsidRPr="00F91B26">
        <w:rPr>
          <w:b w:val="0"/>
          <w:i w:val="0"/>
          <w:lang w:val="hu-HU"/>
        </w:rPr>
        <w:t>Lisonorm</w:t>
      </w:r>
      <w:proofErr w:type="spellEnd"/>
      <w:r w:rsidRPr="00F91B26">
        <w:rPr>
          <w:b w:val="0"/>
          <w:i w:val="0"/>
          <w:lang w:val="hu-HU"/>
        </w:rPr>
        <w:t xml:space="preserve"> KOMBI szedésének ideje alatt, ennek érdekében megfelelő fogamzásgátlást kell alkalmazniuk.</w:t>
      </w:r>
    </w:p>
    <w:p w14:paraId="323DC047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06062549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  <w:b/>
          <w:bCs/>
        </w:rPr>
        <w:t>A készítmény hatásai a gépjárművezetéshez és a gépek kezeléséhez szükséges képességekre</w:t>
      </w:r>
    </w:p>
    <w:p w14:paraId="34D10B8E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lang w:eastAsia="hu-HU"/>
        </w:rPr>
      </w:pPr>
      <w:r w:rsidRPr="00F91B26">
        <w:rPr>
          <w:rFonts w:ascii="Times New Roman" w:hAnsi="Times New Roman"/>
          <w:lang w:eastAsia="hu-HU"/>
        </w:rPr>
        <w:t xml:space="preserve">Mielőtt gépjárművet vezet vagy gépet kezel, illetve egyéb figyelmet igénylő tevékenységet végez, </w:t>
      </w:r>
      <w:proofErr w:type="spellStart"/>
      <w:r w:rsidRPr="00F91B26">
        <w:rPr>
          <w:rFonts w:ascii="Times New Roman" w:hAnsi="Times New Roman"/>
          <w:lang w:eastAsia="hu-HU"/>
        </w:rPr>
        <w:lastRenderedPageBreak/>
        <w:t>győződjön</w:t>
      </w:r>
      <w:proofErr w:type="spellEnd"/>
      <w:r w:rsidRPr="00F91B26">
        <w:rPr>
          <w:rFonts w:ascii="Times New Roman" w:hAnsi="Times New Roman"/>
          <w:lang w:eastAsia="hu-HU"/>
        </w:rPr>
        <w:t xml:space="preserve"> meg róla, hogy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</w:t>
      </w:r>
      <w:r w:rsidRPr="00F91B26">
        <w:rPr>
          <w:rFonts w:ascii="Times New Roman" w:hAnsi="Times New Roman"/>
          <w:lang w:eastAsia="hu-HU"/>
        </w:rPr>
        <w:t>hogyan hat Önre.</w:t>
      </w:r>
    </w:p>
    <w:p w14:paraId="52B51C9A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lang w:eastAsia="hu-HU"/>
        </w:rPr>
      </w:pPr>
      <w:r w:rsidRPr="00F91B26">
        <w:rPr>
          <w:rFonts w:ascii="Times New Roman" w:hAnsi="Times New Roman"/>
          <w:lang w:eastAsia="hu-HU"/>
        </w:rPr>
        <w:t xml:space="preserve">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</w:t>
      </w:r>
      <w:r w:rsidRPr="00F91B26">
        <w:rPr>
          <w:rFonts w:ascii="Times New Roman" w:hAnsi="Times New Roman"/>
          <w:lang w:eastAsia="hu-HU"/>
        </w:rPr>
        <w:t>befolyásolhatja a biztonságos gépjárművezetéshez és gépkezeléshez szükséges képességeket (különösen a gyógyszeres kezelés kezdetén).</w:t>
      </w:r>
    </w:p>
    <w:p w14:paraId="09172DDE" w14:textId="77777777" w:rsidR="0097078B" w:rsidRPr="00F91B26" w:rsidRDefault="0097078B" w:rsidP="002D296B">
      <w:pPr>
        <w:widowControl w:val="0"/>
        <w:rPr>
          <w:rFonts w:ascii="Times New Roman" w:eastAsia="Times New Roman" w:hAnsi="Times New Roman"/>
          <w:noProof/>
        </w:rPr>
      </w:pPr>
      <w:r w:rsidRPr="00F91B26">
        <w:rPr>
          <w:rFonts w:ascii="Times New Roman" w:eastAsia="Times New Roman" w:hAnsi="Times New Roman"/>
          <w:noProof/>
        </w:rPr>
        <w:t xml:space="preserve">Ritkán beszámoltak szédülésről a kezelés során. Ha szédül, kérje </w:t>
      </w:r>
      <w:r w:rsidR="0007220A" w:rsidRPr="00F91B26">
        <w:rPr>
          <w:rFonts w:ascii="Times New Roman" w:eastAsia="Times New Roman" w:hAnsi="Times New Roman"/>
          <w:noProof/>
        </w:rPr>
        <w:t>kezelő</w:t>
      </w:r>
      <w:r w:rsidRPr="00F91B26">
        <w:rPr>
          <w:rFonts w:ascii="Times New Roman" w:eastAsia="Times New Roman" w:hAnsi="Times New Roman"/>
          <w:noProof/>
        </w:rPr>
        <w:t>orvosa tanácsát, mielőtt gépjárművezetésre vagy gépek kezelésére vállalkozna.</w:t>
      </w:r>
    </w:p>
    <w:p w14:paraId="59476308" w14:textId="77777777" w:rsidR="0097078B" w:rsidRPr="00F91B26" w:rsidRDefault="0097078B" w:rsidP="002D296B">
      <w:pPr>
        <w:widowControl w:val="0"/>
        <w:rPr>
          <w:rFonts w:ascii="Times New Roman" w:eastAsia="Times New Roman" w:hAnsi="Times New Roman"/>
          <w:noProof/>
        </w:rPr>
      </w:pPr>
      <w:r w:rsidRPr="00F91B26">
        <w:rPr>
          <w:rFonts w:ascii="Times New Roman" w:eastAsia="Times New Roman" w:hAnsi="Times New Roman"/>
          <w:noProof/>
        </w:rPr>
        <w:t xml:space="preserve">Ne vezessen gépjárművet és ne kezeljen gépet ha azt észleli, hogy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</w:t>
      </w:r>
      <w:r w:rsidRPr="00F91B26">
        <w:rPr>
          <w:rFonts w:ascii="Times New Roman" w:eastAsia="Times New Roman" w:hAnsi="Times New Roman"/>
          <w:noProof/>
        </w:rPr>
        <w:t xml:space="preserve"> negatívan befolyásolja </w:t>
      </w:r>
      <w:r w:rsidR="00A870B5" w:rsidRPr="00F91B26">
        <w:rPr>
          <w:rFonts w:ascii="Times New Roman" w:eastAsia="Times New Roman" w:hAnsi="Times New Roman"/>
          <w:noProof/>
        </w:rPr>
        <w:t xml:space="preserve">ezen </w:t>
      </w:r>
      <w:r w:rsidRPr="00F91B26">
        <w:rPr>
          <w:rFonts w:ascii="Times New Roman" w:eastAsia="Times New Roman" w:hAnsi="Times New Roman"/>
          <w:noProof/>
        </w:rPr>
        <w:t>képességeit.</w:t>
      </w:r>
    </w:p>
    <w:p w14:paraId="22AF0B64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3054BADE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F91B26">
        <w:rPr>
          <w:rFonts w:ascii="Times New Roman" w:hAnsi="Times New Roman"/>
          <w:b/>
          <w:bCs/>
        </w:rPr>
        <w:t xml:space="preserve">A </w:t>
      </w:r>
      <w:proofErr w:type="spellStart"/>
      <w:r w:rsidRPr="00F91B26">
        <w:rPr>
          <w:rFonts w:ascii="Times New Roman" w:hAnsi="Times New Roman"/>
          <w:b/>
          <w:bCs/>
        </w:rPr>
        <w:t>Xeter</w:t>
      </w:r>
      <w:proofErr w:type="spellEnd"/>
      <w:r w:rsidRPr="00F91B26">
        <w:rPr>
          <w:rFonts w:ascii="Times New Roman" w:hAnsi="Times New Roman"/>
          <w:b/>
          <w:bCs/>
        </w:rPr>
        <w:t xml:space="preserve"> filmtabletta </w:t>
      </w:r>
      <w:proofErr w:type="spellStart"/>
      <w:r w:rsidRPr="00F91B26">
        <w:rPr>
          <w:rFonts w:ascii="Times New Roman" w:hAnsi="Times New Roman"/>
          <w:b/>
          <w:bCs/>
        </w:rPr>
        <w:t>laktózt</w:t>
      </w:r>
      <w:proofErr w:type="spellEnd"/>
      <w:r w:rsidRPr="00F91B26">
        <w:rPr>
          <w:rFonts w:ascii="Times New Roman" w:hAnsi="Times New Roman"/>
          <w:b/>
          <w:bCs/>
        </w:rPr>
        <w:t xml:space="preserve"> tartalmaz</w:t>
      </w:r>
    </w:p>
    <w:p w14:paraId="3D91B1B0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F91B26">
        <w:rPr>
          <w:rFonts w:ascii="Times New Roman" w:hAnsi="Times New Roman"/>
          <w:bCs/>
        </w:rPr>
        <w:t xml:space="preserve">Amennyiben kezelőorvosa korábban már figyelmeztette Önt, hogy bizonyos cukrokra érzékeny, keresse fel orvosát, mielőtt elkezdi szedni </w:t>
      </w:r>
      <w:r w:rsidR="00E3704A" w:rsidRPr="00F91B26">
        <w:rPr>
          <w:rFonts w:ascii="Times New Roman" w:hAnsi="Times New Roman"/>
          <w:bCs/>
        </w:rPr>
        <w:t>ezt a gyógyszert</w:t>
      </w:r>
      <w:r w:rsidRPr="00F91B26">
        <w:rPr>
          <w:rFonts w:ascii="Times New Roman" w:hAnsi="Times New Roman"/>
          <w:bCs/>
        </w:rPr>
        <w:t>.</w:t>
      </w:r>
    </w:p>
    <w:p w14:paraId="195A7B04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3F2E0645" w14:textId="77777777" w:rsidR="008F7238" w:rsidRPr="00F91B26" w:rsidRDefault="008D1F66" w:rsidP="008F7238">
      <w:pPr>
        <w:widowControl w:val="0"/>
        <w:numPr>
          <w:ilvl w:val="12"/>
          <w:numId w:val="0"/>
        </w:numPr>
        <w:rPr>
          <w:rFonts w:ascii="Times New Roman" w:hAnsi="Times New Roman"/>
          <w:b/>
          <w:noProof/>
        </w:rPr>
      </w:pPr>
      <w:r w:rsidRPr="00F91B26">
        <w:rPr>
          <w:rFonts w:ascii="Times New Roman" w:hAnsi="Times New Roman"/>
          <w:b/>
          <w:noProof/>
        </w:rPr>
        <w:t xml:space="preserve">A </w:t>
      </w:r>
      <w:r w:rsidR="008F7238" w:rsidRPr="00F91B26">
        <w:rPr>
          <w:rFonts w:ascii="Times New Roman" w:hAnsi="Times New Roman"/>
          <w:b/>
          <w:noProof/>
        </w:rPr>
        <w:t>Lisonorm Forte tablet</w:t>
      </w:r>
      <w:r w:rsidRPr="00F91B26">
        <w:rPr>
          <w:rFonts w:ascii="Times New Roman" w:hAnsi="Times New Roman"/>
          <w:b/>
          <w:noProof/>
        </w:rPr>
        <w:t>ta</w:t>
      </w:r>
      <w:r w:rsidR="008F7238" w:rsidRPr="00F91B26">
        <w:rPr>
          <w:rFonts w:ascii="Times New Roman" w:hAnsi="Times New Roman"/>
          <w:b/>
          <w:noProof/>
        </w:rPr>
        <w:t xml:space="preserve"> </w:t>
      </w:r>
      <w:r w:rsidRPr="00F91B26">
        <w:rPr>
          <w:rFonts w:ascii="Times New Roman" w:hAnsi="Times New Roman"/>
          <w:b/>
          <w:noProof/>
        </w:rPr>
        <w:t>A-típusú karboximetil-keményítő-nátriumot tartalmaz</w:t>
      </w:r>
    </w:p>
    <w:p w14:paraId="63B35949" w14:textId="77777777" w:rsidR="008F7238" w:rsidRPr="00F91B26" w:rsidRDefault="008D1F66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F91B26">
        <w:rPr>
          <w:rFonts w:ascii="Times New Roman" w:hAnsi="Times New Roman"/>
          <w:bCs/>
        </w:rPr>
        <w:t xml:space="preserve">A készítmény </w:t>
      </w:r>
      <w:proofErr w:type="gramStart"/>
      <w:r w:rsidRPr="00F91B26">
        <w:rPr>
          <w:rFonts w:ascii="Times New Roman" w:hAnsi="Times New Roman"/>
          <w:bCs/>
        </w:rPr>
        <w:t>kevesebb</w:t>
      </w:r>
      <w:proofErr w:type="gramEnd"/>
      <w:r w:rsidRPr="00F91B26">
        <w:rPr>
          <w:rFonts w:ascii="Times New Roman" w:hAnsi="Times New Roman"/>
          <w:bCs/>
        </w:rPr>
        <w:t xml:space="preserve"> mint 1 </w:t>
      </w:r>
      <w:proofErr w:type="spellStart"/>
      <w:r w:rsidRPr="00F91B26">
        <w:rPr>
          <w:rFonts w:ascii="Times New Roman" w:hAnsi="Times New Roman"/>
          <w:bCs/>
        </w:rPr>
        <w:t>mmol</w:t>
      </w:r>
      <w:proofErr w:type="spellEnd"/>
      <w:r w:rsidRPr="00F91B26">
        <w:rPr>
          <w:rFonts w:ascii="Times New Roman" w:hAnsi="Times New Roman"/>
          <w:bCs/>
        </w:rPr>
        <w:t xml:space="preserve"> (23 mg) nátriumot tartalmaz tablettánként, azaz gyakorlatilag „nátriummentes”.</w:t>
      </w:r>
    </w:p>
    <w:p w14:paraId="727525A6" w14:textId="77777777" w:rsidR="00180C4B" w:rsidRPr="00F91B26" w:rsidRDefault="00180C4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1332533C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0CAFD714" w14:textId="77777777" w:rsidR="0097078B" w:rsidRPr="00F91B26" w:rsidRDefault="0097078B" w:rsidP="002D296B">
      <w:pPr>
        <w:widowControl w:val="0"/>
        <w:rPr>
          <w:rFonts w:ascii="Times New Roman" w:eastAsia="Times New Roman" w:hAnsi="Times New Roman"/>
          <w:b/>
          <w:noProof/>
        </w:rPr>
      </w:pPr>
      <w:r w:rsidRPr="00F91B26">
        <w:rPr>
          <w:rFonts w:ascii="Times New Roman" w:eastAsia="Times New Roman" w:hAnsi="Times New Roman"/>
          <w:b/>
          <w:noProof/>
        </w:rPr>
        <w:t>3.</w:t>
      </w:r>
      <w:r w:rsidRPr="00F91B26">
        <w:rPr>
          <w:rFonts w:ascii="Times New Roman" w:eastAsia="Times New Roman" w:hAnsi="Times New Roman"/>
          <w:b/>
          <w:noProof/>
        </w:rPr>
        <w:tab/>
        <w:t>Hogyan kell szedni a Xeter Lisonorm KOMBI-t?</w:t>
      </w:r>
    </w:p>
    <w:p w14:paraId="50DAC92C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4646B95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gyógyszert mindig a kezelőorvosa által elmondottaknak megfelelően szedje. Amennyiben nem biztos az adagolást illetően, kérdezze meg kezelőorvosát vagy gyógyszerészét.</w:t>
      </w:r>
    </w:p>
    <w:p w14:paraId="4B8021B9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D9A93F2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nem ajánlott kezdeti terápiára.</w:t>
      </w:r>
    </w:p>
    <w:p w14:paraId="7E2A674E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Amennyiben a kombináció valamely hatóanyagának dózismódosítása válik szükségessé bármilyen ok fellépése (pl. újonnan diagnosztizált társbetegség, gyógyszerkölcsönhatás, stb.) esetén, kezelőorvosa át fogja állítani az Ön kezelését az egyes hatóanyagokat tartalmazó külön-külön történő gyógyszeres kezelésre az optimális adag beállításának idejére.</w:t>
      </w:r>
    </w:p>
    <w:p w14:paraId="3BCA049C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01FB674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highlight w:val="yellow"/>
        </w:rPr>
      </w:pPr>
      <w:r w:rsidRPr="00F91B26">
        <w:rPr>
          <w:rFonts w:ascii="Times New Roman" w:hAnsi="Times New Roman"/>
        </w:rPr>
        <w:t xml:space="preserve">A készítmény ajánlott adagja egy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filmtabletta és egy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tabletta naponta.</w:t>
      </w:r>
    </w:p>
    <w:p w14:paraId="6BA75B8D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E702125" w14:textId="77777777" w:rsidR="0097078B" w:rsidRPr="00F91B26" w:rsidRDefault="0097078B" w:rsidP="00F91B26">
      <w:pPr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Ha úgy érzi, hogy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hatása túlságosan erős, vagy éppenséggel túl gyenge, forduljon kezelőorvosához!</w:t>
      </w:r>
    </w:p>
    <w:p w14:paraId="7EB431B9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1E489A1" w14:textId="77777777" w:rsidR="0097078B" w:rsidRPr="00F91B26" w:rsidRDefault="0097078B" w:rsidP="002D296B">
      <w:pPr>
        <w:widowControl w:val="0"/>
        <w:rPr>
          <w:rFonts w:ascii="Times New Roman" w:eastAsia="SimSun" w:hAnsi="Times New Roman"/>
          <w:snapToGrid w:val="0"/>
          <w:u w:val="single"/>
          <w:lang w:eastAsia="zh-CN"/>
        </w:rPr>
      </w:pPr>
      <w:r w:rsidRPr="00F91B26">
        <w:rPr>
          <w:rFonts w:ascii="Times New Roman" w:eastAsia="SimSun" w:hAnsi="Times New Roman"/>
          <w:snapToGrid w:val="0"/>
          <w:u w:val="single"/>
          <w:lang w:eastAsia="zh-CN"/>
        </w:rPr>
        <w:t xml:space="preserve">Alkalmazása gyermekeknél </w:t>
      </w:r>
      <w:r w:rsidRPr="00F91B26">
        <w:rPr>
          <w:rFonts w:ascii="Times New Roman" w:eastAsia="SimSun" w:hAnsi="Times New Roman"/>
          <w:noProof/>
          <w:snapToGrid w:val="0"/>
          <w:u w:val="single"/>
          <w:lang w:eastAsia="zh-CN"/>
        </w:rPr>
        <w:t>és serdülőknél</w:t>
      </w:r>
    </w:p>
    <w:p w14:paraId="1780D668" w14:textId="77777777" w:rsidR="0097078B" w:rsidRPr="00F91B26" w:rsidRDefault="0097078B" w:rsidP="002D296B">
      <w:pPr>
        <w:widowControl w:val="0"/>
        <w:numPr>
          <w:ilvl w:val="12"/>
          <w:numId w:val="0"/>
        </w:numPr>
        <w:rPr>
          <w:rFonts w:ascii="Times New Roman" w:eastAsia="Times New Roman" w:hAnsi="Times New Roman"/>
        </w:rPr>
      </w:pPr>
      <w:r w:rsidRPr="00F91B26">
        <w:rPr>
          <w:rFonts w:ascii="Times New Roman" w:eastAsia="Times New Roman" w:hAnsi="Times New Roman"/>
        </w:rPr>
        <w:t xml:space="preserve">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</w:t>
      </w:r>
      <w:r w:rsidRPr="00F91B26">
        <w:rPr>
          <w:rFonts w:ascii="Times New Roman" w:eastAsia="Times New Roman" w:hAnsi="Times New Roman"/>
        </w:rPr>
        <w:t>alkalmazása 18</w:t>
      </w:r>
      <w:r w:rsidR="00B82722" w:rsidRPr="00F91B26">
        <w:rPr>
          <w:rFonts w:ascii="Times New Roman" w:eastAsia="Times New Roman" w:hAnsi="Times New Roman"/>
        </w:rPr>
        <w:t> </w:t>
      </w:r>
      <w:r w:rsidRPr="00F91B26">
        <w:rPr>
          <w:rFonts w:ascii="Times New Roman" w:eastAsia="Times New Roman" w:hAnsi="Times New Roman"/>
        </w:rPr>
        <w:t>év alatti gyermekeknél és serdülőknél nem ajánlott a biztonságosságra és a hatásosságra vonatkozó adatok hiánya miatt.</w:t>
      </w:r>
    </w:p>
    <w:p w14:paraId="44AE235B" w14:textId="77777777" w:rsidR="0097078B" w:rsidRPr="00F91B26" w:rsidRDefault="0097078B" w:rsidP="002D296B">
      <w:pPr>
        <w:widowControl w:val="0"/>
        <w:numPr>
          <w:ilvl w:val="12"/>
          <w:numId w:val="0"/>
        </w:numPr>
        <w:rPr>
          <w:rFonts w:ascii="Times New Roman" w:eastAsia="Times New Roman" w:hAnsi="Times New Roman"/>
          <w:noProof/>
          <w:highlight w:val="yellow"/>
        </w:rPr>
      </w:pPr>
    </w:p>
    <w:p w14:paraId="678F3026" w14:textId="77777777" w:rsidR="0097078B" w:rsidRPr="00F91B26" w:rsidRDefault="0097078B" w:rsidP="002D296B">
      <w:pPr>
        <w:widowControl w:val="0"/>
        <w:rPr>
          <w:rFonts w:ascii="Times New Roman" w:eastAsia="Times New Roman" w:hAnsi="Times New Roman"/>
          <w:u w:val="single"/>
          <w:lang w:eastAsia="hu-HU"/>
        </w:rPr>
      </w:pPr>
      <w:r w:rsidRPr="00F91B26">
        <w:rPr>
          <w:rFonts w:ascii="Times New Roman" w:eastAsia="Times New Roman" w:hAnsi="Times New Roman"/>
          <w:u w:val="single"/>
          <w:lang w:eastAsia="hu-HU"/>
        </w:rPr>
        <w:t>Ha Ön májbeteg</w:t>
      </w:r>
    </w:p>
    <w:p w14:paraId="7B3716B1" w14:textId="77777777" w:rsidR="0097078B" w:rsidRPr="00F91B26" w:rsidRDefault="0097078B" w:rsidP="002D296B">
      <w:pPr>
        <w:widowControl w:val="0"/>
        <w:numPr>
          <w:ilvl w:val="12"/>
          <w:numId w:val="0"/>
        </w:numPr>
        <w:rPr>
          <w:rFonts w:ascii="Times New Roman" w:eastAsia="Times New Roman" w:hAnsi="Times New Roman"/>
          <w:noProof/>
          <w:lang w:eastAsia="hu-HU"/>
        </w:rPr>
      </w:pPr>
      <w:r w:rsidRPr="00F91B26">
        <w:rPr>
          <w:rFonts w:ascii="Times New Roman" w:eastAsia="Times New Roman" w:hAnsi="Times New Roman"/>
          <w:noProof/>
          <w:lang w:eastAsia="hu-HU"/>
        </w:rPr>
        <w:t>A májbetegség befolyásolhatja az amlodipin vérben mért szintjét. Ilyen esetben kezelőorvosa gyakoribb ellenőrzést fog javasolni Önnek.</w:t>
      </w:r>
    </w:p>
    <w:p w14:paraId="0B6E6BEE" w14:textId="77777777" w:rsidR="0097078B" w:rsidRPr="00F91B26" w:rsidRDefault="0097078B" w:rsidP="002D296B">
      <w:pPr>
        <w:widowControl w:val="0"/>
        <w:numPr>
          <w:ilvl w:val="12"/>
          <w:numId w:val="0"/>
        </w:numPr>
        <w:rPr>
          <w:rFonts w:ascii="Times New Roman" w:eastAsia="Times New Roman" w:hAnsi="Times New Roman"/>
          <w:noProof/>
          <w:lang w:eastAsia="hu-HU"/>
        </w:rPr>
      </w:pPr>
    </w:p>
    <w:p w14:paraId="262F4508" w14:textId="77777777" w:rsidR="0097078B" w:rsidRPr="00F91B26" w:rsidRDefault="0097078B" w:rsidP="002D296B">
      <w:pPr>
        <w:widowControl w:val="0"/>
        <w:rPr>
          <w:rFonts w:ascii="Times New Roman" w:eastAsia="Times New Roman" w:hAnsi="Times New Roman"/>
          <w:u w:val="single"/>
          <w:lang w:eastAsia="hu-HU"/>
        </w:rPr>
      </w:pPr>
      <w:r w:rsidRPr="00F91B26">
        <w:rPr>
          <w:rFonts w:ascii="Times New Roman" w:eastAsia="Times New Roman" w:hAnsi="Times New Roman"/>
          <w:u w:val="single"/>
          <w:lang w:eastAsia="hu-HU"/>
        </w:rPr>
        <w:t>Ha Ön vesebeteg</w:t>
      </w:r>
    </w:p>
    <w:p w14:paraId="7E7806E3" w14:textId="77777777" w:rsidR="0097078B" w:rsidRPr="00F91B26" w:rsidRDefault="0097078B" w:rsidP="002D296B">
      <w:pPr>
        <w:widowControl w:val="0"/>
        <w:rPr>
          <w:rFonts w:ascii="Times New Roman" w:eastAsia="Times New Roman" w:hAnsi="Times New Roman"/>
          <w:lang w:eastAsia="hu-HU"/>
        </w:rPr>
      </w:pPr>
      <w:r w:rsidRPr="00F91B26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KOMBI-</w:t>
      </w:r>
      <w:proofErr w:type="spellStart"/>
      <w:r w:rsidRPr="00F91B26">
        <w:rPr>
          <w:rFonts w:ascii="Times New Roman" w:hAnsi="Times New Roman"/>
        </w:rPr>
        <w:t>val</w:t>
      </w:r>
      <w:proofErr w:type="spellEnd"/>
      <w:r w:rsidRPr="00F91B26">
        <w:rPr>
          <w:rFonts w:ascii="Times New Roman" w:hAnsi="Times New Roman"/>
        </w:rPr>
        <w:t xml:space="preserve"> </w:t>
      </w:r>
      <w:r w:rsidRPr="00F91B26">
        <w:rPr>
          <w:rFonts w:ascii="Times New Roman" w:eastAsia="Times New Roman" w:hAnsi="Times New Roman"/>
          <w:lang w:eastAsia="hu-HU"/>
        </w:rPr>
        <w:t xml:space="preserve">történő kezelés alatt rendszeres vesefunkció-, </w:t>
      </w:r>
      <w:r w:rsidR="00B82722" w:rsidRPr="00F91B26">
        <w:rPr>
          <w:rFonts w:ascii="Times New Roman" w:eastAsia="Times New Roman" w:hAnsi="Times New Roman"/>
          <w:lang w:eastAsia="hu-HU"/>
        </w:rPr>
        <w:t xml:space="preserve">szérum </w:t>
      </w:r>
      <w:r w:rsidRPr="00F91B26">
        <w:rPr>
          <w:rFonts w:ascii="Times New Roman" w:eastAsia="Times New Roman" w:hAnsi="Times New Roman"/>
          <w:lang w:eastAsia="hu-HU"/>
        </w:rPr>
        <w:t>kálium- és nátriumszint</w:t>
      </w:r>
      <w:r w:rsidR="00B82722" w:rsidRPr="00F91B26">
        <w:rPr>
          <w:rFonts w:ascii="Times New Roman" w:eastAsia="Times New Roman" w:hAnsi="Times New Roman"/>
          <w:lang w:eastAsia="hu-HU"/>
        </w:rPr>
        <w:t>-</w:t>
      </w:r>
      <w:r w:rsidRPr="00F91B26">
        <w:rPr>
          <w:rFonts w:ascii="Times New Roman" w:eastAsia="Times New Roman" w:hAnsi="Times New Roman"/>
          <w:lang w:eastAsia="hu-HU"/>
        </w:rPr>
        <w:t>követésre van szükség. A veseműködés ro</w:t>
      </w:r>
      <w:r w:rsidR="00A04B8E" w:rsidRPr="00F91B26">
        <w:rPr>
          <w:rFonts w:ascii="Times New Roman" w:eastAsia="Times New Roman" w:hAnsi="Times New Roman"/>
          <w:lang w:eastAsia="hu-HU"/>
        </w:rPr>
        <w:t>sszabbod</w:t>
      </w:r>
      <w:r w:rsidRPr="00F91B26">
        <w:rPr>
          <w:rFonts w:ascii="Times New Roman" w:eastAsia="Times New Roman" w:hAnsi="Times New Roman"/>
          <w:lang w:eastAsia="hu-HU"/>
        </w:rPr>
        <w:t xml:space="preserve">ása esetén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</w:t>
      </w:r>
      <w:r w:rsidRPr="00F91B26">
        <w:rPr>
          <w:rFonts w:ascii="Times New Roman" w:eastAsia="Times New Roman" w:hAnsi="Times New Roman"/>
          <w:lang w:eastAsia="hu-HU"/>
        </w:rPr>
        <w:t>adását fel kell függeszteni és helyette a kezelést az egyes összetevők módosításával kell folytatni.</w:t>
      </w:r>
    </w:p>
    <w:p w14:paraId="5DAD4180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AB6C243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u w:val="single"/>
        </w:rPr>
      </w:pPr>
      <w:r w:rsidRPr="00F91B26">
        <w:rPr>
          <w:rFonts w:ascii="Times New Roman" w:hAnsi="Times New Roman"/>
          <w:u w:val="single"/>
        </w:rPr>
        <w:t>Az alkalmazás módja</w:t>
      </w:r>
    </w:p>
    <w:p w14:paraId="30475A5C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étkezéskor, vagy attól függetlenül is bevehető. A tabletta és a filmtabletta együtt is bevehető. A tablettát egészben, kevés vízzel kell lenyelni. Célszerű naponta azonos időben bevennie a gyógyszerét.</w:t>
      </w:r>
    </w:p>
    <w:p w14:paraId="3C6242FB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20B05C92" w14:textId="77777777" w:rsidR="0097078B" w:rsidRPr="00F91B26" w:rsidRDefault="0097078B" w:rsidP="002D296B">
      <w:pPr>
        <w:widowControl w:val="0"/>
        <w:rPr>
          <w:rFonts w:ascii="Times New Roman" w:hAnsi="Times New Roman"/>
          <w:u w:val="single"/>
        </w:rPr>
      </w:pPr>
      <w:r w:rsidRPr="00F91B26">
        <w:rPr>
          <w:rFonts w:ascii="Times New Roman" w:hAnsi="Times New Roman"/>
          <w:u w:val="single"/>
        </w:rPr>
        <w:t>Rendszeres koleszterinszint-ellenőrzés</w:t>
      </w:r>
    </w:p>
    <w:p w14:paraId="28DC0829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Fontos, hogy rendszeresen felkeresse </w:t>
      </w:r>
      <w:r w:rsidR="0007220A" w:rsidRPr="00F91B26">
        <w:rPr>
          <w:rFonts w:ascii="Times New Roman" w:hAnsi="Times New Roman"/>
        </w:rPr>
        <w:t>kezelő</w:t>
      </w:r>
      <w:r w:rsidRPr="00F91B26">
        <w:rPr>
          <w:rFonts w:ascii="Times New Roman" w:hAnsi="Times New Roman"/>
        </w:rPr>
        <w:t>orvosát a koleszterinszint ellenőrzése céljából. Ezáltal bizonyosodhatnak meg arról, hogy sikerült a megfelelő szintre csökkenteni és azon az értéken tartani az Ön koleszterinszintjét.</w:t>
      </w:r>
    </w:p>
    <w:p w14:paraId="1C31CC70" w14:textId="77777777" w:rsidR="0097078B" w:rsidRPr="00F91B26" w:rsidRDefault="0007220A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Kezelőo</w:t>
      </w:r>
      <w:r w:rsidR="0097078B" w:rsidRPr="00F91B26">
        <w:rPr>
          <w:rFonts w:ascii="Times New Roman" w:hAnsi="Times New Roman"/>
        </w:rPr>
        <w:t xml:space="preserve">rvosa az Ön érdekében dönthet úgy, hogy növeli a </w:t>
      </w:r>
      <w:proofErr w:type="spellStart"/>
      <w:r w:rsidR="0097078B" w:rsidRPr="00F91B26">
        <w:rPr>
          <w:rFonts w:ascii="Times New Roman" w:hAnsi="Times New Roman"/>
        </w:rPr>
        <w:t>rozuvasztatin</w:t>
      </w:r>
      <w:proofErr w:type="spellEnd"/>
      <w:r w:rsidR="0097078B" w:rsidRPr="00F91B26">
        <w:rPr>
          <w:rFonts w:ascii="Times New Roman" w:hAnsi="Times New Roman"/>
        </w:rPr>
        <w:t xml:space="preserve"> napi adagját.</w:t>
      </w:r>
    </w:p>
    <w:p w14:paraId="3D7C995D" w14:textId="77777777" w:rsidR="0097078B" w:rsidRPr="00F91B26" w:rsidRDefault="0097078B" w:rsidP="002D296B">
      <w:pPr>
        <w:widowControl w:val="0"/>
        <w:rPr>
          <w:rFonts w:ascii="Times New Roman" w:hAnsi="Times New Roman"/>
        </w:rPr>
      </w:pPr>
      <w:bookmarkStart w:id="3" w:name="sectionS19"/>
      <w:bookmarkEnd w:id="3"/>
    </w:p>
    <w:p w14:paraId="701452DC" w14:textId="77777777" w:rsidR="0097078B" w:rsidRPr="00F91B26" w:rsidRDefault="0097078B" w:rsidP="002D296B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spacing w:val="2"/>
          <w:u w:val="single"/>
          <w:lang w:val="hu-HU" w:eastAsia="hu-HU"/>
        </w:rPr>
      </w:pPr>
      <w:r w:rsidRPr="00F91B26">
        <w:rPr>
          <w:b w:val="0"/>
          <w:i w:val="0"/>
          <w:spacing w:val="2"/>
          <w:u w:val="single"/>
          <w:lang w:val="hu-HU" w:eastAsia="hu-HU"/>
        </w:rPr>
        <w:lastRenderedPageBreak/>
        <w:t xml:space="preserve">Miért fontos folyamatosan szednie a </w:t>
      </w:r>
      <w:proofErr w:type="spellStart"/>
      <w:r w:rsidRPr="00F91B26">
        <w:rPr>
          <w:b w:val="0"/>
          <w:i w:val="0"/>
          <w:spacing w:val="2"/>
          <w:u w:val="single"/>
          <w:lang w:val="hu-HU" w:eastAsia="hu-HU"/>
        </w:rPr>
        <w:t>Xeter</w:t>
      </w:r>
      <w:proofErr w:type="spellEnd"/>
      <w:r w:rsidRPr="00F91B26">
        <w:rPr>
          <w:b w:val="0"/>
          <w:i w:val="0"/>
          <w:spacing w:val="2"/>
          <w:u w:val="single"/>
          <w:lang w:val="hu-HU" w:eastAsia="hu-HU"/>
        </w:rPr>
        <w:t xml:space="preserve"> </w:t>
      </w:r>
      <w:proofErr w:type="spellStart"/>
      <w:r w:rsidRPr="00F91B26">
        <w:rPr>
          <w:b w:val="0"/>
          <w:i w:val="0"/>
          <w:spacing w:val="2"/>
          <w:u w:val="single"/>
          <w:lang w:val="hu-HU" w:eastAsia="hu-HU"/>
        </w:rPr>
        <w:t>Lisonorm</w:t>
      </w:r>
      <w:proofErr w:type="spellEnd"/>
      <w:r w:rsidRPr="00F91B26">
        <w:rPr>
          <w:b w:val="0"/>
          <w:i w:val="0"/>
          <w:spacing w:val="2"/>
          <w:u w:val="single"/>
          <w:lang w:val="hu-HU" w:eastAsia="hu-HU"/>
        </w:rPr>
        <w:t xml:space="preserve"> KOMBI-t?</w:t>
      </w:r>
    </w:p>
    <w:p w14:paraId="56BBA61A" w14:textId="77777777" w:rsidR="0097078B" w:rsidRPr="00F91B26" w:rsidRDefault="0097078B" w:rsidP="002D296B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spacing w:val="2"/>
          <w:lang w:val="hu-HU" w:eastAsia="hu-HU"/>
        </w:rPr>
      </w:pPr>
      <w:r w:rsidRPr="00F91B26">
        <w:rPr>
          <w:b w:val="0"/>
          <w:i w:val="0"/>
          <w:spacing w:val="2"/>
          <w:lang w:val="hu-HU" w:eastAsia="hu-HU"/>
        </w:rPr>
        <w:t xml:space="preserve">A </w:t>
      </w:r>
      <w:proofErr w:type="spellStart"/>
      <w:r w:rsidRPr="00F91B26">
        <w:rPr>
          <w:b w:val="0"/>
          <w:i w:val="0"/>
          <w:spacing w:val="2"/>
          <w:lang w:val="hu-HU" w:eastAsia="hu-HU"/>
        </w:rPr>
        <w:t>Xeter</w:t>
      </w:r>
      <w:proofErr w:type="spellEnd"/>
      <w:r w:rsidRPr="00F91B26">
        <w:rPr>
          <w:b w:val="0"/>
          <w:i w:val="0"/>
          <w:spacing w:val="2"/>
          <w:lang w:val="hu-HU" w:eastAsia="hu-HU"/>
        </w:rPr>
        <w:t xml:space="preserve"> </w:t>
      </w:r>
      <w:proofErr w:type="spellStart"/>
      <w:r w:rsidRPr="00F91B26">
        <w:rPr>
          <w:b w:val="0"/>
          <w:i w:val="0"/>
          <w:spacing w:val="2"/>
          <w:lang w:val="hu-HU" w:eastAsia="hu-HU"/>
        </w:rPr>
        <w:t>Lisonorm</w:t>
      </w:r>
      <w:proofErr w:type="spellEnd"/>
      <w:r w:rsidRPr="00F91B26">
        <w:rPr>
          <w:b w:val="0"/>
          <w:i w:val="0"/>
          <w:spacing w:val="2"/>
          <w:lang w:val="hu-HU" w:eastAsia="hu-HU"/>
        </w:rPr>
        <w:t xml:space="preserve"> KOMBI-t folyamatosan kell szednie – még akkor is, ha az már a megfelelő értékre csökkentette a koleszterinszintjét –, mert a kezeléssel megelőzhető, hogy a koleszterinszint ismét emelkedjen.</w:t>
      </w:r>
    </w:p>
    <w:p w14:paraId="77E007BD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895C4C2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</w:rPr>
      </w:pPr>
      <w:r w:rsidRPr="00F91B26">
        <w:rPr>
          <w:rFonts w:ascii="Times New Roman" w:hAnsi="Times New Roman"/>
          <w:b/>
        </w:rPr>
        <w:t xml:space="preserve">Ha az előírtnál több </w:t>
      </w:r>
      <w:proofErr w:type="spellStart"/>
      <w:r w:rsidRPr="00F91B26">
        <w:rPr>
          <w:rFonts w:ascii="Times New Roman" w:hAnsi="Times New Roman"/>
          <w:b/>
        </w:rPr>
        <w:t>Xeter</w:t>
      </w:r>
      <w:proofErr w:type="spellEnd"/>
      <w:r w:rsidRPr="00F91B26">
        <w:rPr>
          <w:rFonts w:ascii="Times New Roman" w:hAnsi="Times New Roman"/>
          <w:b/>
        </w:rPr>
        <w:t xml:space="preserve"> </w:t>
      </w:r>
      <w:proofErr w:type="spellStart"/>
      <w:r w:rsidRPr="00F91B26">
        <w:rPr>
          <w:rFonts w:ascii="Times New Roman" w:hAnsi="Times New Roman"/>
          <w:b/>
        </w:rPr>
        <w:t>Lisonorm</w:t>
      </w:r>
      <w:proofErr w:type="spellEnd"/>
      <w:r w:rsidRPr="00F91B26">
        <w:rPr>
          <w:rFonts w:ascii="Times New Roman" w:hAnsi="Times New Roman"/>
          <w:b/>
        </w:rPr>
        <w:t xml:space="preserve"> KOMBI-t vett be</w:t>
      </w:r>
    </w:p>
    <w:p w14:paraId="54AA4448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Azonnal értesítse kezelőorvosát</w:t>
      </w:r>
      <w:r w:rsidR="006857CD" w:rsidRPr="00F91B26">
        <w:rPr>
          <w:rFonts w:ascii="Times New Roman" w:hAnsi="Times New Roman"/>
        </w:rPr>
        <w:t>,</w:t>
      </w:r>
      <w:r w:rsidRPr="00F91B26">
        <w:rPr>
          <w:rFonts w:ascii="Times New Roman" w:hAnsi="Times New Roman"/>
        </w:rPr>
        <w:t xml:space="preserve"> vagy keresse fel a legközelebbi kórház sürgősségi osztályát.</w:t>
      </w:r>
    </w:p>
    <w:p w14:paraId="230A5706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Ha kórházba kerül, vagy más betegség miatt szorul kezelésre, tájékoztassa az egészségügyi dolgozókat arról, hogy Ön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KOMBI-t szed.</w:t>
      </w:r>
    </w:p>
    <w:p w14:paraId="5EB944FD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 túladagolás valószínű eredményeként rendkívül nagymértékben lecsökkenhet a vérnyomás, amit gondosan ellenőrizni kell, és ha jellegzetes tünetek (pl. szédülés, fejfájás) lépnek fel, akkor hanyatt kell feküdnie. </w:t>
      </w:r>
      <w:r w:rsidR="0007220A" w:rsidRPr="00F91B26">
        <w:rPr>
          <w:rFonts w:ascii="Times New Roman" w:hAnsi="Times New Roman"/>
        </w:rPr>
        <w:t>Kezelőo</w:t>
      </w:r>
      <w:r w:rsidRPr="00F91B26">
        <w:rPr>
          <w:rFonts w:ascii="Times New Roman" w:hAnsi="Times New Roman"/>
        </w:rPr>
        <w:t>rvosa további intézkedéseket fog tenni.</w:t>
      </w:r>
    </w:p>
    <w:p w14:paraId="04988684" w14:textId="77777777" w:rsidR="0097078B" w:rsidRDefault="00DD2455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DD2455">
        <w:rPr>
          <w:rFonts w:ascii="Times New Roman" w:hAnsi="Times New Roman"/>
        </w:rPr>
        <w:t xml:space="preserve">Folyadékfelhalmozódás alakulhat ki a </w:t>
      </w:r>
      <w:proofErr w:type="spellStart"/>
      <w:r w:rsidRPr="00DD2455">
        <w:rPr>
          <w:rFonts w:ascii="Times New Roman" w:hAnsi="Times New Roman"/>
        </w:rPr>
        <w:t>tüdejében</w:t>
      </w:r>
      <w:proofErr w:type="spellEnd"/>
      <w:r w:rsidRPr="00DD2455">
        <w:rPr>
          <w:rFonts w:ascii="Times New Roman" w:hAnsi="Times New Roman"/>
        </w:rPr>
        <w:t xml:space="preserve"> (tüdőödéma), ami nehézlégzést okozhat. Ez a gyógyszer bevétele után akár 24-48 órával is kialakulhat.</w:t>
      </w:r>
    </w:p>
    <w:p w14:paraId="6A6D18F1" w14:textId="77777777" w:rsidR="00DD2455" w:rsidRPr="00DD2455" w:rsidRDefault="00DD2455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662CF15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  <w:b/>
        </w:rPr>
        <w:t xml:space="preserve">Ha elfelejtette bevenni a </w:t>
      </w:r>
      <w:proofErr w:type="spellStart"/>
      <w:r w:rsidRPr="00F91B26">
        <w:rPr>
          <w:rFonts w:ascii="Times New Roman" w:hAnsi="Times New Roman"/>
          <w:b/>
        </w:rPr>
        <w:t>Xeter</w:t>
      </w:r>
      <w:proofErr w:type="spellEnd"/>
      <w:r w:rsidRPr="00F91B26">
        <w:rPr>
          <w:rFonts w:ascii="Times New Roman" w:hAnsi="Times New Roman"/>
          <w:b/>
        </w:rPr>
        <w:t xml:space="preserve"> </w:t>
      </w:r>
      <w:proofErr w:type="spellStart"/>
      <w:r w:rsidRPr="00F91B26">
        <w:rPr>
          <w:rFonts w:ascii="Times New Roman" w:hAnsi="Times New Roman"/>
          <w:b/>
        </w:rPr>
        <w:t>Lisonorm</w:t>
      </w:r>
      <w:proofErr w:type="spellEnd"/>
      <w:r w:rsidRPr="00F91B26">
        <w:rPr>
          <w:rFonts w:ascii="Times New Roman" w:hAnsi="Times New Roman"/>
          <w:b/>
        </w:rPr>
        <w:t xml:space="preserve"> KOMBI-t</w:t>
      </w:r>
    </w:p>
    <w:p w14:paraId="47AF4A4C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Ne vegyen be kétszeres adagot a kihagyott a</w:t>
      </w:r>
      <w:r w:rsidR="00C53432" w:rsidRPr="00F91B26">
        <w:rPr>
          <w:rFonts w:ascii="Times New Roman" w:hAnsi="Times New Roman"/>
        </w:rPr>
        <w:t>d</w:t>
      </w:r>
      <w:r w:rsidRPr="00F91B26">
        <w:rPr>
          <w:rFonts w:ascii="Times New Roman" w:hAnsi="Times New Roman"/>
        </w:rPr>
        <w:t>a</w:t>
      </w:r>
      <w:r w:rsidR="00C53432" w:rsidRPr="00F91B26">
        <w:rPr>
          <w:rFonts w:ascii="Times New Roman" w:hAnsi="Times New Roman"/>
        </w:rPr>
        <w:t>g</w:t>
      </w:r>
      <w:r w:rsidRPr="00F91B26">
        <w:rPr>
          <w:rFonts w:ascii="Times New Roman" w:hAnsi="Times New Roman"/>
        </w:rPr>
        <w:t xml:space="preserve"> pótlására, hogy ezáltal elkerülhesse a túladagolás kockázatát. Vegye be a következő adagot a szokásos időpontban.</w:t>
      </w:r>
    </w:p>
    <w:p w14:paraId="2AC20E37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1A82E31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</w:rPr>
      </w:pPr>
      <w:r w:rsidRPr="00F91B26">
        <w:rPr>
          <w:rFonts w:ascii="Times New Roman" w:hAnsi="Times New Roman"/>
          <w:b/>
        </w:rPr>
        <w:t xml:space="preserve">Ha idő előtt abbahagyja a </w:t>
      </w:r>
      <w:proofErr w:type="spellStart"/>
      <w:r w:rsidRPr="00F91B26">
        <w:rPr>
          <w:rFonts w:ascii="Times New Roman" w:hAnsi="Times New Roman"/>
          <w:b/>
        </w:rPr>
        <w:t>Xeter</w:t>
      </w:r>
      <w:proofErr w:type="spellEnd"/>
      <w:r w:rsidRPr="00F91B26">
        <w:rPr>
          <w:rFonts w:ascii="Times New Roman" w:hAnsi="Times New Roman"/>
          <w:b/>
        </w:rPr>
        <w:t xml:space="preserve"> </w:t>
      </w:r>
      <w:proofErr w:type="spellStart"/>
      <w:r w:rsidRPr="00F91B26">
        <w:rPr>
          <w:rFonts w:ascii="Times New Roman" w:hAnsi="Times New Roman"/>
          <w:b/>
        </w:rPr>
        <w:t>Lisonorm</w:t>
      </w:r>
      <w:proofErr w:type="spellEnd"/>
      <w:r w:rsidRPr="00F91B26">
        <w:rPr>
          <w:rFonts w:ascii="Times New Roman" w:hAnsi="Times New Roman"/>
          <w:b/>
        </w:rPr>
        <w:t xml:space="preserve"> KOMBI szedését</w:t>
      </w:r>
    </w:p>
    <w:p w14:paraId="5C010250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Beszélje meg </w:t>
      </w:r>
      <w:r w:rsidR="0007220A" w:rsidRPr="00F91B26">
        <w:rPr>
          <w:rFonts w:ascii="Times New Roman" w:hAnsi="Times New Roman"/>
        </w:rPr>
        <w:t>kezelő</w:t>
      </w:r>
      <w:r w:rsidRPr="00F91B26">
        <w:rPr>
          <w:rFonts w:ascii="Times New Roman" w:hAnsi="Times New Roman"/>
        </w:rPr>
        <w:t xml:space="preserve">orvosával, ha abba akarja hagyni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szedését. Amennyiben abbahagyja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szedését, vérnyomása, és vérének koleszterin szintje újra megemelkedhet.</w:t>
      </w:r>
    </w:p>
    <w:p w14:paraId="2DC2A249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ED8A197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Ha bármilyen további kérdése van a gyógyszer alkalmazásával kapcsolatban, kérdezze meg kezelőorvosát vagy gyógyszerészét.</w:t>
      </w:r>
    </w:p>
    <w:p w14:paraId="77BBD3E0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BBC3726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E9CB9E4" w14:textId="77777777" w:rsidR="0097078B" w:rsidRPr="00F91B26" w:rsidRDefault="0097078B" w:rsidP="002D296B">
      <w:pPr>
        <w:widowControl w:val="0"/>
        <w:rPr>
          <w:rFonts w:ascii="Times New Roman" w:eastAsia="Times New Roman" w:hAnsi="Times New Roman"/>
          <w:b/>
          <w:noProof/>
        </w:rPr>
      </w:pPr>
      <w:r w:rsidRPr="00F91B26">
        <w:rPr>
          <w:rFonts w:ascii="Times New Roman" w:eastAsia="Times New Roman" w:hAnsi="Times New Roman"/>
          <w:b/>
          <w:noProof/>
        </w:rPr>
        <w:t>4.</w:t>
      </w:r>
      <w:r w:rsidRPr="00F91B26">
        <w:rPr>
          <w:rFonts w:ascii="Times New Roman" w:eastAsia="Times New Roman" w:hAnsi="Times New Roman"/>
          <w:b/>
          <w:noProof/>
        </w:rPr>
        <w:tab/>
        <w:t>Lehetséges mellékhatások</w:t>
      </w:r>
    </w:p>
    <w:p w14:paraId="5D94613A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2062E296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Mint minden gyógyszer, így ez a gyógyszer is okozhat mellékhatásokat, amelyek azonban nem mindenkinél jelentkeznek.</w:t>
      </w:r>
    </w:p>
    <w:p w14:paraId="0C9B5948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3EBCC8E4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Egy, az </w:t>
      </w:r>
      <w:proofErr w:type="spellStart"/>
      <w:r w:rsidRPr="00F91B26">
        <w:rPr>
          <w:rFonts w:ascii="Times New Roman" w:hAnsi="Times New Roman"/>
        </w:rPr>
        <w:t>amlodipin</w:t>
      </w:r>
      <w:proofErr w:type="spellEnd"/>
      <w:r w:rsidRPr="00F91B26">
        <w:rPr>
          <w:rFonts w:ascii="Times New Roman" w:hAnsi="Times New Roman"/>
        </w:rPr>
        <w:t xml:space="preserve"> és </w:t>
      </w:r>
      <w:proofErr w:type="spellStart"/>
      <w:r w:rsidRPr="00F91B26">
        <w:rPr>
          <w:rFonts w:ascii="Times New Roman" w:hAnsi="Times New Roman"/>
        </w:rPr>
        <w:t>lizinopril</w:t>
      </w:r>
      <w:proofErr w:type="spellEnd"/>
      <w:r w:rsidRPr="00F91B26">
        <w:rPr>
          <w:rFonts w:ascii="Times New Roman" w:hAnsi="Times New Roman"/>
        </w:rPr>
        <w:t xml:space="preserve"> kombinációval elvégzett klinikai vizsgálat során gyakran észlelt mellékhatások: fejfájás, köhögés, szédülés, szívdobogásérzés (gyorsabb vagy rendszertelen szívverés), és viszketés.</w:t>
      </w:r>
    </w:p>
    <w:p w14:paraId="6B73B355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0B3C248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Allergiás (túlérzékenységi) reakciók léphetnek fel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alkalmazása során. </w:t>
      </w:r>
      <w:r w:rsidRPr="00F91B26">
        <w:rPr>
          <w:rFonts w:ascii="Times New Roman" w:hAnsi="Times New Roman"/>
          <w:u w:val="single"/>
        </w:rPr>
        <w:t xml:space="preserve">Azonnal abba kell hagynia a </w:t>
      </w:r>
      <w:proofErr w:type="spellStart"/>
      <w:r w:rsidRPr="00F91B26">
        <w:rPr>
          <w:rFonts w:ascii="Times New Roman" w:hAnsi="Times New Roman"/>
          <w:u w:val="single"/>
        </w:rPr>
        <w:t>Xeter</w:t>
      </w:r>
      <w:proofErr w:type="spellEnd"/>
      <w:r w:rsidRPr="00F91B26">
        <w:rPr>
          <w:rFonts w:ascii="Times New Roman" w:hAnsi="Times New Roman"/>
          <w:u w:val="single"/>
        </w:rPr>
        <w:t xml:space="preserve"> </w:t>
      </w:r>
      <w:proofErr w:type="spellStart"/>
      <w:r w:rsidRPr="00F91B26">
        <w:rPr>
          <w:rFonts w:ascii="Times New Roman" w:hAnsi="Times New Roman"/>
          <w:u w:val="single"/>
        </w:rPr>
        <w:t>Lisonorm</w:t>
      </w:r>
      <w:proofErr w:type="spellEnd"/>
      <w:r w:rsidRPr="00F91B26">
        <w:rPr>
          <w:rFonts w:ascii="Times New Roman" w:hAnsi="Times New Roman"/>
          <w:u w:val="single"/>
        </w:rPr>
        <w:t xml:space="preserve"> KOMBI szedését</w:t>
      </w:r>
      <w:r w:rsidRPr="00F91B26">
        <w:rPr>
          <w:rFonts w:ascii="Times New Roman" w:hAnsi="Times New Roman"/>
        </w:rPr>
        <w:t xml:space="preserve"> és orvoshoz kell fordulnia, ha a következő </w:t>
      </w:r>
      <w:proofErr w:type="spellStart"/>
      <w:r w:rsidRPr="00F91B26">
        <w:rPr>
          <w:rFonts w:ascii="Times New Roman" w:hAnsi="Times New Roman"/>
          <w:i/>
          <w:iCs/>
        </w:rPr>
        <w:t>angioödémás</w:t>
      </w:r>
      <w:proofErr w:type="spellEnd"/>
      <w:r w:rsidRPr="00F91B26">
        <w:rPr>
          <w:rFonts w:ascii="Times New Roman" w:hAnsi="Times New Roman"/>
          <w:i/>
          <w:iCs/>
        </w:rPr>
        <w:t xml:space="preserve"> </w:t>
      </w:r>
      <w:r w:rsidRPr="00F91B26">
        <w:rPr>
          <w:rFonts w:ascii="Times New Roman" w:hAnsi="Times New Roman"/>
        </w:rPr>
        <w:t>tünetek közül bármelyik jelentkezik Önnél:</w:t>
      </w:r>
    </w:p>
    <w:p w14:paraId="1B312E7B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az arc, az ajkak, a nyelv és/vagy a torok duzzanatával együtt járó vagy anélkül jelentkező nehézlégzés.</w:t>
      </w:r>
    </w:p>
    <w:p w14:paraId="48D0F4DB" w14:textId="77777777" w:rsidR="0097078B" w:rsidRPr="00F91B26" w:rsidRDefault="0097078B" w:rsidP="002D296B">
      <w:pPr>
        <w:pStyle w:val="Listaszerbekezds1"/>
        <w:widowControl w:val="0"/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az arc, az ajkak, a nyelv és/vagy a torok duzzanata, ami megnehezítheti a nyelést.</w:t>
      </w:r>
    </w:p>
    <w:p w14:paraId="134E5D0A" w14:textId="77777777" w:rsidR="0097078B" w:rsidRPr="00F91B26" w:rsidRDefault="00676BD9" w:rsidP="002D296B">
      <w:pPr>
        <w:pStyle w:val="Listaszerbekezds1"/>
        <w:widowControl w:val="0"/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gramStart"/>
      <w:r w:rsidRPr="00F91B26">
        <w:rPr>
          <w:rFonts w:ascii="Times New Roman" w:hAnsi="Times New Roman"/>
        </w:rPr>
        <w:t xml:space="preserve">súlyos bőrreakciók, köztük erőteljes bőrkiütés, csalánkiütés, a bőr kipirulása az egész testen, súlyos viszketés, hólyagosodás, hámlás és a bőr megduzzadása, nyálkahártya-gyulladás </w:t>
      </w:r>
      <w:r w:rsidR="00411BA0" w:rsidRPr="00411BA0">
        <w:rPr>
          <w:rFonts w:ascii="Times New Roman" w:hAnsi="Times New Roman"/>
        </w:rPr>
        <w:t xml:space="preserve">(toxikus </w:t>
      </w:r>
      <w:proofErr w:type="spellStart"/>
      <w:r w:rsidR="00411BA0" w:rsidRPr="00411BA0">
        <w:rPr>
          <w:rFonts w:ascii="Times New Roman" w:hAnsi="Times New Roman"/>
        </w:rPr>
        <w:t>epidermális</w:t>
      </w:r>
      <w:proofErr w:type="spellEnd"/>
      <w:r w:rsidR="00411BA0" w:rsidRPr="00411BA0">
        <w:rPr>
          <w:rFonts w:ascii="Times New Roman" w:hAnsi="Times New Roman"/>
        </w:rPr>
        <w:t xml:space="preserve"> </w:t>
      </w:r>
      <w:proofErr w:type="spellStart"/>
      <w:r w:rsidR="00411BA0" w:rsidRPr="00411BA0">
        <w:rPr>
          <w:rFonts w:ascii="Times New Roman" w:hAnsi="Times New Roman"/>
        </w:rPr>
        <w:t>nekrolízis</w:t>
      </w:r>
      <w:proofErr w:type="spellEnd"/>
      <w:r w:rsidR="00411BA0" w:rsidRPr="00411BA0">
        <w:rPr>
          <w:rFonts w:ascii="Times New Roman" w:hAnsi="Times New Roman"/>
        </w:rPr>
        <w:t>); a törzsön elhelyezkedő vöröses, nem kiemelkedő, céltáblaszerű vagy körkörös foltok, amelyek középen gyakran hólyagot tartalmaznak, bőrhámlás, fekélyek a szájban, a torokban, az orrban, nemi szerveken és a szemen és ezeket a súlyos bőrkiütéseket láz és/vagy influenzaszerű tünetek előzhetik meg (</w:t>
      </w:r>
      <w:proofErr w:type="spellStart"/>
      <w:r w:rsidR="00411BA0" w:rsidRPr="00411BA0">
        <w:rPr>
          <w:rFonts w:ascii="Times New Roman" w:hAnsi="Times New Roman"/>
        </w:rPr>
        <w:t>Stevens</w:t>
      </w:r>
      <w:proofErr w:type="spellEnd"/>
      <w:r w:rsidR="00411BA0" w:rsidRPr="00411BA0">
        <w:rPr>
          <w:rFonts w:ascii="Times New Roman" w:hAnsi="Times New Roman"/>
        </w:rPr>
        <w:t>–Johnson-szindróma); kiterjedt bőrkiütés, magas láz és duzzadt nyirokcsomók (DRESS-szindróma</w:t>
      </w:r>
      <w:proofErr w:type="gramEnd"/>
      <w:r w:rsidR="00411BA0" w:rsidRPr="00411BA0">
        <w:rPr>
          <w:rFonts w:ascii="Times New Roman" w:hAnsi="Times New Roman"/>
        </w:rPr>
        <w:t xml:space="preserve"> vagy gyógyszerrel összefüggő túlérzékenységi szindróma) vagy egyéb allergiás reakciók</w:t>
      </w:r>
      <w:r w:rsidR="00A01258">
        <w:rPr>
          <w:rFonts w:ascii="Times New Roman" w:hAnsi="Times New Roman"/>
        </w:rPr>
        <w:t>.</w:t>
      </w:r>
    </w:p>
    <w:p w14:paraId="4053F631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0187A0F" w14:textId="77777777" w:rsidR="0097078B" w:rsidRPr="00BA2118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  <w:u w:val="single"/>
        </w:rPr>
        <w:t xml:space="preserve">Úgyszintén hagyja abba a </w:t>
      </w:r>
      <w:proofErr w:type="spellStart"/>
      <w:r w:rsidRPr="00F91B26">
        <w:rPr>
          <w:rFonts w:ascii="Times New Roman" w:hAnsi="Times New Roman"/>
          <w:u w:val="single"/>
        </w:rPr>
        <w:t>Xeter</w:t>
      </w:r>
      <w:proofErr w:type="spellEnd"/>
      <w:r w:rsidRPr="00F91B26">
        <w:rPr>
          <w:rFonts w:ascii="Times New Roman" w:hAnsi="Times New Roman"/>
          <w:u w:val="single"/>
        </w:rPr>
        <w:t xml:space="preserve"> </w:t>
      </w:r>
      <w:proofErr w:type="spellStart"/>
      <w:r w:rsidRPr="00F91B26">
        <w:rPr>
          <w:rFonts w:ascii="Times New Roman" w:hAnsi="Times New Roman"/>
          <w:u w:val="single"/>
        </w:rPr>
        <w:t>Lisonorm</w:t>
      </w:r>
      <w:proofErr w:type="spellEnd"/>
      <w:r w:rsidRPr="00F91B26">
        <w:rPr>
          <w:rFonts w:ascii="Times New Roman" w:hAnsi="Times New Roman"/>
          <w:u w:val="single"/>
        </w:rPr>
        <w:t xml:space="preserve"> KOMBI szedését</w:t>
      </w:r>
      <w:r w:rsidRPr="00F91B26">
        <w:rPr>
          <w:rFonts w:ascii="Times New Roman" w:hAnsi="Times New Roman"/>
        </w:rPr>
        <w:t xml:space="preserve">, és azonnal tájékoztassa </w:t>
      </w:r>
      <w:r w:rsidR="00964A38" w:rsidRPr="00F91B26">
        <w:rPr>
          <w:rFonts w:ascii="Times New Roman" w:hAnsi="Times New Roman"/>
        </w:rPr>
        <w:t>kezelő</w:t>
      </w:r>
      <w:r w:rsidRPr="00F91B26">
        <w:rPr>
          <w:rFonts w:ascii="Times New Roman" w:hAnsi="Times New Roman"/>
        </w:rPr>
        <w:t>orvosát, ha bármilyen szokatlan izombántalmat vagy izomfájdalmat érez, és ezek hosszabb ideig fennállnak</w:t>
      </w:r>
      <w:r w:rsidR="00EC78A0">
        <w:rPr>
          <w:rFonts w:ascii="Times New Roman" w:hAnsi="Times New Roman"/>
        </w:rPr>
        <w:t>, ez izomszakadás is lehet</w:t>
      </w:r>
      <w:r w:rsidRPr="00EC78A0">
        <w:rPr>
          <w:rFonts w:ascii="Times New Roman" w:hAnsi="Times New Roman"/>
        </w:rPr>
        <w:t>. Az izmokat érintő tünetek gyermekeknél és serdülőknél gyakrabban jelentkeznek, mint felnőtteknél. Más koleszterinszint-csökkentő készítményekhez (</w:t>
      </w:r>
      <w:proofErr w:type="spellStart"/>
      <w:r w:rsidRPr="00EC78A0">
        <w:rPr>
          <w:rFonts w:ascii="Times New Roman" w:hAnsi="Times New Roman"/>
        </w:rPr>
        <w:t>sztatinokhoz</w:t>
      </w:r>
      <w:proofErr w:type="spellEnd"/>
      <w:r w:rsidRPr="00EC78A0">
        <w:rPr>
          <w:rFonts w:ascii="Times New Roman" w:hAnsi="Times New Roman"/>
        </w:rPr>
        <w:t xml:space="preserve">) hasonlóan rendkívül kevés betegen jelentkeztek a </w:t>
      </w:r>
      <w:proofErr w:type="spellStart"/>
      <w:r w:rsidRPr="00EC78A0">
        <w:rPr>
          <w:rFonts w:ascii="Times New Roman" w:hAnsi="Times New Roman"/>
        </w:rPr>
        <w:t>rozuvasztatin</w:t>
      </w:r>
      <w:proofErr w:type="spellEnd"/>
      <w:r w:rsidRPr="00EC78A0">
        <w:rPr>
          <w:rFonts w:ascii="Times New Roman" w:hAnsi="Times New Roman"/>
        </w:rPr>
        <w:t xml:space="preserve"> kellemetlen izomhatásai, s ezek ritkán </w:t>
      </w:r>
      <w:r w:rsidRPr="00EC78A0">
        <w:rPr>
          <w:rFonts w:ascii="Times New Roman" w:hAnsi="Times New Roman"/>
        </w:rPr>
        <w:lastRenderedPageBreak/>
        <w:t>súlyosbodtak annyira, hogy életveszélyes izomkárosodást (</w:t>
      </w:r>
      <w:r w:rsidR="00C53432" w:rsidRPr="00BA2118">
        <w:rPr>
          <w:rFonts w:ascii="Times New Roman" w:hAnsi="Times New Roman"/>
        </w:rPr>
        <w:t>úgynevezett</w:t>
      </w:r>
      <w:r w:rsidRPr="00BA2118">
        <w:rPr>
          <w:rFonts w:ascii="Times New Roman" w:hAnsi="Times New Roman"/>
        </w:rPr>
        <w:t xml:space="preserve"> </w:t>
      </w:r>
      <w:proofErr w:type="spellStart"/>
      <w:r w:rsidRPr="00BA2118">
        <w:rPr>
          <w:rFonts w:ascii="Times New Roman" w:hAnsi="Times New Roman"/>
        </w:rPr>
        <w:t>rabdomiolízist</w:t>
      </w:r>
      <w:proofErr w:type="spellEnd"/>
      <w:r w:rsidRPr="00BA2118">
        <w:rPr>
          <w:rFonts w:ascii="Times New Roman" w:hAnsi="Times New Roman"/>
        </w:rPr>
        <w:t>) idéztek elő.</w:t>
      </w:r>
    </w:p>
    <w:p w14:paraId="760F7D7E" w14:textId="77777777" w:rsidR="0097078B" w:rsidRPr="000F2CFB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B4E4847" w14:textId="77777777" w:rsidR="00EC78A0" w:rsidRPr="00E87038" w:rsidRDefault="00EC78A0" w:rsidP="00EC78A0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H</w:t>
      </w:r>
      <w:r w:rsidRPr="00D210D3">
        <w:rPr>
          <w:rFonts w:ascii="Times New Roman" w:hAnsi="Times New Roman"/>
          <w:u w:val="single"/>
        </w:rPr>
        <w:t xml:space="preserve">agyja abba a </w:t>
      </w:r>
      <w:proofErr w:type="spellStart"/>
      <w:r w:rsidRPr="00D210D3">
        <w:rPr>
          <w:rFonts w:ascii="Times New Roman" w:hAnsi="Times New Roman"/>
          <w:u w:val="single"/>
        </w:rPr>
        <w:t>Xeter</w:t>
      </w:r>
      <w:proofErr w:type="spellEnd"/>
      <w:r w:rsidRPr="00D210D3">
        <w:rPr>
          <w:rFonts w:ascii="Times New Roman" w:hAnsi="Times New Roman"/>
          <w:u w:val="single"/>
        </w:rPr>
        <w:t xml:space="preserve"> </w:t>
      </w:r>
      <w:proofErr w:type="spellStart"/>
      <w:r w:rsidRPr="00D210D3">
        <w:rPr>
          <w:rFonts w:ascii="Times New Roman" w:hAnsi="Times New Roman"/>
          <w:u w:val="single"/>
        </w:rPr>
        <w:t>Lisonorm</w:t>
      </w:r>
      <w:proofErr w:type="spellEnd"/>
      <w:r w:rsidRPr="00D210D3">
        <w:rPr>
          <w:rFonts w:ascii="Times New Roman" w:hAnsi="Times New Roman"/>
          <w:u w:val="single"/>
        </w:rPr>
        <w:t xml:space="preserve"> KOMBI szedését</w:t>
      </w:r>
      <w:r w:rsidRPr="00D210D3">
        <w:rPr>
          <w:rFonts w:ascii="Times New Roman" w:hAnsi="Times New Roman"/>
        </w:rPr>
        <w:t>, és azonnal tájékoztassa kezelőorvosát, ha</w:t>
      </w:r>
      <w:r>
        <w:rPr>
          <w:rFonts w:ascii="Times New Roman" w:hAnsi="Times New Roman"/>
        </w:rPr>
        <w:t xml:space="preserve"> </w:t>
      </w:r>
      <w:proofErr w:type="spellStart"/>
      <w:r w:rsidRPr="0042078C">
        <w:rPr>
          <w:rFonts w:ascii="Times New Roman" w:hAnsi="Times New Roman"/>
        </w:rPr>
        <w:t>lupusz</w:t>
      </w:r>
      <w:proofErr w:type="spellEnd"/>
      <w:r w:rsidR="009C4964">
        <w:rPr>
          <w:rFonts w:ascii="Times New Roman" w:hAnsi="Times New Roman"/>
        </w:rPr>
        <w:noBreakHyphen/>
      </w:r>
      <w:r w:rsidRPr="0042078C">
        <w:rPr>
          <w:rFonts w:ascii="Times New Roman" w:hAnsi="Times New Roman"/>
        </w:rPr>
        <w:t xml:space="preserve">szerű </w:t>
      </w:r>
      <w:r w:rsidRPr="00D210D3">
        <w:rPr>
          <w:rFonts w:ascii="Times New Roman" w:hAnsi="Times New Roman"/>
        </w:rPr>
        <w:t xml:space="preserve">kórkép </w:t>
      </w:r>
      <w:r>
        <w:rPr>
          <w:rFonts w:ascii="Times New Roman" w:hAnsi="Times New Roman"/>
        </w:rPr>
        <w:t xml:space="preserve">jelentkezik Önnél </w:t>
      </w:r>
      <w:r w:rsidRPr="00D210D3">
        <w:rPr>
          <w:rFonts w:ascii="Times New Roman" w:hAnsi="Times New Roman"/>
        </w:rPr>
        <w:t>(beleértve a kiütést, ízületi betegségeket és a vérsejtekre gyakorolt hatást)</w:t>
      </w:r>
      <w:r>
        <w:rPr>
          <w:rFonts w:ascii="Times New Roman" w:hAnsi="Times New Roman"/>
        </w:rPr>
        <w:t>.</w:t>
      </w:r>
    </w:p>
    <w:p w14:paraId="1537AF3A" w14:textId="77777777" w:rsidR="00EC78A0" w:rsidRPr="00E87038" w:rsidRDefault="00EC78A0" w:rsidP="00F73CE8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449F8F9" w14:textId="77777777" w:rsidR="0097078B" w:rsidRPr="00BA2118" w:rsidRDefault="0097078B" w:rsidP="00DF612C">
      <w:pPr>
        <w:autoSpaceDE w:val="0"/>
        <w:autoSpaceDN w:val="0"/>
        <w:adjustRightInd w:val="0"/>
        <w:rPr>
          <w:rFonts w:ascii="Times New Roman" w:hAnsi="Times New Roman"/>
        </w:rPr>
      </w:pPr>
      <w:r w:rsidRPr="00EC78A0">
        <w:rPr>
          <w:rFonts w:ascii="Times New Roman" w:hAnsi="Times New Roman"/>
        </w:rPr>
        <w:t xml:space="preserve">További, vagy a </w:t>
      </w:r>
      <w:proofErr w:type="spellStart"/>
      <w:r w:rsidRPr="00EC78A0">
        <w:rPr>
          <w:rFonts w:ascii="Times New Roman" w:hAnsi="Times New Roman"/>
        </w:rPr>
        <w:t>rozuvasztatin</w:t>
      </w:r>
      <w:proofErr w:type="spellEnd"/>
      <w:r w:rsidRPr="00EC78A0">
        <w:rPr>
          <w:rFonts w:ascii="Times New Roman" w:hAnsi="Times New Roman"/>
        </w:rPr>
        <w:t xml:space="preserve">, a </w:t>
      </w:r>
      <w:proofErr w:type="spellStart"/>
      <w:r w:rsidRPr="00EC78A0">
        <w:rPr>
          <w:rFonts w:ascii="Times New Roman" w:hAnsi="Times New Roman"/>
        </w:rPr>
        <w:t>lizinopril</w:t>
      </w:r>
      <w:proofErr w:type="spellEnd"/>
      <w:r w:rsidRPr="00EC78A0">
        <w:rPr>
          <w:rFonts w:ascii="Times New Roman" w:hAnsi="Times New Roman"/>
        </w:rPr>
        <w:t xml:space="preserve"> vagy az </w:t>
      </w:r>
      <w:proofErr w:type="spellStart"/>
      <w:r w:rsidRPr="00BA2118">
        <w:rPr>
          <w:rFonts w:ascii="Times New Roman" w:hAnsi="Times New Roman"/>
        </w:rPr>
        <w:t>amlodipin</w:t>
      </w:r>
      <w:proofErr w:type="spellEnd"/>
      <w:r w:rsidRPr="00BA2118">
        <w:rPr>
          <w:rFonts w:ascii="Times New Roman" w:hAnsi="Times New Roman"/>
        </w:rPr>
        <w:t xml:space="preserve"> (a három hatóanyag) önmagában való alkalmazása során bejelentett mellékhatások, melyek a </w:t>
      </w:r>
      <w:proofErr w:type="spellStart"/>
      <w:r w:rsidRPr="00BA2118">
        <w:rPr>
          <w:rFonts w:ascii="Times New Roman" w:hAnsi="Times New Roman"/>
        </w:rPr>
        <w:t>Xeter</w:t>
      </w:r>
      <w:proofErr w:type="spellEnd"/>
      <w:r w:rsidRPr="00BA2118">
        <w:rPr>
          <w:rFonts w:ascii="Times New Roman" w:hAnsi="Times New Roman"/>
        </w:rPr>
        <w:t xml:space="preserve"> </w:t>
      </w:r>
      <w:proofErr w:type="spellStart"/>
      <w:r w:rsidRPr="00BA2118">
        <w:rPr>
          <w:rFonts w:ascii="Times New Roman" w:hAnsi="Times New Roman"/>
        </w:rPr>
        <w:t>Lisonorm</w:t>
      </w:r>
      <w:proofErr w:type="spellEnd"/>
      <w:r w:rsidRPr="00BA2118">
        <w:rPr>
          <w:rFonts w:ascii="Times New Roman" w:hAnsi="Times New Roman"/>
        </w:rPr>
        <w:t xml:space="preserve"> KOMBI szedése során is előfordulhatnak:</w:t>
      </w:r>
    </w:p>
    <w:p w14:paraId="74E12512" w14:textId="77777777" w:rsidR="0097078B" w:rsidRPr="000F2CFB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C5821B7" w14:textId="77777777" w:rsidR="0097078B" w:rsidRPr="000F2CFB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u w:val="single"/>
        </w:rPr>
      </w:pPr>
      <w:proofErr w:type="spellStart"/>
      <w:r w:rsidRPr="000F2CFB">
        <w:rPr>
          <w:rFonts w:ascii="Times New Roman" w:hAnsi="Times New Roman"/>
          <w:b/>
          <w:u w:val="single"/>
        </w:rPr>
        <w:t>Rozuvasztatin</w:t>
      </w:r>
      <w:proofErr w:type="spellEnd"/>
    </w:p>
    <w:p w14:paraId="5C126530" w14:textId="77777777" w:rsidR="0097078B" w:rsidRPr="00F91B26" w:rsidRDefault="0097078B" w:rsidP="002D296B">
      <w:pPr>
        <w:widowControl w:val="0"/>
        <w:rPr>
          <w:rFonts w:ascii="Times New Roman" w:hAnsi="Times New Roman"/>
        </w:rPr>
      </w:pPr>
    </w:p>
    <w:p w14:paraId="48C0B815" w14:textId="77777777" w:rsidR="0097078B" w:rsidRPr="00F91B26" w:rsidRDefault="0097078B" w:rsidP="002D296B">
      <w:pPr>
        <w:widowControl w:val="0"/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</w:rPr>
        <w:t>Gyakori</w:t>
      </w:r>
      <w:r w:rsidRPr="00F91B26">
        <w:rPr>
          <w:rFonts w:ascii="Times New Roman" w:hAnsi="Times New Roman"/>
          <w:b/>
          <w:bCs/>
          <w:i/>
        </w:rPr>
        <w:t xml:space="preserve"> mellékhatások </w:t>
      </w:r>
      <w:r w:rsidRPr="00F91B26">
        <w:rPr>
          <w:rFonts w:ascii="Times New Roman" w:hAnsi="Times New Roman"/>
          <w:b/>
          <w:i/>
        </w:rPr>
        <w:t>(10-ből legfeljebb 1 beteget érinthet)</w:t>
      </w:r>
    </w:p>
    <w:p w14:paraId="2462C8B6" w14:textId="77777777" w:rsidR="0097078B" w:rsidRPr="00F91B26" w:rsidRDefault="0097078B" w:rsidP="002D296B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Fejfájás, szédülés.</w:t>
      </w:r>
    </w:p>
    <w:p w14:paraId="7CBAA1BD" w14:textId="77777777" w:rsidR="0097078B" w:rsidRPr="00F91B26" w:rsidRDefault="0097078B" w:rsidP="002D296B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Hasi fájdalom, székrekedés, hányinger.</w:t>
      </w:r>
    </w:p>
    <w:p w14:paraId="1EDBD5A2" w14:textId="77777777" w:rsidR="0097078B" w:rsidRPr="00F91B26" w:rsidRDefault="0097078B" w:rsidP="002D296B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Izomfájdalom.</w:t>
      </w:r>
    </w:p>
    <w:p w14:paraId="729F78FF" w14:textId="77777777" w:rsidR="0097078B" w:rsidRPr="00F91B26" w:rsidRDefault="0097078B" w:rsidP="002D296B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Gyengeség.</w:t>
      </w:r>
    </w:p>
    <w:p w14:paraId="6AF1C3F9" w14:textId="77777777" w:rsidR="0097078B" w:rsidRPr="00F91B26" w:rsidRDefault="0097078B" w:rsidP="002D296B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 vizelet fehérjetartalmának növekedése – ez általában magától normalizálódik anélkül, hogy abba kellene hagyni a </w:t>
      </w:r>
      <w:proofErr w:type="spellStart"/>
      <w:r w:rsidRPr="00F91B26">
        <w:rPr>
          <w:rFonts w:ascii="Times New Roman" w:hAnsi="Times New Roman"/>
        </w:rPr>
        <w:t>rozuvasztatin</w:t>
      </w:r>
      <w:proofErr w:type="spellEnd"/>
      <w:r w:rsidRPr="00F91B26">
        <w:rPr>
          <w:rFonts w:ascii="Times New Roman" w:hAnsi="Times New Roman"/>
        </w:rPr>
        <w:t xml:space="preserve"> szedését (csak a 40</w:t>
      </w:r>
      <w:r w:rsidR="001A71BE" w:rsidRPr="00F91B26">
        <w:rPr>
          <w:rFonts w:ascii="Times New Roman" w:hAnsi="Times New Roman"/>
        </w:rPr>
        <w:t> mg</w:t>
      </w:r>
      <w:r w:rsidRPr="00F91B26">
        <w:rPr>
          <w:rFonts w:ascii="Times New Roman" w:hAnsi="Times New Roman"/>
        </w:rPr>
        <w:t>-os adag szedése során).</w:t>
      </w:r>
    </w:p>
    <w:p w14:paraId="57F812AE" w14:textId="77777777" w:rsidR="0097078B" w:rsidRPr="00F91B26" w:rsidRDefault="0097078B" w:rsidP="002D296B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Cukorbetegség. A cukorbetegségnek nagyobb a valószínűsége, amennyiben az Ön vérében magas a cukor- és a zsírszint, ha túlsúlyos és magas vérnyomása van. Amíg Ön ezt a gyógyszert szedi, </w:t>
      </w:r>
      <w:r w:rsidR="00964A38" w:rsidRPr="00F91B26">
        <w:rPr>
          <w:rFonts w:ascii="Times New Roman" w:hAnsi="Times New Roman"/>
        </w:rPr>
        <w:t>kezelő</w:t>
      </w:r>
      <w:r w:rsidRPr="00F91B26">
        <w:rPr>
          <w:rFonts w:ascii="Times New Roman" w:hAnsi="Times New Roman"/>
        </w:rPr>
        <w:t>orvosa megfigyelés alatt fogja tartani.</w:t>
      </w:r>
    </w:p>
    <w:p w14:paraId="62F1745A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6409840C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</w:rPr>
      </w:pPr>
      <w:r w:rsidRPr="00F91B26">
        <w:rPr>
          <w:rFonts w:ascii="Times New Roman" w:hAnsi="Times New Roman"/>
          <w:b/>
          <w:i/>
        </w:rPr>
        <w:t xml:space="preserve">Nem gyakori </w:t>
      </w:r>
      <w:r w:rsidRPr="00F91B26">
        <w:rPr>
          <w:rFonts w:ascii="Times New Roman" w:hAnsi="Times New Roman"/>
          <w:b/>
          <w:bCs/>
          <w:i/>
        </w:rPr>
        <w:t xml:space="preserve">mellékhatások </w:t>
      </w:r>
      <w:r w:rsidRPr="00F91B26">
        <w:rPr>
          <w:rFonts w:ascii="Times New Roman" w:hAnsi="Times New Roman"/>
          <w:b/>
          <w:i/>
        </w:rPr>
        <w:t>(100-ból legfeljebb 1 beteget érinthet)</w:t>
      </w:r>
    </w:p>
    <w:p w14:paraId="5C1BBB04" w14:textId="77777777" w:rsidR="0097078B" w:rsidRPr="00F91B26" w:rsidRDefault="0097078B" w:rsidP="002D296B">
      <w:pPr>
        <w:widowControl w:val="0"/>
        <w:numPr>
          <w:ilvl w:val="0"/>
          <w:numId w:val="30"/>
        </w:numPr>
        <w:ind w:left="567" w:hanging="425"/>
        <w:rPr>
          <w:rFonts w:ascii="Times New Roman" w:hAnsi="Times New Roman"/>
        </w:rPr>
      </w:pPr>
      <w:r w:rsidRPr="00F91B26">
        <w:rPr>
          <w:rFonts w:ascii="Times New Roman" w:hAnsi="Times New Roman"/>
        </w:rPr>
        <w:t>Bőrkiütés, viszketés és csalánkiütés.</w:t>
      </w:r>
    </w:p>
    <w:p w14:paraId="2EE26F8E" w14:textId="77777777" w:rsidR="0097078B" w:rsidRPr="00F91B26" w:rsidRDefault="0097078B" w:rsidP="002D296B">
      <w:pPr>
        <w:widowControl w:val="0"/>
        <w:numPr>
          <w:ilvl w:val="0"/>
          <w:numId w:val="30"/>
        </w:numPr>
        <w:autoSpaceDE w:val="0"/>
        <w:autoSpaceDN w:val="0"/>
        <w:adjustRightInd w:val="0"/>
        <w:ind w:left="567" w:hanging="425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 vizelet fehérjetartalmának növekedése – ez általában magától normalizálódik anélkül, hogy abba kellene hagyni a </w:t>
      </w:r>
      <w:proofErr w:type="spellStart"/>
      <w:r w:rsidRPr="00F91B26">
        <w:rPr>
          <w:rFonts w:ascii="Times New Roman" w:hAnsi="Times New Roman"/>
        </w:rPr>
        <w:t>rozuvasztatin</w:t>
      </w:r>
      <w:proofErr w:type="spellEnd"/>
      <w:r w:rsidRPr="00F91B26">
        <w:rPr>
          <w:rFonts w:ascii="Times New Roman" w:hAnsi="Times New Roman"/>
        </w:rPr>
        <w:t xml:space="preserve"> szedését (csak az 5, 10, vagy 20</w:t>
      </w:r>
      <w:r w:rsidR="001A71BE" w:rsidRPr="00F91B26">
        <w:rPr>
          <w:rFonts w:ascii="Times New Roman" w:hAnsi="Times New Roman"/>
        </w:rPr>
        <w:t> mg</w:t>
      </w:r>
      <w:r w:rsidRPr="00F91B26">
        <w:rPr>
          <w:rFonts w:ascii="Times New Roman" w:hAnsi="Times New Roman"/>
        </w:rPr>
        <w:t>-os adag szedése során).</w:t>
      </w:r>
    </w:p>
    <w:p w14:paraId="3FDE7207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3C94F68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</w:rPr>
      </w:pPr>
      <w:r w:rsidRPr="00F91B26">
        <w:rPr>
          <w:rFonts w:ascii="Times New Roman" w:hAnsi="Times New Roman"/>
          <w:b/>
          <w:i/>
        </w:rPr>
        <w:t xml:space="preserve">Ritka </w:t>
      </w:r>
      <w:r w:rsidRPr="00F91B26">
        <w:rPr>
          <w:rFonts w:ascii="Times New Roman" w:hAnsi="Times New Roman"/>
          <w:b/>
          <w:bCs/>
          <w:i/>
        </w:rPr>
        <w:t xml:space="preserve">mellékhatások </w:t>
      </w:r>
      <w:r w:rsidRPr="00F91B26">
        <w:rPr>
          <w:rFonts w:ascii="Times New Roman" w:hAnsi="Times New Roman"/>
          <w:b/>
          <w:i/>
        </w:rPr>
        <w:t>(1000-ből legfeljebb 1 beteget érinthet)</w:t>
      </w:r>
    </w:p>
    <w:p w14:paraId="6CF832F4" w14:textId="77777777" w:rsidR="0097078B" w:rsidRPr="00F91B26" w:rsidRDefault="0097078B" w:rsidP="002D296B">
      <w:pPr>
        <w:widowControl w:val="0"/>
        <w:numPr>
          <w:ilvl w:val="0"/>
          <w:numId w:val="31"/>
        </w:numPr>
        <w:tabs>
          <w:tab w:val="left" w:pos="567"/>
        </w:tabs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Súlyos allergiás reakció</w:t>
      </w:r>
      <w:r w:rsidR="00294C8F" w:rsidRPr="00F91B26">
        <w:rPr>
          <w:rFonts w:ascii="Times New Roman" w:hAnsi="Times New Roman"/>
        </w:rPr>
        <w:t xml:space="preserve"> – </w:t>
      </w:r>
      <w:r w:rsidRPr="00F91B26">
        <w:rPr>
          <w:rFonts w:ascii="Times New Roman" w:hAnsi="Times New Roman"/>
        </w:rPr>
        <w:t xml:space="preserve">jelei közé tartozik az arc, az ajkak, a nyelv és/vagy a torok duzzanata, a nyelési és légzési nehézség, súlyos bőrviszketéssel (a bőrből kiemelkedő duzzanat megjelenésével) (lásd fent az „Allergiás </w:t>
      </w:r>
      <w:r w:rsidR="00AA34F2" w:rsidRPr="00F91B26">
        <w:rPr>
          <w:rFonts w:ascii="Times New Roman" w:hAnsi="Times New Roman"/>
        </w:rPr>
        <w:t xml:space="preserve">(túlérzékenységi) </w:t>
      </w:r>
      <w:r w:rsidRPr="00F91B26">
        <w:rPr>
          <w:rFonts w:ascii="Times New Roman" w:hAnsi="Times New Roman"/>
        </w:rPr>
        <w:t>reakciók léphetnek fel” részt).</w:t>
      </w:r>
    </w:p>
    <w:p w14:paraId="08C7A33F" w14:textId="77777777" w:rsidR="0097078B" w:rsidRPr="00F91B26" w:rsidRDefault="0097078B" w:rsidP="002D296B">
      <w:pPr>
        <w:widowControl w:val="0"/>
        <w:numPr>
          <w:ilvl w:val="0"/>
          <w:numId w:val="31"/>
        </w:numPr>
        <w:tabs>
          <w:tab w:val="left" w:pos="567"/>
        </w:tabs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Izombántalom, izomkárosodás (lásd fent az „Úgyszintén hagyja abba a </w:t>
      </w:r>
      <w:proofErr w:type="spellStart"/>
      <w:r w:rsidRPr="00F91B26">
        <w:rPr>
          <w:rFonts w:ascii="Times New Roman" w:hAnsi="Times New Roman"/>
        </w:rPr>
        <w:t>Xeter</w:t>
      </w:r>
      <w:proofErr w:type="spellEnd"/>
      <w:r w:rsidRPr="00F91B26">
        <w:rPr>
          <w:rFonts w:ascii="Times New Roman" w:hAnsi="Times New Roman"/>
        </w:rPr>
        <w:t xml:space="preserve"> </w:t>
      </w:r>
      <w:proofErr w:type="spellStart"/>
      <w:r w:rsidRPr="00F91B26">
        <w:rPr>
          <w:rFonts w:ascii="Times New Roman" w:hAnsi="Times New Roman"/>
        </w:rPr>
        <w:t>Lisonorm</w:t>
      </w:r>
      <w:proofErr w:type="spellEnd"/>
      <w:r w:rsidRPr="00F91B26">
        <w:rPr>
          <w:rFonts w:ascii="Times New Roman" w:hAnsi="Times New Roman"/>
        </w:rPr>
        <w:t xml:space="preserve"> KOMBI szedését” részt).</w:t>
      </w:r>
    </w:p>
    <w:p w14:paraId="6DCE4AE0" w14:textId="77777777" w:rsidR="0097078B" w:rsidRPr="00F91B26" w:rsidRDefault="0097078B" w:rsidP="002D296B">
      <w:pPr>
        <w:widowControl w:val="0"/>
        <w:numPr>
          <w:ilvl w:val="0"/>
          <w:numId w:val="31"/>
        </w:numPr>
        <w:tabs>
          <w:tab w:val="left" w:pos="567"/>
        </w:tabs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Fokozatosan erősödő felhasi, övszerű fájdalom (hasnyálmirigy-gyulladás).</w:t>
      </w:r>
    </w:p>
    <w:p w14:paraId="1E1B6CE9" w14:textId="77777777" w:rsidR="0097078B" w:rsidRPr="00F91B26" w:rsidRDefault="0097078B" w:rsidP="00DA737E">
      <w:pPr>
        <w:widowControl w:val="0"/>
        <w:numPr>
          <w:ilvl w:val="0"/>
          <w:numId w:val="31"/>
        </w:numPr>
        <w:tabs>
          <w:tab w:val="left" w:pos="567"/>
        </w:tabs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májenzimek vérszintjének emelkedése.</w:t>
      </w:r>
    </w:p>
    <w:p w14:paraId="1D2DF21A" w14:textId="77777777" w:rsidR="0097078B" w:rsidRPr="00F91B26" w:rsidRDefault="0097078B" w:rsidP="002D296B">
      <w:pPr>
        <w:widowControl w:val="0"/>
        <w:numPr>
          <w:ilvl w:val="0"/>
          <w:numId w:val="31"/>
        </w:numPr>
        <w:tabs>
          <w:tab w:val="left" w:pos="567"/>
        </w:tabs>
        <w:ind w:left="567" w:hanging="567"/>
        <w:rPr>
          <w:rFonts w:ascii="Times New Roman" w:hAnsi="Times New Roman"/>
          <w:bCs/>
          <w:i/>
        </w:rPr>
      </w:pPr>
      <w:r w:rsidRPr="00F91B26">
        <w:rPr>
          <w:rFonts w:ascii="Times New Roman" w:hAnsi="Times New Roman"/>
        </w:rPr>
        <w:t>A vérlemezkék számának csökkenése, ami véraláfutást/vérzést okozhat.</w:t>
      </w:r>
    </w:p>
    <w:p w14:paraId="06AD7F8E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49030F3A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i/>
        </w:rPr>
      </w:pPr>
      <w:r w:rsidRPr="00F91B26">
        <w:rPr>
          <w:rFonts w:ascii="Times New Roman" w:hAnsi="Times New Roman"/>
          <w:b/>
          <w:i/>
        </w:rPr>
        <w:t xml:space="preserve">Nagyon ritka </w:t>
      </w:r>
      <w:r w:rsidRPr="00F91B26">
        <w:rPr>
          <w:rFonts w:ascii="Times New Roman" w:hAnsi="Times New Roman"/>
          <w:b/>
          <w:bCs/>
          <w:i/>
        </w:rPr>
        <w:t xml:space="preserve">mellékhatások </w:t>
      </w:r>
      <w:r w:rsidRPr="00F91B26">
        <w:rPr>
          <w:rFonts w:ascii="Times New Roman" w:hAnsi="Times New Roman"/>
          <w:b/>
          <w:i/>
        </w:rPr>
        <w:t>(10</w:t>
      </w:r>
      <w:r w:rsidR="00123298" w:rsidRPr="00F91B26">
        <w:rPr>
          <w:rFonts w:ascii="Times New Roman" w:hAnsi="Times New Roman"/>
          <w:b/>
          <w:i/>
        </w:rPr>
        <w:t> </w:t>
      </w:r>
      <w:r w:rsidRPr="00F91B26">
        <w:rPr>
          <w:rFonts w:ascii="Times New Roman" w:hAnsi="Times New Roman"/>
          <w:b/>
          <w:i/>
        </w:rPr>
        <w:t>000-ből legfeljebb 1 beteget érinthet)</w:t>
      </w:r>
    </w:p>
    <w:p w14:paraId="156BF718" w14:textId="77777777" w:rsidR="0097078B" w:rsidRPr="00F91B26" w:rsidRDefault="0097078B" w:rsidP="002D296B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bőr és a szemfehérje sárgá</w:t>
      </w:r>
      <w:r w:rsidR="00123298" w:rsidRPr="00F91B26">
        <w:rPr>
          <w:rFonts w:ascii="Times New Roman" w:hAnsi="Times New Roman"/>
        </w:rPr>
        <w:t xml:space="preserve">s </w:t>
      </w:r>
      <w:r w:rsidRPr="00F91B26">
        <w:rPr>
          <w:rFonts w:ascii="Times New Roman" w:hAnsi="Times New Roman"/>
        </w:rPr>
        <w:t>elszíneződése (sárgaság), májgyulladás (hepatitisz).</w:t>
      </w:r>
    </w:p>
    <w:p w14:paraId="69F31115" w14:textId="77777777" w:rsidR="0097078B" w:rsidRPr="00F91B26" w:rsidRDefault="0097078B" w:rsidP="002D296B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Nyomokban vér előfordulása a vizeletben.</w:t>
      </w:r>
    </w:p>
    <w:p w14:paraId="2CE349C4" w14:textId="77777777" w:rsidR="00A01258" w:rsidRPr="00F91B26" w:rsidRDefault="0097078B" w:rsidP="00A01258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végtagok idegeinek károsodása (pl. zsibbadás)</w:t>
      </w:r>
      <w:r w:rsidR="00A01258">
        <w:rPr>
          <w:rFonts w:ascii="Times New Roman" w:hAnsi="Times New Roman"/>
        </w:rPr>
        <w:t>,</w:t>
      </w:r>
      <w:r w:rsidR="00A01258" w:rsidRPr="00A01258">
        <w:rPr>
          <w:rFonts w:ascii="Times New Roman" w:hAnsi="Times New Roman"/>
        </w:rPr>
        <w:t xml:space="preserve"> </w:t>
      </w:r>
      <w:r w:rsidR="00A01258">
        <w:rPr>
          <w:rFonts w:ascii="Times New Roman" w:hAnsi="Times New Roman"/>
        </w:rPr>
        <w:t>e</w:t>
      </w:r>
      <w:r w:rsidR="00A01258" w:rsidRPr="00F91B26">
        <w:rPr>
          <w:rFonts w:ascii="Times New Roman" w:hAnsi="Times New Roman"/>
        </w:rPr>
        <w:t>mlékezetkiesés</w:t>
      </w:r>
      <w:r w:rsidR="00A01258">
        <w:rPr>
          <w:rFonts w:ascii="Times New Roman" w:hAnsi="Times New Roman"/>
        </w:rPr>
        <w:t>.</w:t>
      </w:r>
    </w:p>
    <w:p w14:paraId="2691B6B3" w14:textId="77777777" w:rsidR="0097078B" w:rsidRDefault="0097078B" w:rsidP="002D296B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Ízületi fájdalom.</w:t>
      </w:r>
    </w:p>
    <w:p w14:paraId="3F1ACA58" w14:textId="77777777" w:rsidR="0097078B" w:rsidRPr="00F91B26" w:rsidRDefault="0097078B" w:rsidP="002D296B">
      <w:pPr>
        <w:widowControl w:val="0"/>
        <w:numPr>
          <w:ilvl w:val="0"/>
          <w:numId w:val="32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Férfiaknál az emlők megnagyobbodása.</w:t>
      </w:r>
    </w:p>
    <w:p w14:paraId="01D1593B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758D5F1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</w:rPr>
        <w:t>Nem ismert gyakoriságú mellékhatások (a gyakoriság a rendelkezésre álló adatokból nem állapítható</w:t>
      </w:r>
      <w:r w:rsidRPr="00F91B26">
        <w:rPr>
          <w:rFonts w:ascii="Times New Roman" w:hAnsi="Times New Roman"/>
          <w:b/>
        </w:rPr>
        <w:t xml:space="preserve"> meg)</w:t>
      </w:r>
    </w:p>
    <w:p w14:paraId="06147086" w14:textId="77777777" w:rsidR="0097078B" w:rsidRPr="00F91B26" w:rsidRDefault="0097078B" w:rsidP="002D296B">
      <w:pPr>
        <w:widowControl w:val="0"/>
        <w:numPr>
          <w:ilvl w:val="0"/>
          <w:numId w:val="3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Depresszió.</w:t>
      </w:r>
    </w:p>
    <w:p w14:paraId="592D735C" w14:textId="77777777" w:rsidR="0097078B" w:rsidRPr="00F91B26" w:rsidRDefault="0097078B" w:rsidP="002D296B">
      <w:pPr>
        <w:widowControl w:val="0"/>
        <w:numPr>
          <w:ilvl w:val="0"/>
          <w:numId w:val="3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Alvászavarok, mint pl. álmatlanság, rémálmok.</w:t>
      </w:r>
    </w:p>
    <w:p w14:paraId="3FAF707B" w14:textId="77777777" w:rsidR="0097078B" w:rsidRPr="00F91B26" w:rsidRDefault="0097078B" w:rsidP="002D296B">
      <w:pPr>
        <w:widowControl w:val="0"/>
        <w:numPr>
          <w:ilvl w:val="0"/>
          <w:numId w:val="3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Légszomj, köhögés.</w:t>
      </w:r>
    </w:p>
    <w:p w14:paraId="487AF347" w14:textId="77777777" w:rsidR="0097078B" w:rsidRPr="00F91B26" w:rsidRDefault="0097078B" w:rsidP="002D296B">
      <w:pPr>
        <w:widowControl w:val="0"/>
        <w:numPr>
          <w:ilvl w:val="0"/>
          <w:numId w:val="3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Hasmenés.</w:t>
      </w:r>
    </w:p>
    <w:p w14:paraId="2FD3C768" w14:textId="77777777" w:rsidR="0097078B" w:rsidRPr="00F91B26" w:rsidRDefault="0097078B" w:rsidP="002D296B">
      <w:pPr>
        <w:widowControl w:val="0"/>
        <w:numPr>
          <w:ilvl w:val="0"/>
          <w:numId w:val="3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Vizenyős duzzanat (ödéma).</w:t>
      </w:r>
    </w:p>
    <w:p w14:paraId="6A95A7BC" w14:textId="77777777" w:rsidR="0097078B" w:rsidRPr="00F91B26" w:rsidRDefault="0097078B" w:rsidP="002D296B">
      <w:pPr>
        <w:widowControl w:val="0"/>
        <w:numPr>
          <w:ilvl w:val="0"/>
          <w:numId w:val="3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Szexuális zavarok.</w:t>
      </w:r>
    </w:p>
    <w:p w14:paraId="0A50D807" w14:textId="77777777" w:rsidR="0097078B" w:rsidRPr="00F91B26" w:rsidRDefault="0097078B" w:rsidP="002D296B">
      <w:pPr>
        <w:pStyle w:val="Normal1"/>
        <w:numPr>
          <w:ilvl w:val="0"/>
          <w:numId w:val="33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F91B26">
        <w:rPr>
          <w:color w:val="auto"/>
          <w:sz w:val="22"/>
          <w:szCs w:val="22"/>
          <w:lang w:val="hu-HU"/>
        </w:rPr>
        <w:t>Légzéssel kapcsolatos panaszok, mint pl. tartósan fennálló köhögés és/vagy légszomj, vagy láz.</w:t>
      </w:r>
    </w:p>
    <w:p w14:paraId="5A7C3A44" w14:textId="77777777" w:rsidR="0097078B" w:rsidRPr="00F91B26" w:rsidRDefault="0097078B" w:rsidP="002D296B">
      <w:pPr>
        <w:pStyle w:val="Normal1"/>
        <w:numPr>
          <w:ilvl w:val="0"/>
          <w:numId w:val="33"/>
        </w:numPr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F91B26">
        <w:rPr>
          <w:color w:val="auto"/>
          <w:sz w:val="22"/>
          <w:szCs w:val="22"/>
          <w:lang w:val="hu-HU"/>
        </w:rPr>
        <w:t>Az inak károsodása, tartós izomgyengeség.</w:t>
      </w:r>
    </w:p>
    <w:p w14:paraId="6AD4259B" w14:textId="77777777" w:rsidR="0097078B" w:rsidRDefault="0097078B" w:rsidP="002D296B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lastRenderedPageBreak/>
        <w:t>Az idegek károsodása a kezekben és a lábakban (például zsibbadás, bizsergés és fájdalom).</w:t>
      </w:r>
    </w:p>
    <w:p w14:paraId="67B3A284" w14:textId="77777777" w:rsidR="00F73CE8" w:rsidRPr="00281AD1" w:rsidRDefault="00F73CE8" w:rsidP="00F73CE8">
      <w:pPr>
        <w:widowControl w:val="0"/>
        <w:numPr>
          <w:ilvl w:val="0"/>
          <w:numId w:val="49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proofErr w:type="spellStart"/>
      <w:r w:rsidRPr="00281AD1">
        <w:rPr>
          <w:rFonts w:ascii="Times New Roman" w:hAnsi="Times New Roman"/>
        </w:rPr>
        <w:t>Miaszténia</w:t>
      </w:r>
      <w:proofErr w:type="spellEnd"/>
      <w:r w:rsidRPr="00281AD1">
        <w:rPr>
          <w:rFonts w:ascii="Times New Roman" w:hAnsi="Times New Roman"/>
        </w:rPr>
        <w:t xml:space="preserve"> </w:t>
      </w:r>
      <w:proofErr w:type="spellStart"/>
      <w:r w:rsidRPr="00281AD1">
        <w:rPr>
          <w:rFonts w:ascii="Times New Roman" w:hAnsi="Times New Roman"/>
        </w:rPr>
        <w:t>grávisz</w:t>
      </w:r>
      <w:proofErr w:type="spellEnd"/>
      <w:r w:rsidRPr="00281AD1">
        <w:rPr>
          <w:rFonts w:ascii="Times New Roman" w:hAnsi="Times New Roman"/>
        </w:rPr>
        <w:t xml:space="preserve"> (általános izomgyengeséget okozó betegség, amely néhány esetben a légzőizmokat is érintheti).</w:t>
      </w:r>
    </w:p>
    <w:p w14:paraId="716EA1DA" w14:textId="77777777" w:rsidR="00F73CE8" w:rsidRDefault="00F73CE8" w:rsidP="00DF612C">
      <w:pPr>
        <w:keepNext/>
        <w:widowControl w:val="0"/>
        <w:numPr>
          <w:ilvl w:val="0"/>
          <w:numId w:val="49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73CE8">
        <w:rPr>
          <w:rFonts w:ascii="Times New Roman" w:hAnsi="Times New Roman"/>
        </w:rPr>
        <w:t xml:space="preserve">Okuláris </w:t>
      </w:r>
      <w:proofErr w:type="spellStart"/>
      <w:r w:rsidRPr="00F73CE8">
        <w:rPr>
          <w:rFonts w:ascii="Times New Roman" w:hAnsi="Times New Roman"/>
        </w:rPr>
        <w:t>miaszténia</w:t>
      </w:r>
      <w:proofErr w:type="spellEnd"/>
      <w:r w:rsidRPr="00F73CE8">
        <w:rPr>
          <w:rFonts w:ascii="Times New Roman" w:hAnsi="Times New Roman"/>
        </w:rPr>
        <w:t xml:space="preserve"> (a szem izmainak gyengeségét okozó betegség).</w:t>
      </w:r>
    </w:p>
    <w:p w14:paraId="3C442AB9" w14:textId="77777777" w:rsidR="009D2852" w:rsidRPr="00F73CE8" w:rsidRDefault="009D2852" w:rsidP="00DF612C">
      <w:pPr>
        <w:autoSpaceDE w:val="0"/>
        <w:autoSpaceDN w:val="0"/>
        <w:adjustRightInd w:val="0"/>
        <w:ind w:left="567"/>
        <w:rPr>
          <w:rFonts w:ascii="Times New Roman" w:hAnsi="Times New Roman"/>
        </w:rPr>
      </w:pPr>
      <w:r w:rsidRPr="00DF612C">
        <w:rPr>
          <w:rFonts w:ascii="Times New Roman" w:hAnsi="Times New Roman"/>
        </w:rPr>
        <w:t>Beszéljen kezelőorvosával</w:t>
      </w:r>
      <w:r w:rsidRPr="003C32CC">
        <w:rPr>
          <w:rFonts w:ascii="Times New Roman" w:hAnsi="Times New Roman"/>
        </w:rPr>
        <w:t>, ha aktivitás után rosszabbodó gyengeséget érez a karjában vagy lábában, illetve ha kettős látást, szemhéjcsüngést, nyelési nehézséget vagy légszomjat</w:t>
      </w:r>
      <w:r w:rsidRPr="00F73CE8">
        <w:rPr>
          <w:rFonts w:ascii="Times New Roman" w:hAnsi="Times New Roman"/>
        </w:rPr>
        <w:t xml:space="preserve"> tapasztal.</w:t>
      </w:r>
    </w:p>
    <w:p w14:paraId="1E27BEDF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5D2254F" w14:textId="77777777" w:rsidR="0097078B" w:rsidRPr="00F91B26" w:rsidRDefault="0097078B" w:rsidP="002D296B">
      <w:pPr>
        <w:widowControl w:val="0"/>
        <w:rPr>
          <w:rFonts w:ascii="Times New Roman" w:hAnsi="Times New Roman"/>
          <w:b/>
          <w:u w:val="single"/>
        </w:rPr>
      </w:pPr>
      <w:proofErr w:type="spellStart"/>
      <w:r w:rsidRPr="00F91B26">
        <w:rPr>
          <w:rFonts w:ascii="Times New Roman" w:hAnsi="Times New Roman"/>
          <w:b/>
          <w:u w:val="single"/>
        </w:rPr>
        <w:t>Lizinopril</w:t>
      </w:r>
      <w:proofErr w:type="spellEnd"/>
    </w:p>
    <w:p w14:paraId="19EE3FA9" w14:textId="77777777" w:rsidR="0097078B" w:rsidRPr="00F91B26" w:rsidRDefault="0097078B" w:rsidP="002D296B">
      <w:pPr>
        <w:widowControl w:val="0"/>
        <w:rPr>
          <w:rFonts w:ascii="Times New Roman" w:hAnsi="Times New Roman"/>
        </w:rPr>
      </w:pPr>
    </w:p>
    <w:p w14:paraId="640D08E4" w14:textId="77777777" w:rsidR="0097078B" w:rsidRPr="00F91B26" w:rsidRDefault="0097078B" w:rsidP="002D296B">
      <w:pPr>
        <w:widowControl w:val="0"/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</w:rPr>
        <w:t>Gyakori mellékhatások (10-ből legfeljebb 1 beteget érinthet)</w:t>
      </w:r>
    </w:p>
    <w:p w14:paraId="631AEC24" w14:textId="77777777" w:rsidR="0097078B" w:rsidRPr="00F91B26" w:rsidRDefault="0097078B" w:rsidP="002D296B">
      <w:pPr>
        <w:widowControl w:val="0"/>
        <w:numPr>
          <w:ilvl w:val="0"/>
          <w:numId w:val="34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Fejfájás, szédülés.</w:t>
      </w:r>
    </w:p>
    <w:p w14:paraId="1AE20EB3" w14:textId="77777777" w:rsidR="0097078B" w:rsidRPr="00F91B26" w:rsidRDefault="0097078B" w:rsidP="002D296B">
      <w:pPr>
        <w:widowControl w:val="0"/>
        <w:numPr>
          <w:ilvl w:val="0"/>
          <w:numId w:val="34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Bizonytalanság</w:t>
      </w:r>
      <w:r w:rsidR="0031578C" w:rsidRPr="00F91B26">
        <w:rPr>
          <w:rFonts w:ascii="Times New Roman" w:hAnsi="Times New Roman"/>
        </w:rPr>
        <w:t>-</w:t>
      </w:r>
      <w:r w:rsidRPr="00F91B26">
        <w:rPr>
          <w:rFonts w:ascii="Times New Roman" w:hAnsi="Times New Roman"/>
        </w:rPr>
        <w:t>érzés – különösen hirtelen felálláskor (vérnyomásesés).</w:t>
      </w:r>
    </w:p>
    <w:p w14:paraId="6D5AB8E6" w14:textId="77777777" w:rsidR="0097078B" w:rsidRPr="00F91B26" w:rsidRDefault="0097078B" w:rsidP="002D296B">
      <w:pPr>
        <w:widowControl w:val="0"/>
        <w:numPr>
          <w:ilvl w:val="0"/>
          <w:numId w:val="34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Hasmenés, hányás.</w:t>
      </w:r>
    </w:p>
    <w:p w14:paraId="4C744185" w14:textId="77777777" w:rsidR="0097078B" w:rsidRPr="00F91B26" w:rsidRDefault="0097078B" w:rsidP="002D296B">
      <w:pPr>
        <w:widowControl w:val="0"/>
        <w:numPr>
          <w:ilvl w:val="0"/>
          <w:numId w:val="34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Nem szűnő, száraz köhögés.</w:t>
      </w:r>
    </w:p>
    <w:p w14:paraId="23026FCC" w14:textId="77777777" w:rsidR="0097078B" w:rsidRPr="00F91B26" w:rsidRDefault="0097078B" w:rsidP="002D296B">
      <w:pPr>
        <w:widowControl w:val="0"/>
        <w:numPr>
          <w:ilvl w:val="0"/>
          <w:numId w:val="34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Veseműködési zavar.</w:t>
      </w:r>
    </w:p>
    <w:p w14:paraId="2F87AED7" w14:textId="77777777" w:rsidR="0097078B" w:rsidRPr="00F91B26" w:rsidRDefault="0097078B" w:rsidP="002D296B">
      <w:pPr>
        <w:widowControl w:val="0"/>
        <w:rPr>
          <w:rFonts w:ascii="Times New Roman" w:hAnsi="Times New Roman"/>
        </w:rPr>
      </w:pPr>
    </w:p>
    <w:p w14:paraId="034B3DC2" w14:textId="77777777" w:rsidR="0097078B" w:rsidRPr="00F91B26" w:rsidRDefault="0097078B" w:rsidP="002D296B">
      <w:pPr>
        <w:widowControl w:val="0"/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</w:rPr>
        <w:t>Nem gyakori mellékhatások (100-ból legfeljebb 1 beteget érinthet)</w:t>
      </w:r>
    </w:p>
    <w:p w14:paraId="788CF22C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Hangulati változások, alvászavarok, hallucináció.</w:t>
      </w:r>
    </w:p>
    <w:p w14:paraId="523372C1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Agyi érkatasztrófa (</w:t>
      </w:r>
      <w:proofErr w:type="spellStart"/>
      <w:r w:rsidRPr="00F91B26">
        <w:rPr>
          <w:rFonts w:ascii="Times New Roman" w:hAnsi="Times New Roman"/>
        </w:rPr>
        <w:t>sztrók</w:t>
      </w:r>
      <w:proofErr w:type="spellEnd"/>
      <w:r w:rsidRPr="00F91B26">
        <w:rPr>
          <w:rFonts w:ascii="Times New Roman" w:hAnsi="Times New Roman"/>
        </w:rPr>
        <w:t>), a kéz- vagy lábujjak színének megváltozása (halványkékre majd vörösre) és/vagy zsibbadása (</w:t>
      </w:r>
      <w:proofErr w:type="spellStart"/>
      <w:r w:rsidRPr="00F91B26">
        <w:rPr>
          <w:rFonts w:ascii="Times New Roman" w:hAnsi="Times New Roman"/>
        </w:rPr>
        <w:t>Raynaud</w:t>
      </w:r>
      <w:proofErr w:type="spellEnd"/>
      <w:r w:rsidRPr="00F91B26">
        <w:rPr>
          <w:rFonts w:ascii="Times New Roman" w:hAnsi="Times New Roman"/>
        </w:rPr>
        <w:t>-jelenség).</w:t>
      </w:r>
    </w:p>
    <w:p w14:paraId="1AC62EC2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Az ízérzés megváltozása, forgó jellegű szédülés, érzészavar</w:t>
      </w:r>
      <w:r w:rsidRPr="00F91B26" w:rsidDel="00A548FF">
        <w:rPr>
          <w:rFonts w:ascii="Times New Roman" w:hAnsi="Times New Roman"/>
        </w:rPr>
        <w:t xml:space="preserve"> </w:t>
      </w:r>
      <w:r w:rsidRPr="00F91B26">
        <w:rPr>
          <w:rFonts w:ascii="Times New Roman" w:hAnsi="Times New Roman"/>
        </w:rPr>
        <w:t>(bizsergés, viszketés, égő érzés).</w:t>
      </w:r>
    </w:p>
    <w:p w14:paraId="3FFC7762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Fáradtságérzés, gyengeség.</w:t>
      </w:r>
    </w:p>
    <w:p w14:paraId="537CB933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Szapora szívverés (tahikardia), szívdobogásérzés (</w:t>
      </w:r>
      <w:proofErr w:type="spellStart"/>
      <w:r w:rsidRPr="00F91B26">
        <w:rPr>
          <w:rFonts w:ascii="Times New Roman" w:hAnsi="Times New Roman"/>
        </w:rPr>
        <w:t>palpitáció</w:t>
      </w:r>
      <w:proofErr w:type="spellEnd"/>
      <w:r w:rsidRPr="00F91B26">
        <w:rPr>
          <w:rFonts w:ascii="Times New Roman" w:hAnsi="Times New Roman"/>
        </w:rPr>
        <w:t>), szívroham (</w:t>
      </w:r>
      <w:proofErr w:type="spellStart"/>
      <w:r w:rsidRPr="00F91B26">
        <w:rPr>
          <w:rFonts w:ascii="Times New Roman" w:hAnsi="Times New Roman"/>
        </w:rPr>
        <w:t>miokardiális</w:t>
      </w:r>
      <w:proofErr w:type="spellEnd"/>
      <w:r w:rsidRPr="00F91B26">
        <w:rPr>
          <w:rFonts w:ascii="Times New Roman" w:hAnsi="Times New Roman"/>
        </w:rPr>
        <w:t xml:space="preserve"> infarktus).</w:t>
      </w:r>
    </w:p>
    <w:p w14:paraId="72D9C81E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Orrnyálkahártya-gyulladás.</w:t>
      </w:r>
    </w:p>
    <w:p w14:paraId="27DF2B00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Hányinger, hasi fájdalom, emésztési zavar.</w:t>
      </w:r>
    </w:p>
    <w:p w14:paraId="37815B78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Impotencia.</w:t>
      </w:r>
    </w:p>
    <w:p w14:paraId="789ED478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Laboratóriumi eltérések (vese- és májfunkció romlás, a vér kálium szintjének emelkedése).</w:t>
      </w:r>
    </w:p>
    <w:p w14:paraId="004A038C" w14:textId="77777777" w:rsidR="0097078B" w:rsidRPr="00F91B26" w:rsidRDefault="0097078B" w:rsidP="002D296B">
      <w:pPr>
        <w:widowControl w:val="0"/>
        <w:numPr>
          <w:ilvl w:val="0"/>
          <w:numId w:val="35"/>
        </w:numPr>
        <w:ind w:left="567" w:hanging="567"/>
        <w:textAlignment w:val="top"/>
        <w:rPr>
          <w:rFonts w:ascii="Times New Roman" w:hAnsi="Times New Roman"/>
        </w:rPr>
      </w:pPr>
      <w:r w:rsidRPr="00F91B26">
        <w:rPr>
          <w:rFonts w:ascii="Times New Roman" w:hAnsi="Times New Roman"/>
        </w:rPr>
        <w:t>Bőrkiütés, viszketés.</w:t>
      </w:r>
    </w:p>
    <w:p w14:paraId="3276C064" w14:textId="77777777" w:rsidR="0097078B" w:rsidRPr="00F91B26" w:rsidRDefault="0097078B" w:rsidP="002D296B">
      <w:pPr>
        <w:widowControl w:val="0"/>
        <w:rPr>
          <w:rFonts w:ascii="Times New Roman" w:hAnsi="Times New Roman"/>
        </w:rPr>
      </w:pPr>
    </w:p>
    <w:p w14:paraId="10BF8E74" w14:textId="77777777" w:rsidR="0097078B" w:rsidRPr="00F91B26" w:rsidRDefault="0097078B" w:rsidP="002D296B">
      <w:pPr>
        <w:widowControl w:val="0"/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</w:rPr>
        <w:t>Ritka mellékhatások (1000-ből legfeljebb 1 beteget érinthet)</w:t>
      </w:r>
    </w:p>
    <w:p w14:paraId="1FC8BD01" w14:textId="77777777" w:rsidR="0097078B" w:rsidRPr="00F91B26" w:rsidRDefault="0097078B" w:rsidP="002D296B">
      <w:pPr>
        <w:widowControl w:val="0"/>
        <w:numPr>
          <w:ilvl w:val="0"/>
          <w:numId w:val="36"/>
        </w:numPr>
        <w:ind w:left="567" w:hanging="567"/>
        <w:rPr>
          <w:rFonts w:ascii="Times New Roman" w:hAnsi="Times New Roman"/>
        </w:rPr>
      </w:pPr>
      <w:proofErr w:type="spellStart"/>
      <w:r w:rsidRPr="00F91B26">
        <w:rPr>
          <w:rFonts w:ascii="Times New Roman" w:hAnsi="Times New Roman"/>
        </w:rPr>
        <w:t>Angioödéma</w:t>
      </w:r>
      <w:proofErr w:type="spellEnd"/>
      <w:r w:rsidRPr="00F91B26">
        <w:rPr>
          <w:rFonts w:ascii="Times New Roman" w:hAnsi="Times New Roman"/>
        </w:rPr>
        <w:t xml:space="preserve"> (az ajkak, az arc és a nyak, és olykor a lábak és a kezek hirtelen duzzanatával járó túlérzékenységi reakció – fekete bőrűek esetén gyakoribb az </w:t>
      </w:r>
      <w:proofErr w:type="spellStart"/>
      <w:r w:rsidRPr="00F91B26">
        <w:rPr>
          <w:rFonts w:ascii="Times New Roman" w:hAnsi="Times New Roman"/>
        </w:rPr>
        <w:t>angioödéma</w:t>
      </w:r>
      <w:proofErr w:type="spellEnd"/>
      <w:r w:rsidRPr="00F91B26">
        <w:rPr>
          <w:rFonts w:ascii="Times New Roman" w:hAnsi="Times New Roman"/>
        </w:rPr>
        <w:t>, mint a nem fekete bőrű betegeknél).</w:t>
      </w:r>
    </w:p>
    <w:p w14:paraId="73078010" w14:textId="77777777" w:rsidR="0097078B" w:rsidRPr="00F91B26" w:rsidRDefault="0097078B" w:rsidP="002D296B">
      <w:pPr>
        <w:widowControl w:val="0"/>
        <w:numPr>
          <w:ilvl w:val="0"/>
          <w:numId w:val="36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Hajhullás, pikkelysömör, csalánkiütés.</w:t>
      </w:r>
    </w:p>
    <w:p w14:paraId="01C8E891" w14:textId="77777777" w:rsidR="0097078B" w:rsidRPr="00F91B26" w:rsidRDefault="0097078B" w:rsidP="002D296B">
      <w:pPr>
        <w:widowControl w:val="0"/>
        <w:numPr>
          <w:ilvl w:val="0"/>
          <w:numId w:val="36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Zavartság.</w:t>
      </w:r>
    </w:p>
    <w:p w14:paraId="138EB4CE" w14:textId="77777777" w:rsidR="0097078B" w:rsidRPr="00F91B26" w:rsidRDefault="0097078B" w:rsidP="002D296B">
      <w:pPr>
        <w:widowControl w:val="0"/>
        <w:numPr>
          <w:ilvl w:val="0"/>
          <w:numId w:val="36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Az </w:t>
      </w:r>
      <w:proofErr w:type="spellStart"/>
      <w:r w:rsidRPr="00F91B26">
        <w:rPr>
          <w:rFonts w:ascii="Times New Roman" w:hAnsi="Times New Roman"/>
        </w:rPr>
        <w:t>antidiuretikus</w:t>
      </w:r>
      <w:proofErr w:type="spellEnd"/>
      <w:r w:rsidRPr="00F91B26">
        <w:rPr>
          <w:rFonts w:ascii="Times New Roman" w:hAnsi="Times New Roman"/>
        </w:rPr>
        <w:t xml:space="preserve"> hormon, mely a vizelet mennyiségét szabályozza, nem megfelelő</w:t>
      </w:r>
      <w:r w:rsidR="009B2646" w:rsidRPr="00F91B26">
        <w:rPr>
          <w:rFonts w:ascii="Times New Roman" w:hAnsi="Times New Roman"/>
        </w:rPr>
        <w:t xml:space="preserve"> mértékű, túlzott</w:t>
      </w:r>
      <w:r w:rsidRPr="00F91B26">
        <w:rPr>
          <w:rFonts w:ascii="Times New Roman" w:hAnsi="Times New Roman"/>
        </w:rPr>
        <w:t xml:space="preserve"> </w:t>
      </w:r>
      <w:r w:rsidR="009B2646" w:rsidRPr="00F91B26">
        <w:rPr>
          <w:rFonts w:ascii="Times New Roman" w:hAnsi="Times New Roman"/>
        </w:rPr>
        <w:t>termelődése</w:t>
      </w:r>
      <w:r w:rsidRPr="00F91B26">
        <w:rPr>
          <w:rFonts w:ascii="Times New Roman" w:hAnsi="Times New Roman"/>
        </w:rPr>
        <w:t>.</w:t>
      </w:r>
    </w:p>
    <w:p w14:paraId="64BB0A2B" w14:textId="77777777" w:rsidR="0097078B" w:rsidRPr="00F91B26" w:rsidRDefault="0097078B" w:rsidP="002D296B">
      <w:pPr>
        <w:widowControl w:val="0"/>
        <w:numPr>
          <w:ilvl w:val="0"/>
          <w:numId w:val="36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Heveny veseproblémák, veseelégtelenség.</w:t>
      </w:r>
    </w:p>
    <w:p w14:paraId="76820177" w14:textId="77777777" w:rsidR="0097078B" w:rsidRPr="00F91B26" w:rsidRDefault="0097078B" w:rsidP="002D296B">
      <w:pPr>
        <w:widowControl w:val="0"/>
        <w:numPr>
          <w:ilvl w:val="0"/>
          <w:numId w:val="36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Szájszárazság.</w:t>
      </w:r>
    </w:p>
    <w:p w14:paraId="747F1702" w14:textId="77777777" w:rsidR="0097078B" w:rsidRPr="00F91B26" w:rsidRDefault="0097078B" w:rsidP="002D296B">
      <w:pPr>
        <w:widowControl w:val="0"/>
        <w:numPr>
          <w:ilvl w:val="0"/>
          <w:numId w:val="36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Szaglás zavara.</w:t>
      </w:r>
    </w:p>
    <w:p w14:paraId="4AA28D67" w14:textId="77777777" w:rsidR="0097078B" w:rsidRPr="00F91B26" w:rsidRDefault="0097078B" w:rsidP="002D296B">
      <w:pPr>
        <w:widowControl w:val="0"/>
        <w:numPr>
          <w:ilvl w:val="0"/>
          <w:numId w:val="36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Emlő</w:t>
      </w:r>
      <w:r w:rsidR="00E327D0">
        <w:rPr>
          <w:rFonts w:ascii="Times New Roman" w:hAnsi="Times New Roman"/>
        </w:rPr>
        <w:t>-</w:t>
      </w:r>
      <w:r w:rsidR="00C53432" w:rsidRPr="00F91B26">
        <w:rPr>
          <w:rFonts w:ascii="Times New Roman" w:hAnsi="Times New Roman"/>
        </w:rPr>
        <w:t>meg</w:t>
      </w:r>
      <w:r w:rsidRPr="00F91B26">
        <w:rPr>
          <w:rFonts w:ascii="Times New Roman" w:hAnsi="Times New Roman"/>
        </w:rPr>
        <w:t>nagyobbodás férfiaknál.</w:t>
      </w:r>
    </w:p>
    <w:p w14:paraId="591794FD" w14:textId="77777777" w:rsidR="0097078B" w:rsidRPr="00F91B26" w:rsidRDefault="0097078B" w:rsidP="002D296B">
      <w:pPr>
        <w:widowControl w:val="0"/>
        <w:numPr>
          <w:ilvl w:val="0"/>
          <w:numId w:val="36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vér epefesték (bilirubin) tartalmának növekedése, nátrium szintjének csökkenése.</w:t>
      </w:r>
    </w:p>
    <w:p w14:paraId="78BB8F50" w14:textId="77777777" w:rsidR="0097078B" w:rsidRPr="00F91B26" w:rsidRDefault="0097078B" w:rsidP="002D296B">
      <w:pPr>
        <w:widowControl w:val="0"/>
        <w:rPr>
          <w:rFonts w:ascii="Times New Roman" w:hAnsi="Times New Roman"/>
        </w:rPr>
      </w:pPr>
    </w:p>
    <w:p w14:paraId="4E75F55C" w14:textId="77777777" w:rsidR="0097078B" w:rsidRPr="00F91B26" w:rsidRDefault="0097078B" w:rsidP="002D296B">
      <w:pPr>
        <w:widowControl w:val="0"/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</w:rPr>
        <w:t>Nagyon ritka mellékhatások (10 000-ből legfeljebb 1 beteget érinthet)</w:t>
      </w:r>
    </w:p>
    <w:p w14:paraId="1E52A9A8" w14:textId="77777777" w:rsidR="0097078B" w:rsidRPr="00F91B26" w:rsidRDefault="0097078B" w:rsidP="002D296B">
      <w:pPr>
        <w:widowControl w:val="0"/>
        <w:numPr>
          <w:ilvl w:val="0"/>
          <w:numId w:val="37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Vércukorszint-csökkenés (</w:t>
      </w:r>
      <w:proofErr w:type="spellStart"/>
      <w:r w:rsidRPr="00F91B26">
        <w:rPr>
          <w:rFonts w:ascii="Times New Roman" w:hAnsi="Times New Roman"/>
        </w:rPr>
        <w:t>hipoglikémia</w:t>
      </w:r>
      <w:proofErr w:type="spellEnd"/>
      <w:r w:rsidRPr="00F91B26">
        <w:rPr>
          <w:rFonts w:ascii="Times New Roman" w:hAnsi="Times New Roman"/>
        </w:rPr>
        <w:t>).</w:t>
      </w:r>
    </w:p>
    <w:p w14:paraId="644366B3" w14:textId="77777777" w:rsidR="0097078B" w:rsidRPr="00F91B26" w:rsidRDefault="0097078B" w:rsidP="002D296B">
      <w:pPr>
        <w:widowControl w:val="0"/>
        <w:numPr>
          <w:ilvl w:val="0"/>
          <w:numId w:val="37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Orrmelléküreg-gyulladás, légúti sípolás, tüdőgyulladás.</w:t>
      </w:r>
    </w:p>
    <w:p w14:paraId="08C7C49C" w14:textId="77777777" w:rsidR="0097078B" w:rsidRPr="00F91B26" w:rsidRDefault="0097078B" w:rsidP="002D296B">
      <w:pPr>
        <w:widowControl w:val="0"/>
        <w:numPr>
          <w:ilvl w:val="0"/>
          <w:numId w:val="37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bőr és/vagy a szemfehérje sárgás elszíneződése (sárgaság), májgyulladás, májelégtelenség.</w:t>
      </w:r>
    </w:p>
    <w:p w14:paraId="72CE5781" w14:textId="77777777" w:rsidR="0097078B" w:rsidRPr="00F91B26" w:rsidRDefault="0097078B" w:rsidP="002D296B">
      <w:pPr>
        <w:widowControl w:val="0"/>
        <w:numPr>
          <w:ilvl w:val="0"/>
          <w:numId w:val="37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Súlyos bőrbetegségek (vörösség, hólyagképződés és hámlás tüneteivel), verejtékezés.</w:t>
      </w:r>
    </w:p>
    <w:p w14:paraId="70FFF0F6" w14:textId="77777777" w:rsidR="0097078B" w:rsidRPr="00F91B26" w:rsidRDefault="0097078B" w:rsidP="002D296B">
      <w:pPr>
        <w:widowControl w:val="0"/>
        <w:numPr>
          <w:ilvl w:val="0"/>
          <w:numId w:val="37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vizelet mennyiségének jelentős csökkenése (vagy vizelet hiánya).</w:t>
      </w:r>
    </w:p>
    <w:p w14:paraId="25CC0C5F" w14:textId="77777777" w:rsidR="0097078B" w:rsidRPr="00F91B26" w:rsidRDefault="0097078B" w:rsidP="002D296B">
      <w:pPr>
        <w:widowControl w:val="0"/>
        <w:numPr>
          <w:ilvl w:val="0"/>
          <w:numId w:val="37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Bélödéma, mely étkezés után erősödő hasi fájdalommal, görcsökkel, hányingerrel, hányással jelentkezhet. Hasnyálmirigy-gyulladás.</w:t>
      </w:r>
    </w:p>
    <w:p w14:paraId="20036DDB" w14:textId="77777777" w:rsidR="0097078B" w:rsidRPr="00F91B26" w:rsidRDefault="0097078B" w:rsidP="002D296B">
      <w:pPr>
        <w:widowControl w:val="0"/>
        <w:numPr>
          <w:ilvl w:val="0"/>
          <w:numId w:val="37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vérkép romlása: vörösvértestszám</w:t>
      </w:r>
      <w:r w:rsidR="00114A13" w:rsidRPr="00F91B26">
        <w:rPr>
          <w:rFonts w:ascii="Times New Roman" w:hAnsi="Times New Roman"/>
        </w:rPr>
        <w:t>-</w:t>
      </w:r>
      <w:r w:rsidRPr="00F91B26">
        <w:rPr>
          <w:rFonts w:ascii="Times New Roman" w:hAnsi="Times New Roman"/>
        </w:rPr>
        <w:t xml:space="preserve">csökkenés (anémia), </w:t>
      </w:r>
      <w:r w:rsidR="00114A13" w:rsidRPr="00F91B26">
        <w:rPr>
          <w:rFonts w:ascii="Times New Roman" w:hAnsi="Times New Roman"/>
        </w:rPr>
        <w:t xml:space="preserve">a </w:t>
      </w:r>
      <w:r w:rsidRPr="00F91B26">
        <w:rPr>
          <w:rFonts w:ascii="Times New Roman" w:hAnsi="Times New Roman"/>
        </w:rPr>
        <w:t>vérlemezkék számának csökkenése (</w:t>
      </w:r>
      <w:proofErr w:type="spellStart"/>
      <w:r w:rsidRPr="00F91B26">
        <w:rPr>
          <w:rFonts w:ascii="Times New Roman" w:hAnsi="Times New Roman"/>
        </w:rPr>
        <w:t>trombocitopénia</w:t>
      </w:r>
      <w:proofErr w:type="spellEnd"/>
      <w:r w:rsidRPr="00F91B26">
        <w:rPr>
          <w:rFonts w:ascii="Times New Roman" w:hAnsi="Times New Roman"/>
        </w:rPr>
        <w:t>), fehérvérsejtszám-csökkenés (</w:t>
      </w:r>
      <w:proofErr w:type="spellStart"/>
      <w:r w:rsidRPr="00F91B26">
        <w:rPr>
          <w:rFonts w:ascii="Times New Roman" w:hAnsi="Times New Roman"/>
        </w:rPr>
        <w:t>neutropénia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leukopénia</w:t>
      </w:r>
      <w:proofErr w:type="spellEnd"/>
      <w:r w:rsidRPr="00F91B26">
        <w:rPr>
          <w:rFonts w:ascii="Times New Roman" w:hAnsi="Times New Roman"/>
        </w:rPr>
        <w:t xml:space="preserve">, </w:t>
      </w:r>
      <w:proofErr w:type="spellStart"/>
      <w:r w:rsidRPr="00F91B26">
        <w:rPr>
          <w:rFonts w:ascii="Times New Roman" w:hAnsi="Times New Roman"/>
        </w:rPr>
        <w:t>agranulocitózis</w:t>
      </w:r>
      <w:proofErr w:type="spellEnd"/>
      <w:r w:rsidRPr="00F91B26">
        <w:rPr>
          <w:rFonts w:ascii="Times New Roman" w:hAnsi="Times New Roman"/>
        </w:rPr>
        <w:t>), a csontvelő csökkent működése. Mindez elhúzódó vérzést, fáradtságot, gyengeséget eredményezhet. Nagyobb eséllyel alakulhatnak ki fertőzések. Nyirokcsomó-betegség.</w:t>
      </w:r>
    </w:p>
    <w:p w14:paraId="3E9A4021" w14:textId="77777777" w:rsidR="0097078B" w:rsidRPr="00F91B26" w:rsidRDefault="0097078B" w:rsidP="002D296B">
      <w:pPr>
        <w:widowControl w:val="0"/>
        <w:numPr>
          <w:ilvl w:val="0"/>
          <w:numId w:val="37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lastRenderedPageBreak/>
        <w:t>Autoimmun betegség (melynek során a szervezet saját maga ellen fordul).</w:t>
      </w:r>
    </w:p>
    <w:p w14:paraId="3E9AF619" w14:textId="77777777" w:rsidR="0097078B" w:rsidRPr="00F91B26" w:rsidRDefault="0097078B" w:rsidP="002D296B">
      <w:pPr>
        <w:widowControl w:val="0"/>
        <w:rPr>
          <w:rFonts w:ascii="Times New Roman" w:hAnsi="Times New Roman"/>
        </w:rPr>
      </w:pPr>
    </w:p>
    <w:p w14:paraId="59DFFB31" w14:textId="77777777" w:rsidR="0097078B" w:rsidRPr="00F91B26" w:rsidRDefault="0097078B" w:rsidP="00DF612C">
      <w:pPr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</w:rPr>
        <w:t>Nem ismert gyakoriságú mellékhatások (a gyakoriság a rendelkezésre álló adatokból nem állapítható meg)</w:t>
      </w:r>
    </w:p>
    <w:p w14:paraId="00B4660A" w14:textId="77777777" w:rsidR="0097078B" w:rsidRPr="00F91B26" w:rsidRDefault="0097078B" w:rsidP="002D296B">
      <w:pPr>
        <w:widowControl w:val="0"/>
        <w:numPr>
          <w:ilvl w:val="0"/>
          <w:numId w:val="38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Ájulás.</w:t>
      </w:r>
    </w:p>
    <w:p w14:paraId="23BB3BF1" w14:textId="77777777" w:rsidR="0097078B" w:rsidRPr="00F91B26" w:rsidRDefault="0097078B" w:rsidP="00DF612C">
      <w:pPr>
        <w:keepNext/>
        <w:widowControl w:val="0"/>
        <w:numPr>
          <w:ilvl w:val="0"/>
          <w:numId w:val="38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Depressziós tünetek.</w:t>
      </w:r>
    </w:p>
    <w:p w14:paraId="60F749C4" w14:textId="77777777" w:rsidR="00C1530D" w:rsidRPr="00F91B26" w:rsidRDefault="00C1530D" w:rsidP="00242CAE">
      <w:pPr>
        <w:widowControl w:val="0"/>
        <w:numPr>
          <w:ilvl w:val="0"/>
          <w:numId w:val="38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Súlyos allergiás reakció, amely légzési nehézséget vagy szédülést okoz.</w:t>
      </w:r>
    </w:p>
    <w:p w14:paraId="09D5D8E8" w14:textId="77777777" w:rsidR="0097078B" w:rsidRPr="00F91B26" w:rsidRDefault="0097078B" w:rsidP="002D296B">
      <w:pPr>
        <w:widowControl w:val="0"/>
        <w:rPr>
          <w:rFonts w:ascii="Times New Roman" w:hAnsi="Times New Roman"/>
        </w:rPr>
      </w:pPr>
    </w:p>
    <w:p w14:paraId="6BEEFF44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</w:rPr>
      </w:pPr>
      <w:proofErr w:type="spellStart"/>
      <w:r w:rsidRPr="00F91B26">
        <w:rPr>
          <w:rFonts w:ascii="Times New Roman" w:hAnsi="Times New Roman"/>
          <w:b/>
          <w:u w:val="single"/>
        </w:rPr>
        <w:t>Amlodipin</w:t>
      </w:r>
      <w:proofErr w:type="spellEnd"/>
    </w:p>
    <w:p w14:paraId="4AC3BC61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iCs/>
        </w:rPr>
      </w:pPr>
    </w:p>
    <w:p w14:paraId="521EA5A3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  <w:iCs/>
        </w:rPr>
      </w:pPr>
      <w:r w:rsidRPr="00F91B26">
        <w:rPr>
          <w:rFonts w:ascii="Times New Roman" w:hAnsi="Times New Roman"/>
          <w:b/>
          <w:i/>
          <w:iCs/>
        </w:rPr>
        <w:t>Nagyon gyakori mellékhatás (10-ből több mint 1 beteget érinthet)</w:t>
      </w:r>
    </w:p>
    <w:p w14:paraId="7CC5343B" w14:textId="77777777" w:rsidR="0097078B" w:rsidRPr="00F91B26" w:rsidRDefault="0097078B" w:rsidP="002D296B">
      <w:pPr>
        <w:widowControl w:val="0"/>
        <w:numPr>
          <w:ilvl w:val="0"/>
          <w:numId w:val="39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rFonts w:ascii="Times New Roman" w:hAnsi="Times New Roman"/>
          <w:iCs/>
        </w:rPr>
      </w:pPr>
      <w:r w:rsidRPr="00F91B26">
        <w:rPr>
          <w:rFonts w:ascii="Times New Roman" w:hAnsi="Times New Roman"/>
          <w:iCs/>
        </w:rPr>
        <w:t>Vizenyő.</w:t>
      </w:r>
    </w:p>
    <w:p w14:paraId="3471A95B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iCs/>
        </w:rPr>
      </w:pPr>
    </w:p>
    <w:p w14:paraId="077ACD85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  <w:iCs/>
        </w:rPr>
        <w:t xml:space="preserve">Gyakori mellékhatások </w:t>
      </w:r>
      <w:r w:rsidRPr="00F91B26">
        <w:rPr>
          <w:rFonts w:ascii="Times New Roman" w:hAnsi="Times New Roman"/>
          <w:b/>
          <w:i/>
        </w:rPr>
        <w:t>(10-ből legfeljebb 1 beteget érinthet)</w:t>
      </w:r>
    </w:p>
    <w:p w14:paraId="0D2B2968" w14:textId="77777777" w:rsidR="0097078B" w:rsidRPr="00F91B26" w:rsidRDefault="0097078B" w:rsidP="002D296B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Fejfájás, aluszékonyság, szédülés (különösen a kezelés kezdetén).</w:t>
      </w:r>
    </w:p>
    <w:p w14:paraId="4BE03633" w14:textId="77777777" w:rsidR="0097078B" w:rsidRPr="00F91B26" w:rsidRDefault="00114A13" w:rsidP="002D296B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B</w:t>
      </w:r>
      <w:r w:rsidR="0097078B" w:rsidRPr="00F91B26">
        <w:rPr>
          <w:rFonts w:ascii="Times New Roman" w:hAnsi="Times New Roman"/>
        </w:rPr>
        <w:t>okaduzzanat, fáradtságérzés, gyengeség.</w:t>
      </w:r>
    </w:p>
    <w:p w14:paraId="738C1DF0" w14:textId="77777777" w:rsidR="0097078B" w:rsidRPr="00F91B26" w:rsidRDefault="0097078B" w:rsidP="002D296B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Hasi fájdalom, hányinger, emésztési zavar, bélműködési zavarok (hasmenés és székrekedés).</w:t>
      </w:r>
    </w:p>
    <w:p w14:paraId="6165711A" w14:textId="77777777" w:rsidR="0097078B" w:rsidRPr="00F91B26" w:rsidRDefault="0097078B" w:rsidP="002D296B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Szívdobogásérzés.</w:t>
      </w:r>
    </w:p>
    <w:p w14:paraId="0BB0E876" w14:textId="77777777" w:rsidR="0097078B" w:rsidRPr="00F91B26" w:rsidRDefault="0097078B" w:rsidP="002D296B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Kipirulás.</w:t>
      </w:r>
    </w:p>
    <w:p w14:paraId="1CD2AD91" w14:textId="77777777" w:rsidR="0097078B" w:rsidRPr="00F91B26" w:rsidRDefault="0097078B" w:rsidP="002D296B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Nehézlégzés.</w:t>
      </w:r>
    </w:p>
    <w:p w14:paraId="59595E14" w14:textId="77777777" w:rsidR="0097078B" w:rsidRPr="00F91B26" w:rsidRDefault="0097078B" w:rsidP="002D296B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Izomgörcsök.</w:t>
      </w:r>
    </w:p>
    <w:p w14:paraId="547B0D44" w14:textId="77777777" w:rsidR="0097078B" w:rsidRPr="00F91B26" w:rsidRDefault="0097078B" w:rsidP="002D296B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Látászavarok, beleértve a kettős látást.</w:t>
      </w:r>
    </w:p>
    <w:p w14:paraId="0FB8C80B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iCs/>
        </w:rPr>
      </w:pPr>
    </w:p>
    <w:p w14:paraId="3EDEF569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  <w:iCs/>
        </w:rPr>
        <w:t xml:space="preserve">Nem gyakori mellékhatások </w:t>
      </w:r>
      <w:r w:rsidRPr="00F91B26">
        <w:rPr>
          <w:rFonts w:ascii="Times New Roman" w:hAnsi="Times New Roman"/>
          <w:b/>
          <w:i/>
        </w:rPr>
        <w:t>(100-ból legfeljebb 1 beteget érinthet)</w:t>
      </w:r>
    </w:p>
    <w:p w14:paraId="0A798574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Bőrkiütés, bőrviszketés, hajhullás, vörös foltok a bőrön, bőr elszíneződése, bőrvérzések, csalánkiütés, fokozott verejtékezés.</w:t>
      </w:r>
    </w:p>
    <w:p w14:paraId="7301717A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Hányás, szájszárazság.</w:t>
      </w:r>
    </w:p>
    <w:p w14:paraId="196B5A52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Izom- vagy ízületi fájdalom, hátfájás, mellkasi fájdalom.</w:t>
      </w:r>
    </w:p>
    <w:p w14:paraId="4674BF26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Hangulati változások (beleértve a szorongást), depresszió, álmatlanság.</w:t>
      </w:r>
    </w:p>
    <w:p w14:paraId="07D5F9F6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Remegés, ájulás, ízérzészavar, érzéscsökkenés, érzészavar (zsibbadás vagy bizsergő érzés).</w:t>
      </w:r>
    </w:p>
    <w:p w14:paraId="36E30E16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Fülzúgás.</w:t>
      </w:r>
    </w:p>
    <w:p w14:paraId="3FA032EA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Alacsony vérnyomás.</w:t>
      </w:r>
    </w:p>
    <w:p w14:paraId="7FCE1B70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Szabálytalan szívverés (aritmia).</w:t>
      </w:r>
    </w:p>
    <w:p w14:paraId="20FF8F20" w14:textId="77777777" w:rsidR="00E602A7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Köhögés</w:t>
      </w:r>
      <w:r w:rsidR="00E602A7" w:rsidRPr="00F91B26">
        <w:rPr>
          <w:rFonts w:ascii="Times New Roman" w:hAnsi="Times New Roman"/>
        </w:rPr>
        <w:t>.</w:t>
      </w:r>
    </w:p>
    <w:p w14:paraId="072286C9" w14:textId="77777777" w:rsidR="0097078B" w:rsidRPr="00F91B26" w:rsidRDefault="00E602A7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Tüsszögés, orrfolyás az </w:t>
      </w:r>
      <w:r w:rsidR="0097078B" w:rsidRPr="00F91B26">
        <w:rPr>
          <w:rFonts w:ascii="Times New Roman" w:hAnsi="Times New Roman"/>
        </w:rPr>
        <w:t>orrnyálkahártya-gyulladás</w:t>
      </w:r>
      <w:r w:rsidR="001E60D7" w:rsidRPr="00F91B26">
        <w:rPr>
          <w:rFonts w:ascii="Times New Roman" w:hAnsi="Times New Roman"/>
        </w:rPr>
        <w:t>a miatt</w:t>
      </w:r>
      <w:r w:rsidR="0097078B" w:rsidRPr="00F91B26">
        <w:rPr>
          <w:rFonts w:ascii="Times New Roman" w:hAnsi="Times New Roman"/>
        </w:rPr>
        <w:t>.</w:t>
      </w:r>
    </w:p>
    <w:p w14:paraId="52997D6C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Gyakori, ill</w:t>
      </w:r>
      <w:r w:rsidR="00C53432" w:rsidRPr="00F91B26">
        <w:rPr>
          <w:rFonts w:ascii="Times New Roman" w:hAnsi="Times New Roman"/>
        </w:rPr>
        <w:t>etve</w:t>
      </w:r>
      <w:r w:rsidRPr="00F91B26">
        <w:rPr>
          <w:rFonts w:ascii="Times New Roman" w:hAnsi="Times New Roman"/>
        </w:rPr>
        <w:t xml:space="preserve"> éjszakai vizelési inger, vizeletürítési zavar.</w:t>
      </w:r>
    </w:p>
    <w:p w14:paraId="656D7F1C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Fájdalom, rossz közérzet.</w:t>
      </w:r>
    </w:p>
    <w:p w14:paraId="34B23E13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Emlő</w:t>
      </w:r>
      <w:r w:rsidR="00AD2801">
        <w:rPr>
          <w:rFonts w:ascii="Times New Roman" w:hAnsi="Times New Roman"/>
        </w:rPr>
        <w:t>-</w:t>
      </w:r>
      <w:r w:rsidR="00C53432" w:rsidRPr="00F91B26">
        <w:rPr>
          <w:rFonts w:ascii="Times New Roman" w:hAnsi="Times New Roman"/>
        </w:rPr>
        <w:t>meg</w:t>
      </w:r>
      <w:r w:rsidRPr="00F91B26">
        <w:rPr>
          <w:rFonts w:ascii="Times New Roman" w:hAnsi="Times New Roman"/>
        </w:rPr>
        <w:t>nagyobbodás férfiaknál, impotencia.</w:t>
      </w:r>
    </w:p>
    <w:p w14:paraId="35041DC5" w14:textId="77777777" w:rsidR="0097078B" w:rsidRPr="00F91B26" w:rsidRDefault="0097078B" w:rsidP="002D296B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Testtömeg</w:t>
      </w:r>
      <w:r w:rsidRPr="00F91B26">
        <w:rPr>
          <w:rFonts w:ascii="Times New Roman" w:hAnsi="Times New Roman"/>
        </w:rPr>
        <w:noBreakHyphen/>
        <w:t>növekedés vagy -csökkenés.</w:t>
      </w:r>
    </w:p>
    <w:p w14:paraId="79F6D140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CC6776B" w14:textId="77777777" w:rsidR="0097078B" w:rsidRPr="00F91B26" w:rsidRDefault="0097078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  <w:iCs/>
        </w:rPr>
      </w:pPr>
      <w:r w:rsidRPr="00F91B26">
        <w:rPr>
          <w:rFonts w:ascii="Times New Roman" w:hAnsi="Times New Roman"/>
          <w:b/>
          <w:i/>
          <w:iCs/>
        </w:rPr>
        <w:t xml:space="preserve">Ritka mellékhatások </w:t>
      </w:r>
      <w:r w:rsidRPr="00F91B26">
        <w:rPr>
          <w:rFonts w:ascii="Times New Roman" w:hAnsi="Times New Roman"/>
          <w:b/>
          <w:i/>
        </w:rPr>
        <w:t>(1000-ből legfeljebb 1 beteget érinthet)</w:t>
      </w:r>
    </w:p>
    <w:p w14:paraId="34DFFE64" w14:textId="77777777" w:rsidR="0097078B" w:rsidRPr="00F91B26" w:rsidRDefault="0097078B" w:rsidP="002D296B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567" w:hanging="567"/>
        <w:rPr>
          <w:rFonts w:ascii="Times New Roman" w:hAnsi="Times New Roman"/>
          <w:iCs/>
        </w:rPr>
      </w:pPr>
      <w:r w:rsidRPr="00F91B26">
        <w:rPr>
          <w:rFonts w:ascii="Times New Roman" w:hAnsi="Times New Roman"/>
          <w:iCs/>
        </w:rPr>
        <w:t>Zavartság.</w:t>
      </w:r>
    </w:p>
    <w:p w14:paraId="102F16DA" w14:textId="77777777" w:rsidR="0097078B" w:rsidRPr="00F91B26" w:rsidRDefault="0097078B" w:rsidP="002D296B">
      <w:pPr>
        <w:widowControl w:val="0"/>
        <w:rPr>
          <w:rFonts w:ascii="Times New Roman" w:hAnsi="Times New Roman"/>
        </w:rPr>
      </w:pPr>
    </w:p>
    <w:p w14:paraId="798C5879" w14:textId="77777777" w:rsidR="0097078B" w:rsidRPr="00F91B26" w:rsidRDefault="0097078B" w:rsidP="002D296B">
      <w:pPr>
        <w:widowControl w:val="0"/>
        <w:rPr>
          <w:rFonts w:ascii="Times New Roman" w:hAnsi="Times New Roman"/>
          <w:b/>
          <w:i/>
        </w:rPr>
      </w:pPr>
      <w:r w:rsidRPr="00F91B26">
        <w:rPr>
          <w:rFonts w:ascii="Times New Roman" w:hAnsi="Times New Roman"/>
          <w:b/>
          <w:i/>
        </w:rPr>
        <w:t>Nagyon ritka mellékhatások (10 000-ből legfeljebb 1 beteget érinthet)</w:t>
      </w:r>
    </w:p>
    <w:p w14:paraId="182B0B67" w14:textId="77777777" w:rsidR="0097078B" w:rsidRPr="00F91B26" w:rsidRDefault="0097078B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Allergiás reakciók.</w:t>
      </w:r>
    </w:p>
    <w:p w14:paraId="46612231" w14:textId="77777777" w:rsidR="0097078B" w:rsidRPr="00F91B26" w:rsidRDefault="0097078B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májfunkciós vizsgálat kóros eltérése, májgyulladás (hepatitisz), a bőr sárgás elszíneződése (sárgaság).</w:t>
      </w:r>
    </w:p>
    <w:p w14:paraId="17699F59" w14:textId="77777777" w:rsidR="0097078B" w:rsidRPr="00F91B26" w:rsidRDefault="0097078B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Hasnyálmirigy-, gyomornyálkahártya-gyulladás, a fogíny duzzanata.</w:t>
      </w:r>
    </w:p>
    <w:p w14:paraId="4A12E23D" w14:textId="77777777" w:rsidR="0097078B" w:rsidRPr="00F91B26" w:rsidRDefault="0097078B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fehérvérsejtek és a vérlemezkék számának csökkenése</w:t>
      </w:r>
      <w:r w:rsidR="001E60D7" w:rsidRPr="00F91B26">
        <w:rPr>
          <w:rFonts w:ascii="Times New Roman" w:hAnsi="Times New Roman"/>
        </w:rPr>
        <w:t>, ami szokatlan véraláfutásokat, vérzékenységet okozhat.</w:t>
      </w:r>
    </w:p>
    <w:p w14:paraId="517E0DE2" w14:textId="77777777" w:rsidR="0097078B" w:rsidRPr="00F91B26" w:rsidRDefault="0097078B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Vércukorszint</w:t>
      </w:r>
      <w:r w:rsidRPr="00F91B26">
        <w:rPr>
          <w:rFonts w:ascii="Times New Roman" w:hAnsi="Times New Roman"/>
        </w:rPr>
        <w:noBreakHyphen/>
        <w:t>emelkedés (</w:t>
      </w:r>
      <w:proofErr w:type="spellStart"/>
      <w:r w:rsidRPr="00F91B26">
        <w:rPr>
          <w:rFonts w:ascii="Times New Roman" w:hAnsi="Times New Roman"/>
        </w:rPr>
        <w:t>hiperglikémia</w:t>
      </w:r>
      <w:proofErr w:type="spellEnd"/>
      <w:r w:rsidRPr="00F91B26">
        <w:rPr>
          <w:rFonts w:ascii="Times New Roman" w:hAnsi="Times New Roman"/>
        </w:rPr>
        <w:t>).</w:t>
      </w:r>
    </w:p>
    <w:p w14:paraId="6BE77B21" w14:textId="77777777" w:rsidR="0097078B" w:rsidRPr="00F91B26" w:rsidRDefault="0097078B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Szívroham (</w:t>
      </w:r>
      <w:proofErr w:type="spellStart"/>
      <w:r w:rsidRPr="00F91B26">
        <w:rPr>
          <w:rFonts w:ascii="Times New Roman" w:hAnsi="Times New Roman"/>
        </w:rPr>
        <w:t>miokardiális</w:t>
      </w:r>
      <w:proofErr w:type="spellEnd"/>
      <w:r w:rsidRPr="00F91B26">
        <w:rPr>
          <w:rFonts w:ascii="Times New Roman" w:hAnsi="Times New Roman"/>
        </w:rPr>
        <w:t xml:space="preserve"> infarktus).</w:t>
      </w:r>
    </w:p>
    <w:p w14:paraId="2A6B8DA3" w14:textId="77777777" w:rsidR="0097078B" w:rsidRPr="00F91B26" w:rsidRDefault="0097078B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Súlyos bőrreakciók (bőrkiütés, a bőr </w:t>
      </w:r>
      <w:proofErr w:type="spellStart"/>
      <w:r w:rsidRPr="00F91B26">
        <w:rPr>
          <w:rFonts w:ascii="Times New Roman" w:hAnsi="Times New Roman"/>
        </w:rPr>
        <w:t>pikkelyesedése</w:t>
      </w:r>
      <w:proofErr w:type="spellEnd"/>
      <w:r w:rsidRPr="00F91B26">
        <w:rPr>
          <w:rFonts w:ascii="Times New Roman" w:hAnsi="Times New Roman"/>
        </w:rPr>
        <w:t xml:space="preserve"> vagy hámlása, súlyos allergiás reakciók lázzal, vörös foltok, ízületi fájdalmak és/vagy szempanaszok (</w:t>
      </w:r>
      <w:proofErr w:type="spellStart"/>
      <w:r w:rsidRPr="00F91B26">
        <w:rPr>
          <w:rFonts w:ascii="Times New Roman" w:hAnsi="Times New Roman"/>
        </w:rPr>
        <w:t>Stevens</w:t>
      </w:r>
      <w:proofErr w:type="spellEnd"/>
      <w:r w:rsidRPr="00F91B26">
        <w:rPr>
          <w:rFonts w:ascii="Times New Roman" w:hAnsi="Times New Roman"/>
        </w:rPr>
        <w:t>-Johnson</w:t>
      </w:r>
      <w:r w:rsidR="00A427F1">
        <w:rPr>
          <w:rFonts w:ascii="Times New Roman" w:hAnsi="Times New Roman"/>
        </w:rPr>
        <w:t>-</w:t>
      </w:r>
      <w:r w:rsidRPr="00F91B26">
        <w:rPr>
          <w:rFonts w:ascii="Times New Roman" w:hAnsi="Times New Roman"/>
        </w:rPr>
        <w:t>szindróma), az ajkak, a szemhéjak és a nemi szervek feldagadása (</w:t>
      </w:r>
      <w:proofErr w:type="spellStart"/>
      <w:r w:rsidRPr="00F91B26">
        <w:rPr>
          <w:rFonts w:ascii="Times New Roman" w:hAnsi="Times New Roman"/>
        </w:rPr>
        <w:t>Quincke</w:t>
      </w:r>
      <w:proofErr w:type="spellEnd"/>
      <w:r w:rsidRPr="00F91B26">
        <w:rPr>
          <w:rFonts w:ascii="Times New Roman" w:hAnsi="Times New Roman"/>
        </w:rPr>
        <w:t>-ödéma), fényérzékenység.</w:t>
      </w:r>
    </w:p>
    <w:p w14:paraId="7B256860" w14:textId="77777777" w:rsidR="0097078B" w:rsidRPr="00F91B26" w:rsidRDefault="0097078B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lastRenderedPageBreak/>
        <w:t xml:space="preserve">Fokozott izomtónus, perifériás </w:t>
      </w:r>
      <w:proofErr w:type="spellStart"/>
      <w:r w:rsidRPr="00F91B26">
        <w:rPr>
          <w:rFonts w:ascii="Times New Roman" w:hAnsi="Times New Roman"/>
        </w:rPr>
        <w:t>neuropátia</w:t>
      </w:r>
      <w:proofErr w:type="spellEnd"/>
      <w:r w:rsidRPr="00F91B26">
        <w:rPr>
          <w:rFonts w:ascii="Times New Roman" w:hAnsi="Times New Roman"/>
        </w:rPr>
        <w:t xml:space="preserve"> (idegrendszeri rendellenesség gyengeséggel, bizsergő érzéssel).</w:t>
      </w:r>
    </w:p>
    <w:p w14:paraId="6522139F" w14:textId="77777777" w:rsidR="0097078B" w:rsidRPr="00F91B26" w:rsidRDefault="0097078B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Érgyulladás.</w:t>
      </w:r>
    </w:p>
    <w:p w14:paraId="6757B890" w14:textId="77777777" w:rsidR="00AD7D8D" w:rsidRPr="00F91B26" w:rsidRDefault="00AD7D8D" w:rsidP="002D296B">
      <w:pPr>
        <w:widowControl w:val="0"/>
        <w:rPr>
          <w:rFonts w:ascii="Times New Roman" w:hAnsi="Times New Roman"/>
        </w:rPr>
      </w:pPr>
    </w:p>
    <w:p w14:paraId="2B506B8B" w14:textId="77777777" w:rsidR="00BA4654" w:rsidRPr="00F91B26" w:rsidRDefault="00BA4654" w:rsidP="00DF612C">
      <w:pPr>
        <w:keepNext/>
        <w:widowControl w:val="0"/>
        <w:rPr>
          <w:rFonts w:ascii="Times New Roman" w:hAnsi="Times New Roman"/>
          <w:b/>
        </w:rPr>
      </w:pPr>
      <w:r w:rsidRPr="00F91B26">
        <w:rPr>
          <w:rFonts w:ascii="Times New Roman" w:hAnsi="Times New Roman"/>
          <w:b/>
          <w:i/>
        </w:rPr>
        <w:t>Nem ismert (a rendelkezésre álló adatok alapján a mellékhatás gyakorisága nem állapítható meg)</w:t>
      </w:r>
    </w:p>
    <w:p w14:paraId="473A774E" w14:textId="77777777" w:rsidR="00BA4654" w:rsidRPr="00F91B26" w:rsidRDefault="00945140" w:rsidP="002D296B">
      <w:pPr>
        <w:widowControl w:val="0"/>
        <w:numPr>
          <w:ilvl w:val="0"/>
          <w:numId w:val="43"/>
        </w:numPr>
        <w:ind w:left="567" w:hanging="567"/>
        <w:rPr>
          <w:rFonts w:ascii="Times New Roman" w:hAnsi="Times New Roman"/>
        </w:rPr>
      </w:pPr>
      <w:r w:rsidRPr="00F91B26">
        <w:rPr>
          <w:rFonts w:ascii="Times New Roman" w:hAnsi="Times New Roman"/>
        </w:rPr>
        <w:t>R</w:t>
      </w:r>
      <w:r w:rsidR="00BA4654" w:rsidRPr="00F91B26">
        <w:rPr>
          <w:rFonts w:ascii="Times New Roman" w:hAnsi="Times New Roman"/>
        </w:rPr>
        <w:t>emegés, merev testtartás, maszkszerű arc, lassú mozdulatok, és csoszogó, kiegyensúlyozatlan járás</w:t>
      </w:r>
      <w:r w:rsidRPr="00F91B26">
        <w:rPr>
          <w:rFonts w:ascii="Times New Roman" w:hAnsi="Times New Roman"/>
        </w:rPr>
        <w:t>.</w:t>
      </w:r>
    </w:p>
    <w:p w14:paraId="28FFD3F0" w14:textId="77777777" w:rsidR="00BA4654" w:rsidRPr="00F91B26" w:rsidRDefault="00BA4654" w:rsidP="002D296B">
      <w:pPr>
        <w:widowControl w:val="0"/>
        <w:rPr>
          <w:rFonts w:ascii="Times New Roman" w:hAnsi="Times New Roman"/>
        </w:rPr>
      </w:pPr>
    </w:p>
    <w:p w14:paraId="7972678A" w14:textId="77777777" w:rsidR="00506C61" w:rsidRPr="00F91B26" w:rsidRDefault="00506C61" w:rsidP="002D296B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u w:val="single"/>
          <w:lang w:val="hu-HU"/>
        </w:rPr>
      </w:pPr>
      <w:r w:rsidRPr="00F91B26">
        <w:rPr>
          <w:b w:val="0"/>
          <w:i w:val="0"/>
          <w:u w:val="single"/>
          <w:lang w:val="hu-HU"/>
        </w:rPr>
        <w:t>Mellékhatások bejelentése</w:t>
      </w:r>
    </w:p>
    <w:p w14:paraId="34FB12AB" w14:textId="0B7A17DA" w:rsidR="00BA3DEC" w:rsidRPr="00F91B26" w:rsidRDefault="00506C61" w:rsidP="002D296B">
      <w:pPr>
        <w:pStyle w:val="Szvegtrzs"/>
        <w:widowControl w:val="0"/>
        <w:tabs>
          <w:tab w:val="clear" w:pos="567"/>
        </w:tabs>
        <w:spacing w:line="240" w:lineRule="auto"/>
        <w:jc w:val="left"/>
        <w:rPr>
          <w:b w:val="0"/>
          <w:i w:val="0"/>
          <w:lang w:val="hu-HU"/>
        </w:rPr>
      </w:pPr>
      <w:r w:rsidRPr="00F91B26">
        <w:rPr>
          <w:b w:val="0"/>
          <w:i w:val="0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2" w:history="1">
        <w:r w:rsidR="009D0306" w:rsidRPr="00083F37">
          <w:rPr>
            <w:rFonts w:eastAsia="SimSun"/>
            <w:b w:val="0"/>
            <w:i w:val="0"/>
            <w:snapToGrid w:val="0"/>
            <w:color w:val="0000FF"/>
            <w:spacing w:val="0"/>
            <w:highlight w:val="lightGray"/>
            <w:u w:val="single"/>
            <w:lang w:val="hu-HU" w:eastAsia="zh-CN"/>
          </w:rPr>
          <w:t>V. függelékben</w:t>
        </w:r>
      </w:hyperlink>
      <w:r w:rsidR="00BA3DEC" w:rsidRPr="00083F37">
        <w:rPr>
          <w:b w:val="0"/>
          <w:i w:val="0"/>
          <w:highlight w:val="lightGray"/>
          <w:lang w:val="hu-HU"/>
        </w:rPr>
        <w:t xml:space="preserve"> található elérhetőségeken keresztül</w:t>
      </w:r>
      <w:r w:rsidR="00DC6625" w:rsidRPr="00F91B26">
        <w:rPr>
          <w:b w:val="0"/>
          <w:i w:val="0"/>
          <w:lang w:val="hu-HU"/>
        </w:rPr>
        <w:t>.</w:t>
      </w:r>
    </w:p>
    <w:p w14:paraId="1F07F594" w14:textId="77777777" w:rsidR="00BA3DEC" w:rsidRPr="00F91B26" w:rsidRDefault="00BA3DEC" w:rsidP="00BD7893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mellékhatások bejelentésével Ön is hozzájárulhat ahhoz, hogy minél több információ álljon rendelkezésre a gyógyszer biztonságos alkalmazásával kapcsolatban.</w:t>
      </w:r>
    </w:p>
    <w:p w14:paraId="0F64DEDF" w14:textId="77777777" w:rsidR="00717DD5" w:rsidRPr="00F91B26" w:rsidRDefault="00717DD5" w:rsidP="00305039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2BC6DC04" w14:textId="77777777" w:rsidR="002269C4" w:rsidRPr="00F91B26" w:rsidRDefault="002269C4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6F3587A" w14:textId="77777777" w:rsidR="00717DD5" w:rsidRPr="00F91B26" w:rsidRDefault="00717DD5" w:rsidP="00B562B5">
      <w:pPr>
        <w:widowControl w:val="0"/>
        <w:rPr>
          <w:rFonts w:ascii="Times New Roman" w:eastAsia="Times New Roman" w:hAnsi="Times New Roman"/>
          <w:b/>
          <w:noProof/>
        </w:rPr>
      </w:pPr>
      <w:r w:rsidRPr="00F91B26">
        <w:rPr>
          <w:rFonts w:ascii="Times New Roman" w:eastAsia="Times New Roman" w:hAnsi="Times New Roman"/>
          <w:b/>
          <w:noProof/>
        </w:rPr>
        <w:t>5.</w:t>
      </w:r>
      <w:r w:rsidRPr="00F91B26">
        <w:rPr>
          <w:rFonts w:ascii="Times New Roman" w:eastAsia="Times New Roman" w:hAnsi="Times New Roman"/>
          <w:b/>
          <w:noProof/>
        </w:rPr>
        <w:tab/>
      </w:r>
      <w:r w:rsidR="008314A1" w:rsidRPr="00F91B26">
        <w:rPr>
          <w:rFonts w:ascii="Times New Roman" w:eastAsia="Times New Roman" w:hAnsi="Times New Roman"/>
          <w:b/>
          <w:noProof/>
        </w:rPr>
        <w:t xml:space="preserve">Hogyan kell a </w:t>
      </w:r>
      <w:r w:rsidR="000158EF" w:rsidRPr="00F91B26">
        <w:rPr>
          <w:rFonts w:ascii="Times New Roman" w:eastAsia="Times New Roman" w:hAnsi="Times New Roman"/>
          <w:b/>
          <w:noProof/>
        </w:rPr>
        <w:t>Xeter Lisonorm KOMBI-</w:t>
      </w:r>
      <w:r w:rsidR="0010595F" w:rsidRPr="00F91B26">
        <w:rPr>
          <w:rFonts w:ascii="Times New Roman" w:eastAsia="Times New Roman" w:hAnsi="Times New Roman"/>
          <w:b/>
          <w:noProof/>
        </w:rPr>
        <w:t xml:space="preserve">t </w:t>
      </w:r>
      <w:r w:rsidR="008314A1" w:rsidRPr="00F91B26">
        <w:rPr>
          <w:rFonts w:ascii="Times New Roman" w:eastAsia="Times New Roman" w:hAnsi="Times New Roman"/>
          <w:b/>
          <w:noProof/>
        </w:rPr>
        <w:t>tárolni?</w:t>
      </w:r>
    </w:p>
    <w:p w14:paraId="4095FDB0" w14:textId="77777777" w:rsidR="00717DD5" w:rsidRPr="00F91B26" w:rsidRDefault="00717DD5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553219B6" w14:textId="77777777" w:rsidR="00350C12" w:rsidRPr="00F91B26" w:rsidRDefault="00350C12" w:rsidP="00B562B5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gyógyszer gyermekektől elzárva tartandó!</w:t>
      </w:r>
    </w:p>
    <w:p w14:paraId="7E112D9C" w14:textId="77777777" w:rsidR="00350C12" w:rsidRPr="00F91B26" w:rsidRDefault="00350C12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740FB959" w14:textId="77777777" w:rsidR="001C3DCA" w:rsidRPr="009C4964" w:rsidRDefault="001C3DCA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Legfeljebb 25</w:t>
      </w:r>
      <w:r w:rsidR="009C4964">
        <w:rPr>
          <w:rFonts w:ascii="Times New Roman" w:hAnsi="Times New Roman"/>
        </w:rPr>
        <w:t> </w:t>
      </w:r>
      <w:r w:rsidRPr="009C4964">
        <w:rPr>
          <w:rFonts w:ascii="Times New Roman" w:hAnsi="Times New Roman"/>
        </w:rPr>
        <w:t>°C-</w:t>
      </w:r>
      <w:proofErr w:type="spellStart"/>
      <w:r w:rsidRPr="009C4964">
        <w:rPr>
          <w:rFonts w:ascii="Times New Roman" w:hAnsi="Times New Roman"/>
        </w:rPr>
        <w:t>on</w:t>
      </w:r>
      <w:proofErr w:type="spellEnd"/>
      <w:r w:rsidRPr="009C4964">
        <w:rPr>
          <w:rFonts w:ascii="Times New Roman" w:hAnsi="Times New Roman"/>
        </w:rPr>
        <w:t xml:space="preserve"> tárolandó.</w:t>
      </w:r>
    </w:p>
    <w:p w14:paraId="1A4678F4" w14:textId="77777777" w:rsidR="001C3DCA" w:rsidRPr="00F91B26" w:rsidRDefault="001C3DCA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A fénytől és a nedvességtől való védelem érdekében az eredeti csomagolásban tárolandó.</w:t>
      </w:r>
    </w:p>
    <w:p w14:paraId="1C9AF897" w14:textId="77777777" w:rsidR="00326131" w:rsidRPr="00F91B26" w:rsidRDefault="00326131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003F8B6E" w14:textId="77777777" w:rsidR="00350C12" w:rsidRPr="00F91B26" w:rsidRDefault="00350C12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F91B26">
        <w:rPr>
          <w:rFonts w:ascii="Times New Roman" w:hAnsi="Times New Roman"/>
          <w:bCs/>
        </w:rPr>
        <w:t xml:space="preserve">A csomagoláson feltüntetett lejárati idő </w:t>
      </w:r>
      <w:r w:rsidR="000307AE" w:rsidRPr="00F91B26">
        <w:rPr>
          <w:rFonts w:ascii="Times New Roman" w:hAnsi="Times New Roman"/>
          <w:bCs/>
        </w:rPr>
        <w:t xml:space="preserve">(Felhasználandó:) </w:t>
      </w:r>
      <w:r w:rsidRPr="00F91B26">
        <w:rPr>
          <w:rFonts w:ascii="Times New Roman" w:hAnsi="Times New Roman"/>
          <w:bCs/>
        </w:rPr>
        <w:t>után ne szedje ezt a gyógyszert. A lejárati idő az adott hónap utolsó napjára vonatkozik.</w:t>
      </w:r>
    </w:p>
    <w:p w14:paraId="20D4B4E2" w14:textId="77777777" w:rsidR="00FE5E0B" w:rsidRPr="00F91B26" w:rsidRDefault="00FE5E0B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p w14:paraId="1B2C053E" w14:textId="77777777" w:rsidR="001C3DCA" w:rsidRPr="00F91B26" w:rsidRDefault="00350C12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Semmilyen </w:t>
      </w:r>
      <w:r w:rsidR="001C3DCA" w:rsidRPr="00F91B26">
        <w:rPr>
          <w:rFonts w:ascii="Times New Roman" w:hAnsi="Times New Roman"/>
        </w:rPr>
        <w:t xml:space="preserve">gyógyszert ne </w:t>
      </w:r>
      <w:r w:rsidRPr="00F91B26">
        <w:rPr>
          <w:rFonts w:ascii="Times New Roman" w:hAnsi="Times New Roman"/>
        </w:rPr>
        <w:t>dobjon</w:t>
      </w:r>
      <w:r w:rsidR="001C3DCA" w:rsidRPr="00F91B26">
        <w:rPr>
          <w:rFonts w:ascii="Times New Roman" w:hAnsi="Times New Roman"/>
        </w:rPr>
        <w:t xml:space="preserve"> a szennyvíz</w:t>
      </w:r>
      <w:r w:rsidRPr="00F91B26">
        <w:rPr>
          <w:rFonts w:ascii="Times New Roman" w:hAnsi="Times New Roman"/>
        </w:rPr>
        <w:t>be</w:t>
      </w:r>
      <w:r w:rsidR="001C3DCA" w:rsidRPr="00F91B26">
        <w:rPr>
          <w:rFonts w:ascii="Times New Roman" w:hAnsi="Times New Roman"/>
        </w:rPr>
        <w:t xml:space="preserve"> vagy a háztartási hulladék</w:t>
      </w:r>
      <w:r w:rsidRPr="00F91B26">
        <w:rPr>
          <w:rFonts w:ascii="Times New Roman" w:hAnsi="Times New Roman"/>
        </w:rPr>
        <w:t>ba</w:t>
      </w:r>
      <w:r w:rsidR="001C3DCA" w:rsidRPr="00F91B26">
        <w:rPr>
          <w:rFonts w:ascii="Times New Roman" w:hAnsi="Times New Roman"/>
        </w:rPr>
        <w:t xml:space="preserve">. Kérdezze meg gyógyszerészét, hogy </w:t>
      </w:r>
      <w:r w:rsidRPr="00F91B26">
        <w:rPr>
          <w:rFonts w:ascii="Times New Roman" w:hAnsi="Times New Roman"/>
        </w:rPr>
        <w:t xml:space="preserve">mit tegyen a már nem használt </w:t>
      </w:r>
      <w:r w:rsidR="001C3DCA" w:rsidRPr="00F91B26">
        <w:rPr>
          <w:rFonts w:ascii="Times New Roman" w:hAnsi="Times New Roman"/>
        </w:rPr>
        <w:t>gyógyszerei</w:t>
      </w:r>
      <w:r w:rsidRPr="00F91B26">
        <w:rPr>
          <w:rFonts w:ascii="Times New Roman" w:hAnsi="Times New Roman"/>
        </w:rPr>
        <w:t>vel</w:t>
      </w:r>
      <w:r w:rsidR="001C3DCA" w:rsidRPr="00F91B26">
        <w:rPr>
          <w:rFonts w:ascii="Times New Roman" w:hAnsi="Times New Roman"/>
        </w:rPr>
        <w:t>. Ezek az intézkedések elősegítik a környezet védelmét.</w:t>
      </w:r>
    </w:p>
    <w:p w14:paraId="02D1D3CC" w14:textId="77777777" w:rsidR="00FE5E0B" w:rsidRPr="00F91B26" w:rsidRDefault="00FE5E0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46B6FC65" w14:textId="77777777" w:rsidR="00FE5E0B" w:rsidRPr="00F91B26" w:rsidRDefault="00FE5E0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74FD8CE0" w14:textId="77777777" w:rsidR="00FE5E0B" w:rsidRPr="00F91B26" w:rsidRDefault="00FE5E0B" w:rsidP="002D296B">
      <w:pPr>
        <w:widowControl w:val="0"/>
        <w:rPr>
          <w:rFonts w:ascii="Times New Roman" w:eastAsia="Times New Roman" w:hAnsi="Times New Roman"/>
          <w:b/>
          <w:noProof/>
        </w:rPr>
      </w:pPr>
      <w:r w:rsidRPr="00F91B26">
        <w:rPr>
          <w:rFonts w:ascii="Times New Roman" w:eastAsia="Times New Roman" w:hAnsi="Times New Roman"/>
          <w:b/>
          <w:noProof/>
        </w:rPr>
        <w:t>6.</w:t>
      </w:r>
      <w:r w:rsidRPr="00F91B26">
        <w:rPr>
          <w:rFonts w:ascii="Times New Roman" w:eastAsia="Times New Roman" w:hAnsi="Times New Roman"/>
          <w:b/>
          <w:noProof/>
        </w:rPr>
        <w:tab/>
      </w:r>
      <w:r w:rsidR="008314A1" w:rsidRPr="00F91B26">
        <w:rPr>
          <w:rFonts w:ascii="Times New Roman" w:eastAsia="Times New Roman" w:hAnsi="Times New Roman"/>
          <w:b/>
          <w:noProof/>
        </w:rPr>
        <w:t>A csomagolás tartalma és egyéb információk</w:t>
      </w:r>
    </w:p>
    <w:p w14:paraId="3E126A95" w14:textId="77777777" w:rsidR="00FE5E0B" w:rsidRPr="00F91B26" w:rsidRDefault="00FE5E0B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638F9DAF" w14:textId="77777777" w:rsidR="00856135" w:rsidRPr="00F91B26" w:rsidRDefault="00856135" w:rsidP="0030503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F91B26">
        <w:rPr>
          <w:rFonts w:ascii="Times New Roman" w:hAnsi="Times New Roman"/>
          <w:b/>
          <w:bCs/>
        </w:rPr>
        <w:t xml:space="preserve">Mit tartalmaz a </w:t>
      </w:r>
      <w:proofErr w:type="spellStart"/>
      <w:r w:rsidR="000158EF" w:rsidRPr="00F91B26">
        <w:rPr>
          <w:rFonts w:ascii="Times New Roman" w:hAnsi="Times New Roman"/>
          <w:b/>
          <w:bCs/>
        </w:rPr>
        <w:t>Xeter</w:t>
      </w:r>
      <w:proofErr w:type="spellEnd"/>
      <w:r w:rsidR="000158EF" w:rsidRPr="00F91B26">
        <w:rPr>
          <w:rFonts w:ascii="Times New Roman" w:hAnsi="Times New Roman"/>
          <w:b/>
          <w:bCs/>
        </w:rPr>
        <w:t xml:space="preserve"> </w:t>
      </w:r>
      <w:proofErr w:type="spellStart"/>
      <w:r w:rsidR="000158EF" w:rsidRPr="00F91B26">
        <w:rPr>
          <w:rFonts w:ascii="Times New Roman" w:hAnsi="Times New Roman"/>
          <w:b/>
          <w:bCs/>
        </w:rPr>
        <w:t>Lisonorm</w:t>
      </w:r>
      <w:proofErr w:type="spellEnd"/>
      <w:r w:rsidR="000158EF" w:rsidRPr="00F91B26">
        <w:rPr>
          <w:rFonts w:ascii="Times New Roman" w:hAnsi="Times New Roman"/>
          <w:b/>
          <w:bCs/>
        </w:rPr>
        <w:t xml:space="preserve"> KOMBI</w:t>
      </w:r>
      <w:r w:rsidR="00C3518F" w:rsidRPr="00F91B26">
        <w:rPr>
          <w:rFonts w:ascii="Times New Roman" w:hAnsi="Times New Roman"/>
          <w:b/>
          <w:bCs/>
        </w:rPr>
        <w:t>?</w:t>
      </w:r>
    </w:p>
    <w:p w14:paraId="17A12E53" w14:textId="77777777" w:rsidR="00856135" w:rsidRPr="00F91B26" w:rsidRDefault="00856135" w:rsidP="00305039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1D7AE146" w14:textId="77777777" w:rsidR="00856135" w:rsidRPr="00F91B26" w:rsidRDefault="00856135" w:rsidP="00B562B5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i/>
        </w:rPr>
      </w:pPr>
      <w:r w:rsidRPr="00F91B26">
        <w:rPr>
          <w:rFonts w:ascii="Times New Roman" w:hAnsi="Times New Roman"/>
          <w:bCs/>
          <w:i/>
        </w:rPr>
        <w:t>A készítmény hatóanyagai:</w:t>
      </w:r>
    </w:p>
    <w:p w14:paraId="0E20F9F9" w14:textId="77777777" w:rsidR="00856135" w:rsidRPr="00F91B26" w:rsidRDefault="00AF5AA1" w:rsidP="00B562B5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F91B26">
        <w:rPr>
          <w:rFonts w:ascii="Times New Roman" w:hAnsi="Times New Roman"/>
          <w:bCs/>
          <w:u w:val="single"/>
        </w:rPr>
        <w:t>Xeter</w:t>
      </w:r>
      <w:proofErr w:type="spellEnd"/>
      <w:r w:rsidRPr="00F91B26">
        <w:rPr>
          <w:rFonts w:ascii="Times New Roman" w:hAnsi="Times New Roman"/>
          <w:bCs/>
          <w:u w:val="single"/>
        </w:rPr>
        <w:t xml:space="preserve"> </w:t>
      </w:r>
      <w:r w:rsidR="00856135" w:rsidRPr="00F91B26">
        <w:rPr>
          <w:rFonts w:ascii="Times New Roman" w:hAnsi="Times New Roman"/>
          <w:bCs/>
          <w:u w:val="single"/>
        </w:rPr>
        <w:t>10</w:t>
      </w:r>
      <w:r w:rsidR="001A71BE" w:rsidRPr="00F91B26">
        <w:rPr>
          <w:rFonts w:ascii="Times New Roman" w:hAnsi="Times New Roman"/>
          <w:bCs/>
          <w:u w:val="single"/>
        </w:rPr>
        <w:t> mg</w:t>
      </w:r>
      <w:r w:rsidR="00856135" w:rsidRPr="00F91B26">
        <w:rPr>
          <w:rFonts w:ascii="Times New Roman" w:hAnsi="Times New Roman"/>
          <w:bCs/>
          <w:u w:val="single"/>
        </w:rPr>
        <w:t xml:space="preserve"> filmtabletta</w:t>
      </w:r>
    </w:p>
    <w:p w14:paraId="22227A22" w14:textId="77777777" w:rsidR="00856135" w:rsidRPr="00F91B26" w:rsidRDefault="00856135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F91B26">
        <w:rPr>
          <w:rFonts w:ascii="Times New Roman" w:hAnsi="Times New Roman"/>
          <w:bCs/>
        </w:rPr>
        <w:t>10</w:t>
      </w:r>
      <w:r w:rsidR="001A71BE" w:rsidRPr="00F91B26">
        <w:rPr>
          <w:rFonts w:ascii="Times New Roman" w:hAnsi="Times New Roman"/>
          <w:bCs/>
        </w:rPr>
        <w:t> mg</w:t>
      </w:r>
      <w:r w:rsidRPr="00F91B26">
        <w:rPr>
          <w:rFonts w:ascii="Times New Roman" w:hAnsi="Times New Roman"/>
          <w:bCs/>
        </w:rPr>
        <w:t xml:space="preserve"> </w:t>
      </w:r>
      <w:proofErr w:type="spellStart"/>
      <w:r w:rsidRPr="00F91B26">
        <w:rPr>
          <w:rFonts w:ascii="Times New Roman" w:hAnsi="Times New Roman"/>
          <w:bCs/>
        </w:rPr>
        <w:t>rozuvasztatin</w:t>
      </w:r>
      <w:r w:rsidR="00C3518F" w:rsidRPr="00F91B26">
        <w:rPr>
          <w:rFonts w:ascii="Times New Roman" w:hAnsi="Times New Roman"/>
          <w:bCs/>
        </w:rPr>
        <w:t>t</w:t>
      </w:r>
      <w:proofErr w:type="spellEnd"/>
      <w:r w:rsidR="00C3518F" w:rsidRPr="00F91B26">
        <w:rPr>
          <w:rFonts w:ascii="Times New Roman" w:hAnsi="Times New Roman"/>
          <w:bCs/>
        </w:rPr>
        <w:t xml:space="preserve"> tartalmaz</w:t>
      </w:r>
      <w:r w:rsidRPr="00F91B26">
        <w:rPr>
          <w:rFonts w:ascii="Times New Roman" w:hAnsi="Times New Roman"/>
          <w:bCs/>
        </w:rPr>
        <w:t xml:space="preserve"> (</w:t>
      </w:r>
      <w:proofErr w:type="spellStart"/>
      <w:r w:rsidRPr="00F91B26">
        <w:rPr>
          <w:rFonts w:ascii="Times New Roman" w:hAnsi="Times New Roman"/>
          <w:bCs/>
        </w:rPr>
        <w:t>rozuvasztatin</w:t>
      </w:r>
      <w:proofErr w:type="spellEnd"/>
      <w:r w:rsidRPr="00F91B26">
        <w:rPr>
          <w:rFonts w:ascii="Times New Roman" w:hAnsi="Times New Roman"/>
          <w:bCs/>
        </w:rPr>
        <w:t>-kalcium formában) filmtablettánként.</w:t>
      </w:r>
    </w:p>
    <w:p w14:paraId="1FB4386E" w14:textId="77777777" w:rsidR="00856135" w:rsidRPr="00F91B26" w:rsidRDefault="00856135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highlight w:val="lightGray"/>
        </w:rPr>
      </w:pPr>
    </w:p>
    <w:p w14:paraId="5FE591C6" w14:textId="77777777" w:rsidR="00856135" w:rsidRPr="00F91B26" w:rsidRDefault="00AF5AA1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F91B26">
        <w:rPr>
          <w:rFonts w:ascii="Times New Roman" w:hAnsi="Times New Roman"/>
          <w:bCs/>
          <w:u w:val="single"/>
        </w:rPr>
        <w:t>Xeter</w:t>
      </w:r>
      <w:proofErr w:type="spellEnd"/>
      <w:r w:rsidRPr="00F91B26">
        <w:rPr>
          <w:rFonts w:ascii="Times New Roman" w:hAnsi="Times New Roman"/>
          <w:bCs/>
          <w:u w:val="single"/>
        </w:rPr>
        <w:t xml:space="preserve"> </w:t>
      </w:r>
      <w:r w:rsidR="00856135" w:rsidRPr="00F91B26">
        <w:rPr>
          <w:rFonts w:ascii="Times New Roman" w:hAnsi="Times New Roman"/>
          <w:bCs/>
          <w:u w:val="single"/>
        </w:rPr>
        <w:t>20</w:t>
      </w:r>
      <w:r w:rsidR="001A71BE" w:rsidRPr="00F91B26">
        <w:rPr>
          <w:rFonts w:ascii="Times New Roman" w:hAnsi="Times New Roman"/>
          <w:bCs/>
          <w:u w:val="single"/>
        </w:rPr>
        <w:t> mg</w:t>
      </w:r>
      <w:r w:rsidR="00856135" w:rsidRPr="00F91B26">
        <w:rPr>
          <w:rFonts w:ascii="Times New Roman" w:hAnsi="Times New Roman"/>
          <w:bCs/>
          <w:u w:val="single"/>
        </w:rPr>
        <w:t xml:space="preserve"> filmtabletta</w:t>
      </w:r>
    </w:p>
    <w:p w14:paraId="05165384" w14:textId="77777777" w:rsidR="00856135" w:rsidRPr="00F91B26" w:rsidRDefault="00856135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F91B26">
        <w:rPr>
          <w:rFonts w:ascii="Times New Roman" w:hAnsi="Times New Roman"/>
          <w:bCs/>
        </w:rPr>
        <w:t>20</w:t>
      </w:r>
      <w:r w:rsidR="001A71BE" w:rsidRPr="00F91B26">
        <w:rPr>
          <w:rFonts w:ascii="Times New Roman" w:hAnsi="Times New Roman"/>
          <w:bCs/>
        </w:rPr>
        <w:t> mg</w:t>
      </w:r>
      <w:r w:rsidRPr="00F91B26">
        <w:rPr>
          <w:rFonts w:ascii="Times New Roman" w:hAnsi="Times New Roman"/>
          <w:bCs/>
        </w:rPr>
        <w:t xml:space="preserve"> </w:t>
      </w:r>
      <w:proofErr w:type="spellStart"/>
      <w:r w:rsidRPr="00F91B26">
        <w:rPr>
          <w:rFonts w:ascii="Times New Roman" w:hAnsi="Times New Roman"/>
          <w:bCs/>
        </w:rPr>
        <w:t>rozuvasztatin</w:t>
      </w:r>
      <w:r w:rsidR="00C3518F" w:rsidRPr="00F91B26">
        <w:rPr>
          <w:rFonts w:ascii="Times New Roman" w:hAnsi="Times New Roman"/>
          <w:bCs/>
        </w:rPr>
        <w:t>t</w:t>
      </w:r>
      <w:proofErr w:type="spellEnd"/>
      <w:r w:rsidR="00C3518F" w:rsidRPr="00F91B26">
        <w:rPr>
          <w:rFonts w:ascii="Times New Roman" w:hAnsi="Times New Roman"/>
          <w:bCs/>
        </w:rPr>
        <w:t xml:space="preserve"> tartalmaz</w:t>
      </w:r>
      <w:r w:rsidRPr="00F91B26">
        <w:rPr>
          <w:rFonts w:ascii="Times New Roman" w:hAnsi="Times New Roman"/>
          <w:bCs/>
        </w:rPr>
        <w:t xml:space="preserve"> (</w:t>
      </w:r>
      <w:proofErr w:type="spellStart"/>
      <w:r w:rsidRPr="00F91B26">
        <w:rPr>
          <w:rFonts w:ascii="Times New Roman" w:hAnsi="Times New Roman"/>
          <w:bCs/>
        </w:rPr>
        <w:t>rozuvasztatin</w:t>
      </w:r>
      <w:proofErr w:type="spellEnd"/>
      <w:r w:rsidRPr="00F91B26">
        <w:rPr>
          <w:rFonts w:ascii="Times New Roman" w:hAnsi="Times New Roman"/>
          <w:bCs/>
        </w:rPr>
        <w:t>-kalcium formában) filmtablettánként.</w:t>
      </w:r>
    </w:p>
    <w:p w14:paraId="448EA8B9" w14:textId="77777777" w:rsidR="00856135" w:rsidRPr="00F91B26" w:rsidRDefault="00856135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2FEB9CC5" w14:textId="77777777" w:rsidR="00856135" w:rsidRPr="00F91B26" w:rsidRDefault="00856135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F91B26">
        <w:rPr>
          <w:rFonts w:ascii="Times New Roman" w:hAnsi="Times New Roman"/>
          <w:bCs/>
          <w:u w:val="single"/>
        </w:rPr>
        <w:t>Lis</w:t>
      </w:r>
      <w:r w:rsidR="00AF5AA1" w:rsidRPr="00F91B26">
        <w:rPr>
          <w:rFonts w:ascii="Times New Roman" w:hAnsi="Times New Roman"/>
          <w:bCs/>
          <w:u w:val="single"/>
        </w:rPr>
        <w:t>onorm</w:t>
      </w:r>
      <w:proofErr w:type="spellEnd"/>
      <w:r w:rsidR="008F3D76" w:rsidRPr="00F91B26">
        <w:rPr>
          <w:rFonts w:ascii="Times New Roman" w:hAnsi="Times New Roman"/>
          <w:bCs/>
          <w:u w:val="single"/>
        </w:rPr>
        <w:t xml:space="preserve"> Forte </w:t>
      </w:r>
      <w:r w:rsidR="00535CCC" w:rsidRPr="00F91B26">
        <w:rPr>
          <w:rFonts w:ascii="Times New Roman" w:hAnsi="Times New Roman"/>
          <w:bCs/>
          <w:u w:val="single"/>
        </w:rPr>
        <w:t>20</w:t>
      </w:r>
      <w:r w:rsidR="001A71BE" w:rsidRPr="00F91B26">
        <w:rPr>
          <w:rFonts w:ascii="Times New Roman" w:hAnsi="Times New Roman"/>
          <w:bCs/>
          <w:u w:val="single"/>
        </w:rPr>
        <w:t> mg</w:t>
      </w:r>
      <w:r w:rsidR="00535CCC" w:rsidRPr="00F91B26">
        <w:rPr>
          <w:rFonts w:ascii="Times New Roman" w:hAnsi="Times New Roman"/>
          <w:bCs/>
          <w:u w:val="single"/>
        </w:rPr>
        <w:t>/10</w:t>
      </w:r>
      <w:r w:rsidR="001A71BE" w:rsidRPr="00F91B26">
        <w:rPr>
          <w:rFonts w:ascii="Times New Roman" w:hAnsi="Times New Roman"/>
          <w:bCs/>
          <w:u w:val="single"/>
        </w:rPr>
        <w:t> mg</w:t>
      </w:r>
      <w:r w:rsidRPr="00F91B26">
        <w:rPr>
          <w:rFonts w:ascii="Times New Roman" w:hAnsi="Times New Roman"/>
          <w:bCs/>
          <w:u w:val="single"/>
        </w:rPr>
        <w:t xml:space="preserve"> tabletta</w:t>
      </w:r>
    </w:p>
    <w:p w14:paraId="7CEA0A0E" w14:textId="77777777" w:rsidR="00856135" w:rsidRPr="00F91B26" w:rsidRDefault="00856135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 xml:space="preserve">A készítmény hatóanyagai a </w:t>
      </w:r>
      <w:proofErr w:type="spellStart"/>
      <w:r w:rsidRPr="00F91B26">
        <w:rPr>
          <w:rFonts w:ascii="Times New Roman" w:hAnsi="Times New Roman"/>
        </w:rPr>
        <w:t>lizinopril</w:t>
      </w:r>
      <w:proofErr w:type="spellEnd"/>
      <w:r w:rsidRPr="00F91B26">
        <w:rPr>
          <w:rFonts w:ascii="Times New Roman" w:hAnsi="Times New Roman"/>
        </w:rPr>
        <w:t xml:space="preserve"> és az </w:t>
      </w:r>
      <w:proofErr w:type="spellStart"/>
      <w:r w:rsidRPr="00F91B26">
        <w:rPr>
          <w:rFonts w:ascii="Times New Roman" w:hAnsi="Times New Roman"/>
        </w:rPr>
        <w:t>amlodipin</w:t>
      </w:r>
      <w:proofErr w:type="spellEnd"/>
      <w:r w:rsidRPr="00F91B26">
        <w:rPr>
          <w:rFonts w:ascii="Times New Roman" w:hAnsi="Times New Roman"/>
        </w:rPr>
        <w:t>.</w:t>
      </w:r>
    </w:p>
    <w:p w14:paraId="3990A8C8" w14:textId="77777777" w:rsidR="00856135" w:rsidRPr="00F91B26" w:rsidRDefault="00C3518F" w:rsidP="002D296B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Tablettánként</w:t>
      </w:r>
      <w:r w:rsidR="00535CCC" w:rsidRPr="00F91B26">
        <w:rPr>
          <w:rFonts w:ascii="Times New Roman" w:hAnsi="Times New Roman"/>
        </w:rPr>
        <w:t xml:space="preserve"> 20</w:t>
      </w:r>
      <w:r w:rsidR="001A71BE" w:rsidRPr="00F91B26">
        <w:rPr>
          <w:rFonts w:ascii="Times New Roman" w:hAnsi="Times New Roman"/>
        </w:rPr>
        <w:t> mg</w:t>
      </w:r>
      <w:r w:rsidR="00856135" w:rsidRPr="00F91B26">
        <w:rPr>
          <w:rFonts w:ascii="Times New Roman" w:hAnsi="Times New Roman"/>
        </w:rPr>
        <w:t xml:space="preserve"> </w:t>
      </w:r>
      <w:proofErr w:type="spellStart"/>
      <w:r w:rsidR="00856135" w:rsidRPr="00F91B26">
        <w:rPr>
          <w:rFonts w:ascii="Times New Roman" w:hAnsi="Times New Roman"/>
        </w:rPr>
        <w:t>lizinoprilt</w:t>
      </w:r>
      <w:proofErr w:type="spellEnd"/>
      <w:r w:rsidR="00856135" w:rsidRPr="00F91B26">
        <w:rPr>
          <w:rFonts w:ascii="Times New Roman" w:hAnsi="Times New Roman"/>
        </w:rPr>
        <w:t xml:space="preserve"> (</w:t>
      </w:r>
      <w:proofErr w:type="spellStart"/>
      <w:r w:rsidR="00856135" w:rsidRPr="00F91B26">
        <w:rPr>
          <w:rFonts w:ascii="Times New Roman" w:hAnsi="Times New Roman"/>
        </w:rPr>
        <w:t>d</w:t>
      </w:r>
      <w:r w:rsidR="00856135" w:rsidRPr="00F91B26">
        <w:rPr>
          <w:rFonts w:ascii="Times New Roman" w:hAnsi="Times New Roman"/>
          <w:color w:val="000000"/>
        </w:rPr>
        <w:t>ihi</w:t>
      </w:r>
      <w:r w:rsidR="00F87717" w:rsidRPr="00F91B26">
        <w:rPr>
          <w:rFonts w:ascii="Times New Roman" w:hAnsi="Times New Roman"/>
          <w:color w:val="000000"/>
        </w:rPr>
        <w:t>d</w:t>
      </w:r>
      <w:r w:rsidR="00856135" w:rsidRPr="00F91B26">
        <w:rPr>
          <w:rFonts w:ascii="Times New Roman" w:hAnsi="Times New Roman"/>
          <w:color w:val="000000"/>
        </w:rPr>
        <w:t>rát</w:t>
      </w:r>
      <w:r w:rsidR="003255FD" w:rsidRPr="00F91B26">
        <w:rPr>
          <w:rFonts w:ascii="Times New Roman" w:hAnsi="Times New Roman"/>
          <w:color w:val="000000"/>
        </w:rPr>
        <w:t>ké</w:t>
      </w:r>
      <w:r w:rsidR="003255FD" w:rsidRPr="00F91B26">
        <w:rPr>
          <w:rFonts w:ascii="Times New Roman" w:hAnsi="Times New Roman"/>
        </w:rPr>
        <w:t>nt</w:t>
      </w:r>
      <w:proofErr w:type="spellEnd"/>
      <w:r w:rsidR="00535CCC" w:rsidRPr="00F91B26">
        <w:rPr>
          <w:rFonts w:ascii="Times New Roman" w:hAnsi="Times New Roman"/>
        </w:rPr>
        <w:t>) és 10</w:t>
      </w:r>
      <w:r w:rsidR="001A71BE" w:rsidRPr="00F91B26">
        <w:rPr>
          <w:rFonts w:ascii="Times New Roman" w:hAnsi="Times New Roman"/>
        </w:rPr>
        <w:t> mg</w:t>
      </w:r>
      <w:r w:rsidR="00856135" w:rsidRPr="00F91B26">
        <w:rPr>
          <w:rFonts w:ascii="Times New Roman" w:hAnsi="Times New Roman"/>
        </w:rPr>
        <w:t xml:space="preserve"> </w:t>
      </w:r>
      <w:proofErr w:type="spellStart"/>
      <w:r w:rsidR="00856135" w:rsidRPr="00F91B26">
        <w:rPr>
          <w:rFonts w:ascii="Times New Roman" w:hAnsi="Times New Roman"/>
        </w:rPr>
        <w:t>amlodipint</w:t>
      </w:r>
      <w:proofErr w:type="spellEnd"/>
      <w:r w:rsidR="00856135" w:rsidRPr="00F91B26">
        <w:rPr>
          <w:rFonts w:ascii="Times New Roman" w:hAnsi="Times New Roman"/>
        </w:rPr>
        <w:t xml:space="preserve"> (</w:t>
      </w:r>
      <w:proofErr w:type="spellStart"/>
      <w:r w:rsidR="00856135" w:rsidRPr="00F91B26">
        <w:rPr>
          <w:rFonts w:ascii="Times New Roman" w:hAnsi="Times New Roman"/>
        </w:rPr>
        <w:t>bezilát</w:t>
      </w:r>
      <w:proofErr w:type="spellEnd"/>
      <w:r w:rsidR="00856135" w:rsidRPr="00F91B26">
        <w:rPr>
          <w:rFonts w:ascii="Times New Roman" w:hAnsi="Times New Roman"/>
        </w:rPr>
        <w:t xml:space="preserve"> formájában) tartalmaz.</w:t>
      </w:r>
    </w:p>
    <w:p w14:paraId="7DA7D77F" w14:textId="77777777" w:rsidR="00856135" w:rsidRPr="00F91B26" w:rsidRDefault="00856135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2B0310FC" w14:textId="77777777" w:rsidR="00856135" w:rsidRPr="00F91B26" w:rsidRDefault="00856135" w:rsidP="00305039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i/>
        </w:rPr>
      </w:pPr>
      <w:r w:rsidRPr="00F91B26">
        <w:rPr>
          <w:rFonts w:ascii="Times New Roman" w:hAnsi="Times New Roman"/>
          <w:bCs/>
          <w:i/>
        </w:rPr>
        <w:t>Egyéb összetevők:</w:t>
      </w:r>
    </w:p>
    <w:p w14:paraId="2FAF521D" w14:textId="77777777" w:rsidR="00856135" w:rsidRPr="00F91B26" w:rsidRDefault="00AF5AA1" w:rsidP="00305039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F91B26">
        <w:rPr>
          <w:rFonts w:ascii="Times New Roman" w:hAnsi="Times New Roman"/>
          <w:bCs/>
          <w:u w:val="single"/>
        </w:rPr>
        <w:t>Xeter</w:t>
      </w:r>
      <w:proofErr w:type="spellEnd"/>
      <w:r w:rsidRPr="00F91B26">
        <w:rPr>
          <w:rFonts w:ascii="Times New Roman" w:hAnsi="Times New Roman"/>
          <w:bCs/>
          <w:u w:val="single"/>
        </w:rPr>
        <w:t xml:space="preserve"> </w:t>
      </w:r>
      <w:r w:rsidR="00856135" w:rsidRPr="00F91B26">
        <w:rPr>
          <w:rFonts w:ascii="Times New Roman" w:hAnsi="Times New Roman"/>
          <w:bCs/>
          <w:u w:val="single"/>
        </w:rPr>
        <w:t>10</w:t>
      </w:r>
      <w:r w:rsidR="001A71BE" w:rsidRPr="00F91B26">
        <w:rPr>
          <w:rFonts w:ascii="Times New Roman" w:hAnsi="Times New Roman"/>
          <w:bCs/>
          <w:u w:val="single"/>
        </w:rPr>
        <w:t> mg</w:t>
      </w:r>
      <w:r w:rsidR="00856135" w:rsidRPr="00F91B26">
        <w:rPr>
          <w:rFonts w:ascii="Times New Roman" w:hAnsi="Times New Roman"/>
          <w:bCs/>
          <w:u w:val="single"/>
        </w:rPr>
        <w:t xml:space="preserve"> és 20</w:t>
      </w:r>
      <w:r w:rsidR="001A71BE" w:rsidRPr="00F91B26">
        <w:rPr>
          <w:rFonts w:ascii="Times New Roman" w:hAnsi="Times New Roman"/>
          <w:bCs/>
          <w:u w:val="single"/>
        </w:rPr>
        <w:t> mg</w:t>
      </w:r>
      <w:r w:rsidR="00856135" w:rsidRPr="00F91B26">
        <w:rPr>
          <w:rFonts w:ascii="Times New Roman" w:hAnsi="Times New Roman"/>
          <w:bCs/>
          <w:u w:val="single"/>
        </w:rPr>
        <w:t xml:space="preserve"> filmtabletta:</w:t>
      </w:r>
    </w:p>
    <w:p w14:paraId="73EDEFB5" w14:textId="77777777" w:rsidR="00856135" w:rsidRPr="00F91B26" w:rsidRDefault="00856135" w:rsidP="00B562B5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F91B26">
        <w:rPr>
          <w:rFonts w:ascii="Times New Roman" w:hAnsi="Times New Roman"/>
          <w:bCs/>
          <w:i/>
        </w:rPr>
        <w:t>Tablettamag:</w:t>
      </w:r>
      <w:r w:rsidR="00535CCC" w:rsidRPr="00F91B26">
        <w:rPr>
          <w:rFonts w:ascii="Times New Roman" w:hAnsi="Times New Roman"/>
          <w:bCs/>
          <w:i/>
        </w:rPr>
        <w:t xml:space="preserve"> </w:t>
      </w:r>
      <w:r w:rsidRPr="00F91B26">
        <w:rPr>
          <w:rFonts w:ascii="Times New Roman" w:hAnsi="Times New Roman"/>
          <w:bCs/>
        </w:rPr>
        <w:t>magnézium-</w:t>
      </w:r>
      <w:proofErr w:type="spellStart"/>
      <w:r w:rsidRPr="00F91B26">
        <w:rPr>
          <w:rFonts w:ascii="Times New Roman" w:hAnsi="Times New Roman"/>
          <w:bCs/>
        </w:rPr>
        <w:t>sztearát</w:t>
      </w:r>
      <w:proofErr w:type="spellEnd"/>
      <w:r w:rsidRPr="00F91B26">
        <w:rPr>
          <w:rFonts w:ascii="Times New Roman" w:hAnsi="Times New Roman"/>
          <w:bCs/>
        </w:rPr>
        <w:t xml:space="preserve">, mikrokristályos cellulóz (12), magnézium-hidroxid, </w:t>
      </w:r>
      <w:proofErr w:type="spellStart"/>
      <w:r w:rsidRPr="00F91B26">
        <w:rPr>
          <w:rFonts w:ascii="Times New Roman" w:hAnsi="Times New Roman"/>
          <w:bCs/>
        </w:rPr>
        <w:t>kroszpovidon</w:t>
      </w:r>
      <w:proofErr w:type="spellEnd"/>
      <w:r w:rsidRPr="00F91B26">
        <w:rPr>
          <w:rFonts w:ascii="Times New Roman" w:hAnsi="Times New Roman"/>
          <w:bCs/>
        </w:rPr>
        <w:t xml:space="preserve"> (A típus), </w:t>
      </w:r>
      <w:proofErr w:type="spellStart"/>
      <w:r w:rsidRPr="00F91B26">
        <w:rPr>
          <w:rFonts w:ascii="Times New Roman" w:hAnsi="Times New Roman"/>
          <w:bCs/>
        </w:rPr>
        <w:t>laktóz-monohidrát</w:t>
      </w:r>
      <w:proofErr w:type="spellEnd"/>
      <w:r w:rsidR="00241675" w:rsidRPr="00F91B26">
        <w:rPr>
          <w:rFonts w:ascii="Times New Roman" w:hAnsi="Times New Roman"/>
          <w:bCs/>
        </w:rPr>
        <w:t>.</w:t>
      </w:r>
    </w:p>
    <w:p w14:paraId="0A11F668" w14:textId="77777777" w:rsidR="00856135" w:rsidRPr="00F91B26" w:rsidRDefault="00856135" w:rsidP="00B562B5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F91B26">
        <w:rPr>
          <w:rFonts w:ascii="Times New Roman" w:hAnsi="Times New Roman"/>
          <w:bCs/>
          <w:i/>
        </w:rPr>
        <w:t xml:space="preserve">Filmbevonat: </w:t>
      </w:r>
      <w:r w:rsidRPr="00F91B26">
        <w:rPr>
          <w:rFonts w:ascii="Times New Roman" w:hAnsi="Times New Roman"/>
          <w:bCs/>
        </w:rPr>
        <w:t xml:space="preserve">titán-dioxid (E171), </w:t>
      </w:r>
      <w:proofErr w:type="spellStart"/>
      <w:r w:rsidRPr="00F91B26">
        <w:rPr>
          <w:rFonts w:ascii="Times New Roman" w:hAnsi="Times New Roman"/>
          <w:bCs/>
        </w:rPr>
        <w:t>makrogol</w:t>
      </w:r>
      <w:proofErr w:type="spellEnd"/>
      <w:r w:rsidRPr="00F91B26">
        <w:rPr>
          <w:rFonts w:ascii="Times New Roman" w:hAnsi="Times New Roman"/>
          <w:bCs/>
        </w:rPr>
        <w:t xml:space="preserve"> 3350, talkum, </w:t>
      </w:r>
      <w:proofErr w:type="spellStart"/>
      <w:proofErr w:type="gramStart"/>
      <w:r w:rsidRPr="00F91B26">
        <w:rPr>
          <w:rFonts w:ascii="Times New Roman" w:hAnsi="Times New Roman"/>
          <w:bCs/>
        </w:rPr>
        <w:t>poli</w:t>
      </w:r>
      <w:proofErr w:type="spellEnd"/>
      <w:r w:rsidR="00623FB2">
        <w:rPr>
          <w:rFonts w:ascii="Times New Roman" w:hAnsi="Times New Roman"/>
          <w:bCs/>
        </w:rPr>
        <w:t>(</w:t>
      </w:r>
      <w:proofErr w:type="spellStart"/>
      <w:proofErr w:type="gramEnd"/>
      <w:r w:rsidRPr="00F91B26">
        <w:rPr>
          <w:rFonts w:ascii="Times New Roman" w:hAnsi="Times New Roman"/>
          <w:bCs/>
        </w:rPr>
        <w:t>vinil</w:t>
      </w:r>
      <w:proofErr w:type="spellEnd"/>
      <w:r w:rsidRPr="00F91B26">
        <w:rPr>
          <w:rFonts w:ascii="Times New Roman" w:hAnsi="Times New Roman"/>
          <w:bCs/>
        </w:rPr>
        <w:t>-alkohol</w:t>
      </w:r>
      <w:r w:rsidR="00623FB2">
        <w:rPr>
          <w:rFonts w:ascii="Times New Roman" w:hAnsi="Times New Roman"/>
          <w:bCs/>
        </w:rPr>
        <w:t>)</w:t>
      </w:r>
      <w:r w:rsidR="00241675" w:rsidRPr="00F91B26">
        <w:rPr>
          <w:rFonts w:ascii="Times New Roman" w:hAnsi="Times New Roman"/>
          <w:bCs/>
        </w:rPr>
        <w:t>.</w:t>
      </w:r>
    </w:p>
    <w:p w14:paraId="6E26ACCD" w14:textId="77777777" w:rsidR="00856135" w:rsidRPr="00F91B26" w:rsidRDefault="00856135" w:rsidP="00B562B5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5CC01714" w14:textId="77777777" w:rsidR="00856135" w:rsidRPr="00F91B26" w:rsidRDefault="00856135" w:rsidP="00305039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u w:val="single"/>
        </w:rPr>
      </w:pPr>
      <w:proofErr w:type="spellStart"/>
      <w:r w:rsidRPr="00F91B26">
        <w:rPr>
          <w:rFonts w:ascii="Times New Roman" w:hAnsi="Times New Roman"/>
          <w:bCs/>
          <w:u w:val="single"/>
        </w:rPr>
        <w:t>Lis</w:t>
      </w:r>
      <w:r w:rsidR="00AF5AA1" w:rsidRPr="00F91B26">
        <w:rPr>
          <w:rFonts w:ascii="Times New Roman" w:hAnsi="Times New Roman"/>
          <w:bCs/>
          <w:u w:val="single"/>
        </w:rPr>
        <w:t>onorm</w:t>
      </w:r>
      <w:proofErr w:type="spellEnd"/>
      <w:r w:rsidR="00535CCC" w:rsidRPr="00F91B26">
        <w:rPr>
          <w:rFonts w:ascii="Times New Roman" w:hAnsi="Times New Roman"/>
          <w:bCs/>
          <w:u w:val="single"/>
        </w:rPr>
        <w:t xml:space="preserve"> </w:t>
      </w:r>
      <w:r w:rsidR="008F3D76" w:rsidRPr="00F91B26">
        <w:rPr>
          <w:rFonts w:ascii="Times New Roman" w:hAnsi="Times New Roman"/>
          <w:bCs/>
          <w:u w:val="single"/>
        </w:rPr>
        <w:t xml:space="preserve">Forte </w:t>
      </w:r>
      <w:r w:rsidR="00535CCC" w:rsidRPr="00F91B26">
        <w:rPr>
          <w:rFonts w:ascii="Times New Roman" w:hAnsi="Times New Roman"/>
          <w:bCs/>
          <w:u w:val="single"/>
        </w:rPr>
        <w:t>20</w:t>
      </w:r>
      <w:r w:rsidR="001A71BE" w:rsidRPr="00F91B26">
        <w:rPr>
          <w:rFonts w:ascii="Times New Roman" w:hAnsi="Times New Roman"/>
          <w:bCs/>
          <w:u w:val="single"/>
        </w:rPr>
        <w:t> mg</w:t>
      </w:r>
      <w:r w:rsidR="00535CCC" w:rsidRPr="00F91B26">
        <w:rPr>
          <w:rFonts w:ascii="Times New Roman" w:hAnsi="Times New Roman"/>
          <w:bCs/>
          <w:u w:val="single"/>
        </w:rPr>
        <w:t>/10</w:t>
      </w:r>
      <w:r w:rsidR="001A71BE" w:rsidRPr="00F91B26">
        <w:rPr>
          <w:rFonts w:ascii="Times New Roman" w:hAnsi="Times New Roman"/>
          <w:bCs/>
          <w:u w:val="single"/>
        </w:rPr>
        <w:t> mg</w:t>
      </w:r>
      <w:r w:rsidRPr="00F91B26">
        <w:rPr>
          <w:rFonts w:ascii="Times New Roman" w:hAnsi="Times New Roman"/>
          <w:bCs/>
          <w:u w:val="single"/>
        </w:rPr>
        <w:t xml:space="preserve"> tabletta</w:t>
      </w:r>
    </w:p>
    <w:p w14:paraId="5042359A" w14:textId="77777777" w:rsidR="00856135" w:rsidRPr="00F91B26" w:rsidRDefault="0031578C" w:rsidP="00305039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  <w:r w:rsidRPr="00F91B26">
        <w:rPr>
          <w:rFonts w:ascii="Times New Roman" w:hAnsi="Times New Roman"/>
          <w:bCs/>
        </w:rPr>
        <w:t>M</w:t>
      </w:r>
      <w:r w:rsidR="00856135" w:rsidRPr="00F91B26">
        <w:rPr>
          <w:rFonts w:ascii="Times New Roman" w:hAnsi="Times New Roman"/>
          <w:bCs/>
        </w:rPr>
        <w:t xml:space="preserve">ikrokristályos cellulóz, A-típusú </w:t>
      </w:r>
      <w:proofErr w:type="spellStart"/>
      <w:r w:rsidR="00856135" w:rsidRPr="00F91B26">
        <w:rPr>
          <w:rFonts w:ascii="Times New Roman" w:hAnsi="Times New Roman"/>
          <w:bCs/>
        </w:rPr>
        <w:t>karboximetil</w:t>
      </w:r>
      <w:proofErr w:type="spellEnd"/>
      <w:r w:rsidR="00856135" w:rsidRPr="00F91B26">
        <w:rPr>
          <w:rFonts w:ascii="Times New Roman" w:hAnsi="Times New Roman"/>
          <w:bCs/>
        </w:rPr>
        <w:t>-keményít</w:t>
      </w:r>
      <w:r w:rsidR="002B178E" w:rsidRPr="00F91B26">
        <w:rPr>
          <w:rFonts w:ascii="Times New Roman" w:hAnsi="Times New Roman"/>
          <w:bCs/>
        </w:rPr>
        <w:t>ő-nátrium</w:t>
      </w:r>
      <w:r w:rsidR="000C762D" w:rsidRPr="00F91B26">
        <w:rPr>
          <w:rFonts w:ascii="Times New Roman" w:hAnsi="Times New Roman"/>
          <w:bCs/>
        </w:rPr>
        <w:t>,</w:t>
      </w:r>
      <w:r w:rsidR="002B178E" w:rsidRPr="00F91B26">
        <w:rPr>
          <w:rFonts w:ascii="Times New Roman" w:hAnsi="Times New Roman"/>
          <w:bCs/>
        </w:rPr>
        <w:t xml:space="preserve"> magnézium-</w:t>
      </w:r>
      <w:proofErr w:type="spellStart"/>
      <w:r w:rsidR="002B178E" w:rsidRPr="00F91B26">
        <w:rPr>
          <w:rFonts w:ascii="Times New Roman" w:hAnsi="Times New Roman"/>
          <w:bCs/>
        </w:rPr>
        <w:t>sztearát</w:t>
      </w:r>
      <w:proofErr w:type="spellEnd"/>
    </w:p>
    <w:p w14:paraId="170F3EE6" w14:textId="77777777" w:rsidR="00856135" w:rsidRPr="00F91B26" w:rsidRDefault="00856135" w:rsidP="00B562B5">
      <w:pPr>
        <w:widowControl w:val="0"/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3EECAAE3" w14:textId="77777777" w:rsidR="00856135" w:rsidRPr="00F91B26" w:rsidRDefault="00856135" w:rsidP="00E97D36">
      <w:pPr>
        <w:keepNext/>
        <w:widowControl w:val="0"/>
        <w:rPr>
          <w:rFonts w:ascii="Times New Roman" w:hAnsi="Times New Roman"/>
          <w:b/>
        </w:rPr>
      </w:pPr>
      <w:r w:rsidRPr="00F91B26">
        <w:rPr>
          <w:rFonts w:ascii="Times New Roman" w:hAnsi="Times New Roman"/>
          <w:b/>
        </w:rPr>
        <w:lastRenderedPageBreak/>
        <w:t xml:space="preserve">Milyen a </w:t>
      </w:r>
      <w:proofErr w:type="spellStart"/>
      <w:r w:rsidR="000158EF" w:rsidRPr="00F91B26">
        <w:rPr>
          <w:rFonts w:ascii="Times New Roman" w:hAnsi="Times New Roman"/>
          <w:b/>
        </w:rPr>
        <w:t>Xeter</w:t>
      </w:r>
      <w:proofErr w:type="spellEnd"/>
      <w:r w:rsidR="000158EF" w:rsidRPr="00F91B26">
        <w:rPr>
          <w:rFonts w:ascii="Times New Roman" w:hAnsi="Times New Roman"/>
          <w:b/>
        </w:rPr>
        <w:t xml:space="preserve"> </w:t>
      </w:r>
      <w:proofErr w:type="spellStart"/>
      <w:r w:rsidR="000158EF" w:rsidRPr="00F91B26">
        <w:rPr>
          <w:rFonts w:ascii="Times New Roman" w:hAnsi="Times New Roman"/>
          <w:b/>
        </w:rPr>
        <w:t>Lisonorm</w:t>
      </w:r>
      <w:proofErr w:type="spellEnd"/>
      <w:r w:rsidR="000158EF" w:rsidRPr="00F91B26">
        <w:rPr>
          <w:rFonts w:ascii="Times New Roman" w:hAnsi="Times New Roman"/>
          <w:b/>
        </w:rPr>
        <w:t xml:space="preserve"> KOMBI</w:t>
      </w:r>
      <w:r w:rsidRPr="00F91B26">
        <w:rPr>
          <w:rFonts w:ascii="Times New Roman" w:hAnsi="Times New Roman"/>
          <w:b/>
        </w:rPr>
        <w:t xml:space="preserve"> külleme és mit tartalmaz a csomagolás</w:t>
      </w:r>
      <w:r w:rsidR="00C3518F" w:rsidRPr="00F91B26">
        <w:rPr>
          <w:rFonts w:ascii="Times New Roman" w:hAnsi="Times New Roman"/>
          <w:b/>
        </w:rPr>
        <w:t>?</w:t>
      </w:r>
    </w:p>
    <w:p w14:paraId="18649C30" w14:textId="77777777" w:rsidR="003255FD" w:rsidRPr="00F91B26" w:rsidRDefault="003255FD" w:rsidP="00E97D36">
      <w:pPr>
        <w:keepNext/>
        <w:widowControl w:val="0"/>
        <w:rPr>
          <w:rFonts w:ascii="Times New Roman" w:eastAsia="Times New Roman" w:hAnsi="Times New Roman"/>
          <w:noProof/>
        </w:rPr>
      </w:pPr>
    </w:p>
    <w:p w14:paraId="66C8891E" w14:textId="77777777" w:rsidR="003255FD" w:rsidRPr="00F91B26" w:rsidRDefault="003255FD" w:rsidP="00DF612C">
      <w:pPr>
        <w:keepNext/>
        <w:widowControl w:val="0"/>
        <w:rPr>
          <w:rFonts w:ascii="Times New Roman" w:hAnsi="Times New Roman"/>
          <w:b/>
        </w:rPr>
      </w:pPr>
      <w:proofErr w:type="spellStart"/>
      <w:r w:rsidRPr="00F91B26">
        <w:rPr>
          <w:rFonts w:ascii="Times New Roman" w:hAnsi="Times New Roman"/>
          <w:b/>
        </w:rPr>
        <w:t>Xeter</w:t>
      </w:r>
      <w:proofErr w:type="spellEnd"/>
      <w:r w:rsidRPr="00F91B26">
        <w:rPr>
          <w:rFonts w:ascii="Times New Roman" w:hAnsi="Times New Roman"/>
          <w:b/>
        </w:rPr>
        <w:t xml:space="preserve"> </w:t>
      </w:r>
      <w:proofErr w:type="spellStart"/>
      <w:r w:rsidRPr="00F91B26">
        <w:rPr>
          <w:rFonts w:ascii="Times New Roman" w:hAnsi="Times New Roman"/>
          <w:b/>
        </w:rPr>
        <w:t>Lisonorm</w:t>
      </w:r>
      <w:proofErr w:type="spellEnd"/>
      <w:r w:rsidRPr="00F91B26">
        <w:rPr>
          <w:rFonts w:ascii="Times New Roman" w:hAnsi="Times New Roman"/>
          <w:b/>
        </w:rPr>
        <w:t xml:space="preserve"> KOMBI (</w:t>
      </w:r>
      <w:proofErr w:type="spellStart"/>
      <w:r w:rsidRPr="00F91B26">
        <w:rPr>
          <w:rFonts w:ascii="Times New Roman" w:hAnsi="Times New Roman"/>
          <w:b/>
        </w:rPr>
        <w:t>Xeter</w:t>
      </w:r>
      <w:proofErr w:type="spellEnd"/>
      <w:r w:rsidRPr="00F91B26">
        <w:rPr>
          <w:rFonts w:ascii="Times New Roman" w:hAnsi="Times New Roman"/>
          <w:b/>
        </w:rPr>
        <w:t xml:space="preserve"> 10</w:t>
      </w:r>
      <w:r w:rsidR="001A71BE" w:rsidRPr="00F91B26">
        <w:rPr>
          <w:rFonts w:ascii="Times New Roman" w:hAnsi="Times New Roman"/>
          <w:b/>
        </w:rPr>
        <w:t> mg</w:t>
      </w:r>
      <w:r w:rsidRPr="00F91B26">
        <w:rPr>
          <w:rFonts w:ascii="Times New Roman" w:hAnsi="Times New Roman"/>
          <w:b/>
        </w:rPr>
        <w:t xml:space="preserve"> filmtabletta és </w:t>
      </w:r>
      <w:proofErr w:type="spellStart"/>
      <w:r w:rsidRPr="00F91B26">
        <w:rPr>
          <w:rFonts w:ascii="Times New Roman" w:hAnsi="Times New Roman"/>
          <w:b/>
        </w:rPr>
        <w:t>Lisonorm</w:t>
      </w:r>
      <w:proofErr w:type="spellEnd"/>
      <w:r w:rsidRPr="00F91B26">
        <w:rPr>
          <w:rFonts w:ascii="Times New Roman" w:hAnsi="Times New Roman"/>
          <w:b/>
        </w:rPr>
        <w:t xml:space="preserve"> Forte 20</w:t>
      </w:r>
      <w:r w:rsidR="006F267B" w:rsidRPr="00F91B26">
        <w:rPr>
          <w:rFonts w:ascii="Times New Roman" w:hAnsi="Times New Roman"/>
          <w:b/>
        </w:rPr>
        <w:t> </w:t>
      </w:r>
      <w:r w:rsidRPr="00F91B26">
        <w:rPr>
          <w:rFonts w:ascii="Times New Roman" w:hAnsi="Times New Roman"/>
          <w:b/>
        </w:rPr>
        <w:t>mg/10</w:t>
      </w:r>
      <w:r w:rsidR="006F267B" w:rsidRPr="00F91B26">
        <w:rPr>
          <w:rFonts w:ascii="Times New Roman" w:hAnsi="Times New Roman"/>
          <w:b/>
        </w:rPr>
        <w:t> </w:t>
      </w:r>
      <w:r w:rsidRPr="00F91B26">
        <w:rPr>
          <w:rFonts w:ascii="Times New Roman" w:hAnsi="Times New Roman"/>
          <w:b/>
        </w:rPr>
        <w:t>mg tabletta)</w:t>
      </w:r>
    </w:p>
    <w:p w14:paraId="36414021" w14:textId="77777777" w:rsidR="00856135" w:rsidRPr="00F91B26" w:rsidRDefault="00AF5AA1" w:rsidP="00305039">
      <w:pPr>
        <w:widowControl w:val="0"/>
        <w:rPr>
          <w:rFonts w:ascii="Times New Roman" w:hAnsi="Times New Roman"/>
          <w:i/>
          <w:u w:val="single"/>
        </w:rPr>
      </w:pPr>
      <w:proofErr w:type="spellStart"/>
      <w:r w:rsidRPr="00F91B26">
        <w:rPr>
          <w:rFonts w:ascii="Times New Roman" w:hAnsi="Times New Roman"/>
          <w:i/>
          <w:u w:val="single"/>
        </w:rPr>
        <w:t>Xeter</w:t>
      </w:r>
      <w:proofErr w:type="spellEnd"/>
      <w:r w:rsidRPr="00F91B26">
        <w:rPr>
          <w:rFonts w:ascii="Times New Roman" w:hAnsi="Times New Roman"/>
          <w:i/>
          <w:u w:val="single"/>
        </w:rPr>
        <w:t xml:space="preserve"> </w:t>
      </w:r>
      <w:r w:rsidR="00856135" w:rsidRPr="00F91B26">
        <w:rPr>
          <w:rFonts w:ascii="Times New Roman" w:hAnsi="Times New Roman"/>
          <w:i/>
          <w:u w:val="single"/>
        </w:rPr>
        <w:t>10</w:t>
      </w:r>
      <w:r w:rsidR="001A71BE" w:rsidRPr="00F91B26">
        <w:rPr>
          <w:rFonts w:ascii="Times New Roman" w:hAnsi="Times New Roman"/>
          <w:i/>
          <w:u w:val="single"/>
        </w:rPr>
        <w:t> mg</w:t>
      </w:r>
      <w:r w:rsidR="00856135" w:rsidRPr="00F91B26">
        <w:rPr>
          <w:rFonts w:ascii="Times New Roman" w:hAnsi="Times New Roman"/>
          <w:i/>
          <w:u w:val="single"/>
        </w:rPr>
        <w:t xml:space="preserve"> filmtabletta</w:t>
      </w:r>
    </w:p>
    <w:p w14:paraId="004611FA" w14:textId="77777777" w:rsidR="00856135" w:rsidRPr="00F91B26" w:rsidRDefault="00856135" w:rsidP="00B562B5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Fehér vagy törtfehér, kerek, mindkét oldalán domború felületű filmtabletta, az egyik oldalán "C34"</w:t>
      </w:r>
      <w:r w:rsidR="006F267B" w:rsidRPr="00F91B26">
        <w:rPr>
          <w:rFonts w:ascii="Times New Roman" w:hAnsi="Times New Roman"/>
        </w:rPr>
        <w:t xml:space="preserve"> </w:t>
      </w:r>
      <w:r w:rsidRPr="00F91B26">
        <w:rPr>
          <w:rFonts w:ascii="Times New Roman" w:hAnsi="Times New Roman"/>
        </w:rPr>
        <w:t>mélynyomás</w:t>
      </w:r>
      <w:r w:rsidR="003255FD" w:rsidRPr="00F91B26">
        <w:rPr>
          <w:rFonts w:ascii="Times New Roman" w:hAnsi="Times New Roman"/>
        </w:rPr>
        <w:t>ú jelöléssel ellátva</w:t>
      </w:r>
      <w:r w:rsidRPr="00F91B26">
        <w:rPr>
          <w:rFonts w:ascii="Times New Roman" w:hAnsi="Times New Roman"/>
        </w:rPr>
        <w:t>.</w:t>
      </w:r>
      <w:r w:rsidR="00724077" w:rsidRPr="00F91B26">
        <w:rPr>
          <w:rFonts w:ascii="Times New Roman" w:hAnsi="Times New Roman"/>
        </w:rPr>
        <w:t xml:space="preserve"> Átmérő: kb. 7</w:t>
      </w:r>
      <w:r w:rsidR="00224C84" w:rsidRPr="00F91B26">
        <w:rPr>
          <w:rFonts w:ascii="Times New Roman" w:hAnsi="Times New Roman"/>
        </w:rPr>
        <w:t> </w:t>
      </w:r>
      <w:r w:rsidR="00724077" w:rsidRPr="00F91B26">
        <w:rPr>
          <w:rFonts w:ascii="Times New Roman" w:hAnsi="Times New Roman"/>
        </w:rPr>
        <w:t>mm.</w:t>
      </w:r>
    </w:p>
    <w:p w14:paraId="1B2C4B16" w14:textId="77777777" w:rsidR="003255FD" w:rsidRPr="00F91B26" w:rsidRDefault="003255FD" w:rsidP="00B562B5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i/>
          <w:u w:val="single"/>
        </w:rPr>
      </w:pPr>
      <w:proofErr w:type="spellStart"/>
      <w:r w:rsidRPr="00F91B26">
        <w:rPr>
          <w:rFonts w:ascii="Times New Roman" w:hAnsi="Times New Roman"/>
          <w:bCs/>
          <w:i/>
          <w:u w:val="single"/>
        </w:rPr>
        <w:t>Lisonorm</w:t>
      </w:r>
      <w:proofErr w:type="spellEnd"/>
      <w:r w:rsidRPr="00F91B26">
        <w:rPr>
          <w:rFonts w:ascii="Times New Roman" w:hAnsi="Times New Roman"/>
          <w:bCs/>
          <w:i/>
          <w:u w:val="single"/>
        </w:rPr>
        <w:t xml:space="preserve"> Forte 20</w:t>
      </w:r>
      <w:r w:rsidR="001A71BE" w:rsidRPr="00F91B26">
        <w:rPr>
          <w:rFonts w:ascii="Times New Roman" w:hAnsi="Times New Roman"/>
          <w:bCs/>
          <w:i/>
          <w:u w:val="single"/>
        </w:rPr>
        <w:t> mg</w:t>
      </w:r>
      <w:r w:rsidRPr="00F91B26">
        <w:rPr>
          <w:rFonts w:ascii="Times New Roman" w:hAnsi="Times New Roman"/>
          <w:bCs/>
          <w:i/>
          <w:u w:val="single"/>
        </w:rPr>
        <w:t>/10</w:t>
      </w:r>
      <w:r w:rsidR="001A71BE" w:rsidRPr="00F91B26">
        <w:rPr>
          <w:rFonts w:ascii="Times New Roman" w:hAnsi="Times New Roman"/>
          <w:bCs/>
          <w:i/>
          <w:u w:val="single"/>
        </w:rPr>
        <w:t> mg</w:t>
      </w:r>
      <w:r w:rsidRPr="00F91B26">
        <w:rPr>
          <w:rFonts w:ascii="Times New Roman" w:hAnsi="Times New Roman"/>
          <w:bCs/>
          <w:i/>
          <w:u w:val="single"/>
        </w:rPr>
        <w:t xml:space="preserve"> tabletta</w:t>
      </w:r>
    </w:p>
    <w:p w14:paraId="0D49455E" w14:textId="77777777" w:rsidR="003255FD" w:rsidRPr="00F91B26" w:rsidRDefault="003255FD" w:rsidP="00B562B5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Fehér vagy csaknem fehér, kerek, kb. 11</w:t>
      </w:r>
      <w:r w:rsidR="00224C84" w:rsidRPr="00F91B26">
        <w:rPr>
          <w:rFonts w:ascii="Times New Roman" w:hAnsi="Times New Roman"/>
        </w:rPr>
        <w:t> </w:t>
      </w:r>
      <w:r w:rsidRPr="00F91B26">
        <w:rPr>
          <w:rFonts w:ascii="Times New Roman" w:hAnsi="Times New Roman"/>
        </w:rPr>
        <w:t>mm átmérőjű, mindkét oldalán domború tabletta. Egyik oldalán mélynyomású „CF3” jelöléssel, a másik oldalán jelölés nélkül.</w:t>
      </w:r>
    </w:p>
    <w:p w14:paraId="4EF6D5C1" w14:textId="77777777" w:rsidR="00856135" w:rsidRPr="00F91B26" w:rsidRDefault="00856135" w:rsidP="00B562B5">
      <w:pPr>
        <w:widowControl w:val="0"/>
        <w:rPr>
          <w:rFonts w:ascii="Times New Roman" w:hAnsi="Times New Roman"/>
        </w:rPr>
      </w:pPr>
    </w:p>
    <w:p w14:paraId="6E732633" w14:textId="77777777" w:rsidR="003255FD" w:rsidRPr="00F91B26" w:rsidRDefault="003255FD" w:rsidP="002D296B">
      <w:pPr>
        <w:widowControl w:val="0"/>
        <w:rPr>
          <w:rFonts w:ascii="Times New Roman" w:hAnsi="Times New Roman"/>
          <w:b/>
        </w:rPr>
      </w:pPr>
      <w:proofErr w:type="spellStart"/>
      <w:r w:rsidRPr="00F91B26">
        <w:rPr>
          <w:rFonts w:ascii="Times New Roman" w:hAnsi="Times New Roman"/>
          <w:b/>
        </w:rPr>
        <w:t>Xeter</w:t>
      </w:r>
      <w:proofErr w:type="spellEnd"/>
      <w:r w:rsidRPr="00F91B26">
        <w:rPr>
          <w:rFonts w:ascii="Times New Roman" w:hAnsi="Times New Roman"/>
          <w:b/>
        </w:rPr>
        <w:t xml:space="preserve"> </w:t>
      </w:r>
      <w:proofErr w:type="spellStart"/>
      <w:r w:rsidRPr="00F91B26">
        <w:rPr>
          <w:rFonts w:ascii="Times New Roman" w:hAnsi="Times New Roman"/>
          <w:b/>
        </w:rPr>
        <w:t>Lisonorm</w:t>
      </w:r>
      <w:proofErr w:type="spellEnd"/>
      <w:r w:rsidRPr="00F91B26">
        <w:rPr>
          <w:rFonts w:ascii="Times New Roman" w:hAnsi="Times New Roman"/>
          <w:b/>
        </w:rPr>
        <w:t xml:space="preserve"> KOMBI (</w:t>
      </w:r>
      <w:proofErr w:type="spellStart"/>
      <w:r w:rsidRPr="00F91B26">
        <w:rPr>
          <w:rFonts w:ascii="Times New Roman" w:hAnsi="Times New Roman"/>
          <w:b/>
        </w:rPr>
        <w:t>Xeter</w:t>
      </w:r>
      <w:proofErr w:type="spellEnd"/>
      <w:r w:rsidRPr="00F91B26">
        <w:rPr>
          <w:rFonts w:ascii="Times New Roman" w:hAnsi="Times New Roman"/>
          <w:b/>
        </w:rPr>
        <w:t xml:space="preserve"> 20</w:t>
      </w:r>
      <w:r w:rsidR="001A71BE" w:rsidRPr="00F91B26">
        <w:rPr>
          <w:rFonts w:ascii="Times New Roman" w:hAnsi="Times New Roman"/>
          <w:b/>
        </w:rPr>
        <w:t> mg</w:t>
      </w:r>
      <w:r w:rsidRPr="00F91B26">
        <w:rPr>
          <w:rFonts w:ascii="Times New Roman" w:hAnsi="Times New Roman"/>
          <w:b/>
        </w:rPr>
        <w:t xml:space="preserve"> filmtabletta és </w:t>
      </w:r>
      <w:proofErr w:type="spellStart"/>
      <w:r w:rsidRPr="00F91B26">
        <w:rPr>
          <w:rFonts w:ascii="Times New Roman" w:hAnsi="Times New Roman"/>
          <w:b/>
        </w:rPr>
        <w:t>Lisonorm</w:t>
      </w:r>
      <w:proofErr w:type="spellEnd"/>
      <w:r w:rsidRPr="00F91B26">
        <w:rPr>
          <w:rFonts w:ascii="Times New Roman" w:hAnsi="Times New Roman"/>
          <w:b/>
        </w:rPr>
        <w:t xml:space="preserve"> Forte 20</w:t>
      </w:r>
      <w:r w:rsidR="00DD046D" w:rsidRPr="00F91B26">
        <w:rPr>
          <w:rFonts w:ascii="Times New Roman" w:hAnsi="Times New Roman"/>
          <w:b/>
        </w:rPr>
        <w:t> </w:t>
      </w:r>
      <w:r w:rsidRPr="00F91B26">
        <w:rPr>
          <w:rFonts w:ascii="Times New Roman" w:hAnsi="Times New Roman"/>
          <w:b/>
        </w:rPr>
        <w:t>mg/10</w:t>
      </w:r>
      <w:r w:rsidR="00DD046D" w:rsidRPr="00F91B26">
        <w:rPr>
          <w:rFonts w:ascii="Times New Roman" w:hAnsi="Times New Roman"/>
          <w:b/>
        </w:rPr>
        <w:t> </w:t>
      </w:r>
      <w:r w:rsidRPr="00F91B26">
        <w:rPr>
          <w:rFonts w:ascii="Times New Roman" w:hAnsi="Times New Roman"/>
          <w:b/>
        </w:rPr>
        <w:t>mg tabletta)</w:t>
      </w:r>
    </w:p>
    <w:p w14:paraId="528D719B" w14:textId="77777777" w:rsidR="00856135" w:rsidRPr="00F91B26" w:rsidRDefault="00AF5AA1" w:rsidP="002D296B">
      <w:pPr>
        <w:widowControl w:val="0"/>
        <w:rPr>
          <w:rFonts w:ascii="Times New Roman" w:hAnsi="Times New Roman"/>
          <w:i/>
          <w:u w:val="single"/>
        </w:rPr>
      </w:pPr>
      <w:proofErr w:type="spellStart"/>
      <w:r w:rsidRPr="00F91B26">
        <w:rPr>
          <w:rFonts w:ascii="Times New Roman" w:hAnsi="Times New Roman"/>
          <w:i/>
          <w:u w:val="single"/>
        </w:rPr>
        <w:t>Xeter</w:t>
      </w:r>
      <w:proofErr w:type="spellEnd"/>
      <w:r w:rsidRPr="00F91B26">
        <w:rPr>
          <w:rFonts w:ascii="Times New Roman" w:hAnsi="Times New Roman"/>
          <w:i/>
          <w:u w:val="single"/>
        </w:rPr>
        <w:t xml:space="preserve"> </w:t>
      </w:r>
      <w:r w:rsidR="00856135" w:rsidRPr="00F91B26">
        <w:rPr>
          <w:rFonts w:ascii="Times New Roman" w:hAnsi="Times New Roman"/>
          <w:i/>
          <w:u w:val="single"/>
        </w:rPr>
        <w:t>20</w:t>
      </w:r>
      <w:r w:rsidR="001A71BE" w:rsidRPr="00F91B26">
        <w:rPr>
          <w:rFonts w:ascii="Times New Roman" w:hAnsi="Times New Roman"/>
          <w:i/>
          <w:u w:val="single"/>
        </w:rPr>
        <w:t> mg</w:t>
      </w:r>
      <w:r w:rsidR="00856135" w:rsidRPr="00F91B26">
        <w:rPr>
          <w:rFonts w:ascii="Times New Roman" w:hAnsi="Times New Roman"/>
          <w:i/>
          <w:u w:val="single"/>
        </w:rPr>
        <w:t xml:space="preserve"> filmtabletta</w:t>
      </w:r>
    </w:p>
    <w:p w14:paraId="174C238C" w14:textId="77777777" w:rsidR="00856135" w:rsidRPr="00F91B26" w:rsidRDefault="00856135" w:rsidP="002D296B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Fehér vagy törtfehér, kerek, mindkét oldalán domború felületű filmtabletta, az egyik oldalán "C35"</w:t>
      </w:r>
    </w:p>
    <w:p w14:paraId="5EFC7C56" w14:textId="77777777" w:rsidR="00856135" w:rsidRPr="00F91B26" w:rsidRDefault="00856135" w:rsidP="002D296B">
      <w:pPr>
        <w:widowControl w:val="0"/>
        <w:rPr>
          <w:rFonts w:ascii="Times New Roman" w:hAnsi="Times New Roman"/>
        </w:rPr>
      </w:pPr>
      <w:proofErr w:type="gramStart"/>
      <w:r w:rsidRPr="00F91B26">
        <w:rPr>
          <w:rFonts w:ascii="Times New Roman" w:hAnsi="Times New Roman"/>
        </w:rPr>
        <w:t>mélynyomás</w:t>
      </w:r>
      <w:r w:rsidR="003255FD" w:rsidRPr="00F91B26">
        <w:rPr>
          <w:rFonts w:ascii="Times New Roman" w:hAnsi="Times New Roman"/>
        </w:rPr>
        <w:t>ú</w:t>
      </w:r>
      <w:proofErr w:type="gramEnd"/>
      <w:r w:rsidR="003255FD" w:rsidRPr="00F91B26">
        <w:rPr>
          <w:rFonts w:ascii="Times New Roman" w:hAnsi="Times New Roman"/>
        </w:rPr>
        <w:t xml:space="preserve"> jelöléssel ellátva</w:t>
      </w:r>
      <w:r w:rsidRPr="00F91B26">
        <w:rPr>
          <w:rFonts w:ascii="Times New Roman" w:hAnsi="Times New Roman"/>
        </w:rPr>
        <w:t>.</w:t>
      </w:r>
      <w:r w:rsidR="00724077" w:rsidRPr="00F91B26">
        <w:rPr>
          <w:rFonts w:ascii="Times New Roman" w:hAnsi="Times New Roman"/>
        </w:rPr>
        <w:t xml:space="preserve"> Átmérő: kb. 9</w:t>
      </w:r>
      <w:r w:rsidR="002705D8" w:rsidRPr="00F91B26">
        <w:rPr>
          <w:rFonts w:ascii="Times New Roman" w:hAnsi="Times New Roman"/>
        </w:rPr>
        <w:t> </w:t>
      </w:r>
      <w:r w:rsidR="00724077" w:rsidRPr="00F91B26">
        <w:rPr>
          <w:rFonts w:ascii="Times New Roman" w:hAnsi="Times New Roman"/>
        </w:rPr>
        <w:t>mm.</w:t>
      </w:r>
    </w:p>
    <w:p w14:paraId="173ADE37" w14:textId="77777777" w:rsidR="00D07154" w:rsidRPr="00F91B26" w:rsidRDefault="00D07154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i/>
          <w:u w:val="single"/>
        </w:rPr>
      </w:pPr>
      <w:proofErr w:type="spellStart"/>
      <w:r w:rsidRPr="00F91B26">
        <w:rPr>
          <w:rFonts w:ascii="Times New Roman" w:hAnsi="Times New Roman"/>
          <w:bCs/>
          <w:i/>
          <w:u w:val="single"/>
        </w:rPr>
        <w:t>Lisonorm</w:t>
      </w:r>
      <w:proofErr w:type="spellEnd"/>
      <w:r w:rsidRPr="00F91B26">
        <w:rPr>
          <w:rFonts w:ascii="Times New Roman" w:hAnsi="Times New Roman"/>
          <w:bCs/>
          <w:i/>
          <w:u w:val="single"/>
        </w:rPr>
        <w:t xml:space="preserve"> </w:t>
      </w:r>
      <w:r w:rsidR="008F3D76" w:rsidRPr="00F91B26">
        <w:rPr>
          <w:rFonts w:ascii="Times New Roman" w:hAnsi="Times New Roman"/>
          <w:bCs/>
          <w:i/>
          <w:u w:val="single"/>
        </w:rPr>
        <w:t xml:space="preserve">Forte </w:t>
      </w:r>
      <w:r w:rsidRPr="00F91B26">
        <w:rPr>
          <w:rFonts w:ascii="Times New Roman" w:hAnsi="Times New Roman"/>
          <w:bCs/>
          <w:i/>
          <w:u w:val="single"/>
        </w:rPr>
        <w:t>20</w:t>
      </w:r>
      <w:r w:rsidR="001A71BE" w:rsidRPr="00F91B26">
        <w:rPr>
          <w:rFonts w:ascii="Times New Roman" w:hAnsi="Times New Roman"/>
          <w:bCs/>
          <w:i/>
          <w:u w:val="single"/>
        </w:rPr>
        <w:t> mg</w:t>
      </w:r>
      <w:r w:rsidRPr="00F91B26">
        <w:rPr>
          <w:rFonts w:ascii="Times New Roman" w:hAnsi="Times New Roman"/>
          <w:bCs/>
          <w:i/>
          <w:u w:val="single"/>
        </w:rPr>
        <w:t>/10</w:t>
      </w:r>
      <w:r w:rsidR="001A71BE" w:rsidRPr="00F91B26">
        <w:rPr>
          <w:rFonts w:ascii="Times New Roman" w:hAnsi="Times New Roman"/>
          <w:bCs/>
          <w:i/>
          <w:u w:val="single"/>
        </w:rPr>
        <w:t> mg</w:t>
      </w:r>
      <w:r w:rsidRPr="00F91B26">
        <w:rPr>
          <w:rFonts w:ascii="Times New Roman" w:hAnsi="Times New Roman"/>
          <w:bCs/>
          <w:i/>
          <w:u w:val="single"/>
        </w:rPr>
        <w:t xml:space="preserve"> tabletta</w:t>
      </w:r>
    </w:p>
    <w:p w14:paraId="486B97D5" w14:textId="77777777" w:rsidR="00AF0E0D" w:rsidRPr="00F91B26" w:rsidRDefault="00AF0E0D" w:rsidP="002D296B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Fehér vagy csaknem fehér, kerek, kb. 11</w:t>
      </w:r>
      <w:r w:rsidR="002705D8" w:rsidRPr="00F91B26">
        <w:rPr>
          <w:rFonts w:ascii="Times New Roman" w:hAnsi="Times New Roman"/>
        </w:rPr>
        <w:t> </w:t>
      </w:r>
      <w:r w:rsidRPr="00F91B26">
        <w:rPr>
          <w:rFonts w:ascii="Times New Roman" w:hAnsi="Times New Roman"/>
        </w:rPr>
        <w:t>mm átmérőjű, mindkét oldalán domború tabletta. Egyik oldalán mélynyomású „CF3” jelöléssel, a másik oldalán jelölés nélkül.</w:t>
      </w:r>
    </w:p>
    <w:p w14:paraId="62AC9487" w14:textId="77777777" w:rsidR="00D07154" w:rsidRPr="00F91B26" w:rsidRDefault="00D07154" w:rsidP="002D296B">
      <w:pPr>
        <w:widowControl w:val="0"/>
        <w:rPr>
          <w:rFonts w:ascii="Times New Roman" w:hAnsi="Times New Roman"/>
        </w:rPr>
      </w:pPr>
    </w:p>
    <w:p w14:paraId="11CAEA32" w14:textId="77777777" w:rsidR="00724077" w:rsidRPr="00F91B26" w:rsidRDefault="00724077" w:rsidP="002D296B">
      <w:pPr>
        <w:widowControl w:val="0"/>
        <w:rPr>
          <w:rFonts w:ascii="Times New Roman" w:hAnsi="Times New Roman"/>
          <w:u w:val="single"/>
        </w:rPr>
      </w:pPr>
      <w:proofErr w:type="spellStart"/>
      <w:r w:rsidRPr="00F91B26">
        <w:rPr>
          <w:rFonts w:ascii="Times New Roman" w:hAnsi="Times New Roman"/>
          <w:u w:val="single"/>
        </w:rPr>
        <w:t>Xeter</w:t>
      </w:r>
      <w:proofErr w:type="spellEnd"/>
      <w:r w:rsidRPr="00F91B26">
        <w:rPr>
          <w:rFonts w:ascii="Times New Roman" w:hAnsi="Times New Roman"/>
          <w:u w:val="single"/>
        </w:rPr>
        <w:t xml:space="preserve"> </w:t>
      </w:r>
      <w:r w:rsidR="00D07154" w:rsidRPr="00F91B26">
        <w:rPr>
          <w:rFonts w:ascii="Times New Roman" w:hAnsi="Times New Roman"/>
          <w:u w:val="single"/>
        </w:rPr>
        <w:t>10</w:t>
      </w:r>
      <w:r w:rsidR="001A71BE" w:rsidRPr="00F91B26">
        <w:rPr>
          <w:rFonts w:ascii="Times New Roman" w:hAnsi="Times New Roman"/>
          <w:u w:val="single"/>
        </w:rPr>
        <w:t> mg</w:t>
      </w:r>
      <w:r w:rsidR="00A37E91" w:rsidRPr="00F91B26">
        <w:rPr>
          <w:rFonts w:ascii="Times New Roman" w:hAnsi="Times New Roman"/>
          <w:u w:val="single"/>
        </w:rPr>
        <w:t xml:space="preserve"> és</w:t>
      </w:r>
      <w:r w:rsidRPr="00F91B26">
        <w:rPr>
          <w:rFonts w:ascii="Times New Roman" w:hAnsi="Times New Roman"/>
          <w:u w:val="single"/>
        </w:rPr>
        <w:t xml:space="preserve"> </w:t>
      </w:r>
      <w:proofErr w:type="spellStart"/>
      <w:r w:rsidRPr="00F91B26">
        <w:rPr>
          <w:rFonts w:ascii="Times New Roman" w:hAnsi="Times New Roman"/>
          <w:u w:val="single"/>
        </w:rPr>
        <w:t>Xeter</w:t>
      </w:r>
      <w:proofErr w:type="spellEnd"/>
      <w:r w:rsidRPr="00F91B26">
        <w:rPr>
          <w:rFonts w:ascii="Times New Roman" w:hAnsi="Times New Roman"/>
          <w:u w:val="single"/>
        </w:rPr>
        <w:t xml:space="preserve"> 20</w:t>
      </w:r>
      <w:r w:rsidR="001A71BE" w:rsidRPr="00F91B26">
        <w:rPr>
          <w:rFonts w:ascii="Times New Roman" w:hAnsi="Times New Roman"/>
          <w:u w:val="single"/>
        </w:rPr>
        <w:t> mg</w:t>
      </w:r>
      <w:r w:rsidRPr="00F91B26">
        <w:rPr>
          <w:rFonts w:ascii="Times New Roman" w:hAnsi="Times New Roman"/>
          <w:u w:val="single"/>
        </w:rPr>
        <w:t xml:space="preserve"> filmtabletta</w:t>
      </w:r>
    </w:p>
    <w:p w14:paraId="308729E7" w14:textId="77777777" w:rsidR="00856135" w:rsidRPr="00F91B26" w:rsidRDefault="00856135" w:rsidP="00BD7893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30 db filmtabletta OPA/Al/PVC//Al buborékcsomagolásban és dobozban.</w:t>
      </w:r>
    </w:p>
    <w:p w14:paraId="4C5F3D10" w14:textId="77777777" w:rsidR="00724077" w:rsidRPr="00F91B26" w:rsidRDefault="00724077" w:rsidP="00305039">
      <w:pPr>
        <w:widowControl w:val="0"/>
        <w:rPr>
          <w:rFonts w:ascii="Times New Roman" w:hAnsi="Times New Roman"/>
        </w:rPr>
      </w:pPr>
    </w:p>
    <w:p w14:paraId="7CB666DA" w14:textId="77777777" w:rsidR="00724077" w:rsidRPr="00F91B26" w:rsidRDefault="00724077" w:rsidP="003157B8">
      <w:pPr>
        <w:keepNext/>
        <w:widowControl w:val="0"/>
        <w:rPr>
          <w:rFonts w:ascii="Times New Roman" w:hAnsi="Times New Roman"/>
          <w:u w:val="single"/>
        </w:rPr>
      </w:pPr>
      <w:proofErr w:type="spellStart"/>
      <w:r w:rsidRPr="00F91B26">
        <w:rPr>
          <w:rFonts w:ascii="Times New Roman" w:hAnsi="Times New Roman"/>
          <w:u w:val="single"/>
        </w:rPr>
        <w:t>Lison</w:t>
      </w:r>
      <w:r w:rsidRPr="00F91B26">
        <w:rPr>
          <w:rFonts w:ascii="Times New Roman" w:hAnsi="Times New Roman"/>
          <w:u w:val="single"/>
          <w:shd w:val="clear" w:color="auto" w:fill="FFFFFF"/>
        </w:rPr>
        <w:t>orm</w:t>
      </w:r>
      <w:proofErr w:type="spellEnd"/>
      <w:r w:rsidR="00535CCC" w:rsidRPr="00F91B26">
        <w:rPr>
          <w:rFonts w:ascii="Times New Roman" w:hAnsi="Times New Roman"/>
          <w:u w:val="single"/>
          <w:shd w:val="clear" w:color="auto" w:fill="FFFFFF"/>
        </w:rPr>
        <w:t xml:space="preserve"> </w:t>
      </w:r>
      <w:r w:rsidR="008F3D76" w:rsidRPr="00F91B26">
        <w:rPr>
          <w:rFonts w:ascii="Times New Roman" w:hAnsi="Times New Roman"/>
          <w:u w:val="single"/>
          <w:shd w:val="clear" w:color="auto" w:fill="FFFFFF"/>
        </w:rPr>
        <w:t xml:space="preserve">Forte </w:t>
      </w:r>
      <w:r w:rsidR="00A37E91" w:rsidRPr="00F91B26">
        <w:rPr>
          <w:rFonts w:ascii="Times New Roman" w:hAnsi="Times New Roman"/>
          <w:u w:val="single"/>
          <w:shd w:val="clear" w:color="auto" w:fill="FFFFFF"/>
        </w:rPr>
        <w:t>20</w:t>
      </w:r>
      <w:r w:rsidR="001A71BE" w:rsidRPr="00F91B26">
        <w:rPr>
          <w:rFonts w:ascii="Times New Roman" w:hAnsi="Times New Roman"/>
          <w:u w:val="single"/>
          <w:shd w:val="clear" w:color="auto" w:fill="FFFFFF"/>
        </w:rPr>
        <w:t> mg</w:t>
      </w:r>
      <w:r w:rsidR="00A37E91" w:rsidRPr="00F91B26">
        <w:rPr>
          <w:rFonts w:ascii="Times New Roman" w:hAnsi="Times New Roman"/>
          <w:u w:val="single"/>
          <w:shd w:val="clear" w:color="auto" w:fill="FFFFFF"/>
        </w:rPr>
        <w:t>/10</w:t>
      </w:r>
      <w:r w:rsidR="001A71BE" w:rsidRPr="00F91B26">
        <w:rPr>
          <w:rFonts w:ascii="Times New Roman" w:hAnsi="Times New Roman"/>
          <w:u w:val="single"/>
          <w:shd w:val="clear" w:color="auto" w:fill="FFFFFF"/>
        </w:rPr>
        <w:t> mg</w:t>
      </w:r>
      <w:r w:rsidRPr="00F91B26">
        <w:rPr>
          <w:rFonts w:ascii="Times New Roman" w:hAnsi="Times New Roman"/>
          <w:u w:val="single"/>
          <w:shd w:val="clear" w:color="auto" w:fill="FFFFFF"/>
        </w:rPr>
        <w:t xml:space="preserve"> </w:t>
      </w:r>
      <w:r w:rsidRPr="00F91B26">
        <w:rPr>
          <w:rFonts w:ascii="Times New Roman" w:hAnsi="Times New Roman"/>
          <w:u w:val="single"/>
        </w:rPr>
        <w:t>tabletta</w:t>
      </w:r>
    </w:p>
    <w:p w14:paraId="7C94A371" w14:textId="77777777" w:rsidR="005611E0" w:rsidRPr="00F91B26" w:rsidRDefault="00856135" w:rsidP="00B562B5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30 db tabletta, fehér, átlátszatlan PVC/PE/PVDC//Al buborékcsomagolásban és dobozban.</w:t>
      </w:r>
    </w:p>
    <w:p w14:paraId="6D4F15C4" w14:textId="77777777" w:rsidR="00856135" w:rsidRPr="00F91B26" w:rsidRDefault="00856135" w:rsidP="00B562B5">
      <w:pPr>
        <w:widowControl w:val="0"/>
        <w:rPr>
          <w:rFonts w:ascii="Times New Roman" w:hAnsi="Times New Roman"/>
        </w:rPr>
      </w:pPr>
    </w:p>
    <w:p w14:paraId="0E02F9D1" w14:textId="77777777" w:rsidR="002019C3" w:rsidRPr="00F91B26" w:rsidRDefault="002019C3" w:rsidP="00B562B5">
      <w:pPr>
        <w:widowControl w:val="0"/>
        <w:rPr>
          <w:rFonts w:ascii="Times New Roman" w:hAnsi="Times New Roman"/>
          <w:b/>
        </w:rPr>
      </w:pPr>
      <w:r w:rsidRPr="00F91B26">
        <w:rPr>
          <w:rFonts w:ascii="Times New Roman" w:hAnsi="Times New Roman"/>
          <w:b/>
        </w:rPr>
        <w:t>A forgalomba hozatali engedély jogosultja és a gyártó</w:t>
      </w:r>
    </w:p>
    <w:p w14:paraId="233672E9" w14:textId="77777777" w:rsidR="00410D7A" w:rsidRPr="00F91B26" w:rsidRDefault="00410D7A" w:rsidP="002D296B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Richter Gedeon Nyrt.</w:t>
      </w:r>
    </w:p>
    <w:p w14:paraId="7AE32005" w14:textId="77777777" w:rsidR="00410D7A" w:rsidRPr="00F91B26" w:rsidRDefault="00410D7A" w:rsidP="002D296B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1103 Budapest</w:t>
      </w:r>
    </w:p>
    <w:p w14:paraId="765055AD" w14:textId="77777777" w:rsidR="00410D7A" w:rsidRPr="00F91B26" w:rsidRDefault="00410D7A" w:rsidP="002D296B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Gyömrői út 19-21.</w:t>
      </w:r>
    </w:p>
    <w:p w14:paraId="02F3C36A" w14:textId="77777777" w:rsidR="00410D7A" w:rsidRPr="00F91B26" w:rsidRDefault="00410D7A" w:rsidP="002D296B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</w:rPr>
        <w:t>Magyarország</w:t>
      </w:r>
    </w:p>
    <w:p w14:paraId="5C9C6CD5" w14:textId="77777777" w:rsidR="002019C3" w:rsidRPr="00F91B26" w:rsidRDefault="002019C3" w:rsidP="002D296B">
      <w:pPr>
        <w:widowControl w:val="0"/>
        <w:rPr>
          <w:rFonts w:ascii="Times New Roman" w:hAnsi="Times New Roman"/>
        </w:rPr>
      </w:pPr>
    </w:p>
    <w:p w14:paraId="7808117A" w14:textId="77777777" w:rsidR="002269C4" w:rsidRPr="00F91B26" w:rsidRDefault="002269C4" w:rsidP="002D296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eastAsia="hu-HU"/>
        </w:rPr>
      </w:pPr>
      <w:r w:rsidRPr="00F91B26">
        <w:rPr>
          <w:rFonts w:ascii="Times New Roman" w:hAnsi="Times New Roman"/>
          <w:color w:val="000000"/>
          <w:lang w:eastAsia="hu-HU"/>
        </w:rPr>
        <w:t>OGYI-T-22833/05</w:t>
      </w:r>
    </w:p>
    <w:p w14:paraId="68936DF4" w14:textId="77777777" w:rsidR="002269C4" w:rsidRPr="00F91B26" w:rsidRDefault="002269C4" w:rsidP="002D296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eastAsia="hu-HU"/>
        </w:rPr>
      </w:pPr>
      <w:r w:rsidRPr="00F91B26">
        <w:rPr>
          <w:rFonts w:ascii="Times New Roman" w:hAnsi="Times New Roman"/>
          <w:color w:val="000000"/>
          <w:lang w:eastAsia="hu-HU"/>
        </w:rPr>
        <w:t>30</w:t>
      </w:r>
      <w:r w:rsidR="00DD046D" w:rsidRPr="00F91B26">
        <w:rPr>
          <w:rFonts w:ascii="Times New Roman" w:hAnsi="Times New Roman"/>
          <w:color w:val="000000"/>
          <w:lang w:eastAsia="hu-HU"/>
        </w:rPr>
        <w:t>×</w:t>
      </w:r>
      <w:r w:rsidRPr="00F91B26">
        <w:rPr>
          <w:rFonts w:ascii="Times New Roman" w:hAnsi="Times New Roman"/>
          <w:color w:val="000000"/>
          <w:lang w:eastAsia="hu-HU"/>
        </w:rPr>
        <w:tab/>
      </w:r>
      <w:proofErr w:type="spellStart"/>
      <w:r w:rsidRPr="00F91B26">
        <w:rPr>
          <w:rFonts w:ascii="Times New Roman" w:hAnsi="Times New Roman"/>
          <w:color w:val="000000"/>
          <w:lang w:eastAsia="hu-HU"/>
        </w:rPr>
        <w:t>Xeter</w:t>
      </w:r>
      <w:proofErr w:type="spellEnd"/>
      <w:r w:rsidRPr="00F91B26">
        <w:rPr>
          <w:rFonts w:ascii="Times New Roman" w:hAnsi="Times New Roman"/>
          <w:color w:val="000000"/>
          <w:lang w:eastAsia="hu-HU"/>
        </w:rPr>
        <w:t xml:space="preserve"> 10</w:t>
      </w:r>
      <w:r w:rsidR="001A71BE" w:rsidRPr="00F91B26">
        <w:rPr>
          <w:rFonts w:ascii="Times New Roman" w:hAnsi="Times New Roman"/>
          <w:color w:val="000000"/>
          <w:lang w:eastAsia="hu-HU"/>
        </w:rPr>
        <w:t> mg</w:t>
      </w:r>
      <w:r w:rsidRPr="00F91B26">
        <w:rPr>
          <w:rFonts w:ascii="Times New Roman" w:hAnsi="Times New Roman"/>
          <w:color w:val="000000"/>
          <w:lang w:eastAsia="hu-HU"/>
        </w:rPr>
        <w:t xml:space="preserve"> filmtabletta OPA/</w:t>
      </w:r>
      <w:proofErr w:type="spellStart"/>
      <w:r w:rsidRPr="00F91B26">
        <w:rPr>
          <w:rFonts w:ascii="Times New Roman" w:hAnsi="Times New Roman"/>
          <w:color w:val="000000"/>
          <w:lang w:eastAsia="hu-HU"/>
        </w:rPr>
        <w:t>Al</w:t>
      </w:r>
      <w:proofErr w:type="spellEnd"/>
      <w:r w:rsidRPr="00F91B26">
        <w:rPr>
          <w:rFonts w:ascii="Times New Roman" w:hAnsi="Times New Roman"/>
          <w:color w:val="000000"/>
          <w:lang w:eastAsia="hu-HU"/>
        </w:rPr>
        <w:t>/PVC//</w:t>
      </w:r>
      <w:proofErr w:type="spellStart"/>
      <w:r w:rsidRPr="00F91B26">
        <w:rPr>
          <w:rFonts w:ascii="Times New Roman" w:hAnsi="Times New Roman"/>
          <w:color w:val="000000"/>
          <w:lang w:eastAsia="hu-HU"/>
        </w:rPr>
        <w:t>Al</w:t>
      </w:r>
      <w:proofErr w:type="spellEnd"/>
      <w:r w:rsidRPr="00F91B26">
        <w:rPr>
          <w:rFonts w:ascii="Times New Roman" w:hAnsi="Times New Roman"/>
          <w:color w:val="000000"/>
          <w:lang w:eastAsia="hu-HU"/>
        </w:rPr>
        <w:t xml:space="preserve"> buborékcsomagolásban</w:t>
      </w:r>
    </w:p>
    <w:p w14:paraId="7AEE148F" w14:textId="77777777" w:rsidR="002269C4" w:rsidRPr="00F91B26" w:rsidRDefault="002269C4" w:rsidP="00BD7893">
      <w:pPr>
        <w:widowControl w:val="0"/>
        <w:rPr>
          <w:rFonts w:ascii="Times New Roman" w:hAnsi="Times New Roman"/>
          <w:color w:val="000000"/>
          <w:lang w:eastAsia="hu-HU"/>
        </w:rPr>
      </w:pPr>
      <w:r w:rsidRPr="00F91B26">
        <w:rPr>
          <w:rFonts w:ascii="Times New Roman" w:hAnsi="Times New Roman"/>
          <w:color w:val="000000"/>
          <w:lang w:eastAsia="hu-HU"/>
        </w:rPr>
        <w:t>30</w:t>
      </w:r>
      <w:r w:rsidR="00DD046D" w:rsidRPr="00F91B26">
        <w:rPr>
          <w:rFonts w:ascii="Times New Roman" w:hAnsi="Times New Roman"/>
          <w:color w:val="000000"/>
          <w:lang w:eastAsia="hu-HU"/>
        </w:rPr>
        <w:t>×</w:t>
      </w:r>
      <w:r w:rsidR="00DD046D" w:rsidRPr="00F91B26">
        <w:rPr>
          <w:rFonts w:ascii="Times New Roman" w:hAnsi="Times New Roman"/>
          <w:color w:val="000000"/>
          <w:lang w:eastAsia="hu-HU"/>
        </w:rPr>
        <w:tab/>
      </w:r>
      <w:proofErr w:type="spellStart"/>
      <w:r w:rsidRPr="00F91B26">
        <w:rPr>
          <w:rFonts w:ascii="Times New Roman" w:hAnsi="Times New Roman"/>
          <w:color w:val="000000"/>
          <w:lang w:eastAsia="hu-HU"/>
        </w:rPr>
        <w:t>Lisonorm</w:t>
      </w:r>
      <w:proofErr w:type="spellEnd"/>
      <w:r w:rsidRPr="00F91B26">
        <w:rPr>
          <w:rFonts w:ascii="Times New Roman" w:hAnsi="Times New Roman"/>
          <w:color w:val="000000"/>
          <w:lang w:eastAsia="hu-HU"/>
        </w:rPr>
        <w:t xml:space="preserve"> Forte 20</w:t>
      </w:r>
      <w:r w:rsidR="001A71BE" w:rsidRPr="00F91B26">
        <w:rPr>
          <w:rFonts w:ascii="Times New Roman" w:hAnsi="Times New Roman"/>
          <w:color w:val="000000"/>
          <w:lang w:eastAsia="hu-HU"/>
        </w:rPr>
        <w:t> mg</w:t>
      </w:r>
      <w:r w:rsidRPr="00F91B26">
        <w:rPr>
          <w:rFonts w:ascii="Times New Roman" w:hAnsi="Times New Roman"/>
          <w:color w:val="000000"/>
          <w:lang w:eastAsia="hu-HU"/>
        </w:rPr>
        <w:t>/10</w:t>
      </w:r>
      <w:r w:rsidR="001A71BE" w:rsidRPr="00F91B26">
        <w:rPr>
          <w:rFonts w:ascii="Times New Roman" w:hAnsi="Times New Roman"/>
          <w:color w:val="000000"/>
          <w:lang w:eastAsia="hu-HU"/>
        </w:rPr>
        <w:t> mg</w:t>
      </w:r>
      <w:r w:rsidRPr="00F91B26">
        <w:rPr>
          <w:rFonts w:ascii="Times New Roman" w:hAnsi="Times New Roman"/>
          <w:color w:val="000000"/>
          <w:lang w:eastAsia="hu-HU"/>
        </w:rPr>
        <w:t xml:space="preserve"> tabletta PVC/PE/PVDC//Al buborékcsomagolásban</w:t>
      </w:r>
    </w:p>
    <w:p w14:paraId="1A97B9DF" w14:textId="77777777" w:rsidR="002269C4" w:rsidRPr="00F91B26" w:rsidRDefault="002269C4" w:rsidP="002D296B">
      <w:pPr>
        <w:widowControl w:val="0"/>
        <w:autoSpaceDE w:val="0"/>
        <w:autoSpaceDN w:val="0"/>
        <w:adjustRightInd w:val="0"/>
        <w:rPr>
          <w:rFonts w:ascii="Times New Roman" w:hAnsi="Times New Roman"/>
          <w:lang w:eastAsia="hu-HU"/>
        </w:rPr>
      </w:pPr>
    </w:p>
    <w:p w14:paraId="49C266AB" w14:textId="77777777" w:rsidR="002269C4" w:rsidRPr="00EC78A0" w:rsidRDefault="002269C4" w:rsidP="002D296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eastAsia="hu-HU"/>
        </w:rPr>
      </w:pPr>
      <w:r w:rsidRPr="00EC78A0">
        <w:rPr>
          <w:rFonts w:ascii="Times New Roman" w:hAnsi="Times New Roman"/>
          <w:color w:val="000000"/>
          <w:lang w:eastAsia="hu-HU"/>
        </w:rPr>
        <w:t>OGYI-T-22833/06</w:t>
      </w:r>
    </w:p>
    <w:p w14:paraId="41E992FA" w14:textId="77777777" w:rsidR="002269C4" w:rsidRPr="000F2CFB" w:rsidRDefault="002269C4" w:rsidP="002D296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eastAsia="hu-HU"/>
        </w:rPr>
      </w:pPr>
      <w:r w:rsidRPr="00BA2118">
        <w:rPr>
          <w:rFonts w:ascii="Times New Roman" w:hAnsi="Times New Roman"/>
          <w:color w:val="000000"/>
          <w:lang w:eastAsia="hu-HU"/>
        </w:rPr>
        <w:t>30</w:t>
      </w:r>
      <w:r w:rsidR="00DD046D" w:rsidRPr="00BA2118">
        <w:rPr>
          <w:rFonts w:ascii="Times New Roman" w:hAnsi="Times New Roman"/>
          <w:color w:val="000000"/>
          <w:lang w:eastAsia="hu-HU"/>
        </w:rPr>
        <w:t>×</w:t>
      </w:r>
      <w:r w:rsidRPr="000F2CFB">
        <w:rPr>
          <w:rFonts w:ascii="Times New Roman" w:hAnsi="Times New Roman"/>
          <w:color w:val="000000"/>
          <w:lang w:eastAsia="hu-HU"/>
        </w:rPr>
        <w:tab/>
      </w:r>
      <w:proofErr w:type="spellStart"/>
      <w:r w:rsidRPr="000F2CFB">
        <w:rPr>
          <w:rFonts w:ascii="Times New Roman" w:hAnsi="Times New Roman"/>
          <w:color w:val="000000"/>
          <w:lang w:eastAsia="hu-HU"/>
        </w:rPr>
        <w:t>Xeter</w:t>
      </w:r>
      <w:proofErr w:type="spellEnd"/>
      <w:r w:rsidRPr="000F2CFB">
        <w:rPr>
          <w:rFonts w:ascii="Times New Roman" w:hAnsi="Times New Roman"/>
          <w:color w:val="000000"/>
          <w:lang w:eastAsia="hu-HU"/>
        </w:rPr>
        <w:t xml:space="preserve"> 20</w:t>
      </w:r>
      <w:r w:rsidR="001A71BE" w:rsidRPr="000F2CFB">
        <w:rPr>
          <w:rFonts w:ascii="Times New Roman" w:hAnsi="Times New Roman"/>
          <w:color w:val="000000"/>
          <w:lang w:eastAsia="hu-HU"/>
        </w:rPr>
        <w:t> mg</w:t>
      </w:r>
      <w:r w:rsidRPr="000F2CFB">
        <w:rPr>
          <w:rFonts w:ascii="Times New Roman" w:hAnsi="Times New Roman"/>
          <w:color w:val="000000"/>
          <w:lang w:eastAsia="hu-HU"/>
        </w:rPr>
        <w:t xml:space="preserve"> filmtabletta OPA/</w:t>
      </w:r>
      <w:proofErr w:type="spellStart"/>
      <w:r w:rsidRPr="000F2CFB">
        <w:rPr>
          <w:rFonts w:ascii="Times New Roman" w:hAnsi="Times New Roman"/>
          <w:color w:val="000000"/>
          <w:lang w:eastAsia="hu-HU"/>
        </w:rPr>
        <w:t>Al</w:t>
      </w:r>
      <w:proofErr w:type="spellEnd"/>
      <w:r w:rsidRPr="000F2CFB">
        <w:rPr>
          <w:rFonts w:ascii="Times New Roman" w:hAnsi="Times New Roman"/>
          <w:color w:val="000000"/>
          <w:lang w:eastAsia="hu-HU"/>
        </w:rPr>
        <w:t>/PVC//</w:t>
      </w:r>
      <w:proofErr w:type="spellStart"/>
      <w:r w:rsidRPr="000F2CFB">
        <w:rPr>
          <w:rFonts w:ascii="Times New Roman" w:hAnsi="Times New Roman"/>
          <w:color w:val="000000"/>
          <w:lang w:eastAsia="hu-HU"/>
        </w:rPr>
        <w:t>Al</w:t>
      </w:r>
      <w:proofErr w:type="spellEnd"/>
      <w:r w:rsidRPr="000F2CFB">
        <w:rPr>
          <w:rFonts w:ascii="Times New Roman" w:hAnsi="Times New Roman"/>
          <w:color w:val="000000"/>
          <w:lang w:eastAsia="hu-HU"/>
        </w:rPr>
        <w:t xml:space="preserve"> buborékcsomagolásban</w:t>
      </w:r>
    </w:p>
    <w:p w14:paraId="38B84707" w14:textId="77777777" w:rsidR="002269C4" w:rsidRPr="00F91B26" w:rsidRDefault="002269C4" w:rsidP="00BD7893">
      <w:pPr>
        <w:widowControl w:val="0"/>
        <w:rPr>
          <w:rFonts w:ascii="Times New Roman" w:hAnsi="Times New Roman"/>
          <w:color w:val="000000"/>
          <w:lang w:eastAsia="hu-HU"/>
        </w:rPr>
      </w:pPr>
      <w:r w:rsidRPr="000F2CFB">
        <w:rPr>
          <w:rFonts w:ascii="Times New Roman" w:hAnsi="Times New Roman"/>
          <w:color w:val="000000"/>
          <w:lang w:eastAsia="hu-HU"/>
        </w:rPr>
        <w:t>30</w:t>
      </w:r>
      <w:r w:rsidR="00DD046D" w:rsidRPr="000808BE">
        <w:rPr>
          <w:rFonts w:ascii="Times New Roman" w:hAnsi="Times New Roman"/>
          <w:color w:val="000000"/>
          <w:lang w:eastAsia="hu-HU"/>
        </w:rPr>
        <w:t>×</w:t>
      </w:r>
      <w:r w:rsidR="00DD046D" w:rsidRPr="000808BE">
        <w:rPr>
          <w:rFonts w:ascii="Times New Roman" w:hAnsi="Times New Roman"/>
          <w:color w:val="000000"/>
          <w:lang w:eastAsia="hu-HU"/>
        </w:rPr>
        <w:tab/>
      </w:r>
      <w:proofErr w:type="spellStart"/>
      <w:r w:rsidRPr="009C4964">
        <w:rPr>
          <w:rFonts w:ascii="Times New Roman" w:hAnsi="Times New Roman"/>
          <w:color w:val="000000"/>
          <w:lang w:eastAsia="hu-HU"/>
        </w:rPr>
        <w:t>Lisonorm</w:t>
      </w:r>
      <w:proofErr w:type="spellEnd"/>
      <w:r w:rsidRPr="009C4964">
        <w:rPr>
          <w:rFonts w:ascii="Times New Roman" w:hAnsi="Times New Roman"/>
          <w:color w:val="000000"/>
          <w:lang w:eastAsia="hu-HU"/>
        </w:rPr>
        <w:t xml:space="preserve"> Forte 20</w:t>
      </w:r>
      <w:r w:rsidR="001A71BE" w:rsidRPr="009C4964">
        <w:rPr>
          <w:rFonts w:ascii="Times New Roman" w:hAnsi="Times New Roman"/>
          <w:color w:val="000000"/>
          <w:lang w:eastAsia="hu-HU"/>
        </w:rPr>
        <w:t> mg</w:t>
      </w:r>
      <w:r w:rsidRPr="009C4964">
        <w:rPr>
          <w:rFonts w:ascii="Times New Roman" w:hAnsi="Times New Roman"/>
          <w:color w:val="000000"/>
          <w:lang w:eastAsia="hu-HU"/>
        </w:rPr>
        <w:t>/10</w:t>
      </w:r>
      <w:r w:rsidR="001A71BE" w:rsidRPr="00AC5912">
        <w:rPr>
          <w:rFonts w:ascii="Times New Roman" w:hAnsi="Times New Roman"/>
          <w:color w:val="000000"/>
          <w:lang w:eastAsia="hu-HU"/>
        </w:rPr>
        <w:t> mg</w:t>
      </w:r>
      <w:r w:rsidRPr="00F91B26">
        <w:rPr>
          <w:rFonts w:ascii="Times New Roman" w:hAnsi="Times New Roman"/>
          <w:color w:val="000000"/>
          <w:lang w:eastAsia="hu-HU"/>
        </w:rPr>
        <w:t xml:space="preserve"> tabletta PVC/PE/PVDC//Al buborékcsomagolásban</w:t>
      </w:r>
    </w:p>
    <w:p w14:paraId="1089B8F4" w14:textId="77777777" w:rsidR="002269C4" w:rsidRPr="00F91B26" w:rsidRDefault="002269C4" w:rsidP="00305039">
      <w:pPr>
        <w:widowControl w:val="0"/>
        <w:rPr>
          <w:rFonts w:ascii="Times New Roman" w:hAnsi="Times New Roman"/>
        </w:rPr>
      </w:pPr>
    </w:p>
    <w:p w14:paraId="0E892137" w14:textId="04759848" w:rsidR="00637B4B" w:rsidRPr="00BA2118" w:rsidRDefault="002019C3" w:rsidP="00B562B5">
      <w:pPr>
        <w:widowControl w:val="0"/>
        <w:rPr>
          <w:rFonts w:ascii="Times New Roman" w:hAnsi="Times New Roman"/>
        </w:rPr>
      </w:pPr>
      <w:r w:rsidRPr="00F91B26">
        <w:rPr>
          <w:rFonts w:ascii="Times New Roman" w:hAnsi="Times New Roman"/>
          <w:b/>
        </w:rPr>
        <w:t xml:space="preserve">A betegtájékoztató </w:t>
      </w:r>
      <w:r w:rsidR="00D46EDD" w:rsidRPr="00F91B26">
        <w:rPr>
          <w:rFonts w:ascii="Times New Roman" w:hAnsi="Times New Roman"/>
          <w:b/>
        </w:rPr>
        <w:t xml:space="preserve">legutóbbi felülvizsgálatának </w:t>
      </w:r>
      <w:r w:rsidRPr="00F91B26">
        <w:rPr>
          <w:rFonts w:ascii="Times New Roman" w:hAnsi="Times New Roman"/>
          <w:b/>
        </w:rPr>
        <w:t>dátuma</w:t>
      </w:r>
      <w:r w:rsidR="002269C4" w:rsidRPr="00F91B26">
        <w:rPr>
          <w:rFonts w:ascii="Times New Roman" w:hAnsi="Times New Roman"/>
          <w:b/>
        </w:rPr>
        <w:t>:</w:t>
      </w:r>
      <w:r w:rsidR="00182BA7">
        <w:rPr>
          <w:rFonts w:ascii="Times New Roman" w:hAnsi="Times New Roman"/>
          <w:b/>
        </w:rPr>
        <w:t xml:space="preserve"> 2026. augusztus.</w:t>
      </w:r>
    </w:p>
    <w:sectPr w:rsidR="00637B4B" w:rsidRPr="00BA2118" w:rsidSect="00993EB6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9B36A" w14:textId="77777777" w:rsidR="000C16A0" w:rsidRDefault="000C16A0">
      <w:r>
        <w:separator/>
      </w:r>
    </w:p>
  </w:endnote>
  <w:endnote w:type="continuationSeparator" w:id="0">
    <w:p w14:paraId="427BCC24" w14:textId="77777777" w:rsidR="000C16A0" w:rsidRDefault="000C1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13729" w14:textId="77777777" w:rsidR="00D07154" w:rsidRDefault="00D07154" w:rsidP="00416E2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82DF6BD" w14:textId="77777777" w:rsidR="00D07154" w:rsidRDefault="00D07154" w:rsidP="002E257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0E1DC" w14:textId="77777777" w:rsidR="00D07154" w:rsidRDefault="00D07154" w:rsidP="002E2573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7B260" w14:textId="77777777" w:rsidR="00182BA7" w:rsidRDefault="00182BA7" w:rsidP="00182BA7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NNGYK/ETGY/17455/2026</w:t>
    </w:r>
  </w:p>
  <w:p w14:paraId="2D1FC3CC" w14:textId="0DD8BE64" w:rsidR="009D0306" w:rsidRPr="00E97D36" w:rsidRDefault="00182BA7" w:rsidP="00E97D36">
    <w:pPr>
      <w:pStyle w:val="llb"/>
    </w:pPr>
    <w:r>
      <w:rPr>
        <w:rFonts w:ascii="Times New Roman" w:hAnsi="Times New Roman"/>
        <w:sz w:val="18"/>
        <w:szCs w:val="18"/>
      </w:rPr>
      <w:t>NNGYK/ETGY/17456/2026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81E05" w14:textId="77777777" w:rsidR="000C16A0" w:rsidRDefault="000C16A0">
      <w:r>
        <w:separator/>
      </w:r>
    </w:p>
  </w:footnote>
  <w:footnote w:type="continuationSeparator" w:id="0">
    <w:p w14:paraId="30693BA0" w14:textId="77777777" w:rsidR="000C16A0" w:rsidRDefault="000C1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5998C" w14:textId="77777777" w:rsidR="00D07154" w:rsidRDefault="00D07154" w:rsidP="0032129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95041C4" w14:textId="77777777" w:rsidR="00D07154" w:rsidRDefault="00D0715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339B1" w14:textId="64785F11" w:rsidR="00993EB6" w:rsidRPr="0011720D" w:rsidRDefault="00993EB6" w:rsidP="0001706A">
    <w:pPr>
      <w:pStyle w:val="lfej"/>
      <w:jc w:val="center"/>
      <w:rPr>
        <w:rFonts w:ascii="Times New Roman" w:hAnsi="Times New Roman"/>
        <w:sz w:val="18"/>
        <w:szCs w:val="18"/>
      </w:rPr>
    </w:pPr>
    <w:r w:rsidRPr="0011720D">
      <w:rPr>
        <w:rFonts w:ascii="Times New Roman" w:hAnsi="Times New Roman"/>
        <w:sz w:val="18"/>
        <w:szCs w:val="18"/>
      </w:rPr>
      <w:fldChar w:fldCharType="begin"/>
    </w:r>
    <w:r w:rsidRPr="0011720D">
      <w:rPr>
        <w:rFonts w:ascii="Times New Roman" w:hAnsi="Times New Roman"/>
        <w:sz w:val="18"/>
        <w:szCs w:val="18"/>
      </w:rPr>
      <w:instrText>PAGE   \* MERGEFORMAT</w:instrText>
    </w:r>
    <w:r w:rsidRPr="0011720D">
      <w:rPr>
        <w:rFonts w:ascii="Times New Roman" w:hAnsi="Times New Roman"/>
        <w:sz w:val="18"/>
        <w:szCs w:val="18"/>
      </w:rPr>
      <w:fldChar w:fldCharType="separate"/>
    </w:r>
    <w:r w:rsidR="00083F37">
      <w:rPr>
        <w:rFonts w:ascii="Times New Roman" w:hAnsi="Times New Roman"/>
        <w:noProof/>
        <w:sz w:val="18"/>
        <w:szCs w:val="18"/>
      </w:rPr>
      <w:t>12</w:t>
    </w:r>
    <w:r w:rsidRPr="0011720D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D2BD17E"/>
    <w:multiLevelType w:val="hybridMultilevel"/>
    <w:tmpl w:val="C497B0C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6D45D6E"/>
    <w:multiLevelType w:val="hybridMultilevel"/>
    <w:tmpl w:val="4765D20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15CD899"/>
    <w:multiLevelType w:val="hybridMultilevel"/>
    <w:tmpl w:val="2DF44302"/>
    <w:lvl w:ilvl="0" w:tplc="8C483460">
      <w:start w:val="1"/>
      <w:numFmt w:val="bullet"/>
      <w:lvlText w:val="­"/>
      <w:lvlJc w:val="left"/>
      <w:rPr>
        <w:rFonts w:ascii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9"/>
    <w:multiLevelType w:val="singleLevel"/>
    <w:tmpl w:val="A2202F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0" w15:restartNumberingAfterBreak="0">
    <w:nsid w:val="02B50EFF"/>
    <w:multiLevelType w:val="hybridMultilevel"/>
    <w:tmpl w:val="0FBE34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aps w:val="0"/>
        <w:sz w:val="32"/>
        <w:u w:val="none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7B19EE"/>
    <w:multiLevelType w:val="hybridMultilevel"/>
    <w:tmpl w:val="D0CCDEC0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AEC6B7"/>
    <w:multiLevelType w:val="hybridMultilevel"/>
    <w:tmpl w:val="4705D03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FA4493B"/>
    <w:multiLevelType w:val="hybridMultilevel"/>
    <w:tmpl w:val="45A2BFA4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8A2009"/>
    <w:multiLevelType w:val="hybridMultilevel"/>
    <w:tmpl w:val="657CA6BE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DE05986"/>
    <w:multiLevelType w:val="hybridMultilevel"/>
    <w:tmpl w:val="7FFA28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352DB3"/>
    <w:multiLevelType w:val="hybridMultilevel"/>
    <w:tmpl w:val="D52214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FD326B1"/>
    <w:multiLevelType w:val="hybridMultilevel"/>
    <w:tmpl w:val="308AAE3C"/>
    <w:lvl w:ilvl="0" w:tplc="8C483460">
      <w:start w:val="1"/>
      <w:numFmt w:val="bullet"/>
      <w:lvlText w:val="­"/>
      <w:lvlJc w:val="left"/>
      <w:pPr>
        <w:ind w:left="3338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A969A7"/>
    <w:multiLevelType w:val="hybridMultilevel"/>
    <w:tmpl w:val="D70C622E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31808E8"/>
    <w:multiLevelType w:val="hybridMultilevel"/>
    <w:tmpl w:val="D4401D92"/>
    <w:lvl w:ilvl="0" w:tplc="EC0E93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3B770E"/>
    <w:multiLevelType w:val="hybridMultilevel"/>
    <w:tmpl w:val="6CAA32AE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91527A"/>
    <w:multiLevelType w:val="hybridMultilevel"/>
    <w:tmpl w:val="D1CE6B7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124415"/>
    <w:multiLevelType w:val="hybridMultilevel"/>
    <w:tmpl w:val="2982D19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79072A"/>
    <w:multiLevelType w:val="hybridMultilevel"/>
    <w:tmpl w:val="029097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645C99"/>
    <w:multiLevelType w:val="hybridMultilevel"/>
    <w:tmpl w:val="5234186A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205CF9"/>
    <w:multiLevelType w:val="hybridMultilevel"/>
    <w:tmpl w:val="1FC668AA"/>
    <w:lvl w:ilvl="0" w:tplc="EF8A42AC">
      <w:start w:val="1"/>
      <w:numFmt w:val="bullet"/>
      <w:pStyle w:val="Felsorols"/>
      <w:lvlText w:val="•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z w:val="32"/>
        <w:u w:val="none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DB4A95"/>
    <w:multiLevelType w:val="hybridMultilevel"/>
    <w:tmpl w:val="4754D1F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3B723ACC"/>
    <w:multiLevelType w:val="hybridMultilevel"/>
    <w:tmpl w:val="BB705CE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F40B47"/>
    <w:multiLevelType w:val="hybridMultilevel"/>
    <w:tmpl w:val="92F43FE4"/>
    <w:lvl w:ilvl="0" w:tplc="8C483460">
      <w:start w:val="1"/>
      <w:numFmt w:val="bullet"/>
      <w:lvlText w:val="­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64A5553"/>
    <w:multiLevelType w:val="hybridMultilevel"/>
    <w:tmpl w:val="4B9C027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666C97"/>
    <w:multiLevelType w:val="hybridMultilevel"/>
    <w:tmpl w:val="4CA6012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983227"/>
    <w:multiLevelType w:val="hybridMultilevel"/>
    <w:tmpl w:val="90269986"/>
    <w:lvl w:ilvl="0" w:tplc="EC0E93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8D0197"/>
    <w:multiLevelType w:val="hybridMultilevel"/>
    <w:tmpl w:val="611E3A9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4D4E3B"/>
    <w:multiLevelType w:val="hybridMultilevel"/>
    <w:tmpl w:val="88825422"/>
    <w:lvl w:ilvl="0" w:tplc="121AAD02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97752C"/>
    <w:multiLevelType w:val="hybridMultilevel"/>
    <w:tmpl w:val="C0923CC6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C7031A"/>
    <w:multiLevelType w:val="hybridMultilevel"/>
    <w:tmpl w:val="4D7C0764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316FEE"/>
    <w:multiLevelType w:val="hybridMultilevel"/>
    <w:tmpl w:val="A1060C4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645656"/>
    <w:multiLevelType w:val="hybridMultilevel"/>
    <w:tmpl w:val="B61AA9B8"/>
    <w:lvl w:ilvl="0" w:tplc="8C483460">
      <w:start w:val="1"/>
      <w:numFmt w:val="bullet"/>
      <w:lvlText w:val="­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A98178F"/>
    <w:multiLevelType w:val="hybridMultilevel"/>
    <w:tmpl w:val="14AA32BE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3473A5"/>
    <w:multiLevelType w:val="hybridMultilevel"/>
    <w:tmpl w:val="BD7A875C"/>
    <w:lvl w:ilvl="0" w:tplc="DAD25D46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9B5467"/>
    <w:multiLevelType w:val="hybridMultilevel"/>
    <w:tmpl w:val="69A8AA1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4C5314"/>
    <w:multiLevelType w:val="hybridMultilevel"/>
    <w:tmpl w:val="E9B68E4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D71515"/>
    <w:multiLevelType w:val="hybridMultilevel"/>
    <w:tmpl w:val="1A5EDC9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B60217"/>
    <w:multiLevelType w:val="hybridMultilevel"/>
    <w:tmpl w:val="B91607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8B11C5"/>
    <w:multiLevelType w:val="hybridMultilevel"/>
    <w:tmpl w:val="E65CD3B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173ECC"/>
    <w:multiLevelType w:val="hybridMultilevel"/>
    <w:tmpl w:val="925088C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C95743"/>
    <w:multiLevelType w:val="hybridMultilevel"/>
    <w:tmpl w:val="CC5A4D2A"/>
    <w:lvl w:ilvl="0" w:tplc="8C48346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71042C"/>
    <w:multiLevelType w:val="hybridMultilevel"/>
    <w:tmpl w:val="73E238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307377"/>
    <w:multiLevelType w:val="hybridMultilevel"/>
    <w:tmpl w:val="4C14EFEC"/>
    <w:lvl w:ilvl="0" w:tplc="AF1A0878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"/>
  </w:num>
  <w:num w:numId="5">
    <w:abstractNumId w:val="16"/>
  </w:num>
  <w:num w:numId="6">
    <w:abstractNumId w:val="26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28"/>
  </w:num>
  <w:num w:numId="14">
    <w:abstractNumId w:val="11"/>
  </w:num>
  <w:num w:numId="15">
    <w:abstractNumId w:val="23"/>
  </w:num>
  <w:num w:numId="16">
    <w:abstractNumId w:val="15"/>
  </w:num>
  <w:num w:numId="17">
    <w:abstractNumId w:val="37"/>
  </w:num>
  <w:num w:numId="18">
    <w:abstractNumId w:val="34"/>
  </w:num>
  <w:num w:numId="19">
    <w:abstractNumId w:val="39"/>
  </w:num>
  <w:num w:numId="20">
    <w:abstractNumId w:val="33"/>
  </w:num>
  <w:num w:numId="21">
    <w:abstractNumId w:val="46"/>
  </w:num>
  <w:num w:numId="22">
    <w:abstractNumId w:val="17"/>
  </w:num>
  <w:num w:numId="23">
    <w:abstractNumId w:val="3"/>
  </w:num>
  <w:num w:numId="24">
    <w:abstractNumId w:val="25"/>
  </w:num>
  <w:num w:numId="25">
    <w:abstractNumId w:val="10"/>
  </w:num>
  <w:num w:numId="26">
    <w:abstractNumId w:val="47"/>
  </w:num>
  <w:num w:numId="27">
    <w:abstractNumId w:val="14"/>
  </w:num>
  <w:num w:numId="28">
    <w:abstractNumId w:val="43"/>
  </w:num>
  <w:num w:numId="29">
    <w:abstractNumId w:val="38"/>
  </w:num>
  <w:num w:numId="30">
    <w:abstractNumId w:val="32"/>
  </w:num>
  <w:num w:numId="31">
    <w:abstractNumId w:val="24"/>
  </w:num>
  <w:num w:numId="32">
    <w:abstractNumId w:val="36"/>
  </w:num>
  <w:num w:numId="33">
    <w:abstractNumId w:val="42"/>
  </w:num>
  <w:num w:numId="34">
    <w:abstractNumId w:val="13"/>
  </w:num>
  <w:num w:numId="35">
    <w:abstractNumId w:val="45"/>
  </w:num>
  <w:num w:numId="36">
    <w:abstractNumId w:val="27"/>
  </w:num>
  <w:num w:numId="37">
    <w:abstractNumId w:val="35"/>
  </w:num>
  <w:num w:numId="38">
    <w:abstractNumId w:val="22"/>
  </w:num>
  <w:num w:numId="39">
    <w:abstractNumId w:val="30"/>
  </w:num>
  <w:num w:numId="40">
    <w:abstractNumId w:val="29"/>
  </w:num>
  <w:num w:numId="41">
    <w:abstractNumId w:val="21"/>
  </w:num>
  <w:num w:numId="42">
    <w:abstractNumId w:val="41"/>
  </w:num>
  <w:num w:numId="43">
    <w:abstractNumId w:val="20"/>
  </w:num>
  <w:num w:numId="44">
    <w:abstractNumId w:val="48"/>
  </w:num>
  <w:num w:numId="45">
    <w:abstractNumId w:val="18"/>
  </w:num>
  <w:num w:numId="46">
    <w:abstractNumId w:val="31"/>
  </w:num>
  <w:num w:numId="47">
    <w:abstractNumId w:val="40"/>
  </w:num>
  <w:num w:numId="48">
    <w:abstractNumId w:val="19"/>
  </w:num>
  <w:num w:numId="49">
    <w:abstractNumId w:val="44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DCA"/>
    <w:rsid w:val="00000228"/>
    <w:rsid w:val="000007EB"/>
    <w:rsid w:val="00000B50"/>
    <w:rsid w:val="00001042"/>
    <w:rsid w:val="000022ED"/>
    <w:rsid w:val="0000623E"/>
    <w:rsid w:val="00010983"/>
    <w:rsid w:val="0001276D"/>
    <w:rsid w:val="000158EF"/>
    <w:rsid w:val="00015E21"/>
    <w:rsid w:val="0001706A"/>
    <w:rsid w:val="00021047"/>
    <w:rsid w:val="000274BB"/>
    <w:rsid w:val="000307AE"/>
    <w:rsid w:val="00032219"/>
    <w:rsid w:val="0003260B"/>
    <w:rsid w:val="00032C80"/>
    <w:rsid w:val="000358F7"/>
    <w:rsid w:val="000420D6"/>
    <w:rsid w:val="00042B27"/>
    <w:rsid w:val="00051C31"/>
    <w:rsid w:val="000532E0"/>
    <w:rsid w:val="000632DC"/>
    <w:rsid w:val="00064687"/>
    <w:rsid w:val="0006608C"/>
    <w:rsid w:val="00070D84"/>
    <w:rsid w:val="00071512"/>
    <w:rsid w:val="0007220A"/>
    <w:rsid w:val="00073F3B"/>
    <w:rsid w:val="00075A51"/>
    <w:rsid w:val="00076C06"/>
    <w:rsid w:val="00077117"/>
    <w:rsid w:val="000808BE"/>
    <w:rsid w:val="000816AA"/>
    <w:rsid w:val="00082B04"/>
    <w:rsid w:val="00083F37"/>
    <w:rsid w:val="00092C1C"/>
    <w:rsid w:val="000A153D"/>
    <w:rsid w:val="000A17CC"/>
    <w:rsid w:val="000A1CEB"/>
    <w:rsid w:val="000A2187"/>
    <w:rsid w:val="000A2B0C"/>
    <w:rsid w:val="000A33BD"/>
    <w:rsid w:val="000B60FA"/>
    <w:rsid w:val="000B71D9"/>
    <w:rsid w:val="000C136D"/>
    <w:rsid w:val="000C16A0"/>
    <w:rsid w:val="000C762D"/>
    <w:rsid w:val="000D733F"/>
    <w:rsid w:val="000D7815"/>
    <w:rsid w:val="000E027C"/>
    <w:rsid w:val="000E4444"/>
    <w:rsid w:val="000E46F6"/>
    <w:rsid w:val="000F1C5E"/>
    <w:rsid w:val="000F2CFB"/>
    <w:rsid w:val="001003E4"/>
    <w:rsid w:val="00103E1A"/>
    <w:rsid w:val="0010420D"/>
    <w:rsid w:val="0010595F"/>
    <w:rsid w:val="00106D2A"/>
    <w:rsid w:val="00110EC7"/>
    <w:rsid w:val="00111271"/>
    <w:rsid w:val="00114A13"/>
    <w:rsid w:val="00115536"/>
    <w:rsid w:val="0011720D"/>
    <w:rsid w:val="00123298"/>
    <w:rsid w:val="001232D8"/>
    <w:rsid w:val="001247A1"/>
    <w:rsid w:val="00137103"/>
    <w:rsid w:val="0013719F"/>
    <w:rsid w:val="00137909"/>
    <w:rsid w:val="001413B8"/>
    <w:rsid w:val="00143826"/>
    <w:rsid w:val="00144231"/>
    <w:rsid w:val="0014730A"/>
    <w:rsid w:val="00150860"/>
    <w:rsid w:val="00156530"/>
    <w:rsid w:val="00156812"/>
    <w:rsid w:val="00156A1B"/>
    <w:rsid w:val="00156BD9"/>
    <w:rsid w:val="00160E92"/>
    <w:rsid w:val="00162AD3"/>
    <w:rsid w:val="00167F07"/>
    <w:rsid w:val="00172F2F"/>
    <w:rsid w:val="00180C4B"/>
    <w:rsid w:val="00182BA7"/>
    <w:rsid w:val="001840FD"/>
    <w:rsid w:val="00185B95"/>
    <w:rsid w:val="00190054"/>
    <w:rsid w:val="00191DD7"/>
    <w:rsid w:val="001935AE"/>
    <w:rsid w:val="00197A70"/>
    <w:rsid w:val="001A2ADE"/>
    <w:rsid w:val="001A71BE"/>
    <w:rsid w:val="001A79C4"/>
    <w:rsid w:val="001B2833"/>
    <w:rsid w:val="001B4E16"/>
    <w:rsid w:val="001B6047"/>
    <w:rsid w:val="001C3DCA"/>
    <w:rsid w:val="001D0F66"/>
    <w:rsid w:val="001D1DC8"/>
    <w:rsid w:val="001D3D1C"/>
    <w:rsid w:val="001D46E5"/>
    <w:rsid w:val="001D4D75"/>
    <w:rsid w:val="001D74AC"/>
    <w:rsid w:val="001E279A"/>
    <w:rsid w:val="001E60D7"/>
    <w:rsid w:val="001F0ED6"/>
    <w:rsid w:val="001F11E5"/>
    <w:rsid w:val="001F550D"/>
    <w:rsid w:val="002019C3"/>
    <w:rsid w:val="00211152"/>
    <w:rsid w:val="0021305F"/>
    <w:rsid w:val="00216CCE"/>
    <w:rsid w:val="00221A21"/>
    <w:rsid w:val="00222092"/>
    <w:rsid w:val="0022410C"/>
    <w:rsid w:val="00224C84"/>
    <w:rsid w:val="00225C86"/>
    <w:rsid w:val="002269C4"/>
    <w:rsid w:val="00231C80"/>
    <w:rsid w:val="00235BA5"/>
    <w:rsid w:val="00241675"/>
    <w:rsid w:val="002429B8"/>
    <w:rsid w:val="00242CAE"/>
    <w:rsid w:val="00244B61"/>
    <w:rsid w:val="002550B6"/>
    <w:rsid w:val="002578D7"/>
    <w:rsid w:val="0026672B"/>
    <w:rsid w:val="0027057C"/>
    <w:rsid w:val="002705D8"/>
    <w:rsid w:val="002733AC"/>
    <w:rsid w:val="00275FB3"/>
    <w:rsid w:val="0028307F"/>
    <w:rsid w:val="002916E6"/>
    <w:rsid w:val="00293C3A"/>
    <w:rsid w:val="00294C8F"/>
    <w:rsid w:val="002A2CAD"/>
    <w:rsid w:val="002A3576"/>
    <w:rsid w:val="002A4A8D"/>
    <w:rsid w:val="002A513A"/>
    <w:rsid w:val="002B017C"/>
    <w:rsid w:val="002B0AE4"/>
    <w:rsid w:val="002B178E"/>
    <w:rsid w:val="002B2E38"/>
    <w:rsid w:val="002B560E"/>
    <w:rsid w:val="002C34AF"/>
    <w:rsid w:val="002C3ED9"/>
    <w:rsid w:val="002C540F"/>
    <w:rsid w:val="002C7A0D"/>
    <w:rsid w:val="002D296B"/>
    <w:rsid w:val="002D508A"/>
    <w:rsid w:val="002E2573"/>
    <w:rsid w:val="002F0BA2"/>
    <w:rsid w:val="002F0DA6"/>
    <w:rsid w:val="002F5DBD"/>
    <w:rsid w:val="002F656D"/>
    <w:rsid w:val="002F6FB9"/>
    <w:rsid w:val="00304A63"/>
    <w:rsid w:val="00305039"/>
    <w:rsid w:val="0030575C"/>
    <w:rsid w:val="00307112"/>
    <w:rsid w:val="00315036"/>
    <w:rsid w:val="0031578C"/>
    <w:rsid w:val="003157B8"/>
    <w:rsid w:val="00317185"/>
    <w:rsid w:val="003176F9"/>
    <w:rsid w:val="0032075C"/>
    <w:rsid w:val="00321298"/>
    <w:rsid w:val="00324A38"/>
    <w:rsid w:val="003255FD"/>
    <w:rsid w:val="00326131"/>
    <w:rsid w:val="003270B4"/>
    <w:rsid w:val="00333931"/>
    <w:rsid w:val="003341CD"/>
    <w:rsid w:val="00346310"/>
    <w:rsid w:val="00350C12"/>
    <w:rsid w:val="00356D61"/>
    <w:rsid w:val="003635C3"/>
    <w:rsid w:val="0036537B"/>
    <w:rsid w:val="003745A8"/>
    <w:rsid w:val="00382ED3"/>
    <w:rsid w:val="0039428A"/>
    <w:rsid w:val="00394D03"/>
    <w:rsid w:val="00397476"/>
    <w:rsid w:val="003A0806"/>
    <w:rsid w:val="003A7874"/>
    <w:rsid w:val="003B48BD"/>
    <w:rsid w:val="003C1211"/>
    <w:rsid w:val="003C32CC"/>
    <w:rsid w:val="003C3312"/>
    <w:rsid w:val="003D26D8"/>
    <w:rsid w:val="003D3371"/>
    <w:rsid w:val="003E623F"/>
    <w:rsid w:val="003E727E"/>
    <w:rsid w:val="003F0211"/>
    <w:rsid w:val="0040334F"/>
    <w:rsid w:val="00404A0E"/>
    <w:rsid w:val="00410D7A"/>
    <w:rsid w:val="00411BA0"/>
    <w:rsid w:val="00415178"/>
    <w:rsid w:val="00416E21"/>
    <w:rsid w:val="00440ADB"/>
    <w:rsid w:val="00441040"/>
    <w:rsid w:val="00454EE8"/>
    <w:rsid w:val="00456CC1"/>
    <w:rsid w:val="00464B49"/>
    <w:rsid w:val="0046564E"/>
    <w:rsid w:val="0047714B"/>
    <w:rsid w:val="0047739F"/>
    <w:rsid w:val="00483AA9"/>
    <w:rsid w:val="0049506C"/>
    <w:rsid w:val="004958FD"/>
    <w:rsid w:val="004A3B5F"/>
    <w:rsid w:val="004A5586"/>
    <w:rsid w:val="004A6D6B"/>
    <w:rsid w:val="004A7AE4"/>
    <w:rsid w:val="004B2C43"/>
    <w:rsid w:val="004B3D5D"/>
    <w:rsid w:val="004B51E9"/>
    <w:rsid w:val="004B6824"/>
    <w:rsid w:val="004C32C3"/>
    <w:rsid w:val="004C65BC"/>
    <w:rsid w:val="004D1D7E"/>
    <w:rsid w:val="004D2BB0"/>
    <w:rsid w:val="004D5B5E"/>
    <w:rsid w:val="004D63CB"/>
    <w:rsid w:val="004E3F70"/>
    <w:rsid w:val="004E48CC"/>
    <w:rsid w:val="004E6020"/>
    <w:rsid w:val="004E6BB2"/>
    <w:rsid w:val="004F1CEE"/>
    <w:rsid w:val="004F224F"/>
    <w:rsid w:val="005030F0"/>
    <w:rsid w:val="00506C61"/>
    <w:rsid w:val="005119A4"/>
    <w:rsid w:val="00515977"/>
    <w:rsid w:val="00521907"/>
    <w:rsid w:val="00527342"/>
    <w:rsid w:val="00530C0D"/>
    <w:rsid w:val="00532FB5"/>
    <w:rsid w:val="00535CCC"/>
    <w:rsid w:val="005400D4"/>
    <w:rsid w:val="0054204E"/>
    <w:rsid w:val="005442F9"/>
    <w:rsid w:val="0054458D"/>
    <w:rsid w:val="00544BCC"/>
    <w:rsid w:val="00545618"/>
    <w:rsid w:val="00546ACA"/>
    <w:rsid w:val="005508E3"/>
    <w:rsid w:val="00551668"/>
    <w:rsid w:val="005611E0"/>
    <w:rsid w:val="0056513E"/>
    <w:rsid w:val="005675F7"/>
    <w:rsid w:val="00577827"/>
    <w:rsid w:val="00590D80"/>
    <w:rsid w:val="005B258F"/>
    <w:rsid w:val="005B682B"/>
    <w:rsid w:val="005B7B9F"/>
    <w:rsid w:val="005C0427"/>
    <w:rsid w:val="005C4029"/>
    <w:rsid w:val="005C51F5"/>
    <w:rsid w:val="005D06C5"/>
    <w:rsid w:val="005D2B6F"/>
    <w:rsid w:val="005D2D62"/>
    <w:rsid w:val="005D38FE"/>
    <w:rsid w:val="005E60B8"/>
    <w:rsid w:val="005E7E71"/>
    <w:rsid w:val="005F3097"/>
    <w:rsid w:val="005F31B6"/>
    <w:rsid w:val="005F3CF8"/>
    <w:rsid w:val="005F4465"/>
    <w:rsid w:val="005F4BC0"/>
    <w:rsid w:val="005F7E47"/>
    <w:rsid w:val="00600D42"/>
    <w:rsid w:val="00604C99"/>
    <w:rsid w:val="00617693"/>
    <w:rsid w:val="0062021E"/>
    <w:rsid w:val="00621F4C"/>
    <w:rsid w:val="00622A91"/>
    <w:rsid w:val="00623FB2"/>
    <w:rsid w:val="00630569"/>
    <w:rsid w:val="006308EF"/>
    <w:rsid w:val="00634E9F"/>
    <w:rsid w:val="00635729"/>
    <w:rsid w:val="00637B4B"/>
    <w:rsid w:val="006412CC"/>
    <w:rsid w:val="00643B3E"/>
    <w:rsid w:val="00660394"/>
    <w:rsid w:val="006640DB"/>
    <w:rsid w:val="00667C20"/>
    <w:rsid w:val="00670375"/>
    <w:rsid w:val="00673273"/>
    <w:rsid w:val="0067351D"/>
    <w:rsid w:val="0067398F"/>
    <w:rsid w:val="00674404"/>
    <w:rsid w:val="00674C48"/>
    <w:rsid w:val="00675D92"/>
    <w:rsid w:val="00676BD9"/>
    <w:rsid w:val="00680C2E"/>
    <w:rsid w:val="00684996"/>
    <w:rsid w:val="006857CD"/>
    <w:rsid w:val="006B04DF"/>
    <w:rsid w:val="006B0968"/>
    <w:rsid w:val="006B3095"/>
    <w:rsid w:val="006C3958"/>
    <w:rsid w:val="006C6DCD"/>
    <w:rsid w:val="006D4897"/>
    <w:rsid w:val="006D56E3"/>
    <w:rsid w:val="006E3421"/>
    <w:rsid w:val="006E3578"/>
    <w:rsid w:val="006E67C1"/>
    <w:rsid w:val="006F267B"/>
    <w:rsid w:val="00703DCC"/>
    <w:rsid w:val="00705B4C"/>
    <w:rsid w:val="00706984"/>
    <w:rsid w:val="00710367"/>
    <w:rsid w:val="00712DF3"/>
    <w:rsid w:val="00717DD5"/>
    <w:rsid w:val="00724077"/>
    <w:rsid w:val="0072771A"/>
    <w:rsid w:val="007279F2"/>
    <w:rsid w:val="00731D3B"/>
    <w:rsid w:val="0073514E"/>
    <w:rsid w:val="00735955"/>
    <w:rsid w:val="007372F8"/>
    <w:rsid w:val="007403A5"/>
    <w:rsid w:val="00744833"/>
    <w:rsid w:val="00746AC4"/>
    <w:rsid w:val="00751C79"/>
    <w:rsid w:val="00761F28"/>
    <w:rsid w:val="0076435A"/>
    <w:rsid w:val="007655EA"/>
    <w:rsid w:val="0076628C"/>
    <w:rsid w:val="0077190B"/>
    <w:rsid w:val="00774B04"/>
    <w:rsid w:val="007769B5"/>
    <w:rsid w:val="00777FF8"/>
    <w:rsid w:val="00781280"/>
    <w:rsid w:val="00784E61"/>
    <w:rsid w:val="007960F3"/>
    <w:rsid w:val="00796BB8"/>
    <w:rsid w:val="007A04EC"/>
    <w:rsid w:val="007A47F3"/>
    <w:rsid w:val="007A4C7F"/>
    <w:rsid w:val="007B1CE2"/>
    <w:rsid w:val="007B2FB0"/>
    <w:rsid w:val="007B6796"/>
    <w:rsid w:val="007C52DD"/>
    <w:rsid w:val="007C5DDF"/>
    <w:rsid w:val="007C7726"/>
    <w:rsid w:val="007D0F4E"/>
    <w:rsid w:val="007D11F4"/>
    <w:rsid w:val="007D2380"/>
    <w:rsid w:val="007E0671"/>
    <w:rsid w:val="007E06A8"/>
    <w:rsid w:val="007E387E"/>
    <w:rsid w:val="007E76CC"/>
    <w:rsid w:val="007F1685"/>
    <w:rsid w:val="007F1B58"/>
    <w:rsid w:val="007F7FE4"/>
    <w:rsid w:val="00801B52"/>
    <w:rsid w:val="00806006"/>
    <w:rsid w:val="00812717"/>
    <w:rsid w:val="0081316D"/>
    <w:rsid w:val="008165D0"/>
    <w:rsid w:val="008201FF"/>
    <w:rsid w:val="008215B7"/>
    <w:rsid w:val="00822DF9"/>
    <w:rsid w:val="00825B51"/>
    <w:rsid w:val="008314A1"/>
    <w:rsid w:val="00832C71"/>
    <w:rsid w:val="00835DB0"/>
    <w:rsid w:val="00837643"/>
    <w:rsid w:val="0083780A"/>
    <w:rsid w:val="008428EB"/>
    <w:rsid w:val="00847164"/>
    <w:rsid w:val="0085104D"/>
    <w:rsid w:val="0085117A"/>
    <w:rsid w:val="00853FF9"/>
    <w:rsid w:val="00856135"/>
    <w:rsid w:val="0085690E"/>
    <w:rsid w:val="00860633"/>
    <w:rsid w:val="00866892"/>
    <w:rsid w:val="00870777"/>
    <w:rsid w:val="00870E25"/>
    <w:rsid w:val="00875A85"/>
    <w:rsid w:val="00890D5D"/>
    <w:rsid w:val="008958C3"/>
    <w:rsid w:val="008A4AAD"/>
    <w:rsid w:val="008B05E0"/>
    <w:rsid w:val="008B0DE5"/>
    <w:rsid w:val="008B1397"/>
    <w:rsid w:val="008B5394"/>
    <w:rsid w:val="008B5B37"/>
    <w:rsid w:val="008B7E0C"/>
    <w:rsid w:val="008C0012"/>
    <w:rsid w:val="008D1F66"/>
    <w:rsid w:val="008D3FD6"/>
    <w:rsid w:val="008D614C"/>
    <w:rsid w:val="008D6556"/>
    <w:rsid w:val="008E5659"/>
    <w:rsid w:val="008E6996"/>
    <w:rsid w:val="008F3D76"/>
    <w:rsid w:val="008F52E2"/>
    <w:rsid w:val="008F7238"/>
    <w:rsid w:val="00901B89"/>
    <w:rsid w:val="009031BD"/>
    <w:rsid w:val="00912332"/>
    <w:rsid w:val="009240EA"/>
    <w:rsid w:val="009316B2"/>
    <w:rsid w:val="0093327F"/>
    <w:rsid w:val="00942FEF"/>
    <w:rsid w:val="00944A34"/>
    <w:rsid w:val="00945140"/>
    <w:rsid w:val="00947A92"/>
    <w:rsid w:val="009503D1"/>
    <w:rsid w:val="009512F0"/>
    <w:rsid w:val="009517CF"/>
    <w:rsid w:val="00964A38"/>
    <w:rsid w:val="0097078B"/>
    <w:rsid w:val="009713E0"/>
    <w:rsid w:val="00973BFF"/>
    <w:rsid w:val="00974984"/>
    <w:rsid w:val="009778F9"/>
    <w:rsid w:val="009805BB"/>
    <w:rsid w:val="009837FF"/>
    <w:rsid w:val="00987301"/>
    <w:rsid w:val="00987342"/>
    <w:rsid w:val="009936B5"/>
    <w:rsid w:val="00993EB6"/>
    <w:rsid w:val="00995010"/>
    <w:rsid w:val="00995F10"/>
    <w:rsid w:val="00996319"/>
    <w:rsid w:val="009A041F"/>
    <w:rsid w:val="009A5976"/>
    <w:rsid w:val="009B1E91"/>
    <w:rsid w:val="009B2646"/>
    <w:rsid w:val="009B5BD9"/>
    <w:rsid w:val="009B5E12"/>
    <w:rsid w:val="009B705F"/>
    <w:rsid w:val="009C001F"/>
    <w:rsid w:val="009C29DB"/>
    <w:rsid w:val="009C4964"/>
    <w:rsid w:val="009C7C6F"/>
    <w:rsid w:val="009D0306"/>
    <w:rsid w:val="009D2852"/>
    <w:rsid w:val="009F1AEF"/>
    <w:rsid w:val="009F7A7A"/>
    <w:rsid w:val="00A01258"/>
    <w:rsid w:val="00A04B8E"/>
    <w:rsid w:val="00A0775E"/>
    <w:rsid w:val="00A077AB"/>
    <w:rsid w:val="00A07AEC"/>
    <w:rsid w:val="00A151D5"/>
    <w:rsid w:val="00A16C2F"/>
    <w:rsid w:val="00A17FE8"/>
    <w:rsid w:val="00A24090"/>
    <w:rsid w:val="00A30C75"/>
    <w:rsid w:val="00A326D5"/>
    <w:rsid w:val="00A33387"/>
    <w:rsid w:val="00A371A5"/>
    <w:rsid w:val="00A37E91"/>
    <w:rsid w:val="00A427F1"/>
    <w:rsid w:val="00A43139"/>
    <w:rsid w:val="00A44E48"/>
    <w:rsid w:val="00A45D41"/>
    <w:rsid w:val="00A47552"/>
    <w:rsid w:val="00A50466"/>
    <w:rsid w:val="00A51915"/>
    <w:rsid w:val="00A548FF"/>
    <w:rsid w:val="00A6098D"/>
    <w:rsid w:val="00A82355"/>
    <w:rsid w:val="00A83B1A"/>
    <w:rsid w:val="00A85867"/>
    <w:rsid w:val="00A870B5"/>
    <w:rsid w:val="00A91A13"/>
    <w:rsid w:val="00A94ADC"/>
    <w:rsid w:val="00AA1188"/>
    <w:rsid w:val="00AA34F2"/>
    <w:rsid w:val="00AA6876"/>
    <w:rsid w:val="00AA7C89"/>
    <w:rsid w:val="00AB018A"/>
    <w:rsid w:val="00AC01F2"/>
    <w:rsid w:val="00AC5912"/>
    <w:rsid w:val="00AC5ABF"/>
    <w:rsid w:val="00AC6EB6"/>
    <w:rsid w:val="00AD2801"/>
    <w:rsid w:val="00AD5583"/>
    <w:rsid w:val="00AD7D8D"/>
    <w:rsid w:val="00AE1053"/>
    <w:rsid w:val="00AF0DAD"/>
    <w:rsid w:val="00AF0E0D"/>
    <w:rsid w:val="00AF39A1"/>
    <w:rsid w:val="00AF5AA1"/>
    <w:rsid w:val="00B067BB"/>
    <w:rsid w:val="00B0729C"/>
    <w:rsid w:val="00B122E3"/>
    <w:rsid w:val="00B174AC"/>
    <w:rsid w:val="00B2060A"/>
    <w:rsid w:val="00B225C8"/>
    <w:rsid w:val="00B2485F"/>
    <w:rsid w:val="00B25414"/>
    <w:rsid w:val="00B25C81"/>
    <w:rsid w:val="00B27641"/>
    <w:rsid w:val="00B3245F"/>
    <w:rsid w:val="00B46168"/>
    <w:rsid w:val="00B46E56"/>
    <w:rsid w:val="00B47CED"/>
    <w:rsid w:val="00B562B5"/>
    <w:rsid w:val="00B57176"/>
    <w:rsid w:val="00B6794A"/>
    <w:rsid w:val="00B768DE"/>
    <w:rsid w:val="00B82722"/>
    <w:rsid w:val="00B84703"/>
    <w:rsid w:val="00B878DA"/>
    <w:rsid w:val="00B9434A"/>
    <w:rsid w:val="00B954E1"/>
    <w:rsid w:val="00B96B8B"/>
    <w:rsid w:val="00BA2118"/>
    <w:rsid w:val="00BA3DEC"/>
    <w:rsid w:val="00BA442F"/>
    <w:rsid w:val="00BA4654"/>
    <w:rsid w:val="00BA4ACB"/>
    <w:rsid w:val="00BA4CD1"/>
    <w:rsid w:val="00BA621A"/>
    <w:rsid w:val="00BB05BD"/>
    <w:rsid w:val="00BB07A8"/>
    <w:rsid w:val="00BB222F"/>
    <w:rsid w:val="00BB24E6"/>
    <w:rsid w:val="00BB3E36"/>
    <w:rsid w:val="00BB739E"/>
    <w:rsid w:val="00BC6530"/>
    <w:rsid w:val="00BC7143"/>
    <w:rsid w:val="00BC7A1D"/>
    <w:rsid w:val="00BD558F"/>
    <w:rsid w:val="00BD5CCF"/>
    <w:rsid w:val="00BD7893"/>
    <w:rsid w:val="00BE1645"/>
    <w:rsid w:val="00BE2BEE"/>
    <w:rsid w:val="00BE3928"/>
    <w:rsid w:val="00BF2019"/>
    <w:rsid w:val="00BF6C06"/>
    <w:rsid w:val="00C02FCD"/>
    <w:rsid w:val="00C07D62"/>
    <w:rsid w:val="00C1530D"/>
    <w:rsid w:val="00C20141"/>
    <w:rsid w:val="00C2613B"/>
    <w:rsid w:val="00C27900"/>
    <w:rsid w:val="00C3209F"/>
    <w:rsid w:val="00C3518F"/>
    <w:rsid w:val="00C43FDF"/>
    <w:rsid w:val="00C45C4E"/>
    <w:rsid w:val="00C53432"/>
    <w:rsid w:val="00C555DE"/>
    <w:rsid w:val="00C56DD0"/>
    <w:rsid w:val="00C61F87"/>
    <w:rsid w:val="00C70BC1"/>
    <w:rsid w:val="00C73F8B"/>
    <w:rsid w:val="00C82BFF"/>
    <w:rsid w:val="00C853B5"/>
    <w:rsid w:val="00C8646B"/>
    <w:rsid w:val="00C91384"/>
    <w:rsid w:val="00C92136"/>
    <w:rsid w:val="00C9454C"/>
    <w:rsid w:val="00C94B35"/>
    <w:rsid w:val="00C9722E"/>
    <w:rsid w:val="00C97796"/>
    <w:rsid w:val="00CA679E"/>
    <w:rsid w:val="00CB049E"/>
    <w:rsid w:val="00CB3FBE"/>
    <w:rsid w:val="00CB6961"/>
    <w:rsid w:val="00CC435A"/>
    <w:rsid w:val="00CC5B3B"/>
    <w:rsid w:val="00CD73EE"/>
    <w:rsid w:val="00CE3A83"/>
    <w:rsid w:val="00CE54BE"/>
    <w:rsid w:val="00CF4165"/>
    <w:rsid w:val="00D0427B"/>
    <w:rsid w:val="00D05155"/>
    <w:rsid w:val="00D07154"/>
    <w:rsid w:val="00D169A3"/>
    <w:rsid w:val="00D20DDD"/>
    <w:rsid w:val="00D218EC"/>
    <w:rsid w:val="00D25FC8"/>
    <w:rsid w:val="00D26796"/>
    <w:rsid w:val="00D32F3E"/>
    <w:rsid w:val="00D46EDD"/>
    <w:rsid w:val="00D611FC"/>
    <w:rsid w:val="00D667C5"/>
    <w:rsid w:val="00D718C2"/>
    <w:rsid w:val="00D72A8B"/>
    <w:rsid w:val="00D768E0"/>
    <w:rsid w:val="00D80F81"/>
    <w:rsid w:val="00D8266F"/>
    <w:rsid w:val="00D93D89"/>
    <w:rsid w:val="00DA4A92"/>
    <w:rsid w:val="00DA737E"/>
    <w:rsid w:val="00DB15BA"/>
    <w:rsid w:val="00DB59B4"/>
    <w:rsid w:val="00DC3D84"/>
    <w:rsid w:val="00DC3E60"/>
    <w:rsid w:val="00DC464B"/>
    <w:rsid w:val="00DC6625"/>
    <w:rsid w:val="00DD046D"/>
    <w:rsid w:val="00DD14D9"/>
    <w:rsid w:val="00DD2455"/>
    <w:rsid w:val="00DD6717"/>
    <w:rsid w:val="00DD6C1F"/>
    <w:rsid w:val="00DD7FAC"/>
    <w:rsid w:val="00DE2495"/>
    <w:rsid w:val="00DE3249"/>
    <w:rsid w:val="00DE5728"/>
    <w:rsid w:val="00DF11E1"/>
    <w:rsid w:val="00DF11EA"/>
    <w:rsid w:val="00DF5E66"/>
    <w:rsid w:val="00DF612C"/>
    <w:rsid w:val="00DF649A"/>
    <w:rsid w:val="00E1198E"/>
    <w:rsid w:val="00E136B7"/>
    <w:rsid w:val="00E13B1A"/>
    <w:rsid w:val="00E22E17"/>
    <w:rsid w:val="00E244D0"/>
    <w:rsid w:val="00E26AD7"/>
    <w:rsid w:val="00E30638"/>
    <w:rsid w:val="00E327D0"/>
    <w:rsid w:val="00E3704A"/>
    <w:rsid w:val="00E53237"/>
    <w:rsid w:val="00E5366E"/>
    <w:rsid w:val="00E55074"/>
    <w:rsid w:val="00E602A7"/>
    <w:rsid w:val="00E62874"/>
    <w:rsid w:val="00E6304A"/>
    <w:rsid w:val="00E63CE7"/>
    <w:rsid w:val="00E64968"/>
    <w:rsid w:val="00E649BD"/>
    <w:rsid w:val="00E65CA7"/>
    <w:rsid w:val="00E669A2"/>
    <w:rsid w:val="00E713DE"/>
    <w:rsid w:val="00E76088"/>
    <w:rsid w:val="00E76662"/>
    <w:rsid w:val="00E87EE7"/>
    <w:rsid w:val="00E90383"/>
    <w:rsid w:val="00E9131A"/>
    <w:rsid w:val="00E91FCE"/>
    <w:rsid w:val="00E96451"/>
    <w:rsid w:val="00E97D36"/>
    <w:rsid w:val="00EA0EC1"/>
    <w:rsid w:val="00EA160C"/>
    <w:rsid w:val="00EA1B5F"/>
    <w:rsid w:val="00EA5734"/>
    <w:rsid w:val="00EA5C26"/>
    <w:rsid w:val="00EB10B9"/>
    <w:rsid w:val="00EB35DC"/>
    <w:rsid w:val="00EB6CB8"/>
    <w:rsid w:val="00EC1CB4"/>
    <w:rsid w:val="00EC62CE"/>
    <w:rsid w:val="00EC78A0"/>
    <w:rsid w:val="00ED00F9"/>
    <w:rsid w:val="00ED058B"/>
    <w:rsid w:val="00ED596D"/>
    <w:rsid w:val="00ED60DD"/>
    <w:rsid w:val="00EE02E3"/>
    <w:rsid w:val="00EF3032"/>
    <w:rsid w:val="00EF5F7E"/>
    <w:rsid w:val="00F01CAB"/>
    <w:rsid w:val="00F0237D"/>
    <w:rsid w:val="00F02F50"/>
    <w:rsid w:val="00F04CE8"/>
    <w:rsid w:val="00F12534"/>
    <w:rsid w:val="00F135BF"/>
    <w:rsid w:val="00F17E7A"/>
    <w:rsid w:val="00F25D76"/>
    <w:rsid w:val="00F26896"/>
    <w:rsid w:val="00F27FE8"/>
    <w:rsid w:val="00F3046D"/>
    <w:rsid w:val="00F30A86"/>
    <w:rsid w:val="00F32711"/>
    <w:rsid w:val="00F34665"/>
    <w:rsid w:val="00F3499B"/>
    <w:rsid w:val="00F355E2"/>
    <w:rsid w:val="00F37AA5"/>
    <w:rsid w:val="00F41220"/>
    <w:rsid w:val="00F50762"/>
    <w:rsid w:val="00F526AD"/>
    <w:rsid w:val="00F530A6"/>
    <w:rsid w:val="00F5335C"/>
    <w:rsid w:val="00F539A0"/>
    <w:rsid w:val="00F5710D"/>
    <w:rsid w:val="00F70CF3"/>
    <w:rsid w:val="00F73CE8"/>
    <w:rsid w:val="00F74037"/>
    <w:rsid w:val="00F87717"/>
    <w:rsid w:val="00F90B96"/>
    <w:rsid w:val="00F91A9B"/>
    <w:rsid w:val="00F91B26"/>
    <w:rsid w:val="00F92113"/>
    <w:rsid w:val="00F97E93"/>
    <w:rsid w:val="00FA0285"/>
    <w:rsid w:val="00FA13C7"/>
    <w:rsid w:val="00FA408C"/>
    <w:rsid w:val="00FB165A"/>
    <w:rsid w:val="00FB7DC2"/>
    <w:rsid w:val="00FC19F8"/>
    <w:rsid w:val="00FC2DC1"/>
    <w:rsid w:val="00FD1A43"/>
    <w:rsid w:val="00FD3B34"/>
    <w:rsid w:val="00FE5E0B"/>
    <w:rsid w:val="00FE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4F276"/>
  <w15:chartTrackingRefBased/>
  <w15:docId w15:val="{F1998A5F-4302-466E-917E-9F41B9E6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37B4B"/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1C3DC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Listaszerbekezds1">
    <w:name w:val="Listaszerű bekezdés1"/>
    <w:basedOn w:val="Norml"/>
    <w:uiPriority w:val="34"/>
    <w:qFormat/>
    <w:rsid w:val="006E3421"/>
    <w:pPr>
      <w:ind w:left="720"/>
      <w:contextualSpacing/>
    </w:pPr>
  </w:style>
  <w:style w:type="paragraph" w:styleId="llb">
    <w:name w:val="footer"/>
    <w:basedOn w:val="Norml"/>
    <w:link w:val="llbChar"/>
    <w:uiPriority w:val="99"/>
    <w:rsid w:val="002E2573"/>
    <w:pPr>
      <w:tabs>
        <w:tab w:val="center" w:pos="4536"/>
        <w:tab w:val="right" w:pos="9072"/>
      </w:tabs>
    </w:pPr>
    <w:rPr>
      <w:lang w:val="x-none"/>
    </w:rPr>
  </w:style>
  <w:style w:type="character" w:styleId="Oldalszm">
    <w:name w:val="page number"/>
    <w:basedOn w:val="Bekezdsalapbettpusa"/>
    <w:rsid w:val="002E2573"/>
  </w:style>
  <w:style w:type="paragraph" w:styleId="lfej">
    <w:name w:val="header"/>
    <w:basedOn w:val="Norml"/>
    <w:link w:val="lfejChar"/>
    <w:uiPriority w:val="99"/>
    <w:rsid w:val="002E2573"/>
    <w:pPr>
      <w:tabs>
        <w:tab w:val="center" w:pos="4536"/>
        <w:tab w:val="right" w:pos="9072"/>
      </w:tabs>
    </w:pPr>
    <w:rPr>
      <w:lang w:val="x-none"/>
    </w:rPr>
  </w:style>
  <w:style w:type="paragraph" w:styleId="Buborkszveg">
    <w:name w:val="Balloon Text"/>
    <w:basedOn w:val="Norml"/>
    <w:semiHidden/>
    <w:rsid w:val="0028307F"/>
    <w:rPr>
      <w:rFonts w:ascii="Tahoma" w:hAnsi="Tahoma" w:cs="Tahoma"/>
      <w:sz w:val="16"/>
      <w:szCs w:val="16"/>
    </w:rPr>
  </w:style>
  <w:style w:type="character" w:styleId="Jegyzethivatkozs">
    <w:name w:val="annotation reference"/>
    <w:unhideWhenUsed/>
    <w:rsid w:val="00042B27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042B27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rsid w:val="00042B27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42B27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42B27"/>
    <w:rPr>
      <w:b/>
      <w:bCs/>
      <w:lang w:eastAsia="en-US"/>
    </w:rPr>
  </w:style>
  <w:style w:type="paragraph" w:customStyle="1" w:styleId="Vltozat1">
    <w:name w:val="Változat1"/>
    <w:hidden/>
    <w:uiPriority w:val="99"/>
    <w:semiHidden/>
    <w:rsid w:val="00042B27"/>
    <w:rPr>
      <w:sz w:val="22"/>
      <w:szCs w:val="22"/>
      <w:lang w:eastAsia="en-US"/>
    </w:rPr>
  </w:style>
  <w:style w:type="paragraph" w:customStyle="1" w:styleId="paragraph">
    <w:name w:val="paragraph"/>
    <w:basedOn w:val="Norml"/>
    <w:rsid w:val="00BB3E36"/>
    <w:rPr>
      <w:rFonts w:ascii="Times New Roman" w:eastAsia="Times New Roman" w:hAnsi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A17FE8"/>
    <w:pPr>
      <w:tabs>
        <w:tab w:val="left" w:pos="567"/>
      </w:tabs>
      <w:spacing w:line="260" w:lineRule="exact"/>
      <w:jc w:val="both"/>
    </w:pPr>
    <w:rPr>
      <w:rFonts w:ascii="Times New Roman" w:eastAsia="Times New Roman" w:hAnsi="Times New Roman"/>
      <w:b/>
      <w:i/>
      <w:spacing w:val="-1"/>
      <w:lang w:val="en-US"/>
    </w:rPr>
  </w:style>
  <w:style w:type="character" w:customStyle="1" w:styleId="SzvegtrzsChar">
    <w:name w:val="Szövegtörzs Char"/>
    <w:link w:val="Szvegtrzs"/>
    <w:rsid w:val="00A17FE8"/>
    <w:rPr>
      <w:rFonts w:ascii="Times New Roman" w:eastAsia="Times New Roman" w:hAnsi="Times New Roman"/>
      <w:b/>
      <w:i/>
      <w:spacing w:val="-1"/>
      <w:sz w:val="22"/>
      <w:szCs w:val="22"/>
      <w:lang w:val="en-US" w:eastAsia="en-US"/>
    </w:rPr>
  </w:style>
  <w:style w:type="paragraph" w:customStyle="1" w:styleId="Normal1">
    <w:name w:val="Normal1"/>
    <w:basedOn w:val="Norml"/>
    <w:rsid w:val="001E279A"/>
    <w:pPr>
      <w:widowControl w:val="0"/>
      <w:suppressAutoHyphens/>
    </w:pPr>
    <w:rPr>
      <w:rFonts w:ascii="Times New Roman" w:eastAsia="HG Mincho Light J" w:hAnsi="Times New Roman"/>
      <w:color w:val="000000"/>
      <w:sz w:val="20"/>
      <w:szCs w:val="24"/>
      <w:lang w:val="en-US"/>
    </w:rPr>
  </w:style>
  <w:style w:type="character" w:styleId="Hiperhivatkozs">
    <w:name w:val="Hyperlink"/>
    <w:rsid w:val="00506C61"/>
    <w:rPr>
      <w:color w:val="0000FF"/>
      <w:u w:val="single"/>
    </w:rPr>
  </w:style>
  <w:style w:type="character" w:customStyle="1" w:styleId="llbChar">
    <w:name w:val="Élőláb Char"/>
    <w:link w:val="llb"/>
    <w:uiPriority w:val="99"/>
    <w:rsid w:val="00706984"/>
    <w:rPr>
      <w:sz w:val="22"/>
      <w:szCs w:val="22"/>
      <w:lang w:eastAsia="en-US"/>
    </w:rPr>
  </w:style>
  <w:style w:type="character" w:customStyle="1" w:styleId="bold1">
    <w:name w:val="bold1"/>
    <w:rsid w:val="00AF39A1"/>
    <w:rPr>
      <w:b/>
      <w:bCs/>
    </w:rPr>
  </w:style>
  <w:style w:type="paragraph" w:styleId="Listaszerbekezds">
    <w:name w:val="List Paragraph"/>
    <w:basedOn w:val="Norml"/>
    <w:uiPriority w:val="34"/>
    <w:qFormat/>
    <w:rsid w:val="00856135"/>
    <w:pPr>
      <w:ind w:left="720"/>
      <w:contextualSpacing/>
    </w:pPr>
  </w:style>
  <w:style w:type="character" w:customStyle="1" w:styleId="lfejChar">
    <w:name w:val="Élőfej Char"/>
    <w:link w:val="lfej"/>
    <w:uiPriority w:val="99"/>
    <w:rsid w:val="00993EB6"/>
    <w:rPr>
      <w:sz w:val="22"/>
      <w:szCs w:val="22"/>
      <w:lang w:eastAsia="en-US"/>
    </w:rPr>
  </w:style>
  <w:style w:type="paragraph" w:styleId="Felsorols">
    <w:name w:val="List Bullet"/>
    <w:basedOn w:val="Norml"/>
    <w:uiPriority w:val="99"/>
    <w:unhideWhenUsed/>
    <w:rsid w:val="00A07AEC"/>
    <w:pPr>
      <w:numPr>
        <w:numId w:val="24"/>
      </w:numPr>
      <w:contextualSpacing/>
    </w:pPr>
  </w:style>
  <w:style w:type="paragraph" w:styleId="Vltozat">
    <w:name w:val="Revision"/>
    <w:hidden/>
    <w:uiPriority w:val="99"/>
    <w:semiHidden/>
    <w:rsid w:val="00A6098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806111-5D9A-417E-A831-2B75C5F39AFA}">
  <ds:schemaRefs>
    <ds:schemaRef ds:uri="2c325633-5125-4e96-a0a6-9fcd5cfb1c70"/>
    <ds:schemaRef ds:uri="http://purl.org/dc/elements/1.1/"/>
    <ds:schemaRef ds:uri="http://schemas.microsoft.com/office/2006/documentManagement/types"/>
    <ds:schemaRef ds:uri="891cce82-80a3-4f9d-897f-e31b6bedda70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F1E7733-9E04-4394-AFAC-D4696CE11D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D20098-B813-468A-9305-6CC17CA9C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4891</Words>
  <Characters>33755</Characters>
  <Application>Microsoft Office Word</Application>
  <DocSecurity>0</DocSecurity>
  <Lines>281</Lines>
  <Paragraphs>77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Richter Gedeon Nyrt.</Company>
  <LinksUpToDate>false</LinksUpToDate>
  <CharactersWithSpaces>38569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kalmani</dc:creator>
  <cp:keywords/>
  <cp:lastModifiedBy>HU OGYI 49.1</cp:lastModifiedBy>
  <cp:revision>4</cp:revision>
  <cp:lastPrinted>2009-08-28T09:53:00Z</cp:lastPrinted>
  <dcterms:created xsi:type="dcterms:W3CDTF">2026-08-18T11:54:00Z</dcterms:created>
  <dcterms:modified xsi:type="dcterms:W3CDTF">2026-08-31T13:32:00Z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