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1BAF07" w14:textId="77777777" w:rsidR="00AA273E" w:rsidRPr="0059559C" w:rsidRDefault="00AA273E" w:rsidP="0082413F">
      <w:pPr>
        <w:pStyle w:val="Cm"/>
        <w:tabs>
          <w:tab w:val="left" w:pos="567"/>
        </w:tabs>
        <w:rPr>
          <w:szCs w:val="22"/>
        </w:rPr>
      </w:pPr>
      <w:r w:rsidRPr="0059559C">
        <w:rPr>
          <w:szCs w:val="22"/>
        </w:rPr>
        <w:t>B</w:t>
      </w:r>
      <w:r w:rsidR="00926AE3" w:rsidRPr="0059559C">
        <w:rPr>
          <w:szCs w:val="22"/>
        </w:rPr>
        <w:t xml:space="preserve">etegtájékoztató: Információk a </w:t>
      </w:r>
      <w:r w:rsidR="004C1937" w:rsidRPr="0059559C">
        <w:rPr>
          <w:szCs w:val="22"/>
        </w:rPr>
        <w:t>beteg</w:t>
      </w:r>
      <w:r w:rsidR="00926AE3" w:rsidRPr="0059559C">
        <w:rPr>
          <w:szCs w:val="22"/>
        </w:rPr>
        <w:t xml:space="preserve"> számára</w:t>
      </w:r>
    </w:p>
    <w:p w14:paraId="4B165EEF" w14:textId="77777777" w:rsidR="00AA273E" w:rsidRPr="0059559C" w:rsidRDefault="00AA273E" w:rsidP="0082413F">
      <w:pPr>
        <w:tabs>
          <w:tab w:val="left" w:pos="567"/>
        </w:tabs>
        <w:jc w:val="center"/>
        <w:rPr>
          <w:b/>
          <w:noProof/>
          <w:szCs w:val="22"/>
        </w:rPr>
      </w:pPr>
    </w:p>
    <w:p w14:paraId="3444C3ED" w14:textId="77777777" w:rsidR="00EE6732" w:rsidRPr="0059559C" w:rsidRDefault="000E6846" w:rsidP="0082413F">
      <w:pPr>
        <w:pStyle w:val="Szvegtrzs"/>
        <w:tabs>
          <w:tab w:val="left" w:pos="567"/>
        </w:tabs>
        <w:jc w:val="center"/>
        <w:rPr>
          <w:b/>
          <w:szCs w:val="22"/>
        </w:rPr>
      </w:pPr>
      <w:r>
        <w:rPr>
          <w:b/>
          <w:szCs w:val="22"/>
        </w:rPr>
        <w:t>Delipid Plus</w:t>
      </w:r>
      <w:r w:rsidR="00EE6732" w:rsidRPr="0059559C">
        <w:rPr>
          <w:b/>
          <w:szCs w:val="22"/>
        </w:rPr>
        <w:t xml:space="preserve"> 40</w:t>
      </w:r>
      <w:r w:rsidR="00A210CE">
        <w:rPr>
          <w:b/>
          <w:szCs w:val="22"/>
        </w:rPr>
        <w:t> </w:t>
      </w:r>
      <w:r w:rsidR="00EE6732" w:rsidRPr="0059559C">
        <w:rPr>
          <w:b/>
          <w:szCs w:val="22"/>
        </w:rPr>
        <w:t>mg/10</w:t>
      </w:r>
      <w:r w:rsidR="00A210CE">
        <w:rPr>
          <w:b/>
          <w:szCs w:val="22"/>
        </w:rPr>
        <w:t> </w:t>
      </w:r>
      <w:r w:rsidR="00EE6732" w:rsidRPr="0059559C">
        <w:rPr>
          <w:b/>
          <w:szCs w:val="22"/>
        </w:rPr>
        <w:t xml:space="preserve">mg </w:t>
      </w:r>
      <w:r w:rsidR="007D5F5A" w:rsidRPr="0059559C">
        <w:rPr>
          <w:b/>
          <w:szCs w:val="22"/>
        </w:rPr>
        <w:t xml:space="preserve">kemény </w:t>
      </w:r>
      <w:r w:rsidR="00EE6732" w:rsidRPr="0059559C">
        <w:rPr>
          <w:b/>
          <w:szCs w:val="22"/>
        </w:rPr>
        <w:t>kapszula</w:t>
      </w:r>
    </w:p>
    <w:p w14:paraId="4D1D316A" w14:textId="77777777" w:rsidR="00AA273E" w:rsidRPr="007F7708" w:rsidRDefault="004325EB" w:rsidP="0082413F">
      <w:pPr>
        <w:numPr>
          <w:ilvl w:val="12"/>
          <w:numId w:val="0"/>
        </w:numPr>
        <w:tabs>
          <w:tab w:val="left" w:pos="567"/>
        </w:tabs>
        <w:jc w:val="center"/>
        <w:rPr>
          <w:noProof/>
          <w:szCs w:val="22"/>
        </w:rPr>
      </w:pPr>
      <w:r w:rsidRPr="0027472D">
        <w:rPr>
          <w:noProof/>
          <w:szCs w:val="22"/>
        </w:rPr>
        <w:t>r</w:t>
      </w:r>
      <w:r w:rsidR="00A41EC6" w:rsidRPr="0027472D">
        <w:rPr>
          <w:noProof/>
          <w:szCs w:val="22"/>
        </w:rPr>
        <w:t>ozuvasztatin</w:t>
      </w:r>
      <w:r w:rsidR="00640A39" w:rsidRPr="007F7708">
        <w:rPr>
          <w:noProof/>
          <w:szCs w:val="22"/>
        </w:rPr>
        <w:t xml:space="preserve"> és ezetimib</w:t>
      </w:r>
    </w:p>
    <w:p w14:paraId="73FD92EF" w14:textId="77777777" w:rsidR="006F2F68" w:rsidRPr="007F7708" w:rsidRDefault="006F2F68" w:rsidP="0082413F">
      <w:pPr>
        <w:numPr>
          <w:ilvl w:val="12"/>
          <w:numId w:val="0"/>
        </w:numPr>
        <w:tabs>
          <w:tab w:val="left" w:pos="567"/>
        </w:tabs>
        <w:jc w:val="center"/>
        <w:rPr>
          <w:noProof/>
          <w:szCs w:val="22"/>
        </w:rPr>
      </w:pPr>
    </w:p>
    <w:p w14:paraId="61FADC73" w14:textId="77777777" w:rsidR="00AA273E" w:rsidRPr="008E1F51" w:rsidRDefault="00AA273E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7F7708">
        <w:rPr>
          <w:rFonts w:cs="Times New Roman"/>
          <w:noProof/>
          <w:szCs w:val="22"/>
        </w:rPr>
        <w:t>Mielőtt elkezd</w:t>
      </w:r>
      <w:r w:rsidR="0056625A" w:rsidRPr="007F7708">
        <w:rPr>
          <w:rFonts w:cs="Times New Roman"/>
          <w:noProof/>
          <w:szCs w:val="22"/>
        </w:rPr>
        <w:t>i</w:t>
      </w:r>
      <w:r w:rsidRPr="007F7708">
        <w:rPr>
          <w:rFonts w:cs="Times New Roman"/>
          <w:noProof/>
          <w:szCs w:val="22"/>
        </w:rPr>
        <w:t xml:space="preserve"> </w:t>
      </w:r>
      <w:r w:rsidR="00C97B84" w:rsidRPr="007F7708">
        <w:rPr>
          <w:rFonts w:cs="Times New Roman"/>
          <w:noProof/>
          <w:szCs w:val="22"/>
        </w:rPr>
        <w:t xml:space="preserve">szedni </w:t>
      </w:r>
      <w:r w:rsidRPr="007F7708">
        <w:rPr>
          <w:rFonts w:cs="Times New Roman"/>
          <w:noProof/>
          <w:szCs w:val="22"/>
        </w:rPr>
        <w:t>ezt a gyógyszert, olvassa el figyelmesen az alábbi betegtájékoztatót</w:t>
      </w:r>
      <w:r w:rsidR="00926AE3" w:rsidRPr="007F7708">
        <w:rPr>
          <w:rFonts w:cs="Times New Roman"/>
          <w:noProof/>
          <w:szCs w:val="22"/>
        </w:rPr>
        <w:t>, me</w:t>
      </w:r>
      <w:r w:rsidR="00210F2B" w:rsidRPr="007F7708">
        <w:rPr>
          <w:rFonts w:cs="Times New Roman"/>
          <w:noProof/>
          <w:szCs w:val="22"/>
        </w:rPr>
        <w:t>rt</w:t>
      </w:r>
      <w:r w:rsidR="00926AE3" w:rsidRPr="007F7708">
        <w:rPr>
          <w:rFonts w:cs="Times New Roman"/>
          <w:noProof/>
          <w:szCs w:val="22"/>
        </w:rPr>
        <w:t xml:space="preserve"> az Ön számára fontos információkat tartalmaz</w:t>
      </w:r>
      <w:r w:rsidRPr="008E1F51">
        <w:rPr>
          <w:rFonts w:cs="Times New Roman"/>
          <w:noProof/>
          <w:szCs w:val="22"/>
        </w:rPr>
        <w:t>.</w:t>
      </w:r>
    </w:p>
    <w:p w14:paraId="6FE80AE8" w14:textId="77777777" w:rsidR="00AA273E" w:rsidRPr="00EB4B99" w:rsidRDefault="00AA273E" w:rsidP="0082413F">
      <w:pPr>
        <w:numPr>
          <w:ilvl w:val="0"/>
          <w:numId w:val="1"/>
        </w:numPr>
        <w:tabs>
          <w:tab w:val="left" w:pos="567"/>
        </w:tabs>
        <w:rPr>
          <w:noProof/>
          <w:szCs w:val="22"/>
        </w:rPr>
      </w:pPr>
      <w:r w:rsidRPr="00EB4B99">
        <w:rPr>
          <w:noProof/>
          <w:szCs w:val="22"/>
        </w:rPr>
        <w:t>Tartsa meg a betegtájékoztatót, mert a benne szereplő információkra a későbbiekben is szüksége lehet.</w:t>
      </w:r>
    </w:p>
    <w:p w14:paraId="33F74C09" w14:textId="77777777" w:rsidR="00AA273E" w:rsidRPr="00EB4B99" w:rsidRDefault="00AA273E" w:rsidP="0082413F">
      <w:pPr>
        <w:numPr>
          <w:ilvl w:val="0"/>
          <w:numId w:val="1"/>
        </w:numPr>
        <w:tabs>
          <w:tab w:val="left" w:pos="567"/>
        </w:tabs>
        <w:rPr>
          <w:noProof/>
          <w:szCs w:val="22"/>
        </w:rPr>
      </w:pPr>
      <w:r w:rsidRPr="00EB4B99">
        <w:rPr>
          <w:noProof/>
          <w:szCs w:val="22"/>
        </w:rPr>
        <w:t xml:space="preserve">További kérdéseivel forduljon </w:t>
      </w:r>
      <w:r w:rsidR="00926AE3" w:rsidRPr="00EB4B99">
        <w:rPr>
          <w:noProof/>
          <w:szCs w:val="22"/>
        </w:rPr>
        <w:t>kezelő</w:t>
      </w:r>
      <w:r w:rsidRPr="00EB4B99">
        <w:rPr>
          <w:noProof/>
          <w:szCs w:val="22"/>
        </w:rPr>
        <w:t>orvosához vagy gyógyszerészéhez.</w:t>
      </w:r>
    </w:p>
    <w:p w14:paraId="312CC286" w14:textId="77777777" w:rsidR="00AA273E" w:rsidRPr="00EB4B99" w:rsidRDefault="00AA273E" w:rsidP="0082413F">
      <w:pPr>
        <w:numPr>
          <w:ilvl w:val="0"/>
          <w:numId w:val="1"/>
        </w:numPr>
        <w:tabs>
          <w:tab w:val="left" w:pos="567"/>
        </w:tabs>
        <w:rPr>
          <w:noProof/>
          <w:szCs w:val="22"/>
        </w:rPr>
      </w:pPr>
      <w:r w:rsidRPr="00EB4B99">
        <w:rPr>
          <w:noProof/>
          <w:szCs w:val="22"/>
        </w:rPr>
        <w:t xml:space="preserve">Ezt a gyógyszert az orvos </w:t>
      </w:r>
      <w:r w:rsidR="00926AE3" w:rsidRPr="00EB4B99">
        <w:rPr>
          <w:noProof/>
          <w:szCs w:val="22"/>
        </w:rPr>
        <w:t xml:space="preserve">kizárólag </w:t>
      </w:r>
      <w:r w:rsidRPr="00EB4B99">
        <w:rPr>
          <w:noProof/>
          <w:szCs w:val="22"/>
        </w:rPr>
        <w:t xml:space="preserve">Önnek írta fel. Ne adja át a készítményt másnak, mert számára ártalmas lehet még abban az esetben is, ha </w:t>
      </w:r>
      <w:r w:rsidR="00926AE3" w:rsidRPr="00EB4B99">
        <w:rPr>
          <w:noProof/>
          <w:szCs w:val="22"/>
        </w:rPr>
        <w:t xml:space="preserve">a betegsége </w:t>
      </w:r>
      <w:r w:rsidRPr="00EB4B99">
        <w:rPr>
          <w:noProof/>
          <w:szCs w:val="22"/>
        </w:rPr>
        <w:t>tünetei az Önéhez hasonlóak.</w:t>
      </w:r>
    </w:p>
    <w:p w14:paraId="1D2F4C93" w14:textId="77777777" w:rsidR="00AA273E" w:rsidRPr="00EB4B99" w:rsidRDefault="00AA273E" w:rsidP="0082413F">
      <w:pPr>
        <w:numPr>
          <w:ilvl w:val="0"/>
          <w:numId w:val="1"/>
        </w:numPr>
        <w:tabs>
          <w:tab w:val="left" w:pos="567"/>
        </w:tabs>
        <w:rPr>
          <w:noProof/>
          <w:szCs w:val="22"/>
        </w:rPr>
      </w:pPr>
      <w:r w:rsidRPr="0059559C">
        <w:rPr>
          <w:noProof/>
          <w:szCs w:val="22"/>
        </w:rPr>
        <w:t xml:space="preserve">Ha </w:t>
      </w:r>
      <w:r w:rsidR="00926AE3" w:rsidRPr="0059559C">
        <w:rPr>
          <w:noProof/>
          <w:szCs w:val="22"/>
        </w:rPr>
        <w:t xml:space="preserve">Önnél </w:t>
      </w:r>
      <w:r w:rsidRPr="0059559C">
        <w:rPr>
          <w:noProof/>
          <w:szCs w:val="22"/>
        </w:rPr>
        <w:t>bárm</w:t>
      </w:r>
      <w:r w:rsidR="00926AE3" w:rsidRPr="0059559C">
        <w:rPr>
          <w:noProof/>
          <w:szCs w:val="22"/>
        </w:rPr>
        <w:t>ilyen</w:t>
      </w:r>
      <w:r w:rsidRPr="0059559C">
        <w:rPr>
          <w:noProof/>
          <w:szCs w:val="22"/>
        </w:rPr>
        <w:t xml:space="preserve"> mellékhatás</w:t>
      </w:r>
      <w:r w:rsidR="00926AE3" w:rsidRPr="0059559C">
        <w:rPr>
          <w:noProof/>
          <w:szCs w:val="22"/>
        </w:rPr>
        <w:t xml:space="preserve"> jelentkezik, tájékoztassa erről kezelőorvosát vagy gyógyszerészét. Ez a</w:t>
      </w:r>
      <w:r w:rsidRPr="00EB4B99">
        <w:rPr>
          <w:noProof/>
          <w:szCs w:val="22"/>
        </w:rPr>
        <w:t xml:space="preserve"> betegtájékoztatóban fel</w:t>
      </w:r>
      <w:r w:rsidR="00926AE3" w:rsidRPr="00EB4B99">
        <w:rPr>
          <w:noProof/>
          <w:szCs w:val="22"/>
        </w:rPr>
        <w:t xml:space="preserve"> nem </w:t>
      </w:r>
      <w:r w:rsidRPr="00EB4B99">
        <w:rPr>
          <w:noProof/>
          <w:szCs w:val="22"/>
        </w:rPr>
        <w:t xml:space="preserve">sorolt </w:t>
      </w:r>
      <w:r w:rsidR="00926AE3" w:rsidRPr="00EB4B99">
        <w:rPr>
          <w:noProof/>
          <w:szCs w:val="22"/>
        </w:rPr>
        <w:t xml:space="preserve">bármilyen lehetséges </w:t>
      </w:r>
      <w:r w:rsidRPr="00EB4B99">
        <w:rPr>
          <w:noProof/>
          <w:szCs w:val="22"/>
        </w:rPr>
        <w:t>mellékhatás</w:t>
      </w:r>
      <w:r w:rsidR="00926AE3" w:rsidRPr="00EB4B99">
        <w:rPr>
          <w:noProof/>
          <w:szCs w:val="22"/>
        </w:rPr>
        <w:t>ra is vonatkozik.</w:t>
      </w:r>
      <w:r w:rsidR="00462BC3" w:rsidRPr="00EB4B99">
        <w:rPr>
          <w:noProof/>
          <w:szCs w:val="22"/>
        </w:rPr>
        <w:t xml:space="preserve"> Lásd 4. pont.</w:t>
      </w:r>
    </w:p>
    <w:p w14:paraId="3A99583A" w14:textId="77777777" w:rsidR="00AA273E" w:rsidRPr="0059559C" w:rsidRDefault="00AA273E" w:rsidP="0082413F">
      <w:pPr>
        <w:tabs>
          <w:tab w:val="left" w:pos="567"/>
        </w:tabs>
        <w:rPr>
          <w:szCs w:val="22"/>
        </w:rPr>
      </w:pPr>
    </w:p>
    <w:p w14:paraId="27DA8516" w14:textId="77777777" w:rsidR="00AA273E" w:rsidRPr="0059559C" w:rsidRDefault="00AA273E" w:rsidP="0082413F">
      <w:pPr>
        <w:pStyle w:val="Cmsor2"/>
        <w:tabs>
          <w:tab w:val="left" w:pos="567"/>
        </w:tabs>
        <w:spacing w:before="0" w:after="0"/>
        <w:rPr>
          <w:rFonts w:cs="Times New Roman"/>
          <w:szCs w:val="22"/>
        </w:rPr>
      </w:pPr>
      <w:r w:rsidRPr="0059559C">
        <w:rPr>
          <w:rFonts w:cs="Times New Roman"/>
          <w:noProof/>
          <w:szCs w:val="22"/>
        </w:rPr>
        <w:t>A betegtájékoztató tartalma:</w:t>
      </w:r>
    </w:p>
    <w:p w14:paraId="05305292" w14:textId="77777777" w:rsidR="00AA273E" w:rsidRPr="0027472D" w:rsidRDefault="00AA273E" w:rsidP="0082413F">
      <w:pPr>
        <w:numPr>
          <w:ilvl w:val="0"/>
          <w:numId w:val="2"/>
        </w:numPr>
        <w:tabs>
          <w:tab w:val="left" w:pos="567"/>
        </w:tabs>
        <w:ind w:right="-29"/>
        <w:rPr>
          <w:noProof/>
          <w:szCs w:val="22"/>
        </w:rPr>
      </w:pPr>
      <w:r w:rsidRPr="0059559C">
        <w:rPr>
          <w:noProof/>
          <w:szCs w:val="22"/>
        </w:rPr>
        <w:t xml:space="preserve">Milyen típusú gyógyszer a </w:t>
      </w:r>
      <w:r w:rsidR="000E6846">
        <w:rPr>
          <w:noProof/>
          <w:szCs w:val="22"/>
        </w:rPr>
        <w:t>Delipid Plus</w:t>
      </w:r>
      <w:r w:rsidR="00EE6732" w:rsidRPr="0059559C">
        <w:rPr>
          <w:noProof/>
          <w:szCs w:val="22"/>
        </w:rPr>
        <w:t xml:space="preserve"> </w:t>
      </w:r>
      <w:r w:rsidRPr="0027472D">
        <w:rPr>
          <w:noProof/>
          <w:szCs w:val="22"/>
        </w:rPr>
        <w:t>és milyen betegségek esetén alkalmazható?</w:t>
      </w:r>
    </w:p>
    <w:p w14:paraId="29DC59A5" w14:textId="77777777" w:rsidR="00AA273E" w:rsidRPr="007F7708" w:rsidRDefault="00AA273E" w:rsidP="0082413F">
      <w:pPr>
        <w:numPr>
          <w:ilvl w:val="0"/>
          <w:numId w:val="2"/>
        </w:numPr>
        <w:tabs>
          <w:tab w:val="left" w:pos="567"/>
        </w:tabs>
        <w:ind w:right="-29"/>
        <w:rPr>
          <w:noProof/>
          <w:szCs w:val="22"/>
        </w:rPr>
      </w:pPr>
      <w:r w:rsidRPr="007F7708">
        <w:rPr>
          <w:noProof/>
          <w:szCs w:val="22"/>
        </w:rPr>
        <w:t xml:space="preserve">Tudnivalók a </w:t>
      </w:r>
      <w:r w:rsidR="000E6846">
        <w:rPr>
          <w:noProof/>
          <w:szCs w:val="22"/>
        </w:rPr>
        <w:t>Delipid Plus</w:t>
      </w:r>
      <w:r w:rsidR="00462BC3" w:rsidRPr="007F7708">
        <w:rPr>
          <w:noProof/>
          <w:szCs w:val="22"/>
        </w:rPr>
        <w:t xml:space="preserve"> </w:t>
      </w:r>
      <w:r w:rsidR="00537BC6">
        <w:rPr>
          <w:noProof/>
          <w:szCs w:val="22"/>
        </w:rPr>
        <w:t>szedése</w:t>
      </w:r>
      <w:r w:rsidR="00537BC6" w:rsidRPr="007F7708">
        <w:rPr>
          <w:noProof/>
          <w:szCs w:val="22"/>
        </w:rPr>
        <w:t xml:space="preserve"> </w:t>
      </w:r>
      <w:r w:rsidRPr="007F7708">
        <w:rPr>
          <w:noProof/>
          <w:szCs w:val="22"/>
        </w:rPr>
        <w:t>előtt</w:t>
      </w:r>
    </w:p>
    <w:p w14:paraId="0567E809" w14:textId="77777777" w:rsidR="00AA273E" w:rsidRPr="00B15F46" w:rsidRDefault="00AA273E" w:rsidP="0082413F">
      <w:pPr>
        <w:numPr>
          <w:ilvl w:val="0"/>
          <w:numId w:val="2"/>
        </w:numPr>
        <w:tabs>
          <w:tab w:val="left" w:pos="567"/>
        </w:tabs>
        <w:ind w:right="-29"/>
        <w:rPr>
          <w:noProof/>
          <w:szCs w:val="22"/>
        </w:rPr>
      </w:pPr>
      <w:r w:rsidRPr="008E1F51">
        <w:rPr>
          <w:noProof/>
          <w:szCs w:val="22"/>
        </w:rPr>
        <w:t xml:space="preserve">Hogyan kell </w:t>
      </w:r>
      <w:r w:rsidR="00263D2E" w:rsidRPr="008E1F51">
        <w:rPr>
          <w:noProof/>
          <w:szCs w:val="22"/>
        </w:rPr>
        <w:t>szedni</w:t>
      </w:r>
      <w:r w:rsidRPr="00761315">
        <w:rPr>
          <w:noProof/>
          <w:szCs w:val="22"/>
        </w:rPr>
        <w:t xml:space="preserve"> a </w:t>
      </w:r>
      <w:r w:rsidR="000E6846">
        <w:rPr>
          <w:noProof/>
          <w:szCs w:val="22"/>
        </w:rPr>
        <w:t>Delipid Plus</w:t>
      </w:r>
      <w:r w:rsidR="00DC75D0">
        <w:rPr>
          <w:noProof/>
          <w:szCs w:val="22"/>
        </w:rPr>
        <w:t>-t</w:t>
      </w:r>
      <w:r w:rsidR="00462BC3" w:rsidRPr="00B15F46">
        <w:rPr>
          <w:noProof/>
          <w:szCs w:val="22"/>
        </w:rPr>
        <w:t>?</w:t>
      </w:r>
    </w:p>
    <w:p w14:paraId="7E3D539E" w14:textId="77777777" w:rsidR="00AA273E" w:rsidRPr="00FD373F" w:rsidRDefault="00AA273E" w:rsidP="0082413F">
      <w:pPr>
        <w:numPr>
          <w:ilvl w:val="0"/>
          <w:numId w:val="2"/>
        </w:numPr>
        <w:tabs>
          <w:tab w:val="left" w:pos="567"/>
        </w:tabs>
        <w:ind w:right="-29"/>
        <w:rPr>
          <w:noProof/>
          <w:szCs w:val="22"/>
        </w:rPr>
      </w:pPr>
      <w:r w:rsidRPr="00FD373F">
        <w:rPr>
          <w:noProof/>
          <w:szCs w:val="22"/>
        </w:rPr>
        <w:t>Lehetséges mellékhatások</w:t>
      </w:r>
    </w:p>
    <w:p w14:paraId="11BDD700" w14:textId="77777777" w:rsidR="00AA273E" w:rsidRPr="00F7358C" w:rsidRDefault="00AA273E" w:rsidP="0082413F">
      <w:pPr>
        <w:numPr>
          <w:ilvl w:val="0"/>
          <w:numId w:val="2"/>
        </w:numPr>
        <w:tabs>
          <w:tab w:val="left" w:pos="567"/>
        </w:tabs>
        <w:ind w:right="-29"/>
        <w:rPr>
          <w:noProof/>
          <w:szCs w:val="22"/>
        </w:rPr>
      </w:pPr>
      <w:r w:rsidRPr="00FD373F">
        <w:rPr>
          <w:noProof/>
          <w:szCs w:val="22"/>
        </w:rPr>
        <w:t xml:space="preserve">Hogyan kell a </w:t>
      </w:r>
      <w:r w:rsidR="000E6846">
        <w:rPr>
          <w:noProof/>
          <w:szCs w:val="22"/>
        </w:rPr>
        <w:t>Delipid Plus</w:t>
      </w:r>
      <w:r w:rsidR="00DC75D0">
        <w:rPr>
          <w:noProof/>
          <w:szCs w:val="22"/>
        </w:rPr>
        <w:t xml:space="preserve">-t </w:t>
      </w:r>
      <w:r w:rsidRPr="00F7358C">
        <w:rPr>
          <w:noProof/>
          <w:szCs w:val="22"/>
        </w:rPr>
        <w:t>tárolni?</w:t>
      </w:r>
    </w:p>
    <w:p w14:paraId="3AEDE58E" w14:textId="77777777" w:rsidR="00AA273E" w:rsidRPr="00F7358C" w:rsidRDefault="008179C9" w:rsidP="0082413F">
      <w:pPr>
        <w:numPr>
          <w:ilvl w:val="0"/>
          <w:numId w:val="2"/>
        </w:numPr>
        <w:tabs>
          <w:tab w:val="left" w:pos="567"/>
        </w:tabs>
        <w:ind w:right="-29"/>
        <w:rPr>
          <w:noProof/>
          <w:szCs w:val="22"/>
        </w:rPr>
      </w:pPr>
      <w:r w:rsidRPr="00F7358C">
        <w:rPr>
          <w:noProof/>
          <w:szCs w:val="22"/>
        </w:rPr>
        <w:t>A csomagolás tartalma és egyéb</w:t>
      </w:r>
      <w:r w:rsidR="00AA273E" w:rsidRPr="00F7358C">
        <w:rPr>
          <w:noProof/>
          <w:szCs w:val="22"/>
        </w:rPr>
        <w:t xml:space="preserve"> információk</w:t>
      </w:r>
    </w:p>
    <w:p w14:paraId="538C4829" w14:textId="77777777" w:rsidR="00FD32C3" w:rsidRPr="00F7358C" w:rsidRDefault="00FD32C3" w:rsidP="0082413F">
      <w:pPr>
        <w:tabs>
          <w:tab w:val="left" w:pos="567"/>
        </w:tabs>
        <w:ind w:right="-29"/>
        <w:rPr>
          <w:noProof/>
          <w:szCs w:val="22"/>
        </w:rPr>
      </w:pPr>
    </w:p>
    <w:p w14:paraId="47B922FD" w14:textId="77777777" w:rsidR="00FD32C3" w:rsidRPr="00F7358C" w:rsidRDefault="00FD32C3" w:rsidP="0082413F">
      <w:pPr>
        <w:tabs>
          <w:tab w:val="left" w:pos="567"/>
        </w:tabs>
        <w:ind w:right="-29"/>
        <w:rPr>
          <w:noProof/>
          <w:szCs w:val="22"/>
        </w:rPr>
      </w:pPr>
    </w:p>
    <w:p w14:paraId="24801270" w14:textId="77777777" w:rsidR="006D7D80" w:rsidRPr="00A16196" w:rsidRDefault="008179C9" w:rsidP="0082413F">
      <w:pPr>
        <w:tabs>
          <w:tab w:val="left" w:pos="567"/>
        </w:tabs>
        <w:ind w:left="567" w:hanging="567"/>
        <w:rPr>
          <w:b/>
          <w:szCs w:val="22"/>
        </w:rPr>
      </w:pPr>
      <w:r w:rsidRPr="00F7358C">
        <w:rPr>
          <w:b/>
          <w:szCs w:val="22"/>
        </w:rPr>
        <w:t>1.</w:t>
      </w:r>
      <w:r w:rsidR="00563316" w:rsidRPr="0010508B">
        <w:rPr>
          <w:b/>
          <w:szCs w:val="22"/>
        </w:rPr>
        <w:tab/>
      </w:r>
      <w:r w:rsidRPr="0010508B">
        <w:rPr>
          <w:b/>
          <w:szCs w:val="22"/>
        </w:rPr>
        <w:t xml:space="preserve">Milyen típusú gyógyszer a </w:t>
      </w:r>
      <w:r w:rsidR="000E6846">
        <w:rPr>
          <w:b/>
          <w:noProof/>
          <w:szCs w:val="22"/>
        </w:rPr>
        <w:t>Delipid Plus</w:t>
      </w:r>
      <w:r w:rsidR="00B2206D" w:rsidRPr="0010508B">
        <w:rPr>
          <w:b/>
          <w:noProof/>
          <w:szCs w:val="22"/>
        </w:rPr>
        <w:t xml:space="preserve"> </w:t>
      </w:r>
      <w:r w:rsidRPr="0010508B">
        <w:rPr>
          <w:b/>
          <w:szCs w:val="22"/>
        </w:rPr>
        <w:t>és milyen betegségek esetén alkalmazható?</w:t>
      </w:r>
    </w:p>
    <w:p w14:paraId="605013F3" w14:textId="77777777" w:rsidR="008179C9" w:rsidRPr="000101FB" w:rsidRDefault="008179C9" w:rsidP="0082413F">
      <w:pPr>
        <w:tabs>
          <w:tab w:val="left" w:pos="567"/>
        </w:tabs>
        <w:rPr>
          <w:b/>
          <w:szCs w:val="22"/>
        </w:rPr>
      </w:pPr>
    </w:p>
    <w:p w14:paraId="7B1A3321" w14:textId="77777777" w:rsidR="00B75A5D" w:rsidRPr="00EB4B99" w:rsidRDefault="00B75A5D" w:rsidP="0082413F">
      <w:pPr>
        <w:tabs>
          <w:tab w:val="left" w:pos="567"/>
        </w:tabs>
        <w:rPr>
          <w:color w:val="000000"/>
          <w:szCs w:val="22"/>
        </w:rPr>
      </w:pPr>
      <w:r w:rsidRPr="000101FB">
        <w:rPr>
          <w:color w:val="000000"/>
          <w:szCs w:val="22"/>
        </w:rPr>
        <w:t xml:space="preserve">A </w:t>
      </w:r>
      <w:r w:rsidR="000E6846">
        <w:rPr>
          <w:noProof/>
          <w:szCs w:val="22"/>
        </w:rPr>
        <w:t>Delipid Plus</w:t>
      </w:r>
      <w:r w:rsidR="00B2206D" w:rsidRPr="00EB4B99">
        <w:rPr>
          <w:noProof/>
          <w:szCs w:val="22"/>
        </w:rPr>
        <w:t xml:space="preserve"> </w:t>
      </w:r>
      <w:r w:rsidRPr="00EB4B99">
        <w:rPr>
          <w:color w:val="000000"/>
          <w:szCs w:val="22"/>
        </w:rPr>
        <w:t xml:space="preserve">két különböző </w:t>
      </w:r>
      <w:r w:rsidR="00D943DE" w:rsidRPr="00EB4B99">
        <w:rPr>
          <w:color w:val="000000"/>
          <w:szCs w:val="22"/>
        </w:rPr>
        <w:t>hatóanyagot</w:t>
      </w:r>
      <w:r w:rsidRPr="00EB4B99">
        <w:rPr>
          <w:color w:val="000000"/>
          <w:szCs w:val="22"/>
        </w:rPr>
        <w:t xml:space="preserve"> tartalmaz egy </w:t>
      </w:r>
      <w:r w:rsidR="00D943DE" w:rsidRPr="00EB4B99">
        <w:rPr>
          <w:color w:val="000000"/>
          <w:szCs w:val="22"/>
        </w:rPr>
        <w:t>kapszulában</w:t>
      </w:r>
      <w:r w:rsidRPr="00EB4B99">
        <w:rPr>
          <w:color w:val="000000"/>
          <w:szCs w:val="22"/>
        </w:rPr>
        <w:t xml:space="preserve">. Az egyik </w:t>
      </w:r>
      <w:r w:rsidR="00D943DE" w:rsidRPr="00EB4B99">
        <w:rPr>
          <w:color w:val="000000"/>
          <w:szCs w:val="22"/>
        </w:rPr>
        <w:t>hatóanyag</w:t>
      </w:r>
      <w:r w:rsidRPr="00EB4B99">
        <w:rPr>
          <w:color w:val="000000"/>
          <w:szCs w:val="22"/>
        </w:rPr>
        <w:t xml:space="preserve"> a </w:t>
      </w:r>
      <w:proofErr w:type="spellStart"/>
      <w:r w:rsidRPr="00EB4B99">
        <w:rPr>
          <w:color w:val="000000"/>
          <w:szCs w:val="22"/>
        </w:rPr>
        <w:t>rozuvasztatin</w:t>
      </w:r>
      <w:proofErr w:type="spellEnd"/>
      <w:r w:rsidR="00EF6E3E" w:rsidRPr="00EB4B99">
        <w:rPr>
          <w:color w:val="000000"/>
          <w:szCs w:val="22"/>
        </w:rPr>
        <w:t xml:space="preserve">, mely </w:t>
      </w:r>
      <w:r w:rsidR="00EF6E3E" w:rsidRPr="00EB4B99">
        <w:rPr>
          <w:noProof/>
          <w:szCs w:val="22"/>
        </w:rPr>
        <w:t>az ú</w:t>
      </w:r>
      <w:r w:rsidR="00D71DA3" w:rsidRPr="00EB4B99">
        <w:rPr>
          <w:noProof/>
          <w:szCs w:val="22"/>
        </w:rPr>
        <w:t>gy</w:t>
      </w:r>
      <w:r w:rsidR="00EF6E3E" w:rsidRPr="00EB4B99">
        <w:rPr>
          <w:noProof/>
          <w:szCs w:val="22"/>
        </w:rPr>
        <w:t>n</w:t>
      </w:r>
      <w:r w:rsidR="00D71DA3" w:rsidRPr="00EB4B99">
        <w:rPr>
          <w:noProof/>
          <w:szCs w:val="22"/>
        </w:rPr>
        <w:t>evezett</w:t>
      </w:r>
      <w:r w:rsidR="00EF6E3E" w:rsidRPr="00EB4B99">
        <w:rPr>
          <w:noProof/>
          <w:szCs w:val="22"/>
        </w:rPr>
        <w:t xml:space="preserve"> sztatinok csoportjába tartozik</w:t>
      </w:r>
      <w:r w:rsidRPr="00EB4B99">
        <w:rPr>
          <w:color w:val="000000"/>
          <w:szCs w:val="22"/>
        </w:rPr>
        <w:t xml:space="preserve">, a másik </w:t>
      </w:r>
      <w:r w:rsidR="00D943DE" w:rsidRPr="00EB4B99">
        <w:rPr>
          <w:color w:val="000000"/>
          <w:szCs w:val="22"/>
        </w:rPr>
        <w:t>hatóanyag</w:t>
      </w:r>
      <w:r w:rsidRPr="00EB4B99">
        <w:rPr>
          <w:color w:val="000000"/>
          <w:szCs w:val="22"/>
        </w:rPr>
        <w:t xml:space="preserve"> az </w:t>
      </w:r>
      <w:proofErr w:type="spellStart"/>
      <w:r w:rsidRPr="00EB4B99">
        <w:rPr>
          <w:color w:val="000000"/>
          <w:szCs w:val="22"/>
        </w:rPr>
        <w:t>ezetimib</w:t>
      </w:r>
      <w:proofErr w:type="spellEnd"/>
      <w:r w:rsidRPr="00EB4B99">
        <w:rPr>
          <w:color w:val="000000"/>
          <w:szCs w:val="22"/>
        </w:rPr>
        <w:t xml:space="preserve">. </w:t>
      </w:r>
    </w:p>
    <w:p w14:paraId="372881BC" w14:textId="77777777" w:rsidR="00F56B99" w:rsidRPr="00EB4B99" w:rsidRDefault="00F56B99" w:rsidP="0082413F">
      <w:pPr>
        <w:tabs>
          <w:tab w:val="left" w:pos="567"/>
        </w:tabs>
        <w:rPr>
          <w:b/>
          <w:szCs w:val="22"/>
        </w:rPr>
      </w:pPr>
    </w:p>
    <w:p w14:paraId="2805CFCE" w14:textId="77777777" w:rsidR="00F56B99" w:rsidRPr="0059559C" w:rsidRDefault="00AA273E" w:rsidP="0082413F">
      <w:pPr>
        <w:tabs>
          <w:tab w:val="left" w:pos="567"/>
        </w:tabs>
        <w:rPr>
          <w:noProof/>
          <w:szCs w:val="22"/>
        </w:rPr>
      </w:pPr>
      <w:r w:rsidRPr="00EB4B99">
        <w:rPr>
          <w:noProof/>
          <w:szCs w:val="22"/>
        </w:rPr>
        <w:t xml:space="preserve">A </w:t>
      </w:r>
      <w:r w:rsidR="000E6846">
        <w:rPr>
          <w:noProof/>
          <w:szCs w:val="22"/>
        </w:rPr>
        <w:t>Delipid Plus</w:t>
      </w:r>
      <w:r w:rsidR="00B2206D" w:rsidRPr="00EB4B99">
        <w:rPr>
          <w:noProof/>
          <w:szCs w:val="22"/>
        </w:rPr>
        <w:t xml:space="preserve"> </w:t>
      </w:r>
      <w:r w:rsidR="004B6C9A" w:rsidRPr="00EB4B99">
        <w:rPr>
          <w:szCs w:val="22"/>
        </w:rPr>
        <w:t>a</w:t>
      </w:r>
      <w:r w:rsidR="00D82DEE" w:rsidRPr="00EB4B99">
        <w:rPr>
          <w:szCs w:val="22"/>
        </w:rPr>
        <w:t xml:space="preserve">z </w:t>
      </w:r>
      <w:proofErr w:type="spellStart"/>
      <w:r w:rsidR="00D82DEE" w:rsidRPr="00EB4B99">
        <w:rPr>
          <w:szCs w:val="22"/>
        </w:rPr>
        <w:t>össz</w:t>
      </w:r>
      <w:r w:rsidR="004B6C9A" w:rsidRPr="00EB4B99">
        <w:rPr>
          <w:szCs w:val="22"/>
        </w:rPr>
        <w:t>koleszterin</w:t>
      </w:r>
      <w:proofErr w:type="spellEnd"/>
      <w:r w:rsidR="00D82DEE" w:rsidRPr="00EB4B99">
        <w:rPr>
          <w:szCs w:val="22"/>
        </w:rPr>
        <w:t xml:space="preserve">, a „rossz” (LDL) koleszterin </w:t>
      </w:r>
      <w:r w:rsidR="007B3E58" w:rsidRPr="00EB4B99">
        <w:rPr>
          <w:color w:val="000000"/>
          <w:szCs w:val="22"/>
        </w:rPr>
        <w:t xml:space="preserve">és a triglicerideknek nevezett vérzsírok </w:t>
      </w:r>
      <w:r w:rsidR="004B6C9A" w:rsidRPr="00EB4B99">
        <w:rPr>
          <w:szCs w:val="22"/>
        </w:rPr>
        <w:t>szint</w:t>
      </w:r>
      <w:r w:rsidR="00D82DEE" w:rsidRPr="00EB4B99">
        <w:rPr>
          <w:szCs w:val="22"/>
        </w:rPr>
        <w:t>jé</w:t>
      </w:r>
      <w:r w:rsidR="00B2206D" w:rsidRPr="00EB4B99">
        <w:rPr>
          <w:szCs w:val="22"/>
        </w:rPr>
        <w:t>nek</w:t>
      </w:r>
      <w:r w:rsidR="00B2206D" w:rsidRPr="00EB4B99">
        <w:rPr>
          <w:noProof/>
          <w:szCs w:val="22"/>
        </w:rPr>
        <w:t xml:space="preserve"> csökkentésére használatos gyógyszer</w:t>
      </w:r>
      <w:r w:rsidR="007B3E58" w:rsidRPr="00EB4B99">
        <w:rPr>
          <w:szCs w:val="22"/>
        </w:rPr>
        <w:t>.</w:t>
      </w:r>
      <w:r w:rsidR="00D82DEE" w:rsidRPr="00EB4B99">
        <w:rPr>
          <w:szCs w:val="22"/>
        </w:rPr>
        <w:t xml:space="preserve"> </w:t>
      </w:r>
      <w:r w:rsidR="007B3E58" w:rsidRPr="00EB4B99">
        <w:rPr>
          <w:color w:val="000000"/>
          <w:szCs w:val="22"/>
        </w:rPr>
        <w:t>Emellett</w:t>
      </w:r>
      <w:r w:rsidR="007B3E58" w:rsidRPr="00EB4B99">
        <w:rPr>
          <w:szCs w:val="22"/>
        </w:rPr>
        <w:t xml:space="preserve"> </w:t>
      </w:r>
      <w:r w:rsidR="00D82DEE" w:rsidRPr="00EB4B99">
        <w:rPr>
          <w:szCs w:val="22"/>
        </w:rPr>
        <w:t>emeli a „jó” (HDL) koleszterin</w:t>
      </w:r>
      <w:r w:rsidR="007B3E58" w:rsidRPr="00EB4B99">
        <w:rPr>
          <w:szCs w:val="22"/>
        </w:rPr>
        <w:t xml:space="preserve"> </w:t>
      </w:r>
      <w:r w:rsidR="00D82DEE" w:rsidRPr="00EB4B99">
        <w:rPr>
          <w:szCs w:val="22"/>
        </w:rPr>
        <w:t>szintjét</w:t>
      </w:r>
      <w:r w:rsidR="004B6C9A" w:rsidRPr="00EB4B99">
        <w:rPr>
          <w:szCs w:val="22"/>
        </w:rPr>
        <w:t xml:space="preserve">. </w:t>
      </w:r>
      <w:r w:rsidR="00B2206D" w:rsidRPr="00EB4B99">
        <w:rPr>
          <w:szCs w:val="22"/>
        </w:rPr>
        <w:t>Ez a gyógyszer k</w:t>
      </w:r>
      <w:r w:rsidR="00F56B99" w:rsidRPr="00EB4B99">
        <w:rPr>
          <w:noProof/>
          <w:szCs w:val="22"/>
        </w:rPr>
        <w:t>étféle módon csökkenti az Ön koleszterin</w:t>
      </w:r>
      <w:r w:rsidR="00282988">
        <w:rPr>
          <w:noProof/>
          <w:szCs w:val="22"/>
        </w:rPr>
        <w:t>szint</w:t>
      </w:r>
      <w:r w:rsidR="00F56B99" w:rsidRPr="00EB4B99">
        <w:rPr>
          <w:noProof/>
          <w:szCs w:val="22"/>
        </w:rPr>
        <w:t xml:space="preserve">jét: csökkenti az emésztőrendszerből felszívódó és </w:t>
      </w:r>
      <w:r w:rsidR="0059559C" w:rsidRPr="0059559C">
        <w:rPr>
          <w:noProof/>
          <w:szCs w:val="22"/>
        </w:rPr>
        <w:t xml:space="preserve">csökkenti </w:t>
      </w:r>
      <w:r w:rsidR="00F56B99" w:rsidRPr="0059559C">
        <w:rPr>
          <w:noProof/>
          <w:szCs w:val="22"/>
        </w:rPr>
        <w:t>a test által termelt koleszterin mennyiségét</w:t>
      </w:r>
      <w:r w:rsidR="0059559C">
        <w:rPr>
          <w:noProof/>
          <w:szCs w:val="22"/>
        </w:rPr>
        <w:t xml:space="preserve"> is</w:t>
      </w:r>
      <w:r w:rsidR="00F56B99" w:rsidRPr="0059559C">
        <w:rPr>
          <w:noProof/>
          <w:szCs w:val="22"/>
        </w:rPr>
        <w:t>.</w:t>
      </w:r>
    </w:p>
    <w:p w14:paraId="0201E8C2" w14:textId="77777777" w:rsidR="00D82DEE" w:rsidRPr="007F7708" w:rsidRDefault="00D82DEE" w:rsidP="0082413F">
      <w:pPr>
        <w:tabs>
          <w:tab w:val="left" w:pos="567"/>
        </w:tabs>
        <w:rPr>
          <w:szCs w:val="22"/>
        </w:rPr>
      </w:pPr>
    </w:p>
    <w:p w14:paraId="1E4B0291" w14:textId="77777777" w:rsidR="00C3050C" w:rsidRPr="007F7708" w:rsidRDefault="00C3050C" w:rsidP="0082413F">
      <w:pPr>
        <w:pStyle w:val="Normal1"/>
        <w:tabs>
          <w:tab w:val="left" w:pos="567"/>
        </w:tabs>
        <w:rPr>
          <w:sz w:val="22"/>
          <w:szCs w:val="22"/>
          <w:lang w:val="hu-HU"/>
        </w:rPr>
      </w:pPr>
      <w:r w:rsidRPr="007F7708">
        <w:rPr>
          <w:sz w:val="22"/>
          <w:szCs w:val="22"/>
          <w:lang w:val="hu-HU"/>
        </w:rPr>
        <w:t xml:space="preserve">A legtöbb embernél a magas koleszterinszint nem befolyásolja a közérzetet, mivel nem okoz tüneteket. Ha azonban ez az állapot kezeletlen marad, a zsírrészecskék beépülhetnek a </w:t>
      </w:r>
      <w:proofErr w:type="spellStart"/>
      <w:r w:rsidRPr="007F7708">
        <w:rPr>
          <w:sz w:val="22"/>
          <w:szCs w:val="22"/>
          <w:lang w:val="hu-HU"/>
        </w:rPr>
        <w:t>vérerek</w:t>
      </w:r>
      <w:proofErr w:type="spellEnd"/>
      <w:r w:rsidRPr="007F7708">
        <w:rPr>
          <w:sz w:val="22"/>
          <w:szCs w:val="22"/>
          <w:lang w:val="hu-HU"/>
        </w:rPr>
        <w:t xml:space="preserve"> falába, amely azok szűkületéhez vezet.</w:t>
      </w:r>
    </w:p>
    <w:p w14:paraId="3EAE2EF9" w14:textId="77777777" w:rsidR="00C3050C" w:rsidRPr="00F7358C" w:rsidRDefault="00C3050C" w:rsidP="0082413F">
      <w:pPr>
        <w:pStyle w:val="Normal1"/>
        <w:tabs>
          <w:tab w:val="left" w:pos="567"/>
        </w:tabs>
        <w:rPr>
          <w:sz w:val="22"/>
          <w:szCs w:val="22"/>
          <w:lang w:val="hu-HU"/>
        </w:rPr>
      </w:pPr>
      <w:r w:rsidRPr="008E1F51">
        <w:rPr>
          <w:sz w:val="22"/>
          <w:szCs w:val="22"/>
          <w:lang w:val="hu-HU"/>
        </w:rPr>
        <w:t xml:space="preserve">Előfordulhat, hogy ezek a beszűkült </w:t>
      </w:r>
      <w:proofErr w:type="spellStart"/>
      <w:r w:rsidRPr="008E1F51">
        <w:rPr>
          <w:sz w:val="22"/>
          <w:szCs w:val="22"/>
          <w:lang w:val="hu-HU"/>
        </w:rPr>
        <w:t>vérerek</w:t>
      </w:r>
      <w:proofErr w:type="spellEnd"/>
      <w:r w:rsidRPr="008E1F51">
        <w:rPr>
          <w:sz w:val="22"/>
          <w:szCs w:val="22"/>
          <w:lang w:val="hu-HU"/>
        </w:rPr>
        <w:t xml:space="preserve"> elzáródnak, így elégtelenné válik a szív vagy az agy vérellátása, mely szívinfarktus, vagy szé</w:t>
      </w:r>
      <w:r w:rsidRPr="00761315">
        <w:rPr>
          <w:sz w:val="22"/>
          <w:szCs w:val="22"/>
          <w:lang w:val="hu-HU"/>
        </w:rPr>
        <w:t>lütés kialakulásához vezet. A koleszterinszintjének kezelésével csökkentheti a szívinfarktus</w:t>
      </w:r>
      <w:r w:rsidR="00C97B84" w:rsidRPr="009E417D">
        <w:rPr>
          <w:sz w:val="22"/>
          <w:szCs w:val="22"/>
          <w:lang w:val="hu-HU"/>
        </w:rPr>
        <w:t>,</w:t>
      </w:r>
      <w:r w:rsidRPr="00B15F46">
        <w:rPr>
          <w:sz w:val="22"/>
          <w:szCs w:val="22"/>
          <w:lang w:val="hu-HU"/>
        </w:rPr>
        <w:t xml:space="preserve"> a szélütés</w:t>
      </w:r>
      <w:r w:rsidR="00D71DA3" w:rsidRPr="00B15F46">
        <w:rPr>
          <w:sz w:val="22"/>
          <w:szCs w:val="22"/>
          <w:lang w:val="hu-HU"/>
        </w:rPr>
        <w:t xml:space="preserve"> (</w:t>
      </w:r>
      <w:proofErr w:type="spellStart"/>
      <w:r w:rsidR="00D71DA3" w:rsidRPr="00B15F46">
        <w:rPr>
          <w:sz w:val="22"/>
          <w:szCs w:val="22"/>
          <w:lang w:val="hu-HU"/>
        </w:rPr>
        <w:t>sztrók</w:t>
      </w:r>
      <w:proofErr w:type="spellEnd"/>
      <w:r w:rsidR="00D71DA3" w:rsidRPr="00B15F46">
        <w:rPr>
          <w:sz w:val="22"/>
          <w:szCs w:val="22"/>
          <w:lang w:val="hu-HU"/>
        </w:rPr>
        <w:t>)</w:t>
      </w:r>
      <w:r w:rsidR="00C97B84" w:rsidRPr="00FD373F">
        <w:rPr>
          <w:sz w:val="22"/>
          <w:szCs w:val="22"/>
          <w:lang w:val="hu-HU"/>
        </w:rPr>
        <w:t>,</w:t>
      </w:r>
      <w:r w:rsidRPr="00FD373F">
        <w:rPr>
          <w:sz w:val="22"/>
          <w:szCs w:val="22"/>
          <w:lang w:val="hu-HU"/>
        </w:rPr>
        <w:t xml:space="preserve"> </w:t>
      </w:r>
      <w:r w:rsidR="004325EB" w:rsidRPr="00983E96">
        <w:rPr>
          <w:sz w:val="22"/>
          <w:szCs w:val="22"/>
          <w:lang w:val="hu-HU"/>
        </w:rPr>
        <w:t xml:space="preserve">vagy </w:t>
      </w:r>
      <w:r w:rsidR="004325EB" w:rsidRPr="00F7358C">
        <w:rPr>
          <w:color w:val="auto"/>
          <w:sz w:val="22"/>
          <w:szCs w:val="22"/>
          <w:lang w:val="hu-HU"/>
        </w:rPr>
        <w:t xml:space="preserve">az ehhez kapcsolódó egészségügyi problémák </w:t>
      </w:r>
      <w:r w:rsidRPr="00F7358C">
        <w:rPr>
          <w:sz w:val="22"/>
          <w:szCs w:val="22"/>
          <w:lang w:val="hu-HU"/>
        </w:rPr>
        <w:t>kialakulásának kockázatát.</w:t>
      </w:r>
    </w:p>
    <w:p w14:paraId="3B4CDD13" w14:textId="77777777" w:rsidR="00C3050C" w:rsidRPr="00F7358C" w:rsidRDefault="00C3050C" w:rsidP="0082413F">
      <w:pPr>
        <w:pStyle w:val="Normal1"/>
        <w:tabs>
          <w:tab w:val="left" w:pos="567"/>
        </w:tabs>
        <w:rPr>
          <w:sz w:val="22"/>
          <w:szCs w:val="22"/>
          <w:lang w:val="hu-HU"/>
        </w:rPr>
      </w:pPr>
      <w:bookmarkStart w:id="0" w:name="_GoBack"/>
      <w:bookmarkEnd w:id="0"/>
    </w:p>
    <w:p w14:paraId="0EC9FAD8" w14:textId="77777777" w:rsidR="006E7317" w:rsidRPr="0010508B" w:rsidRDefault="006E7317" w:rsidP="0082413F">
      <w:pPr>
        <w:tabs>
          <w:tab w:val="left" w:pos="567"/>
        </w:tabs>
        <w:rPr>
          <w:color w:val="000000"/>
          <w:szCs w:val="22"/>
        </w:rPr>
      </w:pPr>
      <w:r w:rsidRPr="00F7358C">
        <w:rPr>
          <w:noProof/>
          <w:szCs w:val="22"/>
        </w:rPr>
        <w:t xml:space="preserve">A </w:t>
      </w:r>
      <w:r w:rsidR="000E6846">
        <w:rPr>
          <w:noProof/>
          <w:szCs w:val="22"/>
        </w:rPr>
        <w:t>Delipid Plus</w:t>
      </w:r>
      <w:r w:rsidR="00C3050C" w:rsidRPr="00F7358C">
        <w:rPr>
          <w:noProof/>
          <w:szCs w:val="22"/>
        </w:rPr>
        <w:t xml:space="preserve"> </w:t>
      </w:r>
      <w:r w:rsidRPr="00F7358C">
        <w:rPr>
          <w:noProof/>
          <w:szCs w:val="22"/>
        </w:rPr>
        <w:t>o</w:t>
      </w:r>
      <w:proofErr w:type="spellStart"/>
      <w:r w:rsidRPr="0010508B">
        <w:rPr>
          <w:color w:val="000000"/>
          <w:szCs w:val="22"/>
        </w:rPr>
        <w:t>lyan</w:t>
      </w:r>
      <w:proofErr w:type="spellEnd"/>
      <w:r w:rsidRPr="0010508B">
        <w:rPr>
          <w:color w:val="000000"/>
          <w:szCs w:val="22"/>
        </w:rPr>
        <w:t xml:space="preserve"> betegeknél használatos, akiknek a koleszterinszintje nem állítható be kizárólag diétával. A gyógyszer szedése alatt koleszterincsökkentő diétá</w:t>
      </w:r>
      <w:r w:rsidR="004325EB" w:rsidRPr="0010508B">
        <w:rPr>
          <w:color w:val="000000"/>
          <w:szCs w:val="22"/>
        </w:rPr>
        <w:t>já</w:t>
      </w:r>
      <w:r w:rsidRPr="0010508B">
        <w:rPr>
          <w:color w:val="000000"/>
          <w:szCs w:val="22"/>
        </w:rPr>
        <w:t>t folytatni</w:t>
      </w:r>
      <w:r w:rsidR="004325EB" w:rsidRPr="0010508B">
        <w:rPr>
          <w:color w:val="000000"/>
          <w:szCs w:val="22"/>
        </w:rPr>
        <w:t>a kell</w:t>
      </w:r>
      <w:r w:rsidRPr="0010508B">
        <w:rPr>
          <w:color w:val="000000"/>
          <w:szCs w:val="22"/>
        </w:rPr>
        <w:t>.</w:t>
      </w:r>
    </w:p>
    <w:p w14:paraId="75A8FB3F" w14:textId="77777777" w:rsidR="00D82DEE" w:rsidRPr="00EB4B99" w:rsidRDefault="000E6846" w:rsidP="0082413F">
      <w:pPr>
        <w:pStyle w:val="Szvegtrzs2"/>
        <w:tabs>
          <w:tab w:val="left" w:pos="567"/>
        </w:tabs>
        <w:spacing w:line="240" w:lineRule="auto"/>
        <w:rPr>
          <w:szCs w:val="22"/>
        </w:rPr>
      </w:pPr>
      <w:r>
        <w:rPr>
          <w:szCs w:val="22"/>
        </w:rPr>
        <w:t>Delipid Plus</w:t>
      </w:r>
      <w:r w:rsidR="00DC75D0">
        <w:rPr>
          <w:szCs w:val="22"/>
        </w:rPr>
        <w:t xml:space="preserve">-t </w:t>
      </w:r>
      <w:r w:rsidR="007B3E58" w:rsidRPr="000101FB">
        <w:rPr>
          <w:szCs w:val="22"/>
        </w:rPr>
        <w:t xml:space="preserve">írhat fel </w:t>
      </w:r>
      <w:r w:rsidR="00D71DA3" w:rsidRPr="000101FB">
        <w:rPr>
          <w:szCs w:val="22"/>
        </w:rPr>
        <w:t>kezelő</w:t>
      </w:r>
      <w:r w:rsidR="007B3E58" w:rsidRPr="00EB4B99">
        <w:rPr>
          <w:szCs w:val="22"/>
        </w:rPr>
        <w:t>orvosa</w:t>
      </w:r>
      <w:r w:rsidR="004325EB" w:rsidRPr="00EB4B99">
        <w:rPr>
          <w:szCs w:val="22"/>
        </w:rPr>
        <w:t xml:space="preserve"> </w:t>
      </w:r>
      <w:r w:rsidR="00356D02">
        <w:rPr>
          <w:szCs w:val="22"/>
        </w:rPr>
        <w:t>–</w:t>
      </w:r>
      <w:r w:rsidR="004325EB" w:rsidRPr="00EB4B99">
        <w:rPr>
          <w:szCs w:val="22"/>
        </w:rPr>
        <w:t xml:space="preserve"> megegyező hatáserősségben</w:t>
      </w:r>
      <w:r w:rsidR="00356D02">
        <w:rPr>
          <w:szCs w:val="22"/>
        </w:rPr>
        <w:t xml:space="preserve"> –</w:t>
      </w:r>
      <w:r w:rsidR="007B3E58" w:rsidRPr="00EB4B99">
        <w:rPr>
          <w:szCs w:val="22"/>
        </w:rPr>
        <w:t xml:space="preserve">, ha Ön már szedi </w:t>
      </w:r>
      <w:r w:rsidR="00C3050C" w:rsidRPr="00EB4B99">
        <w:rPr>
          <w:szCs w:val="22"/>
        </w:rPr>
        <w:t>együtt a rozuvasztatint és ezetimibet</w:t>
      </w:r>
      <w:r w:rsidR="004325EB" w:rsidRPr="00EB4B99">
        <w:rPr>
          <w:szCs w:val="22"/>
        </w:rPr>
        <w:t>.</w:t>
      </w:r>
      <w:r w:rsidR="00C3050C" w:rsidRPr="00EB4B99">
        <w:rPr>
          <w:szCs w:val="22"/>
        </w:rPr>
        <w:t xml:space="preserve"> </w:t>
      </w:r>
    </w:p>
    <w:p w14:paraId="6EBB845D" w14:textId="77777777" w:rsidR="00952DDC" w:rsidRDefault="00952DDC" w:rsidP="00952DDC">
      <w:pPr>
        <w:tabs>
          <w:tab w:val="left" w:pos="567"/>
        </w:tabs>
        <w:rPr>
          <w:noProof/>
          <w:szCs w:val="22"/>
        </w:rPr>
      </w:pPr>
    </w:p>
    <w:p w14:paraId="2AD1D3F4" w14:textId="77777777" w:rsidR="00952DDC" w:rsidRPr="00532D7D" w:rsidRDefault="00055F96" w:rsidP="00952DDC">
      <w:pPr>
        <w:tabs>
          <w:tab w:val="left" w:pos="567"/>
        </w:tabs>
        <w:rPr>
          <w:noProof/>
          <w:szCs w:val="22"/>
        </w:rPr>
      </w:pPr>
      <w:r w:rsidRPr="00055F96">
        <w:rPr>
          <w:noProof/>
          <w:szCs w:val="22"/>
        </w:rPr>
        <w:t>A Delipid Plus olyan betegeknél használatos, akik</w:t>
      </w:r>
      <w:r w:rsidRPr="00055F96" w:rsidDel="00055F96">
        <w:rPr>
          <w:noProof/>
          <w:szCs w:val="22"/>
        </w:rPr>
        <w:t xml:space="preserve"> </w:t>
      </w:r>
      <w:r w:rsidR="00952DDC" w:rsidRPr="009E78BB">
        <w:rPr>
          <w:noProof/>
          <w:szCs w:val="22"/>
        </w:rPr>
        <w:t>szívbetegségben szenved</w:t>
      </w:r>
      <w:r>
        <w:rPr>
          <w:noProof/>
          <w:szCs w:val="22"/>
        </w:rPr>
        <w:t>nek.</w:t>
      </w:r>
      <w:r w:rsidR="00952DDC" w:rsidRPr="009E78BB">
        <w:rPr>
          <w:noProof/>
          <w:szCs w:val="22"/>
        </w:rPr>
        <w:t xml:space="preserve"> </w:t>
      </w:r>
      <w:r>
        <w:rPr>
          <w:noProof/>
          <w:szCs w:val="22"/>
        </w:rPr>
        <w:t>A</w:t>
      </w:r>
      <w:r w:rsidR="00952DDC" w:rsidRPr="009E78BB">
        <w:rPr>
          <w:noProof/>
          <w:szCs w:val="22"/>
        </w:rPr>
        <w:t xml:space="preserve"> Delipid Plus csökkenti a szívinfarktus, az agyi érkatasztrófa (sztrók), a szív véráramlását fokozó műtét vagy a kórházi kezelést igénylő mellkasi fájdalom előfordulásának kockázatát.</w:t>
      </w:r>
    </w:p>
    <w:p w14:paraId="4EBD0E55" w14:textId="77777777" w:rsidR="006E7317" w:rsidRPr="00EB4B99" w:rsidRDefault="006E7317" w:rsidP="0082413F">
      <w:pPr>
        <w:tabs>
          <w:tab w:val="left" w:pos="567"/>
        </w:tabs>
        <w:rPr>
          <w:noProof/>
          <w:szCs w:val="22"/>
        </w:rPr>
      </w:pPr>
    </w:p>
    <w:p w14:paraId="45DBB2C9" w14:textId="77777777" w:rsidR="00D82DEE" w:rsidRPr="00EB4B99" w:rsidRDefault="00D82DEE" w:rsidP="0082413F">
      <w:pPr>
        <w:tabs>
          <w:tab w:val="left" w:pos="567"/>
        </w:tabs>
        <w:rPr>
          <w:szCs w:val="22"/>
        </w:rPr>
      </w:pPr>
      <w:r w:rsidRPr="00EB4B99">
        <w:rPr>
          <w:noProof/>
          <w:szCs w:val="22"/>
        </w:rPr>
        <w:t xml:space="preserve">A </w:t>
      </w:r>
      <w:r w:rsidR="000E6846">
        <w:rPr>
          <w:noProof/>
          <w:szCs w:val="22"/>
        </w:rPr>
        <w:t>Delipid Plus</w:t>
      </w:r>
      <w:r w:rsidR="00C3050C" w:rsidRPr="00EB4B99">
        <w:rPr>
          <w:noProof/>
          <w:szCs w:val="22"/>
        </w:rPr>
        <w:t xml:space="preserve"> </w:t>
      </w:r>
      <w:r w:rsidRPr="00EB4B99">
        <w:rPr>
          <w:noProof/>
          <w:szCs w:val="22"/>
        </w:rPr>
        <w:t>nem segíti elő a fogyást.</w:t>
      </w:r>
    </w:p>
    <w:p w14:paraId="1866B60B" w14:textId="77777777" w:rsidR="00D82DEE" w:rsidRPr="00EB4B99" w:rsidRDefault="00D82DEE" w:rsidP="0082413F">
      <w:pPr>
        <w:tabs>
          <w:tab w:val="left" w:pos="567"/>
        </w:tabs>
        <w:rPr>
          <w:szCs w:val="22"/>
        </w:rPr>
      </w:pPr>
    </w:p>
    <w:p w14:paraId="3762827D" w14:textId="77777777" w:rsidR="009B426B" w:rsidRPr="00EB4B99" w:rsidRDefault="009B426B" w:rsidP="0082413F">
      <w:pPr>
        <w:tabs>
          <w:tab w:val="left" w:pos="567"/>
        </w:tabs>
        <w:rPr>
          <w:szCs w:val="22"/>
        </w:rPr>
      </w:pPr>
    </w:p>
    <w:p w14:paraId="5934BB9E" w14:textId="77777777" w:rsidR="008179C9" w:rsidRPr="00EB4B99" w:rsidRDefault="008179C9" w:rsidP="0082413F">
      <w:pPr>
        <w:keepNext/>
        <w:tabs>
          <w:tab w:val="left" w:pos="567"/>
        </w:tabs>
        <w:rPr>
          <w:b/>
          <w:szCs w:val="22"/>
        </w:rPr>
      </w:pPr>
      <w:r w:rsidRPr="00EB4B99">
        <w:rPr>
          <w:b/>
          <w:szCs w:val="22"/>
        </w:rPr>
        <w:lastRenderedPageBreak/>
        <w:t>2.</w:t>
      </w:r>
      <w:r w:rsidR="00321FF8" w:rsidRPr="00EB4B99">
        <w:rPr>
          <w:b/>
          <w:szCs w:val="22"/>
        </w:rPr>
        <w:tab/>
      </w:r>
      <w:r w:rsidRPr="00EB4B99">
        <w:rPr>
          <w:b/>
          <w:szCs w:val="22"/>
        </w:rPr>
        <w:t xml:space="preserve">Tudnivalók a </w:t>
      </w:r>
      <w:r w:rsidR="000E6846">
        <w:rPr>
          <w:b/>
          <w:noProof/>
          <w:szCs w:val="22"/>
        </w:rPr>
        <w:t>Delipid Plus</w:t>
      </w:r>
      <w:r w:rsidR="00C55CA7" w:rsidRPr="00EB4B99">
        <w:rPr>
          <w:b/>
          <w:noProof/>
          <w:szCs w:val="22"/>
        </w:rPr>
        <w:t xml:space="preserve"> </w:t>
      </w:r>
      <w:r w:rsidRPr="00EB4B99">
        <w:rPr>
          <w:b/>
          <w:szCs w:val="22"/>
        </w:rPr>
        <w:t>szedése előtt</w:t>
      </w:r>
    </w:p>
    <w:p w14:paraId="570E7DCE" w14:textId="77777777" w:rsidR="0027472D" w:rsidRDefault="0027472D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</w:p>
    <w:p w14:paraId="61FD26C5" w14:textId="77777777" w:rsidR="00AA273E" w:rsidRPr="007F7708" w:rsidRDefault="00AA273E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27472D">
        <w:rPr>
          <w:rFonts w:cs="Times New Roman"/>
          <w:noProof/>
          <w:szCs w:val="22"/>
        </w:rPr>
        <w:t xml:space="preserve">Ne </w:t>
      </w:r>
      <w:r w:rsidR="009B426B" w:rsidRPr="007F7708">
        <w:rPr>
          <w:rFonts w:cs="Times New Roman"/>
          <w:noProof/>
          <w:szCs w:val="22"/>
        </w:rPr>
        <w:t>szedje</w:t>
      </w:r>
      <w:r w:rsidRPr="007F7708">
        <w:rPr>
          <w:rFonts w:cs="Times New Roman"/>
          <w:noProof/>
          <w:szCs w:val="22"/>
        </w:rPr>
        <w:t xml:space="preserve"> a </w:t>
      </w:r>
      <w:r w:rsidR="000E6846">
        <w:rPr>
          <w:rFonts w:cs="Times New Roman"/>
          <w:noProof/>
          <w:szCs w:val="22"/>
        </w:rPr>
        <w:t>Delipid Plus</w:t>
      </w:r>
      <w:r w:rsidR="00DC75D0">
        <w:rPr>
          <w:rFonts w:cs="Times New Roman"/>
          <w:noProof/>
          <w:szCs w:val="22"/>
        </w:rPr>
        <w:t>-t</w:t>
      </w:r>
      <w:r w:rsidR="00C55CA7" w:rsidRPr="007F7708">
        <w:rPr>
          <w:rFonts w:cs="Times New Roman"/>
          <w:noProof/>
          <w:szCs w:val="22"/>
        </w:rPr>
        <w:t>, ha</w:t>
      </w:r>
      <w:r w:rsidR="009B426B" w:rsidRPr="007F7708">
        <w:rPr>
          <w:rFonts w:cs="Times New Roman"/>
          <w:noProof/>
          <w:szCs w:val="22"/>
        </w:rPr>
        <w:t>:</w:t>
      </w:r>
    </w:p>
    <w:p w14:paraId="47C532BA" w14:textId="77777777" w:rsidR="00AA273E" w:rsidRPr="007F7708" w:rsidRDefault="00AA273E" w:rsidP="0082413F">
      <w:pPr>
        <w:numPr>
          <w:ilvl w:val="0"/>
          <w:numId w:val="20"/>
        </w:numPr>
        <w:tabs>
          <w:tab w:val="left" w:pos="567"/>
        </w:tabs>
        <w:rPr>
          <w:noProof/>
          <w:szCs w:val="22"/>
        </w:rPr>
      </w:pPr>
      <w:r w:rsidRPr="007F7708">
        <w:rPr>
          <w:noProof/>
          <w:szCs w:val="22"/>
        </w:rPr>
        <w:t xml:space="preserve">allergiás a </w:t>
      </w:r>
      <w:r w:rsidR="00A41EC6" w:rsidRPr="007F7708">
        <w:rPr>
          <w:noProof/>
          <w:szCs w:val="22"/>
        </w:rPr>
        <w:t>rozuvasztatin</w:t>
      </w:r>
      <w:r w:rsidR="009B426B" w:rsidRPr="007F7708">
        <w:rPr>
          <w:noProof/>
          <w:szCs w:val="22"/>
        </w:rPr>
        <w:t>ra</w:t>
      </w:r>
      <w:r w:rsidR="00321FF8" w:rsidRPr="007F7708">
        <w:rPr>
          <w:noProof/>
          <w:szCs w:val="22"/>
        </w:rPr>
        <w:t>, ezetimibre</w:t>
      </w:r>
      <w:r w:rsidRPr="007F7708">
        <w:rPr>
          <w:noProof/>
          <w:szCs w:val="22"/>
        </w:rPr>
        <w:t xml:space="preserve"> vagy a </w:t>
      </w:r>
      <w:r w:rsidR="008179C9" w:rsidRPr="007F7708">
        <w:rPr>
          <w:noProof/>
          <w:szCs w:val="22"/>
        </w:rPr>
        <w:t>gyógyszer (6. pontban felsorolt) egyéb összetevőjére</w:t>
      </w:r>
      <w:r w:rsidR="009D4CA4">
        <w:rPr>
          <w:noProof/>
          <w:szCs w:val="22"/>
        </w:rPr>
        <w:t>.</w:t>
      </w:r>
    </w:p>
    <w:p w14:paraId="7337D745" w14:textId="77777777" w:rsidR="00AA273E" w:rsidRPr="00761315" w:rsidRDefault="00AA273E" w:rsidP="0082413F">
      <w:pPr>
        <w:numPr>
          <w:ilvl w:val="0"/>
          <w:numId w:val="20"/>
        </w:numPr>
        <w:tabs>
          <w:tab w:val="left" w:pos="567"/>
        </w:tabs>
        <w:rPr>
          <w:noProof/>
          <w:szCs w:val="22"/>
        </w:rPr>
      </w:pPr>
      <w:r w:rsidRPr="008E1F51">
        <w:rPr>
          <w:noProof/>
          <w:szCs w:val="22"/>
        </w:rPr>
        <w:t>májbetegségben szenved</w:t>
      </w:r>
      <w:r w:rsidR="009D4CA4">
        <w:rPr>
          <w:noProof/>
          <w:szCs w:val="22"/>
        </w:rPr>
        <w:t>.</w:t>
      </w:r>
    </w:p>
    <w:p w14:paraId="404A59C4" w14:textId="77777777" w:rsidR="00AA273E" w:rsidRPr="00F7358C" w:rsidRDefault="00C55CA7" w:rsidP="0082413F">
      <w:pPr>
        <w:numPr>
          <w:ilvl w:val="0"/>
          <w:numId w:val="20"/>
        </w:numPr>
        <w:tabs>
          <w:tab w:val="left" w:pos="567"/>
        </w:tabs>
        <w:rPr>
          <w:noProof/>
          <w:szCs w:val="22"/>
        </w:rPr>
      </w:pPr>
      <w:r w:rsidRPr="009E417D">
        <w:rPr>
          <w:szCs w:val="22"/>
        </w:rPr>
        <w:t xml:space="preserve">közepesen súlyos vagy </w:t>
      </w:r>
      <w:r w:rsidR="00AA273E" w:rsidRPr="009E417D">
        <w:rPr>
          <w:noProof/>
          <w:szCs w:val="22"/>
        </w:rPr>
        <w:t>súlyos vese</w:t>
      </w:r>
      <w:r w:rsidR="00D71DA3" w:rsidRPr="00B15F46">
        <w:rPr>
          <w:noProof/>
          <w:szCs w:val="22"/>
        </w:rPr>
        <w:t>károsodás</w:t>
      </w:r>
      <w:r w:rsidR="00507E0D" w:rsidRPr="00B15F46">
        <w:rPr>
          <w:noProof/>
          <w:szCs w:val="22"/>
        </w:rPr>
        <w:t>b</w:t>
      </w:r>
      <w:r w:rsidR="00D71DA3" w:rsidRPr="00FD373F">
        <w:rPr>
          <w:noProof/>
          <w:szCs w:val="22"/>
        </w:rPr>
        <w:t>a</w:t>
      </w:r>
      <w:r w:rsidR="00507E0D" w:rsidRPr="00FD373F">
        <w:rPr>
          <w:noProof/>
          <w:szCs w:val="22"/>
        </w:rPr>
        <w:t>n</w:t>
      </w:r>
      <w:r w:rsidR="00AA273E" w:rsidRPr="00983E96">
        <w:rPr>
          <w:noProof/>
          <w:szCs w:val="22"/>
        </w:rPr>
        <w:t xml:space="preserve"> szenved</w:t>
      </w:r>
      <w:r w:rsidR="009D4CA4">
        <w:rPr>
          <w:noProof/>
          <w:szCs w:val="22"/>
        </w:rPr>
        <w:t>.</w:t>
      </w:r>
    </w:p>
    <w:p w14:paraId="7F629D06" w14:textId="77777777" w:rsidR="007F3A86" w:rsidRDefault="00507E0D" w:rsidP="0082413F">
      <w:pPr>
        <w:numPr>
          <w:ilvl w:val="0"/>
          <w:numId w:val="20"/>
        </w:numPr>
        <w:tabs>
          <w:tab w:val="left" w:pos="567"/>
        </w:tabs>
        <w:rPr>
          <w:noProof/>
          <w:szCs w:val="22"/>
        </w:rPr>
      </w:pPr>
      <w:r w:rsidRPr="00F7358C">
        <w:rPr>
          <w:noProof/>
          <w:szCs w:val="22"/>
        </w:rPr>
        <w:t>v</w:t>
      </w:r>
      <w:r w:rsidR="00AA273E" w:rsidRPr="00F7358C">
        <w:rPr>
          <w:noProof/>
          <w:szCs w:val="22"/>
        </w:rPr>
        <w:t>i</w:t>
      </w:r>
      <w:r w:rsidRPr="00F7358C">
        <w:rPr>
          <w:noProof/>
          <w:szCs w:val="22"/>
        </w:rPr>
        <w:t>s</w:t>
      </w:r>
      <w:r w:rsidR="00AA273E" w:rsidRPr="00F7358C">
        <w:rPr>
          <w:noProof/>
          <w:szCs w:val="22"/>
        </w:rPr>
        <w:t>s</w:t>
      </w:r>
      <w:r w:rsidRPr="00F7358C">
        <w:rPr>
          <w:noProof/>
          <w:szCs w:val="22"/>
        </w:rPr>
        <w:t>zat</w:t>
      </w:r>
      <w:r w:rsidR="00AA273E" w:rsidRPr="0010508B">
        <w:rPr>
          <w:noProof/>
          <w:szCs w:val="22"/>
        </w:rPr>
        <w:t>é</w:t>
      </w:r>
      <w:r w:rsidRPr="0010508B">
        <w:rPr>
          <w:noProof/>
          <w:szCs w:val="22"/>
        </w:rPr>
        <w:t>rő</w:t>
      </w:r>
      <w:r w:rsidR="00AA273E" w:rsidRPr="0010508B">
        <w:rPr>
          <w:noProof/>
          <w:szCs w:val="22"/>
        </w:rPr>
        <w:t xml:space="preserve">, </w:t>
      </w:r>
      <w:r w:rsidRPr="0010508B">
        <w:rPr>
          <w:noProof/>
          <w:szCs w:val="22"/>
        </w:rPr>
        <w:t>ismeretlen eredetű izombántalom,</w:t>
      </w:r>
      <w:r w:rsidR="00AA273E" w:rsidRPr="0010508B">
        <w:rPr>
          <w:noProof/>
          <w:szCs w:val="22"/>
        </w:rPr>
        <w:t xml:space="preserve"> izomfájdal</w:t>
      </w:r>
      <w:r w:rsidRPr="0010508B">
        <w:rPr>
          <w:noProof/>
          <w:szCs w:val="22"/>
        </w:rPr>
        <w:t>o</w:t>
      </w:r>
      <w:r w:rsidR="00AA273E" w:rsidRPr="00A16196">
        <w:rPr>
          <w:noProof/>
          <w:szCs w:val="22"/>
        </w:rPr>
        <w:t>m</w:t>
      </w:r>
      <w:r w:rsidRPr="000101FB">
        <w:rPr>
          <w:noProof/>
          <w:szCs w:val="22"/>
        </w:rPr>
        <w:t xml:space="preserve"> jelentkezik Önnél</w:t>
      </w:r>
      <w:r w:rsidR="00C55CA7" w:rsidRPr="00EB4B99">
        <w:rPr>
          <w:noProof/>
          <w:szCs w:val="22"/>
        </w:rPr>
        <w:t xml:space="preserve"> </w:t>
      </w:r>
      <w:bookmarkStart w:id="1" w:name="_Hlk75249650"/>
      <w:r w:rsidR="00C55CA7" w:rsidRPr="00EB4B99">
        <w:rPr>
          <w:noProof/>
          <w:szCs w:val="22"/>
        </w:rPr>
        <w:t>(m</w:t>
      </w:r>
      <w:r w:rsidR="009D4CA4">
        <w:rPr>
          <w:noProof/>
          <w:szCs w:val="22"/>
        </w:rPr>
        <w:t>i</w:t>
      </w:r>
      <w:r w:rsidR="00C55CA7" w:rsidRPr="00EB4B99">
        <w:rPr>
          <w:noProof/>
          <w:szCs w:val="22"/>
        </w:rPr>
        <w:t>op</w:t>
      </w:r>
      <w:r w:rsidR="009D4CA4">
        <w:rPr>
          <w:noProof/>
          <w:szCs w:val="22"/>
        </w:rPr>
        <w:t>á</w:t>
      </w:r>
      <w:r w:rsidR="00C55CA7" w:rsidRPr="00EB4B99">
        <w:rPr>
          <w:noProof/>
          <w:szCs w:val="22"/>
        </w:rPr>
        <w:t>tia)</w:t>
      </w:r>
      <w:bookmarkEnd w:id="1"/>
      <w:r w:rsidR="009D4CA4">
        <w:rPr>
          <w:noProof/>
          <w:szCs w:val="22"/>
        </w:rPr>
        <w:t>.</w:t>
      </w:r>
      <w:r w:rsidR="007F3A86" w:rsidRPr="00EB4B99">
        <w:rPr>
          <w:szCs w:val="22"/>
        </w:rPr>
        <w:t xml:space="preserve"> </w:t>
      </w:r>
    </w:p>
    <w:p w14:paraId="052EF3CF" w14:textId="77777777" w:rsidR="00007AA3" w:rsidRPr="00EB4B99" w:rsidRDefault="00007AA3" w:rsidP="0082413F">
      <w:pPr>
        <w:numPr>
          <w:ilvl w:val="0"/>
          <w:numId w:val="20"/>
        </w:numPr>
        <w:tabs>
          <w:tab w:val="left" w:pos="567"/>
        </w:tabs>
        <w:rPr>
          <w:noProof/>
          <w:szCs w:val="22"/>
        </w:rPr>
      </w:pPr>
      <w:r w:rsidRPr="001132C2">
        <w:t xml:space="preserve">Ön </w:t>
      </w:r>
      <w:proofErr w:type="spellStart"/>
      <w:r w:rsidRPr="001132C2">
        <w:t>szofoszbuvir</w:t>
      </w:r>
      <w:proofErr w:type="spellEnd"/>
      <w:r w:rsidRPr="001132C2">
        <w:t>/</w:t>
      </w:r>
      <w:proofErr w:type="spellStart"/>
      <w:r w:rsidRPr="001132C2">
        <w:t>velpataszvir</w:t>
      </w:r>
      <w:proofErr w:type="spellEnd"/>
      <w:r w:rsidRPr="001132C2">
        <w:t>/</w:t>
      </w:r>
      <w:proofErr w:type="spellStart"/>
      <w:r w:rsidRPr="001132C2">
        <w:t>voxilaprevir</w:t>
      </w:r>
      <w:proofErr w:type="spellEnd"/>
      <w:r w:rsidRPr="001132C2">
        <w:t xml:space="preserve"> gyógyszerek kombinációját szedi (a máj úgynevezett hepatitisz C vírusfertőzésének kezelésére)</w:t>
      </w:r>
      <w:r w:rsidR="009D4CA4">
        <w:t>.</w:t>
      </w:r>
    </w:p>
    <w:p w14:paraId="754BECCA" w14:textId="77777777" w:rsidR="00AA273E" w:rsidRPr="0027472D" w:rsidRDefault="007F3A86" w:rsidP="0082413F">
      <w:pPr>
        <w:numPr>
          <w:ilvl w:val="0"/>
          <w:numId w:val="20"/>
        </w:numPr>
        <w:tabs>
          <w:tab w:val="left" w:pos="567"/>
        </w:tabs>
        <w:rPr>
          <w:noProof/>
          <w:szCs w:val="22"/>
        </w:rPr>
      </w:pPr>
      <w:r w:rsidRPr="00EB4B99">
        <w:rPr>
          <w:szCs w:val="22"/>
        </w:rPr>
        <w:t xml:space="preserve">korábban </w:t>
      </w:r>
      <w:r w:rsidRPr="00EB4B99">
        <w:rPr>
          <w:noProof/>
          <w:szCs w:val="22"/>
        </w:rPr>
        <w:t>ismétlődő, más okkal nem magyarázható izomfájdalmat tapasztal</w:t>
      </w:r>
      <w:r w:rsidRPr="00EB4B99">
        <w:rPr>
          <w:szCs w:val="22"/>
        </w:rPr>
        <w:t>t, vagy Önnél, illetve más családtagjainál előfordult már korábban izombetegség, vagy ha korábban egyéb koleszterinszint</w:t>
      </w:r>
      <w:r w:rsidR="0027472D">
        <w:rPr>
          <w:szCs w:val="22"/>
        </w:rPr>
        <w:t>-</w:t>
      </w:r>
      <w:r w:rsidRPr="0027472D">
        <w:rPr>
          <w:szCs w:val="22"/>
        </w:rPr>
        <w:t>csökkentő szer szedésekor izombántalom lépett fel</w:t>
      </w:r>
      <w:r w:rsidR="009D4CA4">
        <w:rPr>
          <w:szCs w:val="22"/>
        </w:rPr>
        <w:t>.</w:t>
      </w:r>
    </w:p>
    <w:p w14:paraId="7CC8021B" w14:textId="77777777" w:rsidR="00095DA6" w:rsidRPr="007F7708" w:rsidRDefault="009B426B" w:rsidP="0082413F">
      <w:pPr>
        <w:numPr>
          <w:ilvl w:val="0"/>
          <w:numId w:val="20"/>
        </w:numPr>
        <w:tabs>
          <w:tab w:val="left" w:pos="567"/>
        </w:tabs>
        <w:rPr>
          <w:noProof/>
          <w:szCs w:val="22"/>
        </w:rPr>
      </w:pPr>
      <w:r w:rsidRPr="007F7708">
        <w:rPr>
          <w:noProof/>
          <w:szCs w:val="22"/>
        </w:rPr>
        <w:t>c</w:t>
      </w:r>
      <w:r w:rsidR="00AA273E" w:rsidRPr="007F7708">
        <w:rPr>
          <w:noProof/>
          <w:szCs w:val="22"/>
        </w:rPr>
        <w:t xml:space="preserve">iklosporin </w:t>
      </w:r>
      <w:r w:rsidR="00507E0D" w:rsidRPr="007F7708">
        <w:rPr>
          <w:noProof/>
          <w:szCs w:val="22"/>
        </w:rPr>
        <w:t>egyidejű alkalmazásakor</w:t>
      </w:r>
      <w:r w:rsidR="00AA273E" w:rsidRPr="007F7708">
        <w:rPr>
          <w:noProof/>
          <w:szCs w:val="22"/>
        </w:rPr>
        <w:t xml:space="preserve"> (p</w:t>
      </w:r>
      <w:r w:rsidR="00DC75D0">
        <w:rPr>
          <w:noProof/>
          <w:szCs w:val="22"/>
        </w:rPr>
        <w:t>éldáu</w:t>
      </w:r>
      <w:r w:rsidR="00AA273E" w:rsidRPr="007F7708">
        <w:rPr>
          <w:noProof/>
          <w:szCs w:val="22"/>
        </w:rPr>
        <w:t>l szervátültetés</w:t>
      </w:r>
      <w:r w:rsidR="00846376" w:rsidRPr="007F7708">
        <w:rPr>
          <w:noProof/>
          <w:szCs w:val="22"/>
        </w:rPr>
        <w:t>t követően a</w:t>
      </w:r>
      <w:r w:rsidR="00507E0D" w:rsidRPr="007F7708">
        <w:rPr>
          <w:noProof/>
          <w:szCs w:val="22"/>
        </w:rPr>
        <w:t>lkalmazz</w:t>
      </w:r>
      <w:r w:rsidR="00846376" w:rsidRPr="007F7708">
        <w:rPr>
          <w:noProof/>
          <w:szCs w:val="22"/>
        </w:rPr>
        <w:t>á</w:t>
      </w:r>
      <w:r w:rsidR="00507E0D" w:rsidRPr="007F7708">
        <w:rPr>
          <w:noProof/>
          <w:szCs w:val="22"/>
        </w:rPr>
        <w:t>k</w:t>
      </w:r>
      <w:r w:rsidR="00AA273E" w:rsidRPr="007F7708">
        <w:rPr>
          <w:noProof/>
          <w:szCs w:val="22"/>
        </w:rPr>
        <w:t>)</w:t>
      </w:r>
      <w:r w:rsidR="009D4CA4">
        <w:rPr>
          <w:noProof/>
          <w:szCs w:val="22"/>
        </w:rPr>
        <w:t>.</w:t>
      </w:r>
    </w:p>
    <w:p w14:paraId="2005C869" w14:textId="77777777" w:rsidR="007F3A86" w:rsidRDefault="00321FF8" w:rsidP="0082413F">
      <w:pPr>
        <w:numPr>
          <w:ilvl w:val="0"/>
          <w:numId w:val="20"/>
        </w:numPr>
        <w:tabs>
          <w:tab w:val="left" w:pos="567"/>
        </w:tabs>
        <w:rPr>
          <w:noProof/>
          <w:szCs w:val="22"/>
        </w:rPr>
      </w:pPr>
      <w:r w:rsidRPr="007F7708">
        <w:rPr>
          <w:noProof/>
          <w:szCs w:val="22"/>
        </w:rPr>
        <w:t xml:space="preserve">terhes, vagy szoptat. Amennyiben </w:t>
      </w:r>
      <w:r w:rsidR="007F3A86" w:rsidRPr="007F7708">
        <w:rPr>
          <w:noProof/>
          <w:szCs w:val="22"/>
        </w:rPr>
        <w:t xml:space="preserve">a </w:t>
      </w:r>
      <w:r w:rsidR="000E6846">
        <w:rPr>
          <w:noProof/>
          <w:szCs w:val="22"/>
        </w:rPr>
        <w:t>Delipid Plus</w:t>
      </w:r>
      <w:r w:rsidR="0027472D">
        <w:rPr>
          <w:noProof/>
          <w:szCs w:val="22"/>
        </w:rPr>
        <w:t>-</w:t>
      </w:r>
      <w:r w:rsidRPr="0027472D">
        <w:rPr>
          <w:noProof/>
          <w:szCs w:val="22"/>
        </w:rPr>
        <w:t xml:space="preserve">kezelés ideje alatt teherbe esik, azonnal hagyja abba a gyógyszer szedését és forduljon </w:t>
      </w:r>
      <w:r w:rsidR="00B92B98">
        <w:rPr>
          <w:noProof/>
          <w:szCs w:val="22"/>
        </w:rPr>
        <w:t>kezelő</w:t>
      </w:r>
      <w:r w:rsidRPr="0027472D">
        <w:rPr>
          <w:noProof/>
          <w:szCs w:val="22"/>
        </w:rPr>
        <w:t xml:space="preserve">orvosához. A nőknek a </w:t>
      </w:r>
      <w:r w:rsidR="000E6846">
        <w:rPr>
          <w:noProof/>
          <w:szCs w:val="22"/>
        </w:rPr>
        <w:t>Delipid Plus</w:t>
      </w:r>
      <w:r w:rsidR="007F3A86" w:rsidRPr="007F7708">
        <w:rPr>
          <w:noProof/>
          <w:szCs w:val="22"/>
        </w:rPr>
        <w:t xml:space="preserve"> </w:t>
      </w:r>
      <w:r w:rsidRPr="007F7708">
        <w:rPr>
          <w:noProof/>
          <w:szCs w:val="22"/>
        </w:rPr>
        <w:t>szedése alatt megfelelő fogamzásgátló módszert kell alkalmazniuk, hogy elkerüljék a terhességet.</w:t>
      </w:r>
      <w:r w:rsidR="007F3A86" w:rsidRPr="007F7708">
        <w:rPr>
          <w:noProof/>
          <w:szCs w:val="22"/>
        </w:rPr>
        <w:t xml:space="preserve"> </w:t>
      </w:r>
    </w:p>
    <w:p w14:paraId="18E62EB3" w14:textId="77777777" w:rsidR="006210FD" w:rsidRDefault="006210FD" w:rsidP="0082413F">
      <w:pPr>
        <w:numPr>
          <w:ilvl w:val="0"/>
          <w:numId w:val="20"/>
        </w:numPr>
        <w:tabs>
          <w:tab w:val="left" w:pos="567"/>
        </w:tabs>
        <w:rPr>
          <w:noProof/>
          <w:szCs w:val="22"/>
        </w:rPr>
      </w:pPr>
      <w:r w:rsidRPr="006210FD">
        <w:rPr>
          <w:noProof/>
          <w:szCs w:val="22"/>
        </w:rPr>
        <w:t>Önnél korábban jelentkezett már súlyos bőrkiütés vagy bőrhámlás, hólyagosodás és/vagy szájfekély a Delipid Plus vagy más rozuvasztatintartalmú gyógyszer alkalmazását követően.</w:t>
      </w:r>
    </w:p>
    <w:p w14:paraId="519A589A" w14:textId="77777777" w:rsidR="007F3A86" w:rsidRPr="007F7708" w:rsidRDefault="00F926CA" w:rsidP="0082413F">
      <w:pPr>
        <w:numPr>
          <w:ilvl w:val="0"/>
          <w:numId w:val="20"/>
        </w:numPr>
        <w:tabs>
          <w:tab w:val="left" w:pos="567"/>
        </w:tabs>
        <w:rPr>
          <w:noProof/>
          <w:szCs w:val="22"/>
        </w:rPr>
      </w:pPr>
      <w:r w:rsidRPr="007F7708">
        <w:rPr>
          <w:noProof/>
          <w:szCs w:val="22"/>
        </w:rPr>
        <w:t xml:space="preserve">a </w:t>
      </w:r>
      <w:r w:rsidR="007F3A86" w:rsidRPr="007F7708">
        <w:rPr>
          <w:noProof/>
          <w:szCs w:val="22"/>
        </w:rPr>
        <w:t>pajzsmirigy</w:t>
      </w:r>
      <w:r w:rsidRPr="007F7708">
        <w:rPr>
          <w:noProof/>
          <w:szCs w:val="22"/>
        </w:rPr>
        <w:t>e nem működik megfelelően</w:t>
      </w:r>
      <w:r w:rsidR="007F3A86" w:rsidRPr="007F7708">
        <w:rPr>
          <w:noProof/>
          <w:szCs w:val="22"/>
        </w:rPr>
        <w:t xml:space="preserve"> </w:t>
      </w:r>
      <w:r w:rsidRPr="007F7708">
        <w:rPr>
          <w:noProof/>
          <w:szCs w:val="22"/>
        </w:rPr>
        <w:t>(hipotireózis)</w:t>
      </w:r>
      <w:r w:rsidR="009D4CA4">
        <w:rPr>
          <w:noProof/>
          <w:szCs w:val="22"/>
        </w:rPr>
        <w:t>.</w:t>
      </w:r>
    </w:p>
    <w:p w14:paraId="2945E20A" w14:textId="77777777" w:rsidR="00C64F70" w:rsidRPr="009E417D" w:rsidRDefault="00AA273E" w:rsidP="0082413F">
      <w:pPr>
        <w:numPr>
          <w:ilvl w:val="0"/>
          <w:numId w:val="20"/>
        </w:numPr>
        <w:tabs>
          <w:tab w:val="left" w:pos="567"/>
        </w:tabs>
        <w:rPr>
          <w:noProof/>
          <w:szCs w:val="22"/>
        </w:rPr>
      </w:pPr>
      <w:r w:rsidRPr="008E1F51">
        <w:rPr>
          <w:noProof/>
          <w:szCs w:val="22"/>
        </w:rPr>
        <w:t>rendszeresen</w:t>
      </w:r>
      <w:r w:rsidR="0047444F" w:rsidRPr="008E1F51">
        <w:rPr>
          <w:noProof/>
          <w:szCs w:val="22"/>
        </w:rPr>
        <w:t>,</w:t>
      </w:r>
      <w:r w:rsidRPr="00761315">
        <w:rPr>
          <w:noProof/>
          <w:szCs w:val="22"/>
        </w:rPr>
        <w:t xml:space="preserve"> nagy mennyiségű alkoholt </w:t>
      </w:r>
      <w:r w:rsidR="0047444F" w:rsidRPr="009E417D">
        <w:rPr>
          <w:noProof/>
          <w:szCs w:val="22"/>
        </w:rPr>
        <w:t>fogyaszt</w:t>
      </w:r>
      <w:r w:rsidR="009D4CA4">
        <w:rPr>
          <w:noProof/>
          <w:szCs w:val="22"/>
        </w:rPr>
        <w:t>.</w:t>
      </w:r>
    </w:p>
    <w:p w14:paraId="78FD6828" w14:textId="77777777" w:rsidR="00AA273E" w:rsidRPr="00F7358C" w:rsidRDefault="0047444F" w:rsidP="0082413F">
      <w:pPr>
        <w:numPr>
          <w:ilvl w:val="0"/>
          <w:numId w:val="20"/>
        </w:numPr>
        <w:tabs>
          <w:tab w:val="left" w:pos="567"/>
        </w:tabs>
        <w:rPr>
          <w:noProof/>
          <w:szCs w:val="22"/>
        </w:rPr>
      </w:pPr>
      <w:r w:rsidRPr="00B15F46">
        <w:rPr>
          <w:noProof/>
          <w:szCs w:val="22"/>
        </w:rPr>
        <w:t xml:space="preserve">Ön </w:t>
      </w:r>
      <w:r w:rsidR="00AA273E" w:rsidRPr="00B15F46">
        <w:rPr>
          <w:noProof/>
          <w:szCs w:val="22"/>
        </w:rPr>
        <w:t xml:space="preserve">ázsiai származású (japán, kínai, </w:t>
      </w:r>
      <w:r w:rsidRPr="00FD373F">
        <w:rPr>
          <w:noProof/>
          <w:szCs w:val="22"/>
        </w:rPr>
        <w:t>filipp</w:t>
      </w:r>
      <w:r w:rsidR="00D71DA3" w:rsidRPr="00FD373F">
        <w:rPr>
          <w:noProof/>
          <w:szCs w:val="22"/>
        </w:rPr>
        <w:t>í</w:t>
      </w:r>
      <w:r w:rsidRPr="00983E96">
        <w:rPr>
          <w:noProof/>
          <w:szCs w:val="22"/>
        </w:rPr>
        <w:t>n</w:t>
      </w:r>
      <w:r w:rsidR="00D71DA3" w:rsidRPr="00F7358C">
        <w:rPr>
          <w:noProof/>
          <w:szCs w:val="22"/>
        </w:rPr>
        <w:t>ó</w:t>
      </w:r>
      <w:r w:rsidR="00AA273E" w:rsidRPr="00F7358C">
        <w:rPr>
          <w:noProof/>
          <w:szCs w:val="22"/>
        </w:rPr>
        <w:t>, vietnámi, koreai, vagy indiai)</w:t>
      </w:r>
      <w:r w:rsidR="009D4CA4">
        <w:rPr>
          <w:noProof/>
          <w:szCs w:val="22"/>
        </w:rPr>
        <w:t>.</w:t>
      </w:r>
    </w:p>
    <w:p w14:paraId="2C91AE29" w14:textId="77777777" w:rsidR="00AA273E" w:rsidRPr="007F7708" w:rsidRDefault="00AA273E" w:rsidP="0082413F">
      <w:pPr>
        <w:numPr>
          <w:ilvl w:val="0"/>
          <w:numId w:val="20"/>
        </w:numPr>
        <w:tabs>
          <w:tab w:val="left" w:pos="567"/>
        </w:tabs>
        <w:rPr>
          <w:noProof/>
          <w:szCs w:val="22"/>
        </w:rPr>
      </w:pPr>
      <w:r w:rsidRPr="00F7358C">
        <w:rPr>
          <w:noProof/>
          <w:szCs w:val="22"/>
        </w:rPr>
        <w:t xml:space="preserve">a </w:t>
      </w:r>
      <w:r w:rsidR="0047444F" w:rsidRPr="00F7358C">
        <w:rPr>
          <w:noProof/>
          <w:szCs w:val="22"/>
        </w:rPr>
        <w:t>fibrátok csoportjába tartozó, egyéb koleszterin</w:t>
      </w:r>
      <w:r w:rsidRPr="00F7358C">
        <w:rPr>
          <w:noProof/>
          <w:szCs w:val="22"/>
        </w:rPr>
        <w:t>szint</w:t>
      </w:r>
      <w:r w:rsidR="0027472D">
        <w:rPr>
          <w:noProof/>
          <w:szCs w:val="22"/>
        </w:rPr>
        <w:t>-</w:t>
      </w:r>
      <w:r w:rsidRPr="0027472D">
        <w:rPr>
          <w:noProof/>
          <w:szCs w:val="22"/>
        </w:rPr>
        <w:t>csökkent</w:t>
      </w:r>
      <w:r w:rsidR="0047444F" w:rsidRPr="0027472D">
        <w:rPr>
          <w:noProof/>
          <w:szCs w:val="22"/>
        </w:rPr>
        <w:t>ő</w:t>
      </w:r>
      <w:r w:rsidRPr="0027472D">
        <w:rPr>
          <w:noProof/>
          <w:szCs w:val="22"/>
        </w:rPr>
        <w:t>t is szed</w:t>
      </w:r>
      <w:r w:rsidR="00C97B84" w:rsidRPr="0027472D">
        <w:rPr>
          <w:noProof/>
          <w:szCs w:val="22"/>
        </w:rPr>
        <w:t xml:space="preserve"> (Lásd „Egyéb </w:t>
      </w:r>
      <w:r w:rsidR="00C97B84" w:rsidRPr="007F7708">
        <w:rPr>
          <w:noProof/>
          <w:szCs w:val="22"/>
        </w:rPr>
        <w:t xml:space="preserve">gyógyszerek és a </w:t>
      </w:r>
      <w:r w:rsidR="000E6846">
        <w:rPr>
          <w:noProof/>
          <w:szCs w:val="22"/>
        </w:rPr>
        <w:t>Delipid Plus</w:t>
      </w:r>
      <w:r w:rsidR="00C97B84" w:rsidRPr="007F7708">
        <w:rPr>
          <w:noProof/>
          <w:szCs w:val="22"/>
        </w:rPr>
        <w:t>”)</w:t>
      </w:r>
      <w:r w:rsidR="00356D02">
        <w:rPr>
          <w:noProof/>
          <w:szCs w:val="22"/>
        </w:rPr>
        <w:t>.</w:t>
      </w:r>
    </w:p>
    <w:p w14:paraId="6BD31676" w14:textId="77777777" w:rsidR="002A4382" w:rsidRPr="007F7708" w:rsidRDefault="002A4382" w:rsidP="0082413F">
      <w:pPr>
        <w:tabs>
          <w:tab w:val="left" w:pos="567"/>
        </w:tabs>
        <w:rPr>
          <w:noProof/>
          <w:szCs w:val="22"/>
        </w:rPr>
      </w:pPr>
    </w:p>
    <w:p w14:paraId="1C119638" w14:textId="77777777" w:rsidR="002A4382" w:rsidRPr="009E417D" w:rsidRDefault="002A4382" w:rsidP="0082413F">
      <w:pPr>
        <w:tabs>
          <w:tab w:val="left" w:pos="567"/>
        </w:tabs>
        <w:rPr>
          <w:szCs w:val="22"/>
        </w:rPr>
      </w:pPr>
      <w:r w:rsidRPr="008E1F51">
        <w:rPr>
          <w:szCs w:val="22"/>
        </w:rPr>
        <w:t>Amennyiben a fentiek közül bármelyik vonatkozik Önre (vagy kétségei vannak</w:t>
      </w:r>
      <w:r w:rsidRPr="008053CD">
        <w:rPr>
          <w:szCs w:val="22"/>
        </w:rPr>
        <w:t>), keresse</w:t>
      </w:r>
      <w:r w:rsidRPr="008E1F51">
        <w:rPr>
          <w:szCs w:val="22"/>
        </w:rPr>
        <w:t xml:space="preserve"> fel </w:t>
      </w:r>
      <w:r w:rsidR="00D94C16" w:rsidRPr="00761315">
        <w:rPr>
          <w:szCs w:val="22"/>
        </w:rPr>
        <w:t>kezelő</w:t>
      </w:r>
      <w:r w:rsidRPr="009E417D">
        <w:rPr>
          <w:szCs w:val="22"/>
        </w:rPr>
        <w:t xml:space="preserve">orvosát. </w:t>
      </w:r>
    </w:p>
    <w:p w14:paraId="69BCA4CE" w14:textId="77777777" w:rsidR="002A4382" w:rsidRPr="00B15F46" w:rsidRDefault="002A4382" w:rsidP="0082413F">
      <w:pPr>
        <w:tabs>
          <w:tab w:val="left" w:pos="567"/>
        </w:tabs>
        <w:rPr>
          <w:noProof/>
          <w:szCs w:val="22"/>
        </w:rPr>
      </w:pPr>
    </w:p>
    <w:p w14:paraId="050B511A" w14:textId="77777777" w:rsidR="00B91853" w:rsidRPr="00FD373F" w:rsidRDefault="00B91853" w:rsidP="0082413F">
      <w:pPr>
        <w:tabs>
          <w:tab w:val="left" w:pos="567"/>
        </w:tabs>
        <w:rPr>
          <w:noProof/>
          <w:szCs w:val="22"/>
        </w:rPr>
      </w:pPr>
      <w:r w:rsidRPr="00B15F46">
        <w:rPr>
          <w:b/>
          <w:szCs w:val="22"/>
        </w:rPr>
        <w:t>Figyelmeztetések és óvintézkedések</w:t>
      </w:r>
    </w:p>
    <w:p w14:paraId="1E32F2E4" w14:textId="77777777" w:rsidR="00AA273E" w:rsidRPr="0010508B" w:rsidRDefault="000F1BD2" w:rsidP="0082413F">
      <w:pPr>
        <w:pStyle w:val="Cmsor2"/>
        <w:tabs>
          <w:tab w:val="left" w:pos="567"/>
        </w:tabs>
        <w:spacing w:before="0" w:after="0"/>
        <w:rPr>
          <w:rFonts w:cs="Times New Roman"/>
          <w:b w:val="0"/>
          <w:noProof/>
          <w:szCs w:val="22"/>
        </w:rPr>
      </w:pPr>
      <w:r w:rsidRPr="00FD373F">
        <w:rPr>
          <w:rFonts w:cs="Times New Roman"/>
          <w:b w:val="0"/>
          <w:noProof/>
          <w:szCs w:val="22"/>
        </w:rPr>
        <w:t xml:space="preserve">A </w:t>
      </w:r>
      <w:r w:rsidR="000E6846">
        <w:rPr>
          <w:rFonts w:cs="Times New Roman"/>
          <w:b w:val="0"/>
          <w:noProof/>
          <w:szCs w:val="22"/>
        </w:rPr>
        <w:t>Delipid Plus</w:t>
      </w:r>
      <w:r w:rsidR="00BB1877" w:rsidRPr="00F7358C">
        <w:rPr>
          <w:rFonts w:cs="Times New Roman"/>
          <w:b w:val="0"/>
          <w:noProof/>
          <w:szCs w:val="22"/>
        </w:rPr>
        <w:t xml:space="preserve"> </w:t>
      </w:r>
      <w:r w:rsidRPr="00F7358C">
        <w:rPr>
          <w:rFonts w:cs="Times New Roman"/>
          <w:b w:val="0"/>
          <w:noProof/>
          <w:szCs w:val="22"/>
        </w:rPr>
        <w:t>szedése előtt beszéljen kezelőorvosával</w:t>
      </w:r>
      <w:r w:rsidR="00E84C8E" w:rsidRPr="00F7358C">
        <w:rPr>
          <w:rFonts w:cs="Times New Roman"/>
          <w:b w:val="0"/>
          <w:noProof/>
          <w:szCs w:val="22"/>
        </w:rPr>
        <w:t xml:space="preserve"> vagy</w:t>
      </w:r>
      <w:r w:rsidRPr="00F7358C">
        <w:rPr>
          <w:rFonts w:cs="Times New Roman"/>
          <w:b w:val="0"/>
          <w:noProof/>
          <w:szCs w:val="22"/>
        </w:rPr>
        <w:t xml:space="preserve"> gyógyszerészével</w:t>
      </w:r>
      <w:r w:rsidR="00BB1877" w:rsidRPr="00F7358C">
        <w:rPr>
          <w:rFonts w:cs="Times New Roman"/>
          <w:b w:val="0"/>
          <w:noProof/>
          <w:szCs w:val="22"/>
        </w:rPr>
        <w:t xml:space="preserve">, </w:t>
      </w:r>
      <w:r w:rsidR="00321FF8" w:rsidRPr="0010508B">
        <w:rPr>
          <w:rFonts w:cs="Times New Roman"/>
          <w:b w:val="0"/>
          <w:noProof/>
          <w:szCs w:val="22"/>
        </w:rPr>
        <w:t>ha:</w:t>
      </w:r>
    </w:p>
    <w:p w14:paraId="239CE142" w14:textId="77777777" w:rsidR="00C64F70" w:rsidRPr="0010508B" w:rsidRDefault="00C64F70" w:rsidP="0082413F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10508B">
        <w:rPr>
          <w:sz w:val="22"/>
          <w:szCs w:val="22"/>
          <w:lang w:val="hu-HU"/>
        </w:rPr>
        <w:t>veseproblémái vannak</w:t>
      </w:r>
      <w:r w:rsidR="00007AA3">
        <w:rPr>
          <w:sz w:val="22"/>
          <w:szCs w:val="22"/>
          <w:lang w:val="hu-HU"/>
        </w:rPr>
        <w:t>.</w:t>
      </w:r>
    </w:p>
    <w:p w14:paraId="547A5EF1" w14:textId="77777777" w:rsidR="001051A8" w:rsidRPr="005C0ECE" w:rsidRDefault="001051A8" w:rsidP="0082413F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10508B">
        <w:rPr>
          <w:sz w:val="22"/>
          <w:szCs w:val="22"/>
          <w:lang w:val="hu-HU"/>
        </w:rPr>
        <w:t>májproblémái vannak</w:t>
      </w:r>
      <w:r w:rsidR="00007AA3">
        <w:rPr>
          <w:sz w:val="22"/>
          <w:szCs w:val="22"/>
          <w:lang w:val="hu-HU"/>
        </w:rPr>
        <w:t>.</w:t>
      </w:r>
      <w:r w:rsidRPr="005C0ECE">
        <w:rPr>
          <w:sz w:val="22"/>
          <w:szCs w:val="22"/>
          <w:lang w:val="hu-HU"/>
        </w:rPr>
        <w:t xml:space="preserve"> </w:t>
      </w:r>
    </w:p>
    <w:p w14:paraId="759925B4" w14:textId="77777777" w:rsidR="00C64F70" w:rsidRPr="007F7708" w:rsidRDefault="00C64F70" w:rsidP="0082413F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5C0ECE">
        <w:rPr>
          <w:sz w:val="22"/>
          <w:szCs w:val="22"/>
          <w:lang w:val="hu-HU"/>
        </w:rPr>
        <w:t>visszatérő, ismeretlen eredetű izombántalom, izomfájdalom jelentkezik Önnél, ha Ön vagy családtagjai közül többen is örökletes izombetegségben szenvednek, ha korábban egyéb koleszterinszint</w:t>
      </w:r>
      <w:r w:rsidR="005C0ECE">
        <w:rPr>
          <w:sz w:val="22"/>
          <w:szCs w:val="22"/>
          <w:lang w:val="hu-HU"/>
        </w:rPr>
        <w:t>-</w:t>
      </w:r>
      <w:r w:rsidRPr="005C0ECE">
        <w:rPr>
          <w:sz w:val="22"/>
          <w:szCs w:val="22"/>
          <w:lang w:val="hu-HU"/>
        </w:rPr>
        <w:t xml:space="preserve">csökkentő szer szedésekor izombántalom lépett fel. Azonnal tudassa </w:t>
      </w:r>
      <w:r w:rsidR="005C0ECE">
        <w:rPr>
          <w:sz w:val="22"/>
          <w:szCs w:val="22"/>
          <w:lang w:val="hu-HU"/>
        </w:rPr>
        <w:t>kezelő</w:t>
      </w:r>
      <w:r w:rsidRPr="005C0ECE">
        <w:rPr>
          <w:sz w:val="22"/>
          <w:szCs w:val="22"/>
          <w:lang w:val="hu-HU"/>
        </w:rPr>
        <w:t>orvosával, ha ismeretlen eredetű izomfájdalom jelentkezik Önnél, különösen, ha ezt rosszullét és láz is kíséri.</w:t>
      </w:r>
      <w:r w:rsidR="00AA327E" w:rsidRPr="005C0ECE">
        <w:rPr>
          <w:sz w:val="22"/>
          <w:szCs w:val="22"/>
          <w:lang w:val="hu-HU"/>
        </w:rPr>
        <w:t xml:space="preserve"> </w:t>
      </w:r>
      <w:r w:rsidR="00BF60FD" w:rsidRPr="005C0ECE">
        <w:rPr>
          <w:sz w:val="22"/>
          <w:szCs w:val="22"/>
          <w:lang w:val="hu-HU"/>
        </w:rPr>
        <w:t xml:space="preserve">Szintén mondja el </w:t>
      </w:r>
      <w:r w:rsidR="00D94C16" w:rsidRPr="005C0ECE">
        <w:rPr>
          <w:sz w:val="22"/>
          <w:szCs w:val="22"/>
          <w:lang w:val="hu-HU"/>
        </w:rPr>
        <w:t>kezelő</w:t>
      </w:r>
      <w:r w:rsidR="00BF60FD" w:rsidRPr="005C0ECE">
        <w:rPr>
          <w:sz w:val="22"/>
          <w:szCs w:val="22"/>
          <w:lang w:val="hu-HU"/>
        </w:rPr>
        <w:t>orvosának vagy gyógyszerészének, ha izomgyengesé</w:t>
      </w:r>
      <w:r w:rsidR="00BF60FD" w:rsidRPr="007F7708">
        <w:rPr>
          <w:sz w:val="22"/>
          <w:szCs w:val="22"/>
          <w:lang w:val="hu-HU"/>
        </w:rPr>
        <w:t xml:space="preserve">ge van, </w:t>
      </w:r>
      <w:r w:rsidR="00E84BF8">
        <w:rPr>
          <w:sz w:val="22"/>
          <w:szCs w:val="22"/>
          <w:lang w:val="hu-HU"/>
        </w:rPr>
        <w:t>a</w:t>
      </w:r>
      <w:r w:rsidR="00BF60FD" w:rsidRPr="007F7708">
        <w:rPr>
          <w:sz w:val="22"/>
          <w:szCs w:val="22"/>
          <w:lang w:val="hu-HU"/>
        </w:rPr>
        <w:t>mely tartósan fennáll</w:t>
      </w:r>
      <w:r w:rsidR="00007AA3">
        <w:rPr>
          <w:sz w:val="22"/>
          <w:szCs w:val="22"/>
          <w:lang w:val="hu-HU"/>
        </w:rPr>
        <w:t>.</w:t>
      </w:r>
    </w:p>
    <w:p w14:paraId="0F4868A6" w14:textId="77777777" w:rsidR="009C474E" w:rsidRDefault="009C474E" w:rsidP="009C474E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AD62E0">
        <w:rPr>
          <w:sz w:val="22"/>
          <w:szCs w:val="22"/>
          <w:lang w:val="hu-HU"/>
        </w:rPr>
        <w:t xml:space="preserve">Ön </w:t>
      </w:r>
      <w:proofErr w:type="spellStart"/>
      <w:r w:rsidRPr="00AD62E0">
        <w:rPr>
          <w:sz w:val="22"/>
          <w:szCs w:val="22"/>
          <w:lang w:val="hu-HU"/>
        </w:rPr>
        <w:t>miaszténiában</w:t>
      </w:r>
      <w:proofErr w:type="spellEnd"/>
      <w:r w:rsidRPr="00AD62E0">
        <w:rPr>
          <w:sz w:val="22"/>
          <w:szCs w:val="22"/>
          <w:lang w:val="hu-HU"/>
        </w:rPr>
        <w:t xml:space="preserve"> (egy általános izomgyengeséggel járó betegség, amely néhány esetben a légzőizmokat is érintheti) vagy okuláris </w:t>
      </w:r>
      <w:proofErr w:type="spellStart"/>
      <w:r w:rsidRPr="00AD62E0">
        <w:rPr>
          <w:sz w:val="22"/>
          <w:szCs w:val="22"/>
          <w:lang w:val="hu-HU"/>
        </w:rPr>
        <w:t>miaszténiában</w:t>
      </w:r>
      <w:proofErr w:type="spellEnd"/>
      <w:r w:rsidRPr="00AD62E0">
        <w:rPr>
          <w:sz w:val="22"/>
          <w:szCs w:val="22"/>
          <w:lang w:val="hu-HU"/>
        </w:rPr>
        <w:t xml:space="preserve"> (a szem izmainak gyengeségét okozó betegség) szenved vagy szenvedett, ugyanis a </w:t>
      </w:r>
      <w:proofErr w:type="spellStart"/>
      <w:r w:rsidRPr="00AD62E0">
        <w:rPr>
          <w:sz w:val="22"/>
          <w:szCs w:val="22"/>
          <w:lang w:val="hu-HU"/>
        </w:rPr>
        <w:t>sztatinok</w:t>
      </w:r>
      <w:proofErr w:type="spellEnd"/>
      <w:r w:rsidRPr="00AD62E0">
        <w:rPr>
          <w:sz w:val="22"/>
          <w:szCs w:val="22"/>
          <w:lang w:val="hu-HU"/>
        </w:rPr>
        <w:t xml:space="preserve"> néha súlyosbíthatják ezt az állapotot vagy </w:t>
      </w:r>
      <w:proofErr w:type="spellStart"/>
      <w:r w:rsidRPr="00AD62E0">
        <w:rPr>
          <w:sz w:val="22"/>
          <w:szCs w:val="22"/>
          <w:lang w:val="hu-HU"/>
        </w:rPr>
        <w:t>miaszténia</w:t>
      </w:r>
      <w:proofErr w:type="spellEnd"/>
      <w:r w:rsidRPr="00AD62E0">
        <w:rPr>
          <w:sz w:val="22"/>
          <w:szCs w:val="22"/>
          <w:lang w:val="hu-HU"/>
        </w:rPr>
        <w:t xml:space="preserve"> kialakulását okozhatják (lásd 4. pont).</w:t>
      </w:r>
    </w:p>
    <w:p w14:paraId="67E35E53" w14:textId="77777777" w:rsidR="00715534" w:rsidRPr="00715534" w:rsidRDefault="00715534" w:rsidP="00715534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715534">
        <w:rPr>
          <w:sz w:val="22"/>
          <w:szCs w:val="22"/>
          <w:lang w:val="hu-HU"/>
        </w:rPr>
        <w:t xml:space="preserve">Önnél korábban jelentkezett már súlyos bőrkiütés vagy bőrhámlás, hólyagosodás és/vagy szájfekély a Delipid Plus vagy más </w:t>
      </w:r>
      <w:proofErr w:type="spellStart"/>
      <w:r w:rsidRPr="00715534">
        <w:rPr>
          <w:sz w:val="22"/>
          <w:szCs w:val="22"/>
          <w:lang w:val="hu-HU"/>
        </w:rPr>
        <w:t>rozuvasztatintartalmú</w:t>
      </w:r>
      <w:proofErr w:type="spellEnd"/>
      <w:r w:rsidRPr="00715534">
        <w:rPr>
          <w:sz w:val="22"/>
          <w:szCs w:val="22"/>
          <w:lang w:val="hu-HU"/>
        </w:rPr>
        <w:t xml:space="preserve"> gyógyszer alkalmazását követően.</w:t>
      </w:r>
    </w:p>
    <w:p w14:paraId="18A694EF" w14:textId="77777777" w:rsidR="003F42DE" w:rsidRPr="00761315" w:rsidRDefault="003F42DE" w:rsidP="0082413F">
      <w:pPr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Cs w:val="22"/>
        </w:rPr>
      </w:pPr>
      <w:r w:rsidRPr="007F7708">
        <w:rPr>
          <w:szCs w:val="22"/>
        </w:rPr>
        <w:t>Ön ázsiai származású (japán, kínai, filipp</w:t>
      </w:r>
      <w:r w:rsidR="00D71DA3" w:rsidRPr="007F7708">
        <w:rPr>
          <w:szCs w:val="22"/>
        </w:rPr>
        <w:t>í</w:t>
      </w:r>
      <w:r w:rsidRPr="007F7708">
        <w:rPr>
          <w:szCs w:val="22"/>
        </w:rPr>
        <w:t>n</w:t>
      </w:r>
      <w:r w:rsidR="00D71DA3" w:rsidRPr="007F7708">
        <w:rPr>
          <w:szCs w:val="22"/>
        </w:rPr>
        <w:t>ó</w:t>
      </w:r>
      <w:r w:rsidRPr="007F7708">
        <w:rPr>
          <w:szCs w:val="22"/>
        </w:rPr>
        <w:t xml:space="preserve">, vietnámi, koreai vagy indiai). </w:t>
      </w:r>
      <w:r w:rsidR="00D71DA3" w:rsidRPr="007F7708">
        <w:rPr>
          <w:szCs w:val="22"/>
        </w:rPr>
        <w:t>Kezelőo</w:t>
      </w:r>
      <w:r w:rsidRPr="007F7708">
        <w:rPr>
          <w:szCs w:val="22"/>
        </w:rPr>
        <w:t xml:space="preserve">rvosának egyénre szabottan kell megállapítania az Ön számára megfelelő </w:t>
      </w:r>
      <w:r w:rsidR="000E6846">
        <w:rPr>
          <w:noProof/>
          <w:szCs w:val="22"/>
        </w:rPr>
        <w:t>Delipid Plus</w:t>
      </w:r>
      <w:r w:rsidR="00BB1877" w:rsidRPr="008E1F51">
        <w:rPr>
          <w:noProof/>
          <w:szCs w:val="22"/>
        </w:rPr>
        <w:t xml:space="preserve"> </w:t>
      </w:r>
      <w:r w:rsidR="00DC75D0">
        <w:rPr>
          <w:szCs w:val="22"/>
        </w:rPr>
        <w:t>adagot</w:t>
      </w:r>
      <w:r w:rsidR="00007AA3">
        <w:rPr>
          <w:szCs w:val="22"/>
        </w:rPr>
        <w:t>.</w:t>
      </w:r>
      <w:r w:rsidRPr="00761315">
        <w:rPr>
          <w:szCs w:val="22"/>
        </w:rPr>
        <w:t xml:space="preserve"> </w:t>
      </w:r>
    </w:p>
    <w:p w14:paraId="49AC5530" w14:textId="77777777" w:rsidR="003F42DE" w:rsidRPr="007F7708" w:rsidRDefault="002D47DC" w:rsidP="0082413F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fertőzések </w:t>
      </w:r>
      <w:bookmarkStart w:id="2" w:name="_Hlk75249501"/>
      <w:r w:rsidR="00356D02">
        <w:rPr>
          <w:sz w:val="22"/>
          <w:szCs w:val="22"/>
          <w:lang w:val="hu-HU"/>
        </w:rPr>
        <w:t>–</w:t>
      </w:r>
      <w:bookmarkEnd w:id="2"/>
      <w:r>
        <w:rPr>
          <w:sz w:val="22"/>
          <w:szCs w:val="22"/>
          <w:lang w:val="hu-HU"/>
        </w:rPr>
        <w:t xml:space="preserve"> beleértve a </w:t>
      </w:r>
      <w:r w:rsidR="003F42DE" w:rsidRPr="009E417D">
        <w:rPr>
          <w:sz w:val="22"/>
          <w:szCs w:val="22"/>
          <w:lang w:val="hu-HU"/>
        </w:rPr>
        <w:t>HIV</w:t>
      </w:r>
      <w:r w:rsidR="005C0ECE">
        <w:rPr>
          <w:sz w:val="22"/>
          <w:szCs w:val="22"/>
          <w:lang w:val="hu-HU"/>
        </w:rPr>
        <w:t>-</w:t>
      </w:r>
      <w:r w:rsidR="003F42DE" w:rsidRPr="005C0ECE">
        <w:rPr>
          <w:sz w:val="22"/>
          <w:szCs w:val="22"/>
          <w:lang w:val="hu-HU"/>
        </w:rPr>
        <w:t>fertőzés</w:t>
      </w:r>
      <w:r>
        <w:rPr>
          <w:sz w:val="22"/>
          <w:szCs w:val="22"/>
          <w:lang w:val="hu-HU"/>
        </w:rPr>
        <w:t>t vagy a hepatitisz C</w:t>
      </w:r>
      <w:r w:rsidR="00356D02">
        <w:rPr>
          <w:sz w:val="22"/>
          <w:szCs w:val="22"/>
          <w:lang w:val="hu-HU"/>
        </w:rPr>
        <w:t>- (májgyulladás)</w:t>
      </w:r>
      <w:r>
        <w:rPr>
          <w:sz w:val="22"/>
          <w:szCs w:val="22"/>
          <w:lang w:val="hu-HU"/>
        </w:rPr>
        <w:t xml:space="preserve"> </w:t>
      </w:r>
      <w:r w:rsidR="005B427A">
        <w:rPr>
          <w:sz w:val="22"/>
          <w:szCs w:val="22"/>
          <w:lang w:val="hu-HU"/>
        </w:rPr>
        <w:t xml:space="preserve">fertőzést </w:t>
      </w:r>
      <w:r w:rsidR="00356D02">
        <w:rPr>
          <w:sz w:val="22"/>
          <w:szCs w:val="22"/>
          <w:lang w:val="hu-HU"/>
        </w:rPr>
        <w:t>–</w:t>
      </w:r>
      <w:r w:rsidR="003F42DE" w:rsidRPr="005C0ECE">
        <w:rPr>
          <w:sz w:val="22"/>
          <w:szCs w:val="22"/>
          <w:lang w:val="hu-HU"/>
        </w:rPr>
        <w:t xml:space="preserve"> kezelés</w:t>
      </w:r>
      <w:r w:rsidR="00982D34" w:rsidRPr="005C0ECE">
        <w:rPr>
          <w:sz w:val="22"/>
          <w:szCs w:val="22"/>
          <w:lang w:val="hu-HU"/>
        </w:rPr>
        <w:t>é</w:t>
      </w:r>
      <w:r w:rsidR="003F42DE" w:rsidRPr="005C0ECE">
        <w:rPr>
          <w:sz w:val="22"/>
          <w:szCs w:val="22"/>
          <w:lang w:val="hu-HU"/>
        </w:rPr>
        <w:t xml:space="preserve">re szed valamely gyógyszert, mint </w:t>
      </w:r>
      <w:r>
        <w:rPr>
          <w:sz w:val="22"/>
          <w:szCs w:val="22"/>
          <w:lang w:val="hu-HU"/>
        </w:rPr>
        <w:t>például</w:t>
      </w:r>
      <w:r w:rsidR="003F42DE" w:rsidRPr="005C0ECE">
        <w:rPr>
          <w:sz w:val="22"/>
          <w:szCs w:val="22"/>
          <w:lang w:val="hu-HU"/>
        </w:rPr>
        <w:t xml:space="preserve"> </w:t>
      </w:r>
      <w:proofErr w:type="spellStart"/>
      <w:r w:rsidR="003F42DE" w:rsidRPr="005C0ECE">
        <w:rPr>
          <w:sz w:val="22"/>
          <w:szCs w:val="22"/>
          <w:lang w:val="hu-HU"/>
        </w:rPr>
        <w:t>lopinavir</w:t>
      </w:r>
      <w:proofErr w:type="spellEnd"/>
      <w:r>
        <w:rPr>
          <w:sz w:val="22"/>
          <w:szCs w:val="22"/>
          <w:lang w:val="hu-HU"/>
        </w:rPr>
        <w:t>/</w:t>
      </w:r>
      <w:proofErr w:type="spellStart"/>
      <w:r w:rsidR="003F42DE" w:rsidRPr="005C0ECE">
        <w:rPr>
          <w:sz w:val="22"/>
          <w:szCs w:val="22"/>
          <w:lang w:val="hu-HU"/>
        </w:rPr>
        <w:t>ritonavir</w:t>
      </w:r>
      <w:proofErr w:type="spellEnd"/>
      <w:r w:rsidR="00B416B6" w:rsidRPr="005C0ECE">
        <w:rPr>
          <w:sz w:val="22"/>
          <w:szCs w:val="22"/>
          <w:lang w:val="hu-HU"/>
        </w:rPr>
        <w:t xml:space="preserve"> és/vagy </w:t>
      </w:r>
      <w:proofErr w:type="spellStart"/>
      <w:r w:rsidR="00B416B6" w:rsidRPr="005C0ECE">
        <w:rPr>
          <w:sz w:val="22"/>
          <w:szCs w:val="22"/>
          <w:lang w:val="hu-HU"/>
        </w:rPr>
        <w:t>ata</w:t>
      </w:r>
      <w:r w:rsidR="00D71DA3" w:rsidRPr="005C0ECE">
        <w:rPr>
          <w:sz w:val="22"/>
          <w:szCs w:val="22"/>
          <w:lang w:val="hu-HU"/>
        </w:rPr>
        <w:t>za</w:t>
      </w:r>
      <w:r w:rsidR="00B416B6" w:rsidRPr="005C0ECE">
        <w:rPr>
          <w:sz w:val="22"/>
          <w:szCs w:val="22"/>
          <w:lang w:val="hu-HU"/>
        </w:rPr>
        <w:t>navir</w:t>
      </w:r>
      <w:proofErr w:type="spellEnd"/>
      <w:r w:rsidR="003F42DE" w:rsidRPr="005C0ECE">
        <w:rPr>
          <w:sz w:val="22"/>
          <w:szCs w:val="22"/>
          <w:lang w:val="hu-HU"/>
        </w:rPr>
        <w:t xml:space="preserve">. Lásd „Egyéb gyógyszerek és </w:t>
      </w:r>
      <w:r w:rsidR="00D13CAE">
        <w:rPr>
          <w:sz w:val="22"/>
          <w:szCs w:val="22"/>
          <w:lang w:val="hu-HU"/>
        </w:rPr>
        <w:t xml:space="preserve">a </w:t>
      </w:r>
      <w:r w:rsidR="000E6846">
        <w:rPr>
          <w:sz w:val="22"/>
          <w:szCs w:val="22"/>
          <w:lang w:val="hu-HU"/>
        </w:rPr>
        <w:t>Delipid Plus</w:t>
      </w:r>
      <w:r w:rsidR="003F42DE" w:rsidRPr="007F7708">
        <w:rPr>
          <w:sz w:val="22"/>
          <w:szCs w:val="22"/>
          <w:lang w:val="hu-HU"/>
        </w:rPr>
        <w:t>”</w:t>
      </w:r>
      <w:r w:rsidR="00007AA3">
        <w:rPr>
          <w:sz w:val="22"/>
          <w:szCs w:val="22"/>
          <w:lang w:val="hu-HU"/>
        </w:rPr>
        <w:t>.</w:t>
      </w:r>
    </w:p>
    <w:p w14:paraId="734CED66" w14:textId="77777777" w:rsidR="003F42DE" w:rsidRPr="007F7708" w:rsidRDefault="003F42DE" w:rsidP="0082413F">
      <w:pPr>
        <w:pStyle w:val="Szvegtrzsbehzssal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i w:val="0"/>
          <w:iCs w:val="0"/>
          <w:szCs w:val="22"/>
        </w:rPr>
      </w:pPr>
      <w:r w:rsidRPr="007F7708">
        <w:rPr>
          <w:i w:val="0"/>
          <w:iCs w:val="0"/>
          <w:szCs w:val="22"/>
        </w:rPr>
        <w:t>súlyos légzési elégtelenségben szenved</w:t>
      </w:r>
      <w:r w:rsidR="00007AA3">
        <w:rPr>
          <w:i w:val="0"/>
          <w:iCs w:val="0"/>
          <w:szCs w:val="22"/>
        </w:rPr>
        <w:t>.</w:t>
      </w:r>
    </w:p>
    <w:p w14:paraId="693C4F86" w14:textId="77777777" w:rsidR="00982D34" w:rsidRPr="007F7708" w:rsidRDefault="00C64F70" w:rsidP="0082413F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7F7708">
        <w:rPr>
          <w:sz w:val="22"/>
          <w:szCs w:val="22"/>
          <w:lang w:val="hu-HU"/>
        </w:rPr>
        <w:t xml:space="preserve">a </w:t>
      </w:r>
      <w:proofErr w:type="spellStart"/>
      <w:r w:rsidRPr="007F7708">
        <w:rPr>
          <w:sz w:val="22"/>
          <w:szCs w:val="22"/>
          <w:lang w:val="hu-HU"/>
        </w:rPr>
        <w:t>fibrátok</w:t>
      </w:r>
      <w:proofErr w:type="spellEnd"/>
      <w:r w:rsidRPr="007F7708">
        <w:rPr>
          <w:sz w:val="22"/>
          <w:szCs w:val="22"/>
          <w:lang w:val="hu-HU"/>
        </w:rPr>
        <w:t xml:space="preserve"> csoportjába tartozó, egyéb koleszterinszint</w:t>
      </w:r>
      <w:r w:rsidR="005C0ECE">
        <w:rPr>
          <w:sz w:val="22"/>
          <w:szCs w:val="22"/>
          <w:lang w:val="hu-HU"/>
        </w:rPr>
        <w:t>-</w:t>
      </w:r>
      <w:r w:rsidRPr="005C0ECE">
        <w:rPr>
          <w:sz w:val="22"/>
          <w:szCs w:val="22"/>
          <w:lang w:val="hu-HU"/>
        </w:rPr>
        <w:t xml:space="preserve">csökkentő szert szed. </w:t>
      </w:r>
      <w:r w:rsidR="00982D34" w:rsidRPr="005C0ECE">
        <w:rPr>
          <w:sz w:val="22"/>
          <w:szCs w:val="22"/>
          <w:lang w:val="hu-HU"/>
        </w:rPr>
        <w:t>Lásd „Egyéb gyógyszerek</w:t>
      </w:r>
      <w:r w:rsidR="00982D34" w:rsidRPr="007F7708">
        <w:rPr>
          <w:sz w:val="22"/>
          <w:szCs w:val="22"/>
          <w:lang w:val="hu-HU"/>
        </w:rPr>
        <w:t xml:space="preserve"> és </w:t>
      </w:r>
      <w:r w:rsidR="00D13CAE">
        <w:rPr>
          <w:sz w:val="22"/>
          <w:szCs w:val="22"/>
          <w:lang w:val="hu-HU"/>
        </w:rPr>
        <w:t xml:space="preserve">a </w:t>
      </w:r>
      <w:r w:rsidR="000E6846">
        <w:rPr>
          <w:sz w:val="22"/>
          <w:szCs w:val="22"/>
          <w:lang w:val="hu-HU"/>
        </w:rPr>
        <w:t>Delipid Plus</w:t>
      </w:r>
      <w:r w:rsidR="00982D34" w:rsidRPr="007F7708">
        <w:rPr>
          <w:sz w:val="22"/>
          <w:szCs w:val="22"/>
          <w:lang w:val="hu-HU"/>
        </w:rPr>
        <w:t>”</w:t>
      </w:r>
      <w:r w:rsidR="00007AA3">
        <w:rPr>
          <w:sz w:val="22"/>
          <w:szCs w:val="22"/>
          <w:lang w:val="hu-HU"/>
        </w:rPr>
        <w:t>.</w:t>
      </w:r>
    </w:p>
    <w:p w14:paraId="49C3B00E" w14:textId="77777777" w:rsidR="00B920FB" w:rsidRPr="005C0ECE" w:rsidRDefault="00E02EDE" w:rsidP="0082413F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8E1F51">
        <w:rPr>
          <w:sz w:val="22"/>
          <w:szCs w:val="22"/>
          <w:lang w:val="hu-HU"/>
        </w:rPr>
        <w:t xml:space="preserve">rendszeresen </w:t>
      </w:r>
      <w:r w:rsidR="00B920FB" w:rsidRPr="008E1F51">
        <w:rPr>
          <w:sz w:val="22"/>
          <w:szCs w:val="22"/>
          <w:lang w:val="hu-HU"/>
        </w:rPr>
        <w:t xml:space="preserve">fogyaszt </w:t>
      </w:r>
      <w:r w:rsidRPr="00761315">
        <w:rPr>
          <w:sz w:val="22"/>
          <w:szCs w:val="22"/>
          <w:lang w:val="hu-HU"/>
        </w:rPr>
        <w:t>nagy mennyiségű alkoholt</w:t>
      </w:r>
      <w:r w:rsidR="00007AA3">
        <w:rPr>
          <w:sz w:val="22"/>
          <w:szCs w:val="22"/>
          <w:lang w:val="hu-HU"/>
        </w:rPr>
        <w:t>.</w:t>
      </w:r>
    </w:p>
    <w:p w14:paraId="7345E3E5" w14:textId="77777777" w:rsidR="003F42DE" w:rsidRPr="007F7708" w:rsidRDefault="000B5523" w:rsidP="0082413F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="003F42DE" w:rsidRPr="007F7708">
        <w:rPr>
          <w:sz w:val="22"/>
          <w:szCs w:val="22"/>
          <w:lang w:val="hu-HU"/>
        </w:rPr>
        <w:t>pajzsmirigy</w:t>
      </w:r>
      <w:r w:rsidR="00D71DA3" w:rsidRPr="007F7708">
        <w:rPr>
          <w:sz w:val="22"/>
          <w:szCs w:val="22"/>
          <w:lang w:val="hu-HU"/>
        </w:rPr>
        <w:t>e</w:t>
      </w:r>
      <w:r w:rsidR="003F42DE" w:rsidRPr="007F7708">
        <w:rPr>
          <w:sz w:val="22"/>
          <w:szCs w:val="22"/>
          <w:lang w:val="hu-HU"/>
        </w:rPr>
        <w:t xml:space="preserve"> </w:t>
      </w:r>
      <w:r w:rsidR="00D71DA3" w:rsidRPr="007F7708">
        <w:rPr>
          <w:sz w:val="22"/>
          <w:szCs w:val="22"/>
          <w:lang w:val="hu-HU"/>
        </w:rPr>
        <w:t xml:space="preserve">nem működik megfelelően </w:t>
      </w:r>
      <w:r w:rsidR="004325EB" w:rsidRPr="007F7708">
        <w:rPr>
          <w:sz w:val="22"/>
          <w:szCs w:val="22"/>
          <w:lang w:val="hu-HU"/>
        </w:rPr>
        <w:t>(</w:t>
      </w:r>
      <w:proofErr w:type="spellStart"/>
      <w:r w:rsidR="004325EB" w:rsidRPr="007F7708">
        <w:rPr>
          <w:sz w:val="22"/>
          <w:szCs w:val="22"/>
          <w:lang w:val="hu-HU"/>
        </w:rPr>
        <w:t>hipotireózis</w:t>
      </w:r>
      <w:proofErr w:type="spellEnd"/>
      <w:r w:rsidR="004325EB" w:rsidRPr="007F7708">
        <w:rPr>
          <w:sz w:val="22"/>
          <w:szCs w:val="22"/>
          <w:lang w:val="hu-HU"/>
        </w:rPr>
        <w:t>)</w:t>
      </w:r>
      <w:r w:rsidR="00007AA3">
        <w:rPr>
          <w:sz w:val="22"/>
          <w:szCs w:val="22"/>
          <w:lang w:val="hu-HU"/>
        </w:rPr>
        <w:t>.</w:t>
      </w:r>
    </w:p>
    <w:p w14:paraId="5B44CE16" w14:textId="77777777" w:rsidR="00836843" w:rsidRPr="007F7708" w:rsidRDefault="00101F70" w:rsidP="0082413F">
      <w:pPr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Cs w:val="22"/>
        </w:rPr>
      </w:pPr>
      <w:r w:rsidRPr="007F7708">
        <w:rPr>
          <w:szCs w:val="22"/>
        </w:rPr>
        <w:t>Ön</w:t>
      </w:r>
      <w:r w:rsidR="00836843" w:rsidRPr="007F7708">
        <w:rPr>
          <w:szCs w:val="22"/>
        </w:rPr>
        <w:t xml:space="preserve"> elmúlt 70</w:t>
      </w:r>
      <w:r w:rsidR="005C0ECE">
        <w:rPr>
          <w:szCs w:val="22"/>
        </w:rPr>
        <w:t> </w:t>
      </w:r>
      <w:r w:rsidR="00836843" w:rsidRPr="005C0ECE">
        <w:rPr>
          <w:szCs w:val="22"/>
        </w:rPr>
        <w:t>éves</w:t>
      </w:r>
      <w:r w:rsidRPr="005C0ECE">
        <w:rPr>
          <w:szCs w:val="22"/>
        </w:rPr>
        <w:t xml:space="preserve"> (</w:t>
      </w:r>
      <w:r w:rsidR="00D71DA3" w:rsidRPr="005C0ECE">
        <w:rPr>
          <w:szCs w:val="22"/>
        </w:rPr>
        <w:t>kezelő</w:t>
      </w:r>
      <w:r w:rsidR="0079274E" w:rsidRPr="005C0ECE">
        <w:rPr>
          <w:szCs w:val="22"/>
        </w:rPr>
        <w:t xml:space="preserve">orvosának egyénre szabottan kell megállapítania </w:t>
      </w:r>
      <w:r w:rsidR="00AC2989" w:rsidRPr="005C0ECE">
        <w:rPr>
          <w:szCs w:val="22"/>
        </w:rPr>
        <w:t>a</w:t>
      </w:r>
      <w:r w:rsidRPr="005C0ECE">
        <w:rPr>
          <w:szCs w:val="22"/>
        </w:rPr>
        <w:t>z Ön számára</w:t>
      </w:r>
      <w:r w:rsidR="00AC2989" w:rsidRPr="005C0ECE">
        <w:rPr>
          <w:szCs w:val="22"/>
        </w:rPr>
        <w:t xml:space="preserve"> </w:t>
      </w:r>
      <w:r w:rsidR="00B920FB" w:rsidRPr="007F7708">
        <w:rPr>
          <w:szCs w:val="22"/>
        </w:rPr>
        <w:t xml:space="preserve">megfelelő </w:t>
      </w:r>
      <w:r w:rsidR="000E6846">
        <w:rPr>
          <w:noProof/>
          <w:szCs w:val="22"/>
        </w:rPr>
        <w:t>Delipid Plus</w:t>
      </w:r>
      <w:r w:rsidR="00982D34" w:rsidRPr="007F7708">
        <w:rPr>
          <w:noProof/>
          <w:szCs w:val="22"/>
        </w:rPr>
        <w:t xml:space="preserve"> </w:t>
      </w:r>
      <w:r w:rsidR="00CC2A42" w:rsidRPr="007F7708">
        <w:rPr>
          <w:szCs w:val="22"/>
        </w:rPr>
        <w:t>adagot</w:t>
      </w:r>
      <w:r w:rsidR="00B920FB" w:rsidRPr="007F7708">
        <w:rPr>
          <w:szCs w:val="22"/>
        </w:rPr>
        <w:t>)</w:t>
      </w:r>
      <w:r w:rsidR="00007AA3">
        <w:rPr>
          <w:szCs w:val="22"/>
        </w:rPr>
        <w:t>.</w:t>
      </w:r>
    </w:p>
    <w:p w14:paraId="79A3129B" w14:textId="77777777" w:rsidR="0057429D" w:rsidRPr="009E417D" w:rsidRDefault="0057429D" w:rsidP="0082413F">
      <w:pPr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Cs w:val="22"/>
        </w:rPr>
      </w:pPr>
      <w:proofErr w:type="spellStart"/>
      <w:r w:rsidRPr="008E1F51">
        <w:rPr>
          <w:szCs w:val="22"/>
        </w:rPr>
        <w:lastRenderedPageBreak/>
        <w:t>fuzidinsav</w:t>
      </w:r>
      <w:proofErr w:type="spellEnd"/>
      <w:r w:rsidRPr="008E1F51">
        <w:rPr>
          <w:szCs w:val="22"/>
        </w:rPr>
        <w:t xml:space="preserve"> hatóanyag-tartalmú </w:t>
      </w:r>
      <w:r w:rsidR="000B5523">
        <w:rPr>
          <w:szCs w:val="22"/>
        </w:rPr>
        <w:t xml:space="preserve">gyógyszert (bakteriális fertőzések kezelésére) szed vagy szedett (illetve kap vagy kapott injekció formájában) az elmúlt 7 napban. A </w:t>
      </w:r>
      <w:proofErr w:type="spellStart"/>
      <w:r w:rsidR="000B5523">
        <w:rPr>
          <w:szCs w:val="22"/>
        </w:rPr>
        <w:t>fuzidinsav</w:t>
      </w:r>
      <w:proofErr w:type="spellEnd"/>
      <w:r w:rsidR="000B5523">
        <w:rPr>
          <w:szCs w:val="22"/>
        </w:rPr>
        <w:t xml:space="preserve"> és a </w:t>
      </w:r>
      <w:r w:rsidR="000E6846">
        <w:rPr>
          <w:szCs w:val="22"/>
        </w:rPr>
        <w:t>Delipid Plus</w:t>
      </w:r>
      <w:r w:rsidR="000B5523">
        <w:rPr>
          <w:szCs w:val="22"/>
        </w:rPr>
        <w:t xml:space="preserve"> </w:t>
      </w:r>
      <w:r w:rsidR="00530E58">
        <w:rPr>
          <w:szCs w:val="22"/>
        </w:rPr>
        <w:t>egyidejű alkalmazása</w:t>
      </w:r>
      <w:r w:rsidR="000B5523">
        <w:rPr>
          <w:szCs w:val="22"/>
        </w:rPr>
        <w:t xml:space="preserve"> súlyos izomproblémát okozhat (</w:t>
      </w:r>
      <w:proofErr w:type="spellStart"/>
      <w:r w:rsidR="000B5523" w:rsidRPr="00532D7D">
        <w:rPr>
          <w:noProof/>
          <w:szCs w:val="22"/>
        </w:rPr>
        <w:t>rabdomiolízis</w:t>
      </w:r>
      <w:proofErr w:type="spellEnd"/>
      <w:r w:rsidR="000B5523">
        <w:rPr>
          <w:noProof/>
          <w:szCs w:val="22"/>
        </w:rPr>
        <w:t>)</w:t>
      </w:r>
      <w:r w:rsidR="00356D02">
        <w:rPr>
          <w:noProof/>
          <w:szCs w:val="22"/>
        </w:rPr>
        <w:t>.</w:t>
      </w:r>
    </w:p>
    <w:p w14:paraId="000DC4BD" w14:textId="77777777" w:rsidR="0079274E" w:rsidRPr="00B15F46" w:rsidRDefault="0079274E" w:rsidP="0082413F">
      <w:pPr>
        <w:pStyle w:val="Szvegtrzsbehzssal"/>
        <w:tabs>
          <w:tab w:val="left" w:pos="567"/>
        </w:tabs>
        <w:ind w:firstLine="0"/>
        <w:rPr>
          <w:i w:val="0"/>
          <w:iCs w:val="0"/>
          <w:szCs w:val="22"/>
        </w:rPr>
      </w:pPr>
    </w:p>
    <w:p w14:paraId="2B414706" w14:textId="77777777" w:rsidR="0079274E" w:rsidRPr="00F7358C" w:rsidRDefault="00101F70" w:rsidP="0082413F">
      <w:pPr>
        <w:pStyle w:val="Szvegtrzsbehzssal"/>
        <w:tabs>
          <w:tab w:val="left" w:pos="567"/>
        </w:tabs>
        <w:ind w:firstLine="0"/>
        <w:rPr>
          <w:i w:val="0"/>
          <w:szCs w:val="22"/>
        </w:rPr>
      </w:pPr>
      <w:r w:rsidRPr="00B15F46">
        <w:rPr>
          <w:i w:val="0"/>
          <w:szCs w:val="22"/>
        </w:rPr>
        <w:t xml:space="preserve">Amennyiben </w:t>
      </w:r>
      <w:r w:rsidR="0079274E" w:rsidRPr="00FD373F">
        <w:rPr>
          <w:i w:val="0"/>
          <w:szCs w:val="22"/>
        </w:rPr>
        <w:t>a fent</w:t>
      </w:r>
      <w:r w:rsidRPr="00FD373F">
        <w:rPr>
          <w:i w:val="0"/>
          <w:szCs w:val="22"/>
        </w:rPr>
        <w:t xml:space="preserve"> </w:t>
      </w:r>
      <w:r w:rsidR="0079274E" w:rsidRPr="00983E96">
        <w:rPr>
          <w:i w:val="0"/>
          <w:szCs w:val="22"/>
        </w:rPr>
        <w:t>e</w:t>
      </w:r>
      <w:r w:rsidRPr="00F7358C">
        <w:rPr>
          <w:i w:val="0"/>
          <w:szCs w:val="22"/>
        </w:rPr>
        <w:t>mlítette</w:t>
      </w:r>
      <w:r w:rsidR="0079274E" w:rsidRPr="00F7358C">
        <w:rPr>
          <w:i w:val="0"/>
          <w:szCs w:val="22"/>
        </w:rPr>
        <w:t xml:space="preserve">k </w:t>
      </w:r>
      <w:r w:rsidRPr="00F7358C">
        <w:rPr>
          <w:i w:val="0"/>
          <w:szCs w:val="22"/>
        </w:rPr>
        <w:t xml:space="preserve">közül </w:t>
      </w:r>
      <w:r w:rsidR="0079274E" w:rsidRPr="00F7358C">
        <w:rPr>
          <w:i w:val="0"/>
          <w:szCs w:val="22"/>
        </w:rPr>
        <w:t>bármelyik vonatkozik Önre (vagy kétségei vannak):</w:t>
      </w:r>
    </w:p>
    <w:p w14:paraId="024E8C26" w14:textId="77777777" w:rsidR="0079274E" w:rsidRPr="007F7708" w:rsidRDefault="0079274E" w:rsidP="0082413F">
      <w:pPr>
        <w:pStyle w:val="Szvegtrzs"/>
        <w:tabs>
          <w:tab w:val="left" w:pos="567"/>
        </w:tabs>
        <w:rPr>
          <w:b/>
          <w:szCs w:val="22"/>
        </w:rPr>
      </w:pPr>
      <w:r w:rsidRPr="00F7358C">
        <w:rPr>
          <w:b/>
          <w:szCs w:val="22"/>
        </w:rPr>
        <w:t xml:space="preserve">Ne </w:t>
      </w:r>
      <w:r w:rsidR="00101F70" w:rsidRPr="00F7358C">
        <w:rPr>
          <w:b/>
          <w:szCs w:val="22"/>
        </w:rPr>
        <w:t>v</w:t>
      </w:r>
      <w:r w:rsidRPr="00F7358C">
        <w:rPr>
          <w:b/>
          <w:szCs w:val="22"/>
        </w:rPr>
        <w:t>e</w:t>
      </w:r>
      <w:r w:rsidR="00101F70" w:rsidRPr="0010508B">
        <w:rPr>
          <w:b/>
          <w:szCs w:val="22"/>
        </w:rPr>
        <w:t>gy</w:t>
      </w:r>
      <w:r w:rsidRPr="0010508B">
        <w:rPr>
          <w:b/>
          <w:szCs w:val="22"/>
        </w:rPr>
        <w:t>e</w:t>
      </w:r>
      <w:r w:rsidR="00101F70" w:rsidRPr="0010508B">
        <w:rPr>
          <w:b/>
          <w:szCs w:val="22"/>
        </w:rPr>
        <w:t>n be</w:t>
      </w:r>
      <w:r w:rsidRPr="0010508B">
        <w:rPr>
          <w:b/>
          <w:szCs w:val="22"/>
        </w:rPr>
        <w:t xml:space="preserve"> </w:t>
      </w:r>
      <w:r w:rsidR="000E6846">
        <w:rPr>
          <w:b/>
          <w:szCs w:val="22"/>
        </w:rPr>
        <w:t>Delipid Plus</w:t>
      </w:r>
      <w:r w:rsidR="00982D34" w:rsidRPr="0010508B">
        <w:rPr>
          <w:b/>
          <w:szCs w:val="22"/>
        </w:rPr>
        <w:t xml:space="preserve"> 40</w:t>
      </w:r>
      <w:r w:rsidR="005C0ECE">
        <w:rPr>
          <w:b/>
          <w:szCs w:val="22"/>
        </w:rPr>
        <w:t> </w:t>
      </w:r>
      <w:r w:rsidR="00982D34" w:rsidRPr="005C0ECE">
        <w:rPr>
          <w:b/>
          <w:szCs w:val="22"/>
        </w:rPr>
        <w:t>mg/10</w:t>
      </w:r>
      <w:r w:rsidR="005C0ECE">
        <w:rPr>
          <w:b/>
          <w:szCs w:val="22"/>
        </w:rPr>
        <w:t> </w:t>
      </w:r>
      <w:r w:rsidR="00982D34" w:rsidRPr="005C0ECE">
        <w:rPr>
          <w:b/>
          <w:szCs w:val="22"/>
        </w:rPr>
        <w:t xml:space="preserve">mg kemény kapszulát </w:t>
      </w:r>
      <w:r w:rsidRPr="005C0ECE">
        <w:rPr>
          <w:b/>
          <w:szCs w:val="22"/>
        </w:rPr>
        <w:t>(</w:t>
      </w:r>
      <w:r w:rsidR="00101F70" w:rsidRPr="005C0ECE">
        <w:rPr>
          <w:b/>
          <w:szCs w:val="22"/>
        </w:rPr>
        <w:t>a legnagyobb</w:t>
      </w:r>
      <w:r w:rsidRPr="005C0ECE">
        <w:rPr>
          <w:b/>
          <w:szCs w:val="22"/>
        </w:rPr>
        <w:t xml:space="preserve"> adag</w:t>
      </w:r>
      <w:r w:rsidR="00101F70" w:rsidRPr="005C0ECE">
        <w:rPr>
          <w:b/>
          <w:szCs w:val="22"/>
        </w:rPr>
        <w:t xml:space="preserve">), </w:t>
      </w:r>
      <w:r w:rsidR="00BF60FD" w:rsidRPr="005C0ECE">
        <w:rPr>
          <w:b/>
          <w:szCs w:val="22"/>
        </w:rPr>
        <w:t>valamint</w:t>
      </w:r>
      <w:r w:rsidR="00101F70" w:rsidRPr="005C0ECE">
        <w:rPr>
          <w:b/>
          <w:szCs w:val="22"/>
        </w:rPr>
        <w:t xml:space="preserve"> bárm</w:t>
      </w:r>
      <w:r w:rsidR="005C0ECE">
        <w:rPr>
          <w:b/>
          <w:szCs w:val="22"/>
        </w:rPr>
        <w:t>i</w:t>
      </w:r>
      <w:r w:rsidR="00101F70" w:rsidRPr="005C0ECE">
        <w:rPr>
          <w:b/>
          <w:szCs w:val="22"/>
        </w:rPr>
        <w:t>ly</w:t>
      </w:r>
      <w:r w:rsidR="005C0ECE">
        <w:rPr>
          <w:b/>
          <w:szCs w:val="22"/>
        </w:rPr>
        <w:t>en</w:t>
      </w:r>
      <w:r w:rsidR="00101F70" w:rsidRPr="005C0ECE">
        <w:rPr>
          <w:b/>
          <w:szCs w:val="22"/>
        </w:rPr>
        <w:t xml:space="preserve"> </w:t>
      </w:r>
      <w:r w:rsidR="00BF60FD" w:rsidRPr="007F7708">
        <w:rPr>
          <w:b/>
          <w:szCs w:val="22"/>
        </w:rPr>
        <w:t>nagyságú</w:t>
      </w:r>
      <w:r w:rsidRPr="007F7708">
        <w:rPr>
          <w:b/>
          <w:szCs w:val="22"/>
        </w:rPr>
        <w:t xml:space="preserve"> </w:t>
      </w:r>
      <w:r w:rsidR="000E6846">
        <w:rPr>
          <w:b/>
          <w:szCs w:val="22"/>
        </w:rPr>
        <w:t>Delipid Plus</w:t>
      </w:r>
      <w:r w:rsidR="00BF60FD" w:rsidRPr="007F7708">
        <w:rPr>
          <w:b/>
          <w:szCs w:val="22"/>
        </w:rPr>
        <w:t xml:space="preserve"> adag </w:t>
      </w:r>
      <w:r w:rsidR="00101F70" w:rsidRPr="007F7708">
        <w:rPr>
          <w:b/>
          <w:szCs w:val="22"/>
        </w:rPr>
        <w:t xml:space="preserve">szedése előtt konzultáljon </w:t>
      </w:r>
      <w:r w:rsidR="00CC2A42" w:rsidRPr="007F7708">
        <w:rPr>
          <w:b/>
          <w:szCs w:val="22"/>
        </w:rPr>
        <w:t>kezelő</w:t>
      </w:r>
      <w:r w:rsidR="00101F70" w:rsidRPr="007F7708">
        <w:rPr>
          <w:b/>
          <w:szCs w:val="22"/>
        </w:rPr>
        <w:t>orvosával, gyógyszerészével</w:t>
      </w:r>
      <w:r w:rsidRPr="007F7708">
        <w:rPr>
          <w:b/>
          <w:szCs w:val="22"/>
        </w:rPr>
        <w:t>.</w:t>
      </w:r>
    </w:p>
    <w:p w14:paraId="1A633C30" w14:textId="77777777" w:rsidR="00AA273E" w:rsidRPr="00007AA3" w:rsidRDefault="00AA273E" w:rsidP="00007AA3">
      <w:pPr>
        <w:pStyle w:val="Szvegtrzsbehzssal"/>
        <w:tabs>
          <w:tab w:val="left" w:pos="567"/>
        </w:tabs>
        <w:ind w:firstLine="0"/>
        <w:rPr>
          <w:i w:val="0"/>
          <w:iCs w:val="0"/>
          <w:noProof/>
          <w:szCs w:val="22"/>
        </w:rPr>
      </w:pPr>
    </w:p>
    <w:p w14:paraId="6C08C19F" w14:textId="77777777" w:rsidR="00222A96" w:rsidRDefault="00222A96" w:rsidP="00222A96">
      <w:pPr>
        <w:tabs>
          <w:tab w:val="left" w:pos="567"/>
        </w:tabs>
        <w:rPr>
          <w:noProof/>
          <w:szCs w:val="22"/>
        </w:rPr>
      </w:pPr>
      <w:r w:rsidRPr="00222A96">
        <w:rPr>
          <w:noProof/>
          <w:szCs w:val="22"/>
        </w:rPr>
        <w:t xml:space="preserve">Súlyos bőrreakciókat </w:t>
      </w:r>
      <w:r w:rsidRPr="00222A96">
        <w:rPr>
          <w:i/>
          <w:iCs/>
          <w:noProof/>
          <w:szCs w:val="22"/>
        </w:rPr>
        <w:t>–</w:t>
      </w:r>
      <w:r w:rsidRPr="00222A96">
        <w:rPr>
          <w:noProof/>
          <w:szCs w:val="22"/>
        </w:rPr>
        <w:t xml:space="preserve"> beleértve a Stevens–Johnson-szindrómát és eozinofíliával és szisztémás tünetekkel járó gyógyszerreakciót (DRESS) </w:t>
      </w:r>
      <w:r w:rsidRPr="00222A96">
        <w:rPr>
          <w:i/>
          <w:iCs/>
          <w:noProof/>
          <w:szCs w:val="22"/>
        </w:rPr>
        <w:t xml:space="preserve">– </w:t>
      </w:r>
      <w:r w:rsidRPr="00222A96">
        <w:rPr>
          <w:noProof/>
          <w:szCs w:val="22"/>
        </w:rPr>
        <w:t xml:space="preserve">jelentettek a Delipid Plus alkalmazásával összefüggésben. </w:t>
      </w:r>
      <w:r w:rsidRPr="00222A96">
        <w:rPr>
          <w:b/>
          <w:bCs/>
          <w:noProof/>
          <w:szCs w:val="22"/>
        </w:rPr>
        <w:t>Hagyja abba a Delipid Plus alkalmazását és haladéktalanul forduljon orvoshoz</w:t>
      </w:r>
      <w:r w:rsidRPr="00222A96">
        <w:rPr>
          <w:noProof/>
          <w:szCs w:val="22"/>
        </w:rPr>
        <w:t>, ha a 4. pontban leírt tünetek bármelyikét észleli.</w:t>
      </w:r>
    </w:p>
    <w:p w14:paraId="26F8ECD8" w14:textId="77777777" w:rsidR="00222A96" w:rsidRPr="00222A96" w:rsidRDefault="00222A96" w:rsidP="00222A96">
      <w:pPr>
        <w:tabs>
          <w:tab w:val="left" w:pos="567"/>
        </w:tabs>
        <w:rPr>
          <w:noProof/>
          <w:szCs w:val="22"/>
        </w:rPr>
      </w:pPr>
    </w:p>
    <w:p w14:paraId="36A2EC84" w14:textId="77777777" w:rsidR="00AA273E" w:rsidRPr="008E1F51" w:rsidRDefault="006E051C" w:rsidP="0082413F">
      <w:pPr>
        <w:tabs>
          <w:tab w:val="left" w:pos="567"/>
        </w:tabs>
        <w:rPr>
          <w:noProof/>
          <w:szCs w:val="22"/>
        </w:rPr>
      </w:pPr>
      <w:r w:rsidRPr="008E1F51">
        <w:rPr>
          <w:noProof/>
          <w:szCs w:val="22"/>
        </w:rPr>
        <w:t>Néhány</w:t>
      </w:r>
      <w:r w:rsidR="004C150C" w:rsidRPr="008E1F51">
        <w:rPr>
          <w:noProof/>
          <w:szCs w:val="22"/>
        </w:rPr>
        <w:t xml:space="preserve"> beteg</w:t>
      </w:r>
      <w:r w:rsidRPr="00761315">
        <w:rPr>
          <w:noProof/>
          <w:szCs w:val="22"/>
        </w:rPr>
        <w:t>nél</w:t>
      </w:r>
      <w:r w:rsidR="004C150C" w:rsidRPr="009E417D">
        <w:rPr>
          <w:noProof/>
          <w:szCs w:val="22"/>
        </w:rPr>
        <w:t xml:space="preserve"> a sztatinok</w:t>
      </w:r>
      <w:r w:rsidR="00CC2A42" w:rsidRPr="009E417D">
        <w:rPr>
          <w:noProof/>
          <w:szCs w:val="22"/>
        </w:rPr>
        <w:t xml:space="preserve"> befolyásolhatjá</w:t>
      </w:r>
      <w:r w:rsidR="00D71DA3" w:rsidRPr="00B15F46">
        <w:rPr>
          <w:noProof/>
          <w:szCs w:val="22"/>
        </w:rPr>
        <w:t>k</w:t>
      </w:r>
      <w:r w:rsidR="004C150C" w:rsidRPr="00B15F46">
        <w:rPr>
          <w:noProof/>
          <w:szCs w:val="22"/>
        </w:rPr>
        <w:t xml:space="preserve"> a máj működés</w:t>
      </w:r>
      <w:r w:rsidR="00D71DA3" w:rsidRPr="00FD373F">
        <w:rPr>
          <w:noProof/>
          <w:szCs w:val="22"/>
        </w:rPr>
        <w:t>t</w:t>
      </w:r>
      <w:r w:rsidR="004C150C" w:rsidRPr="00FD373F">
        <w:rPr>
          <w:noProof/>
          <w:szCs w:val="22"/>
        </w:rPr>
        <w:t xml:space="preserve">. Ez egy egyszerű </w:t>
      </w:r>
      <w:r w:rsidR="00AD0234" w:rsidRPr="00983E96">
        <w:rPr>
          <w:noProof/>
          <w:szCs w:val="22"/>
        </w:rPr>
        <w:t>vizsgála</w:t>
      </w:r>
      <w:r w:rsidR="004C150C" w:rsidRPr="00F7358C">
        <w:rPr>
          <w:noProof/>
          <w:szCs w:val="22"/>
        </w:rPr>
        <w:t>tt</w:t>
      </w:r>
      <w:r w:rsidR="00AD0234" w:rsidRPr="00F7358C">
        <w:rPr>
          <w:noProof/>
          <w:szCs w:val="22"/>
        </w:rPr>
        <w:t>a</w:t>
      </w:r>
      <w:r w:rsidR="004C150C" w:rsidRPr="00F7358C">
        <w:rPr>
          <w:noProof/>
          <w:szCs w:val="22"/>
        </w:rPr>
        <w:t xml:space="preserve">l </w:t>
      </w:r>
      <w:r w:rsidRPr="00F7358C">
        <w:rPr>
          <w:noProof/>
          <w:szCs w:val="22"/>
        </w:rPr>
        <w:t>kimutatható</w:t>
      </w:r>
      <w:r w:rsidR="004C150C" w:rsidRPr="00F7358C">
        <w:rPr>
          <w:noProof/>
          <w:szCs w:val="22"/>
        </w:rPr>
        <w:t>, mel</w:t>
      </w:r>
      <w:r w:rsidRPr="00F7358C">
        <w:rPr>
          <w:noProof/>
          <w:szCs w:val="22"/>
        </w:rPr>
        <w:t>l</w:t>
      </w:r>
      <w:r w:rsidR="004C150C" w:rsidRPr="00F7358C">
        <w:rPr>
          <w:noProof/>
          <w:szCs w:val="22"/>
        </w:rPr>
        <w:t>y</w:t>
      </w:r>
      <w:r w:rsidRPr="0010508B">
        <w:rPr>
          <w:noProof/>
          <w:szCs w:val="22"/>
        </w:rPr>
        <w:t xml:space="preserve">el </w:t>
      </w:r>
      <w:r w:rsidR="004C150C" w:rsidRPr="0010508B">
        <w:rPr>
          <w:noProof/>
          <w:szCs w:val="22"/>
        </w:rPr>
        <w:t xml:space="preserve">a </w:t>
      </w:r>
      <w:r w:rsidRPr="0010508B">
        <w:rPr>
          <w:noProof/>
          <w:szCs w:val="22"/>
        </w:rPr>
        <w:t>megemelkedett májenzimszinte</w:t>
      </w:r>
      <w:r w:rsidR="004C150C" w:rsidRPr="00A16196">
        <w:rPr>
          <w:noProof/>
          <w:szCs w:val="22"/>
        </w:rPr>
        <w:t>k</w:t>
      </w:r>
      <w:r w:rsidRPr="000101FB">
        <w:rPr>
          <w:noProof/>
          <w:szCs w:val="22"/>
        </w:rPr>
        <w:t>et mérik a vérben</w:t>
      </w:r>
      <w:r w:rsidR="004C150C" w:rsidRPr="00EB4B99">
        <w:rPr>
          <w:noProof/>
          <w:szCs w:val="22"/>
        </w:rPr>
        <w:t xml:space="preserve">. Ezért </w:t>
      </w:r>
      <w:r w:rsidR="00D71DA3" w:rsidRPr="00EB4B99">
        <w:rPr>
          <w:noProof/>
          <w:szCs w:val="22"/>
        </w:rPr>
        <w:t>kezelő</w:t>
      </w:r>
      <w:r w:rsidR="004C150C" w:rsidRPr="00EB4B99">
        <w:rPr>
          <w:noProof/>
          <w:szCs w:val="22"/>
        </w:rPr>
        <w:t xml:space="preserve">orvosa </w:t>
      </w:r>
      <w:r w:rsidR="001D173E" w:rsidRPr="00EB4B99">
        <w:rPr>
          <w:noProof/>
          <w:szCs w:val="22"/>
        </w:rPr>
        <w:t xml:space="preserve">a </w:t>
      </w:r>
      <w:r w:rsidR="000E6846">
        <w:rPr>
          <w:noProof/>
          <w:szCs w:val="22"/>
        </w:rPr>
        <w:t>Delipid Plus</w:t>
      </w:r>
      <w:r w:rsidR="005C0ECE">
        <w:rPr>
          <w:noProof/>
          <w:szCs w:val="22"/>
        </w:rPr>
        <w:t>-</w:t>
      </w:r>
      <w:r w:rsidRPr="007F7708">
        <w:rPr>
          <w:noProof/>
          <w:szCs w:val="22"/>
        </w:rPr>
        <w:t>terápia</w:t>
      </w:r>
      <w:r w:rsidR="00B416B6" w:rsidRPr="007F7708">
        <w:rPr>
          <w:noProof/>
          <w:szCs w:val="22"/>
        </w:rPr>
        <w:t xml:space="preserve"> </w:t>
      </w:r>
      <w:r w:rsidRPr="007F7708">
        <w:rPr>
          <w:noProof/>
          <w:szCs w:val="22"/>
        </w:rPr>
        <w:t xml:space="preserve">ideje alatt </w:t>
      </w:r>
      <w:r w:rsidR="00AD0234" w:rsidRPr="007F7708">
        <w:rPr>
          <w:noProof/>
          <w:szCs w:val="22"/>
        </w:rPr>
        <w:t>rendszeresen</w:t>
      </w:r>
      <w:r w:rsidR="001D173E" w:rsidRPr="007F7708">
        <w:rPr>
          <w:noProof/>
          <w:szCs w:val="22"/>
        </w:rPr>
        <w:t xml:space="preserve"> el</w:t>
      </w:r>
      <w:r w:rsidRPr="007F7708">
        <w:rPr>
          <w:noProof/>
          <w:szCs w:val="22"/>
        </w:rPr>
        <w:t xml:space="preserve"> fogja </w:t>
      </w:r>
      <w:r w:rsidR="001D173E" w:rsidRPr="007F7708">
        <w:rPr>
          <w:noProof/>
          <w:szCs w:val="22"/>
        </w:rPr>
        <w:t>végeztet</w:t>
      </w:r>
      <w:r w:rsidRPr="007F7708">
        <w:rPr>
          <w:noProof/>
          <w:szCs w:val="22"/>
        </w:rPr>
        <w:t>n</w:t>
      </w:r>
      <w:r w:rsidR="001D173E" w:rsidRPr="007F7708">
        <w:rPr>
          <w:noProof/>
          <w:szCs w:val="22"/>
        </w:rPr>
        <w:t xml:space="preserve">i ezt a vizsgálatot (májfunkciós </w:t>
      </w:r>
      <w:r w:rsidRPr="007F7708">
        <w:rPr>
          <w:noProof/>
          <w:szCs w:val="22"/>
        </w:rPr>
        <w:t>vizsgálat</w:t>
      </w:r>
      <w:r w:rsidR="001D173E" w:rsidRPr="007F7708">
        <w:rPr>
          <w:noProof/>
          <w:szCs w:val="22"/>
        </w:rPr>
        <w:t xml:space="preserve">). </w:t>
      </w:r>
      <w:r w:rsidR="00AA273E" w:rsidRPr="008E1F51">
        <w:rPr>
          <w:noProof/>
          <w:szCs w:val="22"/>
        </w:rPr>
        <w:t>Fontos, hogy megjelenjen az előírt laboratóriumi vizsgálatokon.</w:t>
      </w:r>
    </w:p>
    <w:p w14:paraId="235859D3" w14:textId="77777777" w:rsidR="006F3831" w:rsidRPr="00761315" w:rsidRDefault="006F3831" w:rsidP="0082413F">
      <w:pPr>
        <w:tabs>
          <w:tab w:val="left" w:pos="567"/>
        </w:tabs>
        <w:rPr>
          <w:noProof/>
          <w:szCs w:val="22"/>
        </w:rPr>
      </w:pPr>
    </w:p>
    <w:p w14:paraId="0F7AAD47" w14:textId="77777777" w:rsidR="0056625A" w:rsidRPr="00F7358C" w:rsidRDefault="009F4E8E" w:rsidP="0082413F">
      <w:pPr>
        <w:tabs>
          <w:tab w:val="left" w:pos="567"/>
        </w:tabs>
        <w:rPr>
          <w:noProof/>
          <w:szCs w:val="22"/>
        </w:rPr>
      </w:pPr>
      <w:r w:rsidRPr="009E417D">
        <w:rPr>
          <w:noProof/>
          <w:szCs w:val="22"/>
        </w:rPr>
        <w:t>A</w:t>
      </w:r>
      <w:r w:rsidR="00753DE6" w:rsidRPr="009E417D">
        <w:rPr>
          <w:noProof/>
          <w:szCs w:val="22"/>
        </w:rPr>
        <w:t>míg Ön ez</w:t>
      </w:r>
      <w:r w:rsidR="00753DE6" w:rsidRPr="00B15F46">
        <w:rPr>
          <w:noProof/>
          <w:szCs w:val="22"/>
        </w:rPr>
        <w:t xml:space="preserve">t a gyógyszert szedi, </w:t>
      </w:r>
      <w:r w:rsidR="00CC2A42" w:rsidRPr="00B15F46">
        <w:rPr>
          <w:noProof/>
          <w:szCs w:val="22"/>
        </w:rPr>
        <w:t>kezelő</w:t>
      </w:r>
      <w:r w:rsidR="00753DE6" w:rsidRPr="00FD373F">
        <w:rPr>
          <w:noProof/>
          <w:szCs w:val="22"/>
        </w:rPr>
        <w:t xml:space="preserve">orvosa szoros megfigyelés alatt fogja tartani, amennyiben Ön cukorbeteg, vagy fennáll a cukorbetegség kialakulásának kockázata. Önnél valószínűleg fennáll a cukorbetegség kialakulásának kockázata, ha vérében magas a cukor- és zsírszint, ha túlsúlyos és magas </w:t>
      </w:r>
      <w:r w:rsidR="00753DE6" w:rsidRPr="00F7358C">
        <w:rPr>
          <w:noProof/>
          <w:szCs w:val="22"/>
        </w:rPr>
        <w:t xml:space="preserve">vérnyomása van. </w:t>
      </w:r>
    </w:p>
    <w:p w14:paraId="7056240E" w14:textId="77777777" w:rsidR="00BB1879" w:rsidRPr="00F7358C" w:rsidRDefault="00BB1879" w:rsidP="0082413F">
      <w:pPr>
        <w:tabs>
          <w:tab w:val="left" w:pos="567"/>
        </w:tabs>
        <w:rPr>
          <w:b/>
          <w:noProof/>
          <w:szCs w:val="22"/>
        </w:rPr>
      </w:pPr>
    </w:p>
    <w:p w14:paraId="33B20DD2" w14:textId="77777777" w:rsidR="0056625A" w:rsidRPr="00F7358C" w:rsidRDefault="0056625A" w:rsidP="0082413F">
      <w:pPr>
        <w:tabs>
          <w:tab w:val="left" w:pos="567"/>
        </w:tabs>
        <w:rPr>
          <w:b/>
          <w:noProof/>
          <w:szCs w:val="22"/>
        </w:rPr>
      </w:pPr>
      <w:r w:rsidRPr="00F7358C">
        <w:rPr>
          <w:b/>
          <w:noProof/>
          <w:szCs w:val="22"/>
        </w:rPr>
        <w:t>Gyermekek és serdülők</w:t>
      </w:r>
    </w:p>
    <w:p w14:paraId="50C8F7F2" w14:textId="77777777" w:rsidR="006F3831" w:rsidRPr="00F7358C" w:rsidRDefault="006F3831" w:rsidP="0082413F">
      <w:pPr>
        <w:tabs>
          <w:tab w:val="left" w:pos="567"/>
        </w:tabs>
        <w:rPr>
          <w:szCs w:val="22"/>
        </w:rPr>
      </w:pPr>
      <w:r w:rsidRPr="00F7358C">
        <w:rPr>
          <w:szCs w:val="22"/>
        </w:rPr>
        <w:t xml:space="preserve">A </w:t>
      </w:r>
      <w:r w:rsidR="000E6846">
        <w:rPr>
          <w:noProof/>
          <w:szCs w:val="22"/>
        </w:rPr>
        <w:t>Delipid Plus</w:t>
      </w:r>
      <w:r w:rsidR="00275F38" w:rsidRPr="00F7358C">
        <w:rPr>
          <w:noProof/>
          <w:szCs w:val="22"/>
        </w:rPr>
        <w:t xml:space="preserve"> </w:t>
      </w:r>
      <w:r w:rsidRPr="00F7358C">
        <w:rPr>
          <w:szCs w:val="22"/>
        </w:rPr>
        <w:t>alkalmazása 18</w:t>
      </w:r>
      <w:r w:rsidR="00DC75D0">
        <w:rPr>
          <w:szCs w:val="22"/>
        </w:rPr>
        <w:t> </w:t>
      </w:r>
      <w:r w:rsidRPr="00F7358C">
        <w:rPr>
          <w:szCs w:val="22"/>
        </w:rPr>
        <w:t>évesnél fiatalabb gyermekek és serdülők számára nem ajánlott.</w:t>
      </w:r>
    </w:p>
    <w:p w14:paraId="48DCE3C4" w14:textId="77777777" w:rsidR="00B91853" w:rsidRPr="0010508B" w:rsidRDefault="00B91853" w:rsidP="0082413F">
      <w:pPr>
        <w:tabs>
          <w:tab w:val="left" w:pos="567"/>
        </w:tabs>
        <w:rPr>
          <w:b/>
          <w:noProof/>
          <w:szCs w:val="22"/>
        </w:rPr>
      </w:pPr>
    </w:p>
    <w:p w14:paraId="5D1AC2C6" w14:textId="77777777" w:rsidR="00AA273E" w:rsidRPr="00A16196" w:rsidRDefault="0052443F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10508B">
        <w:rPr>
          <w:rFonts w:cs="Times New Roman"/>
          <w:noProof/>
          <w:szCs w:val="22"/>
        </w:rPr>
        <w:t xml:space="preserve">Egyéb gyógyszerek és a </w:t>
      </w:r>
      <w:r w:rsidR="000E6846">
        <w:rPr>
          <w:rFonts w:cs="Times New Roman"/>
          <w:noProof/>
          <w:szCs w:val="22"/>
        </w:rPr>
        <w:t>Delipid Plus</w:t>
      </w:r>
      <w:r w:rsidR="00A46D0B" w:rsidRPr="0010508B">
        <w:rPr>
          <w:rFonts w:cs="Times New Roman"/>
          <w:noProof/>
          <w:szCs w:val="22"/>
        </w:rPr>
        <w:t xml:space="preserve"> </w:t>
      </w:r>
    </w:p>
    <w:p w14:paraId="66AF0756" w14:textId="77777777" w:rsidR="00AA273E" w:rsidRPr="00EB4B99" w:rsidRDefault="00AA273E" w:rsidP="0082413F">
      <w:pPr>
        <w:tabs>
          <w:tab w:val="left" w:pos="567"/>
        </w:tabs>
        <w:rPr>
          <w:noProof/>
          <w:szCs w:val="22"/>
        </w:rPr>
      </w:pPr>
      <w:r w:rsidRPr="000101FB">
        <w:rPr>
          <w:noProof/>
          <w:szCs w:val="22"/>
        </w:rPr>
        <w:t>Feltétlenül tájékoztassa kezelőorvo</w:t>
      </w:r>
      <w:r w:rsidRPr="00EB4B99">
        <w:rPr>
          <w:noProof/>
          <w:szCs w:val="22"/>
        </w:rPr>
        <w:t>sát vagy gyógyszerészét a jelenleg vagy nemrégiben s</w:t>
      </w:r>
      <w:r w:rsidR="006F3831" w:rsidRPr="00EB4B99">
        <w:rPr>
          <w:noProof/>
          <w:szCs w:val="22"/>
        </w:rPr>
        <w:t>zedett,</w:t>
      </w:r>
      <w:r w:rsidRPr="00EB4B99">
        <w:rPr>
          <w:noProof/>
          <w:szCs w:val="22"/>
        </w:rPr>
        <w:t xml:space="preserve"> </w:t>
      </w:r>
      <w:r w:rsidR="0052443F" w:rsidRPr="00EB4B99">
        <w:rPr>
          <w:noProof/>
          <w:szCs w:val="22"/>
        </w:rPr>
        <w:t>valamint szedni tervezett egyéb gyógyszereiről</w:t>
      </w:r>
      <w:r w:rsidR="006F3831" w:rsidRPr="00EB4B99">
        <w:rPr>
          <w:noProof/>
          <w:szCs w:val="22"/>
        </w:rPr>
        <w:t>.</w:t>
      </w:r>
      <w:r w:rsidRPr="00EB4B99">
        <w:rPr>
          <w:noProof/>
          <w:szCs w:val="22"/>
        </w:rPr>
        <w:t xml:space="preserve"> </w:t>
      </w:r>
    </w:p>
    <w:p w14:paraId="63B94D2D" w14:textId="77777777" w:rsidR="006F3831" w:rsidRPr="00EB4B99" w:rsidRDefault="006F3831" w:rsidP="0082413F">
      <w:pPr>
        <w:tabs>
          <w:tab w:val="left" w:pos="567"/>
        </w:tabs>
        <w:rPr>
          <w:szCs w:val="22"/>
        </w:rPr>
      </w:pPr>
    </w:p>
    <w:p w14:paraId="56D29681" w14:textId="77777777" w:rsidR="006F3831" w:rsidRPr="007F7708" w:rsidRDefault="006F3831" w:rsidP="0082413F">
      <w:pPr>
        <w:tabs>
          <w:tab w:val="left" w:pos="567"/>
        </w:tabs>
        <w:rPr>
          <w:szCs w:val="22"/>
        </w:rPr>
      </w:pPr>
      <w:r w:rsidRPr="00EB4B99">
        <w:rPr>
          <w:szCs w:val="22"/>
        </w:rPr>
        <w:t xml:space="preserve">Jelezze </w:t>
      </w:r>
      <w:r w:rsidR="00D71DA3" w:rsidRPr="00EB4B99">
        <w:rPr>
          <w:szCs w:val="22"/>
        </w:rPr>
        <w:t>kezelő</w:t>
      </w:r>
      <w:r w:rsidRPr="00EB4B99">
        <w:rPr>
          <w:szCs w:val="22"/>
        </w:rPr>
        <w:t>orvosának</w:t>
      </w:r>
      <w:r w:rsidR="007F7708">
        <w:rPr>
          <w:szCs w:val="22"/>
        </w:rPr>
        <w:t>,</w:t>
      </w:r>
      <w:r w:rsidRPr="007F7708">
        <w:rPr>
          <w:szCs w:val="22"/>
        </w:rPr>
        <w:t xml:space="preserve"> ha az alábbiak bármelyikét szedi:</w:t>
      </w:r>
    </w:p>
    <w:p w14:paraId="67E4C6ED" w14:textId="77777777" w:rsidR="00A9054B" w:rsidRPr="00FD373F" w:rsidRDefault="00A9054B" w:rsidP="0082413F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proofErr w:type="spellStart"/>
      <w:r w:rsidRPr="008E1F51">
        <w:rPr>
          <w:szCs w:val="22"/>
        </w:rPr>
        <w:t>Ciklosporin</w:t>
      </w:r>
      <w:proofErr w:type="spellEnd"/>
      <w:r w:rsidRPr="008E1F51">
        <w:rPr>
          <w:szCs w:val="22"/>
        </w:rPr>
        <w:t xml:space="preserve"> (</w:t>
      </w:r>
      <w:r w:rsidR="00DC75D0" w:rsidRPr="00DC75D0">
        <w:rPr>
          <w:szCs w:val="22"/>
        </w:rPr>
        <w:t>például</w:t>
      </w:r>
      <w:r w:rsidRPr="008E1F51">
        <w:rPr>
          <w:szCs w:val="22"/>
        </w:rPr>
        <w:t xml:space="preserve"> szervátültetés után a beültetett szerv </w:t>
      </w:r>
      <w:proofErr w:type="spellStart"/>
      <w:r w:rsidRPr="008E1F51">
        <w:rPr>
          <w:szCs w:val="22"/>
        </w:rPr>
        <w:t>kilökődésének</w:t>
      </w:r>
      <w:proofErr w:type="spellEnd"/>
      <w:r w:rsidRPr="008E1F51">
        <w:rPr>
          <w:szCs w:val="22"/>
        </w:rPr>
        <w:t xml:space="preserve"> megelőzésére rendeli az orvos, egyidejű alkalmazásuk során a </w:t>
      </w:r>
      <w:proofErr w:type="spellStart"/>
      <w:r w:rsidRPr="008E1F51">
        <w:rPr>
          <w:szCs w:val="22"/>
        </w:rPr>
        <w:t>rozuvasztatin</w:t>
      </w:r>
      <w:proofErr w:type="spellEnd"/>
      <w:r w:rsidRPr="008E1F51">
        <w:rPr>
          <w:szCs w:val="22"/>
        </w:rPr>
        <w:t xml:space="preserve"> hatása fokozódik). </w:t>
      </w:r>
      <w:proofErr w:type="spellStart"/>
      <w:r w:rsidRPr="00761315">
        <w:rPr>
          <w:b/>
          <w:iCs/>
          <w:szCs w:val="22"/>
        </w:rPr>
        <w:t>Ciklosporin</w:t>
      </w:r>
      <w:proofErr w:type="spellEnd"/>
      <w:r w:rsidR="007F7708">
        <w:rPr>
          <w:b/>
          <w:iCs/>
          <w:szCs w:val="22"/>
        </w:rPr>
        <w:t>-</w:t>
      </w:r>
      <w:r w:rsidRPr="007F7708">
        <w:rPr>
          <w:b/>
          <w:iCs/>
          <w:szCs w:val="22"/>
        </w:rPr>
        <w:t xml:space="preserve">kezelés ideje alatt ne </w:t>
      </w:r>
      <w:r w:rsidR="00B9082C" w:rsidRPr="008E1F51">
        <w:rPr>
          <w:b/>
          <w:iCs/>
          <w:szCs w:val="22"/>
        </w:rPr>
        <w:t>szedje</w:t>
      </w:r>
      <w:r w:rsidRPr="008E1F51">
        <w:rPr>
          <w:b/>
          <w:iCs/>
          <w:szCs w:val="22"/>
        </w:rPr>
        <w:t xml:space="preserve"> a </w:t>
      </w:r>
      <w:r w:rsidR="000E6846">
        <w:rPr>
          <w:b/>
          <w:iCs/>
          <w:szCs w:val="22"/>
        </w:rPr>
        <w:t>Delipid Plus</w:t>
      </w:r>
      <w:r w:rsidR="00DC75D0">
        <w:rPr>
          <w:b/>
          <w:iCs/>
          <w:szCs w:val="22"/>
        </w:rPr>
        <w:t>-t</w:t>
      </w:r>
      <w:r w:rsidRPr="00B15F46">
        <w:rPr>
          <w:b/>
          <w:iCs/>
          <w:szCs w:val="22"/>
        </w:rPr>
        <w:t>.</w:t>
      </w:r>
      <w:r w:rsidRPr="00FD373F">
        <w:rPr>
          <w:iCs/>
          <w:szCs w:val="22"/>
        </w:rPr>
        <w:t xml:space="preserve"> </w:t>
      </w:r>
    </w:p>
    <w:p w14:paraId="4EB059CC" w14:textId="77777777" w:rsidR="00A9054B" w:rsidRPr="007F7708" w:rsidRDefault="00A9054B" w:rsidP="0082413F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r w:rsidRPr="00983E96">
        <w:rPr>
          <w:szCs w:val="22"/>
        </w:rPr>
        <w:t xml:space="preserve">Véralvadásgátlók, mint </w:t>
      </w:r>
      <w:r w:rsidR="00DC75D0" w:rsidRPr="00DC75D0">
        <w:rPr>
          <w:szCs w:val="22"/>
        </w:rPr>
        <w:t>például</w:t>
      </w:r>
      <w:r w:rsidRPr="00983E96">
        <w:rPr>
          <w:szCs w:val="22"/>
        </w:rPr>
        <w:t xml:space="preserve"> </w:t>
      </w:r>
      <w:proofErr w:type="spellStart"/>
      <w:r w:rsidRPr="00983E96">
        <w:rPr>
          <w:szCs w:val="22"/>
        </w:rPr>
        <w:t>warfarin</w:t>
      </w:r>
      <w:proofErr w:type="spellEnd"/>
      <w:r w:rsidRPr="00983E96">
        <w:rPr>
          <w:szCs w:val="22"/>
        </w:rPr>
        <w:t xml:space="preserve">, </w:t>
      </w:r>
      <w:proofErr w:type="spellStart"/>
      <w:r w:rsidRPr="00983E96">
        <w:rPr>
          <w:szCs w:val="22"/>
        </w:rPr>
        <w:t>acenokumarol</w:t>
      </w:r>
      <w:proofErr w:type="spellEnd"/>
      <w:r w:rsidR="00613C9C" w:rsidRPr="00F7358C">
        <w:rPr>
          <w:szCs w:val="22"/>
        </w:rPr>
        <w:t xml:space="preserve">, </w:t>
      </w:r>
      <w:proofErr w:type="spellStart"/>
      <w:r w:rsidR="00613C9C" w:rsidRPr="00F7358C">
        <w:rPr>
          <w:szCs w:val="22"/>
        </w:rPr>
        <w:t>fluindion</w:t>
      </w:r>
      <w:proofErr w:type="spellEnd"/>
      <w:r w:rsidRPr="00F7358C">
        <w:rPr>
          <w:szCs w:val="22"/>
        </w:rPr>
        <w:t xml:space="preserve"> (</w:t>
      </w:r>
      <w:r w:rsidR="000E6846">
        <w:rPr>
          <w:szCs w:val="22"/>
        </w:rPr>
        <w:t>Delipid Plus</w:t>
      </w:r>
      <w:r w:rsidR="00204706" w:rsidRPr="00F7358C">
        <w:rPr>
          <w:szCs w:val="22"/>
        </w:rPr>
        <w:t xml:space="preserve"> </w:t>
      </w:r>
      <w:r w:rsidR="007D5F5A" w:rsidRPr="00F7358C">
        <w:rPr>
          <w:szCs w:val="22"/>
        </w:rPr>
        <w:t xml:space="preserve">kemény </w:t>
      </w:r>
      <w:r w:rsidR="00204706" w:rsidRPr="00F7358C">
        <w:rPr>
          <w:szCs w:val="22"/>
        </w:rPr>
        <w:t>kapszulával</w:t>
      </w:r>
      <w:r w:rsidR="00563316" w:rsidRPr="00F7358C">
        <w:rPr>
          <w:szCs w:val="22"/>
        </w:rPr>
        <w:t xml:space="preserve"> </w:t>
      </w:r>
      <w:r w:rsidRPr="0010508B">
        <w:rPr>
          <w:szCs w:val="22"/>
        </w:rPr>
        <w:t>együtt szedve véralvadásgátló hatásuk és a vérzésveszély fokozódhat)</w:t>
      </w:r>
      <w:r w:rsidR="00AF5177">
        <w:rPr>
          <w:szCs w:val="22"/>
        </w:rPr>
        <w:t xml:space="preserve">, </w:t>
      </w:r>
      <w:proofErr w:type="spellStart"/>
      <w:r w:rsidR="00AF5177">
        <w:rPr>
          <w:szCs w:val="22"/>
        </w:rPr>
        <w:t>tikagrelor</w:t>
      </w:r>
      <w:proofErr w:type="spellEnd"/>
      <w:r w:rsidR="0057429D" w:rsidRPr="007F7708">
        <w:rPr>
          <w:szCs w:val="22"/>
        </w:rPr>
        <w:t xml:space="preserve"> vagy </w:t>
      </w:r>
      <w:proofErr w:type="spellStart"/>
      <w:r w:rsidR="0057429D" w:rsidRPr="007F7708">
        <w:rPr>
          <w:szCs w:val="22"/>
        </w:rPr>
        <w:t>klopidogrel</w:t>
      </w:r>
      <w:proofErr w:type="spellEnd"/>
      <w:r w:rsidRPr="007F7708">
        <w:rPr>
          <w:szCs w:val="22"/>
        </w:rPr>
        <w:t>.</w:t>
      </w:r>
    </w:p>
    <w:p w14:paraId="5E71CFEF" w14:textId="77777777" w:rsidR="006F3831" w:rsidRPr="007F7708" w:rsidRDefault="00A9054B" w:rsidP="0082413F">
      <w:pPr>
        <w:numPr>
          <w:ilvl w:val="0"/>
          <w:numId w:val="21"/>
        </w:numPr>
        <w:tabs>
          <w:tab w:val="left" w:pos="567"/>
        </w:tabs>
        <w:rPr>
          <w:b/>
          <w:iCs/>
          <w:szCs w:val="22"/>
        </w:rPr>
      </w:pPr>
      <w:r w:rsidRPr="007F7708">
        <w:rPr>
          <w:szCs w:val="22"/>
        </w:rPr>
        <w:t xml:space="preserve">A vérzsír-csökkentő gyógyszerek egy másik családjába, a trigliceridszintet is csökkentő </w:t>
      </w:r>
      <w:proofErr w:type="spellStart"/>
      <w:r w:rsidRPr="007F7708">
        <w:rPr>
          <w:szCs w:val="22"/>
        </w:rPr>
        <w:t>fibrátok</w:t>
      </w:r>
      <w:proofErr w:type="spellEnd"/>
      <w:r w:rsidRPr="007F7708">
        <w:rPr>
          <w:szCs w:val="22"/>
        </w:rPr>
        <w:t xml:space="preserve"> közé tartozó szerek, (mint </w:t>
      </w:r>
      <w:r w:rsidR="00DC75D0" w:rsidRPr="00DC75D0">
        <w:rPr>
          <w:szCs w:val="22"/>
        </w:rPr>
        <w:t>például</w:t>
      </w:r>
      <w:r w:rsidRPr="007F7708">
        <w:rPr>
          <w:szCs w:val="22"/>
        </w:rPr>
        <w:t xml:space="preserve"> </w:t>
      </w:r>
      <w:proofErr w:type="spellStart"/>
      <w:r w:rsidRPr="007F7708">
        <w:rPr>
          <w:szCs w:val="22"/>
        </w:rPr>
        <w:t>gemfibrozil</w:t>
      </w:r>
      <w:proofErr w:type="spellEnd"/>
      <w:r w:rsidRPr="007F7708">
        <w:rPr>
          <w:szCs w:val="22"/>
        </w:rPr>
        <w:t xml:space="preserve">, és egyéb </w:t>
      </w:r>
      <w:proofErr w:type="spellStart"/>
      <w:r w:rsidRPr="007F7708">
        <w:rPr>
          <w:szCs w:val="22"/>
        </w:rPr>
        <w:t>fibrátok</w:t>
      </w:r>
      <w:proofErr w:type="spellEnd"/>
      <w:r w:rsidRPr="007F7708">
        <w:rPr>
          <w:szCs w:val="22"/>
        </w:rPr>
        <w:t xml:space="preserve">). Egyidejű alkalmazásuk esetén a </w:t>
      </w:r>
      <w:proofErr w:type="spellStart"/>
      <w:r w:rsidRPr="007F7708">
        <w:rPr>
          <w:szCs w:val="22"/>
        </w:rPr>
        <w:t>rozuvasztatin</w:t>
      </w:r>
      <w:proofErr w:type="spellEnd"/>
      <w:r w:rsidRPr="007F7708">
        <w:rPr>
          <w:szCs w:val="22"/>
        </w:rPr>
        <w:t xml:space="preserve"> hatása fokozódik. </w:t>
      </w:r>
      <w:proofErr w:type="spellStart"/>
      <w:r w:rsidRPr="008E1F51">
        <w:rPr>
          <w:b/>
          <w:szCs w:val="22"/>
        </w:rPr>
        <w:t>Fibrát</w:t>
      </w:r>
      <w:proofErr w:type="spellEnd"/>
      <w:r w:rsidRPr="008E1F51">
        <w:rPr>
          <w:b/>
          <w:szCs w:val="22"/>
        </w:rPr>
        <w:t>-típusú gyógyszer e</w:t>
      </w:r>
      <w:r w:rsidRPr="008E1F51">
        <w:rPr>
          <w:b/>
          <w:iCs/>
          <w:szCs w:val="22"/>
        </w:rPr>
        <w:t xml:space="preserve">gyidejű </w:t>
      </w:r>
      <w:r w:rsidR="005A164F" w:rsidRPr="00761315">
        <w:rPr>
          <w:b/>
          <w:iCs/>
          <w:szCs w:val="22"/>
        </w:rPr>
        <w:t>alkalmazása</w:t>
      </w:r>
      <w:r w:rsidRPr="009E417D">
        <w:rPr>
          <w:b/>
          <w:iCs/>
          <w:szCs w:val="22"/>
        </w:rPr>
        <w:t xml:space="preserve"> során </w:t>
      </w:r>
      <w:r w:rsidR="005A164F" w:rsidRPr="009E417D">
        <w:rPr>
          <w:b/>
          <w:iCs/>
          <w:szCs w:val="22"/>
        </w:rPr>
        <w:t xml:space="preserve">ne szedje </w:t>
      </w:r>
      <w:r w:rsidRPr="00B15F46">
        <w:rPr>
          <w:b/>
          <w:iCs/>
          <w:szCs w:val="22"/>
        </w:rPr>
        <w:t xml:space="preserve">a </w:t>
      </w:r>
      <w:r w:rsidR="000E6846">
        <w:rPr>
          <w:b/>
          <w:iCs/>
          <w:szCs w:val="22"/>
        </w:rPr>
        <w:t>Delipid Plus</w:t>
      </w:r>
      <w:r w:rsidR="00204706" w:rsidRPr="00FD373F">
        <w:rPr>
          <w:b/>
          <w:iCs/>
          <w:szCs w:val="22"/>
        </w:rPr>
        <w:t xml:space="preserve"> 40</w:t>
      </w:r>
      <w:r w:rsidR="007F7708">
        <w:rPr>
          <w:b/>
          <w:iCs/>
          <w:szCs w:val="22"/>
        </w:rPr>
        <w:t> </w:t>
      </w:r>
      <w:r w:rsidR="00204706" w:rsidRPr="007F7708">
        <w:rPr>
          <w:b/>
          <w:iCs/>
          <w:szCs w:val="22"/>
        </w:rPr>
        <w:t>mg/10</w:t>
      </w:r>
      <w:r w:rsidR="007F7708">
        <w:rPr>
          <w:b/>
          <w:iCs/>
          <w:szCs w:val="22"/>
        </w:rPr>
        <w:t> </w:t>
      </w:r>
      <w:r w:rsidR="00204706" w:rsidRPr="007F7708">
        <w:rPr>
          <w:b/>
          <w:iCs/>
          <w:szCs w:val="22"/>
        </w:rPr>
        <w:t>mg</w:t>
      </w:r>
      <w:r w:rsidR="000619EF" w:rsidRPr="007F7708">
        <w:rPr>
          <w:b/>
          <w:iCs/>
          <w:szCs w:val="22"/>
        </w:rPr>
        <w:t xml:space="preserve"> </w:t>
      </w:r>
      <w:r w:rsidR="005A164F" w:rsidRPr="007F7708">
        <w:rPr>
          <w:b/>
          <w:iCs/>
          <w:szCs w:val="22"/>
        </w:rPr>
        <w:t>kemény kapszulát!</w:t>
      </w:r>
      <w:r w:rsidR="006F3831" w:rsidRPr="007F7708">
        <w:rPr>
          <w:b/>
          <w:iCs/>
          <w:szCs w:val="22"/>
        </w:rPr>
        <w:t xml:space="preserve"> </w:t>
      </w:r>
    </w:p>
    <w:p w14:paraId="4F42E215" w14:textId="77777777" w:rsidR="00A9054B" w:rsidRPr="0082413F" w:rsidRDefault="006F3831" w:rsidP="0082413F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proofErr w:type="spellStart"/>
      <w:r w:rsidRPr="0082413F">
        <w:rPr>
          <w:iCs/>
          <w:szCs w:val="22"/>
        </w:rPr>
        <w:t>Kolesztiramin</w:t>
      </w:r>
      <w:proofErr w:type="spellEnd"/>
      <w:r w:rsidRPr="0082413F">
        <w:rPr>
          <w:iCs/>
          <w:szCs w:val="22"/>
        </w:rPr>
        <w:t xml:space="preserve"> (koleszterin</w:t>
      </w:r>
      <w:r w:rsidR="00007AA3" w:rsidRPr="00007AA3">
        <w:rPr>
          <w:iCs/>
          <w:szCs w:val="22"/>
        </w:rPr>
        <w:t>szint</w:t>
      </w:r>
      <w:r w:rsidR="00007AA3">
        <w:rPr>
          <w:iCs/>
          <w:szCs w:val="22"/>
        </w:rPr>
        <w:t xml:space="preserve"> </w:t>
      </w:r>
      <w:r w:rsidRPr="0082413F">
        <w:rPr>
          <w:iCs/>
          <w:szCs w:val="22"/>
        </w:rPr>
        <w:t>csökkent</w:t>
      </w:r>
      <w:r w:rsidR="00007AA3" w:rsidRPr="00007AA3">
        <w:rPr>
          <w:iCs/>
          <w:szCs w:val="22"/>
        </w:rPr>
        <w:t>ésére is alkalmazzák</w:t>
      </w:r>
      <w:r w:rsidRPr="0082413F">
        <w:rPr>
          <w:iCs/>
          <w:szCs w:val="22"/>
        </w:rPr>
        <w:t>)</w:t>
      </w:r>
      <w:r w:rsidR="00BE7979" w:rsidRPr="0082413F">
        <w:rPr>
          <w:iCs/>
          <w:szCs w:val="22"/>
        </w:rPr>
        <w:t>, mert</w:t>
      </w:r>
      <w:r w:rsidRPr="0082413F">
        <w:rPr>
          <w:iCs/>
          <w:szCs w:val="22"/>
        </w:rPr>
        <w:t xml:space="preserve"> </w:t>
      </w:r>
      <w:r w:rsidR="00BE7979" w:rsidRPr="0082413F">
        <w:rPr>
          <w:iCs/>
          <w:szCs w:val="22"/>
        </w:rPr>
        <w:t>b</w:t>
      </w:r>
      <w:r w:rsidRPr="0082413F">
        <w:rPr>
          <w:iCs/>
          <w:szCs w:val="22"/>
        </w:rPr>
        <w:t xml:space="preserve">efolyásolja az </w:t>
      </w:r>
      <w:proofErr w:type="spellStart"/>
      <w:r w:rsidRPr="0082413F">
        <w:rPr>
          <w:iCs/>
          <w:szCs w:val="22"/>
        </w:rPr>
        <w:t>ezetimib</w:t>
      </w:r>
      <w:proofErr w:type="spellEnd"/>
      <w:r w:rsidRPr="0082413F">
        <w:rPr>
          <w:iCs/>
          <w:szCs w:val="22"/>
        </w:rPr>
        <w:t xml:space="preserve"> hatását.</w:t>
      </w:r>
    </w:p>
    <w:p w14:paraId="53E82CCC" w14:textId="77777777" w:rsidR="00556308" w:rsidRPr="0082413F" w:rsidRDefault="00556308" w:rsidP="0082413F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proofErr w:type="spellStart"/>
      <w:r w:rsidRPr="0082413F">
        <w:rPr>
          <w:szCs w:val="22"/>
        </w:rPr>
        <w:t>Regorafenib</w:t>
      </w:r>
      <w:proofErr w:type="spellEnd"/>
      <w:r w:rsidRPr="0082413F">
        <w:rPr>
          <w:szCs w:val="22"/>
        </w:rPr>
        <w:t xml:space="preserve"> (</w:t>
      </w:r>
      <w:r w:rsidR="00E92DF1" w:rsidRPr="0082413F">
        <w:rPr>
          <w:szCs w:val="22"/>
        </w:rPr>
        <w:t xml:space="preserve">rosszindulatú </w:t>
      </w:r>
      <w:r w:rsidRPr="0082413F">
        <w:rPr>
          <w:szCs w:val="22"/>
        </w:rPr>
        <w:t>daganato</w:t>
      </w:r>
      <w:r w:rsidR="00E92DF1" w:rsidRPr="0082413F">
        <w:rPr>
          <w:szCs w:val="22"/>
        </w:rPr>
        <w:t>k</w:t>
      </w:r>
      <w:r w:rsidRPr="0082413F">
        <w:rPr>
          <w:szCs w:val="22"/>
        </w:rPr>
        <w:t xml:space="preserve"> kezelésére</w:t>
      </w:r>
      <w:r w:rsidR="00E92DF1" w:rsidRPr="0082413F">
        <w:rPr>
          <w:szCs w:val="22"/>
        </w:rPr>
        <w:t xml:space="preserve"> alkalmazzák</w:t>
      </w:r>
      <w:r w:rsidRPr="0082413F">
        <w:rPr>
          <w:szCs w:val="22"/>
        </w:rPr>
        <w:t>).</w:t>
      </w:r>
    </w:p>
    <w:p w14:paraId="0D0B80E7" w14:textId="77777777" w:rsidR="00556308" w:rsidRPr="0082413F" w:rsidRDefault="00007AA3" w:rsidP="0082413F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proofErr w:type="spellStart"/>
      <w:r w:rsidRPr="00972249">
        <w:rPr>
          <w:szCs w:val="22"/>
        </w:rPr>
        <w:t>Darolutamid</w:t>
      </w:r>
      <w:proofErr w:type="spellEnd"/>
      <w:r w:rsidRPr="00972249">
        <w:rPr>
          <w:szCs w:val="22"/>
        </w:rPr>
        <w:t xml:space="preserve"> (rosszindulatú daganatok kezelésére alkalmazzák).</w:t>
      </w:r>
    </w:p>
    <w:p w14:paraId="0D5CDBE3" w14:textId="77777777" w:rsidR="00E02EDE" w:rsidRPr="0082413F" w:rsidRDefault="00E4557D" w:rsidP="0082413F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r w:rsidRPr="0082413F">
        <w:rPr>
          <w:szCs w:val="22"/>
        </w:rPr>
        <w:t>A</w:t>
      </w:r>
      <w:r w:rsidR="00DF1759" w:rsidRPr="0082413F">
        <w:rPr>
          <w:szCs w:val="22"/>
        </w:rPr>
        <w:t xml:space="preserve"> következő</w:t>
      </w:r>
      <w:r w:rsidRPr="0082413F">
        <w:rPr>
          <w:szCs w:val="22"/>
        </w:rPr>
        <w:t>,</w:t>
      </w:r>
      <w:r w:rsidR="00DF1759" w:rsidRPr="0082413F">
        <w:rPr>
          <w:szCs w:val="22"/>
        </w:rPr>
        <w:t xml:space="preserve"> vírusfertőzések (beleértve a HIV-fertőzést vagy a hepatitisz C-fertőzést is) kezelésére használt gyógyszerek</w:t>
      </w:r>
      <w:r w:rsidR="00863092" w:rsidRPr="0082413F">
        <w:rPr>
          <w:szCs w:val="22"/>
        </w:rPr>
        <w:t xml:space="preserve">, önmagukban vagy kombinációban (lásd a „Figyelmeztetések és óvintézkedések” című pontot): </w:t>
      </w:r>
      <w:proofErr w:type="spellStart"/>
      <w:r w:rsidR="00863092" w:rsidRPr="0082413F">
        <w:rPr>
          <w:szCs w:val="22"/>
        </w:rPr>
        <w:t>ritonavir</w:t>
      </w:r>
      <w:proofErr w:type="spellEnd"/>
      <w:r w:rsidR="00863092" w:rsidRPr="0082413F">
        <w:rPr>
          <w:szCs w:val="22"/>
        </w:rPr>
        <w:t xml:space="preserve">, </w:t>
      </w:r>
      <w:proofErr w:type="spellStart"/>
      <w:r w:rsidR="00863092" w:rsidRPr="0082413F">
        <w:rPr>
          <w:szCs w:val="22"/>
        </w:rPr>
        <w:t>lopinavir</w:t>
      </w:r>
      <w:proofErr w:type="spellEnd"/>
      <w:r w:rsidR="00863092" w:rsidRPr="0082413F">
        <w:rPr>
          <w:szCs w:val="22"/>
        </w:rPr>
        <w:t xml:space="preserve">, </w:t>
      </w:r>
      <w:proofErr w:type="spellStart"/>
      <w:r w:rsidR="00863092" w:rsidRPr="0082413F">
        <w:rPr>
          <w:szCs w:val="22"/>
        </w:rPr>
        <w:t>atazanavir</w:t>
      </w:r>
      <w:proofErr w:type="spellEnd"/>
      <w:r w:rsidR="00863092" w:rsidRPr="0082413F">
        <w:rPr>
          <w:szCs w:val="22"/>
        </w:rPr>
        <w:t xml:space="preserve">, </w:t>
      </w:r>
      <w:proofErr w:type="spellStart"/>
      <w:r w:rsidR="00007AA3" w:rsidRPr="00972249">
        <w:rPr>
          <w:szCs w:val="22"/>
        </w:rPr>
        <w:t>szofoszbuvir</w:t>
      </w:r>
      <w:proofErr w:type="spellEnd"/>
      <w:r w:rsidR="00007AA3" w:rsidRPr="00972249">
        <w:rPr>
          <w:szCs w:val="22"/>
        </w:rPr>
        <w:t xml:space="preserve">, </w:t>
      </w:r>
      <w:proofErr w:type="spellStart"/>
      <w:r w:rsidR="00007AA3" w:rsidRPr="00972249">
        <w:rPr>
          <w:szCs w:val="22"/>
        </w:rPr>
        <w:t>voxilaprevir</w:t>
      </w:r>
      <w:proofErr w:type="spellEnd"/>
      <w:r w:rsidR="00007AA3" w:rsidRPr="00972249">
        <w:rPr>
          <w:szCs w:val="22"/>
        </w:rPr>
        <w:t>,</w:t>
      </w:r>
      <w:r w:rsidR="00863092" w:rsidRPr="0082413F">
        <w:rPr>
          <w:szCs w:val="22"/>
        </w:rPr>
        <w:t xml:space="preserve"> </w:t>
      </w:r>
      <w:proofErr w:type="spellStart"/>
      <w:r w:rsidR="00863092" w:rsidRPr="0082413F">
        <w:rPr>
          <w:szCs w:val="22"/>
        </w:rPr>
        <w:t>ombitaszvir</w:t>
      </w:r>
      <w:proofErr w:type="spellEnd"/>
      <w:r w:rsidR="00863092" w:rsidRPr="0082413F">
        <w:rPr>
          <w:szCs w:val="22"/>
        </w:rPr>
        <w:t xml:space="preserve">, </w:t>
      </w:r>
      <w:proofErr w:type="spellStart"/>
      <w:r w:rsidR="00863092" w:rsidRPr="0082413F">
        <w:rPr>
          <w:szCs w:val="22"/>
        </w:rPr>
        <w:t>paritaprevir</w:t>
      </w:r>
      <w:proofErr w:type="spellEnd"/>
      <w:r w:rsidR="00863092" w:rsidRPr="0082413F">
        <w:rPr>
          <w:szCs w:val="22"/>
        </w:rPr>
        <w:t xml:space="preserve">, </w:t>
      </w:r>
      <w:proofErr w:type="spellStart"/>
      <w:r w:rsidR="00863092" w:rsidRPr="0082413F">
        <w:rPr>
          <w:szCs w:val="22"/>
        </w:rPr>
        <w:t>daszabuvir</w:t>
      </w:r>
      <w:proofErr w:type="spellEnd"/>
      <w:r w:rsidR="00863092" w:rsidRPr="0082413F">
        <w:rPr>
          <w:szCs w:val="22"/>
        </w:rPr>
        <w:t xml:space="preserve">, </w:t>
      </w:r>
      <w:proofErr w:type="spellStart"/>
      <w:r w:rsidR="00863092" w:rsidRPr="0082413F">
        <w:rPr>
          <w:szCs w:val="22"/>
        </w:rPr>
        <w:t>velpataszvir</w:t>
      </w:r>
      <w:proofErr w:type="spellEnd"/>
      <w:r w:rsidR="00863092" w:rsidRPr="0082413F">
        <w:rPr>
          <w:szCs w:val="22"/>
        </w:rPr>
        <w:t xml:space="preserve">, </w:t>
      </w:r>
      <w:proofErr w:type="spellStart"/>
      <w:r w:rsidR="00863092" w:rsidRPr="0082413F">
        <w:rPr>
          <w:szCs w:val="22"/>
        </w:rPr>
        <w:t>grazoprevir</w:t>
      </w:r>
      <w:proofErr w:type="spellEnd"/>
      <w:r w:rsidR="00863092" w:rsidRPr="0082413F">
        <w:rPr>
          <w:szCs w:val="22"/>
        </w:rPr>
        <w:t xml:space="preserve">, </w:t>
      </w:r>
      <w:proofErr w:type="spellStart"/>
      <w:r w:rsidR="00863092" w:rsidRPr="0082413F">
        <w:rPr>
          <w:szCs w:val="22"/>
        </w:rPr>
        <w:t>elbasvir</w:t>
      </w:r>
      <w:proofErr w:type="spellEnd"/>
      <w:r w:rsidR="00863092" w:rsidRPr="0082413F">
        <w:rPr>
          <w:szCs w:val="22"/>
        </w:rPr>
        <w:t xml:space="preserve">, </w:t>
      </w:r>
      <w:proofErr w:type="spellStart"/>
      <w:r w:rsidR="00863092" w:rsidRPr="0082413F">
        <w:rPr>
          <w:szCs w:val="22"/>
        </w:rPr>
        <w:t>gle</w:t>
      </w:r>
      <w:r w:rsidR="009045F2" w:rsidRPr="0082413F">
        <w:rPr>
          <w:szCs w:val="22"/>
        </w:rPr>
        <w:t>k</w:t>
      </w:r>
      <w:r w:rsidR="00863092" w:rsidRPr="0082413F">
        <w:rPr>
          <w:szCs w:val="22"/>
        </w:rPr>
        <w:t>aprevir</w:t>
      </w:r>
      <w:proofErr w:type="spellEnd"/>
      <w:r w:rsidR="00863092" w:rsidRPr="0082413F">
        <w:rPr>
          <w:szCs w:val="22"/>
        </w:rPr>
        <w:t xml:space="preserve">, </w:t>
      </w:r>
      <w:proofErr w:type="spellStart"/>
      <w:r w:rsidR="00863092" w:rsidRPr="0082413F">
        <w:rPr>
          <w:szCs w:val="22"/>
        </w:rPr>
        <w:t>pibrentaszvir</w:t>
      </w:r>
      <w:proofErr w:type="spellEnd"/>
      <w:r w:rsidR="00613C9C" w:rsidRPr="0082413F">
        <w:rPr>
          <w:szCs w:val="22"/>
        </w:rPr>
        <w:t>.</w:t>
      </w:r>
    </w:p>
    <w:p w14:paraId="3E6C4F42" w14:textId="77777777" w:rsidR="00A9054B" w:rsidRPr="00FD373F" w:rsidRDefault="00BE7979" w:rsidP="0082413F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r w:rsidRPr="0082413F">
        <w:rPr>
          <w:szCs w:val="22"/>
        </w:rPr>
        <w:t>Alumínium</w:t>
      </w:r>
      <w:r w:rsidR="007F7708" w:rsidRPr="0082413F">
        <w:rPr>
          <w:szCs w:val="22"/>
        </w:rPr>
        <w:t>-</w:t>
      </w:r>
      <w:r w:rsidR="00356D02" w:rsidRPr="0082413F">
        <w:rPr>
          <w:szCs w:val="22"/>
        </w:rPr>
        <w:t>,</w:t>
      </w:r>
      <w:r w:rsidRPr="0082413F">
        <w:rPr>
          <w:szCs w:val="22"/>
        </w:rPr>
        <w:t xml:space="preserve"> illetve magnézium</w:t>
      </w:r>
      <w:r w:rsidR="007F7708" w:rsidRPr="0082413F">
        <w:rPr>
          <w:szCs w:val="22"/>
        </w:rPr>
        <w:t>-</w:t>
      </w:r>
      <w:r w:rsidRPr="0082413F">
        <w:rPr>
          <w:szCs w:val="22"/>
        </w:rPr>
        <w:t>tartalmú</w:t>
      </w:r>
      <w:r w:rsidR="00356D02" w:rsidRPr="0082413F">
        <w:rPr>
          <w:szCs w:val="22"/>
        </w:rPr>
        <w:t>,</w:t>
      </w:r>
      <w:r w:rsidRPr="0082413F">
        <w:rPr>
          <w:szCs w:val="22"/>
        </w:rPr>
        <w:t xml:space="preserve"> g</w:t>
      </w:r>
      <w:r w:rsidR="00A9054B" w:rsidRPr="0082413F">
        <w:rPr>
          <w:szCs w:val="22"/>
        </w:rPr>
        <w:t>yomorsavat</w:t>
      </w:r>
      <w:r w:rsidR="00A9054B" w:rsidRPr="007F7708">
        <w:rPr>
          <w:szCs w:val="22"/>
        </w:rPr>
        <w:t xml:space="preserve"> semle</w:t>
      </w:r>
      <w:r w:rsidR="00B9082C" w:rsidRPr="007F7708">
        <w:rPr>
          <w:szCs w:val="22"/>
        </w:rPr>
        <w:t>gesítő szerek (ú</w:t>
      </w:r>
      <w:r w:rsidR="00D71DA3" w:rsidRPr="007F7708">
        <w:rPr>
          <w:szCs w:val="22"/>
        </w:rPr>
        <w:t>gy</w:t>
      </w:r>
      <w:r w:rsidR="00B9082C" w:rsidRPr="007F7708">
        <w:rPr>
          <w:szCs w:val="22"/>
        </w:rPr>
        <w:t>n</w:t>
      </w:r>
      <w:r w:rsidR="00D71DA3" w:rsidRPr="007F7708">
        <w:rPr>
          <w:szCs w:val="22"/>
        </w:rPr>
        <w:t>evezett</w:t>
      </w:r>
      <w:r w:rsidR="00B9082C" w:rsidRPr="007F7708">
        <w:rPr>
          <w:szCs w:val="22"/>
        </w:rPr>
        <w:t xml:space="preserve"> </w:t>
      </w:r>
      <w:proofErr w:type="spellStart"/>
      <w:r w:rsidR="00B9082C" w:rsidRPr="007F7708">
        <w:rPr>
          <w:szCs w:val="22"/>
        </w:rPr>
        <w:t>antacidumok</w:t>
      </w:r>
      <w:proofErr w:type="spellEnd"/>
      <w:r w:rsidR="00B9082C" w:rsidRPr="007F7708">
        <w:rPr>
          <w:szCs w:val="22"/>
        </w:rPr>
        <w:t>;</w:t>
      </w:r>
      <w:r w:rsidR="00A9054B" w:rsidRPr="008E1F51">
        <w:rPr>
          <w:szCs w:val="22"/>
        </w:rPr>
        <w:t xml:space="preserve"> a </w:t>
      </w:r>
      <w:proofErr w:type="spellStart"/>
      <w:r w:rsidR="00A9054B" w:rsidRPr="008E1F51">
        <w:rPr>
          <w:szCs w:val="22"/>
        </w:rPr>
        <w:t>rozuvasztatin</w:t>
      </w:r>
      <w:proofErr w:type="spellEnd"/>
      <w:r w:rsidR="00A9054B" w:rsidRPr="008E1F51">
        <w:rPr>
          <w:szCs w:val="22"/>
        </w:rPr>
        <w:t xml:space="preserve"> vérszintjét csökkentik</w:t>
      </w:r>
      <w:r w:rsidRPr="00761315">
        <w:rPr>
          <w:szCs w:val="22"/>
        </w:rPr>
        <w:t>)</w:t>
      </w:r>
      <w:r w:rsidR="00A9054B" w:rsidRPr="009E417D">
        <w:rPr>
          <w:szCs w:val="22"/>
        </w:rPr>
        <w:t xml:space="preserve">. Ennek esélye csökken, ha ezt a típusú gyógyszert a </w:t>
      </w:r>
      <w:proofErr w:type="spellStart"/>
      <w:r w:rsidR="006F3831" w:rsidRPr="00B15F46">
        <w:rPr>
          <w:szCs w:val="22"/>
        </w:rPr>
        <w:t>rozuvasztatin</w:t>
      </w:r>
      <w:proofErr w:type="spellEnd"/>
      <w:r w:rsidR="006F3831" w:rsidRPr="00B15F46">
        <w:rPr>
          <w:szCs w:val="22"/>
        </w:rPr>
        <w:t xml:space="preserve"> </w:t>
      </w:r>
      <w:r w:rsidR="00A9054B" w:rsidRPr="00B15F46">
        <w:rPr>
          <w:szCs w:val="22"/>
        </w:rPr>
        <w:t>bevétele után 2</w:t>
      </w:r>
      <w:r w:rsidR="00D71DA3" w:rsidRPr="00FD373F">
        <w:rPr>
          <w:szCs w:val="22"/>
        </w:rPr>
        <w:t> </w:t>
      </w:r>
      <w:r w:rsidR="00A9054B" w:rsidRPr="00FD373F">
        <w:rPr>
          <w:szCs w:val="22"/>
        </w:rPr>
        <w:t xml:space="preserve">órával veszi be. </w:t>
      </w:r>
    </w:p>
    <w:p w14:paraId="5C296EDE" w14:textId="77777777" w:rsidR="00A9054B" w:rsidRPr="00F7358C" w:rsidRDefault="00BE7979" w:rsidP="0082413F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proofErr w:type="spellStart"/>
      <w:r w:rsidRPr="00983E96">
        <w:rPr>
          <w:szCs w:val="22"/>
        </w:rPr>
        <w:t>Eritromicin</w:t>
      </w:r>
      <w:proofErr w:type="spellEnd"/>
      <w:r w:rsidRPr="00983E96">
        <w:rPr>
          <w:szCs w:val="22"/>
        </w:rPr>
        <w:t xml:space="preserve"> (e</w:t>
      </w:r>
      <w:r w:rsidR="00A9054B" w:rsidRPr="00F7358C">
        <w:rPr>
          <w:szCs w:val="22"/>
        </w:rPr>
        <w:t xml:space="preserve">gy antibiotikum). Egyidejű alkalmazás esetén a </w:t>
      </w:r>
      <w:proofErr w:type="spellStart"/>
      <w:r w:rsidR="00A9054B" w:rsidRPr="00F7358C">
        <w:rPr>
          <w:szCs w:val="22"/>
        </w:rPr>
        <w:t>rozuvasztatin</w:t>
      </w:r>
      <w:proofErr w:type="spellEnd"/>
      <w:r w:rsidR="00A9054B" w:rsidRPr="00F7358C">
        <w:rPr>
          <w:szCs w:val="22"/>
        </w:rPr>
        <w:t xml:space="preserve"> hatása csökken.</w:t>
      </w:r>
    </w:p>
    <w:p w14:paraId="3C8F16F6" w14:textId="77777777" w:rsidR="00C66B83" w:rsidRPr="007F7708" w:rsidRDefault="00C66B83" w:rsidP="0082413F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proofErr w:type="spellStart"/>
      <w:r w:rsidRPr="00F7358C">
        <w:rPr>
          <w:szCs w:val="22"/>
        </w:rPr>
        <w:lastRenderedPageBreak/>
        <w:t>Fuzidinsav</w:t>
      </w:r>
      <w:proofErr w:type="spellEnd"/>
      <w:r w:rsidR="00061580">
        <w:rPr>
          <w:szCs w:val="22"/>
        </w:rPr>
        <w:t>.</w:t>
      </w:r>
      <w:r w:rsidRPr="00F7358C">
        <w:rPr>
          <w:szCs w:val="22"/>
        </w:rPr>
        <w:t xml:space="preserve"> </w:t>
      </w:r>
      <w:r w:rsidR="00CA5225">
        <w:rPr>
          <w:szCs w:val="22"/>
        </w:rPr>
        <w:t xml:space="preserve">Ha Önnek </w:t>
      </w:r>
      <w:proofErr w:type="spellStart"/>
      <w:r w:rsidR="00CA5225">
        <w:rPr>
          <w:szCs w:val="22"/>
        </w:rPr>
        <w:t>fuzidinsav</w:t>
      </w:r>
      <w:proofErr w:type="spellEnd"/>
      <w:r w:rsidR="00726AD8">
        <w:rPr>
          <w:szCs w:val="22"/>
        </w:rPr>
        <w:t>-</w:t>
      </w:r>
      <w:r w:rsidR="00CA5225">
        <w:rPr>
          <w:szCs w:val="22"/>
        </w:rPr>
        <w:t xml:space="preserve">tartalmú gyógyszert kell szednie bakteriális fertőzésére, átmenetileg abba kell hagynia a </w:t>
      </w:r>
      <w:r w:rsidR="000E6846">
        <w:rPr>
          <w:szCs w:val="22"/>
        </w:rPr>
        <w:t>Delipid Plus</w:t>
      </w:r>
      <w:r w:rsidR="00CA5225">
        <w:rPr>
          <w:szCs w:val="22"/>
        </w:rPr>
        <w:t xml:space="preserve"> szedését. </w:t>
      </w:r>
      <w:r w:rsidR="00007AA3">
        <w:rPr>
          <w:szCs w:val="22"/>
        </w:rPr>
        <w:t>Kezelőo</w:t>
      </w:r>
      <w:r w:rsidR="00CA5225">
        <w:rPr>
          <w:szCs w:val="22"/>
        </w:rPr>
        <w:t>rvosa meg fogja mondani, hogy mikor biztonságos a</w:t>
      </w:r>
      <w:r w:rsidR="00877B12">
        <w:rPr>
          <w:szCs w:val="22"/>
        </w:rPr>
        <w:t xml:space="preserve"> </w:t>
      </w:r>
      <w:r w:rsidR="000E6846">
        <w:rPr>
          <w:szCs w:val="22"/>
        </w:rPr>
        <w:t>Delipid Plus</w:t>
      </w:r>
      <w:r w:rsidR="00726AD8">
        <w:rPr>
          <w:szCs w:val="22"/>
        </w:rPr>
        <w:t>-</w:t>
      </w:r>
      <w:r w:rsidR="00CA5225">
        <w:rPr>
          <w:szCs w:val="22"/>
        </w:rPr>
        <w:t>kezelés újrakezdése. A</w:t>
      </w:r>
      <w:r w:rsidR="00877B12">
        <w:rPr>
          <w:szCs w:val="22"/>
        </w:rPr>
        <w:t xml:space="preserve"> </w:t>
      </w:r>
      <w:r w:rsidR="000E6846">
        <w:rPr>
          <w:szCs w:val="22"/>
        </w:rPr>
        <w:t>Delipid Plus</w:t>
      </w:r>
      <w:r w:rsidR="00CA5225">
        <w:rPr>
          <w:szCs w:val="22"/>
        </w:rPr>
        <w:t xml:space="preserve"> és </w:t>
      </w:r>
      <w:proofErr w:type="spellStart"/>
      <w:r w:rsidR="00CA5225">
        <w:rPr>
          <w:szCs w:val="22"/>
        </w:rPr>
        <w:t>fuzidinsav</w:t>
      </w:r>
      <w:proofErr w:type="spellEnd"/>
      <w:r w:rsidR="00CA5225">
        <w:rPr>
          <w:szCs w:val="22"/>
        </w:rPr>
        <w:t xml:space="preserve"> egy</w:t>
      </w:r>
      <w:r w:rsidR="00726AD8">
        <w:rPr>
          <w:szCs w:val="22"/>
        </w:rPr>
        <w:t>idejű</w:t>
      </w:r>
      <w:r w:rsidR="00CA5225">
        <w:rPr>
          <w:szCs w:val="22"/>
        </w:rPr>
        <w:t xml:space="preserve"> szedése ritkán izomgyengeséghez, izomérzékenységhez és izomfájdalomhoz (</w:t>
      </w:r>
      <w:proofErr w:type="spellStart"/>
      <w:r w:rsidR="00CA5225">
        <w:rPr>
          <w:szCs w:val="22"/>
        </w:rPr>
        <w:t>rabdomiolízis</w:t>
      </w:r>
      <w:proofErr w:type="spellEnd"/>
      <w:r w:rsidR="00CA5225">
        <w:rPr>
          <w:szCs w:val="22"/>
        </w:rPr>
        <w:t xml:space="preserve">) vezethet. </w:t>
      </w:r>
      <w:proofErr w:type="spellStart"/>
      <w:r w:rsidR="00CA5225">
        <w:rPr>
          <w:szCs w:val="22"/>
        </w:rPr>
        <w:t>Rabdomiolízisről</w:t>
      </w:r>
      <w:proofErr w:type="spellEnd"/>
      <w:r w:rsidR="00CA5225">
        <w:rPr>
          <w:szCs w:val="22"/>
        </w:rPr>
        <w:t xml:space="preserve"> információt lásd még 4.</w:t>
      </w:r>
      <w:r w:rsidR="00726AD8">
        <w:rPr>
          <w:szCs w:val="22"/>
        </w:rPr>
        <w:t> </w:t>
      </w:r>
      <w:r w:rsidR="00CA5225">
        <w:rPr>
          <w:szCs w:val="22"/>
        </w:rPr>
        <w:t>fejezetben.</w:t>
      </w:r>
    </w:p>
    <w:p w14:paraId="5870ACD0" w14:textId="77777777" w:rsidR="00A9054B" w:rsidRDefault="00A9054B" w:rsidP="0082413F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r w:rsidRPr="008E1F51">
        <w:rPr>
          <w:szCs w:val="22"/>
        </w:rPr>
        <w:t xml:space="preserve">Fogamzásgátló tabletta. Egyidejű szedése esetén a fogamzásgátló tablettából felszívódott nemi hormonok szintje megemelkedik. </w:t>
      </w:r>
    </w:p>
    <w:p w14:paraId="75A29268" w14:textId="77777777" w:rsidR="0023071C" w:rsidRPr="008E1F51" w:rsidRDefault="0023071C" w:rsidP="0082413F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proofErr w:type="spellStart"/>
      <w:r>
        <w:rPr>
          <w:szCs w:val="22"/>
        </w:rPr>
        <w:t>K</w:t>
      </w:r>
      <w:r w:rsidRPr="0023071C">
        <w:rPr>
          <w:szCs w:val="22"/>
        </w:rPr>
        <w:t>apmatinib</w:t>
      </w:r>
      <w:proofErr w:type="spellEnd"/>
      <w:r w:rsidRPr="0023071C">
        <w:rPr>
          <w:szCs w:val="22"/>
        </w:rPr>
        <w:t xml:space="preserve"> (rosszindulatú daganatok kezelésére alkalmazzák)</w:t>
      </w:r>
      <w:r w:rsidR="00AC71EE">
        <w:rPr>
          <w:szCs w:val="22"/>
        </w:rPr>
        <w:t>.</w:t>
      </w:r>
    </w:p>
    <w:p w14:paraId="78D7A0BB" w14:textId="77777777" w:rsidR="0023071C" w:rsidRDefault="00A9054B" w:rsidP="0082413F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r w:rsidRPr="00761315">
        <w:rPr>
          <w:szCs w:val="22"/>
        </w:rPr>
        <w:t>Hormonpótló terápia (megnő a vérben a hormon szintje)</w:t>
      </w:r>
      <w:r w:rsidR="00AC71EE">
        <w:rPr>
          <w:szCs w:val="22"/>
        </w:rPr>
        <w:t>.</w:t>
      </w:r>
    </w:p>
    <w:p w14:paraId="033E1701" w14:textId="77777777" w:rsidR="0023071C" w:rsidRPr="0023071C" w:rsidRDefault="0023071C" w:rsidP="0023071C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proofErr w:type="spellStart"/>
      <w:r>
        <w:rPr>
          <w:szCs w:val="22"/>
        </w:rPr>
        <w:t>F</w:t>
      </w:r>
      <w:r w:rsidRPr="0023071C">
        <w:rPr>
          <w:szCs w:val="22"/>
        </w:rPr>
        <w:t>osztamatinib</w:t>
      </w:r>
      <w:proofErr w:type="spellEnd"/>
      <w:r w:rsidRPr="0023071C">
        <w:rPr>
          <w:szCs w:val="22"/>
        </w:rPr>
        <w:t xml:space="preserve"> (alacsony vérlemezkeszám kezelésére alkalmazzák)</w:t>
      </w:r>
      <w:r w:rsidR="00AC71EE">
        <w:rPr>
          <w:szCs w:val="22"/>
        </w:rPr>
        <w:t>.</w:t>
      </w:r>
    </w:p>
    <w:p w14:paraId="00053897" w14:textId="77777777" w:rsidR="0023071C" w:rsidRPr="0023071C" w:rsidRDefault="0023071C" w:rsidP="0023071C">
      <w:pPr>
        <w:numPr>
          <w:ilvl w:val="0"/>
          <w:numId w:val="21"/>
        </w:numPr>
        <w:tabs>
          <w:tab w:val="left" w:pos="567"/>
        </w:tabs>
        <w:rPr>
          <w:szCs w:val="22"/>
        </w:rPr>
      </w:pPr>
      <w:proofErr w:type="spellStart"/>
      <w:r>
        <w:rPr>
          <w:szCs w:val="22"/>
        </w:rPr>
        <w:t>F</w:t>
      </w:r>
      <w:r w:rsidRPr="0023071C">
        <w:rPr>
          <w:szCs w:val="22"/>
        </w:rPr>
        <w:t>ebuxosztát</w:t>
      </w:r>
      <w:proofErr w:type="spellEnd"/>
      <w:r w:rsidRPr="0023071C">
        <w:rPr>
          <w:szCs w:val="22"/>
        </w:rPr>
        <w:t xml:space="preserve"> (magas húgysavszint kezelésére és megelőzésére alkalmazzák)</w:t>
      </w:r>
      <w:r w:rsidR="00AC71EE">
        <w:rPr>
          <w:szCs w:val="22"/>
        </w:rPr>
        <w:t>.</w:t>
      </w:r>
    </w:p>
    <w:p w14:paraId="6358A750" w14:textId="77777777" w:rsidR="00A9054B" w:rsidRDefault="0023071C" w:rsidP="0023071C">
      <w:pPr>
        <w:numPr>
          <w:ilvl w:val="0"/>
          <w:numId w:val="21"/>
        </w:numPr>
        <w:rPr>
          <w:szCs w:val="22"/>
        </w:rPr>
      </w:pPr>
      <w:proofErr w:type="spellStart"/>
      <w:r>
        <w:rPr>
          <w:szCs w:val="22"/>
        </w:rPr>
        <w:t>T</w:t>
      </w:r>
      <w:r w:rsidRPr="0023071C">
        <w:rPr>
          <w:szCs w:val="22"/>
        </w:rPr>
        <w:t>eriflunomid</w:t>
      </w:r>
      <w:proofErr w:type="spellEnd"/>
      <w:r w:rsidRPr="0023071C">
        <w:rPr>
          <w:szCs w:val="22"/>
        </w:rPr>
        <w:t xml:space="preserve"> (szklerózis multiplex kezelésére alkalmazzák)</w:t>
      </w:r>
      <w:r w:rsidR="00A9054B" w:rsidRPr="00761315">
        <w:rPr>
          <w:szCs w:val="22"/>
        </w:rPr>
        <w:t>.</w:t>
      </w:r>
    </w:p>
    <w:p w14:paraId="5B178A36" w14:textId="77777777" w:rsidR="00715534" w:rsidRPr="00ED5772" w:rsidRDefault="00715534" w:rsidP="00715534">
      <w:pPr>
        <w:numPr>
          <w:ilvl w:val="0"/>
          <w:numId w:val="21"/>
        </w:numPr>
        <w:rPr>
          <w:szCs w:val="22"/>
        </w:rPr>
      </w:pPr>
      <w:proofErr w:type="spellStart"/>
      <w:r>
        <w:t>Leflunomid</w:t>
      </w:r>
      <w:proofErr w:type="spellEnd"/>
      <w:r>
        <w:t xml:space="preserve"> (</w:t>
      </w:r>
      <w:proofErr w:type="spellStart"/>
      <w:r>
        <w:t>reumatoid</w:t>
      </w:r>
      <w:proofErr w:type="spellEnd"/>
      <w:r>
        <w:t xml:space="preserve"> </w:t>
      </w:r>
      <w:proofErr w:type="spellStart"/>
      <w:r>
        <w:t>artritisz</w:t>
      </w:r>
      <w:proofErr w:type="spellEnd"/>
      <w:r>
        <w:t xml:space="preserve"> kezelésére alkalmazzák).</w:t>
      </w:r>
    </w:p>
    <w:p w14:paraId="311E2717" w14:textId="77777777" w:rsidR="00715534" w:rsidRPr="00ED5772" w:rsidRDefault="00715534" w:rsidP="00715534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</w:pPr>
      <w:proofErr w:type="spellStart"/>
      <w:r>
        <w:rPr>
          <w:rFonts w:eastAsia="HG Mincho Light J"/>
          <w:color w:val="000000"/>
        </w:rPr>
        <w:t>R</w:t>
      </w:r>
      <w:r w:rsidRPr="00ED5772">
        <w:rPr>
          <w:rFonts w:eastAsia="HG Mincho Light J"/>
          <w:color w:val="000000"/>
        </w:rPr>
        <w:t>oxadusztát</w:t>
      </w:r>
      <w:proofErr w:type="spellEnd"/>
      <w:r w:rsidRPr="00ED5772">
        <w:rPr>
          <w:rFonts w:eastAsia="HG Mincho Light J"/>
          <w:color w:val="000000"/>
        </w:rPr>
        <w:t xml:space="preserve"> (vérszegénység kezelésére alkalmazzák krónikus vesebetegségben szenvedő betegeknél)</w:t>
      </w:r>
      <w:r>
        <w:rPr>
          <w:rFonts w:eastAsia="HG Mincho Light J"/>
          <w:color w:val="000000"/>
        </w:rPr>
        <w:t>.</w:t>
      </w:r>
    </w:p>
    <w:p w14:paraId="6CCE5F4A" w14:textId="77777777" w:rsidR="00715534" w:rsidRPr="00ED5772" w:rsidRDefault="00715534" w:rsidP="00715534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rPr>
          <w:rFonts w:eastAsia="HG Mincho Light J"/>
          <w:color w:val="000000"/>
        </w:rPr>
      </w:pPr>
      <w:proofErr w:type="spellStart"/>
      <w:r>
        <w:rPr>
          <w:rFonts w:eastAsia="HG Mincho Light J"/>
          <w:color w:val="000000"/>
        </w:rPr>
        <w:t>T</w:t>
      </w:r>
      <w:r w:rsidRPr="00ED5772">
        <w:rPr>
          <w:rFonts w:eastAsia="HG Mincho Light J"/>
          <w:color w:val="000000"/>
        </w:rPr>
        <w:t>afamidisz</w:t>
      </w:r>
      <w:proofErr w:type="spellEnd"/>
      <w:r w:rsidRPr="00ED5772">
        <w:rPr>
          <w:rFonts w:eastAsia="HG Mincho Light J"/>
          <w:color w:val="000000"/>
        </w:rPr>
        <w:t xml:space="preserve"> (</w:t>
      </w:r>
      <w:r w:rsidR="00BA4797">
        <w:rPr>
          <w:rFonts w:eastAsia="HG Mincho Light J"/>
          <w:color w:val="000000"/>
        </w:rPr>
        <w:t xml:space="preserve">a </w:t>
      </w:r>
      <w:proofErr w:type="spellStart"/>
      <w:r w:rsidR="00BA4797" w:rsidRPr="00EA3634">
        <w:rPr>
          <w:rFonts w:eastAsia="HG Mincho Light J"/>
          <w:color w:val="000000"/>
        </w:rPr>
        <w:t>transztiretin</w:t>
      </w:r>
      <w:proofErr w:type="spellEnd"/>
      <w:r w:rsidR="00BA4797" w:rsidRPr="00EA3634">
        <w:rPr>
          <w:rFonts w:eastAsia="HG Mincho Light J"/>
          <w:color w:val="000000"/>
        </w:rPr>
        <w:t xml:space="preserve"> </w:t>
      </w:r>
      <w:proofErr w:type="spellStart"/>
      <w:r w:rsidR="00BA4797" w:rsidRPr="00EA3634">
        <w:rPr>
          <w:rFonts w:eastAsia="HG Mincho Light J"/>
          <w:color w:val="000000"/>
        </w:rPr>
        <w:t>amiloidózis</w:t>
      </w:r>
      <w:proofErr w:type="spellEnd"/>
      <w:r w:rsidR="00BA4797" w:rsidRPr="00EA3634">
        <w:rPr>
          <w:rFonts w:eastAsia="HG Mincho Light J"/>
          <w:color w:val="000000"/>
        </w:rPr>
        <w:t xml:space="preserve"> elnevezésű betegség kezelésére való</w:t>
      </w:r>
      <w:r w:rsidRPr="00ED5772">
        <w:rPr>
          <w:rFonts w:eastAsia="HG Mincho Light J"/>
          <w:color w:val="000000"/>
        </w:rPr>
        <w:t>).</w:t>
      </w:r>
    </w:p>
    <w:p w14:paraId="442A9417" w14:textId="77777777" w:rsidR="00715534" w:rsidRPr="002B3EA2" w:rsidRDefault="00715534" w:rsidP="00715534">
      <w:pPr>
        <w:numPr>
          <w:ilvl w:val="0"/>
          <w:numId w:val="21"/>
        </w:numPr>
        <w:rPr>
          <w:szCs w:val="22"/>
        </w:rPr>
      </w:pPr>
      <w:proofErr w:type="spellStart"/>
      <w:r>
        <w:rPr>
          <w:szCs w:val="22"/>
        </w:rPr>
        <w:t>M</w:t>
      </w:r>
      <w:r w:rsidRPr="002017C4">
        <w:rPr>
          <w:szCs w:val="22"/>
        </w:rPr>
        <w:t>omelotinib</w:t>
      </w:r>
      <w:proofErr w:type="spellEnd"/>
      <w:r w:rsidRPr="002017C4">
        <w:rPr>
          <w:szCs w:val="22"/>
        </w:rPr>
        <w:t xml:space="preserve"> (felnőtteknél vérszegénységgel járó </w:t>
      </w:r>
      <w:proofErr w:type="spellStart"/>
      <w:r w:rsidRPr="002017C4">
        <w:rPr>
          <w:szCs w:val="22"/>
        </w:rPr>
        <w:t>m</w:t>
      </w:r>
      <w:r>
        <w:rPr>
          <w:szCs w:val="22"/>
        </w:rPr>
        <w:t>i</w:t>
      </w:r>
      <w:r w:rsidRPr="002017C4">
        <w:rPr>
          <w:szCs w:val="22"/>
        </w:rPr>
        <w:t>elofibrózis</w:t>
      </w:r>
      <w:proofErr w:type="spellEnd"/>
      <w:r w:rsidRPr="002017C4">
        <w:rPr>
          <w:szCs w:val="22"/>
        </w:rPr>
        <w:t xml:space="preserve"> kezelésére </w:t>
      </w:r>
      <w:r>
        <w:rPr>
          <w:szCs w:val="22"/>
        </w:rPr>
        <w:t>alkalmazzák</w:t>
      </w:r>
      <w:r w:rsidRPr="002017C4">
        <w:rPr>
          <w:szCs w:val="22"/>
        </w:rPr>
        <w:t>).</w:t>
      </w:r>
    </w:p>
    <w:p w14:paraId="30801A16" w14:textId="77777777" w:rsidR="00715534" w:rsidRDefault="00715534" w:rsidP="00715534">
      <w:pPr>
        <w:tabs>
          <w:tab w:val="left" w:pos="567"/>
        </w:tabs>
        <w:rPr>
          <w:i/>
          <w:szCs w:val="22"/>
        </w:rPr>
      </w:pPr>
    </w:p>
    <w:p w14:paraId="3D758EC4" w14:textId="77777777" w:rsidR="00715534" w:rsidRPr="00715534" w:rsidRDefault="00715534" w:rsidP="00715534">
      <w:pPr>
        <w:rPr>
          <w:iCs/>
          <w:szCs w:val="22"/>
        </w:rPr>
      </w:pPr>
      <w:r w:rsidRPr="002B3EA2">
        <w:rPr>
          <w:iCs/>
          <w:szCs w:val="22"/>
        </w:rPr>
        <w:t>A Delipid Plus módosíthatja ezeknek a gyógyszereknek a hatásait, vagy ezek a készítmények módosíthatják a Delipid Plus hatását.</w:t>
      </w:r>
    </w:p>
    <w:p w14:paraId="61F2C7B3" w14:textId="77777777" w:rsidR="00F94856" w:rsidRPr="009E417D" w:rsidRDefault="00F94856" w:rsidP="0082413F">
      <w:pPr>
        <w:tabs>
          <w:tab w:val="left" w:pos="567"/>
        </w:tabs>
        <w:rPr>
          <w:i/>
          <w:szCs w:val="22"/>
        </w:rPr>
      </w:pPr>
    </w:p>
    <w:p w14:paraId="39E3F758" w14:textId="77777777" w:rsidR="00F67726" w:rsidRPr="00F7358C" w:rsidRDefault="00F67726" w:rsidP="0082413F">
      <w:pPr>
        <w:tabs>
          <w:tab w:val="left" w:pos="567"/>
        </w:tabs>
        <w:ind w:right="-2"/>
        <w:rPr>
          <w:noProof/>
          <w:szCs w:val="22"/>
        </w:rPr>
      </w:pPr>
      <w:r w:rsidRPr="009E417D">
        <w:rPr>
          <w:noProof/>
          <w:szCs w:val="22"/>
        </w:rPr>
        <w:t xml:space="preserve">Ha kórházi kezelésre szorul, </w:t>
      </w:r>
      <w:r w:rsidRPr="00B15F46">
        <w:rPr>
          <w:noProof/>
          <w:szCs w:val="22"/>
        </w:rPr>
        <w:t xml:space="preserve">vagy más betegség miatt részesül kezelésben, a </w:t>
      </w:r>
      <w:r w:rsidR="00D71DA3" w:rsidRPr="00B15F46">
        <w:rPr>
          <w:noProof/>
          <w:szCs w:val="22"/>
        </w:rPr>
        <w:t>gondozását végző egészségügyi</w:t>
      </w:r>
      <w:r w:rsidRPr="00FD373F">
        <w:rPr>
          <w:noProof/>
          <w:szCs w:val="22"/>
        </w:rPr>
        <w:t xml:space="preserve"> </w:t>
      </w:r>
      <w:r w:rsidR="00D71DA3" w:rsidRPr="00FD373F">
        <w:rPr>
          <w:noProof/>
          <w:szCs w:val="22"/>
        </w:rPr>
        <w:t>szakember</w:t>
      </w:r>
      <w:r w:rsidRPr="00983E96">
        <w:rPr>
          <w:noProof/>
          <w:szCs w:val="22"/>
        </w:rPr>
        <w:t xml:space="preserve">t tájékoztassa arról, hogy </w:t>
      </w:r>
      <w:r w:rsidR="000E6846">
        <w:rPr>
          <w:szCs w:val="22"/>
        </w:rPr>
        <w:t>Delipid Plus</w:t>
      </w:r>
      <w:r w:rsidR="00DC75D0">
        <w:rPr>
          <w:szCs w:val="22"/>
        </w:rPr>
        <w:t xml:space="preserve">-t </w:t>
      </w:r>
      <w:r w:rsidRPr="00F7358C">
        <w:rPr>
          <w:noProof/>
          <w:szCs w:val="22"/>
        </w:rPr>
        <w:t xml:space="preserve">szed. </w:t>
      </w:r>
    </w:p>
    <w:p w14:paraId="7994B239" w14:textId="77777777" w:rsidR="007F7708" w:rsidRDefault="007F7708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</w:p>
    <w:p w14:paraId="58862AF1" w14:textId="77777777" w:rsidR="00AA273E" w:rsidRPr="007F7708" w:rsidRDefault="00AA273E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7F7708">
        <w:rPr>
          <w:rFonts w:cs="Times New Roman"/>
          <w:noProof/>
          <w:szCs w:val="22"/>
        </w:rPr>
        <w:t xml:space="preserve">A </w:t>
      </w:r>
      <w:r w:rsidR="000E6846">
        <w:rPr>
          <w:rFonts w:cs="Times New Roman"/>
          <w:noProof/>
          <w:szCs w:val="22"/>
        </w:rPr>
        <w:t>Delipid Plus</w:t>
      </w:r>
      <w:r w:rsidR="000442F0" w:rsidRPr="007F7708">
        <w:rPr>
          <w:rFonts w:cs="Times New Roman"/>
          <w:noProof/>
          <w:szCs w:val="22"/>
        </w:rPr>
        <w:t xml:space="preserve"> </w:t>
      </w:r>
      <w:r w:rsidRPr="007F7708">
        <w:rPr>
          <w:rFonts w:cs="Times New Roman"/>
          <w:noProof/>
          <w:szCs w:val="22"/>
        </w:rPr>
        <w:t xml:space="preserve">egyidejű alkalmazása </w:t>
      </w:r>
      <w:r w:rsidR="006F3831" w:rsidRPr="007F7708">
        <w:rPr>
          <w:rFonts w:cs="Times New Roman"/>
          <w:noProof/>
          <w:szCs w:val="22"/>
        </w:rPr>
        <w:t>alkohollal</w:t>
      </w:r>
    </w:p>
    <w:p w14:paraId="2E2A51AB" w14:textId="77777777" w:rsidR="00290A1F" w:rsidRPr="008E1F51" w:rsidRDefault="00E02EDE" w:rsidP="0082413F">
      <w:pPr>
        <w:pStyle w:val="Normal1"/>
        <w:tabs>
          <w:tab w:val="left" w:pos="567"/>
        </w:tabs>
        <w:rPr>
          <w:sz w:val="22"/>
          <w:szCs w:val="22"/>
          <w:lang w:val="hu-HU"/>
        </w:rPr>
      </w:pPr>
      <w:r w:rsidRPr="007F7708">
        <w:rPr>
          <w:noProof/>
          <w:sz w:val="22"/>
          <w:szCs w:val="22"/>
          <w:lang w:val="hu-HU"/>
        </w:rPr>
        <w:t>Ne vegyen be</w:t>
      </w:r>
      <w:r w:rsidR="00290A1F" w:rsidRPr="007F7708">
        <w:rPr>
          <w:noProof/>
          <w:sz w:val="22"/>
          <w:szCs w:val="22"/>
          <w:lang w:val="hu-HU"/>
        </w:rPr>
        <w:t xml:space="preserve"> </w:t>
      </w:r>
      <w:r w:rsidR="000E6846">
        <w:rPr>
          <w:noProof/>
          <w:sz w:val="22"/>
          <w:szCs w:val="22"/>
          <w:lang w:val="hu-HU"/>
        </w:rPr>
        <w:t>Delipid Plus</w:t>
      </w:r>
      <w:r w:rsidR="000442F0" w:rsidRPr="007F7708">
        <w:rPr>
          <w:iCs/>
          <w:sz w:val="22"/>
          <w:szCs w:val="22"/>
          <w:lang w:val="hu-HU"/>
        </w:rPr>
        <w:t xml:space="preserve"> 40</w:t>
      </w:r>
      <w:r w:rsidR="007F7708">
        <w:rPr>
          <w:iCs/>
          <w:sz w:val="22"/>
          <w:szCs w:val="22"/>
          <w:lang w:val="hu-HU"/>
        </w:rPr>
        <w:t> </w:t>
      </w:r>
      <w:r w:rsidR="000442F0" w:rsidRPr="007F7708">
        <w:rPr>
          <w:iCs/>
          <w:sz w:val="22"/>
          <w:szCs w:val="22"/>
          <w:lang w:val="hu-HU"/>
        </w:rPr>
        <w:t>mg/10</w:t>
      </w:r>
      <w:r w:rsidR="007F7708">
        <w:rPr>
          <w:iCs/>
          <w:sz w:val="22"/>
          <w:szCs w:val="22"/>
          <w:lang w:val="hu-HU"/>
        </w:rPr>
        <w:t> </w:t>
      </w:r>
      <w:r w:rsidR="000442F0" w:rsidRPr="007F7708">
        <w:rPr>
          <w:iCs/>
          <w:sz w:val="22"/>
          <w:szCs w:val="22"/>
          <w:lang w:val="hu-HU"/>
        </w:rPr>
        <w:t xml:space="preserve">mg </w:t>
      </w:r>
      <w:r w:rsidR="007D5F5A" w:rsidRPr="007F7708">
        <w:rPr>
          <w:iCs/>
          <w:sz w:val="22"/>
          <w:szCs w:val="22"/>
          <w:lang w:val="hu-HU"/>
        </w:rPr>
        <w:t xml:space="preserve">kemény </w:t>
      </w:r>
      <w:r w:rsidR="000442F0" w:rsidRPr="007F7708">
        <w:rPr>
          <w:iCs/>
          <w:sz w:val="22"/>
          <w:szCs w:val="22"/>
          <w:lang w:val="hu-HU"/>
        </w:rPr>
        <w:t>kapszulát</w:t>
      </w:r>
      <w:r w:rsidR="000442F0" w:rsidRPr="007F7708">
        <w:rPr>
          <w:b/>
          <w:iCs/>
          <w:sz w:val="22"/>
          <w:szCs w:val="22"/>
          <w:lang w:val="hu-HU"/>
        </w:rPr>
        <w:t xml:space="preserve"> </w:t>
      </w:r>
      <w:r w:rsidRPr="007F7708">
        <w:rPr>
          <w:noProof/>
          <w:sz w:val="22"/>
          <w:szCs w:val="22"/>
          <w:lang w:val="hu-HU"/>
        </w:rPr>
        <w:t xml:space="preserve">(a legmagasabb dózis), ha Ön </w:t>
      </w:r>
      <w:r w:rsidRPr="007F7708">
        <w:rPr>
          <w:sz w:val="22"/>
          <w:szCs w:val="22"/>
          <w:lang w:val="hu-HU"/>
        </w:rPr>
        <w:t>rendszeresen fogyaszt nagy mennyiségű alkoholt</w:t>
      </w:r>
      <w:r w:rsidR="00290A1F" w:rsidRPr="008E1F51">
        <w:rPr>
          <w:sz w:val="22"/>
          <w:szCs w:val="22"/>
          <w:lang w:val="hu-HU"/>
        </w:rPr>
        <w:t>.</w:t>
      </w:r>
    </w:p>
    <w:p w14:paraId="288BD91A" w14:textId="77777777" w:rsidR="006F3831" w:rsidRPr="00761315" w:rsidRDefault="006F3831" w:rsidP="0082413F">
      <w:pPr>
        <w:tabs>
          <w:tab w:val="left" w:pos="567"/>
        </w:tabs>
        <w:rPr>
          <w:noProof/>
          <w:szCs w:val="22"/>
        </w:rPr>
      </w:pPr>
    </w:p>
    <w:p w14:paraId="181474F8" w14:textId="77777777" w:rsidR="00AA273E" w:rsidRPr="00B15F46" w:rsidRDefault="00AA273E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9E417D">
        <w:rPr>
          <w:rFonts w:cs="Times New Roman"/>
          <w:noProof/>
          <w:szCs w:val="22"/>
        </w:rPr>
        <w:t>Terhesség</w:t>
      </w:r>
      <w:r w:rsidR="005D3652" w:rsidRPr="009E417D">
        <w:rPr>
          <w:rFonts w:cs="Times New Roman"/>
          <w:noProof/>
          <w:szCs w:val="22"/>
        </w:rPr>
        <w:t xml:space="preserve"> és</w:t>
      </w:r>
      <w:r w:rsidR="005B1167" w:rsidRPr="00B15F46">
        <w:rPr>
          <w:rFonts w:cs="Times New Roman"/>
          <w:noProof/>
          <w:szCs w:val="22"/>
        </w:rPr>
        <w:t xml:space="preserve"> </w:t>
      </w:r>
      <w:r w:rsidRPr="00B15F46">
        <w:rPr>
          <w:rFonts w:cs="Times New Roman"/>
          <w:noProof/>
          <w:szCs w:val="22"/>
        </w:rPr>
        <w:t>szoptatás</w:t>
      </w:r>
    </w:p>
    <w:p w14:paraId="63D7FC3F" w14:textId="77777777" w:rsidR="00C64F70" w:rsidRPr="007F7708" w:rsidRDefault="00945F01" w:rsidP="0082413F">
      <w:pPr>
        <w:pStyle w:val="Normal1"/>
        <w:tabs>
          <w:tab w:val="left" w:pos="567"/>
        </w:tabs>
        <w:rPr>
          <w:sz w:val="22"/>
          <w:szCs w:val="22"/>
          <w:lang w:val="hu-HU"/>
        </w:rPr>
      </w:pPr>
      <w:r w:rsidRPr="00FD373F">
        <w:rPr>
          <w:sz w:val="22"/>
          <w:szCs w:val="22"/>
          <w:lang w:val="hu-HU"/>
        </w:rPr>
        <w:t>Ne szedje a</w:t>
      </w:r>
      <w:r w:rsidR="00C64F70" w:rsidRPr="00FD373F">
        <w:rPr>
          <w:sz w:val="22"/>
          <w:szCs w:val="22"/>
          <w:lang w:val="hu-HU"/>
        </w:rPr>
        <w:t xml:space="preserve"> </w:t>
      </w:r>
      <w:r w:rsidR="000E6846">
        <w:rPr>
          <w:sz w:val="22"/>
          <w:szCs w:val="22"/>
          <w:lang w:val="hu-HU"/>
        </w:rPr>
        <w:t>Delipid Plus</w:t>
      </w:r>
      <w:r w:rsidR="00DC75D0">
        <w:rPr>
          <w:sz w:val="22"/>
          <w:szCs w:val="22"/>
          <w:lang w:val="hu-HU"/>
        </w:rPr>
        <w:t>-t</w:t>
      </w:r>
      <w:r w:rsidRPr="00F7358C">
        <w:rPr>
          <w:sz w:val="22"/>
          <w:szCs w:val="22"/>
          <w:lang w:val="hu-HU"/>
        </w:rPr>
        <w:t xml:space="preserve">, </w:t>
      </w:r>
      <w:r w:rsidR="004325EB" w:rsidRPr="00F7358C">
        <w:rPr>
          <w:sz w:val="22"/>
          <w:szCs w:val="22"/>
          <w:lang w:val="hu-HU"/>
        </w:rPr>
        <w:t xml:space="preserve">ha Ön terhes, </w:t>
      </w:r>
      <w:r w:rsidRPr="00F7358C">
        <w:rPr>
          <w:sz w:val="22"/>
          <w:szCs w:val="22"/>
          <w:lang w:val="hu-HU"/>
        </w:rPr>
        <w:t>ha fennáll Önnél a terhesség lehetősége vagy gyermeket szeretne</w:t>
      </w:r>
      <w:r w:rsidR="00C64F70" w:rsidRPr="00F7358C">
        <w:rPr>
          <w:sz w:val="22"/>
          <w:szCs w:val="22"/>
          <w:lang w:val="hu-HU"/>
        </w:rPr>
        <w:t xml:space="preserve">. Ha a </w:t>
      </w:r>
      <w:r w:rsidR="000E6846">
        <w:rPr>
          <w:sz w:val="22"/>
          <w:szCs w:val="22"/>
          <w:lang w:val="hu-HU"/>
        </w:rPr>
        <w:t>Delipid Plus</w:t>
      </w:r>
      <w:r w:rsidR="007F7708">
        <w:rPr>
          <w:noProof/>
          <w:sz w:val="22"/>
          <w:szCs w:val="22"/>
          <w:lang w:val="hu-HU"/>
        </w:rPr>
        <w:t>-</w:t>
      </w:r>
      <w:r w:rsidR="00C64F70" w:rsidRPr="007F7708">
        <w:rPr>
          <w:noProof/>
          <w:sz w:val="22"/>
          <w:szCs w:val="22"/>
          <w:lang w:val="hu-HU"/>
        </w:rPr>
        <w:t>kezelés</w:t>
      </w:r>
      <w:r w:rsidR="00C64F70" w:rsidRPr="007F7708">
        <w:rPr>
          <w:sz w:val="22"/>
          <w:szCs w:val="22"/>
          <w:lang w:val="hu-HU"/>
        </w:rPr>
        <w:t xml:space="preserve"> ideje alatt teherbe esik, azonnal hagyja abba a gyógyszer szedését és forduljon </w:t>
      </w:r>
      <w:r w:rsidR="00D71DA3" w:rsidRPr="008E1F51">
        <w:rPr>
          <w:sz w:val="22"/>
          <w:szCs w:val="22"/>
          <w:lang w:val="hu-HU"/>
        </w:rPr>
        <w:t>kezelő</w:t>
      </w:r>
      <w:r w:rsidR="00C64F70" w:rsidRPr="008E1F51">
        <w:rPr>
          <w:sz w:val="22"/>
          <w:szCs w:val="22"/>
          <w:lang w:val="hu-HU"/>
        </w:rPr>
        <w:t xml:space="preserve">orvosához. A nők megfelelő fogamzásgátló módszerrel védekezzenek a teherbeeséstől a </w:t>
      </w:r>
      <w:r w:rsidR="000E6846">
        <w:rPr>
          <w:noProof/>
          <w:sz w:val="22"/>
          <w:szCs w:val="22"/>
          <w:lang w:val="hu-HU"/>
        </w:rPr>
        <w:t>Delipid Plus</w:t>
      </w:r>
      <w:r w:rsidR="007F7708">
        <w:rPr>
          <w:noProof/>
          <w:sz w:val="22"/>
          <w:szCs w:val="22"/>
          <w:lang w:val="hu-HU"/>
        </w:rPr>
        <w:t>-</w:t>
      </w:r>
      <w:r w:rsidR="00C64F70" w:rsidRPr="007F7708">
        <w:rPr>
          <w:noProof/>
          <w:sz w:val="22"/>
          <w:szCs w:val="22"/>
          <w:lang w:val="hu-HU"/>
        </w:rPr>
        <w:t>kezelés</w:t>
      </w:r>
      <w:r w:rsidR="00C64F70" w:rsidRPr="007F7708">
        <w:rPr>
          <w:sz w:val="22"/>
          <w:szCs w:val="22"/>
          <w:lang w:val="hu-HU"/>
        </w:rPr>
        <w:t xml:space="preserve"> ideje alatt.</w:t>
      </w:r>
    </w:p>
    <w:p w14:paraId="6FF4F8E4" w14:textId="77777777" w:rsidR="00945F01" w:rsidRPr="00FD373F" w:rsidRDefault="00945F01" w:rsidP="0082413F">
      <w:pPr>
        <w:pStyle w:val="Normal1"/>
        <w:tabs>
          <w:tab w:val="left" w:pos="567"/>
        </w:tabs>
        <w:rPr>
          <w:sz w:val="22"/>
          <w:szCs w:val="22"/>
          <w:lang w:val="hu-HU"/>
        </w:rPr>
      </w:pPr>
      <w:r w:rsidRPr="008E1F51">
        <w:rPr>
          <w:sz w:val="22"/>
          <w:szCs w:val="22"/>
          <w:lang w:val="hu-HU"/>
        </w:rPr>
        <w:t xml:space="preserve">Ne szedje a </w:t>
      </w:r>
      <w:r w:rsidR="000E6846">
        <w:rPr>
          <w:sz w:val="22"/>
          <w:szCs w:val="22"/>
          <w:lang w:val="hu-HU"/>
        </w:rPr>
        <w:t>Delipid Plus</w:t>
      </w:r>
      <w:r w:rsidR="00DC75D0">
        <w:rPr>
          <w:noProof/>
          <w:sz w:val="22"/>
          <w:szCs w:val="22"/>
          <w:lang w:val="hu-HU"/>
        </w:rPr>
        <w:t>-t</w:t>
      </w:r>
      <w:r w:rsidRPr="00B15F46">
        <w:rPr>
          <w:noProof/>
          <w:sz w:val="22"/>
          <w:szCs w:val="22"/>
          <w:lang w:val="hu-HU"/>
        </w:rPr>
        <w:t>, ha szoptat, mivel nem ismert, hogy a gyógyszer átjut-e az anyatejbe.</w:t>
      </w:r>
    </w:p>
    <w:p w14:paraId="23FD3446" w14:textId="77777777" w:rsidR="00C414E8" w:rsidRPr="00FD373F" w:rsidRDefault="00C414E8" w:rsidP="0082413F">
      <w:pPr>
        <w:tabs>
          <w:tab w:val="left" w:pos="567"/>
        </w:tabs>
        <w:rPr>
          <w:noProof/>
          <w:szCs w:val="22"/>
        </w:rPr>
      </w:pPr>
    </w:p>
    <w:p w14:paraId="43CB1535" w14:textId="77777777" w:rsidR="00AA273E" w:rsidRPr="00F7358C" w:rsidRDefault="00AA273E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983E96">
        <w:rPr>
          <w:rFonts w:cs="Times New Roman"/>
          <w:noProof/>
          <w:szCs w:val="22"/>
        </w:rPr>
        <w:t xml:space="preserve">A készítmény hatásai a gépjárművezetéshez és </w:t>
      </w:r>
      <w:r w:rsidR="005D3652" w:rsidRPr="00F7358C">
        <w:rPr>
          <w:rFonts w:cs="Times New Roman"/>
          <w:noProof/>
          <w:szCs w:val="22"/>
        </w:rPr>
        <w:t xml:space="preserve">a </w:t>
      </w:r>
      <w:r w:rsidRPr="00F7358C">
        <w:rPr>
          <w:rFonts w:cs="Times New Roman"/>
          <w:noProof/>
          <w:szCs w:val="22"/>
        </w:rPr>
        <w:t>gépek kezeléséhez szükséges képességekre</w:t>
      </w:r>
    </w:p>
    <w:p w14:paraId="60F9596F" w14:textId="77777777" w:rsidR="00AA273E" w:rsidRDefault="00AA273E" w:rsidP="0082413F">
      <w:pPr>
        <w:tabs>
          <w:tab w:val="left" w:pos="567"/>
        </w:tabs>
        <w:ind w:right="-29"/>
        <w:rPr>
          <w:noProof/>
          <w:szCs w:val="22"/>
        </w:rPr>
      </w:pPr>
      <w:r w:rsidRPr="00F7358C">
        <w:rPr>
          <w:noProof/>
          <w:szCs w:val="22"/>
        </w:rPr>
        <w:t xml:space="preserve">A </w:t>
      </w:r>
      <w:r w:rsidR="000E6846">
        <w:rPr>
          <w:noProof/>
          <w:szCs w:val="22"/>
        </w:rPr>
        <w:t>Delipid Plus</w:t>
      </w:r>
      <w:r w:rsidR="00533E70" w:rsidRPr="00F7358C">
        <w:rPr>
          <w:noProof/>
          <w:szCs w:val="22"/>
        </w:rPr>
        <w:t xml:space="preserve"> </w:t>
      </w:r>
      <w:r w:rsidR="00945F01" w:rsidRPr="0010508B">
        <w:rPr>
          <w:noProof/>
          <w:szCs w:val="22"/>
        </w:rPr>
        <w:t xml:space="preserve">várhatóan </w:t>
      </w:r>
      <w:r w:rsidR="004F2A99" w:rsidRPr="0010508B">
        <w:rPr>
          <w:noProof/>
          <w:szCs w:val="22"/>
        </w:rPr>
        <w:t>nem befolyásolja a</w:t>
      </w:r>
      <w:r w:rsidR="00945F01" w:rsidRPr="0010508B">
        <w:rPr>
          <w:noProof/>
          <w:szCs w:val="22"/>
        </w:rPr>
        <w:t xml:space="preserve"> gépjárművezetéshez és</w:t>
      </w:r>
      <w:r w:rsidR="00D71DA3" w:rsidRPr="0010508B">
        <w:rPr>
          <w:noProof/>
          <w:szCs w:val="22"/>
        </w:rPr>
        <w:t xml:space="preserve"> a</w:t>
      </w:r>
      <w:r w:rsidR="00945F01" w:rsidRPr="0010508B">
        <w:rPr>
          <w:noProof/>
          <w:szCs w:val="22"/>
        </w:rPr>
        <w:t xml:space="preserve"> gépek kezeléséhez szükséges </w:t>
      </w:r>
      <w:r w:rsidR="004F2A99" w:rsidRPr="00A16196">
        <w:rPr>
          <w:noProof/>
          <w:szCs w:val="22"/>
        </w:rPr>
        <w:t>képességeket. Azonban a</w:t>
      </w:r>
      <w:r w:rsidR="006943E9" w:rsidRPr="000101FB">
        <w:rPr>
          <w:noProof/>
          <w:szCs w:val="22"/>
        </w:rPr>
        <w:t xml:space="preserve"> </w:t>
      </w:r>
      <w:r w:rsidR="000E6846">
        <w:rPr>
          <w:noProof/>
          <w:szCs w:val="22"/>
        </w:rPr>
        <w:t>Delipid Plus</w:t>
      </w:r>
      <w:r w:rsidR="007F7708">
        <w:rPr>
          <w:noProof/>
          <w:szCs w:val="22"/>
        </w:rPr>
        <w:t>-</w:t>
      </w:r>
      <w:r w:rsidR="004F2A99" w:rsidRPr="007F7708">
        <w:rPr>
          <w:noProof/>
          <w:szCs w:val="22"/>
        </w:rPr>
        <w:t xml:space="preserve">terápia ideje alatt néhány esetben jelentkezhet </w:t>
      </w:r>
      <w:r w:rsidRPr="007F7708">
        <w:rPr>
          <w:noProof/>
          <w:szCs w:val="22"/>
        </w:rPr>
        <w:t>szédülés</w:t>
      </w:r>
      <w:r w:rsidR="004F2A99" w:rsidRPr="007F7708">
        <w:rPr>
          <w:noProof/>
          <w:szCs w:val="22"/>
        </w:rPr>
        <w:t>.</w:t>
      </w:r>
      <w:r w:rsidRPr="007F7708">
        <w:rPr>
          <w:noProof/>
          <w:szCs w:val="22"/>
        </w:rPr>
        <w:t xml:space="preserve"> </w:t>
      </w:r>
      <w:r w:rsidR="004F2A99" w:rsidRPr="007F7708">
        <w:rPr>
          <w:noProof/>
          <w:szCs w:val="22"/>
        </w:rPr>
        <w:t>Amennyiben</w:t>
      </w:r>
      <w:r w:rsidRPr="007F7708">
        <w:rPr>
          <w:noProof/>
          <w:szCs w:val="22"/>
        </w:rPr>
        <w:t xml:space="preserve"> szédülést tapasztal, </w:t>
      </w:r>
      <w:r w:rsidR="004F2A99" w:rsidRPr="007F7708">
        <w:rPr>
          <w:noProof/>
          <w:szCs w:val="22"/>
        </w:rPr>
        <w:t>k</w:t>
      </w:r>
      <w:r w:rsidRPr="007F7708">
        <w:rPr>
          <w:noProof/>
          <w:szCs w:val="22"/>
        </w:rPr>
        <w:t>o</w:t>
      </w:r>
      <w:r w:rsidR="004F2A99" w:rsidRPr="007F7708">
        <w:rPr>
          <w:noProof/>
          <w:szCs w:val="22"/>
        </w:rPr>
        <w:t>nz</w:t>
      </w:r>
      <w:r w:rsidRPr="007F7708">
        <w:rPr>
          <w:noProof/>
          <w:szCs w:val="22"/>
        </w:rPr>
        <w:t>ul</w:t>
      </w:r>
      <w:r w:rsidR="004F2A99" w:rsidRPr="007F7708">
        <w:rPr>
          <w:noProof/>
          <w:szCs w:val="22"/>
        </w:rPr>
        <w:t>tál</w:t>
      </w:r>
      <w:r w:rsidRPr="007F7708">
        <w:rPr>
          <w:noProof/>
          <w:szCs w:val="22"/>
        </w:rPr>
        <w:t xml:space="preserve">jon </w:t>
      </w:r>
      <w:r w:rsidR="00CC2A42" w:rsidRPr="008E1F51">
        <w:rPr>
          <w:noProof/>
          <w:szCs w:val="22"/>
        </w:rPr>
        <w:t>kezelő</w:t>
      </w:r>
      <w:r w:rsidRPr="008E1F51">
        <w:rPr>
          <w:noProof/>
          <w:szCs w:val="22"/>
        </w:rPr>
        <w:t>orvosá</w:t>
      </w:r>
      <w:r w:rsidR="004F2A99" w:rsidRPr="00761315">
        <w:rPr>
          <w:noProof/>
          <w:szCs w:val="22"/>
        </w:rPr>
        <w:t>val, m</w:t>
      </w:r>
      <w:r w:rsidR="0074761A" w:rsidRPr="009E417D">
        <w:rPr>
          <w:noProof/>
          <w:szCs w:val="22"/>
        </w:rPr>
        <w:t>i</w:t>
      </w:r>
      <w:r w:rsidR="004F2A99" w:rsidRPr="009E417D">
        <w:rPr>
          <w:noProof/>
          <w:szCs w:val="22"/>
        </w:rPr>
        <w:t xml:space="preserve">előtt </w:t>
      </w:r>
      <w:r w:rsidR="0074761A" w:rsidRPr="00B15F46">
        <w:rPr>
          <w:noProof/>
          <w:szCs w:val="22"/>
        </w:rPr>
        <w:t xml:space="preserve">megkísérelné a </w:t>
      </w:r>
      <w:r w:rsidR="007F7708">
        <w:rPr>
          <w:noProof/>
          <w:szCs w:val="22"/>
        </w:rPr>
        <w:t>gépjármű</w:t>
      </w:r>
      <w:r w:rsidR="0074761A" w:rsidRPr="007F7708">
        <w:rPr>
          <w:noProof/>
          <w:szCs w:val="22"/>
        </w:rPr>
        <w:t xml:space="preserve">vezetést, vagy </w:t>
      </w:r>
      <w:r w:rsidR="007F7708">
        <w:rPr>
          <w:noProof/>
          <w:szCs w:val="22"/>
        </w:rPr>
        <w:t xml:space="preserve">a </w:t>
      </w:r>
      <w:r w:rsidR="0074761A" w:rsidRPr="007F7708">
        <w:rPr>
          <w:noProof/>
          <w:szCs w:val="22"/>
        </w:rPr>
        <w:t xml:space="preserve">gépek kezelését. </w:t>
      </w:r>
    </w:p>
    <w:p w14:paraId="58E8E697" w14:textId="77777777" w:rsidR="00007AA3" w:rsidRDefault="00007AA3" w:rsidP="0082413F">
      <w:pPr>
        <w:tabs>
          <w:tab w:val="left" w:pos="567"/>
        </w:tabs>
        <w:ind w:right="-29"/>
        <w:rPr>
          <w:noProof/>
          <w:szCs w:val="22"/>
        </w:rPr>
      </w:pPr>
    </w:p>
    <w:p w14:paraId="79E324F0" w14:textId="77777777" w:rsidR="00007AA3" w:rsidRPr="00CE7D9A" w:rsidRDefault="00007AA3" w:rsidP="00007AA3">
      <w:pPr>
        <w:tabs>
          <w:tab w:val="left" w:pos="567"/>
        </w:tabs>
        <w:rPr>
          <w:b/>
          <w:bCs/>
          <w:szCs w:val="22"/>
        </w:rPr>
      </w:pPr>
      <w:r w:rsidRPr="00CE7D9A">
        <w:rPr>
          <w:b/>
          <w:bCs/>
          <w:szCs w:val="22"/>
        </w:rPr>
        <w:t>A Delipid Plus nátriumot tartalmaz</w:t>
      </w:r>
    </w:p>
    <w:p w14:paraId="1A0D1595" w14:textId="77777777" w:rsidR="00007AA3" w:rsidRPr="007F7708" w:rsidRDefault="00007AA3" w:rsidP="00007AA3">
      <w:pPr>
        <w:tabs>
          <w:tab w:val="left" w:pos="567"/>
        </w:tabs>
        <w:rPr>
          <w:szCs w:val="22"/>
        </w:rPr>
      </w:pPr>
      <w:r w:rsidRPr="009663AE">
        <w:rPr>
          <w:szCs w:val="22"/>
        </w:rPr>
        <w:t>A készítmény kevesebb, mint 1 </w:t>
      </w:r>
      <w:proofErr w:type="spellStart"/>
      <w:r w:rsidRPr="009663AE">
        <w:rPr>
          <w:szCs w:val="22"/>
        </w:rPr>
        <w:t>mmol</w:t>
      </w:r>
      <w:proofErr w:type="spellEnd"/>
      <w:r w:rsidRPr="009663AE">
        <w:rPr>
          <w:szCs w:val="22"/>
        </w:rPr>
        <w:t xml:space="preserve"> (23 mg) nátriumot tartalmaz kemény kapszulánként, azaz gyakorlatilag „nátriummentes”.</w:t>
      </w:r>
    </w:p>
    <w:p w14:paraId="0301BB7E" w14:textId="77777777" w:rsidR="00B91853" w:rsidRPr="008E1F51" w:rsidRDefault="00B91853" w:rsidP="0082413F">
      <w:pPr>
        <w:tabs>
          <w:tab w:val="left" w:pos="567"/>
        </w:tabs>
        <w:ind w:right="-2"/>
        <w:rPr>
          <w:noProof/>
          <w:szCs w:val="22"/>
        </w:rPr>
      </w:pPr>
    </w:p>
    <w:p w14:paraId="74827363" w14:textId="77777777" w:rsidR="0099638F" w:rsidRPr="00761315" w:rsidRDefault="0099638F" w:rsidP="0082413F">
      <w:pPr>
        <w:tabs>
          <w:tab w:val="left" w:pos="567"/>
        </w:tabs>
        <w:rPr>
          <w:szCs w:val="22"/>
        </w:rPr>
      </w:pPr>
    </w:p>
    <w:p w14:paraId="4B919A06" w14:textId="77777777" w:rsidR="009C1289" w:rsidRPr="00F7358C" w:rsidRDefault="0052443F" w:rsidP="0082413F">
      <w:pPr>
        <w:keepNext/>
        <w:tabs>
          <w:tab w:val="left" w:pos="567"/>
        </w:tabs>
        <w:rPr>
          <w:b/>
          <w:szCs w:val="22"/>
        </w:rPr>
      </w:pPr>
      <w:r w:rsidRPr="00761315">
        <w:rPr>
          <w:b/>
          <w:noProof/>
          <w:szCs w:val="22"/>
        </w:rPr>
        <w:t>3.</w:t>
      </w:r>
      <w:r w:rsidR="00945F01" w:rsidRPr="009E417D">
        <w:rPr>
          <w:b/>
          <w:noProof/>
          <w:szCs w:val="22"/>
        </w:rPr>
        <w:tab/>
      </w:r>
      <w:r w:rsidRPr="009E417D">
        <w:rPr>
          <w:b/>
          <w:szCs w:val="22"/>
        </w:rPr>
        <w:t>Hogyan kell szedni a</w:t>
      </w:r>
      <w:r w:rsidR="00F1675E" w:rsidRPr="00B15F46">
        <w:rPr>
          <w:b/>
          <w:szCs w:val="22"/>
        </w:rPr>
        <w:t xml:space="preserve"> </w:t>
      </w:r>
      <w:r w:rsidR="000E6846">
        <w:rPr>
          <w:b/>
          <w:szCs w:val="22"/>
        </w:rPr>
        <w:t>Delipid Plus</w:t>
      </w:r>
      <w:r w:rsidR="00DC75D0">
        <w:rPr>
          <w:b/>
          <w:szCs w:val="22"/>
        </w:rPr>
        <w:t>-t</w:t>
      </w:r>
      <w:r w:rsidRPr="00F7358C">
        <w:rPr>
          <w:b/>
          <w:szCs w:val="22"/>
        </w:rPr>
        <w:t>?</w:t>
      </w:r>
    </w:p>
    <w:p w14:paraId="2BCEA8BB" w14:textId="77777777" w:rsidR="00AB2FDF" w:rsidRPr="00F7358C" w:rsidRDefault="00AB2FDF" w:rsidP="0082413F">
      <w:pPr>
        <w:keepNext/>
        <w:tabs>
          <w:tab w:val="left" w:pos="567"/>
        </w:tabs>
        <w:rPr>
          <w:b/>
          <w:szCs w:val="22"/>
        </w:rPr>
      </w:pPr>
    </w:p>
    <w:p w14:paraId="322BCB87" w14:textId="77777777" w:rsidR="00AA273E" w:rsidRPr="0010508B" w:rsidRDefault="00AA273E" w:rsidP="0082413F">
      <w:pPr>
        <w:tabs>
          <w:tab w:val="left" w:pos="567"/>
        </w:tabs>
        <w:rPr>
          <w:noProof/>
          <w:szCs w:val="22"/>
        </w:rPr>
      </w:pPr>
      <w:r w:rsidRPr="00F7358C">
        <w:rPr>
          <w:noProof/>
          <w:szCs w:val="22"/>
        </w:rPr>
        <w:t xml:space="preserve">A </w:t>
      </w:r>
      <w:r w:rsidR="00AB2FDF" w:rsidRPr="00F7358C">
        <w:rPr>
          <w:noProof/>
          <w:szCs w:val="22"/>
        </w:rPr>
        <w:t>gyógyszert</w:t>
      </w:r>
      <w:r w:rsidRPr="00F7358C">
        <w:rPr>
          <w:noProof/>
          <w:szCs w:val="22"/>
        </w:rPr>
        <w:t xml:space="preserve"> mindig a</w:t>
      </w:r>
      <w:r w:rsidR="00AB2FDF" w:rsidRPr="0010508B">
        <w:rPr>
          <w:noProof/>
          <w:szCs w:val="22"/>
        </w:rPr>
        <w:t xml:space="preserve"> kezelőorvosa vagy gyógyszerésze</w:t>
      </w:r>
      <w:r w:rsidRPr="0010508B">
        <w:rPr>
          <w:noProof/>
          <w:szCs w:val="22"/>
        </w:rPr>
        <w:t xml:space="preserve"> által elmondottaknak megfelelően </w:t>
      </w:r>
      <w:r w:rsidR="00651958" w:rsidRPr="0010508B">
        <w:rPr>
          <w:noProof/>
          <w:szCs w:val="22"/>
        </w:rPr>
        <w:t>szedje</w:t>
      </w:r>
      <w:r w:rsidRPr="0010508B">
        <w:rPr>
          <w:noProof/>
          <w:szCs w:val="22"/>
        </w:rPr>
        <w:t xml:space="preserve">. Amennyiben nem biztos az adagolást illetően, kérdezze meg </w:t>
      </w:r>
      <w:r w:rsidR="00AB2FDF" w:rsidRPr="0010508B">
        <w:rPr>
          <w:noProof/>
          <w:szCs w:val="22"/>
        </w:rPr>
        <w:t>kezelő</w:t>
      </w:r>
      <w:r w:rsidRPr="0010508B">
        <w:rPr>
          <w:noProof/>
          <w:szCs w:val="22"/>
        </w:rPr>
        <w:t xml:space="preserve">orvosát vagy gyógyszerészét. </w:t>
      </w:r>
    </w:p>
    <w:p w14:paraId="552BB95B" w14:textId="77777777" w:rsidR="00AA273E" w:rsidRPr="00A16196" w:rsidRDefault="00AA273E" w:rsidP="0082413F">
      <w:pPr>
        <w:tabs>
          <w:tab w:val="left" w:pos="567"/>
        </w:tabs>
        <w:rPr>
          <w:noProof/>
          <w:szCs w:val="22"/>
        </w:rPr>
      </w:pPr>
    </w:p>
    <w:p w14:paraId="0972C48F" w14:textId="77777777" w:rsidR="00AA273E" w:rsidRPr="007F7708" w:rsidRDefault="00AA273E" w:rsidP="0082413F">
      <w:pPr>
        <w:numPr>
          <w:ilvl w:val="12"/>
          <w:numId w:val="0"/>
        </w:numPr>
        <w:tabs>
          <w:tab w:val="left" w:pos="567"/>
        </w:tabs>
        <w:ind w:right="-2"/>
        <w:rPr>
          <w:noProof/>
          <w:szCs w:val="22"/>
          <w:u w:val="single"/>
        </w:rPr>
      </w:pPr>
      <w:r w:rsidRPr="000101FB">
        <w:rPr>
          <w:noProof/>
          <w:szCs w:val="22"/>
          <w:u w:val="single"/>
        </w:rPr>
        <w:t xml:space="preserve">A </w:t>
      </w:r>
      <w:r w:rsidR="000E6846">
        <w:rPr>
          <w:noProof/>
          <w:szCs w:val="22"/>
          <w:u w:val="single"/>
        </w:rPr>
        <w:t>Delipid Plus</w:t>
      </w:r>
      <w:r w:rsidR="00C16B49" w:rsidRPr="00EB4B99">
        <w:rPr>
          <w:noProof/>
          <w:szCs w:val="22"/>
          <w:u w:val="single"/>
        </w:rPr>
        <w:t xml:space="preserve"> </w:t>
      </w:r>
      <w:r w:rsidRPr="00EB4B99">
        <w:rPr>
          <w:noProof/>
          <w:szCs w:val="22"/>
          <w:u w:val="single"/>
        </w:rPr>
        <w:t xml:space="preserve">szedése során is folytatnia kell az előírt koleszterinszegény diétát és </w:t>
      </w:r>
      <w:r w:rsidR="007F7708">
        <w:rPr>
          <w:noProof/>
          <w:szCs w:val="22"/>
          <w:u w:val="single"/>
        </w:rPr>
        <w:t xml:space="preserve">a </w:t>
      </w:r>
      <w:r w:rsidRPr="007F7708">
        <w:rPr>
          <w:noProof/>
          <w:szCs w:val="22"/>
          <w:u w:val="single"/>
        </w:rPr>
        <w:t>testmozgást.</w:t>
      </w:r>
    </w:p>
    <w:p w14:paraId="12EB5607" w14:textId="77777777" w:rsidR="00AA273E" w:rsidRPr="008E1F51" w:rsidRDefault="00AA273E" w:rsidP="0082413F">
      <w:pPr>
        <w:tabs>
          <w:tab w:val="left" w:pos="567"/>
        </w:tabs>
        <w:rPr>
          <w:b/>
          <w:noProof/>
          <w:szCs w:val="22"/>
        </w:rPr>
      </w:pPr>
    </w:p>
    <w:p w14:paraId="6950073C" w14:textId="77777777" w:rsidR="00F94856" w:rsidRPr="00983E96" w:rsidRDefault="00AB2FDF" w:rsidP="0082413F">
      <w:pPr>
        <w:pStyle w:val="Normal1"/>
        <w:tabs>
          <w:tab w:val="left" w:pos="567"/>
        </w:tabs>
        <w:rPr>
          <w:bCs/>
          <w:sz w:val="22"/>
          <w:szCs w:val="22"/>
          <w:lang w:val="hu-HU"/>
        </w:rPr>
      </w:pPr>
      <w:r w:rsidRPr="00761315">
        <w:rPr>
          <w:bCs/>
          <w:sz w:val="22"/>
          <w:szCs w:val="22"/>
          <w:lang w:val="hu-HU"/>
        </w:rPr>
        <w:t xml:space="preserve">A készítmény ajánlott </w:t>
      </w:r>
      <w:r w:rsidR="00E548C2" w:rsidRPr="009E417D">
        <w:rPr>
          <w:bCs/>
          <w:sz w:val="22"/>
          <w:szCs w:val="22"/>
          <w:lang w:val="hu-HU"/>
        </w:rPr>
        <w:t xml:space="preserve">napi </w:t>
      </w:r>
      <w:r w:rsidRPr="009E417D">
        <w:rPr>
          <w:bCs/>
          <w:sz w:val="22"/>
          <w:szCs w:val="22"/>
          <w:lang w:val="hu-HU"/>
        </w:rPr>
        <w:t xml:space="preserve">adagja </w:t>
      </w:r>
      <w:r w:rsidR="00F94856" w:rsidRPr="00B15F46">
        <w:rPr>
          <w:bCs/>
          <w:sz w:val="22"/>
          <w:szCs w:val="22"/>
          <w:lang w:val="hu-HU"/>
        </w:rPr>
        <w:t>felnőtteknek</w:t>
      </w:r>
      <w:r w:rsidR="00E548C2" w:rsidRPr="00B15F46">
        <w:rPr>
          <w:bCs/>
          <w:sz w:val="22"/>
          <w:szCs w:val="22"/>
          <w:lang w:val="hu-HU"/>
        </w:rPr>
        <w:t xml:space="preserve"> egy </w:t>
      </w:r>
      <w:r w:rsidR="00C16B49" w:rsidRPr="00FD373F">
        <w:rPr>
          <w:bCs/>
          <w:sz w:val="22"/>
          <w:szCs w:val="22"/>
          <w:lang w:val="hu-HU"/>
        </w:rPr>
        <w:t>kapszula</w:t>
      </w:r>
      <w:r w:rsidR="00E548C2" w:rsidRPr="00FD373F">
        <w:rPr>
          <w:bCs/>
          <w:sz w:val="22"/>
          <w:szCs w:val="22"/>
          <w:lang w:val="hu-HU"/>
        </w:rPr>
        <w:t xml:space="preserve"> az adott hatáserősségből.</w:t>
      </w:r>
    </w:p>
    <w:p w14:paraId="3E326795" w14:textId="77777777" w:rsidR="00013EA8" w:rsidRPr="00F7358C" w:rsidRDefault="00013EA8" w:rsidP="0082413F">
      <w:pPr>
        <w:pStyle w:val="Normal1"/>
        <w:tabs>
          <w:tab w:val="left" w:pos="567"/>
        </w:tabs>
        <w:rPr>
          <w:bCs/>
          <w:sz w:val="22"/>
          <w:szCs w:val="22"/>
          <w:lang w:val="hu-HU"/>
        </w:rPr>
      </w:pPr>
    </w:p>
    <w:p w14:paraId="2EBC905A" w14:textId="77777777" w:rsidR="00013EA8" w:rsidRPr="0010508B" w:rsidRDefault="00013EA8" w:rsidP="0082413F">
      <w:pPr>
        <w:tabs>
          <w:tab w:val="left" w:pos="567"/>
        </w:tabs>
        <w:rPr>
          <w:noProof/>
          <w:szCs w:val="22"/>
        </w:rPr>
      </w:pPr>
      <w:r w:rsidRPr="00F7358C">
        <w:rPr>
          <w:b/>
          <w:noProof/>
          <w:szCs w:val="22"/>
        </w:rPr>
        <w:t xml:space="preserve">A </w:t>
      </w:r>
      <w:r w:rsidR="000E6846">
        <w:rPr>
          <w:b/>
          <w:noProof/>
          <w:szCs w:val="22"/>
        </w:rPr>
        <w:t>Delipid Plus</w:t>
      </w:r>
      <w:r w:rsidR="00DC75D0">
        <w:rPr>
          <w:b/>
          <w:noProof/>
          <w:szCs w:val="22"/>
        </w:rPr>
        <w:t xml:space="preserve">-t </w:t>
      </w:r>
      <w:r w:rsidRPr="00F7358C">
        <w:rPr>
          <w:b/>
          <w:noProof/>
          <w:szCs w:val="22"/>
        </w:rPr>
        <w:t>naponta egyszer kell bevenni.</w:t>
      </w:r>
      <w:r w:rsidRPr="0010508B">
        <w:rPr>
          <w:noProof/>
          <w:szCs w:val="22"/>
        </w:rPr>
        <w:t xml:space="preserve"> </w:t>
      </w:r>
    </w:p>
    <w:p w14:paraId="12FAA2A4" w14:textId="77777777" w:rsidR="00013EA8" w:rsidRPr="00EB4B99" w:rsidRDefault="00013EA8" w:rsidP="0082413F">
      <w:pPr>
        <w:tabs>
          <w:tab w:val="left" w:pos="567"/>
        </w:tabs>
        <w:rPr>
          <w:noProof/>
          <w:szCs w:val="22"/>
        </w:rPr>
      </w:pPr>
      <w:r w:rsidRPr="0010508B">
        <w:rPr>
          <w:noProof/>
          <w:szCs w:val="22"/>
        </w:rPr>
        <w:lastRenderedPageBreak/>
        <w:t xml:space="preserve">A nap bármely szakában bevehető, étkezéssel vagy </w:t>
      </w:r>
      <w:r w:rsidR="00D71DA3" w:rsidRPr="0010508B">
        <w:rPr>
          <w:noProof/>
          <w:szCs w:val="22"/>
        </w:rPr>
        <w:t>étkezéstől függetlenül</w:t>
      </w:r>
      <w:r w:rsidRPr="0010508B">
        <w:rPr>
          <w:noProof/>
          <w:szCs w:val="22"/>
        </w:rPr>
        <w:t>.</w:t>
      </w:r>
      <w:r w:rsidRPr="0010508B">
        <w:rPr>
          <w:szCs w:val="22"/>
        </w:rPr>
        <w:t xml:space="preserve"> </w:t>
      </w:r>
      <w:r w:rsidRPr="0010508B">
        <w:rPr>
          <w:noProof/>
          <w:szCs w:val="22"/>
        </w:rPr>
        <w:t xml:space="preserve">Egészben, </w:t>
      </w:r>
      <w:r w:rsidRPr="00A16196">
        <w:rPr>
          <w:noProof/>
          <w:szCs w:val="22"/>
        </w:rPr>
        <w:t xml:space="preserve">vízzel nyelje le a </w:t>
      </w:r>
      <w:r w:rsidR="00324276" w:rsidRPr="000101FB">
        <w:rPr>
          <w:noProof/>
          <w:szCs w:val="22"/>
        </w:rPr>
        <w:t>kapszulákat</w:t>
      </w:r>
      <w:r w:rsidRPr="00EB4B99">
        <w:rPr>
          <w:noProof/>
          <w:szCs w:val="22"/>
        </w:rPr>
        <w:t xml:space="preserve">. </w:t>
      </w:r>
    </w:p>
    <w:p w14:paraId="343E2E2B" w14:textId="77777777" w:rsidR="00013EA8" w:rsidRPr="00EB4B99" w:rsidRDefault="00716A5F" w:rsidP="0082413F">
      <w:pPr>
        <w:tabs>
          <w:tab w:val="left" w:pos="567"/>
        </w:tabs>
        <w:rPr>
          <w:szCs w:val="22"/>
        </w:rPr>
      </w:pPr>
      <w:r w:rsidRPr="00EB4B99">
        <w:rPr>
          <w:szCs w:val="22"/>
        </w:rPr>
        <w:t>M</w:t>
      </w:r>
      <w:r w:rsidR="00013EA8" w:rsidRPr="00EB4B99">
        <w:rPr>
          <w:szCs w:val="22"/>
        </w:rPr>
        <w:t>ind</w:t>
      </w:r>
      <w:r w:rsidRPr="00EB4B99">
        <w:rPr>
          <w:szCs w:val="22"/>
        </w:rPr>
        <w:t>en nap</w:t>
      </w:r>
      <w:r w:rsidR="00013EA8" w:rsidRPr="00EB4B99">
        <w:rPr>
          <w:szCs w:val="22"/>
        </w:rPr>
        <w:t xml:space="preserve"> azonos időben ve</w:t>
      </w:r>
      <w:r w:rsidRPr="00EB4B99">
        <w:rPr>
          <w:szCs w:val="22"/>
        </w:rPr>
        <w:t>gye be</w:t>
      </w:r>
      <w:r w:rsidR="00013EA8" w:rsidRPr="00EB4B99">
        <w:rPr>
          <w:szCs w:val="22"/>
        </w:rPr>
        <w:t xml:space="preserve"> gyógyszer</w:t>
      </w:r>
      <w:r w:rsidR="00820136" w:rsidRPr="00EB4B99">
        <w:rPr>
          <w:szCs w:val="22"/>
        </w:rPr>
        <w:t>é</w:t>
      </w:r>
      <w:r w:rsidR="00013EA8" w:rsidRPr="00EB4B99">
        <w:rPr>
          <w:szCs w:val="22"/>
        </w:rPr>
        <w:t>t</w:t>
      </w:r>
      <w:r w:rsidRPr="00EB4B99">
        <w:rPr>
          <w:szCs w:val="22"/>
        </w:rPr>
        <w:t>.</w:t>
      </w:r>
    </w:p>
    <w:p w14:paraId="507DF120" w14:textId="77777777" w:rsidR="00013EA8" w:rsidRPr="00EB4B99" w:rsidRDefault="00013EA8" w:rsidP="0082413F">
      <w:pPr>
        <w:pStyle w:val="Normal1"/>
        <w:tabs>
          <w:tab w:val="left" w:pos="567"/>
        </w:tabs>
        <w:rPr>
          <w:bCs/>
          <w:sz w:val="22"/>
          <w:szCs w:val="22"/>
          <w:lang w:val="hu-HU"/>
        </w:rPr>
      </w:pPr>
    </w:p>
    <w:p w14:paraId="0A9839BC" w14:textId="77777777" w:rsidR="00013EA8" w:rsidRPr="00EB4B99" w:rsidRDefault="00E548C2" w:rsidP="0082413F">
      <w:pPr>
        <w:pStyle w:val="Szvegtrzs2"/>
        <w:tabs>
          <w:tab w:val="left" w:pos="567"/>
        </w:tabs>
        <w:spacing w:line="240" w:lineRule="auto"/>
        <w:rPr>
          <w:szCs w:val="22"/>
        </w:rPr>
      </w:pPr>
      <w:r w:rsidRPr="00EB4B99">
        <w:rPr>
          <w:bCs/>
          <w:szCs w:val="22"/>
        </w:rPr>
        <w:t xml:space="preserve">A </w:t>
      </w:r>
      <w:r w:rsidR="000E6846">
        <w:rPr>
          <w:bCs/>
          <w:szCs w:val="22"/>
        </w:rPr>
        <w:t>Delipid Plus</w:t>
      </w:r>
      <w:r w:rsidR="00E02BD5" w:rsidRPr="00EB4B99">
        <w:rPr>
          <w:bCs/>
          <w:szCs w:val="22"/>
        </w:rPr>
        <w:t xml:space="preserve"> </w:t>
      </w:r>
      <w:r w:rsidRPr="00EB4B99">
        <w:rPr>
          <w:bCs/>
          <w:szCs w:val="22"/>
        </w:rPr>
        <w:t xml:space="preserve">nem alkalmas kezdő terápiára. </w:t>
      </w:r>
      <w:r w:rsidR="00013EA8" w:rsidRPr="00EB4B99">
        <w:rPr>
          <w:szCs w:val="22"/>
        </w:rPr>
        <w:t>A terápia megkezdése</w:t>
      </w:r>
      <w:r w:rsidR="008452B1">
        <w:rPr>
          <w:szCs w:val="22"/>
        </w:rPr>
        <w:t>,</w:t>
      </w:r>
      <w:r w:rsidR="00013EA8" w:rsidRPr="00EB4B99">
        <w:rPr>
          <w:szCs w:val="22"/>
        </w:rPr>
        <w:t xml:space="preserve"> illetve a szükséges </w:t>
      </w:r>
      <w:r w:rsidR="00D71DA3" w:rsidRPr="00EB4B99">
        <w:rPr>
          <w:szCs w:val="22"/>
        </w:rPr>
        <w:t>adag</w:t>
      </w:r>
      <w:r w:rsidR="00013EA8" w:rsidRPr="00EB4B99">
        <w:rPr>
          <w:szCs w:val="22"/>
        </w:rPr>
        <w:t xml:space="preserve">módosítás csak a </w:t>
      </w:r>
      <w:r w:rsidR="00E02BD5" w:rsidRPr="00EB4B99">
        <w:rPr>
          <w:szCs w:val="22"/>
        </w:rPr>
        <w:t>külön adott hatóanyagokkal</w:t>
      </w:r>
      <w:r w:rsidR="00013EA8" w:rsidRPr="00EB4B99">
        <w:rPr>
          <w:szCs w:val="22"/>
        </w:rPr>
        <w:t xml:space="preserve"> végezhető el</w:t>
      </w:r>
      <w:r w:rsidR="00CE7D9A">
        <w:rPr>
          <w:szCs w:val="22"/>
        </w:rPr>
        <w:t>,</w:t>
      </w:r>
      <w:r w:rsidR="00013EA8" w:rsidRPr="00EB4B99">
        <w:rPr>
          <w:szCs w:val="22"/>
        </w:rPr>
        <w:t xml:space="preserve"> és a megfelelő dózisok beállítása után lehet a </w:t>
      </w:r>
      <w:r w:rsidR="000E6846">
        <w:rPr>
          <w:bCs/>
          <w:szCs w:val="22"/>
        </w:rPr>
        <w:t>Delipid Plus</w:t>
      </w:r>
      <w:r w:rsidR="00E02BD5" w:rsidRPr="00EB4B99">
        <w:rPr>
          <w:bCs/>
          <w:szCs w:val="22"/>
        </w:rPr>
        <w:t xml:space="preserve"> </w:t>
      </w:r>
      <w:r w:rsidR="00013EA8" w:rsidRPr="00EB4B99">
        <w:rPr>
          <w:szCs w:val="22"/>
        </w:rPr>
        <w:t>megfelelő hatáserősségére váltani.</w:t>
      </w:r>
    </w:p>
    <w:p w14:paraId="0CEBA45C" w14:textId="77777777" w:rsidR="008D1DE9" w:rsidRPr="00EB4B99" w:rsidRDefault="008D1DE9" w:rsidP="00B85E9E">
      <w:pPr>
        <w:pStyle w:val="Normal1"/>
        <w:widowControl/>
        <w:tabs>
          <w:tab w:val="left" w:pos="567"/>
        </w:tabs>
        <w:rPr>
          <w:sz w:val="22"/>
          <w:szCs w:val="22"/>
          <w:lang w:val="hu-HU"/>
        </w:rPr>
      </w:pPr>
      <w:r w:rsidRPr="00EB4B99">
        <w:rPr>
          <w:sz w:val="22"/>
          <w:szCs w:val="22"/>
          <w:lang w:val="hu-HU"/>
        </w:rPr>
        <w:t xml:space="preserve">A </w:t>
      </w:r>
      <w:proofErr w:type="spellStart"/>
      <w:r w:rsidRPr="00EB4B99">
        <w:rPr>
          <w:sz w:val="22"/>
          <w:szCs w:val="22"/>
          <w:lang w:val="hu-HU"/>
        </w:rPr>
        <w:t>rozuvasztatin</w:t>
      </w:r>
      <w:proofErr w:type="spellEnd"/>
      <w:r w:rsidRPr="00EB4B99">
        <w:rPr>
          <w:sz w:val="22"/>
          <w:szCs w:val="22"/>
          <w:lang w:val="hu-HU"/>
        </w:rPr>
        <w:t xml:space="preserve"> maximális napi adagja 40 mg. Ezt azok a betegek kapják, akiknek koleszterinszintjük magas és nagy a szívinfarktus vagy a szélütés kialakulásának kockázata, és akiknél a 20 mg</w:t>
      </w:r>
      <w:r w:rsidRPr="00EB4B99">
        <w:rPr>
          <w:sz w:val="22"/>
          <w:szCs w:val="22"/>
          <w:lang w:val="hu-HU"/>
        </w:rPr>
        <w:noBreakHyphen/>
      </w:r>
      <w:proofErr w:type="spellStart"/>
      <w:r w:rsidRPr="00EB4B99">
        <w:rPr>
          <w:sz w:val="22"/>
          <w:szCs w:val="22"/>
          <w:lang w:val="hu-HU"/>
        </w:rPr>
        <w:t>os</w:t>
      </w:r>
      <w:proofErr w:type="spellEnd"/>
      <w:r w:rsidRPr="00EB4B99">
        <w:rPr>
          <w:sz w:val="22"/>
          <w:szCs w:val="22"/>
          <w:lang w:val="hu-HU"/>
        </w:rPr>
        <w:t xml:space="preserve"> dózissal nem sikerült megfelelő mértékű koleszterinszint</w:t>
      </w:r>
      <w:r w:rsidRPr="00EB4B99">
        <w:rPr>
          <w:sz w:val="22"/>
          <w:szCs w:val="22"/>
          <w:lang w:val="hu-HU"/>
        </w:rPr>
        <w:noBreakHyphen/>
        <w:t>csökkenést elérni.</w:t>
      </w:r>
    </w:p>
    <w:p w14:paraId="470D26B4" w14:textId="77777777" w:rsidR="004D1E71" w:rsidRPr="00EB4B99" w:rsidRDefault="004D1E71" w:rsidP="0082413F">
      <w:pPr>
        <w:pStyle w:val="Szvegtrzs2"/>
        <w:tabs>
          <w:tab w:val="left" w:pos="567"/>
        </w:tabs>
        <w:spacing w:line="240" w:lineRule="auto"/>
        <w:rPr>
          <w:szCs w:val="22"/>
        </w:rPr>
      </w:pPr>
    </w:p>
    <w:p w14:paraId="5E929397" w14:textId="77777777" w:rsidR="00313721" w:rsidRPr="00A40839" w:rsidRDefault="00313721" w:rsidP="009C474E">
      <w:pPr>
        <w:keepNext/>
        <w:tabs>
          <w:tab w:val="left" w:pos="567"/>
        </w:tabs>
        <w:rPr>
          <w:b/>
          <w:szCs w:val="22"/>
        </w:rPr>
      </w:pPr>
      <w:r w:rsidRPr="00EB4B99">
        <w:rPr>
          <w:b/>
          <w:szCs w:val="22"/>
        </w:rPr>
        <w:t>Rendszeres koleszterinszint</w:t>
      </w:r>
      <w:r w:rsidR="00A40839">
        <w:rPr>
          <w:b/>
          <w:szCs w:val="22"/>
        </w:rPr>
        <w:t>-</w:t>
      </w:r>
      <w:r w:rsidRPr="00A40839">
        <w:rPr>
          <w:b/>
          <w:szCs w:val="22"/>
        </w:rPr>
        <w:t>ellenőrzés</w:t>
      </w:r>
    </w:p>
    <w:p w14:paraId="3834FDA5" w14:textId="77777777" w:rsidR="000E0D89" w:rsidRPr="00F7358C" w:rsidRDefault="009C2404" w:rsidP="0082413F">
      <w:pPr>
        <w:tabs>
          <w:tab w:val="left" w:pos="567"/>
        </w:tabs>
        <w:rPr>
          <w:szCs w:val="22"/>
        </w:rPr>
      </w:pPr>
      <w:r w:rsidRPr="008E1F51">
        <w:rPr>
          <w:szCs w:val="22"/>
        </w:rPr>
        <w:t>Fontos, hogy rendszerese</w:t>
      </w:r>
      <w:r w:rsidR="00E428D4" w:rsidRPr="008E1F51">
        <w:rPr>
          <w:szCs w:val="22"/>
        </w:rPr>
        <w:t xml:space="preserve">n felkeresse </w:t>
      </w:r>
      <w:r w:rsidR="00F72048" w:rsidRPr="008E1F51">
        <w:rPr>
          <w:szCs w:val="22"/>
        </w:rPr>
        <w:t>kezelő</w:t>
      </w:r>
      <w:r w:rsidRPr="00761315">
        <w:rPr>
          <w:szCs w:val="22"/>
        </w:rPr>
        <w:t>orvosát</w:t>
      </w:r>
      <w:r w:rsidR="00E428D4" w:rsidRPr="009E417D">
        <w:rPr>
          <w:szCs w:val="22"/>
        </w:rPr>
        <w:t xml:space="preserve"> a koleszterinszint megfelelő mértékű csökkenésének és </w:t>
      </w:r>
      <w:r w:rsidRPr="00B15F46">
        <w:rPr>
          <w:szCs w:val="22"/>
        </w:rPr>
        <w:t>szinte</w:t>
      </w:r>
      <w:r w:rsidR="00E428D4" w:rsidRPr="00B15F46">
        <w:rPr>
          <w:szCs w:val="22"/>
        </w:rPr>
        <w:t>n</w:t>
      </w:r>
      <w:r w:rsidR="00B71B65" w:rsidRPr="00FD373F">
        <w:rPr>
          <w:szCs w:val="22"/>
        </w:rPr>
        <w:t xml:space="preserve"> </w:t>
      </w:r>
      <w:r w:rsidR="00E428D4" w:rsidRPr="00FD373F">
        <w:rPr>
          <w:szCs w:val="22"/>
        </w:rPr>
        <w:t>t</w:t>
      </w:r>
      <w:r w:rsidR="00E428D4" w:rsidRPr="00983E96">
        <w:rPr>
          <w:szCs w:val="22"/>
        </w:rPr>
        <w:t>ar</w:t>
      </w:r>
      <w:r w:rsidRPr="00F7358C">
        <w:rPr>
          <w:szCs w:val="22"/>
        </w:rPr>
        <w:t>t</w:t>
      </w:r>
      <w:r w:rsidR="00E428D4" w:rsidRPr="00F7358C">
        <w:rPr>
          <w:szCs w:val="22"/>
        </w:rPr>
        <w:t>ásának ellenőrzése céljából</w:t>
      </w:r>
      <w:r w:rsidRPr="00F7358C">
        <w:rPr>
          <w:szCs w:val="22"/>
        </w:rPr>
        <w:t xml:space="preserve">. </w:t>
      </w:r>
    </w:p>
    <w:p w14:paraId="63F36B18" w14:textId="77777777" w:rsidR="00A40839" w:rsidRDefault="00A40839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</w:p>
    <w:p w14:paraId="0C6074DA" w14:textId="77777777" w:rsidR="00AA273E" w:rsidRPr="009E417D" w:rsidRDefault="00AA273E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A40839">
        <w:rPr>
          <w:rFonts w:cs="Times New Roman"/>
          <w:noProof/>
          <w:szCs w:val="22"/>
        </w:rPr>
        <w:t xml:space="preserve">Ha az előírtnál több </w:t>
      </w:r>
      <w:r w:rsidR="000E6846">
        <w:rPr>
          <w:rFonts w:cs="Times New Roman"/>
          <w:noProof/>
          <w:szCs w:val="22"/>
        </w:rPr>
        <w:t>Delipid Plus</w:t>
      </w:r>
      <w:r w:rsidR="00DC75D0">
        <w:rPr>
          <w:rFonts w:cs="Times New Roman"/>
          <w:noProof/>
          <w:szCs w:val="22"/>
        </w:rPr>
        <w:t xml:space="preserve">-t </w:t>
      </w:r>
      <w:r w:rsidR="00377105" w:rsidRPr="00761315">
        <w:rPr>
          <w:rFonts w:cs="Times New Roman"/>
          <w:noProof/>
          <w:szCs w:val="22"/>
        </w:rPr>
        <w:t>vett be</w:t>
      </w:r>
    </w:p>
    <w:p w14:paraId="6B6F8FB5" w14:textId="77777777" w:rsidR="00AA273E" w:rsidRPr="00983E96" w:rsidRDefault="00E664CD" w:rsidP="0082413F">
      <w:pPr>
        <w:tabs>
          <w:tab w:val="left" w:pos="567"/>
        </w:tabs>
        <w:ind w:right="-2"/>
        <w:rPr>
          <w:noProof/>
          <w:szCs w:val="22"/>
        </w:rPr>
      </w:pPr>
      <w:r w:rsidRPr="009E417D">
        <w:rPr>
          <w:noProof/>
          <w:szCs w:val="22"/>
        </w:rPr>
        <w:t>É</w:t>
      </w:r>
      <w:r w:rsidR="00AA273E" w:rsidRPr="00B15F46">
        <w:rPr>
          <w:noProof/>
          <w:szCs w:val="22"/>
        </w:rPr>
        <w:t xml:space="preserve">rtesítse </w:t>
      </w:r>
      <w:r w:rsidR="00F72048" w:rsidRPr="00B15F46">
        <w:rPr>
          <w:noProof/>
          <w:szCs w:val="22"/>
        </w:rPr>
        <w:t>kezelő</w:t>
      </w:r>
      <w:r w:rsidR="00AA273E" w:rsidRPr="00FD373F">
        <w:rPr>
          <w:noProof/>
          <w:szCs w:val="22"/>
        </w:rPr>
        <w:t>orvosát vagy keresse fel a legközelebbi kórház sürgősségi osztályát</w:t>
      </w:r>
      <w:r w:rsidR="004A0191" w:rsidRPr="00FD373F">
        <w:rPr>
          <w:noProof/>
          <w:szCs w:val="22"/>
        </w:rPr>
        <w:t>, mert orvosi segítségre lehet szüksége.</w:t>
      </w:r>
      <w:r w:rsidR="00AA273E" w:rsidRPr="00983E96">
        <w:rPr>
          <w:noProof/>
          <w:szCs w:val="22"/>
        </w:rPr>
        <w:t xml:space="preserve"> </w:t>
      </w:r>
    </w:p>
    <w:p w14:paraId="31E8FBA8" w14:textId="77777777" w:rsidR="00A40839" w:rsidRDefault="00A40839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</w:p>
    <w:p w14:paraId="520B1AE5" w14:textId="77777777" w:rsidR="00AA273E" w:rsidRPr="009E417D" w:rsidRDefault="00AA273E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A40839">
        <w:rPr>
          <w:rFonts w:cs="Times New Roman"/>
          <w:noProof/>
          <w:szCs w:val="22"/>
        </w:rPr>
        <w:t xml:space="preserve">Ha elfelejtette bevenni a </w:t>
      </w:r>
      <w:r w:rsidR="000E6846">
        <w:rPr>
          <w:rFonts w:cs="Times New Roman"/>
          <w:noProof/>
          <w:szCs w:val="22"/>
        </w:rPr>
        <w:t>Delipid Plus</w:t>
      </w:r>
      <w:r w:rsidR="00DC75D0">
        <w:rPr>
          <w:rFonts w:cs="Times New Roman"/>
          <w:noProof/>
          <w:szCs w:val="22"/>
        </w:rPr>
        <w:t>-t</w:t>
      </w:r>
    </w:p>
    <w:p w14:paraId="0F13AC3F" w14:textId="77777777" w:rsidR="00AA273E" w:rsidRPr="00F7358C" w:rsidRDefault="00AA273E" w:rsidP="0082413F">
      <w:pPr>
        <w:pStyle w:val="Szvegtrzs"/>
        <w:tabs>
          <w:tab w:val="left" w:pos="567"/>
        </w:tabs>
        <w:rPr>
          <w:szCs w:val="22"/>
        </w:rPr>
      </w:pPr>
      <w:r w:rsidRPr="00B15F46">
        <w:rPr>
          <w:noProof/>
          <w:szCs w:val="22"/>
        </w:rPr>
        <w:t>Ne aggódjon,</w:t>
      </w:r>
      <w:r w:rsidR="00FC08B9" w:rsidRPr="00B15F46">
        <w:rPr>
          <w:noProof/>
          <w:szCs w:val="22"/>
        </w:rPr>
        <w:t xml:space="preserve"> </w:t>
      </w:r>
      <w:r w:rsidR="00E664CD" w:rsidRPr="00FD373F">
        <w:rPr>
          <w:noProof/>
          <w:szCs w:val="22"/>
        </w:rPr>
        <w:t>h</w:t>
      </w:r>
      <w:r w:rsidR="005A6F14" w:rsidRPr="00FD373F">
        <w:rPr>
          <w:noProof/>
          <w:szCs w:val="22"/>
        </w:rPr>
        <w:t xml:space="preserve">agyja ki ezt az adagot és folytassa a kezelést az előírtak szerint. </w:t>
      </w:r>
      <w:r w:rsidRPr="00983E96">
        <w:rPr>
          <w:szCs w:val="22"/>
        </w:rPr>
        <w:t xml:space="preserve">Ne </w:t>
      </w:r>
      <w:r w:rsidR="009A7886" w:rsidRPr="00F7358C">
        <w:rPr>
          <w:szCs w:val="22"/>
        </w:rPr>
        <w:t>vegyen be</w:t>
      </w:r>
      <w:r w:rsidRPr="00F7358C">
        <w:rPr>
          <w:szCs w:val="22"/>
        </w:rPr>
        <w:t xml:space="preserve"> kétszeres adagot a kihagyott adag pótlására.</w:t>
      </w:r>
    </w:p>
    <w:p w14:paraId="00C39354" w14:textId="77777777" w:rsidR="00A40839" w:rsidRDefault="00A40839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</w:p>
    <w:p w14:paraId="69F7B7F5" w14:textId="77777777" w:rsidR="00AA273E" w:rsidRPr="00B15F46" w:rsidRDefault="00AA273E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A40839">
        <w:rPr>
          <w:rFonts w:cs="Times New Roman"/>
          <w:noProof/>
          <w:szCs w:val="22"/>
        </w:rPr>
        <w:t xml:space="preserve">Ha idő előtt abbahagyja a </w:t>
      </w:r>
      <w:r w:rsidR="000E6846">
        <w:rPr>
          <w:rFonts w:cs="Times New Roman"/>
          <w:noProof/>
          <w:szCs w:val="22"/>
        </w:rPr>
        <w:t>Delipid Plus</w:t>
      </w:r>
      <w:r w:rsidR="00324276" w:rsidRPr="008E1F51">
        <w:rPr>
          <w:rFonts w:cs="Times New Roman"/>
          <w:noProof/>
          <w:szCs w:val="22"/>
        </w:rPr>
        <w:t xml:space="preserve"> </w:t>
      </w:r>
      <w:r w:rsidR="00A5561F" w:rsidRPr="009E417D">
        <w:rPr>
          <w:rFonts w:cs="Times New Roman"/>
          <w:noProof/>
          <w:szCs w:val="22"/>
        </w:rPr>
        <w:t>szedését</w:t>
      </w:r>
    </w:p>
    <w:p w14:paraId="5F5925EB" w14:textId="77777777" w:rsidR="00E664CD" w:rsidRPr="00F7358C" w:rsidRDefault="00E664CD" w:rsidP="0082413F">
      <w:pPr>
        <w:tabs>
          <w:tab w:val="left" w:pos="567"/>
        </w:tabs>
        <w:ind w:right="-2"/>
        <w:rPr>
          <w:noProof/>
          <w:szCs w:val="22"/>
        </w:rPr>
      </w:pPr>
      <w:r w:rsidRPr="00B15F46">
        <w:rPr>
          <w:noProof/>
          <w:szCs w:val="22"/>
        </w:rPr>
        <w:t xml:space="preserve">Beszélje meg </w:t>
      </w:r>
      <w:r w:rsidR="00F72048" w:rsidRPr="00FD373F">
        <w:rPr>
          <w:noProof/>
          <w:szCs w:val="22"/>
        </w:rPr>
        <w:t>kezelő</w:t>
      </w:r>
      <w:r w:rsidRPr="00FD373F">
        <w:rPr>
          <w:noProof/>
          <w:szCs w:val="22"/>
        </w:rPr>
        <w:t>orvosával, ha abba szeretné hag</w:t>
      </w:r>
      <w:r w:rsidRPr="00983E96">
        <w:rPr>
          <w:noProof/>
          <w:szCs w:val="22"/>
        </w:rPr>
        <w:t xml:space="preserve">yni a </w:t>
      </w:r>
      <w:r w:rsidR="000E6846">
        <w:rPr>
          <w:noProof/>
          <w:szCs w:val="22"/>
        </w:rPr>
        <w:t>Delipid Plus</w:t>
      </w:r>
      <w:r w:rsidR="00324276" w:rsidRPr="00F7358C">
        <w:rPr>
          <w:noProof/>
          <w:szCs w:val="22"/>
        </w:rPr>
        <w:t xml:space="preserve"> </w:t>
      </w:r>
      <w:r w:rsidRPr="00F7358C">
        <w:rPr>
          <w:noProof/>
          <w:szCs w:val="22"/>
        </w:rPr>
        <w:t xml:space="preserve">szedését. </w:t>
      </w:r>
      <w:r w:rsidRPr="00F7358C">
        <w:rPr>
          <w:szCs w:val="22"/>
        </w:rPr>
        <w:t xml:space="preserve">Koleszterinszintje újra megemelkedhet, ha abbahagyja a </w:t>
      </w:r>
      <w:r w:rsidR="000E6846">
        <w:rPr>
          <w:szCs w:val="22"/>
        </w:rPr>
        <w:t>Delipid Plus</w:t>
      </w:r>
      <w:r w:rsidRPr="00F7358C">
        <w:rPr>
          <w:szCs w:val="22"/>
        </w:rPr>
        <w:t xml:space="preserve"> szedését.</w:t>
      </w:r>
    </w:p>
    <w:p w14:paraId="7A108D99" w14:textId="77777777" w:rsidR="00AA273E" w:rsidRPr="0010508B" w:rsidRDefault="00AA273E" w:rsidP="0082413F">
      <w:pPr>
        <w:tabs>
          <w:tab w:val="left" w:pos="567"/>
        </w:tabs>
        <w:ind w:right="-2"/>
        <w:rPr>
          <w:noProof/>
          <w:szCs w:val="22"/>
        </w:rPr>
      </w:pPr>
    </w:p>
    <w:p w14:paraId="68150FA1" w14:textId="77777777" w:rsidR="00ED3EB2" w:rsidRPr="00EB4B99" w:rsidRDefault="00ED3EB2" w:rsidP="0082413F">
      <w:pPr>
        <w:tabs>
          <w:tab w:val="left" w:pos="567"/>
        </w:tabs>
        <w:ind w:right="-2"/>
        <w:rPr>
          <w:noProof/>
          <w:szCs w:val="22"/>
        </w:rPr>
      </w:pPr>
      <w:r w:rsidRPr="0010508B">
        <w:rPr>
          <w:noProof/>
          <w:szCs w:val="22"/>
        </w:rPr>
        <w:t xml:space="preserve">Ha bármilyen további kérdése van a </w:t>
      </w:r>
      <w:r w:rsidR="00AB2FDF" w:rsidRPr="0010508B">
        <w:rPr>
          <w:noProof/>
          <w:szCs w:val="22"/>
        </w:rPr>
        <w:t>gyógyszer</w:t>
      </w:r>
      <w:r w:rsidRPr="0010508B">
        <w:rPr>
          <w:noProof/>
          <w:szCs w:val="22"/>
        </w:rPr>
        <w:t xml:space="preserve"> alkalmazásával kapcsolatban, kérdezze meg </w:t>
      </w:r>
      <w:r w:rsidR="00AB2FDF" w:rsidRPr="0010508B">
        <w:rPr>
          <w:noProof/>
          <w:szCs w:val="22"/>
        </w:rPr>
        <w:t>kezelő</w:t>
      </w:r>
      <w:r w:rsidR="00E664CD" w:rsidRPr="0010508B">
        <w:rPr>
          <w:noProof/>
          <w:szCs w:val="22"/>
        </w:rPr>
        <w:t>orvosát</w:t>
      </w:r>
      <w:r w:rsidR="005D3652" w:rsidRPr="00A16196">
        <w:rPr>
          <w:noProof/>
          <w:szCs w:val="22"/>
        </w:rPr>
        <w:t xml:space="preserve"> vagy</w:t>
      </w:r>
      <w:r w:rsidR="00E664CD" w:rsidRPr="000101FB">
        <w:rPr>
          <w:noProof/>
          <w:szCs w:val="22"/>
        </w:rPr>
        <w:t xml:space="preserve"> </w:t>
      </w:r>
      <w:r w:rsidRPr="00EB4B99">
        <w:rPr>
          <w:noProof/>
          <w:szCs w:val="22"/>
        </w:rPr>
        <w:t>gyógyszerészét.</w:t>
      </w:r>
    </w:p>
    <w:p w14:paraId="0B0586CE" w14:textId="77777777" w:rsidR="00ED3EB2" w:rsidRPr="00EB4B99" w:rsidRDefault="00ED3EB2" w:rsidP="0082413F">
      <w:pPr>
        <w:tabs>
          <w:tab w:val="left" w:pos="567"/>
        </w:tabs>
        <w:ind w:right="-2"/>
        <w:rPr>
          <w:noProof/>
          <w:szCs w:val="22"/>
        </w:rPr>
      </w:pPr>
    </w:p>
    <w:p w14:paraId="6E115537" w14:textId="77777777" w:rsidR="00770F17" w:rsidRPr="00EB4B99" w:rsidRDefault="00770F17" w:rsidP="0082413F">
      <w:pPr>
        <w:tabs>
          <w:tab w:val="left" w:pos="567"/>
        </w:tabs>
        <w:ind w:right="-2"/>
        <w:rPr>
          <w:noProof/>
          <w:szCs w:val="22"/>
        </w:rPr>
      </w:pPr>
    </w:p>
    <w:p w14:paraId="29FF0AA7" w14:textId="77777777" w:rsidR="00AB2FDF" w:rsidRPr="00EB4B99" w:rsidRDefault="00AB2FDF" w:rsidP="00042780">
      <w:pPr>
        <w:keepNext/>
        <w:tabs>
          <w:tab w:val="left" w:pos="567"/>
        </w:tabs>
        <w:rPr>
          <w:b/>
          <w:szCs w:val="22"/>
        </w:rPr>
      </w:pPr>
      <w:r w:rsidRPr="00EB4B99">
        <w:rPr>
          <w:b/>
          <w:szCs w:val="22"/>
        </w:rPr>
        <w:t>4.</w:t>
      </w:r>
      <w:r w:rsidR="00E664CD" w:rsidRPr="00EB4B99">
        <w:rPr>
          <w:b/>
          <w:szCs w:val="22"/>
        </w:rPr>
        <w:tab/>
      </w:r>
      <w:r w:rsidRPr="00EB4B99">
        <w:rPr>
          <w:b/>
          <w:szCs w:val="22"/>
        </w:rPr>
        <w:t>Lehetséges mellékhatások</w:t>
      </w:r>
    </w:p>
    <w:p w14:paraId="38488342" w14:textId="77777777" w:rsidR="00770F17" w:rsidRPr="00EB4B99" w:rsidRDefault="00770F17" w:rsidP="00042780">
      <w:pPr>
        <w:keepNext/>
        <w:tabs>
          <w:tab w:val="left" w:pos="567"/>
        </w:tabs>
        <w:rPr>
          <w:szCs w:val="22"/>
        </w:rPr>
      </w:pPr>
    </w:p>
    <w:p w14:paraId="50E0459B" w14:textId="77777777" w:rsidR="007433A2" w:rsidRPr="00EB4B99" w:rsidRDefault="00AA273E" w:rsidP="0082413F">
      <w:pPr>
        <w:tabs>
          <w:tab w:val="left" w:pos="567"/>
        </w:tabs>
        <w:ind w:right="-29"/>
        <w:rPr>
          <w:noProof/>
          <w:szCs w:val="22"/>
        </w:rPr>
      </w:pPr>
      <w:r w:rsidRPr="00EB4B99">
        <w:rPr>
          <w:noProof/>
          <w:szCs w:val="22"/>
        </w:rPr>
        <w:t xml:space="preserve">Mint minden gyógyszer, így </w:t>
      </w:r>
      <w:r w:rsidR="00AB2FDF" w:rsidRPr="00EB4B99">
        <w:rPr>
          <w:noProof/>
          <w:szCs w:val="22"/>
        </w:rPr>
        <w:t>ez a gyógyszer</w:t>
      </w:r>
      <w:r w:rsidRPr="00EB4B99">
        <w:rPr>
          <w:noProof/>
          <w:szCs w:val="22"/>
        </w:rPr>
        <w:t xml:space="preserve"> is okozhat mellékhatásokat, amelyek azonban nem mindenkinél jelentkeznek. </w:t>
      </w:r>
    </w:p>
    <w:p w14:paraId="46DB21DA" w14:textId="77777777" w:rsidR="00E82B45" w:rsidRPr="00EB4B99" w:rsidRDefault="00E82B45" w:rsidP="0082413F">
      <w:pPr>
        <w:tabs>
          <w:tab w:val="left" w:pos="567"/>
        </w:tabs>
        <w:ind w:right="-29"/>
        <w:rPr>
          <w:noProof/>
          <w:szCs w:val="22"/>
        </w:rPr>
      </w:pPr>
    </w:p>
    <w:p w14:paraId="5FAE7A2A" w14:textId="77777777" w:rsidR="00E82B45" w:rsidRPr="00EB4B99" w:rsidRDefault="00A17308" w:rsidP="0082413F">
      <w:pPr>
        <w:tabs>
          <w:tab w:val="left" w:pos="567"/>
        </w:tabs>
        <w:ind w:right="-29"/>
        <w:rPr>
          <w:noProof/>
          <w:szCs w:val="22"/>
        </w:rPr>
      </w:pPr>
      <w:r w:rsidRPr="00EB4B99">
        <w:rPr>
          <w:noProof/>
          <w:szCs w:val="22"/>
        </w:rPr>
        <w:t xml:space="preserve">Fontos tudnia, </w:t>
      </w:r>
      <w:r w:rsidR="00B71B65" w:rsidRPr="00EB4B99">
        <w:rPr>
          <w:noProof/>
          <w:szCs w:val="22"/>
        </w:rPr>
        <w:t xml:space="preserve">hogy </w:t>
      </w:r>
      <w:r w:rsidRPr="00EB4B99">
        <w:rPr>
          <w:noProof/>
          <w:szCs w:val="22"/>
        </w:rPr>
        <w:t xml:space="preserve">melyek lehetnek ezek a mellékhatások. </w:t>
      </w:r>
    </w:p>
    <w:p w14:paraId="43919285" w14:textId="77777777" w:rsidR="00A17308" w:rsidRPr="00EB4B99" w:rsidRDefault="00A17308" w:rsidP="0082413F">
      <w:pPr>
        <w:tabs>
          <w:tab w:val="left" w:pos="567"/>
        </w:tabs>
        <w:ind w:right="-29"/>
        <w:rPr>
          <w:noProof/>
          <w:szCs w:val="22"/>
        </w:rPr>
      </w:pPr>
    </w:p>
    <w:p w14:paraId="42AEDC6C" w14:textId="77777777" w:rsidR="00A17308" w:rsidRPr="0082413F" w:rsidRDefault="00A17308" w:rsidP="0082413F">
      <w:pPr>
        <w:tabs>
          <w:tab w:val="left" w:pos="567"/>
        </w:tabs>
        <w:ind w:right="-29"/>
        <w:rPr>
          <w:b/>
          <w:noProof/>
          <w:szCs w:val="22"/>
        </w:rPr>
      </w:pPr>
      <w:r w:rsidRPr="0082413F">
        <w:rPr>
          <w:b/>
          <w:noProof/>
          <w:szCs w:val="22"/>
        </w:rPr>
        <w:t xml:space="preserve">Hagyja abba a </w:t>
      </w:r>
      <w:r w:rsidR="000E6846" w:rsidRPr="0082413F">
        <w:rPr>
          <w:b/>
          <w:noProof/>
          <w:szCs w:val="22"/>
        </w:rPr>
        <w:t>Delipid Plus</w:t>
      </w:r>
      <w:r w:rsidR="00562E4E" w:rsidRPr="0082413F">
        <w:rPr>
          <w:b/>
          <w:noProof/>
          <w:szCs w:val="22"/>
        </w:rPr>
        <w:t xml:space="preserve"> </w:t>
      </w:r>
      <w:r w:rsidRPr="0082413F">
        <w:rPr>
          <w:b/>
          <w:noProof/>
          <w:szCs w:val="22"/>
        </w:rPr>
        <w:t xml:space="preserve">szedését és azonnal </w:t>
      </w:r>
      <w:r w:rsidR="00E82B45" w:rsidRPr="0082413F">
        <w:rPr>
          <w:b/>
          <w:noProof/>
          <w:szCs w:val="22"/>
        </w:rPr>
        <w:t xml:space="preserve">kérjen </w:t>
      </w:r>
      <w:r w:rsidRPr="0082413F">
        <w:rPr>
          <w:b/>
          <w:noProof/>
          <w:szCs w:val="22"/>
        </w:rPr>
        <w:t>orvosi segítséget</w:t>
      </w:r>
      <w:r w:rsidRPr="0082413F">
        <w:rPr>
          <w:noProof/>
          <w:szCs w:val="22"/>
        </w:rPr>
        <w:t xml:space="preserve">, </w:t>
      </w:r>
      <w:r w:rsidRPr="0082413F">
        <w:rPr>
          <w:b/>
          <w:noProof/>
          <w:szCs w:val="22"/>
        </w:rPr>
        <w:t>ha a</w:t>
      </w:r>
      <w:r w:rsidR="00E82B45" w:rsidRPr="0082413F">
        <w:rPr>
          <w:b/>
          <w:noProof/>
          <w:szCs w:val="22"/>
        </w:rPr>
        <w:t>z alábbi</w:t>
      </w:r>
      <w:r w:rsidRPr="0082413F">
        <w:rPr>
          <w:b/>
          <w:noProof/>
          <w:szCs w:val="22"/>
        </w:rPr>
        <w:t xml:space="preserve"> </w:t>
      </w:r>
      <w:r w:rsidR="00E82B45" w:rsidRPr="0082413F">
        <w:rPr>
          <w:b/>
          <w:noProof/>
          <w:szCs w:val="22"/>
        </w:rPr>
        <w:t xml:space="preserve">tünetek </w:t>
      </w:r>
      <w:r w:rsidR="00BF7B6C" w:rsidRPr="0082413F">
        <w:rPr>
          <w:b/>
          <w:noProof/>
          <w:szCs w:val="22"/>
        </w:rPr>
        <w:t>bármelyikét</w:t>
      </w:r>
      <w:r w:rsidRPr="0082413F">
        <w:rPr>
          <w:b/>
          <w:noProof/>
          <w:szCs w:val="22"/>
        </w:rPr>
        <w:t xml:space="preserve"> észleli:</w:t>
      </w:r>
    </w:p>
    <w:p w14:paraId="494AE87C" w14:textId="77777777" w:rsidR="00BF7B6C" w:rsidRPr="0082413F" w:rsidRDefault="00BF7B6C" w:rsidP="0082413F">
      <w:pPr>
        <w:pStyle w:val="llb"/>
        <w:tabs>
          <w:tab w:val="clear" w:pos="4536"/>
          <w:tab w:val="clear" w:pos="9072"/>
          <w:tab w:val="left" w:pos="567"/>
        </w:tabs>
        <w:rPr>
          <w:b/>
          <w:bCs/>
          <w:noProof/>
          <w:szCs w:val="22"/>
        </w:rPr>
      </w:pPr>
      <w:r w:rsidRPr="0082413F">
        <w:rPr>
          <w:b/>
          <w:bCs/>
          <w:noProof/>
          <w:szCs w:val="22"/>
        </w:rPr>
        <w:t xml:space="preserve">Ritka </w:t>
      </w:r>
      <w:r w:rsidRPr="0082413F">
        <w:rPr>
          <w:b/>
          <w:iCs/>
          <w:noProof/>
          <w:szCs w:val="22"/>
        </w:rPr>
        <w:t>(1</w:t>
      </w:r>
      <w:r w:rsidR="00DC75D0">
        <w:rPr>
          <w:b/>
          <w:iCs/>
          <w:noProof/>
          <w:szCs w:val="22"/>
        </w:rPr>
        <w:t> </w:t>
      </w:r>
      <w:r w:rsidRPr="0082413F">
        <w:rPr>
          <w:b/>
          <w:iCs/>
          <w:noProof/>
          <w:szCs w:val="22"/>
        </w:rPr>
        <w:t>000-ből legfeljebb 1</w:t>
      </w:r>
      <w:r w:rsidR="00DC2BA5" w:rsidRPr="0082413F">
        <w:rPr>
          <w:b/>
          <w:iCs/>
          <w:noProof/>
          <w:szCs w:val="22"/>
        </w:rPr>
        <w:t> </w:t>
      </w:r>
      <w:r w:rsidRPr="0082413F">
        <w:rPr>
          <w:b/>
          <w:iCs/>
          <w:noProof/>
          <w:szCs w:val="22"/>
        </w:rPr>
        <w:t>beteget érinthet)</w:t>
      </w:r>
      <w:r w:rsidRPr="0082413F">
        <w:rPr>
          <w:b/>
          <w:bCs/>
          <w:noProof/>
          <w:szCs w:val="22"/>
        </w:rPr>
        <w:t>:</w:t>
      </w:r>
    </w:p>
    <w:p w14:paraId="59C5C14D" w14:textId="77777777" w:rsidR="00BF7B6C" w:rsidRPr="0082413F" w:rsidRDefault="00BF7B6C" w:rsidP="0082413F">
      <w:pPr>
        <w:numPr>
          <w:ilvl w:val="0"/>
          <w:numId w:val="30"/>
        </w:numPr>
        <w:tabs>
          <w:tab w:val="left" w:pos="567"/>
        </w:tabs>
        <w:ind w:left="567" w:right="-29" w:hanging="567"/>
        <w:rPr>
          <w:b/>
          <w:noProof/>
          <w:szCs w:val="22"/>
        </w:rPr>
      </w:pPr>
      <w:r w:rsidRPr="0082413F">
        <w:rPr>
          <w:noProof/>
          <w:szCs w:val="22"/>
        </w:rPr>
        <w:t>Allergiás reakciók, úgy mint az arc, az ajkak, a nyelv</w:t>
      </w:r>
      <w:r w:rsidR="00420C90" w:rsidRPr="0082413F">
        <w:rPr>
          <w:noProof/>
          <w:szCs w:val="22"/>
        </w:rPr>
        <w:t>,</w:t>
      </w:r>
      <w:r w:rsidRPr="0082413F">
        <w:rPr>
          <w:noProof/>
          <w:szCs w:val="22"/>
        </w:rPr>
        <w:t xml:space="preserve"> illetve a torok duzzanata, melyek légzési és nyelési </w:t>
      </w:r>
      <w:r w:rsidR="00A17308" w:rsidRPr="0082413F">
        <w:rPr>
          <w:noProof/>
          <w:szCs w:val="22"/>
        </w:rPr>
        <w:t>nehézség</w:t>
      </w:r>
      <w:r w:rsidRPr="0082413F">
        <w:rPr>
          <w:noProof/>
          <w:szCs w:val="22"/>
        </w:rPr>
        <w:t>et okozhatnak.</w:t>
      </w:r>
    </w:p>
    <w:p w14:paraId="1295822A" w14:textId="77777777" w:rsidR="00BF7B6C" w:rsidRPr="0082413F" w:rsidRDefault="00BF7B6C" w:rsidP="0082413F">
      <w:pPr>
        <w:numPr>
          <w:ilvl w:val="0"/>
          <w:numId w:val="30"/>
        </w:numPr>
        <w:tabs>
          <w:tab w:val="left" w:pos="567"/>
        </w:tabs>
        <w:ind w:left="567" w:right="-29" w:hanging="567"/>
        <w:rPr>
          <w:noProof/>
          <w:szCs w:val="22"/>
        </w:rPr>
      </w:pPr>
      <w:r w:rsidRPr="0082413F">
        <w:rPr>
          <w:noProof/>
          <w:szCs w:val="22"/>
        </w:rPr>
        <w:t>Szokatlan izomérzékenység vagy izomfájdalom, mely a vártnál tovább tart. Ritkán egy rabdomiolízisnek nevezett, potenciálisan életet veszélyeztető izomkárosodás alakulhat ki, mely rossz közérzethez, lázhoz és vesekárosodáshoz vezet.</w:t>
      </w:r>
    </w:p>
    <w:p w14:paraId="0CAF3AE9" w14:textId="77777777" w:rsidR="00DC2BA5" w:rsidRPr="0082413F" w:rsidRDefault="00DC2BA5" w:rsidP="0082413F">
      <w:pPr>
        <w:numPr>
          <w:ilvl w:val="0"/>
          <w:numId w:val="30"/>
        </w:numPr>
        <w:tabs>
          <w:tab w:val="left" w:pos="567"/>
        </w:tabs>
        <w:ind w:left="567" w:right="-29" w:hanging="567"/>
        <w:rPr>
          <w:noProof/>
          <w:szCs w:val="22"/>
        </w:rPr>
      </w:pPr>
      <w:r w:rsidRPr="0082413F">
        <w:rPr>
          <w:noProof/>
          <w:szCs w:val="22"/>
        </w:rPr>
        <w:t>Lupusz</w:t>
      </w:r>
      <w:r w:rsidRPr="0082413F">
        <w:rPr>
          <w:noProof/>
          <w:szCs w:val="22"/>
        </w:rPr>
        <w:noBreakHyphen/>
        <w:t xml:space="preserve">szerű </w:t>
      </w:r>
      <w:r w:rsidR="009045F2" w:rsidRPr="0082413F">
        <w:rPr>
          <w:noProof/>
          <w:szCs w:val="22"/>
        </w:rPr>
        <w:t xml:space="preserve">betegség tünetegyüttese </w:t>
      </w:r>
      <w:r w:rsidRPr="0082413F">
        <w:rPr>
          <w:noProof/>
          <w:szCs w:val="22"/>
        </w:rPr>
        <w:t>(</w:t>
      </w:r>
      <w:r w:rsidR="00A2533A" w:rsidRPr="0082413F">
        <w:rPr>
          <w:noProof/>
          <w:szCs w:val="22"/>
        </w:rPr>
        <w:t>beleértve a kiütést, ízületi problémákat, és a vérsejteket érintő hatásokat</w:t>
      </w:r>
      <w:r w:rsidRPr="0082413F">
        <w:rPr>
          <w:noProof/>
          <w:szCs w:val="22"/>
        </w:rPr>
        <w:t>).</w:t>
      </w:r>
    </w:p>
    <w:p w14:paraId="3973B238" w14:textId="77777777" w:rsidR="00DC2BA5" w:rsidRPr="0082413F" w:rsidRDefault="00DC2BA5" w:rsidP="0082413F">
      <w:pPr>
        <w:numPr>
          <w:ilvl w:val="0"/>
          <w:numId w:val="30"/>
        </w:numPr>
        <w:tabs>
          <w:tab w:val="left" w:pos="567"/>
        </w:tabs>
        <w:ind w:left="567" w:right="-29" w:hanging="567"/>
        <w:rPr>
          <w:noProof/>
          <w:szCs w:val="22"/>
        </w:rPr>
      </w:pPr>
      <w:r w:rsidRPr="0082413F">
        <w:rPr>
          <w:noProof/>
          <w:szCs w:val="22"/>
        </w:rPr>
        <w:t>Izomszakadás.</w:t>
      </w:r>
    </w:p>
    <w:p w14:paraId="2688E350" w14:textId="77777777" w:rsidR="00BF7B6C" w:rsidRPr="00EB4B99" w:rsidRDefault="00BF7B6C" w:rsidP="0082413F">
      <w:pPr>
        <w:tabs>
          <w:tab w:val="left" w:pos="567"/>
        </w:tabs>
        <w:ind w:right="-29"/>
        <w:rPr>
          <w:noProof/>
          <w:szCs w:val="22"/>
        </w:rPr>
      </w:pPr>
    </w:p>
    <w:p w14:paraId="6C854D26" w14:textId="77777777" w:rsidR="005F65E1" w:rsidRPr="00EB4B99" w:rsidRDefault="005F65E1" w:rsidP="0082413F">
      <w:pPr>
        <w:tabs>
          <w:tab w:val="left" w:pos="567"/>
        </w:tabs>
        <w:rPr>
          <w:b/>
          <w:noProof/>
          <w:szCs w:val="22"/>
        </w:rPr>
      </w:pPr>
      <w:r w:rsidRPr="00EB4B99">
        <w:rPr>
          <w:b/>
          <w:bCs/>
          <w:noProof/>
          <w:szCs w:val="22"/>
        </w:rPr>
        <w:t xml:space="preserve">Nem ismert </w:t>
      </w:r>
      <w:r w:rsidRPr="00EB4B99">
        <w:rPr>
          <w:b/>
          <w:iCs/>
          <w:noProof/>
          <w:szCs w:val="22"/>
        </w:rPr>
        <w:t xml:space="preserve">(a </w:t>
      </w:r>
      <w:r w:rsidR="00DC2BA5">
        <w:rPr>
          <w:b/>
          <w:iCs/>
          <w:noProof/>
          <w:szCs w:val="22"/>
        </w:rPr>
        <w:t xml:space="preserve">gyakoriság a </w:t>
      </w:r>
      <w:r w:rsidRPr="00EB4B99">
        <w:rPr>
          <w:b/>
          <w:iCs/>
          <w:noProof/>
          <w:szCs w:val="22"/>
        </w:rPr>
        <w:t>rendelkezésre álló adatokból nem állapítható meg)</w:t>
      </w:r>
      <w:r w:rsidRPr="00EB4B99">
        <w:rPr>
          <w:b/>
          <w:noProof/>
          <w:szCs w:val="22"/>
        </w:rPr>
        <w:t>:</w:t>
      </w:r>
    </w:p>
    <w:p w14:paraId="50EDA9E2" w14:textId="77777777" w:rsidR="001F33F7" w:rsidRPr="001F33F7" w:rsidRDefault="001F33F7" w:rsidP="001F33F7">
      <w:pPr>
        <w:numPr>
          <w:ilvl w:val="0"/>
          <w:numId w:val="33"/>
        </w:numPr>
        <w:tabs>
          <w:tab w:val="left" w:pos="567"/>
        </w:tabs>
        <w:ind w:left="567" w:hanging="567"/>
        <w:rPr>
          <w:noProof/>
          <w:szCs w:val="22"/>
        </w:rPr>
      </w:pPr>
      <w:r w:rsidRPr="001F33F7">
        <w:rPr>
          <w:noProof/>
          <w:szCs w:val="22"/>
        </w:rPr>
        <w:t>A törzsön elhelyezkedő vöröses, nem kiemelkedő, céltáblaszerű vagy körkörös foltok, amelyek középen gyakran hólyagot tartalmaznak; bőrhámlás; fekélyek a szájban, a torokban, az orrban, nemi szerveken és a szemen. Ezeket a súlyos bőrkiütéseket láz és/vagy influenzaszerű tünetek előzhetik meg (Stevens</w:t>
      </w:r>
      <w:r w:rsidRPr="001F33F7">
        <w:rPr>
          <w:noProof/>
          <w:szCs w:val="22"/>
        </w:rPr>
        <w:noBreakHyphen/>
        <w:t>Johnson-szindróma).</w:t>
      </w:r>
    </w:p>
    <w:p w14:paraId="489B1F57" w14:textId="77777777" w:rsidR="001F33F7" w:rsidRDefault="001F33F7" w:rsidP="001F33F7">
      <w:pPr>
        <w:numPr>
          <w:ilvl w:val="0"/>
          <w:numId w:val="33"/>
        </w:numPr>
        <w:tabs>
          <w:tab w:val="left" w:pos="567"/>
        </w:tabs>
        <w:ind w:left="567" w:right="-29" w:hanging="567"/>
        <w:rPr>
          <w:noProof/>
          <w:szCs w:val="22"/>
        </w:rPr>
      </w:pPr>
      <w:r w:rsidRPr="001F33F7">
        <w:rPr>
          <w:noProof/>
          <w:szCs w:val="22"/>
        </w:rPr>
        <w:t xml:space="preserve">Kiterjedt bőrkiütés, magas láz és duzzadt nyirokcsomók (DRESS-szindróma vagy gyógyszerrel összefüggő túlérzékenységi szindróma). </w:t>
      </w:r>
    </w:p>
    <w:p w14:paraId="020E1717" w14:textId="77777777" w:rsidR="0077418A" w:rsidRPr="001F33F7" w:rsidRDefault="001F33F7" w:rsidP="001F33F7">
      <w:pPr>
        <w:numPr>
          <w:ilvl w:val="0"/>
          <w:numId w:val="33"/>
        </w:numPr>
        <w:tabs>
          <w:tab w:val="left" w:pos="567"/>
        </w:tabs>
        <w:ind w:left="567" w:right="-29" w:hanging="567"/>
        <w:rPr>
          <w:noProof/>
          <w:szCs w:val="22"/>
        </w:rPr>
      </w:pPr>
      <w:r>
        <w:rPr>
          <w:noProof/>
          <w:szCs w:val="22"/>
        </w:rPr>
        <w:lastRenderedPageBreak/>
        <w:t>E</w:t>
      </w:r>
      <w:r w:rsidR="00FA184E" w:rsidRPr="001F33F7">
        <w:rPr>
          <w:noProof/>
          <w:szCs w:val="22"/>
        </w:rPr>
        <w:t>ritéma multiforme jele lehet (a bőrt és a nyálkahártyát érintő életet veszélyeztető allergiás reakciók).</w:t>
      </w:r>
    </w:p>
    <w:p w14:paraId="71986F98" w14:textId="77777777" w:rsidR="00DC2BA5" w:rsidRDefault="00DC2BA5" w:rsidP="0082413F">
      <w:pPr>
        <w:tabs>
          <w:tab w:val="left" w:pos="567"/>
        </w:tabs>
        <w:ind w:right="-29"/>
        <w:rPr>
          <w:noProof/>
          <w:szCs w:val="22"/>
        </w:rPr>
      </w:pPr>
    </w:p>
    <w:p w14:paraId="7FFE1ACB" w14:textId="77777777" w:rsidR="009B4565" w:rsidRPr="00DC2BA5" w:rsidRDefault="000B15F4" w:rsidP="0082413F">
      <w:pPr>
        <w:tabs>
          <w:tab w:val="left" w:pos="567"/>
        </w:tabs>
        <w:ind w:right="-29"/>
        <w:rPr>
          <w:b/>
          <w:noProof/>
          <w:szCs w:val="22"/>
        </w:rPr>
      </w:pPr>
      <w:r>
        <w:rPr>
          <w:b/>
          <w:noProof/>
          <w:szCs w:val="22"/>
        </w:rPr>
        <w:t>Egyéb lehetséges mellékhatások</w:t>
      </w:r>
    </w:p>
    <w:p w14:paraId="5256E956" w14:textId="77777777" w:rsidR="00DC2BA5" w:rsidRPr="00EB4B99" w:rsidRDefault="00DC2BA5" w:rsidP="0082413F">
      <w:pPr>
        <w:tabs>
          <w:tab w:val="left" w:pos="567"/>
        </w:tabs>
        <w:ind w:right="-29"/>
        <w:rPr>
          <w:noProof/>
          <w:szCs w:val="22"/>
        </w:rPr>
      </w:pPr>
    </w:p>
    <w:p w14:paraId="6B42715D" w14:textId="77777777" w:rsidR="00D160A0" w:rsidRPr="00EB4B99" w:rsidRDefault="00AA273E" w:rsidP="0082413F">
      <w:pPr>
        <w:tabs>
          <w:tab w:val="left" w:pos="567"/>
        </w:tabs>
        <w:ind w:right="-29"/>
        <w:rPr>
          <w:b/>
          <w:noProof/>
          <w:szCs w:val="22"/>
        </w:rPr>
      </w:pPr>
      <w:r w:rsidRPr="00EB4B99">
        <w:rPr>
          <w:b/>
          <w:bCs/>
          <w:noProof/>
          <w:szCs w:val="22"/>
        </w:rPr>
        <w:t xml:space="preserve">Gyakori </w:t>
      </w:r>
      <w:r w:rsidRPr="00EB4B99">
        <w:rPr>
          <w:b/>
          <w:iCs/>
          <w:noProof/>
          <w:szCs w:val="22"/>
        </w:rPr>
        <w:t>(</w:t>
      </w:r>
      <w:r w:rsidR="00D160A0" w:rsidRPr="00EB4B99">
        <w:rPr>
          <w:b/>
          <w:iCs/>
          <w:noProof/>
          <w:szCs w:val="22"/>
        </w:rPr>
        <w:t>10-ből legfeljebb 1</w:t>
      </w:r>
      <w:r w:rsidR="00DC2BA5" w:rsidRPr="00DC2BA5">
        <w:rPr>
          <w:b/>
          <w:iCs/>
          <w:noProof/>
          <w:szCs w:val="22"/>
        </w:rPr>
        <w:t> </w:t>
      </w:r>
      <w:r w:rsidR="00D160A0" w:rsidRPr="00EB4B99">
        <w:rPr>
          <w:b/>
          <w:iCs/>
          <w:noProof/>
          <w:szCs w:val="22"/>
        </w:rPr>
        <w:t>beteget érinthet</w:t>
      </w:r>
      <w:r w:rsidRPr="00EB4B99">
        <w:rPr>
          <w:b/>
          <w:iCs/>
          <w:noProof/>
          <w:szCs w:val="22"/>
        </w:rPr>
        <w:t>)</w:t>
      </w:r>
      <w:r w:rsidR="006D1F04">
        <w:rPr>
          <w:b/>
          <w:iCs/>
          <w:noProof/>
          <w:szCs w:val="22"/>
        </w:rPr>
        <w:t>:</w:t>
      </w:r>
      <w:r w:rsidR="00D160A0" w:rsidRPr="00EB4B99">
        <w:rPr>
          <w:b/>
          <w:noProof/>
          <w:szCs w:val="22"/>
        </w:rPr>
        <w:t xml:space="preserve"> </w:t>
      </w:r>
    </w:p>
    <w:p w14:paraId="6F03F6EA" w14:textId="77777777" w:rsidR="009B4565" w:rsidRPr="00EB4B99" w:rsidRDefault="00AA273E" w:rsidP="0082413F">
      <w:pPr>
        <w:numPr>
          <w:ilvl w:val="0"/>
          <w:numId w:val="22"/>
        </w:numPr>
        <w:tabs>
          <w:tab w:val="left" w:pos="567"/>
        </w:tabs>
        <w:ind w:left="567" w:hanging="567"/>
        <w:rPr>
          <w:noProof/>
          <w:szCs w:val="22"/>
        </w:rPr>
      </w:pPr>
      <w:r w:rsidRPr="00EB4B99">
        <w:rPr>
          <w:noProof/>
          <w:szCs w:val="22"/>
        </w:rPr>
        <w:t>Fejfájás</w:t>
      </w:r>
    </w:p>
    <w:p w14:paraId="06247236" w14:textId="77777777" w:rsidR="009B4565" w:rsidRPr="00EB4B99" w:rsidRDefault="009B4565" w:rsidP="0082413F">
      <w:pPr>
        <w:numPr>
          <w:ilvl w:val="0"/>
          <w:numId w:val="22"/>
        </w:numPr>
        <w:tabs>
          <w:tab w:val="left" w:pos="567"/>
        </w:tabs>
        <w:ind w:left="567" w:hanging="567"/>
        <w:rPr>
          <w:noProof/>
          <w:szCs w:val="22"/>
        </w:rPr>
      </w:pPr>
      <w:r w:rsidRPr="00EB4B99">
        <w:rPr>
          <w:noProof/>
          <w:szCs w:val="22"/>
        </w:rPr>
        <w:t>S</w:t>
      </w:r>
      <w:r w:rsidR="00AA273E" w:rsidRPr="00EB4B99">
        <w:rPr>
          <w:noProof/>
          <w:szCs w:val="22"/>
        </w:rPr>
        <w:t>zékrekedés</w:t>
      </w:r>
    </w:p>
    <w:p w14:paraId="3F3E3731" w14:textId="77777777" w:rsidR="009B4565" w:rsidRPr="00EB4B99" w:rsidRDefault="009B4565" w:rsidP="0082413F">
      <w:pPr>
        <w:numPr>
          <w:ilvl w:val="0"/>
          <w:numId w:val="22"/>
        </w:numPr>
        <w:tabs>
          <w:tab w:val="left" w:pos="567"/>
        </w:tabs>
        <w:ind w:left="567" w:hanging="567"/>
        <w:rPr>
          <w:noProof/>
          <w:szCs w:val="22"/>
        </w:rPr>
      </w:pPr>
      <w:r w:rsidRPr="00EB4B99">
        <w:rPr>
          <w:noProof/>
          <w:szCs w:val="22"/>
        </w:rPr>
        <w:t>H</w:t>
      </w:r>
      <w:r w:rsidR="00AA273E" w:rsidRPr="00EB4B99">
        <w:rPr>
          <w:noProof/>
          <w:szCs w:val="22"/>
        </w:rPr>
        <w:t>ányinger</w:t>
      </w:r>
    </w:p>
    <w:p w14:paraId="50D827C5" w14:textId="77777777" w:rsidR="009B4565" w:rsidRPr="00EB4B99" w:rsidRDefault="009B4565" w:rsidP="0082413F">
      <w:pPr>
        <w:numPr>
          <w:ilvl w:val="0"/>
          <w:numId w:val="22"/>
        </w:numPr>
        <w:tabs>
          <w:tab w:val="left" w:pos="567"/>
        </w:tabs>
        <w:ind w:left="567" w:hanging="567"/>
        <w:rPr>
          <w:noProof/>
          <w:szCs w:val="22"/>
        </w:rPr>
      </w:pPr>
      <w:r w:rsidRPr="00EB4B99">
        <w:rPr>
          <w:noProof/>
          <w:szCs w:val="22"/>
        </w:rPr>
        <w:t>I</w:t>
      </w:r>
      <w:r w:rsidR="00AA273E" w:rsidRPr="00EB4B99">
        <w:rPr>
          <w:noProof/>
          <w:szCs w:val="22"/>
        </w:rPr>
        <w:t>zomfájdalom</w:t>
      </w:r>
    </w:p>
    <w:p w14:paraId="0F7A89A9" w14:textId="77777777" w:rsidR="009B4565" w:rsidRPr="00EB4B99" w:rsidRDefault="009B4565" w:rsidP="0082413F">
      <w:pPr>
        <w:numPr>
          <w:ilvl w:val="0"/>
          <w:numId w:val="22"/>
        </w:numPr>
        <w:tabs>
          <w:tab w:val="left" w:pos="567"/>
        </w:tabs>
        <w:ind w:left="567" w:hanging="567"/>
        <w:rPr>
          <w:noProof/>
          <w:szCs w:val="22"/>
        </w:rPr>
      </w:pPr>
      <w:r w:rsidRPr="00EB4B99">
        <w:rPr>
          <w:noProof/>
          <w:szCs w:val="22"/>
        </w:rPr>
        <w:t>G</w:t>
      </w:r>
      <w:r w:rsidR="00AA273E" w:rsidRPr="00EB4B99">
        <w:rPr>
          <w:noProof/>
          <w:szCs w:val="22"/>
        </w:rPr>
        <w:t>yengeségérzés</w:t>
      </w:r>
    </w:p>
    <w:p w14:paraId="6AFFCABE" w14:textId="77777777" w:rsidR="00AA273E" w:rsidRPr="00EB4B99" w:rsidRDefault="009B4565" w:rsidP="0082413F">
      <w:pPr>
        <w:numPr>
          <w:ilvl w:val="0"/>
          <w:numId w:val="22"/>
        </w:numPr>
        <w:tabs>
          <w:tab w:val="left" w:pos="567"/>
        </w:tabs>
        <w:ind w:left="567" w:hanging="567"/>
        <w:rPr>
          <w:noProof/>
          <w:szCs w:val="22"/>
        </w:rPr>
      </w:pPr>
      <w:r w:rsidRPr="00EB4B99">
        <w:rPr>
          <w:noProof/>
          <w:szCs w:val="22"/>
        </w:rPr>
        <w:t>S</w:t>
      </w:r>
      <w:r w:rsidR="00AA273E" w:rsidRPr="00EB4B99">
        <w:rPr>
          <w:noProof/>
          <w:szCs w:val="22"/>
        </w:rPr>
        <w:t>zédülés</w:t>
      </w:r>
    </w:p>
    <w:p w14:paraId="7211DD9F" w14:textId="77777777" w:rsidR="00FC3DF6" w:rsidRPr="008E1F51" w:rsidRDefault="00AA273E" w:rsidP="0082413F">
      <w:pPr>
        <w:numPr>
          <w:ilvl w:val="0"/>
          <w:numId w:val="22"/>
        </w:numPr>
        <w:tabs>
          <w:tab w:val="left" w:pos="567"/>
        </w:tabs>
        <w:ind w:left="567" w:hanging="567"/>
        <w:rPr>
          <w:noProof/>
          <w:szCs w:val="22"/>
        </w:rPr>
      </w:pPr>
      <w:r w:rsidRPr="00EB4B99">
        <w:rPr>
          <w:noProof/>
          <w:szCs w:val="22"/>
        </w:rPr>
        <w:t>A</w:t>
      </w:r>
      <w:r w:rsidR="00821CD8" w:rsidRPr="00EB4B99">
        <w:rPr>
          <w:noProof/>
          <w:szCs w:val="22"/>
        </w:rPr>
        <w:t xml:space="preserve"> vizeletben megjelenő fehérje mennyiségének növekedése</w:t>
      </w:r>
      <w:r w:rsidR="008E1F51">
        <w:rPr>
          <w:noProof/>
          <w:szCs w:val="22"/>
        </w:rPr>
        <w:t xml:space="preserve"> </w:t>
      </w:r>
      <w:r w:rsidR="00821CD8" w:rsidRPr="008E1F51">
        <w:rPr>
          <w:noProof/>
          <w:szCs w:val="22"/>
        </w:rPr>
        <w:noBreakHyphen/>
        <w:t xml:space="preserve"> ez rendszerint a </w:t>
      </w:r>
      <w:r w:rsidR="0099638F" w:rsidRPr="008E1F51">
        <w:rPr>
          <w:noProof/>
          <w:szCs w:val="22"/>
        </w:rPr>
        <w:t>r</w:t>
      </w:r>
      <w:r w:rsidR="00563316" w:rsidRPr="008E1F51">
        <w:rPr>
          <w:noProof/>
          <w:szCs w:val="22"/>
        </w:rPr>
        <w:t>ozuvasztatin</w:t>
      </w:r>
      <w:r w:rsidR="008E1F51">
        <w:rPr>
          <w:noProof/>
          <w:szCs w:val="22"/>
        </w:rPr>
        <w:noBreakHyphen/>
      </w:r>
      <w:r w:rsidR="00821CD8" w:rsidRPr="008E1F51">
        <w:rPr>
          <w:noProof/>
          <w:szCs w:val="22"/>
        </w:rPr>
        <w:t>kezelés felfüggesztése nélkül, magától visszaáll a normál értékre</w:t>
      </w:r>
      <w:r w:rsidR="000C5184" w:rsidRPr="008E1F51">
        <w:rPr>
          <w:noProof/>
          <w:szCs w:val="22"/>
        </w:rPr>
        <w:t xml:space="preserve"> </w:t>
      </w:r>
    </w:p>
    <w:p w14:paraId="32700DAE" w14:textId="77777777" w:rsidR="00FC3DF6" w:rsidRPr="00FD373F" w:rsidRDefault="00837C4F" w:rsidP="0082413F">
      <w:pPr>
        <w:numPr>
          <w:ilvl w:val="0"/>
          <w:numId w:val="22"/>
        </w:numPr>
        <w:tabs>
          <w:tab w:val="left" w:pos="567"/>
        </w:tabs>
        <w:ind w:left="567" w:hanging="567"/>
        <w:rPr>
          <w:szCs w:val="22"/>
        </w:rPr>
      </w:pPr>
      <w:r w:rsidRPr="00761315">
        <w:rPr>
          <w:noProof/>
          <w:szCs w:val="22"/>
        </w:rPr>
        <w:t>Cukorbetegség</w:t>
      </w:r>
      <w:r w:rsidR="00AB5893" w:rsidRPr="009E417D">
        <w:rPr>
          <w:noProof/>
          <w:szCs w:val="22"/>
        </w:rPr>
        <w:t xml:space="preserve">. </w:t>
      </w:r>
      <w:r w:rsidR="002D3383" w:rsidRPr="009E417D">
        <w:rPr>
          <w:noProof/>
          <w:szCs w:val="22"/>
        </w:rPr>
        <w:t>A cukorbetegségnek nagyobb a valószínűsége, amennyiben az Ön vérében magas a cukor- és zsírszint, ha túlsúlyos és magas vérnyomása van. Amíg Ön ezt a gyóg</w:t>
      </w:r>
      <w:r w:rsidR="00E50B36" w:rsidRPr="00B15F46">
        <w:rPr>
          <w:noProof/>
          <w:szCs w:val="22"/>
        </w:rPr>
        <w:t>yszert szedi</w:t>
      </w:r>
      <w:r w:rsidR="00290120">
        <w:rPr>
          <w:noProof/>
          <w:szCs w:val="22"/>
        </w:rPr>
        <w:t>,</w:t>
      </w:r>
      <w:r w:rsidR="00E50B36" w:rsidRPr="00B15F46">
        <w:rPr>
          <w:noProof/>
          <w:szCs w:val="22"/>
        </w:rPr>
        <w:t xml:space="preserve"> </w:t>
      </w:r>
      <w:r w:rsidR="00F72048" w:rsidRPr="00B15F46">
        <w:rPr>
          <w:noProof/>
          <w:szCs w:val="22"/>
        </w:rPr>
        <w:t>kezelő</w:t>
      </w:r>
      <w:r w:rsidR="00E50B36" w:rsidRPr="00B15F46">
        <w:rPr>
          <w:noProof/>
          <w:szCs w:val="22"/>
        </w:rPr>
        <w:t>orvosa megfigyelés</w:t>
      </w:r>
      <w:r w:rsidR="002D3383" w:rsidRPr="00FD373F">
        <w:rPr>
          <w:noProof/>
          <w:szCs w:val="22"/>
        </w:rPr>
        <w:t xml:space="preserve"> alatt fogja tartani</w:t>
      </w:r>
      <w:r w:rsidR="00CE7D9A">
        <w:rPr>
          <w:noProof/>
          <w:szCs w:val="22"/>
        </w:rPr>
        <w:t>.</w:t>
      </w:r>
    </w:p>
    <w:p w14:paraId="0FC99BDD" w14:textId="77777777" w:rsidR="00D32539" w:rsidRPr="00FD373F" w:rsidRDefault="00295FE3" w:rsidP="0082413F">
      <w:pPr>
        <w:numPr>
          <w:ilvl w:val="0"/>
          <w:numId w:val="22"/>
        </w:numPr>
        <w:tabs>
          <w:tab w:val="left" w:pos="567"/>
        </w:tabs>
        <w:ind w:left="567" w:hanging="567"/>
        <w:rPr>
          <w:szCs w:val="22"/>
        </w:rPr>
      </w:pPr>
      <w:r w:rsidRPr="00FD373F">
        <w:rPr>
          <w:noProof/>
          <w:szCs w:val="22"/>
        </w:rPr>
        <w:t xml:space="preserve">Hasi </w:t>
      </w:r>
      <w:r w:rsidR="00FC3DF6" w:rsidRPr="00FD373F">
        <w:rPr>
          <w:szCs w:val="22"/>
        </w:rPr>
        <w:t>fájdalom</w:t>
      </w:r>
    </w:p>
    <w:p w14:paraId="446D23FC" w14:textId="77777777" w:rsidR="00D32539" w:rsidRPr="00FD373F" w:rsidRDefault="00295FE3" w:rsidP="0082413F">
      <w:pPr>
        <w:numPr>
          <w:ilvl w:val="0"/>
          <w:numId w:val="22"/>
        </w:numPr>
        <w:tabs>
          <w:tab w:val="left" w:pos="567"/>
        </w:tabs>
        <w:ind w:left="567" w:right="-2" w:hanging="567"/>
        <w:rPr>
          <w:szCs w:val="22"/>
        </w:rPr>
      </w:pPr>
      <w:r w:rsidRPr="00FD373F">
        <w:rPr>
          <w:szCs w:val="22"/>
        </w:rPr>
        <w:t>H</w:t>
      </w:r>
      <w:r w:rsidR="00FC3DF6" w:rsidRPr="00FD373F">
        <w:rPr>
          <w:szCs w:val="22"/>
        </w:rPr>
        <w:t>asmenés</w:t>
      </w:r>
    </w:p>
    <w:p w14:paraId="2A0A44F4" w14:textId="77777777" w:rsidR="00D32539" w:rsidRPr="008E1F51" w:rsidRDefault="00603051" w:rsidP="0082413F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603051">
        <w:rPr>
          <w:szCs w:val="22"/>
        </w:rPr>
        <w:t xml:space="preserve">Puffadás </w:t>
      </w:r>
      <w:r w:rsidR="00D32539" w:rsidRPr="00FD373F">
        <w:rPr>
          <w:szCs w:val="22"/>
        </w:rPr>
        <w:t>(</w:t>
      </w:r>
      <w:r w:rsidR="006F1FE4">
        <w:rPr>
          <w:szCs w:val="22"/>
        </w:rPr>
        <w:t xml:space="preserve">túlzott mennyiségű </w:t>
      </w:r>
      <w:r w:rsidR="00D32539" w:rsidRPr="008E1F51">
        <w:rPr>
          <w:szCs w:val="22"/>
        </w:rPr>
        <w:t>gáz</w:t>
      </w:r>
      <w:r w:rsidR="006F1FE4">
        <w:rPr>
          <w:szCs w:val="22"/>
        </w:rPr>
        <w:t xml:space="preserve"> a belekben</w:t>
      </w:r>
      <w:r w:rsidR="00D32539" w:rsidRPr="008E1F51">
        <w:rPr>
          <w:szCs w:val="22"/>
        </w:rPr>
        <w:t>)</w:t>
      </w:r>
    </w:p>
    <w:p w14:paraId="67040647" w14:textId="77777777" w:rsidR="00FC3DF6" w:rsidRPr="006F1FE4" w:rsidRDefault="00295FE3" w:rsidP="0082413F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6F1FE4">
        <w:rPr>
          <w:szCs w:val="22"/>
        </w:rPr>
        <w:t>F</w:t>
      </w:r>
      <w:r w:rsidR="00D32539" w:rsidRPr="006F1FE4">
        <w:rPr>
          <w:szCs w:val="22"/>
        </w:rPr>
        <w:t>áradtság</w:t>
      </w:r>
    </w:p>
    <w:p w14:paraId="2071B021" w14:textId="77777777" w:rsidR="00531487" w:rsidRPr="006F1FE4" w:rsidRDefault="00295FE3" w:rsidP="0082413F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bCs/>
          <w:noProof/>
          <w:szCs w:val="22"/>
        </w:rPr>
      </w:pPr>
      <w:r w:rsidRPr="006F1FE4">
        <w:rPr>
          <w:szCs w:val="22"/>
        </w:rPr>
        <w:t>B</w:t>
      </w:r>
      <w:r w:rsidR="00700DF8" w:rsidRPr="006F1FE4">
        <w:rPr>
          <w:szCs w:val="22"/>
        </w:rPr>
        <w:t>izonyos májfunkciós laboratóriumi értékek (</w:t>
      </w:r>
      <w:proofErr w:type="spellStart"/>
      <w:r w:rsidR="00700DF8" w:rsidRPr="006F1FE4">
        <w:rPr>
          <w:szCs w:val="22"/>
        </w:rPr>
        <w:t>transzamináz</w:t>
      </w:r>
      <w:r w:rsidR="00603051">
        <w:rPr>
          <w:szCs w:val="22"/>
        </w:rPr>
        <w:t>ok</w:t>
      </w:r>
      <w:proofErr w:type="spellEnd"/>
      <w:r w:rsidR="00700DF8" w:rsidRPr="006F1FE4">
        <w:rPr>
          <w:szCs w:val="22"/>
        </w:rPr>
        <w:t xml:space="preserve">) </w:t>
      </w:r>
      <w:r w:rsidR="00BF1646" w:rsidRPr="006F1FE4">
        <w:rPr>
          <w:szCs w:val="22"/>
        </w:rPr>
        <w:t>emelkedése</w:t>
      </w:r>
    </w:p>
    <w:p w14:paraId="447EAFC4" w14:textId="77777777" w:rsidR="00FC3DF6" w:rsidRPr="006F1FE4" w:rsidRDefault="00FC3DF6" w:rsidP="0082413F">
      <w:pPr>
        <w:tabs>
          <w:tab w:val="left" w:pos="567"/>
        </w:tabs>
        <w:ind w:left="720" w:right="-2"/>
        <w:rPr>
          <w:bCs/>
          <w:noProof/>
          <w:szCs w:val="22"/>
        </w:rPr>
      </w:pPr>
    </w:p>
    <w:p w14:paraId="4B29BA82" w14:textId="77777777" w:rsidR="00AA273E" w:rsidRPr="009E417D" w:rsidRDefault="00AA273E" w:rsidP="0082413F">
      <w:pPr>
        <w:tabs>
          <w:tab w:val="left" w:pos="567"/>
        </w:tabs>
        <w:rPr>
          <w:b/>
          <w:bCs/>
          <w:noProof/>
          <w:szCs w:val="22"/>
        </w:rPr>
      </w:pPr>
      <w:r w:rsidRPr="00761315">
        <w:rPr>
          <w:b/>
          <w:bCs/>
          <w:noProof/>
          <w:szCs w:val="22"/>
        </w:rPr>
        <w:t xml:space="preserve">Nem gyakori </w:t>
      </w:r>
      <w:r w:rsidRPr="009E417D">
        <w:rPr>
          <w:b/>
          <w:iCs/>
          <w:noProof/>
          <w:szCs w:val="22"/>
        </w:rPr>
        <w:t>(</w:t>
      </w:r>
      <w:r w:rsidR="00D160A0" w:rsidRPr="009E417D">
        <w:rPr>
          <w:b/>
          <w:iCs/>
          <w:noProof/>
          <w:szCs w:val="22"/>
        </w:rPr>
        <w:t>100-ból legfeljebb 1</w:t>
      </w:r>
      <w:r w:rsidR="00DC2BA5" w:rsidRPr="00DC2BA5">
        <w:rPr>
          <w:b/>
          <w:iCs/>
          <w:noProof/>
          <w:szCs w:val="22"/>
        </w:rPr>
        <w:t> </w:t>
      </w:r>
      <w:r w:rsidR="00D160A0" w:rsidRPr="009E417D">
        <w:rPr>
          <w:b/>
          <w:iCs/>
          <w:noProof/>
          <w:szCs w:val="22"/>
        </w:rPr>
        <w:t>beteget érinthet</w:t>
      </w:r>
      <w:r w:rsidRPr="009E417D">
        <w:rPr>
          <w:b/>
          <w:iCs/>
          <w:noProof/>
          <w:szCs w:val="22"/>
        </w:rPr>
        <w:t>)</w:t>
      </w:r>
      <w:r w:rsidR="006D1F04">
        <w:rPr>
          <w:b/>
          <w:iCs/>
          <w:noProof/>
          <w:szCs w:val="22"/>
        </w:rPr>
        <w:t>:</w:t>
      </w:r>
    </w:p>
    <w:p w14:paraId="1AE4F1EF" w14:textId="77777777" w:rsidR="00AA273E" w:rsidRPr="00B15F46" w:rsidRDefault="003611F7" w:rsidP="0082413F">
      <w:pPr>
        <w:numPr>
          <w:ilvl w:val="0"/>
          <w:numId w:val="24"/>
        </w:numPr>
        <w:tabs>
          <w:tab w:val="left" w:pos="567"/>
        </w:tabs>
        <w:ind w:left="567" w:hanging="567"/>
        <w:rPr>
          <w:noProof/>
          <w:szCs w:val="22"/>
        </w:rPr>
      </w:pPr>
      <w:r w:rsidRPr="00B15F46">
        <w:rPr>
          <w:noProof/>
          <w:szCs w:val="22"/>
        </w:rPr>
        <w:t>Bőrkiütés, v</w:t>
      </w:r>
      <w:r w:rsidR="00AA273E" w:rsidRPr="00B15F46">
        <w:rPr>
          <w:noProof/>
          <w:szCs w:val="22"/>
        </w:rPr>
        <w:t>iszketés</w:t>
      </w:r>
      <w:r w:rsidRPr="00B15F46">
        <w:rPr>
          <w:noProof/>
          <w:szCs w:val="22"/>
        </w:rPr>
        <w:t>, c</w:t>
      </w:r>
      <w:r w:rsidR="00AA273E" w:rsidRPr="00B15F46">
        <w:rPr>
          <w:noProof/>
          <w:szCs w:val="22"/>
        </w:rPr>
        <w:t>salánkiütés</w:t>
      </w:r>
    </w:p>
    <w:p w14:paraId="5C221618" w14:textId="77777777" w:rsidR="00BF1646" w:rsidRPr="00B15F46" w:rsidRDefault="00295FE3" w:rsidP="0082413F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B15F46">
        <w:rPr>
          <w:szCs w:val="22"/>
        </w:rPr>
        <w:t>B</w:t>
      </w:r>
      <w:r w:rsidR="00700DF8" w:rsidRPr="00B15F46">
        <w:rPr>
          <w:szCs w:val="22"/>
        </w:rPr>
        <w:t xml:space="preserve">izonyos izomfunkciós laboratóriumi értékek (CK) szintjének </w:t>
      </w:r>
      <w:r w:rsidR="00BF1646" w:rsidRPr="00B15F46">
        <w:rPr>
          <w:szCs w:val="22"/>
        </w:rPr>
        <w:t>emelkedése</w:t>
      </w:r>
    </w:p>
    <w:p w14:paraId="22B6805F" w14:textId="77777777" w:rsidR="00700DF8" w:rsidRPr="00FD373F" w:rsidRDefault="00295FE3" w:rsidP="0082413F">
      <w:pPr>
        <w:pStyle w:val="llb"/>
        <w:numPr>
          <w:ilvl w:val="0"/>
          <w:numId w:val="24"/>
        </w:numPr>
        <w:tabs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FD373F">
        <w:rPr>
          <w:szCs w:val="22"/>
        </w:rPr>
        <w:t>K</w:t>
      </w:r>
      <w:r w:rsidR="00700DF8" w:rsidRPr="00FD373F">
        <w:rPr>
          <w:szCs w:val="22"/>
        </w:rPr>
        <w:t>öhögés</w:t>
      </w:r>
    </w:p>
    <w:p w14:paraId="4E677455" w14:textId="77777777" w:rsidR="00700DF8" w:rsidRPr="00FD373F" w:rsidRDefault="00295FE3" w:rsidP="0082413F">
      <w:pPr>
        <w:pStyle w:val="llb"/>
        <w:numPr>
          <w:ilvl w:val="0"/>
          <w:numId w:val="24"/>
        </w:numPr>
        <w:tabs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FD373F">
        <w:rPr>
          <w:szCs w:val="22"/>
        </w:rPr>
        <w:t>E</w:t>
      </w:r>
      <w:r w:rsidR="00700DF8" w:rsidRPr="00FD373F">
        <w:rPr>
          <w:szCs w:val="22"/>
        </w:rPr>
        <w:t>mésztési zavarok</w:t>
      </w:r>
    </w:p>
    <w:p w14:paraId="71E6C714" w14:textId="77777777" w:rsidR="00700DF8" w:rsidRPr="00FD373F" w:rsidRDefault="00295FE3" w:rsidP="0082413F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FD373F">
        <w:rPr>
          <w:szCs w:val="22"/>
        </w:rPr>
        <w:t>G</w:t>
      </w:r>
      <w:r w:rsidR="00700DF8" w:rsidRPr="00FD373F">
        <w:rPr>
          <w:szCs w:val="22"/>
        </w:rPr>
        <w:t>yomorégés</w:t>
      </w:r>
    </w:p>
    <w:p w14:paraId="3D70412D" w14:textId="77777777" w:rsidR="00700DF8" w:rsidRPr="00983E96" w:rsidRDefault="00295FE3" w:rsidP="0082413F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983E96">
        <w:rPr>
          <w:iCs/>
          <w:noProof/>
          <w:szCs w:val="22"/>
        </w:rPr>
        <w:t>Í</w:t>
      </w:r>
      <w:r w:rsidR="00700DF8" w:rsidRPr="00983E96">
        <w:rPr>
          <w:iCs/>
          <w:noProof/>
          <w:szCs w:val="22"/>
        </w:rPr>
        <w:t>zületi fájdalom</w:t>
      </w:r>
    </w:p>
    <w:p w14:paraId="16813F61" w14:textId="77777777" w:rsidR="00700DF8" w:rsidRPr="00F7358C" w:rsidRDefault="00295FE3" w:rsidP="0082413F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F7358C">
        <w:rPr>
          <w:iCs/>
          <w:noProof/>
          <w:szCs w:val="22"/>
        </w:rPr>
        <w:t>I</w:t>
      </w:r>
      <w:r w:rsidR="00700DF8" w:rsidRPr="00F7358C">
        <w:rPr>
          <w:iCs/>
          <w:noProof/>
          <w:szCs w:val="22"/>
        </w:rPr>
        <w:t>zomgörcsök</w:t>
      </w:r>
    </w:p>
    <w:p w14:paraId="77693285" w14:textId="77777777" w:rsidR="00700DF8" w:rsidRPr="00F7358C" w:rsidRDefault="00295FE3" w:rsidP="0082413F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F7358C">
        <w:rPr>
          <w:iCs/>
          <w:noProof/>
          <w:szCs w:val="22"/>
        </w:rPr>
        <w:t>N</w:t>
      </w:r>
      <w:r w:rsidR="00700DF8" w:rsidRPr="00F7358C">
        <w:rPr>
          <w:iCs/>
          <w:noProof/>
          <w:szCs w:val="22"/>
        </w:rPr>
        <w:t>yakfájdalom</w:t>
      </w:r>
    </w:p>
    <w:p w14:paraId="19C400B2" w14:textId="77777777" w:rsidR="00700DF8" w:rsidRPr="00F7358C" w:rsidRDefault="00295FE3" w:rsidP="0082413F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F7358C">
        <w:rPr>
          <w:iCs/>
          <w:noProof/>
          <w:szCs w:val="22"/>
        </w:rPr>
        <w:t>C</w:t>
      </w:r>
      <w:r w:rsidR="00700DF8" w:rsidRPr="00F7358C">
        <w:rPr>
          <w:iCs/>
          <w:noProof/>
          <w:szCs w:val="22"/>
        </w:rPr>
        <w:t>sökkent étvágy</w:t>
      </w:r>
    </w:p>
    <w:p w14:paraId="0F5B6131" w14:textId="77777777" w:rsidR="00700DF8" w:rsidRPr="0010508B" w:rsidRDefault="00295FE3" w:rsidP="0082413F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F7358C">
        <w:rPr>
          <w:iCs/>
          <w:noProof/>
          <w:szCs w:val="22"/>
        </w:rPr>
        <w:t>F</w:t>
      </w:r>
      <w:r w:rsidR="00700DF8" w:rsidRPr="0010508B">
        <w:rPr>
          <w:iCs/>
          <w:noProof/>
          <w:szCs w:val="22"/>
        </w:rPr>
        <w:t>ájdalom</w:t>
      </w:r>
    </w:p>
    <w:p w14:paraId="3FAC54F1" w14:textId="77777777" w:rsidR="00700DF8" w:rsidRPr="0010508B" w:rsidRDefault="00295FE3" w:rsidP="0082413F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10508B">
        <w:rPr>
          <w:iCs/>
          <w:noProof/>
          <w:szCs w:val="22"/>
        </w:rPr>
        <w:t>M</w:t>
      </w:r>
      <w:r w:rsidR="00700DF8" w:rsidRPr="0010508B">
        <w:rPr>
          <w:iCs/>
          <w:noProof/>
          <w:szCs w:val="22"/>
        </w:rPr>
        <w:t>ellkasi fájdalom</w:t>
      </w:r>
    </w:p>
    <w:p w14:paraId="5143679C" w14:textId="77777777" w:rsidR="00700DF8" w:rsidRPr="0010508B" w:rsidRDefault="00295FE3" w:rsidP="0082413F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10508B">
        <w:rPr>
          <w:iCs/>
          <w:noProof/>
          <w:szCs w:val="22"/>
        </w:rPr>
        <w:t>H</w:t>
      </w:r>
      <w:r w:rsidR="00700DF8" w:rsidRPr="0010508B">
        <w:rPr>
          <w:iCs/>
          <w:noProof/>
          <w:szCs w:val="22"/>
        </w:rPr>
        <w:t>őhullámok</w:t>
      </w:r>
    </w:p>
    <w:p w14:paraId="21EA9F25" w14:textId="77777777" w:rsidR="006E0277" w:rsidRPr="000101FB" w:rsidRDefault="00295FE3" w:rsidP="0082413F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10508B">
        <w:rPr>
          <w:iCs/>
          <w:noProof/>
          <w:szCs w:val="22"/>
        </w:rPr>
        <w:t>M</w:t>
      </w:r>
      <w:r w:rsidR="00700DF8" w:rsidRPr="00A16196">
        <w:rPr>
          <w:iCs/>
          <w:noProof/>
          <w:szCs w:val="22"/>
        </w:rPr>
        <w:t>agas vérnyomás</w:t>
      </w:r>
    </w:p>
    <w:p w14:paraId="40E80F41" w14:textId="77777777" w:rsidR="00700DF8" w:rsidRPr="00FD373F" w:rsidRDefault="00295FE3" w:rsidP="0082413F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EB4B99">
        <w:rPr>
          <w:szCs w:val="22"/>
        </w:rPr>
        <w:t>B</w:t>
      </w:r>
      <w:r w:rsidR="00700DF8" w:rsidRPr="00EB4B99">
        <w:rPr>
          <w:szCs w:val="22"/>
        </w:rPr>
        <w:t>izsergő érzés</w:t>
      </w:r>
    </w:p>
    <w:p w14:paraId="219E0F06" w14:textId="77777777" w:rsidR="00700DF8" w:rsidRPr="00FD373F" w:rsidRDefault="00295FE3" w:rsidP="0082413F">
      <w:pPr>
        <w:pStyle w:val="llb"/>
        <w:numPr>
          <w:ilvl w:val="0"/>
          <w:numId w:val="18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FD373F">
        <w:rPr>
          <w:szCs w:val="22"/>
        </w:rPr>
        <w:t>S</w:t>
      </w:r>
      <w:r w:rsidR="00700DF8" w:rsidRPr="00FD373F">
        <w:rPr>
          <w:szCs w:val="22"/>
        </w:rPr>
        <w:t>zájszárazság</w:t>
      </w:r>
    </w:p>
    <w:p w14:paraId="47B32DEC" w14:textId="77777777" w:rsidR="00700DF8" w:rsidRPr="00B15F46" w:rsidRDefault="00295FE3" w:rsidP="0082413F">
      <w:pPr>
        <w:pStyle w:val="llb"/>
        <w:numPr>
          <w:ilvl w:val="0"/>
          <w:numId w:val="18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FD373F">
        <w:rPr>
          <w:szCs w:val="22"/>
        </w:rPr>
        <w:t>G</w:t>
      </w:r>
      <w:r w:rsidR="00700DF8" w:rsidRPr="00FD373F">
        <w:rPr>
          <w:szCs w:val="22"/>
        </w:rPr>
        <w:t>yomornyálkahártya</w:t>
      </w:r>
      <w:r w:rsidR="00B15F46">
        <w:rPr>
          <w:szCs w:val="22"/>
        </w:rPr>
        <w:t>-</w:t>
      </w:r>
      <w:r w:rsidR="00700DF8" w:rsidRPr="00B15F46">
        <w:rPr>
          <w:szCs w:val="22"/>
        </w:rPr>
        <w:t>gyulladás</w:t>
      </w:r>
    </w:p>
    <w:p w14:paraId="3FF5A148" w14:textId="77777777" w:rsidR="00700DF8" w:rsidRPr="00B15F46" w:rsidRDefault="00295FE3" w:rsidP="0082413F">
      <w:pPr>
        <w:pStyle w:val="llb"/>
        <w:numPr>
          <w:ilvl w:val="0"/>
          <w:numId w:val="18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B15F46">
        <w:rPr>
          <w:szCs w:val="22"/>
        </w:rPr>
        <w:t>H</w:t>
      </w:r>
      <w:r w:rsidR="00700DF8" w:rsidRPr="00B15F46">
        <w:rPr>
          <w:szCs w:val="22"/>
        </w:rPr>
        <w:t>átfájdalom</w:t>
      </w:r>
    </w:p>
    <w:p w14:paraId="4D392C3C" w14:textId="77777777" w:rsidR="00700DF8" w:rsidRPr="00FD373F" w:rsidRDefault="00295FE3" w:rsidP="0082413F">
      <w:pPr>
        <w:pStyle w:val="llb"/>
        <w:numPr>
          <w:ilvl w:val="0"/>
          <w:numId w:val="18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FD373F">
        <w:rPr>
          <w:szCs w:val="22"/>
        </w:rPr>
        <w:t>I</w:t>
      </w:r>
      <w:r w:rsidR="00700DF8" w:rsidRPr="00FD373F">
        <w:rPr>
          <w:szCs w:val="22"/>
        </w:rPr>
        <w:t>zomgyengeség</w:t>
      </w:r>
    </w:p>
    <w:p w14:paraId="2562D4E9" w14:textId="77777777" w:rsidR="00700DF8" w:rsidRPr="00FD373F" w:rsidRDefault="00295FE3" w:rsidP="0082413F">
      <w:pPr>
        <w:pStyle w:val="llb"/>
        <w:numPr>
          <w:ilvl w:val="0"/>
          <w:numId w:val="18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FD373F">
        <w:rPr>
          <w:szCs w:val="22"/>
        </w:rPr>
        <w:t>L</w:t>
      </w:r>
      <w:r w:rsidR="00700DF8" w:rsidRPr="00FD373F">
        <w:rPr>
          <w:szCs w:val="22"/>
        </w:rPr>
        <w:t>ábak és kezek fájdalma</w:t>
      </w:r>
    </w:p>
    <w:p w14:paraId="5B8EC3B0" w14:textId="77777777" w:rsidR="00700DF8" w:rsidRPr="00FD373F" w:rsidRDefault="00295FE3" w:rsidP="0082413F">
      <w:pPr>
        <w:pStyle w:val="llb"/>
        <w:numPr>
          <w:ilvl w:val="0"/>
          <w:numId w:val="18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/>
          <w:iCs/>
          <w:noProof/>
          <w:szCs w:val="22"/>
        </w:rPr>
      </w:pPr>
      <w:r w:rsidRPr="00FD373F">
        <w:rPr>
          <w:szCs w:val="22"/>
        </w:rPr>
        <w:t>V</w:t>
      </w:r>
      <w:r w:rsidR="00700DF8" w:rsidRPr="00FD373F">
        <w:rPr>
          <w:szCs w:val="22"/>
        </w:rPr>
        <w:t xml:space="preserve">izenyő </w:t>
      </w:r>
      <w:r w:rsidR="00FD373F">
        <w:rPr>
          <w:szCs w:val="22"/>
        </w:rPr>
        <w:t>(</w:t>
      </w:r>
      <w:r w:rsidR="00700DF8" w:rsidRPr="00FD373F">
        <w:rPr>
          <w:szCs w:val="22"/>
        </w:rPr>
        <w:t>duzza</w:t>
      </w:r>
      <w:r w:rsidR="00FD373F">
        <w:rPr>
          <w:szCs w:val="22"/>
        </w:rPr>
        <w:t>nat)</w:t>
      </w:r>
      <w:r w:rsidR="00700DF8" w:rsidRPr="00FD373F">
        <w:rPr>
          <w:szCs w:val="22"/>
        </w:rPr>
        <w:t>, különösen a kezeken és a lábakon</w:t>
      </w:r>
    </w:p>
    <w:p w14:paraId="0EF61700" w14:textId="77777777" w:rsidR="00AA273E" w:rsidRPr="00983E96" w:rsidRDefault="00AA273E" w:rsidP="0082413F">
      <w:pPr>
        <w:tabs>
          <w:tab w:val="left" w:pos="567"/>
        </w:tabs>
        <w:rPr>
          <w:noProof/>
          <w:szCs w:val="22"/>
        </w:rPr>
      </w:pPr>
    </w:p>
    <w:p w14:paraId="11DD093C" w14:textId="77777777" w:rsidR="00AA273E" w:rsidRPr="00F7358C" w:rsidRDefault="00AA273E" w:rsidP="0082413F">
      <w:pPr>
        <w:pStyle w:val="llb"/>
        <w:tabs>
          <w:tab w:val="clear" w:pos="4536"/>
          <w:tab w:val="clear" w:pos="9072"/>
          <w:tab w:val="left" w:pos="567"/>
        </w:tabs>
        <w:rPr>
          <w:b/>
          <w:bCs/>
          <w:noProof/>
          <w:szCs w:val="22"/>
        </w:rPr>
      </w:pPr>
      <w:r w:rsidRPr="00F7358C">
        <w:rPr>
          <w:b/>
          <w:bCs/>
          <w:noProof/>
          <w:szCs w:val="22"/>
        </w:rPr>
        <w:t xml:space="preserve">Ritka </w:t>
      </w:r>
      <w:r w:rsidRPr="00F7358C">
        <w:rPr>
          <w:b/>
          <w:iCs/>
          <w:noProof/>
          <w:szCs w:val="22"/>
        </w:rPr>
        <w:t>(</w:t>
      </w:r>
      <w:r w:rsidR="00D160A0" w:rsidRPr="00F7358C">
        <w:rPr>
          <w:b/>
          <w:iCs/>
          <w:noProof/>
          <w:szCs w:val="22"/>
        </w:rPr>
        <w:t>1000-ből legfeljebb 1</w:t>
      </w:r>
      <w:r w:rsidR="00DC2BA5" w:rsidRPr="00DC2BA5">
        <w:rPr>
          <w:b/>
          <w:iCs/>
          <w:noProof/>
          <w:szCs w:val="22"/>
        </w:rPr>
        <w:t> </w:t>
      </w:r>
      <w:r w:rsidR="00D160A0" w:rsidRPr="00F7358C">
        <w:rPr>
          <w:b/>
          <w:iCs/>
          <w:noProof/>
          <w:szCs w:val="22"/>
        </w:rPr>
        <w:t>beteget érinthet</w:t>
      </w:r>
      <w:r w:rsidRPr="00F7358C">
        <w:rPr>
          <w:b/>
          <w:iCs/>
          <w:noProof/>
          <w:szCs w:val="22"/>
        </w:rPr>
        <w:t>)</w:t>
      </w:r>
      <w:r w:rsidRPr="00F7358C">
        <w:rPr>
          <w:b/>
          <w:bCs/>
          <w:noProof/>
          <w:szCs w:val="22"/>
        </w:rPr>
        <w:t>:</w:t>
      </w:r>
    </w:p>
    <w:p w14:paraId="67B7F90B" w14:textId="77777777" w:rsidR="00AA273E" w:rsidRPr="00FD373F" w:rsidRDefault="00295FE3" w:rsidP="0082413F">
      <w:pPr>
        <w:pStyle w:val="llb"/>
        <w:numPr>
          <w:ilvl w:val="0"/>
          <w:numId w:val="25"/>
        </w:numPr>
        <w:tabs>
          <w:tab w:val="clear" w:pos="4536"/>
          <w:tab w:val="clear" w:pos="9072"/>
          <w:tab w:val="left" w:pos="567"/>
        </w:tabs>
        <w:rPr>
          <w:i/>
          <w:iCs/>
          <w:noProof/>
          <w:szCs w:val="22"/>
        </w:rPr>
      </w:pPr>
      <w:r w:rsidRPr="00F7358C">
        <w:rPr>
          <w:noProof/>
          <w:szCs w:val="22"/>
        </w:rPr>
        <w:t>H</w:t>
      </w:r>
      <w:r w:rsidR="007E6B72" w:rsidRPr="00F7358C">
        <w:rPr>
          <w:noProof/>
          <w:szCs w:val="22"/>
        </w:rPr>
        <w:t>asnyálmirigy</w:t>
      </w:r>
      <w:r w:rsidR="00FD373F">
        <w:rPr>
          <w:noProof/>
          <w:szCs w:val="22"/>
        </w:rPr>
        <w:t>-</w:t>
      </w:r>
      <w:r w:rsidR="007E6B72" w:rsidRPr="00FD373F">
        <w:rPr>
          <w:noProof/>
          <w:szCs w:val="22"/>
        </w:rPr>
        <w:t xml:space="preserve">gyulladás, mely </w:t>
      </w:r>
      <w:r w:rsidR="006A2BBA" w:rsidRPr="00FD373F">
        <w:rPr>
          <w:noProof/>
          <w:szCs w:val="22"/>
        </w:rPr>
        <w:t xml:space="preserve">erős </w:t>
      </w:r>
      <w:r w:rsidR="00AA273E" w:rsidRPr="00FD373F">
        <w:rPr>
          <w:noProof/>
          <w:szCs w:val="22"/>
        </w:rPr>
        <w:t>hasi fájdalm</w:t>
      </w:r>
      <w:r w:rsidR="007E6B72" w:rsidRPr="00FD373F">
        <w:rPr>
          <w:noProof/>
          <w:szCs w:val="22"/>
        </w:rPr>
        <w:t xml:space="preserve">at okoz, </w:t>
      </w:r>
      <w:r w:rsidR="006A2BBA" w:rsidRPr="00FD373F">
        <w:rPr>
          <w:szCs w:val="22"/>
        </w:rPr>
        <w:t>amely a hátba sugározhat</w:t>
      </w:r>
    </w:p>
    <w:p w14:paraId="17DA0852" w14:textId="77777777" w:rsidR="00426239" w:rsidRPr="00FD373F" w:rsidRDefault="00426239" w:rsidP="0082413F">
      <w:pPr>
        <w:pStyle w:val="llb"/>
        <w:numPr>
          <w:ilvl w:val="0"/>
          <w:numId w:val="25"/>
        </w:numPr>
        <w:tabs>
          <w:tab w:val="clear" w:pos="4536"/>
          <w:tab w:val="clear" w:pos="9072"/>
          <w:tab w:val="left" w:pos="567"/>
        </w:tabs>
        <w:rPr>
          <w:i/>
          <w:iCs/>
          <w:noProof/>
          <w:szCs w:val="22"/>
        </w:rPr>
      </w:pPr>
      <w:r w:rsidRPr="00FD373F">
        <w:rPr>
          <w:noProof/>
          <w:szCs w:val="22"/>
        </w:rPr>
        <w:t>Vérlemezkeszám</w:t>
      </w:r>
      <w:r w:rsidR="00FD373F">
        <w:rPr>
          <w:noProof/>
          <w:szCs w:val="22"/>
        </w:rPr>
        <w:t>-</w:t>
      </w:r>
      <w:r w:rsidRPr="00FD373F">
        <w:rPr>
          <w:noProof/>
          <w:szCs w:val="22"/>
        </w:rPr>
        <w:t>csökkenés</w:t>
      </w:r>
    </w:p>
    <w:p w14:paraId="227DE5CB" w14:textId="77777777" w:rsidR="00AA273E" w:rsidRPr="00FD373F" w:rsidRDefault="00AA273E" w:rsidP="0082413F">
      <w:pPr>
        <w:pStyle w:val="llb"/>
        <w:tabs>
          <w:tab w:val="clear" w:pos="4536"/>
          <w:tab w:val="clear" w:pos="9072"/>
          <w:tab w:val="left" w:pos="567"/>
        </w:tabs>
        <w:rPr>
          <w:noProof/>
          <w:szCs w:val="22"/>
        </w:rPr>
      </w:pPr>
    </w:p>
    <w:p w14:paraId="52E55278" w14:textId="77777777" w:rsidR="00AA273E" w:rsidRPr="00F7358C" w:rsidRDefault="00AA273E" w:rsidP="0082413F">
      <w:pPr>
        <w:pStyle w:val="llb"/>
        <w:keepNext/>
        <w:tabs>
          <w:tab w:val="clear" w:pos="4536"/>
          <w:tab w:val="clear" w:pos="9072"/>
          <w:tab w:val="left" w:pos="567"/>
        </w:tabs>
        <w:rPr>
          <w:b/>
          <w:bCs/>
          <w:noProof/>
          <w:szCs w:val="22"/>
        </w:rPr>
      </w:pPr>
      <w:r w:rsidRPr="00983E96">
        <w:rPr>
          <w:b/>
          <w:bCs/>
          <w:noProof/>
          <w:szCs w:val="22"/>
        </w:rPr>
        <w:t xml:space="preserve">Nagyon ritka </w:t>
      </w:r>
      <w:r w:rsidRPr="00983E96">
        <w:rPr>
          <w:b/>
          <w:iCs/>
          <w:noProof/>
          <w:szCs w:val="22"/>
        </w:rPr>
        <w:t>(10</w:t>
      </w:r>
      <w:r w:rsidR="00983E96">
        <w:rPr>
          <w:b/>
          <w:iCs/>
          <w:noProof/>
          <w:szCs w:val="22"/>
        </w:rPr>
        <w:t> </w:t>
      </w:r>
      <w:r w:rsidRPr="00983E96">
        <w:rPr>
          <w:b/>
          <w:iCs/>
          <w:noProof/>
          <w:szCs w:val="22"/>
        </w:rPr>
        <w:t>000</w:t>
      </w:r>
      <w:r w:rsidR="00DE71A0" w:rsidRPr="00983E96">
        <w:rPr>
          <w:b/>
          <w:iCs/>
          <w:noProof/>
          <w:szCs w:val="22"/>
        </w:rPr>
        <w:t>-</w:t>
      </w:r>
      <w:r w:rsidRPr="00983E96">
        <w:rPr>
          <w:b/>
          <w:iCs/>
          <w:noProof/>
          <w:szCs w:val="22"/>
        </w:rPr>
        <w:t>b</w:t>
      </w:r>
      <w:r w:rsidR="00C50C76" w:rsidRPr="00983E96">
        <w:rPr>
          <w:b/>
          <w:iCs/>
          <w:noProof/>
          <w:szCs w:val="22"/>
        </w:rPr>
        <w:t>ől</w:t>
      </w:r>
      <w:r w:rsidRPr="00983E96">
        <w:rPr>
          <w:b/>
          <w:iCs/>
          <w:noProof/>
          <w:szCs w:val="22"/>
        </w:rPr>
        <w:t xml:space="preserve"> </w:t>
      </w:r>
      <w:r w:rsidR="00D160A0" w:rsidRPr="00983E96">
        <w:rPr>
          <w:b/>
          <w:iCs/>
          <w:noProof/>
          <w:szCs w:val="22"/>
        </w:rPr>
        <w:t xml:space="preserve">legfeljebb </w:t>
      </w:r>
      <w:r w:rsidRPr="00983E96">
        <w:rPr>
          <w:b/>
          <w:iCs/>
          <w:noProof/>
          <w:szCs w:val="22"/>
        </w:rPr>
        <w:t>1</w:t>
      </w:r>
      <w:r w:rsidR="00DC2BA5" w:rsidRPr="00DC2BA5">
        <w:rPr>
          <w:b/>
          <w:iCs/>
          <w:noProof/>
          <w:szCs w:val="22"/>
        </w:rPr>
        <w:t> </w:t>
      </w:r>
      <w:r w:rsidR="00C50C76" w:rsidRPr="00983E96">
        <w:rPr>
          <w:b/>
          <w:iCs/>
          <w:noProof/>
          <w:szCs w:val="22"/>
        </w:rPr>
        <w:t>b</w:t>
      </w:r>
      <w:r w:rsidRPr="00983E96">
        <w:rPr>
          <w:b/>
          <w:iCs/>
          <w:noProof/>
          <w:szCs w:val="22"/>
        </w:rPr>
        <w:t>ete</w:t>
      </w:r>
      <w:r w:rsidR="00C50C76" w:rsidRPr="00983E96">
        <w:rPr>
          <w:b/>
          <w:iCs/>
          <w:noProof/>
          <w:szCs w:val="22"/>
        </w:rPr>
        <w:t>get érinthet</w:t>
      </w:r>
      <w:r w:rsidRPr="00983E96">
        <w:rPr>
          <w:b/>
          <w:iCs/>
          <w:noProof/>
          <w:szCs w:val="22"/>
        </w:rPr>
        <w:t>)</w:t>
      </w:r>
      <w:r w:rsidRPr="00F7358C">
        <w:rPr>
          <w:b/>
          <w:bCs/>
          <w:noProof/>
          <w:szCs w:val="22"/>
        </w:rPr>
        <w:t>:</w:t>
      </w:r>
    </w:p>
    <w:p w14:paraId="4299A880" w14:textId="77777777" w:rsidR="00EC1DF8" w:rsidRPr="00F7358C" w:rsidRDefault="00EC1DF8" w:rsidP="0082413F">
      <w:pPr>
        <w:numPr>
          <w:ilvl w:val="0"/>
          <w:numId w:val="26"/>
        </w:numPr>
        <w:tabs>
          <w:tab w:val="left" w:pos="567"/>
        </w:tabs>
        <w:rPr>
          <w:noProof/>
          <w:szCs w:val="22"/>
        </w:rPr>
      </w:pPr>
      <w:r w:rsidRPr="00F7358C">
        <w:rPr>
          <w:noProof/>
          <w:szCs w:val="22"/>
        </w:rPr>
        <w:t>Sárgaság (a bőr és a szem</w:t>
      </w:r>
      <w:r w:rsidR="004C0473" w:rsidRPr="00F7358C">
        <w:rPr>
          <w:noProof/>
          <w:szCs w:val="22"/>
        </w:rPr>
        <w:t>e</w:t>
      </w:r>
      <w:r w:rsidR="00DE71A0" w:rsidRPr="00F7358C">
        <w:rPr>
          <w:noProof/>
          <w:szCs w:val="22"/>
        </w:rPr>
        <w:t>k</w:t>
      </w:r>
      <w:r w:rsidRPr="00F7358C">
        <w:rPr>
          <w:noProof/>
          <w:szCs w:val="22"/>
        </w:rPr>
        <w:t xml:space="preserve"> sárgás elsz</w:t>
      </w:r>
      <w:r w:rsidR="006A2BBA" w:rsidRPr="00F7358C">
        <w:rPr>
          <w:noProof/>
          <w:szCs w:val="22"/>
        </w:rPr>
        <w:t>í</w:t>
      </w:r>
      <w:r w:rsidRPr="00F7358C">
        <w:rPr>
          <w:noProof/>
          <w:szCs w:val="22"/>
        </w:rPr>
        <w:t>neződése)</w:t>
      </w:r>
    </w:p>
    <w:p w14:paraId="1BE2075A" w14:textId="77777777" w:rsidR="00EC1DF8" w:rsidRPr="0010508B" w:rsidRDefault="00EC1DF8" w:rsidP="0082413F">
      <w:pPr>
        <w:numPr>
          <w:ilvl w:val="0"/>
          <w:numId w:val="26"/>
        </w:numPr>
        <w:tabs>
          <w:tab w:val="left" w:pos="567"/>
        </w:tabs>
        <w:rPr>
          <w:noProof/>
          <w:szCs w:val="22"/>
        </w:rPr>
      </w:pPr>
      <w:r w:rsidRPr="0010508B">
        <w:rPr>
          <w:noProof/>
          <w:szCs w:val="22"/>
        </w:rPr>
        <w:t>Májgyulladás (hepatitisz)</w:t>
      </w:r>
    </w:p>
    <w:p w14:paraId="4940BACC" w14:textId="77777777" w:rsidR="00D953FA" w:rsidRPr="0010508B" w:rsidRDefault="00DE71A0" w:rsidP="0082413F">
      <w:pPr>
        <w:numPr>
          <w:ilvl w:val="0"/>
          <w:numId w:val="26"/>
        </w:numPr>
        <w:tabs>
          <w:tab w:val="left" w:pos="567"/>
        </w:tabs>
        <w:rPr>
          <w:noProof/>
          <w:szCs w:val="22"/>
        </w:rPr>
      </w:pPr>
      <w:r w:rsidRPr="0010508B">
        <w:rPr>
          <w:noProof/>
          <w:szCs w:val="22"/>
        </w:rPr>
        <w:t>Vér megjelenése a</w:t>
      </w:r>
      <w:r w:rsidR="00D953FA" w:rsidRPr="0010508B">
        <w:rPr>
          <w:noProof/>
          <w:szCs w:val="22"/>
        </w:rPr>
        <w:t xml:space="preserve"> vizeletben</w:t>
      </w:r>
    </w:p>
    <w:p w14:paraId="534AF94D" w14:textId="77777777" w:rsidR="00AA273E" w:rsidRPr="0010508B" w:rsidRDefault="00DE71A0" w:rsidP="0082413F">
      <w:pPr>
        <w:numPr>
          <w:ilvl w:val="0"/>
          <w:numId w:val="26"/>
        </w:numPr>
        <w:tabs>
          <w:tab w:val="left" w:pos="567"/>
        </w:tabs>
        <w:rPr>
          <w:noProof/>
          <w:szCs w:val="22"/>
        </w:rPr>
      </w:pPr>
      <w:r w:rsidRPr="0010508B">
        <w:rPr>
          <w:noProof/>
          <w:szCs w:val="22"/>
        </w:rPr>
        <w:t>A</w:t>
      </w:r>
      <w:r w:rsidR="00AA273E" w:rsidRPr="0010508B">
        <w:rPr>
          <w:noProof/>
          <w:szCs w:val="22"/>
        </w:rPr>
        <w:t xml:space="preserve"> k</w:t>
      </w:r>
      <w:r w:rsidR="00D953FA" w:rsidRPr="0010508B">
        <w:rPr>
          <w:noProof/>
          <w:szCs w:val="22"/>
        </w:rPr>
        <w:t>aron</w:t>
      </w:r>
      <w:r w:rsidR="00AA273E" w:rsidRPr="0010508B">
        <w:rPr>
          <w:noProof/>
          <w:szCs w:val="22"/>
        </w:rPr>
        <w:t xml:space="preserve"> és lábon </w:t>
      </w:r>
      <w:r w:rsidRPr="0010508B">
        <w:rPr>
          <w:noProof/>
          <w:szCs w:val="22"/>
        </w:rPr>
        <w:t xml:space="preserve">jelentkező idegi eredetű tünetek </w:t>
      </w:r>
      <w:r w:rsidR="00AA273E" w:rsidRPr="0010508B">
        <w:rPr>
          <w:noProof/>
          <w:szCs w:val="22"/>
        </w:rPr>
        <w:t>(</w:t>
      </w:r>
      <w:r w:rsidR="00D953FA" w:rsidRPr="0010508B">
        <w:rPr>
          <w:noProof/>
          <w:szCs w:val="22"/>
        </w:rPr>
        <w:t xml:space="preserve">mint </w:t>
      </w:r>
      <w:bookmarkStart w:id="3" w:name="_Hlk75248468"/>
      <w:r w:rsidR="00DC75D0">
        <w:rPr>
          <w:noProof/>
          <w:szCs w:val="22"/>
        </w:rPr>
        <w:t>például</w:t>
      </w:r>
      <w:bookmarkEnd w:id="3"/>
      <w:r w:rsidR="00AA273E" w:rsidRPr="0010508B">
        <w:rPr>
          <w:noProof/>
          <w:szCs w:val="22"/>
        </w:rPr>
        <w:t xml:space="preserve"> zsibbadás)</w:t>
      </w:r>
    </w:p>
    <w:p w14:paraId="7E4AECF7" w14:textId="77777777" w:rsidR="004327E8" w:rsidRPr="000101FB" w:rsidRDefault="00D953FA" w:rsidP="0082413F">
      <w:pPr>
        <w:pStyle w:val="llb"/>
        <w:numPr>
          <w:ilvl w:val="0"/>
          <w:numId w:val="26"/>
        </w:numPr>
        <w:tabs>
          <w:tab w:val="clear" w:pos="4536"/>
          <w:tab w:val="clear" w:pos="9072"/>
          <w:tab w:val="left" w:pos="567"/>
        </w:tabs>
        <w:rPr>
          <w:i/>
          <w:iCs/>
          <w:noProof/>
          <w:szCs w:val="22"/>
        </w:rPr>
      </w:pPr>
      <w:r w:rsidRPr="00A16196">
        <w:rPr>
          <w:noProof/>
          <w:szCs w:val="22"/>
        </w:rPr>
        <w:t>Emlékezetkiesés</w:t>
      </w:r>
    </w:p>
    <w:p w14:paraId="1B71B273" w14:textId="77777777" w:rsidR="00B57FE2" w:rsidRPr="00983E96" w:rsidRDefault="00EB4326" w:rsidP="0082413F">
      <w:pPr>
        <w:pStyle w:val="llb"/>
        <w:numPr>
          <w:ilvl w:val="0"/>
          <w:numId w:val="26"/>
        </w:numPr>
        <w:tabs>
          <w:tab w:val="clear" w:pos="4536"/>
          <w:tab w:val="clear" w:pos="9072"/>
          <w:tab w:val="left" w:pos="567"/>
        </w:tabs>
        <w:rPr>
          <w:i/>
          <w:iCs/>
          <w:noProof/>
          <w:szCs w:val="22"/>
        </w:rPr>
      </w:pPr>
      <w:r w:rsidRPr="00EB4B99">
        <w:rPr>
          <w:noProof/>
          <w:szCs w:val="22"/>
        </w:rPr>
        <w:lastRenderedPageBreak/>
        <w:t>Férfiak</w:t>
      </w:r>
      <w:r w:rsidR="00356D02">
        <w:rPr>
          <w:noProof/>
          <w:szCs w:val="22"/>
        </w:rPr>
        <w:t xml:space="preserve"> eseté</w:t>
      </w:r>
      <w:r w:rsidRPr="00EB4B99">
        <w:rPr>
          <w:noProof/>
          <w:szCs w:val="22"/>
        </w:rPr>
        <w:t>b</w:t>
      </w:r>
      <w:r w:rsidR="00356D02">
        <w:rPr>
          <w:noProof/>
          <w:szCs w:val="22"/>
        </w:rPr>
        <w:t>e</w:t>
      </w:r>
      <w:r w:rsidRPr="00EB4B99">
        <w:rPr>
          <w:noProof/>
          <w:szCs w:val="22"/>
        </w:rPr>
        <w:t>n az emlő megnagyobbodása (gin</w:t>
      </w:r>
      <w:r w:rsidR="00983E96">
        <w:rPr>
          <w:noProof/>
          <w:szCs w:val="22"/>
        </w:rPr>
        <w:t>e</w:t>
      </w:r>
      <w:r w:rsidRPr="00983E96">
        <w:rPr>
          <w:noProof/>
          <w:szCs w:val="22"/>
        </w:rPr>
        <w:t>komasztia)</w:t>
      </w:r>
    </w:p>
    <w:p w14:paraId="73D79CD9" w14:textId="77777777" w:rsidR="00AA273E" w:rsidRPr="00F7358C" w:rsidRDefault="00AA273E" w:rsidP="0082413F">
      <w:pPr>
        <w:tabs>
          <w:tab w:val="left" w:pos="567"/>
        </w:tabs>
        <w:rPr>
          <w:b/>
          <w:bCs/>
          <w:noProof/>
          <w:szCs w:val="22"/>
        </w:rPr>
      </w:pPr>
    </w:p>
    <w:p w14:paraId="31A91E14" w14:textId="77777777" w:rsidR="00AA273E" w:rsidRPr="00F7358C" w:rsidRDefault="00F369C9" w:rsidP="0082413F">
      <w:pPr>
        <w:tabs>
          <w:tab w:val="left" w:pos="567"/>
        </w:tabs>
        <w:rPr>
          <w:b/>
          <w:noProof/>
          <w:szCs w:val="22"/>
        </w:rPr>
      </w:pPr>
      <w:r w:rsidRPr="00F7358C">
        <w:rPr>
          <w:b/>
          <w:bCs/>
          <w:noProof/>
          <w:szCs w:val="22"/>
        </w:rPr>
        <w:t xml:space="preserve">Nem ismert </w:t>
      </w:r>
      <w:r w:rsidR="00AA273E" w:rsidRPr="00F7358C">
        <w:rPr>
          <w:b/>
          <w:iCs/>
          <w:noProof/>
          <w:szCs w:val="22"/>
        </w:rPr>
        <w:t xml:space="preserve">(a </w:t>
      </w:r>
      <w:r w:rsidR="00DC2BA5">
        <w:rPr>
          <w:b/>
          <w:iCs/>
          <w:noProof/>
          <w:szCs w:val="22"/>
        </w:rPr>
        <w:t xml:space="preserve">gyakoriság a </w:t>
      </w:r>
      <w:r w:rsidR="00AA273E" w:rsidRPr="00F7358C">
        <w:rPr>
          <w:b/>
          <w:iCs/>
          <w:noProof/>
          <w:szCs w:val="22"/>
        </w:rPr>
        <w:t>rendelkezésre álló adatokból nem állapítható meg)</w:t>
      </w:r>
      <w:r w:rsidR="00AA273E" w:rsidRPr="00F7358C">
        <w:rPr>
          <w:b/>
          <w:noProof/>
          <w:szCs w:val="22"/>
        </w:rPr>
        <w:t>:</w:t>
      </w:r>
    </w:p>
    <w:p w14:paraId="3FF3B8D0" w14:textId="77777777" w:rsidR="00A65A2A" w:rsidRPr="00F7358C" w:rsidRDefault="00B32C9F" w:rsidP="0082413F">
      <w:pPr>
        <w:numPr>
          <w:ilvl w:val="0"/>
          <w:numId w:val="27"/>
        </w:numPr>
        <w:tabs>
          <w:tab w:val="left" w:pos="567"/>
        </w:tabs>
        <w:ind w:left="567" w:hanging="567"/>
        <w:rPr>
          <w:iCs/>
          <w:noProof/>
          <w:szCs w:val="22"/>
        </w:rPr>
      </w:pPr>
      <w:r w:rsidRPr="00F7358C">
        <w:rPr>
          <w:iCs/>
          <w:noProof/>
          <w:szCs w:val="22"/>
        </w:rPr>
        <w:t>Légszomj</w:t>
      </w:r>
    </w:p>
    <w:p w14:paraId="0405CB59" w14:textId="77777777" w:rsidR="00A65A2A" w:rsidRPr="00F7358C" w:rsidRDefault="00F369C9" w:rsidP="0082413F">
      <w:pPr>
        <w:numPr>
          <w:ilvl w:val="0"/>
          <w:numId w:val="27"/>
        </w:numPr>
        <w:tabs>
          <w:tab w:val="left" w:pos="567"/>
        </w:tabs>
        <w:ind w:left="567" w:right="-2" w:hanging="567"/>
        <w:rPr>
          <w:iCs/>
          <w:noProof/>
          <w:szCs w:val="22"/>
        </w:rPr>
      </w:pPr>
      <w:r w:rsidRPr="00F7358C">
        <w:rPr>
          <w:iCs/>
          <w:noProof/>
          <w:szCs w:val="22"/>
        </w:rPr>
        <w:t>Vizenyős duzzanat (ö</w:t>
      </w:r>
      <w:r w:rsidR="00A65A2A" w:rsidRPr="00F7358C">
        <w:rPr>
          <w:iCs/>
          <w:noProof/>
          <w:szCs w:val="22"/>
        </w:rPr>
        <w:t>déma</w:t>
      </w:r>
      <w:r w:rsidRPr="00F7358C">
        <w:rPr>
          <w:iCs/>
          <w:noProof/>
          <w:szCs w:val="22"/>
        </w:rPr>
        <w:t>)</w:t>
      </w:r>
    </w:p>
    <w:p w14:paraId="6D56C941" w14:textId="77777777" w:rsidR="00A65A2A" w:rsidRPr="00983E96" w:rsidRDefault="00A65A2A" w:rsidP="0082413F">
      <w:pPr>
        <w:numPr>
          <w:ilvl w:val="0"/>
          <w:numId w:val="27"/>
        </w:numPr>
        <w:tabs>
          <w:tab w:val="left" w:pos="567"/>
        </w:tabs>
        <w:ind w:left="567" w:hanging="567"/>
        <w:rPr>
          <w:noProof/>
          <w:szCs w:val="22"/>
        </w:rPr>
      </w:pPr>
      <w:r w:rsidRPr="0010508B">
        <w:rPr>
          <w:noProof/>
          <w:szCs w:val="22"/>
        </w:rPr>
        <w:t xml:space="preserve">Alvászavarok, </w:t>
      </w:r>
      <w:r w:rsidR="003F3E13" w:rsidRPr="0010508B">
        <w:rPr>
          <w:noProof/>
          <w:szCs w:val="22"/>
        </w:rPr>
        <w:t>beleértve</w:t>
      </w:r>
      <w:r w:rsidR="00F369C9" w:rsidRPr="0010508B">
        <w:rPr>
          <w:noProof/>
          <w:szCs w:val="22"/>
        </w:rPr>
        <w:t xml:space="preserve"> </w:t>
      </w:r>
      <w:r w:rsidRPr="0010508B">
        <w:rPr>
          <w:noProof/>
          <w:szCs w:val="22"/>
        </w:rPr>
        <w:t>az álmatlanság</w:t>
      </w:r>
      <w:r w:rsidR="003F3E13" w:rsidRPr="0010508B">
        <w:rPr>
          <w:noProof/>
          <w:szCs w:val="22"/>
        </w:rPr>
        <w:t>ot és</w:t>
      </w:r>
      <w:r w:rsidR="00162A44" w:rsidRPr="0010508B">
        <w:rPr>
          <w:noProof/>
          <w:szCs w:val="22"/>
        </w:rPr>
        <w:t xml:space="preserve"> a</w:t>
      </w:r>
      <w:r w:rsidRPr="0010508B">
        <w:rPr>
          <w:noProof/>
          <w:szCs w:val="22"/>
        </w:rPr>
        <w:t xml:space="preserve"> rémálmok</w:t>
      </w:r>
      <w:r w:rsidR="003F3E13" w:rsidRPr="0010508B">
        <w:rPr>
          <w:noProof/>
          <w:szCs w:val="22"/>
        </w:rPr>
        <w:t>at</w:t>
      </w:r>
      <w:r w:rsidR="00983E96">
        <w:rPr>
          <w:noProof/>
          <w:szCs w:val="22"/>
        </w:rPr>
        <w:t xml:space="preserve"> is</w:t>
      </w:r>
    </w:p>
    <w:p w14:paraId="3573BE19" w14:textId="77777777" w:rsidR="00831BD7" w:rsidRPr="00983E96" w:rsidRDefault="00831BD7" w:rsidP="0082413F">
      <w:pPr>
        <w:numPr>
          <w:ilvl w:val="0"/>
          <w:numId w:val="27"/>
        </w:numPr>
        <w:tabs>
          <w:tab w:val="left" w:pos="567"/>
        </w:tabs>
        <w:ind w:left="567" w:right="-2" w:hanging="567"/>
        <w:rPr>
          <w:noProof/>
          <w:szCs w:val="22"/>
        </w:rPr>
      </w:pPr>
      <w:r w:rsidRPr="00983E96">
        <w:rPr>
          <w:noProof/>
          <w:szCs w:val="22"/>
        </w:rPr>
        <w:t>Szexuális zavarok</w:t>
      </w:r>
    </w:p>
    <w:p w14:paraId="345085BF" w14:textId="77777777" w:rsidR="00831BD7" w:rsidRPr="00F7358C" w:rsidRDefault="00831BD7" w:rsidP="0082413F">
      <w:pPr>
        <w:numPr>
          <w:ilvl w:val="0"/>
          <w:numId w:val="27"/>
        </w:numPr>
        <w:tabs>
          <w:tab w:val="left" w:pos="567"/>
        </w:tabs>
        <w:ind w:left="567" w:right="-2" w:hanging="567"/>
        <w:rPr>
          <w:noProof/>
          <w:szCs w:val="22"/>
        </w:rPr>
      </w:pPr>
      <w:r w:rsidRPr="00F7358C">
        <w:rPr>
          <w:noProof/>
          <w:szCs w:val="22"/>
        </w:rPr>
        <w:t>Depresszió</w:t>
      </w:r>
    </w:p>
    <w:p w14:paraId="1027C0DD" w14:textId="77777777" w:rsidR="00831BD7" w:rsidRPr="00F7358C" w:rsidRDefault="00831BD7" w:rsidP="0082413F">
      <w:pPr>
        <w:numPr>
          <w:ilvl w:val="0"/>
          <w:numId w:val="27"/>
        </w:numPr>
        <w:tabs>
          <w:tab w:val="left" w:pos="567"/>
        </w:tabs>
        <w:ind w:left="567" w:right="-2" w:hanging="567"/>
        <w:rPr>
          <w:noProof/>
          <w:szCs w:val="22"/>
        </w:rPr>
      </w:pPr>
      <w:r w:rsidRPr="00F7358C">
        <w:rPr>
          <w:noProof/>
          <w:szCs w:val="22"/>
        </w:rPr>
        <w:t>Légzés</w:t>
      </w:r>
      <w:r w:rsidR="00F369C9" w:rsidRPr="00F7358C">
        <w:rPr>
          <w:noProof/>
          <w:szCs w:val="22"/>
        </w:rPr>
        <w:t>sel kapcsolatos panaszok</w:t>
      </w:r>
      <w:r w:rsidRPr="00F7358C">
        <w:rPr>
          <w:noProof/>
          <w:szCs w:val="22"/>
        </w:rPr>
        <w:t xml:space="preserve">, </w:t>
      </w:r>
      <w:r w:rsidR="00F369C9" w:rsidRPr="00F7358C">
        <w:rPr>
          <w:noProof/>
          <w:szCs w:val="22"/>
        </w:rPr>
        <w:t xml:space="preserve">mint </w:t>
      </w:r>
      <w:r w:rsidR="00DC75D0" w:rsidRPr="00DC75D0">
        <w:rPr>
          <w:noProof/>
          <w:szCs w:val="22"/>
        </w:rPr>
        <w:t>például</w:t>
      </w:r>
      <w:r w:rsidR="00F369C9" w:rsidRPr="00F7358C">
        <w:rPr>
          <w:noProof/>
          <w:szCs w:val="22"/>
        </w:rPr>
        <w:t xml:space="preserve"> tartósan fennálló </w:t>
      </w:r>
      <w:r w:rsidRPr="00F7358C">
        <w:rPr>
          <w:noProof/>
          <w:szCs w:val="22"/>
        </w:rPr>
        <w:t xml:space="preserve">köhögés és/vagy </w:t>
      </w:r>
      <w:r w:rsidR="00F369C9" w:rsidRPr="00F7358C">
        <w:rPr>
          <w:noProof/>
          <w:szCs w:val="22"/>
        </w:rPr>
        <w:t>légszomj vagy</w:t>
      </w:r>
      <w:r w:rsidRPr="00F7358C">
        <w:rPr>
          <w:noProof/>
          <w:szCs w:val="22"/>
        </w:rPr>
        <w:t xml:space="preserve"> láz</w:t>
      </w:r>
    </w:p>
    <w:p w14:paraId="601E94E8" w14:textId="77777777" w:rsidR="00426239" w:rsidRPr="0010508B" w:rsidRDefault="00426239" w:rsidP="0082413F">
      <w:pPr>
        <w:numPr>
          <w:ilvl w:val="0"/>
          <w:numId w:val="27"/>
        </w:numPr>
        <w:tabs>
          <w:tab w:val="left" w:pos="567"/>
        </w:tabs>
        <w:ind w:left="567" w:right="-2" w:hanging="567"/>
        <w:rPr>
          <w:noProof/>
          <w:szCs w:val="22"/>
        </w:rPr>
      </w:pPr>
      <w:r w:rsidRPr="0010508B">
        <w:rPr>
          <w:noProof/>
          <w:szCs w:val="22"/>
        </w:rPr>
        <w:t>Ínsérülés</w:t>
      </w:r>
    </w:p>
    <w:p w14:paraId="10437215" w14:textId="77777777" w:rsidR="003F3E13" w:rsidRPr="0010508B" w:rsidRDefault="003C7749" w:rsidP="0082413F">
      <w:pPr>
        <w:numPr>
          <w:ilvl w:val="0"/>
          <w:numId w:val="27"/>
        </w:numPr>
        <w:tabs>
          <w:tab w:val="left" w:pos="567"/>
        </w:tabs>
        <w:ind w:left="567" w:hanging="567"/>
        <w:rPr>
          <w:szCs w:val="22"/>
        </w:rPr>
      </w:pPr>
      <w:r>
        <w:rPr>
          <w:szCs w:val="22"/>
        </w:rPr>
        <w:t>I</w:t>
      </w:r>
      <w:r w:rsidR="00562E4E" w:rsidRPr="0010508B">
        <w:rPr>
          <w:szCs w:val="22"/>
        </w:rPr>
        <w:t>zomgyengeség</w:t>
      </w:r>
      <w:r w:rsidRPr="003C7749">
        <w:rPr>
          <w:iCs/>
          <w:szCs w:val="22"/>
        </w:rPr>
        <w:t xml:space="preserve">, </w:t>
      </w:r>
      <w:r w:rsidR="00CE7D9A">
        <w:rPr>
          <w:iCs/>
          <w:szCs w:val="22"/>
        </w:rPr>
        <w:t>a</w:t>
      </w:r>
      <w:r w:rsidRPr="003C7749">
        <w:rPr>
          <w:iCs/>
          <w:szCs w:val="22"/>
        </w:rPr>
        <w:t>mely tartósan fennáll</w:t>
      </w:r>
    </w:p>
    <w:p w14:paraId="067C5564" w14:textId="77777777" w:rsidR="0099638F" w:rsidRDefault="003F3E13" w:rsidP="0082413F">
      <w:pPr>
        <w:pStyle w:val="Szvegtrzs"/>
        <w:numPr>
          <w:ilvl w:val="0"/>
          <w:numId w:val="27"/>
        </w:numPr>
        <w:tabs>
          <w:tab w:val="left" w:pos="567"/>
        </w:tabs>
        <w:ind w:left="567" w:hanging="567"/>
        <w:rPr>
          <w:szCs w:val="22"/>
        </w:rPr>
      </w:pPr>
      <w:r w:rsidRPr="0010508B">
        <w:rPr>
          <w:szCs w:val="22"/>
        </w:rPr>
        <w:t>E</w:t>
      </w:r>
      <w:r w:rsidR="00523BF6" w:rsidRPr="0010508B">
        <w:rPr>
          <w:szCs w:val="22"/>
        </w:rPr>
        <w:t>pekövesség vagy epehólyag-gyulladás (am</w:t>
      </w:r>
      <w:r w:rsidR="006A2BBA" w:rsidRPr="0010508B">
        <w:rPr>
          <w:szCs w:val="22"/>
        </w:rPr>
        <w:t>i</w:t>
      </w:r>
      <w:r w:rsidR="00523BF6" w:rsidRPr="0010508B">
        <w:rPr>
          <w:szCs w:val="22"/>
        </w:rPr>
        <w:t xml:space="preserve"> hasi fájdalmat, hányingert és hányást okozhat)</w:t>
      </w:r>
    </w:p>
    <w:p w14:paraId="6AE494EC" w14:textId="77777777" w:rsidR="009C474E" w:rsidRPr="009C474E" w:rsidRDefault="009C474E" w:rsidP="009C474E">
      <w:pPr>
        <w:pStyle w:val="Szvegtrzs"/>
        <w:numPr>
          <w:ilvl w:val="0"/>
          <w:numId w:val="27"/>
        </w:numPr>
        <w:tabs>
          <w:tab w:val="left" w:pos="567"/>
        </w:tabs>
        <w:ind w:left="567" w:hanging="567"/>
        <w:rPr>
          <w:szCs w:val="22"/>
        </w:rPr>
      </w:pPr>
      <w:proofErr w:type="spellStart"/>
      <w:r w:rsidRPr="009C474E">
        <w:rPr>
          <w:szCs w:val="22"/>
        </w:rPr>
        <w:t>Miaszténia</w:t>
      </w:r>
      <w:proofErr w:type="spellEnd"/>
      <w:r w:rsidRPr="009C474E">
        <w:rPr>
          <w:szCs w:val="22"/>
        </w:rPr>
        <w:t xml:space="preserve"> </w:t>
      </w:r>
      <w:proofErr w:type="spellStart"/>
      <w:r w:rsidRPr="009C474E">
        <w:rPr>
          <w:szCs w:val="22"/>
        </w:rPr>
        <w:t>grávisz</w:t>
      </w:r>
      <w:proofErr w:type="spellEnd"/>
      <w:r w:rsidRPr="009C474E">
        <w:rPr>
          <w:szCs w:val="22"/>
        </w:rPr>
        <w:t xml:space="preserve"> (általános izomgyengeséget okozó betegség, amely néhány esetben a légzőizmokat is érintheti)</w:t>
      </w:r>
    </w:p>
    <w:p w14:paraId="5E321965" w14:textId="77777777" w:rsidR="009C474E" w:rsidRPr="009C474E" w:rsidRDefault="009C474E" w:rsidP="009C474E">
      <w:pPr>
        <w:pStyle w:val="Szvegtrzs"/>
        <w:numPr>
          <w:ilvl w:val="0"/>
          <w:numId w:val="27"/>
        </w:numPr>
        <w:tabs>
          <w:tab w:val="left" w:pos="567"/>
        </w:tabs>
        <w:ind w:left="567" w:hanging="567"/>
        <w:rPr>
          <w:szCs w:val="22"/>
        </w:rPr>
      </w:pPr>
      <w:r w:rsidRPr="009C474E">
        <w:rPr>
          <w:szCs w:val="22"/>
        </w:rPr>
        <w:t xml:space="preserve">Okuláris </w:t>
      </w:r>
      <w:proofErr w:type="spellStart"/>
      <w:r w:rsidRPr="009C474E">
        <w:rPr>
          <w:szCs w:val="22"/>
        </w:rPr>
        <w:t>miaszténia</w:t>
      </w:r>
      <w:proofErr w:type="spellEnd"/>
      <w:r w:rsidRPr="009C474E">
        <w:rPr>
          <w:szCs w:val="22"/>
        </w:rPr>
        <w:t xml:space="preserve"> (a szem izmainak gyengeségét okozó betegség)</w:t>
      </w:r>
    </w:p>
    <w:p w14:paraId="430514AD" w14:textId="77777777" w:rsidR="009C474E" w:rsidRPr="0010508B" w:rsidRDefault="009C474E" w:rsidP="009C474E">
      <w:pPr>
        <w:pStyle w:val="Szvegtrzs"/>
        <w:tabs>
          <w:tab w:val="left" w:pos="567"/>
        </w:tabs>
        <w:ind w:left="567"/>
        <w:rPr>
          <w:szCs w:val="22"/>
        </w:rPr>
      </w:pPr>
      <w:r w:rsidRPr="009C474E">
        <w:rPr>
          <w:szCs w:val="22"/>
        </w:rPr>
        <w:t>Beszéljen kezelőorvosával, ha aktivitás után rosszabbodó gyengeséget érez a karjában vagy lábában, illetve ha kettős látást, szemhéjcsüngést, nyelési nehézséget vagy légszomjat tapasztal.</w:t>
      </w:r>
    </w:p>
    <w:p w14:paraId="34F71AA6" w14:textId="77777777" w:rsidR="003F3E13" w:rsidRPr="00A16196" w:rsidRDefault="003F3E13" w:rsidP="009C474E">
      <w:pPr>
        <w:pStyle w:val="Szvegtrzs"/>
        <w:tabs>
          <w:tab w:val="left" w:pos="567"/>
        </w:tabs>
        <w:ind w:left="567"/>
        <w:rPr>
          <w:noProof/>
          <w:szCs w:val="22"/>
        </w:rPr>
      </w:pPr>
    </w:p>
    <w:p w14:paraId="06C61811" w14:textId="77777777" w:rsidR="005D3652" w:rsidRPr="000101FB" w:rsidRDefault="005D3652" w:rsidP="0082413F">
      <w:pPr>
        <w:tabs>
          <w:tab w:val="left" w:pos="567"/>
        </w:tabs>
        <w:ind w:right="-2"/>
        <w:rPr>
          <w:b/>
          <w:noProof/>
          <w:szCs w:val="22"/>
        </w:rPr>
      </w:pPr>
      <w:r w:rsidRPr="000101FB">
        <w:rPr>
          <w:b/>
          <w:noProof/>
          <w:szCs w:val="22"/>
        </w:rPr>
        <w:t>Mellékhatások bejelentése</w:t>
      </w:r>
    </w:p>
    <w:p w14:paraId="7895FBC5" w14:textId="77777777" w:rsidR="00AA273E" w:rsidRPr="00EB4B99" w:rsidRDefault="00AA273E" w:rsidP="00D91849">
      <w:pPr>
        <w:widowControl w:val="0"/>
        <w:tabs>
          <w:tab w:val="left" w:pos="567"/>
        </w:tabs>
        <w:rPr>
          <w:noProof/>
          <w:szCs w:val="22"/>
        </w:rPr>
      </w:pPr>
      <w:r w:rsidRPr="00EB4B99">
        <w:rPr>
          <w:noProof/>
          <w:szCs w:val="22"/>
        </w:rPr>
        <w:t xml:space="preserve">Ha </w:t>
      </w:r>
      <w:r w:rsidR="00AB2FDF" w:rsidRPr="00EB4B99">
        <w:rPr>
          <w:noProof/>
          <w:szCs w:val="22"/>
        </w:rPr>
        <w:t xml:space="preserve">Önnél bármilyen </w:t>
      </w:r>
      <w:r w:rsidRPr="00EB4B99">
        <w:rPr>
          <w:noProof/>
          <w:szCs w:val="22"/>
        </w:rPr>
        <w:t xml:space="preserve">mellékhatás </w:t>
      </w:r>
      <w:r w:rsidR="00AB2FDF" w:rsidRPr="00EB4B99">
        <w:rPr>
          <w:noProof/>
          <w:szCs w:val="22"/>
        </w:rPr>
        <w:t>jelentkezik, tájékoztassa kezelőorvosát</w:t>
      </w:r>
      <w:r w:rsidR="00AC3C76" w:rsidRPr="00EB4B99">
        <w:rPr>
          <w:noProof/>
          <w:szCs w:val="22"/>
        </w:rPr>
        <w:t>,</w:t>
      </w:r>
      <w:r w:rsidR="00AB2FDF" w:rsidRPr="00EB4B99">
        <w:rPr>
          <w:noProof/>
          <w:szCs w:val="22"/>
        </w:rPr>
        <w:t xml:space="preserve"> gyógyszerészét</w:t>
      </w:r>
      <w:r w:rsidR="00AC3C76" w:rsidRPr="00EB4B99">
        <w:rPr>
          <w:noProof/>
          <w:szCs w:val="22"/>
        </w:rPr>
        <w:t xml:space="preserve"> </w:t>
      </w:r>
      <w:r w:rsidR="00AC3C76" w:rsidRPr="00EB4B99">
        <w:rPr>
          <w:szCs w:val="22"/>
        </w:rPr>
        <w:t>vagy a gondozását végző egészségügyi szakembert</w:t>
      </w:r>
      <w:r w:rsidR="00AB2FDF" w:rsidRPr="00EB4B99">
        <w:rPr>
          <w:noProof/>
          <w:szCs w:val="22"/>
        </w:rPr>
        <w:t>. Ez a b</w:t>
      </w:r>
      <w:r w:rsidR="00D53075" w:rsidRPr="00EB4B99">
        <w:rPr>
          <w:noProof/>
          <w:szCs w:val="22"/>
        </w:rPr>
        <w:t>etegtájékoztatóban fel nem soro</w:t>
      </w:r>
      <w:r w:rsidR="00AB2FDF" w:rsidRPr="00EB4B99">
        <w:rPr>
          <w:noProof/>
          <w:szCs w:val="22"/>
        </w:rPr>
        <w:t xml:space="preserve">lt bármilyen lehetséges mellékhatásra is vonatkozik. </w:t>
      </w:r>
      <w:r w:rsidR="00E36FFB" w:rsidRPr="00EB4B99">
        <w:rPr>
          <w:szCs w:val="22"/>
        </w:rPr>
        <w:t xml:space="preserve">A mellékhatásokat közvetlenül a hatóság részére is bejelentheti az </w:t>
      </w:r>
      <w:hyperlink r:id="rId10" w:history="1">
        <w:r w:rsidR="0052794A" w:rsidRPr="00292233">
          <w:rPr>
            <w:rStyle w:val="Hiperhivatkozs"/>
            <w:szCs w:val="22"/>
          </w:rPr>
          <w:t>V. függelékben</w:t>
        </w:r>
      </w:hyperlink>
      <w:r w:rsidR="0052794A" w:rsidRPr="00292233">
        <w:rPr>
          <w:szCs w:val="22"/>
        </w:rPr>
        <w:t xml:space="preserve"> található elérhetőségek</w:t>
      </w:r>
      <w:r w:rsidR="001C4085" w:rsidRPr="00292233">
        <w:rPr>
          <w:szCs w:val="22"/>
        </w:rPr>
        <w:t>en</w:t>
      </w:r>
      <w:r w:rsidR="0052794A" w:rsidRPr="00292233">
        <w:rPr>
          <w:szCs w:val="22"/>
        </w:rPr>
        <w:t xml:space="preserve"> keresztül</w:t>
      </w:r>
      <w:r w:rsidR="0052794A" w:rsidRPr="00356D02">
        <w:rPr>
          <w:szCs w:val="22"/>
        </w:rPr>
        <w:t>.</w:t>
      </w:r>
      <w:r w:rsidR="0052794A" w:rsidRPr="007F7708">
        <w:rPr>
          <w:szCs w:val="22"/>
        </w:rPr>
        <w:t xml:space="preserve"> </w:t>
      </w:r>
      <w:r w:rsidR="00E36FFB" w:rsidRPr="007F7708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2CE8AC3A" w14:textId="77777777" w:rsidR="00243EF2" w:rsidRPr="0059559C" w:rsidRDefault="00243EF2" w:rsidP="0082413F">
      <w:pPr>
        <w:tabs>
          <w:tab w:val="left" w:pos="567"/>
        </w:tabs>
        <w:ind w:right="-2"/>
        <w:rPr>
          <w:b/>
          <w:noProof/>
          <w:szCs w:val="22"/>
        </w:rPr>
      </w:pPr>
    </w:p>
    <w:p w14:paraId="75240A0E" w14:textId="77777777" w:rsidR="0099638F" w:rsidRPr="0059559C" w:rsidRDefault="0099638F" w:rsidP="0082413F">
      <w:pPr>
        <w:tabs>
          <w:tab w:val="left" w:pos="567"/>
        </w:tabs>
        <w:ind w:right="-2"/>
        <w:rPr>
          <w:b/>
          <w:noProof/>
          <w:szCs w:val="22"/>
        </w:rPr>
      </w:pPr>
    </w:p>
    <w:p w14:paraId="02A2A4E4" w14:textId="77777777" w:rsidR="00994719" w:rsidRPr="007F7708" w:rsidRDefault="00AB2FDF" w:rsidP="0082413F">
      <w:pPr>
        <w:tabs>
          <w:tab w:val="left" w:pos="567"/>
        </w:tabs>
        <w:rPr>
          <w:b/>
          <w:szCs w:val="22"/>
        </w:rPr>
      </w:pPr>
      <w:r w:rsidRPr="0059559C">
        <w:rPr>
          <w:b/>
          <w:szCs w:val="22"/>
        </w:rPr>
        <w:t>5.</w:t>
      </w:r>
      <w:r w:rsidR="00523BF6" w:rsidRPr="007F7708">
        <w:rPr>
          <w:b/>
          <w:szCs w:val="22"/>
        </w:rPr>
        <w:tab/>
      </w:r>
      <w:r w:rsidRPr="007F7708">
        <w:rPr>
          <w:b/>
          <w:szCs w:val="22"/>
        </w:rPr>
        <w:t xml:space="preserve">Hogyan kell a </w:t>
      </w:r>
      <w:r w:rsidR="000E6846">
        <w:rPr>
          <w:b/>
          <w:szCs w:val="22"/>
        </w:rPr>
        <w:t>Delipid Plus</w:t>
      </w:r>
      <w:r w:rsidR="00DC75D0">
        <w:rPr>
          <w:b/>
          <w:szCs w:val="22"/>
        </w:rPr>
        <w:t xml:space="preserve">-t </w:t>
      </w:r>
      <w:r w:rsidRPr="007F7708">
        <w:rPr>
          <w:b/>
          <w:szCs w:val="22"/>
        </w:rPr>
        <w:t>tárolni?</w:t>
      </w:r>
    </w:p>
    <w:p w14:paraId="349C5E39" w14:textId="77777777" w:rsidR="00AB2FDF" w:rsidRPr="008E1F51" w:rsidRDefault="00AB2FDF" w:rsidP="0082413F">
      <w:pPr>
        <w:tabs>
          <w:tab w:val="left" w:pos="567"/>
        </w:tabs>
        <w:rPr>
          <w:szCs w:val="22"/>
        </w:rPr>
      </w:pPr>
    </w:p>
    <w:p w14:paraId="6DD78EAB" w14:textId="77777777" w:rsidR="00562E4E" w:rsidRPr="009E417D" w:rsidRDefault="00562E4E" w:rsidP="0082413F">
      <w:pPr>
        <w:tabs>
          <w:tab w:val="left" w:pos="567"/>
        </w:tabs>
        <w:rPr>
          <w:szCs w:val="22"/>
        </w:rPr>
      </w:pPr>
      <w:r w:rsidRPr="006F1FE4">
        <w:rPr>
          <w:szCs w:val="22"/>
        </w:rPr>
        <w:t>Legfeljebb 30</w:t>
      </w:r>
      <w:r w:rsidR="00603051">
        <w:rPr>
          <w:szCs w:val="22"/>
        </w:rPr>
        <w:t> </w:t>
      </w:r>
      <w:r w:rsidR="00F72048" w:rsidRPr="000E6846">
        <w:rPr>
          <w:noProof/>
          <w:szCs w:val="22"/>
        </w:rPr>
        <w:t>°</w:t>
      </w:r>
      <w:r w:rsidRPr="009E417D">
        <w:rPr>
          <w:szCs w:val="22"/>
        </w:rPr>
        <w:t>C-</w:t>
      </w:r>
      <w:proofErr w:type="spellStart"/>
      <w:r w:rsidRPr="009E417D">
        <w:rPr>
          <w:szCs w:val="22"/>
        </w:rPr>
        <w:t>on</w:t>
      </w:r>
      <w:proofErr w:type="spellEnd"/>
      <w:r w:rsidRPr="009E417D">
        <w:rPr>
          <w:szCs w:val="22"/>
        </w:rPr>
        <w:t xml:space="preserve"> tárolandó.</w:t>
      </w:r>
    </w:p>
    <w:p w14:paraId="01891E6D" w14:textId="77777777" w:rsidR="00B715B4" w:rsidRPr="00FD373F" w:rsidRDefault="00C7246A" w:rsidP="0082413F">
      <w:pPr>
        <w:tabs>
          <w:tab w:val="left" w:pos="567"/>
        </w:tabs>
        <w:rPr>
          <w:szCs w:val="22"/>
        </w:rPr>
      </w:pPr>
      <w:r w:rsidRPr="00B15F46">
        <w:rPr>
          <w:szCs w:val="22"/>
        </w:rPr>
        <w:t>A fénytől és nedves</w:t>
      </w:r>
      <w:r w:rsidR="007006CD" w:rsidRPr="00B15F46">
        <w:rPr>
          <w:szCs w:val="22"/>
        </w:rPr>
        <w:t>s</w:t>
      </w:r>
      <w:r w:rsidRPr="00B15F46">
        <w:rPr>
          <w:szCs w:val="22"/>
        </w:rPr>
        <w:t xml:space="preserve">égtől való védelem érdekében </w:t>
      </w:r>
      <w:r w:rsidR="00B715B4" w:rsidRPr="00FD373F">
        <w:rPr>
          <w:szCs w:val="22"/>
        </w:rPr>
        <w:t>az eredeti csomagolásban tárolandó.</w:t>
      </w:r>
    </w:p>
    <w:p w14:paraId="0460E915" w14:textId="77777777" w:rsidR="00B715B4" w:rsidRPr="00FD373F" w:rsidRDefault="00B715B4" w:rsidP="0082413F">
      <w:pPr>
        <w:tabs>
          <w:tab w:val="left" w:pos="567"/>
        </w:tabs>
        <w:ind w:right="-2"/>
        <w:rPr>
          <w:szCs w:val="22"/>
        </w:rPr>
      </w:pPr>
    </w:p>
    <w:p w14:paraId="14DA87ED" w14:textId="77777777" w:rsidR="00AA273E" w:rsidRPr="00FD373F" w:rsidRDefault="00AA273E" w:rsidP="0082413F">
      <w:pPr>
        <w:tabs>
          <w:tab w:val="left" w:pos="567"/>
        </w:tabs>
        <w:ind w:right="-2"/>
        <w:rPr>
          <w:noProof/>
          <w:szCs w:val="22"/>
        </w:rPr>
      </w:pPr>
      <w:r w:rsidRPr="00FD373F">
        <w:rPr>
          <w:bCs/>
          <w:noProof/>
          <w:szCs w:val="22"/>
        </w:rPr>
        <w:t>A gyógyszer gyermekektől elzárva tartandó</w:t>
      </w:r>
      <w:r w:rsidR="00AB2FDF" w:rsidRPr="00FD373F">
        <w:rPr>
          <w:bCs/>
          <w:noProof/>
          <w:szCs w:val="22"/>
        </w:rPr>
        <w:t>!</w:t>
      </w:r>
    </w:p>
    <w:p w14:paraId="1E9D3E0A" w14:textId="77777777" w:rsidR="00994719" w:rsidRPr="00983E96" w:rsidRDefault="00994719" w:rsidP="0082413F">
      <w:pPr>
        <w:tabs>
          <w:tab w:val="left" w:pos="567"/>
        </w:tabs>
        <w:ind w:right="-2"/>
        <w:rPr>
          <w:noProof/>
          <w:szCs w:val="22"/>
        </w:rPr>
      </w:pPr>
    </w:p>
    <w:p w14:paraId="1161BCEA" w14:textId="77777777" w:rsidR="00AA273E" w:rsidRPr="00F7358C" w:rsidRDefault="00AA273E" w:rsidP="0082413F">
      <w:pPr>
        <w:tabs>
          <w:tab w:val="left" w:pos="567"/>
        </w:tabs>
        <w:ind w:right="-2"/>
        <w:rPr>
          <w:noProof/>
          <w:szCs w:val="22"/>
        </w:rPr>
      </w:pPr>
      <w:r w:rsidRPr="00F7358C">
        <w:rPr>
          <w:noProof/>
          <w:szCs w:val="22"/>
        </w:rPr>
        <w:t xml:space="preserve">A dobozon és a </w:t>
      </w:r>
      <w:r w:rsidR="0019709B" w:rsidRPr="00F7358C">
        <w:rPr>
          <w:noProof/>
          <w:szCs w:val="22"/>
        </w:rPr>
        <w:t xml:space="preserve">buborékcsomagoláson </w:t>
      </w:r>
      <w:r w:rsidRPr="00F7358C">
        <w:rPr>
          <w:noProof/>
          <w:szCs w:val="22"/>
        </w:rPr>
        <w:t xml:space="preserve">feltüntetett lejárati idő </w:t>
      </w:r>
      <w:r w:rsidR="00F7358C" w:rsidRPr="00F7358C">
        <w:rPr>
          <w:noProof/>
          <w:szCs w:val="22"/>
        </w:rPr>
        <w:t>(</w:t>
      </w:r>
      <w:r w:rsidR="00DC75D0">
        <w:rPr>
          <w:noProof/>
          <w:szCs w:val="22"/>
        </w:rPr>
        <w:t>EXP</w:t>
      </w:r>
      <w:r w:rsidR="00F7358C" w:rsidRPr="00F7358C">
        <w:rPr>
          <w:noProof/>
          <w:szCs w:val="22"/>
        </w:rPr>
        <w:t>)</w:t>
      </w:r>
      <w:r w:rsidR="00F7358C">
        <w:rPr>
          <w:noProof/>
          <w:szCs w:val="22"/>
        </w:rPr>
        <w:t xml:space="preserve"> </w:t>
      </w:r>
      <w:r w:rsidRPr="00F7358C">
        <w:rPr>
          <w:noProof/>
          <w:szCs w:val="22"/>
        </w:rPr>
        <w:t xml:space="preserve">után ne </w:t>
      </w:r>
      <w:r w:rsidR="00994719" w:rsidRPr="00F7358C">
        <w:rPr>
          <w:noProof/>
          <w:szCs w:val="22"/>
        </w:rPr>
        <w:t>szedje</w:t>
      </w:r>
      <w:r w:rsidRPr="00F7358C">
        <w:rPr>
          <w:noProof/>
          <w:szCs w:val="22"/>
        </w:rPr>
        <w:t xml:space="preserve"> </w:t>
      </w:r>
      <w:r w:rsidR="005D3652" w:rsidRPr="00F7358C">
        <w:rPr>
          <w:noProof/>
          <w:szCs w:val="22"/>
        </w:rPr>
        <w:t xml:space="preserve">ezt </w:t>
      </w:r>
      <w:r w:rsidRPr="00F7358C">
        <w:rPr>
          <w:noProof/>
          <w:szCs w:val="22"/>
        </w:rPr>
        <w:t xml:space="preserve">a </w:t>
      </w:r>
      <w:r w:rsidR="00AB2FDF" w:rsidRPr="00F7358C">
        <w:rPr>
          <w:noProof/>
          <w:szCs w:val="22"/>
        </w:rPr>
        <w:t>gyógyszert</w:t>
      </w:r>
      <w:r w:rsidRPr="00F7358C">
        <w:rPr>
          <w:noProof/>
          <w:szCs w:val="22"/>
        </w:rPr>
        <w:t>. A lejárati idő a</w:t>
      </w:r>
      <w:r w:rsidR="00AB2FDF" w:rsidRPr="00F7358C">
        <w:rPr>
          <w:noProof/>
          <w:szCs w:val="22"/>
        </w:rPr>
        <w:t>z adott</w:t>
      </w:r>
      <w:r w:rsidRPr="00F7358C">
        <w:rPr>
          <w:noProof/>
          <w:szCs w:val="22"/>
        </w:rPr>
        <w:t xml:space="preserve"> hónap utolsó napjára vonatkozik.</w:t>
      </w:r>
    </w:p>
    <w:p w14:paraId="6D991A4C" w14:textId="77777777" w:rsidR="00AA273E" w:rsidRPr="0010508B" w:rsidRDefault="00AA273E" w:rsidP="0082413F">
      <w:pPr>
        <w:tabs>
          <w:tab w:val="left" w:pos="567"/>
        </w:tabs>
        <w:ind w:right="-2"/>
        <w:rPr>
          <w:noProof/>
          <w:szCs w:val="22"/>
        </w:rPr>
      </w:pPr>
    </w:p>
    <w:p w14:paraId="2592C5C7" w14:textId="77777777" w:rsidR="00AA273E" w:rsidRDefault="00E97859" w:rsidP="0082413F">
      <w:pPr>
        <w:tabs>
          <w:tab w:val="left" w:pos="567"/>
        </w:tabs>
        <w:ind w:right="-2"/>
        <w:rPr>
          <w:noProof/>
          <w:szCs w:val="22"/>
        </w:rPr>
      </w:pPr>
      <w:r w:rsidRPr="0010508B">
        <w:rPr>
          <w:noProof/>
          <w:szCs w:val="22"/>
        </w:rPr>
        <w:t>Semmilyen gyógyszert ne dobjon a szennyvízbe vagy háztartási hulladékba.</w:t>
      </w:r>
      <w:r w:rsidR="007006CD" w:rsidRPr="0010508B">
        <w:rPr>
          <w:noProof/>
          <w:szCs w:val="22"/>
        </w:rPr>
        <w:t xml:space="preserve"> </w:t>
      </w:r>
      <w:r w:rsidR="00AA273E" w:rsidRPr="0010508B">
        <w:rPr>
          <w:noProof/>
          <w:szCs w:val="22"/>
        </w:rPr>
        <w:t xml:space="preserve">Kérdezze meg gyógyszerészét, hogy </w:t>
      </w:r>
      <w:r w:rsidRPr="0010508B">
        <w:rPr>
          <w:noProof/>
          <w:szCs w:val="22"/>
        </w:rPr>
        <w:t xml:space="preserve">mit tegyen a már nem használt gyógyszereivel. </w:t>
      </w:r>
      <w:r w:rsidR="00AA273E" w:rsidRPr="0010508B">
        <w:rPr>
          <w:noProof/>
          <w:szCs w:val="22"/>
        </w:rPr>
        <w:t>Ezek az intézkedések elősegítik a környezet v</w:t>
      </w:r>
      <w:r w:rsidR="00AA273E" w:rsidRPr="00A16196">
        <w:rPr>
          <w:noProof/>
          <w:szCs w:val="22"/>
        </w:rPr>
        <w:t>édelmét.</w:t>
      </w:r>
    </w:p>
    <w:p w14:paraId="0ABA39FD" w14:textId="77777777" w:rsidR="00F7358C" w:rsidRPr="00F7358C" w:rsidRDefault="00F7358C" w:rsidP="0082413F">
      <w:pPr>
        <w:tabs>
          <w:tab w:val="left" w:pos="567"/>
        </w:tabs>
        <w:ind w:right="-2"/>
        <w:rPr>
          <w:noProof/>
          <w:szCs w:val="22"/>
        </w:rPr>
      </w:pPr>
    </w:p>
    <w:p w14:paraId="254F5875" w14:textId="77777777" w:rsidR="003B5679" w:rsidRPr="00F7358C" w:rsidRDefault="003B5679" w:rsidP="0082413F">
      <w:pPr>
        <w:tabs>
          <w:tab w:val="left" w:pos="567"/>
        </w:tabs>
        <w:rPr>
          <w:szCs w:val="22"/>
        </w:rPr>
      </w:pPr>
    </w:p>
    <w:p w14:paraId="70014729" w14:textId="77777777" w:rsidR="003B5679" w:rsidRPr="00F7358C" w:rsidRDefault="00E97859" w:rsidP="0082413F">
      <w:pPr>
        <w:keepNext/>
        <w:tabs>
          <w:tab w:val="left" w:pos="567"/>
        </w:tabs>
        <w:rPr>
          <w:b/>
          <w:szCs w:val="22"/>
        </w:rPr>
      </w:pPr>
      <w:r w:rsidRPr="00F7358C">
        <w:rPr>
          <w:b/>
          <w:szCs w:val="22"/>
        </w:rPr>
        <w:t>6.</w:t>
      </w:r>
      <w:r w:rsidR="00523BF6" w:rsidRPr="00F7358C">
        <w:rPr>
          <w:b/>
          <w:szCs w:val="22"/>
        </w:rPr>
        <w:tab/>
      </w:r>
      <w:r w:rsidRPr="00F7358C">
        <w:rPr>
          <w:b/>
          <w:szCs w:val="22"/>
        </w:rPr>
        <w:t>A csomagolás tartalma és egyéb információk</w:t>
      </w:r>
    </w:p>
    <w:p w14:paraId="7C13D4BF" w14:textId="77777777" w:rsidR="00F7358C" w:rsidRDefault="00F7358C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</w:p>
    <w:p w14:paraId="1FD5901C" w14:textId="77777777" w:rsidR="00AA273E" w:rsidRPr="00F7358C" w:rsidRDefault="00AA273E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F7358C">
        <w:rPr>
          <w:rFonts w:cs="Times New Roman"/>
          <w:noProof/>
          <w:szCs w:val="22"/>
        </w:rPr>
        <w:t xml:space="preserve">Mit tartalmaz a </w:t>
      </w:r>
      <w:r w:rsidR="000E6846">
        <w:rPr>
          <w:rFonts w:cs="Times New Roman"/>
          <w:noProof/>
          <w:szCs w:val="22"/>
        </w:rPr>
        <w:t>Delipid Plus</w:t>
      </w:r>
      <w:r w:rsidR="00F7358C" w:rsidRPr="00F7358C">
        <w:rPr>
          <w:noProof/>
          <w:szCs w:val="22"/>
        </w:rPr>
        <w:t>?</w:t>
      </w:r>
    </w:p>
    <w:p w14:paraId="5F064B3A" w14:textId="33DB0D05" w:rsidR="00286EF4" w:rsidRPr="0010508B" w:rsidRDefault="00AA273E" w:rsidP="0082413F">
      <w:pPr>
        <w:numPr>
          <w:ilvl w:val="0"/>
          <w:numId w:val="28"/>
        </w:numPr>
        <w:tabs>
          <w:tab w:val="left" w:pos="567"/>
        </w:tabs>
        <w:ind w:left="567" w:right="-2" w:hanging="567"/>
        <w:rPr>
          <w:noProof/>
          <w:szCs w:val="22"/>
        </w:rPr>
      </w:pPr>
      <w:r w:rsidRPr="0010508B">
        <w:rPr>
          <w:noProof/>
          <w:szCs w:val="22"/>
        </w:rPr>
        <w:t xml:space="preserve">A készítmény </w:t>
      </w:r>
      <w:r w:rsidRPr="0082413F">
        <w:rPr>
          <w:b/>
          <w:i/>
          <w:noProof/>
          <w:szCs w:val="22"/>
        </w:rPr>
        <w:t>hatóanyaga</w:t>
      </w:r>
      <w:r w:rsidRPr="0010508B">
        <w:rPr>
          <w:noProof/>
          <w:szCs w:val="22"/>
        </w:rPr>
        <w:t xml:space="preserve"> a </w:t>
      </w:r>
      <w:r w:rsidR="00A41EC6" w:rsidRPr="0010508B">
        <w:rPr>
          <w:noProof/>
          <w:szCs w:val="22"/>
        </w:rPr>
        <w:t>rozuvasztatin</w:t>
      </w:r>
      <w:r w:rsidR="008A3ECC" w:rsidRPr="0010508B">
        <w:rPr>
          <w:noProof/>
          <w:szCs w:val="22"/>
        </w:rPr>
        <w:t xml:space="preserve"> (rozuvasztatin</w:t>
      </w:r>
      <w:r w:rsidR="00F7358C" w:rsidRPr="0010508B">
        <w:rPr>
          <w:noProof/>
          <w:szCs w:val="22"/>
        </w:rPr>
        <w:t>-</w:t>
      </w:r>
      <w:r w:rsidR="008A3ECC" w:rsidRPr="0010508B">
        <w:rPr>
          <w:noProof/>
          <w:szCs w:val="22"/>
        </w:rPr>
        <w:t>cink</w:t>
      </w:r>
      <w:r w:rsidR="00715534">
        <w:rPr>
          <w:noProof/>
          <w:szCs w:val="22"/>
        </w:rPr>
        <w:t>-tetrahidrát</w:t>
      </w:r>
      <w:r w:rsidR="008A3ECC" w:rsidRPr="0010508B">
        <w:rPr>
          <w:noProof/>
          <w:szCs w:val="22"/>
        </w:rPr>
        <w:t xml:space="preserve"> formájában)</w:t>
      </w:r>
      <w:r w:rsidR="00523BF6" w:rsidRPr="0010508B">
        <w:rPr>
          <w:noProof/>
          <w:szCs w:val="22"/>
        </w:rPr>
        <w:t xml:space="preserve"> és </w:t>
      </w:r>
      <w:r w:rsidR="0010508B" w:rsidRPr="0010508B">
        <w:rPr>
          <w:noProof/>
          <w:szCs w:val="22"/>
        </w:rPr>
        <w:t xml:space="preserve">az </w:t>
      </w:r>
      <w:r w:rsidR="00523BF6" w:rsidRPr="0010508B">
        <w:rPr>
          <w:noProof/>
          <w:szCs w:val="22"/>
        </w:rPr>
        <w:t>ezetimib</w:t>
      </w:r>
      <w:r w:rsidRPr="0010508B">
        <w:rPr>
          <w:noProof/>
          <w:szCs w:val="22"/>
        </w:rPr>
        <w:t xml:space="preserve">. </w:t>
      </w:r>
      <w:r w:rsidR="0010508B" w:rsidRPr="0010508B">
        <w:rPr>
          <w:noProof/>
          <w:szCs w:val="22"/>
        </w:rPr>
        <w:t xml:space="preserve">Egy </w:t>
      </w:r>
      <w:r w:rsidR="00562E4E" w:rsidRPr="0010508B">
        <w:rPr>
          <w:noProof/>
          <w:szCs w:val="22"/>
        </w:rPr>
        <w:t>kapszul</w:t>
      </w:r>
      <w:r w:rsidR="0010508B" w:rsidRPr="0010508B">
        <w:rPr>
          <w:noProof/>
          <w:szCs w:val="22"/>
        </w:rPr>
        <w:t>a</w:t>
      </w:r>
      <w:r w:rsidR="00562E4E" w:rsidRPr="0010508B">
        <w:rPr>
          <w:noProof/>
          <w:szCs w:val="22"/>
        </w:rPr>
        <w:t xml:space="preserve"> </w:t>
      </w:r>
      <w:r w:rsidR="00B67067" w:rsidRPr="0010508B">
        <w:rPr>
          <w:noProof/>
          <w:szCs w:val="22"/>
        </w:rPr>
        <w:t xml:space="preserve">40 mg </w:t>
      </w:r>
      <w:r w:rsidR="00A41EC6" w:rsidRPr="0010508B">
        <w:rPr>
          <w:noProof/>
          <w:szCs w:val="22"/>
        </w:rPr>
        <w:t>rozuvasztatin</w:t>
      </w:r>
      <w:r w:rsidR="008A3ECC" w:rsidRPr="0010508B">
        <w:rPr>
          <w:noProof/>
          <w:szCs w:val="22"/>
        </w:rPr>
        <w:t>nak megfelelő mennyiségű</w:t>
      </w:r>
      <w:r w:rsidR="00473417" w:rsidRPr="0010508B">
        <w:rPr>
          <w:noProof/>
          <w:szCs w:val="22"/>
        </w:rPr>
        <w:t xml:space="preserve"> </w:t>
      </w:r>
      <w:r w:rsidR="00A41EC6" w:rsidRPr="0010508B">
        <w:rPr>
          <w:noProof/>
          <w:szCs w:val="22"/>
        </w:rPr>
        <w:t>rozuvasztatin</w:t>
      </w:r>
      <w:r w:rsidR="00F7358C" w:rsidRPr="0010508B">
        <w:rPr>
          <w:noProof/>
          <w:szCs w:val="22"/>
        </w:rPr>
        <w:t>-</w:t>
      </w:r>
      <w:r w:rsidR="00B67067" w:rsidRPr="0010508B">
        <w:rPr>
          <w:noProof/>
          <w:szCs w:val="22"/>
        </w:rPr>
        <w:t>cink</w:t>
      </w:r>
      <w:r w:rsidR="00715534">
        <w:rPr>
          <w:noProof/>
          <w:szCs w:val="22"/>
        </w:rPr>
        <w:t>-tetrahidráto</w:t>
      </w:r>
      <w:r w:rsidR="008A3ECC" w:rsidRPr="0010508B">
        <w:rPr>
          <w:noProof/>
          <w:szCs w:val="22"/>
        </w:rPr>
        <w:t>t</w:t>
      </w:r>
      <w:r w:rsidR="00562E4E" w:rsidRPr="0010508B">
        <w:rPr>
          <w:noProof/>
          <w:szCs w:val="22"/>
        </w:rPr>
        <w:t xml:space="preserve"> </w:t>
      </w:r>
      <w:r w:rsidR="0010508B" w:rsidRPr="0010508B">
        <w:rPr>
          <w:noProof/>
          <w:szCs w:val="22"/>
        </w:rPr>
        <w:t>és</w:t>
      </w:r>
      <w:r w:rsidR="008031AB" w:rsidRPr="0010508B">
        <w:rPr>
          <w:noProof/>
          <w:szCs w:val="22"/>
        </w:rPr>
        <w:t xml:space="preserve"> 10</w:t>
      </w:r>
      <w:r w:rsidR="00F7358C" w:rsidRPr="0010508B">
        <w:rPr>
          <w:noProof/>
          <w:szCs w:val="22"/>
        </w:rPr>
        <w:t> </w:t>
      </w:r>
      <w:r w:rsidR="008031AB" w:rsidRPr="0010508B">
        <w:rPr>
          <w:noProof/>
          <w:szCs w:val="22"/>
        </w:rPr>
        <w:t>mg ezetimibet tartalmaz.</w:t>
      </w:r>
    </w:p>
    <w:p w14:paraId="0F80CDBC" w14:textId="77777777" w:rsidR="00AA273E" w:rsidRPr="0010508B" w:rsidRDefault="00AA273E" w:rsidP="0082413F">
      <w:pPr>
        <w:numPr>
          <w:ilvl w:val="0"/>
          <w:numId w:val="28"/>
        </w:numPr>
        <w:tabs>
          <w:tab w:val="left" w:pos="567"/>
        </w:tabs>
        <w:ind w:left="567" w:right="-2" w:hanging="567"/>
        <w:rPr>
          <w:noProof/>
          <w:szCs w:val="22"/>
        </w:rPr>
      </w:pPr>
      <w:r w:rsidRPr="0082413F">
        <w:rPr>
          <w:b/>
          <w:i/>
          <w:noProof/>
          <w:szCs w:val="22"/>
        </w:rPr>
        <w:t>Egyéb összetevők</w:t>
      </w:r>
      <w:r w:rsidR="00E97859" w:rsidRPr="0010508B">
        <w:rPr>
          <w:noProof/>
          <w:szCs w:val="22"/>
        </w:rPr>
        <w:t xml:space="preserve"> (segédanyagok)</w:t>
      </w:r>
      <w:r w:rsidRPr="0010508B">
        <w:rPr>
          <w:noProof/>
          <w:szCs w:val="22"/>
        </w:rPr>
        <w:t>:</w:t>
      </w:r>
    </w:p>
    <w:p w14:paraId="5B615AB8" w14:textId="77777777" w:rsidR="00562E4E" w:rsidRPr="00186097" w:rsidRDefault="008031AB" w:rsidP="0082413F">
      <w:pPr>
        <w:tabs>
          <w:tab w:val="left" w:pos="567"/>
        </w:tabs>
        <w:ind w:left="567"/>
        <w:rPr>
          <w:szCs w:val="22"/>
        </w:rPr>
      </w:pPr>
      <w:r w:rsidRPr="00186097">
        <w:rPr>
          <w:szCs w:val="22"/>
          <w:u w:val="single"/>
        </w:rPr>
        <w:t>Mag</w:t>
      </w:r>
      <w:r w:rsidR="0010508B" w:rsidRPr="00186097">
        <w:rPr>
          <w:i/>
          <w:szCs w:val="22"/>
        </w:rPr>
        <w:t>:</w:t>
      </w:r>
      <w:r w:rsidR="0010508B" w:rsidRPr="00186097">
        <w:rPr>
          <w:szCs w:val="22"/>
        </w:rPr>
        <w:t xml:space="preserve"> </w:t>
      </w:r>
      <w:r w:rsidR="006B776A" w:rsidRPr="00186097">
        <w:t>Szilícium-dioxiddal előkezelt</w:t>
      </w:r>
      <w:r w:rsidRPr="00186097">
        <w:rPr>
          <w:szCs w:val="22"/>
        </w:rPr>
        <w:t xml:space="preserve"> mikrokristályos cellulóz </w:t>
      </w:r>
      <w:r w:rsidR="0010508B" w:rsidRPr="00186097">
        <w:rPr>
          <w:szCs w:val="22"/>
        </w:rPr>
        <w:t>[</w:t>
      </w:r>
      <w:r w:rsidRPr="00186097">
        <w:rPr>
          <w:szCs w:val="22"/>
        </w:rPr>
        <w:t xml:space="preserve">mikrokristályos cellulóz (E460) és </w:t>
      </w:r>
      <w:r w:rsidR="00F72002" w:rsidRPr="00186097">
        <w:rPr>
          <w:szCs w:val="22"/>
        </w:rPr>
        <w:t xml:space="preserve">vízmentes kolloid szilícium-dioxid </w:t>
      </w:r>
      <w:r w:rsidRPr="00186097">
        <w:rPr>
          <w:szCs w:val="22"/>
        </w:rPr>
        <w:t>(E551)</w:t>
      </w:r>
      <w:r w:rsidR="0010508B" w:rsidRPr="00186097">
        <w:rPr>
          <w:szCs w:val="22"/>
        </w:rPr>
        <w:t>]</w:t>
      </w:r>
      <w:r w:rsidR="00F72002" w:rsidRPr="00186097">
        <w:rPr>
          <w:szCs w:val="22"/>
        </w:rPr>
        <w:t xml:space="preserve">, </w:t>
      </w:r>
      <w:r w:rsidR="0010508B" w:rsidRPr="00186097">
        <w:rPr>
          <w:szCs w:val="22"/>
        </w:rPr>
        <w:t>v</w:t>
      </w:r>
      <w:r w:rsidR="00F72002" w:rsidRPr="00186097">
        <w:rPr>
          <w:szCs w:val="22"/>
        </w:rPr>
        <w:t>ízmentes kolloid szilícium-dioxid</w:t>
      </w:r>
      <w:r w:rsidRPr="00186097">
        <w:rPr>
          <w:szCs w:val="22"/>
        </w:rPr>
        <w:t xml:space="preserve"> (E551)</w:t>
      </w:r>
      <w:r w:rsidR="00F72002" w:rsidRPr="00186097">
        <w:rPr>
          <w:szCs w:val="22"/>
        </w:rPr>
        <w:t>,</w:t>
      </w:r>
      <w:r w:rsidR="00562E4E" w:rsidRPr="00186097">
        <w:rPr>
          <w:szCs w:val="22"/>
        </w:rPr>
        <w:t xml:space="preserve"> </w:t>
      </w:r>
      <w:r w:rsidR="0010508B" w:rsidRPr="00186097">
        <w:rPr>
          <w:szCs w:val="22"/>
        </w:rPr>
        <w:t>m</w:t>
      </w:r>
      <w:r w:rsidR="00562E4E" w:rsidRPr="00186097">
        <w:rPr>
          <w:szCs w:val="22"/>
        </w:rPr>
        <w:t>agnézium-</w:t>
      </w:r>
      <w:proofErr w:type="spellStart"/>
      <w:r w:rsidR="00562E4E" w:rsidRPr="00186097">
        <w:rPr>
          <w:szCs w:val="22"/>
        </w:rPr>
        <w:t>sztearát</w:t>
      </w:r>
      <w:proofErr w:type="spellEnd"/>
      <w:r w:rsidRPr="00186097">
        <w:rPr>
          <w:szCs w:val="22"/>
        </w:rPr>
        <w:t xml:space="preserve"> (E572)</w:t>
      </w:r>
      <w:r w:rsidR="00562E4E" w:rsidRPr="00186097">
        <w:rPr>
          <w:szCs w:val="22"/>
        </w:rPr>
        <w:t xml:space="preserve">, </w:t>
      </w:r>
      <w:proofErr w:type="spellStart"/>
      <w:r w:rsidR="0010508B" w:rsidRPr="00186097">
        <w:rPr>
          <w:szCs w:val="22"/>
        </w:rPr>
        <w:t>p</w:t>
      </w:r>
      <w:r w:rsidR="00562E4E" w:rsidRPr="00186097">
        <w:rPr>
          <w:szCs w:val="22"/>
        </w:rPr>
        <w:t>ovidon</w:t>
      </w:r>
      <w:proofErr w:type="spellEnd"/>
      <w:r w:rsidRPr="00186097">
        <w:rPr>
          <w:szCs w:val="22"/>
        </w:rPr>
        <w:t xml:space="preserve"> (E1201)</w:t>
      </w:r>
      <w:r w:rsidR="00562E4E" w:rsidRPr="00186097">
        <w:rPr>
          <w:szCs w:val="22"/>
        </w:rPr>
        <w:t xml:space="preserve">, </w:t>
      </w:r>
      <w:proofErr w:type="spellStart"/>
      <w:r w:rsidR="0010508B" w:rsidRPr="00186097">
        <w:rPr>
          <w:szCs w:val="22"/>
        </w:rPr>
        <w:t>k</w:t>
      </w:r>
      <w:r w:rsidR="00562E4E" w:rsidRPr="00186097">
        <w:rPr>
          <w:szCs w:val="22"/>
        </w:rPr>
        <w:t>roszkarmellóz</w:t>
      </w:r>
      <w:proofErr w:type="spellEnd"/>
      <w:r w:rsidR="00562E4E" w:rsidRPr="00186097">
        <w:rPr>
          <w:szCs w:val="22"/>
        </w:rPr>
        <w:noBreakHyphen/>
        <w:t>nátrium</w:t>
      </w:r>
      <w:r w:rsidR="0091398E" w:rsidRPr="00186097">
        <w:rPr>
          <w:szCs w:val="22"/>
        </w:rPr>
        <w:t xml:space="preserve"> </w:t>
      </w:r>
      <w:r w:rsidRPr="00186097">
        <w:rPr>
          <w:szCs w:val="22"/>
        </w:rPr>
        <w:t>(E468)</w:t>
      </w:r>
      <w:r w:rsidR="00562E4E" w:rsidRPr="00186097">
        <w:rPr>
          <w:szCs w:val="22"/>
        </w:rPr>
        <w:t xml:space="preserve">, </w:t>
      </w:r>
      <w:r w:rsidR="0010508B" w:rsidRPr="00186097">
        <w:rPr>
          <w:szCs w:val="22"/>
        </w:rPr>
        <w:t>m</w:t>
      </w:r>
      <w:r w:rsidR="00562E4E" w:rsidRPr="00186097">
        <w:rPr>
          <w:szCs w:val="22"/>
        </w:rPr>
        <w:t>ikrokristályos cellulóz</w:t>
      </w:r>
      <w:r w:rsidRPr="00186097">
        <w:rPr>
          <w:szCs w:val="22"/>
        </w:rPr>
        <w:t xml:space="preserve"> (E460)</w:t>
      </w:r>
      <w:r w:rsidR="00562E4E" w:rsidRPr="00186097">
        <w:rPr>
          <w:szCs w:val="22"/>
        </w:rPr>
        <w:t xml:space="preserve">, </w:t>
      </w:r>
      <w:r w:rsidR="0010508B" w:rsidRPr="00186097">
        <w:rPr>
          <w:szCs w:val="22"/>
        </w:rPr>
        <w:t>m</w:t>
      </w:r>
      <w:r w:rsidR="00562E4E" w:rsidRPr="00186097">
        <w:rPr>
          <w:szCs w:val="22"/>
        </w:rPr>
        <w:t>annit</w:t>
      </w:r>
      <w:r w:rsidRPr="00186097">
        <w:rPr>
          <w:szCs w:val="22"/>
        </w:rPr>
        <w:t xml:space="preserve"> (E421)</w:t>
      </w:r>
      <w:r w:rsidR="00562E4E" w:rsidRPr="00186097">
        <w:rPr>
          <w:szCs w:val="22"/>
        </w:rPr>
        <w:t xml:space="preserve">, </w:t>
      </w:r>
      <w:r w:rsidR="0010508B" w:rsidRPr="00186097">
        <w:rPr>
          <w:szCs w:val="22"/>
        </w:rPr>
        <w:t>n</w:t>
      </w:r>
      <w:r w:rsidR="00562E4E" w:rsidRPr="00186097">
        <w:rPr>
          <w:szCs w:val="22"/>
        </w:rPr>
        <w:t>átrium-</w:t>
      </w:r>
      <w:proofErr w:type="spellStart"/>
      <w:r w:rsidR="00562E4E" w:rsidRPr="00186097">
        <w:rPr>
          <w:szCs w:val="22"/>
        </w:rPr>
        <w:t>lauril</w:t>
      </w:r>
      <w:proofErr w:type="spellEnd"/>
      <w:r w:rsidR="00562E4E" w:rsidRPr="00186097">
        <w:rPr>
          <w:szCs w:val="22"/>
        </w:rPr>
        <w:t>-szulfát</w:t>
      </w:r>
      <w:r w:rsidRPr="00186097">
        <w:rPr>
          <w:szCs w:val="22"/>
        </w:rPr>
        <w:t xml:space="preserve"> (E514)</w:t>
      </w:r>
      <w:r w:rsidR="00562E4E" w:rsidRPr="00186097">
        <w:rPr>
          <w:szCs w:val="22"/>
        </w:rPr>
        <w:t xml:space="preserve">, </w:t>
      </w:r>
      <w:r w:rsidR="00B253B1" w:rsidRPr="00186097">
        <w:rPr>
          <w:szCs w:val="22"/>
        </w:rPr>
        <w:t xml:space="preserve">alacsony szubsztitúciós fokú </w:t>
      </w:r>
      <w:proofErr w:type="spellStart"/>
      <w:r w:rsidR="00145B16" w:rsidRPr="00186097">
        <w:rPr>
          <w:szCs w:val="22"/>
        </w:rPr>
        <w:t>hidroxipropilcellulóz</w:t>
      </w:r>
      <w:proofErr w:type="spellEnd"/>
      <w:r w:rsidR="00145B16" w:rsidRPr="00186097">
        <w:rPr>
          <w:szCs w:val="22"/>
        </w:rPr>
        <w:t xml:space="preserve"> </w:t>
      </w:r>
      <w:r w:rsidRPr="00186097">
        <w:rPr>
          <w:szCs w:val="22"/>
        </w:rPr>
        <w:t>(E463)</w:t>
      </w:r>
    </w:p>
    <w:p w14:paraId="40E2323D" w14:textId="77777777" w:rsidR="00A16196" w:rsidRPr="00186097" w:rsidRDefault="008031AB" w:rsidP="00BA2F3F">
      <w:pPr>
        <w:pStyle w:val="Szvegtrzs"/>
        <w:keepNext/>
        <w:tabs>
          <w:tab w:val="left" w:pos="567"/>
        </w:tabs>
        <w:ind w:left="567"/>
        <w:rPr>
          <w:i/>
          <w:szCs w:val="22"/>
        </w:rPr>
      </w:pPr>
      <w:r w:rsidRPr="00186097">
        <w:rPr>
          <w:szCs w:val="22"/>
          <w:u w:val="single"/>
        </w:rPr>
        <w:lastRenderedPageBreak/>
        <w:t>Kapszulahéj</w:t>
      </w:r>
      <w:r w:rsidR="00A16196" w:rsidRPr="00186097">
        <w:rPr>
          <w:i/>
          <w:szCs w:val="22"/>
        </w:rPr>
        <w:t>:</w:t>
      </w:r>
    </w:p>
    <w:p w14:paraId="40AE2F7E" w14:textId="77777777" w:rsidR="00562E4E" w:rsidRPr="00186097" w:rsidRDefault="006B776A" w:rsidP="0082413F">
      <w:pPr>
        <w:pStyle w:val="Szvegtrzs"/>
        <w:tabs>
          <w:tab w:val="left" w:pos="567"/>
        </w:tabs>
        <w:ind w:left="567"/>
        <w:rPr>
          <w:szCs w:val="22"/>
        </w:rPr>
      </w:pPr>
      <w:r w:rsidRPr="00186097">
        <w:rPr>
          <w:szCs w:val="22"/>
        </w:rPr>
        <w:t>felső rész</w:t>
      </w:r>
      <w:r w:rsidR="00562E4E" w:rsidRPr="00186097">
        <w:rPr>
          <w:szCs w:val="22"/>
        </w:rPr>
        <w:t>: vörös vas-oxid</w:t>
      </w:r>
      <w:r w:rsidR="0043074D" w:rsidRPr="00186097">
        <w:rPr>
          <w:szCs w:val="22"/>
        </w:rPr>
        <w:t xml:space="preserve"> (E172)</w:t>
      </w:r>
      <w:r w:rsidR="00562E4E" w:rsidRPr="00186097">
        <w:rPr>
          <w:szCs w:val="22"/>
        </w:rPr>
        <w:t xml:space="preserve">, </w:t>
      </w:r>
      <w:r w:rsidR="0091398E" w:rsidRPr="00186097">
        <w:rPr>
          <w:szCs w:val="22"/>
        </w:rPr>
        <w:t xml:space="preserve">titán-dioxid (E171), </w:t>
      </w:r>
      <w:r w:rsidR="00562E4E" w:rsidRPr="00186097">
        <w:rPr>
          <w:szCs w:val="22"/>
        </w:rPr>
        <w:t>sárga vas-oxid</w:t>
      </w:r>
      <w:r w:rsidR="0043074D" w:rsidRPr="00186097">
        <w:rPr>
          <w:szCs w:val="22"/>
        </w:rPr>
        <w:t xml:space="preserve"> (E172)</w:t>
      </w:r>
      <w:r w:rsidR="00562E4E" w:rsidRPr="00186097">
        <w:rPr>
          <w:szCs w:val="22"/>
        </w:rPr>
        <w:t xml:space="preserve">, zselatin </w:t>
      </w:r>
    </w:p>
    <w:p w14:paraId="7560CCBC" w14:textId="77777777" w:rsidR="00562E4E" w:rsidRPr="00186097" w:rsidRDefault="006B776A" w:rsidP="0082413F">
      <w:pPr>
        <w:tabs>
          <w:tab w:val="left" w:pos="567"/>
        </w:tabs>
        <w:ind w:left="567"/>
        <w:rPr>
          <w:szCs w:val="22"/>
        </w:rPr>
      </w:pPr>
      <w:r w:rsidRPr="00186097">
        <w:rPr>
          <w:szCs w:val="22"/>
        </w:rPr>
        <w:t>alsó rész</w:t>
      </w:r>
      <w:r w:rsidR="00562E4E" w:rsidRPr="00186097">
        <w:rPr>
          <w:szCs w:val="22"/>
        </w:rPr>
        <w:t xml:space="preserve">: </w:t>
      </w:r>
      <w:r w:rsidR="004B7E5E" w:rsidRPr="00186097">
        <w:rPr>
          <w:szCs w:val="22"/>
        </w:rPr>
        <w:t xml:space="preserve">zselatin, </w:t>
      </w:r>
      <w:r w:rsidR="00562E4E" w:rsidRPr="00186097">
        <w:rPr>
          <w:szCs w:val="22"/>
        </w:rPr>
        <w:t>sárga vas-oxid</w:t>
      </w:r>
      <w:r w:rsidR="0043074D" w:rsidRPr="00186097">
        <w:rPr>
          <w:szCs w:val="22"/>
        </w:rPr>
        <w:t xml:space="preserve"> (E172)</w:t>
      </w:r>
      <w:r w:rsidR="004B7E5E" w:rsidRPr="00186097">
        <w:rPr>
          <w:szCs w:val="22"/>
        </w:rPr>
        <w:t>, titán-dioxid (E171)</w:t>
      </w:r>
    </w:p>
    <w:p w14:paraId="1D9B51F1" w14:textId="77777777" w:rsidR="0010508B" w:rsidRPr="00186097" w:rsidRDefault="0010508B" w:rsidP="0082413F">
      <w:pPr>
        <w:tabs>
          <w:tab w:val="left" w:pos="567"/>
        </w:tabs>
        <w:rPr>
          <w:szCs w:val="22"/>
        </w:rPr>
      </w:pPr>
    </w:p>
    <w:p w14:paraId="6AA357F3" w14:textId="77777777" w:rsidR="0010508B" w:rsidRPr="00186097" w:rsidRDefault="00AA273E" w:rsidP="001C3C67">
      <w:pPr>
        <w:keepNext/>
        <w:tabs>
          <w:tab w:val="left" w:pos="567"/>
        </w:tabs>
        <w:rPr>
          <w:rFonts w:eastAsia="SimSun"/>
          <w:b/>
          <w:snapToGrid w:val="0"/>
          <w:szCs w:val="22"/>
          <w:lang w:eastAsia="zh-CN"/>
        </w:rPr>
      </w:pPr>
      <w:r w:rsidRPr="00186097">
        <w:rPr>
          <w:b/>
          <w:noProof/>
          <w:szCs w:val="22"/>
        </w:rPr>
        <w:t xml:space="preserve">Milyen a </w:t>
      </w:r>
      <w:r w:rsidR="000E6846" w:rsidRPr="00186097">
        <w:rPr>
          <w:b/>
          <w:noProof/>
          <w:szCs w:val="22"/>
        </w:rPr>
        <w:t>Delipid Plus</w:t>
      </w:r>
      <w:r w:rsidR="00365BF6" w:rsidRPr="00186097">
        <w:rPr>
          <w:b/>
          <w:noProof/>
          <w:szCs w:val="22"/>
        </w:rPr>
        <w:t xml:space="preserve"> </w:t>
      </w:r>
      <w:r w:rsidRPr="00186097">
        <w:rPr>
          <w:b/>
          <w:noProof/>
          <w:szCs w:val="22"/>
        </w:rPr>
        <w:t>külleme és mit tartalmaz a csomagolás</w:t>
      </w:r>
      <w:r w:rsidR="0010508B" w:rsidRPr="00186097">
        <w:rPr>
          <w:rFonts w:eastAsia="SimSun"/>
          <w:b/>
          <w:bCs/>
          <w:snapToGrid w:val="0"/>
          <w:szCs w:val="22"/>
          <w:lang w:eastAsia="zh-CN"/>
        </w:rPr>
        <w:t>?</w:t>
      </w:r>
    </w:p>
    <w:p w14:paraId="1771F779" w14:textId="77777777" w:rsidR="00A16196" w:rsidRPr="00186097" w:rsidRDefault="00A16196" w:rsidP="001C3C67">
      <w:pPr>
        <w:pStyle w:val="Szvegtrzs"/>
        <w:keepNext/>
        <w:tabs>
          <w:tab w:val="left" w:pos="567"/>
        </w:tabs>
        <w:rPr>
          <w:szCs w:val="22"/>
        </w:rPr>
      </w:pPr>
      <w:r w:rsidRPr="00186097">
        <w:rPr>
          <w:szCs w:val="22"/>
        </w:rPr>
        <w:t xml:space="preserve">Küllem: </w:t>
      </w:r>
    </w:p>
    <w:p w14:paraId="0A2F898B" w14:textId="45B1990C" w:rsidR="002D4A51" w:rsidRPr="00186097" w:rsidRDefault="002D4A51" w:rsidP="001C3C67">
      <w:pPr>
        <w:pStyle w:val="Szvegtrzs"/>
        <w:rPr>
          <w:szCs w:val="22"/>
        </w:rPr>
      </w:pPr>
      <w:r w:rsidRPr="00186097">
        <w:rPr>
          <w:szCs w:val="22"/>
        </w:rPr>
        <w:t xml:space="preserve">Vörös </w:t>
      </w:r>
      <w:r w:rsidR="006B776A" w:rsidRPr="00186097">
        <w:rPr>
          <w:spacing w:val="-3"/>
        </w:rPr>
        <w:t>felső részű</w:t>
      </w:r>
      <w:r w:rsidR="006B776A" w:rsidRPr="00186097">
        <w:rPr>
          <w:szCs w:val="22"/>
        </w:rPr>
        <w:t xml:space="preserve">, sárga </w:t>
      </w:r>
      <w:r w:rsidR="006B776A" w:rsidRPr="00186097">
        <w:rPr>
          <w:spacing w:val="-3"/>
        </w:rPr>
        <w:t>alsó részű</w:t>
      </w:r>
      <w:r w:rsidRPr="00186097">
        <w:rPr>
          <w:szCs w:val="22"/>
        </w:rPr>
        <w:t xml:space="preserve">, jelzés nélküli, önzáró Coni </w:t>
      </w:r>
      <w:proofErr w:type="spellStart"/>
      <w:r w:rsidRPr="00186097">
        <w:rPr>
          <w:szCs w:val="22"/>
        </w:rPr>
        <w:t>Snap</w:t>
      </w:r>
      <w:proofErr w:type="spellEnd"/>
      <w:r w:rsidRPr="00186097">
        <w:rPr>
          <w:szCs w:val="22"/>
        </w:rPr>
        <w:t xml:space="preserve"> típusú, kemény zselatin kapszula</w:t>
      </w:r>
      <w:r w:rsidR="001C3C67" w:rsidRPr="00186097">
        <w:rPr>
          <w:szCs w:val="22"/>
        </w:rPr>
        <w:t>, amely három tablettát tartalmaz:</w:t>
      </w:r>
      <w:r w:rsidR="001C3C67" w:rsidRPr="00186097">
        <w:rPr>
          <w:snapToGrid w:val="0"/>
          <w:szCs w:val="22"/>
        </w:rPr>
        <w:t xml:space="preserve"> egy darab fehér vagy csaknem fehér, kerek, lapos, </w:t>
      </w:r>
      <w:r w:rsidR="006B776A" w:rsidRPr="00715534">
        <w:rPr>
          <w:spacing w:val="-3"/>
        </w:rPr>
        <w:t xml:space="preserve">metszett élű </w:t>
      </w:r>
      <w:proofErr w:type="spellStart"/>
      <w:r w:rsidR="001C3C67" w:rsidRPr="00186097">
        <w:rPr>
          <w:i/>
          <w:iCs/>
          <w:snapToGrid w:val="0"/>
          <w:szCs w:val="22"/>
        </w:rPr>
        <w:t>ezetimib</w:t>
      </w:r>
      <w:proofErr w:type="spellEnd"/>
      <w:r w:rsidR="001C3C67" w:rsidRPr="00186097">
        <w:rPr>
          <w:i/>
          <w:iCs/>
          <w:snapToGrid w:val="0"/>
          <w:szCs w:val="22"/>
        </w:rPr>
        <w:t xml:space="preserve"> 10 mg tablettát</w:t>
      </w:r>
      <w:r w:rsidR="001C3C67" w:rsidRPr="00186097">
        <w:rPr>
          <w:snapToGrid w:val="0"/>
          <w:szCs w:val="22"/>
        </w:rPr>
        <w:t>, egyik oldalán stilizált E jelzéssel, másik oldalán 612 kódjelzéssel ellátva</w:t>
      </w:r>
      <w:r w:rsidR="001C3C67" w:rsidRPr="00186097">
        <w:rPr>
          <w:szCs w:val="22"/>
        </w:rPr>
        <w:t xml:space="preserve">; valamint két darab fehér, vagy csaknem fehér, kerek </w:t>
      </w:r>
      <w:proofErr w:type="spellStart"/>
      <w:r w:rsidR="001C3C67" w:rsidRPr="00186097">
        <w:rPr>
          <w:i/>
          <w:iCs/>
          <w:szCs w:val="22"/>
        </w:rPr>
        <w:t>rozuvasztatin</w:t>
      </w:r>
      <w:proofErr w:type="spellEnd"/>
      <w:r w:rsidR="001C3C67" w:rsidRPr="00186097">
        <w:rPr>
          <w:i/>
          <w:iCs/>
          <w:szCs w:val="22"/>
        </w:rPr>
        <w:t xml:space="preserve"> 20 mg tablettát</w:t>
      </w:r>
      <w:r w:rsidR="001C3C67" w:rsidRPr="00186097">
        <w:rPr>
          <w:szCs w:val="22"/>
        </w:rPr>
        <w:t xml:space="preserve"> egyik oldalán </w:t>
      </w:r>
      <w:r w:rsidR="001314DB" w:rsidRPr="00186097">
        <w:rPr>
          <w:b/>
          <w:i/>
          <w:noProof/>
          <w:szCs w:val="22"/>
        </w:rPr>
        <w:drawing>
          <wp:inline distT="0" distB="0" distL="0" distR="0" wp14:anchorId="7F0CCF36" wp14:editId="51F88275">
            <wp:extent cx="209550" cy="20955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3C67" w:rsidRPr="00186097">
        <w:rPr>
          <w:noProof/>
          <w:szCs w:val="22"/>
        </w:rPr>
        <w:t>jelzéssel, másik oldalán jelzés nélkül</w:t>
      </w:r>
      <w:r w:rsidR="001C3C67" w:rsidRPr="00186097">
        <w:rPr>
          <w:szCs w:val="22"/>
        </w:rPr>
        <w:t>. A kapszula hossza kb. 21,7 mm (± 0,5 mm)</w:t>
      </w:r>
      <w:r w:rsidRPr="00186097">
        <w:rPr>
          <w:szCs w:val="22"/>
        </w:rPr>
        <w:t>.</w:t>
      </w:r>
    </w:p>
    <w:p w14:paraId="5CBC4FE5" w14:textId="77777777" w:rsidR="00365BF6" w:rsidRPr="00186097" w:rsidRDefault="00365BF6" w:rsidP="0082413F">
      <w:pPr>
        <w:tabs>
          <w:tab w:val="left" w:pos="567"/>
        </w:tabs>
        <w:rPr>
          <w:szCs w:val="22"/>
        </w:rPr>
      </w:pPr>
    </w:p>
    <w:p w14:paraId="3F51D916" w14:textId="77777777" w:rsidR="00C7246A" w:rsidRPr="0010508B" w:rsidRDefault="00C7246A" w:rsidP="009C474E">
      <w:pPr>
        <w:keepNext/>
        <w:tabs>
          <w:tab w:val="left" w:pos="567"/>
        </w:tabs>
        <w:rPr>
          <w:szCs w:val="22"/>
        </w:rPr>
      </w:pPr>
      <w:r w:rsidRPr="0010508B">
        <w:rPr>
          <w:szCs w:val="22"/>
        </w:rPr>
        <w:t>Csomagolás:</w:t>
      </w:r>
    </w:p>
    <w:p w14:paraId="4201F31D" w14:textId="77777777" w:rsidR="00251C4F" w:rsidRPr="0010508B" w:rsidRDefault="00251C4F" w:rsidP="0082413F">
      <w:pPr>
        <w:tabs>
          <w:tab w:val="left" w:pos="567"/>
        </w:tabs>
        <w:rPr>
          <w:szCs w:val="22"/>
        </w:rPr>
      </w:pPr>
      <w:r w:rsidRPr="0010508B">
        <w:rPr>
          <w:szCs w:val="22"/>
        </w:rPr>
        <w:t>10</w:t>
      </w:r>
      <w:r w:rsidR="00DC75D0">
        <w:rPr>
          <w:szCs w:val="22"/>
        </w:rPr>
        <w:t> db</w:t>
      </w:r>
      <w:r w:rsidRPr="0010508B">
        <w:rPr>
          <w:szCs w:val="22"/>
        </w:rPr>
        <w:t>, 28</w:t>
      </w:r>
      <w:r w:rsidR="00DC75D0">
        <w:rPr>
          <w:szCs w:val="22"/>
        </w:rPr>
        <w:t> </w:t>
      </w:r>
      <w:r w:rsidR="00DC75D0">
        <w:t>db</w:t>
      </w:r>
      <w:r w:rsidRPr="0010508B">
        <w:rPr>
          <w:szCs w:val="22"/>
        </w:rPr>
        <w:t>, 30</w:t>
      </w:r>
      <w:r w:rsidR="00DC75D0">
        <w:rPr>
          <w:szCs w:val="22"/>
        </w:rPr>
        <w:t> db</w:t>
      </w:r>
      <w:r w:rsidRPr="0010508B">
        <w:rPr>
          <w:szCs w:val="22"/>
        </w:rPr>
        <w:t>, 56</w:t>
      </w:r>
      <w:r w:rsidR="00DC75D0">
        <w:rPr>
          <w:szCs w:val="22"/>
        </w:rPr>
        <w:t> db</w:t>
      </w:r>
      <w:r w:rsidRPr="0010508B">
        <w:rPr>
          <w:szCs w:val="22"/>
        </w:rPr>
        <w:t>, 60</w:t>
      </w:r>
      <w:r w:rsidR="00DC75D0">
        <w:rPr>
          <w:szCs w:val="22"/>
        </w:rPr>
        <w:t> db</w:t>
      </w:r>
      <w:r w:rsidRPr="0010508B">
        <w:rPr>
          <w:szCs w:val="22"/>
        </w:rPr>
        <w:t>, 84</w:t>
      </w:r>
      <w:r w:rsidR="00DC75D0">
        <w:rPr>
          <w:szCs w:val="22"/>
        </w:rPr>
        <w:t> db</w:t>
      </w:r>
      <w:r w:rsidRPr="0010508B">
        <w:rPr>
          <w:szCs w:val="22"/>
        </w:rPr>
        <w:t>, 90</w:t>
      </w:r>
      <w:r w:rsidR="00DC75D0">
        <w:rPr>
          <w:szCs w:val="22"/>
        </w:rPr>
        <w:t> db</w:t>
      </w:r>
      <w:r w:rsidRPr="0010508B">
        <w:rPr>
          <w:szCs w:val="22"/>
        </w:rPr>
        <w:t xml:space="preserve"> kemény kapszula OPA/</w:t>
      </w:r>
      <w:proofErr w:type="spellStart"/>
      <w:r w:rsidRPr="0010508B">
        <w:rPr>
          <w:szCs w:val="22"/>
        </w:rPr>
        <w:t>Al</w:t>
      </w:r>
      <w:proofErr w:type="spellEnd"/>
      <w:r w:rsidRPr="0010508B">
        <w:rPr>
          <w:szCs w:val="22"/>
        </w:rPr>
        <w:t>/PVC//</w:t>
      </w:r>
      <w:proofErr w:type="spellStart"/>
      <w:r w:rsidRPr="0010508B">
        <w:rPr>
          <w:szCs w:val="22"/>
        </w:rPr>
        <w:t>Al</w:t>
      </w:r>
      <w:proofErr w:type="spellEnd"/>
      <w:r w:rsidRPr="0010508B">
        <w:rPr>
          <w:szCs w:val="22"/>
        </w:rPr>
        <w:t xml:space="preserve"> buborékcsomagolásban és dobozban, betegtájékoztatóval.</w:t>
      </w:r>
    </w:p>
    <w:p w14:paraId="5FD87C5F" w14:textId="77777777" w:rsidR="005D7FD4" w:rsidRDefault="005D7FD4" w:rsidP="0082413F">
      <w:pPr>
        <w:tabs>
          <w:tab w:val="left" w:pos="567"/>
        </w:tabs>
        <w:rPr>
          <w:noProof/>
          <w:szCs w:val="22"/>
        </w:rPr>
      </w:pPr>
      <w:r w:rsidRPr="0010508B">
        <w:rPr>
          <w:noProof/>
          <w:szCs w:val="22"/>
        </w:rPr>
        <w:t xml:space="preserve">Nem </w:t>
      </w:r>
      <w:r w:rsidR="00243EF2" w:rsidRPr="0010508B">
        <w:rPr>
          <w:noProof/>
          <w:szCs w:val="22"/>
        </w:rPr>
        <w:t xml:space="preserve">feltétlenül mindegyik </w:t>
      </w:r>
      <w:r w:rsidRPr="0010508B">
        <w:rPr>
          <w:noProof/>
          <w:szCs w:val="22"/>
        </w:rPr>
        <w:t>kiszerelés kerül kereskedelmi forgalomba.</w:t>
      </w:r>
    </w:p>
    <w:p w14:paraId="0F282461" w14:textId="77777777" w:rsidR="00A16196" w:rsidRPr="0010508B" w:rsidRDefault="00A16196" w:rsidP="0082413F">
      <w:pPr>
        <w:tabs>
          <w:tab w:val="left" w:pos="567"/>
        </w:tabs>
        <w:rPr>
          <w:noProof/>
          <w:szCs w:val="22"/>
        </w:rPr>
      </w:pPr>
    </w:p>
    <w:p w14:paraId="120844E1" w14:textId="77777777" w:rsidR="00AA273E" w:rsidRPr="0010508B" w:rsidRDefault="00AA273E" w:rsidP="0082413F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10508B">
        <w:rPr>
          <w:rFonts w:cs="Times New Roman"/>
          <w:noProof/>
          <w:szCs w:val="22"/>
        </w:rPr>
        <w:t xml:space="preserve">A forgalomba hozatali engedély jogosultja </w:t>
      </w:r>
    </w:p>
    <w:p w14:paraId="62472296" w14:textId="77777777" w:rsidR="00EF48F0" w:rsidRPr="00A16196" w:rsidRDefault="00EF48F0" w:rsidP="0082413F">
      <w:pPr>
        <w:tabs>
          <w:tab w:val="left" w:pos="567"/>
        </w:tabs>
        <w:rPr>
          <w:szCs w:val="22"/>
        </w:rPr>
      </w:pPr>
      <w:r w:rsidRPr="00A16196">
        <w:rPr>
          <w:szCs w:val="22"/>
        </w:rPr>
        <w:t xml:space="preserve">Egis Gyógyszergyár </w:t>
      </w:r>
      <w:proofErr w:type="spellStart"/>
      <w:r w:rsidR="004D4313" w:rsidRPr="00A16196">
        <w:rPr>
          <w:szCs w:val="22"/>
        </w:rPr>
        <w:t>Zrt</w:t>
      </w:r>
      <w:proofErr w:type="spellEnd"/>
      <w:r w:rsidRPr="00A16196">
        <w:rPr>
          <w:szCs w:val="22"/>
        </w:rPr>
        <w:t xml:space="preserve">. </w:t>
      </w:r>
    </w:p>
    <w:p w14:paraId="5E06ACD5" w14:textId="77777777" w:rsidR="00EF48F0" w:rsidRPr="00A16196" w:rsidRDefault="00EF48F0" w:rsidP="0082413F">
      <w:pPr>
        <w:tabs>
          <w:tab w:val="left" w:pos="567"/>
        </w:tabs>
        <w:rPr>
          <w:szCs w:val="22"/>
        </w:rPr>
      </w:pPr>
      <w:r w:rsidRPr="00A16196">
        <w:rPr>
          <w:szCs w:val="22"/>
        </w:rPr>
        <w:t>1106 Budapest, Keresztúri út 30-38.</w:t>
      </w:r>
    </w:p>
    <w:p w14:paraId="79574198" w14:textId="77777777" w:rsidR="00135AA0" w:rsidRDefault="00135AA0" w:rsidP="00135AA0">
      <w:pPr>
        <w:tabs>
          <w:tab w:val="left" w:pos="567"/>
        </w:tabs>
        <w:rPr>
          <w:szCs w:val="22"/>
        </w:rPr>
      </w:pPr>
      <w:r>
        <w:rPr>
          <w:szCs w:val="22"/>
        </w:rPr>
        <w:t>Magyarország</w:t>
      </w:r>
    </w:p>
    <w:p w14:paraId="41214723" w14:textId="77777777" w:rsidR="00EF48F0" w:rsidRPr="000101FB" w:rsidRDefault="00EF48F0" w:rsidP="0082413F">
      <w:pPr>
        <w:tabs>
          <w:tab w:val="left" w:pos="567"/>
        </w:tabs>
        <w:rPr>
          <w:szCs w:val="22"/>
        </w:rPr>
      </w:pPr>
    </w:p>
    <w:p w14:paraId="34B2E8CD" w14:textId="77777777" w:rsidR="00FF3571" w:rsidRPr="00EB4B99" w:rsidRDefault="00FF3571" w:rsidP="0082413F">
      <w:pPr>
        <w:pStyle w:val="Vgjegyzetszvege"/>
        <w:tabs>
          <w:tab w:val="left" w:pos="567"/>
        </w:tabs>
        <w:spacing w:line="240" w:lineRule="auto"/>
        <w:rPr>
          <w:b/>
          <w:szCs w:val="22"/>
        </w:rPr>
      </w:pPr>
      <w:r w:rsidRPr="00EB4B99">
        <w:rPr>
          <w:b/>
          <w:szCs w:val="22"/>
        </w:rPr>
        <w:t>Gyártó</w:t>
      </w:r>
      <w:r w:rsidR="00DC75D0">
        <w:rPr>
          <w:b/>
          <w:szCs w:val="22"/>
        </w:rPr>
        <w:t>k</w:t>
      </w:r>
      <w:r w:rsidRPr="00EB4B99">
        <w:rPr>
          <w:b/>
          <w:szCs w:val="22"/>
        </w:rPr>
        <w:t xml:space="preserve">: </w:t>
      </w:r>
    </w:p>
    <w:p w14:paraId="4E99C734" w14:textId="77777777" w:rsidR="00EF48F0" w:rsidRPr="00EB4B99" w:rsidRDefault="00EF48F0" w:rsidP="0082413F">
      <w:pPr>
        <w:tabs>
          <w:tab w:val="left" w:pos="567"/>
        </w:tabs>
        <w:rPr>
          <w:szCs w:val="22"/>
        </w:rPr>
      </w:pPr>
      <w:r w:rsidRPr="00EB4B99">
        <w:rPr>
          <w:szCs w:val="22"/>
        </w:rPr>
        <w:t xml:space="preserve">Egis Gyógyszergyár </w:t>
      </w:r>
      <w:proofErr w:type="spellStart"/>
      <w:r w:rsidR="0037542B" w:rsidRPr="00EB4B99">
        <w:rPr>
          <w:szCs w:val="22"/>
        </w:rPr>
        <w:t>Z</w:t>
      </w:r>
      <w:r w:rsidRPr="00EB4B99">
        <w:rPr>
          <w:szCs w:val="22"/>
        </w:rPr>
        <w:t>rt</w:t>
      </w:r>
      <w:proofErr w:type="spellEnd"/>
      <w:r w:rsidRPr="00EB4B99">
        <w:rPr>
          <w:szCs w:val="22"/>
        </w:rPr>
        <w:t xml:space="preserve">. </w:t>
      </w:r>
    </w:p>
    <w:p w14:paraId="7C7C01B6" w14:textId="77777777" w:rsidR="00EF48F0" w:rsidRDefault="00EF48F0" w:rsidP="0082413F">
      <w:pPr>
        <w:pStyle w:val="ariel"/>
        <w:tabs>
          <w:tab w:val="left" w:pos="567"/>
        </w:tabs>
        <w:jc w:val="both"/>
        <w:rPr>
          <w:rFonts w:eastAsia="Times New Roman"/>
          <w:sz w:val="22"/>
          <w:szCs w:val="22"/>
        </w:rPr>
      </w:pPr>
      <w:r w:rsidRPr="00EB4B99">
        <w:rPr>
          <w:rFonts w:eastAsia="Times New Roman"/>
          <w:sz w:val="22"/>
          <w:szCs w:val="22"/>
        </w:rPr>
        <w:t>1165 Budapest, Bökényföldi út 118-120.</w:t>
      </w:r>
    </w:p>
    <w:p w14:paraId="39274191" w14:textId="77777777" w:rsidR="00135AA0" w:rsidRDefault="00135AA0" w:rsidP="00135AA0">
      <w:pPr>
        <w:tabs>
          <w:tab w:val="left" w:pos="567"/>
        </w:tabs>
        <w:rPr>
          <w:szCs w:val="22"/>
        </w:rPr>
      </w:pPr>
      <w:r>
        <w:rPr>
          <w:szCs w:val="22"/>
        </w:rPr>
        <w:t>Magyarország</w:t>
      </w:r>
    </w:p>
    <w:p w14:paraId="3C5A8B91" w14:textId="77777777" w:rsidR="00EE16EA" w:rsidRDefault="00EE16EA" w:rsidP="0082413F">
      <w:pPr>
        <w:pStyle w:val="ariel"/>
        <w:tabs>
          <w:tab w:val="left" w:pos="567"/>
        </w:tabs>
        <w:jc w:val="both"/>
        <w:rPr>
          <w:rFonts w:eastAsia="Times New Roman"/>
          <w:sz w:val="22"/>
          <w:szCs w:val="22"/>
        </w:rPr>
      </w:pPr>
    </w:p>
    <w:p w14:paraId="78A91B9B" w14:textId="77777777" w:rsidR="00EE16EA" w:rsidRPr="00532D7D" w:rsidRDefault="00EE16EA" w:rsidP="0082413F">
      <w:pPr>
        <w:tabs>
          <w:tab w:val="left" w:pos="567"/>
        </w:tabs>
        <w:rPr>
          <w:szCs w:val="22"/>
        </w:rPr>
      </w:pPr>
      <w:r w:rsidRPr="00532D7D">
        <w:rPr>
          <w:szCs w:val="22"/>
        </w:rPr>
        <w:t xml:space="preserve">Egis Gyógyszergyár </w:t>
      </w:r>
      <w:proofErr w:type="spellStart"/>
      <w:r w:rsidRPr="00532D7D">
        <w:rPr>
          <w:szCs w:val="22"/>
        </w:rPr>
        <w:t>Zrt</w:t>
      </w:r>
      <w:proofErr w:type="spellEnd"/>
      <w:r w:rsidRPr="00532D7D">
        <w:rPr>
          <w:szCs w:val="22"/>
        </w:rPr>
        <w:t xml:space="preserve">. </w:t>
      </w:r>
    </w:p>
    <w:p w14:paraId="0A94F2A9" w14:textId="77777777" w:rsidR="00EE16EA" w:rsidRPr="00EB4B99" w:rsidRDefault="00EE16EA" w:rsidP="0082413F">
      <w:pPr>
        <w:pStyle w:val="ariel"/>
        <w:tabs>
          <w:tab w:val="left" w:pos="567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9900 Körmend, Mátyás király u. 65.</w:t>
      </w:r>
    </w:p>
    <w:p w14:paraId="5A7FBA83" w14:textId="77777777" w:rsidR="00135AA0" w:rsidRDefault="00135AA0" w:rsidP="00135AA0">
      <w:pPr>
        <w:tabs>
          <w:tab w:val="left" w:pos="567"/>
        </w:tabs>
        <w:rPr>
          <w:szCs w:val="22"/>
        </w:rPr>
      </w:pPr>
      <w:r>
        <w:rPr>
          <w:szCs w:val="22"/>
        </w:rPr>
        <w:t>Magyarország</w:t>
      </w:r>
    </w:p>
    <w:p w14:paraId="0F2DFFDC" w14:textId="77777777" w:rsidR="00243EF2" w:rsidRPr="00EB4B99" w:rsidRDefault="00243EF2" w:rsidP="0082413F">
      <w:pPr>
        <w:tabs>
          <w:tab w:val="left" w:pos="567"/>
        </w:tabs>
        <w:rPr>
          <w:szCs w:val="22"/>
          <w:lang w:eastAsia="en-US"/>
        </w:rPr>
      </w:pPr>
    </w:p>
    <w:p w14:paraId="72BD52D1" w14:textId="77777777" w:rsidR="00F72048" w:rsidRPr="00EB4B99" w:rsidRDefault="00F72048" w:rsidP="0082413F">
      <w:pPr>
        <w:tabs>
          <w:tab w:val="left" w:pos="567"/>
        </w:tabs>
        <w:rPr>
          <w:b/>
          <w:szCs w:val="22"/>
        </w:rPr>
      </w:pPr>
      <w:r w:rsidRPr="00EB4B99">
        <w:rPr>
          <w:b/>
          <w:szCs w:val="22"/>
        </w:rPr>
        <w:t>Ezt a gyógyszert az Európai Gazdasági Térség tagállamaiban az alábbi neveken engedélyezték: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8"/>
        <w:gridCol w:w="7123"/>
      </w:tblGrid>
      <w:tr w:rsidR="00F72048" w:rsidRPr="00EB4B99" w14:paraId="21CACF6E" w14:textId="77777777" w:rsidTr="00EB4B99">
        <w:tc>
          <w:tcPr>
            <w:tcW w:w="1951" w:type="dxa"/>
          </w:tcPr>
          <w:p w14:paraId="641F0918" w14:textId="77777777" w:rsidR="00F72048" w:rsidRPr="00EB4B99" w:rsidRDefault="00F72048" w:rsidP="0082413F">
            <w:pPr>
              <w:tabs>
                <w:tab w:val="left" w:pos="567"/>
              </w:tabs>
              <w:rPr>
                <w:szCs w:val="22"/>
              </w:rPr>
            </w:pPr>
            <w:r w:rsidRPr="00EB4B99">
              <w:rPr>
                <w:szCs w:val="22"/>
              </w:rPr>
              <w:t>Hollandia</w:t>
            </w:r>
          </w:p>
        </w:tc>
        <w:tc>
          <w:tcPr>
            <w:tcW w:w="7261" w:type="dxa"/>
          </w:tcPr>
          <w:p w14:paraId="15ACD096" w14:textId="77777777" w:rsidR="00F72048" w:rsidRPr="00A16196" w:rsidRDefault="00F72048" w:rsidP="0082413F">
            <w:pPr>
              <w:tabs>
                <w:tab w:val="left" w:pos="567"/>
              </w:tabs>
              <w:rPr>
                <w:szCs w:val="22"/>
              </w:rPr>
            </w:pPr>
            <w:proofErr w:type="spellStart"/>
            <w:r w:rsidRPr="00EB4B99">
              <w:rPr>
                <w:szCs w:val="22"/>
              </w:rPr>
              <w:t>Rosuvastatine</w:t>
            </w:r>
            <w:proofErr w:type="spellEnd"/>
            <w:r w:rsidRPr="00EB4B99">
              <w:rPr>
                <w:szCs w:val="22"/>
              </w:rPr>
              <w:t>/</w:t>
            </w:r>
            <w:proofErr w:type="spellStart"/>
            <w:r w:rsidRPr="00EB4B99">
              <w:rPr>
                <w:szCs w:val="22"/>
              </w:rPr>
              <w:t>ezetimibe</w:t>
            </w:r>
            <w:proofErr w:type="spellEnd"/>
            <w:r w:rsidRPr="00EB4B99">
              <w:rPr>
                <w:szCs w:val="22"/>
              </w:rPr>
              <w:t xml:space="preserve"> EGIS</w:t>
            </w:r>
            <w:r w:rsidR="00A16196">
              <w:rPr>
                <w:szCs w:val="22"/>
              </w:rPr>
              <w:t xml:space="preserve"> </w:t>
            </w:r>
            <w:r w:rsidRPr="00A16196">
              <w:rPr>
                <w:szCs w:val="22"/>
              </w:rPr>
              <w:t>40</w:t>
            </w:r>
            <w:r w:rsidR="00DC75D0">
              <w:rPr>
                <w:szCs w:val="22"/>
              </w:rPr>
              <w:t> </w:t>
            </w:r>
            <w:r w:rsidRPr="00A16196">
              <w:rPr>
                <w:szCs w:val="22"/>
              </w:rPr>
              <w:t>mg/10</w:t>
            </w:r>
            <w:r w:rsidR="00DC75D0">
              <w:rPr>
                <w:szCs w:val="22"/>
              </w:rPr>
              <w:t> </w:t>
            </w:r>
            <w:r w:rsidRPr="00A16196">
              <w:rPr>
                <w:szCs w:val="22"/>
              </w:rPr>
              <w:t xml:space="preserve">mg </w:t>
            </w:r>
            <w:proofErr w:type="spellStart"/>
            <w:r w:rsidRPr="00A16196">
              <w:rPr>
                <w:szCs w:val="22"/>
              </w:rPr>
              <w:t>capsule</w:t>
            </w:r>
            <w:proofErr w:type="spellEnd"/>
            <w:r w:rsidRPr="00A16196">
              <w:rPr>
                <w:szCs w:val="22"/>
              </w:rPr>
              <w:t xml:space="preserve">, </w:t>
            </w:r>
            <w:proofErr w:type="spellStart"/>
            <w:r w:rsidRPr="00A16196">
              <w:rPr>
                <w:szCs w:val="22"/>
              </w:rPr>
              <w:t>hard</w:t>
            </w:r>
            <w:proofErr w:type="spellEnd"/>
          </w:p>
        </w:tc>
      </w:tr>
      <w:tr w:rsidR="00F72048" w:rsidRPr="00EB4B99" w14:paraId="1769B0D7" w14:textId="77777777" w:rsidTr="00EB4B99">
        <w:tc>
          <w:tcPr>
            <w:tcW w:w="1951" w:type="dxa"/>
          </w:tcPr>
          <w:p w14:paraId="7C8466A1" w14:textId="77777777" w:rsidR="00F72048" w:rsidRPr="00EB4B99" w:rsidRDefault="00F72048" w:rsidP="0082413F">
            <w:pPr>
              <w:tabs>
                <w:tab w:val="left" w:pos="567"/>
              </w:tabs>
              <w:rPr>
                <w:szCs w:val="22"/>
              </w:rPr>
            </w:pPr>
            <w:r w:rsidRPr="00EB4B99">
              <w:rPr>
                <w:szCs w:val="22"/>
              </w:rPr>
              <w:t>Magyarország</w:t>
            </w:r>
          </w:p>
        </w:tc>
        <w:tc>
          <w:tcPr>
            <w:tcW w:w="7261" w:type="dxa"/>
          </w:tcPr>
          <w:p w14:paraId="7E622D1D" w14:textId="77777777" w:rsidR="00F72048" w:rsidRPr="00A16196" w:rsidRDefault="000E6846" w:rsidP="0082413F">
            <w:pPr>
              <w:tabs>
                <w:tab w:val="left" w:pos="567"/>
              </w:tabs>
              <w:rPr>
                <w:szCs w:val="22"/>
              </w:rPr>
            </w:pPr>
            <w:r>
              <w:rPr>
                <w:szCs w:val="22"/>
              </w:rPr>
              <w:t>Delipid Plus</w:t>
            </w:r>
            <w:r w:rsidR="00F72048" w:rsidRPr="00EB4B99">
              <w:rPr>
                <w:szCs w:val="22"/>
              </w:rPr>
              <w:t xml:space="preserve"> 40</w:t>
            </w:r>
            <w:r w:rsidR="00DC75D0">
              <w:rPr>
                <w:szCs w:val="22"/>
              </w:rPr>
              <w:t> </w:t>
            </w:r>
            <w:r w:rsidR="00F72048" w:rsidRPr="00EB4B99">
              <w:rPr>
                <w:szCs w:val="22"/>
              </w:rPr>
              <w:t>mg/10</w:t>
            </w:r>
            <w:r w:rsidR="00DC75D0">
              <w:rPr>
                <w:szCs w:val="22"/>
              </w:rPr>
              <w:t> </w:t>
            </w:r>
            <w:r w:rsidR="00F72048" w:rsidRPr="00EB4B99">
              <w:rPr>
                <w:szCs w:val="22"/>
              </w:rPr>
              <w:t>mg</w:t>
            </w:r>
            <w:r w:rsidR="00A16196">
              <w:rPr>
                <w:szCs w:val="22"/>
              </w:rPr>
              <w:t xml:space="preserve"> </w:t>
            </w:r>
            <w:r w:rsidR="00F72048" w:rsidRPr="00A16196">
              <w:rPr>
                <w:szCs w:val="22"/>
              </w:rPr>
              <w:t>kemény kapszula</w:t>
            </w:r>
          </w:p>
        </w:tc>
      </w:tr>
    </w:tbl>
    <w:p w14:paraId="4CB1F2F5" w14:textId="77777777" w:rsidR="00D321DA" w:rsidRPr="00EB4B99" w:rsidRDefault="00D321DA" w:rsidP="0082413F">
      <w:pPr>
        <w:tabs>
          <w:tab w:val="left" w:pos="567"/>
        </w:tabs>
        <w:rPr>
          <w:b/>
          <w:noProof/>
          <w:szCs w:val="22"/>
        </w:rPr>
      </w:pPr>
    </w:p>
    <w:p w14:paraId="61C28C73" w14:textId="77777777" w:rsidR="00D321DA" w:rsidRPr="00A16196" w:rsidRDefault="00D321DA" w:rsidP="008B2476">
      <w:pPr>
        <w:tabs>
          <w:tab w:val="left" w:pos="567"/>
          <w:tab w:val="left" w:pos="1985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</w:rPr>
      </w:pPr>
      <w:r w:rsidRPr="00EB4B99">
        <w:rPr>
          <w:color w:val="000000"/>
          <w:szCs w:val="22"/>
        </w:rPr>
        <w:t>OGYI-T-22700/07</w:t>
      </w:r>
      <w:r w:rsidRPr="00EB4B99">
        <w:rPr>
          <w:color w:val="000000"/>
          <w:szCs w:val="22"/>
        </w:rPr>
        <w:tab/>
        <w:t>30</w:t>
      </w:r>
      <w:r w:rsidR="00A16196">
        <w:rPr>
          <w:color w:val="000000"/>
          <w:szCs w:val="22"/>
        </w:rPr>
        <w:t>×</w:t>
      </w:r>
      <w:r w:rsidRPr="00A16196">
        <w:rPr>
          <w:color w:val="000000"/>
          <w:szCs w:val="22"/>
        </w:rPr>
        <w:t xml:space="preserve"> (3</w:t>
      </w:r>
      <w:r w:rsidR="00A16196">
        <w:rPr>
          <w:color w:val="000000"/>
          <w:szCs w:val="22"/>
        </w:rPr>
        <w:t>×</w:t>
      </w:r>
      <w:r w:rsidRPr="00A16196">
        <w:rPr>
          <w:color w:val="000000"/>
          <w:szCs w:val="22"/>
        </w:rPr>
        <w:t>10)</w:t>
      </w:r>
      <w:r w:rsidRPr="00A16196">
        <w:rPr>
          <w:color w:val="000000"/>
          <w:szCs w:val="22"/>
        </w:rPr>
        <w:tab/>
        <w:t xml:space="preserve">OPA/AL/PVC // </w:t>
      </w:r>
      <w:proofErr w:type="spellStart"/>
      <w:r w:rsidRPr="00A16196">
        <w:rPr>
          <w:color w:val="000000"/>
          <w:szCs w:val="22"/>
        </w:rPr>
        <w:t>Al</w:t>
      </w:r>
      <w:proofErr w:type="spellEnd"/>
      <w:r w:rsidRPr="00A16196">
        <w:rPr>
          <w:color w:val="000000"/>
          <w:szCs w:val="22"/>
        </w:rPr>
        <w:t xml:space="preserve"> buborékcsomagolás</w:t>
      </w:r>
      <w:r w:rsidRPr="00A16196">
        <w:rPr>
          <w:color w:val="000000"/>
          <w:szCs w:val="22"/>
        </w:rPr>
        <w:tab/>
      </w:r>
    </w:p>
    <w:p w14:paraId="7F9303BF" w14:textId="77777777" w:rsidR="00D321DA" w:rsidRPr="00A16196" w:rsidRDefault="00D321DA" w:rsidP="008B2476">
      <w:pPr>
        <w:tabs>
          <w:tab w:val="left" w:pos="567"/>
          <w:tab w:val="left" w:pos="1985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</w:rPr>
      </w:pPr>
      <w:r w:rsidRPr="00A16196">
        <w:rPr>
          <w:color w:val="000000"/>
          <w:szCs w:val="22"/>
        </w:rPr>
        <w:t>OGYI-T-22700/08</w:t>
      </w:r>
      <w:r w:rsidRPr="00A16196">
        <w:rPr>
          <w:color w:val="000000"/>
          <w:szCs w:val="22"/>
        </w:rPr>
        <w:tab/>
        <w:t>60</w:t>
      </w:r>
      <w:r w:rsidR="00A16196">
        <w:rPr>
          <w:color w:val="000000"/>
          <w:szCs w:val="22"/>
        </w:rPr>
        <w:t>×</w:t>
      </w:r>
      <w:r w:rsidRPr="00A16196">
        <w:rPr>
          <w:color w:val="000000"/>
          <w:szCs w:val="22"/>
        </w:rPr>
        <w:t xml:space="preserve"> (6</w:t>
      </w:r>
      <w:r w:rsidR="00A16196">
        <w:rPr>
          <w:color w:val="000000"/>
          <w:szCs w:val="22"/>
        </w:rPr>
        <w:t>×</w:t>
      </w:r>
      <w:r w:rsidRPr="00A16196">
        <w:rPr>
          <w:color w:val="000000"/>
          <w:szCs w:val="22"/>
        </w:rPr>
        <w:t>10)</w:t>
      </w:r>
      <w:r w:rsidRPr="00A16196">
        <w:rPr>
          <w:color w:val="000000"/>
          <w:szCs w:val="22"/>
        </w:rPr>
        <w:tab/>
        <w:t xml:space="preserve">OPA/AL/PVC // </w:t>
      </w:r>
      <w:proofErr w:type="spellStart"/>
      <w:r w:rsidRPr="00A16196">
        <w:rPr>
          <w:color w:val="000000"/>
          <w:szCs w:val="22"/>
        </w:rPr>
        <w:t>Al</w:t>
      </w:r>
      <w:proofErr w:type="spellEnd"/>
      <w:r w:rsidRPr="00A16196">
        <w:rPr>
          <w:color w:val="000000"/>
          <w:szCs w:val="22"/>
        </w:rPr>
        <w:t xml:space="preserve"> buborékcsomagolás</w:t>
      </w:r>
      <w:r w:rsidRPr="00A16196">
        <w:rPr>
          <w:color w:val="000000"/>
          <w:szCs w:val="22"/>
        </w:rPr>
        <w:tab/>
      </w:r>
    </w:p>
    <w:p w14:paraId="4603ACC6" w14:textId="77777777" w:rsidR="00D321DA" w:rsidRPr="00A16196" w:rsidRDefault="00D321DA" w:rsidP="008B2476">
      <w:pPr>
        <w:tabs>
          <w:tab w:val="left" w:pos="567"/>
          <w:tab w:val="left" w:pos="1985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</w:rPr>
      </w:pPr>
      <w:r w:rsidRPr="00A16196">
        <w:rPr>
          <w:color w:val="000000"/>
          <w:szCs w:val="22"/>
        </w:rPr>
        <w:t>OGYI-T-22700/09</w:t>
      </w:r>
      <w:r w:rsidRPr="00A16196">
        <w:rPr>
          <w:color w:val="000000"/>
          <w:szCs w:val="22"/>
        </w:rPr>
        <w:tab/>
        <w:t>90</w:t>
      </w:r>
      <w:r w:rsidR="00A16196">
        <w:rPr>
          <w:color w:val="000000"/>
          <w:szCs w:val="22"/>
        </w:rPr>
        <w:t>×</w:t>
      </w:r>
      <w:r w:rsidRPr="00A16196">
        <w:rPr>
          <w:color w:val="000000"/>
          <w:szCs w:val="22"/>
        </w:rPr>
        <w:t xml:space="preserve"> (9</w:t>
      </w:r>
      <w:r w:rsidR="00A16196">
        <w:rPr>
          <w:color w:val="000000"/>
          <w:szCs w:val="22"/>
        </w:rPr>
        <w:t>×</w:t>
      </w:r>
      <w:r w:rsidRPr="00A16196">
        <w:rPr>
          <w:color w:val="000000"/>
          <w:szCs w:val="22"/>
        </w:rPr>
        <w:t>10)</w:t>
      </w:r>
      <w:r w:rsidRPr="00A16196">
        <w:rPr>
          <w:color w:val="000000"/>
          <w:szCs w:val="22"/>
        </w:rPr>
        <w:tab/>
        <w:t xml:space="preserve">OPA/AL/PVC // </w:t>
      </w:r>
      <w:proofErr w:type="spellStart"/>
      <w:r w:rsidRPr="00A16196">
        <w:rPr>
          <w:color w:val="000000"/>
          <w:szCs w:val="22"/>
        </w:rPr>
        <w:t>Al</w:t>
      </w:r>
      <w:proofErr w:type="spellEnd"/>
      <w:r w:rsidRPr="00A16196">
        <w:rPr>
          <w:color w:val="000000"/>
          <w:szCs w:val="22"/>
        </w:rPr>
        <w:t xml:space="preserve"> buborékcsomagolás</w:t>
      </w:r>
      <w:r w:rsidRPr="00A16196">
        <w:rPr>
          <w:color w:val="000000"/>
          <w:szCs w:val="22"/>
        </w:rPr>
        <w:tab/>
      </w:r>
    </w:p>
    <w:p w14:paraId="16080179" w14:textId="77777777" w:rsidR="00D321DA" w:rsidRPr="000101FB" w:rsidRDefault="00D321DA" w:rsidP="0082413F">
      <w:pPr>
        <w:tabs>
          <w:tab w:val="left" w:pos="567"/>
        </w:tabs>
        <w:rPr>
          <w:b/>
          <w:noProof/>
          <w:szCs w:val="22"/>
        </w:rPr>
      </w:pPr>
    </w:p>
    <w:p w14:paraId="4C2D34C1" w14:textId="0F9459A0" w:rsidR="00F24D55" w:rsidRPr="00831FE3" w:rsidRDefault="00AA273E" w:rsidP="0082413F">
      <w:pPr>
        <w:tabs>
          <w:tab w:val="left" w:pos="567"/>
        </w:tabs>
        <w:rPr>
          <w:szCs w:val="22"/>
        </w:rPr>
      </w:pPr>
      <w:r w:rsidRPr="00EB4B99">
        <w:rPr>
          <w:b/>
          <w:noProof/>
          <w:szCs w:val="22"/>
        </w:rPr>
        <w:t xml:space="preserve">A betegtájékoztató </w:t>
      </w:r>
      <w:r w:rsidR="00D53075" w:rsidRPr="00EB4B99">
        <w:rPr>
          <w:b/>
          <w:noProof/>
          <w:szCs w:val="22"/>
        </w:rPr>
        <w:t>leg</w:t>
      </w:r>
      <w:r w:rsidR="00E97859" w:rsidRPr="00EB4B99">
        <w:rPr>
          <w:b/>
          <w:noProof/>
          <w:szCs w:val="22"/>
        </w:rPr>
        <w:t>u</w:t>
      </w:r>
      <w:r w:rsidR="00D53075" w:rsidRPr="00EB4B99">
        <w:rPr>
          <w:b/>
          <w:noProof/>
          <w:szCs w:val="22"/>
        </w:rPr>
        <w:t>t</w:t>
      </w:r>
      <w:r w:rsidR="00E97859" w:rsidRPr="00EB4B99">
        <w:rPr>
          <w:b/>
          <w:noProof/>
          <w:szCs w:val="22"/>
        </w:rPr>
        <w:t>óbbi felülvizsgálatának dátuma:</w:t>
      </w:r>
      <w:r w:rsidR="007F33A2" w:rsidRPr="00EB4B99">
        <w:rPr>
          <w:b/>
          <w:noProof/>
          <w:szCs w:val="22"/>
        </w:rPr>
        <w:t xml:space="preserve"> </w:t>
      </w:r>
      <w:r w:rsidR="00BA2F3F">
        <w:rPr>
          <w:b/>
          <w:noProof/>
          <w:szCs w:val="22"/>
        </w:rPr>
        <w:t xml:space="preserve">2026. </w:t>
      </w:r>
      <w:r w:rsidR="00B136BA">
        <w:rPr>
          <w:b/>
          <w:noProof/>
          <w:szCs w:val="22"/>
        </w:rPr>
        <w:t>szeptember</w:t>
      </w:r>
      <w:r w:rsidR="00BA2F3F">
        <w:rPr>
          <w:b/>
          <w:noProof/>
          <w:szCs w:val="22"/>
        </w:rPr>
        <w:t>.</w:t>
      </w:r>
    </w:p>
    <w:sectPr w:rsidR="00F24D55" w:rsidRPr="00831FE3" w:rsidSect="000F5F49">
      <w:headerReference w:type="even" r:id="rId12"/>
      <w:headerReference w:type="default" r:id="rId13"/>
      <w:footerReference w:type="even" r:id="rId14"/>
      <w:headerReference w:type="first" r:id="rId15"/>
      <w:footerReference w:type="first" r:id="rId16"/>
      <w:pgSz w:w="11907" w:h="16840" w:code="9"/>
      <w:pgMar w:top="1134" w:right="1418" w:bottom="1134" w:left="1418" w:header="567" w:footer="73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C22FD" w14:textId="77777777" w:rsidR="0060699B" w:rsidRDefault="0060699B">
      <w:r>
        <w:separator/>
      </w:r>
    </w:p>
  </w:endnote>
  <w:endnote w:type="continuationSeparator" w:id="0">
    <w:p w14:paraId="0113989C" w14:textId="77777777" w:rsidR="0060699B" w:rsidRDefault="00606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001Lig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5D372" w14:textId="77777777" w:rsidR="00FF17CD" w:rsidRDefault="00FF17CD" w:rsidP="00D419EB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35DA53D" w14:textId="77777777" w:rsidR="00FF17CD" w:rsidRDefault="00FF17C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0F16A9" w14:textId="77777777" w:rsidR="00BA2F3F" w:rsidRDefault="00BA2F3F" w:rsidP="00BA2F3F">
    <w:pPr>
      <w:pStyle w:val="llb"/>
      <w:rPr>
        <w:sz w:val="18"/>
        <w:szCs w:val="18"/>
      </w:rPr>
    </w:pPr>
    <w:r w:rsidRPr="00B0545D">
      <w:rPr>
        <w:sz w:val="18"/>
        <w:szCs w:val="18"/>
      </w:rPr>
      <w:t>NNGYK/ETGY/20596/2025</w:t>
    </w:r>
  </w:p>
  <w:p w14:paraId="5D0AE7D6" w14:textId="404C97BE" w:rsidR="001C3C67" w:rsidRPr="00D321DA" w:rsidRDefault="004B0681" w:rsidP="00422839">
    <w:pPr>
      <w:pStyle w:val="llb"/>
      <w:rPr>
        <w:sz w:val="18"/>
        <w:szCs w:val="18"/>
      </w:rPr>
    </w:pPr>
    <w:r>
      <w:rPr>
        <w:sz w:val="18"/>
        <w:szCs w:val="18"/>
      </w:rPr>
      <w:t>NNGYK/ETGY/24446</w:t>
    </w:r>
    <w:r w:rsidR="00BA2F3F" w:rsidRPr="00B0545D">
      <w:rPr>
        <w:sz w:val="18"/>
        <w:szCs w:val="18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808D9" w14:textId="77777777" w:rsidR="0060699B" w:rsidRDefault="0060699B">
      <w:r>
        <w:separator/>
      </w:r>
    </w:p>
  </w:footnote>
  <w:footnote w:type="continuationSeparator" w:id="0">
    <w:p w14:paraId="412900ED" w14:textId="77777777" w:rsidR="0060699B" w:rsidRDefault="00606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BA5B2" w14:textId="77777777" w:rsidR="00FF17CD" w:rsidRDefault="00FF17CD" w:rsidP="00FA43F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6107362" w14:textId="77777777" w:rsidR="00FF17CD" w:rsidRDefault="00FF17C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ADE2C" w14:textId="522BA6DD" w:rsidR="00FF17CD" w:rsidRPr="00EB4B99" w:rsidRDefault="00FF17CD" w:rsidP="00FA43F2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EB4B99">
      <w:rPr>
        <w:rStyle w:val="Oldalszm"/>
        <w:sz w:val="18"/>
        <w:szCs w:val="18"/>
      </w:rPr>
      <w:fldChar w:fldCharType="begin"/>
    </w:r>
    <w:r w:rsidRPr="00EB4B99">
      <w:rPr>
        <w:rStyle w:val="Oldalszm"/>
        <w:sz w:val="18"/>
        <w:szCs w:val="18"/>
      </w:rPr>
      <w:instrText xml:space="preserve">PAGE  </w:instrText>
    </w:r>
    <w:r w:rsidRPr="00EB4B99">
      <w:rPr>
        <w:rStyle w:val="Oldalszm"/>
        <w:sz w:val="18"/>
        <w:szCs w:val="18"/>
      </w:rPr>
      <w:fldChar w:fldCharType="separate"/>
    </w:r>
    <w:r w:rsidR="00B45EB6">
      <w:rPr>
        <w:rStyle w:val="Oldalszm"/>
        <w:noProof/>
        <w:sz w:val="18"/>
        <w:szCs w:val="18"/>
      </w:rPr>
      <w:t>8</w:t>
    </w:r>
    <w:r w:rsidRPr="00EB4B99">
      <w:rPr>
        <w:rStyle w:val="Oldalszm"/>
        <w:sz w:val="18"/>
        <w:szCs w:val="18"/>
      </w:rPr>
      <w:fldChar w:fldCharType="end"/>
    </w:r>
  </w:p>
  <w:p w14:paraId="17CA1DF8" w14:textId="77777777" w:rsidR="00FF17CD" w:rsidRDefault="00FF17CD" w:rsidP="00897089">
    <w:pPr>
      <w:pStyle w:val="lfej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21CE9" w14:textId="77777777" w:rsidR="000F5F49" w:rsidRDefault="000F5F49">
    <w:pPr>
      <w:pStyle w:val="lfej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A4D4A91"/>
    <w:multiLevelType w:val="hybridMultilevel"/>
    <w:tmpl w:val="C3C60E6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7274F9"/>
    <w:multiLevelType w:val="hybridMultilevel"/>
    <w:tmpl w:val="67745F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3D5638"/>
    <w:multiLevelType w:val="hybridMultilevel"/>
    <w:tmpl w:val="EE500C12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461D70"/>
    <w:multiLevelType w:val="multilevel"/>
    <w:tmpl w:val="00000008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159D54C4"/>
    <w:multiLevelType w:val="hybridMultilevel"/>
    <w:tmpl w:val="48041F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0A17D7"/>
    <w:multiLevelType w:val="hybridMultilevel"/>
    <w:tmpl w:val="09F6958A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E537F"/>
    <w:multiLevelType w:val="hybridMultilevel"/>
    <w:tmpl w:val="E6BEC410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AD5EDD"/>
    <w:multiLevelType w:val="hybridMultilevel"/>
    <w:tmpl w:val="3E62BC78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17F12"/>
    <w:multiLevelType w:val="hybridMultilevel"/>
    <w:tmpl w:val="16D662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6241F"/>
    <w:multiLevelType w:val="hybridMultilevel"/>
    <w:tmpl w:val="C052A5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582D0F"/>
    <w:multiLevelType w:val="hybridMultilevel"/>
    <w:tmpl w:val="95F2F326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83D86AAE">
      <w:start w:val="1"/>
      <w:numFmt w:val="bullet"/>
      <w:lvlText w:val=""/>
      <w:lvlJc w:val="left"/>
      <w:pPr>
        <w:tabs>
          <w:tab w:val="num" w:pos="1647"/>
        </w:tabs>
        <w:ind w:left="1647" w:hanging="567"/>
      </w:pPr>
      <w:rPr>
        <w:rFonts w:ascii="Symbol" w:hAnsi="Symbol" w:hint="default"/>
        <w:b w:val="0"/>
        <w:i w:val="0"/>
        <w:sz w:val="22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DA7C01"/>
    <w:multiLevelType w:val="multilevel"/>
    <w:tmpl w:val="ADC28270"/>
    <w:lvl w:ilvl="0">
      <w:start w:val="1"/>
      <w:numFmt w:val="ordinal"/>
      <w:pStyle w:val="Cmsor1"/>
      <w:lvlText w:val="%1"/>
      <w:lvlJc w:val="left"/>
      <w:pPr>
        <w:tabs>
          <w:tab w:val="num" w:pos="720"/>
        </w:tabs>
        <w:ind w:left="567" w:hanging="567"/>
      </w:pPr>
      <w:rPr>
        <w:rFonts w:ascii="Times New Roman" w:hAnsi="Times New Roman" w:hint="default"/>
        <w:b/>
        <w:i w:val="0"/>
        <w:caps/>
        <w:position w:val="0"/>
        <w:sz w:val="22"/>
      </w:rPr>
    </w:lvl>
    <w:lvl w:ilvl="1">
      <w:start w:val="1"/>
      <w:numFmt w:val="decimal"/>
      <w:lvlText w:val="%1%2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32E7128C"/>
    <w:multiLevelType w:val="hybridMultilevel"/>
    <w:tmpl w:val="55EA59F4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CE84C6">
      <w:start w:val="5"/>
      <w:numFmt w:val="decimal"/>
      <w:lvlText w:val="%3"/>
      <w:lvlJc w:val="left"/>
      <w:pPr>
        <w:tabs>
          <w:tab w:val="num" w:pos="2370"/>
        </w:tabs>
        <w:ind w:left="2370" w:hanging="570"/>
      </w:pPr>
      <w:rPr>
        <w:rFonts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3544C"/>
    <w:multiLevelType w:val="hybridMultilevel"/>
    <w:tmpl w:val="41DABB9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25253"/>
    <w:multiLevelType w:val="hybridMultilevel"/>
    <w:tmpl w:val="10BEB1C0"/>
    <w:lvl w:ilvl="0" w:tplc="040E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4421CD"/>
    <w:multiLevelType w:val="hybridMultilevel"/>
    <w:tmpl w:val="6CDA3E16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0B529B"/>
    <w:multiLevelType w:val="hybridMultilevel"/>
    <w:tmpl w:val="B026327A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3D26F9"/>
    <w:multiLevelType w:val="hybridMultilevel"/>
    <w:tmpl w:val="CF58EFB8"/>
    <w:name w:val="WW8Num13"/>
    <w:lvl w:ilvl="0" w:tplc="820ED74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B756FF"/>
    <w:multiLevelType w:val="hybridMultilevel"/>
    <w:tmpl w:val="7CFC5BD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656785"/>
    <w:multiLevelType w:val="multilevel"/>
    <w:tmpl w:val="00000008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6" w15:restartNumberingAfterBreak="0">
    <w:nsid w:val="4EBC5ACF"/>
    <w:multiLevelType w:val="hybridMultilevel"/>
    <w:tmpl w:val="E3469EC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CD4547"/>
    <w:multiLevelType w:val="hybridMultilevel"/>
    <w:tmpl w:val="05BC463C"/>
    <w:lvl w:ilvl="0" w:tplc="040E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1236CF"/>
    <w:multiLevelType w:val="hybridMultilevel"/>
    <w:tmpl w:val="5E30E568"/>
    <w:lvl w:ilvl="0" w:tplc="F0D49B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C7C31"/>
    <w:multiLevelType w:val="hybridMultilevel"/>
    <w:tmpl w:val="528C3968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6D32DD"/>
    <w:multiLevelType w:val="hybridMultilevel"/>
    <w:tmpl w:val="FCC0E77C"/>
    <w:lvl w:ilvl="0" w:tplc="040E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83D86AAE">
      <w:start w:val="1"/>
      <w:numFmt w:val="bullet"/>
      <w:lvlText w:val=""/>
      <w:lvlJc w:val="left"/>
      <w:pPr>
        <w:tabs>
          <w:tab w:val="num" w:pos="1647"/>
        </w:tabs>
        <w:ind w:left="1647" w:hanging="567"/>
      </w:pPr>
      <w:rPr>
        <w:rFonts w:ascii="Symbol" w:hAnsi="Symbol" w:hint="default"/>
        <w:b w:val="0"/>
        <w:i w:val="0"/>
        <w:sz w:val="22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A025BC"/>
    <w:multiLevelType w:val="hybridMultilevel"/>
    <w:tmpl w:val="B3D0E6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C223C7"/>
    <w:multiLevelType w:val="multilevel"/>
    <w:tmpl w:val="9258BECA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33" w15:restartNumberingAfterBreak="0">
    <w:nsid w:val="60CB0C92"/>
    <w:multiLevelType w:val="hybridMultilevel"/>
    <w:tmpl w:val="C32849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4E72A3"/>
    <w:multiLevelType w:val="hybridMultilevel"/>
    <w:tmpl w:val="55E48A50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F43774"/>
    <w:multiLevelType w:val="hybridMultilevel"/>
    <w:tmpl w:val="23B8C53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5C561B"/>
    <w:multiLevelType w:val="hybridMultilevel"/>
    <w:tmpl w:val="382099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FF3114"/>
    <w:multiLevelType w:val="hybridMultilevel"/>
    <w:tmpl w:val="0B9E11FA"/>
    <w:lvl w:ilvl="0" w:tplc="040E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A37E85"/>
    <w:multiLevelType w:val="hybridMultilevel"/>
    <w:tmpl w:val="F05454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06030F"/>
    <w:multiLevelType w:val="hybridMultilevel"/>
    <w:tmpl w:val="2138BD54"/>
    <w:lvl w:ilvl="0" w:tplc="040E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17"/>
  </w:num>
  <w:num w:numId="4">
    <w:abstractNumId w:val="9"/>
  </w:num>
  <w:num w:numId="5">
    <w:abstractNumId w:val="12"/>
  </w:num>
  <w:num w:numId="6">
    <w:abstractNumId w:val="25"/>
  </w:num>
  <w:num w:numId="7">
    <w:abstractNumId w:val="8"/>
  </w:num>
  <w:num w:numId="8">
    <w:abstractNumId w:val="13"/>
  </w:num>
  <w:num w:numId="9">
    <w:abstractNumId w:val="34"/>
  </w:num>
  <w:num w:numId="10">
    <w:abstractNumId w:val="16"/>
  </w:num>
  <w:num w:numId="11">
    <w:abstractNumId w:val="11"/>
  </w:num>
  <w:num w:numId="12">
    <w:abstractNumId w:val="22"/>
  </w:num>
  <w:num w:numId="13">
    <w:abstractNumId w:val="21"/>
  </w:num>
  <w:num w:numId="14">
    <w:abstractNumId w:val="36"/>
  </w:num>
  <w:num w:numId="15">
    <w:abstractNumId w:val="19"/>
  </w:num>
  <w:num w:numId="16">
    <w:abstractNumId w:val="26"/>
  </w:num>
  <w:num w:numId="17">
    <w:abstractNumId w:val="35"/>
  </w:num>
  <w:num w:numId="18">
    <w:abstractNumId w:val="6"/>
  </w:num>
  <w:num w:numId="19">
    <w:abstractNumId w:val="28"/>
  </w:num>
  <w:num w:numId="20">
    <w:abstractNumId w:val="32"/>
  </w:num>
  <w:num w:numId="21">
    <w:abstractNumId w:val="39"/>
  </w:num>
  <w:num w:numId="22">
    <w:abstractNumId w:val="7"/>
  </w:num>
  <w:num w:numId="23">
    <w:abstractNumId w:val="27"/>
  </w:num>
  <w:num w:numId="24">
    <w:abstractNumId w:val="15"/>
  </w:num>
  <w:num w:numId="25">
    <w:abstractNumId w:val="37"/>
  </w:num>
  <w:num w:numId="26">
    <w:abstractNumId w:val="30"/>
  </w:num>
  <w:num w:numId="27">
    <w:abstractNumId w:val="10"/>
  </w:num>
  <w:num w:numId="28">
    <w:abstractNumId w:val="24"/>
  </w:num>
  <w:num w:numId="29">
    <w:abstractNumId w:val="29"/>
  </w:num>
  <w:num w:numId="30">
    <w:abstractNumId w:val="31"/>
  </w:num>
  <w:num w:numId="31">
    <w:abstractNumId w:val="33"/>
  </w:num>
  <w:num w:numId="32">
    <w:abstractNumId w:val="14"/>
  </w:num>
  <w:num w:numId="33">
    <w:abstractNumId w:val="38"/>
  </w:num>
  <w:num w:numId="34">
    <w:abstractNumId w:val="2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ABD"/>
    <w:rsid w:val="0000331A"/>
    <w:rsid w:val="000060E2"/>
    <w:rsid w:val="00007AA3"/>
    <w:rsid w:val="000101FB"/>
    <w:rsid w:val="00010B5A"/>
    <w:rsid w:val="00013268"/>
    <w:rsid w:val="00013EA8"/>
    <w:rsid w:val="00014A32"/>
    <w:rsid w:val="00014E0B"/>
    <w:rsid w:val="00021A0D"/>
    <w:rsid w:val="00022ECB"/>
    <w:rsid w:val="00022EEC"/>
    <w:rsid w:val="000239E1"/>
    <w:rsid w:val="00026430"/>
    <w:rsid w:val="000265D9"/>
    <w:rsid w:val="00026C95"/>
    <w:rsid w:val="0003182F"/>
    <w:rsid w:val="00033539"/>
    <w:rsid w:val="00033A6C"/>
    <w:rsid w:val="000356AB"/>
    <w:rsid w:val="00037A9B"/>
    <w:rsid w:val="000411E8"/>
    <w:rsid w:val="00042780"/>
    <w:rsid w:val="000442F0"/>
    <w:rsid w:val="0004502A"/>
    <w:rsid w:val="00045174"/>
    <w:rsid w:val="00046445"/>
    <w:rsid w:val="00051E8F"/>
    <w:rsid w:val="00055332"/>
    <w:rsid w:val="00055F96"/>
    <w:rsid w:val="000613F2"/>
    <w:rsid w:val="00061580"/>
    <w:rsid w:val="000619EF"/>
    <w:rsid w:val="00062D22"/>
    <w:rsid w:val="000663C8"/>
    <w:rsid w:val="00070265"/>
    <w:rsid w:val="00087C4F"/>
    <w:rsid w:val="00093BAB"/>
    <w:rsid w:val="0009485A"/>
    <w:rsid w:val="00095DA6"/>
    <w:rsid w:val="000A2FEB"/>
    <w:rsid w:val="000A5688"/>
    <w:rsid w:val="000A6052"/>
    <w:rsid w:val="000A6507"/>
    <w:rsid w:val="000B15F4"/>
    <w:rsid w:val="000B4993"/>
    <w:rsid w:val="000B551E"/>
    <w:rsid w:val="000B5523"/>
    <w:rsid w:val="000B7BFE"/>
    <w:rsid w:val="000C148C"/>
    <w:rsid w:val="000C5184"/>
    <w:rsid w:val="000D13C7"/>
    <w:rsid w:val="000D5CE2"/>
    <w:rsid w:val="000D74BC"/>
    <w:rsid w:val="000E0601"/>
    <w:rsid w:val="000E0D89"/>
    <w:rsid w:val="000E5E01"/>
    <w:rsid w:val="000E6846"/>
    <w:rsid w:val="000F0E5D"/>
    <w:rsid w:val="000F1368"/>
    <w:rsid w:val="000F1BD2"/>
    <w:rsid w:val="000F4D28"/>
    <w:rsid w:val="000F5F49"/>
    <w:rsid w:val="001012C8"/>
    <w:rsid w:val="00101F70"/>
    <w:rsid w:val="0010508B"/>
    <w:rsid w:val="001051A8"/>
    <w:rsid w:val="001055F0"/>
    <w:rsid w:val="001072F2"/>
    <w:rsid w:val="00107E27"/>
    <w:rsid w:val="0011454A"/>
    <w:rsid w:val="001314DB"/>
    <w:rsid w:val="00131C1D"/>
    <w:rsid w:val="001344DA"/>
    <w:rsid w:val="00135AA0"/>
    <w:rsid w:val="00145B16"/>
    <w:rsid w:val="00145FC2"/>
    <w:rsid w:val="00147767"/>
    <w:rsid w:val="00150E16"/>
    <w:rsid w:val="00162A44"/>
    <w:rsid w:val="00162AB9"/>
    <w:rsid w:val="00165BF9"/>
    <w:rsid w:val="00175208"/>
    <w:rsid w:val="00175465"/>
    <w:rsid w:val="0017667C"/>
    <w:rsid w:val="00176FBE"/>
    <w:rsid w:val="00180E9B"/>
    <w:rsid w:val="00184F94"/>
    <w:rsid w:val="00185D6F"/>
    <w:rsid w:val="00186097"/>
    <w:rsid w:val="00190EC8"/>
    <w:rsid w:val="00195E99"/>
    <w:rsid w:val="00196A84"/>
    <w:rsid w:val="0019709B"/>
    <w:rsid w:val="001973B6"/>
    <w:rsid w:val="001A1F5E"/>
    <w:rsid w:val="001A2274"/>
    <w:rsid w:val="001A29E0"/>
    <w:rsid w:val="001A46F7"/>
    <w:rsid w:val="001B2BFC"/>
    <w:rsid w:val="001C0283"/>
    <w:rsid w:val="001C10EB"/>
    <w:rsid w:val="001C2B5B"/>
    <w:rsid w:val="001C3C67"/>
    <w:rsid w:val="001C4085"/>
    <w:rsid w:val="001D0956"/>
    <w:rsid w:val="001D173E"/>
    <w:rsid w:val="001E4267"/>
    <w:rsid w:val="001E7A0A"/>
    <w:rsid w:val="001F0DAC"/>
    <w:rsid w:val="001F33F7"/>
    <w:rsid w:val="001F7CD0"/>
    <w:rsid w:val="00204706"/>
    <w:rsid w:val="0020487F"/>
    <w:rsid w:val="00210F2B"/>
    <w:rsid w:val="00222760"/>
    <w:rsid w:val="00222A7C"/>
    <w:rsid w:val="00222A96"/>
    <w:rsid w:val="00226769"/>
    <w:rsid w:val="0023071C"/>
    <w:rsid w:val="00241AD2"/>
    <w:rsid w:val="00243EF2"/>
    <w:rsid w:val="00251C4F"/>
    <w:rsid w:val="00252008"/>
    <w:rsid w:val="002551DF"/>
    <w:rsid w:val="0026306E"/>
    <w:rsid w:val="00263733"/>
    <w:rsid w:val="00263D2E"/>
    <w:rsid w:val="00265EFB"/>
    <w:rsid w:val="0027472D"/>
    <w:rsid w:val="00275F38"/>
    <w:rsid w:val="0027682D"/>
    <w:rsid w:val="00280456"/>
    <w:rsid w:val="002811DB"/>
    <w:rsid w:val="00281E59"/>
    <w:rsid w:val="00282988"/>
    <w:rsid w:val="0028542F"/>
    <w:rsid w:val="00286168"/>
    <w:rsid w:val="00286EF4"/>
    <w:rsid w:val="00290120"/>
    <w:rsid w:val="00290A1F"/>
    <w:rsid w:val="00292233"/>
    <w:rsid w:val="00295FE3"/>
    <w:rsid w:val="00296151"/>
    <w:rsid w:val="00296D62"/>
    <w:rsid w:val="002A0EA9"/>
    <w:rsid w:val="002A2400"/>
    <w:rsid w:val="002A3821"/>
    <w:rsid w:val="002A4382"/>
    <w:rsid w:val="002B428A"/>
    <w:rsid w:val="002B6AD1"/>
    <w:rsid w:val="002D1885"/>
    <w:rsid w:val="002D3383"/>
    <w:rsid w:val="002D47DC"/>
    <w:rsid w:val="002D4A51"/>
    <w:rsid w:val="002E7422"/>
    <w:rsid w:val="002F0243"/>
    <w:rsid w:val="002F1AA7"/>
    <w:rsid w:val="002F7DFA"/>
    <w:rsid w:val="0030455D"/>
    <w:rsid w:val="00306EAE"/>
    <w:rsid w:val="00313721"/>
    <w:rsid w:val="00313A16"/>
    <w:rsid w:val="00313EBD"/>
    <w:rsid w:val="00320584"/>
    <w:rsid w:val="00321FF8"/>
    <w:rsid w:val="00324276"/>
    <w:rsid w:val="0033254D"/>
    <w:rsid w:val="003377DD"/>
    <w:rsid w:val="00341DE5"/>
    <w:rsid w:val="00345C8C"/>
    <w:rsid w:val="00346E97"/>
    <w:rsid w:val="0035309E"/>
    <w:rsid w:val="00353554"/>
    <w:rsid w:val="00356D02"/>
    <w:rsid w:val="003607BF"/>
    <w:rsid w:val="003611F7"/>
    <w:rsid w:val="003631FD"/>
    <w:rsid w:val="00365BF6"/>
    <w:rsid w:val="0037542B"/>
    <w:rsid w:val="003763B4"/>
    <w:rsid w:val="00377105"/>
    <w:rsid w:val="003810D4"/>
    <w:rsid w:val="00384D8E"/>
    <w:rsid w:val="00385C99"/>
    <w:rsid w:val="00391992"/>
    <w:rsid w:val="00394B55"/>
    <w:rsid w:val="003A4605"/>
    <w:rsid w:val="003B0EBD"/>
    <w:rsid w:val="003B5679"/>
    <w:rsid w:val="003C0335"/>
    <w:rsid w:val="003C1FCF"/>
    <w:rsid w:val="003C28DF"/>
    <w:rsid w:val="003C7749"/>
    <w:rsid w:val="003D1D42"/>
    <w:rsid w:val="003D4E91"/>
    <w:rsid w:val="003E0742"/>
    <w:rsid w:val="003E213B"/>
    <w:rsid w:val="003E353B"/>
    <w:rsid w:val="003E4607"/>
    <w:rsid w:val="003E5296"/>
    <w:rsid w:val="003F232A"/>
    <w:rsid w:val="003F3B4F"/>
    <w:rsid w:val="003F3E13"/>
    <w:rsid w:val="003F42DE"/>
    <w:rsid w:val="003F4B4F"/>
    <w:rsid w:val="003F66B2"/>
    <w:rsid w:val="004117DC"/>
    <w:rsid w:val="00412545"/>
    <w:rsid w:val="00414575"/>
    <w:rsid w:val="00417C89"/>
    <w:rsid w:val="00420C90"/>
    <w:rsid w:val="00422839"/>
    <w:rsid w:val="00422F7D"/>
    <w:rsid w:val="00426239"/>
    <w:rsid w:val="00427067"/>
    <w:rsid w:val="00427BFC"/>
    <w:rsid w:val="0043074D"/>
    <w:rsid w:val="004325EB"/>
    <w:rsid w:val="004327E8"/>
    <w:rsid w:val="00433546"/>
    <w:rsid w:val="004343BC"/>
    <w:rsid w:val="00435317"/>
    <w:rsid w:val="004358CF"/>
    <w:rsid w:val="004416F7"/>
    <w:rsid w:val="004418BD"/>
    <w:rsid w:val="00441D0D"/>
    <w:rsid w:val="0044280D"/>
    <w:rsid w:val="004436AF"/>
    <w:rsid w:val="0044526D"/>
    <w:rsid w:val="00462BC3"/>
    <w:rsid w:val="0046384A"/>
    <w:rsid w:val="00467EFC"/>
    <w:rsid w:val="00473417"/>
    <w:rsid w:val="0047444F"/>
    <w:rsid w:val="00477B75"/>
    <w:rsid w:val="0048405C"/>
    <w:rsid w:val="00491CC4"/>
    <w:rsid w:val="00492262"/>
    <w:rsid w:val="004923E3"/>
    <w:rsid w:val="00492411"/>
    <w:rsid w:val="00497CC0"/>
    <w:rsid w:val="00497CD6"/>
    <w:rsid w:val="004A0191"/>
    <w:rsid w:val="004A2BB2"/>
    <w:rsid w:val="004B0681"/>
    <w:rsid w:val="004B2902"/>
    <w:rsid w:val="004B6C9A"/>
    <w:rsid w:val="004B7E5E"/>
    <w:rsid w:val="004C0473"/>
    <w:rsid w:val="004C150C"/>
    <w:rsid w:val="004C15D4"/>
    <w:rsid w:val="004C1937"/>
    <w:rsid w:val="004C6FED"/>
    <w:rsid w:val="004D1E71"/>
    <w:rsid w:val="004D4313"/>
    <w:rsid w:val="004D6BB9"/>
    <w:rsid w:val="004E2206"/>
    <w:rsid w:val="004E3531"/>
    <w:rsid w:val="004E67FC"/>
    <w:rsid w:val="004F0601"/>
    <w:rsid w:val="004F2A99"/>
    <w:rsid w:val="004F7C3B"/>
    <w:rsid w:val="00500855"/>
    <w:rsid w:val="0050646C"/>
    <w:rsid w:val="00506AB1"/>
    <w:rsid w:val="00506DCB"/>
    <w:rsid w:val="00507004"/>
    <w:rsid w:val="00507017"/>
    <w:rsid w:val="005076AD"/>
    <w:rsid w:val="00507E0D"/>
    <w:rsid w:val="0051237C"/>
    <w:rsid w:val="0051294F"/>
    <w:rsid w:val="005134EB"/>
    <w:rsid w:val="005152F3"/>
    <w:rsid w:val="00520493"/>
    <w:rsid w:val="005218FD"/>
    <w:rsid w:val="00523BF6"/>
    <w:rsid w:val="0052435B"/>
    <w:rsid w:val="0052443F"/>
    <w:rsid w:val="0052794A"/>
    <w:rsid w:val="00530E58"/>
    <w:rsid w:val="00531487"/>
    <w:rsid w:val="00531558"/>
    <w:rsid w:val="00532392"/>
    <w:rsid w:val="00533E70"/>
    <w:rsid w:val="00537BC6"/>
    <w:rsid w:val="00542A27"/>
    <w:rsid w:val="00544487"/>
    <w:rsid w:val="00550E64"/>
    <w:rsid w:val="00556308"/>
    <w:rsid w:val="00562E4E"/>
    <w:rsid w:val="00563316"/>
    <w:rsid w:val="0056625A"/>
    <w:rsid w:val="0056779E"/>
    <w:rsid w:val="00567A28"/>
    <w:rsid w:val="005738C3"/>
    <w:rsid w:val="00573C74"/>
    <w:rsid w:val="0057429D"/>
    <w:rsid w:val="005742F2"/>
    <w:rsid w:val="0058101D"/>
    <w:rsid w:val="0058129A"/>
    <w:rsid w:val="005849F4"/>
    <w:rsid w:val="00584DCF"/>
    <w:rsid w:val="00590BDD"/>
    <w:rsid w:val="00594C4F"/>
    <w:rsid w:val="0059559C"/>
    <w:rsid w:val="005A164F"/>
    <w:rsid w:val="005A31A1"/>
    <w:rsid w:val="005A6F14"/>
    <w:rsid w:val="005B1167"/>
    <w:rsid w:val="005B427A"/>
    <w:rsid w:val="005C0ECE"/>
    <w:rsid w:val="005C1414"/>
    <w:rsid w:val="005C25CB"/>
    <w:rsid w:val="005D3318"/>
    <w:rsid w:val="005D3652"/>
    <w:rsid w:val="005D7E24"/>
    <w:rsid w:val="005D7FD4"/>
    <w:rsid w:val="005E3F34"/>
    <w:rsid w:val="005E74EC"/>
    <w:rsid w:val="005F27B0"/>
    <w:rsid w:val="005F47F3"/>
    <w:rsid w:val="005F5902"/>
    <w:rsid w:val="005F65E1"/>
    <w:rsid w:val="00602428"/>
    <w:rsid w:val="006028DA"/>
    <w:rsid w:val="00603051"/>
    <w:rsid w:val="0060354D"/>
    <w:rsid w:val="00605387"/>
    <w:rsid w:val="0060699B"/>
    <w:rsid w:val="0060711D"/>
    <w:rsid w:val="00613C9C"/>
    <w:rsid w:val="006210FD"/>
    <w:rsid w:val="00622DD4"/>
    <w:rsid w:val="00622F54"/>
    <w:rsid w:val="00624556"/>
    <w:rsid w:val="006333F2"/>
    <w:rsid w:val="00633B4F"/>
    <w:rsid w:val="0063799E"/>
    <w:rsid w:val="00640A39"/>
    <w:rsid w:val="00651958"/>
    <w:rsid w:val="006522CD"/>
    <w:rsid w:val="006555AF"/>
    <w:rsid w:val="00665363"/>
    <w:rsid w:val="0066609E"/>
    <w:rsid w:val="006707B5"/>
    <w:rsid w:val="00672796"/>
    <w:rsid w:val="00672978"/>
    <w:rsid w:val="00681900"/>
    <w:rsid w:val="006943E9"/>
    <w:rsid w:val="00696AAB"/>
    <w:rsid w:val="006A2BBA"/>
    <w:rsid w:val="006B2D10"/>
    <w:rsid w:val="006B66A0"/>
    <w:rsid w:val="006B776A"/>
    <w:rsid w:val="006C1541"/>
    <w:rsid w:val="006C1E32"/>
    <w:rsid w:val="006C2E85"/>
    <w:rsid w:val="006C4709"/>
    <w:rsid w:val="006C5AC6"/>
    <w:rsid w:val="006C5DD0"/>
    <w:rsid w:val="006C77C7"/>
    <w:rsid w:val="006D1F04"/>
    <w:rsid w:val="006D3877"/>
    <w:rsid w:val="006D66A9"/>
    <w:rsid w:val="006D7D80"/>
    <w:rsid w:val="006D7FD3"/>
    <w:rsid w:val="006E0277"/>
    <w:rsid w:val="006E051C"/>
    <w:rsid w:val="006E2C94"/>
    <w:rsid w:val="006E3A02"/>
    <w:rsid w:val="006E7317"/>
    <w:rsid w:val="006F1B8F"/>
    <w:rsid w:val="006F1FE4"/>
    <w:rsid w:val="006F2F68"/>
    <w:rsid w:val="006F3831"/>
    <w:rsid w:val="006F54EC"/>
    <w:rsid w:val="007006CD"/>
    <w:rsid w:val="00700DF8"/>
    <w:rsid w:val="00701884"/>
    <w:rsid w:val="00702EE3"/>
    <w:rsid w:val="0070538E"/>
    <w:rsid w:val="007117C8"/>
    <w:rsid w:val="007135A8"/>
    <w:rsid w:val="00715302"/>
    <w:rsid w:val="00715534"/>
    <w:rsid w:val="00716A5F"/>
    <w:rsid w:val="00726AD8"/>
    <w:rsid w:val="00727AC7"/>
    <w:rsid w:val="00731B47"/>
    <w:rsid w:val="00731CF8"/>
    <w:rsid w:val="007433A2"/>
    <w:rsid w:val="007471CD"/>
    <w:rsid w:val="0074761A"/>
    <w:rsid w:val="007479D7"/>
    <w:rsid w:val="00750C26"/>
    <w:rsid w:val="00750F89"/>
    <w:rsid w:val="007536FC"/>
    <w:rsid w:val="00753DE6"/>
    <w:rsid w:val="0075405D"/>
    <w:rsid w:val="00754306"/>
    <w:rsid w:val="00760FAF"/>
    <w:rsid w:val="00761315"/>
    <w:rsid w:val="00761369"/>
    <w:rsid w:val="00770F17"/>
    <w:rsid w:val="00771091"/>
    <w:rsid w:val="007710AC"/>
    <w:rsid w:val="0077418A"/>
    <w:rsid w:val="00777047"/>
    <w:rsid w:val="00780570"/>
    <w:rsid w:val="007821C7"/>
    <w:rsid w:val="0078243E"/>
    <w:rsid w:val="00783940"/>
    <w:rsid w:val="0079274E"/>
    <w:rsid w:val="00794832"/>
    <w:rsid w:val="007976AB"/>
    <w:rsid w:val="007A5FA9"/>
    <w:rsid w:val="007B0453"/>
    <w:rsid w:val="007B2984"/>
    <w:rsid w:val="007B3E58"/>
    <w:rsid w:val="007B552E"/>
    <w:rsid w:val="007C3711"/>
    <w:rsid w:val="007C4FEC"/>
    <w:rsid w:val="007D5F5A"/>
    <w:rsid w:val="007D646A"/>
    <w:rsid w:val="007E6A9C"/>
    <w:rsid w:val="007E6B72"/>
    <w:rsid w:val="007F33A2"/>
    <w:rsid w:val="007F3A86"/>
    <w:rsid w:val="007F7708"/>
    <w:rsid w:val="008006EA"/>
    <w:rsid w:val="00801F47"/>
    <w:rsid w:val="008031AB"/>
    <w:rsid w:val="008049A4"/>
    <w:rsid w:val="008053CD"/>
    <w:rsid w:val="00806FCF"/>
    <w:rsid w:val="008179C9"/>
    <w:rsid w:val="00820136"/>
    <w:rsid w:val="00820534"/>
    <w:rsid w:val="0082068E"/>
    <w:rsid w:val="00821CD8"/>
    <w:rsid w:val="00821E6E"/>
    <w:rsid w:val="00821EEF"/>
    <w:rsid w:val="0082413F"/>
    <w:rsid w:val="008303D6"/>
    <w:rsid w:val="00831BD7"/>
    <w:rsid w:val="00831FE3"/>
    <w:rsid w:val="00836843"/>
    <w:rsid w:val="00837C4F"/>
    <w:rsid w:val="0084351D"/>
    <w:rsid w:val="008452B1"/>
    <w:rsid w:val="00846376"/>
    <w:rsid w:val="00851B31"/>
    <w:rsid w:val="008531C6"/>
    <w:rsid w:val="00860C15"/>
    <w:rsid w:val="00863092"/>
    <w:rsid w:val="00863E99"/>
    <w:rsid w:val="00867815"/>
    <w:rsid w:val="00874DDC"/>
    <w:rsid w:val="00877B12"/>
    <w:rsid w:val="00877F90"/>
    <w:rsid w:val="0089360F"/>
    <w:rsid w:val="008957D2"/>
    <w:rsid w:val="00897089"/>
    <w:rsid w:val="008978CE"/>
    <w:rsid w:val="00897A2C"/>
    <w:rsid w:val="008A1119"/>
    <w:rsid w:val="008A3ECC"/>
    <w:rsid w:val="008B07FA"/>
    <w:rsid w:val="008B2476"/>
    <w:rsid w:val="008B6032"/>
    <w:rsid w:val="008B7035"/>
    <w:rsid w:val="008B75EA"/>
    <w:rsid w:val="008C0322"/>
    <w:rsid w:val="008C0A92"/>
    <w:rsid w:val="008C0CB2"/>
    <w:rsid w:val="008C1B52"/>
    <w:rsid w:val="008C252D"/>
    <w:rsid w:val="008C2B6C"/>
    <w:rsid w:val="008C388E"/>
    <w:rsid w:val="008C3D6C"/>
    <w:rsid w:val="008C5708"/>
    <w:rsid w:val="008D1DE9"/>
    <w:rsid w:val="008D26E8"/>
    <w:rsid w:val="008E0D70"/>
    <w:rsid w:val="008E1F51"/>
    <w:rsid w:val="008E4098"/>
    <w:rsid w:val="008E6817"/>
    <w:rsid w:val="008E79A0"/>
    <w:rsid w:val="008F25B4"/>
    <w:rsid w:val="008F26C9"/>
    <w:rsid w:val="008F38FE"/>
    <w:rsid w:val="008F3955"/>
    <w:rsid w:val="008F7C02"/>
    <w:rsid w:val="009006A1"/>
    <w:rsid w:val="00904034"/>
    <w:rsid w:val="009045F2"/>
    <w:rsid w:val="009061E7"/>
    <w:rsid w:val="00911856"/>
    <w:rsid w:val="009124F6"/>
    <w:rsid w:val="0091398E"/>
    <w:rsid w:val="00921763"/>
    <w:rsid w:val="00922C14"/>
    <w:rsid w:val="009246F9"/>
    <w:rsid w:val="00926AE3"/>
    <w:rsid w:val="00932ABD"/>
    <w:rsid w:val="00933D73"/>
    <w:rsid w:val="00933E81"/>
    <w:rsid w:val="00936DA0"/>
    <w:rsid w:val="00941261"/>
    <w:rsid w:val="00945F01"/>
    <w:rsid w:val="009511FD"/>
    <w:rsid w:val="00952DDC"/>
    <w:rsid w:val="009577D3"/>
    <w:rsid w:val="00957DCE"/>
    <w:rsid w:val="00960B5B"/>
    <w:rsid w:val="009672D7"/>
    <w:rsid w:val="00967F25"/>
    <w:rsid w:val="0098165F"/>
    <w:rsid w:val="00982D34"/>
    <w:rsid w:val="00983576"/>
    <w:rsid w:val="00983E96"/>
    <w:rsid w:val="00990F6E"/>
    <w:rsid w:val="0099214F"/>
    <w:rsid w:val="00994182"/>
    <w:rsid w:val="00994719"/>
    <w:rsid w:val="009949D8"/>
    <w:rsid w:val="0099638F"/>
    <w:rsid w:val="00997374"/>
    <w:rsid w:val="009A3032"/>
    <w:rsid w:val="009A595D"/>
    <w:rsid w:val="009A5B23"/>
    <w:rsid w:val="009A7886"/>
    <w:rsid w:val="009B426B"/>
    <w:rsid w:val="009B4565"/>
    <w:rsid w:val="009B586C"/>
    <w:rsid w:val="009C1289"/>
    <w:rsid w:val="009C2404"/>
    <w:rsid w:val="009C2A12"/>
    <w:rsid w:val="009C474E"/>
    <w:rsid w:val="009C51DF"/>
    <w:rsid w:val="009D1AFD"/>
    <w:rsid w:val="009D4291"/>
    <w:rsid w:val="009D4CA4"/>
    <w:rsid w:val="009D4CD0"/>
    <w:rsid w:val="009E417D"/>
    <w:rsid w:val="009E5B69"/>
    <w:rsid w:val="009F4E8E"/>
    <w:rsid w:val="009F792D"/>
    <w:rsid w:val="00A00724"/>
    <w:rsid w:val="00A0276A"/>
    <w:rsid w:val="00A03C2A"/>
    <w:rsid w:val="00A04AA1"/>
    <w:rsid w:val="00A11DE1"/>
    <w:rsid w:val="00A12839"/>
    <w:rsid w:val="00A14FFC"/>
    <w:rsid w:val="00A1610A"/>
    <w:rsid w:val="00A16196"/>
    <w:rsid w:val="00A17308"/>
    <w:rsid w:val="00A210CE"/>
    <w:rsid w:val="00A2533A"/>
    <w:rsid w:val="00A26189"/>
    <w:rsid w:val="00A27DD4"/>
    <w:rsid w:val="00A3434C"/>
    <w:rsid w:val="00A348EF"/>
    <w:rsid w:val="00A370C3"/>
    <w:rsid w:val="00A40839"/>
    <w:rsid w:val="00A41EC6"/>
    <w:rsid w:val="00A44618"/>
    <w:rsid w:val="00A44B9C"/>
    <w:rsid w:val="00A46D0B"/>
    <w:rsid w:val="00A50721"/>
    <w:rsid w:val="00A53C32"/>
    <w:rsid w:val="00A5503C"/>
    <w:rsid w:val="00A5561F"/>
    <w:rsid w:val="00A557AF"/>
    <w:rsid w:val="00A572F6"/>
    <w:rsid w:val="00A607F0"/>
    <w:rsid w:val="00A608DF"/>
    <w:rsid w:val="00A65A2A"/>
    <w:rsid w:val="00A66ECF"/>
    <w:rsid w:val="00A76CC7"/>
    <w:rsid w:val="00A838DA"/>
    <w:rsid w:val="00A8448D"/>
    <w:rsid w:val="00A87B4E"/>
    <w:rsid w:val="00A9054B"/>
    <w:rsid w:val="00A91D55"/>
    <w:rsid w:val="00AA273E"/>
    <w:rsid w:val="00AA2BBC"/>
    <w:rsid w:val="00AA327E"/>
    <w:rsid w:val="00AB2FDF"/>
    <w:rsid w:val="00AB5893"/>
    <w:rsid w:val="00AB5BBB"/>
    <w:rsid w:val="00AC0508"/>
    <w:rsid w:val="00AC2989"/>
    <w:rsid w:val="00AC3C76"/>
    <w:rsid w:val="00AC7083"/>
    <w:rsid w:val="00AC71EE"/>
    <w:rsid w:val="00AD0234"/>
    <w:rsid w:val="00AE11F9"/>
    <w:rsid w:val="00AE2157"/>
    <w:rsid w:val="00AE2D96"/>
    <w:rsid w:val="00AE3CB0"/>
    <w:rsid w:val="00AF5177"/>
    <w:rsid w:val="00B0167E"/>
    <w:rsid w:val="00B01C23"/>
    <w:rsid w:val="00B041F4"/>
    <w:rsid w:val="00B04543"/>
    <w:rsid w:val="00B06D09"/>
    <w:rsid w:val="00B136BA"/>
    <w:rsid w:val="00B15F46"/>
    <w:rsid w:val="00B16612"/>
    <w:rsid w:val="00B17B14"/>
    <w:rsid w:val="00B17B57"/>
    <w:rsid w:val="00B20767"/>
    <w:rsid w:val="00B212D8"/>
    <w:rsid w:val="00B2206D"/>
    <w:rsid w:val="00B22772"/>
    <w:rsid w:val="00B253B1"/>
    <w:rsid w:val="00B32C9F"/>
    <w:rsid w:val="00B414AD"/>
    <w:rsid w:val="00B416B6"/>
    <w:rsid w:val="00B45EB6"/>
    <w:rsid w:val="00B54FB3"/>
    <w:rsid w:val="00B55CD2"/>
    <w:rsid w:val="00B57FE2"/>
    <w:rsid w:val="00B62922"/>
    <w:rsid w:val="00B64368"/>
    <w:rsid w:val="00B6464F"/>
    <w:rsid w:val="00B67067"/>
    <w:rsid w:val="00B706B3"/>
    <w:rsid w:val="00B715B4"/>
    <w:rsid w:val="00B71B65"/>
    <w:rsid w:val="00B75A5D"/>
    <w:rsid w:val="00B832D7"/>
    <w:rsid w:val="00B84802"/>
    <w:rsid w:val="00B85E9E"/>
    <w:rsid w:val="00B87233"/>
    <w:rsid w:val="00B9082C"/>
    <w:rsid w:val="00B91260"/>
    <w:rsid w:val="00B91391"/>
    <w:rsid w:val="00B91853"/>
    <w:rsid w:val="00B920FB"/>
    <w:rsid w:val="00B92395"/>
    <w:rsid w:val="00B9262F"/>
    <w:rsid w:val="00B92B98"/>
    <w:rsid w:val="00B93790"/>
    <w:rsid w:val="00B967D5"/>
    <w:rsid w:val="00B972B2"/>
    <w:rsid w:val="00BA2034"/>
    <w:rsid w:val="00BA2F3F"/>
    <w:rsid w:val="00BA3E1B"/>
    <w:rsid w:val="00BA4304"/>
    <w:rsid w:val="00BA4797"/>
    <w:rsid w:val="00BA4A6F"/>
    <w:rsid w:val="00BA7B73"/>
    <w:rsid w:val="00BB1877"/>
    <w:rsid w:val="00BB1879"/>
    <w:rsid w:val="00BB4F1C"/>
    <w:rsid w:val="00BC5016"/>
    <w:rsid w:val="00BD46B7"/>
    <w:rsid w:val="00BD4C30"/>
    <w:rsid w:val="00BE20C2"/>
    <w:rsid w:val="00BE43C6"/>
    <w:rsid w:val="00BE787C"/>
    <w:rsid w:val="00BE7979"/>
    <w:rsid w:val="00BF1646"/>
    <w:rsid w:val="00BF60FD"/>
    <w:rsid w:val="00BF7B6C"/>
    <w:rsid w:val="00C038F5"/>
    <w:rsid w:val="00C0544A"/>
    <w:rsid w:val="00C1434F"/>
    <w:rsid w:val="00C16B49"/>
    <w:rsid w:val="00C17539"/>
    <w:rsid w:val="00C24AE9"/>
    <w:rsid w:val="00C3050C"/>
    <w:rsid w:val="00C3586C"/>
    <w:rsid w:val="00C40674"/>
    <w:rsid w:val="00C414E8"/>
    <w:rsid w:val="00C42D78"/>
    <w:rsid w:val="00C44187"/>
    <w:rsid w:val="00C50C76"/>
    <w:rsid w:val="00C50CE8"/>
    <w:rsid w:val="00C5201D"/>
    <w:rsid w:val="00C52AB4"/>
    <w:rsid w:val="00C55B87"/>
    <w:rsid w:val="00C55CA7"/>
    <w:rsid w:val="00C621E0"/>
    <w:rsid w:val="00C64F70"/>
    <w:rsid w:val="00C66B83"/>
    <w:rsid w:val="00C71A45"/>
    <w:rsid w:val="00C7246A"/>
    <w:rsid w:val="00C73C46"/>
    <w:rsid w:val="00C743D3"/>
    <w:rsid w:val="00C75E27"/>
    <w:rsid w:val="00C77D3B"/>
    <w:rsid w:val="00C82644"/>
    <w:rsid w:val="00C87BBE"/>
    <w:rsid w:val="00C91381"/>
    <w:rsid w:val="00C9480E"/>
    <w:rsid w:val="00C97B84"/>
    <w:rsid w:val="00CA0B48"/>
    <w:rsid w:val="00CA0C81"/>
    <w:rsid w:val="00CA5225"/>
    <w:rsid w:val="00CB0E81"/>
    <w:rsid w:val="00CB312D"/>
    <w:rsid w:val="00CC2A42"/>
    <w:rsid w:val="00CC3E2B"/>
    <w:rsid w:val="00CC5976"/>
    <w:rsid w:val="00CC7F95"/>
    <w:rsid w:val="00CD6A75"/>
    <w:rsid w:val="00CD7D72"/>
    <w:rsid w:val="00CE2333"/>
    <w:rsid w:val="00CE5455"/>
    <w:rsid w:val="00CE70ED"/>
    <w:rsid w:val="00CE7D9A"/>
    <w:rsid w:val="00CF0658"/>
    <w:rsid w:val="00D06732"/>
    <w:rsid w:val="00D117FF"/>
    <w:rsid w:val="00D12FF9"/>
    <w:rsid w:val="00D13CAE"/>
    <w:rsid w:val="00D160A0"/>
    <w:rsid w:val="00D21111"/>
    <w:rsid w:val="00D321DA"/>
    <w:rsid w:val="00D32539"/>
    <w:rsid w:val="00D419EB"/>
    <w:rsid w:val="00D42693"/>
    <w:rsid w:val="00D45241"/>
    <w:rsid w:val="00D53075"/>
    <w:rsid w:val="00D534EB"/>
    <w:rsid w:val="00D64F6D"/>
    <w:rsid w:val="00D71C7E"/>
    <w:rsid w:val="00D71DA3"/>
    <w:rsid w:val="00D72CDD"/>
    <w:rsid w:val="00D73D9B"/>
    <w:rsid w:val="00D76A58"/>
    <w:rsid w:val="00D8142D"/>
    <w:rsid w:val="00D82DEE"/>
    <w:rsid w:val="00D865B7"/>
    <w:rsid w:val="00D91849"/>
    <w:rsid w:val="00D942CC"/>
    <w:rsid w:val="00D943DE"/>
    <w:rsid w:val="00D94C16"/>
    <w:rsid w:val="00D94D35"/>
    <w:rsid w:val="00D953FA"/>
    <w:rsid w:val="00D96975"/>
    <w:rsid w:val="00DB3D06"/>
    <w:rsid w:val="00DB4D6D"/>
    <w:rsid w:val="00DB583F"/>
    <w:rsid w:val="00DC2BA5"/>
    <w:rsid w:val="00DC37E3"/>
    <w:rsid w:val="00DC75D0"/>
    <w:rsid w:val="00DD1D62"/>
    <w:rsid w:val="00DE61A0"/>
    <w:rsid w:val="00DE71A0"/>
    <w:rsid w:val="00DF1759"/>
    <w:rsid w:val="00E01C0B"/>
    <w:rsid w:val="00E02BD5"/>
    <w:rsid w:val="00E02EDE"/>
    <w:rsid w:val="00E0582B"/>
    <w:rsid w:val="00E20B97"/>
    <w:rsid w:val="00E26E72"/>
    <w:rsid w:val="00E2737B"/>
    <w:rsid w:val="00E31872"/>
    <w:rsid w:val="00E36FFB"/>
    <w:rsid w:val="00E428D4"/>
    <w:rsid w:val="00E43F8D"/>
    <w:rsid w:val="00E4543C"/>
    <w:rsid w:val="00E4557D"/>
    <w:rsid w:val="00E50B36"/>
    <w:rsid w:val="00E548C2"/>
    <w:rsid w:val="00E55943"/>
    <w:rsid w:val="00E5595B"/>
    <w:rsid w:val="00E664CD"/>
    <w:rsid w:val="00E744AA"/>
    <w:rsid w:val="00E74883"/>
    <w:rsid w:val="00E77290"/>
    <w:rsid w:val="00E80212"/>
    <w:rsid w:val="00E8169A"/>
    <w:rsid w:val="00E82B45"/>
    <w:rsid w:val="00E84BF8"/>
    <w:rsid w:val="00E84C8E"/>
    <w:rsid w:val="00E90F2D"/>
    <w:rsid w:val="00E92DF1"/>
    <w:rsid w:val="00E93C25"/>
    <w:rsid w:val="00E97859"/>
    <w:rsid w:val="00EA03E0"/>
    <w:rsid w:val="00EA22F2"/>
    <w:rsid w:val="00EA380A"/>
    <w:rsid w:val="00EA3A6E"/>
    <w:rsid w:val="00EA66D6"/>
    <w:rsid w:val="00EB1071"/>
    <w:rsid w:val="00EB3146"/>
    <w:rsid w:val="00EB4326"/>
    <w:rsid w:val="00EB4B99"/>
    <w:rsid w:val="00EB5225"/>
    <w:rsid w:val="00EB52FF"/>
    <w:rsid w:val="00EC1DF8"/>
    <w:rsid w:val="00EC4DBE"/>
    <w:rsid w:val="00EC71A5"/>
    <w:rsid w:val="00EC7C62"/>
    <w:rsid w:val="00ED0F7C"/>
    <w:rsid w:val="00ED1996"/>
    <w:rsid w:val="00ED3410"/>
    <w:rsid w:val="00ED3EB2"/>
    <w:rsid w:val="00EE16EA"/>
    <w:rsid w:val="00EE6732"/>
    <w:rsid w:val="00EE72E1"/>
    <w:rsid w:val="00EF48F0"/>
    <w:rsid w:val="00EF4C93"/>
    <w:rsid w:val="00EF6E3E"/>
    <w:rsid w:val="00EF7C93"/>
    <w:rsid w:val="00F04AEF"/>
    <w:rsid w:val="00F10C1E"/>
    <w:rsid w:val="00F10FB7"/>
    <w:rsid w:val="00F112D0"/>
    <w:rsid w:val="00F1675E"/>
    <w:rsid w:val="00F17B76"/>
    <w:rsid w:val="00F17BD2"/>
    <w:rsid w:val="00F24D55"/>
    <w:rsid w:val="00F33F46"/>
    <w:rsid w:val="00F36158"/>
    <w:rsid w:val="00F369C9"/>
    <w:rsid w:val="00F5024E"/>
    <w:rsid w:val="00F50EA3"/>
    <w:rsid w:val="00F55525"/>
    <w:rsid w:val="00F55576"/>
    <w:rsid w:val="00F56B99"/>
    <w:rsid w:val="00F669C3"/>
    <w:rsid w:val="00F67726"/>
    <w:rsid w:val="00F7105A"/>
    <w:rsid w:val="00F72002"/>
    <w:rsid w:val="00F72048"/>
    <w:rsid w:val="00F7358C"/>
    <w:rsid w:val="00F92438"/>
    <w:rsid w:val="00F926CA"/>
    <w:rsid w:val="00F94856"/>
    <w:rsid w:val="00F9508A"/>
    <w:rsid w:val="00F954B8"/>
    <w:rsid w:val="00FA184E"/>
    <w:rsid w:val="00FA1B34"/>
    <w:rsid w:val="00FA43F2"/>
    <w:rsid w:val="00FB2A57"/>
    <w:rsid w:val="00FC0148"/>
    <w:rsid w:val="00FC08B9"/>
    <w:rsid w:val="00FC1B62"/>
    <w:rsid w:val="00FC1CE4"/>
    <w:rsid w:val="00FC3CCE"/>
    <w:rsid w:val="00FC3DF6"/>
    <w:rsid w:val="00FD32C3"/>
    <w:rsid w:val="00FD373F"/>
    <w:rsid w:val="00FD7BD1"/>
    <w:rsid w:val="00FE19C0"/>
    <w:rsid w:val="00FE23D5"/>
    <w:rsid w:val="00FF17CD"/>
    <w:rsid w:val="00FF3571"/>
    <w:rsid w:val="00FF46E2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14966"/>
  <w15:chartTrackingRefBased/>
  <w15:docId w15:val="{D6A24884-BF52-4AA3-B1BE-24D82F78E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A4382"/>
    <w:rPr>
      <w:sz w:val="22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3"/>
      </w:numPr>
      <w:spacing w:before="480" w:after="240"/>
      <w:outlineLvl w:val="0"/>
    </w:pPr>
    <w:rPr>
      <w:rFonts w:cs="Arial"/>
      <w:b/>
      <w:bCs/>
      <w:caps/>
      <w:kern w:val="32"/>
      <w:szCs w:val="32"/>
    </w:rPr>
  </w:style>
  <w:style w:type="paragraph" w:styleId="Cmsor2">
    <w:name w:val="heading 2"/>
    <w:basedOn w:val="Norml"/>
    <w:next w:val="Norml"/>
    <w:qFormat/>
    <w:pPr>
      <w:keepNext/>
      <w:spacing w:before="240" w:after="240"/>
      <w:outlineLvl w:val="1"/>
    </w:pPr>
    <w:rPr>
      <w:rFonts w:cs="Arial"/>
      <w:b/>
      <w:bCs/>
      <w:iCs/>
      <w:szCs w:val="28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3"/>
      </w:numPr>
      <w:jc w:val="center"/>
      <w:outlineLvl w:val="3"/>
    </w:pPr>
    <w:rPr>
      <w:b/>
      <w:bCs/>
      <w:i/>
    </w:rPr>
  </w:style>
  <w:style w:type="paragraph" w:styleId="Cmsor5">
    <w:name w:val="heading 5"/>
    <w:basedOn w:val="Norml"/>
    <w:next w:val="Norml"/>
    <w:qFormat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qFormat/>
    <w:pPr>
      <w:numPr>
        <w:ilvl w:val="5"/>
        <w:numId w:val="3"/>
      </w:numPr>
      <w:spacing w:before="240" w:after="60"/>
      <w:outlineLvl w:val="5"/>
    </w:pPr>
    <w:rPr>
      <w:b/>
      <w:bCs/>
      <w:szCs w:val="22"/>
    </w:rPr>
  </w:style>
  <w:style w:type="paragraph" w:styleId="Cmsor7">
    <w:name w:val="heading 7"/>
    <w:basedOn w:val="Norml"/>
    <w:next w:val="Norml"/>
    <w:qFormat/>
    <w:pPr>
      <w:numPr>
        <w:ilvl w:val="6"/>
        <w:numId w:val="3"/>
      </w:numPr>
      <w:spacing w:before="240" w:after="60"/>
      <w:outlineLvl w:val="6"/>
    </w:pPr>
    <w:rPr>
      <w:sz w:val="24"/>
    </w:rPr>
  </w:style>
  <w:style w:type="paragraph" w:styleId="Cmsor8">
    <w:name w:val="heading 8"/>
    <w:basedOn w:val="Norml"/>
    <w:next w:val="Norml"/>
    <w:qFormat/>
    <w:pPr>
      <w:numPr>
        <w:ilvl w:val="7"/>
        <w:numId w:val="3"/>
      </w:numPr>
      <w:spacing w:before="240" w:after="60"/>
      <w:outlineLvl w:val="7"/>
    </w:pPr>
    <w:rPr>
      <w:i/>
      <w:iCs/>
      <w:sz w:val="24"/>
    </w:rPr>
  </w:style>
  <w:style w:type="paragraph" w:styleId="Cmsor9">
    <w:name w:val="heading 9"/>
    <w:basedOn w:val="Norml"/>
    <w:next w:val="Norml"/>
    <w:qFormat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</w:style>
  <w:style w:type="paragraph" w:styleId="Cm">
    <w:name w:val="Title"/>
    <w:basedOn w:val="Norml"/>
    <w:qFormat/>
    <w:pPr>
      <w:jc w:val="center"/>
    </w:pPr>
    <w:rPr>
      <w:b/>
      <w:noProof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ind w:firstLine="550"/>
    </w:pPr>
    <w:rPr>
      <w:i/>
      <w:iCs/>
    </w:rPr>
  </w:style>
  <w:style w:type="paragraph" w:styleId="Szvegtrzs2">
    <w:name w:val="Body Text 2"/>
    <w:basedOn w:val="Norml"/>
    <w:pPr>
      <w:spacing w:line="260" w:lineRule="atLeast"/>
      <w:ind w:right="-29"/>
    </w:pPr>
    <w:rPr>
      <w:noProof/>
    </w:rPr>
  </w:style>
  <w:style w:type="paragraph" w:styleId="Vgjegyzetszvege">
    <w:name w:val="endnote text"/>
    <w:basedOn w:val="Norml"/>
    <w:next w:val="Norml"/>
    <w:semiHidden/>
    <w:pPr>
      <w:suppressAutoHyphens/>
      <w:spacing w:line="260" w:lineRule="atLeast"/>
    </w:pPr>
    <w:rPr>
      <w:szCs w:val="20"/>
    </w:rPr>
  </w:style>
  <w:style w:type="paragraph" w:styleId="Buborkszveg">
    <w:name w:val="Balloon Text"/>
    <w:basedOn w:val="Norml"/>
    <w:semiHidden/>
    <w:rsid w:val="00932ABD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150E16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"/>
    <w:basedOn w:val="Norml"/>
    <w:link w:val="JegyzetszvegChar"/>
    <w:uiPriority w:val="99"/>
    <w:rsid w:val="00150E16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150E16"/>
    <w:rPr>
      <w:b/>
      <w:bCs/>
    </w:rPr>
  </w:style>
  <w:style w:type="paragraph" w:styleId="lfej">
    <w:name w:val="header"/>
    <w:basedOn w:val="Norml"/>
    <w:rsid w:val="00681900"/>
    <w:pPr>
      <w:tabs>
        <w:tab w:val="center" w:pos="4536"/>
        <w:tab w:val="right" w:pos="9072"/>
      </w:tabs>
    </w:pPr>
  </w:style>
  <w:style w:type="paragraph" w:customStyle="1" w:styleId="Normal1">
    <w:name w:val="Normal1"/>
    <w:basedOn w:val="Norml"/>
    <w:rsid w:val="0099214F"/>
    <w:pPr>
      <w:widowControl w:val="0"/>
      <w:suppressAutoHyphens/>
    </w:pPr>
    <w:rPr>
      <w:rFonts w:eastAsia="HG Mincho Light J"/>
      <w:color w:val="000000"/>
      <w:sz w:val="20"/>
      <w:lang w:val="en-US"/>
    </w:rPr>
  </w:style>
  <w:style w:type="paragraph" w:customStyle="1" w:styleId="ariel">
    <w:name w:val="ariel"/>
    <w:basedOn w:val="Norml"/>
    <w:uiPriority w:val="99"/>
    <w:rsid w:val="00EF48F0"/>
    <w:pPr>
      <w:autoSpaceDE w:val="0"/>
      <w:autoSpaceDN w:val="0"/>
    </w:pPr>
    <w:rPr>
      <w:rFonts w:eastAsia="Calibri"/>
      <w:sz w:val="24"/>
    </w:rPr>
  </w:style>
  <w:style w:type="character" w:customStyle="1" w:styleId="A3">
    <w:name w:val="A3"/>
    <w:uiPriority w:val="99"/>
    <w:rsid w:val="0046384A"/>
    <w:rPr>
      <w:rFonts w:cs="U001Lig"/>
      <w:color w:val="000000"/>
      <w:sz w:val="17"/>
      <w:szCs w:val="17"/>
    </w:rPr>
  </w:style>
  <w:style w:type="character" w:styleId="Hiperhivatkozs">
    <w:name w:val="Hyperlink"/>
    <w:rsid w:val="00E36FFB"/>
    <w:rPr>
      <w:rFonts w:cs="Times New Roman"/>
      <w:color w:val="0000FF"/>
      <w:u w:val="single"/>
    </w:rPr>
  </w:style>
  <w:style w:type="character" w:customStyle="1" w:styleId="SzvegtrzsChar">
    <w:name w:val="Szövegtörzs Char"/>
    <w:link w:val="Szvegtrzs"/>
    <w:rsid w:val="002D4A51"/>
    <w:rPr>
      <w:sz w:val="22"/>
      <w:szCs w:val="24"/>
    </w:rPr>
  </w:style>
  <w:style w:type="character" w:customStyle="1" w:styleId="JegyzetszvegChar">
    <w:name w:val="Jegyzetszöveg Char"/>
    <w:aliases w:val="Comment Text Char1 Char Char,Comment Text Char Char Char Char,Comment Text Char1 Char1"/>
    <w:link w:val="Jegyzetszveg"/>
    <w:uiPriority w:val="99"/>
    <w:rsid w:val="00EE16EA"/>
  </w:style>
  <w:style w:type="paragraph" w:styleId="Vltozat">
    <w:name w:val="Revision"/>
    <w:hidden/>
    <w:uiPriority w:val="99"/>
    <w:semiHidden/>
    <w:rsid w:val="00952DDC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9E40AF2C4661C24D99476395178BDB67" ma:contentTypeVersion="15" ma:contentTypeDescription="Új dokumentum létrehozása." ma:contentTypeScope="" ma:versionID="ca4353838207b0cef7c6755e16ba0d9b">
  <xsd:schema xmlns:xsd="http://www.w3.org/2001/XMLSchema" xmlns:xs="http://www.w3.org/2001/XMLSchema" xmlns:p="http://schemas.microsoft.com/office/2006/metadata/properties" xmlns:ns2="f2f7318e-64a8-4f87-9830-ed797674c13d" targetNamespace="http://schemas.microsoft.com/office/2006/metadata/properties" ma:root="true" ma:fieldsID="d24132ca7b45c75359f9567f30a592dc" ns2:_="">
    <xsd:import namespace="f2f7318e-64a8-4f87-9830-ed797674c13d"/>
    <xsd:element name="properties">
      <xsd:complexType>
        <xsd:sequence>
          <xsd:element name="documentManagement">
            <xsd:complexType>
              <xsd:all>
                <xsd:element ref="ns2:apiorbulkid" minOccurs="0"/>
                <xsd:element ref="ns2:inn" minOccurs="0"/>
                <xsd:element ref="ns2:country" minOccurs="0"/>
                <xsd:element ref="ns2:validfrom" minOccurs="0"/>
                <xsd:element ref="ns2:validto" minOccurs="0"/>
                <xsd:element ref="ns2:doctype" minOccurs="0"/>
                <xsd:element ref="ns2:usermail" minOccurs="0"/>
                <xsd:element ref="ns2:syslog" minOccurs="0"/>
                <xsd:element ref="ns2:phrisma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7318e-64a8-4f87-9830-ed797674c13d" elementFormDefault="qualified">
    <xsd:import namespace="http://schemas.microsoft.com/office/2006/documentManagement/types"/>
    <xsd:import namespace="http://schemas.microsoft.com/office/infopath/2007/PartnerControls"/>
    <xsd:element name="apiorbulkid" ma:index="4" nillable="true" ma:displayName="apiorbulkid" ma:internalName="apiorbulkid" ma:readOnly="false">
      <xsd:simpleType>
        <xsd:restriction base="dms:Text">
          <xsd:maxLength value="255"/>
        </xsd:restriction>
      </xsd:simpleType>
    </xsd:element>
    <xsd:element name="inn" ma:index="5" nillable="true" ma:displayName="inn" ma:list="{1dd9db5d-ac6e-4d5c-9ade-8110056f4ccd}" ma:internalName="inn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untry" ma:index="6" nillable="true" ma:displayName="country" ma:list="{ceec7bf9-150a-42ef-94c2-66e3f5487bc9}" ma:internalName="country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validfrom" ma:index="7" nillable="true" ma:displayName="validfrom" ma:default="[today]" ma:format="DateOnly" ma:internalName="validfrom" ma:readOnly="false">
      <xsd:simpleType>
        <xsd:restriction base="dms:DateTime"/>
      </xsd:simpleType>
    </xsd:element>
    <xsd:element name="validto" ma:index="8" nillable="true" ma:displayName="validto" ma:default="[today]" ma:format="DateOnly" ma:internalName="validto" ma:readOnly="false">
      <xsd:simpleType>
        <xsd:restriction base="dms:DateTime"/>
      </xsd:simpleType>
    </xsd:element>
    <xsd:element name="doctype" ma:index="9" nillable="true" ma:displayName="doctype" ma:default="NA" ma:format="Dropdown" ma:internalName="doctype" ma:readOnly="false">
      <xsd:simpleType>
        <xsd:restriction base="dms:Choice">
          <xsd:enumeration value="smpc"/>
          <xsd:enumeration value="apispec"/>
          <xsd:enumeration value="bulkspec_effective"/>
          <xsd:enumeration value="bulkspec_submitted"/>
          <xsd:enumeration value="pil"/>
          <xsd:enumeration value="lab"/>
          <xsd:enumeration value="fe"/>
          <xsd:enumeration value="NA"/>
          <xsd:enumeration value="Info"/>
          <xsd:enumeration value="pil_runout"/>
        </xsd:restriction>
      </xsd:simpleType>
    </xsd:element>
    <xsd:element name="usermail" ma:index="10" nillable="true" ma:displayName="usermail" ma:list="UserInfo" ma:SharePointGroup="0" ma:internalName="usermai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yslog" ma:index="11" nillable="true" ma:displayName="syslog" ma:default="NOTVALID" ma:format="Dropdown" ma:indexed="true" ma:internalName="syslog">
      <xsd:simpleType>
        <xsd:restriction base="dms:Choice">
          <xsd:enumeration value="VALID"/>
          <xsd:enumeration value="NOTVALID"/>
        </xsd:restriction>
      </xsd:simpleType>
    </xsd:element>
    <xsd:element name="phrismaid" ma:index="12" nillable="true" ma:displayName="scopeid" ma:internalName="phrismaid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Tartalomtípus"/>
        <xsd:element ref="dc:title" minOccurs="0" maxOccurs="1" ma:index="1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n xmlns="f2f7318e-64a8-4f87-9830-ed797674c13d"/>
    <validfrom xmlns="f2f7318e-64a8-4f87-9830-ed797674c13d">2018-09-12T14:20:55+00:00</validfrom>
    <syslog xmlns="f2f7318e-64a8-4f87-9830-ed797674c13d">NOTVALID</syslog>
    <validto xmlns="f2f7318e-64a8-4f87-9830-ed797674c13d">2018-09-12T14:20:55+00:00</validto>
    <usermail xmlns="f2f7318e-64a8-4f87-9830-ed797674c13d">
      <UserInfo>
        <DisplayName/>
        <AccountId xsi:nil="true"/>
        <AccountType/>
      </UserInfo>
    </usermail>
    <phrismaid xmlns="f2f7318e-64a8-4f87-9830-ed797674c13d" xsi:nil="true"/>
    <country xmlns="f2f7318e-64a8-4f87-9830-ed797674c13d"/>
    <doctype xmlns="f2f7318e-64a8-4f87-9830-ed797674c13d">NA</doctype>
    <apiorbulkid xmlns="f2f7318e-64a8-4f87-9830-ed797674c13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DADFAC-162A-4D9A-B4D5-6DCD7FFCFE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f7318e-64a8-4f87-9830-ed797674c1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404899-79BF-46D1-8D55-649395DD47FC}">
  <ds:schemaRefs>
    <ds:schemaRef ds:uri="http://purl.org/dc/dcmitype/"/>
    <ds:schemaRef ds:uri="http://purl.org/dc/elements/1.1/"/>
    <ds:schemaRef ds:uri="http://www.w3.org/XML/1998/namespace"/>
    <ds:schemaRef ds:uri="http://purl.org/dc/terms/"/>
    <ds:schemaRef ds:uri="f2f7318e-64a8-4f87-9830-ed797674c13d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B7274F4-F7B6-4290-9917-662B8002CF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2717</Words>
  <Characters>19632</Characters>
  <Application>Microsoft Office Word</Application>
  <DocSecurity>0</DocSecurity>
  <Lines>163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</vt:lpstr>
    </vt:vector>
  </TitlesOfParts>
  <Company>EGIS Gyógyszergyár Rt.</Company>
  <LinksUpToDate>false</LinksUpToDate>
  <CharactersWithSpaces>22305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vasa</dc:creator>
  <cp:keywords/>
  <cp:lastModifiedBy>HU_OGYEI_16.1.2</cp:lastModifiedBy>
  <cp:revision>3</cp:revision>
  <cp:lastPrinted>2014-07-31T09:48:00Z</cp:lastPrinted>
  <dcterms:created xsi:type="dcterms:W3CDTF">2026-09-16T10:00:00Z</dcterms:created>
  <dcterms:modified xsi:type="dcterms:W3CDTF">2026-09-16T10:00:00Z</dcterms:modified>
</cp:coreProperties>
</file>