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229C7" w14:textId="77777777" w:rsidR="00AA273E" w:rsidRPr="00773293" w:rsidRDefault="00AA273E" w:rsidP="000D540A">
      <w:pPr>
        <w:pStyle w:val="Cm"/>
        <w:rPr>
          <w:szCs w:val="22"/>
        </w:rPr>
      </w:pPr>
      <w:r w:rsidRPr="00017384">
        <w:rPr>
          <w:szCs w:val="22"/>
        </w:rPr>
        <w:t>B</w:t>
      </w:r>
      <w:r w:rsidR="00926AE3" w:rsidRPr="00773293">
        <w:rPr>
          <w:szCs w:val="22"/>
        </w:rPr>
        <w:t xml:space="preserve">etegtájékoztató: Információk a </w:t>
      </w:r>
      <w:r w:rsidR="004C1937" w:rsidRPr="00773293">
        <w:rPr>
          <w:szCs w:val="22"/>
        </w:rPr>
        <w:t>beteg</w:t>
      </w:r>
      <w:r w:rsidR="00926AE3" w:rsidRPr="00773293">
        <w:rPr>
          <w:szCs w:val="22"/>
        </w:rPr>
        <w:t xml:space="preserve"> számára</w:t>
      </w:r>
    </w:p>
    <w:p w14:paraId="4D298A03" w14:textId="77777777" w:rsidR="00AA273E" w:rsidRPr="00773293" w:rsidRDefault="00AA273E" w:rsidP="000D540A">
      <w:pPr>
        <w:jc w:val="center"/>
        <w:rPr>
          <w:b/>
          <w:noProof/>
          <w:szCs w:val="22"/>
        </w:rPr>
      </w:pPr>
    </w:p>
    <w:p w14:paraId="4DA0834F" w14:textId="77777777" w:rsidR="003E4607" w:rsidRPr="00773293" w:rsidRDefault="00681900" w:rsidP="000D540A">
      <w:pPr>
        <w:numPr>
          <w:ilvl w:val="12"/>
          <w:numId w:val="0"/>
        </w:numPr>
        <w:jc w:val="center"/>
        <w:rPr>
          <w:b/>
          <w:bCs/>
          <w:noProof/>
          <w:szCs w:val="22"/>
        </w:rPr>
      </w:pPr>
      <w:r w:rsidRPr="00773293">
        <w:rPr>
          <w:b/>
          <w:bCs/>
          <w:noProof/>
          <w:szCs w:val="22"/>
        </w:rPr>
        <w:t xml:space="preserve">Delipid </w:t>
      </w:r>
      <w:r w:rsidR="003E4607" w:rsidRPr="00773293">
        <w:rPr>
          <w:b/>
          <w:bCs/>
          <w:noProof/>
          <w:szCs w:val="22"/>
        </w:rPr>
        <w:t>5</w:t>
      </w:r>
      <w:r w:rsidR="00A40302" w:rsidRPr="00773293">
        <w:rPr>
          <w:b/>
          <w:bCs/>
          <w:noProof/>
          <w:szCs w:val="22"/>
        </w:rPr>
        <w:t> </w:t>
      </w:r>
      <w:r w:rsidR="003E4607" w:rsidRPr="00773293">
        <w:rPr>
          <w:b/>
          <w:bCs/>
          <w:noProof/>
          <w:szCs w:val="22"/>
        </w:rPr>
        <w:t>mg filmtabletta</w:t>
      </w:r>
    </w:p>
    <w:p w14:paraId="21DA4EF5" w14:textId="77777777" w:rsidR="00AA273E" w:rsidRPr="00773293" w:rsidRDefault="00681900" w:rsidP="000D540A">
      <w:pPr>
        <w:numPr>
          <w:ilvl w:val="12"/>
          <w:numId w:val="0"/>
        </w:numPr>
        <w:jc w:val="center"/>
        <w:rPr>
          <w:b/>
          <w:bCs/>
          <w:noProof/>
          <w:szCs w:val="22"/>
        </w:rPr>
      </w:pPr>
      <w:r w:rsidRPr="00773293">
        <w:rPr>
          <w:b/>
          <w:bCs/>
          <w:noProof/>
          <w:szCs w:val="22"/>
        </w:rPr>
        <w:t xml:space="preserve">Delipid </w:t>
      </w:r>
      <w:r w:rsidR="00AA273E" w:rsidRPr="00773293">
        <w:rPr>
          <w:b/>
          <w:bCs/>
          <w:noProof/>
          <w:szCs w:val="22"/>
        </w:rPr>
        <w:t>10</w:t>
      </w:r>
      <w:r w:rsidR="00A40302" w:rsidRPr="00773293">
        <w:rPr>
          <w:b/>
          <w:bCs/>
          <w:noProof/>
          <w:szCs w:val="22"/>
        </w:rPr>
        <w:t> </w:t>
      </w:r>
      <w:r w:rsidR="00AA273E" w:rsidRPr="00773293">
        <w:rPr>
          <w:b/>
          <w:bCs/>
          <w:noProof/>
          <w:szCs w:val="22"/>
        </w:rPr>
        <w:t>mg filmtabletta</w:t>
      </w:r>
    </w:p>
    <w:p w14:paraId="4F13DE00" w14:textId="77777777" w:rsidR="00AA273E" w:rsidRPr="00773293" w:rsidRDefault="00681900" w:rsidP="000D540A">
      <w:pPr>
        <w:numPr>
          <w:ilvl w:val="12"/>
          <w:numId w:val="0"/>
        </w:numPr>
        <w:jc w:val="center"/>
        <w:rPr>
          <w:b/>
          <w:bCs/>
          <w:noProof/>
          <w:szCs w:val="22"/>
        </w:rPr>
      </w:pPr>
      <w:r w:rsidRPr="00773293">
        <w:rPr>
          <w:b/>
          <w:bCs/>
          <w:noProof/>
          <w:szCs w:val="22"/>
        </w:rPr>
        <w:t xml:space="preserve">Delipid </w:t>
      </w:r>
      <w:r w:rsidR="00AA273E" w:rsidRPr="00773293">
        <w:rPr>
          <w:b/>
          <w:bCs/>
          <w:noProof/>
          <w:szCs w:val="22"/>
        </w:rPr>
        <w:t>20</w:t>
      </w:r>
      <w:r w:rsidR="00A40302" w:rsidRPr="00773293">
        <w:rPr>
          <w:b/>
          <w:bCs/>
          <w:noProof/>
          <w:szCs w:val="22"/>
        </w:rPr>
        <w:t> </w:t>
      </w:r>
      <w:r w:rsidR="00AA273E" w:rsidRPr="00773293">
        <w:rPr>
          <w:b/>
          <w:bCs/>
          <w:noProof/>
          <w:szCs w:val="22"/>
        </w:rPr>
        <w:t>mg filmtabletta</w:t>
      </w:r>
    </w:p>
    <w:p w14:paraId="48388D67" w14:textId="77777777" w:rsidR="00AA273E" w:rsidRPr="00773293" w:rsidRDefault="00A41EC6" w:rsidP="000D540A">
      <w:pPr>
        <w:numPr>
          <w:ilvl w:val="12"/>
          <w:numId w:val="0"/>
        </w:numPr>
        <w:jc w:val="center"/>
        <w:rPr>
          <w:noProof/>
          <w:szCs w:val="22"/>
        </w:rPr>
      </w:pPr>
      <w:r w:rsidRPr="00773293">
        <w:rPr>
          <w:noProof/>
          <w:szCs w:val="22"/>
        </w:rPr>
        <w:t>rozuvasztatin</w:t>
      </w:r>
    </w:p>
    <w:p w14:paraId="3C95755F" w14:textId="77777777" w:rsidR="006F2F68" w:rsidRPr="00773293" w:rsidRDefault="006F2F68" w:rsidP="000D540A">
      <w:pPr>
        <w:numPr>
          <w:ilvl w:val="12"/>
          <w:numId w:val="0"/>
        </w:numPr>
        <w:rPr>
          <w:noProof/>
          <w:szCs w:val="22"/>
        </w:rPr>
      </w:pPr>
    </w:p>
    <w:p w14:paraId="4CC485E4" w14:textId="77777777" w:rsidR="00AA273E" w:rsidRPr="00773293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773293">
        <w:rPr>
          <w:rFonts w:cs="Times New Roman"/>
          <w:noProof/>
          <w:szCs w:val="22"/>
        </w:rPr>
        <w:t>Mielőtt elkezd</w:t>
      </w:r>
      <w:r w:rsidR="0056625A" w:rsidRPr="00773293">
        <w:rPr>
          <w:rFonts w:cs="Times New Roman"/>
          <w:noProof/>
          <w:szCs w:val="22"/>
        </w:rPr>
        <w:t>i</w:t>
      </w:r>
      <w:r w:rsidRPr="00773293">
        <w:rPr>
          <w:rFonts w:cs="Times New Roman"/>
          <w:noProof/>
          <w:szCs w:val="22"/>
        </w:rPr>
        <w:t xml:space="preserve"> </w:t>
      </w:r>
      <w:r w:rsidR="0044328A" w:rsidRPr="00773293">
        <w:rPr>
          <w:rFonts w:cs="Times New Roman"/>
          <w:noProof/>
          <w:szCs w:val="22"/>
        </w:rPr>
        <w:t xml:space="preserve">szedni </w:t>
      </w:r>
      <w:r w:rsidRPr="00773293">
        <w:rPr>
          <w:rFonts w:cs="Times New Roman"/>
          <w:noProof/>
          <w:szCs w:val="22"/>
        </w:rPr>
        <w:t>ezt a gyógyszert, olvassa el figyelmesen az alábbi betegtájékoztatót</w:t>
      </w:r>
      <w:r w:rsidR="00926AE3" w:rsidRPr="00773293">
        <w:rPr>
          <w:rFonts w:cs="Times New Roman"/>
          <w:noProof/>
          <w:szCs w:val="22"/>
        </w:rPr>
        <w:t>, me</w:t>
      </w:r>
      <w:r w:rsidR="00FA54F9" w:rsidRPr="00773293">
        <w:rPr>
          <w:rFonts w:cs="Times New Roman"/>
          <w:noProof/>
          <w:szCs w:val="22"/>
        </w:rPr>
        <w:t>rt</w:t>
      </w:r>
      <w:r w:rsidR="00926AE3" w:rsidRPr="00773293">
        <w:rPr>
          <w:rFonts w:cs="Times New Roman"/>
          <w:noProof/>
          <w:szCs w:val="22"/>
        </w:rPr>
        <w:t xml:space="preserve"> az Ön számára fontos információkat tartalmaz</w:t>
      </w:r>
      <w:r w:rsidRPr="00773293">
        <w:rPr>
          <w:rFonts w:cs="Times New Roman"/>
          <w:noProof/>
          <w:szCs w:val="22"/>
        </w:rPr>
        <w:t>.</w:t>
      </w:r>
    </w:p>
    <w:p w14:paraId="2A516780" w14:textId="77777777" w:rsidR="00AA273E" w:rsidRPr="00773293" w:rsidRDefault="00AA273E" w:rsidP="000D540A">
      <w:pPr>
        <w:numPr>
          <w:ilvl w:val="0"/>
          <w:numId w:val="5"/>
        </w:numPr>
        <w:rPr>
          <w:noProof/>
          <w:szCs w:val="22"/>
        </w:rPr>
      </w:pPr>
      <w:r w:rsidRPr="00773293">
        <w:rPr>
          <w:noProof/>
          <w:szCs w:val="22"/>
        </w:rPr>
        <w:t>Tartsa meg a betegtájékoztatót, mert a benne szereplő információkra a későbbiekben is szüksége lehet.</w:t>
      </w:r>
    </w:p>
    <w:p w14:paraId="0FFC7404" w14:textId="77777777" w:rsidR="00AA273E" w:rsidRPr="00773293" w:rsidRDefault="00AA273E" w:rsidP="000D540A">
      <w:pPr>
        <w:numPr>
          <w:ilvl w:val="0"/>
          <w:numId w:val="5"/>
        </w:numPr>
        <w:rPr>
          <w:noProof/>
          <w:szCs w:val="22"/>
        </w:rPr>
      </w:pPr>
      <w:r w:rsidRPr="00773293">
        <w:rPr>
          <w:noProof/>
          <w:szCs w:val="22"/>
        </w:rPr>
        <w:t xml:space="preserve">További kérdéseivel forduljon </w:t>
      </w:r>
      <w:r w:rsidR="00926AE3" w:rsidRPr="00773293">
        <w:rPr>
          <w:noProof/>
          <w:szCs w:val="22"/>
        </w:rPr>
        <w:t>kezelő</w:t>
      </w:r>
      <w:r w:rsidRPr="00773293">
        <w:rPr>
          <w:noProof/>
          <w:szCs w:val="22"/>
        </w:rPr>
        <w:t>orvosához vagy gyógyszerészéhez.</w:t>
      </w:r>
    </w:p>
    <w:p w14:paraId="62FB811D" w14:textId="77777777" w:rsidR="00AA273E" w:rsidRPr="00773293" w:rsidRDefault="00AA273E" w:rsidP="000D540A">
      <w:pPr>
        <w:numPr>
          <w:ilvl w:val="0"/>
          <w:numId w:val="5"/>
        </w:numPr>
        <w:rPr>
          <w:noProof/>
          <w:szCs w:val="22"/>
        </w:rPr>
      </w:pPr>
      <w:r w:rsidRPr="00773293">
        <w:rPr>
          <w:noProof/>
          <w:szCs w:val="22"/>
        </w:rPr>
        <w:t xml:space="preserve">Ezt a gyógyszert az orvos </w:t>
      </w:r>
      <w:r w:rsidR="00926AE3" w:rsidRPr="00773293">
        <w:rPr>
          <w:noProof/>
          <w:szCs w:val="22"/>
        </w:rPr>
        <w:t xml:space="preserve">kizárólag </w:t>
      </w:r>
      <w:r w:rsidRPr="00773293">
        <w:rPr>
          <w:noProof/>
          <w:szCs w:val="22"/>
        </w:rPr>
        <w:t xml:space="preserve">Önnek írta fel. Ne adja át a készítményt másnak, mert számára ártalmas lehet még abban az esetben is, ha </w:t>
      </w:r>
      <w:r w:rsidR="00926AE3" w:rsidRPr="00773293">
        <w:rPr>
          <w:noProof/>
          <w:szCs w:val="22"/>
        </w:rPr>
        <w:t xml:space="preserve">a betegsége </w:t>
      </w:r>
      <w:r w:rsidRPr="00773293">
        <w:rPr>
          <w:noProof/>
          <w:szCs w:val="22"/>
        </w:rPr>
        <w:t>tünetei az Önéhez hasonlóak.</w:t>
      </w:r>
    </w:p>
    <w:p w14:paraId="65951032" w14:textId="77777777" w:rsidR="00AA273E" w:rsidRPr="00773293" w:rsidRDefault="00AA273E" w:rsidP="000D540A">
      <w:pPr>
        <w:numPr>
          <w:ilvl w:val="0"/>
          <w:numId w:val="5"/>
        </w:numPr>
        <w:rPr>
          <w:noProof/>
          <w:szCs w:val="22"/>
        </w:rPr>
      </w:pPr>
      <w:r w:rsidRPr="00773293">
        <w:rPr>
          <w:noProof/>
          <w:szCs w:val="22"/>
        </w:rPr>
        <w:t xml:space="preserve">Ha </w:t>
      </w:r>
      <w:r w:rsidR="00926AE3" w:rsidRPr="00773293">
        <w:rPr>
          <w:noProof/>
          <w:szCs w:val="22"/>
        </w:rPr>
        <w:t xml:space="preserve">Önnél </w:t>
      </w:r>
      <w:r w:rsidRPr="00773293">
        <w:rPr>
          <w:noProof/>
          <w:szCs w:val="22"/>
        </w:rPr>
        <w:t>bárm</w:t>
      </w:r>
      <w:r w:rsidR="00926AE3" w:rsidRPr="00773293">
        <w:rPr>
          <w:noProof/>
          <w:szCs w:val="22"/>
        </w:rPr>
        <w:t>ilyen</w:t>
      </w:r>
      <w:r w:rsidRPr="00773293">
        <w:rPr>
          <w:noProof/>
          <w:szCs w:val="22"/>
        </w:rPr>
        <w:t xml:space="preserve"> mellékhatás</w:t>
      </w:r>
      <w:r w:rsidR="00926AE3" w:rsidRPr="00773293">
        <w:rPr>
          <w:noProof/>
          <w:szCs w:val="22"/>
        </w:rPr>
        <w:t xml:space="preserve"> jelentkezik, tájékoztassa erről kezelőorvosát vagy gyógyszerészét. Ez a</w:t>
      </w:r>
      <w:r w:rsidRPr="00773293">
        <w:rPr>
          <w:noProof/>
          <w:szCs w:val="22"/>
        </w:rPr>
        <w:t xml:space="preserve"> betegtájékoztatóban fel</w:t>
      </w:r>
      <w:r w:rsidR="00926AE3" w:rsidRPr="00773293">
        <w:rPr>
          <w:noProof/>
          <w:szCs w:val="22"/>
        </w:rPr>
        <w:t xml:space="preserve"> nem </w:t>
      </w:r>
      <w:r w:rsidRPr="00773293">
        <w:rPr>
          <w:noProof/>
          <w:szCs w:val="22"/>
        </w:rPr>
        <w:t xml:space="preserve">sorolt </w:t>
      </w:r>
      <w:r w:rsidR="00926AE3" w:rsidRPr="00773293">
        <w:rPr>
          <w:noProof/>
          <w:szCs w:val="22"/>
        </w:rPr>
        <w:t xml:space="preserve">bármilyen lehetséges </w:t>
      </w:r>
      <w:r w:rsidRPr="00773293">
        <w:rPr>
          <w:noProof/>
          <w:szCs w:val="22"/>
        </w:rPr>
        <w:t>mellékhatás</w:t>
      </w:r>
      <w:r w:rsidR="00926AE3" w:rsidRPr="00773293">
        <w:rPr>
          <w:noProof/>
          <w:szCs w:val="22"/>
        </w:rPr>
        <w:t xml:space="preserve">ra is vonatkozik. </w:t>
      </w:r>
      <w:r w:rsidR="00347DFD" w:rsidRPr="00773293">
        <w:rPr>
          <w:noProof/>
          <w:szCs w:val="22"/>
        </w:rPr>
        <w:t>Lásd 4. pont.</w:t>
      </w:r>
    </w:p>
    <w:p w14:paraId="229B4620" w14:textId="77777777" w:rsidR="00AA273E" w:rsidRPr="00773293" w:rsidRDefault="00AA273E" w:rsidP="000D540A">
      <w:pPr>
        <w:rPr>
          <w:szCs w:val="22"/>
        </w:rPr>
      </w:pPr>
    </w:p>
    <w:p w14:paraId="39DE0C0C" w14:textId="77777777" w:rsidR="00AA273E" w:rsidRPr="00773293" w:rsidRDefault="00AA273E" w:rsidP="000D540A">
      <w:pPr>
        <w:pStyle w:val="Cmsor2"/>
        <w:keepNext w:val="0"/>
        <w:spacing w:before="0" w:after="0"/>
        <w:rPr>
          <w:rFonts w:cs="Times New Roman"/>
          <w:szCs w:val="22"/>
        </w:rPr>
      </w:pPr>
      <w:r w:rsidRPr="00773293">
        <w:rPr>
          <w:rFonts w:cs="Times New Roman"/>
          <w:noProof/>
          <w:szCs w:val="22"/>
        </w:rPr>
        <w:t>A betegtájékoztató tartalma:</w:t>
      </w:r>
    </w:p>
    <w:p w14:paraId="1680FAB5" w14:textId="77777777" w:rsidR="00AA273E" w:rsidRPr="00773293" w:rsidRDefault="00AA273E" w:rsidP="000D540A">
      <w:pPr>
        <w:numPr>
          <w:ilvl w:val="0"/>
          <w:numId w:val="7"/>
        </w:numPr>
        <w:ind w:right="-29"/>
        <w:rPr>
          <w:noProof/>
          <w:szCs w:val="22"/>
        </w:rPr>
      </w:pPr>
      <w:r w:rsidRPr="00773293">
        <w:rPr>
          <w:noProof/>
          <w:szCs w:val="22"/>
        </w:rPr>
        <w:t xml:space="preserve">Milyen típusú gyógyszer a </w:t>
      </w:r>
      <w:r w:rsidR="00681900" w:rsidRPr="00773293">
        <w:rPr>
          <w:noProof/>
          <w:szCs w:val="22"/>
        </w:rPr>
        <w:t xml:space="preserve">Delipid </w:t>
      </w:r>
      <w:r w:rsidRPr="00773293">
        <w:rPr>
          <w:noProof/>
          <w:szCs w:val="22"/>
        </w:rPr>
        <w:t>és milyen betegségek esetén alkalmazható?</w:t>
      </w:r>
    </w:p>
    <w:p w14:paraId="6D1EBD21" w14:textId="77777777" w:rsidR="00AA273E" w:rsidRPr="00773293" w:rsidRDefault="00AA273E" w:rsidP="000D540A">
      <w:pPr>
        <w:numPr>
          <w:ilvl w:val="0"/>
          <w:numId w:val="7"/>
        </w:numPr>
        <w:ind w:right="-29"/>
        <w:rPr>
          <w:noProof/>
          <w:szCs w:val="22"/>
        </w:rPr>
      </w:pPr>
      <w:r w:rsidRPr="00773293">
        <w:rPr>
          <w:noProof/>
          <w:szCs w:val="22"/>
        </w:rPr>
        <w:t xml:space="preserve">Tudnivalók a </w:t>
      </w:r>
      <w:r w:rsidR="00681900" w:rsidRPr="00773293">
        <w:rPr>
          <w:noProof/>
          <w:szCs w:val="22"/>
        </w:rPr>
        <w:t xml:space="preserve">Delipid </w:t>
      </w:r>
      <w:r w:rsidR="00FA54F9" w:rsidRPr="00773293">
        <w:rPr>
          <w:noProof/>
          <w:szCs w:val="22"/>
        </w:rPr>
        <w:t>szedése</w:t>
      </w:r>
      <w:r w:rsidRPr="00773293">
        <w:rPr>
          <w:noProof/>
          <w:szCs w:val="22"/>
        </w:rPr>
        <w:t xml:space="preserve"> előtt</w:t>
      </w:r>
    </w:p>
    <w:p w14:paraId="4F4A90DA" w14:textId="77777777" w:rsidR="00AA273E" w:rsidRPr="00773293" w:rsidRDefault="00AA273E" w:rsidP="000D540A">
      <w:pPr>
        <w:numPr>
          <w:ilvl w:val="0"/>
          <w:numId w:val="7"/>
        </w:numPr>
        <w:ind w:right="-29"/>
        <w:rPr>
          <w:noProof/>
          <w:szCs w:val="22"/>
        </w:rPr>
      </w:pPr>
      <w:r w:rsidRPr="00773293">
        <w:rPr>
          <w:noProof/>
          <w:szCs w:val="22"/>
        </w:rPr>
        <w:t xml:space="preserve">Hogyan kell </w:t>
      </w:r>
      <w:r w:rsidR="00263D2E" w:rsidRPr="00773293">
        <w:rPr>
          <w:noProof/>
          <w:szCs w:val="22"/>
        </w:rPr>
        <w:t>szedni</w:t>
      </w:r>
      <w:r w:rsidRPr="00773293">
        <w:rPr>
          <w:noProof/>
          <w:szCs w:val="22"/>
        </w:rPr>
        <w:t xml:space="preserve"> a </w:t>
      </w:r>
      <w:r w:rsidR="00681900" w:rsidRPr="00773293">
        <w:rPr>
          <w:noProof/>
          <w:szCs w:val="22"/>
        </w:rPr>
        <w:t>Delipid</w:t>
      </w:r>
      <w:r w:rsidR="00694992" w:rsidRPr="00773293">
        <w:rPr>
          <w:noProof/>
          <w:szCs w:val="22"/>
        </w:rPr>
        <w:t>et</w:t>
      </w:r>
      <w:r w:rsidRPr="00773293">
        <w:rPr>
          <w:noProof/>
          <w:szCs w:val="22"/>
        </w:rPr>
        <w:t>?</w:t>
      </w:r>
    </w:p>
    <w:p w14:paraId="7AA3CA64" w14:textId="77777777" w:rsidR="00AA273E" w:rsidRPr="00773293" w:rsidRDefault="00AA273E" w:rsidP="000D540A">
      <w:pPr>
        <w:numPr>
          <w:ilvl w:val="0"/>
          <w:numId w:val="7"/>
        </w:numPr>
        <w:ind w:right="-29"/>
        <w:rPr>
          <w:noProof/>
          <w:szCs w:val="22"/>
        </w:rPr>
      </w:pPr>
      <w:r w:rsidRPr="00773293">
        <w:rPr>
          <w:noProof/>
          <w:szCs w:val="22"/>
        </w:rPr>
        <w:t>Lehetséges mellékhatások</w:t>
      </w:r>
    </w:p>
    <w:p w14:paraId="78985E4D" w14:textId="77777777" w:rsidR="00AA273E" w:rsidRPr="00773293" w:rsidRDefault="00AA273E" w:rsidP="000D540A">
      <w:pPr>
        <w:numPr>
          <w:ilvl w:val="0"/>
          <w:numId w:val="7"/>
        </w:numPr>
        <w:ind w:right="-29"/>
        <w:rPr>
          <w:noProof/>
          <w:szCs w:val="22"/>
        </w:rPr>
      </w:pPr>
      <w:r w:rsidRPr="00773293">
        <w:rPr>
          <w:noProof/>
          <w:szCs w:val="22"/>
        </w:rPr>
        <w:t xml:space="preserve">Hogyan kell a </w:t>
      </w:r>
      <w:r w:rsidR="00681900" w:rsidRPr="00773293">
        <w:rPr>
          <w:noProof/>
          <w:szCs w:val="22"/>
        </w:rPr>
        <w:t>Delipid</w:t>
      </w:r>
      <w:r w:rsidR="00694992" w:rsidRPr="00773293">
        <w:rPr>
          <w:noProof/>
          <w:szCs w:val="22"/>
        </w:rPr>
        <w:t>et</w:t>
      </w:r>
      <w:r w:rsidRPr="00773293">
        <w:rPr>
          <w:noProof/>
          <w:szCs w:val="22"/>
        </w:rPr>
        <w:t xml:space="preserve"> tárolni?</w:t>
      </w:r>
    </w:p>
    <w:p w14:paraId="0866B978" w14:textId="77777777" w:rsidR="00AA273E" w:rsidRPr="00773293" w:rsidRDefault="008179C9" w:rsidP="000D540A">
      <w:pPr>
        <w:numPr>
          <w:ilvl w:val="0"/>
          <w:numId w:val="7"/>
        </w:numPr>
        <w:ind w:right="-29"/>
        <w:rPr>
          <w:noProof/>
          <w:szCs w:val="22"/>
        </w:rPr>
      </w:pPr>
      <w:r w:rsidRPr="00773293">
        <w:rPr>
          <w:noProof/>
          <w:szCs w:val="22"/>
        </w:rPr>
        <w:t>A csomagolás tartalma és egyéb</w:t>
      </w:r>
      <w:r w:rsidR="00AA273E" w:rsidRPr="00773293">
        <w:rPr>
          <w:noProof/>
          <w:szCs w:val="22"/>
        </w:rPr>
        <w:t xml:space="preserve"> információk</w:t>
      </w:r>
    </w:p>
    <w:p w14:paraId="67E5F00E" w14:textId="77777777" w:rsidR="00FD32C3" w:rsidRPr="00773293" w:rsidRDefault="00FD32C3" w:rsidP="000D540A">
      <w:pPr>
        <w:ind w:right="-29"/>
        <w:rPr>
          <w:noProof/>
          <w:szCs w:val="22"/>
        </w:rPr>
      </w:pPr>
    </w:p>
    <w:p w14:paraId="7B374384" w14:textId="77777777" w:rsidR="00FD32C3" w:rsidRPr="00773293" w:rsidRDefault="00FD32C3" w:rsidP="000D540A">
      <w:pPr>
        <w:ind w:right="-29"/>
        <w:rPr>
          <w:noProof/>
          <w:szCs w:val="22"/>
        </w:rPr>
      </w:pPr>
    </w:p>
    <w:p w14:paraId="12261784" w14:textId="77777777" w:rsidR="006D7D80" w:rsidRPr="00773293" w:rsidRDefault="0094361C" w:rsidP="007E6855">
      <w:pPr>
        <w:tabs>
          <w:tab w:val="left" w:pos="567"/>
        </w:tabs>
        <w:rPr>
          <w:b/>
          <w:szCs w:val="22"/>
        </w:rPr>
      </w:pPr>
      <w:r w:rsidRPr="00773293">
        <w:rPr>
          <w:b/>
          <w:szCs w:val="22"/>
        </w:rPr>
        <w:t>1.</w:t>
      </w:r>
      <w:r w:rsidRPr="00773293">
        <w:rPr>
          <w:b/>
          <w:szCs w:val="22"/>
        </w:rPr>
        <w:tab/>
      </w:r>
      <w:r w:rsidR="008179C9" w:rsidRPr="00773293">
        <w:rPr>
          <w:b/>
          <w:szCs w:val="22"/>
        </w:rPr>
        <w:t>Milyen típusú gyógyszer a Delipid</w:t>
      </w:r>
      <w:r w:rsidR="00E97859" w:rsidRPr="00773293">
        <w:rPr>
          <w:b/>
          <w:szCs w:val="22"/>
        </w:rPr>
        <w:t xml:space="preserve"> </w:t>
      </w:r>
      <w:r w:rsidR="008179C9" w:rsidRPr="00773293">
        <w:rPr>
          <w:b/>
          <w:szCs w:val="22"/>
        </w:rPr>
        <w:t>és milyen betegségek esetén alkalmazható?</w:t>
      </w:r>
    </w:p>
    <w:p w14:paraId="5A60E078" w14:textId="77777777" w:rsidR="008179C9" w:rsidRPr="00773293" w:rsidRDefault="008179C9" w:rsidP="000D540A">
      <w:pPr>
        <w:rPr>
          <w:b/>
          <w:szCs w:val="22"/>
        </w:rPr>
      </w:pPr>
    </w:p>
    <w:p w14:paraId="51903A4D" w14:textId="77777777" w:rsidR="006F2F68" w:rsidRPr="00773293" w:rsidRDefault="00AA273E" w:rsidP="000D540A">
      <w:pPr>
        <w:rPr>
          <w:szCs w:val="22"/>
        </w:rPr>
      </w:pPr>
      <w:r w:rsidRPr="00773293">
        <w:rPr>
          <w:noProof/>
          <w:szCs w:val="22"/>
        </w:rPr>
        <w:t xml:space="preserve">A </w:t>
      </w:r>
      <w:r w:rsidR="00681900" w:rsidRPr="00773293">
        <w:rPr>
          <w:noProof/>
          <w:szCs w:val="22"/>
        </w:rPr>
        <w:t xml:space="preserve">Delipid </w:t>
      </w:r>
      <w:r w:rsidRPr="00773293">
        <w:rPr>
          <w:noProof/>
          <w:szCs w:val="22"/>
        </w:rPr>
        <w:t>a</w:t>
      </w:r>
      <w:r w:rsidR="00C64F70" w:rsidRPr="00773293">
        <w:rPr>
          <w:noProof/>
          <w:szCs w:val="22"/>
        </w:rPr>
        <w:t xml:space="preserve"> </w:t>
      </w:r>
      <w:r w:rsidRPr="00773293">
        <w:rPr>
          <w:noProof/>
          <w:szCs w:val="22"/>
        </w:rPr>
        <w:t>sztatin</w:t>
      </w:r>
      <w:r w:rsidR="00C64F70" w:rsidRPr="00773293">
        <w:rPr>
          <w:noProof/>
          <w:szCs w:val="22"/>
        </w:rPr>
        <w:t xml:space="preserve">oknak nevezett gyógyszerek </w:t>
      </w:r>
      <w:r w:rsidRPr="00773293">
        <w:rPr>
          <w:noProof/>
          <w:szCs w:val="22"/>
        </w:rPr>
        <w:t>családjába tartozik.</w:t>
      </w:r>
    </w:p>
    <w:p w14:paraId="25198C98" w14:textId="77777777" w:rsidR="006F2F68" w:rsidRPr="00773293" w:rsidRDefault="006F2F68" w:rsidP="000D540A">
      <w:pPr>
        <w:rPr>
          <w:szCs w:val="22"/>
        </w:rPr>
      </w:pPr>
    </w:p>
    <w:p w14:paraId="603356EB" w14:textId="77777777" w:rsidR="003E0742" w:rsidRPr="00773293" w:rsidRDefault="006F2F68" w:rsidP="000D540A">
      <w:pPr>
        <w:rPr>
          <w:szCs w:val="22"/>
        </w:rPr>
      </w:pPr>
      <w:r w:rsidRPr="00773293">
        <w:rPr>
          <w:b/>
          <w:szCs w:val="22"/>
        </w:rPr>
        <w:t xml:space="preserve">A </w:t>
      </w:r>
      <w:r w:rsidR="00681900" w:rsidRPr="00773293">
        <w:rPr>
          <w:b/>
          <w:szCs w:val="22"/>
        </w:rPr>
        <w:t>Delipid</w:t>
      </w:r>
      <w:r w:rsidR="00694992" w:rsidRPr="00773293">
        <w:rPr>
          <w:b/>
          <w:szCs w:val="22"/>
        </w:rPr>
        <w:t>et</w:t>
      </w:r>
      <w:r w:rsidRPr="00773293">
        <w:rPr>
          <w:b/>
          <w:szCs w:val="22"/>
        </w:rPr>
        <w:t xml:space="preserve"> </w:t>
      </w:r>
      <w:r w:rsidR="004B6C9A" w:rsidRPr="00773293">
        <w:rPr>
          <w:b/>
          <w:szCs w:val="22"/>
        </w:rPr>
        <w:t xml:space="preserve">azért írta fel </w:t>
      </w:r>
      <w:r w:rsidR="00086134" w:rsidRPr="00773293">
        <w:rPr>
          <w:b/>
          <w:szCs w:val="22"/>
        </w:rPr>
        <w:t>kezelő</w:t>
      </w:r>
      <w:r w:rsidR="004B6C9A" w:rsidRPr="00773293">
        <w:rPr>
          <w:b/>
          <w:szCs w:val="22"/>
        </w:rPr>
        <w:t>orvosa, mert</w:t>
      </w:r>
      <w:r w:rsidR="003E0742" w:rsidRPr="00773293">
        <w:rPr>
          <w:szCs w:val="22"/>
        </w:rPr>
        <w:t>:</w:t>
      </w:r>
    </w:p>
    <w:p w14:paraId="2C9A5BF3" w14:textId="77777777" w:rsidR="008C5708" w:rsidRPr="00773293" w:rsidRDefault="004B6C9A" w:rsidP="00FA16E1">
      <w:pPr>
        <w:numPr>
          <w:ilvl w:val="0"/>
          <w:numId w:val="39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773293">
        <w:rPr>
          <w:szCs w:val="22"/>
        </w:rPr>
        <w:t>Önnek magas a koleszterinszintje. Ez azt jelenti, hogy Ön</w:t>
      </w:r>
      <w:r w:rsidR="00086134" w:rsidRPr="00773293">
        <w:rPr>
          <w:szCs w:val="22"/>
        </w:rPr>
        <w:t xml:space="preserve"> veszélyeztetett</w:t>
      </w:r>
      <w:r w:rsidRPr="00773293">
        <w:rPr>
          <w:szCs w:val="22"/>
        </w:rPr>
        <w:t xml:space="preserve"> a szívinfarktus</w:t>
      </w:r>
      <w:r w:rsidR="009B426B" w:rsidRPr="00773293">
        <w:rPr>
          <w:szCs w:val="22"/>
        </w:rPr>
        <w:t>,</w:t>
      </w:r>
      <w:r w:rsidRPr="00773293">
        <w:rPr>
          <w:szCs w:val="22"/>
        </w:rPr>
        <w:t xml:space="preserve"> vagy </w:t>
      </w:r>
      <w:r w:rsidR="00EB55D1" w:rsidRPr="00773293">
        <w:rPr>
          <w:szCs w:val="22"/>
        </w:rPr>
        <w:t xml:space="preserve">a </w:t>
      </w:r>
      <w:r w:rsidRPr="00773293">
        <w:rPr>
          <w:szCs w:val="22"/>
        </w:rPr>
        <w:t>szélütés (</w:t>
      </w:r>
      <w:proofErr w:type="spellStart"/>
      <w:r w:rsidRPr="00773293">
        <w:rPr>
          <w:szCs w:val="22"/>
        </w:rPr>
        <w:t>s</w:t>
      </w:r>
      <w:r w:rsidR="003A4605" w:rsidRPr="00773293">
        <w:rPr>
          <w:szCs w:val="22"/>
        </w:rPr>
        <w:t>z</w:t>
      </w:r>
      <w:r w:rsidRPr="00773293">
        <w:rPr>
          <w:szCs w:val="22"/>
        </w:rPr>
        <w:t>tr</w:t>
      </w:r>
      <w:r w:rsidR="003A4605" w:rsidRPr="00773293">
        <w:rPr>
          <w:szCs w:val="22"/>
        </w:rPr>
        <w:t>ó</w:t>
      </w:r>
      <w:r w:rsidRPr="00773293">
        <w:rPr>
          <w:szCs w:val="22"/>
        </w:rPr>
        <w:t>k</w:t>
      </w:r>
      <w:proofErr w:type="spellEnd"/>
      <w:r w:rsidRPr="00773293">
        <w:rPr>
          <w:szCs w:val="22"/>
        </w:rPr>
        <w:t xml:space="preserve">) kialakulásának </w:t>
      </w:r>
      <w:r w:rsidR="00086134" w:rsidRPr="00773293">
        <w:rPr>
          <w:szCs w:val="22"/>
        </w:rPr>
        <w:t>szempontjából</w:t>
      </w:r>
      <w:r w:rsidRPr="00773293">
        <w:rPr>
          <w:szCs w:val="22"/>
        </w:rPr>
        <w:t>.</w:t>
      </w:r>
      <w:r w:rsidR="00086134" w:rsidRPr="00773293">
        <w:rPr>
          <w:szCs w:val="22"/>
        </w:rPr>
        <w:t xml:space="preserve"> A Delipid</w:t>
      </w:r>
      <w:r w:rsidR="00875978" w:rsidRPr="00773293">
        <w:rPr>
          <w:szCs w:val="22"/>
        </w:rPr>
        <w:t xml:space="preserve">et </w:t>
      </w:r>
      <w:r w:rsidR="00086134" w:rsidRPr="00773293">
        <w:rPr>
          <w:szCs w:val="22"/>
        </w:rPr>
        <w:t>a magas koleszterinszint kezelésére alkalmazzák felnőtteknél, serdülőknél, valamint 6</w:t>
      </w:r>
      <w:r w:rsidR="00641102">
        <w:rPr>
          <w:szCs w:val="22"/>
        </w:rPr>
        <w:t> </w:t>
      </w:r>
      <w:r w:rsidR="00086134" w:rsidRPr="00773293">
        <w:rPr>
          <w:szCs w:val="22"/>
        </w:rPr>
        <w:t>éves vagy idősebb gyermekeknél.</w:t>
      </w:r>
    </w:p>
    <w:p w14:paraId="38C6464E" w14:textId="77777777" w:rsidR="006F2F68" w:rsidRPr="00773293" w:rsidRDefault="008C5708" w:rsidP="00FA16E1">
      <w:pPr>
        <w:ind w:left="567"/>
        <w:rPr>
          <w:szCs w:val="22"/>
        </w:rPr>
      </w:pPr>
      <w:r w:rsidRPr="00773293">
        <w:rPr>
          <w:szCs w:val="22"/>
        </w:rPr>
        <w:t xml:space="preserve">Azért </w:t>
      </w:r>
      <w:r w:rsidR="00B6464F" w:rsidRPr="00773293">
        <w:rPr>
          <w:szCs w:val="22"/>
        </w:rPr>
        <w:t xml:space="preserve">javasolták </w:t>
      </w:r>
      <w:r w:rsidR="003A4605" w:rsidRPr="00773293">
        <w:rPr>
          <w:szCs w:val="22"/>
        </w:rPr>
        <w:t xml:space="preserve">Önnek </w:t>
      </w:r>
      <w:r w:rsidRPr="00773293">
        <w:rPr>
          <w:szCs w:val="22"/>
        </w:rPr>
        <w:t xml:space="preserve">a </w:t>
      </w:r>
      <w:proofErr w:type="spellStart"/>
      <w:r w:rsidRPr="00773293">
        <w:rPr>
          <w:szCs w:val="22"/>
        </w:rPr>
        <w:t>sztatin</w:t>
      </w:r>
      <w:proofErr w:type="spellEnd"/>
      <w:r w:rsidR="00641102">
        <w:rPr>
          <w:szCs w:val="22"/>
        </w:rPr>
        <w:t>-</w:t>
      </w:r>
      <w:r w:rsidR="00C64F70" w:rsidRPr="00773293">
        <w:rPr>
          <w:szCs w:val="22"/>
        </w:rPr>
        <w:t>kezelést</w:t>
      </w:r>
      <w:r w:rsidRPr="00773293">
        <w:rPr>
          <w:szCs w:val="22"/>
        </w:rPr>
        <w:t xml:space="preserve">, mert a diéta és </w:t>
      </w:r>
      <w:r w:rsidR="00B6464F" w:rsidRPr="00773293">
        <w:rPr>
          <w:szCs w:val="22"/>
        </w:rPr>
        <w:t>a</w:t>
      </w:r>
      <w:r w:rsidR="003A4605" w:rsidRPr="00773293">
        <w:rPr>
          <w:szCs w:val="22"/>
        </w:rPr>
        <w:t xml:space="preserve"> </w:t>
      </w:r>
      <w:r w:rsidR="00C64F70" w:rsidRPr="00773293">
        <w:rPr>
          <w:szCs w:val="22"/>
        </w:rPr>
        <w:t>testmozgás</w:t>
      </w:r>
      <w:r w:rsidRPr="00773293">
        <w:rPr>
          <w:szCs w:val="22"/>
        </w:rPr>
        <w:t xml:space="preserve"> </w:t>
      </w:r>
      <w:r w:rsidR="003A4605" w:rsidRPr="00773293">
        <w:rPr>
          <w:szCs w:val="22"/>
        </w:rPr>
        <w:t>önmagában n</w:t>
      </w:r>
      <w:r w:rsidRPr="00773293">
        <w:rPr>
          <w:szCs w:val="22"/>
        </w:rPr>
        <w:t>em e</w:t>
      </w:r>
      <w:r w:rsidR="003A4605" w:rsidRPr="00773293">
        <w:rPr>
          <w:szCs w:val="22"/>
        </w:rPr>
        <w:t>redm</w:t>
      </w:r>
      <w:r w:rsidRPr="00773293">
        <w:rPr>
          <w:szCs w:val="22"/>
        </w:rPr>
        <w:t>é</w:t>
      </w:r>
      <w:r w:rsidR="003A4605" w:rsidRPr="00773293">
        <w:rPr>
          <w:szCs w:val="22"/>
        </w:rPr>
        <w:t xml:space="preserve">nyezett megfelelő mértékű </w:t>
      </w:r>
      <w:r w:rsidRPr="00773293">
        <w:rPr>
          <w:szCs w:val="22"/>
        </w:rPr>
        <w:t>koleszterinszint</w:t>
      </w:r>
      <w:r w:rsidR="003A4605" w:rsidRPr="00773293">
        <w:rPr>
          <w:szCs w:val="22"/>
        </w:rPr>
        <w:t>-csökken</w:t>
      </w:r>
      <w:r w:rsidRPr="00773293">
        <w:rPr>
          <w:szCs w:val="22"/>
        </w:rPr>
        <w:t>é</w:t>
      </w:r>
      <w:r w:rsidR="003A4605" w:rsidRPr="00773293">
        <w:rPr>
          <w:szCs w:val="22"/>
        </w:rPr>
        <w:t>st</w:t>
      </w:r>
      <w:r w:rsidRPr="00773293">
        <w:rPr>
          <w:szCs w:val="22"/>
        </w:rPr>
        <w:t xml:space="preserve">. </w:t>
      </w:r>
      <w:r w:rsidR="003E0742" w:rsidRPr="00773293">
        <w:rPr>
          <w:szCs w:val="22"/>
        </w:rPr>
        <w:t>A Delipid szedése során is folytatnia kell a koleszterin</w:t>
      </w:r>
      <w:r w:rsidR="00641102">
        <w:rPr>
          <w:szCs w:val="22"/>
        </w:rPr>
        <w:t>szint-</w:t>
      </w:r>
      <w:r w:rsidR="003E0742" w:rsidRPr="00773293">
        <w:rPr>
          <w:szCs w:val="22"/>
        </w:rPr>
        <w:t>csökkentő diétát és a testmozgást.</w:t>
      </w:r>
    </w:p>
    <w:p w14:paraId="2983EDB0" w14:textId="77777777" w:rsidR="003E0742" w:rsidRPr="00773293" w:rsidRDefault="003E0742" w:rsidP="000D540A">
      <w:pPr>
        <w:rPr>
          <w:szCs w:val="22"/>
        </w:rPr>
      </w:pPr>
      <w:r w:rsidRPr="00773293">
        <w:rPr>
          <w:szCs w:val="22"/>
        </w:rPr>
        <w:t>vagy</w:t>
      </w:r>
    </w:p>
    <w:p w14:paraId="45423A20" w14:textId="77777777" w:rsidR="0099214F" w:rsidRPr="00773293" w:rsidRDefault="0099214F" w:rsidP="00FA16E1">
      <w:pPr>
        <w:widowControl w:val="0"/>
        <w:numPr>
          <w:ilvl w:val="0"/>
          <w:numId w:val="40"/>
        </w:numPr>
        <w:tabs>
          <w:tab w:val="clear" w:pos="1080"/>
          <w:tab w:val="num" w:pos="567"/>
        </w:tabs>
        <w:suppressAutoHyphens/>
        <w:ind w:left="567" w:hanging="567"/>
        <w:rPr>
          <w:szCs w:val="22"/>
        </w:rPr>
      </w:pPr>
      <w:r w:rsidRPr="00773293">
        <w:rPr>
          <w:szCs w:val="22"/>
        </w:rPr>
        <w:t>Egyéb tényezők jelenléte miatt, amelyek Önnél növelik a szívinfarktus, a szélütés (</w:t>
      </w:r>
      <w:proofErr w:type="spellStart"/>
      <w:r w:rsidRPr="00773293">
        <w:rPr>
          <w:szCs w:val="22"/>
        </w:rPr>
        <w:t>sztrók</w:t>
      </w:r>
      <w:proofErr w:type="spellEnd"/>
      <w:r w:rsidRPr="00773293">
        <w:rPr>
          <w:szCs w:val="22"/>
        </w:rPr>
        <w:t>) vagy a társuló egészségügyi problémák kialakulásának veszélyét.</w:t>
      </w:r>
    </w:p>
    <w:p w14:paraId="18BCB884" w14:textId="77777777" w:rsidR="0099214F" w:rsidRPr="00773293" w:rsidRDefault="0099214F" w:rsidP="00FA16E1">
      <w:pPr>
        <w:pStyle w:val="Normal1"/>
        <w:ind w:left="567"/>
        <w:rPr>
          <w:color w:val="auto"/>
          <w:sz w:val="22"/>
          <w:szCs w:val="22"/>
          <w:lang w:val="hu-HU"/>
        </w:rPr>
      </w:pPr>
      <w:r w:rsidRPr="00773293">
        <w:rPr>
          <w:color w:val="auto"/>
          <w:sz w:val="22"/>
          <w:szCs w:val="22"/>
          <w:lang w:val="hu-HU"/>
        </w:rPr>
        <w:t>A szívinfarktust, a szélütést vagy a társuló egyéb problémákat az érelmeszesedésnek (</w:t>
      </w:r>
      <w:proofErr w:type="spellStart"/>
      <w:r w:rsidRPr="00773293">
        <w:rPr>
          <w:color w:val="auto"/>
          <w:sz w:val="22"/>
          <w:szCs w:val="22"/>
          <w:lang w:val="hu-HU"/>
        </w:rPr>
        <w:t>ateroszklerózis</w:t>
      </w:r>
      <w:proofErr w:type="spellEnd"/>
      <w:r w:rsidRPr="00773293">
        <w:rPr>
          <w:color w:val="auto"/>
          <w:sz w:val="22"/>
          <w:szCs w:val="22"/>
          <w:lang w:val="hu-HU"/>
        </w:rPr>
        <w:t xml:space="preserve">) nevezett betegség okozhatja. Az </w:t>
      </w:r>
      <w:proofErr w:type="spellStart"/>
      <w:r w:rsidRPr="00773293">
        <w:rPr>
          <w:color w:val="auto"/>
          <w:sz w:val="22"/>
          <w:szCs w:val="22"/>
          <w:lang w:val="hu-HU"/>
        </w:rPr>
        <w:t>ateroszklerózis</w:t>
      </w:r>
      <w:proofErr w:type="spellEnd"/>
      <w:r w:rsidRPr="00773293">
        <w:rPr>
          <w:color w:val="auto"/>
          <w:sz w:val="22"/>
          <w:szCs w:val="22"/>
          <w:lang w:val="hu-HU"/>
        </w:rPr>
        <w:t xml:space="preserve"> a zsírrészecskék érfalakba történő beépülését jelenti.</w:t>
      </w:r>
    </w:p>
    <w:p w14:paraId="1AFF6018" w14:textId="77777777" w:rsidR="002D1885" w:rsidRPr="00773293" w:rsidRDefault="002D1885" w:rsidP="000D540A">
      <w:pPr>
        <w:rPr>
          <w:szCs w:val="22"/>
        </w:rPr>
      </w:pPr>
    </w:p>
    <w:p w14:paraId="52163EC7" w14:textId="77777777" w:rsidR="002D1885" w:rsidRPr="00773293" w:rsidRDefault="002D1885" w:rsidP="000D540A">
      <w:pPr>
        <w:rPr>
          <w:b/>
          <w:szCs w:val="22"/>
        </w:rPr>
      </w:pPr>
      <w:r w:rsidRPr="00773293">
        <w:rPr>
          <w:b/>
          <w:szCs w:val="22"/>
        </w:rPr>
        <w:t xml:space="preserve">Miért fontos a </w:t>
      </w:r>
      <w:r w:rsidR="00681900" w:rsidRPr="00773293">
        <w:rPr>
          <w:b/>
          <w:szCs w:val="22"/>
        </w:rPr>
        <w:t xml:space="preserve">Delipid </w:t>
      </w:r>
      <w:r w:rsidRPr="00773293">
        <w:rPr>
          <w:b/>
          <w:szCs w:val="22"/>
        </w:rPr>
        <w:t>folyamatos szedése</w:t>
      </w:r>
      <w:r w:rsidR="002C3A8A" w:rsidRPr="00773293">
        <w:rPr>
          <w:b/>
          <w:szCs w:val="22"/>
        </w:rPr>
        <w:t>?</w:t>
      </w:r>
    </w:p>
    <w:p w14:paraId="3A732BC4" w14:textId="77777777" w:rsidR="0099214F" w:rsidRPr="00773293" w:rsidRDefault="0099214F" w:rsidP="000D540A">
      <w:pPr>
        <w:rPr>
          <w:szCs w:val="22"/>
        </w:rPr>
      </w:pPr>
      <w:r w:rsidRPr="00773293">
        <w:rPr>
          <w:noProof/>
          <w:szCs w:val="22"/>
        </w:rPr>
        <w:t xml:space="preserve">A Delipid a vérben keringő, lipideknek nevezett zsírrészecskék vérszintjét befolyásolja, </w:t>
      </w:r>
      <w:r w:rsidR="00641102">
        <w:rPr>
          <w:noProof/>
          <w:szCs w:val="22"/>
        </w:rPr>
        <w:t>a</w:t>
      </w:r>
      <w:r w:rsidRPr="00773293">
        <w:rPr>
          <w:noProof/>
          <w:szCs w:val="22"/>
        </w:rPr>
        <w:t>melyek közül leggyakoribb a koleszterin.</w:t>
      </w:r>
    </w:p>
    <w:p w14:paraId="6F62BF03" w14:textId="77777777" w:rsidR="0099214F" w:rsidRPr="00773293" w:rsidRDefault="0099214F" w:rsidP="000D540A">
      <w:pPr>
        <w:rPr>
          <w:szCs w:val="22"/>
        </w:rPr>
      </w:pPr>
      <w:r w:rsidRPr="00773293">
        <w:rPr>
          <w:szCs w:val="22"/>
        </w:rPr>
        <w:t>Különböző típusú koleszterinek találhatók a vérben: a „rossz” koleszterin (LDL</w:t>
      </w:r>
      <w:r w:rsidR="00641102">
        <w:rPr>
          <w:szCs w:val="22"/>
        </w:rPr>
        <w:t>-</w:t>
      </w:r>
      <w:r w:rsidRPr="00773293">
        <w:rPr>
          <w:szCs w:val="22"/>
        </w:rPr>
        <w:t>C), és a „jó” koleszterin (HDL</w:t>
      </w:r>
      <w:r w:rsidR="00641102">
        <w:rPr>
          <w:szCs w:val="22"/>
        </w:rPr>
        <w:t>-</w:t>
      </w:r>
      <w:r w:rsidRPr="00773293">
        <w:rPr>
          <w:szCs w:val="22"/>
        </w:rPr>
        <w:t>C).</w:t>
      </w:r>
    </w:p>
    <w:p w14:paraId="3A46DADD" w14:textId="77777777" w:rsidR="00641102" w:rsidRDefault="0099214F" w:rsidP="00F96BBA">
      <w:pPr>
        <w:keepNext/>
        <w:numPr>
          <w:ilvl w:val="0"/>
          <w:numId w:val="39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773293">
        <w:rPr>
          <w:szCs w:val="22"/>
        </w:rPr>
        <w:t>A Delipid</w:t>
      </w:r>
      <w:r w:rsidR="0081334D" w:rsidRPr="00773293">
        <w:rPr>
          <w:szCs w:val="22"/>
        </w:rPr>
        <w:t xml:space="preserve">del </w:t>
      </w:r>
      <w:r w:rsidRPr="00773293">
        <w:rPr>
          <w:szCs w:val="22"/>
        </w:rPr>
        <w:t>csökkenthető a „rossz” koleszterin- és növelhető a „jó” koleszterinszint.</w:t>
      </w:r>
    </w:p>
    <w:p w14:paraId="4B472507" w14:textId="77777777" w:rsidR="0099214F" w:rsidRPr="00773293" w:rsidRDefault="0099214F" w:rsidP="008A7943">
      <w:pPr>
        <w:numPr>
          <w:ilvl w:val="0"/>
          <w:numId w:val="39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773293">
        <w:rPr>
          <w:szCs w:val="22"/>
        </w:rPr>
        <w:t>A Delipid úgy fejti ki hatását, hogy a szervezetben megakadályozza a „rossz” koleszterin képződését és segíti a vérből való kiürülését.</w:t>
      </w:r>
    </w:p>
    <w:p w14:paraId="03646818" w14:textId="77777777" w:rsidR="0099214F" w:rsidRPr="00773293" w:rsidRDefault="0099214F" w:rsidP="008A7943">
      <w:pPr>
        <w:tabs>
          <w:tab w:val="num" w:pos="567"/>
        </w:tabs>
        <w:ind w:left="567" w:hanging="567"/>
        <w:rPr>
          <w:szCs w:val="22"/>
        </w:rPr>
      </w:pPr>
    </w:p>
    <w:p w14:paraId="3DFA1F6F" w14:textId="77777777" w:rsidR="009A3032" w:rsidRPr="00773293" w:rsidRDefault="009A3032" w:rsidP="000D540A">
      <w:pPr>
        <w:rPr>
          <w:szCs w:val="22"/>
        </w:rPr>
      </w:pPr>
      <w:r w:rsidRPr="00773293">
        <w:rPr>
          <w:szCs w:val="22"/>
        </w:rPr>
        <w:t xml:space="preserve">A legtöbb embernél a magas koleszterinszint nem befolyásolja a közérzetet, mivel nem okoz tüneteket. Ha azonban </w:t>
      </w:r>
      <w:r w:rsidR="003A4605" w:rsidRPr="00773293">
        <w:rPr>
          <w:szCs w:val="22"/>
        </w:rPr>
        <w:t xml:space="preserve">ez az állapot </w:t>
      </w:r>
      <w:r w:rsidRPr="00773293">
        <w:rPr>
          <w:szCs w:val="22"/>
        </w:rPr>
        <w:t>kezeletlen marad, a zsírrészecskék beépülhetnek a</w:t>
      </w:r>
      <w:r w:rsidR="003A4605" w:rsidRPr="00773293">
        <w:rPr>
          <w:szCs w:val="22"/>
        </w:rPr>
        <w:t xml:space="preserve"> </w:t>
      </w:r>
      <w:proofErr w:type="spellStart"/>
      <w:r w:rsidR="003A4605" w:rsidRPr="00773293">
        <w:rPr>
          <w:szCs w:val="22"/>
        </w:rPr>
        <w:t>vér</w:t>
      </w:r>
      <w:r w:rsidRPr="00773293">
        <w:rPr>
          <w:szCs w:val="22"/>
        </w:rPr>
        <w:t>erek</w:t>
      </w:r>
      <w:proofErr w:type="spellEnd"/>
      <w:r w:rsidRPr="00773293">
        <w:rPr>
          <w:szCs w:val="22"/>
        </w:rPr>
        <w:t xml:space="preserve"> falába, </w:t>
      </w:r>
      <w:r w:rsidR="003A4605" w:rsidRPr="00773293">
        <w:rPr>
          <w:szCs w:val="22"/>
        </w:rPr>
        <w:t>am</w:t>
      </w:r>
      <w:r w:rsidR="00641102">
        <w:rPr>
          <w:szCs w:val="22"/>
        </w:rPr>
        <w:t>i</w:t>
      </w:r>
      <w:r w:rsidR="003A4605" w:rsidRPr="00773293">
        <w:rPr>
          <w:szCs w:val="22"/>
        </w:rPr>
        <w:t xml:space="preserve"> azok </w:t>
      </w:r>
      <w:r w:rsidRPr="00773293">
        <w:rPr>
          <w:szCs w:val="22"/>
        </w:rPr>
        <w:t>szűk</w:t>
      </w:r>
      <w:r w:rsidR="003A4605" w:rsidRPr="00773293">
        <w:rPr>
          <w:szCs w:val="22"/>
        </w:rPr>
        <w:t>ületéhez v</w:t>
      </w:r>
      <w:r w:rsidRPr="00773293">
        <w:rPr>
          <w:szCs w:val="22"/>
        </w:rPr>
        <w:t>ezet.</w:t>
      </w:r>
    </w:p>
    <w:p w14:paraId="3F94C070" w14:textId="77777777" w:rsidR="003377DD" w:rsidRPr="00773293" w:rsidRDefault="003377DD" w:rsidP="000D540A">
      <w:pPr>
        <w:rPr>
          <w:szCs w:val="22"/>
        </w:rPr>
      </w:pPr>
    </w:p>
    <w:p w14:paraId="48A75DBB" w14:textId="77777777" w:rsidR="009A3032" w:rsidRPr="00113AD5" w:rsidRDefault="00241AD2" w:rsidP="000D540A">
      <w:pPr>
        <w:rPr>
          <w:szCs w:val="22"/>
        </w:rPr>
      </w:pPr>
      <w:r w:rsidRPr="00773293">
        <w:rPr>
          <w:szCs w:val="22"/>
        </w:rPr>
        <w:t>Előfordulhat, hogy</w:t>
      </w:r>
      <w:r w:rsidR="009A3032" w:rsidRPr="00773293">
        <w:rPr>
          <w:szCs w:val="22"/>
        </w:rPr>
        <w:t xml:space="preserve"> ezek a beszűkült </w:t>
      </w:r>
      <w:proofErr w:type="spellStart"/>
      <w:r w:rsidRPr="00773293">
        <w:rPr>
          <w:szCs w:val="22"/>
        </w:rPr>
        <w:t>vér</w:t>
      </w:r>
      <w:r w:rsidR="009A3032" w:rsidRPr="00773293">
        <w:rPr>
          <w:szCs w:val="22"/>
        </w:rPr>
        <w:t>erek</w:t>
      </w:r>
      <w:proofErr w:type="spellEnd"/>
      <w:r w:rsidR="009A3032" w:rsidRPr="00773293">
        <w:rPr>
          <w:szCs w:val="22"/>
        </w:rPr>
        <w:t xml:space="preserve"> elzáródnak, </w:t>
      </w:r>
      <w:r w:rsidRPr="00773293">
        <w:rPr>
          <w:szCs w:val="22"/>
        </w:rPr>
        <w:t>így elégtelenné válik</w:t>
      </w:r>
      <w:r w:rsidR="009A3032" w:rsidRPr="00773293">
        <w:rPr>
          <w:szCs w:val="22"/>
        </w:rPr>
        <w:t xml:space="preserve"> a szív vagy </w:t>
      </w:r>
      <w:r w:rsidRPr="00773293">
        <w:rPr>
          <w:szCs w:val="22"/>
        </w:rPr>
        <w:t xml:space="preserve">az </w:t>
      </w:r>
      <w:r w:rsidR="009A3032" w:rsidRPr="00773293">
        <w:rPr>
          <w:szCs w:val="22"/>
        </w:rPr>
        <w:t>agy</w:t>
      </w:r>
      <w:r w:rsidRPr="00773293">
        <w:rPr>
          <w:szCs w:val="22"/>
        </w:rPr>
        <w:t xml:space="preserve"> </w:t>
      </w:r>
      <w:r w:rsidR="009A3032" w:rsidRPr="00773293">
        <w:rPr>
          <w:szCs w:val="22"/>
        </w:rPr>
        <w:t>vérellátás</w:t>
      </w:r>
      <w:r w:rsidRPr="00773293">
        <w:rPr>
          <w:szCs w:val="22"/>
        </w:rPr>
        <w:t xml:space="preserve">a, </w:t>
      </w:r>
      <w:r w:rsidR="00641102">
        <w:rPr>
          <w:szCs w:val="22"/>
        </w:rPr>
        <w:t>ami</w:t>
      </w:r>
      <w:r w:rsidR="003631FD" w:rsidRPr="00773293">
        <w:rPr>
          <w:szCs w:val="22"/>
        </w:rPr>
        <w:t xml:space="preserve"> szívinfarktus vagy szélütés</w:t>
      </w:r>
      <w:r w:rsidRPr="00773293">
        <w:rPr>
          <w:szCs w:val="22"/>
        </w:rPr>
        <w:t xml:space="preserve"> kialakulásához vezet</w:t>
      </w:r>
      <w:r w:rsidR="003631FD" w:rsidRPr="00773293">
        <w:rPr>
          <w:szCs w:val="22"/>
        </w:rPr>
        <w:t>.</w:t>
      </w:r>
      <w:r w:rsidR="00BB4F1C" w:rsidRPr="00773293">
        <w:rPr>
          <w:szCs w:val="22"/>
        </w:rPr>
        <w:t xml:space="preserve"> A</w:t>
      </w:r>
      <w:r w:rsidR="00CF4220" w:rsidRPr="00773293">
        <w:rPr>
          <w:szCs w:val="22"/>
        </w:rPr>
        <w:t>z Ön</w:t>
      </w:r>
      <w:r w:rsidR="00BB4F1C" w:rsidRPr="00773293">
        <w:rPr>
          <w:szCs w:val="22"/>
        </w:rPr>
        <w:t xml:space="preserve"> koleszterinszint</w:t>
      </w:r>
      <w:r w:rsidR="00CF4220" w:rsidRPr="00773293">
        <w:rPr>
          <w:szCs w:val="22"/>
        </w:rPr>
        <w:t>jének</w:t>
      </w:r>
      <w:r w:rsidR="00BB4F1C" w:rsidRPr="00113AD5">
        <w:rPr>
          <w:szCs w:val="22"/>
        </w:rPr>
        <w:t xml:space="preserve"> </w:t>
      </w:r>
      <w:r w:rsidR="00CF4220" w:rsidRPr="00113AD5">
        <w:rPr>
          <w:szCs w:val="22"/>
        </w:rPr>
        <w:t xml:space="preserve">rendezésével </w:t>
      </w:r>
      <w:r w:rsidR="00BB4F1C" w:rsidRPr="00113AD5">
        <w:rPr>
          <w:szCs w:val="22"/>
        </w:rPr>
        <w:t>csökkentheti a szívinfarktus vagy a szélütés kialakulásának kockázatát.</w:t>
      </w:r>
    </w:p>
    <w:p w14:paraId="57C3AEFE" w14:textId="77777777" w:rsidR="009B426B" w:rsidRPr="00113AD5" w:rsidRDefault="009B426B" w:rsidP="000D540A">
      <w:pPr>
        <w:rPr>
          <w:szCs w:val="22"/>
        </w:rPr>
      </w:pPr>
    </w:p>
    <w:p w14:paraId="091D1ADF" w14:textId="77777777" w:rsidR="0099214F" w:rsidRPr="0052656D" w:rsidRDefault="0099214F" w:rsidP="000D540A">
      <w:pPr>
        <w:rPr>
          <w:szCs w:val="22"/>
        </w:rPr>
      </w:pPr>
      <w:r w:rsidRPr="0057531A">
        <w:rPr>
          <w:szCs w:val="22"/>
        </w:rPr>
        <w:t>Fontos folyamatosan szedni</w:t>
      </w:r>
      <w:r w:rsidR="007A2075">
        <w:rPr>
          <w:szCs w:val="22"/>
        </w:rPr>
        <w:t>e</w:t>
      </w:r>
      <w:r w:rsidRPr="0057531A">
        <w:rPr>
          <w:szCs w:val="22"/>
        </w:rPr>
        <w:t xml:space="preserve"> a Delipid</w:t>
      </w:r>
      <w:r w:rsidR="00694992" w:rsidRPr="000A34A7">
        <w:rPr>
          <w:szCs w:val="22"/>
        </w:rPr>
        <w:t>e</w:t>
      </w:r>
      <w:r w:rsidRPr="000A34A7">
        <w:rPr>
          <w:szCs w:val="22"/>
        </w:rPr>
        <w:t>t akkor is, ha már sikerült megfelelő mértékben lecsökkenteni a koleszteri</w:t>
      </w:r>
      <w:r w:rsidRPr="001B594D">
        <w:rPr>
          <w:szCs w:val="22"/>
        </w:rPr>
        <w:t>nszintet, mivel a gyógyszer szedése megakadályozza a koleszterinszint újbóli megemelkedését</w:t>
      </w:r>
      <w:r w:rsidR="00014E0B" w:rsidRPr="001B594D">
        <w:rPr>
          <w:szCs w:val="22"/>
        </w:rPr>
        <w:t xml:space="preserve"> és a zsírrészecskék lerakódását</w:t>
      </w:r>
      <w:r w:rsidRPr="0052656D">
        <w:rPr>
          <w:szCs w:val="22"/>
        </w:rPr>
        <w:t xml:space="preserve">. Azonban abba kell hagynia a gyógyszer szedését, amennyiben </w:t>
      </w:r>
      <w:r w:rsidR="008A7943">
        <w:rPr>
          <w:szCs w:val="22"/>
        </w:rPr>
        <w:t>kezelő</w:t>
      </w:r>
      <w:r w:rsidRPr="0052656D">
        <w:rPr>
          <w:szCs w:val="22"/>
        </w:rPr>
        <w:t xml:space="preserve">orvosa ezt tanácsolja Önnek, vagy </w:t>
      </w:r>
      <w:r w:rsidR="007A2075">
        <w:rPr>
          <w:szCs w:val="22"/>
        </w:rPr>
        <w:t xml:space="preserve">ha </w:t>
      </w:r>
      <w:r w:rsidRPr="0052656D">
        <w:rPr>
          <w:szCs w:val="22"/>
        </w:rPr>
        <w:t>teherbe esik.</w:t>
      </w:r>
    </w:p>
    <w:p w14:paraId="3C9C9343" w14:textId="77777777" w:rsidR="001A46F7" w:rsidRPr="00E578F2" w:rsidRDefault="001A46F7" w:rsidP="000D540A">
      <w:pPr>
        <w:rPr>
          <w:szCs w:val="22"/>
        </w:rPr>
      </w:pPr>
    </w:p>
    <w:p w14:paraId="5DCA384C" w14:textId="77777777" w:rsidR="009B426B" w:rsidRPr="00FF1038" w:rsidRDefault="009B426B" w:rsidP="000D540A">
      <w:pPr>
        <w:rPr>
          <w:szCs w:val="22"/>
        </w:rPr>
      </w:pPr>
    </w:p>
    <w:p w14:paraId="31DE95F9" w14:textId="77777777" w:rsidR="008179C9" w:rsidRPr="00BB5A2C" w:rsidRDefault="0094361C" w:rsidP="007E6855">
      <w:pPr>
        <w:tabs>
          <w:tab w:val="left" w:pos="567"/>
        </w:tabs>
        <w:rPr>
          <w:b/>
          <w:szCs w:val="22"/>
        </w:rPr>
      </w:pPr>
      <w:r w:rsidRPr="00BB5A2C">
        <w:rPr>
          <w:b/>
          <w:szCs w:val="22"/>
        </w:rPr>
        <w:t>2.</w:t>
      </w:r>
      <w:r w:rsidRPr="00BB5A2C">
        <w:rPr>
          <w:b/>
          <w:szCs w:val="22"/>
        </w:rPr>
        <w:tab/>
      </w:r>
      <w:r w:rsidR="008179C9" w:rsidRPr="00BB5A2C">
        <w:rPr>
          <w:b/>
          <w:szCs w:val="22"/>
        </w:rPr>
        <w:t>Tudnivalók a Delipid szedése előtt</w:t>
      </w:r>
    </w:p>
    <w:p w14:paraId="432C4D8B" w14:textId="77777777" w:rsidR="00D13E88" w:rsidRPr="00BB5A2C" w:rsidRDefault="00D13E88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</w:p>
    <w:p w14:paraId="15A7B068" w14:textId="77777777" w:rsidR="00AA273E" w:rsidRPr="00BB5A2C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t xml:space="preserve">Ne </w:t>
      </w:r>
      <w:r w:rsidR="009B426B" w:rsidRPr="00BB5A2C">
        <w:rPr>
          <w:rFonts w:cs="Times New Roman"/>
          <w:noProof/>
          <w:szCs w:val="22"/>
        </w:rPr>
        <w:t>szedje</w:t>
      </w:r>
      <w:r w:rsidRPr="00BB5A2C">
        <w:rPr>
          <w:rFonts w:cs="Times New Roman"/>
          <w:noProof/>
          <w:szCs w:val="22"/>
        </w:rPr>
        <w:t xml:space="preserve"> a </w:t>
      </w:r>
      <w:r w:rsidR="00681900" w:rsidRPr="00BB5A2C">
        <w:rPr>
          <w:rFonts w:cs="Times New Roman"/>
          <w:noProof/>
          <w:szCs w:val="22"/>
        </w:rPr>
        <w:t>Delipid</w:t>
      </w:r>
      <w:r w:rsidR="00694992" w:rsidRPr="00BB5A2C">
        <w:rPr>
          <w:rFonts w:cs="Times New Roman"/>
          <w:noProof/>
          <w:szCs w:val="22"/>
        </w:rPr>
        <w:t>e</w:t>
      </w:r>
      <w:r w:rsidRPr="00BB5A2C">
        <w:rPr>
          <w:rFonts w:cs="Times New Roman"/>
          <w:noProof/>
          <w:szCs w:val="22"/>
        </w:rPr>
        <w:t>t</w:t>
      </w:r>
      <w:r w:rsidR="009B426B" w:rsidRPr="00BB5A2C">
        <w:rPr>
          <w:rFonts w:cs="Times New Roman"/>
          <w:noProof/>
          <w:szCs w:val="22"/>
        </w:rPr>
        <w:t>:</w:t>
      </w:r>
    </w:p>
    <w:p w14:paraId="5D273044" w14:textId="77777777" w:rsidR="00AA273E" w:rsidRPr="00BB5A2C" w:rsidRDefault="009B426B" w:rsidP="000D540A">
      <w:pPr>
        <w:numPr>
          <w:ilvl w:val="0"/>
          <w:numId w:val="10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 xml:space="preserve">a allergiás a </w:t>
      </w:r>
      <w:r w:rsidR="00A41EC6" w:rsidRPr="00BB5A2C">
        <w:rPr>
          <w:noProof/>
          <w:szCs w:val="22"/>
        </w:rPr>
        <w:t>rozuvasztatin</w:t>
      </w:r>
      <w:r w:rsidRPr="00BB5A2C">
        <w:rPr>
          <w:noProof/>
          <w:szCs w:val="22"/>
        </w:rPr>
        <w:t>ra</w:t>
      </w:r>
      <w:r w:rsidR="00AA273E" w:rsidRPr="00BB5A2C">
        <w:rPr>
          <w:noProof/>
          <w:szCs w:val="22"/>
        </w:rPr>
        <w:t xml:space="preserve"> vagy a </w:t>
      </w:r>
      <w:r w:rsidR="008179C9" w:rsidRPr="00BB5A2C">
        <w:rPr>
          <w:noProof/>
          <w:szCs w:val="22"/>
        </w:rPr>
        <w:t>gyógyszer (6. pontban felsorolt) egyéb összetevőjére</w:t>
      </w:r>
      <w:r w:rsidRPr="00BB5A2C">
        <w:rPr>
          <w:noProof/>
          <w:szCs w:val="22"/>
        </w:rPr>
        <w:t>.</w:t>
      </w:r>
    </w:p>
    <w:p w14:paraId="43737A2B" w14:textId="77777777" w:rsidR="00AA273E" w:rsidRPr="00BB5A2C" w:rsidRDefault="009B426B" w:rsidP="000D540A">
      <w:pPr>
        <w:numPr>
          <w:ilvl w:val="0"/>
          <w:numId w:val="10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>a májbetegségben szenved</w:t>
      </w:r>
      <w:r w:rsidRPr="00BB5A2C">
        <w:rPr>
          <w:noProof/>
          <w:szCs w:val="22"/>
        </w:rPr>
        <w:t>.</w:t>
      </w:r>
    </w:p>
    <w:p w14:paraId="402298D1" w14:textId="77777777" w:rsidR="00AA273E" w:rsidRPr="00BB5A2C" w:rsidRDefault="009B426B" w:rsidP="000D540A">
      <w:pPr>
        <w:numPr>
          <w:ilvl w:val="0"/>
          <w:numId w:val="10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>a súlyos vese</w:t>
      </w:r>
      <w:r w:rsidR="00EB55D1" w:rsidRPr="00BB5A2C">
        <w:rPr>
          <w:noProof/>
          <w:szCs w:val="22"/>
        </w:rPr>
        <w:t>károsodásban</w:t>
      </w:r>
      <w:r w:rsidR="00AA273E" w:rsidRPr="00BB5A2C">
        <w:rPr>
          <w:noProof/>
          <w:szCs w:val="22"/>
        </w:rPr>
        <w:t xml:space="preserve"> szenved</w:t>
      </w:r>
      <w:r w:rsidR="00507E0D" w:rsidRPr="00BB5A2C">
        <w:rPr>
          <w:noProof/>
          <w:szCs w:val="22"/>
        </w:rPr>
        <w:t>.</w:t>
      </w:r>
    </w:p>
    <w:p w14:paraId="0A4D5190" w14:textId="77777777" w:rsidR="00AA273E" w:rsidRDefault="009B426B" w:rsidP="000D540A">
      <w:pPr>
        <w:numPr>
          <w:ilvl w:val="0"/>
          <w:numId w:val="10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 xml:space="preserve">a </w:t>
      </w:r>
      <w:r w:rsidR="00507E0D" w:rsidRPr="00BB5A2C">
        <w:rPr>
          <w:noProof/>
          <w:szCs w:val="22"/>
        </w:rPr>
        <w:t>v</w:t>
      </w:r>
      <w:r w:rsidR="00AA273E" w:rsidRPr="00BB5A2C">
        <w:rPr>
          <w:noProof/>
          <w:szCs w:val="22"/>
        </w:rPr>
        <w:t>i</w:t>
      </w:r>
      <w:r w:rsidR="00507E0D" w:rsidRPr="00BB5A2C">
        <w:rPr>
          <w:noProof/>
          <w:szCs w:val="22"/>
        </w:rPr>
        <w:t>s</w:t>
      </w:r>
      <w:r w:rsidR="00AA273E" w:rsidRPr="00BB5A2C">
        <w:rPr>
          <w:noProof/>
          <w:szCs w:val="22"/>
        </w:rPr>
        <w:t>s</w:t>
      </w:r>
      <w:r w:rsidR="00507E0D" w:rsidRPr="00BB5A2C">
        <w:rPr>
          <w:noProof/>
          <w:szCs w:val="22"/>
        </w:rPr>
        <w:t>zat</w:t>
      </w:r>
      <w:r w:rsidR="00AA273E" w:rsidRPr="00BB5A2C">
        <w:rPr>
          <w:noProof/>
          <w:szCs w:val="22"/>
        </w:rPr>
        <w:t>é</w:t>
      </w:r>
      <w:r w:rsidR="00507E0D" w:rsidRPr="00BB5A2C">
        <w:rPr>
          <w:noProof/>
          <w:szCs w:val="22"/>
        </w:rPr>
        <w:t>rő</w:t>
      </w:r>
      <w:r w:rsidR="00AA273E" w:rsidRPr="00BB5A2C">
        <w:rPr>
          <w:noProof/>
          <w:szCs w:val="22"/>
        </w:rPr>
        <w:t xml:space="preserve">, </w:t>
      </w:r>
      <w:r w:rsidR="00507E0D" w:rsidRPr="00BB5A2C">
        <w:rPr>
          <w:noProof/>
          <w:szCs w:val="22"/>
        </w:rPr>
        <w:t>ismeretlen eredetű izombántalom,</w:t>
      </w:r>
      <w:r w:rsidR="00AA273E" w:rsidRPr="00BB5A2C">
        <w:rPr>
          <w:noProof/>
          <w:szCs w:val="22"/>
        </w:rPr>
        <w:t xml:space="preserve"> izomfájdal</w:t>
      </w:r>
      <w:r w:rsidR="00507E0D" w:rsidRPr="00BB5A2C">
        <w:rPr>
          <w:noProof/>
          <w:szCs w:val="22"/>
        </w:rPr>
        <w:t>o</w:t>
      </w:r>
      <w:r w:rsidR="00AA273E" w:rsidRPr="00BB5A2C">
        <w:rPr>
          <w:noProof/>
          <w:szCs w:val="22"/>
        </w:rPr>
        <w:t>m</w:t>
      </w:r>
      <w:r w:rsidR="00507E0D" w:rsidRPr="00BB5A2C">
        <w:rPr>
          <w:noProof/>
          <w:szCs w:val="22"/>
        </w:rPr>
        <w:t xml:space="preserve"> jelentkezik Önnél.</w:t>
      </w:r>
    </w:p>
    <w:p w14:paraId="533EA74D" w14:textId="77777777" w:rsidR="001132C2" w:rsidRPr="001132C2" w:rsidRDefault="001132C2" w:rsidP="001132C2">
      <w:pPr>
        <w:pStyle w:val="Normal1"/>
        <w:numPr>
          <w:ilvl w:val="0"/>
          <w:numId w:val="10"/>
        </w:numPr>
        <w:rPr>
          <w:sz w:val="22"/>
          <w:lang w:val="hu-HU"/>
        </w:rPr>
      </w:pPr>
      <w:r w:rsidRPr="001132C2">
        <w:rPr>
          <w:sz w:val="22"/>
          <w:lang w:val="hu-HU"/>
        </w:rPr>
        <w:t xml:space="preserve">ha Ön </w:t>
      </w:r>
      <w:proofErr w:type="spellStart"/>
      <w:r w:rsidRPr="001132C2">
        <w:rPr>
          <w:sz w:val="22"/>
          <w:lang w:val="hu-HU"/>
        </w:rPr>
        <w:t>szofoszbuvir</w:t>
      </w:r>
      <w:proofErr w:type="spellEnd"/>
      <w:r w:rsidRPr="001132C2">
        <w:rPr>
          <w:sz w:val="22"/>
          <w:lang w:val="hu-HU"/>
        </w:rPr>
        <w:t>/</w:t>
      </w:r>
      <w:proofErr w:type="spellStart"/>
      <w:r w:rsidRPr="001132C2">
        <w:rPr>
          <w:sz w:val="22"/>
          <w:lang w:val="hu-HU"/>
        </w:rPr>
        <w:t>velpataszvir</w:t>
      </w:r>
      <w:proofErr w:type="spellEnd"/>
      <w:r w:rsidRPr="001132C2">
        <w:rPr>
          <w:sz w:val="22"/>
          <w:lang w:val="hu-HU"/>
        </w:rPr>
        <w:t>/</w:t>
      </w:r>
      <w:proofErr w:type="spellStart"/>
      <w:r w:rsidRPr="001132C2">
        <w:rPr>
          <w:sz w:val="22"/>
          <w:lang w:val="hu-HU"/>
        </w:rPr>
        <w:t>voxilaprevir</w:t>
      </w:r>
      <w:proofErr w:type="spellEnd"/>
      <w:r w:rsidRPr="001132C2">
        <w:rPr>
          <w:sz w:val="22"/>
          <w:lang w:val="hu-HU"/>
        </w:rPr>
        <w:t xml:space="preserve"> gyógyszerek kombinációját szedi (a máj úgynevezett hepatitisz C vírusfertőzésének kezelésére).</w:t>
      </w:r>
    </w:p>
    <w:p w14:paraId="25A51256" w14:textId="77777777" w:rsidR="00095DA6" w:rsidRDefault="009B426B" w:rsidP="000D540A">
      <w:pPr>
        <w:numPr>
          <w:ilvl w:val="0"/>
          <w:numId w:val="10"/>
        </w:numPr>
        <w:rPr>
          <w:noProof/>
          <w:szCs w:val="22"/>
        </w:rPr>
      </w:pPr>
      <w:r w:rsidRPr="00BB5A2C">
        <w:rPr>
          <w:noProof/>
          <w:szCs w:val="22"/>
        </w:rPr>
        <w:t>c</w:t>
      </w:r>
      <w:r w:rsidR="00AA273E" w:rsidRPr="00BB5A2C">
        <w:rPr>
          <w:noProof/>
          <w:szCs w:val="22"/>
        </w:rPr>
        <w:t xml:space="preserve">iklosporin </w:t>
      </w:r>
      <w:r w:rsidR="00507E0D" w:rsidRPr="00BB5A2C">
        <w:rPr>
          <w:noProof/>
          <w:szCs w:val="22"/>
        </w:rPr>
        <w:t>egyidejű alkalmazásakor</w:t>
      </w:r>
      <w:r w:rsidR="00AA273E" w:rsidRPr="00BB5A2C">
        <w:rPr>
          <w:noProof/>
          <w:szCs w:val="22"/>
        </w:rPr>
        <w:t xml:space="preserve"> ( p</w:t>
      </w:r>
      <w:r w:rsidR="00D6472A">
        <w:rPr>
          <w:noProof/>
          <w:szCs w:val="22"/>
        </w:rPr>
        <w:t>éldáu</w:t>
      </w:r>
      <w:r w:rsidR="00AA273E" w:rsidRPr="00BB5A2C">
        <w:rPr>
          <w:noProof/>
          <w:szCs w:val="22"/>
        </w:rPr>
        <w:t>l szervátültetés</w:t>
      </w:r>
      <w:r w:rsidR="00846376" w:rsidRPr="00BB5A2C">
        <w:rPr>
          <w:noProof/>
          <w:szCs w:val="22"/>
        </w:rPr>
        <w:t>t követően a</w:t>
      </w:r>
      <w:r w:rsidR="00507E0D" w:rsidRPr="00BB5A2C">
        <w:rPr>
          <w:noProof/>
          <w:szCs w:val="22"/>
        </w:rPr>
        <w:t>lkalmazz</w:t>
      </w:r>
      <w:r w:rsidR="00846376" w:rsidRPr="00BB5A2C">
        <w:rPr>
          <w:noProof/>
          <w:szCs w:val="22"/>
        </w:rPr>
        <w:t>á</w:t>
      </w:r>
      <w:r w:rsidR="00507E0D" w:rsidRPr="00BB5A2C">
        <w:rPr>
          <w:noProof/>
          <w:szCs w:val="22"/>
        </w:rPr>
        <w:t>k</w:t>
      </w:r>
      <w:r w:rsidR="00AA273E" w:rsidRPr="00BB5A2C">
        <w:rPr>
          <w:noProof/>
          <w:szCs w:val="22"/>
        </w:rPr>
        <w:t>)</w:t>
      </w:r>
      <w:r w:rsidR="00C52AB4" w:rsidRPr="00BB5A2C">
        <w:rPr>
          <w:noProof/>
          <w:szCs w:val="22"/>
        </w:rPr>
        <w:t>.</w:t>
      </w:r>
    </w:p>
    <w:p w14:paraId="1C7A2F0D" w14:textId="77777777" w:rsidR="00D721FD" w:rsidRPr="00D721FD" w:rsidRDefault="00D721FD" w:rsidP="00D721FD">
      <w:pPr>
        <w:numPr>
          <w:ilvl w:val="0"/>
          <w:numId w:val="10"/>
        </w:numPr>
        <w:rPr>
          <w:noProof/>
          <w:szCs w:val="22"/>
        </w:rPr>
      </w:pPr>
      <w:r w:rsidRPr="00F21F7C">
        <w:rPr>
          <w:noProof/>
          <w:szCs w:val="22"/>
        </w:rPr>
        <w:t>ha terhes, vagy szoptat. Amennyiben a Delipid-kezelés ideje alatt teherbe esik, azonnal</w:t>
      </w:r>
      <w:r w:rsidRPr="00BB5A2C">
        <w:rPr>
          <w:noProof/>
          <w:szCs w:val="22"/>
        </w:rPr>
        <w:t xml:space="preserve"> hagyja abba a gyógyszer szedését és forduljon </w:t>
      </w:r>
      <w:r>
        <w:rPr>
          <w:noProof/>
          <w:szCs w:val="22"/>
        </w:rPr>
        <w:t>kezelő</w:t>
      </w:r>
      <w:r w:rsidRPr="00BB5A2C">
        <w:rPr>
          <w:noProof/>
          <w:szCs w:val="22"/>
        </w:rPr>
        <w:t>orvosához. A nőknek a Delipid szedése alatt megfelelő fogamzásgátló módszert kell alkalmazniuk, hogy elkerüljék a terhességet.</w:t>
      </w:r>
    </w:p>
    <w:p w14:paraId="166BBF32" w14:textId="77777777" w:rsidR="00AA273E" w:rsidRPr="00BB5A2C" w:rsidRDefault="00AA273E" w:rsidP="000D540A">
      <w:pPr>
        <w:rPr>
          <w:szCs w:val="22"/>
        </w:rPr>
      </w:pPr>
    </w:p>
    <w:p w14:paraId="3E92A0DB" w14:textId="77777777" w:rsidR="00AA273E" w:rsidRPr="00BB5A2C" w:rsidRDefault="00095DA6" w:rsidP="000D540A">
      <w:pPr>
        <w:rPr>
          <w:szCs w:val="22"/>
        </w:rPr>
      </w:pPr>
      <w:r w:rsidRPr="00BB5A2C">
        <w:rPr>
          <w:szCs w:val="22"/>
        </w:rPr>
        <w:t xml:space="preserve">Amennyiben a fentiek közül bármelyik vonatkozik Önre (vagy kétségei vannak), kérjük, keresse fel </w:t>
      </w:r>
      <w:r w:rsidR="00AB6674" w:rsidRPr="00BB5A2C">
        <w:rPr>
          <w:szCs w:val="22"/>
        </w:rPr>
        <w:t>kezelő</w:t>
      </w:r>
      <w:r w:rsidRPr="00BB5A2C">
        <w:rPr>
          <w:szCs w:val="22"/>
        </w:rPr>
        <w:t xml:space="preserve">orvosát. </w:t>
      </w:r>
    </w:p>
    <w:p w14:paraId="1A31B42C" w14:textId="77777777" w:rsidR="0056625A" w:rsidRPr="00BB5A2C" w:rsidRDefault="0056625A" w:rsidP="000D540A">
      <w:pPr>
        <w:rPr>
          <w:szCs w:val="22"/>
        </w:rPr>
      </w:pPr>
    </w:p>
    <w:p w14:paraId="7FD9C1D0" w14:textId="77777777" w:rsidR="00AA273E" w:rsidRPr="00BB5A2C" w:rsidRDefault="00D73D9B" w:rsidP="000D540A">
      <w:pPr>
        <w:pStyle w:val="Cmsor2"/>
        <w:keepNext w:val="0"/>
        <w:spacing w:before="0" w:after="0"/>
        <w:rPr>
          <w:rFonts w:cs="Times New Roman"/>
          <w:szCs w:val="22"/>
        </w:rPr>
      </w:pPr>
      <w:r w:rsidRPr="00BB5A2C">
        <w:rPr>
          <w:rFonts w:cs="Times New Roman"/>
          <w:szCs w:val="22"/>
        </w:rPr>
        <w:t>Az említetteken kívül, n</w:t>
      </w:r>
      <w:r w:rsidR="00AA273E" w:rsidRPr="00BB5A2C">
        <w:rPr>
          <w:rFonts w:cs="Times New Roman"/>
          <w:szCs w:val="22"/>
        </w:rPr>
        <w:t xml:space="preserve">e </w:t>
      </w:r>
      <w:r w:rsidRPr="00BB5A2C">
        <w:rPr>
          <w:rFonts w:cs="Times New Roman"/>
          <w:szCs w:val="22"/>
        </w:rPr>
        <w:t>vegye</w:t>
      </w:r>
      <w:r w:rsidR="00B55CD2" w:rsidRPr="00BB5A2C">
        <w:rPr>
          <w:rFonts w:cs="Times New Roman"/>
          <w:szCs w:val="22"/>
        </w:rPr>
        <w:t>n</w:t>
      </w:r>
      <w:r w:rsidRPr="00BB5A2C">
        <w:rPr>
          <w:rFonts w:cs="Times New Roman"/>
          <w:szCs w:val="22"/>
        </w:rPr>
        <w:t xml:space="preserve"> be 40</w:t>
      </w:r>
      <w:r w:rsidR="00772B2A" w:rsidRPr="00BB5A2C">
        <w:rPr>
          <w:rFonts w:cs="Times New Roman"/>
          <w:szCs w:val="22"/>
        </w:rPr>
        <w:t> </w:t>
      </w:r>
      <w:r w:rsidRPr="00BB5A2C">
        <w:rPr>
          <w:rFonts w:cs="Times New Roman"/>
          <w:szCs w:val="22"/>
        </w:rPr>
        <w:t>mg-</w:t>
      </w:r>
      <w:proofErr w:type="spellStart"/>
      <w:r w:rsidRPr="00BB5A2C">
        <w:rPr>
          <w:rFonts w:cs="Times New Roman"/>
          <w:szCs w:val="22"/>
        </w:rPr>
        <w:t>os</w:t>
      </w:r>
      <w:proofErr w:type="spellEnd"/>
      <w:r w:rsidR="00AA273E" w:rsidRPr="00BB5A2C">
        <w:rPr>
          <w:rFonts w:cs="Times New Roman"/>
          <w:szCs w:val="22"/>
        </w:rPr>
        <w:t xml:space="preserve"> </w:t>
      </w:r>
      <w:proofErr w:type="spellStart"/>
      <w:r w:rsidR="00D6472A">
        <w:rPr>
          <w:rFonts w:cs="Times New Roman"/>
          <w:szCs w:val="22"/>
        </w:rPr>
        <w:t>rozuvasztatin</w:t>
      </w:r>
      <w:proofErr w:type="spellEnd"/>
      <w:r w:rsidR="00AA273E" w:rsidRPr="00BB5A2C">
        <w:rPr>
          <w:rFonts w:cs="Times New Roman"/>
          <w:szCs w:val="22"/>
        </w:rPr>
        <w:t xml:space="preserve"> adag</w:t>
      </w:r>
      <w:r w:rsidRPr="00BB5A2C">
        <w:rPr>
          <w:rFonts w:cs="Times New Roman"/>
          <w:szCs w:val="22"/>
        </w:rPr>
        <w:t>o</w:t>
      </w:r>
      <w:r w:rsidR="00AA273E" w:rsidRPr="00BB5A2C">
        <w:rPr>
          <w:rFonts w:cs="Times New Roman"/>
          <w:szCs w:val="22"/>
        </w:rPr>
        <w:t>t</w:t>
      </w:r>
      <w:r w:rsidRPr="00BB5A2C">
        <w:rPr>
          <w:rFonts w:cs="Times New Roman"/>
          <w:szCs w:val="22"/>
        </w:rPr>
        <w:t xml:space="preserve"> (</w:t>
      </w:r>
      <w:r w:rsidR="00D6472A">
        <w:rPr>
          <w:rFonts w:cs="Times New Roman"/>
          <w:szCs w:val="22"/>
        </w:rPr>
        <w:t xml:space="preserve">amely </w:t>
      </w:r>
      <w:r w:rsidR="006A7C99">
        <w:rPr>
          <w:rFonts w:cs="Times New Roman"/>
          <w:szCs w:val="22"/>
        </w:rPr>
        <w:t xml:space="preserve">például </w:t>
      </w:r>
      <w:r w:rsidR="00D6472A">
        <w:rPr>
          <w:rFonts w:cs="Times New Roman"/>
          <w:szCs w:val="22"/>
        </w:rPr>
        <w:t>2</w:t>
      </w:r>
      <w:r w:rsidR="005F696F">
        <w:rPr>
          <w:rFonts w:cs="Times New Roman"/>
          <w:szCs w:val="22"/>
        </w:rPr>
        <w:t> </w:t>
      </w:r>
      <w:r w:rsidR="00D6472A">
        <w:rPr>
          <w:rFonts w:cs="Times New Roman"/>
          <w:szCs w:val="22"/>
        </w:rPr>
        <w:t>darab Delipid 20 mg-</w:t>
      </w:r>
      <w:proofErr w:type="spellStart"/>
      <w:r w:rsidR="00D6472A">
        <w:rPr>
          <w:rFonts w:cs="Times New Roman"/>
          <w:szCs w:val="22"/>
        </w:rPr>
        <w:t>os</w:t>
      </w:r>
      <w:proofErr w:type="spellEnd"/>
      <w:r w:rsidR="00D6472A">
        <w:rPr>
          <w:rFonts w:cs="Times New Roman"/>
          <w:szCs w:val="22"/>
        </w:rPr>
        <w:t xml:space="preserve"> filmtabletta </w:t>
      </w:r>
      <w:r w:rsidR="00D63809">
        <w:rPr>
          <w:rFonts w:cs="Times New Roman"/>
          <w:szCs w:val="22"/>
        </w:rPr>
        <w:t xml:space="preserve">egyidejű </w:t>
      </w:r>
      <w:r w:rsidR="00D6472A">
        <w:rPr>
          <w:rFonts w:cs="Times New Roman"/>
          <w:szCs w:val="22"/>
        </w:rPr>
        <w:t>alkalmazásával érhető el</w:t>
      </w:r>
      <w:r w:rsidRPr="00BB5A2C">
        <w:rPr>
          <w:rFonts w:cs="Times New Roman"/>
          <w:szCs w:val="22"/>
        </w:rPr>
        <w:t>):</w:t>
      </w:r>
    </w:p>
    <w:p w14:paraId="5FED53DA" w14:textId="77777777" w:rsidR="00AA273E" w:rsidRPr="00BB5A2C" w:rsidRDefault="00D73D9B" w:rsidP="000D540A">
      <w:pPr>
        <w:numPr>
          <w:ilvl w:val="0"/>
          <w:numId w:val="11"/>
        </w:numPr>
        <w:rPr>
          <w:szCs w:val="22"/>
        </w:rPr>
      </w:pPr>
      <w:r w:rsidRPr="00BB5A2C">
        <w:rPr>
          <w:szCs w:val="22"/>
        </w:rPr>
        <w:t>h</w:t>
      </w:r>
      <w:r w:rsidR="00AA273E" w:rsidRPr="00BB5A2C">
        <w:rPr>
          <w:szCs w:val="22"/>
        </w:rPr>
        <w:t>a köz</w:t>
      </w:r>
      <w:r w:rsidRPr="00BB5A2C">
        <w:rPr>
          <w:szCs w:val="22"/>
        </w:rPr>
        <w:t>e</w:t>
      </w:r>
      <w:r w:rsidR="00AA273E" w:rsidRPr="00BB5A2C">
        <w:rPr>
          <w:szCs w:val="22"/>
        </w:rPr>
        <w:t>p</w:t>
      </w:r>
      <w:r w:rsidRPr="00BB5A2C">
        <w:rPr>
          <w:szCs w:val="22"/>
        </w:rPr>
        <w:t xml:space="preserve">esen </w:t>
      </w:r>
      <w:r w:rsidR="00AA273E" w:rsidRPr="00BB5A2C">
        <w:rPr>
          <w:szCs w:val="22"/>
        </w:rPr>
        <w:t xml:space="preserve">súlyos </w:t>
      </w:r>
      <w:r w:rsidR="00EB55D1" w:rsidRPr="00BB5A2C">
        <w:rPr>
          <w:szCs w:val="22"/>
        </w:rPr>
        <w:t xml:space="preserve">vesekárosodásban </w:t>
      </w:r>
      <w:r w:rsidR="00AA273E" w:rsidRPr="00BB5A2C">
        <w:rPr>
          <w:szCs w:val="22"/>
        </w:rPr>
        <w:t>szenved (a</w:t>
      </w:r>
      <w:r w:rsidRPr="00BB5A2C">
        <w:rPr>
          <w:szCs w:val="22"/>
        </w:rPr>
        <w:t>mennyiben bizonytalan</w:t>
      </w:r>
      <w:r w:rsidR="00AA273E" w:rsidRPr="00BB5A2C">
        <w:rPr>
          <w:szCs w:val="22"/>
        </w:rPr>
        <w:t>, kér</w:t>
      </w:r>
      <w:r w:rsidRPr="00BB5A2C">
        <w:rPr>
          <w:szCs w:val="22"/>
        </w:rPr>
        <w:t>jük, keress</w:t>
      </w:r>
      <w:r w:rsidR="00AA273E" w:rsidRPr="00BB5A2C">
        <w:rPr>
          <w:szCs w:val="22"/>
        </w:rPr>
        <w:t>e</w:t>
      </w:r>
      <w:r w:rsidRPr="00BB5A2C">
        <w:rPr>
          <w:szCs w:val="22"/>
        </w:rPr>
        <w:t xml:space="preserve"> f</w:t>
      </w:r>
      <w:r w:rsidR="00AA273E" w:rsidRPr="00BB5A2C">
        <w:rPr>
          <w:szCs w:val="22"/>
        </w:rPr>
        <w:t>e</w:t>
      </w:r>
      <w:r w:rsidRPr="00BB5A2C">
        <w:rPr>
          <w:szCs w:val="22"/>
        </w:rPr>
        <w:t>l</w:t>
      </w:r>
      <w:r w:rsidR="00AA273E" w:rsidRPr="00BB5A2C">
        <w:rPr>
          <w:szCs w:val="22"/>
        </w:rPr>
        <w:t xml:space="preserve"> </w:t>
      </w:r>
      <w:r w:rsidR="00AB6674" w:rsidRPr="00BB5A2C">
        <w:rPr>
          <w:szCs w:val="22"/>
        </w:rPr>
        <w:t>kezelő</w:t>
      </w:r>
      <w:r w:rsidR="00AA273E" w:rsidRPr="00BB5A2C">
        <w:rPr>
          <w:szCs w:val="22"/>
        </w:rPr>
        <w:t>orvosát)</w:t>
      </w:r>
      <w:r w:rsidR="0047444F" w:rsidRPr="00BB5A2C">
        <w:rPr>
          <w:szCs w:val="22"/>
        </w:rPr>
        <w:t>.</w:t>
      </w:r>
    </w:p>
    <w:p w14:paraId="2EB6C5D0" w14:textId="77777777" w:rsidR="00AA273E" w:rsidRPr="00BB5A2C" w:rsidRDefault="00D73D9B" w:rsidP="000D540A">
      <w:pPr>
        <w:numPr>
          <w:ilvl w:val="0"/>
          <w:numId w:val="11"/>
        </w:numPr>
        <w:rPr>
          <w:szCs w:val="22"/>
        </w:rPr>
      </w:pPr>
      <w:r w:rsidRPr="00BB5A2C">
        <w:rPr>
          <w:szCs w:val="22"/>
        </w:rPr>
        <w:t>h</w:t>
      </w:r>
      <w:r w:rsidR="00AA273E" w:rsidRPr="00BB5A2C">
        <w:rPr>
          <w:szCs w:val="22"/>
        </w:rPr>
        <w:t>a pajzsmirigy</w:t>
      </w:r>
      <w:r w:rsidR="00A754D4" w:rsidRPr="00BB5A2C">
        <w:rPr>
          <w:szCs w:val="22"/>
        </w:rPr>
        <w:t>-</w:t>
      </w:r>
      <w:r w:rsidR="003C0335" w:rsidRPr="00BB5A2C">
        <w:rPr>
          <w:szCs w:val="22"/>
        </w:rPr>
        <w:t>b</w:t>
      </w:r>
      <w:r w:rsidR="00AA273E" w:rsidRPr="00BB5A2C">
        <w:rPr>
          <w:szCs w:val="22"/>
        </w:rPr>
        <w:t>e</w:t>
      </w:r>
      <w:r w:rsidR="003C0335" w:rsidRPr="00BB5A2C">
        <w:rPr>
          <w:szCs w:val="22"/>
        </w:rPr>
        <w:t>te</w:t>
      </w:r>
      <w:r w:rsidR="00AA273E" w:rsidRPr="00BB5A2C">
        <w:rPr>
          <w:szCs w:val="22"/>
        </w:rPr>
        <w:t>g</w:t>
      </w:r>
      <w:r w:rsidR="003C0335" w:rsidRPr="00BB5A2C">
        <w:rPr>
          <w:szCs w:val="22"/>
        </w:rPr>
        <w:t>ség</w:t>
      </w:r>
      <w:r w:rsidR="00AA273E" w:rsidRPr="00BB5A2C">
        <w:rPr>
          <w:szCs w:val="22"/>
        </w:rPr>
        <w:t>e</w:t>
      </w:r>
      <w:r w:rsidR="003C0335" w:rsidRPr="00BB5A2C">
        <w:rPr>
          <w:szCs w:val="22"/>
        </w:rPr>
        <w:t xml:space="preserve"> van</w:t>
      </w:r>
      <w:r w:rsidR="0047444F" w:rsidRPr="00BB5A2C">
        <w:rPr>
          <w:szCs w:val="22"/>
        </w:rPr>
        <w:t>.</w:t>
      </w:r>
    </w:p>
    <w:p w14:paraId="34CF7A74" w14:textId="77777777" w:rsidR="00AA273E" w:rsidRPr="00BB5A2C" w:rsidRDefault="0044526D" w:rsidP="000D540A">
      <w:pPr>
        <w:numPr>
          <w:ilvl w:val="0"/>
          <w:numId w:val="11"/>
        </w:numPr>
        <w:rPr>
          <w:noProof/>
          <w:szCs w:val="22"/>
        </w:rPr>
      </w:pPr>
      <w:r w:rsidRPr="00BB5A2C">
        <w:rPr>
          <w:szCs w:val="22"/>
        </w:rPr>
        <w:t xml:space="preserve">ha korábban </w:t>
      </w:r>
      <w:r w:rsidRPr="00BB5A2C">
        <w:rPr>
          <w:noProof/>
          <w:szCs w:val="22"/>
        </w:rPr>
        <w:t>ismétlődő, más okkal nem magyarázható izomfájdalmat tapasztal</w:t>
      </w:r>
      <w:r w:rsidRPr="00BB5A2C">
        <w:rPr>
          <w:szCs w:val="22"/>
        </w:rPr>
        <w:t>t, vagy Ön</w:t>
      </w:r>
      <w:r w:rsidR="00014A32" w:rsidRPr="00BB5A2C">
        <w:rPr>
          <w:szCs w:val="22"/>
        </w:rPr>
        <w:t>nél,</w:t>
      </w:r>
      <w:r w:rsidRPr="00BB5A2C">
        <w:rPr>
          <w:szCs w:val="22"/>
        </w:rPr>
        <w:t xml:space="preserve"> illetve </w:t>
      </w:r>
      <w:r w:rsidR="00014A32" w:rsidRPr="00BB5A2C">
        <w:rPr>
          <w:szCs w:val="22"/>
        </w:rPr>
        <w:t xml:space="preserve">más </w:t>
      </w:r>
      <w:r w:rsidRPr="00BB5A2C">
        <w:rPr>
          <w:szCs w:val="22"/>
        </w:rPr>
        <w:t>családtagjai</w:t>
      </w:r>
      <w:r w:rsidR="00014A32" w:rsidRPr="00BB5A2C">
        <w:rPr>
          <w:szCs w:val="22"/>
        </w:rPr>
        <w:t>nál előfordult már korábban</w:t>
      </w:r>
      <w:r w:rsidRPr="00BB5A2C">
        <w:rPr>
          <w:szCs w:val="22"/>
        </w:rPr>
        <w:t xml:space="preserve"> izombetegség, vagy</w:t>
      </w:r>
      <w:r w:rsidR="00AA273E" w:rsidRPr="00BB5A2C">
        <w:rPr>
          <w:szCs w:val="22"/>
        </w:rPr>
        <w:t xml:space="preserve"> ha korábban </w:t>
      </w:r>
      <w:r w:rsidR="003C0335" w:rsidRPr="00BB5A2C">
        <w:rPr>
          <w:szCs w:val="22"/>
        </w:rPr>
        <w:t>egyéb</w:t>
      </w:r>
      <w:r w:rsidR="00AA273E" w:rsidRPr="00BB5A2C">
        <w:rPr>
          <w:szCs w:val="22"/>
        </w:rPr>
        <w:t xml:space="preserve"> </w:t>
      </w:r>
      <w:r w:rsidR="003C0335" w:rsidRPr="00BB5A2C">
        <w:rPr>
          <w:szCs w:val="22"/>
        </w:rPr>
        <w:t>koleszterinszint</w:t>
      </w:r>
      <w:r w:rsidR="00FD576A">
        <w:rPr>
          <w:szCs w:val="22"/>
        </w:rPr>
        <w:t>-</w:t>
      </w:r>
      <w:r w:rsidR="00AA273E" w:rsidRPr="00BB5A2C">
        <w:rPr>
          <w:szCs w:val="22"/>
        </w:rPr>
        <w:t>csökkentő szer</w:t>
      </w:r>
      <w:r w:rsidR="003C0335" w:rsidRPr="00BB5A2C">
        <w:rPr>
          <w:szCs w:val="22"/>
        </w:rPr>
        <w:t xml:space="preserve"> szedése</w:t>
      </w:r>
      <w:r w:rsidR="00AA273E" w:rsidRPr="00BB5A2C">
        <w:rPr>
          <w:szCs w:val="22"/>
        </w:rPr>
        <w:t>kor izom</w:t>
      </w:r>
      <w:r w:rsidR="003C0335" w:rsidRPr="00BB5A2C">
        <w:rPr>
          <w:szCs w:val="22"/>
        </w:rPr>
        <w:t>bánt</w:t>
      </w:r>
      <w:r w:rsidR="00AA273E" w:rsidRPr="00BB5A2C">
        <w:rPr>
          <w:szCs w:val="22"/>
        </w:rPr>
        <w:t>a</w:t>
      </w:r>
      <w:r w:rsidR="003C0335" w:rsidRPr="00BB5A2C">
        <w:rPr>
          <w:szCs w:val="22"/>
        </w:rPr>
        <w:t>lom lépett fel</w:t>
      </w:r>
      <w:r w:rsidR="0047444F" w:rsidRPr="00BB5A2C">
        <w:rPr>
          <w:szCs w:val="22"/>
        </w:rPr>
        <w:t>.</w:t>
      </w:r>
    </w:p>
    <w:p w14:paraId="16998F55" w14:textId="77777777" w:rsidR="00C64F70" w:rsidRPr="00BB5A2C" w:rsidRDefault="00D73D9B" w:rsidP="000D540A">
      <w:pPr>
        <w:numPr>
          <w:ilvl w:val="0"/>
          <w:numId w:val="12"/>
        </w:numPr>
        <w:rPr>
          <w:szCs w:val="22"/>
        </w:rPr>
      </w:pPr>
      <w:r w:rsidRPr="00BB5A2C">
        <w:rPr>
          <w:szCs w:val="22"/>
        </w:rPr>
        <w:t>h</w:t>
      </w:r>
      <w:r w:rsidR="00AA273E" w:rsidRPr="00BB5A2C">
        <w:rPr>
          <w:szCs w:val="22"/>
        </w:rPr>
        <w:t>a rendszeresen</w:t>
      </w:r>
      <w:r w:rsidR="0047444F" w:rsidRPr="00BB5A2C">
        <w:rPr>
          <w:szCs w:val="22"/>
        </w:rPr>
        <w:t>,</w:t>
      </w:r>
      <w:r w:rsidR="00AA273E" w:rsidRPr="00BB5A2C">
        <w:rPr>
          <w:szCs w:val="22"/>
        </w:rPr>
        <w:t xml:space="preserve"> nagy mennyiségű alkoholt </w:t>
      </w:r>
      <w:r w:rsidR="0047444F" w:rsidRPr="00BB5A2C">
        <w:rPr>
          <w:szCs w:val="22"/>
        </w:rPr>
        <w:t>fogyaszt.</w:t>
      </w:r>
    </w:p>
    <w:p w14:paraId="1C1C6588" w14:textId="77777777" w:rsidR="00AA273E" w:rsidRPr="00BB5A2C" w:rsidRDefault="00D73D9B" w:rsidP="000D540A">
      <w:pPr>
        <w:numPr>
          <w:ilvl w:val="0"/>
          <w:numId w:val="11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 xml:space="preserve">a </w:t>
      </w:r>
      <w:r w:rsidR="0047444F" w:rsidRPr="00BB5A2C">
        <w:rPr>
          <w:noProof/>
          <w:szCs w:val="22"/>
        </w:rPr>
        <w:t xml:space="preserve">Ön </w:t>
      </w:r>
      <w:r w:rsidR="00AA273E" w:rsidRPr="00BB5A2C">
        <w:rPr>
          <w:noProof/>
          <w:szCs w:val="22"/>
        </w:rPr>
        <w:t xml:space="preserve">ázsiai származású (japán, kínai, </w:t>
      </w:r>
      <w:r w:rsidR="0047444F" w:rsidRPr="00BB5A2C">
        <w:rPr>
          <w:noProof/>
          <w:szCs w:val="22"/>
        </w:rPr>
        <w:t>filipp</w:t>
      </w:r>
      <w:r w:rsidR="00B829E4">
        <w:rPr>
          <w:noProof/>
          <w:szCs w:val="22"/>
        </w:rPr>
        <w:t>í</w:t>
      </w:r>
      <w:r w:rsidR="0047444F" w:rsidRPr="00BB5A2C">
        <w:rPr>
          <w:noProof/>
          <w:szCs w:val="22"/>
        </w:rPr>
        <w:t>n</w:t>
      </w:r>
      <w:r w:rsidR="00F8609A" w:rsidRPr="00BB5A2C">
        <w:rPr>
          <w:noProof/>
          <w:szCs w:val="22"/>
        </w:rPr>
        <w:t>ó</w:t>
      </w:r>
      <w:r w:rsidR="00AA273E" w:rsidRPr="00BB5A2C">
        <w:rPr>
          <w:noProof/>
          <w:szCs w:val="22"/>
        </w:rPr>
        <w:t>, vietnámi, koreai, vagy indiai)</w:t>
      </w:r>
      <w:r w:rsidR="0047444F" w:rsidRPr="00BB5A2C">
        <w:rPr>
          <w:noProof/>
          <w:szCs w:val="22"/>
        </w:rPr>
        <w:t>.</w:t>
      </w:r>
    </w:p>
    <w:p w14:paraId="086FC7FC" w14:textId="77777777" w:rsidR="00AA273E" w:rsidRPr="00BB5A2C" w:rsidRDefault="00D73D9B" w:rsidP="000D540A">
      <w:pPr>
        <w:numPr>
          <w:ilvl w:val="0"/>
          <w:numId w:val="11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 xml:space="preserve">a a </w:t>
      </w:r>
      <w:r w:rsidR="0047444F" w:rsidRPr="00BB5A2C">
        <w:rPr>
          <w:noProof/>
          <w:szCs w:val="22"/>
        </w:rPr>
        <w:t>fibrátok csoportjába tartozó, egyéb koleszterin</w:t>
      </w:r>
      <w:r w:rsidR="00AA273E" w:rsidRPr="00BB5A2C">
        <w:rPr>
          <w:noProof/>
          <w:szCs w:val="22"/>
        </w:rPr>
        <w:t>szint</w:t>
      </w:r>
      <w:r w:rsidR="007A2075">
        <w:rPr>
          <w:noProof/>
          <w:szCs w:val="22"/>
        </w:rPr>
        <w:t>-</w:t>
      </w:r>
      <w:r w:rsidR="00AA273E" w:rsidRPr="00BB5A2C">
        <w:rPr>
          <w:noProof/>
          <w:szCs w:val="22"/>
        </w:rPr>
        <w:t>csökkent</w:t>
      </w:r>
      <w:r w:rsidR="0047444F" w:rsidRPr="00BB5A2C">
        <w:rPr>
          <w:noProof/>
          <w:szCs w:val="22"/>
        </w:rPr>
        <w:t>ő</w:t>
      </w:r>
      <w:r w:rsidR="00AA273E" w:rsidRPr="00BB5A2C">
        <w:rPr>
          <w:noProof/>
          <w:szCs w:val="22"/>
        </w:rPr>
        <w:t>t is szed.</w:t>
      </w:r>
    </w:p>
    <w:p w14:paraId="4357BD27" w14:textId="77777777" w:rsidR="002A4382" w:rsidRPr="00BB5A2C" w:rsidRDefault="002A4382" w:rsidP="000D540A">
      <w:pPr>
        <w:rPr>
          <w:noProof/>
          <w:szCs w:val="22"/>
        </w:rPr>
      </w:pPr>
    </w:p>
    <w:p w14:paraId="18005A43" w14:textId="77777777" w:rsidR="002A4382" w:rsidRPr="00BB5A2C" w:rsidRDefault="002A4382" w:rsidP="000D540A">
      <w:pPr>
        <w:rPr>
          <w:szCs w:val="22"/>
        </w:rPr>
      </w:pPr>
      <w:r w:rsidRPr="00BB5A2C">
        <w:rPr>
          <w:szCs w:val="22"/>
        </w:rPr>
        <w:t xml:space="preserve">Amennyiben a fentiek közül bármelyik vonatkozik Önre (vagy kétségei vannak), kérjük, keresse fel </w:t>
      </w:r>
      <w:r w:rsidR="00AB6674" w:rsidRPr="00BB5A2C">
        <w:rPr>
          <w:szCs w:val="22"/>
        </w:rPr>
        <w:t>kezelő</w:t>
      </w:r>
      <w:r w:rsidRPr="00BB5A2C">
        <w:rPr>
          <w:szCs w:val="22"/>
        </w:rPr>
        <w:t xml:space="preserve">orvosát. </w:t>
      </w:r>
    </w:p>
    <w:p w14:paraId="60936EB1" w14:textId="77777777" w:rsidR="002A4382" w:rsidRPr="00BB5A2C" w:rsidRDefault="002A4382" w:rsidP="000D540A">
      <w:pPr>
        <w:rPr>
          <w:noProof/>
          <w:szCs w:val="22"/>
        </w:rPr>
      </w:pPr>
    </w:p>
    <w:p w14:paraId="130A588A" w14:textId="77777777" w:rsidR="00B91853" w:rsidRPr="00BB5A2C" w:rsidRDefault="00B91853" w:rsidP="000D540A">
      <w:pPr>
        <w:rPr>
          <w:b/>
          <w:szCs w:val="22"/>
        </w:rPr>
      </w:pPr>
      <w:r w:rsidRPr="00BB5A2C">
        <w:rPr>
          <w:b/>
          <w:szCs w:val="22"/>
        </w:rPr>
        <w:t>Figyelmeztetések és óvintézkedések</w:t>
      </w:r>
    </w:p>
    <w:p w14:paraId="0EF3709D" w14:textId="77777777" w:rsidR="00520FCD" w:rsidRPr="00BB5A2C" w:rsidRDefault="0094361C" w:rsidP="000D540A">
      <w:pPr>
        <w:rPr>
          <w:noProof/>
          <w:szCs w:val="22"/>
        </w:rPr>
      </w:pPr>
      <w:r w:rsidRPr="00BB5A2C">
        <w:rPr>
          <w:szCs w:val="22"/>
        </w:rPr>
        <w:t>A Delipid szedése előtt beszéljen kezelőorvosával</w:t>
      </w:r>
      <w:r w:rsidR="00520FCD" w:rsidRPr="00BB5A2C">
        <w:rPr>
          <w:szCs w:val="22"/>
        </w:rPr>
        <w:t>.</w:t>
      </w:r>
    </w:p>
    <w:p w14:paraId="2C33FFA4" w14:textId="77777777" w:rsidR="00FD576A" w:rsidRDefault="00FD576A" w:rsidP="000D540A">
      <w:pPr>
        <w:rPr>
          <w:noProof/>
          <w:szCs w:val="22"/>
        </w:rPr>
      </w:pPr>
    </w:p>
    <w:p w14:paraId="61E310CA" w14:textId="77777777" w:rsidR="00AA273E" w:rsidRPr="00BB5A2C" w:rsidRDefault="00AA273E" w:rsidP="000D540A">
      <w:pPr>
        <w:rPr>
          <w:noProof/>
          <w:szCs w:val="22"/>
        </w:rPr>
      </w:pPr>
      <w:r w:rsidRPr="00BB5A2C">
        <w:rPr>
          <w:noProof/>
          <w:szCs w:val="22"/>
        </w:rPr>
        <w:t xml:space="preserve">A </w:t>
      </w:r>
      <w:r w:rsidR="00681900" w:rsidRPr="00BB5A2C">
        <w:rPr>
          <w:noProof/>
          <w:szCs w:val="22"/>
        </w:rPr>
        <w:t xml:space="preserve">Delipid </w:t>
      </w:r>
      <w:r w:rsidRPr="00BB5A2C">
        <w:rPr>
          <w:noProof/>
          <w:szCs w:val="22"/>
        </w:rPr>
        <w:t>fokozott elővigyázatossággal alkalmazható</w:t>
      </w:r>
      <w:r w:rsidR="00FD576A">
        <w:rPr>
          <w:noProof/>
          <w:szCs w:val="22"/>
        </w:rPr>
        <w:t>:</w:t>
      </w:r>
    </w:p>
    <w:p w14:paraId="5F0809E5" w14:textId="77777777" w:rsidR="00C64F70" w:rsidRPr="00BB5A2C" w:rsidRDefault="00C64F70" w:rsidP="007E6855">
      <w:pPr>
        <w:pStyle w:val="Normal1"/>
        <w:numPr>
          <w:ilvl w:val="0"/>
          <w:numId w:val="13"/>
        </w:numPr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>ha veseproblémái vannak.</w:t>
      </w:r>
    </w:p>
    <w:p w14:paraId="52708157" w14:textId="77777777" w:rsidR="00C64F70" w:rsidRPr="00BB5A2C" w:rsidRDefault="00C64F70" w:rsidP="007E6855">
      <w:pPr>
        <w:pStyle w:val="Normal1"/>
        <w:numPr>
          <w:ilvl w:val="0"/>
          <w:numId w:val="13"/>
        </w:numPr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>ha májproblémái vannak.</w:t>
      </w:r>
    </w:p>
    <w:p w14:paraId="411EB6B4" w14:textId="77777777" w:rsidR="0094361C" w:rsidRDefault="00C64F70" w:rsidP="007E6855">
      <w:pPr>
        <w:pStyle w:val="Normal1"/>
        <w:numPr>
          <w:ilvl w:val="0"/>
          <w:numId w:val="13"/>
        </w:numPr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>ha visszatérő, ismeretlen eredetű izombántalom, izomfájdalom jelentkezik Önnél, ha Ön vagy családtagjai közül többen is örökletes izombetegségben szenvednek, ha korábban egyéb koleszterinszint</w:t>
      </w:r>
      <w:r w:rsidR="00E20B50">
        <w:rPr>
          <w:color w:val="auto"/>
          <w:sz w:val="22"/>
          <w:szCs w:val="22"/>
          <w:lang w:val="hu-HU"/>
        </w:rPr>
        <w:t>-</w:t>
      </w:r>
      <w:r w:rsidRPr="00BB5A2C">
        <w:rPr>
          <w:color w:val="auto"/>
          <w:sz w:val="22"/>
          <w:szCs w:val="22"/>
          <w:lang w:val="hu-HU"/>
        </w:rPr>
        <w:t xml:space="preserve">csökkentő szer szedésekor izombántalom lépett fel. Azonnal tudassa </w:t>
      </w:r>
      <w:r w:rsidR="00FD576A">
        <w:rPr>
          <w:color w:val="auto"/>
          <w:sz w:val="22"/>
          <w:szCs w:val="22"/>
          <w:lang w:val="hu-HU"/>
        </w:rPr>
        <w:t>kezelő</w:t>
      </w:r>
      <w:r w:rsidRPr="00BB5A2C">
        <w:rPr>
          <w:color w:val="auto"/>
          <w:sz w:val="22"/>
          <w:szCs w:val="22"/>
          <w:lang w:val="hu-HU"/>
        </w:rPr>
        <w:t xml:space="preserve">orvosával, ha ismeretlen eredetű izomfájdalom jelentkezik Önnél, különösen, ha ezt </w:t>
      </w:r>
      <w:r w:rsidRPr="00BB5A2C">
        <w:rPr>
          <w:color w:val="auto"/>
          <w:sz w:val="22"/>
          <w:szCs w:val="22"/>
          <w:lang w:val="hu-HU"/>
        </w:rPr>
        <w:lastRenderedPageBreak/>
        <w:t>rosszullét és láz is kíséri.</w:t>
      </w:r>
      <w:r w:rsidR="00A754D4" w:rsidRPr="00BB5A2C">
        <w:rPr>
          <w:color w:val="auto"/>
          <w:sz w:val="22"/>
          <w:szCs w:val="22"/>
          <w:lang w:val="hu-HU"/>
        </w:rPr>
        <w:t xml:space="preserve"> </w:t>
      </w:r>
      <w:r w:rsidR="0094361C" w:rsidRPr="00BB5A2C">
        <w:rPr>
          <w:color w:val="auto"/>
          <w:sz w:val="22"/>
          <w:szCs w:val="22"/>
          <w:lang w:val="hu-HU"/>
        </w:rPr>
        <w:t xml:space="preserve">Szintén mondja el </w:t>
      </w:r>
      <w:r w:rsidR="00FD576A">
        <w:rPr>
          <w:color w:val="auto"/>
          <w:sz w:val="22"/>
          <w:szCs w:val="22"/>
          <w:lang w:val="hu-HU"/>
        </w:rPr>
        <w:t>kezelő</w:t>
      </w:r>
      <w:r w:rsidR="0094361C" w:rsidRPr="00BB5A2C">
        <w:rPr>
          <w:color w:val="auto"/>
          <w:sz w:val="22"/>
          <w:szCs w:val="22"/>
          <w:lang w:val="hu-HU"/>
        </w:rPr>
        <w:t xml:space="preserve">orvosának vagy gyógyszerészének, ha izomgyengesége van, </w:t>
      </w:r>
      <w:r w:rsidR="007A2075">
        <w:rPr>
          <w:color w:val="auto"/>
          <w:sz w:val="22"/>
          <w:szCs w:val="22"/>
          <w:lang w:val="hu-HU"/>
        </w:rPr>
        <w:t>a</w:t>
      </w:r>
      <w:r w:rsidR="0094361C" w:rsidRPr="00BB5A2C">
        <w:rPr>
          <w:color w:val="auto"/>
          <w:sz w:val="22"/>
          <w:szCs w:val="22"/>
          <w:lang w:val="hu-HU"/>
        </w:rPr>
        <w:t>mely tartósan fennáll. További laboratóriumi vizsgálatok és gyógyszerek lehetnek szükségesek ennek megállapításához és kezeléséhez</w:t>
      </w:r>
      <w:r w:rsidR="00F8609A" w:rsidRPr="00BB5A2C">
        <w:rPr>
          <w:color w:val="auto"/>
          <w:sz w:val="22"/>
          <w:szCs w:val="22"/>
          <w:lang w:val="hu-HU"/>
        </w:rPr>
        <w:t>.</w:t>
      </w:r>
    </w:p>
    <w:p w14:paraId="5253F7E6" w14:textId="77777777" w:rsidR="00D555CE" w:rsidRDefault="00D555CE" w:rsidP="007E6855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hAnsi="Times New Roman"/>
          <w:lang w:val="hu-HU"/>
        </w:rPr>
      </w:pPr>
      <w:r w:rsidRPr="00567738">
        <w:rPr>
          <w:rFonts w:ascii="Times New Roman" w:hAnsi="Times New Roman"/>
          <w:lang w:val="hu-HU"/>
        </w:rPr>
        <w:t xml:space="preserve">ha Ön </w:t>
      </w:r>
      <w:proofErr w:type="spellStart"/>
      <w:r w:rsidRPr="00567738">
        <w:rPr>
          <w:rFonts w:ascii="Times New Roman" w:hAnsi="Times New Roman"/>
          <w:lang w:val="hu-HU"/>
        </w:rPr>
        <w:t>miaszténiában</w:t>
      </w:r>
      <w:proofErr w:type="spellEnd"/>
      <w:r w:rsidRPr="00567738">
        <w:rPr>
          <w:rFonts w:ascii="Times New Roman" w:hAnsi="Times New Roman"/>
          <w:lang w:val="hu-HU"/>
        </w:rPr>
        <w:t xml:space="preserve"> (egy általános izomgyengeséggel járó betegség, amely néhány esetben a légzőizmokat is érintheti) vagy okuláris </w:t>
      </w:r>
      <w:proofErr w:type="spellStart"/>
      <w:r w:rsidRPr="00567738">
        <w:rPr>
          <w:rFonts w:ascii="Times New Roman" w:hAnsi="Times New Roman"/>
          <w:lang w:val="hu-HU"/>
        </w:rPr>
        <w:t>miaszténiában</w:t>
      </w:r>
      <w:proofErr w:type="spellEnd"/>
      <w:r w:rsidRPr="00567738">
        <w:rPr>
          <w:rFonts w:ascii="Times New Roman" w:hAnsi="Times New Roman"/>
          <w:lang w:val="hu-HU"/>
        </w:rPr>
        <w:t xml:space="preserve"> (a szem izmainak gyengeségét okozó betegség) szenved vagy szenvedett, ugyanis a </w:t>
      </w:r>
      <w:proofErr w:type="spellStart"/>
      <w:r w:rsidRPr="00567738">
        <w:rPr>
          <w:rFonts w:ascii="Times New Roman" w:hAnsi="Times New Roman"/>
          <w:lang w:val="hu-HU"/>
        </w:rPr>
        <w:t>sztatinok</w:t>
      </w:r>
      <w:proofErr w:type="spellEnd"/>
      <w:r w:rsidRPr="00567738">
        <w:rPr>
          <w:rFonts w:ascii="Times New Roman" w:hAnsi="Times New Roman"/>
          <w:lang w:val="hu-HU"/>
        </w:rPr>
        <w:t xml:space="preserve"> néha súlyosbíthatják ezt az állapotot vagy </w:t>
      </w:r>
      <w:proofErr w:type="spellStart"/>
      <w:r w:rsidRPr="00567738">
        <w:rPr>
          <w:rFonts w:ascii="Times New Roman" w:hAnsi="Times New Roman"/>
          <w:lang w:val="hu-HU"/>
        </w:rPr>
        <w:t>miaszténia</w:t>
      </w:r>
      <w:proofErr w:type="spellEnd"/>
      <w:r w:rsidRPr="00567738">
        <w:rPr>
          <w:rFonts w:ascii="Times New Roman" w:hAnsi="Times New Roman"/>
          <w:lang w:val="hu-HU"/>
        </w:rPr>
        <w:t xml:space="preserve"> kialakulását okozhatják (lásd 4. pont).</w:t>
      </w:r>
    </w:p>
    <w:p w14:paraId="7A5A0A98" w14:textId="77777777" w:rsidR="00AD1C02" w:rsidRPr="00ED5772" w:rsidRDefault="00ED5772" w:rsidP="00F559E1">
      <w:pPr>
        <w:numPr>
          <w:ilvl w:val="0"/>
          <w:numId w:val="13"/>
        </w:numPr>
      </w:pPr>
      <w:r w:rsidRPr="00ED5772">
        <w:rPr>
          <w:noProof/>
          <w:szCs w:val="22"/>
        </w:rPr>
        <w:t>ha Önnél korábban jelentkezett már súlyos bőrkiütés vagy bőrhámlás, hólyagosodás és/vagy szájfekély a Delipid</w:t>
      </w:r>
      <w:r w:rsidRPr="00ED5772">
        <w:rPr>
          <w:bCs/>
          <w:szCs w:val="22"/>
        </w:rPr>
        <w:t xml:space="preserve"> </w:t>
      </w:r>
      <w:r w:rsidRPr="00ED5772">
        <w:rPr>
          <w:noProof/>
          <w:szCs w:val="22"/>
        </w:rPr>
        <w:t>vagy más rozuvasztatin</w:t>
      </w:r>
      <w:r w:rsidR="000D2682">
        <w:rPr>
          <w:noProof/>
          <w:szCs w:val="22"/>
        </w:rPr>
        <w:t>-</w:t>
      </w:r>
      <w:r w:rsidRPr="00ED5772">
        <w:rPr>
          <w:noProof/>
          <w:szCs w:val="22"/>
        </w:rPr>
        <w:t>tartalmú gyógyszer alkalmazását követően</w:t>
      </w:r>
      <w:r w:rsidR="00AD1C02" w:rsidRPr="00ED5772">
        <w:rPr>
          <w:b/>
          <w:bCs/>
        </w:rPr>
        <w:t>.</w:t>
      </w:r>
    </w:p>
    <w:p w14:paraId="6B555377" w14:textId="77777777" w:rsidR="00C64F70" w:rsidRPr="00BB5A2C" w:rsidRDefault="00C64F70" w:rsidP="007E6855">
      <w:pPr>
        <w:pStyle w:val="Normal1"/>
        <w:numPr>
          <w:ilvl w:val="0"/>
          <w:numId w:val="13"/>
        </w:numPr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>ha rendszeresen, nagy mennyiségű alkoholt fogyaszt.</w:t>
      </w:r>
    </w:p>
    <w:p w14:paraId="436FEBF3" w14:textId="77777777" w:rsidR="00C64F70" w:rsidRPr="00BB5A2C" w:rsidRDefault="00C64F70" w:rsidP="007E6855">
      <w:pPr>
        <w:pStyle w:val="Normal1"/>
        <w:numPr>
          <w:ilvl w:val="0"/>
          <w:numId w:val="13"/>
        </w:numPr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>ha pajzsmirigybetegsége van.</w:t>
      </w:r>
    </w:p>
    <w:p w14:paraId="37BB9C86" w14:textId="77777777" w:rsidR="00C64F70" w:rsidRPr="00BB5A2C" w:rsidRDefault="00C64F70" w:rsidP="007E6855">
      <w:pPr>
        <w:pStyle w:val="Normal1"/>
        <w:numPr>
          <w:ilvl w:val="0"/>
          <w:numId w:val="13"/>
        </w:numPr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 xml:space="preserve">ha a </w:t>
      </w:r>
      <w:proofErr w:type="spellStart"/>
      <w:r w:rsidRPr="00BB5A2C">
        <w:rPr>
          <w:color w:val="auto"/>
          <w:sz w:val="22"/>
          <w:szCs w:val="22"/>
          <w:lang w:val="hu-HU"/>
        </w:rPr>
        <w:t>fibrátok</w:t>
      </w:r>
      <w:proofErr w:type="spellEnd"/>
      <w:r w:rsidRPr="00BB5A2C">
        <w:rPr>
          <w:color w:val="auto"/>
          <w:sz w:val="22"/>
          <w:szCs w:val="22"/>
          <w:lang w:val="hu-HU"/>
        </w:rPr>
        <w:t xml:space="preserve"> csoportjába tartozó, egyéb koleszterinszint</w:t>
      </w:r>
      <w:r w:rsidR="007A2075">
        <w:rPr>
          <w:color w:val="auto"/>
          <w:sz w:val="22"/>
          <w:szCs w:val="22"/>
          <w:lang w:val="hu-HU"/>
        </w:rPr>
        <w:t>-</w:t>
      </w:r>
      <w:r w:rsidRPr="00BB5A2C">
        <w:rPr>
          <w:color w:val="auto"/>
          <w:sz w:val="22"/>
          <w:szCs w:val="22"/>
          <w:lang w:val="hu-HU"/>
        </w:rPr>
        <w:t>csökkentő szert szed</w:t>
      </w:r>
      <w:r w:rsidR="008533D7" w:rsidRPr="00BB5A2C">
        <w:rPr>
          <w:color w:val="auto"/>
          <w:sz w:val="22"/>
          <w:szCs w:val="22"/>
          <w:lang w:val="hu-HU"/>
        </w:rPr>
        <w:t>.</w:t>
      </w:r>
      <w:r w:rsidR="00C40428">
        <w:rPr>
          <w:color w:val="auto"/>
          <w:sz w:val="22"/>
          <w:szCs w:val="22"/>
          <w:lang w:val="hu-HU"/>
        </w:rPr>
        <w:t xml:space="preserve"> </w:t>
      </w:r>
      <w:r w:rsidR="008533D7">
        <w:rPr>
          <w:color w:val="auto"/>
          <w:sz w:val="22"/>
          <w:szCs w:val="22"/>
          <w:lang w:val="hu-HU"/>
        </w:rPr>
        <w:t>F</w:t>
      </w:r>
      <w:r w:rsidRPr="00BB5A2C">
        <w:rPr>
          <w:color w:val="auto"/>
          <w:sz w:val="22"/>
          <w:szCs w:val="22"/>
          <w:lang w:val="hu-HU"/>
        </w:rPr>
        <w:t>igyelmesen olvassa el ezt a betegtájékoztatót, akkor is, ha korábban már szedett egyéb gyógyszert a magas koleszterinszint csökkentésére.</w:t>
      </w:r>
    </w:p>
    <w:p w14:paraId="337092F4" w14:textId="77777777" w:rsidR="00C64F70" w:rsidRPr="00E578F2" w:rsidRDefault="00C64F70" w:rsidP="007E6855">
      <w:pPr>
        <w:pStyle w:val="Normal1"/>
        <w:numPr>
          <w:ilvl w:val="0"/>
          <w:numId w:val="13"/>
        </w:numPr>
        <w:rPr>
          <w:color w:val="auto"/>
          <w:sz w:val="22"/>
          <w:szCs w:val="22"/>
          <w:lang w:val="hu-HU"/>
        </w:rPr>
      </w:pPr>
      <w:r w:rsidRPr="0052656D">
        <w:rPr>
          <w:color w:val="auto"/>
          <w:sz w:val="22"/>
          <w:szCs w:val="22"/>
          <w:lang w:val="hu-HU"/>
        </w:rPr>
        <w:t xml:space="preserve">ha </w:t>
      </w:r>
      <w:r w:rsidR="00B023A9" w:rsidRPr="0052656D">
        <w:rPr>
          <w:color w:val="auto"/>
          <w:sz w:val="22"/>
          <w:szCs w:val="22"/>
          <w:lang w:val="hu-HU"/>
        </w:rPr>
        <w:t xml:space="preserve">fertőzések </w:t>
      </w:r>
      <w:r w:rsidR="00B023A9" w:rsidRPr="0052656D">
        <w:rPr>
          <w:color w:val="auto"/>
          <w:sz w:val="22"/>
          <w:szCs w:val="22"/>
          <w:lang w:val="hu-HU"/>
        </w:rPr>
        <w:noBreakHyphen/>
        <w:t xml:space="preserve"> beleértve a HIV</w:t>
      </w:r>
      <w:r w:rsidR="00A754D4" w:rsidRPr="0052656D">
        <w:rPr>
          <w:color w:val="auto"/>
          <w:sz w:val="22"/>
          <w:szCs w:val="22"/>
          <w:lang w:val="hu-HU"/>
        </w:rPr>
        <w:t>-</w:t>
      </w:r>
      <w:r w:rsidR="00B023A9" w:rsidRPr="0052656D">
        <w:rPr>
          <w:color w:val="auto"/>
          <w:sz w:val="22"/>
          <w:szCs w:val="22"/>
          <w:lang w:val="hu-HU"/>
        </w:rPr>
        <w:t>fertőzést vagy a hepatitisz C</w:t>
      </w:r>
      <w:r w:rsidR="007A2075">
        <w:rPr>
          <w:color w:val="auto"/>
          <w:sz w:val="22"/>
          <w:szCs w:val="22"/>
          <w:lang w:val="hu-HU"/>
        </w:rPr>
        <w:t>-</w:t>
      </w:r>
      <w:r w:rsidR="00B023A9" w:rsidRPr="0052656D">
        <w:rPr>
          <w:color w:val="auto"/>
          <w:sz w:val="22"/>
          <w:szCs w:val="22"/>
          <w:lang w:val="hu-HU"/>
        </w:rPr>
        <w:t xml:space="preserve"> (májgyulladás) fertőzést </w:t>
      </w:r>
      <w:r w:rsidR="00B023A9" w:rsidRPr="0052656D">
        <w:rPr>
          <w:color w:val="auto"/>
          <w:sz w:val="22"/>
          <w:szCs w:val="22"/>
          <w:lang w:val="hu-HU"/>
        </w:rPr>
        <w:noBreakHyphen/>
        <w:t xml:space="preserve"> </w:t>
      </w:r>
      <w:r w:rsidRPr="00BB5A2C">
        <w:rPr>
          <w:color w:val="auto"/>
          <w:sz w:val="22"/>
          <w:szCs w:val="22"/>
          <w:lang w:val="hu-HU"/>
        </w:rPr>
        <w:t>kezelés</w:t>
      </w:r>
      <w:r w:rsidR="0052656D" w:rsidRPr="00BB5A2C">
        <w:rPr>
          <w:color w:val="auto"/>
          <w:sz w:val="22"/>
          <w:szCs w:val="22"/>
          <w:lang w:val="hu-HU"/>
        </w:rPr>
        <w:t>é</w:t>
      </w:r>
      <w:r w:rsidRPr="00BB5A2C">
        <w:rPr>
          <w:color w:val="auto"/>
          <w:sz w:val="22"/>
          <w:szCs w:val="22"/>
          <w:lang w:val="hu-HU"/>
        </w:rPr>
        <w:t>re szed valam</w:t>
      </w:r>
      <w:r w:rsidR="0052656D" w:rsidRPr="00BB5A2C">
        <w:rPr>
          <w:color w:val="auto"/>
          <w:sz w:val="22"/>
          <w:szCs w:val="22"/>
          <w:lang w:val="hu-HU"/>
        </w:rPr>
        <w:t>i</w:t>
      </w:r>
      <w:r w:rsidRPr="00BB5A2C">
        <w:rPr>
          <w:color w:val="auto"/>
          <w:sz w:val="22"/>
          <w:szCs w:val="22"/>
          <w:lang w:val="hu-HU"/>
        </w:rPr>
        <w:t>ly</w:t>
      </w:r>
      <w:r w:rsidR="0052656D" w:rsidRPr="00BB5A2C">
        <w:rPr>
          <w:color w:val="auto"/>
          <w:sz w:val="22"/>
          <w:szCs w:val="22"/>
          <w:lang w:val="hu-HU"/>
        </w:rPr>
        <w:t>en</w:t>
      </w:r>
      <w:r w:rsidRPr="00BB5A2C">
        <w:rPr>
          <w:color w:val="auto"/>
          <w:sz w:val="22"/>
          <w:szCs w:val="22"/>
          <w:lang w:val="hu-HU"/>
        </w:rPr>
        <w:t xml:space="preserve"> gyógyszert</w:t>
      </w:r>
      <w:r w:rsidRPr="00E578F2">
        <w:rPr>
          <w:color w:val="auto"/>
          <w:sz w:val="22"/>
          <w:szCs w:val="22"/>
          <w:lang w:val="hu-HU"/>
        </w:rPr>
        <w:t>,</w:t>
      </w:r>
      <w:r w:rsidRPr="0052656D">
        <w:rPr>
          <w:color w:val="auto"/>
          <w:sz w:val="22"/>
          <w:szCs w:val="22"/>
          <w:lang w:val="hu-HU"/>
        </w:rPr>
        <w:t xml:space="preserve"> </w:t>
      </w:r>
      <w:r w:rsidR="00B023A9" w:rsidRPr="0052656D">
        <w:rPr>
          <w:color w:val="auto"/>
          <w:sz w:val="22"/>
          <w:szCs w:val="22"/>
          <w:lang w:val="hu-HU"/>
        </w:rPr>
        <w:t xml:space="preserve">például olyan vírusellenes készítményeket, </w:t>
      </w:r>
      <w:r w:rsidRPr="0052656D">
        <w:rPr>
          <w:color w:val="auto"/>
          <w:sz w:val="22"/>
          <w:szCs w:val="22"/>
          <w:lang w:val="hu-HU"/>
        </w:rPr>
        <w:t xml:space="preserve">mint </w:t>
      </w:r>
      <w:r w:rsidR="00B023A9" w:rsidRPr="0052656D">
        <w:rPr>
          <w:color w:val="auto"/>
          <w:sz w:val="22"/>
          <w:szCs w:val="22"/>
          <w:lang w:val="hu-HU"/>
        </w:rPr>
        <w:t>a</w:t>
      </w:r>
      <w:r w:rsidR="00853884" w:rsidRPr="0052656D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853884" w:rsidRPr="0052656D">
        <w:rPr>
          <w:color w:val="auto"/>
          <w:sz w:val="22"/>
          <w:szCs w:val="22"/>
          <w:lang w:val="hu-HU"/>
        </w:rPr>
        <w:t>ritonavir</w:t>
      </w:r>
      <w:proofErr w:type="spellEnd"/>
      <w:r w:rsidRPr="0052656D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52656D">
        <w:rPr>
          <w:color w:val="auto"/>
          <w:sz w:val="22"/>
          <w:szCs w:val="22"/>
          <w:lang w:val="hu-HU"/>
        </w:rPr>
        <w:t>lopinavir</w:t>
      </w:r>
      <w:r w:rsidR="00853884" w:rsidRPr="0052656D">
        <w:rPr>
          <w:color w:val="auto"/>
          <w:sz w:val="22"/>
          <w:szCs w:val="22"/>
          <w:lang w:val="hu-HU"/>
        </w:rPr>
        <w:t>rel</w:t>
      </w:r>
      <w:proofErr w:type="spellEnd"/>
      <w:r w:rsidR="00B8566E" w:rsidRPr="0052656D">
        <w:rPr>
          <w:color w:val="auto"/>
          <w:sz w:val="22"/>
          <w:szCs w:val="22"/>
          <w:lang w:val="hu-HU"/>
        </w:rPr>
        <w:t xml:space="preserve"> és/vagy </w:t>
      </w:r>
      <w:proofErr w:type="spellStart"/>
      <w:r w:rsidR="00DB4048" w:rsidRPr="0052656D">
        <w:rPr>
          <w:color w:val="auto"/>
          <w:sz w:val="22"/>
          <w:szCs w:val="22"/>
          <w:lang w:val="hu-HU"/>
        </w:rPr>
        <w:t>atazanavirrel</w:t>
      </w:r>
      <w:proofErr w:type="spellEnd"/>
      <w:r w:rsidR="0061415E" w:rsidRPr="0052656D">
        <w:rPr>
          <w:color w:val="auto"/>
          <w:sz w:val="22"/>
          <w:szCs w:val="22"/>
          <w:lang w:val="hu-HU"/>
        </w:rPr>
        <w:t>,</w:t>
      </w:r>
      <w:r w:rsidR="00B023A9" w:rsidRPr="0052656D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7F5E48" w:rsidRPr="0052656D">
        <w:rPr>
          <w:color w:val="auto"/>
          <w:sz w:val="22"/>
          <w:szCs w:val="22"/>
          <w:lang w:val="hu-HU"/>
        </w:rPr>
        <w:t>grazoprevir</w:t>
      </w:r>
      <w:proofErr w:type="spellEnd"/>
      <w:r w:rsidR="007F5E48" w:rsidRPr="0052656D">
        <w:rPr>
          <w:color w:val="auto"/>
          <w:sz w:val="22"/>
          <w:szCs w:val="22"/>
          <w:lang w:val="hu-HU"/>
        </w:rPr>
        <w:t xml:space="preserve"> és/vagy </w:t>
      </w:r>
      <w:proofErr w:type="spellStart"/>
      <w:r w:rsidR="00D244DF" w:rsidRPr="0052656D">
        <w:rPr>
          <w:color w:val="auto"/>
          <w:sz w:val="22"/>
          <w:szCs w:val="22"/>
          <w:lang w:val="hu-HU"/>
        </w:rPr>
        <w:t>elbasvir</w:t>
      </w:r>
      <w:proofErr w:type="spellEnd"/>
      <w:r w:rsidR="00D244DF" w:rsidRPr="0052656D">
        <w:rPr>
          <w:color w:val="auto"/>
          <w:sz w:val="22"/>
          <w:szCs w:val="22"/>
          <w:lang w:val="hu-HU"/>
        </w:rPr>
        <w:t xml:space="preserve">, </w:t>
      </w:r>
      <w:r w:rsidR="00B023A9" w:rsidRPr="0052656D">
        <w:rPr>
          <w:color w:val="auto"/>
          <w:sz w:val="22"/>
          <w:szCs w:val="22"/>
          <w:lang w:val="hu-HU"/>
        </w:rPr>
        <w:t>további információkért</w:t>
      </w:r>
      <w:r w:rsidRPr="00E578F2">
        <w:rPr>
          <w:color w:val="auto"/>
          <w:sz w:val="22"/>
          <w:szCs w:val="22"/>
          <w:lang w:val="hu-HU"/>
        </w:rPr>
        <w:t xml:space="preserve"> </w:t>
      </w:r>
      <w:r w:rsidR="00CC670E" w:rsidRPr="00E578F2">
        <w:rPr>
          <w:color w:val="auto"/>
          <w:sz w:val="22"/>
          <w:szCs w:val="22"/>
          <w:lang w:val="hu-HU"/>
        </w:rPr>
        <w:t>l</w:t>
      </w:r>
      <w:r w:rsidRPr="00E578F2">
        <w:rPr>
          <w:color w:val="auto"/>
          <w:sz w:val="22"/>
          <w:szCs w:val="22"/>
          <w:lang w:val="hu-HU"/>
        </w:rPr>
        <w:t>ásd „</w:t>
      </w:r>
      <w:r w:rsidR="00DB4048" w:rsidRPr="00E578F2">
        <w:rPr>
          <w:color w:val="auto"/>
          <w:sz w:val="22"/>
          <w:szCs w:val="22"/>
          <w:lang w:val="hu-HU"/>
        </w:rPr>
        <w:t>Egyéb gyógyszerek és a Delipid</w:t>
      </w:r>
      <w:r w:rsidRPr="00E578F2">
        <w:rPr>
          <w:color w:val="auto"/>
          <w:sz w:val="22"/>
          <w:szCs w:val="22"/>
          <w:lang w:val="hu-HU"/>
        </w:rPr>
        <w:t>”</w:t>
      </w:r>
      <w:r w:rsidR="00CC670E" w:rsidRPr="00E578F2">
        <w:rPr>
          <w:color w:val="auto"/>
          <w:sz w:val="22"/>
          <w:szCs w:val="22"/>
          <w:lang w:val="hu-HU"/>
        </w:rPr>
        <w:t xml:space="preserve"> bekezdést</w:t>
      </w:r>
      <w:r w:rsidRPr="00E578F2">
        <w:rPr>
          <w:color w:val="auto"/>
          <w:sz w:val="22"/>
          <w:szCs w:val="22"/>
          <w:lang w:val="hu-HU"/>
        </w:rPr>
        <w:t>.</w:t>
      </w:r>
    </w:p>
    <w:p w14:paraId="00C25F0E" w14:textId="77777777" w:rsidR="00836843" w:rsidRPr="00BB5A2C" w:rsidRDefault="00101F70" w:rsidP="007E6855">
      <w:pPr>
        <w:numPr>
          <w:ilvl w:val="0"/>
          <w:numId w:val="13"/>
        </w:numPr>
        <w:rPr>
          <w:szCs w:val="22"/>
        </w:rPr>
      </w:pPr>
      <w:r w:rsidRPr="00FF1038">
        <w:rPr>
          <w:szCs w:val="22"/>
        </w:rPr>
        <w:t>h</w:t>
      </w:r>
      <w:r w:rsidR="00836843" w:rsidRPr="00BB5A2C">
        <w:rPr>
          <w:szCs w:val="22"/>
        </w:rPr>
        <w:t>a</w:t>
      </w:r>
      <w:r w:rsidRPr="00BB5A2C">
        <w:rPr>
          <w:szCs w:val="22"/>
        </w:rPr>
        <w:t xml:space="preserve"> Ön</w:t>
      </w:r>
      <w:r w:rsidR="00836843" w:rsidRPr="00BB5A2C">
        <w:rPr>
          <w:szCs w:val="22"/>
        </w:rPr>
        <w:t xml:space="preserve"> elmúlt 70 éves</w:t>
      </w:r>
      <w:r w:rsidRPr="00BB5A2C">
        <w:rPr>
          <w:szCs w:val="22"/>
        </w:rPr>
        <w:t xml:space="preserve"> (</w:t>
      </w:r>
      <w:r w:rsidR="0079274E" w:rsidRPr="00BB5A2C">
        <w:rPr>
          <w:szCs w:val="22"/>
        </w:rPr>
        <w:t xml:space="preserve">orvosának egyénre szabottan kell megállapítania </w:t>
      </w:r>
      <w:r w:rsidR="00AC2989" w:rsidRPr="00BB5A2C">
        <w:rPr>
          <w:szCs w:val="22"/>
        </w:rPr>
        <w:t>a</w:t>
      </w:r>
      <w:r w:rsidRPr="00BB5A2C">
        <w:rPr>
          <w:szCs w:val="22"/>
        </w:rPr>
        <w:t>z Ön számára</w:t>
      </w:r>
      <w:r w:rsidR="00AC2989" w:rsidRPr="00BB5A2C">
        <w:rPr>
          <w:szCs w:val="22"/>
        </w:rPr>
        <w:t xml:space="preserve"> </w:t>
      </w:r>
      <w:r w:rsidRPr="00BB5A2C">
        <w:rPr>
          <w:szCs w:val="22"/>
        </w:rPr>
        <w:t xml:space="preserve">legmegfelelőbb kezdő </w:t>
      </w:r>
      <w:r w:rsidR="00681900" w:rsidRPr="00BB5A2C">
        <w:rPr>
          <w:szCs w:val="22"/>
        </w:rPr>
        <w:t xml:space="preserve">Delipid </w:t>
      </w:r>
      <w:r w:rsidRPr="00BB5A2C">
        <w:rPr>
          <w:szCs w:val="22"/>
        </w:rPr>
        <w:t>dózist</w:t>
      </w:r>
      <w:r w:rsidR="0079274E" w:rsidRPr="00BB5A2C">
        <w:rPr>
          <w:szCs w:val="22"/>
        </w:rPr>
        <w:t>)</w:t>
      </w:r>
      <w:r w:rsidR="00836843" w:rsidRPr="00BB5A2C">
        <w:rPr>
          <w:szCs w:val="22"/>
        </w:rPr>
        <w:t>.</w:t>
      </w:r>
    </w:p>
    <w:p w14:paraId="3BC54958" w14:textId="77777777" w:rsidR="00836843" w:rsidRPr="00BB5A2C" w:rsidRDefault="00101F70" w:rsidP="000D540A">
      <w:pPr>
        <w:numPr>
          <w:ilvl w:val="0"/>
          <w:numId w:val="13"/>
        </w:numPr>
        <w:rPr>
          <w:szCs w:val="22"/>
        </w:rPr>
      </w:pPr>
      <w:r w:rsidRPr="00BB5A2C">
        <w:rPr>
          <w:szCs w:val="22"/>
        </w:rPr>
        <w:t>h</w:t>
      </w:r>
      <w:r w:rsidR="0079274E" w:rsidRPr="00BB5A2C">
        <w:rPr>
          <w:szCs w:val="22"/>
        </w:rPr>
        <w:t xml:space="preserve">a </w:t>
      </w:r>
      <w:r w:rsidRPr="00BB5A2C">
        <w:rPr>
          <w:szCs w:val="22"/>
        </w:rPr>
        <w:t xml:space="preserve">Ön </w:t>
      </w:r>
      <w:r w:rsidR="0079274E" w:rsidRPr="00BB5A2C">
        <w:rPr>
          <w:szCs w:val="22"/>
        </w:rPr>
        <w:t xml:space="preserve">ázsiai származású (japán, kínai, </w:t>
      </w:r>
      <w:r w:rsidRPr="00BB5A2C">
        <w:rPr>
          <w:szCs w:val="22"/>
        </w:rPr>
        <w:t>f</w:t>
      </w:r>
      <w:r w:rsidR="0079274E" w:rsidRPr="00BB5A2C">
        <w:rPr>
          <w:szCs w:val="22"/>
        </w:rPr>
        <w:t>i</w:t>
      </w:r>
      <w:r w:rsidRPr="00BB5A2C">
        <w:rPr>
          <w:szCs w:val="22"/>
        </w:rPr>
        <w:t>lipp</w:t>
      </w:r>
      <w:r w:rsidR="00B829E4">
        <w:rPr>
          <w:szCs w:val="22"/>
        </w:rPr>
        <w:t>í</w:t>
      </w:r>
      <w:r w:rsidRPr="00BB5A2C">
        <w:rPr>
          <w:szCs w:val="22"/>
        </w:rPr>
        <w:t>n</w:t>
      </w:r>
      <w:r w:rsidR="00F8609A" w:rsidRPr="00BB5A2C">
        <w:rPr>
          <w:szCs w:val="22"/>
        </w:rPr>
        <w:t>ó</w:t>
      </w:r>
      <w:r w:rsidR="0079274E" w:rsidRPr="00BB5A2C">
        <w:rPr>
          <w:szCs w:val="22"/>
        </w:rPr>
        <w:t>, vietnámi, koreai vagy indiai)</w:t>
      </w:r>
      <w:r w:rsidR="00AC2989" w:rsidRPr="00BB5A2C">
        <w:rPr>
          <w:szCs w:val="22"/>
        </w:rPr>
        <w:t>.</w:t>
      </w:r>
      <w:r w:rsidR="0079274E" w:rsidRPr="00BB5A2C">
        <w:rPr>
          <w:szCs w:val="22"/>
        </w:rPr>
        <w:t xml:space="preserve"> </w:t>
      </w:r>
      <w:r w:rsidR="002E0425">
        <w:rPr>
          <w:szCs w:val="22"/>
        </w:rPr>
        <w:t>Kezelőo</w:t>
      </w:r>
      <w:r w:rsidR="0079274E" w:rsidRPr="00BB5A2C">
        <w:rPr>
          <w:szCs w:val="22"/>
        </w:rPr>
        <w:t xml:space="preserve">rvosának egyénre szabottan kell megállapítania </w:t>
      </w:r>
      <w:r w:rsidR="00B71B65" w:rsidRPr="00BB5A2C">
        <w:rPr>
          <w:szCs w:val="22"/>
        </w:rPr>
        <w:t xml:space="preserve">az Ön számára legmegfelelőbb kezdő </w:t>
      </w:r>
      <w:r w:rsidR="00681900" w:rsidRPr="00BB5A2C">
        <w:rPr>
          <w:szCs w:val="22"/>
        </w:rPr>
        <w:t xml:space="preserve">Delipid </w:t>
      </w:r>
      <w:r w:rsidR="0079274E" w:rsidRPr="00BB5A2C">
        <w:rPr>
          <w:szCs w:val="22"/>
        </w:rPr>
        <w:t>dózist.</w:t>
      </w:r>
    </w:p>
    <w:p w14:paraId="1A9B83B9" w14:textId="77777777" w:rsidR="0079274E" w:rsidRPr="00BB5A2C" w:rsidRDefault="00101F70" w:rsidP="000D540A">
      <w:pPr>
        <w:pStyle w:val="Szvegtrzsbehzssal"/>
        <w:numPr>
          <w:ilvl w:val="0"/>
          <w:numId w:val="17"/>
        </w:numPr>
        <w:rPr>
          <w:i w:val="0"/>
          <w:iCs w:val="0"/>
          <w:szCs w:val="22"/>
        </w:rPr>
      </w:pPr>
      <w:r w:rsidRPr="00BB5A2C">
        <w:rPr>
          <w:i w:val="0"/>
          <w:iCs w:val="0"/>
          <w:szCs w:val="22"/>
        </w:rPr>
        <w:t>h</w:t>
      </w:r>
      <w:r w:rsidR="0079274E" w:rsidRPr="00BB5A2C">
        <w:rPr>
          <w:i w:val="0"/>
          <w:iCs w:val="0"/>
          <w:szCs w:val="22"/>
        </w:rPr>
        <w:t>a súlyos légzési elégtelenségben szenved.</w:t>
      </w:r>
    </w:p>
    <w:p w14:paraId="5B190B79" w14:textId="77777777" w:rsidR="000D540A" w:rsidRPr="00BB5A2C" w:rsidRDefault="000D540A" w:rsidP="000D540A">
      <w:pPr>
        <w:pStyle w:val="Szvegtrzsbehzssal"/>
        <w:numPr>
          <w:ilvl w:val="0"/>
          <w:numId w:val="17"/>
        </w:numPr>
        <w:rPr>
          <w:i w:val="0"/>
          <w:iCs w:val="0"/>
          <w:szCs w:val="22"/>
        </w:rPr>
      </w:pPr>
      <w:r w:rsidRPr="00BB5A2C">
        <w:rPr>
          <w:i w:val="0"/>
          <w:iCs w:val="0"/>
          <w:szCs w:val="22"/>
        </w:rPr>
        <w:t xml:space="preserve">ha </w:t>
      </w:r>
      <w:proofErr w:type="spellStart"/>
      <w:r w:rsidRPr="00BB5A2C">
        <w:rPr>
          <w:i w:val="0"/>
          <w:iCs w:val="0"/>
          <w:szCs w:val="22"/>
        </w:rPr>
        <w:t>fuzidinsav</w:t>
      </w:r>
      <w:proofErr w:type="spellEnd"/>
      <w:r w:rsidRPr="00BB5A2C">
        <w:rPr>
          <w:i w:val="0"/>
          <w:iCs w:val="0"/>
          <w:szCs w:val="22"/>
        </w:rPr>
        <w:t xml:space="preserve"> hatóanyag-tartalmú gyógyszert (bakteriális fertőzések kezelésére) szed vagy szedett</w:t>
      </w:r>
      <w:r w:rsidR="007A2075">
        <w:rPr>
          <w:i w:val="0"/>
          <w:iCs w:val="0"/>
          <w:szCs w:val="22"/>
        </w:rPr>
        <w:t xml:space="preserve">, </w:t>
      </w:r>
      <w:r w:rsidRPr="00BB5A2C">
        <w:rPr>
          <w:i w:val="0"/>
          <w:iCs w:val="0"/>
          <w:szCs w:val="22"/>
        </w:rPr>
        <w:t xml:space="preserve">illetve kap vagy kapott injekció formájában az elmúlt 7 napban. A </w:t>
      </w:r>
      <w:proofErr w:type="spellStart"/>
      <w:r w:rsidRPr="00BB5A2C">
        <w:rPr>
          <w:i w:val="0"/>
          <w:iCs w:val="0"/>
          <w:szCs w:val="22"/>
        </w:rPr>
        <w:t>fuzidinsav</w:t>
      </w:r>
      <w:proofErr w:type="spellEnd"/>
      <w:r w:rsidRPr="00BB5A2C">
        <w:rPr>
          <w:i w:val="0"/>
          <w:iCs w:val="0"/>
          <w:szCs w:val="22"/>
        </w:rPr>
        <w:t xml:space="preserve"> és a Delipid egyidejű alkalmazása súlyos izomproblémát okozhat (</w:t>
      </w:r>
      <w:proofErr w:type="spellStart"/>
      <w:r w:rsidRPr="00BB5A2C">
        <w:rPr>
          <w:i w:val="0"/>
          <w:iCs w:val="0"/>
          <w:szCs w:val="22"/>
        </w:rPr>
        <w:t>rabdomiolízis</w:t>
      </w:r>
      <w:proofErr w:type="spellEnd"/>
      <w:r w:rsidRPr="00BB5A2C">
        <w:rPr>
          <w:i w:val="0"/>
          <w:iCs w:val="0"/>
          <w:szCs w:val="22"/>
        </w:rPr>
        <w:t>)</w:t>
      </w:r>
      <w:r w:rsidR="00536797" w:rsidRPr="00BB5A2C">
        <w:rPr>
          <w:i w:val="0"/>
          <w:iCs w:val="0"/>
          <w:szCs w:val="22"/>
        </w:rPr>
        <w:t>, ezért tilos</w:t>
      </w:r>
      <w:r w:rsidR="003B3262" w:rsidRPr="00BB5A2C">
        <w:rPr>
          <w:i w:val="0"/>
          <w:iCs w:val="0"/>
          <w:szCs w:val="22"/>
        </w:rPr>
        <w:t xml:space="preserve"> </w:t>
      </w:r>
      <w:r w:rsidR="0008629E" w:rsidRPr="00BB5A2C">
        <w:rPr>
          <w:i w:val="0"/>
          <w:iCs w:val="0"/>
          <w:szCs w:val="22"/>
        </w:rPr>
        <w:t>(</w:t>
      </w:r>
      <w:r w:rsidR="003B3262" w:rsidRPr="00BB5A2C">
        <w:rPr>
          <w:i w:val="0"/>
          <w:szCs w:val="22"/>
        </w:rPr>
        <w:t>lásd „Egyéb gyógyszerek és a Delipid” bekezdést</w:t>
      </w:r>
      <w:r w:rsidR="0008629E" w:rsidRPr="00BB5A2C">
        <w:rPr>
          <w:i w:val="0"/>
          <w:szCs w:val="22"/>
        </w:rPr>
        <w:t>)</w:t>
      </w:r>
      <w:r w:rsidRPr="00BB5A2C">
        <w:rPr>
          <w:i w:val="0"/>
          <w:iCs w:val="0"/>
          <w:szCs w:val="22"/>
        </w:rPr>
        <w:t>.</w:t>
      </w:r>
    </w:p>
    <w:p w14:paraId="6ADA14CB" w14:textId="77777777" w:rsidR="0079274E" w:rsidRPr="00BB5A2C" w:rsidRDefault="0079274E" w:rsidP="000D540A">
      <w:pPr>
        <w:pStyle w:val="Szvegtrzsbehzssal"/>
        <w:ind w:firstLine="0"/>
        <w:rPr>
          <w:i w:val="0"/>
          <w:iCs w:val="0"/>
          <w:szCs w:val="22"/>
        </w:rPr>
      </w:pPr>
    </w:p>
    <w:p w14:paraId="4B5CA8E8" w14:textId="77777777" w:rsidR="0079274E" w:rsidRPr="00420BF1" w:rsidRDefault="00101F70" w:rsidP="00F64F21">
      <w:pPr>
        <w:pStyle w:val="Szvegtrzsbehzssal"/>
        <w:ind w:firstLine="0"/>
        <w:rPr>
          <w:b/>
          <w:i w:val="0"/>
          <w:szCs w:val="22"/>
        </w:rPr>
      </w:pPr>
      <w:r w:rsidRPr="00BB5A2C">
        <w:rPr>
          <w:i w:val="0"/>
          <w:szCs w:val="22"/>
        </w:rPr>
        <w:t xml:space="preserve">Amennyiben </w:t>
      </w:r>
      <w:r w:rsidR="0079274E" w:rsidRPr="00BB5A2C">
        <w:rPr>
          <w:i w:val="0"/>
          <w:szCs w:val="22"/>
        </w:rPr>
        <w:t>a fent</w:t>
      </w:r>
      <w:r w:rsidRPr="00BB5A2C">
        <w:rPr>
          <w:i w:val="0"/>
          <w:szCs w:val="22"/>
        </w:rPr>
        <w:t xml:space="preserve"> </w:t>
      </w:r>
      <w:r w:rsidR="0079274E" w:rsidRPr="00BB5A2C">
        <w:rPr>
          <w:i w:val="0"/>
          <w:szCs w:val="22"/>
        </w:rPr>
        <w:t>e</w:t>
      </w:r>
      <w:r w:rsidRPr="00BB5A2C">
        <w:rPr>
          <w:i w:val="0"/>
          <w:szCs w:val="22"/>
        </w:rPr>
        <w:t>mlítette</w:t>
      </w:r>
      <w:r w:rsidR="0079274E" w:rsidRPr="00BB5A2C">
        <w:rPr>
          <w:i w:val="0"/>
          <w:szCs w:val="22"/>
        </w:rPr>
        <w:t xml:space="preserve">k </w:t>
      </w:r>
      <w:r w:rsidRPr="00BB5A2C">
        <w:rPr>
          <w:i w:val="0"/>
          <w:szCs w:val="22"/>
        </w:rPr>
        <w:t xml:space="preserve">közül </w:t>
      </w:r>
      <w:r w:rsidR="0079274E" w:rsidRPr="00BB5A2C">
        <w:rPr>
          <w:i w:val="0"/>
          <w:szCs w:val="22"/>
        </w:rPr>
        <w:t>bármelyik vonatkozik Önre (vagy kétségei vannak):</w:t>
      </w:r>
      <w:r w:rsidR="00D6581C">
        <w:rPr>
          <w:i w:val="0"/>
          <w:szCs w:val="22"/>
        </w:rPr>
        <w:t xml:space="preserve"> </w:t>
      </w:r>
      <w:r w:rsidR="0079274E" w:rsidRPr="00420BF1">
        <w:rPr>
          <w:b/>
          <w:i w:val="0"/>
          <w:szCs w:val="22"/>
        </w:rPr>
        <w:t xml:space="preserve">Ne </w:t>
      </w:r>
      <w:r w:rsidRPr="00420BF1">
        <w:rPr>
          <w:b/>
          <w:i w:val="0"/>
          <w:szCs w:val="22"/>
        </w:rPr>
        <w:t>v</w:t>
      </w:r>
      <w:r w:rsidR="0079274E" w:rsidRPr="00420BF1">
        <w:rPr>
          <w:b/>
          <w:i w:val="0"/>
          <w:szCs w:val="22"/>
        </w:rPr>
        <w:t>e</w:t>
      </w:r>
      <w:r w:rsidRPr="00420BF1">
        <w:rPr>
          <w:b/>
          <w:i w:val="0"/>
          <w:szCs w:val="22"/>
        </w:rPr>
        <w:t>gy</w:t>
      </w:r>
      <w:r w:rsidR="0079274E" w:rsidRPr="00420BF1">
        <w:rPr>
          <w:b/>
          <w:i w:val="0"/>
          <w:szCs w:val="22"/>
        </w:rPr>
        <w:t>e</w:t>
      </w:r>
      <w:r w:rsidRPr="00420BF1">
        <w:rPr>
          <w:b/>
          <w:i w:val="0"/>
          <w:szCs w:val="22"/>
        </w:rPr>
        <w:t>n be</w:t>
      </w:r>
      <w:r w:rsidR="0079274E" w:rsidRPr="00420BF1">
        <w:rPr>
          <w:b/>
          <w:i w:val="0"/>
          <w:szCs w:val="22"/>
        </w:rPr>
        <w:t xml:space="preserve"> </w:t>
      </w:r>
      <w:r w:rsidRPr="00420BF1">
        <w:rPr>
          <w:b/>
          <w:i w:val="0"/>
          <w:szCs w:val="22"/>
        </w:rPr>
        <w:t>40</w:t>
      </w:r>
      <w:r w:rsidR="00A40302" w:rsidRPr="00420BF1">
        <w:rPr>
          <w:b/>
          <w:i w:val="0"/>
          <w:szCs w:val="22"/>
        </w:rPr>
        <w:t> </w:t>
      </w:r>
      <w:r w:rsidRPr="00420BF1">
        <w:rPr>
          <w:b/>
          <w:i w:val="0"/>
          <w:szCs w:val="22"/>
        </w:rPr>
        <w:t>mg-</w:t>
      </w:r>
      <w:proofErr w:type="spellStart"/>
      <w:r w:rsidRPr="00420BF1">
        <w:rPr>
          <w:b/>
          <w:i w:val="0"/>
          <w:szCs w:val="22"/>
        </w:rPr>
        <w:t>os</w:t>
      </w:r>
      <w:proofErr w:type="spellEnd"/>
      <w:r w:rsidRPr="00420BF1">
        <w:rPr>
          <w:b/>
          <w:i w:val="0"/>
          <w:szCs w:val="22"/>
        </w:rPr>
        <w:t xml:space="preserve"> </w:t>
      </w:r>
      <w:proofErr w:type="spellStart"/>
      <w:r w:rsidR="00D6472A">
        <w:rPr>
          <w:b/>
          <w:i w:val="0"/>
          <w:szCs w:val="22"/>
        </w:rPr>
        <w:t>rozuvasztatin</w:t>
      </w:r>
      <w:proofErr w:type="spellEnd"/>
      <w:r w:rsidR="00CE2333" w:rsidRPr="00420BF1">
        <w:rPr>
          <w:i w:val="0"/>
          <w:szCs w:val="22"/>
        </w:rPr>
        <w:t xml:space="preserve"> </w:t>
      </w:r>
      <w:r w:rsidRPr="00420BF1">
        <w:rPr>
          <w:i w:val="0"/>
          <w:szCs w:val="22"/>
        </w:rPr>
        <w:t xml:space="preserve">adagot </w:t>
      </w:r>
      <w:r w:rsidR="0079274E" w:rsidRPr="00420BF1">
        <w:rPr>
          <w:i w:val="0"/>
          <w:szCs w:val="22"/>
        </w:rPr>
        <w:t>(</w:t>
      </w:r>
      <w:r w:rsidR="00D6472A" w:rsidRPr="00D6472A">
        <w:rPr>
          <w:i w:val="0"/>
          <w:iCs w:val="0"/>
          <w:szCs w:val="22"/>
        </w:rPr>
        <w:t xml:space="preserve">amely </w:t>
      </w:r>
      <w:r w:rsidR="006A7C99">
        <w:rPr>
          <w:i w:val="0"/>
          <w:iCs w:val="0"/>
          <w:szCs w:val="22"/>
        </w:rPr>
        <w:t xml:space="preserve">például </w:t>
      </w:r>
      <w:r w:rsidR="00D6472A" w:rsidRPr="00D6472A">
        <w:rPr>
          <w:i w:val="0"/>
          <w:iCs w:val="0"/>
          <w:szCs w:val="22"/>
        </w:rPr>
        <w:t>2</w:t>
      </w:r>
      <w:r w:rsidR="00D63809">
        <w:rPr>
          <w:i w:val="0"/>
          <w:iCs w:val="0"/>
          <w:szCs w:val="22"/>
        </w:rPr>
        <w:t> </w:t>
      </w:r>
      <w:r w:rsidR="00D6472A" w:rsidRPr="00D6472A">
        <w:rPr>
          <w:i w:val="0"/>
          <w:iCs w:val="0"/>
          <w:szCs w:val="22"/>
        </w:rPr>
        <w:t>darab Delipid 20 mg-</w:t>
      </w:r>
      <w:proofErr w:type="spellStart"/>
      <w:r w:rsidR="00D6472A" w:rsidRPr="00D6472A">
        <w:rPr>
          <w:i w:val="0"/>
          <w:iCs w:val="0"/>
          <w:szCs w:val="22"/>
        </w:rPr>
        <w:t>os</w:t>
      </w:r>
      <w:proofErr w:type="spellEnd"/>
      <w:r w:rsidR="00D6472A" w:rsidRPr="00D6472A">
        <w:rPr>
          <w:i w:val="0"/>
          <w:iCs w:val="0"/>
          <w:szCs w:val="22"/>
        </w:rPr>
        <w:t xml:space="preserve"> filmtabletta </w:t>
      </w:r>
      <w:r w:rsidR="00D63809">
        <w:rPr>
          <w:i w:val="0"/>
          <w:iCs w:val="0"/>
          <w:szCs w:val="22"/>
        </w:rPr>
        <w:t xml:space="preserve">egyidejű </w:t>
      </w:r>
      <w:r w:rsidR="00D6472A" w:rsidRPr="00D6472A">
        <w:rPr>
          <w:i w:val="0"/>
          <w:iCs w:val="0"/>
          <w:szCs w:val="22"/>
        </w:rPr>
        <w:t>alkalmazásával érhető el</w:t>
      </w:r>
      <w:r w:rsidRPr="00D6472A">
        <w:rPr>
          <w:i w:val="0"/>
          <w:iCs w:val="0"/>
          <w:szCs w:val="22"/>
        </w:rPr>
        <w:t>), valamint bármely nagysá</w:t>
      </w:r>
      <w:r w:rsidRPr="00420BF1">
        <w:rPr>
          <w:i w:val="0"/>
          <w:szCs w:val="22"/>
        </w:rPr>
        <w:t>gú</w:t>
      </w:r>
      <w:r w:rsidR="0079274E" w:rsidRPr="00420BF1">
        <w:rPr>
          <w:i w:val="0"/>
          <w:szCs w:val="22"/>
        </w:rPr>
        <w:t xml:space="preserve"> </w:t>
      </w:r>
      <w:r w:rsidR="00681900" w:rsidRPr="00420BF1">
        <w:rPr>
          <w:i w:val="0"/>
          <w:szCs w:val="22"/>
        </w:rPr>
        <w:t xml:space="preserve">Delipid </w:t>
      </w:r>
      <w:r w:rsidRPr="00420BF1">
        <w:rPr>
          <w:i w:val="0"/>
          <w:szCs w:val="22"/>
        </w:rPr>
        <w:t>adag szedése előtt</w:t>
      </w:r>
      <w:r w:rsidRPr="00420BF1">
        <w:rPr>
          <w:b/>
          <w:i w:val="0"/>
          <w:szCs w:val="22"/>
        </w:rPr>
        <w:t xml:space="preserve"> konzultáljon </w:t>
      </w:r>
      <w:r w:rsidR="007A2075" w:rsidRPr="00420BF1">
        <w:rPr>
          <w:b/>
          <w:i w:val="0"/>
          <w:szCs w:val="22"/>
        </w:rPr>
        <w:t>kezelő</w:t>
      </w:r>
      <w:r w:rsidRPr="00420BF1">
        <w:rPr>
          <w:b/>
          <w:i w:val="0"/>
          <w:szCs w:val="22"/>
        </w:rPr>
        <w:t>orvosával, gyógyszerészével</w:t>
      </w:r>
      <w:r w:rsidR="0079274E" w:rsidRPr="00420BF1">
        <w:rPr>
          <w:b/>
          <w:i w:val="0"/>
          <w:szCs w:val="22"/>
        </w:rPr>
        <w:t>.</w:t>
      </w:r>
    </w:p>
    <w:p w14:paraId="3CC89B2E" w14:textId="77777777" w:rsidR="00AA273E" w:rsidRPr="00BB5A2C" w:rsidRDefault="00AA273E" w:rsidP="00420BF1">
      <w:pPr>
        <w:pStyle w:val="Szvegtrzsbehzssal"/>
        <w:ind w:firstLine="0"/>
        <w:rPr>
          <w:noProof/>
          <w:szCs w:val="22"/>
        </w:rPr>
      </w:pPr>
    </w:p>
    <w:p w14:paraId="76F617D0" w14:textId="77777777" w:rsidR="000F66F7" w:rsidRPr="0043010B" w:rsidRDefault="000F66F7" w:rsidP="000F66F7">
      <w:r w:rsidRPr="0043010B">
        <w:t xml:space="preserve">Súlyos bőrreakciókat </w:t>
      </w:r>
      <w:r w:rsidR="00D6472A" w:rsidRPr="0043010B">
        <w:t>–</w:t>
      </w:r>
      <w:r w:rsidRPr="0043010B">
        <w:t xml:space="preserve"> beleértve a </w:t>
      </w:r>
      <w:proofErr w:type="spellStart"/>
      <w:r w:rsidRPr="0043010B">
        <w:t>Stevens</w:t>
      </w:r>
      <w:proofErr w:type="spellEnd"/>
      <w:r w:rsidRPr="0043010B">
        <w:t xml:space="preserve">–Johnson-szindrómát és </w:t>
      </w:r>
      <w:proofErr w:type="spellStart"/>
      <w:r w:rsidRPr="0043010B">
        <w:t>eozinofíliával</w:t>
      </w:r>
      <w:proofErr w:type="spellEnd"/>
      <w:r w:rsidRPr="0043010B">
        <w:t xml:space="preserve"> és szisztémás tünetekkel járó gyógyszerreakciót (DRESS) jelentettek a </w:t>
      </w:r>
      <w:r w:rsidR="00D83A69">
        <w:t xml:space="preserve">Delipid </w:t>
      </w:r>
      <w:r w:rsidRPr="0043010B">
        <w:t xml:space="preserve">alkalmazásával összefüggésben. </w:t>
      </w:r>
      <w:r w:rsidRPr="00D83A69">
        <w:rPr>
          <w:b/>
          <w:bCs/>
        </w:rPr>
        <w:t xml:space="preserve">Hagyja abba a </w:t>
      </w:r>
      <w:r w:rsidR="00D83A69" w:rsidRPr="00D83A69">
        <w:rPr>
          <w:b/>
          <w:bCs/>
        </w:rPr>
        <w:t xml:space="preserve">Delipid </w:t>
      </w:r>
      <w:r w:rsidRPr="00D83A69">
        <w:rPr>
          <w:b/>
          <w:bCs/>
        </w:rPr>
        <w:t>alkalmazását</w:t>
      </w:r>
      <w:r w:rsidRPr="0043010B">
        <w:t xml:space="preserve"> és haladéktalanul forduljon orvoshoz, ha a 4. pontban leírt tünetek bármelyikét észleli.</w:t>
      </w:r>
    </w:p>
    <w:p w14:paraId="59FC7A2D" w14:textId="77777777" w:rsidR="000F66F7" w:rsidRDefault="000F66F7" w:rsidP="000F66F7">
      <w:pPr>
        <w:rPr>
          <w:noProof/>
          <w:szCs w:val="22"/>
        </w:rPr>
      </w:pPr>
    </w:p>
    <w:p w14:paraId="45E7F4AD" w14:textId="77777777" w:rsidR="00AA273E" w:rsidRPr="00BB5A2C" w:rsidRDefault="006E051C" w:rsidP="000D540A">
      <w:pPr>
        <w:rPr>
          <w:noProof/>
          <w:szCs w:val="22"/>
        </w:rPr>
      </w:pPr>
      <w:r w:rsidRPr="00BB5A2C">
        <w:rPr>
          <w:noProof/>
          <w:szCs w:val="22"/>
        </w:rPr>
        <w:t>Néhány</w:t>
      </w:r>
      <w:r w:rsidR="004C150C" w:rsidRPr="00BB5A2C">
        <w:rPr>
          <w:noProof/>
          <w:szCs w:val="22"/>
        </w:rPr>
        <w:t xml:space="preserve"> beteg</w:t>
      </w:r>
      <w:r w:rsidRPr="00BB5A2C">
        <w:rPr>
          <w:noProof/>
          <w:szCs w:val="22"/>
        </w:rPr>
        <w:t>nél</w:t>
      </w:r>
      <w:r w:rsidR="004C150C" w:rsidRPr="00BB5A2C">
        <w:rPr>
          <w:noProof/>
          <w:szCs w:val="22"/>
        </w:rPr>
        <w:t xml:space="preserve"> a sztatinok a máj működésé</w:t>
      </w:r>
      <w:r w:rsidR="008F3955" w:rsidRPr="00BB5A2C">
        <w:rPr>
          <w:noProof/>
          <w:szCs w:val="22"/>
        </w:rPr>
        <w:t>ben eltéréseke</w:t>
      </w:r>
      <w:r w:rsidR="004C150C" w:rsidRPr="00BB5A2C">
        <w:rPr>
          <w:noProof/>
          <w:szCs w:val="22"/>
        </w:rPr>
        <w:t>t</w:t>
      </w:r>
      <w:r w:rsidR="008F3955" w:rsidRPr="00BB5A2C">
        <w:rPr>
          <w:noProof/>
          <w:szCs w:val="22"/>
        </w:rPr>
        <w:t xml:space="preserve"> okozhatnak</w:t>
      </w:r>
      <w:r w:rsidR="004C150C" w:rsidRPr="00BB5A2C">
        <w:rPr>
          <w:noProof/>
          <w:szCs w:val="22"/>
        </w:rPr>
        <w:t xml:space="preserve">. Ez egy egyszerű </w:t>
      </w:r>
      <w:r w:rsidR="00AD0234" w:rsidRPr="00BB5A2C">
        <w:rPr>
          <w:noProof/>
          <w:szCs w:val="22"/>
        </w:rPr>
        <w:t>vizsgála</w:t>
      </w:r>
      <w:r w:rsidR="004C150C" w:rsidRPr="00BB5A2C">
        <w:rPr>
          <w:noProof/>
          <w:szCs w:val="22"/>
        </w:rPr>
        <w:t>tt</w:t>
      </w:r>
      <w:r w:rsidR="00AD0234" w:rsidRPr="00BB5A2C">
        <w:rPr>
          <w:noProof/>
          <w:szCs w:val="22"/>
        </w:rPr>
        <w:t>a</w:t>
      </w:r>
      <w:r w:rsidR="004C150C" w:rsidRPr="00BB5A2C">
        <w:rPr>
          <w:noProof/>
          <w:szCs w:val="22"/>
        </w:rPr>
        <w:t xml:space="preserve">l </w:t>
      </w:r>
      <w:r w:rsidRPr="00BB5A2C">
        <w:rPr>
          <w:noProof/>
          <w:szCs w:val="22"/>
        </w:rPr>
        <w:t>kimutatható</w:t>
      </w:r>
      <w:r w:rsidR="004C150C" w:rsidRPr="00BB5A2C">
        <w:rPr>
          <w:noProof/>
          <w:szCs w:val="22"/>
        </w:rPr>
        <w:t xml:space="preserve">, </w:t>
      </w:r>
      <w:r w:rsidR="007A2075">
        <w:rPr>
          <w:noProof/>
          <w:szCs w:val="22"/>
        </w:rPr>
        <w:t>a</w:t>
      </w:r>
      <w:r w:rsidR="004C150C" w:rsidRPr="00BB5A2C">
        <w:rPr>
          <w:noProof/>
          <w:szCs w:val="22"/>
        </w:rPr>
        <w:t>mel</w:t>
      </w:r>
      <w:r w:rsidRPr="00BB5A2C">
        <w:rPr>
          <w:noProof/>
          <w:szCs w:val="22"/>
        </w:rPr>
        <w:t>l</w:t>
      </w:r>
      <w:r w:rsidR="004C150C" w:rsidRPr="00BB5A2C">
        <w:rPr>
          <w:noProof/>
          <w:szCs w:val="22"/>
        </w:rPr>
        <w:t>y</w:t>
      </w:r>
      <w:r w:rsidRPr="00BB5A2C">
        <w:rPr>
          <w:noProof/>
          <w:szCs w:val="22"/>
        </w:rPr>
        <w:t xml:space="preserve">el </w:t>
      </w:r>
      <w:r w:rsidR="004C150C" w:rsidRPr="00BB5A2C">
        <w:rPr>
          <w:noProof/>
          <w:szCs w:val="22"/>
        </w:rPr>
        <w:t xml:space="preserve">a </w:t>
      </w:r>
      <w:r w:rsidRPr="00BB5A2C">
        <w:rPr>
          <w:noProof/>
          <w:szCs w:val="22"/>
        </w:rPr>
        <w:t>megemelkedett májenzimszinte</w:t>
      </w:r>
      <w:r w:rsidR="004C150C" w:rsidRPr="00BB5A2C">
        <w:rPr>
          <w:noProof/>
          <w:szCs w:val="22"/>
        </w:rPr>
        <w:t>k</w:t>
      </w:r>
      <w:r w:rsidRPr="00BB5A2C">
        <w:rPr>
          <w:noProof/>
          <w:szCs w:val="22"/>
        </w:rPr>
        <w:t>et mérik a vérben</w:t>
      </w:r>
      <w:r w:rsidR="004C150C" w:rsidRPr="00BB5A2C">
        <w:rPr>
          <w:noProof/>
          <w:szCs w:val="22"/>
        </w:rPr>
        <w:t xml:space="preserve">. Ezért </w:t>
      </w:r>
      <w:r w:rsidR="007A2075">
        <w:rPr>
          <w:noProof/>
          <w:szCs w:val="22"/>
        </w:rPr>
        <w:t>kezelő</w:t>
      </w:r>
      <w:r w:rsidR="004C150C" w:rsidRPr="00BB5A2C">
        <w:rPr>
          <w:noProof/>
          <w:szCs w:val="22"/>
        </w:rPr>
        <w:t xml:space="preserve">orvosa </w:t>
      </w:r>
      <w:r w:rsidR="001D173E" w:rsidRPr="00BB5A2C">
        <w:rPr>
          <w:noProof/>
          <w:szCs w:val="22"/>
        </w:rPr>
        <w:t xml:space="preserve">a </w:t>
      </w:r>
      <w:r w:rsidR="00681900" w:rsidRPr="00BB5A2C">
        <w:rPr>
          <w:noProof/>
          <w:szCs w:val="22"/>
        </w:rPr>
        <w:t>Delipid</w:t>
      </w:r>
      <w:r w:rsidR="007A2075">
        <w:rPr>
          <w:noProof/>
          <w:szCs w:val="22"/>
        </w:rPr>
        <w:t>-</w:t>
      </w:r>
      <w:r w:rsidRPr="00BB5A2C">
        <w:rPr>
          <w:noProof/>
          <w:szCs w:val="22"/>
        </w:rPr>
        <w:t>terápia</w:t>
      </w:r>
      <w:r w:rsidR="001D173E" w:rsidRPr="00BB5A2C">
        <w:rPr>
          <w:noProof/>
          <w:szCs w:val="22"/>
        </w:rPr>
        <w:t xml:space="preserve"> </w:t>
      </w:r>
      <w:r w:rsidR="00AD0234" w:rsidRPr="00BB5A2C">
        <w:rPr>
          <w:noProof/>
          <w:szCs w:val="22"/>
        </w:rPr>
        <w:t xml:space="preserve">megkezdése </w:t>
      </w:r>
      <w:r w:rsidR="001D173E" w:rsidRPr="00BB5A2C">
        <w:rPr>
          <w:noProof/>
          <w:szCs w:val="22"/>
        </w:rPr>
        <w:t>előtt</w:t>
      </w:r>
      <w:r w:rsidRPr="00BB5A2C">
        <w:rPr>
          <w:noProof/>
          <w:szCs w:val="22"/>
        </w:rPr>
        <w:t xml:space="preserve">, majd </w:t>
      </w:r>
      <w:r w:rsidR="00AD0234" w:rsidRPr="00BB5A2C">
        <w:rPr>
          <w:noProof/>
          <w:szCs w:val="22"/>
        </w:rPr>
        <w:t xml:space="preserve">azt </w:t>
      </w:r>
      <w:r w:rsidR="001D173E" w:rsidRPr="00BB5A2C">
        <w:rPr>
          <w:noProof/>
          <w:szCs w:val="22"/>
        </w:rPr>
        <w:t>kö</w:t>
      </w:r>
      <w:r w:rsidR="00AD0234" w:rsidRPr="00BB5A2C">
        <w:rPr>
          <w:noProof/>
          <w:szCs w:val="22"/>
        </w:rPr>
        <w:t>v</w:t>
      </w:r>
      <w:r w:rsidR="001D173E" w:rsidRPr="00BB5A2C">
        <w:rPr>
          <w:noProof/>
          <w:szCs w:val="22"/>
        </w:rPr>
        <w:t>e</w:t>
      </w:r>
      <w:r w:rsidR="00AD0234" w:rsidRPr="00BB5A2C">
        <w:rPr>
          <w:noProof/>
          <w:szCs w:val="22"/>
        </w:rPr>
        <w:t>tő</w:t>
      </w:r>
      <w:r w:rsidRPr="00BB5A2C">
        <w:rPr>
          <w:noProof/>
          <w:szCs w:val="22"/>
        </w:rPr>
        <w:t>e</w:t>
      </w:r>
      <w:r w:rsidR="001D173E" w:rsidRPr="00BB5A2C">
        <w:rPr>
          <w:noProof/>
          <w:szCs w:val="22"/>
        </w:rPr>
        <w:t xml:space="preserve">n </w:t>
      </w:r>
      <w:r w:rsidRPr="00BB5A2C">
        <w:rPr>
          <w:noProof/>
          <w:szCs w:val="22"/>
        </w:rPr>
        <w:t xml:space="preserve">a kezelés ideje alatt </w:t>
      </w:r>
      <w:r w:rsidR="00AD0234" w:rsidRPr="00BB5A2C">
        <w:rPr>
          <w:noProof/>
          <w:szCs w:val="22"/>
        </w:rPr>
        <w:t>rendszeresen</w:t>
      </w:r>
      <w:r w:rsidR="001D173E" w:rsidRPr="00BB5A2C">
        <w:rPr>
          <w:noProof/>
          <w:szCs w:val="22"/>
        </w:rPr>
        <w:t xml:space="preserve"> el</w:t>
      </w:r>
      <w:r w:rsidRPr="00BB5A2C">
        <w:rPr>
          <w:noProof/>
          <w:szCs w:val="22"/>
        </w:rPr>
        <w:t xml:space="preserve"> fogja </w:t>
      </w:r>
      <w:r w:rsidR="001D173E" w:rsidRPr="00BB5A2C">
        <w:rPr>
          <w:noProof/>
          <w:szCs w:val="22"/>
        </w:rPr>
        <w:t>végeztet</w:t>
      </w:r>
      <w:r w:rsidRPr="00BB5A2C">
        <w:rPr>
          <w:noProof/>
          <w:szCs w:val="22"/>
        </w:rPr>
        <w:t>n</w:t>
      </w:r>
      <w:r w:rsidR="001D173E" w:rsidRPr="00BB5A2C">
        <w:rPr>
          <w:noProof/>
          <w:szCs w:val="22"/>
        </w:rPr>
        <w:t xml:space="preserve">i ezt a vizsgálatot (májfunkciós </w:t>
      </w:r>
      <w:r w:rsidRPr="00BB5A2C">
        <w:rPr>
          <w:noProof/>
          <w:szCs w:val="22"/>
        </w:rPr>
        <w:t>vizsgálat</w:t>
      </w:r>
      <w:r w:rsidR="001D173E" w:rsidRPr="00BB5A2C">
        <w:rPr>
          <w:noProof/>
          <w:szCs w:val="22"/>
        </w:rPr>
        <w:t xml:space="preserve">). </w:t>
      </w:r>
      <w:r w:rsidR="00AA273E" w:rsidRPr="00BB5A2C">
        <w:rPr>
          <w:noProof/>
          <w:szCs w:val="22"/>
        </w:rPr>
        <w:t>Fontos, hogy megjelenjen az előírt laboratóriumi vizsgálatokon.</w:t>
      </w:r>
    </w:p>
    <w:p w14:paraId="6EA27300" w14:textId="77777777" w:rsidR="00E443EB" w:rsidRPr="00BB5A2C" w:rsidRDefault="00E443EB" w:rsidP="000D540A">
      <w:pPr>
        <w:rPr>
          <w:noProof/>
          <w:szCs w:val="22"/>
        </w:rPr>
      </w:pPr>
    </w:p>
    <w:p w14:paraId="6922C541" w14:textId="77777777" w:rsidR="0056625A" w:rsidRPr="00BB5A2C" w:rsidRDefault="009F4E8E" w:rsidP="000D540A">
      <w:pPr>
        <w:rPr>
          <w:noProof/>
          <w:szCs w:val="22"/>
        </w:rPr>
      </w:pPr>
      <w:r w:rsidRPr="00BB5A2C">
        <w:rPr>
          <w:noProof/>
          <w:szCs w:val="22"/>
        </w:rPr>
        <w:t>A</w:t>
      </w:r>
      <w:r w:rsidR="00753DE6" w:rsidRPr="00BB5A2C">
        <w:rPr>
          <w:noProof/>
          <w:szCs w:val="22"/>
        </w:rPr>
        <w:t xml:space="preserve">míg Ön ezt a gyógyszert szedi, </w:t>
      </w:r>
      <w:r w:rsidR="00420BF1">
        <w:rPr>
          <w:noProof/>
          <w:szCs w:val="22"/>
        </w:rPr>
        <w:t>kezelő</w:t>
      </w:r>
      <w:r w:rsidR="00753DE6" w:rsidRPr="00BB5A2C">
        <w:rPr>
          <w:noProof/>
          <w:szCs w:val="22"/>
        </w:rPr>
        <w:t>orvosa szoros megfigyelés alatt fogja tartani, amennyiben Ön cukorbeteg, vagy fennáll a cukorbetegség kialakulásának kockázata. Önnél valószínűleg fennáll a cukorbetegség kialakulásának kockázata, ha vérében magas a cukor- és zsírszint, ha túlsúlyos és magas vérnyomása van.</w:t>
      </w:r>
    </w:p>
    <w:p w14:paraId="75F62AFF" w14:textId="77777777" w:rsidR="00BB1879" w:rsidRPr="00BB5A2C" w:rsidRDefault="00BB1879" w:rsidP="000D540A">
      <w:pPr>
        <w:rPr>
          <w:b/>
          <w:noProof/>
          <w:szCs w:val="22"/>
        </w:rPr>
      </w:pPr>
    </w:p>
    <w:p w14:paraId="7FDC7769" w14:textId="77777777" w:rsidR="0056625A" w:rsidRPr="00BB5A2C" w:rsidRDefault="0056625A" w:rsidP="000D540A">
      <w:pPr>
        <w:rPr>
          <w:b/>
          <w:noProof/>
          <w:szCs w:val="22"/>
        </w:rPr>
      </w:pPr>
      <w:r w:rsidRPr="00BB5A2C">
        <w:rPr>
          <w:b/>
          <w:noProof/>
          <w:szCs w:val="22"/>
        </w:rPr>
        <w:t>Gyermekek és serdülők</w:t>
      </w:r>
    </w:p>
    <w:p w14:paraId="47DE043C" w14:textId="77777777" w:rsidR="00B91853" w:rsidRPr="00BB5A2C" w:rsidRDefault="00B91853" w:rsidP="000D540A">
      <w:pPr>
        <w:numPr>
          <w:ilvl w:val="0"/>
          <w:numId w:val="13"/>
        </w:numPr>
        <w:rPr>
          <w:szCs w:val="22"/>
        </w:rPr>
      </w:pPr>
      <w:r w:rsidRPr="00BB5A2C">
        <w:rPr>
          <w:b/>
          <w:szCs w:val="22"/>
        </w:rPr>
        <w:t xml:space="preserve">ha a beteg </w:t>
      </w:r>
      <w:r w:rsidR="00CA3511" w:rsidRPr="00BB5A2C">
        <w:rPr>
          <w:b/>
          <w:szCs w:val="22"/>
        </w:rPr>
        <w:t>6</w:t>
      </w:r>
      <w:r w:rsidR="00FF2FB0">
        <w:rPr>
          <w:b/>
          <w:szCs w:val="22"/>
        </w:rPr>
        <w:t> </w:t>
      </w:r>
      <w:r w:rsidRPr="00BB5A2C">
        <w:rPr>
          <w:b/>
          <w:szCs w:val="22"/>
        </w:rPr>
        <w:t>év</w:t>
      </w:r>
      <w:r w:rsidR="00CA3511" w:rsidRPr="00BB5A2C">
        <w:rPr>
          <w:b/>
          <w:szCs w:val="22"/>
        </w:rPr>
        <w:t>esnél fiatalabb</w:t>
      </w:r>
      <w:r w:rsidRPr="00BB5A2C">
        <w:rPr>
          <w:b/>
          <w:szCs w:val="22"/>
        </w:rPr>
        <w:t>:</w:t>
      </w:r>
      <w:r w:rsidRPr="00BB5A2C">
        <w:rPr>
          <w:szCs w:val="22"/>
        </w:rPr>
        <w:t xml:space="preserve"> a Delipid nem adható </w:t>
      </w:r>
      <w:r w:rsidR="00CA3511" w:rsidRPr="00BB5A2C">
        <w:rPr>
          <w:szCs w:val="22"/>
        </w:rPr>
        <w:t>6</w:t>
      </w:r>
      <w:r w:rsidR="00FF2FB0">
        <w:rPr>
          <w:szCs w:val="22"/>
        </w:rPr>
        <w:t> </w:t>
      </w:r>
      <w:r w:rsidRPr="00BB5A2C">
        <w:rPr>
          <w:szCs w:val="22"/>
        </w:rPr>
        <w:t>évesnél fiatalabb gyermekeknek.</w:t>
      </w:r>
    </w:p>
    <w:p w14:paraId="2B554CD6" w14:textId="77777777" w:rsidR="00B91853" w:rsidRPr="00BB5A2C" w:rsidRDefault="00B91853" w:rsidP="000D540A">
      <w:pPr>
        <w:numPr>
          <w:ilvl w:val="0"/>
          <w:numId w:val="13"/>
        </w:numPr>
        <w:rPr>
          <w:szCs w:val="22"/>
        </w:rPr>
      </w:pPr>
      <w:r w:rsidRPr="00BB5A2C">
        <w:rPr>
          <w:b/>
          <w:szCs w:val="22"/>
        </w:rPr>
        <w:t xml:space="preserve">ha a beteg </w:t>
      </w:r>
      <w:r w:rsidR="00A07DBF" w:rsidRPr="002A2F11">
        <w:rPr>
          <w:b/>
          <w:szCs w:val="22"/>
        </w:rPr>
        <w:t xml:space="preserve">betöltött </w:t>
      </w:r>
      <w:r w:rsidRPr="002A2F11">
        <w:rPr>
          <w:b/>
          <w:szCs w:val="22"/>
        </w:rPr>
        <w:t>18</w:t>
      </w:r>
      <w:r w:rsidR="002B6944" w:rsidRPr="002A2F11">
        <w:rPr>
          <w:b/>
          <w:szCs w:val="22"/>
        </w:rPr>
        <w:t>.</w:t>
      </w:r>
      <w:r w:rsidR="00FF2FB0" w:rsidRPr="002A2F11">
        <w:rPr>
          <w:b/>
          <w:szCs w:val="22"/>
        </w:rPr>
        <w:t> </w:t>
      </w:r>
      <w:r w:rsidRPr="002A2F11">
        <w:rPr>
          <w:b/>
          <w:szCs w:val="22"/>
        </w:rPr>
        <w:t>év</w:t>
      </w:r>
      <w:r w:rsidRPr="00BB5A2C">
        <w:rPr>
          <w:b/>
          <w:szCs w:val="22"/>
        </w:rPr>
        <w:t xml:space="preserve"> alatti életkorú:</w:t>
      </w:r>
      <w:r w:rsidRPr="00BB5A2C">
        <w:rPr>
          <w:szCs w:val="22"/>
        </w:rPr>
        <w:t xml:space="preserve"> 40</w:t>
      </w:r>
      <w:r w:rsidR="00A40302" w:rsidRPr="00BB5A2C">
        <w:rPr>
          <w:szCs w:val="22"/>
        </w:rPr>
        <w:t> </w:t>
      </w:r>
      <w:r w:rsidRPr="00BB5A2C">
        <w:rPr>
          <w:szCs w:val="22"/>
        </w:rPr>
        <w:t>mg</w:t>
      </w:r>
      <w:r w:rsidR="0088627A">
        <w:rPr>
          <w:szCs w:val="22"/>
        </w:rPr>
        <w:t>-</w:t>
      </w:r>
      <w:proofErr w:type="spellStart"/>
      <w:r w:rsidR="0088627A">
        <w:rPr>
          <w:szCs w:val="22"/>
        </w:rPr>
        <w:t>os</w:t>
      </w:r>
      <w:proofErr w:type="spellEnd"/>
      <w:r w:rsidR="0088627A">
        <w:rPr>
          <w:szCs w:val="22"/>
        </w:rPr>
        <w:t xml:space="preserve"> </w:t>
      </w:r>
      <w:proofErr w:type="spellStart"/>
      <w:r w:rsidR="0088627A">
        <w:rPr>
          <w:szCs w:val="22"/>
        </w:rPr>
        <w:t>rozuvasztatin</w:t>
      </w:r>
      <w:proofErr w:type="spellEnd"/>
      <w:r w:rsidR="0088627A">
        <w:rPr>
          <w:szCs w:val="22"/>
        </w:rPr>
        <w:t xml:space="preserve"> adag (</w:t>
      </w:r>
      <w:r w:rsidR="006A7C99">
        <w:rPr>
          <w:szCs w:val="22"/>
        </w:rPr>
        <w:t xml:space="preserve">például </w:t>
      </w:r>
      <w:r w:rsidR="0088627A">
        <w:rPr>
          <w:szCs w:val="22"/>
        </w:rPr>
        <w:t>2 darab Delipid 20 mg-</w:t>
      </w:r>
      <w:proofErr w:type="spellStart"/>
      <w:r w:rsidR="0088627A">
        <w:rPr>
          <w:szCs w:val="22"/>
        </w:rPr>
        <w:t>os</w:t>
      </w:r>
      <w:proofErr w:type="spellEnd"/>
      <w:r w:rsidRPr="00BB5A2C">
        <w:rPr>
          <w:szCs w:val="22"/>
        </w:rPr>
        <w:t xml:space="preserve"> filmtabletta</w:t>
      </w:r>
      <w:r w:rsidR="0088627A">
        <w:rPr>
          <w:szCs w:val="22"/>
        </w:rPr>
        <w:t>)</w:t>
      </w:r>
      <w:r w:rsidRPr="00BB5A2C">
        <w:rPr>
          <w:szCs w:val="22"/>
        </w:rPr>
        <w:t xml:space="preserve"> nem alkalmazható gyermekeknél és serdülőknél </w:t>
      </w:r>
      <w:r w:rsidR="00A07DBF">
        <w:rPr>
          <w:szCs w:val="22"/>
        </w:rPr>
        <w:t xml:space="preserve">betöltött </w:t>
      </w:r>
      <w:r w:rsidRPr="002B6944">
        <w:rPr>
          <w:szCs w:val="22"/>
        </w:rPr>
        <w:t>18</w:t>
      </w:r>
      <w:r w:rsidR="00FF2FB0" w:rsidRPr="002B6944">
        <w:rPr>
          <w:szCs w:val="22"/>
        </w:rPr>
        <w:t> </w:t>
      </w:r>
      <w:r w:rsidRPr="002B6944">
        <w:rPr>
          <w:szCs w:val="22"/>
        </w:rPr>
        <w:t>éves</w:t>
      </w:r>
      <w:r w:rsidRPr="00BB5A2C">
        <w:rPr>
          <w:szCs w:val="22"/>
        </w:rPr>
        <w:t xml:space="preserve"> kor alatt.</w:t>
      </w:r>
    </w:p>
    <w:p w14:paraId="02717BD2" w14:textId="77777777" w:rsidR="00B91853" w:rsidRPr="00BB5A2C" w:rsidRDefault="00B91853" w:rsidP="000D540A">
      <w:pPr>
        <w:rPr>
          <w:b/>
          <w:noProof/>
          <w:szCs w:val="22"/>
        </w:rPr>
      </w:pPr>
    </w:p>
    <w:p w14:paraId="56A7E51B" w14:textId="77777777" w:rsidR="00AA273E" w:rsidRPr="00BB5A2C" w:rsidRDefault="0052443F" w:rsidP="007E6855">
      <w:pPr>
        <w:pStyle w:val="Cmsor2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lastRenderedPageBreak/>
        <w:t>Egyéb gyógyszerek és a Delipid</w:t>
      </w:r>
      <w:r w:rsidR="00E97859" w:rsidRPr="00BB5A2C">
        <w:rPr>
          <w:rFonts w:cs="Times New Roman"/>
          <w:noProof/>
          <w:szCs w:val="22"/>
        </w:rPr>
        <w:t xml:space="preserve"> </w:t>
      </w:r>
    </w:p>
    <w:p w14:paraId="020D1109" w14:textId="77777777" w:rsidR="001B15F5" w:rsidRPr="00BB5A2C" w:rsidRDefault="00AA273E" w:rsidP="000D540A">
      <w:pPr>
        <w:rPr>
          <w:szCs w:val="22"/>
        </w:rPr>
      </w:pPr>
      <w:r w:rsidRPr="00BB5A2C">
        <w:rPr>
          <w:noProof/>
          <w:szCs w:val="22"/>
        </w:rPr>
        <w:t>Feltétlenül tájékoztassa kezelőorvosát vagy gyógyszerészét a jelenleg vagy nemrégiben szedett</w:t>
      </w:r>
      <w:r w:rsidR="00772B2A" w:rsidRPr="00BB5A2C">
        <w:rPr>
          <w:noProof/>
          <w:szCs w:val="22"/>
        </w:rPr>
        <w:t>,</w:t>
      </w:r>
      <w:r w:rsidRPr="00BB5A2C">
        <w:rPr>
          <w:noProof/>
          <w:szCs w:val="22"/>
        </w:rPr>
        <w:t xml:space="preserve"> </w:t>
      </w:r>
      <w:r w:rsidR="0052443F" w:rsidRPr="00BB5A2C">
        <w:rPr>
          <w:noProof/>
          <w:szCs w:val="22"/>
        </w:rPr>
        <w:t>valamint szedni tervezett egyéb gyógyszereiről</w:t>
      </w:r>
      <w:r w:rsidR="00FF2FB0">
        <w:rPr>
          <w:noProof/>
          <w:szCs w:val="22"/>
        </w:rPr>
        <w:t xml:space="preserve">, </w:t>
      </w:r>
      <w:r w:rsidR="00FF2FB0">
        <w:rPr>
          <w:szCs w:val="22"/>
        </w:rPr>
        <w:t>k</w:t>
      </w:r>
      <w:r w:rsidR="001B15F5" w:rsidRPr="00BB5A2C">
        <w:rPr>
          <w:szCs w:val="22"/>
        </w:rPr>
        <w:t>ülönös tekintettel a felsorolt gyógyszerekre:</w:t>
      </w:r>
    </w:p>
    <w:p w14:paraId="4A5330AE" w14:textId="77777777" w:rsidR="00A9054B" w:rsidRPr="00ED5772" w:rsidRDefault="00A9054B" w:rsidP="000D540A">
      <w:pPr>
        <w:numPr>
          <w:ilvl w:val="0"/>
          <w:numId w:val="14"/>
        </w:numPr>
        <w:rPr>
          <w:szCs w:val="22"/>
        </w:rPr>
      </w:pPr>
      <w:proofErr w:type="spellStart"/>
      <w:r w:rsidRPr="00ED5772">
        <w:rPr>
          <w:szCs w:val="22"/>
        </w:rPr>
        <w:t>Ciklosporin</w:t>
      </w:r>
      <w:proofErr w:type="spellEnd"/>
      <w:r w:rsidRPr="00ED5772">
        <w:rPr>
          <w:szCs w:val="22"/>
        </w:rPr>
        <w:t xml:space="preserve"> </w:t>
      </w:r>
      <w:r w:rsidR="001B15F5" w:rsidRPr="00ED5772">
        <w:rPr>
          <w:szCs w:val="22"/>
        </w:rPr>
        <w:t>és más transzportprotein</w:t>
      </w:r>
      <w:r w:rsidR="00FF2FB0" w:rsidRPr="00ED5772">
        <w:rPr>
          <w:szCs w:val="22"/>
        </w:rPr>
        <w:t>-</w:t>
      </w:r>
      <w:r w:rsidR="001B15F5" w:rsidRPr="00ED5772">
        <w:rPr>
          <w:szCs w:val="22"/>
        </w:rPr>
        <w:t xml:space="preserve">inhibitorok </w:t>
      </w:r>
      <w:r w:rsidRPr="00ED5772">
        <w:rPr>
          <w:szCs w:val="22"/>
        </w:rPr>
        <w:t>(p</w:t>
      </w:r>
      <w:r w:rsidR="0088627A" w:rsidRPr="00ED5772">
        <w:rPr>
          <w:szCs w:val="22"/>
        </w:rPr>
        <w:t>éldáu</w:t>
      </w:r>
      <w:r w:rsidRPr="00ED5772">
        <w:rPr>
          <w:szCs w:val="22"/>
        </w:rPr>
        <w:t xml:space="preserve">l szervátültetés után a beültetett szerv </w:t>
      </w:r>
      <w:proofErr w:type="spellStart"/>
      <w:r w:rsidRPr="00ED5772">
        <w:rPr>
          <w:szCs w:val="22"/>
        </w:rPr>
        <w:t>kilökődésének</w:t>
      </w:r>
      <w:proofErr w:type="spellEnd"/>
      <w:r w:rsidRPr="00ED5772">
        <w:rPr>
          <w:szCs w:val="22"/>
        </w:rPr>
        <w:t xml:space="preserve"> megelőzésére rendeli az orvos, egyidejű alkalmazásuk során a </w:t>
      </w:r>
      <w:proofErr w:type="spellStart"/>
      <w:r w:rsidRPr="00ED5772">
        <w:rPr>
          <w:szCs w:val="22"/>
        </w:rPr>
        <w:t>rozuvasztatin</w:t>
      </w:r>
      <w:proofErr w:type="spellEnd"/>
      <w:r w:rsidRPr="00ED5772">
        <w:rPr>
          <w:szCs w:val="22"/>
        </w:rPr>
        <w:t xml:space="preserve"> hatása fokozódik). </w:t>
      </w:r>
      <w:proofErr w:type="spellStart"/>
      <w:r w:rsidRPr="00ED5772">
        <w:rPr>
          <w:b/>
          <w:iCs/>
          <w:szCs w:val="22"/>
        </w:rPr>
        <w:t>Ciklosporin</w:t>
      </w:r>
      <w:proofErr w:type="spellEnd"/>
      <w:r w:rsidR="00733AC7" w:rsidRPr="00ED5772">
        <w:rPr>
          <w:b/>
          <w:iCs/>
          <w:szCs w:val="22"/>
        </w:rPr>
        <w:t>-</w:t>
      </w:r>
      <w:r w:rsidRPr="00ED5772">
        <w:rPr>
          <w:b/>
          <w:iCs/>
          <w:szCs w:val="22"/>
        </w:rPr>
        <w:t xml:space="preserve">kezelés ideje alatt ne </w:t>
      </w:r>
      <w:r w:rsidR="00B9082C" w:rsidRPr="00ED5772">
        <w:rPr>
          <w:b/>
          <w:iCs/>
          <w:szCs w:val="22"/>
        </w:rPr>
        <w:t>szedje</w:t>
      </w:r>
      <w:r w:rsidRPr="00ED5772">
        <w:rPr>
          <w:b/>
          <w:iCs/>
          <w:szCs w:val="22"/>
        </w:rPr>
        <w:t xml:space="preserve"> a </w:t>
      </w:r>
      <w:r w:rsidR="00573C74" w:rsidRPr="00ED5772">
        <w:rPr>
          <w:b/>
          <w:iCs/>
          <w:szCs w:val="22"/>
        </w:rPr>
        <w:t>Delipid</w:t>
      </w:r>
      <w:r w:rsidR="0081334D" w:rsidRPr="00ED5772">
        <w:rPr>
          <w:b/>
          <w:iCs/>
          <w:szCs w:val="22"/>
        </w:rPr>
        <w:t>et</w:t>
      </w:r>
      <w:r w:rsidRPr="00ED5772">
        <w:rPr>
          <w:b/>
          <w:iCs/>
          <w:szCs w:val="22"/>
        </w:rPr>
        <w:t>.</w:t>
      </w:r>
    </w:p>
    <w:p w14:paraId="747F55B5" w14:textId="77777777" w:rsidR="007636CA" w:rsidRPr="00ED5772" w:rsidRDefault="00A9054B" w:rsidP="000D540A">
      <w:pPr>
        <w:numPr>
          <w:ilvl w:val="0"/>
          <w:numId w:val="14"/>
        </w:numPr>
        <w:rPr>
          <w:szCs w:val="22"/>
        </w:rPr>
      </w:pPr>
      <w:r w:rsidRPr="00ED5772">
        <w:rPr>
          <w:szCs w:val="22"/>
        </w:rPr>
        <w:t>Véralvadásgátlók, mint p</w:t>
      </w:r>
      <w:r w:rsidR="0088627A" w:rsidRPr="00ED5772">
        <w:rPr>
          <w:szCs w:val="22"/>
        </w:rPr>
        <w:t>éldáu</w:t>
      </w:r>
      <w:r w:rsidRPr="00ED5772">
        <w:rPr>
          <w:szCs w:val="22"/>
        </w:rPr>
        <w:t xml:space="preserve">l </w:t>
      </w:r>
      <w:proofErr w:type="spellStart"/>
      <w:r w:rsidRPr="00ED5772">
        <w:rPr>
          <w:szCs w:val="22"/>
        </w:rPr>
        <w:t>warfarin</w:t>
      </w:r>
      <w:proofErr w:type="spellEnd"/>
      <w:r w:rsidRPr="00ED5772">
        <w:rPr>
          <w:szCs w:val="22"/>
        </w:rPr>
        <w:t>,</w:t>
      </w:r>
      <w:r w:rsidR="004746EE" w:rsidRPr="00ED5772">
        <w:rPr>
          <w:szCs w:val="22"/>
        </w:rPr>
        <w:t xml:space="preserve"> </w:t>
      </w:r>
      <w:proofErr w:type="spellStart"/>
      <w:r w:rsidRPr="00ED5772">
        <w:rPr>
          <w:szCs w:val="22"/>
        </w:rPr>
        <w:t>acenokumarol</w:t>
      </w:r>
      <w:proofErr w:type="spellEnd"/>
      <w:r w:rsidR="00E10210" w:rsidRPr="00ED5772">
        <w:rPr>
          <w:szCs w:val="22"/>
        </w:rPr>
        <w:t xml:space="preserve"> </w:t>
      </w:r>
      <w:r w:rsidRPr="00ED5772">
        <w:rPr>
          <w:szCs w:val="22"/>
        </w:rPr>
        <w:t>(</w:t>
      </w:r>
      <w:r w:rsidR="00573C74" w:rsidRPr="00ED5772">
        <w:rPr>
          <w:szCs w:val="22"/>
        </w:rPr>
        <w:t>Delipid</w:t>
      </w:r>
      <w:r w:rsidR="0081334D" w:rsidRPr="00ED5772">
        <w:rPr>
          <w:szCs w:val="22"/>
        </w:rPr>
        <w:t xml:space="preserve">del </w:t>
      </w:r>
      <w:r w:rsidRPr="00ED5772">
        <w:rPr>
          <w:szCs w:val="22"/>
        </w:rPr>
        <w:t>együtt szedve véralvadásgátló hatásuk és a vérzésveszély fokozódhat)</w:t>
      </w:r>
      <w:r w:rsidR="0088627A" w:rsidRPr="00ED5772">
        <w:rPr>
          <w:szCs w:val="22"/>
        </w:rPr>
        <w:t>.</w:t>
      </w:r>
    </w:p>
    <w:p w14:paraId="5407F112" w14:textId="77777777" w:rsidR="00A9054B" w:rsidRPr="00ED5772" w:rsidRDefault="007636CA" w:rsidP="000D540A">
      <w:pPr>
        <w:numPr>
          <w:ilvl w:val="0"/>
          <w:numId w:val="14"/>
        </w:numPr>
        <w:rPr>
          <w:szCs w:val="22"/>
        </w:rPr>
      </w:pPr>
      <w:proofErr w:type="spellStart"/>
      <w:r w:rsidRPr="00ED5772">
        <w:rPr>
          <w:szCs w:val="22"/>
        </w:rPr>
        <w:t>K</w:t>
      </w:r>
      <w:r w:rsidR="00DF1B6B" w:rsidRPr="00ED5772">
        <w:rPr>
          <w:szCs w:val="22"/>
        </w:rPr>
        <w:t>lopidogr</w:t>
      </w:r>
      <w:r w:rsidR="006D0A63" w:rsidRPr="00ED5772">
        <w:rPr>
          <w:szCs w:val="22"/>
        </w:rPr>
        <w:t>e</w:t>
      </w:r>
      <w:r w:rsidR="00DF1B6B" w:rsidRPr="00ED5772">
        <w:rPr>
          <w:szCs w:val="22"/>
        </w:rPr>
        <w:t>l</w:t>
      </w:r>
      <w:proofErr w:type="spellEnd"/>
      <w:r w:rsidR="001E7C82" w:rsidRPr="00ED5772">
        <w:rPr>
          <w:szCs w:val="22"/>
        </w:rPr>
        <w:t xml:space="preserve"> vagy </w:t>
      </w:r>
      <w:proofErr w:type="spellStart"/>
      <w:r w:rsidR="001E7C82" w:rsidRPr="00ED5772">
        <w:t>tikagrelor</w:t>
      </w:r>
      <w:proofErr w:type="spellEnd"/>
      <w:r w:rsidRPr="00ED5772">
        <w:rPr>
          <w:szCs w:val="22"/>
        </w:rPr>
        <w:t>, am</w:t>
      </w:r>
      <w:r w:rsidR="00FF2FB0" w:rsidRPr="00ED5772">
        <w:rPr>
          <w:szCs w:val="22"/>
        </w:rPr>
        <w:t>i a</w:t>
      </w:r>
      <w:r w:rsidRPr="00ED5772">
        <w:rPr>
          <w:szCs w:val="22"/>
        </w:rPr>
        <w:t xml:space="preserve"> </w:t>
      </w:r>
      <w:r w:rsidRPr="00ED5772">
        <w:rPr>
          <w:bCs/>
          <w:noProof/>
          <w:szCs w:val="22"/>
        </w:rPr>
        <w:t>vérlemezkék ellen ható gyógyszer</w:t>
      </w:r>
      <w:r w:rsidR="00DF1B6B" w:rsidRPr="00ED5772">
        <w:rPr>
          <w:szCs w:val="22"/>
        </w:rPr>
        <w:t xml:space="preserve"> (</w:t>
      </w:r>
      <w:r w:rsidR="006D0A63" w:rsidRPr="00ED5772">
        <w:rPr>
          <w:szCs w:val="22"/>
        </w:rPr>
        <w:t>e</w:t>
      </w:r>
      <w:r w:rsidR="00DF1B6B" w:rsidRPr="00ED5772">
        <w:rPr>
          <w:szCs w:val="22"/>
        </w:rPr>
        <w:t xml:space="preserve">gyidejű alkalmazásuk esetén a </w:t>
      </w:r>
      <w:proofErr w:type="spellStart"/>
      <w:r w:rsidR="00DF1B6B" w:rsidRPr="00ED5772">
        <w:rPr>
          <w:szCs w:val="22"/>
        </w:rPr>
        <w:t>rozuvasztatin</w:t>
      </w:r>
      <w:proofErr w:type="spellEnd"/>
      <w:r w:rsidR="00DF1B6B" w:rsidRPr="00ED5772">
        <w:rPr>
          <w:szCs w:val="22"/>
        </w:rPr>
        <w:t xml:space="preserve"> hatása fokozódik).</w:t>
      </w:r>
    </w:p>
    <w:p w14:paraId="4FB8242B" w14:textId="77777777" w:rsidR="00A9054B" w:rsidRPr="00ED5772" w:rsidRDefault="00A9054B" w:rsidP="000D540A">
      <w:pPr>
        <w:numPr>
          <w:ilvl w:val="0"/>
          <w:numId w:val="14"/>
        </w:numPr>
        <w:rPr>
          <w:szCs w:val="22"/>
        </w:rPr>
      </w:pPr>
      <w:r w:rsidRPr="00ED5772">
        <w:rPr>
          <w:szCs w:val="22"/>
        </w:rPr>
        <w:t xml:space="preserve">A vérzsírcsökkentő gyógyszerek egy másik családjába, a trigliceridszintet is csökkentő </w:t>
      </w:r>
      <w:proofErr w:type="spellStart"/>
      <w:r w:rsidRPr="00ED5772">
        <w:rPr>
          <w:szCs w:val="22"/>
        </w:rPr>
        <w:t>fibrátok</w:t>
      </w:r>
      <w:proofErr w:type="spellEnd"/>
      <w:r w:rsidRPr="00ED5772">
        <w:rPr>
          <w:szCs w:val="22"/>
        </w:rPr>
        <w:t xml:space="preserve"> közé tartozó szerek, (mint p</w:t>
      </w:r>
      <w:r w:rsidR="0088627A" w:rsidRPr="00ED5772">
        <w:rPr>
          <w:szCs w:val="22"/>
        </w:rPr>
        <w:t>éldáu</w:t>
      </w:r>
      <w:r w:rsidRPr="00ED5772">
        <w:rPr>
          <w:szCs w:val="22"/>
        </w:rPr>
        <w:t xml:space="preserve">l </w:t>
      </w:r>
      <w:proofErr w:type="spellStart"/>
      <w:r w:rsidRPr="00ED5772">
        <w:rPr>
          <w:szCs w:val="22"/>
        </w:rPr>
        <w:t>gemfibrozil</w:t>
      </w:r>
      <w:proofErr w:type="spellEnd"/>
      <w:r w:rsidRPr="00ED5772">
        <w:rPr>
          <w:szCs w:val="22"/>
        </w:rPr>
        <w:t xml:space="preserve">, és egyéb </w:t>
      </w:r>
      <w:proofErr w:type="spellStart"/>
      <w:r w:rsidRPr="00ED5772">
        <w:rPr>
          <w:szCs w:val="22"/>
        </w:rPr>
        <w:t>fibrátok</w:t>
      </w:r>
      <w:proofErr w:type="spellEnd"/>
      <w:r w:rsidRPr="00ED5772">
        <w:rPr>
          <w:szCs w:val="22"/>
        </w:rPr>
        <w:t xml:space="preserve">). Egyidejű alkalmazásuk esetén a </w:t>
      </w:r>
      <w:proofErr w:type="spellStart"/>
      <w:r w:rsidRPr="00ED5772">
        <w:rPr>
          <w:szCs w:val="22"/>
        </w:rPr>
        <w:t>rozuvasztatin</w:t>
      </w:r>
      <w:proofErr w:type="spellEnd"/>
      <w:r w:rsidRPr="00ED5772">
        <w:rPr>
          <w:szCs w:val="22"/>
        </w:rPr>
        <w:t xml:space="preserve"> hatása fokozódik. </w:t>
      </w:r>
      <w:proofErr w:type="spellStart"/>
      <w:r w:rsidRPr="00ED5772">
        <w:rPr>
          <w:b/>
          <w:szCs w:val="22"/>
        </w:rPr>
        <w:t>Fibrát</w:t>
      </w:r>
      <w:proofErr w:type="spellEnd"/>
      <w:r w:rsidRPr="00ED5772">
        <w:rPr>
          <w:b/>
          <w:szCs w:val="22"/>
        </w:rPr>
        <w:t>-típusú gyógyszer e</w:t>
      </w:r>
      <w:r w:rsidRPr="00ED5772">
        <w:rPr>
          <w:b/>
          <w:iCs/>
          <w:szCs w:val="22"/>
        </w:rPr>
        <w:t xml:space="preserve">gyidejű szedése során a </w:t>
      </w:r>
      <w:proofErr w:type="spellStart"/>
      <w:r w:rsidR="0088627A" w:rsidRPr="00ED5772">
        <w:rPr>
          <w:b/>
          <w:iCs/>
          <w:szCs w:val="22"/>
        </w:rPr>
        <w:t>rozuvasztatin</w:t>
      </w:r>
      <w:proofErr w:type="spellEnd"/>
      <w:r w:rsidRPr="00ED5772">
        <w:rPr>
          <w:b/>
          <w:iCs/>
          <w:szCs w:val="22"/>
        </w:rPr>
        <w:t xml:space="preserve"> 40</w:t>
      </w:r>
      <w:r w:rsidR="00A40302" w:rsidRPr="00ED5772">
        <w:rPr>
          <w:b/>
          <w:iCs/>
          <w:szCs w:val="22"/>
        </w:rPr>
        <w:t> </w:t>
      </w:r>
      <w:r w:rsidRPr="00ED5772">
        <w:rPr>
          <w:b/>
          <w:iCs/>
          <w:szCs w:val="22"/>
        </w:rPr>
        <w:t>mg</w:t>
      </w:r>
      <w:r w:rsidR="00FF2FB0" w:rsidRPr="00ED5772">
        <w:rPr>
          <w:b/>
          <w:iCs/>
          <w:szCs w:val="22"/>
        </w:rPr>
        <w:t>-</w:t>
      </w:r>
      <w:proofErr w:type="spellStart"/>
      <w:r w:rsidRPr="00ED5772">
        <w:rPr>
          <w:b/>
          <w:iCs/>
          <w:szCs w:val="22"/>
        </w:rPr>
        <w:t>os</w:t>
      </w:r>
      <w:proofErr w:type="spellEnd"/>
      <w:r w:rsidRPr="00ED5772">
        <w:rPr>
          <w:b/>
          <w:iCs/>
          <w:szCs w:val="22"/>
        </w:rPr>
        <w:t xml:space="preserve"> adag</w:t>
      </w:r>
      <w:r w:rsidR="0088627A" w:rsidRPr="00ED5772">
        <w:rPr>
          <w:b/>
          <w:iCs/>
          <w:szCs w:val="22"/>
        </w:rPr>
        <w:t>ban (</w:t>
      </w:r>
      <w:r w:rsidR="006A7C99" w:rsidRPr="00ED5772">
        <w:rPr>
          <w:b/>
          <w:iCs/>
          <w:szCs w:val="22"/>
        </w:rPr>
        <w:t xml:space="preserve">például </w:t>
      </w:r>
      <w:r w:rsidR="0088627A" w:rsidRPr="00ED5772">
        <w:rPr>
          <w:b/>
          <w:szCs w:val="22"/>
        </w:rPr>
        <w:t>2 darab Delipid 20 mg-</w:t>
      </w:r>
      <w:proofErr w:type="spellStart"/>
      <w:r w:rsidR="0088627A" w:rsidRPr="00ED5772">
        <w:rPr>
          <w:b/>
          <w:szCs w:val="22"/>
        </w:rPr>
        <w:t>os</w:t>
      </w:r>
      <w:proofErr w:type="spellEnd"/>
      <w:r w:rsidR="0088627A" w:rsidRPr="00ED5772">
        <w:rPr>
          <w:b/>
          <w:szCs w:val="22"/>
        </w:rPr>
        <w:t xml:space="preserve"> filmtabletta)</w:t>
      </w:r>
      <w:r w:rsidRPr="00ED5772">
        <w:rPr>
          <w:b/>
          <w:iCs/>
          <w:szCs w:val="22"/>
        </w:rPr>
        <w:t xml:space="preserve"> nem alkalmazható, javasolt kezdeti adagja pedig napi 5</w:t>
      </w:r>
      <w:r w:rsidR="00A40302" w:rsidRPr="00ED5772">
        <w:rPr>
          <w:b/>
          <w:iCs/>
          <w:szCs w:val="22"/>
        </w:rPr>
        <w:t> </w:t>
      </w:r>
      <w:r w:rsidRPr="00ED5772">
        <w:rPr>
          <w:b/>
          <w:iCs/>
          <w:szCs w:val="22"/>
        </w:rPr>
        <w:t>mg.</w:t>
      </w:r>
    </w:p>
    <w:p w14:paraId="66505D49" w14:textId="77777777" w:rsidR="00A9054B" w:rsidRPr="00ED5772" w:rsidRDefault="00A9054B" w:rsidP="000D540A">
      <w:pPr>
        <w:numPr>
          <w:ilvl w:val="0"/>
          <w:numId w:val="14"/>
        </w:numPr>
        <w:rPr>
          <w:szCs w:val="22"/>
        </w:rPr>
      </w:pPr>
      <w:r w:rsidRPr="00ED5772">
        <w:rPr>
          <w:szCs w:val="22"/>
        </w:rPr>
        <w:t>Egyéb koleszterinszint</w:t>
      </w:r>
      <w:r w:rsidR="006D0A63" w:rsidRPr="00ED5772">
        <w:rPr>
          <w:szCs w:val="22"/>
        </w:rPr>
        <w:t>-</w:t>
      </w:r>
      <w:r w:rsidRPr="00ED5772">
        <w:rPr>
          <w:szCs w:val="22"/>
        </w:rPr>
        <w:t>csökkentő szerek (mint p</w:t>
      </w:r>
      <w:r w:rsidR="00567738" w:rsidRPr="00ED5772">
        <w:rPr>
          <w:szCs w:val="22"/>
        </w:rPr>
        <w:t>éldául</w:t>
      </w:r>
      <w:r w:rsidRPr="00ED5772">
        <w:rPr>
          <w:szCs w:val="22"/>
        </w:rPr>
        <w:t xml:space="preserve"> a koleszterin </w:t>
      </w:r>
      <w:r w:rsidR="00E138B0" w:rsidRPr="00ED5772">
        <w:rPr>
          <w:szCs w:val="22"/>
        </w:rPr>
        <w:t xml:space="preserve">emésztőrendszerből </w:t>
      </w:r>
      <w:r w:rsidRPr="00ED5772">
        <w:rPr>
          <w:szCs w:val="22"/>
        </w:rPr>
        <w:t xml:space="preserve">történő felszívódását gátló </w:t>
      </w:r>
      <w:proofErr w:type="spellStart"/>
      <w:r w:rsidRPr="00ED5772">
        <w:rPr>
          <w:szCs w:val="22"/>
        </w:rPr>
        <w:t>ezetimib</w:t>
      </w:r>
      <w:proofErr w:type="spellEnd"/>
      <w:r w:rsidRPr="00ED5772">
        <w:rPr>
          <w:szCs w:val="22"/>
        </w:rPr>
        <w:t>).</w:t>
      </w:r>
    </w:p>
    <w:p w14:paraId="3417A74A" w14:textId="77777777" w:rsidR="00A9054B" w:rsidRPr="00ED5772" w:rsidRDefault="00A9054B" w:rsidP="000D540A">
      <w:pPr>
        <w:numPr>
          <w:ilvl w:val="0"/>
          <w:numId w:val="14"/>
        </w:numPr>
        <w:rPr>
          <w:szCs w:val="22"/>
        </w:rPr>
      </w:pPr>
      <w:r w:rsidRPr="00ED5772">
        <w:rPr>
          <w:szCs w:val="22"/>
        </w:rPr>
        <w:t>Gyomorsavat semle</w:t>
      </w:r>
      <w:r w:rsidR="00B9082C" w:rsidRPr="00ED5772">
        <w:rPr>
          <w:szCs w:val="22"/>
        </w:rPr>
        <w:t>gesítő szerek (ú</w:t>
      </w:r>
      <w:r w:rsidR="0088627A" w:rsidRPr="00ED5772">
        <w:rPr>
          <w:szCs w:val="22"/>
        </w:rPr>
        <w:t>gy</w:t>
      </w:r>
      <w:r w:rsidR="00B9082C" w:rsidRPr="00ED5772">
        <w:rPr>
          <w:szCs w:val="22"/>
        </w:rPr>
        <w:t>n</w:t>
      </w:r>
      <w:r w:rsidR="0088627A" w:rsidRPr="00ED5772">
        <w:rPr>
          <w:szCs w:val="22"/>
        </w:rPr>
        <w:t>evezett</w:t>
      </w:r>
      <w:r w:rsidR="00B9082C" w:rsidRPr="00ED5772">
        <w:rPr>
          <w:szCs w:val="22"/>
        </w:rPr>
        <w:t xml:space="preserve"> </w:t>
      </w:r>
      <w:proofErr w:type="spellStart"/>
      <w:r w:rsidR="00B9082C" w:rsidRPr="00ED5772">
        <w:rPr>
          <w:szCs w:val="22"/>
        </w:rPr>
        <w:t>antacidumok</w:t>
      </w:r>
      <w:proofErr w:type="spellEnd"/>
      <w:r w:rsidR="00B9082C" w:rsidRPr="00ED5772">
        <w:rPr>
          <w:szCs w:val="22"/>
        </w:rPr>
        <w:t>);</w:t>
      </w:r>
      <w:r w:rsidRPr="00ED5772">
        <w:rPr>
          <w:szCs w:val="22"/>
        </w:rPr>
        <w:t xml:space="preserve"> a </w:t>
      </w:r>
      <w:proofErr w:type="spellStart"/>
      <w:r w:rsidRPr="00ED5772">
        <w:rPr>
          <w:szCs w:val="22"/>
        </w:rPr>
        <w:t>rozuvasztatin</w:t>
      </w:r>
      <w:proofErr w:type="spellEnd"/>
      <w:r w:rsidRPr="00ED5772">
        <w:rPr>
          <w:szCs w:val="22"/>
        </w:rPr>
        <w:t xml:space="preserve"> vérszintjét csökkentik. Ennek esélye csökken, ha ezt a típusú gyógyszert a </w:t>
      </w:r>
      <w:r w:rsidR="00681900" w:rsidRPr="00ED5772">
        <w:rPr>
          <w:szCs w:val="22"/>
        </w:rPr>
        <w:t xml:space="preserve">Delipid </w:t>
      </w:r>
      <w:r w:rsidRPr="00ED5772">
        <w:rPr>
          <w:szCs w:val="22"/>
        </w:rPr>
        <w:t>bevétele után 2</w:t>
      </w:r>
      <w:r w:rsidR="0088627A" w:rsidRPr="00ED5772">
        <w:rPr>
          <w:szCs w:val="22"/>
        </w:rPr>
        <w:t> </w:t>
      </w:r>
      <w:r w:rsidRPr="00ED5772">
        <w:rPr>
          <w:szCs w:val="22"/>
        </w:rPr>
        <w:t>órával veszi be.</w:t>
      </w:r>
    </w:p>
    <w:p w14:paraId="0A799FB2" w14:textId="77777777" w:rsidR="00A9054B" w:rsidRPr="00ED5772" w:rsidRDefault="001A2240" w:rsidP="000D540A">
      <w:pPr>
        <w:numPr>
          <w:ilvl w:val="0"/>
          <w:numId w:val="14"/>
        </w:numPr>
        <w:rPr>
          <w:szCs w:val="22"/>
        </w:rPr>
      </w:pPr>
      <w:proofErr w:type="spellStart"/>
      <w:r w:rsidRPr="00ED5772">
        <w:rPr>
          <w:szCs w:val="22"/>
        </w:rPr>
        <w:t>E</w:t>
      </w:r>
      <w:r w:rsidR="00A9054B" w:rsidRPr="00ED5772">
        <w:rPr>
          <w:szCs w:val="22"/>
        </w:rPr>
        <w:t>ritromicin</w:t>
      </w:r>
      <w:proofErr w:type="spellEnd"/>
      <w:r w:rsidRPr="00ED5772">
        <w:rPr>
          <w:szCs w:val="22"/>
        </w:rPr>
        <w:t>, am</w:t>
      </w:r>
      <w:r w:rsidR="00FF2FB0" w:rsidRPr="00ED5772">
        <w:rPr>
          <w:szCs w:val="22"/>
        </w:rPr>
        <w:t>i</w:t>
      </w:r>
      <w:r w:rsidRPr="00ED5772">
        <w:rPr>
          <w:szCs w:val="22"/>
        </w:rPr>
        <w:t xml:space="preserve"> fertőzés elleni gyógyszer (antibiotikum)</w:t>
      </w:r>
      <w:r w:rsidR="00A9054B" w:rsidRPr="00ED5772">
        <w:rPr>
          <w:szCs w:val="22"/>
        </w:rPr>
        <w:t xml:space="preserve">. Egyidejű alkalmazás esetén a </w:t>
      </w:r>
      <w:proofErr w:type="spellStart"/>
      <w:r w:rsidR="00A9054B" w:rsidRPr="00ED5772">
        <w:rPr>
          <w:szCs w:val="22"/>
        </w:rPr>
        <w:t>rozuvasztatin</w:t>
      </w:r>
      <w:proofErr w:type="spellEnd"/>
      <w:r w:rsidR="00A9054B" w:rsidRPr="00ED5772">
        <w:rPr>
          <w:szCs w:val="22"/>
        </w:rPr>
        <w:t xml:space="preserve"> hatása csökken.</w:t>
      </w:r>
    </w:p>
    <w:p w14:paraId="76F03306" w14:textId="77777777" w:rsidR="008C32C6" w:rsidRPr="00ED5772" w:rsidRDefault="001A2240" w:rsidP="000D540A">
      <w:pPr>
        <w:numPr>
          <w:ilvl w:val="0"/>
          <w:numId w:val="14"/>
        </w:numPr>
        <w:rPr>
          <w:szCs w:val="22"/>
        </w:rPr>
      </w:pPr>
      <w:proofErr w:type="spellStart"/>
      <w:r w:rsidRPr="00ED5772">
        <w:rPr>
          <w:szCs w:val="22"/>
        </w:rPr>
        <w:t>Fuzidinsav</w:t>
      </w:r>
      <w:proofErr w:type="spellEnd"/>
      <w:r w:rsidR="000D540A" w:rsidRPr="00ED5772">
        <w:rPr>
          <w:szCs w:val="22"/>
        </w:rPr>
        <w:t xml:space="preserve">. Ha Önnek </w:t>
      </w:r>
      <w:proofErr w:type="spellStart"/>
      <w:r w:rsidR="000D540A" w:rsidRPr="00ED5772">
        <w:rPr>
          <w:szCs w:val="22"/>
        </w:rPr>
        <w:t>fuzidinsav</w:t>
      </w:r>
      <w:proofErr w:type="spellEnd"/>
      <w:r w:rsidR="000D540A" w:rsidRPr="00ED5772">
        <w:rPr>
          <w:szCs w:val="22"/>
        </w:rPr>
        <w:t xml:space="preserve">-tartalmú gyógyszert kell szednie a bakteriális fertőzésére, átmenetileg abba kell hagynia a Delipid szedését. </w:t>
      </w:r>
      <w:r w:rsidR="00E518C7" w:rsidRPr="00ED5772">
        <w:rPr>
          <w:szCs w:val="22"/>
        </w:rPr>
        <w:t>Kezelőo</w:t>
      </w:r>
      <w:r w:rsidR="000D540A" w:rsidRPr="00ED5772">
        <w:rPr>
          <w:szCs w:val="22"/>
        </w:rPr>
        <w:t xml:space="preserve">rvosa meg fogja mondani, hogy mikor biztonságos a </w:t>
      </w:r>
      <w:r w:rsidR="00694992" w:rsidRPr="00ED5772">
        <w:rPr>
          <w:szCs w:val="22"/>
        </w:rPr>
        <w:t>Delipid</w:t>
      </w:r>
      <w:r w:rsidR="00FF2FB0" w:rsidRPr="00ED5772">
        <w:rPr>
          <w:szCs w:val="22"/>
        </w:rPr>
        <w:t>-</w:t>
      </w:r>
      <w:r w:rsidR="000D540A" w:rsidRPr="00ED5772">
        <w:rPr>
          <w:szCs w:val="22"/>
        </w:rPr>
        <w:t xml:space="preserve">kezelés újrakezdése. A Delipid és </w:t>
      </w:r>
      <w:proofErr w:type="spellStart"/>
      <w:r w:rsidR="000D540A" w:rsidRPr="00ED5772">
        <w:rPr>
          <w:szCs w:val="22"/>
        </w:rPr>
        <w:t>fuzidinsav</w:t>
      </w:r>
      <w:proofErr w:type="spellEnd"/>
      <w:r w:rsidR="000D540A" w:rsidRPr="00ED5772">
        <w:rPr>
          <w:szCs w:val="22"/>
        </w:rPr>
        <w:t xml:space="preserve"> együttes alkalmazása ritkán izomgyengeséghez, izomérzékenységhez és izomfájdalomhoz (</w:t>
      </w:r>
      <w:proofErr w:type="spellStart"/>
      <w:r w:rsidR="000D540A" w:rsidRPr="00ED5772">
        <w:rPr>
          <w:szCs w:val="22"/>
        </w:rPr>
        <w:t>rabdomiolízis</w:t>
      </w:r>
      <w:proofErr w:type="spellEnd"/>
      <w:r w:rsidR="007F5E48" w:rsidRPr="00ED5772">
        <w:rPr>
          <w:szCs w:val="22"/>
        </w:rPr>
        <w:t xml:space="preserve"> tünetegyüttes</w:t>
      </w:r>
      <w:r w:rsidR="000D540A" w:rsidRPr="00ED5772">
        <w:rPr>
          <w:szCs w:val="22"/>
        </w:rPr>
        <w:t xml:space="preserve">) vezethet. A </w:t>
      </w:r>
      <w:proofErr w:type="spellStart"/>
      <w:r w:rsidR="000D540A" w:rsidRPr="00ED5772">
        <w:rPr>
          <w:szCs w:val="22"/>
        </w:rPr>
        <w:t>rabdomiolízisről</w:t>
      </w:r>
      <w:proofErr w:type="spellEnd"/>
      <w:r w:rsidR="000D540A" w:rsidRPr="00ED5772">
        <w:rPr>
          <w:szCs w:val="22"/>
        </w:rPr>
        <w:t xml:space="preserve"> további információkat lásd a 4. fejezetben.</w:t>
      </w:r>
    </w:p>
    <w:p w14:paraId="77E25254" w14:textId="77777777" w:rsidR="00A9054B" w:rsidRPr="00ED5772" w:rsidRDefault="00A9054B" w:rsidP="000D540A">
      <w:pPr>
        <w:numPr>
          <w:ilvl w:val="0"/>
          <w:numId w:val="14"/>
        </w:numPr>
        <w:rPr>
          <w:szCs w:val="22"/>
        </w:rPr>
      </w:pPr>
      <w:r w:rsidRPr="00ED5772">
        <w:rPr>
          <w:szCs w:val="22"/>
        </w:rPr>
        <w:t>Fogamzásgátló tabletta. Egyidejű szedése esetén a fogamzásgátló tablettából felszívódott nemi hormonok szintje megemelkedik.</w:t>
      </w:r>
    </w:p>
    <w:p w14:paraId="407D691C" w14:textId="77777777" w:rsidR="00A9054B" w:rsidRPr="00ED5772" w:rsidRDefault="00A9054B" w:rsidP="000D540A">
      <w:pPr>
        <w:numPr>
          <w:ilvl w:val="0"/>
          <w:numId w:val="14"/>
        </w:numPr>
        <w:rPr>
          <w:szCs w:val="22"/>
        </w:rPr>
      </w:pPr>
      <w:r w:rsidRPr="00ED5772">
        <w:rPr>
          <w:szCs w:val="22"/>
        </w:rPr>
        <w:t>Hormonpótló</w:t>
      </w:r>
      <w:r w:rsidR="00E518C7" w:rsidRPr="00ED5772">
        <w:rPr>
          <w:szCs w:val="22"/>
        </w:rPr>
        <w:t xml:space="preserve"> </w:t>
      </w:r>
      <w:r w:rsidRPr="00ED5772">
        <w:rPr>
          <w:szCs w:val="22"/>
        </w:rPr>
        <w:t>terápia (megnő a vérben a hormon szintje).</w:t>
      </w:r>
    </w:p>
    <w:p w14:paraId="2636361C" w14:textId="77777777" w:rsidR="00097FB5" w:rsidRPr="00ED5772" w:rsidRDefault="00097FB5" w:rsidP="00097FB5">
      <w:pPr>
        <w:numPr>
          <w:ilvl w:val="0"/>
          <w:numId w:val="14"/>
        </w:numPr>
        <w:rPr>
          <w:szCs w:val="22"/>
        </w:rPr>
      </w:pPr>
      <w:proofErr w:type="spellStart"/>
      <w:r w:rsidRPr="00ED5772">
        <w:rPr>
          <w:szCs w:val="22"/>
        </w:rPr>
        <w:t>Regorafenib</w:t>
      </w:r>
      <w:proofErr w:type="spellEnd"/>
      <w:r w:rsidRPr="00ED5772">
        <w:rPr>
          <w:szCs w:val="22"/>
        </w:rPr>
        <w:t xml:space="preserve"> (rosszindulatú daganatok kezelésére alkalmazzák)</w:t>
      </w:r>
      <w:r w:rsidR="0088627A" w:rsidRPr="00ED5772">
        <w:rPr>
          <w:szCs w:val="22"/>
        </w:rPr>
        <w:t>.</w:t>
      </w:r>
    </w:p>
    <w:p w14:paraId="08C688F9" w14:textId="77777777" w:rsidR="001132C2" w:rsidRPr="00ED5772" w:rsidRDefault="001132C2" w:rsidP="00097FB5">
      <w:pPr>
        <w:numPr>
          <w:ilvl w:val="0"/>
          <w:numId w:val="14"/>
        </w:numPr>
        <w:rPr>
          <w:szCs w:val="22"/>
        </w:rPr>
      </w:pPr>
      <w:proofErr w:type="spellStart"/>
      <w:r w:rsidRPr="00ED5772">
        <w:t>Darolutamid</w:t>
      </w:r>
      <w:proofErr w:type="spellEnd"/>
      <w:r w:rsidRPr="00ED5772">
        <w:t xml:space="preserve"> (rosszindulatú daganatok kezelésére alkalmazzák)</w:t>
      </w:r>
      <w:r w:rsidR="0088627A" w:rsidRPr="00ED5772">
        <w:t>.</w:t>
      </w:r>
    </w:p>
    <w:p w14:paraId="43815FCB" w14:textId="77777777" w:rsidR="00D555CE" w:rsidRPr="00D555CE" w:rsidRDefault="00D555CE" w:rsidP="00D555CE">
      <w:pPr>
        <w:numPr>
          <w:ilvl w:val="0"/>
          <w:numId w:val="14"/>
        </w:numPr>
        <w:rPr>
          <w:szCs w:val="22"/>
        </w:rPr>
      </w:pPr>
      <w:proofErr w:type="spellStart"/>
      <w:r w:rsidRPr="00ED5772">
        <w:t>Kapmatinib</w:t>
      </w:r>
      <w:proofErr w:type="spellEnd"/>
      <w:r w:rsidRPr="00ED5772">
        <w:t xml:space="preserve"> (rosszindulatú daganat</w:t>
      </w:r>
      <w:r w:rsidRPr="005C1C33">
        <w:t>ok kezelésére alkalmazzák)</w:t>
      </w:r>
      <w:r>
        <w:t>,</w:t>
      </w:r>
    </w:p>
    <w:p w14:paraId="5544D672" w14:textId="77777777" w:rsidR="00D555CE" w:rsidRPr="00ED5772" w:rsidRDefault="00D555CE" w:rsidP="00D555CE">
      <w:pPr>
        <w:numPr>
          <w:ilvl w:val="0"/>
          <w:numId w:val="14"/>
        </w:numPr>
        <w:rPr>
          <w:szCs w:val="22"/>
        </w:rPr>
      </w:pPr>
      <w:proofErr w:type="spellStart"/>
      <w:r w:rsidRPr="00ED5772">
        <w:t>Fosztamatinib</w:t>
      </w:r>
      <w:proofErr w:type="spellEnd"/>
      <w:r w:rsidRPr="00ED5772">
        <w:t xml:space="preserve"> (alacsony vérlemezkeszám kezelésére alkalmazzák),</w:t>
      </w:r>
    </w:p>
    <w:p w14:paraId="4CE3BC3D" w14:textId="77777777" w:rsidR="00D555CE" w:rsidRPr="00ED5772" w:rsidRDefault="00D555CE" w:rsidP="00D555CE">
      <w:pPr>
        <w:pStyle w:val="Normal1"/>
        <w:numPr>
          <w:ilvl w:val="0"/>
          <w:numId w:val="14"/>
        </w:numPr>
        <w:rPr>
          <w:sz w:val="22"/>
          <w:lang w:val="hu-HU"/>
        </w:rPr>
      </w:pPr>
      <w:proofErr w:type="spellStart"/>
      <w:r w:rsidRPr="00ED5772">
        <w:rPr>
          <w:sz w:val="22"/>
          <w:lang w:val="hu-HU"/>
        </w:rPr>
        <w:t>Febuxosztát</w:t>
      </w:r>
      <w:proofErr w:type="spellEnd"/>
      <w:r w:rsidRPr="00ED5772">
        <w:rPr>
          <w:sz w:val="22"/>
          <w:lang w:val="hu-HU"/>
        </w:rPr>
        <w:t xml:space="preserve"> (magas húgysavszint kezelésére és megelőzésére alkalmazzák),</w:t>
      </w:r>
    </w:p>
    <w:p w14:paraId="57B94E6B" w14:textId="77777777" w:rsidR="00D555CE" w:rsidRPr="002017C4" w:rsidRDefault="00D555CE" w:rsidP="00D555CE">
      <w:pPr>
        <w:numPr>
          <w:ilvl w:val="0"/>
          <w:numId w:val="14"/>
        </w:numPr>
        <w:rPr>
          <w:szCs w:val="22"/>
        </w:rPr>
      </w:pPr>
      <w:proofErr w:type="spellStart"/>
      <w:r w:rsidRPr="00ED5772">
        <w:t>Teriflunomid</w:t>
      </w:r>
      <w:proofErr w:type="spellEnd"/>
      <w:r w:rsidRPr="00ED5772">
        <w:t xml:space="preserve"> (szklerózis multiplex kezelésére alkalmazzák),</w:t>
      </w:r>
    </w:p>
    <w:p w14:paraId="7B024C0A" w14:textId="77777777" w:rsidR="002017C4" w:rsidRPr="00ED5772" w:rsidRDefault="002017C4" w:rsidP="00D555CE">
      <w:pPr>
        <w:numPr>
          <w:ilvl w:val="0"/>
          <w:numId w:val="14"/>
        </w:numPr>
        <w:rPr>
          <w:szCs w:val="22"/>
        </w:rPr>
      </w:pPr>
      <w:proofErr w:type="spellStart"/>
      <w:r>
        <w:t>Leflunomid</w:t>
      </w:r>
      <w:proofErr w:type="spellEnd"/>
      <w:r>
        <w:t xml:space="preserve"> (</w:t>
      </w:r>
      <w:proofErr w:type="spellStart"/>
      <w:r>
        <w:t>reumatoid</w:t>
      </w:r>
      <w:proofErr w:type="spellEnd"/>
      <w:r>
        <w:t xml:space="preserve"> </w:t>
      </w:r>
      <w:proofErr w:type="spellStart"/>
      <w:r>
        <w:t>artritisz</w:t>
      </w:r>
      <w:proofErr w:type="spellEnd"/>
      <w:r>
        <w:t xml:space="preserve"> kezelésére alkalmazzák),</w:t>
      </w:r>
    </w:p>
    <w:p w14:paraId="222C0E6D" w14:textId="77777777" w:rsidR="003E7C8F" w:rsidRPr="00ED5772" w:rsidRDefault="00097FB5" w:rsidP="003D5312">
      <w:pPr>
        <w:numPr>
          <w:ilvl w:val="0"/>
          <w:numId w:val="14"/>
        </w:numPr>
        <w:rPr>
          <w:szCs w:val="22"/>
        </w:rPr>
      </w:pPr>
      <w:r w:rsidRPr="00ED5772">
        <w:rPr>
          <w:szCs w:val="22"/>
        </w:rPr>
        <w:t>Bármelyik a következő gyógyszerek közül, amelyeket vírusfertőzések kezelésére használnak, beleértve a</w:t>
      </w:r>
      <w:r w:rsidR="001D5A38" w:rsidRPr="00ED5772">
        <w:rPr>
          <w:szCs w:val="22"/>
        </w:rPr>
        <w:t xml:space="preserve"> HIV-fertőzést vagy a hepatitisz </w:t>
      </w:r>
      <w:r w:rsidRPr="00ED5772">
        <w:rPr>
          <w:szCs w:val="22"/>
        </w:rPr>
        <w:t>C-fertőzést is, önmagukban vagy kombinációban (lásd a „Figyelmeztetések és óvintézkedések” című pontot):</w:t>
      </w:r>
      <w:r w:rsidR="00A9054B" w:rsidRPr="00ED5772">
        <w:rPr>
          <w:szCs w:val="22"/>
        </w:rPr>
        <w:t xml:space="preserve"> </w:t>
      </w:r>
      <w:proofErr w:type="spellStart"/>
      <w:r w:rsidR="00A9054B" w:rsidRPr="00ED5772">
        <w:rPr>
          <w:szCs w:val="22"/>
        </w:rPr>
        <w:t>ritonavir</w:t>
      </w:r>
      <w:proofErr w:type="spellEnd"/>
      <w:r w:rsidRPr="00ED5772">
        <w:rPr>
          <w:szCs w:val="22"/>
        </w:rPr>
        <w:t>,</w:t>
      </w:r>
      <w:r w:rsidR="00853884" w:rsidRPr="00ED5772">
        <w:rPr>
          <w:szCs w:val="22"/>
        </w:rPr>
        <w:t xml:space="preserve"> </w:t>
      </w:r>
      <w:proofErr w:type="spellStart"/>
      <w:r w:rsidR="00853884" w:rsidRPr="00ED5772">
        <w:rPr>
          <w:szCs w:val="22"/>
        </w:rPr>
        <w:t>lopinavir</w:t>
      </w:r>
      <w:proofErr w:type="spellEnd"/>
      <w:r w:rsidRPr="00ED5772">
        <w:rPr>
          <w:szCs w:val="22"/>
        </w:rPr>
        <w:t>,</w:t>
      </w:r>
      <w:r w:rsidR="00853884" w:rsidRPr="00ED5772">
        <w:rPr>
          <w:szCs w:val="22"/>
        </w:rPr>
        <w:t xml:space="preserve"> </w:t>
      </w:r>
      <w:proofErr w:type="spellStart"/>
      <w:r w:rsidR="00853884" w:rsidRPr="00ED5772">
        <w:rPr>
          <w:szCs w:val="22"/>
        </w:rPr>
        <w:t>atazanavir</w:t>
      </w:r>
      <w:proofErr w:type="spellEnd"/>
      <w:r w:rsidR="0061415E" w:rsidRPr="00ED5772">
        <w:rPr>
          <w:szCs w:val="22"/>
        </w:rPr>
        <w:t>,</w:t>
      </w:r>
      <w:r w:rsidR="00DF6789" w:rsidRPr="00ED5772">
        <w:t xml:space="preserve"> </w:t>
      </w:r>
      <w:proofErr w:type="spellStart"/>
      <w:r w:rsidR="00DF6789" w:rsidRPr="00ED5772">
        <w:t>szofoszbuvir</w:t>
      </w:r>
      <w:proofErr w:type="spellEnd"/>
      <w:r w:rsidR="00DF6789" w:rsidRPr="00ED5772">
        <w:t xml:space="preserve">, </w:t>
      </w:r>
      <w:proofErr w:type="spellStart"/>
      <w:r w:rsidR="00DF6789" w:rsidRPr="00ED5772">
        <w:t>voxilaprevir</w:t>
      </w:r>
      <w:proofErr w:type="spellEnd"/>
      <w:r w:rsidR="00D244DF" w:rsidRPr="00ED5772">
        <w:rPr>
          <w:rFonts w:eastAsia="Calibri"/>
          <w:noProof/>
          <w:szCs w:val="22"/>
          <w:lang w:eastAsia="en-US"/>
        </w:rPr>
        <w:t xml:space="preserve">, </w:t>
      </w:r>
      <w:r w:rsidRPr="00ED5772">
        <w:rPr>
          <w:rFonts w:eastAsia="Calibri"/>
          <w:noProof/>
          <w:szCs w:val="22"/>
          <w:lang w:eastAsia="en-US"/>
        </w:rPr>
        <w:t xml:space="preserve">ombitaszvir, paritaprevir, dazabuvir, velpataszvir, </w:t>
      </w:r>
      <w:proofErr w:type="spellStart"/>
      <w:r w:rsidR="00D244DF" w:rsidRPr="00ED5772">
        <w:rPr>
          <w:szCs w:val="22"/>
        </w:rPr>
        <w:t>grazoprevir</w:t>
      </w:r>
      <w:proofErr w:type="spellEnd"/>
      <w:r w:rsidR="003D5312" w:rsidRPr="00ED5772">
        <w:rPr>
          <w:szCs w:val="22"/>
        </w:rPr>
        <w:t xml:space="preserve">, </w:t>
      </w:r>
      <w:proofErr w:type="spellStart"/>
      <w:r w:rsidR="007F5E48" w:rsidRPr="00ED5772">
        <w:rPr>
          <w:szCs w:val="22"/>
        </w:rPr>
        <w:t>elbasvir</w:t>
      </w:r>
      <w:proofErr w:type="spellEnd"/>
      <w:r w:rsidR="003D5312" w:rsidRPr="00ED5772">
        <w:rPr>
          <w:szCs w:val="22"/>
        </w:rPr>
        <w:t>,</w:t>
      </w:r>
      <w:r w:rsidR="007F5E48" w:rsidRPr="00ED5772">
        <w:rPr>
          <w:szCs w:val="22"/>
        </w:rPr>
        <w:t xml:space="preserve"> </w:t>
      </w:r>
      <w:proofErr w:type="spellStart"/>
      <w:r w:rsidR="003D5312" w:rsidRPr="00ED5772">
        <w:rPr>
          <w:szCs w:val="22"/>
        </w:rPr>
        <w:t>gle</w:t>
      </w:r>
      <w:r w:rsidR="00E518C7" w:rsidRPr="00ED5772">
        <w:rPr>
          <w:szCs w:val="22"/>
        </w:rPr>
        <w:t>k</w:t>
      </w:r>
      <w:r w:rsidR="003D5312" w:rsidRPr="00ED5772">
        <w:rPr>
          <w:szCs w:val="22"/>
        </w:rPr>
        <w:t>aprevir</w:t>
      </w:r>
      <w:proofErr w:type="spellEnd"/>
      <w:r w:rsidR="003D5312" w:rsidRPr="00ED5772">
        <w:rPr>
          <w:szCs w:val="22"/>
        </w:rPr>
        <w:t xml:space="preserve">, </w:t>
      </w:r>
      <w:proofErr w:type="spellStart"/>
      <w:r w:rsidR="003D5312" w:rsidRPr="00ED5772">
        <w:rPr>
          <w:szCs w:val="22"/>
        </w:rPr>
        <w:t>pibrentaszvir</w:t>
      </w:r>
      <w:proofErr w:type="spellEnd"/>
      <w:r w:rsidR="008B1EA5" w:rsidRPr="00ED5772">
        <w:rPr>
          <w:szCs w:val="22"/>
        </w:rPr>
        <w:t xml:space="preserve">. </w:t>
      </w:r>
      <w:proofErr w:type="spellStart"/>
      <w:r w:rsidR="008B1EA5" w:rsidRPr="00ED5772">
        <w:rPr>
          <w:szCs w:val="22"/>
        </w:rPr>
        <w:t>E</w:t>
      </w:r>
      <w:r w:rsidR="00A9054B" w:rsidRPr="00ED5772">
        <w:rPr>
          <w:szCs w:val="22"/>
        </w:rPr>
        <w:t>gyüttadáskor</w:t>
      </w:r>
      <w:proofErr w:type="spellEnd"/>
      <w:r w:rsidR="00A9054B" w:rsidRPr="00ED5772">
        <w:rPr>
          <w:szCs w:val="22"/>
        </w:rPr>
        <w:t xml:space="preserve"> a </w:t>
      </w:r>
      <w:proofErr w:type="spellStart"/>
      <w:r w:rsidR="00A9054B" w:rsidRPr="00ED5772">
        <w:rPr>
          <w:szCs w:val="22"/>
        </w:rPr>
        <w:t>rozuvasztatin</w:t>
      </w:r>
      <w:proofErr w:type="spellEnd"/>
      <w:r w:rsidR="00A9054B" w:rsidRPr="00ED5772">
        <w:rPr>
          <w:szCs w:val="22"/>
        </w:rPr>
        <w:t xml:space="preserve"> hatása fokozódik.</w:t>
      </w:r>
    </w:p>
    <w:p w14:paraId="0F322991" w14:textId="52D7B71C" w:rsidR="00A9054B" w:rsidRPr="00F5391B" w:rsidRDefault="001A3E34" w:rsidP="00883930">
      <w:pPr>
        <w:ind w:left="567"/>
        <w:rPr>
          <w:szCs w:val="22"/>
        </w:rPr>
      </w:pPr>
      <w:r w:rsidRPr="003D5312">
        <w:rPr>
          <w:b/>
          <w:iCs/>
          <w:szCs w:val="22"/>
        </w:rPr>
        <w:t>Bizonyos</w:t>
      </w:r>
      <w:r w:rsidR="00545E05" w:rsidRPr="003D5312">
        <w:rPr>
          <w:b/>
          <w:iCs/>
          <w:szCs w:val="22"/>
        </w:rPr>
        <w:t xml:space="preserve"> </w:t>
      </w:r>
      <w:proofErr w:type="spellStart"/>
      <w:r w:rsidR="00A9054B" w:rsidRPr="003D5312">
        <w:rPr>
          <w:b/>
          <w:iCs/>
          <w:szCs w:val="22"/>
        </w:rPr>
        <w:t>proteáz</w:t>
      </w:r>
      <w:proofErr w:type="spellEnd"/>
      <w:r w:rsidR="00E518C7">
        <w:rPr>
          <w:b/>
          <w:iCs/>
          <w:szCs w:val="22"/>
        </w:rPr>
        <w:noBreakHyphen/>
      </w:r>
      <w:r w:rsidR="00A9054B" w:rsidRPr="003D5312">
        <w:rPr>
          <w:b/>
          <w:iCs/>
          <w:szCs w:val="22"/>
        </w:rPr>
        <w:t>gátló</w:t>
      </w:r>
      <w:r w:rsidRPr="003D5312">
        <w:rPr>
          <w:b/>
          <w:iCs/>
          <w:szCs w:val="22"/>
        </w:rPr>
        <w:t>kkal történő</w:t>
      </w:r>
      <w:r w:rsidR="00A9054B" w:rsidRPr="003D5312">
        <w:rPr>
          <w:b/>
          <w:iCs/>
          <w:szCs w:val="22"/>
        </w:rPr>
        <w:t xml:space="preserve"> kezelés idején a </w:t>
      </w:r>
      <w:r w:rsidR="00681900" w:rsidRPr="003D5312">
        <w:rPr>
          <w:b/>
          <w:iCs/>
          <w:szCs w:val="22"/>
        </w:rPr>
        <w:t xml:space="preserve">Delipid </w:t>
      </w:r>
      <w:r w:rsidR="00A9054B" w:rsidRPr="003D5312">
        <w:rPr>
          <w:b/>
          <w:iCs/>
          <w:szCs w:val="22"/>
        </w:rPr>
        <w:t>alkalmazása nem javasolt</w:t>
      </w:r>
      <w:r w:rsidR="00F5391B">
        <w:rPr>
          <w:b/>
          <w:iCs/>
          <w:szCs w:val="22"/>
        </w:rPr>
        <w:t>:</w:t>
      </w:r>
    </w:p>
    <w:p w14:paraId="12715B79" w14:textId="7E174F4C" w:rsidR="00F5391B" w:rsidRPr="00640241" w:rsidRDefault="009144FC" w:rsidP="00F5391B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</w:pPr>
      <w:proofErr w:type="spellStart"/>
      <w:r>
        <w:rPr>
          <w:rFonts w:eastAsia="HG Mincho Light J"/>
          <w:color w:val="000000"/>
        </w:rPr>
        <w:t>R</w:t>
      </w:r>
      <w:r w:rsidR="00F5391B" w:rsidRPr="00ED5772">
        <w:rPr>
          <w:rFonts w:eastAsia="HG Mincho Light J"/>
          <w:color w:val="000000"/>
        </w:rPr>
        <w:t>oxadusztát</w:t>
      </w:r>
      <w:proofErr w:type="spellEnd"/>
      <w:r w:rsidR="00F5391B" w:rsidRPr="00ED5772">
        <w:rPr>
          <w:rFonts w:eastAsia="HG Mincho Light J"/>
          <w:color w:val="000000"/>
        </w:rPr>
        <w:t xml:space="preserve"> (vérszegénység kezelésére alkalmazzák krónikus vesebetegségben szenvedő betegeknél);</w:t>
      </w:r>
    </w:p>
    <w:p w14:paraId="565006ED" w14:textId="18238396" w:rsidR="00640241" w:rsidRPr="00ED5772" w:rsidRDefault="00640241" w:rsidP="00F5391B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</w:pPr>
      <w:proofErr w:type="spellStart"/>
      <w:r>
        <w:rPr>
          <w:rFonts w:eastAsia="HG Mincho Light J"/>
          <w:color w:val="000000"/>
        </w:rPr>
        <w:t>Vadadusztát</w:t>
      </w:r>
      <w:proofErr w:type="spellEnd"/>
      <w:r>
        <w:rPr>
          <w:rFonts w:eastAsia="HG Mincho Light J"/>
          <w:color w:val="000000"/>
        </w:rPr>
        <w:t xml:space="preserve"> </w:t>
      </w:r>
      <w:r w:rsidRPr="00640241">
        <w:rPr>
          <w:rFonts w:eastAsia="HG Mincho Light J"/>
          <w:color w:val="000000"/>
        </w:rPr>
        <w:t>(vérszegénység kezelésére alkalmazzák krónikus vesebetegségben szenvedő betegeknél)</w:t>
      </w:r>
      <w:r>
        <w:rPr>
          <w:rFonts w:eastAsia="HG Mincho Light J"/>
          <w:color w:val="000000"/>
        </w:rPr>
        <w:t>;</w:t>
      </w:r>
    </w:p>
    <w:p w14:paraId="21CEE27D" w14:textId="5F4A178F" w:rsidR="00F5391B" w:rsidRPr="00ED5772" w:rsidRDefault="009144FC" w:rsidP="00F5391B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rPr>
          <w:rFonts w:eastAsia="HG Mincho Light J"/>
          <w:color w:val="000000"/>
        </w:rPr>
      </w:pPr>
      <w:proofErr w:type="spellStart"/>
      <w:r>
        <w:rPr>
          <w:rFonts w:eastAsia="HG Mincho Light J"/>
          <w:color w:val="000000"/>
        </w:rPr>
        <w:t>T</w:t>
      </w:r>
      <w:r w:rsidR="00F5391B" w:rsidRPr="00ED5772">
        <w:rPr>
          <w:rFonts w:eastAsia="HG Mincho Light J"/>
          <w:color w:val="000000"/>
        </w:rPr>
        <w:t>afamidisz</w:t>
      </w:r>
      <w:proofErr w:type="spellEnd"/>
      <w:r w:rsidR="00F5391B" w:rsidRPr="00ED5772">
        <w:rPr>
          <w:rFonts w:eastAsia="HG Mincho Light J"/>
          <w:color w:val="000000"/>
        </w:rPr>
        <w:t xml:space="preserve"> (</w:t>
      </w:r>
      <w:proofErr w:type="spellStart"/>
      <w:r w:rsidR="00F5391B" w:rsidRPr="00ED5772">
        <w:rPr>
          <w:rFonts w:eastAsia="HG Mincho Light J"/>
          <w:color w:val="000000"/>
        </w:rPr>
        <w:t>amiloidózis</w:t>
      </w:r>
      <w:proofErr w:type="spellEnd"/>
      <w:r w:rsidR="00F5391B" w:rsidRPr="00ED5772">
        <w:rPr>
          <w:rFonts w:eastAsia="HG Mincho Light J"/>
          <w:color w:val="000000"/>
        </w:rPr>
        <w:t xml:space="preserve"> kezelésére alkalmazzák).</w:t>
      </w:r>
    </w:p>
    <w:p w14:paraId="18D38B5C" w14:textId="77777777" w:rsidR="00F5391B" w:rsidRPr="003D5312" w:rsidRDefault="009144FC" w:rsidP="003D5312">
      <w:pPr>
        <w:numPr>
          <w:ilvl w:val="0"/>
          <w:numId w:val="14"/>
        </w:numPr>
        <w:rPr>
          <w:szCs w:val="22"/>
        </w:rPr>
      </w:pPr>
      <w:proofErr w:type="spellStart"/>
      <w:r>
        <w:rPr>
          <w:szCs w:val="22"/>
        </w:rPr>
        <w:t>M</w:t>
      </w:r>
      <w:r w:rsidR="002017C4" w:rsidRPr="002017C4">
        <w:rPr>
          <w:szCs w:val="22"/>
        </w:rPr>
        <w:t>omelotinib</w:t>
      </w:r>
      <w:proofErr w:type="spellEnd"/>
      <w:r w:rsidR="002017C4" w:rsidRPr="002017C4">
        <w:rPr>
          <w:szCs w:val="22"/>
        </w:rPr>
        <w:t xml:space="preserve"> (felnőtteknél vérszegénységgel járó </w:t>
      </w:r>
      <w:proofErr w:type="spellStart"/>
      <w:r w:rsidR="002017C4" w:rsidRPr="002017C4">
        <w:rPr>
          <w:szCs w:val="22"/>
        </w:rPr>
        <w:t>m</w:t>
      </w:r>
      <w:r w:rsidR="002017C4">
        <w:rPr>
          <w:szCs w:val="22"/>
        </w:rPr>
        <w:t>i</w:t>
      </w:r>
      <w:r w:rsidR="002017C4" w:rsidRPr="002017C4">
        <w:rPr>
          <w:szCs w:val="22"/>
        </w:rPr>
        <w:t>elofibrózis</w:t>
      </w:r>
      <w:proofErr w:type="spellEnd"/>
      <w:r w:rsidR="002017C4" w:rsidRPr="002017C4">
        <w:rPr>
          <w:szCs w:val="22"/>
        </w:rPr>
        <w:t xml:space="preserve"> kezelésére </w:t>
      </w:r>
      <w:r w:rsidR="002017C4">
        <w:rPr>
          <w:szCs w:val="22"/>
        </w:rPr>
        <w:t>alkalmazzák</w:t>
      </w:r>
      <w:r w:rsidR="002017C4" w:rsidRPr="002017C4">
        <w:rPr>
          <w:szCs w:val="22"/>
        </w:rPr>
        <w:t>).</w:t>
      </w:r>
    </w:p>
    <w:p w14:paraId="069619DF" w14:textId="77777777" w:rsidR="00F94856" w:rsidRPr="00671A5C" w:rsidRDefault="00F94856" w:rsidP="000D540A">
      <w:pPr>
        <w:rPr>
          <w:i/>
          <w:szCs w:val="22"/>
        </w:rPr>
      </w:pPr>
    </w:p>
    <w:p w14:paraId="476B447F" w14:textId="77777777" w:rsidR="00F94856" w:rsidRPr="00BB5A2C" w:rsidRDefault="00F94856" w:rsidP="000D540A">
      <w:pPr>
        <w:rPr>
          <w:i/>
          <w:szCs w:val="22"/>
        </w:rPr>
      </w:pPr>
      <w:r w:rsidRPr="00BB5A2C">
        <w:rPr>
          <w:i/>
          <w:szCs w:val="22"/>
        </w:rPr>
        <w:t>A Delipid módosíthatja ezeknek a gyógyszereknek a hatásait, vagy ezek a készítmények módosíthatják a Delipid hatását.</w:t>
      </w:r>
    </w:p>
    <w:p w14:paraId="792F96B9" w14:textId="77777777" w:rsidR="00A9054B" w:rsidRPr="00BB5A2C" w:rsidRDefault="00A9054B" w:rsidP="000D540A">
      <w:pPr>
        <w:rPr>
          <w:szCs w:val="22"/>
        </w:rPr>
      </w:pPr>
    </w:p>
    <w:p w14:paraId="31B62833" w14:textId="77777777" w:rsidR="00AA273E" w:rsidRPr="00BB5A2C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t xml:space="preserve">A </w:t>
      </w:r>
      <w:r w:rsidR="00681900" w:rsidRPr="00BB5A2C">
        <w:rPr>
          <w:rFonts w:cs="Times New Roman"/>
          <w:noProof/>
          <w:szCs w:val="22"/>
        </w:rPr>
        <w:t xml:space="preserve">Delipid </w:t>
      </w:r>
      <w:r w:rsidRPr="00BB5A2C">
        <w:rPr>
          <w:rFonts w:cs="Times New Roman"/>
          <w:noProof/>
          <w:szCs w:val="22"/>
        </w:rPr>
        <w:t>egyidejű alkalmazása étel</w:t>
      </w:r>
      <w:r w:rsidR="0052443F" w:rsidRPr="00BB5A2C">
        <w:rPr>
          <w:rFonts w:cs="Times New Roman"/>
          <w:noProof/>
          <w:szCs w:val="22"/>
        </w:rPr>
        <w:t xml:space="preserve">lel és </w:t>
      </w:r>
      <w:r w:rsidRPr="00BB5A2C">
        <w:rPr>
          <w:rFonts w:cs="Times New Roman"/>
          <w:noProof/>
          <w:szCs w:val="22"/>
        </w:rPr>
        <w:t>ital</w:t>
      </w:r>
      <w:r w:rsidR="0052443F" w:rsidRPr="00BB5A2C">
        <w:rPr>
          <w:rFonts w:cs="Times New Roman"/>
          <w:noProof/>
          <w:szCs w:val="22"/>
        </w:rPr>
        <w:t>lal</w:t>
      </w:r>
    </w:p>
    <w:p w14:paraId="34310312" w14:textId="77777777" w:rsidR="00AA273E" w:rsidRPr="00BB5A2C" w:rsidRDefault="00AA273E" w:rsidP="000D540A">
      <w:pPr>
        <w:rPr>
          <w:noProof/>
          <w:szCs w:val="22"/>
        </w:rPr>
      </w:pPr>
      <w:r w:rsidRPr="00BB5A2C">
        <w:rPr>
          <w:noProof/>
          <w:szCs w:val="22"/>
        </w:rPr>
        <w:t xml:space="preserve">A </w:t>
      </w:r>
      <w:r w:rsidR="00681900" w:rsidRPr="00BB5A2C">
        <w:rPr>
          <w:noProof/>
          <w:szCs w:val="22"/>
        </w:rPr>
        <w:t>Delipid filmtabletta</w:t>
      </w:r>
      <w:r w:rsidRPr="00BB5A2C">
        <w:rPr>
          <w:noProof/>
          <w:szCs w:val="22"/>
        </w:rPr>
        <w:t xml:space="preserve"> </w:t>
      </w:r>
      <w:r w:rsidR="00936DA0" w:rsidRPr="00BB5A2C">
        <w:rPr>
          <w:noProof/>
          <w:szCs w:val="22"/>
        </w:rPr>
        <w:t xml:space="preserve">bevehető étkezéssel vagy </w:t>
      </w:r>
      <w:r w:rsidRPr="00BB5A2C">
        <w:rPr>
          <w:noProof/>
          <w:szCs w:val="22"/>
        </w:rPr>
        <w:t>éhgyomorra</w:t>
      </w:r>
      <w:r w:rsidR="00936DA0" w:rsidRPr="00BB5A2C">
        <w:rPr>
          <w:noProof/>
          <w:szCs w:val="22"/>
        </w:rPr>
        <w:t>.</w:t>
      </w:r>
    </w:p>
    <w:p w14:paraId="574F9B82" w14:textId="77777777" w:rsidR="00D13E88" w:rsidRPr="00BB5A2C" w:rsidRDefault="00D13E88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</w:p>
    <w:p w14:paraId="240DBF7E" w14:textId="77777777" w:rsidR="00AA273E" w:rsidRPr="00BB5A2C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lastRenderedPageBreak/>
        <w:t>Terhesség</w:t>
      </w:r>
      <w:r w:rsidR="00772B2A" w:rsidRPr="00BB5A2C">
        <w:rPr>
          <w:rFonts w:cs="Times New Roman"/>
          <w:noProof/>
          <w:szCs w:val="22"/>
        </w:rPr>
        <w:t>,</w:t>
      </w:r>
      <w:r w:rsidRPr="00BB5A2C">
        <w:rPr>
          <w:rFonts w:cs="Times New Roman"/>
          <w:noProof/>
          <w:szCs w:val="22"/>
        </w:rPr>
        <w:t xml:space="preserve"> szoptatás</w:t>
      </w:r>
      <w:r w:rsidR="0052443F" w:rsidRPr="00BB5A2C">
        <w:rPr>
          <w:rFonts w:cs="Times New Roman"/>
          <w:noProof/>
          <w:szCs w:val="22"/>
        </w:rPr>
        <w:t xml:space="preserve"> és termékenység</w:t>
      </w:r>
    </w:p>
    <w:p w14:paraId="3E780284" w14:textId="77777777" w:rsidR="0044328A" w:rsidRPr="00BB5A2C" w:rsidRDefault="0044328A" w:rsidP="000D540A">
      <w:pPr>
        <w:pStyle w:val="Normal1"/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>Ha Ön terhes vagy szoptat, illetve</w:t>
      </w:r>
      <w:r w:rsidR="00DF6789">
        <w:rPr>
          <w:color w:val="auto"/>
          <w:sz w:val="22"/>
          <w:szCs w:val="22"/>
          <w:lang w:val="hu-HU"/>
        </w:rPr>
        <w:t>,</w:t>
      </w:r>
      <w:r w:rsidRPr="00BB5A2C">
        <w:rPr>
          <w:color w:val="auto"/>
          <w:sz w:val="22"/>
          <w:szCs w:val="22"/>
          <w:lang w:val="hu-HU"/>
        </w:rPr>
        <w:t xml:space="preserve"> ha fennáll Önnél a terhesség lehetősége vagy gyermeket szeretne, a gyógyszer </w:t>
      </w:r>
      <w:r w:rsidR="00772B2A" w:rsidRPr="00BB5A2C">
        <w:rPr>
          <w:color w:val="auto"/>
          <w:sz w:val="22"/>
          <w:szCs w:val="22"/>
          <w:lang w:val="hu-HU"/>
        </w:rPr>
        <w:t xml:space="preserve">alkalmazása </w:t>
      </w:r>
      <w:r w:rsidRPr="00BB5A2C">
        <w:rPr>
          <w:color w:val="auto"/>
          <w:sz w:val="22"/>
          <w:szCs w:val="22"/>
          <w:lang w:val="hu-HU"/>
        </w:rPr>
        <w:t>előtt beszéljen kezelőorvosával vagy gyógyszerészével.</w:t>
      </w:r>
    </w:p>
    <w:p w14:paraId="1D054F35" w14:textId="77777777" w:rsidR="00C64F70" w:rsidRPr="00BB5A2C" w:rsidRDefault="00C64F70" w:rsidP="000D540A">
      <w:pPr>
        <w:pStyle w:val="Normal1"/>
        <w:rPr>
          <w:color w:val="auto"/>
          <w:sz w:val="22"/>
          <w:szCs w:val="22"/>
          <w:lang w:val="hu-HU"/>
        </w:rPr>
      </w:pPr>
      <w:r w:rsidRPr="00BB5A2C">
        <w:rPr>
          <w:color w:val="auto"/>
          <w:sz w:val="22"/>
          <w:szCs w:val="22"/>
          <w:lang w:val="hu-HU"/>
        </w:rPr>
        <w:t>A Delipid</w:t>
      </w:r>
      <w:r w:rsidR="00694992" w:rsidRPr="00BB5A2C">
        <w:rPr>
          <w:color w:val="auto"/>
          <w:sz w:val="22"/>
          <w:szCs w:val="22"/>
          <w:lang w:val="hu-HU"/>
        </w:rPr>
        <w:t>e</w:t>
      </w:r>
      <w:r w:rsidRPr="00BB5A2C">
        <w:rPr>
          <w:color w:val="auto"/>
          <w:sz w:val="22"/>
          <w:szCs w:val="22"/>
          <w:lang w:val="hu-HU"/>
        </w:rPr>
        <w:t xml:space="preserve">t terhesség és szoptatás ideje alatt nem szabad alkalmazni. Ha a </w:t>
      </w:r>
      <w:r w:rsidRPr="00BB5A2C">
        <w:rPr>
          <w:noProof/>
          <w:color w:val="auto"/>
          <w:sz w:val="22"/>
          <w:szCs w:val="22"/>
          <w:lang w:val="hu-HU"/>
        </w:rPr>
        <w:t>Delipid</w:t>
      </w:r>
      <w:r w:rsidR="00FF2FB0">
        <w:rPr>
          <w:noProof/>
          <w:color w:val="auto"/>
          <w:sz w:val="22"/>
          <w:szCs w:val="22"/>
          <w:lang w:val="hu-HU"/>
        </w:rPr>
        <w:t>-</w:t>
      </w:r>
      <w:r w:rsidRPr="00BB5A2C">
        <w:rPr>
          <w:noProof/>
          <w:color w:val="auto"/>
          <w:sz w:val="22"/>
          <w:szCs w:val="22"/>
          <w:lang w:val="hu-HU"/>
        </w:rPr>
        <w:t>kezelés</w:t>
      </w:r>
      <w:r w:rsidRPr="00BB5A2C">
        <w:rPr>
          <w:color w:val="auto"/>
          <w:sz w:val="22"/>
          <w:szCs w:val="22"/>
          <w:lang w:val="hu-HU"/>
        </w:rPr>
        <w:t xml:space="preserve"> ideje alatt teherbe esik, azonnal hagyja abba a gyógyszer szedését és forduljon </w:t>
      </w:r>
      <w:r w:rsidR="009B169D" w:rsidRPr="00BB5A2C">
        <w:rPr>
          <w:color w:val="auto"/>
          <w:sz w:val="22"/>
          <w:szCs w:val="22"/>
          <w:lang w:val="hu-HU"/>
        </w:rPr>
        <w:t>kezelő</w:t>
      </w:r>
      <w:r w:rsidRPr="00BB5A2C">
        <w:rPr>
          <w:color w:val="auto"/>
          <w:sz w:val="22"/>
          <w:szCs w:val="22"/>
          <w:lang w:val="hu-HU"/>
        </w:rPr>
        <w:t xml:space="preserve">orvosához. A nők megfelelő fogamzásgátló módszerrel védekezzenek a teherbeeséstől a </w:t>
      </w:r>
      <w:r w:rsidRPr="00BB5A2C">
        <w:rPr>
          <w:noProof/>
          <w:color w:val="auto"/>
          <w:sz w:val="22"/>
          <w:szCs w:val="22"/>
          <w:lang w:val="hu-HU"/>
        </w:rPr>
        <w:t>Delipid</w:t>
      </w:r>
      <w:r w:rsidR="00FF2FB0">
        <w:rPr>
          <w:noProof/>
          <w:color w:val="auto"/>
          <w:sz w:val="22"/>
          <w:szCs w:val="22"/>
          <w:lang w:val="hu-HU"/>
        </w:rPr>
        <w:t>-</w:t>
      </w:r>
      <w:r w:rsidRPr="00BB5A2C">
        <w:rPr>
          <w:noProof/>
          <w:color w:val="auto"/>
          <w:sz w:val="22"/>
          <w:szCs w:val="22"/>
          <w:lang w:val="hu-HU"/>
        </w:rPr>
        <w:t>kezelés</w:t>
      </w:r>
      <w:r w:rsidRPr="00BB5A2C">
        <w:rPr>
          <w:color w:val="auto"/>
          <w:sz w:val="22"/>
          <w:szCs w:val="22"/>
          <w:lang w:val="hu-HU"/>
        </w:rPr>
        <w:t xml:space="preserve"> ideje alatt.</w:t>
      </w:r>
    </w:p>
    <w:p w14:paraId="6FBC6224" w14:textId="77777777" w:rsidR="00762BA8" w:rsidRPr="00BB5A2C" w:rsidRDefault="00762BA8" w:rsidP="000D540A">
      <w:pPr>
        <w:rPr>
          <w:noProof/>
          <w:szCs w:val="22"/>
        </w:rPr>
      </w:pPr>
    </w:p>
    <w:p w14:paraId="290E00A2" w14:textId="77777777" w:rsidR="00AA273E" w:rsidRPr="00BB5A2C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t xml:space="preserve">A készítmény hatásai a gépjárművezetéshez és </w:t>
      </w:r>
      <w:r w:rsidR="00EB55D1" w:rsidRPr="00BB5A2C">
        <w:rPr>
          <w:rFonts w:cs="Times New Roman"/>
          <w:noProof/>
          <w:szCs w:val="22"/>
        </w:rPr>
        <w:t xml:space="preserve">a </w:t>
      </w:r>
      <w:r w:rsidRPr="00BB5A2C">
        <w:rPr>
          <w:rFonts w:cs="Times New Roman"/>
          <w:noProof/>
          <w:szCs w:val="22"/>
        </w:rPr>
        <w:t>gépek kezeléséhez szükséges képességekre</w:t>
      </w:r>
    </w:p>
    <w:p w14:paraId="193AFC94" w14:textId="77777777" w:rsidR="00AA273E" w:rsidRPr="00BB5A2C" w:rsidRDefault="00AA273E" w:rsidP="000D540A">
      <w:pPr>
        <w:ind w:right="-29"/>
        <w:rPr>
          <w:noProof/>
          <w:szCs w:val="22"/>
        </w:rPr>
      </w:pPr>
      <w:r w:rsidRPr="00BB5A2C">
        <w:rPr>
          <w:noProof/>
          <w:szCs w:val="22"/>
        </w:rPr>
        <w:t xml:space="preserve">A </w:t>
      </w:r>
      <w:r w:rsidR="004F2A99" w:rsidRPr="00BB5A2C">
        <w:rPr>
          <w:noProof/>
          <w:szCs w:val="22"/>
        </w:rPr>
        <w:t xml:space="preserve">legtöbb esetben a </w:t>
      </w:r>
      <w:r w:rsidR="00681900" w:rsidRPr="00BB5A2C">
        <w:rPr>
          <w:noProof/>
          <w:szCs w:val="22"/>
        </w:rPr>
        <w:t>Delipid</w:t>
      </w:r>
      <w:r w:rsidRPr="00BB5A2C">
        <w:rPr>
          <w:noProof/>
          <w:szCs w:val="22"/>
        </w:rPr>
        <w:t xml:space="preserve"> </w:t>
      </w:r>
      <w:r w:rsidR="004F2A99" w:rsidRPr="00BB5A2C">
        <w:rPr>
          <w:noProof/>
          <w:szCs w:val="22"/>
        </w:rPr>
        <w:t xml:space="preserve">alkalmazásának ideje alatt a </w:t>
      </w:r>
      <w:r w:rsidRPr="00BB5A2C">
        <w:rPr>
          <w:noProof/>
          <w:szCs w:val="22"/>
        </w:rPr>
        <w:t xml:space="preserve">gépjárművezetés és </w:t>
      </w:r>
      <w:r w:rsidR="004F2A99" w:rsidRPr="00BB5A2C">
        <w:rPr>
          <w:noProof/>
          <w:szCs w:val="22"/>
        </w:rPr>
        <w:t xml:space="preserve">a </w:t>
      </w:r>
      <w:r w:rsidRPr="00BB5A2C">
        <w:rPr>
          <w:noProof/>
          <w:szCs w:val="22"/>
        </w:rPr>
        <w:t>gépek kezelés</w:t>
      </w:r>
      <w:r w:rsidR="004F2A99" w:rsidRPr="00BB5A2C">
        <w:rPr>
          <w:noProof/>
          <w:szCs w:val="22"/>
        </w:rPr>
        <w:t>e megengedett</w:t>
      </w:r>
      <w:r w:rsidRPr="00BB5A2C">
        <w:rPr>
          <w:noProof/>
          <w:szCs w:val="22"/>
        </w:rPr>
        <w:t xml:space="preserve">, </w:t>
      </w:r>
      <w:r w:rsidR="004F2A99" w:rsidRPr="00BB5A2C">
        <w:rPr>
          <w:noProof/>
          <w:szCs w:val="22"/>
        </w:rPr>
        <w:t xml:space="preserve">mivel a készítmény nem befolyásolja az ilyen tevékenységhez szükséges képességeket. Azonban a </w:t>
      </w:r>
      <w:r w:rsidR="00681900" w:rsidRPr="00BB5A2C">
        <w:rPr>
          <w:noProof/>
          <w:szCs w:val="22"/>
        </w:rPr>
        <w:t>Delipid</w:t>
      </w:r>
      <w:r w:rsidR="00FF2FB0">
        <w:rPr>
          <w:noProof/>
          <w:szCs w:val="22"/>
        </w:rPr>
        <w:t>-</w:t>
      </w:r>
      <w:r w:rsidR="004F2A99" w:rsidRPr="00BB5A2C">
        <w:rPr>
          <w:noProof/>
          <w:szCs w:val="22"/>
        </w:rPr>
        <w:t xml:space="preserve">terápia ideje alatt néhány esetben jelentkezhet </w:t>
      </w:r>
      <w:r w:rsidRPr="00BB5A2C">
        <w:rPr>
          <w:noProof/>
          <w:szCs w:val="22"/>
        </w:rPr>
        <w:t>szédülés</w:t>
      </w:r>
      <w:r w:rsidR="004F2A99" w:rsidRPr="00BB5A2C">
        <w:rPr>
          <w:noProof/>
          <w:szCs w:val="22"/>
        </w:rPr>
        <w:t>.</w:t>
      </w:r>
      <w:r w:rsidRPr="00BB5A2C">
        <w:rPr>
          <w:noProof/>
          <w:szCs w:val="22"/>
        </w:rPr>
        <w:t xml:space="preserve"> </w:t>
      </w:r>
      <w:r w:rsidR="004F2A99" w:rsidRPr="00BB5A2C">
        <w:rPr>
          <w:noProof/>
          <w:szCs w:val="22"/>
        </w:rPr>
        <w:t>Amennyiben</w:t>
      </w:r>
      <w:r w:rsidRPr="00BB5A2C">
        <w:rPr>
          <w:noProof/>
          <w:szCs w:val="22"/>
        </w:rPr>
        <w:t xml:space="preserve"> szédülést tapasztal, </w:t>
      </w:r>
      <w:r w:rsidR="004F2A99" w:rsidRPr="00BB5A2C">
        <w:rPr>
          <w:noProof/>
          <w:szCs w:val="22"/>
        </w:rPr>
        <w:t>k</w:t>
      </w:r>
      <w:r w:rsidRPr="00BB5A2C">
        <w:rPr>
          <w:noProof/>
          <w:szCs w:val="22"/>
        </w:rPr>
        <w:t>o</w:t>
      </w:r>
      <w:r w:rsidR="004F2A99" w:rsidRPr="00BB5A2C">
        <w:rPr>
          <w:noProof/>
          <w:szCs w:val="22"/>
        </w:rPr>
        <w:t>nz</w:t>
      </w:r>
      <w:r w:rsidRPr="00BB5A2C">
        <w:rPr>
          <w:noProof/>
          <w:szCs w:val="22"/>
        </w:rPr>
        <w:t>ul</w:t>
      </w:r>
      <w:r w:rsidR="004F2A99" w:rsidRPr="00BB5A2C">
        <w:rPr>
          <w:noProof/>
          <w:szCs w:val="22"/>
        </w:rPr>
        <w:t>tál</w:t>
      </w:r>
      <w:r w:rsidRPr="00BB5A2C">
        <w:rPr>
          <w:noProof/>
          <w:szCs w:val="22"/>
        </w:rPr>
        <w:t xml:space="preserve">jon </w:t>
      </w:r>
      <w:r w:rsidR="009B169D" w:rsidRPr="00BB5A2C">
        <w:rPr>
          <w:noProof/>
          <w:szCs w:val="22"/>
        </w:rPr>
        <w:t>kezelő</w:t>
      </w:r>
      <w:r w:rsidRPr="00BB5A2C">
        <w:rPr>
          <w:noProof/>
          <w:szCs w:val="22"/>
        </w:rPr>
        <w:t>orvosá</w:t>
      </w:r>
      <w:r w:rsidR="004F2A99" w:rsidRPr="00BB5A2C">
        <w:rPr>
          <w:noProof/>
          <w:szCs w:val="22"/>
        </w:rPr>
        <w:t>val, m</w:t>
      </w:r>
      <w:r w:rsidR="0074761A" w:rsidRPr="00BB5A2C">
        <w:rPr>
          <w:noProof/>
          <w:szCs w:val="22"/>
        </w:rPr>
        <w:t>i</w:t>
      </w:r>
      <w:r w:rsidR="004F2A99" w:rsidRPr="00BB5A2C">
        <w:rPr>
          <w:noProof/>
          <w:szCs w:val="22"/>
        </w:rPr>
        <w:t xml:space="preserve">előtt </w:t>
      </w:r>
      <w:r w:rsidR="0074761A" w:rsidRPr="00BB5A2C">
        <w:rPr>
          <w:noProof/>
          <w:szCs w:val="22"/>
        </w:rPr>
        <w:t>megkísérelné a vezetést, vagy gépek kezelését.</w:t>
      </w:r>
    </w:p>
    <w:p w14:paraId="06F87650" w14:textId="77777777" w:rsidR="00B91853" w:rsidRPr="00BB5A2C" w:rsidRDefault="00B91853" w:rsidP="000D540A">
      <w:pPr>
        <w:ind w:right="-2"/>
        <w:rPr>
          <w:noProof/>
          <w:szCs w:val="22"/>
        </w:rPr>
      </w:pPr>
    </w:p>
    <w:p w14:paraId="04DF858D" w14:textId="77777777" w:rsidR="0052443F" w:rsidRPr="00BB5A2C" w:rsidRDefault="00B91853" w:rsidP="001628F5">
      <w:pPr>
        <w:keepNext/>
        <w:rPr>
          <w:szCs w:val="22"/>
        </w:rPr>
      </w:pPr>
      <w:r w:rsidRPr="00BB5A2C">
        <w:rPr>
          <w:b/>
          <w:noProof/>
          <w:szCs w:val="22"/>
        </w:rPr>
        <w:t>A Delipid filmtabletta laktóz-monohidrátot tartalmaz</w:t>
      </w:r>
    </w:p>
    <w:p w14:paraId="0E132554" w14:textId="77777777" w:rsidR="006C2E85" w:rsidRPr="00BB5A2C" w:rsidRDefault="006C2E85" w:rsidP="000D540A">
      <w:pPr>
        <w:ind w:right="-29"/>
        <w:rPr>
          <w:noProof/>
          <w:szCs w:val="22"/>
        </w:rPr>
      </w:pPr>
      <w:r w:rsidRPr="00BB5A2C">
        <w:rPr>
          <w:noProof/>
          <w:szCs w:val="22"/>
        </w:rPr>
        <w:t>Amennyiben kezelőorvosa korábban már figyelmeztette Önt, hogy bizonyos cukrokra (laktóz, vagy</w:t>
      </w:r>
      <w:r w:rsidR="0074761A" w:rsidRPr="00BB5A2C">
        <w:rPr>
          <w:noProof/>
          <w:szCs w:val="22"/>
        </w:rPr>
        <w:t xml:space="preserve"> más néven </w:t>
      </w:r>
      <w:r w:rsidRPr="00BB5A2C">
        <w:rPr>
          <w:noProof/>
          <w:szCs w:val="22"/>
        </w:rPr>
        <w:t>tejcukor) érzékeny, keresse fel orvosát, mielőtt elkezdi szedni</w:t>
      </w:r>
      <w:r w:rsidR="002672A6" w:rsidRPr="00BB5A2C">
        <w:rPr>
          <w:noProof/>
          <w:szCs w:val="22"/>
        </w:rPr>
        <w:t xml:space="preserve"> ezt a gyógyszert</w:t>
      </w:r>
      <w:r w:rsidRPr="00BB5A2C">
        <w:rPr>
          <w:noProof/>
          <w:szCs w:val="22"/>
        </w:rPr>
        <w:t>.</w:t>
      </w:r>
    </w:p>
    <w:p w14:paraId="0F8BB659" w14:textId="77777777" w:rsidR="006C2E85" w:rsidRPr="00BB5A2C" w:rsidRDefault="006C2E85" w:rsidP="000D540A">
      <w:pPr>
        <w:ind w:right="-29"/>
        <w:rPr>
          <w:noProof/>
          <w:szCs w:val="22"/>
        </w:rPr>
      </w:pPr>
    </w:p>
    <w:p w14:paraId="7DDF3BF6" w14:textId="77777777" w:rsidR="00D13E88" w:rsidRPr="00BB5A2C" w:rsidRDefault="003A196C" w:rsidP="000D540A">
      <w:pPr>
        <w:pStyle w:val="Cmsor1"/>
        <w:keepNext w:val="0"/>
        <w:numPr>
          <w:ilvl w:val="0"/>
          <w:numId w:val="0"/>
        </w:numPr>
        <w:spacing w:before="0" w:after="0"/>
        <w:rPr>
          <w:rFonts w:cs="Times New Roman"/>
          <w:b w:val="0"/>
          <w:noProof/>
          <w:szCs w:val="22"/>
        </w:rPr>
      </w:pPr>
      <w:r w:rsidRPr="00BB5A2C">
        <w:rPr>
          <w:rFonts w:cs="Times New Roman"/>
          <w:b w:val="0"/>
          <w:caps w:val="0"/>
          <w:noProof/>
          <w:szCs w:val="22"/>
        </w:rPr>
        <w:t>A segédanyagok teljes listáját lásd a „</w:t>
      </w:r>
      <w:r w:rsidR="002672A6" w:rsidRPr="00BB5A2C">
        <w:rPr>
          <w:rFonts w:cs="Times New Roman"/>
          <w:b w:val="0"/>
          <w:caps w:val="0"/>
          <w:noProof/>
          <w:szCs w:val="22"/>
        </w:rPr>
        <w:t>A csomagolás tartalma és egyéb információk</w:t>
      </w:r>
      <w:r w:rsidR="006C2E85" w:rsidRPr="00BB5A2C">
        <w:rPr>
          <w:rFonts w:cs="Times New Roman"/>
          <w:b w:val="0"/>
          <w:noProof/>
          <w:szCs w:val="22"/>
        </w:rPr>
        <w:t>”</w:t>
      </w:r>
      <w:r w:rsidR="00CE70ED" w:rsidRPr="00BB5A2C">
        <w:rPr>
          <w:rFonts w:cs="Times New Roman"/>
          <w:b w:val="0"/>
          <w:noProof/>
          <w:szCs w:val="22"/>
        </w:rPr>
        <w:t xml:space="preserve"> </w:t>
      </w:r>
      <w:r w:rsidRPr="00BB5A2C">
        <w:rPr>
          <w:rFonts w:cs="Times New Roman"/>
          <w:b w:val="0"/>
          <w:caps w:val="0"/>
          <w:noProof/>
          <w:szCs w:val="22"/>
        </w:rPr>
        <w:t>fejezetben</w:t>
      </w:r>
      <w:r w:rsidR="004E67FC" w:rsidRPr="00BB5A2C">
        <w:rPr>
          <w:rFonts w:cs="Times New Roman"/>
          <w:b w:val="0"/>
          <w:noProof/>
          <w:szCs w:val="22"/>
        </w:rPr>
        <w:t>.</w:t>
      </w:r>
    </w:p>
    <w:p w14:paraId="780C3F14" w14:textId="77777777" w:rsidR="003A196C" w:rsidRPr="00BB5A2C" w:rsidRDefault="003A196C" w:rsidP="000D540A">
      <w:pPr>
        <w:pStyle w:val="Cmsor1"/>
        <w:keepNext w:val="0"/>
        <w:numPr>
          <w:ilvl w:val="0"/>
          <w:numId w:val="0"/>
        </w:numPr>
        <w:spacing w:before="0" w:after="0"/>
        <w:rPr>
          <w:rFonts w:cs="Times New Roman"/>
          <w:noProof/>
          <w:szCs w:val="22"/>
        </w:rPr>
      </w:pPr>
    </w:p>
    <w:p w14:paraId="08DCE611" w14:textId="77777777" w:rsidR="0052443F" w:rsidRPr="00BB5A2C" w:rsidRDefault="0052443F" w:rsidP="000D540A">
      <w:pPr>
        <w:pStyle w:val="Cmsor1"/>
        <w:keepNext w:val="0"/>
        <w:numPr>
          <w:ilvl w:val="0"/>
          <w:numId w:val="0"/>
        </w:numPr>
        <w:spacing w:before="0" w:after="0"/>
        <w:rPr>
          <w:rFonts w:cs="Times New Roman"/>
          <w:noProof/>
          <w:szCs w:val="22"/>
        </w:rPr>
      </w:pPr>
    </w:p>
    <w:p w14:paraId="1D72E123" w14:textId="77777777" w:rsidR="009C1289" w:rsidRPr="00BB5A2C" w:rsidRDefault="00BE463D" w:rsidP="007E6855">
      <w:pPr>
        <w:tabs>
          <w:tab w:val="left" w:pos="567"/>
        </w:tabs>
        <w:rPr>
          <w:b/>
          <w:szCs w:val="22"/>
        </w:rPr>
      </w:pPr>
      <w:r w:rsidRPr="00BB5A2C">
        <w:rPr>
          <w:b/>
          <w:noProof/>
          <w:szCs w:val="22"/>
        </w:rPr>
        <w:t>3.</w:t>
      </w:r>
      <w:r w:rsidRPr="00BB5A2C">
        <w:rPr>
          <w:b/>
          <w:noProof/>
          <w:szCs w:val="22"/>
        </w:rPr>
        <w:tab/>
      </w:r>
      <w:r w:rsidR="0052443F" w:rsidRPr="00BB5A2C">
        <w:rPr>
          <w:b/>
          <w:szCs w:val="22"/>
        </w:rPr>
        <w:t>Hogyan kell szedni a Delipid</w:t>
      </w:r>
      <w:r w:rsidR="00694992" w:rsidRPr="00BB5A2C">
        <w:rPr>
          <w:b/>
          <w:szCs w:val="22"/>
        </w:rPr>
        <w:t>e</w:t>
      </w:r>
      <w:r w:rsidR="0052443F" w:rsidRPr="00BB5A2C">
        <w:rPr>
          <w:b/>
          <w:szCs w:val="22"/>
        </w:rPr>
        <w:t>t?</w:t>
      </w:r>
    </w:p>
    <w:p w14:paraId="5B33AFB7" w14:textId="77777777" w:rsidR="00AB2FDF" w:rsidRPr="00BB5A2C" w:rsidRDefault="00AB2FDF" w:rsidP="000D540A">
      <w:pPr>
        <w:rPr>
          <w:b/>
          <w:szCs w:val="22"/>
        </w:rPr>
      </w:pPr>
    </w:p>
    <w:p w14:paraId="68E8DB91" w14:textId="77777777" w:rsidR="00AA273E" w:rsidRPr="00BB5A2C" w:rsidRDefault="00AA273E" w:rsidP="000D540A">
      <w:pPr>
        <w:rPr>
          <w:noProof/>
          <w:szCs w:val="22"/>
        </w:rPr>
      </w:pPr>
      <w:r w:rsidRPr="00BB5A2C">
        <w:rPr>
          <w:noProof/>
          <w:szCs w:val="22"/>
        </w:rPr>
        <w:t xml:space="preserve">A </w:t>
      </w:r>
      <w:r w:rsidR="00AB2FDF" w:rsidRPr="00BB5A2C">
        <w:rPr>
          <w:noProof/>
          <w:szCs w:val="22"/>
        </w:rPr>
        <w:t>gyógyszert</w:t>
      </w:r>
      <w:r w:rsidRPr="00BB5A2C">
        <w:rPr>
          <w:noProof/>
          <w:szCs w:val="22"/>
        </w:rPr>
        <w:t xml:space="preserve"> mindig a</w:t>
      </w:r>
      <w:r w:rsidR="00AB2FDF" w:rsidRPr="00BB5A2C">
        <w:rPr>
          <w:noProof/>
          <w:szCs w:val="22"/>
        </w:rPr>
        <w:t xml:space="preserve"> kezelőorvosa vagy gyógyszerésze</w:t>
      </w:r>
      <w:r w:rsidRPr="00BB5A2C">
        <w:rPr>
          <w:noProof/>
          <w:szCs w:val="22"/>
        </w:rPr>
        <w:t xml:space="preserve"> által elmondottaknak megfelelően </w:t>
      </w:r>
      <w:r w:rsidR="00651958" w:rsidRPr="00BB5A2C">
        <w:rPr>
          <w:noProof/>
          <w:szCs w:val="22"/>
        </w:rPr>
        <w:t>szedje</w:t>
      </w:r>
      <w:r w:rsidRPr="00BB5A2C">
        <w:rPr>
          <w:noProof/>
          <w:szCs w:val="22"/>
        </w:rPr>
        <w:t xml:space="preserve">. Amennyiben nem biztos az adagolást illetően, kérdezze meg </w:t>
      </w:r>
      <w:r w:rsidR="00AB2FDF" w:rsidRPr="00BB5A2C">
        <w:rPr>
          <w:noProof/>
          <w:szCs w:val="22"/>
        </w:rPr>
        <w:t>kezelő</w:t>
      </w:r>
      <w:r w:rsidRPr="00BB5A2C">
        <w:rPr>
          <w:noProof/>
          <w:szCs w:val="22"/>
        </w:rPr>
        <w:t>orvosát vagy gyógyszerészét.</w:t>
      </w:r>
    </w:p>
    <w:p w14:paraId="483C2C95" w14:textId="77777777" w:rsidR="00AA273E" w:rsidRPr="00BB5A2C" w:rsidRDefault="00AA273E" w:rsidP="000D540A">
      <w:pPr>
        <w:rPr>
          <w:noProof/>
          <w:szCs w:val="22"/>
        </w:rPr>
      </w:pPr>
    </w:p>
    <w:p w14:paraId="478720FA" w14:textId="77777777" w:rsidR="00AA273E" w:rsidRPr="00BB5A2C" w:rsidRDefault="00AA273E" w:rsidP="000D540A">
      <w:pPr>
        <w:numPr>
          <w:ilvl w:val="12"/>
          <w:numId w:val="0"/>
        </w:numPr>
        <w:ind w:right="-2"/>
        <w:rPr>
          <w:noProof/>
          <w:szCs w:val="22"/>
          <w:u w:val="single"/>
        </w:rPr>
      </w:pPr>
      <w:r w:rsidRPr="00BB5A2C">
        <w:rPr>
          <w:noProof/>
          <w:szCs w:val="22"/>
          <w:u w:val="single"/>
        </w:rPr>
        <w:t xml:space="preserve">A </w:t>
      </w:r>
      <w:r w:rsidR="00681900" w:rsidRPr="00BB5A2C">
        <w:rPr>
          <w:noProof/>
          <w:szCs w:val="22"/>
          <w:u w:val="single"/>
        </w:rPr>
        <w:t xml:space="preserve">Delipid </w:t>
      </w:r>
      <w:r w:rsidRPr="00BB5A2C">
        <w:rPr>
          <w:noProof/>
          <w:szCs w:val="22"/>
          <w:u w:val="single"/>
        </w:rPr>
        <w:t>szedése során is folytatnia kell az előírt koleszterinszegény diétát és testmozgást.</w:t>
      </w:r>
    </w:p>
    <w:p w14:paraId="2608F049" w14:textId="77777777" w:rsidR="00AA273E" w:rsidRPr="00BB5A2C" w:rsidRDefault="00AA273E" w:rsidP="000D540A">
      <w:pPr>
        <w:rPr>
          <w:b/>
          <w:noProof/>
          <w:szCs w:val="22"/>
        </w:rPr>
      </w:pPr>
    </w:p>
    <w:p w14:paraId="3FF6F5B7" w14:textId="77777777" w:rsidR="00F94856" w:rsidRPr="00BB5A2C" w:rsidRDefault="00AB2FDF" w:rsidP="000D540A">
      <w:pPr>
        <w:pStyle w:val="Normal1"/>
        <w:rPr>
          <w:b/>
          <w:bCs/>
          <w:color w:val="auto"/>
          <w:sz w:val="22"/>
          <w:szCs w:val="22"/>
          <w:lang w:val="hu-HU"/>
        </w:rPr>
      </w:pPr>
      <w:r w:rsidRPr="00BB5A2C">
        <w:rPr>
          <w:b/>
          <w:bCs/>
          <w:color w:val="auto"/>
          <w:sz w:val="22"/>
          <w:szCs w:val="22"/>
          <w:lang w:val="hu-HU"/>
        </w:rPr>
        <w:t xml:space="preserve">A készítmény ajánlott adagja </w:t>
      </w:r>
      <w:r w:rsidR="00F94856" w:rsidRPr="00BB5A2C">
        <w:rPr>
          <w:b/>
          <w:bCs/>
          <w:color w:val="auto"/>
          <w:sz w:val="22"/>
          <w:szCs w:val="22"/>
          <w:lang w:val="hu-HU"/>
        </w:rPr>
        <w:t>felnőtteknek</w:t>
      </w:r>
    </w:p>
    <w:p w14:paraId="003D351E" w14:textId="77777777" w:rsidR="00F94856" w:rsidRPr="00BB5A2C" w:rsidRDefault="00F94856" w:rsidP="000D540A">
      <w:pPr>
        <w:pStyle w:val="Normal1"/>
        <w:rPr>
          <w:b/>
          <w:bCs/>
          <w:color w:val="auto"/>
          <w:sz w:val="22"/>
          <w:szCs w:val="22"/>
          <w:lang w:val="hu-HU"/>
        </w:rPr>
      </w:pPr>
    </w:p>
    <w:p w14:paraId="472B65E3" w14:textId="77777777" w:rsidR="00F94856" w:rsidRPr="00BB5A2C" w:rsidRDefault="00F94856" w:rsidP="00467505">
      <w:pPr>
        <w:pStyle w:val="Normal1"/>
        <w:keepNext/>
        <w:rPr>
          <w:b/>
          <w:bCs/>
          <w:color w:val="auto"/>
          <w:sz w:val="22"/>
          <w:szCs w:val="22"/>
          <w:lang w:val="hu-HU"/>
        </w:rPr>
      </w:pPr>
      <w:r w:rsidRPr="00BB5A2C">
        <w:rPr>
          <w:b/>
          <w:bCs/>
          <w:color w:val="auto"/>
          <w:sz w:val="22"/>
          <w:szCs w:val="22"/>
          <w:lang w:val="hu-HU"/>
        </w:rPr>
        <w:t>Ha a magas koleszterinszint miatt szedi a Delipid</w:t>
      </w:r>
      <w:r w:rsidR="0081334D" w:rsidRPr="00BB5A2C">
        <w:rPr>
          <w:b/>
          <w:bCs/>
          <w:color w:val="auto"/>
          <w:sz w:val="22"/>
          <w:szCs w:val="22"/>
          <w:lang w:val="hu-HU"/>
        </w:rPr>
        <w:t>et</w:t>
      </w:r>
      <w:r w:rsidRPr="00BB5A2C">
        <w:rPr>
          <w:b/>
          <w:bCs/>
          <w:color w:val="auto"/>
          <w:sz w:val="22"/>
          <w:szCs w:val="22"/>
          <w:lang w:val="hu-HU"/>
        </w:rPr>
        <w:t>:</w:t>
      </w:r>
    </w:p>
    <w:p w14:paraId="66F092D3" w14:textId="77777777" w:rsidR="00F94856" w:rsidRPr="00BB5A2C" w:rsidRDefault="00F94856" w:rsidP="00467505">
      <w:pPr>
        <w:pStyle w:val="Normal1"/>
        <w:keepNext/>
        <w:rPr>
          <w:b/>
          <w:bCs/>
          <w:color w:val="auto"/>
          <w:sz w:val="22"/>
          <w:szCs w:val="22"/>
          <w:lang w:val="hu-HU"/>
        </w:rPr>
      </w:pPr>
    </w:p>
    <w:p w14:paraId="363D9D51" w14:textId="77777777" w:rsidR="00F94856" w:rsidRPr="00BB5A2C" w:rsidRDefault="00F94856" w:rsidP="000D540A">
      <w:pPr>
        <w:pStyle w:val="Normal1"/>
        <w:rPr>
          <w:b/>
          <w:bCs/>
          <w:i/>
          <w:color w:val="auto"/>
          <w:sz w:val="22"/>
          <w:szCs w:val="22"/>
          <w:lang w:val="hu-HU"/>
        </w:rPr>
      </w:pPr>
      <w:r w:rsidRPr="00BB5A2C">
        <w:rPr>
          <w:b/>
          <w:bCs/>
          <w:i/>
          <w:color w:val="auto"/>
          <w:sz w:val="22"/>
          <w:szCs w:val="22"/>
          <w:lang w:val="hu-HU"/>
        </w:rPr>
        <w:t>Kezdő adag</w:t>
      </w:r>
    </w:p>
    <w:p w14:paraId="74C8FF25" w14:textId="77777777" w:rsidR="004D1E71" w:rsidRPr="00BB5A2C" w:rsidRDefault="00AA273E" w:rsidP="000D540A">
      <w:pPr>
        <w:rPr>
          <w:noProof/>
          <w:szCs w:val="22"/>
        </w:rPr>
      </w:pPr>
      <w:r w:rsidRPr="00BB5A2C">
        <w:rPr>
          <w:noProof/>
          <w:szCs w:val="22"/>
        </w:rPr>
        <w:t xml:space="preserve">A </w:t>
      </w:r>
      <w:r w:rsidR="00681900" w:rsidRPr="00BB5A2C">
        <w:rPr>
          <w:noProof/>
          <w:szCs w:val="22"/>
        </w:rPr>
        <w:t>Delipid</w:t>
      </w:r>
      <w:r w:rsidR="00FF2FB0">
        <w:rPr>
          <w:noProof/>
          <w:szCs w:val="22"/>
        </w:rPr>
        <w:t>-</w:t>
      </w:r>
      <w:r w:rsidR="00E43F8D" w:rsidRPr="00BB5A2C">
        <w:rPr>
          <w:noProof/>
          <w:szCs w:val="22"/>
        </w:rPr>
        <w:t>terápiát</w:t>
      </w:r>
      <w:r w:rsidRPr="00BB5A2C">
        <w:rPr>
          <w:noProof/>
          <w:szCs w:val="22"/>
        </w:rPr>
        <w:t xml:space="preserve"> </w:t>
      </w:r>
      <w:r w:rsidR="00F7105A" w:rsidRPr="00BB5A2C">
        <w:rPr>
          <w:noProof/>
          <w:szCs w:val="22"/>
        </w:rPr>
        <w:t>5</w:t>
      </w:r>
      <w:r w:rsidR="004F11BF" w:rsidRPr="00BB5A2C">
        <w:rPr>
          <w:noProof/>
          <w:szCs w:val="22"/>
        </w:rPr>
        <w:t> </w:t>
      </w:r>
      <w:r w:rsidR="0057282C" w:rsidRPr="00BB5A2C">
        <w:rPr>
          <w:noProof/>
          <w:szCs w:val="22"/>
        </w:rPr>
        <w:t>mg</w:t>
      </w:r>
      <w:r w:rsidR="00687943" w:rsidRPr="00BB5A2C">
        <w:rPr>
          <w:noProof/>
          <w:szCs w:val="22"/>
        </w:rPr>
        <w:t>-os</w:t>
      </w:r>
      <w:r w:rsidR="00F7105A" w:rsidRPr="00BB5A2C">
        <w:rPr>
          <w:noProof/>
          <w:szCs w:val="22"/>
        </w:rPr>
        <w:t xml:space="preserve"> vagy </w:t>
      </w:r>
      <w:r w:rsidRPr="00BB5A2C">
        <w:rPr>
          <w:noProof/>
          <w:szCs w:val="22"/>
        </w:rPr>
        <w:t>10</w:t>
      </w:r>
      <w:r w:rsidR="004F11BF" w:rsidRPr="00BB5A2C">
        <w:rPr>
          <w:noProof/>
          <w:szCs w:val="22"/>
        </w:rPr>
        <w:t> </w:t>
      </w:r>
      <w:r w:rsidRPr="00BB5A2C">
        <w:rPr>
          <w:noProof/>
          <w:szCs w:val="22"/>
        </w:rPr>
        <w:t xml:space="preserve">mg-os </w:t>
      </w:r>
      <w:r w:rsidR="00E43F8D" w:rsidRPr="00BB5A2C">
        <w:rPr>
          <w:noProof/>
          <w:szCs w:val="22"/>
        </w:rPr>
        <w:t>adaggal kell kezdeni</w:t>
      </w:r>
      <w:r w:rsidR="004D1E71" w:rsidRPr="00BB5A2C">
        <w:rPr>
          <w:noProof/>
          <w:szCs w:val="22"/>
        </w:rPr>
        <w:t>, a</w:t>
      </w:r>
      <w:r w:rsidR="00C91381" w:rsidRPr="00BB5A2C">
        <w:rPr>
          <w:noProof/>
          <w:szCs w:val="22"/>
        </w:rPr>
        <w:t xml:space="preserve">kkor is, ha korábban </w:t>
      </w:r>
      <w:r w:rsidR="00E43F8D" w:rsidRPr="00BB5A2C">
        <w:rPr>
          <w:noProof/>
          <w:szCs w:val="22"/>
        </w:rPr>
        <w:t xml:space="preserve">már </w:t>
      </w:r>
      <w:r w:rsidR="00C91381" w:rsidRPr="00BB5A2C">
        <w:rPr>
          <w:noProof/>
          <w:szCs w:val="22"/>
        </w:rPr>
        <w:t>magasabb dó</w:t>
      </w:r>
      <w:r w:rsidR="004D1E71" w:rsidRPr="00BB5A2C">
        <w:rPr>
          <w:noProof/>
          <w:szCs w:val="22"/>
        </w:rPr>
        <w:t xml:space="preserve">zisban </w:t>
      </w:r>
      <w:r w:rsidR="00E43F8D" w:rsidRPr="00BB5A2C">
        <w:rPr>
          <w:noProof/>
          <w:szCs w:val="22"/>
        </w:rPr>
        <w:t xml:space="preserve">is </w:t>
      </w:r>
      <w:r w:rsidR="004D1E71" w:rsidRPr="00BB5A2C">
        <w:rPr>
          <w:noProof/>
          <w:szCs w:val="22"/>
        </w:rPr>
        <w:t xml:space="preserve">szedett </w:t>
      </w:r>
      <w:r w:rsidR="00E43F8D" w:rsidRPr="00BB5A2C">
        <w:rPr>
          <w:noProof/>
          <w:szCs w:val="22"/>
        </w:rPr>
        <w:t xml:space="preserve">egyéb </w:t>
      </w:r>
      <w:r w:rsidR="004D1E71" w:rsidRPr="00BB5A2C">
        <w:rPr>
          <w:noProof/>
          <w:szCs w:val="22"/>
        </w:rPr>
        <w:t>sztatin</w:t>
      </w:r>
      <w:r w:rsidR="00FF2FB0">
        <w:rPr>
          <w:noProof/>
          <w:szCs w:val="22"/>
        </w:rPr>
        <w:t>-</w:t>
      </w:r>
      <w:r w:rsidR="004D1E71" w:rsidRPr="00BB5A2C">
        <w:rPr>
          <w:noProof/>
          <w:szCs w:val="22"/>
        </w:rPr>
        <w:t>készítményt. A kezdő adag meg</w:t>
      </w:r>
      <w:r w:rsidR="00E43F8D" w:rsidRPr="00BB5A2C">
        <w:rPr>
          <w:noProof/>
          <w:szCs w:val="22"/>
        </w:rPr>
        <w:t>állapítása</w:t>
      </w:r>
      <w:r w:rsidR="004D1E71" w:rsidRPr="00BB5A2C">
        <w:rPr>
          <w:noProof/>
          <w:szCs w:val="22"/>
        </w:rPr>
        <w:t xml:space="preserve"> függ:</w:t>
      </w:r>
    </w:p>
    <w:p w14:paraId="5DF11CA9" w14:textId="77777777" w:rsidR="004D1E71" w:rsidRPr="00BB5A2C" w:rsidRDefault="00E43F8D" w:rsidP="000D540A">
      <w:pPr>
        <w:numPr>
          <w:ilvl w:val="0"/>
          <w:numId w:val="26"/>
        </w:numPr>
        <w:rPr>
          <w:noProof/>
          <w:szCs w:val="22"/>
        </w:rPr>
      </w:pPr>
      <w:r w:rsidRPr="00BB5A2C">
        <w:rPr>
          <w:noProof/>
          <w:szCs w:val="22"/>
        </w:rPr>
        <w:t>a</w:t>
      </w:r>
      <w:r w:rsidR="004D1E71" w:rsidRPr="00BB5A2C">
        <w:rPr>
          <w:noProof/>
          <w:szCs w:val="22"/>
        </w:rPr>
        <w:t xml:space="preserve"> koleszterinszinttől</w:t>
      </w:r>
      <w:r w:rsidR="004B03D6" w:rsidRPr="00BB5A2C">
        <w:rPr>
          <w:noProof/>
          <w:szCs w:val="22"/>
        </w:rPr>
        <w:t>,</w:t>
      </w:r>
    </w:p>
    <w:p w14:paraId="05E560BB" w14:textId="77777777" w:rsidR="00F7105A" w:rsidRPr="00BB5A2C" w:rsidRDefault="00E43F8D" w:rsidP="000D540A">
      <w:pPr>
        <w:numPr>
          <w:ilvl w:val="0"/>
          <w:numId w:val="26"/>
        </w:numPr>
        <w:rPr>
          <w:noProof/>
          <w:szCs w:val="22"/>
        </w:rPr>
      </w:pPr>
      <w:r w:rsidRPr="00BB5A2C">
        <w:rPr>
          <w:noProof/>
          <w:szCs w:val="22"/>
        </w:rPr>
        <w:t>a</w:t>
      </w:r>
      <w:r w:rsidR="004D1E71" w:rsidRPr="00BB5A2C">
        <w:rPr>
          <w:noProof/>
          <w:szCs w:val="22"/>
        </w:rPr>
        <w:t xml:space="preserve"> szívinfarktus vagy a szélütés kockázatának mértékétől</w:t>
      </w:r>
      <w:r w:rsidR="004B03D6" w:rsidRPr="00BB5A2C">
        <w:rPr>
          <w:noProof/>
          <w:szCs w:val="22"/>
        </w:rPr>
        <w:t>,</w:t>
      </w:r>
    </w:p>
    <w:p w14:paraId="4BBC9789" w14:textId="77777777" w:rsidR="004D1E71" w:rsidRPr="00BB5A2C" w:rsidRDefault="008B07FA" w:rsidP="000D540A">
      <w:pPr>
        <w:numPr>
          <w:ilvl w:val="0"/>
          <w:numId w:val="26"/>
        </w:numPr>
        <w:rPr>
          <w:noProof/>
          <w:szCs w:val="22"/>
        </w:rPr>
      </w:pPr>
      <w:r w:rsidRPr="00BB5A2C">
        <w:rPr>
          <w:noProof/>
          <w:szCs w:val="22"/>
        </w:rPr>
        <w:t>o</w:t>
      </w:r>
      <w:r w:rsidR="00E43F8D" w:rsidRPr="00BB5A2C">
        <w:rPr>
          <w:noProof/>
          <w:szCs w:val="22"/>
        </w:rPr>
        <w:t>lya</w:t>
      </w:r>
      <w:r w:rsidRPr="00BB5A2C">
        <w:rPr>
          <w:noProof/>
          <w:szCs w:val="22"/>
        </w:rPr>
        <w:t xml:space="preserve">n </w:t>
      </w:r>
      <w:r w:rsidR="00E43F8D" w:rsidRPr="00BB5A2C">
        <w:rPr>
          <w:noProof/>
          <w:szCs w:val="22"/>
        </w:rPr>
        <w:t>faktoro</w:t>
      </w:r>
      <w:r w:rsidRPr="00BB5A2C">
        <w:rPr>
          <w:noProof/>
          <w:szCs w:val="22"/>
        </w:rPr>
        <w:t>k</w:t>
      </w:r>
      <w:r w:rsidR="00E43F8D" w:rsidRPr="00BB5A2C">
        <w:rPr>
          <w:noProof/>
          <w:szCs w:val="22"/>
        </w:rPr>
        <w:t>tól</w:t>
      </w:r>
      <w:r w:rsidR="004D1E71" w:rsidRPr="00BB5A2C">
        <w:rPr>
          <w:noProof/>
          <w:szCs w:val="22"/>
        </w:rPr>
        <w:t xml:space="preserve">, </w:t>
      </w:r>
      <w:r w:rsidR="00FF2FB0">
        <w:rPr>
          <w:noProof/>
          <w:szCs w:val="22"/>
        </w:rPr>
        <w:t>a</w:t>
      </w:r>
      <w:r w:rsidR="004D1E71" w:rsidRPr="00BB5A2C">
        <w:rPr>
          <w:noProof/>
          <w:szCs w:val="22"/>
        </w:rPr>
        <w:t>mely</w:t>
      </w:r>
      <w:r w:rsidRPr="00BB5A2C">
        <w:rPr>
          <w:noProof/>
          <w:szCs w:val="22"/>
        </w:rPr>
        <w:t xml:space="preserve">ek </w:t>
      </w:r>
      <w:r w:rsidR="00E43F8D" w:rsidRPr="00BB5A2C">
        <w:rPr>
          <w:noProof/>
          <w:szCs w:val="22"/>
        </w:rPr>
        <w:t xml:space="preserve">valószínűsítik </w:t>
      </w:r>
      <w:r w:rsidR="004D1E71" w:rsidRPr="00BB5A2C">
        <w:rPr>
          <w:noProof/>
          <w:szCs w:val="22"/>
        </w:rPr>
        <w:t>bizonyos mellékhatások</w:t>
      </w:r>
      <w:r w:rsidR="00E43F8D" w:rsidRPr="00BB5A2C">
        <w:rPr>
          <w:noProof/>
          <w:szCs w:val="22"/>
        </w:rPr>
        <w:t xml:space="preserve"> jelentke</w:t>
      </w:r>
      <w:r w:rsidR="004D1E71" w:rsidRPr="00BB5A2C">
        <w:rPr>
          <w:noProof/>
          <w:szCs w:val="22"/>
        </w:rPr>
        <w:t>zé</w:t>
      </w:r>
      <w:r w:rsidR="00E43F8D" w:rsidRPr="00BB5A2C">
        <w:rPr>
          <w:noProof/>
          <w:szCs w:val="22"/>
        </w:rPr>
        <w:t>sét</w:t>
      </w:r>
      <w:r w:rsidR="004D1E71" w:rsidRPr="00BB5A2C">
        <w:rPr>
          <w:noProof/>
          <w:szCs w:val="22"/>
        </w:rPr>
        <w:t>.</w:t>
      </w:r>
    </w:p>
    <w:p w14:paraId="1D0E460D" w14:textId="77777777" w:rsidR="004D1E71" w:rsidRPr="00BB5A2C" w:rsidRDefault="004D1E71" w:rsidP="000D540A">
      <w:pPr>
        <w:rPr>
          <w:noProof/>
          <w:szCs w:val="22"/>
        </w:rPr>
      </w:pPr>
    </w:p>
    <w:p w14:paraId="47A22E0C" w14:textId="77777777" w:rsidR="004D1E71" w:rsidRPr="00BB5A2C" w:rsidRDefault="004D1E71" w:rsidP="000D540A">
      <w:pPr>
        <w:rPr>
          <w:noProof/>
          <w:szCs w:val="22"/>
        </w:rPr>
      </w:pPr>
      <w:r w:rsidRPr="00BB5A2C">
        <w:rPr>
          <w:noProof/>
          <w:szCs w:val="22"/>
        </w:rPr>
        <w:t xml:space="preserve">Beszélje meg </w:t>
      </w:r>
      <w:r w:rsidR="0053538E" w:rsidRPr="00BB5A2C">
        <w:rPr>
          <w:noProof/>
          <w:szCs w:val="22"/>
        </w:rPr>
        <w:t>kezelő</w:t>
      </w:r>
      <w:r w:rsidRPr="00BB5A2C">
        <w:rPr>
          <w:noProof/>
          <w:szCs w:val="22"/>
        </w:rPr>
        <w:t xml:space="preserve">orvosával vagy gyógyszerészével, hogy </w:t>
      </w:r>
      <w:r w:rsidR="005742F2" w:rsidRPr="00BB5A2C">
        <w:rPr>
          <w:noProof/>
          <w:szCs w:val="22"/>
        </w:rPr>
        <w:t xml:space="preserve">a </w:t>
      </w:r>
      <w:r w:rsidR="00681900" w:rsidRPr="00BB5A2C">
        <w:rPr>
          <w:noProof/>
          <w:szCs w:val="22"/>
        </w:rPr>
        <w:t>Delipid</w:t>
      </w:r>
      <w:r w:rsidR="00FF2FB0">
        <w:rPr>
          <w:noProof/>
          <w:szCs w:val="22"/>
        </w:rPr>
        <w:t>-</w:t>
      </w:r>
      <w:r w:rsidR="005742F2" w:rsidRPr="00BB5A2C">
        <w:rPr>
          <w:noProof/>
          <w:szCs w:val="22"/>
        </w:rPr>
        <w:t xml:space="preserve">terápiában Önnek </w:t>
      </w:r>
      <w:r w:rsidRPr="00BB5A2C">
        <w:rPr>
          <w:noProof/>
          <w:szCs w:val="22"/>
        </w:rPr>
        <w:t>me</w:t>
      </w:r>
      <w:r w:rsidR="005742F2" w:rsidRPr="00BB5A2C">
        <w:rPr>
          <w:noProof/>
          <w:szCs w:val="22"/>
        </w:rPr>
        <w:t>ly</w:t>
      </w:r>
      <w:r w:rsidR="00FF2FB0">
        <w:rPr>
          <w:noProof/>
          <w:szCs w:val="22"/>
        </w:rPr>
        <w:t>ik</w:t>
      </w:r>
      <w:r w:rsidR="005742F2" w:rsidRPr="00BB5A2C">
        <w:rPr>
          <w:noProof/>
          <w:szCs w:val="22"/>
        </w:rPr>
        <w:t xml:space="preserve"> kezdő </w:t>
      </w:r>
      <w:r w:rsidRPr="00BB5A2C">
        <w:rPr>
          <w:noProof/>
          <w:szCs w:val="22"/>
        </w:rPr>
        <w:t>dózis lenne legmegfelelőbb.</w:t>
      </w:r>
    </w:p>
    <w:p w14:paraId="33CD6D95" w14:textId="77777777" w:rsidR="00F7105A" w:rsidRPr="00BB5A2C" w:rsidRDefault="00F7105A" w:rsidP="000D540A">
      <w:pPr>
        <w:rPr>
          <w:noProof/>
          <w:szCs w:val="22"/>
        </w:rPr>
      </w:pPr>
    </w:p>
    <w:p w14:paraId="6AF1C431" w14:textId="77777777" w:rsidR="00AA273E" w:rsidRPr="00BB5A2C" w:rsidRDefault="004F11BF" w:rsidP="000D540A">
      <w:pPr>
        <w:rPr>
          <w:noProof/>
          <w:szCs w:val="22"/>
        </w:rPr>
      </w:pPr>
      <w:r w:rsidRPr="00BB5A2C">
        <w:rPr>
          <w:noProof/>
          <w:szCs w:val="22"/>
        </w:rPr>
        <w:t>Kezelőo</w:t>
      </w:r>
      <w:r w:rsidR="00AA273E" w:rsidRPr="00BB5A2C">
        <w:rPr>
          <w:noProof/>
          <w:szCs w:val="22"/>
        </w:rPr>
        <w:t>rvosa</w:t>
      </w:r>
      <w:r w:rsidR="004D1E71" w:rsidRPr="00BB5A2C">
        <w:rPr>
          <w:noProof/>
          <w:szCs w:val="22"/>
        </w:rPr>
        <w:t xml:space="preserve"> a legkisebb</w:t>
      </w:r>
      <w:r w:rsidR="00AA273E" w:rsidRPr="00BB5A2C">
        <w:rPr>
          <w:noProof/>
          <w:szCs w:val="22"/>
        </w:rPr>
        <w:t xml:space="preserve"> </w:t>
      </w:r>
      <w:r w:rsidR="004D1E71" w:rsidRPr="00BB5A2C">
        <w:rPr>
          <w:noProof/>
          <w:szCs w:val="22"/>
        </w:rPr>
        <w:t>(</w:t>
      </w:r>
      <w:r w:rsidR="00AA273E" w:rsidRPr="00BB5A2C">
        <w:rPr>
          <w:noProof/>
          <w:szCs w:val="22"/>
        </w:rPr>
        <w:t>5</w:t>
      </w:r>
      <w:r w:rsidRPr="00BB5A2C">
        <w:rPr>
          <w:noProof/>
          <w:szCs w:val="22"/>
        </w:rPr>
        <w:t> </w:t>
      </w:r>
      <w:r w:rsidR="00AA273E" w:rsidRPr="00BB5A2C">
        <w:rPr>
          <w:noProof/>
          <w:szCs w:val="22"/>
        </w:rPr>
        <w:t>mg</w:t>
      </w:r>
      <w:r w:rsidR="004D1E71" w:rsidRPr="00BB5A2C">
        <w:rPr>
          <w:noProof/>
          <w:szCs w:val="22"/>
        </w:rPr>
        <w:t>)</w:t>
      </w:r>
      <w:r w:rsidR="00AA273E" w:rsidRPr="00BB5A2C">
        <w:rPr>
          <w:noProof/>
          <w:szCs w:val="22"/>
        </w:rPr>
        <w:t xml:space="preserve"> d</w:t>
      </w:r>
      <w:r w:rsidR="005742F2" w:rsidRPr="00BB5A2C">
        <w:rPr>
          <w:noProof/>
          <w:szCs w:val="22"/>
        </w:rPr>
        <w:t>ózis</w:t>
      </w:r>
      <w:r w:rsidR="004D1E71" w:rsidRPr="00BB5A2C">
        <w:rPr>
          <w:noProof/>
          <w:szCs w:val="22"/>
        </w:rPr>
        <w:t xml:space="preserve">t írhatja </w:t>
      </w:r>
      <w:r w:rsidR="0074761A" w:rsidRPr="00BB5A2C">
        <w:rPr>
          <w:noProof/>
          <w:szCs w:val="22"/>
        </w:rPr>
        <w:t>elő</w:t>
      </w:r>
      <w:r w:rsidR="004D1E71" w:rsidRPr="00BB5A2C">
        <w:rPr>
          <w:noProof/>
          <w:szCs w:val="22"/>
        </w:rPr>
        <w:t xml:space="preserve"> Önnek, a</w:t>
      </w:r>
      <w:r w:rsidR="005742F2" w:rsidRPr="00BB5A2C">
        <w:rPr>
          <w:noProof/>
          <w:szCs w:val="22"/>
        </w:rPr>
        <w:t>mennyiben</w:t>
      </w:r>
      <w:r w:rsidR="00AA273E" w:rsidRPr="00BB5A2C">
        <w:rPr>
          <w:noProof/>
          <w:szCs w:val="22"/>
        </w:rPr>
        <w:t>:</w:t>
      </w:r>
    </w:p>
    <w:p w14:paraId="58008E8D" w14:textId="77777777" w:rsidR="00AA273E" w:rsidRPr="00BB5A2C" w:rsidRDefault="004D1E71" w:rsidP="000D540A">
      <w:pPr>
        <w:numPr>
          <w:ilvl w:val="0"/>
          <w:numId w:val="25"/>
        </w:numPr>
        <w:rPr>
          <w:noProof/>
          <w:szCs w:val="22"/>
        </w:rPr>
      </w:pPr>
      <w:r w:rsidRPr="00BB5A2C">
        <w:rPr>
          <w:noProof/>
          <w:szCs w:val="22"/>
        </w:rPr>
        <w:t>Ö</w:t>
      </w:r>
      <w:r w:rsidR="00AA273E" w:rsidRPr="00BB5A2C">
        <w:rPr>
          <w:noProof/>
          <w:szCs w:val="22"/>
        </w:rPr>
        <w:t xml:space="preserve">n ázsiai származású (japán, kínai, </w:t>
      </w:r>
      <w:r w:rsidR="005742F2" w:rsidRPr="00BB5A2C">
        <w:rPr>
          <w:noProof/>
          <w:szCs w:val="22"/>
        </w:rPr>
        <w:t>filipp</w:t>
      </w:r>
      <w:r w:rsidR="00BE1BFB">
        <w:rPr>
          <w:noProof/>
          <w:szCs w:val="22"/>
        </w:rPr>
        <w:t>í</w:t>
      </w:r>
      <w:r w:rsidR="005742F2" w:rsidRPr="00BB5A2C">
        <w:rPr>
          <w:noProof/>
          <w:szCs w:val="22"/>
        </w:rPr>
        <w:t>n</w:t>
      </w:r>
      <w:r w:rsidR="005A68F0" w:rsidRPr="00BB5A2C">
        <w:rPr>
          <w:noProof/>
          <w:szCs w:val="22"/>
        </w:rPr>
        <w:t>ó</w:t>
      </w:r>
      <w:r w:rsidR="00AA273E" w:rsidRPr="00BB5A2C">
        <w:rPr>
          <w:noProof/>
          <w:szCs w:val="22"/>
        </w:rPr>
        <w:t>, vietnámi</w:t>
      </w:r>
      <w:r w:rsidR="005742F2" w:rsidRPr="00BB5A2C">
        <w:rPr>
          <w:noProof/>
          <w:szCs w:val="22"/>
        </w:rPr>
        <w:t>, koreai</w:t>
      </w:r>
      <w:r w:rsidR="00AA273E" w:rsidRPr="00BB5A2C">
        <w:rPr>
          <w:noProof/>
          <w:szCs w:val="22"/>
        </w:rPr>
        <w:t xml:space="preserve"> vagy indiai)</w:t>
      </w:r>
      <w:r w:rsidR="005742F2" w:rsidRPr="00BB5A2C">
        <w:rPr>
          <w:noProof/>
          <w:szCs w:val="22"/>
        </w:rPr>
        <w:t>.</w:t>
      </w:r>
    </w:p>
    <w:p w14:paraId="28698FB7" w14:textId="77777777" w:rsidR="00AA273E" w:rsidRPr="00BB5A2C" w:rsidRDefault="005742F2" w:rsidP="000D540A">
      <w:pPr>
        <w:numPr>
          <w:ilvl w:val="0"/>
          <w:numId w:val="18"/>
        </w:numPr>
        <w:rPr>
          <w:noProof/>
          <w:szCs w:val="22"/>
        </w:rPr>
      </w:pPr>
      <w:r w:rsidRPr="00BB5A2C">
        <w:rPr>
          <w:noProof/>
          <w:szCs w:val="22"/>
        </w:rPr>
        <w:t xml:space="preserve">Ön elmúlt </w:t>
      </w:r>
      <w:r w:rsidR="00AA273E" w:rsidRPr="00BB5A2C">
        <w:rPr>
          <w:noProof/>
          <w:szCs w:val="22"/>
        </w:rPr>
        <w:t>70</w:t>
      </w:r>
      <w:r w:rsidR="00FF2FB0">
        <w:rPr>
          <w:noProof/>
          <w:szCs w:val="22"/>
        </w:rPr>
        <w:t> </w:t>
      </w:r>
      <w:r w:rsidR="00AA273E" w:rsidRPr="00BB5A2C">
        <w:rPr>
          <w:noProof/>
          <w:szCs w:val="22"/>
        </w:rPr>
        <w:t>éves</w:t>
      </w:r>
      <w:r w:rsidRPr="00BB5A2C">
        <w:rPr>
          <w:noProof/>
          <w:szCs w:val="22"/>
        </w:rPr>
        <w:t>.</w:t>
      </w:r>
    </w:p>
    <w:p w14:paraId="74BB26CF" w14:textId="77777777" w:rsidR="00CC3749" w:rsidRPr="00BB5A2C" w:rsidRDefault="00CC3749" w:rsidP="000D540A">
      <w:pPr>
        <w:numPr>
          <w:ilvl w:val="0"/>
          <w:numId w:val="18"/>
        </w:numPr>
        <w:rPr>
          <w:noProof/>
          <w:szCs w:val="22"/>
        </w:rPr>
      </w:pPr>
      <w:r w:rsidRPr="00BB5A2C">
        <w:rPr>
          <w:noProof/>
          <w:szCs w:val="22"/>
        </w:rPr>
        <w:t>Önnek olyan genetikai eltérése van, amely emelheti a rozuvasztatin szintjét a vérben.</w:t>
      </w:r>
    </w:p>
    <w:p w14:paraId="4ACCD067" w14:textId="77777777" w:rsidR="00AC0508" w:rsidRPr="00BB5A2C" w:rsidRDefault="005742F2" w:rsidP="000D540A">
      <w:pPr>
        <w:numPr>
          <w:ilvl w:val="0"/>
          <w:numId w:val="18"/>
        </w:numPr>
        <w:rPr>
          <w:noProof/>
          <w:szCs w:val="22"/>
        </w:rPr>
      </w:pPr>
      <w:r w:rsidRPr="00BB5A2C">
        <w:rPr>
          <w:noProof/>
          <w:szCs w:val="22"/>
        </w:rPr>
        <w:t xml:space="preserve">Ön </w:t>
      </w:r>
      <w:r w:rsidR="00AA273E" w:rsidRPr="00BB5A2C">
        <w:rPr>
          <w:noProof/>
          <w:szCs w:val="22"/>
        </w:rPr>
        <w:t>köz</w:t>
      </w:r>
      <w:r w:rsidR="00A74B10">
        <w:rPr>
          <w:noProof/>
          <w:szCs w:val="22"/>
        </w:rPr>
        <w:t>e</w:t>
      </w:r>
      <w:r w:rsidR="00AA273E" w:rsidRPr="00BB5A2C">
        <w:rPr>
          <w:noProof/>
          <w:szCs w:val="22"/>
        </w:rPr>
        <w:t>p</w:t>
      </w:r>
      <w:r w:rsidR="00A74B10">
        <w:rPr>
          <w:noProof/>
          <w:szCs w:val="22"/>
        </w:rPr>
        <w:t xml:space="preserve">esen </w:t>
      </w:r>
      <w:r w:rsidR="00AA273E" w:rsidRPr="00BB5A2C">
        <w:rPr>
          <w:noProof/>
          <w:szCs w:val="22"/>
        </w:rPr>
        <w:t>súlyos vese</w:t>
      </w:r>
      <w:r w:rsidRPr="00BB5A2C">
        <w:rPr>
          <w:noProof/>
          <w:szCs w:val="22"/>
        </w:rPr>
        <w:t>betegségben</w:t>
      </w:r>
      <w:r w:rsidR="004D1E71" w:rsidRPr="00BB5A2C">
        <w:rPr>
          <w:noProof/>
          <w:szCs w:val="22"/>
        </w:rPr>
        <w:t xml:space="preserve"> szenved</w:t>
      </w:r>
      <w:r w:rsidRPr="00BB5A2C">
        <w:rPr>
          <w:noProof/>
          <w:szCs w:val="22"/>
        </w:rPr>
        <w:t>.</w:t>
      </w:r>
    </w:p>
    <w:p w14:paraId="2E63ED57" w14:textId="77777777" w:rsidR="007F33A2" w:rsidRPr="00BB5A2C" w:rsidRDefault="0088627A" w:rsidP="000D540A">
      <w:pPr>
        <w:numPr>
          <w:ilvl w:val="0"/>
          <w:numId w:val="18"/>
        </w:numPr>
        <w:rPr>
          <w:noProof/>
          <w:szCs w:val="22"/>
        </w:rPr>
      </w:pPr>
      <w:r>
        <w:rPr>
          <w:noProof/>
          <w:szCs w:val="22"/>
        </w:rPr>
        <w:t>f</w:t>
      </w:r>
      <w:r w:rsidR="005742F2" w:rsidRPr="00BB5A2C">
        <w:rPr>
          <w:noProof/>
          <w:szCs w:val="22"/>
        </w:rPr>
        <w:t xml:space="preserve">ennáll Önnél az </w:t>
      </w:r>
      <w:r w:rsidR="00AA273E" w:rsidRPr="00BB5A2C">
        <w:rPr>
          <w:noProof/>
          <w:szCs w:val="22"/>
        </w:rPr>
        <w:t>izom</w:t>
      </w:r>
      <w:r w:rsidR="005742F2" w:rsidRPr="00BB5A2C">
        <w:rPr>
          <w:noProof/>
          <w:szCs w:val="22"/>
        </w:rPr>
        <w:t xml:space="preserve">érzékenység és </w:t>
      </w:r>
      <w:r w:rsidR="00A74B10">
        <w:rPr>
          <w:noProof/>
          <w:szCs w:val="22"/>
        </w:rPr>
        <w:t>izom</w:t>
      </w:r>
      <w:r w:rsidR="005742F2" w:rsidRPr="00BB5A2C">
        <w:rPr>
          <w:noProof/>
          <w:szCs w:val="22"/>
        </w:rPr>
        <w:t>fájdalom (miopátia</w:t>
      </w:r>
      <w:r w:rsidR="00AA273E" w:rsidRPr="00BB5A2C">
        <w:rPr>
          <w:noProof/>
          <w:szCs w:val="22"/>
        </w:rPr>
        <w:t>)</w:t>
      </w:r>
      <w:r w:rsidR="005742F2" w:rsidRPr="00BB5A2C">
        <w:rPr>
          <w:noProof/>
          <w:szCs w:val="22"/>
        </w:rPr>
        <w:t xml:space="preserve"> kialakulásának kockázata</w:t>
      </w:r>
      <w:r w:rsidR="007F33A2" w:rsidRPr="00BB5A2C">
        <w:rPr>
          <w:noProof/>
          <w:szCs w:val="22"/>
        </w:rPr>
        <w:t>.</w:t>
      </w:r>
    </w:p>
    <w:p w14:paraId="4A94E7FD" w14:textId="77777777" w:rsidR="001B15F5" w:rsidRPr="00BB5A2C" w:rsidRDefault="001B15F5" w:rsidP="000D540A">
      <w:pPr>
        <w:numPr>
          <w:ilvl w:val="0"/>
          <w:numId w:val="18"/>
        </w:numPr>
        <w:rPr>
          <w:noProof/>
          <w:szCs w:val="22"/>
        </w:rPr>
      </w:pPr>
      <w:r w:rsidRPr="00BB5A2C">
        <w:rPr>
          <w:noProof/>
          <w:szCs w:val="22"/>
        </w:rPr>
        <w:t>Ön olyan gyógyszert is szed, am</w:t>
      </w:r>
      <w:r w:rsidR="00FF2FB0">
        <w:rPr>
          <w:noProof/>
          <w:szCs w:val="22"/>
        </w:rPr>
        <w:t>i</w:t>
      </w:r>
      <w:r w:rsidRPr="00BB5A2C">
        <w:rPr>
          <w:noProof/>
          <w:szCs w:val="22"/>
        </w:rPr>
        <w:t xml:space="preserve"> </w:t>
      </w:r>
      <w:r w:rsidR="00CC3749" w:rsidRPr="00BB5A2C">
        <w:rPr>
          <w:noProof/>
          <w:szCs w:val="22"/>
        </w:rPr>
        <w:t>emelheti a rozuvasztatin szintjét a vérben.</w:t>
      </w:r>
    </w:p>
    <w:p w14:paraId="4D94B664" w14:textId="77777777" w:rsidR="00AA273E" w:rsidRPr="00BB5A2C" w:rsidRDefault="00AA273E" w:rsidP="000D540A">
      <w:pPr>
        <w:rPr>
          <w:noProof/>
          <w:szCs w:val="22"/>
        </w:rPr>
      </w:pPr>
    </w:p>
    <w:p w14:paraId="5D26003B" w14:textId="77777777" w:rsidR="009D4CD0" w:rsidRPr="00BB5A2C" w:rsidRDefault="009D4CD0" w:rsidP="000D540A">
      <w:pPr>
        <w:rPr>
          <w:b/>
          <w:i/>
          <w:noProof/>
          <w:szCs w:val="22"/>
        </w:rPr>
      </w:pPr>
      <w:r w:rsidRPr="00BB5A2C">
        <w:rPr>
          <w:b/>
          <w:i/>
          <w:noProof/>
          <w:szCs w:val="22"/>
        </w:rPr>
        <w:t>Az adag emelése és a maximális napi adag</w:t>
      </w:r>
    </w:p>
    <w:p w14:paraId="15E3B279" w14:textId="77777777" w:rsidR="00AA273E" w:rsidRPr="00BB5A2C" w:rsidRDefault="004F11BF" w:rsidP="000D540A">
      <w:pPr>
        <w:rPr>
          <w:noProof/>
          <w:szCs w:val="22"/>
        </w:rPr>
      </w:pPr>
      <w:r w:rsidRPr="00BB5A2C">
        <w:rPr>
          <w:noProof/>
          <w:szCs w:val="22"/>
        </w:rPr>
        <w:t>Kezelőo</w:t>
      </w:r>
      <w:r w:rsidR="00ED1996" w:rsidRPr="00BB5A2C">
        <w:rPr>
          <w:noProof/>
          <w:szCs w:val="22"/>
        </w:rPr>
        <w:t xml:space="preserve">rvosa elrendelheti a </w:t>
      </w:r>
      <w:r w:rsidR="00681900" w:rsidRPr="00BB5A2C">
        <w:rPr>
          <w:noProof/>
          <w:szCs w:val="22"/>
        </w:rPr>
        <w:t xml:space="preserve">Delipid </w:t>
      </w:r>
      <w:r w:rsidR="00ED1996" w:rsidRPr="00BB5A2C">
        <w:rPr>
          <w:noProof/>
          <w:szCs w:val="22"/>
        </w:rPr>
        <w:t xml:space="preserve">adagjának emelését, </w:t>
      </w:r>
      <w:r w:rsidR="000239E1" w:rsidRPr="00BB5A2C">
        <w:rPr>
          <w:noProof/>
          <w:szCs w:val="22"/>
        </w:rPr>
        <w:t xml:space="preserve">hogy a megfelelő adagban szedje a </w:t>
      </w:r>
      <w:r w:rsidR="00D12FF9" w:rsidRPr="00BB5A2C">
        <w:rPr>
          <w:noProof/>
          <w:szCs w:val="22"/>
        </w:rPr>
        <w:t>Delipid</w:t>
      </w:r>
      <w:r w:rsidR="00694992" w:rsidRPr="00BB5A2C">
        <w:rPr>
          <w:noProof/>
          <w:szCs w:val="22"/>
        </w:rPr>
        <w:t>et</w:t>
      </w:r>
      <w:r w:rsidR="000239E1" w:rsidRPr="00BB5A2C">
        <w:rPr>
          <w:noProof/>
          <w:szCs w:val="22"/>
        </w:rPr>
        <w:t xml:space="preserve"> </w:t>
      </w:r>
      <w:r w:rsidR="00391992" w:rsidRPr="00BB5A2C">
        <w:rPr>
          <w:noProof/>
          <w:szCs w:val="22"/>
        </w:rPr>
        <w:t>aszerint, hogy milyen az Ön koleszterinszintje és milyen mértékben van kitéve a szív- és érrendszeri betegségek veszélyének, illetve van-e más betegsége</w:t>
      </w:r>
      <w:r w:rsidR="009D4CD0" w:rsidRPr="00BB5A2C">
        <w:rPr>
          <w:noProof/>
          <w:szCs w:val="22"/>
        </w:rPr>
        <w:t>. Ha 5</w:t>
      </w:r>
      <w:r w:rsidRPr="00BB5A2C">
        <w:rPr>
          <w:noProof/>
          <w:szCs w:val="22"/>
        </w:rPr>
        <w:t> </w:t>
      </w:r>
      <w:r w:rsidR="009D4CD0" w:rsidRPr="00BB5A2C">
        <w:rPr>
          <w:noProof/>
          <w:szCs w:val="22"/>
        </w:rPr>
        <w:t xml:space="preserve">mg adaggal kezdi a terápiát, </w:t>
      </w:r>
      <w:r w:rsidR="00CA78D5">
        <w:rPr>
          <w:noProof/>
          <w:szCs w:val="22"/>
        </w:rPr>
        <w:t>kezelő</w:t>
      </w:r>
      <w:r w:rsidR="009D4CD0" w:rsidRPr="00BB5A2C">
        <w:rPr>
          <w:noProof/>
          <w:szCs w:val="22"/>
        </w:rPr>
        <w:t xml:space="preserve">orvosa megduplázhatja </w:t>
      </w:r>
      <w:r w:rsidR="00ED1996" w:rsidRPr="00BB5A2C">
        <w:rPr>
          <w:noProof/>
          <w:szCs w:val="22"/>
        </w:rPr>
        <w:t xml:space="preserve">az adagot </w:t>
      </w:r>
      <w:r w:rsidR="009D4CD0" w:rsidRPr="00BB5A2C">
        <w:rPr>
          <w:noProof/>
          <w:szCs w:val="22"/>
        </w:rPr>
        <w:t>10</w:t>
      </w:r>
      <w:r w:rsidRPr="00BB5A2C">
        <w:rPr>
          <w:noProof/>
          <w:szCs w:val="22"/>
        </w:rPr>
        <w:t> </w:t>
      </w:r>
      <w:r w:rsidR="0068073A" w:rsidRPr="00BB5A2C">
        <w:rPr>
          <w:noProof/>
          <w:szCs w:val="22"/>
        </w:rPr>
        <w:t>mg</w:t>
      </w:r>
      <w:r w:rsidR="00ED1996" w:rsidRPr="00BB5A2C">
        <w:rPr>
          <w:noProof/>
          <w:szCs w:val="22"/>
        </w:rPr>
        <w:t>,</w:t>
      </w:r>
      <w:r w:rsidR="009D4CD0" w:rsidRPr="00BB5A2C">
        <w:rPr>
          <w:noProof/>
          <w:szCs w:val="22"/>
        </w:rPr>
        <w:t xml:space="preserve"> 20</w:t>
      </w:r>
      <w:r w:rsidRPr="00BB5A2C">
        <w:rPr>
          <w:noProof/>
          <w:szCs w:val="22"/>
        </w:rPr>
        <w:t> </w:t>
      </w:r>
      <w:r w:rsidR="0068073A" w:rsidRPr="00BB5A2C">
        <w:rPr>
          <w:noProof/>
          <w:szCs w:val="22"/>
        </w:rPr>
        <w:t>mg</w:t>
      </w:r>
      <w:r w:rsidR="00ED1996" w:rsidRPr="00BB5A2C">
        <w:rPr>
          <w:noProof/>
          <w:szCs w:val="22"/>
        </w:rPr>
        <w:t xml:space="preserve"> vagy</w:t>
      </w:r>
      <w:r w:rsidR="009D4CD0" w:rsidRPr="00BB5A2C">
        <w:rPr>
          <w:noProof/>
          <w:szCs w:val="22"/>
        </w:rPr>
        <w:t xml:space="preserve"> 40</w:t>
      </w:r>
      <w:r w:rsidRPr="00BB5A2C">
        <w:rPr>
          <w:noProof/>
          <w:szCs w:val="22"/>
        </w:rPr>
        <w:t> </w:t>
      </w:r>
      <w:r w:rsidR="009D4CD0" w:rsidRPr="00BB5A2C">
        <w:rPr>
          <w:noProof/>
          <w:szCs w:val="22"/>
        </w:rPr>
        <w:t>mg-</w:t>
      </w:r>
      <w:r w:rsidR="00ED1996" w:rsidRPr="00BB5A2C">
        <w:rPr>
          <w:noProof/>
          <w:szCs w:val="22"/>
        </w:rPr>
        <w:t>ig</w:t>
      </w:r>
      <w:r w:rsidR="009D4CD0" w:rsidRPr="00BB5A2C">
        <w:rPr>
          <w:noProof/>
          <w:szCs w:val="22"/>
        </w:rPr>
        <w:t>, szükség</w:t>
      </w:r>
      <w:r w:rsidR="00ED1996" w:rsidRPr="00BB5A2C">
        <w:rPr>
          <w:noProof/>
          <w:szCs w:val="22"/>
        </w:rPr>
        <w:t xml:space="preserve"> </w:t>
      </w:r>
      <w:r w:rsidR="009D4CD0" w:rsidRPr="00BB5A2C">
        <w:rPr>
          <w:noProof/>
          <w:szCs w:val="22"/>
        </w:rPr>
        <w:t>es</w:t>
      </w:r>
      <w:r w:rsidR="00ED1996" w:rsidRPr="00BB5A2C">
        <w:rPr>
          <w:noProof/>
          <w:szCs w:val="22"/>
        </w:rPr>
        <w:t>etén</w:t>
      </w:r>
      <w:r w:rsidR="009D4CD0" w:rsidRPr="00BB5A2C">
        <w:rPr>
          <w:noProof/>
          <w:szCs w:val="22"/>
        </w:rPr>
        <w:t>. Ha 10</w:t>
      </w:r>
      <w:r w:rsidRPr="00BB5A2C">
        <w:rPr>
          <w:noProof/>
          <w:szCs w:val="22"/>
        </w:rPr>
        <w:t> </w:t>
      </w:r>
      <w:r w:rsidR="009D4CD0" w:rsidRPr="00BB5A2C">
        <w:rPr>
          <w:noProof/>
          <w:szCs w:val="22"/>
        </w:rPr>
        <w:t>mg a kezdő adag, orvosa 20</w:t>
      </w:r>
      <w:r w:rsidRPr="00BB5A2C">
        <w:rPr>
          <w:noProof/>
          <w:szCs w:val="22"/>
        </w:rPr>
        <w:t> </w:t>
      </w:r>
      <w:r w:rsidR="0068073A" w:rsidRPr="00BB5A2C">
        <w:rPr>
          <w:noProof/>
          <w:szCs w:val="22"/>
        </w:rPr>
        <w:t>mg</w:t>
      </w:r>
      <w:r w:rsidRPr="00BB5A2C">
        <w:rPr>
          <w:noProof/>
          <w:szCs w:val="22"/>
        </w:rPr>
        <w:t>-ra,</w:t>
      </w:r>
      <w:r w:rsidR="00ED1996" w:rsidRPr="00BB5A2C">
        <w:rPr>
          <w:noProof/>
          <w:szCs w:val="22"/>
        </w:rPr>
        <w:t xml:space="preserve"> majd</w:t>
      </w:r>
      <w:r w:rsidR="009D4CD0" w:rsidRPr="00BB5A2C">
        <w:rPr>
          <w:noProof/>
          <w:szCs w:val="22"/>
        </w:rPr>
        <w:t xml:space="preserve"> 40</w:t>
      </w:r>
      <w:r w:rsidRPr="00BB5A2C">
        <w:rPr>
          <w:noProof/>
          <w:szCs w:val="22"/>
        </w:rPr>
        <w:t> </w:t>
      </w:r>
      <w:r w:rsidR="009D4CD0" w:rsidRPr="00BB5A2C">
        <w:rPr>
          <w:noProof/>
          <w:szCs w:val="22"/>
        </w:rPr>
        <w:t>mg-</w:t>
      </w:r>
      <w:r w:rsidR="00ED1996" w:rsidRPr="00BB5A2C">
        <w:rPr>
          <w:noProof/>
          <w:szCs w:val="22"/>
        </w:rPr>
        <w:t xml:space="preserve">ra emelheti azt, amennyiben szükséges. </w:t>
      </w:r>
      <w:r w:rsidR="00AA273E" w:rsidRPr="00BB5A2C">
        <w:rPr>
          <w:noProof/>
          <w:szCs w:val="22"/>
        </w:rPr>
        <w:t xml:space="preserve">Az </w:t>
      </w:r>
      <w:r w:rsidR="00ED1996" w:rsidRPr="00BB5A2C">
        <w:rPr>
          <w:noProof/>
          <w:szCs w:val="22"/>
        </w:rPr>
        <w:t>adagmódosítás</w:t>
      </w:r>
      <w:r w:rsidR="00AA273E" w:rsidRPr="00BB5A2C">
        <w:rPr>
          <w:noProof/>
          <w:szCs w:val="22"/>
        </w:rPr>
        <w:t xml:space="preserve"> 4</w:t>
      </w:r>
      <w:r w:rsidR="00CA78D5">
        <w:rPr>
          <w:noProof/>
          <w:szCs w:val="22"/>
        </w:rPr>
        <w:t> </w:t>
      </w:r>
      <w:r w:rsidR="00AA273E" w:rsidRPr="00BB5A2C">
        <w:rPr>
          <w:noProof/>
          <w:szCs w:val="22"/>
        </w:rPr>
        <w:t>h</w:t>
      </w:r>
      <w:r w:rsidR="00ED1996" w:rsidRPr="00BB5A2C">
        <w:rPr>
          <w:noProof/>
          <w:szCs w:val="22"/>
        </w:rPr>
        <w:t>e</w:t>
      </w:r>
      <w:r w:rsidR="00AA273E" w:rsidRPr="00BB5A2C">
        <w:rPr>
          <w:noProof/>
          <w:szCs w:val="22"/>
        </w:rPr>
        <w:t>te</w:t>
      </w:r>
      <w:r w:rsidR="00ED1996" w:rsidRPr="00BB5A2C">
        <w:rPr>
          <w:noProof/>
          <w:szCs w:val="22"/>
        </w:rPr>
        <w:t>s időközönként történik</w:t>
      </w:r>
      <w:r w:rsidR="00AA273E" w:rsidRPr="00BB5A2C">
        <w:rPr>
          <w:noProof/>
          <w:szCs w:val="22"/>
        </w:rPr>
        <w:t>.</w:t>
      </w:r>
    </w:p>
    <w:p w14:paraId="5B429A08" w14:textId="77777777" w:rsidR="0045007A" w:rsidRPr="00BB5A2C" w:rsidRDefault="0045007A" w:rsidP="000D540A">
      <w:pPr>
        <w:rPr>
          <w:noProof/>
          <w:szCs w:val="22"/>
        </w:rPr>
      </w:pPr>
    </w:p>
    <w:p w14:paraId="251C0916" w14:textId="77777777" w:rsidR="00AA273E" w:rsidRPr="00BB5A2C" w:rsidRDefault="00AA273E" w:rsidP="000D540A">
      <w:pPr>
        <w:rPr>
          <w:noProof/>
          <w:szCs w:val="22"/>
        </w:rPr>
      </w:pPr>
      <w:r w:rsidRPr="00BB5A2C">
        <w:rPr>
          <w:noProof/>
          <w:szCs w:val="22"/>
        </w:rPr>
        <w:lastRenderedPageBreak/>
        <w:t xml:space="preserve">A </w:t>
      </w:r>
      <w:r w:rsidR="00681900" w:rsidRPr="00BB5A2C">
        <w:rPr>
          <w:noProof/>
          <w:szCs w:val="22"/>
        </w:rPr>
        <w:t xml:space="preserve">Delipid </w:t>
      </w:r>
      <w:r w:rsidRPr="00BB5A2C">
        <w:rPr>
          <w:noProof/>
          <w:szCs w:val="22"/>
        </w:rPr>
        <w:t>maximális napi adag</w:t>
      </w:r>
      <w:r w:rsidR="00ED1996" w:rsidRPr="00BB5A2C">
        <w:rPr>
          <w:noProof/>
          <w:szCs w:val="22"/>
        </w:rPr>
        <w:t>ja</w:t>
      </w:r>
      <w:r w:rsidRPr="00BB5A2C">
        <w:rPr>
          <w:noProof/>
          <w:szCs w:val="22"/>
        </w:rPr>
        <w:t xml:space="preserve"> 40</w:t>
      </w:r>
      <w:r w:rsidR="004F11BF" w:rsidRPr="00BB5A2C">
        <w:rPr>
          <w:noProof/>
          <w:szCs w:val="22"/>
        </w:rPr>
        <w:t> </w:t>
      </w:r>
      <w:r w:rsidRPr="00BB5A2C">
        <w:rPr>
          <w:noProof/>
          <w:szCs w:val="22"/>
        </w:rPr>
        <w:t>mg</w:t>
      </w:r>
      <w:r w:rsidR="00ED1996" w:rsidRPr="00BB5A2C">
        <w:rPr>
          <w:noProof/>
          <w:szCs w:val="22"/>
        </w:rPr>
        <w:t xml:space="preserve">. </w:t>
      </w:r>
      <w:r w:rsidR="007E6A9C" w:rsidRPr="00BB5A2C">
        <w:rPr>
          <w:noProof/>
          <w:szCs w:val="22"/>
        </w:rPr>
        <w:t>E</w:t>
      </w:r>
      <w:r w:rsidRPr="00BB5A2C">
        <w:rPr>
          <w:noProof/>
          <w:szCs w:val="22"/>
        </w:rPr>
        <w:t>z</w:t>
      </w:r>
      <w:r w:rsidR="00ED1996" w:rsidRPr="00BB5A2C">
        <w:rPr>
          <w:noProof/>
          <w:szCs w:val="22"/>
        </w:rPr>
        <w:t xml:space="preserve">t </w:t>
      </w:r>
      <w:r w:rsidR="0074761A" w:rsidRPr="00BB5A2C">
        <w:rPr>
          <w:noProof/>
          <w:szCs w:val="22"/>
        </w:rPr>
        <w:t xml:space="preserve">csak </w:t>
      </w:r>
      <w:r w:rsidR="007E6A9C" w:rsidRPr="00BB5A2C">
        <w:rPr>
          <w:noProof/>
          <w:szCs w:val="22"/>
        </w:rPr>
        <w:t>a</w:t>
      </w:r>
      <w:r w:rsidR="00ED1996" w:rsidRPr="00BB5A2C">
        <w:rPr>
          <w:noProof/>
          <w:szCs w:val="22"/>
        </w:rPr>
        <w:t>zo</w:t>
      </w:r>
      <w:r w:rsidR="007E6A9C" w:rsidRPr="00BB5A2C">
        <w:rPr>
          <w:noProof/>
          <w:szCs w:val="22"/>
        </w:rPr>
        <w:t xml:space="preserve">k </w:t>
      </w:r>
      <w:r w:rsidR="00ED1996" w:rsidRPr="00BB5A2C">
        <w:rPr>
          <w:noProof/>
          <w:szCs w:val="22"/>
        </w:rPr>
        <w:t>a betegek kap</w:t>
      </w:r>
      <w:r w:rsidR="0074761A" w:rsidRPr="00BB5A2C">
        <w:rPr>
          <w:noProof/>
          <w:szCs w:val="22"/>
        </w:rPr>
        <w:t>hat</w:t>
      </w:r>
      <w:r w:rsidR="00ED1996" w:rsidRPr="00BB5A2C">
        <w:rPr>
          <w:noProof/>
          <w:szCs w:val="22"/>
        </w:rPr>
        <w:t xml:space="preserve">ják, akiknek </w:t>
      </w:r>
      <w:r w:rsidR="0068073A" w:rsidRPr="00BB5A2C">
        <w:rPr>
          <w:noProof/>
          <w:szCs w:val="22"/>
        </w:rPr>
        <w:t xml:space="preserve">a </w:t>
      </w:r>
      <w:r w:rsidR="00ED1996" w:rsidRPr="00BB5A2C">
        <w:rPr>
          <w:noProof/>
          <w:szCs w:val="22"/>
        </w:rPr>
        <w:t xml:space="preserve">koleszterinjük </w:t>
      </w:r>
      <w:r w:rsidRPr="00BB5A2C">
        <w:rPr>
          <w:noProof/>
          <w:szCs w:val="22"/>
        </w:rPr>
        <w:t>magas</w:t>
      </w:r>
      <w:r w:rsidR="00ED1996" w:rsidRPr="00BB5A2C">
        <w:rPr>
          <w:noProof/>
          <w:szCs w:val="22"/>
        </w:rPr>
        <w:t xml:space="preserve">, esetükben nagy a </w:t>
      </w:r>
      <w:r w:rsidRPr="00BB5A2C">
        <w:rPr>
          <w:noProof/>
          <w:szCs w:val="22"/>
        </w:rPr>
        <w:t xml:space="preserve">szívinfarktus vagy </w:t>
      </w:r>
      <w:r w:rsidR="00ED1996" w:rsidRPr="00BB5A2C">
        <w:rPr>
          <w:noProof/>
          <w:szCs w:val="22"/>
        </w:rPr>
        <w:t xml:space="preserve">a </w:t>
      </w:r>
      <w:r w:rsidRPr="00BB5A2C">
        <w:rPr>
          <w:noProof/>
          <w:szCs w:val="22"/>
        </w:rPr>
        <w:t xml:space="preserve">szélütés </w:t>
      </w:r>
      <w:r w:rsidR="00ED1996" w:rsidRPr="00BB5A2C">
        <w:rPr>
          <w:noProof/>
          <w:szCs w:val="22"/>
        </w:rPr>
        <w:t>kialakulásának kockázata</w:t>
      </w:r>
      <w:r w:rsidRPr="00BB5A2C">
        <w:rPr>
          <w:noProof/>
          <w:szCs w:val="22"/>
        </w:rPr>
        <w:t xml:space="preserve">, </w:t>
      </w:r>
      <w:r w:rsidR="00ED1996" w:rsidRPr="00BB5A2C">
        <w:rPr>
          <w:noProof/>
          <w:szCs w:val="22"/>
        </w:rPr>
        <w:t xml:space="preserve">és </w:t>
      </w:r>
      <w:r w:rsidRPr="00BB5A2C">
        <w:rPr>
          <w:noProof/>
          <w:szCs w:val="22"/>
        </w:rPr>
        <w:t>akik</w:t>
      </w:r>
      <w:r w:rsidR="00B71B65" w:rsidRPr="00BB5A2C">
        <w:rPr>
          <w:noProof/>
          <w:szCs w:val="22"/>
        </w:rPr>
        <w:t xml:space="preserve">nél a </w:t>
      </w:r>
      <w:r w:rsidR="00681900" w:rsidRPr="00BB5A2C">
        <w:rPr>
          <w:noProof/>
          <w:szCs w:val="22"/>
        </w:rPr>
        <w:t xml:space="preserve">Delipid </w:t>
      </w:r>
      <w:r w:rsidR="00B71B65" w:rsidRPr="00BB5A2C">
        <w:rPr>
          <w:noProof/>
          <w:szCs w:val="22"/>
        </w:rPr>
        <w:t>20</w:t>
      </w:r>
      <w:r w:rsidR="004F11BF" w:rsidRPr="00BB5A2C">
        <w:rPr>
          <w:noProof/>
          <w:szCs w:val="22"/>
        </w:rPr>
        <w:t> </w:t>
      </w:r>
      <w:r w:rsidR="00ED1996" w:rsidRPr="00BB5A2C">
        <w:rPr>
          <w:noProof/>
          <w:szCs w:val="22"/>
        </w:rPr>
        <w:t>mg-os dózis</w:t>
      </w:r>
      <w:r w:rsidR="008E79A0" w:rsidRPr="00BB5A2C">
        <w:rPr>
          <w:noProof/>
          <w:szCs w:val="22"/>
        </w:rPr>
        <w:t>áv</w:t>
      </w:r>
      <w:r w:rsidR="00ED1996" w:rsidRPr="00BB5A2C">
        <w:rPr>
          <w:noProof/>
          <w:szCs w:val="22"/>
        </w:rPr>
        <w:t xml:space="preserve">al nem sikerült megfelelő mértékű </w:t>
      </w:r>
      <w:r w:rsidRPr="00BB5A2C">
        <w:rPr>
          <w:noProof/>
          <w:szCs w:val="22"/>
        </w:rPr>
        <w:t>koleszterinszint</w:t>
      </w:r>
      <w:r w:rsidR="0053538E" w:rsidRPr="00BB5A2C">
        <w:rPr>
          <w:noProof/>
          <w:szCs w:val="22"/>
        </w:rPr>
        <w:t>-</w:t>
      </w:r>
      <w:r w:rsidRPr="00BB5A2C">
        <w:rPr>
          <w:noProof/>
          <w:szCs w:val="22"/>
        </w:rPr>
        <w:t>csökken</w:t>
      </w:r>
      <w:r w:rsidR="00ED1996" w:rsidRPr="00BB5A2C">
        <w:rPr>
          <w:noProof/>
          <w:szCs w:val="22"/>
        </w:rPr>
        <w:t>és</w:t>
      </w:r>
      <w:r w:rsidRPr="00BB5A2C">
        <w:rPr>
          <w:noProof/>
          <w:szCs w:val="22"/>
        </w:rPr>
        <w:t>t</w:t>
      </w:r>
      <w:r w:rsidR="00ED1996" w:rsidRPr="00BB5A2C">
        <w:rPr>
          <w:noProof/>
          <w:szCs w:val="22"/>
        </w:rPr>
        <w:t xml:space="preserve"> elérni</w:t>
      </w:r>
      <w:r w:rsidRPr="00BB5A2C">
        <w:rPr>
          <w:noProof/>
          <w:szCs w:val="22"/>
        </w:rPr>
        <w:t>.</w:t>
      </w:r>
    </w:p>
    <w:p w14:paraId="3F956536" w14:textId="77777777" w:rsidR="000E0D89" w:rsidRPr="00BB5A2C" w:rsidRDefault="000E0D89" w:rsidP="000D540A">
      <w:pPr>
        <w:rPr>
          <w:noProof/>
          <w:szCs w:val="22"/>
        </w:rPr>
      </w:pPr>
    </w:p>
    <w:p w14:paraId="6158A8C0" w14:textId="77777777" w:rsidR="00F94856" w:rsidRPr="00BB5A2C" w:rsidRDefault="00F94856" w:rsidP="000D540A">
      <w:pPr>
        <w:pStyle w:val="Normal1"/>
        <w:rPr>
          <w:b/>
          <w:bCs/>
          <w:color w:val="auto"/>
          <w:sz w:val="22"/>
          <w:szCs w:val="22"/>
          <w:lang w:val="hu-HU"/>
        </w:rPr>
      </w:pPr>
      <w:r w:rsidRPr="00BB5A2C">
        <w:rPr>
          <w:b/>
          <w:bCs/>
          <w:color w:val="auto"/>
          <w:sz w:val="22"/>
          <w:szCs w:val="22"/>
          <w:lang w:val="hu-HU"/>
        </w:rPr>
        <w:t>Ha a szívinfarktus, a szélütés (</w:t>
      </w:r>
      <w:proofErr w:type="spellStart"/>
      <w:r w:rsidRPr="00BB5A2C">
        <w:rPr>
          <w:b/>
          <w:bCs/>
          <w:color w:val="auto"/>
          <w:sz w:val="22"/>
          <w:szCs w:val="22"/>
          <w:lang w:val="hu-HU"/>
        </w:rPr>
        <w:t>sztrók</w:t>
      </w:r>
      <w:proofErr w:type="spellEnd"/>
      <w:r w:rsidRPr="00BB5A2C">
        <w:rPr>
          <w:b/>
          <w:bCs/>
          <w:color w:val="auto"/>
          <w:sz w:val="22"/>
          <w:szCs w:val="22"/>
          <w:lang w:val="hu-HU"/>
        </w:rPr>
        <w:t>) vagy a társuló egészségügyi problémák kialakulása kockázatának csökkentése miatt szedi a Delipid</w:t>
      </w:r>
      <w:r w:rsidR="00603395" w:rsidRPr="00BB5A2C">
        <w:rPr>
          <w:b/>
          <w:bCs/>
          <w:color w:val="auto"/>
          <w:sz w:val="22"/>
          <w:szCs w:val="22"/>
          <w:lang w:val="hu-HU"/>
        </w:rPr>
        <w:t>et</w:t>
      </w:r>
      <w:r w:rsidRPr="00BB5A2C">
        <w:rPr>
          <w:b/>
          <w:bCs/>
          <w:color w:val="auto"/>
          <w:sz w:val="22"/>
          <w:szCs w:val="22"/>
          <w:lang w:val="hu-HU"/>
        </w:rPr>
        <w:t>:</w:t>
      </w:r>
    </w:p>
    <w:p w14:paraId="214EA951" w14:textId="77777777" w:rsidR="00F94856" w:rsidRPr="00BB5A2C" w:rsidRDefault="00F94856" w:rsidP="000D540A">
      <w:pPr>
        <w:pStyle w:val="Normal1"/>
        <w:rPr>
          <w:color w:val="auto"/>
          <w:sz w:val="22"/>
          <w:szCs w:val="22"/>
          <w:lang w:val="hu-HU"/>
        </w:rPr>
      </w:pPr>
      <w:r w:rsidRPr="00BB5A2C">
        <w:rPr>
          <w:bCs/>
          <w:color w:val="auto"/>
          <w:sz w:val="22"/>
          <w:szCs w:val="22"/>
          <w:lang w:val="hu-HU"/>
        </w:rPr>
        <w:t xml:space="preserve">Az ajánlott adag napi </w:t>
      </w:r>
      <w:r w:rsidRPr="00BB5A2C">
        <w:rPr>
          <w:color w:val="auto"/>
          <w:sz w:val="22"/>
          <w:szCs w:val="22"/>
          <w:lang w:val="hu-HU"/>
        </w:rPr>
        <w:t>20</w:t>
      </w:r>
      <w:r w:rsidR="004F11BF" w:rsidRPr="00BB5A2C">
        <w:rPr>
          <w:color w:val="auto"/>
          <w:sz w:val="22"/>
          <w:szCs w:val="22"/>
          <w:lang w:val="hu-HU"/>
        </w:rPr>
        <w:t> </w:t>
      </w:r>
      <w:r w:rsidRPr="00BB5A2C">
        <w:rPr>
          <w:color w:val="auto"/>
          <w:sz w:val="22"/>
          <w:szCs w:val="22"/>
          <w:lang w:val="hu-HU"/>
        </w:rPr>
        <w:t xml:space="preserve">mg. </w:t>
      </w:r>
      <w:r w:rsidR="00165440">
        <w:rPr>
          <w:color w:val="auto"/>
          <w:sz w:val="22"/>
          <w:szCs w:val="22"/>
          <w:lang w:val="hu-HU"/>
        </w:rPr>
        <w:t>K</w:t>
      </w:r>
      <w:r w:rsidR="004F11BF" w:rsidRPr="00BB5A2C">
        <w:rPr>
          <w:color w:val="auto"/>
          <w:sz w:val="22"/>
          <w:szCs w:val="22"/>
          <w:lang w:val="hu-HU"/>
        </w:rPr>
        <w:t>ezelő</w:t>
      </w:r>
      <w:r w:rsidRPr="00BB5A2C">
        <w:rPr>
          <w:color w:val="auto"/>
          <w:sz w:val="22"/>
          <w:szCs w:val="22"/>
          <w:lang w:val="hu-HU"/>
        </w:rPr>
        <w:t xml:space="preserve">orvosa </w:t>
      </w:r>
      <w:r w:rsidR="00165440">
        <w:rPr>
          <w:color w:val="auto"/>
          <w:sz w:val="22"/>
          <w:szCs w:val="22"/>
          <w:lang w:val="hu-HU"/>
        </w:rPr>
        <w:t>a</w:t>
      </w:r>
      <w:r w:rsidR="00165440" w:rsidRPr="00BB5A2C">
        <w:rPr>
          <w:color w:val="auto"/>
          <w:sz w:val="22"/>
          <w:szCs w:val="22"/>
          <w:lang w:val="hu-HU"/>
        </w:rPr>
        <w:t xml:space="preserve">zonban </w:t>
      </w:r>
      <w:r w:rsidRPr="00BB5A2C">
        <w:rPr>
          <w:color w:val="auto"/>
          <w:sz w:val="22"/>
          <w:szCs w:val="22"/>
          <w:lang w:val="hu-HU"/>
        </w:rPr>
        <w:t>elrendelheti a gyógyszer adagjának csökkentését, ha a fentiekben említett tényezők közül valamelyik Önre vonatkozik.</w:t>
      </w:r>
    </w:p>
    <w:p w14:paraId="61C23A8D" w14:textId="77777777" w:rsidR="00F94856" w:rsidRPr="00BB5A2C" w:rsidRDefault="00F94856" w:rsidP="000D540A">
      <w:pPr>
        <w:pStyle w:val="Normal1"/>
        <w:rPr>
          <w:bCs/>
          <w:color w:val="auto"/>
          <w:sz w:val="22"/>
          <w:szCs w:val="22"/>
          <w:lang w:val="hu-HU"/>
        </w:rPr>
      </w:pPr>
    </w:p>
    <w:p w14:paraId="734D20EA" w14:textId="77777777" w:rsidR="00537FB0" w:rsidRPr="00BB5A2C" w:rsidRDefault="00537FB0" w:rsidP="000D540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BB5A2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Alkalmazása gyermekeknél és serdülőknél </w:t>
      </w:r>
      <w:r w:rsidR="00A07DBF">
        <w:rPr>
          <w:rFonts w:ascii="Times New Roman" w:hAnsi="Times New Roman" w:cs="Times New Roman"/>
          <w:b/>
          <w:bCs/>
          <w:color w:val="auto"/>
          <w:sz w:val="22"/>
          <w:szCs w:val="22"/>
        </w:rPr>
        <w:t>(</w:t>
      </w:r>
      <w:r w:rsidRPr="00BB5A2C"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  <w:r w:rsidR="00CB678B" w:rsidRPr="00CB678B">
        <w:rPr>
          <w:rFonts w:ascii="Times New Roman" w:hAnsi="Times New Roman" w:cs="Times New Roman"/>
          <w:b/>
          <w:bCs/>
          <w:color w:val="auto"/>
          <w:sz w:val="22"/>
          <w:szCs w:val="22"/>
        </w:rPr>
        <w:t> </w:t>
      </w:r>
      <w:r w:rsidR="00CB678B" w:rsidRPr="00CB678B">
        <w:rPr>
          <w:rFonts w:ascii="Times New Roman" w:hAnsi="Times New Roman" w:cs="Times New Roman"/>
          <w:b/>
          <w:bCs/>
          <w:color w:val="auto"/>
          <w:sz w:val="22"/>
          <w:szCs w:val="22"/>
        </w:rPr>
        <w:noBreakHyphen/>
        <w:t> </w:t>
      </w:r>
      <w:r w:rsidR="001A0FB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betöltött </w:t>
      </w:r>
      <w:r w:rsidRPr="00BB5A2C">
        <w:rPr>
          <w:rFonts w:ascii="Times New Roman" w:hAnsi="Times New Roman" w:cs="Times New Roman"/>
          <w:b/>
          <w:bCs/>
          <w:color w:val="auto"/>
          <w:sz w:val="22"/>
          <w:szCs w:val="22"/>
        </w:rPr>
        <w:t>1</w:t>
      </w:r>
      <w:r w:rsidR="001A0FB0">
        <w:rPr>
          <w:rFonts w:ascii="Times New Roman" w:hAnsi="Times New Roman" w:cs="Times New Roman"/>
          <w:b/>
          <w:bCs/>
          <w:color w:val="auto"/>
          <w:sz w:val="22"/>
          <w:szCs w:val="22"/>
        </w:rPr>
        <w:t>8. életév közötti élet</w:t>
      </w:r>
      <w:r w:rsidRPr="00BB5A2C">
        <w:rPr>
          <w:rFonts w:ascii="Times New Roman" w:hAnsi="Times New Roman" w:cs="Times New Roman"/>
          <w:b/>
          <w:bCs/>
          <w:color w:val="auto"/>
          <w:sz w:val="22"/>
          <w:szCs w:val="22"/>
        </w:rPr>
        <w:t>korban</w:t>
      </w:r>
      <w:r w:rsidR="00A07DBF">
        <w:rPr>
          <w:rFonts w:ascii="Times New Roman" w:hAnsi="Times New Roman" w:cs="Times New Roman"/>
          <w:b/>
          <w:bCs/>
          <w:color w:val="auto"/>
          <w:sz w:val="22"/>
          <w:szCs w:val="22"/>
        </w:rPr>
        <w:t>)</w:t>
      </w:r>
    </w:p>
    <w:p w14:paraId="70F4AE36" w14:textId="77777777" w:rsidR="00C1085B" w:rsidRPr="00BB5A2C" w:rsidRDefault="00537FB0" w:rsidP="0008629E">
      <w:pPr>
        <w:pStyle w:val="lfej"/>
        <w:rPr>
          <w:szCs w:val="22"/>
        </w:rPr>
      </w:pPr>
      <w:r w:rsidRPr="00BB5A2C">
        <w:rPr>
          <w:szCs w:val="22"/>
        </w:rPr>
        <w:t>Az ajánlott kezdő adag 5</w:t>
      </w:r>
      <w:r w:rsidR="004F11BF" w:rsidRPr="00BB5A2C">
        <w:rPr>
          <w:szCs w:val="22"/>
        </w:rPr>
        <w:t> </w:t>
      </w:r>
      <w:r w:rsidRPr="00BB5A2C">
        <w:rPr>
          <w:szCs w:val="22"/>
        </w:rPr>
        <w:t xml:space="preserve">mg. Kezelőorvosa </w:t>
      </w:r>
      <w:r w:rsidR="0053538E" w:rsidRPr="00BB5A2C">
        <w:rPr>
          <w:szCs w:val="22"/>
        </w:rPr>
        <w:t xml:space="preserve">fokozatosan </w:t>
      </w:r>
      <w:r w:rsidRPr="00BB5A2C">
        <w:rPr>
          <w:szCs w:val="22"/>
        </w:rPr>
        <w:t xml:space="preserve">megnövelheti a gyógyszer adagját azért, hogy megállapítsa az Ön számára megfelelő Delipid adagot. </w:t>
      </w:r>
      <w:r w:rsidR="00DA0227" w:rsidRPr="0052656D">
        <w:t xml:space="preserve">A </w:t>
      </w:r>
      <w:proofErr w:type="spellStart"/>
      <w:r w:rsidR="00DA0227" w:rsidRPr="0052656D">
        <w:t>rozuvasztatin</w:t>
      </w:r>
      <w:proofErr w:type="spellEnd"/>
      <w:r w:rsidR="00DA0227">
        <w:t>-</w:t>
      </w:r>
      <w:r w:rsidR="00DA0227" w:rsidRPr="0052656D">
        <w:t>terápia megkezdése e</w:t>
      </w:r>
      <w:r w:rsidR="00DA0227" w:rsidRPr="00E578F2">
        <w:t>lőtt a gyermekeket és a serdülőket hagyományos koleszterinszin</w:t>
      </w:r>
      <w:r w:rsidR="00DA0227" w:rsidRPr="00BB5A2C">
        <w:t>t-csökkentő</w:t>
      </w:r>
      <w:r w:rsidR="00DA0227" w:rsidRPr="00017384">
        <w:t xml:space="preserve"> diétára kell állítani; ezt a diétát a </w:t>
      </w:r>
      <w:r w:rsidR="00DA0227">
        <w:t>Delipid-</w:t>
      </w:r>
      <w:r w:rsidR="00DA0227" w:rsidRPr="00773293">
        <w:t>kezelés ideje alatt is folytatni kell.</w:t>
      </w:r>
    </w:p>
    <w:p w14:paraId="75CC3B89" w14:textId="77777777" w:rsidR="001628F5" w:rsidRDefault="001628F5" w:rsidP="0008629E">
      <w:pPr>
        <w:pStyle w:val="lfej"/>
        <w:rPr>
          <w:szCs w:val="22"/>
        </w:rPr>
      </w:pPr>
    </w:p>
    <w:p w14:paraId="3714E298" w14:textId="77777777" w:rsidR="00965203" w:rsidRPr="00965203" w:rsidRDefault="00965203" w:rsidP="0008629E">
      <w:pPr>
        <w:pStyle w:val="lfej"/>
        <w:rPr>
          <w:i/>
          <w:szCs w:val="22"/>
        </w:rPr>
      </w:pPr>
      <w:r w:rsidRPr="00965203">
        <w:rPr>
          <w:i/>
          <w:szCs w:val="22"/>
        </w:rPr>
        <w:t xml:space="preserve">Heterozigóta familiáris </w:t>
      </w:r>
      <w:proofErr w:type="spellStart"/>
      <w:r w:rsidRPr="00965203">
        <w:rPr>
          <w:i/>
          <w:szCs w:val="22"/>
        </w:rPr>
        <w:t>hiperkoleszterinémiában</w:t>
      </w:r>
      <w:proofErr w:type="spellEnd"/>
    </w:p>
    <w:p w14:paraId="3745A362" w14:textId="77777777" w:rsidR="00C1085B" w:rsidRPr="00113AD5" w:rsidRDefault="00F04F88" w:rsidP="0008629E">
      <w:pPr>
        <w:pStyle w:val="lfej"/>
        <w:rPr>
          <w:szCs w:val="22"/>
        </w:rPr>
      </w:pPr>
      <w:r w:rsidRPr="00BB5A2C">
        <w:rPr>
          <w:szCs w:val="22"/>
        </w:rPr>
        <w:t>A</w:t>
      </w:r>
      <w:r w:rsidRPr="00773293">
        <w:rPr>
          <w:szCs w:val="22"/>
        </w:rPr>
        <w:t xml:space="preserve"> 6</w:t>
      </w:r>
      <w:r w:rsidR="0057531A">
        <w:rPr>
          <w:szCs w:val="22"/>
        </w:rPr>
        <w:t>–</w:t>
      </w:r>
      <w:r w:rsidRPr="00773293">
        <w:rPr>
          <w:szCs w:val="22"/>
        </w:rPr>
        <w:t>9</w:t>
      </w:r>
      <w:r w:rsidR="00CA78D5">
        <w:rPr>
          <w:szCs w:val="22"/>
        </w:rPr>
        <w:t> </w:t>
      </w:r>
      <w:r w:rsidRPr="00773293">
        <w:rPr>
          <w:szCs w:val="22"/>
        </w:rPr>
        <w:t xml:space="preserve">éves, heterozigóta familiáris </w:t>
      </w:r>
      <w:proofErr w:type="spellStart"/>
      <w:r w:rsidRPr="00773293">
        <w:rPr>
          <w:szCs w:val="22"/>
        </w:rPr>
        <w:t>h</w:t>
      </w:r>
      <w:r w:rsidR="00C40428">
        <w:rPr>
          <w:szCs w:val="22"/>
        </w:rPr>
        <w:t>i</w:t>
      </w:r>
      <w:r w:rsidRPr="00773293">
        <w:rPr>
          <w:szCs w:val="22"/>
        </w:rPr>
        <w:t>per</w:t>
      </w:r>
      <w:r w:rsidR="00C40428">
        <w:rPr>
          <w:szCs w:val="22"/>
        </w:rPr>
        <w:t>k</w:t>
      </w:r>
      <w:r w:rsidRPr="00773293">
        <w:rPr>
          <w:szCs w:val="22"/>
        </w:rPr>
        <w:t>oles</w:t>
      </w:r>
      <w:r w:rsidR="00C40428">
        <w:rPr>
          <w:szCs w:val="22"/>
        </w:rPr>
        <w:t>z</w:t>
      </w:r>
      <w:r w:rsidRPr="00773293">
        <w:rPr>
          <w:szCs w:val="22"/>
        </w:rPr>
        <w:t>terin</w:t>
      </w:r>
      <w:r w:rsidR="00C40428">
        <w:rPr>
          <w:szCs w:val="22"/>
        </w:rPr>
        <w:t>é</w:t>
      </w:r>
      <w:r w:rsidRPr="00773293">
        <w:rPr>
          <w:szCs w:val="22"/>
        </w:rPr>
        <w:t>miában</w:t>
      </w:r>
      <w:proofErr w:type="spellEnd"/>
      <w:r w:rsidRPr="00773293">
        <w:rPr>
          <w:szCs w:val="22"/>
        </w:rPr>
        <w:t xml:space="preserve"> szenvedő gyermekeknél az ajánlott dózistartomány naponta egyszer 5</w:t>
      </w:r>
      <w:r w:rsidR="00CA78D5">
        <w:rPr>
          <w:szCs w:val="22"/>
        </w:rPr>
        <w:t>−</w:t>
      </w:r>
      <w:r w:rsidRPr="00773293">
        <w:rPr>
          <w:szCs w:val="22"/>
        </w:rPr>
        <w:t>10 mg, szájon át adva.</w:t>
      </w:r>
    </w:p>
    <w:p w14:paraId="0599A8FE" w14:textId="77777777" w:rsidR="00C1085B" w:rsidRPr="00113AD5" w:rsidRDefault="00F04F88" w:rsidP="0008629E">
      <w:pPr>
        <w:pStyle w:val="lfej"/>
        <w:rPr>
          <w:szCs w:val="22"/>
        </w:rPr>
      </w:pPr>
      <w:r w:rsidRPr="00113AD5">
        <w:rPr>
          <w:szCs w:val="22"/>
        </w:rPr>
        <w:t>A 10</w:t>
      </w:r>
      <w:r w:rsidR="00CB678B">
        <w:rPr>
          <w:szCs w:val="22"/>
        </w:rPr>
        <w:t> </w:t>
      </w:r>
      <w:r w:rsidR="001628F5">
        <w:rPr>
          <w:szCs w:val="22"/>
        </w:rPr>
        <w:noBreakHyphen/>
      </w:r>
      <w:r w:rsidR="00CB678B">
        <w:rPr>
          <w:szCs w:val="22"/>
        </w:rPr>
        <w:t> </w:t>
      </w:r>
      <w:r w:rsidR="001A0FB0" w:rsidRPr="001A0FB0">
        <w:rPr>
          <w:szCs w:val="22"/>
        </w:rPr>
        <w:t>betöltött</w:t>
      </w:r>
      <w:r w:rsidR="001A0FB0">
        <w:rPr>
          <w:szCs w:val="22"/>
        </w:rPr>
        <w:t xml:space="preserve"> </w:t>
      </w:r>
      <w:r w:rsidR="001A0FB0" w:rsidRPr="001A0FB0">
        <w:rPr>
          <w:szCs w:val="22"/>
        </w:rPr>
        <w:t>18. életév közötti</w:t>
      </w:r>
      <w:r w:rsidR="001A0FB0">
        <w:rPr>
          <w:b/>
          <w:bCs/>
          <w:szCs w:val="22"/>
        </w:rPr>
        <w:t xml:space="preserve"> </w:t>
      </w:r>
      <w:r w:rsidR="001A0FB0">
        <w:rPr>
          <w:szCs w:val="22"/>
        </w:rPr>
        <w:t>életkorban</w:t>
      </w:r>
      <w:r w:rsidRPr="00113AD5">
        <w:rPr>
          <w:szCs w:val="22"/>
        </w:rPr>
        <w:t xml:space="preserve">, heterozigóta familiáris </w:t>
      </w:r>
      <w:proofErr w:type="spellStart"/>
      <w:r w:rsidRPr="00113AD5">
        <w:rPr>
          <w:szCs w:val="22"/>
        </w:rPr>
        <w:t>h</w:t>
      </w:r>
      <w:r w:rsidR="00C40428">
        <w:rPr>
          <w:szCs w:val="22"/>
        </w:rPr>
        <w:t>i</w:t>
      </w:r>
      <w:r w:rsidRPr="00113AD5">
        <w:rPr>
          <w:szCs w:val="22"/>
        </w:rPr>
        <w:t>per</w:t>
      </w:r>
      <w:r w:rsidR="00C40428">
        <w:rPr>
          <w:szCs w:val="22"/>
        </w:rPr>
        <w:t>k</w:t>
      </w:r>
      <w:r w:rsidRPr="00113AD5">
        <w:rPr>
          <w:szCs w:val="22"/>
        </w:rPr>
        <w:t>oles</w:t>
      </w:r>
      <w:r w:rsidR="00C40428">
        <w:rPr>
          <w:szCs w:val="22"/>
        </w:rPr>
        <w:t>z</w:t>
      </w:r>
      <w:r w:rsidRPr="00113AD5">
        <w:rPr>
          <w:szCs w:val="22"/>
        </w:rPr>
        <w:t>terin</w:t>
      </w:r>
      <w:r w:rsidR="00C40428">
        <w:rPr>
          <w:szCs w:val="22"/>
        </w:rPr>
        <w:t>é</w:t>
      </w:r>
      <w:r w:rsidRPr="00113AD5">
        <w:rPr>
          <w:szCs w:val="22"/>
        </w:rPr>
        <w:t>miában</w:t>
      </w:r>
      <w:proofErr w:type="spellEnd"/>
      <w:r w:rsidRPr="00113AD5">
        <w:rPr>
          <w:szCs w:val="22"/>
        </w:rPr>
        <w:t xml:space="preserve"> szenvedő gyermekeknél</w:t>
      </w:r>
      <w:r w:rsidR="001628F5">
        <w:rPr>
          <w:szCs w:val="22"/>
        </w:rPr>
        <w:t xml:space="preserve"> és serdülőknél</w:t>
      </w:r>
      <w:r w:rsidRPr="00113AD5">
        <w:rPr>
          <w:szCs w:val="22"/>
        </w:rPr>
        <w:t xml:space="preserve"> az ajánlott dózistartomány naponta egyszer 5</w:t>
      </w:r>
      <w:r w:rsidR="00CA78D5">
        <w:rPr>
          <w:szCs w:val="22"/>
        </w:rPr>
        <w:t>−</w:t>
      </w:r>
      <w:r w:rsidRPr="00113AD5">
        <w:rPr>
          <w:szCs w:val="22"/>
        </w:rPr>
        <w:t>20 mg, szájon át adva.</w:t>
      </w:r>
    </w:p>
    <w:p w14:paraId="72F4C933" w14:textId="77777777" w:rsidR="00A457AB" w:rsidRPr="0057531A" w:rsidRDefault="00537FB0" w:rsidP="0008629E">
      <w:pPr>
        <w:pStyle w:val="lfej"/>
        <w:rPr>
          <w:szCs w:val="22"/>
        </w:rPr>
      </w:pPr>
      <w:r w:rsidRPr="0057531A">
        <w:rPr>
          <w:szCs w:val="22"/>
        </w:rPr>
        <w:t>A Delipid maximális napi adagja 10</w:t>
      </w:r>
      <w:r w:rsidR="004F11BF" w:rsidRPr="0057531A">
        <w:rPr>
          <w:szCs w:val="22"/>
        </w:rPr>
        <w:t> </w:t>
      </w:r>
      <w:r w:rsidRPr="0057531A">
        <w:rPr>
          <w:szCs w:val="22"/>
        </w:rPr>
        <w:t>mg a 6</w:t>
      </w:r>
      <w:r w:rsidR="0057531A">
        <w:rPr>
          <w:szCs w:val="22"/>
        </w:rPr>
        <w:t>–</w:t>
      </w:r>
      <w:r w:rsidRPr="0057531A">
        <w:rPr>
          <w:szCs w:val="22"/>
        </w:rPr>
        <w:t>9</w:t>
      </w:r>
      <w:r w:rsidR="005A68F0" w:rsidRPr="0057531A">
        <w:rPr>
          <w:szCs w:val="22"/>
        </w:rPr>
        <w:t> </w:t>
      </w:r>
      <w:r w:rsidRPr="0057531A">
        <w:rPr>
          <w:szCs w:val="22"/>
        </w:rPr>
        <w:t>éves gyermekeknél</w:t>
      </w:r>
      <w:r w:rsidR="00CA78D5">
        <w:rPr>
          <w:szCs w:val="22"/>
        </w:rPr>
        <w:t>,</w:t>
      </w:r>
      <w:r w:rsidR="00C40428">
        <w:rPr>
          <w:szCs w:val="22"/>
        </w:rPr>
        <w:t xml:space="preserve"> </w:t>
      </w:r>
      <w:r w:rsidRPr="0057531A">
        <w:rPr>
          <w:szCs w:val="22"/>
        </w:rPr>
        <w:t>és 20</w:t>
      </w:r>
      <w:r w:rsidR="004F11BF" w:rsidRPr="0057531A">
        <w:rPr>
          <w:szCs w:val="22"/>
        </w:rPr>
        <w:t> </w:t>
      </w:r>
      <w:r w:rsidRPr="0057531A">
        <w:rPr>
          <w:szCs w:val="22"/>
        </w:rPr>
        <w:t>mg a 10</w:t>
      </w:r>
      <w:r w:rsidR="00CB678B">
        <w:rPr>
          <w:szCs w:val="22"/>
        </w:rPr>
        <w:t> </w:t>
      </w:r>
      <w:r w:rsidR="001628F5">
        <w:rPr>
          <w:szCs w:val="22"/>
        </w:rPr>
        <w:noBreakHyphen/>
      </w:r>
      <w:r w:rsidR="00CB678B">
        <w:rPr>
          <w:szCs w:val="22"/>
        </w:rPr>
        <w:t> </w:t>
      </w:r>
      <w:r w:rsidR="001A0FB0" w:rsidRPr="001A0FB0">
        <w:rPr>
          <w:szCs w:val="22"/>
        </w:rPr>
        <w:t>betöltött</w:t>
      </w:r>
      <w:r w:rsidR="001A0FB0">
        <w:rPr>
          <w:szCs w:val="22"/>
        </w:rPr>
        <w:t xml:space="preserve"> </w:t>
      </w:r>
      <w:r w:rsidR="001A0FB0" w:rsidRPr="001A0FB0">
        <w:rPr>
          <w:szCs w:val="22"/>
        </w:rPr>
        <w:t>18. életév közötti</w:t>
      </w:r>
      <w:r w:rsidR="001A0FB0">
        <w:rPr>
          <w:b/>
          <w:bCs/>
          <w:szCs w:val="22"/>
        </w:rPr>
        <w:t xml:space="preserve"> </w:t>
      </w:r>
      <w:r w:rsidR="001A0FB0">
        <w:rPr>
          <w:szCs w:val="22"/>
        </w:rPr>
        <w:t>életkorú</w:t>
      </w:r>
      <w:r w:rsidRPr="0057531A">
        <w:rPr>
          <w:szCs w:val="22"/>
        </w:rPr>
        <w:t xml:space="preserve"> gyermekeknél</w:t>
      </w:r>
      <w:r w:rsidR="001628F5">
        <w:rPr>
          <w:szCs w:val="22"/>
        </w:rPr>
        <w:t xml:space="preserve"> és serdülőknél</w:t>
      </w:r>
      <w:r w:rsidRPr="0057531A">
        <w:rPr>
          <w:szCs w:val="22"/>
        </w:rPr>
        <w:t>. Az adagját naponta egyszer vegye be.</w:t>
      </w:r>
    </w:p>
    <w:p w14:paraId="33D79AD2" w14:textId="77777777" w:rsidR="00965203" w:rsidRDefault="00965203" w:rsidP="0008629E">
      <w:pPr>
        <w:pStyle w:val="lfej"/>
      </w:pPr>
    </w:p>
    <w:p w14:paraId="715B3657" w14:textId="77777777" w:rsidR="00965203" w:rsidRPr="00965203" w:rsidRDefault="00965203" w:rsidP="0008629E">
      <w:pPr>
        <w:pStyle w:val="lfej"/>
        <w:rPr>
          <w:i/>
        </w:rPr>
      </w:pPr>
      <w:r w:rsidRPr="00965203">
        <w:rPr>
          <w:i/>
        </w:rPr>
        <w:t xml:space="preserve">Homozigóta familiáris </w:t>
      </w:r>
      <w:proofErr w:type="spellStart"/>
      <w:r w:rsidRPr="00965203">
        <w:rPr>
          <w:i/>
        </w:rPr>
        <w:t>hiperkoleszterinémiában</w:t>
      </w:r>
      <w:proofErr w:type="spellEnd"/>
    </w:p>
    <w:p w14:paraId="53408F75" w14:textId="77777777" w:rsidR="00C1085B" w:rsidRPr="001B594D" w:rsidRDefault="009C20C6" w:rsidP="0008629E">
      <w:pPr>
        <w:pStyle w:val="lfej"/>
        <w:rPr>
          <w:szCs w:val="22"/>
        </w:rPr>
      </w:pPr>
      <w:r w:rsidRPr="0057531A">
        <w:t>A 6</w:t>
      </w:r>
      <w:r w:rsidR="00CB678B">
        <w:t> </w:t>
      </w:r>
      <w:r w:rsidR="00965203">
        <w:rPr>
          <w:szCs w:val="22"/>
        </w:rPr>
        <w:noBreakHyphen/>
      </w:r>
      <w:r w:rsidR="00CB678B">
        <w:rPr>
          <w:szCs w:val="22"/>
        </w:rPr>
        <w:t> </w:t>
      </w:r>
      <w:r w:rsidR="001A0FB0" w:rsidRPr="001A0FB0">
        <w:rPr>
          <w:szCs w:val="22"/>
        </w:rPr>
        <w:t>betöltött</w:t>
      </w:r>
      <w:r w:rsidR="001A0FB0">
        <w:rPr>
          <w:szCs w:val="22"/>
        </w:rPr>
        <w:t xml:space="preserve"> </w:t>
      </w:r>
      <w:r w:rsidR="001A0FB0" w:rsidRPr="001A0FB0">
        <w:rPr>
          <w:szCs w:val="22"/>
        </w:rPr>
        <w:t>18. életév közötti</w:t>
      </w:r>
      <w:r w:rsidR="001A0FB0">
        <w:rPr>
          <w:b/>
          <w:bCs/>
          <w:szCs w:val="22"/>
        </w:rPr>
        <w:t xml:space="preserve"> </w:t>
      </w:r>
      <w:r w:rsidR="001A0FB0">
        <w:rPr>
          <w:szCs w:val="22"/>
        </w:rPr>
        <w:t>életkorban,</w:t>
      </w:r>
      <w:r w:rsidRPr="0057531A">
        <w:t xml:space="preserve"> homozigóta familiáris </w:t>
      </w:r>
      <w:proofErr w:type="spellStart"/>
      <w:r w:rsidRPr="0057531A">
        <w:t>h</w:t>
      </w:r>
      <w:r w:rsidR="00C40428">
        <w:t>i</w:t>
      </w:r>
      <w:r w:rsidRPr="0057531A">
        <w:t>per</w:t>
      </w:r>
      <w:r w:rsidR="00C40428">
        <w:t>k</w:t>
      </w:r>
      <w:r w:rsidRPr="0057531A">
        <w:t>oles</w:t>
      </w:r>
      <w:r w:rsidR="00C40428">
        <w:t>z</w:t>
      </w:r>
      <w:r w:rsidRPr="0057531A">
        <w:t>terin</w:t>
      </w:r>
      <w:r w:rsidR="00C40428">
        <w:t>é</w:t>
      </w:r>
      <w:r w:rsidRPr="0057531A">
        <w:t>miában</w:t>
      </w:r>
      <w:proofErr w:type="spellEnd"/>
      <w:r w:rsidRPr="0057531A">
        <w:t xml:space="preserve"> szenvedő gyermekeknél </w:t>
      </w:r>
      <w:r w:rsidR="00965203">
        <w:t xml:space="preserve">és serdülőknél </w:t>
      </w:r>
      <w:r w:rsidR="00827D98">
        <w:t>az ajánlott</w:t>
      </w:r>
      <w:r w:rsidR="008065A5" w:rsidRPr="0057531A">
        <w:rPr>
          <w:szCs w:val="22"/>
        </w:rPr>
        <w:t xml:space="preserve"> kezdő adag naponta egyszer 5</w:t>
      </w:r>
      <w:r w:rsidR="008065A5" w:rsidRPr="0057531A">
        <w:rPr>
          <w:szCs w:val="22"/>
        </w:rPr>
        <w:noBreakHyphen/>
        <w:t xml:space="preserve">10 mg, </w:t>
      </w:r>
      <w:r w:rsidRPr="000A34A7">
        <w:t xml:space="preserve">az ajánlott maximális adag </w:t>
      </w:r>
      <w:r w:rsidRPr="000A34A7">
        <w:rPr>
          <w:szCs w:val="22"/>
        </w:rPr>
        <w:t>naponta egyszer 20 mg.</w:t>
      </w:r>
    </w:p>
    <w:p w14:paraId="6ECC4C0D" w14:textId="77777777" w:rsidR="009C20C6" w:rsidRPr="00113AD5" w:rsidRDefault="009C20C6" w:rsidP="009C20C6">
      <w:pPr>
        <w:rPr>
          <w:b/>
          <w:noProof/>
          <w:szCs w:val="22"/>
        </w:rPr>
      </w:pPr>
    </w:p>
    <w:p w14:paraId="2E8E72AE" w14:textId="77777777" w:rsidR="00537FB0" w:rsidRPr="0057531A" w:rsidRDefault="00537FB0" w:rsidP="000D540A">
      <w:pPr>
        <w:rPr>
          <w:szCs w:val="22"/>
        </w:rPr>
      </w:pPr>
      <w:r w:rsidRPr="00113AD5">
        <w:rPr>
          <w:szCs w:val="22"/>
        </w:rPr>
        <w:t xml:space="preserve">A </w:t>
      </w:r>
      <w:proofErr w:type="spellStart"/>
      <w:r w:rsidR="00D63809">
        <w:rPr>
          <w:szCs w:val="22"/>
        </w:rPr>
        <w:t>rozuvasztatin</w:t>
      </w:r>
      <w:proofErr w:type="spellEnd"/>
      <w:r w:rsidR="00D63809" w:rsidRPr="00113AD5">
        <w:rPr>
          <w:szCs w:val="22"/>
        </w:rPr>
        <w:t xml:space="preserve"> </w:t>
      </w:r>
      <w:r w:rsidRPr="00113AD5">
        <w:rPr>
          <w:b/>
          <w:bCs/>
          <w:szCs w:val="22"/>
        </w:rPr>
        <w:t>40</w:t>
      </w:r>
      <w:r w:rsidR="004F11BF" w:rsidRPr="0057531A">
        <w:rPr>
          <w:b/>
          <w:bCs/>
          <w:szCs w:val="22"/>
        </w:rPr>
        <w:t> </w:t>
      </w:r>
      <w:r w:rsidRPr="0057531A">
        <w:rPr>
          <w:b/>
          <w:bCs/>
          <w:szCs w:val="22"/>
        </w:rPr>
        <w:t>mg</w:t>
      </w:r>
      <w:r w:rsidR="00D63809">
        <w:rPr>
          <w:b/>
          <w:bCs/>
          <w:szCs w:val="22"/>
        </w:rPr>
        <w:t>-</w:t>
      </w:r>
      <w:proofErr w:type="spellStart"/>
      <w:r w:rsidR="00D63809">
        <w:rPr>
          <w:b/>
          <w:bCs/>
          <w:szCs w:val="22"/>
        </w:rPr>
        <w:t>os</w:t>
      </w:r>
      <w:proofErr w:type="spellEnd"/>
      <w:r w:rsidR="00D63809">
        <w:rPr>
          <w:b/>
          <w:bCs/>
          <w:szCs w:val="22"/>
        </w:rPr>
        <w:t xml:space="preserve"> adagban</w:t>
      </w:r>
      <w:r w:rsidRPr="0057531A">
        <w:rPr>
          <w:b/>
          <w:bCs/>
          <w:szCs w:val="22"/>
        </w:rPr>
        <w:t xml:space="preserve"> nem </w:t>
      </w:r>
      <w:r w:rsidRPr="0057531A">
        <w:rPr>
          <w:szCs w:val="22"/>
        </w:rPr>
        <w:t>alkalmazható gyermekeknél</w:t>
      </w:r>
      <w:r w:rsidR="00DA0227">
        <w:rPr>
          <w:szCs w:val="22"/>
        </w:rPr>
        <w:t xml:space="preserve"> és </w:t>
      </w:r>
      <w:r w:rsidR="00F21F7C" w:rsidRPr="001A0FB0">
        <w:rPr>
          <w:szCs w:val="22"/>
        </w:rPr>
        <w:t>betöltött</w:t>
      </w:r>
      <w:r w:rsidR="00F21F7C">
        <w:rPr>
          <w:szCs w:val="22"/>
        </w:rPr>
        <w:t xml:space="preserve"> </w:t>
      </w:r>
      <w:r w:rsidR="00F21F7C" w:rsidRPr="001A0FB0">
        <w:rPr>
          <w:szCs w:val="22"/>
        </w:rPr>
        <w:t xml:space="preserve">18. életév </w:t>
      </w:r>
      <w:r w:rsidR="00F21F7C">
        <w:rPr>
          <w:szCs w:val="22"/>
        </w:rPr>
        <w:t xml:space="preserve">alatti </w:t>
      </w:r>
      <w:r w:rsidR="00DA0227">
        <w:rPr>
          <w:szCs w:val="22"/>
        </w:rPr>
        <w:t>serdülőknél</w:t>
      </w:r>
      <w:r w:rsidRPr="0057531A">
        <w:rPr>
          <w:szCs w:val="22"/>
        </w:rPr>
        <w:t>.</w:t>
      </w:r>
      <w:r w:rsidR="009C20C6" w:rsidRPr="0057531A">
        <w:t xml:space="preserve"> </w:t>
      </w:r>
    </w:p>
    <w:p w14:paraId="29D23CAD" w14:textId="77777777" w:rsidR="00EB5225" w:rsidRPr="0057531A" w:rsidRDefault="00EB5225" w:rsidP="000D540A">
      <w:pPr>
        <w:rPr>
          <w:b/>
          <w:noProof/>
          <w:szCs w:val="22"/>
        </w:rPr>
      </w:pPr>
    </w:p>
    <w:p w14:paraId="016E8CEC" w14:textId="77777777" w:rsidR="007D646A" w:rsidRPr="001B594D" w:rsidRDefault="00313721" w:rsidP="000D540A">
      <w:pPr>
        <w:rPr>
          <w:noProof/>
          <w:szCs w:val="22"/>
        </w:rPr>
      </w:pPr>
      <w:r w:rsidRPr="000A34A7">
        <w:rPr>
          <w:b/>
          <w:noProof/>
          <w:szCs w:val="22"/>
        </w:rPr>
        <w:t>A tabletta bevétele</w:t>
      </w:r>
    </w:p>
    <w:p w14:paraId="0920E592" w14:textId="77777777" w:rsidR="00AA273E" w:rsidRPr="0052656D" w:rsidRDefault="00ED1996" w:rsidP="000D540A">
      <w:pPr>
        <w:rPr>
          <w:noProof/>
          <w:szCs w:val="22"/>
        </w:rPr>
      </w:pPr>
      <w:r w:rsidRPr="001B594D">
        <w:rPr>
          <w:noProof/>
          <w:szCs w:val="22"/>
        </w:rPr>
        <w:t>Egészben, vízzel nyelje le a tablettát.</w:t>
      </w:r>
    </w:p>
    <w:p w14:paraId="4E13CF7B" w14:textId="77777777" w:rsidR="00AA273E" w:rsidRPr="00BB5A2C" w:rsidRDefault="00D12FF9" w:rsidP="000D540A">
      <w:pPr>
        <w:rPr>
          <w:szCs w:val="22"/>
        </w:rPr>
      </w:pPr>
      <w:r w:rsidRPr="0052656D">
        <w:rPr>
          <w:noProof/>
          <w:szCs w:val="22"/>
        </w:rPr>
        <w:t>A Delipid</w:t>
      </w:r>
      <w:r w:rsidR="00313721" w:rsidRPr="00E578F2">
        <w:rPr>
          <w:noProof/>
          <w:szCs w:val="22"/>
        </w:rPr>
        <w:t xml:space="preserve"> filmtablettát naponta egyszer kell </w:t>
      </w:r>
      <w:r w:rsidR="00ED1996" w:rsidRPr="00FF1038">
        <w:rPr>
          <w:noProof/>
          <w:szCs w:val="22"/>
        </w:rPr>
        <w:t>b</w:t>
      </w:r>
      <w:r w:rsidR="00313721" w:rsidRPr="00BB5A2C">
        <w:rPr>
          <w:noProof/>
          <w:szCs w:val="22"/>
        </w:rPr>
        <w:t>e</w:t>
      </w:r>
      <w:r w:rsidR="00ED1996" w:rsidRPr="00BB5A2C">
        <w:rPr>
          <w:noProof/>
          <w:szCs w:val="22"/>
        </w:rPr>
        <w:t>venn</w:t>
      </w:r>
      <w:r w:rsidR="00313721" w:rsidRPr="00BB5A2C">
        <w:rPr>
          <w:noProof/>
          <w:szCs w:val="22"/>
        </w:rPr>
        <w:t>i.</w:t>
      </w:r>
      <w:r w:rsidR="00ED1996" w:rsidRPr="00BB5A2C">
        <w:rPr>
          <w:noProof/>
          <w:szCs w:val="22"/>
        </w:rPr>
        <w:t xml:space="preserve"> </w:t>
      </w:r>
      <w:r w:rsidR="00AA273E" w:rsidRPr="00BB5A2C">
        <w:rPr>
          <w:noProof/>
          <w:szCs w:val="22"/>
        </w:rPr>
        <w:t>A nap bármely szakában bevehető</w:t>
      </w:r>
      <w:r w:rsidR="00A00724" w:rsidRPr="00BB5A2C">
        <w:rPr>
          <w:noProof/>
          <w:szCs w:val="22"/>
        </w:rPr>
        <w:t>, étkezéssel vagy éhgyomorra</w:t>
      </w:r>
      <w:r w:rsidR="00ED1996" w:rsidRPr="00BB5A2C">
        <w:rPr>
          <w:noProof/>
          <w:szCs w:val="22"/>
        </w:rPr>
        <w:t>.</w:t>
      </w:r>
      <w:r w:rsidR="00ED1996" w:rsidRPr="00BB5A2C">
        <w:rPr>
          <w:szCs w:val="22"/>
        </w:rPr>
        <w:t xml:space="preserve"> Célszerű mindig azonos időben bevenni a tablettát, mert így kevésbé</w:t>
      </w:r>
      <w:r w:rsidR="00AA273E" w:rsidRPr="00BB5A2C">
        <w:rPr>
          <w:szCs w:val="22"/>
        </w:rPr>
        <w:t xml:space="preserve"> felejt</w:t>
      </w:r>
      <w:r w:rsidR="00ED1996" w:rsidRPr="00BB5A2C">
        <w:rPr>
          <w:szCs w:val="22"/>
        </w:rPr>
        <w:t>i</w:t>
      </w:r>
      <w:r w:rsidR="00AA273E" w:rsidRPr="00BB5A2C">
        <w:rPr>
          <w:szCs w:val="22"/>
        </w:rPr>
        <w:t xml:space="preserve"> el.</w:t>
      </w:r>
    </w:p>
    <w:p w14:paraId="690B84ED" w14:textId="77777777" w:rsidR="00313721" w:rsidRPr="00BB5A2C" w:rsidRDefault="00313721" w:rsidP="000D540A">
      <w:pPr>
        <w:rPr>
          <w:szCs w:val="22"/>
        </w:rPr>
      </w:pPr>
    </w:p>
    <w:p w14:paraId="79F75528" w14:textId="77777777" w:rsidR="00313721" w:rsidRPr="00BB5A2C" w:rsidRDefault="00313721" w:rsidP="000D540A">
      <w:pPr>
        <w:rPr>
          <w:b/>
          <w:szCs w:val="22"/>
        </w:rPr>
      </w:pPr>
      <w:r w:rsidRPr="00BB5A2C">
        <w:rPr>
          <w:b/>
          <w:szCs w:val="22"/>
        </w:rPr>
        <w:t>Rendszeres koleszterinszint</w:t>
      </w:r>
      <w:r w:rsidR="00CA78D5">
        <w:rPr>
          <w:b/>
          <w:szCs w:val="22"/>
        </w:rPr>
        <w:t>-</w:t>
      </w:r>
      <w:r w:rsidRPr="00BB5A2C">
        <w:rPr>
          <w:b/>
          <w:szCs w:val="22"/>
        </w:rPr>
        <w:t>ellenőrzés</w:t>
      </w:r>
    </w:p>
    <w:p w14:paraId="208AD04D" w14:textId="77777777" w:rsidR="000E0D89" w:rsidRPr="00BB5A2C" w:rsidRDefault="009C2404" w:rsidP="000D540A">
      <w:pPr>
        <w:rPr>
          <w:szCs w:val="22"/>
        </w:rPr>
      </w:pPr>
      <w:r w:rsidRPr="00BB5A2C">
        <w:rPr>
          <w:szCs w:val="22"/>
        </w:rPr>
        <w:t>Fontos, hogy rendszerese</w:t>
      </w:r>
      <w:r w:rsidR="00E428D4" w:rsidRPr="00BB5A2C">
        <w:rPr>
          <w:szCs w:val="22"/>
        </w:rPr>
        <w:t xml:space="preserve">n felkeresse </w:t>
      </w:r>
      <w:r w:rsidR="004F11BF" w:rsidRPr="00BB5A2C">
        <w:rPr>
          <w:szCs w:val="22"/>
        </w:rPr>
        <w:t>kezelő</w:t>
      </w:r>
      <w:r w:rsidRPr="00BB5A2C">
        <w:rPr>
          <w:szCs w:val="22"/>
        </w:rPr>
        <w:t>orvosát</w:t>
      </w:r>
      <w:r w:rsidR="00E428D4" w:rsidRPr="00BB5A2C">
        <w:rPr>
          <w:szCs w:val="22"/>
        </w:rPr>
        <w:t xml:space="preserve"> a koleszterinszint megfelelő mértékű csökkenésének és </w:t>
      </w:r>
      <w:r w:rsidRPr="00BB5A2C">
        <w:rPr>
          <w:szCs w:val="22"/>
        </w:rPr>
        <w:t>szinte</w:t>
      </w:r>
      <w:r w:rsidR="00E428D4" w:rsidRPr="00BB5A2C">
        <w:rPr>
          <w:szCs w:val="22"/>
        </w:rPr>
        <w:t>n</w:t>
      </w:r>
      <w:r w:rsidR="00B71B65" w:rsidRPr="00BB5A2C">
        <w:rPr>
          <w:szCs w:val="22"/>
        </w:rPr>
        <w:t xml:space="preserve"> </w:t>
      </w:r>
      <w:r w:rsidR="00E428D4" w:rsidRPr="00BB5A2C">
        <w:rPr>
          <w:szCs w:val="22"/>
        </w:rPr>
        <w:t>tar</w:t>
      </w:r>
      <w:r w:rsidRPr="00BB5A2C">
        <w:rPr>
          <w:szCs w:val="22"/>
        </w:rPr>
        <w:t>t</w:t>
      </w:r>
      <w:r w:rsidR="00E428D4" w:rsidRPr="00BB5A2C">
        <w:rPr>
          <w:szCs w:val="22"/>
        </w:rPr>
        <w:t>ásának ellenőrzése céljából</w:t>
      </w:r>
      <w:r w:rsidRPr="00BB5A2C">
        <w:rPr>
          <w:szCs w:val="22"/>
        </w:rPr>
        <w:t>.</w:t>
      </w:r>
    </w:p>
    <w:p w14:paraId="0865DBB0" w14:textId="77777777" w:rsidR="007D646A" w:rsidRPr="00BB5A2C" w:rsidRDefault="007D646A" w:rsidP="000D540A">
      <w:pPr>
        <w:rPr>
          <w:szCs w:val="22"/>
        </w:rPr>
      </w:pPr>
    </w:p>
    <w:p w14:paraId="46A9ADE1" w14:textId="77777777" w:rsidR="00377105" w:rsidRPr="00BB5A2C" w:rsidRDefault="004F11BF" w:rsidP="000D540A">
      <w:pPr>
        <w:rPr>
          <w:szCs w:val="22"/>
        </w:rPr>
      </w:pPr>
      <w:r w:rsidRPr="00BB5A2C">
        <w:rPr>
          <w:szCs w:val="22"/>
        </w:rPr>
        <w:t>Kezelőo</w:t>
      </w:r>
      <w:r w:rsidR="00377105" w:rsidRPr="00BB5A2C">
        <w:rPr>
          <w:szCs w:val="22"/>
        </w:rPr>
        <w:t xml:space="preserve">rvosa elrendelheti a </w:t>
      </w:r>
      <w:r w:rsidR="00EA22F2" w:rsidRPr="00BB5A2C">
        <w:rPr>
          <w:szCs w:val="22"/>
        </w:rPr>
        <w:t>gyógyszer</w:t>
      </w:r>
      <w:r w:rsidR="007433A2" w:rsidRPr="00BB5A2C">
        <w:rPr>
          <w:szCs w:val="22"/>
        </w:rPr>
        <w:t xml:space="preserve"> </w:t>
      </w:r>
      <w:r w:rsidR="00377105" w:rsidRPr="00BB5A2C">
        <w:rPr>
          <w:szCs w:val="22"/>
        </w:rPr>
        <w:t>adagjának emelését azért, hogy megfelelő adagban szedje</w:t>
      </w:r>
      <w:r w:rsidR="00EA22F2" w:rsidRPr="00BB5A2C">
        <w:rPr>
          <w:szCs w:val="22"/>
        </w:rPr>
        <w:t xml:space="preserve"> a </w:t>
      </w:r>
      <w:r w:rsidR="00D12FF9" w:rsidRPr="00BB5A2C">
        <w:rPr>
          <w:szCs w:val="22"/>
        </w:rPr>
        <w:t xml:space="preserve">Delipid </w:t>
      </w:r>
      <w:r w:rsidR="00EA22F2" w:rsidRPr="00BB5A2C">
        <w:rPr>
          <w:szCs w:val="22"/>
        </w:rPr>
        <w:t>filmtablettát</w:t>
      </w:r>
      <w:r w:rsidR="00377105" w:rsidRPr="00BB5A2C">
        <w:rPr>
          <w:szCs w:val="22"/>
        </w:rPr>
        <w:t>.</w:t>
      </w:r>
    </w:p>
    <w:p w14:paraId="76805A64" w14:textId="77777777" w:rsidR="00D13E88" w:rsidRPr="00BB5A2C" w:rsidRDefault="00D13E88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</w:p>
    <w:p w14:paraId="35189D5F" w14:textId="77777777" w:rsidR="00AA273E" w:rsidRPr="00BB5A2C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t xml:space="preserve">Ha az előírtnál több </w:t>
      </w:r>
      <w:r w:rsidR="00D12FF9" w:rsidRPr="00BB5A2C">
        <w:rPr>
          <w:rFonts w:cs="Times New Roman"/>
          <w:noProof/>
          <w:szCs w:val="22"/>
        </w:rPr>
        <w:t xml:space="preserve">Delipid </w:t>
      </w:r>
      <w:r w:rsidRPr="00BB5A2C">
        <w:rPr>
          <w:rFonts w:cs="Times New Roman"/>
          <w:noProof/>
          <w:szCs w:val="22"/>
        </w:rPr>
        <w:t xml:space="preserve">filmtablettát </w:t>
      </w:r>
      <w:r w:rsidR="00377105" w:rsidRPr="00BB5A2C">
        <w:rPr>
          <w:rFonts w:cs="Times New Roman"/>
          <w:noProof/>
          <w:szCs w:val="22"/>
        </w:rPr>
        <w:t>vett be</w:t>
      </w:r>
    </w:p>
    <w:p w14:paraId="0C5A26D9" w14:textId="77777777" w:rsidR="00AA273E" w:rsidRPr="00BB5A2C" w:rsidRDefault="005134EB" w:rsidP="000D540A">
      <w:pPr>
        <w:ind w:right="-2"/>
        <w:rPr>
          <w:noProof/>
          <w:szCs w:val="22"/>
        </w:rPr>
      </w:pPr>
      <w:r w:rsidRPr="00BB5A2C">
        <w:rPr>
          <w:noProof/>
          <w:szCs w:val="22"/>
        </w:rPr>
        <w:t xml:space="preserve">Ha az előírt napi adagnál több </w:t>
      </w:r>
      <w:r w:rsidR="00D12FF9" w:rsidRPr="00BB5A2C">
        <w:rPr>
          <w:noProof/>
          <w:szCs w:val="22"/>
        </w:rPr>
        <w:t xml:space="preserve">Delipid </w:t>
      </w:r>
      <w:r w:rsidRPr="00BB5A2C">
        <w:rPr>
          <w:noProof/>
          <w:szCs w:val="22"/>
        </w:rPr>
        <w:t xml:space="preserve">filmtablettát vett be, </w:t>
      </w:r>
      <w:r w:rsidR="004F11BF" w:rsidRPr="00BB5A2C">
        <w:rPr>
          <w:noProof/>
          <w:szCs w:val="22"/>
        </w:rPr>
        <w:t>azon</w:t>
      </w:r>
      <w:r w:rsidR="005231BC" w:rsidRPr="00BB5A2C">
        <w:rPr>
          <w:noProof/>
          <w:szCs w:val="22"/>
        </w:rPr>
        <w:t>n</w:t>
      </w:r>
      <w:r w:rsidR="004F11BF" w:rsidRPr="00BB5A2C">
        <w:rPr>
          <w:noProof/>
          <w:szCs w:val="22"/>
        </w:rPr>
        <w:t xml:space="preserve">al </w:t>
      </w:r>
      <w:r w:rsidR="00AA273E" w:rsidRPr="00BB5A2C">
        <w:rPr>
          <w:noProof/>
          <w:szCs w:val="22"/>
        </w:rPr>
        <w:t xml:space="preserve">értesítse </w:t>
      </w:r>
      <w:r w:rsidR="004F11BF" w:rsidRPr="00BB5A2C">
        <w:rPr>
          <w:noProof/>
          <w:szCs w:val="22"/>
        </w:rPr>
        <w:t>kezelő</w:t>
      </w:r>
      <w:r w:rsidR="00AA273E" w:rsidRPr="00BB5A2C">
        <w:rPr>
          <w:noProof/>
          <w:szCs w:val="22"/>
        </w:rPr>
        <w:t>orvosát vagy keresse fel a legközelebbi kórház sürgősségi osztályát</w:t>
      </w:r>
      <w:r w:rsidR="004A0191" w:rsidRPr="00BB5A2C">
        <w:rPr>
          <w:noProof/>
          <w:szCs w:val="22"/>
        </w:rPr>
        <w:t>, mert orvosi segítségre lehet szüksége.</w:t>
      </w:r>
    </w:p>
    <w:p w14:paraId="7991046E" w14:textId="77777777" w:rsidR="00EA22F2" w:rsidRPr="00BB5A2C" w:rsidRDefault="00EA22F2" w:rsidP="000D540A">
      <w:pPr>
        <w:ind w:right="-2"/>
        <w:rPr>
          <w:noProof/>
          <w:szCs w:val="22"/>
        </w:rPr>
      </w:pPr>
    </w:p>
    <w:p w14:paraId="4B63F99B" w14:textId="77777777" w:rsidR="00435317" w:rsidRPr="00BB5A2C" w:rsidRDefault="00435317" w:rsidP="000D540A">
      <w:pPr>
        <w:ind w:right="-2"/>
        <w:rPr>
          <w:noProof/>
          <w:szCs w:val="22"/>
        </w:rPr>
      </w:pPr>
      <w:r w:rsidRPr="00BB5A2C">
        <w:rPr>
          <w:noProof/>
          <w:szCs w:val="22"/>
        </w:rPr>
        <w:t>Ha kórház</w:t>
      </w:r>
      <w:r w:rsidR="00EA22F2" w:rsidRPr="00BB5A2C">
        <w:rPr>
          <w:noProof/>
          <w:szCs w:val="22"/>
        </w:rPr>
        <w:t>i kezelésre</w:t>
      </w:r>
      <w:r w:rsidRPr="00BB5A2C">
        <w:rPr>
          <w:noProof/>
          <w:szCs w:val="22"/>
        </w:rPr>
        <w:t xml:space="preserve"> </w:t>
      </w:r>
      <w:r w:rsidR="00EA22F2" w:rsidRPr="00BB5A2C">
        <w:rPr>
          <w:noProof/>
          <w:szCs w:val="22"/>
        </w:rPr>
        <w:t>szorul,</w:t>
      </w:r>
      <w:r w:rsidRPr="00BB5A2C">
        <w:rPr>
          <w:noProof/>
          <w:szCs w:val="22"/>
        </w:rPr>
        <w:t xml:space="preserve"> vagy </w:t>
      </w:r>
      <w:r w:rsidR="00EA22F2" w:rsidRPr="00BB5A2C">
        <w:rPr>
          <w:noProof/>
          <w:szCs w:val="22"/>
        </w:rPr>
        <w:t>más</w:t>
      </w:r>
      <w:r w:rsidRPr="00BB5A2C">
        <w:rPr>
          <w:noProof/>
          <w:szCs w:val="22"/>
        </w:rPr>
        <w:t xml:space="preserve"> betegség miatt </w:t>
      </w:r>
      <w:r w:rsidR="00EA22F2" w:rsidRPr="00BB5A2C">
        <w:rPr>
          <w:noProof/>
          <w:szCs w:val="22"/>
        </w:rPr>
        <w:t>részesül</w:t>
      </w:r>
      <w:r w:rsidR="007433A2" w:rsidRPr="00BB5A2C">
        <w:rPr>
          <w:noProof/>
          <w:szCs w:val="22"/>
        </w:rPr>
        <w:t xml:space="preserve"> kezelés</w:t>
      </w:r>
      <w:r w:rsidR="00EA22F2" w:rsidRPr="00BB5A2C">
        <w:rPr>
          <w:noProof/>
          <w:szCs w:val="22"/>
        </w:rPr>
        <w:t>ben</w:t>
      </w:r>
      <w:r w:rsidRPr="00BB5A2C">
        <w:rPr>
          <w:noProof/>
          <w:szCs w:val="22"/>
        </w:rPr>
        <w:t xml:space="preserve">, a kezelő személyzetet </w:t>
      </w:r>
      <w:r w:rsidR="00EA22F2" w:rsidRPr="00BB5A2C">
        <w:rPr>
          <w:noProof/>
          <w:szCs w:val="22"/>
        </w:rPr>
        <w:t xml:space="preserve">tájékoztassa </w:t>
      </w:r>
      <w:r w:rsidRPr="00BB5A2C">
        <w:rPr>
          <w:noProof/>
          <w:szCs w:val="22"/>
        </w:rPr>
        <w:t xml:space="preserve">arról, hogy </w:t>
      </w:r>
      <w:r w:rsidR="00D12FF9" w:rsidRPr="00BB5A2C">
        <w:rPr>
          <w:noProof/>
          <w:szCs w:val="22"/>
        </w:rPr>
        <w:t>Delipid</w:t>
      </w:r>
      <w:r w:rsidR="0081334D" w:rsidRPr="00BB5A2C">
        <w:rPr>
          <w:noProof/>
          <w:szCs w:val="22"/>
        </w:rPr>
        <w:t>et</w:t>
      </w:r>
      <w:r w:rsidRPr="00BB5A2C">
        <w:rPr>
          <w:noProof/>
          <w:szCs w:val="22"/>
        </w:rPr>
        <w:t xml:space="preserve"> szed.</w:t>
      </w:r>
    </w:p>
    <w:p w14:paraId="556B7CB5" w14:textId="77777777" w:rsidR="00D13E88" w:rsidRPr="00BB5A2C" w:rsidRDefault="00D13E88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</w:p>
    <w:p w14:paraId="179C1DF3" w14:textId="77777777" w:rsidR="00AA273E" w:rsidRPr="00BB5A2C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t xml:space="preserve">Ha elfelejtette bevenni a </w:t>
      </w:r>
      <w:r w:rsidR="00D12FF9" w:rsidRPr="00BB5A2C">
        <w:rPr>
          <w:rFonts w:cs="Times New Roman"/>
          <w:noProof/>
          <w:szCs w:val="22"/>
        </w:rPr>
        <w:t xml:space="preserve">Delipid </w:t>
      </w:r>
      <w:r w:rsidRPr="00BB5A2C">
        <w:rPr>
          <w:rFonts w:cs="Times New Roman"/>
          <w:noProof/>
          <w:szCs w:val="22"/>
        </w:rPr>
        <w:t>filmtablettát</w:t>
      </w:r>
    </w:p>
    <w:p w14:paraId="5B359FDC" w14:textId="77777777" w:rsidR="00AA273E" w:rsidRPr="00BB5A2C" w:rsidRDefault="00AA273E" w:rsidP="000D540A">
      <w:pPr>
        <w:pStyle w:val="Szvegtrzs"/>
        <w:rPr>
          <w:szCs w:val="22"/>
        </w:rPr>
      </w:pPr>
      <w:r w:rsidRPr="00BB5A2C">
        <w:rPr>
          <w:noProof/>
          <w:szCs w:val="22"/>
        </w:rPr>
        <w:t xml:space="preserve">Ne aggódjon, </w:t>
      </w:r>
      <w:r w:rsidR="00FC08B9" w:rsidRPr="00BB5A2C">
        <w:rPr>
          <w:noProof/>
          <w:szCs w:val="22"/>
        </w:rPr>
        <w:t xml:space="preserve">ha elfelejtette bevenni a </w:t>
      </w:r>
      <w:r w:rsidR="0023197F" w:rsidRPr="00BB5A2C">
        <w:rPr>
          <w:noProof/>
          <w:szCs w:val="22"/>
        </w:rPr>
        <w:t>Delipid filmtablettát</w:t>
      </w:r>
      <w:r w:rsidR="00FC08B9" w:rsidRPr="00BB5A2C">
        <w:rPr>
          <w:noProof/>
          <w:szCs w:val="22"/>
        </w:rPr>
        <w:t xml:space="preserve">. </w:t>
      </w:r>
      <w:r w:rsidR="005A6F14" w:rsidRPr="00BB5A2C">
        <w:rPr>
          <w:noProof/>
          <w:szCs w:val="22"/>
        </w:rPr>
        <w:t xml:space="preserve">Hagyja ki ezt az adagot és folytassa a kezelést az előírtak szerint. </w:t>
      </w:r>
      <w:r w:rsidRPr="00BB5A2C">
        <w:rPr>
          <w:szCs w:val="22"/>
        </w:rPr>
        <w:t xml:space="preserve">Ne </w:t>
      </w:r>
      <w:r w:rsidR="009A7886" w:rsidRPr="00BB5A2C">
        <w:rPr>
          <w:szCs w:val="22"/>
        </w:rPr>
        <w:t>vegyen be</w:t>
      </w:r>
      <w:r w:rsidRPr="00BB5A2C">
        <w:rPr>
          <w:szCs w:val="22"/>
        </w:rPr>
        <w:t xml:space="preserve"> kétszeres adagot a kihagyott adag pótlására.</w:t>
      </w:r>
    </w:p>
    <w:p w14:paraId="334297AF" w14:textId="77777777" w:rsidR="00D13E88" w:rsidRPr="00BB5A2C" w:rsidRDefault="00D13E88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</w:p>
    <w:p w14:paraId="1CC1E978" w14:textId="77777777" w:rsidR="00AA273E" w:rsidRPr="00BB5A2C" w:rsidRDefault="00AA273E" w:rsidP="007E4E45">
      <w:pPr>
        <w:pStyle w:val="Cmsor2"/>
        <w:spacing w:before="0" w:after="0"/>
        <w:rPr>
          <w:rFonts w:cs="Times New Roman"/>
          <w:noProof/>
          <w:szCs w:val="22"/>
        </w:rPr>
      </w:pPr>
      <w:r w:rsidRPr="007E4E45">
        <w:rPr>
          <w:rFonts w:cs="Times New Roman"/>
          <w:noProof/>
          <w:szCs w:val="22"/>
        </w:rPr>
        <w:lastRenderedPageBreak/>
        <w:t xml:space="preserve">Ha idő előtt abbahagyja a </w:t>
      </w:r>
      <w:r w:rsidR="00681900" w:rsidRPr="007E4E45">
        <w:rPr>
          <w:rFonts w:cs="Times New Roman"/>
          <w:noProof/>
          <w:szCs w:val="22"/>
        </w:rPr>
        <w:t xml:space="preserve">Delipid </w:t>
      </w:r>
      <w:r w:rsidR="00A5561F" w:rsidRPr="007E4E45">
        <w:rPr>
          <w:rFonts w:cs="Times New Roman"/>
          <w:noProof/>
          <w:szCs w:val="22"/>
        </w:rPr>
        <w:t>szedését</w:t>
      </w:r>
    </w:p>
    <w:p w14:paraId="562672B7" w14:textId="77777777" w:rsidR="00070265" w:rsidRPr="00BB5A2C" w:rsidRDefault="00070265" w:rsidP="000D540A">
      <w:pPr>
        <w:ind w:right="-2"/>
        <w:rPr>
          <w:noProof/>
          <w:szCs w:val="22"/>
        </w:rPr>
      </w:pPr>
      <w:r w:rsidRPr="00BB5A2C">
        <w:rPr>
          <w:noProof/>
          <w:szCs w:val="22"/>
        </w:rPr>
        <w:t xml:space="preserve">Ne hagyja abba a </w:t>
      </w:r>
      <w:r w:rsidR="00681900" w:rsidRPr="00BB5A2C">
        <w:rPr>
          <w:noProof/>
          <w:szCs w:val="22"/>
        </w:rPr>
        <w:t xml:space="preserve">Delipid </w:t>
      </w:r>
      <w:r w:rsidRPr="00BB5A2C">
        <w:rPr>
          <w:noProof/>
          <w:szCs w:val="22"/>
        </w:rPr>
        <w:t xml:space="preserve">szedését, amíg </w:t>
      </w:r>
      <w:r w:rsidR="0023197F" w:rsidRPr="00BB5A2C">
        <w:rPr>
          <w:noProof/>
          <w:szCs w:val="22"/>
        </w:rPr>
        <w:t>kezelő</w:t>
      </w:r>
      <w:r w:rsidRPr="00BB5A2C">
        <w:rPr>
          <w:noProof/>
          <w:szCs w:val="22"/>
        </w:rPr>
        <w:t xml:space="preserve">orvosa nem tanácsolja, </w:t>
      </w:r>
      <w:r w:rsidRPr="00BB5A2C">
        <w:rPr>
          <w:szCs w:val="22"/>
        </w:rPr>
        <w:t>kivéve, ha terhes lesz, illetve</w:t>
      </w:r>
      <w:r w:rsidR="00DF6789">
        <w:rPr>
          <w:szCs w:val="22"/>
        </w:rPr>
        <w:t>,</w:t>
      </w:r>
      <w:r w:rsidRPr="00BB5A2C">
        <w:rPr>
          <w:szCs w:val="22"/>
        </w:rPr>
        <w:t xml:space="preserve"> ha súlyos allergiás (túlérzékenységi) reakcióra (az arc, az ajkak, a nyelv, és a torok duzzanata, légzési, illetve nyelési nehézség, heves viszketés csalánkiütésekkel), vagy izomkárosodásra (izomgyengeség, nyomásérzékenység, fájdalom) utaló tüneteket észlel. </w:t>
      </w:r>
      <w:r w:rsidR="00727AC7" w:rsidRPr="00BB5A2C">
        <w:rPr>
          <w:szCs w:val="22"/>
        </w:rPr>
        <w:t>Koleszterinszintje újra megemelkedhet, ha abbahagyja a</w:t>
      </w:r>
      <w:r w:rsidR="00EC4DBE" w:rsidRPr="00BB5A2C">
        <w:rPr>
          <w:szCs w:val="22"/>
        </w:rPr>
        <w:t xml:space="preserve"> Delipid</w:t>
      </w:r>
      <w:r w:rsidR="00727AC7" w:rsidRPr="00BB5A2C">
        <w:rPr>
          <w:szCs w:val="22"/>
        </w:rPr>
        <w:t xml:space="preserve"> szedését.</w:t>
      </w:r>
    </w:p>
    <w:p w14:paraId="1C0BB352" w14:textId="77777777" w:rsidR="00AA273E" w:rsidRPr="00BB5A2C" w:rsidRDefault="00AA273E" w:rsidP="000D540A">
      <w:pPr>
        <w:ind w:right="-2"/>
        <w:rPr>
          <w:noProof/>
          <w:szCs w:val="22"/>
        </w:rPr>
      </w:pPr>
    </w:p>
    <w:p w14:paraId="07EB064B" w14:textId="77777777" w:rsidR="00ED3EB2" w:rsidRPr="00BB5A2C" w:rsidRDefault="00ED3EB2" w:rsidP="000D540A">
      <w:pPr>
        <w:ind w:right="-2"/>
        <w:rPr>
          <w:noProof/>
          <w:szCs w:val="22"/>
        </w:rPr>
      </w:pPr>
      <w:r w:rsidRPr="00BB5A2C">
        <w:rPr>
          <w:noProof/>
          <w:szCs w:val="22"/>
        </w:rPr>
        <w:t xml:space="preserve">Ha bármilyen további kérdése van a </w:t>
      </w:r>
      <w:r w:rsidR="00AB2FDF" w:rsidRPr="00BB5A2C">
        <w:rPr>
          <w:noProof/>
          <w:szCs w:val="22"/>
        </w:rPr>
        <w:t>gyógyszer</w:t>
      </w:r>
      <w:r w:rsidRPr="00BB5A2C">
        <w:rPr>
          <w:noProof/>
          <w:szCs w:val="22"/>
        </w:rPr>
        <w:t xml:space="preserve"> alkalmazásával kapcsolatban, kérdezze meg </w:t>
      </w:r>
      <w:r w:rsidR="00AB2FDF" w:rsidRPr="00BB5A2C">
        <w:rPr>
          <w:noProof/>
          <w:szCs w:val="22"/>
        </w:rPr>
        <w:t>kezelő</w:t>
      </w:r>
      <w:r w:rsidRPr="00BB5A2C">
        <w:rPr>
          <w:noProof/>
          <w:szCs w:val="22"/>
        </w:rPr>
        <w:t>orvosát vagy gyógyszerészét.</w:t>
      </w:r>
    </w:p>
    <w:p w14:paraId="5E5D12E2" w14:textId="77777777" w:rsidR="00ED3EB2" w:rsidRPr="00BB5A2C" w:rsidRDefault="00ED3EB2" w:rsidP="000D540A">
      <w:pPr>
        <w:ind w:right="-2"/>
        <w:rPr>
          <w:noProof/>
          <w:szCs w:val="22"/>
        </w:rPr>
      </w:pPr>
    </w:p>
    <w:p w14:paraId="33AA4550" w14:textId="77777777" w:rsidR="00770F17" w:rsidRPr="00BB5A2C" w:rsidRDefault="00770F17" w:rsidP="000D540A">
      <w:pPr>
        <w:ind w:right="-2"/>
        <w:rPr>
          <w:noProof/>
          <w:szCs w:val="22"/>
        </w:rPr>
      </w:pPr>
    </w:p>
    <w:p w14:paraId="2631E668" w14:textId="77777777" w:rsidR="00AB2FDF" w:rsidRPr="00BB5A2C" w:rsidRDefault="00BE463D" w:rsidP="007E6855">
      <w:pPr>
        <w:tabs>
          <w:tab w:val="left" w:pos="567"/>
        </w:tabs>
        <w:rPr>
          <w:b/>
          <w:szCs w:val="22"/>
        </w:rPr>
      </w:pPr>
      <w:r w:rsidRPr="00BB5A2C">
        <w:rPr>
          <w:b/>
          <w:szCs w:val="22"/>
        </w:rPr>
        <w:t>4.</w:t>
      </w:r>
      <w:r w:rsidRPr="00BB5A2C">
        <w:rPr>
          <w:b/>
          <w:szCs w:val="22"/>
        </w:rPr>
        <w:tab/>
      </w:r>
      <w:r w:rsidR="00AB2FDF" w:rsidRPr="00BB5A2C">
        <w:rPr>
          <w:b/>
          <w:szCs w:val="22"/>
        </w:rPr>
        <w:t>Lehetséges mellékhatások</w:t>
      </w:r>
    </w:p>
    <w:p w14:paraId="6360DD2D" w14:textId="77777777" w:rsidR="00770F17" w:rsidRPr="00BB5A2C" w:rsidRDefault="00770F17" w:rsidP="000D540A">
      <w:pPr>
        <w:pStyle w:val="Cmsor1"/>
        <w:keepNext w:val="0"/>
        <w:numPr>
          <w:ilvl w:val="0"/>
          <w:numId w:val="0"/>
        </w:numPr>
        <w:spacing w:before="0" w:after="0"/>
        <w:rPr>
          <w:rFonts w:cs="Times New Roman"/>
          <w:szCs w:val="22"/>
        </w:rPr>
      </w:pPr>
    </w:p>
    <w:p w14:paraId="1611E66F" w14:textId="77777777" w:rsidR="007433A2" w:rsidRPr="00BB5A2C" w:rsidRDefault="00AA273E" w:rsidP="000D540A">
      <w:pPr>
        <w:ind w:right="-29"/>
        <w:rPr>
          <w:noProof/>
          <w:szCs w:val="22"/>
        </w:rPr>
      </w:pPr>
      <w:r w:rsidRPr="00BB5A2C">
        <w:rPr>
          <w:noProof/>
          <w:szCs w:val="22"/>
        </w:rPr>
        <w:t xml:space="preserve">Mint minden gyógyszer, így </w:t>
      </w:r>
      <w:r w:rsidR="00AB2FDF" w:rsidRPr="00BB5A2C">
        <w:rPr>
          <w:noProof/>
          <w:szCs w:val="22"/>
        </w:rPr>
        <w:t>ez a gyógyszer</w:t>
      </w:r>
      <w:r w:rsidRPr="00BB5A2C">
        <w:rPr>
          <w:noProof/>
          <w:szCs w:val="22"/>
        </w:rPr>
        <w:t xml:space="preserve"> is okozhat mellékhatásokat, amelyek azonban nem mindenkinél jelentkeznek.</w:t>
      </w:r>
    </w:p>
    <w:p w14:paraId="47C1F70E" w14:textId="77777777" w:rsidR="00E82B45" w:rsidRPr="00BB5A2C" w:rsidRDefault="00E82B45" w:rsidP="000D540A">
      <w:pPr>
        <w:ind w:right="-29"/>
        <w:rPr>
          <w:noProof/>
          <w:szCs w:val="22"/>
        </w:rPr>
      </w:pPr>
    </w:p>
    <w:p w14:paraId="772FBFE8" w14:textId="77777777" w:rsidR="00E82B45" w:rsidRPr="00BB5A2C" w:rsidRDefault="00A17308" w:rsidP="000D540A">
      <w:pPr>
        <w:ind w:right="-29"/>
        <w:rPr>
          <w:noProof/>
          <w:szCs w:val="22"/>
        </w:rPr>
      </w:pPr>
      <w:r w:rsidRPr="00BB5A2C">
        <w:rPr>
          <w:noProof/>
          <w:szCs w:val="22"/>
        </w:rPr>
        <w:t xml:space="preserve">Fontos tudnia, </w:t>
      </w:r>
      <w:r w:rsidR="00B71B65" w:rsidRPr="00BB5A2C">
        <w:rPr>
          <w:noProof/>
          <w:szCs w:val="22"/>
        </w:rPr>
        <w:t xml:space="preserve">hogy </w:t>
      </w:r>
      <w:r w:rsidRPr="00BB5A2C">
        <w:rPr>
          <w:noProof/>
          <w:szCs w:val="22"/>
        </w:rPr>
        <w:t xml:space="preserve">melyek lehetnek ezek a mellékhatások. </w:t>
      </w:r>
      <w:r w:rsidR="00E82B45" w:rsidRPr="00BB5A2C">
        <w:rPr>
          <w:noProof/>
          <w:szCs w:val="22"/>
        </w:rPr>
        <w:t>Ezek a mellékhatások általában enyhék és rövid időn belül megszűnnek.</w:t>
      </w:r>
    </w:p>
    <w:p w14:paraId="7DE20FBA" w14:textId="77777777" w:rsidR="00A17308" w:rsidRPr="00BB5A2C" w:rsidRDefault="00A17308" w:rsidP="000D540A">
      <w:pPr>
        <w:ind w:right="-29"/>
        <w:rPr>
          <w:noProof/>
          <w:szCs w:val="22"/>
        </w:rPr>
      </w:pPr>
    </w:p>
    <w:p w14:paraId="64825ADD" w14:textId="77777777" w:rsidR="00A17308" w:rsidRPr="00BB5A2C" w:rsidRDefault="00A17308" w:rsidP="00244D51">
      <w:pPr>
        <w:keepNext/>
        <w:ind w:right="-28"/>
        <w:rPr>
          <w:noProof/>
          <w:szCs w:val="22"/>
        </w:rPr>
      </w:pPr>
      <w:r w:rsidRPr="00BB5A2C">
        <w:rPr>
          <w:b/>
          <w:noProof/>
          <w:szCs w:val="22"/>
        </w:rPr>
        <w:t xml:space="preserve">Hagyja abba a </w:t>
      </w:r>
      <w:r w:rsidR="00681900" w:rsidRPr="00BB5A2C">
        <w:rPr>
          <w:b/>
          <w:noProof/>
          <w:szCs w:val="22"/>
        </w:rPr>
        <w:t xml:space="preserve">Delipid </w:t>
      </w:r>
      <w:r w:rsidRPr="00BB5A2C">
        <w:rPr>
          <w:b/>
          <w:noProof/>
          <w:szCs w:val="22"/>
        </w:rPr>
        <w:t xml:space="preserve">szedését és azonnal </w:t>
      </w:r>
      <w:r w:rsidR="00E82B45" w:rsidRPr="00BB5A2C">
        <w:rPr>
          <w:b/>
          <w:noProof/>
          <w:szCs w:val="22"/>
        </w:rPr>
        <w:t xml:space="preserve">kérjen </w:t>
      </w:r>
      <w:r w:rsidRPr="00BB5A2C">
        <w:rPr>
          <w:b/>
          <w:noProof/>
          <w:szCs w:val="22"/>
        </w:rPr>
        <w:t>orvosi segítséget</w:t>
      </w:r>
      <w:r w:rsidRPr="00BB5A2C">
        <w:rPr>
          <w:noProof/>
          <w:szCs w:val="22"/>
        </w:rPr>
        <w:t xml:space="preserve">, </w:t>
      </w:r>
      <w:r w:rsidRPr="00BB5A2C">
        <w:rPr>
          <w:b/>
          <w:noProof/>
          <w:szCs w:val="22"/>
        </w:rPr>
        <w:t>ha a</w:t>
      </w:r>
      <w:r w:rsidR="00E82B45" w:rsidRPr="00BB5A2C">
        <w:rPr>
          <w:b/>
          <w:noProof/>
          <w:szCs w:val="22"/>
        </w:rPr>
        <w:t>z alábbi</w:t>
      </w:r>
      <w:r w:rsidRPr="00BB5A2C">
        <w:rPr>
          <w:b/>
          <w:noProof/>
          <w:szCs w:val="22"/>
        </w:rPr>
        <w:t xml:space="preserve"> </w:t>
      </w:r>
      <w:r w:rsidR="00E82B45" w:rsidRPr="00BB5A2C">
        <w:rPr>
          <w:b/>
          <w:noProof/>
          <w:szCs w:val="22"/>
        </w:rPr>
        <w:t xml:space="preserve">tüneteket </w:t>
      </w:r>
      <w:r w:rsidRPr="00BB5A2C">
        <w:rPr>
          <w:b/>
          <w:noProof/>
          <w:szCs w:val="22"/>
        </w:rPr>
        <w:t>észleli:</w:t>
      </w:r>
    </w:p>
    <w:p w14:paraId="77E4B9B5" w14:textId="77777777" w:rsidR="00E67FDC" w:rsidRDefault="00E67FDC" w:rsidP="007E6855">
      <w:pPr>
        <w:keepNext/>
        <w:numPr>
          <w:ilvl w:val="0"/>
          <w:numId w:val="27"/>
        </w:numPr>
        <w:ind w:right="-28"/>
        <w:rPr>
          <w:noProof/>
          <w:szCs w:val="22"/>
        </w:rPr>
      </w:pPr>
      <w:r>
        <w:rPr>
          <w:noProof/>
          <w:szCs w:val="22"/>
        </w:rPr>
        <w:t>A</w:t>
      </w:r>
      <w:r w:rsidRPr="00E67FDC">
        <w:rPr>
          <w:noProof/>
          <w:szCs w:val="22"/>
        </w:rPr>
        <w:t>llergiás reakciók</w:t>
      </w:r>
      <w:r>
        <w:rPr>
          <w:noProof/>
          <w:szCs w:val="22"/>
        </w:rPr>
        <w:t>:</w:t>
      </w:r>
    </w:p>
    <w:p w14:paraId="1CB54466" w14:textId="77777777" w:rsidR="00A17308" w:rsidRPr="00BB5A2C" w:rsidRDefault="00E82B45" w:rsidP="007E6855">
      <w:pPr>
        <w:numPr>
          <w:ilvl w:val="0"/>
          <w:numId w:val="45"/>
        </w:numPr>
        <w:tabs>
          <w:tab w:val="num" w:pos="1134"/>
        </w:tabs>
        <w:ind w:left="1134" w:right="-29"/>
        <w:rPr>
          <w:noProof/>
          <w:szCs w:val="22"/>
        </w:rPr>
      </w:pPr>
      <w:r w:rsidRPr="00BB5A2C">
        <w:rPr>
          <w:noProof/>
          <w:szCs w:val="22"/>
        </w:rPr>
        <w:t>l</w:t>
      </w:r>
      <w:r w:rsidR="00A17308" w:rsidRPr="00BB5A2C">
        <w:rPr>
          <w:noProof/>
          <w:szCs w:val="22"/>
        </w:rPr>
        <w:t>égzési nehézség, az arc, az ajkak, a nyelv</w:t>
      </w:r>
      <w:r w:rsidR="004B03D6" w:rsidRPr="00BB5A2C">
        <w:rPr>
          <w:noProof/>
          <w:szCs w:val="22"/>
        </w:rPr>
        <w:t>,</w:t>
      </w:r>
      <w:r w:rsidR="00A17308" w:rsidRPr="00BB5A2C">
        <w:rPr>
          <w:noProof/>
          <w:szCs w:val="22"/>
        </w:rPr>
        <w:t xml:space="preserve"> </w:t>
      </w:r>
      <w:r w:rsidR="00633B4F" w:rsidRPr="00BB5A2C">
        <w:rPr>
          <w:noProof/>
          <w:szCs w:val="22"/>
        </w:rPr>
        <w:t>illetve</w:t>
      </w:r>
      <w:r w:rsidR="00A17308" w:rsidRPr="00BB5A2C">
        <w:rPr>
          <w:noProof/>
          <w:szCs w:val="22"/>
        </w:rPr>
        <w:t xml:space="preserve"> a torok duzzanata</w:t>
      </w:r>
      <w:r w:rsidR="00633B4F" w:rsidRPr="00BB5A2C">
        <w:rPr>
          <w:noProof/>
          <w:szCs w:val="22"/>
        </w:rPr>
        <w:t xml:space="preserve"> kíséretében vagy anélkü</w:t>
      </w:r>
      <w:r w:rsidR="007433A2" w:rsidRPr="00BB5A2C">
        <w:rPr>
          <w:noProof/>
          <w:szCs w:val="22"/>
        </w:rPr>
        <w:t>l</w:t>
      </w:r>
      <w:r w:rsidR="00633B4F" w:rsidRPr="00BB5A2C">
        <w:rPr>
          <w:noProof/>
          <w:szCs w:val="22"/>
        </w:rPr>
        <w:t>.</w:t>
      </w:r>
    </w:p>
    <w:p w14:paraId="710DC967" w14:textId="77777777" w:rsidR="00A17308" w:rsidRPr="00BB5A2C" w:rsidRDefault="00633B4F" w:rsidP="007E6855">
      <w:pPr>
        <w:numPr>
          <w:ilvl w:val="0"/>
          <w:numId w:val="45"/>
        </w:numPr>
        <w:tabs>
          <w:tab w:val="num" w:pos="1134"/>
        </w:tabs>
        <w:ind w:left="1134" w:right="-29"/>
        <w:rPr>
          <w:noProof/>
          <w:szCs w:val="22"/>
        </w:rPr>
      </w:pPr>
      <w:r w:rsidRPr="00BB5A2C">
        <w:rPr>
          <w:noProof/>
          <w:szCs w:val="22"/>
        </w:rPr>
        <w:t>a</w:t>
      </w:r>
      <w:r w:rsidR="00A17308" w:rsidRPr="00BB5A2C">
        <w:rPr>
          <w:noProof/>
          <w:szCs w:val="22"/>
        </w:rPr>
        <w:t>z arc, az ajkak, a nyelv</w:t>
      </w:r>
      <w:r w:rsidR="00CA78D5">
        <w:rPr>
          <w:noProof/>
          <w:szCs w:val="22"/>
        </w:rPr>
        <w:t>,</w:t>
      </w:r>
      <w:r w:rsidR="00A17308" w:rsidRPr="00BB5A2C">
        <w:rPr>
          <w:noProof/>
          <w:szCs w:val="22"/>
        </w:rPr>
        <w:t xml:space="preserve"> illetve a torok duzzanata, </w:t>
      </w:r>
      <w:r w:rsidR="00CA78D5">
        <w:rPr>
          <w:noProof/>
          <w:szCs w:val="22"/>
        </w:rPr>
        <w:t>ami</w:t>
      </w:r>
      <w:r w:rsidR="00A17308" w:rsidRPr="00BB5A2C">
        <w:rPr>
          <w:noProof/>
          <w:szCs w:val="22"/>
        </w:rPr>
        <w:t xml:space="preserve"> nyelési nehézség</w:t>
      </w:r>
      <w:r w:rsidRPr="00BB5A2C">
        <w:rPr>
          <w:noProof/>
          <w:szCs w:val="22"/>
        </w:rPr>
        <w:t>g</w:t>
      </w:r>
      <w:r w:rsidR="00A17308" w:rsidRPr="00BB5A2C">
        <w:rPr>
          <w:noProof/>
          <w:szCs w:val="22"/>
        </w:rPr>
        <w:t>e</w:t>
      </w:r>
      <w:r w:rsidRPr="00BB5A2C">
        <w:rPr>
          <w:noProof/>
          <w:szCs w:val="22"/>
        </w:rPr>
        <w:t>l jár.</w:t>
      </w:r>
    </w:p>
    <w:p w14:paraId="38F47825" w14:textId="77777777" w:rsidR="00683628" w:rsidRPr="00683628" w:rsidRDefault="00633B4F" w:rsidP="007E6855">
      <w:pPr>
        <w:numPr>
          <w:ilvl w:val="0"/>
          <w:numId w:val="45"/>
        </w:numPr>
        <w:tabs>
          <w:tab w:val="num" w:pos="1134"/>
        </w:tabs>
        <w:ind w:left="1134"/>
        <w:rPr>
          <w:noProof/>
          <w:szCs w:val="22"/>
        </w:rPr>
      </w:pPr>
      <w:r w:rsidRPr="00683628">
        <w:rPr>
          <w:noProof/>
          <w:szCs w:val="22"/>
        </w:rPr>
        <w:t>s</w:t>
      </w:r>
      <w:r w:rsidR="00A17308" w:rsidRPr="00683628">
        <w:rPr>
          <w:noProof/>
          <w:szCs w:val="22"/>
        </w:rPr>
        <w:t>úlyos bőrviszketés (</w:t>
      </w:r>
      <w:r w:rsidRPr="00683628">
        <w:rPr>
          <w:noProof/>
          <w:szCs w:val="22"/>
        </w:rPr>
        <w:t>a bőr felszínéből kiemelkedő kiütése</w:t>
      </w:r>
      <w:r w:rsidR="00C42D78" w:rsidRPr="00683628">
        <w:rPr>
          <w:noProof/>
          <w:szCs w:val="22"/>
        </w:rPr>
        <w:t>kke</w:t>
      </w:r>
      <w:r w:rsidR="00A17308" w:rsidRPr="00683628">
        <w:rPr>
          <w:noProof/>
          <w:szCs w:val="22"/>
        </w:rPr>
        <w:t>l)</w:t>
      </w:r>
      <w:r w:rsidR="00E67FDC">
        <w:rPr>
          <w:noProof/>
          <w:szCs w:val="22"/>
        </w:rPr>
        <w:t>.</w:t>
      </w:r>
    </w:p>
    <w:p w14:paraId="15B1E382" w14:textId="77777777" w:rsidR="00C868AC" w:rsidRPr="00C868AC" w:rsidRDefault="00E67FDC" w:rsidP="007E6855">
      <w:pPr>
        <w:pStyle w:val="llb"/>
        <w:numPr>
          <w:ilvl w:val="0"/>
          <w:numId w:val="27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>
        <w:rPr>
          <w:noProof/>
          <w:szCs w:val="22"/>
          <w:lang w:val="hu-HU"/>
        </w:rPr>
        <w:t>L</w:t>
      </w:r>
      <w:r w:rsidR="00683628" w:rsidRPr="00E67FDC">
        <w:rPr>
          <w:noProof/>
          <w:szCs w:val="22"/>
          <w:lang w:val="hu-HU"/>
        </w:rPr>
        <w:t xml:space="preserve">upusz-szerű </w:t>
      </w:r>
      <w:r>
        <w:rPr>
          <w:noProof/>
          <w:szCs w:val="22"/>
          <w:lang w:val="hu-HU"/>
        </w:rPr>
        <w:t>kórkép</w:t>
      </w:r>
      <w:r w:rsidR="00683628" w:rsidRPr="00E67FDC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(például</w:t>
      </w:r>
      <w:r w:rsidR="00683628" w:rsidRPr="00E67FDC">
        <w:rPr>
          <w:noProof/>
          <w:szCs w:val="22"/>
          <w:lang w:val="hu-HU"/>
        </w:rPr>
        <w:t xml:space="preserve"> kiütéssel, </w:t>
      </w:r>
      <w:r w:rsidR="00CA38E4">
        <w:rPr>
          <w:noProof/>
          <w:szCs w:val="22"/>
          <w:lang w:val="hu-HU"/>
        </w:rPr>
        <w:t>í</w:t>
      </w:r>
      <w:r w:rsidR="00683628" w:rsidRPr="00E67FDC">
        <w:rPr>
          <w:noProof/>
          <w:szCs w:val="22"/>
          <w:lang w:val="hu-HU"/>
        </w:rPr>
        <w:t xml:space="preserve">zületi problémákkal és </w:t>
      </w:r>
      <w:r>
        <w:rPr>
          <w:noProof/>
          <w:szCs w:val="22"/>
          <w:lang w:val="hu-HU"/>
        </w:rPr>
        <w:t xml:space="preserve">a </w:t>
      </w:r>
      <w:r w:rsidRPr="00E67FDC">
        <w:rPr>
          <w:noProof/>
          <w:szCs w:val="22"/>
          <w:lang w:val="hu-HU"/>
        </w:rPr>
        <w:t>vérsejteket érintő hatásokkal</w:t>
      </w:r>
      <w:r>
        <w:rPr>
          <w:noProof/>
          <w:szCs w:val="22"/>
          <w:lang w:val="hu-HU"/>
        </w:rPr>
        <w:t>)</w:t>
      </w:r>
      <w:r w:rsidR="00683628" w:rsidRPr="00E67FDC">
        <w:rPr>
          <w:noProof/>
          <w:szCs w:val="22"/>
          <w:lang w:val="hu-HU"/>
        </w:rPr>
        <w:t>.</w:t>
      </w:r>
    </w:p>
    <w:p w14:paraId="6471B150" w14:textId="77777777" w:rsidR="00683628" w:rsidRPr="00E10210" w:rsidRDefault="00D83A69" w:rsidP="007E6855">
      <w:pPr>
        <w:pStyle w:val="llb"/>
        <w:numPr>
          <w:ilvl w:val="0"/>
          <w:numId w:val="27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>
        <w:rPr>
          <w:iCs/>
          <w:noProof/>
          <w:szCs w:val="22"/>
          <w:lang w:val="hu-HU"/>
        </w:rPr>
        <w:t>A</w:t>
      </w:r>
      <w:r w:rsidR="00E10210" w:rsidRPr="0032300A">
        <w:rPr>
          <w:iCs/>
          <w:noProof/>
          <w:szCs w:val="22"/>
        </w:rPr>
        <w:t xml:space="preserve"> törzsön elhelyezkedő vöröses, nem kiemelkedő, céltáblaszerű vagy körkörös foltok, amelyek középen gyakran hólyagot tartalmaznak; bőrhámlás;</w:t>
      </w:r>
      <w:r w:rsidR="00E10210" w:rsidRPr="0032300A" w:rsidDel="00E67301">
        <w:rPr>
          <w:iCs/>
          <w:noProof/>
          <w:szCs w:val="22"/>
        </w:rPr>
        <w:t xml:space="preserve"> </w:t>
      </w:r>
      <w:r w:rsidR="00E10210" w:rsidRPr="0032300A">
        <w:rPr>
          <w:iCs/>
          <w:noProof/>
          <w:szCs w:val="22"/>
        </w:rPr>
        <w:t xml:space="preserve">fekélyek a szájban, a torokban, az orrban, </w:t>
      </w:r>
      <w:r w:rsidR="00DA0227">
        <w:rPr>
          <w:iCs/>
          <w:noProof/>
          <w:szCs w:val="22"/>
          <w:lang w:val="hu-HU"/>
        </w:rPr>
        <w:t xml:space="preserve">a </w:t>
      </w:r>
      <w:r w:rsidR="00E10210" w:rsidRPr="0032300A">
        <w:rPr>
          <w:iCs/>
          <w:noProof/>
          <w:szCs w:val="22"/>
        </w:rPr>
        <w:t>nemi szerveken és a szemen</w:t>
      </w:r>
      <w:r w:rsidR="00E10210">
        <w:rPr>
          <w:iCs/>
          <w:noProof/>
          <w:szCs w:val="22"/>
          <w:lang w:val="hu-HU"/>
        </w:rPr>
        <w:t>. E</w:t>
      </w:r>
      <w:r w:rsidR="00E10210" w:rsidRPr="0032300A">
        <w:rPr>
          <w:iCs/>
          <w:noProof/>
          <w:szCs w:val="22"/>
        </w:rPr>
        <w:t xml:space="preserve">zeket a súlyos bőrkiütéseket láz és/vagy influenzaszerű tünetek előzhetik meg </w:t>
      </w:r>
      <w:r w:rsidR="00C868AC">
        <w:rPr>
          <w:noProof/>
          <w:szCs w:val="22"/>
        </w:rPr>
        <w:t>(</w:t>
      </w:r>
      <w:r w:rsidR="00C868AC" w:rsidRPr="00BB5A2C">
        <w:rPr>
          <w:noProof/>
          <w:szCs w:val="22"/>
        </w:rPr>
        <w:t>Stevens</w:t>
      </w:r>
      <w:r w:rsidR="00537901" w:rsidRPr="004823C7">
        <w:rPr>
          <w:szCs w:val="22"/>
        </w:rPr>
        <w:t>–</w:t>
      </w:r>
      <w:r w:rsidR="00C868AC" w:rsidRPr="00BB5A2C">
        <w:rPr>
          <w:noProof/>
          <w:szCs w:val="22"/>
        </w:rPr>
        <w:t>Johnson</w:t>
      </w:r>
      <w:r w:rsidR="00537901">
        <w:rPr>
          <w:noProof/>
          <w:szCs w:val="22"/>
          <w:lang w:val="hu-HU"/>
        </w:rPr>
        <w:t>-</w:t>
      </w:r>
      <w:r w:rsidR="00C868AC" w:rsidRPr="00BB5A2C">
        <w:rPr>
          <w:noProof/>
          <w:szCs w:val="22"/>
        </w:rPr>
        <w:t>szindróma).</w:t>
      </w:r>
    </w:p>
    <w:p w14:paraId="78AC4804" w14:textId="77777777" w:rsidR="00E10210" w:rsidRPr="00E10210" w:rsidRDefault="00E10210" w:rsidP="007E6855">
      <w:pPr>
        <w:pStyle w:val="llb"/>
        <w:numPr>
          <w:ilvl w:val="0"/>
          <w:numId w:val="27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E10210">
        <w:t>Kiterjedt bőrkiütés, magas láz és duzzadt nyirokcsomók (DRESS-szindróma vagy gyógyszerrel összefüggő túlérzékenységi szindróma).</w:t>
      </w:r>
    </w:p>
    <w:p w14:paraId="0453A842" w14:textId="77777777" w:rsidR="004A1B84" w:rsidRPr="00E67FDC" w:rsidRDefault="00E67FDC" w:rsidP="007E6855">
      <w:pPr>
        <w:pStyle w:val="llb"/>
        <w:numPr>
          <w:ilvl w:val="0"/>
          <w:numId w:val="27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>
        <w:rPr>
          <w:noProof/>
          <w:szCs w:val="22"/>
          <w:lang w:val="hu-HU"/>
        </w:rPr>
        <w:t>I</w:t>
      </w:r>
      <w:r w:rsidR="004A1B84" w:rsidRPr="00E67FDC">
        <w:rPr>
          <w:noProof/>
          <w:szCs w:val="22"/>
          <w:lang w:val="hu-HU"/>
        </w:rPr>
        <w:t>zomszakadás.</w:t>
      </w:r>
    </w:p>
    <w:p w14:paraId="186AA78C" w14:textId="77777777" w:rsidR="009B4565" w:rsidRPr="00BB5A2C" w:rsidRDefault="009B4565" w:rsidP="00683628">
      <w:pPr>
        <w:ind w:right="-29"/>
        <w:rPr>
          <w:noProof/>
          <w:szCs w:val="22"/>
        </w:rPr>
      </w:pPr>
    </w:p>
    <w:p w14:paraId="4EAA68D8" w14:textId="77777777" w:rsidR="009B4565" w:rsidRDefault="00633B4F" w:rsidP="000D540A">
      <w:pPr>
        <w:ind w:right="-29"/>
        <w:rPr>
          <w:noProof/>
          <w:szCs w:val="22"/>
        </w:rPr>
      </w:pPr>
      <w:r w:rsidRPr="00BB5A2C">
        <w:rPr>
          <w:b/>
          <w:noProof/>
          <w:szCs w:val="22"/>
        </w:rPr>
        <w:t>Szintén</w:t>
      </w:r>
      <w:r w:rsidR="009B4565" w:rsidRPr="00BB5A2C">
        <w:rPr>
          <w:b/>
          <w:noProof/>
          <w:szCs w:val="22"/>
        </w:rPr>
        <w:t xml:space="preserve"> hagyja abba a </w:t>
      </w:r>
      <w:r w:rsidR="00681900" w:rsidRPr="00BB5A2C">
        <w:rPr>
          <w:b/>
          <w:noProof/>
          <w:szCs w:val="22"/>
        </w:rPr>
        <w:t xml:space="preserve">Delipid </w:t>
      </w:r>
      <w:r w:rsidR="009B4565" w:rsidRPr="00BB5A2C">
        <w:rPr>
          <w:b/>
          <w:noProof/>
          <w:szCs w:val="22"/>
        </w:rPr>
        <w:t xml:space="preserve">szedését és </w:t>
      </w:r>
      <w:r w:rsidRPr="00BB5A2C">
        <w:rPr>
          <w:b/>
          <w:noProof/>
          <w:szCs w:val="22"/>
        </w:rPr>
        <w:t xml:space="preserve">azonnal kérjen </w:t>
      </w:r>
      <w:r w:rsidR="009B4565" w:rsidRPr="00BB5A2C">
        <w:rPr>
          <w:b/>
          <w:noProof/>
          <w:szCs w:val="22"/>
        </w:rPr>
        <w:t>orvos</w:t>
      </w:r>
      <w:r w:rsidRPr="00BB5A2C">
        <w:rPr>
          <w:b/>
          <w:noProof/>
          <w:szCs w:val="22"/>
        </w:rPr>
        <w:t>i segítséget</w:t>
      </w:r>
      <w:r w:rsidR="009B4565" w:rsidRPr="00BB5A2C">
        <w:rPr>
          <w:b/>
          <w:noProof/>
          <w:szCs w:val="22"/>
        </w:rPr>
        <w:t xml:space="preserve">, ha </w:t>
      </w:r>
      <w:r w:rsidR="00B212D8" w:rsidRPr="00BB5A2C">
        <w:rPr>
          <w:b/>
          <w:noProof/>
          <w:szCs w:val="22"/>
        </w:rPr>
        <w:t>bár</w:t>
      </w:r>
      <w:r w:rsidRPr="00BB5A2C">
        <w:rPr>
          <w:b/>
          <w:noProof/>
          <w:szCs w:val="22"/>
        </w:rPr>
        <w:t>m</w:t>
      </w:r>
      <w:r w:rsidR="00B212D8" w:rsidRPr="00BB5A2C">
        <w:rPr>
          <w:b/>
          <w:noProof/>
          <w:szCs w:val="22"/>
        </w:rPr>
        <w:t>i</w:t>
      </w:r>
      <w:r w:rsidRPr="00BB5A2C">
        <w:rPr>
          <w:b/>
          <w:noProof/>
          <w:szCs w:val="22"/>
        </w:rPr>
        <w:t>ly</w:t>
      </w:r>
      <w:r w:rsidR="00B212D8" w:rsidRPr="00BB5A2C">
        <w:rPr>
          <w:b/>
          <w:noProof/>
          <w:szCs w:val="22"/>
        </w:rPr>
        <w:t>en</w:t>
      </w:r>
      <w:r w:rsidRPr="00BB5A2C">
        <w:rPr>
          <w:b/>
          <w:noProof/>
          <w:szCs w:val="22"/>
        </w:rPr>
        <w:t xml:space="preserve"> </w:t>
      </w:r>
      <w:r w:rsidR="009B4565" w:rsidRPr="00BB5A2C">
        <w:rPr>
          <w:b/>
          <w:noProof/>
          <w:szCs w:val="22"/>
        </w:rPr>
        <w:t xml:space="preserve">szokatlan </w:t>
      </w:r>
      <w:r w:rsidRPr="00BB5A2C">
        <w:rPr>
          <w:b/>
          <w:noProof/>
          <w:szCs w:val="22"/>
        </w:rPr>
        <w:t>izomérzékenység vagy izom</w:t>
      </w:r>
      <w:r w:rsidR="009B4565" w:rsidRPr="00BB5A2C">
        <w:rPr>
          <w:b/>
          <w:noProof/>
          <w:szCs w:val="22"/>
        </w:rPr>
        <w:t>fájdal</w:t>
      </w:r>
      <w:r w:rsidRPr="00BB5A2C">
        <w:rPr>
          <w:b/>
          <w:noProof/>
          <w:szCs w:val="22"/>
        </w:rPr>
        <w:t>o</w:t>
      </w:r>
      <w:r w:rsidR="009B4565" w:rsidRPr="00BB5A2C">
        <w:rPr>
          <w:b/>
          <w:noProof/>
          <w:szCs w:val="22"/>
        </w:rPr>
        <w:t>m</w:t>
      </w:r>
      <w:r w:rsidRPr="00BB5A2C">
        <w:rPr>
          <w:b/>
          <w:noProof/>
          <w:szCs w:val="22"/>
        </w:rPr>
        <w:t xml:space="preserve"> jelentkezik</w:t>
      </w:r>
      <w:r w:rsidR="009B4565" w:rsidRPr="00BB5A2C">
        <w:rPr>
          <w:noProof/>
          <w:szCs w:val="22"/>
        </w:rPr>
        <w:t xml:space="preserve">, </w:t>
      </w:r>
      <w:r w:rsidRPr="00BB5A2C">
        <w:rPr>
          <w:noProof/>
          <w:szCs w:val="22"/>
        </w:rPr>
        <w:t>és a vártnál to</w:t>
      </w:r>
      <w:r w:rsidR="009B4565" w:rsidRPr="00BB5A2C">
        <w:rPr>
          <w:noProof/>
          <w:szCs w:val="22"/>
        </w:rPr>
        <w:t xml:space="preserve">vább tart. </w:t>
      </w:r>
      <w:r w:rsidR="00837C4F" w:rsidRPr="00BB5A2C">
        <w:rPr>
          <w:szCs w:val="22"/>
        </w:rPr>
        <w:t xml:space="preserve">Az izmokat érintő tünetek gyermekeknél és serdülőknél gyakrabban jelentkeznek, mint felnőtteknél. </w:t>
      </w:r>
      <w:r w:rsidR="009B4565" w:rsidRPr="00BB5A2C">
        <w:rPr>
          <w:noProof/>
          <w:szCs w:val="22"/>
        </w:rPr>
        <w:t xml:space="preserve">Mint más sztatin alkalmazásakor is, nagyon kis </w:t>
      </w:r>
      <w:r w:rsidRPr="00BB5A2C">
        <w:rPr>
          <w:noProof/>
          <w:szCs w:val="22"/>
        </w:rPr>
        <w:t>számú esetben</w:t>
      </w:r>
      <w:r w:rsidR="009B4565" w:rsidRPr="00BB5A2C">
        <w:rPr>
          <w:noProof/>
          <w:szCs w:val="22"/>
        </w:rPr>
        <w:t xml:space="preserve"> kellemetlen izomtüneteket</w:t>
      </w:r>
      <w:r w:rsidRPr="00BB5A2C">
        <w:rPr>
          <w:noProof/>
          <w:szCs w:val="22"/>
        </w:rPr>
        <w:t xml:space="preserve"> tapasztaltak</w:t>
      </w:r>
      <w:r w:rsidR="009B4565" w:rsidRPr="00BB5A2C">
        <w:rPr>
          <w:noProof/>
          <w:szCs w:val="22"/>
        </w:rPr>
        <w:t xml:space="preserve">, </w:t>
      </w:r>
      <w:r w:rsidR="00CA78D5">
        <w:rPr>
          <w:noProof/>
          <w:szCs w:val="22"/>
        </w:rPr>
        <w:t>a</w:t>
      </w:r>
      <w:r w:rsidRPr="00BB5A2C">
        <w:rPr>
          <w:noProof/>
          <w:szCs w:val="22"/>
        </w:rPr>
        <w:t>mely</w:t>
      </w:r>
      <w:r w:rsidR="00CA78D5">
        <w:rPr>
          <w:noProof/>
          <w:szCs w:val="22"/>
        </w:rPr>
        <w:t>ek</w:t>
      </w:r>
      <w:r w:rsidRPr="00BB5A2C">
        <w:rPr>
          <w:noProof/>
          <w:szCs w:val="22"/>
        </w:rPr>
        <w:t>ből</w:t>
      </w:r>
      <w:r w:rsidR="00A838DA" w:rsidRPr="00BB5A2C">
        <w:rPr>
          <w:noProof/>
          <w:szCs w:val="22"/>
        </w:rPr>
        <w:t xml:space="preserve"> </w:t>
      </w:r>
      <w:r w:rsidR="009B4565" w:rsidRPr="00BB5A2C">
        <w:rPr>
          <w:noProof/>
          <w:szCs w:val="22"/>
        </w:rPr>
        <w:t>ritkán</w:t>
      </w:r>
      <w:r w:rsidRPr="00BB5A2C">
        <w:rPr>
          <w:noProof/>
          <w:szCs w:val="22"/>
        </w:rPr>
        <w:t xml:space="preserve"> egy rabdomiolízisnek nevezett,</w:t>
      </w:r>
      <w:r w:rsidR="009B4565" w:rsidRPr="00BB5A2C">
        <w:rPr>
          <w:noProof/>
          <w:szCs w:val="22"/>
        </w:rPr>
        <w:t xml:space="preserve"> potenciálisan élete</w:t>
      </w:r>
      <w:r w:rsidRPr="00BB5A2C">
        <w:rPr>
          <w:noProof/>
          <w:szCs w:val="22"/>
        </w:rPr>
        <w:t>t ve</w:t>
      </w:r>
      <w:r w:rsidR="009B4565" w:rsidRPr="00BB5A2C">
        <w:rPr>
          <w:noProof/>
          <w:szCs w:val="22"/>
        </w:rPr>
        <w:t>szélye</w:t>
      </w:r>
      <w:r w:rsidRPr="00BB5A2C">
        <w:rPr>
          <w:noProof/>
          <w:szCs w:val="22"/>
        </w:rPr>
        <w:t>ztető</w:t>
      </w:r>
      <w:r w:rsidR="009B4565" w:rsidRPr="00BB5A2C">
        <w:rPr>
          <w:noProof/>
          <w:szCs w:val="22"/>
        </w:rPr>
        <w:t xml:space="preserve"> izomkárosodás</w:t>
      </w:r>
      <w:r w:rsidRPr="00BB5A2C">
        <w:rPr>
          <w:noProof/>
          <w:szCs w:val="22"/>
        </w:rPr>
        <w:t xml:space="preserve"> alakult ki</w:t>
      </w:r>
      <w:r w:rsidR="009B4565" w:rsidRPr="00BB5A2C">
        <w:rPr>
          <w:noProof/>
          <w:szCs w:val="22"/>
        </w:rPr>
        <w:t>.</w:t>
      </w:r>
    </w:p>
    <w:p w14:paraId="7A850F24" w14:textId="77777777" w:rsidR="000677DA" w:rsidRPr="00BB5A2C" w:rsidRDefault="000677DA" w:rsidP="000D540A">
      <w:pPr>
        <w:ind w:right="-29"/>
        <w:rPr>
          <w:noProof/>
          <w:szCs w:val="22"/>
        </w:rPr>
      </w:pPr>
    </w:p>
    <w:p w14:paraId="5DA2CEC3" w14:textId="77777777" w:rsidR="00C42D78" w:rsidRPr="00BB5A2C" w:rsidRDefault="00C42D78" w:rsidP="00292E3C">
      <w:pPr>
        <w:keepNext/>
        <w:ind w:right="-28"/>
        <w:rPr>
          <w:i/>
          <w:noProof/>
          <w:szCs w:val="22"/>
          <w:u w:val="single"/>
        </w:rPr>
      </w:pPr>
      <w:r w:rsidRPr="00BB5A2C">
        <w:rPr>
          <w:i/>
          <w:noProof/>
          <w:szCs w:val="22"/>
          <w:u w:val="single"/>
        </w:rPr>
        <w:t>Lehetséges mellékhatások</w:t>
      </w:r>
    </w:p>
    <w:p w14:paraId="49E30441" w14:textId="77777777" w:rsidR="00C42D78" w:rsidRPr="00BB5A2C" w:rsidRDefault="00C42D78" w:rsidP="00292E3C">
      <w:pPr>
        <w:keepNext/>
        <w:ind w:right="-28"/>
        <w:rPr>
          <w:i/>
          <w:noProof/>
          <w:szCs w:val="22"/>
          <w:u w:val="single"/>
        </w:rPr>
      </w:pPr>
    </w:p>
    <w:p w14:paraId="2526FD4B" w14:textId="77777777" w:rsidR="00AA273E" w:rsidRPr="00BB5A2C" w:rsidRDefault="00AA273E" w:rsidP="000D540A">
      <w:pPr>
        <w:rPr>
          <w:i/>
          <w:noProof/>
          <w:szCs w:val="22"/>
        </w:rPr>
      </w:pPr>
      <w:r w:rsidRPr="00BB5A2C">
        <w:rPr>
          <w:b/>
          <w:bCs/>
          <w:noProof/>
          <w:szCs w:val="22"/>
        </w:rPr>
        <w:t xml:space="preserve">Gyakori mellékhatások </w:t>
      </w:r>
      <w:r w:rsidRPr="00BB5A2C">
        <w:rPr>
          <w:i/>
          <w:iCs/>
          <w:noProof/>
          <w:szCs w:val="22"/>
        </w:rPr>
        <w:t>(</w:t>
      </w:r>
      <w:r w:rsidR="00C83B68" w:rsidRPr="00BB5A2C">
        <w:rPr>
          <w:i/>
          <w:color w:val="000000"/>
          <w:szCs w:val="22"/>
          <w:lang w:eastAsia="is-IS"/>
        </w:rPr>
        <w:t>10-ből legfeljebb 1</w:t>
      </w:r>
      <w:r w:rsidR="00537901">
        <w:rPr>
          <w:i/>
          <w:color w:val="000000"/>
          <w:szCs w:val="22"/>
          <w:lang w:eastAsia="is-IS"/>
        </w:rPr>
        <w:t> </w:t>
      </w:r>
      <w:r w:rsidR="00C83B68" w:rsidRPr="00BB5A2C">
        <w:rPr>
          <w:i/>
          <w:color w:val="000000"/>
          <w:szCs w:val="22"/>
          <w:lang w:eastAsia="is-IS"/>
        </w:rPr>
        <w:t>beteget érinthet</w:t>
      </w:r>
      <w:r w:rsidRPr="00BB5A2C">
        <w:rPr>
          <w:i/>
          <w:iCs/>
          <w:noProof/>
          <w:szCs w:val="22"/>
        </w:rPr>
        <w:t>)</w:t>
      </w:r>
      <w:r w:rsidRPr="00BB5A2C">
        <w:rPr>
          <w:bCs/>
          <w:noProof/>
          <w:szCs w:val="22"/>
        </w:rPr>
        <w:t>:</w:t>
      </w:r>
    </w:p>
    <w:p w14:paraId="63CFEB41" w14:textId="77777777" w:rsidR="009B4565" w:rsidRPr="00BB5A2C" w:rsidRDefault="00AA273E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Fejfájás</w:t>
      </w:r>
    </w:p>
    <w:p w14:paraId="3A81019E" w14:textId="77777777" w:rsidR="009B4565" w:rsidRPr="00BB5A2C" w:rsidRDefault="009B4565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>asi fájdalom</w:t>
      </w:r>
    </w:p>
    <w:p w14:paraId="0227DE8C" w14:textId="77777777" w:rsidR="009B4565" w:rsidRPr="00BB5A2C" w:rsidRDefault="009B4565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S</w:t>
      </w:r>
      <w:r w:rsidR="00AA273E" w:rsidRPr="00BB5A2C">
        <w:rPr>
          <w:noProof/>
          <w:szCs w:val="22"/>
        </w:rPr>
        <w:t>zékrekedés</w:t>
      </w:r>
    </w:p>
    <w:p w14:paraId="4E9153A9" w14:textId="77777777" w:rsidR="009B4565" w:rsidRPr="00BB5A2C" w:rsidRDefault="009B4565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H</w:t>
      </w:r>
      <w:r w:rsidR="00AA273E" w:rsidRPr="00BB5A2C">
        <w:rPr>
          <w:noProof/>
          <w:szCs w:val="22"/>
        </w:rPr>
        <w:t xml:space="preserve">ányinger </w:t>
      </w:r>
    </w:p>
    <w:p w14:paraId="38435A15" w14:textId="77777777" w:rsidR="009B4565" w:rsidRPr="00BB5A2C" w:rsidRDefault="009B4565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I</w:t>
      </w:r>
      <w:r w:rsidR="00AA273E" w:rsidRPr="00BB5A2C">
        <w:rPr>
          <w:noProof/>
          <w:szCs w:val="22"/>
        </w:rPr>
        <w:t>zomfájdalom</w:t>
      </w:r>
    </w:p>
    <w:p w14:paraId="0AE3A063" w14:textId="77777777" w:rsidR="009B4565" w:rsidRPr="00BB5A2C" w:rsidRDefault="009B4565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G</w:t>
      </w:r>
      <w:r w:rsidR="00AA273E" w:rsidRPr="00BB5A2C">
        <w:rPr>
          <w:noProof/>
          <w:szCs w:val="22"/>
        </w:rPr>
        <w:t>yengeségérzés</w:t>
      </w:r>
    </w:p>
    <w:p w14:paraId="598CB7C0" w14:textId="77777777" w:rsidR="00AA273E" w:rsidRPr="00BB5A2C" w:rsidRDefault="009B4565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S</w:t>
      </w:r>
      <w:r w:rsidR="00AA273E" w:rsidRPr="00BB5A2C">
        <w:rPr>
          <w:noProof/>
          <w:szCs w:val="22"/>
        </w:rPr>
        <w:t>zédülés</w:t>
      </w:r>
    </w:p>
    <w:p w14:paraId="06722D06" w14:textId="77777777" w:rsidR="00837C4F" w:rsidRPr="00BB5A2C" w:rsidRDefault="00AA273E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A</w:t>
      </w:r>
      <w:r w:rsidR="00821CD8" w:rsidRPr="00BB5A2C">
        <w:rPr>
          <w:noProof/>
          <w:szCs w:val="22"/>
        </w:rPr>
        <w:t xml:space="preserve"> vizeletben megjelenő fehérje mennyiségének növekedése</w:t>
      </w:r>
      <w:r w:rsidR="00AC4550" w:rsidRPr="00BB5A2C">
        <w:rPr>
          <w:noProof/>
          <w:szCs w:val="22"/>
        </w:rPr>
        <w:t xml:space="preserve"> –</w:t>
      </w:r>
      <w:r w:rsidR="00821CD8" w:rsidRPr="00BB5A2C">
        <w:rPr>
          <w:noProof/>
          <w:szCs w:val="22"/>
        </w:rPr>
        <w:t xml:space="preserve"> ez rendszerint a </w:t>
      </w:r>
      <w:r w:rsidR="00681900" w:rsidRPr="00BB5A2C">
        <w:rPr>
          <w:noProof/>
          <w:szCs w:val="22"/>
        </w:rPr>
        <w:t>Delipid</w:t>
      </w:r>
      <w:r w:rsidR="00956BBE">
        <w:rPr>
          <w:noProof/>
          <w:szCs w:val="22"/>
        </w:rPr>
        <w:t>-</w:t>
      </w:r>
      <w:r w:rsidR="00821CD8" w:rsidRPr="00BB5A2C">
        <w:rPr>
          <w:noProof/>
          <w:szCs w:val="22"/>
        </w:rPr>
        <w:t>kezelés felfüggesztése nélkül, magától visszaáll a normálértékre</w:t>
      </w:r>
      <w:r w:rsidR="00AC4550" w:rsidRPr="00BB5A2C">
        <w:rPr>
          <w:noProof/>
          <w:szCs w:val="22"/>
        </w:rPr>
        <w:t xml:space="preserve"> – </w:t>
      </w:r>
      <w:r w:rsidR="009246F9" w:rsidRPr="00BB5A2C">
        <w:rPr>
          <w:noProof/>
          <w:szCs w:val="22"/>
        </w:rPr>
        <w:t xml:space="preserve">csak </w:t>
      </w:r>
      <w:r w:rsidR="00320584" w:rsidRPr="00BB5A2C">
        <w:rPr>
          <w:noProof/>
          <w:szCs w:val="22"/>
        </w:rPr>
        <w:t>a 40</w:t>
      </w:r>
      <w:r w:rsidR="00A40302" w:rsidRPr="00BB5A2C">
        <w:rPr>
          <w:noProof/>
          <w:szCs w:val="22"/>
        </w:rPr>
        <w:t> </w:t>
      </w:r>
      <w:r w:rsidR="00320584" w:rsidRPr="00BB5A2C">
        <w:rPr>
          <w:noProof/>
          <w:szCs w:val="22"/>
        </w:rPr>
        <w:t>mg</w:t>
      </w:r>
      <w:r w:rsidR="005F696F">
        <w:rPr>
          <w:noProof/>
          <w:szCs w:val="22"/>
        </w:rPr>
        <w:t>-</w:t>
      </w:r>
      <w:r w:rsidR="0022024C">
        <w:rPr>
          <w:noProof/>
          <w:szCs w:val="22"/>
        </w:rPr>
        <w:t xml:space="preserve">os rozuvasztatin </w:t>
      </w:r>
      <w:r w:rsidR="00821CD8" w:rsidRPr="00BB5A2C">
        <w:rPr>
          <w:noProof/>
          <w:szCs w:val="22"/>
        </w:rPr>
        <w:t>adag</w:t>
      </w:r>
      <w:r w:rsidR="009246F9" w:rsidRPr="00BB5A2C">
        <w:rPr>
          <w:noProof/>
          <w:szCs w:val="22"/>
        </w:rPr>
        <w:t>nál</w:t>
      </w:r>
      <w:r w:rsidRPr="00BB5A2C">
        <w:rPr>
          <w:noProof/>
          <w:szCs w:val="22"/>
        </w:rPr>
        <w:t>.</w:t>
      </w:r>
    </w:p>
    <w:p w14:paraId="653604B6" w14:textId="77777777" w:rsidR="00AA273E" w:rsidRPr="00BB5A2C" w:rsidRDefault="00837C4F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lastRenderedPageBreak/>
        <w:t>Cukorbetegség</w:t>
      </w:r>
      <w:r w:rsidR="00AB5893" w:rsidRPr="00BB5A2C">
        <w:rPr>
          <w:noProof/>
          <w:szCs w:val="22"/>
        </w:rPr>
        <w:t xml:space="preserve">. </w:t>
      </w:r>
      <w:r w:rsidR="002D3383" w:rsidRPr="00BB5A2C">
        <w:rPr>
          <w:noProof/>
          <w:szCs w:val="22"/>
        </w:rPr>
        <w:t>A cukorbetegségnek nagyobb a valószínűsége, amennyiben az Ön vérében magas a cukor- és zsírszint, ha túlsúlyos és magas vérnyomása van. Amíg Ön ezt a gyóg</w:t>
      </w:r>
      <w:r w:rsidR="00E50B36" w:rsidRPr="00BB5A2C">
        <w:rPr>
          <w:noProof/>
          <w:szCs w:val="22"/>
        </w:rPr>
        <w:t>yszert szedi orvosa megfigyelés</w:t>
      </w:r>
      <w:r w:rsidR="002D3383" w:rsidRPr="00BB5A2C">
        <w:rPr>
          <w:noProof/>
          <w:szCs w:val="22"/>
        </w:rPr>
        <w:t xml:space="preserve"> alatt fogja tartani.</w:t>
      </w:r>
    </w:p>
    <w:p w14:paraId="645FA989" w14:textId="77777777" w:rsidR="00AA273E" w:rsidRPr="00BB5A2C" w:rsidRDefault="00AA273E" w:rsidP="000D540A">
      <w:pPr>
        <w:rPr>
          <w:noProof/>
          <w:szCs w:val="22"/>
        </w:rPr>
      </w:pPr>
    </w:p>
    <w:p w14:paraId="44F7CA6E" w14:textId="77777777" w:rsidR="00AA273E" w:rsidRPr="00BB5A2C" w:rsidRDefault="00AA273E" w:rsidP="000D540A">
      <w:pPr>
        <w:rPr>
          <w:i/>
          <w:noProof/>
          <w:szCs w:val="22"/>
        </w:rPr>
      </w:pPr>
      <w:r w:rsidRPr="00BB5A2C">
        <w:rPr>
          <w:b/>
          <w:bCs/>
          <w:noProof/>
          <w:szCs w:val="22"/>
        </w:rPr>
        <w:t xml:space="preserve">Nem gyakori mellékhatások </w:t>
      </w:r>
      <w:r w:rsidRPr="00BB5A2C">
        <w:rPr>
          <w:i/>
          <w:iCs/>
          <w:noProof/>
          <w:szCs w:val="22"/>
        </w:rPr>
        <w:t>(</w:t>
      </w:r>
      <w:r w:rsidR="00C83B68" w:rsidRPr="00BB5A2C">
        <w:rPr>
          <w:i/>
          <w:color w:val="000000"/>
          <w:szCs w:val="22"/>
          <w:lang w:eastAsia="is-IS"/>
        </w:rPr>
        <w:t>100-ból legfeljebb 1</w:t>
      </w:r>
      <w:r w:rsidR="00537901">
        <w:rPr>
          <w:i/>
          <w:color w:val="000000"/>
          <w:szCs w:val="22"/>
          <w:lang w:eastAsia="is-IS"/>
        </w:rPr>
        <w:t> </w:t>
      </w:r>
      <w:r w:rsidR="00C83B68" w:rsidRPr="00BB5A2C">
        <w:rPr>
          <w:i/>
          <w:color w:val="000000"/>
          <w:szCs w:val="22"/>
          <w:lang w:eastAsia="is-IS"/>
        </w:rPr>
        <w:t>beteget érinthet</w:t>
      </w:r>
      <w:r w:rsidRPr="00BB5A2C">
        <w:rPr>
          <w:i/>
          <w:iCs/>
          <w:noProof/>
          <w:szCs w:val="22"/>
        </w:rPr>
        <w:t>)</w:t>
      </w:r>
      <w:r w:rsidRPr="00BB5A2C">
        <w:rPr>
          <w:bCs/>
          <w:noProof/>
          <w:szCs w:val="22"/>
        </w:rPr>
        <w:t>:</w:t>
      </w:r>
    </w:p>
    <w:p w14:paraId="711DB9BF" w14:textId="77777777" w:rsidR="00491CC4" w:rsidRPr="00BB5A2C" w:rsidRDefault="00AA273E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Bőrkiütés</w:t>
      </w:r>
    </w:p>
    <w:p w14:paraId="1C6BC1C9" w14:textId="77777777" w:rsidR="00491CC4" w:rsidRPr="00BB5A2C" w:rsidRDefault="00EF7C93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V</w:t>
      </w:r>
      <w:r w:rsidR="00AA273E" w:rsidRPr="00BB5A2C">
        <w:rPr>
          <w:noProof/>
          <w:szCs w:val="22"/>
        </w:rPr>
        <w:t>iszketés</w:t>
      </w:r>
    </w:p>
    <w:p w14:paraId="6CF5F6FC" w14:textId="77777777" w:rsidR="00AA273E" w:rsidRPr="00BB5A2C" w:rsidRDefault="00491CC4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C</w:t>
      </w:r>
      <w:r w:rsidR="00AA273E" w:rsidRPr="00BB5A2C">
        <w:rPr>
          <w:noProof/>
          <w:szCs w:val="22"/>
        </w:rPr>
        <w:t>salánkiütés</w:t>
      </w:r>
      <w:r w:rsidR="001A0FA7" w:rsidRPr="00BB5A2C">
        <w:rPr>
          <w:noProof/>
          <w:szCs w:val="22"/>
        </w:rPr>
        <w:t xml:space="preserve"> (és egyéb bőrtünetek)</w:t>
      </w:r>
    </w:p>
    <w:p w14:paraId="33111FE1" w14:textId="77777777" w:rsidR="00AA273E" w:rsidRPr="00BB5A2C" w:rsidRDefault="00C50C76" w:rsidP="000D540A">
      <w:pPr>
        <w:numPr>
          <w:ilvl w:val="0"/>
          <w:numId w:val="20"/>
        </w:numPr>
        <w:rPr>
          <w:noProof/>
          <w:szCs w:val="22"/>
        </w:rPr>
      </w:pPr>
      <w:r w:rsidRPr="00BB5A2C">
        <w:rPr>
          <w:noProof/>
          <w:szCs w:val="22"/>
        </w:rPr>
        <w:t>A vizeletben megjelenő fehérje mennyiségének növekedése</w:t>
      </w:r>
      <w:r w:rsidR="00537901">
        <w:rPr>
          <w:noProof/>
          <w:szCs w:val="22"/>
        </w:rPr>
        <w:t xml:space="preserve"> </w:t>
      </w:r>
      <w:r w:rsidRPr="00BB5A2C">
        <w:rPr>
          <w:noProof/>
          <w:szCs w:val="22"/>
        </w:rPr>
        <w:noBreakHyphen/>
        <w:t xml:space="preserve"> ez rendszerint a </w:t>
      </w:r>
      <w:r w:rsidR="00681900" w:rsidRPr="00BB5A2C">
        <w:rPr>
          <w:noProof/>
          <w:szCs w:val="22"/>
        </w:rPr>
        <w:t>Delipid</w:t>
      </w:r>
      <w:r w:rsidR="00956BBE">
        <w:rPr>
          <w:noProof/>
          <w:szCs w:val="22"/>
        </w:rPr>
        <w:t>-</w:t>
      </w:r>
      <w:r w:rsidRPr="00BB5A2C">
        <w:rPr>
          <w:noProof/>
          <w:szCs w:val="22"/>
        </w:rPr>
        <w:t>kezelés felfüggesztése nélkül, magától visszaáll a normál értékre</w:t>
      </w:r>
      <w:r w:rsidRPr="00BB5A2C" w:rsidDel="00A838DA">
        <w:rPr>
          <w:noProof/>
          <w:szCs w:val="22"/>
        </w:rPr>
        <w:t xml:space="preserve"> </w:t>
      </w:r>
      <w:r w:rsidR="00A838DA" w:rsidRPr="00BB5A2C">
        <w:rPr>
          <w:noProof/>
          <w:szCs w:val="22"/>
        </w:rPr>
        <w:t xml:space="preserve">(csak </w:t>
      </w:r>
      <w:r w:rsidR="0019709B" w:rsidRPr="00BB5A2C">
        <w:rPr>
          <w:noProof/>
          <w:szCs w:val="22"/>
        </w:rPr>
        <w:t xml:space="preserve">a Delipid </w:t>
      </w:r>
      <w:r w:rsidR="00A838DA" w:rsidRPr="00BB5A2C">
        <w:rPr>
          <w:noProof/>
          <w:szCs w:val="22"/>
        </w:rPr>
        <w:t>5</w:t>
      </w:r>
      <w:r w:rsidR="003377D7" w:rsidRPr="00BB5A2C">
        <w:rPr>
          <w:noProof/>
          <w:szCs w:val="22"/>
        </w:rPr>
        <w:t> </w:t>
      </w:r>
      <w:r w:rsidR="00A838DA" w:rsidRPr="00BB5A2C">
        <w:rPr>
          <w:noProof/>
          <w:szCs w:val="22"/>
        </w:rPr>
        <w:t>mg, 10</w:t>
      </w:r>
      <w:r w:rsidR="00A40302" w:rsidRPr="00BB5A2C">
        <w:rPr>
          <w:noProof/>
          <w:szCs w:val="22"/>
        </w:rPr>
        <w:t> </w:t>
      </w:r>
      <w:r w:rsidR="00A838DA" w:rsidRPr="00BB5A2C">
        <w:rPr>
          <w:noProof/>
          <w:szCs w:val="22"/>
        </w:rPr>
        <w:t>mg</w:t>
      </w:r>
      <w:r w:rsidRPr="00BB5A2C">
        <w:rPr>
          <w:noProof/>
          <w:szCs w:val="22"/>
        </w:rPr>
        <w:t>,</w:t>
      </w:r>
      <w:r w:rsidR="00A838DA" w:rsidRPr="00BB5A2C">
        <w:rPr>
          <w:noProof/>
          <w:szCs w:val="22"/>
        </w:rPr>
        <w:t xml:space="preserve"> és 20</w:t>
      </w:r>
      <w:r w:rsidR="00A40302" w:rsidRPr="00BB5A2C">
        <w:rPr>
          <w:noProof/>
          <w:szCs w:val="22"/>
        </w:rPr>
        <w:t> </w:t>
      </w:r>
      <w:r w:rsidR="00A838DA" w:rsidRPr="00BB5A2C">
        <w:rPr>
          <w:noProof/>
          <w:szCs w:val="22"/>
        </w:rPr>
        <w:t>mg</w:t>
      </w:r>
      <w:r w:rsidRPr="00BB5A2C">
        <w:rPr>
          <w:noProof/>
          <w:szCs w:val="22"/>
        </w:rPr>
        <w:t xml:space="preserve"> </w:t>
      </w:r>
      <w:r w:rsidR="00320584" w:rsidRPr="00BB5A2C">
        <w:rPr>
          <w:noProof/>
          <w:szCs w:val="22"/>
        </w:rPr>
        <w:t xml:space="preserve">filmtabletta </w:t>
      </w:r>
      <w:r w:rsidRPr="00BB5A2C">
        <w:rPr>
          <w:noProof/>
          <w:szCs w:val="22"/>
        </w:rPr>
        <w:t>adagok</w:t>
      </w:r>
      <w:r w:rsidR="00A838DA" w:rsidRPr="00BB5A2C">
        <w:rPr>
          <w:noProof/>
          <w:szCs w:val="22"/>
        </w:rPr>
        <w:t>nál)</w:t>
      </w:r>
      <w:r w:rsidR="00AA273E" w:rsidRPr="00BB5A2C">
        <w:rPr>
          <w:noProof/>
          <w:szCs w:val="22"/>
        </w:rPr>
        <w:t>.</w:t>
      </w:r>
    </w:p>
    <w:p w14:paraId="3300B7CE" w14:textId="77777777" w:rsidR="00AA273E" w:rsidRPr="00BB5A2C" w:rsidRDefault="00AA273E" w:rsidP="000D540A">
      <w:pPr>
        <w:rPr>
          <w:noProof/>
          <w:szCs w:val="22"/>
        </w:rPr>
      </w:pPr>
    </w:p>
    <w:p w14:paraId="3D983519" w14:textId="77777777" w:rsidR="00AA273E" w:rsidRPr="00BB5A2C" w:rsidRDefault="00AA273E" w:rsidP="000D540A">
      <w:pPr>
        <w:pStyle w:val="llb"/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BB5A2C">
        <w:rPr>
          <w:b/>
          <w:bCs/>
          <w:noProof/>
          <w:szCs w:val="22"/>
          <w:lang w:val="hu-HU"/>
        </w:rPr>
        <w:t xml:space="preserve">Ritka mellékhatások </w:t>
      </w:r>
      <w:r w:rsidRPr="00BB5A2C">
        <w:rPr>
          <w:i/>
          <w:iCs/>
          <w:noProof/>
          <w:szCs w:val="22"/>
          <w:lang w:val="hu-HU"/>
        </w:rPr>
        <w:t>(</w:t>
      </w:r>
      <w:r w:rsidR="00C83B68" w:rsidRPr="00BB5A2C">
        <w:rPr>
          <w:i/>
          <w:color w:val="000000"/>
          <w:szCs w:val="22"/>
          <w:lang w:eastAsia="is-IS"/>
        </w:rPr>
        <w:t>1</w:t>
      </w:r>
      <w:r w:rsidR="00537901">
        <w:rPr>
          <w:i/>
          <w:color w:val="000000"/>
          <w:szCs w:val="22"/>
          <w:lang w:val="hu-HU" w:eastAsia="is-IS"/>
        </w:rPr>
        <w:t> </w:t>
      </w:r>
      <w:r w:rsidR="00C83B68" w:rsidRPr="00BB5A2C">
        <w:rPr>
          <w:i/>
          <w:color w:val="000000"/>
          <w:szCs w:val="22"/>
          <w:lang w:eastAsia="is-IS"/>
        </w:rPr>
        <w:t>000-ből legfeljebb 1</w:t>
      </w:r>
      <w:r w:rsidR="00537901">
        <w:rPr>
          <w:i/>
          <w:color w:val="000000"/>
          <w:szCs w:val="22"/>
          <w:lang w:val="hu-HU" w:eastAsia="is-IS"/>
        </w:rPr>
        <w:t> </w:t>
      </w:r>
      <w:r w:rsidR="00C83B68" w:rsidRPr="00BB5A2C">
        <w:rPr>
          <w:i/>
          <w:color w:val="000000"/>
          <w:szCs w:val="22"/>
          <w:lang w:eastAsia="is-IS"/>
        </w:rPr>
        <w:t>beteget érinthet</w:t>
      </w:r>
      <w:r w:rsidRPr="00BB5A2C">
        <w:rPr>
          <w:i/>
          <w:iCs/>
          <w:noProof/>
          <w:szCs w:val="22"/>
          <w:lang w:val="hu-HU"/>
        </w:rPr>
        <w:t>)</w:t>
      </w:r>
      <w:r w:rsidRPr="00BB5A2C">
        <w:rPr>
          <w:bCs/>
          <w:noProof/>
          <w:szCs w:val="22"/>
          <w:lang w:val="hu-HU"/>
        </w:rPr>
        <w:t>:</w:t>
      </w:r>
    </w:p>
    <w:p w14:paraId="1339E311" w14:textId="77777777" w:rsidR="00AA273E" w:rsidRPr="00683628" w:rsidRDefault="00AA273E" w:rsidP="00683628">
      <w:pPr>
        <w:pStyle w:val="llb"/>
        <w:numPr>
          <w:ilvl w:val="0"/>
          <w:numId w:val="21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>Súlyos</w:t>
      </w:r>
      <w:r w:rsidR="00C50C76" w:rsidRPr="00BB5A2C">
        <w:rPr>
          <w:noProof/>
          <w:szCs w:val="22"/>
          <w:lang w:val="hu-HU"/>
        </w:rPr>
        <w:t xml:space="preserve"> </w:t>
      </w:r>
      <w:r w:rsidRPr="00BB5A2C">
        <w:rPr>
          <w:noProof/>
          <w:szCs w:val="22"/>
          <w:lang w:val="hu-HU"/>
        </w:rPr>
        <w:t>allergiás reakciók</w:t>
      </w:r>
      <w:r w:rsidR="00D7056D" w:rsidRPr="00BB5A2C">
        <w:rPr>
          <w:noProof/>
          <w:szCs w:val="22"/>
          <w:lang w:val="hu-HU"/>
        </w:rPr>
        <w:t xml:space="preserve"> </w:t>
      </w:r>
      <w:r w:rsidR="00A838DA" w:rsidRPr="00BB5A2C">
        <w:rPr>
          <w:noProof/>
          <w:szCs w:val="22"/>
          <w:lang w:val="hu-HU"/>
        </w:rPr>
        <w:noBreakHyphen/>
      </w:r>
      <w:r w:rsidR="00D7056D" w:rsidRPr="00BB5A2C">
        <w:rPr>
          <w:noProof/>
          <w:szCs w:val="22"/>
          <w:lang w:val="hu-HU"/>
        </w:rPr>
        <w:t xml:space="preserve"> </w:t>
      </w:r>
      <w:r w:rsidRPr="00BB5A2C">
        <w:rPr>
          <w:noProof/>
          <w:szCs w:val="22"/>
          <w:lang w:val="hu-HU"/>
        </w:rPr>
        <w:t xml:space="preserve">tünetei </w:t>
      </w:r>
      <w:r w:rsidR="00C50C76" w:rsidRPr="00BB5A2C">
        <w:rPr>
          <w:noProof/>
          <w:szCs w:val="22"/>
          <w:lang w:val="hu-HU"/>
        </w:rPr>
        <w:t xml:space="preserve">közé tartozik </w:t>
      </w:r>
      <w:r w:rsidRPr="00BB5A2C">
        <w:rPr>
          <w:noProof/>
          <w:szCs w:val="22"/>
          <w:lang w:val="hu-HU"/>
        </w:rPr>
        <w:t>az arc</w:t>
      </w:r>
      <w:r w:rsidR="004A1A8B">
        <w:rPr>
          <w:noProof/>
          <w:szCs w:val="22"/>
          <w:lang w:val="hu-HU"/>
        </w:rPr>
        <w:t>-</w:t>
      </w:r>
      <w:r w:rsidRPr="00BB5A2C">
        <w:rPr>
          <w:noProof/>
          <w:szCs w:val="22"/>
          <w:lang w:val="hu-HU"/>
        </w:rPr>
        <w:t>, az ajak</w:t>
      </w:r>
      <w:r w:rsidR="004A1A8B">
        <w:rPr>
          <w:noProof/>
          <w:szCs w:val="22"/>
          <w:lang w:val="hu-HU"/>
        </w:rPr>
        <w:t>-</w:t>
      </w:r>
      <w:r w:rsidRPr="00BB5A2C">
        <w:rPr>
          <w:noProof/>
          <w:szCs w:val="22"/>
          <w:lang w:val="hu-HU"/>
        </w:rPr>
        <w:t xml:space="preserve">, </w:t>
      </w:r>
      <w:r w:rsidR="004A1A8B">
        <w:rPr>
          <w:noProof/>
          <w:szCs w:val="22"/>
          <w:lang w:val="hu-HU"/>
        </w:rPr>
        <w:t xml:space="preserve">a </w:t>
      </w:r>
      <w:r w:rsidRPr="00BB5A2C">
        <w:rPr>
          <w:noProof/>
          <w:szCs w:val="22"/>
          <w:lang w:val="hu-HU"/>
        </w:rPr>
        <w:t>nyelv</w:t>
      </w:r>
      <w:r w:rsidR="004A1A8B">
        <w:rPr>
          <w:noProof/>
          <w:szCs w:val="22"/>
          <w:lang w:val="hu-HU"/>
        </w:rPr>
        <w:t>-</w:t>
      </w:r>
      <w:r w:rsidRPr="00BB5A2C">
        <w:rPr>
          <w:noProof/>
          <w:szCs w:val="22"/>
          <w:lang w:val="hu-HU"/>
        </w:rPr>
        <w:t xml:space="preserve"> és</w:t>
      </w:r>
      <w:r w:rsidR="00B57FE2" w:rsidRPr="00BB5A2C">
        <w:rPr>
          <w:noProof/>
          <w:szCs w:val="22"/>
          <w:lang w:val="hu-HU"/>
        </w:rPr>
        <w:t>/vagy</w:t>
      </w:r>
      <w:r w:rsidRPr="00BB5A2C">
        <w:rPr>
          <w:noProof/>
          <w:szCs w:val="22"/>
          <w:lang w:val="hu-HU"/>
        </w:rPr>
        <w:t xml:space="preserve"> </w:t>
      </w:r>
      <w:r w:rsidR="004A1A8B">
        <w:rPr>
          <w:noProof/>
          <w:szCs w:val="22"/>
          <w:lang w:val="hu-HU"/>
        </w:rPr>
        <w:t xml:space="preserve">a </w:t>
      </w:r>
      <w:r w:rsidRPr="00BB5A2C">
        <w:rPr>
          <w:noProof/>
          <w:szCs w:val="22"/>
          <w:lang w:val="hu-HU"/>
        </w:rPr>
        <w:t xml:space="preserve">torokduzzanat, nyelési </w:t>
      </w:r>
      <w:r w:rsidR="00C50C76" w:rsidRPr="00BB5A2C">
        <w:rPr>
          <w:noProof/>
          <w:szCs w:val="22"/>
          <w:lang w:val="hu-HU"/>
        </w:rPr>
        <w:t>vagy</w:t>
      </w:r>
      <w:r w:rsidRPr="00BB5A2C">
        <w:rPr>
          <w:noProof/>
          <w:szCs w:val="22"/>
          <w:lang w:val="hu-HU"/>
        </w:rPr>
        <w:t xml:space="preserve"> légzési neh</w:t>
      </w:r>
      <w:r w:rsidR="00C50C76" w:rsidRPr="00BB5A2C">
        <w:rPr>
          <w:noProof/>
          <w:szCs w:val="22"/>
          <w:lang w:val="hu-HU"/>
        </w:rPr>
        <w:t>e</w:t>
      </w:r>
      <w:r w:rsidRPr="00BB5A2C">
        <w:rPr>
          <w:noProof/>
          <w:szCs w:val="22"/>
          <w:lang w:val="hu-HU"/>
        </w:rPr>
        <w:t>z</w:t>
      </w:r>
      <w:r w:rsidR="00C50C76" w:rsidRPr="00BB5A2C">
        <w:rPr>
          <w:noProof/>
          <w:szCs w:val="22"/>
          <w:lang w:val="hu-HU"/>
        </w:rPr>
        <w:t>ített</w:t>
      </w:r>
      <w:r w:rsidRPr="00BB5A2C">
        <w:rPr>
          <w:noProof/>
          <w:szCs w:val="22"/>
          <w:lang w:val="hu-HU"/>
        </w:rPr>
        <w:t>ség</w:t>
      </w:r>
      <w:r w:rsidR="00EC1DF8" w:rsidRPr="00BB5A2C">
        <w:rPr>
          <w:noProof/>
          <w:szCs w:val="22"/>
          <w:lang w:val="hu-HU"/>
        </w:rPr>
        <w:t xml:space="preserve">, </w:t>
      </w:r>
      <w:r w:rsidR="00C50C76" w:rsidRPr="00BB5A2C">
        <w:rPr>
          <w:noProof/>
          <w:szCs w:val="22"/>
          <w:lang w:val="hu-HU"/>
        </w:rPr>
        <w:t>súlyos</w:t>
      </w:r>
      <w:r w:rsidR="00EC1DF8" w:rsidRPr="00BB5A2C">
        <w:rPr>
          <w:noProof/>
          <w:szCs w:val="22"/>
          <w:lang w:val="hu-HU"/>
        </w:rPr>
        <w:t xml:space="preserve"> bőrviszketés (</w:t>
      </w:r>
      <w:r w:rsidR="00C50C76" w:rsidRPr="00BB5A2C">
        <w:rPr>
          <w:noProof/>
          <w:szCs w:val="22"/>
          <w:lang w:val="hu-HU"/>
        </w:rPr>
        <w:t>a bőr felszínéből kiemelkedő</w:t>
      </w:r>
      <w:r w:rsidR="00EC1DF8" w:rsidRPr="00BB5A2C">
        <w:rPr>
          <w:noProof/>
          <w:szCs w:val="22"/>
          <w:lang w:val="hu-HU"/>
        </w:rPr>
        <w:t xml:space="preserve"> </w:t>
      </w:r>
      <w:r w:rsidR="00C50C76" w:rsidRPr="00BB5A2C">
        <w:rPr>
          <w:noProof/>
          <w:szCs w:val="22"/>
          <w:lang w:val="hu-HU"/>
        </w:rPr>
        <w:t>kiütésekkel</w:t>
      </w:r>
      <w:r w:rsidR="00EC1DF8" w:rsidRPr="00BB5A2C">
        <w:rPr>
          <w:noProof/>
          <w:szCs w:val="22"/>
          <w:lang w:val="hu-HU"/>
        </w:rPr>
        <w:t>)</w:t>
      </w:r>
      <w:r w:rsidR="00683628">
        <w:rPr>
          <w:noProof/>
          <w:szCs w:val="22"/>
          <w:lang w:val="hu-HU"/>
        </w:rPr>
        <w:t xml:space="preserve">, </w:t>
      </w:r>
      <w:r w:rsidR="00C50C76" w:rsidRPr="00683628">
        <w:rPr>
          <w:noProof/>
          <w:szCs w:val="22"/>
          <w:lang w:val="hu-HU"/>
        </w:rPr>
        <w:t xml:space="preserve">Amennyiben úgy véli, hogy Önnél allergiás reakció lépett fel, </w:t>
      </w:r>
      <w:r w:rsidR="00C50C76" w:rsidRPr="00683628">
        <w:rPr>
          <w:b/>
          <w:noProof/>
          <w:szCs w:val="22"/>
          <w:lang w:val="hu-HU"/>
        </w:rPr>
        <w:t>h</w:t>
      </w:r>
      <w:r w:rsidRPr="00683628">
        <w:rPr>
          <w:b/>
          <w:iCs/>
          <w:noProof/>
          <w:szCs w:val="22"/>
          <w:lang w:val="hu-HU"/>
        </w:rPr>
        <w:t xml:space="preserve">agyja abba a </w:t>
      </w:r>
      <w:r w:rsidR="00681900" w:rsidRPr="00683628">
        <w:rPr>
          <w:b/>
          <w:iCs/>
          <w:noProof/>
          <w:szCs w:val="22"/>
          <w:lang w:val="hu-HU"/>
        </w:rPr>
        <w:t xml:space="preserve">Delipid </w:t>
      </w:r>
      <w:r w:rsidRPr="00683628">
        <w:rPr>
          <w:b/>
          <w:iCs/>
          <w:noProof/>
          <w:szCs w:val="22"/>
          <w:lang w:val="hu-HU"/>
        </w:rPr>
        <w:t xml:space="preserve">szedését és </w:t>
      </w:r>
      <w:r w:rsidR="00C50C76" w:rsidRPr="00683628">
        <w:rPr>
          <w:b/>
          <w:iCs/>
          <w:noProof/>
          <w:szCs w:val="22"/>
          <w:lang w:val="hu-HU"/>
        </w:rPr>
        <w:t>haladéktalanul</w:t>
      </w:r>
      <w:r w:rsidRPr="00683628">
        <w:rPr>
          <w:b/>
          <w:iCs/>
          <w:noProof/>
          <w:szCs w:val="22"/>
          <w:lang w:val="hu-HU"/>
        </w:rPr>
        <w:t xml:space="preserve"> kérjen orvosi segítséget</w:t>
      </w:r>
      <w:r w:rsidRPr="00683628">
        <w:rPr>
          <w:iCs/>
          <w:noProof/>
          <w:szCs w:val="22"/>
          <w:lang w:val="hu-HU"/>
        </w:rPr>
        <w:t>.</w:t>
      </w:r>
    </w:p>
    <w:p w14:paraId="2EC8B4A1" w14:textId="77777777" w:rsidR="000936EF" w:rsidRPr="000936EF" w:rsidRDefault="0066609E" w:rsidP="000D540A">
      <w:pPr>
        <w:pStyle w:val="llb"/>
        <w:numPr>
          <w:ilvl w:val="0"/>
          <w:numId w:val="21"/>
        </w:numPr>
        <w:tabs>
          <w:tab w:val="clear" w:pos="4536"/>
          <w:tab w:val="clear" w:pos="9072"/>
        </w:tabs>
        <w:rPr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>Izomkárosodás</w:t>
      </w:r>
      <w:r w:rsidR="00721FEB" w:rsidRPr="00BB5A2C">
        <w:rPr>
          <w:noProof/>
          <w:szCs w:val="22"/>
          <w:lang w:val="hu-HU"/>
        </w:rPr>
        <w:t xml:space="preserve"> </w:t>
      </w:r>
      <w:r w:rsidR="00AA7A3C" w:rsidRPr="00BB5A2C">
        <w:rPr>
          <w:noProof/>
          <w:szCs w:val="22"/>
          <w:lang w:val="hu-HU"/>
        </w:rPr>
        <w:t>felnőtteknél</w:t>
      </w:r>
      <w:r w:rsidR="00721FEB" w:rsidRPr="00BB5A2C">
        <w:rPr>
          <w:noProof/>
          <w:szCs w:val="22"/>
          <w:lang w:val="hu-HU"/>
        </w:rPr>
        <w:t xml:space="preserve">– </w:t>
      </w:r>
      <w:r w:rsidR="00956BBE">
        <w:rPr>
          <w:noProof/>
          <w:szCs w:val="22"/>
          <w:lang w:val="hu-HU"/>
        </w:rPr>
        <w:t>a</w:t>
      </w:r>
      <w:r w:rsidRPr="00BB5A2C">
        <w:rPr>
          <w:noProof/>
          <w:szCs w:val="22"/>
          <w:lang w:val="hu-HU"/>
        </w:rPr>
        <w:t>melynek tünetei izomgyengeség, izomérzékenység</w:t>
      </w:r>
      <w:r w:rsidR="000936EF">
        <w:rPr>
          <w:noProof/>
          <w:szCs w:val="22"/>
          <w:lang w:val="hu-HU"/>
        </w:rPr>
        <w:t>,</w:t>
      </w:r>
      <w:r w:rsidRPr="00BB5A2C">
        <w:rPr>
          <w:noProof/>
          <w:szCs w:val="22"/>
          <w:lang w:val="hu-HU"/>
        </w:rPr>
        <w:t xml:space="preserve"> és izomfájdalom lehetnek. Ritkán súlyos, rossz közérzettel, lázzal járó izomszétesés (ú</w:t>
      </w:r>
      <w:r w:rsidR="0022024C">
        <w:rPr>
          <w:noProof/>
          <w:szCs w:val="22"/>
          <w:lang w:val="hu-HU"/>
        </w:rPr>
        <w:t>gy</w:t>
      </w:r>
      <w:r w:rsidRPr="00BB5A2C">
        <w:rPr>
          <w:noProof/>
          <w:szCs w:val="22"/>
          <w:lang w:val="hu-HU"/>
        </w:rPr>
        <w:t>n</w:t>
      </w:r>
      <w:r w:rsidR="0022024C">
        <w:rPr>
          <w:noProof/>
          <w:szCs w:val="22"/>
          <w:lang w:val="hu-HU"/>
        </w:rPr>
        <w:t>evezett</w:t>
      </w:r>
      <w:r w:rsidRPr="00BB5A2C">
        <w:rPr>
          <w:noProof/>
          <w:szCs w:val="22"/>
          <w:lang w:val="hu-HU"/>
        </w:rPr>
        <w:t xml:space="preserve"> rabdomiolízis) is előfordulhat, </w:t>
      </w:r>
      <w:r w:rsidR="00956BBE">
        <w:rPr>
          <w:noProof/>
          <w:szCs w:val="22"/>
          <w:lang w:val="hu-HU"/>
        </w:rPr>
        <w:t>ami</w:t>
      </w:r>
      <w:r w:rsidRPr="00BB5A2C">
        <w:rPr>
          <w:noProof/>
          <w:szCs w:val="22"/>
          <w:lang w:val="hu-HU"/>
        </w:rPr>
        <w:t xml:space="preserve"> vesekárosodáshoz vezethet.</w:t>
      </w:r>
    </w:p>
    <w:p w14:paraId="64C659D4" w14:textId="77777777" w:rsidR="0066609E" w:rsidRDefault="0066609E" w:rsidP="000936EF">
      <w:pPr>
        <w:pStyle w:val="llb"/>
        <w:tabs>
          <w:tab w:val="clear" w:pos="4536"/>
          <w:tab w:val="clear" w:pos="9072"/>
        </w:tabs>
        <w:ind w:left="567"/>
        <w:rPr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 xml:space="preserve">Elővigyázatosságból </w:t>
      </w:r>
      <w:r w:rsidRPr="00BB5A2C">
        <w:rPr>
          <w:b/>
          <w:noProof/>
          <w:szCs w:val="22"/>
          <w:lang w:val="hu-HU"/>
        </w:rPr>
        <w:t>h</w:t>
      </w:r>
      <w:r w:rsidRPr="00BB5A2C">
        <w:rPr>
          <w:b/>
          <w:iCs/>
          <w:noProof/>
          <w:szCs w:val="22"/>
          <w:lang w:val="hu-HU"/>
        </w:rPr>
        <w:t xml:space="preserve">agyja abba a </w:t>
      </w:r>
      <w:r w:rsidR="00681900" w:rsidRPr="00BB5A2C">
        <w:rPr>
          <w:b/>
          <w:iCs/>
          <w:noProof/>
          <w:szCs w:val="22"/>
          <w:lang w:val="hu-HU"/>
        </w:rPr>
        <w:t xml:space="preserve">Delipid </w:t>
      </w:r>
      <w:r w:rsidRPr="00BB5A2C">
        <w:rPr>
          <w:b/>
          <w:iCs/>
          <w:noProof/>
          <w:szCs w:val="22"/>
          <w:lang w:val="hu-HU"/>
        </w:rPr>
        <w:t xml:space="preserve">szedését és azonnal forduljon kezelőorvosához, </w:t>
      </w:r>
      <w:r w:rsidR="008C0322" w:rsidRPr="00BB5A2C">
        <w:rPr>
          <w:b/>
          <w:noProof/>
          <w:szCs w:val="22"/>
          <w:lang w:val="hu-HU"/>
        </w:rPr>
        <w:t xml:space="preserve">ha </w:t>
      </w:r>
      <w:r w:rsidR="004E3531" w:rsidRPr="00BB5A2C">
        <w:rPr>
          <w:b/>
          <w:noProof/>
          <w:szCs w:val="22"/>
          <w:lang w:val="hu-HU"/>
        </w:rPr>
        <w:t>bár</w:t>
      </w:r>
      <w:r w:rsidR="008C0322" w:rsidRPr="00BB5A2C">
        <w:rPr>
          <w:b/>
          <w:noProof/>
          <w:szCs w:val="22"/>
          <w:lang w:val="hu-HU"/>
        </w:rPr>
        <w:t>m</w:t>
      </w:r>
      <w:r w:rsidR="004E3531" w:rsidRPr="00BB5A2C">
        <w:rPr>
          <w:b/>
          <w:noProof/>
          <w:szCs w:val="22"/>
          <w:lang w:val="hu-HU"/>
        </w:rPr>
        <w:t>i</w:t>
      </w:r>
      <w:r w:rsidR="008C0322" w:rsidRPr="00BB5A2C">
        <w:rPr>
          <w:b/>
          <w:noProof/>
          <w:szCs w:val="22"/>
          <w:lang w:val="hu-HU"/>
        </w:rPr>
        <w:t>ly</w:t>
      </w:r>
      <w:r w:rsidR="004E3531" w:rsidRPr="00BB5A2C">
        <w:rPr>
          <w:b/>
          <w:noProof/>
          <w:szCs w:val="22"/>
          <w:lang w:val="hu-HU"/>
        </w:rPr>
        <w:t>en</w:t>
      </w:r>
      <w:r w:rsidR="008C0322" w:rsidRPr="00BB5A2C">
        <w:rPr>
          <w:b/>
          <w:noProof/>
          <w:szCs w:val="22"/>
          <w:lang w:val="hu-HU"/>
        </w:rPr>
        <w:t xml:space="preserve"> szokatlan izomérzékenységet vagy izomfájdalmat </w:t>
      </w:r>
      <w:r w:rsidR="008C0322" w:rsidRPr="00BB5A2C">
        <w:rPr>
          <w:b/>
          <w:iCs/>
          <w:noProof/>
          <w:szCs w:val="22"/>
          <w:lang w:val="hu-HU"/>
        </w:rPr>
        <w:t>tapasztal</w:t>
      </w:r>
      <w:r w:rsidR="008C0322" w:rsidRPr="00BB5A2C">
        <w:rPr>
          <w:noProof/>
          <w:szCs w:val="22"/>
          <w:lang w:val="hu-HU"/>
        </w:rPr>
        <w:t xml:space="preserve">, </w:t>
      </w:r>
      <w:r w:rsidR="00956BBE">
        <w:rPr>
          <w:noProof/>
          <w:szCs w:val="22"/>
          <w:lang w:val="hu-HU"/>
        </w:rPr>
        <w:t>ami</w:t>
      </w:r>
      <w:r w:rsidR="008C0322" w:rsidRPr="00BB5A2C">
        <w:rPr>
          <w:noProof/>
          <w:szCs w:val="22"/>
          <w:lang w:val="hu-HU"/>
        </w:rPr>
        <w:t xml:space="preserve"> a vártnál tovább tart</w:t>
      </w:r>
      <w:r w:rsidRPr="00537901">
        <w:rPr>
          <w:bCs/>
          <w:iCs/>
          <w:noProof/>
          <w:szCs w:val="22"/>
          <w:lang w:val="hu-HU"/>
        </w:rPr>
        <w:t>.</w:t>
      </w:r>
      <w:r w:rsidRPr="00BB5A2C">
        <w:rPr>
          <w:i/>
          <w:iCs/>
          <w:noProof/>
          <w:szCs w:val="22"/>
          <w:lang w:val="hu-HU"/>
        </w:rPr>
        <w:t xml:space="preserve"> </w:t>
      </w:r>
      <w:r w:rsidR="00292E3C">
        <w:rPr>
          <w:iCs/>
          <w:noProof/>
          <w:szCs w:val="22"/>
          <w:lang w:val="hu-HU"/>
        </w:rPr>
        <w:t>Kezelőo</w:t>
      </w:r>
      <w:r w:rsidRPr="00BB5A2C">
        <w:rPr>
          <w:iCs/>
          <w:noProof/>
          <w:szCs w:val="22"/>
          <w:lang w:val="hu-HU"/>
        </w:rPr>
        <w:t>rvosa vérvételt írhat elő az izomműködés ellenőrzésére.</w:t>
      </w:r>
    </w:p>
    <w:p w14:paraId="287115F3" w14:textId="77777777" w:rsidR="00E67FDC" w:rsidRDefault="00E67FDC" w:rsidP="00E67FDC">
      <w:pPr>
        <w:pStyle w:val="llb"/>
        <w:numPr>
          <w:ilvl w:val="0"/>
          <w:numId w:val="46"/>
        </w:numPr>
        <w:tabs>
          <w:tab w:val="clear" w:pos="4536"/>
          <w:tab w:val="clear" w:pos="9072"/>
        </w:tabs>
        <w:ind w:left="567" w:hanging="567"/>
        <w:rPr>
          <w:iCs/>
          <w:noProof/>
          <w:szCs w:val="22"/>
          <w:lang w:val="hu-HU"/>
        </w:rPr>
      </w:pPr>
      <w:r w:rsidRPr="00E67FDC">
        <w:rPr>
          <w:iCs/>
          <w:noProof/>
          <w:szCs w:val="22"/>
          <w:lang w:val="hu-HU"/>
        </w:rPr>
        <w:t xml:space="preserve">Lupusz-szerű kórkép (például kiütéssel, </w:t>
      </w:r>
      <w:r w:rsidR="00292E3C">
        <w:rPr>
          <w:iCs/>
          <w:noProof/>
          <w:szCs w:val="22"/>
          <w:lang w:val="hu-HU"/>
        </w:rPr>
        <w:t>í</w:t>
      </w:r>
      <w:r w:rsidRPr="00E67FDC">
        <w:rPr>
          <w:iCs/>
          <w:noProof/>
          <w:szCs w:val="22"/>
          <w:lang w:val="hu-HU"/>
        </w:rPr>
        <w:t>zületi problémákkal és a vérsejteket érintő hatásokkal)</w:t>
      </w:r>
    </w:p>
    <w:p w14:paraId="1563CF64" w14:textId="77777777" w:rsidR="00E67FDC" w:rsidRPr="00BB5A2C" w:rsidRDefault="00E67FDC" w:rsidP="00E67FDC">
      <w:pPr>
        <w:pStyle w:val="llb"/>
        <w:numPr>
          <w:ilvl w:val="0"/>
          <w:numId w:val="46"/>
        </w:numPr>
        <w:tabs>
          <w:tab w:val="clear" w:pos="4536"/>
          <w:tab w:val="clear" w:pos="9072"/>
        </w:tabs>
        <w:ind w:left="567" w:hanging="567"/>
        <w:rPr>
          <w:iCs/>
          <w:noProof/>
          <w:szCs w:val="22"/>
          <w:lang w:val="hu-HU"/>
        </w:rPr>
      </w:pPr>
      <w:r w:rsidRPr="00E67FDC">
        <w:rPr>
          <w:iCs/>
          <w:noProof/>
          <w:szCs w:val="22"/>
          <w:lang w:val="hu-HU"/>
        </w:rPr>
        <w:t>Izomszakadás</w:t>
      </w:r>
    </w:p>
    <w:p w14:paraId="3117E713" w14:textId="77777777" w:rsidR="00AA273E" w:rsidRPr="00BB5A2C" w:rsidRDefault="00C50C76" w:rsidP="000D540A">
      <w:pPr>
        <w:pStyle w:val="llb"/>
        <w:numPr>
          <w:ilvl w:val="0"/>
          <w:numId w:val="21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>Súlyos</w:t>
      </w:r>
      <w:r w:rsidR="00AA273E" w:rsidRPr="00BB5A2C">
        <w:rPr>
          <w:noProof/>
          <w:szCs w:val="22"/>
          <w:lang w:val="hu-HU"/>
        </w:rPr>
        <w:t xml:space="preserve"> hasi fájdalom </w:t>
      </w:r>
      <w:r w:rsidRPr="00BB5A2C">
        <w:rPr>
          <w:noProof/>
          <w:szCs w:val="22"/>
          <w:lang w:val="hu-HU"/>
        </w:rPr>
        <w:t>(</w:t>
      </w:r>
      <w:r w:rsidR="00AA273E" w:rsidRPr="00BB5A2C">
        <w:rPr>
          <w:noProof/>
          <w:szCs w:val="22"/>
          <w:lang w:val="hu-HU"/>
        </w:rPr>
        <w:t>hasnyálmirigy</w:t>
      </w:r>
      <w:r w:rsidR="00851FB3" w:rsidRPr="00BB5A2C">
        <w:rPr>
          <w:noProof/>
          <w:szCs w:val="22"/>
          <w:lang w:val="hu-HU"/>
        </w:rPr>
        <w:t>-</w:t>
      </w:r>
      <w:r w:rsidR="00AA273E" w:rsidRPr="00BB5A2C">
        <w:rPr>
          <w:noProof/>
          <w:szCs w:val="22"/>
          <w:lang w:val="hu-HU"/>
        </w:rPr>
        <w:t>gyulladás</w:t>
      </w:r>
      <w:r w:rsidR="00EC1DF8" w:rsidRPr="00BB5A2C">
        <w:rPr>
          <w:noProof/>
          <w:szCs w:val="22"/>
          <w:lang w:val="hu-HU"/>
        </w:rPr>
        <w:t>)</w:t>
      </w:r>
    </w:p>
    <w:p w14:paraId="7D08A322" w14:textId="77777777" w:rsidR="00AA273E" w:rsidRPr="00BB5A2C" w:rsidRDefault="00C50C76" w:rsidP="000D540A">
      <w:pPr>
        <w:pStyle w:val="llb"/>
        <w:numPr>
          <w:ilvl w:val="0"/>
          <w:numId w:val="21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>M</w:t>
      </w:r>
      <w:r w:rsidR="00AA273E" w:rsidRPr="00BB5A2C">
        <w:rPr>
          <w:noProof/>
          <w:szCs w:val="22"/>
          <w:lang w:val="hu-HU"/>
        </w:rPr>
        <w:t>ájenzim</w:t>
      </w:r>
      <w:r w:rsidRPr="00BB5A2C">
        <w:rPr>
          <w:noProof/>
          <w:szCs w:val="22"/>
          <w:lang w:val="hu-HU"/>
        </w:rPr>
        <w:t xml:space="preserve">értékek </w:t>
      </w:r>
      <w:r w:rsidR="00AA273E" w:rsidRPr="00BB5A2C">
        <w:rPr>
          <w:noProof/>
          <w:szCs w:val="22"/>
          <w:lang w:val="hu-HU"/>
        </w:rPr>
        <w:t>emelkedése</w:t>
      </w:r>
      <w:r w:rsidRPr="00BB5A2C">
        <w:rPr>
          <w:noProof/>
          <w:szCs w:val="22"/>
          <w:lang w:val="hu-HU"/>
        </w:rPr>
        <w:t xml:space="preserve"> a vérben</w:t>
      </w:r>
    </w:p>
    <w:p w14:paraId="4F674A62" w14:textId="77777777" w:rsidR="00BE463D" w:rsidRPr="000936EF" w:rsidRDefault="00BE463D" w:rsidP="000D540A">
      <w:pPr>
        <w:pStyle w:val="llb"/>
        <w:numPr>
          <w:ilvl w:val="0"/>
          <w:numId w:val="21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>Vérlemezkeszám-csökkenés</w:t>
      </w:r>
      <w:r w:rsidR="00FE3CFC" w:rsidRPr="00BB5A2C">
        <w:rPr>
          <w:noProof/>
          <w:szCs w:val="22"/>
          <w:lang w:val="hu-HU"/>
        </w:rPr>
        <w:t>, ami véraláfutást vagy vérzést okozhat</w:t>
      </w:r>
    </w:p>
    <w:p w14:paraId="489D7555" w14:textId="77777777" w:rsidR="00AA273E" w:rsidRPr="000936EF" w:rsidRDefault="00AA273E" w:rsidP="000D540A">
      <w:pPr>
        <w:pStyle w:val="llb"/>
        <w:tabs>
          <w:tab w:val="clear" w:pos="4536"/>
          <w:tab w:val="clear" w:pos="9072"/>
        </w:tabs>
        <w:rPr>
          <w:noProof/>
          <w:szCs w:val="22"/>
          <w:lang w:val="hu-HU"/>
        </w:rPr>
      </w:pPr>
    </w:p>
    <w:p w14:paraId="5BAB0EA6" w14:textId="77777777" w:rsidR="00AA273E" w:rsidRPr="00BB5A2C" w:rsidRDefault="00AA273E" w:rsidP="000D540A">
      <w:pPr>
        <w:pStyle w:val="llb"/>
        <w:rPr>
          <w:i/>
          <w:noProof/>
          <w:szCs w:val="22"/>
          <w:lang w:val="hu-HU"/>
        </w:rPr>
      </w:pPr>
      <w:r w:rsidRPr="00BB5A2C">
        <w:rPr>
          <w:b/>
          <w:bCs/>
          <w:noProof/>
          <w:szCs w:val="22"/>
          <w:lang w:val="hu-HU"/>
        </w:rPr>
        <w:t>Nagyon ritka mellékhatások</w:t>
      </w:r>
      <w:r w:rsidRPr="00BB5A2C">
        <w:rPr>
          <w:noProof/>
          <w:szCs w:val="22"/>
          <w:lang w:val="hu-HU"/>
        </w:rPr>
        <w:t xml:space="preserve"> </w:t>
      </w:r>
      <w:r w:rsidRPr="00BB5A2C">
        <w:rPr>
          <w:i/>
          <w:iCs/>
          <w:noProof/>
          <w:szCs w:val="22"/>
          <w:lang w:val="hu-HU"/>
        </w:rPr>
        <w:t>(</w:t>
      </w:r>
      <w:r w:rsidR="00C83B68" w:rsidRPr="00BB5A2C">
        <w:rPr>
          <w:i/>
          <w:color w:val="000000"/>
          <w:szCs w:val="22"/>
          <w:lang w:eastAsia="is-IS"/>
        </w:rPr>
        <w:t>10 000-ből legfeljebb 1</w:t>
      </w:r>
      <w:r w:rsidR="00537901">
        <w:rPr>
          <w:i/>
          <w:color w:val="000000"/>
          <w:szCs w:val="22"/>
          <w:lang w:val="hu-HU" w:eastAsia="is-IS"/>
        </w:rPr>
        <w:t> </w:t>
      </w:r>
      <w:r w:rsidR="00C83B68" w:rsidRPr="00BB5A2C">
        <w:rPr>
          <w:i/>
          <w:color w:val="000000"/>
          <w:szCs w:val="22"/>
          <w:lang w:eastAsia="is-IS"/>
        </w:rPr>
        <w:t>beteget érinthet</w:t>
      </w:r>
      <w:r w:rsidRPr="00BB5A2C">
        <w:rPr>
          <w:i/>
          <w:iCs/>
          <w:noProof/>
          <w:szCs w:val="22"/>
          <w:lang w:val="hu-HU"/>
        </w:rPr>
        <w:t>)</w:t>
      </w:r>
      <w:r w:rsidRPr="00BB5A2C">
        <w:rPr>
          <w:bCs/>
          <w:noProof/>
          <w:szCs w:val="22"/>
          <w:lang w:val="hu-HU"/>
        </w:rPr>
        <w:t>:</w:t>
      </w:r>
    </w:p>
    <w:p w14:paraId="4C5DEF2A" w14:textId="77777777" w:rsidR="00EC1DF8" w:rsidRPr="00BB5A2C" w:rsidRDefault="00EC1DF8" w:rsidP="000D540A">
      <w:pPr>
        <w:numPr>
          <w:ilvl w:val="0"/>
          <w:numId w:val="22"/>
        </w:numPr>
        <w:rPr>
          <w:noProof/>
          <w:szCs w:val="22"/>
        </w:rPr>
      </w:pPr>
      <w:r w:rsidRPr="00BB5A2C">
        <w:rPr>
          <w:noProof/>
          <w:szCs w:val="22"/>
        </w:rPr>
        <w:t>Sárgaság (a bőr és a szem</w:t>
      </w:r>
      <w:r w:rsidR="004C0473" w:rsidRPr="00BB5A2C">
        <w:rPr>
          <w:noProof/>
          <w:szCs w:val="22"/>
        </w:rPr>
        <w:t>e</w:t>
      </w:r>
      <w:r w:rsidR="00DE71A0" w:rsidRPr="00BB5A2C">
        <w:rPr>
          <w:noProof/>
          <w:szCs w:val="22"/>
        </w:rPr>
        <w:t>k</w:t>
      </w:r>
      <w:r w:rsidRPr="00BB5A2C">
        <w:rPr>
          <w:noProof/>
          <w:szCs w:val="22"/>
        </w:rPr>
        <w:t xml:space="preserve"> sárgás elszineződése)</w:t>
      </w:r>
    </w:p>
    <w:p w14:paraId="4AACF792" w14:textId="77777777" w:rsidR="00EC1DF8" w:rsidRPr="00BB5A2C" w:rsidRDefault="00EC1DF8" w:rsidP="000D540A">
      <w:pPr>
        <w:numPr>
          <w:ilvl w:val="0"/>
          <w:numId w:val="22"/>
        </w:numPr>
        <w:rPr>
          <w:noProof/>
          <w:szCs w:val="22"/>
        </w:rPr>
      </w:pPr>
      <w:r w:rsidRPr="00BB5A2C">
        <w:rPr>
          <w:noProof/>
          <w:szCs w:val="22"/>
        </w:rPr>
        <w:t>Májgyulladás (hepatitisz)</w:t>
      </w:r>
    </w:p>
    <w:p w14:paraId="68A289A8" w14:textId="77777777" w:rsidR="00D953FA" w:rsidRPr="00BB5A2C" w:rsidRDefault="00DE71A0" w:rsidP="000D540A">
      <w:pPr>
        <w:numPr>
          <w:ilvl w:val="0"/>
          <w:numId w:val="22"/>
        </w:numPr>
        <w:rPr>
          <w:noProof/>
          <w:szCs w:val="22"/>
        </w:rPr>
      </w:pPr>
      <w:r w:rsidRPr="00BB5A2C">
        <w:rPr>
          <w:noProof/>
          <w:szCs w:val="22"/>
        </w:rPr>
        <w:t>Vér megjelenése a</w:t>
      </w:r>
      <w:r w:rsidR="00D953FA" w:rsidRPr="00BB5A2C">
        <w:rPr>
          <w:noProof/>
          <w:szCs w:val="22"/>
        </w:rPr>
        <w:t xml:space="preserve"> vizeletben</w:t>
      </w:r>
    </w:p>
    <w:p w14:paraId="3E87E845" w14:textId="77777777" w:rsidR="00AA273E" w:rsidRPr="00BB5A2C" w:rsidRDefault="00DE71A0" w:rsidP="000D540A">
      <w:pPr>
        <w:numPr>
          <w:ilvl w:val="0"/>
          <w:numId w:val="22"/>
        </w:numPr>
        <w:rPr>
          <w:noProof/>
          <w:szCs w:val="22"/>
        </w:rPr>
      </w:pPr>
      <w:r w:rsidRPr="00BB5A2C">
        <w:rPr>
          <w:noProof/>
          <w:szCs w:val="22"/>
        </w:rPr>
        <w:t>A</w:t>
      </w:r>
      <w:r w:rsidR="00AA273E" w:rsidRPr="00BB5A2C">
        <w:rPr>
          <w:noProof/>
          <w:szCs w:val="22"/>
        </w:rPr>
        <w:t xml:space="preserve"> k</w:t>
      </w:r>
      <w:r w:rsidR="00D953FA" w:rsidRPr="00BB5A2C">
        <w:rPr>
          <w:noProof/>
          <w:szCs w:val="22"/>
        </w:rPr>
        <w:t>aron</w:t>
      </w:r>
      <w:r w:rsidR="00AA273E" w:rsidRPr="00BB5A2C">
        <w:rPr>
          <w:noProof/>
          <w:szCs w:val="22"/>
        </w:rPr>
        <w:t xml:space="preserve"> és </w:t>
      </w:r>
      <w:r w:rsidR="00956BBE">
        <w:rPr>
          <w:noProof/>
          <w:szCs w:val="22"/>
        </w:rPr>
        <w:t xml:space="preserve">a </w:t>
      </w:r>
      <w:r w:rsidR="00AA273E" w:rsidRPr="00BB5A2C">
        <w:rPr>
          <w:noProof/>
          <w:szCs w:val="22"/>
        </w:rPr>
        <w:t xml:space="preserve">lábon </w:t>
      </w:r>
      <w:r w:rsidRPr="00BB5A2C">
        <w:rPr>
          <w:noProof/>
          <w:szCs w:val="22"/>
        </w:rPr>
        <w:t xml:space="preserve">jelentkező idegi eredetű tünetek </w:t>
      </w:r>
      <w:r w:rsidR="00AA273E" w:rsidRPr="00BB5A2C">
        <w:rPr>
          <w:noProof/>
          <w:szCs w:val="22"/>
        </w:rPr>
        <w:t>(</w:t>
      </w:r>
      <w:r w:rsidR="00D953FA" w:rsidRPr="00BB5A2C">
        <w:rPr>
          <w:noProof/>
          <w:szCs w:val="22"/>
        </w:rPr>
        <w:t xml:space="preserve">mint </w:t>
      </w:r>
      <w:r w:rsidR="00AA273E" w:rsidRPr="00BB5A2C">
        <w:rPr>
          <w:noProof/>
          <w:szCs w:val="22"/>
        </w:rPr>
        <w:t>p</w:t>
      </w:r>
      <w:r w:rsidR="0022024C">
        <w:rPr>
          <w:noProof/>
          <w:szCs w:val="22"/>
        </w:rPr>
        <w:t>éldáu</w:t>
      </w:r>
      <w:r w:rsidR="00AA273E" w:rsidRPr="00BB5A2C">
        <w:rPr>
          <w:noProof/>
          <w:szCs w:val="22"/>
        </w:rPr>
        <w:t>l zsibbadás)</w:t>
      </w:r>
    </w:p>
    <w:p w14:paraId="7EE66AAA" w14:textId="77777777" w:rsidR="00D953FA" w:rsidRPr="00BB5A2C" w:rsidRDefault="00B57FE2" w:rsidP="000D540A">
      <w:pPr>
        <w:pStyle w:val="llb"/>
        <w:numPr>
          <w:ilvl w:val="0"/>
          <w:numId w:val="22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>Ízületi fájdalom</w:t>
      </w:r>
    </w:p>
    <w:p w14:paraId="68970686" w14:textId="77777777" w:rsidR="004327E8" w:rsidRPr="00BB5A2C" w:rsidRDefault="00D953FA" w:rsidP="000D540A">
      <w:pPr>
        <w:pStyle w:val="llb"/>
        <w:numPr>
          <w:ilvl w:val="0"/>
          <w:numId w:val="22"/>
        </w:numPr>
        <w:tabs>
          <w:tab w:val="clear" w:pos="4536"/>
          <w:tab w:val="clear" w:pos="9072"/>
        </w:tabs>
        <w:rPr>
          <w:i/>
          <w:iCs/>
          <w:noProof/>
          <w:szCs w:val="22"/>
          <w:lang w:val="hu-HU"/>
        </w:rPr>
      </w:pPr>
      <w:r w:rsidRPr="00BB5A2C">
        <w:rPr>
          <w:noProof/>
          <w:szCs w:val="22"/>
          <w:lang w:val="hu-HU"/>
        </w:rPr>
        <w:t>Emlékezetkiesés</w:t>
      </w:r>
    </w:p>
    <w:p w14:paraId="04E22BCF" w14:textId="77777777" w:rsidR="004E7015" w:rsidRPr="00BB5A2C" w:rsidRDefault="004E7015" w:rsidP="000D540A">
      <w:pPr>
        <w:numPr>
          <w:ilvl w:val="0"/>
          <w:numId w:val="22"/>
        </w:numPr>
        <w:rPr>
          <w:szCs w:val="22"/>
        </w:rPr>
      </w:pPr>
      <w:r w:rsidRPr="00BB5A2C">
        <w:rPr>
          <w:szCs w:val="22"/>
        </w:rPr>
        <w:t>Az emlők megnagyobbodása férfiaknál (</w:t>
      </w:r>
      <w:proofErr w:type="spellStart"/>
      <w:r w:rsidRPr="00BB5A2C">
        <w:rPr>
          <w:szCs w:val="22"/>
        </w:rPr>
        <w:t>ginekomasztia</w:t>
      </w:r>
      <w:proofErr w:type="spellEnd"/>
      <w:r w:rsidRPr="00BB5A2C">
        <w:rPr>
          <w:szCs w:val="22"/>
        </w:rPr>
        <w:t>)</w:t>
      </w:r>
    </w:p>
    <w:p w14:paraId="73B7519A" w14:textId="77777777" w:rsidR="00AA273E" w:rsidRPr="00BB5A2C" w:rsidRDefault="00AA273E" w:rsidP="000D540A">
      <w:pPr>
        <w:rPr>
          <w:b/>
          <w:bCs/>
          <w:noProof/>
          <w:szCs w:val="22"/>
        </w:rPr>
      </w:pPr>
    </w:p>
    <w:p w14:paraId="5AC283FE" w14:textId="77777777" w:rsidR="00AA273E" w:rsidRPr="00BB5A2C" w:rsidRDefault="00F369C9" w:rsidP="000D540A">
      <w:pPr>
        <w:rPr>
          <w:noProof/>
          <w:szCs w:val="22"/>
        </w:rPr>
      </w:pPr>
      <w:r w:rsidRPr="00BB5A2C">
        <w:rPr>
          <w:b/>
          <w:bCs/>
          <w:noProof/>
          <w:szCs w:val="22"/>
        </w:rPr>
        <w:t>Nem ismert gyakorisággal jelentkező m</w:t>
      </w:r>
      <w:r w:rsidR="00AA273E" w:rsidRPr="00BB5A2C">
        <w:rPr>
          <w:b/>
          <w:bCs/>
          <w:noProof/>
          <w:szCs w:val="22"/>
        </w:rPr>
        <w:t>ellékhatás</w:t>
      </w:r>
      <w:r w:rsidR="0066609E" w:rsidRPr="00BB5A2C">
        <w:rPr>
          <w:b/>
          <w:bCs/>
          <w:noProof/>
          <w:szCs w:val="22"/>
        </w:rPr>
        <w:t xml:space="preserve">ok </w:t>
      </w:r>
      <w:r w:rsidR="00AA273E" w:rsidRPr="00BB5A2C">
        <w:rPr>
          <w:i/>
          <w:iCs/>
          <w:noProof/>
          <w:szCs w:val="22"/>
        </w:rPr>
        <w:t>(a</w:t>
      </w:r>
      <w:r w:rsidR="00C83B68" w:rsidRPr="00BB5A2C">
        <w:rPr>
          <w:i/>
          <w:iCs/>
          <w:noProof/>
          <w:szCs w:val="22"/>
        </w:rPr>
        <w:t xml:space="preserve"> gyakoriság a</w:t>
      </w:r>
      <w:r w:rsidR="00AA273E" w:rsidRPr="00BB5A2C">
        <w:rPr>
          <w:i/>
          <w:iCs/>
          <w:noProof/>
          <w:szCs w:val="22"/>
        </w:rPr>
        <w:t xml:space="preserve"> rendelkezésre álló adatokból nem állapítható meg)</w:t>
      </w:r>
      <w:r w:rsidR="00AA273E" w:rsidRPr="00BB5A2C">
        <w:rPr>
          <w:noProof/>
          <w:szCs w:val="22"/>
        </w:rPr>
        <w:t>:</w:t>
      </w:r>
    </w:p>
    <w:p w14:paraId="734E9BA2" w14:textId="77777777" w:rsidR="00AA273E" w:rsidRPr="00BB5A2C" w:rsidRDefault="00AA273E" w:rsidP="000D540A">
      <w:pPr>
        <w:numPr>
          <w:ilvl w:val="0"/>
          <w:numId w:val="28"/>
        </w:numPr>
        <w:rPr>
          <w:noProof/>
          <w:szCs w:val="22"/>
        </w:rPr>
      </w:pPr>
      <w:r w:rsidRPr="00BB5A2C">
        <w:rPr>
          <w:noProof/>
          <w:szCs w:val="22"/>
        </w:rPr>
        <w:t>Hasmenés</w:t>
      </w:r>
      <w:r w:rsidR="00B32C9F" w:rsidRPr="00BB5A2C">
        <w:rPr>
          <w:noProof/>
          <w:szCs w:val="22"/>
        </w:rPr>
        <w:t xml:space="preserve"> (laza széklet)</w:t>
      </w:r>
    </w:p>
    <w:p w14:paraId="29B5996D" w14:textId="77777777" w:rsidR="00A65A2A" w:rsidRPr="00BB5A2C" w:rsidRDefault="00B32C9F" w:rsidP="000D540A">
      <w:pPr>
        <w:numPr>
          <w:ilvl w:val="0"/>
          <w:numId w:val="28"/>
        </w:numPr>
        <w:rPr>
          <w:noProof/>
          <w:szCs w:val="22"/>
        </w:rPr>
      </w:pPr>
      <w:r w:rsidRPr="00BB5A2C">
        <w:rPr>
          <w:iCs/>
          <w:noProof/>
          <w:szCs w:val="22"/>
        </w:rPr>
        <w:t>Köhögés</w:t>
      </w:r>
      <w:r w:rsidR="00AA273E" w:rsidRPr="00BB5A2C">
        <w:rPr>
          <w:iCs/>
          <w:noProof/>
          <w:szCs w:val="22"/>
        </w:rPr>
        <w:t xml:space="preserve"> </w:t>
      </w:r>
    </w:p>
    <w:p w14:paraId="36CBC2F0" w14:textId="77777777" w:rsidR="00A65A2A" w:rsidRPr="00BB5A2C" w:rsidRDefault="00B32C9F" w:rsidP="000D540A">
      <w:pPr>
        <w:numPr>
          <w:ilvl w:val="0"/>
          <w:numId w:val="28"/>
        </w:numPr>
        <w:rPr>
          <w:iCs/>
          <w:noProof/>
          <w:szCs w:val="22"/>
        </w:rPr>
      </w:pPr>
      <w:r w:rsidRPr="00BB5A2C">
        <w:rPr>
          <w:iCs/>
          <w:noProof/>
          <w:szCs w:val="22"/>
        </w:rPr>
        <w:t>Légszomj</w:t>
      </w:r>
    </w:p>
    <w:p w14:paraId="420250F2" w14:textId="77777777" w:rsidR="00A65A2A" w:rsidRPr="00BB5A2C" w:rsidRDefault="00F369C9" w:rsidP="000D540A">
      <w:pPr>
        <w:numPr>
          <w:ilvl w:val="0"/>
          <w:numId w:val="28"/>
        </w:numPr>
        <w:ind w:right="-2"/>
        <w:rPr>
          <w:iCs/>
          <w:noProof/>
          <w:szCs w:val="22"/>
        </w:rPr>
      </w:pPr>
      <w:r w:rsidRPr="00BB5A2C">
        <w:rPr>
          <w:iCs/>
          <w:noProof/>
          <w:szCs w:val="22"/>
        </w:rPr>
        <w:t>Vizenyős duzzanat (ö</w:t>
      </w:r>
      <w:r w:rsidR="00A65A2A" w:rsidRPr="00BB5A2C">
        <w:rPr>
          <w:iCs/>
          <w:noProof/>
          <w:szCs w:val="22"/>
        </w:rPr>
        <w:t>déma</w:t>
      </w:r>
      <w:r w:rsidRPr="00BB5A2C">
        <w:rPr>
          <w:iCs/>
          <w:noProof/>
          <w:szCs w:val="22"/>
        </w:rPr>
        <w:t>)</w:t>
      </w:r>
    </w:p>
    <w:p w14:paraId="6DE832FF" w14:textId="77777777" w:rsidR="00A65A2A" w:rsidRPr="003E2C50" w:rsidRDefault="00A65A2A" w:rsidP="000D540A">
      <w:pPr>
        <w:numPr>
          <w:ilvl w:val="0"/>
          <w:numId w:val="28"/>
        </w:numPr>
        <w:rPr>
          <w:noProof/>
          <w:szCs w:val="22"/>
        </w:rPr>
      </w:pPr>
      <w:r w:rsidRPr="00BB5A2C">
        <w:rPr>
          <w:noProof/>
          <w:szCs w:val="22"/>
        </w:rPr>
        <w:t>Alvászavarok</w:t>
      </w:r>
      <w:r w:rsidRPr="003E2C50">
        <w:rPr>
          <w:noProof/>
          <w:szCs w:val="22"/>
        </w:rPr>
        <w:t xml:space="preserve">, </w:t>
      </w:r>
      <w:r w:rsidR="00F369C9" w:rsidRPr="003E2C50">
        <w:rPr>
          <w:noProof/>
          <w:szCs w:val="22"/>
        </w:rPr>
        <w:t>mint p</w:t>
      </w:r>
      <w:r w:rsidR="00567738" w:rsidRPr="003E2C50">
        <w:rPr>
          <w:noProof/>
          <w:szCs w:val="22"/>
        </w:rPr>
        <w:t>éldáu</w:t>
      </w:r>
      <w:r w:rsidR="00F369C9" w:rsidRPr="003E2C50">
        <w:rPr>
          <w:noProof/>
          <w:szCs w:val="22"/>
        </w:rPr>
        <w:t xml:space="preserve">l </w:t>
      </w:r>
      <w:r w:rsidRPr="003E2C50">
        <w:rPr>
          <w:noProof/>
          <w:szCs w:val="22"/>
        </w:rPr>
        <w:t>az álmatlanság</w:t>
      </w:r>
      <w:r w:rsidR="00F369C9" w:rsidRPr="003E2C50">
        <w:rPr>
          <w:noProof/>
          <w:szCs w:val="22"/>
        </w:rPr>
        <w:t>,</w:t>
      </w:r>
      <w:r w:rsidRPr="003E2C50">
        <w:rPr>
          <w:noProof/>
          <w:szCs w:val="22"/>
        </w:rPr>
        <w:t xml:space="preserve"> rémálmok</w:t>
      </w:r>
    </w:p>
    <w:p w14:paraId="7FF94DBB" w14:textId="77777777" w:rsidR="00831BD7" w:rsidRPr="003E2C50" w:rsidRDefault="00831BD7" w:rsidP="000D540A">
      <w:pPr>
        <w:numPr>
          <w:ilvl w:val="0"/>
          <w:numId w:val="28"/>
        </w:numPr>
        <w:ind w:right="-2"/>
        <w:rPr>
          <w:noProof/>
          <w:szCs w:val="22"/>
        </w:rPr>
      </w:pPr>
      <w:r w:rsidRPr="003E2C50">
        <w:rPr>
          <w:noProof/>
          <w:szCs w:val="22"/>
        </w:rPr>
        <w:t>Szexuális zavarok</w:t>
      </w:r>
    </w:p>
    <w:p w14:paraId="1A27EAC2" w14:textId="77777777" w:rsidR="00831BD7" w:rsidRPr="003E2C50" w:rsidRDefault="00831BD7" w:rsidP="000D540A">
      <w:pPr>
        <w:numPr>
          <w:ilvl w:val="0"/>
          <w:numId w:val="28"/>
        </w:numPr>
        <w:ind w:right="-2"/>
        <w:rPr>
          <w:noProof/>
          <w:szCs w:val="22"/>
        </w:rPr>
      </w:pPr>
      <w:r w:rsidRPr="003E2C50">
        <w:rPr>
          <w:noProof/>
          <w:szCs w:val="22"/>
        </w:rPr>
        <w:t>Depresszió</w:t>
      </w:r>
    </w:p>
    <w:p w14:paraId="0865D6A4" w14:textId="77777777" w:rsidR="00831BD7" w:rsidRPr="003E2C50" w:rsidRDefault="00831BD7" w:rsidP="000D540A">
      <w:pPr>
        <w:numPr>
          <w:ilvl w:val="0"/>
          <w:numId w:val="28"/>
        </w:numPr>
        <w:ind w:right="-2"/>
        <w:rPr>
          <w:noProof/>
          <w:szCs w:val="22"/>
        </w:rPr>
      </w:pPr>
      <w:r w:rsidRPr="003E2C50">
        <w:rPr>
          <w:noProof/>
          <w:szCs w:val="22"/>
        </w:rPr>
        <w:t>Légzés</w:t>
      </w:r>
      <w:r w:rsidR="00F369C9" w:rsidRPr="003E2C50">
        <w:rPr>
          <w:noProof/>
          <w:szCs w:val="22"/>
        </w:rPr>
        <w:t>sel kapcsolatos panaszok</w:t>
      </w:r>
      <w:r w:rsidRPr="003E2C50">
        <w:rPr>
          <w:noProof/>
          <w:szCs w:val="22"/>
        </w:rPr>
        <w:t xml:space="preserve">, </w:t>
      </w:r>
      <w:r w:rsidR="00F369C9" w:rsidRPr="003E2C50">
        <w:rPr>
          <w:noProof/>
          <w:szCs w:val="22"/>
        </w:rPr>
        <w:t>mint p</w:t>
      </w:r>
      <w:r w:rsidR="00567738" w:rsidRPr="003E2C50">
        <w:rPr>
          <w:noProof/>
          <w:szCs w:val="22"/>
        </w:rPr>
        <w:t>éldáu</w:t>
      </w:r>
      <w:r w:rsidR="00F369C9" w:rsidRPr="003E2C50">
        <w:rPr>
          <w:noProof/>
          <w:szCs w:val="22"/>
        </w:rPr>
        <w:t xml:space="preserve">l tartósan fennálló </w:t>
      </w:r>
      <w:r w:rsidRPr="003E2C50">
        <w:rPr>
          <w:noProof/>
          <w:szCs w:val="22"/>
        </w:rPr>
        <w:t xml:space="preserve">köhögés és/vagy </w:t>
      </w:r>
      <w:r w:rsidR="00F369C9" w:rsidRPr="003E2C50">
        <w:rPr>
          <w:noProof/>
          <w:szCs w:val="22"/>
        </w:rPr>
        <w:t>légszomj vagy</w:t>
      </w:r>
      <w:r w:rsidRPr="003E2C50">
        <w:rPr>
          <w:noProof/>
          <w:szCs w:val="22"/>
        </w:rPr>
        <w:t xml:space="preserve"> láz</w:t>
      </w:r>
    </w:p>
    <w:p w14:paraId="45E813F7" w14:textId="77777777" w:rsidR="00BE463D" w:rsidRPr="00BB5A2C" w:rsidRDefault="00BE463D" w:rsidP="000D540A">
      <w:pPr>
        <w:numPr>
          <w:ilvl w:val="0"/>
          <w:numId w:val="28"/>
        </w:numPr>
        <w:ind w:right="-2"/>
        <w:rPr>
          <w:noProof/>
          <w:szCs w:val="22"/>
        </w:rPr>
      </w:pPr>
      <w:r w:rsidRPr="00BB5A2C">
        <w:rPr>
          <w:noProof/>
          <w:szCs w:val="22"/>
        </w:rPr>
        <w:t>Ínsérülés</w:t>
      </w:r>
    </w:p>
    <w:p w14:paraId="7352C205" w14:textId="77777777" w:rsidR="00BE463D" w:rsidRDefault="00BE463D" w:rsidP="000D540A">
      <w:pPr>
        <w:numPr>
          <w:ilvl w:val="0"/>
          <w:numId w:val="28"/>
        </w:numPr>
        <w:ind w:right="-2"/>
        <w:rPr>
          <w:noProof/>
          <w:szCs w:val="22"/>
        </w:rPr>
      </w:pPr>
      <w:r w:rsidRPr="00BB5A2C">
        <w:rPr>
          <w:szCs w:val="22"/>
        </w:rPr>
        <w:t xml:space="preserve">Izomgyengeség, </w:t>
      </w:r>
      <w:r w:rsidR="00956BBE">
        <w:rPr>
          <w:szCs w:val="22"/>
        </w:rPr>
        <w:t>ami</w:t>
      </w:r>
      <w:r w:rsidRPr="00BB5A2C">
        <w:rPr>
          <w:szCs w:val="22"/>
        </w:rPr>
        <w:t xml:space="preserve"> tartósan fennáll</w:t>
      </w:r>
    </w:p>
    <w:p w14:paraId="48EA2B1C" w14:textId="77777777" w:rsidR="00347DFD" w:rsidRDefault="00347DFD" w:rsidP="000D540A">
      <w:pPr>
        <w:numPr>
          <w:ilvl w:val="0"/>
          <w:numId w:val="28"/>
        </w:numPr>
        <w:ind w:right="-2"/>
        <w:rPr>
          <w:noProof/>
          <w:szCs w:val="22"/>
        </w:rPr>
      </w:pPr>
      <w:r w:rsidRPr="006D6B74">
        <w:rPr>
          <w:szCs w:val="22"/>
        </w:rPr>
        <w:t xml:space="preserve">Zsibbadás, gyengeség, égő fájdalom és reflexek hiánya (perifériás </w:t>
      </w:r>
      <w:proofErr w:type="spellStart"/>
      <w:r w:rsidRPr="006D6B74">
        <w:rPr>
          <w:szCs w:val="22"/>
        </w:rPr>
        <w:t>neuropátia</w:t>
      </w:r>
      <w:proofErr w:type="spellEnd"/>
      <w:r w:rsidRPr="006D6B74">
        <w:rPr>
          <w:szCs w:val="22"/>
        </w:rPr>
        <w:t>)</w:t>
      </w:r>
    </w:p>
    <w:p w14:paraId="5A849D39" w14:textId="77777777" w:rsidR="008D0523" w:rsidRPr="001F5B0B" w:rsidRDefault="008D0523" w:rsidP="008D0523">
      <w:pPr>
        <w:widowControl w:val="0"/>
        <w:numPr>
          <w:ilvl w:val="0"/>
          <w:numId w:val="28"/>
        </w:numPr>
        <w:tabs>
          <w:tab w:val="clear" w:pos="567"/>
        </w:tabs>
        <w:suppressAutoHyphens/>
        <w:rPr>
          <w:szCs w:val="22"/>
        </w:rPr>
      </w:pPr>
      <w:proofErr w:type="spellStart"/>
      <w:r>
        <w:t>M</w:t>
      </w:r>
      <w:r w:rsidRPr="00992514">
        <w:t>iaszténia</w:t>
      </w:r>
      <w:proofErr w:type="spellEnd"/>
      <w:r w:rsidRPr="00992514">
        <w:t xml:space="preserve"> </w:t>
      </w:r>
      <w:proofErr w:type="spellStart"/>
      <w:r w:rsidRPr="00992514">
        <w:t>grávisz</w:t>
      </w:r>
      <w:proofErr w:type="spellEnd"/>
      <w:r w:rsidRPr="00992514">
        <w:t xml:space="preserve"> (általános izomgyengeséget okozó betegség, amely néhány esetben a légzőizmokat is érintheti). </w:t>
      </w:r>
    </w:p>
    <w:p w14:paraId="2C907B8F" w14:textId="77777777" w:rsidR="008D0523" w:rsidRPr="001F5B0B" w:rsidRDefault="008D0523" w:rsidP="008D0523">
      <w:pPr>
        <w:widowControl w:val="0"/>
        <w:numPr>
          <w:ilvl w:val="0"/>
          <w:numId w:val="28"/>
        </w:numPr>
        <w:tabs>
          <w:tab w:val="clear" w:pos="567"/>
        </w:tabs>
        <w:suppressAutoHyphens/>
        <w:rPr>
          <w:szCs w:val="22"/>
        </w:rPr>
      </w:pPr>
      <w:r>
        <w:t>O</w:t>
      </w:r>
      <w:r w:rsidRPr="00992514">
        <w:t xml:space="preserve">kuláris </w:t>
      </w:r>
      <w:proofErr w:type="spellStart"/>
      <w:r w:rsidRPr="00992514">
        <w:t>miaszténia</w:t>
      </w:r>
      <w:proofErr w:type="spellEnd"/>
      <w:r w:rsidRPr="00992514">
        <w:t xml:space="preserve"> (a szem izmainak gyengeségét okozó betegség). </w:t>
      </w:r>
    </w:p>
    <w:p w14:paraId="3DE0ED59" w14:textId="77777777" w:rsidR="008D0523" w:rsidRPr="006D6B74" w:rsidRDefault="008D0523" w:rsidP="007E6855">
      <w:pPr>
        <w:widowControl w:val="0"/>
        <w:ind w:left="567"/>
        <w:rPr>
          <w:noProof/>
          <w:szCs w:val="22"/>
        </w:rPr>
      </w:pPr>
      <w:r w:rsidRPr="00992514">
        <w:lastRenderedPageBreak/>
        <w:t>Beszéljen kezelőorvosával, ha aktivitás után rosszabbodó gyengeséget érez a karjában vagy lábában, illetve</w:t>
      </w:r>
      <w:r>
        <w:t>,</w:t>
      </w:r>
      <w:r w:rsidRPr="00992514">
        <w:t xml:space="preserve"> ha kettős látást, szemhéjcsüngést, nyelési nehézséget vagy légszomjat tapasztal.</w:t>
      </w:r>
    </w:p>
    <w:p w14:paraId="78FE4559" w14:textId="77777777" w:rsidR="006D6B74" w:rsidRDefault="006D6B74" w:rsidP="007E6855">
      <w:pPr>
        <w:pStyle w:val="Szvegtrzs"/>
        <w:tabs>
          <w:tab w:val="left" w:pos="0"/>
        </w:tabs>
        <w:rPr>
          <w:b/>
          <w:bCs/>
          <w:szCs w:val="22"/>
        </w:rPr>
      </w:pPr>
    </w:p>
    <w:p w14:paraId="4DB75540" w14:textId="77777777" w:rsidR="00347DFD" w:rsidRPr="00BB5A2C" w:rsidRDefault="00347DFD" w:rsidP="000D540A">
      <w:pPr>
        <w:pStyle w:val="Szvegtrzs"/>
        <w:tabs>
          <w:tab w:val="left" w:pos="567"/>
        </w:tabs>
        <w:rPr>
          <w:b/>
          <w:bCs/>
          <w:szCs w:val="22"/>
        </w:rPr>
      </w:pPr>
      <w:r w:rsidRPr="00BB5A2C">
        <w:rPr>
          <w:b/>
          <w:bCs/>
          <w:szCs w:val="22"/>
        </w:rPr>
        <w:t>Mellékhatások bejelentése</w:t>
      </w:r>
    </w:p>
    <w:p w14:paraId="0D4E6413" w14:textId="77777777" w:rsidR="00347DFD" w:rsidRPr="00BB5A2C" w:rsidRDefault="00347DFD" w:rsidP="000D540A">
      <w:pPr>
        <w:ind w:right="-2"/>
        <w:rPr>
          <w:rFonts w:eastAsia="SimSun"/>
          <w:snapToGrid w:val="0"/>
          <w:szCs w:val="22"/>
          <w:lang w:eastAsia="zh-CN"/>
        </w:rPr>
      </w:pPr>
      <w:r w:rsidRPr="00BB5A2C">
        <w:rPr>
          <w:noProof/>
          <w:szCs w:val="22"/>
        </w:rPr>
        <w:t>Ha Önnél bármilyen mellékhatás jelentkezik, tájékoztassa kezelőorvosát vagy gyógyszerészét. Ez</w:t>
      </w:r>
      <w:r w:rsidRPr="00BB5A2C">
        <w:rPr>
          <w:szCs w:val="22"/>
        </w:rPr>
        <w:t xml:space="preserve"> a betegtájékoztatóban </w:t>
      </w:r>
      <w:r w:rsidRPr="00BB5A2C">
        <w:rPr>
          <w:noProof/>
          <w:szCs w:val="22"/>
        </w:rPr>
        <w:t>fel nem sorolt bármilyen lehetséges mellékhatásra is vonatkozik.</w:t>
      </w:r>
      <w:r w:rsidRPr="00BB5A2C">
        <w:rPr>
          <w:rFonts w:eastAsia="SimSun"/>
          <w:snapToGrid w:val="0"/>
          <w:szCs w:val="22"/>
          <w:lang w:eastAsia="zh-CN"/>
        </w:rPr>
        <w:t xml:space="preserve"> </w:t>
      </w:r>
    </w:p>
    <w:p w14:paraId="1361EEFE" w14:textId="317E4B8F" w:rsidR="00347DFD" w:rsidRPr="00773293" w:rsidRDefault="00347DFD" w:rsidP="000D540A">
      <w:pPr>
        <w:ind w:right="-2"/>
        <w:rPr>
          <w:rFonts w:eastAsia="SimSun"/>
          <w:snapToGrid w:val="0"/>
          <w:szCs w:val="22"/>
          <w:lang w:eastAsia="zh-CN"/>
        </w:rPr>
      </w:pPr>
      <w:r w:rsidRPr="00BB5A2C">
        <w:rPr>
          <w:rFonts w:eastAsia="SimSun"/>
          <w:snapToGrid w:val="0"/>
          <w:szCs w:val="22"/>
          <w:lang w:eastAsia="zh-CN"/>
        </w:rPr>
        <w:t xml:space="preserve">A mellékhatásokat közvetlenül a hatóság részére is bejelentheti az </w:t>
      </w:r>
      <w:hyperlink r:id="rId8" w:history="1">
        <w:r w:rsidRPr="00773293">
          <w:rPr>
            <w:rFonts w:eastAsia="SimSun"/>
            <w:snapToGrid w:val="0"/>
            <w:color w:val="0000FF"/>
            <w:szCs w:val="22"/>
            <w:u w:val="single"/>
            <w:lang w:eastAsia="zh-CN"/>
          </w:rPr>
          <w:t>V. függelékben</w:t>
        </w:r>
      </w:hyperlink>
      <w:r w:rsidRPr="00017384">
        <w:rPr>
          <w:rFonts w:eastAsia="SimSun"/>
          <w:snapToGrid w:val="0"/>
          <w:szCs w:val="22"/>
          <w:lang w:eastAsia="zh-CN"/>
        </w:rPr>
        <w:t xml:space="preserve"> </w:t>
      </w:r>
      <w:r w:rsidRPr="00773293">
        <w:rPr>
          <w:rFonts w:eastAsia="SimSun"/>
          <w:snapToGrid w:val="0"/>
          <w:szCs w:val="22"/>
          <w:lang w:eastAsia="zh-CN"/>
        </w:rPr>
        <w:t>található elérhetőségeken keresztül. A mellékhatások bejelentésével Ön is hozzájárulhat ahhoz, hogy minél több információ álljon rendelkezésre a gyógyszer biztonságos alkalmazásával kapcsolatban.</w:t>
      </w:r>
    </w:p>
    <w:p w14:paraId="2F1A41B1" w14:textId="77777777" w:rsidR="00243EF2" w:rsidRPr="00113AD5" w:rsidRDefault="00243EF2" w:rsidP="000D540A">
      <w:pPr>
        <w:ind w:right="-2"/>
        <w:rPr>
          <w:b/>
          <w:noProof/>
          <w:szCs w:val="22"/>
        </w:rPr>
      </w:pPr>
    </w:p>
    <w:p w14:paraId="1D56FEB7" w14:textId="77777777" w:rsidR="00D13E88" w:rsidRPr="0057531A" w:rsidRDefault="00D13E88" w:rsidP="000D540A">
      <w:pPr>
        <w:ind w:right="-2"/>
        <w:rPr>
          <w:b/>
          <w:noProof/>
          <w:szCs w:val="22"/>
        </w:rPr>
      </w:pPr>
    </w:p>
    <w:p w14:paraId="2D767D09" w14:textId="77777777" w:rsidR="00994719" w:rsidRPr="0057531A" w:rsidRDefault="00BE463D" w:rsidP="007E6855">
      <w:pPr>
        <w:keepNext/>
        <w:tabs>
          <w:tab w:val="left" w:pos="567"/>
        </w:tabs>
        <w:rPr>
          <w:b/>
          <w:szCs w:val="22"/>
        </w:rPr>
      </w:pPr>
      <w:r w:rsidRPr="0057531A">
        <w:rPr>
          <w:b/>
          <w:szCs w:val="22"/>
        </w:rPr>
        <w:t>5.</w:t>
      </w:r>
      <w:r w:rsidRPr="0057531A">
        <w:rPr>
          <w:b/>
          <w:szCs w:val="22"/>
        </w:rPr>
        <w:tab/>
      </w:r>
      <w:r w:rsidR="00AB2FDF" w:rsidRPr="0057531A">
        <w:rPr>
          <w:b/>
          <w:szCs w:val="22"/>
        </w:rPr>
        <w:t>Hogyan kell a Delipid</w:t>
      </w:r>
      <w:r w:rsidR="00875978" w:rsidRPr="0057531A">
        <w:rPr>
          <w:b/>
          <w:szCs w:val="22"/>
        </w:rPr>
        <w:t xml:space="preserve">et </w:t>
      </w:r>
      <w:r w:rsidR="00AB2FDF" w:rsidRPr="0057531A">
        <w:rPr>
          <w:b/>
          <w:szCs w:val="22"/>
        </w:rPr>
        <w:t>tárolni?</w:t>
      </w:r>
    </w:p>
    <w:p w14:paraId="35A791D8" w14:textId="77777777" w:rsidR="00AB2FDF" w:rsidRPr="0057531A" w:rsidRDefault="00AB2FDF" w:rsidP="000D540A">
      <w:pPr>
        <w:rPr>
          <w:szCs w:val="22"/>
        </w:rPr>
      </w:pPr>
    </w:p>
    <w:p w14:paraId="7892E18F" w14:textId="77777777" w:rsidR="00B715B4" w:rsidRPr="00B716A4" w:rsidRDefault="000A34A7" w:rsidP="000D540A">
      <w:pPr>
        <w:ind w:right="-2"/>
        <w:rPr>
          <w:szCs w:val="22"/>
        </w:rPr>
      </w:pPr>
      <w:r w:rsidRPr="00B716A4">
        <w:rPr>
          <w:szCs w:val="22"/>
        </w:rPr>
        <w:t>Legfeljebb 30</w:t>
      </w:r>
      <w:r w:rsidR="001A6A53">
        <w:rPr>
          <w:szCs w:val="22"/>
        </w:rPr>
        <w:t> </w:t>
      </w:r>
      <w:r w:rsidRPr="00B716A4">
        <w:rPr>
          <w:szCs w:val="22"/>
        </w:rPr>
        <w:t>°C-</w:t>
      </w:r>
      <w:proofErr w:type="spellStart"/>
      <w:r w:rsidRPr="00B716A4">
        <w:rPr>
          <w:szCs w:val="22"/>
        </w:rPr>
        <w:t>on</w:t>
      </w:r>
      <w:proofErr w:type="spellEnd"/>
      <w:r w:rsidRPr="00B716A4">
        <w:rPr>
          <w:szCs w:val="22"/>
        </w:rPr>
        <w:t xml:space="preserve"> tárolandó. Az eredeti csomagolásban tárolandó.</w:t>
      </w:r>
    </w:p>
    <w:p w14:paraId="35E41FD7" w14:textId="77777777" w:rsidR="000A34A7" w:rsidRDefault="000A34A7" w:rsidP="000D540A">
      <w:pPr>
        <w:ind w:right="-2"/>
        <w:rPr>
          <w:bCs/>
          <w:noProof/>
          <w:szCs w:val="22"/>
        </w:rPr>
      </w:pPr>
    </w:p>
    <w:p w14:paraId="0BA63C5F" w14:textId="77777777" w:rsidR="00AA273E" w:rsidRPr="0057531A" w:rsidRDefault="00AA273E" w:rsidP="000D540A">
      <w:pPr>
        <w:ind w:right="-2"/>
        <w:rPr>
          <w:noProof/>
          <w:szCs w:val="22"/>
        </w:rPr>
      </w:pPr>
      <w:r w:rsidRPr="0057531A">
        <w:rPr>
          <w:bCs/>
          <w:noProof/>
          <w:szCs w:val="22"/>
        </w:rPr>
        <w:t>A gyógyszer gyermekektől elzárva tartandó</w:t>
      </w:r>
      <w:r w:rsidR="00AB2FDF" w:rsidRPr="0057531A">
        <w:rPr>
          <w:bCs/>
          <w:noProof/>
          <w:szCs w:val="22"/>
        </w:rPr>
        <w:t>!</w:t>
      </w:r>
    </w:p>
    <w:p w14:paraId="0366C402" w14:textId="77777777" w:rsidR="00994719" w:rsidRPr="0057531A" w:rsidRDefault="00994719" w:rsidP="000D540A">
      <w:pPr>
        <w:ind w:right="-2"/>
        <w:rPr>
          <w:noProof/>
          <w:szCs w:val="22"/>
        </w:rPr>
      </w:pPr>
    </w:p>
    <w:p w14:paraId="187A3CBF" w14:textId="77777777" w:rsidR="00AA273E" w:rsidRPr="003E2C50" w:rsidRDefault="00AA273E" w:rsidP="000D540A">
      <w:pPr>
        <w:ind w:right="-2"/>
        <w:rPr>
          <w:noProof/>
          <w:szCs w:val="22"/>
        </w:rPr>
      </w:pPr>
      <w:r w:rsidRPr="00E012A1">
        <w:rPr>
          <w:noProof/>
          <w:szCs w:val="22"/>
        </w:rPr>
        <w:t xml:space="preserve">A dobozon és a </w:t>
      </w:r>
      <w:r w:rsidR="0019709B" w:rsidRPr="00E012A1">
        <w:rPr>
          <w:noProof/>
          <w:szCs w:val="22"/>
        </w:rPr>
        <w:t xml:space="preserve">buborékcsomagoláson </w:t>
      </w:r>
      <w:r w:rsidRPr="00E012A1">
        <w:rPr>
          <w:noProof/>
          <w:szCs w:val="22"/>
        </w:rPr>
        <w:t xml:space="preserve">feltüntetett lejárati idő </w:t>
      </w:r>
      <w:r w:rsidR="009F379B" w:rsidRPr="00E012A1">
        <w:rPr>
          <w:noProof/>
          <w:szCs w:val="22"/>
        </w:rPr>
        <w:t xml:space="preserve">(EXP) </w:t>
      </w:r>
      <w:r w:rsidRPr="00E012A1">
        <w:rPr>
          <w:noProof/>
          <w:szCs w:val="22"/>
        </w:rPr>
        <w:t xml:space="preserve">után ne </w:t>
      </w:r>
      <w:r w:rsidR="00994719" w:rsidRPr="00E012A1">
        <w:rPr>
          <w:noProof/>
          <w:szCs w:val="22"/>
        </w:rPr>
        <w:t>szedje</w:t>
      </w:r>
      <w:r w:rsidRPr="00E012A1">
        <w:rPr>
          <w:noProof/>
          <w:szCs w:val="22"/>
        </w:rPr>
        <w:t xml:space="preserve"> </w:t>
      </w:r>
      <w:r w:rsidR="00772B2A" w:rsidRPr="00E012A1">
        <w:rPr>
          <w:noProof/>
          <w:szCs w:val="22"/>
        </w:rPr>
        <w:t xml:space="preserve">ezt </w:t>
      </w:r>
      <w:r w:rsidRPr="00E012A1">
        <w:rPr>
          <w:noProof/>
          <w:szCs w:val="22"/>
        </w:rPr>
        <w:t xml:space="preserve">a </w:t>
      </w:r>
      <w:r w:rsidR="00AB2FDF" w:rsidRPr="00E012A1">
        <w:rPr>
          <w:noProof/>
          <w:szCs w:val="22"/>
        </w:rPr>
        <w:t>gyógyszert</w:t>
      </w:r>
      <w:r w:rsidRPr="00E012A1">
        <w:rPr>
          <w:noProof/>
          <w:szCs w:val="22"/>
        </w:rPr>
        <w:t>. A lejárati idő a</w:t>
      </w:r>
      <w:r w:rsidR="00AB2FDF" w:rsidRPr="00E012A1">
        <w:rPr>
          <w:noProof/>
          <w:szCs w:val="22"/>
        </w:rPr>
        <w:t>z adott</w:t>
      </w:r>
      <w:r w:rsidRPr="00E012A1">
        <w:rPr>
          <w:noProof/>
          <w:szCs w:val="22"/>
        </w:rPr>
        <w:t xml:space="preserve"> hónap utolsó napjára </w:t>
      </w:r>
      <w:r w:rsidRPr="003E2C50">
        <w:rPr>
          <w:noProof/>
          <w:szCs w:val="22"/>
        </w:rPr>
        <w:t>vonatkozik.</w:t>
      </w:r>
    </w:p>
    <w:p w14:paraId="247931D2" w14:textId="77777777" w:rsidR="00AA273E" w:rsidRPr="003E2C50" w:rsidRDefault="00AA273E" w:rsidP="009E41FB">
      <w:pPr>
        <w:tabs>
          <w:tab w:val="left" w:pos="8271"/>
        </w:tabs>
        <w:ind w:right="-2"/>
        <w:rPr>
          <w:noProof/>
          <w:szCs w:val="22"/>
        </w:rPr>
      </w:pPr>
      <w:r w:rsidRPr="003E2C50">
        <w:rPr>
          <w:noProof/>
          <w:szCs w:val="22"/>
        </w:rPr>
        <w:t xml:space="preserve">Ne </w:t>
      </w:r>
      <w:r w:rsidR="00727AC7" w:rsidRPr="003E2C50">
        <w:rPr>
          <w:noProof/>
          <w:szCs w:val="22"/>
        </w:rPr>
        <w:t>szedje</w:t>
      </w:r>
      <w:r w:rsidRPr="003E2C50">
        <w:rPr>
          <w:noProof/>
          <w:szCs w:val="22"/>
        </w:rPr>
        <w:t xml:space="preserve"> </w:t>
      </w:r>
      <w:r w:rsidR="00772B2A" w:rsidRPr="003E2C50">
        <w:rPr>
          <w:noProof/>
          <w:szCs w:val="22"/>
        </w:rPr>
        <w:t xml:space="preserve">ezt </w:t>
      </w:r>
      <w:r w:rsidRPr="003E2C50">
        <w:rPr>
          <w:noProof/>
          <w:szCs w:val="22"/>
        </w:rPr>
        <w:t xml:space="preserve">a </w:t>
      </w:r>
      <w:r w:rsidR="00AB2FDF" w:rsidRPr="003E2C50">
        <w:rPr>
          <w:noProof/>
          <w:szCs w:val="22"/>
        </w:rPr>
        <w:t>gyógyszert</w:t>
      </w:r>
      <w:r w:rsidRPr="003E2C50">
        <w:rPr>
          <w:noProof/>
          <w:szCs w:val="22"/>
        </w:rPr>
        <w:t>, ha a bomlás látható jeleit (p</w:t>
      </w:r>
      <w:r w:rsidR="00567738" w:rsidRPr="003E2C50">
        <w:rPr>
          <w:noProof/>
          <w:szCs w:val="22"/>
        </w:rPr>
        <w:t>éldáu</w:t>
      </w:r>
      <w:r w:rsidRPr="003E2C50">
        <w:rPr>
          <w:noProof/>
          <w:szCs w:val="22"/>
        </w:rPr>
        <w:t>l elszíneződés) észleli.</w:t>
      </w:r>
    </w:p>
    <w:p w14:paraId="5879153D" w14:textId="77777777" w:rsidR="00AA273E" w:rsidRPr="003E2C50" w:rsidRDefault="00AA273E" w:rsidP="000D540A">
      <w:pPr>
        <w:ind w:right="-2"/>
        <w:rPr>
          <w:noProof/>
          <w:szCs w:val="22"/>
        </w:rPr>
      </w:pPr>
    </w:p>
    <w:p w14:paraId="383097BB" w14:textId="77777777" w:rsidR="00AA273E" w:rsidRPr="003E2C50" w:rsidRDefault="00E97859" w:rsidP="000D540A">
      <w:pPr>
        <w:ind w:right="-2"/>
        <w:rPr>
          <w:noProof/>
          <w:szCs w:val="22"/>
        </w:rPr>
      </w:pPr>
      <w:r w:rsidRPr="003E2C50">
        <w:rPr>
          <w:noProof/>
          <w:szCs w:val="22"/>
        </w:rPr>
        <w:t>Semmilyen gyógyszert ne dobjon a szennyvízbe vagy háztartási hulladékba.</w:t>
      </w:r>
      <w:r w:rsidR="00AA273E" w:rsidRPr="003E2C50">
        <w:rPr>
          <w:noProof/>
          <w:szCs w:val="22"/>
        </w:rPr>
        <w:t xml:space="preserve">Kérdezze meg gyógyszerészét, hogy </w:t>
      </w:r>
      <w:r w:rsidRPr="003E2C50">
        <w:rPr>
          <w:noProof/>
          <w:szCs w:val="22"/>
        </w:rPr>
        <w:t xml:space="preserve">mit tegyen a már nem használt gyógyszereivel. </w:t>
      </w:r>
      <w:r w:rsidR="00AA273E" w:rsidRPr="003E2C50">
        <w:rPr>
          <w:noProof/>
          <w:szCs w:val="22"/>
        </w:rPr>
        <w:t>Ezek az intézkedések elősegítik a környezet védelmét.</w:t>
      </w:r>
    </w:p>
    <w:p w14:paraId="3B39C138" w14:textId="77777777" w:rsidR="003B5679" w:rsidRPr="003E2C50" w:rsidRDefault="003B5679" w:rsidP="000D540A">
      <w:pPr>
        <w:rPr>
          <w:szCs w:val="22"/>
        </w:rPr>
      </w:pPr>
    </w:p>
    <w:p w14:paraId="31B6447B" w14:textId="77777777" w:rsidR="00D13E88" w:rsidRPr="003E2C50" w:rsidRDefault="00D13E88" w:rsidP="000D540A">
      <w:pPr>
        <w:rPr>
          <w:szCs w:val="22"/>
        </w:rPr>
      </w:pPr>
    </w:p>
    <w:p w14:paraId="386DF2EF" w14:textId="77777777" w:rsidR="003B5679" w:rsidRPr="003E2C50" w:rsidRDefault="00BE463D" w:rsidP="000D540A">
      <w:pPr>
        <w:keepNext/>
        <w:rPr>
          <w:b/>
          <w:szCs w:val="22"/>
        </w:rPr>
      </w:pPr>
      <w:r w:rsidRPr="003E2C50">
        <w:rPr>
          <w:b/>
          <w:szCs w:val="22"/>
        </w:rPr>
        <w:t>6.</w:t>
      </w:r>
      <w:r w:rsidRPr="003E2C50">
        <w:rPr>
          <w:b/>
          <w:szCs w:val="22"/>
        </w:rPr>
        <w:tab/>
      </w:r>
      <w:r w:rsidR="00E97859" w:rsidRPr="003E2C50">
        <w:rPr>
          <w:b/>
          <w:szCs w:val="22"/>
        </w:rPr>
        <w:t>A csomagolás tartalma és egyéb információk</w:t>
      </w:r>
    </w:p>
    <w:p w14:paraId="6D0D82E7" w14:textId="77777777" w:rsidR="00D13E88" w:rsidRPr="003E2C50" w:rsidRDefault="00D13E88" w:rsidP="000D540A">
      <w:pPr>
        <w:pStyle w:val="Cmsor2"/>
        <w:spacing w:before="0" w:after="0"/>
        <w:rPr>
          <w:rFonts w:cs="Times New Roman"/>
          <w:noProof/>
          <w:szCs w:val="22"/>
        </w:rPr>
      </w:pPr>
    </w:p>
    <w:p w14:paraId="3A63CE15" w14:textId="77777777" w:rsidR="00AA273E" w:rsidRPr="003E2C50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3E2C50">
        <w:rPr>
          <w:rFonts w:cs="Times New Roman"/>
          <w:noProof/>
          <w:szCs w:val="22"/>
        </w:rPr>
        <w:t xml:space="preserve">Mit tartalmaz a </w:t>
      </w:r>
      <w:r w:rsidR="00681900" w:rsidRPr="003E2C50">
        <w:rPr>
          <w:rFonts w:cs="Times New Roman"/>
          <w:noProof/>
          <w:szCs w:val="22"/>
        </w:rPr>
        <w:t>Delipid</w:t>
      </w:r>
      <w:r w:rsidR="002C3A8A" w:rsidRPr="003E2C50">
        <w:rPr>
          <w:rFonts w:cs="Times New Roman"/>
          <w:noProof/>
          <w:szCs w:val="22"/>
        </w:rPr>
        <w:t>?</w:t>
      </w:r>
    </w:p>
    <w:p w14:paraId="21E5C057" w14:textId="16AEB3DE" w:rsidR="00BA59C8" w:rsidRPr="003E2C50" w:rsidRDefault="00BA59C8" w:rsidP="001A6A53">
      <w:pPr>
        <w:ind w:left="567" w:right="-2" w:hanging="567"/>
        <w:rPr>
          <w:noProof/>
          <w:szCs w:val="22"/>
        </w:rPr>
      </w:pPr>
      <w:r w:rsidRPr="003E2C50">
        <w:rPr>
          <w:noProof/>
          <w:szCs w:val="22"/>
        </w:rPr>
        <w:t>-</w:t>
      </w:r>
      <w:r w:rsidRPr="003E2C50">
        <w:rPr>
          <w:noProof/>
          <w:szCs w:val="22"/>
        </w:rPr>
        <w:tab/>
      </w:r>
      <w:r w:rsidR="00AA273E" w:rsidRPr="003E2C50">
        <w:rPr>
          <w:noProof/>
          <w:szCs w:val="22"/>
        </w:rPr>
        <w:t xml:space="preserve">A készítmény hatóanyaga a </w:t>
      </w:r>
      <w:r w:rsidR="00A41EC6" w:rsidRPr="003E2C50">
        <w:rPr>
          <w:noProof/>
          <w:szCs w:val="22"/>
        </w:rPr>
        <w:t>rozuvasztatin</w:t>
      </w:r>
      <w:r w:rsidR="008A3ECC" w:rsidRPr="003E2C50">
        <w:rPr>
          <w:noProof/>
          <w:szCs w:val="22"/>
        </w:rPr>
        <w:t xml:space="preserve"> (rozuvasztatin</w:t>
      </w:r>
      <w:r w:rsidR="00096ACE" w:rsidRPr="003E2C50">
        <w:rPr>
          <w:noProof/>
          <w:szCs w:val="22"/>
        </w:rPr>
        <w:t>-</w:t>
      </w:r>
      <w:r w:rsidR="008A3ECC" w:rsidRPr="003E2C50">
        <w:rPr>
          <w:noProof/>
          <w:szCs w:val="22"/>
        </w:rPr>
        <w:t xml:space="preserve">cink </w:t>
      </w:r>
      <w:r w:rsidR="004C1F0F">
        <w:rPr>
          <w:noProof/>
          <w:szCs w:val="22"/>
        </w:rPr>
        <w:t>-t</w:t>
      </w:r>
      <w:r w:rsidR="004B023A">
        <w:rPr>
          <w:noProof/>
          <w:szCs w:val="22"/>
        </w:rPr>
        <w:t xml:space="preserve">etrahidrát </w:t>
      </w:r>
      <w:r w:rsidR="008A3ECC" w:rsidRPr="003E2C50">
        <w:rPr>
          <w:noProof/>
          <w:szCs w:val="22"/>
        </w:rPr>
        <w:t>formájában)</w:t>
      </w:r>
      <w:r w:rsidR="00AA273E" w:rsidRPr="003E2C50">
        <w:rPr>
          <w:noProof/>
          <w:szCs w:val="22"/>
        </w:rPr>
        <w:t xml:space="preserve">. A </w:t>
      </w:r>
      <w:r w:rsidR="0019709B" w:rsidRPr="003E2C50">
        <w:rPr>
          <w:noProof/>
          <w:szCs w:val="22"/>
        </w:rPr>
        <w:t xml:space="preserve">Delipid </w:t>
      </w:r>
      <w:r w:rsidR="00AA273E" w:rsidRPr="003E2C50">
        <w:rPr>
          <w:noProof/>
          <w:szCs w:val="22"/>
        </w:rPr>
        <w:t xml:space="preserve">filmtabletták </w:t>
      </w:r>
      <w:r w:rsidR="00B67067" w:rsidRPr="003E2C50">
        <w:rPr>
          <w:noProof/>
          <w:szCs w:val="22"/>
        </w:rPr>
        <w:t>5</w:t>
      </w:r>
      <w:r w:rsidR="00A40302" w:rsidRPr="003E2C50">
        <w:rPr>
          <w:noProof/>
          <w:szCs w:val="22"/>
        </w:rPr>
        <w:t> </w:t>
      </w:r>
      <w:r w:rsidR="00B67067" w:rsidRPr="003E2C50">
        <w:rPr>
          <w:noProof/>
          <w:szCs w:val="22"/>
        </w:rPr>
        <w:t xml:space="preserve">mg, </w:t>
      </w:r>
      <w:r w:rsidR="00AA273E" w:rsidRPr="003E2C50">
        <w:rPr>
          <w:noProof/>
          <w:szCs w:val="22"/>
        </w:rPr>
        <w:t>10</w:t>
      </w:r>
      <w:r w:rsidR="00A40302" w:rsidRPr="003E2C50">
        <w:rPr>
          <w:noProof/>
          <w:szCs w:val="22"/>
        </w:rPr>
        <w:t> </w:t>
      </w:r>
      <w:r w:rsidR="00AA273E" w:rsidRPr="003E2C50">
        <w:rPr>
          <w:noProof/>
          <w:szCs w:val="22"/>
        </w:rPr>
        <w:t>mg</w:t>
      </w:r>
      <w:r w:rsidR="0022024C" w:rsidRPr="003E2C50">
        <w:rPr>
          <w:noProof/>
          <w:szCs w:val="22"/>
        </w:rPr>
        <w:t xml:space="preserve"> és</w:t>
      </w:r>
      <w:r w:rsidR="00AA273E" w:rsidRPr="003E2C50">
        <w:rPr>
          <w:noProof/>
          <w:szCs w:val="22"/>
        </w:rPr>
        <w:t xml:space="preserve"> 20</w:t>
      </w:r>
      <w:r w:rsidR="00A40302" w:rsidRPr="003E2C50">
        <w:rPr>
          <w:noProof/>
          <w:szCs w:val="22"/>
        </w:rPr>
        <w:t> </w:t>
      </w:r>
      <w:r w:rsidR="00AA273E" w:rsidRPr="003E2C50">
        <w:rPr>
          <w:noProof/>
          <w:szCs w:val="22"/>
        </w:rPr>
        <w:t xml:space="preserve">mg </w:t>
      </w:r>
      <w:r w:rsidR="00A41EC6" w:rsidRPr="003E2C50">
        <w:rPr>
          <w:noProof/>
          <w:szCs w:val="22"/>
        </w:rPr>
        <w:t>rozuvasztatin</w:t>
      </w:r>
      <w:r w:rsidR="008A3ECC" w:rsidRPr="003E2C50">
        <w:rPr>
          <w:noProof/>
          <w:szCs w:val="22"/>
        </w:rPr>
        <w:t>nak megfelelő mennyiségű</w:t>
      </w:r>
      <w:r w:rsidR="00473417" w:rsidRPr="003E2C50">
        <w:rPr>
          <w:noProof/>
          <w:szCs w:val="22"/>
        </w:rPr>
        <w:t xml:space="preserve"> </w:t>
      </w:r>
      <w:r w:rsidR="00A41EC6" w:rsidRPr="003E2C50">
        <w:rPr>
          <w:noProof/>
          <w:szCs w:val="22"/>
        </w:rPr>
        <w:t>rozuvasztatin</w:t>
      </w:r>
      <w:r w:rsidR="00244D51" w:rsidRPr="003E2C50">
        <w:rPr>
          <w:noProof/>
          <w:szCs w:val="22"/>
        </w:rPr>
        <w:noBreakHyphen/>
      </w:r>
      <w:r w:rsidR="00B67067" w:rsidRPr="003E2C50">
        <w:rPr>
          <w:noProof/>
          <w:szCs w:val="22"/>
        </w:rPr>
        <w:t>cink</w:t>
      </w:r>
      <w:r w:rsidR="004C1F0F">
        <w:rPr>
          <w:noProof/>
          <w:szCs w:val="22"/>
        </w:rPr>
        <w:t>-</w:t>
      </w:r>
      <w:r w:rsidR="004B023A">
        <w:rPr>
          <w:noProof/>
          <w:szCs w:val="22"/>
        </w:rPr>
        <w:t>tetrahidráto</w:t>
      </w:r>
      <w:r w:rsidR="008A3ECC" w:rsidRPr="003E2C50">
        <w:rPr>
          <w:noProof/>
          <w:szCs w:val="22"/>
        </w:rPr>
        <w:t>t tartalmaznak</w:t>
      </w:r>
      <w:r w:rsidR="00473417" w:rsidRPr="003E2C50">
        <w:rPr>
          <w:noProof/>
          <w:szCs w:val="22"/>
        </w:rPr>
        <w:t>.</w:t>
      </w:r>
    </w:p>
    <w:p w14:paraId="061092BD" w14:textId="77777777" w:rsidR="00AA273E" w:rsidRPr="003E2C50" w:rsidRDefault="00BA59C8" w:rsidP="001A6A53">
      <w:pPr>
        <w:ind w:left="567" w:right="-2" w:hanging="567"/>
        <w:rPr>
          <w:i/>
          <w:iCs/>
          <w:szCs w:val="22"/>
        </w:rPr>
      </w:pPr>
      <w:r w:rsidRPr="003E2C50">
        <w:rPr>
          <w:noProof/>
          <w:szCs w:val="22"/>
        </w:rPr>
        <w:t>-</w:t>
      </w:r>
      <w:r w:rsidRPr="003E2C50">
        <w:rPr>
          <w:noProof/>
          <w:szCs w:val="22"/>
        </w:rPr>
        <w:tab/>
      </w:r>
      <w:r w:rsidR="00AA273E" w:rsidRPr="003E2C50">
        <w:rPr>
          <w:noProof/>
          <w:szCs w:val="22"/>
        </w:rPr>
        <w:t>Egyéb összetevők</w:t>
      </w:r>
      <w:r w:rsidR="00E97859" w:rsidRPr="003E2C50">
        <w:rPr>
          <w:noProof/>
          <w:szCs w:val="22"/>
        </w:rPr>
        <w:t xml:space="preserve"> (segédanyagok)</w:t>
      </w:r>
      <w:r w:rsidR="00AA273E" w:rsidRPr="003E2C50">
        <w:rPr>
          <w:noProof/>
          <w:szCs w:val="22"/>
        </w:rPr>
        <w:t>:</w:t>
      </w:r>
    </w:p>
    <w:p w14:paraId="44DA1AED" w14:textId="77777777" w:rsidR="00AA273E" w:rsidRPr="003E2C50" w:rsidRDefault="00AA273E" w:rsidP="001A6A53">
      <w:pPr>
        <w:numPr>
          <w:ilvl w:val="1"/>
          <w:numId w:val="24"/>
        </w:numPr>
        <w:ind w:right="-2"/>
        <w:rPr>
          <w:i/>
          <w:iCs/>
          <w:szCs w:val="22"/>
        </w:rPr>
      </w:pPr>
      <w:proofErr w:type="spellStart"/>
      <w:r w:rsidRPr="003E2C50">
        <w:rPr>
          <w:szCs w:val="22"/>
        </w:rPr>
        <w:t>Ludipressz</w:t>
      </w:r>
      <w:proofErr w:type="spellEnd"/>
      <w:r w:rsidR="00C1434F" w:rsidRPr="003E2C50">
        <w:rPr>
          <w:szCs w:val="22"/>
        </w:rPr>
        <w:t xml:space="preserve"> (</w:t>
      </w:r>
      <w:proofErr w:type="spellStart"/>
      <w:r w:rsidR="00C1434F" w:rsidRPr="003E2C50">
        <w:rPr>
          <w:szCs w:val="22"/>
        </w:rPr>
        <w:t>laktóz</w:t>
      </w:r>
      <w:r w:rsidR="005A11A1" w:rsidRPr="003E2C50">
        <w:rPr>
          <w:szCs w:val="22"/>
        </w:rPr>
        <w:t>-</w:t>
      </w:r>
      <w:r w:rsidR="00B67067" w:rsidRPr="003E2C50">
        <w:rPr>
          <w:szCs w:val="22"/>
        </w:rPr>
        <w:t>monohidrát</w:t>
      </w:r>
      <w:proofErr w:type="spellEnd"/>
      <w:r w:rsidR="00B67067" w:rsidRPr="003E2C50">
        <w:rPr>
          <w:szCs w:val="22"/>
        </w:rPr>
        <w:t xml:space="preserve">, </w:t>
      </w:r>
      <w:proofErr w:type="spellStart"/>
      <w:r w:rsidR="00B67067" w:rsidRPr="003E2C50">
        <w:rPr>
          <w:szCs w:val="22"/>
        </w:rPr>
        <w:t>povidon</w:t>
      </w:r>
      <w:proofErr w:type="spellEnd"/>
      <w:r w:rsidR="00B67067" w:rsidRPr="003E2C50">
        <w:rPr>
          <w:szCs w:val="22"/>
        </w:rPr>
        <w:t xml:space="preserve">, </w:t>
      </w:r>
      <w:proofErr w:type="spellStart"/>
      <w:r w:rsidR="00B67067" w:rsidRPr="003E2C50">
        <w:rPr>
          <w:szCs w:val="22"/>
        </w:rPr>
        <w:t>kroszpovidon</w:t>
      </w:r>
      <w:proofErr w:type="spellEnd"/>
      <w:r w:rsidR="00B67067" w:rsidRPr="003E2C50">
        <w:rPr>
          <w:szCs w:val="22"/>
        </w:rPr>
        <w:t>)</w:t>
      </w:r>
      <w:r w:rsidRPr="003E2C50">
        <w:rPr>
          <w:szCs w:val="22"/>
        </w:rPr>
        <w:t xml:space="preserve">, </w:t>
      </w:r>
      <w:proofErr w:type="spellStart"/>
      <w:r w:rsidRPr="003E2C50">
        <w:rPr>
          <w:szCs w:val="22"/>
        </w:rPr>
        <w:t>kroszpovidon</w:t>
      </w:r>
      <w:proofErr w:type="spellEnd"/>
      <w:r w:rsidRPr="003E2C50">
        <w:rPr>
          <w:szCs w:val="22"/>
        </w:rPr>
        <w:t xml:space="preserve"> és magnézium</w:t>
      </w:r>
      <w:r w:rsidR="001A6A53" w:rsidRPr="003E2C50">
        <w:rPr>
          <w:szCs w:val="22"/>
        </w:rPr>
        <w:noBreakHyphen/>
      </w:r>
      <w:proofErr w:type="spellStart"/>
      <w:r w:rsidRPr="003E2C50">
        <w:rPr>
          <w:szCs w:val="22"/>
        </w:rPr>
        <w:t>sztearát</w:t>
      </w:r>
      <w:proofErr w:type="spellEnd"/>
      <w:r w:rsidRPr="003E2C50">
        <w:rPr>
          <w:szCs w:val="22"/>
        </w:rPr>
        <w:t xml:space="preserve"> a tablettamagban.</w:t>
      </w:r>
    </w:p>
    <w:p w14:paraId="7E47CDC3" w14:textId="77777777" w:rsidR="00AA273E" w:rsidRPr="003E2C50" w:rsidRDefault="00AA273E" w:rsidP="001A6A53">
      <w:pPr>
        <w:numPr>
          <w:ilvl w:val="1"/>
          <w:numId w:val="24"/>
        </w:numPr>
        <w:ind w:right="-2"/>
        <w:rPr>
          <w:i/>
          <w:iCs/>
          <w:szCs w:val="22"/>
        </w:rPr>
      </w:pPr>
      <w:proofErr w:type="spellStart"/>
      <w:r w:rsidRPr="003E2C50">
        <w:rPr>
          <w:szCs w:val="22"/>
        </w:rPr>
        <w:t>Opadry</w:t>
      </w:r>
      <w:proofErr w:type="spellEnd"/>
      <w:r w:rsidRPr="003E2C50">
        <w:rPr>
          <w:szCs w:val="22"/>
        </w:rPr>
        <w:t xml:space="preserve"> </w:t>
      </w:r>
      <w:r w:rsidR="00B67067" w:rsidRPr="003E2C50">
        <w:rPr>
          <w:szCs w:val="22"/>
        </w:rPr>
        <w:t>II-</w:t>
      </w:r>
      <w:proofErr w:type="spellStart"/>
      <w:r w:rsidRPr="003E2C50">
        <w:rPr>
          <w:szCs w:val="22"/>
        </w:rPr>
        <w:t>white</w:t>
      </w:r>
      <w:proofErr w:type="spellEnd"/>
      <w:r w:rsidRPr="003E2C50">
        <w:rPr>
          <w:szCs w:val="22"/>
        </w:rPr>
        <w:t xml:space="preserve"> </w:t>
      </w:r>
      <w:r w:rsidR="00B67067" w:rsidRPr="003E2C50">
        <w:rPr>
          <w:szCs w:val="22"/>
        </w:rPr>
        <w:t>85F</w:t>
      </w:r>
      <w:r w:rsidR="00956BBE" w:rsidRPr="003E2C50">
        <w:rPr>
          <w:szCs w:val="22"/>
        </w:rPr>
        <w:t> </w:t>
      </w:r>
      <w:r w:rsidR="00B67067" w:rsidRPr="003E2C50">
        <w:rPr>
          <w:szCs w:val="22"/>
        </w:rPr>
        <w:t>18422</w:t>
      </w:r>
      <w:r w:rsidR="0055237C" w:rsidRPr="003E2C50">
        <w:rPr>
          <w:szCs w:val="22"/>
        </w:rPr>
        <w:t xml:space="preserve">, </w:t>
      </w:r>
      <w:proofErr w:type="spellStart"/>
      <w:r w:rsidR="00B67067" w:rsidRPr="003E2C50">
        <w:rPr>
          <w:szCs w:val="22"/>
        </w:rPr>
        <w:t>poli</w:t>
      </w:r>
      <w:proofErr w:type="spellEnd"/>
      <w:r w:rsidR="0035355D" w:rsidRPr="003E2C50">
        <w:rPr>
          <w:szCs w:val="22"/>
        </w:rPr>
        <w:t>(</w:t>
      </w:r>
      <w:proofErr w:type="spellStart"/>
      <w:r w:rsidR="00B67067" w:rsidRPr="003E2C50">
        <w:rPr>
          <w:szCs w:val="22"/>
        </w:rPr>
        <w:t>vinil</w:t>
      </w:r>
      <w:proofErr w:type="spellEnd"/>
      <w:r w:rsidR="0057531A" w:rsidRPr="003E2C50">
        <w:rPr>
          <w:szCs w:val="22"/>
        </w:rPr>
        <w:t>-</w:t>
      </w:r>
      <w:r w:rsidR="00B67067" w:rsidRPr="003E2C50">
        <w:rPr>
          <w:szCs w:val="22"/>
        </w:rPr>
        <w:t>alkohol</w:t>
      </w:r>
      <w:r w:rsidR="0035355D" w:rsidRPr="003E2C50">
        <w:rPr>
          <w:szCs w:val="22"/>
        </w:rPr>
        <w:t>)</w:t>
      </w:r>
      <w:r w:rsidRPr="003E2C50">
        <w:rPr>
          <w:szCs w:val="22"/>
        </w:rPr>
        <w:t>, titán-dioxid</w:t>
      </w:r>
      <w:r w:rsidR="00B62922" w:rsidRPr="003E2C50">
        <w:rPr>
          <w:szCs w:val="22"/>
        </w:rPr>
        <w:t>,</w:t>
      </w:r>
      <w:r w:rsidRPr="003E2C50">
        <w:rPr>
          <w:szCs w:val="22"/>
        </w:rPr>
        <w:t xml:space="preserve"> </w:t>
      </w:r>
      <w:proofErr w:type="spellStart"/>
      <w:r w:rsidRPr="003E2C50">
        <w:rPr>
          <w:szCs w:val="22"/>
        </w:rPr>
        <w:t>makrogol</w:t>
      </w:r>
      <w:proofErr w:type="spellEnd"/>
      <w:r w:rsidR="0035355D" w:rsidRPr="003E2C50">
        <w:rPr>
          <w:szCs w:val="22"/>
        </w:rPr>
        <w:t xml:space="preserve"> </w:t>
      </w:r>
      <w:r w:rsidR="008C0A92" w:rsidRPr="003E2C50">
        <w:rPr>
          <w:szCs w:val="22"/>
        </w:rPr>
        <w:t>335</w:t>
      </w:r>
      <w:r w:rsidRPr="003E2C50">
        <w:rPr>
          <w:szCs w:val="22"/>
        </w:rPr>
        <w:t>0</w:t>
      </w:r>
      <w:r w:rsidR="008C0A92" w:rsidRPr="003E2C50">
        <w:rPr>
          <w:szCs w:val="22"/>
        </w:rPr>
        <w:t>, talkum</w:t>
      </w:r>
      <w:r w:rsidRPr="003E2C50">
        <w:rPr>
          <w:szCs w:val="22"/>
        </w:rPr>
        <w:t>) a filmbevonatban.</w:t>
      </w:r>
    </w:p>
    <w:p w14:paraId="23AD9F9D" w14:textId="77777777" w:rsidR="00D13E88" w:rsidRPr="003E2C50" w:rsidRDefault="00D13E88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</w:p>
    <w:p w14:paraId="56D1018E" w14:textId="77777777" w:rsidR="00AA273E" w:rsidRPr="003E2C50" w:rsidRDefault="00AA273E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  <w:r w:rsidRPr="003E2C50">
        <w:rPr>
          <w:rFonts w:cs="Times New Roman"/>
          <w:noProof/>
          <w:szCs w:val="22"/>
        </w:rPr>
        <w:t xml:space="preserve">Milyen a </w:t>
      </w:r>
      <w:r w:rsidR="00681900" w:rsidRPr="003E2C50">
        <w:rPr>
          <w:rFonts w:cs="Times New Roman"/>
          <w:noProof/>
          <w:szCs w:val="22"/>
        </w:rPr>
        <w:t xml:space="preserve">Delipid </w:t>
      </w:r>
      <w:r w:rsidRPr="003E2C50">
        <w:rPr>
          <w:rFonts w:cs="Times New Roman"/>
          <w:noProof/>
          <w:szCs w:val="22"/>
        </w:rPr>
        <w:t>külleme és mit tartalmaz a csomagolás</w:t>
      </w:r>
      <w:r w:rsidR="002C3A8A" w:rsidRPr="003E2C50">
        <w:rPr>
          <w:rFonts w:cs="Times New Roman"/>
          <w:noProof/>
          <w:szCs w:val="22"/>
        </w:rPr>
        <w:t>?</w:t>
      </w:r>
    </w:p>
    <w:p w14:paraId="2B359548" w14:textId="77777777" w:rsidR="007F33A2" w:rsidRPr="003E2C50" w:rsidRDefault="007F33A2" w:rsidP="000D540A">
      <w:pPr>
        <w:pStyle w:val="Szvegtrzs"/>
        <w:rPr>
          <w:szCs w:val="22"/>
        </w:rPr>
      </w:pPr>
      <w:r w:rsidRPr="003E2C50">
        <w:rPr>
          <w:i/>
          <w:szCs w:val="22"/>
        </w:rPr>
        <w:t>Delipid</w:t>
      </w:r>
      <w:r w:rsidRPr="003E2C50" w:rsidDel="00CC07B7">
        <w:rPr>
          <w:i/>
          <w:iCs/>
          <w:szCs w:val="22"/>
        </w:rPr>
        <w:t xml:space="preserve"> </w:t>
      </w:r>
      <w:r w:rsidRPr="003E2C50">
        <w:rPr>
          <w:i/>
          <w:iCs/>
          <w:szCs w:val="22"/>
        </w:rPr>
        <w:t>5</w:t>
      </w:r>
      <w:r w:rsidR="00A40302" w:rsidRPr="003E2C50">
        <w:rPr>
          <w:i/>
          <w:iCs/>
          <w:szCs w:val="22"/>
        </w:rPr>
        <w:t> </w:t>
      </w:r>
      <w:r w:rsidRPr="003E2C50">
        <w:rPr>
          <w:i/>
          <w:iCs/>
          <w:szCs w:val="22"/>
        </w:rPr>
        <w:t>mg filmtabletta:</w:t>
      </w:r>
      <w:r w:rsidRPr="003E2C50">
        <w:rPr>
          <w:szCs w:val="22"/>
        </w:rPr>
        <w:t xml:space="preserve"> fehér, vagy csakne</w:t>
      </w:r>
      <w:r w:rsidR="00E2737B" w:rsidRPr="003E2C50">
        <w:rPr>
          <w:szCs w:val="22"/>
        </w:rPr>
        <w:t>m</w:t>
      </w:r>
      <w:r w:rsidRPr="003E2C50">
        <w:rPr>
          <w:szCs w:val="22"/>
        </w:rPr>
        <w:t xml:space="preserve"> fehér, kerek, mindkét oldalán enyhén domború, egyik oldalán mélynyomású stilizált „E”, a másik oldalán 591 jelöléssel</w:t>
      </w:r>
      <w:r w:rsidRPr="003E2C50" w:rsidDel="00A441BC">
        <w:rPr>
          <w:szCs w:val="22"/>
        </w:rPr>
        <w:t xml:space="preserve"> </w:t>
      </w:r>
      <w:r w:rsidRPr="003E2C50">
        <w:rPr>
          <w:szCs w:val="22"/>
        </w:rPr>
        <w:t xml:space="preserve">ellátott filmtabletták. </w:t>
      </w:r>
    </w:p>
    <w:p w14:paraId="41ACA5D3" w14:textId="77777777" w:rsidR="007F33A2" w:rsidRPr="003E2C50" w:rsidRDefault="007F33A2" w:rsidP="000D540A">
      <w:pPr>
        <w:pStyle w:val="Szvegtrzs"/>
        <w:rPr>
          <w:szCs w:val="22"/>
        </w:rPr>
      </w:pPr>
      <w:r w:rsidRPr="003E2C50">
        <w:rPr>
          <w:i/>
          <w:szCs w:val="22"/>
        </w:rPr>
        <w:t>Delipid</w:t>
      </w:r>
      <w:r w:rsidRPr="003E2C50">
        <w:rPr>
          <w:i/>
          <w:iCs/>
          <w:szCs w:val="22"/>
        </w:rPr>
        <w:t xml:space="preserve"> 10</w:t>
      </w:r>
      <w:r w:rsidR="00A40302" w:rsidRPr="003E2C50">
        <w:rPr>
          <w:i/>
          <w:iCs/>
          <w:szCs w:val="22"/>
        </w:rPr>
        <w:t> </w:t>
      </w:r>
      <w:r w:rsidRPr="003E2C50">
        <w:rPr>
          <w:i/>
          <w:iCs/>
          <w:szCs w:val="22"/>
        </w:rPr>
        <w:t>mg filmtabletta:</w:t>
      </w:r>
      <w:r w:rsidRPr="003E2C50">
        <w:rPr>
          <w:szCs w:val="22"/>
        </w:rPr>
        <w:t xml:space="preserve"> fehér, vagy csaknem fehér, kerek, mindkét oldalán enyhén domború, egyik oldalán mélynyomású stilizált ”E”, a másik oldalán 592 jelöléssel</w:t>
      </w:r>
      <w:r w:rsidRPr="003E2C50" w:rsidDel="00A441BC">
        <w:rPr>
          <w:szCs w:val="22"/>
        </w:rPr>
        <w:t xml:space="preserve"> </w:t>
      </w:r>
      <w:r w:rsidRPr="003E2C50">
        <w:rPr>
          <w:szCs w:val="22"/>
        </w:rPr>
        <w:t xml:space="preserve">ellátott filmtabletták. </w:t>
      </w:r>
    </w:p>
    <w:p w14:paraId="1762721C" w14:textId="77777777" w:rsidR="007F33A2" w:rsidRPr="003E2C50" w:rsidRDefault="007F33A2" w:rsidP="000D540A">
      <w:pPr>
        <w:pStyle w:val="Szvegtrzs"/>
        <w:rPr>
          <w:szCs w:val="22"/>
        </w:rPr>
      </w:pPr>
      <w:r w:rsidRPr="003E2C50">
        <w:rPr>
          <w:i/>
          <w:szCs w:val="22"/>
        </w:rPr>
        <w:t>Delipid</w:t>
      </w:r>
      <w:r w:rsidRPr="003E2C50">
        <w:rPr>
          <w:i/>
          <w:iCs/>
          <w:szCs w:val="22"/>
        </w:rPr>
        <w:t xml:space="preserve"> 20</w:t>
      </w:r>
      <w:r w:rsidR="00A40302" w:rsidRPr="003E2C50">
        <w:rPr>
          <w:i/>
          <w:iCs/>
          <w:szCs w:val="22"/>
        </w:rPr>
        <w:t> </w:t>
      </w:r>
      <w:r w:rsidRPr="003E2C50">
        <w:rPr>
          <w:i/>
          <w:iCs/>
          <w:szCs w:val="22"/>
        </w:rPr>
        <w:t>mg filmtabletta:</w:t>
      </w:r>
      <w:r w:rsidRPr="003E2C50">
        <w:rPr>
          <w:iCs/>
          <w:szCs w:val="22"/>
        </w:rPr>
        <w:t xml:space="preserve"> </w:t>
      </w:r>
      <w:r w:rsidRPr="003E2C50">
        <w:rPr>
          <w:szCs w:val="22"/>
        </w:rPr>
        <w:t>fehér, vagy csaknem fehér, kerek, mindkét oldalán enyhén domború, egyik oldalán mélynyomású stilizált ”E” és alatta 593 jelöléssel ellátott, másik oldalán mélynyomás nélküli filmbevonatú tabletták.</w:t>
      </w:r>
    </w:p>
    <w:p w14:paraId="36C06993" w14:textId="77777777" w:rsidR="00A76CC7" w:rsidRPr="003E2C50" w:rsidRDefault="00A76CC7" w:rsidP="0022024C">
      <w:pPr>
        <w:pStyle w:val="Szvegtrzs"/>
        <w:rPr>
          <w:noProof/>
          <w:szCs w:val="22"/>
        </w:rPr>
      </w:pPr>
    </w:p>
    <w:p w14:paraId="0E9EF83C" w14:textId="77777777" w:rsidR="00243EF2" w:rsidRPr="003E2C50" w:rsidRDefault="00243EF2" w:rsidP="000D540A">
      <w:pPr>
        <w:rPr>
          <w:noProof/>
          <w:szCs w:val="22"/>
        </w:rPr>
      </w:pPr>
      <w:r w:rsidRPr="003E2C50">
        <w:rPr>
          <w:noProof/>
          <w:szCs w:val="22"/>
        </w:rPr>
        <w:t>Csomagolás:</w:t>
      </w:r>
    </w:p>
    <w:p w14:paraId="03A5C262" w14:textId="77777777" w:rsidR="00243EF2" w:rsidRPr="00BB5A2C" w:rsidRDefault="00EC7C62" w:rsidP="000D540A">
      <w:pPr>
        <w:pStyle w:val="Szvegtrzs"/>
        <w:rPr>
          <w:szCs w:val="22"/>
        </w:rPr>
      </w:pPr>
      <w:r w:rsidRPr="003E2C50">
        <w:rPr>
          <w:noProof/>
          <w:szCs w:val="22"/>
        </w:rPr>
        <w:t>28</w:t>
      </w:r>
      <w:r w:rsidR="00956BBE" w:rsidRPr="003E2C50">
        <w:rPr>
          <w:noProof/>
          <w:szCs w:val="22"/>
        </w:rPr>
        <w:t> d</w:t>
      </w:r>
      <w:r w:rsidR="00567738" w:rsidRPr="003E2C50">
        <w:rPr>
          <w:noProof/>
          <w:szCs w:val="22"/>
        </w:rPr>
        <w:t>ara</w:t>
      </w:r>
      <w:r w:rsidR="00956BBE" w:rsidRPr="003E2C50">
        <w:rPr>
          <w:noProof/>
          <w:szCs w:val="22"/>
        </w:rPr>
        <w:t>b</w:t>
      </w:r>
      <w:r w:rsidRPr="003E2C50">
        <w:rPr>
          <w:noProof/>
          <w:szCs w:val="22"/>
        </w:rPr>
        <w:t>, 56</w:t>
      </w:r>
      <w:r w:rsidR="00956BBE" w:rsidRPr="003E2C50">
        <w:rPr>
          <w:noProof/>
          <w:szCs w:val="22"/>
        </w:rPr>
        <w:t> d</w:t>
      </w:r>
      <w:r w:rsidR="00567738" w:rsidRPr="003E2C50">
        <w:rPr>
          <w:noProof/>
          <w:szCs w:val="22"/>
        </w:rPr>
        <w:t>ara</w:t>
      </w:r>
      <w:r w:rsidR="00956BBE" w:rsidRPr="003E2C50">
        <w:rPr>
          <w:noProof/>
          <w:szCs w:val="22"/>
        </w:rPr>
        <w:t>b</w:t>
      </w:r>
      <w:r w:rsidRPr="003E2C50">
        <w:rPr>
          <w:noProof/>
          <w:szCs w:val="22"/>
        </w:rPr>
        <w:t>, 70</w:t>
      </w:r>
      <w:r w:rsidR="00956BBE" w:rsidRPr="003E2C50">
        <w:rPr>
          <w:noProof/>
          <w:szCs w:val="22"/>
        </w:rPr>
        <w:t> d</w:t>
      </w:r>
      <w:r w:rsidR="00567738" w:rsidRPr="003E2C50">
        <w:rPr>
          <w:noProof/>
          <w:szCs w:val="22"/>
        </w:rPr>
        <w:t>ara</w:t>
      </w:r>
      <w:r w:rsidR="00956BBE" w:rsidRPr="003E2C50">
        <w:rPr>
          <w:noProof/>
          <w:szCs w:val="22"/>
        </w:rPr>
        <w:t>b</w:t>
      </w:r>
      <w:r w:rsidRPr="003E2C50">
        <w:rPr>
          <w:noProof/>
          <w:szCs w:val="22"/>
        </w:rPr>
        <w:t>, 84</w:t>
      </w:r>
      <w:r w:rsidR="00956BBE" w:rsidRPr="003E2C50">
        <w:rPr>
          <w:noProof/>
          <w:szCs w:val="22"/>
        </w:rPr>
        <w:t> d</w:t>
      </w:r>
      <w:r w:rsidR="00567738" w:rsidRPr="003E2C50">
        <w:rPr>
          <w:noProof/>
          <w:szCs w:val="22"/>
        </w:rPr>
        <w:t>ara</w:t>
      </w:r>
      <w:r w:rsidR="00956BBE" w:rsidRPr="003E2C50">
        <w:rPr>
          <w:noProof/>
          <w:szCs w:val="22"/>
        </w:rPr>
        <w:t>b</w:t>
      </w:r>
      <w:r w:rsidR="005D7FD4" w:rsidRPr="003E2C50">
        <w:rPr>
          <w:noProof/>
          <w:szCs w:val="22"/>
        </w:rPr>
        <w:t xml:space="preserve"> és 98</w:t>
      </w:r>
      <w:r w:rsidR="00956BBE" w:rsidRPr="003E2C50">
        <w:rPr>
          <w:noProof/>
          <w:szCs w:val="22"/>
        </w:rPr>
        <w:t> </w:t>
      </w:r>
      <w:r w:rsidR="00AA273E" w:rsidRPr="003E2C50">
        <w:rPr>
          <w:noProof/>
          <w:szCs w:val="22"/>
        </w:rPr>
        <w:t>d</w:t>
      </w:r>
      <w:r w:rsidR="00567738" w:rsidRPr="003E2C50">
        <w:rPr>
          <w:noProof/>
          <w:szCs w:val="22"/>
        </w:rPr>
        <w:t>ara</w:t>
      </w:r>
      <w:r w:rsidR="00AA273E" w:rsidRPr="003E2C50">
        <w:rPr>
          <w:noProof/>
          <w:szCs w:val="22"/>
        </w:rPr>
        <w:t>b</w:t>
      </w:r>
      <w:r w:rsidR="00AA273E" w:rsidRPr="00BB5A2C">
        <w:rPr>
          <w:noProof/>
          <w:szCs w:val="22"/>
        </w:rPr>
        <w:t xml:space="preserve"> </w:t>
      </w:r>
      <w:r w:rsidR="00243EF2" w:rsidRPr="00BB5A2C">
        <w:rPr>
          <w:szCs w:val="22"/>
        </w:rPr>
        <w:t>OPA/</w:t>
      </w:r>
      <w:proofErr w:type="spellStart"/>
      <w:r w:rsidR="00243EF2" w:rsidRPr="00BB5A2C">
        <w:rPr>
          <w:szCs w:val="22"/>
        </w:rPr>
        <w:t>Al</w:t>
      </w:r>
      <w:proofErr w:type="spellEnd"/>
      <w:r w:rsidR="00243EF2" w:rsidRPr="00BB5A2C">
        <w:rPr>
          <w:szCs w:val="22"/>
        </w:rPr>
        <w:t>/PVC//</w:t>
      </w:r>
      <w:proofErr w:type="spellStart"/>
      <w:r w:rsidR="00243EF2" w:rsidRPr="00BB5A2C">
        <w:rPr>
          <w:szCs w:val="22"/>
        </w:rPr>
        <w:t>Al</w:t>
      </w:r>
      <w:proofErr w:type="spellEnd"/>
      <w:r w:rsidR="00243EF2" w:rsidRPr="00BB5A2C">
        <w:rPr>
          <w:szCs w:val="22"/>
        </w:rPr>
        <w:t xml:space="preserve"> buborékcsomagolásban és dobozban.</w:t>
      </w:r>
    </w:p>
    <w:p w14:paraId="091EE001" w14:textId="77777777" w:rsidR="009511FD" w:rsidRPr="00BB5A2C" w:rsidRDefault="009511FD" w:rsidP="000D540A">
      <w:pPr>
        <w:rPr>
          <w:noProof/>
          <w:szCs w:val="22"/>
        </w:rPr>
      </w:pPr>
    </w:p>
    <w:p w14:paraId="008434E6" w14:textId="77777777" w:rsidR="005D7FD4" w:rsidRPr="00BB5A2C" w:rsidRDefault="005D7FD4" w:rsidP="000D540A">
      <w:pPr>
        <w:rPr>
          <w:noProof/>
          <w:szCs w:val="22"/>
        </w:rPr>
      </w:pPr>
      <w:r w:rsidRPr="00BB5A2C">
        <w:rPr>
          <w:noProof/>
          <w:szCs w:val="22"/>
        </w:rPr>
        <w:t xml:space="preserve">Nem </w:t>
      </w:r>
      <w:r w:rsidR="00243EF2" w:rsidRPr="00BB5A2C">
        <w:rPr>
          <w:noProof/>
          <w:szCs w:val="22"/>
        </w:rPr>
        <w:t xml:space="preserve">feltétlenül mindegyik </w:t>
      </w:r>
      <w:r w:rsidRPr="00BB5A2C">
        <w:rPr>
          <w:noProof/>
          <w:szCs w:val="22"/>
        </w:rPr>
        <w:t>kiszerelés kerül kereskedelmi forgalomba.</w:t>
      </w:r>
    </w:p>
    <w:p w14:paraId="6AEE074F" w14:textId="77777777" w:rsidR="00D13E88" w:rsidRPr="00BB5A2C" w:rsidRDefault="00D13E88" w:rsidP="000D540A">
      <w:pPr>
        <w:pStyle w:val="Cmsor2"/>
        <w:keepNext w:val="0"/>
        <w:spacing w:before="0" w:after="0"/>
        <w:rPr>
          <w:rFonts w:cs="Times New Roman"/>
          <w:noProof/>
          <w:szCs w:val="22"/>
        </w:rPr>
      </w:pPr>
    </w:p>
    <w:p w14:paraId="489B64E6" w14:textId="77777777" w:rsidR="00AA273E" w:rsidRPr="00BB5A2C" w:rsidRDefault="00AA273E" w:rsidP="007E4E45">
      <w:pPr>
        <w:pStyle w:val="Cmsor2"/>
        <w:spacing w:before="0" w:after="0"/>
        <w:rPr>
          <w:rFonts w:cs="Times New Roman"/>
          <w:noProof/>
          <w:szCs w:val="22"/>
        </w:rPr>
      </w:pPr>
      <w:r w:rsidRPr="00BB5A2C">
        <w:rPr>
          <w:rFonts w:cs="Times New Roman"/>
          <w:noProof/>
          <w:szCs w:val="22"/>
        </w:rPr>
        <w:lastRenderedPageBreak/>
        <w:t>A forgalomba hozatali engedély jogosultja</w:t>
      </w:r>
    </w:p>
    <w:p w14:paraId="0C7AB309" w14:textId="77777777" w:rsidR="00FF3571" w:rsidRPr="00BB5A2C" w:rsidRDefault="00FF3571" w:rsidP="007E4E45">
      <w:pPr>
        <w:pStyle w:val="Vgjegyzetszvege"/>
        <w:keepNext/>
        <w:spacing w:line="240" w:lineRule="auto"/>
        <w:rPr>
          <w:szCs w:val="22"/>
        </w:rPr>
      </w:pPr>
      <w:r w:rsidRPr="00BB5A2C">
        <w:rPr>
          <w:szCs w:val="22"/>
        </w:rPr>
        <w:t>E</w:t>
      </w:r>
      <w:r w:rsidR="00E97859" w:rsidRPr="00BB5A2C">
        <w:rPr>
          <w:szCs w:val="22"/>
        </w:rPr>
        <w:t>gis</w:t>
      </w:r>
      <w:r w:rsidRPr="00BB5A2C">
        <w:rPr>
          <w:szCs w:val="22"/>
        </w:rPr>
        <w:t xml:space="preserve"> Gyógyszergyár </w:t>
      </w:r>
      <w:proofErr w:type="spellStart"/>
      <w:r w:rsidR="00362577" w:rsidRPr="00BB5A2C">
        <w:rPr>
          <w:szCs w:val="22"/>
        </w:rPr>
        <w:t>Z</w:t>
      </w:r>
      <w:r w:rsidRPr="00BB5A2C">
        <w:rPr>
          <w:szCs w:val="22"/>
        </w:rPr>
        <w:t>rt</w:t>
      </w:r>
      <w:proofErr w:type="spellEnd"/>
      <w:r w:rsidRPr="00BB5A2C">
        <w:rPr>
          <w:szCs w:val="22"/>
        </w:rPr>
        <w:t>.</w:t>
      </w:r>
    </w:p>
    <w:p w14:paraId="5A330DD3" w14:textId="77777777" w:rsidR="00FF3571" w:rsidRPr="00017384" w:rsidRDefault="00FF3571" w:rsidP="007E4E45">
      <w:pPr>
        <w:pStyle w:val="Vgjegyzetszvege"/>
        <w:keepNext/>
        <w:spacing w:line="240" w:lineRule="auto"/>
        <w:rPr>
          <w:szCs w:val="22"/>
        </w:rPr>
      </w:pPr>
      <w:r w:rsidRPr="00BB5A2C">
        <w:rPr>
          <w:szCs w:val="22"/>
        </w:rPr>
        <w:t>110</w:t>
      </w:r>
      <w:r w:rsidRPr="00017384">
        <w:rPr>
          <w:szCs w:val="22"/>
        </w:rPr>
        <w:t>6 Budapest</w:t>
      </w:r>
    </w:p>
    <w:p w14:paraId="73A64246" w14:textId="77777777" w:rsidR="00FF3571" w:rsidRPr="00773293" w:rsidRDefault="00FF3571" w:rsidP="007E4E45">
      <w:pPr>
        <w:keepNext/>
        <w:rPr>
          <w:szCs w:val="22"/>
        </w:rPr>
      </w:pPr>
      <w:r w:rsidRPr="00773293">
        <w:rPr>
          <w:szCs w:val="22"/>
        </w:rPr>
        <w:t>Keresztúri út 30-38.</w:t>
      </w:r>
    </w:p>
    <w:p w14:paraId="4C49637A" w14:textId="77777777" w:rsidR="005C54B5" w:rsidRPr="005C54B5" w:rsidRDefault="005C54B5" w:rsidP="005C54B5">
      <w:r>
        <w:t>Magyarország</w:t>
      </w:r>
    </w:p>
    <w:p w14:paraId="367A1676" w14:textId="77777777" w:rsidR="00243EF2" w:rsidRPr="00113AD5" w:rsidRDefault="00243EF2" w:rsidP="000D540A">
      <w:pPr>
        <w:rPr>
          <w:szCs w:val="22"/>
        </w:rPr>
      </w:pPr>
    </w:p>
    <w:p w14:paraId="04BC903A" w14:textId="77777777" w:rsidR="00FF3571" w:rsidRPr="0057531A" w:rsidRDefault="00FF3571" w:rsidP="000D540A">
      <w:pPr>
        <w:pStyle w:val="Vgjegyzetszvege"/>
        <w:spacing w:line="240" w:lineRule="auto"/>
        <w:rPr>
          <w:b/>
          <w:szCs w:val="22"/>
        </w:rPr>
      </w:pPr>
      <w:r w:rsidRPr="0057531A">
        <w:rPr>
          <w:b/>
          <w:szCs w:val="22"/>
        </w:rPr>
        <w:t xml:space="preserve">Gyártó </w:t>
      </w:r>
    </w:p>
    <w:p w14:paraId="50F5AF00" w14:textId="77777777" w:rsidR="005D7FD4" w:rsidRPr="000A34A7" w:rsidRDefault="005D7FD4" w:rsidP="000D540A">
      <w:pPr>
        <w:pStyle w:val="Vgjegyzetszvege"/>
        <w:spacing w:line="240" w:lineRule="auto"/>
        <w:rPr>
          <w:szCs w:val="22"/>
        </w:rPr>
      </w:pPr>
      <w:r w:rsidRPr="0057531A">
        <w:rPr>
          <w:szCs w:val="22"/>
        </w:rPr>
        <w:t>E</w:t>
      </w:r>
      <w:r w:rsidR="00E97859" w:rsidRPr="0057531A">
        <w:rPr>
          <w:szCs w:val="22"/>
        </w:rPr>
        <w:t>gis</w:t>
      </w:r>
      <w:r w:rsidRPr="000A34A7">
        <w:rPr>
          <w:szCs w:val="22"/>
        </w:rPr>
        <w:t xml:space="preserve"> Gyógyszergyár </w:t>
      </w:r>
      <w:proofErr w:type="spellStart"/>
      <w:r w:rsidR="00362577" w:rsidRPr="000A34A7">
        <w:rPr>
          <w:szCs w:val="22"/>
        </w:rPr>
        <w:t>Z</w:t>
      </w:r>
      <w:r w:rsidRPr="000A34A7">
        <w:rPr>
          <w:szCs w:val="22"/>
        </w:rPr>
        <w:t>rt</w:t>
      </w:r>
      <w:proofErr w:type="spellEnd"/>
      <w:r w:rsidRPr="000A34A7">
        <w:rPr>
          <w:szCs w:val="22"/>
        </w:rPr>
        <w:t>.</w:t>
      </w:r>
    </w:p>
    <w:p w14:paraId="7C477A19" w14:textId="77777777" w:rsidR="005D7FD4" w:rsidRPr="00773293" w:rsidRDefault="00FF3571" w:rsidP="000D540A">
      <w:pPr>
        <w:pStyle w:val="Vgjegyzetszvege"/>
        <w:spacing w:line="240" w:lineRule="auto"/>
        <w:rPr>
          <w:szCs w:val="22"/>
        </w:rPr>
      </w:pPr>
      <w:r w:rsidRPr="00BB5A2C">
        <w:rPr>
          <w:szCs w:val="22"/>
        </w:rPr>
        <w:t>1165</w:t>
      </w:r>
      <w:r w:rsidRPr="00017384">
        <w:rPr>
          <w:szCs w:val="22"/>
        </w:rPr>
        <w:t xml:space="preserve"> </w:t>
      </w:r>
      <w:r w:rsidR="005D7FD4" w:rsidRPr="00773293">
        <w:rPr>
          <w:szCs w:val="22"/>
        </w:rPr>
        <w:t>Budapest</w:t>
      </w:r>
    </w:p>
    <w:p w14:paraId="5D240EE3" w14:textId="77777777" w:rsidR="005D7FD4" w:rsidRDefault="009511FD" w:rsidP="000D540A">
      <w:pPr>
        <w:pStyle w:val="Vgjegyzetszvege"/>
        <w:spacing w:line="240" w:lineRule="auto"/>
        <w:rPr>
          <w:szCs w:val="22"/>
        </w:rPr>
      </w:pPr>
      <w:r w:rsidRPr="00113AD5">
        <w:rPr>
          <w:szCs w:val="22"/>
        </w:rPr>
        <w:t>Bökényföldi</w:t>
      </w:r>
      <w:r w:rsidR="005D7FD4" w:rsidRPr="00113AD5">
        <w:rPr>
          <w:szCs w:val="22"/>
        </w:rPr>
        <w:t xml:space="preserve"> út </w:t>
      </w:r>
      <w:r w:rsidR="001C2B5B" w:rsidRPr="00113AD5">
        <w:rPr>
          <w:szCs w:val="22"/>
        </w:rPr>
        <w:t>11</w:t>
      </w:r>
      <w:r w:rsidR="00E26E72" w:rsidRPr="00113AD5">
        <w:rPr>
          <w:szCs w:val="22"/>
        </w:rPr>
        <w:t>8</w:t>
      </w:r>
      <w:r w:rsidRPr="00113AD5">
        <w:rPr>
          <w:szCs w:val="22"/>
        </w:rPr>
        <w:t>-120</w:t>
      </w:r>
      <w:r w:rsidR="005D7FD4" w:rsidRPr="0057531A">
        <w:rPr>
          <w:szCs w:val="22"/>
        </w:rPr>
        <w:t>.</w:t>
      </w:r>
    </w:p>
    <w:p w14:paraId="4B5BF368" w14:textId="77777777" w:rsidR="005C54B5" w:rsidRPr="005C54B5" w:rsidRDefault="005C54B5" w:rsidP="005C54B5">
      <w:r>
        <w:t>Magyarország</w:t>
      </w:r>
    </w:p>
    <w:p w14:paraId="2195A790" w14:textId="77777777" w:rsidR="00243EF2" w:rsidRPr="0057531A" w:rsidRDefault="00243EF2" w:rsidP="000D540A">
      <w:pPr>
        <w:rPr>
          <w:szCs w:val="22"/>
          <w:lang w:eastAsia="en-US"/>
        </w:rPr>
      </w:pPr>
    </w:p>
    <w:p w14:paraId="0549FD6F" w14:textId="77777777" w:rsidR="00B04543" w:rsidRPr="001B594D" w:rsidRDefault="00B04543" w:rsidP="000D540A">
      <w:pPr>
        <w:rPr>
          <w:szCs w:val="22"/>
        </w:rPr>
      </w:pPr>
      <w:r w:rsidRPr="000A34A7">
        <w:rPr>
          <w:szCs w:val="22"/>
          <w:u w:val="single"/>
        </w:rPr>
        <w:t>Delipid 5</w:t>
      </w:r>
      <w:r w:rsidR="00A40302" w:rsidRPr="000A34A7">
        <w:rPr>
          <w:szCs w:val="22"/>
          <w:u w:val="single"/>
        </w:rPr>
        <w:t> </w:t>
      </w:r>
      <w:r w:rsidRPr="000A34A7">
        <w:rPr>
          <w:szCs w:val="22"/>
          <w:u w:val="single"/>
        </w:rPr>
        <w:t>mg filmtabletta</w:t>
      </w:r>
      <w:r w:rsidR="007F33A2" w:rsidRPr="000A34A7">
        <w:rPr>
          <w:szCs w:val="22"/>
          <w:u w:val="single"/>
        </w:rPr>
        <w:t xml:space="preserve">: </w:t>
      </w:r>
      <w:r w:rsidR="00E91C18" w:rsidRPr="000A34A7">
        <w:rPr>
          <w:szCs w:val="22"/>
        </w:rPr>
        <w:tab/>
      </w:r>
      <w:r w:rsidRPr="001B594D">
        <w:rPr>
          <w:szCs w:val="22"/>
        </w:rPr>
        <w:t>OGYI-T-21564/01-05</w:t>
      </w:r>
    </w:p>
    <w:p w14:paraId="028C2EB2" w14:textId="77777777" w:rsidR="00B04543" w:rsidRPr="00BB5A2C" w:rsidRDefault="00B04543" w:rsidP="000D540A">
      <w:pPr>
        <w:rPr>
          <w:szCs w:val="22"/>
        </w:rPr>
      </w:pPr>
      <w:r w:rsidRPr="001B594D">
        <w:rPr>
          <w:szCs w:val="22"/>
          <w:u w:val="single"/>
        </w:rPr>
        <w:t>Delipid 10</w:t>
      </w:r>
      <w:r w:rsidR="00A40302" w:rsidRPr="001B594D">
        <w:rPr>
          <w:szCs w:val="22"/>
          <w:u w:val="single"/>
        </w:rPr>
        <w:t> </w:t>
      </w:r>
      <w:r w:rsidRPr="0052656D">
        <w:rPr>
          <w:szCs w:val="22"/>
          <w:u w:val="single"/>
        </w:rPr>
        <w:t>mg filmtabletta</w:t>
      </w:r>
      <w:r w:rsidR="007F33A2" w:rsidRPr="00E578F2">
        <w:rPr>
          <w:szCs w:val="22"/>
          <w:u w:val="single"/>
        </w:rPr>
        <w:t xml:space="preserve">: </w:t>
      </w:r>
      <w:r w:rsidR="00E91C18" w:rsidRPr="00FF1038">
        <w:rPr>
          <w:szCs w:val="22"/>
        </w:rPr>
        <w:tab/>
      </w:r>
      <w:r w:rsidRPr="00BB5A2C">
        <w:rPr>
          <w:szCs w:val="22"/>
        </w:rPr>
        <w:t>OGYI-T-21564/06-10</w:t>
      </w:r>
    </w:p>
    <w:p w14:paraId="56E80BF3" w14:textId="77777777" w:rsidR="00B04543" w:rsidRPr="00BB5A2C" w:rsidRDefault="00B04543" w:rsidP="000D540A">
      <w:pPr>
        <w:rPr>
          <w:szCs w:val="22"/>
        </w:rPr>
      </w:pPr>
      <w:r w:rsidRPr="00BB5A2C">
        <w:rPr>
          <w:szCs w:val="22"/>
          <w:u w:val="single"/>
        </w:rPr>
        <w:t>Delipid 20</w:t>
      </w:r>
      <w:r w:rsidR="00A40302" w:rsidRPr="00BB5A2C">
        <w:rPr>
          <w:szCs w:val="22"/>
          <w:u w:val="single"/>
        </w:rPr>
        <w:t> </w:t>
      </w:r>
      <w:r w:rsidRPr="00BB5A2C">
        <w:rPr>
          <w:szCs w:val="22"/>
          <w:u w:val="single"/>
        </w:rPr>
        <w:t>mg filmtabletta</w:t>
      </w:r>
      <w:r w:rsidR="007F33A2" w:rsidRPr="00BB5A2C">
        <w:rPr>
          <w:szCs w:val="22"/>
          <w:u w:val="single"/>
        </w:rPr>
        <w:t xml:space="preserve">: </w:t>
      </w:r>
      <w:r w:rsidR="00E91C18" w:rsidRPr="00BB5A2C">
        <w:rPr>
          <w:szCs w:val="22"/>
        </w:rPr>
        <w:tab/>
      </w:r>
      <w:r w:rsidRPr="00BB5A2C">
        <w:rPr>
          <w:szCs w:val="22"/>
        </w:rPr>
        <w:t>OGYI-T-21564/11-15</w:t>
      </w:r>
    </w:p>
    <w:p w14:paraId="1F1F4658" w14:textId="77777777" w:rsidR="00243EF2" w:rsidRPr="00BB5A2C" w:rsidRDefault="00243EF2" w:rsidP="000D540A">
      <w:pPr>
        <w:rPr>
          <w:szCs w:val="22"/>
          <w:lang w:eastAsia="en-US"/>
        </w:rPr>
      </w:pPr>
    </w:p>
    <w:p w14:paraId="0DDA5904" w14:textId="66E998F7" w:rsidR="00AA273E" w:rsidRPr="0057531A" w:rsidRDefault="00AA273E" w:rsidP="000D540A">
      <w:pPr>
        <w:rPr>
          <w:szCs w:val="22"/>
        </w:rPr>
      </w:pPr>
      <w:r w:rsidRPr="00BB5A2C">
        <w:rPr>
          <w:b/>
          <w:noProof/>
          <w:szCs w:val="22"/>
        </w:rPr>
        <w:t xml:space="preserve">A betegtájékoztató </w:t>
      </w:r>
      <w:r w:rsidR="00D53075" w:rsidRPr="00BB5A2C">
        <w:rPr>
          <w:b/>
          <w:noProof/>
          <w:szCs w:val="22"/>
        </w:rPr>
        <w:t>leg</w:t>
      </w:r>
      <w:r w:rsidR="00E97859" w:rsidRPr="00BB5A2C">
        <w:rPr>
          <w:b/>
          <w:noProof/>
          <w:szCs w:val="22"/>
        </w:rPr>
        <w:t>u</w:t>
      </w:r>
      <w:r w:rsidR="00D53075" w:rsidRPr="00BB5A2C">
        <w:rPr>
          <w:b/>
          <w:noProof/>
          <w:szCs w:val="22"/>
        </w:rPr>
        <w:t>t</w:t>
      </w:r>
      <w:r w:rsidR="00E97859" w:rsidRPr="00BB5A2C">
        <w:rPr>
          <w:b/>
          <w:noProof/>
          <w:szCs w:val="22"/>
        </w:rPr>
        <w:t>óbbi felülvizsgálatának dátuma</w:t>
      </w:r>
      <w:r w:rsidR="00E97859" w:rsidRPr="001A6A53">
        <w:rPr>
          <w:b/>
          <w:noProof/>
          <w:szCs w:val="22"/>
        </w:rPr>
        <w:t>:</w:t>
      </w:r>
      <w:r w:rsidR="007E4E45">
        <w:rPr>
          <w:b/>
          <w:noProof/>
          <w:szCs w:val="22"/>
        </w:rPr>
        <w:t xml:space="preserve"> 2026. </w:t>
      </w:r>
      <w:r w:rsidR="005F1754">
        <w:rPr>
          <w:b/>
          <w:noProof/>
          <w:szCs w:val="22"/>
        </w:rPr>
        <w:t>szeptember</w:t>
      </w:r>
      <w:r w:rsidR="007E4E45">
        <w:rPr>
          <w:b/>
          <w:noProof/>
          <w:szCs w:val="22"/>
        </w:rPr>
        <w:t>.</w:t>
      </w:r>
    </w:p>
    <w:sectPr w:rsidR="00AA273E" w:rsidRPr="0057531A" w:rsidSect="00BA17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E2399" w14:textId="77777777" w:rsidR="00D5638E" w:rsidRDefault="00D5638E">
      <w:r>
        <w:separator/>
      </w:r>
    </w:p>
  </w:endnote>
  <w:endnote w:type="continuationSeparator" w:id="0">
    <w:p w14:paraId="7D561AC3" w14:textId="77777777" w:rsidR="00D5638E" w:rsidRDefault="00D5638E">
      <w:r>
        <w:continuationSeparator/>
      </w:r>
    </w:p>
  </w:endnote>
  <w:endnote w:type="continuationNotice" w:id="1">
    <w:p w14:paraId="5EAB4CBD" w14:textId="77777777" w:rsidR="00D5638E" w:rsidRDefault="00D563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08B77" w14:textId="77777777" w:rsidR="00F12F88" w:rsidRDefault="00F12F8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56B4C" w14:textId="77777777" w:rsidR="00D5638E" w:rsidRDefault="00D5638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01605" w14:textId="6B968682" w:rsidR="007E4E45" w:rsidRPr="007E4E45" w:rsidRDefault="007E4E45" w:rsidP="00F12F88">
    <w:pPr>
      <w:pStyle w:val="llb"/>
      <w:tabs>
        <w:tab w:val="clear" w:pos="4536"/>
      </w:tabs>
      <w:rPr>
        <w:sz w:val="18"/>
        <w:szCs w:val="18"/>
        <w:lang w:val="hu-HU"/>
      </w:rPr>
    </w:pPr>
    <w:r w:rsidRPr="007E4E45">
      <w:rPr>
        <w:sz w:val="18"/>
        <w:szCs w:val="18"/>
        <w:lang w:val="hu-HU"/>
      </w:rPr>
      <w:t>NNGYK/ETGY/16912/2026</w:t>
    </w:r>
    <w:r w:rsidR="00F12F88">
      <w:rPr>
        <w:sz w:val="18"/>
        <w:szCs w:val="18"/>
        <w:lang w:val="hu-HU"/>
      </w:rPr>
      <w:tab/>
      <w:t xml:space="preserve">2. </w:t>
    </w:r>
    <w:r w:rsidR="00F12F88">
      <w:rPr>
        <w:sz w:val="18"/>
        <w:szCs w:val="18"/>
        <w:lang w:val="hu-HU"/>
      </w:rPr>
      <w:t>verzió</w:t>
    </w:r>
    <w:bookmarkStart w:id="0" w:name="_GoBack"/>
    <w:bookmarkEnd w:id="0"/>
  </w:p>
  <w:p w14:paraId="190995B6" w14:textId="77777777" w:rsidR="007E4E45" w:rsidRPr="007E4E45" w:rsidRDefault="007E4E45" w:rsidP="007E4E45">
    <w:pPr>
      <w:pStyle w:val="llb"/>
      <w:tabs>
        <w:tab w:val="center" w:pos="2552"/>
      </w:tabs>
      <w:rPr>
        <w:sz w:val="18"/>
        <w:szCs w:val="18"/>
        <w:lang w:val="hu-HU"/>
      </w:rPr>
    </w:pPr>
    <w:r w:rsidRPr="007E4E45">
      <w:rPr>
        <w:sz w:val="18"/>
        <w:szCs w:val="18"/>
        <w:lang w:val="hu-HU"/>
      </w:rPr>
      <w:t>NNGYK/ETGY/16913/2026</w:t>
    </w:r>
  </w:p>
  <w:p w14:paraId="55394A94" w14:textId="6DD40AD2" w:rsidR="00E3684E" w:rsidRPr="00BA17B3" w:rsidRDefault="007E4E45" w:rsidP="00075A16">
    <w:pPr>
      <w:pStyle w:val="llb"/>
      <w:tabs>
        <w:tab w:val="center" w:pos="2552"/>
      </w:tabs>
      <w:rPr>
        <w:sz w:val="18"/>
        <w:szCs w:val="18"/>
        <w:lang w:val="hu-HU"/>
      </w:rPr>
    </w:pPr>
    <w:r w:rsidRPr="007E4E45">
      <w:rPr>
        <w:sz w:val="18"/>
        <w:szCs w:val="18"/>
        <w:lang w:val="hu-HU"/>
      </w:rPr>
      <w:t>NNGYK/ETGY/16914/2026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CED10" w14:textId="77777777" w:rsidR="00D5638E" w:rsidRDefault="00D5638E">
      <w:r>
        <w:separator/>
      </w:r>
    </w:p>
  </w:footnote>
  <w:footnote w:type="continuationSeparator" w:id="0">
    <w:p w14:paraId="7336F7F4" w14:textId="77777777" w:rsidR="00D5638E" w:rsidRDefault="00D5638E">
      <w:r>
        <w:continuationSeparator/>
      </w:r>
    </w:p>
  </w:footnote>
  <w:footnote w:type="continuationNotice" w:id="1">
    <w:p w14:paraId="5E2C6F2F" w14:textId="77777777" w:rsidR="00D5638E" w:rsidRDefault="00D563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F9209" w14:textId="77777777" w:rsidR="001A2240" w:rsidRDefault="001A2240" w:rsidP="00FA43F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8425D2D" w14:textId="77777777" w:rsidR="001A2240" w:rsidRDefault="001A224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41CEE" w14:textId="199DEC53" w:rsidR="001A2240" w:rsidRPr="00BA17B3" w:rsidRDefault="001A2240" w:rsidP="00FA43F2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BA17B3">
      <w:rPr>
        <w:rStyle w:val="Oldalszm"/>
        <w:sz w:val="18"/>
        <w:szCs w:val="18"/>
      </w:rPr>
      <w:fldChar w:fldCharType="begin"/>
    </w:r>
    <w:r w:rsidRPr="00BA17B3">
      <w:rPr>
        <w:rStyle w:val="Oldalszm"/>
        <w:sz w:val="18"/>
        <w:szCs w:val="18"/>
      </w:rPr>
      <w:instrText xml:space="preserve">PAGE  </w:instrText>
    </w:r>
    <w:r w:rsidRPr="00BA17B3">
      <w:rPr>
        <w:rStyle w:val="Oldalszm"/>
        <w:sz w:val="18"/>
        <w:szCs w:val="18"/>
      </w:rPr>
      <w:fldChar w:fldCharType="separate"/>
    </w:r>
    <w:r w:rsidR="00F12F88">
      <w:rPr>
        <w:rStyle w:val="Oldalszm"/>
        <w:noProof/>
        <w:sz w:val="18"/>
        <w:szCs w:val="18"/>
      </w:rPr>
      <w:t>2</w:t>
    </w:r>
    <w:r w:rsidRPr="00BA17B3">
      <w:rPr>
        <w:rStyle w:val="Oldalszm"/>
        <w:sz w:val="18"/>
        <w:szCs w:val="18"/>
      </w:rPr>
      <w:fldChar w:fldCharType="end"/>
    </w:r>
  </w:p>
  <w:p w14:paraId="1F26CDD3" w14:textId="77777777" w:rsidR="001A2240" w:rsidRPr="00BA17B3" w:rsidRDefault="001A2240">
    <w:pPr>
      <w:pStyle w:val="lfej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514CC" w14:textId="77777777" w:rsidR="00F12F88" w:rsidRDefault="00F12F8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2076756"/>
    <w:multiLevelType w:val="hybridMultilevel"/>
    <w:tmpl w:val="44A4C73E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5B2A9F"/>
    <w:multiLevelType w:val="hybridMultilevel"/>
    <w:tmpl w:val="879621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D5638"/>
    <w:multiLevelType w:val="hybridMultilevel"/>
    <w:tmpl w:val="BB6A57F6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6589E"/>
    <w:multiLevelType w:val="hybridMultilevel"/>
    <w:tmpl w:val="D8BA015C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461D70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1" w15:restartNumberingAfterBreak="0">
    <w:nsid w:val="1B0A17D7"/>
    <w:multiLevelType w:val="hybridMultilevel"/>
    <w:tmpl w:val="09F6958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E537F"/>
    <w:multiLevelType w:val="hybridMultilevel"/>
    <w:tmpl w:val="E6BEC410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FE444A"/>
    <w:multiLevelType w:val="hybridMultilevel"/>
    <w:tmpl w:val="01AC7716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D5EDD"/>
    <w:multiLevelType w:val="hybridMultilevel"/>
    <w:tmpl w:val="3E62BC78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DD5DA6"/>
    <w:multiLevelType w:val="multilevel"/>
    <w:tmpl w:val="ADC28270"/>
    <w:lvl w:ilvl="0">
      <w:start w:val="1"/>
      <w:numFmt w:val="ordinal"/>
      <w:lvlText w:val="%1"/>
      <w:lvlJc w:val="left"/>
      <w:pPr>
        <w:tabs>
          <w:tab w:val="num" w:pos="720"/>
        </w:tabs>
        <w:ind w:left="567" w:hanging="567"/>
      </w:pPr>
      <w:rPr>
        <w:rFonts w:ascii="Times New Roman" w:hAnsi="Times New Roman" w:hint="default"/>
        <w:b/>
        <w:i w:val="0"/>
        <w:caps/>
        <w:position w:val="0"/>
        <w:sz w:val="22"/>
      </w:rPr>
    </w:lvl>
    <w:lvl w:ilvl="1">
      <w:start w:val="1"/>
      <w:numFmt w:val="decimal"/>
      <w:lvlText w:val="%1%2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A582D0F"/>
    <w:multiLevelType w:val="hybridMultilevel"/>
    <w:tmpl w:val="95F2F326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83D86AAE">
      <w:start w:val="1"/>
      <w:numFmt w:val="bullet"/>
      <w:lvlText w:val="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b w:val="0"/>
        <w:i w:val="0"/>
        <w:sz w:val="22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244E86"/>
    <w:multiLevelType w:val="hybridMultilevel"/>
    <w:tmpl w:val="6F54885C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DA7C01"/>
    <w:multiLevelType w:val="multilevel"/>
    <w:tmpl w:val="ADC28270"/>
    <w:lvl w:ilvl="0">
      <w:start w:val="1"/>
      <w:numFmt w:val="ordinal"/>
      <w:pStyle w:val="Cmsor1"/>
      <w:lvlText w:val="%1"/>
      <w:lvlJc w:val="left"/>
      <w:pPr>
        <w:tabs>
          <w:tab w:val="num" w:pos="720"/>
        </w:tabs>
        <w:ind w:left="567" w:hanging="567"/>
      </w:pPr>
      <w:rPr>
        <w:rFonts w:ascii="Times New Roman" w:hAnsi="Times New Roman" w:hint="default"/>
        <w:b/>
        <w:i w:val="0"/>
        <w:caps/>
        <w:position w:val="0"/>
        <w:sz w:val="22"/>
      </w:rPr>
    </w:lvl>
    <w:lvl w:ilvl="1">
      <w:start w:val="1"/>
      <w:numFmt w:val="decimal"/>
      <w:lvlText w:val="%1%2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1246ED9"/>
    <w:multiLevelType w:val="hybridMultilevel"/>
    <w:tmpl w:val="7220C124"/>
    <w:lvl w:ilvl="0" w:tplc="83D86A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2E7128C"/>
    <w:multiLevelType w:val="hybridMultilevel"/>
    <w:tmpl w:val="55EA59F4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CE84C6">
      <w:start w:val="5"/>
      <w:numFmt w:val="decimal"/>
      <w:lvlText w:val="%3"/>
      <w:lvlJc w:val="left"/>
      <w:pPr>
        <w:tabs>
          <w:tab w:val="num" w:pos="2370"/>
        </w:tabs>
        <w:ind w:left="2370" w:hanging="57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41443A"/>
    <w:multiLevelType w:val="hybridMultilevel"/>
    <w:tmpl w:val="628C30F2"/>
    <w:lvl w:ilvl="0" w:tplc="C75CCA3E">
      <w:start w:val="1"/>
      <w:numFmt w:val="bullet"/>
      <w:lvlText w:val=""/>
      <w:lvlJc w:val="left"/>
      <w:pPr>
        <w:tabs>
          <w:tab w:val="num" w:pos="630"/>
        </w:tabs>
        <w:ind w:left="630" w:hanging="567"/>
      </w:pPr>
      <w:rPr>
        <w:rFonts w:ascii="Symbol" w:hAnsi="Symbol"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22" w15:restartNumberingAfterBreak="0">
    <w:nsid w:val="394421CD"/>
    <w:multiLevelType w:val="hybridMultilevel"/>
    <w:tmpl w:val="6CDA3E16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0B529B"/>
    <w:multiLevelType w:val="hybridMultilevel"/>
    <w:tmpl w:val="83EC57C6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172DE8"/>
    <w:multiLevelType w:val="hybridMultilevel"/>
    <w:tmpl w:val="CBD436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7A7CF0"/>
    <w:multiLevelType w:val="hybridMultilevel"/>
    <w:tmpl w:val="BAEA1CDA"/>
    <w:lvl w:ilvl="0" w:tplc="783E508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3D26F9"/>
    <w:multiLevelType w:val="hybridMultilevel"/>
    <w:tmpl w:val="CF58EFB8"/>
    <w:name w:val="WW8Num13"/>
    <w:lvl w:ilvl="0" w:tplc="820ED74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DB4547"/>
    <w:multiLevelType w:val="hybridMultilevel"/>
    <w:tmpl w:val="55E6B1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656785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9" w15:restartNumberingAfterBreak="0">
    <w:nsid w:val="4B0B18B9"/>
    <w:multiLevelType w:val="hybridMultilevel"/>
    <w:tmpl w:val="367E12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F83F53"/>
    <w:multiLevelType w:val="hybridMultilevel"/>
    <w:tmpl w:val="24A672D4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00686F"/>
    <w:multiLevelType w:val="hybridMultilevel"/>
    <w:tmpl w:val="7AD84412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07B478B"/>
    <w:multiLevelType w:val="hybridMultilevel"/>
    <w:tmpl w:val="E778668A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0640A4"/>
    <w:multiLevelType w:val="hybridMultilevel"/>
    <w:tmpl w:val="0B2C0C94"/>
    <w:lvl w:ilvl="0" w:tplc="E2EC3B60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AE50D6"/>
    <w:multiLevelType w:val="hybridMultilevel"/>
    <w:tmpl w:val="B0400142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9E0578"/>
    <w:multiLevelType w:val="hybridMultilevel"/>
    <w:tmpl w:val="F9CED560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34E72A3"/>
    <w:multiLevelType w:val="hybridMultilevel"/>
    <w:tmpl w:val="55E48A50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8475C2"/>
    <w:multiLevelType w:val="multilevel"/>
    <w:tmpl w:val="3E1ACCF0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67DB1751"/>
    <w:multiLevelType w:val="multilevel"/>
    <w:tmpl w:val="3E1ACCF0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68025AD4"/>
    <w:multiLevelType w:val="hybridMultilevel"/>
    <w:tmpl w:val="8780D3F2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35812"/>
    <w:multiLevelType w:val="hybridMultilevel"/>
    <w:tmpl w:val="FD3A4D8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14335B"/>
    <w:multiLevelType w:val="hybridMultilevel"/>
    <w:tmpl w:val="BAA60E78"/>
    <w:lvl w:ilvl="0" w:tplc="8A94EBEC">
      <w:numFmt w:val="bullet"/>
      <w:lvlText w:val="•"/>
      <w:lvlJc w:val="left"/>
      <w:pPr>
        <w:ind w:left="471" w:hanging="360"/>
      </w:pPr>
      <w:rPr>
        <w:rFonts w:ascii="Playbill" w:eastAsia="Playbill" w:hAnsi="Playbill" w:cs="Playbill" w:hint="default"/>
        <w:b w:val="0"/>
        <w:bCs w:val="0"/>
        <w:i w:val="0"/>
        <w:iCs w:val="0"/>
        <w:spacing w:val="0"/>
        <w:w w:val="99"/>
        <w:sz w:val="19"/>
        <w:szCs w:val="19"/>
        <w:lang w:val="en-US" w:eastAsia="en-US" w:bidi="ar-SA"/>
      </w:rPr>
    </w:lvl>
    <w:lvl w:ilvl="1" w:tplc="7E8A03DC">
      <w:numFmt w:val="bullet"/>
      <w:lvlText w:val="•"/>
      <w:lvlJc w:val="left"/>
      <w:pPr>
        <w:ind w:left="1226" w:hanging="360"/>
      </w:pPr>
      <w:rPr>
        <w:rFonts w:hint="default"/>
        <w:lang w:val="en-US" w:eastAsia="en-US" w:bidi="ar-SA"/>
      </w:rPr>
    </w:lvl>
    <w:lvl w:ilvl="2" w:tplc="8622251A">
      <w:numFmt w:val="bullet"/>
      <w:lvlText w:val="•"/>
      <w:lvlJc w:val="left"/>
      <w:pPr>
        <w:ind w:left="1973" w:hanging="360"/>
      </w:pPr>
      <w:rPr>
        <w:rFonts w:hint="default"/>
        <w:lang w:val="en-US" w:eastAsia="en-US" w:bidi="ar-SA"/>
      </w:rPr>
    </w:lvl>
    <w:lvl w:ilvl="3" w:tplc="CFEE8D0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4" w:tplc="626410FE">
      <w:numFmt w:val="bullet"/>
      <w:lvlText w:val="•"/>
      <w:lvlJc w:val="left"/>
      <w:pPr>
        <w:ind w:left="3467" w:hanging="360"/>
      </w:pPr>
      <w:rPr>
        <w:rFonts w:hint="default"/>
        <w:lang w:val="en-US" w:eastAsia="en-US" w:bidi="ar-SA"/>
      </w:rPr>
    </w:lvl>
    <w:lvl w:ilvl="5" w:tplc="446E9562">
      <w:numFmt w:val="bullet"/>
      <w:lvlText w:val="•"/>
      <w:lvlJc w:val="left"/>
      <w:pPr>
        <w:ind w:left="4214" w:hanging="360"/>
      </w:pPr>
      <w:rPr>
        <w:rFonts w:hint="default"/>
        <w:lang w:val="en-US" w:eastAsia="en-US" w:bidi="ar-SA"/>
      </w:rPr>
    </w:lvl>
    <w:lvl w:ilvl="6" w:tplc="6AE2ECEE">
      <w:numFmt w:val="bullet"/>
      <w:lvlText w:val="•"/>
      <w:lvlJc w:val="left"/>
      <w:pPr>
        <w:ind w:left="4961" w:hanging="360"/>
      </w:pPr>
      <w:rPr>
        <w:rFonts w:hint="default"/>
        <w:lang w:val="en-US" w:eastAsia="en-US" w:bidi="ar-SA"/>
      </w:rPr>
    </w:lvl>
    <w:lvl w:ilvl="7" w:tplc="0DA2695E">
      <w:numFmt w:val="bullet"/>
      <w:lvlText w:val="•"/>
      <w:lvlJc w:val="left"/>
      <w:pPr>
        <w:ind w:left="5708" w:hanging="360"/>
      </w:pPr>
      <w:rPr>
        <w:rFonts w:hint="default"/>
        <w:lang w:val="en-US" w:eastAsia="en-US" w:bidi="ar-SA"/>
      </w:rPr>
    </w:lvl>
    <w:lvl w:ilvl="8" w:tplc="C7A6CC58">
      <w:numFmt w:val="bullet"/>
      <w:lvlText w:val="•"/>
      <w:lvlJc w:val="left"/>
      <w:pPr>
        <w:ind w:left="6455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ED046AB"/>
    <w:multiLevelType w:val="hybridMultilevel"/>
    <w:tmpl w:val="9F6A32D6"/>
    <w:lvl w:ilvl="0" w:tplc="9C70F28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20"/>
  </w:num>
  <w:num w:numId="6">
    <w:abstractNumId w:val="1"/>
  </w:num>
  <w:num w:numId="7">
    <w:abstractNumId w:val="26"/>
  </w:num>
  <w:num w:numId="8">
    <w:abstractNumId w:val="18"/>
  </w:num>
  <w:num w:numId="9">
    <w:abstractNumId w:val="5"/>
  </w:num>
  <w:num w:numId="10">
    <w:abstractNumId w:val="10"/>
  </w:num>
  <w:num w:numId="11">
    <w:abstractNumId w:val="12"/>
  </w:num>
  <w:num w:numId="12">
    <w:abstractNumId w:val="28"/>
  </w:num>
  <w:num w:numId="13">
    <w:abstractNumId w:val="13"/>
  </w:num>
  <w:num w:numId="14">
    <w:abstractNumId w:val="8"/>
  </w:num>
  <w:num w:numId="15">
    <w:abstractNumId w:val="21"/>
  </w:num>
  <w:num w:numId="16">
    <w:abstractNumId w:val="6"/>
  </w:num>
  <w:num w:numId="17">
    <w:abstractNumId w:val="38"/>
  </w:num>
  <w:num w:numId="18">
    <w:abstractNumId w:val="34"/>
  </w:num>
  <w:num w:numId="19">
    <w:abstractNumId w:val="32"/>
  </w:num>
  <w:num w:numId="20">
    <w:abstractNumId w:val="14"/>
  </w:num>
  <w:num w:numId="21">
    <w:abstractNumId w:val="36"/>
  </w:num>
  <w:num w:numId="22">
    <w:abstractNumId w:val="16"/>
  </w:num>
  <w:num w:numId="23">
    <w:abstractNumId w:val="3"/>
  </w:num>
  <w:num w:numId="24">
    <w:abstractNumId w:val="37"/>
  </w:num>
  <w:num w:numId="25">
    <w:abstractNumId w:val="39"/>
  </w:num>
  <w:num w:numId="26">
    <w:abstractNumId w:val="11"/>
  </w:num>
  <w:num w:numId="27">
    <w:abstractNumId w:val="23"/>
  </w:num>
  <w:num w:numId="28">
    <w:abstractNumId w:val="22"/>
  </w:num>
  <w:num w:numId="29">
    <w:abstractNumId w:val="33"/>
  </w:num>
  <w:num w:numId="30">
    <w:abstractNumId w:val="18"/>
  </w:num>
  <w:num w:numId="31">
    <w:abstractNumId w:val="18"/>
  </w:num>
  <w:num w:numId="32">
    <w:abstractNumId w:val="18"/>
  </w:num>
  <w:num w:numId="33">
    <w:abstractNumId w:val="18"/>
  </w:num>
  <w:num w:numId="34">
    <w:abstractNumId w:val="18"/>
  </w:num>
  <w:num w:numId="35">
    <w:abstractNumId w:val="18"/>
  </w:num>
  <w:num w:numId="36">
    <w:abstractNumId w:val="30"/>
  </w:num>
  <w:num w:numId="37">
    <w:abstractNumId w:val="40"/>
  </w:num>
  <w:num w:numId="38">
    <w:abstractNumId w:val="42"/>
  </w:num>
  <w:num w:numId="39">
    <w:abstractNumId w:val="27"/>
  </w:num>
  <w:num w:numId="4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</w:num>
  <w:num w:numId="43">
    <w:abstractNumId w:val="7"/>
  </w:num>
  <w:num w:numId="44">
    <w:abstractNumId w:val="24"/>
  </w:num>
  <w:num w:numId="45">
    <w:abstractNumId w:val="17"/>
  </w:num>
  <w:num w:numId="46">
    <w:abstractNumId w:val="19"/>
  </w:num>
  <w:num w:numId="47">
    <w:abstractNumId w:val="29"/>
  </w:num>
  <w:num w:numId="48">
    <w:abstractNumId w:val="25"/>
  </w:num>
  <w:num w:numId="49">
    <w:abstractNumId w:val="41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ABD"/>
    <w:rsid w:val="00002B2A"/>
    <w:rsid w:val="000060E2"/>
    <w:rsid w:val="00013268"/>
    <w:rsid w:val="00014A32"/>
    <w:rsid w:val="00014E0B"/>
    <w:rsid w:val="00017384"/>
    <w:rsid w:val="0002247E"/>
    <w:rsid w:val="00022ECB"/>
    <w:rsid w:val="00022EEC"/>
    <w:rsid w:val="000239E1"/>
    <w:rsid w:val="0002605C"/>
    <w:rsid w:val="000265D9"/>
    <w:rsid w:val="00026C95"/>
    <w:rsid w:val="0003182F"/>
    <w:rsid w:val="0003279F"/>
    <w:rsid w:val="000356AB"/>
    <w:rsid w:val="00040F36"/>
    <w:rsid w:val="000411E8"/>
    <w:rsid w:val="00042D24"/>
    <w:rsid w:val="00044E1A"/>
    <w:rsid w:val="0004502A"/>
    <w:rsid w:val="0004658E"/>
    <w:rsid w:val="00051E8F"/>
    <w:rsid w:val="000613F2"/>
    <w:rsid w:val="00066D51"/>
    <w:rsid w:val="000677DA"/>
    <w:rsid w:val="00070265"/>
    <w:rsid w:val="000717EC"/>
    <w:rsid w:val="00072A1E"/>
    <w:rsid w:val="00075A16"/>
    <w:rsid w:val="00086134"/>
    <w:rsid w:val="0008629E"/>
    <w:rsid w:val="000936EF"/>
    <w:rsid w:val="00093BAB"/>
    <w:rsid w:val="0009485A"/>
    <w:rsid w:val="00094EC2"/>
    <w:rsid w:val="00095DA6"/>
    <w:rsid w:val="00096ACE"/>
    <w:rsid w:val="00097891"/>
    <w:rsid w:val="00097FB5"/>
    <w:rsid w:val="000A34A7"/>
    <w:rsid w:val="000A5688"/>
    <w:rsid w:val="000A6052"/>
    <w:rsid w:val="000A6507"/>
    <w:rsid w:val="000B1F57"/>
    <w:rsid w:val="000B4A77"/>
    <w:rsid w:val="000B5189"/>
    <w:rsid w:val="000B551E"/>
    <w:rsid w:val="000D203D"/>
    <w:rsid w:val="000D2682"/>
    <w:rsid w:val="000D3167"/>
    <w:rsid w:val="000D334B"/>
    <w:rsid w:val="000D540A"/>
    <w:rsid w:val="000D74BC"/>
    <w:rsid w:val="000D7D1C"/>
    <w:rsid w:val="000E0D89"/>
    <w:rsid w:val="000E2BD6"/>
    <w:rsid w:val="000E3C5D"/>
    <w:rsid w:val="000F0E5D"/>
    <w:rsid w:val="000F4D28"/>
    <w:rsid w:val="000F5076"/>
    <w:rsid w:val="000F66F7"/>
    <w:rsid w:val="00100E25"/>
    <w:rsid w:val="001012C8"/>
    <w:rsid w:val="00101F70"/>
    <w:rsid w:val="00104A4F"/>
    <w:rsid w:val="00107441"/>
    <w:rsid w:val="00107F5B"/>
    <w:rsid w:val="001132C2"/>
    <w:rsid w:val="001138BB"/>
    <w:rsid w:val="00113AD5"/>
    <w:rsid w:val="0011454A"/>
    <w:rsid w:val="00116733"/>
    <w:rsid w:val="00123D60"/>
    <w:rsid w:val="0012699B"/>
    <w:rsid w:val="001310A7"/>
    <w:rsid w:val="001344DA"/>
    <w:rsid w:val="00144406"/>
    <w:rsid w:val="00150E16"/>
    <w:rsid w:val="001550F7"/>
    <w:rsid w:val="001628F5"/>
    <w:rsid w:val="00165440"/>
    <w:rsid w:val="00165BF9"/>
    <w:rsid w:val="00175208"/>
    <w:rsid w:val="00175465"/>
    <w:rsid w:val="00175DA2"/>
    <w:rsid w:val="00181691"/>
    <w:rsid w:val="00182A88"/>
    <w:rsid w:val="0018645E"/>
    <w:rsid w:val="00193CC0"/>
    <w:rsid w:val="00195E99"/>
    <w:rsid w:val="0019709B"/>
    <w:rsid w:val="00197A12"/>
    <w:rsid w:val="001A07D3"/>
    <w:rsid w:val="001A0FA7"/>
    <w:rsid w:val="001A0FB0"/>
    <w:rsid w:val="001A1436"/>
    <w:rsid w:val="001A2240"/>
    <w:rsid w:val="001A2981"/>
    <w:rsid w:val="001A29E0"/>
    <w:rsid w:val="001A307E"/>
    <w:rsid w:val="001A3E34"/>
    <w:rsid w:val="001A46F7"/>
    <w:rsid w:val="001A6177"/>
    <w:rsid w:val="001A6A53"/>
    <w:rsid w:val="001B15F5"/>
    <w:rsid w:val="001B2BFC"/>
    <w:rsid w:val="001B594D"/>
    <w:rsid w:val="001B6EAE"/>
    <w:rsid w:val="001C142A"/>
    <w:rsid w:val="001C2B4E"/>
    <w:rsid w:val="001C2B5B"/>
    <w:rsid w:val="001C7D43"/>
    <w:rsid w:val="001D0956"/>
    <w:rsid w:val="001D173E"/>
    <w:rsid w:val="001D3AC5"/>
    <w:rsid w:val="001D5A38"/>
    <w:rsid w:val="001E0B5E"/>
    <w:rsid w:val="001E3835"/>
    <w:rsid w:val="001E3E24"/>
    <w:rsid w:val="001E4267"/>
    <w:rsid w:val="001E5963"/>
    <w:rsid w:val="001E7C82"/>
    <w:rsid w:val="001F0DAC"/>
    <w:rsid w:val="001F2955"/>
    <w:rsid w:val="001F7CD0"/>
    <w:rsid w:val="002017C4"/>
    <w:rsid w:val="002051EA"/>
    <w:rsid w:val="002079E1"/>
    <w:rsid w:val="00213819"/>
    <w:rsid w:val="0022024C"/>
    <w:rsid w:val="00226769"/>
    <w:rsid w:val="0023197F"/>
    <w:rsid w:val="00241AD2"/>
    <w:rsid w:val="00243EF2"/>
    <w:rsid w:val="00244D51"/>
    <w:rsid w:val="00251F68"/>
    <w:rsid w:val="002551DF"/>
    <w:rsid w:val="00256D6D"/>
    <w:rsid w:val="00262187"/>
    <w:rsid w:val="0026306E"/>
    <w:rsid w:val="00263733"/>
    <w:rsid w:val="00263D2E"/>
    <w:rsid w:val="002672A6"/>
    <w:rsid w:val="002712E4"/>
    <w:rsid w:val="00281E59"/>
    <w:rsid w:val="00282D60"/>
    <w:rsid w:val="00292E3C"/>
    <w:rsid w:val="00293E85"/>
    <w:rsid w:val="00295D17"/>
    <w:rsid w:val="00296151"/>
    <w:rsid w:val="002A2400"/>
    <w:rsid w:val="002A2F11"/>
    <w:rsid w:val="002A4382"/>
    <w:rsid w:val="002A5BB5"/>
    <w:rsid w:val="002A7B90"/>
    <w:rsid w:val="002B6944"/>
    <w:rsid w:val="002B69FE"/>
    <w:rsid w:val="002B71BA"/>
    <w:rsid w:val="002C3A8A"/>
    <w:rsid w:val="002D1885"/>
    <w:rsid w:val="002D3383"/>
    <w:rsid w:val="002D61C1"/>
    <w:rsid w:val="002E0425"/>
    <w:rsid w:val="002E47AD"/>
    <w:rsid w:val="002E71D3"/>
    <w:rsid w:val="00302530"/>
    <w:rsid w:val="00307B8C"/>
    <w:rsid w:val="00310B04"/>
    <w:rsid w:val="00311143"/>
    <w:rsid w:val="00313721"/>
    <w:rsid w:val="00313A16"/>
    <w:rsid w:val="00313DFF"/>
    <w:rsid w:val="003166B7"/>
    <w:rsid w:val="00320584"/>
    <w:rsid w:val="00332FF7"/>
    <w:rsid w:val="00333248"/>
    <w:rsid w:val="003377D7"/>
    <w:rsid w:val="003377DD"/>
    <w:rsid w:val="00340000"/>
    <w:rsid w:val="00341DE5"/>
    <w:rsid w:val="00344602"/>
    <w:rsid w:val="00347DFD"/>
    <w:rsid w:val="003528A5"/>
    <w:rsid w:val="0035309E"/>
    <w:rsid w:val="0035355D"/>
    <w:rsid w:val="00357116"/>
    <w:rsid w:val="003607BF"/>
    <w:rsid w:val="00362577"/>
    <w:rsid w:val="003631FD"/>
    <w:rsid w:val="00363EB8"/>
    <w:rsid w:val="00377105"/>
    <w:rsid w:val="003810D4"/>
    <w:rsid w:val="00384D8E"/>
    <w:rsid w:val="00385C99"/>
    <w:rsid w:val="00391118"/>
    <w:rsid w:val="00391992"/>
    <w:rsid w:val="003921FD"/>
    <w:rsid w:val="003975CC"/>
    <w:rsid w:val="003A196C"/>
    <w:rsid w:val="003A1DD3"/>
    <w:rsid w:val="003A4605"/>
    <w:rsid w:val="003B0DF1"/>
    <w:rsid w:val="003B2CD2"/>
    <w:rsid w:val="003B3262"/>
    <w:rsid w:val="003B5679"/>
    <w:rsid w:val="003B7A02"/>
    <w:rsid w:val="003C0335"/>
    <w:rsid w:val="003C1FCF"/>
    <w:rsid w:val="003C28DF"/>
    <w:rsid w:val="003D02E4"/>
    <w:rsid w:val="003D0320"/>
    <w:rsid w:val="003D4E91"/>
    <w:rsid w:val="003D5312"/>
    <w:rsid w:val="003D5726"/>
    <w:rsid w:val="003E0742"/>
    <w:rsid w:val="003E213B"/>
    <w:rsid w:val="003E2C50"/>
    <w:rsid w:val="003E4607"/>
    <w:rsid w:val="003E5296"/>
    <w:rsid w:val="003E760B"/>
    <w:rsid w:val="003E7C8F"/>
    <w:rsid w:val="003F218B"/>
    <w:rsid w:val="003F232A"/>
    <w:rsid w:val="003F3B4F"/>
    <w:rsid w:val="00412545"/>
    <w:rsid w:val="0041484F"/>
    <w:rsid w:val="0042073F"/>
    <w:rsid w:val="00420BF1"/>
    <w:rsid w:val="0042165A"/>
    <w:rsid w:val="00421CC7"/>
    <w:rsid w:val="00427067"/>
    <w:rsid w:val="0043010B"/>
    <w:rsid w:val="004311AA"/>
    <w:rsid w:val="004327E8"/>
    <w:rsid w:val="00435317"/>
    <w:rsid w:val="00437D0C"/>
    <w:rsid w:val="0044036D"/>
    <w:rsid w:val="004416F7"/>
    <w:rsid w:val="004418BD"/>
    <w:rsid w:val="004421E8"/>
    <w:rsid w:val="0044280D"/>
    <w:rsid w:val="0044328A"/>
    <w:rsid w:val="0044526D"/>
    <w:rsid w:val="00447430"/>
    <w:rsid w:val="0045007A"/>
    <w:rsid w:val="00455DF1"/>
    <w:rsid w:val="00466186"/>
    <w:rsid w:val="00467505"/>
    <w:rsid w:val="00467EFC"/>
    <w:rsid w:val="00470525"/>
    <w:rsid w:val="00473417"/>
    <w:rsid w:val="0047444F"/>
    <w:rsid w:val="004746EE"/>
    <w:rsid w:val="004758E2"/>
    <w:rsid w:val="00490BD1"/>
    <w:rsid w:val="00491CC4"/>
    <w:rsid w:val="00492262"/>
    <w:rsid w:val="00492411"/>
    <w:rsid w:val="004928FC"/>
    <w:rsid w:val="00497CC0"/>
    <w:rsid w:val="004A0191"/>
    <w:rsid w:val="004A1A8B"/>
    <w:rsid w:val="004A1B84"/>
    <w:rsid w:val="004A55CC"/>
    <w:rsid w:val="004B023A"/>
    <w:rsid w:val="004B03D6"/>
    <w:rsid w:val="004B371D"/>
    <w:rsid w:val="004B6C9A"/>
    <w:rsid w:val="004C0473"/>
    <w:rsid w:val="004C150C"/>
    <w:rsid w:val="004C1937"/>
    <w:rsid w:val="004C1F0F"/>
    <w:rsid w:val="004C55F4"/>
    <w:rsid w:val="004C6FED"/>
    <w:rsid w:val="004D196B"/>
    <w:rsid w:val="004D1E71"/>
    <w:rsid w:val="004D3167"/>
    <w:rsid w:val="004D7431"/>
    <w:rsid w:val="004E00CD"/>
    <w:rsid w:val="004E17CD"/>
    <w:rsid w:val="004E3531"/>
    <w:rsid w:val="004E3DD8"/>
    <w:rsid w:val="004E67FC"/>
    <w:rsid w:val="004E7015"/>
    <w:rsid w:val="004F0601"/>
    <w:rsid w:val="004F11BF"/>
    <w:rsid w:val="004F2A99"/>
    <w:rsid w:val="004F538D"/>
    <w:rsid w:val="004F5B12"/>
    <w:rsid w:val="00500855"/>
    <w:rsid w:val="00505170"/>
    <w:rsid w:val="00505AF7"/>
    <w:rsid w:val="00507E0D"/>
    <w:rsid w:val="00510860"/>
    <w:rsid w:val="0051217F"/>
    <w:rsid w:val="005134EB"/>
    <w:rsid w:val="00520FCD"/>
    <w:rsid w:val="005231BC"/>
    <w:rsid w:val="0052443F"/>
    <w:rsid w:val="005252D9"/>
    <w:rsid w:val="0052656D"/>
    <w:rsid w:val="00532392"/>
    <w:rsid w:val="0053538E"/>
    <w:rsid w:val="00536797"/>
    <w:rsid w:val="00537901"/>
    <w:rsid w:val="00537FB0"/>
    <w:rsid w:val="0054445E"/>
    <w:rsid w:val="00545E05"/>
    <w:rsid w:val="00545F00"/>
    <w:rsid w:val="0054661C"/>
    <w:rsid w:val="00550E64"/>
    <w:rsid w:val="0055237C"/>
    <w:rsid w:val="00552C8F"/>
    <w:rsid w:val="00557CC2"/>
    <w:rsid w:val="0056625A"/>
    <w:rsid w:val="00567738"/>
    <w:rsid w:val="0057282C"/>
    <w:rsid w:val="00573C74"/>
    <w:rsid w:val="005742F2"/>
    <w:rsid w:val="0057531A"/>
    <w:rsid w:val="0058129A"/>
    <w:rsid w:val="00584DCF"/>
    <w:rsid w:val="0059310C"/>
    <w:rsid w:val="005932CE"/>
    <w:rsid w:val="00597F99"/>
    <w:rsid w:val="005A0CB1"/>
    <w:rsid w:val="005A106B"/>
    <w:rsid w:val="005A113B"/>
    <w:rsid w:val="005A11A1"/>
    <w:rsid w:val="005A31A1"/>
    <w:rsid w:val="005A68F0"/>
    <w:rsid w:val="005A6F14"/>
    <w:rsid w:val="005A7C61"/>
    <w:rsid w:val="005B107E"/>
    <w:rsid w:val="005C01BC"/>
    <w:rsid w:val="005C54B5"/>
    <w:rsid w:val="005D21F6"/>
    <w:rsid w:val="005D38F4"/>
    <w:rsid w:val="005D74AC"/>
    <w:rsid w:val="005D7E24"/>
    <w:rsid w:val="005D7FD4"/>
    <w:rsid w:val="005E1A3F"/>
    <w:rsid w:val="005E3F34"/>
    <w:rsid w:val="005E74EC"/>
    <w:rsid w:val="005F1754"/>
    <w:rsid w:val="005F27B0"/>
    <w:rsid w:val="005F444B"/>
    <w:rsid w:val="005F47F3"/>
    <w:rsid w:val="005F696F"/>
    <w:rsid w:val="00600A8F"/>
    <w:rsid w:val="00602428"/>
    <w:rsid w:val="0060286C"/>
    <w:rsid w:val="00603395"/>
    <w:rsid w:val="0060354D"/>
    <w:rsid w:val="00605387"/>
    <w:rsid w:val="0060711D"/>
    <w:rsid w:val="0061415E"/>
    <w:rsid w:val="0062346A"/>
    <w:rsid w:val="006333F2"/>
    <w:rsid w:val="00633B4F"/>
    <w:rsid w:val="006343B2"/>
    <w:rsid w:val="0063799E"/>
    <w:rsid w:val="00640241"/>
    <w:rsid w:val="00641102"/>
    <w:rsid w:val="00651958"/>
    <w:rsid w:val="006529B8"/>
    <w:rsid w:val="00653A0B"/>
    <w:rsid w:val="00655670"/>
    <w:rsid w:val="00657175"/>
    <w:rsid w:val="006572B7"/>
    <w:rsid w:val="00665363"/>
    <w:rsid w:val="0066609E"/>
    <w:rsid w:val="006707B5"/>
    <w:rsid w:val="00671A5C"/>
    <w:rsid w:val="00674878"/>
    <w:rsid w:val="00674906"/>
    <w:rsid w:val="0068073A"/>
    <w:rsid w:val="00680B5C"/>
    <w:rsid w:val="00681900"/>
    <w:rsid w:val="00683628"/>
    <w:rsid w:val="0068629C"/>
    <w:rsid w:val="006866A1"/>
    <w:rsid w:val="00687943"/>
    <w:rsid w:val="00694992"/>
    <w:rsid w:val="006A3BBB"/>
    <w:rsid w:val="006A7C99"/>
    <w:rsid w:val="006B2D10"/>
    <w:rsid w:val="006B47DC"/>
    <w:rsid w:val="006C12EB"/>
    <w:rsid w:val="006C1541"/>
    <w:rsid w:val="006C2E52"/>
    <w:rsid w:val="006C2E85"/>
    <w:rsid w:val="006C3039"/>
    <w:rsid w:val="006C4554"/>
    <w:rsid w:val="006C77C7"/>
    <w:rsid w:val="006D0A63"/>
    <w:rsid w:val="006D100E"/>
    <w:rsid w:val="006D66A9"/>
    <w:rsid w:val="006D6B74"/>
    <w:rsid w:val="006D7D80"/>
    <w:rsid w:val="006E051C"/>
    <w:rsid w:val="006E3A02"/>
    <w:rsid w:val="006F12A0"/>
    <w:rsid w:val="006F2F68"/>
    <w:rsid w:val="00701884"/>
    <w:rsid w:val="0070195C"/>
    <w:rsid w:val="007022D9"/>
    <w:rsid w:val="00702EE3"/>
    <w:rsid w:val="0070538E"/>
    <w:rsid w:val="00707765"/>
    <w:rsid w:val="007117C8"/>
    <w:rsid w:val="007135A8"/>
    <w:rsid w:val="00715302"/>
    <w:rsid w:val="00721EEF"/>
    <w:rsid w:val="00721FEB"/>
    <w:rsid w:val="00727AC7"/>
    <w:rsid w:val="00733AC7"/>
    <w:rsid w:val="00733BEF"/>
    <w:rsid w:val="007433A2"/>
    <w:rsid w:val="0074761A"/>
    <w:rsid w:val="007502D9"/>
    <w:rsid w:val="00750C26"/>
    <w:rsid w:val="00753DE6"/>
    <w:rsid w:val="00755E8D"/>
    <w:rsid w:val="007620B3"/>
    <w:rsid w:val="00762BA8"/>
    <w:rsid w:val="007636CA"/>
    <w:rsid w:val="00770F17"/>
    <w:rsid w:val="00772326"/>
    <w:rsid w:val="00772B2A"/>
    <w:rsid w:val="00773293"/>
    <w:rsid w:val="00777047"/>
    <w:rsid w:val="00782D28"/>
    <w:rsid w:val="00783940"/>
    <w:rsid w:val="00785B7B"/>
    <w:rsid w:val="007907CD"/>
    <w:rsid w:val="0079274E"/>
    <w:rsid w:val="00794AE5"/>
    <w:rsid w:val="00796A1E"/>
    <w:rsid w:val="007A2075"/>
    <w:rsid w:val="007A28DB"/>
    <w:rsid w:val="007C3711"/>
    <w:rsid w:val="007C4FEC"/>
    <w:rsid w:val="007D0BB4"/>
    <w:rsid w:val="007D2CDB"/>
    <w:rsid w:val="007D3AC8"/>
    <w:rsid w:val="007D441E"/>
    <w:rsid w:val="007D646A"/>
    <w:rsid w:val="007E4E45"/>
    <w:rsid w:val="007E6855"/>
    <w:rsid w:val="007E69F4"/>
    <w:rsid w:val="007E6A9C"/>
    <w:rsid w:val="007F33A2"/>
    <w:rsid w:val="007F5E48"/>
    <w:rsid w:val="00801F47"/>
    <w:rsid w:val="008023F1"/>
    <w:rsid w:val="008049A4"/>
    <w:rsid w:val="008065A5"/>
    <w:rsid w:val="008074B9"/>
    <w:rsid w:val="0081334D"/>
    <w:rsid w:val="00816781"/>
    <w:rsid w:val="008179C9"/>
    <w:rsid w:val="00817F13"/>
    <w:rsid w:val="00820534"/>
    <w:rsid w:val="0082063A"/>
    <w:rsid w:val="0082068E"/>
    <w:rsid w:val="00821CD8"/>
    <w:rsid w:val="00821EEF"/>
    <w:rsid w:val="008225E9"/>
    <w:rsid w:val="008256FA"/>
    <w:rsid w:val="008257E5"/>
    <w:rsid w:val="00827D98"/>
    <w:rsid w:val="008303D6"/>
    <w:rsid w:val="00831BD7"/>
    <w:rsid w:val="008357AC"/>
    <w:rsid w:val="00836843"/>
    <w:rsid w:val="00837C4F"/>
    <w:rsid w:val="00842F71"/>
    <w:rsid w:val="00846376"/>
    <w:rsid w:val="00850A14"/>
    <w:rsid w:val="00851FB3"/>
    <w:rsid w:val="008531C6"/>
    <w:rsid w:val="008533D7"/>
    <w:rsid w:val="00853884"/>
    <w:rsid w:val="00862BA8"/>
    <w:rsid w:val="00872F91"/>
    <w:rsid w:val="00874DDC"/>
    <w:rsid w:val="00875978"/>
    <w:rsid w:val="00875C2F"/>
    <w:rsid w:val="00883930"/>
    <w:rsid w:val="0088627A"/>
    <w:rsid w:val="00886F9B"/>
    <w:rsid w:val="00890873"/>
    <w:rsid w:val="0089673F"/>
    <w:rsid w:val="008978CE"/>
    <w:rsid w:val="00897A2C"/>
    <w:rsid w:val="008A3ECC"/>
    <w:rsid w:val="008A5222"/>
    <w:rsid w:val="008A7943"/>
    <w:rsid w:val="008B07B6"/>
    <w:rsid w:val="008B07FA"/>
    <w:rsid w:val="008B1EA5"/>
    <w:rsid w:val="008B48B7"/>
    <w:rsid w:val="008B520E"/>
    <w:rsid w:val="008B6C4F"/>
    <w:rsid w:val="008B75EA"/>
    <w:rsid w:val="008C0322"/>
    <w:rsid w:val="008C0A92"/>
    <w:rsid w:val="008C1B52"/>
    <w:rsid w:val="008C1EEF"/>
    <w:rsid w:val="008C32C6"/>
    <w:rsid w:val="008C388E"/>
    <w:rsid w:val="008C3A85"/>
    <w:rsid w:val="008C3D6C"/>
    <w:rsid w:val="008C5708"/>
    <w:rsid w:val="008D0523"/>
    <w:rsid w:val="008D1E5C"/>
    <w:rsid w:val="008D26E8"/>
    <w:rsid w:val="008E01A6"/>
    <w:rsid w:val="008E3846"/>
    <w:rsid w:val="008E6817"/>
    <w:rsid w:val="008E79A0"/>
    <w:rsid w:val="008F36F6"/>
    <w:rsid w:val="008F3955"/>
    <w:rsid w:val="008F44F5"/>
    <w:rsid w:val="008F5163"/>
    <w:rsid w:val="00904034"/>
    <w:rsid w:val="009047CA"/>
    <w:rsid w:val="009124F6"/>
    <w:rsid w:val="009144FC"/>
    <w:rsid w:val="00921763"/>
    <w:rsid w:val="009246F9"/>
    <w:rsid w:val="00926AE3"/>
    <w:rsid w:val="009322E3"/>
    <w:rsid w:val="00932ABD"/>
    <w:rsid w:val="00933AE2"/>
    <w:rsid w:val="00933D73"/>
    <w:rsid w:val="00933E81"/>
    <w:rsid w:val="00936DA0"/>
    <w:rsid w:val="00941261"/>
    <w:rsid w:val="0094361C"/>
    <w:rsid w:val="00946352"/>
    <w:rsid w:val="009467D8"/>
    <w:rsid w:val="00950AC5"/>
    <w:rsid w:val="009511FD"/>
    <w:rsid w:val="0095336B"/>
    <w:rsid w:val="00955CDE"/>
    <w:rsid w:val="00956BBE"/>
    <w:rsid w:val="00960B5B"/>
    <w:rsid w:val="00965203"/>
    <w:rsid w:val="009672D7"/>
    <w:rsid w:val="00967F25"/>
    <w:rsid w:val="00983576"/>
    <w:rsid w:val="009902C1"/>
    <w:rsid w:val="00990CD6"/>
    <w:rsid w:val="00990F6E"/>
    <w:rsid w:val="0099214F"/>
    <w:rsid w:val="00994182"/>
    <w:rsid w:val="00994719"/>
    <w:rsid w:val="009949D8"/>
    <w:rsid w:val="00997635"/>
    <w:rsid w:val="009A3032"/>
    <w:rsid w:val="009A595D"/>
    <w:rsid w:val="009A5B23"/>
    <w:rsid w:val="009A7886"/>
    <w:rsid w:val="009B169D"/>
    <w:rsid w:val="009B426B"/>
    <w:rsid w:val="009B4565"/>
    <w:rsid w:val="009B515F"/>
    <w:rsid w:val="009C1289"/>
    <w:rsid w:val="009C20C6"/>
    <w:rsid w:val="009C2404"/>
    <w:rsid w:val="009C2A12"/>
    <w:rsid w:val="009C51DF"/>
    <w:rsid w:val="009D1AFD"/>
    <w:rsid w:val="009D4CD0"/>
    <w:rsid w:val="009E41FB"/>
    <w:rsid w:val="009F379B"/>
    <w:rsid w:val="009F4E8E"/>
    <w:rsid w:val="009F792D"/>
    <w:rsid w:val="00A00724"/>
    <w:rsid w:val="00A0276A"/>
    <w:rsid w:val="00A04C4E"/>
    <w:rsid w:val="00A07DBF"/>
    <w:rsid w:val="00A1158D"/>
    <w:rsid w:val="00A11DE1"/>
    <w:rsid w:val="00A12522"/>
    <w:rsid w:val="00A12839"/>
    <w:rsid w:val="00A147EC"/>
    <w:rsid w:val="00A16D7A"/>
    <w:rsid w:val="00A17308"/>
    <w:rsid w:val="00A32C3A"/>
    <w:rsid w:val="00A348EF"/>
    <w:rsid w:val="00A40302"/>
    <w:rsid w:val="00A41EC6"/>
    <w:rsid w:val="00A44618"/>
    <w:rsid w:val="00A457AB"/>
    <w:rsid w:val="00A45B89"/>
    <w:rsid w:val="00A50721"/>
    <w:rsid w:val="00A5561F"/>
    <w:rsid w:val="00A557AF"/>
    <w:rsid w:val="00A572F6"/>
    <w:rsid w:val="00A607F0"/>
    <w:rsid w:val="00A608DF"/>
    <w:rsid w:val="00A65A2A"/>
    <w:rsid w:val="00A72ED2"/>
    <w:rsid w:val="00A74B10"/>
    <w:rsid w:val="00A754D4"/>
    <w:rsid w:val="00A76CC7"/>
    <w:rsid w:val="00A838DA"/>
    <w:rsid w:val="00A8448D"/>
    <w:rsid w:val="00A9054B"/>
    <w:rsid w:val="00A91D55"/>
    <w:rsid w:val="00A92340"/>
    <w:rsid w:val="00AA273E"/>
    <w:rsid w:val="00AA7A3C"/>
    <w:rsid w:val="00AB2FDF"/>
    <w:rsid w:val="00AB5893"/>
    <w:rsid w:val="00AB5BBB"/>
    <w:rsid w:val="00AB6674"/>
    <w:rsid w:val="00AC0508"/>
    <w:rsid w:val="00AC2989"/>
    <w:rsid w:val="00AC4550"/>
    <w:rsid w:val="00AC4AF2"/>
    <w:rsid w:val="00AC7083"/>
    <w:rsid w:val="00AC7645"/>
    <w:rsid w:val="00AD0234"/>
    <w:rsid w:val="00AD1C02"/>
    <w:rsid w:val="00AD1CF2"/>
    <w:rsid w:val="00AD2570"/>
    <w:rsid w:val="00AE2D96"/>
    <w:rsid w:val="00AE342B"/>
    <w:rsid w:val="00AE3841"/>
    <w:rsid w:val="00AE3BBB"/>
    <w:rsid w:val="00AF3EF8"/>
    <w:rsid w:val="00B0167E"/>
    <w:rsid w:val="00B01C23"/>
    <w:rsid w:val="00B023A9"/>
    <w:rsid w:val="00B041F4"/>
    <w:rsid w:val="00B04543"/>
    <w:rsid w:val="00B0518E"/>
    <w:rsid w:val="00B05E89"/>
    <w:rsid w:val="00B06C78"/>
    <w:rsid w:val="00B06D09"/>
    <w:rsid w:val="00B16612"/>
    <w:rsid w:val="00B20767"/>
    <w:rsid w:val="00B212D8"/>
    <w:rsid w:val="00B21514"/>
    <w:rsid w:val="00B32364"/>
    <w:rsid w:val="00B32C9F"/>
    <w:rsid w:val="00B40286"/>
    <w:rsid w:val="00B417EB"/>
    <w:rsid w:val="00B55CD2"/>
    <w:rsid w:val="00B57FE2"/>
    <w:rsid w:val="00B61258"/>
    <w:rsid w:val="00B62922"/>
    <w:rsid w:val="00B6464F"/>
    <w:rsid w:val="00B67067"/>
    <w:rsid w:val="00B706B3"/>
    <w:rsid w:val="00B70C22"/>
    <w:rsid w:val="00B715B4"/>
    <w:rsid w:val="00B716A4"/>
    <w:rsid w:val="00B71B65"/>
    <w:rsid w:val="00B82977"/>
    <w:rsid w:val="00B829E4"/>
    <w:rsid w:val="00B832D7"/>
    <w:rsid w:val="00B844F6"/>
    <w:rsid w:val="00B8566E"/>
    <w:rsid w:val="00B9082C"/>
    <w:rsid w:val="00B91391"/>
    <w:rsid w:val="00B91853"/>
    <w:rsid w:val="00B92395"/>
    <w:rsid w:val="00B967D5"/>
    <w:rsid w:val="00BA17B3"/>
    <w:rsid w:val="00BA3E1B"/>
    <w:rsid w:val="00BA59C8"/>
    <w:rsid w:val="00BA7B73"/>
    <w:rsid w:val="00BB1879"/>
    <w:rsid w:val="00BB4F1C"/>
    <w:rsid w:val="00BB5A2C"/>
    <w:rsid w:val="00BC5016"/>
    <w:rsid w:val="00BC7F04"/>
    <w:rsid w:val="00BE1BFB"/>
    <w:rsid w:val="00BE20C2"/>
    <w:rsid w:val="00BE463D"/>
    <w:rsid w:val="00BE5B90"/>
    <w:rsid w:val="00BE787C"/>
    <w:rsid w:val="00BF771B"/>
    <w:rsid w:val="00C02C42"/>
    <w:rsid w:val="00C0319A"/>
    <w:rsid w:val="00C0544A"/>
    <w:rsid w:val="00C0613F"/>
    <w:rsid w:val="00C07EC3"/>
    <w:rsid w:val="00C1085B"/>
    <w:rsid w:val="00C1434F"/>
    <w:rsid w:val="00C15138"/>
    <w:rsid w:val="00C155CE"/>
    <w:rsid w:val="00C17539"/>
    <w:rsid w:val="00C24AE9"/>
    <w:rsid w:val="00C40428"/>
    <w:rsid w:val="00C40674"/>
    <w:rsid w:val="00C414E8"/>
    <w:rsid w:val="00C42D78"/>
    <w:rsid w:val="00C507FD"/>
    <w:rsid w:val="00C50C76"/>
    <w:rsid w:val="00C50CE8"/>
    <w:rsid w:val="00C5201D"/>
    <w:rsid w:val="00C52AB4"/>
    <w:rsid w:val="00C621E0"/>
    <w:rsid w:val="00C64F70"/>
    <w:rsid w:val="00C659B8"/>
    <w:rsid w:val="00C75E27"/>
    <w:rsid w:val="00C77D3B"/>
    <w:rsid w:val="00C83B68"/>
    <w:rsid w:val="00C866C4"/>
    <w:rsid w:val="00C868AC"/>
    <w:rsid w:val="00C8702A"/>
    <w:rsid w:val="00C875D5"/>
    <w:rsid w:val="00C91381"/>
    <w:rsid w:val="00C9480E"/>
    <w:rsid w:val="00CA0B48"/>
    <w:rsid w:val="00CA0C81"/>
    <w:rsid w:val="00CA1E12"/>
    <w:rsid w:val="00CA3511"/>
    <w:rsid w:val="00CA38E4"/>
    <w:rsid w:val="00CA5234"/>
    <w:rsid w:val="00CA78D5"/>
    <w:rsid w:val="00CB0E81"/>
    <w:rsid w:val="00CB678B"/>
    <w:rsid w:val="00CB7094"/>
    <w:rsid w:val="00CC0F08"/>
    <w:rsid w:val="00CC3003"/>
    <w:rsid w:val="00CC32E3"/>
    <w:rsid w:val="00CC3749"/>
    <w:rsid w:val="00CC3E2B"/>
    <w:rsid w:val="00CC3F4B"/>
    <w:rsid w:val="00CC670E"/>
    <w:rsid w:val="00CC7F95"/>
    <w:rsid w:val="00CC7FF4"/>
    <w:rsid w:val="00CD4FDA"/>
    <w:rsid w:val="00CE1025"/>
    <w:rsid w:val="00CE1484"/>
    <w:rsid w:val="00CE1C15"/>
    <w:rsid w:val="00CE2333"/>
    <w:rsid w:val="00CE70ED"/>
    <w:rsid w:val="00CF4220"/>
    <w:rsid w:val="00CF62C0"/>
    <w:rsid w:val="00D06732"/>
    <w:rsid w:val="00D117FF"/>
    <w:rsid w:val="00D12FF9"/>
    <w:rsid w:val="00D1370C"/>
    <w:rsid w:val="00D13E88"/>
    <w:rsid w:val="00D14D42"/>
    <w:rsid w:val="00D17DE7"/>
    <w:rsid w:val="00D21111"/>
    <w:rsid w:val="00D24319"/>
    <w:rsid w:val="00D244DF"/>
    <w:rsid w:val="00D2758D"/>
    <w:rsid w:val="00D2791A"/>
    <w:rsid w:val="00D41745"/>
    <w:rsid w:val="00D42693"/>
    <w:rsid w:val="00D45241"/>
    <w:rsid w:val="00D46EE7"/>
    <w:rsid w:val="00D52C89"/>
    <w:rsid w:val="00D53075"/>
    <w:rsid w:val="00D534EB"/>
    <w:rsid w:val="00D555CE"/>
    <w:rsid w:val="00D5638E"/>
    <w:rsid w:val="00D63809"/>
    <w:rsid w:val="00D6472A"/>
    <w:rsid w:val="00D64F6D"/>
    <w:rsid w:val="00D6581C"/>
    <w:rsid w:val="00D65D7B"/>
    <w:rsid w:val="00D665A4"/>
    <w:rsid w:val="00D7056D"/>
    <w:rsid w:val="00D721FD"/>
    <w:rsid w:val="00D72CDD"/>
    <w:rsid w:val="00D73D9B"/>
    <w:rsid w:val="00D76A58"/>
    <w:rsid w:val="00D76B48"/>
    <w:rsid w:val="00D76CD8"/>
    <w:rsid w:val="00D8142D"/>
    <w:rsid w:val="00D83A69"/>
    <w:rsid w:val="00D85817"/>
    <w:rsid w:val="00D8785C"/>
    <w:rsid w:val="00D942CC"/>
    <w:rsid w:val="00D953FA"/>
    <w:rsid w:val="00DA0227"/>
    <w:rsid w:val="00DA1820"/>
    <w:rsid w:val="00DB4048"/>
    <w:rsid w:val="00DB479B"/>
    <w:rsid w:val="00DB4D6D"/>
    <w:rsid w:val="00DD1D62"/>
    <w:rsid w:val="00DE1FF2"/>
    <w:rsid w:val="00DE4D36"/>
    <w:rsid w:val="00DE61A0"/>
    <w:rsid w:val="00DE6E24"/>
    <w:rsid w:val="00DE71A0"/>
    <w:rsid w:val="00DF1B6B"/>
    <w:rsid w:val="00DF6789"/>
    <w:rsid w:val="00E012A1"/>
    <w:rsid w:val="00E05856"/>
    <w:rsid w:val="00E10210"/>
    <w:rsid w:val="00E138B0"/>
    <w:rsid w:val="00E20B50"/>
    <w:rsid w:val="00E26E72"/>
    <w:rsid w:val="00E2737B"/>
    <w:rsid w:val="00E3684E"/>
    <w:rsid w:val="00E428D4"/>
    <w:rsid w:val="00E43F8D"/>
    <w:rsid w:val="00E443EB"/>
    <w:rsid w:val="00E505EC"/>
    <w:rsid w:val="00E50B36"/>
    <w:rsid w:val="00E518C7"/>
    <w:rsid w:val="00E55317"/>
    <w:rsid w:val="00E5595B"/>
    <w:rsid w:val="00E578F2"/>
    <w:rsid w:val="00E67FDC"/>
    <w:rsid w:val="00E72854"/>
    <w:rsid w:val="00E82B45"/>
    <w:rsid w:val="00E91129"/>
    <w:rsid w:val="00E91A64"/>
    <w:rsid w:val="00E91C18"/>
    <w:rsid w:val="00E92D13"/>
    <w:rsid w:val="00E97859"/>
    <w:rsid w:val="00EA22F2"/>
    <w:rsid w:val="00EA3A6E"/>
    <w:rsid w:val="00EB1071"/>
    <w:rsid w:val="00EB4326"/>
    <w:rsid w:val="00EB5225"/>
    <w:rsid w:val="00EB52FF"/>
    <w:rsid w:val="00EB55D1"/>
    <w:rsid w:val="00EC1DF8"/>
    <w:rsid w:val="00EC4DBE"/>
    <w:rsid w:val="00EC71A5"/>
    <w:rsid w:val="00EC7C62"/>
    <w:rsid w:val="00ED0F7C"/>
    <w:rsid w:val="00ED1996"/>
    <w:rsid w:val="00ED3EB2"/>
    <w:rsid w:val="00ED40C0"/>
    <w:rsid w:val="00ED5772"/>
    <w:rsid w:val="00EE72E1"/>
    <w:rsid w:val="00EF5E98"/>
    <w:rsid w:val="00EF7C93"/>
    <w:rsid w:val="00EF7D23"/>
    <w:rsid w:val="00F02F05"/>
    <w:rsid w:val="00F04F88"/>
    <w:rsid w:val="00F07762"/>
    <w:rsid w:val="00F10FB7"/>
    <w:rsid w:val="00F12F88"/>
    <w:rsid w:val="00F142E6"/>
    <w:rsid w:val="00F16253"/>
    <w:rsid w:val="00F168E3"/>
    <w:rsid w:val="00F17B76"/>
    <w:rsid w:val="00F21F7C"/>
    <w:rsid w:val="00F24EA0"/>
    <w:rsid w:val="00F36158"/>
    <w:rsid w:val="00F3655F"/>
    <w:rsid w:val="00F369C9"/>
    <w:rsid w:val="00F40C6B"/>
    <w:rsid w:val="00F42603"/>
    <w:rsid w:val="00F45715"/>
    <w:rsid w:val="00F5024E"/>
    <w:rsid w:val="00F503EB"/>
    <w:rsid w:val="00F52C30"/>
    <w:rsid w:val="00F5391B"/>
    <w:rsid w:val="00F55525"/>
    <w:rsid w:val="00F559E1"/>
    <w:rsid w:val="00F55D01"/>
    <w:rsid w:val="00F64896"/>
    <w:rsid w:val="00F64F21"/>
    <w:rsid w:val="00F7105A"/>
    <w:rsid w:val="00F8609A"/>
    <w:rsid w:val="00F862ED"/>
    <w:rsid w:val="00F8634A"/>
    <w:rsid w:val="00F9203A"/>
    <w:rsid w:val="00F92438"/>
    <w:rsid w:val="00F92A4E"/>
    <w:rsid w:val="00F94856"/>
    <w:rsid w:val="00F954B8"/>
    <w:rsid w:val="00F96BBA"/>
    <w:rsid w:val="00FA16E1"/>
    <w:rsid w:val="00FA1851"/>
    <w:rsid w:val="00FA1B34"/>
    <w:rsid w:val="00FA2E78"/>
    <w:rsid w:val="00FA43F2"/>
    <w:rsid w:val="00FA54F9"/>
    <w:rsid w:val="00FB7D70"/>
    <w:rsid w:val="00FC0148"/>
    <w:rsid w:val="00FC08B9"/>
    <w:rsid w:val="00FC1B62"/>
    <w:rsid w:val="00FC3CCE"/>
    <w:rsid w:val="00FD32C3"/>
    <w:rsid w:val="00FD576A"/>
    <w:rsid w:val="00FD7BD1"/>
    <w:rsid w:val="00FE23D5"/>
    <w:rsid w:val="00FE3CFC"/>
    <w:rsid w:val="00FE6FE1"/>
    <w:rsid w:val="00FF1038"/>
    <w:rsid w:val="00FF173D"/>
    <w:rsid w:val="00FF2FB0"/>
    <w:rsid w:val="00FF3571"/>
    <w:rsid w:val="00FF46E2"/>
    <w:rsid w:val="00FF5140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0F33BD"/>
  <w15:chartTrackingRefBased/>
  <w15:docId w15:val="{1D7673E4-8515-4153-8FA8-39558CC70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A4382"/>
    <w:rPr>
      <w:sz w:val="22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8"/>
      </w:numPr>
      <w:spacing w:before="480" w:after="240"/>
      <w:outlineLvl w:val="0"/>
    </w:pPr>
    <w:rPr>
      <w:rFonts w:cs="Arial"/>
      <w:b/>
      <w:bCs/>
      <w:caps/>
      <w:kern w:val="32"/>
      <w:szCs w:val="32"/>
    </w:rPr>
  </w:style>
  <w:style w:type="paragraph" w:styleId="Cmsor2">
    <w:name w:val="heading 2"/>
    <w:basedOn w:val="Norml"/>
    <w:next w:val="Norml"/>
    <w:qFormat/>
    <w:pPr>
      <w:keepNext/>
      <w:spacing w:before="240" w:after="240"/>
      <w:outlineLvl w:val="1"/>
    </w:pPr>
    <w:rPr>
      <w:rFonts w:cs="Arial"/>
      <w:b/>
      <w:bCs/>
      <w:iCs/>
      <w:szCs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8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8"/>
      </w:numPr>
      <w:jc w:val="center"/>
      <w:outlineLvl w:val="3"/>
    </w:pPr>
    <w:rPr>
      <w:b/>
      <w:bCs/>
      <w:i/>
    </w:rPr>
  </w:style>
  <w:style w:type="paragraph" w:styleId="Cmsor5">
    <w:name w:val="heading 5"/>
    <w:basedOn w:val="Norml"/>
    <w:next w:val="Norml"/>
    <w:qFormat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pPr>
      <w:numPr>
        <w:ilvl w:val="5"/>
        <w:numId w:val="8"/>
      </w:numPr>
      <w:spacing w:before="240" w:after="60"/>
      <w:outlineLvl w:val="5"/>
    </w:pPr>
    <w:rPr>
      <w:b/>
      <w:bCs/>
      <w:szCs w:val="22"/>
    </w:rPr>
  </w:style>
  <w:style w:type="paragraph" w:styleId="Cmsor7">
    <w:name w:val="heading 7"/>
    <w:basedOn w:val="Norml"/>
    <w:next w:val="Norml"/>
    <w:qFormat/>
    <w:pPr>
      <w:numPr>
        <w:ilvl w:val="6"/>
        <w:numId w:val="8"/>
      </w:numPr>
      <w:spacing w:before="240" w:after="60"/>
      <w:outlineLvl w:val="6"/>
    </w:pPr>
    <w:rPr>
      <w:sz w:val="24"/>
    </w:rPr>
  </w:style>
  <w:style w:type="paragraph" w:styleId="Cmsor8">
    <w:name w:val="heading 8"/>
    <w:basedOn w:val="Norml"/>
    <w:next w:val="Norml"/>
    <w:qFormat/>
    <w:pPr>
      <w:numPr>
        <w:ilvl w:val="7"/>
        <w:numId w:val="8"/>
      </w:numPr>
      <w:spacing w:before="240" w:after="60"/>
      <w:outlineLvl w:val="7"/>
    </w:pPr>
    <w:rPr>
      <w:i/>
      <w:iCs/>
      <w:sz w:val="24"/>
    </w:rPr>
  </w:style>
  <w:style w:type="paragraph" w:styleId="Cmsor9">
    <w:name w:val="heading 9"/>
    <w:basedOn w:val="Norml"/>
    <w:next w:val="Norml"/>
    <w:qFormat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</w:style>
  <w:style w:type="paragraph" w:styleId="Cm">
    <w:name w:val="Title"/>
    <w:basedOn w:val="Norml"/>
    <w:qFormat/>
    <w:pPr>
      <w:jc w:val="center"/>
    </w:pPr>
    <w:rPr>
      <w:b/>
      <w:noProof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ind w:firstLine="550"/>
    </w:pPr>
    <w:rPr>
      <w:i/>
      <w:iCs/>
    </w:rPr>
  </w:style>
  <w:style w:type="paragraph" w:styleId="Szvegtrzs2">
    <w:name w:val="Body Text 2"/>
    <w:basedOn w:val="Norml"/>
    <w:pPr>
      <w:spacing w:line="260" w:lineRule="atLeast"/>
      <w:ind w:right="-29"/>
    </w:pPr>
    <w:rPr>
      <w:noProof/>
    </w:rPr>
  </w:style>
  <w:style w:type="paragraph" w:styleId="Vgjegyzetszvege">
    <w:name w:val="endnote text"/>
    <w:basedOn w:val="Norml"/>
    <w:next w:val="Norml"/>
    <w:semiHidden/>
    <w:pPr>
      <w:suppressAutoHyphens/>
      <w:spacing w:line="260" w:lineRule="atLeast"/>
    </w:pPr>
    <w:rPr>
      <w:szCs w:val="20"/>
    </w:rPr>
  </w:style>
  <w:style w:type="paragraph" w:styleId="Buborkszveg">
    <w:name w:val="Balloon Text"/>
    <w:basedOn w:val="Norml"/>
    <w:semiHidden/>
    <w:rsid w:val="00932ABD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150E16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rsid w:val="00150E16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150E16"/>
    <w:rPr>
      <w:b/>
      <w:bCs/>
    </w:rPr>
  </w:style>
  <w:style w:type="paragraph" w:styleId="lfej">
    <w:name w:val="header"/>
    <w:basedOn w:val="Norml"/>
    <w:rsid w:val="00681900"/>
    <w:pPr>
      <w:tabs>
        <w:tab w:val="center" w:pos="4536"/>
        <w:tab w:val="right" w:pos="9072"/>
      </w:tabs>
    </w:pPr>
  </w:style>
  <w:style w:type="paragraph" w:customStyle="1" w:styleId="Normal1">
    <w:name w:val="Normal1"/>
    <w:basedOn w:val="Norml"/>
    <w:rsid w:val="0099214F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character" w:customStyle="1" w:styleId="llbChar">
    <w:name w:val="Élőláb Char"/>
    <w:link w:val="llb"/>
    <w:rsid w:val="00044E1A"/>
    <w:rPr>
      <w:sz w:val="22"/>
      <w:szCs w:val="24"/>
    </w:rPr>
  </w:style>
  <w:style w:type="paragraph" w:customStyle="1" w:styleId="Default">
    <w:name w:val="Default"/>
    <w:rsid w:val="00537FB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rsid w:val="00362577"/>
  </w:style>
  <w:style w:type="paragraph" w:styleId="Vltozat">
    <w:name w:val="Revision"/>
    <w:hidden/>
    <w:uiPriority w:val="99"/>
    <w:semiHidden/>
    <w:rsid w:val="001E7C82"/>
    <w:rPr>
      <w:sz w:val="22"/>
      <w:szCs w:val="24"/>
    </w:rPr>
  </w:style>
  <w:style w:type="paragraph" w:styleId="Listaszerbekezds">
    <w:name w:val="List Paragraph"/>
    <w:basedOn w:val="Norml"/>
    <w:uiPriority w:val="1"/>
    <w:qFormat/>
    <w:rsid w:val="00D555CE"/>
    <w:pPr>
      <w:spacing w:after="160" w:line="259" w:lineRule="auto"/>
      <w:ind w:left="720"/>
      <w:contextualSpacing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3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2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8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7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9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1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3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524E1-2A18-4CAF-A5CA-A480DC85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3575</Words>
  <Characters>24732</Characters>
  <Application>Microsoft Office Word</Application>
  <DocSecurity>0</DocSecurity>
  <Lines>206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</vt:lpstr>
    </vt:vector>
  </TitlesOfParts>
  <Company>EGIS Gyógyszergyár Rt.</Company>
  <LinksUpToDate>false</LinksUpToDate>
  <CharactersWithSpaces>28251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vasa (md)</dc:creator>
  <cp:keywords/>
  <dc:description>Crestor 2010. augusztusi indikáció bővítését, gyermekpopulációra való kiterjesztését, ill. a diabetesre vonatkozó PhWP (md)</dc:description>
  <cp:lastModifiedBy>HU_OGYEI_16.1.2</cp:lastModifiedBy>
  <cp:revision>2</cp:revision>
  <cp:lastPrinted>2024-12-05T04:41:00Z</cp:lastPrinted>
  <dcterms:created xsi:type="dcterms:W3CDTF">2026-09-02T19:49:00Z</dcterms:created>
  <dcterms:modified xsi:type="dcterms:W3CDTF">2026-09-08T08:38:00Z</dcterms:modified>
</cp:coreProperties>
</file>