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A80B5" w14:textId="77777777" w:rsidR="001079E9" w:rsidRPr="001079E9" w:rsidRDefault="001079E9" w:rsidP="001079E9">
      <w:pPr>
        <w:spacing w:line="240" w:lineRule="auto"/>
        <w:jc w:val="center"/>
        <w:outlineLvl w:val="0"/>
        <w:rPr>
          <w:noProof/>
          <w:szCs w:val="24"/>
        </w:rPr>
      </w:pPr>
      <w:bookmarkStart w:id="0" w:name="_GoBack"/>
      <w:bookmarkEnd w:id="0"/>
      <w:r w:rsidRPr="008501F2">
        <w:rPr>
          <w:b/>
          <w:noProof/>
          <w:szCs w:val="24"/>
        </w:rPr>
        <w:t xml:space="preserve">Betegtájékoztató: Információk a </w:t>
      </w:r>
      <w:r w:rsidR="001E6C86">
        <w:rPr>
          <w:b/>
          <w:noProof/>
          <w:szCs w:val="24"/>
        </w:rPr>
        <w:t>beteg</w:t>
      </w:r>
      <w:r w:rsidRPr="008501F2">
        <w:rPr>
          <w:b/>
          <w:noProof/>
          <w:szCs w:val="24"/>
        </w:rPr>
        <w:t xml:space="preserve"> számára</w:t>
      </w:r>
    </w:p>
    <w:p w14:paraId="5B7862E3" w14:textId="77777777" w:rsidR="00797656" w:rsidRPr="00853DC9" w:rsidRDefault="00797656" w:rsidP="00F04014">
      <w:pPr>
        <w:spacing w:line="240" w:lineRule="auto"/>
        <w:jc w:val="center"/>
        <w:rPr>
          <w:b/>
          <w:szCs w:val="22"/>
        </w:rPr>
      </w:pPr>
    </w:p>
    <w:p w14:paraId="34769514" w14:textId="77777777" w:rsidR="00797656" w:rsidRDefault="00D57E76" w:rsidP="00F04014">
      <w:pPr>
        <w:numPr>
          <w:ilvl w:val="12"/>
          <w:numId w:val="0"/>
        </w:numPr>
        <w:spacing w:line="240" w:lineRule="auto"/>
        <w:jc w:val="center"/>
        <w:rPr>
          <w:b/>
          <w:bCs/>
          <w:noProof/>
          <w:szCs w:val="22"/>
        </w:rPr>
      </w:pPr>
      <w:r>
        <w:rPr>
          <w:b/>
          <w:bCs/>
          <w:noProof/>
          <w:szCs w:val="22"/>
        </w:rPr>
        <w:t xml:space="preserve">Irbesartan </w:t>
      </w:r>
      <w:smartTag w:uri="urn:schemas-microsoft-com:office:smarttags" w:element="stockticker">
        <w:r>
          <w:rPr>
            <w:b/>
            <w:bCs/>
            <w:noProof/>
            <w:szCs w:val="22"/>
          </w:rPr>
          <w:t>HCT</w:t>
        </w:r>
      </w:smartTag>
      <w:r>
        <w:rPr>
          <w:b/>
          <w:bCs/>
          <w:noProof/>
          <w:szCs w:val="22"/>
        </w:rPr>
        <w:t xml:space="preserve"> </w:t>
      </w:r>
      <w:r w:rsidR="0061422D">
        <w:rPr>
          <w:b/>
          <w:bCs/>
          <w:noProof/>
          <w:szCs w:val="22"/>
        </w:rPr>
        <w:t>Sandoz</w:t>
      </w:r>
      <w:r w:rsidR="00C71372" w:rsidRPr="00853DC9">
        <w:rPr>
          <w:b/>
          <w:bCs/>
          <w:noProof/>
          <w:szCs w:val="22"/>
        </w:rPr>
        <w:t xml:space="preserve"> </w:t>
      </w:r>
      <w:r w:rsidR="00004356">
        <w:rPr>
          <w:b/>
          <w:bCs/>
          <w:noProof/>
          <w:szCs w:val="22"/>
        </w:rPr>
        <w:t>300</w:t>
      </w:r>
      <w:r w:rsidR="0000638A">
        <w:rPr>
          <w:b/>
          <w:bCs/>
          <w:noProof/>
          <w:szCs w:val="22"/>
        </w:rPr>
        <w:t> mg</w:t>
      </w:r>
      <w:r w:rsidR="00004356">
        <w:rPr>
          <w:b/>
          <w:bCs/>
          <w:noProof/>
          <w:szCs w:val="22"/>
        </w:rPr>
        <w:t>/12</w:t>
      </w:r>
      <w:r w:rsidR="006636E1" w:rsidRPr="00853DC9">
        <w:rPr>
          <w:b/>
          <w:bCs/>
          <w:noProof/>
          <w:szCs w:val="22"/>
        </w:rPr>
        <w:t>,</w:t>
      </w:r>
      <w:r w:rsidR="00C71372" w:rsidRPr="00853DC9">
        <w:rPr>
          <w:b/>
          <w:bCs/>
          <w:noProof/>
          <w:szCs w:val="22"/>
        </w:rPr>
        <w:t>5</w:t>
      </w:r>
      <w:r w:rsidR="0000638A">
        <w:rPr>
          <w:b/>
          <w:bCs/>
          <w:noProof/>
          <w:szCs w:val="22"/>
        </w:rPr>
        <w:t> mg</w:t>
      </w:r>
      <w:r w:rsidR="00C71372" w:rsidRPr="00853DC9">
        <w:rPr>
          <w:b/>
          <w:bCs/>
          <w:noProof/>
          <w:szCs w:val="22"/>
        </w:rPr>
        <w:t xml:space="preserve"> filmtabletta</w:t>
      </w:r>
    </w:p>
    <w:p w14:paraId="4441E859" w14:textId="77777777" w:rsidR="0082014D" w:rsidRPr="00853DC9" w:rsidRDefault="0082014D" w:rsidP="00F04014">
      <w:pPr>
        <w:numPr>
          <w:ilvl w:val="12"/>
          <w:numId w:val="0"/>
        </w:numPr>
        <w:spacing w:line="240" w:lineRule="auto"/>
        <w:jc w:val="center"/>
        <w:rPr>
          <w:bCs/>
          <w:szCs w:val="22"/>
        </w:rPr>
      </w:pPr>
    </w:p>
    <w:p w14:paraId="2F7B6E22" w14:textId="77777777" w:rsidR="00797656" w:rsidRPr="00853DC9" w:rsidRDefault="00C71372" w:rsidP="00F04014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proofErr w:type="spellStart"/>
      <w:r w:rsidRPr="00853DC9">
        <w:rPr>
          <w:szCs w:val="22"/>
        </w:rPr>
        <w:t>irbezartán</w:t>
      </w:r>
      <w:proofErr w:type="spellEnd"/>
      <w:r w:rsidRPr="00853DC9">
        <w:rPr>
          <w:szCs w:val="22"/>
        </w:rPr>
        <w:t>/</w:t>
      </w:r>
      <w:proofErr w:type="spellStart"/>
      <w:r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Pr="00853DC9">
        <w:rPr>
          <w:szCs w:val="22"/>
        </w:rPr>
        <w:t>zid</w:t>
      </w:r>
      <w:proofErr w:type="spellEnd"/>
    </w:p>
    <w:p w14:paraId="2D3CD2FD" w14:textId="77777777" w:rsidR="00797656" w:rsidRPr="00853DC9" w:rsidRDefault="00797656" w:rsidP="00F04014">
      <w:pPr>
        <w:spacing w:line="240" w:lineRule="auto"/>
        <w:rPr>
          <w:b/>
          <w:szCs w:val="22"/>
        </w:rPr>
      </w:pPr>
    </w:p>
    <w:p w14:paraId="1176F613" w14:textId="77777777" w:rsidR="00F04014" w:rsidRPr="00853DC9" w:rsidRDefault="00F04014" w:rsidP="00F04014">
      <w:pPr>
        <w:spacing w:line="240" w:lineRule="auto"/>
        <w:rPr>
          <w:b/>
          <w:szCs w:val="22"/>
        </w:rPr>
      </w:pPr>
    </w:p>
    <w:p w14:paraId="1BCAF94B" w14:textId="77777777" w:rsidR="00797656" w:rsidRPr="00853DC9" w:rsidRDefault="00797656" w:rsidP="00641BA5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>Mielőtt elkezd</w:t>
      </w:r>
      <w:r w:rsidR="001079E9">
        <w:rPr>
          <w:b/>
          <w:szCs w:val="22"/>
        </w:rPr>
        <w:t>i</w:t>
      </w:r>
      <w:r w:rsidRPr="00853DC9">
        <w:rPr>
          <w:b/>
          <w:szCs w:val="22"/>
        </w:rPr>
        <w:t xml:space="preserve"> szedni ezt a gyógyszert, olvassa el figyelmesen az alábbi betegtájékoztatót</w:t>
      </w:r>
      <w:r w:rsidR="001079E9">
        <w:rPr>
          <w:b/>
          <w:szCs w:val="22"/>
        </w:rPr>
        <w:t xml:space="preserve">, </w:t>
      </w:r>
      <w:r w:rsidR="001079E9">
        <w:rPr>
          <w:b/>
          <w:noProof/>
          <w:szCs w:val="24"/>
        </w:rPr>
        <w:t>mert</w:t>
      </w:r>
      <w:r w:rsidR="001079E9" w:rsidRPr="005A3670">
        <w:rPr>
          <w:b/>
          <w:noProof/>
          <w:szCs w:val="24"/>
        </w:rPr>
        <w:t xml:space="preserve"> az Ön számára fontos információkat tartalmaz</w:t>
      </w:r>
      <w:r w:rsidR="00A524FD">
        <w:rPr>
          <w:b/>
          <w:noProof/>
          <w:szCs w:val="24"/>
        </w:rPr>
        <w:t>.</w:t>
      </w:r>
    </w:p>
    <w:p w14:paraId="54CA632C" w14:textId="77777777" w:rsidR="00797656" w:rsidRPr="00853DC9" w:rsidRDefault="00797656" w:rsidP="0056240F">
      <w:pPr>
        <w:numPr>
          <w:ilvl w:val="0"/>
          <w:numId w:val="7"/>
        </w:numPr>
        <w:tabs>
          <w:tab w:val="clear" w:pos="360"/>
          <w:tab w:val="left" w:pos="1932"/>
        </w:tabs>
        <w:spacing w:line="240" w:lineRule="auto"/>
        <w:ind w:left="567" w:hanging="567"/>
        <w:rPr>
          <w:szCs w:val="22"/>
        </w:rPr>
      </w:pPr>
      <w:r w:rsidRPr="00853DC9">
        <w:rPr>
          <w:szCs w:val="22"/>
        </w:rPr>
        <w:t>Tartsa meg a betegtájékoztatót, mert a benne szereplő információkra a későbbiekben is szüksége lehet.</w:t>
      </w:r>
    </w:p>
    <w:p w14:paraId="734B8046" w14:textId="77777777" w:rsidR="00797656" w:rsidRPr="00853DC9" w:rsidRDefault="00797656" w:rsidP="0056240F">
      <w:pPr>
        <w:numPr>
          <w:ilvl w:val="0"/>
          <w:numId w:val="1"/>
        </w:numPr>
        <w:tabs>
          <w:tab w:val="clear" w:pos="360"/>
          <w:tab w:val="left" w:pos="1932"/>
        </w:tabs>
        <w:spacing w:line="240" w:lineRule="auto"/>
        <w:ind w:left="567" w:hanging="567"/>
        <w:rPr>
          <w:szCs w:val="22"/>
        </w:rPr>
      </w:pPr>
      <w:r w:rsidRPr="00853DC9">
        <w:rPr>
          <w:szCs w:val="22"/>
        </w:rPr>
        <w:t xml:space="preserve">További kérdéseivel forduljon </w:t>
      </w:r>
      <w:r w:rsidR="001079E9">
        <w:rPr>
          <w:szCs w:val="22"/>
        </w:rPr>
        <w:t>kezelő</w:t>
      </w:r>
      <w:r w:rsidRPr="00853DC9">
        <w:rPr>
          <w:szCs w:val="22"/>
        </w:rPr>
        <w:t>orvosához</w:t>
      </w:r>
      <w:r w:rsidR="00A14B18" w:rsidRPr="00853DC9">
        <w:rPr>
          <w:szCs w:val="22"/>
        </w:rPr>
        <w:t xml:space="preserve"> </w:t>
      </w:r>
      <w:r w:rsidRPr="00853DC9">
        <w:rPr>
          <w:szCs w:val="22"/>
        </w:rPr>
        <w:t>vagy</w:t>
      </w:r>
      <w:r w:rsidR="00A14B18" w:rsidRPr="00853DC9">
        <w:rPr>
          <w:szCs w:val="22"/>
        </w:rPr>
        <w:t xml:space="preserve"> </w:t>
      </w:r>
      <w:r w:rsidRPr="00853DC9">
        <w:rPr>
          <w:szCs w:val="22"/>
        </w:rPr>
        <w:t>gyógyszerészéhez.</w:t>
      </w:r>
    </w:p>
    <w:p w14:paraId="3284EFD9" w14:textId="77777777" w:rsidR="00797656" w:rsidRPr="00853DC9" w:rsidRDefault="00797656" w:rsidP="0056240F">
      <w:pPr>
        <w:numPr>
          <w:ilvl w:val="0"/>
          <w:numId w:val="4"/>
        </w:numPr>
        <w:tabs>
          <w:tab w:val="clear" w:pos="360"/>
          <w:tab w:val="left" w:pos="1932"/>
        </w:tabs>
        <w:spacing w:line="240" w:lineRule="auto"/>
        <w:ind w:left="567" w:hanging="567"/>
        <w:rPr>
          <w:szCs w:val="22"/>
        </w:rPr>
      </w:pPr>
      <w:r w:rsidRPr="00853DC9">
        <w:rPr>
          <w:szCs w:val="22"/>
        </w:rPr>
        <w:t xml:space="preserve">Ezt a gyógyszert az orvos </w:t>
      </w:r>
      <w:r w:rsidR="001079E9">
        <w:rPr>
          <w:szCs w:val="22"/>
        </w:rPr>
        <w:t xml:space="preserve">kizárólag </w:t>
      </w:r>
      <w:r w:rsidRPr="00853DC9">
        <w:rPr>
          <w:szCs w:val="22"/>
        </w:rPr>
        <w:t>Önnek írta fel. Ne adja át a készítményt másnak, mert számára ártalmas lehet még abban az esetben is, ha</w:t>
      </w:r>
      <w:r w:rsidR="001079E9">
        <w:rPr>
          <w:szCs w:val="22"/>
        </w:rPr>
        <w:t xml:space="preserve"> a betegsége</w:t>
      </w:r>
      <w:r w:rsidRPr="00853DC9">
        <w:rPr>
          <w:szCs w:val="22"/>
        </w:rPr>
        <w:t xml:space="preserve"> tünetei az Önéhez hasonlóak.</w:t>
      </w:r>
    </w:p>
    <w:p w14:paraId="30F21965" w14:textId="77777777" w:rsidR="00797656" w:rsidRPr="00853DC9" w:rsidRDefault="00797656" w:rsidP="0056240F">
      <w:pPr>
        <w:numPr>
          <w:ilvl w:val="0"/>
          <w:numId w:val="4"/>
        </w:numPr>
        <w:tabs>
          <w:tab w:val="clear" w:pos="360"/>
          <w:tab w:val="left" w:pos="1932"/>
        </w:tabs>
        <w:spacing w:line="240" w:lineRule="auto"/>
        <w:ind w:left="567" w:hanging="567"/>
        <w:rPr>
          <w:szCs w:val="22"/>
        </w:rPr>
      </w:pPr>
      <w:r w:rsidRPr="00853DC9">
        <w:rPr>
          <w:szCs w:val="22"/>
        </w:rPr>
        <w:t xml:space="preserve">Ha </w:t>
      </w:r>
      <w:r w:rsidR="001079E9">
        <w:rPr>
          <w:szCs w:val="22"/>
        </w:rPr>
        <w:t xml:space="preserve">Önnél bármilyen </w:t>
      </w:r>
      <w:r w:rsidRPr="00853DC9">
        <w:rPr>
          <w:szCs w:val="22"/>
        </w:rPr>
        <w:t>mellékhatás</w:t>
      </w:r>
      <w:r w:rsidR="001079E9">
        <w:rPr>
          <w:szCs w:val="22"/>
        </w:rPr>
        <w:t xml:space="preserve"> jelentkezik, tájékoztassa erről kezelőorvosát vagy gyógyszerészét. Ez </w:t>
      </w:r>
      <w:r w:rsidRPr="00853DC9">
        <w:rPr>
          <w:szCs w:val="22"/>
        </w:rPr>
        <w:t>a betegtájékoztatóban</w:t>
      </w:r>
      <w:r w:rsidR="001079E9" w:rsidRPr="001079E9">
        <w:rPr>
          <w:noProof/>
          <w:szCs w:val="24"/>
        </w:rPr>
        <w:t xml:space="preserve"> </w:t>
      </w:r>
      <w:r w:rsidR="001079E9" w:rsidRPr="005A3670">
        <w:rPr>
          <w:noProof/>
          <w:szCs w:val="24"/>
        </w:rPr>
        <w:t>fel nem sorolt bármilyen lehetséges mellékhatásra is vonatkozik</w:t>
      </w:r>
      <w:r w:rsidR="001079E9">
        <w:rPr>
          <w:szCs w:val="22"/>
        </w:rPr>
        <w:t xml:space="preserve"> (lásd 4.</w:t>
      </w:r>
      <w:r w:rsidR="005579E6">
        <w:rPr>
          <w:szCs w:val="22"/>
        </w:rPr>
        <w:t> </w:t>
      </w:r>
      <w:r w:rsidR="001079E9">
        <w:rPr>
          <w:szCs w:val="22"/>
        </w:rPr>
        <w:t>pont)</w:t>
      </w:r>
      <w:r w:rsidR="00A14B18" w:rsidRPr="00853DC9">
        <w:rPr>
          <w:szCs w:val="22"/>
        </w:rPr>
        <w:t>.</w:t>
      </w:r>
    </w:p>
    <w:p w14:paraId="52C50F0F" w14:textId="77777777" w:rsidR="00797656" w:rsidRPr="00853DC9" w:rsidRDefault="00797656" w:rsidP="00F04014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6CDF8458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>A betegtájékoztató tartalma:</w:t>
      </w:r>
    </w:p>
    <w:p w14:paraId="55E51243" w14:textId="77777777" w:rsidR="00797656" w:rsidRPr="00853DC9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 xml:space="preserve">Milyen típusú gyógyszer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="009059B0">
        <w:rPr>
          <w:noProof/>
          <w:szCs w:val="22"/>
        </w:rPr>
        <w:t>,</w:t>
      </w:r>
      <w:r w:rsidR="00A14B18" w:rsidRPr="00853DC9">
        <w:rPr>
          <w:noProof/>
          <w:szCs w:val="22"/>
        </w:rPr>
        <w:t xml:space="preserve"> </w:t>
      </w:r>
      <w:r w:rsidRPr="00853DC9">
        <w:rPr>
          <w:szCs w:val="22"/>
        </w:rPr>
        <w:t>és milyen betegségek esetén alkalmazható?</w:t>
      </w:r>
    </w:p>
    <w:p w14:paraId="4FFA7C90" w14:textId="77777777" w:rsidR="00797656" w:rsidRPr="00853DC9" w:rsidRDefault="00797656" w:rsidP="00F04014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Tudnivalók az</w:t>
      </w:r>
      <w:r w:rsidR="00A14B18" w:rsidRPr="00853DC9">
        <w:rPr>
          <w:szCs w:val="22"/>
        </w:rPr>
        <w:t xml:space="preserve">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="00A14B18" w:rsidRPr="00853DC9">
        <w:rPr>
          <w:noProof/>
          <w:szCs w:val="22"/>
        </w:rPr>
        <w:t xml:space="preserve"> </w:t>
      </w:r>
      <w:r w:rsidRPr="00853DC9">
        <w:rPr>
          <w:szCs w:val="22"/>
        </w:rPr>
        <w:t>szedése előtt</w:t>
      </w:r>
    </w:p>
    <w:p w14:paraId="5789938D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3.</w:t>
      </w:r>
      <w:r w:rsidRPr="00853DC9">
        <w:rPr>
          <w:szCs w:val="22"/>
        </w:rPr>
        <w:tab/>
        <w:t xml:space="preserve">Hogyan kell szedni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filmtablettát</w:t>
      </w:r>
      <w:r w:rsidRPr="00853DC9">
        <w:rPr>
          <w:szCs w:val="22"/>
        </w:rPr>
        <w:t>?</w:t>
      </w:r>
    </w:p>
    <w:p w14:paraId="53EE6FFF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4.</w:t>
      </w:r>
      <w:r w:rsidRPr="00853DC9">
        <w:rPr>
          <w:szCs w:val="22"/>
        </w:rPr>
        <w:tab/>
        <w:t>Lehetséges mellékhatások</w:t>
      </w:r>
    </w:p>
    <w:p w14:paraId="7D4B796D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5</w:t>
      </w:r>
      <w:r w:rsidR="00DF77A6">
        <w:rPr>
          <w:szCs w:val="22"/>
        </w:rPr>
        <w:t>.</w:t>
      </w:r>
      <w:r w:rsidRPr="00853DC9">
        <w:rPr>
          <w:szCs w:val="22"/>
        </w:rPr>
        <w:tab/>
        <w:t xml:space="preserve">Hogyan kell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filmtablettát</w:t>
      </w:r>
      <w:r w:rsidRPr="00853DC9">
        <w:rPr>
          <w:szCs w:val="22"/>
        </w:rPr>
        <w:t xml:space="preserve"> tárolni?</w:t>
      </w:r>
    </w:p>
    <w:p w14:paraId="537E4B19" w14:textId="77777777" w:rsidR="00797656" w:rsidRPr="00853DC9" w:rsidRDefault="00797656" w:rsidP="00F04014">
      <w:pPr>
        <w:spacing w:line="240" w:lineRule="auto"/>
        <w:ind w:left="567" w:right="-29" w:hanging="567"/>
        <w:rPr>
          <w:szCs w:val="22"/>
        </w:rPr>
      </w:pPr>
      <w:r w:rsidRPr="00853DC9">
        <w:rPr>
          <w:szCs w:val="22"/>
        </w:rPr>
        <w:t>6.</w:t>
      </w:r>
      <w:r w:rsidRPr="00853DC9">
        <w:rPr>
          <w:szCs w:val="22"/>
        </w:rPr>
        <w:tab/>
      </w:r>
      <w:r w:rsidR="001079E9">
        <w:rPr>
          <w:szCs w:val="22"/>
        </w:rPr>
        <w:t>A csomagolás tartalma és egyéb</w:t>
      </w:r>
      <w:r w:rsidR="001079E9" w:rsidRPr="00853DC9">
        <w:rPr>
          <w:szCs w:val="22"/>
        </w:rPr>
        <w:t xml:space="preserve"> </w:t>
      </w:r>
      <w:r w:rsidRPr="00853DC9">
        <w:rPr>
          <w:szCs w:val="22"/>
        </w:rPr>
        <w:t>információk</w:t>
      </w:r>
    </w:p>
    <w:p w14:paraId="2F13EBB4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2A462844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6083844E" w14:textId="77777777" w:rsidR="001079E9" w:rsidRDefault="00797656" w:rsidP="001079E9">
      <w:pPr>
        <w:spacing w:line="240" w:lineRule="auto"/>
        <w:ind w:left="567" w:right="-2" w:hanging="567"/>
        <w:rPr>
          <w:b/>
        </w:rPr>
      </w:pPr>
      <w:r w:rsidRPr="00853DC9">
        <w:rPr>
          <w:b/>
          <w:szCs w:val="22"/>
        </w:rPr>
        <w:t>1.</w:t>
      </w:r>
      <w:r w:rsidRPr="00853DC9">
        <w:rPr>
          <w:b/>
          <w:szCs w:val="22"/>
        </w:rPr>
        <w:tab/>
      </w:r>
      <w:r w:rsidR="001079E9" w:rsidRPr="005A3670">
        <w:rPr>
          <w:b/>
          <w:noProof/>
          <w:szCs w:val="24"/>
        </w:rPr>
        <w:t>Milyen típusú</w:t>
      </w:r>
      <w:r w:rsidR="001079E9" w:rsidRPr="005A3670">
        <w:rPr>
          <w:b/>
        </w:rPr>
        <w:t xml:space="preserve"> gyógyszer </w:t>
      </w:r>
      <w:r w:rsidR="001079E9" w:rsidRPr="005A3670">
        <w:rPr>
          <w:b/>
          <w:noProof/>
          <w:szCs w:val="24"/>
        </w:rPr>
        <w:t xml:space="preserve">az </w:t>
      </w:r>
      <w:r w:rsidR="001079E9" w:rsidRPr="004B3966">
        <w:rPr>
          <w:b/>
          <w:noProof/>
          <w:szCs w:val="22"/>
        </w:rPr>
        <w:t>Irbesartan HCT Sandoz</w:t>
      </w:r>
      <w:r w:rsidR="001079E9" w:rsidRPr="005A3670">
        <w:rPr>
          <w:b/>
          <w:noProof/>
          <w:szCs w:val="24"/>
        </w:rPr>
        <w:t xml:space="preserve"> </w:t>
      </w:r>
      <w:r w:rsidR="000A0669" w:rsidRPr="000A0669">
        <w:rPr>
          <w:b/>
          <w:noProof/>
          <w:szCs w:val="22"/>
        </w:rPr>
        <w:t>300 mg/12,5 mg filmtabletta</w:t>
      </w:r>
      <w:r w:rsidR="009059B0">
        <w:rPr>
          <w:b/>
          <w:noProof/>
          <w:szCs w:val="22"/>
        </w:rPr>
        <w:t>,</w:t>
      </w:r>
      <w:r w:rsidR="000A0669" w:rsidRPr="00853DC9">
        <w:rPr>
          <w:noProof/>
          <w:szCs w:val="22"/>
        </w:rPr>
        <w:t xml:space="preserve"> </w:t>
      </w:r>
      <w:r w:rsidR="001079E9" w:rsidRPr="005A3670">
        <w:rPr>
          <w:b/>
          <w:noProof/>
          <w:szCs w:val="24"/>
        </w:rPr>
        <w:t>és milyen betegségek esetén</w:t>
      </w:r>
      <w:r w:rsidR="001079E9" w:rsidRPr="005A3670">
        <w:rPr>
          <w:b/>
        </w:rPr>
        <w:t xml:space="preserve"> alkalmazható?</w:t>
      </w:r>
    </w:p>
    <w:p w14:paraId="307788BE" w14:textId="77777777" w:rsidR="00797656" w:rsidRPr="00853DC9" w:rsidRDefault="00797656" w:rsidP="00F04014">
      <w:pPr>
        <w:spacing w:line="240" w:lineRule="auto"/>
        <w:ind w:left="567" w:right="-2" w:hanging="567"/>
        <w:rPr>
          <w:szCs w:val="22"/>
        </w:rPr>
      </w:pPr>
    </w:p>
    <w:p w14:paraId="74C5A3C8" w14:textId="77777777" w:rsidR="00967511" w:rsidRDefault="00967511" w:rsidP="00F04014">
      <w:pPr>
        <w:spacing w:line="240" w:lineRule="auto"/>
        <w:ind w:right="-2"/>
        <w:rPr>
          <w:szCs w:val="22"/>
        </w:rPr>
      </w:pPr>
      <w:r>
        <w:rPr>
          <w:szCs w:val="22"/>
        </w:rPr>
        <w:t xml:space="preserve">Az </w:t>
      </w:r>
      <w:proofErr w:type="spellStart"/>
      <w:r w:rsidR="00D57E76">
        <w:rPr>
          <w:szCs w:val="22"/>
        </w:rPr>
        <w:t>Irbesartan</w:t>
      </w:r>
      <w:proofErr w:type="spellEnd"/>
      <w:r w:rsidR="00D57E76">
        <w:rPr>
          <w:szCs w:val="22"/>
        </w:rPr>
        <w:t xml:space="preserve"> </w:t>
      </w:r>
      <w:smartTag w:uri="urn:schemas-microsoft-com:office:smarttags" w:element="stockticker">
        <w:r w:rsidR="00D57E76">
          <w:rPr>
            <w:szCs w:val="22"/>
          </w:rPr>
          <w:t>HCT</w:t>
        </w:r>
      </w:smartTag>
      <w:r w:rsidR="00D57E76">
        <w:rPr>
          <w:szCs w:val="22"/>
        </w:rPr>
        <w:t xml:space="preserve"> </w:t>
      </w:r>
      <w:proofErr w:type="spellStart"/>
      <w:r w:rsidR="0061422D">
        <w:rPr>
          <w:szCs w:val="22"/>
        </w:rPr>
        <w:t>Sandoz</w:t>
      </w:r>
      <w:proofErr w:type="spellEnd"/>
      <w:r w:rsidRPr="00967511">
        <w:rPr>
          <w:szCs w:val="22"/>
        </w:rPr>
        <w:t xml:space="preserve"> 300</w:t>
      </w:r>
      <w:r w:rsidR="0000638A">
        <w:rPr>
          <w:szCs w:val="22"/>
        </w:rPr>
        <w:t> mg</w:t>
      </w:r>
      <w:r w:rsidRPr="00967511">
        <w:rPr>
          <w:szCs w:val="22"/>
        </w:rPr>
        <w:t>/12,5</w:t>
      </w:r>
      <w:r w:rsidR="0000638A">
        <w:rPr>
          <w:szCs w:val="22"/>
        </w:rPr>
        <w:t> mg</w:t>
      </w:r>
      <w:r w:rsidRPr="00967511">
        <w:rPr>
          <w:szCs w:val="22"/>
        </w:rPr>
        <w:t xml:space="preserve"> filmtabletta</w:t>
      </w:r>
      <w:r>
        <w:rPr>
          <w:szCs w:val="22"/>
        </w:rPr>
        <w:t xml:space="preserve"> két</w:t>
      </w:r>
      <w:r w:rsidR="001003A8">
        <w:rPr>
          <w:szCs w:val="22"/>
        </w:rPr>
        <w:t>féle</w:t>
      </w:r>
      <w:r>
        <w:rPr>
          <w:szCs w:val="22"/>
        </w:rPr>
        <w:t xml:space="preserve"> hatóanyag, az </w:t>
      </w:r>
      <w:proofErr w:type="spellStart"/>
      <w:r>
        <w:rPr>
          <w:szCs w:val="22"/>
        </w:rPr>
        <w:t>irbezartán</w:t>
      </w:r>
      <w:proofErr w:type="spellEnd"/>
      <w:r>
        <w:rPr>
          <w:szCs w:val="22"/>
        </w:rPr>
        <w:t xml:space="preserve"> és a </w:t>
      </w:r>
      <w:proofErr w:type="spellStart"/>
      <w:r>
        <w:rPr>
          <w:szCs w:val="22"/>
        </w:rPr>
        <w:t>hidroklorotiazid</w:t>
      </w:r>
      <w:proofErr w:type="spellEnd"/>
      <w:r>
        <w:rPr>
          <w:szCs w:val="22"/>
        </w:rPr>
        <w:t xml:space="preserve"> kombinációja.</w:t>
      </w:r>
    </w:p>
    <w:p w14:paraId="5D2929CA" w14:textId="77777777" w:rsidR="00967511" w:rsidRPr="00967511" w:rsidRDefault="00967511" w:rsidP="00F04014">
      <w:pPr>
        <w:spacing w:line="240" w:lineRule="auto"/>
        <w:ind w:right="-2"/>
        <w:rPr>
          <w:szCs w:val="22"/>
        </w:rPr>
      </w:pPr>
    </w:p>
    <w:p w14:paraId="164D23AA" w14:textId="442A76D2" w:rsidR="005C41F9" w:rsidRDefault="00A14B18" w:rsidP="00E76B6E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proofErr w:type="spellStart"/>
      <w:r w:rsidRPr="00853DC9">
        <w:rPr>
          <w:b/>
          <w:szCs w:val="22"/>
        </w:rPr>
        <w:t>irbezartán</w:t>
      </w:r>
      <w:proofErr w:type="spellEnd"/>
      <w:r w:rsidRPr="00853DC9">
        <w:rPr>
          <w:szCs w:val="22"/>
        </w:rPr>
        <w:t xml:space="preserve"> az </w:t>
      </w:r>
      <w:proofErr w:type="spellStart"/>
      <w:r w:rsidRPr="00853DC9">
        <w:rPr>
          <w:szCs w:val="22"/>
        </w:rPr>
        <w:t>angiotenzin</w:t>
      </w:r>
      <w:proofErr w:type="spellEnd"/>
      <w:r w:rsidR="00262113">
        <w:rPr>
          <w:szCs w:val="22"/>
        </w:rPr>
        <w:t>-</w:t>
      </w:r>
      <w:r w:rsidRPr="00853DC9">
        <w:rPr>
          <w:szCs w:val="22"/>
        </w:rPr>
        <w:t>II</w:t>
      </w:r>
      <w:r w:rsidR="00262113">
        <w:rPr>
          <w:szCs w:val="22"/>
        </w:rPr>
        <w:t>-</w:t>
      </w:r>
      <w:r w:rsidRPr="00853DC9">
        <w:rPr>
          <w:szCs w:val="22"/>
        </w:rPr>
        <w:t>receptor</w:t>
      </w:r>
      <w:r w:rsidR="00DF77A6">
        <w:rPr>
          <w:szCs w:val="22"/>
        </w:rPr>
        <w:noBreakHyphen/>
      </w:r>
      <w:proofErr w:type="spellStart"/>
      <w:r w:rsidRPr="00853DC9">
        <w:rPr>
          <w:szCs w:val="22"/>
        </w:rPr>
        <w:t>antagonisták</w:t>
      </w:r>
      <w:r w:rsidR="002D09ED">
        <w:rPr>
          <w:szCs w:val="22"/>
        </w:rPr>
        <w:t>nak</w:t>
      </w:r>
      <w:proofErr w:type="spellEnd"/>
      <w:r w:rsidR="002D09ED">
        <w:rPr>
          <w:szCs w:val="22"/>
        </w:rPr>
        <w:t xml:space="preserve"> </w:t>
      </w:r>
      <w:bookmarkStart w:id="1" w:name="_Hlk219131842"/>
      <w:r w:rsidR="002D09ED">
        <w:rPr>
          <w:szCs w:val="22"/>
        </w:rPr>
        <w:t>nevezett gyógyszerek</w:t>
      </w:r>
      <w:r w:rsidRPr="00853DC9">
        <w:rPr>
          <w:szCs w:val="22"/>
        </w:rPr>
        <w:t xml:space="preserve"> </w:t>
      </w:r>
      <w:bookmarkEnd w:id="1"/>
      <w:r w:rsidRPr="00853DC9">
        <w:rPr>
          <w:szCs w:val="22"/>
        </w:rPr>
        <w:t xml:space="preserve">csoportjába tartozik. </w:t>
      </w:r>
      <w:bookmarkStart w:id="2" w:name="_Hlk219131101"/>
      <w:bookmarkStart w:id="3" w:name="_Hlk219131577"/>
      <w:r w:rsidR="00E76B6E" w:rsidRPr="00E76B6E">
        <w:rPr>
          <w:szCs w:val="22"/>
        </w:rPr>
        <w:t xml:space="preserve">Az </w:t>
      </w:r>
      <w:proofErr w:type="spellStart"/>
      <w:r w:rsidR="00E76B6E" w:rsidRPr="00E76B6E">
        <w:rPr>
          <w:szCs w:val="22"/>
        </w:rPr>
        <w:t>angiotenzin</w:t>
      </w:r>
      <w:proofErr w:type="spellEnd"/>
      <w:r w:rsidR="00E76B6E" w:rsidRPr="00E76B6E">
        <w:rPr>
          <w:szCs w:val="22"/>
        </w:rPr>
        <w:t xml:space="preserve">-II egy, a szervezetben termelődő anyag, amely az </w:t>
      </w:r>
      <w:proofErr w:type="spellStart"/>
      <w:r w:rsidR="00E76B6E" w:rsidRPr="00E76B6E">
        <w:rPr>
          <w:szCs w:val="22"/>
        </w:rPr>
        <w:t>erek</w:t>
      </w:r>
      <w:r w:rsidR="00996AD6">
        <w:rPr>
          <w:szCs w:val="22"/>
        </w:rPr>
        <w:t>ben</w:t>
      </w:r>
      <w:proofErr w:type="spellEnd"/>
      <w:r w:rsidR="00996AD6">
        <w:rPr>
          <w:szCs w:val="22"/>
        </w:rPr>
        <w:t xml:space="preserve"> lévő</w:t>
      </w:r>
      <w:r w:rsidR="00E76B6E" w:rsidRPr="00E76B6E">
        <w:rPr>
          <w:szCs w:val="22"/>
        </w:rPr>
        <w:t xml:space="preserve"> receptoraihoz</w:t>
      </w:r>
      <w:r w:rsidR="00626FAC">
        <w:rPr>
          <w:szCs w:val="22"/>
        </w:rPr>
        <w:t xml:space="preserve"> kötődik</w:t>
      </w:r>
      <w:r w:rsidR="00E76B6E" w:rsidRPr="00E76B6E">
        <w:rPr>
          <w:szCs w:val="22"/>
        </w:rPr>
        <w:t xml:space="preserve">, </w:t>
      </w:r>
      <w:r w:rsidR="00626FAC">
        <w:rPr>
          <w:szCs w:val="22"/>
        </w:rPr>
        <w:t xml:space="preserve">ami </w:t>
      </w:r>
      <w:r w:rsidR="00996AD6">
        <w:rPr>
          <w:szCs w:val="22"/>
        </w:rPr>
        <w:t xml:space="preserve">által az </w:t>
      </w:r>
      <w:proofErr w:type="spellStart"/>
      <w:r w:rsidR="00996AD6">
        <w:rPr>
          <w:szCs w:val="22"/>
        </w:rPr>
        <w:t>ereket</w:t>
      </w:r>
      <w:proofErr w:type="spellEnd"/>
      <w:r w:rsidR="00E76B6E" w:rsidRPr="00E76B6E">
        <w:rPr>
          <w:szCs w:val="22"/>
        </w:rPr>
        <w:t xml:space="preserve"> összeszűkíti. E</w:t>
      </w:r>
      <w:r w:rsidR="00626FAC">
        <w:rPr>
          <w:szCs w:val="22"/>
        </w:rPr>
        <w:t xml:space="preserve">z </w:t>
      </w:r>
      <w:r w:rsidR="00E76B6E" w:rsidRPr="00E76B6E">
        <w:rPr>
          <w:szCs w:val="22"/>
        </w:rPr>
        <w:t>vérnyomás</w:t>
      </w:r>
      <w:r w:rsidR="00996AD6">
        <w:rPr>
          <w:szCs w:val="22"/>
        </w:rPr>
        <w:t>-</w:t>
      </w:r>
      <w:r w:rsidR="00E76B6E" w:rsidRPr="00E76B6E">
        <w:rPr>
          <w:szCs w:val="22"/>
        </w:rPr>
        <w:t>emelked</w:t>
      </w:r>
      <w:r w:rsidR="00626FAC">
        <w:rPr>
          <w:szCs w:val="22"/>
        </w:rPr>
        <w:t xml:space="preserve">ést </w:t>
      </w:r>
      <w:r w:rsidR="00996AD6">
        <w:rPr>
          <w:szCs w:val="22"/>
        </w:rPr>
        <w:t>okoz</w:t>
      </w:r>
      <w:r w:rsidR="00E76B6E" w:rsidRPr="00E76B6E">
        <w:rPr>
          <w:szCs w:val="22"/>
        </w:rPr>
        <w:t xml:space="preserve">. Az </w:t>
      </w:r>
      <w:proofErr w:type="spellStart"/>
      <w:r w:rsidR="00E76B6E" w:rsidRPr="00E76B6E">
        <w:rPr>
          <w:szCs w:val="22"/>
        </w:rPr>
        <w:t>irbezartán</w:t>
      </w:r>
      <w:proofErr w:type="spellEnd"/>
      <w:r w:rsidR="00E76B6E" w:rsidRPr="00E76B6E">
        <w:rPr>
          <w:szCs w:val="22"/>
        </w:rPr>
        <w:t xml:space="preserve"> megakadályozza az </w:t>
      </w:r>
      <w:proofErr w:type="spellStart"/>
      <w:r w:rsidR="00E76B6E" w:rsidRPr="00E76B6E">
        <w:rPr>
          <w:szCs w:val="22"/>
        </w:rPr>
        <w:t>angiotenzin</w:t>
      </w:r>
      <w:proofErr w:type="spellEnd"/>
      <w:r w:rsidR="00E76B6E" w:rsidRPr="00E76B6E">
        <w:rPr>
          <w:szCs w:val="22"/>
        </w:rPr>
        <w:t xml:space="preserve">-II kötődését ezekhez a receptorokhoz, </w:t>
      </w:r>
      <w:r w:rsidR="00785B3D">
        <w:rPr>
          <w:szCs w:val="22"/>
        </w:rPr>
        <w:t>ami</w:t>
      </w:r>
      <w:r w:rsidR="00E76B6E" w:rsidRPr="00E76B6E">
        <w:rPr>
          <w:szCs w:val="22"/>
        </w:rPr>
        <w:t xml:space="preserve"> az erek ellazul</w:t>
      </w:r>
      <w:r w:rsidR="00785B3D">
        <w:rPr>
          <w:szCs w:val="22"/>
        </w:rPr>
        <w:t>ását</w:t>
      </w:r>
      <w:r w:rsidR="00E76B6E" w:rsidRPr="00E76B6E">
        <w:rPr>
          <w:szCs w:val="22"/>
        </w:rPr>
        <w:t xml:space="preserve"> és </w:t>
      </w:r>
      <w:r w:rsidR="00785B3D" w:rsidRPr="00E76B6E">
        <w:rPr>
          <w:szCs w:val="22"/>
        </w:rPr>
        <w:t xml:space="preserve">a vérnyomás </w:t>
      </w:r>
      <w:r w:rsidR="00E76B6E" w:rsidRPr="00E76B6E">
        <w:rPr>
          <w:szCs w:val="22"/>
        </w:rPr>
        <w:t>csökken</w:t>
      </w:r>
      <w:r w:rsidR="00785B3D">
        <w:rPr>
          <w:szCs w:val="22"/>
        </w:rPr>
        <w:t>ését okozza</w:t>
      </w:r>
      <w:r w:rsidR="00E76B6E" w:rsidRPr="00E76B6E">
        <w:rPr>
          <w:szCs w:val="22"/>
        </w:rPr>
        <w:t>.</w:t>
      </w:r>
    </w:p>
    <w:p w14:paraId="5E002202" w14:textId="1DD60A4D" w:rsidR="00E76B6E" w:rsidRPr="00E76B6E" w:rsidRDefault="00E76B6E" w:rsidP="00E76B6E">
      <w:pPr>
        <w:spacing w:line="240" w:lineRule="auto"/>
        <w:ind w:right="-2"/>
        <w:rPr>
          <w:szCs w:val="22"/>
        </w:rPr>
      </w:pPr>
      <w:r w:rsidRPr="00E76B6E">
        <w:rPr>
          <w:szCs w:val="22"/>
        </w:rPr>
        <w:t xml:space="preserve">A </w:t>
      </w:r>
      <w:proofErr w:type="spellStart"/>
      <w:r w:rsidRPr="0056240F">
        <w:rPr>
          <w:b/>
          <w:bCs/>
          <w:szCs w:val="22"/>
        </w:rPr>
        <w:t>hidroklorotiazid</w:t>
      </w:r>
      <w:proofErr w:type="spellEnd"/>
      <w:r w:rsidRPr="00E76B6E">
        <w:rPr>
          <w:szCs w:val="22"/>
        </w:rPr>
        <w:t xml:space="preserve"> egyike azon gyógyszereknek (az úgynevezett </w:t>
      </w:r>
      <w:proofErr w:type="spellStart"/>
      <w:r w:rsidRPr="00E76B6E">
        <w:rPr>
          <w:szCs w:val="22"/>
        </w:rPr>
        <w:t>tiazid</w:t>
      </w:r>
      <w:proofErr w:type="spellEnd"/>
      <w:r w:rsidRPr="00E76B6E">
        <w:rPr>
          <w:szCs w:val="22"/>
        </w:rPr>
        <w:t xml:space="preserve"> típusú vízhajtók</w:t>
      </w:r>
      <w:r w:rsidR="00996AD6">
        <w:rPr>
          <w:szCs w:val="22"/>
        </w:rPr>
        <w:t>nak</w:t>
      </w:r>
      <w:r w:rsidRPr="00E76B6E">
        <w:rPr>
          <w:szCs w:val="22"/>
        </w:rPr>
        <w:t>), amelyek fokozzák a vizeletkiválasztást, és ezáltal csökkentik a vérnyomást.</w:t>
      </w:r>
    </w:p>
    <w:p w14:paraId="0A6B1534" w14:textId="35EDD5FD" w:rsidR="00041011" w:rsidRPr="00853DC9" w:rsidRDefault="00E76B6E" w:rsidP="00F04014">
      <w:pPr>
        <w:spacing w:line="240" w:lineRule="auto"/>
        <w:ind w:right="-2"/>
        <w:rPr>
          <w:szCs w:val="22"/>
        </w:rPr>
      </w:pPr>
      <w:r w:rsidRPr="00E76B6E">
        <w:rPr>
          <w:szCs w:val="22"/>
        </w:rPr>
        <w:t>A</w:t>
      </w:r>
      <w:r w:rsidR="00BE6ED8">
        <w:rPr>
          <w:szCs w:val="22"/>
        </w:rPr>
        <w:t xml:space="preserve">z </w:t>
      </w:r>
      <w:proofErr w:type="spellStart"/>
      <w:r w:rsidR="00BE6ED8">
        <w:rPr>
          <w:szCs w:val="22"/>
        </w:rPr>
        <w:t>Irbesartan</w:t>
      </w:r>
      <w:proofErr w:type="spellEnd"/>
      <w:r w:rsidR="00BE6ED8">
        <w:rPr>
          <w:szCs w:val="22"/>
        </w:rPr>
        <w:t xml:space="preserve"> HCT </w:t>
      </w:r>
      <w:proofErr w:type="spellStart"/>
      <w:r w:rsidR="00BE6ED8">
        <w:rPr>
          <w:szCs w:val="22"/>
        </w:rPr>
        <w:t>Sandoz</w:t>
      </w:r>
      <w:proofErr w:type="spellEnd"/>
      <w:r w:rsidR="00BE6ED8">
        <w:rPr>
          <w:szCs w:val="22"/>
        </w:rPr>
        <w:t xml:space="preserve"> </w:t>
      </w:r>
      <w:r w:rsidR="002C40CC">
        <w:rPr>
          <w:noProof/>
          <w:szCs w:val="22"/>
        </w:rPr>
        <w:t>300</w:t>
      </w:r>
      <w:r w:rsidR="005C41F9">
        <w:rPr>
          <w:noProof/>
          <w:szCs w:val="22"/>
        </w:rPr>
        <w:t> </w:t>
      </w:r>
      <w:r w:rsidR="002C40CC">
        <w:rPr>
          <w:noProof/>
          <w:szCs w:val="22"/>
        </w:rPr>
        <w:t>mg/12,5 mg filmtabletta</w:t>
      </w:r>
      <w:r w:rsidR="002C40CC" w:rsidRPr="00853DC9">
        <w:rPr>
          <w:noProof/>
          <w:szCs w:val="22"/>
        </w:rPr>
        <w:t xml:space="preserve"> </w:t>
      </w:r>
      <w:r w:rsidRPr="00E76B6E">
        <w:rPr>
          <w:szCs w:val="22"/>
        </w:rPr>
        <w:t>két hatóanyaga együtt a vérnyomást nagyobb mértékben csökkenti, mint a két hatóanyag bármelyike önmagában alkalmazva</w:t>
      </w:r>
      <w:bookmarkEnd w:id="2"/>
      <w:r w:rsidRPr="00E76B6E">
        <w:rPr>
          <w:szCs w:val="22"/>
        </w:rPr>
        <w:t>.</w:t>
      </w:r>
      <w:bookmarkEnd w:id="3"/>
      <w:r w:rsidR="00AB19CC">
        <w:rPr>
          <w:szCs w:val="22"/>
        </w:rPr>
        <w:t xml:space="preserve"> </w:t>
      </w:r>
      <w:r w:rsidR="00041011" w:rsidRPr="00853DC9">
        <w:rPr>
          <w:szCs w:val="22"/>
        </w:rPr>
        <w:t xml:space="preserve">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="00041011" w:rsidRPr="00853DC9">
        <w:rPr>
          <w:noProof/>
          <w:szCs w:val="22"/>
        </w:rPr>
        <w:t xml:space="preserve"> </w:t>
      </w:r>
      <w:r w:rsidR="00041011" w:rsidRPr="00853DC9">
        <w:rPr>
          <w:szCs w:val="22"/>
        </w:rPr>
        <w:t xml:space="preserve">akkor </w:t>
      </w:r>
      <w:r w:rsidR="001003A8">
        <w:rPr>
          <w:szCs w:val="22"/>
        </w:rPr>
        <w:t>alkalmaz</w:t>
      </w:r>
      <w:r w:rsidR="001003A8" w:rsidRPr="00853DC9">
        <w:rPr>
          <w:szCs w:val="22"/>
        </w:rPr>
        <w:t xml:space="preserve">ható </w:t>
      </w:r>
      <w:r w:rsidR="00041011" w:rsidRPr="00853DC9">
        <w:rPr>
          <w:szCs w:val="22"/>
        </w:rPr>
        <w:t xml:space="preserve">a magas vérnyomás kezelésére, ha az önmagában adott </w:t>
      </w:r>
      <w:proofErr w:type="spellStart"/>
      <w:r w:rsidR="00041011" w:rsidRPr="00853DC9">
        <w:rPr>
          <w:szCs w:val="22"/>
        </w:rPr>
        <w:t>irbezartán</w:t>
      </w:r>
      <w:proofErr w:type="spellEnd"/>
      <w:r w:rsidR="00041011" w:rsidRPr="00853DC9">
        <w:rPr>
          <w:szCs w:val="22"/>
        </w:rPr>
        <w:t xml:space="preserve"> vagy </w:t>
      </w:r>
      <w:proofErr w:type="spellStart"/>
      <w:r w:rsidR="00041011" w:rsidRPr="00853DC9">
        <w:rPr>
          <w:szCs w:val="22"/>
        </w:rPr>
        <w:t>hidroklorotiazid</w:t>
      </w:r>
      <w:proofErr w:type="spellEnd"/>
      <w:r w:rsidR="00041011" w:rsidRPr="00853DC9">
        <w:rPr>
          <w:szCs w:val="22"/>
        </w:rPr>
        <w:t xml:space="preserve"> nem csökkenti megfelelő mértékben a vérnyomást.</w:t>
      </w:r>
    </w:p>
    <w:p w14:paraId="491932FF" w14:textId="77777777" w:rsidR="00041011" w:rsidRPr="00853DC9" w:rsidRDefault="00041011" w:rsidP="00F04014">
      <w:pPr>
        <w:spacing w:line="240" w:lineRule="auto"/>
        <w:ind w:right="-2"/>
        <w:rPr>
          <w:szCs w:val="22"/>
        </w:rPr>
      </w:pPr>
    </w:p>
    <w:p w14:paraId="66C648EF" w14:textId="77777777" w:rsidR="00797656" w:rsidRPr="00853DC9" w:rsidRDefault="00797656" w:rsidP="00F04014">
      <w:pPr>
        <w:spacing w:line="240" w:lineRule="auto"/>
        <w:ind w:right="-2"/>
        <w:rPr>
          <w:b/>
          <w:bCs/>
          <w:szCs w:val="22"/>
        </w:rPr>
      </w:pPr>
    </w:p>
    <w:p w14:paraId="5FE8F308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2.</w:t>
      </w:r>
      <w:r w:rsidRPr="00853DC9">
        <w:rPr>
          <w:b/>
          <w:szCs w:val="22"/>
        </w:rPr>
        <w:tab/>
      </w:r>
      <w:r w:rsidR="00664075">
        <w:rPr>
          <w:b/>
          <w:szCs w:val="22"/>
        </w:rPr>
        <w:t xml:space="preserve">Tudnivalók az </w:t>
      </w:r>
      <w:proofErr w:type="spellStart"/>
      <w:r w:rsidR="00664075">
        <w:rPr>
          <w:b/>
          <w:szCs w:val="22"/>
        </w:rPr>
        <w:t>Irbesartan</w:t>
      </w:r>
      <w:proofErr w:type="spellEnd"/>
      <w:r w:rsidR="00664075">
        <w:rPr>
          <w:b/>
          <w:szCs w:val="22"/>
        </w:rPr>
        <w:t xml:space="preserve"> HCT </w:t>
      </w:r>
      <w:proofErr w:type="spellStart"/>
      <w:r w:rsidR="00664075">
        <w:rPr>
          <w:b/>
          <w:szCs w:val="22"/>
        </w:rPr>
        <w:t>Sandoz</w:t>
      </w:r>
      <w:proofErr w:type="spellEnd"/>
      <w:r w:rsidR="000A0669">
        <w:rPr>
          <w:b/>
          <w:szCs w:val="22"/>
        </w:rPr>
        <w:t xml:space="preserve"> 300</w:t>
      </w:r>
      <w:r w:rsidR="00A524FD">
        <w:rPr>
          <w:b/>
          <w:szCs w:val="22"/>
        </w:rPr>
        <w:t> </w:t>
      </w:r>
      <w:r w:rsidR="000A0669">
        <w:rPr>
          <w:b/>
          <w:szCs w:val="22"/>
        </w:rPr>
        <w:t>mg/12,5</w:t>
      </w:r>
      <w:r w:rsidR="00A524FD">
        <w:rPr>
          <w:b/>
          <w:szCs w:val="22"/>
        </w:rPr>
        <w:t> </w:t>
      </w:r>
      <w:r w:rsidR="000A0669">
        <w:rPr>
          <w:b/>
          <w:szCs w:val="22"/>
        </w:rPr>
        <w:t>mg filmtabletta</w:t>
      </w:r>
      <w:r w:rsidR="00664075">
        <w:rPr>
          <w:b/>
          <w:szCs w:val="22"/>
        </w:rPr>
        <w:t xml:space="preserve"> szedése előtt</w:t>
      </w:r>
    </w:p>
    <w:p w14:paraId="06C05D91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1CD2271F" w14:textId="77777777" w:rsidR="00797656" w:rsidRPr="00853DC9" w:rsidRDefault="00AC632E" w:rsidP="00F04014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>N</w:t>
      </w:r>
      <w:r w:rsidR="0082014D">
        <w:rPr>
          <w:b/>
          <w:szCs w:val="22"/>
        </w:rPr>
        <w:t>e</w:t>
      </w:r>
      <w:r w:rsidRPr="00853DC9">
        <w:rPr>
          <w:b/>
          <w:szCs w:val="22"/>
        </w:rPr>
        <w:t xml:space="preserve"> </w:t>
      </w:r>
      <w:r w:rsidR="00797656" w:rsidRPr="00853DC9">
        <w:rPr>
          <w:b/>
          <w:szCs w:val="22"/>
        </w:rPr>
        <w:t xml:space="preserve">szedje az </w:t>
      </w:r>
      <w:r w:rsidR="00D57E76">
        <w:rPr>
          <w:b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noProof/>
            <w:szCs w:val="22"/>
          </w:rPr>
          <w:t>HCT</w:t>
        </w:r>
      </w:smartTag>
      <w:r w:rsidR="00D57E76">
        <w:rPr>
          <w:b/>
          <w:noProof/>
          <w:szCs w:val="22"/>
        </w:rPr>
        <w:t xml:space="preserve"> </w:t>
      </w:r>
      <w:r w:rsidR="0061422D">
        <w:rPr>
          <w:b/>
          <w:noProof/>
          <w:szCs w:val="22"/>
        </w:rPr>
        <w:t>Sandoz</w:t>
      </w:r>
      <w:r w:rsidR="00967511">
        <w:rPr>
          <w:b/>
          <w:noProof/>
          <w:szCs w:val="22"/>
        </w:rPr>
        <w:t xml:space="preserve"> 300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>/12,5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 xml:space="preserve"> filmtablettát</w:t>
      </w:r>
      <w:r w:rsidR="009059B0">
        <w:rPr>
          <w:b/>
          <w:noProof/>
          <w:szCs w:val="22"/>
        </w:rPr>
        <w:t>:</w:t>
      </w:r>
    </w:p>
    <w:p w14:paraId="45338084" w14:textId="35F68F76" w:rsidR="00A60270" w:rsidRPr="00853DC9" w:rsidRDefault="00797656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Pr="00853DC9">
        <w:rPr>
          <w:b/>
          <w:szCs w:val="22"/>
        </w:rPr>
        <w:t>allergiás a</w:t>
      </w:r>
      <w:r w:rsidR="00A60270" w:rsidRPr="00853DC9">
        <w:rPr>
          <w:b/>
          <w:szCs w:val="22"/>
        </w:rPr>
        <w:t xml:space="preserve">z </w:t>
      </w:r>
      <w:proofErr w:type="spellStart"/>
      <w:r w:rsidR="00A60270" w:rsidRPr="00853DC9">
        <w:rPr>
          <w:b/>
          <w:szCs w:val="22"/>
        </w:rPr>
        <w:t>irbezartánra</w:t>
      </w:r>
      <w:proofErr w:type="spellEnd"/>
      <w:r w:rsidRPr="00853DC9">
        <w:rPr>
          <w:szCs w:val="22"/>
        </w:rPr>
        <w:t xml:space="preserve"> vagy a</w:t>
      </w:r>
      <w:r w:rsidR="00664075">
        <w:rPr>
          <w:szCs w:val="22"/>
        </w:rPr>
        <w:t xml:space="preserve"> gyógyszer </w:t>
      </w:r>
      <w:r w:rsidRPr="00853DC9">
        <w:rPr>
          <w:b/>
          <w:szCs w:val="22"/>
        </w:rPr>
        <w:t>egyéb összetevőjére</w:t>
      </w:r>
      <w:r w:rsidR="00A60270" w:rsidRPr="00853DC9">
        <w:rPr>
          <w:b/>
          <w:szCs w:val="22"/>
        </w:rPr>
        <w:t xml:space="preserve"> </w:t>
      </w:r>
      <w:r w:rsidR="00A60270" w:rsidRPr="00853DC9">
        <w:rPr>
          <w:szCs w:val="22"/>
        </w:rPr>
        <w:t>(lásd 6.</w:t>
      </w:r>
      <w:r w:rsidR="00A524FD">
        <w:rPr>
          <w:szCs w:val="22"/>
        </w:rPr>
        <w:t> </w:t>
      </w:r>
      <w:r w:rsidR="00A60270" w:rsidRPr="00853DC9">
        <w:rPr>
          <w:szCs w:val="22"/>
        </w:rPr>
        <w:t>pont)</w:t>
      </w:r>
      <w:r w:rsidR="00996AD6">
        <w:rPr>
          <w:szCs w:val="22"/>
        </w:rPr>
        <w:t>;</w:t>
      </w:r>
    </w:p>
    <w:p w14:paraId="63D620E4" w14:textId="1628CDA3" w:rsidR="00A60270" w:rsidRPr="00853DC9" w:rsidRDefault="00A60270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Pr="00853DC9">
        <w:rPr>
          <w:b/>
          <w:szCs w:val="22"/>
        </w:rPr>
        <w:t xml:space="preserve">allergiás a </w:t>
      </w:r>
      <w:proofErr w:type="spellStart"/>
      <w:r w:rsidR="00E63F4D" w:rsidRPr="003C25E7">
        <w:rPr>
          <w:b/>
          <w:szCs w:val="22"/>
        </w:rPr>
        <w:t>hidrokloroti</w:t>
      </w:r>
      <w:r w:rsidR="00E63F4D">
        <w:rPr>
          <w:b/>
          <w:szCs w:val="22"/>
        </w:rPr>
        <w:t>a</w:t>
      </w:r>
      <w:r w:rsidR="00E63F4D" w:rsidRPr="003C25E7">
        <w:rPr>
          <w:b/>
          <w:szCs w:val="22"/>
        </w:rPr>
        <w:t>zidra</w:t>
      </w:r>
      <w:proofErr w:type="spellEnd"/>
      <w:r w:rsidR="00E63F4D" w:rsidRPr="00665040">
        <w:rPr>
          <w:bCs/>
          <w:szCs w:val="22"/>
        </w:rPr>
        <w:t xml:space="preserve"> </w:t>
      </w:r>
      <w:r w:rsidR="00E63F4D">
        <w:rPr>
          <w:bCs/>
          <w:szCs w:val="22"/>
        </w:rPr>
        <w:t xml:space="preserve">vagy bármely más </w:t>
      </w:r>
      <w:r w:rsidRPr="0056240F">
        <w:rPr>
          <w:bCs/>
          <w:szCs w:val="22"/>
        </w:rPr>
        <w:t>szulfonamid származék</w:t>
      </w:r>
      <w:r w:rsidRPr="00853DC9">
        <w:rPr>
          <w:szCs w:val="22"/>
        </w:rPr>
        <w:t xml:space="preserve"> </w:t>
      </w:r>
      <w:r w:rsidR="00EB135A">
        <w:rPr>
          <w:szCs w:val="22"/>
        </w:rPr>
        <w:t>gyógyszerre</w:t>
      </w:r>
      <w:r w:rsidR="00996AD6">
        <w:rPr>
          <w:szCs w:val="22"/>
        </w:rPr>
        <w:t>;</w:t>
      </w:r>
    </w:p>
    <w:p w14:paraId="28B8BBF9" w14:textId="3D12A3D2" w:rsidR="004A412F" w:rsidRPr="00853DC9" w:rsidRDefault="00664075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b/>
          <w:szCs w:val="22"/>
        </w:rPr>
        <w:t xml:space="preserve">ha </w:t>
      </w:r>
      <w:r w:rsidR="004A412F" w:rsidRPr="00853DC9">
        <w:rPr>
          <w:b/>
          <w:szCs w:val="22"/>
        </w:rPr>
        <w:t>több mint 3 hónap</w:t>
      </w:r>
      <w:r w:rsidR="00996AD6">
        <w:rPr>
          <w:b/>
          <w:szCs w:val="22"/>
        </w:rPr>
        <w:t>os</w:t>
      </w:r>
      <w:r w:rsidR="004A412F" w:rsidRPr="00853DC9">
        <w:rPr>
          <w:b/>
          <w:szCs w:val="22"/>
        </w:rPr>
        <w:t xml:space="preserve"> terhes</w:t>
      </w:r>
      <w:r w:rsidR="004A412F" w:rsidRPr="00853DC9">
        <w:rPr>
          <w:szCs w:val="22"/>
        </w:rPr>
        <w:t xml:space="preserve"> (</w:t>
      </w:r>
      <w:r>
        <w:rPr>
          <w:szCs w:val="22"/>
        </w:rPr>
        <w:t xml:space="preserve">azonban a </w:t>
      </w:r>
      <w:r w:rsidR="004A412F" w:rsidRPr="00853DC9">
        <w:rPr>
          <w:szCs w:val="22"/>
        </w:rPr>
        <w:t xml:space="preserve">terhesség korai szakaszában </w:t>
      </w:r>
      <w:r w:rsidR="00996AD6">
        <w:rPr>
          <w:szCs w:val="22"/>
        </w:rPr>
        <w:t>is jobb elkerülni</w:t>
      </w:r>
      <w:r w:rsidR="004A412F" w:rsidRPr="00853DC9">
        <w:rPr>
          <w:szCs w:val="22"/>
        </w:rPr>
        <w:t xml:space="preserve">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</w:t>
      </w:r>
      <w:r w:rsidR="00996AD6">
        <w:rPr>
          <w:noProof/>
          <w:szCs w:val="22"/>
        </w:rPr>
        <w:t>a szedését</w:t>
      </w:r>
      <w:r w:rsidR="002D09ED">
        <w:rPr>
          <w:szCs w:val="22"/>
        </w:rPr>
        <w:t xml:space="preserve"> – lásd </w:t>
      </w:r>
      <w:r w:rsidR="004A412F" w:rsidRPr="00853DC9">
        <w:rPr>
          <w:szCs w:val="22"/>
        </w:rPr>
        <w:t xml:space="preserve">a </w:t>
      </w:r>
      <w:r w:rsidR="002D09ED">
        <w:rPr>
          <w:szCs w:val="22"/>
        </w:rPr>
        <w:t>„</w:t>
      </w:r>
      <w:r w:rsidR="004A412F" w:rsidRPr="00853DC9">
        <w:rPr>
          <w:szCs w:val="22"/>
        </w:rPr>
        <w:t>Terhesség” című részt)</w:t>
      </w:r>
      <w:r w:rsidR="00996AD6">
        <w:rPr>
          <w:szCs w:val="22"/>
        </w:rPr>
        <w:t>;</w:t>
      </w:r>
    </w:p>
    <w:p w14:paraId="520FFD92" w14:textId="796A46D4" w:rsidR="00A60270" w:rsidRPr="00853DC9" w:rsidRDefault="004A412F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A60270" w:rsidRPr="00853DC9">
        <w:rPr>
          <w:szCs w:val="22"/>
        </w:rPr>
        <w:t xml:space="preserve">súlyos </w:t>
      </w:r>
      <w:r w:rsidR="001003A8" w:rsidRPr="00B92AD8">
        <w:rPr>
          <w:b/>
          <w:szCs w:val="22"/>
        </w:rPr>
        <w:t>máj</w:t>
      </w:r>
      <w:r w:rsidR="00996AD6">
        <w:rPr>
          <w:b/>
          <w:szCs w:val="22"/>
        </w:rPr>
        <w:t>betegségben</w:t>
      </w:r>
      <w:r w:rsidR="00EB135A">
        <w:rPr>
          <w:b/>
          <w:szCs w:val="22"/>
        </w:rPr>
        <w:t xml:space="preserve"> vagy vesebetegségben</w:t>
      </w:r>
      <w:r w:rsidR="00996AD6">
        <w:rPr>
          <w:b/>
          <w:szCs w:val="22"/>
        </w:rPr>
        <w:t xml:space="preserve"> </w:t>
      </w:r>
      <w:r w:rsidR="001003A8">
        <w:rPr>
          <w:b/>
          <w:szCs w:val="22"/>
        </w:rPr>
        <w:t>szenved</w:t>
      </w:r>
      <w:r w:rsidR="00996AD6">
        <w:rPr>
          <w:b/>
          <w:szCs w:val="22"/>
        </w:rPr>
        <w:t>;</w:t>
      </w:r>
    </w:p>
    <w:p w14:paraId="4A7FBA22" w14:textId="34FFE2F8" w:rsidR="00A60270" w:rsidRPr="00853DC9" w:rsidRDefault="004A412F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996AD6" w:rsidRPr="002D09ED">
        <w:rPr>
          <w:szCs w:val="22"/>
        </w:rPr>
        <w:t>vizelet</w:t>
      </w:r>
      <w:r w:rsidR="00996AD6">
        <w:rPr>
          <w:szCs w:val="22"/>
        </w:rPr>
        <w:t xml:space="preserve">termelési problémái </w:t>
      </w:r>
      <w:r w:rsidR="00EB135A">
        <w:rPr>
          <w:szCs w:val="22"/>
        </w:rPr>
        <w:t>vannak</w:t>
      </w:r>
      <w:r w:rsidR="00996AD6">
        <w:rPr>
          <w:szCs w:val="22"/>
        </w:rPr>
        <w:t>;</w:t>
      </w:r>
    </w:p>
    <w:p w14:paraId="21147A01" w14:textId="26701FFD" w:rsidR="00856AA6" w:rsidRDefault="004A412F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853DC9">
        <w:rPr>
          <w:szCs w:val="22"/>
        </w:rPr>
        <w:lastRenderedPageBreak/>
        <w:t xml:space="preserve">ha </w:t>
      </w:r>
      <w:r w:rsidR="00996AD6">
        <w:rPr>
          <w:szCs w:val="22"/>
        </w:rPr>
        <w:t>a vérében</w:t>
      </w:r>
      <w:r w:rsidR="003B34A2">
        <w:rPr>
          <w:szCs w:val="22"/>
        </w:rPr>
        <w:t xml:space="preserve"> </w:t>
      </w:r>
      <w:r w:rsidR="00A60270" w:rsidRPr="00853DC9">
        <w:rPr>
          <w:b/>
          <w:szCs w:val="22"/>
        </w:rPr>
        <w:t>tartósan magas kalcium</w:t>
      </w:r>
      <w:r w:rsidR="00996AD6">
        <w:rPr>
          <w:b/>
          <w:szCs w:val="22"/>
        </w:rPr>
        <w:t>szintet</w:t>
      </w:r>
      <w:r w:rsidR="00A60270" w:rsidRPr="00853DC9">
        <w:rPr>
          <w:b/>
          <w:szCs w:val="22"/>
        </w:rPr>
        <w:t xml:space="preserve"> vagy alacsony kálium</w:t>
      </w:r>
      <w:r w:rsidR="00A60270" w:rsidRPr="00853DC9">
        <w:rPr>
          <w:szCs w:val="22"/>
        </w:rPr>
        <w:t>szint</w:t>
      </w:r>
      <w:r w:rsidR="00664075">
        <w:rPr>
          <w:szCs w:val="22"/>
        </w:rPr>
        <w:t>et</w:t>
      </w:r>
      <w:r w:rsidR="00996AD6">
        <w:rPr>
          <w:szCs w:val="22"/>
        </w:rPr>
        <w:t xml:space="preserve"> </w:t>
      </w:r>
      <w:r w:rsidR="003B34A2">
        <w:rPr>
          <w:szCs w:val="22"/>
        </w:rPr>
        <w:t>állapít</w:t>
      </w:r>
      <w:r w:rsidR="00996AD6">
        <w:rPr>
          <w:szCs w:val="22"/>
        </w:rPr>
        <w:t>ott</w:t>
      </w:r>
      <w:r w:rsidR="003B34A2">
        <w:rPr>
          <w:szCs w:val="22"/>
        </w:rPr>
        <w:t xml:space="preserve"> meg </w:t>
      </w:r>
      <w:r w:rsidR="00664075">
        <w:rPr>
          <w:szCs w:val="22"/>
        </w:rPr>
        <w:t xml:space="preserve">a </w:t>
      </w:r>
      <w:r w:rsidR="00996AD6">
        <w:rPr>
          <w:szCs w:val="22"/>
        </w:rPr>
        <w:t>kezelőorvosa;</w:t>
      </w:r>
    </w:p>
    <w:p w14:paraId="29992F10" w14:textId="36880121" w:rsidR="00797656" w:rsidRPr="005E67B1" w:rsidRDefault="005E67B1" w:rsidP="0056240F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</w:t>
      </w:r>
      <w:r w:rsidRPr="00263D07">
        <w:rPr>
          <w:b/>
          <w:szCs w:val="22"/>
        </w:rPr>
        <w:t>cukorbeteg</w:t>
      </w:r>
      <w:r w:rsidR="009059B0">
        <w:rPr>
          <w:b/>
          <w:szCs w:val="22"/>
        </w:rPr>
        <w:t>ségben szenved</w:t>
      </w:r>
      <w:r>
        <w:rPr>
          <w:szCs w:val="22"/>
        </w:rPr>
        <w:t xml:space="preserve"> vagy </w:t>
      </w:r>
      <w:r w:rsidR="001003A8">
        <w:rPr>
          <w:b/>
          <w:szCs w:val="22"/>
        </w:rPr>
        <w:t>vesekárosodása van</w:t>
      </w:r>
      <w:r>
        <w:rPr>
          <w:szCs w:val="22"/>
        </w:rPr>
        <w:t xml:space="preserve"> és </w:t>
      </w:r>
      <w:proofErr w:type="spellStart"/>
      <w:r w:rsidR="00A17925">
        <w:rPr>
          <w:szCs w:val="22"/>
        </w:rPr>
        <w:t>aliszkir</w:t>
      </w:r>
      <w:r w:rsidR="007D49A4">
        <w:rPr>
          <w:szCs w:val="22"/>
        </w:rPr>
        <w:t>é</w:t>
      </w:r>
      <w:r w:rsidR="00A17925">
        <w:rPr>
          <w:szCs w:val="22"/>
        </w:rPr>
        <w:t>n</w:t>
      </w:r>
      <w:proofErr w:type="spellEnd"/>
      <w:r w:rsidR="00066A4F">
        <w:rPr>
          <w:szCs w:val="22"/>
        </w:rPr>
        <w:t xml:space="preserve"> </w:t>
      </w:r>
      <w:r w:rsidR="009059B0">
        <w:rPr>
          <w:szCs w:val="22"/>
        </w:rPr>
        <w:t>hatóanyag</w:t>
      </w:r>
      <w:r w:rsidR="00996AD6">
        <w:rPr>
          <w:szCs w:val="22"/>
        </w:rPr>
        <w:t>-</w:t>
      </w:r>
      <w:r w:rsidR="009059B0">
        <w:rPr>
          <w:szCs w:val="22"/>
        </w:rPr>
        <w:t>tartalmú vérnyomáscsökkentő gyógyszert kap.</w:t>
      </w:r>
    </w:p>
    <w:p w14:paraId="6268C718" w14:textId="77777777" w:rsidR="00A60270" w:rsidRPr="00853DC9" w:rsidRDefault="00A60270" w:rsidP="00F04014">
      <w:pPr>
        <w:spacing w:line="240" w:lineRule="auto"/>
        <w:rPr>
          <w:szCs w:val="22"/>
        </w:rPr>
      </w:pPr>
    </w:p>
    <w:p w14:paraId="68AAC306" w14:textId="77777777" w:rsidR="00664075" w:rsidRDefault="00664075" w:rsidP="00664075">
      <w:pPr>
        <w:spacing w:line="240" w:lineRule="auto"/>
        <w:ind w:right="-2"/>
        <w:rPr>
          <w:b/>
          <w:noProof/>
          <w:szCs w:val="24"/>
        </w:rPr>
      </w:pPr>
      <w:r w:rsidRPr="005A3670">
        <w:rPr>
          <w:b/>
          <w:noProof/>
          <w:szCs w:val="24"/>
        </w:rPr>
        <w:t>Figyelmeztetések és óvintézkedések</w:t>
      </w:r>
    </w:p>
    <w:p w14:paraId="004FF81A" w14:textId="44FFDE25" w:rsidR="003B34A2" w:rsidRPr="00D51BC8" w:rsidRDefault="003B34A2" w:rsidP="003B34A2">
      <w:p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Beszéljen kezelőorvosával </w:t>
      </w:r>
      <w:r w:rsidR="00996AD6">
        <w:rPr>
          <w:bCs/>
          <w:szCs w:val="22"/>
        </w:rPr>
        <w:t xml:space="preserve">az </w:t>
      </w:r>
      <w:r w:rsidR="00996AD6" w:rsidRPr="00853DC9">
        <w:rPr>
          <w:noProof/>
          <w:szCs w:val="22"/>
        </w:rPr>
        <w:t>Irbesartan</w:t>
      </w:r>
      <w:r w:rsidR="00996AD6">
        <w:rPr>
          <w:noProof/>
          <w:szCs w:val="22"/>
        </w:rPr>
        <w:t xml:space="preserve"> HCT</w:t>
      </w:r>
      <w:r w:rsidR="00996AD6" w:rsidRPr="00853DC9">
        <w:rPr>
          <w:noProof/>
          <w:szCs w:val="22"/>
        </w:rPr>
        <w:t xml:space="preserve"> Sandoz</w:t>
      </w:r>
      <w:r w:rsidR="00996AD6" w:rsidRPr="00853DC9">
        <w:rPr>
          <w:szCs w:val="22"/>
        </w:rPr>
        <w:t xml:space="preserve"> </w:t>
      </w:r>
      <w:r w:rsidR="00996AD6">
        <w:rPr>
          <w:szCs w:val="22"/>
        </w:rPr>
        <w:t xml:space="preserve">300 mg/12,5 mg </w:t>
      </w:r>
      <w:r w:rsidR="00996AD6" w:rsidRPr="00853DC9">
        <w:rPr>
          <w:szCs w:val="22"/>
        </w:rPr>
        <w:t>filmtablett</w:t>
      </w:r>
      <w:r w:rsidR="00996AD6">
        <w:rPr>
          <w:szCs w:val="22"/>
        </w:rPr>
        <w:t>a bevétele előtt</w:t>
      </w:r>
      <w:r w:rsidRPr="00D51BC8">
        <w:rPr>
          <w:bCs/>
          <w:szCs w:val="22"/>
        </w:rPr>
        <w:t>, ha az alábbiak bármelyike vonatkozik Önre:</w:t>
      </w:r>
    </w:p>
    <w:p w14:paraId="16ED9D4B" w14:textId="6E3A5765" w:rsidR="003B34A2" w:rsidRPr="00681C32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 xml:space="preserve">ha </w:t>
      </w:r>
      <w:r w:rsidRPr="003C25E7">
        <w:rPr>
          <w:b/>
          <w:szCs w:val="22"/>
        </w:rPr>
        <w:t>erős hányás vagy hasmenés</w:t>
      </w:r>
      <w:r w:rsidRPr="00681C32">
        <w:rPr>
          <w:szCs w:val="22"/>
        </w:rPr>
        <w:t xml:space="preserve"> </w:t>
      </w:r>
      <w:r>
        <w:rPr>
          <w:szCs w:val="22"/>
        </w:rPr>
        <w:t>jelentkezik Önnél</w:t>
      </w:r>
      <w:r w:rsidR="00996AD6">
        <w:rPr>
          <w:szCs w:val="22"/>
        </w:rPr>
        <w:t>;</w:t>
      </w:r>
    </w:p>
    <w:p w14:paraId="34B8014B" w14:textId="7E977B3C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681C32">
        <w:rPr>
          <w:szCs w:val="22"/>
        </w:rPr>
        <w:t xml:space="preserve">ha </w:t>
      </w:r>
      <w:r w:rsidRPr="00D51BC8">
        <w:rPr>
          <w:b/>
          <w:bCs/>
          <w:szCs w:val="22"/>
        </w:rPr>
        <w:t>vesebetegségben</w:t>
      </w:r>
      <w:r w:rsidRPr="00681C32">
        <w:rPr>
          <w:szCs w:val="22"/>
        </w:rPr>
        <w:t xml:space="preserve"> szenved, vagy </w:t>
      </w:r>
      <w:r w:rsidRPr="00D51BC8">
        <w:rPr>
          <w:b/>
          <w:bCs/>
          <w:szCs w:val="22"/>
        </w:rPr>
        <w:t>veseátültetésen</w:t>
      </w:r>
      <w:r w:rsidRPr="00681C32">
        <w:rPr>
          <w:szCs w:val="22"/>
        </w:rPr>
        <w:t xml:space="preserve"> esett át</w:t>
      </w:r>
      <w:r w:rsidR="00996AD6">
        <w:rPr>
          <w:szCs w:val="22"/>
        </w:rPr>
        <w:t>;</w:t>
      </w:r>
    </w:p>
    <w:p w14:paraId="12166130" w14:textId="544427D6" w:rsidR="003B34A2" w:rsidRPr="003C25E7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>ha</w:t>
      </w:r>
      <w:r>
        <w:rPr>
          <w:b/>
          <w:szCs w:val="22"/>
        </w:rPr>
        <w:t xml:space="preserve"> </w:t>
      </w:r>
      <w:r w:rsidRPr="003C25E7">
        <w:rPr>
          <w:b/>
          <w:szCs w:val="22"/>
        </w:rPr>
        <w:t>szívelégtelenségben</w:t>
      </w:r>
      <w:r w:rsidRPr="003C25E7">
        <w:rPr>
          <w:szCs w:val="22"/>
        </w:rPr>
        <w:t xml:space="preserve"> szenved</w:t>
      </w:r>
      <w:r w:rsidR="00996AD6">
        <w:rPr>
          <w:szCs w:val="22"/>
        </w:rPr>
        <w:t>;</w:t>
      </w:r>
    </w:p>
    <w:p w14:paraId="7F9B2A4D" w14:textId="5EC99AC5" w:rsidR="003B34A2" w:rsidRPr="00D51BC8" w:rsidRDefault="003B34A2" w:rsidP="003B34A2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="00996AD6" w:rsidRPr="003C25E7">
        <w:rPr>
          <w:b/>
          <w:szCs w:val="22"/>
        </w:rPr>
        <w:t xml:space="preserve">a veséhez </w:t>
      </w:r>
      <w:r w:rsidR="00996AD6">
        <w:rPr>
          <w:b/>
          <w:szCs w:val="22"/>
        </w:rPr>
        <w:t>vezető</w:t>
      </w:r>
      <w:r w:rsidR="00996AD6" w:rsidRPr="003C25E7">
        <w:rPr>
          <w:b/>
          <w:szCs w:val="22"/>
        </w:rPr>
        <w:t xml:space="preserve"> verőerei</w:t>
      </w:r>
      <w:r w:rsidR="00996AD6">
        <w:rPr>
          <w:b/>
          <w:szCs w:val="22"/>
        </w:rPr>
        <w:t xml:space="preserve"> beszűkültek</w:t>
      </w:r>
      <w:r w:rsidR="00996AD6" w:rsidRPr="00D51BC8">
        <w:rPr>
          <w:bCs/>
          <w:szCs w:val="22"/>
        </w:rPr>
        <w:t xml:space="preserve"> </w:t>
      </w:r>
      <w:r w:rsidRPr="00D51BC8">
        <w:rPr>
          <w:bCs/>
          <w:szCs w:val="22"/>
        </w:rPr>
        <w:t>(veseartéria-szűkület)</w:t>
      </w:r>
      <w:r w:rsidR="00996AD6">
        <w:rPr>
          <w:bCs/>
          <w:szCs w:val="22"/>
        </w:rPr>
        <w:t>;</w:t>
      </w:r>
    </w:p>
    <w:p w14:paraId="7EB2D131" w14:textId="77436569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 xml:space="preserve">ha </w:t>
      </w:r>
      <w:r w:rsidR="00996AD6" w:rsidRPr="00D51BC8">
        <w:rPr>
          <w:bCs/>
          <w:szCs w:val="22"/>
        </w:rPr>
        <w:t>aorta</w:t>
      </w:r>
      <w:r w:rsidR="00996AD6">
        <w:rPr>
          <w:bCs/>
          <w:szCs w:val="22"/>
        </w:rPr>
        <w:t>szűkülete</w:t>
      </w:r>
      <w:r w:rsidR="00996AD6" w:rsidRPr="00D51BC8">
        <w:rPr>
          <w:bCs/>
          <w:szCs w:val="22"/>
        </w:rPr>
        <w:t xml:space="preserve"> </w:t>
      </w:r>
      <w:r w:rsidRPr="00D51BC8">
        <w:rPr>
          <w:bCs/>
          <w:szCs w:val="22"/>
        </w:rPr>
        <w:t xml:space="preserve">vagy </w:t>
      </w:r>
      <w:proofErr w:type="spellStart"/>
      <w:r w:rsidRPr="00D51BC8">
        <w:rPr>
          <w:bCs/>
          <w:szCs w:val="22"/>
        </w:rPr>
        <w:t>mitrálisbillentyű</w:t>
      </w:r>
      <w:proofErr w:type="spellEnd"/>
      <w:r w:rsidRPr="00D51BC8">
        <w:rPr>
          <w:bCs/>
          <w:szCs w:val="22"/>
        </w:rPr>
        <w:t>-szűkülete</w:t>
      </w:r>
      <w:r>
        <w:rPr>
          <w:szCs w:val="22"/>
        </w:rPr>
        <w:t xml:space="preserve"> (</w:t>
      </w:r>
      <w:r w:rsidRPr="00D51BC8">
        <w:rPr>
          <w:b/>
          <w:bCs/>
          <w:szCs w:val="22"/>
        </w:rPr>
        <w:t>a szívbillentyűk szűkülete</w:t>
      </w:r>
      <w:r>
        <w:rPr>
          <w:szCs w:val="22"/>
        </w:rPr>
        <w:t>)</w:t>
      </w:r>
      <w:r w:rsidRPr="003C25E7">
        <w:rPr>
          <w:szCs w:val="22"/>
        </w:rPr>
        <w:t xml:space="preserve"> </w:t>
      </w:r>
      <w:r w:rsidR="00996AD6">
        <w:rPr>
          <w:szCs w:val="22"/>
        </w:rPr>
        <w:t xml:space="preserve">van </w:t>
      </w:r>
      <w:r w:rsidRPr="003C25E7">
        <w:rPr>
          <w:szCs w:val="22"/>
        </w:rPr>
        <w:t xml:space="preserve">vagy hipertrófiás </w:t>
      </w:r>
      <w:proofErr w:type="spellStart"/>
      <w:r w:rsidRPr="003C25E7">
        <w:rPr>
          <w:szCs w:val="22"/>
        </w:rPr>
        <w:t>kardiomiopátiában</w:t>
      </w:r>
      <w:proofErr w:type="spellEnd"/>
      <w:r w:rsidRPr="003C25E7">
        <w:rPr>
          <w:szCs w:val="22"/>
        </w:rPr>
        <w:t xml:space="preserve"> szenved (a </w:t>
      </w:r>
      <w:r w:rsidRPr="003C25E7">
        <w:rPr>
          <w:b/>
          <w:szCs w:val="22"/>
        </w:rPr>
        <w:t>szívizom megvastagodás</w:t>
      </w:r>
      <w:r>
        <w:rPr>
          <w:b/>
          <w:szCs w:val="22"/>
        </w:rPr>
        <w:t>át</w:t>
      </w:r>
      <w:r w:rsidRPr="00D51BC8">
        <w:rPr>
          <w:bCs/>
          <w:szCs w:val="22"/>
        </w:rPr>
        <w:t xml:space="preserve"> okozó</w:t>
      </w:r>
      <w:r w:rsidRPr="009429FA">
        <w:rPr>
          <w:bCs/>
          <w:szCs w:val="22"/>
        </w:rPr>
        <w:t xml:space="preserve"> </w:t>
      </w:r>
      <w:r w:rsidRPr="003C25E7">
        <w:rPr>
          <w:szCs w:val="22"/>
        </w:rPr>
        <w:t>betegség)</w:t>
      </w:r>
      <w:r w:rsidR="00996AD6">
        <w:rPr>
          <w:szCs w:val="22"/>
        </w:rPr>
        <w:t>;</w:t>
      </w:r>
    </w:p>
    <w:p w14:paraId="2D104382" w14:textId="5B52D68C" w:rsidR="003B34A2" w:rsidRPr="003C25E7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4D6A04">
        <w:rPr>
          <w:szCs w:val="22"/>
        </w:rPr>
        <w:t xml:space="preserve">ha </w:t>
      </w:r>
      <w:r w:rsidRPr="00D51BC8">
        <w:rPr>
          <w:b/>
          <w:bCs/>
          <w:szCs w:val="22"/>
        </w:rPr>
        <w:t>májbetegségben</w:t>
      </w:r>
      <w:r w:rsidRPr="004D6A04">
        <w:rPr>
          <w:szCs w:val="22"/>
        </w:rPr>
        <w:t xml:space="preserve"> szenved</w:t>
      </w:r>
      <w:r w:rsidR="00996AD6">
        <w:rPr>
          <w:szCs w:val="22"/>
        </w:rPr>
        <w:t>;</w:t>
      </w:r>
    </w:p>
    <w:p w14:paraId="63FA8BB2" w14:textId="298BC3B9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b/>
          <w:szCs w:val="22"/>
        </w:rPr>
      </w:pPr>
      <w:r w:rsidRPr="00D51BC8">
        <w:rPr>
          <w:bCs/>
          <w:szCs w:val="22"/>
        </w:rPr>
        <w:t xml:space="preserve">ha </w:t>
      </w:r>
      <w:r w:rsidRPr="003C25E7">
        <w:rPr>
          <w:b/>
          <w:szCs w:val="22"/>
        </w:rPr>
        <w:t>cukorbeteg</w:t>
      </w:r>
      <w:r>
        <w:rPr>
          <w:b/>
          <w:szCs w:val="22"/>
        </w:rPr>
        <w:t>ségben</w:t>
      </w:r>
      <w:r w:rsidRPr="00D51BC8">
        <w:rPr>
          <w:bCs/>
          <w:szCs w:val="22"/>
        </w:rPr>
        <w:t xml:space="preserve"> szenved</w:t>
      </w:r>
      <w:r w:rsidR="00996AD6">
        <w:rPr>
          <w:bCs/>
          <w:szCs w:val="22"/>
        </w:rPr>
        <w:t>;</w:t>
      </w:r>
    </w:p>
    <w:p w14:paraId="1DCE11B8" w14:textId="5C2008F4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D51BC8">
        <w:rPr>
          <w:bCs/>
          <w:szCs w:val="22"/>
        </w:rPr>
        <w:t xml:space="preserve">a </w:t>
      </w:r>
      <w:r w:rsidRPr="009429FA">
        <w:rPr>
          <w:b/>
          <w:szCs w:val="22"/>
        </w:rPr>
        <w:t>alacsony a vércukorszintje</w:t>
      </w:r>
      <w:r w:rsidRPr="00D51BC8">
        <w:rPr>
          <w:bCs/>
          <w:szCs w:val="22"/>
        </w:rPr>
        <w:t xml:space="preserve"> (a tünetek közé tartozhat az izzadás, gyengeség, éhség, szédülés, remegés, fejfájás, kipirulás vagy sápadtság, zsibbadás, gyors, lüktető szívverés), különösen akkor, ha cukorbetegség miatt kezelik</w:t>
      </w:r>
      <w:r w:rsidR="00996AD6">
        <w:rPr>
          <w:bCs/>
          <w:szCs w:val="22"/>
        </w:rPr>
        <w:t>;</w:t>
      </w:r>
    </w:p>
    <w:p w14:paraId="058A8275" w14:textId="74D1B069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4D6A04">
        <w:rPr>
          <w:bCs/>
          <w:szCs w:val="22"/>
        </w:rPr>
        <w:t xml:space="preserve">a </w:t>
      </w:r>
      <w:proofErr w:type="spellStart"/>
      <w:r w:rsidR="00996AD6" w:rsidRPr="00D51BC8">
        <w:rPr>
          <w:b/>
          <w:szCs w:val="22"/>
        </w:rPr>
        <w:t>lupus</w:t>
      </w:r>
      <w:r w:rsidR="00996AD6">
        <w:rPr>
          <w:b/>
          <w:szCs w:val="22"/>
        </w:rPr>
        <w:t>z</w:t>
      </w:r>
      <w:proofErr w:type="spellEnd"/>
      <w:r w:rsidR="00996AD6" w:rsidRPr="00D51BC8">
        <w:rPr>
          <w:b/>
          <w:szCs w:val="22"/>
        </w:rPr>
        <w:t xml:space="preserve"> </w:t>
      </w:r>
      <w:proofErr w:type="spellStart"/>
      <w:r w:rsidR="00996AD6" w:rsidRPr="00D51BC8">
        <w:rPr>
          <w:b/>
          <w:szCs w:val="22"/>
        </w:rPr>
        <w:t>er</w:t>
      </w:r>
      <w:r w:rsidR="00996AD6">
        <w:rPr>
          <w:b/>
          <w:szCs w:val="22"/>
        </w:rPr>
        <w:t>i</w:t>
      </w:r>
      <w:r w:rsidR="00996AD6" w:rsidRPr="00D51BC8">
        <w:rPr>
          <w:b/>
          <w:szCs w:val="22"/>
        </w:rPr>
        <w:t>temat</w:t>
      </w:r>
      <w:r w:rsidR="00996AD6">
        <w:rPr>
          <w:b/>
          <w:szCs w:val="22"/>
        </w:rPr>
        <w:t>óz</w:t>
      </w:r>
      <w:r w:rsidR="00996AD6" w:rsidRPr="00D51BC8">
        <w:rPr>
          <w:b/>
          <w:szCs w:val="22"/>
        </w:rPr>
        <w:t>us</w:t>
      </w:r>
      <w:r w:rsidR="00996AD6">
        <w:rPr>
          <w:b/>
          <w:szCs w:val="22"/>
        </w:rPr>
        <w:t>z</w:t>
      </w:r>
      <w:r w:rsidR="00996AD6" w:rsidRPr="00D51BC8">
        <w:rPr>
          <w:b/>
          <w:szCs w:val="22"/>
        </w:rPr>
        <w:t>ban</w:t>
      </w:r>
      <w:proofErr w:type="spellEnd"/>
      <w:r w:rsidR="00996AD6" w:rsidRPr="004D6A04">
        <w:rPr>
          <w:bCs/>
          <w:szCs w:val="22"/>
        </w:rPr>
        <w:t xml:space="preserve"> </w:t>
      </w:r>
      <w:r w:rsidRPr="004D6A04">
        <w:rPr>
          <w:bCs/>
          <w:szCs w:val="22"/>
        </w:rPr>
        <w:t xml:space="preserve">(más néven </w:t>
      </w:r>
      <w:proofErr w:type="spellStart"/>
      <w:r w:rsidRPr="004D6A04">
        <w:rPr>
          <w:bCs/>
          <w:szCs w:val="22"/>
        </w:rPr>
        <w:t>lupus</w:t>
      </w:r>
      <w:r w:rsidR="00996AD6">
        <w:rPr>
          <w:bCs/>
          <w:szCs w:val="22"/>
        </w:rPr>
        <w:t>z</w:t>
      </w:r>
      <w:proofErr w:type="spellEnd"/>
      <w:r w:rsidRPr="004D6A04">
        <w:rPr>
          <w:bCs/>
          <w:szCs w:val="22"/>
        </w:rPr>
        <w:t xml:space="preserve"> vagy SLE) szenved</w:t>
      </w:r>
      <w:r w:rsidR="00996AD6">
        <w:rPr>
          <w:bCs/>
          <w:szCs w:val="22"/>
        </w:rPr>
        <w:t>;</w:t>
      </w:r>
    </w:p>
    <w:p w14:paraId="2DBB8857" w14:textId="67641445" w:rsidR="003B34A2" w:rsidRPr="00D51BC8" w:rsidRDefault="003B34A2" w:rsidP="003B34A2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>h</w:t>
      </w:r>
      <w:r w:rsidRPr="000C459A">
        <w:rPr>
          <w:bCs/>
          <w:szCs w:val="22"/>
        </w:rPr>
        <w:t xml:space="preserve">a </w:t>
      </w:r>
      <w:r w:rsidRPr="00D51BC8">
        <w:rPr>
          <w:b/>
          <w:szCs w:val="22"/>
        </w:rPr>
        <w:t xml:space="preserve">primer </w:t>
      </w:r>
      <w:proofErr w:type="spellStart"/>
      <w:r w:rsidRPr="00D51BC8">
        <w:rPr>
          <w:b/>
          <w:szCs w:val="22"/>
        </w:rPr>
        <w:t>aldoszteronizmusban</w:t>
      </w:r>
      <w:proofErr w:type="spellEnd"/>
      <w:r w:rsidRPr="000C459A">
        <w:rPr>
          <w:bCs/>
          <w:szCs w:val="22"/>
        </w:rPr>
        <w:t xml:space="preserve"> szenved (az </w:t>
      </w:r>
      <w:proofErr w:type="spellStart"/>
      <w:r w:rsidRPr="000C459A">
        <w:rPr>
          <w:bCs/>
          <w:szCs w:val="22"/>
        </w:rPr>
        <w:t>aldoszteron</w:t>
      </w:r>
      <w:proofErr w:type="spellEnd"/>
      <w:r w:rsidRPr="000C459A">
        <w:rPr>
          <w:bCs/>
          <w:szCs w:val="22"/>
        </w:rPr>
        <w:t xml:space="preserve"> hormon </w:t>
      </w:r>
      <w:r w:rsidR="00996AD6">
        <w:rPr>
          <w:bCs/>
          <w:szCs w:val="22"/>
        </w:rPr>
        <w:t>túl nagy mennyiségű</w:t>
      </w:r>
      <w:r w:rsidR="00996AD6" w:rsidRPr="000C459A">
        <w:rPr>
          <w:bCs/>
          <w:szCs w:val="22"/>
        </w:rPr>
        <w:t xml:space="preserve"> termel</w:t>
      </w:r>
      <w:r w:rsidR="00996AD6">
        <w:rPr>
          <w:bCs/>
          <w:szCs w:val="22"/>
        </w:rPr>
        <w:t>őd</w:t>
      </w:r>
      <w:r w:rsidR="00996AD6" w:rsidRPr="000C459A">
        <w:rPr>
          <w:bCs/>
          <w:szCs w:val="22"/>
        </w:rPr>
        <w:t xml:space="preserve">ésével összefüggő </w:t>
      </w:r>
      <w:r w:rsidR="00996AD6">
        <w:rPr>
          <w:bCs/>
          <w:szCs w:val="22"/>
        </w:rPr>
        <w:t>betegség</w:t>
      </w:r>
      <w:r w:rsidRPr="000C459A">
        <w:rPr>
          <w:bCs/>
          <w:szCs w:val="22"/>
        </w:rPr>
        <w:t>, ami nátrium-</w:t>
      </w:r>
      <w:r w:rsidR="00996AD6">
        <w:rPr>
          <w:bCs/>
          <w:szCs w:val="22"/>
        </w:rPr>
        <w:t>visszatartást</w:t>
      </w:r>
      <w:r w:rsidRPr="000C459A">
        <w:rPr>
          <w:bCs/>
          <w:szCs w:val="22"/>
        </w:rPr>
        <w:t xml:space="preserve"> és ezáltal vérnyomás-emelkedést okoz)</w:t>
      </w:r>
      <w:r w:rsidR="00996AD6">
        <w:rPr>
          <w:bCs/>
          <w:szCs w:val="22"/>
        </w:rPr>
        <w:t>;</w:t>
      </w:r>
    </w:p>
    <w:p w14:paraId="0E6A302D" w14:textId="77777777" w:rsidR="003B34A2" w:rsidRDefault="003B34A2" w:rsidP="003B34A2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E00BDC">
        <w:rPr>
          <w:szCs w:val="22"/>
        </w:rPr>
        <w:t xml:space="preserve">ha Ön a következő, </w:t>
      </w:r>
      <w:r w:rsidRPr="003C7DBE">
        <w:rPr>
          <w:szCs w:val="22"/>
        </w:rPr>
        <w:t>magas vérnyomás</w:t>
      </w:r>
      <w:r w:rsidRPr="00E00BDC">
        <w:rPr>
          <w:szCs w:val="22"/>
        </w:rPr>
        <w:t xml:space="preserve"> kezelésére szolgáló gyógyszerek bármelyikét szedi:</w:t>
      </w:r>
    </w:p>
    <w:p w14:paraId="1AC6D52A" w14:textId="3AC92E07" w:rsidR="003B34A2" w:rsidRDefault="003B34A2" w:rsidP="003B34A2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szCs w:val="22"/>
        </w:rPr>
      </w:pPr>
      <w:r w:rsidRPr="00D51BC8">
        <w:rPr>
          <w:bCs/>
          <w:szCs w:val="22"/>
        </w:rPr>
        <w:t>ACE-gátlók</w:t>
      </w:r>
      <w:r w:rsidRPr="000C459A">
        <w:rPr>
          <w:szCs w:val="22"/>
        </w:rPr>
        <w:t xml:space="preserve"> (például </w:t>
      </w:r>
      <w:proofErr w:type="spellStart"/>
      <w:r w:rsidRPr="000C459A">
        <w:rPr>
          <w:szCs w:val="22"/>
        </w:rPr>
        <w:t>enalapril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lizinopril</w:t>
      </w:r>
      <w:proofErr w:type="spellEnd"/>
      <w:r w:rsidRPr="000C459A">
        <w:rPr>
          <w:szCs w:val="22"/>
        </w:rPr>
        <w:t xml:space="preserve">, </w:t>
      </w:r>
      <w:proofErr w:type="spellStart"/>
      <w:r w:rsidRPr="000C459A">
        <w:rPr>
          <w:szCs w:val="22"/>
        </w:rPr>
        <w:t>ramipril</w:t>
      </w:r>
      <w:proofErr w:type="spellEnd"/>
      <w:r w:rsidRPr="000C459A">
        <w:rPr>
          <w:szCs w:val="22"/>
        </w:rPr>
        <w:t>), különösen akkor, ha cukorbetegséggel összefüggő vesebetegségben szenved</w:t>
      </w:r>
      <w:r w:rsidR="00996AD6">
        <w:rPr>
          <w:szCs w:val="22"/>
        </w:rPr>
        <w:t>;</w:t>
      </w:r>
    </w:p>
    <w:p w14:paraId="58EC632E" w14:textId="38EA36C4" w:rsidR="003B34A2" w:rsidRPr="00D51BC8" w:rsidRDefault="003B34A2" w:rsidP="003B34A2">
      <w:pPr>
        <w:numPr>
          <w:ilvl w:val="0"/>
          <w:numId w:val="19"/>
        </w:numPr>
        <w:tabs>
          <w:tab w:val="clear" w:pos="567"/>
        </w:tabs>
        <w:spacing w:line="240" w:lineRule="auto"/>
        <w:ind w:left="1276" w:right="-2"/>
        <w:rPr>
          <w:bCs/>
          <w:szCs w:val="22"/>
        </w:rPr>
      </w:pPr>
      <w:proofErr w:type="spellStart"/>
      <w:r w:rsidRPr="00D51BC8">
        <w:rPr>
          <w:bCs/>
          <w:szCs w:val="22"/>
        </w:rPr>
        <w:t>aliszkirén</w:t>
      </w:r>
      <w:proofErr w:type="spellEnd"/>
      <w:r w:rsidR="00996AD6">
        <w:rPr>
          <w:bCs/>
          <w:szCs w:val="22"/>
        </w:rPr>
        <w:t>;</w:t>
      </w:r>
    </w:p>
    <w:p w14:paraId="7FA5BB04" w14:textId="6041B7E2" w:rsidR="003B34A2" w:rsidRDefault="003B34A2" w:rsidP="003B34A2">
      <w:pPr>
        <w:numPr>
          <w:ilvl w:val="0"/>
          <w:numId w:val="19"/>
        </w:numPr>
        <w:spacing w:line="240" w:lineRule="auto"/>
      </w:pPr>
      <w:r>
        <w:t xml:space="preserve">ha volt már </w:t>
      </w:r>
      <w:r w:rsidRPr="00035E66">
        <w:rPr>
          <w:b/>
        </w:rPr>
        <w:t>bőrrák</w:t>
      </w:r>
      <w:r>
        <w:t xml:space="preserve">ja, vagy ha a kezelés során </w:t>
      </w:r>
      <w:r w:rsidRPr="00D51BC8">
        <w:rPr>
          <w:b/>
          <w:bCs/>
        </w:rPr>
        <w:t xml:space="preserve">váratlan </w:t>
      </w:r>
      <w:r w:rsidRPr="001A6114">
        <w:rPr>
          <w:b/>
          <w:bCs/>
        </w:rPr>
        <w:t>bőrelváltozás</w:t>
      </w:r>
      <w:r w:rsidRPr="00D51BC8">
        <w:rPr>
          <w:b/>
          <w:bCs/>
        </w:rPr>
        <w:t>t tapasztal</w:t>
      </w:r>
      <w:r>
        <w:t xml:space="preserve">. A </w:t>
      </w:r>
      <w:proofErr w:type="spellStart"/>
      <w:r>
        <w:t>hidroklorotiaziddal</w:t>
      </w:r>
      <w:proofErr w:type="spellEnd"/>
      <w:r>
        <w:t xml:space="preserve">, különösen a nagy </w:t>
      </w:r>
      <w:r w:rsidR="00996AD6">
        <w:t>adaggal</w:t>
      </w:r>
      <w:r>
        <w:t xml:space="preserve"> történő hosszú távú kezelés növelheti a bőr- és ajakrák egyes típusainak (nem </w:t>
      </w:r>
      <w:proofErr w:type="spellStart"/>
      <w:r>
        <w:t>melanóma</w:t>
      </w:r>
      <w:proofErr w:type="spellEnd"/>
      <w:r>
        <w:t xml:space="preserve"> típusú bőrrák) kockázatát. Védje bőrét a napsugárzástól és az UV</w:t>
      </w:r>
      <w:r>
        <w:noBreakHyphen/>
        <w:t xml:space="preserve">sugaraktól az </w:t>
      </w:r>
      <w:proofErr w:type="spellStart"/>
      <w:r>
        <w:t>Irbesartan</w:t>
      </w:r>
      <w:proofErr w:type="spellEnd"/>
      <w:r>
        <w:t xml:space="preserve"> HCT </w:t>
      </w:r>
      <w:r w:rsidRPr="003C25E7">
        <w:rPr>
          <w:noProof/>
          <w:szCs w:val="22"/>
        </w:rPr>
        <w:t>Sandoz</w:t>
      </w:r>
      <w:r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 mg</w:t>
      </w:r>
      <w:r>
        <w:rPr>
          <w:noProof/>
          <w:szCs w:val="22"/>
        </w:rPr>
        <w:t xml:space="preserve"> filmtabletta</w:t>
      </w:r>
      <w:r>
        <w:t xml:space="preserve"> </w:t>
      </w:r>
      <w:r w:rsidR="00996AD6">
        <w:t>szedése</w:t>
      </w:r>
      <w:r>
        <w:t xml:space="preserve"> alatt.</w:t>
      </w:r>
    </w:p>
    <w:p w14:paraId="618EC6B3" w14:textId="0C93C761" w:rsidR="00B6440B" w:rsidRDefault="003B34A2" w:rsidP="00B6440B">
      <w:pPr>
        <w:numPr>
          <w:ilvl w:val="0"/>
          <w:numId w:val="19"/>
        </w:numPr>
        <w:spacing w:line="240" w:lineRule="auto"/>
        <w:rPr>
          <w:szCs w:val="22"/>
        </w:rPr>
      </w:pPr>
      <w:r>
        <w:t xml:space="preserve">ha a múltban a </w:t>
      </w:r>
      <w:proofErr w:type="spellStart"/>
      <w:r>
        <w:t>hidroklorotiazid</w:t>
      </w:r>
      <w:proofErr w:type="spellEnd"/>
      <w:r>
        <w:t xml:space="preserve"> bevételét követően </w:t>
      </w:r>
      <w:r>
        <w:rPr>
          <w:b/>
          <w:bCs/>
        </w:rPr>
        <w:t>légzési vagy tüdőt érintő problémát</w:t>
      </w:r>
      <w:r>
        <w:t xml:space="preserve"> tapasztalt (beleértve a tüdőgyulladást vagy a tüdőben felgyülemlő folyadékot is). Ha az </w:t>
      </w:r>
      <w:proofErr w:type="spellStart"/>
      <w:r>
        <w:t>Irbesartan</w:t>
      </w:r>
      <w:proofErr w:type="spellEnd"/>
      <w:r>
        <w:t xml:space="preserve"> HCT </w:t>
      </w:r>
      <w:proofErr w:type="spellStart"/>
      <w:r>
        <w:t>Sandoz</w:t>
      </w:r>
      <w:proofErr w:type="spellEnd"/>
      <w:r>
        <w:t xml:space="preserve"> 300 mg/</w:t>
      </w:r>
      <w:r w:rsidR="00904BD3">
        <w:t>12,5 mg</w:t>
      </w:r>
      <w:r>
        <w:t xml:space="preserve"> filmtabletta bevételét követően súlyos légszomj vagy légzési nehézség jelentkezik Önnél, azonnal forduljon orvoshoz</w:t>
      </w:r>
      <w:r w:rsidR="00996AD6">
        <w:rPr>
          <w:szCs w:val="22"/>
        </w:rPr>
        <w:t>.</w:t>
      </w:r>
    </w:p>
    <w:p w14:paraId="4409CF29" w14:textId="74C866C0" w:rsidR="003B34A2" w:rsidRPr="00B6440B" w:rsidRDefault="003B34A2" w:rsidP="0056240F">
      <w:pPr>
        <w:numPr>
          <w:ilvl w:val="0"/>
          <w:numId w:val="19"/>
        </w:numPr>
        <w:spacing w:line="240" w:lineRule="auto"/>
        <w:rPr>
          <w:szCs w:val="22"/>
        </w:rPr>
      </w:pPr>
      <w:r w:rsidRPr="00B6440B">
        <w:rPr>
          <w:szCs w:val="22"/>
        </w:rPr>
        <w:t>ha</w:t>
      </w:r>
      <w:r w:rsidRPr="00B6440B">
        <w:rPr>
          <w:b/>
          <w:szCs w:val="22"/>
        </w:rPr>
        <w:t xml:space="preserve"> lítiumot </w:t>
      </w:r>
      <w:r w:rsidRPr="00B6440B">
        <w:rPr>
          <w:bCs/>
          <w:szCs w:val="22"/>
        </w:rPr>
        <w:t>is szed</w:t>
      </w:r>
      <w:r w:rsidRPr="00B6440B">
        <w:rPr>
          <w:szCs w:val="22"/>
        </w:rPr>
        <w:t xml:space="preserve"> mentális problémák miatt (lásd még „</w:t>
      </w:r>
      <w:r w:rsidRPr="00B6440B">
        <w:rPr>
          <w:noProof/>
          <w:szCs w:val="24"/>
        </w:rPr>
        <w:t>Egyéb</w:t>
      </w:r>
      <w:r w:rsidRPr="00934B37">
        <w:t xml:space="preserve"> gyógyszerek</w:t>
      </w:r>
      <w:r w:rsidRPr="00B6440B">
        <w:rPr>
          <w:noProof/>
          <w:szCs w:val="24"/>
        </w:rPr>
        <w:t xml:space="preserve"> és az Irbesartan HCT Sandoz 30</w:t>
      </w:r>
      <w:r w:rsidRPr="00B6440B">
        <w:rPr>
          <w:noProof/>
          <w:szCs w:val="22"/>
        </w:rPr>
        <w:t>0 mg/</w:t>
      </w:r>
      <w:r w:rsidR="00904BD3">
        <w:rPr>
          <w:noProof/>
          <w:szCs w:val="22"/>
        </w:rPr>
        <w:t>12,5 mg</w:t>
      </w:r>
      <w:r w:rsidRPr="00B6440B">
        <w:rPr>
          <w:noProof/>
          <w:szCs w:val="22"/>
        </w:rPr>
        <w:t xml:space="preserve"> filmtabletta”</w:t>
      </w:r>
      <w:r w:rsidRPr="00B6440B">
        <w:rPr>
          <w:szCs w:val="22"/>
        </w:rPr>
        <w:t>)</w:t>
      </w:r>
      <w:r w:rsidR="00996AD6">
        <w:rPr>
          <w:szCs w:val="22"/>
        </w:rPr>
        <w:t>.</w:t>
      </w:r>
    </w:p>
    <w:p w14:paraId="5053FFA4" w14:textId="77777777" w:rsidR="00ED3F89" w:rsidRPr="00ED3F89" w:rsidRDefault="00ED3F89" w:rsidP="0056240F">
      <w:pPr>
        <w:spacing w:line="240" w:lineRule="auto"/>
        <w:ind w:right="-2"/>
        <w:rPr>
          <w:szCs w:val="22"/>
        </w:rPr>
      </w:pPr>
    </w:p>
    <w:p w14:paraId="4183040E" w14:textId="72D8BE49" w:rsidR="00ED3F89" w:rsidRPr="00ED3F89" w:rsidRDefault="00ED3F89" w:rsidP="0056240F">
      <w:pPr>
        <w:rPr>
          <w:szCs w:val="22"/>
        </w:rPr>
      </w:pPr>
      <w:r w:rsidRPr="00ED3F89">
        <w:rPr>
          <w:szCs w:val="22"/>
        </w:rPr>
        <w:t>Kezelőorvosa rendszeresen ellenőrizheti az Ön veseműködését, vérnyomását és az elektrolitszinteket (</w:t>
      </w:r>
      <w:r w:rsidR="00996AD6">
        <w:rPr>
          <w:szCs w:val="22"/>
        </w:rPr>
        <w:t>például</w:t>
      </w:r>
      <w:r w:rsidRPr="00ED3F89">
        <w:rPr>
          <w:szCs w:val="22"/>
        </w:rPr>
        <w:t xml:space="preserve"> kálium) a vérben.</w:t>
      </w:r>
    </w:p>
    <w:p w14:paraId="2D5226E5" w14:textId="77777777" w:rsidR="005A29DF" w:rsidRDefault="005A29DF" w:rsidP="00670048">
      <w:pPr>
        <w:rPr>
          <w:szCs w:val="22"/>
        </w:rPr>
      </w:pPr>
    </w:p>
    <w:p w14:paraId="07244894" w14:textId="77777777" w:rsidR="00B6440B" w:rsidRDefault="00B6440B" w:rsidP="00B6440B">
      <w:pPr>
        <w:spacing w:line="240" w:lineRule="auto"/>
        <w:ind w:right="-2"/>
        <w:rPr>
          <w:bCs/>
          <w:szCs w:val="22"/>
        </w:rPr>
      </w:pPr>
      <w:r w:rsidRPr="001F6813">
        <w:rPr>
          <w:bCs/>
          <w:szCs w:val="22"/>
        </w:rPr>
        <w:t>Beszéljen kezelőorvosával, ha 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mg/12,5 mg filmtabletta</w:t>
      </w:r>
      <w:r w:rsidRPr="00853DC9">
        <w:rPr>
          <w:noProof/>
          <w:szCs w:val="22"/>
        </w:rPr>
        <w:t xml:space="preserve"> </w:t>
      </w:r>
      <w:r w:rsidRPr="001F6813">
        <w:rPr>
          <w:bCs/>
          <w:szCs w:val="22"/>
        </w:rPr>
        <w:t xml:space="preserve">alkalmazását követően hasi fájdalmat, hányingert, hányást vagy hasmenést tapasztal. A további kezelésről kezelőorvosa fog dönteni. Saját elgondolásból ne hagyja abba </w:t>
      </w:r>
      <w:r w:rsidRPr="00C3616A">
        <w:rPr>
          <w:bCs/>
          <w:szCs w:val="22"/>
        </w:rPr>
        <w:t>a</w:t>
      </w:r>
      <w:r>
        <w:rPr>
          <w:bCs/>
          <w:szCs w:val="22"/>
        </w:rPr>
        <w:t xml:space="preserve">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mg/12,5 mg filmtabletta</w:t>
      </w:r>
      <w:r w:rsidRPr="00853DC9">
        <w:rPr>
          <w:noProof/>
          <w:szCs w:val="22"/>
        </w:rPr>
        <w:t xml:space="preserve"> </w:t>
      </w:r>
      <w:r w:rsidRPr="001F6813">
        <w:rPr>
          <w:bCs/>
          <w:szCs w:val="22"/>
        </w:rPr>
        <w:t>alkalmazását.</w:t>
      </w:r>
    </w:p>
    <w:p w14:paraId="2D64D877" w14:textId="77777777" w:rsidR="00ED3F89" w:rsidRPr="00BA14C8" w:rsidRDefault="00ED3F89" w:rsidP="00ED3F89">
      <w:pPr>
        <w:rPr>
          <w:szCs w:val="22"/>
        </w:rPr>
      </w:pPr>
    </w:p>
    <w:p w14:paraId="10D113D1" w14:textId="77777777" w:rsidR="00ED3F89" w:rsidRDefault="00ED3F89" w:rsidP="00ED3F89">
      <w:pPr>
        <w:spacing w:line="240" w:lineRule="auto"/>
        <w:ind w:right="-2"/>
        <w:rPr>
          <w:bCs/>
          <w:szCs w:val="22"/>
        </w:rPr>
      </w:pPr>
      <w:r w:rsidRPr="00BA14C8">
        <w:rPr>
          <w:szCs w:val="22"/>
        </w:rPr>
        <w:t>Lásd még a „</w:t>
      </w:r>
      <w:r>
        <w:rPr>
          <w:szCs w:val="22"/>
        </w:rPr>
        <w:t xml:space="preserve">Ne szedje az </w:t>
      </w:r>
      <w:r>
        <w:rPr>
          <w:noProof/>
          <w:szCs w:val="22"/>
        </w:rPr>
        <w:t>Irbesartan HCT Sandoz 30</w:t>
      </w:r>
      <w:r w:rsidRPr="00BA14C8">
        <w:rPr>
          <w:noProof/>
          <w:szCs w:val="22"/>
        </w:rPr>
        <w:t>0</w:t>
      </w:r>
      <w:r>
        <w:rPr>
          <w:noProof/>
          <w:szCs w:val="22"/>
        </w:rPr>
        <w:t> </w:t>
      </w:r>
      <w:r w:rsidRPr="00BA14C8">
        <w:rPr>
          <w:noProof/>
          <w:szCs w:val="22"/>
        </w:rPr>
        <w:t>mg/12,5</w:t>
      </w:r>
      <w:r>
        <w:rPr>
          <w:noProof/>
          <w:szCs w:val="22"/>
        </w:rPr>
        <w:t> </w:t>
      </w:r>
      <w:r w:rsidRPr="00BA14C8">
        <w:rPr>
          <w:noProof/>
          <w:szCs w:val="22"/>
        </w:rPr>
        <w:t>mg filmtablettát</w:t>
      </w:r>
      <w:r w:rsidRPr="00BA14C8">
        <w:rPr>
          <w:bCs/>
          <w:szCs w:val="22"/>
        </w:rPr>
        <w:t>” pontban szereplő információkat.</w:t>
      </w:r>
    </w:p>
    <w:p w14:paraId="08FB767B" w14:textId="77777777" w:rsidR="00B6440B" w:rsidRPr="001F6813" w:rsidRDefault="00B6440B" w:rsidP="00B6440B">
      <w:pPr>
        <w:spacing w:line="240" w:lineRule="auto"/>
        <w:ind w:right="-2"/>
        <w:rPr>
          <w:bCs/>
          <w:szCs w:val="22"/>
        </w:rPr>
      </w:pPr>
    </w:p>
    <w:p w14:paraId="43AAD943" w14:textId="6939739D" w:rsidR="00404834" w:rsidRPr="00853DC9" w:rsidRDefault="004A412F" w:rsidP="00F04014">
      <w:pPr>
        <w:spacing w:line="240" w:lineRule="auto"/>
        <w:ind w:right="-2"/>
        <w:rPr>
          <w:szCs w:val="22"/>
        </w:rPr>
      </w:pPr>
      <w:r w:rsidRPr="00853DC9">
        <w:rPr>
          <w:b/>
          <w:szCs w:val="22"/>
        </w:rPr>
        <w:t xml:space="preserve">Feltétlenül közölje </w:t>
      </w:r>
      <w:r w:rsidR="00C61663">
        <w:rPr>
          <w:b/>
          <w:szCs w:val="22"/>
        </w:rPr>
        <w:t>kezelő</w:t>
      </w:r>
      <w:r w:rsidRPr="00853DC9">
        <w:rPr>
          <w:b/>
          <w:szCs w:val="22"/>
        </w:rPr>
        <w:t>orvosával, ha úgy gondolja, hogy terhes</w:t>
      </w:r>
      <w:r w:rsidR="002D09ED">
        <w:rPr>
          <w:b/>
          <w:szCs w:val="22"/>
        </w:rPr>
        <w:t xml:space="preserve"> </w:t>
      </w:r>
      <w:r w:rsidRPr="00853DC9">
        <w:rPr>
          <w:b/>
          <w:szCs w:val="22"/>
          <w:u w:val="single"/>
        </w:rPr>
        <w:t>vagy teherbe eshet</w:t>
      </w:r>
      <w:r w:rsidRPr="00853DC9">
        <w:rPr>
          <w:b/>
          <w:szCs w:val="22"/>
        </w:rPr>
        <w:t>.</w:t>
      </w:r>
      <w:r w:rsidRPr="00853DC9">
        <w:rPr>
          <w:szCs w:val="22"/>
        </w:rPr>
        <w:t xml:space="preserve">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szedése a terhesség </w:t>
      </w:r>
      <w:r w:rsidR="00996AD6">
        <w:rPr>
          <w:szCs w:val="22"/>
        </w:rPr>
        <w:t xml:space="preserve">korai </w:t>
      </w:r>
      <w:r w:rsidRPr="00853DC9">
        <w:rPr>
          <w:szCs w:val="22"/>
        </w:rPr>
        <w:t xml:space="preserve">időszakában nem ajánlott. </w:t>
      </w:r>
      <w:r w:rsidR="00664075">
        <w:rPr>
          <w:szCs w:val="22"/>
        </w:rPr>
        <w:t xml:space="preserve">Nem szabad </w:t>
      </w:r>
      <w:r w:rsidRPr="00853DC9">
        <w:rPr>
          <w:szCs w:val="22"/>
        </w:rPr>
        <w:t>szedni</w:t>
      </w:r>
      <w:r w:rsidR="0082014D">
        <w:rPr>
          <w:szCs w:val="22"/>
        </w:rPr>
        <w:t>e</w:t>
      </w:r>
      <w:r w:rsidRPr="00853DC9">
        <w:rPr>
          <w:szCs w:val="22"/>
        </w:rPr>
        <w:t xml:space="preserve"> a gyógyszert, ha több mint 3 hónap</w:t>
      </w:r>
      <w:r w:rsidR="00996AD6">
        <w:rPr>
          <w:szCs w:val="22"/>
        </w:rPr>
        <w:t>os</w:t>
      </w:r>
      <w:r w:rsidRPr="00853DC9">
        <w:rPr>
          <w:szCs w:val="22"/>
        </w:rPr>
        <w:t xml:space="preserve"> terhes, </w:t>
      </w:r>
      <w:r w:rsidR="002D09ED">
        <w:rPr>
          <w:szCs w:val="22"/>
        </w:rPr>
        <w:t xml:space="preserve">mivel </w:t>
      </w:r>
      <w:r w:rsidRPr="00853DC9">
        <w:rPr>
          <w:szCs w:val="22"/>
        </w:rPr>
        <w:t xml:space="preserve">súlyos károkat okozhat a magzatnak, ha a terhességnek ebben a szakaszában szedi </w:t>
      </w:r>
      <w:r w:rsidR="00996AD6">
        <w:rPr>
          <w:szCs w:val="22"/>
        </w:rPr>
        <w:t xml:space="preserve">azt </w:t>
      </w:r>
      <w:r w:rsidRPr="00853DC9">
        <w:rPr>
          <w:szCs w:val="22"/>
        </w:rPr>
        <w:t>(lásd a „Terhesség” című részt).</w:t>
      </w:r>
    </w:p>
    <w:p w14:paraId="0C5DB06A" w14:textId="77777777" w:rsidR="004A412F" w:rsidRDefault="004A412F" w:rsidP="00F04014">
      <w:pPr>
        <w:spacing w:line="240" w:lineRule="auto"/>
        <w:ind w:right="-2"/>
        <w:rPr>
          <w:b/>
          <w:szCs w:val="22"/>
        </w:rPr>
      </w:pPr>
    </w:p>
    <w:p w14:paraId="793C983A" w14:textId="77777777" w:rsidR="00B6440B" w:rsidRPr="00ED410C" w:rsidRDefault="00B6440B" w:rsidP="00B6440B">
      <w:pPr>
        <w:spacing w:line="240" w:lineRule="auto"/>
        <w:ind w:right="-2"/>
        <w:rPr>
          <w:b/>
          <w:szCs w:val="22"/>
        </w:rPr>
      </w:pPr>
      <w:r w:rsidRPr="00ED410C">
        <w:rPr>
          <w:b/>
          <w:szCs w:val="22"/>
        </w:rPr>
        <w:lastRenderedPageBreak/>
        <w:t>Tájékoztassa kezelőorvosát a következőkről is:</w:t>
      </w:r>
    </w:p>
    <w:p w14:paraId="24A8DC9D" w14:textId="0F806909" w:rsidR="00B6440B" w:rsidRPr="003C25E7" w:rsidRDefault="00B6440B" w:rsidP="00B6440B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 w:rsidRPr="00D51BC8">
        <w:rPr>
          <w:bCs/>
          <w:szCs w:val="22"/>
        </w:rPr>
        <w:t xml:space="preserve">ha </w:t>
      </w:r>
      <w:r>
        <w:rPr>
          <w:bCs/>
          <w:szCs w:val="22"/>
        </w:rPr>
        <w:t>s</w:t>
      </w:r>
      <w:r w:rsidRPr="003C25E7">
        <w:rPr>
          <w:b/>
          <w:szCs w:val="22"/>
        </w:rPr>
        <w:t>ószegény diétá</w:t>
      </w:r>
      <w:r w:rsidR="00996AD6">
        <w:rPr>
          <w:b/>
          <w:szCs w:val="22"/>
        </w:rPr>
        <w:t>t</w:t>
      </w:r>
      <w:r w:rsidRPr="003C25E7">
        <w:rPr>
          <w:szCs w:val="22"/>
        </w:rPr>
        <w:t xml:space="preserve"> </w:t>
      </w:r>
      <w:r w:rsidR="00996AD6">
        <w:rPr>
          <w:szCs w:val="22"/>
        </w:rPr>
        <w:t>t</w:t>
      </w:r>
      <w:r w:rsidRPr="003C25E7">
        <w:rPr>
          <w:szCs w:val="22"/>
        </w:rPr>
        <w:t>a</w:t>
      </w:r>
      <w:r w:rsidR="00996AD6">
        <w:rPr>
          <w:szCs w:val="22"/>
        </w:rPr>
        <w:t>rt;</w:t>
      </w:r>
    </w:p>
    <w:p w14:paraId="7D242A1B" w14:textId="35D0EC4B" w:rsidR="00B6440B" w:rsidRDefault="00996AD6" w:rsidP="00B6440B">
      <w:pPr>
        <w:numPr>
          <w:ilvl w:val="0"/>
          <w:numId w:val="19"/>
        </w:numPr>
        <w:spacing w:line="240" w:lineRule="auto"/>
        <w:ind w:right="-2"/>
        <w:rPr>
          <w:szCs w:val="22"/>
        </w:rPr>
      </w:pPr>
      <w:r>
        <w:rPr>
          <w:szCs w:val="22"/>
        </w:rPr>
        <w:t>ha a</w:t>
      </w:r>
      <w:r w:rsidR="00B6440B" w:rsidRPr="003C25E7">
        <w:rPr>
          <w:szCs w:val="22"/>
        </w:rPr>
        <w:t xml:space="preserve"> </w:t>
      </w:r>
      <w:proofErr w:type="spellStart"/>
      <w:r w:rsidR="00B6440B" w:rsidRPr="003C25E7">
        <w:rPr>
          <w:szCs w:val="22"/>
        </w:rPr>
        <w:t>hidroklorotiazid</w:t>
      </w:r>
      <w:proofErr w:type="spellEnd"/>
      <w:r w:rsidR="00B6440B" w:rsidRPr="003C25E7">
        <w:rPr>
          <w:szCs w:val="22"/>
        </w:rPr>
        <w:t xml:space="preserve"> (az </w:t>
      </w:r>
      <w:r w:rsidR="00B6440B" w:rsidRPr="003C25E7">
        <w:rPr>
          <w:noProof/>
          <w:szCs w:val="22"/>
        </w:rPr>
        <w:t>Irbesartan</w:t>
      </w:r>
      <w:r w:rsidR="00B6440B">
        <w:rPr>
          <w:noProof/>
          <w:szCs w:val="22"/>
        </w:rPr>
        <w:t xml:space="preserve"> HCT</w:t>
      </w:r>
      <w:r w:rsidR="00B6440B" w:rsidRPr="003C25E7">
        <w:rPr>
          <w:noProof/>
          <w:szCs w:val="22"/>
        </w:rPr>
        <w:t xml:space="preserve"> Sandoz</w:t>
      </w:r>
      <w:r w:rsidR="00B6440B"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 mg</w:t>
      </w:r>
      <w:r w:rsidR="00B6440B">
        <w:rPr>
          <w:noProof/>
          <w:szCs w:val="22"/>
        </w:rPr>
        <w:t xml:space="preserve"> filmtabletta</w:t>
      </w:r>
      <w:r w:rsidR="00B6440B" w:rsidRPr="003C25E7">
        <w:rPr>
          <w:noProof/>
          <w:szCs w:val="22"/>
        </w:rPr>
        <w:t xml:space="preserve"> </w:t>
      </w:r>
      <w:r w:rsidR="00B6440B" w:rsidRPr="003C25E7">
        <w:rPr>
          <w:szCs w:val="22"/>
        </w:rPr>
        <w:t xml:space="preserve">egyik összetevője) </w:t>
      </w:r>
      <w:r>
        <w:rPr>
          <w:szCs w:val="22"/>
        </w:rPr>
        <w:t xml:space="preserve">fokozott </w:t>
      </w:r>
      <w:r w:rsidR="00B6440B" w:rsidRPr="003C25E7">
        <w:rPr>
          <w:szCs w:val="22"/>
        </w:rPr>
        <w:t xml:space="preserve">hatásra utaló </w:t>
      </w:r>
      <w:r>
        <w:rPr>
          <w:szCs w:val="22"/>
        </w:rPr>
        <w:t>jeleket észlel</w:t>
      </w:r>
      <w:r w:rsidR="00B6440B">
        <w:rPr>
          <w:szCs w:val="22"/>
        </w:rPr>
        <w:t>,</w:t>
      </w:r>
      <w:r w:rsidR="00B6440B" w:rsidRPr="003C25E7">
        <w:rPr>
          <w:szCs w:val="22"/>
        </w:rPr>
        <w:t xml:space="preserve"> </w:t>
      </w:r>
      <w:r w:rsidR="00B6440B">
        <w:rPr>
          <w:szCs w:val="22"/>
        </w:rPr>
        <w:t>mely</w:t>
      </w:r>
      <w:r w:rsidR="00B6440B" w:rsidRPr="003C25E7">
        <w:rPr>
          <w:szCs w:val="22"/>
        </w:rPr>
        <w:t>ek a következők lehetnek</w:t>
      </w:r>
      <w:r w:rsidR="00B6440B" w:rsidRPr="00D51BC8">
        <w:rPr>
          <w:b/>
          <w:bCs/>
          <w:szCs w:val="22"/>
        </w:rPr>
        <w:t xml:space="preserve">: </w:t>
      </w:r>
      <w:r>
        <w:rPr>
          <w:b/>
          <w:bCs/>
          <w:szCs w:val="22"/>
        </w:rPr>
        <w:t>kóros</w:t>
      </w:r>
      <w:r w:rsidR="00B6440B" w:rsidRPr="00D51BC8">
        <w:rPr>
          <w:b/>
          <w:bCs/>
          <w:szCs w:val="22"/>
        </w:rPr>
        <w:t xml:space="preserve"> szomjúság, szájszárazság, általános gyengeség, álmosság, izomfájdalom vagy izomgörcs, hányinger, hányás vagy kórosan gyors szív</w:t>
      </w:r>
      <w:r>
        <w:rPr>
          <w:b/>
          <w:bCs/>
          <w:szCs w:val="22"/>
        </w:rPr>
        <w:t>verés;</w:t>
      </w:r>
    </w:p>
    <w:p w14:paraId="6F703B0D" w14:textId="1A48FB9D" w:rsidR="00B6440B" w:rsidRDefault="00B6440B" w:rsidP="00B6440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fokozott </w:t>
      </w:r>
      <w:r w:rsidRPr="009429FA">
        <w:rPr>
          <w:b/>
          <w:szCs w:val="22"/>
        </w:rPr>
        <w:t>érzékenységet</w:t>
      </w:r>
      <w:r w:rsidRPr="00D51BC8">
        <w:rPr>
          <w:bCs/>
          <w:szCs w:val="22"/>
        </w:rPr>
        <w:t xml:space="preserve"> tapasztal a </w:t>
      </w:r>
      <w:r w:rsidR="00996AD6">
        <w:rPr>
          <w:bCs/>
          <w:szCs w:val="22"/>
        </w:rPr>
        <w:t xml:space="preserve">bőrén a </w:t>
      </w:r>
      <w:r w:rsidRPr="00D51BC8">
        <w:rPr>
          <w:bCs/>
          <w:szCs w:val="22"/>
        </w:rPr>
        <w:t>nap</w:t>
      </w:r>
      <w:r w:rsidR="00996AD6">
        <w:rPr>
          <w:bCs/>
          <w:szCs w:val="22"/>
        </w:rPr>
        <w:t>fényre</w:t>
      </w:r>
      <w:r w:rsidRPr="00D51BC8">
        <w:rPr>
          <w:bCs/>
          <w:szCs w:val="22"/>
        </w:rPr>
        <w:t>, és a leégés tünetei (például bőrpír, viszketés, duzzanat, hólyagosodás) a szokásosnál gyorsabban jelentkeznek</w:t>
      </w:r>
      <w:r w:rsidR="00996AD6">
        <w:rPr>
          <w:bCs/>
          <w:szCs w:val="22"/>
        </w:rPr>
        <w:t>;</w:t>
      </w:r>
    </w:p>
    <w:p w14:paraId="3F965BA2" w14:textId="2C54A50C" w:rsidR="00B6440B" w:rsidRDefault="00B6440B" w:rsidP="00B6440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Pr="009429FA">
        <w:rPr>
          <w:b/>
          <w:szCs w:val="22"/>
        </w:rPr>
        <w:t>műtét</w:t>
      </w:r>
      <w:r w:rsidRPr="00D51BC8">
        <w:rPr>
          <w:b/>
          <w:szCs w:val="22"/>
        </w:rPr>
        <w:t xml:space="preserve"> előtt áll </w:t>
      </w:r>
      <w:r w:rsidRPr="009429FA">
        <w:rPr>
          <w:b/>
          <w:szCs w:val="22"/>
        </w:rPr>
        <w:t xml:space="preserve">vagy </w:t>
      </w:r>
      <w:r w:rsidR="00996AD6">
        <w:rPr>
          <w:b/>
          <w:szCs w:val="22"/>
        </w:rPr>
        <w:t>altatásra (</w:t>
      </w:r>
      <w:r w:rsidRPr="00D51BC8">
        <w:rPr>
          <w:b/>
          <w:szCs w:val="22"/>
        </w:rPr>
        <w:t>érzéstelenítésre</w:t>
      </w:r>
      <w:r w:rsidR="00996AD6">
        <w:rPr>
          <w:b/>
          <w:szCs w:val="22"/>
        </w:rPr>
        <w:t>)</w:t>
      </w:r>
      <w:r w:rsidRPr="00D51BC8">
        <w:rPr>
          <w:b/>
          <w:szCs w:val="22"/>
        </w:rPr>
        <w:t xml:space="preserve"> van szüksége</w:t>
      </w:r>
      <w:r w:rsidR="00996AD6">
        <w:rPr>
          <w:b/>
          <w:szCs w:val="22"/>
        </w:rPr>
        <w:t>;</w:t>
      </w:r>
    </w:p>
    <w:p w14:paraId="06461DB6" w14:textId="7CE97B7E" w:rsidR="00B6440B" w:rsidRPr="00EC4F9B" w:rsidRDefault="00B6440B" w:rsidP="00B6440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 w:rsidRPr="00D51BC8">
        <w:rPr>
          <w:bCs/>
          <w:szCs w:val="22"/>
        </w:rPr>
        <w:t xml:space="preserve">ha </w:t>
      </w:r>
      <w:r w:rsidRPr="009429FA">
        <w:rPr>
          <w:b/>
          <w:szCs w:val="22"/>
        </w:rPr>
        <w:t xml:space="preserve">látásromlást vagy </w:t>
      </w:r>
      <w:r w:rsidRPr="00D51BC8">
        <w:rPr>
          <w:b/>
          <w:szCs w:val="22"/>
        </w:rPr>
        <w:t>szem</w:t>
      </w:r>
      <w:r w:rsidRPr="009429FA">
        <w:rPr>
          <w:b/>
          <w:szCs w:val="22"/>
        </w:rPr>
        <w:t xml:space="preserve">fájdalmat tapasztal az </w:t>
      </w:r>
      <w:r w:rsidRPr="00D51BC8">
        <w:rPr>
          <w:b/>
          <w:szCs w:val="22"/>
        </w:rPr>
        <w:t>egyik,</w:t>
      </w:r>
      <w:r w:rsidRPr="009429FA">
        <w:rPr>
          <w:b/>
          <w:szCs w:val="22"/>
        </w:rPr>
        <w:t xml:space="preserve"> vagy mindkét szemében</w:t>
      </w:r>
      <w:r w:rsidRPr="00D51BC8">
        <w:rPr>
          <w:bCs/>
          <w:szCs w:val="22"/>
        </w:rPr>
        <w:t xml:space="preserve"> a</w:t>
      </w:r>
      <w:r w:rsidRPr="00EC4F9B">
        <w:rPr>
          <w:bCs/>
          <w:szCs w:val="22"/>
        </w:rPr>
        <w:t>z</w:t>
      </w:r>
      <w:r w:rsidRPr="00EC4F9B">
        <w:rPr>
          <w:szCs w:val="22"/>
        </w:rPr>
        <w:t xml:space="preserve"> </w:t>
      </w:r>
      <w:r w:rsidRPr="00EC4F9B">
        <w:rPr>
          <w:noProof/>
          <w:szCs w:val="22"/>
        </w:rPr>
        <w:t>Irbesartan HCT Sandoz 300 mg/</w:t>
      </w:r>
      <w:r w:rsidR="00904BD3">
        <w:rPr>
          <w:noProof/>
          <w:szCs w:val="22"/>
        </w:rPr>
        <w:t>12,5 mg</w:t>
      </w:r>
      <w:r w:rsidRPr="00EC4F9B">
        <w:rPr>
          <w:noProof/>
          <w:szCs w:val="22"/>
        </w:rPr>
        <w:t xml:space="preserve"> filmtabletta</w:t>
      </w:r>
      <w:r w:rsidRPr="00EC4F9B">
        <w:rPr>
          <w:bCs/>
          <w:szCs w:val="22"/>
        </w:rPr>
        <w:t xml:space="preserve"> </w:t>
      </w:r>
      <w:r w:rsidRPr="00D51BC8">
        <w:rPr>
          <w:bCs/>
          <w:szCs w:val="22"/>
        </w:rPr>
        <w:t>szedése alatt.</w:t>
      </w:r>
      <w:r w:rsidRPr="00EC4F9B">
        <w:rPr>
          <w:szCs w:val="22"/>
          <w:lang w:val="en-US"/>
        </w:rPr>
        <w:t xml:space="preserve"> </w:t>
      </w:r>
      <w:r w:rsidRPr="00D51BC8">
        <w:rPr>
          <w:szCs w:val="22"/>
        </w:rPr>
        <w:t>Ezek a tünetek a szem érhártyáján belüli folyadékfelhalmozódásra (</w:t>
      </w:r>
      <w:proofErr w:type="spellStart"/>
      <w:r w:rsidRPr="00D51BC8">
        <w:rPr>
          <w:szCs w:val="22"/>
        </w:rPr>
        <w:t>koroideális</w:t>
      </w:r>
      <w:proofErr w:type="spellEnd"/>
      <w:r w:rsidRPr="00D51BC8">
        <w:rPr>
          <w:szCs w:val="22"/>
        </w:rPr>
        <w:t xml:space="preserve"> </w:t>
      </w:r>
      <w:proofErr w:type="spellStart"/>
      <w:r w:rsidRPr="00D51BC8">
        <w:rPr>
          <w:szCs w:val="22"/>
        </w:rPr>
        <w:t>effúzió</w:t>
      </w:r>
      <w:proofErr w:type="spellEnd"/>
      <w:r w:rsidRPr="00D51BC8">
        <w:rPr>
          <w:szCs w:val="22"/>
        </w:rPr>
        <w:t xml:space="preserve"> vagy </w:t>
      </w:r>
      <w:proofErr w:type="spellStart"/>
      <w:r w:rsidRPr="00D51BC8">
        <w:rPr>
          <w:szCs w:val="22"/>
        </w:rPr>
        <w:t>folyadékgyülem</w:t>
      </w:r>
      <w:proofErr w:type="spellEnd"/>
      <w:r w:rsidRPr="00D51BC8">
        <w:rPr>
          <w:szCs w:val="22"/>
        </w:rPr>
        <w:t xml:space="preserve">) vagy a </w:t>
      </w:r>
      <w:proofErr w:type="spellStart"/>
      <w:r w:rsidRPr="00D51BC8">
        <w:rPr>
          <w:szCs w:val="22"/>
        </w:rPr>
        <w:t>szembelnyomás</w:t>
      </w:r>
      <w:proofErr w:type="spellEnd"/>
      <w:r w:rsidRPr="00D51BC8">
        <w:rPr>
          <w:szCs w:val="22"/>
        </w:rPr>
        <w:t xml:space="preserve"> emelkedésére utalhatnak és az </w:t>
      </w:r>
      <w:proofErr w:type="spellStart"/>
      <w:r w:rsidRPr="00D51BC8">
        <w:rPr>
          <w:szCs w:val="22"/>
        </w:rPr>
        <w:t>Irbesartan</w:t>
      </w:r>
      <w:proofErr w:type="spellEnd"/>
      <w:r w:rsidRPr="00D51BC8">
        <w:rPr>
          <w:szCs w:val="22"/>
        </w:rPr>
        <w:t xml:space="preserve"> HCT </w:t>
      </w:r>
      <w:proofErr w:type="spellStart"/>
      <w:r w:rsidRPr="00D51BC8">
        <w:rPr>
          <w:szCs w:val="22"/>
        </w:rPr>
        <w:t>Sandoz</w:t>
      </w:r>
      <w:proofErr w:type="spellEnd"/>
      <w:r w:rsidRPr="00D51BC8">
        <w:rPr>
          <w:szCs w:val="22"/>
        </w:rPr>
        <w:t xml:space="preserve"> 300 mg/</w:t>
      </w:r>
      <w:r w:rsidR="00904BD3">
        <w:rPr>
          <w:szCs w:val="22"/>
        </w:rPr>
        <w:t>12,5 mg</w:t>
      </w:r>
      <w:r w:rsidRPr="00D51BC8">
        <w:rPr>
          <w:szCs w:val="22"/>
        </w:rPr>
        <w:t xml:space="preserve"> filmtabletta bevételét követően órákon vagy heteken belül jelentkezhetnek. Kezelés nélkül ez végleges látásvesztéshez vezethet. Nagyobb lehet Önnél ennek a kialakulásának a kockázata, ha korábban volt már penicillin- vagy szulfonamid allergiája.</w:t>
      </w:r>
      <w:r w:rsidRPr="00D51BC8">
        <w:rPr>
          <w:rFonts w:ascii="TimesNewRomanPSMT" w:hAnsi="TimesNewRomanPSMT" w:cs="TimesNewRomanPSMT"/>
          <w:szCs w:val="22"/>
        </w:rPr>
        <w:t xml:space="preserve"> </w:t>
      </w:r>
      <w:r w:rsidRPr="00EC4F9B">
        <w:rPr>
          <w:rFonts w:ascii="TimesNewRomanPSMT" w:hAnsi="TimesNewRomanPSMT" w:cs="TimesNewRomanPSMT"/>
          <w:szCs w:val="22"/>
        </w:rPr>
        <w:t xml:space="preserve">Az </w:t>
      </w:r>
      <w:proofErr w:type="spellStart"/>
      <w:r w:rsidRPr="00D51BC8">
        <w:rPr>
          <w:szCs w:val="22"/>
        </w:rPr>
        <w:t>Irbesartan</w:t>
      </w:r>
      <w:proofErr w:type="spellEnd"/>
      <w:r w:rsidRPr="00D51BC8">
        <w:rPr>
          <w:szCs w:val="22"/>
        </w:rPr>
        <w:t xml:space="preserve"> HCT </w:t>
      </w:r>
      <w:proofErr w:type="spellStart"/>
      <w:r w:rsidRPr="00D51BC8">
        <w:rPr>
          <w:szCs w:val="22"/>
        </w:rPr>
        <w:t>Sandoz</w:t>
      </w:r>
      <w:proofErr w:type="spellEnd"/>
      <w:r w:rsidRPr="00D51BC8">
        <w:rPr>
          <w:szCs w:val="22"/>
        </w:rPr>
        <w:t xml:space="preserve"> 300 mg/</w:t>
      </w:r>
      <w:r w:rsidR="00904BD3">
        <w:rPr>
          <w:szCs w:val="22"/>
        </w:rPr>
        <w:t>12,5 mg</w:t>
      </w:r>
      <w:r w:rsidRPr="00D51BC8">
        <w:rPr>
          <w:szCs w:val="22"/>
        </w:rPr>
        <w:t xml:space="preserve"> filmtabletta szedését </w:t>
      </w:r>
      <w:r w:rsidRPr="00EC4F9B">
        <w:rPr>
          <w:rFonts w:ascii="TimesNewRomanPSMT" w:hAnsi="TimesNewRomanPSMT" w:cs="TimesNewRomanPSMT"/>
          <w:szCs w:val="22"/>
        </w:rPr>
        <w:t>abba kell hagynia, és orvoshoz kell</w:t>
      </w:r>
      <w:r w:rsidRPr="00EC4F9B">
        <w:rPr>
          <w:rFonts w:ascii="TimesNewRomanPS-BoldMT" w:hAnsi="TimesNewRomanPS-BoldMT" w:cs="TimesNewRomanPS-BoldMT"/>
          <w:b/>
          <w:bCs/>
          <w:szCs w:val="22"/>
        </w:rPr>
        <w:t xml:space="preserve"> </w:t>
      </w:r>
      <w:r w:rsidRPr="00EC4F9B">
        <w:rPr>
          <w:rFonts w:ascii="TimesNewRomanPSMT" w:hAnsi="TimesNewRomanPSMT" w:cs="TimesNewRomanPSMT"/>
          <w:szCs w:val="22"/>
        </w:rPr>
        <w:t>fordulnia</w:t>
      </w:r>
      <w:r w:rsidRPr="00D51BC8">
        <w:rPr>
          <w:bCs/>
          <w:szCs w:val="22"/>
        </w:rPr>
        <w:t>.</w:t>
      </w:r>
    </w:p>
    <w:p w14:paraId="4AEE8A03" w14:textId="518DE3FD" w:rsidR="00B6440B" w:rsidRDefault="00B6440B" w:rsidP="00B6440B">
      <w:pPr>
        <w:numPr>
          <w:ilvl w:val="0"/>
          <w:numId w:val="19"/>
        </w:numPr>
        <w:spacing w:line="240" w:lineRule="auto"/>
        <w:ind w:right="-2"/>
        <w:rPr>
          <w:bCs/>
          <w:szCs w:val="22"/>
        </w:rPr>
      </w:pPr>
      <w:r>
        <w:rPr>
          <w:bCs/>
          <w:szCs w:val="22"/>
        </w:rPr>
        <w:t xml:space="preserve">ha </w:t>
      </w:r>
      <w:r w:rsidRPr="00D51BC8">
        <w:rPr>
          <w:b/>
          <w:szCs w:val="22"/>
        </w:rPr>
        <w:t>magas a kalcium</w:t>
      </w:r>
      <w:r w:rsidR="00996AD6">
        <w:rPr>
          <w:b/>
          <w:szCs w:val="22"/>
        </w:rPr>
        <w:t>szintje</w:t>
      </w:r>
      <w:r w:rsidRPr="00D51BC8">
        <w:rPr>
          <w:b/>
          <w:szCs w:val="22"/>
        </w:rPr>
        <w:t xml:space="preserve"> és káliumszintje</w:t>
      </w:r>
      <w:r w:rsidRPr="00F17649">
        <w:rPr>
          <w:bCs/>
          <w:szCs w:val="22"/>
        </w:rPr>
        <w:t xml:space="preserve">, vagy </w:t>
      </w:r>
      <w:r w:rsidRPr="00D51BC8">
        <w:rPr>
          <w:b/>
          <w:szCs w:val="22"/>
        </w:rPr>
        <w:t xml:space="preserve">alacsony </w:t>
      </w:r>
      <w:proofErr w:type="spellStart"/>
      <w:r w:rsidRPr="00D51BC8">
        <w:rPr>
          <w:b/>
          <w:szCs w:val="22"/>
        </w:rPr>
        <w:t>káliumtartalmú</w:t>
      </w:r>
      <w:proofErr w:type="spellEnd"/>
      <w:r w:rsidRPr="00D51BC8">
        <w:rPr>
          <w:b/>
          <w:szCs w:val="22"/>
        </w:rPr>
        <w:t xml:space="preserve"> diétá</w:t>
      </w:r>
      <w:r w:rsidR="00996AD6">
        <w:rPr>
          <w:b/>
          <w:szCs w:val="22"/>
        </w:rPr>
        <w:t>t</w:t>
      </w:r>
      <w:r w:rsidRPr="00F17649">
        <w:rPr>
          <w:bCs/>
          <w:szCs w:val="22"/>
        </w:rPr>
        <w:t xml:space="preserve"> </w:t>
      </w:r>
      <w:r w:rsidR="00996AD6">
        <w:rPr>
          <w:bCs/>
          <w:szCs w:val="22"/>
        </w:rPr>
        <w:t>tart.</w:t>
      </w:r>
    </w:p>
    <w:p w14:paraId="3C316616" w14:textId="77777777" w:rsidR="00B6440B" w:rsidRDefault="00B6440B" w:rsidP="00B6440B">
      <w:pPr>
        <w:spacing w:line="240" w:lineRule="auto"/>
        <w:rPr>
          <w:bCs/>
          <w:szCs w:val="22"/>
        </w:rPr>
      </w:pPr>
    </w:p>
    <w:p w14:paraId="06F6E9C2" w14:textId="77777777" w:rsidR="00ED3F89" w:rsidRPr="00853DC9" w:rsidRDefault="00ED3F89" w:rsidP="00ED3F89">
      <w:pPr>
        <w:spacing w:line="240" w:lineRule="auto"/>
        <w:rPr>
          <w:szCs w:val="22"/>
        </w:rPr>
      </w:pPr>
      <w:r w:rsidRPr="005A3670">
        <w:rPr>
          <w:b/>
          <w:noProof/>
          <w:szCs w:val="24"/>
        </w:rPr>
        <w:t>Gyermekek és serdülők</w:t>
      </w:r>
    </w:p>
    <w:p w14:paraId="49726B8D" w14:textId="77777777" w:rsidR="00ED3F89" w:rsidRPr="00853DC9" w:rsidRDefault="00ED3F89" w:rsidP="00ED3F89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 xml:space="preserve">Az </w:t>
      </w:r>
      <w:r>
        <w:rPr>
          <w:b/>
          <w:noProof/>
          <w:szCs w:val="22"/>
        </w:rPr>
        <w:t xml:space="preserve">Irbesartan </w:t>
      </w:r>
      <w:smartTag w:uri="urn:schemas-microsoft-com:office:smarttags" w:element="stockticker">
        <w:r>
          <w:rPr>
            <w:b/>
            <w:noProof/>
            <w:szCs w:val="22"/>
          </w:rPr>
          <w:t>HCT</w:t>
        </w:r>
      </w:smartTag>
      <w:r>
        <w:rPr>
          <w:b/>
          <w:noProof/>
          <w:szCs w:val="22"/>
        </w:rPr>
        <w:t xml:space="preserve"> Sandoz 300 mg/12,5 mg filmtabletta</w:t>
      </w:r>
      <w:r w:rsidRPr="00853DC9">
        <w:rPr>
          <w:b/>
          <w:noProof/>
          <w:szCs w:val="22"/>
        </w:rPr>
        <w:t xml:space="preserve"> </w:t>
      </w:r>
      <w:r w:rsidRPr="00853DC9">
        <w:rPr>
          <w:b/>
          <w:szCs w:val="22"/>
        </w:rPr>
        <w:t>nem adható 18 év alatti gyer</w:t>
      </w:r>
      <w:r>
        <w:rPr>
          <w:b/>
          <w:szCs w:val="22"/>
        </w:rPr>
        <w:t>m</w:t>
      </w:r>
      <w:r w:rsidRPr="00853DC9">
        <w:rPr>
          <w:b/>
          <w:szCs w:val="22"/>
        </w:rPr>
        <w:t>ekeknek és serdülőknek.</w:t>
      </w:r>
    </w:p>
    <w:p w14:paraId="27705E7C" w14:textId="77777777" w:rsidR="00670048" w:rsidRDefault="00670048" w:rsidP="00F04014">
      <w:pPr>
        <w:spacing w:line="240" w:lineRule="auto"/>
        <w:ind w:right="-2"/>
        <w:rPr>
          <w:szCs w:val="22"/>
        </w:rPr>
      </w:pPr>
    </w:p>
    <w:p w14:paraId="1CE58959" w14:textId="77777777" w:rsidR="007210EE" w:rsidRPr="00853DC9" w:rsidRDefault="005C0F8A" w:rsidP="00F04014">
      <w:pPr>
        <w:spacing w:line="240" w:lineRule="auto"/>
        <w:ind w:right="-2"/>
        <w:rPr>
          <w:b/>
          <w:szCs w:val="22"/>
        </w:rPr>
      </w:pPr>
      <w:r w:rsidRPr="005A3670">
        <w:rPr>
          <w:b/>
          <w:noProof/>
          <w:szCs w:val="24"/>
        </w:rPr>
        <w:t>Egyéb</w:t>
      </w:r>
      <w:r w:rsidRPr="005A3670">
        <w:rPr>
          <w:b/>
        </w:rPr>
        <w:t xml:space="preserve"> gyógyszerek</w:t>
      </w:r>
      <w:r w:rsidRPr="005A3670">
        <w:rPr>
          <w:b/>
          <w:noProof/>
          <w:szCs w:val="24"/>
        </w:rPr>
        <w:t xml:space="preserve"> és az Irbesartan HCT Sandoz</w:t>
      </w:r>
      <w:r w:rsidR="008B3F32">
        <w:rPr>
          <w:b/>
          <w:noProof/>
          <w:szCs w:val="24"/>
        </w:rPr>
        <w:t xml:space="preserve"> 300</w:t>
      </w:r>
      <w:r w:rsidR="00A524FD">
        <w:rPr>
          <w:b/>
          <w:noProof/>
          <w:szCs w:val="24"/>
        </w:rPr>
        <w:t> </w:t>
      </w:r>
      <w:r w:rsidR="008B3F32">
        <w:rPr>
          <w:b/>
          <w:noProof/>
          <w:szCs w:val="24"/>
        </w:rPr>
        <w:t>mg/12,5</w:t>
      </w:r>
      <w:r w:rsidR="00A524FD">
        <w:rPr>
          <w:b/>
          <w:noProof/>
          <w:szCs w:val="24"/>
        </w:rPr>
        <w:t> </w:t>
      </w:r>
      <w:r w:rsidR="008B3F32">
        <w:rPr>
          <w:b/>
          <w:noProof/>
          <w:szCs w:val="24"/>
        </w:rPr>
        <w:t>mg filmtabletta</w:t>
      </w:r>
    </w:p>
    <w:p w14:paraId="2CD2EE0E" w14:textId="77777777" w:rsidR="00066A4F" w:rsidRDefault="00797656" w:rsidP="00E05DEE">
      <w:pPr>
        <w:spacing w:line="240" w:lineRule="auto"/>
        <w:rPr>
          <w:szCs w:val="22"/>
        </w:rPr>
      </w:pPr>
      <w:r w:rsidRPr="00853DC9">
        <w:rPr>
          <w:szCs w:val="22"/>
        </w:rPr>
        <w:t>Feltétlenül tájékoztassa kezelőorvosát vagy gyógyszerészét a jelenleg vagy nemrégiben szedett</w:t>
      </w:r>
      <w:r w:rsidR="005C0F8A">
        <w:rPr>
          <w:szCs w:val="22"/>
        </w:rPr>
        <w:t>, valamint szedni tervezett</w:t>
      </w:r>
      <w:r w:rsidR="005C0F8A" w:rsidRPr="00FA068F">
        <w:rPr>
          <w:szCs w:val="22"/>
        </w:rPr>
        <w:t xml:space="preserve"> </w:t>
      </w:r>
      <w:r w:rsidR="0082014D">
        <w:rPr>
          <w:szCs w:val="22"/>
        </w:rPr>
        <w:t>egyéb gyógyszereiről</w:t>
      </w:r>
      <w:r w:rsidRPr="00853DC9">
        <w:rPr>
          <w:szCs w:val="22"/>
        </w:rPr>
        <w:t>.</w:t>
      </w:r>
    </w:p>
    <w:p w14:paraId="01E930AF" w14:textId="77777777" w:rsidR="0012016E" w:rsidRDefault="0012016E" w:rsidP="0012016E">
      <w:pPr>
        <w:spacing w:line="240" w:lineRule="auto"/>
        <w:rPr>
          <w:szCs w:val="22"/>
        </w:rPr>
      </w:pPr>
    </w:p>
    <w:p w14:paraId="69FD5183" w14:textId="7417030D" w:rsidR="0012016E" w:rsidRDefault="0012016E" w:rsidP="0012016E">
      <w:pPr>
        <w:spacing w:line="240" w:lineRule="auto"/>
        <w:rPr>
          <w:szCs w:val="22"/>
        </w:rPr>
      </w:pPr>
      <w:r w:rsidRPr="00996AD6">
        <w:rPr>
          <w:szCs w:val="22"/>
        </w:rPr>
        <w:t xml:space="preserve">A vízhajtók, mint például a </w:t>
      </w:r>
      <w:proofErr w:type="spellStart"/>
      <w:r w:rsidRPr="00996AD6">
        <w:rPr>
          <w:szCs w:val="22"/>
        </w:rPr>
        <w:t>hidroklorotiazid</w:t>
      </w:r>
      <w:proofErr w:type="spellEnd"/>
      <w:r w:rsidRPr="00996AD6">
        <w:rPr>
          <w:szCs w:val="22"/>
        </w:rPr>
        <w:t xml:space="preserve">, amelyet az </w:t>
      </w:r>
      <w:r w:rsidRPr="00996AD6">
        <w:rPr>
          <w:bCs/>
          <w:noProof/>
          <w:szCs w:val="22"/>
        </w:rPr>
        <w:t>Irbesartan HCT Sandoz 300 mg/</w:t>
      </w:r>
      <w:r w:rsidR="00904BD3" w:rsidRPr="00996AD6">
        <w:rPr>
          <w:bCs/>
          <w:noProof/>
          <w:szCs w:val="22"/>
        </w:rPr>
        <w:t>12,5 mg</w:t>
      </w:r>
      <w:r w:rsidRPr="007E0E63">
        <w:rPr>
          <w:bCs/>
          <w:noProof/>
          <w:szCs w:val="22"/>
        </w:rPr>
        <w:t xml:space="preserve"> filmtabletta</w:t>
      </w:r>
      <w:r w:rsidRPr="00EE54DD">
        <w:rPr>
          <w:szCs w:val="22"/>
        </w:rPr>
        <w:t xml:space="preserve"> tartalmaz, hatással lehetnek más gyógyszerekre. A lítiumot tartalmazó készítményeket nem szabad a</w:t>
      </w:r>
      <w:r>
        <w:rPr>
          <w:szCs w:val="22"/>
        </w:rPr>
        <w:t xml:space="preserve">z </w:t>
      </w:r>
      <w:r w:rsidRPr="007E0E63">
        <w:rPr>
          <w:bCs/>
          <w:noProof/>
          <w:szCs w:val="22"/>
        </w:rPr>
        <w:t>Irbesartan HCT Sandoz 300 mg/</w:t>
      </w:r>
      <w:r w:rsidR="00904BD3">
        <w:rPr>
          <w:bCs/>
          <w:noProof/>
          <w:szCs w:val="22"/>
        </w:rPr>
        <w:t>12,5 mg</w:t>
      </w:r>
      <w:r w:rsidRPr="007E0E63">
        <w:rPr>
          <w:bCs/>
          <w:noProof/>
          <w:szCs w:val="22"/>
        </w:rPr>
        <w:t xml:space="preserve"> filmtablett</w:t>
      </w:r>
      <w:r>
        <w:rPr>
          <w:bCs/>
          <w:noProof/>
          <w:szCs w:val="22"/>
        </w:rPr>
        <w:t>ával</w:t>
      </w:r>
      <w:r w:rsidRPr="00EE54DD">
        <w:rPr>
          <w:szCs w:val="22"/>
        </w:rPr>
        <w:t xml:space="preserve"> együtt szedni szoros orvosi felügyelet nélkül.</w:t>
      </w:r>
    </w:p>
    <w:p w14:paraId="362CECD0" w14:textId="77777777" w:rsidR="0012016E" w:rsidRDefault="0012016E" w:rsidP="0012016E">
      <w:pPr>
        <w:spacing w:line="240" w:lineRule="auto"/>
        <w:rPr>
          <w:szCs w:val="22"/>
        </w:rPr>
      </w:pPr>
    </w:p>
    <w:p w14:paraId="7485A719" w14:textId="4D2F021B" w:rsidR="0012016E" w:rsidRDefault="0012016E" w:rsidP="0012016E">
      <w:pPr>
        <w:spacing w:line="240" w:lineRule="auto"/>
        <w:rPr>
          <w:szCs w:val="22"/>
        </w:rPr>
      </w:pPr>
      <w:r w:rsidRPr="00EE54DD">
        <w:rPr>
          <w:szCs w:val="22"/>
        </w:rPr>
        <w:t xml:space="preserve">Lehet, hogy kezelőorvosának módosítania kell az adagját és/vagy egyéb óvintézkedéseket kell tennie: </w:t>
      </w:r>
      <w:r w:rsidR="00996AD6">
        <w:rPr>
          <w:szCs w:val="22"/>
        </w:rPr>
        <w:t>h</w:t>
      </w:r>
      <w:r w:rsidRPr="00EE54DD">
        <w:rPr>
          <w:szCs w:val="22"/>
        </w:rPr>
        <w:t xml:space="preserve">a ACE-gátlót vagy </w:t>
      </w:r>
      <w:proofErr w:type="spellStart"/>
      <w:r w:rsidRPr="00EE54DD">
        <w:rPr>
          <w:szCs w:val="22"/>
        </w:rPr>
        <w:t>aliszkir</w:t>
      </w:r>
      <w:r w:rsidR="00996AD6">
        <w:rPr>
          <w:szCs w:val="22"/>
        </w:rPr>
        <w:t>é</w:t>
      </w:r>
      <w:r w:rsidRPr="00EE54DD">
        <w:rPr>
          <w:szCs w:val="22"/>
        </w:rPr>
        <w:t>nt</w:t>
      </w:r>
      <w:proofErr w:type="spellEnd"/>
      <w:r w:rsidRPr="00EE54DD">
        <w:rPr>
          <w:szCs w:val="22"/>
        </w:rPr>
        <w:t xml:space="preserve"> szed (lásd még a „</w:t>
      </w:r>
      <w:r w:rsidRPr="000001F2">
        <w:rPr>
          <w:szCs w:val="22"/>
        </w:rPr>
        <w:t xml:space="preserve">Ne szedje az </w:t>
      </w:r>
      <w:proofErr w:type="spellStart"/>
      <w:r w:rsidRPr="000001F2">
        <w:rPr>
          <w:szCs w:val="22"/>
        </w:rPr>
        <w:t>Irbesartan</w:t>
      </w:r>
      <w:proofErr w:type="spellEnd"/>
      <w:r w:rsidRPr="000001F2">
        <w:rPr>
          <w:szCs w:val="22"/>
        </w:rPr>
        <w:t xml:space="preserve"> HCT </w:t>
      </w:r>
      <w:proofErr w:type="spellStart"/>
      <w:r w:rsidRPr="000001F2">
        <w:rPr>
          <w:szCs w:val="22"/>
        </w:rPr>
        <w:t>Sandoz</w:t>
      </w:r>
      <w:proofErr w:type="spellEnd"/>
      <w:r w:rsidRPr="000001F2">
        <w:rPr>
          <w:szCs w:val="22"/>
        </w:rPr>
        <w:t xml:space="preserve"> 300</w:t>
      </w:r>
      <w:r w:rsidR="00996AD6">
        <w:rPr>
          <w:szCs w:val="22"/>
        </w:rPr>
        <w:t> </w:t>
      </w:r>
      <w:r w:rsidRPr="000001F2">
        <w:rPr>
          <w:szCs w:val="22"/>
        </w:rPr>
        <w:t>mg/</w:t>
      </w:r>
      <w:r w:rsidR="00904BD3">
        <w:rPr>
          <w:szCs w:val="22"/>
        </w:rPr>
        <w:t>12,5 mg</w:t>
      </w:r>
      <w:r w:rsidRPr="000001F2">
        <w:rPr>
          <w:szCs w:val="22"/>
        </w:rPr>
        <w:t xml:space="preserve"> filmtablettát</w:t>
      </w:r>
      <w:r w:rsidRPr="00EE54DD">
        <w:rPr>
          <w:szCs w:val="22"/>
        </w:rPr>
        <w:t>” és a „Figyelmeztetések és óvintézkedések” pontok alatti információkat).</w:t>
      </w:r>
    </w:p>
    <w:p w14:paraId="330356F1" w14:textId="77777777" w:rsidR="00066A4F" w:rsidRDefault="00066A4F" w:rsidP="00E05DEE">
      <w:pPr>
        <w:spacing w:line="240" w:lineRule="auto"/>
        <w:rPr>
          <w:szCs w:val="22"/>
        </w:rPr>
      </w:pPr>
    </w:p>
    <w:p w14:paraId="222B3CCF" w14:textId="0D616E45" w:rsidR="00E05DEE" w:rsidRDefault="0012016E" w:rsidP="00E05DEE">
      <w:pPr>
        <w:spacing w:line="240" w:lineRule="auto"/>
        <w:rPr>
          <w:szCs w:val="22"/>
        </w:rPr>
      </w:pPr>
      <w:r w:rsidRPr="003B37A6">
        <w:rPr>
          <w:szCs w:val="22"/>
        </w:rPr>
        <w:t xml:space="preserve">Vérvizsgálatokra lehet szüksége, ha </w:t>
      </w:r>
      <w:proofErr w:type="gramStart"/>
      <w:r w:rsidRPr="003B37A6">
        <w:rPr>
          <w:szCs w:val="22"/>
        </w:rPr>
        <w:t>a</w:t>
      </w:r>
      <w:proofErr w:type="gramEnd"/>
      <w:r w:rsidRPr="003B37A6">
        <w:rPr>
          <w:szCs w:val="22"/>
        </w:rPr>
        <w:t xml:space="preserve"> </w:t>
      </w:r>
      <w:r w:rsidR="00E05DEE">
        <w:rPr>
          <w:szCs w:val="22"/>
        </w:rPr>
        <w:t>Ön a következő gyógyszereket szedi:</w:t>
      </w:r>
    </w:p>
    <w:p w14:paraId="3AAA6AA1" w14:textId="5EF61B32" w:rsidR="00FD02D2" w:rsidRPr="0056240F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6240F">
        <w:rPr>
          <w:bCs/>
          <w:szCs w:val="22"/>
        </w:rPr>
        <w:t>káliumpótló szer</w:t>
      </w:r>
      <w:r w:rsidR="009644BF" w:rsidRPr="0056240F">
        <w:rPr>
          <w:bCs/>
          <w:szCs w:val="22"/>
        </w:rPr>
        <w:t>ek</w:t>
      </w:r>
      <w:r w:rsidR="00996AD6">
        <w:rPr>
          <w:bCs/>
          <w:szCs w:val="22"/>
        </w:rPr>
        <w:t>;</w:t>
      </w:r>
    </w:p>
    <w:p w14:paraId="36C96AF2" w14:textId="2EA05927" w:rsidR="00FD02D2" w:rsidRPr="00EB0C83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56240F">
        <w:rPr>
          <w:bCs/>
          <w:szCs w:val="22"/>
        </w:rPr>
        <w:t>káliumtartalmú</w:t>
      </w:r>
      <w:proofErr w:type="spellEnd"/>
      <w:r w:rsidRPr="0056240F">
        <w:rPr>
          <w:bCs/>
          <w:szCs w:val="22"/>
        </w:rPr>
        <w:t xml:space="preserve"> só</w:t>
      </w:r>
      <w:r w:rsidRPr="00EB0C83">
        <w:rPr>
          <w:bCs/>
          <w:szCs w:val="22"/>
        </w:rPr>
        <w:t>pótló</w:t>
      </w:r>
      <w:r w:rsidR="009644BF" w:rsidRPr="00EB0C83">
        <w:rPr>
          <w:bCs/>
          <w:szCs w:val="22"/>
        </w:rPr>
        <w:t>k</w:t>
      </w:r>
      <w:r w:rsidR="00996AD6">
        <w:rPr>
          <w:bCs/>
          <w:szCs w:val="22"/>
        </w:rPr>
        <w:t>;</w:t>
      </w:r>
    </w:p>
    <w:p w14:paraId="11AD3832" w14:textId="19BB05B1" w:rsidR="00FD02D2" w:rsidRPr="00EB0C83" w:rsidRDefault="0047185D" w:rsidP="0012016E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6240F">
        <w:rPr>
          <w:bCs/>
          <w:szCs w:val="22"/>
        </w:rPr>
        <w:t>káliummegtakarító gyógyszerek</w:t>
      </w:r>
      <w:r w:rsidR="0012016E" w:rsidRPr="00EB0C83">
        <w:rPr>
          <w:bCs/>
          <w:szCs w:val="22"/>
        </w:rPr>
        <w:t xml:space="preserve"> vagy </w:t>
      </w:r>
      <w:r w:rsidRPr="00EB0C83">
        <w:rPr>
          <w:bCs/>
          <w:szCs w:val="22"/>
        </w:rPr>
        <w:t xml:space="preserve">más </w:t>
      </w:r>
      <w:r w:rsidRPr="0056240F">
        <w:rPr>
          <w:bCs/>
          <w:szCs w:val="22"/>
        </w:rPr>
        <w:t>vízhajtók</w:t>
      </w:r>
      <w:r w:rsidR="00FD02D2" w:rsidRPr="0056240F">
        <w:rPr>
          <w:bCs/>
          <w:szCs w:val="22"/>
        </w:rPr>
        <w:t xml:space="preserve"> (</w:t>
      </w:r>
      <w:proofErr w:type="spellStart"/>
      <w:r w:rsidR="00FD02D2" w:rsidRPr="0056240F">
        <w:rPr>
          <w:bCs/>
          <w:szCs w:val="22"/>
        </w:rPr>
        <w:t>diuretikumok</w:t>
      </w:r>
      <w:proofErr w:type="spellEnd"/>
      <w:r w:rsidR="00FD02D2" w:rsidRPr="0056240F">
        <w:rPr>
          <w:bCs/>
          <w:szCs w:val="22"/>
        </w:rPr>
        <w:t>)</w:t>
      </w:r>
      <w:r w:rsidR="00996AD6">
        <w:rPr>
          <w:bCs/>
          <w:szCs w:val="22"/>
        </w:rPr>
        <w:t>;</w:t>
      </w:r>
    </w:p>
    <w:p w14:paraId="3D519A33" w14:textId="5A96043A" w:rsidR="00FD02D2" w:rsidRPr="00EB0C83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EB0C83">
        <w:rPr>
          <w:bCs/>
          <w:szCs w:val="22"/>
        </w:rPr>
        <w:t xml:space="preserve">bizonyos </w:t>
      </w:r>
      <w:r w:rsidRPr="0056240F">
        <w:rPr>
          <w:bCs/>
          <w:szCs w:val="22"/>
        </w:rPr>
        <w:t>hashajtók</w:t>
      </w:r>
      <w:r w:rsidR="00996AD6">
        <w:rPr>
          <w:bCs/>
          <w:szCs w:val="22"/>
        </w:rPr>
        <w:t>;</w:t>
      </w:r>
    </w:p>
    <w:p w14:paraId="7E956DAA" w14:textId="4F2A8EEA" w:rsidR="00FD02D2" w:rsidRPr="00EB0C83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6240F">
        <w:rPr>
          <w:bCs/>
          <w:szCs w:val="22"/>
        </w:rPr>
        <w:t>köszvény</w:t>
      </w:r>
      <w:r w:rsidRPr="00EB0C83">
        <w:rPr>
          <w:bCs/>
          <w:szCs w:val="22"/>
        </w:rPr>
        <w:t xml:space="preserve"> kezelésére szolgáló gyógyszerek</w:t>
      </w:r>
      <w:r w:rsidR="00996AD6">
        <w:rPr>
          <w:bCs/>
          <w:szCs w:val="22"/>
        </w:rPr>
        <w:t>;</w:t>
      </w:r>
    </w:p>
    <w:p w14:paraId="78F6FED9" w14:textId="195461FE" w:rsidR="00996AD6" w:rsidRDefault="00996AD6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6D119A">
        <w:rPr>
          <w:bCs/>
          <w:szCs w:val="22"/>
        </w:rPr>
        <w:t>D-vitamin</w:t>
      </w:r>
      <w:r>
        <w:rPr>
          <w:bCs/>
          <w:szCs w:val="22"/>
        </w:rPr>
        <w:t xml:space="preserve"> </w:t>
      </w:r>
      <w:r w:rsidRPr="006D119A">
        <w:rPr>
          <w:bCs/>
          <w:szCs w:val="22"/>
        </w:rPr>
        <w:t>pótl</w:t>
      </w:r>
      <w:r>
        <w:rPr>
          <w:bCs/>
          <w:szCs w:val="22"/>
        </w:rPr>
        <w:t>ásra szolgál</w:t>
      </w:r>
      <w:r w:rsidRPr="006D119A">
        <w:rPr>
          <w:bCs/>
          <w:szCs w:val="22"/>
        </w:rPr>
        <w:t>ó</w:t>
      </w:r>
      <w:r>
        <w:rPr>
          <w:bCs/>
          <w:szCs w:val="22"/>
        </w:rPr>
        <w:t xml:space="preserve"> gyógyszere</w:t>
      </w:r>
      <w:r w:rsidRPr="006D119A">
        <w:rPr>
          <w:bCs/>
          <w:szCs w:val="22"/>
        </w:rPr>
        <w:t>k</w:t>
      </w:r>
      <w:r>
        <w:rPr>
          <w:bCs/>
          <w:szCs w:val="22"/>
        </w:rPr>
        <w:t>;</w:t>
      </w:r>
    </w:p>
    <w:p w14:paraId="375A48C4" w14:textId="6F2CCCAE" w:rsidR="00FD02D2" w:rsidRPr="00EB0C83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6240F">
        <w:rPr>
          <w:bCs/>
          <w:szCs w:val="22"/>
        </w:rPr>
        <w:t>szívritmus</w:t>
      </w:r>
      <w:r w:rsidRPr="00EB0C83">
        <w:rPr>
          <w:bCs/>
          <w:szCs w:val="22"/>
        </w:rPr>
        <w:t xml:space="preserve"> </w:t>
      </w:r>
      <w:r w:rsidR="00996AD6" w:rsidRPr="003965BF">
        <w:rPr>
          <w:bCs/>
          <w:szCs w:val="22"/>
        </w:rPr>
        <w:t>szabályoz</w:t>
      </w:r>
      <w:r w:rsidR="00996AD6">
        <w:rPr>
          <w:bCs/>
          <w:szCs w:val="22"/>
        </w:rPr>
        <w:t>ására szolgál</w:t>
      </w:r>
      <w:r w:rsidR="00996AD6" w:rsidRPr="003965BF">
        <w:rPr>
          <w:bCs/>
          <w:szCs w:val="22"/>
        </w:rPr>
        <w:t xml:space="preserve">ó </w:t>
      </w:r>
      <w:r w:rsidRPr="00EB0C83">
        <w:rPr>
          <w:bCs/>
          <w:szCs w:val="22"/>
        </w:rPr>
        <w:t>gyógyszerek</w:t>
      </w:r>
      <w:r w:rsidR="00996AD6">
        <w:rPr>
          <w:bCs/>
          <w:szCs w:val="22"/>
        </w:rPr>
        <w:t>;</w:t>
      </w:r>
    </w:p>
    <w:p w14:paraId="1DA655E1" w14:textId="51A47866" w:rsidR="00FD02D2" w:rsidRPr="00EB0C83" w:rsidRDefault="0047185D" w:rsidP="00F04014">
      <w:pPr>
        <w:numPr>
          <w:ilvl w:val="0"/>
          <w:numId w:val="20"/>
        </w:numPr>
        <w:spacing w:line="240" w:lineRule="auto"/>
        <w:rPr>
          <w:bCs/>
          <w:szCs w:val="22"/>
        </w:rPr>
      </w:pPr>
      <w:r w:rsidRPr="0056240F">
        <w:rPr>
          <w:bCs/>
          <w:szCs w:val="22"/>
        </w:rPr>
        <w:t>cukorbetegség</w:t>
      </w:r>
      <w:r w:rsidRPr="00EB0C83">
        <w:rPr>
          <w:bCs/>
          <w:szCs w:val="22"/>
        </w:rPr>
        <w:t xml:space="preserve"> kezelésére szolgáló gyógyszerek (szájon át szedhető szerek</w:t>
      </w:r>
      <w:r w:rsidR="0012016E" w:rsidRPr="00EB0C83">
        <w:rPr>
          <w:bCs/>
          <w:szCs w:val="22"/>
        </w:rPr>
        <w:t xml:space="preserve">, mint például a </w:t>
      </w:r>
      <w:proofErr w:type="spellStart"/>
      <w:r w:rsidR="0012016E" w:rsidRPr="00EB0C83">
        <w:rPr>
          <w:bCs/>
          <w:szCs w:val="22"/>
        </w:rPr>
        <w:t>repaglini</w:t>
      </w:r>
      <w:r w:rsidR="00996AD6">
        <w:rPr>
          <w:bCs/>
          <w:szCs w:val="22"/>
        </w:rPr>
        <w:t>d</w:t>
      </w:r>
      <w:proofErr w:type="spellEnd"/>
      <w:r w:rsidR="00996AD6">
        <w:rPr>
          <w:bCs/>
          <w:szCs w:val="22"/>
        </w:rPr>
        <w:t>,</w:t>
      </w:r>
      <w:r w:rsidRPr="00EB0C83">
        <w:rPr>
          <w:bCs/>
          <w:szCs w:val="22"/>
        </w:rPr>
        <w:t xml:space="preserve"> vagy</w:t>
      </w:r>
      <w:r w:rsidR="0012016E" w:rsidRPr="00EB0C83">
        <w:rPr>
          <w:bCs/>
          <w:szCs w:val="22"/>
        </w:rPr>
        <w:t xml:space="preserve"> az</w:t>
      </w:r>
      <w:r w:rsidRPr="00EB0C83">
        <w:rPr>
          <w:bCs/>
          <w:szCs w:val="22"/>
        </w:rPr>
        <w:t xml:space="preserve"> inzulin)</w:t>
      </w:r>
      <w:r w:rsidR="00996AD6">
        <w:rPr>
          <w:bCs/>
          <w:szCs w:val="22"/>
        </w:rPr>
        <w:t>;</w:t>
      </w:r>
    </w:p>
    <w:p w14:paraId="1C9CEF48" w14:textId="2A41C6DE" w:rsidR="00CC3BF7" w:rsidRPr="00EB0C83" w:rsidRDefault="00CC3BF7" w:rsidP="00CC3BF7">
      <w:pPr>
        <w:numPr>
          <w:ilvl w:val="0"/>
          <w:numId w:val="20"/>
        </w:numPr>
        <w:spacing w:line="240" w:lineRule="auto"/>
        <w:rPr>
          <w:bCs/>
          <w:szCs w:val="22"/>
        </w:rPr>
      </w:pPr>
      <w:proofErr w:type="spellStart"/>
      <w:r w:rsidRPr="0056240F">
        <w:rPr>
          <w:rFonts w:ascii="TimesNewRomanPSMT" w:hAnsi="TimesNewRomanPSMT" w:cs="TimesNewRomanPSMT"/>
          <w:bCs/>
          <w:szCs w:val="22"/>
        </w:rPr>
        <w:t>karbamazepin</w:t>
      </w:r>
      <w:proofErr w:type="spellEnd"/>
      <w:r w:rsidRPr="00EB0C83">
        <w:rPr>
          <w:rFonts w:ascii="TimesNewRomanPSMT" w:hAnsi="TimesNewRomanPSMT" w:cs="TimesNewRomanPSMT"/>
          <w:bCs/>
          <w:szCs w:val="22"/>
        </w:rPr>
        <w:t xml:space="preserve"> (az epilepszia kezelésére szolgáló gyógyszer</w:t>
      </w:r>
      <w:r w:rsidR="00996AD6">
        <w:rPr>
          <w:rFonts w:ascii="TimesNewRomanPSMT" w:hAnsi="TimesNewRomanPSMT" w:cs="TimesNewRomanPSMT"/>
          <w:bCs/>
          <w:szCs w:val="22"/>
        </w:rPr>
        <w:t>).</w:t>
      </w:r>
    </w:p>
    <w:p w14:paraId="73FE48A9" w14:textId="77777777" w:rsidR="00EB0C83" w:rsidRPr="00EB0C83" w:rsidRDefault="00EB0C83" w:rsidP="0056240F">
      <w:pPr>
        <w:spacing w:line="240" w:lineRule="auto"/>
        <w:ind w:left="63"/>
        <w:rPr>
          <w:szCs w:val="22"/>
        </w:rPr>
      </w:pPr>
    </w:p>
    <w:p w14:paraId="7D3682B6" w14:textId="6299D92D" w:rsidR="00EB0C83" w:rsidRPr="00EB0C83" w:rsidRDefault="00EB0C83" w:rsidP="0056240F">
      <w:pPr>
        <w:spacing w:line="240" w:lineRule="auto"/>
        <w:ind w:left="63"/>
        <w:rPr>
          <w:szCs w:val="22"/>
        </w:rPr>
      </w:pPr>
      <w:r w:rsidRPr="00EB0C83">
        <w:rPr>
          <w:szCs w:val="22"/>
        </w:rPr>
        <w:t xml:space="preserve">Szintén fontos, hogy tájékoztassa kezelőorvosát, ha egyéb vérnyomáscsökkentő gyógyszert szed, szteroidokat, </w:t>
      </w:r>
      <w:r w:rsidR="00996AD6" w:rsidRPr="003965BF">
        <w:rPr>
          <w:szCs w:val="22"/>
        </w:rPr>
        <w:t>daganat</w:t>
      </w:r>
      <w:r w:rsidR="00996AD6">
        <w:rPr>
          <w:szCs w:val="22"/>
        </w:rPr>
        <w:t>os betegség</w:t>
      </w:r>
      <w:r w:rsidR="00996AD6" w:rsidRPr="003965BF">
        <w:rPr>
          <w:szCs w:val="22"/>
        </w:rPr>
        <w:t xml:space="preserve"> </w:t>
      </w:r>
      <w:r w:rsidRPr="00EB0C83">
        <w:rPr>
          <w:szCs w:val="22"/>
        </w:rPr>
        <w:t xml:space="preserve">kezelésére szolgáló gyógyszereket, fájdalomcsillapítókat, ízületi gyulladás kezelésére szolgáló gyógyszereket </w:t>
      </w:r>
      <w:r w:rsidR="00996AD6">
        <w:rPr>
          <w:szCs w:val="22"/>
        </w:rPr>
        <w:t>illetve</w:t>
      </w:r>
      <w:r w:rsidRPr="00EB0C83">
        <w:rPr>
          <w:szCs w:val="22"/>
        </w:rPr>
        <w:t xml:space="preserve"> </w:t>
      </w:r>
      <w:proofErr w:type="spellStart"/>
      <w:r w:rsidRPr="00EB0C83">
        <w:rPr>
          <w:szCs w:val="22"/>
        </w:rPr>
        <w:t>kolesztiramin</w:t>
      </w:r>
      <w:r w:rsidR="00996AD6">
        <w:rPr>
          <w:szCs w:val="22"/>
        </w:rPr>
        <w:t>t</w:t>
      </w:r>
      <w:proofErr w:type="spellEnd"/>
      <w:r w:rsidRPr="00EB0C83">
        <w:rPr>
          <w:szCs w:val="22"/>
        </w:rPr>
        <w:t xml:space="preserve"> </w:t>
      </w:r>
      <w:r w:rsidR="00996AD6">
        <w:rPr>
          <w:szCs w:val="22"/>
        </w:rPr>
        <w:t>vagy</w:t>
      </w:r>
      <w:r w:rsidRPr="00EB0C83">
        <w:rPr>
          <w:szCs w:val="22"/>
        </w:rPr>
        <w:t xml:space="preserve"> </w:t>
      </w:r>
      <w:proofErr w:type="spellStart"/>
      <w:r w:rsidRPr="00EB0C83">
        <w:rPr>
          <w:szCs w:val="22"/>
        </w:rPr>
        <w:t>kolesztipol</w:t>
      </w:r>
      <w:r w:rsidR="00996AD6">
        <w:rPr>
          <w:szCs w:val="22"/>
        </w:rPr>
        <w:t>t</w:t>
      </w:r>
      <w:proofErr w:type="spellEnd"/>
      <w:r w:rsidRPr="00EB0C83">
        <w:rPr>
          <w:szCs w:val="22"/>
        </w:rPr>
        <w:t xml:space="preserve"> a vér koleszterinszintjének csökkentésére.</w:t>
      </w:r>
    </w:p>
    <w:p w14:paraId="4B945B0C" w14:textId="77777777" w:rsidR="00797656" w:rsidRPr="00853DC9" w:rsidRDefault="00797656" w:rsidP="00F04014">
      <w:pPr>
        <w:spacing w:line="240" w:lineRule="auto"/>
        <w:ind w:left="63"/>
        <w:rPr>
          <w:szCs w:val="22"/>
        </w:rPr>
      </w:pPr>
    </w:p>
    <w:p w14:paraId="1575B68D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Az </w:t>
      </w:r>
      <w:r w:rsidR="00D57E76">
        <w:rPr>
          <w:b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noProof/>
            <w:szCs w:val="22"/>
          </w:rPr>
          <w:t>HCT</w:t>
        </w:r>
      </w:smartTag>
      <w:r w:rsidR="00D57E76">
        <w:rPr>
          <w:b/>
          <w:noProof/>
          <w:szCs w:val="22"/>
        </w:rPr>
        <w:t xml:space="preserve"> </w:t>
      </w:r>
      <w:r w:rsidR="0061422D">
        <w:rPr>
          <w:b/>
          <w:noProof/>
          <w:szCs w:val="22"/>
        </w:rPr>
        <w:t>Sandoz</w:t>
      </w:r>
      <w:r w:rsidR="00967511">
        <w:rPr>
          <w:b/>
          <w:noProof/>
          <w:szCs w:val="22"/>
        </w:rPr>
        <w:t xml:space="preserve"> 300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>/12,5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 xml:space="preserve"> filmtabletta</w:t>
      </w:r>
      <w:r w:rsidR="00D26E44" w:rsidRPr="00853DC9">
        <w:rPr>
          <w:b/>
          <w:noProof/>
          <w:szCs w:val="22"/>
        </w:rPr>
        <w:t xml:space="preserve"> </w:t>
      </w:r>
      <w:r w:rsidRPr="00853DC9">
        <w:rPr>
          <w:b/>
          <w:szCs w:val="22"/>
        </w:rPr>
        <w:t xml:space="preserve">egyidejű </w:t>
      </w:r>
      <w:r w:rsidR="00430BA6">
        <w:rPr>
          <w:b/>
          <w:szCs w:val="22"/>
        </w:rPr>
        <w:t>bevétele</w:t>
      </w:r>
      <w:r w:rsidRPr="00853DC9">
        <w:rPr>
          <w:b/>
          <w:szCs w:val="22"/>
        </w:rPr>
        <w:t xml:space="preserve"> étel</w:t>
      </w:r>
      <w:r w:rsidR="00430BA6">
        <w:rPr>
          <w:b/>
          <w:szCs w:val="22"/>
        </w:rPr>
        <w:t>l</w:t>
      </w:r>
      <w:r w:rsidRPr="00853DC9">
        <w:rPr>
          <w:b/>
          <w:szCs w:val="22"/>
        </w:rPr>
        <w:t>el</w:t>
      </w:r>
      <w:r w:rsidR="0054619F">
        <w:rPr>
          <w:b/>
          <w:szCs w:val="22"/>
        </w:rPr>
        <w:t xml:space="preserve"> és</w:t>
      </w:r>
      <w:r w:rsidRPr="00853DC9">
        <w:rPr>
          <w:b/>
          <w:szCs w:val="22"/>
        </w:rPr>
        <w:t xml:space="preserve"> ital</w:t>
      </w:r>
      <w:r w:rsidR="00430BA6">
        <w:rPr>
          <w:b/>
          <w:szCs w:val="22"/>
        </w:rPr>
        <w:t>l</w:t>
      </w:r>
      <w:r w:rsidRPr="00853DC9">
        <w:rPr>
          <w:b/>
          <w:szCs w:val="22"/>
        </w:rPr>
        <w:t>al</w:t>
      </w:r>
    </w:p>
    <w:p w14:paraId="6359C5B6" w14:textId="77777777" w:rsidR="00EB0C83" w:rsidRPr="00853DC9" w:rsidRDefault="00EB0C83" w:rsidP="00EB0C83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mg/12,5 mg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>bevehető étkezés közben, vagy attól függetlenül is.</w:t>
      </w:r>
    </w:p>
    <w:p w14:paraId="5FE8F4DF" w14:textId="1C7D69A7" w:rsidR="00797656" w:rsidRPr="00853DC9" w:rsidRDefault="008829E2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lastRenderedPageBreak/>
        <w:t xml:space="preserve">Az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mg/12,5 mg filmtablettában található </w:t>
      </w:r>
      <w:r w:rsidRPr="00EB15F4">
        <w:rPr>
          <w:noProof/>
          <w:szCs w:val="22"/>
        </w:rPr>
        <w:t>hidroklorotiazid miatt</w:t>
      </w:r>
      <w:r>
        <w:rPr>
          <w:noProof/>
          <w:szCs w:val="22"/>
        </w:rPr>
        <w:t xml:space="preserve">, </w:t>
      </w:r>
      <w:r>
        <w:rPr>
          <w:szCs w:val="22"/>
        </w:rPr>
        <w:t>h</w:t>
      </w:r>
      <w:r w:rsidR="00D26E44" w:rsidRPr="00853DC9">
        <w:rPr>
          <w:szCs w:val="22"/>
        </w:rPr>
        <w:t xml:space="preserve">a alkoholt fogyaszt a gyógyszer szedése alatt, </w:t>
      </w:r>
      <w:r w:rsidR="00D26E44" w:rsidRPr="0085445B">
        <w:rPr>
          <w:szCs w:val="22"/>
        </w:rPr>
        <w:t>fokozott szédülés jelentkezhet felálláskor, különösen</w:t>
      </w:r>
      <w:r w:rsidR="00FD02D2" w:rsidRPr="0085445B">
        <w:rPr>
          <w:szCs w:val="22"/>
        </w:rPr>
        <w:t>,</w:t>
      </w:r>
      <w:r w:rsidR="00D26E44" w:rsidRPr="0085445B">
        <w:rPr>
          <w:szCs w:val="22"/>
        </w:rPr>
        <w:t xml:space="preserve"> ha ülő helyzetből áll fel.</w:t>
      </w:r>
    </w:p>
    <w:p w14:paraId="0706EAF4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0083E6FB" w14:textId="5EC3D013" w:rsidR="00D26E44" w:rsidRPr="00853DC9" w:rsidRDefault="00D26E44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táplálékkal bevitt túlzott mennyiségű só a </w:t>
      </w:r>
      <w:r w:rsidR="008C3588">
        <w:rPr>
          <w:szCs w:val="22"/>
        </w:rPr>
        <w:t>készítmény</w:t>
      </w:r>
      <w:r w:rsidR="008C3588" w:rsidRPr="00853DC9">
        <w:rPr>
          <w:szCs w:val="22"/>
        </w:rPr>
        <w:t xml:space="preserve"> </w:t>
      </w:r>
      <w:r w:rsidRPr="00853DC9">
        <w:rPr>
          <w:szCs w:val="22"/>
        </w:rPr>
        <w:t>hatása ellen hathat.</w:t>
      </w:r>
    </w:p>
    <w:p w14:paraId="567FAD02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7B1CFBAB" w14:textId="5444B0A9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>Terhesség</w:t>
      </w:r>
      <w:r w:rsidR="0024703F">
        <w:rPr>
          <w:b/>
          <w:szCs w:val="22"/>
        </w:rPr>
        <w:t>,</w:t>
      </w:r>
      <w:r w:rsidRPr="00853DC9">
        <w:rPr>
          <w:b/>
          <w:szCs w:val="22"/>
        </w:rPr>
        <w:t xml:space="preserve"> szoptatás</w:t>
      </w:r>
      <w:r w:rsidR="0024703F">
        <w:rPr>
          <w:b/>
          <w:szCs w:val="22"/>
        </w:rPr>
        <w:t xml:space="preserve"> és termékenység</w:t>
      </w:r>
    </w:p>
    <w:p w14:paraId="21EFB613" w14:textId="77777777" w:rsidR="00CC3BF7" w:rsidRDefault="00CC3BF7" w:rsidP="00CC3BF7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>Ha Ön terhes vagy szoptat, illetve ha fennáll Önnél a terhesség lehetősége vagy gyermeket szeretne, a gyógyszer szedése előtt beszéljen</w:t>
      </w:r>
      <w:r>
        <w:t xml:space="preserve"> kezelőorvosával vagy </w:t>
      </w:r>
      <w:r w:rsidRPr="005A3670">
        <w:t>gyógyszerészével</w:t>
      </w:r>
      <w:r w:rsidRPr="005A3670">
        <w:rPr>
          <w:noProof/>
          <w:szCs w:val="24"/>
        </w:rPr>
        <w:t>.</w:t>
      </w:r>
    </w:p>
    <w:p w14:paraId="0428C090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2A6FF6A2" w14:textId="77777777" w:rsidR="00D26E44" w:rsidRPr="00853DC9" w:rsidRDefault="00D26E44" w:rsidP="00F04014">
      <w:pPr>
        <w:spacing w:line="240" w:lineRule="auto"/>
        <w:ind w:right="-2"/>
        <w:rPr>
          <w:i/>
          <w:szCs w:val="22"/>
        </w:rPr>
      </w:pPr>
      <w:r w:rsidRPr="00853DC9">
        <w:rPr>
          <w:i/>
          <w:szCs w:val="22"/>
        </w:rPr>
        <w:t>Terhesség</w:t>
      </w:r>
    </w:p>
    <w:p w14:paraId="24555FAC" w14:textId="6A3A1EBB" w:rsidR="004A412F" w:rsidRPr="00853DC9" w:rsidRDefault="004A412F" w:rsidP="004A412F">
      <w:pPr>
        <w:tabs>
          <w:tab w:val="left" w:pos="567"/>
        </w:tabs>
        <w:rPr>
          <w:szCs w:val="22"/>
        </w:rPr>
      </w:pPr>
      <w:r w:rsidRPr="00853DC9">
        <w:rPr>
          <w:b/>
          <w:szCs w:val="22"/>
        </w:rPr>
        <w:t>Feltétlenül közölje orvosával, ha úgy gondolja, hogy terhes, vagy teherbe eshet</w:t>
      </w:r>
      <w:r w:rsidRPr="00853DC9">
        <w:rPr>
          <w:szCs w:val="22"/>
        </w:rPr>
        <w:t xml:space="preserve">. Az orvos azt fogja tanácsolni Önnek, hogy hagyja abba a gyógyszer szedését, mielőtt teherbe esik, vagy </w:t>
      </w:r>
      <w:r w:rsidR="00CC3BF7">
        <w:rPr>
          <w:szCs w:val="22"/>
        </w:rPr>
        <w:t>amint</w:t>
      </w:r>
      <w:r w:rsidRPr="00853DC9">
        <w:rPr>
          <w:szCs w:val="22"/>
        </w:rPr>
        <w:t xml:space="preserve"> megtudja, hogy terhes és hogy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helyett egy másik gyógyszert kezdjen el szedni.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szedése nem ajánlott a terhesség </w:t>
      </w:r>
      <w:r w:rsidR="0024703F">
        <w:rPr>
          <w:szCs w:val="22"/>
        </w:rPr>
        <w:t xml:space="preserve">korai </w:t>
      </w:r>
      <w:r w:rsidRPr="00853DC9">
        <w:rPr>
          <w:szCs w:val="22"/>
        </w:rPr>
        <w:t xml:space="preserve">időszakában. </w:t>
      </w:r>
      <w:r w:rsidR="0082014D">
        <w:rPr>
          <w:szCs w:val="22"/>
        </w:rPr>
        <w:t>Nem szabad</w:t>
      </w:r>
      <w:r w:rsidR="00FD02D2">
        <w:rPr>
          <w:szCs w:val="22"/>
        </w:rPr>
        <w:t xml:space="preserve"> </w:t>
      </w:r>
      <w:r w:rsidRPr="00853DC9">
        <w:rPr>
          <w:szCs w:val="22"/>
        </w:rPr>
        <w:t xml:space="preserve">szedni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filmtablettát</w:t>
      </w:r>
      <w:r w:rsidRPr="00853DC9">
        <w:rPr>
          <w:szCs w:val="22"/>
        </w:rPr>
        <w:t xml:space="preserve"> a 3. terhességi hónap után, </w:t>
      </w:r>
      <w:r w:rsidR="00FD02D2">
        <w:rPr>
          <w:szCs w:val="22"/>
        </w:rPr>
        <w:t xml:space="preserve">mivel </w:t>
      </w:r>
      <w:r w:rsidRPr="00853DC9">
        <w:rPr>
          <w:szCs w:val="22"/>
        </w:rPr>
        <w:t>súlyos károkat okozhat a magzatnak</w:t>
      </w:r>
      <w:r w:rsidR="00FD02D2">
        <w:rPr>
          <w:szCs w:val="22"/>
        </w:rPr>
        <w:t xml:space="preserve">, </w:t>
      </w:r>
      <w:r w:rsidR="00FD02D2" w:rsidRPr="00262113">
        <w:rPr>
          <w:szCs w:val="22"/>
        </w:rPr>
        <w:t>ha a terhesség harmadik hónapja után szedik</w:t>
      </w:r>
      <w:r w:rsidRPr="00262113">
        <w:rPr>
          <w:szCs w:val="22"/>
        </w:rPr>
        <w:t>.</w:t>
      </w:r>
    </w:p>
    <w:p w14:paraId="7A441383" w14:textId="77777777" w:rsidR="00DF2033" w:rsidRPr="00853DC9" w:rsidRDefault="00DF2033" w:rsidP="00F04014">
      <w:pPr>
        <w:spacing w:line="240" w:lineRule="auto"/>
        <w:ind w:right="-2"/>
        <w:rPr>
          <w:szCs w:val="22"/>
        </w:rPr>
      </w:pPr>
    </w:p>
    <w:p w14:paraId="20AD741D" w14:textId="77777777" w:rsidR="00DF2033" w:rsidRPr="00853DC9" w:rsidRDefault="00DF2033" w:rsidP="00F04014">
      <w:pPr>
        <w:spacing w:line="240" w:lineRule="auto"/>
        <w:ind w:right="-2"/>
        <w:rPr>
          <w:i/>
          <w:szCs w:val="22"/>
        </w:rPr>
      </w:pPr>
      <w:r w:rsidRPr="00853DC9">
        <w:rPr>
          <w:i/>
          <w:szCs w:val="22"/>
        </w:rPr>
        <w:t>Szoptatás</w:t>
      </w:r>
    </w:p>
    <w:p w14:paraId="394C4930" w14:textId="77777777" w:rsidR="00507BCC" w:rsidRPr="00853DC9" w:rsidRDefault="00507BCC" w:rsidP="00507BCC">
      <w:pPr>
        <w:tabs>
          <w:tab w:val="left" w:pos="567"/>
        </w:tabs>
        <w:rPr>
          <w:szCs w:val="22"/>
        </w:rPr>
      </w:pPr>
      <w:r w:rsidRPr="00853DC9">
        <w:rPr>
          <w:szCs w:val="22"/>
        </w:rPr>
        <w:t xml:space="preserve">Közölje orvosával, amennyiben szoptat, vagy el szeretné kezdeni a szoptatást. 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Pr="00853DC9">
        <w:rPr>
          <w:noProof/>
          <w:szCs w:val="22"/>
        </w:rPr>
        <w:t xml:space="preserve"> </w:t>
      </w:r>
      <w:r w:rsidRPr="00853DC9">
        <w:rPr>
          <w:szCs w:val="22"/>
        </w:rPr>
        <w:t xml:space="preserve">alkalmazása nem </w:t>
      </w:r>
      <w:r w:rsidR="001003A8">
        <w:rPr>
          <w:szCs w:val="22"/>
        </w:rPr>
        <w:t>ajánlott</w:t>
      </w:r>
      <w:r w:rsidR="001003A8" w:rsidRPr="00853DC9">
        <w:rPr>
          <w:szCs w:val="22"/>
        </w:rPr>
        <w:t xml:space="preserve"> </w:t>
      </w:r>
      <w:r w:rsidRPr="00853DC9">
        <w:rPr>
          <w:szCs w:val="22"/>
        </w:rPr>
        <w:t xml:space="preserve">szoptató </w:t>
      </w:r>
      <w:r w:rsidR="001003A8" w:rsidRPr="00853DC9">
        <w:rPr>
          <w:szCs w:val="22"/>
        </w:rPr>
        <w:t>anyákn</w:t>
      </w:r>
      <w:r w:rsidR="001003A8">
        <w:rPr>
          <w:szCs w:val="22"/>
        </w:rPr>
        <w:t>ál</w:t>
      </w:r>
      <w:r w:rsidRPr="00853DC9">
        <w:rPr>
          <w:szCs w:val="22"/>
        </w:rPr>
        <w:t>. Amennyiben szoptatni szeretne, kezelőorvosa másik készítményt választhat az Ön számára</w:t>
      </w:r>
      <w:r w:rsidR="00FD02D2">
        <w:rPr>
          <w:szCs w:val="22"/>
        </w:rPr>
        <w:t>, különösen abban az esetben, ha gyermek</w:t>
      </w:r>
      <w:r w:rsidR="00CC3BF7">
        <w:rPr>
          <w:szCs w:val="22"/>
        </w:rPr>
        <w:t>e</w:t>
      </w:r>
      <w:r w:rsidR="00FD02D2">
        <w:rPr>
          <w:szCs w:val="22"/>
        </w:rPr>
        <w:t xml:space="preserve"> újszülött vagy koraszülött</w:t>
      </w:r>
      <w:r w:rsidRPr="00853DC9">
        <w:rPr>
          <w:szCs w:val="22"/>
        </w:rPr>
        <w:t>.</w:t>
      </w:r>
    </w:p>
    <w:p w14:paraId="3EA0894F" w14:textId="77777777" w:rsidR="00D26E44" w:rsidRPr="00853DC9" w:rsidRDefault="00D26E44" w:rsidP="00F04014">
      <w:pPr>
        <w:spacing w:line="240" w:lineRule="auto"/>
        <w:ind w:right="-2"/>
        <w:rPr>
          <w:szCs w:val="22"/>
        </w:rPr>
      </w:pPr>
    </w:p>
    <w:p w14:paraId="2FC0717E" w14:textId="77777777" w:rsidR="00797656" w:rsidRPr="00853DC9" w:rsidRDefault="00797656" w:rsidP="00F04014">
      <w:pPr>
        <w:spacing w:line="240" w:lineRule="auto"/>
        <w:ind w:right="-29"/>
        <w:rPr>
          <w:b/>
          <w:szCs w:val="22"/>
        </w:rPr>
      </w:pPr>
      <w:r w:rsidRPr="00853DC9">
        <w:rPr>
          <w:b/>
          <w:szCs w:val="22"/>
        </w:rPr>
        <w:t xml:space="preserve">A készítmény hatásai a gépjárművezetéshez és </w:t>
      </w:r>
      <w:r w:rsidR="00430BA6">
        <w:rPr>
          <w:b/>
          <w:szCs w:val="22"/>
        </w:rPr>
        <w:t xml:space="preserve">a </w:t>
      </w:r>
      <w:r w:rsidRPr="00853DC9">
        <w:rPr>
          <w:b/>
          <w:szCs w:val="22"/>
        </w:rPr>
        <w:t>gépek kezeléséhez szükséges képességekre</w:t>
      </w:r>
    </w:p>
    <w:p w14:paraId="04CEC7CB" w14:textId="77777777" w:rsidR="007D49A4" w:rsidRPr="00853DC9" w:rsidRDefault="007D49A4" w:rsidP="007D49A4">
      <w:pPr>
        <w:spacing w:line="240" w:lineRule="auto"/>
        <w:rPr>
          <w:szCs w:val="22"/>
        </w:rPr>
      </w:pPr>
      <w:r>
        <w:rPr>
          <w:szCs w:val="22"/>
        </w:rPr>
        <w:t xml:space="preserve">Az </w:t>
      </w:r>
      <w:r>
        <w:rPr>
          <w:noProof/>
          <w:szCs w:val="22"/>
        </w:rPr>
        <w:t xml:space="preserve">Irbesartan </w:t>
      </w:r>
      <w:smartTag w:uri="urn:schemas-microsoft-com:office:smarttags" w:element="stockticker">
        <w:r>
          <w:rPr>
            <w:noProof/>
            <w:szCs w:val="22"/>
          </w:rPr>
          <w:t>HCT</w:t>
        </w:r>
      </w:smartTag>
      <w:r>
        <w:rPr>
          <w:noProof/>
          <w:szCs w:val="22"/>
        </w:rPr>
        <w:t xml:space="preserve"> Sandoz 300 mg/12,5 mg filmtabletta</w:t>
      </w:r>
      <w:r w:rsidRPr="00853DC9">
        <w:rPr>
          <w:noProof/>
          <w:szCs w:val="22"/>
        </w:rPr>
        <w:t xml:space="preserve"> </w:t>
      </w:r>
      <w:r w:rsidR="00AE0709">
        <w:rPr>
          <w:noProof/>
          <w:szCs w:val="22"/>
        </w:rPr>
        <w:t>a járművezetési vagy</w:t>
      </w:r>
      <w:r>
        <w:rPr>
          <w:noProof/>
          <w:szCs w:val="22"/>
        </w:rPr>
        <w:t xml:space="preserve"> a gépek kezeléséhez szükséges képesség</w:t>
      </w:r>
      <w:r w:rsidR="00AE0709">
        <w:rPr>
          <w:noProof/>
          <w:szCs w:val="22"/>
        </w:rPr>
        <w:t>ei</w:t>
      </w:r>
      <w:r>
        <w:rPr>
          <w:noProof/>
          <w:szCs w:val="22"/>
        </w:rPr>
        <w:t>t nem valószínű, hogy befolyásolja. Azonban a magas vérnyomás kezelése során esetenként szédülés vagy fáradtság fordulhat elő. Ha ilyen tüneteket észlel, beszéljen kezelőorvosával, mielőtt gépjárművet vezetne vagy gépeket kezelne.</w:t>
      </w:r>
    </w:p>
    <w:p w14:paraId="0BD36222" w14:textId="77777777" w:rsidR="00797656" w:rsidRPr="00853DC9" w:rsidRDefault="00797656" w:rsidP="00F04014">
      <w:pPr>
        <w:spacing w:line="240" w:lineRule="auto"/>
        <w:ind w:right="-29"/>
        <w:rPr>
          <w:szCs w:val="22"/>
        </w:rPr>
      </w:pPr>
    </w:p>
    <w:p w14:paraId="47686C59" w14:textId="77777777" w:rsidR="00797656" w:rsidRPr="00853DC9" w:rsidRDefault="00CC3BF7" w:rsidP="00F04014">
      <w:pPr>
        <w:spacing w:line="240" w:lineRule="auto"/>
        <w:ind w:right="-2"/>
        <w:rPr>
          <w:b/>
          <w:szCs w:val="22"/>
        </w:rPr>
      </w:pPr>
      <w:r>
        <w:rPr>
          <w:b/>
          <w:szCs w:val="22"/>
        </w:rPr>
        <w:t xml:space="preserve">Az </w:t>
      </w:r>
      <w:r w:rsidR="00D57E76">
        <w:rPr>
          <w:b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noProof/>
            <w:szCs w:val="22"/>
          </w:rPr>
          <w:t>HCT</w:t>
        </w:r>
      </w:smartTag>
      <w:r w:rsidR="00D57E76">
        <w:rPr>
          <w:b/>
          <w:noProof/>
          <w:szCs w:val="22"/>
        </w:rPr>
        <w:t xml:space="preserve"> </w:t>
      </w:r>
      <w:r w:rsidR="0061422D">
        <w:rPr>
          <w:b/>
          <w:noProof/>
          <w:szCs w:val="22"/>
        </w:rPr>
        <w:t>Sandoz</w:t>
      </w:r>
      <w:r w:rsidR="00967511">
        <w:rPr>
          <w:b/>
          <w:noProof/>
          <w:szCs w:val="22"/>
        </w:rPr>
        <w:t xml:space="preserve"> 300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>/12,5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 xml:space="preserve"> filmtabletta</w:t>
      </w:r>
      <w:r w:rsidR="00DF2033" w:rsidRPr="00853DC9">
        <w:rPr>
          <w:b/>
          <w:noProof/>
          <w:szCs w:val="22"/>
        </w:rPr>
        <w:t xml:space="preserve"> </w:t>
      </w:r>
      <w:r>
        <w:rPr>
          <w:b/>
          <w:noProof/>
          <w:szCs w:val="22"/>
        </w:rPr>
        <w:t>laktózt tartalmaz</w:t>
      </w:r>
    </w:p>
    <w:p w14:paraId="0C115C71" w14:textId="3E4F12CC" w:rsidR="00797656" w:rsidRPr="00853DC9" w:rsidRDefault="00DF2033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Amennyiben kezelőorvosa korábban már figyelmeztette Önt, hogy bizonyos cukrokra </w:t>
      </w:r>
      <w:r w:rsidR="0024703F">
        <w:rPr>
          <w:szCs w:val="22"/>
        </w:rPr>
        <w:t>(p</w:t>
      </w:r>
      <w:r w:rsidR="008C3588">
        <w:rPr>
          <w:szCs w:val="22"/>
        </w:rPr>
        <w:t>éldáu</w:t>
      </w:r>
      <w:r w:rsidR="0024703F">
        <w:rPr>
          <w:szCs w:val="22"/>
        </w:rPr>
        <w:t xml:space="preserve">l </w:t>
      </w:r>
      <w:proofErr w:type="spellStart"/>
      <w:r w:rsidR="0024703F">
        <w:rPr>
          <w:szCs w:val="22"/>
        </w:rPr>
        <w:t>laktózra</w:t>
      </w:r>
      <w:proofErr w:type="spellEnd"/>
      <w:r w:rsidR="0024703F">
        <w:rPr>
          <w:szCs w:val="22"/>
        </w:rPr>
        <w:t xml:space="preserve">) </w:t>
      </w:r>
      <w:r w:rsidRPr="00853DC9">
        <w:rPr>
          <w:szCs w:val="22"/>
        </w:rPr>
        <w:t xml:space="preserve">érzékeny, </w:t>
      </w:r>
      <w:r w:rsidR="008C3588" w:rsidRPr="00853DC9">
        <w:rPr>
          <w:szCs w:val="22"/>
        </w:rPr>
        <w:t>keresse fel orvosát</w:t>
      </w:r>
      <w:r w:rsidR="00FD02D2" w:rsidRPr="005748C3">
        <w:rPr>
          <w:noProof/>
          <w:szCs w:val="22"/>
        </w:rPr>
        <w:t xml:space="preserve">, </w:t>
      </w:r>
      <w:r w:rsidRPr="00853DC9">
        <w:rPr>
          <w:szCs w:val="22"/>
        </w:rPr>
        <w:t>mielőtt elkezdi szedni ezt a gyógyszert.</w:t>
      </w:r>
    </w:p>
    <w:p w14:paraId="111400D1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47701A62" w14:textId="77777777" w:rsidR="005579E6" w:rsidRPr="003C25E7" w:rsidRDefault="005579E6" w:rsidP="005579E6">
      <w:pPr>
        <w:spacing w:line="240" w:lineRule="auto"/>
        <w:ind w:right="-2"/>
        <w:rPr>
          <w:szCs w:val="22"/>
        </w:rPr>
      </w:pPr>
      <w:r>
        <w:rPr>
          <w:b/>
          <w:szCs w:val="22"/>
        </w:rPr>
        <w:t>A</w:t>
      </w:r>
      <w:r w:rsidRPr="003C25E7">
        <w:rPr>
          <w:b/>
          <w:szCs w:val="22"/>
        </w:rPr>
        <w:t xml:space="preserve">z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AF7B9C">
        <w:rPr>
          <w:b/>
          <w:noProof/>
          <w:szCs w:val="22"/>
        </w:rPr>
        <w:t>Sandoz 300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mg/</w:t>
      </w:r>
      <w:r>
        <w:rPr>
          <w:b/>
          <w:noProof/>
          <w:szCs w:val="22"/>
        </w:rPr>
        <w:t>1</w:t>
      </w:r>
      <w:r w:rsidRPr="00AF7B9C">
        <w:rPr>
          <w:b/>
          <w:noProof/>
          <w:szCs w:val="22"/>
        </w:rPr>
        <w:t>2</w:t>
      </w:r>
      <w:r>
        <w:rPr>
          <w:b/>
          <w:noProof/>
          <w:szCs w:val="22"/>
        </w:rPr>
        <w:t>,</w:t>
      </w:r>
      <w:r w:rsidRPr="00AF7B9C">
        <w:rPr>
          <w:b/>
          <w:noProof/>
          <w:szCs w:val="22"/>
        </w:rPr>
        <w:t>5</w:t>
      </w:r>
      <w:r>
        <w:rPr>
          <w:b/>
          <w:noProof/>
          <w:szCs w:val="22"/>
        </w:rPr>
        <w:t> </w:t>
      </w:r>
      <w:r w:rsidRPr="00AF7B9C">
        <w:rPr>
          <w:b/>
          <w:noProof/>
          <w:szCs w:val="22"/>
        </w:rPr>
        <w:t>mg filmtabletta</w:t>
      </w:r>
      <w:r>
        <w:rPr>
          <w:b/>
          <w:noProof/>
          <w:szCs w:val="22"/>
        </w:rPr>
        <w:t xml:space="preserve"> nátriumot tartalmaz</w:t>
      </w:r>
    </w:p>
    <w:p w14:paraId="32B0EDE1" w14:textId="77777777" w:rsidR="005579E6" w:rsidRPr="00C7241C" w:rsidRDefault="007D49A4" w:rsidP="005579E6">
      <w:pPr>
        <w:spacing w:line="240" w:lineRule="auto"/>
        <w:rPr>
          <w:szCs w:val="22"/>
        </w:rPr>
      </w:pPr>
      <w:r>
        <w:rPr>
          <w:bCs/>
          <w:szCs w:val="22"/>
        </w:rPr>
        <w:t>A készítmény</w:t>
      </w:r>
      <w:r w:rsidR="005579E6" w:rsidRPr="00201526">
        <w:rPr>
          <w:bCs/>
          <w:szCs w:val="22"/>
        </w:rPr>
        <w:t xml:space="preserve"> </w:t>
      </w:r>
      <w:proofErr w:type="gramStart"/>
      <w:r w:rsidR="005579E6" w:rsidRPr="00201526">
        <w:rPr>
          <w:bCs/>
          <w:szCs w:val="22"/>
        </w:rPr>
        <w:t>kevesebb</w:t>
      </w:r>
      <w:proofErr w:type="gramEnd"/>
      <w:r w:rsidR="005579E6" w:rsidRPr="00201526">
        <w:rPr>
          <w:bCs/>
          <w:szCs w:val="22"/>
        </w:rPr>
        <w:t xml:space="preserve"> mint 1 </w:t>
      </w:r>
      <w:proofErr w:type="spellStart"/>
      <w:r w:rsidR="005579E6" w:rsidRPr="00201526">
        <w:rPr>
          <w:bCs/>
          <w:szCs w:val="22"/>
        </w:rPr>
        <w:t>mmol</w:t>
      </w:r>
      <w:proofErr w:type="spellEnd"/>
      <w:r w:rsidR="005579E6" w:rsidRPr="00201526">
        <w:rPr>
          <w:bCs/>
          <w:szCs w:val="22"/>
        </w:rPr>
        <w:t xml:space="preserve"> (23 mg) nátriumot tartalmaz</w:t>
      </w:r>
      <w:r>
        <w:rPr>
          <w:bCs/>
          <w:szCs w:val="22"/>
        </w:rPr>
        <w:t xml:space="preserve"> filmtablettánként</w:t>
      </w:r>
      <w:r w:rsidR="005579E6" w:rsidRPr="00201526">
        <w:rPr>
          <w:bCs/>
          <w:szCs w:val="22"/>
        </w:rPr>
        <w:t xml:space="preserve">, azaz gyakorlatilag </w:t>
      </w:r>
      <w:r>
        <w:rPr>
          <w:bCs/>
          <w:szCs w:val="22"/>
        </w:rPr>
        <w:t>„</w:t>
      </w:r>
      <w:r w:rsidR="005579E6" w:rsidRPr="00201526">
        <w:rPr>
          <w:bCs/>
          <w:szCs w:val="22"/>
        </w:rPr>
        <w:t>nátriummentes</w:t>
      </w:r>
      <w:r>
        <w:rPr>
          <w:bCs/>
          <w:szCs w:val="22"/>
        </w:rPr>
        <w:t>”</w:t>
      </w:r>
      <w:r w:rsidR="005579E6" w:rsidRPr="00201526">
        <w:rPr>
          <w:bCs/>
          <w:szCs w:val="22"/>
        </w:rPr>
        <w:t>.</w:t>
      </w:r>
    </w:p>
    <w:p w14:paraId="48A2A721" w14:textId="77777777" w:rsidR="00507BCC" w:rsidRDefault="00507BCC" w:rsidP="00F04014">
      <w:pPr>
        <w:spacing w:line="240" w:lineRule="auto"/>
        <w:ind w:right="-2"/>
        <w:rPr>
          <w:szCs w:val="22"/>
        </w:rPr>
      </w:pPr>
    </w:p>
    <w:p w14:paraId="22F28763" w14:textId="77777777" w:rsidR="005579E6" w:rsidRPr="00853DC9" w:rsidRDefault="005579E6" w:rsidP="00F04014">
      <w:pPr>
        <w:spacing w:line="240" w:lineRule="auto"/>
        <w:ind w:right="-2"/>
        <w:rPr>
          <w:szCs w:val="22"/>
        </w:rPr>
      </w:pPr>
    </w:p>
    <w:p w14:paraId="4D40B81B" w14:textId="77777777" w:rsidR="00797656" w:rsidRPr="00853DC9" w:rsidRDefault="00797656" w:rsidP="00F04014">
      <w:pPr>
        <w:spacing w:line="240" w:lineRule="auto"/>
        <w:ind w:left="567" w:right="-29" w:hanging="567"/>
        <w:rPr>
          <w:b/>
          <w:szCs w:val="22"/>
        </w:rPr>
      </w:pPr>
      <w:r w:rsidRPr="00853DC9">
        <w:rPr>
          <w:b/>
          <w:szCs w:val="22"/>
        </w:rPr>
        <w:t>3.</w:t>
      </w:r>
      <w:r w:rsidRPr="00853DC9">
        <w:rPr>
          <w:b/>
          <w:szCs w:val="22"/>
        </w:rPr>
        <w:tab/>
      </w:r>
      <w:r w:rsidR="000A0669" w:rsidRPr="005A3670">
        <w:rPr>
          <w:b/>
          <w:noProof/>
          <w:szCs w:val="24"/>
        </w:rPr>
        <w:t>Hogyan kell szedni az Irbesartan HCT Sandoz</w:t>
      </w:r>
      <w:r w:rsidR="000A0669">
        <w:rPr>
          <w:b/>
          <w:noProof/>
          <w:szCs w:val="24"/>
        </w:rPr>
        <w:t xml:space="preserve"> 300</w:t>
      </w:r>
      <w:r w:rsidR="00DF77A6">
        <w:rPr>
          <w:b/>
          <w:noProof/>
          <w:szCs w:val="24"/>
        </w:rPr>
        <w:t> </w:t>
      </w:r>
      <w:r w:rsidR="0082014D">
        <w:rPr>
          <w:b/>
          <w:noProof/>
          <w:szCs w:val="24"/>
        </w:rPr>
        <w:t>mg</w:t>
      </w:r>
      <w:r w:rsidR="000A0669">
        <w:rPr>
          <w:b/>
          <w:noProof/>
          <w:szCs w:val="24"/>
        </w:rPr>
        <w:t>/12,5</w:t>
      </w:r>
      <w:r w:rsidR="00DF77A6">
        <w:rPr>
          <w:b/>
          <w:noProof/>
          <w:szCs w:val="24"/>
        </w:rPr>
        <w:t> </w:t>
      </w:r>
      <w:r w:rsidR="000A0669">
        <w:rPr>
          <w:b/>
          <w:noProof/>
          <w:szCs w:val="24"/>
        </w:rPr>
        <w:t>mg filmtablettá</w:t>
      </w:r>
      <w:r w:rsidR="000A0669" w:rsidRPr="005A3670">
        <w:rPr>
          <w:b/>
          <w:noProof/>
          <w:szCs w:val="24"/>
        </w:rPr>
        <w:t>t</w:t>
      </w:r>
      <w:r w:rsidR="000A0669" w:rsidRPr="00853DC9">
        <w:rPr>
          <w:b/>
          <w:szCs w:val="22"/>
        </w:rPr>
        <w:t>?</w:t>
      </w:r>
    </w:p>
    <w:p w14:paraId="46E3C72A" w14:textId="77777777" w:rsidR="00797656" w:rsidRPr="00853DC9" w:rsidRDefault="00797656" w:rsidP="00F04014">
      <w:pPr>
        <w:spacing w:line="240" w:lineRule="auto"/>
        <w:ind w:left="567" w:right="-2" w:hanging="567"/>
        <w:rPr>
          <w:szCs w:val="22"/>
        </w:rPr>
      </w:pPr>
    </w:p>
    <w:p w14:paraId="2B5C6A8E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</w:t>
      </w:r>
      <w:r w:rsidR="00E531AA">
        <w:rPr>
          <w:szCs w:val="22"/>
        </w:rPr>
        <w:t xml:space="preserve">gyógyszert </w:t>
      </w:r>
      <w:r w:rsidRPr="00853DC9">
        <w:rPr>
          <w:szCs w:val="22"/>
        </w:rPr>
        <w:t xml:space="preserve">mindig a </w:t>
      </w:r>
      <w:r w:rsidR="00E531AA">
        <w:rPr>
          <w:szCs w:val="22"/>
        </w:rPr>
        <w:t>kezelő</w:t>
      </w:r>
      <w:r w:rsidRPr="00853DC9">
        <w:rPr>
          <w:szCs w:val="22"/>
        </w:rPr>
        <w:t>orvos</w:t>
      </w:r>
      <w:r w:rsidR="00E531AA">
        <w:rPr>
          <w:szCs w:val="22"/>
        </w:rPr>
        <w:t>a</w:t>
      </w:r>
      <w:r w:rsidR="0082014D">
        <w:rPr>
          <w:szCs w:val="22"/>
        </w:rPr>
        <w:t xml:space="preserve"> </w:t>
      </w:r>
      <w:r w:rsidRPr="00853DC9">
        <w:rPr>
          <w:szCs w:val="22"/>
        </w:rPr>
        <w:t xml:space="preserve">által elmondottaknak megfelelően szedje. Amennyiben nem biztos az adagolást illetően, kérdezze meg </w:t>
      </w:r>
      <w:r w:rsidR="00430BA6">
        <w:rPr>
          <w:szCs w:val="22"/>
        </w:rPr>
        <w:t>kezelő</w:t>
      </w:r>
      <w:r w:rsidRPr="00853DC9">
        <w:rPr>
          <w:szCs w:val="22"/>
        </w:rPr>
        <w:t>orvosát</w:t>
      </w:r>
      <w:r w:rsidR="00AA1569" w:rsidRPr="00853DC9">
        <w:rPr>
          <w:szCs w:val="22"/>
        </w:rPr>
        <w:t xml:space="preserve"> </w:t>
      </w:r>
      <w:r w:rsidRPr="00853DC9">
        <w:rPr>
          <w:szCs w:val="22"/>
        </w:rPr>
        <w:t>vagy</w:t>
      </w:r>
      <w:r w:rsidR="00AA1569" w:rsidRPr="00853DC9">
        <w:rPr>
          <w:szCs w:val="22"/>
        </w:rPr>
        <w:t xml:space="preserve"> </w:t>
      </w:r>
      <w:r w:rsidRPr="00853DC9">
        <w:rPr>
          <w:szCs w:val="22"/>
        </w:rPr>
        <w:t>gyógyszerészét.</w:t>
      </w:r>
    </w:p>
    <w:p w14:paraId="452D784B" w14:textId="77777777" w:rsidR="0024703F" w:rsidRDefault="0024703F" w:rsidP="00F04014">
      <w:pPr>
        <w:spacing w:line="240" w:lineRule="auto"/>
        <w:ind w:right="-2"/>
        <w:rPr>
          <w:b/>
          <w:bCs/>
          <w:szCs w:val="22"/>
        </w:rPr>
      </w:pPr>
    </w:p>
    <w:p w14:paraId="13708A54" w14:textId="245AA9B6" w:rsidR="00AA1569" w:rsidRPr="00853DC9" w:rsidRDefault="0024703F" w:rsidP="00F04014">
      <w:pPr>
        <w:spacing w:line="240" w:lineRule="auto"/>
        <w:ind w:right="-2"/>
        <w:rPr>
          <w:szCs w:val="22"/>
        </w:rPr>
      </w:pPr>
      <w:r w:rsidRPr="00D51BC8">
        <w:rPr>
          <w:b/>
          <w:bCs/>
          <w:szCs w:val="22"/>
        </w:rPr>
        <w:t>Adagolás</w:t>
      </w:r>
    </w:p>
    <w:p w14:paraId="5F776998" w14:textId="7A90F1D3" w:rsidR="00AA1569" w:rsidRPr="00853DC9" w:rsidRDefault="0024703F" w:rsidP="00F04014">
      <w:pPr>
        <w:spacing w:line="240" w:lineRule="auto"/>
        <w:ind w:right="-2"/>
        <w:rPr>
          <w:noProof/>
          <w:szCs w:val="22"/>
        </w:rPr>
      </w:pPr>
      <w:r w:rsidRPr="003C25E7">
        <w:rPr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</w:t>
      </w:r>
      <w:r w:rsidR="00D62344">
        <w:rPr>
          <w:noProof/>
          <w:szCs w:val="22"/>
        </w:rPr>
        <w:t> </w:t>
      </w:r>
      <w:r w:rsidR="00904BD3">
        <w:rPr>
          <w:noProof/>
          <w:szCs w:val="22"/>
        </w:rPr>
        <w:t>mg</w:t>
      </w:r>
      <w:r>
        <w:rPr>
          <w:noProof/>
          <w:szCs w:val="22"/>
        </w:rPr>
        <w:t xml:space="preserve"> filmtabletta </w:t>
      </w:r>
      <w:r w:rsidRPr="005C22C0">
        <w:rPr>
          <w:noProof/>
          <w:szCs w:val="22"/>
        </w:rPr>
        <w:t>ajánlott adagja napi egy tabletta.</w:t>
      </w:r>
      <w:r>
        <w:rPr>
          <w:noProof/>
          <w:szCs w:val="22"/>
        </w:rPr>
        <w:t xml:space="preserve"> </w:t>
      </w:r>
      <w:r w:rsidR="00AA1569" w:rsidRPr="00853DC9">
        <w:rPr>
          <w:szCs w:val="22"/>
        </w:rPr>
        <w:t>A</w:t>
      </w:r>
      <w:r w:rsidR="00507BCC" w:rsidRPr="00853DC9">
        <w:rPr>
          <w:szCs w:val="22"/>
        </w:rPr>
        <w:t>z</w:t>
      </w:r>
      <w:r w:rsidR="00AA1569" w:rsidRPr="00853DC9">
        <w:rPr>
          <w:szCs w:val="22"/>
        </w:rPr>
        <w:t xml:space="preserve">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filmtablettát</w:t>
      </w:r>
      <w:r w:rsidR="00AA1569" w:rsidRPr="00853DC9">
        <w:rPr>
          <w:noProof/>
          <w:szCs w:val="22"/>
        </w:rPr>
        <w:t xml:space="preserve"> </w:t>
      </w:r>
      <w:r>
        <w:rPr>
          <w:noProof/>
          <w:szCs w:val="22"/>
        </w:rPr>
        <w:t xml:space="preserve">általában </w:t>
      </w:r>
      <w:r w:rsidR="00AA1569" w:rsidRPr="00853DC9">
        <w:rPr>
          <w:noProof/>
          <w:szCs w:val="22"/>
        </w:rPr>
        <w:t>akkor rendeli Önnek az orvos, ha a</w:t>
      </w:r>
      <w:r w:rsidR="00B47773">
        <w:rPr>
          <w:noProof/>
          <w:szCs w:val="22"/>
        </w:rPr>
        <w:t xml:space="preserve"> </w:t>
      </w:r>
      <w:r w:rsidR="00AA1569" w:rsidRPr="00853DC9">
        <w:rPr>
          <w:noProof/>
          <w:szCs w:val="22"/>
        </w:rPr>
        <w:t>korábbi kezelés nem csökkentette a vérnyomását megfelelő mértékben.</w:t>
      </w:r>
    </w:p>
    <w:p w14:paraId="031AC516" w14:textId="25664FC2" w:rsidR="00AA1569" w:rsidRPr="00853DC9" w:rsidRDefault="00430BA6" w:rsidP="00F04014">
      <w:pPr>
        <w:spacing w:line="240" w:lineRule="auto"/>
        <w:ind w:right="-2"/>
        <w:rPr>
          <w:noProof/>
          <w:szCs w:val="22"/>
        </w:rPr>
      </w:pPr>
      <w:r>
        <w:rPr>
          <w:noProof/>
          <w:szCs w:val="22"/>
        </w:rPr>
        <w:t>Kezelőo</w:t>
      </w:r>
      <w:r w:rsidR="00AA1569" w:rsidRPr="00853DC9">
        <w:rPr>
          <w:noProof/>
          <w:szCs w:val="22"/>
        </w:rPr>
        <w:t xml:space="preserve">rvosa el fogja mondani, hogyan álljon át a korábbi kezelésről </w:t>
      </w:r>
      <w:r w:rsidR="0024703F" w:rsidRPr="0024703F">
        <w:rPr>
          <w:noProof/>
          <w:szCs w:val="22"/>
        </w:rPr>
        <w:t>az Irbesartan HCT Sandoz 300</w:t>
      </w:r>
      <w:r w:rsidR="008C3588">
        <w:rPr>
          <w:noProof/>
          <w:szCs w:val="22"/>
        </w:rPr>
        <w:t> </w:t>
      </w:r>
      <w:r w:rsidR="0024703F" w:rsidRPr="0024703F">
        <w:rPr>
          <w:noProof/>
          <w:szCs w:val="22"/>
        </w:rPr>
        <w:t>mg/12,5</w:t>
      </w:r>
      <w:r w:rsidR="00D55766">
        <w:rPr>
          <w:noProof/>
          <w:szCs w:val="22"/>
        </w:rPr>
        <w:t> </w:t>
      </w:r>
      <w:r w:rsidR="0024703F" w:rsidRPr="0024703F">
        <w:rPr>
          <w:noProof/>
          <w:szCs w:val="22"/>
        </w:rPr>
        <w:t>mg filmtablettá</w:t>
      </w:r>
      <w:r w:rsidR="0024703F">
        <w:rPr>
          <w:noProof/>
          <w:szCs w:val="22"/>
        </w:rPr>
        <w:t>ra</w:t>
      </w:r>
      <w:r w:rsidR="00AA1569" w:rsidRPr="00853DC9">
        <w:rPr>
          <w:noProof/>
          <w:szCs w:val="22"/>
        </w:rPr>
        <w:t>.</w:t>
      </w:r>
    </w:p>
    <w:p w14:paraId="3507A0CE" w14:textId="77777777" w:rsidR="00AA1569" w:rsidRDefault="00AA1569" w:rsidP="00F04014">
      <w:pPr>
        <w:spacing w:line="240" w:lineRule="auto"/>
        <w:ind w:right="-2"/>
        <w:rPr>
          <w:noProof/>
          <w:szCs w:val="22"/>
        </w:rPr>
      </w:pPr>
    </w:p>
    <w:p w14:paraId="1ECAEB90" w14:textId="77777777" w:rsidR="0024703F" w:rsidRPr="00D51BC8" w:rsidRDefault="0024703F" w:rsidP="0024703F">
      <w:pPr>
        <w:spacing w:line="240" w:lineRule="auto"/>
        <w:ind w:right="-2"/>
        <w:rPr>
          <w:b/>
          <w:bCs/>
          <w:noProof/>
          <w:szCs w:val="22"/>
        </w:rPr>
      </w:pPr>
      <w:r w:rsidRPr="00D51BC8">
        <w:rPr>
          <w:b/>
          <w:bCs/>
          <w:noProof/>
          <w:szCs w:val="22"/>
        </w:rPr>
        <w:t>Alkalmazás módja</w:t>
      </w:r>
    </w:p>
    <w:p w14:paraId="69BBA942" w14:textId="6C3B0BD9" w:rsidR="0024703F" w:rsidRDefault="0024703F" w:rsidP="0024703F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 xml:space="preserve">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</w:t>
      </w:r>
      <w:r w:rsidR="00D55766">
        <w:rPr>
          <w:noProof/>
          <w:szCs w:val="22"/>
        </w:rPr>
        <w:t> </w:t>
      </w:r>
      <w:r w:rsidR="00904BD3">
        <w:rPr>
          <w:noProof/>
          <w:szCs w:val="22"/>
        </w:rPr>
        <w:t>mg</w:t>
      </w:r>
      <w:r>
        <w:rPr>
          <w:noProof/>
          <w:szCs w:val="22"/>
        </w:rPr>
        <w:t xml:space="preserve"> </w:t>
      </w:r>
      <w:r w:rsidR="008C3588">
        <w:rPr>
          <w:noProof/>
          <w:szCs w:val="22"/>
        </w:rPr>
        <w:t>filmtablettát</w:t>
      </w:r>
      <w:r w:rsidR="008C3588" w:rsidRPr="00D924C2">
        <w:rPr>
          <w:noProof/>
          <w:szCs w:val="22"/>
        </w:rPr>
        <w:t xml:space="preserve"> szájon át </w:t>
      </w:r>
      <w:r w:rsidR="008C3588">
        <w:rPr>
          <w:noProof/>
          <w:szCs w:val="22"/>
        </w:rPr>
        <w:t>kell bevenni</w:t>
      </w:r>
      <w:r w:rsidRPr="00D924C2">
        <w:rPr>
          <w:noProof/>
          <w:szCs w:val="22"/>
        </w:rPr>
        <w:t>. A tablettát elegendő mennyiségű folyadékkal (p</w:t>
      </w:r>
      <w:r w:rsidR="008C3588">
        <w:rPr>
          <w:noProof/>
          <w:szCs w:val="22"/>
        </w:rPr>
        <w:t>éldául</w:t>
      </w:r>
      <w:r w:rsidRPr="00D924C2">
        <w:rPr>
          <w:noProof/>
          <w:szCs w:val="22"/>
        </w:rPr>
        <w:t xml:space="preserve"> egy pohár vízzel) kell lenyelni.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</w:t>
      </w:r>
      <w:r w:rsidR="00D55766">
        <w:rPr>
          <w:noProof/>
          <w:szCs w:val="22"/>
        </w:rPr>
        <w:t> </w:t>
      </w:r>
      <w:r w:rsidR="00904BD3">
        <w:rPr>
          <w:noProof/>
          <w:szCs w:val="22"/>
        </w:rPr>
        <w:t>mg</w:t>
      </w:r>
      <w:r>
        <w:rPr>
          <w:noProof/>
          <w:szCs w:val="22"/>
        </w:rPr>
        <w:t xml:space="preserve"> filmtabletta </w:t>
      </w:r>
      <w:r w:rsidRPr="00D924C2">
        <w:rPr>
          <w:noProof/>
          <w:szCs w:val="22"/>
        </w:rPr>
        <w:t xml:space="preserve">bevehető étkezés közben vagy attól függetlenül. Próbálja meg a napi </w:t>
      </w:r>
      <w:r w:rsidRPr="00D924C2">
        <w:rPr>
          <w:noProof/>
          <w:szCs w:val="22"/>
        </w:rPr>
        <w:lastRenderedPageBreak/>
        <w:t xml:space="preserve">adagot minden nap körülbelül ugyanabban az időben bevenni. Fontos, hogy az </w:t>
      </w:r>
      <w:r w:rsidRPr="003C25E7">
        <w:rPr>
          <w:noProof/>
          <w:szCs w:val="22"/>
        </w:rPr>
        <w:t>Irbesartan</w:t>
      </w:r>
      <w:r>
        <w:rPr>
          <w:noProof/>
          <w:szCs w:val="22"/>
        </w:rPr>
        <w:t xml:space="preserve"> HCT</w:t>
      </w:r>
      <w:r w:rsidRPr="003C25E7">
        <w:rPr>
          <w:noProof/>
          <w:szCs w:val="22"/>
        </w:rPr>
        <w:t xml:space="preserve"> Sandoz</w:t>
      </w:r>
      <w:r>
        <w:rPr>
          <w:noProof/>
          <w:szCs w:val="22"/>
        </w:rPr>
        <w:t xml:space="preserve"> 300 mg/</w:t>
      </w:r>
      <w:r w:rsidR="00904BD3">
        <w:rPr>
          <w:noProof/>
          <w:szCs w:val="22"/>
        </w:rPr>
        <w:t>12,5</w:t>
      </w:r>
      <w:r w:rsidR="00D55766">
        <w:rPr>
          <w:noProof/>
          <w:szCs w:val="22"/>
        </w:rPr>
        <w:t> </w:t>
      </w:r>
      <w:r w:rsidR="00904BD3">
        <w:rPr>
          <w:noProof/>
          <w:szCs w:val="22"/>
        </w:rPr>
        <w:t>mg</w:t>
      </w:r>
      <w:r>
        <w:rPr>
          <w:noProof/>
          <w:szCs w:val="22"/>
        </w:rPr>
        <w:t xml:space="preserve"> filmtabletta </w:t>
      </w:r>
      <w:r w:rsidRPr="00D924C2">
        <w:rPr>
          <w:noProof/>
          <w:szCs w:val="22"/>
        </w:rPr>
        <w:t xml:space="preserve">szedését addig folytassa, amíg </w:t>
      </w:r>
      <w:r w:rsidR="008C3588">
        <w:rPr>
          <w:noProof/>
          <w:szCs w:val="22"/>
        </w:rPr>
        <w:t>kezelő</w:t>
      </w:r>
      <w:r w:rsidRPr="00D924C2">
        <w:rPr>
          <w:noProof/>
          <w:szCs w:val="22"/>
        </w:rPr>
        <w:t>orvosa másképp nem rendeli.</w:t>
      </w:r>
    </w:p>
    <w:p w14:paraId="5F5940C9" w14:textId="77777777" w:rsidR="0024703F" w:rsidRDefault="0024703F" w:rsidP="0024703F">
      <w:pPr>
        <w:spacing w:line="240" w:lineRule="auto"/>
        <w:ind w:right="-2"/>
        <w:rPr>
          <w:noProof/>
          <w:szCs w:val="22"/>
        </w:rPr>
      </w:pPr>
    </w:p>
    <w:p w14:paraId="7E1749DD" w14:textId="77777777" w:rsidR="0024703F" w:rsidRDefault="0024703F" w:rsidP="0024703F">
      <w:pPr>
        <w:spacing w:line="240" w:lineRule="auto"/>
        <w:ind w:right="-2"/>
        <w:rPr>
          <w:noProof/>
          <w:szCs w:val="22"/>
        </w:rPr>
      </w:pPr>
      <w:r w:rsidRPr="00D924C2">
        <w:rPr>
          <w:noProof/>
          <w:szCs w:val="22"/>
        </w:rPr>
        <w:t>A maximális vérnyomáscsökkentő hatásnak a kezelés megkezdése után 6-8</w:t>
      </w:r>
      <w:r>
        <w:rPr>
          <w:noProof/>
          <w:szCs w:val="22"/>
        </w:rPr>
        <w:t> </w:t>
      </w:r>
      <w:r w:rsidRPr="00D924C2">
        <w:rPr>
          <w:noProof/>
          <w:szCs w:val="22"/>
        </w:rPr>
        <w:t>héttel kell kialakulnia.</w:t>
      </w:r>
    </w:p>
    <w:p w14:paraId="58FE5010" w14:textId="77777777" w:rsidR="00EF6C54" w:rsidRDefault="00EF6C54" w:rsidP="00EF6C54">
      <w:pPr>
        <w:spacing w:line="240" w:lineRule="auto"/>
        <w:ind w:right="-2"/>
        <w:rPr>
          <w:b/>
          <w:szCs w:val="22"/>
        </w:rPr>
      </w:pPr>
    </w:p>
    <w:p w14:paraId="08D30B9E" w14:textId="644C2A44" w:rsidR="00EF6C54" w:rsidRPr="00853DC9" w:rsidRDefault="00EF6C54" w:rsidP="00EF6C5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az előírtnál több </w:t>
      </w:r>
      <w:r>
        <w:rPr>
          <w:b/>
          <w:noProof/>
          <w:szCs w:val="22"/>
        </w:rPr>
        <w:t xml:space="preserve">Irbesartan </w:t>
      </w:r>
      <w:smartTag w:uri="urn:schemas-microsoft-com:office:smarttags" w:element="stockticker">
        <w:r>
          <w:rPr>
            <w:b/>
            <w:noProof/>
            <w:szCs w:val="22"/>
          </w:rPr>
          <w:t>HCT</w:t>
        </w:r>
      </w:smartTag>
      <w:r>
        <w:rPr>
          <w:b/>
          <w:noProof/>
          <w:szCs w:val="22"/>
        </w:rPr>
        <w:t xml:space="preserve"> Sandoz 300 mg/12,5 mg filmtablettát</w:t>
      </w:r>
      <w:r w:rsidRPr="00853DC9">
        <w:rPr>
          <w:b/>
          <w:szCs w:val="22"/>
        </w:rPr>
        <w:t xml:space="preserve"> vett be</w:t>
      </w:r>
    </w:p>
    <w:p w14:paraId="5F0F33BB" w14:textId="7C8EC449" w:rsidR="0024703F" w:rsidRPr="00853DC9" w:rsidRDefault="00EF6C54" w:rsidP="00EF6C54">
      <w:pPr>
        <w:spacing w:line="240" w:lineRule="auto"/>
        <w:ind w:right="-2"/>
        <w:rPr>
          <w:noProof/>
          <w:szCs w:val="22"/>
        </w:rPr>
      </w:pPr>
      <w:r w:rsidRPr="00853DC9">
        <w:rPr>
          <w:szCs w:val="22"/>
        </w:rPr>
        <w:t xml:space="preserve">Ha túl sok tablettát vett be, azonnal forduljon </w:t>
      </w:r>
      <w:r>
        <w:rPr>
          <w:szCs w:val="22"/>
        </w:rPr>
        <w:t>kezelő</w:t>
      </w:r>
      <w:r w:rsidRPr="00853DC9">
        <w:rPr>
          <w:szCs w:val="22"/>
        </w:rPr>
        <w:t>orvosához</w:t>
      </w:r>
      <w:r>
        <w:rPr>
          <w:szCs w:val="22"/>
        </w:rPr>
        <w:t>.</w:t>
      </w:r>
    </w:p>
    <w:p w14:paraId="4D879272" w14:textId="77777777" w:rsidR="00AA1569" w:rsidRDefault="00AA1569" w:rsidP="00F04014">
      <w:pPr>
        <w:spacing w:line="240" w:lineRule="auto"/>
        <w:ind w:right="-2"/>
        <w:rPr>
          <w:szCs w:val="22"/>
        </w:rPr>
      </w:pPr>
    </w:p>
    <w:p w14:paraId="610C341A" w14:textId="7AEA8E0C" w:rsidR="00EF6C54" w:rsidRPr="00853DC9" w:rsidRDefault="00EF6C54" w:rsidP="00F04014">
      <w:pPr>
        <w:spacing w:line="240" w:lineRule="auto"/>
        <w:ind w:right="-2"/>
        <w:rPr>
          <w:szCs w:val="22"/>
        </w:rPr>
      </w:pPr>
      <w:r w:rsidRPr="00D51BC8">
        <w:rPr>
          <w:b/>
          <w:bCs/>
          <w:iCs/>
          <w:szCs w:val="22"/>
        </w:rPr>
        <w:t>Gyermekek nem szedhetik az</w:t>
      </w:r>
      <w:r>
        <w:rPr>
          <w:iCs/>
          <w:szCs w:val="22"/>
        </w:rPr>
        <w:t xml:space="preserve"> </w:t>
      </w:r>
      <w:r w:rsidRPr="003C25E7">
        <w:rPr>
          <w:b/>
          <w:noProof/>
          <w:szCs w:val="22"/>
        </w:rPr>
        <w:t>Irbesartan</w:t>
      </w:r>
      <w:r>
        <w:rPr>
          <w:b/>
          <w:noProof/>
          <w:szCs w:val="22"/>
        </w:rPr>
        <w:t xml:space="preserve"> HCT</w:t>
      </w:r>
      <w:r w:rsidRPr="003C25E7">
        <w:rPr>
          <w:b/>
          <w:noProof/>
          <w:szCs w:val="22"/>
        </w:rPr>
        <w:t xml:space="preserve"> </w:t>
      </w:r>
      <w:r w:rsidRPr="00D20AFC">
        <w:rPr>
          <w:b/>
          <w:noProof/>
          <w:szCs w:val="22"/>
        </w:rPr>
        <w:t xml:space="preserve">Sandoz </w:t>
      </w:r>
      <w:r w:rsidRPr="003C7DBE">
        <w:rPr>
          <w:b/>
          <w:noProof/>
          <w:szCs w:val="22"/>
        </w:rPr>
        <w:t>300</w:t>
      </w:r>
      <w:r>
        <w:rPr>
          <w:b/>
          <w:noProof/>
          <w:szCs w:val="22"/>
        </w:rPr>
        <w:t> </w:t>
      </w:r>
      <w:r w:rsidRPr="003C7DBE">
        <w:rPr>
          <w:b/>
          <w:noProof/>
          <w:szCs w:val="22"/>
        </w:rPr>
        <w:t>mg/</w:t>
      </w:r>
      <w:r w:rsidR="00904BD3">
        <w:rPr>
          <w:b/>
          <w:noProof/>
          <w:szCs w:val="22"/>
        </w:rPr>
        <w:t>12,5</w:t>
      </w:r>
      <w:r w:rsidR="00D55766">
        <w:rPr>
          <w:b/>
          <w:noProof/>
          <w:szCs w:val="22"/>
        </w:rPr>
        <w:t> </w:t>
      </w:r>
      <w:r w:rsidR="00904BD3">
        <w:rPr>
          <w:b/>
          <w:noProof/>
          <w:szCs w:val="22"/>
        </w:rPr>
        <w:t>mg</w:t>
      </w:r>
      <w:r w:rsidRPr="003C7DBE">
        <w:rPr>
          <w:b/>
          <w:noProof/>
          <w:szCs w:val="22"/>
        </w:rPr>
        <w:t xml:space="preserve"> filmtablettá</w:t>
      </w:r>
      <w:r w:rsidRPr="00D20AFC">
        <w:rPr>
          <w:b/>
          <w:szCs w:val="22"/>
        </w:rPr>
        <w:t>t</w:t>
      </w:r>
    </w:p>
    <w:p w14:paraId="4A573810" w14:textId="20A2EC6A" w:rsidR="00AA1569" w:rsidRPr="00853DC9" w:rsidRDefault="00AA1569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</w:t>
      </w:r>
      <w:r w:rsidR="00EF6C54">
        <w:rPr>
          <w:noProof/>
          <w:szCs w:val="22"/>
        </w:rPr>
        <w:t>át</w:t>
      </w:r>
      <w:r w:rsidRPr="00853DC9">
        <w:rPr>
          <w:noProof/>
          <w:szCs w:val="22"/>
        </w:rPr>
        <w:t xml:space="preserve"> </w:t>
      </w:r>
      <w:r w:rsidR="00EF6C54">
        <w:rPr>
          <w:noProof/>
          <w:szCs w:val="22"/>
        </w:rPr>
        <w:t xml:space="preserve">nem szabad </w:t>
      </w:r>
      <w:r w:rsidR="00A17F22" w:rsidRPr="00853DC9">
        <w:rPr>
          <w:szCs w:val="22"/>
        </w:rPr>
        <w:t xml:space="preserve">18 év alatti </w:t>
      </w:r>
      <w:r w:rsidRPr="00853DC9">
        <w:rPr>
          <w:szCs w:val="22"/>
        </w:rPr>
        <w:t>gyermekekn</w:t>
      </w:r>
      <w:r w:rsidR="00C44C62">
        <w:rPr>
          <w:szCs w:val="22"/>
        </w:rPr>
        <w:t>ek</w:t>
      </w:r>
      <w:r w:rsidRPr="00853DC9">
        <w:rPr>
          <w:szCs w:val="22"/>
        </w:rPr>
        <w:t xml:space="preserve"> </w:t>
      </w:r>
      <w:r w:rsidR="008C3588">
        <w:rPr>
          <w:szCs w:val="22"/>
        </w:rPr>
        <w:t xml:space="preserve">és serdülőknek </w:t>
      </w:r>
      <w:r w:rsidR="00C44C62">
        <w:rPr>
          <w:szCs w:val="22"/>
        </w:rPr>
        <w:t>adni</w:t>
      </w:r>
      <w:r w:rsidRPr="00853DC9">
        <w:rPr>
          <w:szCs w:val="22"/>
        </w:rPr>
        <w:t>.</w:t>
      </w:r>
      <w:r w:rsidR="00C44C62">
        <w:rPr>
          <w:szCs w:val="22"/>
        </w:rPr>
        <w:t xml:space="preserve"> </w:t>
      </w:r>
      <w:r w:rsidR="00C44C62" w:rsidRPr="006007DB">
        <w:rPr>
          <w:szCs w:val="22"/>
        </w:rPr>
        <w:t xml:space="preserve">Ha egy gyermek lenyel néhány tablettát, azonnal forduljon </w:t>
      </w:r>
      <w:r w:rsidR="00C44C62">
        <w:rPr>
          <w:szCs w:val="22"/>
        </w:rPr>
        <w:t>kezelő</w:t>
      </w:r>
      <w:r w:rsidR="00C44C62" w:rsidRPr="006007DB">
        <w:rPr>
          <w:szCs w:val="22"/>
        </w:rPr>
        <w:t>orvosához.</w:t>
      </w:r>
    </w:p>
    <w:p w14:paraId="1D59A12C" w14:textId="77777777" w:rsidR="00AA1569" w:rsidRPr="00853DC9" w:rsidRDefault="00AA1569" w:rsidP="00F04014">
      <w:pPr>
        <w:spacing w:line="240" w:lineRule="auto"/>
        <w:ind w:right="-2"/>
        <w:rPr>
          <w:szCs w:val="22"/>
        </w:rPr>
      </w:pPr>
    </w:p>
    <w:p w14:paraId="1288E097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elfelejtette bevenni az </w:t>
      </w:r>
      <w:r w:rsidR="00D57E76">
        <w:rPr>
          <w:b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noProof/>
            <w:szCs w:val="22"/>
          </w:rPr>
          <w:t>HCT</w:t>
        </w:r>
      </w:smartTag>
      <w:r w:rsidR="00D57E76">
        <w:rPr>
          <w:b/>
          <w:noProof/>
          <w:szCs w:val="22"/>
        </w:rPr>
        <w:t xml:space="preserve"> </w:t>
      </w:r>
      <w:r w:rsidR="0061422D">
        <w:rPr>
          <w:b/>
          <w:noProof/>
          <w:szCs w:val="22"/>
        </w:rPr>
        <w:t>Sandoz</w:t>
      </w:r>
      <w:r w:rsidR="00967511">
        <w:rPr>
          <w:b/>
          <w:noProof/>
          <w:szCs w:val="22"/>
        </w:rPr>
        <w:t xml:space="preserve"> 300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>/12,5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 xml:space="preserve"> filmtablettát</w:t>
      </w:r>
    </w:p>
    <w:p w14:paraId="281CBEE6" w14:textId="089660D9" w:rsidR="00797656" w:rsidRPr="00853DC9" w:rsidRDefault="00AA1569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Ha </w:t>
      </w:r>
      <w:r w:rsidR="00C44C62">
        <w:rPr>
          <w:szCs w:val="22"/>
        </w:rPr>
        <w:t xml:space="preserve">véletlenül </w:t>
      </w:r>
      <w:r w:rsidRPr="00853DC9">
        <w:rPr>
          <w:szCs w:val="22"/>
        </w:rPr>
        <w:t xml:space="preserve">elfelejt egy </w:t>
      </w:r>
      <w:r w:rsidR="00C44C62">
        <w:rPr>
          <w:szCs w:val="22"/>
        </w:rPr>
        <w:t>napi</w:t>
      </w:r>
      <w:r w:rsidRPr="00853DC9">
        <w:rPr>
          <w:szCs w:val="22"/>
        </w:rPr>
        <w:t xml:space="preserve"> adagot bevenni, vegye be</w:t>
      </w:r>
      <w:r w:rsidR="005A37D4" w:rsidRPr="005A37D4">
        <w:rPr>
          <w:szCs w:val="22"/>
        </w:rPr>
        <w:t xml:space="preserve"> </w:t>
      </w:r>
      <w:r w:rsidR="005A37D4" w:rsidRPr="0093302A">
        <w:rPr>
          <w:szCs w:val="22"/>
        </w:rPr>
        <w:t>a következő adagot a szokásos időben</w:t>
      </w:r>
      <w:r w:rsidRPr="00853DC9">
        <w:rPr>
          <w:szCs w:val="22"/>
        </w:rPr>
        <w:t xml:space="preserve">. </w:t>
      </w:r>
      <w:r w:rsidR="00797656" w:rsidRPr="00853DC9">
        <w:rPr>
          <w:szCs w:val="22"/>
        </w:rPr>
        <w:t>Ne vegyen be kétszeres adagot a kihagyott adag</w:t>
      </w:r>
      <w:r w:rsidRPr="00853DC9">
        <w:rPr>
          <w:szCs w:val="22"/>
        </w:rPr>
        <w:t xml:space="preserve"> </w:t>
      </w:r>
      <w:r w:rsidR="00797656" w:rsidRPr="00853DC9">
        <w:rPr>
          <w:szCs w:val="22"/>
        </w:rPr>
        <w:t>pótlására.</w:t>
      </w:r>
    </w:p>
    <w:p w14:paraId="71D44050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76B43731" w14:textId="77777777" w:rsidR="00797656" w:rsidRPr="00853DC9" w:rsidRDefault="00797656" w:rsidP="00F04014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 xml:space="preserve">Ha idő előtt abbahagyja az </w:t>
      </w:r>
      <w:r w:rsidR="00D57E76">
        <w:rPr>
          <w:b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noProof/>
            <w:szCs w:val="22"/>
          </w:rPr>
          <w:t>HCT</w:t>
        </w:r>
      </w:smartTag>
      <w:r w:rsidR="00D57E76">
        <w:rPr>
          <w:b/>
          <w:noProof/>
          <w:szCs w:val="22"/>
        </w:rPr>
        <w:t xml:space="preserve"> </w:t>
      </w:r>
      <w:r w:rsidR="0061422D">
        <w:rPr>
          <w:b/>
          <w:noProof/>
          <w:szCs w:val="22"/>
        </w:rPr>
        <w:t>Sandoz</w:t>
      </w:r>
      <w:r w:rsidR="00967511">
        <w:rPr>
          <w:b/>
          <w:noProof/>
          <w:szCs w:val="22"/>
        </w:rPr>
        <w:t xml:space="preserve"> 300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>/12,5</w:t>
      </w:r>
      <w:r w:rsidR="0000638A">
        <w:rPr>
          <w:b/>
          <w:noProof/>
          <w:szCs w:val="22"/>
        </w:rPr>
        <w:t> mg</w:t>
      </w:r>
      <w:r w:rsidR="00967511">
        <w:rPr>
          <w:b/>
          <w:noProof/>
          <w:szCs w:val="22"/>
        </w:rPr>
        <w:t xml:space="preserve"> filmtabletta</w:t>
      </w:r>
      <w:r w:rsidR="00AA1569" w:rsidRPr="00853DC9">
        <w:rPr>
          <w:b/>
          <w:noProof/>
          <w:szCs w:val="22"/>
        </w:rPr>
        <w:t xml:space="preserve"> </w:t>
      </w:r>
      <w:r w:rsidRPr="00853DC9">
        <w:rPr>
          <w:b/>
          <w:szCs w:val="22"/>
        </w:rPr>
        <w:t>szedését</w:t>
      </w:r>
    </w:p>
    <w:p w14:paraId="7AB655FF" w14:textId="77777777" w:rsidR="00797656" w:rsidRPr="00853DC9" w:rsidRDefault="00FD02D2" w:rsidP="00F04014">
      <w:pPr>
        <w:spacing w:line="240" w:lineRule="auto"/>
        <w:ind w:right="-2"/>
        <w:rPr>
          <w:szCs w:val="22"/>
        </w:rPr>
      </w:pPr>
      <w:r>
        <w:rPr>
          <w:szCs w:val="22"/>
        </w:rPr>
        <w:t>Mindig b</w:t>
      </w:r>
      <w:r w:rsidR="00AA1569" w:rsidRPr="00853DC9">
        <w:rPr>
          <w:szCs w:val="22"/>
        </w:rPr>
        <w:t xml:space="preserve">eszéljen </w:t>
      </w:r>
      <w:r w:rsidR="00926875">
        <w:rPr>
          <w:szCs w:val="22"/>
        </w:rPr>
        <w:t>kezelő</w:t>
      </w:r>
      <w:r w:rsidR="00AA1569" w:rsidRPr="00853DC9">
        <w:rPr>
          <w:szCs w:val="22"/>
        </w:rPr>
        <w:t xml:space="preserve">orvosával, ha abba akarja hagyni a gyógyszer szedését. </w:t>
      </w:r>
      <w:r>
        <w:rPr>
          <w:szCs w:val="22"/>
        </w:rPr>
        <w:t>Még h</w:t>
      </w:r>
      <w:r w:rsidR="00AA1569" w:rsidRPr="00853DC9">
        <w:rPr>
          <w:szCs w:val="22"/>
        </w:rPr>
        <w:t>a jól is érzi magát, szükséges lehet a gyógyszer szedésének folytatása.</w:t>
      </w:r>
    </w:p>
    <w:p w14:paraId="400E19F0" w14:textId="77777777" w:rsidR="00AA1569" w:rsidRPr="00853DC9" w:rsidRDefault="00AA1569" w:rsidP="00F04014">
      <w:pPr>
        <w:spacing w:line="240" w:lineRule="auto"/>
        <w:ind w:right="-2"/>
        <w:rPr>
          <w:szCs w:val="22"/>
        </w:rPr>
      </w:pPr>
    </w:p>
    <w:p w14:paraId="7805E13A" w14:textId="77777777" w:rsidR="00797656" w:rsidRPr="00A81322" w:rsidRDefault="00797656" w:rsidP="00F04014">
      <w:pPr>
        <w:spacing w:line="240" w:lineRule="auto"/>
        <w:ind w:right="-2"/>
        <w:rPr>
          <w:szCs w:val="22"/>
        </w:rPr>
      </w:pPr>
      <w:r w:rsidRPr="00A81322">
        <w:rPr>
          <w:szCs w:val="22"/>
        </w:rPr>
        <w:t xml:space="preserve">Ha bármilyen további kérdése van a </w:t>
      </w:r>
      <w:r w:rsidR="00E531AA" w:rsidRPr="00A81322">
        <w:rPr>
          <w:szCs w:val="22"/>
        </w:rPr>
        <w:t>gyógyszer</w:t>
      </w:r>
      <w:r w:rsidRPr="00A81322">
        <w:rPr>
          <w:szCs w:val="22"/>
        </w:rPr>
        <w:t xml:space="preserve"> alkalmazásával kapcsolatban, kérdezze meg </w:t>
      </w:r>
      <w:r w:rsidR="00E531AA" w:rsidRPr="00A81322">
        <w:rPr>
          <w:szCs w:val="22"/>
        </w:rPr>
        <w:t>kezelő</w:t>
      </w:r>
      <w:r w:rsidRPr="00A81322">
        <w:rPr>
          <w:szCs w:val="22"/>
        </w:rPr>
        <w:t>orvosát</w:t>
      </w:r>
      <w:r w:rsidR="00AA1569" w:rsidRPr="00A81322">
        <w:rPr>
          <w:szCs w:val="22"/>
        </w:rPr>
        <w:t xml:space="preserve"> </w:t>
      </w:r>
      <w:r w:rsidRPr="00A81322">
        <w:rPr>
          <w:szCs w:val="22"/>
        </w:rPr>
        <w:t>vagy</w:t>
      </w:r>
      <w:r w:rsidR="00AA1569" w:rsidRPr="00A81322">
        <w:rPr>
          <w:szCs w:val="22"/>
        </w:rPr>
        <w:t xml:space="preserve"> </w:t>
      </w:r>
      <w:r w:rsidRPr="00A81322">
        <w:rPr>
          <w:szCs w:val="22"/>
        </w:rPr>
        <w:t>gyógyszerészét</w:t>
      </w:r>
      <w:r w:rsidR="00AA1569" w:rsidRPr="00A81322">
        <w:rPr>
          <w:szCs w:val="22"/>
        </w:rPr>
        <w:t>.</w:t>
      </w:r>
    </w:p>
    <w:p w14:paraId="149E747F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1DE7DA85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62B6E480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4.</w:t>
      </w:r>
      <w:r w:rsidRPr="00853DC9">
        <w:rPr>
          <w:b/>
          <w:szCs w:val="22"/>
        </w:rPr>
        <w:tab/>
      </w:r>
      <w:r w:rsidR="00E531AA" w:rsidRPr="005A3670">
        <w:rPr>
          <w:b/>
          <w:noProof/>
          <w:szCs w:val="24"/>
        </w:rPr>
        <w:t>Lehetséges mellékhatások</w:t>
      </w:r>
    </w:p>
    <w:p w14:paraId="1D68E795" w14:textId="77777777" w:rsidR="00797656" w:rsidRPr="00853DC9" w:rsidRDefault="00797656" w:rsidP="00F04014">
      <w:pPr>
        <w:spacing w:line="240" w:lineRule="auto"/>
        <w:ind w:right="-29"/>
        <w:rPr>
          <w:szCs w:val="22"/>
        </w:rPr>
      </w:pPr>
    </w:p>
    <w:p w14:paraId="5C88F3E1" w14:textId="0844D679" w:rsidR="00797656" w:rsidRPr="00853DC9" w:rsidRDefault="00797656" w:rsidP="00F04014">
      <w:pPr>
        <w:spacing w:line="240" w:lineRule="auto"/>
        <w:ind w:right="-29"/>
        <w:rPr>
          <w:szCs w:val="22"/>
        </w:rPr>
      </w:pPr>
      <w:r w:rsidRPr="00853DC9">
        <w:rPr>
          <w:szCs w:val="22"/>
        </w:rPr>
        <w:t xml:space="preserve">Mint minden gyógyszer, így </w:t>
      </w:r>
      <w:r w:rsidR="00E531AA">
        <w:rPr>
          <w:szCs w:val="22"/>
        </w:rPr>
        <w:t>e</w:t>
      </w:r>
      <w:r w:rsidRPr="00853DC9">
        <w:rPr>
          <w:szCs w:val="22"/>
        </w:rPr>
        <w:t>z</w:t>
      </w:r>
      <w:r w:rsidR="00E531AA">
        <w:rPr>
          <w:szCs w:val="22"/>
        </w:rPr>
        <w:t xml:space="preserve"> a gyógyszer</w:t>
      </w:r>
      <w:r w:rsidRPr="00853DC9">
        <w:rPr>
          <w:szCs w:val="22"/>
        </w:rPr>
        <w:t xml:space="preserve"> is okozhat mellékhatásokat, amelyek azonban nem mindenkinél jelentkeznek.</w:t>
      </w:r>
      <w:r w:rsidR="005A37D4">
        <w:rPr>
          <w:szCs w:val="22"/>
        </w:rPr>
        <w:t xml:space="preserve"> </w:t>
      </w:r>
      <w:r w:rsidR="005A37D4" w:rsidRPr="0093302A">
        <w:rPr>
          <w:szCs w:val="22"/>
        </w:rPr>
        <w:t>Ezen hatások némelyike súlyos lehet, és orvosi ellátást igényelhet.</w:t>
      </w:r>
    </w:p>
    <w:p w14:paraId="0D00D3C9" w14:textId="77777777" w:rsidR="00797656" w:rsidRPr="00853DC9" w:rsidRDefault="00797656" w:rsidP="00F04014">
      <w:pPr>
        <w:spacing w:line="240" w:lineRule="auto"/>
        <w:ind w:right="-29"/>
        <w:rPr>
          <w:szCs w:val="22"/>
        </w:rPr>
      </w:pPr>
    </w:p>
    <w:p w14:paraId="6E99F1F3" w14:textId="77777777" w:rsidR="003764F3" w:rsidRDefault="003764F3" w:rsidP="003764F3">
      <w:pPr>
        <w:spacing w:line="240" w:lineRule="auto"/>
        <w:ind w:right="-29"/>
        <w:rPr>
          <w:szCs w:val="22"/>
        </w:rPr>
      </w:pPr>
      <w:proofErr w:type="spellStart"/>
      <w:r w:rsidRPr="004D08DD">
        <w:rPr>
          <w:szCs w:val="22"/>
        </w:rPr>
        <w:t>Irbezartánt</w:t>
      </w:r>
      <w:proofErr w:type="spellEnd"/>
      <w:r w:rsidRPr="004D08DD">
        <w:rPr>
          <w:szCs w:val="22"/>
        </w:rPr>
        <w:t xml:space="preserve"> szedő betegeknél ritkán allergiás bőrreakciókról (kiütés, csalánkiütés), valamint az arc, az ajkak és/vagy a nyelv helyi duzzanatáról számoltak be.</w:t>
      </w:r>
    </w:p>
    <w:p w14:paraId="22E3E7F9" w14:textId="77777777" w:rsidR="003764F3" w:rsidRDefault="003764F3" w:rsidP="003764F3">
      <w:pPr>
        <w:spacing w:line="240" w:lineRule="auto"/>
        <w:ind w:right="-29"/>
        <w:rPr>
          <w:szCs w:val="22"/>
        </w:rPr>
      </w:pPr>
    </w:p>
    <w:p w14:paraId="11B359FF" w14:textId="77777777" w:rsidR="008C3588" w:rsidRDefault="003764F3" w:rsidP="003764F3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 xml:space="preserve">Ha a fenti tünetek bármelyikét tapasztalja, vagy légszomja van, hagyja abba az </w:t>
      </w:r>
      <w:proofErr w:type="spellStart"/>
      <w:r w:rsidRPr="00EA2070">
        <w:rPr>
          <w:szCs w:val="22"/>
        </w:rPr>
        <w:t>Irbesartan</w:t>
      </w:r>
      <w:proofErr w:type="spellEnd"/>
      <w:r w:rsidRPr="00EA2070">
        <w:rPr>
          <w:szCs w:val="22"/>
        </w:rPr>
        <w:t xml:space="preserve"> HCT </w:t>
      </w:r>
      <w:proofErr w:type="spellStart"/>
      <w:r w:rsidRPr="00EA2070">
        <w:rPr>
          <w:szCs w:val="22"/>
        </w:rPr>
        <w:t>Sandoz</w:t>
      </w:r>
      <w:proofErr w:type="spellEnd"/>
      <w:r w:rsidRPr="00EA2070">
        <w:rPr>
          <w:szCs w:val="22"/>
        </w:rPr>
        <w:t xml:space="preserve"> 300</w:t>
      </w:r>
      <w:r w:rsidR="006C1630">
        <w:rPr>
          <w:szCs w:val="22"/>
        </w:rPr>
        <w:t> </w:t>
      </w:r>
      <w:r w:rsidRPr="00EA2070">
        <w:rPr>
          <w:szCs w:val="22"/>
        </w:rPr>
        <w:t>mg/</w:t>
      </w:r>
      <w:r w:rsidR="00904BD3">
        <w:rPr>
          <w:szCs w:val="22"/>
        </w:rPr>
        <w:t>12,5</w:t>
      </w:r>
      <w:r w:rsidR="00D55766">
        <w:rPr>
          <w:szCs w:val="22"/>
        </w:rPr>
        <w:t> </w:t>
      </w:r>
      <w:r w:rsidR="00904BD3">
        <w:rPr>
          <w:szCs w:val="22"/>
        </w:rPr>
        <w:t>mg</w:t>
      </w:r>
      <w:r w:rsidRPr="00EA2070">
        <w:rPr>
          <w:szCs w:val="22"/>
        </w:rPr>
        <w:t xml:space="preserve"> filmtabletta szedését, és azonnal forduljon orvosához. </w:t>
      </w:r>
    </w:p>
    <w:p w14:paraId="35AD6971" w14:textId="77777777" w:rsidR="008C3588" w:rsidRDefault="008C3588" w:rsidP="003764F3">
      <w:pPr>
        <w:spacing w:line="240" w:lineRule="auto"/>
        <w:ind w:right="-29"/>
        <w:rPr>
          <w:szCs w:val="22"/>
        </w:rPr>
      </w:pPr>
    </w:p>
    <w:p w14:paraId="1C46F621" w14:textId="5CAF0F12" w:rsidR="003764F3" w:rsidRDefault="003764F3" w:rsidP="003764F3">
      <w:pPr>
        <w:spacing w:line="240" w:lineRule="auto"/>
        <w:ind w:right="-29"/>
        <w:rPr>
          <w:szCs w:val="22"/>
        </w:rPr>
      </w:pPr>
      <w:r w:rsidRPr="00EA2070">
        <w:rPr>
          <w:szCs w:val="22"/>
        </w:rPr>
        <w:t xml:space="preserve">Az alább felsorolt mellékhatások gyakoriságát a következő </w:t>
      </w:r>
      <w:r w:rsidR="008C3588">
        <w:rPr>
          <w:szCs w:val="22"/>
        </w:rPr>
        <w:t>egyezmény</w:t>
      </w:r>
      <w:r w:rsidRPr="00EA2070">
        <w:rPr>
          <w:szCs w:val="22"/>
        </w:rPr>
        <w:t xml:space="preserve"> szerint határoztuk meg:</w:t>
      </w:r>
    </w:p>
    <w:p w14:paraId="695D0C14" w14:textId="42E1FDF4" w:rsidR="003764F3" w:rsidRDefault="008C3588" w:rsidP="003764F3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g</w:t>
      </w:r>
      <w:r w:rsidR="003764F3" w:rsidRPr="00EA2070">
        <w:rPr>
          <w:szCs w:val="22"/>
        </w:rPr>
        <w:t>yakori</w:t>
      </w:r>
      <w:proofErr w:type="gramEnd"/>
      <w:r w:rsidR="003764F3">
        <w:rPr>
          <w:szCs w:val="22"/>
        </w:rPr>
        <w:t xml:space="preserve">: </w:t>
      </w:r>
      <w:r w:rsidR="003764F3" w:rsidRPr="00EA2070">
        <w:rPr>
          <w:szCs w:val="22"/>
        </w:rPr>
        <w:t>10-ből legfeljebb 1 beteget érinthet</w:t>
      </w:r>
      <w:r>
        <w:rPr>
          <w:szCs w:val="22"/>
        </w:rPr>
        <w:t>;</w:t>
      </w:r>
    </w:p>
    <w:p w14:paraId="31A54F08" w14:textId="72D8605D" w:rsidR="003764F3" w:rsidRDefault="008C3588" w:rsidP="003764F3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n</w:t>
      </w:r>
      <w:r w:rsidR="003764F3" w:rsidRPr="00EA2070">
        <w:rPr>
          <w:szCs w:val="22"/>
        </w:rPr>
        <w:t>em</w:t>
      </w:r>
      <w:proofErr w:type="gramEnd"/>
      <w:r w:rsidR="003764F3" w:rsidRPr="00EA2070">
        <w:rPr>
          <w:szCs w:val="22"/>
        </w:rPr>
        <w:t xml:space="preserve"> gyakori</w:t>
      </w:r>
      <w:r w:rsidR="003764F3">
        <w:rPr>
          <w:szCs w:val="22"/>
        </w:rPr>
        <w:t>:</w:t>
      </w:r>
      <w:r>
        <w:rPr>
          <w:szCs w:val="22"/>
        </w:rPr>
        <w:t xml:space="preserve"> </w:t>
      </w:r>
      <w:r w:rsidR="003764F3" w:rsidRPr="00EA2070">
        <w:rPr>
          <w:szCs w:val="22"/>
        </w:rPr>
        <w:t>100-ból legfeljebb 1 beteget érinthet</w:t>
      </w:r>
      <w:r>
        <w:rPr>
          <w:szCs w:val="22"/>
        </w:rPr>
        <w:t>.</w:t>
      </w:r>
    </w:p>
    <w:p w14:paraId="2DD5B1BC" w14:textId="77777777" w:rsidR="003764F3" w:rsidRDefault="003764F3" w:rsidP="003764F3">
      <w:pPr>
        <w:spacing w:line="240" w:lineRule="auto"/>
        <w:ind w:right="-29"/>
        <w:rPr>
          <w:szCs w:val="22"/>
        </w:rPr>
      </w:pPr>
    </w:p>
    <w:p w14:paraId="53046E3C" w14:textId="1971E060" w:rsidR="00FC092D" w:rsidRDefault="003764F3" w:rsidP="003764F3">
      <w:pPr>
        <w:spacing w:line="240" w:lineRule="auto"/>
        <w:ind w:right="-29"/>
        <w:rPr>
          <w:szCs w:val="22"/>
        </w:rPr>
      </w:pPr>
      <w:r>
        <w:rPr>
          <w:szCs w:val="22"/>
        </w:rPr>
        <w:t>Az</w:t>
      </w:r>
      <w:r w:rsidRPr="00EA2070">
        <w:rPr>
          <w:szCs w:val="22"/>
        </w:rPr>
        <w:t xml:space="preserve"> </w:t>
      </w:r>
      <w:proofErr w:type="spellStart"/>
      <w:r w:rsidR="008C3588">
        <w:rPr>
          <w:szCs w:val="22"/>
        </w:rPr>
        <w:t>irbezartán-hidroklorotiazid</w:t>
      </w:r>
      <w:proofErr w:type="spellEnd"/>
      <w:r w:rsidR="008C3588">
        <w:rPr>
          <w:szCs w:val="22"/>
        </w:rPr>
        <w:t xml:space="preserve"> kombinációval </w:t>
      </w:r>
      <w:r>
        <w:rPr>
          <w:szCs w:val="22"/>
        </w:rPr>
        <w:t>kezelt b</w:t>
      </w:r>
      <w:r w:rsidRPr="004F28C2">
        <w:rPr>
          <w:szCs w:val="22"/>
        </w:rPr>
        <w:t>etegeknél a klinikai vizsgálatokban jelentett mellékhatások a következők voltak:</w:t>
      </w:r>
    </w:p>
    <w:p w14:paraId="293565C0" w14:textId="77777777" w:rsidR="008C3588" w:rsidRPr="00853DC9" w:rsidRDefault="008C3588" w:rsidP="003764F3">
      <w:pPr>
        <w:spacing w:line="240" w:lineRule="auto"/>
        <w:ind w:right="-29"/>
        <w:rPr>
          <w:szCs w:val="22"/>
        </w:rPr>
      </w:pPr>
    </w:p>
    <w:p w14:paraId="6C05C983" w14:textId="3A84AA2A" w:rsidR="00FC092D" w:rsidRPr="0056240F" w:rsidRDefault="00FC092D" w:rsidP="00F04014">
      <w:pPr>
        <w:spacing w:line="240" w:lineRule="auto"/>
        <w:ind w:right="-29"/>
        <w:rPr>
          <w:szCs w:val="22"/>
        </w:rPr>
      </w:pPr>
      <w:r w:rsidRPr="008C3588">
        <w:rPr>
          <w:b/>
          <w:szCs w:val="22"/>
        </w:rPr>
        <w:t>Gyakori</w:t>
      </w:r>
      <w:r w:rsidRPr="008C3588">
        <w:rPr>
          <w:szCs w:val="22"/>
        </w:rPr>
        <w:t xml:space="preserve"> </w:t>
      </w:r>
      <w:r w:rsidR="00E121DE" w:rsidRPr="008C3588">
        <w:rPr>
          <w:b/>
          <w:szCs w:val="22"/>
        </w:rPr>
        <w:t>mellékhatások</w:t>
      </w:r>
      <w:r w:rsidR="00E121DE" w:rsidRPr="0056240F">
        <w:rPr>
          <w:szCs w:val="22"/>
        </w:rPr>
        <w:t xml:space="preserve"> </w:t>
      </w:r>
      <w:r w:rsidRPr="0056240F">
        <w:rPr>
          <w:szCs w:val="22"/>
        </w:rPr>
        <w:t>(</w:t>
      </w:r>
      <w:r w:rsidR="00123792" w:rsidRPr="0056240F">
        <w:rPr>
          <w:szCs w:val="22"/>
        </w:rPr>
        <w:t>10-ből legfeljebb 1 beteget érinthet</w:t>
      </w:r>
      <w:r w:rsidRPr="0056240F">
        <w:rPr>
          <w:szCs w:val="22"/>
        </w:rPr>
        <w:t>)</w:t>
      </w:r>
      <w:r w:rsidR="00867882" w:rsidRPr="0056240F">
        <w:rPr>
          <w:szCs w:val="22"/>
        </w:rPr>
        <w:t>:</w:t>
      </w:r>
    </w:p>
    <w:p w14:paraId="14902432" w14:textId="57A4D2AA" w:rsidR="00E121DE" w:rsidRDefault="00E121DE" w:rsidP="00E121DE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hányinger/hányás</w:t>
      </w:r>
      <w:r w:rsidR="008C3588">
        <w:rPr>
          <w:szCs w:val="22"/>
        </w:rPr>
        <w:t>;</w:t>
      </w:r>
    </w:p>
    <w:p w14:paraId="78C94C3B" w14:textId="25A06116" w:rsidR="00E121DE" w:rsidRDefault="00E121DE" w:rsidP="00E121DE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kóros vizelés</w:t>
      </w:r>
      <w:r w:rsidR="008C3588">
        <w:rPr>
          <w:szCs w:val="22"/>
        </w:rPr>
        <w:t>;</w:t>
      </w:r>
    </w:p>
    <w:p w14:paraId="5D7E6ADE" w14:textId="42FE1C45" w:rsidR="00E121DE" w:rsidRDefault="00E121DE" w:rsidP="00E121DE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fáradtság</w:t>
      </w:r>
      <w:r w:rsidR="008C3588">
        <w:rPr>
          <w:szCs w:val="22"/>
        </w:rPr>
        <w:t>;</w:t>
      </w:r>
    </w:p>
    <w:p w14:paraId="35109F00" w14:textId="52C42170" w:rsidR="00FD112F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szédülés</w:t>
      </w:r>
      <w:r w:rsidR="00456C24">
        <w:rPr>
          <w:szCs w:val="22"/>
        </w:rPr>
        <w:t xml:space="preserve"> </w:t>
      </w:r>
      <w:r w:rsidR="00456C24" w:rsidRPr="00456C24">
        <w:rPr>
          <w:szCs w:val="22"/>
        </w:rPr>
        <w:t>(beleértve a fekvő vagy ülő testhelyzetből történő felállás</w:t>
      </w:r>
      <w:r w:rsidR="00E121DE">
        <w:rPr>
          <w:szCs w:val="22"/>
        </w:rPr>
        <w:t>kor jelentkező szédülést is</w:t>
      </w:r>
      <w:r w:rsidR="00456C24" w:rsidRPr="00456C24">
        <w:rPr>
          <w:szCs w:val="22"/>
        </w:rPr>
        <w:t>)</w:t>
      </w:r>
      <w:r w:rsidR="008C3588">
        <w:rPr>
          <w:szCs w:val="22"/>
        </w:rPr>
        <w:t>;</w:t>
      </w:r>
    </w:p>
    <w:p w14:paraId="3EDCF942" w14:textId="639BFAE9" w:rsidR="00FC092D" w:rsidRPr="00853DC9" w:rsidRDefault="00FC092D" w:rsidP="00F04014">
      <w:pPr>
        <w:numPr>
          <w:ilvl w:val="0"/>
          <w:numId w:val="22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a vér</w:t>
      </w:r>
      <w:r w:rsidR="00E121DE">
        <w:rPr>
          <w:szCs w:val="22"/>
        </w:rPr>
        <w:t xml:space="preserve">vizsgálatok </w:t>
      </w:r>
      <w:r w:rsidR="00E121DE" w:rsidRPr="004918B0">
        <w:rPr>
          <w:szCs w:val="22"/>
        </w:rPr>
        <w:t xml:space="preserve">kimutathatják az </w:t>
      </w:r>
      <w:proofErr w:type="gramStart"/>
      <w:r w:rsidR="008C3588" w:rsidRPr="004918B0">
        <w:rPr>
          <w:szCs w:val="22"/>
        </w:rPr>
        <w:t>izom</w:t>
      </w:r>
      <w:r w:rsidR="008C3588">
        <w:rPr>
          <w:szCs w:val="22"/>
        </w:rPr>
        <w:t>működést</w:t>
      </w:r>
      <w:r w:rsidR="008C3588" w:rsidRPr="004918B0">
        <w:rPr>
          <w:szCs w:val="22"/>
        </w:rPr>
        <w:t xml:space="preserve"> </w:t>
      </w:r>
      <w:r w:rsidR="00E121DE" w:rsidRPr="004918B0">
        <w:rPr>
          <w:szCs w:val="22"/>
        </w:rPr>
        <w:t xml:space="preserve"> és</w:t>
      </w:r>
      <w:proofErr w:type="gramEnd"/>
      <w:r w:rsidR="00E121DE" w:rsidRPr="004918B0">
        <w:rPr>
          <w:szCs w:val="22"/>
        </w:rPr>
        <w:t xml:space="preserve"> szívműködést </w:t>
      </w:r>
      <w:r w:rsidR="008C3588">
        <w:rPr>
          <w:szCs w:val="22"/>
        </w:rPr>
        <w:t>jelző</w:t>
      </w:r>
      <w:r w:rsidR="00E121DE" w:rsidRPr="004918B0">
        <w:rPr>
          <w:szCs w:val="22"/>
        </w:rPr>
        <w:t xml:space="preserve"> enzim</w:t>
      </w:r>
      <w:r w:rsidR="00E121DE" w:rsidRPr="003C25E7">
        <w:rPr>
          <w:szCs w:val="22"/>
        </w:rPr>
        <w:t xml:space="preserve"> </w:t>
      </w:r>
      <w:r w:rsidR="00E121DE">
        <w:rPr>
          <w:szCs w:val="22"/>
        </w:rPr>
        <w:t>(</w:t>
      </w:r>
      <w:r w:rsidR="00E121DE" w:rsidRPr="003C25E7">
        <w:rPr>
          <w:szCs w:val="22"/>
        </w:rPr>
        <w:t>kreatin-</w:t>
      </w:r>
      <w:proofErr w:type="spellStart"/>
      <w:r w:rsidR="00E121DE" w:rsidRPr="003C25E7">
        <w:rPr>
          <w:szCs w:val="22"/>
        </w:rPr>
        <w:t>kináz</w:t>
      </w:r>
      <w:proofErr w:type="spellEnd"/>
      <w:r w:rsidR="00E121DE">
        <w:rPr>
          <w:szCs w:val="22"/>
        </w:rPr>
        <w:t xml:space="preserve">) </w:t>
      </w:r>
      <w:r w:rsidR="00E121DE" w:rsidRPr="004918B0">
        <w:rPr>
          <w:szCs w:val="22"/>
        </w:rPr>
        <w:t xml:space="preserve">emelkedett szintjét, vagy a vesefunkciót </w:t>
      </w:r>
      <w:r w:rsidR="008C3588">
        <w:rPr>
          <w:szCs w:val="22"/>
        </w:rPr>
        <w:t>jelző</w:t>
      </w:r>
      <w:r w:rsidR="00E121DE" w:rsidRPr="004918B0">
        <w:rPr>
          <w:szCs w:val="22"/>
        </w:rPr>
        <w:t xml:space="preserve"> anyagok</w:t>
      </w:r>
      <w:r w:rsidR="00E121DE">
        <w:rPr>
          <w:szCs w:val="22"/>
        </w:rPr>
        <w:t xml:space="preserve"> (vér </w:t>
      </w:r>
      <w:r w:rsidR="00FD112F">
        <w:rPr>
          <w:szCs w:val="22"/>
        </w:rPr>
        <w:t xml:space="preserve">karbamid </w:t>
      </w:r>
      <w:r w:rsidRPr="00853DC9">
        <w:rPr>
          <w:szCs w:val="22"/>
        </w:rPr>
        <w:t>nitrogén, kreatinin</w:t>
      </w:r>
      <w:r w:rsidR="009B04C7">
        <w:rPr>
          <w:szCs w:val="22"/>
        </w:rPr>
        <w:t>)</w:t>
      </w:r>
      <w:r w:rsidR="00FD112F">
        <w:rPr>
          <w:szCs w:val="22"/>
        </w:rPr>
        <w:t xml:space="preserve"> </w:t>
      </w:r>
      <w:r w:rsidRPr="00853DC9">
        <w:rPr>
          <w:szCs w:val="22"/>
        </w:rPr>
        <w:t>emelked</w:t>
      </w:r>
      <w:r w:rsidR="009B04C7">
        <w:rPr>
          <w:szCs w:val="22"/>
        </w:rPr>
        <w:t>ett szintjét</w:t>
      </w:r>
      <w:r w:rsidR="008C3588">
        <w:rPr>
          <w:szCs w:val="22"/>
        </w:rPr>
        <w:t>.</w:t>
      </w:r>
    </w:p>
    <w:p w14:paraId="3E531C0A" w14:textId="77777777" w:rsidR="00FC092D" w:rsidRPr="00853DC9" w:rsidRDefault="00FC092D" w:rsidP="00F04014">
      <w:pPr>
        <w:spacing w:line="240" w:lineRule="auto"/>
        <w:ind w:right="-29"/>
        <w:rPr>
          <w:szCs w:val="22"/>
        </w:rPr>
      </w:pPr>
    </w:p>
    <w:p w14:paraId="156774EA" w14:textId="1370D183" w:rsidR="00FC092D" w:rsidRPr="0056240F" w:rsidRDefault="00FC092D" w:rsidP="00F04014">
      <w:pPr>
        <w:spacing w:line="240" w:lineRule="auto"/>
        <w:ind w:right="-29"/>
        <w:rPr>
          <w:szCs w:val="22"/>
        </w:rPr>
      </w:pPr>
      <w:r w:rsidRPr="008C3588">
        <w:rPr>
          <w:b/>
          <w:szCs w:val="22"/>
        </w:rPr>
        <w:t>Nem gyakori</w:t>
      </w:r>
      <w:r w:rsidR="009B04C7" w:rsidRPr="008C3588">
        <w:rPr>
          <w:b/>
          <w:szCs w:val="22"/>
        </w:rPr>
        <w:t xml:space="preserve"> mellékhatások</w:t>
      </w:r>
      <w:r w:rsidRPr="008C3588">
        <w:rPr>
          <w:szCs w:val="22"/>
        </w:rPr>
        <w:t xml:space="preserve"> </w:t>
      </w:r>
      <w:r w:rsidRPr="0056240F">
        <w:rPr>
          <w:szCs w:val="22"/>
        </w:rPr>
        <w:t>(</w:t>
      </w:r>
      <w:r w:rsidR="00123792" w:rsidRPr="0056240F">
        <w:rPr>
          <w:szCs w:val="22"/>
        </w:rPr>
        <w:t>100-ból legfeljebb 1 beteget érinthet</w:t>
      </w:r>
      <w:r w:rsidRPr="0056240F">
        <w:rPr>
          <w:szCs w:val="22"/>
        </w:rPr>
        <w:t>)</w:t>
      </w:r>
      <w:r w:rsidR="00867882" w:rsidRPr="0056240F">
        <w:rPr>
          <w:szCs w:val="22"/>
        </w:rPr>
        <w:t>:</w:t>
      </w:r>
    </w:p>
    <w:p w14:paraId="3CFD0136" w14:textId="7886E603" w:rsidR="002C5586" w:rsidRPr="002C5586" w:rsidRDefault="002C5586" w:rsidP="0056240F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hasmenés</w:t>
      </w:r>
      <w:r w:rsidR="008C3588">
        <w:rPr>
          <w:szCs w:val="22"/>
        </w:rPr>
        <w:t>;</w:t>
      </w:r>
    </w:p>
    <w:p w14:paraId="77532226" w14:textId="72EFA1AB" w:rsidR="00FD112F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alacsony vérnyomás</w:t>
      </w:r>
      <w:r w:rsidR="008C3588">
        <w:rPr>
          <w:szCs w:val="22"/>
        </w:rPr>
        <w:t>;</w:t>
      </w:r>
    </w:p>
    <w:p w14:paraId="2B18A83A" w14:textId="0AFFF264" w:rsidR="00461539" w:rsidRDefault="00461539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ájulás</w:t>
      </w:r>
      <w:r w:rsidR="008C3588">
        <w:rPr>
          <w:szCs w:val="22"/>
        </w:rPr>
        <w:t>;</w:t>
      </w:r>
    </w:p>
    <w:p w14:paraId="4B5208EF" w14:textId="6E1A19E0" w:rsidR="00FD112F" w:rsidRDefault="00FC092D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 xml:space="preserve">emelkedett </w:t>
      </w:r>
      <w:r w:rsidR="008C3588">
        <w:rPr>
          <w:szCs w:val="22"/>
        </w:rPr>
        <w:t>pulzusszám;</w:t>
      </w:r>
    </w:p>
    <w:p w14:paraId="1F117024" w14:textId="1A8E2143" w:rsidR="004B3C93" w:rsidRDefault="004B3C93" w:rsidP="004B3C93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kipirulás</w:t>
      </w:r>
      <w:r w:rsidR="008C3588">
        <w:rPr>
          <w:szCs w:val="22"/>
        </w:rPr>
        <w:t>;</w:t>
      </w:r>
    </w:p>
    <w:p w14:paraId="252D9FDA" w14:textId="7A5F90D8" w:rsidR="00FD112F" w:rsidRDefault="008C3588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lastRenderedPageBreak/>
        <w:t xml:space="preserve">duzzanat </w:t>
      </w:r>
      <w:r w:rsidR="00FD112F">
        <w:rPr>
          <w:szCs w:val="22"/>
        </w:rPr>
        <w:t>(</w:t>
      </w:r>
      <w:r w:rsidR="00FC092D" w:rsidRPr="00853DC9">
        <w:rPr>
          <w:szCs w:val="22"/>
        </w:rPr>
        <w:t>ödéma</w:t>
      </w:r>
      <w:r w:rsidR="00FD112F">
        <w:rPr>
          <w:szCs w:val="22"/>
        </w:rPr>
        <w:t>)</w:t>
      </w:r>
      <w:r>
        <w:rPr>
          <w:szCs w:val="22"/>
        </w:rPr>
        <w:t>;</w:t>
      </w:r>
    </w:p>
    <w:p w14:paraId="3B23031C" w14:textId="704F9A9C" w:rsidR="00FD112F" w:rsidRDefault="00867882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szexuális zavarok</w:t>
      </w:r>
      <w:r w:rsidR="004B3C93">
        <w:rPr>
          <w:szCs w:val="22"/>
        </w:rPr>
        <w:t xml:space="preserve"> (</w:t>
      </w:r>
      <w:r w:rsidR="004B3C93" w:rsidRPr="00F926D0">
        <w:rPr>
          <w:szCs w:val="22"/>
        </w:rPr>
        <w:t xml:space="preserve">szexuális </w:t>
      </w:r>
      <w:r w:rsidR="008C3588" w:rsidRPr="00F926D0">
        <w:rPr>
          <w:szCs w:val="22"/>
        </w:rPr>
        <w:t>teljesít</w:t>
      </w:r>
      <w:r w:rsidR="008C3588">
        <w:rPr>
          <w:szCs w:val="22"/>
        </w:rPr>
        <w:t xml:space="preserve">őképesség </w:t>
      </w:r>
      <w:r w:rsidR="004B3C93" w:rsidRPr="00F926D0">
        <w:rPr>
          <w:szCs w:val="22"/>
        </w:rPr>
        <w:t>problémá</w:t>
      </w:r>
      <w:r w:rsidR="008C3588">
        <w:rPr>
          <w:szCs w:val="22"/>
        </w:rPr>
        <w:t>i</w:t>
      </w:r>
      <w:r w:rsidR="004B3C93">
        <w:rPr>
          <w:szCs w:val="22"/>
        </w:rPr>
        <w:t>)</w:t>
      </w:r>
      <w:r w:rsidRPr="00853DC9">
        <w:rPr>
          <w:szCs w:val="22"/>
        </w:rPr>
        <w:t>, megváltozott libidó</w:t>
      </w:r>
      <w:r w:rsidR="008C3588">
        <w:rPr>
          <w:szCs w:val="22"/>
        </w:rPr>
        <w:t>;</w:t>
      </w:r>
    </w:p>
    <w:p w14:paraId="493B0C9B" w14:textId="21EF62A7" w:rsidR="00867882" w:rsidRDefault="004B3C93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a vérvizsgálatok a vér </w:t>
      </w:r>
      <w:r w:rsidR="00867882" w:rsidRPr="00853DC9">
        <w:rPr>
          <w:szCs w:val="22"/>
        </w:rPr>
        <w:t>kálium</w:t>
      </w:r>
      <w:r w:rsidR="008C3588">
        <w:rPr>
          <w:szCs w:val="22"/>
        </w:rPr>
        <w:t>szintjének</w:t>
      </w:r>
      <w:r w:rsidR="00867882" w:rsidRPr="00853DC9">
        <w:rPr>
          <w:szCs w:val="22"/>
        </w:rPr>
        <w:t xml:space="preserve"> és nátriumszint</w:t>
      </w:r>
      <w:r>
        <w:rPr>
          <w:szCs w:val="22"/>
        </w:rPr>
        <w:t>jének</w:t>
      </w:r>
      <w:r w:rsidRPr="004B3C93">
        <w:rPr>
          <w:szCs w:val="22"/>
        </w:rPr>
        <w:t xml:space="preserve"> </w:t>
      </w:r>
      <w:r>
        <w:rPr>
          <w:szCs w:val="22"/>
        </w:rPr>
        <w:t>csökkenését mutathatják ki</w:t>
      </w:r>
      <w:r w:rsidR="008C3588">
        <w:rPr>
          <w:szCs w:val="22"/>
        </w:rPr>
        <w:t>;</w:t>
      </w:r>
    </w:p>
    <w:p w14:paraId="12607B0B" w14:textId="6E2CA6C4" w:rsidR="004B3C93" w:rsidRPr="00853DC9" w:rsidRDefault="004B3C93" w:rsidP="00F04014">
      <w:pPr>
        <w:numPr>
          <w:ilvl w:val="0"/>
          <w:numId w:val="23"/>
        </w:numPr>
        <w:spacing w:line="240" w:lineRule="auto"/>
        <w:ind w:right="-29"/>
        <w:rPr>
          <w:szCs w:val="22"/>
        </w:rPr>
      </w:pPr>
      <w:r>
        <w:rPr>
          <w:szCs w:val="22"/>
        </w:rPr>
        <w:t>sárgaság (</w:t>
      </w:r>
      <w:r w:rsidRPr="003E49FA">
        <w:rPr>
          <w:szCs w:val="22"/>
        </w:rPr>
        <w:t>a bőr és/vagy a szemfehérje sárgás elszíneződése</w:t>
      </w:r>
      <w:proofErr w:type="gramStart"/>
      <w:r w:rsidRPr="003E49FA">
        <w:rPr>
          <w:szCs w:val="22"/>
        </w:rPr>
        <w:t xml:space="preserve">) </w:t>
      </w:r>
      <w:r w:rsidR="008C3588">
        <w:rPr>
          <w:szCs w:val="22"/>
        </w:rPr>
        <w:t>.</w:t>
      </w:r>
      <w:proofErr w:type="gramEnd"/>
    </w:p>
    <w:p w14:paraId="795F826D" w14:textId="7DB2C81E" w:rsidR="00867882" w:rsidRDefault="004B3C93" w:rsidP="00F04014">
      <w:pPr>
        <w:spacing w:line="240" w:lineRule="auto"/>
        <w:ind w:right="-29"/>
        <w:rPr>
          <w:szCs w:val="22"/>
        </w:rPr>
      </w:pPr>
      <w:r w:rsidRPr="007E0E63">
        <w:rPr>
          <w:b/>
          <w:bCs/>
          <w:szCs w:val="22"/>
        </w:rPr>
        <w:t xml:space="preserve">Ha </w:t>
      </w:r>
      <w:proofErr w:type="gramStart"/>
      <w:r w:rsidRPr="007E0E63">
        <w:rPr>
          <w:b/>
          <w:bCs/>
          <w:szCs w:val="22"/>
        </w:rPr>
        <w:t>ezen</w:t>
      </w:r>
      <w:proofErr w:type="gramEnd"/>
      <w:r w:rsidRPr="007E0E63">
        <w:rPr>
          <w:b/>
          <w:bCs/>
          <w:szCs w:val="22"/>
        </w:rPr>
        <w:t xml:space="preserve"> mellékhatások bármelyike problémát okoz,</w:t>
      </w:r>
      <w:r w:rsidRPr="004918B0">
        <w:rPr>
          <w:szCs w:val="22"/>
        </w:rPr>
        <w:t xml:space="preserve"> forduljon </w:t>
      </w:r>
      <w:r>
        <w:rPr>
          <w:szCs w:val="22"/>
        </w:rPr>
        <w:t>kezelő</w:t>
      </w:r>
      <w:r w:rsidRPr="004918B0">
        <w:rPr>
          <w:szCs w:val="22"/>
        </w:rPr>
        <w:t>orvosához</w:t>
      </w:r>
      <w:r w:rsidR="00855CDF">
        <w:rPr>
          <w:szCs w:val="22"/>
        </w:rPr>
        <w:t>.</w:t>
      </w:r>
    </w:p>
    <w:p w14:paraId="6974E511" w14:textId="77777777" w:rsidR="004B3C93" w:rsidRPr="00853DC9" w:rsidRDefault="004B3C93" w:rsidP="00F04014">
      <w:pPr>
        <w:spacing w:line="240" w:lineRule="auto"/>
        <w:ind w:right="-29"/>
        <w:rPr>
          <w:szCs w:val="22"/>
        </w:rPr>
      </w:pPr>
    </w:p>
    <w:p w14:paraId="601B93EB" w14:textId="008342B9" w:rsidR="00867882" w:rsidRPr="008C3588" w:rsidRDefault="00867882" w:rsidP="00F04014">
      <w:pPr>
        <w:spacing w:line="240" w:lineRule="auto"/>
        <w:ind w:right="-29"/>
        <w:rPr>
          <w:szCs w:val="22"/>
        </w:rPr>
      </w:pPr>
      <w:r w:rsidRPr="008C3588">
        <w:rPr>
          <w:b/>
          <w:szCs w:val="22"/>
        </w:rPr>
        <w:t>Nem ismert</w:t>
      </w:r>
      <w:r w:rsidRPr="008C3588">
        <w:rPr>
          <w:szCs w:val="22"/>
        </w:rPr>
        <w:t xml:space="preserve"> </w:t>
      </w:r>
      <w:r w:rsidR="008C3588" w:rsidRPr="0056240F">
        <w:rPr>
          <w:b/>
          <w:szCs w:val="22"/>
        </w:rPr>
        <w:t>gyakoriságú</w:t>
      </w:r>
      <w:r w:rsidR="008C3588">
        <w:rPr>
          <w:szCs w:val="22"/>
        </w:rPr>
        <w:t xml:space="preserve"> </w:t>
      </w:r>
      <w:r w:rsidR="004B3C93" w:rsidRPr="0056240F">
        <w:rPr>
          <w:b/>
          <w:bCs/>
          <w:szCs w:val="22"/>
        </w:rPr>
        <w:t>mellékhatások</w:t>
      </w:r>
      <w:r w:rsidR="004B3C93" w:rsidRPr="008C3588">
        <w:rPr>
          <w:szCs w:val="22"/>
        </w:rPr>
        <w:t xml:space="preserve"> </w:t>
      </w:r>
      <w:r w:rsidRPr="0056240F">
        <w:rPr>
          <w:szCs w:val="22"/>
        </w:rPr>
        <w:t>(a rendelkezésre álló adatokból a gyakoriság nem állapítható meg):</w:t>
      </w:r>
    </w:p>
    <w:p w14:paraId="72F84189" w14:textId="3BB7AE68" w:rsidR="00FD112F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fejfájás</w:t>
      </w:r>
      <w:r w:rsidR="008C3588">
        <w:rPr>
          <w:szCs w:val="22"/>
        </w:rPr>
        <w:t>;</w:t>
      </w:r>
    </w:p>
    <w:p w14:paraId="38F715C3" w14:textId="1CCFB2C0" w:rsidR="00FD112F" w:rsidRDefault="005929CF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>fül</w:t>
      </w:r>
      <w:r w:rsidRPr="00853DC9">
        <w:rPr>
          <w:szCs w:val="22"/>
        </w:rPr>
        <w:t>csengés</w:t>
      </w:r>
      <w:r w:rsidR="008C3588">
        <w:rPr>
          <w:szCs w:val="22"/>
        </w:rPr>
        <w:t>;</w:t>
      </w:r>
    </w:p>
    <w:p w14:paraId="2886F2B2" w14:textId="78B4924D" w:rsidR="00F6795C" w:rsidRDefault="00D054F4" w:rsidP="00F6795C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köhögés</w:t>
      </w:r>
      <w:r w:rsidR="008C3588">
        <w:rPr>
          <w:szCs w:val="22"/>
        </w:rPr>
        <w:t>;</w:t>
      </w:r>
    </w:p>
    <w:p w14:paraId="7A0AB061" w14:textId="697ACD77" w:rsidR="00FD112F" w:rsidRPr="00F6795C" w:rsidRDefault="00F6795C" w:rsidP="00F6795C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ízérzékelési zavar</w:t>
      </w:r>
      <w:r w:rsidR="008C3588">
        <w:rPr>
          <w:szCs w:val="22"/>
        </w:rPr>
        <w:t>;</w:t>
      </w:r>
    </w:p>
    <w:p w14:paraId="071D7194" w14:textId="17C14E9C" w:rsidR="00FD112F" w:rsidRDefault="00D054F4" w:rsidP="00F04014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53DC9">
        <w:rPr>
          <w:szCs w:val="22"/>
        </w:rPr>
        <w:t>emésztési zavar</w:t>
      </w:r>
      <w:r w:rsidR="00FD112F">
        <w:rPr>
          <w:szCs w:val="22"/>
        </w:rPr>
        <w:t xml:space="preserve"> (</w:t>
      </w:r>
      <w:proofErr w:type="spellStart"/>
      <w:r w:rsidR="00FD112F">
        <w:rPr>
          <w:szCs w:val="22"/>
        </w:rPr>
        <w:t>diszpepszia</w:t>
      </w:r>
      <w:proofErr w:type="spellEnd"/>
      <w:r w:rsidR="00FD112F">
        <w:rPr>
          <w:szCs w:val="22"/>
        </w:rPr>
        <w:t>)</w:t>
      </w:r>
      <w:r w:rsidR="008C3588">
        <w:rPr>
          <w:szCs w:val="22"/>
        </w:rPr>
        <w:t>;</w:t>
      </w:r>
    </w:p>
    <w:p w14:paraId="6DF16307" w14:textId="0BC8A177" w:rsidR="008C3588" w:rsidRPr="008C3588" w:rsidRDefault="008C3588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C3588">
        <w:rPr>
          <w:szCs w:val="22"/>
        </w:rPr>
        <w:t>izomfájdalom és ízületi fájdalom;</w:t>
      </w:r>
    </w:p>
    <w:p w14:paraId="37FEF2D0" w14:textId="15B8F932" w:rsidR="00F6795C" w:rsidRPr="005579E6" w:rsidRDefault="008C3588" w:rsidP="00F6795C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>
        <w:rPr>
          <w:szCs w:val="22"/>
        </w:rPr>
        <w:t xml:space="preserve">kóros </w:t>
      </w:r>
      <w:r w:rsidR="00D054F4" w:rsidRPr="00853DC9">
        <w:rPr>
          <w:szCs w:val="22"/>
        </w:rPr>
        <w:t>májfunkció</w:t>
      </w:r>
      <w:r w:rsidR="000A0669">
        <w:rPr>
          <w:szCs w:val="22"/>
        </w:rPr>
        <w:t>s értékek</w:t>
      </w:r>
      <w:r w:rsidR="00FD112F">
        <w:rPr>
          <w:szCs w:val="22"/>
        </w:rPr>
        <w:t xml:space="preserve"> </w:t>
      </w:r>
      <w:r w:rsidR="00D054F4" w:rsidRPr="00853DC9">
        <w:rPr>
          <w:szCs w:val="22"/>
        </w:rPr>
        <w:t>vagy májgyulladás</w:t>
      </w:r>
      <w:r w:rsidR="00F6795C" w:rsidRPr="00F6795C">
        <w:rPr>
          <w:szCs w:val="22"/>
        </w:rPr>
        <w:t xml:space="preserve"> </w:t>
      </w:r>
      <w:r w:rsidR="00F6795C">
        <w:rPr>
          <w:szCs w:val="22"/>
        </w:rPr>
        <w:t xml:space="preserve">és </w:t>
      </w:r>
      <w:r>
        <w:rPr>
          <w:szCs w:val="22"/>
        </w:rPr>
        <w:t>vesekárosodás;</w:t>
      </w:r>
    </w:p>
    <w:p w14:paraId="0136E9BD" w14:textId="22FAFA82" w:rsidR="00F6795C" w:rsidRDefault="00F6795C" w:rsidP="00F6795C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8A70AD">
        <w:rPr>
          <w:szCs w:val="22"/>
        </w:rPr>
        <w:t>emelkedett káliumszint a vérben</w:t>
      </w:r>
      <w:r w:rsidR="008C3588">
        <w:rPr>
          <w:szCs w:val="22"/>
        </w:rPr>
        <w:t>;</w:t>
      </w:r>
    </w:p>
    <w:p w14:paraId="4414A4D1" w14:textId="4F52E332" w:rsidR="00FD112F" w:rsidRPr="00F6795C" w:rsidRDefault="00F6795C" w:rsidP="00F6795C">
      <w:pPr>
        <w:numPr>
          <w:ilvl w:val="0"/>
          <w:numId w:val="24"/>
        </w:numPr>
        <w:spacing w:line="240" w:lineRule="auto"/>
        <w:ind w:right="-29"/>
        <w:rPr>
          <w:szCs w:val="22"/>
        </w:rPr>
      </w:pPr>
      <w:r w:rsidRPr="003A0F62">
        <w:rPr>
          <w:szCs w:val="22"/>
        </w:rPr>
        <w:t>allergiás reakciók, például kiütés, csalánkiütés, az arc, az ajkak, a száj, a nyelv vagy a torok duzzanata</w:t>
      </w:r>
      <w:r w:rsidR="008C3588">
        <w:rPr>
          <w:szCs w:val="22"/>
        </w:rPr>
        <w:t>.</w:t>
      </w:r>
    </w:p>
    <w:p w14:paraId="2FF29C2E" w14:textId="77777777" w:rsidR="00D054F4" w:rsidRPr="00853DC9" w:rsidRDefault="00D054F4" w:rsidP="00F04014">
      <w:pPr>
        <w:spacing w:line="240" w:lineRule="auto"/>
        <w:ind w:right="-29"/>
        <w:rPr>
          <w:szCs w:val="22"/>
        </w:rPr>
      </w:pPr>
    </w:p>
    <w:p w14:paraId="095E69E1" w14:textId="6F023379" w:rsidR="000A0669" w:rsidRDefault="00D054F4" w:rsidP="00F04014">
      <w:pPr>
        <w:spacing w:line="240" w:lineRule="auto"/>
        <w:ind w:right="-29"/>
        <w:rPr>
          <w:szCs w:val="22"/>
        </w:rPr>
      </w:pPr>
      <w:r w:rsidRPr="00853DC9">
        <w:rPr>
          <w:szCs w:val="22"/>
        </w:rPr>
        <w:t>Mint két hatóanyag kombinációja esetén minden esetben, az egyes összetevőkkel kapcsolatos mellékhatások jelentkezése sem zárható ki.</w:t>
      </w:r>
    </w:p>
    <w:p w14:paraId="06109610" w14:textId="77777777" w:rsidR="00411DC1" w:rsidRDefault="00411DC1" w:rsidP="00F04014">
      <w:pPr>
        <w:spacing w:line="240" w:lineRule="auto"/>
        <w:ind w:right="-29"/>
        <w:rPr>
          <w:szCs w:val="22"/>
        </w:rPr>
      </w:pPr>
    </w:p>
    <w:p w14:paraId="45599591" w14:textId="77777777" w:rsidR="000A0669" w:rsidRPr="000A0669" w:rsidRDefault="000A0669" w:rsidP="00F04014">
      <w:pPr>
        <w:spacing w:line="240" w:lineRule="auto"/>
        <w:ind w:right="-29"/>
        <w:rPr>
          <w:b/>
          <w:szCs w:val="22"/>
        </w:rPr>
      </w:pPr>
      <w:r w:rsidRPr="008501F2">
        <w:rPr>
          <w:b/>
          <w:szCs w:val="22"/>
        </w:rPr>
        <w:t xml:space="preserve">A csak </w:t>
      </w:r>
      <w:proofErr w:type="spellStart"/>
      <w:r w:rsidRPr="008501F2">
        <w:rPr>
          <w:b/>
          <w:szCs w:val="22"/>
        </w:rPr>
        <w:t>irbezartánnal</w:t>
      </w:r>
      <w:proofErr w:type="spellEnd"/>
      <w:r w:rsidRPr="008501F2">
        <w:rPr>
          <w:b/>
          <w:szCs w:val="22"/>
        </w:rPr>
        <w:t xml:space="preserve"> összefüggésbe hozható mellékhatások</w:t>
      </w:r>
    </w:p>
    <w:p w14:paraId="18CBA688" w14:textId="77777777" w:rsidR="00D054F4" w:rsidRPr="00853DC9" w:rsidRDefault="000A0669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A</w:t>
      </w:r>
      <w:r w:rsidR="00D054F4" w:rsidRPr="00853DC9">
        <w:rPr>
          <w:szCs w:val="22"/>
        </w:rPr>
        <w:t xml:space="preserve"> fent felsorolt mellékhatásokon kívül mellkasi fájdalom</w:t>
      </w:r>
      <w:r w:rsidR="00FD112F">
        <w:rPr>
          <w:szCs w:val="22"/>
        </w:rPr>
        <w:t>ról</w:t>
      </w:r>
      <w:r w:rsidR="007D49A4">
        <w:rPr>
          <w:szCs w:val="22"/>
        </w:rPr>
        <w:t>, súlyos allergiás reakciókról (</w:t>
      </w:r>
      <w:proofErr w:type="spellStart"/>
      <w:r w:rsidR="007D49A4">
        <w:rPr>
          <w:szCs w:val="22"/>
        </w:rPr>
        <w:t>anafilaxiás</w:t>
      </w:r>
      <w:proofErr w:type="spellEnd"/>
      <w:r w:rsidR="007D49A4">
        <w:rPr>
          <w:szCs w:val="22"/>
        </w:rPr>
        <w:t xml:space="preserve"> sokk)</w:t>
      </w:r>
      <w:r w:rsidR="00FB3B9B">
        <w:rPr>
          <w:szCs w:val="22"/>
        </w:rPr>
        <w:t>,</w:t>
      </w:r>
      <w:r w:rsidR="009A188F" w:rsidRPr="009A188F">
        <w:rPr>
          <w:szCs w:val="22"/>
        </w:rPr>
        <w:t xml:space="preserve"> </w:t>
      </w:r>
      <w:r w:rsidR="009A188F">
        <w:rPr>
          <w:szCs w:val="22"/>
        </w:rPr>
        <w:t>a vörösvértestek számának csökkenéséről (vérszegénység – a tünetek közé tartozhatnak a fáradékonyság, fejfájás, terheléskor fellépő légszomj, szédülés és sápadtság),</w:t>
      </w:r>
      <w:r w:rsidR="009A2074">
        <w:rPr>
          <w:szCs w:val="22"/>
        </w:rPr>
        <w:t xml:space="preserve"> a vérlemezkék (a véralvadáshoz szükséges alakos elemek) számának csökkenéséről </w:t>
      </w:r>
      <w:r w:rsidR="00FB3B9B">
        <w:rPr>
          <w:szCs w:val="22"/>
        </w:rPr>
        <w:t xml:space="preserve">és alacsony vércukorszintekről </w:t>
      </w:r>
      <w:r w:rsidR="009A2074">
        <w:rPr>
          <w:szCs w:val="22"/>
        </w:rPr>
        <w:t>is beszámoltak</w:t>
      </w:r>
      <w:r w:rsidR="00D054F4" w:rsidRPr="00853DC9">
        <w:rPr>
          <w:szCs w:val="22"/>
        </w:rPr>
        <w:t>.</w:t>
      </w:r>
    </w:p>
    <w:p w14:paraId="57C0747D" w14:textId="77777777" w:rsidR="00D054F4" w:rsidRDefault="00D054F4" w:rsidP="00F04014">
      <w:pPr>
        <w:spacing w:line="240" w:lineRule="auto"/>
        <w:ind w:right="-29"/>
        <w:rPr>
          <w:szCs w:val="22"/>
        </w:rPr>
      </w:pPr>
    </w:p>
    <w:p w14:paraId="417EF8F0" w14:textId="60709A53" w:rsidR="000512C3" w:rsidRPr="0056240F" w:rsidRDefault="000512C3" w:rsidP="000512C3">
      <w:pPr>
        <w:spacing w:line="240" w:lineRule="auto"/>
        <w:ind w:right="-29"/>
        <w:rPr>
          <w:szCs w:val="22"/>
        </w:rPr>
      </w:pPr>
      <w:bookmarkStart w:id="4" w:name="_Hlk187836787"/>
      <w:r w:rsidRPr="008C3588">
        <w:rPr>
          <w:b/>
          <w:szCs w:val="22"/>
        </w:rPr>
        <w:t xml:space="preserve">Ritka </w:t>
      </w:r>
      <w:r w:rsidR="00F6795C" w:rsidRPr="008C3588">
        <w:rPr>
          <w:b/>
          <w:szCs w:val="22"/>
        </w:rPr>
        <w:t xml:space="preserve">mellékhatások </w:t>
      </w:r>
      <w:r w:rsidRPr="0056240F">
        <w:rPr>
          <w:szCs w:val="22"/>
        </w:rPr>
        <w:t>(1000-ből legfeljebb 1 beteget érinthet):</w:t>
      </w:r>
    </w:p>
    <w:p w14:paraId="11E8CDDA" w14:textId="28C83522" w:rsidR="000512C3" w:rsidRPr="001F6813" w:rsidRDefault="000512C3" w:rsidP="000512C3">
      <w:pPr>
        <w:spacing w:line="240" w:lineRule="auto"/>
        <w:ind w:right="-29"/>
        <w:rPr>
          <w:iCs/>
          <w:szCs w:val="22"/>
        </w:rPr>
      </w:pPr>
      <w:r w:rsidRPr="001F6813">
        <w:rPr>
          <w:iCs/>
          <w:szCs w:val="22"/>
        </w:rPr>
        <w:t>A bélfal megduzzadása (</w:t>
      </w:r>
      <w:proofErr w:type="spellStart"/>
      <w:r w:rsidRPr="001F6813">
        <w:rPr>
          <w:iCs/>
          <w:szCs w:val="22"/>
        </w:rPr>
        <w:t>intesztinális</w:t>
      </w:r>
      <w:proofErr w:type="spellEnd"/>
      <w:r w:rsidRPr="001F6813">
        <w:rPr>
          <w:iCs/>
          <w:szCs w:val="22"/>
        </w:rPr>
        <w:t xml:space="preserve"> </w:t>
      </w:r>
      <w:proofErr w:type="spellStart"/>
      <w:r w:rsidRPr="001F6813">
        <w:rPr>
          <w:iCs/>
          <w:szCs w:val="22"/>
        </w:rPr>
        <w:t>angioödéma</w:t>
      </w:r>
      <w:proofErr w:type="spellEnd"/>
      <w:r w:rsidRPr="001F6813">
        <w:rPr>
          <w:iCs/>
          <w:szCs w:val="22"/>
        </w:rPr>
        <w:t>), amely olyan tünetekkel jár, mint a hasi fájdalom, a</w:t>
      </w:r>
      <w:r w:rsidR="00933C37">
        <w:rPr>
          <w:iCs/>
          <w:szCs w:val="22"/>
        </w:rPr>
        <w:t xml:space="preserve"> </w:t>
      </w:r>
      <w:r w:rsidRPr="001F6813">
        <w:rPr>
          <w:iCs/>
          <w:szCs w:val="22"/>
        </w:rPr>
        <w:t>hányinger, a hányás és a hasmenés</w:t>
      </w:r>
      <w:r w:rsidR="00CE7486">
        <w:rPr>
          <w:iCs/>
          <w:szCs w:val="22"/>
        </w:rPr>
        <w:t>.</w:t>
      </w:r>
    </w:p>
    <w:bookmarkEnd w:id="4"/>
    <w:p w14:paraId="0AF00D77" w14:textId="77777777" w:rsidR="000512C3" w:rsidRDefault="000512C3" w:rsidP="00F04014">
      <w:pPr>
        <w:spacing w:line="240" w:lineRule="auto"/>
        <w:ind w:right="-29"/>
        <w:rPr>
          <w:szCs w:val="22"/>
        </w:rPr>
      </w:pPr>
    </w:p>
    <w:p w14:paraId="0D41CB63" w14:textId="77777777" w:rsidR="00411DC1" w:rsidRDefault="000A0669" w:rsidP="00F04014">
      <w:pPr>
        <w:spacing w:line="240" w:lineRule="auto"/>
        <w:ind w:right="-29"/>
        <w:rPr>
          <w:b/>
          <w:szCs w:val="22"/>
        </w:rPr>
      </w:pPr>
      <w:r w:rsidRPr="008501F2">
        <w:rPr>
          <w:b/>
          <w:szCs w:val="22"/>
        </w:rPr>
        <w:t xml:space="preserve">A csak </w:t>
      </w:r>
      <w:proofErr w:type="spellStart"/>
      <w:r w:rsidRPr="008501F2">
        <w:rPr>
          <w:b/>
          <w:szCs w:val="22"/>
        </w:rPr>
        <w:t>hidroklorotiaziddal</w:t>
      </w:r>
      <w:proofErr w:type="spellEnd"/>
      <w:r w:rsidRPr="008501F2">
        <w:rPr>
          <w:b/>
          <w:szCs w:val="22"/>
        </w:rPr>
        <w:t xml:space="preserve"> összefüggésbe hozható</w:t>
      </w:r>
      <w:r w:rsidRPr="00274843">
        <w:rPr>
          <w:b/>
          <w:szCs w:val="22"/>
        </w:rPr>
        <w:t xml:space="preserve"> mellékhatáso</w:t>
      </w:r>
      <w:r>
        <w:rPr>
          <w:b/>
          <w:szCs w:val="22"/>
        </w:rPr>
        <w:t>k</w:t>
      </w:r>
    </w:p>
    <w:p w14:paraId="30243EA0" w14:textId="63E0FBF2" w:rsidR="000A0669" w:rsidRDefault="00411DC1" w:rsidP="00F04014">
      <w:pPr>
        <w:spacing w:line="240" w:lineRule="auto"/>
        <w:ind w:right="-29"/>
        <w:rPr>
          <w:szCs w:val="22"/>
        </w:rPr>
      </w:pPr>
      <w:proofErr w:type="gramStart"/>
      <w:r>
        <w:rPr>
          <w:szCs w:val="22"/>
        </w:rPr>
        <w:t>É</w:t>
      </w:r>
      <w:r w:rsidR="000A0669" w:rsidRPr="00274843">
        <w:rPr>
          <w:szCs w:val="22"/>
        </w:rPr>
        <w:t>tvágytalanság, gyomorégés, gyomorgörcs, székrekedés, sárgaság, mely a bőr és a szemfehérje sárgás elszíneződésével jár, hasnyálmirigy-gyulladás, amely a has felső részén jelentkező súlyos fájdalommal jár gyakran hányingerrel és hányással, alvászavarok, depresszió, látászavar, fehérvérsejtek hiánya, amely gyakori fertőzésekhez vezethet, láz, vérlemezkeszám</w:t>
      </w:r>
      <w:r w:rsidR="00EC323F">
        <w:rPr>
          <w:szCs w:val="22"/>
        </w:rPr>
        <w:noBreakHyphen/>
      </w:r>
      <w:r w:rsidR="000A0669" w:rsidRPr="00274843">
        <w:rPr>
          <w:szCs w:val="22"/>
        </w:rPr>
        <w:t>csökkenés, (a véralvadáshoz szükséges vérsejt), vörösvért</w:t>
      </w:r>
      <w:r w:rsidR="000E711A">
        <w:rPr>
          <w:szCs w:val="22"/>
        </w:rPr>
        <w:t>est</w:t>
      </w:r>
      <w:r w:rsidR="000A0669" w:rsidRPr="00274843">
        <w:rPr>
          <w:szCs w:val="22"/>
        </w:rPr>
        <w:t>szám-csökkenés (anémia) amelyet fáradtság jellemez, fejfájás, fulladás érzése testmozgás közben, szédülés, sápadtság, vesebetegség, tüdőbetegség beleértve a tüdőgyulladást vagy folyadék</w:t>
      </w:r>
      <w:proofErr w:type="gramEnd"/>
      <w:r w:rsidR="000A0669" w:rsidRPr="00274843">
        <w:rPr>
          <w:szCs w:val="22"/>
        </w:rPr>
        <w:t xml:space="preserve"> </w:t>
      </w:r>
      <w:proofErr w:type="gramStart"/>
      <w:r w:rsidR="000A0669" w:rsidRPr="00274843">
        <w:rPr>
          <w:szCs w:val="22"/>
        </w:rPr>
        <w:t>felgyülemlését</w:t>
      </w:r>
      <w:proofErr w:type="gramEnd"/>
      <w:r w:rsidR="000A0669" w:rsidRPr="00274843">
        <w:rPr>
          <w:szCs w:val="22"/>
        </w:rPr>
        <w:t xml:space="preserve"> a </w:t>
      </w:r>
      <w:proofErr w:type="spellStart"/>
      <w:r w:rsidR="000A0669" w:rsidRPr="00274843">
        <w:rPr>
          <w:szCs w:val="22"/>
        </w:rPr>
        <w:t>tüdőkben</w:t>
      </w:r>
      <w:proofErr w:type="spellEnd"/>
      <w:r w:rsidR="000A0669" w:rsidRPr="00274843">
        <w:rPr>
          <w:szCs w:val="22"/>
        </w:rPr>
        <w:t>, a b</w:t>
      </w:r>
      <w:r w:rsidR="009005EE">
        <w:rPr>
          <w:szCs w:val="22"/>
        </w:rPr>
        <w:t>ő</w:t>
      </w:r>
      <w:r w:rsidR="000A0669" w:rsidRPr="00274843">
        <w:rPr>
          <w:szCs w:val="22"/>
        </w:rPr>
        <w:t xml:space="preserve">r fokozott nap iránti érzékenysége, érgyulladás, egy bőrbetegség, amely </w:t>
      </w:r>
      <w:proofErr w:type="spellStart"/>
      <w:r w:rsidR="000A0669" w:rsidRPr="00274843">
        <w:rPr>
          <w:szCs w:val="22"/>
        </w:rPr>
        <w:t>testszerte</w:t>
      </w:r>
      <w:proofErr w:type="spellEnd"/>
      <w:r w:rsidR="000A0669" w:rsidRPr="00274843">
        <w:rPr>
          <w:szCs w:val="22"/>
        </w:rPr>
        <w:t xml:space="preserve"> bőrhámlással jár, bőrfarkas, amely az arcon, a nyakon és a fejbőrön megjelenő bőrkiütéssel azonosítható, allergiás reakciók, gyengeség és izomgörcs, szívritmuszavar, vérnyomáscsökkenés testhelyzet változtatást követően, nyálmirigyduzzanat, magas vércukorszint, cukor a vizeletben, egyes vérzsírok szintjének megemelkedése, magas vér húgysavszint, amely köszvényt okozhat</w:t>
      </w:r>
      <w:r w:rsidR="005579E6">
        <w:rPr>
          <w:szCs w:val="22"/>
        </w:rPr>
        <w:t>;</w:t>
      </w:r>
      <w:r w:rsidR="005579E6" w:rsidRPr="005579E6">
        <w:rPr>
          <w:szCs w:val="22"/>
        </w:rPr>
        <w:t xml:space="preserve"> </w:t>
      </w:r>
      <w:r w:rsidR="005579E6">
        <w:rPr>
          <w:szCs w:val="22"/>
        </w:rPr>
        <w:t>rövidlátás</w:t>
      </w:r>
      <w:r w:rsidR="00F24FB3">
        <w:rPr>
          <w:szCs w:val="22"/>
        </w:rPr>
        <w:t>.</w:t>
      </w:r>
    </w:p>
    <w:p w14:paraId="3080AC71" w14:textId="77777777" w:rsidR="00F24FB3" w:rsidRDefault="00F24FB3" w:rsidP="00F24FB3">
      <w:pPr>
        <w:spacing w:line="240" w:lineRule="auto"/>
        <w:ind w:right="-29"/>
        <w:rPr>
          <w:b/>
          <w:bCs/>
          <w:szCs w:val="22"/>
        </w:rPr>
      </w:pPr>
    </w:p>
    <w:p w14:paraId="5FBE06F2" w14:textId="086DDC7F" w:rsidR="00F24FB3" w:rsidRDefault="00F24FB3" w:rsidP="00F24FB3">
      <w:pPr>
        <w:spacing w:line="240" w:lineRule="auto"/>
        <w:ind w:right="-29"/>
        <w:rPr>
          <w:szCs w:val="22"/>
        </w:rPr>
      </w:pPr>
      <w:r w:rsidRPr="00D51BC8">
        <w:rPr>
          <w:b/>
          <w:bCs/>
          <w:szCs w:val="22"/>
        </w:rPr>
        <w:t>Nagyon ritka mellékhatások</w:t>
      </w:r>
      <w:r w:rsidRPr="00D962CD">
        <w:rPr>
          <w:szCs w:val="22"/>
        </w:rPr>
        <w:t xml:space="preserve"> (10</w:t>
      </w:r>
      <w:r w:rsidR="008C3588">
        <w:rPr>
          <w:szCs w:val="22"/>
        </w:rPr>
        <w:t> </w:t>
      </w:r>
      <w:r w:rsidRPr="00D962CD">
        <w:rPr>
          <w:szCs w:val="22"/>
        </w:rPr>
        <w:t>000</w:t>
      </w:r>
      <w:r>
        <w:rPr>
          <w:szCs w:val="22"/>
        </w:rPr>
        <w:t>-</w:t>
      </w:r>
      <w:r w:rsidRPr="00D962CD">
        <w:rPr>
          <w:szCs w:val="22"/>
        </w:rPr>
        <w:t>ből legfeljebb 1</w:t>
      </w:r>
      <w:r>
        <w:rPr>
          <w:szCs w:val="22"/>
        </w:rPr>
        <w:t xml:space="preserve"> beteg</w:t>
      </w:r>
      <w:r w:rsidRPr="00D962CD">
        <w:rPr>
          <w:szCs w:val="22"/>
        </w:rPr>
        <w:t xml:space="preserve">et érinthet): </w:t>
      </w:r>
      <w:r w:rsidR="008C3588">
        <w:rPr>
          <w:szCs w:val="22"/>
        </w:rPr>
        <w:t>a</w:t>
      </w:r>
      <w:r w:rsidRPr="00D962CD">
        <w:rPr>
          <w:szCs w:val="22"/>
        </w:rPr>
        <w:t xml:space="preserve">kut légzési </w:t>
      </w:r>
      <w:proofErr w:type="spellStart"/>
      <w:r w:rsidRPr="00D962CD">
        <w:rPr>
          <w:szCs w:val="22"/>
        </w:rPr>
        <w:t>distressz</w:t>
      </w:r>
      <w:proofErr w:type="spellEnd"/>
      <w:r w:rsidRPr="00D962CD">
        <w:rPr>
          <w:szCs w:val="22"/>
        </w:rPr>
        <w:t xml:space="preserve"> (</w:t>
      </w:r>
      <w:r w:rsidR="008C3588">
        <w:rPr>
          <w:szCs w:val="22"/>
        </w:rPr>
        <w:t>jelei</w:t>
      </w:r>
      <w:r w:rsidRPr="00D962CD">
        <w:rPr>
          <w:szCs w:val="22"/>
        </w:rPr>
        <w:t xml:space="preserve"> közé tartozik a súlyos légszomj, láz, gyengeség és zavartság).</w:t>
      </w:r>
    </w:p>
    <w:p w14:paraId="181D6D53" w14:textId="77777777" w:rsidR="00F24FB3" w:rsidRDefault="00F24FB3" w:rsidP="00F24FB3">
      <w:pPr>
        <w:spacing w:line="240" w:lineRule="auto"/>
        <w:ind w:right="-29"/>
        <w:rPr>
          <w:szCs w:val="22"/>
        </w:rPr>
      </w:pPr>
    </w:p>
    <w:p w14:paraId="3BF7C2D9" w14:textId="23FF6249" w:rsidR="00F24FB3" w:rsidRDefault="00F24FB3" w:rsidP="00F24FB3">
      <w:pPr>
        <w:spacing w:line="240" w:lineRule="auto"/>
        <w:ind w:right="-29"/>
        <w:rPr>
          <w:szCs w:val="22"/>
        </w:rPr>
      </w:pPr>
      <w:r w:rsidRPr="00D51BC8">
        <w:rPr>
          <w:b/>
          <w:bCs/>
          <w:szCs w:val="22"/>
        </w:rPr>
        <w:t xml:space="preserve">Nem ismert </w:t>
      </w:r>
      <w:r w:rsidR="008C3588">
        <w:rPr>
          <w:b/>
          <w:bCs/>
          <w:szCs w:val="22"/>
        </w:rPr>
        <w:t xml:space="preserve">gyakoriságú </w:t>
      </w:r>
      <w:r w:rsidRPr="00D51BC8">
        <w:rPr>
          <w:b/>
          <w:bCs/>
          <w:szCs w:val="22"/>
        </w:rPr>
        <w:t>mellékhatások</w:t>
      </w:r>
      <w:r>
        <w:rPr>
          <w:szCs w:val="22"/>
        </w:rPr>
        <w:t xml:space="preserve"> </w:t>
      </w:r>
      <w:r w:rsidRPr="00D962CD">
        <w:rPr>
          <w:szCs w:val="22"/>
        </w:rPr>
        <w:t xml:space="preserve">(a gyakoriság a rendelkezésre álló adatokból nem becsülhető meg): bőr- és ajakrák (nem </w:t>
      </w:r>
      <w:proofErr w:type="spellStart"/>
      <w:r w:rsidRPr="00D962CD">
        <w:rPr>
          <w:szCs w:val="22"/>
        </w:rPr>
        <w:t>melanoma</w:t>
      </w:r>
      <w:proofErr w:type="spellEnd"/>
      <w:r w:rsidRPr="00D962CD">
        <w:rPr>
          <w:szCs w:val="22"/>
        </w:rPr>
        <w:t xml:space="preserve"> típusú bőrrák), látáscsökkenés vagy szemfájdalom a magas </w:t>
      </w:r>
      <w:proofErr w:type="spellStart"/>
      <w:r w:rsidR="008C3588">
        <w:rPr>
          <w:szCs w:val="22"/>
        </w:rPr>
        <w:t>szembel</w:t>
      </w:r>
      <w:r w:rsidRPr="00D962CD">
        <w:rPr>
          <w:szCs w:val="22"/>
        </w:rPr>
        <w:t>nyomás</w:t>
      </w:r>
      <w:proofErr w:type="spellEnd"/>
      <w:r w:rsidRPr="00D962CD">
        <w:rPr>
          <w:szCs w:val="22"/>
        </w:rPr>
        <w:t xml:space="preserve"> miatt (</w:t>
      </w:r>
      <w:r w:rsidR="008C3588" w:rsidRPr="00D962CD">
        <w:rPr>
          <w:szCs w:val="22"/>
        </w:rPr>
        <w:t>a szem érhártyájá</w:t>
      </w:r>
      <w:r w:rsidR="008C3588">
        <w:rPr>
          <w:szCs w:val="22"/>
        </w:rPr>
        <w:t>n belüli</w:t>
      </w:r>
      <w:r w:rsidR="008C3588" w:rsidRPr="00D962CD">
        <w:rPr>
          <w:szCs w:val="22"/>
        </w:rPr>
        <w:t xml:space="preserve"> </w:t>
      </w:r>
      <w:r w:rsidRPr="00D962CD">
        <w:rPr>
          <w:szCs w:val="22"/>
        </w:rPr>
        <w:t xml:space="preserve">folyadékfelhalmozódás lehetséges jelei </w:t>
      </w:r>
      <w:r w:rsidR="008C3588">
        <w:rPr>
          <w:szCs w:val="22"/>
        </w:rPr>
        <w:t>[</w:t>
      </w:r>
      <w:proofErr w:type="spellStart"/>
      <w:r w:rsidR="008C3588">
        <w:rPr>
          <w:szCs w:val="22"/>
        </w:rPr>
        <w:t>k</w:t>
      </w:r>
      <w:r w:rsidRPr="00D962CD">
        <w:rPr>
          <w:szCs w:val="22"/>
        </w:rPr>
        <w:t>oroide</w:t>
      </w:r>
      <w:r w:rsidR="008C3588">
        <w:rPr>
          <w:szCs w:val="22"/>
        </w:rPr>
        <w:t>ális</w:t>
      </w:r>
      <w:proofErr w:type="spellEnd"/>
      <w:r w:rsidRPr="00D962CD">
        <w:rPr>
          <w:szCs w:val="22"/>
        </w:rPr>
        <w:t xml:space="preserve"> </w:t>
      </w:r>
      <w:proofErr w:type="spellStart"/>
      <w:r w:rsidR="008C3588">
        <w:rPr>
          <w:szCs w:val="22"/>
        </w:rPr>
        <w:t>effúzió</w:t>
      </w:r>
      <w:proofErr w:type="spellEnd"/>
      <w:r w:rsidR="008C3588">
        <w:rPr>
          <w:szCs w:val="22"/>
        </w:rPr>
        <w:t>]</w:t>
      </w:r>
      <w:r w:rsidRPr="00D962CD">
        <w:rPr>
          <w:szCs w:val="22"/>
        </w:rPr>
        <w:t xml:space="preserve"> vagy akut zárt zugú zöldhályog).</w:t>
      </w:r>
    </w:p>
    <w:p w14:paraId="798359A9" w14:textId="77777777" w:rsidR="000A0669" w:rsidRPr="00853DC9" w:rsidRDefault="000A0669" w:rsidP="00F04014">
      <w:pPr>
        <w:spacing w:line="240" w:lineRule="auto"/>
        <w:ind w:right="-29"/>
        <w:rPr>
          <w:szCs w:val="22"/>
        </w:rPr>
      </w:pPr>
    </w:p>
    <w:p w14:paraId="3F13AAEC" w14:textId="77777777" w:rsidR="00D054F4" w:rsidRPr="00853DC9" w:rsidRDefault="000A0669" w:rsidP="00F04014">
      <w:pPr>
        <w:spacing w:line="240" w:lineRule="auto"/>
        <w:ind w:right="-29"/>
        <w:rPr>
          <w:szCs w:val="22"/>
        </w:rPr>
      </w:pPr>
      <w:r>
        <w:rPr>
          <w:szCs w:val="22"/>
        </w:rPr>
        <w:t>Ismeretes</w:t>
      </w:r>
      <w:r w:rsidR="00841ED1" w:rsidRPr="00853DC9">
        <w:rPr>
          <w:szCs w:val="22"/>
        </w:rPr>
        <w:t xml:space="preserve">, hogy a </w:t>
      </w:r>
      <w:proofErr w:type="spellStart"/>
      <w:r w:rsidR="00841ED1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841ED1" w:rsidRPr="00853DC9">
        <w:rPr>
          <w:szCs w:val="22"/>
        </w:rPr>
        <w:t>ziddal</w:t>
      </w:r>
      <w:proofErr w:type="spellEnd"/>
      <w:r w:rsidR="00841ED1" w:rsidRPr="00853DC9">
        <w:rPr>
          <w:szCs w:val="22"/>
        </w:rPr>
        <w:t xml:space="preserve"> kapcsolatos mellékhatások súlyosbodhatnak nagyobb </w:t>
      </w:r>
      <w:proofErr w:type="spellStart"/>
      <w:r w:rsidR="00841ED1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841ED1" w:rsidRPr="00853DC9">
        <w:rPr>
          <w:szCs w:val="22"/>
        </w:rPr>
        <w:t>zid</w:t>
      </w:r>
      <w:proofErr w:type="spellEnd"/>
      <w:r w:rsidR="000E711A">
        <w:rPr>
          <w:szCs w:val="22"/>
        </w:rPr>
        <w:t xml:space="preserve"> </w:t>
      </w:r>
      <w:r w:rsidR="00883B5D">
        <w:rPr>
          <w:szCs w:val="22"/>
        </w:rPr>
        <w:t xml:space="preserve">adagok </w:t>
      </w:r>
      <w:r w:rsidR="00841ED1" w:rsidRPr="00853DC9">
        <w:rPr>
          <w:szCs w:val="22"/>
        </w:rPr>
        <w:t>esetén.</w:t>
      </w:r>
    </w:p>
    <w:p w14:paraId="7090E364" w14:textId="77777777" w:rsidR="00FC092D" w:rsidRPr="00853DC9" w:rsidRDefault="00FC092D" w:rsidP="00F04014">
      <w:pPr>
        <w:spacing w:line="240" w:lineRule="auto"/>
        <w:ind w:right="-29"/>
        <w:rPr>
          <w:szCs w:val="22"/>
        </w:rPr>
      </w:pPr>
    </w:p>
    <w:p w14:paraId="0170745C" w14:textId="77777777" w:rsidR="000A0669" w:rsidRPr="008501F2" w:rsidRDefault="000A0669" w:rsidP="00641BA5">
      <w:pPr>
        <w:keepNext/>
        <w:spacing w:line="240" w:lineRule="auto"/>
        <w:rPr>
          <w:b/>
          <w:szCs w:val="22"/>
        </w:rPr>
      </w:pPr>
      <w:r w:rsidRPr="008501F2">
        <w:rPr>
          <w:b/>
          <w:szCs w:val="22"/>
        </w:rPr>
        <w:t>Mellékhatások bejelentése</w:t>
      </w:r>
    </w:p>
    <w:p w14:paraId="522C98CE" w14:textId="77777777" w:rsidR="00797656" w:rsidRDefault="000A0669" w:rsidP="00F04014">
      <w:pPr>
        <w:spacing w:line="240" w:lineRule="auto"/>
        <w:ind w:right="-2"/>
        <w:rPr>
          <w:szCs w:val="22"/>
        </w:rPr>
      </w:pPr>
      <w:r w:rsidRPr="008501F2">
        <w:rPr>
          <w:szCs w:val="22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13EEF733" w14:textId="77777777" w:rsidR="000A0669" w:rsidRPr="00D81087" w:rsidRDefault="000A0669" w:rsidP="000A0669">
      <w:pPr>
        <w:spacing w:line="240" w:lineRule="auto"/>
        <w:ind w:right="-2"/>
      </w:pPr>
      <w:r w:rsidRPr="00341F90">
        <w:t>A mellékhatásokat közvetlenül a hatóság részére is bejelentheti az</w:t>
      </w:r>
      <w:r w:rsidR="00796EBC">
        <w:t xml:space="preserve"> </w:t>
      </w:r>
      <w:hyperlink r:id="rId8" w:history="1">
        <w:r w:rsidR="00796EBC" w:rsidRPr="00F5652C">
          <w:rPr>
            <w:rStyle w:val="Hiperhivatkozs"/>
            <w:u w:val="none"/>
          </w:rPr>
          <w:t>V. füg</w:t>
        </w:r>
        <w:bookmarkStart w:id="5" w:name="_Hlt352075914"/>
        <w:bookmarkStart w:id="6" w:name="_Hlt352075915"/>
        <w:r w:rsidR="00796EBC" w:rsidRPr="00F5652C">
          <w:rPr>
            <w:rStyle w:val="Hiperhivatkozs"/>
            <w:u w:val="none"/>
          </w:rPr>
          <w:t>g</w:t>
        </w:r>
        <w:bookmarkEnd w:id="5"/>
        <w:bookmarkEnd w:id="6"/>
        <w:r w:rsidR="00796EBC" w:rsidRPr="00F5652C">
          <w:rPr>
            <w:rStyle w:val="Hiperhivatkozs"/>
            <w:u w:val="none"/>
          </w:rPr>
          <w:t>elékben</w:t>
        </w:r>
      </w:hyperlink>
      <w:r w:rsidR="00796EBC">
        <w:t xml:space="preserve"> </w:t>
      </w:r>
      <w:r w:rsidRPr="003D615D">
        <w:t>található elérhetőségeken keresztül</w:t>
      </w:r>
      <w:r w:rsidRPr="00123792">
        <w:t>.</w:t>
      </w:r>
    </w:p>
    <w:p w14:paraId="518E0EBB" w14:textId="77777777" w:rsidR="000A0669" w:rsidRDefault="000A0669" w:rsidP="000A0669">
      <w:pPr>
        <w:spacing w:line="240" w:lineRule="auto"/>
        <w:ind w:right="-2"/>
      </w:pPr>
      <w:r w:rsidRPr="00341F90">
        <w:t>A mellékhatások bejelentésével Ön is hozzájárulhat ahhoz</w:t>
      </w:r>
      <w:r>
        <w:t>, hogy minél több információ álljon rendelkezésre a gyógyszer biztonságos alkalmazásával kapcsolatban.</w:t>
      </w:r>
    </w:p>
    <w:p w14:paraId="51D80668" w14:textId="77777777" w:rsidR="000A0669" w:rsidRPr="00853DC9" w:rsidRDefault="000A0669" w:rsidP="00F04014">
      <w:pPr>
        <w:spacing w:line="240" w:lineRule="auto"/>
        <w:ind w:right="-2"/>
        <w:rPr>
          <w:szCs w:val="22"/>
        </w:rPr>
      </w:pPr>
    </w:p>
    <w:p w14:paraId="677AA1E4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66A1870F" w14:textId="77777777" w:rsidR="00797656" w:rsidRPr="00853DC9" w:rsidRDefault="00797656" w:rsidP="00F04014">
      <w:pPr>
        <w:spacing w:line="240" w:lineRule="auto"/>
        <w:ind w:left="567" w:right="-2" w:hanging="567"/>
        <w:rPr>
          <w:b/>
          <w:szCs w:val="22"/>
        </w:rPr>
      </w:pPr>
      <w:r w:rsidRPr="00853DC9">
        <w:rPr>
          <w:b/>
          <w:szCs w:val="22"/>
        </w:rPr>
        <w:t>5.</w:t>
      </w:r>
      <w:r w:rsidRPr="00853DC9">
        <w:rPr>
          <w:b/>
          <w:szCs w:val="22"/>
        </w:rPr>
        <w:tab/>
      </w:r>
      <w:r w:rsidR="000A0669" w:rsidRPr="005A3670">
        <w:rPr>
          <w:b/>
          <w:noProof/>
          <w:szCs w:val="24"/>
        </w:rPr>
        <w:t>Hogyan kell az Irbesartan HCT Sandoz</w:t>
      </w:r>
      <w:r w:rsidR="000A0669">
        <w:rPr>
          <w:b/>
          <w:noProof/>
          <w:szCs w:val="24"/>
        </w:rPr>
        <w:t xml:space="preserve"> 300</w:t>
      </w:r>
      <w:r w:rsidR="00DF77A6">
        <w:rPr>
          <w:b/>
          <w:noProof/>
          <w:szCs w:val="24"/>
        </w:rPr>
        <w:t> mg</w:t>
      </w:r>
      <w:r w:rsidR="000A0669">
        <w:rPr>
          <w:b/>
          <w:noProof/>
          <w:szCs w:val="24"/>
        </w:rPr>
        <w:t>/12,5</w:t>
      </w:r>
      <w:r w:rsidR="00DF77A6">
        <w:rPr>
          <w:b/>
          <w:noProof/>
          <w:szCs w:val="24"/>
        </w:rPr>
        <w:t> </w:t>
      </w:r>
      <w:r w:rsidR="000A0669">
        <w:rPr>
          <w:b/>
          <w:noProof/>
          <w:szCs w:val="24"/>
        </w:rPr>
        <w:t>mg filmtablettá</w:t>
      </w:r>
      <w:r w:rsidR="000A0669" w:rsidRPr="005A3670">
        <w:rPr>
          <w:b/>
          <w:noProof/>
          <w:szCs w:val="24"/>
        </w:rPr>
        <w:t>t tárolni</w:t>
      </w:r>
      <w:r w:rsidR="000A0669" w:rsidRPr="00853DC9">
        <w:rPr>
          <w:b/>
          <w:szCs w:val="22"/>
        </w:rPr>
        <w:t>?</w:t>
      </w:r>
    </w:p>
    <w:p w14:paraId="5DC7457B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40C16343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>A gyógyszer gyermekektől elzárva tartandó!</w:t>
      </w:r>
    </w:p>
    <w:p w14:paraId="5609EA8A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55778ADF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  <w:r w:rsidRPr="00853DC9">
        <w:rPr>
          <w:szCs w:val="22"/>
        </w:rPr>
        <w:t xml:space="preserve">A </w:t>
      </w:r>
      <w:r w:rsidR="00841ED1" w:rsidRPr="00853DC9">
        <w:rPr>
          <w:szCs w:val="22"/>
        </w:rPr>
        <w:t>buborék</w:t>
      </w:r>
      <w:r w:rsidR="00507BCC" w:rsidRPr="00853DC9">
        <w:rPr>
          <w:szCs w:val="22"/>
        </w:rPr>
        <w:t>csomagoláson</w:t>
      </w:r>
      <w:r w:rsidR="00841ED1" w:rsidRPr="00853DC9">
        <w:rPr>
          <w:szCs w:val="22"/>
        </w:rPr>
        <w:t xml:space="preserve">, </w:t>
      </w:r>
      <w:r w:rsidRPr="00853DC9">
        <w:rPr>
          <w:szCs w:val="22"/>
        </w:rPr>
        <w:t>dobozon</w:t>
      </w:r>
      <w:r w:rsidR="00841ED1" w:rsidRPr="00853DC9">
        <w:rPr>
          <w:szCs w:val="22"/>
        </w:rPr>
        <w:t xml:space="preserve"> és </w:t>
      </w:r>
      <w:r w:rsidR="00507BCC" w:rsidRPr="00853DC9">
        <w:rPr>
          <w:szCs w:val="22"/>
        </w:rPr>
        <w:t xml:space="preserve">tartályon </w:t>
      </w:r>
      <w:r w:rsidRPr="00853DC9">
        <w:rPr>
          <w:szCs w:val="22"/>
        </w:rPr>
        <w:t>feltüntetett lejárati idő (</w:t>
      </w:r>
      <w:proofErr w:type="spellStart"/>
      <w:r w:rsidR="00883B5D">
        <w:rPr>
          <w:szCs w:val="22"/>
        </w:rPr>
        <w:t>Felh</w:t>
      </w:r>
      <w:proofErr w:type="spellEnd"/>
      <w:proofErr w:type="gramStart"/>
      <w:r w:rsidR="00883B5D">
        <w:rPr>
          <w:szCs w:val="22"/>
        </w:rPr>
        <w:t>.:</w:t>
      </w:r>
      <w:proofErr w:type="gramEnd"/>
      <w:r w:rsidRPr="00853DC9">
        <w:rPr>
          <w:szCs w:val="22"/>
        </w:rPr>
        <w:t>) után</w:t>
      </w:r>
      <w:r w:rsidR="000E711A">
        <w:rPr>
          <w:szCs w:val="22"/>
        </w:rPr>
        <w:t xml:space="preserve"> </w:t>
      </w:r>
      <w:r w:rsidR="000A0669">
        <w:rPr>
          <w:szCs w:val="22"/>
        </w:rPr>
        <w:t>ne alkalmazza ezt a gyógyszert</w:t>
      </w:r>
      <w:r w:rsidRPr="00853DC9">
        <w:rPr>
          <w:szCs w:val="22"/>
        </w:rPr>
        <w:t>.</w:t>
      </w:r>
      <w:r w:rsidR="00841ED1" w:rsidRPr="00853DC9">
        <w:rPr>
          <w:szCs w:val="22"/>
        </w:rPr>
        <w:t xml:space="preserve"> </w:t>
      </w:r>
      <w:r w:rsidRPr="00853DC9">
        <w:rPr>
          <w:szCs w:val="22"/>
        </w:rPr>
        <w:t>A lejárati idő a</w:t>
      </w:r>
      <w:r w:rsidR="00926875">
        <w:rPr>
          <w:szCs w:val="22"/>
        </w:rPr>
        <w:t xml:space="preserve">z </w:t>
      </w:r>
      <w:r w:rsidRPr="00853DC9">
        <w:rPr>
          <w:szCs w:val="22"/>
        </w:rPr>
        <w:t>adott hónap utolsó napjára vonatkozik</w:t>
      </w:r>
      <w:r w:rsidR="00841ED1" w:rsidRPr="00853DC9">
        <w:rPr>
          <w:szCs w:val="22"/>
        </w:rPr>
        <w:t>.</w:t>
      </w:r>
    </w:p>
    <w:p w14:paraId="66176593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2AA0AD11" w14:textId="77777777" w:rsidR="00507BCC" w:rsidRPr="00A81322" w:rsidRDefault="00507BCC" w:rsidP="00507BCC">
      <w:pPr>
        <w:spacing w:line="240" w:lineRule="auto"/>
        <w:rPr>
          <w:i/>
          <w:szCs w:val="22"/>
        </w:rPr>
      </w:pPr>
      <w:r w:rsidRPr="00A81322">
        <w:rPr>
          <w:i/>
          <w:szCs w:val="22"/>
        </w:rPr>
        <w:t>PVC/PVDC/</w:t>
      </w:r>
      <w:proofErr w:type="spellStart"/>
      <w:r w:rsidRPr="00A81322">
        <w:rPr>
          <w:i/>
          <w:szCs w:val="22"/>
        </w:rPr>
        <w:t>Al</w:t>
      </w:r>
      <w:proofErr w:type="spellEnd"/>
      <w:r w:rsidRPr="00A81322">
        <w:rPr>
          <w:i/>
          <w:szCs w:val="22"/>
        </w:rPr>
        <w:t xml:space="preserve"> buborék</w:t>
      </w:r>
      <w:r w:rsidR="000F3F99" w:rsidRPr="00A81322">
        <w:rPr>
          <w:i/>
          <w:szCs w:val="22"/>
        </w:rPr>
        <w:t>csomagolás</w:t>
      </w:r>
      <w:r w:rsidRPr="00A81322">
        <w:rPr>
          <w:i/>
          <w:szCs w:val="22"/>
        </w:rPr>
        <w:t>:</w:t>
      </w:r>
    </w:p>
    <w:p w14:paraId="711C37E5" w14:textId="77777777" w:rsidR="00507BCC" w:rsidRPr="00853DC9" w:rsidRDefault="00507BCC" w:rsidP="00507BCC">
      <w:pPr>
        <w:spacing w:line="240" w:lineRule="auto"/>
        <w:rPr>
          <w:szCs w:val="22"/>
        </w:rPr>
      </w:pPr>
      <w:r w:rsidRPr="00751E9D">
        <w:rPr>
          <w:szCs w:val="22"/>
        </w:rPr>
        <w:t xml:space="preserve">Legfeljebb </w:t>
      </w:r>
      <w:r w:rsidR="00883B5D" w:rsidRPr="00751E9D">
        <w:rPr>
          <w:szCs w:val="22"/>
        </w:rPr>
        <w:t>25</w:t>
      </w:r>
      <w:r w:rsidR="00C44AC2" w:rsidRPr="00751E9D">
        <w:rPr>
          <w:szCs w:val="22"/>
        </w:rPr>
        <w:t xml:space="preserve"> </w:t>
      </w:r>
      <w:r w:rsidRPr="00751E9D">
        <w:rPr>
          <w:szCs w:val="22"/>
        </w:rPr>
        <w:t>°C-</w:t>
      </w:r>
      <w:proofErr w:type="spellStart"/>
      <w:r w:rsidRPr="00751E9D">
        <w:rPr>
          <w:szCs w:val="22"/>
        </w:rPr>
        <w:t>on</w:t>
      </w:r>
      <w:proofErr w:type="spellEnd"/>
      <w:r w:rsidRPr="00751E9D">
        <w:rPr>
          <w:szCs w:val="22"/>
        </w:rPr>
        <w:t xml:space="preserve"> tárolandó</w:t>
      </w:r>
      <w:r w:rsidRPr="00853DC9">
        <w:rPr>
          <w:szCs w:val="22"/>
        </w:rPr>
        <w:t>.</w:t>
      </w:r>
    </w:p>
    <w:p w14:paraId="62993A69" w14:textId="77777777" w:rsidR="00507BCC" w:rsidRPr="00853DC9" w:rsidRDefault="00507BCC" w:rsidP="00507BCC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2B62AF7A" w14:textId="77777777" w:rsidR="00507BCC" w:rsidRDefault="00507BCC" w:rsidP="00507BCC">
      <w:pPr>
        <w:spacing w:line="240" w:lineRule="auto"/>
        <w:rPr>
          <w:szCs w:val="22"/>
          <w:u w:val="single"/>
        </w:rPr>
      </w:pPr>
    </w:p>
    <w:p w14:paraId="03F2B34A" w14:textId="77777777" w:rsidR="00883B5D" w:rsidRPr="00A81322" w:rsidRDefault="00883B5D" w:rsidP="00507BCC">
      <w:pPr>
        <w:spacing w:line="240" w:lineRule="auto"/>
        <w:rPr>
          <w:i/>
          <w:szCs w:val="22"/>
        </w:rPr>
      </w:pPr>
      <w:proofErr w:type="spellStart"/>
      <w:r w:rsidRPr="00A81322">
        <w:rPr>
          <w:i/>
          <w:szCs w:val="22"/>
        </w:rPr>
        <w:t>Al</w:t>
      </w:r>
      <w:proofErr w:type="spellEnd"/>
      <w:r w:rsidRPr="00A81322">
        <w:rPr>
          <w:i/>
          <w:szCs w:val="22"/>
        </w:rPr>
        <w:t>/</w:t>
      </w:r>
      <w:proofErr w:type="spellStart"/>
      <w:r w:rsidRPr="00A81322">
        <w:rPr>
          <w:i/>
          <w:szCs w:val="22"/>
        </w:rPr>
        <w:t>Al</w:t>
      </w:r>
      <w:proofErr w:type="spellEnd"/>
      <w:r w:rsidRPr="00A81322">
        <w:rPr>
          <w:i/>
          <w:szCs w:val="22"/>
        </w:rPr>
        <w:t xml:space="preserve"> buborék</w:t>
      </w:r>
      <w:r w:rsidR="000F3F99" w:rsidRPr="00A81322">
        <w:rPr>
          <w:i/>
          <w:szCs w:val="22"/>
        </w:rPr>
        <w:t>csomagolás</w:t>
      </w:r>
      <w:r w:rsidRPr="00A81322">
        <w:rPr>
          <w:i/>
          <w:szCs w:val="22"/>
        </w:rPr>
        <w:t>:</w:t>
      </w:r>
    </w:p>
    <w:p w14:paraId="10D4DACD" w14:textId="77777777" w:rsidR="00883B5D" w:rsidRDefault="00883B5D" w:rsidP="00507BCC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50DAB7CC" w14:textId="77777777" w:rsidR="0061422D" w:rsidRDefault="0061422D" w:rsidP="00507BCC">
      <w:pPr>
        <w:spacing w:line="240" w:lineRule="auto"/>
        <w:rPr>
          <w:szCs w:val="22"/>
        </w:rPr>
      </w:pPr>
    </w:p>
    <w:p w14:paraId="71C9F854" w14:textId="77777777" w:rsidR="0061422D" w:rsidRPr="00A81322" w:rsidRDefault="0061422D" w:rsidP="0061422D">
      <w:pPr>
        <w:spacing w:line="240" w:lineRule="auto"/>
        <w:rPr>
          <w:i/>
          <w:szCs w:val="22"/>
        </w:rPr>
      </w:pPr>
      <w:r w:rsidRPr="00A81322">
        <w:rPr>
          <w:i/>
          <w:szCs w:val="22"/>
        </w:rPr>
        <w:t>HDPE tartály:</w:t>
      </w:r>
    </w:p>
    <w:p w14:paraId="6C48ABF1" w14:textId="77777777" w:rsidR="0061422D" w:rsidRDefault="0061422D" w:rsidP="0061422D">
      <w:pPr>
        <w:spacing w:line="240" w:lineRule="auto"/>
        <w:rPr>
          <w:szCs w:val="22"/>
        </w:rPr>
      </w:pPr>
      <w:r w:rsidRPr="00853DC9">
        <w:rPr>
          <w:szCs w:val="22"/>
        </w:rPr>
        <w:t>A nedvességtől való védelem érdekében az eredeti csomagolásban tárolandó.</w:t>
      </w:r>
    </w:p>
    <w:p w14:paraId="3AF93F73" w14:textId="77777777" w:rsidR="00797656" w:rsidRPr="00853DC9" w:rsidRDefault="00797656" w:rsidP="00F04014">
      <w:pPr>
        <w:spacing w:line="240" w:lineRule="auto"/>
        <w:ind w:right="-2"/>
        <w:rPr>
          <w:szCs w:val="22"/>
        </w:rPr>
      </w:pPr>
    </w:p>
    <w:p w14:paraId="07040535" w14:textId="77777777" w:rsidR="00797656" w:rsidRDefault="000A0669" w:rsidP="00F04014">
      <w:pPr>
        <w:spacing w:line="240" w:lineRule="auto"/>
        <w:ind w:right="-2"/>
        <w:rPr>
          <w:szCs w:val="22"/>
        </w:rPr>
      </w:pPr>
      <w:r w:rsidRPr="005A3670">
        <w:rPr>
          <w:noProof/>
          <w:szCs w:val="24"/>
        </w:rPr>
        <w:t xml:space="preserve">Semmilyen gyógyszert ne dobjon a szennyvízbe </w:t>
      </w:r>
      <w:r w:rsidRPr="005A3670">
        <w:t xml:space="preserve">vagy a háztartási </w:t>
      </w:r>
      <w:r w:rsidRPr="005A3670">
        <w:rPr>
          <w:noProof/>
          <w:szCs w:val="24"/>
        </w:rPr>
        <w:t>hulladékba</w:t>
      </w:r>
      <w:r>
        <w:rPr>
          <w:szCs w:val="22"/>
        </w:rPr>
        <w:t xml:space="preserve">. </w:t>
      </w:r>
      <w:r w:rsidR="00797656" w:rsidRPr="00853DC9">
        <w:rPr>
          <w:szCs w:val="22"/>
        </w:rPr>
        <w:t>Kérdezze meg gyógyszerészét,</w:t>
      </w:r>
      <w:r>
        <w:rPr>
          <w:szCs w:val="22"/>
        </w:rPr>
        <w:t xml:space="preserve"> hogy mit tegyen a már nem használt gyógyszereivel</w:t>
      </w:r>
      <w:r w:rsidR="00797656" w:rsidRPr="00853DC9">
        <w:rPr>
          <w:szCs w:val="22"/>
        </w:rPr>
        <w:t>. Ezek az intézkedések elősegítik a környezet védelmét.</w:t>
      </w:r>
    </w:p>
    <w:p w14:paraId="40488158" w14:textId="77777777" w:rsidR="00411DC1" w:rsidRPr="00853DC9" w:rsidRDefault="00411DC1" w:rsidP="00F04014">
      <w:pPr>
        <w:spacing w:line="240" w:lineRule="auto"/>
        <w:ind w:right="-2"/>
        <w:rPr>
          <w:szCs w:val="22"/>
        </w:rPr>
      </w:pPr>
    </w:p>
    <w:p w14:paraId="3896E490" w14:textId="77777777" w:rsidR="00411DC1" w:rsidRDefault="00411DC1" w:rsidP="000A0669">
      <w:pPr>
        <w:spacing w:line="240" w:lineRule="auto"/>
        <w:ind w:right="-2"/>
        <w:rPr>
          <w:b/>
          <w:szCs w:val="22"/>
        </w:rPr>
      </w:pPr>
    </w:p>
    <w:p w14:paraId="0FCB28C1" w14:textId="77777777" w:rsidR="00797656" w:rsidRPr="00853DC9" w:rsidRDefault="00797656" w:rsidP="000A0669">
      <w:pPr>
        <w:spacing w:line="240" w:lineRule="auto"/>
        <w:ind w:right="-2"/>
        <w:rPr>
          <w:b/>
          <w:szCs w:val="22"/>
        </w:rPr>
      </w:pPr>
      <w:r w:rsidRPr="00853DC9">
        <w:rPr>
          <w:b/>
          <w:szCs w:val="22"/>
        </w:rPr>
        <w:t>6.</w:t>
      </w:r>
      <w:r w:rsidRPr="00853DC9">
        <w:rPr>
          <w:b/>
          <w:szCs w:val="22"/>
        </w:rPr>
        <w:tab/>
      </w:r>
      <w:r w:rsidR="000A0669">
        <w:rPr>
          <w:b/>
          <w:szCs w:val="22"/>
        </w:rPr>
        <w:t>A csomagolás tartalma és egyéb információk</w:t>
      </w:r>
    </w:p>
    <w:p w14:paraId="7FE72FAD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631D0F8F" w14:textId="77777777" w:rsidR="00797656" w:rsidRDefault="00797656" w:rsidP="00F04014">
      <w:pPr>
        <w:spacing w:line="240" w:lineRule="auto"/>
        <w:rPr>
          <w:b/>
          <w:bCs/>
          <w:noProof/>
          <w:szCs w:val="22"/>
        </w:rPr>
      </w:pPr>
      <w:r w:rsidRPr="00853DC9">
        <w:rPr>
          <w:b/>
          <w:bCs/>
          <w:szCs w:val="22"/>
        </w:rPr>
        <w:t xml:space="preserve">Mit tartalmaz az </w:t>
      </w:r>
      <w:r w:rsidR="00D57E76">
        <w:rPr>
          <w:b/>
          <w:bCs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bCs/>
            <w:noProof/>
            <w:szCs w:val="22"/>
          </w:rPr>
          <w:t>HCT</w:t>
        </w:r>
      </w:smartTag>
      <w:r w:rsidR="00D57E76">
        <w:rPr>
          <w:b/>
          <w:bCs/>
          <w:noProof/>
          <w:szCs w:val="22"/>
        </w:rPr>
        <w:t xml:space="preserve"> </w:t>
      </w:r>
      <w:r w:rsidR="0061422D">
        <w:rPr>
          <w:b/>
          <w:bCs/>
          <w:noProof/>
          <w:szCs w:val="22"/>
        </w:rPr>
        <w:t>Sandoz</w:t>
      </w:r>
      <w:r w:rsidR="00D62ED7" w:rsidRPr="00853DC9">
        <w:rPr>
          <w:b/>
          <w:bCs/>
          <w:noProof/>
          <w:szCs w:val="22"/>
        </w:rPr>
        <w:t xml:space="preserve"> </w:t>
      </w:r>
      <w:r w:rsidR="00004356">
        <w:rPr>
          <w:b/>
          <w:bCs/>
          <w:noProof/>
          <w:szCs w:val="22"/>
        </w:rPr>
        <w:t>300</w:t>
      </w:r>
      <w:r w:rsidR="0000638A">
        <w:rPr>
          <w:b/>
          <w:bCs/>
          <w:noProof/>
          <w:szCs w:val="22"/>
        </w:rPr>
        <w:t> mg</w:t>
      </w:r>
      <w:r w:rsidR="00004356">
        <w:rPr>
          <w:b/>
          <w:bCs/>
          <w:noProof/>
          <w:szCs w:val="22"/>
        </w:rPr>
        <w:t>/12</w:t>
      </w:r>
      <w:r w:rsidR="006636E1" w:rsidRPr="00853DC9">
        <w:rPr>
          <w:b/>
          <w:bCs/>
          <w:noProof/>
          <w:szCs w:val="22"/>
        </w:rPr>
        <w:t>,</w:t>
      </w:r>
      <w:r w:rsidR="00507BCC" w:rsidRPr="00853DC9">
        <w:rPr>
          <w:b/>
          <w:bCs/>
          <w:noProof/>
          <w:szCs w:val="22"/>
        </w:rPr>
        <w:t>5</w:t>
      </w:r>
      <w:r w:rsidR="0000638A">
        <w:rPr>
          <w:b/>
          <w:bCs/>
          <w:noProof/>
          <w:szCs w:val="22"/>
        </w:rPr>
        <w:t> mg</w:t>
      </w:r>
      <w:r w:rsidR="00507BCC" w:rsidRPr="00853DC9">
        <w:rPr>
          <w:b/>
          <w:bCs/>
          <w:noProof/>
          <w:szCs w:val="22"/>
        </w:rPr>
        <w:t xml:space="preserve"> filmtabletta</w:t>
      </w:r>
      <w:r w:rsidR="00267DA4">
        <w:rPr>
          <w:b/>
          <w:bCs/>
          <w:noProof/>
          <w:szCs w:val="22"/>
        </w:rPr>
        <w:t>?</w:t>
      </w:r>
    </w:p>
    <w:p w14:paraId="6CEAC9C5" w14:textId="77777777" w:rsidR="00B47773" w:rsidRPr="00853DC9" w:rsidRDefault="00B47773" w:rsidP="00F04014">
      <w:pPr>
        <w:spacing w:line="240" w:lineRule="auto"/>
        <w:rPr>
          <w:szCs w:val="22"/>
        </w:rPr>
      </w:pPr>
    </w:p>
    <w:p w14:paraId="064B8F31" w14:textId="77777777" w:rsidR="00D62ED7" w:rsidRPr="00B47773" w:rsidRDefault="00797656" w:rsidP="00A81322">
      <w:pPr>
        <w:spacing w:line="240" w:lineRule="auto"/>
        <w:ind w:right="-2"/>
        <w:rPr>
          <w:i/>
          <w:szCs w:val="22"/>
        </w:rPr>
      </w:pPr>
      <w:r w:rsidRPr="00853DC9">
        <w:rPr>
          <w:szCs w:val="22"/>
        </w:rPr>
        <w:t xml:space="preserve">A készítmény </w:t>
      </w:r>
      <w:r w:rsidRPr="00B47773">
        <w:rPr>
          <w:i/>
          <w:szCs w:val="22"/>
        </w:rPr>
        <w:t>hatóanyagai</w:t>
      </w:r>
      <w:r w:rsidR="00D62ED7" w:rsidRPr="00B47773">
        <w:rPr>
          <w:i/>
          <w:szCs w:val="22"/>
        </w:rPr>
        <w:t xml:space="preserve"> </w:t>
      </w:r>
      <w:r w:rsidR="00D62ED7" w:rsidRPr="00853DC9">
        <w:rPr>
          <w:szCs w:val="22"/>
        </w:rPr>
        <w:t xml:space="preserve">az </w:t>
      </w:r>
      <w:proofErr w:type="spellStart"/>
      <w:r w:rsidR="00D62ED7" w:rsidRPr="00853DC9">
        <w:rPr>
          <w:szCs w:val="22"/>
        </w:rPr>
        <w:t>irbezartán</w:t>
      </w:r>
      <w:proofErr w:type="spellEnd"/>
      <w:r w:rsidR="00D62ED7" w:rsidRPr="00853DC9">
        <w:rPr>
          <w:szCs w:val="22"/>
        </w:rPr>
        <w:t xml:space="preserve"> és a </w:t>
      </w:r>
      <w:proofErr w:type="spellStart"/>
      <w:r w:rsidR="00D62ED7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D62ED7" w:rsidRPr="00853DC9">
        <w:rPr>
          <w:szCs w:val="22"/>
        </w:rPr>
        <w:t>zid</w:t>
      </w:r>
      <w:proofErr w:type="spellEnd"/>
      <w:r w:rsidR="00D62ED7" w:rsidRPr="00853DC9">
        <w:rPr>
          <w:szCs w:val="22"/>
        </w:rPr>
        <w:t>.</w:t>
      </w:r>
      <w:r w:rsidR="00D62ED7" w:rsidRPr="00853DC9">
        <w:rPr>
          <w:szCs w:val="22"/>
        </w:rPr>
        <w:br/>
        <w:t xml:space="preserve">Egy filmtabletta </w:t>
      </w:r>
      <w:r w:rsidR="00883B5D">
        <w:rPr>
          <w:szCs w:val="22"/>
        </w:rPr>
        <w:t>30</w:t>
      </w:r>
      <w:r w:rsidR="00883B5D" w:rsidRPr="00853DC9">
        <w:rPr>
          <w:szCs w:val="22"/>
        </w:rPr>
        <w:t>0</w:t>
      </w:r>
      <w:r w:rsidR="0000638A">
        <w:rPr>
          <w:szCs w:val="22"/>
        </w:rPr>
        <w:t> mg</w:t>
      </w:r>
      <w:r w:rsidR="00D62ED7" w:rsidRPr="00853DC9">
        <w:rPr>
          <w:szCs w:val="22"/>
        </w:rPr>
        <w:t xml:space="preserve"> </w:t>
      </w:r>
      <w:proofErr w:type="spellStart"/>
      <w:r w:rsidR="00D62ED7" w:rsidRPr="00853DC9">
        <w:rPr>
          <w:szCs w:val="22"/>
        </w:rPr>
        <w:t>irbezartánt</w:t>
      </w:r>
      <w:proofErr w:type="spellEnd"/>
      <w:r w:rsidR="00D62ED7" w:rsidRPr="00853DC9">
        <w:rPr>
          <w:szCs w:val="22"/>
        </w:rPr>
        <w:t xml:space="preserve"> és </w:t>
      </w:r>
      <w:r w:rsidR="006636E1" w:rsidRPr="00853DC9">
        <w:rPr>
          <w:szCs w:val="22"/>
        </w:rPr>
        <w:t>1</w:t>
      </w:r>
      <w:r w:rsidR="00D62ED7" w:rsidRPr="00853DC9">
        <w:rPr>
          <w:szCs w:val="22"/>
        </w:rPr>
        <w:t>2</w:t>
      </w:r>
      <w:r w:rsidR="006636E1" w:rsidRPr="00853DC9">
        <w:rPr>
          <w:szCs w:val="22"/>
        </w:rPr>
        <w:t>,</w:t>
      </w:r>
      <w:r w:rsidR="00D62ED7" w:rsidRPr="00853DC9">
        <w:rPr>
          <w:szCs w:val="22"/>
        </w:rPr>
        <w:t>5</w:t>
      </w:r>
      <w:r w:rsidR="0000638A">
        <w:rPr>
          <w:szCs w:val="22"/>
        </w:rPr>
        <w:t> mg</w:t>
      </w:r>
      <w:r w:rsidR="00D62ED7" w:rsidRPr="00853DC9">
        <w:rPr>
          <w:szCs w:val="22"/>
        </w:rPr>
        <w:t xml:space="preserve"> </w:t>
      </w:r>
      <w:proofErr w:type="spellStart"/>
      <w:r w:rsidR="00D62ED7" w:rsidRPr="00853DC9">
        <w:rPr>
          <w:szCs w:val="22"/>
        </w:rPr>
        <w:t>hidrokloroti</w:t>
      </w:r>
      <w:r w:rsidR="00931445" w:rsidRPr="00853DC9">
        <w:rPr>
          <w:szCs w:val="22"/>
        </w:rPr>
        <w:t>a</w:t>
      </w:r>
      <w:r w:rsidR="00D62ED7" w:rsidRPr="00853DC9">
        <w:rPr>
          <w:szCs w:val="22"/>
        </w:rPr>
        <w:t>zidot</w:t>
      </w:r>
      <w:proofErr w:type="spellEnd"/>
      <w:r w:rsidR="00D62ED7" w:rsidRPr="00853DC9">
        <w:rPr>
          <w:szCs w:val="22"/>
        </w:rPr>
        <w:t xml:space="preserve"> tartalmaz.</w:t>
      </w:r>
    </w:p>
    <w:p w14:paraId="1BC111C3" w14:textId="77777777" w:rsidR="001E6C86" w:rsidRDefault="001E6C86" w:rsidP="00A81322">
      <w:pPr>
        <w:spacing w:line="240" w:lineRule="auto"/>
        <w:ind w:right="-2"/>
        <w:rPr>
          <w:i/>
          <w:szCs w:val="22"/>
        </w:rPr>
      </w:pPr>
    </w:p>
    <w:p w14:paraId="58D319D7" w14:textId="77777777" w:rsidR="00507BCC" w:rsidRPr="00A81322" w:rsidRDefault="00797656" w:rsidP="00A81322">
      <w:pPr>
        <w:spacing w:line="240" w:lineRule="auto"/>
        <w:ind w:right="-2"/>
        <w:rPr>
          <w:szCs w:val="22"/>
        </w:rPr>
      </w:pPr>
      <w:r w:rsidRPr="00A81322">
        <w:rPr>
          <w:szCs w:val="22"/>
        </w:rPr>
        <w:t>Egyéb összetevők</w:t>
      </w:r>
      <w:r w:rsidR="00D62ED7" w:rsidRPr="00A81322">
        <w:rPr>
          <w:szCs w:val="22"/>
        </w:rPr>
        <w:t>:</w:t>
      </w:r>
    </w:p>
    <w:p w14:paraId="35932931" w14:textId="77777777" w:rsidR="00D62ED7" w:rsidRPr="00853DC9" w:rsidRDefault="00507BCC" w:rsidP="00507BCC">
      <w:pPr>
        <w:spacing w:line="240" w:lineRule="auto"/>
        <w:ind w:left="360" w:right="-2" w:hanging="360"/>
        <w:rPr>
          <w:i/>
          <w:szCs w:val="22"/>
        </w:rPr>
      </w:pPr>
      <w:r w:rsidRPr="00853DC9">
        <w:rPr>
          <w:i/>
          <w:szCs w:val="22"/>
        </w:rPr>
        <w:t>T</w:t>
      </w:r>
      <w:r w:rsidR="00D62ED7" w:rsidRPr="00853DC9">
        <w:rPr>
          <w:i/>
          <w:szCs w:val="22"/>
        </w:rPr>
        <w:t>ablettamag:</w:t>
      </w:r>
    </w:p>
    <w:p w14:paraId="69A01FB4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853DC9">
        <w:rPr>
          <w:szCs w:val="22"/>
        </w:rPr>
        <w:t>ikrokristályos cellulóz</w:t>
      </w:r>
    </w:p>
    <w:p w14:paraId="3EED339A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l</w:t>
      </w:r>
      <w:r w:rsidR="00D62ED7" w:rsidRPr="00853DC9">
        <w:rPr>
          <w:szCs w:val="22"/>
        </w:rPr>
        <w:t>aktóz-monohidrát</w:t>
      </w:r>
      <w:proofErr w:type="spellEnd"/>
      <w:r w:rsidR="00883B5D">
        <w:rPr>
          <w:szCs w:val="22"/>
        </w:rPr>
        <w:t xml:space="preserve"> (további információ</w:t>
      </w:r>
      <w:r w:rsidR="005929CF">
        <w:rPr>
          <w:szCs w:val="22"/>
        </w:rPr>
        <w:t>ért</w:t>
      </w:r>
      <w:r w:rsidR="00883B5D">
        <w:rPr>
          <w:szCs w:val="22"/>
        </w:rPr>
        <w:t xml:space="preserve"> lásd a 2. pont végét)</w:t>
      </w:r>
    </w:p>
    <w:p w14:paraId="2CE17469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k</w:t>
      </w:r>
      <w:r w:rsidR="00D62ED7" w:rsidRPr="00853DC9">
        <w:rPr>
          <w:szCs w:val="22"/>
        </w:rPr>
        <w:t>roszkarmellóz</w:t>
      </w:r>
      <w:proofErr w:type="spellEnd"/>
      <w:r w:rsidR="00D62ED7" w:rsidRPr="00853DC9">
        <w:rPr>
          <w:szCs w:val="22"/>
        </w:rPr>
        <w:t xml:space="preserve"> nátrium</w:t>
      </w:r>
    </w:p>
    <w:p w14:paraId="603BB556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853DC9">
        <w:rPr>
          <w:szCs w:val="22"/>
        </w:rPr>
        <w:t>ízmentes</w:t>
      </w:r>
      <w:r w:rsidR="00C53676">
        <w:rPr>
          <w:szCs w:val="22"/>
        </w:rPr>
        <w:t>,</w:t>
      </w:r>
      <w:r w:rsidR="00D62ED7" w:rsidRPr="00853DC9">
        <w:rPr>
          <w:szCs w:val="22"/>
        </w:rPr>
        <w:t xml:space="preserve"> kolloid szilícium-dioxid</w:t>
      </w:r>
    </w:p>
    <w:p w14:paraId="6DA8923C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ipromellóz</w:t>
      </w:r>
      <w:proofErr w:type="spellEnd"/>
      <w:r w:rsidR="00883B5D">
        <w:rPr>
          <w:szCs w:val="22"/>
        </w:rPr>
        <w:t xml:space="preserve"> 3 </w:t>
      </w:r>
      <w:proofErr w:type="spellStart"/>
      <w:r w:rsidR="00883B5D">
        <w:rPr>
          <w:szCs w:val="22"/>
        </w:rPr>
        <w:t>mPas</w:t>
      </w:r>
      <w:proofErr w:type="spellEnd"/>
    </w:p>
    <w:p w14:paraId="76FEFA82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s</w:t>
      </w:r>
      <w:r w:rsidR="00507BCC" w:rsidRPr="00853DC9">
        <w:rPr>
          <w:szCs w:val="22"/>
        </w:rPr>
        <w:t xml:space="preserve">zilikátos </w:t>
      </w:r>
      <w:r w:rsidR="00D62ED7" w:rsidRPr="00853DC9">
        <w:rPr>
          <w:szCs w:val="22"/>
        </w:rPr>
        <w:t>mikrokristályos cellulóz</w:t>
      </w:r>
    </w:p>
    <w:p w14:paraId="2EDD5107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D62ED7" w:rsidRPr="00853DC9">
        <w:rPr>
          <w:szCs w:val="22"/>
        </w:rPr>
        <w:t>agnézium</w:t>
      </w:r>
      <w:r w:rsidR="000E711A">
        <w:rPr>
          <w:szCs w:val="22"/>
        </w:rPr>
        <w:t>-</w:t>
      </w:r>
      <w:proofErr w:type="spellStart"/>
      <w:r w:rsidR="00D62ED7" w:rsidRPr="00853DC9">
        <w:rPr>
          <w:szCs w:val="22"/>
        </w:rPr>
        <w:t>sztearát</w:t>
      </w:r>
      <w:proofErr w:type="spellEnd"/>
    </w:p>
    <w:p w14:paraId="7B7A407F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1C0948DE" w14:textId="77777777" w:rsidR="00D62ED7" w:rsidRPr="00853DC9" w:rsidRDefault="00D62ED7" w:rsidP="00F04014">
      <w:pPr>
        <w:spacing w:line="240" w:lineRule="auto"/>
        <w:rPr>
          <w:i/>
          <w:szCs w:val="22"/>
        </w:rPr>
      </w:pPr>
      <w:r w:rsidRPr="00853DC9">
        <w:rPr>
          <w:i/>
          <w:szCs w:val="22"/>
        </w:rPr>
        <w:t>Filmbevonat:</w:t>
      </w:r>
    </w:p>
    <w:p w14:paraId="2B3D2286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ipromellóz</w:t>
      </w:r>
      <w:proofErr w:type="spellEnd"/>
      <w:r w:rsidR="00883B5D">
        <w:rPr>
          <w:szCs w:val="22"/>
        </w:rPr>
        <w:t xml:space="preserve"> 6 </w:t>
      </w:r>
      <w:proofErr w:type="spellStart"/>
      <w:r w:rsidR="00883B5D">
        <w:rPr>
          <w:szCs w:val="22"/>
        </w:rPr>
        <w:t>mPas</w:t>
      </w:r>
      <w:proofErr w:type="spellEnd"/>
    </w:p>
    <w:p w14:paraId="63623928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h</w:t>
      </w:r>
      <w:r w:rsidR="00D62ED7" w:rsidRPr="00853DC9">
        <w:rPr>
          <w:szCs w:val="22"/>
        </w:rPr>
        <w:t>idroxipropilcellulóz</w:t>
      </w:r>
      <w:proofErr w:type="spellEnd"/>
    </w:p>
    <w:p w14:paraId="4A37A280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="00D62ED7" w:rsidRPr="00853DC9">
        <w:rPr>
          <w:szCs w:val="22"/>
        </w:rPr>
        <w:t>akrogol</w:t>
      </w:r>
      <w:proofErr w:type="spellEnd"/>
      <w:r w:rsidR="00D62ED7" w:rsidRPr="00853DC9">
        <w:rPr>
          <w:szCs w:val="22"/>
        </w:rPr>
        <w:t xml:space="preserve"> 6000</w:t>
      </w:r>
    </w:p>
    <w:p w14:paraId="5361E2B6" w14:textId="77777777" w:rsidR="00D62ED7" w:rsidRPr="00853DC9" w:rsidRDefault="00751E9D" w:rsidP="00F04014">
      <w:pPr>
        <w:spacing w:line="240" w:lineRule="auto"/>
        <w:rPr>
          <w:szCs w:val="22"/>
        </w:rPr>
      </w:pPr>
      <w:proofErr w:type="spellStart"/>
      <w:r>
        <w:rPr>
          <w:szCs w:val="22"/>
        </w:rPr>
        <w:t>l</w:t>
      </w:r>
      <w:r w:rsidR="00D62ED7" w:rsidRPr="00853DC9">
        <w:rPr>
          <w:szCs w:val="22"/>
        </w:rPr>
        <w:t>aktóz-monohidrát</w:t>
      </w:r>
      <w:proofErr w:type="spellEnd"/>
      <w:r w:rsidR="007B1276">
        <w:rPr>
          <w:szCs w:val="22"/>
        </w:rPr>
        <w:t xml:space="preserve"> (további információ</w:t>
      </w:r>
      <w:r w:rsidR="005929CF">
        <w:rPr>
          <w:szCs w:val="22"/>
        </w:rPr>
        <w:t>ért</w:t>
      </w:r>
      <w:r w:rsidR="007B1276">
        <w:rPr>
          <w:szCs w:val="22"/>
        </w:rPr>
        <w:t xml:space="preserve"> lásd a 2. pont végét)</w:t>
      </w:r>
    </w:p>
    <w:p w14:paraId="6D4354A1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853DC9">
        <w:rPr>
          <w:szCs w:val="22"/>
        </w:rPr>
        <w:t>itán-dioxid (E171)</w:t>
      </w:r>
    </w:p>
    <w:p w14:paraId="4B128FA3" w14:textId="77777777" w:rsidR="00D62ED7" w:rsidRPr="00853DC9" w:rsidRDefault="00751E9D" w:rsidP="00F04014">
      <w:pPr>
        <w:spacing w:line="240" w:lineRule="auto"/>
        <w:rPr>
          <w:szCs w:val="22"/>
        </w:rPr>
      </w:pPr>
      <w:r>
        <w:rPr>
          <w:szCs w:val="22"/>
        </w:rPr>
        <w:t>v</w:t>
      </w:r>
      <w:r w:rsidR="00D62ED7" w:rsidRPr="00853DC9">
        <w:rPr>
          <w:szCs w:val="22"/>
        </w:rPr>
        <w:t>as-oxid (</w:t>
      </w:r>
      <w:r w:rsidR="006636E1" w:rsidRPr="00853DC9">
        <w:rPr>
          <w:szCs w:val="22"/>
        </w:rPr>
        <w:t xml:space="preserve">sárga </w:t>
      </w:r>
      <w:r w:rsidR="00D62ED7" w:rsidRPr="00853DC9">
        <w:rPr>
          <w:szCs w:val="22"/>
        </w:rPr>
        <w:t>és vörös) (E172)</w:t>
      </w:r>
    </w:p>
    <w:p w14:paraId="221D3077" w14:textId="77777777" w:rsidR="00797656" w:rsidRPr="00853DC9" w:rsidRDefault="00751E9D" w:rsidP="00507BCC">
      <w:pPr>
        <w:spacing w:line="240" w:lineRule="auto"/>
        <w:rPr>
          <w:szCs w:val="22"/>
        </w:rPr>
      </w:pPr>
      <w:r>
        <w:rPr>
          <w:szCs w:val="22"/>
        </w:rPr>
        <w:t>t</w:t>
      </w:r>
      <w:r w:rsidR="00D62ED7" w:rsidRPr="00853DC9">
        <w:rPr>
          <w:szCs w:val="22"/>
        </w:rPr>
        <w:t>alkum</w:t>
      </w:r>
    </w:p>
    <w:p w14:paraId="54D90D4F" w14:textId="77777777" w:rsidR="00797656" w:rsidRPr="00853DC9" w:rsidRDefault="00797656" w:rsidP="00F04014">
      <w:pPr>
        <w:spacing w:line="240" w:lineRule="auto"/>
        <w:rPr>
          <w:szCs w:val="22"/>
        </w:rPr>
      </w:pPr>
    </w:p>
    <w:p w14:paraId="25E085DD" w14:textId="77777777" w:rsidR="00797656" w:rsidRDefault="00797656" w:rsidP="00F04014">
      <w:pPr>
        <w:spacing w:line="240" w:lineRule="auto"/>
        <w:rPr>
          <w:b/>
          <w:bCs/>
          <w:szCs w:val="22"/>
        </w:rPr>
      </w:pPr>
      <w:r w:rsidRPr="00853DC9">
        <w:rPr>
          <w:b/>
          <w:bCs/>
          <w:szCs w:val="22"/>
        </w:rPr>
        <w:t xml:space="preserve">Milyen az </w:t>
      </w:r>
      <w:r w:rsidR="00D57E76">
        <w:rPr>
          <w:b/>
          <w:bCs/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b/>
            <w:bCs/>
            <w:noProof/>
            <w:szCs w:val="22"/>
          </w:rPr>
          <w:t>HCT</w:t>
        </w:r>
      </w:smartTag>
      <w:r w:rsidR="00D57E76">
        <w:rPr>
          <w:b/>
          <w:bCs/>
          <w:noProof/>
          <w:szCs w:val="22"/>
        </w:rPr>
        <w:t xml:space="preserve"> </w:t>
      </w:r>
      <w:r w:rsidR="0061422D">
        <w:rPr>
          <w:b/>
          <w:bCs/>
          <w:noProof/>
          <w:szCs w:val="22"/>
        </w:rPr>
        <w:t>Sandoz</w:t>
      </w:r>
      <w:r w:rsidR="00D62ED7" w:rsidRPr="00853DC9">
        <w:rPr>
          <w:b/>
          <w:bCs/>
          <w:noProof/>
          <w:szCs w:val="22"/>
        </w:rPr>
        <w:t xml:space="preserve"> </w:t>
      </w:r>
      <w:r w:rsidR="00004356">
        <w:rPr>
          <w:b/>
          <w:bCs/>
          <w:noProof/>
          <w:szCs w:val="22"/>
        </w:rPr>
        <w:t>300</w:t>
      </w:r>
      <w:r w:rsidR="0000638A">
        <w:rPr>
          <w:b/>
          <w:bCs/>
          <w:noProof/>
          <w:szCs w:val="22"/>
        </w:rPr>
        <w:t> mg</w:t>
      </w:r>
      <w:r w:rsidR="00004356">
        <w:rPr>
          <w:b/>
          <w:bCs/>
          <w:noProof/>
          <w:szCs w:val="22"/>
        </w:rPr>
        <w:t>/12</w:t>
      </w:r>
      <w:r w:rsidR="006636E1" w:rsidRPr="00853DC9">
        <w:rPr>
          <w:b/>
          <w:bCs/>
          <w:noProof/>
          <w:szCs w:val="22"/>
        </w:rPr>
        <w:t>,</w:t>
      </w:r>
      <w:r w:rsidR="00507BCC" w:rsidRPr="00853DC9">
        <w:rPr>
          <w:b/>
          <w:bCs/>
          <w:noProof/>
          <w:szCs w:val="22"/>
        </w:rPr>
        <w:t>5</w:t>
      </w:r>
      <w:r w:rsidR="0000638A">
        <w:rPr>
          <w:b/>
          <w:bCs/>
          <w:noProof/>
          <w:szCs w:val="22"/>
        </w:rPr>
        <w:t> mg</w:t>
      </w:r>
      <w:r w:rsidR="00507BCC" w:rsidRPr="00853DC9">
        <w:rPr>
          <w:b/>
          <w:bCs/>
          <w:noProof/>
          <w:szCs w:val="22"/>
        </w:rPr>
        <w:t xml:space="preserve"> filmtabletta</w:t>
      </w:r>
      <w:r w:rsidR="00507BCC" w:rsidRPr="00853DC9">
        <w:rPr>
          <w:b/>
          <w:bCs/>
          <w:szCs w:val="22"/>
        </w:rPr>
        <w:t xml:space="preserve"> </w:t>
      </w:r>
      <w:r w:rsidRPr="00853DC9">
        <w:rPr>
          <w:b/>
          <w:bCs/>
          <w:szCs w:val="22"/>
        </w:rPr>
        <w:t>külleme</w:t>
      </w:r>
      <w:r w:rsidR="000E711A">
        <w:rPr>
          <w:b/>
          <w:bCs/>
          <w:szCs w:val="22"/>
        </w:rPr>
        <w:t>,</w:t>
      </w:r>
      <w:r w:rsidRPr="00853DC9">
        <w:rPr>
          <w:b/>
          <w:bCs/>
          <w:szCs w:val="22"/>
        </w:rPr>
        <w:t xml:space="preserve"> és mit tartalmaz a csomagolás</w:t>
      </w:r>
      <w:r w:rsidR="00640950">
        <w:rPr>
          <w:b/>
          <w:bCs/>
          <w:szCs w:val="22"/>
        </w:rPr>
        <w:t>?</w:t>
      </w:r>
    </w:p>
    <w:p w14:paraId="317C33EC" w14:textId="77777777" w:rsidR="00B47773" w:rsidRPr="00853DC9" w:rsidRDefault="00B47773" w:rsidP="00F04014">
      <w:pPr>
        <w:spacing w:line="240" w:lineRule="auto"/>
        <w:rPr>
          <w:szCs w:val="22"/>
        </w:rPr>
      </w:pPr>
    </w:p>
    <w:p w14:paraId="04E0A6E6" w14:textId="77777777" w:rsidR="006636E1" w:rsidRDefault="00D62ED7" w:rsidP="006636E1">
      <w:pPr>
        <w:spacing w:line="240" w:lineRule="auto"/>
      </w:pPr>
      <w:r w:rsidRPr="00853DC9">
        <w:rPr>
          <w:szCs w:val="22"/>
        </w:rPr>
        <w:t xml:space="preserve">Az </w:t>
      </w:r>
      <w:r w:rsidR="00D57E76">
        <w:rPr>
          <w:noProof/>
          <w:szCs w:val="22"/>
        </w:rPr>
        <w:t xml:space="preserve">Irbesartan </w:t>
      </w:r>
      <w:smartTag w:uri="urn:schemas-microsoft-com:office:smarttags" w:element="stockticker">
        <w:r w:rsidR="00D57E76">
          <w:rPr>
            <w:noProof/>
            <w:szCs w:val="22"/>
          </w:rPr>
          <w:t>HCT</w:t>
        </w:r>
      </w:smartTag>
      <w:r w:rsidR="00D57E76">
        <w:rPr>
          <w:noProof/>
          <w:szCs w:val="22"/>
        </w:rPr>
        <w:t xml:space="preserve"> </w:t>
      </w:r>
      <w:r w:rsidR="0061422D">
        <w:rPr>
          <w:noProof/>
          <w:szCs w:val="22"/>
        </w:rPr>
        <w:t>Sandoz</w:t>
      </w:r>
      <w:r w:rsidR="00967511">
        <w:rPr>
          <w:noProof/>
          <w:szCs w:val="22"/>
        </w:rPr>
        <w:t xml:space="preserve"> 300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>/12,5</w:t>
      </w:r>
      <w:r w:rsidR="0000638A">
        <w:rPr>
          <w:noProof/>
          <w:szCs w:val="22"/>
        </w:rPr>
        <w:t> mg</w:t>
      </w:r>
      <w:r w:rsidR="00967511">
        <w:rPr>
          <w:noProof/>
          <w:szCs w:val="22"/>
        </w:rPr>
        <w:t xml:space="preserve"> filmtabletta</w:t>
      </w:r>
      <w:r w:rsidRPr="00853DC9">
        <w:rPr>
          <w:noProof/>
          <w:szCs w:val="22"/>
        </w:rPr>
        <w:t xml:space="preserve"> </w:t>
      </w:r>
      <w:r w:rsidR="006636E1" w:rsidRPr="00853DC9">
        <w:rPr>
          <w:noProof/>
          <w:szCs w:val="22"/>
        </w:rPr>
        <w:t>b</w:t>
      </w:r>
      <w:proofErr w:type="spellStart"/>
      <w:r w:rsidR="006636E1" w:rsidRPr="00853DC9">
        <w:t>arackszínű</w:t>
      </w:r>
      <w:proofErr w:type="spellEnd"/>
      <w:r w:rsidR="006636E1" w:rsidRPr="00853DC9">
        <w:t xml:space="preserve">, ovális, mindkét oldalán domború felületű filmtabletta, egyik oldalán </w:t>
      </w:r>
      <w:r w:rsidR="000E711A">
        <w:t>„</w:t>
      </w:r>
      <w:r w:rsidR="00883B5D">
        <w:t>30</w:t>
      </w:r>
      <w:r w:rsidR="00883B5D" w:rsidRPr="00853DC9">
        <w:t>0</w:t>
      </w:r>
      <w:r w:rsidR="006636E1" w:rsidRPr="00853DC9">
        <w:t>H</w:t>
      </w:r>
      <w:r w:rsidR="000E711A">
        <w:t>”</w:t>
      </w:r>
      <w:r w:rsidR="006636E1" w:rsidRPr="00853DC9">
        <w:t xml:space="preserve"> mélynyomású jelzéssel ellátva.</w:t>
      </w:r>
    </w:p>
    <w:p w14:paraId="396F87F1" w14:textId="77777777" w:rsidR="005579E6" w:rsidRPr="00853DC9" w:rsidRDefault="005579E6" w:rsidP="006636E1">
      <w:pPr>
        <w:spacing w:line="240" w:lineRule="auto"/>
        <w:rPr>
          <w:szCs w:val="22"/>
        </w:rPr>
      </w:pPr>
    </w:p>
    <w:p w14:paraId="06BEFFD9" w14:textId="77777777" w:rsidR="005579E6" w:rsidRDefault="005579E6" w:rsidP="005579E6">
      <w:pPr>
        <w:spacing w:line="240" w:lineRule="auto"/>
        <w:rPr>
          <w:szCs w:val="22"/>
        </w:rPr>
      </w:pPr>
      <w:r>
        <w:rPr>
          <w:szCs w:val="22"/>
        </w:rPr>
        <w:t>A filmtabletták PVC/PVDC/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vagy 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 és dobozba, vagy PP csavaros kupakkal lezárt, </w:t>
      </w:r>
      <w:proofErr w:type="spellStart"/>
      <w:r>
        <w:rPr>
          <w:szCs w:val="22"/>
        </w:rPr>
        <w:t>szilikagél</w:t>
      </w:r>
      <w:proofErr w:type="spellEnd"/>
      <w:r>
        <w:rPr>
          <w:szCs w:val="22"/>
        </w:rPr>
        <w:t xml:space="preserve"> nedvességmegkötő betétet tartalmazó HDPE tartályba vannak csomagolva.</w:t>
      </w:r>
    </w:p>
    <w:p w14:paraId="6869CC65" w14:textId="77777777" w:rsidR="005579E6" w:rsidRDefault="005579E6" w:rsidP="005579E6">
      <w:pPr>
        <w:spacing w:line="240" w:lineRule="auto"/>
        <w:rPr>
          <w:szCs w:val="22"/>
        </w:rPr>
      </w:pPr>
    </w:p>
    <w:p w14:paraId="3DD3311B" w14:textId="77777777" w:rsidR="00FB3B9B" w:rsidRDefault="00FB3B9B" w:rsidP="005579E6">
      <w:pPr>
        <w:spacing w:line="240" w:lineRule="auto"/>
        <w:rPr>
          <w:szCs w:val="22"/>
        </w:rPr>
      </w:pPr>
      <w:r>
        <w:rPr>
          <w:szCs w:val="22"/>
        </w:rPr>
        <w:t>Kiszerelések:</w:t>
      </w:r>
    </w:p>
    <w:p w14:paraId="6A0FC0A8" w14:textId="77777777" w:rsidR="005579E6" w:rsidRDefault="00883B5D" w:rsidP="00641BA5">
      <w:pPr>
        <w:autoSpaceDE w:val="0"/>
        <w:autoSpaceDN w:val="0"/>
        <w:adjustRightInd w:val="0"/>
        <w:ind w:left="3402" w:hanging="3402"/>
        <w:rPr>
          <w:szCs w:val="24"/>
        </w:rPr>
      </w:pPr>
      <w:r w:rsidRPr="00A81322">
        <w:rPr>
          <w:i/>
          <w:szCs w:val="24"/>
        </w:rPr>
        <w:t>PVC/PVDC/</w:t>
      </w:r>
      <w:proofErr w:type="spellStart"/>
      <w:r w:rsidRPr="00A81322">
        <w:rPr>
          <w:i/>
          <w:szCs w:val="24"/>
        </w:rPr>
        <w:t>Al</w:t>
      </w:r>
      <w:proofErr w:type="spellEnd"/>
      <w:r w:rsidRPr="00A81322">
        <w:rPr>
          <w:i/>
          <w:szCs w:val="24"/>
        </w:rPr>
        <w:t xml:space="preserve"> buborék</w:t>
      </w:r>
      <w:r w:rsidR="000F3F99" w:rsidRPr="00A81322">
        <w:rPr>
          <w:i/>
          <w:szCs w:val="24"/>
        </w:rPr>
        <w:t>csomagolás:</w:t>
      </w:r>
      <w:r w:rsidR="000F3F99">
        <w:rPr>
          <w:szCs w:val="24"/>
        </w:rPr>
        <w:t xml:space="preserve"> </w:t>
      </w:r>
    </w:p>
    <w:p w14:paraId="795EE3CA" w14:textId="77777777" w:rsidR="00883B5D" w:rsidRDefault="00883B5D" w:rsidP="00641BA5">
      <w:pPr>
        <w:autoSpaceDE w:val="0"/>
        <w:autoSpaceDN w:val="0"/>
        <w:adjustRightInd w:val="0"/>
        <w:ind w:left="3402" w:hanging="3402"/>
        <w:rPr>
          <w:szCs w:val="24"/>
        </w:rPr>
      </w:pPr>
      <w:r w:rsidRPr="00AF06C6">
        <w:rPr>
          <w:szCs w:val="24"/>
        </w:rPr>
        <w:t xml:space="preserve">7, 10, 14, 20, 28, 30, 49, 50, 56, 60, </w:t>
      </w:r>
      <w:r w:rsidR="0061422D">
        <w:rPr>
          <w:szCs w:val="24"/>
        </w:rPr>
        <w:t xml:space="preserve">84, </w:t>
      </w:r>
      <w:r w:rsidRPr="00AF06C6">
        <w:rPr>
          <w:szCs w:val="24"/>
        </w:rPr>
        <w:t xml:space="preserve">90, 98, 100 </w:t>
      </w:r>
      <w:r w:rsidR="00262113">
        <w:rPr>
          <w:szCs w:val="24"/>
        </w:rPr>
        <w:t xml:space="preserve">db </w:t>
      </w:r>
      <w:r w:rsidRPr="00AF06C6">
        <w:rPr>
          <w:szCs w:val="24"/>
        </w:rPr>
        <w:t>film</w:t>
      </w:r>
      <w:r>
        <w:rPr>
          <w:szCs w:val="24"/>
        </w:rPr>
        <w:t>tabletta</w:t>
      </w:r>
      <w:r w:rsidRPr="00AF06C6">
        <w:rPr>
          <w:szCs w:val="24"/>
        </w:rPr>
        <w:t>.</w:t>
      </w:r>
    </w:p>
    <w:p w14:paraId="4855B8C3" w14:textId="77777777" w:rsidR="005579E6" w:rsidRPr="00AF06C6" w:rsidRDefault="005579E6" w:rsidP="00641BA5">
      <w:pPr>
        <w:autoSpaceDE w:val="0"/>
        <w:autoSpaceDN w:val="0"/>
        <w:adjustRightInd w:val="0"/>
        <w:ind w:left="3402" w:hanging="3402"/>
        <w:rPr>
          <w:szCs w:val="24"/>
        </w:rPr>
      </w:pPr>
    </w:p>
    <w:p w14:paraId="1B9DFEC3" w14:textId="77777777" w:rsidR="005579E6" w:rsidRPr="00A81322" w:rsidRDefault="00883B5D" w:rsidP="00641BA5">
      <w:pPr>
        <w:autoSpaceDE w:val="0"/>
        <w:autoSpaceDN w:val="0"/>
        <w:adjustRightInd w:val="0"/>
        <w:ind w:left="3402" w:hanging="3402"/>
        <w:rPr>
          <w:i/>
          <w:szCs w:val="24"/>
        </w:rPr>
      </w:pPr>
      <w:proofErr w:type="spellStart"/>
      <w:r w:rsidRPr="00A81322">
        <w:rPr>
          <w:i/>
          <w:szCs w:val="24"/>
        </w:rPr>
        <w:t>Al</w:t>
      </w:r>
      <w:proofErr w:type="spellEnd"/>
      <w:r w:rsidRPr="00A81322">
        <w:rPr>
          <w:i/>
          <w:szCs w:val="24"/>
        </w:rPr>
        <w:t>/</w:t>
      </w:r>
      <w:proofErr w:type="spellStart"/>
      <w:r w:rsidRPr="00A81322">
        <w:rPr>
          <w:i/>
          <w:szCs w:val="24"/>
        </w:rPr>
        <w:t>Al</w:t>
      </w:r>
      <w:proofErr w:type="spellEnd"/>
      <w:r w:rsidRPr="00A81322">
        <w:rPr>
          <w:i/>
          <w:szCs w:val="24"/>
        </w:rPr>
        <w:t xml:space="preserve"> buborék</w:t>
      </w:r>
      <w:r w:rsidR="000F3F99" w:rsidRPr="00A81322">
        <w:rPr>
          <w:i/>
          <w:szCs w:val="24"/>
        </w:rPr>
        <w:t>csomagolás</w:t>
      </w:r>
      <w:r w:rsidRPr="00A81322">
        <w:rPr>
          <w:i/>
          <w:szCs w:val="24"/>
        </w:rPr>
        <w:t>:</w:t>
      </w:r>
    </w:p>
    <w:p w14:paraId="1743443A" w14:textId="77777777" w:rsidR="00883B5D" w:rsidRDefault="00883B5D" w:rsidP="00641BA5">
      <w:pPr>
        <w:autoSpaceDE w:val="0"/>
        <w:autoSpaceDN w:val="0"/>
        <w:adjustRightInd w:val="0"/>
        <w:ind w:left="3402" w:hanging="3402"/>
        <w:rPr>
          <w:szCs w:val="24"/>
        </w:rPr>
      </w:pPr>
      <w:r w:rsidRPr="00AF06C6">
        <w:rPr>
          <w:szCs w:val="24"/>
        </w:rPr>
        <w:t xml:space="preserve">7, 10, 14, 20, 28, 30, 49, 50, 56, 60, </w:t>
      </w:r>
      <w:r w:rsidR="0061422D">
        <w:rPr>
          <w:szCs w:val="24"/>
        </w:rPr>
        <w:t xml:space="preserve">84, </w:t>
      </w:r>
      <w:r w:rsidRPr="00AF06C6">
        <w:rPr>
          <w:szCs w:val="24"/>
        </w:rPr>
        <w:t xml:space="preserve">90, 98, 100 </w:t>
      </w:r>
      <w:r w:rsidR="00262113">
        <w:rPr>
          <w:szCs w:val="24"/>
        </w:rPr>
        <w:t xml:space="preserve">db </w:t>
      </w:r>
      <w:r w:rsidRPr="00AF06C6">
        <w:rPr>
          <w:szCs w:val="24"/>
        </w:rPr>
        <w:t>film</w:t>
      </w:r>
      <w:r>
        <w:rPr>
          <w:szCs w:val="24"/>
        </w:rPr>
        <w:t>tabletta</w:t>
      </w:r>
      <w:r w:rsidRPr="00AF06C6">
        <w:rPr>
          <w:szCs w:val="24"/>
        </w:rPr>
        <w:t>.</w:t>
      </w:r>
    </w:p>
    <w:p w14:paraId="0A9D2031" w14:textId="77777777" w:rsidR="005579E6" w:rsidRDefault="005579E6" w:rsidP="00641BA5">
      <w:pPr>
        <w:autoSpaceDE w:val="0"/>
        <w:autoSpaceDN w:val="0"/>
        <w:adjustRightInd w:val="0"/>
        <w:ind w:left="3402" w:hanging="3402"/>
        <w:rPr>
          <w:szCs w:val="24"/>
        </w:rPr>
      </w:pPr>
    </w:p>
    <w:p w14:paraId="48E8B757" w14:textId="77777777" w:rsidR="005579E6" w:rsidRPr="00A81322" w:rsidRDefault="001E6C86" w:rsidP="00641BA5">
      <w:pPr>
        <w:autoSpaceDE w:val="0"/>
        <w:autoSpaceDN w:val="0"/>
        <w:adjustRightInd w:val="0"/>
        <w:ind w:left="3402" w:hanging="3402"/>
        <w:rPr>
          <w:i/>
          <w:szCs w:val="24"/>
        </w:rPr>
      </w:pPr>
      <w:r w:rsidRPr="001E6C86">
        <w:rPr>
          <w:i/>
          <w:szCs w:val="24"/>
        </w:rPr>
        <w:t>HDPE tartály</w:t>
      </w:r>
      <w:r w:rsidR="005579E6" w:rsidRPr="00A81322">
        <w:rPr>
          <w:i/>
          <w:szCs w:val="24"/>
        </w:rPr>
        <w:t>:</w:t>
      </w:r>
    </w:p>
    <w:p w14:paraId="22CE5FA5" w14:textId="77777777" w:rsidR="0061422D" w:rsidRPr="000D662C" w:rsidRDefault="0061422D" w:rsidP="0061422D">
      <w:pPr>
        <w:rPr>
          <w:szCs w:val="24"/>
        </w:rPr>
      </w:pPr>
      <w:r>
        <w:rPr>
          <w:szCs w:val="24"/>
        </w:rPr>
        <w:t>100 db filmtabletta</w:t>
      </w:r>
    </w:p>
    <w:p w14:paraId="62380B04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1B0B7CA3" w14:textId="77777777" w:rsidR="00D62ED7" w:rsidRPr="00853DC9" w:rsidRDefault="00D62ED7" w:rsidP="00F04014">
      <w:pPr>
        <w:spacing w:line="240" w:lineRule="auto"/>
        <w:rPr>
          <w:szCs w:val="22"/>
        </w:rPr>
      </w:pPr>
      <w:r w:rsidRPr="00853DC9">
        <w:rPr>
          <w:szCs w:val="22"/>
        </w:rPr>
        <w:t>Nem feltétlenül mindegyik kiszerelés kerül kereskedelmi forgalomba.</w:t>
      </w:r>
    </w:p>
    <w:p w14:paraId="22B92713" w14:textId="77777777" w:rsidR="00D62ED7" w:rsidRPr="00853DC9" w:rsidRDefault="00D62ED7" w:rsidP="00F04014">
      <w:pPr>
        <w:spacing w:line="240" w:lineRule="auto"/>
        <w:rPr>
          <w:szCs w:val="22"/>
        </w:rPr>
      </w:pPr>
    </w:p>
    <w:p w14:paraId="341CBDAC" w14:textId="77777777" w:rsidR="00797656" w:rsidRDefault="00797656" w:rsidP="00F04014">
      <w:pPr>
        <w:spacing w:line="240" w:lineRule="auto"/>
        <w:rPr>
          <w:b/>
          <w:bCs/>
          <w:szCs w:val="22"/>
        </w:rPr>
      </w:pPr>
      <w:r w:rsidRPr="00853DC9">
        <w:rPr>
          <w:b/>
          <w:bCs/>
          <w:szCs w:val="22"/>
        </w:rPr>
        <w:t>A forgalomba hozatali engedély jogosultja</w:t>
      </w:r>
    </w:p>
    <w:p w14:paraId="4DA54B0C" w14:textId="77777777" w:rsidR="0061422D" w:rsidRPr="008A4AF7" w:rsidRDefault="0061422D" w:rsidP="0061422D">
      <w:pPr>
        <w:spacing w:line="240" w:lineRule="auto"/>
        <w:rPr>
          <w:szCs w:val="22"/>
        </w:rPr>
      </w:pPr>
      <w:proofErr w:type="spellStart"/>
      <w:r w:rsidRPr="008A4AF7">
        <w:rPr>
          <w:szCs w:val="22"/>
        </w:rPr>
        <w:t>Sandoz</w:t>
      </w:r>
      <w:proofErr w:type="spellEnd"/>
      <w:r w:rsidRPr="008A4AF7">
        <w:rPr>
          <w:szCs w:val="22"/>
        </w:rPr>
        <w:t xml:space="preserve"> Hungária Kft.</w:t>
      </w:r>
    </w:p>
    <w:p w14:paraId="593CE3D9" w14:textId="77777777" w:rsidR="0061422D" w:rsidRDefault="0061422D" w:rsidP="0061422D">
      <w:pPr>
        <w:spacing w:line="240" w:lineRule="auto"/>
        <w:rPr>
          <w:szCs w:val="22"/>
        </w:rPr>
      </w:pPr>
      <w:r>
        <w:rPr>
          <w:szCs w:val="22"/>
        </w:rPr>
        <w:t>1114 Budapest</w:t>
      </w:r>
    </w:p>
    <w:p w14:paraId="0FFDE988" w14:textId="77777777" w:rsidR="0061422D" w:rsidRDefault="0061422D" w:rsidP="0061422D">
      <w:pPr>
        <w:spacing w:line="240" w:lineRule="auto"/>
        <w:rPr>
          <w:szCs w:val="22"/>
        </w:rPr>
      </w:pPr>
      <w:r>
        <w:rPr>
          <w:szCs w:val="22"/>
        </w:rPr>
        <w:t>Bartók Béla út 43-47.</w:t>
      </w:r>
    </w:p>
    <w:p w14:paraId="1AF4B6E3" w14:textId="77777777" w:rsidR="0061422D" w:rsidRPr="008A4AF7" w:rsidRDefault="0061422D" w:rsidP="0061422D">
      <w:pPr>
        <w:spacing w:line="240" w:lineRule="auto"/>
        <w:rPr>
          <w:szCs w:val="22"/>
        </w:rPr>
      </w:pPr>
      <w:r>
        <w:rPr>
          <w:szCs w:val="22"/>
        </w:rPr>
        <w:t>Magyarország</w:t>
      </w:r>
    </w:p>
    <w:p w14:paraId="3918E9F2" w14:textId="77777777" w:rsidR="003E51E9" w:rsidRPr="00853DC9" w:rsidRDefault="003E51E9" w:rsidP="00F04014">
      <w:pPr>
        <w:spacing w:line="240" w:lineRule="auto"/>
        <w:rPr>
          <w:szCs w:val="22"/>
        </w:rPr>
      </w:pPr>
    </w:p>
    <w:p w14:paraId="0BD3CDB2" w14:textId="77777777" w:rsidR="00DF18B2" w:rsidRDefault="00142DC4" w:rsidP="00F04014">
      <w:pPr>
        <w:spacing w:line="240" w:lineRule="auto"/>
        <w:rPr>
          <w:b/>
          <w:szCs w:val="22"/>
        </w:rPr>
      </w:pPr>
      <w:r w:rsidRPr="00853DC9">
        <w:rPr>
          <w:b/>
          <w:szCs w:val="22"/>
        </w:rPr>
        <w:t>Gyártó</w:t>
      </w:r>
    </w:p>
    <w:p w14:paraId="5786E4E7" w14:textId="77777777" w:rsidR="00142DC4" w:rsidRPr="00853DC9" w:rsidRDefault="00142DC4" w:rsidP="003E51E9">
      <w:pPr>
        <w:spacing w:line="240" w:lineRule="auto"/>
      </w:pPr>
      <w:r w:rsidRPr="00853DC9">
        <w:t xml:space="preserve">Lek </w:t>
      </w:r>
      <w:proofErr w:type="spellStart"/>
      <w:r w:rsidRPr="00853DC9">
        <w:t>Pharmaceuticals</w:t>
      </w:r>
      <w:proofErr w:type="spellEnd"/>
      <w:r w:rsidRPr="00853DC9">
        <w:t xml:space="preserve"> </w:t>
      </w:r>
      <w:proofErr w:type="spellStart"/>
      <w:r w:rsidRPr="00853DC9">
        <w:t>d.d</w:t>
      </w:r>
      <w:proofErr w:type="spellEnd"/>
      <w:r w:rsidRPr="00853DC9">
        <w:t>.</w:t>
      </w:r>
    </w:p>
    <w:p w14:paraId="6D085772" w14:textId="77777777" w:rsidR="00142DC4" w:rsidRPr="00853DC9" w:rsidRDefault="00142DC4" w:rsidP="003E51E9">
      <w:pPr>
        <w:spacing w:line="240" w:lineRule="auto"/>
      </w:pPr>
      <w:proofErr w:type="spellStart"/>
      <w:r w:rsidRPr="00853DC9">
        <w:t>Verovškova</w:t>
      </w:r>
      <w:proofErr w:type="spellEnd"/>
      <w:r w:rsidRPr="00853DC9">
        <w:t xml:space="preserve"> 57,</w:t>
      </w:r>
    </w:p>
    <w:p w14:paraId="740F8EF9" w14:textId="77777777" w:rsidR="00142DC4" w:rsidRPr="00853DC9" w:rsidRDefault="00142DC4" w:rsidP="003E51E9">
      <w:pPr>
        <w:spacing w:line="240" w:lineRule="auto"/>
      </w:pPr>
      <w:r w:rsidRPr="00853DC9">
        <w:t>1526 Ljubljana,</w:t>
      </w:r>
    </w:p>
    <w:p w14:paraId="13ECC94A" w14:textId="77777777" w:rsidR="00142DC4" w:rsidRPr="00853DC9" w:rsidRDefault="00142DC4" w:rsidP="003E51E9">
      <w:pPr>
        <w:spacing w:line="240" w:lineRule="auto"/>
      </w:pPr>
      <w:r w:rsidRPr="00853DC9">
        <w:t>Szlovénia</w:t>
      </w:r>
    </w:p>
    <w:p w14:paraId="7DF2E5D5" w14:textId="77777777" w:rsidR="00142DC4" w:rsidRPr="00853DC9" w:rsidRDefault="00142DC4" w:rsidP="003E51E9">
      <w:pPr>
        <w:spacing w:line="240" w:lineRule="auto"/>
      </w:pPr>
    </w:p>
    <w:p w14:paraId="6A68274B" w14:textId="77777777" w:rsidR="00142DC4" w:rsidRPr="00853DC9" w:rsidRDefault="00142DC4" w:rsidP="003E51E9">
      <w:pPr>
        <w:spacing w:line="240" w:lineRule="auto"/>
      </w:pPr>
      <w:r w:rsidRPr="00853DC9">
        <w:t xml:space="preserve">Lek </w:t>
      </w:r>
      <w:proofErr w:type="spellStart"/>
      <w:r w:rsidRPr="00853DC9">
        <w:t>Pharmaceuticals</w:t>
      </w:r>
      <w:proofErr w:type="spellEnd"/>
      <w:r w:rsidRPr="00853DC9">
        <w:t xml:space="preserve"> </w:t>
      </w:r>
      <w:proofErr w:type="spellStart"/>
      <w:r w:rsidRPr="00853DC9">
        <w:t>d.d</w:t>
      </w:r>
      <w:proofErr w:type="spellEnd"/>
      <w:r w:rsidRPr="00853DC9">
        <w:t>.</w:t>
      </w:r>
    </w:p>
    <w:p w14:paraId="38B85F75" w14:textId="77777777" w:rsidR="00142DC4" w:rsidRPr="00853DC9" w:rsidRDefault="00142DC4" w:rsidP="003E51E9">
      <w:pPr>
        <w:spacing w:line="240" w:lineRule="auto"/>
        <w:rPr>
          <w:lang w:val="it-IT"/>
        </w:rPr>
      </w:pPr>
      <w:r w:rsidRPr="00853DC9">
        <w:rPr>
          <w:lang w:val="it-IT"/>
        </w:rPr>
        <w:t>Trimlini 2D,</w:t>
      </w:r>
    </w:p>
    <w:p w14:paraId="1432E4F9" w14:textId="77777777" w:rsidR="00142DC4" w:rsidRPr="00853DC9" w:rsidRDefault="00142DC4" w:rsidP="003E51E9">
      <w:pPr>
        <w:spacing w:line="240" w:lineRule="auto"/>
        <w:rPr>
          <w:lang w:val="it-IT"/>
        </w:rPr>
      </w:pPr>
      <w:r w:rsidRPr="00853DC9">
        <w:rPr>
          <w:lang w:val="it-IT"/>
        </w:rPr>
        <w:t>9220 Lendava,</w:t>
      </w:r>
    </w:p>
    <w:p w14:paraId="7F86D349" w14:textId="77777777" w:rsidR="00142DC4" w:rsidRPr="00853DC9" w:rsidRDefault="00142DC4" w:rsidP="003E51E9">
      <w:pPr>
        <w:spacing w:line="240" w:lineRule="auto"/>
        <w:rPr>
          <w:lang w:val="it-IT"/>
        </w:rPr>
      </w:pPr>
      <w:r w:rsidRPr="00853DC9">
        <w:rPr>
          <w:lang w:val="it-IT"/>
        </w:rPr>
        <w:t>Szlovénia</w:t>
      </w:r>
    </w:p>
    <w:p w14:paraId="72648583" w14:textId="77777777" w:rsidR="00142DC4" w:rsidRPr="00853DC9" w:rsidRDefault="00142DC4" w:rsidP="003E51E9">
      <w:pPr>
        <w:spacing w:line="240" w:lineRule="auto"/>
        <w:rPr>
          <w:lang w:val="it-IT"/>
        </w:rPr>
      </w:pPr>
    </w:p>
    <w:p w14:paraId="1562E54F" w14:textId="77777777" w:rsidR="00142DC4" w:rsidRPr="00853DC9" w:rsidRDefault="00142DC4" w:rsidP="003E51E9">
      <w:pPr>
        <w:spacing w:line="240" w:lineRule="auto"/>
        <w:rPr>
          <w:lang w:val="it-IT"/>
        </w:rPr>
      </w:pPr>
      <w:r w:rsidRPr="00853DC9">
        <w:rPr>
          <w:lang w:val="it-IT"/>
        </w:rPr>
        <w:t>Salutas Pharma GmbH</w:t>
      </w:r>
    </w:p>
    <w:p w14:paraId="0E03BEC6" w14:textId="77777777" w:rsidR="00142DC4" w:rsidRPr="00853DC9" w:rsidRDefault="00142DC4" w:rsidP="003E51E9">
      <w:pPr>
        <w:spacing w:line="240" w:lineRule="auto"/>
        <w:rPr>
          <w:lang w:val="de-DE"/>
        </w:rPr>
      </w:pPr>
      <w:r w:rsidRPr="00853DC9">
        <w:rPr>
          <w:lang w:val="de-DE"/>
        </w:rPr>
        <w:t>Otto-von-Guericke-Allee 1,</w:t>
      </w:r>
    </w:p>
    <w:p w14:paraId="40BA78D0" w14:textId="77777777" w:rsidR="00142DC4" w:rsidRPr="00853DC9" w:rsidRDefault="00142DC4" w:rsidP="003E51E9">
      <w:pPr>
        <w:spacing w:line="240" w:lineRule="auto"/>
        <w:rPr>
          <w:lang w:val="de-DE"/>
        </w:rPr>
      </w:pPr>
      <w:r w:rsidRPr="00853DC9">
        <w:rPr>
          <w:lang w:val="de-DE"/>
        </w:rPr>
        <w:t>39179 Barleben,</w:t>
      </w:r>
    </w:p>
    <w:p w14:paraId="4CB996F5" w14:textId="77777777" w:rsidR="00142DC4" w:rsidRPr="0000638A" w:rsidRDefault="00142DC4" w:rsidP="003E51E9">
      <w:pPr>
        <w:spacing w:line="240" w:lineRule="auto"/>
        <w:rPr>
          <w:lang w:val="pt-BR"/>
        </w:rPr>
      </w:pPr>
      <w:r w:rsidRPr="0000638A">
        <w:rPr>
          <w:lang w:val="pt-BR"/>
        </w:rPr>
        <w:t>Németország</w:t>
      </w:r>
    </w:p>
    <w:p w14:paraId="06E11537" w14:textId="77777777" w:rsidR="00142DC4" w:rsidRPr="0000638A" w:rsidRDefault="00142DC4" w:rsidP="003E51E9">
      <w:pPr>
        <w:spacing w:line="240" w:lineRule="auto"/>
        <w:rPr>
          <w:lang w:val="pt-BR"/>
        </w:rPr>
      </w:pPr>
    </w:p>
    <w:p w14:paraId="03F79B27" w14:textId="77777777" w:rsidR="00AD484B" w:rsidRPr="0000638A" w:rsidRDefault="00AD484B" w:rsidP="003E51E9">
      <w:pPr>
        <w:spacing w:line="240" w:lineRule="auto"/>
        <w:rPr>
          <w:lang w:val="pt-BR"/>
        </w:rPr>
      </w:pPr>
      <w:r w:rsidRPr="0000638A">
        <w:rPr>
          <w:lang w:val="pt-BR"/>
        </w:rPr>
        <w:t>adminisztratív cím:</w:t>
      </w:r>
    </w:p>
    <w:p w14:paraId="4D07D52C" w14:textId="77777777" w:rsidR="00664A9A" w:rsidRPr="00853DC9" w:rsidRDefault="00664A9A" w:rsidP="003E51E9">
      <w:pPr>
        <w:spacing w:line="240" w:lineRule="auto"/>
      </w:pPr>
      <w:r w:rsidRPr="00853DC9">
        <w:t>Lek S.A.</w:t>
      </w:r>
    </w:p>
    <w:p w14:paraId="4089E70E" w14:textId="77777777" w:rsidR="00664A9A" w:rsidRPr="00853DC9" w:rsidRDefault="00664A9A" w:rsidP="003E51E9">
      <w:pPr>
        <w:spacing w:line="240" w:lineRule="auto"/>
      </w:pPr>
      <w:proofErr w:type="spellStart"/>
      <w:r w:rsidRPr="00853DC9">
        <w:t>ul</w:t>
      </w:r>
      <w:proofErr w:type="spellEnd"/>
      <w:r w:rsidRPr="00853DC9">
        <w:t xml:space="preserve">. </w:t>
      </w:r>
      <w:proofErr w:type="spellStart"/>
      <w:r w:rsidRPr="00853DC9">
        <w:t>Podlipie</w:t>
      </w:r>
      <w:proofErr w:type="spellEnd"/>
      <w:r w:rsidRPr="00853DC9">
        <w:t xml:space="preserve"> 16</w:t>
      </w:r>
    </w:p>
    <w:p w14:paraId="0571D769" w14:textId="77777777" w:rsidR="00664A9A" w:rsidRPr="00853DC9" w:rsidRDefault="00664A9A" w:rsidP="003E51E9">
      <w:pPr>
        <w:spacing w:line="240" w:lineRule="auto"/>
      </w:pPr>
      <w:r w:rsidRPr="00853DC9">
        <w:t xml:space="preserve">95-010 </w:t>
      </w:r>
      <w:proofErr w:type="spellStart"/>
      <w:r w:rsidRPr="00853DC9">
        <w:t>Stryków</w:t>
      </w:r>
      <w:proofErr w:type="spellEnd"/>
    </w:p>
    <w:p w14:paraId="7B618A04" w14:textId="77777777" w:rsidR="00664A9A" w:rsidRPr="00853DC9" w:rsidRDefault="00664A9A" w:rsidP="003E51E9">
      <w:pPr>
        <w:spacing w:line="240" w:lineRule="auto"/>
      </w:pPr>
      <w:r w:rsidRPr="00853DC9">
        <w:t>Lengyelország</w:t>
      </w:r>
    </w:p>
    <w:p w14:paraId="67F8C877" w14:textId="77777777" w:rsidR="00AD484B" w:rsidRPr="00853DC9" w:rsidRDefault="00AD484B" w:rsidP="003E51E9">
      <w:pPr>
        <w:spacing w:line="240" w:lineRule="auto"/>
      </w:pPr>
    </w:p>
    <w:p w14:paraId="4E2F77BD" w14:textId="77777777" w:rsidR="00AD484B" w:rsidRPr="00853DC9" w:rsidRDefault="00AD484B" w:rsidP="003E51E9">
      <w:pPr>
        <w:spacing w:line="240" w:lineRule="auto"/>
      </w:pPr>
      <w:r w:rsidRPr="00853DC9">
        <w:t>gyártóhely:</w:t>
      </w:r>
    </w:p>
    <w:p w14:paraId="0E1166D4" w14:textId="77777777" w:rsidR="00AD484B" w:rsidRPr="00F3468C" w:rsidRDefault="00AD484B" w:rsidP="003E51E9">
      <w:pPr>
        <w:spacing w:line="240" w:lineRule="auto"/>
      </w:pPr>
      <w:r w:rsidRPr="00F3468C">
        <w:t>Lek S.A.</w:t>
      </w:r>
    </w:p>
    <w:p w14:paraId="4CA28C56" w14:textId="77777777" w:rsidR="00AD484B" w:rsidRPr="00F3468C" w:rsidRDefault="00AD484B" w:rsidP="003E51E9">
      <w:pPr>
        <w:spacing w:line="240" w:lineRule="auto"/>
      </w:pPr>
      <w:proofErr w:type="spellStart"/>
      <w:r w:rsidRPr="00F3468C">
        <w:t>ul</w:t>
      </w:r>
      <w:proofErr w:type="spellEnd"/>
      <w:r w:rsidRPr="00F3468C">
        <w:t xml:space="preserve">. </w:t>
      </w:r>
      <w:proofErr w:type="spellStart"/>
      <w:r w:rsidRPr="00F3468C">
        <w:t>Domaniewska</w:t>
      </w:r>
      <w:proofErr w:type="spellEnd"/>
      <w:r w:rsidRPr="00F3468C">
        <w:t xml:space="preserve"> </w:t>
      </w:r>
      <w:smartTag w:uri="urn:schemas-microsoft-com:office:smarttags" w:element="metricconverter">
        <w:smartTagPr>
          <w:attr w:name="ProductID" w:val="50 C"/>
        </w:smartTagPr>
        <w:r w:rsidRPr="00F3468C">
          <w:t>50 C</w:t>
        </w:r>
      </w:smartTag>
      <w:r w:rsidRPr="00F3468C">
        <w:t>,</w:t>
      </w:r>
    </w:p>
    <w:p w14:paraId="12EE975C" w14:textId="77777777" w:rsidR="00AD484B" w:rsidRPr="00F3468C" w:rsidRDefault="00AD484B" w:rsidP="003E51E9">
      <w:pPr>
        <w:spacing w:line="240" w:lineRule="auto"/>
      </w:pPr>
      <w:r w:rsidRPr="00F3468C">
        <w:t xml:space="preserve">02-672 </w:t>
      </w:r>
      <w:proofErr w:type="spellStart"/>
      <w:r w:rsidRPr="00F3468C">
        <w:t>Warsaw</w:t>
      </w:r>
      <w:proofErr w:type="spellEnd"/>
      <w:r w:rsidRPr="00F3468C">
        <w:t>,</w:t>
      </w:r>
    </w:p>
    <w:p w14:paraId="66316F46" w14:textId="77777777" w:rsidR="00AD484B" w:rsidRPr="00F3468C" w:rsidRDefault="00AD484B" w:rsidP="003E51E9">
      <w:pPr>
        <w:spacing w:line="240" w:lineRule="auto"/>
      </w:pPr>
      <w:r w:rsidRPr="00F3468C">
        <w:t>Lengyelország</w:t>
      </w:r>
    </w:p>
    <w:p w14:paraId="1186BBE1" w14:textId="77777777" w:rsidR="000F3F99" w:rsidRDefault="000F3F99" w:rsidP="003E51E9">
      <w:pPr>
        <w:spacing w:line="240" w:lineRule="auto"/>
      </w:pPr>
    </w:p>
    <w:p w14:paraId="78E26C58" w14:textId="77777777" w:rsidR="00D62ED7" w:rsidRPr="000F3F99" w:rsidRDefault="00926875" w:rsidP="003E51E9">
      <w:pPr>
        <w:spacing w:line="240" w:lineRule="auto"/>
        <w:rPr>
          <w:b/>
        </w:rPr>
      </w:pPr>
      <w:r w:rsidRPr="00E63197">
        <w:rPr>
          <w:b/>
        </w:rPr>
        <w:t>Ezt a gyógyszert az Európai Gazdasági Térség tagállamaiban az alábbi neveken engedélyezték:</w:t>
      </w:r>
    </w:p>
    <w:p w14:paraId="2163625C" w14:textId="77777777" w:rsidR="0061422D" w:rsidRDefault="0061422D" w:rsidP="0061422D">
      <w:pPr>
        <w:spacing w:line="240" w:lineRule="auto"/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13"/>
        <w:gridCol w:w="7229"/>
      </w:tblGrid>
      <w:tr w:rsidR="0061422D" w:rsidRPr="00853DC9" w14:paraId="31D7AE0C" w14:textId="77777777">
        <w:tc>
          <w:tcPr>
            <w:tcW w:w="1913" w:type="dxa"/>
          </w:tcPr>
          <w:p w14:paraId="7CC11698" w14:textId="77777777" w:rsidR="0061422D" w:rsidRPr="00853DC9" w:rsidRDefault="0061422D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Belgium</w:t>
            </w:r>
          </w:p>
        </w:tc>
        <w:tc>
          <w:tcPr>
            <w:tcW w:w="7229" w:type="dxa"/>
          </w:tcPr>
          <w:p w14:paraId="168CC7BF" w14:textId="77777777" w:rsidR="0061422D" w:rsidRPr="00853DC9" w:rsidRDefault="00302261" w:rsidP="009A6FF3">
            <w:pPr>
              <w:spacing w:line="24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Irbesartan</w:t>
            </w:r>
            <w:proofErr w:type="spellEnd"/>
            <w:r w:rsidR="00823835">
              <w:rPr>
                <w:szCs w:val="24"/>
              </w:rPr>
              <w:t>/</w:t>
            </w:r>
            <w:proofErr w:type="spellStart"/>
            <w:r w:rsidR="00823835">
              <w:rPr>
                <w:szCs w:val="24"/>
              </w:rPr>
              <w:t>Hydrochlo</w:t>
            </w:r>
            <w:r w:rsidR="009A6FF3">
              <w:rPr>
                <w:szCs w:val="24"/>
              </w:rPr>
              <w:t>orthiazide</w:t>
            </w:r>
            <w:proofErr w:type="spellEnd"/>
            <w:r w:rsidR="00FC0328">
              <w:rPr>
                <w:szCs w:val="24"/>
              </w:rPr>
              <w:t xml:space="preserve"> </w:t>
            </w:r>
            <w:proofErr w:type="spellStart"/>
            <w:r w:rsidR="0061422D" w:rsidRPr="00853DC9">
              <w:rPr>
                <w:szCs w:val="24"/>
              </w:rPr>
              <w:t>Sandoz</w:t>
            </w:r>
            <w:proofErr w:type="spellEnd"/>
            <w:r w:rsidR="0061422D" w:rsidRPr="00853DC9">
              <w:rPr>
                <w:szCs w:val="24"/>
              </w:rPr>
              <w:t xml:space="preserve"> </w:t>
            </w:r>
            <w:r w:rsidR="0061422D">
              <w:rPr>
                <w:szCs w:val="24"/>
              </w:rPr>
              <w:t>30</w:t>
            </w:r>
            <w:r w:rsidR="0061422D" w:rsidRPr="00853DC9">
              <w:rPr>
                <w:szCs w:val="24"/>
              </w:rPr>
              <w:t xml:space="preserve">0/12,5 mg </w:t>
            </w:r>
            <w:proofErr w:type="spellStart"/>
            <w:r w:rsidR="0061422D" w:rsidRPr="00853DC9">
              <w:rPr>
                <w:szCs w:val="24"/>
              </w:rPr>
              <w:t>filmomhulde</w:t>
            </w:r>
            <w:proofErr w:type="spellEnd"/>
            <w:r w:rsidR="0061422D" w:rsidRPr="00853DC9">
              <w:rPr>
                <w:szCs w:val="24"/>
              </w:rPr>
              <w:t xml:space="preserve"> </w:t>
            </w:r>
            <w:proofErr w:type="spellStart"/>
            <w:r w:rsidR="0061422D" w:rsidRPr="00853DC9">
              <w:rPr>
                <w:szCs w:val="24"/>
              </w:rPr>
              <w:t>tabletten</w:t>
            </w:r>
            <w:proofErr w:type="spellEnd"/>
          </w:p>
        </w:tc>
      </w:tr>
      <w:tr w:rsidR="0061422D" w:rsidRPr="00853DC9" w14:paraId="0442A4B8" w14:textId="77777777">
        <w:tc>
          <w:tcPr>
            <w:tcW w:w="1913" w:type="dxa"/>
          </w:tcPr>
          <w:p w14:paraId="3A3CDD06" w14:textId="77777777" w:rsidR="0061422D" w:rsidRPr="00853DC9" w:rsidRDefault="0061422D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Dánia</w:t>
            </w:r>
          </w:p>
        </w:tc>
        <w:tc>
          <w:tcPr>
            <w:tcW w:w="7229" w:type="dxa"/>
          </w:tcPr>
          <w:p w14:paraId="4BF800C7" w14:textId="77777777" w:rsidR="0061422D" w:rsidRPr="00853DC9" w:rsidRDefault="0061422D" w:rsidP="00855F50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</w:t>
            </w:r>
            <w:r w:rsidR="00302261">
              <w:rPr>
                <w:szCs w:val="24"/>
              </w:rPr>
              <w:t>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</w:p>
        </w:tc>
      </w:tr>
      <w:tr w:rsidR="0061422D" w:rsidRPr="00853DC9" w14:paraId="2ED52847" w14:textId="77777777">
        <w:tc>
          <w:tcPr>
            <w:tcW w:w="1913" w:type="dxa"/>
          </w:tcPr>
          <w:p w14:paraId="0BB5D2D5" w14:textId="77777777" w:rsidR="0061422D" w:rsidRDefault="0061422D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Franciaország</w:t>
            </w:r>
          </w:p>
          <w:p w14:paraId="5965DA64" w14:textId="77777777" w:rsidR="00D8486B" w:rsidRDefault="00D8486B" w:rsidP="00855F50">
            <w:pPr>
              <w:spacing w:line="240" w:lineRule="auto"/>
              <w:rPr>
                <w:b/>
                <w:szCs w:val="24"/>
              </w:rPr>
            </w:pPr>
          </w:p>
          <w:p w14:paraId="33782431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Hollandia</w:t>
            </w:r>
          </w:p>
        </w:tc>
        <w:tc>
          <w:tcPr>
            <w:tcW w:w="7229" w:type="dxa"/>
          </w:tcPr>
          <w:p w14:paraId="23113AED" w14:textId="77777777" w:rsidR="0061422D" w:rsidRDefault="0061422D" w:rsidP="00855F50">
            <w:pPr>
              <w:spacing w:line="240" w:lineRule="auto"/>
              <w:rPr>
                <w:szCs w:val="24"/>
              </w:rPr>
            </w:pPr>
            <w:r w:rsidRPr="00853DC9">
              <w:rPr>
                <w:szCs w:val="24"/>
              </w:rPr>
              <w:t xml:space="preserve">IRBESARTAN / HYDROCHLOROTHIAZIDE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 xml:space="preserve">0 mg/12,5mg, </w:t>
            </w:r>
            <w:proofErr w:type="spellStart"/>
            <w:r w:rsidRPr="00853DC9">
              <w:rPr>
                <w:szCs w:val="24"/>
              </w:rPr>
              <w:t>comprimé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pelliculé</w:t>
            </w:r>
            <w:proofErr w:type="spellEnd"/>
          </w:p>
          <w:p w14:paraId="670E68BE" w14:textId="77777777" w:rsidR="00D8486B" w:rsidRPr="00853DC9" w:rsidRDefault="00D8486B" w:rsidP="00855F50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Hydrochloorthiazide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>0</w:t>
            </w:r>
            <w:r>
              <w:rPr>
                <w:szCs w:val="24"/>
              </w:rPr>
              <w:t xml:space="preserve"> mg</w:t>
            </w:r>
            <w:r w:rsidRPr="00853DC9">
              <w:rPr>
                <w:szCs w:val="24"/>
              </w:rPr>
              <w:t xml:space="preserve">/12,5 mg, </w:t>
            </w:r>
            <w:proofErr w:type="spellStart"/>
            <w:r w:rsidRPr="00853DC9">
              <w:rPr>
                <w:szCs w:val="24"/>
              </w:rPr>
              <w:t>filmomhulde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tabletten</w:t>
            </w:r>
            <w:proofErr w:type="spellEnd"/>
          </w:p>
        </w:tc>
      </w:tr>
      <w:tr w:rsidR="0061422D" w:rsidRPr="00853DC9" w14:paraId="3716E7DB" w14:textId="77777777">
        <w:tc>
          <w:tcPr>
            <w:tcW w:w="1913" w:type="dxa"/>
          </w:tcPr>
          <w:p w14:paraId="4276EACF" w14:textId="77777777" w:rsidR="00D8486B" w:rsidRDefault="00D8486B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Magyarország</w:t>
            </w:r>
          </w:p>
          <w:p w14:paraId="671AD7D2" w14:textId="77777777" w:rsidR="0061422D" w:rsidRPr="00853DC9" w:rsidRDefault="0061422D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Németország</w:t>
            </w:r>
          </w:p>
        </w:tc>
        <w:tc>
          <w:tcPr>
            <w:tcW w:w="7229" w:type="dxa"/>
          </w:tcPr>
          <w:p w14:paraId="0BD67E37" w14:textId="77777777" w:rsidR="00D8486B" w:rsidRDefault="00D8486B" w:rsidP="00855F50">
            <w:pPr>
              <w:spacing w:line="24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Irbesartan</w:t>
            </w:r>
            <w:proofErr w:type="spellEnd"/>
            <w:r>
              <w:rPr>
                <w:szCs w:val="24"/>
              </w:rPr>
              <w:t xml:space="preserve"> </w:t>
            </w:r>
            <w:smartTag w:uri="urn:schemas-microsoft-com:office:smarttags" w:element="stockticker">
              <w:r>
                <w:rPr>
                  <w:szCs w:val="24"/>
                </w:rPr>
                <w:t>HCT</w:t>
              </w:r>
            </w:smartTag>
            <w:r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>0 mg/12,5 mg filmtabletta</w:t>
            </w:r>
          </w:p>
          <w:p w14:paraId="3EB4BF2D" w14:textId="77777777" w:rsidR="0061422D" w:rsidRPr="00853DC9" w:rsidRDefault="0061422D" w:rsidP="00855F50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 xml:space="preserve">0 mg/12,5 mg </w:t>
            </w:r>
            <w:proofErr w:type="spellStart"/>
            <w:r w:rsidRPr="00853DC9">
              <w:rPr>
                <w:szCs w:val="24"/>
              </w:rPr>
              <w:t>Filmtabletten</w:t>
            </w:r>
            <w:proofErr w:type="spellEnd"/>
          </w:p>
        </w:tc>
      </w:tr>
      <w:tr w:rsidR="00D8486B" w:rsidRPr="00853DC9" w14:paraId="5384CF39" w14:textId="77777777">
        <w:tc>
          <w:tcPr>
            <w:tcW w:w="1913" w:type="dxa"/>
          </w:tcPr>
          <w:p w14:paraId="04C9937B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Norvégia</w:t>
            </w:r>
            <w:r w:rsidRPr="00853DC9" w:rsidDel="00D8486B">
              <w:rPr>
                <w:b/>
                <w:szCs w:val="24"/>
              </w:rPr>
              <w:t xml:space="preserve"> </w:t>
            </w:r>
          </w:p>
        </w:tc>
        <w:tc>
          <w:tcPr>
            <w:tcW w:w="7229" w:type="dxa"/>
          </w:tcPr>
          <w:p w14:paraId="442B7DC5" w14:textId="77777777" w:rsidR="00D8486B" w:rsidRPr="00853DC9" w:rsidRDefault="00D8486B" w:rsidP="00855F50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</w:p>
        </w:tc>
      </w:tr>
      <w:tr w:rsidR="00D8486B" w:rsidRPr="00F3468C" w14:paraId="6E2EE815" w14:textId="77777777">
        <w:tc>
          <w:tcPr>
            <w:tcW w:w="1913" w:type="dxa"/>
          </w:tcPr>
          <w:p w14:paraId="290EA3B0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Olaszország</w:t>
            </w:r>
          </w:p>
        </w:tc>
        <w:tc>
          <w:tcPr>
            <w:tcW w:w="7229" w:type="dxa"/>
          </w:tcPr>
          <w:p w14:paraId="31AA5295" w14:textId="77777777" w:rsidR="00D8486B" w:rsidRPr="00F3468C" w:rsidRDefault="00D8486B" w:rsidP="00855F50">
            <w:pPr>
              <w:spacing w:line="240" w:lineRule="auto"/>
              <w:rPr>
                <w:szCs w:val="24"/>
                <w:lang w:val="it-IT"/>
              </w:rPr>
            </w:pPr>
            <w:r w:rsidRPr="00F3468C">
              <w:rPr>
                <w:szCs w:val="24"/>
                <w:lang w:val="it-IT"/>
              </w:rPr>
              <w:t>Irbesartan Idroclorotiazide Sandoz 300 mg/</w:t>
            </w:r>
            <w:r w:rsidRPr="00853DC9">
              <w:rPr>
                <w:szCs w:val="24"/>
              </w:rPr>
              <w:t xml:space="preserve">12,5 </w:t>
            </w:r>
            <w:r w:rsidRPr="00F3468C">
              <w:rPr>
                <w:szCs w:val="24"/>
                <w:lang w:val="it-IT"/>
              </w:rPr>
              <w:t xml:space="preserve"> mg compresse rivestite con film</w:t>
            </w:r>
          </w:p>
        </w:tc>
      </w:tr>
      <w:tr w:rsidR="00D8486B" w:rsidRPr="00853DC9" w14:paraId="750D2832" w14:textId="77777777">
        <w:tc>
          <w:tcPr>
            <w:tcW w:w="1913" w:type="dxa"/>
          </w:tcPr>
          <w:p w14:paraId="188A522F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Portugália</w:t>
            </w:r>
            <w:r w:rsidRPr="00853DC9" w:rsidDel="00D8486B">
              <w:rPr>
                <w:b/>
                <w:szCs w:val="24"/>
              </w:rPr>
              <w:t xml:space="preserve"> </w:t>
            </w:r>
          </w:p>
        </w:tc>
        <w:tc>
          <w:tcPr>
            <w:tcW w:w="7229" w:type="dxa"/>
          </w:tcPr>
          <w:p w14:paraId="0D7FA5ED" w14:textId="77777777" w:rsidR="00D8486B" w:rsidRPr="00853DC9" w:rsidRDefault="00D8486B" w:rsidP="00855F50">
            <w:pPr>
              <w:spacing w:line="240" w:lineRule="auto"/>
              <w:rPr>
                <w:szCs w:val="24"/>
              </w:rPr>
            </w:pPr>
            <w:proofErr w:type="spellStart"/>
            <w:r w:rsidRPr="00967511">
              <w:rPr>
                <w:szCs w:val="24"/>
              </w:rPr>
              <w:t>Irbesartan</w:t>
            </w:r>
            <w:proofErr w:type="spellEnd"/>
            <w:r w:rsidRPr="00967511">
              <w:rPr>
                <w:szCs w:val="24"/>
              </w:rPr>
              <w:t>/</w:t>
            </w:r>
            <w:proofErr w:type="spellStart"/>
            <w:r w:rsidRPr="00967511">
              <w:rPr>
                <w:szCs w:val="24"/>
              </w:rPr>
              <w:t>Hidroclorotiazida</w:t>
            </w:r>
            <w:proofErr w:type="spellEnd"/>
            <w:r w:rsidRPr="00967511">
              <w:rPr>
                <w:szCs w:val="24"/>
              </w:rPr>
              <w:t xml:space="preserve"> </w:t>
            </w:r>
            <w:proofErr w:type="spellStart"/>
            <w:r w:rsidRPr="00967511">
              <w:rPr>
                <w:szCs w:val="24"/>
              </w:rPr>
              <w:t>Sandoz</w:t>
            </w:r>
            <w:proofErr w:type="spellEnd"/>
            <w:r w:rsidRPr="00967511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967511">
              <w:rPr>
                <w:szCs w:val="24"/>
              </w:rPr>
              <w:t xml:space="preserve">0 mg + 12.5 mg </w:t>
            </w:r>
            <w:proofErr w:type="spellStart"/>
            <w:r w:rsidRPr="00967511">
              <w:rPr>
                <w:szCs w:val="24"/>
              </w:rPr>
              <w:t>Comprimidos</w:t>
            </w:r>
            <w:proofErr w:type="spellEnd"/>
            <w:r w:rsidRPr="00853DC9" w:rsidDel="00D8486B">
              <w:rPr>
                <w:szCs w:val="24"/>
              </w:rPr>
              <w:t xml:space="preserve"> </w:t>
            </w:r>
          </w:p>
        </w:tc>
      </w:tr>
      <w:tr w:rsidR="00D8486B" w:rsidRPr="00853DC9" w14:paraId="22AB855A" w14:textId="77777777">
        <w:tc>
          <w:tcPr>
            <w:tcW w:w="1913" w:type="dxa"/>
          </w:tcPr>
          <w:p w14:paraId="14CC01B9" w14:textId="77777777" w:rsidR="00D81CC6" w:rsidRDefault="00D8486B" w:rsidP="00855F50">
            <w:pPr>
              <w:spacing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Spanyolország</w:t>
            </w:r>
            <w:r w:rsidRPr="00853DC9" w:rsidDel="00D8486B">
              <w:rPr>
                <w:b/>
                <w:szCs w:val="24"/>
              </w:rPr>
              <w:t xml:space="preserve"> </w:t>
            </w:r>
          </w:p>
          <w:p w14:paraId="716ADDE9" w14:textId="77777777" w:rsidR="00D81CC6" w:rsidRDefault="00D81CC6" w:rsidP="00855F50">
            <w:pPr>
              <w:spacing w:line="240" w:lineRule="auto"/>
              <w:rPr>
                <w:b/>
                <w:szCs w:val="24"/>
              </w:rPr>
            </w:pPr>
          </w:p>
          <w:p w14:paraId="2BD02D54" w14:textId="77777777" w:rsidR="00D8486B" w:rsidRPr="00853DC9" w:rsidRDefault="00D81CC6" w:rsidP="00262113">
            <w:pPr>
              <w:spacing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Svédország</w:t>
            </w:r>
          </w:p>
        </w:tc>
        <w:tc>
          <w:tcPr>
            <w:tcW w:w="7229" w:type="dxa"/>
          </w:tcPr>
          <w:p w14:paraId="6C67C8C1" w14:textId="77777777" w:rsidR="00D81CC6" w:rsidRDefault="00D81CC6" w:rsidP="00855F50">
            <w:pPr>
              <w:spacing w:line="240" w:lineRule="auto"/>
              <w:rPr>
                <w:szCs w:val="24"/>
              </w:rPr>
            </w:pPr>
            <w:r w:rsidRPr="00853DC9">
              <w:rPr>
                <w:szCs w:val="24"/>
                <w:lang w:val="es-ES_tradnl"/>
              </w:rPr>
              <w:t xml:space="preserve">Irbesartán/Hidroclorotiazida Sandoz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 xml:space="preserve">0 mg/12,5 mg </w:t>
            </w:r>
            <w:r w:rsidRPr="00853DC9">
              <w:rPr>
                <w:szCs w:val="24"/>
                <w:lang w:val="es-ES_tradnl"/>
              </w:rPr>
              <w:t>comprimidos recubiertos con película EFG</w:t>
            </w:r>
          </w:p>
          <w:p w14:paraId="648D7AC3" w14:textId="77777777" w:rsidR="00D8486B" w:rsidRPr="00853DC9" w:rsidRDefault="00D81CC6" w:rsidP="00262113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Hydrochlorothiazide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</w:p>
        </w:tc>
      </w:tr>
      <w:tr w:rsidR="00D8486B" w:rsidRPr="00853DC9" w14:paraId="6A724FA2" w14:textId="77777777">
        <w:tc>
          <w:tcPr>
            <w:tcW w:w="1913" w:type="dxa"/>
          </w:tcPr>
          <w:p w14:paraId="29278080" w14:textId="77777777" w:rsidR="00D8486B" w:rsidRPr="00853DC9" w:rsidRDefault="00D8486B" w:rsidP="00C53676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S</w:t>
            </w:r>
            <w:r>
              <w:rPr>
                <w:b/>
                <w:szCs w:val="24"/>
              </w:rPr>
              <w:t>zlovák</w:t>
            </w:r>
            <w:r w:rsidR="00C53676">
              <w:rPr>
                <w:b/>
                <w:szCs w:val="24"/>
              </w:rPr>
              <w:t>ia</w:t>
            </w:r>
          </w:p>
        </w:tc>
        <w:tc>
          <w:tcPr>
            <w:tcW w:w="7229" w:type="dxa"/>
          </w:tcPr>
          <w:p w14:paraId="6B7967D1" w14:textId="77777777" w:rsidR="008E797C" w:rsidRDefault="008E797C" w:rsidP="00855F50">
            <w:pPr>
              <w:spacing w:line="240" w:lineRule="auto"/>
              <w:rPr>
                <w:szCs w:val="24"/>
              </w:rPr>
            </w:pPr>
          </w:p>
          <w:p w14:paraId="2B90BB68" w14:textId="77777777" w:rsidR="00D8486B" w:rsidRPr="00853DC9" w:rsidRDefault="008E797C" w:rsidP="00855F50">
            <w:pPr>
              <w:spacing w:line="240" w:lineRule="auto"/>
              <w:rPr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Hydrochlorotiazid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300</w:t>
            </w:r>
            <w:r w:rsidRPr="00853DC9">
              <w:rPr>
                <w:szCs w:val="24"/>
              </w:rPr>
              <w:t xml:space="preserve"> mg/12,5 mg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filmom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obalené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tablety</w:t>
            </w:r>
            <w:proofErr w:type="spellEnd"/>
            <w:r w:rsidRPr="00967511" w:rsidDel="00D8486B">
              <w:rPr>
                <w:szCs w:val="24"/>
              </w:rPr>
              <w:t xml:space="preserve"> </w:t>
            </w:r>
          </w:p>
        </w:tc>
      </w:tr>
      <w:tr w:rsidR="00D8486B" w:rsidRPr="00853DC9" w14:paraId="697D45B4" w14:textId="77777777">
        <w:tc>
          <w:tcPr>
            <w:tcW w:w="1913" w:type="dxa"/>
          </w:tcPr>
          <w:p w14:paraId="3E65E54D" w14:textId="77777777" w:rsidR="00D8486B" w:rsidRDefault="00D8486B" w:rsidP="00D8486B">
            <w:pPr>
              <w:spacing w:line="240" w:lineRule="auto"/>
              <w:rPr>
                <w:b/>
                <w:szCs w:val="24"/>
              </w:rPr>
            </w:pPr>
            <w:r w:rsidRPr="00853DC9">
              <w:rPr>
                <w:b/>
                <w:szCs w:val="24"/>
              </w:rPr>
              <w:t>Szlovénia</w:t>
            </w:r>
          </w:p>
          <w:p w14:paraId="661A8094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</w:p>
        </w:tc>
        <w:tc>
          <w:tcPr>
            <w:tcW w:w="7229" w:type="dxa"/>
          </w:tcPr>
          <w:p w14:paraId="21C3A428" w14:textId="77777777" w:rsidR="00D8486B" w:rsidRPr="00853DC9" w:rsidRDefault="00D8486B" w:rsidP="00855F50">
            <w:pPr>
              <w:spacing w:line="240" w:lineRule="auto"/>
              <w:rPr>
                <w:b/>
                <w:szCs w:val="24"/>
              </w:rPr>
            </w:pPr>
            <w:proofErr w:type="spellStart"/>
            <w:r w:rsidRPr="00853DC9">
              <w:rPr>
                <w:szCs w:val="24"/>
              </w:rPr>
              <w:t>Irbesartan</w:t>
            </w:r>
            <w:proofErr w:type="spellEnd"/>
            <w:r w:rsidRPr="00853DC9">
              <w:rPr>
                <w:szCs w:val="24"/>
              </w:rPr>
              <w:t>/</w:t>
            </w:r>
            <w:proofErr w:type="spellStart"/>
            <w:r w:rsidRPr="00853DC9">
              <w:rPr>
                <w:szCs w:val="24"/>
              </w:rPr>
              <w:t>Hydrochlorotiazid</w:t>
            </w:r>
            <w:proofErr w:type="spellEnd"/>
            <w:r w:rsidRPr="00853DC9">
              <w:rPr>
                <w:szCs w:val="24"/>
              </w:rPr>
              <w:t xml:space="preserve"> </w:t>
            </w:r>
            <w:proofErr w:type="spellStart"/>
            <w:r w:rsidRPr="00853DC9">
              <w:rPr>
                <w:szCs w:val="24"/>
              </w:rPr>
              <w:t>Sandoz</w:t>
            </w:r>
            <w:proofErr w:type="spellEnd"/>
            <w:r w:rsidRPr="00853DC9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Pr="00853DC9">
              <w:rPr>
                <w:szCs w:val="24"/>
              </w:rPr>
              <w:t xml:space="preserve">0 mg/12,5 mg </w:t>
            </w:r>
            <w:proofErr w:type="spellStart"/>
            <w:r>
              <w:rPr>
                <w:szCs w:val="24"/>
              </w:rPr>
              <w:t>filmsko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oblozene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tablete</w:t>
            </w:r>
            <w:proofErr w:type="spellEnd"/>
            <w:r w:rsidRPr="00853DC9" w:rsidDel="00D8486B">
              <w:rPr>
                <w:szCs w:val="24"/>
              </w:rPr>
              <w:t xml:space="preserve"> </w:t>
            </w:r>
          </w:p>
        </w:tc>
      </w:tr>
    </w:tbl>
    <w:p w14:paraId="05E80CEB" w14:textId="77777777" w:rsidR="006636E1" w:rsidRPr="00853DC9" w:rsidRDefault="006636E1" w:rsidP="003E51E9">
      <w:pPr>
        <w:spacing w:line="240" w:lineRule="auto"/>
      </w:pPr>
    </w:p>
    <w:p w14:paraId="324456E2" w14:textId="77777777" w:rsidR="006E1954" w:rsidRDefault="006E1954" w:rsidP="006E1954">
      <w:pPr>
        <w:spacing w:line="240" w:lineRule="auto"/>
      </w:pPr>
      <w:r>
        <w:t>OGYI-T-21246/17</w:t>
      </w:r>
      <w:r w:rsidRPr="008A4AF7">
        <w:tab/>
      </w:r>
      <w:r w:rsidRPr="008A4AF7">
        <w:tab/>
      </w:r>
      <w:r>
        <w:tab/>
      </w:r>
      <w:r w:rsidRPr="008A4AF7">
        <w:t>28</w:t>
      </w:r>
      <w:r w:rsidR="00C53676">
        <w:t>×</w:t>
      </w:r>
      <w:r w:rsidRPr="008A4AF7">
        <w:tab/>
      </w:r>
      <w:proofErr w:type="spellStart"/>
      <w:r w:rsidRPr="008A4AF7">
        <w:t>Al</w:t>
      </w:r>
      <w:proofErr w:type="spellEnd"/>
      <w:r w:rsidRPr="008A4AF7">
        <w:t>//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  <w:r>
        <w:t xml:space="preserve"> </w:t>
      </w:r>
    </w:p>
    <w:p w14:paraId="02C5E8D5" w14:textId="77777777" w:rsidR="006E1954" w:rsidRPr="008A4AF7" w:rsidRDefault="006E1954" w:rsidP="006E1954">
      <w:pPr>
        <w:spacing w:line="240" w:lineRule="auto"/>
      </w:pPr>
      <w:r>
        <w:t>OGYI-T-21246/18</w:t>
      </w:r>
      <w:r w:rsidRPr="008A4AF7">
        <w:tab/>
      </w:r>
      <w:r>
        <w:tab/>
      </w:r>
      <w:r>
        <w:tab/>
      </w:r>
      <w:r w:rsidRPr="008A4AF7">
        <w:t>28</w:t>
      </w:r>
      <w:r w:rsidR="00C53676">
        <w:t>×</w:t>
      </w:r>
      <w:r w:rsidRPr="008A4AF7">
        <w:tab/>
        <w:t>PVC/PVDC/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7D81E6DA" w14:textId="77777777" w:rsidR="006E1954" w:rsidRPr="008A4AF7" w:rsidRDefault="006E1954" w:rsidP="006E1954">
      <w:pPr>
        <w:spacing w:line="240" w:lineRule="auto"/>
      </w:pPr>
      <w:r>
        <w:t>OGYI-T-21246/19</w:t>
      </w:r>
      <w:r w:rsidRPr="008A4AF7">
        <w:tab/>
      </w:r>
      <w:r w:rsidRPr="008A4AF7">
        <w:tab/>
      </w:r>
      <w:r>
        <w:tab/>
      </w:r>
      <w:r w:rsidRPr="008A4AF7">
        <w:t>30</w:t>
      </w:r>
      <w:r w:rsidR="00C53676">
        <w:t>×</w:t>
      </w:r>
      <w:r w:rsidRPr="008A4AF7">
        <w:tab/>
      </w:r>
      <w:proofErr w:type="spellStart"/>
      <w:r w:rsidRPr="008A4AF7">
        <w:t>Al</w:t>
      </w:r>
      <w:proofErr w:type="spellEnd"/>
      <w:r w:rsidRPr="008A4AF7">
        <w:t>//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7B82313B" w14:textId="77777777" w:rsidR="006E1954" w:rsidRPr="008A4AF7" w:rsidRDefault="006E1954" w:rsidP="006E1954">
      <w:pPr>
        <w:spacing w:line="240" w:lineRule="auto"/>
      </w:pPr>
      <w:r>
        <w:t>OGYI-T-21246/20</w:t>
      </w:r>
      <w:r w:rsidRPr="008A4AF7">
        <w:tab/>
      </w:r>
      <w:r w:rsidRPr="008A4AF7">
        <w:tab/>
      </w:r>
      <w:r>
        <w:tab/>
      </w:r>
      <w:r w:rsidRPr="008A4AF7">
        <w:t>30</w:t>
      </w:r>
      <w:r w:rsidR="00C53676">
        <w:t>×</w:t>
      </w:r>
      <w:r w:rsidRPr="008A4AF7">
        <w:tab/>
        <w:t>PVC/PVDC/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4CA794E7" w14:textId="77777777" w:rsidR="006E1954" w:rsidRPr="008A4AF7" w:rsidRDefault="006E1954" w:rsidP="006E1954">
      <w:pPr>
        <w:spacing w:line="240" w:lineRule="auto"/>
      </w:pPr>
      <w:r>
        <w:t>OGYI-T-21246/21</w:t>
      </w:r>
      <w:r w:rsidRPr="008A4AF7">
        <w:tab/>
      </w:r>
      <w:r w:rsidRPr="008A4AF7">
        <w:tab/>
      </w:r>
      <w:r>
        <w:tab/>
        <w:t>84</w:t>
      </w:r>
      <w:r w:rsidR="00C53676">
        <w:t>×</w:t>
      </w:r>
      <w:r w:rsidRPr="008A4AF7">
        <w:tab/>
      </w:r>
      <w:proofErr w:type="spellStart"/>
      <w:r w:rsidRPr="008A4AF7">
        <w:t>Al</w:t>
      </w:r>
      <w:proofErr w:type="spellEnd"/>
      <w:r w:rsidRPr="008A4AF7">
        <w:t>//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54082E1F" w14:textId="77777777" w:rsidR="006E1954" w:rsidRPr="008A4AF7" w:rsidRDefault="006E1954" w:rsidP="006E1954">
      <w:pPr>
        <w:spacing w:line="240" w:lineRule="auto"/>
      </w:pPr>
      <w:r>
        <w:t>OGYI-T-21246/22</w:t>
      </w:r>
      <w:r w:rsidRPr="008A4AF7">
        <w:tab/>
      </w:r>
      <w:r w:rsidRPr="008A4AF7">
        <w:tab/>
      </w:r>
      <w:r>
        <w:tab/>
        <w:t>84</w:t>
      </w:r>
      <w:r w:rsidR="00C53676">
        <w:t>×</w:t>
      </w:r>
      <w:r w:rsidRPr="008A4AF7">
        <w:tab/>
        <w:t>PVC/PVDC/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58DE2AAF" w14:textId="77777777" w:rsidR="006E1954" w:rsidRPr="008A4AF7" w:rsidRDefault="006E1954" w:rsidP="006E1954">
      <w:pPr>
        <w:spacing w:line="240" w:lineRule="auto"/>
      </w:pPr>
      <w:r>
        <w:t>OGYI-T-21246/23</w:t>
      </w:r>
      <w:r w:rsidRPr="008A4AF7">
        <w:tab/>
      </w:r>
      <w:r w:rsidRPr="008A4AF7">
        <w:tab/>
      </w:r>
      <w:r>
        <w:tab/>
      </w:r>
      <w:r w:rsidRPr="008A4AF7">
        <w:t>90</w:t>
      </w:r>
      <w:r w:rsidR="00C53676">
        <w:t>×</w:t>
      </w:r>
      <w:r w:rsidRPr="008A4AF7">
        <w:tab/>
      </w:r>
      <w:proofErr w:type="spellStart"/>
      <w:r w:rsidRPr="008A4AF7">
        <w:t>Al</w:t>
      </w:r>
      <w:proofErr w:type="spellEnd"/>
      <w:r w:rsidRPr="008A4AF7">
        <w:t>//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5E186A18" w14:textId="77777777" w:rsidR="006E1954" w:rsidRPr="008A4AF7" w:rsidRDefault="006E1954" w:rsidP="006E1954">
      <w:pPr>
        <w:spacing w:line="240" w:lineRule="auto"/>
      </w:pPr>
      <w:r>
        <w:t>OGYI-T-21246/24</w:t>
      </w:r>
      <w:r w:rsidRPr="008A4AF7">
        <w:tab/>
      </w:r>
      <w:r w:rsidRPr="008A4AF7">
        <w:tab/>
      </w:r>
      <w:r>
        <w:tab/>
      </w:r>
      <w:r w:rsidRPr="008A4AF7">
        <w:t>90</w:t>
      </w:r>
      <w:r w:rsidR="00C53676">
        <w:t>×</w:t>
      </w:r>
      <w:r w:rsidRPr="008A4AF7">
        <w:tab/>
        <w:t>PVC/PVDC/</w:t>
      </w:r>
      <w:proofErr w:type="spellStart"/>
      <w:r w:rsidRPr="008A4AF7">
        <w:t>Al</w:t>
      </w:r>
      <w:proofErr w:type="spellEnd"/>
      <w:r w:rsidRPr="008A4AF7">
        <w:t xml:space="preserve"> buborékcsomagolásban</w:t>
      </w:r>
    </w:p>
    <w:p w14:paraId="69AAF17C" w14:textId="77777777" w:rsidR="00853DC9" w:rsidRDefault="00853DC9" w:rsidP="003E51E9">
      <w:pPr>
        <w:spacing w:line="240" w:lineRule="auto"/>
      </w:pPr>
    </w:p>
    <w:p w14:paraId="5DFF08EC" w14:textId="77777777" w:rsidR="00853DC9" w:rsidRPr="00853DC9" w:rsidRDefault="00853DC9" w:rsidP="003E51E9">
      <w:pPr>
        <w:spacing w:line="240" w:lineRule="auto"/>
      </w:pPr>
    </w:p>
    <w:p w14:paraId="1C062EA3" w14:textId="176A4A36" w:rsidR="00797656" w:rsidRPr="00A24B25" w:rsidRDefault="00797656" w:rsidP="003E51E9">
      <w:pPr>
        <w:spacing w:line="240" w:lineRule="auto"/>
      </w:pPr>
      <w:r w:rsidRPr="00853DC9">
        <w:rPr>
          <w:b/>
        </w:rPr>
        <w:t xml:space="preserve">A betegtájékoztató </w:t>
      </w:r>
      <w:r w:rsidR="00EC323F">
        <w:rPr>
          <w:b/>
        </w:rPr>
        <w:t>legutóbbi felülvizsgálatának</w:t>
      </w:r>
      <w:r w:rsidRPr="00853DC9">
        <w:rPr>
          <w:b/>
        </w:rPr>
        <w:t xml:space="preserve"> dátuma</w:t>
      </w:r>
      <w:r w:rsidR="00165A85">
        <w:rPr>
          <w:b/>
        </w:rPr>
        <w:t xml:space="preserve">: </w:t>
      </w:r>
      <w:r w:rsidR="008C3588">
        <w:rPr>
          <w:b/>
        </w:rPr>
        <w:t>2026. szeptember.</w:t>
      </w:r>
    </w:p>
    <w:sectPr w:rsidR="00797656" w:rsidRPr="00A24B25" w:rsidSect="00DD47A1">
      <w:headerReference w:type="default" r:id="rId9"/>
      <w:footerReference w:type="default" r:id="rId10"/>
      <w:footerReference w:type="first" r:id="rId11"/>
      <w:footnotePr>
        <w:pos w:val="beneathText"/>
      </w:footnotePr>
      <w:type w:val="continuous"/>
      <w:pgSz w:w="11905" w:h="16837"/>
      <w:pgMar w:top="1134" w:right="1418" w:bottom="1032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F8F13" w14:textId="77777777" w:rsidR="005B429E" w:rsidRDefault="005B429E">
      <w:r>
        <w:separator/>
      </w:r>
    </w:p>
  </w:endnote>
  <w:endnote w:type="continuationSeparator" w:id="0">
    <w:p w14:paraId="5FA19F4C" w14:textId="77777777" w:rsidR="005B429E" w:rsidRDefault="005B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DBBF9" w14:textId="77777777" w:rsidR="00996AD6" w:rsidRDefault="00996AD6" w:rsidP="00B92AD8">
    <w:pPr>
      <w:pStyle w:val="llb"/>
      <w:tabs>
        <w:tab w:val="clear" w:pos="8930"/>
        <w:tab w:val="right" w:pos="8931"/>
      </w:tabs>
      <w:ind w:right="96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B4221" w14:textId="63ADBC3A" w:rsidR="00996AD6" w:rsidRPr="00853DC9" w:rsidRDefault="00996AD6">
    <w:pPr>
      <w:pStyle w:val="llb"/>
      <w:rPr>
        <w:rFonts w:ascii="Times New Roman" w:hAnsi="Times New Roman"/>
        <w:sz w:val="18"/>
        <w:szCs w:val="18"/>
      </w:rPr>
    </w:pPr>
    <w:r w:rsidRPr="00996AD6">
      <w:rPr>
        <w:rFonts w:ascii="Times New Roman" w:hAnsi="Times New Roman"/>
        <w:sz w:val="18"/>
        <w:szCs w:val="18"/>
      </w:rPr>
      <w:t>NNGYK/ETGY/3611/2026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5FAD5" w14:textId="77777777" w:rsidR="005B429E" w:rsidRDefault="005B429E">
      <w:r>
        <w:separator/>
      </w:r>
    </w:p>
  </w:footnote>
  <w:footnote w:type="continuationSeparator" w:id="0">
    <w:p w14:paraId="774AC361" w14:textId="77777777" w:rsidR="005B429E" w:rsidRDefault="005B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049C5" w14:textId="51278A18" w:rsidR="00996AD6" w:rsidRPr="003D615D" w:rsidRDefault="00996AD6" w:rsidP="003D615D">
    <w:pPr>
      <w:pStyle w:val="lfej"/>
      <w:jc w:val="center"/>
      <w:rPr>
        <w:sz w:val="18"/>
        <w:szCs w:val="18"/>
      </w:rPr>
    </w:pPr>
    <w:r w:rsidRPr="003D615D">
      <w:rPr>
        <w:rFonts w:ascii="Times New Roman" w:hAnsi="Times New Roman"/>
        <w:sz w:val="18"/>
        <w:szCs w:val="18"/>
      </w:rPr>
      <w:fldChar w:fldCharType="begin"/>
    </w:r>
    <w:r w:rsidRPr="003D615D">
      <w:rPr>
        <w:rFonts w:ascii="Times New Roman" w:hAnsi="Times New Roman"/>
        <w:sz w:val="18"/>
        <w:szCs w:val="18"/>
      </w:rPr>
      <w:instrText xml:space="preserve"> PAGE   \* MERGEFORMAT </w:instrText>
    </w:r>
    <w:r w:rsidRPr="003D615D">
      <w:rPr>
        <w:rFonts w:ascii="Times New Roman" w:hAnsi="Times New Roman"/>
        <w:sz w:val="18"/>
        <w:szCs w:val="18"/>
      </w:rPr>
      <w:fldChar w:fldCharType="separate"/>
    </w:r>
    <w:r w:rsidR="0056240F">
      <w:rPr>
        <w:rFonts w:ascii="Times New Roman" w:hAnsi="Times New Roman"/>
        <w:noProof/>
        <w:sz w:val="18"/>
        <w:szCs w:val="18"/>
      </w:rPr>
      <w:t>8</w:t>
    </w:r>
    <w:r w:rsidRPr="003D615D">
      <w:rPr>
        <w:rFonts w:ascii="Times New Roman" w:hAnsi="Times New Roman"/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7ABCDB10"/>
    <w:name w:val="WW8Num1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C3540B44"/>
    <w:name w:val="WW8Num4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AFDE6C12"/>
    <w:name w:val="WW8Num7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BC3B57"/>
    <w:multiLevelType w:val="hybridMultilevel"/>
    <w:tmpl w:val="6EB233C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6F0B7D"/>
    <w:multiLevelType w:val="multilevel"/>
    <w:tmpl w:val="B6E602A2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747AF4"/>
    <w:multiLevelType w:val="hybridMultilevel"/>
    <w:tmpl w:val="7B8C35B2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EF62B9"/>
    <w:multiLevelType w:val="hybridMultilevel"/>
    <w:tmpl w:val="57BA065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EA3C7C"/>
    <w:multiLevelType w:val="hybridMultilevel"/>
    <w:tmpl w:val="B6E602A2"/>
    <w:lvl w:ilvl="0" w:tplc="6038BA5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AD0007"/>
    <w:multiLevelType w:val="hybridMultilevel"/>
    <w:tmpl w:val="7DFC9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9C54AA"/>
    <w:multiLevelType w:val="hybridMultilevel"/>
    <w:tmpl w:val="8C00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164CBE"/>
    <w:multiLevelType w:val="hybridMultilevel"/>
    <w:tmpl w:val="B156C4C8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A64A8"/>
    <w:multiLevelType w:val="hybridMultilevel"/>
    <w:tmpl w:val="85AA64DC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310BE"/>
    <w:multiLevelType w:val="hybridMultilevel"/>
    <w:tmpl w:val="FB6C2C66"/>
    <w:lvl w:ilvl="0" w:tplc="76C830F2">
      <w:start w:val="1"/>
      <w:numFmt w:val="bullet"/>
      <w:lvlText w:val=""/>
      <w:lvlJc w:val="left"/>
      <w:pPr>
        <w:tabs>
          <w:tab w:val="num" w:pos="630"/>
        </w:tabs>
        <w:ind w:left="630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5" w15:restartNumberingAfterBreak="0">
    <w:nsid w:val="699D096A"/>
    <w:multiLevelType w:val="hybridMultilevel"/>
    <w:tmpl w:val="CF707804"/>
    <w:lvl w:ilvl="0" w:tplc="76C830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9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1"/>
  </w:num>
  <w:num w:numId="15">
    <w:abstractNumId w:val="12"/>
  </w:num>
  <w:num w:numId="16">
    <w:abstractNumId w:val="17"/>
  </w:num>
  <w:num w:numId="17">
    <w:abstractNumId w:val="14"/>
  </w:num>
  <w:num w:numId="18">
    <w:abstractNumId w:val="25"/>
  </w:num>
  <w:num w:numId="19">
    <w:abstractNumId w:val="23"/>
  </w:num>
  <w:num w:numId="20">
    <w:abstractNumId w:val="24"/>
  </w:num>
  <w:num w:numId="21">
    <w:abstractNumId w:val="15"/>
  </w:num>
  <w:num w:numId="22">
    <w:abstractNumId w:val="16"/>
  </w:num>
  <w:num w:numId="23">
    <w:abstractNumId w:val="22"/>
  </w:num>
  <w:num w:numId="24">
    <w:abstractNumId w:val="13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56"/>
    <w:rsid w:val="00000D4B"/>
    <w:rsid w:val="00004356"/>
    <w:rsid w:val="0000638A"/>
    <w:rsid w:val="00023321"/>
    <w:rsid w:val="0003732F"/>
    <w:rsid w:val="00040F78"/>
    <w:rsid w:val="00041011"/>
    <w:rsid w:val="00044AB8"/>
    <w:rsid w:val="00050AD8"/>
    <w:rsid w:val="000512C3"/>
    <w:rsid w:val="00066A4F"/>
    <w:rsid w:val="00072FF0"/>
    <w:rsid w:val="0008203D"/>
    <w:rsid w:val="00093600"/>
    <w:rsid w:val="000A0669"/>
    <w:rsid w:val="000A2C2A"/>
    <w:rsid w:val="000E2C07"/>
    <w:rsid w:val="000E605D"/>
    <w:rsid w:val="000E711A"/>
    <w:rsid w:val="000F3F99"/>
    <w:rsid w:val="000F4DD1"/>
    <w:rsid w:val="001003A8"/>
    <w:rsid w:val="001079E9"/>
    <w:rsid w:val="00115749"/>
    <w:rsid w:val="0012016E"/>
    <w:rsid w:val="00123792"/>
    <w:rsid w:val="001367A3"/>
    <w:rsid w:val="00142DC4"/>
    <w:rsid w:val="00162DBA"/>
    <w:rsid w:val="0016478F"/>
    <w:rsid w:val="001659DB"/>
    <w:rsid w:val="00165A85"/>
    <w:rsid w:val="00173FB8"/>
    <w:rsid w:val="00186215"/>
    <w:rsid w:val="00186967"/>
    <w:rsid w:val="00193071"/>
    <w:rsid w:val="001B3A50"/>
    <w:rsid w:val="001B3D4B"/>
    <w:rsid w:val="001B7180"/>
    <w:rsid w:val="001C08C4"/>
    <w:rsid w:val="001C6037"/>
    <w:rsid w:val="001E23BD"/>
    <w:rsid w:val="001E6C86"/>
    <w:rsid w:val="001E7A95"/>
    <w:rsid w:val="001E7C17"/>
    <w:rsid w:val="001F6813"/>
    <w:rsid w:val="002136F1"/>
    <w:rsid w:val="00232973"/>
    <w:rsid w:val="0024561F"/>
    <w:rsid w:val="002464F3"/>
    <w:rsid w:val="0024703F"/>
    <w:rsid w:val="002511A2"/>
    <w:rsid w:val="002525FB"/>
    <w:rsid w:val="00252D6C"/>
    <w:rsid w:val="00262113"/>
    <w:rsid w:val="00267DA4"/>
    <w:rsid w:val="0027361E"/>
    <w:rsid w:val="002842E4"/>
    <w:rsid w:val="00285FBB"/>
    <w:rsid w:val="00287E79"/>
    <w:rsid w:val="002A645C"/>
    <w:rsid w:val="002B79E8"/>
    <w:rsid w:val="002C1510"/>
    <w:rsid w:val="002C40CC"/>
    <w:rsid w:val="002C5586"/>
    <w:rsid w:val="002D09ED"/>
    <w:rsid w:val="002D0CC6"/>
    <w:rsid w:val="002E660E"/>
    <w:rsid w:val="002F2D20"/>
    <w:rsid w:val="00302261"/>
    <w:rsid w:val="00303C58"/>
    <w:rsid w:val="00315808"/>
    <w:rsid w:val="00317CF5"/>
    <w:rsid w:val="00320910"/>
    <w:rsid w:val="00330CFF"/>
    <w:rsid w:val="00356228"/>
    <w:rsid w:val="00361751"/>
    <w:rsid w:val="003642C0"/>
    <w:rsid w:val="00367E97"/>
    <w:rsid w:val="0037306A"/>
    <w:rsid w:val="00373099"/>
    <w:rsid w:val="003764F3"/>
    <w:rsid w:val="00382CB1"/>
    <w:rsid w:val="00382F9E"/>
    <w:rsid w:val="00392825"/>
    <w:rsid w:val="00394753"/>
    <w:rsid w:val="003A312C"/>
    <w:rsid w:val="003B0484"/>
    <w:rsid w:val="003B080D"/>
    <w:rsid w:val="003B34A2"/>
    <w:rsid w:val="003B514F"/>
    <w:rsid w:val="003C052A"/>
    <w:rsid w:val="003C32CF"/>
    <w:rsid w:val="003D546D"/>
    <w:rsid w:val="003D615D"/>
    <w:rsid w:val="003E0092"/>
    <w:rsid w:val="003E27D2"/>
    <w:rsid w:val="003E51E9"/>
    <w:rsid w:val="00400683"/>
    <w:rsid w:val="00404834"/>
    <w:rsid w:val="00411DC1"/>
    <w:rsid w:val="004258C2"/>
    <w:rsid w:val="00430BA6"/>
    <w:rsid w:val="004358B6"/>
    <w:rsid w:val="0043786C"/>
    <w:rsid w:val="004431CB"/>
    <w:rsid w:val="00456C24"/>
    <w:rsid w:val="00461539"/>
    <w:rsid w:val="0047185D"/>
    <w:rsid w:val="004823F0"/>
    <w:rsid w:val="004A1B0B"/>
    <w:rsid w:val="004A412F"/>
    <w:rsid w:val="004A6407"/>
    <w:rsid w:val="004B1FF6"/>
    <w:rsid w:val="004B3C93"/>
    <w:rsid w:val="004B52A3"/>
    <w:rsid w:val="004B571A"/>
    <w:rsid w:val="004C04C7"/>
    <w:rsid w:val="004D3B3C"/>
    <w:rsid w:val="004D4983"/>
    <w:rsid w:val="004D4FCB"/>
    <w:rsid w:val="004F2691"/>
    <w:rsid w:val="004F775E"/>
    <w:rsid w:val="00507BCC"/>
    <w:rsid w:val="005130EA"/>
    <w:rsid w:val="00521D93"/>
    <w:rsid w:val="0054619F"/>
    <w:rsid w:val="0055742C"/>
    <w:rsid w:val="005579E6"/>
    <w:rsid w:val="005620F4"/>
    <w:rsid w:val="0056240F"/>
    <w:rsid w:val="005929CF"/>
    <w:rsid w:val="005952A3"/>
    <w:rsid w:val="00595996"/>
    <w:rsid w:val="005A29DF"/>
    <w:rsid w:val="005A37D4"/>
    <w:rsid w:val="005A50D3"/>
    <w:rsid w:val="005A767E"/>
    <w:rsid w:val="005B27A9"/>
    <w:rsid w:val="005B3CB3"/>
    <w:rsid w:val="005B429E"/>
    <w:rsid w:val="005C0F8A"/>
    <w:rsid w:val="005C41F9"/>
    <w:rsid w:val="005C4293"/>
    <w:rsid w:val="005C6C33"/>
    <w:rsid w:val="005D60E4"/>
    <w:rsid w:val="005E67B1"/>
    <w:rsid w:val="0061422D"/>
    <w:rsid w:val="00614557"/>
    <w:rsid w:val="00624122"/>
    <w:rsid w:val="00626FAC"/>
    <w:rsid w:val="006371B5"/>
    <w:rsid w:val="00640950"/>
    <w:rsid w:val="00641BA5"/>
    <w:rsid w:val="00652336"/>
    <w:rsid w:val="00660BFD"/>
    <w:rsid w:val="006636E1"/>
    <w:rsid w:val="00664075"/>
    <w:rsid w:val="00664A9A"/>
    <w:rsid w:val="00670048"/>
    <w:rsid w:val="00676852"/>
    <w:rsid w:val="006969C7"/>
    <w:rsid w:val="006A1A0D"/>
    <w:rsid w:val="006B3E0F"/>
    <w:rsid w:val="006B450F"/>
    <w:rsid w:val="006B5E11"/>
    <w:rsid w:val="006C1630"/>
    <w:rsid w:val="006C2873"/>
    <w:rsid w:val="006E0006"/>
    <w:rsid w:val="006E1954"/>
    <w:rsid w:val="006E31F5"/>
    <w:rsid w:val="006F0BD3"/>
    <w:rsid w:val="006F0EDC"/>
    <w:rsid w:val="006F4F97"/>
    <w:rsid w:val="0070482A"/>
    <w:rsid w:val="00711155"/>
    <w:rsid w:val="007210EE"/>
    <w:rsid w:val="007274DD"/>
    <w:rsid w:val="00731540"/>
    <w:rsid w:val="00736010"/>
    <w:rsid w:val="00743B10"/>
    <w:rsid w:val="00751E9D"/>
    <w:rsid w:val="00766911"/>
    <w:rsid w:val="007673C0"/>
    <w:rsid w:val="00773E1A"/>
    <w:rsid w:val="00782E42"/>
    <w:rsid w:val="00785B3D"/>
    <w:rsid w:val="007932A1"/>
    <w:rsid w:val="00796EBC"/>
    <w:rsid w:val="00797656"/>
    <w:rsid w:val="007B1276"/>
    <w:rsid w:val="007B1846"/>
    <w:rsid w:val="007C404A"/>
    <w:rsid w:val="007C6089"/>
    <w:rsid w:val="007D49A4"/>
    <w:rsid w:val="00803396"/>
    <w:rsid w:val="0082014D"/>
    <w:rsid w:val="00823835"/>
    <w:rsid w:val="00824090"/>
    <w:rsid w:val="008250BA"/>
    <w:rsid w:val="00841ED1"/>
    <w:rsid w:val="00853DC9"/>
    <w:rsid w:val="0085445B"/>
    <w:rsid w:val="00855CDF"/>
    <w:rsid w:val="00855F50"/>
    <w:rsid w:val="00856AA6"/>
    <w:rsid w:val="00864B5D"/>
    <w:rsid w:val="00866DDC"/>
    <w:rsid w:val="00867882"/>
    <w:rsid w:val="008729F1"/>
    <w:rsid w:val="008734BA"/>
    <w:rsid w:val="008829E2"/>
    <w:rsid w:val="00883B5D"/>
    <w:rsid w:val="00891735"/>
    <w:rsid w:val="00891D2C"/>
    <w:rsid w:val="008A687D"/>
    <w:rsid w:val="008A7154"/>
    <w:rsid w:val="008B0634"/>
    <w:rsid w:val="008B0708"/>
    <w:rsid w:val="008B3F32"/>
    <w:rsid w:val="008B5B49"/>
    <w:rsid w:val="008B69D6"/>
    <w:rsid w:val="008C06F2"/>
    <w:rsid w:val="008C23F1"/>
    <w:rsid w:val="008C3588"/>
    <w:rsid w:val="008C3CA8"/>
    <w:rsid w:val="008C4910"/>
    <w:rsid w:val="008C5BD8"/>
    <w:rsid w:val="008D1C60"/>
    <w:rsid w:val="008D4B78"/>
    <w:rsid w:val="008D6965"/>
    <w:rsid w:val="008D7E16"/>
    <w:rsid w:val="008E305A"/>
    <w:rsid w:val="008E3A56"/>
    <w:rsid w:val="008E4138"/>
    <w:rsid w:val="008E6383"/>
    <w:rsid w:val="008E797C"/>
    <w:rsid w:val="008F1868"/>
    <w:rsid w:val="009005EE"/>
    <w:rsid w:val="00900CE4"/>
    <w:rsid w:val="00901251"/>
    <w:rsid w:val="009031BE"/>
    <w:rsid w:val="00904BD3"/>
    <w:rsid w:val="0090541E"/>
    <w:rsid w:val="009059B0"/>
    <w:rsid w:val="00905AC8"/>
    <w:rsid w:val="00923083"/>
    <w:rsid w:val="00926875"/>
    <w:rsid w:val="00931445"/>
    <w:rsid w:val="00933C37"/>
    <w:rsid w:val="00934E8D"/>
    <w:rsid w:val="00947BC3"/>
    <w:rsid w:val="009547CC"/>
    <w:rsid w:val="009644BF"/>
    <w:rsid w:val="00967511"/>
    <w:rsid w:val="009869E2"/>
    <w:rsid w:val="0099048E"/>
    <w:rsid w:val="00994336"/>
    <w:rsid w:val="00996AD6"/>
    <w:rsid w:val="0099719F"/>
    <w:rsid w:val="00997663"/>
    <w:rsid w:val="009A188F"/>
    <w:rsid w:val="009A2074"/>
    <w:rsid w:val="009A48FA"/>
    <w:rsid w:val="009A6FF3"/>
    <w:rsid w:val="009B04C7"/>
    <w:rsid w:val="009C3728"/>
    <w:rsid w:val="009C72F0"/>
    <w:rsid w:val="009D032F"/>
    <w:rsid w:val="009E2CB8"/>
    <w:rsid w:val="009F27E0"/>
    <w:rsid w:val="00A11BE9"/>
    <w:rsid w:val="00A14B18"/>
    <w:rsid w:val="00A17925"/>
    <w:rsid w:val="00A17F22"/>
    <w:rsid w:val="00A20043"/>
    <w:rsid w:val="00A24B25"/>
    <w:rsid w:val="00A250BF"/>
    <w:rsid w:val="00A377A4"/>
    <w:rsid w:val="00A419D0"/>
    <w:rsid w:val="00A4313C"/>
    <w:rsid w:val="00A449FA"/>
    <w:rsid w:val="00A524FD"/>
    <w:rsid w:val="00A60270"/>
    <w:rsid w:val="00A61CA6"/>
    <w:rsid w:val="00A66856"/>
    <w:rsid w:val="00A77F27"/>
    <w:rsid w:val="00A81322"/>
    <w:rsid w:val="00A831E8"/>
    <w:rsid w:val="00A8468F"/>
    <w:rsid w:val="00A87555"/>
    <w:rsid w:val="00A933EF"/>
    <w:rsid w:val="00AA1569"/>
    <w:rsid w:val="00AA593B"/>
    <w:rsid w:val="00AB19CC"/>
    <w:rsid w:val="00AB40FE"/>
    <w:rsid w:val="00AB4A7A"/>
    <w:rsid w:val="00AC632E"/>
    <w:rsid w:val="00AD377D"/>
    <w:rsid w:val="00AD4744"/>
    <w:rsid w:val="00AD484B"/>
    <w:rsid w:val="00AD4FB4"/>
    <w:rsid w:val="00AE0709"/>
    <w:rsid w:val="00AE3DA3"/>
    <w:rsid w:val="00AF0625"/>
    <w:rsid w:val="00AF237A"/>
    <w:rsid w:val="00AF23E6"/>
    <w:rsid w:val="00B130A3"/>
    <w:rsid w:val="00B47773"/>
    <w:rsid w:val="00B5196F"/>
    <w:rsid w:val="00B57A8C"/>
    <w:rsid w:val="00B6440B"/>
    <w:rsid w:val="00B7640E"/>
    <w:rsid w:val="00B92AD8"/>
    <w:rsid w:val="00BA75B9"/>
    <w:rsid w:val="00BC51E9"/>
    <w:rsid w:val="00BD13AD"/>
    <w:rsid w:val="00BE467D"/>
    <w:rsid w:val="00BE6ED8"/>
    <w:rsid w:val="00BF5325"/>
    <w:rsid w:val="00C067A5"/>
    <w:rsid w:val="00C06D17"/>
    <w:rsid w:val="00C11A68"/>
    <w:rsid w:val="00C25A57"/>
    <w:rsid w:val="00C3262B"/>
    <w:rsid w:val="00C41891"/>
    <w:rsid w:val="00C44AC2"/>
    <w:rsid w:val="00C44C62"/>
    <w:rsid w:val="00C5202C"/>
    <w:rsid w:val="00C53676"/>
    <w:rsid w:val="00C55F82"/>
    <w:rsid w:val="00C61663"/>
    <w:rsid w:val="00C71372"/>
    <w:rsid w:val="00C7402C"/>
    <w:rsid w:val="00C77D79"/>
    <w:rsid w:val="00C87E43"/>
    <w:rsid w:val="00C910F9"/>
    <w:rsid w:val="00C91B16"/>
    <w:rsid w:val="00CA2E55"/>
    <w:rsid w:val="00CA329E"/>
    <w:rsid w:val="00CA5E87"/>
    <w:rsid w:val="00CA7170"/>
    <w:rsid w:val="00CB0943"/>
    <w:rsid w:val="00CB26EB"/>
    <w:rsid w:val="00CB5586"/>
    <w:rsid w:val="00CB6D06"/>
    <w:rsid w:val="00CC3BF7"/>
    <w:rsid w:val="00CC73B9"/>
    <w:rsid w:val="00CD1D72"/>
    <w:rsid w:val="00CE4943"/>
    <w:rsid w:val="00CE7486"/>
    <w:rsid w:val="00CF5B85"/>
    <w:rsid w:val="00D054F4"/>
    <w:rsid w:val="00D22EE8"/>
    <w:rsid w:val="00D26E44"/>
    <w:rsid w:val="00D41283"/>
    <w:rsid w:val="00D420B1"/>
    <w:rsid w:val="00D44384"/>
    <w:rsid w:val="00D44A8B"/>
    <w:rsid w:val="00D45C11"/>
    <w:rsid w:val="00D50B3B"/>
    <w:rsid w:val="00D533A7"/>
    <w:rsid w:val="00D55766"/>
    <w:rsid w:val="00D57E76"/>
    <w:rsid w:val="00D62344"/>
    <w:rsid w:val="00D62ED7"/>
    <w:rsid w:val="00D751F3"/>
    <w:rsid w:val="00D81CC6"/>
    <w:rsid w:val="00D8486B"/>
    <w:rsid w:val="00D92E6A"/>
    <w:rsid w:val="00D9478E"/>
    <w:rsid w:val="00DA4792"/>
    <w:rsid w:val="00DA66C5"/>
    <w:rsid w:val="00DC1C18"/>
    <w:rsid w:val="00DC1EA3"/>
    <w:rsid w:val="00DD0FFC"/>
    <w:rsid w:val="00DD47A1"/>
    <w:rsid w:val="00DE086A"/>
    <w:rsid w:val="00DE5656"/>
    <w:rsid w:val="00DE7608"/>
    <w:rsid w:val="00DF18B2"/>
    <w:rsid w:val="00DF2033"/>
    <w:rsid w:val="00DF77A6"/>
    <w:rsid w:val="00E03B5C"/>
    <w:rsid w:val="00E05DEE"/>
    <w:rsid w:val="00E07DBA"/>
    <w:rsid w:val="00E121DE"/>
    <w:rsid w:val="00E2182E"/>
    <w:rsid w:val="00E22ECF"/>
    <w:rsid w:val="00E50399"/>
    <w:rsid w:val="00E531AA"/>
    <w:rsid w:val="00E57123"/>
    <w:rsid w:val="00E63197"/>
    <w:rsid w:val="00E63F4D"/>
    <w:rsid w:val="00E76B6E"/>
    <w:rsid w:val="00E87166"/>
    <w:rsid w:val="00E96B41"/>
    <w:rsid w:val="00EA28D9"/>
    <w:rsid w:val="00EA5C63"/>
    <w:rsid w:val="00EB0C83"/>
    <w:rsid w:val="00EB135A"/>
    <w:rsid w:val="00EB1D7C"/>
    <w:rsid w:val="00EC323F"/>
    <w:rsid w:val="00ED17D8"/>
    <w:rsid w:val="00ED3F89"/>
    <w:rsid w:val="00EE1065"/>
    <w:rsid w:val="00EE3204"/>
    <w:rsid w:val="00EF5576"/>
    <w:rsid w:val="00EF6C54"/>
    <w:rsid w:val="00EF7B42"/>
    <w:rsid w:val="00F04014"/>
    <w:rsid w:val="00F108E5"/>
    <w:rsid w:val="00F23124"/>
    <w:rsid w:val="00F24FB3"/>
    <w:rsid w:val="00F3207E"/>
    <w:rsid w:val="00F3468C"/>
    <w:rsid w:val="00F430DC"/>
    <w:rsid w:val="00F50005"/>
    <w:rsid w:val="00F51AEE"/>
    <w:rsid w:val="00F5652C"/>
    <w:rsid w:val="00F6795C"/>
    <w:rsid w:val="00F83223"/>
    <w:rsid w:val="00F84175"/>
    <w:rsid w:val="00F847B5"/>
    <w:rsid w:val="00F90BF3"/>
    <w:rsid w:val="00F91871"/>
    <w:rsid w:val="00FB3B9B"/>
    <w:rsid w:val="00FC0328"/>
    <w:rsid w:val="00FC092D"/>
    <w:rsid w:val="00FD02D2"/>
    <w:rsid w:val="00FD112F"/>
    <w:rsid w:val="00FD1CE8"/>
    <w:rsid w:val="00FE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77C2A295"/>
  <w15:chartTrackingRefBased/>
  <w15:docId w15:val="{78E5F29B-850C-4A23-ADBD-159B64CF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6215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0D4B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JegyzetszvegChar">
    <w:name w:val="Jegyzetszöveg Char"/>
    <w:link w:val="Jegyzetszveg"/>
    <w:semiHidden/>
    <w:rsid w:val="00507BCC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36E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636E1"/>
    <w:rPr>
      <w:b/>
      <w:bCs/>
    </w:rPr>
  </w:style>
  <w:style w:type="paragraph" w:customStyle="1" w:styleId="CharCharChar">
    <w:name w:val="Char Char Char"/>
    <w:basedOn w:val="Norml"/>
    <w:rsid w:val="00FD02D2"/>
    <w:pPr>
      <w:suppressAutoHyphens w:val="0"/>
      <w:spacing w:after="100" w:afterAutospacing="1" w:line="240" w:lineRule="auto"/>
    </w:pPr>
    <w:rPr>
      <w:rFonts w:cs="Verdana"/>
      <w:lang w:val="en-AU" w:eastAsia="en-US" w:bidi="gu-IN"/>
    </w:rPr>
  </w:style>
  <w:style w:type="character" w:customStyle="1" w:styleId="lfejChar">
    <w:name w:val="Élőfej Char"/>
    <w:link w:val="lfej"/>
    <w:uiPriority w:val="99"/>
    <w:rsid w:val="00CB5586"/>
    <w:rPr>
      <w:rFonts w:ascii="Helvetica" w:hAnsi="Helvetica"/>
      <w:lang w:val="hu-HU"/>
    </w:rPr>
  </w:style>
  <w:style w:type="paragraph" w:styleId="Vltozat">
    <w:name w:val="Revision"/>
    <w:hidden/>
    <w:uiPriority w:val="99"/>
    <w:semiHidden/>
    <w:rsid w:val="004258C2"/>
    <w:rPr>
      <w:sz w:val="22"/>
    </w:rPr>
  </w:style>
  <w:style w:type="paragraph" w:styleId="Listaszerbekezds">
    <w:name w:val="List Paragraph"/>
    <w:basedOn w:val="Norml"/>
    <w:uiPriority w:val="34"/>
    <w:qFormat/>
    <w:rsid w:val="00B64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4BF42-B37B-44AF-9B34-A08E39AB6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3045</Words>
  <Characters>21018</Characters>
  <Application>Microsoft Office Word</Application>
  <DocSecurity>0</DocSecurity>
  <Lines>175</Lines>
  <Paragraphs>48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Sandoz</Company>
  <LinksUpToDate>false</LinksUpToDate>
  <CharactersWithSpaces>24015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Dr. Gombos Miklós</dc:creator>
  <cp:keywords/>
  <cp:lastModifiedBy>HU OGYI 49.1</cp:lastModifiedBy>
  <cp:revision>4</cp:revision>
  <cp:lastPrinted>2026-01-12T16:37:00Z</cp:lastPrinted>
  <dcterms:created xsi:type="dcterms:W3CDTF">2026-09-11T07:52:00Z</dcterms:created>
  <dcterms:modified xsi:type="dcterms:W3CDTF">2026-09-11T12:37:00Z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General-EMEA/311917/2009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Hqrdtemplatehu</vt:lpwstr>
  </property>
  <property fmtid="{D5CDD505-2E9C-101B-9397-08002B2CF9AE}" pid="9" name="DM_Owner">
    <vt:lpwstr>Espinasse Claire</vt:lpwstr>
  </property>
  <property fmtid="{D5CDD505-2E9C-101B-9397-08002B2CF9AE}" pid="10" name="DM_Creation_Date">
    <vt:lpwstr>06/10/2009 16:34:04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06/10/2009 16:34:04</vt:lpwstr>
  </property>
  <property fmtid="{D5CDD505-2E9C-101B-9397-08002B2CF9AE}" pid="14" name="DM_Type">
    <vt:lpwstr>emea_document</vt:lpwstr>
  </property>
  <property fmtid="{D5CDD505-2E9C-101B-9397-08002B2CF9AE}" pid="15" name="DM_Version">
    <vt:lpwstr>0.4, CURRENT</vt:lpwstr>
  </property>
  <property fmtid="{D5CDD505-2E9C-101B-9397-08002B2CF9AE}" pid="16" name="DM_emea_doc_ref_id">
    <vt:lpwstr>EMEA/311917/2009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311917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2009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MSIP_Label_4929bff8-5b33-42aa-95d2-28f72e792cb0_Enabled">
    <vt:lpwstr>true</vt:lpwstr>
  </property>
  <property fmtid="{D5CDD505-2E9C-101B-9397-08002B2CF9AE}" pid="39" name="MSIP_Label_4929bff8-5b33-42aa-95d2-28f72e792cb0_SetDate">
    <vt:lpwstr>2021-03-30T14:12:34Z</vt:lpwstr>
  </property>
  <property fmtid="{D5CDD505-2E9C-101B-9397-08002B2CF9AE}" pid="40" name="MSIP_Label_4929bff8-5b33-42aa-95d2-28f72e792cb0_Method">
    <vt:lpwstr>Standard</vt:lpwstr>
  </property>
  <property fmtid="{D5CDD505-2E9C-101B-9397-08002B2CF9AE}" pid="41" name="MSIP_Label_4929bff8-5b33-42aa-95d2-28f72e792cb0_Name">
    <vt:lpwstr>Internal</vt:lpwstr>
  </property>
  <property fmtid="{D5CDD505-2E9C-101B-9397-08002B2CF9AE}" pid="42" name="MSIP_Label_4929bff8-5b33-42aa-95d2-28f72e792cb0_SiteId">
    <vt:lpwstr>f35a6974-607f-47d4-82d7-ff31d7dc53a5</vt:lpwstr>
  </property>
  <property fmtid="{D5CDD505-2E9C-101B-9397-08002B2CF9AE}" pid="43" name="MSIP_Label_4929bff8-5b33-42aa-95d2-28f72e792cb0_ActionId">
    <vt:lpwstr>f2ff8e48-e613-4df7-913e-44623d821188</vt:lpwstr>
  </property>
  <property fmtid="{D5CDD505-2E9C-101B-9397-08002B2CF9AE}" pid="44" name="MSIP_Label_4929bff8-5b33-42aa-95d2-28f72e792cb0_ContentBits">
    <vt:lpwstr>0</vt:lpwstr>
  </property>
</Properties>
</file>