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08A4D" w14:textId="77777777" w:rsidR="00BD23CD" w:rsidRPr="003C34D7" w:rsidRDefault="00BD23CD" w:rsidP="00051F38">
      <w:pPr>
        <w:jc w:val="center"/>
        <w:rPr>
          <w:b/>
          <w:noProof/>
          <w:szCs w:val="22"/>
        </w:rPr>
      </w:pPr>
      <w:bookmarkStart w:id="0" w:name="_GoBack"/>
      <w:bookmarkEnd w:id="0"/>
      <w:r w:rsidRPr="009D4098">
        <w:rPr>
          <w:b/>
          <w:noProof/>
          <w:szCs w:val="22"/>
        </w:rPr>
        <w:t xml:space="preserve">Betegtájékoztató: Információk a </w:t>
      </w:r>
      <w:r w:rsidR="002C0E14">
        <w:rPr>
          <w:b/>
          <w:noProof/>
          <w:szCs w:val="22"/>
        </w:rPr>
        <w:t>beteg</w:t>
      </w:r>
      <w:r w:rsidRPr="009D4098">
        <w:rPr>
          <w:b/>
          <w:noProof/>
          <w:szCs w:val="22"/>
        </w:rPr>
        <w:t xml:space="preserve"> számára</w:t>
      </w:r>
      <w:r w:rsidRPr="003C34D7" w:rsidDel="00BD23CD">
        <w:rPr>
          <w:b/>
          <w:noProof/>
          <w:szCs w:val="22"/>
        </w:rPr>
        <w:t xml:space="preserve"> </w:t>
      </w:r>
    </w:p>
    <w:p w14:paraId="299675EE" w14:textId="77777777" w:rsidR="00A6507B" w:rsidRPr="002E4148" w:rsidRDefault="00A6507B" w:rsidP="00051F38">
      <w:pPr>
        <w:jc w:val="center"/>
        <w:rPr>
          <w:b/>
          <w:noProof/>
          <w:szCs w:val="22"/>
        </w:rPr>
      </w:pPr>
    </w:p>
    <w:p w14:paraId="0C36E9A8" w14:textId="77777777" w:rsidR="00A6507B" w:rsidRPr="00FD72C4" w:rsidRDefault="002E72E4" w:rsidP="00051F38">
      <w:pPr>
        <w:numPr>
          <w:ilvl w:val="12"/>
          <w:numId w:val="0"/>
        </w:numPr>
        <w:jc w:val="center"/>
        <w:rPr>
          <w:b/>
          <w:bCs/>
          <w:noProof/>
          <w:szCs w:val="22"/>
        </w:rPr>
      </w:pPr>
      <w:r w:rsidRPr="00AB5102">
        <w:rPr>
          <w:b/>
          <w:bCs/>
          <w:noProof/>
          <w:szCs w:val="22"/>
        </w:rPr>
        <w:t xml:space="preserve">Leflunomid Sandoz </w:t>
      </w:r>
      <w:r w:rsidR="00A6507B" w:rsidRPr="00FD72C4">
        <w:rPr>
          <w:b/>
          <w:bCs/>
          <w:noProof/>
          <w:szCs w:val="22"/>
        </w:rPr>
        <w:t>10 mg filmtabletta</w:t>
      </w:r>
    </w:p>
    <w:p w14:paraId="31AE7C5E" w14:textId="77777777" w:rsidR="00A6507B" w:rsidRPr="00FD72C4" w:rsidRDefault="002E72E4" w:rsidP="00051F38">
      <w:pPr>
        <w:numPr>
          <w:ilvl w:val="12"/>
          <w:numId w:val="0"/>
        </w:numPr>
        <w:jc w:val="center"/>
        <w:rPr>
          <w:b/>
          <w:szCs w:val="22"/>
          <w:lang w:eastAsia="de-DE"/>
        </w:rPr>
      </w:pPr>
      <w:proofErr w:type="spellStart"/>
      <w:r w:rsidRPr="00FD72C4">
        <w:rPr>
          <w:b/>
          <w:szCs w:val="22"/>
          <w:lang w:eastAsia="de-DE"/>
        </w:rPr>
        <w:t>Leflunomid</w:t>
      </w:r>
      <w:proofErr w:type="spellEnd"/>
      <w:r w:rsidRPr="00FD72C4">
        <w:rPr>
          <w:b/>
          <w:szCs w:val="22"/>
          <w:lang w:eastAsia="de-DE"/>
        </w:rPr>
        <w:t xml:space="preserve"> </w:t>
      </w:r>
      <w:proofErr w:type="spellStart"/>
      <w:r w:rsidRPr="00FD72C4">
        <w:rPr>
          <w:b/>
          <w:szCs w:val="22"/>
          <w:lang w:eastAsia="de-DE"/>
        </w:rPr>
        <w:t>Sandoz</w:t>
      </w:r>
      <w:proofErr w:type="spellEnd"/>
      <w:r w:rsidRPr="00FD72C4">
        <w:rPr>
          <w:b/>
          <w:szCs w:val="22"/>
          <w:lang w:eastAsia="de-DE"/>
        </w:rPr>
        <w:t xml:space="preserve"> </w:t>
      </w:r>
      <w:r w:rsidR="00A6507B" w:rsidRPr="00FD72C4">
        <w:rPr>
          <w:b/>
          <w:szCs w:val="22"/>
          <w:lang w:eastAsia="de-DE"/>
        </w:rPr>
        <w:t>20 mg filmtabletta</w:t>
      </w:r>
    </w:p>
    <w:p w14:paraId="0DE5EDAE" w14:textId="77777777" w:rsidR="00A6507B" w:rsidRPr="0012236B" w:rsidRDefault="00A6507B" w:rsidP="00051F38">
      <w:pPr>
        <w:numPr>
          <w:ilvl w:val="12"/>
          <w:numId w:val="0"/>
        </w:numPr>
        <w:jc w:val="center"/>
        <w:rPr>
          <w:bCs/>
          <w:noProof/>
          <w:szCs w:val="22"/>
        </w:rPr>
      </w:pPr>
      <w:r w:rsidRPr="0012236B">
        <w:rPr>
          <w:bCs/>
          <w:noProof/>
          <w:szCs w:val="22"/>
        </w:rPr>
        <w:t>leflunomid</w:t>
      </w:r>
    </w:p>
    <w:p w14:paraId="48DBE348" w14:textId="77777777" w:rsidR="00A6507B" w:rsidRPr="00021589" w:rsidRDefault="00A6507B" w:rsidP="00051F38">
      <w:pPr>
        <w:jc w:val="center"/>
        <w:rPr>
          <w:b/>
          <w:noProof/>
          <w:szCs w:val="22"/>
        </w:rPr>
      </w:pPr>
    </w:p>
    <w:p w14:paraId="36AB2E67" w14:textId="77777777" w:rsidR="00A6507B" w:rsidRPr="00824E2E" w:rsidRDefault="00A6507B" w:rsidP="00051F38">
      <w:pPr>
        <w:rPr>
          <w:b/>
          <w:noProof/>
          <w:szCs w:val="22"/>
        </w:rPr>
      </w:pPr>
      <w:r w:rsidRPr="00775507">
        <w:rPr>
          <w:b/>
          <w:noProof/>
          <w:szCs w:val="22"/>
        </w:rPr>
        <w:t>Mielőtt elkezd</w:t>
      </w:r>
      <w:r w:rsidR="00DC64A3" w:rsidRPr="00DE6876">
        <w:rPr>
          <w:b/>
          <w:noProof/>
          <w:szCs w:val="22"/>
        </w:rPr>
        <w:t>i</w:t>
      </w:r>
      <w:r w:rsidRPr="008B4689">
        <w:rPr>
          <w:b/>
          <w:noProof/>
          <w:szCs w:val="22"/>
        </w:rPr>
        <w:t xml:space="preserve"> szedni ezt a gyógyszert, olvassa el figyelmesen az alábbi betegtájékoztatót</w:t>
      </w:r>
      <w:r w:rsidR="00BD23CD" w:rsidRPr="000A7C38">
        <w:rPr>
          <w:b/>
          <w:noProof/>
          <w:szCs w:val="22"/>
        </w:rPr>
        <w:t>,</w:t>
      </w:r>
      <w:r w:rsidR="00D23738" w:rsidRPr="00383444">
        <w:rPr>
          <w:b/>
          <w:noProof/>
          <w:szCs w:val="22"/>
        </w:rPr>
        <w:t xml:space="preserve"> </w:t>
      </w:r>
      <w:r w:rsidR="00BD23CD" w:rsidRPr="00383444">
        <w:rPr>
          <w:b/>
          <w:noProof/>
          <w:szCs w:val="22"/>
        </w:rPr>
        <w:t>me</w:t>
      </w:r>
      <w:r w:rsidR="00D23738" w:rsidRPr="00A25245">
        <w:rPr>
          <w:b/>
          <w:noProof/>
          <w:szCs w:val="22"/>
        </w:rPr>
        <w:t>rt</w:t>
      </w:r>
      <w:r w:rsidR="00BD23CD" w:rsidRPr="00A25245">
        <w:rPr>
          <w:b/>
          <w:noProof/>
          <w:szCs w:val="22"/>
        </w:rPr>
        <w:t xml:space="preserve"> az Ön számára </w:t>
      </w:r>
      <w:r w:rsidR="00BD23CD" w:rsidRPr="00824E2E">
        <w:rPr>
          <w:b/>
          <w:noProof/>
          <w:szCs w:val="22"/>
        </w:rPr>
        <w:t>fontos információkat tartalmaz</w:t>
      </w:r>
      <w:r w:rsidRPr="00824E2E">
        <w:rPr>
          <w:b/>
          <w:noProof/>
          <w:szCs w:val="22"/>
        </w:rPr>
        <w:t>.</w:t>
      </w:r>
    </w:p>
    <w:p w14:paraId="601FF8D0" w14:textId="77777777" w:rsidR="00A6507B" w:rsidRPr="00824E2E" w:rsidRDefault="00A6507B" w:rsidP="00051F38">
      <w:pPr>
        <w:numPr>
          <w:ilvl w:val="0"/>
          <w:numId w:val="7"/>
        </w:numPr>
        <w:tabs>
          <w:tab w:val="clear" w:pos="360"/>
          <w:tab w:val="num" w:pos="567"/>
          <w:tab w:val="left" w:pos="1932"/>
        </w:tabs>
        <w:ind w:left="567" w:hanging="567"/>
        <w:rPr>
          <w:noProof/>
          <w:szCs w:val="22"/>
        </w:rPr>
      </w:pPr>
      <w:r w:rsidRPr="00824E2E">
        <w:rPr>
          <w:noProof/>
          <w:szCs w:val="22"/>
        </w:rPr>
        <w:t>Tartsa meg a betegtájékoztatót, mert a benne szereplő információkra a későbbiekben is szüksége lehet.</w:t>
      </w:r>
    </w:p>
    <w:p w14:paraId="459923C5" w14:textId="77777777" w:rsidR="00A6507B" w:rsidRPr="00753404" w:rsidRDefault="00A6507B" w:rsidP="00051F38">
      <w:pPr>
        <w:numPr>
          <w:ilvl w:val="0"/>
          <w:numId w:val="7"/>
        </w:numPr>
        <w:tabs>
          <w:tab w:val="clear" w:pos="360"/>
          <w:tab w:val="num" w:pos="567"/>
          <w:tab w:val="left" w:pos="1932"/>
        </w:tabs>
        <w:ind w:left="567" w:hanging="567"/>
        <w:rPr>
          <w:noProof/>
          <w:szCs w:val="22"/>
        </w:rPr>
      </w:pPr>
      <w:r w:rsidRPr="00753404">
        <w:rPr>
          <w:noProof/>
          <w:szCs w:val="22"/>
        </w:rPr>
        <w:t xml:space="preserve">További kérdéseivel forduljon </w:t>
      </w:r>
      <w:r w:rsidR="00BD23CD" w:rsidRPr="00753404">
        <w:rPr>
          <w:noProof/>
          <w:szCs w:val="22"/>
        </w:rPr>
        <w:t>kezelő</w:t>
      </w:r>
      <w:r w:rsidRPr="00753404">
        <w:rPr>
          <w:noProof/>
          <w:szCs w:val="22"/>
        </w:rPr>
        <w:t>orvosához</w:t>
      </w:r>
      <w:r w:rsidR="00B87ADF" w:rsidRPr="00753404">
        <w:rPr>
          <w:noProof/>
          <w:szCs w:val="22"/>
        </w:rPr>
        <w:t>,</w:t>
      </w:r>
      <w:r w:rsidRPr="00753404">
        <w:rPr>
          <w:noProof/>
          <w:szCs w:val="22"/>
        </w:rPr>
        <w:t xml:space="preserve"> gyógyszerészéhez</w:t>
      </w:r>
      <w:r w:rsidR="00B87ADF" w:rsidRPr="00753404">
        <w:rPr>
          <w:noProof/>
          <w:szCs w:val="22"/>
        </w:rPr>
        <w:t xml:space="preserve"> vagy a </w:t>
      </w:r>
      <w:r w:rsidR="007700DA">
        <w:rPr>
          <w:noProof/>
          <w:szCs w:val="22"/>
        </w:rPr>
        <w:t>gondozását végző egészségügyi szakemberhez</w:t>
      </w:r>
      <w:r w:rsidR="00B87ADF" w:rsidRPr="00753404">
        <w:rPr>
          <w:noProof/>
          <w:szCs w:val="22"/>
        </w:rPr>
        <w:t>.</w:t>
      </w:r>
    </w:p>
    <w:p w14:paraId="1EFE1F19" w14:textId="77777777" w:rsidR="00A6507B" w:rsidRPr="00753404" w:rsidRDefault="00A6507B" w:rsidP="00051F38">
      <w:pPr>
        <w:numPr>
          <w:ilvl w:val="0"/>
          <w:numId w:val="4"/>
        </w:numPr>
        <w:tabs>
          <w:tab w:val="clear" w:pos="360"/>
          <w:tab w:val="num" w:pos="567"/>
          <w:tab w:val="left" w:pos="1932"/>
        </w:tabs>
        <w:ind w:left="567" w:hanging="567"/>
        <w:rPr>
          <w:noProof/>
          <w:szCs w:val="22"/>
        </w:rPr>
      </w:pPr>
      <w:r w:rsidRPr="00753404">
        <w:rPr>
          <w:noProof/>
          <w:szCs w:val="22"/>
        </w:rPr>
        <w:t xml:space="preserve">Ezt a gyógyszert az orvos </w:t>
      </w:r>
      <w:r w:rsidR="00BD23CD" w:rsidRPr="00753404">
        <w:rPr>
          <w:noProof/>
          <w:szCs w:val="22"/>
        </w:rPr>
        <w:t xml:space="preserve">kizárólag </w:t>
      </w:r>
      <w:r w:rsidRPr="00753404">
        <w:rPr>
          <w:noProof/>
          <w:szCs w:val="22"/>
        </w:rPr>
        <w:t xml:space="preserve">Önnek írta fel. Ne adja át a készítményt másnak, mert számára ártalmas lehet még abban az esetben is, ha </w:t>
      </w:r>
      <w:r w:rsidR="00BD23CD" w:rsidRPr="00753404">
        <w:rPr>
          <w:noProof/>
          <w:szCs w:val="22"/>
        </w:rPr>
        <w:t xml:space="preserve">a betegsége </w:t>
      </w:r>
      <w:r w:rsidRPr="00753404">
        <w:rPr>
          <w:noProof/>
          <w:szCs w:val="22"/>
        </w:rPr>
        <w:t>tünetei az Önéhez hasonlóak.</w:t>
      </w:r>
    </w:p>
    <w:p w14:paraId="15FBD674" w14:textId="77777777" w:rsidR="00A6507B" w:rsidRPr="00753404" w:rsidRDefault="00A6507B" w:rsidP="00051F38">
      <w:pPr>
        <w:numPr>
          <w:ilvl w:val="0"/>
          <w:numId w:val="4"/>
        </w:numPr>
        <w:tabs>
          <w:tab w:val="clear" w:pos="360"/>
          <w:tab w:val="num" w:pos="567"/>
          <w:tab w:val="left" w:pos="1932"/>
        </w:tabs>
        <w:ind w:left="567" w:hanging="567"/>
        <w:rPr>
          <w:noProof/>
          <w:szCs w:val="22"/>
        </w:rPr>
      </w:pPr>
      <w:r w:rsidRPr="00753404">
        <w:rPr>
          <w:noProof/>
          <w:szCs w:val="22"/>
        </w:rPr>
        <w:t xml:space="preserve">Ha </w:t>
      </w:r>
      <w:r w:rsidR="00CC0220" w:rsidRPr="00753404">
        <w:rPr>
          <w:noProof/>
          <w:szCs w:val="22"/>
        </w:rPr>
        <w:t>Önn</w:t>
      </w:r>
      <w:r w:rsidR="00DC64A3" w:rsidRPr="00753404">
        <w:rPr>
          <w:noProof/>
          <w:szCs w:val="22"/>
        </w:rPr>
        <w:t>é</w:t>
      </w:r>
      <w:r w:rsidR="00CC0220" w:rsidRPr="00753404">
        <w:rPr>
          <w:noProof/>
          <w:szCs w:val="22"/>
        </w:rPr>
        <w:t xml:space="preserve">l </w:t>
      </w:r>
      <w:r w:rsidRPr="00753404">
        <w:rPr>
          <w:noProof/>
          <w:szCs w:val="22"/>
        </w:rPr>
        <w:t>bárm</w:t>
      </w:r>
      <w:r w:rsidR="00CC0220" w:rsidRPr="00753404">
        <w:rPr>
          <w:noProof/>
          <w:szCs w:val="22"/>
        </w:rPr>
        <w:t>i</w:t>
      </w:r>
      <w:r w:rsidRPr="00753404">
        <w:rPr>
          <w:noProof/>
          <w:szCs w:val="22"/>
        </w:rPr>
        <w:t>ly</w:t>
      </w:r>
      <w:r w:rsidR="00CC0220" w:rsidRPr="00753404">
        <w:rPr>
          <w:noProof/>
          <w:szCs w:val="22"/>
        </w:rPr>
        <w:t>en</w:t>
      </w:r>
      <w:r w:rsidRPr="00753404">
        <w:rPr>
          <w:noProof/>
          <w:szCs w:val="22"/>
        </w:rPr>
        <w:t xml:space="preserve"> mellékhatás </w:t>
      </w:r>
      <w:r w:rsidR="00CC0220" w:rsidRPr="00753404">
        <w:rPr>
          <w:noProof/>
          <w:szCs w:val="22"/>
        </w:rPr>
        <w:t>jelentkezik, tájékoztassa erről kezelőorvosát</w:t>
      </w:r>
      <w:r w:rsidR="00B87ADF" w:rsidRPr="00753404">
        <w:rPr>
          <w:noProof/>
          <w:szCs w:val="22"/>
        </w:rPr>
        <w:t xml:space="preserve">, </w:t>
      </w:r>
      <w:r w:rsidR="00CC0220" w:rsidRPr="00753404">
        <w:rPr>
          <w:noProof/>
          <w:szCs w:val="22"/>
        </w:rPr>
        <w:t>gyógyszerészét</w:t>
      </w:r>
      <w:r w:rsidR="00B87ADF" w:rsidRPr="00753404">
        <w:rPr>
          <w:noProof/>
          <w:szCs w:val="22"/>
        </w:rPr>
        <w:t xml:space="preserve"> vagy a </w:t>
      </w:r>
      <w:r w:rsidR="007700DA">
        <w:rPr>
          <w:noProof/>
          <w:szCs w:val="22"/>
        </w:rPr>
        <w:t>gondozását végző egészségügyi szakembert</w:t>
      </w:r>
      <w:r w:rsidR="00CC0220" w:rsidRPr="00753404">
        <w:rPr>
          <w:noProof/>
          <w:szCs w:val="22"/>
        </w:rPr>
        <w:t>. Ez</w:t>
      </w:r>
      <w:r w:rsidRPr="00753404">
        <w:rPr>
          <w:noProof/>
          <w:szCs w:val="22"/>
        </w:rPr>
        <w:t xml:space="preserve"> a betegtájékoztatóban fel</w:t>
      </w:r>
      <w:r w:rsidR="00CC0220" w:rsidRPr="00753404">
        <w:rPr>
          <w:noProof/>
          <w:szCs w:val="22"/>
        </w:rPr>
        <w:t xml:space="preserve"> nem </w:t>
      </w:r>
      <w:r w:rsidRPr="00753404">
        <w:rPr>
          <w:noProof/>
          <w:szCs w:val="22"/>
        </w:rPr>
        <w:t>sorolt</w:t>
      </w:r>
      <w:r w:rsidR="00CC0220" w:rsidRPr="00753404">
        <w:rPr>
          <w:noProof/>
          <w:szCs w:val="22"/>
        </w:rPr>
        <w:t xml:space="preserve"> bármilyen lehetséges</w:t>
      </w:r>
      <w:r w:rsidRPr="00753404">
        <w:rPr>
          <w:noProof/>
          <w:szCs w:val="22"/>
        </w:rPr>
        <w:t xml:space="preserve"> mellékhatás</w:t>
      </w:r>
      <w:r w:rsidR="00CC0220" w:rsidRPr="00753404">
        <w:rPr>
          <w:noProof/>
          <w:szCs w:val="22"/>
        </w:rPr>
        <w:t>ra is vonatkozik</w:t>
      </w:r>
      <w:r w:rsidRPr="00753404">
        <w:rPr>
          <w:noProof/>
          <w:szCs w:val="22"/>
        </w:rPr>
        <w:t>.</w:t>
      </w:r>
      <w:r w:rsidR="00D23738" w:rsidRPr="00753404">
        <w:rPr>
          <w:noProof/>
          <w:szCs w:val="22"/>
        </w:rPr>
        <w:t xml:space="preserve"> </w:t>
      </w:r>
      <w:r w:rsidR="00D23738" w:rsidRPr="00753404">
        <w:rPr>
          <w:iCs/>
          <w:szCs w:val="22"/>
        </w:rPr>
        <w:t>Lásd 4</w:t>
      </w:r>
      <w:r w:rsidR="00832B6C" w:rsidRPr="00753404">
        <w:rPr>
          <w:iCs/>
          <w:szCs w:val="22"/>
        </w:rPr>
        <w:t>.</w:t>
      </w:r>
      <w:r w:rsidR="00D23738" w:rsidRPr="00753404">
        <w:rPr>
          <w:iCs/>
          <w:szCs w:val="22"/>
        </w:rPr>
        <w:t> pont.</w:t>
      </w:r>
    </w:p>
    <w:p w14:paraId="795EE7D8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48F14327" w14:textId="77777777" w:rsidR="00A6507B" w:rsidRPr="00753404" w:rsidRDefault="00A6507B" w:rsidP="00051F38">
      <w:pPr>
        <w:ind w:right="-2"/>
        <w:rPr>
          <w:b/>
          <w:noProof/>
          <w:szCs w:val="22"/>
        </w:rPr>
      </w:pPr>
      <w:r w:rsidRPr="00753404">
        <w:rPr>
          <w:b/>
          <w:noProof/>
          <w:szCs w:val="22"/>
        </w:rPr>
        <w:t>A betegtájékoztató tartalma:</w:t>
      </w:r>
    </w:p>
    <w:p w14:paraId="6AAA0868" w14:textId="77777777" w:rsidR="00A6507B" w:rsidRPr="00753404" w:rsidRDefault="00A6507B" w:rsidP="00051F38">
      <w:pPr>
        <w:numPr>
          <w:ilvl w:val="1"/>
          <w:numId w:val="3"/>
        </w:numPr>
        <w:tabs>
          <w:tab w:val="clear" w:pos="0"/>
        </w:tabs>
        <w:ind w:left="567" w:right="-29" w:hanging="567"/>
        <w:rPr>
          <w:noProof/>
          <w:szCs w:val="22"/>
        </w:rPr>
      </w:pPr>
      <w:r w:rsidRPr="00753404">
        <w:rPr>
          <w:noProof/>
          <w:szCs w:val="22"/>
        </w:rPr>
        <w:t xml:space="preserve">Milyen típusú gyógyszer a </w:t>
      </w:r>
      <w:r w:rsidR="002E72E4" w:rsidRPr="00753404">
        <w:rPr>
          <w:noProof/>
          <w:szCs w:val="22"/>
        </w:rPr>
        <w:t xml:space="preserve">Leflunomid Sandoz </w:t>
      </w:r>
      <w:r w:rsidRPr="00753404">
        <w:rPr>
          <w:noProof/>
          <w:szCs w:val="22"/>
        </w:rPr>
        <w:t>filmtabletta</w:t>
      </w:r>
      <w:r w:rsidR="00144524" w:rsidRPr="00753404">
        <w:rPr>
          <w:noProof/>
          <w:szCs w:val="22"/>
        </w:rPr>
        <w:t>,</w:t>
      </w:r>
      <w:r w:rsidRPr="00753404">
        <w:rPr>
          <w:noProof/>
          <w:szCs w:val="22"/>
        </w:rPr>
        <w:t xml:space="preserve"> és milyen betegségek esetén alkalmazható?</w:t>
      </w:r>
    </w:p>
    <w:p w14:paraId="18116470" w14:textId="77777777" w:rsidR="00A6507B" w:rsidRPr="00753404" w:rsidRDefault="00A6507B" w:rsidP="00051F38">
      <w:pPr>
        <w:numPr>
          <w:ilvl w:val="1"/>
          <w:numId w:val="3"/>
        </w:numPr>
        <w:tabs>
          <w:tab w:val="clear" w:pos="0"/>
        </w:tabs>
        <w:ind w:left="567" w:right="-29" w:hanging="567"/>
        <w:rPr>
          <w:noProof/>
          <w:szCs w:val="22"/>
        </w:rPr>
      </w:pPr>
      <w:r w:rsidRPr="00753404">
        <w:rPr>
          <w:noProof/>
          <w:szCs w:val="22"/>
        </w:rPr>
        <w:t xml:space="preserve">Tudnivalók a </w:t>
      </w:r>
      <w:r w:rsidR="002E72E4" w:rsidRPr="00753404">
        <w:rPr>
          <w:noProof/>
          <w:szCs w:val="22"/>
        </w:rPr>
        <w:t xml:space="preserve">Leflunomid Sandoz </w:t>
      </w:r>
      <w:r w:rsidRPr="00753404">
        <w:rPr>
          <w:noProof/>
          <w:szCs w:val="22"/>
        </w:rPr>
        <w:t>filmtabletta szedése előtt</w:t>
      </w:r>
    </w:p>
    <w:p w14:paraId="6E46CA51" w14:textId="77777777" w:rsidR="00A6507B" w:rsidRPr="00753404" w:rsidRDefault="00A6507B" w:rsidP="00051F38">
      <w:pPr>
        <w:ind w:left="567" w:right="-29" w:hanging="567"/>
        <w:rPr>
          <w:noProof/>
          <w:szCs w:val="22"/>
        </w:rPr>
      </w:pPr>
      <w:r w:rsidRPr="00753404">
        <w:rPr>
          <w:noProof/>
          <w:szCs w:val="22"/>
        </w:rPr>
        <w:t>3.</w:t>
      </w:r>
      <w:r w:rsidRPr="00753404">
        <w:rPr>
          <w:noProof/>
          <w:szCs w:val="22"/>
        </w:rPr>
        <w:tab/>
        <w:t xml:space="preserve">Hogyan kell szedni a </w:t>
      </w:r>
      <w:r w:rsidR="002E72E4" w:rsidRPr="00753404">
        <w:rPr>
          <w:noProof/>
          <w:szCs w:val="22"/>
        </w:rPr>
        <w:t xml:space="preserve">Leflunomid Sandoz </w:t>
      </w:r>
      <w:r w:rsidRPr="00753404">
        <w:rPr>
          <w:noProof/>
          <w:szCs w:val="22"/>
        </w:rPr>
        <w:t>filmtablettát?</w:t>
      </w:r>
    </w:p>
    <w:p w14:paraId="2CCC7705" w14:textId="77777777" w:rsidR="00A6507B" w:rsidRPr="00753404" w:rsidRDefault="00A6507B" w:rsidP="00051F38">
      <w:pPr>
        <w:ind w:left="567" w:right="-29" w:hanging="567"/>
        <w:rPr>
          <w:noProof/>
          <w:szCs w:val="22"/>
        </w:rPr>
      </w:pPr>
      <w:r w:rsidRPr="00753404">
        <w:rPr>
          <w:noProof/>
          <w:szCs w:val="22"/>
        </w:rPr>
        <w:t>4.</w:t>
      </w:r>
      <w:r w:rsidRPr="00753404">
        <w:rPr>
          <w:noProof/>
          <w:szCs w:val="22"/>
        </w:rPr>
        <w:tab/>
        <w:t>Lehetséges mellékhatások</w:t>
      </w:r>
    </w:p>
    <w:p w14:paraId="3AFEBC61" w14:textId="77777777" w:rsidR="00A6507B" w:rsidRPr="00753404" w:rsidRDefault="00A6507B" w:rsidP="00051F38">
      <w:pPr>
        <w:ind w:left="567" w:right="-29" w:hanging="567"/>
        <w:rPr>
          <w:noProof/>
          <w:szCs w:val="22"/>
        </w:rPr>
      </w:pPr>
      <w:r w:rsidRPr="00753404">
        <w:rPr>
          <w:noProof/>
          <w:szCs w:val="22"/>
        </w:rPr>
        <w:t>5</w:t>
      </w:r>
      <w:r w:rsidR="0029383E" w:rsidRPr="00753404">
        <w:rPr>
          <w:noProof/>
          <w:szCs w:val="22"/>
        </w:rPr>
        <w:t>.</w:t>
      </w:r>
      <w:r w:rsidRPr="00753404">
        <w:rPr>
          <w:noProof/>
          <w:szCs w:val="22"/>
        </w:rPr>
        <w:tab/>
        <w:t xml:space="preserve">Hogyan kell a </w:t>
      </w:r>
      <w:r w:rsidR="002E72E4" w:rsidRPr="00753404">
        <w:rPr>
          <w:noProof/>
          <w:szCs w:val="22"/>
        </w:rPr>
        <w:t xml:space="preserve">Leflunomid Sandoz </w:t>
      </w:r>
      <w:r w:rsidRPr="00753404">
        <w:rPr>
          <w:noProof/>
          <w:szCs w:val="22"/>
        </w:rPr>
        <w:t>filmtablettát tárolni?</w:t>
      </w:r>
    </w:p>
    <w:p w14:paraId="598DAC9A" w14:textId="77777777" w:rsidR="00A6507B" w:rsidRPr="00753404" w:rsidRDefault="00A6507B" w:rsidP="00051F38">
      <w:pPr>
        <w:ind w:left="567" w:right="-29" w:hanging="567"/>
        <w:rPr>
          <w:noProof/>
          <w:szCs w:val="22"/>
        </w:rPr>
      </w:pPr>
      <w:r w:rsidRPr="00753404">
        <w:rPr>
          <w:noProof/>
          <w:szCs w:val="22"/>
        </w:rPr>
        <w:t>6.</w:t>
      </w:r>
      <w:r w:rsidRPr="00753404">
        <w:rPr>
          <w:noProof/>
          <w:szCs w:val="22"/>
        </w:rPr>
        <w:tab/>
      </w:r>
      <w:r w:rsidR="00BB218D" w:rsidRPr="00753404">
        <w:rPr>
          <w:noProof/>
          <w:szCs w:val="22"/>
        </w:rPr>
        <w:t xml:space="preserve">A csomagolás tartalma és egyéb </w:t>
      </w:r>
      <w:r w:rsidRPr="00753404">
        <w:rPr>
          <w:noProof/>
          <w:szCs w:val="22"/>
        </w:rPr>
        <w:t>információk</w:t>
      </w:r>
    </w:p>
    <w:p w14:paraId="2B238835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0D2D2130" w14:textId="77777777" w:rsidR="00A6507B" w:rsidRPr="00753404" w:rsidRDefault="00A6507B" w:rsidP="00051F38">
      <w:pPr>
        <w:rPr>
          <w:noProof/>
          <w:szCs w:val="22"/>
        </w:rPr>
      </w:pPr>
    </w:p>
    <w:p w14:paraId="175EF04D" w14:textId="77777777" w:rsidR="00A6507B" w:rsidRPr="00753404" w:rsidRDefault="00A6507B" w:rsidP="00051F38">
      <w:pPr>
        <w:ind w:left="567" w:right="-2" w:hanging="567"/>
        <w:rPr>
          <w:noProof/>
          <w:szCs w:val="22"/>
        </w:rPr>
      </w:pPr>
      <w:r w:rsidRPr="00753404">
        <w:rPr>
          <w:b/>
          <w:noProof/>
          <w:szCs w:val="22"/>
        </w:rPr>
        <w:t>1.</w:t>
      </w:r>
      <w:r w:rsidRPr="00753404">
        <w:rPr>
          <w:b/>
          <w:noProof/>
          <w:szCs w:val="22"/>
        </w:rPr>
        <w:tab/>
        <w:t>M</w:t>
      </w:r>
      <w:r w:rsidR="0029383E" w:rsidRPr="00753404">
        <w:rPr>
          <w:b/>
          <w:noProof/>
          <w:szCs w:val="22"/>
        </w:rPr>
        <w:t>ilyen típ</w:t>
      </w:r>
      <w:r w:rsidR="00314E38" w:rsidRPr="00753404">
        <w:rPr>
          <w:b/>
          <w:noProof/>
          <w:szCs w:val="22"/>
        </w:rPr>
        <w:t>u</w:t>
      </w:r>
      <w:r w:rsidR="0029383E" w:rsidRPr="00753404">
        <w:rPr>
          <w:b/>
          <w:noProof/>
          <w:szCs w:val="22"/>
        </w:rPr>
        <w:t xml:space="preserve">sú gyógyszer a </w:t>
      </w:r>
      <w:r w:rsidR="002E72E4" w:rsidRPr="00753404">
        <w:rPr>
          <w:b/>
          <w:noProof/>
          <w:szCs w:val="22"/>
        </w:rPr>
        <w:t xml:space="preserve">Leflunomid Sandoz </w:t>
      </w:r>
      <w:r w:rsidRPr="00753404">
        <w:rPr>
          <w:b/>
          <w:noProof/>
          <w:szCs w:val="22"/>
        </w:rPr>
        <w:t>filmtabletta</w:t>
      </w:r>
      <w:r w:rsidR="00144524" w:rsidRPr="00753404">
        <w:rPr>
          <w:b/>
          <w:noProof/>
          <w:szCs w:val="22"/>
        </w:rPr>
        <w:t>,</w:t>
      </w:r>
      <w:r w:rsidRPr="00753404">
        <w:rPr>
          <w:b/>
          <w:noProof/>
          <w:szCs w:val="22"/>
        </w:rPr>
        <w:t xml:space="preserve"> </w:t>
      </w:r>
      <w:r w:rsidR="0029383E" w:rsidRPr="00753404">
        <w:rPr>
          <w:b/>
          <w:noProof/>
          <w:szCs w:val="22"/>
        </w:rPr>
        <w:t>és milyen betegségek esetén alkalmazható</w:t>
      </w:r>
      <w:r w:rsidRPr="00753404">
        <w:rPr>
          <w:b/>
          <w:noProof/>
          <w:szCs w:val="22"/>
        </w:rPr>
        <w:t>?</w:t>
      </w:r>
    </w:p>
    <w:p w14:paraId="303586DA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10831A9C" w14:textId="77777777" w:rsidR="00A6507B" w:rsidRPr="00753404" w:rsidRDefault="00A6507B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proofErr w:type="gramStart"/>
      <w:r w:rsidR="00704206" w:rsidRPr="00753404">
        <w:rPr>
          <w:color w:val="000000"/>
          <w:szCs w:val="22"/>
        </w:rPr>
        <w:t>Sandoz</w:t>
      </w:r>
      <w:proofErr w:type="spellEnd"/>
      <w:proofErr w:type="gramEnd"/>
      <w:r w:rsidR="00704206" w:rsidRPr="00753404">
        <w:rPr>
          <w:color w:val="000000"/>
          <w:szCs w:val="22"/>
        </w:rPr>
        <w:t xml:space="preserve"> filmtabletta</w:t>
      </w:r>
      <w:r w:rsidR="00850DF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a reumaellenes gyógyszerek csoportjába tartozik.</w:t>
      </w:r>
      <w:r w:rsidR="002D6F84">
        <w:rPr>
          <w:color w:val="000000"/>
          <w:szCs w:val="22"/>
        </w:rPr>
        <w:t xml:space="preserve"> </w:t>
      </w:r>
      <w:r w:rsidR="00E50E9C">
        <w:rPr>
          <w:color w:val="000000"/>
          <w:szCs w:val="22"/>
        </w:rPr>
        <w:t>H</w:t>
      </w:r>
      <w:r w:rsidR="002D6F84">
        <w:rPr>
          <w:color w:val="000000"/>
          <w:szCs w:val="22"/>
        </w:rPr>
        <w:t>atóanyag</w:t>
      </w:r>
      <w:r w:rsidR="00E50E9C">
        <w:rPr>
          <w:color w:val="000000"/>
          <w:szCs w:val="22"/>
        </w:rPr>
        <w:t>ként</w:t>
      </w:r>
      <w:r w:rsidR="002D6F84">
        <w:rPr>
          <w:color w:val="000000"/>
          <w:szCs w:val="22"/>
        </w:rPr>
        <w:t xml:space="preserve"> </w:t>
      </w:r>
      <w:proofErr w:type="spellStart"/>
      <w:r w:rsidR="00E50E9C">
        <w:rPr>
          <w:color w:val="000000"/>
          <w:szCs w:val="22"/>
        </w:rPr>
        <w:t>leflunomidot</w:t>
      </w:r>
      <w:proofErr w:type="spellEnd"/>
      <w:r w:rsidR="00E50E9C">
        <w:rPr>
          <w:color w:val="000000"/>
          <w:szCs w:val="22"/>
        </w:rPr>
        <w:t xml:space="preserve"> </w:t>
      </w:r>
      <w:r w:rsidR="002D6F84">
        <w:rPr>
          <w:color w:val="000000"/>
          <w:szCs w:val="22"/>
        </w:rPr>
        <w:t>tartalmaz.</w:t>
      </w:r>
    </w:p>
    <w:p w14:paraId="10A09C1B" w14:textId="125A69E1" w:rsidR="00A6507B" w:rsidRPr="00753404" w:rsidRDefault="00A6507B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</w:t>
      </w:r>
      <w:r w:rsidR="002E72E4" w:rsidRPr="00753404">
        <w:rPr>
          <w:color w:val="000000"/>
          <w:szCs w:val="22"/>
        </w:rPr>
        <w:t>mtablettá</w:t>
      </w:r>
      <w:r w:rsidRPr="00753404">
        <w:rPr>
          <w:color w:val="000000"/>
          <w:szCs w:val="22"/>
        </w:rPr>
        <w:t xml:space="preserve">t </w:t>
      </w:r>
      <w:proofErr w:type="gramStart"/>
      <w:r w:rsidRPr="00753404">
        <w:rPr>
          <w:color w:val="000000"/>
          <w:szCs w:val="22"/>
        </w:rPr>
        <w:t>aktív</w:t>
      </w:r>
      <w:proofErr w:type="gramEnd"/>
      <w:r w:rsidRPr="00753404">
        <w:rPr>
          <w:color w:val="000000"/>
          <w:szCs w:val="22"/>
        </w:rPr>
        <w:t xml:space="preserve"> </w:t>
      </w:r>
      <w:proofErr w:type="spellStart"/>
      <w:r w:rsidRPr="00753404">
        <w:rPr>
          <w:color w:val="000000"/>
          <w:szCs w:val="22"/>
        </w:rPr>
        <w:t>reumatoid</w:t>
      </w:r>
      <w:proofErr w:type="spellEnd"/>
      <w:r w:rsidRPr="00753404">
        <w:rPr>
          <w:color w:val="000000"/>
          <w:szCs w:val="22"/>
        </w:rPr>
        <w:t xml:space="preserve"> </w:t>
      </w:r>
      <w:proofErr w:type="spellStart"/>
      <w:r w:rsidRPr="00753404">
        <w:rPr>
          <w:color w:val="000000"/>
          <w:szCs w:val="22"/>
        </w:rPr>
        <w:t>artritiszben</w:t>
      </w:r>
      <w:proofErr w:type="spellEnd"/>
      <w:r w:rsidRPr="00753404">
        <w:rPr>
          <w:color w:val="000000"/>
          <w:szCs w:val="22"/>
        </w:rPr>
        <w:t xml:space="preserve"> </w:t>
      </w:r>
      <w:r w:rsidR="00C9063A">
        <w:rPr>
          <w:color w:val="000000"/>
          <w:szCs w:val="22"/>
        </w:rPr>
        <w:t xml:space="preserve">és aktív </w:t>
      </w:r>
      <w:proofErr w:type="spellStart"/>
      <w:r w:rsidR="00C9063A">
        <w:rPr>
          <w:color w:val="000000"/>
          <w:szCs w:val="22"/>
        </w:rPr>
        <w:t>artritisz</w:t>
      </w:r>
      <w:proofErr w:type="spellEnd"/>
      <w:r w:rsidR="00C9063A">
        <w:rPr>
          <w:color w:val="000000"/>
          <w:szCs w:val="22"/>
        </w:rPr>
        <w:t xml:space="preserve"> </w:t>
      </w:r>
      <w:proofErr w:type="spellStart"/>
      <w:r w:rsidR="00C9063A">
        <w:rPr>
          <w:color w:val="000000"/>
          <w:szCs w:val="22"/>
        </w:rPr>
        <w:t>pszoriatikában</w:t>
      </w:r>
      <w:proofErr w:type="spellEnd"/>
      <w:r w:rsidR="00C9063A">
        <w:rPr>
          <w:color w:val="000000"/>
          <w:szCs w:val="22"/>
        </w:rPr>
        <w:t xml:space="preserve"> </w:t>
      </w:r>
      <w:r w:rsidR="00653B5C">
        <w:rPr>
          <w:color w:val="000000"/>
          <w:szCs w:val="22"/>
        </w:rPr>
        <w:t xml:space="preserve">(pikkelysömörhöz társuló ízületi gyulladásban) </w:t>
      </w:r>
      <w:r w:rsidRPr="00753404">
        <w:rPr>
          <w:color w:val="000000"/>
          <w:szCs w:val="22"/>
        </w:rPr>
        <w:t xml:space="preserve">szenvedő felnőtt betegek kezelésére </w:t>
      </w:r>
      <w:r w:rsidR="00E358F4">
        <w:rPr>
          <w:color w:val="000000"/>
          <w:szCs w:val="22"/>
        </w:rPr>
        <w:t>alkalmazzák</w:t>
      </w:r>
      <w:r w:rsidRPr="00753404">
        <w:rPr>
          <w:color w:val="000000"/>
          <w:szCs w:val="22"/>
        </w:rPr>
        <w:t>.</w:t>
      </w:r>
    </w:p>
    <w:p w14:paraId="7C916B95" w14:textId="77777777" w:rsidR="006A144E" w:rsidRDefault="006A144E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71D920AC" w14:textId="77777777" w:rsidR="00A6507B" w:rsidRPr="00753404" w:rsidRDefault="00A6507B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Pr="00753404">
        <w:rPr>
          <w:color w:val="000000"/>
          <w:szCs w:val="22"/>
        </w:rPr>
        <w:t>reumatoid</w:t>
      </w:r>
      <w:proofErr w:type="spellEnd"/>
      <w:r w:rsidRPr="00753404">
        <w:rPr>
          <w:color w:val="000000"/>
          <w:szCs w:val="22"/>
        </w:rPr>
        <w:t xml:space="preserve"> </w:t>
      </w:r>
      <w:proofErr w:type="spellStart"/>
      <w:r w:rsidRPr="00753404">
        <w:rPr>
          <w:color w:val="000000"/>
          <w:szCs w:val="22"/>
        </w:rPr>
        <w:t>artritisz</w:t>
      </w:r>
      <w:proofErr w:type="spellEnd"/>
      <w:r w:rsidRPr="00753404">
        <w:rPr>
          <w:color w:val="000000"/>
          <w:szCs w:val="22"/>
        </w:rPr>
        <w:t xml:space="preserve"> tünetei közé az ízületek gyulladása, duzzanata, a nehezebb mozgás és fájdalom tartoz</w:t>
      </w:r>
      <w:r w:rsidR="00C33B9D" w:rsidRPr="00753404">
        <w:rPr>
          <w:color w:val="000000"/>
          <w:szCs w:val="22"/>
        </w:rPr>
        <w:t>na</w:t>
      </w:r>
      <w:r w:rsidRPr="00753404">
        <w:rPr>
          <w:color w:val="000000"/>
          <w:szCs w:val="22"/>
        </w:rPr>
        <w:t>k. További, az egész szervezetet érintő tünet</w:t>
      </w:r>
      <w:r w:rsidR="00C33B9D" w:rsidRPr="00753404">
        <w:rPr>
          <w:color w:val="000000"/>
          <w:szCs w:val="22"/>
        </w:rPr>
        <w:t>ek</w:t>
      </w:r>
      <w:r w:rsidRPr="00753404">
        <w:rPr>
          <w:color w:val="000000"/>
          <w:szCs w:val="22"/>
        </w:rPr>
        <w:t xml:space="preserve"> az étvágy</w:t>
      </w:r>
      <w:r w:rsidR="00C33B9D" w:rsidRPr="00753404">
        <w:rPr>
          <w:color w:val="000000"/>
          <w:szCs w:val="22"/>
        </w:rPr>
        <w:t>talanság</w:t>
      </w:r>
      <w:r w:rsidRPr="00753404">
        <w:rPr>
          <w:color w:val="000000"/>
          <w:szCs w:val="22"/>
        </w:rPr>
        <w:t>, láz, legyengülés és a vérszegénység (a vörösvértestek hiánya).</w:t>
      </w:r>
    </w:p>
    <w:p w14:paraId="31C755E7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47375CA7" w14:textId="77777777" w:rsidR="006A144E" w:rsidRDefault="006A144E" w:rsidP="008E5075">
      <w:pPr>
        <w:suppressAutoHyphens w:val="0"/>
        <w:autoSpaceDE w:val="0"/>
        <w:autoSpaceDN w:val="0"/>
        <w:adjustRightInd w:val="0"/>
        <w:spacing w:line="224" w:lineRule="exact"/>
        <w:ind w:left="40" w:right="-20"/>
        <w:rPr>
          <w:color w:val="000000"/>
          <w:szCs w:val="22"/>
        </w:rPr>
      </w:pPr>
      <w:r w:rsidRPr="008E5075">
        <w:rPr>
          <w:color w:val="000000"/>
          <w:szCs w:val="22"/>
        </w:rPr>
        <w:t xml:space="preserve">Az </w:t>
      </w:r>
      <w:proofErr w:type="gramStart"/>
      <w:r w:rsidRPr="008E5075">
        <w:rPr>
          <w:color w:val="000000"/>
          <w:szCs w:val="22"/>
        </w:rPr>
        <w:t>aktív</w:t>
      </w:r>
      <w:proofErr w:type="gramEnd"/>
      <w:r w:rsidRPr="008E5075">
        <w:rPr>
          <w:color w:val="000000"/>
          <w:szCs w:val="22"/>
        </w:rPr>
        <w:t xml:space="preserve"> </w:t>
      </w:r>
      <w:proofErr w:type="spellStart"/>
      <w:r w:rsidRPr="008E5075">
        <w:rPr>
          <w:color w:val="000000"/>
          <w:szCs w:val="22"/>
        </w:rPr>
        <w:t>artritisz</w:t>
      </w:r>
      <w:proofErr w:type="spellEnd"/>
      <w:r w:rsidRPr="008E5075">
        <w:rPr>
          <w:color w:val="000000"/>
          <w:szCs w:val="22"/>
        </w:rPr>
        <w:t xml:space="preserve"> </w:t>
      </w:r>
      <w:proofErr w:type="spellStart"/>
      <w:r w:rsidRPr="008E5075">
        <w:rPr>
          <w:color w:val="000000"/>
          <w:szCs w:val="22"/>
        </w:rPr>
        <w:t>pszoriatika</w:t>
      </w:r>
      <w:proofErr w:type="spellEnd"/>
      <w:r w:rsidRPr="008E5075">
        <w:rPr>
          <w:color w:val="000000"/>
          <w:szCs w:val="22"/>
        </w:rPr>
        <w:t xml:space="preserve"> tünetei lehetnek: ízületek gyulladása, duzzanat, nehezített mozgás,</w:t>
      </w:r>
      <w:r w:rsidR="00653B5C">
        <w:rPr>
          <w:color w:val="000000"/>
          <w:szCs w:val="22"/>
        </w:rPr>
        <w:t xml:space="preserve"> </w:t>
      </w:r>
      <w:r w:rsidRPr="008E5075">
        <w:rPr>
          <w:color w:val="000000"/>
          <w:szCs w:val="22"/>
        </w:rPr>
        <w:t>fájdalom és vörös, hámló foltok a b</w:t>
      </w:r>
      <w:r>
        <w:rPr>
          <w:color w:val="000000"/>
          <w:szCs w:val="22"/>
        </w:rPr>
        <w:t>ő</w:t>
      </w:r>
      <w:r w:rsidRPr="008E5075">
        <w:rPr>
          <w:color w:val="000000"/>
          <w:szCs w:val="22"/>
        </w:rPr>
        <w:t>rön (b</w:t>
      </w:r>
      <w:r>
        <w:rPr>
          <w:color w:val="000000"/>
          <w:szCs w:val="22"/>
        </w:rPr>
        <w:t>ő</w:t>
      </w:r>
      <w:r w:rsidRPr="008E5075">
        <w:rPr>
          <w:color w:val="000000"/>
          <w:szCs w:val="22"/>
        </w:rPr>
        <w:t>relváltozások).</w:t>
      </w:r>
    </w:p>
    <w:p w14:paraId="31EA556D" w14:textId="77777777" w:rsidR="00653B5C" w:rsidRPr="008E5075" w:rsidRDefault="00653B5C" w:rsidP="008E5075">
      <w:pPr>
        <w:suppressAutoHyphens w:val="0"/>
        <w:autoSpaceDE w:val="0"/>
        <w:autoSpaceDN w:val="0"/>
        <w:adjustRightInd w:val="0"/>
        <w:spacing w:line="224" w:lineRule="exact"/>
        <w:ind w:left="40" w:right="-20"/>
        <w:rPr>
          <w:color w:val="000000"/>
          <w:szCs w:val="22"/>
        </w:rPr>
      </w:pPr>
    </w:p>
    <w:p w14:paraId="05DBF983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62FFD1EE" w14:textId="77777777" w:rsidR="00A6507B" w:rsidRPr="00753404" w:rsidRDefault="00A6507B" w:rsidP="00051F38">
      <w:pPr>
        <w:ind w:left="567" w:right="-2" w:hanging="567"/>
        <w:rPr>
          <w:b/>
          <w:noProof/>
          <w:szCs w:val="22"/>
        </w:rPr>
      </w:pPr>
      <w:r w:rsidRPr="00753404">
        <w:rPr>
          <w:b/>
          <w:noProof/>
          <w:szCs w:val="22"/>
        </w:rPr>
        <w:t>2.</w:t>
      </w:r>
      <w:r w:rsidRPr="00753404">
        <w:rPr>
          <w:b/>
          <w:noProof/>
          <w:szCs w:val="22"/>
        </w:rPr>
        <w:tab/>
        <w:t>T</w:t>
      </w:r>
      <w:r w:rsidR="0029383E" w:rsidRPr="00753404">
        <w:rPr>
          <w:b/>
          <w:noProof/>
          <w:szCs w:val="22"/>
        </w:rPr>
        <w:t>udnivalók a</w:t>
      </w:r>
      <w:r w:rsidRPr="00753404">
        <w:rPr>
          <w:b/>
          <w:noProof/>
          <w:szCs w:val="22"/>
        </w:rPr>
        <w:t xml:space="preserve"> </w:t>
      </w:r>
      <w:r w:rsidR="002E72E4" w:rsidRPr="00753404">
        <w:rPr>
          <w:b/>
          <w:noProof/>
          <w:szCs w:val="22"/>
        </w:rPr>
        <w:t xml:space="preserve">Leflunomid Sandoz </w:t>
      </w:r>
      <w:r w:rsidRPr="00753404">
        <w:rPr>
          <w:b/>
          <w:noProof/>
          <w:szCs w:val="22"/>
        </w:rPr>
        <w:t xml:space="preserve">filmtabletta </w:t>
      </w:r>
      <w:r w:rsidR="0029383E" w:rsidRPr="00753404">
        <w:rPr>
          <w:b/>
          <w:noProof/>
          <w:szCs w:val="22"/>
        </w:rPr>
        <w:t>szedése előtt</w:t>
      </w:r>
    </w:p>
    <w:p w14:paraId="0B259246" w14:textId="77777777" w:rsidR="00A6507B" w:rsidRPr="00753404" w:rsidRDefault="00A6507B" w:rsidP="00051F38">
      <w:pPr>
        <w:rPr>
          <w:noProof/>
          <w:szCs w:val="22"/>
        </w:rPr>
      </w:pPr>
    </w:p>
    <w:p w14:paraId="3B692FBE" w14:textId="77777777" w:rsidR="00A6507B" w:rsidRPr="00753404" w:rsidRDefault="00A6507B" w:rsidP="00051F38">
      <w:pPr>
        <w:rPr>
          <w:b/>
          <w:noProof/>
          <w:szCs w:val="22"/>
        </w:rPr>
      </w:pPr>
      <w:r w:rsidRPr="00753404">
        <w:rPr>
          <w:b/>
          <w:noProof/>
          <w:szCs w:val="22"/>
        </w:rPr>
        <w:t xml:space="preserve">Ne szedje a </w:t>
      </w:r>
      <w:r w:rsidR="002E72E4" w:rsidRPr="00753404">
        <w:rPr>
          <w:b/>
          <w:noProof/>
          <w:szCs w:val="22"/>
        </w:rPr>
        <w:t xml:space="preserve">Leflunomid Sandoz </w:t>
      </w:r>
      <w:r w:rsidRPr="00753404">
        <w:rPr>
          <w:b/>
          <w:noProof/>
          <w:szCs w:val="22"/>
        </w:rPr>
        <w:t>filmtablettát</w:t>
      </w:r>
      <w:r w:rsidR="009651DD">
        <w:rPr>
          <w:b/>
          <w:noProof/>
          <w:szCs w:val="22"/>
        </w:rPr>
        <w:t>:</w:t>
      </w:r>
    </w:p>
    <w:p w14:paraId="4D595B39" w14:textId="32779685" w:rsidR="00AD16F1" w:rsidRPr="00753404" w:rsidRDefault="00AD16F1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="00144524" w:rsidRPr="00753404">
        <w:rPr>
          <w:color w:val="000000"/>
          <w:szCs w:val="22"/>
        </w:rPr>
        <w:tab/>
      </w:r>
      <w:r w:rsidRPr="00753404">
        <w:rPr>
          <w:color w:val="000000"/>
          <w:szCs w:val="22"/>
        </w:rPr>
        <w:t xml:space="preserve">ha korábban bármikor </w:t>
      </w:r>
      <w:r w:rsidRPr="00753404">
        <w:rPr>
          <w:b/>
          <w:bCs/>
          <w:color w:val="000000"/>
          <w:szCs w:val="22"/>
        </w:rPr>
        <w:t xml:space="preserve">allergiás </w:t>
      </w:r>
      <w:r w:rsidRPr="00753404">
        <w:rPr>
          <w:color w:val="000000"/>
          <w:szCs w:val="22"/>
        </w:rPr>
        <w:t xml:space="preserve">(túlérzékenységi) reakciója </w:t>
      </w:r>
      <w:r w:rsidR="006C5F01" w:rsidRPr="00753404">
        <w:rPr>
          <w:color w:val="000000"/>
          <w:szCs w:val="22"/>
        </w:rPr>
        <w:t>volt</w:t>
      </w:r>
      <w:r w:rsidRPr="00753404">
        <w:rPr>
          <w:color w:val="000000"/>
          <w:szCs w:val="22"/>
        </w:rPr>
        <w:t xml:space="preserve"> a </w:t>
      </w:r>
      <w:proofErr w:type="spellStart"/>
      <w:r w:rsidRPr="00753404">
        <w:rPr>
          <w:color w:val="000000"/>
          <w:szCs w:val="22"/>
        </w:rPr>
        <w:t>leflunomid</w:t>
      </w:r>
      <w:r w:rsidR="00B37E3A" w:rsidRPr="00753404">
        <w:rPr>
          <w:color w:val="000000"/>
          <w:szCs w:val="22"/>
        </w:rPr>
        <w:t>ra</w:t>
      </w:r>
      <w:proofErr w:type="spellEnd"/>
      <w:r w:rsidRPr="00753404">
        <w:rPr>
          <w:color w:val="000000"/>
          <w:szCs w:val="22"/>
        </w:rPr>
        <w:t xml:space="preserve"> (különösen, ha az súlyos, gyakran lázzal kísért bőrreakció, ízületi fájdalom, vörös foltok vagy hólyagok megjelenése a bőrön</w:t>
      </w:r>
      <w:r w:rsidR="00EE0E79" w:rsidRPr="00753404">
        <w:rPr>
          <w:color w:val="000000"/>
          <w:szCs w:val="22"/>
        </w:rPr>
        <w:t>,</w:t>
      </w:r>
      <w:r w:rsidRPr="00753404">
        <w:rPr>
          <w:color w:val="000000"/>
          <w:szCs w:val="22"/>
        </w:rPr>
        <w:t xml:space="preserve"> például</w:t>
      </w:r>
      <w:r w:rsidR="00850DF7" w:rsidRPr="00753404">
        <w:rPr>
          <w:color w:val="000000"/>
          <w:szCs w:val="22"/>
        </w:rPr>
        <w:t xml:space="preserve"> </w:t>
      </w:r>
      <w:proofErr w:type="spellStart"/>
      <w:r w:rsidRPr="00753404">
        <w:rPr>
          <w:color w:val="000000"/>
          <w:szCs w:val="22"/>
        </w:rPr>
        <w:t>Stevens</w:t>
      </w:r>
      <w:proofErr w:type="spellEnd"/>
      <w:r w:rsidR="00E358F4">
        <w:rPr>
          <w:color w:val="000000"/>
          <w:szCs w:val="22"/>
        </w:rPr>
        <w:t>–</w:t>
      </w:r>
      <w:r w:rsidRPr="00753404">
        <w:rPr>
          <w:color w:val="000000"/>
          <w:szCs w:val="22"/>
        </w:rPr>
        <w:t>Johnson</w:t>
      </w:r>
      <w:r w:rsidR="00E358F4">
        <w:rPr>
          <w:color w:val="000000"/>
          <w:szCs w:val="22"/>
        </w:rPr>
        <w:t>-szindróma</w:t>
      </w:r>
      <w:r w:rsidRPr="00753404">
        <w:rPr>
          <w:color w:val="000000"/>
          <w:szCs w:val="22"/>
        </w:rPr>
        <w:t>), a mogyoró</w:t>
      </w:r>
      <w:r w:rsidR="00B37E3A" w:rsidRPr="00753404">
        <w:rPr>
          <w:color w:val="000000"/>
          <w:szCs w:val="22"/>
        </w:rPr>
        <w:t>ra</w:t>
      </w:r>
      <w:r w:rsidRPr="00753404">
        <w:rPr>
          <w:color w:val="000000"/>
          <w:szCs w:val="22"/>
        </w:rPr>
        <w:t xml:space="preserve"> vagy a szójá</w:t>
      </w:r>
      <w:r w:rsidR="00B37E3A" w:rsidRPr="00753404">
        <w:rPr>
          <w:color w:val="000000"/>
          <w:szCs w:val="22"/>
        </w:rPr>
        <w:t>ra</w:t>
      </w:r>
      <w:r w:rsidRPr="00753404">
        <w:rPr>
          <w:color w:val="000000"/>
          <w:szCs w:val="22"/>
        </w:rPr>
        <w:t xml:space="preserve"> vagy </w:t>
      </w:r>
      <w:r w:rsidR="006C5F01" w:rsidRPr="00753404">
        <w:rPr>
          <w:color w:val="000000"/>
          <w:szCs w:val="22"/>
        </w:rPr>
        <w:t>a gyógyszer (6. pontban felsorolt)</w:t>
      </w:r>
      <w:r w:rsidR="00850DF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egyéb összetevőjé</w:t>
      </w:r>
      <w:r w:rsidR="006C5F01" w:rsidRPr="00753404">
        <w:rPr>
          <w:color w:val="000000"/>
          <w:szCs w:val="22"/>
        </w:rPr>
        <w:t>re</w:t>
      </w:r>
      <w:r w:rsidR="005E434E" w:rsidRPr="00753404">
        <w:rPr>
          <w:color w:val="000000"/>
          <w:szCs w:val="22"/>
        </w:rPr>
        <w:t>,</w:t>
      </w:r>
      <w:r w:rsidR="0099589C">
        <w:rPr>
          <w:color w:val="000000"/>
          <w:szCs w:val="22"/>
        </w:rPr>
        <w:t xml:space="preserve"> vagy ha allergiás a </w:t>
      </w:r>
      <w:proofErr w:type="spellStart"/>
      <w:r w:rsidR="0099589C" w:rsidRPr="00C91F40">
        <w:rPr>
          <w:bCs/>
          <w:color w:val="000000"/>
          <w:szCs w:val="22"/>
        </w:rPr>
        <w:t>teriflunomidra</w:t>
      </w:r>
      <w:proofErr w:type="spellEnd"/>
      <w:r w:rsidR="0099589C" w:rsidRPr="00971FA6">
        <w:rPr>
          <w:bCs/>
          <w:color w:val="000000"/>
          <w:szCs w:val="22"/>
        </w:rPr>
        <w:t xml:space="preserve"> </w:t>
      </w:r>
      <w:r w:rsidR="0099589C">
        <w:rPr>
          <w:bCs/>
          <w:color w:val="000000"/>
          <w:szCs w:val="22"/>
        </w:rPr>
        <w:t xml:space="preserve">(a </w:t>
      </w:r>
      <w:r w:rsidR="0099589C" w:rsidRPr="008E5075">
        <w:rPr>
          <w:bCs/>
          <w:color w:val="000000"/>
          <w:szCs w:val="22"/>
        </w:rPr>
        <w:t>szkle</w:t>
      </w:r>
      <w:r w:rsidR="0099589C">
        <w:rPr>
          <w:bCs/>
          <w:color w:val="000000"/>
          <w:szCs w:val="22"/>
        </w:rPr>
        <w:t>r</w:t>
      </w:r>
      <w:r w:rsidR="0099589C" w:rsidRPr="008E5075">
        <w:rPr>
          <w:bCs/>
          <w:color w:val="000000"/>
          <w:szCs w:val="22"/>
        </w:rPr>
        <w:t>ózis multiplex kezelésére</w:t>
      </w:r>
      <w:r w:rsidR="0099589C">
        <w:rPr>
          <w:bCs/>
          <w:color w:val="000000"/>
          <w:szCs w:val="22"/>
        </w:rPr>
        <w:t xml:space="preserve"> </w:t>
      </w:r>
      <w:r w:rsidR="00E358F4">
        <w:rPr>
          <w:bCs/>
          <w:color w:val="000000"/>
          <w:szCs w:val="22"/>
        </w:rPr>
        <w:t>alkalmazzák</w:t>
      </w:r>
      <w:r w:rsidR="0099589C">
        <w:rPr>
          <w:bCs/>
          <w:color w:val="000000"/>
          <w:szCs w:val="22"/>
        </w:rPr>
        <w:t>),</w:t>
      </w:r>
    </w:p>
    <w:p w14:paraId="780D7351" w14:textId="77777777" w:rsidR="00AD16F1" w:rsidRPr="00753404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Pr="00753404">
        <w:rPr>
          <w:color w:val="000000"/>
          <w:szCs w:val="22"/>
        </w:rPr>
        <w:tab/>
      </w:r>
      <w:r w:rsidR="00AD16F1" w:rsidRPr="00753404">
        <w:rPr>
          <w:color w:val="000000"/>
          <w:szCs w:val="22"/>
        </w:rPr>
        <w:t xml:space="preserve">ha bármilyen </w:t>
      </w:r>
      <w:r w:rsidR="00AD16F1" w:rsidRPr="00753404">
        <w:rPr>
          <w:b/>
          <w:bCs/>
          <w:color w:val="000000"/>
          <w:szCs w:val="22"/>
        </w:rPr>
        <w:t xml:space="preserve">májbetegsége </w:t>
      </w:r>
      <w:r w:rsidR="00AD16F1" w:rsidRPr="00753404">
        <w:rPr>
          <w:color w:val="000000"/>
          <w:szCs w:val="22"/>
        </w:rPr>
        <w:t>van,</w:t>
      </w:r>
    </w:p>
    <w:p w14:paraId="370DF3EC" w14:textId="77777777" w:rsidR="00AD16F1" w:rsidRPr="00753404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Pr="00753404">
        <w:rPr>
          <w:color w:val="000000"/>
          <w:szCs w:val="22"/>
        </w:rPr>
        <w:tab/>
      </w:r>
      <w:r w:rsidR="00AD16F1" w:rsidRPr="00753404">
        <w:rPr>
          <w:color w:val="000000"/>
          <w:szCs w:val="22"/>
        </w:rPr>
        <w:t xml:space="preserve">ha közepesen súlyos vagy súlyos </w:t>
      </w:r>
      <w:r w:rsidR="00AD16F1" w:rsidRPr="00753404">
        <w:rPr>
          <w:b/>
          <w:bCs/>
          <w:color w:val="000000"/>
          <w:szCs w:val="22"/>
        </w:rPr>
        <w:t xml:space="preserve">vesebetegsége </w:t>
      </w:r>
      <w:r w:rsidR="00AD16F1" w:rsidRPr="00753404">
        <w:rPr>
          <w:color w:val="000000"/>
          <w:szCs w:val="22"/>
        </w:rPr>
        <w:t>van,</w:t>
      </w:r>
    </w:p>
    <w:p w14:paraId="2D536433" w14:textId="77777777" w:rsidR="00AD16F1" w:rsidRPr="00753404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Pr="00753404">
        <w:rPr>
          <w:color w:val="000000"/>
          <w:szCs w:val="22"/>
        </w:rPr>
        <w:tab/>
      </w:r>
      <w:r w:rsidR="00AD16F1" w:rsidRPr="00753404">
        <w:rPr>
          <w:color w:val="000000"/>
          <w:szCs w:val="22"/>
        </w:rPr>
        <w:t xml:space="preserve">ha Önnél nagymértékben csökkent </w:t>
      </w:r>
      <w:r w:rsidR="00AD16F1" w:rsidRPr="00753404">
        <w:rPr>
          <w:b/>
          <w:bCs/>
          <w:color w:val="000000"/>
          <w:szCs w:val="22"/>
        </w:rPr>
        <w:t xml:space="preserve">a fehérjék szintje </w:t>
      </w:r>
      <w:r w:rsidR="00AD16F1" w:rsidRPr="00753404">
        <w:rPr>
          <w:color w:val="000000"/>
          <w:szCs w:val="22"/>
        </w:rPr>
        <w:t xml:space="preserve">a </w:t>
      </w:r>
      <w:r w:rsidR="00AD16F1" w:rsidRPr="00753404">
        <w:rPr>
          <w:b/>
          <w:bCs/>
          <w:color w:val="000000"/>
          <w:szCs w:val="22"/>
        </w:rPr>
        <w:t xml:space="preserve">vérben </w:t>
      </w:r>
      <w:r w:rsidR="00AD16F1" w:rsidRPr="00753404">
        <w:rPr>
          <w:color w:val="000000"/>
          <w:szCs w:val="22"/>
        </w:rPr>
        <w:t>(</w:t>
      </w:r>
      <w:proofErr w:type="spellStart"/>
      <w:r w:rsidR="00AD16F1" w:rsidRPr="00753404">
        <w:rPr>
          <w:color w:val="000000"/>
          <w:szCs w:val="22"/>
        </w:rPr>
        <w:t>hipoproteinémia</w:t>
      </w:r>
      <w:proofErr w:type="spellEnd"/>
      <w:r w:rsidR="00AD16F1" w:rsidRPr="00753404">
        <w:rPr>
          <w:color w:val="000000"/>
          <w:szCs w:val="22"/>
        </w:rPr>
        <w:t>),</w:t>
      </w:r>
    </w:p>
    <w:p w14:paraId="7337CC98" w14:textId="77777777" w:rsidR="00AD16F1" w:rsidRPr="00753404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Pr="00753404">
        <w:rPr>
          <w:color w:val="000000"/>
          <w:szCs w:val="22"/>
        </w:rPr>
        <w:tab/>
      </w:r>
      <w:r w:rsidR="00AD16F1" w:rsidRPr="00753404">
        <w:rPr>
          <w:color w:val="000000"/>
          <w:szCs w:val="22"/>
        </w:rPr>
        <w:t xml:space="preserve">ha Önnek, bármely, a </w:t>
      </w:r>
      <w:r w:rsidR="00AD16F1" w:rsidRPr="00753404">
        <w:rPr>
          <w:b/>
          <w:bCs/>
          <w:color w:val="000000"/>
          <w:szCs w:val="22"/>
        </w:rPr>
        <w:t xml:space="preserve">szervezet immunrendszerét </w:t>
      </w:r>
      <w:r w:rsidR="00AD16F1" w:rsidRPr="00753404">
        <w:rPr>
          <w:color w:val="000000"/>
          <w:szCs w:val="22"/>
        </w:rPr>
        <w:t>érintő betegsége van (például</w:t>
      </w:r>
      <w:r w:rsidR="00850DF7" w:rsidRPr="00753404">
        <w:rPr>
          <w:color w:val="000000"/>
          <w:szCs w:val="22"/>
        </w:rPr>
        <w:t xml:space="preserve"> </w:t>
      </w:r>
      <w:r w:rsidR="00AD16F1" w:rsidRPr="00753404">
        <w:rPr>
          <w:color w:val="000000"/>
          <w:szCs w:val="22"/>
        </w:rPr>
        <w:t>AIDS),</w:t>
      </w:r>
    </w:p>
    <w:p w14:paraId="3EB0DBC7" w14:textId="77777777" w:rsidR="00AD16F1" w:rsidRPr="00753404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lastRenderedPageBreak/>
        <w:t>-</w:t>
      </w:r>
      <w:r w:rsidRPr="00753404">
        <w:rPr>
          <w:color w:val="000000"/>
          <w:szCs w:val="22"/>
        </w:rPr>
        <w:tab/>
      </w:r>
      <w:r w:rsidR="00AD16F1" w:rsidRPr="00753404">
        <w:rPr>
          <w:color w:val="000000"/>
          <w:szCs w:val="22"/>
        </w:rPr>
        <w:t xml:space="preserve">ha Önnek bármilyen, a </w:t>
      </w:r>
      <w:r w:rsidR="00AD16F1" w:rsidRPr="00753404">
        <w:rPr>
          <w:b/>
          <w:bCs/>
          <w:color w:val="000000"/>
          <w:szCs w:val="22"/>
        </w:rPr>
        <w:t>csontvel</w:t>
      </w:r>
      <w:r w:rsidR="00AD16F1" w:rsidRPr="00753404">
        <w:rPr>
          <w:rFonts w:eastAsia="TimesNewRomanPS-BoldMT"/>
          <w:b/>
          <w:bCs/>
          <w:color w:val="000000"/>
          <w:szCs w:val="22"/>
        </w:rPr>
        <w:t>ő</w:t>
      </w:r>
      <w:r w:rsidR="00AD16F1" w:rsidRPr="00753404">
        <w:rPr>
          <w:b/>
          <w:bCs/>
          <w:color w:val="000000"/>
          <w:szCs w:val="22"/>
        </w:rPr>
        <w:t xml:space="preserve">t </w:t>
      </w:r>
      <w:r w:rsidR="00AD16F1" w:rsidRPr="00753404">
        <w:rPr>
          <w:color w:val="000000"/>
          <w:szCs w:val="22"/>
        </w:rPr>
        <w:t>érintő betegsége van, vagy ha a vérében a vörösvértestek, fehérvérsejtek vagy a vérlemezkék száma alacsony,</w:t>
      </w:r>
    </w:p>
    <w:p w14:paraId="21EC452D" w14:textId="77777777" w:rsidR="00AD16F1" w:rsidRPr="00753404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Pr="00753404">
        <w:rPr>
          <w:color w:val="000000"/>
          <w:szCs w:val="22"/>
        </w:rPr>
        <w:tab/>
      </w:r>
      <w:r w:rsidR="00AD16F1" w:rsidRPr="00753404">
        <w:rPr>
          <w:color w:val="000000"/>
          <w:szCs w:val="22"/>
        </w:rPr>
        <w:t xml:space="preserve">ha Ön </w:t>
      </w:r>
      <w:r w:rsidR="00AD16F1" w:rsidRPr="00753404">
        <w:rPr>
          <w:b/>
          <w:bCs/>
          <w:color w:val="000000"/>
          <w:szCs w:val="22"/>
        </w:rPr>
        <w:t>súlyos fert</w:t>
      </w:r>
      <w:r w:rsidR="00AD16F1" w:rsidRPr="00753404">
        <w:rPr>
          <w:rFonts w:eastAsia="TimesNewRomanPS-BoldMT"/>
          <w:b/>
          <w:bCs/>
          <w:color w:val="000000"/>
          <w:szCs w:val="22"/>
        </w:rPr>
        <w:t>ő</w:t>
      </w:r>
      <w:r w:rsidR="00AD16F1" w:rsidRPr="00753404">
        <w:rPr>
          <w:b/>
          <w:bCs/>
          <w:color w:val="000000"/>
          <w:szCs w:val="22"/>
        </w:rPr>
        <w:t xml:space="preserve">zésben </w:t>
      </w:r>
      <w:r w:rsidR="00AD16F1" w:rsidRPr="00753404">
        <w:rPr>
          <w:color w:val="000000"/>
          <w:szCs w:val="22"/>
        </w:rPr>
        <w:t>szenved,</w:t>
      </w:r>
    </w:p>
    <w:p w14:paraId="002687B3" w14:textId="77777777" w:rsidR="00AD16F1" w:rsidRPr="003C34D7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Pr="00753404">
        <w:rPr>
          <w:color w:val="000000"/>
          <w:szCs w:val="22"/>
        </w:rPr>
        <w:tab/>
      </w:r>
      <w:r w:rsidR="00AD16F1" w:rsidRPr="00753404">
        <w:rPr>
          <w:color w:val="000000"/>
          <w:szCs w:val="22"/>
        </w:rPr>
        <w:t xml:space="preserve">ha Ön </w:t>
      </w:r>
      <w:r w:rsidR="00AD16F1" w:rsidRPr="00753404">
        <w:rPr>
          <w:b/>
          <w:bCs/>
          <w:color w:val="000000"/>
          <w:szCs w:val="22"/>
        </w:rPr>
        <w:t>terhes</w:t>
      </w:r>
      <w:r w:rsidR="00AF6358" w:rsidRPr="00051F38">
        <w:rPr>
          <w:bCs/>
          <w:color w:val="000000"/>
          <w:szCs w:val="22"/>
        </w:rPr>
        <w:t>,</w:t>
      </w:r>
      <w:r w:rsidR="00AF6358" w:rsidRPr="009D4098">
        <w:rPr>
          <w:b/>
          <w:bCs/>
          <w:color w:val="000000"/>
          <w:szCs w:val="22"/>
        </w:rPr>
        <w:t xml:space="preserve"> </w:t>
      </w:r>
      <w:r w:rsidR="00AF6358" w:rsidRPr="00051F38">
        <w:rPr>
          <w:bCs/>
          <w:color w:val="000000"/>
          <w:szCs w:val="22"/>
        </w:rPr>
        <w:t>vagy úgy gondolja, hogy terhes lehet</w:t>
      </w:r>
      <w:r w:rsidR="00AD16F1" w:rsidRPr="009D4098">
        <w:rPr>
          <w:b/>
          <w:bCs/>
          <w:color w:val="000000"/>
          <w:szCs w:val="22"/>
        </w:rPr>
        <w:t xml:space="preserve"> </w:t>
      </w:r>
      <w:r w:rsidR="00AD16F1" w:rsidRPr="009D4098">
        <w:rPr>
          <w:color w:val="000000"/>
          <w:szCs w:val="22"/>
        </w:rPr>
        <w:t xml:space="preserve">vagy </w:t>
      </w:r>
      <w:r w:rsidR="00AD16F1" w:rsidRPr="003C34D7">
        <w:rPr>
          <w:b/>
          <w:bCs/>
          <w:color w:val="000000"/>
          <w:szCs w:val="22"/>
        </w:rPr>
        <w:t>szoptat</w:t>
      </w:r>
      <w:r w:rsidR="00AD16F1" w:rsidRPr="003C34D7">
        <w:rPr>
          <w:color w:val="000000"/>
          <w:szCs w:val="22"/>
        </w:rPr>
        <w:t>.</w:t>
      </w:r>
    </w:p>
    <w:p w14:paraId="613081EB" w14:textId="77777777" w:rsidR="00A6507B" w:rsidRPr="003C34D7" w:rsidRDefault="00A6507B" w:rsidP="00051F38">
      <w:pPr>
        <w:rPr>
          <w:noProof/>
          <w:szCs w:val="22"/>
        </w:rPr>
      </w:pPr>
    </w:p>
    <w:p w14:paraId="1CF4EE70" w14:textId="77777777" w:rsidR="006B5ADE" w:rsidRPr="002E4148" w:rsidRDefault="006B5ADE" w:rsidP="00051F38">
      <w:pPr>
        <w:ind w:right="-2"/>
        <w:rPr>
          <w:b/>
          <w:noProof/>
          <w:szCs w:val="22"/>
        </w:rPr>
      </w:pPr>
      <w:r w:rsidRPr="00653B5C">
        <w:rPr>
          <w:b/>
          <w:noProof/>
          <w:szCs w:val="22"/>
        </w:rPr>
        <w:t>Figyelmeztetések és óvintézkedések</w:t>
      </w:r>
    </w:p>
    <w:p w14:paraId="7B6C0D49" w14:textId="30D63513" w:rsidR="007A2623" w:rsidRPr="00DE6876" w:rsidRDefault="008158E9" w:rsidP="00791749">
      <w:pPr>
        <w:autoSpaceDE w:val="0"/>
        <w:autoSpaceDN w:val="0"/>
        <w:adjustRightInd w:val="0"/>
        <w:rPr>
          <w:color w:val="000000"/>
          <w:szCs w:val="22"/>
        </w:rPr>
      </w:pPr>
      <w:r w:rsidRPr="00AB5102">
        <w:rPr>
          <w:noProof/>
          <w:szCs w:val="22"/>
        </w:rPr>
        <w:t xml:space="preserve">A Leflunomid Sandoz filmtabletta </w:t>
      </w:r>
      <w:r w:rsidR="006B5ADE" w:rsidRPr="00FD72C4">
        <w:rPr>
          <w:noProof/>
          <w:szCs w:val="22"/>
        </w:rPr>
        <w:t>szedése előtt beszéljen kezelőorvosával</w:t>
      </w:r>
      <w:r w:rsidR="00B87ADF" w:rsidRPr="0012236B">
        <w:rPr>
          <w:noProof/>
          <w:szCs w:val="22"/>
        </w:rPr>
        <w:t>,</w:t>
      </w:r>
      <w:r w:rsidRPr="0012236B">
        <w:rPr>
          <w:noProof/>
          <w:szCs w:val="22"/>
        </w:rPr>
        <w:t xml:space="preserve"> </w:t>
      </w:r>
      <w:r w:rsidR="006B5ADE" w:rsidRPr="00021589">
        <w:rPr>
          <w:noProof/>
          <w:szCs w:val="22"/>
        </w:rPr>
        <w:t>gyógyszerészével</w:t>
      </w:r>
      <w:r w:rsidR="00B87ADF" w:rsidRPr="007373A5">
        <w:rPr>
          <w:noProof/>
          <w:szCs w:val="22"/>
        </w:rPr>
        <w:t xml:space="preserve"> vagy a </w:t>
      </w:r>
      <w:r w:rsidR="009651DD">
        <w:rPr>
          <w:noProof/>
          <w:szCs w:val="22"/>
        </w:rPr>
        <w:t>gondozását végző egészségügyi szakemberrel</w:t>
      </w:r>
      <w:r w:rsidR="007A2623">
        <w:rPr>
          <w:noProof/>
          <w:szCs w:val="22"/>
        </w:rPr>
        <w:t>:</w:t>
      </w:r>
    </w:p>
    <w:p w14:paraId="7B46981C" w14:textId="77777777" w:rsidR="00AD16F1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2944B9">
        <w:rPr>
          <w:color w:val="000000"/>
          <w:szCs w:val="22"/>
        </w:rPr>
        <w:t>-</w:t>
      </w:r>
      <w:r w:rsidRPr="008B4689">
        <w:rPr>
          <w:color w:val="000000"/>
          <w:szCs w:val="22"/>
        </w:rPr>
        <w:tab/>
      </w:r>
      <w:r w:rsidR="00AD16F1" w:rsidRPr="008B4689">
        <w:rPr>
          <w:color w:val="000000"/>
          <w:szCs w:val="22"/>
        </w:rPr>
        <w:t xml:space="preserve">ha bármikor </w:t>
      </w:r>
      <w:r w:rsidR="0099589C">
        <w:rPr>
          <w:color w:val="000000"/>
          <w:szCs w:val="22"/>
        </w:rPr>
        <w:t>tüdőgyulladásban</w:t>
      </w:r>
      <w:r w:rsidR="0099589C" w:rsidRPr="00051F38">
        <w:rPr>
          <w:b/>
          <w:color w:val="000000"/>
          <w:szCs w:val="22"/>
        </w:rPr>
        <w:t xml:space="preserve"> </w:t>
      </w:r>
      <w:r w:rsidR="0099589C">
        <w:rPr>
          <w:b/>
          <w:color w:val="000000"/>
          <w:szCs w:val="22"/>
        </w:rPr>
        <w:t>(</w:t>
      </w:r>
      <w:proofErr w:type="spellStart"/>
      <w:r w:rsidR="00967506" w:rsidRPr="00051F38">
        <w:rPr>
          <w:b/>
          <w:color w:val="000000"/>
          <w:szCs w:val="22"/>
        </w:rPr>
        <w:t>intersticiális</w:t>
      </w:r>
      <w:proofErr w:type="spellEnd"/>
      <w:r w:rsidR="00E46F57" w:rsidRPr="00051F38">
        <w:rPr>
          <w:b/>
          <w:color w:val="000000"/>
          <w:szCs w:val="22"/>
        </w:rPr>
        <w:t xml:space="preserve"> tüdőbetegségben</w:t>
      </w:r>
      <w:r w:rsidR="0099589C">
        <w:rPr>
          <w:b/>
          <w:color w:val="000000"/>
          <w:szCs w:val="22"/>
        </w:rPr>
        <w:t>)</w:t>
      </w:r>
      <w:r w:rsidR="008158E9" w:rsidRPr="009D4098">
        <w:rPr>
          <w:color w:val="000000"/>
          <w:szCs w:val="22"/>
        </w:rPr>
        <w:t xml:space="preserve"> </w:t>
      </w:r>
      <w:r w:rsidR="00AD16F1" w:rsidRPr="003C34D7">
        <w:rPr>
          <w:color w:val="000000"/>
          <w:szCs w:val="22"/>
        </w:rPr>
        <w:t>szenvedett</w:t>
      </w:r>
      <w:r w:rsidR="00D021FD" w:rsidRPr="003C34D7">
        <w:rPr>
          <w:color w:val="000000"/>
          <w:szCs w:val="22"/>
        </w:rPr>
        <w:t>,</w:t>
      </w:r>
    </w:p>
    <w:p w14:paraId="5E466E45" w14:textId="77777777" w:rsidR="00CF3D83" w:rsidRPr="00932CEF" w:rsidRDefault="00612A8F" w:rsidP="008E5075">
      <w:pPr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932CEF">
        <w:rPr>
          <w:color w:val="000000"/>
          <w:szCs w:val="22"/>
        </w:rPr>
        <w:t xml:space="preserve">ha bármikor </w:t>
      </w:r>
      <w:r w:rsidR="001B58DF" w:rsidRPr="00653B5C">
        <w:rPr>
          <w:b/>
          <w:color w:val="000000"/>
          <w:szCs w:val="22"/>
        </w:rPr>
        <w:t>tuberkulózisban</w:t>
      </w:r>
      <w:r w:rsidR="00CF3D83" w:rsidRPr="00932CEF">
        <w:rPr>
          <w:color w:val="000000"/>
          <w:szCs w:val="22"/>
        </w:rPr>
        <w:t xml:space="preserve"> </w:t>
      </w:r>
      <w:r w:rsidR="00A81F23">
        <w:rPr>
          <w:color w:val="000000"/>
          <w:szCs w:val="22"/>
        </w:rPr>
        <w:t>(</w:t>
      </w:r>
      <w:r w:rsidR="00A81F23" w:rsidRPr="008E5075">
        <w:rPr>
          <w:color w:val="000000"/>
          <w:szCs w:val="22"/>
        </w:rPr>
        <w:t>tüdőgümőkórban</w:t>
      </w:r>
      <w:r w:rsidR="00A81F23">
        <w:rPr>
          <w:color w:val="000000"/>
          <w:szCs w:val="22"/>
        </w:rPr>
        <w:t>)</w:t>
      </w:r>
      <w:r w:rsidR="00A81F23" w:rsidRPr="00932CEF">
        <w:rPr>
          <w:color w:val="000000"/>
          <w:szCs w:val="22"/>
        </w:rPr>
        <w:t xml:space="preserve"> </w:t>
      </w:r>
      <w:r w:rsidR="00CF3D83" w:rsidRPr="00932CEF">
        <w:rPr>
          <w:color w:val="000000"/>
          <w:szCs w:val="22"/>
        </w:rPr>
        <w:t>szenvedett, vagy közeli kapcsolatban volt bárkivel, a</w:t>
      </w:r>
      <w:r w:rsidRPr="00932CEF">
        <w:rPr>
          <w:color w:val="000000"/>
          <w:szCs w:val="22"/>
        </w:rPr>
        <w:t>kinek tuberkulózisa volt. Kezelő</w:t>
      </w:r>
      <w:r w:rsidR="00CF3D83" w:rsidRPr="00932CEF">
        <w:rPr>
          <w:color w:val="000000"/>
          <w:szCs w:val="22"/>
        </w:rPr>
        <w:t>orvosa vizsgálatokat kérhet az esetlegesen fennálló</w:t>
      </w:r>
      <w:r w:rsidR="006D1A6C" w:rsidRPr="00932CEF">
        <w:rPr>
          <w:color w:val="000000"/>
          <w:szCs w:val="22"/>
        </w:rPr>
        <w:t xml:space="preserve"> </w:t>
      </w:r>
      <w:r w:rsidR="00CF3D83" w:rsidRPr="00932CEF">
        <w:rPr>
          <w:color w:val="000000"/>
          <w:szCs w:val="22"/>
        </w:rPr>
        <w:t>tuberkulózis megállapítására.</w:t>
      </w:r>
    </w:p>
    <w:p w14:paraId="4F012FE5" w14:textId="77777777" w:rsidR="00771B3A" w:rsidRPr="00383444" w:rsidRDefault="00144524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2944B9">
        <w:rPr>
          <w:color w:val="000000"/>
          <w:szCs w:val="22"/>
        </w:rPr>
        <w:t>-</w:t>
      </w:r>
      <w:r w:rsidRPr="00AB5102">
        <w:rPr>
          <w:color w:val="000000"/>
          <w:szCs w:val="22"/>
        </w:rPr>
        <w:tab/>
      </w:r>
      <w:r w:rsidR="00AD16F1" w:rsidRPr="00FD72C4">
        <w:rPr>
          <w:color w:val="000000"/>
          <w:szCs w:val="22"/>
        </w:rPr>
        <w:t xml:space="preserve">ha Ön </w:t>
      </w:r>
      <w:r w:rsidR="00AD16F1" w:rsidRPr="00FD72C4">
        <w:rPr>
          <w:b/>
          <w:bCs/>
          <w:color w:val="000000"/>
          <w:szCs w:val="22"/>
        </w:rPr>
        <w:t xml:space="preserve">férfi </w:t>
      </w:r>
      <w:r w:rsidR="00AD16F1" w:rsidRPr="0012236B">
        <w:rPr>
          <w:color w:val="000000"/>
          <w:szCs w:val="22"/>
        </w:rPr>
        <w:t>és párjával gyermeket szeretnének</w:t>
      </w:r>
      <w:r w:rsidR="00771B3A" w:rsidRPr="0012236B">
        <w:rPr>
          <w:color w:val="000000"/>
          <w:szCs w:val="22"/>
        </w:rPr>
        <w:t>. M</w:t>
      </w:r>
      <w:r w:rsidR="00771B3A" w:rsidRPr="00021589">
        <w:rPr>
          <w:color w:val="000000"/>
          <w:szCs w:val="22"/>
        </w:rPr>
        <w:t xml:space="preserve">ivel nem zárható ki, hogy </w:t>
      </w:r>
      <w:r w:rsidR="00AD16F1" w:rsidRPr="007373A5">
        <w:rPr>
          <w:color w:val="000000"/>
          <w:szCs w:val="22"/>
        </w:rPr>
        <w:t xml:space="preserve">a </w:t>
      </w:r>
      <w:proofErr w:type="spellStart"/>
      <w:r w:rsidR="00704206" w:rsidRPr="007373A5">
        <w:rPr>
          <w:color w:val="000000"/>
          <w:szCs w:val="22"/>
        </w:rPr>
        <w:t>Leflunomid</w:t>
      </w:r>
      <w:proofErr w:type="spellEnd"/>
      <w:r w:rsidR="00704206" w:rsidRPr="007373A5">
        <w:rPr>
          <w:color w:val="000000"/>
          <w:szCs w:val="22"/>
        </w:rPr>
        <w:t xml:space="preserve"> </w:t>
      </w:r>
      <w:proofErr w:type="spellStart"/>
      <w:proofErr w:type="gramStart"/>
      <w:r w:rsidR="00704206" w:rsidRPr="007373A5">
        <w:rPr>
          <w:color w:val="000000"/>
          <w:szCs w:val="22"/>
        </w:rPr>
        <w:t>Sandoz</w:t>
      </w:r>
      <w:proofErr w:type="spellEnd"/>
      <w:proofErr w:type="gramEnd"/>
      <w:r w:rsidR="00704206" w:rsidRPr="007373A5">
        <w:rPr>
          <w:color w:val="000000"/>
          <w:szCs w:val="22"/>
        </w:rPr>
        <w:t xml:space="preserve"> filmtabletta</w:t>
      </w:r>
      <w:r w:rsidR="00AD16F1" w:rsidRPr="00775507">
        <w:rPr>
          <w:color w:val="000000"/>
          <w:szCs w:val="22"/>
        </w:rPr>
        <w:t xml:space="preserve"> </w:t>
      </w:r>
      <w:r w:rsidR="00771B3A" w:rsidRPr="00DE6876">
        <w:rPr>
          <w:color w:val="000000"/>
          <w:szCs w:val="22"/>
        </w:rPr>
        <w:t xml:space="preserve">átjut az ondóba, megbízható fogamzásgátlást kell alkalmaznia a </w:t>
      </w:r>
      <w:proofErr w:type="spellStart"/>
      <w:r w:rsidR="00771B3A" w:rsidRPr="00DE6876">
        <w:rPr>
          <w:color w:val="000000"/>
          <w:szCs w:val="22"/>
        </w:rPr>
        <w:t>Leflunomid</w:t>
      </w:r>
      <w:proofErr w:type="spellEnd"/>
      <w:r w:rsidR="00771B3A" w:rsidRPr="00DE6876">
        <w:rPr>
          <w:color w:val="000000"/>
          <w:szCs w:val="22"/>
        </w:rPr>
        <w:t xml:space="preserve"> </w:t>
      </w:r>
      <w:proofErr w:type="spellStart"/>
      <w:r w:rsidR="00771B3A" w:rsidRPr="00DE6876">
        <w:rPr>
          <w:color w:val="000000"/>
          <w:szCs w:val="22"/>
        </w:rPr>
        <w:t>Sandoz</w:t>
      </w:r>
      <w:proofErr w:type="spellEnd"/>
      <w:r w:rsidR="00771B3A" w:rsidRPr="00DE6876">
        <w:rPr>
          <w:color w:val="000000"/>
          <w:szCs w:val="22"/>
        </w:rPr>
        <w:t xml:space="preserve"> filmtablett</w:t>
      </w:r>
      <w:r w:rsidR="00D021FD" w:rsidRPr="008B4689">
        <w:rPr>
          <w:color w:val="000000"/>
          <w:szCs w:val="22"/>
        </w:rPr>
        <w:t>a</w:t>
      </w:r>
      <w:r w:rsidR="00D021FD" w:rsidRPr="000A7C38">
        <w:rPr>
          <w:color w:val="000000"/>
          <w:szCs w:val="22"/>
        </w:rPr>
        <w:noBreakHyphen/>
      </w:r>
      <w:r w:rsidR="00771B3A" w:rsidRPr="00383444">
        <w:rPr>
          <w:color w:val="000000"/>
          <w:szCs w:val="22"/>
        </w:rPr>
        <w:t>kezelés alatt.</w:t>
      </w:r>
    </w:p>
    <w:p w14:paraId="7B97546E" w14:textId="77777777" w:rsidR="00AD16F1" w:rsidRDefault="004D6725" w:rsidP="00051F38">
      <w:pPr>
        <w:autoSpaceDE w:val="0"/>
        <w:autoSpaceDN w:val="0"/>
        <w:adjustRightInd w:val="0"/>
        <w:ind w:left="567"/>
        <w:rPr>
          <w:color w:val="000000"/>
          <w:szCs w:val="22"/>
        </w:rPr>
      </w:pPr>
      <w:r>
        <w:rPr>
          <w:color w:val="000000"/>
          <w:szCs w:val="22"/>
        </w:rPr>
        <w:t>Azok a férfiak</w:t>
      </w:r>
      <w:r w:rsidR="008667AC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akik </w:t>
      </w:r>
      <w:r w:rsidR="00771B3A" w:rsidRPr="00383444">
        <w:rPr>
          <w:color w:val="000000"/>
          <w:szCs w:val="22"/>
        </w:rPr>
        <w:t>párj</w:t>
      </w:r>
      <w:r>
        <w:rPr>
          <w:color w:val="000000"/>
          <w:szCs w:val="22"/>
        </w:rPr>
        <w:t>ukk</w:t>
      </w:r>
      <w:r w:rsidR="00771B3A" w:rsidRPr="00383444">
        <w:rPr>
          <w:color w:val="000000"/>
          <w:szCs w:val="22"/>
        </w:rPr>
        <w:t>al</w:t>
      </w:r>
      <w:r w:rsidR="00AD16F1" w:rsidRPr="00383444">
        <w:rPr>
          <w:color w:val="000000"/>
          <w:szCs w:val="22"/>
        </w:rPr>
        <w:t xml:space="preserve"> gyermeket tervez</w:t>
      </w:r>
      <w:r>
        <w:rPr>
          <w:color w:val="000000"/>
          <w:szCs w:val="22"/>
        </w:rPr>
        <w:t>nek</w:t>
      </w:r>
      <w:r w:rsidR="00AD16F1" w:rsidRPr="00383444">
        <w:rPr>
          <w:color w:val="000000"/>
          <w:szCs w:val="22"/>
        </w:rPr>
        <w:t xml:space="preserve">, </w:t>
      </w:r>
      <w:r>
        <w:rPr>
          <w:color w:val="000000"/>
          <w:szCs w:val="22"/>
        </w:rPr>
        <w:t>keressék fel</w:t>
      </w:r>
      <w:r w:rsidR="00AD16F1" w:rsidRPr="00383444">
        <w:rPr>
          <w:color w:val="000000"/>
          <w:szCs w:val="22"/>
        </w:rPr>
        <w:t xml:space="preserve"> kezelőorvosuka</w:t>
      </w:r>
      <w:r>
        <w:rPr>
          <w:color w:val="000000"/>
          <w:szCs w:val="22"/>
        </w:rPr>
        <w:t xml:space="preserve">t, akik azt tanácsolhatják nekik, </w:t>
      </w:r>
      <w:r w:rsidR="005E434E" w:rsidRPr="00A25245">
        <w:rPr>
          <w:color w:val="000000"/>
          <w:szCs w:val="22"/>
        </w:rPr>
        <w:t xml:space="preserve">hogy </w:t>
      </w:r>
      <w:r>
        <w:rPr>
          <w:color w:val="000000"/>
          <w:szCs w:val="22"/>
        </w:rPr>
        <w:t>hagyják abba a</w:t>
      </w:r>
      <w:r w:rsidR="00AD16F1" w:rsidRPr="00824E2E">
        <w:rPr>
          <w:color w:val="000000"/>
          <w:szCs w:val="22"/>
        </w:rPr>
        <w:t xml:space="preserve"> </w:t>
      </w:r>
      <w:proofErr w:type="spellStart"/>
      <w:r w:rsidR="00704206" w:rsidRPr="00824E2E">
        <w:rPr>
          <w:color w:val="000000"/>
          <w:szCs w:val="22"/>
        </w:rPr>
        <w:t>Leflunomid</w:t>
      </w:r>
      <w:proofErr w:type="spellEnd"/>
      <w:r w:rsidR="00704206" w:rsidRPr="00824E2E">
        <w:rPr>
          <w:color w:val="000000"/>
          <w:szCs w:val="22"/>
        </w:rPr>
        <w:t xml:space="preserve"> </w:t>
      </w:r>
      <w:proofErr w:type="spellStart"/>
      <w:r w:rsidR="00704206" w:rsidRPr="00824E2E">
        <w:rPr>
          <w:color w:val="000000"/>
          <w:szCs w:val="22"/>
        </w:rPr>
        <w:t>Sandoz</w:t>
      </w:r>
      <w:proofErr w:type="spellEnd"/>
      <w:r w:rsidR="00704206" w:rsidRPr="00824E2E">
        <w:rPr>
          <w:color w:val="000000"/>
          <w:szCs w:val="22"/>
        </w:rPr>
        <w:t xml:space="preserve"> filmtabletta</w:t>
      </w:r>
      <w:r w:rsidR="00850DF7" w:rsidRPr="00824E2E">
        <w:rPr>
          <w:color w:val="000000"/>
          <w:szCs w:val="22"/>
        </w:rPr>
        <w:t xml:space="preserve"> </w:t>
      </w:r>
      <w:r w:rsidR="00AD16F1" w:rsidRPr="00824E2E">
        <w:rPr>
          <w:color w:val="000000"/>
          <w:szCs w:val="22"/>
        </w:rPr>
        <w:t>szedésé</w:t>
      </w:r>
      <w:r>
        <w:rPr>
          <w:color w:val="000000"/>
          <w:szCs w:val="22"/>
        </w:rPr>
        <w:t>t</w:t>
      </w:r>
      <w:r w:rsidR="00AD16F1" w:rsidRPr="00824E2E">
        <w:rPr>
          <w:color w:val="000000"/>
          <w:szCs w:val="22"/>
        </w:rPr>
        <w:t xml:space="preserve"> és </w:t>
      </w:r>
      <w:r w:rsidR="007A4AD2">
        <w:rPr>
          <w:color w:val="000000"/>
          <w:szCs w:val="22"/>
        </w:rPr>
        <w:t xml:space="preserve">szedjenek bizonyos </w:t>
      </w:r>
      <w:r w:rsidR="00114D46">
        <w:rPr>
          <w:color w:val="000000"/>
          <w:szCs w:val="22"/>
        </w:rPr>
        <w:t>gyógyszerek</w:t>
      </w:r>
      <w:r w:rsidR="007A4AD2">
        <w:rPr>
          <w:color w:val="000000"/>
          <w:szCs w:val="22"/>
        </w:rPr>
        <w:t xml:space="preserve">et </w:t>
      </w:r>
      <w:r w:rsidR="00AD16F1" w:rsidRPr="00824E2E">
        <w:rPr>
          <w:color w:val="000000"/>
          <w:szCs w:val="22"/>
        </w:rPr>
        <w:t xml:space="preserve">a </w:t>
      </w:r>
      <w:proofErr w:type="spellStart"/>
      <w:r w:rsidR="00704206" w:rsidRPr="00824E2E">
        <w:rPr>
          <w:color w:val="000000"/>
          <w:szCs w:val="22"/>
        </w:rPr>
        <w:t>Leflunomid</w:t>
      </w:r>
      <w:proofErr w:type="spellEnd"/>
      <w:r w:rsidR="00704206" w:rsidRPr="00824E2E">
        <w:rPr>
          <w:color w:val="000000"/>
          <w:szCs w:val="22"/>
        </w:rPr>
        <w:t xml:space="preserve"> </w:t>
      </w:r>
      <w:proofErr w:type="spellStart"/>
      <w:r w:rsidR="00704206" w:rsidRPr="00824E2E">
        <w:rPr>
          <w:color w:val="000000"/>
          <w:szCs w:val="22"/>
        </w:rPr>
        <w:t>Sandoz</w:t>
      </w:r>
      <w:proofErr w:type="spellEnd"/>
      <w:r w:rsidR="00704206" w:rsidRPr="00824E2E">
        <w:rPr>
          <w:color w:val="000000"/>
          <w:szCs w:val="22"/>
        </w:rPr>
        <w:t xml:space="preserve"> filmtabletta</w:t>
      </w:r>
      <w:r w:rsidR="00850DF7" w:rsidRPr="00753404">
        <w:rPr>
          <w:color w:val="000000"/>
          <w:szCs w:val="22"/>
        </w:rPr>
        <w:t xml:space="preserve"> </w:t>
      </w:r>
      <w:r w:rsidR="00AD16F1" w:rsidRPr="00753404">
        <w:rPr>
          <w:color w:val="000000"/>
          <w:szCs w:val="22"/>
        </w:rPr>
        <w:t xml:space="preserve">szervezetből történő </w:t>
      </w:r>
      <w:r w:rsidR="00771B3A" w:rsidRPr="00753404">
        <w:rPr>
          <w:color w:val="000000"/>
          <w:szCs w:val="22"/>
        </w:rPr>
        <w:t xml:space="preserve">gyors és megfelelő </w:t>
      </w:r>
      <w:r w:rsidR="00AD16F1" w:rsidRPr="00753404">
        <w:rPr>
          <w:color w:val="000000"/>
          <w:szCs w:val="22"/>
        </w:rPr>
        <w:t>kiürülésének érdekében. Ezután</w:t>
      </w:r>
      <w:r w:rsidR="00D021FD" w:rsidRPr="00753404">
        <w:rPr>
          <w:color w:val="000000"/>
          <w:szCs w:val="22"/>
        </w:rPr>
        <w:t>,</w:t>
      </w:r>
      <w:r w:rsidR="00AD16F1" w:rsidRPr="00753404">
        <w:rPr>
          <w:color w:val="000000"/>
          <w:szCs w:val="22"/>
        </w:rPr>
        <w:t xml:space="preserve"> annak érdekében, hogy biztosak legyenek abban, hogy 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="00AD16F1" w:rsidRPr="00753404">
        <w:rPr>
          <w:color w:val="000000"/>
          <w:szCs w:val="22"/>
        </w:rPr>
        <w:t xml:space="preserve"> megfelelő mértékben kiürült a szervezet</w:t>
      </w:r>
      <w:r w:rsidR="00D021FD" w:rsidRPr="00753404">
        <w:rPr>
          <w:color w:val="000000"/>
          <w:szCs w:val="22"/>
        </w:rPr>
        <w:t>é</w:t>
      </w:r>
      <w:r w:rsidR="00AD16F1" w:rsidRPr="00753404">
        <w:rPr>
          <w:color w:val="000000"/>
          <w:szCs w:val="22"/>
        </w:rPr>
        <w:t>ből, vérvizsgálatot kell Önnél végezni, majd ezt követően még legalább további 3</w:t>
      </w:r>
      <w:r w:rsidR="00D021FD" w:rsidRPr="00753404">
        <w:rPr>
          <w:color w:val="000000"/>
          <w:szCs w:val="22"/>
        </w:rPr>
        <w:t> </w:t>
      </w:r>
      <w:r w:rsidR="00AD16F1" w:rsidRPr="00753404">
        <w:rPr>
          <w:color w:val="000000"/>
          <w:szCs w:val="22"/>
        </w:rPr>
        <w:t>hó</w:t>
      </w:r>
      <w:r w:rsidR="005E434E" w:rsidRPr="00753404">
        <w:rPr>
          <w:color w:val="000000"/>
          <w:szCs w:val="22"/>
        </w:rPr>
        <w:t>napot kell várni</w:t>
      </w:r>
      <w:r w:rsidR="0029383E" w:rsidRPr="00753404">
        <w:rPr>
          <w:color w:val="000000"/>
          <w:szCs w:val="22"/>
        </w:rPr>
        <w:t>,</w:t>
      </w:r>
      <w:r w:rsidR="00771B3A" w:rsidRPr="00753404">
        <w:rPr>
          <w:color w:val="000000"/>
          <w:szCs w:val="22"/>
        </w:rPr>
        <w:t xml:space="preserve"> mielőtt megkísérel gyermeket nemzeni</w:t>
      </w:r>
      <w:r w:rsidR="00AD16F1" w:rsidRPr="00753404">
        <w:rPr>
          <w:color w:val="000000"/>
          <w:szCs w:val="22"/>
        </w:rPr>
        <w:t>.</w:t>
      </w:r>
    </w:p>
    <w:p w14:paraId="778F03E8" w14:textId="77777777" w:rsidR="00CD1773" w:rsidRDefault="00CD1773" w:rsidP="009C4874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</w:rPr>
      </w:pPr>
      <w:r w:rsidRPr="00455533">
        <w:rPr>
          <w:color w:val="000000"/>
          <w:szCs w:val="22"/>
        </w:rPr>
        <w:t xml:space="preserve">ha egy specifikus vérvizsgálatra (kalciumszint-meghatározás) vár. Előfordulhat </w:t>
      </w:r>
      <w:r w:rsidRPr="00455533">
        <w:rPr>
          <w:color w:val="000000"/>
          <w:szCs w:val="22"/>
          <w:lang w:bidi="hu-HU"/>
        </w:rPr>
        <w:t>tévesen alacsony</w:t>
      </w:r>
      <w:r w:rsidRPr="00455533">
        <w:rPr>
          <w:color w:val="000000"/>
          <w:szCs w:val="22"/>
        </w:rPr>
        <w:t xml:space="preserve"> kalciumszintek mérése</w:t>
      </w:r>
      <w:r w:rsidR="009341A4" w:rsidRPr="00455533">
        <w:rPr>
          <w:color w:val="000000"/>
          <w:szCs w:val="22"/>
        </w:rPr>
        <w:t>.</w:t>
      </w:r>
    </w:p>
    <w:p w14:paraId="4495D68A" w14:textId="2AFD32A5" w:rsidR="00981719" w:rsidRPr="00981719" w:rsidRDefault="00981719" w:rsidP="00D148A4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</w:rPr>
      </w:pPr>
      <w:r w:rsidRPr="00981719">
        <w:rPr>
          <w:color w:val="000000"/>
          <w:szCs w:val="22"/>
        </w:rPr>
        <w:t>ha a közeljövőben nagy műtétje lesz vagy nemrégiben ilyet végeztek Önnél, vagy ha műtétet</w:t>
      </w:r>
      <w:r>
        <w:rPr>
          <w:color w:val="000000"/>
          <w:szCs w:val="22"/>
        </w:rPr>
        <w:t xml:space="preserve"> </w:t>
      </w:r>
      <w:r w:rsidRPr="00981719">
        <w:rPr>
          <w:color w:val="000000"/>
          <w:szCs w:val="22"/>
        </w:rPr>
        <w:t xml:space="preserve">követően még mindig be nem gyógyult sebe van. A </w:t>
      </w:r>
      <w:proofErr w:type="spellStart"/>
      <w:r w:rsidRPr="00753404">
        <w:rPr>
          <w:color w:val="000000"/>
          <w:szCs w:val="22"/>
        </w:rPr>
        <w:t>Leflunomid</w:t>
      </w:r>
      <w:proofErr w:type="spellEnd"/>
      <w:r w:rsidRPr="00753404">
        <w:rPr>
          <w:color w:val="000000"/>
          <w:szCs w:val="22"/>
        </w:rPr>
        <w:t xml:space="preserve"> </w:t>
      </w:r>
      <w:proofErr w:type="spellStart"/>
      <w:proofErr w:type="gramStart"/>
      <w:r w:rsidRPr="00753404">
        <w:rPr>
          <w:color w:val="000000"/>
          <w:szCs w:val="22"/>
        </w:rPr>
        <w:t>Sandoz</w:t>
      </w:r>
      <w:proofErr w:type="spellEnd"/>
      <w:proofErr w:type="gramEnd"/>
      <w:r w:rsidRPr="00753404">
        <w:rPr>
          <w:color w:val="000000"/>
          <w:szCs w:val="22"/>
        </w:rPr>
        <w:t xml:space="preserve"> filmtabletta</w:t>
      </w:r>
      <w:r w:rsidRPr="00981719">
        <w:rPr>
          <w:color w:val="000000"/>
          <w:szCs w:val="22"/>
        </w:rPr>
        <w:t xml:space="preserve"> ronthatja a sebgyógyulást</w:t>
      </w:r>
      <w:r w:rsidR="00DB17CF">
        <w:rPr>
          <w:color w:val="000000"/>
          <w:szCs w:val="22"/>
        </w:rPr>
        <w:t>.</w:t>
      </w:r>
    </w:p>
    <w:p w14:paraId="43543E54" w14:textId="77777777" w:rsidR="00AD16F1" w:rsidRPr="00753404" w:rsidRDefault="00AD16F1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11E80053" w14:textId="77777777" w:rsidR="00AD16F1" w:rsidRPr="00753404" w:rsidRDefault="00AD16F1" w:rsidP="00051F38">
      <w:pPr>
        <w:suppressAutoHyphens w:val="0"/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proofErr w:type="gramStart"/>
      <w:r w:rsidR="00704206" w:rsidRPr="00753404">
        <w:rPr>
          <w:color w:val="000000"/>
          <w:szCs w:val="22"/>
        </w:rPr>
        <w:t>Sandoz</w:t>
      </w:r>
      <w:proofErr w:type="spellEnd"/>
      <w:proofErr w:type="gramEnd"/>
      <w:r w:rsidR="00704206" w:rsidRPr="00753404">
        <w:rPr>
          <w:color w:val="000000"/>
          <w:szCs w:val="22"/>
        </w:rPr>
        <w:t xml:space="preserve"> filmtabletta</w:t>
      </w:r>
      <w:r w:rsidR="00850DF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esetenként rendellenességeket okozhat a vérben, májban</w:t>
      </w:r>
      <w:r w:rsidR="00B87ADF" w:rsidRPr="00753404">
        <w:rPr>
          <w:color w:val="000000"/>
          <w:szCs w:val="22"/>
        </w:rPr>
        <w:t xml:space="preserve">, </w:t>
      </w:r>
      <w:r w:rsidRPr="00753404">
        <w:rPr>
          <w:color w:val="000000"/>
          <w:szCs w:val="22"/>
        </w:rPr>
        <w:t>tüdőben</w:t>
      </w:r>
      <w:r w:rsidR="00B87ADF" w:rsidRPr="00753404">
        <w:rPr>
          <w:color w:val="000000"/>
          <w:szCs w:val="22"/>
        </w:rPr>
        <w:t xml:space="preserve"> </w:t>
      </w:r>
      <w:r w:rsidR="009F0B68">
        <w:rPr>
          <w:szCs w:val="22"/>
          <w:lang w:eastAsia="en-US"/>
        </w:rPr>
        <w:t>vagy</w:t>
      </w:r>
      <w:r w:rsidR="009F0B68" w:rsidRPr="00753404">
        <w:rPr>
          <w:szCs w:val="22"/>
          <w:lang w:eastAsia="en-US"/>
        </w:rPr>
        <w:t xml:space="preserve"> </w:t>
      </w:r>
      <w:r w:rsidR="00B87ADF" w:rsidRPr="00753404">
        <w:rPr>
          <w:szCs w:val="22"/>
          <w:lang w:eastAsia="en-US"/>
        </w:rPr>
        <w:t>a karok és lábak idegeiben</w:t>
      </w:r>
      <w:r w:rsidRPr="00753404">
        <w:rPr>
          <w:color w:val="000000"/>
          <w:szCs w:val="22"/>
        </w:rPr>
        <w:t>. Súlyos túlérzékenységi reakciókat is kiválthat</w:t>
      </w:r>
      <w:r w:rsidR="008A403C" w:rsidRPr="00753404">
        <w:rPr>
          <w:color w:val="000000"/>
          <w:szCs w:val="22"/>
        </w:rPr>
        <w:t xml:space="preserve"> (beleértve az </w:t>
      </w:r>
      <w:proofErr w:type="spellStart"/>
      <w:r w:rsidR="008A403C" w:rsidRPr="00753404">
        <w:rPr>
          <w:color w:val="000000"/>
          <w:szCs w:val="22"/>
        </w:rPr>
        <w:t>eozinofíliával</w:t>
      </w:r>
      <w:proofErr w:type="spellEnd"/>
      <w:r w:rsidR="008A403C" w:rsidRPr="00753404">
        <w:rPr>
          <w:color w:val="000000"/>
          <w:szCs w:val="22"/>
        </w:rPr>
        <w:t xml:space="preserve"> és </w:t>
      </w:r>
      <w:proofErr w:type="gramStart"/>
      <w:r w:rsidR="008A403C" w:rsidRPr="00753404">
        <w:rPr>
          <w:color w:val="000000"/>
          <w:szCs w:val="22"/>
        </w:rPr>
        <w:t>szisztémás</w:t>
      </w:r>
      <w:proofErr w:type="gramEnd"/>
      <w:r w:rsidR="008A403C" w:rsidRPr="00753404">
        <w:rPr>
          <w:color w:val="000000"/>
          <w:szCs w:val="22"/>
        </w:rPr>
        <w:t xml:space="preserve"> tünetekkel járó gyógyszer okozta bőrkiütést [DRESS])</w:t>
      </w:r>
      <w:r w:rsidR="005E434E" w:rsidRPr="00753404">
        <w:rPr>
          <w:color w:val="000000"/>
          <w:szCs w:val="22"/>
        </w:rPr>
        <w:t>,</w:t>
      </w:r>
      <w:r w:rsidRPr="00753404">
        <w:rPr>
          <w:color w:val="000000"/>
          <w:szCs w:val="22"/>
        </w:rPr>
        <w:t xml:space="preserve"> vagy fokozhatja súlyos fertőzések lehetőségét. </w:t>
      </w:r>
      <w:r w:rsidR="00556C8A" w:rsidRPr="00753404">
        <w:rPr>
          <w:color w:val="000000"/>
          <w:szCs w:val="22"/>
        </w:rPr>
        <w:t>Ezekkel kapcsolatosan t</w:t>
      </w:r>
      <w:r w:rsidRPr="00753404">
        <w:rPr>
          <w:color w:val="000000"/>
          <w:szCs w:val="22"/>
        </w:rPr>
        <w:t xml:space="preserve">ovábbi </w:t>
      </w:r>
      <w:proofErr w:type="gramStart"/>
      <w:r w:rsidRPr="00753404">
        <w:rPr>
          <w:color w:val="000000"/>
          <w:szCs w:val="22"/>
        </w:rPr>
        <w:t>információkért</w:t>
      </w:r>
      <w:proofErr w:type="gramEnd"/>
      <w:r w:rsidRPr="00753404">
        <w:rPr>
          <w:color w:val="000000"/>
          <w:szCs w:val="22"/>
        </w:rPr>
        <w:t xml:space="preserve"> olvassa</w:t>
      </w:r>
      <w:r w:rsidR="00556C8A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el a 4.</w:t>
      </w:r>
      <w:r w:rsidR="00D021FD" w:rsidRPr="00753404">
        <w:rPr>
          <w:color w:val="000000"/>
          <w:szCs w:val="22"/>
        </w:rPr>
        <w:t> </w:t>
      </w:r>
      <w:r w:rsidRPr="00753404">
        <w:rPr>
          <w:color w:val="000000"/>
          <w:szCs w:val="22"/>
        </w:rPr>
        <w:t>pontot (Lehetséges mellékhatások)</w:t>
      </w:r>
      <w:r w:rsidR="00556C8A" w:rsidRPr="00753404">
        <w:rPr>
          <w:color w:val="000000"/>
          <w:szCs w:val="22"/>
        </w:rPr>
        <w:t>.</w:t>
      </w:r>
    </w:p>
    <w:p w14:paraId="0C612189" w14:textId="77777777" w:rsidR="008A403C" w:rsidRPr="00753404" w:rsidRDefault="008A403C" w:rsidP="00051F38">
      <w:pPr>
        <w:suppressAutoHyphens w:val="0"/>
        <w:autoSpaceDE w:val="0"/>
        <w:autoSpaceDN w:val="0"/>
        <w:adjustRightInd w:val="0"/>
        <w:rPr>
          <w:color w:val="000000"/>
          <w:szCs w:val="22"/>
        </w:rPr>
      </w:pPr>
    </w:p>
    <w:p w14:paraId="05502CC9" w14:textId="77777777" w:rsidR="001D14BD" w:rsidRPr="00753404" w:rsidRDefault="001D14BD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szCs w:val="22"/>
          <w:lang w:eastAsia="de-DE"/>
        </w:rPr>
        <w:t>A</w:t>
      </w:r>
      <w:r w:rsidR="00964DDA">
        <w:rPr>
          <w:szCs w:val="22"/>
          <w:lang w:eastAsia="de-DE"/>
        </w:rPr>
        <w:t xml:space="preserve"> </w:t>
      </w:r>
      <w:r w:rsidRPr="004F7C9B">
        <w:rPr>
          <w:szCs w:val="22"/>
          <w:lang w:eastAsia="de-DE"/>
        </w:rPr>
        <w:t>DRESS k</w:t>
      </w:r>
      <w:r w:rsidRPr="008B4689">
        <w:rPr>
          <w:szCs w:val="22"/>
          <w:lang w:eastAsia="de-DE"/>
        </w:rPr>
        <w:t>ezdet</w:t>
      </w:r>
      <w:r w:rsidR="00DB6787" w:rsidRPr="008B4689">
        <w:rPr>
          <w:szCs w:val="22"/>
          <w:lang w:eastAsia="de-DE"/>
        </w:rPr>
        <w:t xml:space="preserve">ben </w:t>
      </w:r>
      <w:proofErr w:type="gramStart"/>
      <w:r w:rsidR="00DB6787" w:rsidRPr="008B4689">
        <w:rPr>
          <w:szCs w:val="22"/>
          <w:lang w:eastAsia="de-DE"/>
        </w:rPr>
        <w:t>influenza</w:t>
      </w:r>
      <w:proofErr w:type="gramEnd"/>
      <w:r w:rsidR="00DB6787" w:rsidRPr="008B4689">
        <w:rPr>
          <w:szCs w:val="22"/>
          <w:lang w:eastAsia="de-DE"/>
        </w:rPr>
        <w:t>szerű tünetek és</w:t>
      </w:r>
      <w:r w:rsidRPr="000A7C38">
        <w:rPr>
          <w:szCs w:val="22"/>
          <w:lang w:eastAsia="de-DE"/>
        </w:rPr>
        <w:t xml:space="preserve"> az arcon </w:t>
      </w:r>
      <w:r w:rsidR="009066B2" w:rsidRPr="000A7C38">
        <w:rPr>
          <w:szCs w:val="22"/>
          <w:lang w:eastAsia="de-DE"/>
        </w:rPr>
        <w:t>látható</w:t>
      </w:r>
      <w:r w:rsidRPr="000A7C38">
        <w:rPr>
          <w:szCs w:val="22"/>
          <w:lang w:eastAsia="de-DE"/>
        </w:rPr>
        <w:t xml:space="preserve"> bőrkiütés</w:t>
      </w:r>
      <w:r w:rsidR="00DB6787" w:rsidRPr="00383444">
        <w:rPr>
          <w:szCs w:val="22"/>
          <w:lang w:eastAsia="de-DE"/>
        </w:rPr>
        <w:t xml:space="preserve"> </w:t>
      </w:r>
      <w:r w:rsidR="00BC5413" w:rsidRPr="00383444">
        <w:rPr>
          <w:szCs w:val="22"/>
          <w:lang w:eastAsia="de-DE"/>
        </w:rPr>
        <w:t>formájában jelentkezik</w:t>
      </w:r>
      <w:r w:rsidRPr="00383444">
        <w:rPr>
          <w:szCs w:val="22"/>
          <w:lang w:eastAsia="de-DE"/>
        </w:rPr>
        <w:t xml:space="preserve">, majd </w:t>
      </w:r>
      <w:r w:rsidR="00BC5413" w:rsidRPr="00A25245">
        <w:rPr>
          <w:szCs w:val="22"/>
          <w:lang w:eastAsia="de-DE"/>
        </w:rPr>
        <w:t xml:space="preserve">a kiütés </w:t>
      </w:r>
      <w:proofErr w:type="spellStart"/>
      <w:r w:rsidR="00BC5413" w:rsidRPr="00A25245">
        <w:rPr>
          <w:szCs w:val="22"/>
          <w:lang w:eastAsia="de-DE"/>
        </w:rPr>
        <w:t>továbbterjedés</w:t>
      </w:r>
      <w:r w:rsidR="00BC5413" w:rsidRPr="00824E2E">
        <w:rPr>
          <w:szCs w:val="22"/>
          <w:lang w:eastAsia="de-DE"/>
        </w:rPr>
        <w:t>e</w:t>
      </w:r>
      <w:proofErr w:type="spellEnd"/>
      <w:r w:rsidRPr="00824E2E">
        <w:rPr>
          <w:szCs w:val="22"/>
          <w:lang w:eastAsia="de-DE"/>
        </w:rPr>
        <w:t xml:space="preserve"> és magas láz</w:t>
      </w:r>
      <w:r w:rsidR="002C1188" w:rsidRPr="00824E2E">
        <w:rPr>
          <w:szCs w:val="22"/>
          <w:lang w:eastAsia="de-DE"/>
        </w:rPr>
        <w:t>,</w:t>
      </w:r>
      <w:r w:rsidR="00BC5413" w:rsidRPr="00824E2E">
        <w:rPr>
          <w:szCs w:val="22"/>
          <w:lang w:eastAsia="de-DE"/>
        </w:rPr>
        <w:t xml:space="preserve"> a</w:t>
      </w:r>
      <w:r w:rsidR="000756AE" w:rsidRPr="00824E2E">
        <w:rPr>
          <w:szCs w:val="22"/>
          <w:lang w:eastAsia="de-DE"/>
        </w:rPr>
        <w:t xml:space="preserve"> vér</w:t>
      </w:r>
      <w:r w:rsidR="00DB6787" w:rsidRPr="00753404">
        <w:rPr>
          <w:szCs w:val="22"/>
          <w:lang w:eastAsia="de-DE"/>
        </w:rPr>
        <w:t>vizsgálatok</w:t>
      </w:r>
      <w:r w:rsidR="002C1188" w:rsidRPr="00753404">
        <w:rPr>
          <w:szCs w:val="22"/>
          <w:lang w:eastAsia="de-DE"/>
        </w:rPr>
        <w:t>kal</w:t>
      </w:r>
      <w:r w:rsidR="00BC5413" w:rsidRPr="00753404">
        <w:rPr>
          <w:szCs w:val="22"/>
          <w:lang w:eastAsia="de-DE"/>
        </w:rPr>
        <w:t xml:space="preserve"> </w:t>
      </w:r>
      <w:r w:rsidR="00DB6787" w:rsidRPr="00753404">
        <w:rPr>
          <w:szCs w:val="22"/>
          <w:lang w:eastAsia="de-DE"/>
        </w:rPr>
        <w:t xml:space="preserve">kimutatható </w:t>
      </w:r>
      <w:r w:rsidR="00BC5413" w:rsidRPr="00753404">
        <w:rPr>
          <w:szCs w:val="22"/>
          <w:lang w:eastAsia="de-DE"/>
        </w:rPr>
        <w:t xml:space="preserve">emelkedett </w:t>
      </w:r>
      <w:r w:rsidR="00DB6787" w:rsidRPr="00753404">
        <w:rPr>
          <w:szCs w:val="22"/>
          <w:lang w:eastAsia="de-DE"/>
        </w:rPr>
        <w:t>májenzim</w:t>
      </w:r>
      <w:r w:rsidR="00BC5413" w:rsidRPr="00753404">
        <w:rPr>
          <w:szCs w:val="22"/>
          <w:lang w:eastAsia="de-DE"/>
        </w:rPr>
        <w:t>szint</w:t>
      </w:r>
      <w:r w:rsidR="00D021FD" w:rsidRPr="00753404">
        <w:rPr>
          <w:szCs w:val="22"/>
          <w:lang w:eastAsia="de-DE"/>
        </w:rPr>
        <w:t>ek</w:t>
      </w:r>
      <w:r w:rsidR="000756AE" w:rsidRPr="00753404">
        <w:rPr>
          <w:szCs w:val="22"/>
          <w:lang w:eastAsia="de-DE"/>
        </w:rPr>
        <w:t xml:space="preserve">, </w:t>
      </w:r>
      <w:r w:rsidR="00DB6787" w:rsidRPr="00753404">
        <w:rPr>
          <w:szCs w:val="22"/>
          <w:lang w:eastAsia="de-DE"/>
        </w:rPr>
        <w:t xml:space="preserve">egy bizonyos </w:t>
      </w:r>
      <w:r w:rsidR="00BC5413" w:rsidRPr="00753404">
        <w:rPr>
          <w:szCs w:val="22"/>
          <w:lang w:eastAsia="de-DE"/>
        </w:rPr>
        <w:t>fajta</w:t>
      </w:r>
      <w:r w:rsidR="00DB6787" w:rsidRPr="00753404">
        <w:rPr>
          <w:szCs w:val="22"/>
          <w:lang w:eastAsia="de-DE"/>
        </w:rPr>
        <w:t xml:space="preserve"> fehérvérsejt </w:t>
      </w:r>
      <w:r w:rsidR="00BC5413" w:rsidRPr="00753404">
        <w:rPr>
          <w:szCs w:val="22"/>
          <w:lang w:eastAsia="de-DE"/>
        </w:rPr>
        <w:t>számának növeke</w:t>
      </w:r>
      <w:r w:rsidR="00DB6787" w:rsidRPr="00753404">
        <w:rPr>
          <w:szCs w:val="22"/>
          <w:lang w:eastAsia="de-DE"/>
        </w:rPr>
        <w:t>dés</w:t>
      </w:r>
      <w:r w:rsidR="00BC5413" w:rsidRPr="00753404">
        <w:rPr>
          <w:szCs w:val="22"/>
          <w:lang w:eastAsia="de-DE"/>
        </w:rPr>
        <w:t>e</w:t>
      </w:r>
      <w:r w:rsidR="00DB6787" w:rsidRPr="00753404">
        <w:rPr>
          <w:szCs w:val="22"/>
          <w:lang w:eastAsia="de-DE"/>
        </w:rPr>
        <w:t xml:space="preserve"> </w:t>
      </w:r>
      <w:r w:rsidR="00BC5413" w:rsidRPr="00753404">
        <w:rPr>
          <w:szCs w:val="22"/>
          <w:lang w:eastAsia="de-DE"/>
        </w:rPr>
        <w:t>(</w:t>
      </w:r>
      <w:proofErr w:type="spellStart"/>
      <w:r w:rsidR="00BC5413" w:rsidRPr="00753404">
        <w:rPr>
          <w:szCs w:val="22"/>
          <w:lang w:eastAsia="de-DE"/>
        </w:rPr>
        <w:t>eozinofília</w:t>
      </w:r>
      <w:proofErr w:type="spellEnd"/>
      <w:r w:rsidR="00BC5413" w:rsidRPr="00753404">
        <w:rPr>
          <w:szCs w:val="22"/>
          <w:lang w:eastAsia="de-DE"/>
        </w:rPr>
        <w:t xml:space="preserve">) </w:t>
      </w:r>
      <w:r w:rsidR="00DB6787" w:rsidRPr="00753404">
        <w:rPr>
          <w:szCs w:val="22"/>
          <w:lang w:eastAsia="de-DE"/>
        </w:rPr>
        <w:t xml:space="preserve">és </w:t>
      </w:r>
      <w:r w:rsidR="006901DD" w:rsidRPr="00753404">
        <w:rPr>
          <w:szCs w:val="22"/>
          <w:lang w:eastAsia="de-DE"/>
        </w:rPr>
        <w:t xml:space="preserve">a </w:t>
      </w:r>
      <w:r w:rsidR="00DB6787" w:rsidRPr="00753404">
        <w:rPr>
          <w:szCs w:val="22"/>
          <w:lang w:eastAsia="de-DE"/>
        </w:rPr>
        <w:t>nyirokcsomók</w:t>
      </w:r>
      <w:r w:rsidR="00BC5413" w:rsidRPr="00753404">
        <w:rPr>
          <w:szCs w:val="22"/>
          <w:lang w:eastAsia="de-DE"/>
        </w:rPr>
        <w:t xml:space="preserve"> </w:t>
      </w:r>
      <w:r w:rsidR="00703D6A" w:rsidRPr="00753404">
        <w:rPr>
          <w:szCs w:val="22"/>
          <w:lang w:eastAsia="de-DE"/>
        </w:rPr>
        <w:t xml:space="preserve">megnagyobbodása </w:t>
      </w:r>
      <w:proofErr w:type="spellStart"/>
      <w:r w:rsidR="00BC5413" w:rsidRPr="00753404">
        <w:rPr>
          <w:szCs w:val="22"/>
          <w:lang w:eastAsia="de-DE"/>
        </w:rPr>
        <w:t>jellemzi</w:t>
      </w:r>
      <w:proofErr w:type="spellEnd"/>
      <w:r w:rsidR="00BC5413" w:rsidRPr="00753404">
        <w:rPr>
          <w:szCs w:val="22"/>
          <w:lang w:eastAsia="de-DE"/>
        </w:rPr>
        <w:t xml:space="preserve">. </w:t>
      </w:r>
    </w:p>
    <w:p w14:paraId="6FD2CE58" w14:textId="77777777" w:rsidR="008A403C" w:rsidRPr="00753404" w:rsidRDefault="008A403C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0542F012" w14:textId="77777777" w:rsidR="00AD16F1" w:rsidRPr="00753404" w:rsidRDefault="00AD16F1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Kezelőorvosa a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r w:rsidR="002E72E4" w:rsidRPr="00753404">
        <w:rPr>
          <w:color w:val="000000"/>
          <w:szCs w:val="22"/>
        </w:rPr>
        <w:t>Sandoz</w:t>
      </w:r>
      <w:proofErr w:type="spellEnd"/>
      <w:r w:rsidR="002E72E4" w:rsidRPr="00753404">
        <w:rPr>
          <w:color w:val="000000"/>
          <w:szCs w:val="22"/>
        </w:rPr>
        <w:t xml:space="preserve"> filmtablettá</w:t>
      </w:r>
      <w:r w:rsidR="00556C8A" w:rsidRPr="00753404">
        <w:rPr>
          <w:color w:val="000000"/>
          <w:szCs w:val="22"/>
        </w:rPr>
        <w:t xml:space="preserve">val végzett </w:t>
      </w:r>
      <w:r w:rsidRPr="00753404">
        <w:rPr>
          <w:color w:val="000000"/>
          <w:szCs w:val="22"/>
        </w:rPr>
        <w:t>kezelés előtt</w:t>
      </w:r>
      <w:r w:rsidR="00556C8A" w:rsidRPr="00753404">
        <w:rPr>
          <w:color w:val="000000"/>
          <w:szCs w:val="22"/>
        </w:rPr>
        <w:t xml:space="preserve"> és alatt a vérsejtek és a máj </w:t>
      </w:r>
      <w:r w:rsidRPr="00753404">
        <w:rPr>
          <w:color w:val="000000"/>
          <w:szCs w:val="22"/>
        </w:rPr>
        <w:t xml:space="preserve">ellenőrzése </w:t>
      </w:r>
      <w:r w:rsidR="00556C8A" w:rsidRPr="00753404">
        <w:rPr>
          <w:color w:val="000000"/>
          <w:szCs w:val="22"/>
        </w:rPr>
        <w:t xml:space="preserve">érdekében </w:t>
      </w:r>
      <w:r w:rsidRPr="00753404">
        <w:rPr>
          <w:color w:val="000000"/>
          <w:szCs w:val="22"/>
        </w:rPr>
        <w:t xml:space="preserve">rendszeres időközökben </w:t>
      </w:r>
      <w:r w:rsidRPr="00753404">
        <w:rPr>
          <w:b/>
          <w:bCs/>
          <w:color w:val="000000"/>
          <w:szCs w:val="22"/>
        </w:rPr>
        <w:t xml:space="preserve">vérvizsgálatot </w:t>
      </w:r>
      <w:r w:rsidRPr="00753404">
        <w:rPr>
          <w:color w:val="000000"/>
          <w:szCs w:val="22"/>
        </w:rPr>
        <w:t xml:space="preserve">fog végezni. Mivel 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Pr="00753404">
        <w:rPr>
          <w:color w:val="000000"/>
          <w:szCs w:val="22"/>
        </w:rPr>
        <w:t xml:space="preserve"> </w:t>
      </w:r>
      <w:r w:rsidR="00556C8A" w:rsidRPr="00753404">
        <w:rPr>
          <w:color w:val="000000"/>
          <w:szCs w:val="22"/>
        </w:rPr>
        <w:t>a vérnyomás emelkedését okozhatja, kezelő</w:t>
      </w:r>
      <w:r w:rsidRPr="00753404">
        <w:rPr>
          <w:color w:val="000000"/>
          <w:szCs w:val="22"/>
        </w:rPr>
        <w:t>orvosa rendszeresen ellenőrizni fogja az Ön vérnyomását is.</w:t>
      </w:r>
    </w:p>
    <w:p w14:paraId="74009DCE" w14:textId="77777777" w:rsidR="00A6507B" w:rsidRDefault="00A6507B" w:rsidP="00051F38">
      <w:pPr>
        <w:ind w:right="-2"/>
        <w:rPr>
          <w:noProof/>
          <w:szCs w:val="22"/>
        </w:rPr>
      </w:pPr>
    </w:p>
    <w:p w14:paraId="56B2DBAD" w14:textId="24BEDBB1" w:rsidR="00600447" w:rsidRPr="008E5075" w:rsidRDefault="00600447" w:rsidP="00051F38">
      <w:pPr>
        <w:ind w:right="-2"/>
        <w:rPr>
          <w:noProof/>
          <w:szCs w:val="22"/>
        </w:rPr>
      </w:pPr>
      <w:r w:rsidRPr="008E5075">
        <w:rPr>
          <w:noProof/>
          <w:szCs w:val="22"/>
        </w:rPr>
        <w:t xml:space="preserve">Mondja el kezelőorvosának, ha tisztázatlan eredetű krónikus hasmenése van. Kezelőorvosa </w:t>
      </w:r>
      <w:r w:rsidR="005B611E" w:rsidRPr="004A54BF">
        <w:rPr>
          <w:noProof/>
          <w:szCs w:val="22"/>
        </w:rPr>
        <w:t>a diagnózis felállításához</w:t>
      </w:r>
      <w:r w:rsidR="005B611E" w:rsidRPr="00653B5C">
        <w:rPr>
          <w:noProof/>
          <w:szCs w:val="22"/>
        </w:rPr>
        <w:t xml:space="preserve"> </w:t>
      </w:r>
      <w:r w:rsidR="002E29ED" w:rsidRPr="008E5075">
        <w:rPr>
          <w:noProof/>
          <w:szCs w:val="22"/>
        </w:rPr>
        <w:t>további vérvizsgálatokat végeztethet.</w:t>
      </w:r>
    </w:p>
    <w:p w14:paraId="26A24ECC" w14:textId="77777777" w:rsidR="002E29ED" w:rsidRDefault="002E29ED" w:rsidP="00051F38">
      <w:pPr>
        <w:ind w:right="-2"/>
        <w:rPr>
          <w:noProof/>
          <w:szCs w:val="22"/>
        </w:rPr>
      </w:pPr>
    </w:p>
    <w:p w14:paraId="3BB59E82" w14:textId="77777777" w:rsidR="002B353E" w:rsidRDefault="002B353E" w:rsidP="009C4874">
      <w:pPr>
        <w:pStyle w:val="Szvegtrzs"/>
      </w:pPr>
      <w:proofErr w:type="spellStart"/>
      <w:r>
        <w:t>Tájékoztassa</w:t>
      </w:r>
      <w:proofErr w:type="spellEnd"/>
      <w:r>
        <w:rPr>
          <w:spacing w:val="-3"/>
        </w:rPr>
        <w:t xml:space="preserve"> </w:t>
      </w:r>
      <w:proofErr w:type="spellStart"/>
      <w:r>
        <w:t>kezelőorvosát</w:t>
      </w:r>
      <w:proofErr w:type="spellEnd"/>
      <w:r>
        <w:t>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 w:rsidRPr="00753404">
        <w:rPr>
          <w:color w:val="000000"/>
        </w:rPr>
        <w:t>Leflunomid</w:t>
      </w:r>
      <w:proofErr w:type="spellEnd"/>
      <w:r w:rsidRPr="00753404">
        <w:rPr>
          <w:color w:val="000000"/>
        </w:rPr>
        <w:t xml:space="preserve"> Sandoz </w:t>
      </w:r>
      <w:proofErr w:type="spellStart"/>
      <w:r w:rsidRPr="00753404">
        <w:rPr>
          <w:color w:val="000000"/>
        </w:rPr>
        <w:t>filmtablett</w:t>
      </w:r>
      <w:r>
        <w:rPr>
          <w:color w:val="000000"/>
        </w:rPr>
        <w:t>a</w:t>
      </w:r>
      <w:r>
        <w:t>-kezelés</w:t>
      </w:r>
      <w:proofErr w:type="spellEnd"/>
      <w:r>
        <w:rPr>
          <w:spacing w:val="-4"/>
        </w:rPr>
        <w:t xml:space="preserve"> </w:t>
      </w:r>
      <w:proofErr w:type="spellStart"/>
      <w:r>
        <w:t>alatt</w:t>
      </w:r>
      <w:proofErr w:type="spellEnd"/>
      <w:r>
        <w:rPr>
          <w:spacing w:val="-4"/>
        </w:rPr>
        <w:t xml:space="preserve"> </w:t>
      </w:r>
      <w:proofErr w:type="spellStart"/>
      <w:r>
        <w:t>bőrfekély</w:t>
      </w:r>
      <w:proofErr w:type="spellEnd"/>
      <w:r>
        <w:rPr>
          <w:spacing w:val="-2"/>
        </w:rPr>
        <w:t xml:space="preserve"> </w:t>
      </w:r>
      <w:proofErr w:type="spellStart"/>
      <w:r>
        <w:t>jelentkezik</w:t>
      </w:r>
      <w:proofErr w:type="spellEnd"/>
      <w:r>
        <w:rPr>
          <w:spacing w:val="-2"/>
        </w:rPr>
        <w:t xml:space="preserve"> </w:t>
      </w:r>
      <w:proofErr w:type="spellStart"/>
      <w:r>
        <w:t>Önnél</w:t>
      </w:r>
      <w:proofErr w:type="spellEnd"/>
      <w:r>
        <w:rPr>
          <w:spacing w:val="-4"/>
        </w:rPr>
        <w:t xml:space="preserve"> </w:t>
      </w:r>
      <w:r>
        <w:t>(</w:t>
      </w:r>
      <w:proofErr w:type="spellStart"/>
      <w:r>
        <w:t>lásd</w:t>
      </w:r>
      <w:proofErr w:type="spellEnd"/>
      <w:r>
        <w:rPr>
          <w:spacing w:val="-2"/>
        </w:rPr>
        <w:t xml:space="preserve"> </w:t>
      </w:r>
      <w:r>
        <w:t>4.</w:t>
      </w:r>
      <w:r>
        <w:rPr>
          <w:spacing w:val="-2"/>
        </w:rPr>
        <w:t xml:space="preserve"> </w:t>
      </w:r>
      <w:proofErr w:type="spellStart"/>
      <w:r>
        <w:t>pont</w:t>
      </w:r>
      <w:proofErr w:type="spellEnd"/>
      <w:r>
        <w:t>).</w:t>
      </w:r>
    </w:p>
    <w:p w14:paraId="418EB61F" w14:textId="77777777" w:rsidR="002B353E" w:rsidRPr="00932CEF" w:rsidRDefault="002B353E" w:rsidP="00051F38">
      <w:pPr>
        <w:ind w:right="-2"/>
        <w:rPr>
          <w:noProof/>
          <w:szCs w:val="22"/>
        </w:rPr>
      </w:pPr>
    </w:p>
    <w:p w14:paraId="1AED9563" w14:textId="77777777" w:rsidR="00556C8A" w:rsidRPr="00753404" w:rsidRDefault="008C0E97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G</w:t>
      </w:r>
      <w:r w:rsidR="00556C8A" w:rsidRPr="00753404">
        <w:rPr>
          <w:b/>
          <w:bCs/>
          <w:color w:val="000000"/>
          <w:szCs w:val="22"/>
        </w:rPr>
        <w:t>yermekek</w:t>
      </w:r>
      <w:r w:rsidR="00771B3A" w:rsidRPr="00753404">
        <w:rPr>
          <w:b/>
          <w:bCs/>
          <w:color w:val="000000"/>
          <w:szCs w:val="22"/>
        </w:rPr>
        <w:t xml:space="preserve"> és serdülők</w:t>
      </w:r>
    </w:p>
    <w:p w14:paraId="2788AD71" w14:textId="77777777" w:rsidR="00556C8A" w:rsidRPr="00753404" w:rsidRDefault="00556C8A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 w:rsidRPr="00753404">
        <w:rPr>
          <w:b/>
          <w:bCs/>
          <w:color w:val="000000"/>
          <w:szCs w:val="22"/>
        </w:rPr>
        <w:t xml:space="preserve">A </w:t>
      </w:r>
      <w:proofErr w:type="spellStart"/>
      <w:r w:rsidR="00704206" w:rsidRPr="00753404">
        <w:rPr>
          <w:b/>
          <w:bCs/>
          <w:color w:val="000000"/>
          <w:szCs w:val="22"/>
        </w:rPr>
        <w:t>Leflunomid</w:t>
      </w:r>
      <w:proofErr w:type="spellEnd"/>
      <w:r w:rsidR="00704206" w:rsidRPr="00753404">
        <w:rPr>
          <w:b/>
          <w:bCs/>
          <w:color w:val="000000"/>
          <w:szCs w:val="22"/>
        </w:rPr>
        <w:t xml:space="preserve"> </w:t>
      </w:r>
      <w:proofErr w:type="spellStart"/>
      <w:r w:rsidR="00704206" w:rsidRPr="00753404">
        <w:rPr>
          <w:b/>
          <w:bCs/>
          <w:color w:val="000000"/>
          <w:szCs w:val="22"/>
        </w:rPr>
        <w:t>Sandoz</w:t>
      </w:r>
      <w:proofErr w:type="spellEnd"/>
      <w:r w:rsidR="00704206" w:rsidRPr="00753404">
        <w:rPr>
          <w:b/>
          <w:bCs/>
          <w:color w:val="000000"/>
          <w:szCs w:val="22"/>
        </w:rPr>
        <w:t xml:space="preserve"> filmtabletta</w:t>
      </w:r>
      <w:r w:rsidRPr="00753404">
        <w:rPr>
          <w:b/>
          <w:bCs/>
          <w:color w:val="000000"/>
          <w:szCs w:val="22"/>
        </w:rPr>
        <w:t xml:space="preserve"> nem javasolt 18</w:t>
      </w:r>
      <w:r w:rsidR="002C1188" w:rsidRPr="00753404">
        <w:rPr>
          <w:b/>
          <w:bCs/>
          <w:color w:val="000000"/>
          <w:szCs w:val="22"/>
        </w:rPr>
        <w:t> </w:t>
      </w:r>
      <w:r w:rsidRPr="00753404">
        <w:rPr>
          <w:b/>
          <w:bCs/>
          <w:color w:val="000000"/>
          <w:szCs w:val="22"/>
        </w:rPr>
        <w:t>éves kor alatti gyermekek és serdül</w:t>
      </w:r>
      <w:r w:rsidRPr="00753404">
        <w:rPr>
          <w:rFonts w:eastAsia="TimesNewRomanPS-BoldMT"/>
          <w:b/>
          <w:bCs/>
          <w:color w:val="000000"/>
          <w:szCs w:val="22"/>
        </w:rPr>
        <w:t>ő</w:t>
      </w:r>
      <w:r w:rsidRPr="00753404">
        <w:rPr>
          <w:b/>
          <w:bCs/>
          <w:color w:val="000000"/>
          <w:szCs w:val="22"/>
        </w:rPr>
        <w:t>k számára.</w:t>
      </w:r>
    </w:p>
    <w:p w14:paraId="41727D8D" w14:textId="77777777" w:rsidR="00556C8A" w:rsidRPr="00753404" w:rsidRDefault="00556C8A" w:rsidP="00051F38">
      <w:pPr>
        <w:ind w:right="-2"/>
        <w:rPr>
          <w:noProof/>
          <w:szCs w:val="22"/>
        </w:rPr>
      </w:pPr>
    </w:p>
    <w:p w14:paraId="60475839" w14:textId="77777777" w:rsidR="00A6507B" w:rsidRPr="00753404" w:rsidRDefault="00771B3A" w:rsidP="00D148A4">
      <w:pPr>
        <w:keepNext/>
        <w:rPr>
          <w:b/>
          <w:noProof/>
          <w:szCs w:val="22"/>
        </w:rPr>
      </w:pPr>
      <w:r w:rsidRPr="00753404">
        <w:rPr>
          <w:b/>
          <w:noProof/>
          <w:szCs w:val="22"/>
        </w:rPr>
        <w:lastRenderedPageBreak/>
        <w:t>E</w:t>
      </w:r>
      <w:r w:rsidR="00A6507B" w:rsidRPr="00753404">
        <w:rPr>
          <w:b/>
          <w:noProof/>
          <w:szCs w:val="22"/>
        </w:rPr>
        <w:t>gyéb gyógyszerek</w:t>
      </w:r>
      <w:r w:rsidR="00C35DD0" w:rsidRPr="00753404">
        <w:rPr>
          <w:b/>
          <w:noProof/>
          <w:szCs w:val="22"/>
        </w:rPr>
        <w:t xml:space="preserve"> és a Leflunomid Sandoz filmtabletta</w:t>
      </w:r>
    </w:p>
    <w:p w14:paraId="2C105FEB" w14:textId="77777777" w:rsidR="00A6507B" w:rsidRPr="00753404" w:rsidRDefault="00A6507B" w:rsidP="00051F38">
      <w:pPr>
        <w:rPr>
          <w:noProof/>
          <w:szCs w:val="22"/>
        </w:rPr>
      </w:pPr>
      <w:r w:rsidRPr="00753404">
        <w:rPr>
          <w:noProof/>
          <w:szCs w:val="22"/>
        </w:rPr>
        <w:t>Feltétlenül tájékoztassa kezelőorvosát vagy gyógyszerészét</w:t>
      </w:r>
      <w:r w:rsidR="00B87ADF" w:rsidRPr="00753404">
        <w:rPr>
          <w:noProof/>
          <w:szCs w:val="22"/>
        </w:rPr>
        <w:t xml:space="preserve"> </w:t>
      </w:r>
      <w:r w:rsidRPr="00753404">
        <w:rPr>
          <w:noProof/>
          <w:szCs w:val="22"/>
        </w:rPr>
        <w:t>a jelenleg vagy nemrégiben szedett</w:t>
      </w:r>
      <w:r w:rsidR="00C35DD0" w:rsidRPr="00753404">
        <w:rPr>
          <w:noProof/>
          <w:szCs w:val="22"/>
        </w:rPr>
        <w:t>, valamint szedni tervezett</w:t>
      </w:r>
      <w:r w:rsidRPr="00753404">
        <w:rPr>
          <w:noProof/>
          <w:szCs w:val="22"/>
        </w:rPr>
        <w:t xml:space="preserve"> egyéb gyógyszereiről</w:t>
      </w:r>
      <w:r w:rsidR="00F54C44">
        <w:rPr>
          <w:noProof/>
          <w:szCs w:val="22"/>
        </w:rPr>
        <w:t>, beleértve a vény nélkül kapható készítményeket is</w:t>
      </w:r>
      <w:r w:rsidRPr="00753404">
        <w:rPr>
          <w:noProof/>
          <w:szCs w:val="22"/>
        </w:rPr>
        <w:t xml:space="preserve">. </w:t>
      </w:r>
    </w:p>
    <w:p w14:paraId="0B3C92B7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2DD52FE1" w14:textId="77777777" w:rsidR="00556C8A" w:rsidRPr="00753404" w:rsidRDefault="00556C8A" w:rsidP="009C4874">
      <w:pPr>
        <w:keepNext/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>Ez különösen fontos, ha Ön</w:t>
      </w:r>
    </w:p>
    <w:p w14:paraId="669A8375" w14:textId="77777777" w:rsidR="00556C8A" w:rsidRDefault="00556C8A" w:rsidP="00653B5C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="001D3646" w:rsidRPr="00753404">
        <w:rPr>
          <w:color w:val="000000"/>
          <w:szCs w:val="22"/>
        </w:rPr>
        <w:tab/>
      </w:r>
      <w:proofErr w:type="spellStart"/>
      <w:r w:rsidRPr="00753404">
        <w:rPr>
          <w:b/>
          <w:bCs/>
          <w:color w:val="000000"/>
          <w:szCs w:val="22"/>
        </w:rPr>
        <w:t>reumatoid</w:t>
      </w:r>
      <w:proofErr w:type="spellEnd"/>
      <w:r w:rsidRPr="00753404">
        <w:rPr>
          <w:b/>
          <w:bCs/>
          <w:color w:val="000000"/>
          <w:szCs w:val="22"/>
        </w:rPr>
        <w:t xml:space="preserve"> </w:t>
      </w:r>
      <w:proofErr w:type="spellStart"/>
      <w:r w:rsidRPr="00753404">
        <w:rPr>
          <w:b/>
          <w:bCs/>
          <w:color w:val="000000"/>
          <w:szCs w:val="22"/>
        </w:rPr>
        <w:t>artritisze</w:t>
      </w:r>
      <w:proofErr w:type="spellEnd"/>
      <w:r w:rsidRPr="00753404">
        <w:rPr>
          <w:b/>
          <w:bCs/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 xml:space="preserve">miatt </w:t>
      </w:r>
      <w:r w:rsidR="00B6334F" w:rsidRPr="00753404">
        <w:rPr>
          <w:color w:val="000000"/>
          <w:szCs w:val="22"/>
        </w:rPr>
        <w:t xml:space="preserve">egyéb </w:t>
      </w:r>
      <w:r w:rsidRPr="00753404">
        <w:rPr>
          <w:color w:val="000000"/>
          <w:szCs w:val="22"/>
        </w:rPr>
        <w:t xml:space="preserve">gyógyszereket is szed, például maláriaellenes szereket (pl. </w:t>
      </w:r>
      <w:proofErr w:type="spellStart"/>
      <w:r w:rsidRPr="00753404">
        <w:rPr>
          <w:color w:val="000000"/>
          <w:szCs w:val="22"/>
        </w:rPr>
        <w:t>klorokin</w:t>
      </w:r>
      <w:proofErr w:type="spellEnd"/>
      <w:r w:rsidRPr="00753404">
        <w:rPr>
          <w:color w:val="000000"/>
          <w:szCs w:val="22"/>
        </w:rPr>
        <w:t xml:space="preserve"> és </w:t>
      </w:r>
      <w:proofErr w:type="spellStart"/>
      <w:r w:rsidRPr="00753404">
        <w:rPr>
          <w:color w:val="000000"/>
          <w:szCs w:val="22"/>
        </w:rPr>
        <w:t>hidroxiklorokin</w:t>
      </w:r>
      <w:proofErr w:type="spellEnd"/>
      <w:r w:rsidRPr="00753404">
        <w:rPr>
          <w:color w:val="000000"/>
          <w:szCs w:val="22"/>
        </w:rPr>
        <w:t>), izomba- vagy szájon át adott aranyvegyületet, D</w:t>
      </w:r>
      <w:r w:rsidR="00E30611" w:rsidRPr="00753404">
        <w:rPr>
          <w:color w:val="000000"/>
          <w:szCs w:val="22"/>
        </w:rPr>
        <w:noBreakHyphen/>
      </w:r>
      <w:proofErr w:type="spellStart"/>
      <w:r w:rsidRPr="00753404">
        <w:rPr>
          <w:color w:val="000000"/>
          <w:szCs w:val="22"/>
        </w:rPr>
        <w:t>penicillinamint</w:t>
      </w:r>
      <w:proofErr w:type="spellEnd"/>
      <w:r w:rsidRPr="00753404">
        <w:rPr>
          <w:color w:val="000000"/>
          <w:szCs w:val="22"/>
        </w:rPr>
        <w:t xml:space="preserve">, </w:t>
      </w:r>
      <w:proofErr w:type="spellStart"/>
      <w:r w:rsidRPr="00753404">
        <w:rPr>
          <w:color w:val="000000"/>
          <w:szCs w:val="22"/>
        </w:rPr>
        <w:t>azatioprint</w:t>
      </w:r>
      <w:proofErr w:type="spellEnd"/>
      <w:r w:rsidRPr="00753404">
        <w:rPr>
          <w:color w:val="000000"/>
          <w:szCs w:val="22"/>
        </w:rPr>
        <w:t xml:space="preserve"> és </w:t>
      </w:r>
      <w:r w:rsidR="00B6334F" w:rsidRPr="00753404">
        <w:rPr>
          <w:color w:val="000000"/>
          <w:szCs w:val="22"/>
        </w:rPr>
        <w:t>egyéb</w:t>
      </w:r>
      <w:r w:rsidRPr="00753404">
        <w:rPr>
          <w:color w:val="000000"/>
          <w:szCs w:val="22"/>
        </w:rPr>
        <w:t xml:space="preserve">, a szervezet védekezőképességét </w:t>
      </w:r>
      <w:r w:rsidR="00797520" w:rsidRPr="00753404">
        <w:rPr>
          <w:color w:val="000000"/>
          <w:szCs w:val="22"/>
        </w:rPr>
        <w:t>csökkentő</w:t>
      </w:r>
      <w:r w:rsidRPr="00753404">
        <w:rPr>
          <w:color w:val="000000"/>
          <w:szCs w:val="22"/>
        </w:rPr>
        <w:t xml:space="preserve"> szert (pl. </w:t>
      </w:r>
      <w:proofErr w:type="spellStart"/>
      <w:r w:rsidRPr="00753404">
        <w:rPr>
          <w:color w:val="000000"/>
          <w:szCs w:val="22"/>
        </w:rPr>
        <w:t>metotrexát</w:t>
      </w:r>
      <w:proofErr w:type="spellEnd"/>
      <w:r w:rsidRPr="00753404">
        <w:rPr>
          <w:color w:val="000000"/>
          <w:szCs w:val="22"/>
        </w:rPr>
        <w:t xml:space="preserve">), mivel ezek </w:t>
      </w:r>
      <w:proofErr w:type="spellStart"/>
      <w:r w:rsidR="005E434E" w:rsidRPr="00753404">
        <w:rPr>
          <w:color w:val="000000"/>
          <w:szCs w:val="22"/>
        </w:rPr>
        <w:t>együttadása</w:t>
      </w:r>
      <w:proofErr w:type="spellEnd"/>
      <w:r w:rsidR="005E434E" w:rsidRPr="00753404">
        <w:rPr>
          <w:color w:val="000000"/>
          <w:szCs w:val="22"/>
        </w:rPr>
        <w:t xml:space="preserve"> nem javasolt</w:t>
      </w:r>
      <w:r w:rsidR="004E14F2">
        <w:rPr>
          <w:color w:val="000000"/>
          <w:szCs w:val="22"/>
        </w:rPr>
        <w:t>,</w:t>
      </w:r>
    </w:p>
    <w:p w14:paraId="50B20C99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warfarin</w:t>
      </w:r>
      <w:proofErr w:type="spellEnd"/>
      <w:r w:rsidRPr="008E5075">
        <w:rPr>
          <w:bCs/>
          <w:color w:val="000000"/>
          <w:szCs w:val="22"/>
        </w:rPr>
        <w:t xml:space="preserve"> vagy egyéb, szájon át szedett véralvadásgátlók (vérhígító), mivel a gyógyszer</w:t>
      </w:r>
      <w:r w:rsidR="002042AD" w:rsidRPr="002042AD">
        <w:rPr>
          <w:bCs/>
          <w:color w:val="000000"/>
          <w:szCs w:val="22"/>
        </w:rPr>
        <w:t xml:space="preserve"> </w:t>
      </w:r>
      <w:r w:rsidRPr="008E5075">
        <w:rPr>
          <w:bCs/>
          <w:color w:val="000000"/>
          <w:szCs w:val="22"/>
        </w:rPr>
        <w:t>mellékhatásai kockázatának csökkentése miatt ellen</w:t>
      </w:r>
      <w:r w:rsidR="004E14F2" w:rsidRPr="002042AD">
        <w:rPr>
          <w:bCs/>
          <w:color w:val="000000"/>
          <w:szCs w:val="22"/>
        </w:rPr>
        <w:t>ő</w:t>
      </w:r>
      <w:r w:rsidRPr="008E5075">
        <w:rPr>
          <w:bCs/>
          <w:color w:val="000000"/>
          <w:szCs w:val="22"/>
        </w:rPr>
        <w:t>rzés szükséges</w:t>
      </w:r>
      <w:r w:rsidR="004E14F2" w:rsidRPr="002042AD">
        <w:rPr>
          <w:bCs/>
          <w:color w:val="000000"/>
          <w:szCs w:val="22"/>
        </w:rPr>
        <w:t>,</w:t>
      </w:r>
    </w:p>
    <w:p w14:paraId="599A3567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teriflunomid</w:t>
      </w:r>
      <w:proofErr w:type="spellEnd"/>
      <w:r w:rsidRPr="008E5075">
        <w:rPr>
          <w:bCs/>
          <w:color w:val="000000"/>
          <w:szCs w:val="22"/>
        </w:rPr>
        <w:t xml:space="preserve"> - szkle</w:t>
      </w:r>
      <w:r w:rsidR="005A3343">
        <w:rPr>
          <w:bCs/>
          <w:color w:val="000000"/>
          <w:szCs w:val="22"/>
        </w:rPr>
        <w:t>r</w:t>
      </w:r>
      <w:r w:rsidRPr="008E5075">
        <w:rPr>
          <w:bCs/>
          <w:color w:val="000000"/>
          <w:szCs w:val="22"/>
        </w:rPr>
        <w:t>ózis multiplex kezelésére</w:t>
      </w:r>
      <w:r w:rsidR="005A3343">
        <w:rPr>
          <w:bCs/>
          <w:color w:val="000000"/>
          <w:szCs w:val="22"/>
        </w:rPr>
        <w:t>,</w:t>
      </w:r>
    </w:p>
    <w:p w14:paraId="0BFF98DF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repaglinid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pioglitazon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nateglinid</w:t>
      </w:r>
      <w:proofErr w:type="spellEnd"/>
      <w:r w:rsidRPr="008E5075">
        <w:rPr>
          <w:bCs/>
          <w:color w:val="000000"/>
          <w:szCs w:val="22"/>
        </w:rPr>
        <w:t xml:space="preserve"> vagy </w:t>
      </w:r>
      <w:proofErr w:type="spellStart"/>
      <w:r w:rsidRPr="008E5075">
        <w:rPr>
          <w:b/>
          <w:bCs/>
          <w:color w:val="000000"/>
          <w:szCs w:val="22"/>
        </w:rPr>
        <w:t>roziglitazon</w:t>
      </w:r>
      <w:proofErr w:type="spellEnd"/>
      <w:r w:rsidRPr="008E5075">
        <w:rPr>
          <w:bCs/>
          <w:color w:val="000000"/>
          <w:szCs w:val="22"/>
        </w:rPr>
        <w:t xml:space="preserve"> - cukorbetegség kezelésére</w:t>
      </w:r>
    </w:p>
    <w:p w14:paraId="67985E6E" w14:textId="48FEDB35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daunorubicin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doxorubicin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paklitaxel</w:t>
      </w:r>
      <w:proofErr w:type="spellEnd"/>
      <w:r w:rsidRPr="008E5075">
        <w:rPr>
          <w:bCs/>
          <w:color w:val="000000"/>
          <w:szCs w:val="22"/>
        </w:rPr>
        <w:t xml:space="preserve"> vagy </w:t>
      </w:r>
      <w:proofErr w:type="spellStart"/>
      <w:r w:rsidRPr="008E5075">
        <w:rPr>
          <w:b/>
          <w:bCs/>
          <w:color w:val="000000"/>
          <w:szCs w:val="22"/>
        </w:rPr>
        <w:t>topotekán</w:t>
      </w:r>
      <w:proofErr w:type="spellEnd"/>
      <w:r w:rsidRPr="008E5075">
        <w:rPr>
          <w:bCs/>
          <w:color w:val="000000"/>
          <w:szCs w:val="22"/>
        </w:rPr>
        <w:t xml:space="preserve"> – r</w:t>
      </w:r>
      <w:r w:rsidR="000F3263">
        <w:rPr>
          <w:bCs/>
          <w:color w:val="000000"/>
          <w:szCs w:val="22"/>
        </w:rPr>
        <w:t xml:space="preserve">osszindulatú </w:t>
      </w:r>
      <w:r w:rsidRPr="008E5075">
        <w:rPr>
          <w:bCs/>
          <w:color w:val="000000"/>
          <w:szCs w:val="22"/>
        </w:rPr>
        <w:t>betegség kezelésére</w:t>
      </w:r>
    </w:p>
    <w:p w14:paraId="5B6B7D5F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duloxetin</w:t>
      </w:r>
      <w:proofErr w:type="spellEnd"/>
      <w:r w:rsidRPr="008E5075">
        <w:rPr>
          <w:b/>
          <w:bCs/>
          <w:color w:val="000000"/>
          <w:szCs w:val="22"/>
        </w:rPr>
        <w:t xml:space="preserve"> </w:t>
      </w:r>
      <w:r w:rsidRPr="008E5075">
        <w:rPr>
          <w:bCs/>
          <w:color w:val="000000"/>
          <w:szCs w:val="22"/>
        </w:rPr>
        <w:t xml:space="preserve">– </w:t>
      </w:r>
      <w:proofErr w:type="gramStart"/>
      <w:r w:rsidRPr="008E5075">
        <w:rPr>
          <w:bCs/>
          <w:color w:val="000000"/>
          <w:szCs w:val="22"/>
        </w:rPr>
        <w:t>depresszió</w:t>
      </w:r>
      <w:proofErr w:type="gramEnd"/>
      <w:r w:rsidRPr="008E5075">
        <w:rPr>
          <w:bCs/>
          <w:color w:val="000000"/>
          <w:szCs w:val="22"/>
        </w:rPr>
        <w:t xml:space="preserve"> kezelésére, húgyúti inkontinencia vagy cukorbetegek vesebetegségének kezelésére</w:t>
      </w:r>
    </w:p>
    <w:p w14:paraId="45B5966E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alosze</w:t>
      </w:r>
      <w:r w:rsidR="005B0DEA">
        <w:rPr>
          <w:b/>
          <w:bCs/>
          <w:color w:val="000000"/>
          <w:szCs w:val="22"/>
        </w:rPr>
        <w:t>t</w:t>
      </w:r>
      <w:r w:rsidRPr="008E5075">
        <w:rPr>
          <w:b/>
          <w:bCs/>
          <w:color w:val="000000"/>
          <w:szCs w:val="22"/>
        </w:rPr>
        <w:t>ron</w:t>
      </w:r>
      <w:proofErr w:type="spellEnd"/>
      <w:r w:rsidRPr="008E5075">
        <w:rPr>
          <w:bCs/>
          <w:color w:val="000000"/>
          <w:szCs w:val="22"/>
        </w:rPr>
        <w:t xml:space="preserve"> – súlyos hasmenés kezelésére</w:t>
      </w:r>
    </w:p>
    <w:p w14:paraId="6258C988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teofillin</w:t>
      </w:r>
      <w:proofErr w:type="spellEnd"/>
      <w:r w:rsidRPr="008E5075">
        <w:rPr>
          <w:b/>
          <w:bCs/>
          <w:color w:val="000000"/>
          <w:szCs w:val="22"/>
        </w:rPr>
        <w:t xml:space="preserve"> </w:t>
      </w:r>
      <w:r w:rsidRPr="008E5075">
        <w:rPr>
          <w:bCs/>
          <w:color w:val="000000"/>
          <w:szCs w:val="22"/>
        </w:rPr>
        <w:t>– asztma kezelésére</w:t>
      </w:r>
    </w:p>
    <w:p w14:paraId="033862DE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tizanidin</w:t>
      </w:r>
      <w:proofErr w:type="spellEnd"/>
      <w:r w:rsidRPr="008E5075">
        <w:rPr>
          <w:b/>
          <w:bCs/>
          <w:color w:val="000000"/>
          <w:szCs w:val="22"/>
        </w:rPr>
        <w:t xml:space="preserve"> </w:t>
      </w:r>
      <w:r w:rsidRPr="008E5075">
        <w:rPr>
          <w:bCs/>
          <w:color w:val="000000"/>
          <w:szCs w:val="22"/>
        </w:rPr>
        <w:t>– izomlazító</w:t>
      </w:r>
    </w:p>
    <w:p w14:paraId="253586D0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r w:rsidRPr="008E5075">
        <w:rPr>
          <w:bCs/>
          <w:color w:val="000000"/>
          <w:szCs w:val="22"/>
        </w:rPr>
        <w:t xml:space="preserve">szájon át szedett </w:t>
      </w:r>
      <w:r w:rsidRPr="008E5075">
        <w:rPr>
          <w:b/>
          <w:bCs/>
          <w:color w:val="000000"/>
          <w:szCs w:val="22"/>
        </w:rPr>
        <w:t>fogamzásgátlók</w:t>
      </w:r>
      <w:r w:rsidRPr="008E5075">
        <w:rPr>
          <w:bCs/>
          <w:color w:val="000000"/>
          <w:szCs w:val="22"/>
        </w:rPr>
        <w:t xml:space="preserve"> (</w:t>
      </w:r>
      <w:proofErr w:type="spellStart"/>
      <w:r w:rsidRPr="008E5075">
        <w:rPr>
          <w:b/>
          <w:bCs/>
          <w:color w:val="000000"/>
          <w:szCs w:val="22"/>
        </w:rPr>
        <w:t>etinil</w:t>
      </w:r>
      <w:r w:rsidR="00976C21">
        <w:rPr>
          <w:b/>
          <w:bCs/>
          <w:color w:val="000000"/>
          <w:szCs w:val="22"/>
        </w:rPr>
        <w:t>-</w:t>
      </w:r>
      <w:r w:rsidRPr="008E5075">
        <w:rPr>
          <w:b/>
          <w:bCs/>
          <w:color w:val="000000"/>
          <w:szCs w:val="22"/>
        </w:rPr>
        <w:t>ösztradiol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levonorgesztrel</w:t>
      </w:r>
      <w:proofErr w:type="spellEnd"/>
      <w:r w:rsidRPr="008E5075">
        <w:rPr>
          <w:bCs/>
          <w:color w:val="000000"/>
          <w:szCs w:val="22"/>
        </w:rPr>
        <w:t>)</w:t>
      </w:r>
    </w:p>
    <w:p w14:paraId="11819AD5" w14:textId="742C6C26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cefakl</w:t>
      </w:r>
      <w:r w:rsidR="00E358F4">
        <w:rPr>
          <w:b/>
          <w:bCs/>
          <w:color w:val="000000"/>
          <w:szCs w:val="22"/>
        </w:rPr>
        <w:t>ó</w:t>
      </w:r>
      <w:r w:rsidRPr="008E5075">
        <w:rPr>
          <w:b/>
          <w:bCs/>
          <w:color w:val="000000"/>
          <w:szCs w:val="22"/>
        </w:rPr>
        <w:t>r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benzilpenicillin</w:t>
      </w:r>
      <w:proofErr w:type="spellEnd"/>
      <w:r w:rsidRPr="008E5075">
        <w:rPr>
          <w:bCs/>
          <w:color w:val="000000"/>
          <w:szCs w:val="22"/>
        </w:rPr>
        <w:t xml:space="preserve"> (penicillin G), </w:t>
      </w:r>
      <w:proofErr w:type="spellStart"/>
      <w:r w:rsidRPr="008E5075">
        <w:rPr>
          <w:b/>
          <w:bCs/>
          <w:color w:val="000000"/>
          <w:szCs w:val="22"/>
        </w:rPr>
        <w:t>ciprofloxacin</w:t>
      </w:r>
      <w:proofErr w:type="spellEnd"/>
      <w:r w:rsidRPr="008E5075">
        <w:rPr>
          <w:bCs/>
          <w:color w:val="000000"/>
          <w:szCs w:val="22"/>
        </w:rPr>
        <w:t xml:space="preserve"> – fert</w:t>
      </w:r>
      <w:r w:rsidR="005A3343">
        <w:rPr>
          <w:bCs/>
          <w:color w:val="000000"/>
          <w:szCs w:val="22"/>
        </w:rPr>
        <w:t>ő</w:t>
      </w:r>
      <w:r w:rsidRPr="008E5075">
        <w:rPr>
          <w:bCs/>
          <w:color w:val="000000"/>
          <w:szCs w:val="22"/>
        </w:rPr>
        <w:t>zések kezelésére</w:t>
      </w:r>
    </w:p>
    <w:p w14:paraId="341D8983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indometacin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ketoprof</w:t>
      </w:r>
      <w:r w:rsidR="00976C21">
        <w:rPr>
          <w:b/>
          <w:bCs/>
          <w:color w:val="000000"/>
          <w:szCs w:val="22"/>
        </w:rPr>
        <w:t>é</w:t>
      </w:r>
      <w:r w:rsidRPr="008E5075">
        <w:rPr>
          <w:b/>
          <w:bCs/>
          <w:color w:val="000000"/>
          <w:szCs w:val="22"/>
        </w:rPr>
        <w:t>n</w:t>
      </w:r>
      <w:proofErr w:type="spellEnd"/>
      <w:r w:rsidRPr="008E5075">
        <w:rPr>
          <w:bCs/>
          <w:color w:val="000000"/>
          <w:szCs w:val="22"/>
        </w:rPr>
        <w:t xml:space="preserve"> – fájdalomcsillapításra és gyulladáscsökkentésre</w:t>
      </w:r>
    </w:p>
    <w:p w14:paraId="6C313FE7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furoszemid</w:t>
      </w:r>
      <w:proofErr w:type="spellEnd"/>
      <w:r w:rsidRPr="008E5075">
        <w:rPr>
          <w:bCs/>
          <w:color w:val="000000"/>
          <w:szCs w:val="22"/>
        </w:rPr>
        <w:t xml:space="preserve"> – szívbetegség kezelésére (</w:t>
      </w:r>
      <w:proofErr w:type="spellStart"/>
      <w:r w:rsidRPr="008E5075">
        <w:rPr>
          <w:bCs/>
          <w:color w:val="000000"/>
          <w:szCs w:val="22"/>
        </w:rPr>
        <w:t>diuretikum</w:t>
      </w:r>
      <w:proofErr w:type="spellEnd"/>
      <w:r w:rsidRPr="008E5075">
        <w:rPr>
          <w:bCs/>
          <w:color w:val="000000"/>
          <w:szCs w:val="22"/>
        </w:rPr>
        <w:t>, vízhajtó)</w:t>
      </w:r>
    </w:p>
    <w:p w14:paraId="386D6E8A" w14:textId="77777777" w:rsidR="00354CF6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zidovudin</w:t>
      </w:r>
      <w:proofErr w:type="spellEnd"/>
      <w:r w:rsidRPr="008E5075">
        <w:rPr>
          <w:bCs/>
          <w:color w:val="000000"/>
          <w:szCs w:val="22"/>
        </w:rPr>
        <w:t xml:space="preserve"> – HIV-fert</w:t>
      </w:r>
      <w:r w:rsidR="00FF7E9F">
        <w:rPr>
          <w:bCs/>
          <w:color w:val="000000"/>
          <w:szCs w:val="22"/>
        </w:rPr>
        <w:t>ő</w:t>
      </w:r>
      <w:r w:rsidRPr="008E5075">
        <w:rPr>
          <w:bCs/>
          <w:color w:val="000000"/>
          <w:szCs w:val="22"/>
        </w:rPr>
        <w:t>zés kezelésére</w:t>
      </w:r>
    </w:p>
    <w:p w14:paraId="59367415" w14:textId="77777777" w:rsidR="00976C21" w:rsidRPr="008E5075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rozuvasztatin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szimvasztatin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atorvasztatin</w:t>
      </w:r>
      <w:proofErr w:type="spellEnd"/>
      <w:r w:rsidRPr="008E5075">
        <w:rPr>
          <w:b/>
          <w:bCs/>
          <w:color w:val="000000"/>
          <w:szCs w:val="22"/>
        </w:rPr>
        <w:t xml:space="preserve">, </w:t>
      </w:r>
      <w:proofErr w:type="spellStart"/>
      <w:r w:rsidRPr="008E5075">
        <w:rPr>
          <w:b/>
          <w:bCs/>
          <w:color w:val="000000"/>
          <w:szCs w:val="22"/>
        </w:rPr>
        <w:t>pravasztatin</w:t>
      </w:r>
      <w:proofErr w:type="spellEnd"/>
      <w:r w:rsidRPr="008E5075">
        <w:rPr>
          <w:bCs/>
          <w:color w:val="000000"/>
          <w:szCs w:val="22"/>
        </w:rPr>
        <w:t xml:space="preserve"> – magas koleszterinszint csökkentésére</w:t>
      </w:r>
    </w:p>
    <w:p w14:paraId="19101C34" w14:textId="77777777" w:rsidR="00976C21" w:rsidRPr="00976C21" w:rsidRDefault="00354CF6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bCs/>
          <w:color w:val="000000"/>
          <w:szCs w:val="22"/>
        </w:rPr>
      </w:pPr>
      <w:proofErr w:type="spellStart"/>
      <w:r w:rsidRPr="008E5075">
        <w:rPr>
          <w:b/>
          <w:bCs/>
          <w:color w:val="000000"/>
          <w:szCs w:val="22"/>
        </w:rPr>
        <w:t>szulfaszalazin</w:t>
      </w:r>
      <w:proofErr w:type="spellEnd"/>
      <w:r w:rsidRPr="008E5075">
        <w:rPr>
          <w:bCs/>
          <w:color w:val="000000"/>
          <w:szCs w:val="22"/>
        </w:rPr>
        <w:t xml:space="preserve"> – gyulladásos bélbetegség vagy reumás ízületi gyulladás kezelésére</w:t>
      </w:r>
    </w:p>
    <w:p w14:paraId="1A16B0D0" w14:textId="673DDD39" w:rsidR="00556C8A" w:rsidRPr="00753404" w:rsidRDefault="00556C8A" w:rsidP="008E5075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24" w:lineRule="exact"/>
        <w:ind w:left="567" w:hanging="567"/>
        <w:rPr>
          <w:color w:val="000000"/>
          <w:szCs w:val="22"/>
        </w:rPr>
      </w:pPr>
      <w:proofErr w:type="spellStart"/>
      <w:r w:rsidRPr="00753404">
        <w:rPr>
          <w:b/>
          <w:bCs/>
          <w:color w:val="000000"/>
          <w:szCs w:val="22"/>
        </w:rPr>
        <w:t>kolesztiramin</w:t>
      </w:r>
      <w:proofErr w:type="spellEnd"/>
      <w:r w:rsidRPr="00753404">
        <w:rPr>
          <w:b/>
          <w:bCs/>
          <w:color w:val="000000"/>
          <w:szCs w:val="22"/>
        </w:rPr>
        <w:t xml:space="preserve"> nev</w:t>
      </w:r>
      <w:r w:rsidRPr="00753404">
        <w:rPr>
          <w:rFonts w:eastAsia="TimesNewRomanPS-BoldMT"/>
          <w:b/>
          <w:bCs/>
          <w:color w:val="000000"/>
          <w:szCs w:val="22"/>
        </w:rPr>
        <w:t xml:space="preserve">ű </w:t>
      </w:r>
      <w:r w:rsidRPr="00753404">
        <w:rPr>
          <w:b/>
          <w:bCs/>
          <w:color w:val="000000"/>
          <w:szCs w:val="22"/>
        </w:rPr>
        <w:t xml:space="preserve">gyógyszert (a magas koleszterinszint csökkentésére </w:t>
      </w:r>
      <w:r w:rsidR="000F3263">
        <w:rPr>
          <w:b/>
          <w:bCs/>
          <w:color w:val="000000"/>
          <w:szCs w:val="22"/>
        </w:rPr>
        <w:t>alkalmazzák</w:t>
      </w:r>
      <w:r w:rsidRPr="00753404">
        <w:rPr>
          <w:b/>
          <w:bCs/>
          <w:color w:val="000000"/>
          <w:szCs w:val="22"/>
        </w:rPr>
        <w:t xml:space="preserve">) vagy </w:t>
      </w:r>
      <w:proofErr w:type="gramStart"/>
      <w:r w:rsidRPr="00753404">
        <w:rPr>
          <w:b/>
          <w:bCs/>
          <w:color w:val="000000"/>
          <w:szCs w:val="22"/>
        </w:rPr>
        <w:t>aktív</w:t>
      </w:r>
      <w:proofErr w:type="gramEnd"/>
      <w:r w:rsidRPr="00753404">
        <w:rPr>
          <w:b/>
          <w:bCs/>
          <w:color w:val="000000"/>
          <w:szCs w:val="22"/>
        </w:rPr>
        <w:t xml:space="preserve"> szenet </w:t>
      </w:r>
      <w:r w:rsidRPr="00753404">
        <w:rPr>
          <w:color w:val="000000"/>
          <w:szCs w:val="22"/>
        </w:rPr>
        <w:t xml:space="preserve">szed, mivel ezek a szerek csökkenthetik a szervezetbe felszívódó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Pr="00753404">
        <w:rPr>
          <w:color w:val="000000"/>
          <w:szCs w:val="22"/>
        </w:rPr>
        <w:t xml:space="preserve"> mennyiségét.</w:t>
      </w:r>
      <w:r w:rsidR="00354CF6" w:rsidRPr="00753404" w:rsidDel="00354CF6">
        <w:rPr>
          <w:color w:val="000000"/>
          <w:szCs w:val="22"/>
        </w:rPr>
        <w:t xml:space="preserve"> </w:t>
      </w:r>
    </w:p>
    <w:p w14:paraId="7389DEB2" w14:textId="77777777" w:rsidR="00556C8A" w:rsidRPr="00753404" w:rsidRDefault="00556C8A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 w:rsidRPr="00753404">
        <w:rPr>
          <w:color w:val="000000"/>
          <w:szCs w:val="22"/>
        </w:rPr>
        <w:t xml:space="preserve">Ha Ön már szed </w:t>
      </w:r>
      <w:r w:rsidRPr="00753404">
        <w:rPr>
          <w:b/>
          <w:bCs/>
          <w:color w:val="000000"/>
          <w:szCs w:val="22"/>
        </w:rPr>
        <w:t>nem</w:t>
      </w:r>
      <w:r w:rsidR="00A75971" w:rsidRPr="00753404">
        <w:rPr>
          <w:b/>
          <w:bCs/>
          <w:color w:val="000000"/>
          <w:szCs w:val="22"/>
        </w:rPr>
        <w:noBreakHyphen/>
      </w:r>
      <w:r w:rsidRPr="00753404">
        <w:rPr>
          <w:b/>
          <w:bCs/>
          <w:color w:val="000000"/>
          <w:szCs w:val="22"/>
        </w:rPr>
        <w:t xml:space="preserve">szteroid gyulladásgátlót </w:t>
      </w:r>
      <w:r w:rsidRPr="00753404">
        <w:rPr>
          <w:color w:val="000000"/>
          <w:szCs w:val="22"/>
        </w:rPr>
        <w:t xml:space="preserve">(NSAID) és/vagy </w:t>
      </w:r>
      <w:proofErr w:type="spellStart"/>
      <w:r w:rsidRPr="00753404">
        <w:rPr>
          <w:b/>
          <w:bCs/>
          <w:color w:val="000000"/>
          <w:szCs w:val="22"/>
        </w:rPr>
        <w:t>kortikoszteroidokat</w:t>
      </w:r>
      <w:proofErr w:type="spellEnd"/>
      <w:r w:rsidRPr="00753404">
        <w:rPr>
          <w:color w:val="000000"/>
          <w:szCs w:val="22"/>
        </w:rPr>
        <w:t xml:space="preserve">, ezek szedését folytathatja 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</w:t>
      </w:r>
      <w:r w:rsidR="002E72E4" w:rsidRPr="00753404">
        <w:rPr>
          <w:color w:val="000000"/>
          <w:szCs w:val="22"/>
        </w:rPr>
        <w:t xml:space="preserve">ával végzett </w:t>
      </w:r>
      <w:r w:rsidRPr="00753404">
        <w:rPr>
          <w:color w:val="000000"/>
          <w:szCs w:val="22"/>
        </w:rPr>
        <w:t>kezelés megkezdése után is.</w:t>
      </w:r>
    </w:p>
    <w:p w14:paraId="0B314947" w14:textId="77777777" w:rsidR="00B6334F" w:rsidRPr="00753404" w:rsidRDefault="00B6334F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14:paraId="7CD4F0F2" w14:textId="77777777" w:rsidR="00556C8A" w:rsidRPr="00753404" w:rsidRDefault="009E204F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Védőo</w:t>
      </w:r>
      <w:r w:rsidR="00556C8A" w:rsidRPr="00753404">
        <w:rPr>
          <w:b/>
          <w:bCs/>
          <w:color w:val="000000"/>
          <w:szCs w:val="22"/>
        </w:rPr>
        <w:t>ltások</w:t>
      </w:r>
    </w:p>
    <w:p w14:paraId="102C710C" w14:textId="77777777" w:rsidR="00556C8A" w:rsidRPr="00753404" w:rsidRDefault="00556C8A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Ha Önnek védőoltást kell kapnia, kérje ki kezelőorvosa tanácsát. Egyes védőoltásokat a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r w:rsidR="002E72E4" w:rsidRPr="00753404">
        <w:rPr>
          <w:color w:val="000000"/>
          <w:szCs w:val="22"/>
        </w:rPr>
        <w:t>Sandoz</w:t>
      </w:r>
      <w:proofErr w:type="spellEnd"/>
      <w:r w:rsidR="002E72E4" w:rsidRPr="00753404">
        <w:rPr>
          <w:color w:val="000000"/>
          <w:szCs w:val="22"/>
        </w:rPr>
        <w:t xml:space="preserve"> filmtablettával végzett </w:t>
      </w:r>
      <w:r w:rsidRPr="00753404">
        <w:rPr>
          <w:color w:val="000000"/>
          <w:szCs w:val="22"/>
        </w:rPr>
        <w:t>kezelés alatt, illetve a gyógyszerszedés leállítását követően egy bizonyos ideig nem szabad beadni.</w:t>
      </w:r>
    </w:p>
    <w:p w14:paraId="13F99A07" w14:textId="77777777" w:rsidR="00556C8A" w:rsidRPr="00753404" w:rsidRDefault="00556C8A" w:rsidP="00051F38">
      <w:pPr>
        <w:ind w:right="-2"/>
        <w:rPr>
          <w:noProof/>
          <w:szCs w:val="22"/>
        </w:rPr>
      </w:pPr>
    </w:p>
    <w:p w14:paraId="6996A8A7" w14:textId="77777777" w:rsidR="00A6507B" w:rsidRPr="00753404" w:rsidRDefault="00A6507B" w:rsidP="00051F38">
      <w:pPr>
        <w:ind w:right="-2"/>
        <w:rPr>
          <w:b/>
          <w:noProof/>
          <w:szCs w:val="22"/>
        </w:rPr>
      </w:pPr>
      <w:r w:rsidRPr="00753404">
        <w:rPr>
          <w:b/>
          <w:noProof/>
          <w:szCs w:val="22"/>
        </w:rPr>
        <w:t xml:space="preserve">A </w:t>
      </w:r>
      <w:r w:rsidR="002E72E4" w:rsidRPr="00753404">
        <w:rPr>
          <w:b/>
          <w:noProof/>
          <w:szCs w:val="22"/>
        </w:rPr>
        <w:t xml:space="preserve">Leflunomid Sandoz </w:t>
      </w:r>
      <w:r w:rsidRPr="00753404">
        <w:rPr>
          <w:b/>
          <w:noProof/>
          <w:szCs w:val="22"/>
        </w:rPr>
        <w:t>filmtabletta bevétele étel</w:t>
      </w:r>
      <w:r w:rsidR="00C35DD0" w:rsidRPr="00753404">
        <w:rPr>
          <w:b/>
          <w:noProof/>
          <w:szCs w:val="22"/>
        </w:rPr>
        <w:t>l</w:t>
      </w:r>
      <w:r w:rsidRPr="00753404">
        <w:rPr>
          <w:b/>
          <w:noProof/>
          <w:szCs w:val="22"/>
        </w:rPr>
        <w:t>el</w:t>
      </w:r>
      <w:r w:rsidR="00E239E4">
        <w:rPr>
          <w:b/>
          <w:noProof/>
          <w:szCs w:val="22"/>
        </w:rPr>
        <w:t>,</w:t>
      </w:r>
      <w:r w:rsidRPr="00753404">
        <w:rPr>
          <w:b/>
          <w:noProof/>
          <w:szCs w:val="22"/>
        </w:rPr>
        <w:t xml:space="preserve"> ital</w:t>
      </w:r>
      <w:r w:rsidR="00C35DD0" w:rsidRPr="00753404">
        <w:rPr>
          <w:b/>
          <w:noProof/>
          <w:szCs w:val="22"/>
        </w:rPr>
        <w:t>lal és alkohollal</w:t>
      </w:r>
    </w:p>
    <w:p w14:paraId="53D0EBA7" w14:textId="4B5CB171" w:rsidR="00556C8A" w:rsidRPr="00753404" w:rsidRDefault="00556C8A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="00850DF7" w:rsidRPr="00753404">
        <w:rPr>
          <w:color w:val="000000"/>
          <w:szCs w:val="22"/>
        </w:rPr>
        <w:t xml:space="preserve"> </w:t>
      </w:r>
      <w:r w:rsidR="000F3263">
        <w:rPr>
          <w:color w:val="000000"/>
          <w:szCs w:val="22"/>
        </w:rPr>
        <w:t>étkezés közben</w:t>
      </w:r>
      <w:r w:rsidRPr="00753404">
        <w:rPr>
          <w:color w:val="000000"/>
          <w:szCs w:val="22"/>
        </w:rPr>
        <w:t xml:space="preserve"> vagy attól függetlenül is bevehető.</w:t>
      </w:r>
    </w:p>
    <w:p w14:paraId="10ED4F78" w14:textId="77777777" w:rsidR="00556C8A" w:rsidRPr="00753404" w:rsidRDefault="00556C8A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</w:t>
      </w:r>
      <w:r w:rsidR="002E72E4" w:rsidRPr="00753404">
        <w:rPr>
          <w:color w:val="000000"/>
          <w:szCs w:val="22"/>
        </w:rPr>
        <w:t xml:space="preserve">ablettával végzett </w:t>
      </w:r>
      <w:r w:rsidRPr="00753404">
        <w:rPr>
          <w:color w:val="000000"/>
          <w:szCs w:val="22"/>
        </w:rPr>
        <w:t xml:space="preserve">kezelés során alkohol fogyasztása nem ajánlott. 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</w:t>
      </w:r>
      <w:r w:rsidR="002E72E4" w:rsidRPr="00753404">
        <w:rPr>
          <w:color w:val="000000"/>
          <w:szCs w:val="22"/>
        </w:rPr>
        <w:t xml:space="preserve">ával végzett </w:t>
      </w:r>
      <w:r w:rsidRPr="00753404">
        <w:rPr>
          <w:color w:val="000000"/>
          <w:szCs w:val="22"/>
        </w:rPr>
        <w:t>kezelés alatt történő alkoholfogyasztás fokozhatja a májkárosodás lehetőségét.</w:t>
      </w:r>
    </w:p>
    <w:p w14:paraId="7B0E7459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74927EA7" w14:textId="77777777" w:rsidR="00A6507B" w:rsidRPr="00753404" w:rsidRDefault="00A6507B" w:rsidP="00051F38">
      <w:pPr>
        <w:ind w:right="-2"/>
        <w:rPr>
          <w:b/>
          <w:noProof/>
          <w:szCs w:val="22"/>
        </w:rPr>
      </w:pPr>
      <w:r w:rsidRPr="00753404">
        <w:rPr>
          <w:b/>
          <w:noProof/>
          <w:szCs w:val="22"/>
        </w:rPr>
        <w:t xml:space="preserve">Terhesség </w:t>
      </w:r>
      <w:r w:rsidR="00423326">
        <w:rPr>
          <w:b/>
          <w:noProof/>
          <w:szCs w:val="22"/>
        </w:rPr>
        <w:t xml:space="preserve">és </w:t>
      </w:r>
      <w:r w:rsidRPr="00753404">
        <w:rPr>
          <w:b/>
          <w:noProof/>
          <w:szCs w:val="22"/>
        </w:rPr>
        <w:t>szoptatás</w:t>
      </w:r>
    </w:p>
    <w:p w14:paraId="3311C47B" w14:textId="0B7AAE1D" w:rsidR="00556C8A" w:rsidRPr="00753404" w:rsidRDefault="00556C8A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b/>
          <w:bCs/>
          <w:color w:val="000000"/>
          <w:szCs w:val="22"/>
        </w:rPr>
        <w:t>Ne szedje</w:t>
      </w:r>
      <w:r w:rsidR="00AC4097" w:rsidRPr="00753404">
        <w:rPr>
          <w:b/>
          <w:bCs/>
          <w:color w:val="000000"/>
          <w:szCs w:val="22"/>
        </w:rPr>
        <w:t xml:space="preserve"> a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r w:rsidR="002E72E4" w:rsidRPr="00753404">
        <w:rPr>
          <w:color w:val="000000"/>
          <w:szCs w:val="22"/>
        </w:rPr>
        <w:t>Sandoz</w:t>
      </w:r>
      <w:proofErr w:type="spellEnd"/>
      <w:r w:rsidR="002E72E4" w:rsidRPr="00753404">
        <w:rPr>
          <w:color w:val="000000"/>
          <w:szCs w:val="22"/>
        </w:rPr>
        <w:t xml:space="preserve"> filmtablettá</w:t>
      </w:r>
      <w:r w:rsidRPr="00753404">
        <w:rPr>
          <w:color w:val="000000"/>
          <w:szCs w:val="22"/>
        </w:rPr>
        <w:t>t</w:t>
      </w:r>
      <w:r w:rsidR="00051F38">
        <w:rPr>
          <w:color w:val="000000"/>
          <w:szCs w:val="22"/>
        </w:rPr>
        <w:t>,</w:t>
      </w:r>
      <w:r w:rsidRPr="00753404">
        <w:rPr>
          <w:color w:val="000000"/>
          <w:szCs w:val="22"/>
        </w:rPr>
        <w:t xml:space="preserve"> ha Ön </w:t>
      </w:r>
      <w:r w:rsidRPr="00753404">
        <w:rPr>
          <w:b/>
          <w:bCs/>
          <w:color w:val="000000"/>
          <w:szCs w:val="22"/>
        </w:rPr>
        <w:t>terhes</w:t>
      </w:r>
      <w:r w:rsidRPr="00753404">
        <w:rPr>
          <w:color w:val="000000"/>
          <w:szCs w:val="22"/>
        </w:rPr>
        <w:t xml:space="preserve">. </w:t>
      </w:r>
      <w:r w:rsidR="00C35DD0" w:rsidRPr="00753404">
        <w:rPr>
          <w:color w:val="000000"/>
          <w:szCs w:val="22"/>
        </w:rPr>
        <w:t xml:space="preserve">Ha Ön a </w:t>
      </w:r>
      <w:proofErr w:type="spellStart"/>
      <w:r w:rsidR="00C35DD0" w:rsidRPr="00753404">
        <w:rPr>
          <w:color w:val="000000"/>
          <w:szCs w:val="22"/>
        </w:rPr>
        <w:t>Leflunomid</w:t>
      </w:r>
      <w:proofErr w:type="spellEnd"/>
      <w:r w:rsidR="00C35DD0" w:rsidRPr="00753404">
        <w:rPr>
          <w:color w:val="000000"/>
          <w:szCs w:val="22"/>
        </w:rPr>
        <w:t xml:space="preserve"> </w:t>
      </w:r>
      <w:proofErr w:type="spellStart"/>
      <w:r w:rsidR="00C35DD0" w:rsidRPr="00753404">
        <w:rPr>
          <w:color w:val="000000"/>
          <w:szCs w:val="22"/>
        </w:rPr>
        <w:t>Sandoz</w:t>
      </w:r>
      <w:proofErr w:type="spellEnd"/>
      <w:r w:rsidR="00C35DD0" w:rsidRPr="00753404">
        <w:rPr>
          <w:color w:val="000000"/>
          <w:szCs w:val="22"/>
        </w:rPr>
        <w:t xml:space="preserve"> filmtabletta</w:t>
      </w:r>
      <w:r w:rsidR="00A75971" w:rsidRPr="00753404">
        <w:rPr>
          <w:color w:val="000000"/>
          <w:szCs w:val="22"/>
        </w:rPr>
        <w:noBreakHyphen/>
      </w:r>
      <w:r w:rsidR="00C35DD0" w:rsidRPr="00753404">
        <w:rPr>
          <w:color w:val="000000"/>
          <w:szCs w:val="22"/>
        </w:rPr>
        <w:t xml:space="preserve">kezelés alatt terhes vagy teherbe esett, fokozott annak </w:t>
      </w:r>
      <w:r w:rsidR="000F3263">
        <w:rPr>
          <w:color w:val="000000"/>
          <w:szCs w:val="22"/>
        </w:rPr>
        <w:t>kockázata</w:t>
      </w:r>
      <w:r w:rsidR="00C35DD0" w:rsidRPr="00753404">
        <w:rPr>
          <w:color w:val="000000"/>
          <w:szCs w:val="22"/>
        </w:rPr>
        <w:t xml:space="preserve">, hogy gyermeke súlyos </w:t>
      </w:r>
      <w:r w:rsidR="000F3263">
        <w:rPr>
          <w:color w:val="000000"/>
          <w:szCs w:val="22"/>
        </w:rPr>
        <w:t>veleszületett</w:t>
      </w:r>
      <w:r w:rsidR="000F3263" w:rsidRPr="00753404">
        <w:rPr>
          <w:color w:val="000000"/>
          <w:szCs w:val="22"/>
        </w:rPr>
        <w:t xml:space="preserve"> </w:t>
      </w:r>
      <w:r w:rsidR="00C35DD0" w:rsidRPr="00753404">
        <w:rPr>
          <w:color w:val="000000"/>
          <w:szCs w:val="22"/>
        </w:rPr>
        <w:t xml:space="preserve">rendellenességgel jön a világra. </w:t>
      </w:r>
      <w:r w:rsidRPr="00753404">
        <w:rPr>
          <w:color w:val="000000"/>
          <w:szCs w:val="22"/>
        </w:rPr>
        <w:t xml:space="preserve">Fogamzóképes nőknek tilos megbízható fogamzásgátló módszer alkalmazása nélkül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</w:t>
      </w:r>
      <w:r w:rsidR="00E30611" w:rsidRPr="00753404">
        <w:rPr>
          <w:color w:val="000000"/>
          <w:szCs w:val="22"/>
        </w:rPr>
        <w:t>á</w:t>
      </w:r>
      <w:r w:rsidRPr="00753404">
        <w:rPr>
          <w:color w:val="000000"/>
          <w:szCs w:val="22"/>
        </w:rPr>
        <w:t>t szedniük.</w:t>
      </w:r>
    </w:p>
    <w:p w14:paraId="4BAB673E" w14:textId="77777777" w:rsidR="00556C8A" w:rsidRPr="00753404" w:rsidRDefault="00556C8A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09A49715" w14:textId="77777777" w:rsidR="00E30611" w:rsidRPr="00753404" w:rsidRDefault="00AC4097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Szóljon kezelőorvosának, ha </w:t>
      </w:r>
      <w:r w:rsidR="00556C8A" w:rsidRPr="00753404">
        <w:rPr>
          <w:color w:val="000000"/>
          <w:szCs w:val="22"/>
        </w:rPr>
        <w:t xml:space="preserve">a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r w:rsidR="002E72E4" w:rsidRPr="00753404">
        <w:rPr>
          <w:color w:val="000000"/>
          <w:szCs w:val="22"/>
        </w:rPr>
        <w:t>Sandoz</w:t>
      </w:r>
      <w:proofErr w:type="spellEnd"/>
      <w:r w:rsidR="002E72E4" w:rsidRPr="00753404">
        <w:rPr>
          <w:color w:val="000000"/>
          <w:szCs w:val="22"/>
        </w:rPr>
        <w:t xml:space="preserve"> filmtablettával végzett </w:t>
      </w:r>
      <w:r w:rsidRPr="00753404">
        <w:rPr>
          <w:color w:val="000000"/>
          <w:szCs w:val="22"/>
        </w:rPr>
        <w:t>kezelés abbahagyását követően</w:t>
      </w:r>
      <w:r w:rsidR="00556C8A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terhességet tervez</w:t>
      </w:r>
      <w:r w:rsidR="00556C8A" w:rsidRPr="00753404">
        <w:rPr>
          <w:color w:val="000000"/>
          <w:szCs w:val="22"/>
        </w:rPr>
        <w:t>, mivel biztos</w:t>
      </w:r>
      <w:r w:rsidRPr="00753404">
        <w:rPr>
          <w:color w:val="000000"/>
          <w:szCs w:val="22"/>
        </w:rPr>
        <w:t xml:space="preserve">ítani kell Önnél, </w:t>
      </w:r>
      <w:r w:rsidR="00556C8A" w:rsidRPr="00753404">
        <w:rPr>
          <w:color w:val="000000"/>
          <w:szCs w:val="22"/>
        </w:rPr>
        <w:t xml:space="preserve">hogy 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proofErr w:type="gramStart"/>
      <w:r w:rsidR="00704206" w:rsidRPr="00753404">
        <w:rPr>
          <w:color w:val="000000"/>
          <w:szCs w:val="22"/>
        </w:rPr>
        <w:t>Sandoz</w:t>
      </w:r>
      <w:proofErr w:type="spellEnd"/>
      <w:proofErr w:type="gramEnd"/>
      <w:r w:rsidR="00704206" w:rsidRPr="00753404">
        <w:rPr>
          <w:color w:val="000000"/>
          <w:szCs w:val="22"/>
        </w:rPr>
        <w:t xml:space="preserve"> filmtabletta</w:t>
      </w:r>
      <w:r w:rsidR="00850DF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valamennyi maradványa távozzon</w:t>
      </w:r>
      <w:r w:rsidR="00556C8A" w:rsidRPr="00753404">
        <w:rPr>
          <w:color w:val="000000"/>
          <w:szCs w:val="22"/>
        </w:rPr>
        <w:t xml:space="preserve"> a szervezet</w:t>
      </w:r>
      <w:r w:rsidRPr="00753404">
        <w:rPr>
          <w:color w:val="000000"/>
          <w:szCs w:val="22"/>
        </w:rPr>
        <w:t>é</w:t>
      </w:r>
      <w:r w:rsidR="00556C8A" w:rsidRPr="00753404">
        <w:rPr>
          <w:color w:val="000000"/>
          <w:szCs w:val="22"/>
        </w:rPr>
        <w:t>ből, mielőtt teherbeeséssel</w:t>
      </w:r>
      <w:r w:rsidRPr="00753404">
        <w:rPr>
          <w:color w:val="000000"/>
          <w:szCs w:val="22"/>
        </w:rPr>
        <w:t xml:space="preserve"> próbálkozna</w:t>
      </w:r>
      <w:r w:rsidR="00556C8A" w:rsidRPr="00753404">
        <w:rPr>
          <w:color w:val="000000"/>
          <w:szCs w:val="22"/>
        </w:rPr>
        <w:t xml:space="preserve">. Ez </w:t>
      </w:r>
      <w:r w:rsidRPr="00753404">
        <w:rPr>
          <w:color w:val="000000"/>
          <w:szCs w:val="22"/>
        </w:rPr>
        <w:t xml:space="preserve">akár </w:t>
      </w:r>
      <w:r w:rsidR="00556C8A" w:rsidRPr="00753404">
        <w:rPr>
          <w:color w:val="000000"/>
          <w:szCs w:val="22"/>
        </w:rPr>
        <w:t>2</w:t>
      </w:r>
      <w:r w:rsidR="00170149" w:rsidRPr="00753404">
        <w:rPr>
          <w:color w:val="000000"/>
          <w:szCs w:val="22"/>
        </w:rPr>
        <w:t> </w:t>
      </w:r>
      <w:r w:rsidR="00556C8A" w:rsidRPr="00753404">
        <w:rPr>
          <w:color w:val="000000"/>
          <w:szCs w:val="22"/>
        </w:rPr>
        <w:t>évig is eltarthat. Ez</w:t>
      </w:r>
      <w:r w:rsidRPr="00753404">
        <w:rPr>
          <w:color w:val="000000"/>
          <w:szCs w:val="22"/>
        </w:rPr>
        <w:t>t</w:t>
      </w:r>
      <w:r w:rsidR="00556C8A" w:rsidRPr="00753404">
        <w:rPr>
          <w:color w:val="000000"/>
          <w:szCs w:val="22"/>
        </w:rPr>
        <w:t xml:space="preserve"> a</w:t>
      </w:r>
      <w:r w:rsidRPr="00753404">
        <w:rPr>
          <w:color w:val="000000"/>
          <w:szCs w:val="22"/>
        </w:rPr>
        <w:t>zonban néhány hétre</w:t>
      </w:r>
      <w:r w:rsidR="001A2E31" w:rsidRPr="00753404">
        <w:rPr>
          <w:color w:val="000000"/>
          <w:szCs w:val="22"/>
        </w:rPr>
        <w:t xml:space="preserve"> lehet</w:t>
      </w:r>
      <w:r w:rsidRPr="00753404">
        <w:rPr>
          <w:color w:val="000000"/>
          <w:szCs w:val="22"/>
        </w:rPr>
        <w:t xml:space="preserve"> csökkenteni</w:t>
      </w:r>
      <w:r w:rsidR="00556C8A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 xml:space="preserve">bizonyos, </w:t>
      </w:r>
      <w:r w:rsidR="00556C8A" w:rsidRPr="00753404">
        <w:rPr>
          <w:color w:val="000000"/>
          <w:szCs w:val="22"/>
        </w:rPr>
        <w:t xml:space="preserve">a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r w:rsidR="002E72E4" w:rsidRPr="00753404">
        <w:rPr>
          <w:color w:val="000000"/>
          <w:szCs w:val="22"/>
        </w:rPr>
        <w:t>Sandoz</w:t>
      </w:r>
      <w:proofErr w:type="spellEnd"/>
      <w:r w:rsidR="002E72E4" w:rsidRPr="00753404">
        <w:rPr>
          <w:color w:val="000000"/>
          <w:szCs w:val="22"/>
        </w:rPr>
        <w:t xml:space="preserve"> filmtabletta</w:t>
      </w:r>
      <w:r w:rsidRPr="00753404">
        <w:rPr>
          <w:color w:val="000000"/>
          <w:szCs w:val="22"/>
        </w:rPr>
        <w:t xml:space="preserve"> </w:t>
      </w:r>
      <w:r w:rsidR="00556C8A" w:rsidRPr="00753404">
        <w:rPr>
          <w:color w:val="000000"/>
          <w:szCs w:val="22"/>
        </w:rPr>
        <w:t xml:space="preserve">szervezetből történő kiürülését </w:t>
      </w:r>
      <w:r w:rsidRPr="00753404">
        <w:rPr>
          <w:color w:val="000000"/>
          <w:szCs w:val="22"/>
        </w:rPr>
        <w:t xml:space="preserve">gyorsító </w:t>
      </w:r>
      <w:r w:rsidR="00556C8A" w:rsidRPr="00753404">
        <w:rPr>
          <w:color w:val="000000"/>
          <w:szCs w:val="22"/>
        </w:rPr>
        <w:t xml:space="preserve">gyógyszerek </w:t>
      </w:r>
      <w:r w:rsidRPr="00753404">
        <w:rPr>
          <w:color w:val="000000"/>
          <w:szCs w:val="22"/>
        </w:rPr>
        <w:t>szedésével</w:t>
      </w:r>
      <w:r w:rsidR="00556C8A" w:rsidRPr="00753404">
        <w:rPr>
          <w:color w:val="000000"/>
          <w:szCs w:val="22"/>
        </w:rPr>
        <w:t xml:space="preserve">. </w:t>
      </w:r>
    </w:p>
    <w:p w14:paraId="0A44C724" w14:textId="77777777" w:rsidR="00556C8A" w:rsidRPr="00753404" w:rsidRDefault="00556C8A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>Mindkét esetben vérvizsgálattal</w:t>
      </w:r>
      <w:r w:rsidR="00AC409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 xml:space="preserve">kell </w:t>
      </w:r>
      <w:r w:rsidR="00AC4097" w:rsidRPr="00753404">
        <w:rPr>
          <w:color w:val="000000"/>
          <w:szCs w:val="22"/>
        </w:rPr>
        <w:t xml:space="preserve">megerősíteni, hogy </w:t>
      </w:r>
      <w:r w:rsidRPr="00753404">
        <w:rPr>
          <w:color w:val="000000"/>
          <w:szCs w:val="22"/>
        </w:rPr>
        <w:t xml:space="preserve">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Pr="00753404">
        <w:rPr>
          <w:color w:val="000000"/>
          <w:szCs w:val="22"/>
        </w:rPr>
        <w:t xml:space="preserve"> </w:t>
      </w:r>
      <w:r w:rsidR="00AC4097" w:rsidRPr="00753404">
        <w:rPr>
          <w:color w:val="000000"/>
          <w:szCs w:val="22"/>
        </w:rPr>
        <w:t xml:space="preserve">kiürült </w:t>
      </w:r>
      <w:r w:rsidRPr="00753404">
        <w:rPr>
          <w:color w:val="000000"/>
          <w:szCs w:val="22"/>
        </w:rPr>
        <w:t xml:space="preserve">a szervezetből, majd ezt követően legalább </w:t>
      </w:r>
      <w:r w:rsidR="00AC4097" w:rsidRPr="00753404">
        <w:rPr>
          <w:color w:val="000000"/>
          <w:szCs w:val="22"/>
        </w:rPr>
        <w:t xml:space="preserve">további egy </w:t>
      </w:r>
      <w:r w:rsidRPr="00753404">
        <w:rPr>
          <w:color w:val="000000"/>
          <w:szCs w:val="22"/>
        </w:rPr>
        <w:t>hónapot kell várni</w:t>
      </w:r>
      <w:r w:rsidR="00AC4097" w:rsidRPr="00753404">
        <w:rPr>
          <w:color w:val="000000"/>
          <w:szCs w:val="22"/>
        </w:rPr>
        <w:t xml:space="preserve">a </w:t>
      </w:r>
      <w:r w:rsidRPr="00753404">
        <w:rPr>
          <w:color w:val="000000"/>
          <w:szCs w:val="22"/>
        </w:rPr>
        <w:t>a teherbeeséssel.</w:t>
      </w:r>
    </w:p>
    <w:p w14:paraId="0B9860A3" w14:textId="77777777" w:rsidR="00AC4097" w:rsidRPr="00753404" w:rsidRDefault="00AC4097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6FBFF54D" w14:textId="77777777" w:rsidR="00556C8A" w:rsidRPr="00753404" w:rsidRDefault="00556C8A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lastRenderedPageBreak/>
        <w:t>A laborvizsgálattal kapcsolatos</w:t>
      </w:r>
      <w:r w:rsidR="00AC4097" w:rsidRPr="00753404">
        <w:rPr>
          <w:color w:val="000000"/>
          <w:szCs w:val="22"/>
        </w:rPr>
        <w:t>an</w:t>
      </w:r>
      <w:r w:rsidRPr="00753404">
        <w:rPr>
          <w:color w:val="000000"/>
          <w:szCs w:val="22"/>
        </w:rPr>
        <w:t xml:space="preserve"> </w:t>
      </w:r>
      <w:r w:rsidR="00AC4097" w:rsidRPr="00753404">
        <w:rPr>
          <w:color w:val="000000"/>
          <w:szCs w:val="22"/>
        </w:rPr>
        <w:t xml:space="preserve">további </w:t>
      </w:r>
      <w:proofErr w:type="gramStart"/>
      <w:r w:rsidRPr="00753404">
        <w:rPr>
          <w:color w:val="000000"/>
          <w:szCs w:val="22"/>
        </w:rPr>
        <w:t>információért</w:t>
      </w:r>
      <w:proofErr w:type="gramEnd"/>
      <w:r w:rsidR="00AC4097" w:rsidRPr="00753404">
        <w:rPr>
          <w:color w:val="000000"/>
          <w:szCs w:val="22"/>
        </w:rPr>
        <w:t>, kérjük,</w:t>
      </w:r>
      <w:r w:rsidRPr="00753404">
        <w:rPr>
          <w:color w:val="000000"/>
          <w:szCs w:val="22"/>
        </w:rPr>
        <w:t xml:space="preserve"> a kezelőorvosával </w:t>
      </w:r>
      <w:r w:rsidR="00AC4097" w:rsidRPr="00753404">
        <w:rPr>
          <w:color w:val="000000"/>
          <w:szCs w:val="22"/>
        </w:rPr>
        <w:t xml:space="preserve">vegye fel a </w:t>
      </w:r>
      <w:r w:rsidRPr="00753404">
        <w:rPr>
          <w:color w:val="000000"/>
          <w:szCs w:val="22"/>
        </w:rPr>
        <w:t>kapcsolatot.</w:t>
      </w:r>
    </w:p>
    <w:p w14:paraId="32326BA2" w14:textId="77777777" w:rsidR="00AC4097" w:rsidRPr="00753404" w:rsidRDefault="00AC4097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5357E59D" w14:textId="77777777" w:rsidR="00556C8A" w:rsidRPr="00753404" w:rsidRDefault="00556C8A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Ha 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="00850DF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alkalmazása során vagy a kezelés megszakítását követő 2 éven belül terhesség gyanúja</w:t>
      </w:r>
      <w:r w:rsidR="00AC409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mer</w:t>
      </w:r>
      <w:r w:rsidR="00AC4097" w:rsidRPr="00753404">
        <w:rPr>
          <w:color w:val="000000"/>
          <w:szCs w:val="22"/>
        </w:rPr>
        <w:t>ül fel, a terhességi vizsgálat</w:t>
      </w:r>
      <w:r w:rsidRPr="00753404">
        <w:rPr>
          <w:color w:val="000000"/>
          <w:szCs w:val="22"/>
        </w:rPr>
        <w:t xml:space="preserve"> elvégzése céljából kezelőorvosát </w:t>
      </w:r>
      <w:r w:rsidRPr="00753404">
        <w:rPr>
          <w:b/>
          <w:bCs/>
          <w:color w:val="000000"/>
          <w:szCs w:val="22"/>
        </w:rPr>
        <w:t xml:space="preserve">haladéktalanul </w:t>
      </w:r>
      <w:r w:rsidRPr="00753404">
        <w:rPr>
          <w:color w:val="000000"/>
          <w:szCs w:val="22"/>
        </w:rPr>
        <w:t>értesítenie kell.</w:t>
      </w:r>
      <w:r w:rsidR="00AC4097" w:rsidRPr="00753404">
        <w:rPr>
          <w:color w:val="000000"/>
          <w:szCs w:val="22"/>
        </w:rPr>
        <w:t xml:space="preserve"> Amennyiben a vizsgálat megerősíti, hogy Ön gyermeket vár, </w:t>
      </w:r>
      <w:r w:rsidRPr="00753404">
        <w:rPr>
          <w:color w:val="000000"/>
          <w:szCs w:val="22"/>
        </w:rPr>
        <w:t>kezelőorvosa</w:t>
      </w:r>
      <w:r w:rsidR="00AC4097" w:rsidRPr="00753404">
        <w:rPr>
          <w:color w:val="000000"/>
          <w:szCs w:val="22"/>
        </w:rPr>
        <w:t xml:space="preserve"> bizonyos, 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="00850DF7" w:rsidRPr="00753404">
        <w:rPr>
          <w:color w:val="000000"/>
          <w:szCs w:val="22"/>
        </w:rPr>
        <w:t xml:space="preserve"> </w:t>
      </w:r>
      <w:r w:rsidR="00AC4097" w:rsidRPr="00753404">
        <w:rPr>
          <w:color w:val="000000"/>
          <w:szCs w:val="22"/>
        </w:rPr>
        <w:t xml:space="preserve">szervezetből történő </w:t>
      </w:r>
      <w:r w:rsidR="00C35DD0" w:rsidRPr="00753404">
        <w:rPr>
          <w:color w:val="000000"/>
          <w:szCs w:val="22"/>
        </w:rPr>
        <w:t>gyors és megfelelő kiürülését biztosító gyógyszeres</w:t>
      </w:r>
      <w:r w:rsidR="00AC4097" w:rsidRPr="00753404">
        <w:rPr>
          <w:color w:val="000000"/>
          <w:szCs w:val="22"/>
        </w:rPr>
        <w:t xml:space="preserve"> kezelést javasolhat</w:t>
      </w:r>
      <w:r w:rsidRPr="00753404">
        <w:rPr>
          <w:color w:val="000000"/>
          <w:szCs w:val="22"/>
        </w:rPr>
        <w:t xml:space="preserve">, </w:t>
      </w:r>
      <w:r w:rsidR="00AC4097" w:rsidRPr="00753404">
        <w:rPr>
          <w:color w:val="000000"/>
          <w:szCs w:val="22"/>
        </w:rPr>
        <w:t xml:space="preserve">mivel ez csökkentheti </w:t>
      </w:r>
      <w:r w:rsidRPr="00753404">
        <w:rPr>
          <w:color w:val="000000"/>
          <w:szCs w:val="22"/>
        </w:rPr>
        <w:t xml:space="preserve">a </w:t>
      </w:r>
      <w:r w:rsidR="009B48FA" w:rsidRPr="00753404">
        <w:rPr>
          <w:color w:val="000000"/>
          <w:szCs w:val="22"/>
        </w:rPr>
        <w:t xml:space="preserve">születendő </w:t>
      </w:r>
      <w:r w:rsidR="00AC4097" w:rsidRPr="00753404">
        <w:rPr>
          <w:color w:val="000000"/>
          <w:szCs w:val="22"/>
        </w:rPr>
        <w:t>gyermeket fenyegető kockázatot</w:t>
      </w:r>
      <w:r w:rsidRPr="00753404">
        <w:rPr>
          <w:color w:val="000000"/>
          <w:szCs w:val="22"/>
        </w:rPr>
        <w:t>.</w:t>
      </w:r>
    </w:p>
    <w:p w14:paraId="6E10A7FA" w14:textId="77777777" w:rsidR="00AC4097" w:rsidRPr="00753404" w:rsidRDefault="00AC4097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100909E6" w14:textId="77777777" w:rsidR="00556C8A" w:rsidRPr="00753404" w:rsidRDefault="00AC4097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b/>
          <w:color w:val="000000"/>
          <w:szCs w:val="22"/>
        </w:rPr>
        <w:t>Ne szedje</w:t>
      </w:r>
      <w:r w:rsidRPr="00753404">
        <w:rPr>
          <w:color w:val="000000"/>
          <w:szCs w:val="22"/>
        </w:rPr>
        <w:t xml:space="preserve"> </w:t>
      </w:r>
      <w:r w:rsidR="005E434E" w:rsidRPr="00753404">
        <w:rPr>
          <w:color w:val="000000"/>
          <w:szCs w:val="22"/>
        </w:rPr>
        <w:t xml:space="preserve">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</w:t>
      </w:r>
      <w:r w:rsidR="002E72E4" w:rsidRPr="00753404">
        <w:rPr>
          <w:color w:val="000000"/>
          <w:szCs w:val="22"/>
        </w:rPr>
        <w:t>tablettá</w:t>
      </w:r>
      <w:r w:rsidRPr="00753404">
        <w:rPr>
          <w:color w:val="000000"/>
          <w:szCs w:val="22"/>
        </w:rPr>
        <w:t xml:space="preserve">t, ha </w:t>
      </w:r>
      <w:r w:rsidRPr="00753404">
        <w:rPr>
          <w:b/>
          <w:color w:val="000000"/>
          <w:szCs w:val="22"/>
        </w:rPr>
        <w:t xml:space="preserve">szoptat, </w:t>
      </w:r>
      <w:r w:rsidR="00556C8A" w:rsidRPr="00753404">
        <w:rPr>
          <w:color w:val="000000"/>
          <w:szCs w:val="22"/>
        </w:rPr>
        <w:t xml:space="preserve">mivel a </w:t>
      </w:r>
      <w:proofErr w:type="spellStart"/>
      <w:r w:rsidR="00556C8A" w:rsidRPr="00753404">
        <w:rPr>
          <w:color w:val="000000"/>
          <w:szCs w:val="22"/>
        </w:rPr>
        <w:t>leflunomid</w:t>
      </w:r>
      <w:proofErr w:type="spellEnd"/>
      <w:r w:rsidR="00556C8A" w:rsidRPr="00753404">
        <w:rPr>
          <w:color w:val="000000"/>
          <w:szCs w:val="22"/>
        </w:rPr>
        <w:t xml:space="preserve"> átjut az anyatejbe.</w:t>
      </w:r>
    </w:p>
    <w:p w14:paraId="45CD7B92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770A60A9" w14:textId="77777777" w:rsidR="00A6507B" w:rsidRPr="00753404" w:rsidRDefault="00A6507B" w:rsidP="00051F38">
      <w:pPr>
        <w:ind w:right="-29"/>
        <w:rPr>
          <w:b/>
          <w:noProof/>
          <w:szCs w:val="22"/>
        </w:rPr>
      </w:pPr>
      <w:r w:rsidRPr="00753404">
        <w:rPr>
          <w:b/>
          <w:noProof/>
          <w:szCs w:val="22"/>
        </w:rPr>
        <w:t xml:space="preserve">A készítmény hatásai a gépjárművezetéshez és </w:t>
      </w:r>
      <w:r w:rsidR="00385433" w:rsidRPr="00753404">
        <w:rPr>
          <w:b/>
          <w:noProof/>
          <w:szCs w:val="22"/>
        </w:rPr>
        <w:t xml:space="preserve">a </w:t>
      </w:r>
      <w:r w:rsidRPr="00753404">
        <w:rPr>
          <w:b/>
          <w:noProof/>
          <w:szCs w:val="22"/>
        </w:rPr>
        <w:t>gépek kezeléséhez szükséges képességekre</w:t>
      </w:r>
    </w:p>
    <w:p w14:paraId="642B1E51" w14:textId="3840A043" w:rsidR="00AC4097" w:rsidRPr="00753404" w:rsidRDefault="00AC4097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proofErr w:type="gramStart"/>
      <w:r w:rsidR="002E72E4" w:rsidRPr="00753404">
        <w:rPr>
          <w:color w:val="000000"/>
          <w:szCs w:val="22"/>
        </w:rPr>
        <w:t>Sandoz</w:t>
      </w:r>
      <w:proofErr w:type="spellEnd"/>
      <w:proofErr w:type="gramEnd"/>
      <w:r w:rsidR="002E72E4" w:rsidRPr="00753404">
        <w:rPr>
          <w:color w:val="000000"/>
          <w:szCs w:val="22"/>
        </w:rPr>
        <w:t xml:space="preserve"> filmtablettá</w:t>
      </w:r>
      <w:r w:rsidRPr="00753404">
        <w:rPr>
          <w:color w:val="000000"/>
          <w:szCs w:val="22"/>
        </w:rPr>
        <w:t xml:space="preserve">tól szédülhet, ami ronthatja a koncentrálóképességet és a reakciókészséget. Ha Ön is érintett, ne </w:t>
      </w:r>
      <w:proofErr w:type="gramStart"/>
      <w:r w:rsidRPr="00753404">
        <w:rPr>
          <w:color w:val="000000"/>
          <w:szCs w:val="22"/>
        </w:rPr>
        <w:t>vezessen</w:t>
      </w:r>
      <w:proofErr w:type="gramEnd"/>
      <w:r w:rsidRPr="00753404">
        <w:rPr>
          <w:color w:val="000000"/>
          <w:szCs w:val="22"/>
        </w:rPr>
        <w:t xml:space="preserve"> gépjárművet vagy </w:t>
      </w:r>
      <w:r w:rsidR="000F3263">
        <w:rPr>
          <w:color w:val="000000"/>
          <w:szCs w:val="22"/>
        </w:rPr>
        <w:t xml:space="preserve">ne </w:t>
      </w:r>
      <w:r w:rsidRPr="00753404">
        <w:rPr>
          <w:color w:val="000000"/>
          <w:szCs w:val="22"/>
        </w:rPr>
        <w:t>kezeljen gépeket.</w:t>
      </w:r>
    </w:p>
    <w:p w14:paraId="6536EB0E" w14:textId="77777777" w:rsidR="00AC4097" w:rsidRPr="00753404" w:rsidRDefault="00AC4097" w:rsidP="00051F38">
      <w:pPr>
        <w:ind w:right="-29"/>
        <w:rPr>
          <w:noProof/>
          <w:szCs w:val="22"/>
        </w:rPr>
      </w:pPr>
    </w:p>
    <w:p w14:paraId="06E46BEE" w14:textId="77777777" w:rsidR="00A6507B" w:rsidRPr="00753404" w:rsidRDefault="0044621A" w:rsidP="00051F38">
      <w:pPr>
        <w:ind w:right="-2"/>
        <w:rPr>
          <w:b/>
          <w:noProof/>
          <w:szCs w:val="22"/>
        </w:rPr>
      </w:pPr>
      <w:r w:rsidRPr="00753404">
        <w:rPr>
          <w:b/>
          <w:noProof/>
          <w:szCs w:val="22"/>
        </w:rPr>
        <w:t>A</w:t>
      </w:r>
      <w:r w:rsidR="00A6507B" w:rsidRPr="00753404">
        <w:rPr>
          <w:b/>
          <w:noProof/>
          <w:szCs w:val="22"/>
        </w:rPr>
        <w:t xml:space="preserve"> </w:t>
      </w:r>
      <w:r w:rsidR="002E72E4" w:rsidRPr="00753404">
        <w:rPr>
          <w:b/>
          <w:noProof/>
          <w:szCs w:val="22"/>
        </w:rPr>
        <w:t xml:space="preserve">Leflunomid Sandoz </w:t>
      </w:r>
      <w:r w:rsidR="00A6507B" w:rsidRPr="00753404">
        <w:rPr>
          <w:b/>
          <w:noProof/>
          <w:szCs w:val="22"/>
        </w:rPr>
        <w:t xml:space="preserve">filmtabletta </w:t>
      </w:r>
      <w:r w:rsidRPr="00753404">
        <w:rPr>
          <w:b/>
          <w:noProof/>
          <w:szCs w:val="22"/>
        </w:rPr>
        <w:t>laktózt</w:t>
      </w:r>
      <w:r w:rsidR="00334E90">
        <w:rPr>
          <w:b/>
          <w:noProof/>
          <w:szCs w:val="22"/>
        </w:rPr>
        <w:t>,</w:t>
      </w:r>
      <w:r w:rsidRPr="00753404">
        <w:rPr>
          <w:b/>
          <w:noProof/>
          <w:szCs w:val="22"/>
        </w:rPr>
        <w:t xml:space="preserve"> </w:t>
      </w:r>
      <w:r w:rsidR="00334E90">
        <w:rPr>
          <w:b/>
          <w:noProof/>
          <w:szCs w:val="22"/>
        </w:rPr>
        <w:t xml:space="preserve">(szójababból származó) </w:t>
      </w:r>
      <w:r w:rsidRPr="00753404">
        <w:rPr>
          <w:b/>
          <w:noProof/>
          <w:szCs w:val="22"/>
        </w:rPr>
        <w:t xml:space="preserve">szójalecitint </w:t>
      </w:r>
      <w:r w:rsidR="00334E90">
        <w:rPr>
          <w:b/>
          <w:noProof/>
          <w:szCs w:val="22"/>
        </w:rPr>
        <w:t xml:space="preserve">és nátriumot </w:t>
      </w:r>
      <w:r w:rsidRPr="00753404">
        <w:rPr>
          <w:b/>
          <w:noProof/>
          <w:szCs w:val="22"/>
        </w:rPr>
        <w:t>tartalmaz</w:t>
      </w:r>
    </w:p>
    <w:p w14:paraId="040D35E6" w14:textId="77777777" w:rsidR="00A6507B" w:rsidRDefault="00A6507B" w:rsidP="005722A2">
      <w:pPr>
        <w:ind w:right="-2"/>
        <w:rPr>
          <w:noProof/>
          <w:szCs w:val="22"/>
        </w:rPr>
      </w:pPr>
      <w:r w:rsidRPr="00753404">
        <w:rPr>
          <w:szCs w:val="22"/>
        </w:rPr>
        <w:t xml:space="preserve">Amennyiben kezelőorvosa korábban már figyelmeztette </w:t>
      </w:r>
      <w:r w:rsidRPr="00753404">
        <w:rPr>
          <w:noProof/>
          <w:szCs w:val="22"/>
        </w:rPr>
        <w:t xml:space="preserve">Önt, hogy bizonyos cukrokra érzékeny, vegye fel a kapcsolatot </w:t>
      </w:r>
      <w:r w:rsidR="00385433" w:rsidRPr="00753404">
        <w:rPr>
          <w:noProof/>
          <w:szCs w:val="22"/>
        </w:rPr>
        <w:t>kezelő</w:t>
      </w:r>
      <w:r w:rsidRPr="00753404">
        <w:rPr>
          <w:noProof/>
          <w:szCs w:val="22"/>
        </w:rPr>
        <w:t>orvosával, mielőtt elkezdi szedni ezt a gyógyszert.</w:t>
      </w:r>
    </w:p>
    <w:p w14:paraId="09D96105" w14:textId="77777777" w:rsidR="00433A50" w:rsidRPr="00753404" w:rsidRDefault="00433A50" w:rsidP="005722A2">
      <w:pPr>
        <w:ind w:right="-2"/>
        <w:rPr>
          <w:noProof/>
          <w:szCs w:val="22"/>
        </w:rPr>
      </w:pPr>
    </w:p>
    <w:p w14:paraId="736BB396" w14:textId="77777777" w:rsidR="00A6507B" w:rsidRDefault="00B62F16" w:rsidP="005722A2">
      <w:pPr>
        <w:ind w:right="-2"/>
        <w:rPr>
          <w:noProof/>
          <w:szCs w:val="22"/>
        </w:rPr>
      </w:pPr>
      <w:r w:rsidRPr="00753404">
        <w:rPr>
          <w:noProof/>
          <w:szCs w:val="22"/>
        </w:rPr>
        <w:t>Ne alkalmazza a készítményt, amennyiben földimogyoró</w:t>
      </w:r>
      <w:r w:rsidR="00385433" w:rsidRPr="00753404">
        <w:rPr>
          <w:noProof/>
          <w:szCs w:val="22"/>
        </w:rPr>
        <w:t>-</w:t>
      </w:r>
      <w:r w:rsidRPr="00753404">
        <w:rPr>
          <w:noProof/>
          <w:szCs w:val="22"/>
        </w:rPr>
        <w:t xml:space="preserve"> vagy szójaallergiája van</w:t>
      </w:r>
      <w:r w:rsidR="00AC4097" w:rsidRPr="00753404">
        <w:rPr>
          <w:noProof/>
          <w:szCs w:val="22"/>
        </w:rPr>
        <w:t>.</w:t>
      </w:r>
    </w:p>
    <w:p w14:paraId="05D5793B" w14:textId="77777777" w:rsidR="00433A50" w:rsidRPr="00753404" w:rsidRDefault="00433A50" w:rsidP="005722A2">
      <w:pPr>
        <w:ind w:right="-2"/>
        <w:rPr>
          <w:noProof/>
          <w:szCs w:val="22"/>
        </w:rPr>
      </w:pPr>
    </w:p>
    <w:p w14:paraId="69988A19" w14:textId="77777777" w:rsidR="009F3BA1" w:rsidRDefault="009060ED" w:rsidP="00051F38">
      <w:pPr>
        <w:ind w:right="-2"/>
        <w:rPr>
          <w:noProof/>
          <w:szCs w:val="22"/>
        </w:rPr>
      </w:pPr>
      <w:r w:rsidRPr="009060ED">
        <w:rPr>
          <w:szCs w:val="22"/>
          <w:lang w:val="en-GB" w:eastAsia="de-DE"/>
        </w:rPr>
        <w:t xml:space="preserve">A </w:t>
      </w:r>
      <w:proofErr w:type="spellStart"/>
      <w:r w:rsidRPr="009060ED">
        <w:rPr>
          <w:szCs w:val="22"/>
          <w:lang w:val="en-GB" w:eastAsia="de-DE"/>
        </w:rPr>
        <w:t>készítmény</w:t>
      </w:r>
      <w:proofErr w:type="spellEnd"/>
      <w:r w:rsidRPr="009060ED">
        <w:rPr>
          <w:szCs w:val="22"/>
          <w:lang w:val="en-GB" w:eastAsia="de-DE"/>
        </w:rPr>
        <w:t xml:space="preserve"> </w:t>
      </w:r>
      <w:proofErr w:type="spellStart"/>
      <w:r w:rsidRPr="009060ED">
        <w:rPr>
          <w:szCs w:val="22"/>
          <w:lang w:val="en-GB" w:eastAsia="de-DE"/>
        </w:rPr>
        <w:t>kevesebb</w:t>
      </w:r>
      <w:proofErr w:type="spellEnd"/>
      <w:r w:rsidRPr="009060ED">
        <w:rPr>
          <w:szCs w:val="22"/>
          <w:lang w:val="en-GB" w:eastAsia="de-DE"/>
        </w:rPr>
        <w:t xml:space="preserve">, mint 1 </w:t>
      </w:r>
      <w:proofErr w:type="spellStart"/>
      <w:r w:rsidRPr="009060ED">
        <w:rPr>
          <w:szCs w:val="22"/>
          <w:lang w:val="en-GB" w:eastAsia="de-DE"/>
        </w:rPr>
        <w:t>mmol</w:t>
      </w:r>
      <w:proofErr w:type="spellEnd"/>
      <w:r w:rsidRPr="009060ED">
        <w:rPr>
          <w:szCs w:val="22"/>
          <w:lang w:val="en-GB" w:eastAsia="de-DE"/>
        </w:rPr>
        <w:t xml:space="preserve"> (23 mg) </w:t>
      </w:r>
      <w:proofErr w:type="spellStart"/>
      <w:r w:rsidRPr="009060ED">
        <w:rPr>
          <w:szCs w:val="22"/>
          <w:lang w:val="en-GB" w:eastAsia="de-DE"/>
        </w:rPr>
        <w:t>nátriumot</w:t>
      </w:r>
      <w:proofErr w:type="spellEnd"/>
      <w:r w:rsidRPr="009060ED">
        <w:rPr>
          <w:szCs w:val="22"/>
          <w:lang w:val="en-GB" w:eastAsia="de-DE"/>
        </w:rPr>
        <w:t xml:space="preserve"> </w:t>
      </w:r>
      <w:proofErr w:type="spellStart"/>
      <w:r w:rsidRPr="009060ED">
        <w:rPr>
          <w:szCs w:val="22"/>
          <w:lang w:val="en-GB" w:eastAsia="de-DE"/>
        </w:rPr>
        <w:t>tartalmaz</w:t>
      </w:r>
      <w:proofErr w:type="spellEnd"/>
      <w:r w:rsidRPr="009060ED">
        <w:rPr>
          <w:szCs w:val="22"/>
          <w:lang w:val="en-GB" w:eastAsia="de-DE"/>
        </w:rPr>
        <w:t xml:space="preserve"> </w:t>
      </w:r>
      <w:proofErr w:type="spellStart"/>
      <w:r w:rsidRPr="009060ED">
        <w:rPr>
          <w:szCs w:val="22"/>
          <w:lang w:val="en-GB" w:eastAsia="de-DE"/>
        </w:rPr>
        <w:t>tablettánként</w:t>
      </w:r>
      <w:proofErr w:type="spellEnd"/>
      <w:r w:rsidRPr="009060ED">
        <w:rPr>
          <w:szCs w:val="22"/>
          <w:lang w:val="en-GB" w:eastAsia="de-DE"/>
        </w:rPr>
        <w:t xml:space="preserve">, </w:t>
      </w:r>
      <w:proofErr w:type="spellStart"/>
      <w:r w:rsidRPr="009060ED">
        <w:rPr>
          <w:szCs w:val="22"/>
          <w:lang w:val="en-GB" w:eastAsia="de-DE"/>
        </w:rPr>
        <w:t>azaz</w:t>
      </w:r>
      <w:proofErr w:type="spellEnd"/>
      <w:r w:rsidRPr="009060ED">
        <w:rPr>
          <w:szCs w:val="22"/>
          <w:lang w:val="en-GB" w:eastAsia="de-DE"/>
        </w:rPr>
        <w:t xml:space="preserve"> </w:t>
      </w:r>
      <w:proofErr w:type="spellStart"/>
      <w:r w:rsidRPr="009060ED">
        <w:rPr>
          <w:szCs w:val="22"/>
          <w:lang w:val="en-GB" w:eastAsia="de-DE"/>
        </w:rPr>
        <w:t>gyakorlatilag</w:t>
      </w:r>
      <w:proofErr w:type="spellEnd"/>
      <w:r w:rsidRPr="009060ED">
        <w:rPr>
          <w:szCs w:val="22"/>
          <w:lang w:val="en-GB" w:eastAsia="de-DE"/>
        </w:rPr>
        <w:t xml:space="preserve"> „</w:t>
      </w:r>
      <w:proofErr w:type="spellStart"/>
      <w:r w:rsidRPr="009060ED">
        <w:rPr>
          <w:szCs w:val="22"/>
          <w:lang w:val="en-GB" w:eastAsia="de-DE"/>
        </w:rPr>
        <w:t>nátriummentes</w:t>
      </w:r>
      <w:proofErr w:type="spellEnd"/>
      <w:r w:rsidRPr="009060ED">
        <w:rPr>
          <w:szCs w:val="22"/>
          <w:lang w:val="en-GB" w:eastAsia="de-DE"/>
        </w:rPr>
        <w:t>”.</w:t>
      </w:r>
    </w:p>
    <w:p w14:paraId="1BF6CDBB" w14:textId="77777777" w:rsidR="00433A50" w:rsidRDefault="00433A50" w:rsidP="00051F38">
      <w:pPr>
        <w:ind w:right="-2"/>
        <w:rPr>
          <w:noProof/>
          <w:szCs w:val="22"/>
        </w:rPr>
      </w:pPr>
    </w:p>
    <w:p w14:paraId="663F40F2" w14:textId="77777777" w:rsidR="00433A50" w:rsidRPr="00753404" w:rsidRDefault="00433A50" w:rsidP="00051F38">
      <w:pPr>
        <w:ind w:right="-2"/>
        <w:rPr>
          <w:noProof/>
          <w:szCs w:val="22"/>
        </w:rPr>
      </w:pPr>
    </w:p>
    <w:p w14:paraId="23AB5EBB" w14:textId="77777777" w:rsidR="00A6507B" w:rsidRPr="00753404" w:rsidRDefault="00A6507B" w:rsidP="00051F38">
      <w:pPr>
        <w:ind w:left="567" w:right="-29" w:hanging="567"/>
        <w:rPr>
          <w:b/>
          <w:noProof/>
          <w:szCs w:val="22"/>
        </w:rPr>
      </w:pPr>
      <w:r w:rsidRPr="00653B5C">
        <w:rPr>
          <w:b/>
          <w:noProof/>
          <w:szCs w:val="22"/>
        </w:rPr>
        <w:t>3.</w:t>
      </w:r>
      <w:r w:rsidRPr="00653B5C">
        <w:rPr>
          <w:b/>
          <w:noProof/>
          <w:szCs w:val="22"/>
        </w:rPr>
        <w:tab/>
        <w:t>H</w:t>
      </w:r>
      <w:r w:rsidR="0029383E" w:rsidRPr="00653B5C">
        <w:rPr>
          <w:b/>
          <w:noProof/>
          <w:szCs w:val="22"/>
        </w:rPr>
        <w:t xml:space="preserve">ogyan kell szedni a </w:t>
      </w:r>
      <w:r w:rsidR="002E72E4" w:rsidRPr="00653B5C">
        <w:rPr>
          <w:b/>
          <w:noProof/>
          <w:szCs w:val="22"/>
        </w:rPr>
        <w:t xml:space="preserve">Leflunomid Sandoz </w:t>
      </w:r>
      <w:r w:rsidRPr="00976C21">
        <w:rPr>
          <w:b/>
          <w:noProof/>
          <w:szCs w:val="22"/>
        </w:rPr>
        <w:t>fi</w:t>
      </w:r>
      <w:r w:rsidRPr="001A4C96">
        <w:rPr>
          <w:b/>
          <w:noProof/>
          <w:szCs w:val="22"/>
        </w:rPr>
        <w:t>lmtablettát?</w:t>
      </w:r>
    </w:p>
    <w:p w14:paraId="005DE51C" w14:textId="77777777" w:rsidR="00A6507B" w:rsidRPr="00753404" w:rsidRDefault="00A6507B" w:rsidP="00051F38">
      <w:pPr>
        <w:ind w:left="567" w:right="-2" w:hanging="567"/>
        <w:rPr>
          <w:noProof/>
          <w:szCs w:val="22"/>
        </w:rPr>
      </w:pPr>
    </w:p>
    <w:p w14:paraId="2D2B06FD" w14:textId="77777777" w:rsidR="00C676BE" w:rsidRPr="00753404" w:rsidRDefault="00A6507B" w:rsidP="00051F38">
      <w:pPr>
        <w:ind w:right="-2"/>
        <w:rPr>
          <w:noProof/>
          <w:szCs w:val="22"/>
        </w:rPr>
      </w:pPr>
      <w:r w:rsidRPr="00753404">
        <w:rPr>
          <w:noProof/>
          <w:szCs w:val="22"/>
        </w:rPr>
        <w:t xml:space="preserve">A </w:t>
      </w:r>
      <w:r w:rsidR="0044621A" w:rsidRPr="00753404">
        <w:rPr>
          <w:noProof/>
          <w:szCs w:val="22"/>
        </w:rPr>
        <w:t>gyógyszert</w:t>
      </w:r>
      <w:r w:rsidRPr="00753404">
        <w:rPr>
          <w:noProof/>
          <w:szCs w:val="22"/>
        </w:rPr>
        <w:t xml:space="preserve"> mindig a </w:t>
      </w:r>
      <w:r w:rsidR="0044621A" w:rsidRPr="00753404">
        <w:rPr>
          <w:noProof/>
          <w:szCs w:val="22"/>
        </w:rPr>
        <w:t>kezelő</w:t>
      </w:r>
      <w:r w:rsidRPr="00753404">
        <w:rPr>
          <w:noProof/>
          <w:szCs w:val="22"/>
        </w:rPr>
        <w:t>orvos</w:t>
      </w:r>
      <w:r w:rsidR="008663F8" w:rsidRPr="00753404">
        <w:rPr>
          <w:noProof/>
          <w:szCs w:val="22"/>
        </w:rPr>
        <w:t xml:space="preserve"> vagy </w:t>
      </w:r>
      <w:r w:rsidR="006519A4" w:rsidRPr="00753404">
        <w:rPr>
          <w:noProof/>
          <w:szCs w:val="22"/>
        </w:rPr>
        <w:t>a gyógyszerész</w:t>
      </w:r>
      <w:r w:rsidRPr="00753404">
        <w:rPr>
          <w:noProof/>
          <w:szCs w:val="22"/>
        </w:rPr>
        <w:t xml:space="preserve"> által elmo</w:t>
      </w:r>
      <w:r w:rsidR="00C676BE" w:rsidRPr="00753404">
        <w:rPr>
          <w:noProof/>
          <w:szCs w:val="22"/>
        </w:rPr>
        <w:t>ndottaknak megfelelően szedje</w:t>
      </w:r>
      <w:r w:rsidRPr="00753404">
        <w:rPr>
          <w:noProof/>
          <w:szCs w:val="22"/>
        </w:rPr>
        <w:t>. Amennyiben nem biztos az adagolást illetően, kérdezze meg</w:t>
      </w:r>
      <w:r w:rsidR="00850DF7" w:rsidRPr="00753404">
        <w:rPr>
          <w:noProof/>
          <w:szCs w:val="22"/>
        </w:rPr>
        <w:t xml:space="preserve"> </w:t>
      </w:r>
      <w:r w:rsidR="0044621A" w:rsidRPr="00753404">
        <w:rPr>
          <w:noProof/>
          <w:szCs w:val="22"/>
        </w:rPr>
        <w:t>kezelő</w:t>
      </w:r>
      <w:r w:rsidRPr="00753404">
        <w:rPr>
          <w:noProof/>
          <w:szCs w:val="22"/>
        </w:rPr>
        <w:t>orvosát</w:t>
      </w:r>
      <w:r w:rsidR="00850DF7" w:rsidRPr="00753404">
        <w:rPr>
          <w:noProof/>
          <w:szCs w:val="22"/>
        </w:rPr>
        <w:t xml:space="preserve"> </w:t>
      </w:r>
      <w:r w:rsidRPr="00753404">
        <w:rPr>
          <w:noProof/>
          <w:szCs w:val="22"/>
        </w:rPr>
        <w:t>vagy</w:t>
      </w:r>
      <w:r w:rsidR="00850DF7" w:rsidRPr="00753404">
        <w:rPr>
          <w:noProof/>
          <w:szCs w:val="22"/>
        </w:rPr>
        <w:t xml:space="preserve"> </w:t>
      </w:r>
      <w:r w:rsidRPr="00753404">
        <w:rPr>
          <w:noProof/>
          <w:szCs w:val="22"/>
        </w:rPr>
        <w:t>gyógyszerészét.</w:t>
      </w:r>
      <w:r w:rsidR="00C676BE" w:rsidRPr="00753404">
        <w:rPr>
          <w:noProof/>
          <w:szCs w:val="22"/>
        </w:rPr>
        <w:t xml:space="preserve"> </w:t>
      </w:r>
    </w:p>
    <w:p w14:paraId="66B7EB01" w14:textId="77777777" w:rsidR="00C676BE" w:rsidRPr="00753404" w:rsidRDefault="00C676BE" w:rsidP="00051F38">
      <w:pPr>
        <w:ind w:right="-2"/>
        <w:rPr>
          <w:noProof/>
          <w:szCs w:val="22"/>
        </w:rPr>
      </w:pPr>
    </w:p>
    <w:p w14:paraId="38BF7E73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Pr="00753404">
        <w:rPr>
          <w:color w:val="000000"/>
          <w:szCs w:val="22"/>
        </w:rPr>
        <w:t xml:space="preserve"> kezdő adagja </w:t>
      </w:r>
      <w:r w:rsidR="008157D7">
        <w:rPr>
          <w:color w:val="000000"/>
          <w:szCs w:val="22"/>
        </w:rPr>
        <w:t xml:space="preserve">általában </w:t>
      </w:r>
      <w:r w:rsidRPr="00753404">
        <w:rPr>
          <w:color w:val="000000"/>
          <w:szCs w:val="22"/>
        </w:rPr>
        <w:t>100</w:t>
      </w:r>
      <w:r w:rsidR="00385433" w:rsidRPr="00753404">
        <w:rPr>
          <w:color w:val="000000"/>
          <w:szCs w:val="22"/>
        </w:rPr>
        <w:t> </w:t>
      </w:r>
      <w:r w:rsidRPr="00753404">
        <w:rPr>
          <w:color w:val="000000"/>
          <w:szCs w:val="22"/>
        </w:rPr>
        <w:t>mg naponta egyszer</w:t>
      </w:r>
      <w:r w:rsidR="00385433" w:rsidRPr="00753404">
        <w:rPr>
          <w:color w:val="000000"/>
          <w:szCs w:val="22"/>
        </w:rPr>
        <w:t>,</w:t>
      </w:r>
      <w:r w:rsidRPr="00753404">
        <w:rPr>
          <w:color w:val="000000"/>
          <w:szCs w:val="22"/>
        </w:rPr>
        <w:t xml:space="preserve"> az első három napon. Ezt követően a betegek többsége számára az alábbi adagok szükségesek:</w:t>
      </w:r>
    </w:p>
    <w:p w14:paraId="2562C9A3" w14:textId="77777777" w:rsidR="00C676BE" w:rsidRDefault="00C676BE" w:rsidP="00051F38">
      <w:pPr>
        <w:numPr>
          <w:ilvl w:val="0"/>
          <w:numId w:val="12"/>
        </w:numPr>
        <w:tabs>
          <w:tab w:val="clear" w:pos="1080"/>
          <w:tab w:val="num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proofErr w:type="spellStart"/>
      <w:r w:rsidRPr="00753404">
        <w:rPr>
          <w:color w:val="000000"/>
          <w:szCs w:val="22"/>
        </w:rPr>
        <w:t>reumatoid</w:t>
      </w:r>
      <w:proofErr w:type="spellEnd"/>
      <w:r w:rsidRPr="00753404">
        <w:rPr>
          <w:color w:val="000000"/>
          <w:szCs w:val="22"/>
        </w:rPr>
        <w:t xml:space="preserve"> </w:t>
      </w:r>
      <w:proofErr w:type="spellStart"/>
      <w:r w:rsidRPr="00753404">
        <w:rPr>
          <w:color w:val="000000"/>
          <w:szCs w:val="22"/>
        </w:rPr>
        <w:t>artritisz</w:t>
      </w:r>
      <w:proofErr w:type="spellEnd"/>
      <w:r w:rsidRPr="00753404">
        <w:rPr>
          <w:color w:val="000000"/>
          <w:szCs w:val="22"/>
        </w:rPr>
        <w:t xml:space="preserve"> kezelésére: naponta egyszer 10</w:t>
      </w:r>
      <w:r w:rsidR="00385433" w:rsidRPr="00753404">
        <w:rPr>
          <w:color w:val="000000"/>
          <w:szCs w:val="22"/>
        </w:rPr>
        <w:t> </w:t>
      </w:r>
      <w:r w:rsidRPr="00753404">
        <w:rPr>
          <w:color w:val="000000"/>
          <w:szCs w:val="22"/>
        </w:rPr>
        <w:t>mg vagy 20</w:t>
      </w:r>
      <w:r w:rsidR="00385433" w:rsidRPr="00753404">
        <w:rPr>
          <w:color w:val="000000"/>
          <w:szCs w:val="22"/>
        </w:rPr>
        <w:t> </w:t>
      </w:r>
      <w:r w:rsidRPr="00753404">
        <w:rPr>
          <w:color w:val="000000"/>
          <w:szCs w:val="22"/>
        </w:rPr>
        <w:t xml:space="preserve">mg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r w:rsidR="002E72E4" w:rsidRPr="00753404">
        <w:rPr>
          <w:color w:val="000000"/>
          <w:szCs w:val="22"/>
        </w:rPr>
        <w:t>Sandoz</w:t>
      </w:r>
      <w:proofErr w:type="spellEnd"/>
      <w:r w:rsidR="002E72E4" w:rsidRPr="00753404">
        <w:rPr>
          <w:color w:val="000000"/>
          <w:szCs w:val="22"/>
        </w:rPr>
        <w:t xml:space="preserve"> filmtabletta</w:t>
      </w:r>
      <w:r w:rsidRPr="00753404">
        <w:rPr>
          <w:color w:val="000000"/>
          <w:szCs w:val="22"/>
        </w:rPr>
        <w:t>, a betegség súlyosságától függően.</w:t>
      </w:r>
    </w:p>
    <w:p w14:paraId="59DE2D1B" w14:textId="77777777" w:rsidR="00041EAC" w:rsidRPr="00932CEF" w:rsidRDefault="00041EAC" w:rsidP="008E5075">
      <w:pPr>
        <w:numPr>
          <w:ilvl w:val="0"/>
          <w:numId w:val="12"/>
        </w:numPr>
        <w:tabs>
          <w:tab w:val="clear" w:pos="1080"/>
          <w:tab w:val="num" w:pos="567"/>
        </w:tabs>
        <w:suppressAutoHyphens w:val="0"/>
        <w:autoSpaceDE w:val="0"/>
        <w:autoSpaceDN w:val="0"/>
        <w:adjustRightInd w:val="0"/>
        <w:spacing w:line="228" w:lineRule="exact"/>
        <w:ind w:left="567" w:right="-20" w:hanging="567"/>
        <w:rPr>
          <w:color w:val="000000"/>
          <w:szCs w:val="22"/>
        </w:rPr>
      </w:pPr>
      <w:proofErr w:type="gramStart"/>
      <w:r w:rsidRPr="008E5075">
        <w:rPr>
          <w:color w:val="231F20"/>
          <w:szCs w:val="22"/>
          <w:lang w:eastAsia="en-US"/>
        </w:rPr>
        <w:t>aktív</w:t>
      </w:r>
      <w:proofErr w:type="gramEnd"/>
      <w:r w:rsidRPr="008E5075">
        <w:rPr>
          <w:color w:val="231F20"/>
          <w:spacing w:val="-4"/>
          <w:szCs w:val="22"/>
          <w:lang w:eastAsia="en-US"/>
        </w:rPr>
        <w:t xml:space="preserve"> </w:t>
      </w:r>
      <w:proofErr w:type="spellStart"/>
      <w:r w:rsidRPr="008E5075">
        <w:rPr>
          <w:color w:val="231F20"/>
          <w:szCs w:val="22"/>
          <w:lang w:eastAsia="en-US"/>
        </w:rPr>
        <w:t>artritisz</w:t>
      </w:r>
      <w:proofErr w:type="spellEnd"/>
      <w:r w:rsidRPr="008E5075">
        <w:rPr>
          <w:color w:val="231F20"/>
          <w:spacing w:val="-7"/>
          <w:szCs w:val="22"/>
          <w:lang w:eastAsia="en-US"/>
        </w:rPr>
        <w:t xml:space="preserve"> </w:t>
      </w:r>
      <w:proofErr w:type="spellStart"/>
      <w:r w:rsidRPr="008E5075">
        <w:rPr>
          <w:color w:val="231F20"/>
          <w:szCs w:val="22"/>
          <w:lang w:eastAsia="en-US"/>
        </w:rPr>
        <w:t>pszoriatika</w:t>
      </w:r>
      <w:proofErr w:type="spellEnd"/>
      <w:r w:rsidRPr="008E5075">
        <w:rPr>
          <w:color w:val="231F20"/>
          <w:spacing w:val="-10"/>
          <w:szCs w:val="22"/>
          <w:lang w:eastAsia="en-US"/>
        </w:rPr>
        <w:t xml:space="preserve"> </w:t>
      </w:r>
      <w:r w:rsidRPr="008E5075">
        <w:rPr>
          <w:color w:val="231F20"/>
          <w:szCs w:val="22"/>
          <w:lang w:eastAsia="en-US"/>
        </w:rPr>
        <w:t>kezelésére</w:t>
      </w:r>
      <w:r w:rsidRPr="008E5075">
        <w:rPr>
          <w:color w:val="231F20"/>
          <w:spacing w:val="-9"/>
          <w:szCs w:val="22"/>
          <w:lang w:eastAsia="en-US"/>
        </w:rPr>
        <w:t xml:space="preserve"> </w:t>
      </w:r>
      <w:r w:rsidRPr="008E5075">
        <w:rPr>
          <w:color w:val="231F20"/>
          <w:szCs w:val="22"/>
          <w:lang w:eastAsia="en-US"/>
        </w:rPr>
        <w:t>naponta</w:t>
      </w:r>
      <w:r w:rsidRPr="008E5075">
        <w:rPr>
          <w:color w:val="231F20"/>
          <w:spacing w:val="-7"/>
          <w:szCs w:val="22"/>
          <w:lang w:eastAsia="en-US"/>
        </w:rPr>
        <w:t xml:space="preserve"> </w:t>
      </w:r>
      <w:r w:rsidRPr="008E5075">
        <w:rPr>
          <w:color w:val="231F20"/>
          <w:szCs w:val="22"/>
          <w:lang w:eastAsia="en-US"/>
        </w:rPr>
        <w:t>eg</w:t>
      </w:r>
      <w:r w:rsidRPr="008E5075">
        <w:rPr>
          <w:color w:val="231F20"/>
          <w:spacing w:val="2"/>
          <w:szCs w:val="22"/>
          <w:lang w:eastAsia="en-US"/>
        </w:rPr>
        <w:t>y</w:t>
      </w:r>
      <w:r w:rsidRPr="008E5075">
        <w:rPr>
          <w:color w:val="231F20"/>
          <w:szCs w:val="22"/>
          <w:lang w:eastAsia="en-US"/>
        </w:rPr>
        <w:t>szer</w:t>
      </w:r>
      <w:r w:rsidRPr="008E5075">
        <w:rPr>
          <w:color w:val="231F20"/>
          <w:spacing w:val="-7"/>
          <w:szCs w:val="22"/>
          <w:lang w:eastAsia="en-US"/>
        </w:rPr>
        <w:t xml:space="preserve"> </w:t>
      </w:r>
      <w:r w:rsidRPr="008E5075">
        <w:rPr>
          <w:color w:val="231F20"/>
          <w:szCs w:val="22"/>
          <w:lang w:eastAsia="en-US"/>
        </w:rPr>
        <w:t>20</w:t>
      </w:r>
      <w:r w:rsidRPr="008E5075">
        <w:rPr>
          <w:color w:val="231F20"/>
          <w:spacing w:val="-2"/>
          <w:szCs w:val="22"/>
          <w:lang w:eastAsia="en-US"/>
        </w:rPr>
        <w:t xml:space="preserve"> m</w:t>
      </w:r>
      <w:r w:rsidRPr="008E5075">
        <w:rPr>
          <w:color w:val="231F20"/>
          <w:spacing w:val="1"/>
          <w:szCs w:val="22"/>
          <w:lang w:eastAsia="en-US"/>
        </w:rPr>
        <w:t>g</w:t>
      </w:r>
      <w:r w:rsidRPr="008E5075">
        <w:rPr>
          <w:color w:val="231F20"/>
          <w:szCs w:val="22"/>
          <w:lang w:eastAsia="en-US"/>
        </w:rPr>
        <w:t>.</w:t>
      </w:r>
    </w:p>
    <w:p w14:paraId="3B755C2C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205DC506" w14:textId="0ED7A2D3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tablettát </w:t>
      </w:r>
      <w:r w:rsidR="00385433" w:rsidRPr="00753404">
        <w:rPr>
          <w:color w:val="000000"/>
          <w:szCs w:val="22"/>
        </w:rPr>
        <w:t>bőséges mennyiségű</w:t>
      </w:r>
      <w:r w:rsidRPr="00753404">
        <w:rPr>
          <w:color w:val="000000"/>
          <w:szCs w:val="22"/>
        </w:rPr>
        <w:t xml:space="preserve"> </w:t>
      </w:r>
      <w:r w:rsidRPr="00753404">
        <w:rPr>
          <w:b/>
          <w:color w:val="000000"/>
          <w:szCs w:val="22"/>
        </w:rPr>
        <w:t xml:space="preserve">vízzel </w:t>
      </w:r>
      <w:r w:rsidRPr="00753404">
        <w:rPr>
          <w:color w:val="000000"/>
          <w:szCs w:val="22"/>
        </w:rPr>
        <w:t xml:space="preserve">kell </w:t>
      </w:r>
      <w:r w:rsidRPr="00753404">
        <w:rPr>
          <w:b/>
          <w:bCs/>
          <w:color w:val="000000"/>
          <w:szCs w:val="22"/>
        </w:rPr>
        <w:t>lenyelni</w:t>
      </w:r>
      <w:r w:rsidRPr="00753404">
        <w:rPr>
          <w:color w:val="000000"/>
          <w:szCs w:val="22"/>
        </w:rPr>
        <w:t>.</w:t>
      </w:r>
      <w:r w:rsidR="00D51956">
        <w:rPr>
          <w:color w:val="000000"/>
          <w:szCs w:val="22"/>
        </w:rPr>
        <w:t xml:space="preserve"> </w:t>
      </w:r>
      <w:r w:rsidR="00D51956" w:rsidRPr="00D51956">
        <w:rPr>
          <w:color w:val="000000"/>
          <w:szCs w:val="22"/>
        </w:rPr>
        <w:t>A 20</w:t>
      </w:r>
      <w:r w:rsidR="000F3263">
        <w:rPr>
          <w:color w:val="000000"/>
          <w:szCs w:val="22"/>
        </w:rPr>
        <w:t> </w:t>
      </w:r>
      <w:r w:rsidR="00D51956" w:rsidRPr="00D51956">
        <w:rPr>
          <w:color w:val="000000"/>
          <w:szCs w:val="22"/>
        </w:rPr>
        <w:t>mg-</w:t>
      </w:r>
      <w:proofErr w:type="spellStart"/>
      <w:r w:rsidR="00D51956" w:rsidRPr="00D51956">
        <w:rPr>
          <w:color w:val="000000"/>
          <w:szCs w:val="22"/>
        </w:rPr>
        <w:t>os</w:t>
      </w:r>
      <w:proofErr w:type="spellEnd"/>
      <w:r w:rsidR="00D51956" w:rsidRPr="00D51956">
        <w:rPr>
          <w:color w:val="000000"/>
          <w:szCs w:val="22"/>
        </w:rPr>
        <w:t xml:space="preserve"> tablett</w:t>
      </w:r>
      <w:r w:rsidR="00D51956">
        <w:rPr>
          <w:color w:val="000000"/>
          <w:szCs w:val="22"/>
        </w:rPr>
        <w:t>a</w:t>
      </w:r>
      <w:r w:rsidR="00D51956" w:rsidRPr="00D51956">
        <w:rPr>
          <w:color w:val="000000"/>
          <w:szCs w:val="22"/>
        </w:rPr>
        <w:t xml:space="preserve"> két egyenlő adagra osztható </w:t>
      </w:r>
      <w:r w:rsidR="000F3263">
        <w:rPr>
          <w:color w:val="000000"/>
          <w:szCs w:val="22"/>
        </w:rPr>
        <w:t xml:space="preserve">az adag </w:t>
      </w:r>
      <w:r w:rsidR="00D51956" w:rsidRPr="00D51956">
        <w:rPr>
          <w:color w:val="000000"/>
          <w:szCs w:val="22"/>
        </w:rPr>
        <w:t>csökkentés</w:t>
      </w:r>
      <w:r w:rsidR="000F3263">
        <w:rPr>
          <w:color w:val="000000"/>
          <w:szCs w:val="22"/>
        </w:rPr>
        <w:t>e</w:t>
      </w:r>
      <w:r w:rsidR="00D51956" w:rsidRPr="00D51956">
        <w:rPr>
          <w:color w:val="000000"/>
          <w:szCs w:val="22"/>
        </w:rPr>
        <w:t xml:space="preserve"> vagy a lenyelés megkönnyítése érdekében.</w:t>
      </w:r>
    </w:p>
    <w:p w14:paraId="485C4422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16AE94BC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Mintegy 4 hét vagy ennél több idő is eltelhet addig, amíg </w:t>
      </w:r>
      <w:r w:rsidR="00F33DC7" w:rsidRPr="00753404">
        <w:rPr>
          <w:color w:val="000000"/>
          <w:szCs w:val="22"/>
        </w:rPr>
        <w:t>érezni</w:t>
      </w:r>
      <w:r w:rsidR="00F33DC7" w:rsidRPr="00753404" w:rsidDel="00F33DC7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kezdi, hogy állapota javul. Néhány beteg még 4–6</w:t>
      </w:r>
      <w:r w:rsidR="004F7FDD" w:rsidRPr="00753404">
        <w:rPr>
          <w:color w:val="000000"/>
          <w:szCs w:val="22"/>
        </w:rPr>
        <w:t> </w:t>
      </w:r>
      <w:r w:rsidRPr="00753404">
        <w:rPr>
          <w:color w:val="000000"/>
          <w:szCs w:val="22"/>
        </w:rPr>
        <w:t>hónapos kezelés után is további javulást érezhet.</w:t>
      </w:r>
    </w:p>
    <w:p w14:paraId="428CB59B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r w:rsidR="002E72E4" w:rsidRPr="00753404">
        <w:rPr>
          <w:color w:val="000000"/>
          <w:szCs w:val="22"/>
        </w:rPr>
        <w:t>Sandoz</w:t>
      </w:r>
      <w:proofErr w:type="spellEnd"/>
      <w:r w:rsidR="002E72E4" w:rsidRPr="00753404">
        <w:rPr>
          <w:color w:val="000000"/>
          <w:szCs w:val="22"/>
        </w:rPr>
        <w:t xml:space="preserve"> filmtablettá</w:t>
      </w:r>
      <w:r w:rsidRPr="00753404">
        <w:rPr>
          <w:color w:val="000000"/>
          <w:szCs w:val="22"/>
        </w:rPr>
        <w:t>t szokásos esetben hosszú ideig fogja szedni.</w:t>
      </w:r>
    </w:p>
    <w:p w14:paraId="2B1FD5D3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7F5AC34F" w14:textId="77777777" w:rsidR="00A6507B" w:rsidRPr="00753404" w:rsidRDefault="00A6507B" w:rsidP="00051F38">
      <w:pPr>
        <w:ind w:right="-2"/>
        <w:rPr>
          <w:b/>
          <w:noProof/>
          <w:szCs w:val="22"/>
        </w:rPr>
      </w:pPr>
      <w:r w:rsidRPr="00753404">
        <w:rPr>
          <w:b/>
          <w:noProof/>
          <w:szCs w:val="22"/>
        </w:rPr>
        <w:t xml:space="preserve">Ha az előírtnál több </w:t>
      </w:r>
      <w:r w:rsidR="002E72E4" w:rsidRPr="00753404">
        <w:rPr>
          <w:b/>
          <w:noProof/>
          <w:szCs w:val="22"/>
        </w:rPr>
        <w:t xml:space="preserve">Leflunomid Sandoz </w:t>
      </w:r>
      <w:r w:rsidRPr="00753404">
        <w:rPr>
          <w:b/>
          <w:noProof/>
          <w:szCs w:val="22"/>
        </w:rPr>
        <w:t>filmtablettát</w:t>
      </w:r>
      <w:r w:rsidR="00850DF7" w:rsidRPr="00753404">
        <w:rPr>
          <w:b/>
          <w:noProof/>
          <w:szCs w:val="22"/>
        </w:rPr>
        <w:t xml:space="preserve"> vett be</w:t>
      </w:r>
    </w:p>
    <w:p w14:paraId="5803AEB9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Ha a kelleténél több </w:t>
      </w:r>
      <w:proofErr w:type="spellStart"/>
      <w:r w:rsidR="002E72E4" w:rsidRPr="00753404">
        <w:rPr>
          <w:color w:val="000000"/>
          <w:szCs w:val="22"/>
        </w:rPr>
        <w:t>Leflunomid</w:t>
      </w:r>
      <w:proofErr w:type="spellEnd"/>
      <w:r w:rsidR="002E72E4" w:rsidRPr="00753404">
        <w:rPr>
          <w:color w:val="000000"/>
          <w:szCs w:val="22"/>
        </w:rPr>
        <w:t xml:space="preserve"> </w:t>
      </w:r>
      <w:proofErr w:type="spellStart"/>
      <w:r w:rsidR="002E72E4" w:rsidRPr="00753404">
        <w:rPr>
          <w:color w:val="000000"/>
          <w:szCs w:val="22"/>
        </w:rPr>
        <w:t>Sandoz</w:t>
      </w:r>
      <w:proofErr w:type="spellEnd"/>
      <w:r w:rsidR="002E72E4" w:rsidRPr="00753404">
        <w:rPr>
          <w:color w:val="000000"/>
          <w:szCs w:val="22"/>
        </w:rPr>
        <w:t xml:space="preserve"> filmtablettá</w:t>
      </w:r>
      <w:r w:rsidRPr="00753404">
        <w:rPr>
          <w:color w:val="000000"/>
          <w:szCs w:val="22"/>
        </w:rPr>
        <w:t>t vett be, lépjen kapcsolatba kezelőorvosával vagy kérjen orvosi tanácsot. Ha lehet, vigye magával a tablettákat vagy a dobozt, hogy megmutassa az orvosnak.</w:t>
      </w:r>
    </w:p>
    <w:p w14:paraId="2052E752" w14:textId="77777777" w:rsidR="00C676BE" w:rsidRPr="00753404" w:rsidRDefault="00C676BE" w:rsidP="00051F38">
      <w:pPr>
        <w:ind w:right="-2"/>
        <w:rPr>
          <w:b/>
          <w:noProof/>
          <w:szCs w:val="22"/>
        </w:rPr>
      </w:pPr>
    </w:p>
    <w:p w14:paraId="2780EEC9" w14:textId="77777777" w:rsidR="00A6507B" w:rsidRPr="00753404" w:rsidRDefault="00A6507B" w:rsidP="00051F38">
      <w:pPr>
        <w:ind w:right="-2"/>
        <w:rPr>
          <w:b/>
          <w:noProof/>
          <w:szCs w:val="22"/>
        </w:rPr>
      </w:pPr>
      <w:r w:rsidRPr="00753404">
        <w:rPr>
          <w:b/>
          <w:noProof/>
          <w:szCs w:val="22"/>
        </w:rPr>
        <w:t xml:space="preserve">Ha elfelejtette bevenni a </w:t>
      </w:r>
      <w:r w:rsidR="002E72E4" w:rsidRPr="00753404">
        <w:rPr>
          <w:b/>
          <w:noProof/>
          <w:szCs w:val="22"/>
        </w:rPr>
        <w:t xml:space="preserve">Leflunomid Sandoz </w:t>
      </w:r>
      <w:r w:rsidRPr="00753404">
        <w:rPr>
          <w:b/>
          <w:noProof/>
          <w:szCs w:val="22"/>
        </w:rPr>
        <w:t>filmtablettát</w:t>
      </w:r>
    </w:p>
    <w:p w14:paraId="18555F20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>Ha elfelejtette bevenni az adagját, amint eszébe jut, pótolja, kivéve, ha ez az időpont túl közel esik a következő esedékes adaghoz. Ne vegyen be kétszeres adagot a kihagyott adag pótlására.</w:t>
      </w:r>
    </w:p>
    <w:p w14:paraId="1E2F1AC1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10222692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Ha bármilyen további kérdése van a </w:t>
      </w:r>
      <w:r w:rsidR="005003AF" w:rsidRPr="00753404">
        <w:rPr>
          <w:color w:val="000000"/>
          <w:szCs w:val="22"/>
        </w:rPr>
        <w:t xml:space="preserve">gyógyszer </w:t>
      </w:r>
      <w:r w:rsidRPr="00753404">
        <w:rPr>
          <w:color w:val="000000"/>
          <w:szCs w:val="22"/>
        </w:rPr>
        <w:t>alkalmazásával kapcsolatban</w:t>
      </w:r>
      <w:r w:rsidR="005E434E" w:rsidRPr="00753404">
        <w:rPr>
          <w:color w:val="000000"/>
          <w:szCs w:val="22"/>
        </w:rPr>
        <w:t>,</w:t>
      </w:r>
      <w:r w:rsidRPr="00753404">
        <w:rPr>
          <w:color w:val="000000"/>
          <w:szCs w:val="22"/>
        </w:rPr>
        <w:t xml:space="preserve"> kérdezze meg </w:t>
      </w:r>
      <w:r w:rsidR="005003AF" w:rsidRPr="00753404">
        <w:rPr>
          <w:color w:val="000000"/>
          <w:szCs w:val="22"/>
        </w:rPr>
        <w:t>kezelő</w:t>
      </w:r>
      <w:r w:rsidRPr="00753404">
        <w:rPr>
          <w:color w:val="000000"/>
          <w:szCs w:val="22"/>
        </w:rPr>
        <w:t>orvosát</w:t>
      </w:r>
      <w:r w:rsidR="006519A4" w:rsidRPr="00753404">
        <w:rPr>
          <w:color w:val="000000"/>
          <w:szCs w:val="22"/>
        </w:rPr>
        <w:t xml:space="preserve">, </w:t>
      </w:r>
      <w:r w:rsidRPr="00753404">
        <w:rPr>
          <w:color w:val="000000"/>
          <w:szCs w:val="22"/>
        </w:rPr>
        <w:t>gyógyszerészét</w:t>
      </w:r>
      <w:r w:rsidR="006519A4" w:rsidRPr="00753404">
        <w:rPr>
          <w:color w:val="000000"/>
          <w:szCs w:val="22"/>
        </w:rPr>
        <w:t xml:space="preserve"> vagy a </w:t>
      </w:r>
      <w:r w:rsidR="00AC2D82">
        <w:rPr>
          <w:noProof/>
          <w:szCs w:val="22"/>
        </w:rPr>
        <w:t>gondozását végző egészségügyi szakembert</w:t>
      </w:r>
      <w:r w:rsidRPr="00753404">
        <w:rPr>
          <w:color w:val="000000"/>
          <w:szCs w:val="22"/>
        </w:rPr>
        <w:t>.</w:t>
      </w:r>
    </w:p>
    <w:p w14:paraId="092E7B52" w14:textId="77777777" w:rsidR="00C676BE" w:rsidRPr="00753404" w:rsidRDefault="00C676BE" w:rsidP="00051F38">
      <w:pPr>
        <w:ind w:right="-2"/>
        <w:rPr>
          <w:noProof/>
          <w:szCs w:val="22"/>
        </w:rPr>
      </w:pPr>
    </w:p>
    <w:p w14:paraId="573DA8D1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73824452" w14:textId="77777777" w:rsidR="00A6507B" w:rsidRPr="00753404" w:rsidRDefault="00A6507B" w:rsidP="009C4874">
      <w:pPr>
        <w:keepNext/>
        <w:ind w:left="567" w:right="-2" w:hanging="567"/>
        <w:rPr>
          <w:b/>
          <w:noProof/>
          <w:szCs w:val="22"/>
        </w:rPr>
      </w:pPr>
      <w:r w:rsidRPr="00753404">
        <w:rPr>
          <w:b/>
          <w:noProof/>
          <w:szCs w:val="22"/>
        </w:rPr>
        <w:t>4.</w:t>
      </w:r>
      <w:r w:rsidRPr="00753404">
        <w:rPr>
          <w:b/>
          <w:noProof/>
          <w:szCs w:val="22"/>
        </w:rPr>
        <w:tab/>
        <w:t>L</w:t>
      </w:r>
      <w:r w:rsidR="0029383E" w:rsidRPr="00753404">
        <w:rPr>
          <w:b/>
          <w:noProof/>
          <w:szCs w:val="22"/>
        </w:rPr>
        <w:t>ehetséges mellékhatások</w:t>
      </w:r>
    </w:p>
    <w:p w14:paraId="6783FB4B" w14:textId="77777777" w:rsidR="00A6507B" w:rsidRPr="00753404" w:rsidRDefault="00A6507B" w:rsidP="009C4874">
      <w:pPr>
        <w:keepNext/>
        <w:ind w:right="-29"/>
        <w:rPr>
          <w:noProof/>
          <w:szCs w:val="22"/>
        </w:rPr>
      </w:pPr>
    </w:p>
    <w:p w14:paraId="4D4C4FAD" w14:textId="77777777" w:rsidR="00A6507B" w:rsidRPr="00753404" w:rsidRDefault="00A6507B" w:rsidP="00051F38">
      <w:pPr>
        <w:ind w:right="-29"/>
        <w:rPr>
          <w:noProof/>
          <w:szCs w:val="22"/>
        </w:rPr>
      </w:pPr>
      <w:r w:rsidRPr="00753404">
        <w:rPr>
          <w:noProof/>
          <w:szCs w:val="22"/>
        </w:rPr>
        <w:t xml:space="preserve">Mint minden gyógyszer, így </w:t>
      </w:r>
      <w:r w:rsidR="005003AF" w:rsidRPr="00753404">
        <w:rPr>
          <w:noProof/>
          <w:szCs w:val="22"/>
        </w:rPr>
        <w:t xml:space="preserve">ez </w:t>
      </w:r>
      <w:r w:rsidRPr="00753404">
        <w:rPr>
          <w:noProof/>
          <w:szCs w:val="22"/>
        </w:rPr>
        <w:t xml:space="preserve">a </w:t>
      </w:r>
      <w:r w:rsidR="005003AF" w:rsidRPr="00753404">
        <w:rPr>
          <w:noProof/>
          <w:szCs w:val="22"/>
        </w:rPr>
        <w:t>gyógyszer</w:t>
      </w:r>
      <w:r w:rsidRPr="00753404">
        <w:rPr>
          <w:noProof/>
          <w:szCs w:val="22"/>
        </w:rPr>
        <w:t xml:space="preserve"> is okozhat mellékhatásokat, amelyek azonban nem mindenkinél jelentkeznek.</w:t>
      </w:r>
      <w:r w:rsidR="005003AF" w:rsidRPr="00753404">
        <w:rPr>
          <w:noProof/>
          <w:szCs w:val="22"/>
        </w:rPr>
        <w:t xml:space="preserve"> </w:t>
      </w:r>
    </w:p>
    <w:p w14:paraId="03997B1D" w14:textId="77777777" w:rsidR="00C676BE" w:rsidRPr="00753404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b/>
          <w:bCs/>
          <w:color w:val="000000"/>
          <w:szCs w:val="22"/>
        </w:rPr>
        <w:t xml:space="preserve">Haladéktalanul </w:t>
      </w:r>
      <w:r w:rsidRPr="00753404">
        <w:rPr>
          <w:color w:val="000000"/>
          <w:szCs w:val="22"/>
        </w:rPr>
        <w:t xml:space="preserve">értesítse </w:t>
      </w:r>
      <w:r w:rsidR="004F7FDD" w:rsidRPr="00753404">
        <w:rPr>
          <w:color w:val="000000"/>
          <w:szCs w:val="22"/>
        </w:rPr>
        <w:t>kezelő</w:t>
      </w:r>
      <w:r w:rsidRPr="00753404">
        <w:rPr>
          <w:color w:val="000000"/>
          <w:szCs w:val="22"/>
        </w:rPr>
        <w:t xml:space="preserve">orvosát és hagyja abba a </w:t>
      </w:r>
      <w:proofErr w:type="spellStart"/>
      <w:r w:rsidR="00704206" w:rsidRPr="00753404">
        <w:rPr>
          <w:color w:val="000000"/>
          <w:szCs w:val="22"/>
        </w:rPr>
        <w:t>Leflunomid</w:t>
      </w:r>
      <w:proofErr w:type="spellEnd"/>
      <w:r w:rsidR="00704206" w:rsidRPr="00753404">
        <w:rPr>
          <w:color w:val="000000"/>
          <w:szCs w:val="22"/>
        </w:rPr>
        <w:t xml:space="preserve"> </w:t>
      </w:r>
      <w:proofErr w:type="spellStart"/>
      <w:r w:rsidR="00704206" w:rsidRPr="00753404">
        <w:rPr>
          <w:color w:val="000000"/>
          <w:szCs w:val="22"/>
        </w:rPr>
        <w:t>Sandoz</w:t>
      </w:r>
      <w:proofErr w:type="spellEnd"/>
      <w:r w:rsidR="00704206" w:rsidRPr="00753404">
        <w:rPr>
          <w:color w:val="000000"/>
          <w:szCs w:val="22"/>
        </w:rPr>
        <w:t xml:space="preserve"> filmtabletta</w:t>
      </w:r>
      <w:r w:rsidR="00850DF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szedését</w:t>
      </w:r>
      <w:r w:rsidR="00FE174A">
        <w:rPr>
          <w:color w:val="000000"/>
          <w:szCs w:val="22"/>
        </w:rPr>
        <w:t>:</w:t>
      </w:r>
    </w:p>
    <w:p w14:paraId="3214C427" w14:textId="77777777" w:rsidR="00C676BE" w:rsidRPr="00753404" w:rsidRDefault="00C676BE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="001C6914" w:rsidRPr="00753404">
        <w:rPr>
          <w:color w:val="000000"/>
          <w:szCs w:val="22"/>
        </w:rPr>
        <w:tab/>
      </w:r>
      <w:r w:rsidRPr="00753404">
        <w:rPr>
          <w:color w:val="000000"/>
          <w:szCs w:val="22"/>
        </w:rPr>
        <w:t xml:space="preserve">ha </w:t>
      </w:r>
      <w:r w:rsidRPr="00753404">
        <w:rPr>
          <w:b/>
          <w:bCs/>
          <w:color w:val="000000"/>
          <w:szCs w:val="22"/>
        </w:rPr>
        <w:t xml:space="preserve">gyengeséget </w:t>
      </w:r>
      <w:r w:rsidRPr="00753404">
        <w:rPr>
          <w:color w:val="000000"/>
          <w:szCs w:val="22"/>
        </w:rPr>
        <w:t>tapaszta</w:t>
      </w:r>
      <w:r w:rsidR="005E434E" w:rsidRPr="00753404">
        <w:rPr>
          <w:color w:val="000000"/>
          <w:szCs w:val="22"/>
        </w:rPr>
        <w:t>l</w:t>
      </w:r>
      <w:r w:rsidRPr="00753404">
        <w:rPr>
          <w:color w:val="000000"/>
          <w:szCs w:val="22"/>
        </w:rPr>
        <w:t>, kóvályog</w:t>
      </w:r>
      <w:r w:rsidR="003D5F8A" w:rsidRPr="00753404">
        <w:rPr>
          <w:color w:val="000000"/>
          <w:szCs w:val="22"/>
        </w:rPr>
        <w:t>,</w:t>
      </w:r>
      <w:r w:rsidRPr="00753404">
        <w:rPr>
          <w:color w:val="000000"/>
          <w:szCs w:val="22"/>
        </w:rPr>
        <w:t xml:space="preserve"> vagy szédül</w:t>
      </w:r>
      <w:r w:rsidR="003D5F8A" w:rsidRPr="00753404">
        <w:rPr>
          <w:color w:val="000000"/>
          <w:szCs w:val="22"/>
        </w:rPr>
        <w:t>,</w:t>
      </w:r>
      <w:r w:rsidRPr="00753404">
        <w:rPr>
          <w:color w:val="000000"/>
          <w:szCs w:val="22"/>
        </w:rPr>
        <w:t xml:space="preserve"> vagy </w:t>
      </w:r>
      <w:r w:rsidRPr="00753404">
        <w:rPr>
          <w:b/>
          <w:bCs/>
          <w:color w:val="000000"/>
          <w:szCs w:val="22"/>
        </w:rPr>
        <w:t>nehezen veszi a leveg</w:t>
      </w:r>
      <w:r w:rsidRPr="00753404">
        <w:rPr>
          <w:rFonts w:eastAsia="TimesNewRomanPS-BoldMT"/>
          <w:b/>
          <w:bCs/>
          <w:color w:val="000000"/>
          <w:szCs w:val="22"/>
        </w:rPr>
        <w:t>ő</w:t>
      </w:r>
      <w:r w:rsidRPr="00753404">
        <w:rPr>
          <w:b/>
          <w:bCs/>
          <w:color w:val="000000"/>
          <w:szCs w:val="22"/>
        </w:rPr>
        <w:t>t</w:t>
      </w:r>
      <w:r w:rsidRPr="00753404">
        <w:rPr>
          <w:color w:val="000000"/>
          <w:szCs w:val="22"/>
        </w:rPr>
        <w:t>, mivel ezek súlyos túlérzékenységi reakció jelei lehetnek</w:t>
      </w:r>
      <w:r w:rsidR="004F7FDD" w:rsidRPr="00753404">
        <w:rPr>
          <w:color w:val="000000"/>
          <w:szCs w:val="22"/>
        </w:rPr>
        <w:t>.</w:t>
      </w:r>
    </w:p>
    <w:p w14:paraId="61B5E3FB" w14:textId="1AB49221" w:rsidR="00C676BE" w:rsidRPr="00775507" w:rsidRDefault="00C676BE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="001C6914" w:rsidRPr="00753404">
        <w:rPr>
          <w:color w:val="000000"/>
          <w:szCs w:val="22"/>
        </w:rPr>
        <w:tab/>
      </w:r>
      <w:r w:rsidRPr="00753404">
        <w:rPr>
          <w:color w:val="000000"/>
          <w:szCs w:val="22"/>
        </w:rPr>
        <w:t xml:space="preserve">ha </w:t>
      </w:r>
      <w:r w:rsidRPr="00753404">
        <w:rPr>
          <w:b/>
          <w:bCs/>
          <w:color w:val="000000"/>
          <w:szCs w:val="22"/>
        </w:rPr>
        <w:t>b</w:t>
      </w:r>
      <w:r w:rsidRPr="00753404">
        <w:rPr>
          <w:rFonts w:eastAsia="TimesNewRomanPS-BoldMT"/>
          <w:b/>
          <w:bCs/>
          <w:color w:val="000000"/>
          <w:szCs w:val="22"/>
        </w:rPr>
        <w:t>ő</w:t>
      </w:r>
      <w:r w:rsidRPr="00753404">
        <w:rPr>
          <w:b/>
          <w:bCs/>
          <w:color w:val="000000"/>
          <w:szCs w:val="22"/>
        </w:rPr>
        <w:t xml:space="preserve">rkiütés </w:t>
      </w:r>
      <w:r w:rsidRPr="00753404">
        <w:rPr>
          <w:color w:val="000000"/>
          <w:szCs w:val="22"/>
        </w:rPr>
        <w:t xml:space="preserve">vagy </w:t>
      </w:r>
      <w:r w:rsidRPr="00753404">
        <w:rPr>
          <w:b/>
          <w:bCs/>
          <w:color w:val="000000"/>
          <w:szCs w:val="22"/>
        </w:rPr>
        <w:t xml:space="preserve">szájüregi fekélyek </w:t>
      </w:r>
      <w:r w:rsidRPr="00753404">
        <w:rPr>
          <w:color w:val="000000"/>
          <w:szCs w:val="22"/>
        </w:rPr>
        <w:t>jelentkeznek</w:t>
      </w:r>
      <w:r w:rsidR="008A691F" w:rsidRPr="00753404">
        <w:rPr>
          <w:color w:val="000000"/>
          <w:szCs w:val="22"/>
        </w:rPr>
        <w:t xml:space="preserve"> Önnél</w:t>
      </w:r>
      <w:r w:rsidRPr="00753404">
        <w:rPr>
          <w:color w:val="000000"/>
          <w:szCs w:val="22"/>
        </w:rPr>
        <w:t xml:space="preserve">, </w:t>
      </w:r>
      <w:r w:rsidR="008A691F" w:rsidRPr="00753404">
        <w:rPr>
          <w:color w:val="000000"/>
          <w:szCs w:val="22"/>
        </w:rPr>
        <w:t xml:space="preserve">mivel </w:t>
      </w:r>
      <w:r w:rsidRPr="00753404">
        <w:rPr>
          <w:color w:val="000000"/>
          <w:szCs w:val="22"/>
        </w:rPr>
        <w:t xml:space="preserve">ezek </w:t>
      </w:r>
      <w:r w:rsidR="008A691F" w:rsidRPr="00753404">
        <w:rPr>
          <w:color w:val="000000"/>
          <w:szCs w:val="22"/>
        </w:rPr>
        <w:t xml:space="preserve">súlyos, néha </w:t>
      </w:r>
      <w:r w:rsidRPr="00753404">
        <w:rPr>
          <w:color w:val="000000"/>
          <w:szCs w:val="22"/>
        </w:rPr>
        <w:t xml:space="preserve">életveszélyes </w:t>
      </w:r>
      <w:r w:rsidR="008A691F" w:rsidRPr="00753404">
        <w:rPr>
          <w:color w:val="000000"/>
          <w:szCs w:val="22"/>
        </w:rPr>
        <w:t>reakciókra (például</w:t>
      </w:r>
      <w:r w:rsidR="00850DF7" w:rsidRPr="00753404">
        <w:rPr>
          <w:color w:val="000000"/>
          <w:szCs w:val="22"/>
        </w:rPr>
        <w:t xml:space="preserve"> </w:t>
      </w:r>
      <w:proofErr w:type="spellStart"/>
      <w:r w:rsidR="008A691F" w:rsidRPr="00753404">
        <w:rPr>
          <w:color w:val="000000"/>
          <w:szCs w:val="22"/>
        </w:rPr>
        <w:t>Stevens</w:t>
      </w:r>
      <w:proofErr w:type="spellEnd"/>
      <w:r w:rsidR="000F3263">
        <w:rPr>
          <w:color w:val="000000"/>
          <w:szCs w:val="22"/>
        </w:rPr>
        <w:t>–</w:t>
      </w:r>
      <w:r w:rsidR="008A691F" w:rsidRPr="00753404">
        <w:rPr>
          <w:color w:val="000000"/>
          <w:szCs w:val="22"/>
        </w:rPr>
        <w:t>Johnson</w:t>
      </w:r>
      <w:r w:rsidR="000F3263">
        <w:rPr>
          <w:color w:val="000000"/>
          <w:szCs w:val="22"/>
        </w:rPr>
        <w:t>-szindróma</w:t>
      </w:r>
      <w:r w:rsidR="008A691F" w:rsidRPr="00753404">
        <w:rPr>
          <w:color w:val="000000"/>
          <w:szCs w:val="22"/>
        </w:rPr>
        <w:t xml:space="preserve">, </w:t>
      </w:r>
      <w:proofErr w:type="gramStart"/>
      <w:r w:rsidR="008A691F" w:rsidRPr="00753404">
        <w:rPr>
          <w:color w:val="000000"/>
          <w:szCs w:val="22"/>
        </w:rPr>
        <w:t>toxikus</w:t>
      </w:r>
      <w:proofErr w:type="gramEnd"/>
      <w:r w:rsidR="008A691F" w:rsidRPr="00753404">
        <w:rPr>
          <w:color w:val="000000"/>
          <w:szCs w:val="22"/>
        </w:rPr>
        <w:t xml:space="preserve"> </w:t>
      </w:r>
      <w:proofErr w:type="spellStart"/>
      <w:r w:rsidR="008A691F" w:rsidRPr="00753404">
        <w:rPr>
          <w:color w:val="000000"/>
          <w:szCs w:val="22"/>
        </w:rPr>
        <w:t>epidermális</w:t>
      </w:r>
      <w:proofErr w:type="spellEnd"/>
      <w:r w:rsidR="008A691F" w:rsidRPr="00753404">
        <w:rPr>
          <w:color w:val="000000"/>
          <w:szCs w:val="22"/>
        </w:rPr>
        <w:t xml:space="preserve"> </w:t>
      </w:r>
      <w:proofErr w:type="spellStart"/>
      <w:r w:rsidR="008A691F" w:rsidRPr="00753404">
        <w:rPr>
          <w:color w:val="000000"/>
          <w:szCs w:val="22"/>
        </w:rPr>
        <w:t>nekrolízis</w:t>
      </w:r>
      <w:proofErr w:type="spellEnd"/>
      <w:r w:rsidR="008A691F" w:rsidRPr="00753404">
        <w:rPr>
          <w:color w:val="000000"/>
          <w:szCs w:val="22"/>
        </w:rPr>
        <w:t xml:space="preserve">, </w:t>
      </w:r>
      <w:proofErr w:type="spellStart"/>
      <w:r w:rsidR="008A691F" w:rsidRPr="00753404">
        <w:rPr>
          <w:color w:val="000000"/>
          <w:szCs w:val="22"/>
        </w:rPr>
        <w:t>eritéma</w:t>
      </w:r>
      <w:proofErr w:type="spellEnd"/>
      <w:r w:rsidR="008A691F" w:rsidRPr="00753404">
        <w:rPr>
          <w:color w:val="000000"/>
          <w:szCs w:val="22"/>
        </w:rPr>
        <w:t xml:space="preserve"> </w:t>
      </w:r>
      <w:proofErr w:type="spellStart"/>
      <w:r w:rsidR="008A691F" w:rsidRPr="004F7C9B">
        <w:rPr>
          <w:color w:val="000000"/>
          <w:szCs w:val="22"/>
        </w:rPr>
        <w:t>multiforme</w:t>
      </w:r>
      <w:proofErr w:type="spellEnd"/>
      <w:r w:rsidR="00AD5F07" w:rsidRPr="004F7C9B">
        <w:rPr>
          <w:color w:val="000000"/>
          <w:szCs w:val="22"/>
        </w:rPr>
        <w:t xml:space="preserve">, </w:t>
      </w:r>
      <w:proofErr w:type="spellStart"/>
      <w:r w:rsidR="007373A5" w:rsidRPr="004F7C9B">
        <w:rPr>
          <w:color w:val="000000"/>
          <w:szCs w:val="22"/>
        </w:rPr>
        <w:t>eozinofíliával</w:t>
      </w:r>
      <w:proofErr w:type="spellEnd"/>
      <w:r w:rsidR="007373A5" w:rsidRPr="004F7C9B">
        <w:rPr>
          <w:color w:val="000000"/>
          <w:szCs w:val="22"/>
        </w:rPr>
        <w:t xml:space="preserve"> és szisztémás tünetekkel járó gyógyszer okozta bőrkiütés </w:t>
      </w:r>
      <w:r w:rsidR="00775507" w:rsidRPr="004F7C9B">
        <w:rPr>
          <w:color w:val="000000"/>
          <w:szCs w:val="22"/>
        </w:rPr>
        <w:t>[</w:t>
      </w:r>
      <w:r w:rsidR="00AD5F07" w:rsidRPr="004F7C9B">
        <w:rPr>
          <w:color w:val="000000"/>
          <w:szCs w:val="22"/>
        </w:rPr>
        <w:t>DRESS</w:t>
      </w:r>
      <w:r w:rsidR="00775507" w:rsidRPr="004F7C9B">
        <w:rPr>
          <w:color w:val="000000"/>
          <w:szCs w:val="22"/>
        </w:rPr>
        <w:t>]</w:t>
      </w:r>
      <w:r w:rsidR="008A691F" w:rsidRPr="004F7C9B">
        <w:rPr>
          <w:color w:val="000000"/>
          <w:szCs w:val="22"/>
        </w:rPr>
        <w:t>)</w:t>
      </w:r>
      <w:r w:rsidR="005E434E" w:rsidRPr="004F7C9B">
        <w:rPr>
          <w:color w:val="000000"/>
          <w:szCs w:val="22"/>
        </w:rPr>
        <w:t xml:space="preserve"> </w:t>
      </w:r>
      <w:r w:rsidR="008A691F" w:rsidRPr="004F7C9B">
        <w:rPr>
          <w:color w:val="000000"/>
          <w:szCs w:val="22"/>
        </w:rPr>
        <w:t>utalhatnak</w:t>
      </w:r>
      <w:r w:rsidR="00AD5F07" w:rsidRPr="004F7C9B">
        <w:rPr>
          <w:color w:val="000000"/>
          <w:szCs w:val="22"/>
        </w:rPr>
        <w:t>, lásd</w:t>
      </w:r>
      <w:r w:rsidR="00AD5F07" w:rsidRPr="00775507">
        <w:rPr>
          <w:color w:val="000000"/>
          <w:szCs w:val="22"/>
        </w:rPr>
        <w:t xml:space="preserve"> 2.</w:t>
      </w:r>
      <w:r w:rsidR="004F7FDD" w:rsidRPr="00775507">
        <w:rPr>
          <w:color w:val="000000"/>
          <w:szCs w:val="22"/>
        </w:rPr>
        <w:t> </w:t>
      </w:r>
      <w:r w:rsidR="00AD5F07" w:rsidRPr="00775507">
        <w:rPr>
          <w:color w:val="000000"/>
          <w:szCs w:val="22"/>
        </w:rPr>
        <w:t>pont</w:t>
      </w:r>
      <w:r w:rsidRPr="00775507">
        <w:rPr>
          <w:color w:val="000000"/>
          <w:szCs w:val="22"/>
        </w:rPr>
        <w:t>.</w:t>
      </w:r>
    </w:p>
    <w:p w14:paraId="19F80FE5" w14:textId="77777777" w:rsidR="008A691F" w:rsidRPr="00775507" w:rsidRDefault="008A691F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14:paraId="5C867365" w14:textId="77777777" w:rsidR="00C676BE" w:rsidRPr="000A7C38" w:rsidRDefault="00C676BE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DE6876">
        <w:rPr>
          <w:b/>
          <w:bCs/>
          <w:color w:val="000000"/>
          <w:szCs w:val="22"/>
        </w:rPr>
        <w:t xml:space="preserve">Haladéktalanul </w:t>
      </w:r>
      <w:r w:rsidRPr="008B4689">
        <w:rPr>
          <w:color w:val="000000"/>
          <w:szCs w:val="22"/>
        </w:rPr>
        <w:t xml:space="preserve">közölje </w:t>
      </w:r>
      <w:r w:rsidRPr="00006073">
        <w:rPr>
          <w:color w:val="000000"/>
          <w:szCs w:val="22"/>
        </w:rPr>
        <w:t xml:space="preserve">kezelőorvosával, ha </w:t>
      </w:r>
      <w:r w:rsidR="002267FB" w:rsidRPr="00DE19EF">
        <w:rPr>
          <w:color w:val="000000"/>
          <w:szCs w:val="22"/>
        </w:rPr>
        <w:t>olyan tüneteket</w:t>
      </w:r>
      <w:r w:rsidR="008A691F" w:rsidRPr="0000032B">
        <w:rPr>
          <w:color w:val="000000"/>
          <w:szCs w:val="22"/>
        </w:rPr>
        <w:t xml:space="preserve"> észlel</w:t>
      </w:r>
      <w:r w:rsidR="002267FB" w:rsidRPr="0000032B">
        <w:rPr>
          <w:color w:val="000000"/>
          <w:szCs w:val="22"/>
        </w:rPr>
        <w:t>, mint</w:t>
      </w:r>
      <w:r w:rsidRPr="0000032B">
        <w:rPr>
          <w:color w:val="000000"/>
          <w:szCs w:val="22"/>
        </w:rPr>
        <w:t>:</w:t>
      </w:r>
    </w:p>
    <w:p w14:paraId="2D05D42A" w14:textId="77777777" w:rsidR="00C676BE" w:rsidRPr="00753404" w:rsidRDefault="00C676BE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383444">
        <w:rPr>
          <w:color w:val="000000"/>
          <w:szCs w:val="22"/>
        </w:rPr>
        <w:t>-</w:t>
      </w:r>
      <w:r w:rsidR="001C6914" w:rsidRPr="00383444">
        <w:rPr>
          <w:color w:val="000000"/>
          <w:szCs w:val="22"/>
        </w:rPr>
        <w:tab/>
      </w:r>
      <w:r w:rsidRPr="00383444">
        <w:rPr>
          <w:b/>
          <w:bCs/>
          <w:color w:val="000000"/>
          <w:szCs w:val="22"/>
        </w:rPr>
        <w:t xml:space="preserve">sápadtság, fáradtság </w:t>
      </w:r>
      <w:r w:rsidRPr="00383444">
        <w:rPr>
          <w:color w:val="000000"/>
          <w:szCs w:val="22"/>
        </w:rPr>
        <w:t xml:space="preserve">vagy </w:t>
      </w:r>
      <w:r w:rsidRPr="00A25245">
        <w:rPr>
          <w:b/>
          <w:bCs/>
          <w:color w:val="000000"/>
          <w:szCs w:val="22"/>
        </w:rPr>
        <w:t>véraláfutások</w:t>
      </w:r>
      <w:r w:rsidRPr="00824E2E">
        <w:rPr>
          <w:color w:val="000000"/>
          <w:szCs w:val="22"/>
        </w:rPr>
        <w:t>, mivel ezek a vért alkotó különböző típusú</w:t>
      </w:r>
      <w:r w:rsidR="008A691F" w:rsidRPr="00824E2E">
        <w:rPr>
          <w:color w:val="000000"/>
          <w:szCs w:val="22"/>
        </w:rPr>
        <w:t xml:space="preserve"> </w:t>
      </w:r>
      <w:r w:rsidRPr="00824E2E">
        <w:rPr>
          <w:color w:val="000000"/>
          <w:szCs w:val="22"/>
        </w:rPr>
        <w:t>vérsejtek egyensúlyzavara okozta vérké</w:t>
      </w:r>
      <w:r w:rsidR="008A691F" w:rsidRPr="00753404">
        <w:rPr>
          <w:color w:val="000000"/>
          <w:szCs w:val="22"/>
        </w:rPr>
        <w:t>pzőszervi betegségre utalhatnak,</w:t>
      </w:r>
    </w:p>
    <w:p w14:paraId="53A92D5E" w14:textId="77777777" w:rsidR="00C676BE" w:rsidRPr="00753404" w:rsidRDefault="00C676BE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="001C6914" w:rsidRPr="00753404">
        <w:rPr>
          <w:color w:val="000000"/>
          <w:szCs w:val="22"/>
        </w:rPr>
        <w:tab/>
      </w:r>
      <w:r w:rsidRPr="00753404">
        <w:rPr>
          <w:b/>
          <w:bCs/>
          <w:color w:val="000000"/>
          <w:szCs w:val="22"/>
        </w:rPr>
        <w:t>fáradtság</w:t>
      </w:r>
      <w:r w:rsidRPr="00753404">
        <w:rPr>
          <w:color w:val="000000"/>
          <w:szCs w:val="22"/>
        </w:rPr>
        <w:t xml:space="preserve">, </w:t>
      </w:r>
      <w:r w:rsidRPr="00753404">
        <w:rPr>
          <w:b/>
          <w:bCs/>
          <w:color w:val="000000"/>
          <w:szCs w:val="22"/>
        </w:rPr>
        <w:t xml:space="preserve">hasi fájdalom </w:t>
      </w:r>
      <w:r w:rsidRPr="00753404">
        <w:rPr>
          <w:color w:val="000000"/>
          <w:szCs w:val="22"/>
        </w:rPr>
        <w:t xml:space="preserve">vagy </w:t>
      </w:r>
      <w:r w:rsidRPr="00753404">
        <w:rPr>
          <w:b/>
          <w:bCs/>
          <w:color w:val="000000"/>
          <w:szCs w:val="22"/>
        </w:rPr>
        <w:t xml:space="preserve">sárgaság </w:t>
      </w:r>
      <w:r w:rsidR="008A691F" w:rsidRPr="00753404">
        <w:rPr>
          <w:color w:val="000000"/>
          <w:szCs w:val="22"/>
        </w:rPr>
        <w:t>(a szem</w:t>
      </w:r>
      <w:r w:rsidRPr="00753404">
        <w:rPr>
          <w:color w:val="000000"/>
          <w:szCs w:val="22"/>
        </w:rPr>
        <w:t xml:space="preserve"> vagy a bőr sárga elszíneződése), mert ezek</w:t>
      </w:r>
      <w:r w:rsidR="008A691F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súlyos állapotokra</w:t>
      </w:r>
      <w:r w:rsidR="008A691F" w:rsidRPr="00753404">
        <w:rPr>
          <w:color w:val="000000"/>
          <w:szCs w:val="22"/>
        </w:rPr>
        <w:t xml:space="preserve">, </w:t>
      </w:r>
      <w:r w:rsidRPr="00753404">
        <w:rPr>
          <w:color w:val="000000"/>
          <w:szCs w:val="22"/>
        </w:rPr>
        <w:t>például</w:t>
      </w:r>
      <w:r w:rsidR="00850DF7" w:rsidRPr="00753404">
        <w:rPr>
          <w:color w:val="000000"/>
          <w:szCs w:val="22"/>
        </w:rPr>
        <w:t xml:space="preserve"> </w:t>
      </w:r>
      <w:r w:rsidR="008A691F" w:rsidRPr="00753404">
        <w:rPr>
          <w:color w:val="000000"/>
          <w:szCs w:val="22"/>
        </w:rPr>
        <w:t xml:space="preserve">májelégtelenségre </w:t>
      </w:r>
      <w:r w:rsidRPr="00753404">
        <w:rPr>
          <w:color w:val="000000"/>
          <w:szCs w:val="22"/>
        </w:rPr>
        <w:t>utalhatnak, amelyek halálosak is</w:t>
      </w:r>
      <w:r w:rsidR="008A691F" w:rsidRPr="00753404">
        <w:rPr>
          <w:color w:val="000000"/>
          <w:szCs w:val="22"/>
        </w:rPr>
        <w:t xml:space="preserve"> lehetnek,</w:t>
      </w:r>
    </w:p>
    <w:p w14:paraId="1C3E4E63" w14:textId="77777777" w:rsidR="00C676BE" w:rsidRPr="00753404" w:rsidRDefault="00C676BE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="001C6914" w:rsidRPr="00753404">
        <w:rPr>
          <w:color w:val="000000"/>
          <w:szCs w:val="22"/>
        </w:rPr>
        <w:tab/>
      </w:r>
      <w:r w:rsidRPr="00753404">
        <w:rPr>
          <w:color w:val="000000"/>
          <w:szCs w:val="22"/>
        </w:rPr>
        <w:t xml:space="preserve">bármely </w:t>
      </w:r>
      <w:r w:rsidRPr="00753404">
        <w:rPr>
          <w:b/>
          <w:bCs/>
          <w:color w:val="000000"/>
          <w:szCs w:val="22"/>
        </w:rPr>
        <w:t>fert</w:t>
      </w:r>
      <w:r w:rsidRPr="00753404">
        <w:rPr>
          <w:rFonts w:eastAsia="TimesNewRomanPS-BoldMT"/>
          <w:b/>
          <w:bCs/>
          <w:color w:val="000000"/>
          <w:szCs w:val="22"/>
        </w:rPr>
        <w:t>ő</w:t>
      </w:r>
      <w:r w:rsidRPr="00753404">
        <w:rPr>
          <w:b/>
          <w:bCs/>
          <w:color w:val="000000"/>
          <w:szCs w:val="22"/>
        </w:rPr>
        <w:t xml:space="preserve">zésre </w:t>
      </w:r>
      <w:r w:rsidRPr="00753404">
        <w:rPr>
          <w:color w:val="000000"/>
          <w:szCs w:val="22"/>
        </w:rPr>
        <w:t>utaló tünet</w:t>
      </w:r>
      <w:r w:rsidR="008A691F" w:rsidRPr="00753404">
        <w:rPr>
          <w:color w:val="000000"/>
          <w:szCs w:val="22"/>
        </w:rPr>
        <w:t xml:space="preserve">, </w:t>
      </w:r>
      <w:r w:rsidRPr="00753404">
        <w:rPr>
          <w:color w:val="000000"/>
          <w:szCs w:val="22"/>
        </w:rPr>
        <w:t>például</w:t>
      </w:r>
      <w:r w:rsidR="00850DF7" w:rsidRPr="00753404">
        <w:rPr>
          <w:color w:val="000000"/>
          <w:szCs w:val="22"/>
        </w:rPr>
        <w:t xml:space="preserve"> </w:t>
      </w:r>
      <w:r w:rsidRPr="00753404">
        <w:rPr>
          <w:b/>
          <w:bCs/>
          <w:color w:val="000000"/>
          <w:szCs w:val="22"/>
        </w:rPr>
        <w:t>láz, torokfájás</w:t>
      </w:r>
      <w:r w:rsidR="008A691F" w:rsidRPr="00753404">
        <w:rPr>
          <w:b/>
          <w:bCs/>
          <w:color w:val="000000"/>
          <w:szCs w:val="22"/>
        </w:rPr>
        <w:t xml:space="preserve"> vagy </w:t>
      </w:r>
      <w:r w:rsidRPr="00753404">
        <w:rPr>
          <w:b/>
          <w:bCs/>
          <w:color w:val="000000"/>
          <w:szCs w:val="22"/>
        </w:rPr>
        <w:t>köhögés</w:t>
      </w:r>
      <w:r w:rsidRPr="00753404">
        <w:rPr>
          <w:color w:val="000000"/>
          <w:szCs w:val="22"/>
        </w:rPr>
        <w:t xml:space="preserve">, mivel </w:t>
      </w:r>
      <w:r w:rsidR="0049533F" w:rsidRPr="00753404">
        <w:rPr>
          <w:color w:val="000000"/>
          <w:szCs w:val="22"/>
        </w:rPr>
        <w:t xml:space="preserve">ez </w:t>
      </w:r>
      <w:r w:rsidRPr="00753404">
        <w:rPr>
          <w:color w:val="000000"/>
          <w:szCs w:val="22"/>
        </w:rPr>
        <w:t xml:space="preserve">a </w:t>
      </w:r>
      <w:r w:rsidR="0049533F" w:rsidRPr="00753404">
        <w:rPr>
          <w:color w:val="000000"/>
          <w:szCs w:val="22"/>
        </w:rPr>
        <w:t>gyógyszer</w:t>
      </w:r>
      <w:r w:rsidRPr="00753404">
        <w:rPr>
          <w:color w:val="000000"/>
          <w:szCs w:val="22"/>
        </w:rPr>
        <w:t xml:space="preserve"> </w:t>
      </w:r>
      <w:r w:rsidR="008A691F" w:rsidRPr="00753404">
        <w:rPr>
          <w:color w:val="000000"/>
          <w:szCs w:val="22"/>
        </w:rPr>
        <w:t xml:space="preserve">fokozhatja a súlyos </w:t>
      </w:r>
      <w:r w:rsidRPr="00753404">
        <w:rPr>
          <w:color w:val="000000"/>
          <w:szCs w:val="22"/>
        </w:rPr>
        <w:t>fertőzések kialakulásának lehetőségét</w:t>
      </w:r>
      <w:r w:rsidR="008A691F" w:rsidRPr="00753404">
        <w:rPr>
          <w:color w:val="000000"/>
          <w:szCs w:val="22"/>
        </w:rPr>
        <w:t>, amelyek életveszélyesek lehetnek,</w:t>
      </w:r>
    </w:p>
    <w:p w14:paraId="1D51DA46" w14:textId="1C56BFF3" w:rsidR="00C676BE" w:rsidRPr="00753404" w:rsidRDefault="00C676BE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-</w:t>
      </w:r>
      <w:r w:rsidR="001C6914" w:rsidRPr="00753404">
        <w:rPr>
          <w:color w:val="000000"/>
          <w:szCs w:val="22"/>
        </w:rPr>
        <w:tab/>
      </w:r>
      <w:r w:rsidRPr="00753404">
        <w:rPr>
          <w:b/>
          <w:bCs/>
          <w:color w:val="000000"/>
          <w:szCs w:val="22"/>
        </w:rPr>
        <w:t xml:space="preserve">köhögés </w:t>
      </w:r>
      <w:r w:rsidRPr="00753404">
        <w:rPr>
          <w:bCs/>
          <w:color w:val="000000"/>
          <w:szCs w:val="22"/>
        </w:rPr>
        <w:t xml:space="preserve">vagy </w:t>
      </w:r>
      <w:r w:rsidRPr="00753404">
        <w:rPr>
          <w:b/>
          <w:bCs/>
          <w:color w:val="000000"/>
          <w:szCs w:val="22"/>
        </w:rPr>
        <w:t xml:space="preserve">légzési </w:t>
      </w:r>
      <w:proofErr w:type="gramStart"/>
      <w:r w:rsidR="002267FB">
        <w:rPr>
          <w:b/>
          <w:bCs/>
          <w:color w:val="000000"/>
          <w:szCs w:val="22"/>
        </w:rPr>
        <w:t>problémák</w:t>
      </w:r>
      <w:proofErr w:type="gramEnd"/>
      <w:r w:rsidRPr="00753404">
        <w:rPr>
          <w:color w:val="000000"/>
          <w:szCs w:val="22"/>
        </w:rPr>
        <w:t>, mivel e</w:t>
      </w:r>
      <w:r w:rsidR="008A691F" w:rsidRPr="00753404">
        <w:rPr>
          <w:color w:val="000000"/>
          <w:szCs w:val="22"/>
        </w:rPr>
        <w:t xml:space="preserve">zek a tüdő </w:t>
      </w:r>
      <w:r w:rsidR="002267FB">
        <w:rPr>
          <w:color w:val="000000"/>
          <w:szCs w:val="22"/>
        </w:rPr>
        <w:t>betegségeit</w:t>
      </w:r>
      <w:r w:rsidR="008A691F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(</w:t>
      </w:r>
      <w:proofErr w:type="spellStart"/>
      <w:r w:rsidRPr="00753404">
        <w:rPr>
          <w:color w:val="000000"/>
          <w:szCs w:val="22"/>
        </w:rPr>
        <w:t>intersticiális</w:t>
      </w:r>
      <w:proofErr w:type="spellEnd"/>
      <w:r w:rsidRPr="00753404">
        <w:rPr>
          <w:color w:val="000000"/>
          <w:szCs w:val="22"/>
        </w:rPr>
        <w:t xml:space="preserve"> tüdőbetegség</w:t>
      </w:r>
      <w:r w:rsidR="002267FB">
        <w:rPr>
          <w:color w:val="000000"/>
          <w:szCs w:val="22"/>
        </w:rPr>
        <w:t xml:space="preserve"> vagy </w:t>
      </w:r>
      <w:proofErr w:type="spellStart"/>
      <w:r w:rsidR="002267FB">
        <w:rPr>
          <w:color w:val="000000"/>
          <w:szCs w:val="22"/>
        </w:rPr>
        <w:t>pulmonális</w:t>
      </w:r>
      <w:proofErr w:type="spellEnd"/>
      <w:r w:rsidR="002267FB">
        <w:rPr>
          <w:color w:val="000000"/>
          <w:szCs w:val="22"/>
        </w:rPr>
        <w:t xml:space="preserve"> hipertónia</w:t>
      </w:r>
      <w:r w:rsidR="00D51956">
        <w:rPr>
          <w:color w:val="000000"/>
          <w:szCs w:val="22"/>
        </w:rPr>
        <w:t xml:space="preserve"> vagy csomó</w:t>
      </w:r>
      <w:r w:rsidR="000F3263">
        <w:rPr>
          <w:color w:val="000000"/>
          <w:szCs w:val="22"/>
        </w:rPr>
        <w:t xml:space="preserve"> a tüdőben</w:t>
      </w:r>
      <w:r w:rsidRPr="00753404">
        <w:rPr>
          <w:color w:val="000000"/>
          <w:szCs w:val="22"/>
        </w:rPr>
        <w:t>)</w:t>
      </w:r>
      <w:r w:rsidR="002267FB">
        <w:rPr>
          <w:color w:val="000000"/>
          <w:szCs w:val="22"/>
        </w:rPr>
        <w:t xml:space="preserve"> jelezhetik</w:t>
      </w:r>
      <w:r w:rsidR="00EF7497">
        <w:rPr>
          <w:color w:val="000000"/>
          <w:szCs w:val="22"/>
        </w:rPr>
        <w:t>,</w:t>
      </w:r>
    </w:p>
    <w:p w14:paraId="682F6CA5" w14:textId="77777777" w:rsidR="006519A4" w:rsidRPr="00753404" w:rsidRDefault="006519A4" w:rsidP="00051F38">
      <w:pPr>
        <w:numPr>
          <w:ilvl w:val="0"/>
          <w:numId w:val="16"/>
        </w:numPr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b/>
          <w:color w:val="000000"/>
          <w:szCs w:val="22"/>
        </w:rPr>
        <w:t>karok és lábak szokatlan zsibbadása, gyengesége vagy fájdalma</w:t>
      </w:r>
      <w:r w:rsidRPr="00753404">
        <w:rPr>
          <w:color w:val="000000"/>
          <w:szCs w:val="22"/>
        </w:rPr>
        <w:t xml:space="preserve">, mivel ezek a tünetek idegekkel kapcsolatos </w:t>
      </w:r>
      <w:proofErr w:type="gramStart"/>
      <w:r w:rsidRPr="00753404">
        <w:rPr>
          <w:color w:val="000000"/>
          <w:szCs w:val="22"/>
        </w:rPr>
        <w:t>problémákat</w:t>
      </w:r>
      <w:proofErr w:type="gramEnd"/>
      <w:r w:rsidRPr="00753404">
        <w:rPr>
          <w:color w:val="000000"/>
          <w:szCs w:val="22"/>
        </w:rPr>
        <w:t xml:space="preserve"> jelezhetnek (perifériás </w:t>
      </w:r>
      <w:proofErr w:type="spellStart"/>
      <w:r w:rsidRPr="00753404">
        <w:rPr>
          <w:color w:val="000000"/>
          <w:szCs w:val="22"/>
        </w:rPr>
        <w:t>neurop</w:t>
      </w:r>
      <w:r w:rsidR="00051F38">
        <w:rPr>
          <w:color w:val="000000"/>
          <w:szCs w:val="22"/>
        </w:rPr>
        <w:t>á</w:t>
      </w:r>
      <w:r w:rsidRPr="00753404">
        <w:rPr>
          <w:color w:val="000000"/>
          <w:szCs w:val="22"/>
        </w:rPr>
        <w:t>tia</w:t>
      </w:r>
      <w:proofErr w:type="spellEnd"/>
      <w:r w:rsidRPr="00753404">
        <w:rPr>
          <w:color w:val="000000"/>
          <w:szCs w:val="22"/>
        </w:rPr>
        <w:t>)</w:t>
      </w:r>
      <w:r w:rsidR="00EF7497">
        <w:rPr>
          <w:color w:val="000000"/>
          <w:szCs w:val="22"/>
        </w:rPr>
        <w:t>.</w:t>
      </w:r>
    </w:p>
    <w:p w14:paraId="7E67DF23" w14:textId="77777777" w:rsidR="00C676BE" w:rsidRPr="00753404" w:rsidRDefault="00C676BE" w:rsidP="00051F38">
      <w:pPr>
        <w:ind w:left="567" w:right="-2" w:hanging="567"/>
        <w:rPr>
          <w:noProof/>
          <w:szCs w:val="22"/>
        </w:rPr>
      </w:pPr>
    </w:p>
    <w:p w14:paraId="71E842D0" w14:textId="77777777" w:rsidR="008A691F" w:rsidRPr="00753404" w:rsidRDefault="008A691F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 w:rsidRPr="00753404">
        <w:rPr>
          <w:b/>
          <w:bCs/>
          <w:color w:val="000000"/>
          <w:szCs w:val="22"/>
        </w:rPr>
        <w:t xml:space="preserve">Gyakori mellékhatások </w:t>
      </w:r>
      <w:r w:rsidRPr="00753404">
        <w:rPr>
          <w:bCs/>
          <w:color w:val="000000"/>
          <w:szCs w:val="22"/>
        </w:rPr>
        <w:t>(</w:t>
      </w:r>
      <w:r w:rsidR="00B6334F" w:rsidRPr="00753404">
        <w:rPr>
          <w:rFonts w:eastAsia="SimSun"/>
          <w:szCs w:val="22"/>
          <w:lang w:eastAsia="zh-CN"/>
        </w:rPr>
        <w:t xml:space="preserve">10 </w:t>
      </w:r>
      <w:r w:rsidR="004C1036">
        <w:rPr>
          <w:rFonts w:eastAsia="SimSun"/>
          <w:szCs w:val="22"/>
          <w:lang w:eastAsia="zh-CN"/>
        </w:rPr>
        <w:t xml:space="preserve">beteg közül legfeljebb 1 </w:t>
      </w:r>
      <w:r w:rsidR="00B6334F" w:rsidRPr="00753404">
        <w:rPr>
          <w:rFonts w:eastAsia="SimSun"/>
          <w:szCs w:val="22"/>
          <w:lang w:eastAsia="zh-CN"/>
        </w:rPr>
        <w:t>beteget érint</w:t>
      </w:r>
      <w:r w:rsidR="00CC33F5" w:rsidRPr="00753404">
        <w:rPr>
          <w:rFonts w:eastAsia="SimSun"/>
          <w:szCs w:val="22"/>
          <w:lang w:eastAsia="zh-CN"/>
        </w:rPr>
        <w:t>het</w:t>
      </w:r>
      <w:r w:rsidRPr="00753404">
        <w:rPr>
          <w:bCs/>
          <w:color w:val="000000"/>
          <w:szCs w:val="22"/>
        </w:rPr>
        <w:t>)</w:t>
      </w:r>
    </w:p>
    <w:p w14:paraId="76582490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a fehérvérsejtszám kismértékű csökkenése (</w:t>
      </w:r>
      <w:proofErr w:type="spellStart"/>
      <w:r w:rsidRPr="00753404">
        <w:rPr>
          <w:color w:val="000000"/>
          <w:szCs w:val="22"/>
        </w:rPr>
        <w:t>leukopénia</w:t>
      </w:r>
      <w:proofErr w:type="spellEnd"/>
      <w:r w:rsidRPr="00753404">
        <w:rPr>
          <w:color w:val="000000"/>
          <w:szCs w:val="22"/>
        </w:rPr>
        <w:t>),</w:t>
      </w:r>
    </w:p>
    <w:p w14:paraId="2E7FA405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enyhe </w:t>
      </w:r>
      <w:r w:rsidR="00627895" w:rsidRPr="00753404">
        <w:rPr>
          <w:color w:val="000000"/>
          <w:szCs w:val="22"/>
        </w:rPr>
        <w:t>allergiás</w:t>
      </w:r>
      <w:r w:rsidRPr="00753404">
        <w:rPr>
          <w:color w:val="000000"/>
          <w:szCs w:val="22"/>
        </w:rPr>
        <w:t xml:space="preserve"> reakciók,</w:t>
      </w:r>
    </w:p>
    <w:p w14:paraId="71C42975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étvágy</w:t>
      </w:r>
      <w:r w:rsidR="00CC33F5" w:rsidRPr="00753404">
        <w:rPr>
          <w:color w:val="000000"/>
          <w:szCs w:val="22"/>
        </w:rPr>
        <w:t>talanság</w:t>
      </w:r>
      <w:r w:rsidRPr="00753404">
        <w:rPr>
          <w:color w:val="000000"/>
          <w:szCs w:val="22"/>
        </w:rPr>
        <w:t>, (általában jelentéktelen) súlyvesztés,</w:t>
      </w:r>
    </w:p>
    <w:p w14:paraId="0D775EF3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fáradtság (aszténia),</w:t>
      </w:r>
    </w:p>
    <w:p w14:paraId="3782440E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fejfájás, szédülés,</w:t>
      </w:r>
    </w:p>
    <w:p w14:paraId="1B799445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rendellenes bőrérzetek, például bizsergés (</w:t>
      </w:r>
      <w:proofErr w:type="spellStart"/>
      <w:r w:rsidRPr="00753404">
        <w:rPr>
          <w:color w:val="000000"/>
          <w:szCs w:val="22"/>
        </w:rPr>
        <w:t>paresztézia</w:t>
      </w:r>
      <w:proofErr w:type="spellEnd"/>
      <w:r w:rsidRPr="00753404">
        <w:rPr>
          <w:color w:val="000000"/>
          <w:szCs w:val="22"/>
        </w:rPr>
        <w:t>),</w:t>
      </w:r>
    </w:p>
    <w:p w14:paraId="2239E3F9" w14:textId="77777777" w:rsidR="008157D7" w:rsidRDefault="00CC33F5" w:rsidP="008157D7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r w:rsidR="008A691F" w:rsidRPr="00753404">
        <w:rPr>
          <w:color w:val="000000"/>
          <w:szCs w:val="22"/>
        </w:rPr>
        <w:t>vérnyomás kismértékű emelkedése,</w:t>
      </w:r>
    </w:p>
    <w:p w14:paraId="21EB972F" w14:textId="77777777" w:rsidR="008157D7" w:rsidRPr="00455533" w:rsidRDefault="008157D7" w:rsidP="00455533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455533">
        <w:rPr>
          <w:color w:val="000000"/>
          <w:szCs w:val="22"/>
        </w:rPr>
        <w:t>vastagbélgyulladás,</w:t>
      </w:r>
    </w:p>
    <w:p w14:paraId="6613A3BD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hasmenés,</w:t>
      </w:r>
    </w:p>
    <w:p w14:paraId="1A7D764F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hányinger, hányás,</w:t>
      </w:r>
    </w:p>
    <w:p w14:paraId="5A3076B6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szájüreg begyulladása vagy szájüregi fekélyek,</w:t>
      </w:r>
    </w:p>
    <w:p w14:paraId="1046FEEF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hasi fájdalom,</w:t>
      </w:r>
    </w:p>
    <w:p w14:paraId="0EAECFFF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néhány májenzim értékének az emelkedése,</w:t>
      </w:r>
    </w:p>
    <w:p w14:paraId="636E33D0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fokozott hajhullás,</w:t>
      </w:r>
    </w:p>
    <w:p w14:paraId="15C6AC06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ekcéma, bőrszárazság, kiütés, viszketés,</w:t>
      </w:r>
    </w:p>
    <w:p w14:paraId="01C22685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ínhüvelygyulladás (az </w:t>
      </w:r>
      <w:proofErr w:type="spellStart"/>
      <w:r w:rsidRPr="00753404">
        <w:rPr>
          <w:color w:val="000000"/>
          <w:szCs w:val="22"/>
        </w:rPr>
        <w:t>inakat</w:t>
      </w:r>
      <w:proofErr w:type="spellEnd"/>
      <w:r w:rsidRPr="00753404">
        <w:rPr>
          <w:color w:val="000000"/>
          <w:szCs w:val="22"/>
        </w:rPr>
        <w:t xml:space="preserve"> körülvevő hártyák gyulladása okozta fájdalom, általában a kézen és a lábon),</w:t>
      </w:r>
    </w:p>
    <w:p w14:paraId="104C629C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a vér</w:t>
      </w:r>
      <w:r w:rsidR="005D1E00" w:rsidRPr="00753404">
        <w:rPr>
          <w:color w:val="000000"/>
          <w:szCs w:val="22"/>
        </w:rPr>
        <w:t>ben</w:t>
      </w:r>
      <w:r w:rsidRPr="00753404">
        <w:rPr>
          <w:color w:val="000000"/>
          <w:szCs w:val="22"/>
        </w:rPr>
        <w:t xml:space="preserve"> </w:t>
      </w:r>
      <w:r w:rsidR="00F633F0" w:rsidRPr="00753404">
        <w:rPr>
          <w:color w:val="000000"/>
          <w:szCs w:val="22"/>
        </w:rPr>
        <w:t>bizonyos</w:t>
      </w:r>
      <w:r w:rsidRPr="00753404">
        <w:rPr>
          <w:color w:val="000000"/>
          <w:szCs w:val="22"/>
        </w:rPr>
        <w:t xml:space="preserve"> enzim</w:t>
      </w:r>
      <w:r w:rsidR="005D1E00" w:rsidRPr="00753404">
        <w:rPr>
          <w:color w:val="000000"/>
          <w:szCs w:val="22"/>
        </w:rPr>
        <w:t>ek (kreatin-</w:t>
      </w:r>
      <w:proofErr w:type="spellStart"/>
      <w:r w:rsidR="005D1E00" w:rsidRPr="00753404">
        <w:rPr>
          <w:color w:val="000000"/>
          <w:szCs w:val="22"/>
        </w:rPr>
        <w:t>foszfokináz</w:t>
      </w:r>
      <w:proofErr w:type="spellEnd"/>
      <w:r w:rsidR="005D1E00" w:rsidRPr="00753404">
        <w:rPr>
          <w:color w:val="000000"/>
          <w:szCs w:val="22"/>
        </w:rPr>
        <w:t xml:space="preserve">) </w:t>
      </w:r>
      <w:r w:rsidRPr="00753404">
        <w:rPr>
          <w:color w:val="000000"/>
          <w:szCs w:val="22"/>
        </w:rPr>
        <w:t xml:space="preserve">értékeinek </w:t>
      </w:r>
      <w:r w:rsidR="005D1E00" w:rsidRPr="00753404">
        <w:rPr>
          <w:color w:val="000000"/>
          <w:szCs w:val="22"/>
        </w:rPr>
        <w:t>az emelkedése</w:t>
      </w:r>
      <w:r w:rsidR="00141A5B" w:rsidRPr="00753404">
        <w:rPr>
          <w:color w:val="000000"/>
          <w:szCs w:val="22"/>
        </w:rPr>
        <w:t>,</w:t>
      </w:r>
    </w:p>
    <w:p w14:paraId="5D6FA72E" w14:textId="77777777" w:rsidR="006A3445" w:rsidRPr="00455533" w:rsidRDefault="00141A5B" w:rsidP="00455533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455533">
        <w:rPr>
          <w:color w:val="000000"/>
          <w:szCs w:val="22"/>
        </w:rPr>
        <w:t>a kar</w:t>
      </w:r>
      <w:r w:rsidR="00F633F0" w:rsidRPr="00455533">
        <w:rPr>
          <w:color w:val="000000"/>
          <w:szCs w:val="22"/>
        </w:rPr>
        <w:t>ok</w:t>
      </w:r>
      <w:r w:rsidRPr="00455533">
        <w:rPr>
          <w:color w:val="000000"/>
          <w:szCs w:val="22"/>
        </w:rPr>
        <w:t xml:space="preserve"> és a láb</w:t>
      </w:r>
      <w:r w:rsidR="00F633F0" w:rsidRPr="00455533">
        <w:rPr>
          <w:color w:val="000000"/>
          <w:szCs w:val="22"/>
        </w:rPr>
        <w:t>ak</w:t>
      </w:r>
      <w:r w:rsidRPr="00455533">
        <w:rPr>
          <w:color w:val="000000"/>
          <w:szCs w:val="22"/>
        </w:rPr>
        <w:t xml:space="preserve"> idegeinek megbetegedése (perifériás </w:t>
      </w:r>
      <w:proofErr w:type="spellStart"/>
      <w:r w:rsidRPr="00455533">
        <w:rPr>
          <w:color w:val="000000"/>
          <w:szCs w:val="22"/>
        </w:rPr>
        <w:t>neurop</w:t>
      </w:r>
      <w:r w:rsidR="00051F38" w:rsidRPr="00455533">
        <w:rPr>
          <w:color w:val="000000"/>
          <w:szCs w:val="22"/>
        </w:rPr>
        <w:t>á</w:t>
      </w:r>
      <w:r w:rsidRPr="00455533">
        <w:rPr>
          <w:color w:val="000000"/>
          <w:szCs w:val="22"/>
        </w:rPr>
        <w:t>tia</w:t>
      </w:r>
      <w:proofErr w:type="spellEnd"/>
      <w:r w:rsidRPr="00455533">
        <w:rPr>
          <w:color w:val="000000"/>
          <w:szCs w:val="22"/>
        </w:rPr>
        <w:t>)</w:t>
      </w:r>
      <w:r w:rsidR="008157D7" w:rsidRPr="00455533">
        <w:rPr>
          <w:color w:val="000000"/>
          <w:szCs w:val="22"/>
        </w:rPr>
        <w:t>.</w:t>
      </w:r>
    </w:p>
    <w:p w14:paraId="1F6D7C82" w14:textId="77777777" w:rsidR="005D1E00" w:rsidRPr="00753404" w:rsidRDefault="005D1E00" w:rsidP="00051F38">
      <w:pPr>
        <w:autoSpaceDE w:val="0"/>
        <w:autoSpaceDN w:val="0"/>
        <w:adjustRightInd w:val="0"/>
        <w:rPr>
          <w:color w:val="000000"/>
          <w:szCs w:val="22"/>
        </w:rPr>
      </w:pPr>
    </w:p>
    <w:p w14:paraId="464E572D" w14:textId="77777777" w:rsidR="008A691F" w:rsidRPr="00753404" w:rsidRDefault="008A691F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 w:rsidRPr="00753404">
        <w:rPr>
          <w:b/>
          <w:bCs/>
          <w:color w:val="000000"/>
          <w:szCs w:val="22"/>
        </w:rPr>
        <w:t xml:space="preserve">Nem gyakori mellékhatások </w:t>
      </w:r>
      <w:r w:rsidR="005D1E00" w:rsidRPr="00753404">
        <w:rPr>
          <w:bCs/>
          <w:color w:val="000000"/>
          <w:szCs w:val="22"/>
        </w:rPr>
        <w:t>(</w:t>
      </w:r>
      <w:r w:rsidR="00B6334F" w:rsidRPr="00753404">
        <w:rPr>
          <w:rFonts w:eastAsia="SimSun"/>
          <w:szCs w:val="22"/>
          <w:lang w:val="da-DK" w:eastAsia="zh-CN"/>
        </w:rPr>
        <w:t>100</w:t>
      </w:r>
      <w:r w:rsidR="00AC785C">
        <w:rPr>
          <w:rFonts w:eastAsia="SimSun"/>
          <w:szCs w:val="22"/>
          <w:lang w:val="da-DK" w:eastAsia="zh-CN"/>
        </w:rPr>
        <w:t xml:space="preserve"> beteg közül legfeljebb</w:t>
      </w:r>
      <w:r w:rsidR="00B6334F" w:rsidRPr="00753404">
        <w:rPr>
          <w:rFonts w:eastAsia="SimSun"/>
          <w:szCs w:val="22"/>
          <w:lang w:val="da-DK" w:eastAsia="zh-CN"/>
        </w:rPr>
        <w:t xml:space="preserve"> 1</w:t>
      </w:r>
      <w:r w:rsidR="001A4C96">
        <w:rPr>
          <w:rFonts w:eastAsia="SimSun"/>
          <w:szCs w:val="22"/>
          <w:lang w:val="da-DK" w:eastAsia="zh-CN"/>
        </w:rPr>
        <w:t xml:space="preserve"> </w:t>
      </w:r>
      <w:r w:rsidR="00B6334F" w:rsidRPr="00753404">
        <w:rPr>
          <w:rFonts w:eastAsia="SimSun"/>
          <w:szCs w:val="22"/>
          <w:lang w:val="da-DK" w:eastAsia="zh-CN"/>
        </w:rPr>
        <w:t>beteget érint</w:t>
      </w:r>
      <w:r w:rsidR="00F633F0" w:rsidRPr="00753404">
        <w:rPr>
          <w:rFonts w:eastAsia="SimSun"/>
          <w:szCs w:val="22"/>
          <w:lang w:val="da-DK" w:eastAsia="zh-CN"/>
        </w:rPr>
        <w:t>het</w:t>
      </w:r>
      <w:r w:rsidR="005D1E00" w:rsidRPr="00753404">
        <w:rPr>
          <w:bCs/>
          <w:color w:val="000000"/>
          <w:szCs w:val="22"/>
        </w:rPr>
        <w:t>)</w:t>
      </w:r>
      <w:r w:rsidR="005D1E00" w:rsidRPr="00753404">
        <w:rPr>
          <w:b/>
          <w:bCs/>
          <w:color w:val="000000"/>
          <w:szCs w:val="22"/>
        </w:rPr>
        <w:t xml:space="preserve"> </w:t>
      </w:r>
    </w:p>
    <w:p w14:paraId="46732BEB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a vörösvér</w:t>
      </w:r>
      <w:r w:rsidR="00F633F0" w:rsidRPr="00753404">
        <w:rPr>
          <w:color w:val="000000"/>
          <w:szCs w:val="22"/>
        </w:rPr>
        <w:t>t</w:t>
      </w:r>
      <w:r w:rsidR="005D1E00" w:rsidRPr="00753404">
        <w:rPr>
          <w:color w:val="000000"/>
          <w:szCs w:val="22"/>
        </w:rPr>
        <w:t>e</w:t>
      </w:r>
      <w:r w:rsidR="00F633F0" w:rsidRPr="00753404">
        <w:rPr>
          <w:color w:val="000000"/>
          <w:szCs w:val="22"/>
        </w:rPr>
        <w:t>s</w:t>
      </w:r>
      <w:r w:rsidR="005D1E00" w:rsidRPr="00753404">
        <w:rPr>
          <w:color w:val="000000"/>
          <w:szCs w:val="22"/>
        </w:rPr>
        <w:t xml:space="preserve">tek számának a </w:t>
      </w:r>
      <w:r w:rsidRPr="00753404">
        <w:rPr>
          <w:color w:val="000000"/>
          <w:szCs w:val="22"/>
        </w:rPr>
        <w:t>csökkenése (</w:t>
      </w:r>
      <w:proofErr w:type="gramStart"/>
      <w:r w:rsidRPr="00753404">
        <w:rPr>
          <w:color w:val="000000"/>
          <w:szCs w:val="22"/>
        </w:rPr>
        <w:t>anémia</w:t>
      </w:r>
      <w:proofErr w:type="gramEnd"/>
      <w:r w:rsidRPr="00753404">
        <w:rPr>
          <w:color w:val="000000"/>
          <w:szCs w:val="22"/>
        </w:rPr>
        <w:t>) és a vérlemezkék számának csökkenése</w:t>
      </w:r>
      <w:r w:rsidR="005D1E00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(</w:t>
      </w:r>
      <w:proofErr w:type="spellStart"/>
      <w:r w:rsidRPr="00753404">
        <w:rPr>
          <w:color w:val="000000"/>
          <w:szCs w:val="22"/>
        </w:rPr>
        <w:t>trombocitopénia</w:t>
      </w:r>
      <w:proofErr w:type="spellEnd"/>
      <w:r w:rsidRPr="00753404">
        <w:rPr>
          <w:color w:val="000000"/>
          <w:szCs w:val="22"/>
        </w:rPr>
        <w:t>),</w:t>
      </w:r>
    </w:p>
    <w:p w14:paraId="4B68B6A7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vér káliumszintjének </w:t>
      </w:r>
      <w:r w:rsidR="005D1E00" w:rsidRPr="00753404">
        <w:rPr>
          <w:color w:val="000000"/>
          <w:szCs w:val="22"/>
        </w:rPr>
        <w:t xml:space="preserve">a </w:t>
      </w:r>
      <w:r w:rsidRPr="00753404">
        <w:rPr>
          <w:color w:val="000000"/>
          <w:szCs w:val="22"/>
        </w:rPr>
        <w:t>csökkenése,</w:t>
      </w:r>
    </w:p>
    <w:p w14:paraId="0B340E2C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szorongás,</w:t>
      </w:r>
    </w:p>
    <w:p w14:paraId="671057DE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íz</w:t>
      </w:r>
      <w:r w:rsidR="005D1E00" w:rsidRPr="00753404">
        <w:rPr>
          <w:color w:val="000000"/>
          <w:szCs w:val="22"/>
        </w:rPr>
        <w:t xml:space="preserve">érzési </w:t>
      </w:r>
      <w:r w:rsidRPr="00753404">
        <w:rPr>
          <w:color w:val="000000"/>
          <w:szCs w:val="22"/>
        </w:rPr>
        <w:t>zavarok,</w:t>
      </w:r>
    </w:p>
    <w:p w14:paraId="7907CE17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proofErr w:type="spellStart"/>
      <w:r w:rsidRPr="00753404">
        <w:rPr>
          <w:color w:val="000000"/>
          <w:szCs w:val="22"/>
        </w:rPr>
        <w:t>urtikária</w:t>
      </w:r>
      <w:proofErr w:type="spellEnd"/>
      <w:r w:rsidRPr="00753404">
        <w:rPr>
          <w:color w:val="000000"/>
          <w:szCs w:val="22"/>
        </w:rPr>
        <w:t xml:space="preserve"> (csalánkiütés),</w:t>
      </w:r>
    </w:p>
    <w:p w14:paraId="3B7A3E85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ínszakadás,</w:t>
      </w:r>
    </w:p>
    <w:p w14:paraId="5BBD3906" w14:textId="77777777" w:rsidR="005D1E00" w:rsidRPr="00753404" w:rsidRDefault="005D1E00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vérben </w:t>
      </w:r>
      <w:r w:rsidR="00627895" w:rsidRPr="00753404">
        <w:rPr>
          <w:color w:val="000000"/>
          <w:szCs w:val="22"/>
        </w:rPr>
        <w:t xml:space="preserve">a </w:t>
      </w:r>
      <w:r w:rsidRPr="00753404">
        <w:rPr>
          <w:color w:val="000000"/>
          <w:szCs w:val="22"/>
        </w:rPr>
        <w:t>zsír</w:t>
      </w:r>
      <w:r w:rsidR="008A691F" w:rsidRPr="00753404">
        <w:rPr>
          <w:color w:val="000000"/>
          <w:szCs w:val="22"/>
        </w:rPr>
        <w:t>szint</w:t>
      </w:r>
      <w:r w:rsidRPr="00753404">
        <w:rPr>
          <w:color w:val="000000"/>
          <w:szCs w:val="22"/>
        </w:rPr>
        <w:t xml:space="preserve">ek </w:t>
      </w:r>
      <w:r w:rsidR="008A691F" w:rsidRPr="00753404">
        <w:rPr>
          <w:color w:val="000000"/>
          <w:szCs w:val="22"/>
        </w:rPr>
        <w:t>emelkedése (koleszterin</w:t>
      </w:r>
      <w:r w:rsidRPr="00753404">
        <w:rPr>
          <w:color w:val="000000"/>
          <w:szCs w:val="22"/>
        </w:rPr>
        <w:t xml:space="preserve"> és</w:t>
      </w:r>
      <w:r w:rsidR="008A691F" w:rsidRPr="00753404">
        <w:rPr>
          <w:color w:val="000000"/>
          <w:szCs w:val="22"/>
        </w:rPr>
        <w:t xml:space="preserve"> trigliceridek),</w:t>
      </w:r>
    </w:p>
    <w:p w14:paraId="05418AAD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lastRenderedPageBreak/>
        <w:t>a vér</w:t>
      </w:r>
      <w:r w:rsidR="005D1E00" w:rsidRPr="00753404">
        <w:rPr>
          <w:color w:val="000000"/>
          <w:szCs w:val="22"/>
        </w:rPr>
        <w:t>ben a</w:t>
      </w:r>
      <w:r w:rsidRPr="00753404">
        <w:rPr>
          <w:color w:val="000000"/>
          <w:szCs w:val="22"/>
        </w:rPr>
        <w:t xml:space="preserve"> foszfátszint</w:t>
      </w:r>
      <w:r w:rsidR="005D1E00" w:rsidRPr="00753404">
        <w:rPr>
          <w:color w:val="000000"/>
          <w:szCs w:val="22"/>
        </w:rPr>
        <w:t xml:space="preserve">ek </w:t>
      </w:r>
      <w:r w:rsidRPr="00753404">
        <w:rPr>
          <w:color w:val="000000"/>
          <w:szCs w:val="22"/>
        </w:rPr>
        <w:t>csökkenése.</w:t>
      </w:r>
    </w:p>
    <w:p w14:paraId="3E71CD1D" w14:textId="77777777" w:rsidR="008A691F" w:rsidRPr="00753404" w:rsidRDefault="008A691F" w:rsidP="00051F38">
      <w:pPr>
        <w:autoSpaceDE w:val="0"/>
        <w:autoSpaceDN w:val="0"/>
        <w:adjustRightInd w:val="0"/>
        <w:ind w:left="567" w:hanging="567"/>
        <w:rPr>
          <w:color w:val="000000"/>
          <w:szCs w:val="22"/>
        </w:rPr>
      </w:pPr>
    </w:p>
    <w:p w14:paraId="2ED6A934" w14:textId="77777777" w:rsidR="008A691F" w:rsidRPr="00753404" w:rsidRDefault="008A691F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 w:rsidRPr="00753404">
        <w:rPr>
          <w:b/>
          <w:bCs/>
          <w:color w:val="000000"/>
          <w:szCs w:val="22"/>
        </w:rPr>
        <w:t xml:space="preserve">Ritka mellékhatások </w:t>
      </w:r>
      <w:r w:rsidRPr="00753404">
        <w:rPr>
          <w:bCs/>
          <w:color w:val="000000"/>
          <w:szCs w:val="22"/>
        </w:rPr>
        <w:t>(</w:t>
      </w:r>
      <w:r w:rsidR="00B6334F" w:rsidRPr="00753404">
        <w:rPr>
          <w:rFonts w:eastAsia="SimSun"/>
          <w:szCs w:val="22"/>
          <w:lang w:val="da-DK" w:eastAsia="zh-CN"/>
        </w:rPr>
        <w:t>1000</w:t>
      </w:r>
      <w:r w:rsidR="00AC785C">
        <w:rPr>
          <w:rFonts w:eastAsia="SimSun"/>
          <w:szCs w:val="22"/>
          <w:lang w:val="da-DK" w:eastAsia="zh-CN"/>
        </w:rPr>
        <w:t xml:space="preserve"> beteg közül legfeljebb</w:t>
      </w:r>
      <w:r w:rsidR="00B6334F" w:rsidRPr="00753404">
        <w:rPr>
          <w:rFonts w:eastAsia="SimSun"/>
          <w:szCs w:val="22"/>
          <w:lang w:val="da-DK" w:eastAsia="zh-CN"/>
        </w:rPr>
        <w:t xml:space="preserve"> 1</w:t>
      </w:r>
      <w:r w:rsidR="001A4C96">
        <w:rPr>
          <w:rFonts w:eastAsia="SimSun"/>
          <w:szCs w:val="22"/>
          <w:lang w:val="da-DK" w:eastAsia="zh-CN"/>
        </w:rPr>
        <w:t xml:space="preserve"> </w:t>
      </w:r>
      <w:r w:rsidR="00B6334F" w:rsidRPr="00753404">
        <w:rPr>
          <w:rFonts w:eastAsia="SimSun"/>
          <w:szCs w:val="22"/>
          <w:lang w:val="da-DK" w:eastAsia="zh-CN"/>
        </w:rPr>
        <w:t>beteget érint</w:t>
      </w:r>
      <w:r w:rsidR="00627895" w:rsidRPr="00753404">
        <w:rPr>
          <w:rFonts w:eastAsia="SimSun"/>
          <w:szCs w:val="22"/>
          <w:lang w:val="da-DK" w:eastAsia="zh-CN"/>
        </w:rPr>
        <w:t>het</w:t>
      </w:r>
      <w:r w:rsidRPr="00753404">
        <w:rPr>
          <w:bCs/>
          <w:color w:val="000000"/>
          <w:szCs w:val="22"/>
        </w:rPr>
        <w:t>)</w:t>
      </w:r>
    </w:p>
    <w:p w14:paraId="7C25F74B" w14:textId="77777777" w:rsidR="005D1E00" w:rsidRPr="00753404" w:rsidRDefault="00627895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az </w:t>
      </w:r>
      <w:proofErr w:type="spellStart"/>
      <w:r w:rsidR="008A691F" w:rsidRPr="00753404">
        <w:rPr>
          <w:color w:val="000000"/>
          <w:szCs w:val="22"/>
        </w:rPr>
        <w:t>eozinofil</w:t>
      </w:r>
      <w:proofErr w:type="spellEnd"/>
      <w:r w:rsidR="008A691F" w:rsidRPr="00753404">
        <w:rPr>
          <w:color w:val="000000"/>
          <w:szCs w:val="22"/>
        </w:rPr>
        <w:t xml:space="preserve"> sejt</w:t>
      </w:r>
      <w:r w:rsidR="005D1E00" w:rsidRPr="00753404">
        <w:rPr>
          <w:color w:val="000000"/>
          <w:szCs w:val="22"/>
        </w:rPr>
        <w:t>ek</w:t>
      </w:r>
      <w:r w:rsidR="008A691F" w:rsidRPr="00753404">
        <w:rPr>
          <w:color w:val="000000"/>
          <w:szCs w:val="22"/>
        </w:rPr>
        <w:t>nek nevezett vérsejtek sz</w:t>
      </w:r>
      <w:r w:rsidR="005D1E00" w:rsidRPr="00753404">
        <w:rPr>
          <w:color w:val="000000"/>
          <w:szCs w:val="22"/>
        </w:rPr>
        <w:t>ámának növekedése (</w:t>
      </w:r>
      <w:proofErr w:type="spellStart"/>
      <w:r w:rsidR="005D1E00" w:rsidRPr="00753404">
        <w:rPr>
          <w:color w:val="000000"/>
          <w:szCs w:val="22"/>
        </w:rPr>
        <w:t>eozinofília</w:t>
      </w:r>
      <w:proofErr w:type="spellEnd"/>
      <w:r w:rsidR="005D1E00" w:rsidRPr="00753404">
        <w:rPr>
          <w:color w:val="000000"/>
          <w:szCs w:val="22"/>
        </w:rPr>
        <w:t>);</w:t>
      </w:r>
      <w:r w:rsidR="008A691F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 xml:space="preserve">a </w:t>
      </w:r>
      <w:r w:rsidR="005D1E00" w:rsidRPr="00753404">
        <w:rPr>
          <w:color w:val="000000"/>
          <w:szCs w:val="22"/>
        </w:rPr>
        <w:t xml:space="preserve">fehérvérsejtek számának </w:t>
      </w:r>
      <w:r w:rsidR="008A691F" w:rsidRPr="00753404">
        <w:rPr>
          <w:color w:val="000000"/>
          <w:szCs w:val="22"/>
        </w:rPr>
        <w:t>mérsékelt</w:t>
      </w:r>
      <w:r w:rsidR="005D1E00" w:rsidRPr="00753404">
        <w:rPr>
          <w:color w:val="000000"/>
          <w:szCs w:val="22"/>
        </w:rPr>
        <w:t xml:space="preserve"> </w:t>
      </w:r>
      <w:r w:rsidR="008A691F" w:rsidRPr="00753404">
        <w:rPr>
          <w:color w:val="000000"/>
          <w:szCs w:val="22"/>
        </w:rPr>
        <w:t>csökkenés</w:t>
      </w:r>
      <w:r w:rsidR="005D1E00" w:rsidRPr="00753404">
        <w:rPr>
          <w:color w:val="000000"/>
          <w:szCs w:val="22"/>
        </w:rPr>
        <w:t>e</w:t>
      </w:r>
      <w:r w:rsidR="008A691F" w:rsidRPr="00753404">
        <w:rPr>
          <w:color w:val="000000"/>
          <w:szCs w:val="22"/>
        </w:rPr>
        <w:t xml:space="preserve"> (</w:t>
      </w:r>
      <w:proofErr w:type="spellStart"/>
      <w:r w:rsidR="008A691F" w:rsidRPr="00753404">
        <w:rPr>
          <w:color w:val="000000"/>
          <w:szCs w:val="22"/>
        </w:rPr>
        <w:t>leukopénia</w:t>
      </w:r>
      <w:proofErr w:type="spellEnd"/>
      <w:r w:rsidR="008A691F" w:rsidRPr="00753404">
        <w:rPr>
          <w:color w:val="000000"/>
          <w:szCs w:val="22"/>
        </w:rPr>
        <w:t>)</w:t>
      </w:r>
      <w:r w:rsidR="005D1E00" w:rsidRPr="00753404">
        <w:rPr>
          <w:color w:val="000000"/>
          <w:szCs w:val="22"/>
        </w:rPr>
        <w:t xml:space="preserve">; </w:t>
      </w:r>
      <w:r w:rsidR="008A691F" w:rsidRPr="00753404">
        <w:rPr>
          <w:color w:val="000000"/>
          <w:szCs w:val="22"/>
        </w:rPr>
        <w:t xml:space="preserve">az összes </w:t>
      </w:r>
      <w:r w:rsidR="005D1E00" w:rsidRPr="00753404">
        <w:rPr>
          <w:color w:val="000000"/>
          <w:szCs w:val="22"/>
        </w:rPr>
        <w:t xml:space="preserve">típusú </w:t>
      </w:r>
      <w:r w:rsidR="008A691F" w:rsidRPr="00753404">
        <w:rPr>
          <w:color w:val="000000"/>
          <w:szCs w:val="22"/>
        </w:rPr>
        <w:t>vérsejt</w:t>
      </w:r>
      <w:r w:rsidR="005D1E00" w:rsidRPr="00753404">
        <w:rPr>
          <w:color w:val="000000"/>
          <w:szCs w:val="22"/>
        </w:rPr>
        <w:t xml:space="preserve"> </w:t>
      </w:r>
      <w:r w:rsidR="008A691F" w:rsidRPr="00753404">
        <w:rPr>
          <w:color w:val="000000"/>
          <w:szCs w:val="22"/>
        </w:rPr>
        <w:t>szám</w:t>
      </w:r>
      <w:r w:rsidR="005D1E00" w:rsidRPr="00753404">
        <w:rPr>
          <w:color w:val="000000"/>
          <w:szCs w:val="22"/>
        </w:rPr>
        <w:t xml:space="preserve">ának </w:t>
      </w:r>
      <w:r w:rsidR="008A691F" w:rsidRPr="00753404">
        <w:rPr>
          <w:color w:val="000000"/>
          <w:szCs w:val="22"/>
        </w:rPr>
        <w:t>csökkenése</w:t>
      </w:r>
      <w:r w:rsidR="005D1E00" w:rsidRPr="00753404">
        <w:rPr>
          <w:color w:val="000000"/>
          <w:szCs w:val="22"/>
        </w:rPr>
        <w:t xml:space="preserve"> </w:t>
      </w:r>
      <w:r w:rsidR="008A691F" w:rsidRPr="00753404">
        <w:rPr>
          <w:color w:val="000000"/>
          <w:szCs w:val="22"/>
        </w:rPr>
        <w:t>(</w:t>
      </w:r>
      <w:proofErr w:type="spellStart"/>
      <w:r w:rsidR="008A691F" w:rsidRPr="00753404">
        <w:rPr>
          <w:color w:val="000000"/>
          <w:szCs w:val="22"/>
        </w:rPr>
        <w:t>pancitopénia</w:t>
      </w:r>
      <w:proofErr w:type="spellEnd"/>
      <w:r w:rsidR="008A691F" w:rsidRPr="00753404">
        <w:rPr>
          <w:color w:val="000000"/>
          <w:szCs w:val="22"/>
        </w:rPr>
        <w:t>),</w:t>
      </w:r>
    </w:p>
    <w:p w14:paraId="578CFC6B" w14:textId="77777777" w:rsidR="005D1E00" w:rsidRPr="00753404" w:rsidRDefault="00627895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r w:rsidR="005D1E00" w:rsidRPr="00753404">
        <w:rPr>
          <w:color w:val="000000"/>
          <w:szCs w:val="22"/>
        </w:rPr>
        <w:t xml:space="preserve">vérnyomás </w:t>
      </w:r>
      <w:r w:rsidR="008A691F" w:rsidRPr="00753404">
        <w:rPr>
          <w:color w:val="000000"/>
          <w:szCs w:val="22"/>
        </w:rPr>
        <w:t>jelentős emelkedés</w:t>
      </w:r>
      <w:r w:rsidR="005D1E00" w:rsidRPr="00753404">
        <w:rPr>
          <w:color w:val="000000"/>
          <w:szCs w:val="22"/>
        </w:rPr>
        <w:t>e</w:t>
      </w:r>
      <w:r w:rsidR="008A691F" w:rsidRPr="00753404">
        <w:rPr>
          <w:color w:val="000000"/>
          <w:szCs w:val="22"/>
        </w:rPr>
        <w:t>,</w:t>
      </w:r>
    </w:p>
    <w:p w14:paraId="56BC7E98" w14:textId="77777777" w:rsidR="005D1E00" w:rsidRPr="00753404" w:rsidRDefault="00627895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 </w:t>
      </w:r>
      <w:r w:rsidR="008A691F" w:rsidRPr="00753404">
        <w:rPr>
          <w:color w:val="000000"/>
          <w:szCs w:val="22"/>
        </w:rPr>
        <w:t>tüdő</w:t>
      </w:r>
      <w:r w:rsidR="005D1E00" w:rsidRPr="00753404">
        <w:rPr>
          <w:color w:val="000000"/>
          <w:szCs w:val="22"/>
        </w:rPr>
        <w:t xml:space="preserve"> </w:t>
      </w:r>
      <w:r w:rsidR="008A691F" w:rsidRPr="00753404">
        <w:rPr>
          <w:color w:val="000000"/>
          <w:szCs w:val="22"/>
        </w:rPr>
        <w:t>gyulladás</w:t>
      </w:r>
      <w:r w:rsidR="005D1E00" w:rsidRPr="00753404">
        <w:rPr>
          <w:color w:val="000000"/>
          <w:szCs w:val="22"/>
        </w:rPr>
        <w:t>a</w:t>
      </w:r>
      <w:r w:rsidR="008A691F" w:rsidRPr="00753404">
        <w:rPr>
          <w:color w:val="000000"/>
          <w:szCs w:val="22"/>
        </w:rPr>
        <w:t xml:space="preserve"> (</w:t>
      </w:r>
      <w:proofErr w:type="spellStart"/>
      <w:r w:rsidR="008A691F" w:rsidRPr="00753404">
        <w:rPr>
          <w:color w:val="000000"/>
          <w:szCs w:val="22"/>
        </w:rPr>
        <w:t>intersticiális</w:t>
      </w:r>
      <w:proofErr w:type="spellEnd"/>
      <w:r w:rsidR="008A691F" w:rsidRPr="00753404">
        <w:rPr>
          <w:color w:val="000000"/>
          <w:szCs w:val="22"/>
        </w:rPr>
        <w:t xml:space="preserve"> tüdőbetegség),</w:t>
      </w:r>
    </w:p>
    <w:p w14:paraId="18517260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egyes májenzimértékek emelkedése, </w:t>
      </w:r>
      <w:r w:rsidR="005D1E00" w:rsidRPr="00753404">
        <w:rPr>
          <w:color w:val="000000"/>
          <w:szCs w:val="22"/>
        </w:rPr>
        <w:t xml:space="preserve">ami </w:t>
      </w:r>
      <w:r w:rsidRPr="00753404">
        <w:rPr>
          <w:color w:val="000000"/>
          <w:szCs w:val="22"/>
        </w:rPr>
        <w:t>olyan súlyos állapotokhoz vezethet, mint a</w:t>
      </w:r>
      <w:r w:rsidR="005D1E00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 xml:space="preserve">májgyulladás </w:t>
      </w:r>
      <w:r w:rsidR="005D1E00" w:rsidRPr="00753404">
        <w:rPr>
          <w:color w:val="000000"/>
          <w:szCs w:val="22"/>
        </w:rPr>
        <w:t xml:space="preserve">és </w:t>
      </w:r>
      <w:r w:rsidRPr="00753404">
        <w:rPr>
          <w:color w:val="000000"/>
          <w:szCs w:val="22"/>
        </w:rPr>
        <w:t>a sárgaság,</w:t>
      </w:r>
    </w:p>
    <w:p w14:paraId="079D8899" w14:textId="77777777" w:rsidR="005D1E00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vérmérgezésnek (szepszis) nevezett súlyos fertőzések, amelyek akár halálosak is lehetnek,</w:t>
      </w:r>
    </w:p>
    <w:p w14:paraId="418E0024" w14:textId="77777777" w:rsidR="008A691F" w:rsidRPr="00753404" w:rsidRDefault="008A691F" w:rsidP="00051F38">
      <w:pPr>
        <w:numPr>
          <w:ilvl w:val="0"/>
          <w:numId w:val="3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egyes enzimek </w:t>
      </w:r>
      <w:r w:rsidR="005D1E00" w:rsidRPr="00753404">
        <w:rPr>
          <w:color w:val="000000"/>
          <w:szCs w:val="22"/>
        </w:rPr>
        <w:t>(laktát-</w:t>
      </w:r>
      <w:proofErr w:type="spellStart"/>
      <w:r w:rsidR="005D1E00" w:rsidRPr="00753404">
        <w:rPr>
          <w:color w:val="000000"/>
          <w:szCs w:val="22"/>
        </w:rPr>
        <w:t>dehidrogenáz</w:t>
      </w:r>
      <w:proofErr w:type="spellEnd"/>
      <w:r w:rsidR="005D1E00" w:rsidRPr="00753404">
        <w:rPr>
          <w:color w:val="000000"/>
          <w:szCs w:val="22"/>
        </w:rPr>
        <w:t xml:space="preserve">) értékének az </w:t>
      </w:r>
      <w:r w:rsidRPr="00753404">
        <w:rPr>
          <w:color w:val="000000"/>
          <w:szCs w:val="22"/>
        </w:rPr>
        <w:t>emelkedése a vérben.</w:t>
      </w:r>
    </w:p>
    <w:p w14:paraId="7FA84582" w14:textId="77777777" w:rsidR="005D1E00" w:rsidRPr="00753404" w:rsidRDefault="005D1E00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14:paraId="757F83A9" w14:textId="77777777" w:rsidR="008A691F" w:rsidRPr="00753404" w:rsidRDefault="008A691F" w:rsidP="00051F38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 w:rsidRPr="00753404">
        <w:rPr>
          <w:b/>
          <w:bCs/>
          <w:color w:val="000000"/>
          <w:szCs w:val="22"/>
        </w:rPr>
        <w:t xml:space="preserve">Nagyon ritka mellékhatások </w:t>
      </w:r>
      <w:r w:rsidRPr="00753404">
        <w:rPr>
          <w:bCs/>
          <w:color w:val="000000"/>
          <w:szCs w:val="22"/>
        </w:rPr>
        <w:t>(</w:t>
      </w:r>
      <w:r w:rsidR="00B6334F" w:rsidRPr="00753404">
        <w:rPr>
          <w:rFonts w:eastAsia="SimSun"/>
          <w:szCs w:val="22"/>
          <w:lang w:val="da-DK" w:eastAsia="zh-CN"/>
        </w:rPr>
        <w:t>10</w:t>
      </w:r>
      <w:r w:rsidR="00627895" w:rsidRPr="00753404">
        <w:rPr>
          <w:rFonts w:eastAsia="SimSun"/>
          <w:szCs w:val="22"/>
          <w:lang w:val="da-DK" w:eastAsia="zh-CN"/>
        </w:rPr>
        <w:t> </w:t>
      </w:r>
      <w:r w:rsidR="00B6334F" w:rsidRPr="00753404">
        <w:rPr>
          <w:rFonts w:eastAsia="SimSun"/>
          <w:szCs w:val="22"/>
          <w:lang w:val="da-DK" w:eastAsia="zh-CN"/>
        </w:rPr>
        <w:t>000</w:t>
      </w:r>
      <w:r w:rsidR="009D4D90">
        <w:rPr>
          <w:rFonts w:eastAsia="SimSun"/>
          <w:szCs w:val="22"/>
          <w:lang w:val="da-DK" w:eastAsia="zh-CN"/>
        </w:rPr>
        <w:t xml:space="preserve"> beteg közül legfeljebb</w:t>
      </w:r>
      <w:r w:rsidR="00B6334F" w:rsidRPr="00753404">
        <w:rPr>
          <w:rFonts w:eastAsia="SimSun"/>
          <w:szCs w:val="22"/>
          <w:lang w:val="da-DK" w:eastAsia="zh-CN"/>
        </w:rPr>
        <w:t xml:space="preserve"> 1 beteget érint</w:t>
      </w:r>
      <w:r w:rsidR="00627895" w:rsidRPr="00753404">
        <w:rPr>
          <w:rFonts w:eastAsia="SimSun"/>
          <w:szCs w:val="22"/>
          <w:lang w:val="da-DK" w:eastAsia="zh-CN"/>
        </w:rPr>
        <w:t>het</w:t>
      </w:r>
      <w:r w:rsidRPr="00753404">
        <w:rPr>
          <w:bCs/>
          <w:color w:val="000000"/>
          <w:szCs w:val="22"/>
        </w:rPr>
        <w:t>)</w:t>
      </w:r>
    </w:p>
    <w:p w14:paraId="37EAD8EA" w14:textId="77777777" w:rsidR="00E43B17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néhány </w:t>
      </w:r>
      <w:r w:rsidR="00E43B17" w:rsidRPr="00753404">
        <w:rPr>
          <w:color w:val="000000"/>
          <w:szCs w:val="22"/>
        </w:rPr>
        <w:t xml:space="preserve">típusú </w:t>
      </w:r>
      <w:r w:rsidRPr="00753404">
        <w:rPr>
          <w:color w:val="000000"/>
          <w:szCs w:val="22"/>
        </w:rPr>
        <w:t>fehérvérsejt</w:t>
      </w:r>
      <w:r w:rsidR="00E43B17" w:rsidRPr="00753404">
        <w:rPr>
          <w:color w:val="000000"/>
          <w:szCs w:val="22"/>
        </w:rPr>
        <w:t xml:space="preserve"> kifejezett </w:t>
      </w:r>
      <w:r w:rsidRPr="00753404">
        <w:rPr>
          <w:color w:val="000000"/>
          <w:szCs w:val="22"/>
        </w:rPr>
        <w:t>csökkenése (</w:t>
      </w:r>
      <w:proofErr w:type="spellStart"/>
      <w:r w:rsidRPr="00753404">
        <w:rPr>
          <w:color w:val="000000"/>
          <w:szCs w:val="22"/>
        </w:rPr>
        <w:t>agranulocitózis</w:t>
      </w:r>
      <w:proofErr w:type="spellEnd"/>
      <w:r w:rsidRPr="00753404">
        <w:rPr>
          <w:color w:val="000000"/>
          <w:szCs w:val="22"/>
        </w:rPr>
        <w:t>),</w:t>
      </w:r>
    </w:p>
    <w:p w14:paraId="47905FD9" w14:textId="77777777" w:rsidR="00E43B17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súlyos és </w:t>
      </w:r>
      <w:proofErr w:type="gramStart"/>
      <w:r w:rsidRPr="00753404">
        <w:rPr>
          <w:color w:val="000000"/>
          <w:szCs w:val="22"/>
        </w:rPr>
        <w:t>potenciálisan</w:t>
      </w:r>
      <w:proofErr w:type="gramEnd"/>
      <w:r w:rsidRPr="00753404">
        <w:rPr>
          <w:color w:val="000000"/>
          <w:szCs w:val="22"/>
        </w:rPr>
        <w:t xml:space="preserve"> veszélyes </w:t>
      </w:r>
      <w:r w:rsidR="00627895" w:rsidRPr="00753404">
        <w:rPr>
          <w:color w:val="000000"/>
          <w:szCs w:val="22"/>
        </w:rPr>
        <w:t>allergiás</w:t>
      </w:r>
      <w:r w:rsidR="00E43B17" w:rsidRPr="00753404">
        <w:rPr>
          <w:color w:val="000000"/>
          <w:szCs w:val="22"/>
        </w:rPr>
        <w:t xml:space="preserve"> reakciók</w:t>
      </w:r>
      <w:r w:rsidRPr="00753404">
        <w:rPr>
          <w:color w:val="000000"/>
          <w:szCs w:val="22"/>
        </w:rPr>
        <w:t>,</w:t>
      </w:r>
    </w:p>
    <w:p w14:paraId="08B9F5AE" w14:textId="77777777" w:rsidR="00E43B17" w:rsidRPr="00753404" w:rsidRDefault="00E43B17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 xml:space="preserve">az erek </w:t>
      </w:r>
      <w:r w:rsidR="008A691F" w:rsidRPr="00753404">
        <w:rPr>
          <w:color w:val="000000"/>
          <w:szCs w:val="22"/>
        </w:rPr>
        <w:t>gyulladása</w:t>
      </w:r>
      <w:r w:rsidRPr="00753404">
        <w:rPr>
          <w:color w:val="000000"/>
          <w:szCs w:val="22"/>
        </w:rPr>
        <w:t xml:space="preserve"> (</w:t>
      </w:r>
      <w:proofErr w:type="spellStart"/>
      <w:r w:rsidRPr="00753404">
        <w:rPr>
          <w:color w:val="000000"/>
          <w:szCs w:val="22"/>
        </w:rPr>
        <w:t>vaszkulitisz</w:t>
      </w:r>
      <w:proofErr w:type="spellEnd"/>
      <w:r w:rsidRPr="00753404">
        <w:rPr>
          <w:color w:val="000000"/>
          <w:szCs w:val="22"/>
        </w:rPr>
        <w:t xml:space="preserve">, beleértve a </w:t>
      </w:r>
      <w:proofErr w:type="spellStart"/>
      <w:r w:rsidRPr="00753404">
        <w:rPr>
          <w:color w:val="000000"/>
          <w:szCs w:val="22"/>
        </w:rPr>
        <w:t>bőr</w:t>
      </w:r>
      <w:r w:rsidR="008A691F" w:rsidRPr="00753404">
        <w:rPr>
          <w:color w:val="000000"/>
          <w:szCs w:val="22"/>
        </w:rPr>
        <w:t>erek</w:t>
      </w:r>
      <w:proofErr w:type="spellEnd"/>
      <w:r w:rsidR="008A691F" w:rsidRPr="00753404">
        <w:rPr>
          <w:color w:val="000000"/>
          <w:szCs w:val="22"/>
        </w:rPr>
        <w:t xml:space="preserve"> bőrelhalást okozó</w:t>
      </w:r>
      <w:r w:rsidRPr="00753404">
        <w:rPr>
          <w:color w:val="000000"/>
          <w:szCs w:val="22"/>
        </w:rPr>
        <w:t xml:space="preserve"> </w:t>
      </w:r>
      <w:r w:rsidR="008A691F" w:rsidRPr="00753404">
        <w:rPr>
          <w:color w:val="000000"/>
          <w:szCs w:val="22"/>
        </w:rPr>
        <w:t>gyulladását),</w:t>
      </w:r>
    </w:p>
    <w:p w14:paraId="6112D2A0" w14:textId="77777777" w:rsidR="00E43B17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hasnyálmirigy</w:t>
      </w:r>
      <w:r w:rsidR="00F74B3F" w:rsidRPr="00753404">
        <w:rPr>
          <w:color w:val="000000"/>
          <w:szCs w:val="22"/>
        </w:rPr>
        <w:noBreakHyphen/>
      </w:r>
      <w:r w:rsidRPr="00753404">
        <w:rPr>
          <w:color w:val="000000"/>
          <w:szCs w:val="22"/>
        </w:rPr>
        <w:t>gyulladás (</w:t>
      </w:r>
      <w:proofErr w:type="spellStart"/>
      <w:r w:rsidRPr="00753404">
        <w:rPr>
          <w:color w:val="000000"/>
          <w:szCs w:val="22"/>
        </w:rPr>
        <w:t>pankreátitisz</w:t>
      </w:r>
      <w:proofErr w:type="spellEnd"/>
      <w:r w:rsidRPr="00753404">
        <w:rPr>
          <w:color w:val="000000"/>
          <w:szCs w:val="22"/>
        </w:rPr>
        <w:t>),</w:t>
      </w:r>
    </w:p>
    <w:p w14:paraId="2A2729BB" w14:textId="77777777" w:rsidR="00E43B17" w:rsidRPr="00753404" w:rsidRDefault="008A691F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753404">
        <w:rPr>
          <w:color w:val="000000"/>
          <w:szCs w:val="22"/>
        </w:rPr>
        <w:t>súlyos májkárosodás, például májelégtelenség vagy májelhalás (nekrózis), mely halálos is</w:t>
      </w:r>
      <w:r w:rsidR="00E43B17" w:rsidRPr="00753404">
        <w:rPr>
          <w:color w:val="000000"/>
          <w:szCs w:val="22"/>
        </w:rPr>
        <w:t xml:space="preserve"> </w:t>
      </w:r>
      <w:r w:rsidRPr="00753404">
        <w:rPr>
          <w:color w:val="000000"/>
          <w:szCs w:val="22"/>
        </w:rPr>
        <w:t>lehet,</w:t>
      </w:r>
    </w:p>
    <w:p w14:paraId="3B78AA19" w14:textId="259D8D89" w:rsidR="008A691F" w:rsidRPr="004F7C9B" w:rsidRDefault="00E43B17" w:rsidP="00051F38">
      <w:pPr>
        <w:numPr>
          <w:ilvl w:val="0"/>
          <w:numId w:val="3"/>
        </w:numPr>
        <w:tabs>
          <w:tab w:val="clear" w:pos="360"/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  <w:r w:rsidRPr="004F7C9B">
        <w:rPr>
          <w:color w:val="000000"/>
          <w:szCs w:val="22"/>
        </w:rPr>
        <w:t>s</w:t>
      </w:r>
      <w:r w:rsidR="008A691F" w:rsidRPr="004F7C9B">
        <w:rPr>
          <w:color w:val="000000"/>
          <w:szCs w:val="22"/>
        </w:rPr>
        <w:t>úlyos, néha életveszélyes reakciók (</w:t>
      </w:r>
      <w:proofErr w:type="spellStart"/>
      <w:r w:rsidR="008A691F" w:rsidRPr="004F7C9B">
        <w:rPr>
          <w:color w:val="000000"/>
          <w:szCs w:val="22"/>
        </w:rPr>
        <w:t>Stevens</w:t>
      </w:r>
      <w:proofErr w:type="spellEnd"/>
      <w:r w:rsidR="000F3263">
        <w:rPr>
          <w:color w:val="000000"/>
          <w:szCs w:val="22"/>
        </w:rPr>
        <w:t>–</w:t>
      </w:r>
      <w:r w:rsidR="008A691F" w:rsidRPr="004F7C9B">
        <w:rPr>
          <w:color w:val="000000"/>
          <w:szCs w:val="22"/>
        </w:rPr>
        <w:t>Johnson</w:t>
      </w:r>
      <w:r w:rsidR="000F3263">
        <w:rPr>
          <w:color w:val="000000"/>
          <w:szCs w:val="22"/>
        </w:rPr>
        <w:t>-szindróma</w:t>
      </w:r>
      <w:r w:rsidR="008A691F" w:rsidRPr="004F7C9B">
        <w:rPr>
          <w:color w:val="000000"/>
          <w:szCs w:val="22"/>
        </w:rPr>
        <w:t xml:space="preserve">, </w:t>
      </w:r>
      <w:proofErr w:type="gramStart"/>
      <w:r w:rsidR="008A691F" w:rsidRPr="004F7C9B">
        <w:rPr>
          <w:color w:val="000000"/>
          <w:szCs w:val="22"/>
        </w:rPr>
        <w:t>toxikus</w:t>
      </w:r>
      <w:proofErr w:type="gramEnd"/>
      <w:r w:rsidR="008A691F" w:rsidRPr="004F7C9B">
        <w:rPr>
          <w:color w:val="000000"/>
          <w:szCs w:val="22"/>
        </w:rPr>
        <w:t xml:space="preserve"> </w:t>
      </w:r>
      <w:proofErr w:type="spellStart"/>
      <w:r w:rsidR="008A691F" w:rsidRPr="004F7C9B">
        <w:rPr>
          <w:color w:val="000000"/>
          <w:szCs w:val="22"/>
        </w:rPr>
        <w:t>epidermális</w:t>
      </w:r>
      <w:proofErr w:type="spellEnd"/>
      <w:r w:rsidR="008A691F" w:rsidRPr="004F7C9B">
        <w:rPr>
          <w:color w:val="000000"/>
          <w:szCs w:val="22"/>
        </w:rPr>
        <w:t xml:space="preserve"> </w:t>
      </w:r>
      <w:proofErr w:type="spellStart"/>
      <w:r w:rsidR="008A691F" w:rsidRPr="004F7C9B">
        <w:rPr>
          <w:color w:val="000000"/>
          <w:szCs w:val="22"/>
        </w:rPr>
        <w:t>nekrolízis</w:t>
      </w:r>
      <w:proofErr w:type="spellEnd"/>
      <w:r w:rsidR="008A691F" w:rsidRPr="004F7C9B">
        <w:rPr>
          <w:color w:val="000000"/>
          <w:szCs w:val="22"/>
        </w:rPr>
        <w:t xml:space="preserve">, </w:t>
      </w:r>
      <w:proofErr w:type="spellStart"/>
      <w:r w:rsidR="008A691F" w:rsidRPr="004F7C9B">
        <w:rPr>
          <w:color w:val="000000"/>
          <w:szCs w:val="22"/>
        </w:rPr>
        <w:t>eritéma</w:t>
      </w:r>
      <w:proofErr w:type="spellEnd"/>
      <w:r w:rsidR="008A691F" w:rsidRPr="004F7C9B">
        <w:rPr>
          <w:color w:val="000000"/>
          <w:szCs w:val="22"/>
        </w:rPr>
        <w:t xml:space="preserve"> </w:t>
      </w:r>
      <w:proofErr w:type="spellStart"/>
      <w:r w:rsidR="008A691F" w:rsidRPr="004F7C9B">
        <w:rPr>
          <w:color w:val="000000"/>
          <w:szCs w:val="22"/>
        </w:rPr>
        <w:t>multiforme</w:t>
      </w:r>
      <w:proofErr w:type="spellEnd"/>
      <w:r w:rsidR="008A691F" w:rsidRPr="004F7C9B">
        <w:rPr>
          <w:color w:val="000000"/>
          <w:szCs w:val="22"/>
        </w:rPr>
        <w:t>).</w:t>
      </w:r>
    </w:p>
    <w:p w14:paraId="1F225FA5" w14:textId="77777777" w:rsidR="003C2A16" w:rsidRPr="00021589" w:rsidRDefault="003C2A16" w:rsidP="00051F38">
      <w:pPr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Cs w:val="22"/>
        </w:rPr>
      </w:pPr>
    </w:p>
    <w:p w14:paraId="04BBF943" w14:textId="77777777" w:rsidR="008A691F" w:rsidRPr="002E4148" w:rsidRDefault="00442242" w:rsidP="009C4874">
      <w:pPr>
        <w:pStyle w:val="Szvegtrzs"/>
        <w:ind w:left="278" w:right="539"/>
        <w:rPr>
          <w:color w:val="000000"/>
        </w:rPr>
      </w:pPr>
      <w:proofErr w:type="spellStart"/>
      <w:r>
        <w:rPr>
          <w:color w:val="000000"/>
        </w:rPr>
        <w:t>Más</w:t>
      </w:r>
      <w:proofErr w:type="spellEnd"/>
      <w:r w:rsidRPr="007373A5">
        <w:rPr>
          <w:color w:val="000000"/>
        </w:rPr>
        <w:t xml:space="preserve"> </w:t>
      </w:r>
      <w:proofErr w:type="spellStart"/>
      <w:r w:rsidR="008A691F" w:rsidRPr="007373A5">
        <w:rPr>
          <w:color w:val="000000"/>
        </w:rPr>
        <w:t>mellékhatások</w:t>
      </w:r>
      <w:proofErr w:type="spellEnd"/>
      <w:r w:rsidR="008A691F" w:rsidRPr="00DE6876">
        <w:rPr>
          <w:color w:val="000000"/>
        </w:rPr>
        <w:t xml:space="preserve">, </w:t>
      </w:r>
      <w:proofErr w:type="spellStart"/>
      <w:r w:rsidR="003C2A16" w:rsidRPr="00DE6876">
        <w:rPr>
          <w:color w:val="000000"/>
        </w:rPr>
        <w:t>például</w:t>
      </w:r>
      <w:proofErr w:type="spellEnd"/>
      <w:r w:rsidR="003C2A16" w:rsidRPr="00DE6876">
        <w:rPr>
          <w:color w:val="000000"/>
        </w:rPr>
        <w:t xml:space="preserve"> </w:t>
      </w:r>
      <w:proofErr w:type="spellStart"/>
      <w:r w:rsidR="008A691F" w:rsidRPr="00DE6876">
        <w:rPr>
          <w:color w:val="000000"/>
        </w:rPr>
        <w:t>veseelégtelenség</w:t>
      </w:r>
      <w:proofErr w:type="spellEnd"/>
      <w:r w:rsidR="008A691F" w:rsidRPr="00DE6876">
        <w:rPr>
          <w:color w:val="000000"/>
        </w:rPr>
        <w:t xml:space="preserve">, </w:t>
      </w:r>
      <w:proofErr w:type="spellStart"/>
      <w:r w:rsidR="008A691F" w:rsidRPr="00DE6876">
        <w:rPr>
          <w:color w:val="000000"/>
        </w:rPr>
        <w:t>vér</w:t>
      </w:r>
      <w:r w:rsidR="003C2A16" w:rsidRPr="00DE6876">
        <w:rPr>
          <w:color w:val="000000"/>
        </w:rPr>
        <w:t>e</w:t>
      </w:r>
      <w:proofErr w:type="spellEnd"/>
      <w:r w:rsidR="003C2A16" w:rsidRPr="00DE6876">
        <w:rPr>
          <w:color w:val="000000"/>
        </w:rPr>
        <w:t xml:space="preserve"> </w:t>
      </w:r>
      <w:proofErr w:type="spellStart"/>
      <w:r w:rsidR="008A691F" w:rsidRPr="000A7C38">
        <w:rPr>
          <w:color w:val="000000"/>
        </w:rPr>
        <w:t>húgysavszint</w:t>
      </w:r>
      <w:r>
        <w:rPr>
          <w:color w:val="000000"/>
        </w:rPr>
        <w:t>jének</w:t>
      </w:r>
      <w:proofErr w:type="spellEnd"/>
      <w:r>
        <w:rPr>
          <w:color w:val="000000"/>
        </w:rPr>
        <w:t xml:space="preserve"> </w:t>
      </w:r>
      <w:proofErr w:type="spellStart"/>
      <w:r w:rsidR="008A691F" w:rsidRPr="000A7C38">
        <w:rPr>
          <w:color w:val="000000"/>
        </w:rPr>
        <w:t>csökkenése</w:t>
      </w:r>
      <w:proofErr w:type="spellEnd"/>
      <w:r w:rsidR="008A691F" w:rsidRPr="000A7C38">
        <w:rPr>
          <w:color w:val="000000"/>
        </w:rPr>
        <w:t xml:space="preserve">, </w:t>
      </w:r>
      <w:proofErr w:type="spellStart"/>
      <w:r w:rsidRPr="005B0E01">
        <w:rPr>
          <w:color w:val="000000"/>
        </w:rPr>
        <w:t>pulmonális</w:t>
      </w:r>
      <w:proofErr w:type="spellEnd"/>
      <w:r w:rsidRPr="005B0E01">
        <w:rPr>
          <w:color w:val="000000"/>
        </w:rPr>
        <w:t xml:space="preserve"> </w:t>
      </w:r>
      <w:proofErr w:type="spellStart"/>
      <w:r w:rsidRPr="005B0E01">
        <w:rPr>
          <w:color w:val="000000"/>
        </w:rPr>
        <w:t>hipertónia</w:t>
      </w:r>
      <w:proofErr w:type="spellEnd"/>
      <w:r w:rsidRPr="005B0E01">
        <w:rPr>
          <w:color w:val="000000"/>
        </w:rPr>
        <w:t>,</w:t>
      </w:r>
      <w:r>
        <w:rPr>
          <w:color w:val="000000"/>
        </w:rPr>
        <w:t xml:space="preserve"> </w:t>
      </w:r>
      <w:proofErr w:type="spellStart"/>
      <w:r w:rsidR="008A691F" w:rsidRPr="00383444">
        <w:rPr>
          <w:color w:val="000000"/>
        </w:rPr>
        <w:t>férfi</w:t>
      </w:r>
      <w:proofErr w:type="spellEnd"/>
      <w:r w:rsidR="003C2A16" w:rsidRPr="00383444">
        <w:rPr>
          <w:color w:val="000000"/>
        </w:rPr>
        <w:t xml:space="preserve"> </w:t>
      </w:r>
      <w:proofErr w:type="spellStart"/>
      <w:r>
        <w:rPr>
          <w:color w:val="000000"/>
        </w:rPr>
        <w:t>terméketlen</w:t>
      </w:r>
      <w:r w:rsidRPr="00383444">
        <w:rPr>
          <w:color w:val="000000"/>
        </w:rPr>
        <w:t>ség</w:t>
      </w:r>
      <w:proofErr w:type="spellEnd"/>
      <w:r w:rsidRPr="00383444">
        <w:rPr>
          <w:color w:val="000000"/>
        </w:rPr>
        <w:t xml:space="preserve"> </w:t>
      </w:r>
      <w:r w:rsidR="008A691F" w:rsidRPr="00383444">
        <w:rPr>
          <w:color w:val="000000"/>
        </w:rPr>
        <w:t>(</w:t>
      </w:r>
      <w:proofErr w:type="spellStart"/>
      <w:r w:rsidR="008A691F" w:rsidRPr="00383444">
        <w:rPr>
          <w:color w:val="000000"/>
        </w:rPr>
        <w:t>mely</w:t>
      </w:r>
      <w:proofErr w:type="spellEnd"/>
      <w:r w:rsidR="008A691F" w:rsidRPr="00383444">
        <w:rPr>
          <w:color w:val="000000"/>
        </w:rPr>
        <w:t xml:space="preserve"> </w:t>
      </w:r>
      <w:proofErr w:type="spellStart"/>
      <w:r w:rsidR="003C2A16" w:rsidRPr="00383444">
        <w:rPr>
          <w:color w:val="000000"/>
        </w:rPr>
        <w:t>megszűnik</w:t>
      </w:r>
      <w:proofErr w:type="spellEnd"/>
      <w:r w:rsidR="003C2A16" w:rsidRPr="00383444">
        <w:rPr>
          <w:color w:val="000000"/>
        </w:rPr>
        <w:t xml:space="preserve">, ha </w:t>
      </w:r>
      <w:proofErr w:type="spellStart"/>
      <w:proofErr w:type="gramStart"/>
      <w:r w:rsidR="00681A8D" w:rsidRPr="00A25245">
        <w:rPr>
          <w:color w:val="000000"/>
        </w:rPr>
        <w:t>az</w:t>
      </w:r>
      <w:proofErr w:type="spellEnd"/>
      <w:proofErr w:type="gramEnd"/>
      <w:r w:rsidR="00681A8D" w:rsidRPr="00A25245">
        <w:rPr>
          <w:color w:val="000000"/>
        </w:rPr>
        <w:t xml:space="preserve"> </w:t>
      </w:r>
      <w:proofErr w:type="spellStart"/>
      <w:r w:rsidR="00681A8D" w:rsidRPr="00A25245">
        <w:rPr>
          <w:color w:val="000000"/>
        </w:rPr>
        <w:t>ezzel</w:t>
      </w:r>
      <w:proofErr w:type="spellEnd"/>
      <w:r w:rsidR="00681A8D" w:rsidRPr="00A25245">
        <w:rPr>
          <w:color w:val="000000"/>
        </w:rPr>
        <w:t xml:space="preserve"> </w:t>
      </w:r>
      <w:r w:rsidR="003C2A16" w:rsidRPr="00824E2E">
        <w:rPr>
          <w:color w:val="000000"/>
        </w:rPr>
        <w:t xml:space="preserve">a </w:t>
      </w:r>
      <w:proofErr w:type="spellStart"/>
      <w:r w:rsidR="00681A8D" w:rsidRPr="00824E2E">
        <w:rPr>
          <w:color w:val="000000"/>
        </w:rPr>
        <w:t>gyógyszerrel</w:t>
      </w:r>
      <w:proofErr w:type="spellEnd"/>
      <w:r w:rsidR="003C2A16" w:rsidRPr="00824E2E">
        <w:rPr>
          <w:color w:val="000000"/>
        </w:rPr>
        <w:t xml:space="preserve"> </w:t>
      </w:r>
      <w:proofErr w:type="spellStart"/>
      <w:r w:rsidR="003C2A16" w:rsidRPr="00824E2E">
        <w:rPr>
          <w:color w:val="000000"/>
        </w:rPr>
        <w:t>végzett</w:t>
      </w:r>
      <w:proofErr w:type="spellEnd"/>
      <w:r w:rsidR="003C2A16" w:rsidRPr="00824E2E">
        <w:rPr>
          <w:color w:val="000000"/>
        </w:rPr>
        <w:t xml:space="preserve"> </w:t>
      </w:r>
      <w:proofErr w:type="spellStart"/>
      <w:r w:rsidR="003C2A16" w:rsidRPr="00824E2E">
        <w:rPr>
          <w:color w:val="000000"/>
        </w:rPr>
        <w:t>kezelést</w:t>
      </w:r>
      <w:proofErr w:type="spellEnd"/>
      <w:r w:rsidR="003C2A16" w:rsidRPr="00824E2E">
        <w:rPr>
          <w:color w:val="000000"/>
        </w:rPr>
        <w:t xml:space="preserve"> </w:t>
      </w:r>
      <w:proofErr w:type="spellStart"/>
      <w:r w:rsidR="008A691F" w:rsidRPr="00753404">
        <w:rPr>
          <w:color w:val="000000"/>
        </w:rPr>
        <w:t>leállít</w:t>
      </w:r>
      <w:r w:rsidR="003C2A16" w:rsidRPr="00753404">
        <w:rPr>
          <w:color w:val="000000"/>
        </w:rPr>
        <w:t>ják</w:t>
      </w:r>
      <w:proofErr w:type="spellEnd"/>
      <w:r w:rsidR="008A691F" w:rsidRPr="00753404">
        <w:rPr>
          <w:color w:val="000000"/>
        </w:rPr>
        <w:t>),</w:t>
      </w:r>
      <w:r w:rsidR="008C765E" w:rsidRPr="00051F38">
        <w:rPr>
          <w:rFonts w:ascii="TimesNewRomanPSMT" w:hAnsi="TimesNewRomanPSMT" w:cs="TimesNewRomanPSMT"/>
          <w:lang w:eastAsia="zh-TW"/>
        </w:rPr>
        <w:t xml:space="preserve"> </w:t>
      </w:r>
      <w:proofErr w:type="spellStart"/>
      <w:r w:rsidR="008C765E" w:rsidRPr="009D4098">
        <w:rPr>
          <w:color w:val="000000"/>
        </w:rPr>
        <w:t>bőrfarkas</w:t>
      </w:r>
      <w:proofErr w:type="spellEnd"/>
      <w:r w:rsidR="008C765E" w:rsidRPr="009D4098">
        <w:rPr>
          <w:color w:val="000000"/>
        </w:rPr>
        <w:t xml:space="preserve"> (</w:t>
      </w:r>
      <w:proofErr w:type="spellStart"/>
      <w:r w:rsidR="008C765E" w:rsidRPr="009D4098">
        <w:rPr>
          <w:color w:val="000000"/>
        </w:rPr>
        <w:t>fénynek</w:t>
      </w:r>
      <w:proofErr w:type="spellEnd"/>
      <w:r w:rsidR="001D0BCD" w:rsidRPr="009D4098">
        <w:rPr>
          <w:color w:val="000000"/>
        </w:rPr>
        <w:t xml:space="preserve"> </w:t>
      </w:r>
      <w:proofErr w:type="spellStart"/>
      <w:r w:rsidR="008C765E" w:rsidRPr="003C34D7">
        <w:rPr>
          <w:color w:val="000000"/>
        </w:rPr>
        <w:t>kitett</w:t>
      </w:r>
      <w:proofErr w:type="spellEnd"/>
      <w:r w:rsidR="008C765E" w:rsidRPr="003C34D7">
        <w:rPr>
          <w:color w:val="000000"/>
        </w:rPr>
        <w:t xml:space="preserve"> </w:t>
      </w:r>
      <w:proofErr w:type="spellStart"/>
      <w:r w:rsidR="008C765E" w:rsidRPr="003C34D7">
        <w:rPr>
          <w:color w:val="000000"/>
        </w:rPr>
        <w:t>bőrterületen</w:t>
      </w:r>
      <w:proofErr w:type="spellEnd"/>
      <w:r w:rsidR="008C765E" w:rsidRPr="003C34D7">
        <w:rPr>
          <w:color w:val="000000"/>
        </w:rPr>
        <w:t xml:space="preserve"> </w:t>
      </w:r>
      <w:proofErr w:type="spellStart"/>
      <w:r w:rsidR="008C765E" w:rsidRPr="003C34D7">
        <w:rPr>
          <w:color w:val="000000"/>
        </w:rPr>
        <w:t>jelentkező</w:t>
      </w:r>
      <w:proofErr w:type="spellEnd"/>
      <w:r w:rsidR="008C765E" w:rsidRPr="003C34D7">
        <w:rPr>
          <w:color w:val="000000"/>
        </w:rPr>
        <w:t xml:space="preserve"> </w:t>
      </w:r>
      <w:proofErr w:type="spellStart"/>
      <w:r w:rsidR="008C765E" w:rsidRPr="003C34D7">
        <w:rPr>
          <w:color w:val="000000"/>
        </w:rPr>
        <w:t>kiütés</w:t>
      </w:r>
      <w:proofErr w:type="spellEnd"/>
      <w:r w:rsidR="008C765E" w:rsidRPr="003C34D7">
        <w:rPr>
          <w:color w:val="000000"/>
        </w:rPr>
        <w:t>/</w:t>
      </w:r>
      <w:proofErr w:type="spellStart"/>
      <w:r w:rsidR="008C765E" w:rsidRPr="003C34D7">
        <w:rPr>
          <w:color w:val="000000"/>
        </w:rPr>
        <w:t>vörösség</w:t>
      </w:r>
      <w:proofErr w:type="spellEnd"/>
      <w:r w:rsidR="008C765E" w:rsidRPr="003C34D7">
        <w:rPr>
          <w:color w:val="000000"/>
        </w:rPr>
        <w:t xml:space="preserve"> </w:t>
      </w:r>
      <w:proofErr w:type="spellStart"/>
      <w:r w:rsidR="008C765E" w:rsidRPr="003C34D7">
        <w:rPr>
          <w:color w:val="000000"/>
        </w:rPr>
        <w:t>jellemzi</w:t>
      </w:r>
      <w:proofErr w:type="spellEnd"/>
      <w:r w:rsidR="008C765E" w:rsidRPr="003C34D7">
        <w:rPr>
          <w:color w:val="000000"/>
        </w:rPr>
        <w:t>)</w:t>
      </w:r>
      <w:r w:rsidR="00867003">
        <w:rPr>
          <w:color w:val="000000"/>
        </w:rPr>
        <w:t>,</w:t>
      </w:r>
      <w:r w:rsidR="008C765E" w:rsidRPr="003C34D7">
        <w:rPr>
          <w:color w:val="000000"/>
        </w:rPr>
        <w:t xml:space="preserve"> </w:t>
      </w:r>
      <w:proofErr w:type="spellStart"/>
      <w:r w:rsidR="008C765E" w:rsidRPr="003C34D7">
        <w:rPr>
          <w:color w:val="000000"/>
        </w:rPr>
        <w:t>pikkelysömör</w:t>
      </w:r>
      <w:proofErr w:type="spellEnd"/>
      <w:r w:rsidR="008C765E" w:rsidRPr="003C34D7">
        <w:rPr>
          <w:color w:val="000000"/>
        </w:rPr>
        <w:t xml:space="preserve"> (</w:t>
      </w:r>
      <w:proofErr w:type="spellStart"/>
      <w:r w:rsidR="008C765E" w:rsidRPr="003C34D7">
        <w:rPr>
          <w:color w:val="000000"/>
        </w:rPr>
        <w:t>újonnan</w:t>
      </w:r>
      <w:proofErr w:type="spellEnd"/>
      <w:r w:rsidR="008C765E" w:rsidRPr="003C34D7">
        <w:rPr>
          <w:color w:val="000000"/>
        </w:rPr>
        <w:t xml:space="preserve"> </w:t>
      </w:r>
      <w:proofErr w:type="spellStart"/>
      <w:r w:rsidR="008C765E" w:rsidRPr="003C34D7">
        <w:rPr>
          <w:color w:val="000000"/>
        </w:rPr>
        <w:t>jelentkező</w:t>
      </w:r>
      <w:proofErr w:type="spellEnd"/>
      <w:r w:rsidR="008C765E" w:rsidRPr="003C34D7">
        <w:rPr>
          <w:color w:val="000000"/>
        </w:rPr>
        <w:t xml:space="preserve"> </w:t>
      </w:r>
      <w:proofErr w:type="spellStart"/>
      <w:r w:rsidR="008C765E" w:rsidRPr="003C34D7">
        <w:rPr>
          <w:color w:val="000000"/>
        </w:rPr>
        <w:t>vagy</w:t>
      </w:r>
      <w:proofErr w:type="spellEnd"/>
      <w:r w:rsidR="001D0BCD" w:rsidRPr="003C34D7">
        <w:rPr>
          <w:color w:val="000000"/>
        </w:rPr>
        <w:t xml:space="preserve"> </w:t>
      </w:r>
      <w:proofErr w:type="spellStart"/>
      <w:r w:rsidR="008C765E" w:rsidRPr="002E4148">
        <w:rPr>
          <w:color w:val="000000"/>
        </w:rPr>
        <w:t>súlyosbodó</w:t>
      </w:r>
      <w:proofErr w:type="spellEnd"/>
      <w:r w:rsidR="008C765E" w:rsidRPr="002E4148">
        <w:rPr>
          <w:color w:val="000000"/>
        </w:rPr>
        <w:t>)</w:t>
      </w:r>
      <w:r w:rsidR="00006073">
        <w:rPr>
          <w:color w:val="000000"/>
        </w:rPr>
        <w:t>,</w:t>
      </w:r>
      <w:r w:rsidR="00867003">
        <w:rPr>
          <w:color w:val="000000"/>
        </w:rPr>
        <w:t xml:space="preserve"> </w:t>
      </w:r>
      <w:r w:rsidR="00867003" w:rsidRPr="00DE19EF">
        <w:rPr>
          <w:color w:val="000000"/>
        </w:rPr>
        <w:t>DRESS</w:t>
      </w:r>
      <w:r w:rsidR="00686BE8" w:rsidRPr="00DE19EF">
        <w:rPr>
          <w:color w:val="000000"/>
        </w:rPr>
        <w:t xml:space="preserve"> </w:t>
      </w:r>
      <w:r w:rsidR="00F738B9">
        <w:t xml:space="preserve">és </w:t>
      </w:r>
      <w:proofErr w:type="spellStart"/>
      <w:r w:rsidR="00F738B9">
        <w:t>bőrfekélyek</w:t>
      </w:r>
      <w:proofErr w:type="spellEnd"/>
      <w:r w:rsidR="00F738B9">
        <w:t xml:space="preserve"> (</w:t>
      </w:r>
      <w:proofErr w:type="spellStart"/>
      <w:r w:rsidR="00F738B9">
        <w:t>kerek</w:t>
      </w:r>
      <w:proofErr w:type="spellEnd"/>
      <w:r w:rsidR="00F738B9">
        <w:t xml:space="preserve">, </w:t>
      </w:r>
      <w:proofErr w:type="spellStart"/>
      <w:r w:rsidR="00F738B9">
        <w:t>nyílt</w:t>
      </w:r>
      <w:proofErr w:type="spellEnd"/>
      <w:r w:rsidR="00F738B9">
        <w:t xml:space="preserve"> </w:t>
      </w:r>
      <w:proofErr w:type="spellStart"/>
      <w:r w:rsidR="00F738B9">
        <w:t>sebek</w:t>
      </w:r>
      <w:proofErr w:type="spellEnd"/>
      <w:r w:rsidR="00F738B9">
        <w:t xml:space="preserve"> a </w:t>
      </w:r>
      <w:proofErr w:type="spellStart"/>
      <w:r w:rsidR="00F738B9">
        <w:t>bőrön</w:t>
      </w:r>
      <w:proofErr w:type="spellEnd"/>
      <w:r w:rsidR="00F738B9">
        <w:t xml:space="preserve">, </w:t>
      </w:r>
      <w:proofErr w:type="spellStart"/>
      <w:r w:rsidR="00F738B9">
        <w:t>amelyeknél</w:t>
      </w:r>
      <w:proofErr w:type="spellEnd"/>
      <w:r w:rsidR="00F738B9">
        <w:rPr>
          <w:spacing w:val="1"/>
        </w:rPr>
        <w:t xml:space="preserve"> </w:t>
      </w:r>
      <w:proofErr w:type="spellStart"/>
      <w:r w:rsidR="00F738B9">
        <w:t>láthatóvá</w:t>
      </w:r>
      <w:proofErr w:type="spellEnd"/>
      <w:r w:rsidR="00F738B9">
        <w:rPr>
          <w:spacing w:val="-2"/>
        </w:rPr>
        <w:t xml:space="preserve"> </w:t>
      </w:r>
      <w:proofErr w:type="spellStart"/>
      <w:r w:rsidR="00F738B9">
        <w:t>válnak</w:t>
      </w:r>
      <w:proofErr w:type="spellEnd"/>
      <w:r w:rsidR="00F738B9">
        <w:rPr>
          <w:spacing w:val="-1"/>
        </w:rPr>
        <w:t xml:space="preserve"> </w:t>
      </w:r>
      <w:r w:rsidR="00F738B9">
        <w:t>a</w:t>
      </w:r>
      <w:r w:rsidR="00F738B9">
        <w:rPr>
          <w:spacing w:val="-1"/>
        </w:rPr>
        <w:t xml:space="preserve"> </w:t>
      </w:r>
      <w:proofErr w:type="spellStart"/>
      <w:r w:rsidR="00F738B9">
        <w:t>bőr</w:t>
      </w:r>
      <w:proofErr w:type="spellEnd"/>
      <w:r w:rsidR="00F738B9">
        <w:rPr>
          <w:spacing w:val="-3"/>
        </w:rPr>
        <w:t xml:space="preserve"> </w:t>
      </w:r>
      <w:proofErr w:type="spellStart"/>
      <w:r w:rsidR="00F738B9">
        <w:t>mélyebb</w:t>
      </w:r>
      <w:proofErr w:type="spellEnd"/>
      <w:r w:rsidR="00F738B9">
        <w:rPr>
          <w:spacing w:val="-1"/>
        </w:rPr>
        <w:t xml:space="preserve"> </w:t>
      </w:r>
      <w:proofErr w:type="spellStart"/>
      <w:r w:rsidR="00F738B9">
        <w:t>rétegei</w:t>
      </w:r>
      <w:proofErr w:type="spellEnd"/>
      <w:r w:rsidR="00F738B9">
        <w:t xml:space="preserve">) </w:t>
      </w:r>
      <w:proofErr w:type="spellStart"/>
      <w:r>
        <w:rPr>
          <w:color w:val="000000"/>
        </w:rPr>
        <w:t>ismeretlen</w:t>
      </w:r>
      <w:proofErr w:type="spellEnd"/>
      <w:r w:rsidRPr="002E4148">
        <w:rPr>
          <w:color w:val="000000"/>
        </w:rPr>
        <w:t xml:space="preserve"> </w:t>
      </w:r>
      <w:proofErr w:type="spellStart"/>
      <w:r w:rsidR="008A691F" w:rsidRPr="002E4148">
        <w:rPr>
          <w:color w:val="000000"/>
        </w:rPr>
        <w:t>gyakoriság</w:t>
      </w:r>
      <w:r>
        <w:rPr>
          <w:color w:val="000000"/>
        </w:rPr>
        <w:t>gal</w:t>
      </w:r>
      <w:proofErr w:type="spellEnd"/>
      <w:r w:rsidR="008A691F" w:rsidRPr="002E4148">
        <w:rPr>
          <w:color w:val="000000"/>
        </w:rPr>
        <w:t xml:space="preserve"> </w:t>
      </w:r>
      <w:proofErr w:type="spellStart"/>
      <w:r>
        <w:rPr>
          <w:color w:val="000000"/>
        </w:rPr>
        <w:t>szintén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előfordulhatnak</w:t>
      </w:r>
      <w:proofErr w:type="spellEnd"/>
      <w:r w:rsidR="008A691F" w:rsidRPr="002E4148">
        <w:rPr>
          <w:color w:val="000000"/>
        </w:rPr>
        <w:t>.</w:t>
      </w:r>
    </w:p>
    <w:p w14:paraId="3A563B48" w14:textId="77777777" w:rsidR="006519A4" w:rsidRPr="00AB5102" w:rsidRDefault="006519A4" w:rsidP="00051F38">
      <w:pPr>
        <w:ind w:right="-2"/>
        <w:rPr>
          <w:noProof/>
          <w:szCs w:val="22"/>
        </w:rPr>
      </w:pPr>
    </w:p>
    <w:p w14:paraId="192D1EFD" w14:textId="77777777" w:rsidR="007837F6" w:rsidRPr="00FD72C4" w:rsidRDefault="007837F6" w:rsidP="00051F38">
      <w:pPr>
        <w:rPr>
          <w:b/>
          <w:szCs w:val="22"/>
        </w:rPr>
      </w:pPr>
      <w:r w:rsidRPr="00FD72C4">
        <w:rPr>
          <w:b/>
          <w:szCs w:val="22"/>
        </w:rPr>
        <w:t>Mellékhatások bejelentése</w:t>
      </w:r>
    </w:p>
    <w:p w14:paraId="730A7D9D" w14:textId="284B8508" w:rsidR="004367EB" w:rsidRPr="003C34D7" w:rsidRDefault="004367EB" w:rsidP="00051F38">
      <w:pPr>
        <w:ind w:right="-2"/>
        <w:rPr>
          <w:szCs w:val="22"/>
        </w:rPr>
      </w:pPr>
      <w:r w:rsidRPr="0012236B">
        <w:rPr>
          <w:szCs w:val="22"/>
        </w:rPr>
        <w:t>Ha Önnél bármilyen mellékhatás jelentkezik, tájékoztassa kezelőorvosát</w:t>
      </w:r>
      <w:r w:rsidR="00964DDA">
        <w:rPr>
          <w:szCs w:val="22"/>
        </w:rPr>
        <w:t>,</w:t>
      </w:r>
      <w:r w:rsidR="00F74B3F" w:rsidRPr="0012236B">
        <w:rPr>
          <w:szCs w:val="22"/>
        </w:rPr>
        <w:t xml:space="preserve"> </w:t>
      </w:r>
      <w:r w:rsidRPr="00021589">
        <w:rPr>
          <w:szCs w:val="22"/>
        </w:rPr>
        <w:t>vagy</w:t>
      </w:r>
      <w:r w:rsidR="00F74B3F" w:rsidRPr="00DE6876">
        <w:rPr>
          <w:szCs w:val="22"/>
        </w:rPr>
        <w:t xml:space="preserve"> </w:t>
      </w:r>
      <w:r w:rsidRPr="008B4689">
        <w:rPr>
          <w:szCs w:val="22"/>
        </w:rPr>
        <w:t>gyógyszerészét</w:t>
      </w:r>
      <w:r w:rsidR="00964DDA">
        <w:rPr>
          <w:szCs w:val="22"/>
        </w:rPr>
        <w:t>,</w:t>
      </w:r>
      <w:r w:rsidR="00F74B3F" w:rsidRPr="008B4689">
        <w:rPr>
          <w:szCs w:val="22"/>
        </w:rPr>
        <w:t xml:space="preserve"> </w:t>
      </w:r>
      <w:r w:rsidRPr="00383444">
        <w:rPr>
          <w:szCs w:val="22"/>
        </w:rPr>
        <w:t xml:space="preserve">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="00051F38" w:rsidRPr="00051F38">
          <w:rPr>
            <w:highlight w:val="lightGray"/>
            <w:u w:val="single"/>
            <w:lang w:eastAsia="en-US"/>
          </w:rPr>
          <w:t>V. függelékben</w:t>
        </w:r>
      </w:hyperlink>
      <w:r w:rsidRPr="009D4098">
        <w:rPr>
          <w:szCs w:val="22"/>
          <w:highlight w:val="lightGray"/>
        </w:rPr>
        <w:t xml:space="preserve"> található elérhetőségeken keresztül</w:t>
      </w:r>
      <w:r w:rsidRPr="003C34D7">
        <w:rPr>
          <w:szCs w:val="22"/>
        </w:rPr>
        <w:t xml:space="preserve">. </w:t>
      </w:r>
    </w:p>
    <w:p w14:paraId="7481E898" w14:textId="77777777" w:rsidR="004367EB" w:rsidRPr="002E4148" w:rsidRDefault="004367EB" w:rsidP="00051F38">
      <w:pPr>
        <w:ind w:right="-2"/>
        <w:rPr>
          <w:szCs w:val="22"/>
        </w:rPr>
      </w:pPr>
      <w:r w:rsidRPr="002E4148">
        <w:rPr>
          <w:szCs w:val="22"/>
        </w:rPr>
        <w:t xml:space="preserve">A mellékhatások bejelentésével Ön is hozzájárulhat ahhoz, hogy minél több </w:t>
      </w:r>
      <w:proofErr w:type="gramStart"/>
      <w:r w:rsidRPr="002E4148">
        <w:rPr>
          <w:szCs w:val="22"/>
        </w:rPr>
        <w:t>információ</w:t>
      </w:r>
      <w:proofErr w:type="gramEnd"/>
      <w:r w:rsidRPr="002E4148">
        <w:rPr>
          <w:szCs w:val="22"/>
        </w:rPr>
        <w:t xml:space="preserve"> álljon rendelkezésre a gyógyszer biztonságos alkalmazásával kapcsolatban.</w:t>
      </w:r>
    </w:p>
    <w:p w14:paraId="36C4F319" w14:textId="77777777" w:rsidR="00A6507B" w:rsidRPr="00AB5102" w:rsidRDefault="00A6507B" w:rsidP="00051F38">
      <w:pPr>
        <w:ind w:right="-2"/>
        <w:rPr>
          <w:noProof/>
          <w:szCs w:val="22"/>
        </w:rPr>
      </w:pPr>
    </w:p>
    <w:p w14:paraId="3CAEE4DE" w14:textId="77777777" w:rsidR="007837F6" w:rsidRPr="00FD72C4" w:rsidRDefault="007837F6" w:rsidP="00051F38">
      <w:pPr>
        <w:ind w:right="-2"/>
        <w:rPr>
          <w:noProof/>
          <w:szCs w:val="22"/>
        </w:rPr>
      </w:pPr>
    </w:p>
    <w:p w14:paraId="1C8EE9E0" w14:textId="77777777" w:rsidR="00A6507B" w:rsidRPr="00DE6876" w:rsidRDefault="00A6507B" w:rsidP="00051F38">
      <w:pPr>
        <w:ind w:left="567" w:right="-2" w:hanging="567"/>
        <w:rPr>
          <w:b/>
          <w:noProof/>
          <w:szCs w:val="22"/>
        </w:rPr>
      </w:pPr>
      <w:r w:rsidRPr="0012236B">
        <w:rPr>
          <w:b/>
          <w:noProof/>
          <w:szCs w:val="22"/>
        </w:rPr>
        <w:t>5.</w:t>
      </w:r>
      <w:r w:rsidRPr="0012236B">
        <w:rPr>
          <w:b/>
          <w:noProof/>
          <w:szCs w:val="22"/>
        </w:rPr>
        <w:tab/>
        <w:t>H</w:t>
      </w:r>
      <w:r w:rsidR="0029383E" w:rsidRPr="0012236B">
        <w:rPr>
          <w:b/>
          <w:noProof/>
          <w:szCs w:val="22"/>
        </w:rPr>
        <w:t>ogyan kell a</w:t>
      </w:r>
      <w:r w:rsidRPr="0012236B">
        <w:rPr>
          <w:b/>
          <w:noProof/>
          <w:szCs w:val="22"/>
        </w:rPr>
        <w:t xml:space="preserve"> </w:t>
      </w:r>
      <w:r w:rsidR="002E72E4" w:rsidRPr="0012236B">
        <w:rPr>
          <w:b/>
          <w:noProof/>
          <w:szCs w:val="22"/>
        </w:rPr>
        <w:t xml:space="preserve">Leflunomid Sandoz </w:t>
      </w:r>
      <w:r w:rsidRPr="00021589">
        <w:rPr>
          <w:b/>
          <w:noProof/>
          <w:szCs w:val="22"/>
        </w:rPr>
        <w:t xml:space="preserve">filmtablettát </w:t>
      </w:r>
      <w:r w:rsidR="0029383E" w:rsidRPr="007373A5">
        <w:rPr>
          <w:b/>
          <w:noProof/>
          <w:szCs w:val="22"/>
        </w:rPr>
        <w:t>tárolni</w:t>
      </w:r>
      <w:r w:rsidRPr="00DE6876">
        <w:rPr>
          <w:b/>
          <w:noProof/>
          <w:szCs w:val="22"/>
        </w:rPr>
        <w:t>?</w:t>
      </w:r>
    </w:p>
    <w:p w14:paraId="31AEE5F5" w14:textId="77777777" w:rsidR="00A6507B" w:rsidRPr="008B4689" w:rsidRDefault="00A6507B" w:rsidP="00051F38">
      <w:pPr>
        <w:ind w:right="-2"/>
        <w:rPr>
          <w:noProof/>
          <w:szCs w:val="22"/>
        </w:rPr>
      </w:pPr>
    </w:p>
    <w:p w14:paraId="1DB8A898" w14:textId="77777777" w:rsidR="003C2A16" w:rsidRPr="000A7C38" w:rsidRDefault="003C2A16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0A7C38">
        <w:rPr>
          <w:color w:val="000000"/>
          <w:szCs w:val="22"/>
        </w:rPr>
        <w:t>A gyógyszer gyermekektől elzárva tartandó!</w:t>
      </w:r>
    </w:p>
    <w:p w14:paraId="502898B9" w14:textId="77777777" w:rsidR="00A6507B" w:rsidRPr="00383444" w:rsidRDefault="00A6507B" w:rsidP="00051F38">
      <w:pPr>
        <w:ind w:right="-2"/>
        <w:rPr>
          <w:noProof/>
          <w:szCs w:val="22"/>
        </w:rPr>
      </w:pPr>
    </w:p>
    <w:p w14:paraId="4077D250" w14:textId="77777777" w:rsidR="00A6507B" w:rsidRPr="00753404" w:rsidRDefault="00A6507B" w:rsidP="00051F38">
      <w:pPr>
        <w:ind w:right="-2"/>
        <w:rPr>
          <w:noProof/>
          <w:szCs w:val="22"/>
        </w:rPr>
      </w:pPr>
      <w:r w:rsidRPr="00383444">
        <w:rPr>
          <w:noProof/>
          <w:szCs w:val="22"/>
        </w:rPr>
        <w:t xml:space="preserve">A </w:t>
      </w:r>
      <w:r w:rsidR="00825D67" w:rsidRPr="005B2E8B">
        <w:rPr>
          <w:noProof/>
          <w:szCs w:val="22"/>
        </w:rPr>
        <w:t xml:space="preserve">tartályon </w:t>
      </w:r>
      <w:r w:rsidR="005E434E" w:rsidRPr="00A25245">
        <w:rPr>
          <w:noProof/>
          <w:szCs w:val="22"/>
        </w:rPr>
        <w:t xml:space="preserve">és a </w:t>
      </w:r>
      <w:r w:rsidR="003C2A16" w:rsidRPr="00824E2E">
        <w:rPr>
          <w:noProof/>
          <w:szCs w:val="22"/>
        </w:rPr>
        <w:t xml:space="preserve">dobozon feltüntetett lejárati idő </w:t>
      </w:r>
      <w:r w:rsidRPr="00824E2E">
        <w:rPr>
          <w:noProof/>
          <w:szCs w:val="22"/>
        </w:rPr>
        <w:t>(</w:t>
      </w:r>
      <w:r w:rsidR="003C2A16" w:rsidRPr="00824E2E">
        <w:rPr>
          <w:noProof/>
          <w:szCs w:val="22"/>
        </w:rPr>
        <w:t>Felh.</w:t>
      </w:r>
      <w:r w:rsidRPr="00824E2E">
        <w:rPr>
          <w:noProof/>
          <w:szCs w:val="22"/>
        </w:rPr>
        <w:t xml:space="preserve">) után ne szedje a </w:t>
      </w:r>
      <w:r w:rsidR="002E72E4" w:rsidRPr="00824E2E">
        <w:rPr>
          <w:noProof/>
          <w:szCs w:val="22"/>
        </w:rPr>
        <w:t xml:space="preserve">Leflunomid Sandoz </w:t>
      </w:r>
      <w:r w:rsidRPr="00753404">
        <w:rPr>
          <w:noProof/>
          <w:szCs w:val="22"/>
        </w:rPr>
        <w:t>filmtablettát</w:t>
      </w:r>
      <w:r w:rsidR="003C2A16" w:rsidRPr="00753404">
        <w:rPr>
          <w:noProof/>
          <w:szCs w:val="22"/>
        </w:rPr>
        <w:t xml:space="preserve">. </w:t>
      </w:r>
      <w:r w:rsidRPr="00753404">
        <w:rPr>
          <w:noProof/>
          <w:szCs w:val="22"/>
        </w:rPr>
        <w:t>A lejárati idő a</w:t>
      </w:r>
      <w:r w:rsidR="005003AF" w:rsidRPr="00753404">
        <w:rPr>
          <w:noProof/>
          <w:szCs w:val="22"/>
        </w:rPr>
        <w:t>z</w:t>
      </w:r>
      <w:r w:rsidRPr="00753404">
        <w:rPr>
          <w:noProof/>
          <w:szCs w:val="22"/>
        </w:rPr>
        <w:t xml:space="preserve"> adott </w:t>
      </w:r>
      <w:r w:rsidR="003C2A16" w:rsidRPr="00753404">
        <w:rPr>
          <w:noProof/>
          <w:szCs w:val="22"/>
        </w:rPr>
        <w:t>hónap utolsó napjára vonatkozik.</w:t>
      </w:r>
    </w:p>
    <w:p w14:paraId="4FCC307C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676CF4B0" w14:textId="77777777" w:rsidR="003C2A16" w:rsidRPr="00753404" w:rsidRDefault="003C2A16" w:rsidP="00051F38">
      <w:pPr>
        <w:autoSpaceDE w:val="0"/>
        <w:autoSpaceDN w:val="0"/>
        <w:adjustRightInd w:val="0"/>
        <w:rPr>
          <w:color w:val="000000"/>
          <w:szCs w:val="22"/>
        </w:rPr>
      </w:pPr>
      <w:r w:rsidRPr="00753404">
        <w:rPr>
          <w:noProof/>
          <w:szCs w:val="22"/>
        </w:rPr>
        <w:t>A nedvességtől való védelem érdekében</w:t>
      </w:r>
      <w:r w:rsidRPr="00753404">
        <w:rPr>
          <w:color w:val="000000"/>
          <w:szCs w:val="22"/>
        </w:rPr>
        <w:t xml:space="preserve"> a </w:t>
      </w:r>
      <w:r w:rsidR="00825D67" w:rsidRPr="00753404">
        <w:rPr>
          <w:color w:val="000000"/>
          <w:szCs w:val="22"/>
        </w:rPr>
        <w:t xml:space="preserve">tartályt tartsa jól lezárva. </w:t>
      </w:r>
    </w:p>
    <w:p w14:paraId="59F3F680" w14:textId="77777777" w:rsidR="003C2A16" w:rsidRPr="00753404" w:rsidRDefault="003C2A16" w:rsidP="00051F38">
      <w:pPr>
        <w:ind w:right="-2"/>
        <w:rPr>
          <w:noProof/>
          <w:szCs w:val="22"/>
        </w:rPr>
      </w:pPr>
    </w:p>
    <w:p w14:paraId="7F448249" w14:textId="77777777" w:rsidR="00A6507B" w:rsidRPr="00753404" w:rsidRDefault="00521C84" w:rsidP="00051F38">
      <w:pPr>
        <w:ind w:right="-2"/>
        <w:rPr>
          <w:noProof/>
          <w:szCs w:val="22"/>
        </w:rPr>
      </w:pPr>
      <w:r w:rsidRPr="00753404">
        <w:rPr>
          <w:noProof/>
          <w:szCs w:val="22"/>
        </w:rPr>
        <w:t xml:space="preserve">Semmilyen </w:t>
      </w:r>
      <w:r w:rsidR="00A6507B" w:rsidRPr="00753404">
        <w:rPr>
          <w:noProof/>
          <w:szCs w:val="22"/>
        </w:rPr>
        <w:t>gyógyszert ne</w:t>
      </w:r>
      <w:r w:rsidRPr="00753404">
        <w:rPr>
          <w:noProof/>
          <w:szCs w:val="22"/>
        </w:rPr>
        <w:t xml:space="preserve"> dobjon a </w:t>
      </w:r>
      <w:r w:rsidR="00A6507B" w:rsidRPr="00753404">
        <w:rPr>
          <w:noProof/>
          <w:szCs w:val="22"/>
        </w:rPr>
        <w:t>szennyvíz</w:t>
      </w:r>
      <w:r w:rsidRPr="00753404">
        <w:rPr>
          <w:noProof/>
          <w:szCs w:val="22"/>
        </w:rPr>
        <w:t>be</w:t>
      </w:r>
      <w:r w:rsidR="00A6507B" w:rsidRPr="00753404">
        <w:rPr>
          <w:noProof/>
          <w:szCs w:val="22"/>
        </w:rPr>
        <w:t xml:space="preserve"> vagy a háztartási hulladék</w:t>
      </w:r>
      <w:r w:rsidRPr="00753404">
        <w:rPr>
          <w:noProof/>
          <w:szCs w:val="22"/>
        </w:rPr>
        <w:t>ba</w:t>
      </w:r>
      <w:r w:rsidR="00A6507B" w:rsidRPr="00753404">
        <w:rPr>
          <w:noProof/>
          <w:szCs w:val="22"/>
        </w:rPr>
        <w:t xml:space="preserve">. Kérdezze meg gyógyszerészét, hogy </w:t>
      </w:r>
      <w:r w:rsidRPr="00753404">
        <w:rPr>
          <w:noProof/>
          <w:szCs w:val="22"/>
        </w:rPr>
        <w:t xml:space="preserve">mit tegyen a már nem használt </w:t>
      </w:r>
      <w:r w:rsidR="00A6507B" w:rsidRPr="00753404">
        <w:rPr>
          <w:noProof/>
          <w:szCs w:val="22"/>
        </w:rPr>
        <w:t>gyógyszerei</w:t>
      </w:r>
      <w:r w:rsidRPr="00753404">
        <w:rPr>
          <w:noProof/>
          <w:szCs w:val="22"/>
        </w:rPr>
        <w:t>vel</w:t>
      </w:r>
      <w:r w:rsidR="00A6507B" w:rsidRPr="00753404">
        <w:rPr>
          <w:noProof/>
          <w:szCs w:val="22"/>
        </w:rPr>
        <w:t>. Ezek az intézkedések e</w:t>
      </w:r>
      <w:r w:rsidR="003C2A16" w:rsidRPr="00753404">
        <w:rPr>
          <w:noProof/>
          <w:szCs w:val="22"/>
        </w:rPr>
        <w:t>lősegítik a környezet védelmét.</w:t>
      </w:r>
    </w:p>
    <w:p w14:paraId="0247190B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7C986B79" w14:textId="77777777" w:rsidR="00A6507B" w:rsidRPr="00753404" w:rsidRDefault="00A6507B" w:rsidP="00051F38">
      <w:pPr>
        <w:ind w:right="-2"/>
        <w:rPr>
          <w:noProof/>
          <w:szCs w:val="22"/>
        </w:rPr>
      </w:pPr>
    </w:p>
    <w:p w14:paraId="7E5FEECD" w14:textId="77777777" w:rsidR="00A6507B" w:rsidRPr="00753404" w:rsidRDefault="00A6507B" w:rsidP="00051F38">
      <w:pPr>
        <w:ind w:left="567" w:right="-2" w:hanging="567"/>
        <w:rPr>
          <w:b/>
          <w:noProof/>
          <w:szCs w:val="22"/>
        </w:rPr>
      </w:pPr>
      <w:r w:rsidRPr="00753404">
        <w:rPr>
          <w:b/>
          <w:noProof/>
          <w:szCs w:val="22"/>
        </w:rPr>
        <w:t>6.</w:t>
      </w:r>
      <w:r w:rsidRPr="00753404">
        <w:rPr>
          <w:b/>
          <w:noProof/>
          <w:szCs w:val="22"/>
        </w:rPr>
        <w:tab/>
      </w:r>
      <w:r w:rsidR="00521C84" w:rsidRPr="00753404">
        <w:rPr>
          <w:b/>
          <w:noProof/>
          <w:szCs w:val="22"/>
        </w:rPr>
        <w:t xml:space="preserve">A </w:t>
      </w:r>
      <w:r w:rsidR="00D514B0" w:rsidRPr="00753404">
        <w:rPr>
          <w:b/>
          <w:noProof/>
          <w:szCs w:val="22"/>
        </w:rPr>
        <w:t>csomagolás tartalma és egyéb információk</w:t>
      </w:r>
    </w:p>
    <w:p w14:paraId="41592A54" w14:textId="77777777" w:rsidR="00A6507B" w:rsidRPr="00753404" w:rsidRDefault="00A6507B" w:rsidP="00051F38">
      <w:pPr>
        <w:rPr>
          <w:noProof/>
          <w:szCs w:val="22"/>
        </w:rPr>
      </w:pPr>
    </w:p>
    <w:p w14:paraId="14B9BC19" w14:textId="77777777" w:rsidR="00A6507B" w:rsidRPr="00753404" w:rsidRDefault="00A6507B" w:rsidP="00051F38">
      <w:pPr>
        <w:rPr>
          <w:noProof/>
          <w:szCs w:val="22"/>
        </w:rPr>
      </w:pPr>
      <w:r w:rsidRPr="00753404">
        <w:rPr>
          <w:b/>
          <w:bCs/>
          <w:noProof/>
          <w:szCs w:val="22"/>
        </w:rPr>
        <w:t xml:space="preserve">Mit tartalmaz a </w:t>
      </w:r>
      <w:r w:rsidR="002E72E4" w:rsidRPr="00753404">
        <w:rPr>
          <w:b/>
          <w:bCs/>
          <w:noProof/>
          <w:szCs w:val="22"/>
        </w:rPr>
        <w:t xml:space="preserve">Leflunomid Sandoz </w:t>
      </w:r>
      <w:r w:rsidRPr="00753404">
        <w:rPr>
          <w:b/>
          <w:bCs/>
          <w:noProof/>
          <w:szCs w:val="22"/>
        </w:rPr>
        <w:t>filmtabletta</w:t>
      </w:r>
      <w:r w:rsidR="00E77290" w:rsidRPr="00753404">
        <w:rPr>
          <w:b/>
          <w:bCs/>
          <w:noProof/>
          <w:szCs w:val="22"/>
        </w:rPr>
        <w:t>?</w:t>
      </w:r>
    </w:p>
    <w:p w14:paraId="3471CDEB" w14:textId="77777777" w:rsidR="00825D67" w:rsidRPr="00753404" w:rsidRDefault="003C2A16" w:rsidP="00051F38">
      <w:pPr>
        <w:numPr>
          <w:ilvl w:val="0"/>
          <w:numId w:val="5"/>
        </w:numPr>
        <w:tabs>
          <w:tab w:val="clear" w:pos="360"/>
          <w:tab w:val="num" w:pos="567"/>
        </w:tabs>
        <w:ind w:left="567" w:right="-2" w:hanging="567"/>
        <w:rPr>
          <w:noProof/>
          <w:szCs w:val="22"/>
        </w:rPr>
      </w:pPr>
      <w:r w:rsidRPr="00753404">
        <w:rPr>
          <w:noProof/>
          <w:szCs w:val="22"/>
        </w:rPr>
        <w:t xml:space="preserve">A készítmény hatóanyaga </w:t>
      </w:r>
      <w:r w:rsidRPr="00753404">
        <w:rPr>
          <w:color w:val="000000"/>
          <w:szCs w:val="22"/>
        </w:rPr>
        <w:t xml:space="preserve">a </w:t>
      </w:r>
      <w:proofErr w:type="spellStart"/>
      <w:r w:rsidRPr="00753404">
        <w:rPr>
          <w:color w:val="000000"/>
          <w:szCs w:val="22"/>
        </w:rPr>
        <w:t>leflunomid</w:t>
      </w:r>
      <w:proofErr w:type="spellEnd"/>
      <w:r w:rsidRPr="00753404">
        <w:rPr>
          <w:color w:val="000000"/>
          <w:szCs w:val="22"/>
        </w:rPr>
        <w:t xml:space="preserve">. </w:t>
      </w:r>
    </w:p>
    <w:p w14:paraId="0CF58B1D" w14:textId="392AE653" w:rsidR="00A6507B" w:rsidRPr="003C34D7" w:rsidRDefault="00825D67" w:rsidP="00051F38">
      <w:pPr>
        <w:tabs>
          <w:tab w:val="num" w:pos="567"/>
        </w:tabs>
        <w:autoSpaceDE w:val="0"/>
        <w:autoSpaceDN w:val="0"/>
        <w:adjustRightInd w:val="0"/>
        <w:ind w:left="567"/>
        <w:rPr>
          <w:color w:val="000000"/>
          <w:szCs w:val="22"/>
          <w:u w:val="single"/>
        </w:rPr>
      </w:pPr>
      <w:proofErr w:type="spellStart"/>
      <w:r w:rsidRPr="00753404">
        <w:rPr>
          <w:color w:val="000000"/>
          <w:szCs w:val="22"/>
          <w:u w:val="single"/>
        </w:rPr>
        <w:lastRenderedPageBreak/>
        <w:t>Leflunomid</w:t>
      </w:r>
      <w:proofErr w:type="spellEnd"/>
      <w:r w:rsidRPr="00753404">
        <w:rPr>
          <w:color w:val="000000"/>
          <w:szCs w:val="22"/>
          <w:u w:val="single"/>
        </w:rPr>
        <w:t xml:space="preserve"> </w:t>
      </w:r>
      <w:proofErr w:type="spellStart"/>
      <w:r w:rsidRPr="00753404">
        <w:rPr>
          <w:color w:val="000000"/>
          <w:szCs w:val="22"/>
          <w:u w:val="single"/>
        </w:rPr>
        <w:t>Sandoz</w:t>
      </w:r>
      <w:proofErr w:type="spellEnd"/>
      <w:r w:rsidRPr="00753404">
        <w:rPr>
          <w:color w:val="000000"/>
          <w:szCs w:val="22"/>
          <w:u w:val="single"/>
        </w:rPr>
        <w:t xml:space="preserve"> 10 mg filmtabletta</w:t>
      </w:r>
      <w:r w:rsidRPr="00051F38">
        <w:rPr>
          <w:color w:val="000000"/>
          <w:szCs w:val="22"/>
        </w:rPr>
        <w:t xml:space="preserve">: </w:t>
      </w:r>
      <w:r w:rsidR="003C2A16" w:rsidRPr="009D4098">
        <w:rPr>
          <w:color w:val="000000"/>
          <w:szCs w:val="22"/>
        </w:rPr>
        <w:t>10</w:t>
      </w:r>
      <w:r w:rsidR="009D4098" w:rsidRPr="003C34D7">
        <w:rPr>
          <w:color w:val="000000"/>
          <w:szCs w:val="22"/>
        </w:rPr>
        <w:t> </w:t>
      </w:r>
      <w:r w:rsidR="003C2A16" w:rsidRPr="003C34D7">
        <w:rPr>
          <w:color w:val="000000"/>
          <w:szCs w:val="22"/>
        </w:rPr>
        <w:t xml:space="preserve">mg </w:t>
      </w:r>
      <w:proofErr w:type="spellStart"/>
      <w:r w:rsidR="003C2A16" w:rsidRPr="003C34D7">
        <w:rPr>
          <w:color w:val="000000"/>
          <w:szCs w:val="22"/>
        </w:rPr>
        <w:t>leflunomidot</w:t>
      </w:r>
      <w:proofErr w:type="spellEnd"/>
      <w:r w:rsidR="003C2A16" w:rsidRPr="003C34D7">
        <w:rPr>
          <w:color w:val="000000"/>
          <w:szCs w:val="22"/>
        </w:rPr>
        <w:t xml:space="preserve"> tartalmaz</w:t>
      </w:r>
      <w:r w:rsidR="0035006F">
        <w:rPr>
          <w:color w:val="000000"/>
          <w:szCs w:val="22"/>
        </w:rPr>
        <w:t xml:space="preserve"> filmtablettánként</w:t>
      </w:r>
      <w:r w:rsidR="003C2A16" w:rsidRPr="003C34D7">
        <w:rPr>
          <w:color w:val="000000"/>
          <w:szCs w:val="22"/>
        </w:rPr>
        <w:t>.</w:t>
      </w:r>
    </w:p>
    <w:p w14:paraId="42E689BD" w14:textId="5E27CC43" w:rsidR="003C2A16" w:rsidRPr="003C34D7" w:rsidRDefault="00825D67" w:rsidP="00051F38">
      <w:pPr>
        <w:tabs>
          <w:tab w:val="num" w:pos="567"/>
        </w:tabs>
        <w:ind w:left="567" w:right="-2"/>
        <w:rPr>
          <w:noProof/>
          <w:szCs w:val="22"/>
        </w:rPr>
      </w:pPr>
      <w:proofErr w:type="spellStart"/>
      <w:r w:rsidRPr="003C34D7">
        <w:rPr>
          <w:color w:val="000000"/>
          <w:szCs w:val="22"/>
          <w:u w:val="single"/>
        </w:rPr>
        <w:t>Leflunomid</w:t>
      </w:r>
      <w:proofErr w:type="spellEnd"/>
      <w:r w:rsidRPr="003C34D7">
        <w:rPr>
          <w:color w:val="000000"/>
          <w:szCs w:val="22"/>
          <w:u w:val="single"/>
        </w:rPr>
        <w:t xml:space="preserve"> </w:t>
      </w:r>
      <w:proofErr w:type="spellStart"/>
      <w:r w:rsidRPr="003C34D7">
        <w:rPr>
          <w:color w:val="000000"/>
          <w:szCs w:val="22"/>
          <w:u w:val="single"/>
        </w:rPr>
        <w:t>Sandoz</w:t>
      </w:r>
      <w:proofErr w:type="spellEnd"/>
      <w:r w:rsidRPr="003C34D7">
        <w:rPr>
          <w:color w:val="000000"/>
          <w:szCs w:val="22"/>
          <w:u w:val="single"/>
        </w:rPr>
        <w:t xml:space="preserve"> 20 mg filmtabletta</w:t>
      </w:r>
      <w:r w:rsidRPr="00051F38">
        <w:rPr>
          <w:color w:val="000000"/>
          <w:szCs w:val="22"/>
        </w:rPr>
        <w:t xml:space="preserve">: </w:t>
      </w:r>
      <w:r w:rsidR="003C2A16" w:rsidRPr="003C34D7">
        <w:rPr>
          <w:szCs w:val="22"/>
          <w:lang w:eastAsia="de-DE"/>
        </w:rPr>
        <w:t>20</w:t>
      </w:r>
      <w:r w:rsidR="009D4098" w:rsidRPr="003C34D7">
        <w:rPr>
          <w:szCs w:val="22"/>
          <w:lang w:eastAsia="de-DE"/>
        </w:rPr>
        <w:t> </w:t>
      </w:r>
      <w:r w:rsidR="003C2A16" w:rsidRPr="003C34D7">
        <w:rPr>
          <w:szCs w:val="22"/>
          <w:lang w:eastAsia="de-DE"/>
        </w:rPr>
        <w:t xml:space="preserve">mg </w:t>
      </w:r>
      <w:proofErr w:type="spellStart"/>
      <w:r w:rsidR="003C2A16" w:rsidRPr="003C34D7">
        <w:rPr>
          <w:szCs w:val="22"/>
          <w:lang w:eastAsia="de-DE"/>
        </w:rPr>
        <w:t>leflunomidot</w:t>
      </w:r>
      <w:proofErr w:type="spellEnd"/>
      <w:r w:rsidR="003C2A16" w:rsidRPr="003C34D7">
        <w:rPr>
          <w:szCs w:val="22"/>
          <w:lang w:eastAsia="de-DE"/>
        </w:rPr>
        <w:t xml:space="preserve"> tartalmaz</w:t>
      </w:r>
      <w:r w:rsidR="0035006F">
        <w:rPr>
          <w:szCs w:val="22"/>
          <w:lang w:eastAsia="de-DE"/>
        </w:rPr>
        <w:t xml:space="preserve"> </w:t>
      </w:r>
      <w:r w:rsidR="0035006F">
        <w:rPr>
          <w:color w:val="000000"/>
          <w:szCs w:val="22"/>
        </w:rPr>
        <w:t>filmtablettánként</w:t>
      </w:r>
      <w:r w:rsidR="003C2A16" w:rsidRPr="003C34D7">
        <w:rPr>
          <w:color w:val="000000"/>
          <w:szCs w:val="22"/>
        </w:rPr>
        <w:t>.</w:t>
      </w:r>
    </w:p>
    <w:p w14:paraId="213EE5F6" w14:textId="77777777" w:rsidR="009D4098" w:rsidRPr="003C34D7" w:rsidRDefault="003C2A16" w:rsidP="00051F38">
      <w:pPr>
        <w:numPr>
          <w:ilvl w:val="0"/>
          <w:numId w:val="5"/>
        </w:numPr>
        <w:tabs>
          <w:tab w:val="clear" w:pos="360"/>
          <w:tab w:val="num" w:pos="567"/>
        </w:tabs>
        <w:ind w:left="567" w:hanging="567"/>
        <w:rPr>
          <w:noProof/>
          <w:szCs w:val="22"/>
        </w:rPr>
      </w:pPr>
      <w:r w:rsidRPr="003C34D7">
        <w:rPr>
          <w:noProof/>
          <w:szCs w:val="22"/>
        </w:rPr>
        <w:t>Egyéb összetevő</w:t>
      </w:r>
      <w:r w:rsidR="00A6507B" w:rsidRPr="003C34D7">
        <w:rPr>
          <w:noProof/>
          <w:szCs w:val="22"/>
        </w:rPr>
        <w:t>k</w:t>
      </w:r>
      <w:r w:rsidRPr="003C34D7">
        <w:rPr>
          <w:noProof/>
          <w:szCs w:val="22"/>
        </w:rPr>
        <w:t>:</w:t>
      </w:r>
    </w:p>
    <w:p w14:paraId="0508E118" w14:textId="77777777" w:rsidR="009D4098" w:rsidRPr="003C34D7" w:rsidRDefault="003C2A16" w:rsidP="00051F38">
      <w:pPr>
        <w:ind w:left="567"/>
        <w:rPr>
          <w:noProof/>
          <w:szCs w:val="22"/>
        </w:rPr>
      </w:pPr>
      <w:r w:rsidRPr="00051F38">
        <w:rPr>
          <w:i/>
          <w:noProof/>
          <w:szCs w:val="22"/>
        </w:rPr>
        <w:t>tablettamag</w:t>
      </w:r>
      <w:r w:rsidR="009D4098" w:rsidRPr="003C34D7">
        <w:rPr>
          <w:noProof/>
          <w:szCs w:val="22"/>
        </w:rPr>
        <w:t>:</w:t>
      </w:r>
      <w:r w:rsidRPr="003C34D7">
        <w:rPr>
          <w:noProof/>
          <w:szCs w:val="22"/>
        </w:rPr>
        <w:t xml:space="preserve"> laktóz-monohidrát, </w:t>
      </w:r>
      <w:r w:rsidR="002B0364" w:rsidRPr="003C34D7">
        <w:rPr>
          <w:noProof/>
          <w:szCs w:val="22"/>
        </w:rPr>
        <w:t xml:space="preserve">kismértékben </w:t>
      </w:r>
      <w:r w:rsidRPr="003C34D7">
        <w:rPr>
          <w:noProof/>
          <w:szCs w:val="22"/>
        </w:rPr>
        <w:t xml:space="preserve">szubsztituált hidroxipropilcellulóz, borkősav, </w:t>
      </w:r>
      <w:r w:rsidR="00B30ADE" w:rsidRPr="003C34D7">
        <w:rPr>
          <w:noProof/>
          <w:szCs w:val="22"/>
        </w:rPr>
        <w:t>nátrium</w:t>
      </w:r>
      <w:r w:rsidR="009D4098" w:rsidRPr="003C34D7">
        <w:rPr>
          <w:noProof/>
          <w:szCs w:val="22"/>
        </w:rPr>
        <w:noBreakHyphen/>
      </w:r>
      <w:r w:rsidRPr="003C34D7">
        <w:rPr>
          <w:noProof/>
          <w:szCs w:val="22"/>
        </w:rPr>
        <w:t>lauril</w:t>
      </w:r>
      <w:r w:rsidR="009D4098" w:rsidRPr="003C34D7">
        <w:rPr>
          <w:noProof/>
          <w:szCs w:val="22"/>
        </w:rPr>
        <w:noBreakHyphen/>
      </w:r>
      <w:r w:rsidRPr="003C34D7">
        <w:rPr>
          <w:noProof/>
          <w:szCs w:val="22"/>
        </w:rPr>
        <w:t>szulfát, magnézium</w:t>
      </w:r>
      <w:r w:rsidR="009D4098" w:rsidRPr="003C34D7">
        <w:rPr>
          <w:noProof/>
          <w:szCs w:val="22"/>
        </w:rPr>
        <w:noBreakHyphen/>
      </w:r>
      <w:r w:rsidRPr="003C34D7">
        <w:rPr>
          <w:noProof/>
          <w:szCs w:val="22"/>
        </w:rPr>
        <w:t>sztearát,</w:t>
      </w:r>
    </w:p>
    <w:p w14:paraId="40AFF736" w14:textId="37D40533" w:rsidR="000571DA" w:rsidRPr="003C34D7" w:rsidRDefault="003C2A16" w:rsidP="00051F38">
      <w:pPr>
        <w:ind w:left="567"/>
        <w:rPr>
          <w:noProof/>
          <w:szCs w:val="22"/>
        </w:rPr>
      </w:pPr>
      <w:r w:rsidRPr="00051F38">
        <w:rPr>
          <w:i/>
          <w:noProof/>
          <w:szCs w:val="22"/>
        </w:rPr>
        <w:t>filmbevonat</w:t>
      </w:r>
      <w:r w:rsidR="009D4098" w:rsidRPr="009D4098">
        <w:rPr>
          <w:noProof/>
          <w:szCs w:val="22"/>
        </w:rPr>
        <w:t>:</w:t>
      </w:r>
      <w:r w:rsidRPr="003C34D7">
        <w:rPr>
          <w:noProof/>
          <w:szCs w:val="22"/>
        </w:rPr>
        <w:t xml:space="preserve"> lecitin</w:t>
      </w:r>
      <w:r w:rsidR="000571DA">
        <w:rPr>
          <w:noProof/>
          <w:szCs w:val="22"/>
        </w:rPr>
        <w:t xml:space="preserve"> (szójából származó)</w:t>
      </w:r>
      <w:r w:rsidRPr="003C34D7">
        <w:rPr>
          <w:noProof/>
          <w:szCs w:val="22"/>
        </w:rPr>
        <w:t>, poli</w:t>
      </w:r>
      <w:r w:rsidR="0035006F">
        <w:rPr>
          <w:noProof/>
          <w:szCs w:val="22"/>
        </w:rPr>
        <w:t>(</w:t>
      </w:r>
      <w:r w:rsidRPr="003C34D7">
        <w:rPr>
          <w:noProof/>
          <w:szCs w:val="22"/>
        </w:rPr>
        <w:t>vinil</w:t>
      </w:r>
      <w:r w:rsidR="009D4098" w:rsidRPr="003C34D7">
        <w:rPr>
          <w:noProof/>
          <w:szCs w:val="22"/>
        </w:rPr>
        <w:noBreakHyphen/>
      </w:r>
      <w:r w:rsidRPr="003C34D7">
        <w:rPr>
          <w:noProof/>
          <w:szCs w:val="22"/>
        </w:rPr>
        <w:t>alkohol</w:t>
      </w:r>
      <w:r w:rsidR="0035006F">
        <w:rPr>
          <w:noProof/>
          <w:szCs w:val="22"/>
        </w:rPr>
        <w:t>)</w:t>
      </w:r>
      <w:r w:rsidRPr="003C34D7">
        <w:rPr>
          <w:noProof/>
          <w:szCs w:val="22"/>
        </w:rPr>
        <w:t>, talkum, titán</w:t>
      </w:r>
      <w:r w:rsidR="009D4098" w:rsidRPr="003C34D7">
        <w:rPr>
          <w:noProof/>
          <w:szCs w:val="22"/>
        </w:rPr>
        <w:noBreakHyphen/>
      </w:r>
      <w:r w:rsidRPr="003C34D7">
        <w:rPr>
          <w:noProof/>
          <w:szCs w:val="22"/>
        </w:rPr>
        <w:t>dioxid (E171) és xantángumi.</w:t>
      </w:r>
    </w:p>
    <w:p w14:paraId="39ABB3E0" w14:textId="77777777" w:rsidR="000571DA" w:rsidRDefault="000571DA" w:rsidP="00051F38">
      <w:pPr>
        <w:rPr>
          <w:szCs w:val="22"/>
        </w:rPr>
      </w:pPr>
    </w:p>
    <w:p w14:paraId="0B206960" w14:textId="77777777" w:rsidR="00AA4FB9" w:rsidRDefault="00AA4FB9" w:rsidP="00051F38">
      <w:pPr>
        <w:rPr>
          <w:szCs w:val="22"/>
        </w:rPr>
      </w:pPr>
      <w:r>
        <w:rPr>
          <w:szCs w:val="22"/>
        </w:rPr>
        <w:t>A</w:t>
      </w:r>
      <w:r w:rsidRPr="00455533">
        <w:rPr>
          <w:szCs w:val="22"/>
        </w:rPr>
        <w:t xml:space="preserve"> </w:t>
      </w:r>
      <w:r w:rsidRPr="009C4874">
        <w:rPr>
          <w:noProof/>
          <w:szCs w:val="22"/>
        </w:rPr>
        <w:t>Leflunomid Sandoz filmtabletta</w:t>
      </w:r>
      <w:r w:rsidRPr="00AA4FB9">
        <w:rPr>
          <w:szCs w:val="22"/>
        </w:rPr>
        <w:t xml:space="preserve"> </w:t>
      </w:r>
      <w:proofErr w:type="spellStart"/>
      <w:r>
        <w:rPr>
          <w:szCs w:val="22"/>
        </w:rPr>
        <w:t>laktózt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lecitint</w:t>
      </w:r>
      <w:proofErr w:type="spellEnd"/>
      <w:r>
        <w:rPr>
          <w:szCs w:val="22"/>
        </w:rPr>
        <w:t xml:space="preserve"> tartalmaz</w:t>
      </w:r>
      <w:r w:rsidRPr="00AA4FB9">
        <w:rPr>
          <w:szCs w:val="22"/>
        </w:rPr>
        <w:t xml:space="preserve">. </w:t>
      </w:r>
      <w:r>
        <w:rPr>
          <w:szCs w:val="22"/>
        </w:rPr>
        <w:t xml:space="preserve">További </w:t>
      </w:r>
      <w:proofErr w:type="gramStart"/>
      <w:r>
        <w:rPr>
          <w:szCs w:val="22"/>
        </w:rPr>
        <w:t>információkért</w:t>
      </w:r>
      <w:proofErr w:type="gramEnd"/>
      <w:r>
        <w:rPr>
          <w:szCs w:val="22"/>
        </w:rPr>
        <w:t xml:space="preserve"> lásd a 2.</w:t>
      </w:r>
      <w:r w:rsidR="00455533">
        <w:rPr>
          <w:szCs w:val="22"/>
        </w:rPr>
        <w:t> </w:t>
      </w:r>
      <w:r>
        <w:rPr>
          <w:szCs w:val="22"/>
        </w:rPr>
        <w:t>pontot</w:t>
      </w:r>
      <w:r w:rsidR="00455533">
        <w:rPr>
          <w:szCs w:val="22"/>
        </w:rPr>
        <w:t>)</w:t>
      </w:r>
      <w:r>
        <w:rPr>
          <w:szCs w:val="22"/>
        </w:rPr>
        <w:t>.</w:t>
      </w:r>
    </w:p>
    <w:p w14:paraId="757748E9" w14:textId="77777777" w:rsidR="00AA4FB9" w:rsidRPr="003C34D7" w:rsidRDefault="00AA4FB9" w:rsidP="00051F38">
      <w:pPr>
        <w:rPr>
          <w:szCs w:val="22"/>
        </w:rPr>
      </w:pPr>
    </w:p>
    <w:p w14:paraId="7C3505F5" w14:textId="77777777" w:rsidR="00A6507B" w:rsidRPr="003C34D7" w:rsidRDefault="00A6507B" w:rsidP="005722A2">
      <w:pPr>
        <w:keepNext/>
        <w:rPr>
          <w:noProof/>
          <w:szCs w:val="22"/>
        </w:rPr>
      </w:pPr>
      <w:r w:rsidRPr="003C34D7">
        <w:rPr>
          <w:b/>
          <w:bCs/>
          <w:noProof/>
          <w:szCs w:val="22"/>
        </w:rPr>
        <w:t xml:space="preserve">Milyen a </w:t>
      </w:r>
      <w:r w:rsidR="002E72E4" w:rsidRPr="003C34D7">
        <w:rPr>
          <w:b/>
          <w:bCs/>
          <w:noProof/>
          <w:szCs w:val="22"/>
        </w:rPr>
        <w:t xml:space="preserve">Leflunomid Sandoz </w:t>
      </w:r>
      <w:r w:rsidRPr="003C34D7">
        <w:rPr>
          <w:b/>
          <w:bCs/>
          <w:noProof/>
          <w:szCs w:val="22"/>
        </w:rPr>
        <w:t>filmtabletta külleme és mit tartalmaz a csomagolás</w:t>
      </w:r>
      <w:r w:rsidR="00E77290" w:rsidRPr="003C34D7">
        <w:rPr>
          <w:b/>
          <w:bCs/>
          <w:noProof/>
          <w:szCs w:val="22"/>
        </w:rPr>
        <w:t>?</w:t>
      </w:r>
    </w:p>
    <w:p w14:paraId="193276D3" w14:textId="77777777" w:rsidR="003C2A16" w:rsidRPr="003C34D7" w:rsidRDefault="002E72E4" w:rsidP="00051F38">
      <w:pPr>
        <w:autoSpaceDE w:val="0"/>
        <w:autoSpaceDN w:val="0"/>
        <w:adjustRightInd w:val="0"/>
        <w:rPr>
          <w:szCs w:val="22"/>
        </w:rPr>
      </w:pPr>
      <w:r w:rsidRPr="00051F38">
        <w:rPr>
          <w:bCs/>
          <w:noProof/>
          <w:szCs w:val="22"/>
          <w:u w:val="single"/>
        </w:rPr>
        <w:t xml:space="preserve">Leflunomid Sandoz </w:t>
      </w:r>
      <w:r w:rsidR="003C2A16" w:rsidRPr="00051F38">
        <w:rPr>
          <w:bCs/>
          <w:noProof/>
          <w:szCs w:val="22"/>
          <w:u w:val="single"/>
        </w:rPr>
        <w:t>10</w:t>
      </w:r>
      <w:r w:rsidR="009D4098" w:rsidRPr="00051F38">
        <w:rPr>
          <w:bCs/>
          <w:noProof/>
          <w:szCs w:val="22"/>
          <w:u w:val="single"/>
        </w:rPr>
        <w:t> </w:t>
      </w:r>
      <w:r w:rsidR="003C2A16" w:rsidRPr="00051F38">
        <w:rPr>
          <w:bCs/>
          <w:noProof/>
          <w:szCs w:val="22"/>
          <w:u w:val="single"/>
        </w:rPr>
        <w:t>mg filmtabletta</w:t>
      </w:r>
      <w:r w:rsidR="009D4098" w:rsidRPr="009D4098">
        <w:rPr>
          <w:bCs/>
          <w:noProof/>
          <w:szCs w:val="22"/>
        </w:rPr>
        <w:t>:</w:t>
      </w:r>
      <w:r w:rsidR="003C2A16" w:rsidRPr="009D4098">
        <w:rPr>
          <w:bCs/>
          <w:noProof/>
          <w:szCs w:val="22"/>
        </w:rPr>
        <w:t xml:space="preserve"> f</w:t>
      </w:r>
      <w:proofErr w:type="spellStart"/>
      <w:r w:rsidR="003C2A16" w:rsidRPr="003C34D7">
        <w:rPr>
          <w:szCs w:val="22"/>
        </w:rPr>
        <w:t>ehér</w:t>
      </w:r>
      <w:proofErr w:type="spellEnd"/>
      <w:r w:rsidR="003C2A16" w:rsidRPr="003C34D7">
        <w:rPr>
          <w:szCs w:val="22"/>
        </w:rPr>
        <w:t xml:space="preserve"> </w:t>
      </w:r>
      <w:r w:rsidR="00825D67" w:rsidRPr="003C34D7">
        <w:rPr>
          <w:szCs w:val="22"/>
        </w:rPr>
        <w:t>vagy</w:t>
      </w:r>
      <w:r w:rsidR="003C2A16" w:rsidRPr="003C34D7">
        <w:rPr>
          <w:szCs w:val="22"/>
        </w:rPr>
        <w:t xml:space="preserve"> csaknem fehér színű, kerek, </w:t>
      </w:r>
      <w:r w:rsidR="00867003" w:rsidRPr="008E5075">
        <w:rPr>
          <w:szCs w:val="22"/>
        </w:rPr>
        <w:t>domború felületű filmtabletta,</w:t>
      </w:r>
      <w:r w:rsidR="00867003">
        <w:rPr>
          <w:rFonts w:ascii="Helvetica" w:hAnsi="Helvetica"/>
          <w:color w:val="333333"/>
          <w:sz w:val="21"/>
          <w:szCs w:val="21"/>
        </w:rPr>
        <w:t xml:space="preserve"> </w:t>
      </w:r>
      <w:r w:rsidR="003C2A16" w:rsidRPr="003C34D7">
        <w:rPr>
          <w:szCs w:val="22"/>
        </w:rPr>
        <w:t>átmérője körülbelül 6</w:t>
      </w:r>
      <w:r w:rsidR="009D4098" w:rsidRPr="003C34D7">
        <w:rPr>
          <w:szCs w:val="22"/>
        </w:rPr>
        <w:t> </w:t>
      </w:r>
      <w:r w:rsidR="003C2A16" w:rsidRPr="003C34D7">
        <w:rPr>
          <w:szCs w:val="22"/>
        </w:rPr>
        <w:t>mm.</w:t>
      </w:r>
    </w:p>
    <w:p w14:paraId="40054901" w14:textId="5BD84DB7" w:rsidR="003C2A16" w:rsidRPr="003C34D7" w:rsidRDefault="002E72E4" w:rsidP="00051F38">
      <w:pPr>
        <w:autoSpaceDE w:val="0"/>
        <w:autoSpaceDN w:val="0"/>
        <w:adjustRightInd w:val="0"/>
        <w:rPr>
          <w:szCs w:val="22"/>
        </w:rPr>
      </w:pPr>
      <w:r w:rsidRPr="00051F38">
        <w:rPr>
          <w:bCs/>
          <w:noProof/>
          <w:szCs w:val="22"/>
          <w:u w:val="single"/>
        </w:rPr>
        <w:t xml:space="preserve">Leflunomid Sandoz </w:t>
      </w:r>
      <w:r w:rsidR="003C2A16" w:rsidRPr="00051F38">
        <w:rPr>
          <w:bCs/>
          <w:noProof/>
          <w:szCs w:val="22"/>
          <w:u w:val="single"/>
        </w:rPr>
        <w:t>20</w:t>
      </w:r>
      <w:r w:rsidR="009D4098" w:rsidRPr="00051F38">
        <w:rPr>
          <w:bCs/>
          <w:noProof/>
          <w:szCs w:val="22"/>
          <w:u w:val="single"/>
        </w:rPr>
        <w:t> </w:t>
      </w:r>
      <w:r w:rsidR="003C2A16" w:rsidRPr="00051F38">
        <w:rPr>
          <w:bCs/>
          <w:noProof/>
          <w:szCs w:val="22"/>
          <w:u w:val="single"/>
        </w:rPr>
        <w:t>mg filmtabletta</w:t>
      </w:r>
      <w:r w:rsidR="009D4098" w:rsidRPr="009D4098">
        <w:rPr>
          <w:bCs/>
          <w:noProof/>
          <w:szCs w:val="22"/>
        </w:rPr>
        <w:t>:</w:t>
      </w:r>
      <w:r w:rsidR="003C2A16" w:rsidRPr="009D4098">
        <w:rPr>
          <w:bCs/>
          <w:noProof/>
          <w:szCs w:val="22"/>
        </w:rPr>
        <w:t xml:space="preserve"> f</w:t>
      </w:r>
      <w:proofErr w:type="spellStart"/>
      <w:r w:rsidR="003C2A16" w:rsidRPr="003C34D7">
        <w:rPr>
          <w:szCs w:val="22"/>
        </w:rPr>
        <w:t>ehér</w:t>
      </w:r>
      <w:proofErr w:type="spellEnd"/>
      <w:r w:rsidR="003C2A16" w:rsidRPr="003C34D7">
        <w:rPr>
          <w:szCs w:val="22"/>
        </w:rPr>
        <w:t xml:space="preserve"> </w:t>
      </w:r>
      <w:r w:rsidR="00825D67" w:rsidRPr="003C34D7">
        <w:rPr>
          <w:szCs w:val="22"/>
        </w:rPr>
        <w:t>vagy</w:t>
      </w:r>
      <w:r w:rsidR="003C2A16" w:rsidRPr="003C34D7">
        <w:rPr>
          <w:szCs w:val="22"/>
        </w:rPr>
        <w:t xml:space="preserve"> csaknem fehér színű, kerek, </w:t>
      </w:r>
      <w:r w:rsidR="00867003" w:rsidRPr="008E5075">
        <w:rPr>
          <w:szCs w:val="22"/>
        </w:rPr>
        <w:t>domború felületű filmtabletta,</w:t>
      </w:r>
      <w:r w:rsidR="00867003">
        <w:rPr>
          <w:rFonts w:ascii="Helvetica" w:hAnsi="Helvetica"/>
          <w:color w:val="333333"/>
          <w:sz w:val="21"/>
          <w:szCs w:val="21"/>
        </w:rPr>
        <w:t xml:space="preserve"> </w:t>
      </w:r>
      <w:r w:rsidR="003C2A16" w:rsidRPr="003C34D7">
        <w:rPr>
          <w:szCs w:val="22"/>
        </w:rPr>
        <w:t>átmérője körülbelül 8</w:t>
      </w:r>
      <w:r w:rsidR="009D4098" w:rsidRPr="003C34D7">
        <w:rPr>
          <w:szCs w:val="22"/>
        </w:rPr>
        <w:t> </w:t>
      </w:r>
      <w:r w:rsidR="003C2A16" w:rsidRPr="003C34D7">
        <w:rPr>
          <w:szCs w:val="22"/>
        </w:rPr>
        <w:t xml:space="preserve">mm, egyik oldalán </w:t>
      </w:r>
      <w:r w:rsidR="00714C87">
        <w:rPr>
          <w:szCs w:val="22"/>
        </w:rPr>
        <w:t>bemetszéssel</w:t>
      </w:r>
      <w:r w:rsidR="003C2A16" w:rsidRPr="003C34D7">
        <w:rPr>
          <w:szCs w:val="22"/>
        </w:rPr>
        <w:t xml:space="preserve">. </w:t>
      </w:r>
      <w:r w:rsidR="003C2A16" w:rsidRPr="003C34D7">
        <w:rPr>
          <w:noProof/>
          <w:szCs w:val="22"/>
        </w:rPr>
        <w:t>A tabletta egyenlő adagokra osztható.</w:t>
      </w:r>
    </w:p>
    <w:p w14:paraId="25CE88BA" w14:textId="77777777" w:rsidR="003C2A16" w:rsidRPr="003C34D7" w:rsidRDefault="003C2A16" w:rsidP="00051F38">
      <w:pPr>
        <w:rPr>
          <w:szCs w:val="22"/>
        </w:rPr>
      </w:pPr>
    </w:p>
    <w:p w14:paraId="7F60077B" w14:textId="77777777" w:rsidR="002C089D" w:rsidRPr="003C34D7" w:rsidRDefault="002C089D" w:rsidP="00F156B8">
      <w:pPr>
        <w:keepNext/>
        <w:rPr>
          <w:szCs w:val="22"/>
        </w:rPr>
      </w:pPr>
      <w:r w:rsidRPr="003C34D7">
        <w:rPr>
          <w:szCs w:val="22"/>
        </w:rPr>
        <w:t xml:space="preserve">A filmtablettákat </w:t>
      </w:r>
      <w:r w:rsidR="000571DA">
        <w:rPr>
          <w:color w:val="000000"/>
          <w:szCs w:val="22"/>
        </w:rPr>
        <w:t xml:space="preserve">széles nyakú HDPE </w:t>
      </w:r>
      <w:r w:rsidR="00825D67" w:rsidRPr="003C34D7">
        <w:rPr>
          <w:szCs w:val="22"/>
        </w:rPr>
        <w:t xml:space="preserve">tartályba </w:t>
      </w:r>
      <w:r w:rsidRPr="003C34D7">
        <w:rPr>
          <w:szCs w:val="22"/>
        </w:rPr>
        <w:t>csomagolják</w:t>
      </w:r>
      <w:r w:rsidR="000571DA">
        <w:rPr>
          <w:szCs w:val="22"/>
        </w:rPr>
        <w:t xml:space="preserve"> </w:t>
      </w:r>
      <w:r w:rsidR="000571DA" w:rsidRPr="00A108BC">
        <w:rPr>
          <w:color w:val="000000"/>
          <w:szCs w:val="22"/>
        </w:rPr>
        <w:t>csavaros PP kupakkal lezárva és nedvességmegkötő (fehér szilícium</w:t>
      </w:r>
      <w:r w:rsidR="000571DA">
        <w:rPr>
          <w:color w:val="000000"/>
          <w:szCs w:val="22"/>
        </w:rPr>
        <w:noBreakHyphen/>
      </w:r>
      <w:r w:rsidR="000571DA" w:rsidRPr="00F66BDB">
        <w:rPr>
          <w:color w:val="000000"/>
          <w:szCs w:val="22"/>
        </w:rPr>
        <w:t>dioxid gél) betéttel ellátva</w:t>
      </w:r>
      <w:r w:rsidRPr="003C34D7">
        <w:rPr>
          <w:szCs w:val="22"/>
        </w:rPr>
        <w:t>.</w:t>
      </w:r>
    </w:p>
    <w:p w14:paraId="220BF791" w14:textId="77777777" w:rsidR="002C089D" w:rsidRPr="002E4148" w:rsidRDefault="002C089D" w:rsidP="00051F38">
      <w:pPr>
        <w:autoSpaceDE w:val="0"/>
        <w:autoSpaceDN w:val="0"/>
        <w:adjustRightInd w:val="0"/>
        <w:rPr>
          <w:szCs w:val="22"/>
          <w:lang w:eastAsia="de-DE"/>
        </w:rPr>
      </w:pPr>
      <w:r w:rsidRPr="002E4148">
        <w:rPr>
          <w:szCs w:val="22"/>
          <w:lang w:eastAsia="de-DE"/>
        </w:rPr>
        <w:t>10, 15, 20, 28, 30, 42, 50, 56, 60, 90, 98 vagy 100</w:t>
      </w:r>
      <w:r w:rsidR="009D4098" w:rsidRPr="002E4148">
        <w:rPr>
          <w:szCs w:val="22"/>
          <w:lang w:eastAsia="de-DE"/>
        </w:rPr>
        <w:t> db</w:t>
      </w:r>
      <w:r w:rsidRPr="002E4148">
        <w:rPr>
          <w:szCs w:val="22"/>
          <w:lang w:eastAsia="de-DE"/>
        </w:rPr>
        <w:t xml:space="preserve"> filmtablettát tartalmazó kiszerelésekben kapható.</w:t>
      </w:r>
    </w:p>
    <w:p w14:paraId="40252F25" w14:textId="77777777" w:rsidR="002C089D" w:rsidRPr="00AB5102" w:rsidRDefault="002C089D" w:rsidP="00051F38">
      <w:pPr>
        <w:autoSpaceDE w:val="0"/>
        <w:autoSpaceDN w:val="0"/>
        <w:adjustRightInd w:val="0"/>
        <w:rPr>
          <w:szCs w:val="22"/>
        </w:rPr>
      </w:pPr>
    </w:p>
    <w:p w14:paraId="6D8E847E" w14:textId="77777777" w:rsidR="002C089D" w:rsidRPr="00FD72C4" w:rsidRDefault="002C089D" w:rsidP="00051F38">
      <w:pPr>
        <w:autoSpaceDE w:val="0"/>
        <w:autoSpaceDN w:val="0"/>
        <w:adjustRightInd w:val="0"/>
        <w:rPr>
          <w:szCs w:val="22"/>
        </w:rPr>
      </w:pPr>
      <w:r w:rsidRPr="00FD72C4">
        <w:rPr>
          <w:szCs w:val="22"/>
        </w:rPr>
        <w:t>Nem feltétlenül mindegyik kiszerelés kerül kereskedelmi forgalomba.</w:t>
      </w:r>
    </w:p>
    <w:p w14:paraId="0F7DBEC0" w14:textId="77777777" w:rsidR="002C089D" w:rsidRPr="00FD72C4" w:rsidRDefault="002C089D" w:rsidP="00051F38">
      <w:pPr>
        <w:rPr>
          <w:noProof/>
          <w:szCs w:val="22"/>
        </w:rPr>
      </w:pPr>
    </w:p>
    <w:p w14:paraId="660B91A8" w14:textId="142A5DAB" w:rsidR="002C089D" w:rsidRPr="0012236B" w:rsidRDefault="00A6507B" w:rsidP="00051F38">
      <w:pPr>
        <w:rPr>
          <w:b/>
          <w:bCs/>
          <w:noProof/>
          <w:szCs w:val="22"/>
        </w:rPr>
      </w:pPr>
      <w:r w:rsidRPr="0012236B">
        <w:rPr>
          <w:b/>
          <w:bCs/>
          <w:noProof/>
          <w:szCs w:val="22"/>
        </w:rPr>
        <w:t>A forgalomba hozatali engedély jogosultja</w:t>
      </w:r>
    </w:p>
    <w:p w14:paraId="64DFC5ED" w14:textId="77777777" w:rsidR="00A6507B" w:rsidRPr="008B4689" w:rsidRDefault="00212A9F" w:rsidP="00051F38">
      <w:pPr>
        <w:pStyle w:val="Vgjegyzetszvege"/>
        <w:spacing w:line="260" w:lineRule="exact"/>
        <w:rPr>
          <w:szCs w:val="22"/>
        </w:rPr>
      </w:pPr>
      <w:proofErr w:type="spellStart"/>
      <w:r w:rsidRPr="00DE6876">
        <w:rPr>
          <w:szCs w:val="22"/>
        </w:rPr>
        <w:t>Sandoz</w:t>
      </w:r>
      <w:proofErr w:type="spellEnd"/>
      <w:r w:rsidRPr="00DE6876">
        <w:rPr>
          <w:szCs w:val="22"/>
        </w:rPr>
        <w:t xml:space="preserve"> Hungária Kft.</w:t>
      </w:r>
    </w:p>
    <w:p w14:paraId="77B90483" w14:textId="77777777" w:rsidR="00212A9F" w:rsidRPr="00383444" w:rsidRDefault="00212A9F" w:rsidP="00051F38">
      <w:pPr>
        <w:rPr>
          <w:szCs w:val="22"/>
        </w:rPr>
      </w:pPr>
      <w:r w:rsidRPr="000A7C38">
        <w:rPr>
          <w:szCs w:val="22"/>
        </w:rPr>
        <w:t>1</w:t>
      </w:r>
      <w:r w:rsidRPr="00383444">
        <w:rPr>
          <w:szCs w:val="22"/>
        </w:rPr>
        <w:t>114 Budapest, Bartók Béla út 43-47.</w:t>
      </w:r>
    </w:p>
    <w:p w14:paraId="0FEF199E" w14:textId="77777777" w:rsidR="009D4098" w:rsidRPr="005B2E8B" w:rsidRDefault="009D4098" w:rsidP="00051F38">
      <w:pPr>
        <w:rPr>
          <w:szCs w:val="22"/>
        </w:rPr>
      </w:pPr>
      <w:r w:rsidRPr="00383444">
        <w:rPr>
          <w:szCs w:val="22"/>
        </w:rPr>
        <w:t>Magyarország</w:t>
      </w:r>
    </w:p>
    <w:p w14:paraId="62B677F8" w14:textId="77777777" w:rsidR="00A6507B" w:rsidRPr="00A25245" w:rsidRDefault="00A6507B" w:rsidP="00051F38">
      <w:pPr>
        <w:rPr>
          <w:noProof/>
          <w:szCs w:val="22"/>
        </w:rPr>
      </w:pPr>
    </w:p>
    <w:p w14:paraId="0D25606E" w14:textId="77777777" w:rsidR="002C089D" w:rsidRPr="00824E2E" w:rsidRDefault="002C089D" w:rsidP="00051F38">
      <w:pPr>
        <w:rPr>
          <w:b/>
          <w:bCs/>
          <w:noProof/>
          <w:szCs w:val="22"/>
        </w:rPr>
      </w:pPr>
      <w:r w:rsidRPr="00824E2E">
        <w:rPr>
          <w:b/>
          <w:bCs/>
          <w:noProof/>
          <w:szCs w:val="22"/>
        </w:rPr>
        <w:t>Gyártó</w:t>
      </w:r>
    </w:p>
    <w:p w14:paraId="6DF10EAF" w14:textId="77777777" w:rsidR="00C51C4A" w:rsidRPr="00824E2E" w:rsidRDefault="00C51C4A" w:rsidP="00051F38">
      <w:pPr>
        <w:suppressAutoHyphens w:val="0"/>
        <w:rPr>
          <w:szCs w:val="22"/>
        </w:rPr>
      </w:pPr>
      <w:proofErr w:type="spellStart"/>
      <w:r w:rsidRPr="00824E2E">
        <w:rPr>
          <w:szCs w:val="22"/>
        </w:rPr>
        <w:t>Haupt</w:t>
      </w:r>
      <w:proofErr w:type="spellEnd"/>
      <w:r w:rsidRPr="00824E2E">
        <w:rPr>
          <w:szCs w:val="22"/>
        </w:rPr>
        <w:t xml:space="preserve"> Pharma </w:t>
      </w:r>
      <w:proofErr w:type="spellStart"/>
      <w:r w:rsidRPr="00824E2E">
        <w:rPr>
          <w:szCs w:val="22"/>
        </w:rPr>
        <w:t>Münster</w:t>
      </w:r>
      <w:proofErr w:type="spellEnd"/>
      <w:r w:rsidRPr="00824E2E">
        <w:rPr>
          <w:szCs w:val="22"/>
        </w:rPr>
        <w:t xml:space="preserve"> GmbH, </w:t>
      </w:r>
      <w:proofErr w:type="spellStart"/>
      <w:r w:rsidRPr="00824E2E">
        <w:rPr>
          <w:szCs w:val="22"/>
        </w:rPr>
        <w:t>Schleebrüggenkamp</w:t>
      </w:r>
      <w:proofErr w:type="spellEnd"/>
      <w:r w:rsidRPr="00824E2E">
        <w:rPr>
          <w:szCs w:val="22"/>
        </w:rPr>
        <w:t xml:space="preserve"> 15, 48159 </w:t>
      </w:r>
      <w:proofErr w:type="spellStart"/>
      <w:r w:rsidRPr="00824E2E">
        <w:rPr>
          <w:szCs w:val="22"/>
        </w:rPr>
        <w:t>Münster</w:t>
      </w:r>
      <w:proofErr w:type="spellEnd"/>
      <w:r w:rsidRPr="00824E2E">
        <w:rPr>
          <w:szCs w:val="22"/>
        </w:rPr>
        <w:t>, Németország</w:t>
      </w:r>
    </w:p>
    <w:p w14:paraId="53CD4EA7" w14:textId="77777777" w:rsidR="00C51C4A" w:rsidRPr="00824E2E" w:rsidRDefault="00C51C4A" w:rsidP="00051F38">
      <w:pPr>
        <w:suppressAutoHyphens w:val="0"/>
        <w:rPr>
          <w:szCs w:val="22"/>
        </w:rPr>
      </w:pPr>
      <w:proofErr w:type="spellStart"/>
      <w:r w:rsidRPr="00824E2E">
        <w:rPr>
          <w:szCs w:val="22"/>
        </w:rPr>
        <w:t>Salutas</w:t>
      </w:r>
      <w:proofErr w:type="spellEnd"/>
      <w:r w:rsidRPr="00824E2E">
        <w:rPr>
          <w:szCs w:val="22"/>
        </w:rPr>
        <w:t xml:space="preserve"> Pharma GmbH, Otto-von</w:t>
      </w:r>
      <w:r w:rsidR="00E77290" w:rsidRPr="00824E2E">
        <w:rPr>
          <w:szCs w:val="22"/>
        </w:rPr>
        <w:t>-</w:t>
      </w:r>
      <w:proofErr w:type="spellStart"/>
      <w:r w:rsidRPr="00824E2E">
        <w:rPr>
          <w:szCs w:val="22"/>
        </w:rPr>
        <w:t>Guericke</w:t>
      </w:r>
      <w:proofErr w:type="spellEnd"/>
      <w:r w:rsidR="00E77290" w:rsidRPr="00824E2E">
        <w:rPr>
          <w:szCs w:val="22"/>
        </w:rPr>
        <w:t>-</w:t>
      </w:r>
      <w:proofErr w:type="spellStart"/>
      <w:r w:rsidRPr="00824E2E">
        <w:rPr>
          <w:szCs w:val="22"/>
        </w:rPr>
        <w:t>Allee</w:t>
      </w:r>
      <w:proofErr w:type="spellEnd"/>
      <w:r w:rsidRPr="00824E2E">
        <w:rPr>
          <w:szCs w:val="22"/>
        </w:rPr>
        <w:t xml:space="preserve"> 1, 39179 </w:t>
      </w:r>
      <w:proofErr w:type="spellStart"/>
      <w:r w:rsidRPr="00824E2E">
        <w:rPr>
          <w:szCs w:val="22"/>
        </w:rPr>
        <w:t>Barleben</w:t>
      </w:r>
      <w:proofErr w:type="spellEnd"/>
      <w:r w:rsidRPr="00824E2E">
        <w:rPr>
          <w:szCs w:val="22"/>
        </w:rPr>
        <w:t>, Németország</w:t>
      </w:r>
    </w:p>
    <w:p w14:paraId="064F38E9" w14:textId="77777777" w:rsidR="00A6507B" w:rsidRPr="00753404" w:rsidRDefault="00A6507B" w:rsidP="00051F38">
      <w:pPr>
        <w:rPr>
          <w:noProof/>
          <w:szCs w:val="22"/>
        </w:rPr>
      </w:pPr>
    </w:p>
    <w:p w14:paraId="2846E6C3" w14:textId="77777777" w:rsidR="002C089D" w:rsidRPr="00753404" w:rsidRDefault="002C089D" w:rsidP="00051F38">
      <w:pPr>
        <w:rPr>
          <w:noProof/>
          <w:szCs w:val="22"/>
        </w:rPr>
      </w:pPr>
    </w:p>
    <w:p w14:paraId="430F8F72" w14:textId="77777777" w:rsidR="00A6507B" w:rsidRPr="00753404" w:rsidRDefault="00A6507B" w:rsidP="00051F38">
      <w:pPr>
        <w:suppressAutoHyphens w:val="0"/>
        <w:autoSpaceDE w:val="0"/>
        <w:autoSpaceDN w:val="0"/>
        <w:adjustRightInd w:val="0"/>
        <w:rPr>
          <w:b/>
          <w:bCs/>
          <w:szCs w:val="22"/>
          <w:lang w:eastAsia="en-US"/>
        </w:rPr>
      </w:pPr>
      <w:r w:rsidRPr="00753404">
        <w:rPr>
          <w:b/>
          <w:bCs/>
          <w:szCs w:val="22"/>
          <w:lang w:eastAsia="en-US"/>
        </w:rPr>
        <w:t xml:space="preserve">Ezt a gyógyszert az Európai Gazdasági Térség tagállamaiban az alábbi </w:t>
      </w:r>
      <w:r w:rsidR="002C089D" w:rsidRPr="00753404">
        <w:rPr>
          <w:b/>
          <w:bCs/>
          <w:szCs w:val="22"/>
          <w:lang w:eastAsia="en-US"/>
        </w:rPr>
        <w:t>neveken engedélyezték:</w:t>
      </w:r>
    </w:p>
    <w:p w14:paraId="46FEE2A1" w14:textId="77777777" w:rsidR="00A6507B" w:rsidRPr="00753404" w:rsidRDefault="00A6507B" w:rsidP="00051F38">
      <w:pPr>
        <w:ind w:right="-449"/>
        <w:rPr>
          <w:noProof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28"/>
        <w:gridCol w:w="5940"/>
      </w:tblGrid>
      <w:tr w:rsidR="00A34629" w:rsidRPr="00753404" w14:paraId="71FAFFE1" w14:textId="77777777" w:rsidTr="003676E3">
        <w:tc>
          <w:tcPr>
            <w:tcW w:w="2628" w:type="dxa"/>
            <w:vMerge w:val="restart"/>
          </w:tcPr>
          <w:p w14:paraId="3B4908A4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753404">
              <w:rPr>
                <w:szCs w:val="22"/>
              </w:rPr>
              <w:t xml:space="preserve">Belgium </w:t>
            </w:r>
          </w:p>
        </w:tc>
        <w:tc>
          <w:tcPr>
            <w:tcW w:w="5940" w:type="dxa"/>
          </w:tcPr>
          <w:p w14:paraId="7BDD405C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753404">
              <w:rPr>
                <w:szCs w:val="22"/>
              </w:rPr>
              <w:t>Leflunomid</w:t>
            </w:r>
            <w:proofErr w:type="spellEnd"/>
            <w:r w:rsidRPr="00753404">
              <w:rPr>
                <w:szCs w:val="22"/>
              </w:rPr>
              <w:t xml:space="preserve"> </w:t>
            </w:r>
            <w:proofErr w:type="spellStart"/>
            <w:r w:rsidRPr="00753404">
              <w:rPr>
                <w:szCs w:val="22"/>
              </w:rPr>
              <w:t>Sandoz</w:t>
            </w:r>
            <w:proofErr w:type="spellEnd"/>
            <w:r w:rsidRPr="00753404">
              <w:rPr>
                <w:szCs w:val="22"/>
              </w:rPr>
              <w:t xml:space="preserve"> 10 mg </w:t>
            </w:r>
            <w:proofErr w:type="spellStart"/>
            <w:r w:rsidRPr="00753404">
              <w:rPr>
                <w:szCs w:val="22"/>
              </w:rPr>
              <w:t>filmomhulde</w:t>
            </w:r>
            <w:proofErr w:type="spellEnd"/>
            <w:r w:rsidRPr="00753404">
              <w:rPr>
                <w:szCs w:val="22"/>
              </w:rPr>
              <w:t xml:space="preserve"> </w:t>
            </w:r>
            <w:proofErr w:type="spellStart"/>
            <w:r w:rsidRPr="00753404">
              <w:rPr>
                <w:szCs w:val="22"/>
              </w:rPr>
              <w:t>tabletten</w:t>
            </w:r>
            <w:proofErr w:type="spellEnd"/>
          </w:p>
        </w:tc>
      </w:tr>
      <w:tr w:rsidR="00A34629" w:rsidRPr="00753404" w14:paraId="6001FB20" w14:textId="77777777" w:rsidTr="003676E3">
        <w:tc>
          <w:tcPr>
            <w:tcW w:w="2628" w:type="dxa"/>
            <w:vMerge/>
          </w:tcPr>
          <w:p w14:paraId="453761AF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  <w:lang w:eastAsia="de-DE"/>
              </w:rPr>
            </w:pPr>
          </w:p>
        </w:tc>
        <w:tc>
          <w:tcPr>
            <w:tcW w:w="5940" w:type="dxa"/>
          </w:tcPr>
          <w:p w14:paraId="78AB55A8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  <w:lang w:eastAsia="de-DE"/>
              </w:rPr>
            </w:pPr>
            <w:proofErr w:type="spellStart"/>
            <w:r w:rsidRPr="00753404">
              <w:rPr>
                <w:szCs w:val="22"/>
                <w:lang w:eastAsia="de-DE"/>
              </w:rPr>
              <w:t>Leflunomid</w:t>
            </w:r>
            <w:proofErr w:type="spellEnd"/>
            <w:r w:rsidRPr="00753404">
              <w:rPr>
                <w:szCs w:val="22"/>
                <w:lang w:eastAsia="de-DE"/>
              </w:rPr>
              <w:t xml:space="preserve"> </w:t>
            </w:r>
            <w:proofErr w:type="spellStart"/>
            <w:r w:rsidRPr="00753404">
              <w:rPr>
                <w:szCs w:val="22"/>
                <w:lang w:eastAsia="de-DE"/>
              </w:rPr>
              <w:t>Sandoz</w:t>
            </w:r>
            <w:proofErr w:type="spellEnd"/>
            <w:r w:rsidRPr="00753404">
              <w:rPr>
                <w:szCs w:val="22"/>
                <w:lang w:eastAsia="de-DE"/>
              </w:rPr>
              <w:t xml:space="preserve"> 20 mg </w:t>
            </w:r>
            <w:proofErr w:type="spellStart"/>
            <w:r w:rsidRPr="00753404">
              <w:rPr>
                <w:szCs w:val="22"/>
                <w:lang w:eastAsia="de-DE"/>
              </w:rPr>
              <w:t>filmomhulde</w:t>
            </w:r>
            <w:proofErr w:type="spellEnd"/>
            <w:r w:rsidRPr="00753404">
              <w:rPr>
                <w:szCs w:val="22"/>
                <w:lang w:eastAsia="de-DE"/>
              </w:rPr>
              <w:t xml:space="preserve"> </w:t>
            </w:r>
            <w:proofErr w:type="spellStart"/>
            <w:r w:rsidRPr="00753404">
              <w:rPr>
                <w:szCs w:val="22"/>
                <w:lang w:eastAsia="de-DE"/>
              </w:rPr>
              <w:t>tabletten</w:t>
            </w:r>
            <w:proofErr w:type="spellEnd"/>
          </w:p>
        </w:tc>
      </w:tr>
      <w:tr w:rsidR="002C089D" w:rsidRPr="00753404" w14:paraId="13C67F12" w14:textId="77777777" w:rsidTr="003676E3">
        <w:tc>
          <w:tcPr>
            <w:tcW w:w="2628" w:type="dxa"/>
          </w:tcPr>
          <w:p w14:paraId="470BE672" w14:textId="77777777" w:rsidR="002C089D" w:rsidRPr="005B2E8B" w:rsidRDefault="002C089D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5B2E8B">
              <w:rPr>
                <w:szCs w:val="22"/>
              </w:rPr>
              <w:t>Csehország</w:t>
            </w:r>
          </w:p>
        </w:tc>
        <w:tc>
          <w:tcPr>
            <w:tcW w:w="5940" w:type="dxa"/>
          </w:tcPr>
          <w:p w14:paraId="2E948BDE" w14:textId="77777777" w:rsidR="002C089D" w:rsidRPr="00383444" w:rsidRDefault="00824E2E" w:rsidP="00932CEF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824E2E">
              <w:rPr>
                <w:szCs w:val="22"/>
              </w:rPr>
              <w:t>Leflunomid</w:t>
            </w:r>
            <w:proofErr w:type="spellEnd"/>
            <w:r w:rsidRPr="00824E2E">
              <w:rPr>
                <w:szCs w:val="22"/>
              </w:rPr>
              <w:t xml:space="preserve"> </w:t>
            </w:r>
            <w:proofErr w:type="spellStart"/>
            <w:r w:rsidRPr="00824E2E">
              <w:rPr>
                <w:szCs w:val="22"/>
              </w:rPr>
              <w:t>Sandoz</w:t>
            </w:r>
            <w:proofErr w:type="spellEnd"/>
            <w:r w:rsidRPr="00824E2E">
              <w:rPr>
                <w:szCs w:val="22"/>
              </w:rPr>
              <w:t xml:space="preserve"> 20 mg</w:t>
            </w:r>
          </w:p>
        </w:tc>
      </w:tr>
      <w:tr w:rsidR="00A34629" w:rsidRPr="00753404" w14:paraId="5317C4B8" w14:textId="77777777" w:rsidTr="0020779C">
        <w:tc>
          <w:tcPr>
            <w:tcW w:w="2628" w:type="dxa"/>
            <w:vMerge w:val="restart"/>
          </w:tcPr>
          <w:p w14:paraId="41058A97" w14:textId="77777777" w:rsidR="00A34629" w:rsidRPr="00753404" w:rsidRDefault="00A34629" w:rsidP="00051F38">
            <w:pPr>
              <w:keepNext/>
              <w:autoSpaceDE w:val="0"/>
              <w:autoSpaceDN w:val="0"/>
              <w:adjustRightInd w:val="0"/>
              <w:rPr>
                <w:szCs w:val="22"/>
              </w:rPr>
            </w:pPr>
            <w:r w:rsidRPr="00753404">
              <w:rPr>
                <w:szCs w:val="22"/>
              </w:rPr>
              <w:t>Egyesült Királyság</w:t>
            </w:r>
          </w:p>
        </w:tc>
        <w:tc>
          <w:tcPr>
            <w:tcW w:w="5940" w:type="dxa"/>
          </w:tcPr>
          <w:p w14:paraId="0CA28D6A" w14:textId="77777777" w:rsidR="00A34629" w:rsidRPr="00753404" w:rsidRDefault="00A34629" w:rsidP="00932CEF">
            <w:pPr>
              <w:keepNext/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753404">
              <w:rPr>
                <w:szCs w:val="22"/>
              </w:rPr>
              <w:t>Leflunomide</w:t>
            </w:r>
            <w:proofErr w:type="spellEnd"/>
            <w:r w:rsidRPr="00753404">
              <w:rPr>
                <w:szCs w:val="22"/>
              </w:rPr>
              <w:t xml:space="preserve"> 10 mg </w:t>
            </w:r>
            <w:r>
              <w:rPr>
                <w:szCs w:val="22"/>
              </w:rPr>
              <w:t>f</w:t>
            </w:r>
            <w:r w:rsidRPr="00753404">
              <w:rPr>
                <w:szCs w:val="22"/>
              </w:rPr>
              <w:t>ilm-</w:t>
            </w:r>
            <w:proofErr w:type="spellStart"/>
            <w:r w:rsidRPr="00753404">
              <w:rPr>
                <w:szCs w:val="22"/>
              </w:rPr>
              <w:t>coated</w:t>
            </w:r>
            <w:proofErr w:type="spellEnd"/>
            <w:r w:rsidRPr="00753404">
              <w:rPr>
                <w:szCs w:val="22"/>
              </w:rPr>
              <w:t xml:space="preserve"> </w:t>
            </w:r>
            <w:proofErr w:type="spellStart"/>
            <w:r w:rsidRPr="00753404">
              <w:rPr>
                <w:szCs w:val="22"/>
              </w:rPr>
              <w:t>Tablets</w:t>
            </w:r>
            <w:proofErr w:type="spellEnd"/>
          </w:p>
        </w:tc>
      </w:tr>
      <w:tr w:rsidR="00A34629" w:rsidRPr="00753404" w14:paraId="35363ABE" w14:textId="77777777" w:rsidTr="0020779C">
        <w:tc>
          <w:tcPr>
            <w:tcW w:w="2628" w:type="dxa"/>
            <w:vMerge/>
          </w:tcPr>
          <w:p w14:paraId="51E29CF0" w14:textId="77777777" w:rsidR="00A34629" w:rsidRPr="00753404" w:rsidRDefault="00A34629" w:rsidP="00051F38">
            <w:pPr>
              <w:keepNext/>
              <w:autoSpaceDE w:val="0"/>
              <w:autoSpaceDN w:val="0"/>
              <w:adjustRightInd w:val="0"/>
              <w:rPr>
                <w:szCs w:val="22"/>
              </w:rPr>
            </w:pPr>
          </w:p>
        </w:tc>
        <w:tc>
          <w:tcPr>
            <w:tcW w:w="5940" w:type="dxa"/>
          </w:tcPr>
          <w:p w14:paraId="7DAB71B5" w14:textId="77777777" w:rsidR="00A34629" w:rsidRPr="00753404" w:rsidRDefault="00A34629" w:rsidP="00932CEF">
            <w:pPr>
              <w:keepNext/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753404">
              <w:rPr>
                <w:szCs w:val="22"/>
                <w:lang w:eastAsia="de-DE"/>
              </w:rPr>
              <w:t>Leflunomide</w:t>
            </w:r>
            <w:proofErr w:type="spellEnd"/>
            <w:r w:rsidRPr="00753404">
              <w:rPr>
                <w:szCs w:val="22"/>
                <w:lang w:eastAsia="de-DE"/>
              </w:rPr>
              <w:t xml:space="preserve"> 20 mg </w:t>
            </w:r>
            <w:r>
              <w:rPr>
                <w:szCs w:val="22"/>
                <w:lang w:eastAsia="de-DE"/>
              </w:rPr>
              <w:t>f</w:t>
            </w:r>
            <w:r w:rsidRPr="00753404">
              <w:rPr>
                <w:szCs w:val="22"/>
                <w:lang w:eastAsia="de-DE"/>
              </w:rPr>
              <w:t>ilm-</w:t>
            </w:r>
            <w:proofErr w:type="spellStart"/>
            <w:r w:rsidRPr="00753404">
              <w:rPr>
                <w:szCs w:val="22"/>
                <w:lang w:eastAsia="de-DE"/>
              </w:rPr>
              <w:t>coated</w:t>
            </w:r>
            <w:proofErr w:type="spellEnd"/>
            <w:r w:rsidRPr="00753404">
              <w:rPr>
                <w:szCs w:val="22"/>
                <w:lang w:eastAsia="de-DE"/>
              </w:rPr>
              <w:t xml:space="preserve"> </w:t>
            </w:r>
            <w:proofErr w:type="spellStart"/>
            <w:r w:rsidRPr="00753404">
              <w:rPr>
                <w:szCs w:val="22"/>
                <w:lang w:eastAsia="de-DE"/>
              </w:rPr>
              <w:t>Tablets</w:t>
            </w:r>
            <w:proofErr w:type="spellEnd"/>
          </w:p>
        </w:tc>
      </w:tr>
      <w:tr w:rsidR="00A34629" w:rsidRPr="00753404" w14:paraId="0A6A93BD" w14:textId="77777777" w:rsidTr="0020779C">
        <w:tc>
          <w:tcPr>
            <w:tcW w:w="2628" w:type="dxa"/>
            <w:vMerge w:val="restart"/>
          </w:tcPr>
          <w:p w14:paraId="7C786CF4" w14:textId="77777777" w:rsidR="00A34629" w:rsidRPr="002E4148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2E4148">
              <w:rPr>
                <w:szCs w:val="22"/>
              </w:rPr>
              <w:t>Hollandia</w:t>
            </w:r>
          </w:p>
        </w:tc>
        <w:tc>
          <w:tcPr>
            <w:tcW w:w="5940" w:type="dxa"/>
          </w:tcPr>
          <w:p w14:paraId="32F8B5FE" w14:textId="77777777" w:rsidR="00A34629" w:rsidRPr="00AB5102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AB5102">
              <w:rPr>
                <w:szCs w:val="22"/>
              </w:rPr>
              <w:t>Leflunomide</w:t>
            </w:r>
            <w:proofErr w:type="spellEnd"/>
            <w:r w:rsidRPr="00AB5102">
              <w:rPr>
                <w:szCs w:val="22"/>
              </w:rPr>
              <w:t xml:space="preserve"> </w:t>
            </w:r>
            <w:proofErr w:type="spellStart"/>
            <w:r w:rsidRPr="00AB5102">
              <w:rPr>
                <w:szCs w:val="22"/>
              </w:rPr>
              <w:t>Sandoz</w:t>
            </w:r>
            <w:proofErr w:type="spellEnd"/>
            <w:r w:rsidRPr="00AB5102">
              <w:rPr>
                <w:szCs w:val="22"/>
              </w:rPr>
              <w:t xml:space="preserve"> 10 mg, </w:t>
            </w:r>
            <w:proofErr w:type="spellStart"/>
            <w:r w:rsidRPr="00AB5102">
              <w:rPr>
                <w:szCs w:val="22"/>
              </w:rPr>
              <w:t>filmomhulde</w:t>
            </w:r>
            <w:proofErr w:type="spellEnd"/>
            <w:r w:rsidRPr="00AB5102">
              <w:rPr>
                <w:szCs w:val="22"/>
              </w:rPr>
              <w:t xml:space="preserve"> </w:t>
            </w:r>
            <w:proofErr w:type="spellStart"/>
            <w:r w:rsidRPr="00AB5102">
              <w:rPr>
                <w:szCs w:val="22"/>
              </w:rPr>
              <w:t>tabletten</w:t>
            </w:r>
            <w:proofErr w:type="spellEnd"/>
          </w:p>
        </w:tc>
      </w:tr>
      <w:tr w:rsidR="00A34629" w:rsidRPr="00753404" w14:paraId="3FD67BE7" w14:textId="77777777" w:rsidTr="0020779C">
        <w:tc>
          <w:tcPr>
            <w:tcW w:w="2628" w:type="dxa"/>
            <w:vMerge/>
          </w:tcPr>
          <w:p w14:paraId="35B2718F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</w:p>
        </w:tc>
        <w:tc>
          <w:tcPr>
            <w:tcW w:w="5940" w:type="dxa"/>
          </w:tcPr>
          <w:p w14:paraId="19BB41C2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753404">
              <w:rPr>
                <w:szCs w:val="22"/>
                <w:lang w:eastAsia="de-DE"/>
              </w:rPr>
              <w:t>Leflunomide</w:t>
            </w:r>
            <w:proofErr w:type="spellEnd"/>
            <w:r w:rsidRPr="00753404">
              <w:rPr>
                <w:szCs w:val="22"/>
                <w:lang w:eastAsia="de-DE"/>
              </w:rPr>
              <w:t xml:space="preserve"> </w:t>
            </w:r>
            <w:proofErr w:type="spellStart"/>
            <w:r w:rsidRPr="00753404">
              <w:rPr>
                <w:szCs w:val="22"/>
                <w:lang w:eastAsia="de-DE"/>
              </w:rPr>
              <w:t>Sandoz</w:t>
            </w:r>
            <w:proofErr w:type="spellEnd"/>
            <w:r w:rsidRPr="00753404">
              <w:rPr>
                <w:szCs w:val="22"/>
                <w:lang w:eastAsia="de-DE"/>
              </w:rPr>
              <w:t xml:space="preserve"> 20 mg, </w:t>
            </w:r>
            <w:proofErr w:type="spellStart"/>
            <w:r w:rsidRPr="00753404">
              <w:rPr>
                <w:szCs w:val="22"/>
                <w:lang w:eastAsia="de-DE"/>
              </w:rPr>
              <w:t>filmomhulde</w:t>
            </w:r>
            <w:proofErr w:type="spellEnd"/>
            <w:r w:rsidRPr="00753404">
              <w:rPr>
                <w:szCs w:val="22"/>
                <w:lang w:eastAsia="de-DE"/>
              </w:rPr>
              <w:t xml:space="preserve"> </w:t>
            </w:r>
            <w:proofErr w:type="spellStart"/>
            <w:r w:rsidRPr="00753404">
              <w:rPr>
                <w:szCs w:val="22"/>
                <w:lang w:eastAsia="de-DE"/>
              </w:rPr>
              <w:t>tabletten</w:t>
            </w:r>
            <w:proofErr w:type="spellEnd"/>
          </w:p>
        </w:tc>
      </w:tr>
      <w:tr w:rsidR="00753404" w:rsidRPr="00753404" w14:paraId="5C0C1DE3" w14:textId="77777777" w:rsidTr="0020779C">
        <w:tc>
          <w:tcPr>
            <w:tcW w:w="2628" w:type="dxa"/>
          </w:tcPr>
          <w:p w14:paraId="225C3140" w14:textId="77777777" w:rsidR="00753404" w:rsidRPr="00753404" w:rsidRDefault="00753404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753404">
              <w:rPr>
                <w:szCs w:val="22"/>
              </w:rPr>
              <w:t>Lengyelország</w:t>
            </w:r>
          </w:p>
        </w:tc>
        <w:tc>
          <w:tcPr>
            <w:tcW w:w="5940" w:type="dxa"/>
          </w:tcPr>
          <w:p w14:paraId="45DA200B" w14:textId="77777777" w:rsidR="00753404" w:rsidRPr="00753404" w:rsidRDefault="00E008A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E008A9">
              <w:rPr>
                <w:szCs w:val="22"/>
              </w:rPr>
              <w:t>Leflunomide</w:t>
            </w:r>
            <w:proofErr w:type="spellEnd"/>
            <w:r w:rsidRPr="00E008A9">
              <w:rPr>
                <w:szCs w:val="22"/>
              </w:rPr>
              <w:t xml:space="preserve"> </w:t>
            </w:r>
            <w:proofErr w:type="spellStart"/>
            <w:r w:rsidRPr="00E008A9">
              <w:rPr>
                <w:szCs w:val="22"/>
              </w:rPr>
              <w:t>Sandoz</w:t>
            </w:r>
            <w:proofErr w:type="spellEnd"/>
            <w:r w:rsidRPr="00E008A9" w:rsidDel="00163012">
              <w:rPr>
                <w:szCs w:val="22"/>
              </w:rPr>
              <w:t xml:space="preserve"> </w:t>
            </w:r>
          </w:p>
        </w:tc>
      </w:tr>
      <w:tr w:rsidR="00753404" w:rsidRPr="00753404" w14:paraId="0AEAE583" w14:textId="77777777" w:rsidTr="0020779C">
        <w:tc>
          <w:tcPr>
            <w:tcW w:w="2628" w:type="dxa"/>
          </w:tcPr>
          <w:p w14:paraId="57E369C6" w14:textId="77777777" w:rsidR="00753404" w:rsidRPr="00753404" w:rsidRDefault="00753404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753404">
              <w:rPr>
                <w:szCs w:val="22"/>
              </w:rPr>
              <w:t>Lettország</w:t>
            </w:r>
          </w:p>
        </w:tc>
        <w:tc>
          <w:tcPr>
            <w:tcW w:w="5940" w:type="dxa"/>
          </w:tcPr>
          <w:p w14:paraId="4A5DC8BD" w14:textId="77777777" w:rsidR="00753404" w:rsidRPr="00753404" w:rsidRDefault="00753404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753404">
              <w:rPr>
                <w:szCs w:val="22"/>
              </w:rPr>
              <w:t>Leflunomide</w:t>
            </w:r>
            <w:proofErr w:type="spellEnd"/>
            <w:r w:rsidRPr="00753404">
              <w:rPr>
                <w:szCs w:val="22"/>
              </w:rPr>
              <w:t xml:space="preserve"> </w:t>
            </w:r>
            <w:proofErr w:type="spellStart"/>
            <w:r w:rsidRPr="00753404">
              <w:rPr>
                <w:szCs w:val="22"/>
              </w:rPr>
              <w:t>Sandoz</w:t>
            </w:r>
            <w:proofErr w:type="spellEnd"/>
            <w:r w:rsidRPr="00753404">
              <w:rPr>
                <w:szCs w:val="22"/>
              </w:rPr>
              <w:t xml:space="preserve"> 20 mg </w:t>
            </w:r>
            <w:proofErr w:type="spellStart"/>
            <w:r w:rsidRPr="00753404">
              <w:rPr>
                <w:szCs w:val="22"/>
              </w:rPr>
              <w:t>apvalkotās</w:t>
            </w:r>
            <w:proofErr w:type="spellEnd"/>
            <w:r w:rsidRPr="00753404">
              <w:rPr>
                <w:szCs w:val="22"/>
              </w:rPr>
              <w:t xml:space="preserve"> </w:t>
            </w:r>
            <w:proofErr w:type="spellStart"/>
            <w:r w:rsidRPr="00753404">
              <w:rPr>
                <w:szCs w:val="22"/>
              </w:rPr>
              <w:t>tabletes</w:t>
            </w:r>
            <w:proofErr w:type="spellEnd"/>
          </w:p>
        </w:tc>
      </w:tr>
      <w:tr w:rsidR="00753404" w:rsidRPr="00753404" w14:paraId="14F28022" w14:textId="77777777" w:rsidTr="0020779C">
        <w:tc>
          <w:tcPr>
            <w:tcW w:w="2628" w:type="dxa"/>
          </w:tcPr>
          <w:p w14:paraId="707386D0" w14:textId="77777777" w:rsidR="00753404" w:rsidRPr="00383444" w:rsidRDefault="00753404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383444">
              <w:rPr>
                <w:szCs w:val="22"/>
              </w:rPr>
              <w:t>Litvánia</w:t>
            </w:r>
          </w:p>
        </w:tc>
        <w:tc>
          <w:tcPr>
            <w:tcW w:w="5940" w:type="dxa"/>
          </w:tcPr>
          <w:p w14:paraId="1B07CA8F" w14:textId="77777777" w:rsidR="00753404" w:rsidRPr="00BB7CB6" w:rsidRDefault="00753404" w:rsidP="006A3D0A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383444">
              <w:rPr>
                <w:szCs w:val="22"/>
              </w:rPr>
              <w:t>Leflunomide</w:t>
            </w:r>
            <w:proofErr w:type="spellEnd"/>
            <w:r w:rsidRPr="00383444">
              <w:rPr>
                <w:szCs w:val="22"/>
              </w:rPr>
              <w:t xml:space="preserve"> </w:t>
            </w:r>
            <w:proofErr w:type="spellStart"/>
            <w:r w:rsidRPr="00383444">
              <w:rPr>
                <w:szCs w:val="22"/>
              </w:rPr>
              <w:t>Sandoz</w:t>
            </w:r>
            <w:proofErr w:type="spellEnd"/>
            <w:r w:rsidRPr="00383444">
              <w:rPr>
                <w:szCs w:val="22"/>
              </w:rPr>
              <w:t xml:space="preserve"> </w:t>
            </w:r>
            <w:r>
              <w:rPr>
                <w:szCs w:val="22"/>
              </w:rPr>
              <w:t>2</w:t>
            </w:r>
            <w:r w:rsidRPr="00BB7CB6">
              <w:rPr>
                <w:szCs w:val="22"/>
              </w:rPr>
              <w:t>0</w:t>
            </w:r>
            <w:r w:rsidR="00B34732">
              <w:rPr>
                <w:szCs w:val="22"/>
              </w:rPr>
              <w:t xml:space="preserve"> </w:t>
            </w:r>
            <w:r w:rsidRPr="00BB7CB6">
              <w:rPr>
                <w:szCs w:val="22"/>
              </w:rPr>
              <w:t xml:space="preserve">mg </w:t>
            </w:r>
            <w:proofErr w:type="spellStart"/>
            <w:r w:rsidRPr="00BB7CB6">
              <w:rPr>
                <w:szCs w:val="22"/>
              </w:rPr>
              <w:t>plėvele</w:t>
            </w:r>
            <w:proofErr w:type="spellEnd"/>
            <w:r w:rsidRPr="00BB7CB6">
              <w:rPr>
                <w:szCs w:val="22"/>
              </w:rPr>
              <w:t xml:space="preserve"> </w:t>
            </w:r>
            <w:proofErr w:type="spellStart"/>
            <w:r w:rsidRPr="00BB7CB6">
              <w:rPr>
                <w:szCs w:val="22"/>
              </w:rPr>
              <w:t>dengtos</w:t>
            </w:r>
            <w:proofErr w:type="spellEnd"/>
            <w:r w:rsidRPr="00BB7CB6">
              <w:rPr>
                <w:szCs w:val="22"/>
              </w:rPr>
              <w:t xml:space="preserve"> </w:t>
            </w:r>
            <w:proofErr w:type="spellStart"/>
            <w:r w:rsidRPr="00BB7CB6">
              <w:rPr>
                <w:szCs w:val="22"/>
              </w:rPr>
              <w:t>tabletės</w:t>
            </w:r>
            <w:proofErr w:type="spellEnd"/>
          </w:p>
        </w:tc>
      </w:tr>
      <w:tr w:rsidR="00A34629" w:rsidRPr="00753404" w14:paraId="13502BCF" w14:textId="77777777" w:rsidTr="003676E3">
        <w:tc>
          <w:tcPr>
            <w:tcW w:w="2628" w:type="dxa"/>
            <w:vMerge w:val="restart"/>
          </w:tcPr>
          <w:p w14:paraId="362A43F6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753404">
              <w:rPr>
                <w:szCs w:val="22"/>
              </w:rPr>
              <w:t>Magyarország</w:t>
            </w:r>
          </w:p>
        </w:tc>
        <w:tc>
          <w:tcPr>
            <w:tcW w:w="5940" w:type="dxa"/>
          </w:tcPr>
          <w:p w14:paraId="0E7E0345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753404">
              <w:rPr>
                <w:szCs w:val="22"/>
              </w:rPr>
              <w:t>Leflunomid</w:t>
            </w:r>
            <w:proofErr w:type="spellEnd"/>
            <w:r w:rsidRPr="00753404">
              <w:rPr>
                <w:szCs w:val="22"/>
              </w:rPr>
              <w:t xml:space="preserve"> </w:t>
            </w:r>
            <w:proofErr w:type="spellStart"/>
            <w:r w:rsidRPr="00753404">
              <w:rPr>
                <w:szCs w:val="22"/>
              </w:rPr>
              <w:t>Sandoz</w:t>
            </w:r>
            <w:proofErr w:type="spellEnd"/>
            <w:r w:rsidRPr="00753404">
              <w:rPr>
                <w:szCs w:val="22"/>
              </w:rPr>
              <w:t xml:space="preserve"> 10 mg filmtabletta</w:t>
            </w:r>
          </w:p>
        </w:tc>
      </w:tr>
      <w:tr w:rsidR="00A34629" w:rsidRPr="00753404" w14:paraId="3E5A6718" w14:textId="77777777" w:rsidTr="003676E3">
        <w:tc>
          <w:tcPr>
            <w:tcW w:w="2628" w:type="dxa"/>
            <w:vMerge/>
          </w:tcPr>
          <w:p w14:paraId="05AD7174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</w:p>
        </w:tc>
        <w:tc>
          <w:tcPr>
            <w:tcW w:w="5940" w:type="dxa"/>
          </w:tcPr>
          <w:p w14:paraId="69E62D07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753404">
              <w:rPr>
                <w:szCs w:val="22"/>
                <w:lang w:eastAsia="de-DE"/>
              </w:rPr>
              <w:t>Leflunomid</w:t>
            </w:r>
            <w:proofErr w:type="spellEnd"/>
            <w:r w:rsidRPr="00753404">
              <w:rPr>
                <w:szCs w:val="22"/>
                <w:lang w:eastAsia="de-DE"/>
              </w:rPr>
              <w:t xml:space="preserve"> </w:t>
            </w:r>
            <w:proofErr w:type="spellStart"/>
            <w:r w:rsidRPr="00753404">
              <w:rPr>
                <w:szCs w:val="22"/>
                <w:lang w:eastAsia="de-DE"/>
              </w:rPr>
              <w:t>Sandoz</w:t>
            </w:r>
            <w:proofErr w:type="spellEnd"/>
            <w:r w:rsidRPr="00753404">
              <w:rPr>
                <w:szCs w:val="22"/>
                <w:lang w:eastAsia="de-DE"/>
              </w:rPr>
              <w:t xml:space="preserve"> 20 mg filmtabletta</w:t>
            </w:r>
          </w:p>
        </w:tc>
      </w:tr>
      <w:tr w:rsidR="00A34629" w:rsidRPr="00F47997" w14:paraId="393913FB" w14:textId="77777777" w:rsidTr="0020779C">
        <w:tc>
          <w:tcPr>
            <w:tcW w:w="2628" w:type="dxa"/>
            <w:vMerge w:val="restart"/>
          </w:tcPr>
          <w:p w14:paraId="2D31DFBB" w14:textId="77777777" w:rsidR="00A34629" w:rsidRPr="00F47997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F47997">
              <w:rPr>
                <w:szCs w:val="22"/>
              </w:rPr>
              <w:t>Németország</w:t>
            </w:r>
          </w:p>
        </w:tc>
        <w:tc>
          <w:tcPr>
            <w:tcW w:w="5940" w:type="dxa"/>
          </w:tcPr>
          <w:p w14:paraId="6D60E4DE" w14:textId="77777777" w:rsidR="00A34629" w:rsidRPr="00F47997" w:rsidRDefault="00A34629" w:rsidP="00932CEF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F47997">
              <w:rPr>
                <w:szCs w:val="22"/>
              </w:rPr>
              <w:t>Leflunomid</w:t>
            </w:r>
            <w:proofErr w:type="spellEnd"/>
            <w:r w:rsidRPr="00F47997">
              <w:rPr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 A"/>
              </w:smartTagPr>
              <w:r w:rsidRPr="00F47997">
                <w:rPr>
                  <w:szCs w:val="22"/>
                </w:rPr>
                <w:t xml:space="preserve">1 </w:t>
              </w:r>
              <w:proofErr w:type="gramStart"/>
              <w:r w:rsidRPr="00F47997">
                <w:rPr>
                  <w:szCs w:val="22"/>
                </w:rPr>
                <w:t>A</w:t>
              </w:r>
            </w:smartTag>
            <w:proofErr w:type="gramEnd"/>
            <w:r w:rsidRPr="00F47997">
              <w:rPr>
                <w:szCs w:val="22"/>
              </w:rPr>
              <w:t xml:space="preserve"> Pharma 10 mg </w:t>
            </w:r>
            <w:proofErr w:type="spellStart"/>
            <w:r w:rsidRPr="00F47997">
              <w:rPr>
                <w:szCs w:val="22"/>
              </w:rPr>
              <w:t>Filmtabletten</w:t>
            </w:r>
            <w:proofErr w:type="spellEnd"/>
          </w:p>
        </w:tc>
      </w:tr>
      <w:tr w:rsidR="00A34629" w:rsidRPr="00F47997" w14:paraId="498F7E76" w14:textId="77777777" w:rsidTr="0020779C">
        <w:tc>
          <w:tcPr>
            <w:tcW w:w="2628" w:type="dxa"/>
            <w:vMerge/>
          </w:tcPr>
          <w:p w14:paraId="5DC05D6C" w14:textId="77777777" w:rsidR="00A34629" w:rsidRPr="00F47997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</w:p>
        </w:tc>
        <w:tc>
          <w:tcPr>
            <w:tcW w:w="5940" w:type="dxa"/>
          </w:tcPr>
          <w:p w14:paraId="37CCDEE3" w14:textId="77777777" w:rsidR="00A34629" w:rsidRPr="00F47997" w:rsidRDefault="00A34629" w:rsidP="00932CEF">
            <w:pPr>
              <w:autoSpaceDE w:val="0"/>
              <w:autoSpaceDN w:val="0"/>
              <w:adjustRightInd w:val="0"/>
              <w:rPr>
                <w:szCs w:val="22"/>
              </w:rPr>
            </w:pPr>
            <w:proofErr w:type="spellStart"/>
            <w:r w:rsidRPr="00F47997">
              <w:rPr>
                <w:szCs w:val="22"/>
                <w:lang w:eastAsia="de-DE"/>
              </w:rPr>
              <w:t>Leflunomid</w:t>
            </w:r>
            <w:proofErr w:type="spellEnd"/>
            <w:r w:rsidRPr="00F47997">
              <w:rPr>
                <w:szCs w:val="22"/>
                <w:lang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 A"/>
              </w:smartTagPr>
              <w:r w:rsidRPr="00F47997">
                <w:rPr>
                  <w:szCs w:val="22"/>
                  <w:lang w:eastAsia="de-DE"/>
                </w:rPr>
                <w:t>1 A</w:t>
              </w:r>
            </w:smartTag>
            <w:r w:rsidRPr="00F47997">
              <w:rPr>
                <w:szCs w:val="22"/>
                <w:lang w:eastAsia="de-DE"/>
              </w:rPr>
              <w:t xml:space="preserve"> Pharma 20 mg </w:t>
            </w:r>
            <w:proofErr w:type="spellStart"/>
            <w:r w:rsidRPr="00F47997">
              <w:rPr>
                <w:szCs w:val="22"/>
                <w:lang w:eastAsia="de-DE"/>
              </w:rPr>
              <w:t>Filmtabletten</w:t>
            </w:r>
            <w:proofErr w:type="spellEnd"/>
          </w:p>
        </w:tc>
      </w:tr>
      <w:tr w:rsidR="00A34629" w:rsidRPr="00753404" w14:paraId="083E5684" w14:textId="77777777" w:rsidTr="003676E3">
        <w:tc>
          <w:tcPr>
            <w:tcW w:w="2628" w:type="dxa"/>
            <w:vMerge w:val="restart"/>
          </w:tcPr>
          <w:p w14:paraId="20F34019" w14:textId="77777777" w:rsidR="00A34629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753404">
              <w:rPr>
                <w:szCs w:val="22"/>
              </w:rPr>
              <w:t>Olaszország</w:t>
            </w:r>
          </w:p>
          <w:p w14:paraId="2EEEC0A5" w14:textId="77777777" w:rsidR="00236501" w:rsidRDefault="00236501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</w:p>
          <w:p w14:paraId="1861514F" w14:textId="77777777" w:rsidR="00236501" w:rsidRPr="00753404" w:rsidRDefault="00236501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>
              <w:rPr>
                <w:szCs w:val="22"/>
              </w:rPr>
              <w:t xml:space="preserve">Románia </w:t>
            </w:r>
          </w:p>
        </w:tc>
        <w:tc>
          <w:tcPr>
            <w:tcW w:w="5940" w:type="dxa"/>
          </w:tcPr>
          <w:p w14:paraId="68791598" w14:textId="77777777" w:rsidR="00A34629" w:rsidRPr="003C34D7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3C34D7">
              <w:rPr>
                <w:szCs w:val="22"/>
                <w:lang w:val="it-IT"/>
              </w:rPr>
              <w:t>LEFLUNOMIDE SANDOZ</w:t>
            </w:r>
          </w:p>
        </w:tc>
      </w:tr>
      <w:tr w:rsidR="00A34629" w:rsidRPr="00753404" w14:paraId="2AA1F1C2" w14:textId="77777777" w:rsidTr="003676E3">
        <w:tc>
          <w:tcPr>
            <w:tcW w:w="2628" w:type="dxa"/>
            <w:vMerge/>
          </w:tcPr>
          <w:p w14:paraId="5A89C7D0" w14:textId="77777777" w:rsidR="00A34629" w:rsidRPr="00753404" w:rsidRDefault="00A34629" w:rsidP="00051F38">
            <w:pPr>
              <w:autoSpaceDE w:val="0"/>
              <w:autoSpaceDN w:val="0"/>
              <w:adjustRightInd w:val="0"/>
              <w:rPr>
                <w:szCs w:val="22"/>
              </w:rPr>
            </w:pPr>
          </w:p>
        </w:tc>
        <w:tc>
          <w:tcPr>
            <w:tcW w:w="5940" w:type="dxa"/>
          </w:tcPr>
          <w:p w14:paraId="72C369CD" w14:textId="77777777" w:rsidR="00A34629" w:rsidRDefault="00A34629" w:rsidP="00051F38">
            <w:pPr>
              <w:autoSpaceDE w:val="0"/>
              <w:autoSpaceDN w:val="0"/>
              <w:adjustRightInd w:val="0"/>
              <w:rPr>
                <w:szCs w:val="22"/>
                <w:lang w:val="it-IT" w:eastAsia="de-DE"/>
              </w:rPr>
            </w:pPr>
            <w:r w:rsidRPr="003C34D7">
              <w:rPr>
                <w:szCs w:val="22"/>
                <w:lang w:val="it-IT" w:eastAsia="de-DE"/>
              </w:rPr>
              <w:t>LEFLUNOMIDE SANDOZ</w:t>
            </w:r>
          </w:p>
          <w:p w14:paraId="4DBEC53F" w14:textId="77777777" w:rsidR="00236501" w:rsidRPr="003C34D7" w:rsidRDefault="00236501" w:rsidP="00455533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236501">
              <w:rPr>
                <w:szCs w:val="22"/>
                <w:lang w:val="it-IT" w:eastAsia="de-DE"/>
              </w:rPr>
              <w:t>LEFLUNOMIDĂ SANDOZ 20 mg comprimate filmate</w:t>
            </w:r>
          </w:p>
        </w:tc>
      </w:tr>
    </w:tbl>
    <w:p w14:paraId="21C45A39" w14:textId="77777777" w:rsidR="002C089D" w:rsidRPr="00753404" w:rsidRDefault="002C089D" w:rsidP="00051F38">
      <w:pPr>
        <w:ind w:right="-2"/>
        <w:rPr>
          <w:szCs w:val="22"/>
        </w:rPr>
      </w:pPr>
    </w:p>
    <w:p w14:paraId="1E60F6F9" w14:textId="38582A16" w:rsidR="0035006F" w:rsidRDefault="008224E3" w:rsidP="00051F38">
      <w:pPr>
        <w:autoSpaceDE w:val="0"/>
        <w:autoSpaceDN w:val="0"/>
        <w:adjustRightInd w:val="0"/>
        <w:rPr>
          <w:szCs w:val="22"/>
        </w:rPr>
      </w:pPr>
      <w:proofErr w:type="spellStart"/>
      <w:r w:rsidRPr="00A151D7">
        <w:rPr>
          <w:bCs/>
          <w:szCs w:val="22"/>
          <w:u w:val="single"/>
        </w:rPr>
        <w:t>Leflunomid</w:t>
      </w:r>
      <w:proofErr w:type="spellEnd"/>
      <w:r w:rsidRPr="00A151D7">
        <w:rPr>
          <w:bCs/>
          <w:szCs w:val="22"/>
          <w:u w:val="single"/>
        </w:rPr>
        <w:t xml:space="preserve"> </w:t>
      </w:r>
      <w:proofErr w:type="spellStart"/>
      <w:r w:rsidRPr="00A151D7">
        <w:rPr>
          <w:bCs/>
          <w:szCs w:val="22"/>
          <w:u w:val="single"/>
        </w:rPr>
        <w:t>Sandoz</w:t>
      </w:r>
      <w:proofErr w:type="spellEnd"/>
      <w:r w:rsidRPr="00A151D7">
        <w:rPr>
          <w:bCs/>
          <w:szCs w:val="22"/>
          <w:u w:val="single"/>
        </w:rPr>
        <w:t xml:space="preserve"> 10 mg filmtabletta</w:t>
      </w:r>
    </w:p>
    <w:p w14:paraId="5795E470" w14:textId="295353FA" w:rsidR="0035006F" w:rsidRDefault="008224E3" w:rsidP="00051F38">
      <w:pPr>
        <w:autoSpaceDE w:val="0"/>
        <w:autoSpaceDN w:val="0"/>
        <w:adjustRightInd w:val="0"/>
        <w:rPr>
          <w:szCs w:val="22"/>
        </w:rPr>
      </w:pPr>
      <w:r w:rsidRPr="00753404">
        <w:rPr>
          <w:szCs w:val="22"/>
        </w:rPr>
        <w:t>OGYI-T-21604/01    HDPE-tartályban    28</w:t>
      </w:r>
      <w:r w:rsidR="009A704F">
        <w:rPr>
          <w:szCs w:val="22"/>
        </w:rPr>
        <w:t>×</w:t>
      </w:r>
    </w:p>
    <w:p w14:paraId="2250FA53" w14:textId="7CC96A52" w:rsidR="0035006F" w:rsidRDefault="008224E3" w:rsidP="00051F38">
      <w:pPr>
        <w:autoSpaceDE w:val="0"/>
        <w:autoSpaceDN w:val="0"/>
        <w:adjustRightInd w:val="0"/>
        <w:rPr>
          <w:szCs w:val="22"/>
        </w:rPr>
      </w:pPr>
      <w:r w:rsidRPr="00753404">
        <w:rPr>
          <w:szCs w:val="22"/>
        </w:rPr>
        <w:lastRenderedPageBreak/>
        <w:t>OGYI-T-21604/02    HDPE-tartályban    30</w:t>
      </w:r>
      <w:r w:rsidR="009A704F">
        <w:rPr>
          <w:szCs w:val="22"/>
        </w:rPr>
        <w:t>×</w:t>
      </w:r>
    </w:p>
    <w:p w14:paraId="4FA09DB5" w14:textId="5600B716" w:rsidR="0035006F" w:rsidRDefault="008224E3" w:rsidP="00051F38">
      <w:pPr>
        <w:autoSpaceDE w:val="0"/>
        <w:autoSpaceDN w:val="0"/>
        <w:adjustRightInd w:val="0"/>
        <w:rPr>
          <w:szCs w:val="22"/>
        </w:rPr>
      </w:pPr>
      <w:r w:rsidRPr="00753404">
        <w:rPr>
          <w:szCs w:val="22"/>
        </w:rPr>
        <w:t>OGYI-T-21604/03    HDPE-tartályban    56</w:t>
      </w:r>
      <w:r w:rsidR="009A704F">
        <w:rPr>
          <w:szCs w:val="22"/>
        </w:rPr>
        <w:t>×</w:t>
      </w:r>
    </w:p>
    <w:p w14:paraId="04C5FFC6" w14:textId="1D75EA0C" w:rsidR="008224E3" w:rsidRPr="00753404" w:rsidRDefault="008224E3" w:rsidP="00051F38">
      <w:pPr>
        <w:autoSpaceDE w:val="0"/>
        <w:autoSpaceDN w:val="0"/>
        <w:adjustRightInd w:val="0"/>
        <w:rPr>
          <w:szCs w:val="22"/>
        </w:rPr>
      </w:pPr>
      <w:r w:rsidRPr="00753404">
        <w:rPr>
          <w:szCs w:val="22"/>
        </w:rPr>
        <w:t>OGYI-T-21604/04    HDPE-tartályban    60</w:t>
      </w:r>
      <w:r w:rsidR="009A704F">
        <w:rPr>
          <w:szCs w:val="22"/>
        </w:rPr>
        <w:t>×</w:t>
      </w:r>
    </w:p>
    <w:p w14:paraId="5DDA1011" w14:textId="77777777" w:rsidR="0035006F" w:rsidRDefault="0035006F" w:rsidP="00051F38">
      <w:pPr>
        <w:autoSpaceDE w:val="0"/>
        <w:autoSpaceDN w:val="0"/>
        <w:adjustRightInd w:val="0"/>
        <w:rPr>
          <w:szCs w:val="22"/>
        </w:rPr>
      </w:pPr>
    </w:p>
    <w:p w14:paraId="0C5BD65A" w14:textId="6CD3D5CE" w:rsidR="0035006F" w:rsidRDefault="008224E3" w:rsidP="00051F38">
      <w:pPr>
        <w:autoSpaceDE w:val="0"/>
        <w:autoSpaceDN w:val="0"/>
        <w:adjustRightInd w:val="0"/>
        <w:rPr>
          <w:szCs w:val="22"/>
        </w:rPr>
      </w:pPr>
      <w:proofErr w:type="spellStart"/>
      <w:r w:rsidRPr="00A151D7">
        <w:rPr>
          <w:bCs/>
          <w:szCs w:val="22"/>
          <w:u w:val="single"/>
        </w:rPr>
        <w:t>Leflunomid</w:t>
      </w:r>
      <w:proofErr w:type="spellEnd"/>
      <w:r w:rsidRPr="00A151D7">
        <w:rPr>
          <w:bCs/>
          <w:szCs w:val="22"/>
          <w:u w:val="single"/>
        </w:rPr>
        <w:t xml:space="preserve"> </w:t>
      </w:r>
      <w:proofErr w:type="spellStart"/>
      <w:r w:rsidRPr="00A151D7">
        <w:rPr>
          <w:bCs/>
          <w:szCs w:val="22"/>
          <w:u w:val="single"/>
        </w:rPr>
        <w:t>Sandoz</w:t>
      </w:r>
      <w:proofErr w:type="spellEnd"/>
      <w:r w:rsidRPr="00A151D7">
        <w:rPr>
          <w:bCs/>
          <w:szCs w:val="22"/>
          <w:u w:val="single"/>
        </w:rPr>
        <w:t xml:space="preserve"> 20 mg filmtabletta</w:t>
      </w:r>
    </w:p>
    <w:p w14:paraId="485F08F0" w14:textId="15BE3F24" w:rsidR="0035006F" w:rsidRDefault="008224E3" w:rsidP="00051F38">
      <w:pPr>
        <w:autoSpaceDE w:val="0"/>
        <w:autoSpaceDN w:val="0"/>
        <w:adjustRightInd w:val="0"/>
        <w:rPr>
          <w:szCs w:val="22"/>
        </w:rPr>
      </w:pPr>
      <w:r w:rsidRPr="00753404">
        <w:rPr>
          <w:szCs w:val="22"/>
        </w:rPr>
        <w:t>OGYI-T-21604/05    HDPE-tartályban    28</w:t>
      </w:r>
      <w:r w:rsidR="009A704F">
        <w:rPr>
          <w:szCs w:val="22"/>
        </w:rPr>
        <w:t>×</w:t>
      </w:r>
    </w:p>
    <w:p w14:paraId="42D44040" w14:textId="3E8912EF" w:rsidR="0035006F" w:rsidRDefault="008224E3" w:rsidP="00051F38">
      <w:pPr>
        <w:autoSpaceDE w:val="0"/>
        <w:autoSpaceDN w:val="0"/>
        <w:adjustRightInd w:val="0"/>
        <w:rPr>
          <w:szCs w:val="22"/>
        </w:rPr>
      </w:pPr>
      <w:r w:rsidRPr="00753404">
        <w:rPr>
          <w:szCs w:val="22"/>
        </w:rPr>
        <w:t>OGYI-T-21604/06    HDPE-tartályban    30</w:t>
      </w:r>
      <w:r w:rsidR="009A704F">
        <w:rPr>
          <w:szCs w:val="22"/>
        </w:rPr>
        <w:t>×</w:t>
      </w:r>
    </w:p>
    <w:p w14:paraId="20A74B59" w14:textId="2BA81FE9" w:rsidR="0035006F" w:rsidRDefault="008224E3" w:rsidP="00051F38">
      <w:pPr>
        <w:autoSpaceDE w:val="0"/>
        <w:autoSpaceDN w:val="0"/>
        <w:adjustRightInd w:val="0"/>
        <w:rPr>
          <w:szCs w:val="22"/>
        </w:rPr>
      </w:pPr>
      <w:r w:rsidRPr="00753404">
        <w:rPr>
          <w:szCs w:val="22"/>
        </w:rPr>
        <w:t>OGYI-T-21604/07    HDPE-tartályban    56</w:t>
      </w:r>
      <w:r w:rsidR="009A704F">
        <w:rPr>
          <w:szCs w:val="22"/>
        </w:rPr>
        <w:t>×</w:t>
      </w:r>
    </w:p>
    <w:p w14:paraId="3AF1F1D9" w14:textId="6BDCF340" w:rsidR="008224E3" w:rsidRPr="00753404" w:rsidRDefault="008224E3" w:rsidP="00051F38">
      <w:pPr>
        <w:autoSpaceDE w:val="0"/>
        <w:autoSpaceDN w:val="0"/>
        <w:adjustRightInd w:val="0"/>
        <w:rPr>
          <w:szCs w:val="22"/>
        </w:rPr>
      </w:pPr>
      <w:r w:rsidRPr="00753404">
        <w:rPr>
          <w:szCs w:val="22"/>
        </w:rPr>
        <w:t>OGYI-T-21604/08    HDPE-tartályban    60</w:t>
      </w:r>
      <w:r w:rsidR="009A704F">
        <w:rPr>
          <w:szCs w:val="22"/>
        </w:rPr>
        <w:t>×</w:t>
      </w:r>
    </w:p>
    <w:p w14:paraId="6ED7DE08" w14:textId="77777777" w:rsidR="00212A9F" w:rsidRPr="00753404" w:rsidRDefault="00212A9F" w:rsidP="00051F38">
      <w:pPr>
        <w:ind w:right="-2"/>
        <w:rPr>
          <w:szCs w:val="22"/>
        </w:rPr>
      </w:pPr>
    </w:p>
    <w:p w14:paraId="6A6DCEB1" w14:textId="68264AC1" w:rsidR="005F5D2A" w:rsidRPr="00D3349F" w:rsidRDefault="00A6507B" w:rsidP="00051F38">
      <w:pPr>
        <w:ind w:right="-2"/>
        <w:rPr>
          <w:szCs w:val="22"/>
        </w:rPr>
      </w:pPr>
      <w:r w:rsidRPr="00753404">
        <w:rPr>
          <w:b/>
          <w:noProof/>
          <w:szCs w:val="22"/>
        </w:rPr>
        <w:t xml:space="preserve">A betegtájékoztató </w:t>
      </w:r>
      <w:r w:rsidR="00521C84" w:rsidRPr="00753404">
        <w:rPr>
          <w:b/>
          <w:noProof/>
          <w:szCs w:val="22"/>
        </w:rPr>
        <w:t>legutóbbi felülvizsgálatának</w:t>
      </w:r>
      <w:r w:rsidRPr="00753404">
        <w:rPr>
          <w:b/>
          <w:noProof/>
          <w:szCs w:val="22"/>
        </w:rPr>
        <w:t xml:space="preserve"> dátuma</w:t>
      </w:r>
      <w:r w:rsidR="008224E3" w:rsidRPr="00D32BC8">
        <w:rPr>
          <w:b/>
          <w:noProof/>
          <w:szCs w:val="22"/>
        </w:rPr>
        <w:t xml:space="preserve">: </w:t>
      </w:r>
      <w:r w:rsidR="0047293F">
        <w:rPr>
          <w:b/>
          <w:noProof/>
          <w:szCs w:val="22"/>
        </w:rPr>
        <w:t>2026. május.</w:t>
      </w:r>
    </w:p>
    <w:sectPr w:rsidR="005F5D2A" w:rsidRPr="00D3349F" w:rsidSect="00051F38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5914E" w14:textId="77777777" w:rsidR="000D4920" w:rsidRDefault="000D4920">
      <w:r>
        <w:separator/>
      </w:r>
    </w:p>
  </w:endnote>
  <w:endnote w:type="continuationSeparator" w:id="0">
    <w:p w14:paraId="2DC388F4" w14:textId="77777777" w:rsidR="000D4920" w:rsidRDefault="000D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3D498" w14:textId="77777777" w:rsidR="00E358F4" w:rsidRDefault="00E358F4" w:rsidP="005B0E01">
    <w:pPr>
      <w:pStyle w:val="llb"/>
      <w:spacing w:line="240" w:lineRule="auto"/>
      <w:rPr>
        <w:color w:val="000000"/>
        <w:sz w:val="18"/>
        <w:szCs w:val="18"/>
      </w:rPr>
    </w:pPr>
    <w:r w:rsidRPr="00E358F4">
      <w:rPr>
        <w:color w:val="000000"/>
        <w:sz w:val="18"/>
        <w:szCs w:val="18"/>
      </w:rPr>
      <w:t>N</w:t>
    </w:r>
    <w:r>
      <w:rPr>
        <w:color w:val="000000"/>
        <w:sz w:val="18"/>
        <w:szCs w:val="18"/>
      </w:rPr>
      <w:t>NGYK/ETGY/4828/2026</w:t>
    </w:r>
  </w:p>
  <w:p w14:paraId="7F778A3B" w14:textId="4EFEF3DC" w:rsidR="002C0E14" w:rsidRPr="00051F38" w:rsidRDefault="00E358F4" w:rsidP="005B0E01">
    <w:pPr>
      <w:pStyle w:val="llb"/>
      <w:spacing w:line="240" w:lineRule="auto"/>
      <w:rPr>
        <w:sz w:val="18"/>
        <w:szCs w:val="18"/>
      </w:rPr>
    </w:pPr>
    <w:r w:rsidRPr="00E358F4">
      <w:rPr>
        <w:color w:val="000000"/>
        <w:sz w:val="18"/>
        <w:szCs w:val="18"/>
      </w:rPr>
      <w:t>N</w:t>
    </w:r>
    <w:r>
      <w:rPr>
        <w:color w:val="000000"/>
        <w:sz w:val="18"/>
        <w:szCs w:val="18"/>
      </w:rPr>
      <w:t>NGYK/ETGY/4831/2026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7980B" w14:textId="77777777" w:rsidR="000D4920" w:rsidRDefault="000D4920">
      <w:r>
        <w:separator/>
      </w:r>
    </w:p>
  </w:footnote>
  <w:footnote w:type="continuationSeparator" w:id="0">
    <w:p w14:paraId="189BFDF9" w14:textId="77777777" w:rsidR="000D4920" w:rsidRDefault="000D4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05C0E" w14:textId="77777777" w:rsidR="002C0E14" w:rsidRDefault="002C0E14" w:rsidP="001F67F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4B82A53" w14:textId="77777777" w:rsidR="002C0E14" w:rsidRDefault="002C0E14">
    <w:pPr>
      <w:pStyle w:val="lfej"/>
    </w:pPr>
  </w:p>
  <w:p w14:paraId="683C968E" w14:textId="77777777" w:rsidR="002C0E14" w:rsidRDefault="002C0E1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908221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81C944D" w14:textId="25DED75F" w:rsidR="002C0E14" w:rsidRPr="00A151D7" w:rsidRDefault="00E358F4" w:rsidP="00A151D7">
        <w:pPr>
          <w:pStyle w:val="lfej"/>
          <w:jc w:val="center"/>
          <w:rPr>
            <w:sz w:val="18"/>
            <w:szCs w:val="18"/>
          </w:rPr>
        </w:pPr>
        <w:r w:rsidRPr="00A151D7">
          <w:rPr>
            <w:sz w:val="18"/>
            <w:szCs w:val="18"/>
          </w:rPr>
          <w:fldChar w:fldCharType="begin"/>
        </w:r>
        <w:r w:rsidRPr="00A151D7">
          <w:rPr>
            <w:sz w:val="18"/>
            <w:szCs w:val="18"/>
          </w:rPr>
          <w:instrText>PAGE   \* MERGEFORMAT</w:instrText>
        </w:r>
        <w:r w:rsidRPr="00A151D7">
          <w:rPr>
            <w:sz w:val="18"/>
            <w:szCs w:val="18"/>
          </w:rPr>
          <w:fldChar w:fldCharType="separate"/>
        </w:r>
        <w:r w:rsidR="00A151D7">
          <w:rPr>
            <w:noProof/>
            <w:sz w:val="18"/>
            <w:szCs w:val="18"/>
          </w:rPr>
          <w:t>7</w:t>
        </w:r>
        <w:r w:rsidRPr="00A151D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1A6E1E34"/>
    <w:multiLevelType w:val="hybridMultilevel"/>
    <w:tmpl w:val="C1DCC922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8288E"/>
    <w:multiLevelType w:val="hybridMultilevel"/>
    <w:tmpl w:val="0EC8617C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B67E7"/>
    <w:multiLevelType w:val="hybridMultilevel"/>
    <w:tmpl w:val="2C96D1C6"/>
    <w:lvl w:ilvl="0" w:tplc="BA18CF76">
      <w:numFmt w:val="bullet"/>
      <w:lvlText w:val="-"/>
      <w:lvlJc w:val="center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CA2D9C"/>
    <w:multiLevelType w:val="hybridMultilevel"/>
    <w:tmpl w:val="250A4436"/>
    <w:lvl w:ilvl="0" w:tplc="D71C0B5C">
      <w:start w:val="1"/>
      <w:numFmt w:val="upperLetter"/>
      <w:lvlText w:val="%1)"/>
      <w:lvlJc w:val="left"/>
      <w:pPr>
        <w:tabs>
          <w:tab w:val="num" w:pos="434"/>
        </w:tabs>
        <w:ind w:left="43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54"/>
        </w:tabs>
        <w:ind w:left="115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74"/>
        </w:tabs>
        <w:ind w:left="187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94"/>
        </w:tabs>
        <w:ind w:left="259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314"/>
        </w:tabs>
        <w:ind w:left="331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34"/>
        </w:tabs>
        <w:ind w:left="403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54"/>
        </w:tabs>
        <w:ind w:left="475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74"/>
        </w:tabs>
        <w:ind w:left="547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94"/>
        </w:tabs>
        <w:ind w:left="6194" w:hanging="180"/>
      </w:pPr>
    </w:lvl>
  </w:abstractNum>
  <w:abstractNum w:abstractNumId="13" w15:restartNumberingAfterBreak="0">
    <w:nsid w:val="3A8F3307"/>
    <w:multiLevelType w:val="hybridMultilevel"/>
    <w:tmpl w:val="4A9221A0"/>
    <w:lvl w:ilvl="0" w:tplc="BA18CF76">
      <w:numFmt w:val="bullet"/>
      <w:lvlText w:val="-"/>
      <w:lvlJc w:val="center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C7BB0"/>
    <w:multiLevelType w:val="hybridMultilevel"/>
    <w:tmpl w:val="B666088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AD1A21"/>
    <w:multiLevelType w:val="hybridMultilevel"/>
    <w:tmpl w:val="239EDF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395D8B"/>
    <w:multiLevelType w:val="hybridMultilevel"/>
    <w:tmpl w:val="FE42CE8C"/>
    <w:lvl w:ilvl="0" w:tplc="040E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6A5C02"/>
    <w:multiLevelType w:val="hybridMultilevel"/>
    <w:tmpl w:val="F280D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66F39"/>
    <w:multiLevelType w:val="hybridMultilevel"/>
    <w:tmpl w:val="78F23B0E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4"/>
  </w:num>
  <w:num w:numId="11">
    <w:abstractNumId w:val="16"/>
  </w:num>
  <w:num w:numId="12">
    <w:abstractNumId w:val="10"/>
  </w:num>
  <w:num w:numId="13">
    <w:abstractNumId w:val="15"/>
  </w:num>
  <w:num w:numId="14">
    <w:abstractNumId w:val="12"/>
  </w:num>
  <w:num w:numId="15">
    <w:abstractNumId w:val="17"/>
  </w:num>
  <w:num w:numId="16">
    <w:abstractNumId w:val="11"/>
  </w:num>
  <w:num w:numId="17">
    <w:abstractNumId w:val="13"/>
  </w:num>
  <w:num w:numId="18">
    <w:abstractNumId w:val="9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6E"/>
    <w:rsid w:val="0000032B"/>
    <w:rsid w:val="000007B8"/>
    <w:rsid w:val="00000ED0"/>
    <w:rsid w:val="00006073"/>
    <w:rsid w:val="000079A7"/>
    <w:rsid w:val="000142B6"/>
    <w:rsid w:val="00014506"/>
    <w:rsid w:val="00014AE4"/>
    <w:rsid w:val="00015C88"/>
    <w:rsid w:val="000173FF"/>
    <w:rsid w:val="00017FF1"/>
    <w:rsid w:val="00020CA6"/>
    <w:rsid w:val="000211EE"/>
    <w:rsid w:val="00021589"/>
    <w:rsid w:val="00022785"/>
    <w:rsid w:val="00023D99"/>
    <w:rsid w:val="000251C6"/>
    <w:rsid w:val="00031CD1"/>
    <w:rsid w:val="00034540"/>
    <w:rsid w:val="00035ACD"/>
    <w:rsid w:val="0004020D"/>
    <w:rsid w:val="0004195D"/>
    <w:rsid w:val="00041E69"/>
    <w:rsid w:val="00041EAC"/>
    <w:rsid w:val="0004777A"/>
    <w:rsid w:val="00051582"/>
    <w:rsid w:val="00051F38"/>
    <w:rsid w:val="000571DA"/>
    <w:rsid w:val="00057970"/>
    <w:rsid w:val="00057C86"/>
    <w:rsid w:val="0006109D"/>
    <w:rsid w:val="00065410"/>
    <w:rsid w:val="00067995"/>
    <w:rsid w:val="00070830"/>
    <w:rsid w:val="00071379"/>
    <w:rsid w:val="00072F06"/>
    <w:rsid w:val="0007381D"/>
    <w:rsid w:val="000756AE"/>
    <w:rsid w:val="00080969"/>
    <w:rsid w:val="0008124E"/>
    <w:rsid w:val="00081FD7"/>
    <w:rsid w:val="00087F28"/>
    <w:rsid w:val="0009033B"/>
    <w:rsid w:val="00091865"/>
    <w:rsid w:val="0009302D"/>
    <w:rsid w:val="00096140"/>
    <w:rsid w:val="000A45D7"/>
    <w:rsid w:val="000A5EED"/>
    <w:rsid w:val="000A66D7"/>
    <w:rsid w:val="000A6E1F"/>
    <w:rsid w:val="000A7C38"/>
    <w:rsid w:val="000B003A"/>
    <w:rsid w:val="000B357D"/>
    <w:rsid w:val="000C07B0"/>
    <w:rsid w:val="000C1250"/>
    <w:rsid w:val="000C4834"/>
    <w:rsid w:val="000C6D84"/>
    <w:rsid w:val="000C70EA"/>
    <w:rsid w:val="000D0A7E"/>
    <w:rsid w:val="000D4920"/>
    <w:rsid w:val="000D7D14"/>
    <w:rsid w:val="000E11EB"/>
    <w:rsid w:val="000E5B6D"/>
    <w:rsid w:val="000F08BB"/>
    <w:rsid w:val="000F1A8D"/>
    <w:rsid w:val="000F3263"/>
    <w:rsid w:val="001011FB"/>
    <w:rsid w:val="00101624"/>
    <w:rsid w:val="00103C01"/>
    <w:rsid w:val="00107899"/>
    <w:rsid w:val="00111D56"/>
    <w:rsid w:val="00114D46"/>
    <w:rsid w:val="00116335"/>
    <w:rsid w:val="00116FBE"/>
    <w:rsid w:val="001220ED"/>
    <w:rsid w:val="0012236B"/>
    <w:rsid w:val="00124CA6"/>
    <w:rsid w:val="00126919"/>
    <w:rsid w:val="0012756B"/>
    <w:rsid w:val="00127C00"/>
    <w:rsid w:val="00127DB1"/>
    <w:rsid w:val="0013168C"/>
    <w:rsid w:val="00131C37"/>
    <w:rsid w:val="0013306F"/>
    <w:rsid w:val="00133B51"/>
    <w:rsid w:val="00134D41"/>
    <w:rsid w:val="0013557B"/>
    <w:rsid w:val="00136338"/>
    <w:rsid w:val="00136B45"/>
    <w:rsid w:val="00136C0C"/>
    <w:rsid w:val="00141694"/>
    <w:rsid w:val="00141A5B"/>
    <w:rsid w:val="00141B73"/>
    <w:rsid w:val="00141ECF"/>
    <w:rsid w:val="001443A3"/>
    <w:rsid w:val="00144524"/>
    <w:rsid w:val="00147FB7"/>
    <w:rsid w:val="0015302A"/>
    <w:rsid w:val="001533E9"/>
    <w:rsid w:val="00154009"/>
    <w:rsid w:val="00155B01"/>
    <w:rsid w:val="00161F8E"/>
    <w:rsid w:val="00163012"/>
    <w:rsid w:val="001639DE"/>
    <w:rsid w:val="00166C02"/>
    <w:rsid w:val="001672A6"/>
    <w:rsid w:val="00170149"/>
    <w:rsid w:val="00170160"/>
    <w:rsid w:val="00170750"/>
    <w:rsid w:val="00174F1E"/>
    <w:rsid w:val="00176FBF"/>
    <w:rsid w:val="001836AF"/>
    <w:rsid w:val="001843B4"/>
    <w:rsid w:val="00190D26"/>
    <w:rsid w:val="00191EFB"/>
    <w:rsid w:val="00193E7E"/>
    <w:rsid w:val="0019421C"/>
    <w:rsid w:val="00194817"/>
    <w:rsid w:val="00195FD9"/>
    <w:rsid w:val="001A04C3"/>
    <w:rsid w:val="001A1B3C"/>
    <w:rsid w:val="001A252C"/>
    <w:rsid w:val="001A2E2B"/>
    <w:rsid w:val="001A2E31"/>
    <w:rsid w:val="001A3CB3"/>
    <w:rsid w:val="001A4C96"/>
    <w:rsid w:val="001A4E73"/>
    <w:rsid w:val="001A76C7"/>
    <w:rsid w:val="001B251C"/>
    <w:rsid w:val="001B3A29"/>
    <w:rsid w:val="001B4C0F"/>
    <w:rsid w:val="001B58DF"/>
    <w:rsid w:val="001B5BFB"/>
    <w:rsid w:val="001B5C4D"/>
    <w:rsid w:val="001B640D"/>
    <w:rsid w:val="001B642A"/>
    <w:rsid w:val="001B717D"/>
    <w:rsid w:val="001C2054"/>
    <w:rsid w:val="001C3565"/>
    <w:rsid w:val="001C5C1F"/>
    <w:rsid w:val="001C6914"/>
    <w:rsid w:val="001C74D7"/>
    <w:rsid w:val="001D0BCD"/>
    <w:rsid w:val="001D14BD"/>
    <w:rsid w:val="001D1798"/>
    <w:rsid w:val="001D3646"/>
    <w:rsid w:val="001D3A21"/>
    <w:rsid w:val="001D464F"/>
    <w:rsid w:val="001D473D"/>
    <w:rsid w:val="001D6DC4"/>
    <w:rsid w:val="001D752E"/>
    <w:rsid w:val="001E0535"/>
    <w:rsid w:val="001E1DE2"/>
    <w:rsid w:val="001E32DA"/>
    <w:rsid w:val="001E5D21"/>
    <w:rsid w:val="001E66B1"/>
    <w:rsid w:val="001F27B6"/>
    <w:rsid w:val="001F5B37"/>
    <w:rsid w:val="001F67F4"/>
    <w:rsid w:val="001F78AE"/>
    <w:rsid w:val="00203BE6"/>
    <w:rsid w:val="00203DC9"/>
    <w:rsid w:val="002042AD"/>
    <w:rsid w:val="00206611"/>
    <w:rsid w:val="0020779C"/>
    <w:rsid w:val="00210376"/>
    <w:rsid w:val="002110D2"/>
    <w:rsid w:val="00212099"/>
    <w:rsid w:val="0021280C"/>
    <w:rsid w:val="00212A9F"/>
    <w:rsid w:val="00212C9C"/>
    <w:rsid w:val="00214ECE"/>
    <w:rsid w:val="00215CB9"/>
    <w:rsid w:val="00217A7C"/>
    <w:rsid w:val="002218F5"/>
    <w:rsid w:val="0022310C"/>
    <w:rsid w:val="002255A4"/>
    <w:rsid w:val="00225600"/>
    <w:rsid w:val="00226781"/>
    <w:rsid w:val="002267FB"/>
    <w:rsid w:val="00227640"/>
    <w:rsid w:val="00231149"/>
    <w:rsid w:val="00235B88"/>
    <w:rsid w:val="00236501"/>
    <w:rsid w:val="0024172A"/>
    <w:rsid w:val="00243706"/>
    <w:rsid w:val="0024473A"/>
    <w:rsid w:val="00245C3C"/>
    <w:rsid w:val="00246250"/>
    <w:rsid w:val="0024672A"/>
    <w:rsid w:val="002469C9"/>
    <w:rsid w:val="00247ABD"/>
    <w:rsid w:val="002501C8"/>
    <w:rsid w:val="0025080D"/>
    <w:rsid w:val="0025149E"/>
    <w:rsid w:val="00251E1C"/>
    <w:rsid w:val="00253922"/>
    <w:rsid w:val="00254852"/>
    <w:rsid w:val="00256A6C"/>
    <w:rsid w:val="00261AF6"/>
    <w:rsid w:val="00266EFB"/>
    <w:rsid w:val="0026767D"/>
    <w:rsid w:val="002702D8"/>
    <w:rsid w:val="00272B12"/>
    <w:rsid w:val="00281D9B"/>
    <w:rsid w:val="0028569F"/>
    <w:rsid w:val="00287278"/>
    <w:rsid w:val="00287507"/>
    <w:rsid w:val="00291150"/>
    <w:rsid w:val="0029175C"/>
    <w:rsid w:val="0029383E"/>
    <w:rsid w:val="002944B9"/>
    <w:rsid w:val="00294863"/>
    <w:rsid w:val="00294E32"/>
    <w:rsid w:val="00295634"/>
    <w:rsid w:val="002A0581"/>
    <w:rsid w:val="002A0D40"/>
    <w:rsid w:val="002A159A"/>
    <w:rsid w:val="002A1ACE"/>
    <w:rsid w:val="002A3F3F"/>
    <w:rsid w:val="002A5FDD"/>
    <w:rsid w:val="002B0364"/>
    <w:rsid w:val="002B1174"/>
    <w:rsid w:val="002B353E"/>
    <w:rsid w:val="002B5F52"/>
    <w:rsid w:val="002B72E4"/>
    <w:rsid w:val="002C089D"/>
    <w:rsid w:val="002C0E14"/>
    <w:rsid w:val="002C1188"/>
    <w:rsid w:val="002C12D7"/>
    <w:rsid w:val="002C3A30"/>
    <w:rsid w:val="002C7C8A"/>
    <w:rsid w:val="002D0FF5"/>
    <w:rsid w:val="002D21A2"/>
    <w:rsid w:val="002D2CD5"/>
    <w:rsid w:val="002D378B"/>
    <w:rsid w:val="002D4863"/>
    <w:rsid w:val="002D6F84"/>
    <w:rsid w:val="002E22D8"/>
    <w:rsid w:val="002E29ED"/>
    <w:rsid w:val="002E4148"/>
    <w:rsid w:val="002E43DE"/>
    <w:rsid w:val="002E51D9"/>
    <w:rsid w:val="002E72E4"/>
    <w:rsid w:val="002E77A5"/>
    <w:rsid w:val="002F0CD7"/>
    <w:rsid w:val="002F0E77"/>
    <w:rsid w:val="002F15AB"/>
    <w:rsid w:val="002F18BB"/>
    <w:rsid w:val="002F3C3B"/>
    <w:rsid w:val="002F4F82"/>
    <w:rsid w:val="002F51E2"/>
    <w:rsid w:val="002F56C5"/>
    <w:rsid w:val="00300457"/>
    <w:rsid w:val="0030147B"/>
    <w:rsid w:val="0030258A"/>
    <w:rsid w:val="00302CD0"/>
    <w:rsid w:val="003038B2"/>
    <w:rsid w:val="0030500A"/>
    <w:rsid w:val="00312A83"/>
    <w:rsid w:val="00312AC9"/>
    <w:rsid w:val="00313A6E"/>
    <w:rsid w:val="00314E38"/>
    <w:rsid w:val="00317F16"/>
    <w:rsid w:val="00321EB9"/>
    <w:rsid w:val="0032257B"/>
    <w:rsid w:val="00322CCA"/>
    <w:rsid w:val="003232E4"/>
    <w:rsid w:val="003246EF"/>
    <w:rsid w:val="00324F76"/>
    <w:rsid w:val="00325528"/>
    <w:rsid w:val="00325D6E"/>
    <w:rsid w:val="00326141"/>
    <w:rsid w:val="0032644C"/>
    <w:rsid w:val="0033093F"/>
    <w:rsid w:val="00332422"/>
    <w:rsid w:val="003328F9"/>
    <w:rsid w:val="00333EE7"/>
    <w:rsid w:val="00334E90"/>
    <w:rsid w:val="00337D8E"/>
    <w:rsid w:val="00340976"/>
    <w:rsid w:val="0034168D"/>
    <w:rsid w:val="00344E78"/>
    <w:rsid w:val="00344FB3"/>
    <w:rsid w:val="00345732"/>
    <w:rsid w:val="0034697E"/>
    <w:rsid w:val="0035006F"/>
    <w:rsid w:val="003513FA"/>
    <w:rsid w:val="003541F5"/>
    <w:rsid w:val="00354CF6"/>
    <w:rsid w:val="00356197"/>
    <w:rsid w:val="003578BA"/>
    <w:rsid w:val="00357DD0"/>
    <w:rsid w:val="00361BCC"/>
    <w:rsid w:val="00363396"/>
    <w:rsid w:val="003662B0"/>
    <w:rsid w:val="003668AD"/>
    <w:rsid w:val="00366A4D"/>
    <w:rsid w:val="00367615"/>
    <w:rsid w:val="003676E3"/>
    <w:rsid w:val="0037027D"/>
    <w:rsid w:val="00371B5F"/>
    <w:rsid w:val="003724ED"/>
    <w:rsid w:val="003729BA"/>
    <w:rsid w:val="00372AA4"/>
    <w:rsid w:val="00373628"/>
    <w:rsid w:val="00374453"/>
    <w:rsid w:val="003768AE"/>
    <w:rsid w:val="00376C38"/>
    <w:rsid w:val="003778E4"/>
    <w:rsid w:val="00380B1B"/>
    <w:rsid w:val="00380BEA"/>
    <w:rsid w:val="00382321"/>
    <w:rsid w:val="00382B37"/>
    <w:rsid w:val="00383444"/>
    <w:rsid w:val="00385433"/>
    <w:rsid w:val="003856D8"/>
    <w:rsid w:val="00392725"/>
    <w:rsid w:val="00392CC6"/>
    <w:rsid w:val="0039489E"/>
    <w:rsid w:val="003A1586"/>
    <w:rsid w:val="003A2711"/>
    <w:rsid w:val="003A303B"/>
    <w:rsid w:val="003A58FF"/>
    <w:rsid w:val="003B01D2"/>
    <w:rsid w:val="003B078F"/>
    <w:rsid w:val="003B23E1"/>
    <w:rsid w:val="003B687A"/>
    <w:rsid w:val="003C0614"/>
    <w:rsid w:val="003C102F"/>
    <w:rsid w:val="003C2A16"/>
    <w:rsid w:val="003C34D7"/>
    <w:rsid w:val="003C3ABB"/>
    <w:rsid w:val="003C3C03"/>
    <w:rsid w:val="003C4BED"/>
    <w:rsid w:val="003C56DE"/>
    <w:rsid w:val="003C6532"/>
    <w:rsid w:val="003D03E5"/>
    <w:rsid w:val="003D52C9"/>
    <w:rsid w:val="003D5F8A"/>
    <w:rsid w:val="003D6EB8"/>
    <w:rsid w:val="003E048D"/>
    <w:rsid w:val="003E2FC3"/>
    <w:rsid w:val="003E3947"/>
    <w:rsid w:val="003E4CF3"/>
    <w:rsid w:val="003E5B3E"/>
    <w:rsid w:val="003F0920"/>
    <w:rsid w:val="003F2C80"/>
    <w:rsid w:val="003F2D16"/>
    <w:rsid w:val="003F35AB"/>
    <w:rsid w:val="003F456A"/>
    <w:rsid w:val="003F666B"/>
    <w:rsid w:val="0040106B"/>
    <w:rsid w:val="00402D8D"/>
    <w:rsid w:val="00405B45"/>
    <w:rsid w:val="00406EF3"/>
    <w:rsid w:val="00407AE0"/>
    <w:rsid w:val="00410948"/>
    <w:rsid w:val="00411FBD"/>
    <w:rsid w:val="004129BC"/>
    <w:rsid w:val="00412CE5"/>
    <w:rsid w:val="00415F74"/>
    <w:rsid w:val="004229AA"/>
    <w:rsid w:val="00423326"/>
    <w:rsid w:val="00423630"/>
    <w:rsid w:val="00425A1F"/>
    <w:rsid w:val="00426732"/>
    <w:rsid w:val="00432CF0"/>
    <w:rsid w:val="00433A50"/>
    <w:rsid w:val="00433CBB"/>
    <w:rsid w:val="00434096"/>
    <w:rsid w:val="0043531C"/>
    <w:rsid w:val="0043575A"/>
    <w:rsid w:val="004367CD"/>
    <w:rsid w:val="004367EB"/>
    <w:rsid w:val="00442242"/>
    <w:rsid w:val="00444E7A"/>
    <w:rsid w:val="0044621A"/>
    <w:rsid w:val="00446392"/>
    <w:rsid w:val="00446A88"/>
    <w:rsid w:val="004472BC"/>
    <w:rsid w:val="0045197A"/>
    <w:rsid w:val="00452DFC"/>
    <w:rsid w:val="00455533"/>
    <w:rsid w:val="00456332"/>
    <w:rsid w:val="004579FE"/>
    <w:rsid w:val="00464C91"/>
    <w:rsid w:val="00465DD1"/>
    <w:rsid w:val="004712B8"/>
    <w:rsid w:val="0047293F"/>
    <w:rsid w:val="0047311B"/>
    <w:rsid w:val="00474337"/>
    <w:rsid w:val="00475829"/>
    <w:rsid w:val="00476F9D"/>
    <w:rsid w:val="004804C3"/>
    <w:rsid w:val="00481FE8"/>
    <w:rsid w:val="00482E8E"/>
    <w:rsid w:val="0048650E"/>
    <w:rsid w:val="00493831"/>
    <w:rsid w:val="0049533F"/>
    <w:rsid w:val="00495FE6"/>
    <w:rsid w:val="0049623F"/>
    <w:rsid w:val="00496638"/>
    <w:rsid w:val="004A02CF"/>
    <w:rsid w:val="004A102F"/>
    <w:rsid w:val="004A3069"/>
    <w:rsid w:val="004A4E7C"/>
    <w:rsid w:val="004A5184"/>
    <w:rsid w:val="004A799A"/>
    <w:rsid w:val="004B1918"/>
    <w:rsid w:val="004B4E97"/>
    <w:rsid w:val="004B54F2"/>
    <w:rsid w:val="004B68DC"/>
    <w:rsid w:val="004B7155"/>
    <w:rsid w:val="004B7A0A"/>
    <w:rsid w:val="004C0328"/>
    <w:rsid w:val="004C1036"/>
    <w:rsid w:val="004C20FD"/>
    <w:rsid w:val="004C7392"/>
    <w:rsid w:val="004D2465"/>
    <w:rsid w:val="004D6725"/>
    <w:rsid w:val="004D7034"/>
    <w:rsid w:val="004E14F2"/>
    <w:rsid w:val="004E39D3"/>
    <w:rsid w:val="004F0FF5"/>
    <w:rsid w:val="004F4216"/>
    <w:rsid w:val="004F766C"/>
    <w:rsid w:val="004F7C9B"/>
    <w:rsid w:val="004F7FDD"/>
    <w:rsid w:val="005003AF"/>
    <w:rsid w:val="00500413"/>
    <w:rsid w:val="00501415"/>
    <w:rsid w:val="00503857"/>
    <w:rsid w:val="00504366"/>
    <w:rsid w:val="005106F4"/>
    <w:rsid w:val="0051439C"/>
    <w:rsid w:val="00515794"/>
    <w:rsid w:val="00516FCE"/>
    <w:rsid w:val="00521C84"/>
    <w:rsid w:val="0052375C"/>
    <w:rsid w:val="00526540"/>
    <w:rsid w:val="0053009A"/>
    <w:rsid w:val="00531865"/>
    <w:rsid w:val="00531C3E"/>
    <w:rsid w:val="00531F38"/>
    <w:rsid w:val="00532526"/>
    <w:rsid w:val="00540352"/>
    <w:rsid w:val="00542D63"/>
    <w:rsid w:val="00543B3E"/>
    <w:rsid w:val="00545D84"/>
    <w:rsid w:val="00547142"/>
    <w:rsid w:val="005471D0"/>
    <w:rsid w:val="00550839"/>
    <w:rsid w:val="00552345"/>
    <w:rsid w:val="00554127"/>
    <w:rsid w:val="00556C8A"/>
    <w:rsid w:val="00562B0D"/>
    <w:rsid w:val="00562BF5"/>
    <w:rsid w:val="00565203"/>
    <w:rsid w:val="00566FD7"/>
    <w:rsid w:val="00567552"/>
    <w:rsid w:val="00570D1F"/>
    <w:rsid w:val="005722A2"/>
    <w:rsid w:val="00573B0C"/>
    <w:rsid w:val="00574147"/>
    <w:rsid w:val="005743A9"/>
    <w:rsid w:val="00576A22"/>
    <w:rsid w:val="00583711"/>
    <w:rsid w:val="005839A0"/>
    <w:rsid w:val="0058402B"/>
    <w:rsid w:val="00591268"/>
    <w:rsid w:val="005A000B"/>
    <w:rsid w:val="005A1B98"/>
    <w:rsid w:val="005A2DCD"/>
    <w:rsid w:val="005A3343"/>
    <w:rsid w:val="005A665D"/>
    <w:rsid w:val="005A6B70"/>
    <w:rsid w:val="005B0DEA"/>
    <w:rsid w:val="005B0E01"/>
    <w:rsid w:val="005B1C86"/>
    <w:rsid w:val="005B2E8B"/>
    <w:rsid w:val="005B3609"/>
    <w:rsid w:val="005B611E"/>
    <w:rsid w:val="005B6DAD"/>
    <w:rsid w:val="005C1266"/>
    <w:rsid w:val="005C2965"/>
    <w:rsid w:val="005C6B48"/>
    <w:rsid w:val="005D1E00"/>
    <w:rsid w:val="005D1EB2"/>
    <w:rsid w:val="005D2348"/>
    <w:rsid w:val="005D25A6"/>
    <w:rsid w:val="005D2D40"/>
    <w:rsid w:val="005D2FA1"/>
    <w:rsid w:val="005D5B54"/>
    <w:rsid w:val="005D6CF0"/>
    <w:rsid w:val="005E0DB8"/>
    <w:rsid w:val="005E133E"/>
    <w:rsid w:val="005E215E"/>
    <w:rsid w:val="005E2C86"/>
    <w:rsid w:val="005E385D"/>
    <w:rsid w:val="005E434E"/>
    <w:rsid w:val="005E5B34"/>
    <w:rsid w:val="005E66CF"/>
    <w:rsid w:val="005F0644"/>
    <w:rsid w:val="005F3426"/>
    <w:rsid w:val="005F3B6D"/>
    <w:rsid w:val="005F3F46"/>
    <w:rsid w:val="005F57FE"/>
    <w:rsid w:val="005F5D2A"/>
    <w:rsid w:val="005F7585"/>
    <w:rsid w:val="0060010C"/>
    <w:rsid w:val="00600447"/>
    <w:rsid w:val="00601CFB"/>
    <w:rsid w:val="006036C1"/>
    <w:rsid w:val="0060566D"/>
    <w:rsid w:val="00605674"/>
    <w:rsid w:val="00612A8F"/>
    <w:rsid w:val="0061423F"/>
    <w:rsid w:val="00615AEC"/>
    <w:rsid w:val="00621497"/>
    <w:rsid w:val="006219DE"/>
    <w:rsid w:val="00622666"/>
    <w:rsid w:val="006244B6"/>
    <w:rsid w:val="00627895"/>
    <w:rsid w:val="00627E1C"/>
    <w:rsid w:val="006315D9"/>
    <w:rsid w:val="00632B56"/>
    <w:rsid w:val="006348D0"/>
    <w:rsid w:val="006401EA"/>
    <w:rsid w:val="00640EBE"/>
    <w:rsid w:val="00642019"/>
    <w:rsid w:val="00642ECE"/>
    <w:rsid w:val="00643CCE"/>
    <w:rsid w:val="00644945"/>
    <w:rsid w:val="00645CAE"/>
    <w:rsid w:val="006519A4"/>
    <w:rsid w:val="00653B5C"/>
    <w:rsid w:val="00654B3C"/>
    <w:rsid w:val="00654F1B"/>
    <w:rsid w:val="006566E6"/>
    <w:rsid w:val="006661E4"/>
    <w:rsid w:val="00670C7E"/>
    <w:rsid w:val="00675036"/>
    <w:rsid w:val="006751E1"/>
    <w:rsid w:val="00676F6F"/>
    <w:rsid w:val="0068000A"/>
    <w:rsid w:val="006813F0"/>
    <w:rsid w:val="00681A8D"/>
    <w:rsid w:val="006830C0"/>
    <w:rsid w:val="00683CB0"/>
    <w:rsid w:val="00684238"/>
    <w:rsid w:val="006852A3"/>
    <w:rsid w:val="00685376"/>
    <w:rsid w:val="00685798"/>
    <w:rsid w:val="00685FAE"/>
    <w:rsid w:val="00686BE8"/>
    <w:rsid w:val="006901DD"/>
    <w:rsid w:val="00691811"/>
    <w:rsid w:val="00695F45"/>
    <w:rsid w:val="006A0A7C"/>
    <w:rsid w:val="006A144E"/>
    <w:rsid w:val="006A3445"/>
    <w:rsid w:val="006A3D0A"/>
    <w:rsid w:val="006A4E6C"/>
    <w:rsid w:val="006A4FA8"/>
    <w:rsid w:val="006A6D79"/>
    <w:rsid w:val="006B24A7"/>
    <w:rsid w:val="006B3923"/>
    <w:rsid w:val="006B5ADE"/>
    <w:rsid w:val="006C07A5"/>
    <w:rsid w:val="006C3640"/>
    <w:rsid w:val="006C5726"/>
    <w:rsid w:val="006C5F01"/>
    <w:rsid w:val="006D1A6C"/>
    <w:rsid w:val="006D633D"/>
    <w:rsid w:val="006E06E1"/>
    <w:rsid w:val="006E1DC2"/>
    <w:rsid w:val="006E2B69"/>
    <w:rsid w:val="006E2DBF"/>
    <w:rsid w:val="006E2FF7"/>
    <w:rsid w:val="006E5A56"/>
    <w:rsid w:val="006F1087"/>
    <w:rsid w:val="006F1B0D"/>
    <w:rsid w:val="006F2A32"/>
    <w:rsid w:val="006F32E6"/>
    <w:rsid w:val="006F7C33"/>
    <w:rsid w:val="007008B7"/>
    <w:rsid w:val="00703A1D"/>
    <w:rsid w:val="00703D6A"/>
    <w:rsid w:val="00704206"/>
    <w:rsid w:val="0070425D"/>
    <w:rsid w:val="007054C1"/>
    <w:rsid w:val="00705C75"/>
    <w:rsid w:val="007104A7"/>
    <w:rsid w:val="00711144"/>
    <w:rsid w:val="00714C87"/>
    <w:rsid w:val="00717F75"/>
    <w:rsid w:val="00721F70"/>
    <w:rsid w:val="007236A9"/>
    <w:rsid w:val="00725446"/>
    <w:rsid w:val="00726377"/>
    <w:rsid w:val="007266F8"/>
    <w:rsid w:val="00727B10"/>
    <w:rsid w:val="00730D0E"/>
    <w:rsid w:val="00732982"/>
    <w:rsid w:val="007339F5"/>
    <w:rsid w:val="00733BEC"/>
    <w:rsid w:val="007365BB"/>
    <w:rsid w:val="007373A5"/>
    <w:rsid w:val="00737F5E"/>
    <w:rsid w:val="00740F55"/>
    <w:rsid w:val="0074701B"/>
    <w:rsid w:val="00750788"/>
    <w:rsid w:val="007513C5"/>
    <w:rsid w:val="00753404"/>
    <w:rsid w:val="00753797"/>
    <w:rsid w:val="00755898"/>
    <w:rsid w:val="00755CB6"/>
    <w:rsid w:val="007564F4"/>
    <w:rsid w:val="00757C34"/>
    <w:rsid w:val="00761394"/>
    <w:rsid w:val="00761E02"/>
    <w:rsid w:val="00763133"/>
    <w:rsid w:val="00766F13"/>
    <w:rsid w:val="0076795D"/>
    <w:rsid w:val="007700DA"/>
    <w:rsid w:val="007714CD"/>
    <w:rsid w:val="00771B3A"/>
    <w:rsid w:val="00775131"/>
    <w:rsid w:val="00775507"/>
    <w:rsid w:val="00781C7C"/>
    <w:rsid w:val="00782FE4"/>
    <w:rsid w:val="007837F6"/>
    <w:rsid w:val="00783847"/>
    <w:rsid w:val="00783FB2"/>
    <w:rsid w:val="007849A1"/>
    <w:rsid w:val="00791749"/>
    <w:rsid w:val="00794325"/>
    <w:rsid w:val="007955E4"/>
    <w:rsid w:val="00797520"/>
    <w:rsid w:val="00797780"/>
    <w:rsid w:val="007A0C83"/>
    <w:rsid w:val="007A2623"/>
    <w:rsid w:val="007A3887"/>
    <w:rsid w:val="007A49D3"/>
    <w:rsid w:val="007A4AD2"/>
    <w:rsid w:val="007A5A11"/>
    <w:rsid w:val="007B04EF"/>
    <w:rsid w:val="007B054E"/>
    <w:rsid w:val="007B3369"/>
    <w:rsid w:val="007B6682"/>
    <w:rsid w:val="007B7516"/>
    <w:rsid w:val="007C6031"/>
    <w:rsid w:val="007C6896"/>
    <w:rsid w:val="007C69AA"/>
    <w:rsid w:val="007C71C2"/>
    <w:rsid w:val="007D0431"/>
    <w:rsid w:val="007D0F82"/>
    <w:rsid w:val="007D18AC"/>
    <w:rsid w:val="007D2601"/>
    <w:rsid w:val="007E2F9E"/>
    <w:rsid w:val="007E46A4"/>
    <w:rsid w:val="007E7BC6"/>
    <w:rsid w:val="007E7BD8"/>
    <w:rsid w:val="007F06AC"/>
    <w:rsid w:val="007F4670"/>
    <w:rsid w:val="007F478D"/>
    <w:rsid w:val="007F4CD7"/>
    <w:rsid w:val="007F610F"/>
    <w:rsid w:val="008024A7"/>
    <w:rsid w:val="00802C0E"/>
    <w:rsid w:val="0080671B"/>
    <w:rsid w:val="00806FB8"/>
    <w:rsid w:val="008074F7"/>
    <w:rsid w:val="00810908"/>
    <w:rsid w:val="00810E92"/>
    <w:rsid w:val="0081303C"/>
    <w:rsid w:val="008132FC"/>
    <w:rsid w:val="008157D7"/>
    <w:rsid w:val="008158E9"/>
    <w:rsid w:val="00816859"/>
    <w:rsid w:val="00816E5E"/>
    <w:rsid w:val="00817E50"/>
    <w:rsid w:val="008224E3"/>
    <w:rsid w:val="00824DEA"/>
    <w:rsid w:val="00824E2E"/>
    <w:rsid w:val="00825D67"/>
    <w:rsid w:val="00826AF1"/>
    <w:rsid w:val="008272CD"/>
    <w:rsid w:val="00831483"/>
    <w:rsid w:val="008321C6"/>
    <w:rsid w:val="00832B6C"/>
    <w:rsid w:val="0083584F"/>
    <w:rsid w:val="008373CB"/>
    <w:rsid w:val="008408A8"/>
    <w:rsid w:val="00840D7B"/>
    <w:rsid w:val="0084354F"/>
    <w:rsid w:val="008439A0"/>
    <w:rsid w:val="00843C17"/>
    <w:rsid w:val="008472DF"/>
    <w:rsid w:val="00850DF7"/>
    <w:rsid w:val="0085150B"/>
    <w:rsid w:val="008515C1"/>
    <w:rsid w:val="00851FF0"/>
    <w:rsid w:val="00855213"/>
    <w:rsid w:val="00856364"/>
    <w:rsid w:val="00856F35"/>
    <w:rsid w:val="00857906"/>
    <w:rsid w:val="00861519"/>
    <w:rsid w:val="00862947"/>
    <w:rsid w:val="00863D29"/>
    <w:rsid w:val="00865E4B"/>
    <w:rsid w:val="008663F8"/>
    <w:rsid w:val="008667AC"/>
    <w:rsid w:val="00867003"/>
    <w:rsid w:val="008675EC"/>
    <w:rsid w:val="00876062"/>
    <w:rsid w:val="00876B38"/>
    <w:rsid w:val="00880A40"/>
    <w:rsid w:val="00880EF9"/>
    <w:rsid w:val="008821E1"/>
    <w:rsid w:val="00884739"/>
    <w:rsid w:val="00885287"/>
    <w:rsid w:val="0088686F"/>
    <w:rsid w:val="00890551"/>
    <w:rsid w:val="00892D0A"/>
    <w:rsid w:val="0089500E"/>
    <w:rsid w:val="008959F8"/>
    <w:rsid w:val="008A403C"/>
    <w:rsid w:val="008A4C6B"/>
    <w:rsid w:val="008A5850"/>
    <w:rsid w:val="008A691F"/>
    <w:rsid w:val="008A69E3"/>
    <w:rsid w:val="008B0CD8"/>
    <w:rsid w:val="008B1733"/>
    <w:rsid w:val="008B246F"/>
    <w:rsid w:val="008B44F6"/>
    <w:rsid w:val="008B4689"/>
    <w:rsid w:val="008B513A"/>
    <w:rsid w:val="008C0174"/>
    <w:rsid w:val="008C0A1D"/>
    <w:rsid w:val="008C0E97"/>
    <w:rsid w:val="008C1E70"/>
    <w:rsid w:val="008C4648"/>
    <w:rsid w:val="008C765E"/>
    <w:rsid w:val="008D044D"/>
    <w:rsid w:val="008D0A4E"/>
    <w:rsid w:val="008D0CBA"/>
    <w:rsid w:val="008D33FB"/>
    <w:rsid w:val="008D5497"/>
    <w:rsid w:val="008D59E1"/>
    <w:rsid w:val="008D65BD"/>
    <w:rsid w:val="008E02BF"/>
    <w:rsid w:val="008E0670"/>
    <w:rsid w:val="008E3C70"/>
    <w:rsid w:val="008E5075"/>
    <w:rsid w:val="008E6922"/>
    <w:rsid w:val="008E6CE0"/>
    <w:rsid w:val="008F006E"/>
    <w:rsid w:val="008F144E"/>
    <w:rsid w:val="008F2261"/>
    <w:rsid w:val="008F3964"/>
    <w:rsid w:val="008F4CEC"/>
    <w:rsid w:val="008F5315"/>
    <w:rsid w:val="009001E6"/>
    <w:rsid w:val="0090420D"/>
    <w:rsid w:val="00904E42"/>
    <w:rsid w:val="009060ED"/>
    <w:rsid w:val="009066B2"/>
    <w:rsid w:val="009075A6"/>
    <w:rsid w:val="00914366"/>
    <w:rsid w:val="0091489D"/>
    <w:rsid w:val="0091732E"/>
    <w:rsid w:val="00917611"/>
    <w:rsid w:val="0091761C"/>
    <w:rsid w:val="009247E0"/>
    <w:rsid w:val="00924BC0"/>
    <w:rsid w:val="00926265"/>
    <w:rsid w:val="00930C6C"/>
    <w:rsid w:val="00931AF0"/>
    <w:rsid w:val="0093224D"/>
    <w:rsid w:val="00932CEF"/>
    <w:rsid w:val="009341A4"/>
    <w:rsid w:val="00934260"/>
    <w:rsid w:val="00934B4F"/>
    <w:rsid w:val="00935C6E"/>
    <w:rsid w:val="00937A19"/>
    <w:rsid w:val="009417E8"/>
    <w:rsid w:val="00941C6E"/>
    <w:rsid w:val="00943D53"/>
    <w:rsid w:val="009467E6"/>
    <w:rsid w:val="009475E0"/>
    <w:rsid w:val="00952A70"/>
    <w:rsid w:val="0095355E"/>
    <w:rsid w:val="009536CB"/>
    <w:rsid w:val="0095425E"/>
    <w:rsid w:val="00955E2C"/>
    <w:rsid w:val="0095700C"/>
    <w:rsid w:val="0096101A"/>
    <w:rsid w:val="00961150"/>
    <w:rsid w:val="00961D8C"/>
    <w:rsid w:val="00964DDA"/>
    <w:rsid w:val="009651DD"/>
    <w:rsid w:val="009652D2"/>
    <w:rsid w:val="00966245"/>
    <w:rsid w:val="009672D4"/>
    <w:rsid w:val="00967506"/>
    <w:rsid w:val="00967583"/>
    <w:rsid w:val="00973CD9"/>
    <w:rsid w:val="00974FAC"/>
    <w:rsid w:val="009766BE"/>
    <w:rsid w:val="00976C21"/>
    <w:rsid w:val="009778B5"/>
    <w:rsid w:val="00981719"/>
    <w:rsid w:val="009828F1"/>
    <w:rsid w:val="00982B34"/>
    <w:rsid w:val="00982E3D"/>
    <w:rsid w:val="0098305F"/>
    <w:rsid w:val="009839BC"/>
    <w:rsid w:val="00986E19"/>
    <w:rsid w:val="009876D0"/>
    <w:rsid w:val="00990A09"/>
    <w:rsid w:val="009953E9"/>
    <w:rsid w:val="0099589C"/>
    <w:rsid w:val="00995E4E"/>
    <w:rsid w:val="009974C7"/>
    <w:rsid w:val="009A1FB7"/>
    <w:rsid w:val="009A2C38"/>
    <w:rsid w:val="009A42EC"/>
    <w:rsid w:val="009A5361"/>
    <w:rsid w:val="009A63D3"/>
    <w:rsid w:val="009A704F"/>
    <w:rsid w:val="009B1CAE"/>
    <w:rsid w:val="009B28AD"/>
    <w:rsid w:val="009B34FC"/>
    <w:rsid w:val="009B431A"/>
    <w:rsid w:val="009B48FA"/>
    <w:rsid w:val="009B5EAC"/>
    <w:rsid w:val="009C0C93"/>
    <w:rsid w:val="009C1C54"/>
    <w:rsid w:val="009C1CB7"/>
    <w:rsid w:val="009C4874"/>
    <w:rsid w:val="009D0093"/>
    <w:rsid w:val="009D20F2"/>
    <w:rsid w:val="009D4098"/>
    <w:rsid w:val="009D4D90"/>
    <w:rsid w:val="009D6C3B"/>
    <w:rsid w:val="009D7D35"/>
    <w:rsid w:val="009D7F7E"/>
    <w:rsid w:val="009E204F"/>
    <w:rsid w:val="009E5752"/>
    <w:rsid w:val="009E5BBA"/>
    <w:rsid w:val="009F0B68"/>
    <w:rsid w:val="009F1E32"/>
    <w:rsid w:val="009F266C"/>
    <w:rsid w:val="009F3440"/>
    <w:rsid w:val="009F357B"/>
    <w:rsid w:val="009F3BA1"/>
    <w:rsid w:val="009F6F43"/>
    <w:rsid w:val="009F7622"/>
    <w:rsid w:val="00A018EE"/>
    <w:rsid w:val="00A034B2"/>
    <w:rsid w:val="00A034E4"/>
    <w:rsid w:val="00A05338"/>
    <w:rsid w:val="00A054CE"/>
    <w:rsid w:val="00A07C49"/>
    <w:rsid w:val="00A07C62"/>
    <w:rsid w:val="00A1178C"/>
    <w:rsid w:val="00A118DF"/>
    <w:rsid w:val="00A11CB6"/>
    <w:rsid w:val="00A13E7C"/>
    <w:rsid w:val="00A14053"/>
    <w:rsid w:val="00A151D7"/>
    <w:rsid w:val="00A16B90"/>
    <w:rsid w:val="00A173A8"/>
    <w:rsid w:val="00A21C49"/>
    <w:rsid w:val="00A22DAC"/>
    <w:rsid w:val="00A25006"/>
    <w:rsid w:val="00A25245"/>
    <w:rsid w:val="00A3172D"/>
    <w:rsid w:val="00A3223A"/>
    <w:rsid w:val="00A34059"/>
    <w:rsid w:val="00A345CA"/>
    <w:rsid w:val="00A34629"/>
    <w:rsid w:val="00A36521"/>
    <w:rsid w:val="00A36922"/>
    <w:rsid w:val="00A36F6A"/>
    <w:rsid w:val="00A37B51"/>
    <w:rsid w:val="00A414DF"/>
    <w:rsid w:val="00A444F4"/>
    <w:rsid w:val="00A44D97"/>
    <w:rsid w:val="00A476F3"/>
    <w:rsid w:val="00A47820"/>
    <w:rsid w:val="00A50382"/>
    <w:rsid w:val="00A56B3B"/>
    <w:rsid w:val="00A574A0"/>
    <w:rsid w:val="00A60E8D"/>
    <w:rsid w:val="00A61F39"/>
    <w:rsid w:val="00A6358B"/>
    <w:rsid w:val="00A64D51"/>
    <w:rsid w:val="00A6507B"/>
    <w:rsid w:val="00A673EB"/>
    <w:rsid w:val="00A709CF"/>
    <w:rsid w:val="00A71D0E"/>
    <w:rsid w:val="00A73563"/>
    <w:rsid w:val="00A75971"/>
    <w:rsid w:val="00A81BD4"/>
    <w:rsid w:val="00A81F23"/>
    <w:rsid w:val="00A82AF6"/>
    <w:rsid w:val="00A86BC5"/>
    <w:rsid w:val="00A91254"/>
    <w:rsid w:val="00A91822"/>
    <w:rsid w:val="00A92103"/>
    <w:rsid w:val="00A9354E"/>
    <w:rsid w:val="00A97500"/>
    <w:rsid w:val="00A97DB1"/>
    <w:rsid w:val="00AA4FB9"/>
    <w:rsid w:val="00AA7E9E"/>
    <w:rsid w:val="00AB12D4"/>
    <w:rsid w:val="00AB5102"/>
    <w:rsid w:val="00AB534B"/>
    <w:rsid w:val="00AB5E9B"/>
    <w:rsid w:val="00AB6023"/>
    <w:rsid w:val="00AB6715"/>
    <w:rsid w:val="00AB6B52"/>
    <w:rsid w:val="00AC1898"/>
    <w:rsid w:val="00AC1C81"/>
    <w:rsid w:val="00AC238E"/>
    <w:rsid w:val="00AC2D82"/>
    <w:rsid w:val="00AC33CD"/>
    <w:rsid w:val="00AC4097"/>
    <w:rsid w:val="00AC5F2B"/>
    <w:rsid w:val="00AC5F47"/>
    <w:rsid w:val="00AC6AD2"/>
    <w:rsid w:val="00AC785C"/>
    <w:rsid w:val="00AD02B6"/>
    <w:rsid w:val="00AD083F"/>
    <w:rsid w:val="00AD16F1"/>
    <w:rsid w:val="00AD5F07"/>
    <w:rsid w:val="00AD6430"/>
    <w:rsid w:val="00AD6F7C"/>
    <w:rsid w:val="00AD70A4"/>
    <w:rsid w:val="00AD755C"/>
    <w:rsid w:val="00AD7B39"/>
    <w:rsid w:val="00AE03D4"/>
    <w:rsid w:val="00AE136F"/>
    <w:rsid w:val="00AE1C62"/>
    <w:rsid w:val="00AE2163"/>
    <w:rsid w:val="00AE3652"/>
    <w:rsid w:val="00AE3BA2"/>
    <w:rsid w:val="00AE3CA2"/>
    <w:rsid w:val="00AE601A"/>
    <w:rsid w:val="00AE6918"/>
    <w:rsid w:val="00AE6A83"/>
    <w:rsid w:val="00AE6E90"/>
    <w:rsid w:val="00AF4FFE"/>
    <w:rsid w:val="00AF5321"/>
    <w:rsid w:val="00AF6358"/>
    <w:rsid w:val="00AF6DB3"/>
    <w:rsid w:val="00AF76D1"/>
    <w:rsid w:val="00B00013"/>
    <w:rsid w:val="00B0064A"/>
    <w:rsid w:val="00B0246B"/>
    <w:rsid w:val="00B03379"/>
    <w:rsid w:val="00B034BF"/>
    <w:rsid w:val="00B04692"/>
    <w:rsid w:val="00B04A55"/>
    <w:rsid w:val="00B05D14"/>
    <w:rsid w:val="00B114E1"/>
    <w:rsid w:val="00B14183"/>
    <w:rsid w:val="00B1792A"/>
    <w:rsid w:val="00B21AE1"/>
    <w:rsid w:val="00B2209E"/>
    <w:rsid w:val="00B226E4"/>
    <w:rsid w:val="00B231DC"/>
    <w:rsid w:val="00B23497"/>
    <w:rsid w:val="00B30ADE"/>
    <w:rsid w:val="00B312BE"/>
    <w:rsid w:val="00B31766"/>
    <w:rsid w:val="00B31D47"/>
    <w:rsid w:val="00B3263E"/>
    <w:rsid w:val="00B34732"/>
    <w:rsid w:val="00B37E3A"/>
    <w:rsid w:val="00B40579"/>
    <w:rsid w:val="00B41E6D"/>
    <w:rsid w:val="00B42DD9"/>
    <w:rsid w:val="00B43AC1"/>
    <w:rsid w:val="00B4469D"/>
    <w:rsid w:val="00B4596C"/>
    <w:rsid w:val="00B464FD"/>
    <w:rsid w:val="00B46919"/>
    <w:rsid w:val="00B5280D"/>
    <w:rsid w:val="00B555F4"/>
    <w:rsid w:val="00B55F86"/>
    <w:rsid w:val="00B6077B"/>
    <w:rsid w:val="00B60C7F"/>
    <w:rsid w:val="00B60F07"/>
    <w:rsid w:val="00B62F16"/>
    <w:rsid w:val="00B6334F"/>
    <w:rsid w:val="00B6338A"/>
    <w:rsid w:val="00B655C4"/>
    <w:rsid w:val="00B700C4"/>
    <w:rsid w:val="00B70A44"/>
    <w:rsid w:val="00B75A1B"/>
    <w:rsid w:val="00B77939"/>
    <w:rsid w:val="00B81A8B"/>
    <w:rsid w:val="00B84582"/>
    <w:rsid w:val="00B84BD3"/>
    <w:rsid w:val="00B87ADF"/>
    <w:rsid w:val="00B97472"/>
    <w:rsid w:val="00BA0091"/>
    <w:rsid w:val="00BA1101"/>
    <w:rsid w:val="00BA47A2"/>
    <w:rsid w:val="00BA4B29"/>
    <w:rsid w:val="00BA57FC"/>
    <w:rsid w:val="00BA6DE7"/>
    <w:rsid w:val="00BA6FB2"/>
    <w:rsid w:val="00BB217A"/>
    <w:rsid w:val="00BB2180"/>
    <w:rsid w:val="00BB218D"/>
    <w:rsid w:val="00BB25A2"/>
    <w:rsid w:val="00BB4C4C"/>
    <w:rsid w:val="00BB7681"/>
    <w:rsid w:val="00BB7CB6"/>
    <w:rsid w:val="00BC0292"/>
    <w:rsid w:val="00BC1793"/>
    <w:rsid w:val="00BC3E34"/>
    <w:rsid w:val="00BC3E47"/>
    <w:rsid w:val="00BC5413"/>
    <w:rsid w:val="00BC5C52"/>
    <w:rsid w:val="00BC5EFA"/>
    <w:rsid w:val="00BC72BB"/>
    <w:rsid w:val="00BD1139"/>
    <w:rsid w:val="00BD23CD"/>
    <w:rsid w:val="00BD4583"/>
    <w:rsid w:val="00BD48F3"/>
    <w:rsid w:val="00BD4F46"/>
    <w:rsid w:val="00BD5221"/>
    <w:rsid w:val="00BD6E5E"/>
    <w:rsid w:val="00BD7365"/>
    <w:rsid w:val="00BE2DB5"/>
    <w:rsid w:val="00BE4892"/>
    <w:rsid w:val="00BE518C"/>
    <w:rsid w:val="00BE60A3"/>
    <w:rsid w:val="00BE6C66"/>
    <w:rsid w:val="00BE7346"/>
    <w:rsid w:val="00BE7905"/>
    <w:rsid w:val="00BF32C8"/>
    <w:rsid w:val="00BF61D5"/>
    <w:rsid w:val="00BF65AB"/>
    <w:rsid w:val="00C009B7"/>
    <w:rsid w:val="00C05C1C"/>
    <w:rsid w:val="00C06144"/>
    <w:rsid w:val="00C10E30"/>
    <w:rsid w:val="00C1122D"/>
    <w:rsid w:val="00C11703"/>
    <w:rsid w:val="00C14C93"/>
    <w:rsid w:val="00C25278"/>
    <w:rsid w:val="00C254A1"/>
    <w:rsid w:val="00C26093"/>
    <w:rsid w:val="00C329C1"/>
    <w:rsid w:val="00C33B9D"/>
    <w:rsid w:val="00C35DD0"/>
    <w:rsid w:val="00C37481"/>
    <w:rsid w:val="00C4402F"/>
    <w:rsid w:val="00C44D91"/>
    <w:rsid w:val="00C46AA4"/>
    <w:rsid w:val="00C51158"/>
    <w:rsid w:val="00C51C4A"/>
    <w:rsid w:val="00C51F49"/>
    <w:rsid w:val="00C5539D"/>
    <w:rsid w:val="00C561B0"/>
    <w:rsid w:val="00C63004"/>
    <w:rsid w:val="00C64EE7"/>
    <w:rsid w:val="00C676BE"/>
    <w:rsid w:val="00C733E7"/>
    <w:rsid w:val="00C753D0"/>
    <w:rsid w:val="00C80998"/>
    <w:rsid w:val="00C80B90"/>
    <w:rsid w:val="00C81DC7"/>
    <w:rsid w:val="00C83FB4"/>
    <w:rsid w:val="00C9063A"/>
    <w:rsid w:val="00C91F5F"/>
    <w:rsid w:val="00C949FC"/>
    <w:rsid w:val="00C978F4"/>
    <w:rsid w:val="00CA2709"/>
    <w:rsid w:val="00CA2858"/>
    <w:rsid w:val="00CA2F6D"/>
    <w:rsid w:val="00CA4343"/>
    <w:rsid w:val="00CA757B"/>
    <w:rsid w:val="00CA7A82"/>
    <w:rsid w:val="00CB017D"/>
    <w:rsid w:val="00CB110B"/>
    <w:rsid w:val="00CB27BC"/>
    <w:rsid w:val="00CB282A"/>
    <w:rsid w:val="00CB47B0"/>
    <w:rsid w:val="00CB4ACA"/>
    <w:rsid w:val="00CB504E"/>
    <w:rsid w:val="00CB514B"/>
    <w:rsid w:val="00CB5F91"/>
    <w:rsid w:val="00CB7AC4"/>
    <w:rsid w:val="00CC0220"/>
    <w:rsid w:val="00CC33F5"/>
    <w:rsid w:val="00CC57A3"/>
    <w:rsid w:val="00CC7C33"/>
    <w:rsid w:val="00CD1773"/>
    <w:rsid w:val="00CD241E"/>
    <w:rsid w:val="00CD3E2D"/>
    <w:rsid w:val="00CD7808"/>
    <w:rsid w:val="00CE3AC1"/>
    <w:rsid w:val="00CF26B3"/>
    <w:rsid w:val="00CF3D83"/>
    <w:rsid w:val="00CF4CB8"/>
    <w:rsid w:val="00CF5F5C"/>
    <w:rsid w:val="00CF6C6E"/>
    <w:rsid w:val="00D01E6E"/>
    <w:rsid w:val="00D021FD"/>
    <w:rsid w:val="00D024F5"/>
    <w:rsid w:val="00D04F6F"/>
    <w:rsid w:val="00D070A9"/>
    <w:rsid w:val="00D101CB"/>
    <w:rsid w:val="00D13DE5"/>
    <w:rsid w:val="00D148A4"/>
    <w:rsid w:val="00D158CB"/>
    <w:rsid w:val="00D23738"/>
    <w:rsid w:val="00D2529B"/>
    <w:rsid w:val="00D26C93"/>
    <w:rsid w:val="00D32BC8"/>
    <w:rsid w:val="00D3349F"/>
    <w:rsid w:val="00D40109"/>
    <w:rsid w:val="00D43D26"/>
    <w:rsid w:val="00D457FC"/>
    <w:rsid w:val="00D458EF"/>
    <w:rsid w:val="00D507F4"/>
    <w:rsid w:val="00D51088"/>
    <w:rsid w:val="00D514B0"/>
    <w:rsid w:val="00D51956"/>
    <w:rsid w:val="00D51B04"/>
    <w:rsid w:val="00D52957"/>
    <w:rsid w:val="00D52F0C"/>
    <w:rsid w:val="00D53E6C"/>
    <w:rsid w:val="00D540C1"/>
    <w:rsid w:val="00D549C4"/>
    <w:rsid w:val="00D54EC9"/>
    <w:rsid w:val="00D54F79"/>
    <w:rsid w:val="00D553E1"/>
    <w:rsid w:val="00D55CC0"/>
    <w:rsid w:val="00D56C6B"/>
    <w:rsid w:val="00D576F7"/>
    <w:rsid w:val="00D61147"/>
    <w:rsid w:val="00D619A1"/>
    <w:rsid w:val="00D619E1"/>
    <w:rsid w:val="00D62B43"/>
    <w:rsid w:val="00D668BF"/>
    <w:rsid w:val="00D70AC1"/>
    <w:rsid w:val="00D70FD4"/>
    <w:rsid w:val="00D71CD5"/>
    <w:rsid w:val="00D73880"/>
    <w:rsid w:val="00D7465A"/>
    <w:rsid w:val="00D74961"/>
    <w:rsid w:val="00D778D8"/>
    <w:rsid w:val="00D80181"/>
    <w:rsid w:val="00D80AA9"/>
    <w:rsid w:val="00D82233"/>
    <w:rsid w:val="00D841B8"/>
    <w:rsid w:val="00D844C6"/>
    <w:rsid w:val="00D86B59"/>
    <w:rsid w:val="00D86CA6"/>
    <w:rsid w:val="00D87AE2"/>
    <w:rsid w:val="00D92D64"/>
    <w:rsid w:val="00D93715"/>
    <w:rsid w:val="00D971FE"/>
    <w:rsid w:val="00DA0EB7"/>
    <w:rsid w:val="00DA2B63"/>
    <w:rsid w:val="00DA3635"/>
    <w:rsid w:val="00DA382D"/>
    <w:rsid w:val="00DA3DE5"/>
    <w:rsid w:val="00DA5CCA"/>
    <w:rsid w:val="00DA60E1"/>
    <w:rsid w:val="00DA6538"/>
    <w:rsid w:val="00DB17CF"/>
    <w:rsid w:val="00DB4294"/>
    <w:rsid w:val="00DB5838"/>
    <w:rsid w:val="00DB5F30"/>
    <w:rsid w:val="00DB5FA6"/>
    <w:rsid w:val="00DB6787"/>
    <w:rsid w:val="00DC5981"/>
    <w:rsid w:val="00DC64A3"/>
    <w:rsid w:val="00DC65B6"/>
    <w:rsid w:val="00DD0998"/>
    <w:rsid w:val="00DD1665"/>
    <w:rsid w:val="00DD16D6"/>
    <w:rsid w:val="00DD2ED1"/>
    <w:rsid w:val="00DD3DFC"/>
    <w:rsid w:val="00DD5751"/>
    <w:rsid w:val="00DD6649"/>
    <w:rsid w:val="00DE19EF"/>
    <w:rsid w:val="00DE2597"/>
    <w:rsid w:val="00DE4633"/>
    <w:rsid w:val="00DE5999"/>
    <w:rsid w:val="00DE6876"/>
    <w:rsid w:val="00DF46A3"/>
    <w:rsid w:val="00DF7DC7"/>
    <w:rsid w:val="00E008A9"/>
    <w:rsid w:val="00E009B0"/>
    <w:rsid w:val="00E00E0A"/>
    <w:rsid w:val="00E0151D"/>
    <w:rsid w:val="00E07E22"/>
    <w:rsid w:val="00E11CB0"/>
    <w:rsid w:val="00E14D8A"/>
    <w:rsid w:val="00E17A39"/>
    <w:rsid w:val="00E214FB"/>
    <w:rsid w:val="00E227F7"/>
    <w:rsid w:val="00E22984"/>
    <w:rsid w:val="00E239E4"/>
    <w:rsid w:val="00E247C6"/>
    <w:rsid w:val="00E26753"/>
    <w:rsid w:val="00E27280"/>
    <w:rsid w:val="00E30611"/>
    <w:rsid w:val="00E31B0A"/>
    <w:rsid w:val="00E31B4E"/>
    <w:rsid w:val="00E31D0B"/>
    <w:rsid w:val="00E32019"/>
    <w:rsid w:val="00E327CA"/>
    <w:rsid w:val="00E33CC6"/>
    <w:rsid w:val="00E34605"/>
    <w:rsid w:val="00E34FB6"/>
    <w:rsid w:val="00E358F4"/>
    <w:rsid w:val="00E363D0"/>
    <w:rsid w:val="00E4273E"/>
    <w:rsid w:val="00E42C66"/>
    <w:rsid w:val="00E43B17"/>
    <w:rsid w:val="00E45F99"/>
    <w:rsid w:val="00E46F57"/>
    <w:rsid w:val="00E4735A"/>
    <w:rsid w:val="00E50E9C"/>
    <w:rsid w:val="00E535F2"/>
    <w:rsid w:val="00E55D70"/>
    <w:rsid w:val="00E55F85"/>
    <w:rsid w:val="00E57D35"/>
    <w:rsid w:val="00E6267E"/>
    <w:rsid w:val="00E63688"/>
    <w:rsid w:val="00E666AA"/>
    <w:rsid w:val="00E67FC1"/>
    <w:rsid w:val="00E701F3"/>
    <w:rsid w:val="00E7692E"/>
    <w:rsid w:val="00E77290"/>
    <w:rsid w:val="00E8273F"/>
    <w:rsid w:val="00E82826"/>
    <w:rsid w:val="00E834F4"/>
    <w:rsid w:val="00E84214"/>
    <w:rsid w:val="00E86146"/>
    <w:rsid w:val="00E900D4"/>
    <w:rsid w:val="00E901E5"/>
    <w:rsid w:val="00E91B7C"/>
    <w:rsid w:val="00E92C41"/>
    <w:rsid w:val="00E95F0A"/>
    <w:rsid w:val="00E961FA"/>
    <w:rsid w:val="00E964A1"/>
    <w:rsid w:val="00E96B4A"/>
    <w:rsid w:val="00EA3A01"/>
    <w:rsid w:val="00EA4178"/>
    <w:rsid w:val="00EA51EB"/>
    <w:rsid w:val="00EA65D6"/>
    <w:rsid w:val="00EA6A99"/>
    <w:rsid w:val="00EA7907"/>
    <w:rsid w:val="00EB1BAA"/>
    <w:rsid w:val="00EB2EB0"/>
    <w:rsid w:val="00EB39B2"/>
    <w:rsid w:val="00EB4F03"/>
    <w:rsid w:val="00EB78B2"/>
    <w:rsid w:val="00EB7E6B"/>
    <w:rsid w:val="00EC0035"/>
    <w:rsid w:val="00EC298D"/>
    <w:rsid w:val="00EC5D31"/>
    <w:rsid w:val="00EC73EB"/>
    <w:rsid w:val="00ED0FE1"/>
    <w:rsid w:val="00ED1947"/>
    <w:rsid w:val="00ED1DD4"/>
    <w:rsid w:val="00ED3A2C"/>
    <w:rsid w:val="00ED48C9"/>
    <w:rsid w:val="00ED5D2A"/>
    <w:rsid w:val="00EE0E79"/>
    <w:rsid w:val="00EE63DC"/>
    <w:rsid w:val="00EE6F62"/>
    <w:rsid w:val="00EE7CFF"/>
    <w:rsid w:val="00EF0EB4"/>
    <w:rsid w:val="00EF5C06"/>
    <w:rsid w:val="00EF7497"/>
    <w:rsid w:val="00F01952"/>
    <w:rsid w:val="00F03A82"/>
    <w:rsid w:val="00F047F5"/>
    <w:rsid w:val="00F117C9"/>
    <w:rsid w:val="00F156B8"/>
    <w:rsid w:val="00F167E5"/>
    <w:rsid w:val="00F20145"/>
    <w:rsid w:val="00F24683"/>
    <w:rsid w:val="00F322DA"/>
    <w:rsid w:val="00F33DC7"/>
    <w:rsid w:val="00F34EAD"/>
    <w:rsid w:val="00F36FD7"/>
    <w:rsid w:val="00F41A6F"/>
    <w:rsid w:val="00F51328"/>
    <w:rsid w:val="00F524DE"/>
    <w:rsid w:val="00F5377A"/>
    <w:rsid w:val="00F54C44"/>
    <w:rsid w:val="00F55B4B"/>
    <w:rsid w:val="00F567FE"/>
    <w:rsid w:val="00F6165E"/>
    <w:rsid w:val="00F61768"/>
    <w:rsid w:val="00F633F0"/>
    <w:rsid w:val="00F672F8"/>
    <w:rsid w:val="00F7022F"/>
    <w:rsid w:val="00F73838"/>
    <w:rsid w:val="00F738B9"/>
    <w:rsid w:val="00F7409C"/>
    <w:rsid w:val="00F74908"/>
    <w:rsid w:val="00F74B3F"/>
    <w:rsid w:val="00F82F75"/>
    <w:rsid w:val="00F83EA6"/>
    <w:rsid w:val="00F91122"/>
    <w:rsid w:val="00F9241D"/>
    <w:rsid w:val="00F94048"/>
    <w:rsid w:val="00F947A3"/>
    <w:rsid w:val="00F94C05"/>
    <w:rsid w:val="00F9764B"/>
    <w:rsid w:val="00F979FF"/>
    <w:rsid w:val="00F97E8F"/>
    <w:rsid w:val="00FB0381"/>
    <w:rsid w:val="00FB087C"/>
    <w:rsid w:val="00FB25C2"/>
    <w:rsid w:val="00FC17D2"/>
    <w:rsid w:val="00FC2C62"/>
    <w:rsid w:val="00FC2DFD"/>
    <w:rsid w:val="00FC552A"/>
    <w:rsid w:val="00FD4D3B"/>
    <w:rsid w:val="00FD72C4"/>
    <w:rsid w:val="00FE0649"/>
    <w:rsid w:val="00FE174A"/>
    <w:rsid w:val="00FE33C3"/>
    <w:rsid w:val="00FE5388"/>
    <w:rsid w:val="00FE553D"/>
    <w:rsid w:val="00FF0EFD"/>
    <w:rsid w:val="00FF207F"/>
    <w:rsid w:val="00FF2B01"/>
    <w:rsid w:val="00FF3F03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A8FEE56"/>
  <w15:chartTrackingRefBased/>
  <w15:docId w15:val="{4BF3416C-2D71-47A1-9179-F212AA5B8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6507B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rsid w:val="005B1C86"/>
    <w:rPr>
      <w:vertAlign w:val="superscript"/>
    </w:rPr>
  </w:style>
  <w:style w:type="paragraph" w:styleId="Lbjegyzetszveg">
    <w:name w:val="footnote text"/>
    <w:basedOn w:val="Norml"/>
    <w:rsid w:val="005B1C86"/>
    <w:pPr>
      <w:spacing w:before="100" w:beforeAutospacing="1" w:after="100" w:afterAutospacing="1"/>
    </w:pPr>
    <w:rPr>
      <w:sz w:val="20"/>
    </w:rPr>
  </w:style>
  <w:style w:type="paragraph" w:styleId="Vgjegyzetszvege">
    <w:name w:val="endnote text"/>
    <w:basedOn w:val="Norml"/>
    <w:next w:val="Norml"/>
    <w:semiHidden/>
    <w:rsid w:val="00A6507B"/>
    <w:pPr>
      <w:spacing w:line="260" w:lineRule="atLeast"/>
    </w:pPr>
  </w:style>
  <w:style w:type="paragraph" w:customStyle="1" w:styleId="CharCharCharCharCharCharCharCharCharChar">
    <w:name w:val="Char Char Char Char Char Char Char Char Char Char"/>
    <w:basedOn w:val="Norml"/>
    <w:rsid w:val="00A6507B"/>
    <w:pPr>
      <w:suppressAutoHyphens w:val="0"/>
      <w:spacing w:after="100" w:afterAutospacing="1" w:line="240" w:lineRule="auto"/>
    </w:pPr>
    <w:rPr>
      <w:rFonts w:cs="Verdana"/>
      <w:lang w:val="en-AU" w:eastAsia="en-US" w:bidi="gu-IN"/>
    </w:rPr>
  </w:style>
  <w:style w:type="table" w:styleId="Rcsostblzat">
    <w:name w:val="Table Grid"/>
    <w:basedOn w:val="Normltblzat"/>
    <w:rsid w:val="002C089D"/>
    <w:pPr>
      <w:suppressAutoHyphens/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144524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144524"/>
    <w:rPr>
      <w:sz w:val="16"/>
      <w:szCs w:val="16"/>
    </w:rPr>
  </w:style>
  <w:style w:type="paragraph" w:styleId="Jegyzetszveg">
    <w:name w:val="annotation text"/>
    <w:basedOn w:val="Norml"/>
    <w:semiHidden/>
    <w:rsid w:val="00144524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144524"/>
    <w:rPr>
      <w:b/>
      <w:bCs/>
    </w:rPr>
  </w:style>
  <w:style w:type="paragraph" w:customStyle="1" w:styleId="ZchnZchn1CharZchnZchnCharZchnZchn">
    <w:name w:val="Zchn Zchn1 Char Zchn Zchn Char Zchn Zchn"/>
    <w:basedOn w:val="Norml"/>
    <w:rsid w:val="00C51C4A"/>
    <w:pPr>
      <w:suppressAutoHyphens w:val="0"/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lfej">
    <w:name w:val="header"/>
    <w:basedOn w:val="Norml"/>
    <w:link w:val="lfejChar"/>
    <w:uiPriority w:val="99"/>
    <w:rsid w:val="00797520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797520"/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rsid w:val="008224E3"/>
    <w:pPr>
      <w:tabs>
        <w:tab w:val="center" w:pos="4536"/>
        <w:tab w:val="right" w:pos="9072"/>
      </w:tabs>
    </w:pPr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rsid w:val="004367EB"/>
    <w:rPr>
      <w:sz w:val="22"/>
      <w:lang w:val="hu-HU" w:bidi="ar-SA"/>
    </w:rPr>
  </w:style>
  <w:style w:type="paragraph" w:customStyle="1" w:styleId="CM22">
    <w:name w:val="CM22"/>
    <w:basedOn w:val="Norml"/>
    <w:next w:val="Norml"/>
    <w:rsid w:val="005F3F46"/>
    <w:pPr>
      <w:widowControl w:val="0"/>
      <w:suppressAutoHyphens w:val="0"/>
      <w:autoSpaceDE w:val="0"/>
      <w:autoSpaceDN w:val="0"/>
      <w:adjustRightInd w:val="0"/>
      <w:spacing w:after="243" w:line="240" w:lineRule="auto"/>
    </w:pPr>
    <w:rPr>
      <w:sz w:val="24"/>
      <w:szCs w:val="24"/>
      <w:lang w:val="en-GB" w:eastAsia="en-GB"/>
    </w:rPr>
  </w:style>
  <w:style w:type="paragraph" w:styleId="Vltozat">
    <w:name w:val="Revision"/>
    <w:hidden/>
    <w:uiPriority w:val="99"/>
    <w:semiHidden/>
    <w:rsid w:val="00753404"/>
    <w:rPr>
      <w:sz w:val="22"/>
    </w:rPr>
  </w:style>
  <w:style w:type="paragraph" w:styleId="Szvegtrzs">
    <w:name w:val="Body Text"/>
    <w:basedOn w:val="Norml"/>
    <w:link w:val="SzvegtrzsChar"/>
    <w:uiPriority w:val="1"/>
    <w:qFormat/>
    <w:rsid w:val="002B353E"/>
    <w:pPr>
      <w:widowControl w:val="0"/>
      <w:suppressAutoHyphens w:val="0"/>
      <w:autoSpaceDE w:val="0"/>
      <w:autoSpaceDN w:val="0"/>
      <w:spacing w:line="240" w:lineRule="auto"/>
    </w:pPr>
    <w:rPr>
      <w:szCs w:val="22"/>
      <w:lang w:val="en-US" w:eastAsia="en-US"/>
    </w:rPr>
  </w:style>
  <w:style w:type="character" w:customStyle="1" w:styleId="SzvegtrzsChar">
    <w:name w:val="Szövegtörzs Char"/>
    <w:link w:val="Szvegtrzs"/>
    <w:uiPriority w:val="1"/>
    <w:rsid w:val="002B353E"/>
    <w:rPr>
      <w:sz w:val="22"/>
      <w:szCs w:val="22"/>
      <w:lang w:val="en-US" w:eastAsia="en-US"/>
    </w:rPr>
  </w:style>
  <w:style w:type="character" w:customStyle="1" w:styleId="lfejChar">
    <w:name w:val="Élőfej Char"/>
    <w:basedOn w:val="Bekezdsalapbettpusa"/>
    <w:link w:val="lfej"/>
    <w:uiPriority w:val="99"/>
    <w:rsid w:val="00E358F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1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86317-E237-4991-B7BC-4508B2567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2648</Words>
  <Characters>19049</Characters>
  <Application>Microsoft Office Word</Application>
  <DocSecurity>0</DocSecurity>
  <Lines>158</Lines>
  <Paragraphs>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Novartis</Company>
  <LinksUpToDate>false</LinksUpToDate>
  <CharactersWithSpaces>21654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Toshiba</dc:creator>
  <cp:keywords/>
  <cp:lastModifiedBy>HU OGYI 49.1</cp:lastModifiedBy>
  <cp:revision>8</cp:revision>
  <cp:lastPrinted>2026-01-12T15:44:00Z</cp:lastPrinted>
  <dcterms:created xsi:type="dcterms:W3CDTF">2025-06-23T12:10:00Z</dcterms:created>
  <dcterms:modified xsi:type="dcterms:W3CDTF">2026-09-28T11:09:00Z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2022-09-09T05:44:47Z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ab20abc8-5735-4070-bcf8-bf2dcf91a685</vt:lpwstr>
  </property>
  <property fmtid="{D5CDD505-2E9C-101B-9397-08002B2CF9AE}" pid="8" name="MSIP_Label_3c9bec58-8084-492e-8360-0e1cfe36408c_ContentBits">
    <vt:lpwstr>0</vt:lpwstr>
  </property>
</Properties>
</file>