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5F125" w14:textId="373B305A" w:rsidR="004C0973" w:rsidRPr="002B1E82" w:rsidRDefault="004C0973" w:rsidP="00F45404">
      <w:pPr>
        <w:pStyle w:val="Cmsor2"/>
        <w:jc w:val="center"/>
      </w:pPr>
      <w:bookmarkStart w:id="0" w:name="_GoBack"/>
      <w:bookmarkEnd w:id="0"/>
      <w:r w:rsidRPr="002B1E82">
        <w:t>B</w:t>
      </w:r>
      <w:r w:rsidR="00124742" w:rsidRPr="002B1E82">
        <w:t>etegtájékoztató</w:t>
      </w:r>
      <w:r w:rsidRPr="002B1E82">
        <w:t>: I</w:t>
      </w:r>
      <w:r w:rsidR="00124742" w:rsidRPr="002B1E82">
        <w:t>nformációk a felhasználó számára</w:t>
      </w:r>
      <w:fldSimple w:instr=" DOCVARIABLE vault_nd_e5f52d31-febf-451d-bb12-08e6e17325c8 \* MERGEFORMAT ">
        <w:r w:rsidR="00E1205E">
          <w:t xml:space="preserve"> </w:t>
        </w:r>
      </w:fldSimple>
    </w:p>
    <w:p w14:paraId="603111AC" w14:textId="77777777" w:rsidR="004C0973" w:rsidRPr="002B1E82" w:rsidRDefault="004C0973" w:rsidP="00521098">
      <w:pPr>
        <w:tabs>
          <w:tab w:val="left" w:pos="567"/>
        </w:tabs>
        <w:jc w:val="center"/>
        <w:rPr>
          <w:sz w:val="22"/>
          <w:szCs w:val="22"/>
        </w:rPr>
      </w:pPr>
    </w:p>
    <w:p w14:paraId="557FEFCA" w14:textId="77777777" w:rsidR="004C0973" w:rsidRPr="002B1E82" w:rsidRDefault="00A115DC" w:rsidP="00521098">
      <w:pPr>
        <w:tabs>
          <w:tab w:val="left" w:pos="567"/>
        </w:tabs>
        <w:jc w:val="center"/>
        <w:rPr>
          <w:b/>
          <w:sz w:val="22"/>
          <w:szCs w:val="22"/>
        </w:rPr>
      </w:pPr>
      <w:proofErr w:type="spellStart"/>
      <w:r w:rsidRPr="002B1E82">
        <w:rPr>
          <w:b/>
          <w:sz w:val="22"/>
          <w:szCs w:val="22"/>
        </w:rPr>
        <w:t>Concor</w:t>
      </w:r>
      <w:proofErr w:type="spellEnd"/>
      <w:r w:rsidRPr="002B1E82">
        <w:rPr>
          <w:b/>
          <w:sz w:val="22"/>
          <w:szCs w:val="22"/>
        </w:rPr>
        <w:t xml:space="preserve"> AMLO</w:t>
      </w:r>
      <w:r w:rsidR="004C0973" w:rsidRPr="002B1E82">
        <w:rPr>
          <w:b/>
          <w:sz w:val="22"/>
          <w:szCs w:val="22"/>
        </w:rPr>
        <w:t xml:space="preserve"> 5</w:t>
      </w:r>
      <w:r w:rsidR="00BC51C9" w:rsidRPr="002B1E82">
        <w:rPr>
          <w:b/>
          <w:sz w:val="22"/>
          <w:szCs w:val="22"/>
        </w:rPr>
        <w:t> mg</w:t>
      </w:r>
      <w:r w:rsidR="004C0973" w:rsidRPr="002B1E82">
        <w:rPr>
          <w:b/>
          <w:sz w:val="22"/>
          <w:szCs w:val="22"/>
        </w:rPr>
        <w:t>/5</w:t>
      </w:r>
      <w:r w:rsidR="00BC51C9" w:rsidRPr="002B1E82">
        <w:rPr>
          <w:b/>
          <w:sz w:val="22"/>
          <w:szCs w:val="22"/>
        </w:rPr>
        <w:t> </w:t>
      </w:r>
      <w:r w:rsidR="004C0973" w:rsidRPr="002B1E82">
        <w:rPr>
          <w:b/>
          <w:sz w:val="22"/>
          <w:szCs w:val="22"/>
        </w:rPr>
        <w:t>mg tabletta</w:t>
      </w:r>
    </w:p>
    <w:p w14:paraId="281EFF56" w14:textId="77777777" w:rsidR="004C0973" w:rsidRPr="00FE0C3B" w:rsidRDefault="00A115DC" w:rsidP="00521098">
      <w:pPr>
        <w:tabs>
          <w:tab w:val="left" w:pos="567"/>
        </w:tabs>
        <w:jc w:val="center"/>
        <w:rPr>
          <w:b/>
          <w:sz w:val="22"/>
          <w:szCs w:val="22"/>
        </w:rPr>
      </w:pPr>
      <w:proofErr w:type="spellStart"/>
      <w:r w:rsidRPr="002B07AB">
        <w:rPr>
          <w:b/>
          <w:sz w:val="22"/>
          <w:szCs w:val="22"/>
        </w:rPr>
        <w:t>Concor</w:t>
      </w:r>
      <w:proofErr w:type="spellEnd"/>
      <w:r w:rsidRPr="002B07AB">
        <w:rPr>
          <w:b/>
          <w:sz w:val="22"/>
          <w:szCs w:val="22"/>
        </w:rPr>
        <w:t xml:space="preserve"> AMLO</w:t>
      </w:r>
      <w:r w:rsidR="004C0973" w:rsidRPr="002B07AB">
        <w:rPr>
          <w:b/>
          <w:sz w:val="22"/>
          <w:szCs w:val="22"/>
        </w:rPr>
        <w:t xml:space="preserve"> </w:t>
      </w:r>
      <w:r w:rsidR="00E80C63" w:rsidRPr="002B07AB">
        <w:rPr>
          <w:b/>
          <w:sz w:val="22"/>
          <w:szCs w:val="22"/>
        </w:rPr>
        <w:t>5</w:t>
      </w:r>
      <w:r w:rsidR="00BC51C9" w:rsidRPr="002B07AB">
        <w:rPr>
          <w:b/>
          <w:sz w:val="22"/>
          <w:szCs w:val="22"/>
        </w:rPr>
        <w:t> mg</w:t>
      </w:r>
      <w:r w:rsidR="004C0973" w:rsidRPr="002B07AB">
        <w:rPr>
          <w:b/>
          <w:sz w:val="22"/>
          <w:szCs w:val="22"/>
        </w:rPr>
        <w:t>/</w:t>
      </w:r>
      <w:r w:rsidR="00E80C63" w:rsidRPr="00E50194">
        <w:rPr>
          <w:b/>
          <w:sz w:val="22"/>
          <w:szCs w:val="22"/>
        </w:rPr>
        <w:t>10</w:t>
      </w:r>
      <w:r w:rsidR="004C0973" w:rsidRPr="00FE0C3B">
        <w:rPr>
          <w:b/>
          <w:sz w:val="22"/>
          <w:szCs w:val="22"/>
        </w:rPr>
        <w:t>mg tabletta</w:t>
      </w:r>
    </w:p>
    <w:p w14:paraId="48364FBF" w14:textId="77777777" w:rsidR="004C0973" w:rsidRPr="00FE0C3B" w:rsidRDefault="00A115DC" w:rsidP="00521098">
      <w:pPr>
        <w:pStyle w:val="Normal1"/>
        <w:tabs>
          <w:tab w:val="left" w:pos="567"/>
        </w:tabs>
        <w:jc w:val="center"/>
        <w:rPr>
          <w:b/>
          <w:bCs/>
          <w:sz w:val="22"/>
          <w:szCs w:val="22"/>
        </w:rPr>
      </w:pPr>
      <w:proofErr w:type="spellStart"/>
      <w:r w:rsidRPr="00FE0C3B">
        <w:rPr>
          <w:b/>
          <w:sz w:val="22"/>
          <w:szCs w:val="22"/>
        </w:rPr>
        <w:t>Concor</w:t>
      </w:r>
      <w:proofErr w:type="spellEnd"/>
      <w:r w:rsidRPr="00FE0C3B">
        <w:rPr>
          <w:b/>
          <w:sz w:val="22"/>
          <w:szCs w:val="22"/>
        </w:rPr>
        <w:t xml:space="preserve"> AMLO</w:t>
      </w:r>
      <w:r w:rsidR="004C0973" w:rsidRPr="00FE0C3B">
        <w:rPr>
          <w:b/>
          <w:bCs/>
          <w:sz w:val="22"/>
          <w:szCs w:val="22"/>
        </w:rPr>
        <w:t xml:space="preserve"> </w:t>
      </w:r>
      <w:r w:rsidR="00E80C63" w:rsidRPr="00FE0C3B">
        <w:rPr>
          <w:b/>
          <w:bCs/>
          <w:sz w:val="22"/>
          <w:szCs w:val="22"/>
        </w:rPr>
        <w:t>10</w:t>
      </w:r>
      <w:r w:rsidR="00BC51C9" w:rsidRPr="00FE0C3B">
        <w:rPr>
          <w:b/>
          <w:bCs/>
          <w:sz w:val="22"/>
          <w:szCs w:val="22"/>
        </w:rPr>
        <w:t> mg</w:t>
      </w:r>
      <w:r w:rsidR="004C0973" w:rsidRPr="00FE0C3B">
        <w:rPr>
          <w:b/>
          <w:bCs/>
          <w:sz w:val="22"/>
          <w:szCs w:val="22"/>
        </w:rPr>
        <w:t>/</w:t>
      </w:r>
      <w:r w:rsidR="00E80C63" w:rsidRPr="00FE0C3B">
        <w:rPr>
          <w:b/>
          <w:bCs/>
          <w:sz w:val="22"/>
          <w:szCs w:val="22"/>
        </w:rPr>
        <w:t>5</w:t>
      </w:r>
      <w:r w:rsidR="00BC51C9" w:rsidRPr="00FE0C3B">
        <w:rPr>
          <w:b/>
          <w:bCs/>
          <w:sz w:val="22"/>
          <w:szCs w:val="22"/>
        </w:rPr>
        <w:t> </w:t>
      </w:r>
      <w:r w:rsidR="004C0973" w:rsidRPr="00FE0C3B">
        <w:rPr>
          <w:b/>
          <w:bCs/>
          <w:sz w:val="22"/>
          <w:szCs w:val="22"/>
        </w:rPr>
        <w:t>mg tabletta</w:t>
      </w:r>
    </w:p>
    <w:p w14:paraId="669E337E" w14:textId="77777777" w:rsidR="004C0973" w:rsidRPr="00FE0C3B" w:rsidRDefault="00A115DC" w:rsidP="00521098">
      <w:pPr>
        <w:tabs>
          <w:tab w:val="left" w:pos="567"/>
        </w:tabs>
        <w:jc w:val="center"/>
        <w:rPr>
          <w:b/>
          <w:sz w:val="22"/>
          <w:szCs w:val="22"/>
        </w:rPr>
      </w:pPr>
      <w:proofErr w:type="spellStart"/>
      <w:r w:rsidRPr="00FE0C3B">
        <w:rPr>
          <w:b/>
          <w:sz w:val="22"/>
          <w:szCs w:val="22"/>
        </w:rPr>
        <w:t>Concor</w:t>
      </w:r>
      <w:proofErr w:type="spellEnd"/>
      <w:r w:rsidRPr="00FE0C3B">
        <w:rPr>
          <w:b/>
          <w:sz w:val="22"/>
          <w:szCs w:val="22"/>
        </w:rPr>
        <w:t xml:space="preserve"> AMLO</w:t>
      </w:r>
      <w:r w:rsidR="004C0973" w:rsidRPr="00FE0C3B">
        <w:rPr>
          <w:b/>
          <w:sz w:val="22"/>
          <w:szCs w:val="22"/>
        </w:rPr>
        <w:t xml:space="preserve"> 10</w:t>
      </w:r>
      <w:r w:rsidR="00BC51C9" w:rsidRPr="00FE0C3B">
        <w:rPr>
          <w:b/>
          <w:sz w:val="22"/>
          <w:szCs w:val="22"/>
        </w:rPr>
        <w:t> mg</w:t>
      </w:r>
      <w:r w:rsidR="004C0973" w:rsidRPr="00FE0C3B">
        <w:rPr>
          <w:b/>
          <w:sz w:val="22"/>
          <w:szCs w:val="22"/>
        </w:rPr>
        <w:t>/10</w:t>
      </w:r>
      <w:r w:rsidR="00BC51C9" w:rsidRPr="00FE0C3B">
        <w:rPr>
          <w:b/>
          <w:sz w:val="22"/>
          <w:szCs w:val="22"/>
        </w:rPr>
        <w:t> </w:t>
      </w:r>
      <w:r w:rsidR="004C0973" w:rsidRPr="00FE0C3B">
        <w:rPr>
          <w:b/>
          <w:sz w:val="22"/>
          <w:szCs w:val="22"/>
        </w:rPr>
        <w:t>mg tabletta</w:t>
      </w:r>
    </w:p>
    <w:p w14:paraId="5E2A5232" w14:textId="77777777" w:rsidR="004C0973" w:rsidRPr="00FE0C3B" w:rsidRDefault="00BC51C9" w:rsidP="00521098">
      <w:pPr>
        <w:tabs>
          <w:tab w:val="left" w:pos="567"/>
        </w:tabs>
        <w:jc w:val="center"/>
        <w:rPr>
          <w:sz w:val="22"/>
          <w:szCs w:val="22"/>
        </w:rPr>
      </w:pPr>
      <w:proofErr w:type="spellStart"/>
      <w:r w:rsidRPr="00FE0C3B">
        <w:rPr>
          <w:sz w:val="22"/>
          <w:szCs w:val="22"/>
        </w:rPr>
        <w:t>bizoprolol</w:t>
      </w:r>
      <w:r w:rsidR="00D27518" w:rsidRPr="00FE0C3B">
        <w:rPr>
          <w:sz w:val="22"/>
          <w:szCs w:val="22"/>
        </w:rPr>
        <w:t>-fumarát</w:t>
      </w:r>
      <w:proofErr w:type="spellEnd"/>
      <w:r w:rsidR="00D27518" w:rsidRPr="00FE0C3B">
        <w:rPr>
          <w:sz w:val="22"/>
          <w:szCs w:val="22"/>
        </w:rPr>
        <w:t xml:space="preserve">, </w:t>
      </w:r>
      <w:proofErr w:type="spellStart"/>
      <w:r w:rsidR="00E80C63" w:rsidRPr="00FE0C3B">
        <w:rPr>
          <w:sz w:val="22"/>
          <w:szCs w:val="22"/>
        </w:rPr>
        <w:t>amlodipin</w:t>
      </w:r>
      <w:proofErr w:type="spellEnd"/>
    </w:p>
    <w:p w14:paraId="18A037CF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5589CC66" w14:textId="77777777" w:rsidR="004C0973" w:rsidRPr="00FE0C3B" w:rsidRDefault="004C0973" w:rsidP="00521098">
      <w:pPr>
        <w:tabs>
          <w:tab w:val="left" w:pos="567"/>
        </w:tabs>
        <w:rPr>
          <w:b/>
          <w:bCs/>
          <w:iCs/>
          <w:sz w:val="22"/>
          <w:szCs w:val="22"/>
        </w:rPr>
      </w:pPr>
      <w:r w:rsidRPr="00FE0C3B">
        <w:rPr>
          <w:b/>
          <w:bCs/>
          <w:iCs/>
          <w:sz w:val="22"/>
          <w:szCs w:val="22"/>
        </w:rPr>
        <w:t>Mielőtt elkezd</w:t>
      </w:r>
      <w:r w:rsidR="00124742" w:rsidRPr="00FE0C3B">
        <w:rPr>
          <w:b/>
          <w:bCs/>
          <w:iCs/>
          <w:sz w:val="22"/>
          <w:szCs w:val="22"/>
        </w:rPr>
        <w:t>i</w:t>
      </w:r>
      <w:r w:rsidRPr="00FE0C3B">
        <w:rPr>
          <w:b/>
          <w:bCs/>
          <w:iCs/>
          <w:sz w:val="22"/>
          <w:szCs w:val="22"/>
        </w:rPr>
        <w:t xml:space="preserve"> szedni ezt a gyógyszert, olvassa el figyelmesen az alábbi betegtájékoztatót</w:t>
      </w:r>
      <w:r w:rsidR="000179AB" w:rsidRPr="00FE0C3B">
        <w:rPr>
          <w:b/>
          <w:bCs/>
          <w:iCs/>
          <w:sz w:val="22"/>
          <w:szCs w:val="22"/>
        </w:rPr>
        <w:t>, mert az Ön számára fontos információkat tartalmaz</w:t>
      </w:r>
      <w:r w:rsidRPr="00FE0C3B">
        <w:rPr>
          <w:b/>
          <w:bCs/>
          <w:iCs/>
          <w:sz w:val="22"/>
          <w:szCs w:val="22"/>
        </w:rPr>
        <w:t>.</w:t>
      </w:r>
    </w:p>
    <w:p w14:paraId="22735AD8" w14:textId="77777777" w:rsidR="004C0973" w:rsidRPr="00FE0C3B" w:rsidRDefault="00BC68A5" w:rsidP="00521098">
      <w:pPr>
        <w:pStyle w:val="Normal1"/>
        <w:tabs>
          <w:tab w:val="left" w:pos="567"/>
        </w:tabs>
        <w:ind w:left="567" w:hanging="567"/>
        <w:rPr>
          <w:iCs/>
          <w:sz w:val="22"/>
          <w:szCs w:val="22"/>
        </w:rPr>
      </w:pPr>
      <w:r w:rsidRPr="00FE0C3B">
        <w:rPr>
          <w:i/>
          <w:iCs/>
          <w:sz w:val="22"/>
          <w:szCs w:val="22"/>
        </w:rPr>
        <w:t>-</w:t>
      </w:r>
      <w:r w:rsidRPr="00FE0C3B">
        <w:rPr>
          <w:iCs/>
          <w:sz w:val="22"/>
          <w:szCs w:val="22"/>
        </w:rPr>
        <w:tab/>
      </w:r>
      <w:r w:rsidR="004C0973" w:rsidRPr="00FE0C3B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3E70D8A0" w14:textId="77777777" w:rsidR="004C0973" w:rsidRPr="00FE0C3B" w:rsidRDefault="004C0973" w:rsidP="00521098">
      <w:pPr>
        <w:pStyle w:val="Normal1"/>
        <w:tabs>
          <w:tab w:val="left" w:pos="567"/>
        </w:tabs>
        <w:rPr>
          <w:iCs/>
          <w:sz w:val="22"/>
          <w:szCs w:val="22"/>
        </w:rPr>
      </w:pPr>
      <w:r w:rsidRPr="00FE0C3B">
        <w:rPr>
          <w:iCs/>
          <w:sz w:val="22"/>
          <w:szCs w:val="22"/>
        </w:rPr>
        <w:t>-</w:t>
      </w:r>
      <w:r w:rsidR="00BC68A5" w:rsidRPr="00FE0C3B">
        <w:rPr>
          <w:iCs/>
          <w:sz w:val="22"/>
          <w:szCs w:val="22"/>
        </w:rPr>
        <w:tab/>
      </w:r>
      <w:r w:rsidRPr="00FE0C3B">
        <w:rPr>
          <w:iCs/>
          <w:sz w:val="22"/>
          <w:szCs w:val="22"/>
        </w:rPr>
        <w:t xml:space="preserve">További kérdéseivel forduljon </w:t>
      </w:r>
      <w:r w:rsidR="000179AB" w:rsidRPr="00FE0C3B">
        <w:rPr>
          <w:iCs/>
          <w:sz w:val="22"/>
          <w:szCs w:val="22"/>
        </w:rPr>
        <w:t>kezelő</w:t>
      </w:r>
      <w:r w:rsidRPr="00FE0C3B">
        <w:rPr>
          <w:iCs/>
          <w:sz w:val="22"/>
          <w:szCs w:val="22"/>
        </w:rPr>
        <w:t>orvosához vagy gyógyszerészéhez.</w:t>
      </w:r>
    </w:p>
    <w:p w14:paraId="0A3348E5" w14:textId="77777777" w:rsidR="004C0973" w:rsidRPr="00FE0C3B" w:rsidRDefault="004C0973" w:rsidP="00521098">
      <w:pPr>
        <w:pStyle w:val="Normal1"/>
        <w:tabs>
          <w:tab w:val="left" w:pos="567"/>
        </w:tabs>
        <w:ind w:left="567" w:hanging="567"/>
        <w:rPr>
          <w:iCs/>
          <w:sz w:val="22"/>
          <w:szCs w:val="22"/>
        </w:rPr>
      </w:pPr>
      <w:r w:rsidRPr="00FE0C3B">
        <w:rPr>
          <w:iCs/>
          <w:sz w:val="22"/>
          <w:szCs w:val="22"/>
        </w:rPr>
        <w:t>-</w:t>
      </w:r>
      <w:r w:rsidR="00BC68A5" w:rsidRPr="00FE0C3B">
        <w:rPr>
          <w:iCs/>
          <w:sz w:val="22"/>
          <w:szCs w:val="22"/>
        </w:rPr>
        <w:tab/>
      </w:r>
      <w:r w:rsidRPr="00FE0C3B">
        <w:rPr>
          <w:iCs/>
          <w:sz w:val="22"/>
          <w:szCs w:val="22"/>
        </w:rPr>
        <w:t>E</w:t>
      </w:r>
      <w:r w:rsidR="000179AB" w:rsidRPr="00FE0C3B">
        <w:rPr>
          <w:iCs/>
          <w:sz w:val="22"/>
          <w:szCs w:val="22"/>
        </w:rPr>
        <w:t>zt a</w:t>
      </w:r>
      <w:r w:rsidRPr="00FE0C3B">
        <w:rPr>
          <w:iCs/>
          <w:sz w:val="22"/>
          <w:szCs w:val="22"/>
        </w:rPr>
        <w:t xml:space="preserve"> gyógyszert az orvos </w:t>
      </w:r>
      <w:r w:rsidR="000179AB" w:rsidRPr="00FE0C3B">
        <w:rPr>
          <w:iCs/>
          <w:sz w:val="22"/>
          <w:szCs w:val="22"/>
        </w:rPr>
        <w:t xml:space="preserve">kizárólag </w:t>
      </w:r>
      <w:r w:rsidRPr="00FE0C3B">
        <w:rPr>
          <w:iCs/>
          <w:sz w:val="22"/>
          <w:szCs w:val="22"/>
        </w:rPr>
        <w:t xml:space="preserve">Önnek írta fel. Ne adja át a készítményt másnak, mert számára ártalmas lehet még abban az esetben is, ha </w:t>
      </w:r>
      <w:r w:rsidR="000179AB" w:rsidRPr="00FE0C3B">
        <w:rPr>
          <w:iCs/>
          <w:sz w:val="22"/>
          <w:szCs w:val="22"/>
        </w:rPr>
        <w:t xml:space="preserve">a betegsége </w:t>
      </w:r>
      <w:r w:rsidRPr="00FE0C3B">
        <w:rPr>
          <w:iCs/>
          <w:sz w:val="22"/>
          <w:szCs w:val="22"/>
        </w:rPr>
        <w:t>tünetei az Önéhez hasonlóak.</w:t>
      </w:r>
    </w:p>
    <w:p w14:paraId="6C8039B4" w14:textId="77777777" w:rsidR="004C0973" w:rsidRPr="00521098" w:rsidRDefault="004C0973" w:rsidP="00521098">
      <w:pPr>
        <w:pStyle w:val="Normal1"/>
        <w:tabs>
          <w:tab w:val="left" w:pos="567"/>
        </w:tabs>
        <w:ind w:left="567" w:hanging="567"/>
        <w:rPr>
          <w:iCs/>
          <w:noProof/>
          <w:sz w:val="22"/>
          <w:szCs w:val="22"/>
        </w:rPr>
      </w:pPr>
      <w:r w:rsidRPr="00FE0C3B">
        <w:rPr>
          <w:iCs/>
          <w:noProof/>
          <w:sz w:val="22"/>
          <w:szCs w:val="22"/>
        </w:rPr>
        <w:t>-</w:t>
      </w:r>
      <w:r w:rsidR="00BC68A5" w:rsidRPr="00FE0C3B">
        <w:rPr>
          <w:iCs/>
          <w:noProof/>
          <w:sz w:val="22"/>
          <w:szCs w:val="22"/>
        </w:rPr>
        <w:tab/>
      </w:r>
      <w:r w:rsidRPr="00FE0C3B">
        <w:rPr>
          <w:iCs/>
          <w:noProof/>
          <w:sz w:val="22"/>
          <w:szCs w:val="22"/>
        </w:rPr>
        <w:t xml:space="preserve">Ha </w:t>
      </w:r>
      <w:r w:rsidR="000179AB" w:rsidRPr="00FE0C3B">
        <w:rPr>
          <w:iCs/>
          <w:noProof/>
          <w:sz w:val="22"/>
          <w:szCs w:val="22"/>
        </w:rPr>
        <w:t xml:space="preserve">Önnél </w:t>
      </w:r>
      <w:r w:rsidRPr="00FE0C3B">
        <w:rPr>
          <w:iCs/>
          <w:noProof/>
          <w:sz w:val="22"/>
          <w:szCs w:val="22"/>
        </w:rPr>
        <w:t>bárm</w:t>
      </w:r>
      <w:r w:rsidR="000179AB" w:rsidRPr="00FE0C3B">
        <w:rPr>
          <w:iCs/>
          <w:noProof/>
          <w:sz w:val="22"/>
          <w:szCs w:val="22"/>
        </w:rPr>
        <w:t>i</w:t>
      </w:r>
      <w:r w:rsidRPr="00FE0C3B">
        <w:rPr>
          <w:iCs/>
          <w:noProof/>
          <w:sz w:val="22"/>
          <w:szCs w:val="22"/>
        </w:rPr>
        <w:t>ly</w:t>
      </w:r>
      <w:r w:rsidR="000179AB" w:rsidRPr="00FE0C3B">
        <w:rPr>
          <w:iCs/>
          <w:noProof/>
          <w:sz w:val="22"/>
          <w:szCs w:val="22"/>
        </w:rPr>
        <w:t>en</w:t>
      </w:r>
      <w:r w:rsidRPr="00FE0C3B">
        <w:rPr>
          <w:iCs/>
          <w:noProof/>
          <w:sz w:val="22"/>
          <w:szCs w:val="22"/>
        </w:rPr>
        <w:t xml:space="preserve"> mellékhatás </w:t>
      </w:r>
      <w:r w:rsidR="000179AB" w:rsidRPr="00FE0C3B">
        <w:rPr>
          <w:iCs/>
          <w:noProof/>
          <w:sz w:val="22"/>
          <w:szCs w:val="22"/>
        </w:rPr>
        <w:t xml:space="preserve">jelentkezik, tájékoztassa erről </w:t>
      </w:r>
      <w:r w:rsidR="00202D72" w:rsidRPr="00521098">
        <w:rPr>
          <w:iCs/>
          <w:noProof/>
          <w:sz w:val="22"/>
          <w:szCs w:val="22"/>
        </w:rPr>
        <w:t>kezelő</w:t>
      </w:r>
      <w:r w:rsidRPr="00521098">
        <w:rPr>
          <w:iCs/>
          <w:noProof/>
          <w:sz w:val="22"/>
          <w:szCs w:val="22"/>
        </w:rPr>
        <w:t>orvosát vagy gyógyszerészét.</w:t>
      </w:r>
      <w:r w:rsidR="000179AB" w:rsidRPr="00521098">
        <w:rPr>
          <w:iCs/>
          <w:noProof/>
          <w:sz w:val="22"/>
          <w:szCs w:val="22"/>
        </w:rPr>
        <w:t xml:space="preserve"> Ez a betegtájékoztatóban fel nem sorolt bármilyen lehetséges mellékhatásra is vonatkozik. Lásd 4. pont.</w:t>
      </w:r>
    </w:p>
    <w:p w14:paraId="0E32974B" w14:textId="77777777" w:rsidR="004C0973" w:rsidRPr="002B1E82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5E2D71C" w14:textId="77777777" w:rsidR="004C0973" w:rsidRPr="002B1E82" w:rsidRDefault="004C0973" w:rsidP="00521098">
      <w:pPr>
        <w:tabs>
          <w:tab w:val="left" w:pos="567"/>
        </w:tabs>
        <w:ind w:right="-2"/>
        <w:rPr>
          <w:b/>
          <w:sz w:val="22"/>
          <w:szCs w:val="22"/>
        </w:rPr>
      </w:pPr>
      <w:r w:rsidRPr="002B1E82">
        <w:rPr>
          <w:b/>
          <w:sz w:val="22"/>
          <w:szCs w:val="22"/>
        </w:rPr>
        <w:t xml:space="preserve">A </w:t>
      </w:r>
      <w:r w:rsidR="0070765B" w:rsidRPr="002B1E82">
        <w:rPr>
          <w:b/>
          <w:sz w:val="22"/>
          <w:szCs w:val="22"/>
        </w:rPr>
        <w:t>betegtájékoztat</w:t>
      </w:r>
      <w:r w:rsidR="0070765B">
        <w:rPr>
          <w:b/>
          <w:sz w:val="22"/>
          <w:szCs w:val="22"/>
        </w:rPr>
        <w:t>ó</w:t>
      </w:r>
      <w:r w:rsidR="0070765B" w:rsidRPr="002B1E82">
        <w:rPr>
          <w:b/>
          <w:sz w:val="22"/>
          <w:szCs w:val="22"/>
        </w:rPr>
        <w:t xml:space="preserve"> </w:t>
      </w:r>
      <w:r w:rsidRPr="002B1E82">
        <w:rPr>
          <w:b/>
          <w:sz w:val="22"/>
          <w:szCs w:val="22"/>
        </w:rPr>
        <w:t>tartalma:</w:t>
      </w:r>
    </w:p>
    <w:p w14:paraId="2A633639" w14:textId="77777777" w:rsidR="000179AB" w:rsidRPr="002B1E82" w:rsidRDefault="000179AB" w:rsidP="00521098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3B23F582" w14:textId="77777777" w:rsidR="004C0973" w:rsidRPr="002B1E82" w:rsidRDefault="004C0973" w:rsidP="00521098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B1E82">
        <w:rPr>
          <w:sz w:val="22"/>
          <w:szCs w:val="22"/>
        </w:rPr>
        <w:t>1.</w:t>
      </w:r>
      <w:r w:rsidRPr="002B1E82">
        <w:rPr>
          <w:sz w:val="22"/>
          <w:szCs w:val="22"/>
        </w:rPr>
        <w:tab/>
        <w:t>Milyen típusú gyógyszer a</w:t>
      </w:r>
      <w:r w:rsidR="00A115DC" w:rsidRPr="002B1E82">
        <w:rPr>
          <w:sz w:val="22"/>
          <w:szCs w:val="22"/>
        </w:rPr>
        <w:t xml:space="preserve"> </w:t>
      </w:r>
      <w:proofErr w:type="spellStart"/>
      <w:r w:rsidR="00A115DC" w:rsidRPr="002B1E82">
        <w:rPr>
          <w:sz w:val="22"/>
          <w:szCs w:val="22"/>
        </w:rPr>
        <w:t>Concor</w:t>
      </w:r>
      <w:proofErr w:type="spellEnd"/>
      <w:r w:rsidR="00A115DC" w:rsidRPr="002B1E82">
        <w:rPr>
          <w:sz w:val="22"/>
          <w:szCs w:val="22"/>
        </w:rPr>
        <w:t xml:space="preserve"> AMLO </w:t>
      </w:r>
      <w:r w:rsidRPr="002B1E82">
        <w:rPr>
          <w:sz w:val="22"/>
          <w:szCs w:val="22"/>
        </w:rPr>
        <w:t>és milyen betegségek esetén alkalmazható?</w:t>
      </w:r>
    </w:p>
    <w:p w14:paraId="6D8E5D08" w14:textId="77777777" w:rsidR="004C0973" w:rsidRPr="002B07AB" w:rsidRDefault="004C0973" w:rsidP="00521098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B07AB">
        <w:rPr>
          <w:sz w:val="22"/>
          <w:szCs w:val="22"/>
        </w:rPr>
        <w:t>2.</w:t>
      </w:r>
      <w:r w:rsidRPr="002B07AB">
        <w:rPr>
          <w:sz w:val="22"/>
          <w:szCs w:val="22"/>
        </w:rPr>
        <w:tab/>
        <w:t>Tudnivalók a</w:t>
      </w:r>
      <w:r w:rsidR="00A115DC" w:rsidRPr="002B07AB">
        <w:rPr>
          <w:sz w:val="22"/>
          <w:szCs w:val="22"/>
        </w:rPr>
        <w:t xml:space="preserve"> </w:t>
      </w:r>
      <w:proofErr w:type="spellStart"/>
      <w:r w:rsidR="00A115DC" w:rsidRPr="002B07AB">
        <w:rPr>
          <w:sz w:val="22"/>
          <w:szCs w:val="22"/>
        </w:rPr>
        <w:t>Concor</w:t>
      </w:r>
      <w:proofErr w:type="spellEnd"/>
      <w:r w:rsidR="00A115DC" w:rsidRPr="002B07AB">
        <w:rPr>
          <w:sz w:val="22"/>
          <w:szCs w:val="22"/>
        </w:rPr>
        <w:t xml:space="preserve"> AMLO</w:t>
      </w:r>
      <w:r w:rsidRPr="002B07AB">
        <w:rPr>
          <w:sz w:val="22"/>
          <w:szCs w:val="22"/>
        </w:rPr>
        <w:t xml:space="preserve"> szedése előtt</w:t>
      </w:r>
    </w:p>
    <w:p w14:paraId="0993EFD3" w14:textId="77777777" w:rsidR="004C0973" w:rsidRPr="00FE0C3B" w:rsidRDefault="004C0973" w:rsidP="00521098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E50194">
        <w:rPr>
          <w:sz w:val="22"/>
          <w:szCs w:val="22"/>
        </w:rPr>
        <w:t>3.</w:t>
      </w:r>
      <w:r w:rsidRPr="00E50194">
        <w:rPr>
          <w:sz w:val="22"/>
          <w:szCs w:val="22"/>
        </w:rPr>
        <w:tab/>
        <w:t xml:space="preserve">Hogyan kell </w:t>
      </w:r>
      <w:r w:rsidR="00C75520" w:rsidRPr="00FE0C3B">
        <w:rPr>
          <w:sz w:val="22"/>
          <w:szCs w:val="22"/>
        </w:rPr>
        <w:t>szed</w:t>
      </w:r>
      <w:r w:rsidRPr="00FE0C3B">
        <w:rPr>
          <w:sz w:val="22"/>
          <w:szCs w:val="22"/>
        </w:rPr>
        <w:t>ni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sz w:val="22"/>
          <w:szCs w:val="22"/>
        </w:rPr>
        <w:t>Concor</w:t>
      </w:r>
      <w:proofErr w:type="spellEnd"/>
      <w:r w:rsidR="00A115DC" w:rsidRPr="00FE0C3B">
        <w:rPr>
          <w:sz w:val="22"/>
          <w:szCs w:val="22"/>
        </w:rPr>
        <w:t xml:space="preserve"> AMLO</w:t>
      </w:r>
      <w:r w:rsidR="00977C6D" w:rsidRPr="00FE0C3B">
        <w:rPr>
          <w:sz w:val="22"/>
          <w:szCs w:val="22"/>
        </w:rPr>
        <w:t>-t</w:t>
      </w:r>
      <w:r w:rsidRPr="00FE0C3B">
        <w:rPr>
          <w:sz w:val="22"/>
          <w:szCs w:val="22"/>
        </w:rPr>
        <w:t>?</w:t>
      </w:r>
    </w:p>
    <w:p w14:paraId="0B642522" w14:textId="77777777" w:rsidR="004C0973" w:rsidRPr="00FE0C3B" w:rsidRDefault="004C0973" w:rsidP="00521098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E0C3B">
        <w:rPr>
          <w:sz w:val="22"/>
          <w:szCs w:val="22"/>
        </w:rPr>
        <w:t>4.</w:t>
      </w:r>
      <w:r w:rsidRPr="00FE0C3B">
        <w:rPr>
          <w:sz w:val="22"/>
          <w:szCs w:val="22"/>
        </w:rPr>
        <w:tab/>
        <w:t>Lehetséges mellékhatások</w:t>
      </w:r>
    </w:p>
    <w:p w14:paraId="1BF134AA" w14:textId="77777777" w:rsidR="00F44298" w:rsidRPr="00FE0C3B" w:rsidRDefault="00F44298" w:rsidP="00521098">
      <w:pPr>
        <w:tabs>
          <w:tab w:val="left" w:pos="567"/>
        </w:tabs>
        <w:ind w:left="567" w:right="-29" w:hanging="567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5</w:t>
      </w:r>
      <w:r w:rsidR="000179AB" w:rsidRPr="00FE0C3B">
        <w:rPr>
          <w:noProof/>
          <w:sz w:val="22"/>
          <w:szCs w:val="22"/>
        </w:rPr>
        <w:t>.</w:t>
      </w:r>
      <w:r w:rsidRPr="00FE0C3B">
        <w:rPr>
          <w:noProof/>
          <w:sz w:val="22"/>
          <w:szCs w:val="22"/>
        </w:rPr>
        <w:tab/>
        <w:t>Hogyan kell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sz w:val="22"/>
          <w:szCs w:val="22"/>
        </w:rPr>
        <w:t>Concor</w:t>
      </w:r>
      <w:proofErr w:type="spellEnd"/>
      <w:r w:rsidR="00A115DC" w:rsidRPr="00FE0C3B">
        <w:rPr>
          <w:sz w:val="22"/>
          <w:szCs w:val="22"/>
        </w:rPr>
        <w:t xml:space="preserve"> AMLO</w:t>
      </w:r>
      <w:r w:rsidR="00977C6D" w:rsidRPr="00FE0C3B">
        <w:rPr>
          <w:sz w:val="22"/>
          <w:szCs w:val="22"/>
        </w:rPr>
        <w:t>-t</w:t>
      </w:r>
      <w:r w:rsidR="00977C6D" w:rsidRPr="00FE0C3B">
        <w:rPr>
          <w:noProof/>
          <w:sz w:val="22"/>
          <w:szCs w:val="22"/>
        </w:rPr>
        <w:t xml:space="preserve"> </w:t>
      </w:r>
      <w:r w:rsidRPr="00FE0C3B">
        <w:rPr>
          <w:noProof/>
          <w:sz w:val="22"/>
          <w:szCs w:val="22"/>
        </w:rPr>
        <w:t>tárolni?</w:t>
      </w:r>
    </w:p>
    <w:p w14:paraId="0F7E10CA" w14:textId="77777777" w:rsidR="004C0973" w:rsidRPr="00FE0C3B" w:rsidRDefault="004C0973" w:rsidP="00521098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E0C3B">
        <w:rPr>
          <w:sz w:val="22"/>
          <w:szCs w:val="22"/>
        </w:rPr>
        <w:t>6</w:t>
      </w:r>
      <w:r w:rsidR="000179AB" w:rsidRPr="00FE0C3B">
        <w:rPr>
          <w:sz w:val="22"/>
          <w:szCs w:val="22"/>
        </w:rPr>
        <w:t>.</w:t>
      </w:r>
      <w:r w:rsidRPr="00FE0C3B">
        <w:rPr>
          <w:sz w:val="22"/>
          <w:szCs w:val="22"/>
        </w:rPr>
        <w:tab/>
      </w:r>
      <w:r w:rsidR="000179AB" w:rsidRPr="00FE0C3B">
        <w:rPr>
          <w:sz w:val="22"/>
          <w:szCs w:val="22"/>
        </w:rPr>
        <w:t>A csomagolás tartalma és egyéb</w:t>
      </w:r>
      <w:r w:rsidRPr="00FE0C3B">
        <w:rPr>
          <w:sz w:val="22"/>
          <w:szCs w:val="22"/>
        </w:rPr>
        <w:t xml:space="preserve"> információk</w:t>
      </w:r>
    </w:p>
    <w:p w14:paraId="7256BD3E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4A6E5A5" w14:textId="77777777" w:rsidR="00DD44DE" w:rsidRPr="00FE0C3B" w:rsidRDefault="00DD44DE" w:rsidP="00521098">
      <w:pPr>
        <w:tabs>
          <w:tab w:val="left" w:pos="567"/>
        </w:tabs>
        <w:rPr>
          <w:sz w:val="22"/>
          <w:szCs w:val="22"/>
        </w:rPr>
      </w:pPr>
    </w:p>
    <w:p w14:paraId="11C490A2" w14:textId="77777777" w:rsidR="004C0973" w:rsidRPr="00FE0C3B" w:rsidRDefault="004C0973" w:rsidP="00521098">
      <w:pPr>
        <w:pStyle w:val="Szvegblokk"/>
        <w:tabs>
          <w:tab w:val="clear" w:pos="708"/>
          <w:tab w:val="left" w:pos="567"/>
        </w:tabs>
        <w:jc w:val="left"/>
      </w:pPr>
      <w:r w:rsidRPr="00FE0C3B">
        <w:t>1.</w:t>
      </w:r>
      <w:r w:rsidRPr="00FE0C3B">
        <w:tab/>
        <w:t>M</w:t>
      </w:r>
      <w:r w:rsidR="00F43CB2" w:rsidRPr="00FE0C3B">
        <w:t xml:space="preserve">ilyen típusú gyógyszer a </w:t>
      </w:r>
      <w:proofErr w:type="spellStart"/>
      <w:r w:rsidR="00F43CB2" w:rsidRPr="00FE0C3B">
        <w:t>Concor</w:t>
      </w:r>
      <w:proofErr w:type="spellEnd"/>
      <w:r w:rsidR="00F43CB2" w:rsidRPr="00FE0C3B">
        <w:t xml:space="preserve"> AMLO és milyen betegségek esetén alkalmazható</w:t>
      </w:r>
      <w:r w:rsidRPr="00FE0C3B">
        <w:t>?</w:t>
      </w:r>
    </w:p>
    <w:p w14:paraId="3CED5857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862D200" w14:textId="77777777" w:rsidR="00DA02BD" w:rsidRPr="00A333D5" w:rsidRDefault="00D739E2" w:rsidP="00521098">
      <w:pPr>
        <w:pStyle w:val="Szvegtrzs2"/>
        <w:tabs>
          <w:tab w:val="left" w:pos="567"/>
        </w:tabs>
        <w:jc w:val="left"/>
      </w:pPr>
      <w:proofErr w:type="spellStart"/>
      <w:r w:rsidRPr="00FE0C3B">
        <w:t>Concor</w:t>
      </w:r>
      <w:proofErr w:type="spellEnd"/>
      <w:r w:rsidRPr="00FE0C3B">
        <w:t xml:space="preserve"> AMLO</w:t>
      </w:r>
      <w:r w:rsidR="00A333D5">
        <w:t xml:space="preserve">, mint </w:t>
      </w:r>
      <w:r w:rsidR="00A333D5" w:rsidRPr="00A333D5">
        <w:t>helyettesítő kezelés</w:t>
      </w:r>
      <w:r w:rsidRPr="00A333D5">
        <w:t xml:space="preserve"> </w:t>
      </w:r>
      <w:r w:rsidR="00A333D5" w:rsidRPr="00A333D5">
        <w:t xml:space="preserve">javallott </w:t>
      </w:r>
      <w:r w:rsidRPr="00A333D5">
        <w:t xml:space="preserve">a magas vérnyomás kezelésére </w:t>
      </w:r>
      <w:r w:rsidR="00DA02BD" w:rsidRPr="00A333D5">
        <w:t>olyan betegek</w:t>
      </w:r>
      <w:r w:rsidR="00A333D5">
        <w:t>nél</w:t>
      </w:r>
      <w:r w:rsidR="00DA02BD" w:rsidRPr="00A333D5">
        <w:t>, akik megfelelően vannak beállítva a kombinációban szereplő dózisokkal megegyező hatáserősségű készítmények külön-külön történő, egyidejű adása mellett.</w:t>
      </w:r>
    </w:p>
    <w:p w14:paraId="021F4663" w14:textId="77777777" w:rsidR="004C0973" w:rsidRPr="00A333D5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4DBE529" w14:textId="77777777" w:rsidR="00DD44DE" w:rsidRPr="002B07AB" w:rsidRDefault="00DD44DE" w:rsidP="00521098">
      <w:pPr>
        <w:tabs>
          <w:tab w:val="left" w:pos="567"/>
        </w:tabs>
        <w:rPr>
          <w:sz w:val="22"/>
          <w:szCs w:val="22"/>
        </w:rPr>
      </w:pPr>
    </w:p>
    <w:p w14:paraId="02F31B49" w14:textId="77777777" w:rsidR="004C0973" w:rsidRPr="002B07AB" w:rsidRDefault="004C0973" w:rsidP="00521098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2B07AB">
        <w:rPr>
          <w:b/>
          <w:bCs/>
          <w:sz w:val="22"/>
          <w:szCs w:val="22"/>
        </w:rPr>
        <w:t>2.</w:t>
      </w:r>
      <w:r w:rsidRPr="002B07AB">
        <w:rPr>
          <w:b/>
          <w:bCs/>
          <w:sz w:val="22"/>
          <w:szCs w:val="22"/>
        </w:rPr>
        <w:tab/>
        <w:t>T</w:t>
      </w:r>
      <w:r w:rsidR="00F43CB2" w:rsidRPr="002B07AB">
        <w:rPr>
          <w:b/>
          <w:bCs/>
          <w:sz w:val="22"/>
          <w:szCs w:val="22"/>
        </w:rPr>
        <w:t xml:space="preserve">udnivalók a </w:t>
      </w:r>
      <w:proofErr w:type="spellStart"/>
      <w:r w:rsidR="00F43CB2" w:rsidRPr="002B07AB">
        <w:rPr>
          <w:b/>
          <w:bCs/>
          <w:sz w:val="22"/>
          <w:szCs w:val="22"/>
        </w:rPr>
        <w:t>Concor</w:t>
      </w:r>
      <w:proofErr w:type="spellEnd"/>
      <w:r w:rsidR="00F43CB2" w:rsidRPr="002B07AB">
        <w:rPr>
          <w:b/>
          <w:bCs/>
          <w:sz w:val="22"/>
          <w:szCs w:val="22"/>
        </w:rPr>
        <w:t xml:space="preserve"> AMLO szedése előtt</w:t>
      </w:r>
    </w:p>
    <w:p w14:paraId="436A6B45" w14:textId="77777777" w:rsidR="004C0973" w:rsidRPr="002B07A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64A203A5" w14:textId="77777777" w:rsidR="004C0973" w:rsidRPr="0087425F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E50194">
        <w:rPr>
          <w:b/>
          <w:bCs/>
          <w:sz w:val="22"/>
          <w:szCs w:val="22"/>
        </w:rPr>
        <w:t>Ne szedje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="0077616C" w:rsidRPr="00FE0C3B">
        <w:rPr>
          <w:b/>
          <w:bCs/>
          <w:sz w:val="22"/>
          <w:szCs w:val="22"/>
        </w:rPr>
        <w:t>-t</w:t>
      </w:r>
      <w:r w:rsidR="0087425F">
        <w:rPr>
          <w:b/>
          <w:bCs/>
          <w:sz w:val="22"/>
          <w:szCs w:val="22"/>
        </w:rPr>
        <w:t>:</w:t>
      </w:r>
    </w:p>
    <w:p w14:paraId="3672C921" w14:textId="77777777" w:rsidR="004C0973" w:rsidRPr="0087425F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87425F">
        <w:rPr>
          <w:sz w:val="22"/>
          <w:szCs w:val="22"/>
        </w:rPr>
        <w:t>-</w:t>
      </w:r>
      <w:r w:rsidRPr="0087425F">
        <w:rPr>
          <w:sz w:val="22"/>
          <w:szCs w:val="22"/>
        </w:rPr>
        <w:tab/>
        <w:t xml:space="preserve">Ha allergiás </w:t>
      </w:r>
      <w:r w:rsidR="004D761D" w:rsidRPr="0087425F">
        <w:rPr>
          <w:sz w:val="22"/>
          <w:szCs w:val="22"/>
        </w:rPr>
        <w:t xml:space="preserve">az </w:t>
      </w:r>
      <w:proofErr w:type="spellStart"/>
      <w:r w:rsidRPr="0087425F">
        <w:rPr>
          <w:sz w:val="22"/>
          <w:szCs w:val="22"/>
        </w:rPr>
        <w:t>amlodipinre</w:t>
      </w:r>
      <w:proofErr w:type="spellEnd"/>
      <w:r w:rsidRPr="0087425F">
        <w:rPr>
          <w:sz w:val="22"/>
          <w:szCs w:val="22"/>
        </w:rPr>
        <w:t xml:space="preserve">, </w:t>
      </w:r>
      <w:proofErr w:type="spellStart"/>
      <w:r w:rsidRPr="0087425F">
        <w:rPr>
          <w:sz w:val="22"/>
          <w:szCs w:val="22"/>
        </w:rPr>
        <w:t>bizoprololra</w:t>
      </w:r>
      <w:proofErr w:type="spellEnd"/>
      <w:r w:rsidRPr="0087425F">
        <w:rPr>
          <w:sz w:val="22"/>
          <w:szCs w:val="22"/>
        </w:rPr>
        <w:t xml:space="preserve"> (hatóanyagok), </w:t>
      </w:r>
      <w:proofErr w:type="spellStart"/>
      <w:r w:rsidRPr="0087425F">
        <w:rPr>
          <w:sz w:val="22"/>
          <w:szCs w:val="22"/>
        </w:rPr>
        <w:t>dihidropiridin</w:t>
      </w:r>
      <w:proofErr w:type="spellEnd"/>
      <w:r w:rsidR="0087425F">
        <w:rPr>
          <w:sz w:val="22"/>
          <w:szCs w:val="22"/>
        </w:rPr>
        <w:noBreakHyphen/>
      </w:r>
      <w:r w:rsidRPr="0087425F">
        <w:rPr>
          <w:sz w:val="22"/>
          <w:szCs w:val="22"/>
        </w:rPr>
        <w:t>származékokra,</w:t>
      </w:r>
      <w:r w:rsidR="004D761D" w:rsidRPr="0087425F">
        <w:rPr>
          <w:sz w:val="22"/>
          <w:szCs w:val="22"/>
        </w:rPr>
        <w:t xml:space="preserve"> </w:t>
      </w:r>
      <w:r w:rsidRPr="0087425F">
        <w:rPr>
          <w:sz w:val="22"/>
          <w:szCs w:val="22"/>
        </w:rPr>
        <w:t>vagy a</w:t>
      </w:r>
      <w:r w:rsidR="00A115DC" w:rsidRPr="0087425F">
        <w:rPr>
          <w:sz w:val="22"/>
          <w:szCs w:val="22"/>
        </w:rPr>
        <w:t xml:space="preserve"> </w:t>
      </w:r>
      <w:r w:rsidR="004D761D" w:rsidRPr="0087425F">
        <w:rPr>
          <w:sz w:val="22"/>
          <w:szCs w:val="22"/>
        </w:rPr>
        <w:t>gyógyszer 6. pontban felsorolt</w:t>
      </w:r>
      <w:r w:rsidRPr="0087425F">
        <w:rPr>
          <w:sz w:val="22"/>
          <w:szCs w:val="22"/>
        </w:rPr>
        <w:t xml:space="preserve"> egyéb összetevőjére;</w:t>
      </w:r>
    </w:p>
    <w:p w14:paraId="6C9AB7F3" w14:textId="77777777" w:rsidR="004C0973" w:rsidRPr="0087425F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87425F">
        <w:rPr>
          <w:sz w:val="22"/>
          <w:szCs w:val="22"/>
        </w:rPr>
        <w:t>-</w:t>
      </w:r>
      <w:r w:rsidRPr="0087425F">
        <w:rPr>
          <w:sz w:val="22"/>
          <w:szCs w:val="22"/>
        </w:rPr>
        <w:tab/>
      </w:r>
      <w:r w:rsidR="00732892" w:rsidRPr="0087425F">
        <w:rPr>
          <w:sz w:val="22"/>
          <w:szCs w:val="22"/>
        </w:rPr>
        <w:t xml:space="preserve">Ha </w:t>
      </w:r>
      <w:r w:rsidR="00636AE4" w:rsidRPr="0087425F">
        <w:rPr>
          <w:sz w:val="22"/>
          <w:szCs w:val="22"/>
        </w:rPr>
        <w:t>s</w:t>
      </w:r>
      <w:r w:rsidRPr="0087425F">
        <w:rPr>
          <w:sz w:val="22"/>
          <w:szCs w:val="22"/>
        </w:rPr>
        <w:t>úlyos szűkülete</w:t>
      </w:r>
      <w:r w:rsidR="00206FA3" w:rsidRPr="0087425F">
        <w:rPr>
          <w:sz w:val="22"/>
          <w:szCs w:val="22"/>
        </w:rPr>
        <w:t xml:space="preserve"> van a szív bal kamrájának kivezető szakaszán (pl. súlyos </w:t>
      </w:r>
      <w:proofErr w:type="spellStart"/>
      <w:r w:rsidR="0087425F">
        <w:rPr>
          <w:sz w:val="22"/>
          <w:szCs w:val="22"/>
        </w:rPr>
        <w:t>főverőér</w:t>
      </w:r>
      <w:proofErr w:type="spellEnd"/>
      <w:r w:rsidR="00854607">
        <w:rPr>
          <w:sz w:val="22"/>
          <w:szCs w:val="22"/>
        </w:rPr>
        <w:noBreakHyphen/>
      </w:r>
      <w:r w:rsidR="00206FA3" w:rsidRPr="0087425F">
        <w:rPr>
          <w:sz w:val="22"/>
          <w:szCs w:val="22"/>
        </w:rPr>
        <w:t>szűkület</w:t>
      </w:r>
      <w:r w:rsidR="00854607">
        <w:rPr>
          <w:sz w:val="22"/>
          <w:szCs w:val="22"/>
        </w:rPr>
        <w:t xml:space="preserve"> /</w:t>
      </w:r>
      <w:proofErr w:type="spellStart"/>
      <w:r w:rsidR="00854607">
        <w:rPr>
          <w:sz w:val="22"/>
          <w:szCs w:val="22"/>
        </w:rPr>
        <w:t>aortasztenózis</w:t>
      </w:r>
      <w:proofErr w:type="spellEnd"/>
      <w:r w:rsidR="00854607">
        <w:rPr>
          <w:sz w:val="22"/>
          <w:szCs w:val="22"/>
        </w:rPr>
        <w:t>/</w:t>
      </w:r>
      <w:r w:rsidR="00206FA3" w:rsidRPr="0087425F">
        <w:rPr>
          <w:sz w:val="22"/>
          <w:szCs w:val="22"/>
        </w:rPr>
        <w:t>)</w:t>
      </w:r>
      <w:r w:rsidR="00DD44DE" w:rsidRPr="0087425F">
        <w:rPr>
          <w:sz w:val="22"/>
          <w:szCs w:val="22"/>
        </w:rPr>
        <w:t>;</w:t>
      </w:r>
    </w:p>
    <w:p w14:paraId="068FD1A1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854607">
        <w:rPr>
          <w:sz w:val="22"/>
          <w:szCs w:val="22"/>
        </w:rPr>
        <w:t>-</w:t>
      </w:r>
      <w:r w:rsidRPr="00854607">
        <w:rPr>
          <w:sz w:val="22"/>
          <w:szCs w:val="22"/>
        </w:rPr>
        <w:tab/>
        <w:t>Ha heveny szívelégtelenségben</w:t>
      </w:r>
      <w:r w:rsidR="00E34210" w:rsidRPr="00854607">
        <w:rPr>
          <w:sz w:val="22"/>
          <w:szCs w:val="22"/>
        </w:rPr>
        <w:t>, szívinfarktust követő instabil állapotú szívelégtelenségben</w:t>
      </w:r>
      <w:r w:rsidRPr="00854607">
        <w:rPr>
          <w:sz w:val="22"/>
          <w:szCs w:val="22"/>
        </w:rPr>
        <w:t xml:space="preserve"> </w:t>
      </w:r>
      <w:r w:rsidRPr="002B07AB">
        <w:rPr>
          <w:sz w:val="22"/>
          <w:szCs w:val="22"/>
        </w:rPr>
        <w:t xml:space="preserve">vagy olyan mértékű szívelégtelenségben szenved, amely a szívizomzat összehúzódásának erejét </w:t>
      </w:r>
      <w:proofErr w:type="gramStart"/>
      <w:r w:rsidRPr="002B07AB">
        <w:rPr>
          <w:sz w:val="22"/>
          <w:szCs w:val="22"/>
        </w:rPr>
        <w:t>fokozó</w:t>
      </w:r>
      <w:proofErr w:type="gramEnd"/>
      <w:r w:rsidRPr="002B07AB">
        <w:rPr>
          <w:sz w:val="22"/>
          <w:szCs w:val="22"/>
        </w:rPr>
        <w:t xml:space="preserve"> szer intravénás adását igényli;</w:t>
      </w:r>
    </w:p>
    <w:p w14:paraId="5669B3C7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>Ha a szív rendellenes működéséből eredő sokkban szenved (ilyenkor rendkívül alacsony a vérnyomás és a vérkeringés az összeomlás határán van);</w:t>
      </w:r>
    </w:p>
    <w:p w14:paraId="3022AC2A" w14:textId="77777777" w:rsidR="004C0973" w:rsidRPr="00854607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 xml:space="preserve">Ha olyan szívbetegségben szenved, amelyben nagyon lassú szívverés vagy rendszertelen szívösszehúzódás jelentkezik (másod- vagy harmadfokú AV-blokk, </w:t>
      </w:r>
      <w:proofErr w:type="spellStart"/>
      <w:r w:rsidRPr="002B07AB">
        <w:rPr>
          <w:sz w:val="22"/>
          <w:szCs w:val="22"/>
        </w:rPr>
        <w:t>szinoatrialis</w:t>
      </w:r>
      <w:proofErr w:type="spellEnd"/>
      <w:r w:rsidRPr="002B07AB">
        <w:rPr>
          <w:sz w:val="22"/>
          <w:szCs w:val="22"/>
        </w:rPr>
        <w:t xml:space="preserve"> blokk, </w:t>
      </w:r>
      <w:r w:rsidR="002B07AB">
        <w:rPr>
          <w:sz w:val="22"/>
          <w:szCs w:val="22"/>
        </w:rPr>
        <w:t>szinuszcsomó-betegség /</w:t>
      </w:r>
      <w:r w:rsidR="00C430E7" w:rsidRPr="002B07AB">
        <w:rPr>
          <w:sz w:val="22"/>
          <w:szCs w:val="22"/>
        </w:rPr>
        <w:t>”</w:t>
      </w:r>
      <w:proofErr w:type="spellStart"/>
      <w:r w:rsidR="00C430E7" w:rsidRPr="002B07AB">
        <w:rPr>
          <w:sz w:val="22"/>
          <w:szCs w:val="22"/>
        </w:rPr>
        <w:t>sick</w:t>
      </w:r>
      <w:proofErr w:type="spellEnd"/>
      <w:r w:rsidR="00C430E7" w:rsidRPr="002B07AB">
        <w:rPr>
          <w:sz w:val="22"/>
          <w:szCs w:val="22"/>
        </w:rPr>
        <w:t xml:space="preserve"> sinus</w:t>
      </w:r>
      <w:r w:rsidR="00B2474B" w:rsidRPr="00854607">
        <w:rPr>
          <w:sz w:val="22"/>
          <w:szCs w:val="22"/>
        </w:rPr>
        <w:t>”</w:t>
      </w:r>
      <w:r w:rsidRPr="00854607">
        <w:rPr>
          <w:sz w:val="22"/>
          <w:szCs w:val="22"/>
        </w:rPr>
        <w:t xml:space="preserve"> szindróma</w:t>
      </w:r>
      <w:r w:rsidR="002B07AB">
        <w:rPr>
          <w:sz w:val="22"/>
          <w:szCs w:val="22"/>
        </w:rPr>
        <w:t>/</w:t>
      </w:r>
      <w:r w:rsidRPr="00854607">
        <w:rPr>
          <w:sz w:val="22"/>
          <w:szCs w:val="22"/>
        </w:rPr>
        <w:t>);</w:t>
      </w:r>
    </w:p>
    <w:p w14:paraId="3D339D0D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>Kórosan alacsony vérnyomás esetén;</w:t>
      </w:r>
    </w:p>
    <w:p w14:paraId="001CD4BE" w14:textId="77777777" w:rsidR="003A5691" w:rsidRPr="00FE0C3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>Súlyos tüdőasztma</w:t>
      </w:r>
      <w:r w:rsidR="002B7601" w:rsidRPr="002B07AB">
        <w:rPr>
          <w:sz w:val="22"/>
          <w:szCs w:val="22"/>
        </w:rPr>
        <w:t xml:space="preserve"> esetén</w:t>
      </w:r>
      <w:r w:rsidRPr="002B07AB">
        <w:rPr>
          <w:sz w:val="22"/>
          <w:szCs w:val="22"/>
        </w:rPr>
        <w:t>;</w:t>
      </w:r>
    </w:p>
    <w:p w14:paraId="6D1A2868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</w:r>
      <w:r w:rsidR="002B07AB">
        <w:rPr>
          <w:sz w:val="22"/>
          <w:szCs w:val="22"/>
        </w:rPr>
        <w:t>A v</w:t>
      </w:r>
      <w:r w:rsidRPr="002B07AB">
        <w:rPr>
          <w:sz w:val="22"/>
          <w:szCs w:val="22"/>
        </w:rPr>
        <w:t>égtago</w:t>
      </w:r>
      <w:r w:rsidR="002B07AB">
        <w:rPr>
          <w:sz w:val="22"/>
          <w:szCs w:val="22"/>
        </w:rPr>
        <w:t>ka</w:t>
      </w:r>
      <w:r w:rsidRPr="002B07AB">
        <w:rPr>
          <w:sz w:val="22"/>
          <w:szCs w:val="22"/>
        </w:rPr>
        <w:t>t érintő verőérszűkület előrehaladott stádiumában;</w:t>
      </w:r>
    </w:p>
    <w:p w14:paraId="1F8CFE25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lastRenderedPageBreak/>
        <w:t>-</w:t>
      </w:r>
      <w:r w:rsidRPr="002B07AB">
        <w:rPr>
          <w:sz w:val="22"/>
          <w:szCs w:val="22"/>
        </w:rPr>
        <w:tab/>
      </w:r>
      <w:proofErr w:type="spellStart"/>
      <w:r w:rsidRPr="002B07AB">
        <w:rPr>
          <w:sz w:val="22"/>
          <w:szCs w:val="22"/>
        </w:rPr>
        <w:t>Raynaud</w:t>
      </w:r>
      <w:proofErr w:type="spellEnd"/>
      <w:r w:rsidRPr="002B07AB">
        <w:rPr>
          <w:sz w:val="22"/>
          <w:szCs w:val="22"/>
        </w:rPr>
        <w:t>-szindrómában, ami egy olyan betegség, ami a hidegnek kitett kéz- és a lábujjakon zsibbadást, bizsergést és elszíneződést vált ki;</w:t>
      </w:r>
    </w:p>
    <w:p w14:paraId="7EFE8391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 xml:space="preserve">Kezeletlen </w:t>
      </w:r>
      <w:proofErr w:type="spellStart"/>
      <w:r w:rsidRPr="002B07AB">
        <w:rPr>
          <w:sz w:val="22"/>
          <w:szCs w:val="22"/>
        </w:rPr>
        <w:t>feokromocitóma</w:t>
      </w:r>
      <w:proofErr w:type="spellEnd"/>
      <w:r w:rsidRPr="002B07AB">
        <w:rPr>
          <w:sz w:val="22"/>
          <w:szCs w:val="22"/>
        </w:rPr>
        <w:t xml:space="preserve"> esetén, ami a mellékvesevelőben egy ritka daganat;</w:t>
      </w:r>
    </w:p>
    <w:p w14:paraId="050A3F60" w14:textId="77777777" w:rsidR="004C0973" w:rsidRPr="002B07AB" w:rsidRDefault="004C0973" w:rsidP="00521098">
      <w:pPr>
        <w:tabs>
          <w:tab w:val="left" w:pos="567"/>
        </w:tabs>
        <w:ind w:left="567" w:hanging="550"/>
        <w:rPr>
          <w:sz w:val="22"/>
          <w:szCs w:val="22"/>
        </w:rPr>
      </w:pPr>
      <w:r w:rsidRPr="002B07AB">
        <w:rPr>
          <w:sz w:val="22"/>
          <w:szCs w:val="22"/>
        </w:rPr>
        <w:t>-</w:t>
      </w:r>
      <w:r w:rsidRPr="002B07AB">
        <w:rPr>
          <w:sz w:val="22"/>
          <w:szCs w:val="22"/>
        </w:rPr>
        <w:tab/>
        <w:t>Olyan anyagcsere</w:t>
      </w:r>
      <w:r w:rsidR="002B07AB">
        <w:rPr>
          <w:sz w:val="22"/>
          <w:szCs w:val="22"/>
        </w:rPr>
        <w:t>-</w:t>
      </w:r>
      <w:r w:rsidRPr="002B07AB">
        <w:rPr>
          <w:sz w:val="22"/>
          <w:szCs w:val="22"/>
        </w:rPr>
        <w:t>állapotokban, melyek esetén a vér pH-ja savas kémhatásúvá válik.</w:t>
      </w:r>
    </w:p>
    <w:p w14:paraId="752DF65A" w14:textId="77777777" w:rsidR="004C0973" w:rsidRPr="002B07A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F50C889" w14:textId="77777777" w:rsidR="004C0973" w:rsidRPr="002B07AB" w:rsidRDefault="004C0973" w:rsidP="00521098">
      <w:pPr>
        <w:pStyle w:val="Szvegtrzs2"/>
        <w:tabs>
          <w:tab w:val="left" w:pos="567"/>
        </w:tabs>
        <w:jc w:val="left"/>
      </w:pPr>
      <w:r w:rsidRPr="002B07AB">
        <w:t xml:space="preserve">Amennyiben felmerül Önben a </w:t>
      </w:r>
      <w:r w:rsidR="00E33502" w:rsidRPr="002B07AB">
        <w:t>gyan</w:t>
      </w:r>
      <w:r w:rsidR="00E33502">
        <w:t>ú</w:t>
      </w:r>
      <w:r w:rsidRPr="002B07AB">
        <w:t xml:space="preserve">, hogy a fenti betegségek bármelyike Önnél fennáll, kérdezzen rá </w:t>
      </w:r>
      <w:r w:rsidR="00EE07F6" w:rsidRPr="002B07AB">
        <w:t>kezelő</w:t>
      </w:r>
      <w:r w:rsidRPr="002B07AB">
        <w:t>orvosánál, szedheti-e a gyógyszert.</w:t>
      </w:r>
    </w:p>
    <w:p w14:paraId="592A3B0F" w14:textId="77777777" w:rsidR="004C0973" w:rsidRPr="002B07A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428A210" w14:textId="77777777" w:rsidR="00EE07F6" w:rsidRPr="006C31A2" w:rsidRDefault="00EE07F6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  <w:r w:rsidRPr="006C31A2">
        <w:rPr>
          <w:b/>
          <w:noProof/>
          <w:sz w:val="22"/>
          <w:szCs w:val="22"/>
        </w:rPr>
        <w:t>Figyelmeztetések és óvintézkedések</w:t>
      </w:r>
    </w:p>
    <w:p w14:paraId="65DE2411" w14:textId="77777777" w:rsidR="00EE07F6" w:rsidRPr="00E50194" w:rsidRDefault="00EE07F6" w:rsidP="00521098">
      <w:pPr>
        <w:tabs>
          <w:tab w:val="left" w:pos="567"/>
        </w:tabs>
        <w:ind w:right="-2"/>
        <w:rPr>
          <w:noProof/>
          <w:sz w:val="22"/>
          <w:szCs w:val="22"/>
          <w:lang w:val="da-DK"/>
        </w:rPr>
      </w:pPr>
      <w:r w:rsidRPr="00E50194">
        <w:rPr>
          <w:noProof/>
          <w:sz w:val="22"/>
          <w:szCs w:val="22"/>
          <w:lang w:val="da-DK"/>
        </w:rPr>
        <w:t>A Concor AMLO szedése előtt beszéljen kezelőorvosával vagy gyógyszerészével.</w:t>
      </w:r>
    </w:p>
    <w:p w14:paraId="161A7B5E" w14:textId="77777777" w:rsidR="00EE07F6" w:rsidRPr="00FE0C3B" w:rsidRDefault="00EE07F6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</w:p>
    <w:p w14:paraId="10FB7ACD" w14:textId="77777777" w:rsidR="004C0973" w:rsidRPr="00FE0C3B" w:rsidRDefault="004C0973" w:rsidP="00521098">
      <w:pPr>
        <w:pStyle w:val="Szvegtrzs2"/>
        <w:tabs>
          <w:tab w:val="left" w:pos="567"/>
        </w:tabs>
        <w:jc w:val="left"/>
        <w:rPr>
          <w:b/>
          <w:bCs/>
        </w:rPr>
      </w:pPr>
      <w:r w:rsidRPr="00FE0C3B">
        <w:t>A</w:t>
      </w:r>
      <w:r w:rsidR="00A115DC" w:rsidRPr="00FE0C3B">
        <w:t xml:space="preserve"> </w:t>
      </w:r>
      <w:proofErr w:type="spellStart"/>
      <w:r w:rsidR="00A115DC" w:rsidRPr="00FE0C3B">
        <w:t>Concor</w:t>
      </w:r>
      <w:proofErr w:type="spellEnd"/>
      <w:r w:rsidR="00A115DC" w:rsidRPr="00FE0C3B">
        <w:t xml:space="preserve"> AMLO</w:t>
      </w:r>
      <w:r w:rsidRPr="00FE0C3B">
        <w:t xml:space="preserve"> fokozott orvosi ellenőrzés mellett alkalmazható az alábbi állapotokban, ezért feltétlenül említse meg kezelőorvosának, ha az alábbiak közül valamelyik vonatkozik Önre:</w:t>
      </w:r>
    </w:p>
    <w:p w14:paraId="1AA2C00D" w14:textId="77777777" w:rsidR="004C0973" w:rsidRPr="00FE0C3B" w:rsidRDefault="00277030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Időskor</w:t>
      </w:r>
      <w:r w:rsidR="00EE07F6" w:rsidRPr="00FE0C3B">
        <w:rPr>
          <w:sz w:val="22"/>
          <w:szCs w:val="22"/>
        </w:rPr>
        <w:t>;</w:t>
      </w:r>
    </w:p>
    <w:p w14:paraId="70AE6153" w14:textId="77777777" w:rsidR="00277030" w:rsidRPr="00FE0C3B" w:rsidRDefault="00277030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Szívelégtelenség</w:t>
      </w:r>
      <w:r w:rsidR="00EE07F6" w:rsidRPr="00FE0C3B">
        <w:rPr>
          <w:sz w:val="22"/>
          <w:szCs w:val="22"/>
        </w:rPr>
        <w:t>;</w:t>
      </w:r>
    </w:p>
    <w:p w14:paraId="6CD8AC9A" w14:textId="77777777" w:rsidR="004C0973" w:rsidRPr="00FE0C3B" w:rsidRDefault="004C0973" w:rsidP="00521098">
      <w:pPr>
        <w:tabs>
          <w:tab w:val="left" w:pos="567"/>
        </w:tabs>
        <w:rPr>
          <w:rStyle w:val="paragraphcolor"/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 xml:space="preserve">Szélsőségesen ingadozó vércukorszintekkel járó </w:t>
      </w:r>
      <w:r w:rsidRPr="00FE0C3B">
        <w:rPr>
          <w:rStyle w:val="paragraphcolor"/>
          <w:sz w:val="22"/>
          <w:szCs w:val="22"/>
        </w:rPr>
        <w:t>cukorbetegség;</w:t>
      </w:r>
    </w:p>
    <w:p w14:paraId="4F628F19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Szigorú diéta;</w:t>
      </w:r>
    </w:p>
    <w:p w14:paraId="1318955D" w14:textId="77777777" w:rsidR="004C0973" w:rsidRPr="006C31A2" w:rsidRDefault="004C0973" w:rsidP="00521098">
      <w:pPr>
        <w:tabs>
          <w:tab w:val="left" w:pos="567"/>
        </w:tabs>
        <w:ind w:left="567" w:hanging="567"/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Egyidejű (pl. a szénanátha megelőzése érdekében végzett) allergia</w:t>
      </w:r>
      <w:r w:rsidR="006C31A2">
        <w:rPr>
          <w:sz w:val="22"/>
          <w:szCs w:val="22"/>
        </w:rPr>
        <w:t>ellenes</w:t>
      </w:r>
      <w:r w:rsidRPr="006C31A2">
        <w:rPr>
          <w:sz w:val="22"/>
          <w:szCs w:val="22"/>
        </w:rPr>
        <w:t xml:space="preserve"> (</w:t>
      </w:r>
      <w:proofErr w:type="spellStart"/>
      <w:r w:rsidRPr="006C31A2">
        <w:rPr>
          <w:sz w:val="22"/>
          <w:szCs w:val="22"/>
        </w:rPr>
        <w:t>deszenzibilizáló</w:t>
      </w:r>
      <w:proofErr w:type="spellEnd"/>
      <w:r w:rsidRPr="006C31A2">
        <w:rPr>
          <w:sz w:val="22"/>
          <w:szCs w:val="22"/>
        </w:rPr>
        <w:t>) kezelés;</w:t>
      </w:r>
    </w:p>
    <w:p w14:paraId="3126DE1D" w14:textId="77777777" w:rsidR="004C0973" w:rsidRPr="006C31A2" w:rsidRDefault="004C0973" w:rsidP="00521098">
      <w:pPr>
        <w:tabs>
          <w:tab w:val="left" w:pos="567"/>
        </w:tabs>
        <w:rPr>
          <w:sz w:val="22"/>
          <w:szCs w:val="22"/>
        </w:rPr>
      </w:pPr>
      <w:r w:rsidRPr="006C31A2">
        <w:rPr>
          <w:sz w:val="22"/>
          <w:szCs w:val="22"/>
        </w:rPr>
        <w:t>-</w:t>
      </w:r>
      <w:r w:rsidRPr="006C31A2">
        <w:rPr>
          <w:sz w:val="22"/>
          <w:szCs w:val="22"/>
        </w:rPr>
        <w:tab/>
        <w:t>A szívritmus elektromos szabályozórendszerének enyhe fokú zavara (elsőfokú AV-blokk);</w:t>
      </w:r>
    </w:p>
    <w:p w14:paraId="3B23C365" w14:textId="77777777" w:rsidR="004C0973" w:rsidRPr="006C31A2" w:rsidRDefault="004C0973" w:rsidP="00521098">
      <w:pPr>
        <w:tabs>
          <w:tab w:val="left" w:pos="567"/>
        </w:tabs>
        <w:rPr>
          <w:sz w:val="22"/>
          <w:szCs w:val="22"/>
        </w:rPr>
      </w:pPr>
      <w:r w:rsidRPr="006C31A2">
        <w:rPr>
          <w:sz w:val="22"/>
          <w:szCs w:val="22"/>
        </w:rPr>
        <w:t>-</w:t>
      </w:r>
      <w:r w:rsidRPr="006C31A2">
        <w:rPr>
          <w:sz w:val="22"/>
          <w:szCs w:val="22"/>
        </w:rPr>
        <w:tab/>
        <w:t>A koszorúerekben jelentkező véráramlási zavar (</w:t>
      </w:r>
      <w:proofErr w:type="spellStart"/>
      <w:r w:rsidRPr="006C31A2">
        <w:rPr>
          <w:sz w:val="22"/>
          <w:szCs w:val="22"/>
        </w:rPr>
        <w:t>Prinzmetal</w:t>
      </w:r>
      <w:proofErr w:type="spellEnd"/>
      <w:r w:rsidR="006C31A2">
        <w:rPr>
          <w:sz w:val="22"/>
          <w:szCs w:val="22"/>
        </w:rPr>
        <w:t>-</w:t>
      </w:r>
      <w:r w:rsidRPr="006C31A2">
        <w:rPr>
          <w:sz w:val="22"/>
          <w:szCs w:val="22"/>
        </w:rPr>
        <w:t>angina);</w:t>
      </w:r>
    </w:p>
    <w:p w14:paraId="660BD0C2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  <w:r w:rsidRPr="00E50194">
        <w:rPr>
          <w:sz w:val="22"/>
          <w:szCs w:val="22"/>
        </w:rPr>
        <w:t>-</w:t>
      </w:r>
      <w:r w:rsidRPr="00E50194">
        <w:rPr>
          <w:sz w:val="22"/>
          <w:szCs w:val="22"/>
        </w:rPr>
        <w:tab/>
        <w:t>A végtagokban a vérkeringés romlásával járó érbetegség;</w:t>
      </w:r>
    </w:p>
    <w:p w14:paraId="6E547EDC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Pikkelysömör (</w:t>
      </w:r>
      <w:proofErr w:type="spellStart"/>
      <w:r w:rsidRPr="00FE0C3B">
        <w:rPr>
          <w:sz w:val="22"/>
          <w:szCs w:val="22"/>
        </w:rPr>
        <w:t>psoriasis</w:t>
      </w:r>
      <w:proofErr w:type="spellEnd"/>
      <w:r w:rsidRPr="00FE0C3B">
        <w:rPr>
          <w:sz w:val="22"/>
          <w:szCs w:val="22"/>
        </w:rPr>
        <w:t>);</w:t>
      </w:r>
    </w:p>
    <w:p w14:paraId="3A93BCB4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Pajzsmirigy-túlműködés (</w:t>
      </w:r>
      <w:proofErr w:type="spellStart"/>
      <w:r w:rsidRPr="00FE0C3B">
        <w:rPr>
          <w:sz w:val="22"/>
          <w:szCs w:val="22"/>
        </w:rPr>
        <w:t>hipertireózis</w:t>
      </w:r>
      <w:proofErr w:type="spellEnd"/>
      <w:r w:rsidRPr="00FE0C3B">
        <w:rPr>
          <w:sz w:val="22"/>
          <w:szCs w:val="22"/>
        </w:rPr>
        <w:t>);</w:t>
      </w:r>
    </w:p>
    <w:p w14:paraId="50BB05C1" w14:textId="77777777" w:rsidR="004C0973" w:rsidRPr="00FE0C3B" w:rsidRDefault="00846BAD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>Máj-, ill. vesebetegség;</w:t>
      </w:r>
    </w:p>
    <w:p w14:paraId="31D89814" w14:textId="77777777" w:rsidR="00ED1AC9" w:rsidRPr="00FE0C3B" w:rsidRDefault="00321A64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Pr="00FE0C3B">
        <w:rPr>
          <w:sz w:val="22"/>
          <w:szCs w:val="22"/>
        </w:rPr>
        <w:tab/>
        <w:t xml:space="preserve">Kezelt </w:t>
      </w:r>
      <w:proofErr w:type="spellStart"/>
      <w:r w:rsidRPr="00FE0C3B">
        <w:rPr>
          <w:sz w:val="22"/>
          <w:szCs w:val="22"/>
        </w:rPr>
        <w:t>feokromocitóma</w:t>
      </w:r>
      <w:proofErr w:type="spellEnd"/>
      <w:r w:rsidRPr="00FE0C3B">
        <w:rPr>
          <w:sz w:val="22"/>
          <w:szCs w:val="22"/>
        </w:rPr>
        <w:t>, amely a</w:t>
      </w:r>
      <w:r w:rsidR="00846BAD" w:rsidRPr="00FE0C3B">
        <w:rPr>
          <w:sz w:val="22"/>
          <w:szCs w:val="22"/>
        </w:rPr>
        <w:t xml:space="preserve"> mellékvesevelő ritka daganata;</w:t>
      </w:r>
    </w:p>
    <w:p w14:paraId="5D4EFE5F" w14:textId="77777777" w:rsidR="00846BAD" w:rsidRPr="00AF4FBE" w:rsidRDefault="00ED1AC9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-</w:t>
      </w:r>
      <w:r w:rsidR="00AF4FBE">
        <w:rPr>
          <w:sz w:val="22"/>
          <w:szCs w:val="22"/>
        </w:rPr>
        <w:tab/>
      </w:r>
      <w:r w:rsidR="00846BAD" w:rsidRPr="00AF4FBE">
        <w:rPr>
          <w:sz w:val="22"/>
          <w:szCs w:val="22"/>
        </w:rPr>
        <w:t>Tüdő</w:t>
      </w:r>
      <w:r w:rsidR="000D1E43" w:rsidRPr="00AF4FBE">
        <w:rPr>
          <w:sz w:val="22"/>
          <w:szCs w:val="22"/>
        </w:rPr>
        <w:t>a</w:t>
      </w:r>
      <w:r w:rsidR="00846BAD" w:rsidRPr="00AF4FBE">
        <w:rPr>
          <w:sz w:val="22"/>
          <w:szCs w:val="22"/>
        </w:rPr>
        <w:t xml:space="preserve">sztma vagy egyéb idült hörgőszűkülettel járó </w:t>
      </w:r>
      <w:r w:rsidR="000D1E43" w:rsidRPr="00AF4FBE">
        <w:rPr>
          <w:sz w:val="22"/>
          <w:szCs w:val="22"/>
        </w:rPr>
        <w:t>tüdőbetegség;</w:t>
      </w:r>
    </w:p>
    <w:p w14:paraId="3A816AD0" w14:textId="77777777" w:rsidR="004C0973" w:rsidRPr="00FE0C3B" w:rsidRDefault="004C0973" w:rsidP="00521098">
      <w:pPr>
        <w:tabs>
          <w:tab w:val="left" w:pos="567"/>
        </w:tabs>
        <w:rPr>
          <w:rStyle w:val="paragraphcolor"/>
          <w:sz w:val="22"/>
          <w:szCs w:val="22"/>
        </w:rPr>
      </w:pPr>
      <w:r w:rsidRPr="00E50194">
        <w:rPr>
          <w:sz w:val="22"/>
          <w:szCs w:val="22"/>
        </w:rPr>
        <w:t>-</w:t>
      </w:r>
      <w:r w:rsidRPr="00E50194">
        <w:rPr>
          <w:sz w:val="22"/>
          <w:szCs w:val="22"/>
        </w:rPr>
        <w:tab/>
        <w:t>Ha műtét előtt áll, szóljon az altatóorvosnak</w:t>
      </w:r>
      <w:r w:rsidRPr="00FE0C3B">
        <w:rPr>
          <w:sz w:val="22"/>
          <w:szCs w:val="22"/>
        </w:rPr>
        <w:t xml:space="preserve">, hogy </w:t>
      </w:r>
      <w:r w:rsidR="00A63695" w:rsidRPr="00FE0C3B">
        <w:rPr>
          <w:sz w:val="22"/>
          <w:szCs w:val="22"/>
        </w:rPr>
        <w:t xml:space="preserve">Ön </w:t>
      </w:r>
      <w:proofErr w:type="spellStart"/>
      <w:r w:rsidR="00A115DC" w:rsidRPr="00FE0C3B">
        <w:rPr>
          <w:sz w:val="22"/>
          <w:szCs w:val="22"/>
        </w:rPr>
        <w:t>Concor</w:t>
      </w:r>
      <w:proofErr w:type="spellEnd"/>
      <w:r w:rsidR="00A115DC" w:rsidRPr="00FE0C3B">
        <w:rPr>
          <w:sz w:val="22"/>
          <w:szCs w:val="22"/>
        </w:rPr>
        <w:t xml:space="preserve"> AMLO</w:t>
      </w:r>
      <w:r w:rsidR="00894813" w:rsidRPr="00FE0C3B">
        <w:rPr>
          <w:rStyle w:val="paragraphcolor"/>
          <w:sz w:val="22"/>
          <w:szCs w:val="22"/>
        </w:rPr>
        <w:t xml:space="preserve">-t </w:t>
      </w:r>
      <w:r w:rsidRPr="00FE0C3B">
        <w:rPr>
          <w:rStyle w:val="paragraphcolor"/>
          <w:sz w:val="22"/>
          <w:szCs w:val="22"/>
        </w:rPr>
        <w:t>szed.</w:t>
      </w:r>
    </w:p>
    <w:p w14:paraId="11EB8169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2D05670" w14:textId="77777777" w:rsidR="004C0973" w:rsidRPr="00AF4FBE" w:rsidRDefault="00AF4FBE" w:rsidP="00521098">
      <w:pPr>
        <w:pStyle w:val="Szvegtrzs2"/>
        <w:tabs>
          <w:tab w:val="left" w:pos="567"/>
        </w:tabs>
        <w:jc w:val="left"/>
      </w:pPr>
      <w:r>
        <w:t>K</w:t>
      </w:r>
      <w:r w:rsidR="00ED1AC9" w:rsidRPr="00AF4FBE">
        <w:t>ezelő</w:t>
      </w:r>
      <w:r w:rsidR="004C0973" w:rsidRPr="00AF4FBE">
        <w:t xml:space="preserve">orvosa speciális </w:t>
      </w:r>
      <w:r w:rsidR="00504ABA" w:rsidRPr="00AF4FBE">
        <w:t xml:space="preserve">intézkedéseket </w:t>
      </w:r>
      <w:r w:rsidR="004C0973" w:rsidRPr="00AF4FBE">
        <w:t xml:space="preserve">(pl. kiegészítő kezelést) </w:t>
      </w:r>
      <w:r>
        <w:t>tarthat</w:t>
      </w:r>
      <w:r w:rsidR="004C0973" w:rsidRPr="00AF4FBE">
        <w:t xml:space="preserve"> szükségesnek, amennyiben a fenti állapotok bármelyike fennáll.</w:t>
      </w:r>
    </w:p>
    <w:p w14:paraId="5D90D07E" w14:textId="77777777" w:rsidR="004C0973" w:rsidRPr="00AF4FBE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79B4865" w14:textId="77777777" w:rsidR="00ED1AC9" w:rsidRPr="00E50194" w:rsidRDefault="00ED1AC9" w:rsidP="00521098">
      <w:pPr>
        <w:tabs>
          <w:tab w:val="left" w:pos="567"/>
        </w:tabs>
        <w:ind w:right="-2"/>
        <w:rPr>
          <w:b/>
          <w:noProof/>
          <w:sz w:val="22"/>
          <w:szCs w:val="22"/>
          <w:lang w:val="da-DK"/>
        </w:rPr>
      </w:pPr>
      <w:r w:rsidRPr="00E50194">
        <w:rPr>
          <w:b/>
          <w:noProof/>
          <w:sz w:val="22"/>
          <w:szCs w:val="22"/>
          <w:lang w:val="da-DK"/>
        </w:rPr>
        <w:t>Gyermekek és serdülők</w:t>
      </w:r>
    </w:p>
    <w:p w14:paraId="3B34FD45" w14:textId="77777777" w:rsidR="00ED1AC9" w:rsidRPr="00AF4FBE" w:rsidRDefault="00ED1AC9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A </w:t>
      </w:r>
      <w:proofErr w:type="spellStart"/>
      <w:r w:rsidRPr="00FE0C3B">
        <w:rPr>
          <w:sz w:val="22"/>
          <w:szCs w:val="22"/>
        </w:rPr>
        <w:t>Concor</w:t>
      </w:r>
      <w:proofErr w:type="spellEnd"/>
      <w:r w:rsidRPr="00FE0C3B">
        <w:rPr>
          <w:sz w:val="22"/>
          <w:szCs w:val="22"/>
        </w:rPr>
        <w:t xml:space="preserve"> AMLO szedése nem javasolt 18 év alatti gyermekek </w:t>
      </w:r>
      <w:r w:rsidR="00AF4FBE">
        <w:rPr>
          <w:sz w:val="22"/>
          <w:szCs w:val="22"/>
        </w:rPr>
        <w:t xml:space="preserve">és serdülők </w:t>
      </w:r>
      <w:r w:rsidRPr="00AF4FBE">
        <w:rPr>
          <w:sz w:val="22"/>
          <w:szCs w:val="22"/>
        </w:rPr>
        <w:t>esetében a biztonsá</w:t>
      </w:r>
      <w:r w:rsidR="00E63806" w:rsidRPr="00AF4FBE">
        <w:rPr>
          <w:sz w:val="22"/>
          <w:szCs w:val="22"/>
        </w:rPr>
        <w:t>gosságra és hatá</w:t>
      </w:r>
      <w:r w:rsidR="00761367" w:rsidRPr="00AF4FBE">
        <w:rPr>
          <w:sz w:val="22"/>
          <w:szCs w:val="22"/>
        </w:rPr>
        <w:t>sos</w:t>
      </w:r>
      <w:r w:rsidR="00E63806" w:rsidRPr="00AF4FBE">
        <w:rPr>
          <w:sz w:val="22"/>
          <w:szCs w:val="22"/>
        </w:rPr>
        <w:t>ságra vonatkozó</w:t>
      </w:r>
      <w:r w:rsidRPr="00AF4FBE">
        <w:rPr>
          <w:sz w:val="22"/>
          <w:szCs w:val="22"/>
        </w:rPr>
        <w:t xml:space="preserve"> adatok hiánya miatt.</w:t>
      </w:r>
    </w:p>
    <w:p w14:paraId="7AE50AD7" w14:textId="77777777" w:rsidR="00ED1AC9" w:rsidRPr="00E50194" w:rsidRDefault="00ED1AC9" w:rsidP="00521098">
      <w:pPr>
        <w:tabs>
          <w:tab w:val="left" w:pos="567"/>
        </w:tabs>
        <w:rPr>
          <w:sz w:val="22"/>
          <w:szCs w:val="22"/>
        </w:rPr>
      </w:pPr>
    </w:p>
    <w:p w14:paraId="3FDDE4F3" w14:textId="77777777" w:rsidR="004C0973" w:rsidRPr="00FE0C3B" w:rsidRDefault="00ED1AC9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  <w:r w:rsidRPr="00FE0C3B">
        <w:rPr>
          <w:b/>
          <w:noProof/>
          <w:sz w:val="22"/>
          <w:szCs w:val="22"/>
        </w:rPr>
        <w:t>E</w:t>
      </w:r>
      <w:r w:rsidR="004C0973" w:rsidRPr="00FE0C3B">
        <w:rPr>
          <w:b/>
          <w:noProof/>
          <w:sz w:val="22"/>
          <w:szCs w:val="22"/>
        </w:rPr>
        <w:t>gyéb gyógyszerek</w:t>
      </w:r>
      <w:r w:rsidRPr="00FE0C3B">
        <w:rPr>
          <w:b/>
          <w:noProof/>
          <w:sz w:val="22"/>
          <w:szCs w:val="22"/>
        </w:rPr>
        <w:t xml:space="preserve"> és a Concor AMLO</w:t>
      </w:r>
    </w:p>
    <w:p w14:paraId="3EA50815" w14:textId="77777777" w:rsidR="00D67752" w:rsidRPr="00FE0C3B" w:rsidRDefault="00D67752" w:rsidP="00521098">
      <w:pPr>
        <w:pStyle w:val="Szvegtrzs2"/>
        <w:tabs>
          <w:tab w:val="left" w:pos="567"/>
        </w:tabs>
        <w:jc w:val="left"/>
      </w:pPr>
      <w:r w:rsidRPr="00FE0C3B">
        <w:t>Ennek a</w:t>
      </w:r>
      <w:r w:rsidR="004C0973" w:rsidRPr="00FE0C3B">
        <w:t xml:space="preserve"> gyógyszer</w:t>
      </w:r>
      <w:r w:rsidRPr="00FE0C3B">
        <w:t>n</w:t>
      </w:r>
      <w:r w:rsidR="004C0973" w:rsidRPr="00FE0C3B">
        <w:t xml:space="preserve">ek </w:t>
      </w:r>
      <w:r w:rsidRPr="00FE0C3B">
        <w:t xml:space="preserve">a </w:t>
      </w:r>
      <w:r w:rsidR="004C0973" w:rsidRPr="00FE0C3B">
        <w:t>hatását és mellékhatásait befolyásolhatják az egyidejűleg szedett egyéb gyógyszerek.</w:t>
      </w:r>
    </w:p>
    <w:p w14:paraId="5C33E43F" w14:textId="77777777" w:rsidR="004C0973" w:rsidRPr="00FE0C3B" w:rsidRDefault="004C0973" w:rsidP="00521098">
      <w:pPr>
        <w:pStyle w:val="Szvegtrzs2"/>
        <w:tabs>
          <w:tab w:val="left" w:pos="567"/>
        </w:tabs>
        <w:jc w:val="left"/>
      </w:pPr>
      <w:r w:rsidRPr="00FE0C3B">
        <w:t>Kölcsönhatások akkor is felléphetnek, ha az egyéb gyógyszer szedése óta csak rövid idő telt el.</w:t>
      </w:r>
    </w:p>
    <w:p w14:paraId="4DC81DD3" w14:textId="77777777" w:rsidR="004C0973" w:rsidRPr="00FE0C3B" w:rsidRDefault="004C0973" w:rsidP="00521098">
      <w:pPr>
        <w:pStyle w:val="Szvegtrzs2"/>
        <w:tabs>
          <w:tab w:val="left" w:pos="567"/>
        </w:tabs>
        <w:jc w:val="left"/>
        <w:rPr>
          <w:noProof/>
        </w:rPr>
      </w:pPr>
    </w:p>
    <w:p w14:paraId="112D18CC" w14:textId="77777777" w:rsidR="004C0973" w:rsidRPr="00FE0C3B" w:rsidRDefault="004C0973" w:rsidP="00521098">
      <w:pPr>
        <w:pStyle w:val="Szvegtrzs2"/>
        <w:tabs>
          <w:tab w:val="left" w:pos="567"/>
        </w:tabs>
        <w:jc w:val="left"/>
      </w:pPr>
      <w:r w:rsidRPr="00FE0C3B">
        <w:rPr>
          <w:noProof/>
        </w:rPr>
        <w:t>Feltétlenül tájékoztassa kezelőorvosát vagy gyógyszerészét a jelenleg vagy nemrégiben szedett</w:t>
      </w:r>
      <w:r w:rsidR="00D67752" w:rsidRPr="00FE0C3B">
        <w:rPr>
          <w:noProof/>
        </w:rPr>
        <w:t xml:space="preserve">, valamint szedni tervezett </w:t>
      </w:r>
      <w:r w:rsidRPr="00FE0C3B">
        <w:rPr>
          <w:noProof/>
        </w:rPr>
        <w:t>egyéb gyógyszereiről.</w:t>
      </w:r>
    </w:p>
    <w:p w14:paraId="0A1D083B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6D162CD" w14:textId="77777777" w:rsidR="004C0973" w:rsidRPr="0010601D" w:rsidRDefault="004C0973" w:rsidP="00521098">
      <w:pPr>
        <w:tabs>
          <w:tab w:val="left" w:pos="567"/>
        </w:tabs>
        <w:rPr>
          <w:bCs/>
          <w:i/>
          <w:sz w:val="22"/>
          <w:szCs w:val="22"/>
          <w:u w:val="single"/>
        </w:rPr>
      </w:pPr>
      <w:r w:rsidRPr="00FE0C3B">
        <w:rPr>
          <w:bCs/>
          <w:i/>
          <w:sz w:val="22"/>
          <w:szCs w:val="22"/>
          <w:u w:val="single"/>
        </w:rPr>
        <w:t xml:space="preserve">Az alábbi gyógyszerek egyidejű </w:t>
      </w:r>
      <w:r w:rsidR="0010601D">
        <w:rPr>
          <w:bCs/>
          <w:i/>
          <w:sz w:val="22"/>
          <w:szCs w:val="22"/>
          <w:u w:val="single"/>
        </w:rPr>
        <w:t>alkalmazása</w:t>
      </w:r>
      <w:r w:rsidRPr="0010601D">
        <w:rPr>
          <w:bCs/>
          <w:i/>
          <w:sz w:val="22"/>
          <w:szCs w:val="22"/>
          <w:u w:val="single"/>
        </w:rPr>
        <w:t xml:space="preserve"> a</w:t>
      </w:r>
      <w:r w:rsidR="00A115DC" w:rsidRPr="0010601D">
        <w:rPr>
          <w:sz w:val="22"/>
          <w:szCs w:val="22"/>
          <w:u w:val="single"/>
        </w:rPr>
        <w:t xml:space="preserve"> </w:t>
      </w:r>
      <w:proofErr w:type="spellStart"/>
      <w:r w:rsidR="00A115DC" w:rsidRPr="0010601D">
        <w:rPr>
          <w:i/>
          <w:sz w:val="22"/>
          <w:szCs w:val="22"/>
          <w:u w:val="single"/>
        </w:rPr>
        <w:t>Concor</w:t>
      </w:r>
      <w:proofErr w:type="spellEnd"/>
      <w:r w:rsidR="00A115DC" w:rsidRPr="0010601D">
        <w:rPr>
          <w:i/>
          <w:sz w:val="22"/>
          <w:szCs w:val="22"/>
          <w:u w:val="single"/>
        </w:rPr>
        <w:t xml:space="preserve"> AMLO</w:t>
      </w:r>
      <w:r w:rsidR="00894813" w:rsidRPr="0010601D">
        <w:rPr>
          <w:bCs/>
          <w:i/>
          <w:sz w:val="22"/>
          <w:szCs w:val="22"/>
          <w:u w:val="single"/>
        </w:rPr>
        <w:t>-</w:t>
      </w:r>
      <w:proofErr w:type="spellStart"/>
      <w:r w:rsidR="00894813" w:rsidRPr="0010601D">
        <w:rPr>
          <w:bCs/>
          <w:i/>
          <w:sz w:val="22"/>
          <w:szCs w:val="22"/>
          <w:u w:val="single"/>
        </w:rPr>
        <w:t>val</w:t>
      </w:r>
      <w:proofErr w:type="spellEnd"/>
      <w:r w:rsidR="00894813" w:rsidRPr="0010601D">
        <w:rPr>
          <w:bCs/>
          <w:i/>
          <w:sz w:val="22"/>
          <w:szCs w:val="22"/>
          <w:u w:val="single"/>
        </w:rPr>
        <w:t xml:space="preserve"> </w:t>
      </w:r>
      <w:r w:rsidRPr="0010601D">
        <w:rPr>
          <w:bCs/>
          <w:i/>
          <w:sz w:val="22"/>
          <w:szCs w:val="22"/>
          <w:u w:val="single"/>
        </w:rPr>
        <w:t>nem javasolt:</w:t>
      </w:r>
    </w:p>
    <w:p w14:paraId="79C8221E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  <w:u w:val="single"/>
        </w:rPr>
      </w:pPr>
    </w:p>
    <w:p w14:paraId="0DD1DC53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Verapamil</w:t>
      </w:r>
      <w:proofErr w:type="spellEnd"/>
      <w:r w:rsidRPr="00FE0C3B">
        <w:rPr>
          <w:i/>
          <w:sz w:val="22"/>
          <w:szCs w:val="22"/>
        </w:rPr>
        <w:t xml:space="preserve">- és </w:t>
      </w:r>
      <w:proofErr w:type="spellStart"/>
      <w:r w:rsidRPr="00FE0C3B">
        <w:rPr>
          <w:i/>
          <w:sz w:val="22"/>
          <w:szCs w:val="22"/>
        </w:rPr>
        <w:t>diltiazem</w:t>
      </w:r>
      <w:proofErr w:type="spellEnd"/>
      <w:r w:rsidRPr="00FE0C3B">
        <w:rPr>
          <w:i/>
          <w:sz w:val="22"/>
          <w:szCs w:val="22"/>
        </w:rPr>
        <w:t>-típusú kalciumcsatorna-gátlók</w:t>
      </w:r>
      <w:r w:rsidRPr="00FE0C3B">
        <w:rPr>
          <w:sz w:val="22"/>
          <w:szCs w:val="22"/>
        </w:rPr>
        <w:t>. Ezeket a szereket a magas vérnyomás és a</w:t>
      </w:r>
      <w:r w:rsidR="007E2469" w:rsidRPr="00FE0C3B">
        <w:rPr>
          <w:sz w:val="22"/>
          <w:szCs w:val="22"/>
        </w:rPr>
        <w:t xml:space="preserve"> krónikus stabil</w:t>
      </w:r>
      <w:r w:rsidRPr="00FE0C3B">
        <w:rPr>
          <w:sz w:val="22"/>
          <w:szCs w:val="22"/>
        </w:rPr>
        <w:t xml:space="preserve"> angina </w:t>
      </w:r>
      <w:proofErr w:type="spellStart"/>
      <w:r w:rsidRPr="00FE0C3B">
        <w:rPr>
          <w:sz w:val="22"/>
          <w:szCs w:val="22"/>
        </w:rPr>
        <w:t>pektorisz</w:t>
      </w:r>
      <w:proofErr w:type="spellEnd"/>
      <w:r w:rsidRPr="00FE0C3B">
        <w:rPr>
          <w:sz w:val="22"/>
          <w:szCs w:val="22"/>
        </w:rPr>
        <w:t xml:space="preserve"> kezelésére adják.</w:t>
      </w:r>
    </w:p>
    <w:p w14:paraId="46FE26B5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F1FBD55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i/>
          <w:sz w:val="22"/>
          <w:szCs w:val="22"/>
        </w:rPr>
        <w:t>Központi hatású vérnyomáscsökkentő szerek</w:t>
      </w:r>
      <w:r w:rsidRPr="00FE0C3B">
        <w:rPr>
          <w:sz w:val="22"/>
          <w:szCs w:val="22"/>
        </w:rPr>
        <w:t xml:space="preserve"> (pl. </w:t>
      </w:r>
      <w:proofErr w:type="spellStart"/>
      <w:r w:rsidRPr="00FE0C3B">
        <w:rPr>
          <w:sz w:val="22"/>
          <w:szCs w:val="22"/>
        </w:rPr>
        <w:t>klonidin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metildopa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moxon</w:t>
      </w:r>
      <w:r w:rsidR="00A63695" w:rsidRPr="00FE0C3B">
        <w:rPr>
          <w:sz w:val="22"/>
          <w:szCs w:val="22"/>
        </w:rPr>
        <w:t>i</w:t>
      </w:r>
      <w:r w:rsidRPr="00FE0C3B">
        <w:rPr>
          <w:sz w:val="22"/>
          <w:szCs w:val="22"/>
        </w:rPr>
        <w:t>din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rilmenidin</w:t>
      </w:r>
      <w:proofErr w:type="spellEnd"/>
      <w:r w:rsidRPr="00FE0C3B">
        <w:rPr>
          <w:sz w:val="22"/>
          <w:szCs w:val="22"/>
        </w:rPr>
        <w:t xml:space="preserve">): ezeknek a szereknek a szedését ne hagyja abba azelőtt, hogy kikérné </w:t>
      </w:r>
      <w:r w:rsidR="00AD1A13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>orvosa véleményét.</w:t>
      </w:r>
    </w:p>
    <w:p w14:paraId="1FAF159C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ADCD033" w14:textId="77777777" w:rsidR="004C0973" w:rsidRPr="0010601D" w:rsidRDefault="004C0973" w:rsidP="00521098">
      <w:pPr>
        <w:pStyle w:val="Szvegtrzs3"/>
        <w:jc w:val="left"/>
        <w:rPr>
          <w:b w:val="0"/>
          <w:bCs/>
          <w:u w:val="single"/>
        </w:rPr>
      </w:pPr>
      <w:r w:rsidRPr="00FE0C3B">
        <w:rPr>
          <w:b w:val="0"/>
          <w:bCs/>
          <w:u w:val="single"/>
        </w:rPr>
        <w:t>Az alábbi szereket csak bizonyos körülmények között, fokozott óvatossággal, orvosi ellenőrzés mellett szabad a</w:t>
      </w:r>
      <w:r w:rsidR="00A115DC" w:rsidRPr="00FE0C3B">
        <w:rPr>
          <w:u w:val="single"/>
        </w:rPr>
        <w:t xml:space="preserve"> </w:t>
      </w:r>
      <w:proofErr w:type="spellStart"/>
      <w:r w:rsidR="00A115DC" w:rsidRPr="00FE0C3B">
        <w:rPr>
          <w:b w:val="0"/>
          <w:u w:val="single"/>
        </w:rPr>
        <w:t>Concor</w:t>
      </w:r>
      <w:proofErr w:type="spellEnd"/>
      <w:r w:rsidR="00A115DC" w:rsidRPr="00FE0C3B">
        <w:rPr>
          <w:b w:val="0"/>
          <w:u w:val="single"/>
        </w:rPr>
        <w:t xml:space="preserve"> AMLO</w:t>
      </w:r>
      <w:r w:rsidR="00894813" w:rsidRPr="00FE0C3B">
        <w:rPr>
          <w:b w:val="0"/>
          <w:bCs/>
          <w:u w:val="single"/>
        </w:rPr>
        <w:t>-</w:t>
      </w:r>
      <w:proofErr w:type="spellStart"/>
      <w:r w:rsidR="00894813" w:rsidRPr="00FE0C3B">
        <w:rPr>
          <w:b w:val="0"/>
          <w:bCs/>
          <w:u w:val="single"/>
        </w:rPr>
        <w:t>val</w:t>
      </w:r>
      <w:proofErr w:type="spellEnd"/>
      <w:r w:rsidR="0010601D">
        <w:rPr>
          <w:b w:val="0"/>
          <w:bCs/>
          <w:u w:val="single"/>
        </w:rPr>
        <w:t xml:space="preserve"> egyidejűleg alkalmazni</w:t>
      </w:r>
      <w:r w:rsidRPr="0010601D">
        <w:rPr>
          <w:b w:val="0"/>
          <w:bCs/>
          <w:u w:val="single"/>
        </w:rPr>
        <w:t>:</w:t>
      </w:r>
    </w:p>
    <w:p w14:paraId="242BF5CB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  <w:u w:val="single"/>
        </w:rPr>
      </w:pPr>
    </w:p>
    <w:p w14:paraId="4581283D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i/>
          <w:sz w:val="22"/>
          <w:szCs w:val="22"/>
        </w:rPr>
        <w:t>Bizonyos szívritmus-szabályozó készítmények</w:t>
      </w:r>
      <w:r w:rsidRPr="00FE0C3B">
        <w:rPr>
          <w:sz w:val="22"/>
          <w:szCs w:val="22"/>
        </w:rPr>
        <w:t xml:space="preserve"> (</w:t>
      </w:r>
      <w:proofErr w:type="spellStart"/>
      <w:r w:rsidRPr="00FE0C3B">
        <w:rPr>
          <w:sz w:val="22"/>
          <w:szCs w:val="22"/>
        </w:rPr>
        <w:t>kinidin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dizopiramid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lidokain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fenitoin</w:t>
      </w:r>
      <w:proofErr w:type="spellEnd"/>
      <w:r w:rsidR="00B362A2" w:rsidRPr="00FE0C3B">
        <w:rPr>
          <w:sz w:val="22"/>
          <w:szCs w:val="22"/>
        </w:rPr>
        <w:t>,</w:t>
      </w:r>
      <w:r w:rsidRPr="00FE0C3B">
        <w:rPr>
          <w:sz w:val="22"/>
          <w:szCs w:val="22"/>
        </w:rPr>
        <w:t xml:space="preserve"> </w:t>
      </w:r>
      <w:proofErr w:type="spellStart"/>
      <w:r w:rsidRPr="00FE0C3B">
        <w:rPr>
          <w:sz w:val="22"/>
          <w:szCs w:val="22"/>
        </w:rPr>
        <w:t>flekainid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propafenon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amiodaron</w:t>
      </w:r>
      <w:proofErr w:type="spellEnd"/>
      <w:r w:rsidRPr="00FE0C3B">
        <w:rPr>
          <w:sz w:val="22"/>
          <w:szCs w:val="22"/>
        </w:rPr>
        <w:t>): Ezeket a szereket a rendszertelen vagy kóros szívritmus kezelésére adják.</w:t>
      </w:r>
    </w:p>
    <w:p w14:paraId="06F18E8B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BF630ED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i/>
          <w:sz w:val="22"/>
          <w:szCs w:val="22"/>
        </w:rPr>
        <w:t>Helyileg alkalmazott béta-blokkoló készítmények</w:t>
      </w:r>
      <w:r w:rsidRPr="00FE0C3B">
        <w:rPr>
          <w:sz w:val="22"/>
          <w:szCs w:val="22"/>
        </w:rPr>
        <w:t xml:space="preserve"> (pl. zöld</w:t>
      </w:r>
      <w:r w:rsidR="00653C63">
        <w:rPr>
          <w:sz w:val="22"/>
          <w:szCs w:val="22"/>
        </w:rPr>
        <w:t xml:space="preserve"> </w:t>
      </w:r>
      <w:r w:rsidRPr="00653C63">
        <w:rPr>
          <w:sz w:val="22"/>
          <w:szCs w:val="22"/>
        </w:rPr>
        <w:t>hályog kez</w:t>
      </w:r>
      <w:r w:rsidRPr="00E50194">
        <w:rPr>
          <w:sz w:val="22"/>
          <w:szCs w:val="22"/>
        </w:rPr>
        <w:t>elésére adott szemcseppek).</w:t>
      </w:r>
    </w:p>
    <w:p w14:paraId="2EBFEA69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39090CB" w14:textId="77777777" w:rsidR="004C0973" w:rsidRPr="00653C63" w:rsidRDefault="0081465A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Paraszimpatomimetikumok</w:t>
      </w:r>
      <w:proofErr w:type="spellEnd"/>
      <w:r w:rsidR="004C0973" w:rsidRPr="00FE0C3B">
        <w:rPr>
          <w:i/>
          <w:sz w:val="22"/>
          <w:szCs w:val="22"/>
        </w:rPr>
        <w:t>.</w:t>
      </w:r>
      <w:r w:rsidR="004C0973" w:rsidRPr="00FE0C3B">
        <w:rPr>
          <w:sz w:val="22"/>
          <w:szCs w:val="22"/>
        </w:rPr>
        <w:t xml:space="preserve"> Ezeket a gyógyszereket a gyomor- és bélrendszeri betegségekben, húgyhólyag</w:t>
      </w:r>
      <w:r w:rsidR="00653C63">
        <w:rPr>
          <w:sz w:val="22"/>
          <w:szCs w:val="22"/>
        </w:rPr>
        <w:t>-</w:t>
      </w:r>
      <w:r w:rsidR="004C0973" w:rsidRPr="00653C63">
        <w:rPr>
          <w:sz w:val="22"/>
          <w:szCs w:val="22"/>
        </w:rPr>
        <w:t>betegségben vagy zöld</w:t>
      </w:r>
      <w:r w:rsidR="00653C63">
        <w:rPr>
          <w:sz w:val="22"/>
          <w:szCs w:val="22"/>
        </w:rPr>
        <w:t xml:space="preserve"> </w:t>
      </w:r>
      <w:r w:rsidR="004C0973" w:rsidRPr="00653C63">
        <w:rPr>
          <w:sz w:val="22"/>
          <w:szCs w:val="22"/>
        </w:rPr>
        <w:t>hályogban a simaizm</w:t>
      </w:r>
      <w:r w:rsidR="00653C63">
        <w:rPr>
          <w:sz w:val="22"/>
          <w:szCs w:val="22"/>
        </w:rPr>
        <w:t>ok</w:t>
      </w:r>
      <w:r w:rsidR="004C0973" w:rsidRPr="00653C63">
        <w:rPr>
          <w:sz w:val="22"/>
          <w:szCs w:val="22"/>
        </w:rPr>
        <w:t xml:space="preserve"> működésének az elősegítésére adják.</w:t>
      </w:r>
    </w:p>
    <w:p w14:paraId="2C0F7CA3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692D383A" w14:textId="77777777" w:rsidR="004C0973" w:rsidRPr="00FE0C3B" w:rsidRDefault="004C0973" w:rsidP="00521098">
      <w:pPr>
        <w:tabs>
          <w:tab w:val="left" w:pos="567"/>
        </w:tabs>
        <w:rPr>
          <w:i/>
          <w:sz w:val="22"/>
          <w:szCs w:val="22"/>
        </w:rPr>
      </w:pPr>
      <w:r w:rsidRPr="00FE0C3B">
        <w:rPr>
          <w:i/>
          <w:sz w:val="22"/>
          <w:szCs w:val="22"/>
        </w:rPr>
        <w:t>Inzulin és szájon át szedett cukorbetegség kezelésére szolgáló gyógyszerek.</w:t>
      </w:r>
    </w:p>
    <w:p w14:paraId="06D3000F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67B60402" w14:textId="77777777" w:rsidR="004C0973" w:rsidRPr="00FE0C3B" w:rsidRDefault="004C0973" w:rsidP="00521098">
      <w:pPr>
        <w:tabs>
          <w:tab w:val="left" w:pos="567"/>
        </w:tabs>
        <w:rPr>
          <w:i/>
          <w:sz w:val="22"/>
          <w:szCs w:val="22"/>
        </w:rPr>
      </w:pPr>
      <w:r w:rsidRPr="00FE0C3B">
        <w:rPr>
          <w:i/>
          <w:sz w:val="22"/>
          <w:szCs w:val="22"/>
        </w:rPr>
        <w:t>Altatószerek</w:t>
      </w:r>
      <w:r w:rsidR="001E356A" w:rsidRPr="00FE0C3B">
        <w:rPr>
          <w:i/>
          <w:sz w:val="22"/>
          <w:szCs w:val="22"/>
        </w:rPr>
        <w:t xml:space="preserve">, </w:t>
      </w:r>
      <w:r w:rsidR="001E356A" w:rsidRPr="00FE0C3B">
        <w:rPr>
          <w:sz w:val="22"/>
          <w:szCs w:val="22"/>
        </w:rPr>
        <w:t>általános érzéstelenítésre használt szerek</w:t>
      </w:r>
      <w:r w:rsidRPr="00FE0C3B">
        <w:rPr>
          <w:sz w:val="22"/>
          <w:szCs w:val="22"/>
        </w:rPr>
        <w:t>.</w:t>
      </w:r>
    </w:p>
    <w:p w14:paraId="4CC4A248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2E929107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Szívglikozidok</w:t>
      </w:r>
      <w:proofErr w:type="spellEnd"/>
      <w:r w:rsidRPr="00FE0C3B">
        <w:rPr>
          <w:i/>
          <w:sz w:val="22"/>
          <w:szCs w:val="22"/>
        </w:rPr>
        <w:t xml:space="preserve"> (digitálisz)</w:t>
      </w:r>
      <w:r w:rsidRPr="00FE0C3B">
        <w:rPr>
          <w:sz w:val="22"/>
          <w:szCs w:val="22"/>
        </w:rPr>
        <w:t>, a szívelégtelenség kezelésére adott gyógyszerek.</w:t>
      </w:r>
    </w:p>
    <w:p w14:paraId="47D29076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3FCCD50" w14:textId="77777777" w:rsidR="004C0973" w:rsidRPr="00ED3AA8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i/>
          <w:sz w:val="22"/>
          <w:szCs w:val="22"/>
        </w:rPr>
        <w:t>Nem</w:t>
      </w:r>
      <w:r w:rsidR="00653C63">
        <w:rPr>
          <w:i/>
          <w:sz w:val="22"/>
          <w:szCs w:val="22"/>
        </w:rPr>
        <w:t>-</w:t>
      </w:r>
      <w:r w:rsidRPr="00653C63">
        <w:rPr>
          <w:i/>
          <w:sz w:val="22"/>
          <w:szCs w:val="22"/>
        </w:rPr>
        <w:t>szteroid gyulladásgátló készítmények</w:t>
      </w:r>
      <w:r w:rsidRPr="00ED3AA8">
        <w:rPr>
          <w:sz w:val="22"/>
          <w:szCs w:val="22"/>
        </w:rPr>
        <w:t xml:space="preserve"> (NSAID-ok). Ezeket a szereket az ízületi gyulladás, fájdalom vagy </w:t>
      </w:r>
      <w:proofErr w:type="spellStart"/>
      <w:r w:rsidRPr="00ED3AA8">
        <w:rPr>
          <w:sz w:val="22"/>
          <w:szCs w:val="22"/>
        </w:rPr>
        <w:t>artritisz</w:t>
      </w:r>
      <w:proofErr w:type="spellEnd"/>
      <w:r w:rsidRPr="00ED3AA8">
        <w:rPr>
          <w:sz w:val="22"/>
          <w:szCs w:val="22"/>
        </w:rPr>
        <w:t xml:space="preserve"> betegség kezelésére adhatják.</w:t>
      </w:r>
    </w:p>
    <w:p w14:paraId="445D7D15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519474C1" w14:textId="77777777" w:rsidR="004C0973" w:rsidRPr="00FE0C3B" w:rsidRDefault="00A44747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S</w:t>
      </w:r>
      <w:r w:rsidR="004C0973" w:rsidRPr="00FE0C3B">
        <w:rPr>
          <w:i/>
          <w:sz w:val="22"/>
          <w:szCs w:val="22"/>
        </w:rPr>
        <w:t>zimpatomimetikumok</w:t>
      </w:r>
      <w:proofErr w:type="spellEnd"/>
      <w:r w:rsidR="004C0973" w:rsidRPr="00FE0C3B">
        <w:rPr>
          <w:sz w:val="22"/>
          <w:szCs w:val="22"/>
        </w:rPr>
        <w:t xml:space="preserve"> (pl. </w:t>
      </w:r>
      <w:proofErr w:type="spellStart"/>
      <w:r w:rsidR="004C0973" w:rsidRPr="00FE0C3B">
        <w:rPr>
          <w:sz w:val="22"/>
          <w:szCs w:val="22"/>
        </w:rPr>
        <w:t>izoprenalin</w:t>
      </w:r>
      <w:proofErr w:type="spellEnd"/>
      <w:r w:rsidR="004C0973" w:rsidRPr="00FE0C3B">
        <w:rPr>
          <w:sz w:val="22"/>
          <w:szCs w:val="22"/>
        </w:rPr>
        <w:t xml:space="preserve">, </w:t>
      </w:r>
      <w:proofErr w:type="spellStart"/>
      <w:r w:rsidR="004C0973" w:rsidRPr="00FE0C3B">
        <w:rPr>
          <w:sz w:val="22"/>
          <w:szCs w:val="22"/>
        </w:rPr>
        <w:t>dobutamin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noradrenalin</w:t>
      </w:r>
      <w:proofErr w:type="spellEnd"/>
      <w:r w:rsidRPr="00FE0C3B">
        <w:rPr>
          <w:sz w:val="22"/>
          <w:szCs w:val="22"/>
        </w:rPr>
        <w:t>, adrenalin</w:t>
      </w:r>
      <w:r w:rsidR="004C0973" w:rsidRPr="00FE0C3B">
        <w:rPr>
          <w:sz w:val="22"/>
          <w:szCs w:val="22"/>
        </w:rPr>
        <w:t>). Ezeket a szereket sürgősségi körülmények között, súlyos keringési zavarok kezelésére adják.</w:t>
      </w:r>
    </w:p>
    <w:p w14:paraId="4750000E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631F0129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i/>
          <w:sz w:val="22"/>
          <w:szCs w:val="22"/>
        </w:rPr>
        <w:t>Bármely olyan gyógyszer, mely hatásaként vagy mellékhatásaként a vérnyomást csökkenti</w:t>
      </w:r>
      <w:r w:rsidRPr="00FE0C3B">
        <w:rPr>
          <w:sz w:val="22"/>
          <w:szCs w:val="22"/>
        </w:rPr>
        <w:t xml:space="preserve"> (pl. vérnyomáscsökkentő </w:t>
      </w:r>
      <w:r w:rsidR="00AE0199" w:rsidRPr="00FE0C3B">
        <w:rPr>
          <w:sz w:val="22"/>
          <w:szCs w:val="22"/>
        </w:rPr>
        <w:t>gyógy</w:t>
      </w:r>
      <w:r w:rsidRPr="00FE0C3B">
        <w:rPr>
          <w:sz w:val="22"/>
          <w:szCs w:val="22"/>
        </w:rPr>
        <w:t>szerek, triciklus</w:t>
      </w:r>
      <w:r w:rsidR="00A63695" w:rsidRPr="00FE0C3B">
        <w:rPr>
          <w:sz w:val="22"/>
          <w:szCs w:val="22"/>
        </w:rPr>
        <w:t>os</w:t>
      </w:r>
      <w:r w:rsidRPr="00FE0C3B">
        <w:rPr>
          <w:sz w:val="22"/>
          <w:szCs w:val="22"/>
        </w:rPr>
        <w:t xml:space="preserve"> antidepresszánsok, barbiturátok, </w:t>
      </w:r>
      <w:proofErr w:type="spellStart"/>
      <w:r w:rsidRPr="00FE0C3B">
        <w:rPr>
          <w:sz w:val="22"/>
          <w:szCs w:val="22"/>
        </w:rPr>
        <w:t>fenotiazinok</w:t>
      </w:r>
      <w:proofErr w:type="spellEnd"/>
      <w:r w:rsidRPr="00FE0C3B">
        <w:rPr>
          <w:sz w:val="22"/>
          <w:szCs w:val="22"/>
        </w:rPr>
        <w:t>).</w:t>
      </w:r>
    </w:p>
    <w:p w14:paraId="377C6733" w14:textId="77777777" w:rsidR="00563B47" w:rsidRPr="00FE0C3B" w:rsidRDefault="00563B47" w:rsidP="00521098">
      <w:pPr>
        <w:tabs>
          <w:tab w:val="left" w:pos="567"/>
        </w:tabs>
        <w:rPr>
          <w:i/>
          <w:sz w:val="22"/>
          <w:szCs w:val="22"/>
        </w:rPr>
      </w:pPr>
    </w:p>
    <w:p w14:paraId="3A8FD92F" w14:textId="77777777" w:rsidR="00563B47" w:rsidRPr="00FE0C3B" w:rsidRDefault="00563B47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Takrolimusz</w:t>
      </w:r>
      <w:proofErr w:type="spellEnd"/>
      <w:r w:rsidRPr="00FE0C3B">
        <w:rPr>
          <w:sz w:val="22"/>
          <w:szCs w:val="22"/>
        </w:rPr>
        <w:t>, az immunrendszer működésének megváltoztatására alkalmazott gyógyszer.</w:t>
      </w:r>
    </w:p>
    <w:p w14:paraId="3B8BA8C1" w14:textId="77777777" w:rsidR="00563B47" w:rsidRPr="00FE0C3B" w:rsidRDefault="00563B47" w:rsidP="00521098">
      <w:pPr>
        <w:tabs>
          <w:tab w:val="left" w:pos="567"/>
        </w:tabs>
        <w:rPr>
          <w:sz w:val="22"/>
          <w:szCs w:val="22"/>
        </w:rPr>
      </w:pPr>
    </w:p>
    <w:p w14:paraId="77D5D54B" w14:textId="77777777" w:rsidR="00563B47" w:rsidRPr="00FE0C3B" w:rsidRDefault="00563B47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Ciklosporin</w:t>
      </w:r>
      <w:proofErr w:type="spellEnd"/>
      <w:r w:rsidRPr="00FE0C3B">
        <w:rPr>
          <w:sz w:val="22"/>
          <w:szCs w:val="22"/>
        </w:rPr>
        <w:t xml:space="preserve">, </w:t>
      </w:r>
      <w:proofErr w:type="spellStart"/>
      <w:r w:rsidRPr="00FE0C3B">
        <w:rPr>
          <w:sz w:val="22"/>
          <w:szCs w:val="22"/>
        </w:rPr>
        <w:t>immunszuppresszáns</w:t>
      </w:r>
      <w:proofErr w:type="spellEnd"/>
      <w:r w:rsidRPr="00FE0C3B">
        <w:rPr>
          <w:sz w:val="22"/>
          <w:szCs w:val="22"/>
        </w:rPr>
        <w:t xml:space="preserve"> gyógyszer.</w:t>
      </w:r>
    </w:p>
    <w:p w14:paraId="61648EA3" w14:textId="77777777" w:rsidR="00563B47" w:rsidRPr="00FE0C3B" w:rsidRDefault="00563B47" w:rsidP="00521098">
      <w:pPr>
        <w:tabs>
          <w:tab w:val="left" w:pos="567"/>
        </w:tabs>
        <w:rPr>
          <w:sz w:val="22"/>
          <w:szCs w:val="22"/>
        </w:rPr>
      </w:pPr>
    </w:p>
    <w:p w14:paraId="69C0EEBC" w14:textId="77777777" w:rsidR="00563B47" w:rsidRPr="00E50194" w:rsidRDefault="00563B47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Dantrol</w:t>
      </w:r>
      <w:r w:rsidR="00ED3AA8">
        <w:rPr>
          <w:i/>
          <w:sz w:val="22"/>
          <w:szCs w:val="22"/>
        </w:rPr>
        <w:t>é</w:t>
      </w:r>
      <w:r w:rsidRPr="00ED3AA8">
        <w:rPr>
          <w:i/>
          <w:sz w:val="22"/>
          <w:szCs w:val="22"/>
        </w:rPr>
        <w:t>n</w:t>
      </w:r>
      <w:proofErr w:type="spellEnd"/>
      <w:r w:rsidRPr="00ED3AA8">
        <w:rPr>
          <w:sz w:val="22"/>
          <w:szCs w:val="22"/>
        </w:rPr>
        <w:t>, súlyos fokú kóros testhőmérséklet esetén alkalmazott infúzió.</w:t>
      </w:r>
    </w:p>
    <w:p w14:paraId="2993953D" w14:textId="77777777" w:rsidR="002D43D5" w:rsidRPr="00E50194" w:rsidRDefault="002D43D5" w:rsidP="00521098">
      <w:pPr>
        <w:tabs>
          <w:tab w:val="left" w:pos="567"/>
        </w:tabs>
        <w:rPr>
          <w:sz w:val="22"/>
          <w:szCs w:val="22"/>
        </w:rPr>
      </w:pPr>
    </w:p>
    <w:p w14:paraId="1DD11111" w14:textId="77777777" w:rsidR="002D43D5" w:rsidRPr="00E50194" w:rsidRDefault="002D43D5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E50194">
        <w:rPr>
          <w:i/>
          <w:sz w:val="22"/>
          <w:szCs w:val="22"/>
        </w:rPr>
        <w:t>Szimvasztatin</w:t>
      </w:r>
      <w:proofErr w:type="spellEnd"/>
      <w:r w:rsidRPr="00E50194">
        <w:rPr>
          <w:i/>
          <w:sz w:val="22"/>
          <w:szCs w:val="22"/>
        </w:rPr>
        <w:t>,</w:t>
      </w:r>
      <w:r w:rsidRPr="00E50194">
        <w:rPr>
          <w:sz w:val="22"/>
          <w:szCs w:val="22"/>
        </w:rPr>
        <w:t xml:space="preserve"> </w:t>
      </w:r>
      <w:r w:rsidR="00DC51F8" w:rsidRPr="00E50194">
        <w:rPr>
          <w:sz w:val="22"/>
          <w:szCs w:val="22"/>
        </w:rPr>
        <w:t xml:space="preserve">egy </w:t>
      </w:r>
      <w:r w:rsidRPr="00E50194">
        <w:rPr>
          <w:sz w:val="22"/>
          <w:szCs w:val="22"/>
        </w:rPr>
        <w:t>koleszterinszint</w:t>
      </w:r>
      <w:r w:rsidR="00ED3AA8">
        <w:rPr>
          <w:sz w:val="22"/>
          <w:szCs w:val="22"/>
        </w:rPr>
        <w:t>-</w:t>
      </w:r>
      <w:r w:rsidRPr="00ED3AA8">
        <w:rPr>
          <w:sz w:val="22"/>
          <w:szCs w:val="22"/>
        </w:rPr>
        <w:t>csökke</w:t>
      </w:r>
      <w:r w:rsidRPr="00E50194">
        <w:rPr>
          <w:sz w:val="22"/>
          <w:szCs w:val="22"/>
        </w:rPr>
        <w:t xml:space="preserve">ntő </w:t>
      </w:r>
      <w:r w:rsidR="00DC51F8" w:rsidRPr="00E50194">
        <w:rPr>
          <w:sz w:val="22"/>
          <w:szCs w:val="22"/>
        </w:rPr>
        <w:t>gyógyszer</w:t>
      </w:r>
      <w:r w:rsidRPr="00E50194">
        <w:rPr>
          <w:sz w:val="22"/>
          <w:szCs w:val="22"/>
        </w:rPr>
        <w:t>.</w:t>
      </w:r>
    </w:p>
    <w:p w14:paraId="78886CB9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  <w:u w:val="single"/>
        </w:rPr>
      </w:pPr>
    </w:p>
    <w:p w14:paraId="24BFF436" w14:textId="77777777" w:rsidR="004C0973" w:rsidRPr="00FE0C3B" w:rsidRDefault="002D43D5" w:rsidP="00521098">
      <w:pPr>
        <w:tabs>
          <w:tab w:val="left" w:pos="567"/>
        </w:tabs>
        <w:rPr>
          <w:i/>
          <w:sz w:val="22"/>
          <w:szCs w:val="22"/>
          <w:u w:val="single"/>
        </w:rPr>
      </w:pPr>
      <w:r w:rsidRPr="00E50194">
        <w:rPr>
          <w:i/>
          <w:sz w:val="22"/>
          <w:szCs w:val="22"/>
          <w:u w:val="single"/>
        </w:rPr>
        <w:t>A</w:t>
      </w:r>
      <w:r w:rsidR="00AF632A" w:rsidRPr="00E50194">
        <w:rPr>
          <w:i/>
          <w:sz w:val="22"/>
          <w:szCs w:val="22"/>
          <w:u w:val="single"/>
        </w:rPr>
        <w:t xml:space="preserve">z alábbi </w:t>
      </w:r>
      <w:r w:rsidR="00DC51F8" w:rsidRPr="00E50194">
        <w:rPr>
          <w:i/>
          <w:sz w:val="22"/>
          <w:szCs w:val="22"/>
          <w:u w:val="single"/>
        </w:rPr>
        <w:t>gyógyszerek</w:t>
      </w:r>
      <w:r w:rsidR="00A115DC" w:rsidRPr="00E50194">
        <w:rPr>
          <w:sz w:val="22"/>
          <w:szCs w:val="22"/>
          <w:u w:val="single"/>
        </w:rPr>
        <w:t xml:space="preserve"> </w:t>
      </w:r>
      <w:proofErr w:type="spellStart"/>
      <w:r w:rsidR="00A115DC" w:rsidRPr="00E50194">
        <w:rPr>
          <w:i/>
          <w:sz w:val="22"/>
          <w:szCs w:val="22"/>
          <w:u w:val="single"/>
        </w:rPr>
        <w:t>Concor</w:t>
      </w:r>
      <w:proofErr w:type="spellEnd"/>
      <w:r w:rsidR="00A115DC" w:rsidRPr="00E50194">
        <w:rPr>
          <w:i/>
          <w:sz w:val="22"/>
          <w:szCs w:val="22"/>
          <w:u w:val="single"/>
        </w:rPr>
        <w:t xml:space="preserve"> AMLO</w:t>
      </w:r>
      <w:r w:rsidR="004C0973" w:rsidRPr="00E50194">
        <w:rPr>
          <w:i/>
          <w:sz w:val="22"/>
          <w:szCs w:val="22"/>
          <w:u w:val="single"/>
        </w:rPr>
        <w:t xml:space="preserve"> tablettával </w:t>
      </w:r>
      <w:r w:rsidRPr="00E50194">
        <w:rPr>
          <w:i/>
          <w:sz w:val="22"/>
          <w:szCs w:val="22"/>
          <w:u w:val="single"/>
        </w:rPr>
        <w:t xml:space="preserve">történő </w:t>
      </w:r>
      <w:proofErr w:type="spellStart"/>
      <w:r w:rsidRPr="00E50194">
        <w:rPr>
          <w:i/>
          <w:sz w:val="22"/>
          <w:szCs w:val="22"/>
          <w:u w:val="single"/>
        </w:rPr>
        <w:t>e</w:t>
      </w:r>
      <w:r w:rsidR="00AF632A" w:rsidRPr="00E50194">
        <w:rPr>
          <w:i/>
          <w:sz w:val="22"/>
          <w:szCs w:val="22"/>
          <w:u w:val="single"/>
        </w:rPr>
        <w:t>gyüttadásának</w:t>
      </w:r>
      <w:proofErr w:type="spellEnd"/>
      <w:r w:rsidR="00AF632A" w:rsidRPr="00E50194">
        <w:rPr>
          <w:i/>
          <w:sz w:val="22"/>
          <w:szCs w:val="22"/>
          <w:u w:val="single"/>
        </w:rPr>
        <w:t xml:space="preserve"> lehetséges hatásait az Ön kezelőorvosának </w:t>
      </w:r>
      <w:r w:rsidRPr="00FE0C3B">
        <w:rPr>
          <w:i/>
          <w:sz w:val="22"/>
          <w:szCs w:val="22"/>
          <w:u w:val="single"/>
        </w:rPr>
        <w:t xml:space="preserve">kell </w:t>
      </w:r>
      <w:r w:rsidR="009205C0" w:rsidRPr="00FE0C3B">
        <w:rPr>
          <w:i/>
          <w:sz w:val="22"/>
          <w:szCs w:val="22"/>
          <w:u w:val="single"/>
        </w:rPr>
        <w:t>meg</w:t>
      </w:r>
      <w:r w:rsidR="004C0973" w:rsidRPr="00FE0C3B">
        <w:rPr>
          <w:i/>
          <w:sz w:val="22"/>
          <w:szCs w:val="22"/>
          <w:u w:val="single"/>
        </w:rPr>
        <w:t>fontol</w:t>
      </w:r>
      <w:r w:rsidRPr="00FE0C3B">
        <w:rPr>
          <w:i/>
          <w:sz w:val="22"/>
          <w:szCs w:val="22"/>
          <w:u w:val="single"/>
        </w:rPr>
        <w:t>ni</w:t>
      </w:r>
      <w:r w:rsidR="00AF632A" w:rsidRPr="00FE0C3B">
        <w:rPr>
          <w:i/>
          <w:sz w:val="22"/>
          <w:szCs w:val="22"/>
          <w:u w:val="single"/>
        </w:rPr>
        <w:t>a</w:t>
      </w:r>
      <w:r w:rsidR="004C0973" w:rsidRPr="00FE0C3B">
        <w:rPr>
          <w:i/>
          <w:sz w:val="22"/>
          <w:szCs w:val="22"/>
          <w:u w:val="single"/>
        </w:rPr>
        <w:t>:</w:t>
      </w:r>
    </w:p>
    <w:p w14:paraId="730890F5" w14:textId="77777777" w:rsidR="004C0973" w:rsidRPr="00FE0C3B" w:rsidRDefault="004C0973" w:rsidP="00521098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2AAE02F0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Meflokin</w:t>
      </w:r>
      <w:proofErr w:type="spellEnd"/>
      <w:r w:rsidRPr="00FE0C3B">
        <w:rPr>
          <w:sz w:val="22"/>
          <w:szCs w:val="22"/>
        </w:rPr>
        <w:t>, a malária megelőzésére vagy kezelésére adott gyógyszer.</w:t>
      </w:r>
    </w:p>
    <w:p w14:paraId="70B37572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  <w:u w:val="single"/>
        </w:rPr>
      </w:pPr>
    </w:p>
    <w:p w14:paraId="2FAD8276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  <w:proofErr w:type="spellStart"/>
      <w:r w:rsidRPr="00FE0C3B">
        <w:rPr>
          <w:i/>
          <w:sz w:val="22"/>
          <w:szCs w:val="22"/>
        </w:rPr>
        <w:t>Monoamin</w:t>
      </w:r>
      <w:r w:rsidR="00A63695" w:rsidRPr="00FE0C3B">
        <w:rPr>
          <w:i/>
          <w:sz w:val="22"/>
          <w:szCs w:val="22"/>
        </w:rPr>
        <w:t>o</w:t>
      </w:r>
      <w:r w:rsidRPr="00FE0C3B">
        <w:rPr>
          <w:i/>
          <w:sz w:val="22"/>
          <w:szCs w:val="22"/>
        </w:rPr>
        <w:t>oxidáz</w:t>
      </w:r>
      <w:proofErr w:type="spellEnd"/>
      <w:r w:rsidR="00E50194">
        <w:rPr>
          <w:i/>
          <w:sz w:val="22"/>
          <w:szCs w:val="22"/>
        </w:rPr>
        <w:t>-</w:t>
      </w:r>
      <w:r w:rsidRPr="00E50194">
        <w:rPr>
          <w:i/>
          <w:sz w:val="22"/>
          <w:szCs w:val="22"/>
        </w:rPr>
        <w:t xml:space="preserve"> (MAO) gátlók</w:t>
      </w:r>
      <w:r w:rsidRPr="00E50194">
        <w:rPr>
          <w:sz w:val="22"/>
          <w:szCs w:val="22"/>
        </w:rPr>
        <w:t xml:space="preserve"> (kivéve a MAO-B</w:t>
      </w:r>
      <w:r w:rsidR="00E50194">
        <w:rPr>
          <w:sz w:val="22"/>
          <w:szCs w:val="22"/>
        </w:rPr>
        <w:t>-</w:t>
      </w:r>
      <w:r w:rsidRPr="00E50194">
        <w:rPr>
          <w:sz w:val="22"/>
          <w:szCs w:val="22"/>
        </w:rPr>
        <w:t>gátlók), melyeket a depresszió kezelésére alkalmaznak.</w:t>
      </w:r>
    </w:p>
    <w:p w14:paraId="2E72C003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33CF016" w14:textId="77777777" w:rsidR="00563B47" w:rsidRPr="00E50194" w:rsidRDefault="00563B47" w:rsidP="00521098">
      <w:pPr>
        <w:tabs>
          <w:tab w:val="left" w:pos="567"/>
        </w:tabs>
        <w:rPr>
          <w:sz w:val="22"/>
          <w:szCs w:val="22"/>
        </w:rPr>
      </w:pPr>
      <w:r w:rsidRPr="00E50194">
        <w:rPr>
          <w:sz w:val="22"/>
          <w:szCs w:val="22"/>
        </w:rPr>
        <w:t>G</w:t>
      </w:r>
      <w:r w:rsidR="005D6B5E" w:rsidRPr="00E50194">
        <w:rPr>
          <w:sz w:val="22"/>
          <w:szCs w:val="22"/>
        </w:rPr>
        <w:t xml:space="preserve">yógyszerek, amelyek az </w:t>
      </w:r>
      <w:proofErr w:type="spellStart"/>
      <w:r w:rsidR="005D6B5E" w:rsidRPr="00E50194">
        <w:rPr>
          <w:sz w:val="22"/>
          <w:szCs w:val="22"/>
        </w:rPr>
        <w:t>amlodipin</w:t>
      </w:r>
      <w:proofErr w:type="spellEnd"/>
      <w:r w:rsidR="005D6B5E" w:rsidRPr="00E50194">
        <w:rPr>
          <w:sz w:val="22"/>
          <w:szCs w:val="22"/>
        </w:rPr>
        <w:t xml:space="preserve"> lebontását befolyásolják</w:t>
      </w:r>
      <w:r w:rsidRPr="00E50194">
        <w:rPr>
          <w:sz w:val="22"/>
          <w:szCs w:val="22"/>
        </w:rPr>
        <w:t xml:space="preserve">, </w:t>
      </w:r>
      <w:r w:rsidR="005D6B5E" w:rsidRPr="00E50194">
        <w:rPr>
          <w:sz w:val="22"/>
          <w:szCs w:val="22"/>
        </w:rPr>
        <w:t>p</w:t>
      </w:r>
      <w:r w:rsidRPr="00E50194">
        <w:rPr>
          <w:sz w:val="22"/>
          <w:szCs w:val="22"/>
        </w:rPr>
        <w:t>é</w:t>
      </w:r>
      <w:r w:rsidR="005D6B5E" w:rsidRPr="00E50194">
        <w:rPr>
          <w:sz w:val="22"/>
          <w:szCs w:val="22"/>
        </w:rPr>
        <w:t>l</w:t>
      </w:r>
      <w:r w:rsidRPr="00E50194">
        <w:rPr>
          <w:sz w:val="22"/>
          <w:szCs w:val="22"/>
        </w:rPr>
        <w:t>dául:</w:t>
      </w:r>
    </w:p>
    <w:p w14:paraId="53D329EC" w14:textId="77777777" w:rsidR="00563B47" w:rsidRPr="00E50194" w:rsidRDefault="00563B47" w:rsidP="00521098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50194">
        <w:rPr>
          <w:sz w:val="22"/>
          <w:szCs w:val="22"/>
        </w:rPr>
        <w:t>ketokonazol</w:t>
      </w:r>
      <w:proofErr w:type="spellEnd"/>
      <w:r w:rsidRPr="00E50194">
        <w:rPr>
          <w:sz w:val="22"/>
          <w:szCs w:val="22"/>
        </w:rPr>
        <w:t xml:space="preserve">, </w:t>
      </w:r>
      <w:proofErr w:type="spellStart"/>
      <w:r w:rsidRPr="00E50194">
        <w:rPr>
          <w:sz w:val="22"/>
          <w:szCs w:val="22"/>
        </w:rPr>
        <w:t>itrakonazol</w:t>
      </w:r>
      <w:proofErr w:type="spellEnd"/>
      <w:r w:rsidRPr="00E50194">
        <w:rPr>
          <w:sz w:val="22"/>
          <w:szCs w:val="22"/>
        </w:rPr>
        <w:t xml:space="preserve"> (gombás fertőzés kezelésére alkalmazott gyógyszerek)</w:t>
      </w:r>
    </w:p>
    <w:p w14:paraId="66FC29D6" w14:textId="77777777" w:rsidR="00563B47" w:rsidRPr="00E50194" w:rsidRDefault="00563B47" w:rsidP="00521098">
      <w:pPr>
        <w:numPr>
          <w:ilvl w:val="0"/>
          <w:numId w:val="12"/>
        </w:numPr>
        <w:tabs>
          <w:tab w:val="left" w:pos="567"/>
        </w:tabs>
        <w:rPr>
          <w:sz w:val="22"/>
          <w:szCs w:val="22"/>
        </w:rPr>
      </w:pPr>
      <w:proofErr w:type="spellStart"/>
      <w:r w:rsidRPr="00E50194">
        <w:rPr>
          <w:sz w:val="22"/>
          <w:szCs w:val="22"/>
        </w:rPr>
        <w:t>ritonavir</w:t>
      </w:r>
      <w:proofErr w:type="spellEnd"/>
      <w:r w:rsidRPr="00E50194">
        <w:rPr>
          <w:sz w:val="22"/>
          <w:szCs w:val="22"/>
        </w:rPr>
        <w:t xml:space="preserve">, </w:t>
      </w:r>
      <w:proofErr w:type="spellStart"/>
      <w:r w:rsidRPr="00E50194">
        <w:rPr>
          <w:sz w:val="22"/>
          <w:szCs w:val="22"/>
        </w:rPr>
        <w:t>indinavir</w:t>
      </w:r>
      <w:proofErr w:type="spellEnd"/>
      <w:r w:rsidRPr="00E50194">
        <w:rPr>
          <w:sz w:val="22"/>
          <w:szCs w:val="22"/>
        </w:rPr>
        <w:t xml:space="preserve">, </w:t>
      </w:r>
      <w:proofErr w:type="spellStart"/>
      <w:r w:rsidRPr="00E50194">
        <w:rPr>
          <w:sz w:val="22"/>
          <w:szCs w:val="22"/>
        </w:rPr>
        <w:t>ne</w:t>
      </w:r>
      <w:r w:rsidR="00E42ACA" w:rsidRPr="00E50194">
        <w:rPr>
          <w:sz w:val="22"/>
          <w:szCs w:val="22"/>
        </w:rPr>
        <w:t>l</w:t>
      </w:r>
      <w:r w:rsidRPr="00E50194">
        <w:rPr>
          <w:sz w:val="22"/>
          <w:szCs w:val="22"/>
        </w:rPr>
        <w:t>fenavir</w:t>
      </w:r>
      <w:proofErr w:type="spellEnd"/>
      <w:r w:rsidRPr="00E50194">
        <w:rPr>
          <w:sz w:val="22"/>
          <w:szCs w:val="22"/>
        </w:rPr>
        <w:t xml:space="preserve"> (úgynevezett </w:t>
      </w:r>
      <w:proofErr w:type="spellStart"/>
      <w:r w:rsidRPr="00E50194">
        <w:rPr>
          <w:sz w:val="22"/>
          <w:szCs w:val="22"/>
        </w:rPr>
        <w:t>proteáz</w:t>
      </w:r>
      <w:proofErr w:type="spellEnd"/>
      <w:r w:rsidRPr="00E50194">
        <w:rPr>
          <w:sz w:val="22"/>
          <w:szCs w:val="22"/>
        </w:rPr>
        <w:t>-gátlók HIV kezelésére)</w:t>
      </w:r>
    </w:p>
    <w:p w14:paraId="72DDE52F" w14:textId="77777777" w:rsidR="00563B47" w:rsidRPr="00E50194" w:rsidRDefault="00563B47" w:rsidP="00521098">
      <w:pPr>
        <w:numPr>
          <w:ilvl w:val="0"/>
          <w:numId w:val="12"/>
        </w:numPr>
        <w:tabs>
          <w:tab w:val="left" w:pos="567"/>
        </w:tabs>
        <w:rPr>
          <w:sz w:val="22"/>
          <w:szCs w:val="22"/>
        </w:rPr>
      </w:pPr>
      <w:proofErr w:type="spellStart"/>
      <w:r w:rsidRPr="00E50194">
        <w:rPr>
          <w:sz w:val="22"/>
          <w:szCs w:val="22"/>
        </w:rPr>
        <w:t>rifampicin</w:t>
      </w:r>
      <w:proofErr w:type="spellEnd"/>
      <w:r w:rsidRPr="00E50194">
        <w:rPr>
          <w:sz w:val="22"/>
          <w:szCs w:val="22"/>
        </w:rPr>
        <w:t xml:space="preserve">, </w:t>
      </w:r>
      <w:proofErr w:type="spellStart"/>
      <w:r w:rsidRPr="00E50194">
        <w:rPr>
          <w:sz w:val="22"/>
          <w:szCs w:val="22"/>
        </w:rPr>
        <w:t>eritromicin</w:t>
      </w:r>
      <w:proofErr w:type="spellEnd"/>
      <w:r w:rsidRPr="00E50194">
        <w:rPr>
          <w:sz w:val="22"/>
          <w:szCs w:val="22"/>
        </w:rPr>
        <w:t xml:space="preserve">, </w:t>
      </w:r>
      <w:proofErr w:type="spellStart"/>
      <w:r w:rsidRPr="00E50194">
        <w:rPr>
          <w:sz w:val="22"/>
          <w:szCs w:val="22"/>
        </w:rPr>
        <w:t>klaritromicin</w:t>
      </w:r>
      <w:proofErr w:type="spellEnd"/>
      <w:r w:rsidRPr="00E50194">
        <w:rPr>
          <w:sz w:val="22"/>
          <w:szCs w:val="22"/>
        </w:rPr>
        <w:t xml:space="preserve"> (antibiotikumok)</w:t>
      </w:r>
    </w:p>
    <w:p w14:paraId="45AE323C" w14:textId="77777777" w:rsidR="00753B44" w:rsidRPr="00FE0C3B" w:rsidRDefault="00563B47" w:rsidP="00521098">
      <w:pPr>
        <w:numPr>
          <w:ilvl w:val="0"/>
          <w:numId w:val="12"/>
        </w:numPr>
        <w:tabs>
          <w:tab w:val="left" w:pos="567"/>
        </w:tabs>
        <w:rPr>
          <w:sz w:val="22"/>
          <w:szCs w:val="22"/>
        </w:rPr>
      </w:pPr>
      <w:r w:rsidRPr="00670651">
        <w:rPr>
          <w:sz w:val="22"/>
          <w:szCs w:val="22"/>
        </w:rPr>
        <w:t>orbáncfű (</w:t>
      </w:r>
      <w:proofErr w:type="spellStart"/>
      <w:r w:rsidRPr="00FE0C3B">
        <w:rPr>
          <w:i/>
          <w:sz w:val="22"/>
          <w:szCs w:val="22"/>
        </w:rPr>
        <w:t>Hypericum</w:t>
      </w:r>
      <w:proofErr w:type="spellEnd"/>
      <w:r w:rsidRPr="00FE0C3B">
        <w:rPr>
          <w:i/>
          <w:sz w:val="22"/>
          <w:szCs w:val="22"/>
        </w:rPr>
        <w:t xml:space="preserve"> </w:t>
      </w:r>
      <w:proofErr w:type="spellStart"/>
      <w:r w:rsidRPr="00FE0C3B">
        <w:rPr>
          <w:i/>
          <w:sz w:val="22"/>
          <w:szCs w:val="22"/>
        </w:rPr>
        <w:t>perforatum</w:t>
      </w:r>
      <w:proofErr w:type="spellEnd"/>
      <w:r w:rsidRPr="00FE0C3B">
        <w:rPr>
          <w:sz w:val="22"/>
          <w:szCs w:val="22"/>
        </w:rPr>
        <w:t>)</w:t>
      </w:r>
    </w:p>
    <w:p w14:paraId="46CA12DF" w14:textId="77777777" w:rsidR="00753B44" w:rsidRPr="00FE0C3B" w:rsidRDefault="00753B44" w:rsidP="00521098">
      <w:pPr>
        <w:tabs>
          <w:tab w:val="left" w:pos="567"/>
        </w:tabs>
        <w:rPr>
          <w:sz w:val="22"/>
          <w:szCs w:val="22"/>
        </w:rPr>
      </w:pPr>
    </w:p>
    <w:p w14:paraId="5142BE24" w14:textId="77777777" w:rsidR="004C0973" w:rsidRPr="00FE0C3B" w:rsidRDefault="004C0973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  <w:r w:rsidRPr="00FE0C3B">
        <w:rPr>
          <w:b/>
          <w:noProof/>
          <w:sz w:val="22"/>
          <w:szCs w:val="22"/>
        </w:rPr>
        <w:t>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Pr="00FE0C3B">
        <w:rPr>
          <w:b/>
          <w:noProof/>
          <w:sz w:val="22"/>
          <w:szCs w:val="22"/>
        </w:rPr>
        <w:t xml:space="preserve"> tabletta egyidejű bevétele</w:t>
      </w:r>
      <w:r w:rsidR="002B7601" w:rsidRPr="00FE0C3B">
        <w:rPr>
          <w:b/>
          <w:noProof/>
          <w:sz w:val="22"/>
          <w:szCs w:val="22"/>
        </w:rPr>
        <w:t xml:space="preserve"> étellel, itallal és</w:t>
      </w:r>
      <w:r w:rsidRPr="00FE0C3B">
        <w:rPr>
          <w:b/>
          <w:noProof/>
          <w:sz w:val="22"/>
          <w:szCs w:val="22"/>
        </w:rPr>
        <w:t xml:space="preserve"> </w:t>
      </w:r>
      <w:r w:rsidR="002E178D" w:rsidRPr="00FE0C3B">
        <w:rPr>
          <w:b/>
          <w:noProof/>
          <w:sz w:val="22"/>
          <w:szCs w:val="22"/>
        </w:rPr>
        <w:t>alkohollal</w:t>
      </w:r>
    </w:p>
    <w:p w14:paraId="08854FB6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Az alkohol felerősítheti a készítmény vérnyomáscsökkentő hatását.</w:t>
      </w:r>
    </w:p>
    <w:p w14:paraId="7D4FAA6B" w14:textId="77777777" w:rsidR="00B20954" w:rsidRPr="00FE0C3B" w:rsidRDefault="00B20954" w:rsidP="00521098">
      <w:pPr>
        <w:tabs>
          <w:tab w:val="left" w:pos="567"/>
        </w:tabs>
        <w:rPr>
          <w:sz w:val="22"/>
          <w:szCs w:val="22"/>
        </w:rPr>
      </w:pPr>
    </w:p>
    <w:p w14:paraId="7449B8A3" w14:textId="77777777" w:rsidR="00B20954" w:rsidRPr="00E50194" w:rsidRDefault="00B20954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A </w:t>
      </w:r>
      <w:proofErr w:type="spellStart"/>
      <w:r w:rsidRPr="00FE0C3B">
        <w:rPr>
          <w:bCs/>
          <w:iCs/>
          <w:sz w:val="22"/>
          <w:szCs w:val="22"/>
        </w:rPr>
        <w:t>Concor</w:t>
      </w:r>
      <w:proofErr w:type="spellEnd"/>
      <w:r w:rsidRPr="00FE0C3B">
        <w:rPr>
          <w:bCs/>
          <w:iCs/>
          <w:sz w:val="22"/>
          <w:szCs w:val="22"/>
        </w:rPr>
        <w:t xml:space="preserve"> AMLO </w:t>
      </w:r>
      <w:r w:rsidRPr="00FE0C3B">
        <w:rPr>
          <w:sz w:val="22"/>
          <w:szCs w:val="22"/>
        </w:rPr>
        <w:t xml:space="preserve">szedése során ne </w:t>
      </w:r>
      <w:proofErr w:type="spellStart"/>
      <w:r w:rsidRPr="00FE0C3B">
        <w:rPr>
          <w:sz w:val="22"/>
          <w:szCs w:val="22"/>
        </w:rPr>
        <w:t>fogyasszon</w:t>
      </w:r>
      <w:proofErr w:type="spellEnd"/>
      <w:r w:rsidRPr="00FE0C3B">
        <w:rPr>
          <w:sz w:val="22"/>
          <w:szCs w:val="22"/>
        </w:rPr>
        <w:t xml:space="preserve"> grépfrútot vagy grépfrútból készült italt. A grépfrút és a grépfrút</w:t>
      </w:r>
      <w:r w:rsidR="00E50194">
        <w:rPr>
          <w:sz w:val="22"/>
          <w:szCs w:val="22"/>
        </w:rPr>
        <w:t>lé</w:t>
      </w:r>
      <w:r w:rsidRPr="00E50194">
        <w:rPr>
          <w:sz w:val="22"/>
          <w:szCs w:val="22"/>
        </w:rPr>
        <w:t xml:space="preserve"> fogyasztása után megemelkedhet a vérben az </w:t>
      </w:r>
      <w:proofErr w:type="spellStart"/>
      <w:r w:rsidRPr="00E50194">
        <w:rPr>
          <w:sz w:val="22"/>
          <w:szCs w:val="22"/>
        </w:rPr>
        <w:t>amlodipin</w:t>
      </w:r>
      <w:proofErr w:type="spellEnd"/>
      <w:r w:rsidRPr="00E50194">
        <w:rPr>
          <w:sz w:val="22"/>
          <w:szCs w:val="22"/>
        </w:rPr>
        <w:t xml:space="preserve"> hatóanyag szintje, ami előre nem láthatóan fokozhatja a </w:t>
      </w:r>
      <w:proofErr w:type="spellStart"/>
      <w:r w:rsidRPr="00E50194">
        <w:rPr>
          <w:bCs/>
          <w:iCs/>
          <w:sz w:val="22"/>
          <w:szCs w:val="22"/>
        </w:rPr>
        <w:t>Concor</w:t>
      </w:r>
      <w:proofErr w:type="spellEnd"/>
      <w:r w:rsidRPr="00E50194">
        <w:rPr>
          <w:bCs/>
          <w:iCs/>
          <w:sz w:val="22"/>
          <w:szCs w:val="22"/>
        </w:rPr>
        <w:t xml:space="preserve"> AMLO</w:t>
      </w:r>
      <w:r w:rsidRPr="00E50194">
        <w:rPr>
          <w:b/>
          <w:bCs/>
          <w:iCs/>
          <w:sz w:val="22"/>
          <w:szCs w:val="22"/>
        </w:rPr>
        <w:t xml:space="preserve"> </w:t>
      </w:r>
      <w:r w:rsidRPr="00E50194">
        <w:rPr>
          <w:sz w:val="22"/>
          <w:szCs w:val="22"/>
        </w:rPr>
        <w:t>vérnyomáscsökkentő hatását.</w:t>
      </w:r>
    </w:p>
    <w:p w14:paraId="4B3D4977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93824A3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Terhesség és szoptatás</w:t>
      </w:r>
    </w:p>
    <w:p w14:paraId="49E242DA" w14:textId="77777777" w:rsidR="002E178D" w:rsidRPr="00521098" w:rsidRDefault="002E178D" w:rsidP="00521098">
      <w:pPr>
        <w:tabs>
          <w:tab w:val="left" w:pos="567"/>
        </w:tabs>
        <w:rPr>
          <w:i/>
          <w:sz w:val="22"/>
          <w:szCs w:val="22"/>
        </w:rPr>
      </w:pPr>
      <w:r w:rsidRPr="00521098">
        <w:rPr>
          <w:i/>
          <w:sz w:val="22"/>
          <w:szCs w:val="22"/>
        </w:rPr>
        <w:t>Terhesség</w:t>
      </w:r>
    </w:p>
    <w:p w14:paraId="082B8389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Tekintettel arra, hogy megfelelő mennyiségű klinikai tapasztalat nem áll rendelkezésre, terhességben csak az előny/kockázat - </w:t>
      </w:r>
      <w:r w:rsidR="00683B9B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 xml:space="preserve">orvos által történő - gondos egyedi mérlegelése után szabad szedni, ezért ne felejtse el tájékoztatni </w:t>
      </w:r>
      <w:r w:rsidR="00683B9B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 xml:space="preserve">orvosát </w:t>
      </w:r>
      <w:r w:rsidR="00E50194">
        <w:rPr>
          <w:sz w:val="22"/>
          <w:szCs w:val="22"/>
        </w:rPr>
        <w:t xml:space="preserve">az </w:t>
      </w:r>
      <w:r w:rsidRPr="00E50194">
        <w:rPr>
          <w:sz w:val="22"/>
          <w:szCs w:val="22"/>
        </w:rPr>
        <w:t>esetleges terhességéről vagy gyermekvállalási szándékáról.</w:t>
      </w:r>
    </w:p>
    <w:p w14:paraId="0861C62F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lastRenderedPageBreak/>
        <w:t>Terhesség alatti szedésekor a magzat, illetve az újszülött gyermek állapotának</w:t>
      </w:r>
      <w:r w:rsidR="00AF632A" w:rsidRPr="00FE0C3B">
        <w:rPr>
          <w:sz w:val="22"/>
          <w:szCs w:val="22"/>
        </w:rPr>
        <w:t xml:space="preserve"> </w:t>
      </w:r>
      <w:r w:rsidRPr="00FE0C3B">
        <w:rPr>
          <w:sz w:val="22"/>
          <w:szCs w:val="22"/>
        </w:rPr>
        <w:t>gondos ellenőrzésére lehet szükség.</w:t>
      </w:r>
    </w:p>
    <w:p w14:paraId="29FCC162" w14:textId="77777777" w:rsidR="00C75520" w:rsidRPr="00FE0C3B" w:rsidRDefault="00C75520" w:rsidP="00521098">
      <w:pPr>
        <w:tabs>
          <w:tab w:val="left" w:pos="567"/>
        </w:tabs>
        <w:ind w:right="-1"/>
        <w:rPr>
          <w:sz w:val="22"/>
          <w:szCs w:val="22"/>
        </w:rPr>
      </w:pPr>
    </w:p>
    <w:p w14:paraId="60938AF1" w14:textId="77777777" w:rsidR="00683B9B" w:rsidRPr="00521098" w:rsidRDefault="00683B9B" w:rsidP="00521098">
      <w:pPr>
        <w:tabs>
          <w:tab w:val="left" w:pos="567"/>
        </w:tabs>
        <w:ind w:right="-1"/>
        <w:rPr>
          <w:i/>
          <w:sz w:val="22"/>
          <w:szCs w:val="22"/>
        </w:rPr>
      </w:pPr>
      <w:r w:rsidRPr="00521098">
        <w:rPr>
          <w:i/>
          <w:sz w:val="22"/>
          <w:szCs w:val="22"/>
        </w:rPr>
        <w:t>Szoptatás</w:t>
      </w:r>
    </w:p>
    <w:p w14:paraId="17461E30" w14:textId="77777777" w:rsidR="00683B9B" w:rsidRPr="00A56EC3" w:rsidRDefault="00A56EC3" w:rsidP="00521098">
      <w:pPr>
        <w:tabs>
          <w:tab w:val="left" w:pos="567"/>
        </w:tabs>
        <w:ind w:right="-1"/>
        <w:rPr>
          <w:sz w:val="22"/>
          <w:szCs w:val="22"/>
        </w:rPr>
      </w:pPr>
      <w:r w:rsidRPr="00C945B0">
        <w:rPr>
          <w:sz w:val="22"/>
          <w:szCs w:val="22"/>
        </w:rPr>
        <w:t xml:space="preserve">Az </w:t>
      </w:r>
      <w:proofErr w:type="spellStart"/>
      <w:r w:rsidRPr="00C945B0">
        <w:rPr>
          <w:sz w:val="22"/>
          <w:szCs w:val="22"/>
        </w:rPr>
        <w:t>amlodipin</w:t>
      </w:r>
      <w:proofErr w:type="spellEnd"/>
      <w:r w:rsidRPr="00C945B0">
        <w:rPr>
          <w:sz w:val="22"/>
          <w:szCs w:val="22"/>
        </w:rPr>
        <w:t xml:space="preserve"> kis mennyiségben igazoltan átjut az anyatejbe. </w:t>
      </w:r>
      <w:r w:rsidR="00683B9B" w:rsidRPr="00A56EC3">
        <w:rPr>
          <w:sz w:val="22"/>
          <w:szCs w:val="22"/>
        </w:rPr>
        <w:t xml:space="preserve">A </w:t>
      </w:r>
      <w:proofErr w:type="spellStart"/>
      <w:r w:rsidR="00683B9B" w:rsidRPr="00A56EC3">
        <w:rPr>
          <w:sz w:val="22"/>
          <w:szCs w:val="22"/>
        </w:rPr>
        <w:t>Concor</w:t>
      </w:r>
      <w:proofErr w:type="spellEnd"/>
      <w:r w:rsidR="00683B9B" w:rsidRPr="00A56EC3">
        <w:rPr>
          <w:sz w:val="22"/>
          <w:szCs w:val="22"/>
        </w:rPr>
        <w:t xml:space="preserve"> AMLO szedése nem javasolt szoptatás ideje alatt. </w:t>
      </w:r>
    </w:p>
    <w:p w14:paraId="7800DAB8" w14:textId="77777777" w:rsidR="00964C78" w:rsidRPr="00FE0C3B" w:rsidRDefault="00964C78" w:rsidP="00521098">
      <w:pPr>
        <w:tabs>
          <w:tab w:val="left" w:pos="567"/>
        </w:tabs>
        <w:rPr>
          <w:sz w:val="22"/>
          <w:szCs w:val="22"/>
        </w:rPr>
      </w:pPr>
    </w:p>
    <w:p w14:paraId="53D3C964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A készítmény hatásai a gépjárművezetéshez és</w:t>
      </w:r>
      <w:r w:rsidR="00683B9B" w:rsidRPr="00FE0C3B">
        <w:rPr>
          <w:b/>
          <w:bCs/>
          <w:sz w:val="22"/>
          <w:szCs w:val="22"/>
        </w:rPr>
        <w:t xml:space="preserve"> a</w:t>
      </w:r>
      <w:r w:rsidRPr="00FE0C3B">
        <w:rPr>
          <w:b/>
          <w:bCs/>
          <w:sz w:val="22"/>
          <w:szCs w:val="22"/>
        </w:rPr>
        <w:t xml:space="preserve"> gépek kezeléséhez szükséges képességekre</w:t>
      </w:r>
    </w:p>
    <w:p w14:paraId="7EE1E79A" w14:textId="77777777" w:rsidR="004C0973" w:rsidRPr="00670651" w:rsidRDefault="004C0973" w:rsidP="00521098">
      <w:pPr>
        <w:pStyle w:val="Szvegtrzs2"/>
        <w:tabs>
          <w:tab w:val="left" w:pos="567"/>
        </w:tabs>
        <w:jc w:val="left"/>
      </w:pPr>
      <w:r w:rsidRPr="00FE0C3B">
        <w:t>A</w:t>
      </w:r>
      <w:r w:rsidR="00A115DC" w:rsidRPr="00FE0C3B">
        <w:t xml:space="preserve"> </w:t>
      </w:r>
      <w:proofErr w:type="spellStart"/>
      <w:r w:rsidR="00A115DC" w:rsidRPr="00FE0C3B">
        <w:t>Concor</w:t>
      </w:r>
      <w:proofErr w:type="spellEnd"/>
      <w:r w:rsidR="00A115DC" w:rsidRPr="00FE0C3B">
        <w:t xml:space="preserve"> AMLO</w:t>
      </w:r>
      <w:r w:rsidR="003B6E34" w:rsidRPr="00FE0C3B">
        <w:t xml:space="preserve"> </w:t>
      </w:r>
      <w:r w:rsidRPr="00FE0C3B">
        <w:t xml:space="preserve">– különösen a kezelés kezdetén, </w:t>
      </w:r>
      <w:r w:rsidR="00A8720C" w:rsidRPr="00FE0C3B">
        <w:t xml:space="preserve">vagy </w:t>
      </w:r>
      <w:r w:rsidR="009D2732" w:rsidRPr="00FE0C3B">
        <w:t xml:space="preserve">a kezelés megváltoztatásakor, </w:t>
      </w:r>
      <w:r w:rsidRPr="00FE0C3B">
        <w:t xml:space="preserve">valamint alkohol egyidejű fogyasztásakor – ronthatja a </w:t>
      </w:r>
      <w:r w:rsidR="00683B9B" w:rsidRPr="00FE0C3B">
        <w:t>gépjárművezetés</w:t>
      </w:r>
      <w:r w:rsidR="00670651">
        <w:t>hez</w:t>
      </w:r>
      <w:r w:rsidR="00683B9B" w:rsidRPr="00670651">
        <w:t xml:space="preserve"> és </w:t>
      </w:r>
      <w:r w:rsidR="00670651">
        <w:t xml:space="preserve">a </w:t>
      </w:r>
      <w:r w:rsidR="00683B9B" w:rsidRPr="00670651">
        <w:t>gép</w:t>
      </w:r>
      <w:r w:rsidR="00670651">
        <w:t xml:space="preserve">ek </w:t>
      </w:r>
      <w:r w:rsidR="00683B9B" w:rsidRPr="00670651">
        <w:t>kezelés</w:t>
      </w:r>
      <w:r w:rsidR="00670651">
        <w:t>éhez szükséges</w:t>
      </w:r>
      <w:r w:rsidRPr="00670651">
        <w:t xml:space="preserve"> képességeket, ezért a </w:t>
      </w:r>
      <w:r w:rsidR="00683B9B" w:rsidRPr="00670651">
        <w:t>kezelő</w:t>
      </w:r>
      <w:r w:rsidRPr="00670651">
        <w:t xml:space="preserve">orvos egyénileg határozza meg, hogy a gyógyszer milyen mennyiségben történő adagolása mellett szabad gépjárművet vezetni vagy </w:t>
      </w:r>
      <w:r w:rsidR="009D2732" w:rsidRPr="00670651">
        <w:t>gépeket kezel</w:t>
      </w:r>
      <w:r w:rsidRPr="00670651">
        <w:t>ni.</w:t>
      </w:r>
    </w:p>
    <w:p w14:paraId="3B7EFCD3" w14:textId="77777777" w:rsidR="004C0973" w:rsidRPr="00670651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1B60A7D" w14:textId="77777777" w:rsidR="00FB46C2" w:rsidRPr="0094355B" w:rsidRDefault="00FB46C2" w:rsidP="00FB46C2">
      <w:pPr>
        <w:pStyle w:val="SPCnormal"/>
        <w:contextualSpacing/>
        <w:rPr>
          <w:b/>
          <w:lang w:val="hu-HU"/>
        </w:rPr>
      </w:pPr>
      <w:r w:rsidRPr="0094355B">
        <w:rPr>
          <w:b/>
          <w:lang w:val="hu-HU"/>
        </w:rPr>
        <w:t xml:space="preserve">Fontos információk a </w:t>
      </w:r>
      <w:proofErr w:type="spellStart"/>
      <w:r w:rsidR="00B779A2">
        <w:rPr>
          <w:b/>
          <w:lang w:val="hu-HU"/>
        </w:rPr>
        <w:t>Concor</w:t>
      </w:r>
      <w:proofErr w:type="spellEnd"/>
      <w:r w:rsidR="00B779A2">
        <w:rPr>
          <w:b/>
          <w:lang w:val="hu-HU"/>
        </w:rPr>
        <w:t xml:space="preserve"> AMLO</w:t>
      </w:r>
      <w:r w:rsidRPr="0094355B">
        <w:rPr>
          <w:b/>
          <w:lang w:val="hu-HU"/>
        </w:rPr>
        <w:t xml:space="preserve"> egyes összetevőiről</w:t>
      </w:r>
    </w:p>
    <w:p w14:paraId="0FBD1D1A" w14:textId="77777777" w:rsidR="00FB46C2" w:rsidRDefault="00B779A2" w:rsidP="00FB46C2">
      <w:pPr>
        <w:pStyle w:val="SPCnormal"/>
        <w:contextualSpacing/>
        <w:rPr>
          <w:lang w:val="hu-HU"/>
        </w:rPr>
      </w:pPr>
      <w:r>
        <w:rPr>
          <w:lang w:val="hu-HU"/>
        </w:rPr>
        <w:t>A készítmény</w:t>
      </w:r>
      <w:r w:rsidR="00FB46C2" w:rsidRPr="00E54CEA">
        <w:rPr>
          <w:lang w:val="hu-HU"/>
        </w:rPr>
        <w:t xml:space="preserve"> </w:t>
      </w:r>
      <w:proofErr w:type="gramStart"/>
      <w:r w:rsidR="00FB46C2" w:rsidRPr="00E54CEA">
        <w:rPr>
          <w:lang w:val="hu-HU"/>
        </w:rPr>
        <w:t>kevesebb</w:t>
      </w:r>
      <w:proofErr w:type="gramEnd"/>
      <w:r w:rsidR="00FB46C2" w:rsidRPr="00E54CEA">
        <w:rPr>
          <w:lang w:val="hu-HU"/>
        </w:rPr>
        <w:t xml:space="preserve"> mint 1 </w:t>
      </w:r>
      <w:proofErr w:type="spellStart"/>
      <w:r w:rsidR="00FB46C2" w:rsidRPr="00E54CEA">
        <w:rPr>
          <w:lang w:val="hu-HU"/>
        </w:rPr>
        <w:t>mmol</w:t>
      </w:r>
      <w:proofErr w:type="spellEnd"/>
      <w:r w:rsidR="00FB46C2" w:rsidRPr="00E54CEA">
        <w:rPr>
          <w:lang w:val="hu-HU"/>
        </w:rPr>
        <w:t xml:space="preserve"> (23 mg) nátriumot tartalmaz</w:t>
      </w:r>
      <w:r w:rsidRPr="00B779A2">
        <w:rPr>
          <w:lang w:val="hu-HU"/>
        </w:rPr>
        <w:t xml:space="preserve"> </w:t>
      </w:r>
      <w:r w:rsidRPr="00E54CEA">
        <w:rPr>
          <w:lang w:val="hu-HU"/>
        </w:rPr>
        <w:t>tablettánként</w:t>
      </w:r>
      <w:r w:rsidR="00FB46C2" w:rsidRPr="00E54CEA">
        <w:rPr>
          <w:lang w:val="hu-HU"/>
        </w:rPr>
        <w:t xml:space="preserve">, </w:t>
      </w:r>
      <w:r>
        <w:rPr>
          <w:lang w:val="hu-HU"/>
        </w:rPr>
        <w:t>azaz gyakorlatilag</w:t>
      </w:r>
      <w:r w:rsidR="00FB46C2" w:rsidRPr="00E54CEA">
        <w:rPr>
          <w:lang w:val="hu-HU"/>
        </w:rPr>
        <w:t xml:space="preserve"> </w:t>
      </w:r>
      <w:r>
        <w:rPr>
          <w:lang w:val="hu-HU"/>
        </w:rPr>
        <w:t>„</w:t>
      </w:r>
      <w:r w:rsidR="00FB46C2" w:rsidRPr="00E54CEA">
        <w:rPr>
          <w:lang w:val="hu-HU"/>
        </w:rPr>
        <w:t>nátriummentes</w:t>
      </w:r>
      <w:r>
        <w:rPr>
          <w:lang w:val="hu-HU"/>
        </w:rPr>
        <w:t>”</w:t>
      </w:r>
      <w:r w:rsidR="00FB46C2" w:rsidRPr="00E54CEA">
        <w:rPr>
          <w:lang w:val="hu-HU"/>
        </w:rPr>
        <w:t>.</w:t>
      </w:r>
    </w:p>
    <w:p w14:paraId="6512310E" w14:textId="77777777" w:rsidR="004C0973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5F0D249" w14:textId="77777777" w:rsidR="00B779A2" w:rsidRPr="00FE0C3B" w:rsidRDefault="00B779A2" w:rsidP="00521098">
      <w:pPr>
        <w:tabs>
          <w:tab w:val="left" w:pos="567"/>
        </w:tabs>
        <w:rPr>
          <w:sz w:val="22"/>
          <w:szCs w:val="22"/>
        </w:rPr>
      </w:pPr>
    </w:p>
    <w:p w14:paraId="02BFF917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3.</w:t>
      </w:r>
      <w:r w:rsidRPr="00FE0C3B">
        <w:rPr>
          <w:b/>
          <w:bCs/>
          <w:sz w:val="22"/>
          <w:szCs w:val="22"/>
        </w:rPr>
        <w:tab/>
      </w:r>
      <w:r w:rsidR="00C00327" w:rsidRPr="00FE0C3B">
        <w:rPr>
          <w:b/>
          <w:bCs/>
          <w:sz w:val="22"/>
          <w:szCs w:val="22"/>
        </w:rPr>
        <w:t xml:space="preserve">Hogyan kell szedni a </w:t>
      </w:r>
      <w:proofErr w:type="spellStart"/>
      <w:r w:rsidR="00C00327" w:rsidRPr="00FE0C3B">
        <w:rPr>
          <w:b/>
          <w:bCs/>
          <w:sz w:val="22"/>
          <w:szCs w:val="22"/>
        </w:rPr>
        <w:t>Concor</w:t>
      </w:r>
      <w:proofErr w:type="spellEnd"/>
      <w:r w:rsidR="00C00327" w:rsidRPr="00FE0C3B">
        <w:rPr>
          <w:b/>
          <w:bCs/>
          <w:sz w:val="22"/>
          <w:szCs w:val="22"/>
        </w:rPr>
        <w:t xml:space="preserve"> AMLO</w:t>
      </w:r>
      <w:r w:rsidR="0041167A" w:rsidRPr="00FE0C3B">
        <w:rPr>
          <w:b/>
          <w:bCs/>
          <w:sz w:val="22"/>
          <w:szCs w:val="22"/>
        </w:rPr>
        <w:t>-t</w:t>
      </w:r>
      <w:r w:rsidRPr="00FE0C3B">
        <w:rPr>
          <w:b/>
          <w:bCs/>
          <w:sz w:val="22"/>
          <w:szCs w:val="22"/>
        </w:rPr>
        <w:t>?</w:t>
      </w:r>
    </w:p>
    <w:p w14:paraId="19C38E2C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E31E4E8" w14:textId="77777777" w:rsidR="004C0973" w:rsidRPr="00FE0C3B" w:rsidRDefault="00626B3B" w:rsidP="00521098">
      <w:pPr>
        <w:tabs>
          <w:tab w:val="left" w:pos="567"/>
        </w:tabs>
        <w:ind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Ezt a</w:t>
      </w:r>
      <w:r w:rsidR="00A115DC" w:rsidRPr="00FE0C3B">
        <w:rPr>
          <w:sz w:val="22"/>
          <w:szCs w:val="22"/>
        </w:rPr>
        <w:t xml:space="preserve"> </w:t>
      </w:r>
      <w:r w:rsidR="002451A7" w:rsidRPr="00FE0C3B">
        <w:rPr>
          <w:noProof/>
          <w:sz w:val="22"/>
          <w:szCs w:val="22"/>
        </w:rPr>
        <w:t>gyógyszer</w:t>
      </w:r>
      <w:r w:rsidR="004C0973" w:rsidRPr="00FE0C3B">
        <w:rPr>
          <w:noProof/>
          <w:sz w:val="22"/>
          <w:szCs w:val="22"/>
        </w:rPr>
        <w:t xml:space="preserve">t mindig </w:t>
      </w:r>
      <w:r w:rsidR="002451A7" w:rsidRPr="00FE0C3B">
        <w:rPr>
          <w:noProof/>
          <w:sz w:val="22"/>
          <w:szCs w:val="22"/>
        </w:rPr>
        <w:t xml:space="preserve">pontosan </w:t>
      </w:r>
      <w:r w:rsidR="004C0973" w:rsidRPr="00FE0C3B">
        <w:rPr>
          <w:noProof/>
          <w:sz w:val="22"/>
          <w:szCs w:val="22"/>
        </w:rPr>
        <w:t xml:space="preserve">a </w:t>
      </w:r>
      <w:r w:rsidR="002451A7" w:rsidRPr="00FE0C3B">
        <w:rPr>
          <w:noProof/>
          <w:sz w:val="22"/>
          <w:szCs w:val="22"/>
        </w:rPr>
        <w:t>kezekő</w:t>
      </w:r>
      <w:r w:rsidR="004C0973" w:rsidRPr="00FE0C3B">
        <w:rPr>
          <w:noProof/>
          <w:sz w:val="22"/>
          <w:szCs w:val="22"/>
        </w:rPr>
        <w:t>orvos</w:t>
      </w:r>
      <w:r w:rsidR="002451A7" w:rsidRPr="00FE0C3B">
        <w:rPr>
          <w:noProof/>
          <w:sz w:val="22"/>
          <w:szCs w:val="22"/>
        </w:rPr>
        <w:t>a</w:t>
      </w:r>
      <w:r w:rsidR="004C0973" w:rsidRPr="00FE0C3B">
        <w:rPr>
          <w:noProof/>
          <w:sz w:val="22"/>
          <w:szCs w:val="22"/>
        </w:rPr>
        <w:t xml:space="preserve"> által elmondottaknak megfelelően szedje. Amennyiben nem biztos az adagolást illetően, kérdezze meg </w:t>
      </w:r>
      <w:r w:rsidR="002451A7" w:rsidRPr="00FE0C3B">
        <w:rPr>
          <w:noProof/>
          <w:sz w:val="22"/>
          <w:szCs w:val="22"/>
        </w:rPr>
        <w:t>kezelő</w:t>
      </w:r>
      <w:r w:rsidR="004C0973" w:rsidRPr="00FE0C3B">
        <w:rPr>
          <w:noProof/>
          <w:sz w:val="22"/>
          <w:szCs w:val="22"/>
        </w:rPr>
        <w:t>orvosát vagy gyógyszerészét.</w:t>
      </w:r>
    </w:p>
    <w:p w14:paraId="5B278E97" w14:textId="77777777" w:rsidR="004C0973" w:rsidRPr="00FE0C3B" w:rsidRDefault="004C0973" w:rsidP="00521098">
      <w:pPr>
        <w:tabs>
          <w:tab w:val="left" w:pos="567"/>
        </w:tabs>
        <w:ind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 xml:space="preserve">A készítmény </w:t>
      </w:r>
      <w:r w:rsidR="002451A7" w:rsidRPr="00FE0C3B">
        <w:rPr>
          <w:noProof/>
          <w:sz w:val="22"/>
          <w:szCs w:val="22"/>
        </w:rPr>
        <w:t>ajánlott</w:t>
      </w:r>
      <w:r w:rsidRPr="00FE0C3B">
        <w:rPr>
          <w:noProof/>
          <w:sz w:val="22"/>
          <w:szCs w:val="22"/>
        </w:rPr>
        <w:t xml:space="preserve"> adagja:</w:t>
      </w:r>
    </w:p>
    <w:p w14:paraId="17962FDE" w14:textId="77777777" w:rsidR="0008158C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Naponta 1 tabletta a</w:t>
      </w:r>
      <w:r w:rsidR="002451A7" w:rsidRPr="00FE0C3B">
        <w:rPr>
          <w:sz w:val="22"/>
          <w:szCs w:val="22"/>
        </w:rPr>
        <w:t>z Ön számára felírt</w:t>
      </w:r>
      <w:r w:rsidRPr="00FE0C3B">
        <w:rPr>
          <w:sz w:val="22"/>
          <w:szCs w:val="22"/>
        </w:rPr>
        <w:t xml:space="preserve"> hatáserősségből.</w:t>
      </w:r>
    </w:p>
    <w:p w14:paraId="77B71889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6352526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Enyhe </w:t>
      </w:r>
      <w:r w:rsidR="0008158C" w:rsidRPr="00FE0C3B">
        <w:rPr>
          <w:sz w:val="22"/>
          <w:szCs w:val="22"/>
        </w:rPr>
        <w:t>vagy</w:t>
      </w:r>
      <w:r w:rsidRPr="00FE0C3B">
        <w:rPr>
          <w:sz w:val="22"/>
          <w:szCs w:val="22"/>
        </w:rPr>
        <w:t xml:space="preserve"> közepesen súlyos máj- </w:t>
      </w:r>
      <w:r w:rsidR="0041167A" w:rsidRPr="00FE0C3B">
        <w:rPr>
          <w:sz w:val="22"/>
          <w:szCs w:val="22"/>
        </w:rPr>
        <w:t xml:space="preserve">vagy </w:t>
      </w:r>
      <w:r w:rsidRPr="00FE0C3B">
        <w:rPr>
          <w:sz w:val="22"/>
          <w:szCs w:val="22"/>
        </w:rPr>
        <w:t>vesebetegségben általában nincs szükség a dózis módosítására.</w:t>
      </w:r>
    </w:p>
    <w:p w14:paraId="7FDEF380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Súlyos máj-, illetve vesebetegségben a gyógyszer adagjai módosulhatnak.</w:t>
      </w:r>
    </w:p>
    <w:p w14:paraId="27306765" w14:textId="77777777" w:rsidR="00F63E4F" w:rsidRPr="00FE0C3B" w:rsidRDefault="00F63E4F" w:rsidP="00521098">
      <w:pPr>
        <w:tabs>
          <w:tab w:val="left" w:pos="567"/>
        </w:tabs>
        <w:rPr>
          <w:sz w:val="22"/>
          <w:szCs w:val="22"/>
        </w:rPr>
      </w:pPr>
    </w:p>
    <w:p w14:paraId="06FB44C4" w14:textId="77777777" w:rsidR="00F63E4F" w:rsidRPr="00FE0C3B" w:rsidRDefault="00F63E4F" w:rsidP="00521098">
      <w:pPr>
        <w:tabs>
          <w:tab w:val="left" w:pos="567"/>
        </w:tabs>
        <w:rPr>
          <w:sz w:val="22"/>
          <w:szCs w:val="22"/>
          <w:u w:val="single"/>
        </w:rPr>
      </w:pPr>
      <w:r w:rsidRPr="00FE0C3B">
        <w:rPr>
          <w:sz w:val="22"/>
          <w:szCs w:val="22"/>
          <w:u w:val="single"/>
        </w:rPr>
        <w:t>Idősek</w:t>
      </w:r>
    </w:p>
    <w:p w14:paraId="7089DA15" w14:textId="77777777" w:rsidR="00B02F73" w:rsidRPr="00670651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Idős betegeknél nincs szükség </w:t>
      </w:r>
      <w:r w:rsidR="00B02F73" w:rsidRPr="00FE0C3B">
        <w:rPr>
          <w:sz w:val="22"/>
          <w:szCs w:val="22"/>
        </w:rPr>
        <w:t>dózismódosításra, mindazonáltal a dózis emelésekor óvatosság</w:t>
      </w:r>
      <w:r w:rsidR="00670651">
        <w:rPr>
          <w:sz w:val="22"/>
          <w:szCs w:val="22"/>
        </w:rPr>
        <w:t xml:space="preserve"> javasolt</w:t>
      </w:r>
      <w:r w:rsidR="00B02F73" w:rsidRPr="00670651">
        <w:rPr>
          <w:sz w:val="22"/>
          <w:szCs w:val="22"/>
        </w:rPr>
        <w:t>.</w:t>
      </w:r>
    </w:p>
    <w:p w14:paraId="73805162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1CBF2340" w14:textId="77777777" w:rsidR="002451A7" w:rsidRPr="00670651" w:rsidRDefault="0008158C" w:rsidP="00521098">
      <w:pPr>
        <w:tabs>
          <w:tab w:val="left" w:pos="567"/>
        </w:tabs>
        <w:rPr>
          <w:sz w:val="22"/>
          <w:szCs w:val="22"/>
          <w:u w:val="single"/>
        </w:rPr>
      </w:pPr>
      <w:r w:rsidRPr="00FE0C3B">
        <w:rPr>
          <w:sz w:val="22"/>
          <w:szCs w:val="22"/>
          <w:u w:val="single"/>
        </w:rPr>
        <w:t>A</w:t>
      </w:r>
      <w:r w:rsidR="00670651">
        <w:rPr>
          <w:sz w:val="22"/>
          <w:szCs w:val="22"/>
          <w:u w:val="single"/>
        </w:rPr>
        <w:t>z alkalmazás módja</w:t>
      </w:r>
    </w:p>
    <w:p w14:paraId="6BB81175" w14:textId="77777777" w:rsidR="002451A7" w:rsidRPr="00FE0C3B" w:rsidRDefault="002451A7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A </w:t>
      </w:r>
      <w:proofErr w:type="spellStart"/>
      <w:r w:rsidRPr="00FE0C3B">
        <w:rPr>
          <w:sz w:val="22"/>
          <w:szCs w:val="22"/>
        </w:rPr>
        <w:t>Concor</w:t>
      </w:r>
      <w:proofErr w:type="spellEnd"/>
      <w:r w:rsidRPr="00FE0C3B">
        <w:rPr>
          <w:sz w:val="22"/>
          <w:szCs w:val="22"/>
        </w:rPr>
        <w:t xml:space="preserve"> AMLO</w:t>
      </w:r>
      <w:r w:rsidR="003B6E34" w:rsidRPr="00FE0C3B">
        <w:rPr>
          <w:sz w:val="22"/>
          <w:szCs w:val="22"/>
        </w:rPr>
        <w:t>-t</w:t>
      </w:r>
      <w:r w:rsidRPr="00FE0C3B">
        <w:rPr>
          <w:sz w:val="22"/>
          <w:szCs w:val="22"/>
        </w:rPr>
        <w:t xml:space="preserve"> reggel, étkezés közben</w:t>
      </w:r>
      <w:r w:rsidR="00AE71B0" w:rsidRPr="00FE0C3B">
        <w:rPr>
          <w:sz w:val="22"/>
          <w:szCs w:val="22"/>
        </w:rPr>
        <w:t>, vagy</w:t>
      </w:r>
      <w:r w:rsidRPr="00FE0C3B">
        <w:rPr>
          <w:sz w:val="22"/>
          <w:szCs w:val="22"/>
        </w:rPr>
        <w:t xml:space="preserve"> </w:t>
      </w:r>
      <w:r w:rsidR="00AE71B0" w:rsidRPr="00FE0C3B">
        <w:rPr>
          <w:sz w:val="22"/>
          <w:szCs w:val="22"/>
        </w:rPr>
        <w:t xml:space="preserve">étkezéstől függetlenül, </w:t>
      </w:r>
      <w:r w:rsidR="007559B7" w:rsidRPr="00FE0C3B">
        <w:rPr>
          <w:sz w:val="22"/>
          <w:szCs w:val="22"/>
        </w:rPr>
        <w:t xml:space="preserve">egy kevés </w:t>
      </w:r>
      <w:r w:rsidRPr="00FE0C3B">
        <w:rPr>
          <w:sz w:val="22"/>
          <w:szCs w:val="22"/>
        </w:rPr>
        <w:t>folyadékkal, szétrágás nélkül kell bevenni.</w:t>
      </w:r>
    </w:p>
    <w:p w14:paraId="0F82B316" w14:textId="77777777" w:rsidR="0008158C" w:rsidRPr="00670651" w:rsidRDefault="0008158C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noProof/>
          <w:sz w:val="22"/>
          <w:szCs w:val="22"/>
        </w:rPr>
        <w:t xml:space="preserve">A </w:t>
      </w:r>
      <w:r w:rsidR="00670651">
        <w:rPr>
          <w:noProof/>
          <w:sz w:val="22"/>
          <w:szCs w:val="22"/>
        </w:rPr>
        <w:t>bemetszés</w:t>
      </w:r>
      <w:r w:rsidRPr="00670651">
        <w:rPr>
          <w:noProof/>
          <w:sz w:val="22"/>
          <w:szCs w:val="22"/>
        </w:rPr>
        <w:t xml:space="preserve"> csak a </w:t>
      </w:r>
      <w:r w:rsidR="00ED2A5F" w:rsidRPr="00521098">
        <w:rPr>
          <w:noProof/>
          <w:sz w:val="22"/>
          <w:szCs w:val="22"/>
        </w:rPr>
        <w:t>tablett</w:t>
      </w:r>
      <w:r w:rsidR="0070765B" w:rsidRPr="00521098">
        <w:rPr>
          <w:noProof/>
          <w:sz w:val="22"/>
          <w:szCs w:val="22"/>
        </w:rPr>
        <w:t>a</w:t>
      </w:r>
      <w:r w:rsidR="00ED2A5F" w:rsidRPr="00521098">
        <w:rPr>
          <w:noProof/>
          <w:sz w:val="22"/>
          <w:szCs w:val="22"/>
        </w:rPr>
        <w:t xml:space="preserve"> </w:t>
      </w:r>
      <w:r w:rsidRPr="00521098">
        <w:rPr>
          <w:noProof/>
          <w:sz w:val="22"/>
          <w:szCs w:val="22"/>
        </w:rPr>
        <w:t>széttörés</w:t>
      </w:r>
      <w:r w:rsidR="00ED2A5F" w:rsidRPr="00521098">
        <w:rPr>
          <w:noProof/>
          <w:sz w:val="22"/>
          <w:szCs w:val="22"/>
        </w:rPr>
        <w:t>ének</w:t>
      </w:r>
      <w:r w:rsidRPr="00670651">
        <w:rPr>
          <w:noProof/>
          <w:sz w:val="22"/>
          <w:szCs w:val="22"/>
        </w:rPr>
        <w:t xml:space="preserve"> elősegítésére szolgál, amennyiben nehézséget jelent </w:t>
      </w:r>
      <w:r w:rsidR="00A33554" w:rsidRPr="00670651">
        <w:rPr>
          <w:noProof/>
          <w:sz w:val="22"/>
          <w:szCs w:val="22"/>
        </w:rPr>
        <w:t xml:space="preserve">az </w:t>
      </w:r>
      <w:r w:rsidRPr="00670651">
        <w:rPr>
          <w:noProof/>
          <w:sz w:val="22"/>
          <w:szCs w:val="22"/>
        </w:rPr>
        <w:t>Ön számára a tablettát egészben lenyelni.</w:t>
      </w:r>
    </w:p>
    <w:p w14:paraId="241D16F4" w14:textId="77777777" w:rsidR="002C3B9B" w:rsidRPr="00FE0C3B" w:rsidRDefault="002C3B9B" w:rsidP="00521098">
      <w:pPr>
        <w:tabs>
          <w:tab w:val="left" w:pos="567"/>
        </w:tabs>
        <w:rPr>
          <w:sz w:val="22"/>
          <w:szCs w:val="22"/>
        </w:rPr>
      </w:pPr>
    </w:p>
    <w:p w14:paraId="0B065ED1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Ha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sz w:val="22"/>
          <w:szCs w:val="22"/>
        </w:rPr>
        <w:t>Concor</w:t>
      </w:r>
      <w:proofErr w:type="spellEnd"/>
      <w:r w:rsidR="00A115DC" w:rsidRPr="00FE0C3B">
        <w:rPr>
          <w:sz w:val="22"/>
          <w:szCs w:val="22"/>
        </w:rPr>
        <w:t xml:space="preserve"> AMLO</w:t>
      </w:r>
      <w:r w:rsidR="00A12277" w:rsidRPr="00FE0C3B">
        <w:rPr>
          <w:sz w:val="22"/>
          <w:szCs w:val="22"/>
        </w:rPr>
        <w:t xml:space="preserve"> </w:t>
      </w:r>
      <w:r w:rsidRPr="00FE0C3B">
        <w:rPr>
          <w:sz w:val="22"/>
          <w:szCs w:val="22"/>
        </w:rPr>
        <w:t>hatás</w:t>
      </w:r>
      <w:r w:rsidR="00A12277" w:rsidRPr="00FE0C3B">
        <w:rPr>
          <w:sz w:val="22"/>
          <w:szCs w:val="22"/>
        </w:rPr>
        <w:t>á</w:t>
      </w:r>
      <w:r w:rsidRPr="00FE0C3B">
        <w:rPr>
          <w:sz w:val="22"/>
          <w:szCs w:val="22"/>
        </w:rPr>
        <w:t xml:space="preserve">t túlzottan erősnek érzi, vagy a készítmény csekély hatásúnak bizonyul, forduljon </w:t>
      </w:r>
      <w:r w:rsidR="0008158C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>orvosához vagy gyógyszerészéhez.</w:t>
      </w:r>
    </w:p>
    <w:p w14:paraId="0E70390B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0249088E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 xml:space="preserve">Ha az előírtnál több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="00AE71B0" w:rsidRPr="00FE0C3B">
        <w:rPr>
          <w:b/>
          <w:bCs/>
          <w:sz w:val="22"/>
          <w:szCs w:val="22"/>
        </w:rPr>
        <w:t>-</w:t>
      </w:r>
      <w:r w:rsidRPr="00FE0C3B">
        <w:rPr>
          <w:b/>
          <w:bCs/>
          <w:sz w:val="22"/>
          <w:szCs w:val="22"/>
        </w:rPr>
        <w:t>t vett be</w:t>
      </w:r>
    </w:p>
    <w:p w14:paraId="46D9F3D8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Ha az előírtnál több </w:t>
      </w:r>
      <w:proofErr w:type="spellStart"/>
      <w:r w:rsidR="00A115DC" w:rsidRPr="00FE0C3B">
        <w:rPr>
          <w:sz w:val="22"/>
          <w:szCs w:val="22"/>
        </w:rPr>
        <w:t>Concor</w:t>
      </w:r>
      <w:proofErr w:type="spellEnd"/>
      <w:r w:rsidR="00A115DC" w:rsidRPr="00FE0C3B">
        <w:rPr>
          <w:sz w:val="22"/>
          <w:szCs w:val="22"/>
        </w:rPr>
        <w:t xml:space="preserve"> AMLO</w:t>
      </w:r>
      <w:r w:rsidRPr="00FE0C3B">
        <w:rPr>
          <w:sz w:val="22"/>
          <w:szCs w:val="22"/>
        </w:rPr>
        <w:t xml:space="preserve"> tablettát vett be, azonnal forduljon </w:t>
      </w:r>
      <w:r w:rsidR="0008158C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>orvosához.</w:t>
      </w:r>
    </w:p>
    <w:p w14:paraId="326C9185" w14:textId="3D4D22E7" w:rsidR="004C0973" w:rsidRPr="00D723E7" w:rsidRDefault="00D723E7" w:rsidP="00521098">
      <w:pPr>
        <w:tabs>
          <w:tab w:val="left" w:pos="567"/>
        </w:tabs>
        <w:rPr>
          <w:sz w:val="22"/>
          <w:szCs w:val="22"/>
        </w:rPr>
      </w:pPr>
      <w:r w:rsidRPr="00D723E7">
        <w:rPr>
          <w:sz w:val="22"/>
          <w:szCs w:val="22"/>
        </w:rPr>
        <w:t xml:space="preserve">Folyadékfelhalmozódás alakulhat ki a </w:t>
      </w:r>
      <w:proofErr w:type="spellStart"/>
      <w:r w:rsidRPr="00D723E7">
        <w:rPr>
          <w:sz w:val="22"/>
          <w:szCs w:val="22"/>
        </w:rPr>
        <w:t>tüdejében</w:t>
      </w:r>
      <w:proofErr w:type="spellEnd"/>
      <w:r w:rsidRPr="00D723E7">
        <w:rPr>
          <w:sz w:val="22"/>
          <w:szCs w:val="22"/>
        </w:rPr>
        <w:t xml:space="preserve"> (tüdőödéma), ami nehézlégzést okozhat. Ez a gyógyszer bevétele után akár 24-48 órával is kialakulhat.</w:t>
      </w:r>
    </w:p>
    <w:p w14:paraId="5340DC65" w14:textId="77777777" w:rsidR="00D723E7" w:rsidRPr="00FE0C3B" w:rsidRDefault="00D723E7" w:rsidP="00521098">
      <w:pPr>
        <w:tabs>
          <w:tab w:val="left" w:pos="567"/>
        </w:tabs>
        <w:rPr>
          <w:sz w:val="22"/>
          <w:szCs w:val="22"/>
        </w:rPr>
      </w:pPr>
    </w:p>
    <w:p w14:paraId="0A1762F4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 xml:space="preserve">Ha elfelejtette bevenni a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</w:t>
      </w:r>
      <w:r w:rsidR="00AE71B0" w:rsidRPr="00FE0C3B">
        <w:rPr>
          <w:b/>
          <w:sz w:val="22"/>
          <w:szCs w:val="22"/>
        </w:rPr>
        <w:t>AMLO</w:t>
      </w:r>
      <w:r w:rsidR="00AE71B0" w:rsidRPr="00FE0C3B">
        <w:rPr>
          <w:b/>
          <w:bCs/>
          <w:sz w:val="22"/>
          <w:szCs w:val="22"/>
        </w:rPr>
        <w:t>-t</w:t>
      </w:r>
    </w:p>
    <w:p w14:paraId="3E3BD0A1" w14:textId="77777777" w:rsidR="004C0973" w:rsidRPr="00FE0C3B" w:rsidRDefault="004C0973" w:rsidP="00521098">
      <w:pPr>
        <w:tabs>
          <w:tab w:val="left" w:pos="567"/>
        </w:tabs>
        <w:ind w:right="-2"/>
        <w:rPr>
          <w:sz w:val="22"/>
          <w:szCs w:val="22"/>
        </w:rPr>
      </w:pPr>
      <w:r w:rsidRPr="00FE0C3B">
        <w:rPr>
          <w:sz w:val="22"/>
          <w:szCs w:val="22"/>
        </w:rPr>
        <w:t>Igyekezzen mielőbb pótolni a kimaradt adagot. Ha már a következő adag bevétele esedékes</w:t>
      </w:r>
      <w:r w:rsidRPr="00FE0C3B">
        <w:rPr>
          <w:noProof/>
          <w:sz w:val="22"/>
          <w:szCs w:val="22"/>
        </w:rPr>
        <w:t xml:space="preserve"> ne vegyen be kétszeres adagot a kihagyott adag pótlására, mert </w:t>
      </w:r>
      <w:r w:rsidRPr="00FE0C3B">
        <w:rPr>
          <w:sz w:val="22"/>
          <w:szCs w:val="22"/>
        </w:rPr>
        <w:t>ezzel már nem pótolhatja a kiesett mennyiséget, viszont túladagolás veszélyének teszi ki magát.</w:t>
      </w:r>
    </w:p>
    <w:p w14:paraId="17BF8DDA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2AB1A41C" w14:textId="77777777" w:rsidR="004C0973" w:rsidRPr="00FE0C3B" w:rsidRDefault="004C0973" w:rsidP="00521098">
      <w:pPr>
        <w:pStyle w:val="Normal1"/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Ha idő előtt abbahagyja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Pr="00FE0C3B">
        <w:rPr>
          <w:b/>
          <w:bCs/>
          <w:sz w:val="22"/>
          <w:szCs w:val="22"/>
        </w:rPr>
        <w:t xml:space="preserve"> szedését</w:t>
      </w:r>
    </w:p>
    <w:p w14:paraId="7BF19DAF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 xml:space="preserve">Ne állítsa le a </w:t>
      </w:r>
      <w:r w:rsidR="009F0C4A" w:rsidRPr="00FE0C3B">
        <w:rPr>
          <w:sz w:val="22"/>
          <w:szCs w:val="22"/>
        </w:rPr>
        <w:t>gyógy</w:t>
      </w:r>
      <w:r w:rsidRPr="00FE0C3B">
        <w:rPr>
          <w:sz w:val="22"/>
          <w:szCs w:val="22"/>
        </w:rPr>
        <w:t xml:space="preserve">szer szedését hirtelen, vagy ne változtasson a javasolt adagon, mielőtt </w:t>
      </w:r>
      <w:r w:rsidR="009F0C4A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>orvosával beszélt volna, mivel ilyen esetben a szívbetegség átmenetileg rosszabbodhat. Különösen szívkoszorúér</w:t>
      </w:r>
      <w:r w:rsidR="00ED2A5F">
        <w:rPr>
          <w:sz w:val="22"/>
          <w:szCs w:val="22"/>
        </w:rPr>
        <w:noBreakHyphen/>
      </w:r>
      <w:r w:rsidRPr="00ED2A5F">
        <w:rPr>
          <w:sz w:val="22"/>
          <w:szCs w:val="22"/>
        </w:rPr>
        <w:t>betegségben szenvedő betegeknél tilos a kezelést hirtelen abbahagyni. Amennyiben a kezelés abbahagyása szükséges, az ad</w:t>
      </w:r>
      <w:r w:rsidRPr="00FE0C3B">
        <w:rPr>
          <w:sz w:val="22"/>
          <w:szCs w:val="22"/>
        </w:rPr>
        <w:t>agot fokozatosan kell csökkenteni.</w:t>
      </w:r>
    </w:p>
    <w:p w14:paraId="7F3B48C4" w14:textId="77777777" w:rsidR="008C4BE8" w:rsidRPr="00FE0C3B" w:rsidRDefault="008C4BE8" w:rsidP="00521098">
      <w:pPr>
        <w:tabs>
          <w:tab w:val="left" w:pos="567"/>
        </w:tabs>
        <w:rPr>
          <w:sz w:val="22"/>
          <w:szCs w:val="22"/>
        </w:rPr>
      </w:pPr>
    </w:p>
    <w:p w14:paraId="206393B2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lastRenderedPageBreak/>
        <w:t xml:space="preserve">Ha bármilyen további kérdése van a </w:t>
      </w:r>
      <w:r w:rsidR="009F0C4A" w:rsidRPr="00FE0C3B">
        <w:rPr>
          <w:sz w:val="22"/>
          <w:szCs w:val="22"/>
        </w:rPr>
        <w:t>gyógyszer</w:t>
      </w:r>
      <w:r w:rsidRPr="00FE0C3B">
        <w:rPr>
          <w:sz w:val="22"/>
          <w:szCs w:val="22"/>
        </w:rPr>
        <w:t xml:space="preserve"> alkalmazásával kapcsolatban, kérdezze meg </w:t>
      </w:r>
      <w:r w:rsidR="009F0C4A" w:rsidRPr="00FE0C3B">
        <w:rPr>
          <w:sz w:val="22"/>
          <w:szCs w:val="22"/>
        </w:rPr>
        <w:t>kezelő</w:t>
      </w:r>
      <w:r w:rsidRPr="00FE0C3B">
        <w:rPr>
          <w:sz w:val="22"/>
          <w:szCs w:val="22"/>
        </w:rPr>
        <w:t>orvosát vagy gyógyszerészét.</w:t>
      </w:r>
    </w:p>
    <w:p w14:paraId="2725DD52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2A85B77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3FC9EBC7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4.</w:t>
      </w:r>
      <w:r w:rsidRPr="00FE0C3B">
        <w:rPr>
          <w:b/>
          <w:bCs/>
          <w:sz w:val="22"/>
          <w:szCs w:val="22"/>
        </w:rPr>
        <w:tab/>
        <w:t>L</w:t>
      </w:r>
      <w:r w:rsidR="009F0C4A" w:rsidRPr="00FE0C3B">
        <w:rPr>
          <w:b/>
          <w:bCs/>
          <w:sz w:val="22"/>
          <w:szCs w:val="22"/>
        </w:rPr>
        <w:t>ehetséges mellékhatások</w:t>
      </w:r>
    </w:p>
    <w:p w14:paraId="4066FB66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9C7442E" w14:textId="77777777" w:rsidR="004C0973" w:rsidRDefault="004C0973" w:rsidP="00521098">
      <w:pPr>
        <w:tabs>
          <w:tab w:val="left" w:pos="567"/>
        </w:tabs>
        <w:ind w:right="-29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 xml:space="preserve">Mint minden gyógyszer, így </w:t>
      </w:r>
      <w:r w:rsidR="007D002E" w:rsidRPr="00FE0C3B">
        <w:rPr>
          <w:noProof/>
          <w:sz w:val="22"/>
          <w:szCs w:val="22"/>
        </w:rPr>
        <w:t xml:space="preserve">ez </w:t>
      </w:r>
      <w:r w:rsidRPr="00FE0C3B">
        <w:rPr>
          <w:noProof/>
          <w:sz w:val="22"/>
          <w:szCs w:val="22"/>
        </w:rPr>
        <w:t>a</w:t>
      </w:r>
      <w:r w:rsidR="00A115DC" w:rsidRPr="00FE0C3B">
        <w:rPr>
          <w:sz w:val="22"/>
          <w:szCs w:val="22"/>
        </w:rPr>
        <w:t xml:space="preserve"> </w:t>
      </w:r>
      <w:r w:rsidR="007D002E" w:rsidRPr="00FE0C3B">
        <w:rPr>
          <w:sz w:val="22"/>
          <w:szCs w:val="22"/>
        </w:rPr>
        <w:t xml:space="preserve">gyógyszer </w:t>
      </w:r>
      <w:r w:rsidRPr="00FE0C3B">
        <w:rPr>
          <w:noProof/>
          <w:sz w:val="22"/>
          <w:szCs w:val="22"/>
        </w:rPr>
        <w:t>is okozhat mellékhatásokat, amelyek azonban nem mindenkinél jelentkeznek.</w:t>
      </w:r>
    </w:p>
    <w:p w14:paraId="7C8F8787" w14:textId="77777777" w:rsidR="00A56EC3" w:rsidRPr="00FE0C3B" w:rsidRDefault="00A56EC3" w:rsidP="00521098">
      <w:pPr>
        <w:tabs>
          <w:tab w:val="left" w:pos="567"/>
        </w:tabs>
        <w:ind w:right="-29"/>
        <w:rPr>
          <w:noProof/>
          <w:sz w:val="22"/>
          <w:szCs w:val="22"/>
        </w:rPr>
      </w:pPr>
    </w:p>
    <w:p w14:paraId="294F38AF" w14:textId="77777777" w:rsidR="00A56EC3" w:rsidRPr="00A56EC3" w:rsidRDefault="00A56EC3" w:rsidP="00521098">
      <w:pPr>
        <w:tabs>
          <w:tab w:val="left" w:pos="567"/>
        </w:tabs>
        <w:rPr>
          <w:sz w:val="22"/>
          <w:szCs w:val="22"/>
        </w:rPr>
      </w:pPr>
      <w:r w:rsidRPr="00C945B0">
        <w:rPr>
          <w:sz w:val="22"/>
          <w:szCs w:val="22"/>
        </w:rPr>
        <w:t xml:space="preserve">Haladéktalanul keresse fel kezelőorvosát, ha a következő mellékhatásokat tapasztalja </w:t>
      </w:r>
      <w:r w:rsidRPr="00A56EC3">
        <w:rPr>
          <w:sz w:val="22"/>
          <w:szCs w:val="22"/>
        </w:rPr>
        <w:t>e gyógyszer bevételét követően.</w:t>
      </w:r>
    </w:p>
    <w:p w14:paraId="5F3E681D" w14:textId="77777777" w:rsidR="00B20954" w:rsidRPr="00C945B0" w:rsidRDefault="00A56EC3" w:rsidP="00521098">
      <w:pPr>
        <w:tabs>
          <w:tab w:val="left" w:pos="567"/>
        </w:tabs>
        <w:rPr>
          <w:sz w:val="22"/>
          <w:szCs w:val="22"/>
        </w:rPr>
      </w:pPr>
      <w:r w:rsidRPr="00C945B0">
        <w:rPr>
          <w:sz w:val="22"/>
          <w:szCs w:val="22"/>
        </w:rPr>
        <w:t>Súlyos bőrreakciók, köztük erőteljes bőrkiütés, csalánkiütés, a bőr kipirulása az egész testen, súlyos viszketés, hólyagosodás, hámlás és a bőr megduzzadása, n</w:t>
      </w:r>
      <w:r w:rsidRPr="00A56EC3">
        <w:rPr>
          <w:sz w:val="22"/>
          <w:szCs w:val="22"/>
        </w:rPr>
        <w:t>yálkahártya-gyulladás (</w:t>
      </w:r>
      <w:proofErr w:type="spellStart"/>
      <w:r w:rsidRPr="00A56EC3">
        <w:rPr>
          <w:sz w:val="22"/>
          <w:szCs w:val="22"/>
        </w:rPr>
        <w:t>Stevens</w:t>
      </w:r>
      <w:proofErr w:type="spellEnd"/>
      <w:r w:rsidRPr="00A56EC3">
        <w:rPr>
          <w:sz w:val="22"/>
          <w:szCs w:val="22"/>
        </w:rPr>
        <w:t>–</w:t>
      </w:r>
      <w:r w:rsidRPr="00C945B0">
        <w:rPr>
          <w:sz w:val="22"/>
          <w:szCs w:val="22"/>
        </w:rPr>
        <w:t xml:space="preserve">Johnson-szindróma, toxikus </w:t>
      </w:r>
      <w:proofErr w:type="spellStart"/>
      <w:r w:rsidRPr="00C945B0">
        <w:rPr>
          <w:sz w:val="22"/>
          <w:szCs w:val="22"/>
        </w:rPr>
        <w:t>epidermális</w:t>
      </w:r>
      <w:proofErr w:type="spellEnd"/>
      <w:r w:rsidRPr="00C945B0">
        <w:rPr>
          <w:sz w:val="22"/>
          <w:szCs w:val="22"/>
        </w:rPr>
        <w:t xml:space="preserve"> </w:t>
      </w:r>
      <w:proofErr w:type="spellStart"/>
      <w:r w:rsidRPr="00C945B0">
        <w:rPr>
          <w:sz w:val="22"/>
          <w:szCs w:val="22"/>
        </w:rPr>
        <w:t>nekrolízis</w:t>
      </w:r>
      <w:proofErr w:type="spellEnd"/>
      <w:r w:rsidRPr="00C945B0">
        <w:rPr>
          <w:sz w:val="22"/>
          <w:szCs w:val="22"/>
        </w:rPr>
        <w:t>) vagy egyéb allergiás reakciók</w:t>
      </w:r>
      <w:r>
        <w:rPr>
          <w:sz w:val="22"/>
          <w:szCs w:val="22"/>
        </w:rPr>
        <w:t>.</w:t>
      </w:r>
    </w:p>
    <w:p w14:paraId="782D18DE" w14:textId="77777777" w:rsidR="00A56EC3" w:rsidRPr="00A56EC3" w:rsidRDefault="00A56EC3" w:rsidP="00521098">
      <w:pPr>
        <w:tabs>
          <w:tab w:val="left" w:pos="567"/>
        </w:tabs>
        <w:rPr>
          <w:sz w:val="22"/>
          <w:szCs w:val="22"/>
        </w:rPr>
      </w:pPr>
    </w:p>
    <w:p w14:paraId="751FF1E9" w14:textId="77777777" w:rsidR="00B20954" w:rsidRPr="00FE0C3B" w:rsidRDefault="00B20954" w:rsidP="00521098">
      <w:pPr>
        <w:tabs>
          <w:tab w:val="left" w:pos="567"/>
        </w:tabs>
        <w:rPr>
          <w:i/>
          <w:noProof/>
          <w:sz w:val="22"/>
          <w:szCs w:val="22"/>
        </w:rPr>
      </w:pPr>
      <w:r w:rsidRPr="00FE0C3B">
        <w:rPr>
          <w:i/>
          <w:noProof/>
          <w:sz w:val="22"/>
          <w:szCs w:val="22"/>
        </w:rPr>
        <w:t xml:space="preserve">Nagyon gyakori </w:t>
      </w:r>
      <w:r w:rsidRPr="00FE0C3B">
        <w:rPr>
          <w:i/>
          <w:iCs/>
          <w:sz w:val="22"/>
          <w:szCs w:val="22"/>
        </w:rPr>
        <w:t>(10 betegből több mint 1 beteget érinthet)</w:t>
      </w:r>
      <w:r w:rsidRPr="00FE0C3B">
        <w:rPr>
          <w:i/>
          <w:noProof/>
          <w:sz w:val="22"/>
          <w:szCs w:val="22"/>
        </w:rPr>
        <w:t>:</w:t>
      </w:r>
    </w:p>
    <w:p w14:paraId="65905BD2" w14:textId="77777777" w:rsidR="00B20954" w:rsidRPr="00FE0C3B" w:rsidRDefault="00B20954" w:rsidP="00521098">
      <w:pPr>
        <w:tabs>
          <w:tab w:val="left" w:pos="567"/>
        </w:tabs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Ödéma</w:t>
      </w:r>
    </w:p>
    <w:p w14:paraId="6E1F81F2" w14:textId="77777777" w:rsidR="00275675" w:rsidRPr="00FE0C3B" w:rsidRDefault="00275675" w:rsidP="00521098">
      <w:pPr>
        <w:tabs>
          <w:tab w:val="left" w:pos="567"/>
        </w:tabs>
        <w:rPr>
          <w:sz w:val="22"/>
          <w:szCs w:val="22"/>
        </w:rPr>
      </w:pPr>
    </w:p>
    <w:p w14:paraId="49C90804" w14:textId="77777777" w:rsidR="00275675" w:rsidRPr="00ED2A5F" w:rsidRDefault="004C0973" w:rsidP="00521098">
      <w:pPr>
        <w:keepNext/>
        <w:tabs>
          <w:tab w:val="left" w:pos="567"/>
        </w:tabs>
        <w:rPr>
          <w:i/>
          <w:noProof/>
          <w:sz w:val="22"/>
          <w:szCs w:val="22"/>
        </w:rPr>
      </w:pPr>
      <w:r w:rsidRPr="00FE0C3B">
        <w:rPr>
          <w:i/>
          <w:noProof/>
          <w:sz w:val="22"/>
          <w:szCs w:val="22"/>
        </w:rPr>
        <w:t xml:space="preserve">Gyakori </w:t>
      </w:r>
      <w:r w:rsidRPr="00FE0C3B">
        <w:rPr>
          <w:i/>
          <w:iCs/>
          <w:sz w:val="22"/>
          <w:szCs w:val="22"/>
        </w:rPr>
        <w:t xml:space="preserve">(10 betegből </w:t>
      </w:r>
      <w:r w:rsidR="00ED2A5F">
        <w:rPr>
          <w:i/>
          <w:iCs/>
          <w:sz w:val="22"/>
          <w:szCs w:val="22"/>
        </w:rPr>
        <w:t xml:space="preserve">legfeljebb </w:t>
      </w:r>
      <w:r w:rsidRPr="00ED2A5F">
        <w:rPr>
          <w:i/>
          <w:iCs/>
          <w:sz w:val="22"/>
          <w:szCs w:val="22"/>
        </w:rPr>
        <w:t>1 beteg</w:t>
      </w:r>
      <w:r w:rsidR="008C448F" w:rsidRPr="00ED2A5F">
        <w:rPr>
          <w:i/>
          <w:iCs/>
          <w:sz w:val="22"/>
          <w:szCs w:val="22"/>
        </w:rPr>
        <w:t>et érint</w:t>
      </w:r>
      <w:r w:rsidR="007D002E" w:rsidRPr="00ED2A5F">
        <w:rPr>
          <w:i/>
          <w:iCs/>
          <w:sz w:val="22"/>
          <w:szCs w:val="22"/>
        </w:rPr>
        <w:t>het</w:t>
      </w:r>
      <w:r w:rsidRPr="00ED2A5F">
        <w:rPr>
          <w:i/>
          <w:iCs/>
          <w:sz w:val="22"/>
          <w:szCs w:val="22"/>
        </w:rPr>
        <w:t>)</w:t>
      </w:r>
      <w:r w:rsidR="002A7EB9" w:rsidRPr="00ED2A5F">
        <w:rPr>
          <w:i/>
          <w:noProof/>
          <w:sz w:val="22"/>
          <w:szCs w:val="22"/>
        </w:rPr>
        <w:t>:</w:t>
      </w:r>
    </w:p>
    <w:p w14:paraId="404558E5" w14:textId="77777777" w:rsidR="004C0973" w:rsidRPr="00FE0C3B" w:rsidRDefault="00275675" w:rsidP="00521098">
      <w:pPr>
        <w:tabs>
          <w:tab w:val="left" w:pos="567"/>
        </w:tabs>
        <w:rPr>
          <w:sz w:val="22"/>
          <w:szCs w:val="22"/>
        </w:rPr>
      </w:pPr>
      <w:r w:rsidRPr="00ED2A5F">
        <w:rPr>
          <w:iCs/>
          <w:noProof/>
          <w:sz w:val="22"/>
          <w:szCs w:val="22"/>
        </w:rPr>
        <w:t>F</w:t>
      </w:r>
      <w:proofErr w:type="spellStart"/>
      <w:r w:rsidRPr="00FE0C3B">
        <w:rPr>
          <w:sz w:val="22"/>
          <w:szCs w:val="22"/>
        </w:rPr>
        <w:t>ejfájás</w:t>
      </w:r>
      <w:proofErr w:type="spellEnd"/>
      <w:r w:rsidR="00FE0C3B">
        <w:rPr>
          <w:sz w:val="22"/>
          <w:szCs w:val="22"/>
        </w:rPr>
        <w:t>,</w:t>
      </w:r>
      <w:r w:rsidRPr="00FE0C3B">
        <w:rPr>
          <w:sz w:val="22"/>
          <w:szCs w:val="22"/>
        </w:rPr>
        <w:t xml:space="preserve"> szédülés</w:t>
      </w:r>
      <w:r w:rsidR="00FE0C3B">
        <w:rPr>
          <w:sz w:val="22"/>
          <w:szCs w:val="22"/>
        </w:rPr>
        <w:t>,</w:t>
      </w:r>
      <w:r w:rsidRPr="00FE0C3B">
        <w:rPr>
          <w:sz w:val="22"/>
          <w:szCs w:val="22"/>
        </w:rPr>
        <w:t xml:space="preserve"> aluszékonyság (</w:t>
      </w:r>
      <w:r w:rsidR="00632315" w:rsidRPr="00FE0C3B">
        <w:rPr>
          <w:sz w:val="22"/>
          <w:szCs w:val="22"/>
        </w:rPr>
        <w:t>különösen a kezelés kezdetén)</w:t>
      </w:r>
      <w:r w:rsidR="00FE0C3B">
        <w:rPr>
          <w:sz w:val="22"/>
          <w:szCs w:val="22"/>
        </w:rPr>
        <w:t>,</w:t>
      </w:r>
      <w:r w:rsidR="00632315" w:rsidRPr="00FE0C3B">
        <w:rPr>
          <w:sz w:val="22"/>
          <w:szCs w:val="22"/>
        </w:rPr>
        <w:t xml:space="preserve"> </w:t>
      </w:r>
      <w:r w:rsidR="009377A6" w:rsidRPr="00FE0C3B">
        <w:rPr>
          <w:sz w:val="22"/>
          <w:szCs w:val="22"/>
        </w:rPr>
        <w:t>s</w:t>
      </w:r>
      <w:r w:rsidR="004C0973" w:rsidRPr="00FE0C3B">
        <w:rPr>
          <w:iCs/>
          <w:noProof/>
          <w:sz w:val="22"/>
          <w:szCs w:val="22"/>
        </w:rPr>
        <w:t>zívdobogásérzés</w:t>
      </w:r>
      <w:r w:rsidR="00FE0C3B">
        <w:rPr>
          <w:iCs/>
          <w:noProof/>
          <w:sz w:val="22"/>
          <w:szCs w:val="22"/>
        </w:rPr>
        <w:t>,</w:t>
      </w:r>
      <w:r w:rsidR="00840433" w:rsidRPr="00FE0C3B">
        <w:rPr>
          <w:iCs/>
          <w:noProof/>
          <w:sz w:val="22"/>
          <w:szCs w:val="22"/>
        </w:rPr>
        <w:t xml:space="preserve"> </w:t>
      </w:r>
      <w:r w:rsidR="00556EA4" w:rsidRPr="00FE0C3B">
        <w:rPr>
          <w:sz w:val="22"/>
          <w:szCs w:val="22"/>
        </w:rPr>
        <w:t>kipirulás</w:t>
      </w:r>
      <w:r w:rsidR="00FE0C3B">
        <w:rPr>
          <w:sz w:val="22"/>
          <w:szCs w:val="22"/>
        </w:rPr>
        <w:t>,</w:t>
      </w:r>
      <w:r w:rsidR="002B0D74" w:rsidRPr="00FE0C3B">
        <w:rPr>
          <w:sz w:val="22"/>
          <w:szCs w:val="22"/>
        </w:rPr>
        <w:t xml:space="preserve"> hasi fájdalom</w:t>
      </w:r>
      <w:r w:rsidR="00FE0C3B">
        <w:rPr>
          <w:sz w:val="22"/>
          <w:szCs w:val="22"/>
        </w:rPr>
        <w:t>,</w:t>
      </w:r>
      <w:r w:rsidR="002B0D74" w:rsidRPr="00FE0C3B">
        <w:rPr>
          <w:sz w:val="22"/>
          <w:szCs w:val="22"/>
        </w:rPr>
        <w:t xml:space="preserve"> bokaduzzanat</w:t>
      </w:r>
      <w:r w:rsidR="00FE0C3B">
        <w:rPr>
          <w:sz w:val="22"/>
          <w:szCs w:val="22"/>
        </w:rPr>
        <w:t>,</w:t>
      </w:r>
      <w:r w:rsidR="002B0D74" w:rsidRPr="00FE0C3B">
        <w:rPr>
          <w:sz w:val="22"/>
          <w:szCs w:val="22"/>
        </w:rPr>
        <w:t xml:space="preserve"> fáradtság</w:t>
      </w:r>
      <w:r w:rsidR="00FE0C3B">
        <w:rPr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</w:t>
      </w:r>
      <w:r w:rsidR="00FE0C3B">
        <w:rPr>
          <w:sz w:val="22"/>
          <w:szCs w:val="22"/>
        </w:rPr>
        <w:t>gyengesé</w:t>
      </w:r>
      <w:r w:rsidR="00B20954" w:rsidRPr="00FE0C3B">
        <w:rPr>
          <w:sz w:val="22"/>
          <w:szCs w:val="22"/>
        </w:rPr>
        <w:t>g</w:t>
      </w:r>
      <w:r w:rsidR="00FE0C3B">
        <w:rPr>
          <w:sz w:val="22"/>
          <w:szCs w:val="22"/>
        </w:rPr>
        <w:t>,</w:t>
      </w:r>
      <w:r w:rsidR="002B0D74" w:rsidRPr="00FE0C3B">
        <w:rPr>
          <w:sz w:val="22"/>
          <w:szCs w:val="22"/>
        </w:rPr>
        <w:t xml:space="preserve"> végtagi hidegérzés vagy zsibbadás</w:t>
      </w:r>
      <w:r w:rsidR="00FE0C3B">
        <w:rPr>
          <w:sz w:val="22"/>
          <w:szCs w:val="22"/>
        </w:rPr>
        <w:t>,</w:t>
      </w:r>
      <w:r w:rsidR="002B0D74" w:rsidRPr="00FE0C3B">
        <w:rPr>
          <w:sz w:val="22"/>
          <w:szCs w:val="22"/>
        </w:rPr>
        <w:t xml:space="preserve"> </w:t>
      </w:r>
      <w:r w:rsidR="004C0973" w:rsidRPr="00FE0C3B">
        <w:rPr>
          <w:sz w:val="22"/>
          <w:szCs w:val="22"/>
        </w:rPr>
        <w:t>gyomor</w:t>
      </w:r>
      <w:r w:rsidR="00FE0C3B">
        <w:rPr>
          <w:sz w:val="22"/>
          <w:szCs w:val="22"/>
        </w:rPr>
        <w:noBreakHyphen/>
      </w:r>
      <w:r w:rsidR="004C0973" w:rsidRPr="00FE0C3B">
        <w:rPr>
          <w:sz w:val="22"/>
          <w:szCs w:val="22"/>
        </w:rPr>
        <w:t>bélrendszeri panaszok, mint például émelygés</w:t>
      </w:r>
      <w:r w:rsidR="002A7EB9" w:rsidRPr="00FE0C3B">
        <w:rPr>
          <w:sz w:val="22"/>
          <w:szCs w:val="22"/>
        </w:rPr>
        <w:t xml:space="preserve">, hányás, </w:t>
      </w:r>
      <w:r w:rsidR="00B20954" w:rsidRPr="00FE0C3B">
        <w:rPr>
          <w:sz w:val="22"/>
          <w:szCs w:val="22"/>
        </w:rPr>
        <w:t xml:space="preserve">a székelési szokások megváltozása, </w:t>
      </w:r>
      <w:r w:rsidR="002A7EB9" w:rsidRPr="00FE0C3B">
        <w:rPr>
          <w:sz w:val="22"/>
          <w:szCs w:val="22"/>
        </w:rPr>
        <w:t>hasmenés, székrekedés</w:t>
      </w:r>
      <w:r w:rsidR="00B20954" w:rsidRPr="00FE0C3B">
        <w:rPr>
          <w:sz w:val="22"/>
          <w:szCs w:val="22"/>
        </w:rPr>
        <w:t>, emésztési zavar</w:t>
      </w:r>
      <w:r w:rsidR="00FE0C3B">
        <w:rPr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látászavarok (beleértve a kettős látást is)</w:t>
      </w:r>
      <w:r w:rsidR="00FE0C3B">
        <w:rPr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izomgörcsök</w:t>
      </w:r>
      <w:r w:rsidR="00FE0C3B">
        <w:rPr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nehézlégzés</w:t>
      </w:r>
      <w:r w:rsidR="002A7EB9" w:rsidRPr="00FE0C3B">
        <w:rPr>
          <w:sz w:val="22"/>
          <w:szCs w:val="22"/>
        </w:rPr>
        <w:t>.</w:t>
      </w:r>
    </w:p>
    <w:p w14:paraId="3F70220F" w14:textId="77777777" w:rsidR="002A7EB9" w:rsidRPr="00FE0C3B" w:rsidRDefault="002A7EB9" w:rsidP="00521098">
      <w:pPr>
        <w:tabs>
          <w:tab w:val="left" w:pos="567"/>
        </w:tabs>
        <w:rPr>
          <w:iCs/>
          <w:noProof/>
          <w:sz w:val="22"/>
          <w:szCs w:val="22"/>
        </w:rPr>
      </w:pPr>
    </w:p>
    <w:p w14:paraId="4BD75D42" w14:textId="77777777" w:rsidR="00A611EE" w:rsidRPr="00FE0C3B" w:rsidRDefault="004C0973" w:rsidP="00521098">
      <w:pPr>
        <w:tabs>
          <w:tab w:val="left" w:pos="567"/>
        </w:tabs>
        <w:rPr>
          <w:i/>
          <w:noProof/>
          <w:sz w:val="22"/>
          <w:szCs w:val="22"/>
        </w:rPr>
      </w:pPr>
      <w:r w:rsidRPr="00FE0C3B">
        <w:rPr>
          <w:i/>
          <w:noProof/>
          <w:sz w:val="22"/>
          <w:szCs w:val="22"/>
        </w:rPr>
        <w:t xml:space="preserve">Nem gyakori </w:t>
      </w:r>
      <w:r w:rsidRPr="00FE0C3B">
        <w:rPr>
          <w:i/>
          <w:iCs/>
          <w:sz w:val="22"/>
          <w:szCs w:val="22"/>
        </w:rPr>
        <w:t xml:space="preserve">(100 betegből </w:t>
      </w:r>
      <w:r w:rsidR="00FE0C3B">
        <w:rPr>
          <w:i/>
          <w:iCs/>
          <w:sz w:val="22"/>
          <w:szCs w:val="22"/>
        </w:rPr>
        <w:t xml:space="preserve">legfeljebb </w:t>
      </w:r>
      <w:r w:rsidRPr="00FE0C3B">
        <w:rPr>
          <w:i/>
          <w:iCs/>
          <w:sz w:val="22"/>
          <w:szCs w:val="22"/>
        </w:rPr>
        <w:t>1 beteg</w:t>
      </w:r>
      <w:r w:rsidR="00A611EE" w:rsidRPr="00FE0C3B">
        <w:rPr>
          <w:i/>
          <w:iCs/>
          <w:sz w:val="22"/>
          <w:szCs w:val="22"/>
        </w:rPr>
        <w:t>et érint</w:t>
      </w:r>
      <w:r w:rsidR="00FD1FB6" w:rsidRPr="00FE0C3B">
        <w:rPr>
          <w:i/>
          <w:iCs/>
          <w:sz w:val="22"/>
          <w:szCs w:val="22"/>
        </w:rPr>
        <w:t>het</w:t>
      </w:r>
      <w:r w:rsidRPr="00FE0C3B">
        <w:rPr>
          <w:i/>
          <w:iCs/>
          <w:sz w:val="22"/>
          <w:szCs w:val="22"/>
        </w:rPr>
        <w:t>)</w:t>
      </w:r>
      <w:r w:rsidRPr="00FE0C3B">
        <w:rPr>
          <w:i/>
          <w:iCs/>
          <w:noProof/>
          <w:sz w:val="22"/>
          <w:szCs w:val="22"/>
        </w:rPr>
        <w:t>:</w:t>
      </w:r>
    </w:p>
    <w:p w14:paraId="20219594" w14:textId="77777777" w:rsidR="00632EC0" w:rsidRPr="00FE0C3B" w:rsidRDefault="00397CB5" w:rsidP="00521098">
      <w:pPr>
        <w:tabs>
          <w:tab w:val="left" w:pos="567"/>
        </w:tabs>
        <w:rPr>
          <w:bCs/>
          <w:sz w:val="22"/>
          <w:szCs w:val="22"/>
        </w:rPr>
      </w:pPr>
      <w:proofErr w:type="gramStart"/>
      <w:r w:rsidRPr="00FE0C3B">
        <w:rPr>
          <w:bCs/>
          <w:sz w:val="22"/>
          <w:szCs w:val="22"/>
        </w:rPr>
        <w:t>Álmatlanság</w:t>
      </w:r>
      <w:r w:rsidR="00FE0C3B">
        <w:rPr>
          <w:bCs/>
          <w:sz w:val="22"/>
          <w:szCs w:val="22"/>
        </w:rPr>
        <w:t>,</w:t>
      </w:r>
      <w:r w:rsidRPr="00FE0C3B">
        <w:rPr>
          <w:bCs/>
          <w:sz w:val="22"/>
          <w:szCs w:val="22"/>
        </w:rPr>
        <w:t xml:space="preserve"> </w:t>
      </w:r>
      <w:r w:rsidR="00574C5C" w:rsidRPr="00FE0C3B">
        <w:rPr>
          <w:sz w:val="22"/>
          <w:szCs w:val="22"/>
        </w:rPr>
        <w:t>hangulatváltozások (ideértve a szorongást is)</w:t>
      </w:r>
      <w:r w:rsidR="00FE0C3B">
        <w:rPr>
          <w:sz w:val="22"/>
          <w:szCs w:val="22"/>
        </w:rPr>
        <w:t>,</w:t>
      </w:r>
      <w:r w:rsidR="00574C5C" w:rsidRPr="00FE0C3B">
        <w:rPr>
          <w:sz w:val="22"/>
          <w:szCs w:val="22"/>
        </w:rPr>
        <w:t xml:space="preserve"> </w:t>
      </w:r>
      <w:r w:rsidR="00574C5C" w:rsidRPr="00FE0C3B">
        <w:rPr>
          <w:bCs/>
          <w:sz w:val="22"/>
          <w:szCs w:val="22"/>
        </w:rPr>
        <w:t>levert lelkiállapot (depresszió)</w:t>
      </w:r>
      <w:r w:rsidR="00FE0C3B">
        <w:rPr>
          <w:bCs/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átmeneti eszméletvesztés</w:t>
      </w:r>
      <w:r w:rsidR="0082069F" w:rsidRPr="00FE0C3B">
        <w:rPr>
          <w:sz w:val="22"/>
          <w:szCs w:val="22"/>
        </w:rPr>
        <w:t xml:space="preserve"> (</w:t>
      </w:r>
      <w:proofErr w:type="spellStart"/>
      <w:r w:rsidR="0082069F" w:rsidRPr="00FE0C3B">
        <w:rPr>
          <w:sz w:val="22"/>
          <w:szCs w:val="22"/>
        </w:rPr>
        <w:t>s</w:t>
      </w:r>
      <w:r w:rsidR="00FE0C3B">
        <w:rPr>
          <w:sz w:val="22"/>
          <w:szCs w:val="22"/>
        </w:rPr>
        <w:t>zi</w:t>
      </w:r>
      <w:r w:rsidR="0082069F" w:rsidRPr="00FE0C3B">
        <w:rPr>
          <w:sz w:val="22"/>
          <w:szCs w:val="22"/>
        </w:rPr>
        <w:t>n</w:t>
      </w:r>
      <w:r w:rsidR="00FE0C3B">
        <w:rPr>
          <w:sz w:val="22"/>
          <w:szCs w:val="22"/>
        </w:rPr>
        <w:t>k</w:t>
      </w:r>
      <w:r w:rsidR="0082069F" w:rsidRPr="00FE0C3B">
        <w:rPr>
          <w:sz w:val="22"/>
          <w:szCs w:val="22"/>
        </w:rPr>
        <w:t>ope</w:t>
      </w:r>
      <w:proofErr w:type="spellEnd"/>
      <w:r w:rsidR="0082069F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érzéscsökkenés</w:t>
      </w:r>
      <w:r w:rsidR="00FE0C3B">
        <w:rPr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</w:t>
      </w:r>
      <w:r w:rsidR="00031763">
        <w:rPr>
          <w:sz w:val="22"/>
          <w:szCs w:val="22"/>
        </w:rPr>
        <w:t xml:space="preserve">kóros </w:t>
      </w:r>
      <w:r w:rsidR="00054C75" w:rsidRPr="00FE0C3B">
        <w:rPr>
          <w:sz w:val="22"/>
          <w:szCs w:val="22"/>
        </w:rPr>
        <w:t>érzé</w:t>
      </w:r>
      <w:r w:rsidR="00031763">
        <w:rPr>
          <w:sz w:val="22"/>
          <w:szCs w:val="22"/>
        </w:rPr>
        <w:t>kelé</w:t>
      </w:r>
      <w:r w:rsidR="00054C75" w:rsidRPr="00FE0C3B">
        <w:rPr>
          <w:sz w:val="22"/>
          <w:szCs w:val="22"/>
        </w:rPr>
        <w:t>s</w:t>
      </w:r>
      <w:r w:rsidR="00FE0C3B">
        <w:rPr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</w:t>
      </w:r>
      <w:r w:rsidR="00031763">
        <w:rPr>
          <w:sz w:val="22"/>
          <w:szCs w:val="22"/>
        </w:rPr>
        <w:t>kóros</w:t>
      </w:r>
      <w:r w:rsidR="00054C75" w:rsidRPr="00FE0C3B">
        <w:rPr>
          <w:sz w:val="22"/>
          <w:szCs w:val="22"/>
        </w:rPr>
        <w:t xml:space="preserve"> ízérzés</w:t>
      </w:r>
      <w:r w:rsidR="00FE0C3B">
        <w:rPr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remegés</w:t>
      </w:r>
      <w:r w:rsidR="00FE0C3B">
        <w:rPr>
          <w:sz w:val="22"/>
          <w:szCs w:val="22"/>
        </w:rPr>
        <w:t>,</w:t>
      </w:r>
      <w:r w:rsidR="00054C75" w:rsidRPr="00FE0C3B">
        <w:rPr>
          <w:sz w:val="22"/>
          <w:szCs w:val="22"/>
        </w:rPr>
        <w:t xml:space="preserve"> fülzúgás</w:t>
      </w:r>
      <w:r w:rsidR="00FE0C3B">
        <w:rPr>
          <w:sz w:val="22"/>
          <w:szCs w:val="22"/>
        </w:rPr>
        <w:t>,</w:t>
      </w:r>
      <w:r w:rsidR="00DA0846" w:rsidRPr="00FE0C3B">
        <w:rPr>
          <w:sz w:val="22"/>
          <w:szCs w:val="22"/>
        </w:rPr>
        <w:t xml:space="preserve"> </w:t>
      </w:r>
      <w:r w:rsidR="00EC41DA" w:rsidRPr="00FE0C3B">
        <w:rPr>
          <w:bCs/>
          <w:sz w:val="22"/>
          <w:szCs w:val="22"/>
        </w:rPr>
        <w:t>kórosan alacsony vérnyomás</w:t>
      </w:r>
      <w:r w:rsidR="00FE0C3B">
        <w:rPr>
          <w:bCs/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</w:t>
      </w:r>
      <w:r w:rsidR="00BE5186" w:rsidRPr="00FE0C3B">
        <w:rPr>
          <w:sz w:val="22"/>
          <w:szCs w:val="22"/>
        </w:rPr>
        <w:t>orrnyálkahártya</w:t>
      </w:r>
      <w:r w:rsidR="00031763">
        <w:rPr>
          <w:sz w:val="22"/>
          <w:szCs w:val="22"/>
        </w:rPr>
        <w:t>-</w:t>
      </w:r>
      <w:r w:rsidR="00BE5186" w:rsidRPr="00FE0C3B">
        <w:rPr>
          <w:sz w:val="22"/>
          <w:szCs w:val="22"/>
        </w:rPr>
        <w:t>gyulladás</w:t>
      </w:r>
      <w:r w:rsidR="00FE0C3B">
        <w:rPr>
          <w:sz w:val="22"/>
          <w:szCs w:val="22"/>
        </w:rPr>
        <w:t>,</w:t>
      </w:r>
      <w:r w:rsidR="00B20954" w:rsidRPr="00FE0C3B">
        <w:rPr>
          <w:sz w:val="22"/>
          <w:szCs w:val="22"/>
        </w:rPr>
        <w:t xml:space="preserve"> köhögés</w:t>
      </w:r>
      <w:r w:rsidR="00FE0C3B">
        <w:rPr>
          <w:sz w:val="22"/>
          <w:szCs w:val="22"/>
        </w:rPr>
        <w:t>,</w:t>
      </w:r>
      <w:r w:rsidR="00227E6F" w:rsidRPr="00FE0C3B">
        <w:rPr>
          <w:sz w:val="22"/>
          <w:szCs w:val="22"/>
        </w:rPr>
        <w:t xml:space="preserve"> szájszárazság</w:t>
      </w:r>
      <w:r w:rsidR="00FE0C3B">
        <w:rPr>
          <w:sz w:val="22"/>
          <w:szCs w:val="22"/>
        </w:rPr>
        <w:t>,</w:t>
      </w:r>
      <w:r w:rsidR="00105B9E" w:rsidRPr="00FE0C3B">
        <w:rPr>
          <w:sz w:val="22"/>
          <w:szCs w:val="22"/>
        </w:rPr>
        <w:t xml:space="preserve"> </w:t>
      </w:r>
      <w:r w:rsidR="001D2D2F" w:rsidRPr="00FE0C3B">
        <w:rPr>
          <w:sz w:val="22"/>
          <w:szCs w:val="22"/>
        </w:rPr>
        <w:t>hajhullás</w:t>
      </w:r>
      <w:r w:rsidR="00FE0C3B">
        <w:rPr>
          <w:sz w:val="22"/>
          <w:szCs w:val="22"/>
        </w:rPr>
        <w:t>,</w:t>
      </w:r>
      <w:r w:rsidR="00DC16C8" w:rsidRPr="00FE0C3B">
        <w:rPr>
          <w:sz w:val="22"/>
          <w:szCs w:val="22"/>
        </w:rPr>
        <w:t xml:space="preserve"> apró bőr-, ill. nyálkahártyavérzések</w:t>
      </w:r>
      <w:r w:rsidR="00C002BC" w:rsidRPr="00FE0C3B">
        <w:rPr>
          <w:sz w:val="22"/>
          <w:szCs w:val="22"/>
        </w:rPr>
        <w:t xml:space="preserve"> (</w:t>
      </w:r>
      <w:proofErr w:type="spellStart"/>
      <w:r w:rsidR="00C002BC" w:rsidRPr="00FE0C3B">
        <w:rPr>
          <w:sz w:val="22"/>
          <w:szCs w:val="22"/>
        </w:rPr>
        <w:t>purpura</w:t>
      </w:r>
      <w:proofErr w:type="spellEnd"/>
      <w:r w:rsidR="00C002BC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632EC0" w:rsidRPr="00FE0C3B">
        <w:rPr>
          <w:sz w:val="22"/>
          <w:szCs w:val="22"/>
        </w:rPr>
        <w:t xml:space="preserve"> a bőr elszíneződése</w:t>
      </w:r>
      <w:r w:rsidR="00FE0C3B">
        <w:rPr>
          <w:sz w:val="22"/>
          <w:szCs w:val="22"/>
        </w:rPr>
        <w:t>,</w:t>
      </w:r>
      <w:r w:rsidR="00632EC0" w:rsidRPr="00FE0C3B">
        <w:rPr>
          <w:sz w:val="22"/>
          <w:szCs w:val="22"/>
        </w:rPr>
        <w:t xml:space="preserve"> fokozott izzadás</w:t>
      </w:r>
      <w:r w:rsidR="00FE0C3B">
        <w:rPr>
          <w:sz w:val="22"/>
          <w:szCs w:val="22"/>
        </w:rPr>
        <w:t>,</w:t>
      </w:r>
      <w:r w:rsidR="00632EC0" w:rsidRPr="00FE0C3B">
        <w:rPr>
          <w:sz w:val="22"/>
          <w:szCs w:val="22"/>
        </w:rPr>
        <w:t xml:space="preserve"> </w:t>
      </w:r>
      <w:r w:rsidR="00FE67BF" w:rsidRPr="00FE0C3B">
        <w:rPr>
          <w:sz w:val="22"/>
          <w:szCs w:val="22"/>
        </w:rPr>
        <w:t>viszketés</w:t>
      </w:r>
      <w:r w:rsidR="00FE0C3B">
        <w:rPr>
          <w:sz w:val="22"/>
          <w:szCs w:val="22"/>
        </w:rPr>
        <w:t>,</w:t>
      </w:r>
      <w:r w:rsidR="00FE67BF" w:rsidRPr="00FE0C3B">
        <w:rPr>
          <w:sz w:val="22"/>
          <w:szCs w:val="22"/>
        </w:rPr>
        <w:t xml:space="preserve"> </w:t>
      </w:r>
      <w:r w:rsidR="00D93B20" w:rsidRPr="00FE0C3B">
        <w:rPr>
          <w:sz w:val="22"/>
          <w:szCs w:val="22"/>
        </w:rPr>
        <w:t>bőrkiütés</w:t>
      </w:r>
      <w:r w:rsidR="00FE0C3B">
        <w:rPr>
          <w:sz w:val="22"/>
          <w:szCs w:val="22"/>
        </w:rPr>
        <w:t>,</w:t>
      </w:r>
      <w:r w:rsidR="00041B41" w:rsidRPr="00FE0C3B">
        <w:rPr>
          <w:sz w:val="22"/>
          <w:szCs w:val="22"/>
        </w:rPr>
        <w:t xml:space="preserve"> </w:t>
      </w:r>
      <w:r w:rsidR="00031763">
        <w:rPr>
          <w:sz w:val="22"/>
          <w:szCs w:val="22"/>
        </w:rPr>
        <w:t>bőrpír</w:t>
      </w:r>
      <w:r w:rsidR="005A7143">
        <w:rPr>
          <w:sz w:val="22"/>
          <w:szCs w:val="22"/>
        </w:rPr>
        <w:t xml:space="preserve"> (</w:t>
      </w:r>
      <w:proofErr w:type="spellStart"/>
      <w:r w:rsidR="00CF4DC7" w:rsidRPr="00FE0C3B">
        <w:rPr>
          <w:sz w:val="22"/>
          <w:szCs w:val="22"/>
        </w:rPr>
        <w:t>exantéma</w:t>
      </w:r>
      <w:proofErr w:type="spellEnd"/>
      <w:r w:rsidR="005A7143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CF4DC7" w:rsidRPr="00FE0C3B">
        <w:rPr>
          <w:sz w:val="22"/>
          <w:szCs w:val="22"/>
        </w:rPr>
        <w:t xml:space="preserve"> </w:t>
      </w:r>
      <w:r w:rsidR="00FE5DB7" w:rsidRPr="00FE0C3B">
        <w:rPr>
          <w:sz w:val="22"/>
          <w:szCs w:val="22"/>
        </w:rPr>
        <w:t>csalánkiütés</w:t>
      </w:r>
      <w:r w:rsidR="00FE0C3B">
        <w:rPr>
          <w:sz w:val="22"/>
          <w:szCs w:val="22"/>
        </w:rPr>
        <w:t>,</w:t>
      </w:r>
      <w:r w:rsidR="00FE5DB7" w:rsidRPr="00FE0C3B">
        <w:rPr>
          <w:sz w:val="22"/>
          <w:szCs w:val="22"/>
        </w:rPr>
        <w:t xml:space="preserve"> </w:t>
      </w:r>
      <w:r w:rsidR="00041B41" w:rsidRPr="00FE0C3B">
        <w:rPr>
          <w:sz w:val="22"/>
          <w:szCs w:val="22"/>
        </w:rPr>
        <w:t>ízületi fájdalom</w:t>
      </w:r>
      <w:r w:rsidR="00FE0C3B">
        <w:rPr>
          <w:sz w:val="22"/>
          <w:szCs w:val="22"/>
        </w:rPr>
        <w:t>,</w:t>
      </w:r>
      <w:r w:rsidR="00041B41" w:rsidRPr="00FE0C3B">
        <w:rPr>
          <w:sz w:val="22"/>
          <w:szCs w:val="22"/>
        </w:rPr>
        <w:t xml:space="preserve"> izomfájdalom</w:t>
      </w:r>
      <w:r w:rsidR="00FE0C3B">
        <w:rPr>
          <w:sz w:val="22"/>
          <w:szCs w:val="22"/>
        </w:rPr>
        <w:t>,</w:t>
      </w:r>
      <w:r w:rsidR="00041B41" w:rsidRPr="00FE0C3B">
        <w:rPr>
          <w:sz w:val="22"/>
          <w:szCs w:val="22"/>
        </w:rPr>
        <w:t xml:space="preserve"> hátfájás</w:t>
      </w:r>
      <w:r w:rsidR="00FE0C3B">
        <w:rPr>
          <w:sz w:val="22"/>
          <w:szCs w:val="22"/>
        </w:rPr>
        <w:t>,</w:t>
      </w:r>
      <w:r w:rsidR="00425287" w:rsidRPr="00FE0C3B">
        <w:rPr>
          <w:sz w:val="22"/>
          <w:szCs w:val="22"/>
        </w:rPr>
        <w:t xml:space="preserve"> g</w:t>
      </w:r>
      <w:r w:rsidR="00425287" w:rsidRPr="00FE0C3B">
        <w:rPr>
          <w:iCs/>
          <w:noProof/>
          <w:sz w:val="22"/>
          <w:szCs w:val="22"/>
        </w:rPr>
        <w:t>yakori vizelés</w:t>
      </w:r>
      <w:r w:rsidR="00FE0C3B">
        <w:rPr>
          <w:iCs/>
          <w:noProof/>
          <w:sz w:val="22"/>
          <w:szCs w:val="22"/>
        </w:rPr>
        <w:t>,</w:t>
      </w:r>
      <w:r w:rsidR="00425287" w:rsidRPr="00FE0C3B">
        <w:rPr>
          <w:iCs/>
          <w:noProof/>
          <w:sz w:val="22"/>
          <w:szCs w:val="22"/>
        </w:rPr>
        <w:t xml:space="preserve"> </w:t>
      </w:r>
      <w:r w:rsidR="00425287" w:rsidRPr="00FE0C3B">
        <w:rPr>
          <w:sz w:val="22"/>
          <w:szCs w:val="22"/>
        </w:rPr>
        <w:t>vizelési zavar</w:t>
      </w:r>
      <w:r w:rsidR="00FE0C3B">
        <w:rPr>
          <w:sz w:val="22"/>
          <w:szCs w:val="22"/>
        </w:rPr>
        <w:t>,</w:t>
      </w:r>
      <w:r w:rsidR="00425287" w:rsidRPr="00FE0C3B">
        <w:rPr>
          <w:sz w:val="22"/>
          <w:szCs w:val="22"/>
        </w:rPr>
        <w:t xml:space="preserve"> </w:t>
      </w:r>
      <w:r w:rsidR="00425287" w:rsidRPr="00FE0C3B">
        <w:rPr>
          <w:iCs/>
          <w:noProof/>
          <w:sz w:val="22"/>
          <w:szCs w:val="22"/>
        </w:rPr>
        <w:t>éjszakai bőségesebb vizelés</w:t>
      </w:r>
      <w:r w:rsidR="00FE0C3B">
        <w:rPr>
          <w:iCs/>
          <w:noProof/>
          <w:sz w:val="22"/>
          <w:szCs w:val="22"/>
        </w:rPr>
        <w:t>,</w:t>
      </w:r>
      <w:r w:rsidR="00BA7AA9" w:rsidRPr="00FE0C3B">
        <w:rPr>
          <w:sz w:val="22"/>
          <w:szCs w:val="22"/>
        </w:rPr>
        <w:t xml:space="preserve"> impotencia</w:t>
      </w:r>
      <w:r w:rsidR="00FE0C3B">
        <w:rPr>
          <w:sz w:val="22"/>
          <w:szCs w:val="22"/>
        </w:rPr>
        <w:t>,</w:t>
      </w:r>
      <w:r w:rsidR="00BA7AA9" w:rsidRPr="00FE0C3B">
        <w:rPr>
          <w:sz w:val="22"/>
          <w:szCs w:val="22"/>
        </w:rPr>
        <w:t xml:space="preserve"> </w:t>
      </w:r>
      <w:r w:rsidR="005A7143">
        <w:rPr>
          <w:sz w:val="22"/>
          <w:szCs w:val="22"/>
        </w:rPr>
        <w:t xml:space="preserve">az </w:t>
      </w:r>
      <w:r w:rsidR="00BA7AA9" w:rsidRPr="00FE0C3B">
        <w:rPr>
          <w:sz w:val="22"/>
          <w:szCs w:val="22"/>
        </w:rPr>
        <w:t>emlő megnagyobbodása férfiaknál</w:t>
      </w:r>
      <w:r w:rsidR="00FE0C3B">
        <w:rPr>
          <w:sz w:val="22"/>
          <w:szCs w:val="22"/>
        </w:rPr>
        <w:t>,</w:t>
      </w:r>
      <w:r w:rsidR="009427CA" w:rsidRPr="00FE0C3B">
        <w:rPr>
          <w:sz w:val="22"/>
          <w:szCs w:val="22"/>
        </w:rPr>
        <w:t xml:space="preserve"> mellkasi fájdalom</w:t>
      </w:r>
      <w:r w:rsidR="00FE0C3B">
        <w:rPr>
          <w:sz w:val="22"/>
          <w:szCs w:val="22"/>
        </w:rPr>
        <w:t>,</w:t>
      </w:r>
      <w:proofErr w:type="gramEnd"/>
      <w:r w:rsidR="009427CA" w:rsidRPr="00FE0C3B">
        <w:rPr>
          <w:sz w:val="22"/>
          <w:szCs w:val="22"/>
        </w:rPr>
        <w:t xml:space="preserve"> </w:t>
      </w:r>
      <w:proofErr w:type="gramStart"/>
      <w:r w:rsidR="00BF3562" w:rsidRPr="00FE0C3B">
        <w:rPr>
          <w:bCs/>
          <w:sz w:val="22"/>
          <w:szCs w:val="22"/>
        </w:rPr>
        <w:t>fájdalom</w:t>
      </w:r>
      <w:proofErr w:type="gramEnd"/>
      <w:r w:rsidR="00FE0C3B">
        <w:rPr>
          <w:bCs/>
          <w:sz w:val="22"/>
          <w:szCs w:val="22"/>
        </w:rPr>
        <w:t>,</w:t>
      </w:r>
      <w:r w:rsidR="00BF3562" w:rsidRPr="00FE0C3B">
        <w:rPr>
          <w:bCs/>
          <w:sz w:val="22"/>
          <w:szCs w:val="22"/>
        </w:rPr>
        <w:t xml:space="preserve"> </w:t>
      </w:r>
      <w:r w:rsidR="00B722C2" w:rsidRPr="00FE0C3B">
        <w:rPr>
          <w:bCs/>
          <w:sz w:val="22"/>
          <w:szCs w:val="22"/>
        </w:rPr>
        <w:t>rossz közérzet</w:t>
      </w:r>
      <w:r w:rsidR="00FE0C3B">
        <w:rPr>
          <w:bCs/>
          <w:sz w:val="22"/>
          <w:szCs w:val="22"/>
        </w:rPr>
        <w:t>,</w:t>
      </w:r>
      <w:r w:rsidR="00B722C2" w:rsidRPr="00FE0C3B">
        <w:rPr>
          <w:sz w:val="22"/>
          <w:szCs w:val="22"/>
        </w:rPr>
        <w:t xml:space="preserve"> test</w:t>
      </w:r>
      <w:r w:rsidR="005A7143">
        <w:rPr>
          <w:sz w:val="22"/>
          <w:szCs w:val="22"/>
        </w:rPr>
        <w:t>tömeg</w:t>
      </w:r>
      <w:r w:rsidR="005A7143">
        <w:rPr>
          <w:sz w:val="22"/>
          <w:szCs w:val="22"/>
        </w:rPr>
        <w:noBreakHyphen/>
      </w:r>
      <w:r w:rsidR="00B722C2" w:rsidRPr="00FE0C3B">
        <w:rPr>
          <w:sz w:val="22"/>
          <w:szCs w:val="22"/>
        </w:rPr>
        <w:t>növek</w:t>
      </w:r>
      <w:r w:rsidR="005A7143">
        <w:rPr>
          <w:sz w:val="22"/>
          <w:szCs w:val="22"/>
        </w:rPr>
        <w:t>ed</w:t>
      </w:r>
      <w:r w:rsidR="00B722C2" w:rsidRPr="00FE0C3B">
        <w:rPr>
          <w:sz w:val="22"/>
          <w:szCs w:val="22"/>
        </w:rPr>
        <w:t xml:space="preserve">és vagy </w:t>
      </w:r>
      <w:r w:rsidR="005520D2" w:rsidRPr="00FE0C3B">
        <w:rPr>
          <w:sz w:val="22"/>
          <w:szCs w:val="22"/>
        </w:rPr>
        <w:t>–</w:t>
      </w:r>
      <w:r w:rsidR="00B722C2" w:rsidRPr="00FE0C3B">
        <w:rPr>
          <w:sz w:val="22"/>
          <w:szCs w:val="22"/>
        </w:rPr>
        <w:t>csökkenés</w:t>
      </w:r>
      <w:r w:rsidR="00FE0C3B">
        <w:rPr>
          <w:sz w:val="22"/>
          <w:szCs w:val="22"/>
        </w:rPr>
        <w:t>,</w:t>
      </w:r>
      <w:r w:rsidR="00C10FF8" w:rsidRPr="00FE0C3B">
        <w:rPr>
          <w:bCs/>
          <w:sz w:val="22"/>
          <w:szCs w:val="22"/>
        </w:rPr>
        <w:t xml:space="preserve"> alvászavarok</w:t>
      </w:r>
      <w:r w:rsidR="00FE0C3B">
        <w:rPr>
          <w:bCs/>
          <w:sz w:val="22"/>
          <w:szCs w:val="22"/>
        </w:rPr>
        <w:t>,</w:t>
      </w:r>
      <w:r w:rsidR="00A756FA" w:rsidRPr="00FE0C3B">
        <w:rPr>
          <w:bCs/>
          <w:sz w:val="22"/>
          <w:szCs w:val="22"/>
        </w:rPr>
        <w:t xml:space="preserve"> ingerületvezetési zavarok a szívben</w:t>
      </w:r>
      <w:r w:rsidR="00FE0C3B">
        <w:rPr>
          <w:bCs/>
          <w:sz w:val="22"/>
          <w:szCs w:val="22"/>
        </w:rPr>
        <w:t>,</w:t>
      </w:r>
      <w:r w:rsidR="00A756FA" w:rsidRPr="00FE0C3B">
        <w:rPr>
          <w:bCs/>
          <w:sz w:val="22"/>
          <w:szCs w:val="22"/>
        </w:rPr>
        <w:t xml:space="preserve"> a már fennálló szívelégtelenség rosszabbodása</w:t>
      </w:r>
      <w:r w:rsidR="00FE0C3B">
        <w:rPr>
          <w:bCs/>
          <w:sz w:val="22"/>
          <w:szCs w:val="22"/>
        </w:rPr>
        <w:t>,</w:t>
      </w:r>
      <w:r w:rsidR="005B5152" w:rsidRPr="00FE0C3B">
        <w:rPr>
          <w:bCs/>
          <w:sz w:val="22"/>
          <w:szCs w:val="22"/>
        </w:rPr>
        <w:t xml:space="preserve"> </w:t>
      </w:r>
      <w:r w:rsidR="00B20954" w:rsidRPr="00FE0C3B">
        <w:rPr>
          <w:bCs/>
          <w:sz w:val="22"/>
          <w:szCs w:val="22"/>
        </w:rPr>
        <w:t>szívritmuszavar</w:t>
      </w:r>
      <w:r w:rsidR="00FE0C3B">
        <w:rPr>
          <w:bCs/>
          <w:sz w:val="22"/>
          <w:szCs w:val="22"/>
        </w:rPr>
        <w:t>,</w:t>
      </w:r>
      <w:r w:rsidR="00B20954" w:rsidRPr="00FE0C3B">
        <w:rPr>
          <w:bCs/>
          <w:sz w:val="22"/>
          <w:szCs w:val="22"/>
        </w:rPr>
        <w:t xml:space="preserve"> </w:t>
      </w:r>
      <w:r w:rsidR="005B5152" w:rsidRPr="00FE0C3B">
        <w:rPr>
          <w:bCs/>
          <w:sz w:val="22"/>
          <w:szCs w:val="22"/>
        </w:rPr>
        <w:t>lassú szívverés</w:t>
      </w:r>
      <w:r w:rsidR="00CD6999" w:rsidRPr="00FE0C3B">
        <w:rPr>
          <w:bCs/>
          <w:sz w:val="22"/>
          <w:szCs w:val="22"/>
        </w:rPr>
        <w:t xml:space="preserve"> (kevesebb, mint 50 percenként)</w:t>
      </w:r>
      <w:r w:rsidR="00FE0C3B">
        <w:rPr>
          <w:bCs/>
          <w:sz w:val="22"/>
          <w:szCs w:val="22"/>
        </w:rPr>
        <w:t>,</w:t>
      </w:r>
      <w:r w:rsidR="00CD6999" w:rsidRPr="00FE0C3B">
        <w:rPr>
          <w:bCs/>
          <w:sz w:val="22"/>
          <w:szCs w:val="22"/>
        </w:rPr>
        <w:t xml:space="preserve"> alacsony vérnyomás</w:t>
      </w:r>
      <w:r w:rsidR="00FE0C3B">
        <w:rPr>
          <w:bCs/>
          <w:sz w:val="22"/>
          <w:szCs w:val="22"/>
        </w:rPr>
        <w:t>,</w:t>
      </w:r>
      <w:r w:rsidR="00364B1B" w:rsidRPr="00FE0C3B">
        <w:rPr>
          <w:bCs/>
          <w:sz w:val="22"/>
          <w:szCs w:val="22"/>
        </w:rPr>
        <w:t xml:space="preserve"> hörgőszűkület tüdőasztmás betegeknél vagy olyan betegeknél, akiknek a kórelőzményben egyéb időszakos hörgőszűkülettel járó tüdőbetegség szerepel</w:t>
      </w:r>
      <w:r w:rsidR="00FE0C3B">
        <w:rPr>
          <w:bCs/>
          <w:sz w:val="22"/>
          <w:szCs w:val="22"/>
        </w:rPr>
        <w:t>,</w:t>
      </w:r>
      <w:r w:rsidR="002B6189" w:rsidRPr="00FE0C3B">
        <w:rPr>
          <w:bCs/>
          <w:sz w:val="22"/>
          <w:szCs w:val="22"/>
        </w:rPr>
        <w:t xml:space="preserve"> izomgyengeség</w:t>
      </w:r>
      <w:r w:rsidR="00EB2969" w:rsidRPr="00FE0C3B">
        <w:rPr>
          <w:bCs/>
          <w:sz w:val="22"/>
          <w:szCs w:val="22"/>
        </w:rPr>
        <w:t>.</w:t>
      </w:r>
    </w:p>
    <w:p w14:paraId="4374181F" w14:textId="77777777" w:rsidR="00BF3562" w:rsidRPr="00FE0C3B" w:rsidRDefault="00BF3562" w:rsidP="00521098">
      <w:pPr>
        <w:tabs>
          <w:tab w:val="left" w:pos="567"/>
        </w:tabs>
        <w:rPr>
          <w:bCs/>
          <w:sz w:val="22"/>
          <w:szCs w:val="22"/>
        </w:rPr>
      </w:pPr>
    </w:p>
    <w:p w14:paraId="57CE306E" w14:textId="77777777" w:rsidR="00BD348B" w:rsidRPr="00FE0C3B" w:rsidRDefault="00C21EFD" w:rsidP="00521098">
      <w:pPr>
        <w:tabs>
          <w:tab w:val="left" w:pos="567"/>
        </w:tabs>
        <w:rPr>
          <w:noProof/>
          <w:sz w:val="22"/>
          <w:szCs w:val="22"/>
        </w:rPr>
      </w:pPr>
      <w:r w:rsidRPr="00FE0C3B">
        <w:rPr>
          <w:i/>
          <w:noProof/>
          <w:sz w:val="22"/>
          <w:szCs w:val="22"/>
        </w:rPr>
        <w:t xml:space="preserve">Ritka </w:t>
      </w:r>
      <w:r w:rsidRPr="00FE0C3B">
        <w:rPr>
          <w:i/>
          <w:iCs/>
          <w:sz w:val="22"/>
          <w:szCs w:val="22"/>
        </w:rPr>
        <w:t xml:space="preserve">(1000 betegből </w:t>
      </w:r>
      <w:r w:rsidR="005A7143">
        <w:rPr>
          <w:i/>
          <w:iCs/>
          <w:sz w:val="22"/>
          <w:szCs w:val="22"/>
        </w:rPr>
        <w:t xml:space="preserve">legfeljebb </w:t>
      </w:r>
      <w:r w:rsidRPr="00FE0C3B">
        <w:rPr>
          <w:i/>
          <w:iCs/>
          <w:sz w:val="22"/>
          <w:szCs w:val="22"/>
        </w:rPr>
        <w:t>1</w:t>
      </w:r>
      <w:r w:rsidR="005A7143">
        <w:rPr>
          <w:i/>
          <w:iCs/>
          <w:sz w:val="22"/>
          <w:szCs w:val="22"/>
        </w:rPr>
        <w:t xml:space="preserve"> </w:t>
      </w:r>
      <w:r w:rsidRPr="00FE0C3B">
        <w:rPr>
          <w:i/>
          <w:iCs/>
          <w:sz w:val="22"/>
          <w:szCs w:val="22"/>
        </w:rPr>
        <w:t>beteget érint</w:t>
      </w:r>
      <w:r w:rsidR="00EB2969" w:rsidRPr="00FE0C3B">
        <w:rPr>
          <w:i/>
          <w:iCs/>
          <w:sz w:val="22"/>
          <w:szCs w:val="22"/>
        </w:rPr>
        <w:t>het</w:t>
      </w:r>
      <w:r w:rsidRPr="00FE0C3B">
        <w:rPr>
          <w:i/>
          <w:iCs/>
          <w:sz w:val="22"/>
          <w:szCs w:val="22"/>
        </w:rPr>
        <w:t>)</w:t>
      </w:r>
      <w:r w:rsidRPr="00FE0C3B">
        <w:rPr>
          <w:i/>
          <w:noProof/>
          <w:sz w:val="22"/>
          <w:szCs w:val="22"/>
        </w:rPr>
        <w:t>:</w:t>
      </w:r>
    </w:p>
    <w:p w14:paraId="1C24DDA1" w14:textId="77777777" w:rsidR="00BD348B" w:rsidRPr="00FE0C3B" w:rsidRDefault="00BD348B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noProof/>
          <w:sz w:val="22"/>
          <w:szCs w:val="22"/>
        </w:rPr>
        <w:t>Zavarts</w:t>
      </w:r>
      <w:r w:rsidR="006D6A6B" w:rsidRPr="00FE0C3B">
        <w:rPr>
          <w:noProof/>
          <w:sz w:val="22"/>
          <w:szCs w:val="22"/>
        </w:rPr>
        <w:t>á</w:t>
      </w:r>
      <w:r w:rsidRPr="00FE0C3B">
        <w:rPr>
          <w:noProof/>
          <w:sz w:val="22"/>
          <w:szCs w:val="22"/>
        </w:rPr>
        <w:t>g</w:t>
      </w:r>
      <w:r w:rsidR="00FE0C3B">
        <w:rPr>
          <w:noProof/>
          <w:sz w:val="22"/>
          <w:szCs w:val="22"/>
        </w:rPr>
        <w:t>,</w:t>
      </w:r>
      <w:r w:rsidR="006D6A6B" w:rsidRPr="00FE0C3B">
        <w:rPr>
          <w:sz w:val="22"/>
          <w:szCs w:val="22"/>
        </w:rPr>
        <w:t xml:space="preserve"> emelkedett trigliceridszint a vérben</w:t>
      </w:r>
      <w:r w:rsidR="00FE0C3B">
        <w:rPr>
          <w:sz w:val="22"/>
          <w:szCs w:val="22"/>
        </w:rPr>
        <w:t>,</w:t>
      </w:r>
      <w:r w:rsidR="006D6A6B" w:rsidRPr="00FE0C3B">
        <w:rPr>
          <w:sz w:val="22"/>
          <w:szCs w:val="22"/>
        </w:rPr>
        <w:t xml:space="preserve"> rémálmok</w:t>
      </w:r>
      <w:r w:rsidR="00FE0C3B">
        <w:rPr>
          <w:sz w:val="22"/>
          <w:szCs w:val="22"/>
        </w:rPr>
        <w:t>,</w:t>
      </w:r>
      <w:r w:rsidR="006D6A6B" w:rsidRPr="00FE0C3B">
        <w:rPr>
          <w:sz w:val="22"/>
          <w:szCs w:val="22"/>
        </w:rPr>
        <w:t xml:space="preserve"> érzékcsalódás, amely kimutatható inger nélküli kóros észlelés, amely a valódi érzékeléshez hasonlít </w:t>
      </w:r>
      <w:r w:rsidR="005A7143">
        <w:rPr>
          <w:sz w:val="22"/>
          <w:szCs w:val="22"/>
        </w:rPr>
        <w:t>é</w:t>
      </w:r>
      <w:r w:rsidR="001B4B0D" w:rsidRPr="00FE0C3B">
        <w:rPr>
          <w:sz w:val="22"/>
          <w:szCs w:val="22"/>
        </w:rPr>
        <w:t>s valóságnak hat (hallucináció)</w:t>
      </w:r>
      <w:r w:rsidR="00FE0C3B">
        <w:rPr>
          <w:sz w:val="22"/>
          <w:szCs w:val="22"/>
        </w:rPr>
        <w:t>,</w:t>
      </w:r>
      <w:r w:rsidR="001B4B0D" w:rsidRPr="00FE0C3B">
        <w:rPr>
          <w:sz w:val="22"/>
          <w:szCs w:val="22"/>
        </w:rPr>
        <w:t xml:space="preserve"> csökkent könnytermelődés (figyelembe kell venni kontaktlencse</w:t>
      </w:r>
      <w:r w:rsidR="001E6CB0">
        <w:rPr>
          <w:sz w:val="22"/>
          <w:szCs w:val="22"/>
        </w:rPr>
        <w:t>-viselés</w:t>
      </w:r>
      <w:r w:rsidR="001B4B0D" w:rsidRPr="00FE0C3B">
        <w:rPr>
          <w:sz w:val="22"/>
          <w:szCs w:val="22"/>
        </w:rPr>
        <w:t xml:space="preserve"> esetén)</w:t>
      </w:r>
      <w:r w:rsidR="00FE0C3B">
        <w:rPr>
          <w:sz w:val="22"/>
          <w:szCs w:val="22"/>
        </w:rPr>
        <w:t>,</w:t>
      </w:r>
      <w:r w:rsidR="001B4B0D" w:rsidRPr="00FE0C3B">
        <w:rPr>
          <w:sz w:val="22"/>
          <w:szCs w:val="22"/>
        </w:rPr>
        <w:t xml:space="preserve"> hallászavarok</w:t>
      </w:r>
      <w:r w:rsidR="00FE0C3B">
        <w:rPr>
          <w:sz w:val="22"/>
          <w:szCs w:val="22"/>
        </w:rPr>
        <w:t>,</w:t>
      </w:r>
      <w:r w:rsidR="001B4B0D" w:rsidRPr="00FE0C3B">
        <w:rPr>
          <w:sz w:val="22"/>
          <w:szCs w:val="22"/>
        </w:rPr>
        <w:t xml:space="preserve"> szénanátha</w:t>
      </w:r>
      <w:r w:rsidR="00FE0C3B">
        <w:rPr>
          <w:sz w:val="22"/>
          <w:szCs w:val="22"/>
        </w:rPr>
        <w:t>,</w:t>
      </w:r>
      <w:r w:rsidR="001B4B0D" w:rsidRPr="00FE0C3B">
        <w:rPr>
          <w:sz w:val="22"/>
          <w:szCs w:val="22"/>
        </w:rPr>
        <w:t xml:space="preserve"> </w:t>
      </w:r>
      <w:r w:rsidR="00C464B4" w:rsidRPr="00FE0C3B">
        <w:rPr>
          <w:sz w:val="22"/>
          <w:szCs w:val="22"/>
        </w:rPr>
        <w:t>májgyulladás</w:t>
      </w:r>
      <w:r w:rsidR="00FE0C3B">
        <w:rPr>
          <w:sz w:val="22"/>
          <w:szCs w:val="22"/>
        </w:rPr>
        <w:t>,</w:t>
      </w:r>
      <w:r w:rsidR="00C464B4" w:rsidRPr="00FE0C3B">
        <w:rPr>
          <w:sz w:val="22"/>
          <w:szCs w:val="22"/>
        </w:rPr>
        <w:t xml:space="preserve"> </w:t>
      </w:r>
      <w:r w:rsidR="001B4B0D" w:rsidRPr="00FE0C3B">
        <w:rPr>
          <w:sz w:val="22"/>
          <w:szCs w:val="22"/>
        </w:rPr>
        <w:t>túlérzékenységi reakciók, mint például viszketés, kipirulás, bőrkiütés</w:t>
      </w:r>
      <w:r w:rsidR="00FE0C3B">
        <w:rPr>
          <w:sz w:val="22"/>
          <w:szCs w:val="22"/>
        </w:rPr>
        <w:t>,</w:t>
      </w:r>
      <w:r w:rsidR="00C464B4" w:rsidRPr="00FE0C3B">
        <w:rPr>
          <w:sz w:val="22"/>
          <w:szCs w:val="22"/>
        </w:rPr>
        <w:t xml:space="preserve"> </w:t>
      </w:r>
      <w:r w:rsidR="001E6CB0">
        <w:rPr>
          <w:sz w:val="22"/>
          <w:szCs w:val="22"/>
        </w:rPr>
        <w:t xml:space="preserve">a </w:t>
      </w:r>
      <w:r w:rsidR="00C464B4" w:rsidRPr="00FE0C3B">
        <w:rPr>
          <w:sz w:val="22"/>
          <w:szCs w:val="22"/>
        </w:rPr>
        <w:t>májenzimek szintjének emelkedése.</w:t>
      </w:r>
    </w:p>
    <w:p w14:paraId="4D573205" w14:textId="77777777" w:rsidR="006D6A6B" w:rsidRPr="00FE0C3B" w:rsidRDefault="006D6A6B" w:rsidP="00521098">
      <w:pPr>
        <w:tabs>
          <w:tab w:val="left" w:pos="567"/>
        </w:tabs>
        <w:rPr>
          <w:sz w:val="22"/>
          <w:szCs w:val="22"/>
        </w:rPr>
      </w:pPr>
    </w:p>
    <w:p w14:paraId="2526BD10" w14:textId="77777777" w:rsidR="00E2729F" w:rsidRPr="00FE0C3B" w:rsidRDefault="00E2729F" w:rsidP="00521098">
      <w:pPr>
        <w:tabs>
          <w:tab w:val="left" w:pos="567"/>
        </w:tabs>
        <w:rPr>
          <w:i/>
          <w:noProof/>
          <w:sz w:val="22"/>
          <w:szCs w:val="22"/>
        </w:rPr>
      </w:pPr>
      <w:r w:rsidRPr="00FE0C3B">
        <w:rPr>
          <w:i/>
          <w:noProof/>
          <w:sz w:val="22"/>
          <w:szCs w:val="22"/>
        </w:rPr>
        <w:t xml:space="preserve">Nagyon ritka </w:t>
      </w:r>
      <w:r w:rsidRPr="00FE0C3B">
        <w:rPr>
          <w:i/>
          <w:iCs/>
          <w:sz w:val="22"/>
          <w:szCs w:val="22"/>
        </w:rPr>
        <w:t xml:space="preserve">(10 000 betegből </w:t>
      </w:r>
      <w:r w:rsidR="001E6CB0">
        <w:rPr>
          <w:i/>
          <w:iCs/>
          <w:sz w:val="22"/>
          <w:szCs w:val="22"/>
        </w:rPr>
        <w:t xml:space="preserve">legfeljebb </w:t>
      </w:r>
      <w:r w:rsidRPr="00FE0C3B">
        <w:rPr>
          <w:i/>
          <w:iCs/>
          <w:sz w:val="22"/>
          <w:szCs w:val="22"/>
        </w:rPr>
        <w:t>1 beteg</w:t>
      </w:r>
      <w:r w:rsidR="00790AF8" w:rsidRPr="00FE0C3B">
        <w:rPr>
          <w:i/>
          <w:iCs/>
          <w:sz w:val="22"/>
          <w:szCs w:val="22"/>
        </w:rPr>
        <w:t>et érint</w:t>
      </w:r>
      <w:r w:rsidR="005F0739" w:rsidRPr="00FE0C3B">
        <w:rPr>
          <w:i/>
          <w:iCs/>
          <w:sz w:val="22"/>
          <w:szCs w:val="22"/>
        </w:rPr>
        <w:t>het</w:t>
      </w:r>
      <w:r w:rsidRPr="00FE0C3B">
        <w:rPr>
          <w:i/>
          <w:iCs/>
          <w:sz w:val="22"/>
          <w:szCs w:val="22"/>
        </w:rPr>
        <w:t>)</w:t>
      </w:r>
      <w:r w:rsidR="00790AF8" w:rsidRPr="00FE0C3B">
        <w:rPr>
          <w:i/>
          <w:noProof/>
          <w:sz w:val="22"/>
          <w:szCs w:val="22"/>
        </w:rPr>
        <w:t>:</w:t>
      </w:r>
    </w:p>
    <w:p w14:paraId="5A2FE115" w14:textId="77777777" w:rsidR="0061151C" w:rsidRPr="00FE0C3B" w:rsidRDefault="005F0739" w:rsidP="00521098">
      <w:pPr>
        <w:tabs>
          <w:tab w:val="left" w:pos="567"/>
        </w:tabs>
        <w:rPr>
          <w:sz w:val="22"/>
          <w:szCs w:val="22"/>
        </w:rPr>
      </w:pPr>
      <w:proofErr w:type="gramStart"/>
      <w:r w:rsidRPr="00FE0C3B">
        <w:rPr>
          <w:bCs/>
          <w:sz w:val="22"/>
          <w:szCs w:val="22"/>
        </w:rPr>
        <w:t>F</w:t>
      </w:r>
      <w:r w:rsidR="002261F1" w:rsidRPr="00FE0C3B">
        <w:rPr>
          <w:sz w:val="22"/>
          <w:szCs w:val="22"/>
        </w:rPr>
        <w:t>ehérvérsejt</w:t>
      </w:r>
      <w:r w:rsidR="001E6CB0">
        <w:rPr>
          <w:sz w:val="22"/>
          <w:szCs w:val="22"/>
        </w:rPr>
        <w:t xml:space="preserve">ek </w:t>
      </w:r>
      <w:r w:rsidR="002261F1" w:rsidRPr="00FE0C3B">
        <w:rPr>
          <w:sz w:val="22"/>
          <w:szCs w:val="22"/>
        </w:rPr>
        <w:t>szám</w:t>
      </w:r>
      <w:r w:rsidR="001E6CB0">
        <w:rPr>
          <w:sz w:val="22"/>
          <w:szCs w:val="22"/>
        </w:rPr>
        <w:t>ának</w:t>
      </w:r>
      <w:r w:rsidR="002261F1" w:rsidRPr="00FE0C3B">
        <w:rPr>
          <w:sz w:val="22"/>
          <w:szCs w:val="22"/>
        </w:rPr>
        <w:t xml:space="preserve"> csökkenés</w:t>
      </w:r>
      <w:r w:rsidR="001E6CB0">
        <w:rPr>
          <w:sz w:val="22"/>
          <w:szCs w:val="22"/>
        </w:rPr>
        <w:t>e</w:t>
      </w:r>
      <w:r w:rsidR="00FE0C3B">
        <w:rPr>
          <w:sz w:val="22"/>
          <w:szCs w:val="22"/>
        </w:rPr>
        <w:t>,</w:t>
      </w:r>
      <w:r w:rsidR="002261F1" w:rsidRPr="00FE0C3B">
        <w:rPr>
          <w:sz w:val="22"/>
          <w:szCs w:val="22"/>
        </w:rPr>
        <w:t xml:space="preserve"> vérlemezkeszám</w:t>
      </w:r>
      <w:r w:rsidR="001E6CB0">
        <w:rPr>
          <w:sz w:val="22"/>
          <w:szCs w:val="22"/>
        </w:rPr>
        <w:noBreakHyphen/>
      </w:r>
      <w:r w:rsidR="002261F1" w:rsidRPr="00FE0C3B">
        <w:rPr>
          <w:sz w:val="22"/>
          <w:szCs w:val="22"/>
        </w:rPr>
        <w:t>csökkenés</w:t>
      </w:r>
      <w:r w:rsidR="00FE0C3B">
        <w:rPr>
          <w:sz w:val="22"/>
          <w:szCs w:val="22"/>
        </w:rPr>
        <w:t>,</w:t>
      </w:r>
      <w:r w:rsidR="002261F1" w:rsidRPr="00FE0C3B">
        <w:rPr>
          <w:sz w:val="22"/>
          <w:szCs w:val="22"/>
        </w:rPr>
        <w:t xml:space="preserve"> </w:t>
      </w:r>
      <w:r w:rsidR="00D53042" w:rsidRPr="00FE0C3B">
        <w:rPr>
          <w:sz w:val="22"/>
          <w:szCs w:val="22"/>
        </w:rPr>
        <w:t>allergiás reakciók</w:t>
      </w:r>
      <w:r w:rsidR="00FE0C3B">
        <w:rPr>
          <w:sz w:val="22"/>
          <w:szCs w:val="22"/>
        </w:rPr>
        <w:t>,</w:t>
      </w:r>
      <w:r w:rsidR="00D53042" w:rsidRPr="00FE0C3B">
        <w:rPr>
          <w:sz w:val="22"/>
          <w:szCs w:val="22"/>
        </w:rPr>
        <w:t xml:space="preserve"> </w:t>
      </w:r>
      <w:r w:rsidR="002261F1" w:rsidRPr="00FE0C3B">
        <w:rPr>
          <w:sz w:val="22"/>
          <w:szCs w:val="22"/>
        </w:rPr>
        <w:t>vércukorszint</w:t>
      </w:r>
      <w:r w:rsidR="001E6CB0">
        <w:rPr>
          <w:sz w:val="22"/>
          <w:szCs w:val="22"/>
        </w:rPr>
        <w:noBreakHyphen/>
      </w:r>
      <w:r w:rsidR="002261F1" w:rsidRPr="00FE0C3B">
        <w:rPr>
          <w:sz w:val="22"/>
          <w:szCs w:val="22"/>
        </w:rPr>
        <w:t>emelkedés</w:t>
      </w:r>
      <w:r w:rsidR="00FE0C3B">
        <w:rPr>
          <w:sz w:val="22"/>
          <w:szCs w:val="22"/>
        </w:rPr>
        <w:t>,</w:t>
      </w:r>
      <w:r w:rsidR="002261F1" w:rsidRPr="00FE0C3B">
        <w:rPr>
          <w:sz w:val="22"/>
          <w:szCs w:val="22"/>
        </w:rPr>
        <w:t xml:space="preserve"> magas vérnyomás</w:t>
      </w:r>
      <w:r w:rsidR="00FE0C3B">
        <w:rPr>
          <w:sz w:val="22"/>
          <w:szCs w:val="22"/>
        </w:rPr>
        <w:t>,</w:t>
      </w:r>
      <w:r w:rsidR="00B92243" w:rsidRPr="00FE0C3B">
        <w:rPr>
          <w:sz w:val="22"/>
          <w:szCs w:val="22"/>
        </w:rPr>
        <w:t xml:space="preserve"> központi idegrendszeren kívüli idegek bántalma</w:t>
      </w:r>
      <w:r w:rsidR="00FE0C3B">
        <w:rPr>
          <w:sz w:val="22"/>
          <w:szCs w:val="22"/>
        </w:rPr>
        <w:t>,</w:t>
      </w:r>
      <w:r w:rsidR="00F718E1" w:rsidRPr="00FE0C3B">
        <w:rPr>
          <w:sz w:val="22"/>
          <w:szCs w:val="22"/>
        </w:rPr>
        <w:t xml:space="preserve"> szívinfarktus</w:t>
      </w:r>
      <w:r w:rsidR="00FE0C3B">
        <w:rPr>
          <w:sz w:val="22"/>
          <w:szCs w:val="22"/>
        </w:rPr>
        <w:t>,</w:t>
      </w:r>
      <w:r w:rsidR="00F718E1" w:rsidRPr="00FE0C3B">
        <w:rPr>
          <w:sz w:val="22"/>
          <w:szCs w:val="22"/>
        </w:rPr>
        <w:t xml:space="preserve"> </w:t>
      </w:r>
      <w:r w:rsidR="0061151C" w:rsidRPr="00FE0C3B">
        <w:rPr>
          <w:sz w:val="22"/>
          <w:szCs w:val="22"/>
        </w:rPr>
        <w:t>a kis erek foltokban jelentkező gyulladása (</w:t>
      </w:r>
      <w:proofErr w:type="spellStart"/>
      <w:r w:rsidR="0061151C" w:rsidRPr="00FE0C3B">
        <w:rPr>
          <w:sz w:val="22"/>
          <w:szCs w:val="22"/>
        </w:rPr>
        <w:t>vaszkulitisz</w:t>
      </w:r>
      <w:proofErr w:type="spellEnd"/>
      <w:r w:rsidR="0061151C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61151C" w:rsidRPr="00FE0C3B">
        <w:rPr>
          <w:sz w:val="22"/>
          <w:szCs w:val="22"/>
        </w:rPr>
        <w:t xml:space="preserve"> </w:t>
      </w:r>
      <w:r w:rsidR="00CE3EBC" w:rsidRPr="00FE0C3B">
        <w:rPr>
          <w:sz w:val="22"/>
          <w:szCs w:val="22"/>
        </w:rPr>
        <w:t>gyomornyálkahártya</w:t>
      </w:r>
      <w:r w:rsidR="001E6CB0">
        <w:rPr>
          <w:sz w:val="22"/>
          <w:szCs w:val="22"/>
        </w:rPr>
        <w:noBreakHyphen/>
      </w:r>
      <w:r w:rsidR="00CE3EBC" w:rsidRPr="00FE0C3B">
        <w:rPr>
          <w:sz w:val="22"/>
          <w:szCs w:val="22"/>
        </w:rPr>
        <w:t>gyulladás</w:t>
      </w:r>
      <w:r w:rsidR="00FE0C3B">
        <w:rPr>
          <w:sz w:val="22"/>
          <w:szCs w:val="22"/>
        </w:rPr>
        <w:t>,</w:t>
      </w:r>
      <w:r w:rsidR="00F77AC8" w:rsidRPr="00FE0C3B">
        <w:rPr>
          <w:sz w:val="22"/>
          <w:szCs w:val="22"/>
        </w:rPr>
        <w:t xml:space="preserve"> fogíny</w:t>
      </w:r>
      <w:r w:rsidR="001E6CB0">
        <w:rPr>
          <w:sz w:val="22"/>
          <w:szCs w:val="22"/>
        </w:rPr>
        <w:noBreakHyphen/>
      </w:r>
      <w:r w:rsidR="00F77AC8" w:rsidRPr="00FE0C3B">
        <w:rPr>
          <w:sz w:val="22"/>
          <w:szCs w:val="22"/>
        </w:rPr>
        <w:t>túltengés</w:t>
      </w:r>
      <w:r w:rsidR="00FE0C3B">
        <w:rPr>
          <w:sz w:val="22"/>
          <w:szCs w:val="22"/>
        </w:rPr>
        <w:t>,</w:t>
      </w:r>
      <w:r w:rsidR="00F77AC8" w:rsidRPr="00FE0C3B">
        <w:rPr>
          <w:sz w:val="22"/>
          <w:szCs w:val="22"/>
        </w:rPr>
        <w:t xml:space="preserve"> hasnyálmirigy</w:t>
      </w:r>
      <w:r w:rsidRPr="00FE0C3B">
        <w:rPr>
          <w:sz w:val="22"/>
          <w:szCs w:val="22"/>
        </w:rPr>
        <w:t>-</w:t>
      </w:r>
      <w:r w:rsidR="00F77AC8" w:rsidRPr="00FE0C3B">
        <w:rPr>
          <w:sz w:val="22"/>
          <w:szCs w:val="22"/>
        </w:rPr>
        <w:t>gyulladás</w:t>
      </w:r>
      <w:r w:rsidR="00FE0C3B">
        <w:rPr>
          <w:sz w:val="22"/>
          <w:szCs w:val="22"/>
        </w:rPr>
        <w:t>,</w:t>
      </w:r>
      <w:r w:rsidR="00F77AC8" w:rsidRPr="00FE0C3B">
        <w:rPr>
          <w:sz w:val="22"/>
          <w:szCs w:val="22"/>
        </w:rPr>
        <w:t xml:space="preserve"> sárgaság</w:t>
      </w:r>
      <w:r w:rsidR="00FE0C3B">
        <w:rPr>
          <w:sz w:val="22"/>
          <w:szCs w:val="22"/>
        </w:rPr>
        <w:t>,</w:t>
      </w:r>
      <w:r w:rsidR="009E0F5C" w:rsidRPr="00FE0C3B">
        <w:rPr>
          <w:sz w:val="22"/>
          <w:szCs w:val="22"/>
        </w:rPr>
        <w:t xml:space="preserve"> heveny bőr- vagy nyálkahártya-duzzanat, amely leggyakrabban a szemhéjakra, ajkakra, ízületekre, nemi szervekre, gégére, garatra és nyelvre terjed ki (</w:t>
      </w:r>
      <w:proofErr w:type="spellStart"/>
      <w:r w:rsidR="009E0F5C" w:rsidRPr="00FE0C3B">
        <w:rPr>
          <w:sz w:val="22"/>
          <w:szCs w:val="22"/>
        </w:rPr>
        <w:t>angioödéma</w:t>
      </w:r>
      <w:proofErr w:type="spellEnd"/>
      <w:r w:rsidR="009E0F5C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9E0F5C" w:rsidRPr="00FE0C3B">
        <w:rPr>
          <w:sz w:val="22"/>
          <w:szCs w:val="22"/>
        </w:rPr>
        <w:t xml:space="preserve"> </w:t>
      </w:r>
      <w:r w:rsidR="00E56D73" w:rsidRPr="00FE0C3B">
        <w:rPr>
          <w:sz w:val="22"/>
          <w:szCs w:val="22"/>
        </w:rPr>
        <w:t>súlyos bőr- és nyálkahártya-gyulladás, amely vörös hólyagok megjelenésével jár (</w:t>
      </w:r>
      <w:proofErr w:type="spellStart"/>
      <w:r w:rsidR="00E56D73" w:rsidRPr="00FE0C3B">
        <w:rPr>
          <w:sz w:val="22"/>
          <w:szCs w:val="22"/>
        </w:rPr>
        <w:t>eritéma</w:t>
      </w:r>
      <w:proofErr w:type="spellEnd"/>
      <w:r w:rsidR="00E56D73" w:rsidRPr="00FE0C3B">
        <w:rPr>
          <w:sz w:val="22"/>
          <w:szCs w:val="22"/>
        </w:rPr>
        <w:t xml:space="preserve"> </w:t>
      </w:r>
      <w:proofErr w:type="spellStart"/>
      <w:r w:rsidR="00E56D73" w:rsidRPr="00FE0C3B">
        <w:rPr>
          <w:sz w:val="22"/>
          <w:szCs w:val="22"/>
        </w:rPr>
        <w:t>multiforme</w:t>
      </w:r>
      <w:proofErr w:type="spellEnd"/>
      <w:r w:rsidR="00E56D73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5661C5" w:rsidRPr="00FE0C3B">
        <w:rPr>
          <w:sz w:val="22"/>
          <w:szCs w:val="22"/>
        </w:rPr>
        <w:t xml:space="preserve"> kiterjedt</w:t>
      </w:r>
      <w:proofErr w:type="gramEnd"/>
      <w:r w:rsidR="005661C5" w:rsidRPr="00FE0C3B">
        <w:rPr>
          <w:sz w:val="22"/>
          <w:szCs w:val="22"/>
        </w:rPr>
        <w:t xml:space="preserve"> </w:t>
      </w:r>
      <w:proofErr w:type="gramStart"/>
      <w:r w:rsidR="005661C5" w:rsidRPr="00FE0C3B">
        <w:rPr>
          <w:sz w:val="22"/>
          <w:szCs w:val="22"/>
        </w:rPr>
        <w:t>bőrpír és bőrhámlás (</w:t>
      </w:r>
      <w:proofErr w:type="spellStart"/>
      <w:r w:rsidR="005661C5" w:rsidRPr="00FE0C3B">
        <w:rPr>
          <w:sz w:val="22"/>
          <w:szCs w:val="22"/>
        </w:rPr>
        <w:t>exfoliatív</w:t>
      </w:r>
      <w:proofErr w:type="spellEnd"/>
      <w:r w:rsidR="005661C5" w:rsidRPr="00FE0C3B">
        <w:rPr>
          <w:sz w:val="22"/>
          <w:szCs w:val="22"/>
        </w:rPr>
        <w:t xml:space="preserve"> </w:t>
      </w:r>
      <w:proofErr w:type="spellStart"/>
      <w:r w:rsidR="005661C5" w:rsidRPr="00FE0C3B">
        <w:rPr>
          <w:sz w:val="22"/>
          <w:szCs w:val="22"/>
        </w:rPr>
        <w:t>dermatitisz</w:t>
      </w:r>
      <w:proofErr w:type="spellEnd"/>
      <w:r w:rsidR="005661C5" w:rsidRPr="00FE0C3B">
        <w:rPr>
          <w:sz w:val="22"/>
          <w:szCs w:val="22"/>
        </w:rPr>
        <w:t>)</w:t>
      </w:r>
      <w:r w:rsidR="00FE0C3B">
        <w:rPr>
          <w:sz w:val="22"/>
          <w:szCs w:val="22"/>
        </w:rPr>
        <w:t>,</w:t>
      </w:r>
      <w:r w:rsidR="005661C5" w:rsidRPr="00FE0C3B">
        <w:rPr>
          <w:sz w:val="22"/>
          <w:szCs w:val="22"/>
        </w:rPr>
        <w:t xml:space="preserve"> </w:t>
      </w:r>
      <w:r w:rsidR="006D0D19" w:rsidRPr="00FE0C3B">
        <w:rPr>
          <w:sz w:val="22"/>
          <w:szCs w:val="22"/>
        </w:rPr>
        <w:t xml:space="preserve">a </w:t>
      </w:r>
      <w:r w:rsidR="00A876F9" w:rsidRPr="00FE0C3B">
        <w:rPr>
          <w:sz w:val="22"/>
          <w:szCs w:val="22"/>
        </w:rPr>
        <w:t>bőr</w:t>
      </w:r>
      <w:r w:rsidR="00520F56" w:rsidRPr="00FE0C3B">
        <w:rPr>
          <w:sz w:val="22"/>
          <w:szCs w:val="22"/>
        </w:rPr>
        <w:t>,</w:t>
      </w:r>
      <w:r w:rsidR="001D2D2F" w:rsidRPr="00FE0C3B">
        <w:rPr>
          <w:sz w:val="22"/>
          <w:szCs w:val="22"/>
        </w:rPr>
        <w:t xml:space="preserve"> valamint</w:t>
      </w:r>
      <w:r w:rsidR="008650A8" w:rsidRPr="00FE0C3B">
        <w:rPr>
          <w:sz w:val="22"/>
          <w:szCs w:val="22"/>
        </w:rPr>
        <w:t xml:space="preserve"> </w:t>
      </w:r>
      <w:r w:rsidR="006D0D19" w:rsidRPr="00FE0C3B">
        <w:rPr>
          <w:sz w:val="22"/>
          <w:szCs w:val="22"/>
        </w:rPr>
        <w:t>a száj</w:t>
      </w:r>
      <w:r w:rsidR="00941E60" w:rsidRPr="00FE0C3B">
        <w:rPr>
          <w:sz w:val="22"/>
          <w:szCs w:val="22"/>
        </w:rPr>
        <w:t>, a nemi szervek</w:t>
      </w:r>
      <w:r w:rsidR="000270FF" w:rsidRPr="00FE0C3B">
        <w:rPr>
          <w:sz w:val="22"/>
          <w:szCs w:val="22"/>
        </w:rPr>
        <w:t xml:space="preserve"> és a végbélnyílás környéki</w:t>
      </w:r>
      <w:r w:rsidR="00941E60" w:rsidRPr="00FE0C3B">
        <w:rPr>
          <w:sz w:val="22"/>
          <w:szCs w:val="22"/>
        </w:rPr>
        <w:t xml:space="preserve"> </w:t>
      </w:r>
      <w:r w:rsidR="006D0D19" w:rsidRPr="00FE0C3B">
        <w:rPr>
          <w:sz w:val="22"/>
          <w:szCs w:val="22"/>
        </w:rPr>
        <w:t>nyálkahárty</w:t>
      </w:r>
      <w:r w:rsidR="0039048C">
        <w:rPr>
          <w:sz w:val="22"/>
          <w:szCs w:val="22"/>
        </w:rPr>
        <w:t>a</w:t>
      </w:r>
      <w:r w:rsidR="00941E60" w:rsidRPr="00FE0C3B">
        <w:rPr>
          <w:sz w:val="22"/>
          <w:szCs w:val="22"/>
        </w:rPr>
        <w:t xml:space="preserve"> </w:t>
      </w:r>
      <w:r w:rsidR="006D0D19" w:rsidRPr="00FE0C3B">
        <w:rPr>
          <w:sz w:val="22"/>
          <w:szCs w:val="22"/>
        </w:rPr>
        <w:t>súlyos hólyagképződéssel járó elváltozása</w:t>
      </w:r>
      <w:r w:rsidR="00A876F9" w:rsidRPr="00FE0C3B">
        <w:rPr>
          <w:sz w:val="22"/>
          <w:szCs w:val="22"/>
        </w:rPr>
        <w:t>, lázzal, torokfájással és fáradtsággal kísérve</w:t>
      </w:r>
      <w:r w:rsidR="006D0D19" w:rsidRPr="00FE0C3B">
        <w:rPr>
          <w:sz w:val="22"/>
          <w:szCs w:val="22"/>
        </w:rPr>
        <w:t xml:space="preserve"> (</w:t>
      </w:r>
      <w:proofErr w:type="spellStart"/>
      <w:r w:rsidR="006D0D19" w:rsidRPr="00FE0C3B">
        <w:rPr>
          <w:sz w:val="22"/>
          <w:szCs w:val="22"/>
        </w:rPr>
        <w:t>Stevens</w:t>
      </w:r>
      <w:proofErr w:type="spellEnd"/>
      <w:r w:rsidR="006D0D19" w:rsidRPr="00FE0C3B">
        <w:rPr>
          <w:sz w:val="22"/>
          <w:szCs w:val="22"/>
        </w:rPr>
        <w:t>-Johnson szindróma)</w:t>
      </w:r>
      <w:r w:rsidR="00FE0C3B">
        <w:rPr>
          <w:sz w:val="22"/>
          <w:szCs w:val="22"/>
        </w:rPr>
        <w:t>,</w:t>
      </w:r>
      <w:r w:rsidR="006D0D19" w:rsidRPr="00FE0C3B">
        <w:rPr>
          <w:sz w:val="22"/>
          <w:szCs w:val="22"/>
        </w:rPr>
        <w:t xml:space="preserve"> </w:t>
      </w:r>
      <w:r w:rsidR="00207DFF" w:rsidRPr="00FE0C3B">
        <w:rPr>
          <w:sz w:val="22"/>
          <w:szCs w:val="22"/>
        </w:rPr>
        <w:t>napfényérzékenység</w:t>
      </w:r>
      <w:r w:rsidR="00FE0C3B">
        <w:rPr>
          <w:sz w:val="22"/>
          <w:szCs w:val="22"/>
        </w:rPr>
        <w:t>,</w:t>
      </w:r>
      <w:r w:rsidR="00207DFF" w:rsidRPr="00FE0C3B">
        <w:rPr>
          <w:sz w:val="22"/>
          <w:szCs w:val="22"/>
        </w:rPr>
        <w:t xml:space="preserve"> kötőhártya</w:t>
      </w:r>
      <w:r w:rsidR="00AD74EC" w:rsidRPr="00FE0C3B">
        <w:rPr>
          <w:sz w:val="22"/>
          <w:szCs w:val="22"/>
        </w:rPr>
        <w:t>-</w:t>
      </w:r>
      <w:r w:rsidR="00207DFF" w:rsidRPr="00FE0C3B">
        <w:rPr>
          <w:sz w:val="22"/>
          <w:szCs w:val="22"/>
        </w:rPr>
        <w:t>gyulladás</w:t>
      </w:r>
      <w:r w:rsidR="00FE0C3B">
        <w:rPr>
          <w:sz w:val="22"/>
          <w:szCs w:val="22"/>
        </w:rPr>
        <w:t>,</w:t>
      </w:r>
      <w:r w:rsidR="008E790B" w:rsidRPr="00FE0C3B">
        <w:rPr>
          <w:bCs/>
          <w:sz w:val="22"/>
          <w:szCs w:val="22"/>
        </w:rPr>
        <w:t xml:space="preserve"> hasonló hatásmechanizmusú gyógyszerek, mint a </w:t>
      </w:r>
      <w:proofErr w:type="spellStart"/>
      <w:r w:rsidR="008E790B" w:rsidRPr="00FE0C3B">
        <w:rPr>
          <w:bCs/>
          <w:sz w:val="22"/>
          <w:szCs w:val="22"/>
        </w:rPr>
        <w:t>bizoprolol</w:t>
      </w:r>
      <w:proofErr w:type="spellEnd"/>
      <w:r w:rsidR="008E790B" w:rsidRPr="00FE0C3B">
        <w:rPr>
          <w:bCs/>
          <w:sz w:val="22"/>
          <w:szCs w:val="22"/>
        </w:rPr>
        <w:t xml:space="preserve"> (a készítmény hatóanyaga) kiválthatják vagy súlyosbíthatják a pikkelysömört (</w:t>
      </w:r>
      <w:r w:rsidR="0089073B" w:rsidRPr="00FE0C3B">
        <w:rPr>
          <w:bCs/>
          <w:sz w:val="22"/>
          <w:szCs w:val="22"/>
        </w:rPr>
        <w:t xml:space="preserve">idült </w:t>
      </w:r>
      <w:r w:rsidR="0089073B" w:rsidRPr="00FE0C3B">
        <w:rPr>
          <w:bCs/>
          <w:sz w:val="22"/>
          <w:szCs w:val="22"/>
        </w:rPr>
        <w:lastRenderedPageBreak/>
        <w:t xml:space="preserve">bőrbetegség, viszkető, hámló vörös foltokkal) </w:t>
      </w:r>
      <w:r w:rsidR="008E790B" w:rsidRPr="00FE0C3B">
        <w:rPr>
          <w:bCs/>
          <w:sz w:val="22"/>
          <w:szCs w:val="22"/>
        </w:rPr>
        <w:t>vagy pikkelysömör</w:t>
      </w:r>
      <w:r w:rsidR="0040057F" w:rsidRPr="00FE0C3B">
        <w:rPr>
          <w:bCs/>
          <w:sz w:val="22"/>
          <w:szCs w:val="22"/>
        </w:rPr>
        <w:t>szerű bőrelváltozást okozhatnak</w:t>
      </w:r>
      <w:r w:rsidR="00FE0C3B">
        <w:rPr>
          <w:bCs/>
          <w:sz w:val="22"/>
          <w:szCs w:val="22"/>
        </w:rPr>
        <w:t>,</w:t>
      </w:r>
      <w:r w:rsidR="00942CF2" w:rsidRPr="00FE0C3B">
        <w:rPr>
          <w:bCs/>
          <w:sz w:val="22"/>
          <w:szCs w:val="22"/>
        </w:rPr>
        <w:t xml:space="preserve"> akaratlan mozgásokkal, izommerevséggel és </w:t>
      </w:r>
      <w:r w:rsidR="0039048C">
        <w:rPr>
          <w:bCs/>
          <w:sz w:val="22"/>
          <w:szCs w:val="22"/>
        </w:rPr>
        <w:t>-</w:t>
      </w:r>
      <w:r w:rsidR="00942CF2" w:rsidRPr="00FE0C3B">
        <w:rPr>
          <w:bCs/>
          <w:sz w:val="22"/>
          <w:szCs w:val="22"/>
        </w:rPr>
        <w:t>összehúzódással, remegéssel járó rendellenesség</w:t>
      </w:r>
      <w:r w:rsidR="004D7977">
        <w:rPr>
          <w:bCs/>
          <w:sz w:val="22"/>
          <w:szCs w:val="22"/>
        </w:rPr>
        <w:t>ek</w:t>
      </w:r>
      <w:proofErr w:type="gramEnd"/>
      <w:r w:rsidR="00942CF2" w:rsidRPr="00FE0C3B">
        <w:rPr>
          <w:bCs/>
          <w:sz w:val="22"/>
          <w:szCs w:val="22"/>
        </w:rPr>
        <w:t xml:space="preserve"> (extrapiramidális </w:t>
      </w:r>
      <w:proofErr w:type="gramStart"/>
      <w:r w:rsidR="00942CF2" w:rsidRPr="00FE0C3B">
        <w:rPr>
          <w:bCs/>
          <w:sz w:val="22"/>
          <w:szCs w:val="22"/>
        </w:rPr>
        <w:t>szindróma</w:t>
      </w:r>
      <w:proofErr w:type="gramEnd"/>
      <w:r w:rsidR="00942CF2" w:rsidRPr="00FE0C3B">
        <w:rPr>
          <w:bCs/>
          <w:sz w:val="22"/>
          <w:szCs w:val="22"/>
        </w:rPr>
        <w:t>)</w:t>
      </w:r>
      <w:r w:rsidR="0040057F" w:rsidRPr="00FE0C3B">
        <w:rPr>
          <w:bCs/>
          <w:sz w:val="22"/>
          <w:szCs w:val="22"/>
        </w:rPr>
        <w:t>.</w:t>
      </w:r>
    </w:p>
    <w:p w14:paraId="79DACD66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5A06BC09" w14:textId="77777777" w:rsidR="00AD74EC" w:rsidRPr="00FE0C3B" w:rsidRDefault="00AD74EC" w:rsidP="00521098">
      <w:pPr>
        <w:tabs>
          <w:tab w:val="left" w:pos="567"/>
        </w:tabs>
        <w:ind w:right="-29"/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Mellékhatások bejelentése</w:t>
      </w:r>
    </w:p>
    <w:p w14:paraId="4F689A62" w14:textId="09F9EE1C" w:rsidR="00AD74EC" w:rsidRPr="002B1E82" w:rsidRDefault="00AD74EC" w:rsidP="00521098">
      <w:pPr>
        <w:tabs>
          <w:tab w:val="left" w:pos="567"/>
        </w:tabs>
        <w:ind w:right="-2"/>
        <w:rPr>
          <w:sz w:val="22"/>
          <w:szCs w:val="22"/>
        </w:rPr>
      </w:pPr>
      <w:r w:rsidRPr="00FE0C3B">
        <w:rPr>
          <w:sz w:val="22"/>
          <w:szCs w:val="22"/>
        </w:rPr>
        <w:t xml:space="preserve">Ha </w:t>
      </w:r>
      <w:r w:rsidRPr="00FE0C3B">
        <w:rPr>
          <w:noProof/>
          <w:sz w:val="22"/>
          <w:szCs w:val="22"/>
        </w:rPr>
        <w:t>Önnél bármilyen</w:t>
      </w:r>
      <w:r w:rsidRPr="00FE0C3B">
        <w:rPr>
          <w:sz w:val="22"/>
          <w:szCs w:val="22"/>
        </w:rPr>
        <w:t xml:space="preserve"> mellékhatás </w:t>
      </w:r>
      <w:r w:rsidRPr="00FE0C3B">
        <w:rPr>
          <w:noProof/>
          <w:sz w:val="22"/>
          <w:szCs w:val="22"/>
        </w:rPr>
        <w:t xml:space="preserve">jelentkezik, tájékoztassa kezelőorvosát </w:t>
      </w:r>
      <w:r w:rsidRPr="00FE0C3B">
        <w:rPr>
          <w:sz w:val="22"/>
          <w:szCs w:val="22"/>
        </w:rPr>
        <w:t>vagy</w:t>
      </w:r>
      <w:r w:rsidRPr="00FE0C3B">
        <w:rPr>
          <w:noProof/>
          <w:sz w:val="22"/>
          <w:szCs w:val="22"/>
        </w:rPr>
        <w:t xml:space="preserve"> gyógyszerészét</w:t>
      </w:r>
      <w:r w:rsidRPr="00FE0C3B">
        <w:rPr>
          <w:sz w:val="22"/>
          <w:szCs w:val="22"/>
        </w:rPr>
        <w:t xml:space="preserve">. </w:t>
      </w:r>
      <w:r w:rsidRPr="00FE0C3B">
        <w:rPr>
          <w:noProof/>
          <w:sz w:val="22"/>
          <w:szCs w:val="22"/>
        </w:rPr>
        <w:t>Ez</w:t>
      </w:r>
      <w:r w:rsidRPr="00FE0C3B">
        <w:rPr>
          <w:sz w:val="22"/>
          <w:szCs w:val="22"/>
        </w:rPr>
        <w:t xml:space="preserve"> a betegtájékoztatóban </w:t>
      </w:r>
      <w:r w:rsidRPr="00FE0C3B">
        <w:rPr>
          <w:noProof/>
          <w:sz w:val="22"/>
          <w:szCs w:val="22"/>
        </w:rPr>
        <w:t xml:space="preserve">fel nem sorolt bármilyen lehetséges mellékhatásra is vonatkozik. </w:t>
      </w:r>
      <w:r w:rsidRPr="00FE0C3B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Pr="00C945B0">
          <w:rPr>
            <w:rStyle w:val="Hiperhivatkozs"/>
            <w:sz w:val="22"/>
            <w:szCs w:val="22"/>
          </w:rPr>
          <w:t>V. függelékben</w:t>
        </w:r>
      </w:hyperlink>
      <w:r w:rsidRPr="00C945B0">
        <w:rPr>
          <w:sz w:val="22"/>
          <w:szCs w:val="22"/>
        </w:rPr>
        <w:t xml:space="preserve"> található elérhetőségeken keresztül.</w:t>
      </w:r>
    </w:p>
    <w:p w14:paraId="7AF777C4" w14:textId="77777777" w:rsidR="00AD74EC" w:rsidRPr="002B07AB" w:rsidRDefault="00AD74EC" w:rsidP="00521098">
      <w:pPr>
        <w:tabs>
          <w:tab w:val="left" w:pos="567"/>
        </w:tabs>
        <w:ind w:right="-2"/>
        <w:rPr>
          <w:sz w:val="22"/>
          <w:szCs w:val="22"/>
        </w:rPr>
      </w:pPr>
      <w:r w:rsidRPr="002B1E82">
        <w:rPr>
          <w:sz w:val="22"/>
          <w:szCs w:val="22"/>
        </w:rPr>
        <w:t>A mellékhatások bejelentésével Ön is hozzájárulhat ahhoz, ho</w:t>
      </w:r>
      <w:r w:rsidRPr="002B07AB">
        <w:rPr>
          <w:sz w:val="22"/>
          <w:szCs w:val="22"/>
        </w:rPr>
        <w:t>gy minél több információ álljon rendelkezésre a gyógyszer biztonságos alkalmazásával kapcsolatban.</w:t>
      </w:r>
    </w:p>
    <w:p w14:paraId="02BA9610" w14:textId="77777777" w:rsidR="004C0973" w:rsidRPr="002B07A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B1BA107" w14:textId="77777777" w:rsidR="004C0973" w:rsidRPr="00E50194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7DFD72BE" w14:textId="77777777" w:rsidR="004C0973" w:rsidRPr="00FE0C3B" w:rsidRDefault="004C0973" w:rsidP="00521098">
      <w:pPr>
        <w:tabs>
          <w:tab w:val="left" w:pos="567"/>
        </w:tabs>
        <w:rPr>
          <w:b/>
          <w:bCs/>
          <w:sz w:val="22"/>
          <w:szCs w:val="22"/>
        </w:rPr>
      </w:pPr>
      <w:r w:rsidRPr="00FE0C3B">
        <w:rPr>
          <w:b/>
          <w:bCs/>
          <w:sz w:val="22"/>
          <w:szCs w:val="22"/>
        </w:rPr>
        <w:t>5.</w:t>
      </w:r>
      <w:r w:rsidRPr="00FE0C3B">
        <w:rPr>
          <w:b/>
          <w:bCs/>
          <w:sz w:val="22"/>
          <w:szCs w:val="22"/>
        </w:rPr>
        <w:tab/>
        <w:t>H</w:t>
      </w:r>
      <w:r w:rsidR="00AD74EC" w:rsidRPr="00FE0C3B">
        <w:rPr>
          <w:b/>
          <w:bCs/>
          <w:sz w:val="22"/>
          <w:szCs w:val="22"/>
        </w:rPr>
        <w:t>ogyan kell a</w:t>
      </w:r>
      <w:r w:rsidR="00E21938" w:rsidRPr="00FE0C3B">
        <w:rPr>
          <w:b/>
          <w:bCs/>
          <w:sz w:val="22"/>
          <w:szCs w:val="22"/>
        </w:rPr>
        <w:t xml:space="preserve"> </w:t>
      </w:r>
      <w:proofErr w:type="spellStart"/>
      <w:r w:rsidR="00A115DC" w:rsidRPr="00FE0C3B">
        <w:rPr>
          <w:b/>
          <w:bCs/>
          <w:sz w:val="22"/>
          <w:szCs w:val="22"/>
        </w:rPr>
        <w:t>C</w:t>
      </w:r>
      <w:r w:rsidR="00AD74EC" w:rsidRPr="00FE0C3B">
        <w:rPr>
          <w:b/>
          <w:bCs/>
          <w:sz w:val="22"/>
          <w:szCs w:val="22"/>
        </w:rPr>
        <w:t>oncor</w:t>
      </w:r>
      <w:proofErr w:type="spellEnd"/>
      <w:r w:rsidR="00AD74EC" w:rsidRPr="00FE0C3B">
        <w:rPr>
          <w:b/>
          <w:bCs/>
          <w:sz w:val="22"/>
          <w:szCs w:val="22"/>
        </w:rPr>
        <w:t xml:space="preserve"> </w:t>
      </w:r>
      <w:r w:rsidR="00A115DC" w:rsidRPr="00FE0C3B">
        <w:rPr>
          <w:b/>
          <w:bCs/>
          <w:sz w:val="22"/>
          <w:szCs w:val="22"/>
        </w:rPr>
        <w:t>AMLO</w:t>
      </w:r>
      <w:r w:rsidR="002A5960" w:rsidRPr="00FE0C3B">
        <w:rPr>
          <w:b/>
          <w:bCs/>
          <w:sz w:val="22"/>
          <w:szCs w:val="22"/>
        </w:rPr>
        <w:t>-</w:t>
      </w:r>
      <w:r w:rsidR="00AD74EC" w:rsidRPr="00FE0C3B">
        <w:rPr>
          <w:b/>
          <w:bCs/>
          <w:sz w:val="22"/>
          <w:szCs w:val="22"/>
        </w:rPr>
        <w:t>t tárolni</w:t>
      </w:r>
      <w:r w:rsidRPr="00FE0C3B">
        <w:rPr>
          <w:b/>
          <w:bCs/>
          <w:sz w:val="22"/>
          <w:szCs w:val="22"/>
        </w:rPr>
        <w:t>?</w:t>
      </w:r>
    </w:p>
    <w:p w14:paraId="7F27D4C3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361A32DA" w14:textId="77777777" w:rsidR="002B7601" w:rsidRPr="00FE0C3B" w:rsidRDefault="002B7601" w:rsidP="00521098">
      <w:pPr>
        <w:tabs>
          <w:tab w:val="left" w:pos="567"/>
        </w:tabs>
        <w:ind w:right="-2"/>
        <w:rPr>
          <w:bCs/>
          <w:noProof/>
          <w:sz w:val="22"/>
          <w:szCs w:val="22"/>
        </w:rPr>
      </w:pPr>
      <w:r w:rsidRPr="00FE0C3B">
        <w:rPr>
          <w:bCs/>
          <w:noProof/>
          <w:sz w:val="22"/>
          <w:szCs w:val="22"/>
        </w:rPr>
        <w:t>A gyógyszer gyermekektől elzárva tartandó!</w:t>
      </w:r>
    </w:p>
    <w:p w14:paraId="261DB255" w14:textId="77777777" w:rsidR="002B7601" w:rsidRPr="00FE0C3B" w:rsidRDefault="002B7601" w:rsidP="00521098">
      <w:pPr>
        <w:tabs>
          <w:tab w:val="left" w:pos="567"/>
        </w:tabs>
        <w:rPr>
          <w:sz w:val="22"/>
          <w:szCs w:val="22"/>
        </w:rPr>
      </w:pPr>
    </w:p>
    <w:p w14:paraId="5C4F3840" w14:textId="77777777" w:rsidR="008809CC" w:rsidRPr="00FE0C3B" w:rsidRDefault="00A11477" w:rsidP="00521098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Ez a gyógyszer különleges tárolási hőmérsékletet nem igényel. </w:t>
      </w:r>
      <w:r w:rsidR="008809CC" w:rsidRPr="00FE0C3B">
        <w:rPr>
          <w:sz w:val="22"/>
          <w:szCs w:val="22"/>
        </w:rPr>
        <w:t>A fénytől való védelem érdekében</w:t>
      </w:r>
      <w:r w:rsidR="00187445" w:rsidRPr="00FE0C3B">
        <w:rPr>
          <w:sz w:val="22"/>
          <w:szCs w:val="22"/>
        </w:rPr>
        <w:t xml:space="preserve"> </w:t>
      </w:r>
      <w:r w:rsidR="00D53042" w:rsidRPr="00FE0C3B">
        <w:rPr>
          <w:sz w:val="22"/>
          <w:szCs w:val="22"/>
        </w:rPr>
        <w:t xml:space="preserve">az </w:t>
      </w:r>
      <w:r w:rsidR="00187445" w:rsidRPr="00FE0C3B">
        <w:rPr>
          <w:sz w:val="22"/>
          <w:szCs w:val="22"/>
        </w:rPr>
        <w:t>eredeti csomagolásban tárolandó.</w:t>
      </w:r>
    </w:p>
    <w:p w14:paraId="662DD321" w14:textId="77777777" w:rsidR="008809CC" w:rsidRPr="00FE0C3B" w:rsidRDefault="008809CC" w:rsidP="00521098">
      <w:pPr>
        <w:tabs>
          <w:tab w:val="left" w:pos="567"/>
        </w:tabs>
        <w:rPr>
          <w:sz w:val="22"/>
          <w:szCs w:val="22"/>
        </w:rPr>
      </w:pPr>
    </w:p>
    <w:p w14:paraId="070977B4" w14:textId="77777777" w:rsidR="004C0973" w:rsidRPr="00ED2A5F" w:rsidRDefault="004C0973" w:rsidP="00521098">
      <w:pPr>
        <w:tabs>
          <w:tab w:val="left" w:pos="567"/>
        </w:tabs>
        <w:ind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A dobozon feltüntetett lejárati idő (</w:t>
      </w:r>
      <w:r w:rsidR="00B461C0" w:rsidRPr="00FE0C3B">
        <w:rPr>
          <w:noProof/>
          <w:sz w:val="22"/>
          <w:szCs w:val="22"/>
        </w:rPr>
        <w:t>EXP:</w:t>
      </w:r>
      <w:r w:rsidR="00B461C0" w:rsidRPr="002B1E82">
        <w:rPr>
          <w:noProof/>
          <w:sz w:val="22"/>
          <w:szCs w:val="22"/>
        </w:rPr>
        <w:t>)</w:t>
      </w:r>
      <w:r w:rsidRPr="002B1E82">
        <w:rPr>
          <w:noProof/>
          <w:sz w:val="22"/>
          <w:szCs w:val="22"/>
        </w:rPr>
        <w:t xml:space="preserve"> után ne szedje </w:t>
      </w:r>
      <w:r w:rsidR="00AD74EC" w:rsidRPr="002B1E82">
        <w:rPr>
          <w:noProof/>
          <w:sz w:val="22"/>
          <w:szCs w:val="22"/>
        </w:rPr>
        <w:t xml:space="preserve">ezt </w:t>
      </w:r>
      <w:r w:rsidRPr="002B07AB">
        <w:rPr>
          <w:noProof/>
          <w:sz w:val="22"/>
          <w:szCs w:val="22"/>
        </w:rPr>
        <w:t>a</w:t>
      </w:r>
      <w:r w:rsidR="00A115DC" w:rsidRPr="002B07AB">
        <w:rPr>
          <w:sz w:val="22"/>
          <w:szCs w:val="22"/>
        </w:rPr>
        <w:t xml:space="preserve"> </w:t>
      </w:r>
      <w:r w:rsidR="00AD74EC" w:rsidRPr="002B07AB">
        <w:rPr>
          <w:noProof/>
          <w:sz w:val="22"/>
          <w:szCs w:val="22"/>
        </w:rPr>
        <w:t>gyógyszer</w:t>
      </w:r>
      <w:r w:rsidRPr="00E50194">
        <w:rPr>
          <w:noProof/>
          <w:sz w:val="22"/>
          <w:szCs w:val="22"/>
        </w:rPr>
        <w:t xml:space="preserve">t. A lejárati idő </w:t>
      </w:r>
      <w:r w:rsidR="00AD74EC" w:rsidRPr="00670651">
        <w:rPr>
          <w:noProof/>
          <w:sz w:val="22"/>
          <w:szCs w:val="22"/>
        </w:rPr>
        <w:t xml:space="preserve">az </w:t>
      </w:r>
      <w:r w:rsidRPr="00ED2A5F">
        <w:rPr>
          <w:noProof/>
          <w:sz w:val="22"/>
          <w:szCs w:val="22"/>
        </w:rPr>
        <w:t>adott hónap utolsó napjára vonatkozik.</w:t>
      </w:r>
    </w:p>
    <w:p w14:paraId="1141D849" w14:textId="77777777" w:rsidR="004C0973" w:rsidRPr="00FE0C3B" w:rsidRDefault="004C0973" w:rsidP="00521098">
      <w:pPr>
        <w:tabs>
          <w:tab w:val="left" w:pos="567"/>
        </w:tabs>
        <w:ind w:right="-2"/>
        <w:rPr>
          <w:b/>
          <w:bCs/>
          <w:noProof/>
          <w:sz w:val="22"/>
          <w:szCs w:val="22"/>
        </w:rPr>
      </w:pPr>
    </w:p>
    <w:p w14:paraId="26131C39" w14:textId="77777777" w:rsidR="004C0973" w:rsidRPr="00FE0C3B" w:rsidRDefault="004C0973" w:rsidP="00521098">
      <w:pPr>
        <w:pStyle w:val="Szvegtrzs3"/>
        <w:jc w:val="left"/>
        <w:rPr>
          <w:i w:val="0"/>
        </w:rPr>
      </w:pPr>
      <w:r w:rsidRPr="00FE0C3B">
        <w:rPr>
          <w:i w:val="0"/>
        </w:rPr>
        <w:t xml:space="preserve">Ne alkalmazza </w:t>
      </w:r>
      <w:r w:rsidR="002A5960" w:rsidRPr="00FE0C3B">
        <w:rPr>
          <w:i w:val="0"/>
        </w:rPr>
        <w:t>ezt a gyógyszert</w:t>
      </w:r>
      <w:r w:rsidRPr="00FE0C3B">
        <w:rPr>
          <w:i w:val="0"/>
        </w:rPr>
        <w:t>, ha a bomlás látható jeleit (elszíneződés) észleli.</w:t>
      </w:r>
    </w:p>
    <w:p w14:paraId="462E76EC" w14:textId="77777777" w:rsidR="004C0973" w:rsidRPr="00FE0C3B" w:rsidRDefault="004C0973" w:rsidP="00521098">
      <w:pPr>
        <w:tabs>
          <w:tab w:val="left" w:pos="567"/>
        </w:tabs>
        <w:ind w:right="-2"/>
        <w:rPr>
          <w:noProof/>
          <w:sz w:val="22"/>
          <w:szCs w:val="22"/>
        </w:rPr>
      </w:pPr>
    </w:p>
    <w:p w14:paraId="7F9508C2" w14:textId="77777777" w:rsidR="004C0973" w:rsidRPr="00FE0C3B" w:rsidRDefault="00AD74EC" w:rsidP="00521098">
      <w:pPr>
        <w:tabs>
          <w:tab w:val="left" w:pos="567"/>
        </w:tabs>
        <w:ind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 xml:space="preserve">Semmilyen </w:t>
      </w:r>
      <w:r w:rsidR="004C0973" w:rsidRPr="00FE0C3B">
        <w:rPr>
          <w:noProof/>
          <w:sz w:val="22"/>
          <w:szCs w:val="22"/>
        </w:rPr>
        <w:t>gyógyszert n</w:t>
      </w:r>
      <w:r w:rsidRPr="00FE0C3B">
        <w:rPr>
          <w:noProof/>
          <w:sz w:val="22"/>
          <w:szCs w:val="22"/>
        </w:rPr>
        <w:t xml:space="preserve">e dobjon a </w:t>
      </w:r>
      <w:r w:rsidR="004C0973" w:rsidRPr="00FE0C3B">
        <w:rPr>
          <w:noProof/>
          <w:sz w:val="22"/>
          <w:szCs w:val="22"/>
        </w:rPr>
        <w:t>szennyvíz</w:t>
      </w:r>
      <w:r w:rsidRPr="00FE0C3B">
        <w:rPr>
          <w:noProof/>
          <w:sz w:val="22"/>
          <w:szCs w:val="22"/>
        </w:rPr>
        <w:t>be</w:t>
      </w:r>
      <w:r w:rsidR="004C0973" w:rsidRPr="00FE0C3B">
        <w:rPr>
          <w:noProof/>
          <w:sz w:val="22"/>
          <w:szCs w:val="22"/>
        </w:rPr>
        <w:t xml:space="preserve"> vagy a háztartási hulladék</w:t>
      </w:r>
      <w:r w:rsidRPr="00FE0C3B">
        <w:rPr>
          <w:noProof/>
          <w:sz w:val="22"/>
          <w:szCs w:val="22"/>
        </w:rPr>
        <w:t xml:space="preserve">ba. </w:t>
      </w:r>
      <w:r w:rsidR="004C0973" w:rsidRPr="00FE0C3B">
        <w:rPr>
          <w:noProof/>
          <w:sz w:val="22"/>
          <w:szCs w:val="22"/>
        </w:rPr>
        <w:t xml:space="preserve">Kérdezze meg gyógyszerészét, hogy </w:t>
      </w:r>
      <w:r w:rsidRPr="00FE0C3B">
        <w:rPr>
          <w:noProof/>
          <w:sz w:val="22"/>
          <w:szCs w:val="22"/>
        </w:rPr>
        <w:t xml:space="preserve">mit tegyen a már nem használt </w:t>
      </w:r>
      <w:r w:rsidR="004C0973" w:rsidRPr="00FE0C3B">
        <w:rPr>
          <w:noProof/>
          <w:sz w:val="22"/>
          <w:szCs w:val="22"/>
        </w:rPr>
        <w:t>gyógyszerei</w:t>
      </w:r>
      <w:r w:rsidRPr="00FE0C3B">
        <w:rPr>
          <w:noProof/>
          <w:sz w:val="22"/>
          <w:szCs w:val="22"/>
        </w:rPr>
        <w:t xml:space="preserve">vel. </w:t>
      </w:r>
      <w:r w:rsidR="004C0973" w:rsidRPr="00FE0C3B">
        <w:rPr>
          <w:noProof/>
          <w:sz w:val="22"/>
          <w:szCs w:val="22"/>
        </w:rPr>
        <w:t>Ezek az intézkedések elősegítik a környezet védelmét.</w:t>
      </w:r>
    </w:p>
    <w:p w14:paraId="137DF031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61744910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</w:p>
    <w:p w14:paraId="4523CCAB" w14:textId="77777777" w:rsidR="004C0973" w:rsidRPr="00FE0C3B" w:rsidRDefault="004C0973" w:rsidP="00521098">
      <w:pPr>
        <w:tabs>
          <w:tab w:val="left" w:pos="567"/>
        </w:tabs>
        <w:ind w:left="567" w:right="-2" w:hanging="567"/>
        <w:rPr>
          <w:b/>
          <w:noProof/>
          <w:sz w:val="22"/>
          <w:szCs w:val="22"/>
        </w:rPr>
      </w:pPr>
      <w:r w:rsidRPr="00FE0C3B">
        <w:rPr>
          <w:b/>
          <w:noProof/>
          <w:sz w:val="22"/>
          <w:szCs w:val="22"/>
        </w:rPr>
        <w:t>6.</w:t>
      </w:r>
      <w:r w:rsidRPr="00FE0C3B">
        <w:rPr>
          <w:b/>
          <w:noProof/>
          <w:sz w:val="22"/>
          <w:szCs w:val="22"/>
        </w:rPr>
        <w:tab/>
      </w:r>
      <w:r w:rsidR="00DD063B" w:rsidRPr="00FE0C3B">
        <w:rPr>
          <w:b/>
          <w:noProof/>
          <w:sz w:val="22"/>
          <w:szCs w:val="22"/>
        </w:rPr>
        <w:t>A csomagolás tartalma és egyéb információk</w:t>
      </w:r>
    </w:p>
    <w:p w14:paraId="096F9E81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</w:p>
    <w:p w14:paraId="1A20814C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  <w:r w:rsidRPr="00FE0C3B">
        <w:rPr>
          <w:b/>
          <w:bCs/>
          <w:noProof/>
          <w:sz w:val="22"/>
          <w:szCs w:val="22"/>
        </w:rPr>
        <w:t>Mit tartalmaz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="00CD1402" w:rsidRPr="00FE0C3B">
        <w:rPr>
          <w:b/>
          <w:sz w:val="22"/>
          <w:szCs w:val="22"/>
        </w:rPr>
        <w:t>?</w:t>
      </w:r>
    </w:p>
    <w:p w14:paraId="6C0D108E" w14:textId="77777777" w:rsidR="00E55A7B" w:rsidRPr="00C945B0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noProof/>
          <w:sz w:val="22"/>
          <w:szCs w:val="22"/>
        </w:rPr>
        <w:t>- A készítmény hatóanyagai:</w:t>
      </w:r>
      <w:r w:rsidRPr="00FE0C3B">
        <w:rPr>
          <w:noProof/>
          <w:sz w:val="22"/>
          <w:szCs w:val="22"/>
        </w:rPr>
        <w:tab/>
      </w:r>
      <w:proofErr w:type="spellStart"/>
      <w:r w:rsidR="00A115DC" w:rsidRPr="00625C6B">
        <w:rPr>
          <w:sz w:val="22"/>
          <w:szCs w:val="22"/>
          <w:u w:val="single"/>
        </w:rPr>
        <w:t>Concor</w:t>
      </w:r>
      <w:proofErr w:type="spellEnd"/>
      <w:r w:rsidR="00A115DC" w:rsidRPr="00625C6B">
        <w:rPr>
          <w:sz w:val="22"/>
          <w:szCs w:val="22"/>
          <w:u w:val="single"/>
        </w:rPr>
        <w:t xml:space="preserve"> AMLO</w:t>
      </w:r>
      <w:r w:rsidR="00E55A7B" w:rsidRPr="00625C6B">
        <w:rPr>
          <w:sz w:val="22"/>
          <w:szCs w:val="22"/>
          <w:u w:val="single"/>
        </w:rPr>
        <w:t xml:space="preserve"> 5 mg/5 mg tabletta</w:t>
      </w:r>
    </w:p>
    <w:p w14:paraId="4C411085" w14:textId="77777777" w:rsidR="00E55A7B" w:rsidRPr="00FE0C3B" w:rsidRDefault="00E55A7B" w:rsidP="00521098">
      <w:pPr>
        <w:tabs>
          <w:tab w:val="left" w:pos="567"/>
        </w:tabs>
        <w:ind w:left="2832"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 xml:space="preserve">5 mg </w:t>
      </w:r>
      <w:r w:rsidR="000C7977" w:rsidRPr="00FE0C3B">
        <w:rPr>
          <w:noProof/>
          <w:sz w:val="22"/>
          <w:szCs w:val="22"/>
        </w:rPr>
        <w:t>bizoprolol</w:t>
      </w:r>
      <w:r w:rsidR="00D27518" w:rsidRPr="00FE0C3B">
        <w:rPr>
          <w:noProof/>
          <w:sz w:val="22"/>
          <w:szCs w:val="22"/>
        </w:rPr>
        <w:t>-fumarát</w:t>
      </w:r>
      <w:r w:rsidR="00D27377" w:rsidRPr="00FE0C3B">
        <w:rPr>
          <w:noProof/>
          <w:sz w:val="22"/>
          <w:szCs w:val="22"/>
        </w:rPr>
        <w:t xml:space="preserve"> </w:t>
      </w:r>
      <w:r w:rsidRPr="00FE0C3B">
        <w:rPr>
          <w:noProof/>
          <w:sz w:val="22"/>
          <w:szCs w:val="22"/>
        </w:rPr>
        <w:t xml:space="preserve">és 5 mg </w:t>
      </w:r>
      <w:r w:rsidR="000C7977" w:rsidRPr="00FE0C3B">
        <w:rPr>
          <w:noProof/>
          <w:sz w:val="22"/>
          <w:szCs w:val="22"/>
        </w:rPr>
        <w:t>amlodipin</w:t>
      </w:r>
      <w:r w:rsidR="00D27518" w:rsidRPr="00FE0C3B">
        <w:rPr>
          <w:noProof/>
          <w:sz w:val="22"/>
          <w:szCs w:val="22"/>
        </w:rPr>
        <w:t xml:space="preserve"> (bezilát formájában)</w:t>
      </w:r>
    </w:p>
    <w:p w14:paraId="77239EBF" w14:textId="77777777" w:rsidR="00E55A7B" w:rsidRPr="00C945B0" w:rsidRDefault="00A115DC" w:rsidP="00521098">
      <w:pPr>
        <w:tabs>
          <w:tab w:val="left" w:pos="567"/>
        </w:tabs>
        <w:ind w:left="2124" w:firstLine="708"/>
        <w:rPr>
          <w:sz w:val="22"/>
          <w:szCs w:val="22"/>
          <w:u w:val="single"/>
        </w:rPr>
      </w:pPr>
      <w:proofErr w:type="spellStart"/>
      <w:r w:rsidRPr="00C945B0">
        <w:rPr>
          <w:sz w:val="22"/>
          <w:szCs w:val="22"/>
          <w:u w:val="single"/>
        </w:rPr>
        <w:t>Concor</w:t>
      </w:r>
      <w:proofErr w:type="spellEnd"/>
      <w:r w:rsidRPr="00C945B0">
        <w:rPr>
          <w:sz w:val="22"/>
          <w:szCs w:val="22"/>
          <w:u w:val="single"/>
        </w:rPr>
        <w:t xml:space="preserve"> AMLO</w:t>
      </w:r>
      <w:r w:rsidR="00E55A7B" w:rsidRPr="00C945B0">
        <w:rPr>
          <w:sz w:val="22"/>
          <w:szCs w:val="22"/>
          <w:u w:val="single"/>
        </w:rPr>
        <w:t xml:space="preserve"> </w:t>
      </w:r>
      <w:r w:rsidR="00E80C63" w:rsidRPr="00C945B0">
        <w:rPr>
          <w:sz w:val="22"/>
          <w:szCs w:val="22"/>
          <w:u w:val="single"/>
        </w:rPr>
        <w:t>5</w:t>
      </w:r>
      <w:r w:rsidR="00E55A7B" w:rsidRPr="00C945B0">
        <w:rPr>
          <w:sz w:val="22"/>
          <w:szCs w:val="22"/>
          <w:u w:val="single"/>
        </w:rPr>
        <w:t> mg/</w:t>
      </w:r>
      <w:r w:rsidR="00E80C63" w:rsidRPr="00C945B0">
        <w:rPr>
          <w:sz w:val="22"/>
          <w:szCs w:val="22"/>
          <w:u w:val="single"/>
        </w:rPr>
        <w:t>10</w:t>
      </w:r>
      <w:r w:rsidR="00E55A7B" w:rsidRPr="00C945B0">
        <w:rPr>
          <w:sz w:val="22"/>
          <w:szCs w:val="22"/>
          <w:u w:val="single"/>
        </w:rPr>
        <w:t> mg tabletta</w:t>
      </w:r>
    </w:p>
    <w:p w14:paraId="2C8DFCD3" w14:textId="77777777" w:rsidR="00256912" w:rsidRPr="00FE0C3B" w:rsidRDefault="00256912" w:rsidP="00521098">
      <w:pPr>
        <w:tabs>
          <w:tab w:val="left" w:pos="567"/>
        </w:tabs>
        <w:ind w:left="2832"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5 mg bizoprolol</w:t>
      </w:r>
      <w:r w:rsidR="00D27518" w:rsidRPr="00FE0C3B">
        <w:rPr>
          <w:noProof/>
          <w:sz w:val="22"/>
          <w:szCs w:val="22"/>
        </w:rPr>
        <w:t>-fumarát</w:t>
      </w:r>
      <w:r w:rsidR="00E80C63" w:rsidRPr="00FE0C3B">
        <w:rPr>
          <w:noProof/>
          <w:sz w:val="22"/>
          <w:szCs w:val="22"/>
        </w:rPr>
        <w:t xml:space="preserve"> és 10 mg amlodipin</w:t>
      </w:r>
      <w:r w:rsidR="00D27518" w:rsidRPr="00FE0C3B">
        <w:rPr>
          <w:noProof/>
          <w:sz w:val="22"/>
          <w:szCs w:val="22"/>
        </w:rPr>
        <w:t xml:space="preserve"> (bezilát formájában)</w:t>
      </w:r>
    </w:p>
    <w:p w14:paraId="5E28F2CF" w14:textId="77777777" w:rsidR="00E55A7B" w:rsidRPr="00C945B0" w:rsidRDefault="00A115DC" w:rsidP="00521098">
      <w:pPr>
        <w:tabs>
          <w:tab w:val="left" w:pos="567"/>
        </w:tabs>
        <w:ind w:left="2124" w:firstLine="708"/>
        <w:rPr>
          <w:sz w:val="22"/>
          <w:szCs w:val="22"/>
          <w:u w:val="single"/>
        </w:rPr>
      </w:pPr>
      <w:proofErr w:type="spellStart"/>
      <w:r w:rsidRPr="00C945B0">
        <w:rPr>
          <w:sz w:val="22"/>
          <w:szCs w:val="22"/>
          <w:u w:val="single"/>
        </w:rPr>
        <w:t>Concor</w:t>
      </w:r>
      <w:proofErr w:type="spellEnd"/>
      <w:r w:rsidRPr="00C945B0">
        <w:rPr>
          <w:sz w:val="22"/>
          <w:szCs w:val="22"/>
          <w:u w:val="single"/>
        </w:rPr>
        <w:t xml:space="preserve"> AMLO</w:t>
      </w:r>
      <w:r w:rsidR="00E55A7B" w:rsidRPr="00C945B0">
        <w:rPr>
          <w:sz w:val="22"/>
          <w:szCs w:val="22"/>
          <w:u w:val="single"/>
        </w:rPr>
        <w:t xml:space="preserve"> </w:t>
      </w:r>
      <w:r w:rsidR="00E80C63" w:rsidRPr="00C945B0">
        <w:rPr>
          <w:sz w:val="22"/>
          <w:szCs w:val="22"/>
          <w:u w:val="single"/>
        </w:rPr>
        <w:t>10</w:t>
      </w:r>
      <w:r w:rsidR="00E55A7B" w:rsidRPr="00C945B0">
        <w:rPr>
          <w:sz w:val="22"/>
          <w:szCs w:val="22"/>
          <w:u w:val="single"/>
        </w:rPr>
        <w:t> mg/</w:t>
      </w:r>
      <w:r w:rsidR="00E80C63" w:rsidRPr="00C945B0">
        <w:rPr>
          <w:sz w:val="22"/>
          <w:szCs w:val="22"/>
          <w:u w:val="single"/>
        </w:rPr>
        <w:t>5</w:t>
      </w:r>
      <w:r w:rsidR="00E55A7B" w:rsidRPr="00C945B0">
        <w:rPr>
          <w:sz w:val="22"/>
          <w:szCs w:val="22"/>
          <w:u w:val="single"/>
        </w:rPr>
        <w:t> mg tabletta</w:t>
      </w:r>
    </w:p>
    <w:p w14:paraId="63F7C5F7" w14:textId="77777777" w:rsidR="00256912" w:rsidRPr="00FE0C3B" w:rsidRDefault="00256912" w:rsidP="00521098">
      <w:pPr>
        <w:tabs>
          <w:tab w:val="left" w:pos="567"/>
        </w:tabs>
        <w:ind w:left="2832"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>10 mg bizoprolol</w:t>
      </w:r>
      <w:r w:rsidR="00D27518" w:rsidRPr="00FE0C3B">
        <w:rPr>
          <w:noProof/>
          <w:sz w:val="22"/>
          <w:szCs w:val="22"/>
        </w:rPr>
        <w:t>-fumarát</w:t>
      </w:r>
      <w:r w:rsidR="00E80C63" w:rsidRPr="00FE0C3B">
        <w:rPr>
          <w:noProof/>
          <w:sz w:val="22"/>
          <w:szCs w:val="22"/>
        </w:rPr>
        <w:t xml:space="preserve"> és 5 mg amlodipin</w:t>
      </w:r>
      <w:r w:rsidR="00D27518" w:rsidRPr="00FE0C3B">
        <w:rPr>
          <w:noProof/>
          <w:sz w:val="22"/>
          <w:szCs w:val="22"/>
        </w:rPr>
        <w:t xml:space="preserve"> (bezilát formájában)</w:t>
      </w:r>
    </w:p>
    <w:p w14:paraId="33727B9C" w14:textId="77777777" w:rsidR="00E55A7B" w:rsidRPr="00C945B0" w:rsidRDefault="00E21938" w:rsidP="00521098">
      <w:pPr>
        <w:tabs>
          <w:tab w:val="left" w:pos="567"/>
        </w:tabs>
        <w:ind w:left="2124" w:firstLine="708"/>
        <w:rPr>
          <w:sz w:val="22"/>
          <w:szCs w:val="22"/>
          <w:u w:val="single"/>
        </w:rPr>
      </w:pPr>
      <w:proofErr w:type="spellStart"/>
      <w:r w:rsidRPr="00C945B0">
        <w:rPr>
          <w:sz w:val="22"/>
          <w:szCs w:val="22"/>
          <w:u w:val="single"/>
        </w:rPr>
        <w:t>C</w:t>
      </w:r>
      <w:r w:rsidR="00A115DC" w:rsidRPr="00C945B0">
        <w:rPr>
          <w:sz w:val="22"/>
          <w:szCs w:val="22"/>
          <w:u w:val="single"/>
        </w:rPr>
        <w:t>oncor</w:t>
      </w:r>
      <w:proofErr w:type="spellEnd"/>
      <w:r w:rsidR="00A115DC" w:rsidRPr="00C945B0">
        <w:rPr>
          <w:sz w:val="22"/>
          <w:szCs w:val="22"/>
          <w:u w:val="single"/>
        </w:rPr>
        <w:t xml:space="preserve"> AMLO</w:t>
      </w:r>
      <w:r w:rsidR="00E55A7B" w:rsidRPr="00C945B0">
        <w:rPr>
          <w:sz w:val="22"/>
          <w:szCs w:val="22"/>
          <w:u w:val="single"/>
        </w:rPr>
        <w:t xml:space="preserve"> 10 mg/10 mg tabletta</w:t>
      </w:r>
    </w:p>
    <w:p w14:paraId="49FCD235" w14:textId="77777777" w:rsidR="00256912" w:rsidRPr="00FE0C3B" w:rsidRDefault="00256912" w:rsidP="00521098">
      <w:pPr>
        <w:tabs>
          <w:tab w:val="left" w:pos="567"/>
        </w:tabs>
        <w:ind w:left="2832" w:right="-2"/>
        <w:rPr>
          <w:noProof/>
          <w:sz w:val="22"/>
          <w:szCs w:val="22"/>
        </w:rPr>
      </w:pPr>
      <w:r w:rsidRPr="00FE0C3B">
        <w:rPr>
          <w:noProof/>
          <w:sz w:val="22"/>
          <w:szCs w:val="22"/>
        </w:rPr>
        <w:t xml:space="preserve">10 mg </w:t>
      </w:r>
      <w:r w:rsidR="000C7977" w:rsidRPr="00FE0C3B">
        <w:rPr>
          <w:noProof/>
          <w:sz w:val="22"/>
          <w:szCs w:val="22"/>
        </w:rPr>
        <w:t>bizoprolol</w:t>
      </w:r>
      <w:r w:rsidR="00D27518" w:rsidRPr="00FE0C3B">
        <w:rPr>
          <w:noProof/>
          <w:sz w:val="22"/>
          <w:szCs w:val="22"/>
        </w:rPr>
        <w:t>-fumarát</w:t>
      </w:r>
      <w:r w:rsidRPr="00FE0C3B">
        <w:rPr>
          <w:noProof/>
          <w:sz w:val="22"/>
          <w:szCs w:val="22"/>
        </w:rPr>
        <w:t xml:space="preserve"> és 10 mg </w:t>
      </w:r>
      <w:r w:rsidR="000C7977" w:rsidRPr="00FE0C3B">
        <w:rPr>
          <w:noProof/>
          <w:sz w:val="22"/>
          <w:szCs w:val="22"/>
        </w:rPr>
        <w:t>amlodipin</w:t>
      </w:r>
      <w:r w:rsidR="00D27518" w:rsidRPr="00FE0C3B">
        <w:rPr>
          <w:noProof/>
          <w:sz w:val="22"/>
          <w:szCs w:val="22"/>
        </w:rPr>
        <w:t xml:space="preserve"> (bezilát formájában)</w:t>
      </w:r>
    </w:p>
    <w:p w14:paraId="0319207C" w14:textId="77777777" w:rsidR="008E1CED" w:rsidRPr="00FE0C3B" w:rsidRDefault="008E1CED" w:rsidP="00521098">
      <w:pPr>
        <w:pStyle w:val="Szvegtrzs2"/>
        <w:tabs>
          <w:tab w:val="left" w:pos="567"/>
        </w:tabs>
        <w:jc w:val="left"/>
        <w:rPr>
          <w:noProof/>
        </w:rPr>
      </w:pPr>
    </w:p>
    <w:p w14:paraId="75FFF7BB" w14:textId="77777777" w:rsidR="004C0973" w:rsidRPr="00FE0C3B" w:rsidRDefault="004C0973" w:rsidP="00521098">
      <w:pPr>
        <w:pStyle w:val="Szvegtrzs2"/>
        <w:tabs>
          <w:tab w:val="left" w:pos="2835"/>
        </w:tabs>
        <w:ind w:left="2835" w:hanging="2835"/>
        <w:jc w:val="left"/>
      </w:pPr>
      <w:r w:rsidRPr="00FE0C3B">
        <w:rPr>
          <w:noProof/>
        </w:rPr>
        <w:t xml:space="preserve">- Egyéb összetevők: </w:t>
      </w:r>
      <w:r w:rsidRPr="00FE0C3B">
        <w:rPr>
          <w:noProof/>
        </w:rPr>
        <w:tab/>
        <w:t>v</w:t>
      </w:r>
      <w:r w:rsidRPr="00FE0C3B">
        <w:t>ízmentes kolloid szilícium-dioxid, magnézium-</w:t>
      </w:r>
      <w:proofErr w:type="spellStart"/>
      <w:r w:rsidRPr="00FE0C3B">
        <w:t>sztearát</w:t>
      </w:r>
      <w:proofErr w:type="spellEnd"/>
      <w:r w:rsidRPr="00FE0C3B">
        <w:t xml:space="preserve">, </w:t>
      </w:r>
      <w:proofErr w:type="spellStart"/>
      <w:r w:rsidRPr="00FE0C3B">
        <w:t>karboximetilkeményítő</w:t>
      </w:r>
      <w:proofErr w:type="spellEnd"/>
      <w:r w:rsidR="004D7977">
        <w:noBreakHyphen/>
      </w:r>
      <w:r w:rsidRPr="00FE0C3B">
        <w:t>nátrium</w:t>
      </w:r>
      <w:r w:rsidR="004D7977">
        <w:t xml:space="preserve"> (</w:t>
      </w:r>
      <w:r w:rsidR="004D7977" w:rsidRPr="00FE0C3B">
        <w:t>A típus</w:t>
      </w:r>
      <w:r w:rsidR="004D7977">
        <w:t>)</w:t>
      </w:r>
      <w:r w:rsidRPr="00FE0C3B">
        <w:t>, mikrokristályos cellulóz.</w:t>
      </w:r>
    </w:p>
    <w:p w14:paraId="77CFB419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</w:p>
    <w:p w14:paraId="763D1AE4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  <w:r w:rsidRPr="00FE0C3B">
        <w:rPr>
          <w:b/>
          <w:bCs/>
          <w:noProof/>
          <w:sz w:val="22"/>
          <w:szCs w:val="22"/>
        </w:rPr>
        <w:t>Milyen a</w:t>
      </w:r>
      <w:r w:rsidR="00A115DC" w:rsidRPr="00FE0C3B">
        <w:rPr>
          <w:sz w:val="22"/>
          <w:szCs w:val="22"/>
        </w:rPr>
        <w:t xml:space="preserve"> </w:t>
      </w:r>
      <w:proofErr w:type="spellStart"/>
      <w:r w:rsidR="00A115DC" w:rsidRPr="00FE0C3B">
        <w:rPr>
          <w:b/>
          <w:sz w:val="22"/>
          <w:szCs w:val="22"/>
        </w:rPr>
        <w:t>Concor</w:t>
      </w:r>
      <w:proofErr w:type="spellEnd"/>
      <w:r w:rsidR="00A115DC" w:rsidRPr="00FE0C3B">
        <w:rPr>
          <w:b/>
          <w:sz w:val="22"/>
          <w:szCs w:val="22"/>
        </w:rPr>
        <w:t xml:space="preserve"> AMLO</w:t>
      </w:r>
      <w:r w:rsidRPr="00FE0C3B">
        <w:rPr>
          <w:b/>
          <w:bCs/>
          <w:noProof/>
          <w:sz w:val="22"/>
          <w:szCs w:val="22"/>
        </w:rPr>
        <w:t xml:space="preserve"> külleme és mit tartalmaz a csomagolás</w:t>
      </w:r>
      <w:r w:rsidR="00CD1402" w:rsidRPr="00FE0C3B">
        <w:rPr>
          <w:b/>
          <w:bCs/>
          <w:noProof/>
          <w:sz w:val="22"/>
          <w:szCs w:val="22"/>
        </w:rPr>
        <w:t>?</w:t>
      </w:r>
    </w:p>
    <w:p w14:paraId="213D87C1" w14:textId="77777777" w:rsidR="004C0973" w:rsidRPr="00FE0C3B" w:rsidRDefault="004C0973" w:rsidP="00521098">
      <w:pPr>
        <w:tabs>
          <w:tab w:val="left" w:pos="567"/>
        </w:tabs>
        <w:rPr>
          <w:i/>
          <w:iCs/>
          <w:noProof/>
          <w:sz w:val="22"/>
          <w:szCs w:val="22"/>
        </w:rPr>
      </w:pPr>
      <w:r w:rsidRPr="00FE0C3B">
        <w:rPr>
          <w:i/>
          <w:iCs/>
          <w:noProof/>
          <w:sz w:val="22"/>
          <w:szCs w:val="22"/>
        </w:rPr>
        <w:t>Küllem:</w:t>
      </w:r>
    </w:p>
    <w:p w14:paraId="508DB262" w14:textId="77777777" w:rsidR="00AA3ACC" w:rsidRPr="00FE0C3B" w:rsidRDefault="00F5589A" w:rsidP="00521098">
      <w:pPr>
        <w:pStyle w:val="Szvegtrzs2"/>
        <w:tabs>
          <w:tab w:val="left" w:pos="567"/>
        </w:tabs>
        <w:ind w:left="3402" w:hanging="3402"/>
        <w:jc w:val="left"/>
      </w:pPr>
      <w:proofErr w:type="spellStart"/>
      <w:r w:rsidRPr="00C945B0">
        <w:rPr>
          <w:u w:val="single"/>
        </w:rPr>
        <w:t>Concor</w:t>
      </w:r>
      <w:proofErr w:type="spellEnd"/>
      <w:r w:rsidRPr="00C945B0">
        <w:rPr>
          <w:u w:val="single"/>
        </w:rPr>
        <w:t xml:space="preserve"> AMLO</w:t>
      </w:r>
      <w:r w:rsidR="00AA3ACC" w:rsidRPr="00C945B0">
        <w:rPr>
          <w:u w:val="single"/>
        </w:rPr>
        <w:t xml:space="preserve"> 5 mg/5 mg tabletta:</w:t>
      </w:r>
      <w:r w:rsidR="00025D7C">
        <w:tab/>
      </w:r>
      <w:r w:rsidR="00AA3ACC" w:rsidRPr="00FE0C3B">
        <w:t>Fehér vagy csaknem fehér, szagtalan, hosszúkás, enyhén domború</w:t>
      </w:r>
      <w:r w:rsidR="003062FF" w:rsidRPr="00FE0C3B">
        <w:t>,</w:t>
      </w:r>
      <w:r w:rsidR="00AA3ACC" w:rsidRPr="00FE0C3B">
        <w:t xml:space="preserve"> </w:t>
      </w:r>
      <w:r w:rsidR="002B7601" w:rsidRPr="00FE0C3B">
        <w:t xml:space="preserve">9,5 mm hosszú és 4,5 mm széles </w:t>
      </w:r>
      <w:r w:rsidR="00AA3ACC" w:rsidRPr="00FE0C3B">
        <w:t xml:space="preserve">tabletta, egyik oldalán </w:t>
      </w:r>
      <w:r w:rsidR="00C06E39" w:rsidRPr="00FE0C3B">
        <w:t>bemetszéssel</w:t>
      </w:r>
      <w:r w:rsidR="00AA3ACC" w:rsidRPr="00FE0C3B">
        <w:t xml:space="preserve">, másik oldalán </w:t>
      </w:r>
      <w:r w:rsidR="00D27518" w:rsidRPr="00FE0C3B">
        <w:t xml:space="preserve">MS </w:t>
      </w:r>
      <w:r w:rsidR="00AA3ACC" w:rsidRPr="00FE0C3B">
        <w:t xml:space="preserve">jelzéssel. </w:t>
      </w:r>
      <w:r w:rsidR="002B7601" w:rsidRPr="00FE0C3B">
        <w:t xml:space="preserve">A </w:t>
      </w:r>
      <w:r w:rsidR="00C06E39" w:rsidRPr="00FE0C3B">
        <w:t>tablettán lévő bemetszés</w:t>
      </w:r>
      <w:r w:rsidR="002B7601" w:rsidRPr="00FE0C3B">
        <w:t xml:space="preserve"> csak a széttörés elősegítésére és a lenyelés megkönnyítésére szolgál, nem arra, hogy a készítményt egyenlő adagokra ossza.</w:t>
      </w:r>
    </w:p>
    <w:p w14:paraId="67012713" w14:textId="77777777" w:rsidR="00AA3ACC" w:rsidRPr="00FE0C3B" w:rsidRDefault="00AA3ACC" w:rsidP="00521098">
      <w:pPr>
        <w:tabs>
          <w:tab w:val="left" w:pos="567"/>
        </w:tabs>
        <w:ind w:left="3402" w:hanging="3402"/>
        <w:rPr>
          <w:b/>
          <w:sz w:val="22"/>
          <w:szCs w:val="22"/>
        </w:rPr>
      </w:pPr>
    </w:p>
    <w:p w14:paraId="3244FD10" w14:textId="77777777" w:rsidR="00BF51EA" w:rsidRPr="00FE0C3B" w:rsidRDefault="00F5589A" w:rsidP="00521098">
      <w:pPr>
        <w:tabs>
          <w:tab w:val="left" w:pos="567"/>
        </w:tabs>
        <w:ind w:left="3402" w:hanging="3402"/>
        <w:rPr>
          <w:sz w:val="22"/>
          <w:szCs w:val="22"/>
        </w:rPr>
      </w:pPr>
      <w:proofErr w:type="spellStart"/>
      <w:r w:rsidRPr="00C945B0">
        <w:rPr>
          <w:sz w:val="22"/>
          <w:szCs w:val="22"/>
          <w:u w:val="single"/>
        </w:rPr>
        <w:t>Concor</w:t>
      </w:r>
      <w:proofErr w:type="spellEnd"/>
      <w:r w:rsidRPr="00C945B0">
        <w:rPr>
          <w:sz w:val="22"/>
          <w:szCs w:val="22"/>
          <w:u w:val="single"/>
        </w:rPr>
        <w:t xml:space="preserve"> AMLO</w:t>
      </w:r>
      <w:r w:rsidR="00AA3ACC" w:rsidRPr="00C945B0">
        <w:rPr>
          <w:sz w:val="22"/>
          <w:szCs w:val="22"/>
          <w:u w:val="single"/>
        </w:rPr>
        <w:t xml:space="preserve"> </w:t>
      </w:r>
      <w:r w:rsidR="00E80C63" w:rsidRPr="00C945B0">
        <w:rPr>
          <w:sz w:val="22"/>
          <w:szCs w:val="22"/>
          <w:u w:val="single"/>
        </w:rPr>
        <w:t>5</w:t>
      </w:r>
      <w:r w:rsidR="00AA3ACC" w:rsidRPr="00C945B0">
        <w:rPr>
          <w:sz w:val="22"/>
          <w:szCs w:val="22"/>
          <w:u w:val="single"/>
        </w:rPr>
        <w:t> mg/</w:t>
      </w:r>
      <w:r w:rsidR="00E80C63" w:rsidRPr="00C945B0">
        <w:rPr>
          <w:sz w:val="22"/>
          <w:szCs w:val="22"/>
          <w:u w:val="single"/>
        </w:rPr>
        <w:t>10</w:t>
      </w:r>
      <w:r w:rsidR="00AA3ACC" w:rsidRPr="00C945B0">
        <w:rPr>
          <w:sz w:val="22"/>
          <w:szCs w:val="22"/>
          <w:u w:val="single"/>
        </w:rPr>
        <w:t> mg tabletta</w:t>
      </w:r>
      <w:r w:rsidR="00AA3ACC" w:rsidRPr="00FE0C3B">
        <w:rPr>
          <w:sz w:val="22"/>
          <w:szCs w:val="22"/>
        </w:rPr>
        <w:t>:</w:t>
      </w:r>
      <w:r w:rsidR="00025D7C">
        <w:rPr>
          <w:sz w:val="22"/>
          <w:szCs w:val="22"/>
        </w:rPr>
        <w:tab/>
      </w:r>
      <w:r w:rsidR="00AA3ACC" w:rsidRPr="00FE0C3B">
        <w:rPr>
          <w:sz w:val="22"/>
          <w:szCs w:val="22"/>
        </w:rPr>
        <w:t>Fehér vagy csaknem fehér, szagtalan, kerek, lapos, metszett élű</w:t>
      </w:r>
      <w:r w:rsidR="003062FF" w:rsidRPr="00FE0C3B">
        <w:rPr>
          <w:sz w:val="22"/>
          <w:szCs w:val="22"/>
        </w:rPr>
        <w:t>,</w:t>
      </w:r>
      <w:r w:rsidR="00AA3ACC" w:rsidRPr="00FE0C3B">
        <w:rPr>
          <w:sz w:val="22"/>
          <w:szCs w:val="22"/>
        </w:rPr>
        <w:t xml:space="preserve"> </w:t>
      </w:r>
      <w:r w:rsidR="002B7601" w:rsidRPr="00FE0C3B">
        <w:rPr>
          <w:sz w:val="22"/>
          <w:szCs w:val="22"/>
        </w:rPr>
        <w:t>10</w:t>
      </w:r>
      <w:r w:rsidR="00025D7C">
        <w:rPr>
          <w:sz w:val="22"/>
          <w:szCs w:val="22"/>
        </w:rPr>
        <w:t> </w:t>
      </w:r>
      <w:r w:rsidR="002B7601" w:rsidRPr="00FE0C3B">
        <w:rPr>
          <w:sz w:val="22"/>
          <w:szCs w:val="22"/>
        </w:rPr>
        <w:t xml:space="preserve">mm-es </w:t>
      </w:r>
      <w:r w:rsidR="00AA3ACC" w:rsidRPr="00FE0C3B">
        <w:rPr>
          <w:sz w:val="22"/>
          <w:szCs w:val="22"/>
        </w:rPr>
        <w:t xml:space="preserve">tabletta, egyik oldalán </w:t>
      </w:r>
      <w:r w:rsidR="00C06E39" w:rsidRPr="00FE0C3B">
        <w:rPr>
          <w:sz w:val="22"/>
          <w:szCs w:val="22"/>
        </w:rPr>
        <w:t>bemetszéssel</w:t>
      </w:r>
      <w:r w:rsidR="00AA3ACC" w:rsidRPr="00FE0C3B">
        <w:rPr>
          <w:sz w:val="22"/>
          <w:szCs w:val="22"/>
        </w:rPr>
        <w:t xml:space="preserve">, másik oldalán </w:t>
      </w:r>
      <w:r w:rsidR="00D27518" w:rsidRPr="00FE0C3B">
        <w:rPr>
          <w:sz w:val="22"/>
          <w:szCs w:val="22"/>
        </w:rPr>
        <w:t xml:space="preserve">MS </w:t>
      </w:r>
      <w:r w:rsidR="00AA3ACC" w:rsidRPr="00FE0C3B">
        <w:rPr>
          <w:sz w:val="22"/>
          <w:szCs w:val="22"/>
        </w:rPr>
        <w:t xml:space="preserve">jelzéssel. </w:t>
      </w:r>
      <w:r w:rsidR="002B7601" w:rsidRPr="00FE0C3B">
        <w:rPr>
          <w:sz w:val="22"/>
          <w:szCs w:val="22"/>
        </w:rPr>
        <w:t xml:space="preserve">A </w:t>
      </w:r>
      <w:r w:rsidR="00C06E39" w:rsidRPr="00FE0C3B">
        <w:rPr>
          <w:sz w:val="22"/>
          <w:szCs w:val="22"/>
        </w:rPr>
        <w:t>tablettán lévő bemetszés</w:t>
      </w:r>
      <w:r w:rsidR="002B7601" w:rsidRPr="00FE0C3B">
        <w:rPr>
          <w:sz w:val="22"/>
          <w:szCs w:val="22"/>
        </w:rPr>
        <w:t xml:space="preserve"> csak a széttörés </w:t>
      </w:r>
      <w:r w:rsidR="002B7601" w:rsidRPr="00FE0C3B">
        <w:rPr>
          <w:sz w:val="22"/>
          <w:szCs w:val="22"/>
        </w:rPr>
        <w:lastRenderedPageBreak/>
        <w:t>elősegítésére és a lenyelés megkönnyítésére szolgál, nem arra, hogy a készítményt egyenlő adagokra ossza.</w:t>
      </w:r>
    </w:p>
    <w:p w14:paraId="1BAD1DA4" w14:textId="77777777" w:rsidR="00AA3ACC" w:rsidRPr="00FE0C3B" w:rsidRDefault="00AA3ACC" w:rsidP="00521098">
      <w:pPr>
        <w:tabs>
          <w:tab w:val="left" w:pos="567"/>
        </w:tabs>
        <w:ind w:left="3402" w:hanging="3402"/>
        <w:rPr>
          <w:b/>
          <w:sz w:val="22"/>
          <w:szCs w:val="22"/>
          <w:shd w:val="pct25" w:color="auto" w:fill="auto"/>
        </w:rPr>
      </w:pPr>
    </w:p>
    <w:p w14:paraId="5B56D359" w14:textId="77777777" w:rsidR="001C7827" w:rsidRPr="00E50194" w:rsidRDefault="00F5589A" w:rsidP="00521098">
      <w:pPr>
        <w:tabs>
          <w:tab w:val="left" w:pos="567"/>
        </w:tabs>
        <w:ind w:left="3402" w:hanging="3402"/>
        <w:rPr>
          <w:sz w:val="22"/>
          <w:szCs w:val="22"/>
        </w:rPr>
      </w:pPr>
      <w:proofErr w:type="spellStart"/>
      <w:r w:rsidRPr="00C945B0">
        <w:rPr>
          <w:sz w:val="22"/>
          <w:szCs w:val="22"/>
          <w:u w:val="single"/>
        </w:rPr>
        <w:t>Concor</w:t>
      </w:r>
      <w:proofErr w:type="spellEnd"/>
      <w:r w:rsidRPr="00C945B0">
        <w:rPr>
          <w:sz w:val="22"/>
          <w:szCs w:val="22"/>
          <w:u w:val="single"/>
        </w:rPr>
        <w:t xml:space="preserve"> AMLO</w:t>
      </w:r>
      <w:r w:rsidR="00AA3ACC" w:rsidRPr="00C945B0">
        <w:rPr>
          <w:sz w:val="22"/>
          <w:szCs w:val="22"/>
          <w:u w:val="single"/>
        </w:rPr>
        <w:t xml:space="preserve"> </w:t>
      </w:r>
      <w:r w:rsidR="00E80C63" w:rsidRPr="00C945B0">
        <w:rPr>
          <w:sz w:val="22"/>
          <w:szCs w:val="22"/>
          <w:u w:val="single"/>
        </w:rPr>
        <w:t>10</w:t>
      </w:r>
      <w:r w:rsidR="00AA3ACC" w:rsidRPr="00C945B0">
        <w:rPr>
          <w:sz w:val="22"/>
          <w:szCs w:val="22"/>
          <w:u w:val="single"/>
        </w:rPr>
        <w:t> mg/</w:t>
      </w:r>
      <w:r w:rsidR="00E80C63" w:rsidRPr="00C945B0">
        <w:rPr>
          <w:sz w:val="22"/>
          <w:szCs w:val="22"/>
          <w:u w:val="single"/>
        </w:rPr>
        <w:t>5</w:t>
      </w:r>
      <w:r w:rsidR="00AA3ACC" w:rsidRPr="00C945B0">
        <w:rPr>
          <w:sz w:val="22"/>
          <w:szCs w:val="22"/>
          <w:u w:val="single"/>
        </w:rPr>
        <w:t> mg tabletta</w:t>
      </w:r>
      <w:r w:rsidR="00AA3ACC" w:rsidRPr="00FE0C3B">
        <w:rPr>
          <w:sz w:val="22"/>
          <w:szCs w:val="22"/>
        </w:rPr>
        <w:t>:</w:t>
      </w:r>
      <w:r w:rsidR="00025D7C">
        <w:rPr>
          <w:sz w:val="22"/>
          <w:szCs w:val="22"/>
        </w:rPr>
        <w:tab/>
      </w:r>
      <w:r w:rsidR="00AA3ACC" w:rsidRPr="00FE0C3B">
        <w:rPr>
          <w:sz w:val="22"/>
          <w:szCs w:val="22"/>
        </w:rPr>
        <w:t>Fehér vagy csaknem fehér, szagtalan, ovális, enyhén domború</w:t>
      </w:r>
      <w:r w:rsidR="003062FF" w:rsidRPr="00FE0C3B">
        <w:rPr>
          <w:sz w:val="22"/>
          <w:szCs w:val="22"/>
        </w:rPr>
        <w:t>,</w:t>
      </w:r>
      <w:r w:rsidR="00AA3ACC" w:rsidRPr="00FE0C3B">
        <w:rPr>
          <w:sz w:val="22"/>
          <w:szCs w:val="22"/>
        </w:rPr>
        <w:t xml:space="preserve"> </w:t>
      </w:r>
      <w:r w:rsidR="002B7601" w:rsidRPr="00FE0C3B">
        <w:rPr>
          <w:sz w:val="22"/>
          <w:szCs w:val="22"/>
        </w:rPr>
        <w:t>13</w:t>
      </w:r>
      <w:r w:rsidR="00025D7C">
        <w:rPr>
          <w:sz w:val="22"/>
          <w:szCs w:val="22"/>
        </w:rPr>
        <w:t> </w:t>
      </w:r>
      <w:r w:rsidR="002B7601" w:rsidRPr="00FE0C3B">
        <w:rPr>
          <w:sz w:val="22"/>
          <w:szCs w:val="22"/>
        </w:rPr>
        <w:t xml:space="preserve">mm hosszú és 7 mm széles </w:t>
      </w:r>
      <w:r w:rsidR="00AA3ACC" w:rsidRPr="00FE0C3B">
        <w:rPr>
          <w:sz w:val="22"/>
          <w:szCs w:val="22"/>
        </w:rPr>
        <w:t>tabletta</w:t>
      </w:r>
      <w:r w:rsidR="003062FF" w:rsidRPr="00FE0C3B">
        <w:rPr>
          <w:sz w:val="22"/>
          <w:szCs w:val="22"/>
        </w:rPr>
        <w:t>,</w:t>
      </w:r>
      <w:r w:rsidR="00AA3ACC" w:rsidRPr="00FE0C3B">
        <w:rPr>
          <w:sz w:val="22"/>
          <w:szCs w:val="22"/>
        </w:rPr>
        <w:t xml:space="preserve"> egyik oldalán </w:t>
      </w:r>
      <w:r w:rsidR="00C06E39" w:rsidRPr="00FE0C3B">
        <w:rPr>
          <w:sz w:val="22"/>
          <w:szCs w:val="22"/>
        </w:rPr>
        <w:t>bemetszéssel</w:t>
      </w:r>
      <w:r w:rsidR="00AA3ACC" w:rsidRPr="00FE0C3B">
        <w:rPr>
          <w:sz w:val="22"/>
          <w:szCs w:val="22"/>
        </w:rPr>
        <w:t xml:space="preserve">, másik oldalán </w:t>
      </w:r>
      <w:r w:rsidR="00D27518" w:rsidRPr="00FE0C3B">
        <w:rPr>
          <w:sz w:val="22"/>
          <w:szCs w:val="22"/>
        </w:rPr>
        <w:t xml:space="preserve">MS </w:t>
      </w:r>
      <w:r w:rsidR="00AA3ACC" w:rsidRPr="00FE0C3B">
        <w:rPr>
          <w:sz w:val="22"/>
          <w:szCs w:val="22"/>
        </w:rPr>
        <w:t>jelzéssel.</w:t>
      </w:r>
      <w:r w:rsidR="002B7601" w:rsidRPr="00521098">
        <w:rPr>
          <w:sz w:val="22"/>
          <w:szCs w:val="22"/>
        </w:rPr>
        <w:t xml:space="preserve"> </w:t>
      </w:r>
      <w:r w:rsidR="002B7601" w:rsidRPr="002B1E82">
        <w:rPr>
          <w:sz w:val="22"/>
          <w:szCs w:val="22"/>
        </w:rPr>
        <w:t xml:space="preserve">A </w:t>
      </w:r>
      <w:r w:rsidR="00C06E39" w:rsidRPr="002B1E82">
        <w:rPr>
          <w:sz w:val="22"/>
          <w:szCs w:val="22"/>
        </w:rPr>
        <w:t>tablettán lévő bemetszés</w:t>
      </w:r>
      <w:r w:rsidR="002B7601" w:rsidRPr="002B07AB">
        <w:rPr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2CF6F512" w14:textId="77777777" w:rsidR="00AA3ACC" w:rsidRPr="00670651" w:rsidRDefault="00AA3ACC" w:rsidP="00521098">
      <w:pPr>
        <w:tabs>
          <w:tab w:val="left" w:pos="567"/>
        </w:tabs>
        <w:ind w:left="3402" w:hanging="3402"/>
        <w:rPr>
          <w:b/>
          <w:sz w:val="22"/>
          <w:szCs w:val="22"/>
        </w:rPr>
      </w:pPr>
    </w:p>
    <w:p w14:paraId="1924710F" w14:textId="77777777" w:rsidR="00AA3ACC" w:rsidRPr="00FE0C3B" w:rsidRDefault="00F5589A" w:rsidP="00521098">
      <w:pPr>
        <w:tabs>
          <w:tab w:val="left" w:pos="567"/>
        </w:tabs>
        <w:ind w:left="3402" w:hanging="3402"/>
        <w:rPr>
          <w:sz w:val="22"/>
          <w:szCs w:val="22"/>
        </w:rPr>
      </w:pPr>
      <w:proofErr w:type="spellStart"/>
      <w:r w:rsidRPr="00C945B0">
        <w:rPr>
          <w:sz w:val="22"/>
          <w:szCs w:val="22"/>
          <w:u w:val="single"/>
        </w:rPr>
        <w:t>Concor</w:t>
      </w:r>
      <w:proofErr w:type="spellEnd"/>
      <w:r w:rsidRPr="00C945B0">
        <w:rPr>
          <w:sz w:val="22"/>
          <w:szCs w:val="22"/>
          <w:u w:val="single"/>
        </w:rPr>
        <w:t xml:space="preserve"> AMLO</w:t>
      </w:r>
      <w:r w:rsidR="00AA3ACC" w:rsidRPr="00C945B0">
        <w:rPr>
          <w:sz w:val="22"/>
          <w:szCs w:val="22"/>
          <w:u w:val="single"/>
        </w:rPr>
        <w:t xml:space="preserve"> 10 mg/10 mg tabletta</w:t>
      </w:r>
      <w:r w:rsidR="00C0446C" w:rsidRPr="00FE0C3B">
        <w:rPr>
          <w:sz w:val="22"/>
          <w:szCs w:val="22"/>
        </w:rPr>
        <w:t>:</w:t>
      </w:r>
      <w:r w:rsidR="00025D7C">
        <w:rPr>
          <w:sz w:val="22"/>
          <w:szCs w:val="22"/>
        </w:rPr>
        <w:tab/>
      </w:r>
      <w:r w:rsidR="00AA3ACC" w:rsidRPr="00FE0C3B">
        <w:rPr>
          <w:sz w:val="22"/>
          <w:szCs w:val="22"/>
        </w:rPr>
        <w:t>Fehér vagy csaknem fehér, szagtalan, kerek, enyhén domború</w:t>
      </w:r>
      <w:r w:rsidR="003062FF" w:rsidRPr="00FE0C3B">
        <w:rPr>
          <w:sz w:val="22"/>
          <w:szCs w:val="22"/>
        </w:rPr>
        <w:t>,</w:t>
      </w:r>
      <w:r w:rsidR="00AA3ACC" w:rsidRPr="00FE0C3B">
        <w:rPr>
          <w:sz w:val="22"/>
          <w:szCs w:val="22"/>
        </w:rPr>
        <w:t xml:space="preserve"> </w:t>
      </w:r>
      <w:r w:rsidR="002B7601" w:rsidRPr="00FE0C3B">
        <w:rPr>
          <w:sz w:val="22"/>
          <w:szCs w:val="22"/>
        </w:rPr>
        <w:t>10</w:t>
      </w:r>
      <w:r w:rsidR="00025D7C">
        <w:rPr>
          <w:sz w:val="22"/>
          <w:szCs w:val="22"/>
        </w:rPr>
        <w:t> </w:t>
      </w:r>
      <w:r w:rsidR="002B7601" w:rsidRPr="00FE0C3B">
        <w:rPr>
          <w:sz w:val="22"/>
          <w:szCs w:val="22"/>
        </w:rPr>
        <w:t xml:space="preserve">mm-es </w:t>
      </w:r>
      <w:r w:rsidR="00AA3ACC" w:rsidRPr="00FE0C3B">
        <w:rPr>
          <w:sz w:val="22"/>
          <w:szCs w:val="22"/>
        </w:rPr>
        <w:t xml:space="preserve">tabletta, egyik oldalán </w:t>
      </w:r>
      <w:r w:rsidR="00C06E39" w:rsidRPr="00FE0C3B">
        <w:rPr>
          <w:sz w:val="22"/>
          <w:szCs w:val="22"/>
        </w:rPr>
        <w:t>bemetszéssel</w:t>
      </w:r>
      <w:r w:rsidR="00AA3ACC" w:rsidRPr="00FE0C3B">
        <w:rPr>
          <w:sz w:val="22"/>
          <w:szCs w:val="22"/>
        </w:rPr>
        <w:t xml:space="preserve">, másik oldalán </w:t>
      </w:r>
      <w:r w:rsidR="00D27518" w:rsidRPr="00FE0C3B">
        <w:rPr>
          <w:sz w:val="22"/>
          <w:szCs w:val="22"/>
        </w:rPr>
        <w:t xml:space="preserve">MS </w:t>
      </w:r>
      <w:r w:rsidR="00AA3ACC" w:rsidRPr="00FE0C3B">
        <w:rPr>
          <w:sz w:val="22"/>
          <w:szCs w:val="22"/>
        </w:rPr>
        <w:t xml:space="preserve">jelzéssel. </w:t>
      </w:r>
      <w:r w:rsidR="002B7601" w:rsidRPr="00FE0C3B">
        <w:rPr>
          <w:sz w:val="22"/>
          <w:szCs w:val="22"/>
        </w:rPr>
        <w:t xml:space="preserve">A </w:t>
      </w:r>
      <w:r w:rsidR="00C06E39" w:rsidRPr="00FE0C3B">
        <w:rPr>
          <w:sz w:val="22"/>
          <w:szCs w:val="22"/>
        </w:rPr>
        <w:t>tablettán lévő bemetszés</w:t>
      </w:r>
      <w:r w:rsidR="002B7601" w:rsidRPr="00FE0C3B">
        <w:rPr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261204CC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</w:p>
    <w:p w14:paraId="1C4ED05E" w14:textId="77777777" w:rsidR="004C0973" w:rsidRPr="00FE0C3B" w:rsidRDefault="004C0973" w:rsidP="00521098">
      <w:pPr>
        <w:tabs>
          <w:tab w:val="left" w:pos="567"/>
        </w:tabs>
        <w:rPr>
          <w:i/>
          <w:iCs/>
          <w:noProof/>
          <w:sz w:val="22"/>
          <w:szCs w:val="22"/>
        </w:rPr>
      </w:pPr>
      <w:r w:rsidRPr="00FE0C3B">
        <w:rPr>
          <w:i/>
          <w:iCs/>
          <w:noProof/>
          <w:sz w:val="22"/>
          <w:szCs w:val="22"/>
        </w:rPr>
        <w:t>Csomagolás:</w:t>
      </w:r>
    </w:p>
    <w:p w14:paraId="169C59DA" w14:textId="4A6548C8" w:rsidR="004C0973" w:rsidRPr="00FE0C3B" w:rsidRDefault="00503BCC" w:rsidP="00521098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10, </w:t>
      </w:r>
      <w:r w:rsidR="004C0973" w:rsidRPr="00FE0C3B">
        <w:rPr>
          <w:sz w:val="22"/>
          <w:szCs w:val="22"/>
        </w:rPr>
        <w:t>28</w:t>
      </w:r>
      <w:r w:rsidR="00E93AE9" w:rsidRPr="00FE0C3B">
        <w:rPr>
          <w:sz w:val="22"/>
          <w:szCs w:val="22"/>
        </w:rPr>
        <w:t>, 30, 56</w:t>
      </w:r>
      <w:r w:rsidR="004C3A17" w:rsidRPr="00FE0C3B">
        <w:rPr>
          <w:sz w:val="22"/>
          <w:szCs w:val="22"/>
        </w:rPr>
        <w:t>,</w:t>
      </w:r>
      <w:r>
        <w:rPr>
          <w:sz w:val="22"/>
          <w:szCs w:val="22"/>
        </w:rPr>
        <w:t xml:space="preserve"> 60</w:t>
      </w:r>
      <w:r w:rsidR="004C0973" w:rsidRPr="00FE0C3B">
        <w:rPr>
          <w:sz w:val="22"/>
          <w:szCs w:val="22"/>
        </w:rPr>
        <w:t xml:space="preserve"> illetve </w:t>
      </w:r>
      <w:r w:rsidR="00E93AE9" w:rsidRPr="00FE0C3B">
        <w:rPr>
          <w:sz w:val="22"/>
          <w:szCs w:val="22"/>
        </w:rPr>
        <w:t>9</w:t>
      </w:r>
      <w:r w:rsidR="004C0973" w:rsidRPr="00FE0C3B">
        <w:rPr>
          <w:sz w:val="22"/>
          <w:szCs w:val="22"/>
        </w:rPr>
        <w:t>0</w:t>
      </w:r>
      <w:r w:rsidR="00025D7C">
        <w:rPr>
          <w:sz w:val="22"/>
          <w:szCs w:val="22"/>
        </w:rPr>
        <w:t> db</w:t>
      </w:r>
      <w:r w:rsidR="004C0973" w:rsidRPr="00FE0C3B">
        <w:rPr>
          <w:sz w:val="22"/>
          <w:szCs w:val="22"/>
        </w:rPr>
        <w:t xml:space="preserve"> tabletta </w:t>
      </w:r>
      <w:r w:rsidR="00E93AE9" w:rsidRPr="00FE0C3B">
        <w:rPr>
          <w:sz w:val="22"/>
          <w:szCs w:val="22"/>
        </w:rPr>
        <w:t>OPA/</w:t>
      </w:r>
      <w:proofErr w:type="spellStart"/>
      <w:r w:rsidR="00E93AE9" w:rsidRPr="00FE0C3B">
        <w:rPr>
          <w:sz w:val="22"/>
          <w:szCs w:val="22"/>
        </w:rPr>
        <w:t>Al</w:t>
      </w:r>
      <w:proofErr w:type="spellEnd"/>
      <w:r w:rsidR="00E93AE9" w:rsidRPr="00FE0C3B">
        <w:rPr>
          <w:sz w:val="22"/>
          <w:szCs w:val="22"/>
        </w:rPr>
        <w:t>/PVC//</w:t>
      </w:r>
      <w:proofErr w:type="spellStart"/>
      <w:r w:rsidR="00E93AE9" w:rsidRPr="00FE0C3B">
        <w:rPr>
          <w:sz w:val="22"/>
          <w:szCs w:val="22"/>
        </w:rPr>
        <w:t>Al</w:t>
      </w:r>
      <w:proofErr w:type="spellEnd"/>
      <w:r w:rsidR="00E93AE9" w:rsidRPr="00FE0C3B">
        <w:rPr>
          <w:sz w:val="22"/>
          <w:szCs w:val="22"/>
        </w:rPr>
        <w:t xml:space="preserve"> </w:t>
      </w:r>
      <w:r w:rsidR="004C0973" w:rsidRPr="00FE0C3B">
        <w:rPr>
          <w:sz w:val="22"/>
          <w:szCs w:val="22"/>
        </w:rPr>
        <w:t>buborék</w:t>
      </w:r>
      <w:r w:rsidR="00187445" w:rsidRPr="00FE0C3B">
        <w:rPr>
          <w:sz w:val="22"/>
          <w:szCs w:val="22"/>
        </w:rPr>
        <w:t>csomagolás</w:t>
      </w:r>
      <w:r w:rsidR="004C0973" w:rsidRPr="00FE0C3B">
        <w:rPr>
          <w:sz w:val="22"/>
          <w:szCs w:val="22"/>
        </w:rPr>
        <w:t>ban, dobozban.</w:t>
      </w:r>
    </w:p>
    <w:p w14:paraId="072FC06A" w14:textId="77777777" w:rsidR="004C0973" w:rsidRPr="00FE0C3B" w:rsidRDefault="004C0973" w:rsidP="00521098">
      <w:pPr>
        <w:tabs>
          <w:tab w:val="left" w:pos="567"/>
        </w:tabs>
        <w:rPr>
          <w:sz w:val="22"/>
          <w:szCs w:val="22"/>
        </w:rPr>
      </w:pPr>
      <w:r w:rsidRPr="00FE0C3B">
        <w:rPr>
          <w:sz w:val="22"/>
          <w:szCs w:val="22"/>
        </w:rPr>
        <w:t>Nem feltétlenül mindegyik kiszerelés kerül kereskedelmi forgalomba.</w:t>
      </w:r>
    </w:p>
    <w:p w14:paraId="4DF5492C" w14:textId="77777777" w:rsidR="004C0973" w:rsidRPr="00FE0C3B" w:rsidRDefault="004C0973" w:rsidP="00521098">
      <w:pPr>
        <w:tabs>
          <w:tab w:val="left" w:pos="567"/>
        </w:tabs>
        <w:rPr>
          <w:noProof/>
          <w:sz w:val="22"/>
          <w:szCs w:val="22"/>
        </w:rPr>
      </w:pPr>
    </w:p>
    <w:p w14:paraId="5604EC55" w14:textId="2E22CB74" w:rsidR="00A94BB8" w:rsidRPr="00FE0C3B" w:rsidRDefault="00A94BB8" w:rsidP="00521098">
      <w:pPr>
        <w:pStyle w:val="Cmsor2"/>
        <w:tabs>
          <w:tab w:val="left" w:pos="567"/>
        </w:tabs>
        <w:spacing w:line="240" w:lineRule="auto"/>
        <w:rPr>
          <w:szCs w:val="22"/>
          <w:lang w:val="pt-PT"/>
        </w:rPr>
      </w:pPr>
      <w:r w:rsidRPr="00FE0C3B">
        <w:rPr>
          <w:szCs w:val="22"/>
        </w:rPr>
        <w:t>A forgalomba</w:t>
      </w:r>
      <w:r w:rsidR="00BA1AB6">
        <w:rPr>
          <w:szCs w:val="22"/>
        </w:rPr>
        <w:t xml:space="preserve"> </w:t>
      </w:r>
      <w:r w:rsidRPr="00FE0C3B">
        <w:rPr>
          <w:szCs w:val="22"/>
        </w:rPr>
        <w:t>hozatali engedély jogosultja</w:t>
      </w:r>
      <w:r w:rsidR="00E1205E">
        <w:rPr>
          <w:szCs w:val="22"/>
        </w:rPr>
        <w:fldChar w:fldCharType="begin"/>
      </w:r>
      <w:r w:rsidR="00E1205E">
        <w:rPr>
          <w:szCs w:val="22"/>
        </w:rPr>
        <w:instrText xml:space="preserve"> DOCVARIABLE vault_nd_2b5fe05e-33be-4b38-aec9-fa8ca4bd238a \* MERGEFORMAT </w:instrText>
      </w:r>
      <w:r w:rsidR="00E1205E">
        <w:rPr>
          <w:szCs w:val="22"/>
        </w:rPr>
        <w:fldChar w:fldCharType="separate"/>
      </w:r>
      <w:r w:rsidR="00E1205E">
        <w:rPr>
          <w:szCs w:val="22"/>
        </w:rPr>
        <w:t xml:space="preserve"> </w:t>
      </w:r>
      <w:r w:rsidR="00E1205E">
        <w:rPr>
          <w:szCs w:val="22"/>
        </w:rPr>
        <w:fldChar w:fldCharType="end"/>
      </w:r>
    </w:p>
    <w:p w14:paraId="1F389137" w14:textId="731B59F6" w:rsidR="00E757B8" w:rsidRPr="00E94E2D" w:rsidRDefault="00D27377" w:rsidP="00E757B8">
      <w:pPr>
        <w:autoSpaceDE w:val="0"/>
        <w:autoSpaceDN w:val="0"/>
        <w:adjustRightInd w:val="0"/>
        <w:rPr>
          <w:sz w:val="22"/>
          <w:szCs w:val="22"/>
        </w:rPr>
      </w:pPr>
      <w:r w:rsidRPr="004C47BA">
        <w:rPr>
          <w:bCs/>
          <w:color w:val="000000"/>
          <w:sz w:val="22"/>
          <w:szCs w:val="22"/>
        </w:rPr>
        <w:t>M</w:t>
      </w:r>
      <w:r w:rsidR="00D27518" w:rsidRPr="004C47BA">
        <w:rPr>
          <w:bCs/>
          <w:color w:val="000000"/>
          <w:sz w:val="22"/>
          <w:szCs w:val="22"/>
        </w:rPr>
        <w:t>erck</w:t>
      </w:r>
      <w:r w:rsidRPr="004C47BA">
        <w:rPr>
          <w:bCs/>
          <w:color w:val="000000"/>
          <w:sz w:val="22"/>
          <w:szCs w:val="22"/>
        </w:rPr>
        <w:t xml:space="preserve"> K</w:t>
      </w:r>
      <w:r w:rsidR="00D27518" w:rsidRPr="004C47BA">
        <w:rPr>
          <w:bCs/>
          <w:color w:val="000000"/>
          <w:sz w:val="22"/>
          <w:szCs w:val="22"/>
        </w:rPr>
        <w:t>ft</w:t>
      </w:r>
      <w:r w:rsidRPr="004C47BA">
        <w:rPr>
          <w:bCs/>
          <w:color w:val="000000"/>
          <w:sz w:val="22"/>
          <w:szCs w:val="22"/>
        </w:rPr>
        <w:t xml:space="preserve">., </w:t>
      </w:r>
      <w:r w:rsidRPr="004C47BA">
        <w:rPr>
          <w:color w:val="000000"/>
          <w:sz w:val="22"/>
          <w:szCs w:val="22"/>
        </w:rPr>
        <w:t>H-1117, Budapest,</w:t>
      </w:r>
    </w:p>
    <w:p w14:paraId="15EB606F" w14:textId="5739AB07" w:rsidR="00D27377" w:rsidRPr="00FE0C3B" w:rsidRDefault="00E757B8" w:rsidP="00E94E2D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94E2D">
        <w:rPr>
          <w:sz w:val="22"/>
          <w:szCs w:val="22"/>
        </w:rPr>
        <w:t>Dombóvári út 25.</w:t>
      </w:r>
    </w:p>
    <w:p w14:paraId="01DF36DA" w14:textId="77777777" w:rsidR="00D27377" w:rsidRPr="00FE0C3B" w:rsidRDefault="00D27377" w:rsidP="00521098">
      <w:pPr>
        <w:tabs>
          <w:tab w:val="left" w:pos="567"/>
        </w:tabs>
        <w:rPr>
          <w:sz w:val="22"/>
          <w:szCs w:val="22"/>
          <w:lang w:val="fr-FR"/>
        </w:rPr>
      </w:pPr>
      <w:r w:rsidRPr="00FE0C3B">
        <w:rPr>
          <w:color w:val="000000"/>
          <w:sz w:val="22"/>
          <w:szCs w:val="22"/>
        </w:rPr>
        <w:t>Magyarország</w:t>
      </w:r>
    </w:p>
    <w:p w14:paraId="6B480955" w14:textId="77777777" w:rsidR="00A94BB8" w:rsidRPr="00521098" w:rsidRDefault="00A94BB8" w:rsidP="00521098">
      <w:pPr>
        <w:tabs>
          <w:tab w:val="left" w:pos="567"/>
        </w:tabs>
        <w:rPr>
          <w:noProof/>
          <w:sz w:val="22"/>
          <w:szCs w:val="22"/>
        </w:rPr>
      </w:pPr>
    </w:p>
    <w:p w14:paraId="459AEE4D" w14:textId="77777777" w:rsidR="00A94BB8" w:rsidRPr="002B1E82" w:rsidRDefault="00A94BB8" w:rsidP="00521098">
      <w:pPr>
        <w:tabs>
          <w:tab w:val="left" w:pos="567"/>
        </w:tabs>
        <w:rPr>
          <w:b/>
          <w:noProof/>
          <w:sz w:val="22"/>
          <w:szCs w:val="22"/>
        </w:rPr>
      </w:pPr>
      <w:r w:rsidRPr="002B1E82">
        <w:rPr>
          <w:b/>
          <w:noProof/>
          <w:sz w:val="22"/>
          <w:szCs w:val="22"/>
        </w:rPr>
        <w:t>Gyártó</w:t>
      </w:r>
    </w:p>
    <w:p w14:paraId="63B4EA72" w14:textId="232C9462" w:rsidR="00A94BB8" w:rsidRPr="00FE0C3B" w:rsidRDefault="00A94BB8" w:rsidP="00521098">
      <w:pPr>
        <w:tabs>
          <w:tab w:val="left" w:pos="567"/>
        </w:tabs>
        <w:rPr>
          <w:noProof/>
          <w:sz w:val="22"/>
          <w:szCs w:val="22"/>
        </w:rPr>
      </w:pPr>
      <w:r w:rsidRPr="002B07AB">
        <w:rPr>
          <w:sz w:val="22"/>
          <w:szCs w:val="22"/>
        </w:rPr>
        <w:t xml:space="preserve">EGIS Gyógyszergyár </w:t>
      </w:r>
      <w:proofErr w:type="spellStart"/>
      <w:r w:rsidR="002B5CD8" w:rsidRPr="00E50194">
        <w:rPr>
          <w:sz w:val="22"/>
          <w:szCs w:val="22"/>
        </w:rPr>
        <w:t>Z</w:t>
      </w:r>
      <w:r w:rsidRPr="00670651">
        <w:rPr>
          <w:sz w:val="22"/>
          <w:szCs w:val="22"/>
        </w:rPr>
        <w:t>rt</w:t>
      </w:r>
      <w:proofErr w:type="spellEnd"/>
      <w:proofErr w:type="gramStart"/>
      <w:r w:rsidRPr="00670651">
        <w:rPr>
          <w:sz w:val="22"/>
          <w:szCs w:val="22"/>
        </w:rPr>
        <w:t>.,</w:t>
      </w:r>
      <w:proofErr w:type="gramEnd"/>
      <w:r w:rsidRPr="00670651">
        <w:rPr>
          <w:sz w:val="22"/>
          <w:szCs w:val="22"/>
        </w:rPr>
        <w:t xml:space="preserve"> 1165 Budapest, Bökényföldi út 118-120.</w:t>
      </w:r>
      <w:r w:rsidR="00025D7C">
        <w:rPr>
          <w:sz w:val="22"/>
          <w:szCs w:val="22"/>
        </w:rPr>
        <w:t xml:space="preserve"> </w:t>
      </w:r>
      <w:r w:rsidRPr="00FE0C3B">
        <w:rPr>
          <w:sz w:val="22"/>
          <w:szCs w:val="22"/>
        </w:rPr>
        <w:t>Magyarország</w:t>
      </w:r>
    </w:p>
    <w:p w14:paraId="2C17956E" w14:textId="77777777" w:rsidR="00D27518" w:rsidRPr="00FE0C3B" w:rsidRDefault="000E1967" w:rsidP="00521098">
      <w:pPr>
        <w:tabs>
          <w:tab w:val="left" w:pos="567"/>
        </w:tabs>
        <w:rPr>
          <w:noProof/>
          <w:sz w:val="22"/>
          <w:szCs w:val="22"/>
        </w:rPr>
      </w:pPr>
      <w:r w:rsidRPr="00C2535A">
        <w:rPr>
          <w:sz w:val="22"/>
          <w:szCs w:val="22"/>
        </w:rPr>
        <w:t xml:space="preserve">Merck </w:t>
      </w:r>
      <w:proofErr w:type="spellStart"/>
      <w:r w:rsidRPr="00C2535A">
        <w:rPr>
          <w:sz w:val="22"/>
          <w:szCs w:val="22"/>
        </w:rPr>
        <w:t>Healthcare</w:t>
      </w:r>
      <w:proofErr w:type="spellEnd"/>
      <w:r w:rsidRPr="00C2535A">
        <w:rPr>
          <w:sz w:val="22"/>
          <w:szCs w:val="22"/>
        </w:rPr>
        <w:t xml:space="preserve"> </w:t>
      </w:r>
      <w:proofErr w:type="spellStart"/>
      <w:r w:rsidRPr="00C2535A">
        <w:rPr>
          <w:sz w:val="22"/>
          <w:szCs w:val="22"/>
        </w:rPr>
        <w:t>KGaA</w:t>
      </w:r>
      <w:proofErr w:type="spellEnd"/>
      <w:r w:rsidR="00D27518" w:rsidRPr="00FE0C3B">
        <w:rPr>
          <w:noProof/>
          <w:sz w:val="22"/>
          <w:szCs w:val="22"/>
        </w:rPr>
        <w:t>, Frankfurter Strasse 250, 64293 Darmstadt, Németország</w:t>
      </w:r>
    </w:p>
    <w:p w14:paraId="1FCC5FCD" w14:textId="77777777" w:rsidR="00A94BB8" w:rsidRPr="00FE0C3B" w:rsidRDefault="00A94BB8" w:rsidP="00521098">
      <w:pPr>
        <w:tabs>
          <w:tab w:val="left" w:pos="567"/>
        </w:tabs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</w:p>
    <w:p w14:paraId="7E83EFD8" w14:textId="77777777" w:rsidR="00BA1814" w:rsidRPr="00FE0C3B" w:rsidRDefault="00BA1814" w:rsidP="00521098">
      <w:pPr>
        <w:tabs>
          <w:tab w:val="left" w:pos="567"/>
        </w:tabs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FE0C3B"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14:paraId="26953066" w14:textId="77777777" w:rsidR="00BA1814" w:rsidRPr="00FE0C3B" w:rsidRDefault="00BA1814" w:rsidP="00521098">
      <w:pPr>
        <w:tabs>
          <w:tab w:val="left" w:pos="567"/>
        </w:tabs>
        <w:ind w:right="-449"/>
        <w:rPr>
          <w:noProof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700"/>
        <w:gridCol w:w="4377"/>
      </w:tblGrid>
      <w:tr w:rsidR="00806057" w:rsidRPr="00FE0C3B" w14:paraId="4B25144B" w14:textId="77777777" w:rsidTr="00521098">
        <w:trPr>
          <w:trHeight w:val="270"/>
        </w:trPr>
        <w:tc>
          <w:tcPr>
            <w:tcW w:w="2700" w:type="dxa"/>
          </w:tcPr>
          <w:p w14:paraId="446E8781" w14:textId="77777777" w:rsidR="00806057" w:rsidRPr="00521098" w:rsidRDefault="00806057" w:rsidP="00521098">
            <w:pPr>
              <w:pStyle w:val="SPCnormal"/>
              <w:tabs>
                <w:tab w:val="left" w:pos="567"/>
              </w:tabs>
              <w:rPr>
                <w:b/>
                <w:szCs w:val="22"/>
              </w:rPr>
            </w:pPr>
            <w:proofErr w:type="spellStart"/>
            <w:r w:rsidRPr="00521098">
              <w:rPr>
                <w:b/>
                <w:szCs w:val="22"/>
              </w:rPr>
              <w:t>Ausztria</w:t>
            </w:r>
            <w:proofErr w:type="spellEnd"/>
          </w:p>
        </w:tc>
        <w:tc>
          <w:tcPr>
            <w:tcW w:w="4377" w:type="dxa"/>
          </w:tcPr>
          <w:p w14:paraId="5F514085" w14:textId="77777777" w:rsidR="00806057" w:rsidRPr="002B1E82" w:rsidRDefault="00806057" w:rsidP="00521098">
            <w:pPr>
              <w:tabs>
                <w:tab w:val="left" w:pos="567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521098">
              <w:rPr>
                <w:sz w:val="22"/>
                <w:szCs w:val="22"/>
                <w:lang w:val="de-DE"/>
              </w:rPr>
              <w:t>Concor</w:t>
            </w:r>
            <w:proofErr w:type="spellEnd"/>
            <w:r w:rsidRPr="00521098">
              <w:rPr>
                <w:sz w:val="22"/>
                <w:szCs w:val="22"/>
                <w:lang w:val="de-DE"/>
              </w:rPr>
              <w:t xml:space="preserve"> AMLO</w:t>
            </w:r>
          </w:p>
        </w:tc>
      </w:tr>
      <w:tr w:rsidR="00F5589A" w:rsidRPr="00FE0C3B" w14:paraId="6B88653A" w14:textId="77777777" w:rsidTr="00521098">
        <w:trPr>
          <w:trHeight w:val="270"/>
        </w:trPr>
        <w:tc>
          <w:tcPr>
            <w:tcW w:w="2700" w:type="dxa"/>
          </w:tcPr>
          <w:p w14:paraId="68886340" w14:textId="77777777" w:rsidR="00F5589A" w:rsidRPr="00FE0C3B" w:rsidRDefault="00F5589A" w:rsidP="00521098">
            <w:pPr>
              <w:tabs>
                <w:tab w:val="left" w:pos="567"/>
              </w:tabs>
              <w:rPr>
                <w:b/>
                <w:noProof/>
                <w:sz w:val="22"/>
                <w:szCs w:val="22"/>
                <w:lang w:val="en-GB"/>
              </w:rPr>
            </w:pPr>
            <w:r w:rsidRPr="00FE0C3B">
              <w:rPr>
                <w:b/>
                <w:bCs/>
                <w:sz w:val="22"/>
                <w:szCs w:val="22"/>
                <w:lang w:val="pt-BR"/>
              </w:rPr>
              <w:t>Bulgária</w:t>
            </w:r>
          </w:p>
        </w:tc>
        <w:tc>
          <w:tcPr>
            <w:tcW w:w="4377" w:type="dxa"/>
          </w:tcPr>
          <w:p w14:paraId="53547E91" w14:textId="77777777" w:rsidR="00451970" w:rsidRPr="00FE0C3B" w:rsidRDefault="00F5589A" w:rsidP="00521098">
            <w:pPr>
              <w:tabs>
                <w:tab w:val="left" w:pos="567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FE0C3B">
              <w:rPr>
                <w:sz w:val="22"/>
                <w:szCs w:val="22"/>
                <w:lang w:val="en-GB"/>
              </w:rPr>
              <w:t>Concor</w:t>
            </w:r>
            <w:proofErr w:type="spellEnd"/>
            <w:r w:rsidRPr="00FE0C3B">
              <w:rPr>
                <w:sz w:val="22"/>
                <w:szCs w:val="22"/>
                <w:vertAlign w:val="superscript"/>
                <w:lang w:val="en-GB"/>
              </w:rPr>
              <w:t xml:space="preserve"> </w:t>
            </w:r>
            <w:r w:rsidRPr="00FE0C3B">
              <w:rPr>
                <w:sz w:val="22"/>
                <w:szCs w:val="22"/>
                <w:lang w:val="en-GB"/>
              </w:rPr>
              <w:t>AM</w:t>
            </w:r>
            <w:r w:rsidR="00451970" w:rsidRPr="00FE0C3B"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8A503D" w:rsidRPr="00FE0C3B" w14:paraId="18FDCD0C" w14:textId="77777777" w:rsidTr="008A503D">
        <w:trPr>
          <w:trHeight w:val="270"/>
        </w:trPr>
        <w:tc>
          <w:tcPr>
            <w:tcW w:w="2700" w:type="dxa"/>
          </w:tcPr>
          <w:p w14:paraId="6AA05921" w14:textId="77777777" w:rsidR="008A503D" w:rsidRPr="008A503D" w:rsidRDefault="008A503D" w:rsidP="0004734D">
            <w:pPr>
              <w:tabs>
                <w:tab w:val="left" w:pos="567"/>
              </w:tabs>
              <w:rPr>
                <w:b/>
                <w:bCs/>
                <w:sz w:val="22"/>
                <w:szCs w:val="22"/>
                <w:lang w:val="pt-BR"/>
              </w:rPr>
            </w:pPr>
            <w:r w:rsidRPr="008A503D">
              <w:rPr>
                <w:b/>
                <w:bCs/>
                <w:sz w:val="22"/>
                <w:szCs w:val="22"/>
                <w:lang w:val="pt-BR"/>
              </w:rPr>
              <w:t>Csehország</w:t>
            </w:r>
          </w:p>
        </w:tc>
        <w:tc>
          <w:tcPr>
            <w:tcW w:w="4377" w:type="dxa"/>
          </w:tcPr>
          <w:p w14:paraId="248838F5" w14:textId="77777777" w:rsidR="008A503D" w:rsidRPr="008A503D" w:rsidRDefault="008A503D" w:rsidP="0004734D">
            <w:pPr>
              <w:tabs>
                <w:tab w:val="left" w:pos="567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8A503D">
              <w:rPr>
                <w:sz w:val="22"/>
                <w:szCs w:val="22"/>
                <w:lang w:val="en-GB"/>
              </w:rPr>
              <w:t>Concor</w:t>
            </w:r>
            <w:proofErr w:type="spellEnd"/>
            <w:r w:rsidRPr="008A503D">
              <w:rPr>
                <w:sz w:val="22"/>
                <w:szCs w:val="22"/>
                <w:lang w:val="en-GB"/>
              </w:rPr>
              <w:t xml:space="preserve"> Combi </w:t>
            </w:r>
          </w:p>
        </w:tc>
      </w:tr>
      <w:tr w:rsidR="00806057" w:rsidRPr="00FE0C3B" w14:paraId="737B4C97" w14:textId="77777777" w:rsidTr="00521098">
        <w:trPr>
          <w:trHeight w:val="270"/>
        </w:trPr>
        <w:tc>
          <w:tcPr>
            <w:tcW w:w="2700" w:type="dxa"/>
          </w:tcPr>
          <w:p w14:paraId="5BB0081E" w14:textId="77777777" w:rsidR="00806057" w:rsidRPr="00FE0C3B" w:rsidRDefault="00806057" w:rsidP="00521098">
            <w:pPr>
              <w:tabs>
                <w:tab w:val="left" w:pos="567"/>
              </w:tabs>
              <w:rPr>
                <w:b/>
                <w:bCs/>
                <w:sz w:val="22"/>
                <w:szCs w:val="22"/>
                <w:lang w:val="pt-BR"/>
              </w:rPr>
            </w:pPr>
            <w:r w:rsidRPr="00FE0C3B">
              <w:rPr>
                <w:b/>
                <w:bCs/>
                <w:sz w:val="22"/>
                <w:szCs w:val="22"/>
                <w:lang w:val="pt-BR"/>
              </w:rPr>
              <w:t>Horvátország</w:t>
            </w:r>
          </w:p>
        </w:tc>
        <w:tc>
          <w:tcPr>
            <w:tcW w:w="4377" w:type="dxa"/>
          </w:tcPr>
          <w:p w14:paraId="0B346109" w14:textId="77777777" w:rsidR="00806057" w:rsidRPr="002B1E82" w:rsidRDefault="00806057" w:rsidP="00521098">
            <w:pPr>
              <w:tabs>
                <w:tab w:val="left" w:pos="567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521098">
              <w:rPr>
                <w:sz w:val="22"/>
                <w:szCs w:val="22"/>
                <w:lang w:val="de-DE"/>
              </w:rPr>
              <w:t>Concor</w:t>
            </w:r>
            <w:proofErr w:type="spellEnd"/>
            <w:r w:rsidRPr="00521098">
              <w:rPr>
                <w:sz w:val="22"/>
                <w:szCs w:val="22"/>
                <w:lang w:val="de-DE"/>
              </w:rPr>
              <w:t xml:space="preserve"> AM</w:t>
            </w:r>
          </w:p>
        </w:tc>
      </w:tr>
      <w:tr w:rsidR="00F5589A" w:rsidRPr="00FE0C3B" w14:paraId="22F3CC0A" w14:textId="77777777" w:rsidTr="00521098">
        <w:tc>
          <w:tcPr>
            <w:tcW w:w="2700" w:type="dxa"/>
          </w:tcPr>
          <w:p w14:paraId="5C363125" w14:textId="77777777" w:rsidR="00F5589A" w:rsidRPr="00FE0C3B" w:rsidRDefault="00F5589A" w:rsidP="00521098">
            <w:pPr>
              <w:tabs>
                <w:tab w:val="left" w:pos="567"/>
              </w:tabs>
              <w:rPr>
                <w:b/>
                <w:noProof/>
                <w:sz w:val="22"/>
                <w:szCs w:val="22"/>
                <w:lang w:val="en-GB"/>
              </w:rPr>
            </w:pPr>
            <w:r w:rsidRPr="00FE0C3B">
              <w:rPr>
                <w:b/>
                <w:bCs/>
                <w:sz w:val="22"/>
                <w:szCs w:val="22"/>
              </w:rPr>
              <w:t>Lengyelország</w:t>
            </w:r>
          </w:p>
        </w:tc>
        <w:tc>
          <w:tcPr>
            <w:tcW w:w="4377" w:type="dxa"/>
          </w:tcPr>
          <w:p w14:paraId="26082EB0" w14:textId="77777777" w:rsidR="00F5589A" w:rsidRPr="00FE0C3B" w:rsidRDefault="00F5589A" w:rsidP="00521098">
            <w:pPr>
              <w:tabs>
                <w:tab w:val="left" w:pos="567"/>
              </w:tabs>
              <w:rPr>
                <w:b/>
                <w:noProof/>
                <w:sz w:val="22"/>
                <w:szCs w:val="22"/>
                <w:lang w:val="en-GB"/>
              </w:rPr>
            </w:pPr>
            <w:proofErr w:type="spellStart"/>
            <w:r w:rsidRPr="00FE0C3B">
              <w:rPr>
                <w:sz w:val="22"/>
                <w:szCs w:val="22"/>
              </w:rPr>
              <w:t>Concor</w:t>
            </w:r>
            <w:r w:rsidR="00C948B4" w:rsidRPr="00FE0C3B">
              <w:rPr>
                <w:sz w:val="22"/>
                <w:szCs w:val="22"/>
              </w:rPr>
              <w:t>am</w:t>
            </w:r>
            <w:proofErr w:type="spellEnd"/>
          </w:p>
        </w:tc>
      </w:tr>
      <w:tr w:rsidR="008A503D" w:rsidRPr="00FE0C3B" w14:paraId="6817F1C4" w14:textId="77777777" w:rsidTr="008A503D">
        <w:tc>
          <w:tcPr>
            <w:tcW w:w="2700" w:type="dxa"/>
          </w:tcPr>
          <w:p w14:paraId="7DE754A6" w14:textId="77777777" w:rsidR="008A503D" w:rsidRPr="008A503D" w:rsidRDefault="008A503D" w:rsidP="0004734D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8A503D">
              <w:rPr>
                <w:b/>
                <w:bCs/>
                <w:sz w:val="22"/>
                <w:szCs w:val="22"/>
              </w:rPr>
              <w:t>Lettország</w:t>
            </w:r>
          </w:p>
        </w:tc>
        <w:tc>
          <w:tcPr>
            <w:tcW w:w="4377" w:type="dxa"/>
          </w:tcPr>
          <w:p w14:paraId="2EA76D46" w14:textId="77777777" w:rsidR="008A503D" w:rsidRPr="008A503D" w:rsidRDefault="008A503D" w:rsidP="0004734D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8A503D">
              <w:rPr>
                <w:sz w:val="22"/>
                <w:szCs w:val="22"/>
              </w:rPr>
              <w:t>Concor</w:t>
            </w:r>
            <w:proofErr w:type="spellEnd"/>
            <w:r w:rsidRPr="008A503D">
              <w:rPr>
                <w:sz w:val="22"/>
                <w:szCs w:val="22"/>
              </w:rPr>
              <w:t xml:space="preserve"> AM </w:t>
            </w:r>
          </w:p>
        </w:tc>
      </w:tr>
      <w:tr w:rsidR="008A503D" w:rsidRPr="00FE0C3B" w14:paraId="19301915" w14:textId="77777777" w:rsidTr="008A503D">
        <w:tc>
          <w:tcPr>
            <w:tcW w:w="2700" w:type="dxa"/>
          </w:tcPr>
          <w:p w14:paraId="20D4C4E4" w14:textId="77777777" w:rsidR="008A503D" w:rsidRDefault="008A503D" w:rsidP="0004734D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FE0C3B">
              <w:rPr>
                <w:b/>
                <w:bCs/>
                <w:sz w:val="22"/>
                <w:szCs w:val="22"/>
              </w:rPr>
              <w:t>Magyarország</w:t>
            </w:r>
          </w:p>
          <w:p w14:paraId="79A2D626" w14:textId="262298DE" w:rsidR="002F18BB" w:rsidRPr="008A503D" w:rsidRDefault="002F18BB" w:rsidP="0004734D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Olaszország</w:t>
            </w:r>
          </w:p>
        </w:tc>
        <w:tc>
          <w:tcPr>
            <w:tcW w:w="4377" w:type="dxa"/>
          </w:tcPr>
          <w:p w14:paraId="5EBE5879" w14:textId="77777777" w:rsidR="002F18BB" w:rsidRDefault="008A503D" w:rsidP="0004734D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FE0C3B">
              <w:rPr>
                <w:sz w:val="22"/>
                <w:szCs w:val="22"/>
              </w:rPr>
              <w:t>Concor</w:t>
            </w:r>
            <w:proofErr w:type="spellEnd"/>
            <w:r w:rsidRPr="008A503D">
              <w:rPr>
                <w:sz w:val="22"/>
                <w:szCs w:val="22"/>
              </w:rPr>
              <w:t xml:space="preserve"> </w:t>
            </w:r>
            <w:r w:rsidRPr="00FE0C3B">
              <w:rPr>
                <w:sz w:val="22"/>
                <w:szCs w:val="22"/>
              </w:rPr>
              <w:t>AMLO</w:t>
            </w:r>
          </w:p>
          <w:p w14:paraId="76FE69DC" w14:textId="3906C8AE" w:rsidR="008A503D" w:rsidRPr="00FE0C3B" w:rsidRDefault="001A1BEB" w:rsidP="0004734D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Congexam</w:t>
            </w:r>
            <w:proofErr w:type="spellEnd"/>
          </w:p>
        </w:tc>
      </w:tr>
      <w:tr w:rsidR="00F5589A" w:rsidRPr="00FE0C3B" w14:paraId="286C4C2B" w14:textId="77777777" w:rsidTr="00521098">
        <w:tc>
          <w:tcPr>
            <w:tcW w:w="2700" w:type="dxa"/>
          </w:tcPr>
          <w:p w14:paraId="653EED5A" w14:textId="77777777" w:rsidR="00F5589A" w:rsidRPr="00FE0C3B" w:rsidRDefault="00F5589A" w:rsidP="00521098">
            <w:pPr>
              <w:tabs>
                <w:tab w:val="left" w:pos="567"/>
              </w:tabs>
              <w:rPr>
                <w:b/>
                <w:noProof/>
                <w:sz w:val="22"/>
                <w:szCs w:val="22"/>
                <w:lang w:val="en-GB"/>
              </w:rPr>
            </w:pPr>
            <w:r w:rsidRPr="00FE0C3B">
              <w:rPr>
                <w:b/>
                <w:bCs/>
                <w:sz w:val="22"/>
                <w:szCs w:val="22"/>
                <w:lang w:val="pt-BR"/>
              </w:rPr>
              <w:t>Románia</w:t>
            </w:r>
          </w:p>
        </w:tc>
        <w:tc>
          <w:tcPr>
            <w:tcW w:w="4377" w:type="dxa"/>
          </w:tcPr>
          <w:p w14:paraId="3A2494C6" w14:textId="77777777" w:rsidR="00CB5A1C" w:rsidRPr="00FE0C3B" w:rsidRDefault="00F5589A" w:rsidP="00521098">
            <w:pPr>
              <w:tabs>
                <w:tab w:val="left" w:pos="567"/>
              </w:tabs>
              <w:rPr>
                <w:b/>
                <w:noProof/>
                <w:sz w:val="22"/>
                <w:szCs w:val="22"/>
                <w:lang w:val="en-GB"/>
              </w:rPr>
            </w:pPr>
            <w:r w:rsidRPr="00FE0C3B">
              <w:rPr>
                <w:sz w:val="22"/>
                <w:szCs w:val="22"/>
                <w:lang w:val="pt-BR"/>
              </w:rPr>
              <w:t>Concor</w:t>
            </w:r>
            <w:r w:rsidRPr="00FE0C3B">
              <w:rPr>
                <w:sz w:val="22"/>
                <w:szCs w:val="22"/>
                <w:vertAlign w:val="superscript"/>
                <w:lang w:val="pt-BR"/>
              </w:rPr>
              <w:t xml:space="preserve"> </w:t>
            </w:r>
            <w:r w:rsidRPr="00FE0C3B">
              <w:rPr>
                <w:sz w:val="22"/>
                <w:szCs w:val="22"/>
                <w:lang w:val="pt-BR"/>
              </w:rPr>
              <w:t>AM</w:t>
            </w:r>
            <w:r w:rsidR="00CB5A1C" w:rsidRPr="00FE0C3B">
              <w:rPr>
                <w:sz w:val="22"/>
                <w:szCs w:val="22"/>
                <w:lang w:val="pt-BR"/>
              </w:rPr>
              <w:t xml:space="preserve"> </w:t>
            </w:r>
          </w:p>
        </w:tc>
      </w:tr>
      <w:tr w:rsidR="00F5589A" w:rsidRPr="00FE0C3B" w14:paraId="2CD59AF0" w14:textId="77777777" w:rsidTr="00521098">
        <w:tc>
          <w:tcPr>
            <w:tcW w:w="2700" w:type="dxa"/>
          </w:tcPr>
          <w:p w14:paraId="5DB2D819" w14:textId="77777777" w:rsidR="00F5589A" w:rsidRPr="00FE0C3B" w:rsidRDefault="00F5589A" w:rsidP="00521098">
            <w:pPr>
              <w:tabs>
                <w:tab w:val="left" w:pos="567"/>
              </w:tabs>
              <w:rPr>
                <w:b/>
                <w:bCs/>
                <w:sz w:val="22"/>
                <w:szCs w:val="22"/>
                <w:lang w:val="en-GB"/>
              </w:rPr>
            </w:pPr>
            <w:proofErr w:type="spellStart"/>
            <w:r w:rsidRPr="00FE0C3B">
              <w:rPr>
                <w:b/>
                <w:bCs/>
                <w:sz w:val="22"/>
                <w:szCs w:val="22"/>
                <w:lang w:val="en-GB"/>
              </w:rPr>
              <w:t>Szlovákia</w:t>
            </w:r>
            <w:proofErr w:type="spellEnd"/>
          </w:p>
        </w:tc>
        <w:tc>
          <w:tcPr>
            <w:tcW w:w="4377" w:type="dxa"/>
          </w:tcPr>
          <w:p w14:paraId="3119260D" w14:textId="77777777" w:rsidR="00122A6C" w:rsidRPr="00FE0C3B" w:rsidRDefault="00F5589A" w:rsidP="00521098">
            <w:pPr>
              <w:tabs>
                <w:tab w:val="left" w:pos="567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FE0C3B">
              <w:rPr>
                <w:sz w:val="22"/>
                <w:szCs w:val="22"/>
                <w:lang w:val="en-GB"/>
              </w:rPr>
              <w:t>Concor</w:t>
            </w:r>
            <w:proofErr w:type="spellEnd"/>
            <w:r w:rsidR="00CA3260" w:rsidRPr="00FE0C3B">
              <w:rPr>
                <w:sz w:val="22"/>
                <w:szCs w:val="22"/>
                <w:lang w:val="en-GB"/>
              </w:rPr>
              <w:t xml:space="preserve"> Combi</w:t>
            </w:r>
            <w:r w:rsidR="00CB5A1C" w:rsidRPr="00FE0C3B">
              <w:rPr>
                <w:sz w:val="22"/>
                <w:szCs w:val="22"/>
                <w:lang w:val="en-GB"/>
              </w:rPr>
              <w:t xml:space="preserve"> </w:t>
            </w:r>
          </w:p>
        </w:tc>
      </w:tr>
    </w:tbl>
    <w:p w14:paraId="19A5B757" w14:textId="77777777" w:rsidR="00A94BB8" w:rsidRPr="00FE0C3B" w:rsidRDefault="00A94BB8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</w:p>
    <w:p w14:paraId="05774965" w14:textId="77777777" w:rsidR="0013031C" w:rsidRPr="00FE0C3B" w:rsidRDefault="0013031C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</w:p>
    <w:p w14:paraId="4C47516D" w14:textId="77777777" w:rsidR="001C3606" w:rsidRPr="00FE0C3B" w:rsidRDefault="0013031C" w:rsidP="00521098">
      <w:pPr>
        <w:tabs>
          <w:tab w:val="left" w:pos="567"/>
          <w:tab w:val="left" w:pos="1985"/>
          <w:tab w:val="left" w:pos="2127"/>
        </w:tabs>
        <w:rPr>
          <w:sz w:val="22"/>
          <w:szCs w:val="22"/>
        </w:rPr>
      </w:pPr>
      <w:proofErr w:type="spellStart"/>
      <w:r w:rsidRPr="00C945B0">
        <w:rPr>
          <w:bCs/>
          <w:sz w:val="22"/>
          <w:szCs w:val="22"/>
          <w:u w:val="single"/>
        </w:rPr>
        <w:t>Concor</w:t>
      </w:r>
      <w:proofErr w:type="spellEnd"/>
      <w:r w:rsidRPr="00C945B0">
        <w:rPr>
          <w:bCs/>
          <w:sz w:val="22"/>
          <w:szCs w:val="22"/>
          <w:u w:val="single"/>
        </w:rPr>
        <w:t xml:space="preserve"> </w:t>
      </w:r>
      <w:r w:rsidR="00D53042" w:rsidRPr="00C945B0">
        <w:rPr>
          <w:bCs/>
          <w:sz w:val="22"/>
          <w:szCs w:val="22"/>
          <w:u w:val="single"/>
        </w:rPr>
        <w:t xml:space="preserve">AMLO </w:t>
      </w:r>
      <w:r w:rsidRPr="00C945B0">
        <w:rPr>
          <w:bCs/>
          <w:sz w:val="22"/>
          <w:szCs w:val="22"/>
          <w:u w:val="single"/>
        </w:rPr>
        <w:t>5 mg/5 mg tabletta</w:t>
      </w:r>
      <w:r w:rsidRPr="00C945B0">
        <w:rPr>
          <w:sz w:val="22"/>
          <w:szCs w:val="22"/>
          <w:u w:val="single"/>
        </w:rPr>
        <w:br/>
      </w:r>
      <w:r w:rsidRPr="00FE0C3B">
        <w:rPr>
          <w:sz w:val="22"/>
          <w:szCs w:val="22"/>
        </w:rPr>
        <w:t>OGYI-T-21623/01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30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  <w:t>OGYI-T-21623/02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90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</w:r>
    </w:p>
    <w:p w14:paraId="670BA31A" w14:textId="77777777" w:rsidR="0013031C" w:rsidRPr="00C945B0" w:rsidRDefault="001C3606" w:rsidP="00521098">
      <w:pPr>
        <w:tabs>
          <w:tab w:val="left" w:pos="567"/>
          <w:tab w:val="left" w:pos="1985"/>
          <w:tab w:val="left" w:pos="2127"/>
        </w:tabs>
        <w:rPr>
          <w:sz w:val="22"/>
          <w:szCs w:val="22"/>
          <w:u w:val="single"/>
        </w:rPr>
      </w:pPr>
      <w:proofErr w:type="spellStart"/>
      <w:r w:rsidRPr="00C945B0">
        <w:rPr>
          <w:bCs/>
          <w:sz w:val="22"/>
          <w:szCs w:val="22"/>
          <w:u w:val="single"/>
        </w:rPr>
        <w:t>Concor</w:t>
      </w:r>
      <w:proofErr w:type="spellEnd"/>
      <w:r w:rsidRPr="00C945B0">
        <w:rPr>
          <w:bCs/>
          <w:sz w:val="22"/>
          <w:szCs w:val="22"/>
          <w:u w:val="single"/>
        </w:rPr>
        <w:t xml:space="preserve"> </w:t>
      </w:r>
      <w:r w:rsidR="00D53042" w:rsidRPr="00C945B0">
        <w:rPr>
          <w:bCs/>
          <w:sz w:val="22"/>
          <w:szCs w:val="22"/>
          <w:u w:val="single"/>
        </w:rPr>
        <w:t xml:space="preserve">AMLO </w:t>
      </w:r>
      <w:r w:rsidRPr="00C945B0">
        <w:rPr>
          <w:bCs/>
          <w:sz w:val="22"/>
          <w:szCs w:val="22"/>
          <w:u w:val="single"/>
        </w:rPr>
        <w:t>10 mg/5 mg tabletta</w:t>
      </w:r>
    </w:p>
    <w:p w14:paraId="447D1AD9" w14:textId="77777777" w:rsidR="0013031C" w:rsidRPr="00FE0C3B" w:rsidRDefault="0013031C" w:rsidP="00521098">
      <w:pPr>
        <w:tabs>
          <w:tab w:val="left" w:pos="567"/>
          <w:tab w:val="left" w:pos="1985"/>
          <w:tab w:val="left" w:pos="2127"/>
        </w:tabs>
        <w:rPr>
          <w:sz w:val="22"/>
          <w:szCs w:val="22"/>
        </w:rPr>
      </w:pPr>
      <w:r w:rsidRPr="00FE0C3B">
        <w:rPr>
          <w:sz w:val="22"/>
          <w:szCs w:val="22"/>
        </w:rPr>
        <w:t>OGYI-T-21623/03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30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  <w:t>OGYI-T-21623/04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90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</w:r>
      <w:r w:rsidRPr="00FE0C3B">
        <w:rPr>
          <w:sz w:val="22"/>
          <w:szCs w:val="22"/>
        </w:rPr>
        <w:br/>
      </w:r>
      <w:proofErr w:type="spellStart"/>
      <w:r w:rsidR="001C3606" w:rsidRPr="00C945B0">
        <w:rPr>
          <w:bCs/>
          <w:sz w:val="22"/>
          <w:szCs w:val="22"/>
          <w:u w:val="single"/>
        </w:rPr>
        <w:t>Concor</w:t>
      </w:r>
      <w:proofErr w:type="spellEnd"/>
      <w:r w:rsidR="001C3606" w:rsidRPr="00C945B0">
        <w:rPr>
          <w:bCs/>
          <w:sz w:val="22"/>
          <w:szCs w:val="22"/>
          <w:u w:val="single"/>
        </w:rPr>
        <w:t xml:space="preserve"> </w:t>
      </w:r>
      <w:r w:rsidR="00D53042" w:rsidRPr="00C945B0">
        <w:rPr>
          <w:bCs/>
          <w:sz w:val="22"/>
          <w:szCs w:val="22"/>
          <w:u w:val="single"/>
        </w:rPr>
        <w:t xml:space="preserve">AMLO </w:t>
      </w:r>
      <w:r w:rsidR="001C3606" w:rsidRPr="00C945B0">
        <w:rPr>
          <w:bCs/>
          <w:sz w:val="22"/>
          <w:szCs w:val="22"/>
          <w:u w:val="single"/>
        </w:rPr>
        <w:t>5 mg/10 mg tabletta</w:t>
      </w:r>
      <w:r w:rsidR="001C3606" w:rsidRPr="00C945B0">
        <w:rPr>
          <w:sz w:val="22"/>
          <w:szCs w:val="22"/>
          <w:u w:val="single"/>
        </w:rPr>
        <w:br/>
      </w:r>
      <w:r w:rsidRPr="00FE0C3B">
        <w:rPr>
          <w:sz w:val="22"/>
          <w:szCs w:val="22"/>
        </w:rPr>
        <w:t>OGYI-T-21623/05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30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  <w:t>OGYI-T-21623/06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90</w:t>
      </w:r>
      <w:r w:rsidR="008A503D">
        <w:rPr>
          <w:sz w:val="22"/>
          <w:szCs w:val="22"/>
        </w:rPr>
        <w:t>×</w:t>
      </w:r>
    </w:p>
    <w:p w14:paraId="0E7BE115" w14:textId="77777777" w:rsidR="0013031C" w:rsidRPr="00FE0C3B" w:rsidRDefault="0013031C" w:rsidP="00521098">
      <w:pPr>
        <w:tabs>
          <w:tab w:val="left" w:pos="567"/>
          <w:tab w:val="left" w:pos="1985"/>
          <w:tab w:val="left" w:pos="2127"/>
        </w:tabs>
        <w:rPr>
          <w:sz w:val="22"/>
          <w:szCs w:val="22"/>
        </w:rPr>
      </w:pPr>
      <w:r w:rsidRPr="00FE0C3B">
        <w:rPr>
          <w:b/>
          <w:bCs/>
          <w:sz w:val="22"/>
          <w:szCs w:val="22"/>
        </w:rPr>
        <w:br/>
      </w:r>
      <w:proofErr w:type="spellStart"/>
      <w:r w:rsidRPr="00C945B0">
        <w:rPr>
          <w:bCs/>
          <w:sz w:val="22"/>
          <w:szCs w:val="22"/>
          <w:u w:val="single"/>
        </w:rPr>
        <w:t>Concor</w:t>
      </w:r>
      <w:proofErr w:type="spellEnd"/>
      <w:r w:rsidRPr="00C945B0">
        <w:rPr>
          <w:bCs/>
          <w:sz w:val="22"/>
          <w:szCs w:val="22"/>
          <w:u w:val="single"/>
        </w:rPr>
        <w:t xml:space="preserve"> </w:t>
      </w:r>
      <w:r w:rsidR="00D53042" w:rsidRPr="00C945B0">
        <w:rPr>
          <w:bCs/>
          <w:sz w:val="22"/>
          <w:szCs w:val="22"/>
          <w:u w:val="single"/>
        </w:rPr>
        <w:t xml:space="preserve">AMLO </w:t>
      </w:r>
      <w:r w:rsidRPr="00C945B0">
        <w:rPr>
          <w:bCs/>
          <w:sz w:val="22"/>
          <w:szCs w:val="22"/>
          <w:u w:val="single"/>
        </w:rPr>
        <w:t>10 mg/10 mg tabletta</w:t>
      </w:r>
      <w:r w:rsidRPr="00C945B0">
        <w:rPr>
          <w:sz w:val="22"/>
          <w:szCs w:val="22"/>
          <w:u w:val="single"/>
        </w:rPr>
        <w:br/>
      </w:r>
      <w:r w:rsidRPr="00FE0C3B">
        <w:rPr>
          <w:sz w:val="22"/>
          <w:szCs w:val="22"/>
        </w:rPr>
        <w:lastRenderedPageBreak/>
        <w:t>OGYI-T-21623/07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30</w:t>
      </w:r>
      <w:r w:rsidR="008A503D">
        <w:rPr>
          <w:sz w:val="22"/>
          <w:szCs w:val="22"/>
        </w:rPr>
        <w:t>×</w:t>
      </w:r>
      <w:r w:rsidRPr="00FE0C3B">
        <w:rPr>
          <w:sz w:val="22"/>
          <w:szCs w:val="22"/>
        </w:rPr>
        <w:br/>
        <w:t>OGYI-T-21623/08</w:t>
      </w:r>
      <w:r w:rsidR="008A503D">
        <w:rPr>
          <w:sz w:val="22"/>
          <w:szCs w:val="22"/>
        </w:rPr>
        <w:tab/>
      </w:r>
      <w:r w:rsidRPr="00FE0C3B">
        <w:rPr>
          <w:sz w:val="22"/>
          <w:szCs w:val="22"/>
        </w:rPr>
        <w:t>90</w:t>
      </w:r>
      <w:r w:rsidR="008A503D">
        <w:rPr>
          <w:sz w:val="22"/>
          <w:szCs w:val="22"/>
        </w:rPr>
        <w:t>×</w:t>
      </w:r>
    </w:p>
    <w:p w14:paraId="4176ABD6" w14:textId="77777777" w:rsidR="0013031C" w:rsidRPr="00FE0C3B" w:rsidRDefault="0013031C" w:rsidP="00521098">
      <w:pPr>
        <w:tabs>
          <w:tab w:val="left" w:pos="567"/>
        </w:tabs>
        <w:ind w:right="-2"/>
        <w:rPr>
          <w:b/>
          <w:noProof/>
          <w:sz w:val="22"/>
          <w:szCs w:val="22"/>
        </w:rPr>
      </w:pPr>
    </w:p>
    <w:p w14:paraId="00AAF5FB" w14:textId="460FDCAD" w:rsidR="00BA1814" w:rsidRPr="00FE0C3B" w:rsidRDefault="00BA1814" w:rsidP="00521098">
      <w:pPr>
        <w:tabs>
          <w:tab w:val="left" w:pos="567"/>
        </w:tabs>
        <w:rPr>
          <w:bCs/>
          <w:sz w:val="22"/>
          <w:szCs w:val="22"/>
        </w:rPr>
      </w:pPr>
      <w:r w:rsidRPr="00FE0C3B">
        <w:rPr>
          <w:b/>
          <w:noProof/>
          <w:sz w:val="22"/>
          <w:szCs w:val="22"/>
        </w:rPr>
        <w:t xml:space="preserve">A betegtájékoztató </w:t>
      </w:r>
      <w:r w:rsidR="00D62536" w:rsidRPr="00FE0C3B">
        <w:rPr>
          <w:b/>
          <w:bCs/>
          <w:sz w:val="22"/>
          <w:szCs w:val="22"/>
        </w:rPr>
        <w:t xml:space="preserve">legutóbbi </w:t>
      </w:r>
      <w:r w:rsidR="009205C0" w:rsidRPr="00FE0C3B">
        <w:rPr>
          <w:b/>
          <w:sz w:val="22"/>
          <w:szCs w:val="22"/>
        </w:rPr>
        <w:t>felülvizsg</w:t>
      </w:r>
      <w:r w:rsidR="00D62536" w:rsidRPr="00FE0C3B">
        <w:rPr>
          <w:b/>
          <w:sz w:val="22"/>
          <w:szCs w:val="22"/>
        </w:rPr>
        <w:t>á</w:t>
      </w:r>
      <w:r w:rsidR="009205C0" w:rsidRPr="00FE0C3B">
        <w:rPr>
          <w:b/>
          <w:sz w:val="22"/>
          <w:szCs w:val="22"/>
        </w:rPr>
        <w:t>latá</w:t>
      </w:r>
      <w:r w:rsidR="00D62536" w:rsidRPr="00FE0C3B">
        <w:rPr>
          <w:b/>
          <w:sz w:val="22"/>
          <w:szCs w:val="22"/>
        </w:rPr>
        <w:t>nak</w:t>
      </w:r>
      <w:r w:rsidRPr="00FE0C3B">
        <w:rPr>
          <w:b/>
          <w:noProof/>
          <w:sz w:val="22"/>
          <w:szCs w:val="22"/>
        </w:rPr>
        <w:t xml:space="preserve"> dátuma</w:t>
      </w:r>
      <w:r w:rsidR="00187445" w:rsidRPr="00FE0C3B">
        <w:rPr>
          <w:b/>
          <w:noProof/>
          <w:sz w:val="22"/>
          <w:szCs w:val="22"/>
        </w:rPr>
        <w:t>:</w:t>
      </w:r>
      <w:r w:rsidR="00D27377" w:rsidRPr="00FE0C3B">
        <w:rPr>
          <w:b/>
          <w:noProof/>
          <w:sz w:val="22"/>
          <w:szCs w:val="22"/>
        </w:rPr>
        <w:t xml:space="preserve"> </w:t>
      </w:r>
      <w:r w:rsidR="00503BCC" w:rsidRPr="00C2535A">
        <w:rPr>
          <w:sz w:val="22"/>
          <w:szCs w:val="22"/>
        </w:rPr>
        <w:t>20</w:t>
      </w:r>
      <w:r w:rsidR="00503BCC">
        <w:rPr>
          <w:sz w:val="22"/>
          <w:szCs w:val="22"/>
        </w:rPr>
        <w:t>26</w:t>
      </w:r>
      <w:r w:rsidR="00E757B8">
        <w:rPr>
          <w:sz w:val="22"/>
          <w:szCs w:val="22"/>
        </w:rPr>
        <w:t xml:space="preserve">. </w:t>
      </w:r>
      <w:r w:rsidR="00A82872">
        <w:rPr>
          <w:sz w:val="22"/>
          <w:szCs w:val="22"/>
        </w:rPr>
        <w:t>március</w:t>
      </w:r>
      <w:r w:rsidR="00E757B8">
        <w:rPr>
          <w:sz w:val="22"/>
          <w:szCs w:val="22"/>
        </w:rPr>
        <w:t>.</w:t>
      </w:r>
    </w:p>
    <w:sectPr w:rsidR="00BA1814" w:rsidRPr="00FE0C3B" w:rsidSect="00521098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156B0" w14:textId="77777777" w:rsidR="007F2EF0" w:rsidRDefault="007F2EF0">
      <w:r>
        <w:separator/>
      </w:r>
    </w:p>
  </w:endnote>
  <w:endnote w:type="continuationSeparator" w:id="0">
    <w:p w14:paraId="32A45C61" w14:textId="77777777" w:rsidR="007F2EF0" w:rsidRDefault="007F2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1053B" w14:textId="77777777" w:rsidR="00A82872" w:rsidRDefault="00A82872" w:rsidP="00A82872">
    <w:pPr>
      <w:pStyle w:val="llb"/>
      <w:rPr>
        <w:sz w:val="18"/>
        <w:szCs w:val="18"/>
      </w:rPr>
    </w:pPr>
    <w:r>
      <w:rPr>
        <w:sz w:val="18"/>
        <w:szCs w:val="18"/>
      </w:rPr>
      <w:t>NNGYK/ETGY/4217/2026</w:t>
    </w:r>
  </w:p>
  <w:p w14:paraId="77B27EF9" w14:textId="77777777" w:rsidR="00A82872" w:rsidRDefault="00A82872" w:rsidP="00A82872">
    <w:pPr>
      <w:pStyle w:val="llb"/>
      <w:rPr>
        <w:sz w:val="18"/>
        <w:szCs w:val="18"/>
      </w:rPr>
    </w:pPr>
    <w:r>
      <w:rPr>
        <w:sz w:val="18"/>
        <w:szCs w:val="18"/>
      </w:rPr>
      <w:t>NNGYK/ETGY/4221/2026</w:t>
    </w:r>
  </w:p>
  <w:p w14:paraId="15BE0ECB" w14:textId="77777777" w:rsidR="00A82872" w:rsidRDefault="00A82872" w:rsidP="00A82872">
    <w:pPr>
      <w:pStyle w:val="llb"/>
      <w:rPr>
        <w:sz w:val="18"/>
        <w:szCs w:val="18"/>
      </w:rPr>
    </w:pPr>
    <w:r>
      <w:rPr>
        <w:sz w:val="18"/>
        <w:szCs w:val="18"/>
      </w:rPr>
      <w:t>NNGYK/ETGY/4222/2026</w:t>
    </w:r>
  </w:p>
  <w:p w14:paraId="35670B1C" w14:textId="06D71F04" w:rsidR="0042457C" w:rsidRPr="00F45404" w:rsidRDefault="00A82872" w:rsidP="00FB46C2">
    <w:pPr>
      <w:pStyle w:val="llb"/>
      <w:rPr>
        <w:sz w:val="18"/>
        <w:szCs w:val="18"/>
      </w:rPr>
    </w:pPr>
    <w:r>
      <w:rPr>
        <w:sz w:val="18"/>
        <w:szCs w:val="18"/>
      </w:rPr>
      <w:t>NNGYK/ETGY/4223/2026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B4B5E" w14:textId="77777777" w:rsidR="007F2EF0" w:rsidRDefault="007F2EF0">
      <w:r>
        <w:separator/>
      </w:r>
    </w:p>
  </w:footnote>
  <w:footnote w:type="continuationSeparator" w:id="0">
    <w:p w14:paraId="239DBC37" w14:textId="77777777" w:rsidR="007F2EF0" w:rsidRDefault="007F2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14E8B" w14:textId="5D8688E9" w:rsidR="004A26D9" w:rsidRPr="00C91B2F" w:rsidRDefault="004A26D9">
    <w:pPr>
      <w:pStyle w:val="lfej"/>
      <w:jc w:val="center"/>
      <w:rPr>
        <w:sz w:val="18"/>
        <w:szCs w:val="18"/>
      </w:rPr>
    </w:pPr>
    <w:r w:rsidRPr="00C91B2F">
      <w:rPr>
        <w:sz w:val="18"/>
        <w:szCs w:val="18"/>
      </w:rPr>
      <w:fldChar w:fldCharType="begin"/>
    </w:r>
    <w:r w:rsidRPr="00C91B2F">
      <w:rPr>
        <w:sz w:val="18"/>
        <w:szCs w:val="18"/>
      </w:rPr>
      <w:instrText xml:space="preserve"> PAGE \*ARABIC </w:instrText>
    </w:r>
    <w:r w:rsidRPr="00C91B2F">
      <w:rPr>
        <w:sz w:val="18"/>
        <w:szCs w:val="18"/>
      </w:rPr>
      <w:fldChar w:fldCharType="separate"/>
    </w:r>
    <w:r w:rsidR="00625C6B">
      <w:rPr>
        <w:noProof/>
        <w:sz w:val="18"/>
        <w:szCs w:val="18"/>
      </w:rPr>
      <w:t>8</w:t>
    </w:r>
    <w:r w:rsidRPr="00C91B2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BCB1943"/>
    <w:multiLevelType w:val="hybridMultilevel"/>
    <w:tmpl w:val="DC7C20F0"/>
    <w:lvl w:ilvl="0" w:tplc="66E25CF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AA38F6"/>
    <w:multiLevelType w:val="hybridMultilevel"/>
    <w:tmpl w:val="E84C4938"/>
    <w:lvl w:ilvl="0" w:tplc="66E25CF8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  <w:color w:val="auto"/>
        <w:sz w:val="24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FC83704"/>
    <w:multiLevelType w:val="hybridMultilevel"/>
    <w:tmpl w:val="F68605EA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246EE"/>
    <w:multiLevelType w:val="hybridMultilevel"/>
    <w:tmpl w:val="79B6A45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30A67"/>
    <w:multiLevelType w:val="hybridMultilevel"/>
    <w:tmpl w:val="3050BC00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99205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11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403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2b5fe05e-33be-4b38-aec9-fa8ca4bd238a" w:val=" "/>
    <w:docVar w:name="vault_nd_e5f52d31-febf-451d-bb12-08e6e17325c8" w:val=" "/>
  </w:docVars>
  <w:rsids>
    <w:rsidRoot w:val="00BC51C9"/>
    <w:rsid w:val="000023E0"/>
    <w:rsid w:val="00004B65"/>
    <w:rsid w:val="0001605A"/>
    <w:rsid w:val="000179AB"/>
    <w:rsid w:val="00020A6A"/>
    <w:rsid w:val="00025D7C"/>
    <w:rsid w:val="000270FF"/>
    <w:rsid w:val="00031763"/>
    <w:rsid w:val="0003396E"/>
    <w:rsid w:val="00037B06"/>
    <w:rsid w:val="00041B41"/>
    <w:rsid w:val="00045232"/>
    <w:rsid w:val="0004734D"/>
    <w:rsid w:val="00050D27"/>
    <w:rsid w:val="00050E9C"/>
    <w:rsid w:val="00054C75"/>
    <w:rsid w:val="00060BD3"/>
    <w:rsid w:val="00067971"/>
    <w:rsid w:val="00070BE3"/>
    <w:rsid w:val="00074F6F"/>
    <w:rsid w:val="0008158C"/>
    <w:rsid w:val="000868A0"/>
    <w:rsid w:val="000A0F23"/>
    <w:rsid w:val="000B1045"/>
    <w:rsid w:val="000C31F2"/>
    <w:rsid w:val="000C57D1"/>
    <w:rsid w:val="000C7977"/>
    <w:rsid w:val="000D1E43"/>
    <w:rsid w:val="000D2E66"/>
    <w:rsid w:val="000E1967"/>
    <w:rsid w:val="000F1C73"/>
    <w:rsid w:val="000F51F8"/>
    <w:rsid w:val="00101BCF"/>
    <w:rsid w:val="00105B9E"/>
    <w:rsid w:val="0010601D"/>
    <w:rsid w:val="00122A6C"/>
    <w:rsid w:val="00124742"/>
    <w:rsid w:val="0013014A"/>
    <w:rsid w:val="0013031C"/>
    <w:rsid w:val="00134066"/>
    <w:rsid w:val="00144B67"/>
    <w:rsid w:val="00144F6A"/>
    <w:rsid w:val="0015158C"/>
    <w:rsid w:val="00151747"/>
    <w:rsid w:val="00187445"/>
    <w:rsid w:val="001922F7"/>
    <w:rsid w:val="001A1BEB"/>
    <w:rsid w:val="001A221B"/>
    <w:rsid w:val="001B4B0D"/>
    <w:rsid w:val="001B55C6"/>
    <w:rsid w:val="001C3606"/>
    <w:rsid w:val="001C7827"/>
    <w:rsid w:val="001D2D2F"/>
    <w:rsid w:val="001D553C"/>
    <w:rsid w:val="001E356A"/>
    <w:rsid w:val="001E53A6"/>
    <w:rsid w:val="001E5D18"/>
    <w:rsid w:val="001E6CB0"/>
    <w:rsid w:val="00202D72"/>
    <w:rsid w:val="00206FA3"/>
    <w:rsid w:val="00207DFF"/>
    <w:rsid w:val="00217F1B"/>
    <w:rsid w:val="002261F1"/>
    <w:rsid w:val="00227E6F"/>
    <w:rsid w:val="00234B2D"/>
    <w:rsid w:val="002451A7"/>
    <w:rsid w:val="00256912"/>
    <w:rsid w:val="002637A9"/>
    <w:rsid w:val="00271233"/>
    <w:rsid w:val="00271994"/>
    <w:rsid w:val="00275675"/>
    <w:rsid w:val="00277030"/>
    <w:rsid w:val="002806BA"/>
    <w:rsid w:val="0029182D"/>
    <w:rsid w:val="002A5960"/>
    <w:rsid w:val="002A7EB9"/>
    <w:rsid w:val="002B07AB"/>
    <w:rsid w:val="002B0D74"/>
    <w:rsid w:val="002B1BB5"/>
    <w:rsid w:val="002B1E82"/>
    <w:rsid w:val="002B5CD8"/>
    <w:rsid w:val="002B6189"/>
    <w:rsid w:val="002B7601"/>
    <w:rsid w:val="002C3B9B"/>
    <w:rsid w:val="002C4F31"/>
    <w:rsid w:val="002C5249"/>
    <w:rsid w:val="002D43D5"/>
    <w:rsid w:val="002E178D"/>
    <w:rsid w:val="002E58C7"/>
    <w:rsid w:val="002E7CAB"/>
    <w:rsid w:val="002F028B"/>
    <w:rsid w:val="002F0BE2"/>
    <w:rsid w:val="002F18BB"/>
    <w:rsid w:val="002F388E"/>
    <w:rsid w:val="002F4A07"/>
    <w:rsid w:val="003062FF"/>
    <w:rsid w:val="0030719B"/>
    <w:rsid w:val="003163E7"/>
    <w:rsid w:val="00321A64"/>
    <w:rsid w:val="00335FF0"/>
    <w:rsid w:val="00337120"/>
    <w:rsid w:val="00340CF4"/>
    <w:rsid w:val="00344975"/>
    <w:rsid w:val="00364B1B"/>
    <w:rsid w:val="0039048C"/>
    <w:rsid w:val="00397CB5"/>
    <w:rsid w:val="003A1D45"/>
    <w:rsid w:val="003A5691"/>
    <w:rsid w:val="003A7B7D"/>
    <w:rsid w:val="003B251C"/>
    <w:rsid w:val="003B4859"/>
    <w:rsid w:val="003B6E34"/>
    <w:rsid w:val="003B7F6F"/>
    <w:rsid w:val="003C7372"/>
    <w:rsid w:val="003D637C"/>
    <w:rsid w:val="003E5EED"/>
    <w:rsid w:val="0040057F"/>
    <w:rsid w:val="004009A0"/>
    <w:rsid w:val="0041167A"/>
    <w:rsid w:val="00412D65"/>
    <w:rsid w:val="00415FCD"/>
    <w:rsid w:val="004217BE"/>
    <w:rsid w:val="0042457C"/>
    <w:rsid w:val="00425287"/>
    <w:rsid w:val="004323C9"/>
    <w:rsid w:val="004418B6"/>
    <w:rsid w:val="00445891"/>
    <w:rsid w:val="00451970"/>
    <w:rsid w:val="00452AE6"/>
    <w:rsid w:val="00457C78"/>
    <w:rsid w:val="00464735"/>
    <w:rsid w:val="00465FBE"/>
    <w:rsid w:val="00467CBF"/>
    <w:rsid w:val="00472EF2"/>
    <w:rsid w:val="0047507D"/>
    <w:rsid w:val="004829EB"/>
    <w:rsid w:val="00495831"/>
    <w:rsid w:val="004A26D9"/>
    <w:rsid w:val="004A7B6F"/>
    <w:rsid w:val="004B33AC"/>
    <w:rsid w:val="004B5123"/>
    <w:rsid w:val="004C0973"/>
    <w:rsid w:val="004C3A17"/>
    <w:rsid w:val="004C47BA"/>
    <w:rsid w:val="004D4A56"/>
    <w:rsid w:val="004D6B57"/>
    <w:rsid w:val="004D761D"/>
    <w:rsid w:val="004D7977"/>
    <w:rsid w:val="00503BCC"/>
    <w:rsid w:val="00504ABA"/>
    <w:rsid w:val="00505CDA"/>
    <w:rsid w:val="00515188"/>
    <w:rsid w:val="00515F71"/>
    <w:rsid w:val="0051636A"/>
    <w:rsid w:val="0052001E"/>
    <w:rsid w:val="00520F56"/>
    <w:rsid w:val="00521098"/>
    <w:rsid w:val="00524C00"/>
    <w:rsid w:val="00541523"/>
    <w:rsid w:val="00544B67"/>
    <w:rsid w:val="00546BFE"/>
    <w:rsid w:val="00547695"/>
    <w:rsid w:val="005520D2"/>
    <w:rsid w:val="00554C57"/>
    <w:rsid w:val="00555C7D"/>
    <w:rsid w:val="00556EA4"/>
    <w:rsid w:val="00560135"/>
    <w:rsid w:val="00563B47"/>
    <w:rsid w:val="00565D0D"/>
    <w:rsid w:val="005661C5"/>
    <w:rsid w:val="00574C5C"/>
    <w:rsid w:val="00583E44"/>
    <w:rsid w:val="0058652F"/>
    <w:rsid w:val="00597D95"/>
    <w:rsid w:val="005A66AA"/>
    <w:rsid w:val="005A6F77"/>
    <w:rsid w:val="005A7143"/>
    <w:rsid w:val="005B1F9F"/>
    <w:rsid w:val="005B5152"/>
    <w:rsid w:val="005C0F81"/>
    <w:rsid w:val="005D51D5"/>
    <w:rsid w:val="005D6B5E"/>
    <w:rsid w:val="005E50D4"/>
    <w:rsid w:val="005F0739"/>
    <w:rsid w:val="006032A7"/>
    <w:rsid w:val="0061151C"/>
    <w:rsid w:val="00615F55"/>
    <w:rsid w:val="00625C6B"/>
    <w:rsid w:val="00626B3B"/>
    <w:rsid w:val="00632315"/>
    <w:rsid w:val="00632EC0"/>
    <w:rsid w:val="00636AE4"/>
    <w:rsid w:val="0065011E"/>
    <w:rsid w:val="00653C63"/>
    <w:rsid w:val="00656A81"/>
    <w:rsid w:val="006675FA"/>
    <w:rsid w:val="00670651"/>
    <w:rsid w:val="00683B9B"/>
    <w:rsid w:val="006944BA"/>
    <w:rsid w:val="006C0EBB"/>
    <w:rsid w:val="006C1987"/>
    <w:rsid w:val="006C31A2"/>
    <w:rsid w:val="006C4E4E"/>
    <w:rsid w:val="006C6696"/>
    <w:rsid w:val="006D0D19"/>
    <w:rsid w:val="006D3AD7"/>
    <w:rsid w:val="006D6A6B"/>
    <w:rsid w:val="006E024C"/>
    <w:rsid w:val="006E0A26"/>
    <w:rsid w:val="006E4114"/>
    <w:rsid w:val="006F0EBA"/>
    <w:rsid w:val="006F3B4B"/>
    <w:rsid w:val="006F7F34"/>
    <w:rsid w:val="00701ECC"/>
    <w:rsid w:val="0070765B"/>
    <w:rsid w:val="007116CD"/>
    <w:rsid w:val="00712B2D"/>
    <w:rsid w:val="00732892"/>
    <w:rsid w:val="00732B5A"/>
    <w:rsid w:val="007415ED"/>
    <w:rsid w:val="00753B44"/>
    <w:rsid w:val="007559B7"/>
    <w:rsid w:val="00761367"/>
    <w:rsid w:val="00761C0D"/>
    <w:rsid w:val="0077616C"/>
    <w:rsid w:val="00783F78"/>
    <w:rsid w:val="0078677C"/>
    <w:rsid w:val="00790AF8"/>
    <w:rsid w:val="00793AF7"/>
    <w:rsid w:val="007A1351"/>
    <w:rsid w:val="007B6149"/>
    <w:rsid w:val="007B7CB4"/>
    <w:rsid w:val="007C04ED"/>
    <w:rsid w:val="007C496A"/>
    <w:rsid w:val="007C7BE7"/>
    <w:rsid w:val="007D002E"/>
    <w:rsid w:val="007D7F8C"/>
    <w:rsid w:val="007E2469"/>
    <w:rsid w:val="007E6CD4"/>
    <w:rsid w:val="007E7F59"/>
    <w:rsid w:val="007F2EF0"/>
    <w:rsid w:val="007F63FF"/>
    <w:rsid w:val="00800488"/>
    <w:rsid w:val="00801602"/>
    <w:rsid w:val="00806057"/>
    <w:rsid w:val="00813760"/>
    <w:rsid w:val="0081465A"/>
    <w:rsid w:val="00814A05"/>
    <w:rsid w:val="00815547"/>
    <w:rsid w:val="0082069F"/>
    <w:rsid w:val="00837643"/>
    <w:rsid w:val="00840433"/>
    <w:rsid w:val="00846BAD"/>
    <w:rsid w:val="00847CD5"/>
    <w:rsid w:val="008514C7"/>
    <w:rsid w:val="00854607"/>
    <w:rsid w:val="00855FEE"/>
    <w:rsid w:val="008650A8"/>
    <w:rsid w:val="00866BF0"/>
    <w:rsid w:val="0087425F"/>
    <w:rsid w:val="00880805"/>
    <w:rsid w:val="008809CC"/>
    <w:rsid w:val="00883449"/>
    <w:rsid w:val="00887DD2"/>
    <w:rsid w:val="0089073B"/>
    <w:rsid w:val="00894813"/>
    <w:rsid w:val="008976B3"/>
    <w:rsid w:val="008A1412"/>
    <w:rsid w:val="008A4603"/>
    <w:rsid w:val="008A503D"/>
    <w:rsid w:val="008B704A"/>
    <w:rsid w:val="008C1860"/>
    <w:rsid w:val="008C2BD4"/>
    <w:rsid w:val="008C3EA9"/>
    <w:rsid w:val="008C448F"/>
    <w:rsid w:val="008C4BE8"/>
    <w:rsid w:val="008C56B1"/>
    <w:rsid w:val="008D250C"/>
    <w:rsid w:val="008D25A6"/>
    <w:rsid w:val="008E1CED"/>
    <w:rsid w:val="008E790B"/>
    <w:rsid w:val="008F5848"/>
    <w:rsid w:val="008F5B21"/>
    <w:rsid w:val="00907B79"/>
    <w:rsid w:val="009108C2"/>
    <w:rsid w:val="009205C0"/>
    <w:rsid w:val="00930720"/>
    <w:rsid w:val="00930DBC"/>
    <w:rsid w:val="00933974"/>
    <w:rsid w:val="009377A6"/>
    <w:rsid w:val="00941E60"/>
    <w:rsid w:val="009427CA"/>
    <w:rsid w:val="00942CF2"/>
    <w:rsid w:val="00945103"/>
    <w:rsid w:val="009550F0"/>
    <w:rsid w:val="00964C78"/>
    <w:rsid w:val="00966BE8"/>
    <w:rsid w:val="00976234"/>
    <w:rsid w:val="00977C6D"/>
    <w:rsid w:val="00980FAE"/>
    <w:rsid w:val="00980FC6"/>
    <w:rsid w:val="009A6BD7"/>
    <w:rsid w:val="009B02EB"/>
    <w:rsid w:val="009B7988"/>
    <w:rsid w:val="009C34D9"/>
    <w:rsid w:val="009D2732"/>
    <w:rsid w:val="009D2E83"/>
    <w:rsid w:val="009D2EF7"/>
    <w:rsid w:val="009D39ED"/>
    <w:rsid w:val="009E0F5C"/>
    <w:rsid w:val="009E2301"/>
    <w:rsid w:val="009E3E4A"/>
    <w:rsid w:val="009E4DF6"/>
    <w:rsid w:val="009F0C4A"/>
    <w:rsid w:val="00A1062D"/>
    <w:rsid w:val="00A11477"/>
    <w:rsid w:val="00A115DC"/>
    <w:rsid w:val="00A12277"/>
    <w:rsid w:val="00A20453"/>
    <w:rsid w:val="00A22451"/>
    <w:rsid w:val="00A30225"/>
    <w:rsid w:val="00A333D5"/>
    <w:rsid w:val="00A33554"/>
    <w:rsid w:val="00A44747"/>
    <w:rsid w:val="00A45F73"/>
    <w:rsid w:val="00A56EC3"/>
    <w:rsid w:val="00A611EE"/>
    <w:rsid w:val="00A63695"/>
    <w:rsid w:val="00A756FA"/>
    <w:rsid w:val="00A76A9F"/>
    <w:rsid w:val="00A82872"/>
    <w:rsid w:val="00A8720C"/>
    <w:rsid w:val="00A876F9"/>
    <w:rsid w:val="00A94BB8"/>
    <w:rsid w:val="00AA3ACC"/>
    <w:rsid w:val="00AA5CCE"/>
    <w:rsid w:val="00AB6220"/>
    <w:rsid w:val="00AD1A13"/>
    <w:rsid w:val="00AD74EC"/>
    <w:rsid w:val="00AE0199"/>
    <w:rsid w:val="00AE6A9D"/>
    <w:rsid w:val="00AE71B0"/>
    <w:rsid w:val="00AE7D2A"/>
    <w:rsid w:val="00AF2496"/>
    <w:rsid w:val="00AF37D3"/>
    <w:rsid w:val="00AF4FBE"/>
    <w:rsid w:val="00AF632A"/>
    <w:rsid w:val="00AF7861"/>
    <w:rsid w:val="00B02F73"/>
    <w:rsid w:val="00B03553"/>
    <w:rsid w:val="00B17F18"/>
    <w:rsid w:val="00B20954"/>
    <w:rsid w:val="00B2474B"/>
    <w:rsid w:val="00B32E68"/>
    <w:rsid w:val="00B3323C"/>
    <w:rsid w:val="00B35059"/>
    <w:rsid w:val="00B362A2"/>
    <w:rsid w:val="00B372FF"/>
    <w:rsid w:val="00B40678"/>
    <w:rsid w:val="00B41626"/>
    <w:rsid w:val="00B43941"/>
    <w:rsid w:val="00B461C0"/>
    <w:rsid w:val="00B50BE3"/>
    <w:rsid w:val="00B57468"/>
    <w:rsid w:val="00B60E09"/>
    <w:rsid w:val="00B71C03"/>
    <w:rsid w:val="00B722C2"/>
    <w:rsid w:val="00B779A2"/>
    <w:rsid w:val="00B86F94"/>
    <w:rsid w:val="00B92243"/>
    <w:rsid w:val="00B96724"/>
    <w:rsid w:val="00B972D8"/>
    <w:rsid w:val="00BA1814"/>
    <w:rsid w:val="00BA1AB6"/>
    <w:rsid w:val="00BA596E"/>
    <w:rsid w:val="00BA7AA9"/>
    <w:rsid w:val="00BB3330"/>
    <w:rsid w:val="00BC51C9"/>
    <w:rsid w:val="00BC68A5"/>
    <w:rsid w:val="00BC68EF"/>
    <w:rsid w:val="00BD1424"/>
    <w:rsid w:val="00BD2E9C"/>
    <w:rsid w:val="00BD348B"/>
    <w:rsid w:val="00BD5951"/>
    <w:rsid w:val="00BE42B2"/>
    <w:rsid w:val="00BE5186"/>
    <w:rsid w:val="00BE51B2"/>
    <w:rsid w:val="00BF04CB"/>
    <w:rsid w:val="00BF12DE"/>
    <w:rsid w:val="00BF1B85"/>
    <w:rsid w:val="00BF2CB2"/>
    <w:rsid w:val="00BF3375"/>
    <w:rsid w:val="00BF3562"/>
    <w:rsid w:val="00BF51EA"/>
    <w:rsid w:val="00C002BC"/>
    <w:rsid w:val="00C00327"/>
    <w:rsid w:val="00C0446C"/>
    <w:rsid w:val="00C06E39"/>
    <w:rsid w:val="00C06FF1"/>
    <w:rsid w:val="00C10089"/>
    <w:rsid w:val="00C10FF8"/>
    <w:rsid w:val="00C21EFD"/>
    <w:rsid w:val="00C2352E"/>
    <w:rsid w:val="00C317B2"/>
    <w:rsid w:val="00C32547"/>
    <w:rsid w:val="00C430E7"/>
    <w:rsid w:val="00C464B4"/>
    <w:rsid w:val="00C53DC6"/>
    <w:rsid w:val="00C541F3"/>
    <w:rsid w:val="00C55785"/>
    <w:rsid w:val="00C56360"/>
    <w:rsid w:val="00C60089"/>
    <w:rsid w:val="00C73535"/>
    <w:rsid w:val="00C73752"/>
    <w:rsid w:val="00C75520"/>
    <w:rsid w:val="00C81DE2"/>
    <w:rsid w:val="00C91B2F"/>
    <w:rsid w:val="00C92906"/>
    <w:rsid w:val="00C945B0"/>
    <w:rsid w:val="00C948B4"/>
    <w:rsid w:val="00CA3260"/>
    <w:rsid w:val="00CA3E78"/>
    <w:rsid w:val="00CB5A1C"/>
    <w:rsid w:val="00CC16B3"/>
    <w:rsid w:val="00CC2F2B"/>
    <w:rsid w:val="00CC61B3"/>
    <w:rsid w:val="00CD1402"/>
    <w:rsid w:val="00CD4D94"/>
    <w:rsid w:val="00CD6999"/>
    <w:rsid w:val="00CD6A26"/>
    <w:rsid w:val="00CD7BDC"/>
    <w:rsid w:val="00CE3EBC"/>
    <w:rsid w:val="00CF26FE"/>
    <w:rsid w:val="00CF4DC7"/>
    <w:rsid w:val="00CF63CF"/>
    <w:rsid w:val="00D10644"/>
    <w:rsid w:val="00D13E98"/>
    <w:rsid w:val="00D27377"/>
    <w:rsid w:val="00D27518"/>
    <w:rsid w:val="00D53042"/>
    <w:rsid w:val="00D56037"/>
    <w:rsid w:val="00D62536"/>
    <w:rsid w:val="00D67752"/>
    <w:rsid w:val="00D721BD"/>
    <w:rsid w:val="00D723E7"/>
    <w:rsid w:val="00D739E2"/>
    <w:rsid w:val="00D93B20"/>
    <w:rsid w:val="00D95106"/>
    <w:rsid w:val="00D95EFC"/>
    <w:rsid w:val="00D96351"/>
    <w:rsid w:val="00DA02BD"/>
    <w:rsid w:val="00DA0846"/>
    <w:rsid w:val="00DA0B44"/>
    <w:rsid w:val="00DB2846"/>
    <w:rsid w:val="00DB6FF2"/>
    <w:rsid w:val="00DC16C8"/>
    <w:rsid w:val="00DC51F8"/>
    <w:rsid w:val="00DD063B"/>
    <w:rsid w:val="00DD44DE"/>
    <w:rsid w:val="00DE63CE"/>
    <w:rsid w:val="00DF37E1"/>
    <w:rsid w:val="00DF539D"/>
    <w:rsid w:val="00E113A1"/>
    <w:rsid w:val="00E1205E"/>
    <w:rsid w:val="00E13C6A"/>
    <w:rsid w:val="00E21938"/>
    <w:rsid w:val="00E254A7"/>
    <w:rsid w:val="00E25770"/>
    <w:rsid w:val="00E2729F"/>
    <w:rsid w:val="00E3169B"/>
    <w:rsid w:val="00E33502"/>
    <w:rsid w:val="00E34210"/>
    <w:rsid w:val="00E35DD4"/>
    <w:rsid w:val="00E36562"/>
    <w:rsid w:val="00E40036"/>
    <w:rsid w:val="00E40BC1"/>
    <w:rsid w:val="00E42ACA"/>
    <w:rsid w:val="00E47612"/>
    <w:rsid w:val="00E50194"/>
    <w:rsid w:val="00E51902"/>
    <w:rsid w:val="00E55A7B"/>
    <w:rsid w:val="00E56D73"/>
    <w:rsid w:val="00E63806"/>
    <w:rsid w:val="00E653B2"/>
    <w:rsid w:val="00E757B8"/>
    <w:rsid w:val="00E80C63"/>
    <w:rsid w:val="00E833E1"/>
    <w:rsid w:val="00E90301"/>
    <w:rsid w:val="00E91A57"/>
    <w:rsid w:val="00E9382A"/>
    <w:rsid w:val="00E93AE9"/>
    <w:rsid w:val="00E93B06"/>
    <w:rsid w:val="00E93B13"/>
    <w:rsid w:val="00E94E2D"/>
    <w:rsid w:val="00EB10F2"/>
    <w:rsid w:val="00EB1CD0"/>
    <w:rsid w:val="00EB2969"/>
    <w:rsid w:val="00EB3BA8"/>
    <w:rsid w:val="00EC040F"/>
    <w:rsid w:val="00EC41DA"/>
    <w:rsid w:val="00EC682E"/>
    <w:rsid w:val="00ED1AC9"/>
    <w:rsid w:val="00ED2A5F"/>
    <w:rsid w:val="00ED3AA8"/>
    <w:rsid w:val="00ED3C7C"/>
    <w:rsid w:val="00EE07F6"/>
    <w:rsid w:val="00EE6F21"/>
    <w:rsid w:val="00F00D95"/>
    <w:rsid w:val="00F01B1D"/>
    <w:rsid w:val="00F03CF5"/>
    <w:rsid w:val="00F03FAC"/>
    <w:rsid w:val="00F04494"/>
    <w:rsid w:val="00F24D02"/>
    <w:rsid w:val="00F25052"/>
    <w:rsid w:val="00F25FC4"/>
    <w:rsid w:val="00F30981"/>
    <w:rsid w:val="00F34A86"/>
    <w:rsid w:val="00F43CB2"/>
    <w:rsid w:val="00F44298"/>
    <w:rsid w:val="00F45404"/>
    <w:rsid w:val="00F46299"/>
    <w:rsid w:val="00F468D4"/>
    <w:rsid w:val="00F5589A"/>
    <w:rsid w:val="00F570D6"/>
    <w:rsid w:val="00F6085C"/>
    <w:rsid w:val="00F63E4F"/>
    <w:rsid w:val="00F718E1"/>
    <w:rsid w:val="00F77AC8"/>
    <w:rsid w:val="00FB1628"/>
    <w:rsid w:val="00FB1B3D"/>
    <w:rsid w:val="00FB46C2"/>
    <w:rsid w:val="00FB7A72"/>
    <w:rsid w:val="00FC76A1"/>
    <w:rsid w:val="00FD19A5"/>
    <w:rsid w:val="00FD1FB6"/>
    <w:rsid w:val="00FD3442"/>
    <w:rsid w:val="00FD5F01"/>
    <w:rsid w:val="00FE0C3B"/>
    <w:rsid w:val="00FE5DB7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1EBA8778"/>
  <w15:chartTrackingRefBased/>
  <w15:docId w15:val="{55968BF3-7DE3-459A-899D-6C42E432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sz w:val="22"/>
      <w:szCs w:val="22"/>
    </w:rPr>
  </w:style>
  <w:style w:type="paragraph" w:styleId="Cmsor2">
    <w:name w:val="heading 2"/>
    <w:basedOn w:val="Norml"/>
    <w:next w:val="Norml"/>
    <w:qFormat/>
    <w:pPr>
      <w:keepNext/>
      <w:spacing w:line="260" w:lineRule="atLeast"/>
      <w:ind w:right="-2"/>
      <w:outlineLvl w:val="1"/>
    </w:pPr>
    <w:rPr>
      <w:b/>
      <w:noProof/>
      <w:sz w:val="22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RTFNum111">
    <w:name w:val="RTF_Num 11 1"/>
    <w:rPr>
      <w:rFonts w:ascii="Times New Roman" w:eastAsia="Times New Roman" w:hAnsi="Times New Roman" w:cs="Times New Roman"/>
    </w:rPr>
  </w:style>
  <w:style w:type="character" w:customStyle="1" w:styleId="RTFNum51">
    <w:name w:val="RTF_Num 5 1"/>
    <w:rPr>
      <w:rFonts w:ascii="Times New Roman" w:eastAsia="Times New Roman" w:hAnsi="Times New Roman" w:cs="Times New Roman"/>
    </w:rPr>
  </w:style>
  <w:style w:type="character" w:customStyle="1" w:styleId="RTFNum61">
    <w:name w:val="RTF_Num 6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RTFNum71">
    <w:name w:val="RTF_Num 7 1"/>
  </w:style>
  <w:style w:type="character" w:customStyle="1" w:styleId="RTFNum81">
    <w:name w:val="RTF_Num 8 1"/>
    <w:rPr>
      <w:rFonts w:ascii="Times New Roman" w:eastAsia="Times New Roman" w:hAnsi="Times New Roman" w:cs="Times New Roman"/>
    </w:rPr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91">
    <w:name w:val="RTF_Num 9 1"/>
  </w:style>
  <w:style w:type="character" w:customStyle="1" w:styleId="RTFNum41">
    <w:name w:val="RTF_Num 4 1"/>
    <w:rPr>
      <w:rFonts w:ascii="Times New Roman" w:eastAsia="Times New Roman" w:hAnsi="Times New Roman" w:cs="Times New Roman"/>
    </w:rPr>
  </w:style>
  <w:style w:type="character" w:customStyle="1" w:styleId="RTFNum101">
    <w:name w:val="RTF_Num 10 1"/>
    <w:rPr>
      <w:rFonts w:ascii="Times New Roman" w:eastAsia="Times New Roman" w:hAnsi="Times New Roman" w:cs="Times New Roman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paragraph" w:styleId="lfej">
    <w:name w:val="header"/>
    <w:basedOn w:val="Norml"/>
    <w:pPr>
      <w:tabs>
        <w:tab w:val="center" w:pos="4252"/>
        <w:tab w:val="right" w:pos="8504"/>
      </w:tabs>
    </w:pPr>
  </w:style>
  <w:style w:type="paragraph" w:customStyle="1" w:styleId="Kerettartalom">
    <w:name w:val="Kerettartalom"/>
    <w:basedOn w:val="Szvegtrzs"/>
  </w:style>
  <w:style w:type="paragraph" w:customStyle="1" w:styleId="Normal1">
    <w:name w:val="Normal1"/>
    <w:basedOn w:val="Norml"/>
    <w:rPr>
      <w:sz w:val="24"/>
      <w:szCs w:val="24"/>
    </w:rPr>
  </w:style>
  <w:style w:type="paragraph" w:styleId="Cm">
    <w:name w:val="Title"/>
    <w:basedOn w:val="Norml"/>
    <w:qFormat/>
    <w:pPr>
      <w:spacing w:line="260" w:lineRule="atLeast"/>
      <w:jc w:val="center"/>
    </w:pPr>
    <w:rPr>
      <w:b/>
      <w:noProof/>
      <w:sz w:val="22"/>
    </w:rPr>
  </w:style>
  <w:style w:type="paragraph" w:styleId="Szvegblokk">
    <w:name w:val="Block Text"/>
    <w:basedOn w:val="Norml"/>
    <w:pPr>
      <w:tabs>
        <w:tab w:val="left" w:pos="708"/>
      </w:tabs>
      <w:ind w:left="567" w:right="-29" w:hanging="567"/>
      <w:jc w:val="both"/>
    </w:pPr>
    <w:rPr>
      <w:b/>
      <w:bCs/>
      <w:sz w:val="22"/>
      <w:szCs w:val="22"/>
    </w:rPr>
  </w:style>
  <w:style w:type="paragraph" w:styleId="Szvegtrzs2">
    <w:name w:val="Body Text 2"/>
    <w:basedOn w:val="Norml"/>
    <w:pPr>
      <w:jc w:val="both"/>
    </w:pPr>
    <w:rPr>
      <w:sz w:val="22"/>
      <w:szCs w:val="22"/>
    </w:rPr>
  </w:style>
  <w:style w:type="character" w:customStyle="1" w:styleId="paragraphcolor">
    <w:name w:val="paragraphcolor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styleId="Szvegtrzs3">
    <w:name w:val="Body Text 3"/>
    <w:basedOn w:val="Norml"/>
    <w:pPr>
      <w:tabs>
        <w:tab w:val="left" w:pos="567"/>
      </w:tabs>
      <w:jc w:val="both"/>
    </w:pPr>
    <w:rPr>
      <w:b/>
      <w:i/>
      <w:sz w:val="22"/>
      <w:szCs w:val="22"/>
    </w:rPr>
  </w:style>
  <w:style w:type="table" w:styleId="Rcsostblzat">
    <w:name w:val="Table Grid"/>
    <w:basedOn w:val="Normltblzat"/>
    <w:rsid w:val="00412D6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A63695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5B1F9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B1F9F"/>
    <w:rPr>
      <w:lang w:val="x-none"/>
    </w:rPr>
  </w:style>
  <w:style w:type="character" w:customStyle="1" w:styleId="JegyzetszvegChar">
    <w:name w:val="Jegyzetszöveg Char"/>
    <w:link w:val="Jegyzetszveg"/>
    <w:rsid w:val="005B1F9F"/>
  </w:style>
  <w:style w:type="paragraph" w:styleId="Megjegyzstrgya">
    <w:name w:val="annotation subject"/>
    <w:basedOn w:val="Jegyzetszveg"/>
    <w:next w:val="Jegyzetszveg"/>
    <w:link w:val="MegjegyzstrgyaChar"/>
    <w:rsid w:val="005B1F9F"/>
    <w:rPr>
      <w:b/>
      <w:bCs/>
    </w:rPr>
  </w:style>
  <w:style w:type="character" w:customStyle="1" w:styleId="MegjegyzstrgyaChar">
    <w:name w:val="Megjegyzés tárgya Char"/>
    <w:link w:val="Megjegyzstrgya"/>
    <w:rsid w:val="005B1F9F"/>
    <w:rPr>
      <w:b/>
      <w:bCs/>
    </w:rPr>
  </w:style>
  <w:style w:type="character" w:styleId="Hiperhivatkozs">
    <w:name w:val="Hyperlink"/>
    <w:rsid w:val="00AD74EC"/>
    <w:rPr>
      <w:rFonts w:cs="Times New Roman"/>
      <w:color w:val="0000FF"/>
      <w:u w:val="single"/>
    </w:rPr>
  </w:style>
  <w:style w:type="character" w:customStyle="1" w:styleId="WW-Szmozsjelek1">
    <w:name w:val="WW-Számozásjelek1"/>
    <w:rsid w:val="00CD1402"/>
  </w:style>
  <w:style w:type="paragraph" w:customStyle="1" w:styleId="SPCnormal">
    <w:name w:val="SPC_normal"/>
    <w:link w:val="SPCnormalChar"/>
    <w:rsid w:val="00806057"/>
    <w:rPr>
      <w:sz w:val="22"/>
      <w:lang w:val="en-GB" w:eastAsia="sv-SE"/>
    </w:rPr>
  </w:style>
  <w:style w:type="character" w:customStyle="1" w:styleId="SPCnormalChar">
    <w:name w:val="SPC_normal Char"/>
    <w:link w:val="SPCnormal"/>
    <w:uiPriority w:val="99"/>
    <w:rsid w:val="00806057"/>
    <w:rPr>
      <w:sz w:val="22"/>
      <w:lang w:eastAsia="sv-SE"/>
    </w:rPr>
  </w:style>
  <w:style w:type="paragraph" w:styleId="Vltozat">
    <w:name w:val="Revision"/>
    <w:hidden/>
    <w:uiPriority w:val="99"/>
    <w:semiHidden/>
    <w:rsid w:val="00FE0C3B"/>
  </w:style>
  <w:style w:type="character" w:customStyle="1" w:styleId="llbChar">
    <w:name w:val="Élőláb Char"/>
    <w:link w:val="llb"/>
    <w:rsid w:val="00316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1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F42A2-98BD-4DD1-8B20-F024C626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2343</Words>
  <Characters>17261</Characters>
  <Application>Microsoft Office Word</Application>
  <DocSecurity>0</DocSecurity>
  <Lines>143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EGIS</Company>
  <LinksUpToDate>false</LinksUpToDate>
  <CharactersWithSpaces>19565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md</dc:creator>
  <cp:keywords/>
  <dc:description>IB/008/G name change of the medicinal product</dc:description>
  <cp:lastModifiedBy>HU OGYI 49.1</cp:lastModifiedBy>
  <cp:revision>4</cp:revision>
  <cp:lastPrinted>2012-02-23T09:19:00Z</cp:lastPrinted>
  <dcterms:created xsi:type="dcterms:W3CDTF">2026-03-17T10:16:00Z</dcterms:created>
  <dcterms:modified xsi:type="dcterms:W3CDTF">2026-04-08T06:00:00Z</dcterms:modified>
</cp:coreProperties>
</file>