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D3257" w14:textId="77777777" w:rsidR="0032222A" w:rsidRPr="00BB269A" w:rsidRDefault="0032222A" w:rsidP="00BB269A">
      <w:pPr>
        <w:spacing w:line="240" w:lineRule="auto"/>
        <w:jc w:val="center"/>
        <w:rPr>
          <w:b/>
          <w:noProof/>
          <w:szCs w:val="22"/>
        </w:rPr>
      </w:pPr>
      <w:r w:rsidRPr="00BB269A">
        <w:rPr>
          <w:b/>
          <w:noProof/>
          <w:szCs w:val="22"/>
        </w:rPr>
        <w:t>B</w:t>
      </w:r>
      <w:r w:rsidR="003F521D" w:rsidRPr="00BB269A">
        <w:rPr>
          <w:b/>
          <w:noProof/>
          <w:szCs w:val="22"/>
        </w:rPr>
        <w:t>etegtájékoztató: Információk a felhasználó számára</w:t>
      </w:r>
    </w:p>
    <w:p w14:paraId="1120EB21" w14:textId="77777777" w:rsidR="0032222A" w:rsidRPr="00BB269A" w:rsidRDefault="0032222A" w:rsidP="00BB269A">
      <w:pPr>
        <w:spacing w:line="240" w:lineRule="auto"/>
        <w:jc w:val="center"/>
        <w:rPr>
          <w:b/>
          <w:noProof/>
          <w:szCs w:val="22"/>
        </w:rPr>
      </w:pPr>
    </w:p>
    <w:p w14:paraId="36E91B51" w14:textId="77777777" w:rsidR="0032222A" w:rsidRPr="00BB269A" w:rsidRDefault="00444B0C" w:rsidP="00BB269A">
      <w:pPr>
        <w:spacing w:line="240" w:lineRule="auto"/>
        <w:jc w:val="center"/>
        <w:rPr>
          <w:b/>
          <w:szCs w:val="22"/>
        </w:rPr>
      </w:pPr>
      <w:r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537A6C" w:rsidRPr="00BB269A">
        <w:rPr>
          <w:b/>
          <w:szCs w:val="22"/>
        </w:rPr>
        <w:t>-</w:t>
      </w:r>
      <w:r w:rsidR="0032222A" w:rsidRPr="00BB269A">
        <w:rPr>
          <w:b/>
          <w:szCs w:val="22"/>
        </w:rPr>
        <w:t>ellenálló tabletta</w:t>
      </w:r>
    </w:p>
    <w:p w14:paraId="27C9D376" w14:textId="77777777" w:rsidR="003F521D" w:rsidRPr="00BB269A" w:rsidRDefault="003F521D" w:rsidP="00BB269A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</w:p>
    <w:p w14:paraId="04C211F7" w14:textId="77777777" w:rsidR="0032222A" w:rsidRPr="00BB269A" w:rsidRDefault="00386FA5" w:rsidP="00BB269A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  <w:r w:rsidRPr="00BB269A">
        <w:rPr>
          <w:szCs w:val="22"/>
        </w:rPr>
        <w:t>p</w:t>
      </w:r>
      <w:r w:rsidR="0032222A" w:rsidRPr="00BB269A">
        <w:rPr>
          <w:szCs w:val="22"/>
        </w:rPr>
        <w:t>antoprazol</w:t>
      </w:r>
    </w:p>
    <w:p w14:paraId="2437D7C5" w14:textId="77777777" w:rsidR="0032222A" w:rsidRPr="00BB269A" w:rsidRDefault="0032222A" w:rsidP="00BB269A">
      <w:pPr>
        <w:spacing w:line="240" w:lineRule="auto"/>
        <w:rPr>
          <w:b/>
          <w:szCs w:val="22"/>
        </w:rPr>
      </w:pPr>
    </w:p>
    <w:p w14:paraId="0D5D6C66" w14:textId="77777777" w:rsidR="0032222A" w:rsidRPr="00BB269A" w:rsidRDefault="0032222A" w:rsidP="00BB269A">
      <w:pPr>
        <w:spacing w:line="240" w:lineRule="auto"/>
        <w:rPr>
          <w:b/>
          <w:szCs w:val="22"/>
        </w:rPr>
      </w:pPr>
      <w:r w:rsidRPr="00BB269A">
        <w:rPr>
          <w:b/>
          <w:szCs w:val="22"/>
        </w:rPr>
        <w:t>Mielőtt elkezd</w:t>
      </w:r>
      <w:r w:rsidR="003F521D" w:rsidRPr="00BB269A">
        <w:rPr>
          <w:b/>
          <w:szCs w:val="22"/>
        </w:rPr>
        <w:t>i</w:t>
      </w:r>
      <w:r w:rsidRPr="00BB269A">
        <w:rPr>
          <w:b/>
          <w:szCs w:val="22"/>
        </w:rPr>
        <w:t xml:space="preserve"> szedni ezt a gyógyszert, olvassa el figyelmesen az alábbi betegtájékoztatót</w:t>
      </w:r>
      <w:r w:rsidR="003F521D" w:rsidRPr="00BB269A">
        <w:rPr>
          <w:b/>
          <w:szCs w:val="22"/>
        </w:rPr>
        <w:t xml:space="preserve">, </w:t>
      </w:r>
      <w:r w:rsidR="002D4757" w:rsidRPr="00BB269A">
        <w:rPr>
          <w:b/>
          <w:szCs w:val="22"/>
        </w:rPr>
        <w:t>mert</w:t>
      </w:r>
      <w:r w:rsidR="003F521D" w:rsidRPr="00BB269A">
        <w:rPr>
          <w:b/>
          <w:szCs w:val="22"/>
        </w:rPr>
        <w:t xml:space="preserve"> az Ön számára fontos információkat tartalmaz</w:t>
      </w:r>
      <w:r w:rsidRPr="00BB269A">
        <w:rPr>
          <w:b/>
          <w:szCs w:val="22"/>
        </w:rPr>
        <w:t>.</w:t>
      </w:r>
    </w:p>
    <w:p w14:paraId="541431A3" w14:textId="77777777" w:rsidR="0032222A" w:rsidRPr="00BB269A" w:rsidRDefault="0032222A" w:rsidP="00B00176">
      <w:pPr>
        <w:keepNext/>
        <w:numPr>
          <w:ilvl w:val="0"/>
          <w:numId w:val="7"/>
        </w:numPr>
        <w:tabs>
          <w:tab w:val="clear" w:pos="360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BB269A">
        <w:rPr>
          <w:rFonts w:ascii="Thorndale" w:hAnsi="Thorndale"/>
          <w:szCs w:val="22"/>
        </w:rPr>
        <w:t>Tartsa meg a betegtájékoztatót, mert a benne szereplő információkra a későbbiekben is szüksége lehet.</w:t>
      </w:r>
    </w:p>
    <w:p w14:paraId="25C116FA" w14:textId="77777777" w:rsidR="0032222A" w:rsidRPr="00BB269A" w:rsidRDefault="0032222A" w:rsidP="00B00176">
      <w:pPr>
        <w:keepNext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BB269A">
        <w:rPr>
          <w:rFonts w:ascii="Thorndale" w:hAnsi="Thorndale"/>
          <w:szCs w:val="22"/>
        </w:rPr>
        <w:t xml:space="preserve">További kérdéseivel forduljon </w:t>
      </w:r>
      <w:r w:rsidR="003F521D" w:rsidRPr="00BB269A">
        <w:rPr>
          <w:rFonts w:ascii="Thorndale" w:hAnsi="Thorndale"/>
          <w:szCs w:val="22"/>
        </w:rPr>
        <w:t>kezelő</w:t>
      </w:r>
      <w:r w:rsidRPr="00BB269A">
        <w:rPr>
          <w:rFonts w:ascii="Thorndale" w:hAnsi="Thorndale"/>
          <w:szCs w:val="22"/>
        </w:rPr>
        <w:t>orvosához</w:t>
      </w:r>
      <w:r w:rsidR="008B155D">
        <w:rPr>
          <w:rFonts w:ascii="Thorndale" w:hAnsi="Thorndale"/>
          <w:szCs w:val="22"/>
        </w:rPr>
        <w:t>,</w:t>
      </w:r>
      <w:r w:rsidRPr="00BB269A">
        <w:rPr>
          <w:rFonts w:ascii="Thorndale" w:hAnsi="Thorndale"/>
          <w:szCs w:val="22"/>
        </w:rPr>
        <w:t xml:space="preserve"> gyógyszerészéhez</w:t>
      </w:r>
      <w:r w:rsidR="008B155D" w:rsidRPr="008B155D">
        <w:rPr>
          <w:szCs w:val="22"/>
        </w:rPr>
        <w:t xml:space="preserve"> </w:t>
      </w:r>
      <w:r w:rsidR="008B155D">
        <w:rPr>
          <w:szCs w:val="22"/>
        </w:rPr>
        <w:t xml:space="preserve">vagy </w:t>
      </w:r>
      <w:r w:rsidR="008B155D" w:rsidRPr="0074378B">
        <w:rPr>
          <w:szCs w:val="22"/>
        </w:rPr>
        <w:t>a gondozását végző egészségügyi szakemberhez</w:t>
      </w:r>
      <w:r w:rsidRPr="00BB269A">
        <w:rPr>
          <w:rFonts w:ascii="Thorndale" w:hAnsi="Thorndale"/>
          <w:szCs w:val="22"/>
        </w:rPr>
        <w:t>.</w:t>
      </w:r>
    </w:p>
    <w:p w14:paraId="7B9B49B6" w14:textId="77777777" w:rsidR="0032222A" w:rsidRPr="00BB269A" w:rsidRDefault="0032222A" w:rsidP="00B00176">
      <w:pPr>
        <w:keepNext/>
        <w:numPr>
          <w:ilvl w:val="0"/>
          <w:numId w:val="4"/>
        </w:numPr>
        <w:tabs>
          <w:tab w:val="clear" w:pos="360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BB269A">
        <w:rPr>
          <w:rFonts w:ascii="Thorndale" w:hAnsi="Thorndale"/>
          <w:szCs w:val="22"/>
        </w:rPr>
        <w:t xml:space="preserve">Ezt a gyógyszert az orvos </w:t>
      </w:r>
      <w:r w:rsidR="003F521D" w:rsidRPr="00BB269A">
        <w:rPr>
          <w:rFonts w:ascii="Thorndale" w:hAnsi="Thorndale"/>
          <w:szCs w:val="22"/>
        </w:rPr>
        <w:t xml:space="preserve">kizárólag </w:t>
      </w:r>
      <w:r w:rsidRPr="00BB269A">
        <w:rPr>
          <w:rFonts w:ascii="Thorndale" w:hAnsi="Thorndale"/>
          <w:szCs w:val="22"/>
        </w:rPr>
        <w:t xml:space="preserve">Önnek írta fel. Ne adja át a készítményt másnak, mert számára ártalmas lehet még abban az esetben is, ha </w:t>
      </w:r>
      <w:r w:rsidR="003F521D" w:rsidRPr="00BB269A">
        <w:rPr>
          <w:rFonts w:ascii="Thorndale" w:hAnsi="Thorndale"/>
          <w:szCs w:val="22"/>
        </w:rPr>
        <w:t xml:space="preserve">a betegsége </w:t>
      </w:r>
      <w:r w:rsidRPr="00BB269A">
        <w:rPr>
          <w:rFonts w:ascii="Thorndale" w:hAnsi="Thorndale"/>
          <w:szCs w:val="22"/>
        </w:rPr>
        <w:t>tünetei az Önéhez hasonlóak.</w:t>
      </w:r>
    </w:p>
    <w:p w14:paraId="0F67C39B" w14:textId="77777777" w:rsidR="0032222A" w:rsidRPr="00BB269A" w:rsidRDefault="0032222A" w:rsidP="00B00176">
      <w:pPr>
        <w:keepNext/>
        <w:numPr>
          <w:ilvl w:val="0"/>
          <w:numId w:val="4"/>
        </w:numPr>
        <w:tabs>
          <w:tab w:val="clear" w:pos="360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BB269A">
        <w:rPr>
          <w:szCs w:val="22"/>
        </w:rPr>
        <w:t xml:space="preserve">Ha </w:t>
      </w:r>
      <w:r w:rsidR="003F521D" w:rsidRPr="00BB269A">
        <w:rPr>
          <w:szCs w:val="22"/>
        </w:rPr>
        <w:t xml:space="preserve">Önnél </w:t>
      </w:r>
      <w:r w:rsidRPr="00BB269A">
        <w:rPr>
          <w:szCs w:val="22"/>
        </w:rPr>
        <w:t>bárm</w:t>
      </w:r>
      <w:r w:rsidR="003F521D" w:rsidRPr="00BB269A">
        <w:rPr>
          <w:szCs w:val="22"/>
        </w:rPr>
        <w:t>ilyen</w:t>
      </w:r>
      <w:r w:rsidRPr="00BB269A">
        <w:rPr>
          <w:szCs w:val="22"/>
        </w:rPr>
        <w:t xml:space="preserve"> mellékhatás </w:t>
      </w:r>
      <w:r w:rsidR="003F521D" w:rsidRPr="00BB269A">
        <w:rPr>
          <w:szCs w:val="22"/>
        </w:rPr>
        <w:t>jelentkezik</w:t>
      </w:r>
      <w:r w:rsidRPr="00BB269A">
        <w:rPr>
          <w:szCs w:val="22"/>
        </w:rPr>
        <w:t xml:space="preserve">, </w:t>
      </w:r>
      <w:r w:rsidR="003F521D" w:rsidRPr="00BB269A">
        <w:rPr>
          <w:rFonts w:ascii="Thorndale" w:hAnsi="Thorndale"/>
          <w:szCs w:val="22"/>
        </w:rPr>
        <w:t>tájékoztassa erről</w:t>
      </w:r>
      <w:r w:rsidRPr="00BB269A">
        <w:rPr>
          <w:rFonts w:ascii="Thorndale" w:hAnsi="Thorndale"/>
          <w:szCs w:val="22"/>
        </w:rPr>
        <w:t xml:space="preserve"> </w:t>
      </w:r>
      <w:r w:rsidR="003F521D" w:rsidRPr="00BB269A">
        <w:rPr>
          <w:rFonts w:ascii="Thorndale" w:hAnsi="Thorndale"/>
          <w:szCs w:val="22"/>
        </w:rPr>
        <w:t>kezelő</w:t>
      </w:r>
      <w:r w:rsidRPr="00BB269A">
        <w:rPr>
          <w:rFonts w:ascii="Thorndale" w:hAnsi="Thorndale"/>
          <w:szCs w:val="22"/>
        </w:rPr>
        <w:t>orvosát</w:t>
      </w:r>
      <w:r w:rsidR="008B155D">
        <w:rPr>
          <w:rFonts w:ascii="Thorndale" w:hAnsi="Thorndale"/>
          <w:szCs w:val="22"/>
        </w:rPr>
        <w:t>,</w:t>
      </w:r>
      <w:r w:rsidRPr="00BB269A">
        <w:rPr>
          <w:rFonts w:ascii="Thorndale" w:hAnsi="Thorndale"/>
          <w:szCs w:val="22"/>
        </w:rPr>
        <w:t xml:space="preserve"> gyógyszerészét</w:t>
      </w:r>
      <w:r w:rsidR="008B155D" w:rsidRPr="008B155D">
        <w:rPr>
          <w:szCs w:val="22"/>
        </w:rPr>
        <w:t xml:space="preserve"> </w:t>
      </w:r>
      <w:r w:rsidR="008B155D">
        <w:rPr>
          <w:szCs w:val="22"/>
        </w:rPr>
        <w:t xml:space="preserve">vagy </w:t>
      </w:r>
      <w:r w:rsidR="008B155D" w:rsidRPr="0074378B">
        <w:rPr>
          <w:szCs w:val="22"/>
        </w:rPr>
        <w:t>a gondozásá</w:t>
      </w:r>
      <w:r w:rsidR="008B155D">
        <w:rPr>
          <w:szCs w:val="22"/>
        </w:rPr>
        <w:t>t végző egészségügyi szakembert</w:t>
      </w:r>
      <w:r w:rsidRPr="00BB269A">
        <w:rPr>
          <w:rFonts w:ascii="Thorndale" w:hAnsi="Thorndale"/>
          <w:szCs w:val="22"/>
        </w:rPr>
        <w:t>.</w:t>
      </w:r>
      <w:r w:rsidR="003F521D" w:rsidRPr="00BB269A">
        <w:rPr>
          <w:rFonts w:ascii="Thorndale" w:hAnsi="Thorndale"/>
          <w:szCs w:val="22"/>
        </w:rPr>
        <w:t xml:space="preserve"> Ez a betegtájékoztatóban fel nem sorolt bármilyen lehetséges mellékhatásra is vonatkozik.</w:t>
      </w:r>
      <w:r w:rsidR="00A36756" w:rsidRPr="00BB269A">
        <w:rPr>
          <w:rFonts w:ascii="Thorndale" w:hAnsi="Thorndale"/>
          <w:szCs w:val="22"/>
        </w:rPr>
        <w:t xml:space="preserve"> Lásd 4.</w:t>
      </w:r>
      <w:r w:rsidR="002D4757" w:rsidRPr="00BB269A">
        <w:rPr>
          <w:rFonts w:ascii="Thorndale" w:hAnsi="Thorndale"/>
          <w:szCs w:val="22"/>
        </w:rPr>
        <w:t> </w:t>
      </w:r>
      <w:r w:rsidR="00A36756" w:rsidRPr="00BB269A">
        <w:rPr>
          <w:rFonts w:ascii="Thorndale" w:hAnsi="Thorndale"/>
          <w:szCs w:val="22"/>
        </w:rPr>
        <w:t>pont.</w:t>
      </w:r>
    </w:p>
    <w:p w14:paraId="1AC7C7C9" w14:textId="77777777" w:rsidR="0032222A" w:rsidRPr="00BB269A" w:rsidRDefault="0032222A" w:rsidP="00BB269A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7D481F84" w14:textId="77777777" w:rsidR="0032222A" w:rsidRPr="00BB269A" w:rsidRDefault="0032222A" w:rsidP="00491518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A betegtájékoztató tartalma:</w:t>
      </w:r>
    </w:p>
    <w:p w14:paraId="52EDFF51" w14:textId="77777777" w:rsidR="0032222A" w:rsidRPr="00BB269A" w:rsidRDefault="003F521D" w:rsidP="00B00176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1.</w:t>
      </w:r>
      <w:r w:rsidRPr="00BB269A">
        <w:rPr>
          <w:szCs w:val="22"/>
        </w:rPr>
        <w:tab/>
      </w:r>
      <w:r w:rsidR="0032222A" w:rsidRPr="00BB269A">
        <w:rPr>
          <w:szCs w:val="22"/>
        </w:rPr>
        <w:t xml:space="preserve">Milyen típusú gyógyszer 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1D7C78" w:rsidRPr="00BB269A">
        <w:rPr>
          <w:bCs/>
          <w:szCs w:val="22"/>
        </w:rPr>
        <w:t>-</w:t>
      </w:r>
      <w:r w:rsidR="0032222A" w:rsidRPr="00BB269A">
        <w:rPr>
          <w:bCs/>
          <w:szCs w:val="22"/>
        </w:rPr>
        <w:t>ellenálló tabletta</w:t>
      </w:r>
      <w:r w:rsidR="0032222A" w:rsidRPr="00BB269A">
        <w:rPr>
          <w:b/>
          <w:szCs w:val="22"/>
        </w:rPr>
        <w:t xml:space="preserve"> </w:t>
      </w:r>
      <w:r w:rsidR="0032222A" w:rsidRPr="00BB269A">
        <w:rPr>
          <w:szCs w:val="22"/>
        </w:rPr>
        <w:t>és milyen betegségek esetén alkalmazható?</w:t>
      </w:r>
    </w:p>
    <w:p w14:paraId="0F68A3B7" w14:textId="77777777" w:rsidR="0032222A" w:rsidRPr="00BB269A" w:rsidRDefault="003F521D" w:rsidP="002F0783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2.</w:t>
      </w:r>
      <w:r w:rsidRPr="00BB269A">
        <w:rPr>
          <w:szCs w:val="22"/>
        </w:rPr>
        <w:tab/>
      </w:r>
      <w:r w:rsidR="0032222A" w:rsidRPr="00BB269A">
        <w:rPr>
          <w:szCs w:val="22"/>
        </w:rPr>
        <w:t xml:space="preserve">Tudnivalók 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1D7C78" w:rsidRPr="00BB269A">
        <w:rPr>
          <w:bCs/>
          <w:szCs w:val="22"/>
        </w:rPr>
        <w:t>-</w:t>
      </w:r>
      <w:r w:rsidR="0032222A" w:rsidRPr="00BB269A">
        <w:rPr>
          <w:bCs/>
          <w:szCs w:val="22"/>
        </w:rPr>
        <w:t>ellenálló tabletta</w:t>
      </w:r>
      <w:r w:rsidR="0032222A" w:rsidRPr="00BB269A">
        <w:rPr>
          <w:b/>
          <w:szCs w:val="22"/>
        </w:rPr>
        <w:t xml:space="preserve"> </w:t>
      </w:r>
      <w:r w:rsidR="0032222A" w:rsidRPr="00BB269A">
        <w:rPr>
          <w:szCs w:val="22"/>
        </w:rPr>
        <w:t>szedése előtt</w:t>
      </w:r>
    </w:p>
    <w:p w14:paraId="3C5D5C6D" w14:textId="77777777" w:rsidR="0032222A" w:rsidRPr="00BB269A" w:rsidRDefault="0032222A" w:rsidP="00050540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3.</w:t>
      </w:r>
      <w:r w:rsidRPr="00BB269A">
        <w:rPr>
          <w:szCs w:val="22"/>
        </w:rPr>
        <w:tab/>
        <w:t xml:space="preserve">Hogyan kell szedni 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1D7C78" w:rsidRPr="00BB269A">
        <w:rPr>
          <w:bCs/>
          <w:szCs w:val="22"/>
        </w:rPr>
        <w:t>-</w:t>
      </w:r>
      <w:r w:rsidRPr="00BB269A">
        <w:rPr>
          <w:bCs/>
          <w:szCs w:val="22"/>
        </w:rPr>
        <w:t>ellenálló tablettát</w:t>
      </w:r>
      <w:r w:rsidRPr="00BB269A">
        <w:rPr>
          <w:szCs w:val="22"/>
        </w:rPr>
        <w:t>?</w:t>
      </w:r>
    </w:p>
    <w:p w14:paraId="64AF9D3C" w14:textId="77777777" w:rsidR="0032222A" w:rsidRPr="00BB269A" w:rsidRDefault="0032222A" w:rsidP="00050540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4.</w:t>
      </w:r>
      <w:r w:rsidRPr="00BB269A">
        <w:rPr>
          <w:szCs w:val="22"/>
        </w:rPr>
        <w:tab/>
        <w:t>Lehetséges mellékhatások</w:t>
      </w:r>
    </w:p>
    <w:p w14:paraId="402FE641" w14:textId="77777777" w:rsidR="0032222A" w:rsidRPr="00BB269A" w:rsidRDefault="00002DB8" w:rsidP="005847A6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5</w:t>
      </w:r>
      <w:r w:rsidR="00DD7859" w:rsidRPr="00BB269A">
        <w:rPr>
          <w:szCs w:val="22"/>
        </w:rPr>
        <w:t>.</w:t>
      </w:r>
      <w:r w:rsidRPr="00BB269A">
        <w:rPr>
          <w:szCs w:val="22"/>
        </w:rPr>
        <w:tab/>
        <w:t>Hogyan kell a</w:t>
      </w:r>
      <w:r w:rsidR="0032222A" w:rsidRPr="00BB269A">
        <w:rPr>
          <w:szCs w:val="22"/>
        </w:rPr>
        <w:t xml:space="preserve">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1D7C78" w:rsidRPr="00BB269A">
        <w:rPr>
          <w:bCs/>
          <w:szCs w:val="22"/>
        </w:rPr>
        <w:t>-</w:t>
      </w:r>
      <w:r w:rsidR="0032222A" w:rsidRPr="00BB269A">
        <w:rPr>
          <w:bCs/>
          <w:szCs w:val="22"/>
        </w:rPr>
        <w:t>ellenálló tablettát</w:t>
      </w:r>
      <w:r w:rsidR="0032222A" w:rsidRPr="00BB269A">
        <w:rPr>
          <w:szCs w:val="22"/>
        </w:rPr>
        <w:t xml:space="preserve"> tárolni?</w:t>
      </w:r>
    </w:p>
    <w:p w14:paraId="08A13531" w14:textId="77777777" w:rsidR="0032222A" w:rsidRPr="00BB269A" w:rsidRDefault="0032222A" w:rsidP="005847A6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6.</w:t>
      </w:r>
      <w:r w:rsidRPr="00BB269A">
        <w:rPr>
          <w:szCs w:val="22"/>
        </w:rPr>
        <w:tab/>
      </w:r>
      <w:r w:rsidR="003F521D" w:rsidRPr="00BB269A">
        <w:rPr>
          <w:szCs w:val="22"/>
        </w:rPr>
        <w:t>A csomagolás tartalma és egyéb</w:t>
      </w:r>
      <w:r w:rsidRPr="00BB269A">
        <w:rPr>
          <w:szCs w:val="22"/>
        </w:rPr>
        <w:t xml:space="preserve"> információk</w:t>
      </w:r>
    </w:p>
    <w:p w14:paraId="2B8249A8" w14:textId="77777777" w:rsidR="0032222A" w:rsidRPr="00BB269A" w:rsidRDefault="0032222A" w:rsidP="00BB269A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405075FE" w14:textId="77777777" w:rsidR="0032222A" w:rsidRPr="00BB269A" w:rsidRDefault="0032222A" w:rsidP="00BB269A">
      <w:pPr>
        <w:spacing w:line="240" w:lineRule="auto"/>
        <w:rPr>
          <w:szCs w:val="22"/>
        </w:rPr>
      </w:pPr>
    </w:p>
    <w:p w14:paraId="69CB6172" w14:textId="77777777" w:rsidR="0032222A" w:rsidRPr="00BB269A" w:rsidRDefault="0032222A" w:rsidP="00BB269A">
      <w:pPr>
        <w:pStyle w:val="Szvegblokk"/>
        <w:keepNext/>
        <w:spacing w:line="240" w:lineRule="auto"/>
        <w:ind w:right="0"/>
        <w:rPr>
          <w:szCs w:val="22"/>
        </w:rPr>
      </w:pPr>
      <w:r w:rsidRPr="00BB269A">
        <w:rPr>
          <w:szCs w:val="22"/>
        </w:rPr>
        <w:t>1.</w:t>
      </w:r>
      <w:r w:rsidRPr="00BB269A">
        <w:rPr>
          <w:szCs w:val="22"/>
        </w:rPr>
        <w:tab/>
      </w:r>
      <w:r w:rsidR="003F521D" w:rsidRPr="00BB269A">
        <w:rPr>
          <w:szCs w:val="22"/>
        </w:rPr>
        <w:t xml:space="preserve">Milyen típusú gyógyszer a </w:t>
      </w:r>
      <w:r w:rsidR="003F521D" w:rsidRPr="00BB269A">
        <w:rPr>
          <w:bCs/>
          <w:szCs w:val="22"/>
        </w:rPr>
        <w:t>Pantoprazol-ratiopharm 40 mg gyomornedv-ellenálló tabletta</w:t>
      </w:r>
      <w:r w:rsidR="003F521D" w:rsidRPr="00BB269A">
        <w:rPr>
          <w:szCs w:val="22"/>
        </w:rPr>
        <w:t xml:space="preserve"> és milyen betegségek esetén alkalmazható?</w:t>
      </w:r>
    </w:p>
    <w:p w14:paraId="3A6639E4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7EC7B3BF" w14:textId="77777777" w:rsidR="00CB7BDC" w:rsidRPr="00BB269A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 Pantoprazol-ratiopharm 40 </w:t>
      </w:r>
      <w:r w:rsidRPr="00B00176">
        <w:rPr>
          <w:szCs w:val="22"/>
        </w:rPr>
        <w:t xml:space="preserve">mg gyomornedv-ellenálló tabletta pantoprazol </w:t>
      </w:r>
      <w:r w:rsidR="00050540">
        <w:rPr>
          <w:szCs w:val="22"/>
        </w:rPr>
        <w:t xml:space="preserve">nevű </w:t>
      </w:r>
      <w:r w:rsidRPr="00B00176">
        <w:rPr>
          <w:szCs w:val="22"/>
        </w:rPr>
        <w:t xml:space="preserve">hatóanyagot tartalmaz. </w:t>
      </w:r>
      <w:r w:rsidR="0032222A" w:rsidRPr="00BB269A">
        <w:rPr>
          <w:szCs w:val="22"/>
        </w:rPr>
        <w:t xml:space="preserve">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1D7C78" w:rsidRPr="00BB269A">
        <w:rPr>
          <w:bCs/>
          <w:szCs w:val="22"/>
        </w:rPr>
        <w:t>-</w:t>
      </w:r>
      <w:r w:rsidR="0032222A" w:rsidRPr="00BB269A">
        <w:rPr>
          <w:bCs/>
          <w:szCs w:val="22"/>
        </w:rPr>
        <w:t>ellenálló tabletta</w:t>
      </w:r>
      <w:r w:rsidR="00CB7BDC" w:rsidRPr="00BB269A">
        <w:rPr>
          <w:bCs/>
          <w:szCs w:val="22"/>
        </w:rPr>
        <w:t xml:space="preserve"> egy „</w:t>
      </w:r>
      <w:r w:rsidR="0032222A" w:rsidRPr="00BB269A">
        <w:rPr>
          <w:szCs w:val="22"/>
        </w:rPr>
        <w:t>szelektív protonpumpa-gátló</w:t>
      </w:r>
      <w:r w:rsidR="00CB7BDC" w:rsidRPr="00BB269A">
        <w:rPr>
          <w:szCs w:val="22"/>
        </w:rPr>
        <w:t>”, egy olyan gyógyszer, ami csökkenti a gyomorban termelődő sav mennyiségét. A gyomorsav okozta gyomor- és bélbetegségek kezelésére szolgáló készítmény.</w:t>
      </w:r>
    </w:p>
    <w:p w14:paraId="4E479102" w14:textId="77777777" w:rsidR="00CB7BDC" w:rsidRPr="00BB269A" w:rsidRDefault="00CB7BDC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2A92E5DA" w14:textId="77777777" w:rsidR="00CB7BDC" w:rsidRPr="00491518" w:rsidRDefault="00CB7BDC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iCs/>
          <w:szCs w:val="22"/>
        </w:rPr>
      </w:pPr>
      <w:r w:rsidRPr="00B00176">
        <w:rPr>
          <w:rFonts w:ascii="TimesNewRoman,Bold" w:hAnsi="TimesNewRoman,Bold" w:cs="TimesNewRoman,Bold"/>
          <w:b/>
          <w:bCs/>
          <w:szCs w:val="22"/>
        </w:rPr>
        <w:t xml:space="preserve">A </w:t>
      </w:r>
      <w:r w:rsidRPr="00B00176">
        <w:rPr>
          <w:b/>
          <w:bCs/>
          <w:szCs w:val="22"/>
        </w:rPr>
        <w:t xml:space="preserve">Pantoprazol-ratiopharm 40 mg gyomornedv-ellenálló </w:t>
      </w:r>
      <w:r w:rsidRPr="00B00176">
        <w:rPr>
          <w:rFonts w:ascii="TimesNewRoman,Bold" w:hAnsi="TimesNewRoman,Bold" w:cs="TimesNewRoman,Bold"/>
          <w:b/>
          <w:bCs/>
          <w:szCs w:val="22"/>
        </w:rPr>
        <w:t xml:space="preserve">tablettát </w:t>
      </w:r>
      <w:r w:rsidR="00B00176" w:rsidRPr="00491518">
        <w:rPr>
          <w:b/>
          <w:iCs/>
          <w:szCs w:val="22"/>
        </w:rPr>
        <w:t>f</w:t>
      </w:r>
      <w:r w:rsidRPr="00491518">
        <w:rPr>
          <w:b/>
          <w:iCs/>
          <w:szCs w:val="22"/>
        </w:rPr>
        <w:t>elnőttek és 12</w:t>
      </w:r>
      <w:r w:rsidR="003F521D" w:rsidRPr="00491518">
        <w:rPr>
          <w:b/>
          <w:iCs/>
          <w:szCs w:val="22"/>
        </w:rPr>
        <w:t> </w:t>
      </w:r>
      <w:r w:rsidR="00FE4B85" w:rsidRPr="00FE4B85">
        <w:rPr>
          <w:b/>
          <w:iCs/>
          <w:szCs w:val="22"/>
        </w:rPr>
        <w:t>év feletti gyermekek és serdülők</w:t>
      </w:r>
      <w:r w:rsidR="00B00176" w:rsidRPr="00491518">
        <w:rPr>
          <w:b/>
        </w:rPr>
        <w:t xml:space="preserve"> </w:t>
      </w:r>
      <w:r w:rsidR="00B00176" w:rsidRPr="00491518">
        <w:rPr>
          <w:b/>
          <w:iCs/>
          <w:szCs w:val="22"/>
        </w:rPr>
        <w:t>kezelésére alkalmazzák</w:t>
      </w:r>
    </w:p>
    <w:p w14:paraId="608893CA" w14:textId="77777777" w:rsidR="00CB7BDC" w:rsidRPr="00BB269A" w:rsidRDefault="00CB7BDC" w:rsidP="00491518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Reflux özofagitisz kezelésére. A gyomorsav visszafolyása által okozott nyelőcső</w:t>
      </w:r>
      <w:r w:rsidR="002F0783">
        <w:rPr>
          <w:szCs w:val="22"/>
        </w:rPr>
        <w:t>-</w:t>
      </w:r>
      <w:r w:rsidRPr="00BB269A">
        <w:rPr>
          <w:szCs w:val="22"/>
        </w:rPr>
        <w:t xml:space="preserve"> (ami a torok és a gyomor közötti összekötő szakasz)</w:t>
      </w:r>
      <w:r w:rsidR="002F0783">
        <w:rPr>
          <w:szCs w:val="22"/>
        </w:rPr>
        <w:t xml:space="preserve"> </w:t>
      </w:r>
      <w:r w:rsidRPr="00BB269A">
        <w:rPr>
          <w:szCs w:val="22"/>
        </w:rPr>
        <w:t>gyulladásra.</w:t>
      </w:r>
    </w:p>
    <w:p w14:paraId="729AA40A" w14:textId="77777777" w:rsidR="00CB7BDC" w:rsidRPr="00BB269A" w:rsidRDefault="00A36756" w:rsidP="00BB269A">
      <w:pPr>
        <w:tabs>
          <w:tab w:val="left" w:pos="1170"/>
        </w:tabs>
        <w:suppressAutoHyphens w:val="0"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BB269A">
        <w:rPr>
          <w:i/>
          <w:iCs/>
          <w:szCs w:val="22"/>
        </w:rPr>
        <w:tab/>
      </w:r>
    </w:p>
    <w:p w14:paraId="319416E9" w14:textId="77777777" w:rsidR="00CB7BDC" w:rsidRPr="00491518" w:rsidRDefault="00B00176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iCs/>
          <w:szCs w:val="22"/>
        </w:rPr>
      </w:pPr>
      <w:r w:rsidRPr="00491518">
        <w:rPr>
          <w:b/>
          <w:iCs/>
          <w:szCs w:val="22"/>
        </w:rPr>
        <w:t xml:space="preserve">A Pantoprazol-ratiopharm </w:t>
      </w:r>
      <w:r w:rsidR="002F0783">
        <w:rPr>
          <w:b/>
          <w:iCs/>
          <w:szCs w:val="22"/>
        </w:rPr>
        <w:t xml:space="preserve">40 mg gyomornedv ellenálló </w:t>
      </w:r>
      <w:r w:rsidRPr="00491518">
        <w:rPr>
          <w:b/>
          <w:iCs/>
          <w:szCs w:val="22"/>
        </w:rPr>
        <w:t>tablettát f</w:t>
      </w:r>
      <w:r w:rsidR="00CB7BDC" w:rsidRPr="00491518">
        <w:rPr>
          <w:b/>
          <w:iCs/>
          <w:szCs w:val="22"/>
        </w:rPr>
        <w:t>elnőttek</w:t>
      </w:r>
      <w:r w:rsidRPr="00491518">
        <w:rPr>
          <w:b/>
        </w:rPr>
        <w:t xml:space="preserve"> </w:t>
      </w:r>
      <w:r w:rsidRPr="00491518">
        <w:rPr>
          <w:b/>
          <w:iCs/>
          <w:szCs w:val="22"/>
        </w:rPr>
        <w:t>kezelésére alkalmazzák</w:t>
      </w:r>
    </w:p>
    <w:p w14:paraId="193FA51D" w14:textId="77777777" w:rsidR="00CB7BDC" w:rsidRPr="00BB269A" w:rsidRDefault="00CB7BDC" w:rsidP="00491518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A </w:t>
      </w:r>
      <w:r w:rsidRPr="00BB269A">
        <w:rPr>
          <w:i/>
          <w:iCs/>
          <w:szCs w:val="22"/>
        </w:rPr>
        <w:t xml:space="preserve">Helicobacter pylori </w:t>
      </w:r>
      <w:r w:rsidRPr="00BB269A">
        <w:rPr>
          <w:szCs w:val="22"/>
        </w:rPr>
        <w:t>nevű baktérium okozta fertőzés esetén, nyombél- vagy gyomorfekélyben szenvedő betegeknél, két antibiotikummal kombinálva (eradikációs terápia). A cél a baktérium</w:t>
      </w:r>
      <w:r w:rsidR="002F0783">
        <w:rPr>
          <w:szCs w:val="22"/>
        </w:rPr>
        <w:t>ok</w:t>
      </w:r>
      <w:r w:rsidRPr="00BB269A">
        <w:rPr>
          <w:szCs w:val="22"/>
        </w:rPr>
        <w:t xml:space="preserve"> elpusztítása, ezzel csökkentve ezeknek a fekélyeknek a kiújulását.</w:t>
      </w:r>
    </w:p>
    <w:p w14:paraId="39AE136A" w14:textId="77777777" w:rsidR="00CB7BDC" w:rsidRPr="00BB269A" w:rsidRDefault="00CB7BDC" w:rsidP="00491518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Gyomor- és nyombélfekély esetén.</w:t>
      </w:r>
    </w:p>
    <w:p w14:paraId="662BA717" w14:textId="77777777" w:rsidR="0032222A" w:rsidRPr="00BB269A" w:rsidRDefault="00CB7BDC" w:rsidP="00491518">
      <w:pPr>
        <w:numPr>
          <w:ilvl w:val="0"/>
          <w:numId w:val="22"/>
        </w:numPr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Zollinger-Ellison</w:t>
      </w:r>
      <w:r w:rsidR="00E41860">
        <w:rPr>
          <w:szCs w:val="22"/>
        </w:rPr>
        <w:t xml:space="preserve"> </w:t>
      </w:r>
      <w:r w:rsidRPr="00BB269A">
        <w:rPr>
          <w:szCs w:val="22"/>
        </w:rPr>
        <w:t>szindróma és egyéb kóros gyomorsav-túltermeléssel járó állapotok esetén.</w:t>
      </w:r>
    </w:p>
    <w:p w14:paraId="33B6188A" w14:textId="77777777" w:rsidR="00CB7BDC" w:rsidRPr="00BB269A" w:rsidRDefault="00CB7BDC" w:rsidP="00BB269A">
      <w:pPr>
        <w:spacing w:line="240" w:lineRule="auto"/>
        <w:ind w:left="357" w:hanging="357"/>
        <w:rPr>
          <w:szCs w:val="22"/>
        </w:rPr>
      </w:pPr>
    </w:p>
    <w:p w14:paraId="6BD83149" w14:textId="77777777" w:rsidR="0032222A" w:rsidRPr="00BB269A" w:rsidRDefault="0032222A" w:rsidP="00BB269A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FE79E7A" w14:textId="77777777" w:rsidR="00F77DF2" w:rsidRPr="00BB269A" w:rsidRDefault="00880745" w:rsidP="00BB269A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2.</w:t>
      </w:r>
      <w:r w:rsidRPr="00BB269A">
        <w:rPr>
          <w:b/>
          <w:szCs w:val="22"/>
        </w:rPr>
        <w:tab/>
      </w:r>
      <w:r w:rsidR="00F77DF2" w:rsidRPr="00BB269A">
        <w:rPr>
          <w:b/>
          <w:szCs w:val="22"/>
        </w:rPr>
        <w:t xml:space="preserve">Tudnivalók a </w:t>
      </w:r>
      <w:r w:rsidR="00F77DF2" w:rsidRPr="00BB269A">
        <w:rPr>
          <w:b/>
          <w:bCs/>
          <w:szCs w:val="22"/>
        </w:rPr>
        <w:t>Pantoprazol-ratiopharm 40 mg gyomornedv-ellenálló tabletta</w:t>
      </w:r>
      <w:r w:rsidR="00F77DF2" w:rsidRPr="00BB269A">
        <w:rPr>
          <w:b/>
          <w:szCs w:val="22"/>
        </w:rPr>
        <w:t xml:space="preserve"> szedése előtt</w:t>
      </w:r>
    </w:p>
    <w:p w14:paraId="53B789F5" w14:textId="77777777" w:rsidR="0032222A" w:rsidRPr="00BB269A" w:rsidRDefault="0032222A" w:rsidP="00BB269A">
      <w:pPr>
        <w:keepNext/>
        <w:spacing w:line="240" w:lineRule="auto"/>
        <w:ind w:left="567" w:hanging="567"/>
        <w:rPr>
          <w:szCs w:val="22"/>
        </w:rPr>
      </w:pPr>
    </w:p>
    <w:p w14:paraId="43345B76" w14:textId="77777777" w:rsidR="0032222A" w:rsidRPr="00BB269A" w:rsidRDefault="0032222A" w:rsidP="00491518">
      <w:pPr>
        <w:keepNext/>
        <w:spacing w:line="240" w:lineRule="auto"/>
        <w:rPr>
          <w:b/>
          <w:szCs w:val="22"/>
        </w:rPr>
      </w:pPr>
      <w:r w:rsidRPr="00BB269A">
        <w:rPr>
          <w:b/>
          <w:szCs w:val="22"/>
        </w:rPr>
        <w:t>Ne szedje a</w:t>
      </w:r>
      <w:r w:rsidR="00880745" w:rsidRPr="00BB269A">
        <w:rPr>
          <w:b/>
          <w:noProof/>
          <w:szCs w:val="22"/>
        </w:rPr>
        <w:t xml:space="preserve"> </w:t>
      </w:r>
      <w:r w:rsidR="00444B0C" w:rsidRPr="00BB269A">
        <w:rPr>
          <w:b/>
          <w:noProof/>
          <w:szCs w:val="22"/>
        </w:rPr>
        <w:t>Pantoprazol-ratiopharm</w:t>
      </w:r>
      <w:r w:rsidR="00880745" w:rsidRPr="00BB269A">
        <w:rPr>
          <w:b/>
          <w:noProof/>
          <w:szCs w:val="22"/>
        </w:rPr>
        <w:t xml:space="preserve"> 40 mg gyomornedv</w:t>
      </w:r>
      <w:r w:rsidR="001D7C78" w:rsidRPr="00BB269A">
        <w:rPr>
          <w:b/>
          <w:noProof/>
          <w:szCs w:val="22"/>
        </w:rPr>
        <w:t>-</w:t>
      </w:r>
      <w:r w:rsidRPr="00BB269A">
        <w:rPr>
          <w:b/>
          <w:noProof/>
          <w:szCs w:val="22"/>
        </w:rPr>
        <w:t>ellenálló tablettát</w:t>
      </w:r>
    </w:p>
    <w:p w14:paraId="4AA5A771" w14:textId="77777777" w:rsidR="0032222A" w:rsidRPr="00BB269A" w:rsidRDefault="0054217C" w:rsidP="00491518">
      <w:pPr>
        <w:spacing w:line="240" w:lineRule="auto"/>
        <w:ind w:left="567" w:hanging="567"/>
        <w:rPr>
          <w:bCs/>
          <w:szCs w:val="22"/>
        </w:rPr>
      </w:pPr>
      <w:r w:rsidRPr="00BB269A">
        <w:rPr>
          <w:szCs w:val="22"/>
        </w:rPr>
        <w:t>-</w:t>
      </w:r>
      <w:r w:rsidRPr="00BB269A">
        <w:rPr>
          <w:szCs w:val="22"/>
        </w:rPr>
        <w:tab/>
      </w:r>
      <w:r w:rsidR="00B00176">
        <w:rPr>
          <w:szCs w:val="22"/>
        </w:rPr>
        <w:t>H</w:t>
      </w:r>
      <w:r w:rsidR="0032222A" w:rsidRPr="00BB269A">
        <w:rPr>
          <w:szCs w:val="22"/>
        </w:rPr>
        <w:t>a allergiás a pantoprazolra</w:t>
      </w:r>
      <w:r w:rsidRPr="00BB269A">
        <w:rPr>
          <w:szCs w:val="22"/>
        </w:rPr>
        <w:t xml:space="preserve">, a szójára, a </w:t>
      </w:r>
      <w:r w:rsidR="00DF2AC2">
        <w:rPr>
          <w:szCs w:val="22"/>
        </w:rPr>
        <w:t>földi</w:t>
      </w:r>
      <w:r w:rsidRPr="00BB269A">
        <w:rPr>
          <w:szCs w:val="22"/>
        </w:rPr>
        <w:t>mogyoróra</w:t>
      </w:r>
      <w:r w:rsidR="0032222A" w:rsidRPr="00BB269A">
        <w:rPr>
          <w:szCs w:val="22"/>
        </w:rPr>
        <w:t xml:space="preserve"> vagy a </w:t>
      </w:r>
      <w:r w:rsidR="00F77DF2" w:rsidRPr="00BB269A">
        <w:rPr>
          <w:bCs/>
          <w:noProof/>
          <w:szCs w:val="22"/>
        </w:rPr>
        <w:t>gyógyszer (6. pontban felsorolt)</w:t>
      </w:r>
      <w:r w:rsidR="0032222A" w:rsidRPr="00BB269A">
        <w:rPr>
          <w:bCs/>
          <w:noProof/>
          <w:szCs w:val="22"/>
        </w:rPr>
        <w:t xml:space="preserve"> </w:t>
      </w:r>
      <w:r w:rsidR="0032222A" w:rsidRPr="00BB269A">
        <w:rPr>
          <w:bCs/>
          <w:szCs w:val="22"/>
        </w:rPr>
        <w:t>egyéb összetevőjére.</w:t>
      </w:r>
    </w:p>
    <w:p w14:paraId="50157144" w14:textId="77777777" w:rsidR="0032222A" w:rsidRPr="00BB269A" w:rsidRDefault="0054217C" w:rsidP="00491518">
      <w:pPr>
        <w:spacing w:line="240" w:lineRule="auto"/>
        <w:ind w:left="567" w:hanging="567"/>
        <w:rPr>
          <w:bCs/>
          <w:szCs w:val="22"/>
        </w:rPr>
      </w:pPr>
      <w:r w:rsidRPr="00BB269A">
        <w:rPr>
          <w:bCs/>
          <w:szCs w:val="22"/>
        </w:rPr>
        <w:t>-</w:t>
      </w:r>
      <w:r w:rsidRPr="00BB269A">
        <w:rPr>
          <w:bCs/>
          <w:szCs w:val="22"/>
        </w:rPr>
        <w:tab/>
      </w:r>
      <w:r w:rsidR="00B00176">
        <w:rPr>
          <w:bCs/>
          <w:szCs w:val="22"/>
        </w:rPr>
        <w:t>H</w:t>
      </w:r>
      <w:r w:rsidRPr="00BB269A">
        <w:rPr>
          <w:szCs w:val="22"/>
        </w:rPr>
        <w:t>a allergiás egyéb protonpumpa-gátlókat tartalmazó gyógyszerekre.</w:t>
      </w:r>
    </w:p>
    <w:p w14:paraId="61A72806" w14:textId="77777777" w:rsidR="0032222A" w:rsidRPr="00BB269A" w:rsidRDefault="0032222A" w:rsidP="00BB269A">
      <w:pPr>
        <w:spacing w:line="240" w:lineRule="auto"/>
        <w:rPr>
          <w:szCs w:val="22"/>
        </w:rPr>
      </w:pPr>
    </w:p>
    <w:p w14:paraId="64B764B7" w14:textId="77777777" w:rsidR="00F77DF2" w:rsidRPr="00BB269A" w:rsidRDefault="00F77DF2" w:rsidP="00491518">
      <w:pPr>
        <w:keepNext/>
        <w:spacing w:line="240" w:lineRule="auto"/>
        <w:rPr>
          <w:b/>
          <w:szCs w:val="22"/>
        </w:rPr>
      </w:pPr>
      <w:r w:rsidRPr="00BB269A">
        <w:rPr>
          <w:b/>
          <w:szCs w:val="22"/>
        </w:rPr>
        <w:lastRenderedPageBreak/>
        <w:t>Figyelmeztetések és óvintézkedések</w:t>
      </w:r>
    </w:p>
    <w:p w14:paraId="6A9FA7F4" w14:textId="77777777" w:rsidR="00F77DF2" w:rsidRPr="00BB269A" w:rsidRDefault="00F77DF2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A Pantoprazol-ratiopharm 40 mg gyomornedv-ellenálló tabletta szedése előtt beszéljen kezelőorvosával</w:t>
      </w:r>
      <w:r w:rsidR="008B155D">
        <w:rPr>
          <w:szCs w:val="22"/>
        </w:rPr>
        <w:t>,</w:t>
      </w:r>
      <w:r w:rsidRPr="00BB269A">
        <w:rPr>
          <w:szCs w:val="22"/>
        </w:rPr>
        <w:t xml:space="preserve"> gyógyszerészével</w:t>
      </w:r>
      <w:r w:rsidR="008B155D" w:rsidRPr="008B155D">
        <w:rPr>
          <w:szCs w:val="22"/>
        </w:rPr>
        <w:t xml:space="preserve"> </w:t>
      </w:r>
      <w:r w:rsidR="008B155D">
        <w:rPr>
          <w:szCs w:val="22"/>
        </w:rPr>
        <w:t xml:space="preserve">vagy </w:t>
      </w:r>
      <w:r w:rsidR="008B155D" w:rsidRPr="0074378B">
        <w:rPr>
          <w:szCs w:val="22"/>
        </w:rPr>
        <w:t>a gondozásá</w:t>
      </w:r>
      <w:r w:rsidR="008B155D">
        <w:rPr>
          <w:szCs w:val="22"/>
        </w:rPr>
        <w:t>t végző egészségügyi szakemberrel</w:t>
      </w:r>
      <w:r w:rsidR="00A36756" w:rsidRPr="00BB269A">
        <w:rPr>
          <w:szCs w:val="22"/>
        </w:rPr>
        <w:t>:</w:t>
      </w:r>
    </w:p>
    <w:p w14:paraId="09FB35ED" w14:textId="77777777" w:rsidR="0032222A" w:rsidRPr="00BB269A" w:rsidRDefault="0032222A" w:rsidP="00BB269A">
      <w:pPr>
        <w:spacing w:line="240" w:lineRule="auto"/>
        <w:ind w:right="-2"/>
        <w:rPr>
          <w:b/>
          <w:szCs w:val="22"/>
        </w:rPr>
      </w:pPr>
    </w:p>
    <w:p w14:paraId="0550895C" w14:textId="77777777" w:rsidR="0054217C" w:rsidRPr="00BB269A" w:rsidRDefault="0054217C" w:rsidP="00122AF4">
      <w:pPr>
        <w:suppressAutoHyphens w:val="0"/>
        <w:autoSpaceDE w:val="0"/>
        <w:autoSpaceDN w:val="0"/>
        <w:adjustRightInd w:val="0"/>
        <w:spacing w:line="240" w:lineRule="auto"/>
        <w:ind w:left="426" w:hanging="567"/>
        <w:rPr>
          <w:szCs w:val="22"/>
        </w:rPr>
      </w:pPr>
      <w:r w:rsidRPr="00BB269A">
        <w:rPr>
          <w:szCs w:val="22"/>
        </w:rPr>
        <w:t>-</w:t>
      </w:r>
      <w:r w:rsidRPr="00BB269A">
        <w:rPr>
          <w:szCs w:val="22"/>
        </w:rPr>
        <w:tab/>
      </w:r>
      <w:r w:rsidR="00B00176">
        <w:rPr>
          <w:szCs w:val="22"/>
        </w:rPr>
        <w:t>H</w:t>
      </w:r>
      <w:r w:rsidRPr="00BB269A">
        <w:rPr>
          <w:szCs w:val="22"/>
        </w:rPr>
        <w:t xml:space="preserve">a </w:t>
      </w:r>
      <w:r w:rsidR="00B00176">
        <w:rPr>
          <w:szCs w:val="22"/>
        </w:rPr>
        <w:t xml:space="preserve">Ön </w:t>
      </w:r>
      <w:r w:rsidRPr="00BB269A">
        <w:rPr>
          <w:szCs w:val="22"/>
        </w:rPr>
        <w:t xml:space="preserve">súlyos májbetegségben szenved. Kérjük, tájékoztassa </w:t>
      </w:r>
      <w:r w:rsidR="00B00176">
        <w:rPr>
          <w:szCs w:val="22"/>
        </w:rPr>
        <w:t>kezelő</w:t>
      </w:r>
      <w:r w:rsidRPr="00BB269A">
        <w:rPr>
          <w:szCs w:val="22"/>
        </w:rPr>
        <w:t xml:space="preserve">orvosát, ha korábban voltak májproblémái. </w:t>
      </w:r>
      <w:r w:rsidR="00B00176">
        <w:rPr>
          <w:szCs w:val="22"/>
        </w:rPr>
        <w:t>Kezelőo</w:t>
      </w:r>
      <w:r w:rsidRPr="00BB269A">
        <w:rPr>
          <w:szCs w:val="22"/>
        </w:rPr>
        <w:t xml:space="preserve">rvosa gyakrabban fogja ellenőrizni a májenzim értékeket, különösen, ha </w:t>
      </w:r>
      <w:r w:rsidR="00E41860" w:rsidRPr="008C114C">
        <w:rPr>
          <w:szCs w:val="22"/>
        </w:rPr>
        <w:t>hosszú ideig szedi</w:t>
      </w:r>
      <w:r w:rsidR="00E41860" w:rsidRPr="00BB269A" w:rsidDel="00E41860">
        <w:rPr>
          <w:szCs w:val="22"/>
        </w:rPr>
        <w:t xml:space="preserve"> </w:t>
      </w:r>
      <w:r w:rsidR="00E41860">
        <w:rPr>
          <w:szCs w:val="22"/>
        </w:rPr>
        <w:t xml:space="preserve">a </w:t>
      </w:r>
      <w:r w:rsidRPr="00BB269A">
        <w:rPr>
          <w:bCs/>
          <w:noProof/>
          <w:szCs w:val="22"/>
        </w:rPr>
        <w:t>Pantoprazol-ratiopharm 40 mg gyomornedv-ellenálló tablettá</w:t>
      </w:r>
      <w:r w:rsidRPr="00BB269A">
        <w:rPr>
          <w:szCs w:val="22"/>
        </w:rPr>
        <w:t>t. A májenzim értékek emelkedése esetén a kezelést</w:t>
      </w:r>
      <w:r w:rsidR="00865F8D">
        <w:rPr>
          <w:szCs w:val="22"/>
        </w:rPr>
        <w:t xml:space="preserve"> le kell állítani</w:t>
      </w:r>
      <w:r w:rsidRPr="00BB269A">
        <w:rPr>
          <w:szCs w:val="22"/>
        </w:rPr>
        <w:t>.</w:t>
      </w:r>
    </w:p>
    <w:p w14:paraId="7DB2541A" w14:textId="77777777" w:rsidR="00F17D92" w:rsidRPr="00F17D92" w:rsidRDefault="00B00176" w:rsidP="00122AF4">
      <w:pPr>
        <w:numPr>
          <w:ilvl w:val="0"/>
          <w:numId w:val="24"/>
        </w:numPr>
        <w:tabs>
          <w:tab w:val="clear" w:pos="360"/>
          <w:tab w:val="num" w:pos="426"/>
        </w:tabs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H</w:t>
      </w:r>
      <w:r w:rsidR="0054217C" w:rsidRPr="00BB269A">
        <w:rPr>
          <w:szCs w:val="22"/>
        </w:rPr>
        <w:t xml:space="preserve">a </w:t>
      </w:r>
      <w:r w:rsidR="00050540">
        <w:rPr>
          <w:szCs w:val="22"/>
        </w:rPr>
        <w:t xml:space="preserve">ismert, hogy </w:t>
      </w:r>
      <w:r w:rsidR="0054217C" w:rsidRPr="00BB269A">
        <w:rPr>
          <w:szCs w:val="22"/>
        </w:rPr>
        <w:t>lecsökkent szervezetében a raktározott B</w:t>
      </w:r>
      <w:r w:rsidR="0054217C" w:rsidRPr="00BB269A">
        <w:rPr>
          <w:szCs w:val="22"/>
          <w:vertAlign w:val="subscript"/>
        </w:rPr>
        <w:t>12</w:t>
      </w:r>
      <w:r w:rsidR="0054217C" w:rsidRPr="00BB269A">
        <w:rPr>
          <w:szCs w:val="22"/>
        </w:rPr>
        <w:t>- vitamin mennyisége, vagy ennek veszélye fennáll Önnél, és hosszú ideig pantoprazol-kezelést kap. A többi savcsökkentő gyógyszerhez hasonlóan a pantoprazol is a B</w:t>
      </w:r>
      <w:r w:rsidR="0054217C" w:rsidRPr="00BB269A">
        <w:rPr>
          <w:szCs w:val="22"/>
          <w:vertAlign w:val="subscript"/>
        </w:rPr>
        <w:t>12</w:t>
      </w:r>
      <w:r w:rsidR="0054217C" w:rsidRPr="00BB269A">
        <w:rPr>
          <w:szCs w:val="22"/>
        </w:rPr>
        <w:t xml:space="preserve">-vitamin csökkent felszívódását </w:t>
      </w:r>
      <w:r w:rsidR="00E41860">
        <w:rPr>
          <w:szCs w:val="22"/>
        </w:rPr>
        <w:t>okozhatja</w:t>
      </w:r>
      <w:r w:rsidR="0054217C" w:rsidRPr="00BB269A">
        <w:rPr>
          <w:szCs w:val="22"/>
        </w:rPr>
        <w:t>.</w:t>
      </w:r>
      <w:r w:rsidR="00F17D92" w:rsidRPr="00F17D92">
        <w:rPr>
          <w:szCs w:val="22"/>
        </w:rPr>
        <w:t xml:space="preserve"> Kérjük, keresse fel kezelőorvosát, amennyiben a következő tünetek valamelyikét észleli, amelyek a B</w:t>
      </w:r>
      <w:r w:rsidR="00F17D92" w:rsidRPr="00F17D92">
        <w:rPr>
          <w:szCs w:val="22"/>
          <w:vertAlign w:val="subscript"/>
        </w:rPr>
        <w:t>12</w:t>
      </w:r>
      <w:r w:rsidR="00F17D92" w:rsidRPr="00F17D92">
        <w:rPr>
          <w:szCs w:val="22"/>
        </w:rPr>
        <w:t>-vitamin alacsony szintjére utalhatnak:</w:t>
      </w:r>
    </w:p>
    <w:p w14:paraId="3D5166CD" w14:textId="77777777" w:rsidR="00F17D92" w:rsidRPr="00F17D92" w:rsidRDefault="00F17D92" w:rsidP="00F17D92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rendkívüli fáradtság és erőtlenség</w:t>
      </w:r>
    </w:p>
    <w:p w14:paraId="76E19BF6" w14:textId="77777777" w:rsidR="00F17D92" w:rsidRPr="00F17D92" w:rsidRDefault="00F17D92" w:rsidP="00F17D92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bizsergés</w:t>
      </w:r>
    </w:p>
    <w:p w14:paraId="4829363C" w14:textId="77777777" w:rsidR="00F17D92" w:rsidRPr="00F17D92" w:rsidRDefault="00F17D92" w:rsidP="00F17D92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sebes vagy kipirosodott nyelv, fekélyek a szájban</w:t>
      </w:r>
    </w:p>
    <w:p w14:paraId="70127E06" w14:textId="77777777" w:rsidR="00F17D92" w:rsidRPr="00F17D92" w:rsidRDefault="00F17D92" w:rsidP="00F17D92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izomgyengeség</w:t>
      </w:r>
    </w:p>
    <w:p w14:paraId="1079B168" w14:textId="77777777" w:rsidR="00F17D92" w:rsidRDefault="00F17D92" w:rsidP="00F17D92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látászavar</w:t>
      </w:r>
    </w:p>
    <w:p w14:paraId="279794C3" w14:textId="77777777" w:rsidR="0054217C" w:rsidRPr="00F17D92" w:rsidRDefault="00F17D92" w:rsidP="00C34304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memóriazavarok, zavartság, depresszió</w:t>
      </w:r>
    </w:p>
    <w:p w14:paraId="7D32B63B" w14:textId="77777777" w:rsidR="0054217C" w:rsidRDefault="0054217C" w:rsidP="00122AF4">
      <w:pPr>
        <w:suppressAutoHyphens w:val="0"/>
        <w:autoSpaceDE w:val="0"/>
        <w:autoSpaceDN w:val="0"/>
        <w:adjustRightInd w:val="0"/>
        <w:spacing w:line="240" w:lineRule="auto"/>
        <w:ind w:left="426" w:hanging="426"/>
        <w:rPr>
          <w:szCs w:val="22"/>
        </w:rPr>
      </w:pPr>
      <w:r w:rsidRPr="00BB269A">
        <w:rPr>
          <w:szCs w:val="22"/>
        </w:rPr>
        <w:t>-</w:t>
      </w:r>
      <w:r w:rsidRPr="00BB269A">
        <w:rPr>
          <w:szCs w:val="22"/>
        </w:rPr>
        <w:tab/>
      </w:r>
      <w:r w:rsidR="00B00176">
        <w:rPr>
          <w:szCs w:val="22"/>
        </w:rPr>
        <w:t>H</w:t>
      </w:r>
      <w:r w:rsidRPr="00BB269A">
        <w:rPr>
          <w:szCs w:val="22"/>
        </w:rPr>
        <w:t>a a pantoprazollal egyidejűleg</w:t>
      </w:r>
      <w:r w:rsidR="00B00176" w:rsidRPr="00B00176">
        <w:t xml:space="preserve"> </w:t>
      </w:r>
      <w:r w:rsidR="00B00176" w:rsidRPr="00B00176">
        <w:rPr>
          <w:szCs w:val="22"/>
        </w:rPr>
        <w:t>HIV-proteázgátlót, például</w:t>
      </w:r>
      <w:r w:rsidRPr="00BB269A">
        <w:rPr>
          <w:szCs w:val="22"/>
        </w:rPr>
        <w:t xml:space="preserve"> atazanavirt (HIV fertőzés kezelésére</w:t>
      </w:r>
      <w:r w:rsidR="00B65026">
        <w:rPr>
          <w:szCs w:val="22"/>
        </w:rPr>
        <w:t xml:space="preserve"> szolgáló gyógyszer</w:t>
      </w:r>
      <w:r w:rsidRPr="00BB269A">
        <w:rPr>
          <w:szCs w:val="22"/>
        </w:rPr>
        <w:t>) szed, forduljon kezelőorvosához</w:t>
      </w:r>
      <w:r w:rsidR="002D4757" w:rsidRPr="00BB269A">
        <w:rPr>
          <w:szCs w:val="22"/>
        </w:rPr>
        <w:t xml:space="preserve"> </w:t>
      </w:r>
      <w:r w:rsidR="00B00176">
        <w:rPr>
          <w:szCs w:val="22"/>
        </w:rPr>
        <w:t>külön</w:t>
      </w:r>
      <w:r w:rsidRPr="00BB269A">
        <w:rPr>
          <w:szCs w:val="22"/>
        </w:rPr>
        <w:t xml:space="preserve"> tanácsért.</w:t>
      </w:r>
    </w:p>
    <w:p w14:paraId="1D85FAE2" w14:textId="77777777" w:rsidR="008B155D" w:rsidRPr="0074378B" w:rsidRDefault="00B00176" w:rsidP="00122AF4">
      <w:pPr>
        <w:suppressAutoHyphens w:val="0"/>
        <w:autoSpaceDE w:val="0"/>
        <w:autoSpaceDN w:val="0"/>
        <w:adjustRightInd w:val="0"/>
        <w:spacing w:line="240" w:lineRule="auto"/>
        <w:ind w:left="426" w:hanging="426"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</w:r>
      <w:r w:rsidRPr="00B00176">
        <w:rPr>
          <w:szCs w:val="22"/>
        </w:rPr>
        <w:t>Protonpumpa-gátló, pé</w:t>
      </w:r>
      <w:r>
        <w:rPr>
          <w:szCs w:val="22"/>
        </w:rPr>
        <w:t>ldául a Pantoprazol-ratiopharm 40 </w:t>
      </w:r>
      <w:r w:rsidRPr="00B00176">
        <w:rPr>
          <w:szCs w:val="22"/>
        </w:rPr>
        <w:t xml:space="preserve">mg gyomornedv-ellenálló tabletta szedése, </w:t>
      </w:r>
      <w:r w:rsidR="00B65026">
        <w:rPr>
          <w:szCs w:val="22"/>
        </w:rPr>
        <w:t>különösen</w:t>
      </w:r>
      <w:r w:rsidRPr="00B00176">
        <w:rPr>
          <w:szCs w:val="22"/>
        </w:rPr>
        <w:t xml:space="preserve"> egy évnél hosszabb ideig, enyhén fokozhatja a csípő-, csukló- vagy gerinctörések kockázatát. Tájékoztassa kezelőorvosát, </w:t>
      </w:r>
      <w:r w:rsidR="008B155D">
        <w:rPr>
          <w:szCs w:val="22"/>
        </w:rPr>
        <w:t xml:space="preserve">ha </w:t>
      </w:r>
      <w:r w:rsidR="008B155D" w:rsidRPr="0074378B">
        <w:rPr>
          <w:szCs w:val="22"/>
        </w:rPr>
        <w:t>Önnek csontritkulása van (csökkent a</w:t>
      </w:r>
    </w:p>
    <w:p w14:paraId="37F676E9" w14:textId="77777777" w:rsidR="008B155D" w:rsidRPr="0074378B" w:rsidRDefault="008B155D" w:rsidP="00122AF4">
      <w:pPr>
        <w:suppressAutoHyphens w:val="0"/>
        <w:autoSpaceDE w:val="0"/>
        <w:autoSpaceDN w:val="0"/>
        <w:adjustRightInd w:val="0"/>
        <w:spacing w:line="240" w:lineRule="auto"/>
        <w:ind w:left="851" w:hanging="426"/>
        <w:rPr>
          <w:szCs w:val="22"/>
        </w:rPr>
      </w:pPr>
      <w:r w:rsidRPr="0074378B">
        <w:rPr>
          <w:szCs w:val="22"/>
        </w:rPr>
        <w:t>csontsűrűsége), illetve ha kezelőorvosa felhívta az Ön figyelmét, hogy Önnél fennáll a</w:t>
      </w:r>
    </w:p>
    <w:p w14:paraId="053C9513" w14:textId="77777777" w:rsidR="008B155D" w:rsidRDefault="008B155D" w:rsidP="00122AF4">
      <w:pPr>
        <w:suppressAutoHyphens w:val="0"/>
        <w:autoSpaceDE w:val="0"/>
        <w:autoSpaceDN w:val="0"/>
        <w:adjustRightInd w:val="0"/>
        <w:spacing w:line="240" w:lineRule="auto"/>
        <w:ind w:left="851" w:hanging="426"/>
        <w:rPr>
          <w:szCs w:val="22"/>
        </w:rPr>
      </w:pPr>
      <w:r w:rsidRPr="0074378B">
        <w:rPr>
          <w:szCs w:val="22"/>
        </w:rPr>
        <w:t>csontritkulás kockázata (például, mert szteroidokat szed).</w:t>
      </w:r>
      <w:r w:rsidRPr="0074378B" w:rsidDel="0074378B">
        <w:rPr>
          <w:szCs w:val="22"/>
        </w:rPr>
        <w:t xml:space="preserve"> </w:t>
      </w:r>
    </w:p>
    <w:p w14:paraId="002FB7DF" w14:textId="77777777" w:rsidR="008B155D" w:rsidRDefault="00422C3E" w:rsidP="00122AF4">
      <w:pPr>
        <w:spacing w:line="240" w:lineRule="auto"/>
        <w:ind w:left="426" w:right="-2" w:hanging="564"/>
        <w:rPr>
          <w:szCs w:val="22"/>
        </w:rPr>
      </w:pPr>
      <w:r w:rsidRPr="00BB269A">
        <w:rPr>
          <w:szCs w:val="22"/>
        </w:rPr>
        <w:t>-</w:t>
      </w:r>
      <w:r w:rsidRPr="00BB269A">
        <w:rPr>
          <w:szCs w:val="22"/>
        </w:rPr>
        <w:tab/>
      </w:r>
      <w:r w:rsidR="008B155D" w:rsidRPr="00B00176">
        <w:rPr>
          <w:szCs w:val="22"/>
        </w:rPr>
        <w:t>Ha három hónapnál hosszab</w:t>
      </w:r>
      <w:r w:rsidR="008B155D">
        <w:rPr>
          <w:szCs w:val="22"/>
        </w:rPr>
        <w:t xml:space="preserve">b ideig </w:t>
      </w:r>
      <w:r w:rsidR="00B65026">
        <w:rPr>
          <w:szCs w:val="22"/>
        </w:rPr>
        <w:t xml:space="preserve">alkalmazza a </w:t>
      </w:r>
      <w:r w:rsidR="008B155D">
        <w:rPr>
          <w:szCs w:val="22"/>
        </w:rPr>
        <w:t>Pantoprazol-ratiopharm 40 </w:t>
      </w:r>
      <w:r w:rsidR="008B155D" w:rsidRPr="00B00176">
        <w:rPr>
          <w:szCs w:val="22"/>
        </w:rPr>
        <w:t>mg gyomornedv-ellenálló tablettát</w:t>
      </w:r>
      <w:r w:rsidR="00B65026">
        <w:rPr>
          <w:szCs w:val="22"/>
        </w:rPr>
        <w:t>,</w:t>
      </w:r>
      <w:r w:rsidR="008B155D" w:rsidRPr="00B00176">
        <w:rPr>
          <w:szCs w:val="22"/>
        </w:rPr>
        <w:t xml:space="preserve"> lehet</w:t>
      </w:r>
      <w:r w:rsidR="00B65026">
        <w:rPr>
          <w:szCs w:val="22"/>
        </w:rPr>
        <w:t>séges</w:t>
      </w:r>
      <w:r w:rsidR="008B155D" w:rsidRPr="00B00176">
        <w:rPr>
          <w:szCs w:val="22"/>
        </w:rPr>
        <w:t>, hogy</w:t>
      </w:r>
      <w:r w:rsidR="00B65026">
        <w:rPr>
          <w:szCs w:val="22"/>
        </w:rPr>
        <w:t xml:space="preserve"> a</w:t>
      </w:r>
      <w:r w:rsidR="008B155D" w:rsidRPr="00B00176">
        <w:rPr>
          <w:szCs w:val="22"/>
        </w:rPr>
        <w:t xml:space="preserve"> vérében csökken a magnéziumszint. Az alacsony magnéziumszint </w:t>
      </w:r>
      <w:r w:rsidR="00B65026">
        <w:rPr>
          <w:szCs w:val="22"/>
        </w:rPr>
        <w:t>tünetei lehetnek:</w:t>
      </w:r>
      <w:r w:rsidR="00B65026" w:rsidRPr="00B00176">
        <w:rPr>
          <w:szCs w:val="22"/>
        </w:rPr>
        <w:t xml:space="preserve"> </w:t>
      </w:r>
      <w:r w:rsidR="008B155D" w:rsidRPr="00B00176">
        <w:rPr>
          <w:szCs w:val="22"/>
        </w:rPr>
        <w:t xml:space="preserve">fáradtság, akaratlan izom-összehúzódás, tájékozódási zavar, görcsrohamok, szédülés és fokozott szívritmus formájában. Ha ezen tünetek bármelyikét tapasztalja, azonnal mondja el kezelőorvosának. Az alacsony magnéziumszint a vér kálium- és kalciumszintjének csökkenéséhez is vezethet. Kezelőorvosa dönthet </w:t>
      </w:r>
      <w:r w:rsidR="00B65026">
        <w:rPr>
          <w:szCs w:val="22"/>
        </w:rPr>
        <w:t>úgy</w:t>
      </w:r>
      <w:r w:rsidR="008B155D" w:rsidRPr="00B00176">
        <w:rPr>
          <w:szCs w:val="22"/>
        </w:rPr>
        <w:t>, hogy rendszeres vérvizsgálatot végez az Ön magnéziumszintjének ellenőrzésére.</w:t>
      </w:r>
    </w:p>
    <w:p w14:paraId="41ADA1CE" w14:textId="77777777" w:rsidR="00422C3E" w:rsidRPr="00BB269A" w:rsidRDefault="008B155D" w:rsidP="00122AF4">
      <w:pPr>
        <w:suppressAutoHyphens w:val="0"/>
        <w:autoSpaceDE w:val="0"/>
        <w:autoSpaceDN w:val="0"/>
        <w:adjustRightInd w:val="0"/>
        <w:spacing w:line="240" w:lineRule="auto"/>
        <w:ind w:left="426" w:hanging="426"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</w:r>
      <w:r w:rsidR="00B65026" w:rsidRPr="0060677E">
        <w:rPr>
          <w:szCs w:val="22"/>
        </w:rPr>
        <w:t>Ha a Pantopra</w:t>
      </w:r>
      <w:r w:rsidR="00B65026">
        <w:rPr>
          <w:szCs w:val="22"/>
        </w:rPr>
        <w:t>zol-ratiopharm 40 </w:t>
      </w:r>
      <w:r w:rsidR="00B65026" w:rsidRPr="0060677E">
        <w:rPr>
          <w:szCs w:val="22"/>
        </w:rPr>
        <w:t>mg gyomornedv-ellenálló tablettát</w:t>
      </w:r>
      <w:r w:rsidR="00B65026">
        <w:rPr>
          <w:szCs w:val="22"/>
        </w:rPr>
        <w:t>-</w:t>
      </w:r>
      <w:r w:rsidR="00B65026" w:rsidRPr="0060677E">
        <w:rPr>
          <w:szCs w:val="22"/>
        </w:rPr>
        <w:t>hoz hasonló, gyomorsavcsökkentő gyógyszeres kezelés során korábban bőrreakció jelentkezett Önnél.</w:t>
      </w:r>
    </w:p>
    <w:p w14:paraId="3D2533BB" w14:textId="77777777" w:rsidR="008B155D" w:rsidRPr="00BB269A" w:rsidRDefault="008B155D" w:rsidP="00122AF4">
      <w:pPr>
        <w:suppressAutoHyphens w:val="0"/>
        <w:autoSpaceDE w:val="0"/>
        <w:autoSpaceDN w:val="0"/>
        <w:adjustRightInd w:val="0"/>
        <w:spacing w:line="240" w:lineRule="auto"/>
        <w:ind w:left="426" w:hanging="567"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  <w:t>Ha e</w:t>
      </w:r>
      <w:r w:rsidRPr="005232E7">
        <w:rPr>
          <w:szCs w:val="22"/>
        </w:rPr>
        <w:t>gy speciális vérvizsgálatra vár (kromogranin-A).</w:t>
      </w:r>
    </w:p>
    <w:p w14:paraId="573E5144" w14:textId="77777777" w:rsidR="00422C3E" w:rsidRPr="00BB269A" w:rsidRDefault="00422C3E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0CC090B9" w14:textId="77777777" w:rsidR="00422C3E" w:rsidRPr="00BB269A" w:rsidRDefault="00422C3E" w:rsidP="00491518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Ha </w:t>
      </w:r>
      <w:r w:rsidR="00B00176">
        <w:rPr>
          <w:szCs w:val="22"/>
        </w:rPr>
        <w:t>bőr</w:t>
      </w:r>
      <w:r w:rsidRPr="00BB269A">
        <w:rPr>
          <w:szCs w:val="22"/>
        </w:rPr>
        <w:t>kiütéseket tapasztal, különösen a napnak kitett bőrterületen, azonnal beszéljen a kezelőorvosával, mivel szükséges lehet a Pantoprazol-ratiopharm 40 mg gyomornedv-ellenálló tablett</w:t>
      </w:r>
      <w:r w:rsidR="00E41860">
        <w:rPr>
          <w:szCs w:val="22"/>
        </w:rPr>
        <w:t>ával végzett</w:t>
      </w:r>
      <w:r w:rsidRPr="00BB269A">
        <w:rPr>
          <w:szCs w:val="22"/>
        </w:rPr>
        <w:t xml:space="preserve"> kezelés leállítása. Ne felejtsen el egyéb tüneteiről, például ízületi fájdalomról is beszámolni kezelőorvosának.</w:t>
      </w:r>
    </w:p>
    <w:p w14:paraId="527CB5B7" w14:textId="77777777" w:rsidR="0054217C" w:rsidRPr="00BB269A" w:rsidRDefault="0054217C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15540347" w14:textId="77777777" w:rsidR="0054217C" w:rsidRPr="00BB269A" w:rsidRDefault="0054217C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b/>
          <w:bCs/>
          <w:szCs w:val="22"/>
        </w:rPr>
        <w:t>Azonnal tájékoztassa kezelőorvosát</w:t>
      </w:r>
      <w:r w:rsidR="00B00176" w:rsidRPr="00B00176">
        <w:t xml:space="preserve"> </w:t>
      </w:r>
      <w:r w:rsidR="00B00176" w:rsidRPr="00491518">
        <w:rPr>
          <w:bCs/>
          <w:szCs w:val="22"/>
        </w:rPr>
        <w:t>a gyógyszer bevétele előtt vagy után</w:t>
      </w:r>
      <w:r w:rsidRPr="00BB269A">
        <w:rPr>
          <w:szCs w:val="22"/>
        </w:rPr>
        <w:t xml:space="preserve">, ha az </w:t>
      </w:r>
      <w:r w:rsidR="00E41860" w:rsidRPr="008C114C">
        <w:rPr>
          <w:szCs w:val="22"/>
        </w:rPr>
        <w:t xml:space="preserve">alábbi tünetek </w:t>
      </w:r>
      <w:r w:rsidRPr="00BB269A">
        <w:rPr>
          <w:szCs w:val="22"/>
        </w:rPr>
        <w:t>bármelyikét észleli</w:t>
      </w:r>
      <w:r w:rsidR="00B00176" w:rsidRPr="00B00176">
        <w:rPr>
          <w:szCs w:val="22"/>
        </w:rPr>
        <w:t>, melyek egy másik, súlyosabb betegség jelei lehetnek</w:t>
      </w:r>
      <w:r w:rsidRPr="00BB269A">
        <w:rPr>
          <w:szCs w:val="22"/>
        </w:rPr>
        <w:t>:</w:t>
      </w:r>
    </w:p>
    <w:p w14:paraId="530E6D72" w14:textId="77777777" w:rsidR="0054217C" w:rsidRPr="00BB269A" w:rsidRDefault="00C8097F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nem szándékos</w:t>
      </w:r>
      <w:r w:rsidR="0054217C" w:rsidRPr="00BB269A">
        <w:rPr>
          <w:szCs w:val="22"/>
        </w:rPr>
        <w:t xml:space="preserve"> testsúlyvesztés</w:t>
      </w:r>
      <w:r w:rsidR="00B00176">
        <w:rPr>
          <w:szCs w:val="22"/>
        </w:rPr>
        <w:t>.</w:t>
      </w:r>
    </w:p>
    <w:p w14:paraId="6B898029" w14:textId="77777777" w:rsidR="0054217C" w:rsidRPr="00BB269A" w:rsidRDefault="00B00176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hányás,</w:t>
      </w:r>
      <w:r w:rsidR="0022722F">
        <w:rPr>
          <w:szCs w:val="22"/>
        </w:rPr>
        <w:t xml:space="preserve"> különösen</w:t>
      </w:r>
      <w:r>
        <w:rPr>
          <w:szCs w:val="22"/>
        </w:rPr>
        <w:t xml:space="preserve"> </w:t>
      </w:r>
      <w:r w:rsidR="0054217C" w:rsidRPr="00BB269A">
        <w:rPr>
          <w:szCs w:val="22"/>
        </w:rPr>
        <w:t>ismételten előforduló</w:t>
      </w:r>
      <w:r>
        <w:rPr>
          <w:szCs w:val="22"/>
        </w:rPr>
        <w:t>.</w:t>
      </w:r>
    </w:p>
    <w:p w14:paraId="15068541" w14:textId="77777777" w:rsidR="0054217C" w:rsidRPr="00BB269A" w:rsidRDefault="0054217C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vérhányás</w:t>
      </w:r>
      <w:r w:rsidR="00B00176">
        <w:rPr>
          <w:szCs w:val="22"/>
        </w:rPr>
        <w:t>;</w:t>
      </w:r>
      <w:r w:rsidR="00B00176" w:rsidRPr="00B00176">
        <w:t xml:space="preserve"> </w:t>
      </w:r>
      <w:r w:rsidR="00E41DC5" w:rsidRPr="00E41DC5">
        <w:rPr>
          <w:szCs w:val="22"/>
        </w:rPr>
        <w:t>(amelynek megjelenése sötét, őrölt kávészerű lehet),</w:t>
      </w:r>
    </w:p>
    <w:p w14:paraId="3632D8DE" w14:textId="77777777" w:rsidR="00B00176" w:rsidRDefault="0054217C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vért lát a székletében</w:t>
      </w:r>
      <w:r w:rsidR="00B00176">
        <w:rPr>
          <w:szCs w:val="22"/>
        </w:rPr>
        <w:t>;</w:t>
      </w:r>
      <w:r w:rsidR="00B00176" w:rsidRPr="00B00176">
        <w:t xml:space="preserve"> </w:t>
      </w:r>
      <w:r w:rsidR="00B00176" w:rsidRPr="00B00176">
        <w:rPr>
          <w:szCs w:val="22"/>
        </w:rPr>
        <w:t>mely küllemében lehet fekete vagy kátrányszerű,</w:t>
      </w:r>
    </w:p>
    <w:p w14:paraId="57B696B6" w14:textId="77777777" w:rsidR="00B00176" w:rsidRPr="00B00176" w:rsidRDefault="00B00176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00176">
        <w:rPr>
          <w:szCs w:val="22"/>
        </w:rPr>
        <w:t>nyelési nehézség vagy fájdalom nyeléskor,</w:t>
      </w:r>
    </w:p>
    <w:p w14:paraId="12C0AAB2" w14:textId="77777777" w:rsidR="00B00176" w:rsidRPr="00B00176" w:rsidRDefault="00B00176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00176">
        <w:rPr>
          <w:szCs w:val="22"/>
        </w:rPr>
        <w:t>sápadt és gyengének érzi magát (vérszegénység),</w:t>
      </w:r>
    </w:p>
    <w:p w14:paraId="04613BB2" w14:textId="77777777" w:rsidR="00B00176" w:rsidRPr="00B00176" w:rsidRDefault="00B00176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00176">
        <w:rPr>
          <w:szCs w:val="22"/>
        </w:rPr>
        <w:t>mellkasi fájdalom,</w:t>
      </w:r>
    </w:p>
    <w:p w14:paraId="213BC4A7" w14:textId="77777777" w:rsidR="00B00176" w:rsidRPr="00BB269A" w:rsidRDefault="00B00176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00176">
        <w:rPr>
          <w:szCs w:val="22"/>
        </w:rPr>
        <w:t>gyomorfájdalom,</w:t>
      </w:r>
    </w:p>
    <w:p w14:paraId="0CF3FBDC" w14:textId="77777777" w:rsidR="00F17D92" w:rsidRDefault="0054217C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</w:pPr>
      <w:r w:rsidRPr="00BB269A">
        <w:rPr>
          <w:szCs w:val="22"/>
        </w:rPr>
        <w:t xml:space="preserve">súlyos és/vagy </w:t>
      </w:r>
      <w:r w:rsidR="00B045BF">
        <w:rPr>
          <w:szCs w:val="22"/>
        </w:rPr>
        <w:t>tartós</w:t>
      </w:r>
      <w:r w:rsidRPr="00BB269A">
        <w:rPr>
          <w:szCs w:val="22"/>
        </w:rPr>
        <w:t xml:space="preserve"> hasmenés</w:t>
      </w:r>
      <w:r w:rsidR="00C12C8F" w:rsidRPr="00BB269A">
        <w:rPr>
          <w:szCs w:val="22"/>
        </w:rPr>
        <w:t xml:space="preserve"> esetén</w:t>
      </w:r>
      <w:r w:rsidRPr="00BB269A">
        <w:rPr>
          <w:szCs w:val="22"/>
        </w:rPr>
        <w:t xml:space="preserve">, </w:t>
      </w:r>
      <w:r w:rsidR="00B00176">
        <w:rPr>
          <w:szCs w:val="22"/>
        </w:rPr>
        <w:t>mert</w:t>
      </w:r>
      <w:r w:rsidRPr="00BB269A">
        <w:rPr>
          <w:szCs w:val="22"/>
        </w:rPr>
        <w:t xml:space="preserve"> </w:t>
      </w:r>
      <w:r w:rsidR="008B155D">
        <w:rPr>
          <w:szCs w:val="22"/>
        </w:rPr>
        <w:t>ez a gyógyszer</w:t>
      </w:r>
      <w:r w:rsidRPr="00BB269A">
        <w:rPr>
          <w:szCs w:val="22"/>
        </w:rPr>
        <w:t xml:space="preserve"> kis mértékben fokozza a fertőzéses hasmenés kockázatát.</w:t>
      </w:r>
    </w:p>
    <w:p w14:paraId="0711DB73" w14:textId="77777777" w:rsidR="0054217C" w:rsidRPr="00BB269A" w:rsidRDefault="00F17D92" w:rsidP="00C34304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17D92">
        <w:rPr>
          <w:szCs w:val="22"/>
        </w:rPr>
        <w:t>bőrt érintő súlyos bőrreakciókat, köztük Stevens–Johnson-szindrómát, toxikus epidermális nekrolízist</w:t>
      </w:r>
      <w:r w:rsidR="00F8454A">
        <w:rPr>
          <w:szCs w:val="22"/>
        </w:rPr>
        <w:t>(TEN)</w:t>
      </w:r>
      <w:r w:rsidRPr="00F17D92">
        <w:rPr>
          <w:szCs w:val="22"/>
        </w:rPr>
        <w:t xml:space="preserve">, eozinofíliával és szisztémás tünetekkel járó gyógyszerreakciót (DRESS) és eritéma multiformét jelentettek a pantoprazol-kezeléssel összefüggésben. Hagyja abba a </w:t>
      </w:r>
      <w:r w:rsidRPr="00F17D92">
        <w:rPr>
          <w:szCs w:val="22"/>
        </w:rPr>
        <w:lastRenderedPageBreak/>
        <w:t>pantoprazol alkalmazását és haladéktalanul forduljon orvoshoz, ha ezekkel a súlyos bőrreakciókkal összefüggő bármilyen, a 4. pontban leírt tünetet észlel.</w:t>
      </w:r>
    </w:p>
    <w:p w14:paraId="531C8AEA" w14:textId="77777777" w:rsidR="0054217C" w:rsidRPr="00BB269A" w:rsidRDefault="0054217C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090A1F6F" w14:textId="77777777" w:rsidR="0054217C" w:rsidRPr="00BB269A" w:rsidRDefault="0054217C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 xml:space="preserve">Kezelőorvosa dönthet úgy, hogy szükség van bizonyos, rosszindulatú betegséget kizáró vizsgálatok elvégzésére, mivel a pantoprazol enyhíti a </w:t>
      </w:r>
      <w:r w:rsidR="00BB269A">
        <w:rPr>
          <w:szCs w:val="22"/>
        </w:rPr>
        <w:t>daganatos betegségek</w:t>
      </w:r>
      <w:r w:rsidR="00BB269A" w:rsidRPr="008C114C">
        <w:rPr>
          <w:szCs w:val="22"/>
        </w:rPr>
        <w:t xml:space="preserve"> </w:t>
      </w:r>
      <w:r w:rsidRPr="00BB269A">
        <w:rPr>
          <w:szCs w:val="22"/>
        </w:rPr>
        <w:t>tüneteit</w:t>
      </w:r>
      <w:r w:rsidR="00B00176">
        <w:rPr>
          <w:szCs w:val="22"/>
        </w:rPr>
        <w:t xml:space="preserve"> is</w:t>
      </w:r>
      <w:r w:rsidRPr="00BB269A">
        <w:rPr>
          <w:szCs w:val="22"/>
        </w:rPr>
        <w:t xml:space="preserve">, és </w:t>
      </w:r>
      <w:r w:rsidR="00D0467E">
        <w:rPr>
          <w:szCs w:val="22"/>
        </w:rPr>
        <w:t>így</w:t>
      </w:r>
      <w:r w:rsidRPr="00BB269A">
        <w:rPr>
          <w:szCs w:val="22"/>
        </w:rPr>
        <w:t xml:space="preserve"> késleltetheti a betegség </w:t>
      </w:r>
      <w:r w:rsidR="00D0467E">
        <w:rPr>
          <w:szCs w:val="22"/>
        </w:rPr>
        <w:t>felismerését</w:t>
      </w:r>
      <w:r w:rsidRPr="00BB269A">
        <w:rPr>
          <w:szCs w:val="22"/>
        </w:rPr>
        <w:t xml:space="preserve">. Ha tünetei a kezelés ellenére </w:t>
      </w:r>
      <w:r w:rsidR="00D0467E">
        <w:rPr>
          <w:szCs w:val="22"/>
        </w:rPr>
        <w:t>is fennálnak</w:t>
      </w:r>
      <w:r w:rsidRPr="00BB269A">
        <w:rPr>
          <w:szCs w:val="22"/>
        </w:rPr>
        <w:t>, akkor további vizsgálatok elvégzését fogják mérlegelni.</w:t>
      </w:r>
    </w:p>
    <w:p w14:paraId="6464926E" w14:textId="77777777" w:rsidR="009274CE" w:rsidRPr="00BB269A" w:rsidRDefault="009274CE" w:rsidP="00BB269A">
      <w:pPr>
        <w:spacing w:line="240" w:lineRule="auto"/>
        <w:ind w:right="-2"/>
        <w:rPr>
          <w:szCs w:val="22"/>
        </w:rPr>
      </w:pPr>
    </w:p>
    <w:p w14:paraId="01526D24" w14:textId="77777777" w:rsidR="0054217C" w:rsidRPr="00BB269A" w:rsidRDefault="0054217C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Ha hosszú ideig szedi a</w:t>
      </w:r>
      <w:r w:rsidRPr="00BB269A">
        <w:rPr>
          <w:bCs/>
          <w:noProof/>
          <w:szCs w:val="22"/>
        </w:rPr>
        <w:t xml:space="preserve"> Pantoprazol-ratiopharm 40 mg gyomornedv-ellenálló</w:t>
      </w:r>
      <w:r w:rsidRPr="00BB269A">
        <w:rPr>
          <w:szCs w:val="22"/>
        </w:rPr>
        <w:t xml:space="preserve"> tablettát (1</w:t>
      </w:r>
      <w:r w:rsidR="009274CE" w:rsidRPr="00BB269A">
        <w:rPr>
          <w:szCs w:val="22"/>
        </w:rPr>
        <w:t> </w:t>
      </w:r>
      <w:r w:rsidRPr="00BB269A">
        <w:rPr>
          <w:szCs w:val="22"/>
        </w:rPr>
        <w:t xml:space="preserve">évnél tovább), akkor </w:t>
      </w:r>
      <w:r w:rsidR="00E41860">
        <w:rPr>
          <w:szCs w:val="22"/>
        </w:rPr>
        <w:t>kezelő</w:t>
      </w:r>
      <w:r w:rsidRPr="00BB269A">
        <w:rPr>
          <w:szCs w:val="22"/>
        </w:rPr>
        <w:t xml:space="preserve">orvosa valószínűleg rendszeres megfigyelés alatt fogja tartani Önt. Bármilyen okból is keresi fel </w:t>
      </w:r>
      <w:r w:rsidR="00E41860">
        <w:rPr>
          <w:szCs w:val="22"/>
        </w:rPr>
        <w:t>kezelő</w:t>
      </w:r>
      <w:r w:rsidRPr="00BB269A">
        <w:rPr>
          <w:szCs w:val="22"/>
        </w:rPr>
        <w:t xml:space="preserve">orvosát, jeleznie kell neki, ha valamilyen új és szokatlan tünetet </w:t>
      </w:r>
      <w:r w:rsidR="00E41860">
        <w:rPr>
          <w:szCs w:val="22"/>
        </w:rPr>
        <w:t>és</w:t>
      </w:r>
      <w:r w:rsidR="00E41860" w:rsidRPr="00BB269A">
        <w:rPr>
          <w:szCs w:val="22"/>
        </w:rPr>
        <w:t xml:space="preserve"> </w:t>
      </w:r>
      <w:r w:rsidRPr="00BB269A">
        <w:rPr>
          <w:szCs w:val="22"/>
        </w:rPr>
        <w:t>körülményt tapasztal.</w:t>
      </w:r>
    </w:p>
    <w:p w14:paraId="5231B620" w14:textId="77777777" w:rsidR="0032222A" w:rsidRDefault="0032222A" w:rsidP="00BB269A">
      <w:pPr>
        <w:spacing w:line="240" w:lineRule="auto"/>
        <w:ind w:right="-2"/>
        <w:rPr>
          <w:szCs w:val="22"/>
        </w:rPr>
      </w:pPr>
    </w:p>
    <w:p w14:paraId="5824BE5E" w14:textId="77777777" w:rsidR="00B00176" w:rsidRPr="00491518" w:rsidRDefault="00B00176" w:rsidP="00491518">
      <w:pPr>
        <w:keepNext/>
        <w:spacing w:line="240" w:lineRule="auto"/>
        <w:rPr>
          <w:b/>
          <w:szCs w:val="22"/>
        </w:rPr>
      </w:pPr>
      <w:r w:rsidRPr="00491518">
        <w:rPr>
          <w:b/>
          <w:szCs w:val="22"/>
        </w:rPr>
        <w:t>Gyermekek és serdülők</w:t>
      </w:r>
    </w:p>
    <w:p w14:paraId="14A8122A" w14:textId="77777777" w:rsidR="00B00176" w:rsidRDefault="00B00176" w:rsidP="00B00176">
      <w:pPr>
        <w:spacing w:line="240" w:lineRule="auto"/>
        <w:ind w:right="-2"/>
        <w:rPr>
          <w:szCs w:val="22"/>
        </w:rPr>
      </w:pPr>
      <w:r>
        <w:rPr>
          <w:szCs w:val="22"/>
        </w:rPr>
        <w:t>A Pantoprazol-ratiopharm 40 </w:t>
      </w:r>
      <w:r w:rsidRPr="00B00176">
        <w:rPr>
          <w:szCs w:val="22"/>
        </w:rPr>
        <w:t xml:space="preserve">mg gyomornedv-ellenálló tabletta alkalmazása nem </w:t>
      </w:r>
      <w:r w:rsidR="005437D9">
        <w:rPr>
          <w:szCs w:val="22"/>
        </w:rPr>
        <w:t>javasolt,</w:t>
      </w:r>
      <w:r>
        <w:rPr>
          <w:szCs w:val="22"/>
        </w:rPr>
        <w:t xml:space="preserve"> gyermekekn</w:t>
      </w:r>
      <w:r w:rsidR="005437D9">
        <w:rPr>
          <w:szCs w:val="22"/>
        </w:rPr>
        <w:t>él és serdülőknél</w:t>
      </w:r>
      <w:r>
        <w:rPr>
          <w:szCs w:val="22"/>
        </w:rPr>
        <w:t>, m</w:t>
      </w:r>
      <w:r w:rsidR="005437D9">
        <w:rPr>
          <w:szCs w:val="22"/>
        </w:rPr>
        <w:t>ivel</w:t>
      </w:r>
      <w:r w:rsidR="00050540">
        <w:rPr>
          <w:szCs w:val="22"/>
        </w:rPr>
        <w:t xml:space="preserve"> </w:t>
      </w:r>
      <w:r w:rsidR="005437D9">
        <w:rPr>
          <w:szCs w:val="22"/>
        </w:rPr>
        <w:t>hatásossága nem bizonyított</w:t>
      </w:r>
      <w:r w:rsidR="005437D9" w:rsidRPr="00B95F41">
        <w:rPr>
          <w:szCs w:val="22"/>
        </w:rPr>
        <w:t>1</w:t>
      </w:r>
      <w:r w:rsidR="005437D9">
        <w:rPr>
          <w:szCs w:val="22"/>
        </w:rPr>
        <w:t>2</w:t>
      </w:r>
      <w:r w:rsidR="005437D9" w:rsidRPr="00B95F41">
        <w:rPr>
          <w:szCs w:val="22"/>
        </w:rPr>
        <w:t xml:space="preserve"> évesnél fiatalabb gyermekeknél</w:t>
      </w:r>
      <w:r w:rsidR="005437D9">
        <w:rPr>
          <w:szCs w:val="22"/>
        </w:rPr>
        <w:t>.</w:t>
      </w:r>
    </w:p>
    <w:p w14:paraId="0ECD8BF5" w14:textId="77777777" w:rsidR="00B00176" w:rsidRPr="00BB269A" w:rsidRDefault="00B00176" w:rsidP="00BB269A">
      <w:pPr>
        <w:spacing w:line="240" w:lineRule="auto"/>
        <w:ind w:right="-2"/>
        <w:rPr>
          <w:szCs w:val="22"/>
        </w:rPr>
      </w:pPr>
    </w:p>
    <w:p w14:paraId="7E7F0067" w14:textId="77777777" w:rsidR="0032222A" w:rsidRPr="00BB269A" w:rsidRDefault="009274CE" w:rsidP="00491518">
      <w:pPr>
        <w:keepNext/>
        <w:spacing w:line="240" w:lineRule="auto"/>
        <w:rPr>
          <w:b/>
          <w:szCs w:val="22"/>
        </w:rPr>
      </w:pPr>
      <w:r w:rsidRPr="00BB269A">
        <w:rPr>
          <w:b/>
          <w:szCs w:val="22"/>
        </w:rPr>
        <w:t>E</w:t>
      </w:r>
      <w:r w:rsidR="0032222A" w:rsidRPr="00BB269A">
        <w:rPr>
          <w:b/>
          <w:szCs w:val="22"/>
        </w:rPr>
        <w:t>gyéb gyógyszerek</w:t>
      </w:r>
      <w:r w:rsidRPr="00BB269A">
        <w:rPr>
          <w:b/>
          <w:szCs w:val="22"/>
        </w:rPr>
        <w:t xml:space="preserve"> és a Pantoprazol-ratiopharm 40 mg gyomornedv-ellenálló tabletta</w:t>
      </w:r>
    </w:p>
    <w:p w14:paraId="693F7DC8" w14:textId="77777777" w:rsidR="00B00176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00176">
        <w:rPr>
          <w:szCs w:val="22"/>
        </w:rPr>
        <w:t>Feltétlenül tájékoztassa kezelőorvosát vagy gyógyszerészét a jelenleg vagy nemrégiben szedett, valamint szedni tervezett egyéb gyógyszereiről</w:t>
      </w:r>
      <w:r w:rsidR="008B155D">
        <w:rPr>
          <w:szCs w:val="22"/>
        </w:rPr>
        <w:t>, beleértve a vény nélkül kapható készítményeket is.</w:t>
      </w:r>
    </w:p>
    <w:p w14:paraId="43C93FFE" w14:textId="77777777" w:rsidR="00B00176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1AA8C10D" w14:textId="77777777" w:rsidR="0054217C" w:rsidRPr="00BB269A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Ez azért szükséges, mert a</w:t>
      </w:r>
      <w:r w:rsidR="0054217C" w:rsidRPr="00BB269A">
        <w:rPr>
          <w:szCs w:val="22"/>
        </w:rPr>
        <w:t xml:space="preserve"> </w:t>
      </w:r>
      <w:r w:rsidR="0054217C" w:rsidRPr="00BB269A">
        <w:rPr>
          <w:bCs/>
          <w:noProof/>
          <w:szCs w:val="22"/>
        </w:rPr>
        <w:t>Pantoprazol-ratiopharm 40 mg gyomornedv-ellenálló</w:t>
      </w:r>
      <w:r w:rsidR="006711FD" w:rsidRPr="00BB269A">
        <w:rPr>
          <w:szCs w:val="22"/>
        </w:rPr>
        <w:t xml:space="preserve"> tabletta</w:t>
      </w:r>
      <w:r w:rsidR="0054217C" w:rsidRPr="00BB269A">
        <w:rPr>
          <w:szCs w:val="22"/>
        </w:rPr>
        <w:t xml:space="preserve"> befolyásolhatja más gyógyszerek hatá</w:t>
      </w:r>
      <w:r w:rsidR="001C19DF">
        <w:rPr>
          <w:szCs w:val="22"/>
        </w:rPr>
        <w:t>sát</w:t>
      </w:r>
      <w:r w:rsidR="006711FD" w:rsidRPr="00BB269A">
        <w:rPr>
          <w:szCs w:val="22"/>
        </w:rPr>
        <w:t>,</w:t>
      </w:r>
      <w:r w:rsidR="0054217C" w:rsidRPr="00BB269A">
        <w:rPr>
          <w:szCs w:val="22"/>
        </w:rPr>
        <w:t xml:space="preserve"> ezért tájékoztassa </w:t>
      </w:r>
      <w:r w:rsidR="009274CE" w:rsidRPr="00BB269A">
        <w:rPr>
          <w:szCs w:val="22"/>
        </w:rPr>
        <w:t>kezelő</w:t>
      </w:r>
      <w:r w:rsidR="0054217C" w:rsidRPr="00BB269A">
        <w:rPr>
          <w:szCs w:val="22"/>
        </w:rPr>
        <w:t xml:space="preserve">orvosát, ha </w:t>
      </w:r>
      <w:r>
        <w:rPr>
          <w:szCs w:val="22"/>
        </w:rPr>
        <w:t xml:space="preserve">Ön </w:t>
      </w:r>
      <w:r w:rsidR="001C19DF">
        <w:rPr>
          <w:szCs w:val="22"/>
        </w:rPr>
        <w:t>szed:</w:t>
      </w:r>
    </w:p>
    <w:p w14:paraId="5702D807" w14:textId="77777777" w:rsidR="0054217C" w:rsidRPr="00BB269A" w:rsidRDefault="0054217C" w:rsidP="000E4EE1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- </w:t>
      </w:r>
      <w:r w:rsidRPr="00BB269A">
        <w:rPr>
          <w:szCs w:val="22"/>
        </w:rPr>
        <w:tab/>
      </w:r>
      <w:r w:rsidR="001C19DF">
        <w:rPr>
          <w:szCs w:val="22"/>
        </w:rPr>
        <w:t>O</w:t>
      </w:r>
      <w:r w:rsidRPr="00BB269A">
        <w:rPr>
          <w:szCs w:val="22"/>
        </w:rPr>
        <w:t>lyan gyógyszereket, mint p</w:t>
      </w:r>
      <w:r w:rsidR="00481B1C">
        <w:rPr>
          <w:szCs w:val="22"/>
        </w:rPr>
        <w:t>é</w:t>
      </w:r>
      <w:r w:rsidRPr="00BB269A">
        <w:rPr>
          <w:szCs w:val="22"/>
        </w:rPr>
        <w:t>l</w:t>
      </w:r>
      <w:r w:rsidR="00481B1C">
        <w:rPr>
          <w:szCs w:val="22"/>
        </w:rPr>
        <w:t>dául</w:t>
      </w:r>
      <w:r w:rsidRPr="00BB269A">
        <w:rPr>
          <w:szCs w:val="22"/>
        </w:rPr>
        <w:t xml:space="preserve"> a ketokonazol, az itrakonazol és a pozakonazol (gombás fertőzések kezelésére </w:t>
      </w:r>
      <w:r w:rsidR="001C19DF">
        <w:rPr>
          <w:szCs w:val="22"/>
        </w:rPr>
        <w:t>alkalmazott</w:t>
      </w:r>
      <w:r w:rsidRPr="00BB269A">
        <w:rPr>
          <w:szCs w:val="22"/>
        </w:rPr>
        <w:t xml:space="preserve"> gyógyszerek) vagy az erlotinib (amit a </w:t>
      </w:r>
      <w:r w:rsidR="00BB269A">
        <w:rPr>
          <w:szCs w:val="22"/>
        </w:rPr>
        <w:t>daganatos betegségek</w:t>
      </w:r>
      <w:r w:rsidR="00BB269A" w:rsidRPr="008C114C">
        <w:rPr>
          <w:szCs w:val="22"/>
        </w:rPr>
        <w:t xml:space="preserve"> </w:t>
      </w:r>
      <w:r w:rsidRPr="00BB269A">
        <w:rPr>
          <w:szCs w:val="22"/>
        </w:rPr>
        <w:t xml:space="preserve">bizonyos típusainak kezelésére alkalmaznak), mert a </w:t>
      </w:r>
      <w:r w:rsidRPr="00BB269A">
        <w:rPr>
          <w:bCs/>
          <w:noProof/>
          <w:szCs w:val="22"/>
        </w:rPr>
        <w:t>Pantoprazol-ratiopharm 40 mg gyomornedv-ellenálló</w:t>
      </w:r>
      <w:r w:rsidRPr="00BB269A">
        <w:rPr>
          <w:szCs w:val="22"/>
        </w:rPr>
        <w:t xml:space="preserve"> tabletta gátolhatja </w:t>
      </w:r>
      <w:r w:rsidR="00E41860" w:rsidRPr="008C114C">
        <w:rPr>
          <w:szCs w:val="22"/>
        </w:rPr>
        <w:t xml:space="preserve">ezen, illetve egyéb gyógyszerek </w:t>
      </w:r>
      <w:r w:rsidRPr="00BB269A">
        <w:rPr>
          <w:szCs w:val="22"/>
        </w:rPr>
        <w:t>megfelelő működését.</w:t>
      </w:r>
    </w:p>
    <w:p w14:paraId="23266940" w14:textId="77777777" w:rsidR="0054217C" w:rsidRPr="00BB269A" w:rsidRDefault="0054217C" w:rsidP="000E4EE1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- </w:t>
      </w:r>
      <w:r w:rsidRPr="00BB269A">
        <w:rPr>
          <w:szCs w:val="22"/>
        </w:rPr>
        <w:tab/>
      </w:r>
      <w:r w:rsidR="001C19DF">
        <w:rPr>
          <w:szCs w:val="22"/>
        </w:rPr>
        <w:t>W</w:t>
      </w:r>
      <w:r w:rsidRPr="00BB269A">
        <w:rPr>
          <w:szCs w:val="22"/>
        </w:rPr>
        <w:t>arfarint</w:t>
      </w:r>
      <w:r w:rsidR="00BB269A">
        <w:rPr>
          <w:szCs w:val="22"/>
        </w:rPr>
        <w:t>,</w:t>
      </w:r>
      <w:r w:rsidRPr="00BB269A">
        <w:rPr>
          <w:szCs w:val="22"/>
        </w:rPr>
        <w:t xml:space="preserve"> illetve fenprokumont, amelyek a vér</w:t>
      </w:r>
      <w:r w:rsidR="001C19DF">
        <w:rPr>
          <w:szCs w:val="22"/>
        </w:rPr>
        <w:t xml:space="preserve">alvadást </w:t>
      </w:r>
      <w:r w:rsidRPr="00BB269A">
        <w:rPr>
          <w:szCs w:val="22"/>
        </w:rPr>
        <w:t>befolyásolják. Ilyen esetben további vizsgálatokra lehet szükség.</w:t>
      </w:r>
    </w:p>
    <w:p w14:paraId="13A07486" w14:textId="77777777" w:rsidR="00A36756" w:rsidRPr="00BB269A" w:rsidRDefault="0054217C" w:rsidP="000E4EE1">
      <w:pPr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- </w:t>
      </w:r>
      <w:r w:rsidRPr="00BB269A">
        <w:rPr>
          <w:szCs w:val="22"/>
        </w:rPr>
        <w:tab/>
      </w:r>
      <w:r w:rsidR="00B00176" w:rsidRPr="00B00176">
        <w:rPr>
          <w:szCs w:val="22"/>
        </w:rPr>
        <w:t xml:space="preserve">HIV-fertőzés kezelésére </w:t>
      </w:r>
      <w:r w:rsidR="00DC7137">
        <w:rPr>
          <w:szCs w:val="22"/>
        </w:rPr>
        <w:t>alkalmazott</w:t>
      </w:r>
      <w:r w:rsidR="00B00176" w:rsidRPr="00B00176">
        <w:rPr>
          <w:szCs w:val="22"/>
        </w:rPr>
        <w:t xml:space="preserve"> gyógyszereket, mint </w:t>
      </w:r>
      <w:r w:rsidR="00DC7137">
        <w:rPr>
          <w:szCs w:val="22"/>
        </w:rPr>
        <w:t xml:space="preserve">például </w:t>
      </w:r>
      <w:r w:rsidR="00B00176" w:rsidRPr="00B00176">
        <w:rPr>
          <w:szCs w:val="22"/>
        </w:rPr>
        <w:t xml:space="preserve">az </w:t>
      </w:r>
      <w:r w:rsidR="00B00176">
        <w:rPr>
          <w:szCs w:val="22"/>
        </w:rPr>
        <w:t>a</w:t>
      </w:r>
      <w:r w:rsidR="006711FD" w:rsidRPr="00BB269A">
        <w:rPr>
          <w:szCs w:val="22"/>
        </w:rPr>
        <w:t>tazanavir</w:t>
      </w:r>
      <w:r w:rsidR="002D4757" w:rsidRPr="00BB269A">
        <w:rPr>
          <w:szCs w:val="22"/>
        </w:rPr>
        <w:t>.</w:t>
      </w:r>
    </w:p>
    <w:p w14:paraId="0DA2FBF8" w14:textId="77777777" w:rsidR="00B00176" w:rsidRPr="00B00176" w:rsidRDefault="00DC7137" w:rsidP="00491518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M</w:t>
      </w:r>
      <w:r w:rsidR="00A36756" w:rsidRPr="00BB269A">
        <w:rPr>
          <w:szCs w:val="22"/>
        </w:rPr>
        <w:t>etotrexát</w:t>
      </w:r>
      <w:r w:rsidR="002D4757" w:rsidRPr="00BB269A">
        <w:rPr>
          <w:szCs w:val="22"/>
        </w:rPr>
        <w:t>ot</w:t>
      </w:r>
      <w:r w:rsidR="00A36756" w:rsidRPr="00BB269A">
        <w:rPr>
          <w:szCs w:val="22"/>
        </w:rPr>
        <w:t xml:space="preserve"> (</w:t>
      </w:r>
      <w:r w:rsidR="00B00176" w:rsidRPr="00B00176">
        <w:rPr>
          <w:szCs w:val="22"/>
        </w:rPr>
        <w:t>reumás ízületi gyulladás, pikkelysömör</w:t>
      </w:r>
      <w:r w:rsidR="00A36756" w:rsidRPr="00BB269A">
        <w:rPr>
          <w:szCs w:val="22"/>
        </w:rPr>
        <w:t xml:space="preserve"> ill</w:t>
      </w:r>
      <w:r w:rsidR="00481B1C">
        <w:rPr>
          <w:szCs w:val="22"/>
        </w:rPr>
        <w:t>etve</w:t>
      </w:r>
      <w:r w:rsidR="00A36756" w:rsidRPr="00BB269A">
        <w:rPr>
          <w:szCs w:val="22"/>
        </w:rPr>
        <w:t xml:space="preserve"> daganato</w:t>
      </w:r>
      <w:r w:rsidR="003718D6" w:rsidRPr="00BB269A">
        <w:rPr>
          <w:szCs w:val="22"/>
        </w:rPr>
        <w:t>s betegségek</w:t>
      </w:r>
      <w:r w:rsidR="00A36756" w:rsidRPr="00BB269A">
        <w:rPr>
          <w:szCs w:val="22"/>
        </w:rPr>
        <w:t xml:space="preserve"> kezelésére szolgál). Amennyiben metotrexátot szed, kezelőorvosa </w:t>
      </w:r>
      <w:r w:rsidR="008B367F">
        <w:rPr>
          <w:szCs w:val="22"/>
        </w:rPr>
        <w:t>átmenetileg leállíthatja</w:t>
      </w:r>
      <w:r w:rsidR="00A36756" w:rsidRPr="00BB269A">
        <w:rPr>
          <w:szCs w:val="22"/>
        </w:rPr>
        <w:t xml:space="preserve"> az Ön </w:t>
      </w:r>
      <w:r w:rsidR="003718D6" w:rsidRPr="00BB269A">
        <w:rPr>
          <w:szCs w:val="22"/>
        </w:rPr>
        <w:t>Pantoprazol-</w:t>
      </w:r>
      <w:r w:rsidR="002D4757" w:rsidRPr="00BB269A">
        <w:rPr>
          <w:szCs w:val="22"/>
        </w:rPr>
        <w:t>ratiopharm</w:t>
      </w:r>
      <w:r w:rsidR="003718D6" w:rsidRPr="00BB269A">
        <w:rPr>
          <w:szCs w:val="22"/>
        </w:rPr>
        <w:t xml:space="preserve"> 40</w:t>
      </w:r>
      <w:r w:rsidR="002D4757" w:rsidRPr="00BB269A">
        <w:rPr>
          <w:szCs w:val="22"/>
        </w:rPr>
        <w:t> </w:t>
      </w:r>
      <w:r w:rsidR="003718D6" w:rsidRPr="00BB269A">
        <w:rPr>
          <w:szCs w:val="22"/>
        </w:rPr>
        <w:t xml:space="preserve">mg </w:t>
      </w:r>
      <w:r w:rsidR="002D4757" w:rsidRPr="00BB269A">
        <w:rPr>
          <w:szCs w:val="22"/>
        </w:rPr>
        <w:t>gyomornedv</w:t>
      </w:r>
      <w:r w:rsidR="003718D6" w:rsidRPr="00BB269A">
        <w:rPr>
          <w:szCs w:val="22"/>
        </w:rPr>
        <w:t>-ellenálló tablettával történő</w:t>
      </w:r>
      <w:r w:rsidR="00A36756" w:rsidRPr="00BB269A">
        <w:rPr>
          <w:szCs w:val="22"/>
        </w:rPr>
        <w:t xml:space="preserve"> kezelését</w:t>
      </w:r>
      <w:r w:rsidR="00B00176">
        <w:rPr>
          <w:szCs w:val="22"/>
        </w:rPr>
        <w:t xml:space="preserve">, </w:t>
      </w:r>
      <w:r w:rsidR="00B00176" w:rsidRPr="00B00176">
        <w:rPr>
          <w:szCs w:val="22"/>
        </w:rPr>
        <w:t>mivel a pantroprazol fokozhatja a metotrexát szintjét az Ön vérében.</w:t>
      </w:r>
    </w:p>
    <w:p w14:paraId="40A910EA" w14:textId="77777777" w:rsidR="00B00176" w:rsidRPr="00B00176" w:rsidRDefault="008B367F" w:rsidP="00491518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F</w:t>
      </w:r>
      <w:r w:rsidR="00B00176" w:rsidRPr="00B00176">
        <w:rPr>
          <w:szCs w:val="22"/>
        </w:rPr>
        <w:t>luvoxamint (depresszió és egyéb pszichiátriai betegségek kezelésére használják</w:t>
      </w:r>
      <w:r w:rsidR="00C83531">
        <w:rPr>
          <w:szCs w:val="22"/>
        </w:rPr>
        <w:t>)</w:t>
      </w:r>
      <w:r w:rsidR="00B00176" w:rsidRPr="00B00176">
        <w:rPr>
          <w:szCs w:val="22"/>
        </w:rPr>
        <w:t xml:space="preserve"> – ha</w:t>
      </w:r>
      <w:r>
        <w:rPr>
          <w:szCs w:val="22"/>
        </w:rPr>
        <w:t xml:space="preserve"> Ön</w:t>
      </w:r>
      <w:r w:rsidR="00B00176" w:rsidRPr="00B00176">
        <w:rPr>
          <w:szCs w:val="22"/>
        </w:rPr>
        <w:t xml:space="preserve"> fluvoxamint szed, keze</w:t>
      </w:r>
      <w:r w:rsidR="00C83531">
        <w:rPr>
          <w:szCs w:val="22"/>
        </w:rPr>
        <w:t>lőorvosa csökkentheti az adagot</w:t>
      </w:r>
      <w:r w:rsidR="00B00176" w:rsidRPr="00B00176">
        <w:rPr>
          <w:szCs w:val="22"/>
        </w:rPr>
        <w:t>.</w:t>
      </w:r>
    </w:p>
    <w:p w14:paraId="30FAC736" w14:textId="77777777" w:rsidR="00B00176" w:rsidRPr="00B00176" w:rsidRDefault="008B367F" w:rsidP="00491518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R</w:t>
      </w:r>
      <w:r w:rsidR="00B00176" w:rsidRPr="00B00176">
        <w:rPr>
          <w:szCs w:val="22"/>
        </w:rPr>
        <w:t>ifampicint (fertőzések kezelésére használják).</w:t>
      </w:r>
    </w:p>
    <w:p w14:paraId="1FB9332B" w14:textId="77777777" w:rsidR="00B00176" w:rsidRPr="00B00176" w:rsidRDefault="008B367F" w:rsidP="00491518">
      <w:pPr>
        <w:numPr>
          <w:ilvl w:val="0"/>
          <w:numId w:val="23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K</w:t>
      </w:r>
      <w:r w:rsidR="00050540">
        <w:rPr>
          <w:szCs w:val="22"/>
        </w:rPr>
        <w:t>özönséges</w:t>
      </w:r>
      <w:r w:rsidR="00B00176" w:rsidRPr="00B00176">
        <w:rPr>
          <w:szCs w:val="22"/>
        </w:rPr>
        <w:t xml:space="preserve"> orbáncfüvet (</w:t>
      </w:r>
      <w:r w:rsidR="00B00176" w:rsidRPr="00452969">
        <w:rPr>
          <w:i/>
          <w:szCs w:val="22"/>
        </w:rPr>
        <w:t>Hypericum perforatum</w:t>
      </w:r>
      <w:r w:rsidR="00B00176" w:rsidRPr="00B00176">
        <w:rPr>
          <w:szCs w:val="22"/>
        </w:rPr>
        <w:t>) (enyhe depresszió kezelésére használják).</w:t>
      </w:r>
    </w:p>
    <w:p w14:paraId="1EECB637" w14:textId="77777777" w:rsidR="0032222A" w:rsidRPr="00BB269A" w:rsidRDefault="0032222A" w:rsidP="000E4EE1">
      <w:pPr>
        <w:spacing w:line="240" w:lineRule="auto"/>
        <w:ind w:right="-2"/>
        <w:rPr>
          <w:szCs w:val="22"/>
        </w:rPr>
      </w:pPr>
    </w:p>
    <w:p w14:paraId="7A171B4B" w14:textId="77777777" w:rsidR="00F17D92" w:rsidRPr="0066144E" w:rsidRDefault="00F17D92" w:rsidP="00F17D92">
      <w:pPr>
        <w:spacing w:line="240" w:lineRule="auto"/>
        <w:ind w:right="-2"/>
        <w:rPr>
          <w:szCs w:val="22"/>
        </w:rPr>
      </w:pPr>
      <w:bookmarkStart w:id="0" w:name="_Hlk143096620"/>
      <w:r w:rsidRPr="0066144E">
        <w:rPr>
          <w:szCs w:val="22"/>
        </w:rPr>
        <w:t>Beszéljen kezelőorvosával, mielőtt elkezdi alkalmazni a</w:t>
      </w:r>
      <w:r w:rsidRPr="000F5957">
        <w:rPr>
          <w:szCs w:val="22"/>
        </w:rPr>
        <w:t>z</w:t>
      </w:r>
      <w:r w:rsidRPr="0066144E">
        <w:rPr>
          <w:szCs w:val="22"/>
        </w:rPr>
        <w:t xml:space="preserve"> </w:t>
      </w:r>
      <w:r w:rsidRPr="003218A5">
        <w:rPr>
          <w:szCs w:val="22"/>
        </w:rPr>
        <w:t xml:space="preserve">Pantoprazol-ratiopharm </w:t>
      </w:r>
      <w:r>
        <w:rPr>
          <w:szCs w:val="22"/>
        </w:rPr>
        <w:t>40</w:t>
      </w:r>
      <w:r w:rsidRPr="003218A5">
        <w:rPr>
          <w:szCs w:val="22"/>
        </w:rPr>
        <w:t xml:space="preserve"> mg gyomornedv-ellenálló tablettá</w:t>
      </w:r>
      <w:r w:rsidRPr="0066144E">
        <w:rPr>
          <w:szCs w:val="22"/>
        </w:rPr>
        <w:t>t, ha speciális</w:t>
      </w:r>
      <w:r w:rsidRPr="000F5957">
        <w:rPr>
          <w:szCs w:val="22"/>
        </w:rPr>
        <w:t xml:space="preserve"> </w:t>
      </w:r>
      <w:r w:rsidRPr="0066144E">
        <w:rPr>
          <w:szCs w:val="22"/>
        </w:rPr>
        <w:t>vizeletvizsgálatot terveznek Önnél (például THC; tetrahidrokannabinol).</w:t>
      </w:r>
    </w:p>
    <w:p w14:paraId="637EF8BE" w14:textId="77777777" w:rsidR="00F17D92" w:rsidRPr="000F5957" w:rsidRDefault="00F17D92" w:rsidP="00F17D92">
      <w:pPr>
        <w:spacing w:line="240" w:lineRule="auto"/>
        <w:ind w:right="-2"/>
        <w:rPr>
          <w:b/>
          <w:szCs w:val="22"/>
        </w:rPr>
      </w:pPr>
    </w:p>
    <w:bookmarkEnd w:id="0"/>
    <w:p w14:paraId="19196B77" w14:textId="77777777" w:rsidR="0032222A" w:rsidRPr="00BB269A" w:rsidRDefault="0032222A" w:rsidP="00F21C6D">
      <w:pPr>
        <w:keepNext/>
        <w:spacing w:line="240" w:lineRule="auto"/>
        <w:rPr>
          <w:b/>
          <w:szCs w:val="22"/>
        </w:rPr>
      </w:pPr>
      <w:r w:rsidRPr="00BB269A">
        <w:rPr>
          <w:b/>
          <w:szCs w:val="22"/>
        </w:rPr>
        <w:t>Terhesség és szoptatás</w:t>
      </w:r>
    </w:p>
    <w:p w14:paraId="7F3C70EB" w14:textId="77777777" w:rsidR="008A357D" w:rsidRDefault="008A357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A357D">
        <w:rPr>
          <w:szCs w:val="22"/>
        </w:rPr>
        <w:t>A pantoprazol terhes nőknél történő alkalmazására nincsenek megfelelő adatok. Beszámoltak a pantoprazol humán anyatejbe való kiválasztódásáról.</w:t>
      </w:r>
    </w:p>
    <w:p w14:paraId="4CC4EC85" w14:textId="77777777" w:rsidR="00B00176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39B27B9D" w14:textId="77777777" w:rsidR="00B00176" w:rsidRDefault="006711F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Ha Ön terhes</w:t>
      </w:r>
      <w:r w:rsidR="009274CE" w:rsidRPr="00BB269A">
        <w:rPr>
          <w:szCs w:val="22"/>
        </w:rPr>
        <w:t xml:space="preserve"> vagy szoptat</w:t>
      </w:r>
      <w:r w:rsidRPr="00BB269A">
        <w:rPr>
          <w:szCs w:val="22"/>
        </w:rPr>
        <w:t>,</w:t>
      </w:r>
      <w:r w:rsidR="00E41860">
        <w:rPr>
          <w:szCs w:val="22"/>
        </w:rPr>
        <w:t xml:space="preserve"> </w:t>
      </w:r>
      <w:r w:rsidR="009274CE" w:rsidRPr="00BB269A">
        <w:rPr>
          <w:szCs w:val="22"/>
        </w:rPr>
        <w:t>illetve ha fennáll Önnél a terhesség lehetősége vagy gyermeket szeretne,</w:t>
      </w:r>
      <w:r w:rsidRPr="00BB269A">
        <w:rPr>
          <w:szCs w:val="22"/>
        </w:rPr>
        <w:t xml:space="preserve"> </w:t>
      </w:r>
      <w:r w:rsidR="00B00176" w:rsidRPr="00B00176">
        <w:rPr>
          <w:szCs w:val="22"/>
        </w:rPr>
        <w:t>a gyógyszer alkalmazása előtt beszéljen kezelőorvosával vagy gyógyszerészével.</w:t>
      </w:r>
    </w:p>
    <w:p w14:paraId="0F3D12F3" w14:textId="77777777" w:rsidR="00B00176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350CB0BF" w14:textId="77777777" w:rsidR="006711FD" w:rsidRPr="00BB269A" w:rsidRDefault="00B00176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C</w:t>
      </w:r>
      <w:r w:rsidR="006711FD" w:rsidRPr="00BB269A">
        <w:rPr>
          <w:szCs w:val="22"/>
        </w:rPr>
        <w:t>sak abban az esetben szedheti ez</w:t>
      </w:r>
      <w:r w:rsidR="00CD3185" w:rsidRPr="00BB269A">
        <w:rPr>
          <w:szCs w:val="22"/>
        </w:rPr>
        <w:t>t</w:t>
      </w:r>
      <w:r w:rsidR="006711FD" w:rsidRPr="00BB269A">
        <w:rPr>
          <w:szCs w:val="22"/>
        </w:rPr>
        <w:t xml:space="preserve"> a gyógyszer</w:t>
      </w:r>
      <w:r w:rsidR="00CD3185" w:rsidRPr="00BB269A">
        <w:rPr>
          <w:szCs w:val="22"/>
        </w:rPr>
        <w:t>t</w:t>
      </w:r>
      <w:r w:rsidR="006711FD" w:rsidRPr="00BB269A">
        <w:rPr>
          <w:szCs w:val="22"/>
        </w:rPr>
        <w:t xml:space="preserve">, ha </w:t>
      </w:r>
      <w:r w:rsidR="009274CE" w:rsidRPr="00BB269A">
        <w:rPr>
          <w:szCs w:val="22"/>
        </w:rPr>
        <w:t>kezelő</w:t>
      </w:r>
      <w:r w:rsidR="006711FD" w:rsidRPr="00BB269A">
        <w:rPr>
          <w:szCs w:val="22"/>
        </w:rPr>
        <w:t>orvosa úgy ítéli meg, hogy a várható előny Önre nézve nagyobb, mint a lehetséges kockázat a magzatra</w:t>
      </w:r>
      <w:r w:rsidR="00E41860">
        <w:rPr>
          <w:szCs w:val="22"/>
        </w:rPr>
        <w:t>,</w:t>
      </w:r>
      <w:r w:rsidR="006711FD" w:rsidRPr="00BB269A">
        <w:rPr>
          <w:szCs w:val="22"/>
        </w:rPr>
        <w:t xml:space="preserve"> ill</w:t>
      </w:r>
      <w:r w:rsidR="00481B1C">
        <w:rPr>
          <w:szCs w:val="22"/>
        </w:rPr>
        <w:t>etve</w:t>
      </w:r>
      <w:r w:rsidR="006711FD" w:rsidRPr="00BB269A">
        <w:rPr>
          <w:szCs w:val="22"/>
        </w:rPr>
        <w:t xml:space="preserve"> a csecsemőre.</w:t>
      </w:r>
    </w:p>
    <w:p w14:paraId="42E55944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739E6349" w14:textId="77777777" w:rsidR="0032222A" w:rsidRPr="00BB269A" w:rsidRDefault="0032222A" w:rsidP="00BB269A">
      <w:pPr>
        <w:keepNext/>
        <w:spacing w:line="240" w:lineRule="auto"/>
        <w:ind w:right="-29"/>
        <w:rPr>
          <w:b/>
          <w:szCs w:val="22"/>
        </w:rPr>
      </w:pPr>
      <w:r w:rsidRPr="00BB269A">
        <w:rPr>
          <w:b/>
          <w:szCs w:val="22"/>
        </w:rPr>
        <w:t xml:space="preserve">A készítmény hatásai a gépjárművezetéshez és </w:t>
      </w:r>
      <w:r w:rsidR="002D4757" w:rsidRPr="00BB269A">
        <w:rPr>
          <w:b/>
          <w:szCs w:val="22"/>
        </w:rPr>
        <w:t xml:space="preserve">a </w:t>
      </w:r>
      <w:r w:rsidRPr="00BB269A">
        <w:rPr>
          <w:b/>
          <w:szCs w:val="22"/>
        </w:rPr>
        <w:t>gépek kezeléséhez szükséges képességekre</w:t>
      </w:r>
    </w:p>
    <w:p w14:paraId="1E53E2B4" w14:textId="77777777" w:rsidR="00B00176" w:rsidRDefault="00B00176" w:rsidP="00491518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 Pantoprazol-ratiopharm 40 </w:t>
      </w:r>
      <w:r w:rsidRPr="00B00176">
        <w:rPr>
          <w:szCs w:val="22"/>
        </w:rPr>
        <w:t>mg gyomornedv-ellenálló tabletta nem, vagy csak elhanyagolható mértékben befolyásolja a gépjárművezetéshez és a gépek kezeléséhez szükséges képességeket.</w:t>
      </w:r>
    </w:p>
    <w:p w14:paraId="132CDE8C" w14:textId="77777777" w:rsidR="0032222A" w:rsidRPr="00BB269A" w:rsidRDefault="006711FD" w:rsidP="00491518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lastRenderedPageBreak/>
        <w:t>Ha</w:t>
      </w:r>
      <w:r w:rsidR="0032222A" w:rsidRPr="00BB269A">
        <w:rPr>
          <w:szCs w:val="22"/>
        </w:rPr>
        <w:t xml:space="preserve"> mellékhatások</w:t>
      </w:r>
      <w:r w:rsidRPr="00BB269A">
        <w:rPr>
          <w:szCs w:val="22"/>
        </w:rPr>
        <w:t>at</w:t>
      </w:r>
      <w:r w:rsidR="0032222A" w:rsidRPr="00BB269A">
        <w:rPr>
          <w:szCs w:val="22"/>
        </w:rPr>
        <w:t xml:space="preserve">, </w:t>
      </w:r>
      <w:r w:rsidRPr="00BB269A">
        <w:rPr>
          <w:szCs w:val="22"/>
        </w:rPr>
        <w:t>például</w:t>
      </w:r>
      <w:r w:rsidR="0032222A" w:rsidRPr="00BB269A">
        <w:rPr>
          <w:szCs w:val="22"/>
        </w:rPr>
        <w:t xml:space="preserve"> szédülés</w:t>
      </w:r>
      <w:r w:rsidRPr="00BB269A">
        <w:rPr>
          <w:szCs w:val="22"/>
        </w:rPr>
        <w:t>t</w:t>
      </w:r>
      <w:r w:rsidR="0032222A" w:rsidRPr="00BB269A">
        <w:rPr>
          <w:szCs w:val="22"/>
        </w:rPr>
        <w:t xml:space="preserve"> </w:t>
      </w:r>
      <w:r w:rsidRPr="00BB269A">
        <w:rPr>
          <w:szCs w:val="22"/>
        </w:rPr>
        <w:t>vagy</w:t>
      </w:r>
      <w:r w:rsidR="0032222A" w:rsidRPr="00BB269A">
        <w:rPr>
          <w:szCs w:val="22"/>
        </w:rPr>
        <w:t xml:space="preserve"> látászavar</w:t>
      </w:r>
      <w:r w:rsidRPr="00BB269A">
        <w:rPr>
          <w:szCs w:val="22"/>
        </w:rPr>
        <w:t>t észlel,</w:t>
      </w:r>
      <w:r w:rsidR="0032222A" w:rsidRPr="00BB269A">
        <w:rPr>
          <w:szCs w:val="22"/>
        </w:rPr>
        <w:t xml:space="preserve"> </w:t>
      </w:r>
      <w:r w:rsidRPr="00BB269A">
        <w:rPr>
          <w:szCs w:val="22"/>
        </w:rPr>
        <w:t>akkor ne vezessen</w:t>
      </w:r>
      <w:r w:rsidR="00BB269A" w:rsidRPr="00BB269A">
        <w:rPr>
          <w:szCs w:val="22"/>
        </w:rPr>
        <w:t xml:space="preserve"> </w:t>
      </w:r>
      <w:r w:rsidR="00BB269A">
        <w:rPr>
          <w:szCs w:val="22"/>
        </w:rPr>
        <w:t>gépjárművet</w:t>
      </w:r>
      <w:r w:rsidRPr="00BB269A">
        <w:rPr>
          <w:szCs w:val="22"/>
        </w:rPr>
        <w:t>, illetve ne kezeljen gépeket.</w:t>
      </w:r>
      <w:r w:rsidRPr="00BB269A" w:rsidDel="006711FD">
        <w:rPr>
          <w:szCs w:val="22"/>
        </w:rPr>
        <w:t xml:space="preserve"> </w:t>
      </w:r>
    </w:p>
    <w:p w14:paraId="3B625B74" w14:textId="77777777" w:rsidR="0032222A" w:rsidRPr="00BB269A" w:rsidRDefault="0032222A" w:rsidP="00BB269A">
      <w:pPr>
        <w:spacing w:line="240" w:lineRule="auto"/>
        <w:ind w:right="-29"/>
        <w:rPr>
          <w:szCs w:val="22"/>
        </w:rPr>
      </w:pPr>
    </w:p>
    <w:p w14:paraId="475B4CA1" w14:textId="77777777" w:rsidR="0032222A" w:rsidRPr="00BB269A" w:rsidRDefault="009274CE" w:rsidP="00491518">
      <w:pPr>
        <w:keepNext/>
        <w:spacing w:line="240" w:lineRule="auto"/>
        <w:rPr>
          <w:b/>
          <w:szCs w:val="22"/>
        </w:rPr>
      </w:pPr>
      <w:r w:rsidRPr="00BB269A">
        <w:rPr>
          <w:b/>
          <w:szCs w:val="22"/>
        </w:rPr>
        <w:t>A</w:t>
      </w:r>
      <w:r w:rsidR="00880745" w:rsidRPr="00BB269A">
        <w:rPr>
          <w:b/>
          <w:noProof/>
          <w:szCs w:val="22"/>
        </w:rPr>
        <w:t xml:space="preserve"> </w:t>
      </w:r>
      <w:r w:rsidR="00444B0C" w:rsidRPr="00BB269A">
        <w:rPr>
          <w:b/>
          <w:noProof/>
          <w:szCs w:val="22"/>
        </w:rPr>
        <w:t>Pantoprazol-ratiopharm</w:t>
      </w:r>
      <w:r w:rsidR="00880745" w:rsidRPr="00BB269A">
        <w:rPr>
          <w:b/>
          <w:noProof/>
          <w:szCs w:val="22"/>
        </w:rPr>
        <w:t xml:space="preserve"> 40 mg gyomornedv</w:t>
      </w:r>
      <w:r w:rsidR="001D7C78" w:rsidRPr="00BB269A">
        <w:rPr>
          <w:b/>
          <w:noProof/>
          <w:szCs w:val="22"/>
        </w:rPr>
        <w:t>-</w:t>
      </w:r>
      <w:r w:rsidR="0032222A" w:rsidRPr="00BB269A">
        <w:rPr>
          <w:b/>
          <w:noProof/>
          <w:szCs w:val="22"/>
        </w:rPr>
        <w:t xml:space="preserve">ellenálló tabletta </w:t>
      </w:r>
      <w:r w:rsidRPr="00BB269A">
        <w:rPr>
          <w:b/>
          <w:szCs w:val="22"/>
        </w:rPr>
        <w:t>maltito</w:t>
      </w:r>
      <w:r w:rsidR="00BB269A">
        <w:rPr>
          <w:b/>
          <w:szCs w:val="22"/>
        </w:rPr>
        <w:t>l</w:t>
      </w:r>
      <w:r w:rsidRPr="00BB269A">
        <w:rPr>
          <w:b/>
          <w:szCs w:val="22"/>
        </w:rPr>
        <w:t>t tartalmaz</w:t>
      </w:r>
    </w:p>
    <w:p w14:paraId="14978E03" w14:textId="77777777" w:rsidR="0032222A" w:rsidRPr="00BB269A" w:rsidRDefault="006711FD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Amennyiben kezelő</w:t>
      </w:r>
      <w:r w:rsidR="0032222A" w:rsidRPr="00BB269A">
        <w:rPr>
          <w:szCs w:val="22"/>
        </w:rPr>
        <w:t xml:space="preserve">orvosa </w:t>
      </w:r>
      <w:r w:rsidRPr="00BB269A">
        <w:rPr>
          <w:szCs w:val="22"/>
        </w:rPr>
        <w:t>korábban már figyelmeztette</w:t>
      </w:r>
      <w:r w:rsidR="0032222A" w:rsidRPr="00BB269A">
        <w:rPr>
          <w:szCs w:val="22"/>
        </w:rPr>
        <w:t xml:space="preserve"> Ön</w:t>
      </w:r>
      <w:r w:rsidRPr="00BB269A">
        <w:rPr>
          <w:szCs w:val="22"/>
        </w:rPr>
        <w:t>t</w:t>
      </w:r>
      <w:r w:rsidR="0032222A" w:rsidRPr="00BB269A">
        <w:rPr>
          <w:szCs w:val="22"/>
        </w:rPr>
        <w:t>, hogy</w:t>
      </w:r>
      <w:r w:rsidRPr="00BB269A">
        <w:rPr>
          <w:szCs w:val="22"/>
        </w:rPr>
        <w:t xml:space="preserve"> </w:t>
      </w:r>
      <w:r w:rsidR="0032222A" w:rsidRPr="00BB269A">
        <w:rPr>
          <w:szCs w:val="22"/>
        </w:rPr>
        <w:t>bizonyos cuk</w:t>
      </w:r>
      <w:r w:rsidRPr="00BB269A">
        <w:rPr>
          <w:szCs w:val="22"/>
        </w:rPr>
        <w:t>rokra érzékeny</w:t>
      </w:r>
      <w:r w:rsidR="0032222A" w:rsidRPr="00BB269A">
        <w:rPr>
          <w:szCs w:val="22"/>
        </w:rPr>
        <w:t xml:space="preserve">, </w:t>
      </w:r>
      <w:r w:rsidRPr="00BB269A">
        <w:rPr>
          <w:szCs w:val="22"/>
        </w:rPr>
        <w:t>keresse fel</w:t>
      </w:r>
      <w:r w:rsidR="0032222A" w:rsidRPr="00BB269A">
        <w:rPr>
          <w:szCs w:val="22"/>
        </w:rPr>
        <w:t xml:space="preserve"> </w:t>
      </w:r>
      <w:r w:rsidR="009274CE" w:rsidRPr="00BB269A">
        <w:rPr>
          <w:szCs w:val="22"/>
        </w:rPr>
        <w:t>kezelő</w:t>
      </w:r>
      <w:r w:rsidR="0032222A" w:rsidRPr="00BB269A">
        <w:rPr>
          <w:szCs w:val="22"/>
        </w:rPr>
        <w:t>orvosát</w:t>
      </w:r>
      <w:r w:rsidR="006B5B6C" w:rsidRPr="00BB269A">
        <w:rPr>
          <w:szCs w:val="22"/>
        </w:rPr>
        <w:t>,</w:t>
      </w:r>
      <w:r w:rsidR="0032222A" w:rsidRPr="00BB269A">
        <w:rPr>
          <w:szCs w:val="22"/>
        </w:rPr>
        <w:t xml:space="preserve"> mielőtt elkezd</w:t>
      </w:r>
      <w:r w:rsidRPr="00BB269A">
        <w:rPr>
          <w:szCs w:val="22"/>
        </w:rPr>
        <w:t>i</w:t>
      </w:r>
      <w:r w:rsidR="0032222A" w:rsidRPr="00BB269A">
        <w:rPr>
          <w:szCs w:val="22"/>
        </w:rPr>
        <w:t xml:space="preserve"> szedni </w:t>
      </w:r>
      <w:r w:rsidRPr="00BB269A">
        <w:rPr>
          <w:szCs w:val="22"/>
        </w:rPr>
        <w:t xml:space="preserve">ezt </w:t>
      </w:r>
      <w:r w:rsidR="0032222A" w:rsidRPr="00BB269A">
        <w:rPr>
          <w:szCs w:val="22"/>
        </w:rPr>
        <w:t xml:space="preserve">a </w:t>
      </w:r>
      <w:r w:rsidRPr="00BB269A">
        <w:rPr>
          <w:szCs w:val="22"/>
        </w:rPr>
        <w:t>gyógyszert</w:t>
      </w:r>
      <w:r w:rsidR="0032222A" w:rsidRPr="00BB269A">
        <w:rPr>
          <w:szCs w:val="22"/>
        </w:rPr>
        <w:t xml:space="preserve">. </w:t>
      </w:r>
    </w:p>
    <w:p w14:paraId="152FD48C" w14:textId="77777777" w:rsidR="0032222A" w:rsidRDefault="0032222A" w:rsidP="00BB269A">
      <w:pPr>
        <w:spacing w:line="240" w:lineRule="auto"/>
        <w:ind w:right="-2"/>
        <w:rPr>
          <w:szCs w:val="22"/>
        </w:rPr>
      </w:pPr>
    </w:p>
    <w:p w14:paraId="66F9AEF6" w14:textId="77777777" w:rsidR="00ED5015" w:rsidRPr="008C114C" w:rsidRDefault="00ED5015" w:rsidP="00ED5015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</w:t>
      </w:r>
      <w:r>
        <w:rPr>
          <w:b/>
          <w:noProof/>
          <w:szCs w:val="22"/>
        </w:rPr>
        <w:t xml:space="preserve"> Pantoprazol-ratiopharm 4</w:t>
      </w:r>
      <w:r w:rsidRPr="008C114C">
        <w:rPr>
          <w:b/>
          <w:noProof/>
          <w:szCs w:val="22"/>
        </w:rPr>
        <w:t xml:space="preserve">0 mg gyomornedv-ellenálló tabletta </w:t>
      </w:r>
      <w:r>
        <w:rPr>
          <w:b/>
          <w:szCs w:val="22"/>
        </w:rPr>
        <w:t>nátriumot</w:t>
      </w:r>
      <w:r w:rsidRPr="008C114C">
        <w:rPr>
          <w:b/>
          <w:szCs w:val="22"/>
        </w:rPr>
        <w:t xml:space="preserve"> tartalmaz</w:t>
      </w:r>
    </w:p>
    <w:p w14:paraId="13BA04BD" w14:textId="77777777" w:rsidR="00ED5015" w:rsidRPr="008C114C" w:rsidRDefault="00ED5015" w:rsidP="00ED5015">
      <w:pPr>
        <w:spacing w:line="240" w:lineRule="auto"/>
        <w:ind w:right="-2"/>
        <w:rPr>
          <w:szCs w:val="22"/>
        </w:rPr>
      </w:pPr>
      <w:r w:rsidRPr="001D3E3B">
        <w:rPr>
          <w:szCs w:val="22"/>
        </w:rPr>
        <w:t>A készítmény kevesebb mint 1 mmol (23</w:t>
      </w:r>
      <w:r w:rsidR="00FC1A44">
        <w:rPr>
          <w:szCs w:val="22"/>
        </w:rPr>
        <w:t> </w:t>
      </w:r>
      <w:r w:rsidRPr="001D3E3B">
        <w:rPr>
          <w:szCs w:val="22"/>
        </w:rPr>
        <w:t xml:space="preserve">mg) nátriumot tartalmaz </w:t>
      </w:r>
      <w:r>
        <w:rPr>
          <w:szCs w:val="22"/>
        </w:rPr>
        <w:t>tablettánként</w:t>
      </w:r>
      <w:r w:rsidRPr="001D3E3B">
        <w:rPr>
          <w:szCs w:val="22"/>
        </w:rPr>
        <w:t>, azaz gyakorlatilag „nátriummentes”.</w:t>
      </w:r>
    </w:p>
    <w:p w14:paraId="62547351" w14:textId="77777777" w:rsidR="00ED5015" w:rsidRDefault="00ED5015" w:rsidP="00ED5015">
      <w:pPr>
        <w:spacing w:line="240" w:lineRule="auto"/>
        <w:ind w:right="-2"/>
        <w:rPr>
          <w:szCs w:val="22"/>
        </w:rPr>
      </w:pPr>
    </w:p>
    <w:p w14:paraId="5CD8CE27" w14:textId="77777777" w:rsidR="00ED5015" w:rsidRPr="008C114C" w:rsidRDefault="00ED5015" w:rsidP="00ED5015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</w:t>
      </w:r>
      <w:r w:rsidRPr="008C114C">
        <w:rPr>
          <w:b/>
          <w:noProof/>
          <w:szCs w:val="22"/>
        </w:rPr>
        <w:t xml:space="preserve"> Pantoprazol-ratiopharm </w:t>
      </w:r>
      <w:r>
        <w:rPr>
          <w:b/>
          <w:noProof/>
          <w:szCs w:val="22"/>
        </w:rPr>
        <w:t>4</w:t>
      </w:r>
      <w:r w:rsidRPr="008C114C">
        <w:rPr>
          <w:b/>
          <w:noProof/>
          <w:szCs w:val="22"/>
        </w:rPr>
        <w:t xml:space="preserve">0 mg gyomornedv-ellenálló tabletta </w:t>
      </w:r>
      <w:r>
        <w:rPr>
          <w:b/>
          <w:szCs w:val="22"/>
        </w:rPr>
        <w:t>szójalecitint</w:t>
      </w:r>
      <w:r w:rsidRPr="008C114C">
        <w:rPr>
          <w:b/>
          <w:szCs w:val="22"/>
        </w:rPr>
        <w:t xml:space="preserve"> tartalmaz</w:t>
      </w:r>
    </w:p>
    <w:p w14:paraId="0469A54F" w14:textId="77777777" w:rsidR="00ED5015" w:rsidRPr="008C114C" w:rsidRDefault="00ED5015" w:rsidP="00ED5015">
      <w:pPr>
        <w:spacing w:line="240" w:lineRule="auto"/>
        <w:ind w:right="-2"/>
        <w:rPr>
          <w:szCs w:val="22"/>
        </w:rPr>
      </w:pPr>
      <w:r w:rsidRPr="001D3E3B">
        <w:rPr>
          <w:szCs w:val="22"/>
        </w:rPr>
        <w:t xml:space="preserve">Pantoprazol-ratiopharm </w:t>
      </w:r>
      <w:r>
        <w:rPr>
          <w:szCs w:val="22"/>
        </w:rPr>
        <w:t>4</w:t>
      </w:r>
      <w:r w:rsidRPr="001D3E3B">
        <w:rPr>
          <w:szCs w:val="22"/>
        </w:rPr>
        <w:t>0</w:t>
      </w:r>
      <w:r w:rsidR="00FC1A44">
        <w:rPr>
          <w:szCs w:val="22"/>
        </w:rPr>
        <w:t> </w:t>
      </w:r>
      <w:r w:rsidRPr="001D3E3B">
        <w:rPr>
          <w:szCs w:val="22"/>
        </w:rPr>
        <w:t>mg gyomornedv-ellenálló tabletta szójaolajat tartalmaz. Ne alkalmazza a készítményt, amennyiben földimogyoró- vagy szójaallergiája van.</w:t>
      </w:r>
    </w:p>
    <w:p w14:paraId="63F773D5" w14:textId="77777777" w:rsidR="00ED5015" w:rsidRPr="00BB269A" w:rsidRDefault="00ED5015" w:rsidP="00BB269A">
      <w:pPr>
        <w:spacing w:line="240" w:lineRule="auto"/>
        <w:ind w:right="-2"/>
        <w:rPr>
          <w:szCs w:val="22"/>
        </w:rPr>
      </w:pPr>
    </w:p>
    <w:p w14:paraId="27238BB2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 xml:space="preserve"> </w:t>
      </w:r>
    </w:p>
    <w:p w14:paraId="19B2F2EC" w14:textId="77777777" w:rsidR="0032222A" w:rsidRPr="00BB269A" w:rsidRDefault="0032222A" w:rsidP="00BB269A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3.</w:t>
      </w:r>
      <w:r w:rsidRPr="00BB269A">
        <w:rPr>
          <w:b/>
          <w:szCs w:val="22"/>
        </w:rPr>
        <w:tab/>
      </w:r>
      <w:r w:rsidR="009274CE" w:rsidRPr="00BB269A">
        <w:rPr>
          <w:b/>
          <w:szCs w:val="22"/>
        </w:rPr>
        <w:t xml:space="preserve">Hogyan kell szedni a </w:t>
      </w:r>
      <w:r w:rsidR="009274CE" w:rsidRPr="00BB269A">
        <w:rPr>
          <w:b/>
          <w:bCs/>
          <w:szCs w:val="22"/>
        </w:rPr>
        <w:t>Pantoprazol-ratiopharm 40 mg gyomornedv-ellenálló tablettát</w:t>
      </w:r>
      <w:r w:rsidR="009274CE" w:rsidRPr="00BB269A">
        <w:rPr>
          <w:b/>
          <w:szCs w:val="22"/>
        </w:rPr>
        <w:t>?</w:t>
      </w:r>
    </w:p>
    <w:p w14:paraId="011E179D" w14:textId="77777777" w:rsidR="0032222A" w:rsidRPr="00BB269A" w:rsidRDefault="0032222A" w:rsidP="00BB269A">
      <w:pPr>
        <w:keepNext/>
        <w:spacing w:line="240" w:lineRule="auto"/>
        <w:ind w:left="567" w:hanging="567"/>
        <w:rPr>
          <w:szCs w:val="22"/>
        </w:rPr>
      </w:pPr>
    </w:p>
    <w:p w14:paraId="7A7C8745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 xml:space="preserve">A </w:t>
      </w:r>
      <w:r w:rsidR="00993EA9" w:rsidRPr="00BB269A">
        <w:rPr>
          <w:bCs/>
          <w:szCs w:val="22"/>
        </w:rPr>
        <w:t>gyógyszert</w:t>
      </w:r>
      <w:r w:rsidRPr="00BB269A">
        <w:rPr>
          <w:szCs w:val="22"/>
        </w:rPr>
        <w:t xml:space="preserve"> mindig a</w:t>
      </w:r>
      <w:r w:rsidR="00993EA9" w:rsidRPr="00BB269A">
        <w:rPr>
          <w:szCs w:val="22"/>
        </w:rPr>
        <w:t xml:space="preserve"> kezelő</w:t>
      </w:r>
      <w:r w:rsidRPr="00BB269A">
        <w:rPr>
          <w:szCs w:val="22"/>
        </w:rPr>
        <w:t>orvos</w:t>
      </w:r>
      <w:r w:rsidR="00993EA9" w:rsidRPr="00BB269A">
        <w:rPr>
          <w:szCs w:val="22"/>
        </w:rPr>
        <w:t>a</w:t>
      </w:r>
      <w:r w:rsidRPr="00BB269A">
        <w:rPr>
          <w:szCs w:val="22"/>
        </w:rPr>
        <w:t xml:space="preserve"> </w:t>
      </w:r>
      <w:r w:rsidR="00B00176" w:rsidRPr="00B00176">
        <w:rPr>
          <w:szCs w:val="22"/>
        </w:rPr>
        <w:t xml:space="preserve">vagy gyógyszerésze </w:t>
      </w:r>
      <w:r w:rsidRPr="00BB269A">
        <w:rPr>
          <w:szCs w:val="22"/>
        </w:rPr>
        <w:t>által elmondottakn</w:t>
      </w:r>
      <w:r w:rsidR="006B5B6C" w:rsidRPr="00BB269A">
        <w:rPr>
          <w:szCs w:val="22"/>
        </w:rPr>
        <w:t>ak megfelelően szedje</w:t>
      </w:r>
      <w:r w:rsidRPr="00BB269A">
        <w:rPr>
          <w:szCs w:val="22"/>
        </w:rPr>
        <w:t xml:space="preserve">. Amennyiben nem biztos az adagolást illetően, kérdezze meg </w:t>
      </w:r>
      <w:r w:rsidR="00993EA9" w:rsidRPr="00BB269A">
        <w:rPr>
          <w:szCs w:val="22"/>
        </w:rPr>
        <w:t>kezelő</w:t>
      </w:r>
      <w:r w:rsidRPr="00BB269A">
        <w:rPr>
          <w:szCs w:val="22"/>
        </w:rPr>
        <w:t xml:space="preserve">orvosát vagy gyógyszerészét. </w:t>
      </w:r>
    </w:p>
    <w:p w14:paraId="165E6CD6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3F821C0B" w14:textId="77777777" w:rsidR="00B00176" w:rsidRDefault="00B00176" w:rsidP="00B00176">
      <w:pPr>
        <w:keepNext/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Az alkalmazás módja</w:t>
      </w:r>
    </w:p>
    <w:p w14:paraId="7D7AA4B7" w14:textId="77777777" w:rsidR="00A43DB6" w:rsidRPr="00BB269A" w:rsidRDefault="006711FD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A tablettákat étkezés előtt 1</w:t>
      </w:r>
      <w:r w:rsidR="00993EA9" w:rsidRPr="00BB269A">
        <w:rPr>
          <w:szCs w:val="22"/>
        </w:rPr>
        <w:t> </w:t>
      </w:r>
      <w:r w:rsidRPr="00BB269A">
        <w:rPr>
          <w:szCs w:val="22"/>
        </w:rPr>
        <w:t>órával, szétrágás illetve széttörés nélkül, egészben, kevés vízzel vegye be.</w:t>
      </w:r>
    </w:p>
    <w:p w14:paraId="650DEEB3" w14:textId="77777777" w:rsidR="00A43DB6" w:rsidRPr="00BB269A" w:rsidRDefault="00A43DB6" w:rsidP="00BB269A">
      <w:pPr>
        <w:spacing w:line="240" w:lineRule="auto"/>
        <w:ind w:right="-2"/>
        <w:rPr>
          <w:szCs w:val="22"/>
        </w:rPr>
      </w:pPr>
    </w:p>
    <w:p w14:paraId="628B2A5B" w14:textId="77777777" w:rsidR="0032222A" w:rsidRPr="00BB269A" w:rsidRDefault="00B00176" w:rsidP="00491518">
      <w:pPr>
        <w:keepNext/>
        <w:spacing w:line="240" w:lineRule="auto"/>
        <w:ind w:right="-2"/>
        <w:rPr>
          <w:szCs w:val="22"/>
        </w:rPr>
      </w:pPr>
      <w:r>
        <w:rPr>
          <w:bCs/>
          <w:szCs w:val="22"/>
        </w:rPr>
        <w:t>A</w:t>
      </w:r>
      <w:r w:rsidR="0032222A" w:rsidRPr="00BB269A">
        <w:rPr>
          <w:szCs w:val="22"/>
        </w:rPr>
        <w:t xml:space="preserve"> készítmény </w:t>
      </w:r>
      <w:r w:rsidR="00993EA9" w:rsidRPr="00BB269A">
        <w:rPr>
          <w:szCs w:val="22"/>
        </w:rPr>
        <w:t>ajánlott</w:t>
      </w:r>
      <w:r w:rsidR="0032222A" w:rsidRPr="00BB269A">
        <w:rPr>
          <w:szCs w:val="22"/>
        </w:rPr>
        <w:t xml:space="preserve"> adagja:</w:t>
      </w:r>
    </w:p>
    <w:p w14:paraId="0FE4E364" w14:textId="77777777" w:rsidR="0032222A" w:rsidRPr="00BB269A" w:rsidRDefault="0032222A" w:rsidP="00491518">
      <w:pPr>
        <w:keepNext/>
        <w:spacing w:line="240" w:lineRule="auto"/>
        <w:ind w:right="-2"/>
        <w:rPr>
          <w:szCs w:val="22"/>
        </w:rPr>
      </w:pPr>
    </w:p>
    <w:p w14:paraId="5AF4303E" w14:textId="77777777" w:rsidR="0032222A" w:rsidRPr="00491518" w:rsidRDefault="0032222A" w:rsidP="00491518">
      <w:pPr>
        <w:keepNext/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b/>
          <w:bCs/>
          <w:szCs w:val="22"/>
        </w:rPr>
      </w:pPr>
      <w:r w:rsidRPr="00491518">
        <w:rPr>
          <w:b/>
          <w:szCs w:val="22"/>
          <w:lang w:eastAsia="ar-SA"/>
        </w:rPr>
        <w:t>Felnőttek és 12</w:t>
      </w:r>
      <w:r w:rsidR="00993EA9" w:rsidRPr="00491518">
        <w:rPr>
          <w:b/>
          <w:szCs w:val="22"/>
          <w:lang w:eastAsia="ar-SA"/>
        </w:rPr>
        <w:t> </w:t>
      </w:r>
      <w:r w:rsidRPr="00491518">
        <w:rPr>
          <w:b/>
          <w:szCs w:val="22"/>
          <w:lang w:eastAsia="ar-SA"/>
        </w:rPr>
        <w:t xml:space="preserve">éves, illetve </w:t>
      </w:r>
      <w:r w:rsidR="00B00176">
        <w:rPr>
          <w:b/>
          <w:szCs w:val="22"/>
          <w:lang w:eastAsia="ar-SA"/>
        </w:rPr>
        <w:t>annál</w:t>
      </w:r>
      <w:r w:rsidRPr="00491518">
        <w:rPr>
          <w:b/>
          <w:szCs w:val="22"/>
          <w:lang w:eastAsia="ar-SA"/>
        </w:rPr>
        <w:t xml:space="preserve"> idősebb serdülők</w:t>
      </w:r>
      <w:r w:rsidR="006711FD" w:rsidRPr="00491518">
        <w:rPr>
          <w:b/>
          <w:szCs w:val="22"/>
          <w:lang w:eastAsia="ar-SA"/>
        </w:rPr>
        <w:t>orúak</w:t>
      </w:r>
      <w:r w:rsidRPr="00491518">
        <w:rPr>
          <w:b/>
          <w:bCs/>
          <w:szCs w:val="22"/>
        </w:rPr>
        <w:t xml:space="preserve"> </w:t>
      </w:r>
    </w:p>
    <w:p w14:paraId="64EBAE36" w14:textId="77777777" w:rsidR="006711FD" w:rsidRPr="00491518" w:rsidRDefault="006711FD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  <w:u w:val="single"/>
        </w:rPr>
      </w:pPr>
      <w:r w:rsidRPr="00491518">
        <w:rPr>
          <w:bCs/>
          <w:szCs w:val="22"/>
          <w:u w:val="single"/>
        </w:rPr>
        <w:t>Reflux özof</w:t>
      </w:r>
      <w:r w:rsidR="00FC1A44">
        <w:rPr>
          <w:bCs/>
          <w:szCs w:val="22"/>
          <w:u w:val="single"/>
        </w:rPr>
        <w:t>á</w:t>
      </w:r>
      <w:r w:rsidRPr="00491518">
        <w:rPr>
          <w:bCs/>
          <w:szCs w:val="22"/>
          <w:u w:val="single"/>
        </w:rPr>
        <w:t>gitisz kezelésére</w:t>
      </w:r>
    </w:p>
    <w:p w14:paraId="408738D7" w14:textId="77777777" w:rsidR="006711FD" w:rsidRPr="00BB269A" w:rsidRDefault="00993EA9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A készítmény ajánlott</w:t>
      </w:r>
      <w:r w:rsidR="006711FD" w:rsidRPr="00BB269A">
        <w:rPr>
          <w:szCs w:val="22"/>
        </w:rPr>
        <w:t xml:space="preserve"> adagja naponta egy tabletta. Előfordulhat, hogy </w:t>
      </w:r>
      <w:r w:rsidRPr="00BB269A">
        <w:rPr>
          <w:szCs w:val="22"/>
        </w:rPr>
        <w:t>kezelő</w:t>
      </w:r>
      <w:r w:rsidR="006711FD" w:rsidRPr="00BB269A">
        <w:rPr>
          <w:szCs w:val="22"/>
        </w:rPr>
        <w:t>orvosa megbeszélés után napi 2</w:t>
      </w:r>
      <w:r w:rsidRPr="00BB269A">
        <w:rPr>
          <w:szCs w:val="22"/>
        </w:rPr>
        <w:t> </w:t>
      </w:r>
      <w:r w:rsidR="006711FD" w:rsidRPr="00BB269A">
        <w:rPr>
          <w:szCs w:val="22"/>
        </w:rPr>
        <w:t>tablettára növeli az adagját. A nyelőcsőgyulladás kezelési időtartama általában 4 és 8</w:t>
      </w:r>
      <w:r w:rsidRPr="00BB269A">
        <w:rPr>
          <w:szCs w:val="22"/>
        </w:rPr>
        <w:t> </w:t>
      </w:r>
      <w:r w:rsidR="006711FD" w:rsidRPr="00BB269A">
        <w:rPr>
          <w:szCs w:val="22"/>
        </w:rPr>
        <w:t xml:space="preserve">hét között van. </w:t>
      </w:r>
      <w:r w:rsidRPr="00BB269A">
        <w:rPr>
          <w:szCs w:val="22"/>
        </w:rPr>
        <w:t>Kezelőo</w:t>
      </w:r>
      <w:r w:rsidR="006711FD" w:rsidRPr="00BB269A">
        <w:rPr>
          <w:szCs w:val="22"/>
        </w:rPr>
        <w:t>rvosa el fogja mondani Önnek, hogy meddig kell szednie a gyógyszert.</w:t>
      </w:r>
    </w:p>
    <w:p w14:paraId="1E9C672D" w14:textId="77777777" w:rsidR="006711FD" w:rsidRPr="00BB269A" w:rsidRDefault="006711F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712EDF5E" w14:textId="77777777" w:rsidR="006711FD" w:rsidRPr="00491518" w:rsidRDefault="006711FD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iCs/>
          <w:szCs w:val="22"/>
        </w:rPr>
      </w:pPr>
      <w:r w:rsidRPr="00491518">
        <w:rPr>
          <w:b/>
          <w:iCs/>
          <w:szCs w:val="22"/>
        </w:rPr>
        <w:t>Felnőttek</w:t>
      </w:r>
    </w:p>
    <w:p w14:paraId="2E3C17EE" w14:textId="77777777" w:rsidR="006711FD" w:rsidRPr="00491518" w:rsidRDefault="006711FD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  <w:u w:val="single"/>
        </w:rPr>
      </w:pPr>
      <w:r w:rsidRPr="00491518">
        <w:rPr>
          <w:bCs/>
          <w:szCs w:val="22"/>
          <w:u w:val="single"/>
        </w:rPr>
        <w:t xml:space="preserve">A </w:t>
      </w:r>
      <w:r w:rsidRPr="00491518">
        <w:rPr>
          <w:bCs/>
          <w:i/>
          <w:iCs/>
          <w:szCs w:val="22"/>
          <w:u w:val="single"/>
        </w:rPr>
        <w:t xml:space="preserve">Helicobacter pylori </w:t>
      </w:r>
      <w:r w:rsidRPr="00491518">
        <w:rPr>
          <w:bCs/>
          <w:szCs w:val="22"/>
          <w:u w:val="single"/>
        </w:rPr>
        <w:t>nevű baktérium okozta fertőzés kezelésére, nyombél</w:t>
      </w:r>
      <w:r w:rsidR="00CD3185" w:rsidRPr="00491518">
        <w:rPr>
          <w:bCs/>
          <w:szCs w:val="22"/>
          <w:u w:val="single"/>
        </w:rPr>
        <w:t>-</w:t>
      </w:r>
      <w:r w:rsidRPr="00491518">
        <w:rPr>
          <w:bCs/>
          <w:szCs w:val="22"/>
          <w:u w:val="single"/>
        </w:rPr>
        <w:t xml:space="preserve"> vagy gyomorfekélyben szenvedő betegeknél, két antibiotikummal kombinálva (eradikációs terápia)</w:t>
      </w:r>
    </w:p>
    <w:p w14:paraId="526EC5D3" w14:textId="77777777" w:rsidR="006711FD" w:rsidRPr="00BB269A" w:rsidRDefault="006711F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Naponta kétszer egy tabletta, valamint a kétféle antibiotikum tablettái </w:t>
      </w:r>
      <w:r w:rsidR="003B7234">
        <w:rPr>
          <w:szCs w:val="22"/>
        </w:rPr>
        <w:t>[</w:t>
      </w:r>
      <w:r w:rsidRPr="00BB269A">
        <w:rPr>
          <w:szCs w:val="22"/>
        </w:rPr>
        <w:t>amoxicillin, klaritromicin és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>metronidazol (vagy tinidazol) valamelyike</w:t>
      </w:r>
      <w:r w:rsidR="003B7234">
        <w:rPr>
          <w:szCs w:val="22"/>
        </w:rPr>
        <w:t>]</w:t>
      </w:r>
      <w:r w:rsidRPr="00BB269A">
        <w:rPr>
          <w:szCs w:val="22"/>
        </w:rPr>
        <w:t>, mindegyiket naponta kétszer a pantoprazol tablettával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>együtt kell bevenni. Az első pantoprazol tablettát reggeli előtt 1</w:t>
      </w:r>
      <w:r w:rsidR="00993EA9" w:rsidRPr="00BB269A">
        <w:rPr>
          <w:szCs w:val="22"/>
        </w:rPr>
        <w:t> </w:t>
      </w:r>
      <w:r w:rsidRPr="00BB269A">
        <w:rPr>
          <w:szCs w:val="22"/>
        </w:rPr>
        <w:t>órával vegye be, a másodikat pedig</w:t>
      </w:r>
      <w:r w:rsidR="00800815" w:rsidRPr="00BB269A">
        <w:rPr>
          <w:szCs w:val="22"/>
        </w:rPr>
        <w:t xml:space="preserve"> 1 </w:t>
      </w:r>
      <w:r w:rsidRPr="00BB269A">
        <w:rPr>
          <w:szCs w:val="22"/>
        </w:rPr>
        <w:t xml:space="preserve">órával az esti étkezés előtt! Kövesse </w:t>
      </w:r>
      <w:r w:rsidR="00993EA9" w:rsidRPr="00BB269A">
        <w:rPr>
          <w:szCs w:val="22"/>
        </w:rPr>
        <w:t>kezelő</w:t>
      </w:r>
      <w:r w:rsidRPr="00BB269A">
        <w:rPr>
          <w:szCs w:val="22"/>
        </w:rPr>
        <w:t>orvosa utasításait</w:t>
      </w:r>
      <w:r w:rsidR="00A27AD0" w:rsidRPr="00BB269A">
        <w:rPr>
          <w:szCs w:val="22"/>
        </w:rPr>
        <w:t>,</w:t>
      </w:r>
      <w:r w:rsidRPr="00BB269A">
        <w:rPr>
          <w:szCs w:val="22"/>
        </w:rPr>
        <w:t xml:space="preserve"> és ügyeljen arra, hogy elolvassa az említett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>antibiotikumok betegtájékoztatóit! A szokásos kezelési időtartam egy-két hét.</w:t>
      </w:r>
    </w:p>
    <w:p w14:paraId="7EA80A9D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0FAC1682" w14:textId="77777777" w:rsidR="006711FD" w:rsidRPr="00491518" w:rsidRDefault="00800815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  <w:u w:val="single"/>
        </w:rPr>
      </w:pPr>
      <w:r w:rsidRPr="00491518">
        <w:rPr>
          <w:bCs/>
          <w:szCs w:val="22"/>
          <w:u w:val="single"/>
        </w:rPr>
        <w:t>Gyomor- és nyombélfekély kezelésére</w:t>
      </w:r>
    </w:p>
    <w:p w14:paraId="57E83B3D" w14:textId="77777777" w:rsidR="00993EA9" w:rsidRPr="00BB269A" w:rsidRDefault="00993EA9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A készítmény ajánlott</w:t>
      </w:r>
      <w:r w:rsidR="006711FD" w:rsidRPr="00BB269A">
        <w:rPr>
          <w:szCs w:val="22"/>
        </w:rPr>
        <w:t xml:space="preserve"> adagja naponta egy tabletta. A</w:t>
      </w:r>
      <w:r w:rsidRPr="00BB269A">
        <w:rPr>
          <w:szCs w:val="22"/>
        </w:rPr>
        <w:t xml:space="preserve"> kezelő</w:t>
      </w:r>
      <w:r w:rsidR="006711FD" w:rsidRPr="00BB269A">
        <w:rPr>
          <w:szCs w:val="22"/>
        </w:rPr>
        <w:t>orvossal való megbeszélés után alkalmazható kétszeres</w:t>
      </w:r>
      <w:r w:rsidR="00800815" w:rsidRPr="00BB269A">
        <w:rPr>
          <w:szCs w:val="22"/>
        </w:rPr>
        <w:t xml:space="preserve"> </w:t>
      </w:r>
      <w:r w:rsidR="006711FD" w:rsidRPr="00BB269A">
        <w:rPr>
          <w:szCs w:val="22"/>
        </w:rPr>
        <w:t xml:space="preserve">adag. </w:t>
      </w:r>
    </w:p>
    <w:p w14:paraId="03356DFA" w14:textId="77777777" w:rsidR="006711FD" w:rsidRPr="00BB269A" w:rsidRDefault="00993EA9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Kezelőo</w:t>
      </w:r>
      <w:r w:rsidR="006711FD" w:rsidRPr="00BB269A">
        <w:rPr>
          <w:szCs w:val="22"/>
        </w:rPr>
        <w:t>rvosa el fogja mondani Önnek, hogy meddig kell szednie a gyógyszert. A gyomorfekély</w:t>
      </w:r>
      <w:r w:rsidR="00800815" w:rsidRPr="00BB269A">
        <w:rPr>
          <w:szCs w:val="22"/>
        </w:rPr>
        <w:t xml:space="preserve"> </w:t>
      </w:r>
      <w:r w:rsidR="006711FD" w:rsidRPr="00BB269A">
        <w:rPr>
          <w:szCs w:val="22"/>
        </w:rPr>
        <w:t>kezelési időtartama általában 4 és 8</w:t>
      </w:r>
      <w:r w:rsidRPr="00BB269A">
        <w:rPr>
          <w:szCs w:val="22"/>
        </w:rPr>
        <w:t> </w:t>
      </w:r>
      <w:r w:rsidR="006711FD" w:rsidRPr="00BB269A">
        <w:rPr>
          <w:szCs w:val="22"/>
        </w:rPr>
        <w:t>hét között van. A nyombélfekély kezelési időtartama általában 2</w:t>
      </w:r>
      <w:r w:rsidR="001F5184">
        <w:rPr>
          <w:szCs w:val="22"/>
        </w:rPr>
        <w:t> </w:t>
      </w:r>
      <w:r w:rsidR="006711FD" w:rsidRPr="00BB269A">
        <w:rPr>
          <w:szCs w:val="22"/>
        </w:rPr>
        <w:t>és 4</w:t>
      </w:r>
      <w:r w:rsidRPr="00BB269A">
        <w:rPr>
          <w:szCs w:val="22"/>
        </w:rPr>
        <w:t> </w:t>
      </w:r>
      <w:r w:rsidR="006711FD" w:rsidRPr="00BB269A">
        <w:rPr>
          <w:szCs w:val="22"/>
        </w:rPr>
        <w:t>hét között van.</w:t>
      </w:r>
    </w:p>
    <w:p w14:paraId="33C8C8FE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38D38275" w14:textId="77777777" w:rsidR="006711FD" w:rsidRPr="00491518" w:rsidRDefault="006711FD" w:rsidP="00F21C6D">
      <w:pPr>
        <w:keepNext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  <w:u w:val="single"/>
        </w:rPr>
      </w:pPr>
      <w:r w:rsidRPr="00491518">
        <w:rPr>
          <w:bCs/>
          <w:szCs w:val="22"/>
          <w:u w:val="single"/>
        </w:rPr>
        <w:t>Zollinger-Ellison</w:t>
      </w:r>
      <w:r w:rsidR="00BB269A" w:rsidRPr="00491518">
        <w:rPr>
          <w:bCs/>
          <w:szCs w:val="22"/>
          <w:u w:val="single"/>
        </w:rPr>
        <w:t xml:space="preserve"> </w:t>
      </w:r>
      <w:r w:rsidRPr="00491518">
        <w:rPr>
          <w:bCs/>
          <w:szCs w:val="22"/>
          <w:u w:val="single"/>
        </w:rPr>
        <w:t>szindróma és egyéb kóros gyomorsav-túltermeléses állapotok hosszantartó</w:t>
      </w:r>
      <w:r w:rsidR="00800815" w:rsidRPr="00491518">
        <w:rPr>
          <w:bCs/>
          <w:szCs w:val="22"/>
          <w:u w:val="single"/>
        </w:rPr>
        <w:t xml:space="preserve"> </w:t>
      </w:r>
      <w:r w:rsidRPr="00491518">
        <w:rPr>
          <w:bCs/>
          <w:szCs w:val="22"/>
          <w:u w:val="single"/>
        </w:rPr>
        <w:t>kezelése esetén</w:t>
      </w:r>
    </w:p>
    <w:p w14:paraId="2540863E" w14:textId="77777777" w:rsidR="006711FD" w:rsidRPr="00BB269A" w:rsidRDefault="006711FD" w:rsidP="00491518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A</w:t>
      </w:r>
      <w:r w:rsidR="00993EA9" w:rsidRPr="00BB269A">
        <w:rPr>
          <w:szCs w:val="22"/>
        </w:rPr>
        <w:t>z ajánlott</w:t>
      </w:r>
      <w:r w:rsidRPr="00BB269A">
        <w:rPr>
          <w:szCs w:val="22"/>
        </w:rPr>
        <w:t xml:space="preserve"> kezdő adag általában napi két tabletta.</w:t>
      </w:r>
    </w:p>
    <w:p w14:paraId="376AB3CB" w14:textId="77777777" w:rsidR="00800815" w:rsidRPr="00BB269A" w:rsidRDefault="006711F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A két tablettát étkezés előtt 1</w:t>
      </w:r>
      <w:r w:rsidR="00993EA9" w:rsidRPr="00BB269A">
        <w:rPr>
          <w:szCs w:val="22"/>
        </w:rPr>
        <w:t> </w:t>
      </w:r>
      <w:r w:rsidRPr="00BB269A">
        <w:rPr>
          <w:szCs w:val="22"/>
        </w:rPr>
        <w:t>órával vegye be. Kezelőorvosa az Ön gyomra által termelt gyomorsav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 xml:space="preserve">mennyiségétől függően később módosíthatja az adagolást. Ha </w:t>
      </w:r>
      <w:r w:rsidR="00993EA9" w:rsidRPr="00BB269A">
        <w:rPr>
          <w:szCs w:val="22"/>
        </w:rPr>
        <w:t>kezelő</w:t>
      </w:r>
      <w:r w:rsidRPr="00BB269A">
        <w:rPr>
          <w:szCs w:val="22"/>
        </w:rPr>
        <w:t>orvosa több mint két tablettát ír elő egy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>napra, akkor a tablettákat egy nap két alkalommal vegye be.</w:t>
      </w:r>
      <w:r w:rsidR="00800815" w:rsidRPr="00BB269A">
        <w:rPr>
          <w:szCs w:val="22"/>
        </w:rPr>
        <w:t xml:space="preserve"> </w:t>
      </w:r>
    </w:p>
    <w:p w14:paraId="1380403A" w14:textId="77777777" w:rsidR="006711FD" w:rsidRPr="00BB269A" w:rsidRDefault="006711FD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Ha </w:t>
      </w:r>
      <w:r w:rsidR="00993EA9" w:rsidRPr="00BB269A">
        <w:rPr>
          <w:szCs w:val="22"/>
        </w:rPr>
        <w:t>kezelő</w:t>
      </w:r>
      <w:r w:rsidRPr="00BB269A">
        <w:rPr>
          <w:szCs w:val="22"/>
        </w:rPr>
        <w:t>orvosa több mint négy tablettát ír elő napi adagként, akkor tájékoztatni fogja Önt arról, hogy</w:t>
      </w:r>
      <w:r w:rsidR="00800815" w:rsidRPr="00BB269A">
        <w:rPr>
          <w:szCs w:val="22"/>
        </w:rPr>
        <w:t xml:space="preserve"> </w:t>
      </w:r>
      <w:r w:rsidRPr="00BB269A">
        <w:rPr>
          <w:szCs w:val="22"/>
        </w:rPr>
        <w:t>pontosan mikor kell abbahagynia a gyógyszer szedését.</w:t>
      </w:r>
    </w:p>
    <w:p w14:paraId="3A2C9D81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5CA32CB0" w14:textId="77777777" w:rsidR="00B00176" w:rsidRDefault="00EB61F6" w:rsidP="00491518">
      <w:pPr>
        <w:keepNext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</w:rPr>
      </w:pPr>
      <w:r>
        <w:rPr>
          <w:b/>
          <w:bCs/>
          <w:szCs w:val="22"/>
        </w:rPr>
        <w:lastRenderedPageBreak/>
        <w:t>Vese</w:t>
      </w:r>
      <w:r w:rsidR="00B00176">
        <w:rPr>
          <w:b/>
          <w:bCs/>
          <w:szCs w:val="22"/>
        </w:rPr>
        <w:t>betegek</w:t>
      </w:r>
    </w:p>
    <w:p w14:paraId="7AF63912" w14:textId="77777777" w:rsidR="006711FD" w:rsidRDefault="006711FD" w:rsidP="00491518">
      <w:pPr>
        <w:suppressAutoHyphens w:val="0"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BB269A">
        <w:rPr>
          <w:szCs w:val="22"/>
        </w:rPr>
        <w:t xml:space="preserve">Ha </w:t>
      </w:r>
      <w:r w:rsidR="00EB61F6">
        <w:rPr>
          <w:szCs w:val="22"/>
        </w:rPr>
        <w:t xml:space="preserve">Önnek </w:t>
      </w:r>
      <w:r w:rsidRPr="00BB269A">
        <w:rPr>
          <w:szCs w:val="22"/>
        </w:rPr>
        <w:t>vesebetegsége</w:t>
      </w:r>
      <w:r w:rsidR="00EB61F6">
        <w:rPr>
          <w:szCs w:val="22"/>
        </w:rPr>
        <w:t xml:space="preserve"> van</w:t>
      </w:r>
      <w:r w:rsidRPr="00BB269A">
        <w:rPr>
          <w:szCs w:val="22"/>
        </w:rPr>
        <w:t>, akkor nem szedheti a</w:t>
      </w:r>
      <w:r w:rsidR="00EB61F6">
        <w:rPr>
          <w:bCs/>
          <w:szCs w:val="22"/>
        </w:rPr>
        <w:t xml:space="preserve"> </w:t>
      </w:r>
      <w:r w:rsidR="00800815" w:rsidRPr="00BB269A">
        <w:rPr>
          <w:bCs/>
          <w:szCs w:val="22"/>
        </w:rPr>
        <w:t>Pantoprazol-ratiopharm 40 mg gyomornedv-ellenálló</w:t>
      </w:r>
      <w:r w:rsidRPr="00BB269A">
        <w:rPr>
          <w:szCs w:val="22"/>
        </w:rPr>
        <w:t xml:space="preserve"> tablettát a </w:t>
      </w:r>
      <w:r w:rsidRPr="00BB269A">
        <w:rPr>
          <w:i/>
          <w:iCs/>
          <w:szCs w:val="22"/>
        </w:rPr>
        <w:t xml:space="preserve">Helicobacter pylori </w:t>
      </w:r>
      <w:r w:rsidRPr="00BB269A">
        <w:rPr>
          <w:szCs w:val="22"/>
        </w:rPr>
        <w:t>baktérium elpusztítására</w:t>
      </w:r>
      <w:r w:rsidRPr="00BB269A">
        <w:rPr>
          <w:i/>
          <w:iCs/>
          <w:szCs w:val="22"/>
        </w:rPr>
        <w:t>.</w:t>
      </w:r>
    </w:p>
    <w:p w14:paraId="52F85F46" w14:textId="77777777" w:rsidR="00EB61F6" w:rsidRDefault="00EB61F6" w:rsidP="00491518">
      <w:pPr>
        <w:suppressAutoHyphens w:val="0"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</w:p>
    <w:p w14:paraId="1D6BE476" w14:textId="77777777" w:rsidR="00EB61F6" w:rsidRPr="00491518" w:rsidRDefault="00EB61F6" w:rsidP="00491518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iCs/>
          <w:szCs w:val="22"/>
        </w:rPr>
      </w:pPr>
      <w:r>
        <w:rPr>
          <w:b/>
          <w:iCs/>
          <w:szCs w:val="22"/>
        </w:rPr>
        <w:t>Májbetegek</w:t>
      </w:r>
    </w:p>
    <w:p w14:paraId="4F284926" w14:textId="77777777" w:rsidR="006711FD" w:rsidRPr="00BB269A" w:rsidRDefault="006711FD" w:rsidP="00491518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H</w:t>
      </w:r>
      <w:r w:rsidR="00800815" w:rsidRPr="00BB269A">
        <w:rPr>
          <w:szCs w:val="22"/>
        </w:rPr>
        <w:t xml:space="preserve">a </w:t>
      </w:r>
      <w:r w:rsidR="00EB61F6">
        <w:rPr>
          <w:szCs w:val="22"/>
        </w:rPr>
        <w:t xml:space="preserve">Ön </w:t>
      </w:r>
      <w:r w:rsidR="00800815" w:rsidRPr="00BB269A">
        <w:rPr>
          <w:szCs w:val="22"/>
        </w:rPr>
        <w:t>súlyos májbetegségben szenved</w:t>
      </w:r>
      <w:r w:rsidRPr="00BB269A">
        <w:rPr>
          <w:szCs w:val="22"/>
        </w:rPr>
        <w:t xml:space="preserve">, akkor </w:t>
      </w:r>
      <w:r w:rsidR="000F1729" w:rsidRPr="000F1729">
        <w:rPr>
          <w:szCs w:val="22"/>
        </w:rPr>
        <w:t>napi adagja c</w:t>
      </w:r>
      <w:r w:rsidR="000F1729">
        <w:rPr>
          <w:szCs w:val="22"/>
        </w:rPr>
        <w:t>sak egy 20 mg-os tabletta lehet</w:t>
      </w:r>
      <w:r w:rsidR="000F1729" w:rsidRPr="000F1729" w:rsidDel="000F1729">
        <w:rPr>
          <w:szCs w:val="22"/>
        </w:rPr>
        <w:t xml:space="preserve"> </w:t>
      </w:r>
      <w:r w:rsidRPr="00BB269A">
        <w:rPr>
          <w:szCs w:val="22"/>
        </w:rPr>
        <w:t>(erre a célra rendelkezésre állnak a 20</w:t>
      </w:r>
      <w:r w:rsidR="008D610B" w:rsidRPr="00BB269A">
        <w:rPr>
          <w:szCs w:val="22"/>
        </w:rPr>
        <w:t> </w:t>
      </w:r>
      <w:r w:rsidRPr="00BB269A">
        <w:rPr>
          <w:szCs w:val="22"/>
        </w:rPr>
        <w:t>mg pantoprazolt tartalmazó tabletták).</w:t>
      </w:r>
    </w:p>
    <w:p w14:paraId="578B1F2E" w14:textId="77777777" w:rsidR="004F7C5E" w:rsidRDefault="004F7C5E" w:rsidP="00BB269A">
      <w:pPr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0F380287" w14:textId="77777777" w:rsidR="00EB61F6" w:rsidRDefault="00EB61F6" w:rsidP="00491518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Ha Önnek közepesen súlyos vagy súlyos májbetegsége</w:t>
      </w:r>
      <w:r w:rsidRPr="00EB61F6">
        <w:rPr>
          <w:szCs w:val="22"/>
        </w:rPr>
        <w:t xml:space="preserve"> van, akkor nem szedheti a Pantoprazol-ratiopharm 40 mg gyomornedv-ellenálló tablettát a </w:t>
      </w:r>
      <w:r w:rsidRPr="00491518">
        <w:rPr>
          <w:i/>
          <w:szCs w:val="22"/>
        </w:rPr>
        <w:t>Helicobacter pylori</w:t>
      </w:r>
      <w:r w:rsidRPr="00EB61F6">
        <w:rPr>
          <w:szCs w:val="22"/>
        </w:rPr>
        <w:t xml:space="preserve"> baktérium elpusztítására.</w:t>
      </w:r>
    </w:p>
    <w:p w14:paraId="72C5AE36" w14:textId="77777777" w:rsidR="00EB61F6" w:rsidRDefault="00EB61F6" w:rsidP="00BB269A">
      <w:pPr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24B93E29" w14:textId="77777777" w:rsidR="004F7C5E" w:rsidRPr="00500E88" w:rsidRDefault="004F7C5E" w:rsidP="004F7C5E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500E88">
        <w:rPr>
          <w:b/>
          <w:szCs w:val="22"/>
        </w:rPr>
        <w:t>Alkalmazása gyermekeknél és serdülőknél</w:t>
      </w:r>
    </w:p>
    <w:p w14:paraId="71927E23" w14:textId="77777777" w:rsidR="0032222A" w:rsidRPr="00BB269A" w:rsidRDefault="006711FD" w:rsidP="00491518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>Ezek a tabletták 12</w:t>
      </w:r>
      <w:r w:rsidR="008D610B" w:rsidRPr="00BB269A">
        <w:rPr>
          <w:szCs w:val="22"/>
        </w:rPr>
        <w:t> </w:t>
      </w:r>
      <w:r w:rsidRPr="00BB269A">
        <w:rPr>
          <w:szCs w:val="22"/>
        </w:rPr>
        <w:t xml:space="preserve">év alatti gyermekek kezelésére nem </w:t>
      </w:r>
      <w:r w:rsidR="004F7C5E">
        <w:rPr>
          <w:szCs w:val="22"/>
        </w:rPr>
        <w:t>ajánlottak</w:t>
      </w:r>
      <w:r w:rsidRPr="00BB269A">
        <w:rPr>
          <w:szCs w:val="22"/>
        </w:rPr>
        <w:t>.</w:t>
      </w:r>
    </w:p>
    <w:p w14:paraId="1BFDFD5A" w14:textId="77777777" w:rsidR="0032222A" w:rsidRPr="00BB269A" w:rsidRDefault="0032222A" w:rsidP="00BB269A">
      <w:pPr>
        <w:pStyle w:val="Text"/>
        <w:spacing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79ED2A40" w14:textId="77777777" w:rsidR="0032222A" w:rsidRPr="00BB269A" w:rsidRDefault="0032222A" w:rsidP="00491518">
      <w:pPr>
        <w:keepNext/>
        <w:spacing w:line="240" w:lineRule="auto"/>
        <w:ind w:right="-2"/>
        <w:rPr>
          <w:b/>
          <w:szCs w:val="22"/>
        </w:rPr>
      </w:pPr>
      <w:r w:rsidRPr="00BB269A">
        <w:rPr>
          <w:b/>
          <w:szCs w:val="22"/>
        </w:rPr>
        <w:t>Ha az</w:t>
      </w:r>
      <w:r w:rsidR="00880745" w:rsidRPr="00BB269A">
        <w:rPr>
          <w:b/>
          <w:szCs w:val="22"/>
        </w:rPr>
        <w:t xml:space="preserve"> előírtnál több </w:t>
      </w:r>
      <w:r w:rsidR="00444B0C"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8D2560" w:rsidRPr="00BB269A">
        <w:rPr>
          <w:b/>
          <w:szCs w:val="22"/>
        </w:rPr>
        <w:t>-</w:t>
      </w:r>
      <w:r w:rsidRPr="00BB269A">
        <w:rPr>
          <w:b/>
          <w:szCs w:val="22"/>
        </w:rPr>
        <w:t>ellenálló tablettát vett be</w:t>
      </w:r>
    </w:p>
    <w:p w14:paraId="1A7AE12C" w14:textId="77777777" w:rsidR="0032222A" w:rsidRPr="00BB269A" w:rsidRDefault="00800815" w:rsidP="00BB269A">
      <w:pPr>
        <w:tabs>
          <w:tab w:val="left" w:pos="5714"/>
        </w:tabs>
        <w:spacing w:line="240" w:lineRule="auto"/>
        <w:ind w:right="-2"/>
        <w:rPr>
          <w:szCs w:val="22"/>
        </w:rPr>
      </w:pPr>
      <w:r w:rsidRPr="00BB269A">
        <w:rPr>
          <w:szCs w:val="22"/>
        </w:rPr>
        <w:t xml:space="preserve">Tájékoztassa </w:t>
      </w:r>
      <w:r w:rsidR="008D610B" w:rsidRPr="00BB269A">
        <w:rPr>
          <w:szCs w:val="22"/>
        </w:rPr>
        <w:t>kezelő</w:t>
      </w:r>
      <w:r w:rsidRPr="00BB269A">
        <w:rPr>
          <w:szCs w:val="22"/>
        </w:rPr>
        <w:t>orvosát vagy gyógyszerészét. A túladagolásnak nincsenek ismert tünetei.</w:t>
      </w:r>
      <w:r w:rsidRPr="00BB269A" w:rsidDel="00800815">
        <w:rPr>
          <w:szCs w:val="22"/>
        </w:rPr>
        <w:t xml:space="preserve"> </w:t>
      </w:r>
      <w:r w:rsidR="0032222A" w:rsidRPr="00BB269A">
        <w:rPr>
          <w:szCs w:val="22"/>
        </w:rPr>
        <w:tab/>
      </w:r>
    </w:p>
    <w:p w14:paraId="771D1BA4" w14:textId="77777777" w:rsidR="00CD3185" w:rsidRPr="00BB269A" w:rsidRDefault="00CD3185" w:rsidP="00BB269A">
      <w:pPr>
        <w:spacing w:line="240" w:lineRule="auto"/>
        <w:ind w:right="-2"/>
        <w:rPr>
          <w:b/>
          <w:szCs w:val="22"/>
        </w:rPr>
      </w:pPr>
    </w:p>
    <w:p w14:paraId="32BA476F" w14:textId="77777777" w:rsidR="0032222A" w:rsidRPr="00BB269A" w:rsidRDefault="0032222A" w:rsidP="00491518">
      <w:pPr>
        <w:keepNext/>
        <w:spacing w:line="240" w:lineRule="auto"/>
        <w:ind w:right="-2"/>
        <w:rPr>
          <w:b/>
          <w:szCs w:val="22"/>
        </w:rPr>
      </w:pPr>
      <w:r w:rsidRPr="00BB269A">
        <w:rPr>
          <w:b/>
          <w:szCs w:val="22"/>
        </w:rPr>
        <w:t>Ha elfelej</w:t>
      </w:r>
      <w:r w:rsidR="00880745" w:rsidRPr="00BB269A">
        <w:rPr>
          <w:b/>
          <w:szCs w:val="22"/>
        </w:rPr>
        <w:t xml:space="preserve">tette bevenni a </w:t>
      </w:r>
      <w:r w:rsidR="00444B0C"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8D2560" w:rsidRPr="00BB269A">
        <w:rPr>
          <w:b/>
          <w:szCs w:val="22"/>
        </w:rPr>
        <w:t>-</w:t>
      </w:r>
      <w:r w:rsidRPr="00BB269A">
        <w:rPr>
          <w:b/>
          <w:szCs w:val="22"/>
        </w:rPr>
        <w:t>ellenálló tablettát</w:t>
      </w:r>
    </w:p>
    <w:p w14:paraId="2F5333AF" w14:textId="77777777" w:rsidR="00800815" w:rsidRPr="00BB269A" w:rsidRDefault="0032222A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Ne vegyen be kétszeres adagot a kihagyott </w:t>
      </w:r>
      <w:r w:rsidR="00800815" w:rsidRPr="00BB269A">
        <w:rPr>
          <w:szCs w:val="22"/>
        </w:rPr>
        <w:t>adag</w:t>
      </w:r>
      <w:r w:rsidRPr="00BB269A">
        <w:rPr>
          <w:szCs w:val="22"/>
        </w:rPr>
        <w:t xml:space="preserve"> pótlására.</w:t>
      </w:r>
      <w:r w:rsidR="00800815" w:rsidRPr="00BB269A">
        <w:rPr>
          <w:szCs w:val="22"/>
        </w:rPr>
        <w:t xml:space="preserve"> A következő, rendes adagot a szokásos időben vegye be.</w:t>
      </w:r>
      <w:r w:rsidR="00800815" w:rsidRPr="00BB269A" w:rsidDel="00800815">
        <w:rPr>
          <w:szCs w:val="22"/>
        </w:rPr>
        <w:t xml:space="preserve"> </w:t>
      </w:r>
    </w:p>
    <w:p w14:paraId="25F2898E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6493E347" w14:textId="77777777" w:rsidR="0032222A" w:rsidRPr="00BB269A" w:rsidRDefault="0032222A" w:rsidP="00491518">
      <w:pPr>
        <w:keepNext/>
        <w:spacing w:line="240" w:lineRule="auto"/>
        <w:ind w:right="-2"/>
        <w:rPr>
          <w:b/>
          <w:szCs w:val="22"/>
        </w:rPr>
      </w:pPr>
      <w:r w:rsidRPr="00BB269A">
        <w:rPr>
          <w:b/>
          <w:szCs w:val="22"/>
        </w:rPr>
        <w:t>Ha idő elő</w:t>
      </w:r>
      <w:r w:rsidR="00880745" w:rsidRPr="00BB269A">
        <w:rPr>
          <w:b/>
          <w:szCs w:val="22"/>
        </w:rPr>
        <w:t xml:space="preserve">tt abbahagyja a </w:t>
      </w:r>
      <w:r w:rsidR="00444B0C"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8D2560" w:rsidRPr="00BB269A">
        <w:rPr>
          <w:b/>
          <w:szCs w:val="22"/>
        </w:rPr>
        <w:t>-</w:t>
      </w:r>
      <w:r w:rsidRPr="00BB269A">
        <w:rPr>
          <w:b/>
          <w:szCs w:val="22"/>
        </w:rPr>
        <w:t xml:space="preserve">ellenálló tabletta szedését </w:t>
      </w:r>
    </w:p>
    <w:p w14:paraId="1882FAB4" w14:textId="77777777" w:rsidR="00800815" w:rsidRPr="00BB269A" w:rsidRDefault="00800815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Ne hagyja abba ezeknek a tablettáknak a szedését</w:t>
      </w:r>
      <w:r w:rsidR="008D610B" w:rsidRPr="00BB269A">
        <w:rPr>
          <w:szCs w:val="22"/>
        </w:rPr>
        <w:t>,</w:t>
      </w:r>
      <w:r w:rsidRPr="00BB269A">
        <w:rPr>
          <w:szCs w:val="22"/>
        </w:rPr>
        <w:t xml:space="preserve"> mielőtt megbeszélte volna </w:t>
      </w:r>
      <w:r w:rsidR="008D610B" w:rsidRPr="00BB269A">
        <w:rPr>
          <w:szCs w:val="22"/>
        </w:rPr>
        <w:t>kezelő</w:t>
      </w:r>
      <w:r w:rsidRPr="00BB269A">
        <w:rPr>
          <w:szCs w:val="22"/>
        </w:rPr>
        <w:t xml:space="preserve">orvosával vagy gyógyszerészével. </w:t>
      </w:r>
    </w:p>
    <w:p w14:paraId="73D8920C" w14:textId="77777777" w:rsidR="00800815" w:rsidRPr="00BB269A" w:rsidRDefault="00800815" w:rsidP="00BB269A">
      <w:pPr>
        <w:spacing w:line="240" w:lineRule="auto"/>
        <w:ind w:right="-2"/>
        <w:rPr>
          <w:szCs w:val="22"/>
        </w:rPr>
      </w:pPr>
    </w:p>
    <w:p w14:paraId="5667BB36" w14:textId="77777777" w:rsidR="0032222A" w:rsidRPr="00BB269A" w:rsidRDefault="00800815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 xml:space="preserve">Ha bármilyen további kérdése van a </w:t>
      </w:r>
      <w:r w:rsidR="008D610B" w:rsidRPr="00BB269A">
        <w:rPr>
          <w:szCs w:val="22"/>
        </w:rPr>
        <w:t>gyógyszer</w:t>
      </w:r>
      <w:r w:rsidRPr="00BB269A">
        <w:rPr>
          <w:szCs w:val="22"/>
        </w:rPr>
        <w:t xml:space="preserve"> alkalmazásával kapcsolatban, kérdezze meg </w:t>
      </w:r>
      <w:r w:rsidR="008D610B" w:rsidRPr="00BB269A">
        <w:rPr>
          <w:szCs w:val="22"/>
        </w:rPr>
        <w:t>kezelő</w:t>
      </w:r>
      <w:r w:rsidRPr="00BB269A">
        <w:rPr>
          <w:szCs w:val="22"/>
        </w:rPr>
        <w:t>orvosát</w:t>
      </w:r>
      <w:r w:rsidR="00DD692C">
        <w:rPr>
          <w:szCs w:val="22"/>
        </w:rPr>
        <w:t>,</w:t>
      </w:r>
      <w:r w:rsidRPr="00BB269A">
        <w:rPr>
          <w:szCs w:val="22"/>
        </w:rPr>
        <w:t xml:space="preserve"> gyógyszerészét</w:t>
      </w:r>
      <w:r w:rsidR="00DD692C" w:rsidRPr="00DD692C">
        <w:rPr>
          <w:szCs w:val="22"/>
        </w:rPr>
        <w:t xml:space="preserve"> </w:t>
      </w:r>
      <w:r w:rsidR="00DD692C" w:rsidRPr="0074378B">
        <w:rPr>
          <w:szCs w:val="22"/>
        </w:rPr>
        <w:t>vagy a gondozásá</w:t>
      </w:r>
      <w:r w:rsidR="00DD692C">
        <w:rPr>
          <w:szCs w:val="22"/>
        </w:rPr>
        <w:t>t végző egészségügyi szakembert</w:t>
      </w:r>
      <w:r w:rsidRPr="00BB269A">
        <w:rPr>
          <w:szCs w:val="22"/>
        </w:rPr>
        <w:t>.</w:t>
      </w:r>
    </w:p>
    <w:p w14:paraId="6485F356" w14:textId="77777777" w:rsidR="008D2560" w:rsidRPr="00BB269A" w:rsidRDefault="008D2560" w:rsidP="00BB269A">
      <w:pPr>
        <w:spacing w:line="240" w:lineRule="auto"/>
        <w:ind w:right="-2"/>
        <w:rPr>
          <w:szCs w:val="22"/>
        </w:rPr>
      </w:pPr>
    </w:p>
    <w:p w14:paraId="01D51997" w14:textId="77777777" w:rsidR="00800815" w:rsidRPr="00BB269A" w:rsidRDefault="00800815" w:rsidP="00BB269A">
      <w:pPr>
        <w:spacing w:line="240" w:lineRule="auto"/>
        <w:ind w:right="-2"/>
        <w:rPr>
          <w:szCs w:val="22"/>
        </w:rPr>
      </w:pPr>
    </w:p>
    <w:p w14:paraId="6743662F" w14:textId="77777777" w:rsidR="0032222A" w:rsidRPr="00BB269A" w:rsidRDefault="0032222A" w:rsidP="00BB269A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4.</w:t>
      </w:r>
      <w:r w:rsidRPr="00BB269A">
        <w:rPr>
          <w:b/>
          <w:szCs w:val="22"/>
        </w:rPr>
        <w:tab/>
      </w:r>
      <w:r w:rsidR="00D51C0C" w:rsidRPr="00BB269A">
        <w:rPr>
          <w:b/>
          <w:szCs w:val="22"/>
        </w:rPr>
        <w:t>Lehetséges mellékhatások</w:t>
      </w:r>
      <w:r w:rsidR="00D51C0C" w:rsidRPr="00BB269A" w:rsidDel="00D51C0C">
        <w:rPr>
          <w:b/>
          <w:szCs w:val="22"/>
        </w:rPr>
        <w:t xml:space="preserve"> </w:t>
      </w:r>
    </w:p>
    <w:p w14:paraId="1FB3F8FD" w14:textId="77777777" w:rsidR="0032222A" w:rsidRPr="00BB269A" w:rsidRDefault="0032222A" w:rsidP="00BB269A">
      <w:pPr>
        <w:keepNext/>
        <w:spacing w:line="240" w:lineRule="auto"/>
        <w:ind w:left="567" w:hanging="567"/>
        <w:rPr>
          <w:szCs w:val="22"/>
        </w:rPr>
      </w:pPr>
    </w:p>
    <w:p w14:paraId="5663B935" w14:textId="77777777" w:rsidR="0032222A" w:rsidRPr="00BB269A" w:rsidRDefault="0032222A" w:rsidP="00BB269A">
      <w:pPr>
        <w:spacing w:line="240" w:lineRule="auto"/>
        <w:ind w:right="-29"/>
        <w:rPr>
          <w:szCs w:val="22"/>
        </w:rPr>
      </w:pPr>
      <w:r w:rsidRPr="00BB269A">
        <w:rPr>
          <w:szCs w:val="22"/>
        </w:rPr>
        <w:t xml:space="preserve">Mint minden gyógyszer, így </w:t>
      </w:r>
      <w:r w:rsidR="00D51C0C" w:rsidRPr="00BB269A">
        <w:rPr>
          <w:bCs/>
          <w:noProof/>
          <w:szCs w:val="22"/>
        </w:rPr>
        <w:t>ez a gyógyszer</w:t>
      </w:r>
      <w:r w:rsidRPr="00BB269A">
        <w:rPr>
          <w:szCs w:val="22"/>
        </w:rPr>
        <w:t xml:space="preserve"> is okozhat mellékhatásokat, amelyek azonban nem mindenkinél jelentkeznek.</w:t>
      </w:r>
    </w:p>
    <w:p w14:paraId="4AC5020A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2EC2708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b/>
          <w:bCs/>
          <w:szCs w:val="22"/>
        </w:rPr>
        <w:t xml:space="preserve">Ha az alábbi mellékhatások bármelyikét észleli, </w:t>
      </w:r>
      <w:r w:rsidR="00D51C0C" w:rsidRPr="00BB269A">
        <w:rPr>
          <w:b/>
          <w:bCs/>
          <w:szCs w:val="22"/>
        </w:rPr>
        <w:t xml:space="preserve">hagyja abba ezeknek a tablettáknak a szedését, és </w:t>
      </w:r>
      <w:r w:rsidRPr="00BB269A">
        <w:rPr>
          <w:b/>
          <w:bCs/>
          <w:szCs w:val="22"/>
        </w:rPr>
        <w:t>azonnal forduljon kezelőorvosához, vagy keresse fel az Önhöz legközelebb eső kórház sürgősségi osztályát</w:t>
      </w:r>
      <w:r w:rsidRPr="00BB269A">
        <w:rPr>
          <w:szCs w:val="22"/>
        </w:rPr>
        <w:t>:</w:t>
      </w:r>
    </w:p>
    <w:p w14:paraId="38A218E0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3DA12158" w14:textId="77777777" w:rsidR="00800815" w:rsidRPr="00BB269A" w:rsidRDefault="00800815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rFonts w:ascii="TimesNewRoman,Bold" w:hAnsi="TimesNewRoman,Bold" w:cs="TimesNewRoman,Bold"/>
          <w:b/>
          <w:bCs/>
          <w:szCs w:val="22"/>
        </w:rPr>
        <w:t xml:space="preserve">- </w:t>
      </w:r>
      <w:r w:rsidRPr="00BB269A">
        <w:rPr>
          <w:rFonts w:ascii="TimesNewRoman,Bold" w:hAnsi="TimesNewRoman,Bold" w:cs="TimesNewRoman,Bold"/>
          <w:b/>
          <w:bCs/>
          <w:szCs w:val="22"/>
        </w:rPr>
        <w:tab/>
      </w:r>
      <w:r w:rsidRPr="00BB269A">
        <w:rPr>
          <w:b/>
          <w:bCs/>
          <w:szCs w:val="22"/>
        </w:rPr>
        <w:t>Súlyos allergiás reakciók</w:t>
      </w:r>
      <w:r w:rsidR="00D51C0C" w:rsidRPr="00BB269A">
        <w:rPr>
          <w:b/>
          <w:bCs/>
          <w:szCs w:val="22"/>
        </w:rPr>
        <w:t xml:space="preserve"> (gyakorisága ritka</w:t>
      </w:r>
      <w:r w:rsidRPr="00BB269A">
        <w:rPr>
          <w:szCs w:val="22"/>
        </w:rPr>
        <w:t xml:space="preserve"> </w:t>
      </w:r>
      <w:r w:rsidR="00EB61F6" w:rsidRPr="00050540">
        <w:rPr>
          <w:szCs w:val="22"/>
        </w:rPr>
        <w:t>1000</w:t>
      </w:r>
      <w:r w:rsidR="00423B7D">
        <w:rPr>
          <w:szCs w:val="22"/>
        </w:rPr>
        <w:t xml:space="preserve"> beteg</w:t>
      </w:r>
      <w:r w:rsidR="00050540" w:rsidRPr="000A5F58">
        <w:rPr>
          <w:szCs w:val="22"/>
        </w:rPr>
        <w:t xml:space="preserve">ből </w:t>
      </w:r>
      <w:r w:rsidR="004F7C5E" w:rsidRPr="000A5F58">
        <w:rPr>
          <w:szCs w:val="22"/>
        </w:rPr>
        <w:t>legfeljebb 1</w:t>
      </w:r>
      <w:r w:rsidR="00050540" w:rsidRPr="000A5F58">
        <w:rPr>
          <w:szCs w:val="22"/>
        </w:rPr>
        <w:t xml:space="preserve"> beteget</w:t>
      </w:r>
      <w:r w:rsidR="004F7C5E" w:rsidRPr="000A5F58">
        <w:rPr>
          <w:szCs w:val="22"/>
        </w:rPr>
        <w:t xml:space="preserve"> érinthet):</w:t>
      </w:r>
      <w:r w:rsidR="004F7C5E" w:rsidRPr="004F7C5E">
        <w:rPr>
          <w:szCs w:val="22"/>
        </w:rPr>
        <w:t xml:space="preserve"> </w:t>
      </w:r>
      <w:r w:rsidRPr="00BB269A">
        <w:rPr>
          <w:szCs w:val="22"/>
        </w:rPr>
        <w:t>a nyelv és/vagy a torok megdagadása, nyelési nehézség, csalánkiütés, légzési nehézségek, az arc allergiás megdagadása (Quincke-ödéma/angioödéma), erős szédülés, ami nagyon heves szívdobogással és fokozott verejtékezéssel társul.</w:t>
      </w:r>
    </w:p>
    <w:p w14:paraId="698900E3" w14:textId="77777777" w:rsidR="00000C73" w:rsidRPr="00BB269A" w:rsidRDefault="00000C73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47F3EF16" w14:textId="4E7DE183" w:rsidR="00D757C8" w:rsidRPr="00032626" w:rsidRDefault="00800815" w:rsidP="005466ED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>Súlyos bőrtünetek</w:t>
      </w:r>
      <w:r w:rsidR="00D51C0C" w:rsidRPr="00BB269A">
        <w:rPr>
          <w:b/>
          <w:bCs/>
          <w:szCs w:val="22"/>
        </w:rPr>
        <w:t xml:space="preserve"> (gyakorisága nem ismert</w:t>
      </w:r>
      <w:r w:rsidR="000A5F58">
        <w:rPr>
          <w:b/>
          <w:bCs/>
          <w:szCs w:val="22"/>
        </w:rPr>
        <w:t>:</w:t>
      </w:r>
      <w:r w:rsidR="004F7C5E" w:rsidRPr="004F7C5E">
        <w:t xml:space="preserve"> </w:t>
      </w:r>
      <w:r w:rsidR="004F7C5E" w:rsidRPr="00491518">
        <w:rPr>
          <w:bCs/>
          <w:szCs w:val="22"/>
        </w:rPr>
        <w:t>a gyakoriság a rendelkezésre álló adatokból nem állapítható meg</w:t>
      </w:r>
      <w:r w:rsidR="00D51C0C" w:rsidRPr="00BB269A">
        <w:rPr>
          <w:b/>
          <w:bCs/>
          <w:szCs w:val="22"/>
        </w:rPr>
        <w:t>):</w:t>
      </w:r>
      <w:r w:rsidRPr="00BB269A">
        <w:rPr>
          <w:b/>
          <w:bCs/>
          <w:szCs w:val="22"/>
        </w:rPr>
        <w:t xml:space="preserve"> </w:t>
      </w:r>
      <w:r w:rsidR="00DD692C" w:rsidRPr="004339F4">
        <w:rPr>
          <w:bCs/>
          <w:szCs w:val="22"/>
        </w:rPr>
        <w:t>a következők közül egyet vagy többet is tapasztalhat:</w:t>
      </w:r>
      <w:r w:rsidR="00DD692C">
        <w:rPr>
          <w:bCs/>
          <w:szCs w:val="22"/>
        </w:rPr>
        <w:t xml:space="preserve"> </w:t>
      </w:r>
      <w:r w:rsidRPr="00BB269A">
        <w:rPr>
          <w:szCs w:val="22"/>
        </w:rPr>
        <w:t>a bőr felhólyagosodásával és az egészségi állapot gyors romlásával, a szem,</w:t>
      </w:r>
      <w:r w:rsidR="00000C73" w:rsidRPr="00BB269A">
        <w:rPr>
          <w:szCs w:val="22"/>
        </w:rPr>
        <w:t xml:space="preserve"> </w:t>
      </w:r>
      <w:r w:rsidRPr="00BB269A">
        <w:rPr>
          <w:szCs w:val="22"/>
        </w:rPr>
        <w:t xml:space="preserve">orr, száj/ajkak vagy a nemi szervek </w:t>
      </w:r>
      <w:r w:rsidR="004F7C5E">
        <w:rPr>
          <w:szCs w:val="22"/>
        </w:rPr>
        <w:t>hám</w:t>
      </w:r>
      <w:r w:rsidRPr="00BB269A">
        <w:rPr>
          <w:szCs w:val="22"/>
        </w:rPr>
        <w:t xml:space="preserve">változásai (enyhe vérzését is beleértve) </w:t>
      </w:r>
      <w:r w:rsidR="00DD692C" w:rsidRPr="000D3C47">
        <w:rPr>
          <w:szCs w:val="22"/>
        </w:rPr>
        <w:t>vagy bőrérzékenység/kiütés, különösen a fénynek/napnak kitett bőrfelületeken. Lehet ízületi fájdalma vagy influenzaszerű tünete is, láza, duzzadt mirigyei (p</w:t>
      </w:r>
      <w:r w:rsidR="00481B1C">
        <w:rPr>
          <w:szCs w:val="22"/>
        </w:rPr>
        <w:t>é</w:t>
      </w:r>
      <w:r w:rsidR="00DD692C" w:rsidRPr="000D3C47">
        <w:rPr>
          <w:szCs w:val="22"/>
        </w:rPr>
        <w:t>l</w:t>
      </w:r>
      <w:r w:rsidR="00481B1C">
        <w:rPr>
          <w:szCs w:val="22"/>
        </w:rPr>
        <w:t>dául</w:t>
      </w:r>
      <w:r w:rsidR="00DD692C" w:rsidRPr="000D3C47">
        <w:rPr>
          <w:szCs w:val="22"/>
        </w:rPr>
        <w:t xml:space="preserve"> </w:t>
      </w:r>
      <w:r w:rsidR="00DD692C">
        <w:rPr>
          <w:szCs w:val="22"/>
        </w:rPr>
        <w:t>h</w:t>
      </w:r>
      <w:r w:rsidR="00DD692C" w:rsidRPr="000D3C47">
        <w:rPr>
          <w:szCs w:val="22"/>
        </w:rPr>
        <w:t>ónaljban), és a vérvizsgálatok bizonyos fehérvérsejtek vagy májenzimek változását mutathatják</w:t>
      </w:r>
      <w:r w:rsidR="00D757C8">
        <w:rPr>
          <w:szCs w:val="22"/>
        </w:rPr>
        <w:t>.</w:t>
      </w:r>
      <w:r w:rsidR="00DD692C" w:rsidRPr="000D3C47">
        <w:rPr>
          <w:szCs w:val="22"/>
        </w:rPr>
        <w:t xml:space="preserve"> </w:t>
      </w:r>
    </w:p>
    <w:p w14:paraId="74280B09" w14:textId="77777777" w:rsidR="00D757C8" w:rsidRPr="00032626" w:rsidRDefault="00D757C8" w:rsidP="00D757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032626">
        <w:rPr>
          <w:szCs w:val="22"/>
        </w:rPr>
        <w:t>- vöröses, nem kiemelkedő, célpontszerű vagy kerek foltok a törzsön, középen gyakran</w:t>
      </w:r>
      <w:r>
        <w:rPr>
          <w:szCs w:val="22"/>
        </w:rPr>
        <w:t xml:space="preserve"> </w:t>
      </w:r>
      <w:r w:rsidRPr="00032626">
        <w:rPr>
          <w:szCs w:val="22"/>
        </w:rPr>
        <w:t>hólyagokkal, hámló bőr, fekélyek a szájban, a torokban, az orrban, a nemi szerveken és a szemen. A láz és az influenzaszerű tünetek megelőzhetik ezeket a súlyos bőrkiütéseket (Stevens–Johnson-szindróma, toxikus epidermális nekrolízis).</w:t>
      </w:r>
    </w:p>
    <w:p w14:paraId="3F3C55A0" w14:textId="77777777" w:rsidR="00D757C8" w:rsidRDefault="00D757C8" w:rsidP="00D757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032626">
        <w:rPr>
          <w:szCs w:val="22"/>
        </w:rPr>
        <w:t>- kiterjedt bőrkiütések, magas testhőmérséklet és megnagyobbodott nyirokcsomók (DRESS-szindróma vagy gyógyszer-túlérzékenységi szindróma).</w:t>
      </w:r>
    </w:p>
    <w:p w14:paraId="0A5D80E8" w14:textId="77777777" w:rsidR="00000C73" w:rsidRPr="00BB269A" w:rsidRDefault="00000C73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40270026" w14:textId="77777777" w:rsidR="00800815" w:rsidRPr="00BB269A" w:rsidRDefault="00800815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>Egyéb súlyos állapotok</w:t>
      </w:r>
      <w:r w:rsidR="00D51C0C" w:rsidRPr="00BB269A">
        <w:rPr>
          <w:b/>
          <w:bCs/>
          <w:szCs w:val="22"/>
        </w:rPr>
        <w:t xml:space="preserve"> (gyakorisága nem ismert</w:t>
      </w:r>
      <w:r w:rsidR="004F7C5E">
        <w:rPr>
          <w:b/>
          <w:bCs/>
          <w:szCs w:val="22"/>
        </w:rPr>
        <w:t>:</w:t>
      </w:r>
      <w:r w:rsidR="004F7C5E" w:rsidRPr="004F7C5E">
        <w:t xml:space="preserve"> </w:t>
      </w:r>
      <w:r w:rsidR="004F7C5E" w:rsidRPr="00491518">
        <w:rPr>
          <w:bCs/>
          <w:szCs w:val="22"/>
        </w:rPr>
        <w:t>a gyakoriság a rendelkezésre álló adatokból nem állapítható meg</w:t>
      </w:r>
      <w:r w:rsidR="00D51C0C" w:rsidRPr="00BB269A">
        <w:rPr>
          <w:b/>
          <w:bCs/>
          <w:szCs w:val="22"/>
        </w:rPr>
        <w:t>)</w:t>
      </w:r>
      <w:r w:rsidRPr="00BB269A">
        <w:rPr>
          <w:b/>
          <w:bCs/>
          <w:szCs w:val="22"/>
        </w:rPr>
        <w:t xml:space="preserve">: </w:t>
      </w:r>
      <w:r w:rsidRPr="00BB269A">
        <w:rPr>
          <w:szCs w:val="22"/>
        </w:rPr>
        <w:t>a bőr vagy a szem</w:t>
      </w:r>
      <w:r w:rsidR="00912E7E">
        <w:rPr>
          <w:szCs w:val="22"/>
        </w:rPr>
        <w:t>fehérjék sárgás elszíneződése</w:t>
      </w:r>
      <w:r w:rsidRPr="00BB269A">
        <w:rPr>
          <w:szCs w:val="22"/>
        </w:rPr>
        <w:t xml:space="preserve"> (súlyos májsejt-károsodás, sárgaság) vagy láz, kiütés, és a vesék megnagyobbodása, a</w:t>
      </w:r>
      <w:r w:rsidR="00912E7E">
        <w:rPr>
          <w:szCs w:val="22"/>
        </w:rPr>
        <w:t>mi néha</w:t>
      </w:r>
      <w:r w:rsidRPr="00BB269A">
        <w:rPr>
          <w:szCs w:val="22"/>
        </w:rPr>
        <w:t xml:space="preserve"> fájdalmas vizeléssel és derékfájdalommal </w:t>
      </w:r>
      <w:r w:rsidR="00912E7E">
        <w:rPr>
          <w:szCs w:val="22"/>
        </w:rPr>
        <w:t>jár</w:t>
      </w:r>
      <w:r w:rsidRPr="00BB269A">
        <w:rPr>
          <w:szCs w:val="22"/>
        </w:rPr>
        <w:t>(súlyos vesegyulladás)</w:t>
      </w:r>
      <w:r w:rsidR="004F7C5E" w:rsidRPr="004F7C5E">
        <w:rPr>
          <w:szCs w:val="22"/>
        </w:rPr>
        <w:t xml:space="preserve">, </w:t>
      </w:r>
      <w:r w:rsidR="00912E7E">
        <w:rPr>
          <w:szCs w:val="22"/>
        </w:rPr>
        <w:t xml:space="preserve">és </w:t>
      </w:r>
      <w:r w:rsidR="004F7C5E" w:rsidRPr="004F7C5E">
        <w:rPr>
          <w:szCs w:val="22"/>
        </w:rPr>
        <w:t>ami esetleg veseelégtelenséghez vezet</w:t>
      </w:r>
      <w:r w:rsidR="00912E7E">
        <w:rPr>
          <w:szCs w:val="22"/>
        </w:rPr>
        <w:t>het</w:t>
      </w:r>
      <w:r w:rsidRPr="00BB269A">
        <w:rPr>
          <w:szCs w:val="22"/>
        </w:rPr>
        <w:t>.</w:t>
      </w:r>
    </w:p>
    <w:p w14:paraId="333D90AA" w14:textId="77777777" w:rsidR="00000C73" w:rsidRPr="00BB269A" w:rsidRDefault="00000C73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</w:p>
    <w:p w14:paraId="5BE3A1F2" w14:textId="77777777" w:rsidR="00800815" w:rsidRDefault="00800815" w:rsidP="00F21C6D">
      <w:pPr>
        <w:keepNext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>Egyéb mellékhatások:</w:t>
      </w:r>
    </w:p>
    <w:p w14:paraId="46C8B919" w14:textId="77777777" w:rsidR="00C61259" w:rsidRPr="00491518" w:rsidRDefault="00C61259" w:rsidP="00C61259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</w:r>
      <w:r>
        <w:rPr>
          <w:b/>
          <w:bCs/>
          <w:szCs w:val="22"/>
        </w:rPr>
        <w:t>G</w:t>
      </w:r>
      <w:r w:rsidRPr="000A5F58">
        <w:rPr>
          <w:b/>
          <w:bCs/>
          <w:szCs w:val="22"/>
        </w:rPr>
        <w:t xml:space="preserve">yakori </w:t>
      </w:r>
      <w:r w:rsidRPr="00491518">
        <w:rPr>
          <w:b/>
          <w:bCs/>
          <w:szCs w:val="22"/>
        </w:rPr>
        <w:t>(</w:t>
      </w:r>
      <w:r>
        <w:rPr>
          <w:b/>
          <w:szCs w:val="22"/>
        </w:rPr>
        <w:t>1</w:t>
      </w:r>
      <w:r w:rsidRPr="00491518">
        <w:rPr>
          <w:b/>
          <w:szCs w:val="22"/>
        </w:rPr>
        <w:t>0</w:t>
      </w:r>
      <w:r w:rsidR="00423B7D">
        <w:rPr>
          <w:b/>
          <w:szCs w:val="22"/>
        </w:rPr>
        <w:t xml:space="preserve"> beteg</w:t>
      </w:r>
      <w:r>
        <w:rPr>
          <w:b/>
          <w:szCs w:val="22"/>
        </w:rPr>
        <w:t>bő</w:t>
      </w:r>
      <w:r w:rsidRPr="00491518">
        <w:rPr>
          <w:b/>
          <w:szCs w:val="22"/>
        </w:rPr>
        <w:t>l legfeljebb 1 beteget érinthet)</w:t>
      </w:r>
      <w:r w:rsidRPr="00491518" w:rsidDel="009B23DF">
        <w:rPr>
          <w:b/>
          <w:bCs/>
          <w:szCs w:val="22"/>
        </w:rPr>
        <w:t xml:space="preserve"> </w:t>
      </w:r>
    </w:p>
    <w:p w14:paraId="1D71DB69" w14:textId="77777777" w:rsidR="00C61259" w:rsidRPr="00BB269A" w:rsidRDefault="00C61259" w:rsidP="00254CA7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C61259">
        <w:rPr>
          <w:szCs w:val="22"/>
        </w:rPr>
        <w:t>Jóindulatú gyomorpolipok</w:t>
      </w:r>
      <w:r w:rsidRPr="00BB269A">
        <w:rPr>
          <w:szCs w:val="22"/>
        </w:rPr>
        <w:t>.</w:t>
      </w:r>
    </w:p>
    <w:p w14:paraId="33FB1121" w14:textId="77777777" w:rsidR="00800815" w:rsidRPr="00491518" w:rsidRDefault="00800815" w:rsidP="00491518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Nem </w:t>
      </w:r>
      <w:r w:rsidRPr="000A5F58">
        <w:rPr>
          <w:b/>
          <w:bCs/>
          <w:szCs w:val="22"/>
        </w:rPr>
        <w:t xml:space="preserve">gyakori </w:t>
      </w:r>
      <w:r w:rsidR="009B23DF" w:rsidRPr="00491518">
        <w:rPr>
          <w:b/>
          <w:bCs/>
          <w:szCs w:val="22"/>
        </w:rPr>
        <w:t>(</w:t>
      </w:r>
      <w:r w:rsidR="009B23DF" w:rsidRPr="00491518">
        <w:rPr>
          <w:b/>
          <w:szCs w:val="22"/>
        </w:rPr>
        <w:t>100</w:t>
      </w:r>
      <w:r w:rsidR="00423B7D">
        <w:rPr>
          <w:b/>
          <w:szCs w:val="22"/>
        </w:rPr>
        <w:t xml:space="preserve"> beteg</w:t>
      </w:r>
      <w:r w:rsidR="00050540" w:rsidRPr="00491518">
        <w:rPr>
          <w:b/>
          <w:szCs w:val="22"/>
        </w:rPr>
        <w:t>b</w:t>
      </w:r>
      <w:r w:rsidR="00423B7D">
        <w:rPr>
          <w:b/>
          <w:szCs w:val="22"/>
        </w:rPr>
        <w:t>ő</w:t>
      </w:r>
      <w:r w:rsidR="00050540" w:rsidRPr="00491518">
        <w:rPr>
          <w:b/>
          <w:szCs w:val="22"/>
        </w:rPr>
        <w:t>l</w:t>
      </w:r>
      <w:r w:rsidR="004F7C5E" w:rsidRPr="00491518">
        <w:rPr>
          <w:b/>
          <w:szCs w:val="22"/>
        </w:rPr>
        <w:t xml:space="preserve"> legfeljebb</w:t>
      </w:r>
      <w:r w:rsidR="009B23DF" w:rsidRPr="00491518">
        <w:rPr>
          <w:b/>
          <w:szCs w:val="22"/>
        </w:rPr>
        <w:t xml:space="preserve"> 1</w:t>
      </w:r>
      <w:r w:rsidR="00050540" w:rsidRPr="00491518">
        <w:rPr>
          <w:b/>
          <w:szCs w:val="22"/>
        </w:rPr>
        <w:t xml:space="preserve"> beteget</w:t>
      </w:r>
      <w:r w:rsidR="009B23DF" w:rsidRPr="00491518">
        <w:rPr>
          <w:b/>
          <w:szCs w:val="22"/>
        </w:rPr>
        <w:t xml:space="preserve"> érint</w:t>
      </w:r>
      <w:r w:rsidR="004F7C5E" w:rsidRPr="00491518">
        <w:rPr>
          <w:b/>
          <w:szCs w:val="22"/>
        </w:rPr>
        <w:t>het</w:t>
      </w:r>
      <w:r w:rsidR="009B23DF" w:rsidRPr="00491518">
        <w:rPr>
          <w:b/>
          <w:szCs w:val="22"/>
        </w:rPr>
        <w:t>)</w:t>
      </w:r>
      <w:r w:rsidR="009B23DF" w:rsidRPr="00491518" w:rsidDel="009B23DF">
        <w:rPr>
          <w:b/>
          <w:bCs/>
          <w:szCs w:val="22"/>
        </w:rPr>
        <w:t xml:space="preserve"> </w:t>
      </w:r>
    </w:p>
    <w:p w14:paraId="41CCEB7E" w14:textId="77777777" w:rsidR="00800815" w:rsidRPr="00BB269A" w:rsidRDefault="00800815" w:rsidP="00491518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szCs w:val="22"/>
        </w:rPr>
        <w:t>fejfájás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szédülés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hasmenés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hányinger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hányás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puffadás és </w:t>
      </w:r>
      <w:r w:rsidR="00CE280C">
        <w:rPr>
          <w:szCs w:val="22"/>
        </w:rPr>
        <w:t>felböfögés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székrekedés</w:t>
      </w:r>
      <w:r w:rsidR="009B23DF" w:rsidRPr="00BB269A">
        <w:rPr>
          <w:szCs w:val="22"/>
        </w:rPr>
        <w:t>;</w:t>
      </w:r>
      <w:r w:rsidR="00000C73" w:rsidRPr="00BB269A">
        <w:rPr>
          <w:szCs w:val="22"/>
        </w:rPr>
        <w:t xml:space="preserve"> </w:t>
      </w:r>
      <w:r w:rsidRPr="00BB269A">
        <w:rPr>
          <w:szCs w:val="22"/>
        </w:rPr>
        <w:t>szájszárazság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</w:t>
      </w:r>
      <w:r w:rsidR="00CE280C">
        <w:rPr>
          <w:szCs w:val="22"/>
        </w:rPr>
        <w:t>hasi fájdalom és diszkomfortérzés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bőrkiütés</w:t>
      </w:r>
      <w:r w:rsidR="001F5184">
        <w:rPr>
          <w:szCs w:val="22"/>
        </w:rPr>
        <w:t>,</w:t>
      </w:r>
      <w:r w:rsidRPr="00BB269A">
        <w:rPr>
          <w:szCs w:val="22"/>
        </w:rPr>
        <w:t xml:space="preserve"> fertőzéses bőrkiütés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</w:t>
      </w:r>
      <w:r w:rsidR="004F7C5E" w:rsidRPr="004F7C5E">
        <w:rPr>
          <w:szCs w:val="22"/>
        </w:rPr>
        <w:t>hólyagosodás;</w:t>
      </w:r>
      <w:r w:rsidR="004F7C5E">
        <w:rPr>
          <w:szCs w:val="22"/>
        </w:rPr>
        <w:t xml:space="preserve"> </w:t>
      </w:r>
      <w:r w:rsidRPr="00BB269A">
        <w:rPr>
          <w:szCs w:val="22"/>
        </w:rPr>
        <w:t>viszketés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gyengeség, kimerültség vagy általános rossz közérzet</w:t>
      </w:r>
      <w:r w:rsidR="009B23DF" w:rsidRPr="00BB269A">
        <w:rPr>
          <w:szCs w:val="22"/>
        </w:rPr>
        <w:t>;</w:t>
      </w:r>
      <w:r w:rsidRPr="00BB269A">
        <w:rPr>
          <w:szCs w:val="22"/>
        </w:rPr>
        <w:t xml:space="preserve"> alvászavarok</w:t>
      </w:r>
      <w:r w:rsidR="009B23DF" w:rsidRPr="00BB269A">
        <w:rPr>
          <w:szCs w:val="22"/>
        </w:rPr>
        <w:t>; csípő-, csukló-, vagy gerinctörések</w:t>
      </w:r>
      <w:r w:rsidRPr="00BB269A">
        <w:rPr>
          <w:szCs w:val="22"/>
        </w:rPr>
        <w:t>.</w:t>
      </w:r>
    </w:p>
    <w:p w14:paraId="6D7305B4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Ritka </w:t>
      </w:r>
      <w:r w:rsidRPr="00491518">
        <w:rPr>
          <w:b/>
          <w:bCs/>
          <w:szCs w:val="22"/>
        </w:rPr>
        <w:t>(</w:t>
      </w:r>
      <w:r w:rsidR="00250301" w:rsidRPr="00491518">
        <w:rPr>
          <w:b/>
          <w:szCs w:val="22"/>
        </w:rPr>
        <w:t>1000</w:t>
      </w:r>
      <w:r w:rsidR="00423B7D">
        <w:rPr>
          <w:b/>
          <w:szCs w:val="22"/>
        </w:rPr>
        <w:t xml:space="preserve"> beteg</w:t>
      </w:r>
      <w:r w:rsidR="00050540" w:rsidRPr="00491518">
        <w:rPr>
          <w:b/>
          <w:szCs w:val="22"/>
        </w:rPr>
        <w:t xml:space="preserve">ből </w:t>
      </w:r>
      <w:r w:rsidR="004F7C5E" w:rsidRPr="00491518">
        <w:rPr>
          <w:b/>
          <w:szCs w:val="22"/>
        </w:rPr>
        <w:t>legfeljebb</w:t>
      </w:r>
      <w:r w:rsidR="00250301" w:rsidRPr="00491518">
        <w:rPr>
          <w:b/>
          <w:szCs w:val="22"/>
        </w:rPr>
        <w:t xml:space="preserve"> 1</w:t>
      </w:r>
      <w:r w:rsidR="00050540" w:rsidRPr="00491518">
        <w:rPr>
          <w:b/>
          <w:szCs w:val="22"/>
        </w:rPr>
        <w:t xml:space="preserve"> beteget</w:t>
      </w:r>
      <w:r w:rsidR="00250301" w:rsidRPr="00491518">
        <w:rPr>
          <w:b/>
          <w:szCs w:val="22"/>
        </w:rPr>
        <w:t xml:space="preserve"> érint</w:t>
      </w:r>
      <w:r w:rsidR="004F7C5E" w:rsidRPr="00491518">
        <w:rPr>
          <w:b/>
          <w:szCs w:val="22"/>
        </w:rPr>
        <w:t>het</w:t>
      </w:r>
      <w:r w:rsidRPr="00491518">
        <w:rPr>
          <w:b/>
          <w:szCs w:val="22"/>
        </w:rPr>
        <w:t>)</w:t>
      </w:r>
    </w:p>
    <w:p w14:paraId="70AECEC9" w14:textId="77777777" w:rsidR="00800815" w:rsidRPr="00BB269A" w:rsidRDefault="00371918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szCs w:val="22"/>
        </w:rPr>
        <w:t>ízérz</w:t>
      </w:r>
      <w:r w:rsidR="004F7C5E">
        <w:rPr>
          <w:szCs w:val="22"/>
        </w:rPr>
        <w:t>és zavara</w:t>
      </w:r>
      <w:r w:rsidRPr="00BB269A">
        <w:rPr>
          <w:szCs w:val="22"/>
        </w:rPr>
        <w:t xml:space="preserve"> vagy teljes hiánya</w:t>
      </w:r>
      <w:r w:rsidR="004F7C5E">
        <w:rPr>
          <w:szCs w:val="22"/>
        </w:rPr>
        <w:t>;</w:t>
      </w:r>
      <w:r w:rsidRPr="00BB269A">
        <w:rPr>
          <w:szCs w:val="22"/>
        </w:rPr>
        <w:t xml:space="preserve"> </w:t>
      </w:r>
      <w:r w:rsidR="00800815" w:rsidRPr="00BB269A">
        <w:rPr>
          <w:szCs w:val="22"/>
        </w:rPr>
        <w:t>látászavarok, mint például homályos látás</w:t>
      </w:r>
      <w:r w:rsidR="00250301" w:rsidRPr="00BB269A">
        <w:rPr>
          <w:szCs w:val="22"/>
        </w:rPr>
        <w:t>;</w:t>
      </w:r>
      <w:r w:rsidR="00800815" w:rsidRPr="00BB269A">
        <w:rPr>
          <w:szCs w:val="22"/>
        </w:rPr>
        <w:t xml:space="preserve"> csalánkiütés</w:t>
      </w:r>
      <w:r w:rsidR="00250301" w:rsidRPr="00BB269A">
        <w:rPr>
          <w:szCs w:val="22"/>
        </w:rPr>
        <w:t>;</w:t>
      </w:r>
      <w:r w:rsidR="00800815" w:rsidRPr="00BB269A">
        <w:rPr>
          <w:szCs w:val="22"/>
        </w:rPr>
        <w:t xml:space="preserve"> ízületi fájdalom</w:t>
      </w:r>
      <w:r w:rsidR="00250301" w:rsidRPr="00BB269A">
        <w:rPr>
          <w:szCs w:val="22"/>
        </w:rPr>
        <w:t>;</w:t>
      </w:r>
      <w:r w:rsidR="00800815" w:rsidRPr="00BB269A">
        <w:rPr>
          <w:szCs w:val="22"/>
        </w:rPr>
        <w:t xml:space="preserve"> izomfájdalom</w:t>
      </w:r>
      <w:r w:rsidR="00250301" w:rsidRPr="00BB269A">
        <w:rPr>
          <w:szCs w:val="22"/>
        </w:rPr>
        <w:t xml:space="preserve">; </w:t>
      </w:r>
      <w:r w:rsidR="00800815" w:rsidRPr="00BB269A">
        <w:rPr>
          <w:szCs w:val="22"/>
        </w:rPr>
        <w:t>testsúlyváltozások</w:t>
      </w:r>
      <w:r w:rsidR="00250301" w:rsidRPr="00BB269A">
        <w:rPr>
          <w:szCs w:val="22"/>
        </w:rPr>
        <w:t>;</w:t>
      </w:r>
      <w:r w:rsidR="00800815" w:rsidRPr="00BB269A">
        <w:rPr>
          <w:szCs w:val="22"/>
        </w:rPr>
        <w:t xml:space="preserve"> emelkedett testhőmérséklet</w:t>
      </w:r>
      <w:r w:rsidR="00250301" w:rsidRPr="00BB269A">
        <w:rPr>
          <w:szCs w:val="22"/>
        </w:rPr>
        <w:t>;</w:t>
      </w:r>
      <w:r w:rsidR="00800815" w:rsidRPr="00BB269A">
        <w:rPr>
          <w:szCs w:val="22"/>
        </w:rPr>
        <w:t xml:space="preserve"> </w:t>
      </w:r>
      <w:r w:rsidR="004F7C5E">
        <w:rPr>
          <w:szCs w:val="22"/>
        </w:rPr>
        <w:t xml:space="preserve">magas láz; </w:t>
      </w:r>
      <w:r w:rsidR="00800815" w:rsidRPr="00BB269A">
        <w:rPr>
          <w:szCs w:val="22"/>
        </w:rPr>
        <w:t>a végtag</w:t>
      </w:r>
      <w:r w:rsidR="00CE280C">
        <w:rPr>
          <w:szCs w:val="22"/>
        </w:rPr>
        <w:t>duzzanat</w:t>
      </w:r>
      <w:r w:rsidR="00800815" w:rsidRPr="00BB269A">
        <w:rPr>
          <w:szCs w:val="22"/>
        </w:rPr>
        <w:t xml:space="preserve"> (perifériás ödéma)</w:t>
      </w:r>
      <w:r w:rsidR="00250301" w:rsidRPr="00BB269A">
        <w:rPr>
          <w:szCs w:val="22"/>
        </w:rPr>
        <w:t xml:space="preserve">; </w:t>
      </w:r>
      <w:r w:rsidR="00800815" w:rsidRPr="00BB269A">
        <w:rPr>
          <w:szCs w:val="22"/>
        </w:rPr>
        <w:t>alle</w:t>
      </w:r>
      <w:r w:rsidR="00000C73" w:rsidRPr="00BB269A">
        <w:rPr>
          <w:szCs w:val="22"/>
        </w:rPr>
        <w:t>rgiás reakciók</w:t>
      </w:r>
      <w:r w:rsidR="00250301" w:rsidRPr="00BB269A">
        <w:rPr>
          <w:szCs w:val="22"/>
        </w:rPr>
        <w:t>;</w:t>
      </w:r>
      <w:r w:rsidR="00000C73" w:rsidRPr="00BB269A">
        <w:rPr>
          <w:szCs w:val="22"/>
        </w:rPr>
        <w:t xml:space="preserve"> depresszió</w:t>
      </w:r>
      <w:r w:rsidR="00250301" w:rsidRPr="00BB269A">
        <w:rPr>
          <w:szCs w:val="22"/>
        </w:rPr>
        <w:t>;</w:t>
      </w:r>
      <w:r w:rsidR="00000C73" w:rsidRPr="00BB269A">
        <w:rPr>
          <w:szCs w:val="22"/>
        </w:rPr>
        <w:t xml:space="preserve"> emlő-</w:t>
      </w:r>
      <w:r w:rsidR="00800815" w:rsidRPr="00BB269A">
        <w:rPr>
          <w:szCs w:val="22"/>
        </w:rPr>
        <w:t>megnagyobbodás férfiaknál.</w:t>
      </w:r>
    </w:p>
    <w:p w14:paraId="7D3FF3B8" w14:textId="77777777" w:rsidR="00800815" w:rsidRPr="00491518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Nagyon ritka </w:t>
      </w:r>
      <w:r w:rsidRPr="00491518">
        <w:rPr>
          <w:b/>
          <w:bCs/>
          <w:szCs w:val="22"/>
        </w:rPr>
        <w:t>(</w:t>
      </w:r>
      <w:r w:rsidR="00250301" w:rsidRPr="00491518">
        <w:rPr>
          <w:b/>
          <w:szCs w:val="22"/>
        </w:rPr>
        <w:t>10</w:t>
      </w:r>
      <w:r w:rsidR="00423B7D">
        <w:rPr>
          <w:b/>
          <w:szCs w:val="22"/>
        </w:rPr>
        <w:t> </w:t>
      </w:r>
      <w:r w:rsidR="00250301" w:rsidRPr="00491518">
        <w:rPr>
          <w:b/>
          <w:szCs w:val="22"/>
        </w:rPr>
        <w:t>000</w:t>
      </w:r>
      <w:r w:rsidR="00423B7D">
        <w:rPr>
          <w:b/>
          <w:szCs w:val="22"/>
        </w:rPr>
        <w:t xml:space="preserve"> beteg</w:t>
      </w:r>
      <w:r w:rsidR="00050540" w:rsidRPr="00491518">
        <w:rPr>
          <w:b/>
          <w:szCs w:val="22"/>
        </w:rPr>
        <w:t>ből</w:t>
      </w:r>
      <w:r w:rsidR="004F7C5E" w:rsidRPr="00491518">
        <w:rPr>
          <w:b/>
          <w:szCs w:val="22"/>
        </w:rPr>
        <w:t xml:space="preserve"> legfeljebb </w:t>
      </w:r>
      <w:r w:rsidR="00250301" w:rsidRPr="00491518">
        <w:rPr>
          <w:b/>
          <w:szCs w:val="22"/>
        </w:rPr>
        <w:t>1</w:t>
      </w:r>
      <w:r w:rsidR="00050540" w:rsidRPr="00491518">
        <w:rPr>
          <w:b/>
          <w:szCs w:val="22"/>
        </w:rPr>
        <w:t xml:space="preserve"> beteget</w:t>
      </w:r>
      <w:r w:rsidR="00250301" w:rsidRPr="00491518">
        <w:rPr>
          <w:b/>
          <w:szCs w:val="22"/>
        </w:rPr>
        <w:t xml:space="preserve"> érint</w:t>
      </w:r>
      <w:r w:rsidR="004F7C5E" w:rsidRPr="00491518">
        <w:rPr>
          <w:b/>
          <w:szCs w:val="22"/>
        </w:rPr>
        <w:t>het</w:t>
      </w:r>
      <w:r w:rsidRPr="00491518">
        <w:rPr>
          <w:b/>
          <w:szCs w:val="22"/>
        </w:rPr>
        <w:t>)</w:t>
      </w:r>
    </w:p>
    <w:p w14:paraId="1975E00B" w14:textId="77777777" w:rsidR="00800815" w:rsidRPr="00BB269A" w:rsidRDefault="004F7C5E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4F7C5E">
        <w:rPr>
          <w:szCs w:val="22"/>
        </w:rPr>
        <w:t>tájékozódási zavar</w:t>
      </w:r>
      <w:r w:rsidR="00800815" w:rsidRPr="00BB269A">
        <w:rPr>
          <w:szCs w:val="22"/>
        </w:rPr>
        <w:t>.</w:t>
      </w:r>
    </w:p>
    <w:p w14:paraId="5A20C5C2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Nem ismert </w:t>
      </w:r>
      <w:r w:rsidRPr="00BB269A">
        <w:rPr>
          <w:szCs w:val="22"/>
        </w:rPr>
        <w:t>(</w:t>
      </w:r>
      <w:r w:rsidR="00000C73" w:rsidRPr="00BB269A">
        <w:rPr>
          <w:szCs w:val="22"/>
        </w:rPr>
        <w:t xml:space="preserve">a gyakoriság </w:t>
      </w:r>
      <w:r w:rsidRPr="00BB269A">
        <w:rPr>
          <w:szCs w:val="22"/>
        </w:rPr>
        <w:t>a rendelkezésre álló adatokból nem állapítható meg)</w:t>
      </w:r>
    </w:p>
    <w:p w14:paraId="364F936C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szCs w:val="22"/>
        </w:rPr>
        <w:t>hallucináció, zavartság (különösen olyan betegeknél, akiknek kórtörténetében szerepelnek ilyen</w:t>
      </w:r>
      <w:r w:rsidR="00000C73" w:rsidRPr="00BB269A">
        <w:rPr>
          <w:szCs w:val="22"/>
        </w:rPr>
        <w:t xml:space="preserve"> </w:t>
      </w:r>
      <w:r w:rsidRPr="00BB269A">
        <w:rPr>
          <w:szCs w:val="22"/>
        </w:rPr>
        <w:t>tünetek)</w:t>
      </w:r>
      <w:r w:rsidR="00371918" w:rsidRPr="00BB269A">
        <w:rPr>
          <w:szCs w:val="22"/>
        </w:rPr>
        <w:t xml:space="preserve">; az elektrolitzavar </w:t>
      </w:r>
      <w:r w:rsidR="00DD692C">
        <w:rPr>
          <w:szCs w:val="22"/>
        </w:rPr>
        <w:t>(</w:t>
      </w:r>
      <w:r w:rsidR="00DD692C" w:rsidRPr="000D3C47">
        <w:rPr>
          <w:szCs w:val="22"/>
        </w:rPr>
        <w:t>a test sószintj</w:t>
      </w:r>
      <w:r w:rsidR="00DD692C">
        <w:rPr>
          <w:szCs w:val="22"/>
        </w:rPr>
        <w:t xml:space="preserve">einek megváltozása) </w:t>
      </w:r>
      <w:r w:rsidR="00371918" w:rsidRPr="00BB269A">
        <w:rPr>
          <w:szCs w:val="22"/>
        </w:rPr>
        <w:t>következtében kialakuló izomgörcs</w:t>
      </w:r>
      <w:r w:rsidR="00422C3E" w:rsidRPr="00BB269A">
        <w:rPr>
          <w:szCs w:val="22"/>
        </w:rPr>
        <w:t xml:space="preserve">; </w:t>
      </w:r>
      <w:r w:rsidR="004F7C5E" w:rsidRPr="004F7C5E">
        <w:rPr>
          <w:szCs w:val="22"/>
        </w:rPr>
        <w:t>szúró, bizsergő, szurkáló, égő érzés vagy zsibbadás;</w:t>
      </w:r>
      <w:r w:rsidR="004F7C5E">
        <w:rPr>
          <w:szCs w:val="22"/>
        </w:rPr>
        <w:t xml:space="preserve"> </w:t>
      </w:r>
      <w:r w:rsidR="00422C3E" w:rsidRPr="00BB269A">
        <w:rPr>
          <w:szCs w:val="22"/>
        </w:rPr>
        <w:t>kiütés, esetleg ízületi fájdalommal</w:t>
      </w:r>
      <w:r w:rsidR="004B197A">
        <w:rPr>
          <w:szCs w:val="22"/>
        </w:rPr>
        <w:t>; a</w:t>
      </w:r>
      <w:r w:rsidR="004B197A" w:rsidRPr="004B197A">
        <w:rPr>
          <w:szCs w:val="22"/>
        </w:rPr>
        <w:t xml:space="preserve"> vastagbél gyulladása, amely tartósan fennálló, vizes hasmenést okoz</w:t>
      </w:r>
      <w:r w:rsidR="004B197A">
        <w:rPr>
          <w:szCs w:val="22"/>
        </w:rPr>
        <w:t>.</w:t>
      </w:r>
    </w:p>
    <w:p w14:paraId="25D757F3" w14:textId="77777777" w:rsidR="00000C73" w:rsidRPr="00BB269A" w:rsidRDefault="00000C73" w:rsidP="00491518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5155C437" w14:textId="77777777" w:rsidR="00800815" w:rsidRPr="00BB269A" w:rsidRDefault="00800815" w:rsidP="00491518">
      <w:pPr>
        <w:keepNext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</w:rPr>
      </w:pPr>
      <w:r w:rsidRPr="00BB269A">
        <w:rPr>
          <w:b/>
          <w:bCs/>
          <w:szCs w:val="22"/>
        </w:rPr>
        <w:t>Vérvizsgálatok során észlelt mellékhatások:</w:t>
      </w:r>
    </w:p>
    <w:p w14:paraId="625561FF" w14:textId="77777777" w:rsidR="00800815" w:rsidRPr="00491518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Nem gyakori </w:t>
      </w:r>
      <w:r w:rsidRPr="00491518">
        <w:rPr>
          <w:b/>
          <w:szCs w:val="22"/>
        </w:rPr>
        <w:t>(</w:t>
      </w:r>
      <w:r w:rsidR="00DD7859" w:rsidRPr="00491518">
        <w:rPr>
          <w:b/>
          <w:szCs w:val="22"/>
        </w:rPr>
        <w:t>100</w:t>
      </w:r>
      <w:r w:rsidR="00423B7D">
        <w:rPr>
          <w:b/>
          <w:szCs w:val="22"/>
        </w:rPr>
        <w:t xml:space="preserve"> beteg</w:t>
      </w:r>
      <w:r w:rsidR="00050540" w:rsidRPr="00491518">
        <w:rPr>
          <w:b/>
          <w:szCs w:val="22"/>
        </w:rPr>
        <w:t>b</w:t>
      </w:r>
      <w:r w:rsidR="00423B7D">
        <w:rPr>
          <w:b/>
          <w:szCs w:val="22"/>
        </w:rPr>
        <w:t>ő</w:t>
      </w:r>
      <w:r w:rsidR="00050540" w:rsidRPr="00491518">
        <w:rPr>
          <w:b/>
          <w:szCs w:val="22"/>
        </w:rPr>
        <w:t>l</w:t>
      </w:r>
      <w:r w:rsidR="004F7C5E" w:rsidRPr="00491518">
        <w:rPr>
          <w:b/>
          <w:szCs w:val="22"/>
        </w:rPr>
        <w:t xml:space="preserve"> legfeljebb </w:t>
      </w:r>
      <w:r w:rsidR="00DD7859" w:rsidRPr="00491518">
        <w:rPr>
          <w:b/>
          <w:szCs w:val="22"/>
        </w:rPr>
        <w:t>1</w:t>
      </w:r>
      <w:r w:rsidR="00050540" w:rsidRPr="00491518">
        <w:rPr>
          <w:b/>
          <w:szCs w:val="22"/>
        </w:rPr>
        <w:t xml:space="preserve"> beteget</w:t>
      </w:r>
      <w:r w:rsidR="00DD7859" w:rsidRPr="00491518">
        <w:rPr>
          <w:b/>
          <w:szCs w:val="22"/>
        </w:rPr>
        <w:t xml:space="preserve"> érint</w:t>
      </w:r>
      <w:r w:rsidR="004F7C5E" w:rsidRPr="00491518">
        <w:rPr>
          <w:b/>
          <w:szCs w:val="22"/>
        </w:rPr>
        <w:t>het</w:t>
      </w:r>
      <w:r w:rsidRPr="00491518">
        <w:rPr>
          <w:b/>
          <w:szCs w:val="22"/>
        </w:rPr>
        <w:t>)</w:t>
      </w:r>
    </w:p>
    <w:p w14:paraId="009D62AF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 </w:t>
      </w:r>
      <w:r w:rsidRPr="00BB269A">
        <w:rPr>
          <w:szCs w:val="22"/>
        </w:rPr>
        <w:tab/>
      </w:r>
      <w:r w:rsidR="00574213">
        <w:rPr>
          <w:szCs w:val="22"/>
        </w:rPr>
        <w:t>májenzimértékek emelkesése</w:t>
      </w:r>
      <w:r w:rsidRPr="00BB269A">
        <w:rPr>
          <w:szCs w:val="22"/>
        </w:rPr>
        <w:t>.</w:t>
      </w:r>
    </w:p>
    <w:p w14:paraId="30DF8E65" w14:textId="77777777" w:rsidR="00800815" w:rsidRPr="00491518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b/>
          <w:bCs/>
          <w:szCs w:val="22"/>
        </w:rPr>
        <w:t xml:space="preserve">- </w:t>
      </w:r>
      <w:r w:rsidRPr="00BB269A">
        <w:rPr>
          <w:b/>
          <w:bCs/>
          <w:szCs w:val="22"/>
        </w:rPr>
        <w:tab/>
        <w:t xml:space="preserve">Ritka </w:t>
      </w:r>
      <w:r w:rsidRPr="00491518">
        <w:rPr>
          <w:b/>
          <w:bCs/>
          <w:szCs w:val="22"/>
        </w:rPr>
        <w:t>(</w:t>
      </w:r>
      <w:r w:rsidR="00DD7859" w:rsidRPr="00491518">
        <w:rPr>
          <w:b/>
          <w:bCs/>
          <w:szCs w:val="22"/>
        </w:rPr>
        <w:t>1000</w:t>
      </w:r>
      <w:r w:rsidR="00423B7D">
        <w:rPr>
          <w:b/>
        </w:rPr>
        <w:t xml:space="preserve"> beteg</w:t>
      </w:r>
      <w:r w:rsidR="00050540" w:rsidRPr="00491518">
        <w:rPr>
          <w:b/>
        </w:rPr>
        <w:t xml:space="preserve">ből </w:t>
      </w:r>
      <w:r w:rsidR="004F7C5E" w:rsidRPr="00491518">
        <w:rPr>
          <w:b/>
          <w:bCs/>
          <w:szCs w:val="22"/>
        </w:rPr>
        <w:t xml:space="preserve">legfeljebb </w:t>
      </w:r>
      <w:r w:rsidR="00DD7859" w:rsidRPr="00491518">
        <w:rPr>
          <w:b/>
          <w:bCs/>
          <w:szCs w:val="22"/>
        </w:rPr>
        <w:t>1</w:t>
      </w:r>
      <w:r w:rsidR="00050540" w:rsidRPr="00491518">
        <w:rPr>
          <w:b/>
          <w:bCs/>
          <w:szCs w:val="22"/>
        </w:rPr>
        <w:t xml:space="preserve"> beteget</w:t>
      </w:r>
      <w:r w:rsidR="00DD7859" w:rsidRPr="00491518">
        <w:rPr>
          <w:b/>
          <w:bCs/>
          <w:szCs w:val="22"/>
        </w:rPr>
        <w:t xml:space="preserve"> érint</w:t>
      </w:r>
      <w:r w:rsidR="004F7C5E" w:rsidRPr="00491518">
        <w:rPr>
          <w:b/>
          <w:bCs/>
          <w:szCs w:val="22"/>
        </w:rPr>
        <w:t>het</w:t>
      </w:r>
      <w:r w:rsidRPr="00491518">
        <w:rPr>
          <w:b/>
          <w:szCs w:val="22"/>
        </w:rPr>
        <w:t>)</w:t>
      </w:r>
    </w:p>
    <w:p w14:paraId="0B6682BA" w14:textId="77777777" w:rsidR="00800815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szCs w:val="22"/>
        </w:rPr>
        <w:t>emelkedett bilirubin</w:t>
      </w:r>
      <w:r w:rsidR="00BB269A">
        <w:rPr>
          <w:szCs w:val="22"/>
        </w:rPr>
        <w:t>szint</w:t>
      </w:r>
      <w:r w:rsidRPr="00BB269A">
        <w:rPr>
          <w:szCs w:val="22"/>
        </w:rPr>
        <w:t>; emelkedett vérzsírszint</w:t>
      </w:r>
      <w:r w:rsidR="004F7C5E">
        <w:rPr>
          <w:szCs w:val="22"/>
        </w:rPr>
        <w:t>;</w:t>
      </w:r>
      <w:r w:rsidR="00371918" w:rsidRPr="00BB269A">
        <w:rPr>
          <w:szCs w:val="22"/>
        </w:rPr>
        <w:t xml:space="preserve"> a keringő fehérvérsejtek (granulociták) számának hirtelen visszaesése, magas lázzal</w:t>
      </w:r>
      <w:r w:rsidRPr="00BB269A">
        <w:rPr>
          <w:szCs w:val="22"/>
        </w:rPr>
        <w:t>.</w:t>
      </w:r>
    </w:p>
    <w:p w14:paraId="76B1C3DD" w14:textId="77777777" w:rsidR="00800815" w:rsidRPr="00491518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BB269A">
        <w:rPr>
          <w:szCs w:val="22"/>
        </w:rPr>
        <w:t xml:space="preserve">- </w:t>
      </w:r>
      <w:r w:rsidRPr="00BB269A">
        <w:rPr>
          <w:szCs w:val="22"/>
        </w:rPr>
        <w:tab/>
      </w:r>
      <w:r w:rsidRPr="00BB269A">
        <w:rPr>
          <w:b/>
          <w:bCs/>
          <w:szCs w:val="22"/>
        </w:rPr>
        <w:t xml:space="preserve">Nagyon ritka </w:t>
      </w:r>
      <w:r w:rsidRPr="00491518">
        <w:rPr>
          <w:b/>
          <w:bCs/>
          <w:szCs w:val="22"/>
        </w:rPr>
        <w:t>(</w:t>
      </w:r>
      <w:r w:rsidR="00DD7859" w:rsidRPr="00491518">
        <w:rPr>
          <w:b/>
          <w:szCs w:val="22"/>
        </w:rPr>
        <w:t>10</w:t>
      </w:r>
      <w:r w:rsidR="00423B7D">
        <w:rPr>
          <w:b/>
          <w:szCs w:val="22"/>
        </w:rPr>
        <w:t> </w:t>
      </w:r>
      <w:r w:rsidR="00DD7859" w:rsidRPr="00491518">
        <w:rPr>
          <w:b/>
          <w:szCs w:val="22"/>
        </w:rPr>
        <w:t>000</w:t>
      </w:r>
      <w:r w:rsidR="00423B7D">
        <w:rPr>
          <w:b/>
          <w:szCs w:val="22"/>
        </w:rPr>
        <w:t xml:space="preserve"> beteg</w:t>
      </w:r>
      <w:r w:rsidR="00050540" w:rsidRPr="00491518">
        <w:rPr>
          <w:b/>
          <w:szCs w:val="22"/>
        </w:rPr>
        <w:t>ből</w:t>
      </w:r>
      <w:r w:rsidR="004F7C5E" w:rsidRPr="00491518">
        <w:rPr>
          <w:b/>
          <w:szCs w:val="22"/>
        </w:rPr>
        <w:t xml:space="preserve"> legfeljebb </w:t>
      </w:r>
      <w:r w:rsidR="00DD7859" w:rsidRPr="00491518">
        <w:rPr>
          <w:b/>
          <w:szCs w:val="22"/>
        </w:rPr>
        <w:t>1</w:t>
      </w:r>
      <w:r w:rsidR="00050540" w:rsidRPr="00491518">
        <w:rPr>
          <w:b/>
          <w:szCs w:val="22"/>
        </w:rPr>
        <w:t xml:space="preserve"> beteget</w:t>
      </w:r>
      <w:r w:rsidR="00DD7859" w:rsidRPr="00491518">
        <w:rPr>
          <w:b/>
          <w:szCs w:val="22"/>
        </w:rPr>
        <w:t xml:space="preserve"> érint</w:t>
      </w:r>
      <w:r w:rsidR="004F7C5E" w:rsidRPr="00491518">
        <w:rPr>
          <w:b/>
          <w:szCs w:val="22"/>
        </w:rPr>
        <w:t>het</w:t>
      </w:r>
      <w:r w:rsidRPr="00491518">
        <w:rPr>
          <w:b/>
          <w:szCs w:val="22"/>
        </w:rPr>
        <w:t>)</w:t>
      </w:r>
    </w:p>
    <w:p w14:paraId="1CB3F6E0" w14:textId="77777777" w:rsidR="00FC2F94" w:rsidRPr="00BB269A" w:rsidRDefault="00800815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BB269A">
        <w:rPr>
          <w:szCs w:val="22"/>
        </w:rPr>
        <w:t>vérlemezkeszám-csökkenés, amely a normálisnál erősebb vérzést vagy véraláfutásokat</w:t>
      </w:r>
      <w:r w:rsidR="00000C73" w:rsidRPr="00BB269A">
        <w:rPr>
          <w:szCs w:val="22"/>
        </w:rPr>
        <w:t xml:space="preserve"> </w:t>
      </w:r>
      <w:r w:rsidRPr="00BB269A">
        <w:rPr>
          <w:szCs w:val="22"/>
        </w:rPr>
        <w:t>eredményezhet</w:t>
      </w:r>
      <w:r w:rsidR="00DD7859" w:rsidRPr="00BB269A">
        <w:rPr>
          <w:szCs w:val="22"/>
        </w:rPr>
        <w:t>;</w:t>
      </w:r>
      <w:r w:rsidRPr="00BB269A">
        <w:rPr>
          <w:szCs w:val="22"/>
        </w:rPr>
        <w:t xml:space="preserve"> fehérvérsejtszám-csökkenés, amely a fertőzések gyakoribb kialakulásához</w:t>
      </w:r>
      <w:r w:rsidR="00000C73" w:rsidRPr="00BB269A">
        <w:rPr>
          <w:szCs w:val="22"/>
        </w:rPr>
        <w:t xml:space="preserve"> </w:t>
      </w:r>
      <w:r w:rsidRPr="00BB269A">
        <w:rPr>
          <w:szCs w:val="22"/>
        </w:rPr>
        <w:t>vezethet</w:t>
      </w:r>
      <w:r w:rsidR="00567C62">
        <w:rPr>
          <w:szCs w:val="22"/>
        </w:rPr>
        <w:t>;</w:t>
      </w:r>
      <w:r w:rsidR="00371918" w:rsidRPr="00BB269A">
        <w:rPr>
          <w:szCs w:val="22"/>
        </w:rPr>
        <w:t xml:space="preserve"> a vörösvértestek, a </w:t>
      </w:r>
      <w:r w:rsidR="00802395" w:rsidRPr="00BB269A">
        <w:rPr>
          <w:szCs w:val="22"/>
        </w:rPr>
        <w:t>fehérvérsejtek,</w:t>
      </w:r>
      <w:r w:rsidR="00371918" w:rsidRPr="00BB269A">
        <w:rPr>
          <w:szCs w:val="22"/>
        </w:rPr>
        <w:t xml:space="preserve"> valamint a vérlemezkék számának egyidejű </w:t>
      </w:r>
      <w:r w:rsidR="00BB269A">
        <w:rPr>
          <w:szCs w:val="22"/>
        </w:rPr>
        <w:t>kóros</w:t>
      </w:r>
      <w:r w:rsidR="00BB269A" w:rsidRPr="00BB269A">
        <w:rPr>
          <w:szCs w:val="22"/>
        </w:rPr>
        <w:t xml:space="preserve"> </w:t>
      </w:r>
      <w:r w:rsidR="00371918" w:rsidRPr="00BB269A">
        <w:rPr>
          <w:szCs w:val="22"/>
        </w:rPr>
        <w:t>csökkenése</w:t>
      </w:r>
      <w:r w:rsidR="00DD692C">
        <w:rPr>
          <w:szCs w:val="22"/>
        </w:rPr>
        <w:t>, ami fáradtságot, légszomjat</w:t>
      </w:r>
      <w:r w:rsidR="00DD692C" w:rsidRPr="000D3C47">
        <w:rPr>
          <w:szCs w:val="22"/>
        </w:rPr>
        <w:t xml:space="preserve"> és sápadt</w:t>
      </w:r>
      <w:r w:rsidR="00DD692C">
        <w:rPr>
          <w:szCs w:val="22"/>
        </w:rPr>
        <w:t>ságot okozhat</w:t>
      </w:r>
      <w:r w:rsidRPr="00BB269A">
        <w:rPr>
          <w:szCs w:val="22"/>
        </w:rPr>
        <w:t>.</w:t>
      </w:r>
    </w:p>
    <w:p w14:paraId="3F12BBBA" w14:textId="77777777" w:rsidR="00DD692C" w:rsidRPr="00DD692C" w:rsidRDefault="00DD692C" w:rsidP="00452969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D692C">
        <w:rPr>
          <w:szCs w:val="22"/>
        </w:rPr>
        <w:t>-</w:t>
      </w:r>
      <w:r w:rsidRPr="00DD692C">
        <w:rPr>
          <w:szCs w:val="22"/>
        </w:rPr>
        <w:tab/>
        <w:t>Nem ismert (a gyakoriság a rendelkezésre álló adatokból nem állapítható meg)</w:t>
      </w:r>
    </w:p>
    <w:p w14:paraId="4CB8ABEE" w14:textId="77777777" w:rsidR="00000C73" w:rsidRPr="00BB269A" w:rsidRDefault="00DD692C" w:rsidP="00DD692C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DD692C">
        <w:rPr>
          <w:szCs w:val="22"/>
        </w:rPr>
        <w:t>csökkent nátrium-, magnézium-, kalcium- vagy káliumszint a vérben (lásd 2. pont)</w:t>
      </w:r>
    </w:p>
    <w:p w14:paraId="63A8AFBC" w14:textId="77777777" w:rsidR="00000C73" w:rsidRPr="00BB269A" w:rsidRDefault="00000C73" w:rsidP="00BB269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</w:p>
    <w:p w14:paraId="596ABD2D" w14:textId="77777777" w:rsidR="00371918" w:rsidRPr="00BB269A" w:rsidRDefault="00371918" w:rsidP="00491518">
      <w:pPr>
        <w:keepNext/>
        <w:tabs>
          <w:tab w:val="left" w:pos="567"/>
        </w:tabs>
        <w:suppressAutoHyphens w:val="0"/>
        <w:spacing w:line="240" w:lineRule="auto"/>
        <w:ind w:right="-28"/>
        <w:rPr>
          <w:rFonts w:eastAsia="SimSun"/>
          <w:b/>
          <w:bCs/>
          <w:snapToGrid w:val="0"/>
          <w:szCs w:val="22"/>
          <w:lang w:eastAsia="zh-CN"/>
        </w:rPr>
      </w:pPr>
      <w:r w:rsidRPr="00BB269A">
        <w:rPr>
          <w:rFonts w:eastAsia="SimSun"/>
          <w:b/>
          <w:bCs/>
          <w:snapToGrid w:val="0"/>
          <w:szCs w:val="22"/>
          <w:lang w:eastAsia="zh-CN"/>
        </w:rPr>
        <w:t>Mellékhatások bejelentése</w:t>
      </w:r>
    </w:p>
    <w:p w14:paraId="6EE8472E" w14:textId="77777777" w:rsidR="00371918" w:rsidRPr="00BB269A" w:rsidRDefault="00371918" w:rsidP="00BB269A">
      <w:pPr>
        <w:tabs>
          <w:tab w:val="left" w:pos="567"/>
        </w:tabs>
        <w:suppressAutoHyphens w:val="0"/>
        <w:spacing w:line="240" w:lineRule="auto"/>
        <w:ind w:right="-2"/>
        <w:rPr>
          <w:rFonts w:eastAsia="SimSun"/>
          <w:snapToGrid w:val="0"/>
          <w:szCs w:val="22"/>
          <w:lang w:eastAsia="zh-CN"/>
        </w:rPr>
      </w:pPr>
      <w:r w:rsidRPr="00BB269A">
        <w:rPr>
          <w:rFonts w:eastAsia="SimSun"/>
          <w:snapToGrid w:val="0"/>
          <w:szCs w:val="22"/>
          <w:lang w:eastAsia="zh-CN"/>
        </w:rPr>
        <w:t xml:space="preserve">Ha </w:t>
      </w:r>
      <w:r w:rsidRPr="00BB269A">
        <w:rPr>
          <w:rFonts w:eastAsia="SimSun"/>
          <w:noProof/>
          <w:snapToGrid w:val="0"/>
          <w:szCs w:val="22"/>
          <w:lang w:eastAsia="zh-CN"/>
        </w:rPr>
        <w:t>Önnél bármilyen</w:t>
      </w:r>
      <w:r w:rsidRPr="00BB269A">
        <w:rPr>
          <w:rFonts w:eastAsia="SimSun"/>
          <w:snapToGrid w:val="0"/>
          <w:szCs w:val="22"/>
          <w:lang w:eastAsia="zh-CN"/>
        </w:rPr>
        <w:t xml:space="preserve"> mellékhatás </w:t>
      </w:r>
      <w:r w:rsidRPr="00BB269A">
        <w:rPr>
          <w:rFonts w:eastAsia="SimSun"/>
          <w:noProof/>
          <w:snapToGrid w:val="0"/>
          <w:szCs w:val="22"/>
          <w:lang w:eastAsia="zh-CN"/>
        </w:rPr>
        <w:t>jelentkezik, tájékoztassa kezelőorvosát</w:t>
      </w:r>
      <w:r w:rsidR="00DD692C">
        <w:rPr>
          <w:rFonts w:eastAsia="SimSun"/>
          <w:noProof/>
          <w:snapToGrid w:val="0"/>
          <w:szCs w:val="22"/>
          <w:lang w:eastAsia="zh-CN"/>
        </w:rPr>
        <w:t>,</w:t>
      </w:r>
      <w:r w:rsidRPr="00BB269A">
        <w:rPr>
          <w:rFonts w:eastAsia="SimSun"/>
          <w:noProof/>
          <w:snapToGrid w:val="0"/>
          <w:szCs w:val="22"/>
          <w:lang w:eastAsia="zh-CN"/>
        </w:rPr>
        <w:t xml:space="preserve"> gyógyszerészét</w:t>
      </w:r>
      <w:r w:rsidR="00DD692C">
        <w:rPr>
          <w:rFonts w:eastAsia="SimSun"/>
          <w:noProof/>
          <w:snapToGrid w:val="0"/>
          <w:szCs w:val="22"/>
          <w:lang w:eastAsia="zh-CN"/>
        </w:rPr>
        <w:t xml:space="preserve"> vagy a gondozását végző egészségügyi szakembert</w:t>
      </w:r>
      <w:r w:rsidRPr="00BB269A">
        <w:rPr>
          <w:rFonts w:eastAsia="SimSun"/>
          <w:snapToGrid w:val="0"/>
          <w:szCs w:val="22"/>
          <w:lang w:eastAsia="zh-CN"/>
        </w:rPr>
        <w:t xml:space="preserve">. </w:t>
      </w:r>
      <w:r w:rsidRPr="00BB269A">
        <w:rPr>
          <w:rFonts w:eastAsia="SimSun"/>
          <w:noProof/>
          <w:snapToGrid w:val="0"/>
          <w:szCs w:val="22"/>
          <w:lang w:eastAsia="zh-CN"/>
        </w:rPr>
        <w:t>Ez</w:t>
      </w:r>
      <w:r w:rsidRPr="00BB269A">
        <w:rPr>
          <w:rFonts w:eastAsia="SimSun"/>
          <w:snapToGrid w:val="0"/>
          <w:szCs w:val="22"/>
          <w:lang w:eastAsia="zh-CN"/>
        </w:rPr>
        <w:t xml:space="preserve"> a betegtájékoztatóban </w:t>
      </w:r>
      <w:r w:rsidRPr="00BB269A">
        <w:rPr>
          <w:rFonts w:eastAsia="SimSun"/>
          <w:noProof/>
          <w:snapToGrid w:val="0"/>
          <w:szCs w:val="22"/>
          <w:lang w:eastAsia="zh-CN"/>
        </w:rPr>
        <w:t xml:space="preserve">fel nem sorolt bármilyen lehetséges mellékhatásra is vonatkozik. </w:t>
      </w:r>
      <w:r w:rsidRPr="00BB269A">
        <w:rPr>
          <w:rFonts w:eastAsia="SimSun"/>
          <w:snapToGrid w:val="0"/>
          <w:szCs w:val="22"/>
          <w:lang w:eastAsia="zh-CN"/>
        </w:rPr>
        <w:t xml:space="preserve">A mellékhatásokat közvetlenül a hatóság részére is bejelentheti az </w:t>
      </w:r>
      <w:hyperlink r:id="rId7" w:history="1">
        <w:r w:rsidRPr="00452969">
          <w:rPr>
            <w:rFonts w:eastAsia="SimSun"/>
            <w:snapToGrid w:val="0"/>
            <w:color w:val="0000FF"/>
            <w:szCs w:val="22"/>
            <w:highlight w:val="lightGray"/>
            <w:u w:val="single"/>
            <w:lang w:eastAsia="zh-CN"/>
          </w:rPr>
          <w:t>V. függelékben</w:t>
        </w:r>
      </w:hyperlink>
      <w:r w:rsidRPr="00452969">
        <w:rPr>
          <w:rFonts w:eastAsia="SimSun"/>
          <w:snapToGrid w:val="0"/>
          <w:szCs w:val="22"/>
          <w:highlight w:val="lightGray"/>
          <w:lang w:eastAsia="zh-CN"/>
        </w:rPr>
        <w:t xml:space="preserve"> található elérhetőségeken keresztül.</w:t>
      </w:r>
      <w:r w:rsidRPr="00BB269A">
        <w:rPr>
          <w:rFonts w:eastAsia="SimSun"/>
          <w:snapToGrid w:val="0"/>
          <w:szCs w:val="22"/>
          <w:lang w:eastAsia="zh-CN"/>
        </w:rPr>
        <w:t xml:space="preserve"> </w:t>
      </w:r>
    </w:p>
    <w:p w14:paraId="5FFF95C3" w14:textId="77777777" w:rsidR="00371918" w:rsidRPr="00BB269A" w:rsidRDefault="00371918" w:rsidP="00BB269A">
      <w:pPr>
        <w:tabs>
          <w:tab w:val="left" w:pos="567"/>
        </w:tabs>
        <w:suppressAutoHyphens w:val="0"/>
        <w:spacing w:line="240" w:lineRule="auto"/>
        <w:ind w:right="-2"/>
        <w:rPr>
          <w:rFonts w:eastAsia="SimSun"/>
          <w:snapToGrid w:val="0"/>
          <w:szCs w:val="22"/>
          <w:lang w:eastAsia="zh-CN"/>
        </w:rPr>
      </w:pPr>
      <w:r w:rsidRPr="00BB269A">
        <w:rPr>
          <w:rFonts w:eastAsia="SimSun"/>
          <w:snapToGrid w:val="0"/>
          <w:szCs w:val="22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6B2142F6" w14:textId="77777777" w:rsidR="00371918" w:rsidRPr="00BB269A" w:rsidRDefault="00371918" w:rsidP="00BB269A">
      <w:pPr>
        <w:spacing w:line="240" w:lineRule="auto"/>
        <w:ind w:right="-2"/>
        <w:rPr>
          <w:i/>
          <w:szCs w:val="22"/>
        </w:rPr>
      </w:pPr>
    </w:p>
    <w:p w14:paraId="7612D17F" w14:textId="77777777" w:rsidR="008D2560" w:rsidRPr="00BB269A" w:rsidRDefault="008D2560" w:rsidP="00BB269A">
      <w:pPr>
        <w:spacing w:line="240" w:lineRule="auto"/>
        <w:ind w:right="-2"/>
        <w:rPr>
          <w:szCs w:val="22"/>
        </w:rPr>
      </w:pPr>
    </w:p>
    <w:p w14:paraId="4AFBF856" w14:textId="77777777" w:rsidR="0032222A" w:rsidRPr="00BB269A" w:rsidRDefault="0032222A" w:rsidP="00BB269A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5</w:t>
      </w:r>
      <w:r w:rsidR="00880745" w:rsidRPr="00BB269A">
        <w:rPr>
          <w:b/>
          <w:szCs w:val="22"/>
        </w:rPr>
        <w:t>.</w:t>
      </w:r>
      <w:r w:rsidR="00880745" w:rsidRPr="00BB269A">
        <w:rPr>
          <w:b/>
          <w:szCs w:val="22"/>
        </w:rPr>
        <w:tab/>
      </w:r>
      <w:r w:rsidR="00DD7859" w:rsidRPr="00BB269A">
        <w:rPr>
          <w:b/>
          <w:szCs w:val="22"/>
        </w:rPr>
        <w:t xml:space="preserve">Hogyan kell a </w:t>
      </w:r>
      <w:r w:rsidR="00DD7859" w:rsidRPr="00BB269A">
        <w:rPr>
          <w:b/>
          <w:bCs/>
          <w:szCs w:val="22"/>
        </w:rPr>
        <w:t>Pantoprazol-ratiopharm 40 mg gyomornedv-ellenálló tablettát</w:t>
      </w:r>
      <w:r w:rsidR="00DD7859" w:rsidRPr="00BB269A">
        <w:rPr>
          <w:b/>
          <w:szCs w:val="22"/>
        </w:rPr>
        <w:t xml:space="preserve"> tárolni?</w:t>
      </w:r>
    </w:p>
    <w:p w14:paraId="3F72D72E" w14:textId="77777777" w:rsidR="0032222A" w:rsidRPr="00BB269A" w:rsidRDefault="0032222A" w:rsidP="00BB269A">
      <w:pPr>
        <w:keepNext/>
        <w:spacing w:line="240" w:lineRule="auto"/>
        <w:ind w:left="567" w:hanging="567"/>
        <w:rPr>
          <w:szCs w:val="22"/>
        </w:rPr>
      </w:pPr>
    </w:p>
    <w:p w14:paraId="33B5D4AE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A gyógyszer gyermekektől elzárva tartandó!</w:t>
      </w:r>
    </w:p>
    <w:p w14:paraId="61ACF04D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428B92B0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A bub</w:t>
      </w:r>
      <w:r w:rsidR="0015472D" w:rsidRPr="00BB269A">
        <w:rPr>
          <w:szCs w:val="22"/>
        </w:rPr>
        <w:t>o</w:t>
      </w:r>
      <w:r w:rsidRPr="00BB269A">
        <w:rPr>
          <w:szCs w:val="22"/>
        </w:rPr>
        <w:t>rék</w:t>
      </w:r>
      <w:r w:rsidR="00000C73" w:rsidRPr="00BB269A">
        <w:rPr>
          <w:szCs w:val="22"/>
        </w:rPr>
        <w:t>csomagoláson</w:t>
      </w:r>
      <w:r w:rsidRPr="00BB269A">
        <w:rPr>
          <w:szCs w:val="22"/>
        </w:rPr>
        <w:t xml:space="preserve"> és </w:t>
      </w:r>
      <w:r w:rsidR="002021E1" w:rsidRPr="00BB269A">
        <w:rPr>
          <w:szCs w:val="22"/>
        </w:rPr>
        <w:t>a</w:t>
      </w:r>
      <w:r w:rsidRPr="00BB269A">
        <w:rPr>
          <w:szCs w:val="22"/>
        </w:rPr>
        <w:t xml:space="preserve"> dobozon feltüntetett lejárati idő</w:t>
      </w:r>
      <w:r w:rsidR="0015472D" w:rsidRPr="00BB269A">
        <w:rPr>
          <w:szCs w:val="22"/>
        </w:rPr>
        <w:t xml:space="preserve"> (Felh.:</w:t>
      </w:r>
      <w:r w:rsidR="00802395" w:rsidRPr="00BB269A">
        <w:rPr>
          <w:szCs w:val="22"/>
        </w:rPr>
        <w:t>/Felhasználható:</w:t>
      </w:r>
      <w:r w:rsidR="0015472D" w:rsidRPr="00BB269A">
        <w:rPr>
          <w:szCs w:val="22"/>
        </w:rPr>
        <w:t>)</w:t>
      </w:r>
      <w:r w:rsidRPr="00BB269A">
        <w:rPr>
          <w:szCs w:val="22"/>
        </w:rPr>
        <w:t xml:space="preserve"> után ne szedje </w:t>
      </w:r>
      <w:r w:rsidR="00371918" w:rsidRPr="00BB269A">
        <w:rPr>
          <w:szCs w:val="22"/>
        </w:rPr>
        <w:t xml:space="preserve">ezt </w:t>
      </w:r>
      <w:r w:rsidRPr="00BB269A">
        <w:rPr>
          <w:szCs w:val="22"/>
        </w:rPr>
        <w:t xml:space="preserve">a </w:t>
      </w:r>
      <w:r w:rsidR="00DD7859" w:rsidRPr="00BB269A">
        <w:rPr>
          <w:bCs/>
          <w:szCs w:val="22"/>
        </w:rPr>
        <w:t>gyógyszert</w:t>
      </w:r>
      <w:r w:rsidRPr="00BB269A">
        <w:rPr>
          <w:bCs/>
          <w:szCs w:val="22"/>
        </w:rPr>
        <w:t>.</w:t>
      </w:r>
      <w:r w:rsidRPr="00BB269A">
        <w:rPr>
          <w:szCs w:val="22"/>
        </w:rPr>
        <w:t xml:space="preserve"> A lejárati idő a</w:t>
      </w:r>
      <w:r w:rsidR="00DD7859" w:rsidRPr="00BB269A">
        <w:rPr>
          <w:szCs w:val="22"/>
        </w:rPr>
        <w:t xml:space="preserve">z </w:t>
      </w:r>
      <w:r w:rsidRPr="00BB269A">
        <w:rPr>
          <w:szCs w:val="22"/>
        </w:rPr>
        <w:t>adott hónap utolsó napjára vonatkozik.</w:t>
      </w:r>
    </w:p>
    <w:p w14:paraId="7F87462C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039BF6D5" w14:textId="77777777" w:rsidR="0032222A" w:rsidRPr="00BB269A" w:rsidRDefault="0032222A" w:rsidP="00BB269A">
      <w:pPr>
        <w:spacing w:line="240" w:lineRule="auto"/>
        <w:ind w:right="-2"/>
        <w:rPr>
          <w:bCs/>
          <w:szCs w:val="22"/>
        </w:rPr>
      </w:pPr>
      <w:r w:rsidRPr="00BB269A">
        <w:rPr>
          <w:szCs w:val="22"/>
        </w:rPr>
        <w:t>A műanyag</w:t>
      </w:r>
      <w:r w:rsidR="008D2560" w:rsidRPr="00BB269A">
        <w:rPr>
          <w:szCs w:val="22"/>
        </w:rPr>
        <w:t xml:space="preserve"> tartály</w:t>
      </w:r>
      <w:r w:rsidRPr="00BB269A">
        <w:rPr>
          <w:szCs w:val="22"/>
        </w:rPr>
        <w:t xml:space="preserve">ba csomagolt </w:t>
      </w:r>
      <w:r w:rsidR="00000C73" w:rsidRPr="00BB269A">
        <w:rPr>
          <w:szCs w:val="22"/>
        </w:rPr>
        <w:t xml:space="preserve">tabletták esetében: 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BB269A">
        <w:rPr>
          <w:bCs/>
          <w:szCs w:val="22"/>
        </w:rPr>
        <w:noBreakHyphen/>
      </w:r>
      <w:r w:rsidRPr="00BB269A">
        <w:rPr>
          <w:bCs/>
          <w:szCs w:val="22"/>
        </w:rPr>
        <w:t>ellenálló tabletta felbontás után három hónapig használható</w:t>
      </w:r>
      <w:r w:rsidR="00802395" w:rsidRPr="00BB269A">
        <w:rPr>
          <w:bCs/>
          <w:szCs w:val="22"/>
        </w:rPr>
        <w:t xml:space="preserve"> fel</w:t>
      </w:r>
      <w:r w:rsidRPr="00BB269A">
        <w:rPr>
          <w:bCs/>
          <w:szCs w:val="22"/>
        </w:rPr>
        <w:t xml:space="preserve">. </w:t>
      </w:r>
    </w:p>
    <w:p w14:paraId="1158EBC6" w14:textId="77777777" w:rsidR="0032222A" w:rsidRPr="00BB269A" w:rsidRDefault="0032222A" w:rsidP="00BB269A">
      <w:pPr>
        <w:spacing w:line="240" w:lineRule="auto"/>
        <w:ind w:right="-2"/>
        <w:rPr>
          <w:bCs/>
          <w:szCs w:val="22"/>
        </w:rPr>
      </w:pPr>
    </w:p>
    <w:p w14:paraId="1B59CCB8" w14:textId="77777777" w:rsidR="0032222A" w:rsidRPr="00BB269A" w:rsidRDefault="00000C73" w:rsidP="00BB269A">
      <w:pPr>
        <w:spacing w:line="240" w:lineRule="auto"/>
        <w:rPr>
          <w:szCs w:val="22"/>
        </w:rPr>
      </w:pPr>
      <w:r w:rsidRPr="00BB269A">
        <w:rPr>
          <w:szCs w:val="22"/>
        </w:rPr>
        <w:t>Ez a</w:t>
      </w:r>
      <w:r w:rsidR="0032222A" w:rsidRPr="00BB269A">
        <w:rPr>
          <w:szCs w:val="22"/>
        </w:rPr>
        <w:t xml:space="preserve"> gyógyszer</w:t>
      </w:r>
      <w:r w:rsidRPr="00BB269A">
        <w:rPr>
          <w:szCs w:val="22"/>
        </w:rPr>
        <w:t xml:space="preserve"> nem igényel</w:t>
      </w:r>
      <w:r w:rsidRPr="00BB269A" w:rsidDel="00000C73">
        <w:rPr>
          <w:szCs w:val="22"/>
        </w:rPr>
        <w:t xml:space="preserve"> </w:t>
      </w:r>
      <w:r w:rsidR="0032222A" w:rsidRPr="00BB269A">
        <w:rPr>
          <w:szCs w:val="22"/>
        </w:rPr>
        <w:t>különleges tárolást.</w:t>
      </w:r>
    </w:p>
    <w:p w14:paraId="5F0F74C0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6EFED5A5" w14:textId="77777777" w:rsidR="0032222A" w:rsidRPr="00BB269A" w:rsidRDefault="00DD7859" w:rsidP="00BB269A">
      <w:pPr>
        <w:spacing w:line="240" w:lineRule="auto"/>
        <w:ind w:right="-2"/>
        <w:rPr>
          <w:szCs w:val="22"/>
        </w:rPr>
      </w:pPr>
      <w:r w:rsidRPr="00BB269A">
        <w:rPr>
          <w:szCs w:val="22"/>
        </w:rPr>
        <w:t>Semmilyen gyógyszert ne dobjon</w:t>
      </w:r>
      <w:r w:rsidR="0032222A" w:rsidRPr="00BB269A">
        <w:rPr>
          <w:szCs w:val="22"/>
        </w:rPr>
        <w:t xml:space="preserve"> a szennyvíz</w:t>
      </w:r>
      <w:r w:rsidRPr="00BB269A">
        <w:rPr>
          <w:szCs w:val="22"/>
        </w:rPr>
        <w:t>be</w:t>
      </w:r>
      <w:r w:rsidR="0032222A" w:rsidRPr="00BB269A">
        <w:rPr>
          <w:szCs w:val="22"/>
        </w:rPr>
        <w:t xml:space="preserve"> vagy a háztartási hulladék</w:t>
      </w:r>
      <w:r w:rsidRPr="00BB269A">
        <w:rPr>
          <w:szCs w:val="22"/>
        </w:rPr>
        <w:t>ba</w:t>
      </w:r>
      <w:r w:rsidR="0032222A" w:rsidRPr="00BB269A">
        <w:rPr>
          <w:szCs w:val="22"/>
        </w:rPr>
        <w:t xml:space="preserve">. Kérdezze meg gyógyszerészét, hogy </w:t>
      </w:r>
      <w:r w:rsidR="005D2A71" w:rsidRPr="00BB269A">
        <w:rPr>
          <w:szCs w:val="22"/>
        </w:rPr>
        <w:t>mit tegyen a már nem használt</w:t>
      </w:r>
      <w:r w:rsidR="0032222A" w:rsidRPr="00BB269A">
        <w:rPr>
          <w:szCs w:val="22"/>
        </w:rPr>
        <w:t xml:space="preserve"> gyógyszerei</w:t>
      </w:r>
      <w:r w:rsidR="005D2A71" w:rsidRPr="00BB269A">
        <w:rPr>
          <w:szCs w:val="22"/>
        </w:rPr>
        <w:t>vel</w:t>
      </w:r>
      <w:r w:rsidR="0032222A" w:rsidRPr="00BB269A">
        <w:rPr>
          <w:szCs w:val="22"/>
        </w:rPr>
        <w:t>. Ezek az intézkedések elősegítik a környezet védelmét.</w:t>
      </w:r>
    </w:p>
    <w:p w14:paraId="41570A5C" w14:textId="77777777" w:rsidR="0032222A" w:rsidRPr="00BB269A" w:rsidRDefault="0032222A" w:rsidP="00BB269A">
      <w:pPr>
        <w:spacing w:line="240" w:lineRule="auto"/>
        <w:ind w:right="-2"/>
        <w:rPr>
          <w:szCs w:val="22"/>
        </w:rPr>
      </w:pPr>
    </w:p>
    <w:p w14:paraId="43354928" w14:textId="77777777" w:rsidR="008D2560" w:rsidRPr="00BB269A" w:rsidRDefault="008D2560" w:rsidP="00BB269A">
      <w:pPr>
        <w:spacing w:line="240" w:lineRule="auto"/>
        <w:ind w:right="-2"/>
        <w:rPr>
          <w:szCs w:val="22"/>
        </w:rPr>
      </w:pPr>
    </w:p>
    <w:p w14:paraId="6E446649" w14:textId="77777777" w:rsidR="0032222A" w:rsidRPr="00BB269A" w:rsidRDefault="0032222A" w:rsidP="00BB269A">
      <w:pPr>
        <w:keepNext/>
        <w:spacing w:line="240" w:lineRule="auto"/>
        <w:ind w:left="567" w:hanging="567"/>
        <w:rPr>
          <w:b/>
          <w:szCs w:val="22"/>
        </w:rPr>
      </w:pPr>
      <w:r w:rsidRPr="00BB269A">
        <w:rPr>
          <w:b/>
          <w:szCs w:val="22"/>
        </w:rPr>
        <w:t>6.</w:t>
      </w:r>
      <w:r w:rsidRPr="00BB269A">
        <w:rPr>
          <w:b/>
          <w:szCs w:val="22"/>
        </w:rPr>
        <w:tab/>
      </w:r>
      <w:r w:rsidR="005D2A71" w:rsidRPr="00BB269A">
        <w:rPr>
          <w:b/>
          <w:szCs w:val="22"/>
        </w:rPr>
        <w:t>A csomagolás tartalma és egyéb információk</w:t>
      </w:r>
      <w:r w:rsidR="005D2A71" w:rsidRPr="00BB269A" w:rsidDel="005D2A71">
        <w:rPr>
          <w:b/>
          <w:szCs w:val="22"/>
        </w:rPr>
        <w:t xml:space="preserve"> </w:t>
      </w:r>
    </w:p>
    <w:p w14:paraId="5114E7CB" w14:textId="77777777" w:rsidR="0032222A" w:rsidRPr="00BB269A" w:rsidRDefault="0032222A" w:rsidP="00BB269A">
      <w:pPr>
        <w:keepNext/>
        <w:spacing w:line="240" w:lineRule="auto"/>
        <w:ind w:left="567" w:hanging="567"/>
        <w:rPr>
          <w:szCs w:val="22"/>
        </w:rPr>
      </w:pPr>
    </w:p>
    <w:p w14:paraId="2A0D3887" w14:textId="77777777" w:rsidR="0032222A" w:rsidRPr="00BB269A" w:rsidRDefault="0032222A" w:rsidP="00491518">
      <w:pPr>
        <w:keepNext/>
        <w:spacing w:line="240" w:lineRule="auto"/>
        <w:rPr>
          <w:b/>
          <w:szCs w:val="22"/>
        </w:rPr>
      </w:pPr>
      <w:r w:rsidRPr="00BB269A">
        <w:rPr>
          <w:b/>
          <w:bCs/>
          <w:szCs w:val="22"/>
        </w:rPr>
        <w:t xml:space="preserve">Mit tartalmaz a </w:t>
      </w:r>
      <w:r w:rsidR="00444B0C"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8D2560" w:rsidRPr="00BB269A">
        <w:rPr>
          <w:b/>
          <w:szCs w:val="22"/>
        </w:rPr>
        <w:t>-</w:t>
      </w:r>
      <w:r w:rsidRPr="00BB269A">
        <w:rPr>
          <w:b/>
          <w:szCs w:val="22"/>
        </w:rPr>
        <w:t>ellenálló tabletta</w:t>
      </w:r>
      <w:r w:rsidR="00BB269A">
        <w:rPr>
          <w:b/>
          <w:szCs w:val="22"/>
        </w:rPr>
        <w:t>?</w:t>
      </w:r>
    </w:p>
    <w:p w14:paraId="583E6E74" w14:textId="77777777" w:rsidR="0032222A" w:rsidRPr="00BB269A" w:rsidRDefault="0015472D" w:rsidP="00491518">
      <w:pPr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- </w:t>
      </w:r>
      <w:r w:rsidR="005D2A71" w:rsidRPr="00BB269A">
        <w:rPr>
          <w:szCs w:val="22"/>
        </w:rPr>
        <w:tab/>
      </w:r>
      <w:r w:rsidR="0032222A" w:rsidRPr="00BB269A">
        <w:rPr>
          <w:szCs w:val="22"/>
        </w:rPr>
        <w:t>A készítmény hatóanyaga a pantoprazol.</w:t>
      </w:r>
    </w:p>
    <w:p w14:paraId="6E20490E" w14:textId="77777777" w:rsidR="0032222A" w:rsidRPr="00BB269A" w:rsidRDefault="0015472D" w:rsidP="00491518">
      <w:pPr>
        <w:spacing w:line="240" w:lineRule="auto"/>
        <w:rPr>
          <w:szCs w:val="22"/>
        </w:rPr>
      </w:pPr>
      <w:r w:rsidRPr="00BB269A">
        <w:rPr>
          <w:szCs w:val="22"/>
        </w:rPr>
        <w:t xml:space="preserve">40 mg </w:t>
      </w:r>
      <w:r w:rsidR="0032222A" w:rsidRPr="00BB269A">
        <w:rPr>
          <w:szCs w:val="22"/>
        </w:rPr>
        <w:t>pantoprazol</w:t>
      </w:r>
      <w:r w:rsidR="00000C73" w:rsidRPr="00BB269A">
        <w:rPr>
          <w:szCs w:val="22"/>
        </w:rPr>
        <w:t xml:space="preserve"> gyomornedv-ellenálló tablettánként</w:t>
      </w:r>
      <w:r w:rsidRPr="00BB269A">
        <w:rPr>
          <w:szCs w:val="22"/>
        </w:rPr>
        <w:t xml:space="preserve"> </w:t>
      </w:r>
      <w:r w:rsidR="0032222A" w:rsidRPr="00BB269A">
        <w:rPr>
          <w:szCs w:val="22"/>
        </w:rPr>
        <w:t>(nátrium-szeszkvihidrát formájában)</w:t>
      </w:r>
      <w:r w:rsidRPr="00BB269A">
        <w:rPr>
          <w:szCs w:val="22"/>
        </w:rPr>
        <w:t>.</w:t>
      </w:r>
    </w:p>
    <w:p w14:paraId="679F9405" w14:textId="77777777" w:rsidR="0015472D" w:rsidRPr="00BB269A" w:rsidRDefault="0015472D" w:rsidP="00BB269A">
      <w:pPr>
        <w:spacing w:line="240" w:lineRule="auto"/>
        <w:ind w:right="-2"/>
        <w:rPr>
          <w:szCs w:val="22"/>
        </w:rPr>
      </w:pPr>
    </w:p>
    <w:p w14:paraId="6FFE806B" w14:textId="77777777" w:rsidR="0032222A" w:rsidRPr="00BB269A" w:rsidRDefault="0015472D" w:rsidP="00BB269A">
      <w:pPr>
        <w:keepNext/>
        <w:spacing w:line="240" w:lineRule="auto"/>
        <w:ind w:left="567" w:hanging="567"/>
        <w:rPr>
          <w:szCs w:val="22"/>
        </w:rPr>
      </w:pPr>
      <w:r w:rsidRPr="00BB269A">
        <w:rPr>
          <w:szCs w:val="22"/>
        </w:rPr>
        <w:t xml:space="preserve">- </w:t>
      </w:r>
      <w:r w:rsidR="005D2A71" w:rsidRPr="00BB269A">
        <w:rPr>
          <w:szCs w:val="22"/>
        </w:rPr>
        <w:tab/>
      </w:r>
      <w:r w:rsidR="0032222A" w:rsidRPr="00BB269A">
        <w:rPr>
          <w:szCs w:val="22"/>
        </w:rPr>
        <w:t>Egyéb összetevők:</w:t>
      </w:r>
    </w:p>
    <w:p w14:paraId="11918BB3" w14:textId="77777777" w:rsidR="0032222A" w:rsidRPr="00BB269A" w:rsidRDefault="0032222A" w:rsidP="00BB269A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  <w:r w:rsidRPr="00BB269A">
        <w:rPr>
          <w:i/>
          <w:iCs/>
          <w:szCs w:val="22"/>
          <w:lang w:eastAsia="ar-SA"/>
        </w:rPr>
        <w:t>Tablettamag</w:t>
      </w:r>
    </w:p>
    <w:p w14:paraId="17A90B33" w14:textId="77777777" w:rsidR="0032222A" w:rsidRPr="00BB269A" w:rsidRDefault="0032222A" w:rsidP="00BB269A">
      <w:pPr>
        <w:tabs>
          <w:tab w:val="left" w:pos="567"/>
        </w:tabs>
        <w:spacing w:line="240" w:lineRule="auto"/>
        <w:ind w:left="567"/>
        <w:rPr>
          <w:iCs/>
          <w:szCs w:val="22"/>
          <w:lang w:eastAsia="ar-SA"/>
        </w:rPr>
      </w:pPr>
      <w:r w:rsidRPr="00BB269A">
        <w:rPr>
          <w:iCs/>
          <w:szCs w:val="22"/>
          <w:lang w:eastAsia="ar-SA"/>
        </w:rPr>
        <w:t>Maltit</w:t>
      </w:r>
      <w:r w:rsidR="00BB269A">
        <w:rPr>
          <w:iCs/>
          <w:szCs w:val="22"/>
          <w:lang w:eastAsia="ar-SA"/>
        </w:rPr>
        <w:t>ol</w:t>
      </w:r>
      <w:r w:rsidRPr="00BB269A">
        <w:rPr>
          <w:iCs/>
          <w:szCs w:val="22"/>
          <w:lang w:eastAsia="ar-SA"/>
        </w:rPr>
        <w:t xml:space="preserve"> (E 965), B</w:t>
      </w:r>
      <w:r w:rsidR="00BB269A">
        <w:rPr>
          <w:iCs/>
          <w:szCs w:val="22"/>
          <w:lang w:eastAsia="ar-SA"/>
        </w:rPr>
        <w:t>-</w:t>
      </w:r>
      <w:r w:rsidRPr="00BB269A">
        <w:rPr>
          <w:iCs/>
          <w:szCs w:val="22"/>
          <w:lang w:eastAsia="ar-SA"/>
        </w:rPr>
        <w:t>típusú kroszpovidon, karme</w:t>
      </w:r>
      <w:r w:rsidR="0015472D" w:rsidRPr="00BB269A">
        <w:rPr>
          <w:iCs/>
          <w:szCs w:val="22"/>
          <w:lang w:eastAsia="ar-SA"/>
        </w:rPr>
        <w:t>llóz-nátrium, vízmentes nátrium-</w:t>
      </w:r>
      <w:r w:rsidRPr="00BB269A">
        <w:rPr>
          <w:iCs/>
          <w:szCs w:val="22"/>
          <w:lang w:eastAsia="ar-SA"/>
        </w:rPr>
        <w:t>karbonát (E</w:t>
      </w:r>
      <w:r w:rsidR="00E7471C">
        <w:rPr>
          <w:iCs/>
          <w:szCs w:val="22"/>
          <w:lang w:eastAsia="ar-SA"/>
        </w:rPr>
        <w:t> </w:t>
      </w:r>
      <w:r w:rsidRPr="00BB269A">
        <w:rPr>
          <w:iCs/>
          <w:szCs w:val="22"/>
          <w:lang w:eastAsia="ar-SA"/>
        </w:rPr>
        <w:t>500),</w:t>
      </w:r>
      <w:r w:rsidR="00BB269A">
        <w:rPr>
          <w:iCs/>
          <w:szCs w:val="22"/>
          <w:lang w:eastAsia="ar-SA"/>
        </w:rPr>
        <w:t xml:space="preserve"> </w:t>
      </w:r>
      <w:r w:rsidR="002021E1" w:rsidRPr="00BB269A">
        <w:rPr>
          <w:iCs/>
          <w:szCs w:val="22"/>
          <w:lang w:eastAsia="ar-SA"/>
        </w:rPr>
        <w:t>k</w:t>
      </w:r>
      <w:r w:rsidR="0015472D" w:rsidRPr="00BB269A">
        <w:rPr>
          <w:iCs/>
          <w:szCs w:val="22"/>
          <w:lang w:eastAsia="ar-SA"/>
        </w:rPr>
        <w:t>alcium-</w:t>
      </w:r>
      <w:r w:rsidRPr="00BB269A">
        <w:rPr>
          <w:iCs/>
          <w:szCs w:val="22"/>
          <w:lang w:eastAsia="ar-SA"/>
        </w:rPr>
        <w:t>sztearát</w:t>
      </w:r>
    </w:p>
    <w:p w14:paraId="4B1F6DB5" w14:textId="77777777" w:rsidR="0032222A" w:rsidRPr="00BB269A" w:rsidRDefault="0032222A" w:rsidP="00BB269A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</w:p>
    <w:p w14:paraId="0FC08BDA" w14:textId="77777777" w:rsidR="0032222A" w:rsidRPr="00BB269A" w:rsidRDefault="0032222A" w:rsidP="00BB269A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  <w:r w:rsidRPr="00BB269A">
        <w:rPr>
          <w:i/>
          <w:iCs/>
          <w:szCs w:val="22"/>
          <w:lang w:eastAsia="ar-SA"/>
        </w:rPr>
        <w:t>Tabletta bevonat</w:t>
      </w:r>
    </w:p>
    <w:p w14:paraId="68C1EE87" w14:textId="77777777" w:rsidR="0032222A" w:rsidRPr="00BB269A" w:rsidRDefault="0032222A" w:rsidP="00BB269A">
      <w:pPr>
        <w:tabs>
          <w:tab w:val="left" w:pos="567"/>
        </w:tabs>
        <w:spacing w:line="240" w:lineRule="auto"/>
        <w:ind w:left="567"/>
        <w:rPr>
          <w:szCs w:val="22"/>
        </w:rPr>
      </w:pPr>
      <w:r w:rsidRPr="00BB269A">
        <w:rPr>
          <w:szCs w:val="22"/>
          <w:lang w:eastAsia="ar-SA"/>
        </w:rPr>
        <w:t>Poli(vinil</w:t>
      </w:r>
      <w:r w:rsidR="00423B7D">
        <w:rPr>
          <w:szCs w:val="22"/>
          <w:lang w:eastAsia="ar-SA"/>
        </w:rPr>
        <w:t>-</w:t>
      </w:r>
      <w:r w:rsidRPr="00BB269A">
        <w:rPr>
          <w:szCs w:val="22"/>
          <w:lang w:eastAsia="ar-SA"/>
        </w:rPr>
        <w:t>alko</w:t>
      </w:r>
      <w:r w:rsidR="0015472D" w:rsidRPr="00BB269A">
        <w:rPr>
          <w:szCs w:val="22"/>
          <w:lang w:eastAsia="ar-SA"/>
        </w:rPr>
        <w:t>hol), talkum (E 553b), titán-</w:t>
      </w:r>
      <w:r w:rsidRPr="00BB269A">
        <w:rPr>
          <w:szCs w:val="22"/>
          <w:lang w:eastAsia="ar-SA"/>
        </w:rPr>
        <w:t xml:space="preserve">dioxid (E 171), makrogol </w:t>
      </w:r>
      <w:r w:rsidR="0015472D" w:rsidRPr="00BB269A">
        <w:rPr>
          <w:szCs w:val="22"/>
          <w:lang w:eastAsia="ar-SA"/>
        </w:rPr>
        <w:t xml:space="preserve">3350, szójalecitin, </w:t>
      </w:r>
      <w:r w:rsidRPr="00BB269A">
        <w:rPr>
          <w:szCs w:val="22"/>
          <w:lang w:eastAsia="ar-SA"/>
        </w:rPr>
        <w:t>sárga vas</w:t>
      </w:r>
      <w:r w:rsidR="0015472D" w:rsidRPr="00BB269A">
        <w:rPr>
          <w:szCs w:val="22"/>
          <w:lang w:eastAsia="ar-SA"/>
        </w:rPr>
        <w:t>-oxid (E 172), vízmentes nátrium-</w:t>
      </w:r>
      <w:r w:rsidRPr="00BB269A">
        <w:rPr>
          <w:szCs w:val="22"/>
          <w:lang w:eastAsia="ar-SA"/>
        </w:rPr>
        <w:t>karbonát (E 500), metakrilsav</w:t>
      </w:r>
      <w:r w:rsidR="00BB269A">
        <w:rPr>
          <w:szCs w:val="22"/>
          <w:lang w:eastAsia="ar-SA"/>
        </w:rPr>
        <w:t>-</w:t>
      </w:r>
      <w:r w:rsidRPr="00BB269A">
        <w:rPr>
          <w:szCs w:val="22"/>
          <w:lang w:eastAsia="ar-SA"/>
        </w:rPr>
        <w:t>etil</w:t>
      </w:r>
      <w:r w:rsidR="00567C62">
        <w:rPr>
          <w:szCs w:val="22"/>
          <w:lang w:eastAsia="ar-SA"/>
        </w:rPr>
        <w:t>-</w:t>
      </w:r>
      <w:r w:rsidRPr="00BB269A">
        <w:rPr>
          <w:szCs w:val="22"/>
          <w:lang w:eastAsia="ar-SA"/>
        </w:rPr>
        <w:t>akrilát kopolimer (1:1),</w:t>
      </w:r>
      <w:r w:rsidR="008D2560" w:rsidRPr="00BB269A">
        <w:rPr>
          <w:szCs w:val="22"/>
          <w:lang w:eastAsia="ar-SA"/>
        </w:rPr>
        <w:t xml:space="preserve"> </w:t>
      </w:r>
      <w:r w:rsidR="0015472D" w:rsidRPr="00BB269A">
        <w:rPr>
          <w:szCs w:val="22"/>
          <w:lang w:eastAsia="ar-SA"/>
        </w:rPr>
        <w:t>trietil-</w:t>
      </w:r>
      <w:r w:rsidRPr="00BB269A">
        <w:rPr>
          <w:szCs w:val="22"/>
          <w:lang w:eastAsia="ar-SA"/>
        </w:rPr>
        <w:t>citrát (E</w:t>
      </w:r>
      <w:r w:rsidR="008D2560" w:rsidRPr="00BB269A">
        <w:rPr>
          <w:szCs w:val="22"/>
          <w:lang w:eastAsia="ar-SA"/>
        </w:rPr>
        <w:t> </w:t>
      </w:r>
      <w:r w:rsidRPr="00BB269A">
        <w:rPr>
          <w:szCs w:val="22"/>
          <w:lang w:eastAsia="ar-SA"/>
        </w:rPr>
        <w:t>1505)</w:t>
      </w:r>
      <w:r w:rsidR="00000C73" w:rsidRPr="00BB269A">
        <w:rPr>
          <w:szCs w:val="22"/>
          <w:lang w:eastAsia="ar-SA"/>
        </w:rPr>
        <w:t>.</w:t>
      </w:r>
    </w:p>
    <w:p w14:paraId="72E8A40E" w14:textId="77777777" w:rsidR="0032222A" w:rsidRPr="00BB269A" w:rsidRDefault="0032222A" w:rsidP="00BB269A">
      <w:pPr>
        <w:spacing w:line="240" w:lineRule="auto"/>
        <w:rPr>
          <w:szCs w:val="22"/>
        </w:rPr>
      </w:pPr>
    </w:p>
    <w:p w14:paraId="61EAA651" w14:textId="77777777" w:rsidR="0032222A" w:rsidRPr="00BB269A" w:rsidRDefault="0032222A" w:rsidP="00491518">
      <w:pPr>
        <w:keepNext/>
        <w:spacing w:line="240" w:lineRule="auto"/>
        <w:rPr>
          <w:szCs w:val="22"/>
        </w:rPr>
      </w:pPr>
      <w:r w:rsidRPr="00BB269A">
        <w:rPr>
          <w:b/>
          <w:bCs/>
          <w:szCs w:val="22"/>
        </w:rPr>
        <w:t xml:space="preserve">Milyen a </w:t>
      </w:r>
      <w:r w:rsidR="00444B0C" w:rsidRPr="00BB269A">
        <w:rPr>
          <w:b/>
          <w:szCs w:val="22"/>
        </w:rPr>
        <w:t>Pantoprazol-ratiopharm</w:t>
      </w:r>
      <w:r w:rsidR="00880745" w:rsidRPr="00BB269A">
        <w:rPr>
          <w:b/>
          <w:szCs w:val="22"/>
        </w:rPr>
        <w:t xml:space="preserve"> 40 mg gyomornedv</w:t>
      </w:r>
      <w:r w:rsidR="008D2560" w:rsidRPr="00BB269A">
        <w:rPr>
          <w:b/>
          <w:szCs w:val="22"/>
        </w:rPr>
        <w:t>-</w:t>
      </w:r>
      <w:r w:rsidRPr="00BB269A">
        <w:rPr>
          <w:b/>
          <w:szCs w:val="22"/>
        </w:rPr>
        <w:t>ellenálló tabletta</w:t>
      </w:r>
      <w:r w:rsidRPr="00BB269A">
        <w:rPr>
          <w:b/>
          <w:bCs/>
          <w:szCs w:val="22"/>
        </w:rPr>
        <w:t xml:space="preserve"> külleme és mit tartalmaz a csomagolás</w:t>
      </w:r>
      <w:r w:rsidR="00BB269A">
        <w:rPr>
          <w:b/>
          <w:bCs/>
          <w:szCs w:val="22"/>
        </w:rPr>
        <w:t>?</w:t>
      </w:r>
    </w:p>
    <w:p w14:paraId="01FB6DBC" w14:textId="77777777" w:rsidR="00000C73" w:rsidRPr="00BB269A" w:rsidRDefault="00880745" w:rsidP="00BB269A">
      <w:pPr>
        <w:spacing w:line="240" w:lineRule="auto"/>
        <w:rPr>
          <w:bCs/>
          <w:szCs w:val="22"/>
        </w:rPr>
      </w:pPr>
      <w:r w:rsidRPr="00BB269A">
        <w:rPr>
          <w:bCs/>
          <w:szCs w:val="22"/>
        </w:rPr>
        <w:t xml:space="preserve">A </w:t>
      </w:r>
      <w:r w:rsidR="00444B0C" w:rsidRPr="00BB269A">
        <w:rPr>
          <w:bCs/>
          <w:szCs w:val="22"/>
        </w:rPr>
        <w:t>Pantoprazol-ratiopharm</w:t>
      </w:r>
      <w:r w:rsidR="0032222A" w:rsidRPr="00BB269A">
        <w:rPr>
          <w:bCs/>
          <w:szCs w:val="22"/>
        </w:rPr>
        <w:t xml:space="preserve"> 40 mg </w:t>
      </w:r>
      <w:r w:rsidRPr="00BB269A">
        <w:rPr>
          <w:bCs/>
          <w:szCs w:val="22"/>
        </w:rPr>
        <w:t>gyomornedv</w:t>
      </w:r>
      <w:r w:rsidR="008D2560" w:rsidRPr="00BB269A">
        <w:rPr>
          <w:bCs/>
          <w:szCs w:val="22"/>
        </w:rPr>
        <w:t>-</w:t>
      </w:r>
      <w:r w:rsidR="0015472D" w:rsidRPr="00BB269A">
        <w:rPr>
          <w:bCs/>
          <w:szCs w:val="22"/>
        </w:rPr>
        <w:t xml:space="preserve">ellenálló tabletta </w:t>
      </w:r>
      <w:r w:rsidR="0032222A" w:rsidRPr="00BB269A">
        <w:rPr>
          <w:bCs/>
          <w:szCs w:val="22"/>
        </w:rPr>
        <w:t>ovális, sárg</w:t>
      </w:r>
      <w:r w:rsidR="0015472D" w:rsidRPr="00BB269A">
        <w:rPr>
          <w:bCs/>
          <w:szCs w:val="22"/>
        </w:rPr>
        <w:t xml:space="preserve">a színű </w:t>
      </w:r>
      <w:r w:rsidR="002021E1" w:rsidRPr="00BB269A">
        <w:rPr>
          <w:bCs/>
          <w:szCs w:val="22"/>
        </w:rPr>
        <w:t>gyomornedv</w:t>
      </w:r>
      <w:r w:rsidR="00BB269A">
        <w:rPr>
          <w:bCs/>
          <w:szCs w:val="22"/>
        </w:rPr>
        <w:noBreakHyphen/>
      </w:r>
      <w:r w:rsidR="002021E1" w:rsidRPr="00BB269A">
        <w:rPr>
          <w:bCs/>
          <w:szCs w:val="22"/>
        </w:rPr>
        <w:t xml:space="preserve">ellenálló tabletta. </w:t>
      </w:r>
    </w:p>
    <w:p w14:paraId="25AD85E3" w14:textId="77777777" w:rsidR="00000C73" w:rsidRPr="00BB269A" w:rsidRDefault="00000C73" w:rsidP="00BB269A">
      <w:pPr>
        <w:spacing w:line="240" w:lineRule="auto"/>
        <w:rPr>
          <w:bCs/>
          <w:szCs w:val="22"/>
        </w:rPr>
      </w:pPr>
    </w:p>
    <w:p w14:paraId="0CF61EFA" w14:textId="77777777" w:rsidR="00C07B53" w:rsidRPr="00BB269A" w:rsidRDefault="002021E1" w:rsidP="00BB269A">
      <w:pPr>
        <w:spacing w:line="240" w:lineRule="auto"/>
        <w:rPr>
          <w:szCs w:val="22"/>
        </w:rPr>
      </w:pPr>
      <w:r w:rsidRPr="00BB269A">
        <w:rPr>
          <w:bCs/>
          <w:szCs w:val="22"/>
        </w:rPr>
        <w:t xml:space="preserve">A </w:t>
      </w:r>
      <w:r w:rsidR="00444B0C" w:rsidRPr="00BB269A">
        <w:rPr>
          <w:bCs/>
          <w:szCs w:val="22"/>
        </w:rPr>
        <w:t>Pantoprazol-ratiopharm</w:t>
      </w:r>
      <w:r w:rsidR="00880745" w:rsidRPr="00BB269A">
        <w:rPr>
          <w:bCs/>
          <w:szCs w:val="22"/>
        </w:rPr>
        <w:t xml:space="preserve"> 40 mg gyomornedv</w:t>
      </w:r>
      <w:r w:rsidR="008D2560" w:rsidRPr="00BB269A">
        <w:rPr>
          <w:bCs/>
          <w:szCs w:val="22"/>
        </w:rPr>
        <w:t>-</w:t>
      </w:r>
      <w:r w:rsidR="0032222A" w:rsidRPr="00BB269A">
        <w:rPr>
          <w:bCs/>
          <w:szCs w:val="22"/>
        </w:rPr>
        <w:t>ellenálló tabletta az alábbi kiszerelésekben kerül forga</w:t>
      </w:r>
      <w:r w:rsidRPr="00BB269A">
        <w:rPr>
          <w:bCs/>
          <w:szCs w:val="22"/>
        </w:rPr>
        <w:t xml:space="preserve">lomba: </w:t>
      </w:r>
      <w:r w:rsidR="00C07B53" w:rsidRPr="00BB269A">
        <w:rPr>
          <w:szCs w:val="22"/>
        </w:rPr>
        <w:t xml:space="preserve">7, 14, 15, 20, 28, 30, 30x1, 56, 60, </w:t>
      </w:r>
      <w:r w:rsidR="003E11F2" w:rsidRPr="00BB269A">
        <w:rPr>
          <w:szCs w:val="22"/>
        </w:rPr>
        <w:t xml:space="preserve">98, </w:t>
      </w:r>
      <w:r w:rsidR="00C07B53" w:rsidRPr="00BB269A">
        <w:rPr>
          <w:szCs w:val="22"/>
        </w:rPr>
        <w:t>100, 120</w:t>
      </w:r>
      <w:r w:rsidR="00371918" w:rsidRPr="00BB269A">
        <w:rPr>
          <w:szCs w:val="22"/>
        </w:rPr>
        <w:t xml:space="preserve"> db</w:t>
      </w:r>
      <w:r w:rsidR="00C07B53" w:rsidRPr="00BB269A">
        <w:rPr>
          <w:szCs w:val="22"/>
        </w:rPr>
        <w:t xml:space="preserve"> gyomornedv-ellenálló tabletta buborékcsomagolásban és 7, 14, 15, 20, 28, 30, 30x1, 50, 56, 60, 100, 120 </w:t>
      </w:r>
      <w:r w:rsidR="00371918" w:rsidRPr="00BB269A">
        <w:rPr>
          <w:szCs w:val="22"/>
        </w:rPr>
        <w:t xml:space="preserve">db </w:t>
      </w:r>
      <w:r w:rsidR="00C07B53" w:rsidRPr="00BB269A">
        <w:rPr>
          <w:szCs w:val="22"/>
        </w:rPr>
        <w:t>gyomornedv-ellenálló tabletta HDPE tartályban.</w:t>
      </w:r>
    </w:p>
    <w:p w14:paraId="590F0834" w14:textId="77777777" w:rsidR="0032222A" w:rsidRPr="00BB269A" w:rsidRDefault="0032222A" w:rsidP="00BB269A">
      <w:pPr>
        <w:spacing w:line="240" w:lineRule="auto"/>
        <w:rPr>
          <w:szCs w:val="22"/>
        </w:rPr>
      </w:pPr>
    </w:p>
    <w:p w14:paraId="30BA9340" w14:textId="77777777" w:rsidR="005D2A71" w:rsidRPr="00BB269A" w:rsidRDefault="005D2A71" w:rsidP="00BB269A">
      <w:pPr>
        <w:spacing w:line="240" w:lineRule="auto"/>
        <w:rPr>
          <w:szCs w:val="22"/>
        </w:rPr>
      </w:pPr>
      <w:r w:rsidRPr="00BB269A">
        <w:rPr>
          <w:szCs w:val="22"/>
        </w:rPr>
        <w:t>Nem feltétlenül mindegyik kiszerelés kerül kereskedelmi forgalomba.</w:t>
      </w:r>
    </w:p>
    <w:p w14:paraId="00AFC85C" w14:textId="77777777" w:rsidR="005D2A71" w:rsidRPr="00BB269A" w:rsidRDefault="005D2A71" w:rsidP="00BB269A">
      <w:pPr>
        <w:spacing w:line="240" w:lineRule="auto"/>
        <w:rPr>
          <w:szCs w:val="22"/>
        </w:rPr>
      </w:pPr>
    </w:p>
    <w:p w14:paraId="72A6172F" w14:textId="77777777" w:rsidR="0032222A" w:rsidRPr="00BB269A" w:rsidRDefault="0032222A" w:rsidP="00491518">
      <w:pPr>
        <w:keepNext/>
        <w:spacing w:line="240" w:lineRule="auto"/>
        <w:rPr>
          <w:b/>
          <w:bCs/>
          <w:szCs w:val="22"/>
        </w:rPr>
      </w:pPr>
      <w:r w:rsidRPr="00BB269A">
        <w:rPr>
          <w:b/>
          <w:bCs/>
          <w:szCs w:val="22"/>
        </w:rPr>
        <w:t>A forgalomba hozatali engedély jogosultja</w:t>
      </w:r>
      <w:r w:rsidR="002021E1" w:rsidRPr="00BB269A">
        <w:rPr>
          <w:b/>
          <w:bCs/>
          <w:szCs w:val="22"/>
        </w:rPr>
        <w:t xml:space="preserve"> és a gyártó</w:t>
      </w:r>
    </w:p>
    <w:p w14:paraId="68D454E4" w14:textId="77777777" w:rsidR="0032222A" w:rsidRPr="00BB269A" w:rsidRDefault="0032222A" w:rsidP="00491518">
      <w:pPr>
        <w:keepNext/>
        <w:spacing w:line="240" w:lineRule="auto"/>
        <w:rPr>
          <w:b/>
          <w:bCs/>
          <w:szCs w:val="22"/>
        </w:rPr>
      </w:pPr>
    </w:p>
    <w:p w14:paraId="34C9AD15" w14:textId="77777777" w:rsidR="0032222A" w:rsidRPr="00BB269A" w:rsidRDefault="002021E1" w:rsidP="00491518">
      <w:pPr>
        <w:keepNext/>
        <w:spacing w:line="240" w:lineRule="auto"/>
        <w:rPr>
          <w:bCs/>
          <w:szCs w:val="22"/>
          <w:u w:val="single"/>
        </w:rPr>
      </w:pPr>
      <w:r w:rsidRPr="00BB269A">
        <w:rPr>
          <w:bCs/>
          <w:szCs w:val="22"/>
          <w:u w:val="single"/>
        </w:rPr>
        <w:t>A forgalomba hozatali engedély jogosultja:</w:t>
      </w:r>
    </w:p>
    <w:p w14:paraId="3801DAF1" w14:textId="77777777" w:rsidR="002021E1" w:rsidRPr="00BB269A" w:rsidRDefault="002021E1" w:rsidP="00BB269A">
      <w:pPr>
        <w:pStyle w:val="Vgjegyzetszvege"/>
        <w:spacing w:line="240" w:lineRule="auto"/>
        <w:rPr>
          <w:szCs w:val="22"/>
        </w:rPr>
      </w:pPr>
      <w:r w:rsidRPr="00BB269A">
        <w:rPr>
          <w:szCs w:val="22"/>
        </w:rPr>
        <w:t>ratiopharm GmbH</w:t>
      </w:r>
    </w:p>
    <w:p w14:paraId="3A392100" w14:textId="77777777" w:rsidR="002021E1" w:rsidRPr="00BB269A" w:rsidRDefault="002021E1" w:rsidP="00BB269A">
      <w:pPr>
        <w:pStyle w:val="Vgjegyzetszvege"/>
        <w:spacing w:line="240" w:lineRule="auto"/>
        <w:rPr>
          <w:szCs w:val="22"/>
        </w:rPr>
      </w:pPr>
      <w:r w:rsidRPr="00BB269A">
        <w:rPr>
          <w:szCs w:val="22"/>
        </w:rPr>
        <w:t>89079 Ulm,</w:t>
      </w:r>
      <w:r w:rsidR="00BB269A">
        <w:rPr>
          <w:szCs w:val="22"/>
        </w:rPr>
        <w:t xml:space="preserve"> </w:t>
      </w:r>
      <w:r w:rsidRPr="00BB269A">
        <w:rPr>
          <w:szCs w:val="22"/>
        </w:rPr>
        <w:t>Graf-Arco Straβe 3.</w:t>
      </w:r>
    </w:p>
    <w:p w14:paraId="3CB3C17C" w14:textId="77777777" w:rsidR="0032222A" w:rsidRPr="00BB269A" w:rsidRDefault="002021E1" w:rsidP="00BB269A">
      <w:pPr>
        <w:spacing w:line="240" w:lineRule="auto"/>
        <w:rPr>
          <w:b/>
          <w:bCs/>
          <w:szCs w:val="22"/>
        </w:rPr>
      </w:pPr>
      <w:r w:rsidRPr="00BB269A">
        <w:rPr>
          <w:szCs w:val="22"/>
        </w:rPr>
        <w:t>Németország</w:t>
      </w:r>
    </w:p>
    <w:p w14:paraId="57128CA2" w14:textId="77777777" w:rsidR="002021E1" w:rsidRPr="00BB269A" w:rsidRDefault="002021E1" w:rsidP="00BB269A">
      <w:pPr>
        <w:spacing w:line="240" w:lineRule="auto"/>
        <w:rPr>
          <w:bCs/>
          <w:szCs w:val="22"/>
          <w:u w:val="single"/>
        </w:rPr>
      </w:pPr>
    </w:p>
    <w:p w14:paraId="7DAA13D7" w14:textId="77777777" w:rsidR="0032222A" w:rsidRPr="00BB269A" w:rsidRDefault="0032222A" w:rsidP="00491518">
      <w:pPr>
        <w:keepNext/>
        <w:spacing w:line="240" w:lineRule="auto"/>
        <w:rPr>
          <w:bCs/>
          <w:szCs w:val="22"/>
          <w:u w:val="single"/>
        </w:rPr>
      </w:pPr>
      <w:r w:rsidRPr="00BB269A">
        <w:rPr>
          <w:bCs/>
          <w:szCs w:val="22"/>
          <w:u w:val="single"/>
        </w:rPr>
        <w:t>Gyártó</w:t>
      </w:r>
      <w:r w:rsidR="002021E1" w:rsidRPr="00BB269A">
        <w:rPr>
          <w:bCs/>
          <w:szCs w:val="22"/>
          <w:u w:val="single"/>
        </w:rPr>
        <w:t>:</w:t>
      </w:r>
    </w:p>
    <w:p w14:paraId="00C81C04" w14:textId="77777777" w:rsidR="00395A85" w:rsidRPr="00BB269A" w:rsidRDefault="00395A85" w:rsidP="00BB269A">
      <w:pPr>
        <w:spacing w:line="240" w:lineRule="auto"/>
        <w:rPr>
          <w:szCs w:val="22"/>
        </w:rPr>
      </w:pPr>
      <w:r w:rsidRPr="00BB269A">
        <w:rPr>
          <w:szCs w:val="22"/>
        </w:rPr>
        <w:t>Merckle GmbH</w:t>
      </w:r>
    </w:p>
    <w:p w14:paraId="17E77124" w14:textId="77777777" w:rsidR="00E7471C" w:rsidRDefault="00395A85" w:rsidP="00BB269A">
      <w:pPr>
        <w:spacing w:line="240" w:lineRule="auto"/>
        <w:rPr>
          <w:szCs w:val="22"/>
        </w:rPr>
      </w:pPr>
      <w:r w:rsidRPr="00BB269A">
        <w:rPr>
          <w:szCs w:val="22"/>
        </w:rPr>
        <w:t xml:space="preserve">Ludwig-Merckle-Strasse 3, </w:t>
      </w:r>
    </w:p>
    <w:p w14:paraId="24EC2196" w14:textId="77777777" w:rsidR="00395A85" w:rsidRPr="00BB269A" w:rsidRDefault="00395A85" w:rsidP="00BB269A">
      <w:pPr>
        <w:spacing w:line="240" w:lineRule="auto"/>
        <w:rPr>
          <w:szCs w:val="22"/>
        </w:rPr>
      </w:pPr>
      <w:r w:rsidRPr="00BB269A">
        <w:rPr>
          <w:szCs w:val="22"/>
        </w:rPr>
        <w:t xml:space="preserve">89143 Blaubeuren, </w:t>
      </w:r>
    </w:p>
    <w:p w14:paraId="11D13C9E" w14:textId="77777777" w:rsidR="00395A85" w:rsidRPr="00BB269A" w:rsidRDefault="00395A85" w:rsidP="00BB269A">
      <w:pPr>
        <w:spacing w:line="240" w:lineRule="auto"/>
        <w:rPr>
          <w:szCs w:val="22"/>
        </w:rPr>
      </w:pPr>
      <w:r w:rsidRPr="00BB269A">
        <w:rPr>
          <w:szCs w:val="22"/>
        </w:rPr>
        <w:t>Németország</w:t>
      </w:r>
    </w:p>
    <w:p w14:paraId="230F2F50" w14:textId="77777777" w:rsidR="00395A85" w:rsidRDefault="00395A85" w:rsidP="00BB269A">
      <w:pPr>
        <w:spacing w:line="240" w:lineRule="auto"/>
        <w:rPr>
          <w:szCs w:val="22"/>
        </w:rPr>
      </w:pPr>
    </w:p>
    <w:p w14:paraId="1896CAD9" w14:textId="77777777" w:rsidR="0030651B" w:rsidRPr="0030651B" w:rsidRDefault="0030651B" w:rsidP="0030651B">
      <w:pPr>
        <w:spacing w:line="240" w:lineRule="auto"/>
        <w:rPr>
          <w:szCs w:val="22"/>
        </w:rPr>
      </w:pPr>
      <w:r w:rsidRPr="0030651B">
        <w:rPr>
          <w:szCs w:val="22"/>
        </w:rPr>
        <w:t>Delorbis Pharmaceuticals Limited</w:t>
      </w:r>
    </w:p>
    <w:p w14:paraId="6BF09A31" w14:textId="77777777" w:rsidR="0030651B" w:rsidRPr="0030651B" w:rsidRDefault="0030651B" w:rsidP="0030651B">
      <w:pPr>
        <w:spacing w:line="240" w:lineRule="auto"/>
        <w:rPr>
          <w:szCs w:val="22"/>
        </w:rPr>
      </w:pPr>
      <w:r w:rsidRPr="0030651B">
        <w:rPr>
          <w:szCs w:val="22"/>
        </w:rPr>
        <w:t>17 Athinon Street, Ergates Industrial Area, Ergates</w:t>
      </w:r>
    </w:p>
    <w:p w14:paraId="08584A92" w14:textId="77777777" w:rsidR="0030651B" w:rsidRPr="0030651B" w:rsidRDefault="0030651B" w:rsidP="0030651B">
      <w:pPr>
        <w:spacing w:line="240" w:lineRule="auto"/>
        <w:rPr>
          <w:szCs w:val="22"/>
        </w:rPr>
      </w:pPr>
      <w:r w:rsidRPr="0030651B">
        <w:rPr>
          <w:szCs w:val="22"/>
        </w:rPr>
        <w:t>2643 Lefkosia</w:t>
      </w:r>
    </w:p>
    <w:p w14:paraId="3E31692E" w14:textId="77777777" w:rsidR="0030651B" w:rsidRDefault="0030651B" w:rsidP="0030651B">
      <w:pPr>
        <w:spacing w:line="240" w:lineRule="auto"/>
        <w:rPr>
          <w:szCs w:val="22"/>
        </w:rPr>
      </w:pPr>
      <w:r>
        <w:rPr>
          <w:szCs w:val="22"/>
        </w:rPr>
        <w:t>Ciprus</w:t>
      </w:r>
    </w:p>
    <w:p w14:paraId="089CCEA6" w14:textId="77777777" w:rsidR="0030651B" w:rsidRPr="00BB269A" w:rsidRDefault="0030651B" w:rsidP="0030651B">
      <w:pPr>
        <w:spacing w:line="240" w:lineRule="auto"/>
        <w:rPr>
          <w:szCs w:val="22"/>
        </w:rPr>
      </w:pPr>
    </w:p>
    <w:p w14:paraId="02B06DFB" w14:textId="77777777" w:rsidR="0032222A" w:rsidRPr="00BB269A" w:rsidRDefault="0032222A" w:rsidP="00F21C6D">
      <w:pPr>
        <w:keepNext/>
        <w:spacing w:line="240" w:lineRule="auto"/>
        <w:rPr>
          <w:b/>
          <w:bCs/>
          <w:szCs w:val="22"/>
        </w:rPr>
      </w:pPr>
      <w:r w:rsidRPr="00BB269A">
        <w:rPr>
          <w:b/>
          <w:bCs/>
          <w:szCs w:val="22"/>
        </w:rPr>
        <w:lastRenderedPageBreak/>
        <w:t>Ezt a gyógyszert az E</w:t>
      </w:r>
      <w:r w:rsidR="005D2A71" w:rsidRPr="00BB269A">
        <w:rPr>
          <w:b/>
          <w:bCs/>
          <w:szCs w:val="22"/>
        </w:rPr>
        <w:t>urópai Gazdasági Térség</w:t>
      </w:r>
      <w:r w:rsidRPr="00BB269A">
        <w:rPr>
          <w:b/>
          <w:bCs/>
          <w:szCs w:val="22"/>
        </w:rPr>
        <w:t xml:space="preserve"> tagállam</w:t>
      </w:r>
      <w:r w:rsidR="005D2A71" w:rsidRPr="00BB269A">
        <w:rPr>
          <w:b/>
          <w:bCs/>
          <w:szCs w:val="22"/>
        </w:rPr>
        <w:t>ai</w:t>
      </w:r>
      <w:r w:rsidRPr="00BB269A">
        <w:rPr>
          <w:b/>
          <w:bCs/>
          <w:szCs w:val="22"/>
        </w:rPr>
        <w:t xml:space="preserve">ban az alábbi neveken </w:t>
      </w:r>
      <w:r w:rsidR="005D2A71" w:rsidRPr="00BB269A">
        <w:rPr>
          <w:b/>
          <w:bCs/>
          <w:szCs w:val="22"/>
        </w:rPr>
        <w:t>engedélyezték:</w:t>
      </w:r>
    </w:p>
    <w:p w14:paraId="4577E816" w14:textId="77777777" w:rsidR="002021E1" w:rsidRPr="00BB269A" w:rsidRDefault="002021E1" w:rsidP="00F21C6D">
      <w:pPr>
        <w:pStyle w:val="Vgjegyzetszvege"/>
        <w:keepNext/>
        <w:spacing w:line="240" w:lineRule="auto"/>
        <w:rPr>
          <w:szCs w:val="22"/>
        </w:rPr>
      </w:pPr>
    </w:p>
    <w:p w14:paraId="240F6CC9" w14:textId="77777777" w:rsidR="002021E1" w:rsidRPr="00BB269A" w:rsidRDefault="002021E1" w:rsidP="00BB269A">
      <w:pPr>
        <w:pStyle w:val="Vgjegyzetszvege"/>
        <w:spacing w:line="240" w:lineRule="auto"/>
        <w:rPr>
          <w:szCs w:val="22"/>
        </w:rPr>
      </w:pPr>
      <w:r w:rsidRPr="00BB269A">
        <w:rPr>
          <w:szCs w:val="22"/>
        </w:rPr>
        <w:t>Németország (RMS):</w:t>
      </w:r>
      <w:r w:rsidRPr="00BB269A">
        <w:rPr>
          <w:szCs w:val="22"/>
        </w:rPr>
        <w:tab/>
      </w:r>
      <w:r w:rsidR="009269F6" w:rsidRPr="00BB269A">
        <w:rPr>
          <w:szCs w:val="22"/>
        </w:rPr>
        <w:t>Pantoprazol-ratiopharm</w:t>
      </w:r>
      <w:r w:rsidR="00F52E12" w:rsidRPr="00BB269A">
        <w:rPr>
          <w:szCs w:val="22"/>
        </w:rPr>
        <w:t xml:space="preserve"> 4</w:t>
      </w:r>
      <w:r w:rsidRPr="00BB269A">
        <w:rPr>
          <w:szCs w:val="22"/>
        </w:rPr>
        <w:t>0 mg magensaftresistente Tabletten</w:t>
      </w:r>
    </w:p>
    <w:p w14:paraId="7ECD2EDC" w14:textId="77777777" w:rsidR="002021E1" w:rsidRPr="00BB269A" w:rsidRDefault="00F52E12" w:rsidP="00BB269A">
      <w:pPr>
        <w:pStyle w:val="Vgjegyzetszvege"/>
        <w:spacing w:line="240" w:lineRule="auto"/>
        <w:rPr>
          <w:szCs w:val="22"/>
        </w:rPr>
      </w:pPr>
      <w:r w:rsidRPr="00BB269A">
        <w:rPr>
          <w:szCs w:val="22"/>
        </w:rPr>
        <w:t>Ausztria:</w:t>
      </w:r>
      <w:r w:rsidRPr="00BB269A">
        <w:rPr>
          <w:szCs w:val="22"/>
        </w:rPr>
        <w:tab/>
      </w:r>
      <w:r w:rsidRPr="00BB269A">
        <w:rPr>
          <w:szCs w:val="22"/>
        </w:rPr>
        <w:tab/>
      </w:r>
      <w:r w:rsidRPr="00BB269A">
        <w:rPr>
          <w:szCs w:val="22"/>
        </w:rPr>
        <w:tab/>
        <w:t>Panprabene 4</w:t>
      </w:r>
      <w:r w:rsidR="002021E1" w:rsidRPr="00BB269A">
        <w:rPr>
          <w:szCs w:val="22"/>
        </w:rPr>
        <w:t>0 mg magensaftresistente Tabletten</w:t>
      </w:r>
    </w:p>
    <w:p w14:paraId="208BB7F1" w14:textId="77777777" w:rsidR="002021E1" w:rsidRPr="00BB269A" w:rsidRDefault="00F52E12" w:rsidP="00BB269A">
      <w:pPr>
        <w:pStyle w:val="Vgjegyzetszvege"/>
        <w:spacing w:line="240" w:lineRule="auto"/>
        <w:rPr>
          <w:szCs w:val="22"/>
        </w:rPr>
      </w:pPr>
      <w:r w:rsidRPr="00BB269A">
        <w:rPr>
          <w:szCs w:val="22"/>
        </w:rPr>
        <w:t>Észtország:</w:t>
      </w:r>
      <w:r w:rsidRPr="00BB269A">
        <w:rPr>
          <w:szCs w:val="22"/>
        </w:rPr>
        <w:tab/>
      </w:r>
      <w:r w:rsidRPr="00BB269A">
        <w:rPr>
          <w:szCs w:val="22"/>
        </w:rPr>
        <w:tab/>
      </w:r>
      <w:r w:rsidRPr="00BB269A">
        <w:rPr>
          <w:szCs w:val="22"/>
        </w:rPr>
        <w:tab/>
      </w:r>
      <w:r w:rsidR="009269F6" w:rsidRPr="00BB269A">
        <w:rPr>
          <w:szCs w:val="22"/>
        </w:rPr>
        <w:t>Pantoprazol-ratiopharm</w:t>
      </w:r>
      <w:r w:rsidRPr="00BB269A">
        <w:rPr>
          <w:szCs w:val="22"/>
        </w:rPr>
        <w:t xml:space="preserve"> 4</w:t>
      </w:r>
      <w:r w:rsidR="002021E1" w:rsidRPr="00BB269A">
        <w:rPr>
          <w:szCs w:val="22"/>
        </w:rPr>
        <w:t>0 mg</w:t>
      </w:r>
    </w:p>
    <w:p w14:paraId="2B1C6282" w14:textId="77777777" w:rsidR="005D2A71" w:rsidRPr="00BB269A" w:rsidRDefault="005D2A71" w:rsidP="00BB269A">
      <w:pPr>
        <w:spacing w:line="240" w:lineRule="auto"/>
        <w:rPr>
          <w:szCs w:val="22"/>
        </w:rPr>
      </w:pPr>
      <w:r w:rsidRPr="00BB269A">
        <w:rPr>
          <w:szCs w:val="22"/>
        </w:rPr>
        <w:t>Magyarország:</w:t>
      </w:r>
      <w:r w:rsidRPr="00BB269A">
        <w:rPr>
          <w:szCs w:val="22"/>
        </w:rPr>
        <w:tab/>
      </w:r>
      <w:r w:rsidRPr="00BB269A">
        <w:rPr>
          <w:szCs w:val="22"/>
        </w:rPr>
        <w:tab/>
        <w:t>Pantoprazol-ratiopharm 40 mg gyomornedv-ellenálló tabletta</w:t>
      </w:r>
    </w:p>
    <w:p w14:paraId="7AFBD36A" w14:textId="77777777" w:rsidR="00BB269A" w:rsidRDefault="00BB269A" w:rsidP="00BB269A">
      <w:pPr>
        <w:spacing w:line="240" w:lineRule="auto"/>
        <w:rPr>
          <w:szCs w:val="22"/>
        </w:rPr>
      </w:pPr>
    </w:p>
    <w:p w14:paraId="29EA8092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OGYI-T-20609/07</w:t>
      </w:r>
      <w:r w:rsidRPr="00BB269A">
        <w:rPr>
          <w:szCs w:val="22"/>
        </w:rPr>
        <w:tab/>
      </w:r>
      <w:r w:rsidRPr="00BB269A">
        <w:rPr>
          <w:szCs w:val="22"/>
        </w:rPr>
        <w:tab/>
        <w:t xml:space="preserve">14x (buborékcsomagolásban), </w:t>
      </w:r>
    </w:p>
    <w:p w14:paraId="24532CA5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OGYI-T-20609/08</w:t>
      </w:r>
      <w:r w:rsidRPr="00BB269A">
        <w:rPr>
          <w:szCs w:val="22"/>
        </w:rPr>
        <w:tab/>
      </w:r>
      <w:r>
        <w:rPr>
          <w:szCs w:val="22"/>
        </w:rPr>
        <w:tab/>
        <w:t>14x (tartályban)</w:t>
      </w:r>
    </w:p>
    <w:p w14:paraId="25E473FC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OGYI-T-20609/09</w:t>
      </w:r>
      <w:r w:rsidRPr="00BB269A">
        <w:rPr>
          <w:szCs w:val="22"/>
        </w:rPr>
        <w:tab/>
      </w:r>
      <w:r w:rsidRPr="00BB269A">
        <w:rPr>
          <w:szCs w:val="22"/>
        </w:rPr>
        <w:tab/>
        <w:t>28x (buborékcsomagolás</w:t>
      </w:r>
      <w:r>
        <w:rPr>
          <w:szCs w:val="22"/>
        </w:rPr>
        <w:t>ban)</w:t>
      </w:r>
    </w:p>
    <w:p w14:paraId="48424D4F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OGYI-T-20609/10</w:t>
      </w:r>
      <w:r w:rsidRPr="00BB269A">
        <w:rPr>
          <w:szCs w:val="22"/>
        </w:rPr>
        <w:tab/>
      </w:r>
      <w:r w:rsidRPr="00BB269A">
        <w:rPr>
          <w:szCs w:val="22"/>
        </w:rPr>
        <w:tab/>
      </w:r>
      <w:r>
        <w:rPr>
          <w:szCs w:val="22"/>
        </w:rPr>
        <w:t>28x (tartályban)</w:t>
      </w:r>
    </w:p>
    <w:p w14:paraId="329CA378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OGYI-T-20609/11</w:t>
      </w:r>
      <w:r w:rsidRPr="00BB269A">
        <w:rPr>
          <w:szCs w:val="22"/>
        </w:rPr>
        <w:tab/>
      </w:r>
      <w:r w:rsidRPr="00BB269A">
        <w:rPr>
          <w:szCs w:val="22"/>
        </w:rPr>
        <w:tab/>
        <w:t>56x (buborékcsomagolásban</w:t>
      </w:r>
      <w:r>
        <w:rPr>
          <w:szCs w:val="22"/>
        </w:rPr>
        <w:t>)</w:t>
      </w:r>
    </w:p>
    <w:p w14:paraId="3E380F48" w14:textId="77777777" w:rsidR="00BB269A" w:rsidRPr="00BB269A" w:rsidRDefault="00BB269A" w:rsidP="00BB269A">
      <w:pPr>
        <w:spacing w:line="240" w:lineRule="auto"/>
        <w:rPr>
          <w:szCs w:val="22"/>
        </w:rPr>
      </w:pPr>
      <w:r w:rsidRPr="00BB269A">
        <w:rPr>
          <w:szCs w:val="22"/>
        </w:rPr>
        <w:t>OGYI-T-20609/12</w:t>
      </w:r>
      <w:r w:rsidRPr="00BB269A">
        <w:rPr>
          <w:szCs w:val="22"/>
        </w:rPr>
        <w:tab/>
      </w:r>
      <w:r w:rsidRPr="00BB269A">
        <w:rPr>
          <w:szCs w:val="22"/>
        </w:rPr>
        <w:tab/>
        <w:t>56x (tartályban)</w:t>
      </w:r>
    </w:p>
    <w:p w14:paraId="07AF0B16" w14:textId="77777777" w:rsidR="0032222A" w:rsidRPr="00BB269A" w:rsidRDefault="0032222A" w:rsidP="00BB269A">
      <w:pPr>
        <w:spacing w:line="240" w:lineRule="auto"/>
        <w:rPr>
          <w:szCs w:val="22"/>
        </w:rPr>
      </w:pPr>
    </w:p>
    <w:p w14:paraId="6148FADF" w14:textId="58B4B09B" w:rsidR="0032222A" w:rsidRDefault="0032222A" w:rsidP="00BB269A">
      <w:pPr>
        <w:spacing w:line="240" w:lineRule="auto"/>
        <w:ind w:right="-2"/>
        <w:rPr>
          <w:noProof/>
          <w:szCs w:val="22"/>
        </w:rPr>
      </w:pPr>
      <w:r w:rsidRPr="00BB269A">
        <w:rPr>
          <w:b/>
          <w:noProof/>
          <w:szCs w:val="22"/>
        </w:rPr>
        <w:t>A betegtájé</w:t>
      </w:r>
      <w:r w:rsidR="002A23DD" w:rsidRPr="00BB269A">
        <w:rPr>
          <w:b/>
          <w:noProof/>
          <w:szCs w:val="22"/>
        </w:rPr>
        <w:t xml:space="preserve">koztató </w:t>
      </w:r>
      <w:r w:rsidR="006572C3" w:rsidRPr="00BB269A">
        <w:rPr>
          <w:b/>
          <w:noProof/>
          <w:szCs w:val="22"/>
        </w:rPr>
        <w:t>legutóbbi felülvizsgálatának</w:t>
      </w:r>
      <w:r w:rsidR="002A23DD" w:rsidRPr="00BB269A">
        <w:rPr>
          <w:b/>
          <w:noProof/>
          <w:szCs w:val="22"/>
        </w:rPr>
        <w:t xml:space="preserve"> dátuma</w:t>
      </w:r>
      <w:r w:rsidR="00000C73" w:rsidRPr="00BB269A">
        <w:rPr>
          <w:b/>
          <w:noProof/>
          <w:szCs w:val="22"/>
        </w:rPr>
        <w:t xml:space="preserve">: </w:t>
      </w:r>
      <w:r w:rsidR="00DD692C">
        <w:rPr>
          <w:noProof/>
          <w:szCs w:val="22"/>
        </w:rPr>
        <w:t>202</w:t>
      </w:r>
      <w:r w:rsidR="00BD70F3">
        <w:rPr>
          <w:noProof/>
          <w:szCs w:val="22"/>
        </w:rPr>
        <w:t>6. január.</w:t>
      </w:r>
      <w:r w:rsidR="0030651B">
        <w:rPr>
          <w:noProof/>
          <w:szCs w:val="22"/>
        </w:rPr>
        <w:t xml:space="preserve"> </w:t>
      </w:r>
    </w:p>
    <w:p w14:paraId="47CD1979" w14:textId="77777777" w:rsidR="002C16C3" w:rsidRPr="00BB269A" w:rsidRDefault="002C16C3" w:rsidP="00BB269A">
      <w:pPr>
        <w:spacing w:line="240" w:lineRule="auto"/>
        <w:ind w:right="-2"/>
        <w:rPr>
          <w:noProof/>
          <w:szCs w:val="22"/>
        </w:rPr>
      </w:pPr>
    </w:p>
    <w:sectPr w:rsidR="002C16C3" w:rsidRPr="00BB269A" w:rsidSect="00BB26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3860" w14:textId="77777777" w:rsidR="006A2766" w:rsidRDefault="006A2766">
      <w:r>
        <w:separator/>
      </w:r>
    </w:p>
  </w:endnote>
  <w:endnote w:type="continuationSeparator" w:id="0">
    <w:p w14:paraId="64ABDCCB" w14:textId="77777777" w:rsidR="006A2766" w:rsidRDefault="006A2766">
      <w:r>
        <w:continuationSeparator/>
      </w:r>
    </w:p>
  </w:endnote>
  <w:endnote w:type="continuationNotice" w:id="1">
    <w:p w14:paraId="77219167" w14:textId="77777777" w:rsidR="006A2766" w:rsidRDefault="006A276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3CC9F" w14:textId="77777777" w:rsidR="00F64702" w:rsidRDefault="00F6470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5DEC" w14:textId="77777777" w:rsidR="003D6311" w:rsidRDefault="003D6311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D9886" w14:textId="456CEE7E" w:rsidR="00F64702" w:rsidRDefault="00F64702" w:rsidP="00D80DF3">
    <w:pPr>
      <w:pStyle w:val="llb"/>
      <w:spacing w:line="240" w:lineRule="exact"/>
      <w:rPr>
        <w:rFonts w:ascii="Times New Roman" w:hAnsi="Times New Roman"/>
        <w:sz w:val="18"/>
        <w:szCs w:val="18"/>
      </w:rPr>
    </w:pPr>
    <w:r w:rsidRPr="00074BBB">
      <w:rPr>
        <w:rFonts w:ascii="Times New Roman" w:hAnsi="Times New Roman"/>
        <w:sz w:val="18"/>
        <w:szCs w:val="18"/>
      </w:rPr>
      <w:t>NNGYK/ETGY/17284/2025</w:t>
    </w:r>
  </w:p>
  <w:p w14:paraId="0C41FF6A" w14:textId="6B5935B0" w:rsidR="003D6311" w:rsidRPr="00D80DF3" w:rsidRDefault="00BD70F3" w:rsidP="00D80DF3">
    <w:pPr>
      <w:pStyle w:val="llb"/>
      <w:spacing w:line="240" w:lineRule="exact"/>
      <w:rPr>
        <w:rFonts w:ascii="Times New Roman" w:hAnsi="Times New Roman"/>
        <w:sz w:val="18"/>
        <w:szCs w:val="18"/>
      </w:rPr>
    </w:pPr>
    <w:r w:rsidRPr="00BD70F3">
      <w:rPr>
        <w:rFonts w:ascii="Times New Roman" w:hAnsi="Times New Roman"/>
        <w:sz w:val="18"/>
        <w:szCs w:val="18"/>
      </w:rPr>
      <w:t>NNGYK/ETGY/21987/2026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F0C0E" w14:textId="77777777" w:rsidR="006A2766" w:rsidRDefault="006A2766">
      <w:r>
        <w:separator/>
      </w:r>
    </w:p>
  </w:footnote>
  <w:footnote w:type="continuationSeparator" w:id="0">
    <w:p w14:paraId="6ACE529F" w14:textId="77777777" w:rsidR="006A2766" w:rsidRDefault="006A2766">
      <w:r>
        <w:continuationSeparator/>
      </w:r>
    </w:p>
  </w:footnote>
  <w:footnote w:type="continuationNotice" w:id="1">
    <w:p w14:paraId="4998537B" w14:textId="77777777" w:rsidR="006A2766" w:rsidRDefault="006A276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71658" w14:textId="77777777" w:rsidR="003D6311" w:rsidRDefault="003D6311" w:rsidP="00E34D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200EA37" w14:textId="77777777" w:rsidR="003D6311" w:rsidRDefault="003D631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31E97" w14:textId="77777777" w:rsidR="003D6311" w:rsidRPr="00091701" w:rsidRDefault="003D6311" w:rsidP="00E34D0E">
    <w:pPr>
      <w:pStyle w:val="lfej"/>
      <w:framePr w:wrap="around" w:vAnchor="text" w:hAnchor="margin" w:xAlign="center" w:y="1"/>
      <w:rPr>
        <w:rStyle w:val="Oldalszm"/>
        <w:rFonts w:ascii="Times New Roman" w:hAnsi="Times New Roman"/>
      </w:rPr>
    </w:pPr>
    <w:r w:rsidRPr="00091701">
      <w:rPr>
        <w:rStyle w:val="Oldalszm"/>
        <w:rFonts w:ascii="Times New Roman" w:hAnsi="Times New Roman"/>
      </w:rPr>
      <w:fldChar w:fldCharType="begin"/>
    </w:r>
    <w:r w:rsidRPr="00091701">
      <w:rPr>
        <w:rStyle w:val="Oldalszm"/>
        <w:rFonts w:ascii="Times New Roman" w:hAnsi="Times New Roman"/>
      </w:rPr>
      <w:instrText xml:space="preserve">PAGE  </w:instrText>
    </w:r>
    <w:r w:rsidRPr="00091701">
      <w:rPr>
        <w:rStyle w:val="Oldalszm"/>
        <w:rFonts w:ascii="Times New Roman" w:hAnsi="Times New Roman"/>
      </w:rPr>
      <w:fldChar w:fldCharType="separate"/>
    </w:r>
    <w:r w:rsidR="009A659E">
      <w:rPr>
        <w:rStyle w:val="Oldalszm"/>
        <w:rFonts w:ascii="Times New Roman" w:hAnsi="Times New Roman"/>
        <w:noProof/>
      </w:rPr>
      <w:t>7</w:t>
    </w:r>
    <w:r w:rsidRPr="00091701">
      <w:rPr>
        <w:rStyle w:val="Oldalszm"/>
        <w:rFonts w:ascii="Times New Roman" w:hAnsi="Times New Roman"/>
      </w:rPr>
      <w:fldChar w:fldCharType="end"/>
    </w:r>
  </w:p>
  <w:p w14:paraId="3B2971A1" w14:textId="77777777" w:rsidR="003D6311" w:rsidRPr="00F04DF7" w:rsidRDefault="003D6311">
    <w:pPr>
      <w:pStyle w:val="lfej"/>
      <w:rPr>
        <w:rFonts w:ascii="Arial" w:hAnsi="Arial" w:cs="Arial"/>
        <w:i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29EDD" w14:textId="77777777" w:rsidR="00F64702" w:rsidRDefault="00F647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3025525"/>
    <w:multiLevelType w:val="hybridMultilevel"/>
    <w:tmpl w:val="AE406A5A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35A84"/>
    <w:multiLevelType w:val="hybridMultilevel"/>
    <w:tmpl w:val="CD70E8B2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16BC67BA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5" w15:restartNumberingAfterBreak="0">
    <w:nsid w:val="291F3C4C"/>
    <w:multiLevelType w:val="hybridMultilevel"/>
    <w:tmpl w:val="10B2035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9000C2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7" w15:restartNumberingAfterBreak="0">
    <w:nsid w:val="4E2226AB"/>
    <w:multiLevelType w:val="hybridMultilevel"/>
    <w:tmpl w:val="A538D676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811C8D"/>
    <w:multiLevelType w:val="hybridMultilevel"/>
    <w:tmpl w:val="0400F1BA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94198"/>
    <w:multiLevelType w:val="multilevel"/>
    <w:tmpl w:val="00000009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21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E2007CE"/>
    <w:multiLevelType w:val="singleLevel"/>
    <w:tmpl w:val="175C91A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727B3127"/>
    <w:multiLevelType w:val="hybridMultilevel"/>
    <w:tmpl w:val="A0A444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C11766"/>
    <w:multiLevelType w:val="hybridMultilevel"/>
    <w:tmpl w:val="CAA8199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46782A"/>
    <w:multiLevelType w:val="hybridMultilevel"/>
    <w:tmpl w:val="4EDEEF3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276636">
    <w:abstractNumId w:val="1"/>
  </w:num>
  <w:num w:numId="2" w16cid:durableId="1888637918">
    <w:abstractNumId w:val="2"/>
  </w:num>
  <w:num w:numId="3" w16cid:durableId="852571737">
    <w:abstractNumId w:val="3"/>
  </w:num>
  <w:num w:numId="4" w16cid:durableId="1101296205">
    <w:abstractNumId w:val="4"/>
  </w:num>
  <w:num w:numId="5" w16cid:durableId="1196230432">
    <w:abstractNumId w:val="5"/>
  </w:num>
  <w:num w:numId="6" w16cid:durableId="2009596068">
    <w:abstractNumId w:val="6"/>
  </w:num>
  <w:num w:numId="7" w16cid:durableId="1271742139">
    <w:abstractNumId w:val="7"/>
  </w:num>
  <w:num w:numId="8" w16cid:durableId="1066490075">
    <w:abstractNumId w:val="8"/>
  </w:num>
  <w:num w:numId="9" w16cid:durableId="89932300">
    <w:abstractNumId w:val="9"/>
  </w:num>
  <w:num w:numId="10" w16cid:durableId="405342229">
    <w:abstractNumId w:val="10"/>
  </w:num>
  <w:num w:numId="11" w16cid:durableId="818576634">
    <w:abstractNumId w:val="18"/>
  </w:num>
  <w:num w:numId="12" w16cid:durableId="1188102447">
    <w:abstractNumId w:val="11"/>
  </w:num>
  <w:num w:numId="13" w16cid:durableId="30081156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953243230">
    <w:abstractNumId w:val="21"/>
  </w:num>
  <w:num w:numId="15" w16cid:durableId="599223258">
    <w:abstractNumId w:val="22"/>
  </w:num>
  <w:num w:numId="16" w16cid:durableId="1376353201">
    <w:abstractNumId w:val="13"/>
  </w:num>
  <w:num w:numId="17" w16cid:durableId="2129859675">
    <w:abstractNumId w:val="12"/>
  </w:num>
  <w:num w:numId="18" w16cid:durableId="714089379">
    <w:abstractNumId w:val="17"/>
  </w:num>
  <w:num w:numId="19" w16cid:durableId="1346789036">
    <w:abstractNumId w:val="14"/>
  </w:num>
  <w:num w:numId="20" w16cid:durableId="1053775586">
    <w:abstractNumId w:val="16"/>
  </w:num>
  <w:num w:numId="21" w16cid:durableId="1949123682">
    <w:abstractNumId w:val="25"/>
  </w:num>
  <w:num w:numId="22" w16cid:durableId="408775394">
    <w:abstractNumId w:val="15"/>
  </w:num>
  <w:num w:numId="23" w16cid:durableId="1083407796">
    <w:abstractNumId w:val="23"/>
  </w:num>
  <w:num w:numId="24" w16cid:durableId="760446391">
    <w:abstractNumId w:val="20"/>
  </w:num>
  <w:num w:numId="25" w16cid:durableId="763305600">
    <w:abstractNumId w:val="19"/>
  </w:num>
  <w:num w:numId="26" w16cid:durableId="11746904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F7"/>
    <w:rsid w:val="00000C73"/>
    <w:rsid w:val="00002DB8"/>
    <w:rsid w:val="000174CB"/>
    <w:rsid w:val="00050540"/>
    <w:rsid w:val="00073FAC"/>
    <w:rsid w:val="00091701"/>
    <w:rsid w:val="000A5AA9"/>
    <w:rsid w:val="000A5F58"/>
    <w:rsid w:val="000B4989"/>
    <w:rsid w:val="000C6980"/>
    <w:rsid w:val="000E4EE1"/>
    <w:rsid w:val="000F1729"/>
    <w:rsid w:val="00102E37"/>
    <w:rsid w:val="00122AF4"/>
    <w:rsid w:val="0013413B"/>
    <w:rsid w:val="001348B0"/>
    <w:rsid w:val="00141036"/>
    <w:rsid w:val="0015472D"/>
    <w:rsid w:val="001774A5"/>
    <w:rsid w:val="001939C4"/>
    <w:rsid w:val="001A0FA9"/>
    <w:rsid w:val="001B4878"/>
    <w:rsid w:val="001C19DF"/>
    <w:rsid w:val="001D414A"/>
    <w:rsid w:val="001D4793"/>
    <w:rsid w:val="001D7B4C"/>
    <w:rsid w:val="001D7C78"/>
    <w:rsid w:val="001E2EB5"/>
    <w:rsid w:val="001F5184"/>
    <w:rsid w:val="002021E1"/>
    <w:rsid w:val="00212A63"/>
    <w:rsid w:val="0022221E"/>
    <w:rsid w:val="0022722F"/>
    <w:rsid w:val="00236E4D"/>
    <w:rsid w:val="00250301"/>
    <w:rsid w:val="00254CA7"/>
    <w:rsid w:val="002600EB"/>
    <w:rsid w:val="002759BD"/>
    <w:rsid w:val="002920E9"/>
    <w:rsid w:val="002A23DD"/>
    <w:rsid w:val="002C16C3"/>
    <w:rsid w:val="002C3540"/>
    <w:rsid w:val="002C36BE"/>
    <w:rsid w:val="002D4757"/>
    <w:rsid w:val="002D6D99"/>
    <w:rsid w:val="002F071A"/>
    <w:rsid w:val="002F0783"/>
    <w:rsid w:val="0030651B"/>
    <w:rsid w:val="0032222A"/>
    <w:rsid w:val="003234DE"/>
    <w:rsid w:val="00335294"/>
    <w:rsid w:val="00366F2D"/>
    <w:rsid w:val="003718D6"/>
    <w:rsid w:val="00371918"/>
    <w:rsid w:val="00386FA5"/>
    <w:rsid w:val="00391D78"/>
    <w:rsid w:val="00395A85"/>
    <w:rsid w:val="003A71CC"/>
    <w:rsid w:val="003B444A"/>
    <w:rsid w:val="003B7234"/>
    <w:rsid w:val="003C7039"/>
    <w:rsid w:val="003D6311"/>
    <w:rsid w:val="003E11F2"/>
    <w:rsid w:val="003F521D"/>
    <w:rsid w:val="004056C0"/>
    <w:rsid w:val="00411C7F"/>
    <w:rsid w:val="004140B8"/>
    <w:rsid w:val="00416178"/>
    <w:rsid w:val="0042017E"/>
    <w:rsid w:val="00422C3E"/>
    <w:rsid w:val="00423B7D"/>
    <w:rsid w:val="004322B2"/>
    <w:rsid w:val="004337B2"/>
    <w:rsid w:val="00444B0C"/>
    <w:rsid w:val="00444FE2"/>
    <w:rsid w:val="004450F3"/>
    <w:rsid w:val="00452969"/>
    <w:rsid w:val="00481B1C"/>
    <w:rsid w:val="00491518"/>
    <w:rsid w:val="00496341"/>
    <w:rsid w:val="004B197A"/>
    <w:rsid w:val="004F0D29"/>
    <w:rsid w:val="004F1297"/>
    <w:rsid w:val="004F456C"/>
    <w:rsid w:val="004F7C5E"/>
    <w:rsid w:val="00503391"/>
    <w:rsid w:val="005103A1"/>
    <w:rsid w:val="00537A6C"/>
    <w:rsid w:val="0054217C"/>
    <w:rsid w:val="005437D9"/>
    <w:rsid w:val="005466ED"/>
    <w:rsid w:val="0055046F"/>
    <w:rsid w:val="005532D9"/>
    <w:rsid w:val="00567C62"/>
    <w:rsid w:val="005714B2"/>
    <w:rsid w:val="00574213"/>
    <w:rsid w:val="005847A6"/>
    <w:rsid w:val="005B03F0"/>
    <w:rsid w:val="005B37AC"/>
    <w:rsid w:val="005C6A03"/>
    <w:rsid w:val="005C6A41"/>
    <w:rsid w:val="005D2A71"/>
    <w:rsid w:val="005D3CCB"/>
    <w:rsid w:val="005E1E9A"/>
    <w:rsid w:val="00617462"/>
    <w:rsid w:val="006572C3"/>
    <w:rsid w:val="006711FD"/>
    <w:rsid w:val="00671940"/>
    <w:rsid w:val="00687DAA"/>
    <w:rsid w:val="006968C2"/>
    <w:rsid w:val="006A2766"/>
    <w:rsid w:val="006A659E"/>
    <w:rsid w:val="006B1A10"/>
    <w:rsid w:val="006B5B6C"/>
    <w:rsid w:val="006F4BCE"/>
    <w:rsid w:val="006F7313"/>
    <w:rsid w:val="00714385"/>
    <w:rsid w:val="00714F49"/>
    <w:rsid w:val="007219E1"/>
    <w:rsid w:val="007330FE"/>
    <w:rsid w:val="0076137D"/>
    <w:rsid w:val="007739E6"/>
    <w:rsid w:val="00787BB2"/>
    <w:rsid w:val="007C5DA1"/>
    <w:rsid w:val="007D041E"/>
    <w:rsid w:val="007D2D2F"/>
    <w:rsid w:val="007D4714"/>
    <w:rsid w:val="008001EA"/>
    <w:rsid w:val="00800815"/>
    <w:rsid w:val="00802395"/>
    <w:rsid w:val="0081123F"/>
    <w:rsid w:val="008172A0"/>
    <w:rsid w:val="00822DBB"/>
    <w:rsid w:val="00823821"/>
    <w:rsid w:val="00825225"/>
    <w:rsid w:val="00861542"/>
    <w:rsid w:val="00865F8D"/>
    <w:rsid w:val="00870D77"/>
    <w:rsid w:val="00880745"/>
    <w:rsid w:val="00882B58"/>
    <w:rsid w:val="008866A0"/>
    <w:rsid w:val="008A357D"/>
    <w:rsid w:val="008A4252"/>
    <w:rsid w:val="008A7279"/>
    <w:rsid w:val="008A7B70"/>
    <w:rsid w:val="008B155D"/>
    <w:rsid w:val="008B367F"/>
    <w:rsid w:val="008B446D"/>
    <w:rsid w:val="008C6F92"/>
    <w:rsid w:val="008D114E"/>
    <w:rsid w:val="008D2560"/>
    <w:rsid w:val="008D610B"/>
    <w:rsid w:val="00912E7E"/>
    <w:rsid w:val="00921AD5"/>
    <w:rsid w:val="009269F6"/>
    <w:rsid w:val="009274CE"/>
    <w:rsid w:val="00937893"/>
    <w:rsid w:val="0096243A"/>
    <w:rsid w:val="00993EA9"/>
    <w:rsid w:val="009A659E"/>
    <w:rsid w:val="009B23DF"/>
    <w:rsid w:val="009B541C"/>
    <w:rsid w:val="009B6997"/>
    <w:rsid w:val="009B7FD5"/>
    <w:rsid w:val="009C5673"/>
    <w:rsid w:val="009E1416"/>
    <w:rsid w:val="00A21A77"/>
    <w:rsid w:val="00A227AC"/>
    <w:rsid w:val="00A27AD0"/>
    <w:rsid w:val="00A36756"/>
    <w:rsid w:val="00A43DB6"/>
    <w:rsid w:val="00A50AE4"/>
    <w:rsid w:val="00B00176"/>
    <w:rsid w:val="00B008B1"/>
    <w:rsid w:val="00B045BF"/>
    <w:rsid w:val="00B16A50"/>
    <w:rsid w:val="00B32834"/>
    <w:rsid w:val="00B37D8B"/>
    <w:rsid w:val="00B402AA"/>
    <w:rsid w:val="00B430AA"/>
    <w:rsid w:val="00B64B7D"/>
    <w:rsid w:val="00B65026"/>
    <w:rsid w:val="00B660F1"/>
    <w:rsid w:val="00B71A2E"/>
    <w:rsid w:val="00B83A9D"/>
    <w:rsid w:val="00B87BB7"/>
    <w:rsid w:val="00B9268B"/>
    <w:rsid w:val="00B92D54"/>
    <w:rsid w:val="00BA6C80"/>
    <w:rsid w:val="00BB0F3E"/>
    <w:rsid w:val="00BB269A"/>
    <w:rsid w:val="00BC4E49"/>
    <w:rsid w:val="00BD70F3"/>
    <w:rsid w:val="00BE2A47"/>
    <w:rsid w:val="00BE65A2"/>
    <w:rsid w:val="00C059EF"/>
    <w:rsid w:val="00C06BFD"/>
    <w:rsid w:val="00C07B53"/>
    <w:rsid w:val="00C12C8F"/>
    <w:rsid w:val="00C20F96"/>
    <w:rsid w:val="00C305BC"/>
    <w:rsid w:val="00C34304"/>
    <w:rsid w:val="00C42C2E"/>
    <w:rsid w:val="00C50A3F"/>
    <w:rsid w:val="00C61259"/>
    <w:rsid w:val="00C8097F"/>
    <w:rsid w:val="00C83531"/>
    <w:rsid w:val="00C935FC"/>
    <w:rsid w:val="00CB7BDC"/>
    <w:rsid w:val="00CC104C"/>
    <w:rsid w:val="00CC4A7F"/>
    <w:rsid w:val="00CD3185"/>
    <w:rsid w:val="00CE280C"/>
    <w:rsid w:val="00CF0CD0"/>
    <w:rsid w:val="00D01D1B"/>
    <w:rsid w:val="00D0467E"/>
    <w:rsid w:val="00D24496"/>
    <w:rsid w:val="00D40699"/>
    <w:rsid w:val="00D4756C"/>
    <w:rsid w:val="00D51C0C"/>
    <w:rsid w:val="00D56598"/>
    <w:rsid w:val="00D565C2"/>
    <w:rsid w:val="00D65286"/>
    <w:rsid w:val="00D757C8"/>
    <w:rsid w:val="00D80BD1"/>
    <w:rsid w:val="00D80DF3"/>
    <w:rsid w:val="00D9168F"/>
    <w:rsid w:val="00DA73F9"/>
    <w:rsid w:val="00DC7137"/>
    <w:rsid w:val="00DD692C"/>
    <w:rsid w:val="00DD7859"/>
    <w:rsid w:val="00DF0674"/>
    <w:rsid w:val="00DF2AC2"/>
    <w:rsid w:val="00E06C52"/>
    <w:rsid w:val="00E34D0E"/>
    <w:rsid w:val="00E41860"/>
    <w:rsid w:val="00E41DC5"/>
    <w:rsid w:val="00E51824"/>
    <w:rsid w:val="00E721AE"/>
    <w:rsid w:val="00E7471C"/>
    <w:rsid w:val="00E830DE"/>
    <w:rsid w:val="00E8794C"/>
    <w:rsid w:val="00E96256"/>
    <w:rsid w:val="00EB3F38"/>
    <w:rsid w:val="00EB61F6"/>
    <w:rsid w:val="00EC25CB"/>
    <w:rsid w:val="00ED0B52"/>
    <w:rsid w:val="00ED5015"/>
    <w:rsid w:val="00F04DF7"/>
    <w:rsid w:val="00F07BF3"/>
    <w:rsid w:val="00F17D92"/>
    <w:rsid w:val="00F20A26"/>
    <w:rsid w:val="00F21C6D"/>
    <w:rsid w:val="00F3117C"/>
    <w:rsid w:val="00F364BF"/>
    <w:rsid w:val="00F3787B"/>
    <w:rsid w:val="00F52E12"/>
    <w:rsid w:val="00F64702"/>
    <w:rsid w:val="00F664C9"/>
    <w:rsid w:val="00F721CA"/>
    <w:rsid w:val="00F75F20"/>
    <w:rsid w:val="00F77DF2"/>
    <w:rsid w:val="00F8454A"/>
    <w:rsid w:val="00FA2C33"/>
    <w:rsid w:val="00FB0556"/>
    <w:rsid w:val="00FB6CA2"/>
    <w:rsid w:val="00FC1A44"/>
    <w:rsid w:val="00FC2430"/>
    <w:rsid w:val="00FC2F94"/>
    <w:rsid w:val="00FC6BDB"/>
    <w:rsid w:val="00FE4B85"/>
    <w:rsid w:val="00FF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02959F"/>
  <w15:chartTrackingRefBased/>
  <w15:docId w15:val="{EC2E1046-9E74-40BE-A61D-27A5D90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274CE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Text">
    <w:name w:val="Text"/>
    <w:basedOn w:val="Norml"/>
    <w:pPr>
      <w:suppressAutoHyphens w:val="0"/>
      <w:spacing w:line="240" w:lineRule="atLeast"/>
    </w:pPr>
    <w:rPr>
      <w:rFonts w:ascii="Arial" w:hAnsi="Arial" w:cs="Arial"/>
      <w:sz w:val="20"/>
      <w:lang w:val="de-DE" w:eastAsia="de-DE"/>
    </w:rPr>
  </w:style>
  <w:style w:type="paragraph" w:styleId="Szvegtrzs2">
    <w:name w:val="Body Text 2"/>
    <w:basedOn w:val="Norml"/>
    <w:pPr>
      <w:spacing w:line="260" w:lineRule="atLeast"/>
      <w:ind w:right="-2"/>
    </w:pPr>
  </w:style>
  <w:style w:type="paragraph" w:customStyle="1" w:styleId="Formatvorlage1">
    <w:name w:val="Formatvorlage1"/>
    <w:basedOn w:val="Norml"/>
    <w:pPr>
      <w:suppressAutoHyphens w:val="0"/>
      <w:spacing w:line="240" w:lineRule="auto"/>
    </w:pPr>
    <w:rPr>
      <w:rFonts w:ascii="Verdana" w:hAnsi="Verdana"/>
      <w:szCs w:val="24"/>
      <w:lang w:val="de-DE" w:eastAsia="de-DE"/>
    </w:rPr>
  </w:style>
  <w:style w:type="paragraph" w:styleId="Megjegyzstrgya">
    <w:name w:val="annotation subject"/>
    <w:basedOn w:val="Jegyzetszveg"/>
    <w:next w:val="Jegyzetszveg"/>
    <w:semiHidden/>
    <w:rsid w:val="00386FA5"/>
    <w:rPr>
      <w:b/>
      <w:bCs/>
    </w:rPr>
  </w:style>
  <w:style w:type="table" w:styleId="Rcsostblzat">
    <w:name w:val="Table Grid"/>
    <w:basedOn w:val="Normltblzat"/>
    <w:rsid w:val="00FC2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A36756"/>
    <w:rPr>
      <w:sz w:val="22"/>
    </w:rPr>
  </w:style>
  <w:style w:type="character" w:customStyle="1" w:styleId="llbChar">
    <w:name w:val="Élőláb Char"/>
    <w:basedOn w:val="Bekezdsalapbettpusa"/>
    <w:link w:val="llb"/>
    <w:rsid w:val="00F64702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2896</Words>
  <Characters>19986</Characters>
  <Application>Microsoft Office Word</Application>
  <DocSecurity>0</DocSecurity>
  <Lines>166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22837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General-EMEA/148123/2007</dc:subject>
  <dc:creator>_</dc:creator>
  <cp:keywords/>
  <cp:lastModifiedBy>OGYI_62.1</cp:lastModifiedBy>
  <cp:revision>4</cp:revision>
  <cp:lastPrinted>2008-07-25T11:20:00Z</cp:lastPrinted>
  <dcterms:created xsi:type="dcterms:W3CDTF">2025-08-07T12:32:00Z</dcterms:created>
  <dcterms:modified xsi:type="dcterms:W3CDTF">2026-10-05T13:44:00Z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General-EMEA/148123/2007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02/04/2007 16:50:00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02/04/2007 16:50:00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CURRENT, corr. 1, Published April 07</vt:lpwstr>
  </property>
  <property fmtid="{D5CDD505-2E9C-101B-9397-08002B2CF9AE}" pid="16" name="DM_emea_doc_ref_id">
    <vt:lpwstr>EMEA/148123/2007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148123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</Properties>
</file>