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240DB7" w14:textId="77777777" w:rsidR="0087439B" w:rsidRPr="00EA5151" w:rsidRDefault="0087439B" w:rsidP="00975082">
      <w:pPr>
        <w:tabs>
          <w:tab w:val="left" w:pos="567"/>
        </w:tabs>
        <w:suppressAutoHyphens/>
        <w:spacing w:after="0" w:line="240" w:lineRule="auto"/>
        <w:jc w:val="center"/>
        <w:rPr>
          <w:rFonts w:ascii="Times New Roman" w:hAnsi="Times New Roman" w:cs="Times New Roman"/>
          <w:b/>
        </w:rPr>
      </w:pPr>
      <w:r w:rsidRPr="00EA5151">
        <w:rPr>
          <w:rFonts w:ascii="Times New Roman" w:hAnsi="Times New Roman" w:cs="Times New Roman"/>
          <w:b/>
        </w:rPr>
        <w:t>Betegtájékoztató: Információk a felhasználó számára</w:t>
      </w:r>
    </w:p>
    <w:p w14:paraId="192EC82D" w14:textId="77777777" w:rsidR="007F2826" w:rsidRPr="00EA5151" w:rsidRDefault="007F2826" w:rsidP="00975082">
      <w:pPr>
        <w:suppressAutoHyphens/>
        <w:spacing w:after="0" w:line="240" w:lineRule="auto"/>
        <w:jc w:val="center"/>
        <w:rPr>
          <w:rFonts w:ascii="Times New Roman" w:hAnsi="Times New Roman" w:cs="Times New Roman"/>
          <w:b/>
          <w:noProof/>
        </w:rPr>
      </w:pPr>
    </w:p>
    <w:p w14:paraId="32C21DA6" w14:textId="77777777" w:rsidR="007F2826" w:rsidRPr="00EA5151" w:rsidRDefault="007F2826" w:rsidP="00975082">
      <w:pPr>
        <w:numPr>
          <w:ilvl w:val="12"/>
          <w:numId w:val="0"/>
        </w:numPr>
        <w:suppressAutoHyphens/>
        <w:spacing w:after="0" w:line="240" w:lineRule="auto"/>
        <w:jc w:val="center"/>
        <w:outlineLvl w:val="0"/>
        <w:rPr>
          <w:rFonts w:ascii="Times New Roman" w:hAnsi="Times New Roman" w:cs="Times New Roman"/>
          <w:b/>
          <w:bCs/>
          <w:noProof/>
        </w:rPr>
      </w:pPr>
      <w:r w:rsidRPr="00EA5151">
        <w:rPr>
          <w:rFonts w:ascii="Times New Roman" w:hAnsi="Times New Roman" w:cs="Times New Roman"/>
          <w:b/>
          <w:bCs/>
          <w:noProof/>
        </w:rPr>
        <w:t>Zolsana 5 mg filmtabletta</w:t>
      </w:r>
    </w:p>
    <w:p w14:paraId="5BF835BB" w14:textId="77777777" w:rsidR="007F2826" w:rsidRPr="00EA5151" w:rsidRDefault="007F2826" w:rsidP="00975082">
      <w:pPr>
        <w:numPr>
          <w:ilvl w:val="12"/>
          <w:numId w:val="0"/>
        </w:numPr>
        <w:suppressAutoHyphens/>
        <w:spacing w:after="0" w:line="240" w:lineRule="auto"/>
        <w:jc w:val="center"/>
        <w:outlineLvl w:val="0"/>
        <w:rPr>
          <w:rFonts w:ascii="Times New Roman" w:hAnsi="Times New Roman" w:cs="Times New Roman"/>
          <w:b/>
          <w:bCs/>
          <w:noProof/>
        </w:rPr>
      </w:pPr>
      <w:r w:rsidRPr="00EA5151">
        <w:rPr>
          <w:rFonts w:ascii="Times New Roman" w:hAnsi="Times New Roman" w:cs="Times New Roman"/>
          <w:b/>
          <w:bCs/>
          <w:noProof/>
        </w:rPr>
        <w:t>Zolsana 10 mg filmtabletta</w:t>
      </w:r>
    </w:p>
    <w:p w14:paraId="5C322B43" w14:textId="77777777" w:rsidR="007F2826" w:rsidRPr="00EA5151" w:rsidRDefault="007F2826" w:rsidP="00975082">
      <w:pPr>
        <w:numPr>
          <w:ilvl w:val="12"/>
          <w:numId w:val="0"/>
        </w:numPr>
        <w:suppressAutoHyphens/>
        <w:spacing w:after="0" w:line="240" w:lineRule="auto"/>
        <w:jc w:val="center"/>
        <w:rPr>
          <w:rFonts w:ascii="Times New Roman" w:hAnsi="Times New Roman" w:cs="Times New Roman"/>
          <w:b/>
          <w:bCs/>
          <w:noProof/>
        </w:rPr>
      </w:pPr>
    </w:p>
    <w:p w14:paraId="0BB28B80" w14:textId="77777777" w:rsidR="007F2826" w:rsidRPr="00EA5151" w:rsidRDefault="00811E20" w:rsidP="00975082">
      <w:pPr>
        <w:numPr>
          <w:ilvl w:val="12"/>
          <w:numId w:val="0"/>
        </w:numPr>
        <w:suppressAutoHyphens/>
        <w:spacing w:after="0" w:line="240" w:lineRule="auto"/>
        <w:jc w:val="center"/>
        <w:outlineLvl w:val="0"/>
        <w:rPr>
          <w:rFonts w:ascii="Times New Roman" w:hAnsi="Times New Roman" w:cs="Times New Roman"/>
          <w:noProof/>
        </w:rPr>
      </w:pPr>
      <w:r w:rsidRPr="00EA5151">
        <w:rPr>
          <w:rFonts w:ascii="Times New Roman" w:hAnsi="Times New Roman" w:cs="Times New Roman"/>
          <w:noProof/>
        </w:rPr>
        <w:t>z</w:t>
      </w:r>
      <w:r w:rsidR="007F2826" w:rsidRPr="00EA5151">
        <w:rPr>
          <w:rFonts w:ascii="Times New Roman" w:hAnsi="Times New Roman" w:cs="Times New Roman"/>
          <w:noProof/>
        </w:rPr>
        <w:t>olpidem-tartarát</w:t>
      </w:r>
    </w:p>
    <w:p w14:paraId="5B9E5F07" w14:textId="77777777" w:rsidR="007F2826" w:rsidRPr="00EA5151" w:rsidRDefault="007F2826" w:rsidP="00975082">
      <w:pPr>
        <w:suppressAutoHyphens/>
        <w:spacing w:after="0" w:line="240" w:lineRule="auto"/>
        <w:rPr>
          <w:rFonts w:ascii="Times New Roman" w:hAnsi="Times New Roman" w:cs="Times New Roman"/>
          <w:b/>
          <w:noProof/>
        </w:rPr>
      </w:pPr>
    </w:p>
    <w:p w14:paraId="65B06BDA" w14:textId="77777777" w:rsidR="007F2826" w:rsidRPr="00EA5151" w:rsidRDefault="007F2826" w:rsidP="00975082">
      <w:pPr>
        <w:suppressAutoHyphens/>
        <w:spacing w:after="0" w:line="240" w:lineRule="auto"/>
        <w:outlineLvl w:val="0"/>
        <w:rPr>
          <w:rFonts w:ascii="Times New Roman" w:hAnsi="Times New Roman" w:cs="Times New Roman"/>
          <w:b/>
          <w:noProof/>
        </w:rPr>
      </w:pPr>
      <w:r w:rsidRPr="00EA5151">
        <w:rPr>
          <w:rFonts w:ascii="Times New Roman" w:hAnsi="Times New Roman" w:cs="Times New Roman"/>
          <w:b/>
          <w:noProof/>
        </w:rPr>
        <w:t>Mielőtt elkezd</w:t>
      </w:r>
      <w:r w:rsidR="0087439B" w:rsidRPr="00EA5151">
        <w:rPr>
          <w:rFonts w:ascii="Times New Roman" w:hAnsi="Times New Roman" w:cs="Times New Roman"/>
          <w:b/>
          <w:noProof/>
        </w:rPr>
        <w:t>i</w:t>
      </w:r>
      <w:r w:rsidRPr="00EA5151">
        <w:rPr>
          <w:rFonts w:ascii="Times New Roman" w:hAnsi="Times New Roman" w:cs="Times New Roman"/>
          <w:b/>
          <w:noProof/>
        </w:rPr>
        <w:t xml:space="preserve"> szedni ezt a gyógyszert, olvassa el figyelmesen az alábbi betegtájékoztatót</w:t>
      </w:r>
      <w:r w:rsidR="0087439B" w:rsidRPr="00EA5151">
        <w:rPr>
          <w:rFonts w:ascii="Times New Roman" w:hAnsi="Times New Roman" w:cs="Times New Roman"/>
          <w:b/>
          <w:noProof/>
        </w:rPr>
        <w:t xml:space="preserve">, </w:t>
      </w:r>
      <w:r w:rsidR="0087439B" w:rsidRPr="00EA5151">
        <w:rPr>
          <w:rFonts w:ascii="Times New Roman" w:hAnsi="Times New Roman" w:cs="Times New Roman"/>
          <w:b/>
          <w:iCs/>
        </w:rPr>
        <w:t xml:space="preserve">mert az Ön számára fontos </w:t>
      </w:r>
      <w:proofErr w:type="gramStart"/>
      <w:r w:rsidR="0087439B" w:rsidRPr="00EA5151">
        <w:rPr>
          <w:rFonts w:ascii="Times New Roman" w:hAnsi="Times New Roman" w:cs="Times New Roman"/>
          <w:b/>
          <w:iCs/>
        </w:rPr>
        <w:t>információkat</w:t>
      </w:r>
      <w:proofErr w:type="gramEnd"/>
      <w:r w:rsidR="0087439B" w:rsidRPr="00EA5151">
        <w:rPr>
          <w:rFonts w:ascii="Times New Roman" w:hAnsi="Times New Roman" w:cs="Times New Roman"/>
          <w:b/>
          <w:iCs/>
        </w:rPr>
        <w:t xml:space="preserve"> tartalmaz</w:t>
      </w:r>
      <w:r w:rsidRPr="00EA5151">
        <w:rPr>
          <w:rFonts w:ascii="Times New Roman" w:hAnsi="Times New Roman" w:cs="Times New Roman"/>
          <w:b/>
          <w:noProof/>
        </w:rPr>
        <w:t>.</w:t>
      </w:r>
    </w:p>
    <w:p w14:paraId="3C268202" w14:textId="77777777" w:rsidR="007F2826" w:rsidRPr="00EA5151" w:rsidRDefault="007F2826" w:rsidP="00864938">
      <w:pPr>
        <w:numPr>
          <w:ilvl w:val="0"/>
          <w:numId w:val="25"/>
        </w:numPr>
        <w:tabs>
          <w:tab w:val="left" w:pos="1932"/>
        </w:tabs>
        <w:suppressAutoHyphens/>
        <w:spacing w:after="0" w:line="240" w:lineRule="auto"/>
        <w:ind w:left="360" w:hanging="360"/>
        <w:rPr>
          <w:rFonts w:ascii="Times New Roman" w:hAnsi="Times New Roman" w:cs="Times New Roman"/>
          <w:noProof/>
        </w:rPr>
      </w:pPr>
      <w:r w:rsidRPr="00EA5151">
        <w:rPr>
          <w:rFonts w:ascii="Times New Roman" w:hAnsi="Times New Roman" w:cs="Times New Roman"/>
          <w:noProof/>
        </w:rPr>
        <w:t>Tartsa meg a betegtájékoztatót, mert a benne szereplő információkra a későbbiekben is szüksége lehet.</w:t>
      </w:r>
    </w:p>
    <w:p w14:paraId="2C564B36" w14:textId="77777777" w:rsidR="007F2826" w:rsidRPr="00EA5151" w:rsidRDefault="007F2826" w:rsidP="00906A4E">
      <w:pPr>
        <w:numPr>
          <w:ilvl w:val="0"/>
          <w:numId w:val="23"/>
        </w:numPr>
        <w:tabs>
          <w:tab w:val="left" w:pos="1932"/>
        </w:tabs>
        <w:suppressAutoHyphens/>
        <w:spacing w:after="0" w:line="240" w:lineRule="auto"/>
        <w:ind w:left="360" w:hanging="360"/>
        <w:rPr>
          <w:rFonts w:ascii="Times New Roman" w:hAnsi="Times New Roman" w:cs="Times New Roman"/>
          <w:noProof/>
        </w:rPr>
      </w:pPr>
      <w:r w:rsidRPr="00EA5151">
        <w:rPr>
          <w:rFonts w:ascii="Times New Roman" w:hAnsi="Times New Roman" w:cs="Times New Roman"/>
          <w:noProof/>
        </w:rPr>
        <w:t xml:space="preserve">További kérdéseivel forduljon </w:t>
      </w:r>
      <w:r w:rsidR="0087439B" w:rsidRPr="00EA5151">
        <w:rPr>
          <w:rFonts w:ascii="Times New Roman" w:hAnsi="Times New Roman" w:cs="Times New Roman"/>
          <w:noProof/>
        </w:rPr>
        <w:t>kezelő</w:t>
      </w:r>
      <w:r w:rsidRPr="00EA5151">
        <w:rPr>
          <w:rFonts w:ascii="Times New Roman" w:hAnsi="Times New Roman" w:cs="Times New Roman"/>
          <w:noProof/>
        </w:rPr>
        <w:t>orvosához vagy gyógyszerészéhez.</w:t>
      </w:r>
    </w:p>
    <w:p w14:paraId="05903136" w14:textId="77777777" w:rsidR="007F2826" w:rsidRPr="00EA5151" w:rsidRDefault="007F2826" w:rsidP="00906A4E">
      <w:pPr>
        <w:numPr>
          <w:ilvl w:val="0"/>
          <w:numId w:val="24"/>
        </w:numPr>
        <w:tabs>
          <w:tab w:val="left" w:pos="1932"/>
        </w:tabs>
        <w:suppressAutoHyphens/>
        <w:spacing w:after="0" w:line="240" w:lineRule="auto"/>
        <w:ind w:left="360" w:hanging="360"/>
        <w:rPr>
          <w:rFonts w:ascii="Times New Roman" w:hAnsi="Times New Roman" w:cs="Times New Roman"/>
          <w:noProof/>
        </w:rPr>
      </w:pPr>
      <w:r w:rsidRPr="00EA5151">
        <w:rPr>
          <w:rFonts w:ascii="Times New Roman" w:hAnsi="Times New Roman" w:cs="Times New Roman"/>
          <w:noProof/>
        </w:rPr>
        <w:t xml:space="preserve">Ezt a gyógyszert az orvos </w:t>
      </w:r>
      <w:r w:rsidR="0087439B" w:rsidRPr="00EA5151">
        <w:rPr>
          <w:rFonts w:ascii="Times New Roman" w:hAnsi="Times New Roman" w:cs="Times New Roman"/>
          <w:noProof/>
        </w:rPr>
        <w:t xml:space="preserve">kizárólag </w:t>
      </w:r>
      <w:r w:rsidRPr="00EA5151">
        <w:rPr>
          <w:rFonts w:ascii="Times New Roman" w:hAnsi="Times New Roman" w:cs="Times New Roman"/>
          <w:noProof/>
        </w:rPr>
        <w:t xml:space="preserve">Önnek írta fel. Ne adja át a készítményt másnak, mert számára ártalmas lehet még abban az esetben is, ha </w:t>
      </w:r>
      <w:r w:rsidR="0087439B" w:rsidRPr="00EA5151">
        <w:rPr>
          <w:rFonts w:ascii="Times New Roman" w:hAnsi="Times New Roman" w:cs="Times New Roman"/>
        </w:rPr>
        <w:t>a betegsége</w:t>
      </w:r>
      <w:r w:rsidR="0087439B" w:rsidRPr="00EA5151">
        <w:rPr>
          <w:rFonts w:ascii="Times New Roman" w:hAnsi="Times New Roman" w:cs="Times New Roman"/>
          <w:noProof/>
        </w:rPr>
        <w:t xml:space="preserve"> </w:t>
      </w:r>
      <w:r w:rsidRPr="00EA5151">
        <w:rPr>
          <w:rFonts w:ascii="Times New Roman" w:hAnsi="Times New Roman" w:cs="Times New Roman"/>
          <w:noProof/>
        </w:rPr>
        <w:t>tünetei az Önéhez hasonlóak.</w:t>
      </w:r>
    </w:p>
    <w:p w14:paraId="07BC88E3" w14:textId="77777777" w:rsidR="0087439B" w:rsidRPr="00EA5151" w:rsidRDefault="0087439B" w:rsidP="00906A4E">
      <w:pPr>
        <w:numPr>
          <w:ilvl w:val="0"/>
          <w:numId w:val="24"/>
        </w:numPr>
        <w:suppressAutoHyphens/>
        <w:spacing w:after="0" w:line="240" w:lineRule="auto"/>
        <w:ind w:left="360" w:hanging="360"/>
        <w:rPr>
          <w:rFonts w:ascii="Times New Roman" w:hAnsi="Times New Roman" w:cs="Times New Roman"/>
        </w:rPr>
      </w:pPr>
      <w:r w:rsidRPr="00EA5151">
        <w:rPr>
          <w:rFonts w:ascii="Times New Roman" w:hAnsi="Times New Roman" w:cs="Times New Roman"/>
        </w:rPr>
        <w:t>Ha Önnél bármilyen mellékhatás jelentkezik, tájékoztassa erről kezelőorvosát vagy gyógyszerészét. Ez a betegtájékoztatóban fel nem sorolt bármilyen lehetséges mellékhatásra is vonatkozik. Lásd 4. pont.</w:t>
      </w:r>
    </w:p>
    <w:p w14:paraId="66DC1CA4" w14:textId="77777777" w:rsidR="00E34E6E" w:rsidRPr="00EA5151" w:rsidRDefault="00E34E6E" w:rsidP="00975082">
      <w:pPr>
        <w:tabs>
          <w:tab w:val="left" w:pos="360"/>
          <w:tab w:val="left" w:pos="1932"/>
        </w:tabs>
        <w:suppressAutoHyphens/>
        <w:spacing w:after="0" w:line="240" w:lineRule="auto"/>
        <w:outlineLvl w:val="0"/>
        <w:rPr>
          <w:rFonts w:ascii="Times New Roman" w:hAnsi="Times New Roman" w:cs="Times New Roman"/>
          <w:snapToGrid w:val="0"/>
        </w:rPr>
      </w:pPr>
    </w:p>
    <w:p w14:paraId="2543B7EA" w14:textId="77777777" w:rsidR="00AF4B50" w:rsidRPr="00EA5151" w:rsidRDefault="00AF4B50" w:rsidP="00975082">
      <w:pPr>
        <w:suppressAutoHyphens/>
        <w:spacing w:after="0" w:line="240" w:lineRule="auto"/>
        <w:outlineLvl w:val="0"/>
        <w:rPr>
          <w:rFonts w:ascii="Times New Roman" w:hAnsi="Times New Roman" w:cs="Times New Roman"/>
          <w:b/>
          <w:bCs/>
          <w:snapToGrid w:val="0"/>
        </w:rPr>
      </w:pPr>
      <w:r w:rsidRPr="00EA5151">
        <w:rPr>
          <w:rFonts w:ascii="Times New Roman" w:hAnsi="Times New Roman" w:cs="Times New Roman"/>
          <w:b/>
          <w:bCs/>
          <w:snapToGrid w:val="0"/>
        </w:rPr>
        <w:t>A betegtájékoztató tartalma:</w:t>
      </w:r>
    </w:p>
    <w:p w14:paraId="31F35AE9" w14:textId="77777777" w:rsidR="00AF4B50" w:rsidRPr="00EA5151" w:rsidRDefault="00AF4B50" w:rsidP="00975082">
      <w:pPr>
        <w:suppressAutoHyphens/>
        <w:spacing w:after="0" w:line="240" w:lineRule="auto"/>
        <w:rPr>
          <w:rFonts w:ascii="Times New Roman" w:hAnsi="Times New Roman" w:cs="Times New Roman"/>
          <w:snapToGrid w:val="0"/>
        </w:rPr>
      </w:pPr>
      <w:r w:rsidRPr="00EA5151">
        <w:rPr>
          <w:rFonts w:ascii="Times New Roman" w:hAnsi="Times New Roman" w:cs="Times New Roman"/>
          <w:snapToGrid w:val="0"/>
        </w:rPr>
        <w:t>1.</w:t>
      </w:r>
      <w:r w:rsidRPr="00EA5151">
        <w:rPr>
          <w:rFonts w:ascii="Times New Roman" w:hAnsi="Times New Roman" w:cs="Times New Roman"/>
          <w:snapToGrid w:val="0"/>
        </w:rPr>
        <w:tab/>
        <w:t xml:space="preserve">Milyen típusú gyógyszer a </w:t>
      </w:r>
      <w:proofErr w:type="spellStart"/>
      <w:r w:rsidRPr="00EA5151">
        <w:rPr>
          <w:rFonts w:ascii="Times New Roman" w:hAnsi="Times New Roman" w:cs="Times New Roman"/>
          <w:snapToGrid w:val="0"/>
        </w:rPr>
        <w:t>Zolsana</w:t>
      </w:r>
      <w:proofErr w:type="spellEnd"/>
      <w:r w:rsidR="00E9286F" w:rsidRPr="00EA5151">
        <w:rPr>
          <w:rFonts w:ascii="Times New Roman" w:hAnsi="Times New Roman" w:cs="Times New Roman"/>
          <w:snapToGrid w:val="0"/>
        </w:rPr>
        <w:t xml:space="preserve"> filmtabletta</w:t>
      </w:r>
      <w:r w:rsidRPr="00EA5151">
        <w:rPr>
          <w:rFonts w:ascii="Times New Roman" w:hAnsi="Times New Roman" w:cs="Times New Roman"/>
          <w:snapToGrid w:val="0"/>
        </w:rPr>
        <w:t xml:space="preserve"> és milyen betegségek esetén alkalmazható?</w:t>
      </w:r>
    </w:p>
    <w:p w14:paraId="5FF35A62" w14:textId="77777777" w:rsidR="00AF4B50" w:rsidRPr="00EA5151" w:rsidRDefault="00AF4B50" w:rsidP="00975082">
      <w:pPr>
        <w:suppressAutoHyphens/>
        <w:spacing w:after="0" w:line="240" w:lineRule="auto"/>
        <w:rPr>
          <w:rFonts w:ascii="Times New Roman" w:hAnsi="Times New Roman" w:cs="Times New Roman"/>
          <w:snapToGrid w:val="0"/>
        </w:rPr>
      </w:pPr>
      <w:r w:rsidRPr="00EA5151">
        <w:rPr>
          <w:rFonts w:ascii="Times New Roman" w:hAnsi="Times New Roman" w:cs="Times New Roman"/>
          <w:snapToGrid w:val="0"/>
        </w:rPr>
        <w:t>2.</w:t>
      </w:r>
      <w:r w:rsidRPr="00EA5151">
        <w:rPr>
          <w:rFonts w:ascii="Times New Roman" w:hAnsi="Times New Roman" w:cs="Times New Roman"/>
          <w:snapToGrid w:val="0"/>
        </w:rPr>
        <w:tab/>
        <w:t xml:space="preserve">Tudnivalók a </w:t>
      </w:r>
      <w:proofErr w:type="spellStart"/>
      <w:r w:rsidRPr="00EA5151">
        <w:rPr>
          <w:rFonts w:ascii="Times New Roman" w:hAnsi="Times New Roman" w:cs="Times New Roman"/>
          <w:snapToGrid w:val="0"/>
        </w:rPr>
        <w:t>Zolsana</w:t>
      </w:r>
      <w:proofErr w:type="spellEnd"/>
      <w:r w:rsidR="00E9286F" w:rsidRPr="00EA5151">
        <w:rPr>
          <w:rFonts w:ascii="Times New Roman" w:hAnsi="Times New Roman" w:cs="Times New Roman"/>
          <w:snapToGrid w:val="0"/>
        </w:rPr>
        <w:t xml:space="preserve"> filmtabletta</w:t>
      </w:r>
      <w:r w:rsidRPr="00EA5151">
        <w:rPr>
          <w:rFonts w:ascii="Times New Roman" w:hAnsi="Times New Roman" w:cs="Times New Roman"/>
          <w:snapToGrid w:val="0"/>
        </w:rPr>
        <w:t xml:space="preserve"> szedése előtt</w:t>
      </w:r>
    </w:p>
    <w:p w14:paraId="15DF5538" w14:textId="77777777" w:rsidR="00AF4B50" w:rsidRPr="00EA5151" w:rsidRDefault="00AF4B50" w:rsidP="00975082">
      <w:pPr>
        <w:suppressAutoHyphens/>
        <w:spacing w:after="0" w:line="240" w:lineRule="auto"/>
        <w:rPr>
          <w:rFonts w:ascii="Times New Roman" w:hAnsi="Times New Roman" w:cs="Times New Roman"/>
          <w:snapToGrid w:val="0"/>
        </w:rPr>
      </w:pPr>
      <w:r w:rsidRPr="00EA5151">
        <w:rPr>
          <w:rFonts w:ascii="Times New Roman" w:hAnsi="Times New Roman" w:cs="Times New Roman"/>
          <w:snapToGrid w:val="0"/>
        </w:rPr>
        <w:t>3.</w:t>
      </w:r>
      <w:r w:rsidRPr="00EA5151">
        <w:rPr>
          <w:rFonts w:ascii="Times New Roman" w:hAnsi="Times New Roman" w:cs="Times New Roman"/>
          <w:snapToGrid w:val="0"/>
        </w:rPr>
        <w:tab/>
        <w:t xml:space="preserve">Hogyan kell szedni a </w:t>
      </w:r>
      <w:proofErr w:type="spellStart"/>
      <w:r w:rsidRPr="00EA5151">
        <w:rPr>
          <w:rFonts w:ascii="Times New Roman" w:hAnsi="Times New Roman" w:cs="Times New Roman"/>
          <w:snapToGrid w:val="0"/>
        </w:rPr>
        <w:t>Zolsana</w:t>
      </w:r>
      <w:proofErr w:type="spellEnd"/>
      <w:r w:rsidR="00E9286F" w:rsidRPr="00EA5151">
        <w:rPr>
          <w:rFonts w:ascii="Times New Roman" w:hAnsi="Times New Roman" w:cs="Times New Roman"/>
          <w:snapToGrid w:val="0"/>
        </w:rPr>
        <w:t xml:space="preserve"> filmtablet</w:t>
      </w:r>
      <w:r w:rsidRPr="00EA5151">
        <w:rPr>
          <w:rFonts w:ascii="Times New Roman" w:hAnsi="Times New Roman" w:cs="Times New Roman"/>
          <w:snapToGrid w:val="0"/>
        </w:rPr>
        <w:t>tát</w:t>
      </w:r>
      <w:r w:rsidR="002A0D55" w:rsidRPr="00EA5151">
        <w:rPr>
          <w:rFonts w:ascii="Times New Roman" w:hAnsi="Times New Roman" w:cs="Times New Roman"/>
          <w:snapToGrid w:val="0"/>
        </w:rPr>
        <w:t>?</w:t>
      </w:r>
    </w:p>
    <w:p w14:paraId="33D5033C" w14:textId="77777777" w:rsidR="00AF4B50" w:rsidRPr="00EA5151" w:rsidRDefault="00AF4B50" w:rsidP="00975082">
      <w:pPr>
        <w:suppressAutoHyphens/>
        <w:spacing w:after="0" w:line="240" w:lineRule="auto"/>
        <w:rPr>
          <w:rFonts w:ascii="Times New Roman" w:hAnsi="Times New Roman" w:cs="Times New Roman"/>
          <w:snapToGrid w:val="0"/>
        </w:rPr>
      </w:pPr>
      <w:r w:rsidRPr="00EA5151">
        <w:rPr>
          <w:rFonts w:ascii="Times New Roman" w:hAnsi="Times New Roman" w:cs="Times New Roman"/>
          <w:snapToGrid w:val="0"/>
        </w:rPr>
        <w:t>4.</w:t>
      </w:r>
      <w:r w:rsidRPr="00EA5151">
        <w:rPr>
          <w:rFonts w:ascii="Times New Roman" w:hAnsi="Times New Roman" w:cs="Times New Roman"/>
          <w:snapToGrid w:val="0"/>
        </w:rPr>
        <w:tab/>
        <w:t>Lehetséges mellékhatások</w:t>
      </w:r>
    </w:p>
    <w:p w14:paraId="0DE9EFFD" w14:textId="77777777" w:rsidR="00AF4B50" w:rsidRPr="00EA5151" w:rsidRDefault="00AF4B50" w:rsidP="00975082">
      <w:pPr>
        <w:suppressAutoHyphens/>
        <w:spacing w:after="0" w:line="240" w:lineRule="auto"/>
        <w:rPr>
          <w:rFonts w:ascii="Times New Roman" w:hAnsi="Times New Roman" w:cs="Times New Roman"/>
          <w:snapToGrid w:val="0"/>
        </w:rPr>
      </w:pPr>
      <w:r w:rsidRPr="00EA5151">
        <w:rPr>
          <w:rFonts w:ascii="Times New Roman" w:hAnsi="Times New Roman" w:cs="Times New Roman"/>
          <w:snapToGrid w:val="0"/>
        </w:rPr>
        <w:t>5</w:t>
      </w:r>
      <w:r w:rsidR="00E9286F" w:rsidRPr="00EA5151">
        <w:rPr>
          <w:rFonts w:ascii="Times New Roman" w:hAnsi="Times New Roman" w:cs="Times New Roman"/>
          <w:snapToGrid w:val="0"/>
        </w:rPr>
        <w:t>.</w:t>
      </w:r>
      <w:r w:rsidRPr="00EA5151">
        <w:rPr>
          <w:rFonts w:ascii="Times New Roman" w:hAnsi="Times New Roman" w:cs="Times New Roman"/>
          <w:snapToGrid w:val="0"/>
        </w:rPr>
        <w:tab/>
      </w:r>
      <w:r w:rsidR="007F2826" w:rsidRPr="00EA5151">
        <w:rPr>
          <w:rFonts w:ascii="Times New Roman" w:hAnsi="Times New Roman" w:cs="Times New Roman"/>
          <w:snapToGrid w:val="0"/>
        </w:rPr>
        <w:t xml:space="preserve">Hogyan kell a </w:t>
      </w:r>
      <w:proofErr w:type="spellStart"/>
      <w:r w:rsidR="007F2826" w:rsidRPr="00EA5151">
        <w:rPr>
          <w:rFonts w:ascii="Times New Roman" w:hAnsi="Times New Roman" w:cs="Times New Roman"/>
          <w:snapToGrid w:val="0"/>
        </w:rPr>
        <w:t>Zolsana</w:t>
      </w:r>
      <w:proofErr w:type="spellEnd"/>
      <w:r w:rsidR="00F418E5" w:rsidRPr="00EA5151">
        <w:rPr>
          <w:rFonts w:ascii="Times New Roman" w:hAnsi="Times New Roman" w:cs="Times New Roman"/>
          <w:snapToGrid w:val="0"/>
        </w:rPr>
        <w:t xml:space="preserve"> filmtablettá</w:t>
      </w:r>
      <w:r w:rsidR="007F2826" w:rsidRPr="00EA5151">
        <w:rPr>
          <w:rFonts w:ascii="Times New Roman" w:hAnsi="Times New Roman" w:cs="Times New Roman"/>
          <w:snapToGrid w:val="0"/>
        </w:rPr>
        <w:t>t tárolni?</w:t>
      </w:r>
    </w:p>
    <w:p w14:paraId="62A8728F" w14:textId="77777777" w:rsidR="007F2826" w:rsidRPr="00EA5151" w:rsidRDefault="007F2826" w:rsidP="00975082">
      <w:pPr>
        <w:suppressAutoHyphens/>
        <w:spacing w:after="0" w:line="240" w:lineRule="auto"/>
        <w:rPr>
          <w:rFonts w:ascii="Times New Roman" w:hAnsi="Times New Roman" w:cs="Times New Roman"/>
          <w:snapToGrid w:val="0"/>
        </w:rPr>
      </w:pPr>
      <w:r w:rsidRPr="00EA5151">
        <w:rPr>
          <w:rFonts w:ascii="Times New Roman" w:hAnsi="Times New Roman" w:cs="Times New Roman"/>
          <w:snapToGrid w:val="0"/>
        </w:rPr>
        <w:t>6.</w:t>
      </w:r>
      <w:r w:rsidRPr="00EA5151">
        <w:rPr>
          <w:rFonts w:ascii="Times New Roman" w:hAnsi="Times New Roman" w:cs="Times New Roman"/>
          <w:snapToGrid w:val="0"/>
        </w:rPr>
        <w:tab/>
      </w:r>
      <w:r w:rsidR="0087439B" w:rsidRPr="00EA5151">
        <w:rPr>
          <w:rFonts w:ascii="Times New Roman" w:hAnsi="Times New Roman" w:cs="Times New Roman"/>
        </w:rPr>
        <w:t xml:space="preserve">A csomagolás tartalma és egyéb </w:t>
      </w:r>
      <w:proofErr w:type="gramStart"/>
      <w:r w:rsidR="0087439B" w:rsidRPr="00EA5151">
        <w:rPr>
          <w:rFonts w:ascii="Times New Roman" w:hAnsi="Times New Roman" w:cs="Times New Roman"/>
        </w:rPr>
        <w:t>információk</w:t>
      </w:r>
      <w:proofErr w:type="gramEnd"/>
    </w:p>
    <w:p w14:paraId="733FB3E2" w14:textId="77777777" w:rsidR="00E34E6E" w:rsidRPr="00EA5151" w:rsidRDefault="00E34E6E" w:rsidP="00975082">
      <w:pPr>
        <w:suppressAutoHyphens/>
        <w:spacing w:after="0" w:line="240" w:lineRule="auto"/>
        <w:rPr>
          <w:rFonts w:ascii="Times New Roman" w:hAnsi="Times New Roman" w:cs="Times New Roman"/>
          <w:snapToGrid w:val="0"/>
        </w:rPr>
      </w:pPr>
    </w:p>
    <w:p w14:paraId="6DE4E06E" w14:textId="77777777" w:rsidR="00E34E6E" w:rsidRPr="00EA5151" w:rsidRDefault="00E34E6E" w:rsidP="00975082">
      <w:pPr>
        <w:suppressAutoHyphens/>
        <w:spacing w:after="0" w:line="240" w:lineRule="auto"/>
        <w:outlineLvl w:val="0"/>
        <w:rPr>
          <w:rFonts w:ascii="Times New Roman" w:hAnsi="Times New Roman" w:cs="Times New Roman"/>
        </w:rPr>
      </w:pPr>
    </w:p>
    <w:p w14:paraId="0082DB91" w14:textId="396C0A10" w:rsidR="00AF4B50" w:rsidRPr="00EA5151" w:rsidRDefault="00AF4B50" w:rsidP="00975082">
      <w:pPr>
        <w:suppressAutoHyphens/>
        <w:spacing w:after="0" w:line="240" w:lineRule="auto"/>
        <w:outlineLvl w:val="0"/>
        <w:rPr>
          <w:rFonts w:ascii="Times New Roman" w:hAnsi="Times New Roman" w:cs="Times New Roman"/>
          <w:b/>
          <w:bCs/>
        </w:rPr>
      </w:pPr>
      <w:r w:rsidRPr="00EA5151">
        <w:rPr>
          <w:rFonts w:ascii="Times New Roman" w:hAnsi="Times New Roman" w:cs="Times New Roman"/>
          <w:b/>
          <w:bCs/>
        </w:rPr>
        <w:t>1.</w:t>
      </w:r>
      <w:r w:rsidRPr="00EA5151">
        <w:rPr>
          <w:rFonts w:ascii="Times New Roman" w:hAnsi="Times New Roman" w:cs="Times New Roman"/>
          <w:b/>
          <w:bCs/>
        </w:rPr>
        <w:tab/>
      </w:r>
      <w:r w:rsidR="0087439B" w:rsidRPr="00EA5151">
        <w:rPr>
          <w:rFonts w:ascii="Times New Roman" w:hAnsi="Times New Roman" w:cs="Times New Roman"/>
          <w:b/>
          <w:snapToGrid w:val="0"/>
        </w:rPr>
        <w:t xml:space="preserve">Milyen típusú gyógyszer a </w:t>
      </w:r>
      <w:proofErr w:type="spellStart"/>
      <w:r w:rsidR="0087439B" w:rsidRPr="00EA5151">
        <w:rPr>
          <w:rFonts w:ascii="Times New Roman" w:hAnsi="Times New Roman" w:cs="Times New Roman"/>
          <w:b/>
          <w:snapToGrid w:val="0"/>
        </w:rPr>
        <w:t>Zolsana</w:t>
      </w:r>
      <w:proofErr w:type="spellEnd"/>
      <w:r w:rsidR="0087439B" w:rsidRPr="00EA5151">
        <w:rPr>
          <w:rFonts w:ascii="Times New Roman" w:hAnsi="Times New Roman" w:cs="Times New Roman"/>
          <w:b/>
          <w:snapToGrid w:val="0"/>
        </w:rPr>
        <w:t xml:space="preserve"> filmtabletta és milyen betegségek esetén alkalmazható?</w:t>
      </w:r>
    </w:p>
    <w:p w14:paraId="372E0A0A" w14:textId="77777777" w:rsidR="001D3105" w:rsidRPr="00EA5151" w:rsidRDefault="001D3105" w:rsidP="00975082">
      <w:pPr>
        <w:suppressAutoHyphens/>
        <w:spacing w:after="0" w:line="240" w:lineRule="auto"/>
        <w:rPr>
          <w:rFonts w:ascii="Times New Roman" w:hAnsi="Times New Roman" w:cs="Times New Roman"/>
          <w:u w:val="single"/>
        </w:rPr>
      </w:pPr>
    </w:p>
    <w:p w14:paraId="7C43FC98" w14:textId="71B11B2C" w:rsidR="00AF4B50" w:rsidRPr="001378CC" w:rsidRDefault="00AF4B50" w:rsidP="00975082">
      <w:pPr>
        <w:suppressAutoHyphens/>
        <w:spacing w:after="0" w:line="240" w:lineRule="auto"/>
        <w:outlineLvl w:val="0"/>
        <w:rPr>
          <w:rFonts w:ascii="Times New Roman" w:hAnsi="Times New Roman" w:cs="Times New Roman"/>
        </w:rPr>
      </w:pPr>
      <w:r w:rsidRPr="001378CC">
        <w:rPr>
          <w:rFonts w:ascii="Times New Roman" w:hAnsi="Times New Roman" w:cs="Times New Roman"/>
        </w:rPr>
        <w:t xml:space="preserve">A </w:t>
      </w:r>
      <w:proofErr w:type="spellStart"/>
      <w:r w:rsidR="00C65AE5" w:rsidRPr="001378CC">
        <w:rPr>
          <w:rFonts w:ascii="Times New Roman" w:hAnsi="Times New Roman" w:cs="Times New Roman"/>
        </w:rPr>
        <w:t>zolpidem</w:t>
      </w:r>
      <w:proofErr w:type="spellEnd"/>
      <w:r w:rsidR="00E771BB" w:rsidRPr="001378CC">
        <w:rPr>
          <w:rFonts w:ascii="Times New Roman" w:hAnsi="Times New Roman" w:cs="Times New Roman"/>
        </w:rPr>
        <w:t xml:space="preserve"> a </w:t>
      </w:r>
      <w:proofErr w:type="spellStart"/>
      <w:r w:rsidR="00E771BB" w:rsidRPr="001378CC">
        <w:rPr>
          <w:rFonts w:ascii="Times New Roman" w:hAnsi="Times New Roman" w:cs="Times New Roman"/>
        </w:rPr>
        <w:t>benzodiazepin</w:t>
      </w:r>
      <w:proofErr w:type="spellEnd"/>
      <w:r w:rsidR="00E771BB" w:rsidRPr="001378CC">
        <w:rPr>
          <w:rFonts w:ascii="Times New Roman" w:hAnsi="Times New Roman" w:cs="Times New Roman"/>
        </w:rPr>
        <w:t xml:space="preserve">-szerű </w:t>
      </w:r>
      <w:r w:rsidR="001378CC" w:rsidRPr="001378CC">
        <w:rPr>
          <w:rFonts w:ascii="Times New Roman" w:hAnsi="Times New Roman" w:cs="Times New Roman"/>
        </w:rPr>
        <w:t>gyógy</w:t>
      </w:r>
      <w:r w:rsidR="00E771BB" w:rsidRPr="001378CC">
        <w:rPr>
          <w:rFonts w:ascii="Times New Roman" w:hAnsi="Times New Roman" w:cs="Times New Roman"/>
        </w:rPr>
        <w:t>szerek csoportjába tartoz</w:t>
      </w:r>
      <w:r w:rsidR="001F08E3" w:rsidRPr="001378CC">
        <w:rPr>
          <w:rFonts w:ascii="Times New Roman" w:hAnsi="Times New Roman" w:cs="Times New Roman"/>
        </w:rPr>
        <w:t>ik</w:t>
      </w:r>
      <w:r w:rsidR="007F2826" w:rsidRPr="001378CC">
        <w:rPr>
          <w:rFonts w:ascii="Times New Roman" w:hAnsi="Times New Roman" w:cs="Times New Roman"/>
        </w:rPr>
        <w:t xml:space="preserve">, </w:t>
      </w:r>
      <w:r w:rsidR="001F08E3" w:rsidRPr="001378CC">
        <w:rPr>
          <w:rFonts w:ascii="Times New Roman" w:hAnsi="Times New Roman" w:cs="Times New Roman"/>
        </w:rPr>
        <w:t>és alvászavarok</w:t>
      </w:r>
      <w:r w:rsidR="007F2826" w:rsidRPr="001378CC">
        <w:rPr>
          <w:rFonts w:ascii="Times New Roman" w:hAnsi="Times New Roman" w:cs="Times New Roman"/>
        </w:rPr>
        <w:t xml:space="preserve"> kezelésére </w:t>
      </w:r>
      <w:r w:rsidR="00DD484E">
        <w:rPr>
          <w:rFonts w:ascii="Times New Roman" w:hAnsi="Times New Roman" w:cs="Times New Roman"/>
        </w:rPr>
        <w:t>alkalmazható</w:t>
      </w:r>
      <w:r w:rsidRPr="001378CC">
        <w:rPr>
          <w:rFonts w:ascii="Times New Roman" w:hAnsi="Times New Roman" w:cs="Times New Roman"/>
        </w:rPr>
        <w:t>.</w:t>
      </w:r>
    </w:p>
    <w:p w14:paraId="573E4C27" w14:textId="77777777" w:rsidR="005B5706" w:rsidRPr="001378CC" w:rsidRDefault="005B5706" w:rsidP="00975082">
      <w:pPr>
        <w:suppressAutoHyphens/>
        <w:spacing w:after="0" w:line="240" w:lineRule="auto"/>
        <w:rPr>
          <w:rFonts w:ascii="Times New Roman" w:hAnsi="Times New Roman" w:cs="Times New Roman"/>
        </w:rPr>
      </w:pPr>
    </w:p>
    <w:p w14:paraId="6A466904" w14:textId="0FDCA08B" w:rsidR="001D3105" w:rsidRPr="00975082" w:rsidRDefault="001F08E3" w:rsidP="00975082">
      <w:pPr>
        <w:suppressAutoHyphens/>
        <w:spacing w:after="0" w:line="240" w:lineRule="auto"/>
        <w:rPr>
          <w:rFonts w:ascii="Times New Roman" w:hAnsi="Times New Roman" w:cs="Times New Roman"/>
          <w:bCs/>
        </w:rPr>
      </w:pPr>
      <w:r w:rsidRPr="001378CC">
        <w:rPr>
          <w:rFonts w:ascii="Times New Roman" w:hAnsi="Times New Roman" w:cs="Times New Roman"/>
        </w:rPr>
        <w:t xml:space="preserve">A </w:t>
      </w:r>
      <w:proofErr w:type="spellStart"/>
      <w:r w:rsidR="005F286C" w:rsidRPr="001378CC">
        <w:rPr>
          <w:rFonts w:ascii="Times New Roman" w:hAnsi="Times New Roman" w:cs="Times New Roman"/>
        </w:rPr>
        <w:t>zolpidem</w:t>
      </w:r>
      <w:proofErr w:type="spellEnd"/>
      <w:r w:rsidR="005F286C" w:rsidRPr="001378CC">
        <w:rPr>
          <w:rFonts w:ascii="Times New Roman" w:hAnsi="Times New Roman" w:cs="Times New Roman"/>
        </w:rPr>
        <w:t xml:space="preserve"> álmatlanság rövid távú kezelésére </w:t>
      </w:r>
      <w:proofErr w:type="spellStart"/>
      <w:r w:rsidR="005F286C" w:rsidRPr="001378CC">
        <w:rPr>
          <w:rFonts w:ascii="Times New Roman" w:hAnsi="Times New Roman" w:cs="Times New Roman"/>
        </w:rPr>
        <w:t>javallt</w:t>
      </w:r>
      <w:proofErr w:type="spellEnd"/>
      <w:r w:rsidR="005F286C" w:rsidRPr="001378CC">
        <w:rPr>
          <w:rFonts w:ascii="Times New Roman" w:hAnsi="Times New Roman" w:cs="Times New Roman"/>
        </w:rPr>
        <w:t xml:space="preserve"> </w:t>
      </w:r>
      <w:r w:rsidR="00B12B5F" w:rsidRPr="001378CC">
        <w:rPr>
          <w:rFonts w:ascii="Times New Roman" w:hAnsi="Times New Roman" w:cs="Times New Roman"/>
        </w:rPr>
        <w:t>felnőttek</w:t>
      </w:r>
      <w:r w:rsidR="005F286C" w:rsidRPr="001378CC">
        <w:rPr>
          <w:rFonts w:ascii="Times New Roman" w:hAnsi="Times New Roman" w:cs="Times New Roman"/>
        </w:rPr>
        <w:t xml:space="preserve">nél, </w:t>
      </w:r>
      <w:r w:rsidR="001378CC">
        <w:rPr>
          <w:rFonts w:ascii="Times New Roman" w:hAnsi="Times New Roman" w:cs="Times New Roman"/>
        </w:rPr>
        <w:t xml:space="preserve">csak </w:t>
      </w:r>
      <w:r w:rsidR="005F286C" w:rsidRPr="001378CC">
        <w:rPr>
          <w:rFonts w:ascii="Times New Roman" w:hAnsi="Times New Roman" w:cs="Times New Roman"/>
          <w:bCs/>
        </w:rPr>
        <w:t>az</w:t>
      </w:r>
      <w:r w:rsidR="005F286C" w:rsidRPr="00975082">
        <w:rPr>
          <w:rFonts w:ascii="Times New Roman" w:hAnsi="Times New Roman" w:cs="Times New Roman"/>
          <w:bCs/>
        </w:rPr>
        <w:t>okban az esetekben, mikor az álmatla</w:t>
      </w:r>
      <w:r w:rsidR="005F286C" w:rsidRPr="001378CC">
        <w:rPr>
          <w:rFonts w:ascii="Times New Roman" w:hAnsi="Times New Roman" w:cs="Times New Roman"/>
          <w:bCs/>
        </w:rPr>
        <w:t>nság súlyos fokú, a beteg életvitelét</w:t>
      </w:r>
      <w:r w:rsidR="005F286C" w:rsidRPr="00975082">
        <w:rPr>
          <w:rFonts w:ascii="Times New Roman" w:hAnsi="Times New Roman" w:cs="Times New Roman"/>
          <w:bCs/>
        </w:rPr>
        <w:t xml:space="preserve"> </w:t>
      </w:r>
      <w:r w:rsidR="00DD484E">
        <w:rPr>
          <w:rFonts w:ascii="Times New Roman" w:hAnsi="Times New Roman" w:cs="Times New Roman"/>
          <w:bCs/>
        </w:rPr>
        <w:t>akadályozza</w:t>
      </w:r>
      <w:r w:rsidR="005F286C" w:rsidRPr="00975082">
        <w:rPr>
          <w:rFonts w:ascii="Times New Roman" w:hAnsi="Times New Roman" w:cs="Times New Roman"/>
          <w:bCs/>
        </w:rPr>
        <w:t xml:space="preserve"> </w:t>
      </w:r>
      <w:r w:rsidR="005F286C" w:rsidRPr="001378CC">
        <w:rPr>
          <w:rFonts w:ascii="Times New Roman" w:hAnsi="Times New Roman" w:cs="Times New Roman"/>
          <w:bCs/>
        </w:rPr>
        <w:t xml:space="preserve">vagy </w:t>
      </w:r>
      <w:r w:rsidR="00DD484E">
        <w:rPr>
          <w:rFonts w:ascii="Times New Roman" w:hAnsi="Times New Roman" w:cs="Times New Roman"/>
        </w:rPr>
        <w:t>rendkívül nagy stressznek teszi ki a beteget</w:t>
      </w:r>
      <w:r w:rsidR="005F286C" w:rsidRPr="001378CC">
        <w:rPr>
          <w:rFonts w:ascii="Times New Roman" w:hAnsi="Times New Roman" w:cs="Times New Roman"/>
          <w:bCs/>
        </w:rPr>
        <w:t>.</w:t>
      </w:r>
    </w:p>
    <w:p w14:paraId="2A37ACD3" w14:textId="77777777" w:rsidR="001D3105" w:rsidRPr="00975082" w:rsidRDefault="001D3105" w:rsidP="00975082">
      <w:pPr>
        <w:suppressAutoHyphens/>
        <w:spacing w:after="0" w:line="240" w:lineRule="auto"/>
        <w:rPr>
          <w:rFonts w:ascii="Times New Roman" w:hAnsi="Times New Roman" w:cs="Times New Roman"/>
          <w:bCs/>
        </w:rPr>
      </w:pPr>
    </w:p>
    <w:p w14:paraId="34EDE37C" w14:textId="1E07C07A" w:rsidR="005F286C" w:rsidRPr="00975082" w:rsidRDefault="005F286C" w:rsidP="00975082">
      <w:pPr>
        <w:suppressAutoHyphens/>
        <w:spacing w:after="0" w:line="240" w:lineRule="auto"/>
        <w:rPr>
          <w:rFonts w:ascii="Times New Roman" w:hAnsi="Times New Roman" w:cs="Times New Roman"/>
          <w:bCs/>
        </w:rPr>
      </w:pPr>
      <w:r w:rsidRPr="00975082">
        <w:rPr>
          <w:rFonts w:ascii="Times New Roman" w:hAnsi="Times New Roman" w:cs="Times New Roman"/>
          <w:bCs/>
        </w:rPr>
        <w:t xml:space="preserve">A </w:t>
      </w:r>
      <w:proofErr w:type="spellStart"/>
      <w:r w:rsidRPr="00975082">
        <w:rPr>
          <w:rFonts w:ascii="Times New Roman" w:hAnsi="Times New Roman" w:cs="Times New Roman"/>
          <w:bCs/>
        </w:rPr>
        <w:t>zolpidem</w:t>
      </w:r>
      <w:r w:rsidR="001378CC">
        <w:rPr>
          <w:rFonts w:ascii="Times New Roman" w:hAnsi="Times New Roman" w:cs="Times New Roman"/>
          <w:bCs/>
        </w:rPr>
        <w:t>et</w:t>
      </w:r>
      <w:proofErr w:type="spellEnd"/>
      <w:r w:rsidR="001378CC">
        <w:rPr>
          <w:rFonts w:ascii="Times New Roman" w:hAnsi="Times New Roman" w:cs="Times New Roman"/>
          <w:bCs/>
        </w:rPr>
        <w:t xml:space="preserve"> ne alkalmazza</w:t>
      </w:r>
      <w:r w:rsidRPr="00975082">
        <w:rPr>
          <w:rFonts w:ascii="Times New Roman" w:hAnsi="Times New Roman" w:cs="Times New Roman"/>
          <w:bCs/>
        </w:rPr>
        <w:t xml:space="preserve"> hossz</w:t>
      </w:r>
      <w:r w:rsidR="001378CC">
        <w:rPr>
          <w:rFonts w:ascii="Times New Roman" w:hAnsi="Times New Roman" w:cs="Times New Roman"/>
          <w:bCs/>
        </w:rPr>
        <w:t>ú ideig.</w:t>
      </w:r>
      <w:r w:rsidRPr="00975082">
        <w:rPr>
          <w:rFonts w:ascii="Times New Roman" w:hAnsi="Times New Roman" w:cs="Times New Roman"/>
          <w:bCs/>
        </w:rPr>
        <w:t xml:space="preserve"> A kezelésnek a lehető legrövidebbnek kell lennie, mert a függőség kialakulásának kockázata a kezelés időtartamával növekszik.</w:t>
      </w:r>
    </w:p>
    <w:p w14:paraId="253CD4CE" w14:textId="77777777" w:rsidR="005F286C" w:rsidRPr="00975082" w:rsidRDefault="005F286C" w:rsidP="00975082">
      <w:pPr>
        <w:suppressAutoHyphens/>
        <w:spacing w:after="0" w:line="240" w:lineRule="auto"/>
        <w:rPr>
          <w:rFonts w:ascii="Times New Roman" w:hAnsi="Times New Roman" w:cs="Times New Roman"/>
          <w:bCs/>
        </w:rPr>
      </w:pPr>
    </w:p>
    <w:p w14:paraId="29BCA4A0" w14:textId="77777777" w:rsidR="005F286C" w:rsidRPr="00EA5151" w:rsidRDefault="005F286C" w:rsidP="00975082">
      <w:pPr>
        <w:suppressAutoHyphens/>
        <w:spacing w:after="0" w:line="240" w:lineRule="auto"/>
        <w:rPr>
          <w:rFonts w:ascii="Times New Roman" w:hAnsi="Times New Roman" w:cs="Times New Roman"/>
          <w:b/>
          <w:bCs/>
        </w:rPr>
      </w:pPr>
    </w:p>
    <w:p w14:paraId="45045408" w14:textId="77777777" w:rsidR="00AF4B50" w:rsidRPr="00EA5151" w:rsidRDefault="00AF4B50" w:rsidP="00975082">
      <w:pPr>
        <w:suppressAutoHyphens/>
        <w:spacing w:after="0" w:line="240" w:lineRule="auto"/>
        <w:outlineLvl w:val="0"/>
        <w:rPr>
          <w:rFonts w:ascii="Times New Roman" w:hAnsi="Times New Roman" w:cs="Times New Roman"/>
          <w:b/>
          <w:bCs/>
        </w:rPr>
      </w:pPr>
      <w:r w:rsidRPr="00EA5151">
        <w:rPr>
          <w:rFonts w:ascii="Times New Roman" w:hAnsi="Times New Roman" w:cs="Times New Roman"/>
          <w:b/>
          <w:bCs/>
        </w:rPr>
        <w:t>2.</w:t>
      </w:r>
      <w:r w:rsidRPr="00EA5151">
        <w:rPr>
          <w:rFonts w:ascii="Times New Roman" w:hAnsi="Times New Roman" w:cs="Times New Roman"/>
          <w:b/>
          <w:bCs/>
        </w:rPr>
        <w:tab/>
      </w:r>
      <w:r w:rsidR="00C45E21" w:rsidRPr="00EA5151">
        <w:rPr>
          <w:rFonts w:ascii="Times New Roman" w:hAnsi="Times New Roman" w:cs="Times New Roman"/>
          <w:b/>
          <w:snapToGrid w:val="0"/>
        </w:rPr>
        <w:t xml:space="preserve">Tudnivalók a </w:t>
      </w:r>
      <w:proofErr w:type="spellStart"/>
      <w:r w:rsidR="00C45E21" w:rsidRPr="00EA5151">
        <w:rPr>
          <w:rFonts w:ascii="Times New Roman" w:hAnsi="Times New Roman" w:cs="Times New Roman"/>
          <w:b/>
          <w:snapToGrid w:val="0"/>
        </w:rPr>
        <w:t>Zolsana</w:t>
      </w:r>
      <w:proofErr w:type="spellEnd"/>
      <w:r w:rsidR="00C45E21" w:rsidRPr="00EA5151">
        <w:rPr>
          <w:rFonts w:ascii="Times New Roman" w:hAnsi="Times New Roman" w:cs="Times New Roman"/>
          <w:b/>
          <w:snapToGrid w:val="0"/>
        </w:rPr>
        <w:t xml:space="preserve"> filmtabletta szedése előtt</w:t>
      </w:r>
    </w:p>
    <w:p w14:paraId="5218A2CD" w14:textId="77777777" w:rsidR="001D3105" w:rsidRPr="00EA5151" w:rsidRDefault="001D3105" w:rsidP="00975082">
      <w:pPr>
        <w:suppressAutoHyphens/>
        <w:spacing w:after="0" w:line="240" w:lineRule="auto"/>
        <w:rPr>
          <w:rFonts w:ascii="Times New Roman" w:hAnsi="Times New Roman" w:cs="Times New Roman"/>
          <w:b/>
          <w:bCs/>
        </w:rPr>
      </w:pPr>
    </w:p>
    <w:p w14:paraId="162A81E5" w14:textId="77777777" w:rsidR="00AF4B50" w:rsidRPr="00EA5151" w:rsidRDefault="00AF4B50" w:rsidP="00975082">
      <w:pPr>
        <w:suppressAutoHyphens/>
        <w:spacing w:after="0" w:line="240" w:lineRule="auto"/>
        <w:outlineLvl w:val="0"/>
        <w:rPr>
          <w:rFonts w:ascii="Times New Roman" w:hAnsi="Times New Roman" w:cs="Times New Roman"/>
          <w:b/>
          <w:bCs/>
        </w:rPr>
      </w:pPr>
      <w:r w:rsidRPr="00EA5151">
        <w:rPr>
          <w:rFonts w:ascii="Times New Roman" w:hAnsi="Times New Roman" w:cs="Times New Roman"/>
          <w:b/>
          <w:bCs/>
        </w:rPr>
        <w:t>Ne szedje</w:t>
      </w:r>
      <w:r w:rsidR="007F2826" w:rsidRPr="00EA5151">
        <w:rPr>
          <w:rFonts w:ascii="Times New Roman" w:hAnsi="Times New Roman" w:cs="Times New Roman"/>
          <w:b/>
          <w:bCs/>
        </w:rPr>
        <w:t xml:space="preserve"> a </w:t>
      </w:r>
      <w:proofErr w:type="spellStart"/>
      <w:r w:rsidRPr="00EA5151">
        <w:rPr>
          <w:rFonts w:ascii="Times New Roman" w:hAnsi="Times New Roman" w:cs="Times New Roman"/>
          <w:b/>
          <w:bCs/>
        </w:rPr>
        <w:t>Zolsana</w:t>
      </w:r>
      <w:proofErr w:type="spellEnd"/>
      <w:r w:rsidR="00E9286F" w:rsidRPr="00EA5151">
        <w:rPr>
          <w:rFonts w:ascii="Times New Roman" w:hAnsi="Times New Roman" w:cs="Times New Roman"/>
          <w:b/>
          <w:bCs/>
        </w:rPr>
        <w:t xml:space="preserve"> filmtablet</w:t>
      </w:r>
      <w:r w:rsidRPr="00EA5151">
        <w:rPr>
          <w:rFonts w:ascii="Times New Roman" w:hAnsi="Times New Roman" w:cs="Times New Roman"/>
          <w:b/>
          <w:bCs/>
        </w:rPr>
        <w:t>tát:</w:t>
      </w:r>
    </w:p>
    <w:p w14:paraId="77C5E57C" w14:textId="3C437DC5" w:rsidR="00F509B1" w:rsidRPr="00975082" w:rsidRDefault="0012077A" w:rsidP="00975082">
      <w:pPr>
        <w:pStyle w:val="Felsorols"/>
        <w:numPr>
          <w:ilvl w:val="0"/>
          <w:numId w:val="44"/>
        </w:numPr>
        <w:suppressAutoHyphens/>
        <w:rPr>
          <w:b w:val="0"/>
          <w:i w:val="0"/>
          <w:strike/>
        </w:rPr>
      </w:pPr>
      <w:r w:rsidRPr="00975082">
        <w:rPr>
          <w:b w:val="0"/>
          <w:i w:val="0"/>
        </w:rPr>
        <w:t xml:space="preserve">ha allergiás a </w:t>
      </w:r>
      <w:proofErr w:type="spellStart"/>
      <w:r w:rsidRPr="00975082">
        <w:rPr>
          <w:b w:val="0"/>
          <w:i w:val="0"/>
        </w:rPr>
        <w:t>zolpidem</w:t>
      </w:r>
      <w:r w:rsidR="007A2D34">
        <w:rPr>
          <w:b w:val="0"/>
          <w:i w:val="0"/>
        </w:rPr>
        <w:t>re</w:t>
      </w:r>
      <w:proofErr w:type="spellEnd"/>
      <w:r w:rsidRPr="00975082">
        <w:rPr>
          <w:b w:val="0"/>
          <w:i w:val="0"/>
        </w:rPr>
        <w:t xml:space="preserve">, vagy </w:t>
      </w:r>
      <w:r w:rsidR="00C45E21" w:rsidRPr="00975082">
        <w:rPr>
          <w:b w:val="0"/>
          <w:i w:val="0"/>
        </w:rPr>
        <w:t xml:space="preserve">a gyógyszer (6. pontban felsorolt) </w:t>
      </w:r>
      <w:r w:rsidRPr="00975082">
        <w:rPr>
          <w:b w:val="0"/>
          <w:i w:val="0"/>
        </w:rPr>
        <w:t>egyéb összetevőjére</w:t>
      </w:r>
      <w:r w:rsidR="00B12B5F" w:rsidRPr="00975082">
        <w:rPr>
          <w:b w:val="0"/>
          <w:i w:val="0"/>
        </w:rPr>
        <w:t>;</w:t>
      </w:r>
    </w:p>
    <w:p w14:paraId="7E01C832" w14:textId="77777777" w:rsidR="00B12B5F" w:rsidRPr="00975082" w:rsidRDefault="001F08E3" w:rsidP="00975082">
      <w:pPr>
        <w:pStyle w:val="Felsorols"/>
        <w:numPr>
          <w:ilvl w:val="0"/>
          <w:numId w:val="44"/>
        </w:numPr>
        <w:suppressAutoHyphens/>
        <w:rPr>
          <w:b w:val="0"/>
          <w:i w:val="0"/>
          <w:strike/>
        </w:rPr>
      </w:pPr>
      <w:r w:rsidRPr="00975082">
        <w:rPr>
          <w:b w:val="0"/>
          <w:i w:val="0"/>
        </w:rPr>
        <w:t xml:space="preserve">ha a </w:t>
      </w:r>
      <w:r w:rsidR="007A2D34">
        <w:rPr>
          <w:b w:val="0"/>
          <w:i w:val="0"/>
        </w:rPr>
        <w:t xml:space="preserve">súlyos, </w:t>
      </w:r>
      <w:r w:rsidRPr="00975082">
        <w:rPr>
          <w:b w:val="0"/>
          <w:i w:val="0"/>
        </w:rPr>
        <w:t>kóros izomgyengeség egy bizonyos formájában (</w:t>
      </w:r>
      <w:proofErr w:type="spellStart"/>
      <w:r w:rsidRPr="00975082">
        <w:rPr>
          <w:b w:val="0"/>
          <w:i w:val="0"/>
        </w:rPr>
        <w:t>miaszténia</w:t>
      </w:r>
      <w:proofErr w:type="spellEnd"/>
      <w:r w:rsidRPr="00975082">
        <w:rPr>
          <w:b w:val="0"/>
          <w:i w:val="0"/>
        </w:rPr>
        <w:t xml:space="preserve"> </w:t>
      </w:r>
      <w:proofErr w:type="spellStart"/>
      <w:r w:rsidRPr="00975082">
        <w:rPr>
          <w:b w:val="0"/>
          <w:i w:val="0"/>
        </w:rPr>
        <w:t>grávisz</w:t>
      </w:r>
      <w:proofErr w:type="spellEnd"/>
      <w:r w:rsidRPr="00975082">
        <w:rPr>
          <w:b w:val="0"/>
          <w:i w:val="0"/>
        </w:rPr>
        <w:t>) szenved</w:t>
      </w:r>
      <w:r w:rsidR="00B12B5F" w:rsidRPr="00975082">
        <w:rPr>
          <w:b w:val="0"/>
          <w:i w:val="0"/>
        </w:rPr>
        <w:t>;</w:t>
      </w:r>
    </w:p>
    <w:p w14:paraId="59E189E2" w14:textId="6A4457BC" w:rsidR="001F08E3" w:rsidRPr="00975082" w:rsidRDefault="001F08E3" w:rsidP="00975082">
      <w:pPr>
        <w:pStyle w:val="Felsorols"/>
        <w:numPr>
          <w:ilvl w:val="0"/>
          <w:numId w:val="44"/>
        </w:numPr>
        <w:suppressAutoHyphens/>
        <w:rPr>
          <w:b w:val="0"/>
          <w:i w:val="0"/>
          <w:strike/>
        </w:rPr>
      </w:pPr>
      <w:r w:rsidRPr="00975082">
        <w:rPr>
          <w:b w:val="0"/>
          <w:i w:val="0"/>
        </w:rPr>
        <w:t xml:space="preserve">alvás közben fellépő, rövid ideig tartó légzésmegállás (alvási </w:t>
      </w:r>
      <w:proofErr w:type="spellStart"/>
      <w:r w:rsidRPr="00975082">
        <w:rPr>
          <w:b w:val="0"/>
          <w:i w:val="0"/>
        </w:rPr>
        <w:t>apnoé</w:t>
      </w:r>
      <w:proofErr w:type="spellEnd"/>
      <w:r w:rsidRPr="00975082">
        <w:rPr>
          <w:b w:val="0"/>
          <w:i w:val="0"/>
        </w:rPr>
        <w:t xml:space="preserve"> </w:t>
      </w:r>
      <w:proofErr w:type="gramStart"/>
      <w:r w:rsidRPr="00975082">
        <w:rPr>
          <w:b w:val="0"/>
          <w:i w:val="0"/>
        </w:rPr>
        <w:t>szindróma</w:t>
      </w:r>
      <w:proofErr w:type="gramEnd"/>
      <w:r w:rsidRPr="00975082">
        <w:rPr>
          <w:b w:val="0"/>
          <w:i w:val="0"/>
        </w:rPr>
        <w:t>) esetén</w:t>
      </w:r>
      <w:r w:rsidR="00B12B5F" w:rsidRPr="00975082">
        <w:rPr>
          <w:b w:val="0"/>
          <w:i w:val="0"/>
        </w:rPr>
        <w:t>;</w:t>
      </w:r>
    </w:p>
    <w:p w14:paraId="3C7382A3" w14:textId="61AB94BD" w:rsidR="007A2D34" w:rsidRPr="00975082" w:rsidRDefault="007A2D34" w:rsidP="00975082">
      <w:pPr>
        <w:pStyle w:val="Felsorols"/>
        <w:numPr>
          <w:ilvl w:val="0"/>
          <w:numId w:val="44"/>
        </w:numPr>
        <w:suppressAutoHyphens/>
        <w:rPr>
          <w:b w:val="0"/>
          <w:i w:val="0"/>
          <w:strike/>
        </w:rPr>
      </w:pPr>
      <w:r w:rsidRPr="00975082">
        <w:rPr>
          <w:b w:val="0"/>
          <w:i w:val="0"/>
        </w:rPr>
        <w:t>ha súlyos májkárosodásban szenved;</w:t>
      </w:r>
    </w:p>
    <w:p w14:paraId="36677165" w14:textId="0E761478" w:rsidR="001F08E3" w:rsidRPr="00975082" w:rsidRDefault="001F08E3" w:rsidP="00975082">
      <w:pPr>
        <w:pStyle w:val="Felsorols"/>
        <w:numPr>
          <w:ilvl w:val="0"/>
          <w:numId w:val="44"/>
        </w:numPr>
        <w:suppressAutoHyphens/>
        <w:rPr>
          <w:b w:val="0"/>
          <w:i w:val="0"/>
          <w:strike/>
        </w:rPr>
      </w:pPr>
      <w:r w:rsidRPr="00975082">
        <w:rPr>
          <w:b w:val="0"/>
          <w:i w:val="0"/>
        </w:rPr>
        <w:t>ha súlyos</w:t>
      </w:r>
      <w:r w:rsidR="005F286C">
        <w:rPr>
          <w:b w:val="0"/>
          <w:i w:val="0"/>
        </w:rPr>
        <w:t xml:space="preserve"> és/vagy </w:t>
      </w:r>
      <w:proofErr w:type="gramStart"/>
      <w:r w:rsidR="005F286C">
        <w:rPr>
          <w:b w:val="0"/>
          <w:i w:val="0"/>
        </w:rPr>
        <w:t>akut</w:t>
      </w:r>
      <w:proofErr w:type="gramEnd"/>
      <w:r w:rsidRPr="00975082">
        <w:rPr>
          <w:b w:val="0"/>
          <w:i w:val="0"/>
        </w:rPr>
        <w:t xml:space="preserve"> légzési gyengeségben szenved.</w:t>
      </w:r>
    </w:p>
    <w:p w14:paraId="67FEF763" w14:textId="77777777" w:rsidR="00CB4C5A" w:rsidRPr="00EA5151" w:rsidRDefault="00CB4C5A" w:rsidP="00975082">
      <w:pPr>
        <w:tabs>
          <w:tab w:val="left" w:pos="567"/>
        </w:tabs>
        <w:suppressAutoHyphens/>
        <w:spacing w:after="0" w:line="240" w:lineRule="auto"/>
        <w:ind w:right="-2"/>
        <w:rPr>
          <w:rFonts w:ascii="Times New Roman" w:hAnsi="Times New Roman" w:cs="Times New Roman"/>
          <w:strike/>
        </w:rPr>
      </w:pPr>
    </w:p>
    <w:p w14:paraId="3B658C39" w14:textId="77777777" w:rsidR="00C45E21" w:rsidRPr="00EA5151" w:rsidRDefault="00C45E21" w:rsidP="00975082">
      <w:pPr>
        <w:tabs>
          <w:tab w:val="left" w:pos="567"/>
        </w:tabs>
        <w:suppressAutoHyphens/>
        <w:spacing w:after="0" w:line="240" w:lineRule="auto"/>
        <w:ind w:right="-2"/>
        <w:rPr>
          <w:rFonts w:ascii="Times New Roman" w:hAnsi="Times New Roman" w:cs="Times New Roman"/>
          <w:b/>
        </w:rPr>
      </w:pPr>
      <w:r w:rsidRPr="00EA5151">
        <w:rPr>
          <w:rFonts w:ascii="Times New Roman" w:hAnsi="Times New Roman" w:cs="Times New Roman"/>
          <w:b/>
        </w:rPr>
        <w:t>Figyelmeztetések és óvintézkedések</w:t>
      </w:r>
    </w:p>
    <w:p w14:paraId="667BB665" w14:textId="77777777" w:rsidR="0016526A" w:rsidRPr="00EA5151" w:rsidRDefault="0016526A" w:rsidP="00975082">
      <w:pPr>
        <w:keepNext/>
        <w:suppressAutoHyphens/>
        <w:spacing w:after="0" w:line="240" w:lineRule="auto"/>
        <w:rPr>
          <w:rFonts w:ascii="Times New Roman" w:hAnsi="Times New Roman" w:cs="Times New Roman"/>
          <w:b/>
          <w:bCs/>
        </w:rPr>
      </w:pPr>
    </w:p>
    <w:p w14:paraId="331135BB" w14:textId="77777777" w:rsidR="00575745" w:rsidRPr="00975082" w:rsidRDefault="00821F86" w:rsidP="00975082">
      <w:pPr>
        <w:pStyle w:val="Felsorols"/>
        <w:suppressAutoHyphens/>
        <w:rPr>
          <w:strike/>
        </w:rPr>
      </w:pPr>
      <w:r w:rsidRPr="00EA5151">
        <w:t>Általános</w:t>
      </w:r>
      <w:r w:rsidR="000B76C5" w:rsidRPr="00EA5151">
        <w:t xml:space="preserve"> tudnivalók</w:t>
      </w:r>
      <w:r w:rsidRPr="00EA5151">
        <w:t>:</w:t>
      </w:r>
    </w:p>
    <w:p w14:paraId="6E0912AC" w14:textId="4B40A543" w:rsidR="000A6DBA" w:rsidRDefault="00F750A0" w:rsidP="00975082">
      <w:pPr>
        <w:pStyle w:val="Felsorols"/>
        <w:suppressAutoHyphens/>
      </w:pPr>
      <w:r w:rsidRPr="00975082">
        <w:rPr>
          <w:b w:val="0"/>
          <w:i w:val="0"/>
        </w:rPr>
        <w:t xml:space="preserve">A </w:t>
      </w:r>
      <w:proofErr w:type="spellStart"/>
      <w:r w:rsidRPr="00975082">
        <w:rPr>
          <w:b w:val="0"/>
          <w:i w:val="0"/>
        </w:rPr>
        <w:t>zolpidem</w:t>
      </w:r>
      <w:proofErr w:type="spellEnd"/>
      <w:r w:rsidRPr="00975082">
        <w:rPr>
          <w:b w:val="0"/>
          <w:i w:val="0"/>
        </w:rPr>
        <w:t xml:space="preserve"> szedése előtt beszéljen kezelőorvosával vagy gyógyszerészével</w:t>
      </w:r>
      <w:r w:rsidR="00B12B5F" w:rsidRPr="00975082">
        <w:rPr>
          <w:b w:val="0"/>
          <w:i w:val="0"/>
        </w:rPr>
        <w:t xml:space="preserve">. </w:t>
      </w:r>
      <w:r w:rsidR="00B12B5F" w:rsidRPr="00E12FBF">
        <w:t>A</w:t>
      </w:r>
      <w:r w:rsidR="00034A46" w:rsidRPr="00E12FBF">
        <w:t>z alvási zavarok okát tisztázni</w:t>
      </w:r>
      <w:r w:rsidR="007A2D34">
        <w:t xml:space="preserve"> kell</w:t>
      </w:r>
      <w:r w:rsidR="00B12B5F" w:rsidRPr="00E12FBF">
        <w:t>,</w:t>
      </w:r>
      <w:r w:rsidR="00034A46" w:rsidRPr="00E12FBF">
        <w:t xml:space="preserve"> </w:t>
      </w:r>
      <w:r w:rsidR="002D6B03" w:rsidRPr="00E12FBF">
        <w:t>és</w:t>
      </w:r>
      <w:r w:rsidR="00B12B5F" w:rsidRPr="00E12FBF">
        <w:t xml:space="preserve"> </w:t>
      </w:r>
      <w:r w:rsidR="002D6B03" w:rsidRPr="00E12FBF">
        <w:t>lehetőség szerint</w:t>
      </w:r>
      <w:r w:rsidR="00B12B5F" w:rsidRPr="00E12FBF">
        <w:t>,</w:t>
      </w:r>
      <w:r w:rsidR="002D6B03" w:rsidRPr="00E12FBF">
        <w:t xml:space="preserve"> </w:t>
      </w:r>
      <w:r w:rsidR="00034A46" w:rsidRPr="00E12FBF">
        <w:t xml:space="preserve">a fennálló betegségeket </w:t>
      </w:r>
      <w:r w:rsidR="007A2D34">
        <w:t xml:space="preserve">kell </w:t>
      </w:r>
      <w:r w:rsidR="00034A46" w:rsidRPr="00E12FBF">
        <w:t>kezelni</w:t>
      </w:r>
      <w:r w:rsidR="002D6B03" w:rsidRPr="00E12FBF">
        <w:t xml:space="preserve"> az altató felírását megelőzően.</w:t>
      </w:r>
    </w:p>
    <w:p w14:paraId="6D1E43F2" w14:textId="77777777" w:rsidR="000A6DBA" w:rsidRDefault="000A6DBA" w:rsidP="00975082">
      <w:pPr>
        <w:pStyle w:val="Felsorols"/>
        <w:suppressAutoHyphens/>
      </w:pPr>
    </w:p>
    <w:p w14:paraId="257A5655" w14:textId="59DF55A3" w:rsidR="00AF4B50" w:rsidRPr="00975082" w:rsidRDefault="00AF4B50" w:rsidP="00975082">
      <w:pPr>
        <w:pStyle w:val="Felsorols"/>
        <w:suppressAutoHyphens/>
        <w:rPr>
          <w:b w:val="0"/>
          <w:i w:val="0"/>
          <w:strike/>
        </w:rPr>
      </w:pPr>
      <w:r w:rsidRPr="00975082">
        <w:rPr>
          <w:b w:val="0"/>
          <w:i w:val="0"/>
        </w:rPr>
        <w:t xml:space="preserve">Ha </w:t>
      </w:r>
      <w:r w:rsidR="00745F7F" w:rsidRPr="00975082">
        <w:rPr>
          <w:b w:val="0"/>
          <w:i w:val="0"/>
        </w:rPr>
        <w:t>az alvási z</w:t>
      </w:r>
      <w:r w:rsidR="00FA50E3" w:rsidRPr="00975082">
        <w:rPr>
          <w:b w:val="0"/>
          <w:i w:val="0"/>
        </w:rPr>
        <w:t>a</w:t>
      </w:r>
      <w:r w:rsidR="00745F7F" w:rsidRPr="00975082">
        <w:rPr>
          <w:b w:val="0"/>
          <w:i w:val="0"/>
        </w:rPr>
        <w:t xml:space="preserve">varok kezelése </w:t>
      </w:r>
      <w:r w:rsidRPr="00975082">
        <w:rPr>
          <w:b w:val="0"/>
          <w:i w:val="0"/>
        </w:rPr>
        <w:t>7-14 nap</w:t>
      </w:r>
      <w:r w:rsidR="00745F7F" w:rsidRPr="00975082">
        <w:rPr>
          <w:b w:val="0"/>
          <w:i w:val="0"/>
        </w:rPr>
        <w:t xml:space="preserve"> elteltével sem siker</w:t>
      </w:r>
      <w:r w:rsidR="007A2D34">
        <w:rPr>
          <w:b w:val="0"/>
          <w:i w:val="0"/>
        </w:rPr>
        <w:t>es</w:t>
      </w:r>
      <w:r w:rsidR="00745F7F" w:rsidRPr="00975082">
        <w:rPr>
          <w:b w:val="0"/>
          <w:i w:val="0"/>
        </w:rPr>
        <w:t xml:space="preserve">, </w:t>
      </w:r>
      <w:r w:rsidR="002D6B03" w:rsidRPr="00975082">
        <w:rPr>
          <w:b w:val="0"/>
          <w:i w:val="0"/>
        </w:rPr>
        <w:t>további viz</w:t>
      </w:r>
      <w:r w:rsidR="00CF2004" w:rsidRPr="00975082">
        <w:rPr>
          <w:b w:val="0"/>
          <w:i w:val="0"/>
        </w:rPr>
        <w:t>s</w:t>
      </w:r>
      <w:r w:rsidR="002D6B03" w:rsidRPr="00975082">
        <w:rPr>
          <w:b w:val="0"/>
          <w:i w:val="0"/>
        </w:rPr>
        <w:t>gálatok elvégzése szükséges</w:t>
      </w:r>
      <w:r w:rsidR="00FA50E3" w:rsidRPr="00975082">
        <w:rPr>
          <w:b w:val="0"/>
          <w:i w:val="0"/>
        </w:rPr>
        <w:t>.</w:t>
      </w:r>
    </w:p>
    <w:p w14:paraId="614EB3BF" w14:textId="77777777" w:rsidR="00236E1F" w:rsidRPr="00EA5151" w:rsidRDefault="00236E1F" w:rsidP="00975082">
      <w:pPr>
        <w:suppressAutoHyphens/>
        <w:spacing w:after="0" w:line="240" w:lineRule="auto"/>
        <w:rPr>
          <w:rFonts w:ascii="Times New Roman" w:hAnsi="Times New Roman" w:cs="Times New Roman"/>
          <w:u w:val="single"/>
        </w:rPr>
      </w:pPr>
    </w:p>
    <w:p w14:paraId="2352A16C" w14:textId="77777777" w:rsidR="002D6B03" w:rsidRPr="00975082" w:rsidRDefault="002D6B03" w:rsidP="00975082">
      <w:pPr>
        <w:suppressAutoHyphens/>
        <w:spacing w:after="0" w:line="240" w:lineRule="auto"/>
        <w:rPr>
          <w:rFonts w:ascii="Times New Roman" w:hAnsi="Times New Roman" w:cs="Times New Roman"/>
          <w:b/>
          <w:i/>
        </w:rPr>
      </w:pPr>
      <w:proofErr w:type="gramStart"/>
      <w:r w:rsidRPr="00975082">
        <w:rPr>
          <w:rFonts w:ascii="Times New Roman" w:hAnsi="Times New Roman" w:cs="Times New Roman"/>
          <w:b/>
          <w:i/>
        </w:rPr>
        <w:t>Tolerancia</w:t>
      </w:r>
      <w:proofErr w:type="gramEnd"/>
    </w:p>
    <w:p w14:paraId="34076974" w14:textId="67E53E15" w:rsidR="002D6B03" w:rsidRPr="00EA5151" w:rsidRDefault="002D6B03"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w:t>
      </w:r>
      <w:proofErr w:type="spellStart"/>
      <w:r w:rsidRPr="00EA5151">
        <w:rPr>
          <w:rFonts w:ascii="Times New Roman" w:hAnsi="Times New Roman" w:cs="Times New Roman"/>
        </w:rPr>
        <w:t>zolpidem</w:t>
      </w:r>
      <w:proofErr w:type="spellEnd"/>
      <w:r w:rsidRPr="00EA5151">
        <w:rPr>
          <w:rFonts w:ascii="Times New Roman" w:hAnsi="Times New Roman" w:cs="Times New Roman"/>
        </w:rPr>
        <w:t xml:space="preserve"> vagy más altatók</w:t>
      </w:r>
      <w:r w:rsidR="00CC2F16" w:rsidRPr="00EA5151">
        <w:t xml:space="preserve"> </w:t>
      </w:r>
      <w:r w:rsidR="00CC2F16" w:rsidRPr="00EA5151">
        <w:rPr>
          <w:rFonts w:ascii="Times New Roman" w:hAnsi="Times New Roman" w:cs="Times New Roman"/>
        </w:rPr>
        <w:t>heteken át tartó ismételt</w:t>
      </w:r>
      <w:r w:rsidRPr="00EA5151">
        <w:rPr>
          <w:rFonts w:ascii="Times New Roman" w:hAnsi="Times New Roman" w:cs="Times New Roman"/>
        </w:rPr>
        <w:t xml:space="preserve"> alkalmazása befolyásolhatja a hatékonyság</w:t>
      </w:r>
      <w:r w:rsidR="00864938">
        <w:rPr>
          <w:rFonts w:ascii="Times New Roman" w:hAnsi="Times New Roman" w:cs="Times New Roman"/>
        </w:rPr>
        <w:t>uka</w:t>
      </w:r>
      <w:r w:rsidRPr="00EA5151">
        <w:rPr>
          <w:rFonts w:ascii="Times New Roman" w:hAnsi="Times New Roman" w:cs="Times New Roman"/>
        </w:rPr>
        <w:t>t.</w:t>
      </w:r>
    </w:p>
    <w:p w14:paraId="1B6549FB" w14:textId="77777777" w:rsidR="002D6B03" w:rsidRPr="00EA5151" w:rsidRDefault="002D6B03" w:rsidP="00975082">
      <w:pPr>
        <w:suppressAutoHyphens/>
        <w:spacing w:after="0" w:line="240" w:lineRule="auto"/>
        <w:rPr>
          <w:rFonts w:ascii="Times New Roman" w:hAnsi="Times New Roman" w:cs="Times New Roman"/>
          <w:u w:val="single"/>
        </w:rPr>
      </w:pPr>
    </w:p>
    <w:p w14:paraId="17D3D690" w14:textId="77777777" w:rsidR="00236E1F" w:rsidRPr="00EA5151" w:rsidRDefault="00236E1F" w:rsidP="00975082">
      <w:pPr>
        <w:suppressAutoHyphens/>
        <w:spacing w:after="0" w:line="240" w:lineRule="auto"/>
        <w:outlineLvl w:val="0"/>
        <w:rPr>
          <w:rFonts w:ascii="Times New Roman" w:hAnsi="Times New Roman" w:cs="Times New Roman"/>
          <w:b/>
          <w:i/>
        </w:rPr>
      </w:pPr>
      <w:r w:rsidRPr="00EA5151">
        <w:rPr>
          <w:rFonts w:ascii="Times New Roman" w:hAnsi="Times New Roman" w:cs="Times New Roman"/>
          <w:b/>
          <w:i/>
        </w:rPr>
        <w:t>Függőség</w:t>
      </w:r>
    </w:p>
    <w:p w14:paraId="51490A41" w14:textId="7D0922F3" w:rsidR="005F286C" w:rsidRDefault="005F286C" w:rsidP="00975082">
      <w:pPr>
        <w:suppressAutoHyphens/>
        <w:spacing w:after="0" w:line="240" w:lineRule="auto"/>
        <w:rPr>
          <w:rFonts w:ascii="Times New Roman" w:hAnsi="Times New Roman" w:cs="Times New Roman"/>
        </w:rPr>
      </w:pPr>
      <w:r w:rsidRPr="005F286C">
        <w:rPr>
          <w:rFonts w:ascii="Times New Roman" w:hAnsi="Times New Roman" w:cs="Times New Roman"/>
        </w:rPr>
        <w:t xml:space="preserve">A </w:t>
      </w:r>
      <w:proofErr w:type="spellStart"/>
      <w:r w:rsidRPr="005F286C">
        <w:rPr>
          <w:rFonts w:ascii="Times New Roman" w:hAnsi="Times New Roman" w:cs="Times New Roman"/>
        </w:rPr>
        <w:t>zolpidem</w:t>
      </w:r>
      <w:proofErr w:type="spellEnd"/>
      <w:r w:rsidRPr="005F286C">
        <w:rPr>
          <w:rFonts w:ascii="Times New Roman" w:hAnsi="Times New Roman" w:cs="Times New Roman"/>
        </w:rPr>
        <w:t xml:space="preserve"> </w:t>
      </w:r>
      <w:r w:rsidR="00864938">
        <w:rPr>
          <w:rFonts w:ascii="Times New Roman" w:hAnsi="Times New Roman" w:cs="Times New Roman"/>
        </w:rPr>
        <w:t>alkalmazása</w:t>
      </w:r>
      <w:r w:rsidRPr="005F286C">
        <w:rPr>
          <w:rFonts w:ascii="Times New Roman" w:hAnsi="Times New Roman" w:cs="Times New Roman"/>
        </w:rPr>
        <w:t xml:space="preserve"> </w:t>
      </w:r>
      <w:r w:rsidR="00F27108">
        <w:rPr>
          <w:rFonts w:ascii="Times New Roman" w:hAnsi="Times New Roman" w:cs="Times New Roman"/>
        </w:rPr>
        <w:t>visszaéléshe</w:t>
      </w:r>
      <w:r w:rsidR="00906A4E">
        <w:rPr>
          <w:rFonts w:ascii="Times New Roman" w:hAnsi="Times New Roman" w:cs="Times New Roman"/>
        </w:rPr>
        <w:t>z</w:t>
      </w:r>
      <w:r w:rsidRPr="005F286C">
        <w:rPr>
          <w:rFonts w:ascii="Times New Roman" w:hAnsi="Times New Roman" w:cs="Times New Roman"/>
        </w:rPr>
        <w:t xml:space="preserve"> és/vagy </w:t>
      </w:r>
      <w:proofErr w:type="gramStart"/>
      <w:r w:rsidRPr="005F286C">
        <w:rPr>
          <w:rFonts w:ascii="Times New Roman" w:hAnsi="Times New Roman" w:cs="Times New Roman"/>
        </w:rPr>
        <w:t>fizikai</w:t>
      </w:r>
      <w:proofErr w:type="gramEnd"/>
      <w:r w:rsidRPr="005F286C">
        <w:rPr>
          <w:rFonts w:ascii="Times New Roman" w:hAnsi="Times New Roman" w:cs="Times New Roman"/>
        </w:rPr>
        <w:t xml:space="preserve"> vagy pszichés függőséghez vezethet. A függőség </w:t>
      </w:r>
      <w:r w:rsidR="00906A4E">
        <w:rPr>
          <w:rFonts w:ascii="Times New Roman" w:hAnsi="Times New Roman" w:cs="Times New Roman"/>
        </w:rPr>
        <w:t>kockázata</w:t>
      </w:r>
      <w:r w:rsidRPr="005F286C">
        <w:rPr>
          <w:rFonts w:ascii="Times New Roman" w:hAnsi="Times New Roman" w:cs="Times New Roman"/>
        </w:rPr>
        <w:t xml:space="preserve"> az adag nagyságával és a kezelés időtartamával arányosan nő. A függőség kialakulásának </w:t>
      </w:r>
      <w:r w:rsidR="00906A4E">
        <w:rPr>
          <w:rFonts w:ascii="Times New Roman" w:hAnsi="Times New Roman" w:cs="Times New Roman"/>
        </w:rPr>
        <w:t>kockázata</w:t>
      </w:r>
      <w:r w:rsidRPr="005F286C">
        <w:rPr>
          <w:rFonts w:ascii="Times New Roman" w:hAnsi="Times New Roman" w:cs="Times New Roman"/>
        </w:rPr>
        <w:t xml:space="preserve"> nagyobb, ha a kezelés 4 hétnél hosszabb ideig tart, illetve azon betegek esetében, akiknél korábban pszichiátriai </w:t>
      </w:r>
      <w:r w:rsidR="00906A4E">
        <w:rPr>
          <w:rFonts w:ascii="Times New Roman" w:hAnsi="Times New Roman" w:cs="Times New Roman"/>
        </w:rPr>
        <w:t>betegség</w:t>
      </w:r>
      <w:r w:rsidR="000A6DBA">
        <w:rPr>
          <w:rFonts w:ascii="Times New Roman" w:hAnsi="Times New Roman" w:cs="Times New Roman"/>
        </w:rPr>
        <w:t xml:space="preserve"> </w:t>
      </w:r>
      <w:r w:rsidR="00906A4E">
        <w:rPr>
          <w:rFonts w:ascii="Times New Roman" w:hAnsi="Times New Roman" w:cs="Times New Roman"/>
        </w:rPr>
        <w:t xml:space="preserve">és/vagy </w:t>
      </w:r>
      <w:r w:rsidR="000A6DBA" w:rsidRPr="005F286C">
        <w:rPr>
          <w:rFonts w:ascii="Times New Roman" w:hAnsi="Times New Roman" w:cs="Times New Roman"/>
        </w:rPr>
        <w:t>alkohol</w:t>
      </w:r>
      <w:r w:rsidR="00906A4E">
        <w:rPr>
          <w:rFonts w:ascii="Times New Roman" w:hAnsi="Times New Roman" w:cs="Times New Roman"/>
        </w:rPr>
        <w:t xml:space="preserve">-, </w:t>
      </w:r>
      <w:r w:rsidR="000A6DBA" w:rsidRPr="005F286C">
        <w:rPr>
          <w:rFonts w:ascii="Times New Roman" w:hAnsi="Times New Roman" w:cs="Times New Roman"/>
        </w:rPr>
        <w:t>kábítószer</w:t>
      </w:r>
      <w:r w:rsidR="00906A4E">
        <w:rPr>
          <w:rFonts w:ascii="Times New Roman" w:hAnsi="Times New Roman" w:cs="Times New Roman"/>
        </w:rPr>
        <w:t>-</w:t>
      </w:r>
      <w:r w:rsidR="000A6DBA" w:rsidRPr="005F286C">
        <w:rPr>
          <w:rFonts w:ascii="Times New Roman" w:hAnsi="Times New Roman" w:cs="Times New Roman"/>
        </w:rPr>
        <w:t xml:space="preserve"> vagy gyógyszerfüggőség</w:t>
      </w:r>
      <w:r w:rsidRPr="005F286C">
        <w:rPr>
          <w:rFonts w:ascii="Times New Roman" w:hAnsi="Times New Roman" w:cs="Times New Roman"/>
        </w:rPr>
        <w:t xml:space="preserve"> fordult elő. Beszéljen kezelőorvosával, ha Önnél korábban már előfordult pszichiátriai betegség, illetve ha a kórtörténetében gyógyszerrel való visszaélés, és/vagy alkohol- kábítószer-vagy gyógyszerfüggőség szerepelt.</w:t>
      </w:r>
    </w:p>
    <w:p w14:paraId="7A1B3255" w14:textId="77777777" w:rsidR="005F286C" w:rsidRDefault="005F286C" w:rsidP="00975082">
      <w:pPr>
        <w:suppressAutoHyphens/>
        <w:spacing w:after="0" w:line="240" w:lineRule="auto"/>
        <w:rPr>
          <w:rFonts w:ascii="Times New Roman" w:hAnsi="Times New Roman" w:cs="Times New Roman"/>
        </w:rPr>
      </w:pPr>
    </w:p>
    <w:p w14:paraId="0066D51A" w14:textId="628EB382" w:rsidR="00236E1F" w:rsidRPr="00EA5151" w:rsidRDefault="00236E1F" w:rsidP="00975082">
      <w:pPr>
        <w:suppressAutoHyphens/>
        <w:spacing w:after="0" w:line="240" w:lineRule="auto"/>
        <w:rPr>
          <w:rFonts w:ascii="Times New Roman" w:hAnsi="Times New Roman" w:cs="Times New Roman"/>
        </w:rPr>
      </w:pPr>
      <w:r w:rsidRPr="00EA5151">
        <w:rPr>
          <w:rFonts w:ascii="Times New Roman" w:hAnsi="Times New Roman" w:cs="Times New Roman"/>
        </w:rPr>
        <w:t>Ha a fizikai függőség már kialakult, a kezelés hirtelen abbahagyása megvonási tünetekkel jár</w:t>
      </w:r>
      <w:r w:rsidR="00CC2F16" w:rsidRPr="00EA5151">
        <w:rPr>
          <w:rFonts w:ascii="Times New Roman" w:hAnsi="Times New Roman" w:cs="Times New Roman"/>
        </w:rPr>
        <w:t xml:space="preserve">hat, mint például fejfájással, izomfájdalommal, </w:t>
      </w:r>
      <w:proofErr w:type="gramStart"/>
      <w:r w:rsidR="00CC2F16" w:rsidRPr="00EA5151">
        <w:rPr>
          <w:rFonts w:ascii="Times New Roman" w:hAnsi="Times New Roman" w:cs="Times New Roman"/>
        </w:rPr>
        <w:t>extrém</w:t>
      </w:r>
      <w:proofErr w:type="gramEnd"/>
      <w:r w:rsidR="00CC2F16" w:rsidRPr="00EA5151">
        <w:rPr>
          <w:rFonts w:ascii="Times New Roman" w:hAnsi="Times New Roman" w:cs="Times New Roman"/>
        </w:rPr>
        <w:t xml:space="preserve"> szorongás és feszültség kialakulásával, nyugtalansággal, zavartsággal és ingerlékenységgel.</w:t>
      </w:r>
    </w:p>
    <w:p w14:paraId="040A016B" w14:textId="77777777" w:rsidR="00CF2004" w:rsidRPr="00EA5151" w:rsidRDefault="00CF2004" w:rsidP="00975082">
      <w:pPr>
        <w:suppressAutoHyphens/>
        <w:spacing w:after="0" w:line="240" w:lineRule="auto"/>
        <w:rPr>
          <w:rFonts w:ascii="Times New Roman" w:hAnsi="Times New Roman" w:cs="Times New Roman"/>
        </w:rPr>
      </w:pPr>
    </w:p>
    <w:p w14:paraId="05C26E9D" w14:textId="4B0034B7" w:rsidR="00113356" w:rsidRDefault="00CF2004"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Súlyos esetben a következő tünetek jelentkezhetnek: a realitás-érzés elvesztése, másoktól való </w:t>
      </w:r>
      <w:proofErr w:type="spellStart"/>
      <w:r w:rsidRPr="00EA5151">
        <w:rPr>
          <w:rFonts w:ascii="Times New Roman" w:hAnsi="Times New Roman" w:cs="Times New Roman"/>
        </w:rPr>
        <w:t>elszigetelődés</w:t>
      </w:r>
      <w:proofErr w:type="spellEnd"/>
      <w:r w:rsidRPr="00EA5151">
        <w:rPr>
          <w:rFonts w:ascii="Times New Roman" w:hAnsi="Times New Roman" w:cs="Times New Roman"/>
        </w:rPr>
        <w:t xml:space="preserve">, </w:t>
      </w:r>
      <w:r w:rsidR="00F27108">
        <w:rPr>
          <w:rFonts w:ascii="Times New Roman" w:hAnsi="Times New Roman" w:cs="Times New Roman"/>
        </w:rPr>
        <w:t xml:space="preserve">felerősödött </w:t>
      </w:r>
      <w:r w:rsidRPr="00EA5151">
        <w:rPr>
          <w:rFonts w:ascii="Times New Roman" w:hAnsi="Times New Roman" w:cs="Times New Roman"/>
        </w:rPr>
        <w:t xml:space="preserve">hallás, a végtagok zsibbadása és </w:t>
      </w:r>
      <w:r w:rsidR="000A25C1">
        <w:rPr>
          <w:rFonts w:ascii="Times New Roman" w:hAnsi="Times New Roman" w:cs="Times New Roman"/>
        </w:rPr>
        <w:t>bizsergése</w:t>
      </w:r>
      <w:r w:rsidRPr="00EA5151">
        <w:rPr>
          <w:rFonts w:ascii="Times New Roman" w:hAnsi="Times New Roman" w:cs="Times New Roman"/>
        </w:rPr>
        <w:t xml:space="preserve">, fényre, zajra és érintésre való </w:t>
      </w:r>
      <w:r w:rsidR="00F27108">
        <w:rPr>
          <w:rFonts w:ascii="Times New Roman" w:hAnsi="Times New Roman" w:cs="Times New Roman"/>
        </w:rPr>
        <w:t xml:space="preserve">fokozott </w:t>
      </w:r>
      <w:r w:rsidRPr="00EA5151">
        <w:rPr>
          <w:rFonts w:ascii="Times New Roman" w:hAnsi="Times New Roman" w:cs="Times New Roman"/>
        </w:rPr>
        <w:t xml:space="preserve">érzékenység, </w:t>
      </w:r>
      <w:r w:rsidR="000A6DBA">
        <w:rPr>
          <w:rFonts w:ascii="Times New Roman" w:hAnsi="Times New Roman" w:cs="Times New Roman"/>
        </w:rPr>
        <w:t>téveszmék</w:t>
      </w:r>
      <w:r w:rsidRPr="00EA5151">
        <w:rPr>
          <w:rFonts w:ascii="Times New Roman" w:hAnsi="Times New Roman" w:cs="Times New Roman"/>
        </w:rPr>
        <w:t xml:space="preserve"> vagy epilepsziás rohamok.</w:t>
      </w:r>
    </w:p>
    <w:p w14:paraId="0F1A2EAE" w14:textId="77777777" w:rsidR="005F286C" w:rsidRPr="00EA5151" w:rsidRDefault="005F286C" w:rsidP="00975082">
      <w:pPr>
        <w:suppressAutoHyphens/>
        <w:spacing w:after="0" w:line="240" w:lineRule="auto"/>
        <w:rPr>
          <w:rFonts w:ascii="Times New Roman" w:hAnsi="Times New Roman" w:cs="Times New Roman"/>
        </w:rPr>
      </w:pPr>
    </w:p>
    <w:p w14:paraId="7A7D766D" w14:textId="6BFA7ECB" w:rsidR="00896962" w:rsidRPr="00975082" w:rsidRDefault="00F27108" w:rsidP="00975082">
      <w:pPr>
        <w:suppressAutoHyphens/>
        <w:spacing w:after="0" w:line="240" w:lineRule="auto"/>
        <w:rPr>
          <w:rFonts w:ascii="Times New Roman" w:hAnsi="Times New Roman" w:cs="Times New Roman"/>
          <w:b/>
        </w:rPr>
      </w:pPr>
      <w:r>
        <w:rPr>
          <w:rFonts w:ascii="Times New Roman" w:hAnsi="Times New Roman" w:cs="Times New Roman"/>
          <w:b/>
        </w:rPr>
        <w:t>Az alvászavar visszatérése</w:t>
      </w:r>
    </w:p>
    <w:p w14:paraId="3A353869" w14:textId="03DF2AE9" w:rsidR="00896962" w:rsidRPr="00EA5151" w:rsidRDefault="00896962"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w:t>
      </w:r>
      <w:proofErr w:type="spellStart"/>
      <w:r w:rsidRPr="00EA5151">
        <w:rPr>
          <w:rFonts w:ascii="Times New Roman" w:hAnsi="Times New Roman" w:cs="Times New Roman"/>
        </w:rPr>
        <w:t>zolpidem</w:t>
      </w:r>
      <w:proofErr w:type="spellEnd"/>
      <w:r w:rsidRPr="00EA5151">
        <w:rPr>
          <w:rFonts w:ascii="Times New Roman" w:hAnsi="Times New Roman" w:cs="Times New Roman"/>
        </w:rPr>
        <w:t>-kezelés vagy egyéb altató</w:t>
      </w:r>
      <w:r w:rsidR="000A25C1">
        <w:rPr>
          <w:rFonts w:ascii="Times New Roman" w:hAnsi="Times New Roman" w:cs="Times New Roman"/>
        </w:rPr>
        <w:t>k alkalmazásának</w:t>
      </w:r>
      <w:r w:rsidRPr="00EA5151">
        <w:rPr>
          <w:rFonts w:ascii="Times New Roman" w:hAnsi="Times New Roman" w:cs="Times New Roman"/>
        </w:rPr>
        <w:t xml:space="preserve"> megszakítása után előfordulhat, hogy újabb, súlyosabb formában tér vissza az alvászavar (</w:t>
      </w:r>
      <w:proofErr w:type="spellStart"/>
      <w:r w:rsidRPr="00EA5151">
        <w:rPr>
          <w:rFonts w:ascii="Times New Roman" w:hAnsi="Times New Roman" w:cs="Times New Roman"/>
        </w:rPr>
        <w:t>rebound</w:t>
      </w:r>
      <w:proofErr w:type="spellEnd"/>
      <w:r w:rsidR="00F27108">
        <w:rPr>
          <w:rFonts w:ascii="Times New Roman" w:hAnsi="Times New Roman" w:cs="Times New Roman"/>
        </w:rPr>
        <w:t xml:space="preserve"> azaz visszacsapási</w:t>
      </w:r>
      <w:r w:rsidRPr="00EA5151">
        <w:rPr>
          <w:rFonts w:ascii="Times New Roman" w:hAnsi="Times New Roman" w:cs="Times New Roman"/>
        </w:rPr>
        <w:t xml:space="preserve"> jelenség). Ezt egyéb reakciók, mint hangulatváltozások, szorongás és nyugtalanság kísérhetik.</w:t>
      </w:r>
    </w:p>
    <w:p w14:paraId="26C1D94E" w14:textId="77777777" w:rsidR="00896962" w:rsidRPr="00EA5151" w:rsidRDefault="00896962" w:rsidP="00975082">
      <w:pPr>
        <w:suppressAutoHyphens/>
        <w:spacing w:after="0" w:line="240" w:lineRule="auto"/>
        <w:rPr>
          <w:rFonts w:ascii="Times New Roman" w:hAnsi="Times New Roman" w:cs="Times New Roman"/>
        </w:rPr>
      </w:pPr>
    </w:p>
    <w:p w14:paraId="75BA51E9" w14:textId="2AC2169A" w:rsidR="00861B61" w:rsidRPr="00EA5151" w:rsidRDefault="00896962"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kezelés hirtelen megszakítása esetén nagyobb valószínűséggel jelentkezik a </w:t>
      </w:r>
      <w:proofErr w:type="spellStart"/>
      <w:r w:rsidRPr="00EA5151">
        <w:rPr>
          <w:rFonts w:ascii="Times New Roman" w:hAnsi="Times New Roman" w:cs="Times New Roman"/>
        </w:rPr>
        <w:t>rebound</w:t>
      </w:r>
      <w:proofErr w:type="spellEnd"/>
      <w:r w:rsidRPr="00EA5151">
        <w:rPr>
          <w:rFonts w:ascii="Times New Roman" w:hAnsi="Times New Roman" w:cs="Times New Roman"/>
        </w:rPr>
        <w:t xml:space="preserve"> hatás. Ezért a </w:t>
      </w:r>
      <w:proofErr w:type="spellStart"/>
      <w:r w:rsidRPr="00EA5151">
        <w:rPr>
          <w:rFonts w:ascii="Times New Roman" w:hAnsi="Times New Roman" w:cs="Times New Roman"/>
        </w:rPr>
        <w:t>zolpidem</w:t>
      </w:r>
      <w:proofErr w:type="spellEnd"/>
      <w:r w:rsidRPr="00EA5151">
        <w:rPr>
          <w:rFonts w:ascii="Times New Roman" w:hAnsi="Times New Roman" w:cs="Times New Roman"/>
        </w:rPr>
        <w:t xml:space="preserve"> </w:t>
      </w:r>
      <w:r w:rsidR="000A25C1">
        <w:rPr>
          <w:rFonts w:ascii="Times New Roman" w:hAnsi="Times New Roman" w:cs="Times New Roman"/>
        </w:rPr>
        <w:t>adagjá</w:t>
      </w:r>
      <w:r w:rsidRPr="00EA5151">
        <w:rPr>
          <w:rFonts w:ascii="Times New Roman" w:hAnsi="Times New Roman" w:cs="Times New Roman"/>
        </w:rPr>
        <w:t>nak fokoz</w:t>
      </w:r>
      <w:r w:rsidR="000A25C1">
        <w:rPr>
          <w:rFonts w:ascii="Times New Roman" w:hAnsi="Times New Roman" w:cs="Times New Roman"/>
        </w:rPr>
        <w:t>a</w:t>
      </w:r>
      <w:r w:rsidRPr="00EA5151">
        <w:rPr>
          <w:rFonts w:ascii="Times New Roman" w:hAnsi="Times New Roman" w:cs="Times New Roman"/>
        </w:rPr>
        <w:t>t</w:t>
      </w:r>
      <w:r w:rsidR="000A25C1">
        <w:rPr>
          <w:rFonts w:ascii="Times New Roman" w:hAnsi="Times New Roman" w:cs="Times New Roman"/>
        </w:rPr>
        <w:t>os</w:t>
      </w:r>
      <w:r w:rsidRPr="00EA5151">
        <w:rPr>
          <w:rFonts w:ascii="Times New Roman" w:hAnsi="Times New Roman" w:cs="Times New Roman"/>
        </w:rPr>
        <w:t xml:space="preserve"> csökkentése szükséges.</w:t>
      </w:r>
    </w:p>
    <w:p w14:paraId="07E549EA" w14:textId="77777777" w:rsidR="00896962" w:rsidRPr="00EA5151" w:rsidRDefault="00896962" w:rsidP="00975082">
      <w:pPr>
        <w:suppressAutoHyphens/>
        <w:spacing w:after="0" w:line="240" w:lineRule="auto"/>
        <w:rPr>
          <w:rFonts w:ascii="Times New Roman" w:hAnsi="Times New Roman" w:cs="Times New Roman"/>
        </w:rPr>
      </w:pPr>
    </w:p>
    <w:p w14:paraId="025149A3" w14:textId="77777777" w:rsidR="00FC7D00" w:rsidRPr="00975082" w:rsidRDefault="00FC7D00" w:rsidP="00975082">
      <w:pPr>
        <w:suppressAutoHyphens/>
        <w:spacing w:after="0" w:line="240" w:lineRule="auto"/>
        <w:rPr>
          <w:rFonts w:ascii="Times New Roman" w:hAnsi="Times New Roman" w:cs="Times New Roman"/>
          <w:b/>
          <w:i/>
        </w:rPr>
      </w:pPr>
      <w:r w:rsidRPr="00975082">
        <w:rPr>
          <w:rFonts w:ascii="Times New Roman" w:hAnsi="Times New Roman" w:cs="Times New Roman"/>
          <w:b/>
          <w:i/>
        </w:rPr>
        <w:t>A kezelés időtartama</w:t>
      </w:r>
    </w:p>
    <w:p w14:paraId="0382AB77" w14:textId="52FC822D" w:rsidR="00896962" w:rsidRPr="00EA5151" w:rsidRDefault="00896962" w:rsidP="00975082">
      <w:pPr>
        <w:suppressAutoHyphens/>
        <w:spacing w:after="0" w:line="240" w:lineRule="auto"/>
        <w:rPr>
          <w:rFonts w:ascii="Times New Roman" w:hAnsi="Times New Roman" w:cs="Times New Roman"/>
        </w:rPr>
      </w:pPr>
      <w:r w:rsidRPr="00EA5151">
        <w:rPr>
          <w:rFonts w:ascii="Times New Roman" w:hAnsi="Times New Roman" w:cs="Times New Roman"/>
        </w:rPr>
        <w:t>A kezelés</w:t>
      </w:r>
      <w:r w:rsidR="00DA422C">
        <w:rPr>
          <w:rFonts w:ascii="Times New Roman" w:hAnsi="Times New Roman" w:cs="Times New Roman"/>
        </w:rPr>
        <w:t xml:space="preserve"> időtartamának </w:t>
      </w:r>
      <w:r w:rsidRPr="00EA5151">
        <w:rPr>
          <w:rFonts w:ascii="Times New Roman" w:hAnsi="Times New Roman" w:cs="Times New Roman"/>
        </w:rPr>
        <w:t xml:space="preserve">a lehető legrövidebbnek kell lennie, </w:t>
      </w:r>
      <w:r w:rsidR="00DA422C">
        <w:rPr>
          <w:rFonts w:ascii="Times New Roman" w:hAnsi="Times New Roman" w:cs="Times New Roman"/>
        </w:rPr>
        <w:t>legfeljebb</w:t>
      </w:r>
      <w:r w:rsidRPr="00EA5151">
        <w:rPr>
          <w:rFonts w:ascii="Times New Roman" w:hAnsi="Times New Roman" w:cs="Times New Roman"/>
        </w:rPr>
        <w:t xml:space="preserve"> 4 hétig t</w:t>
      </w:r>
      <w:r w:rsidR="00DA422C">
        <w:rPr>
          <w:rFonts w:ascii="Times New Roman" w:hAnsi="Times New Roman" w:cs="Times New Roman"/>
        </w:rPr>
        <w:t>arthat</w:t>
      </w:r>
      <w:r w:rsidR="00CD235E">
        <w:rPr>
          <w:rFonts w:ascii="Times New Roman" w:hAnsi="Times New Roman" w:cs="Times New Roman"/>
        </w:rPr>
        <w:t>, beleértve a készítmény fokozatos elhagyását</w:t>
      </w:r>
      <w:r w:rsidR="00FC7D00" w:rsidRPr="00EA5151">
        <w:rPr>
          <w:rFonts w:ascii="Times New Roman" w:hAnsi="Times New Roman" w:cs="Times New Roman"/>
        </w:rPr>
        <w:t xml:space="preserve">. Ez az időtartam csak a beteg állapotának </w:t>
      </w:r>
      <w:r w:rsidR="00B12B5F" w:rsidRPr="00EA5151">
        <w:rPr>
          <w:rFonts w:ascii="Times New Roman" w:hAnsi="Times New Roman" w:cs="Times New Roman"/>
        </w:rPr>
        <w:t>újbóli felmérését</w:t>
      </w:r>
      <w:r w:rsidR="00FC7D00" w:rsidRPr="00EA5151">
        <w:rPr>
          <w:rFonts w:ascii="Times New Roman" w:hAnsi="Times New Roman" w:cs="Times New Roman"/>
        </w:rPr>
        <w:t xml:space="preserve"> követően hosszabbítható meg.</w:t>
      </w:r>
    </w:p>
    <w:p w14:paraId="46F89F04" w14:textId="77777777" w:rsidR="00896962" w:rsidRPr="00EA5151" w:rsidRDefault="00896962" w:rsidP="00975082">
      <w:pPr>
        <w:suppressAutoHyphens/>
        <w:spacing w:after="0" w:line="240" w:lineRule="auto"/>
        <w:rPr>
          <w:rFonts w:ascii="Times New Roman" w:hAnsi="Times New Roman" w:cs="Times New Roman"/>
        </w:rPr>
      </w:pPr>
    </w:p>
    <w:p w14:paraId="4AF9426C" w14:textId="77777777" w:rsidR="00236E1F" w:rsidRPr="00EA5151" w:rsidRDefault="00236E1F" w:rsidP="00975082">
      <w:pPr>
        <w:suppressAutoHyphens/>
        <w:spacing w:after="0" w:line="240" w:lineRule="auto"/>
        <w:outlineLvl w:val="0"/>
        <w:rPr>
          <w:rFonts w:ascii="Times New Roman" w:hAnsi="Times New Roman" w:cs="Times New Roman"/>
          <w:b/>
          <w:i/>
        </w:rPr>
      </w:pPr>
      <w:r w:rsidRPr="00EA5151">
        <w:rPr>
          <w:rFonts w:ascii="Times New Roman" w:hAnsi="Times New Roman" w:cs="Times New Roman"/>
          <w:b/>
          <w:i/>
        </w:rPr>
        <w:t>Memóriazavarok (</w:t>
      </w:r>
      <w:proofErr w:type="gramStart"/>
      <w:r w:rsidRPr="00EA5151">
        <w:rPr>
          <w:rFonts w:ascii="Times New Roman" w:hAnsi="Times New Roman" w:cs="Times New Roman"/>
          <w:b/>
          <w:i/>
        </w:rPr>
        <w:t>amnézia</w:t>
      </w:r>
      <w:proofErr w:type="gramEnd"/>
      <w:r w:rsidRPr="00EA5151">
        <w:rPr>
          <w:rFonts w:ascii="Times New Roman" w:hAnsi="Times New Roman" w:cs="Times New Roman"/>
          <w:b/>
          <w:i/>
        </w:rPr>
        <w:t>)</w:t>
      </w:r>
    </w:p>
    <w:p w14:paraId="5FCDB22D" w14:textId="46FE8D26" w:rsidR="00236E1F" w:rsidRPr="00EA5151" w:rsidRDefault="004A065F"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w:t>
      </w:r>
      <w:proofErr w:type="spellStart"/>
      <w:r w:rsidR="00FC7D00" w:rsidRPr="00EA5151">
        <w:rPr>
          <w:rFonts w:ascii="Times New Roman" w:hAnsi="Times New Roman" w:cs="Times New Roman"/>
        </w:rPr>
        <w:t>zolpidem</w:t>
      </w:r>
      <w:proofErr w:type="spellEnd"/>
      <w:r w:rsidR="00FC7D00" w:rsidRPr="00EA5151">
        <w:rPr>
          <w:rFonts w:ascii="Times New Roman" w:hAnsi="Times New Roman" w:cs="Times New Roman"/>
        </w:rPr>
        <w:t xml:space="preserve"> és más altatók alkalmazása</w:t>
      </w:r>
      <w:r w:rsidRPr="00EA5151">
        <w:rPr>
          <w:rFonts w:ascii="Times New Roman" w:hAnsi="Times New Roman" w:cs="Times New Roman"/>
        </w:rPr>
        <w:t xml:space="preserve"> m</w:t>
      </w:r>
      <w:r w:rsidR="00236E1F" w:rsidRPr="00EA5151">
        <w:rPr>
          <w:rFonts w:ascii="Times New Roman" w:hAnsi="Times New Roman" w:cs="Times New Roman"/>
        </w:rPr>
        <w:t>emóriazavarokat (</w:t>
      </w:r>
      <w:proofErr w:type="gramStart"/>
      <w:r w:rsidR="00236E1F" w:rsidRPr="00EA5151">
        <w:rPr>
          <w:rFonts w:ascii="Times New Roman" w:hAnsi="Times New Roman" w:cs="Times New Roman"/>
        </w:rPr>
        <w:t>amnéziát</w:t>
      </w:r>
      <w:proofErr w:type="gramEnd"/>
      <w:r w:rsidR="00236E1F" w:rsidRPr="00EA5151">
        <w:rPr>
          <w:rFonts w:ascii="Times New Roman" w:hAnsi="Times New Roman" w:cs="Times New Roman"/>
        </w:rPr>
        <w:t>) válthat ki.</w:t>
      </w:r>
      <w:r w:rsidR="000A6DBA">
        <w:rPr>
          <w:rFonts w:ascii="Times New Roman" w:hAnsi="Times New Roman" w:cs="Times New Roman"/>
        </w:rPr>
        <w:t xml:space="preserve"> </w:t>
      </w:r>
      <w:r w:rsidR="00236E1F" w:rsidRPr="00EA5151">
        <w:rPr>
          <w:rFonts w:ascii="Times New Roman" w:hAnsi="Times New Roman" w:cs="Times New Roman"/>
        </w:rPr>
        <w:t xml:space="preserve">Ez az állapot általában a </w:t>
      </w:r>
      <w:proofErr w:type="spellStart"/>
      <w:r w:rsidR="00FC7D00" w:rsidRPr="00EA5151">
        <w:rPr>
          <w:rFonts w:ascii="Times New Roman" w:hAnsi="Times New Roman" w:cs="Times New Roman"/>
        </w:rPr>
        <w:t>zolpidem</w:t>
      </w:r>
      <w:proofErr w:type="spellEnd"/>
      <w:r w:rsidR="00236E1F" w:rsidRPr="00EA5151">
        <w:rPr>
          <w:rFonts w:ascii="Times New Roman" w:hAnsi="Times New Roman" w:cs="Times New Roman"/>
        </w:rPr>
        <w:t xml:space="preserve"> bevételét követő pár órán belül alakul ki. Ennek kockázatát csökkentendő, tegyen meg mindent annak érdekében, hogy 8 órát zavartalanul tudjon aludni.</w:t>
      </w:r>
    </w:p>
    <w:p w14:paraId="71395FB5" w14:textId="77777777" w:rsidR="00236E1F" w:rsidRPr="00EA5151" w:rsidRDefault="00236E1F" w:rsidP="00975082">
      <w:pPr>
        <w:suppressAutoHyphens/>
        <w:spacing w:after="0" w:line="240" w:lineRule="auto"/>
        <w:rPr>
          <w:rFonts w:ascii="Times New Roman" w:hAnsi="Times New Roman" w:cs="Times New Roman"/>
          <w:u w:val="single"/>
        </w:rPr>
      </w:pPr>
    </w:p>
    <w:p w14:paraId="41198A28" w14:textId="0E6E9727" w:rsidR="00236E1F" w:rsidRPr="00EA5151" w:rsidRDefault="00236E1F" w:rsidP="00975082">
      <w:pPr>
        <w:suppressAutoHyphens/>
        <w:spacing w:after="0" w:line="240" w:lineRule="auto"/>
        <w:outlineLvl w:val="0"/>
        <w:rPr>
          <w:rFonts w:ascii="Times New Roman" w:hAnsi="Times New Roman" w:cs="Times New Roman"/>
          <w:b/>
          <w:i/>
        </w:rPr>
      </w:pPr>
      <w:r w:rsidRPr="00EA5151">
        <w:rPr>
          <w:rFonts w:ascii="Times New Roman" w:hAnsi="Times New Roman" w:cs="Times New Roman"/>
          <w:b/>
          <w:i/>
        </w:rPr>
        <w:t xml:space="preserve">Pszichiátriai és </w:t>
      </w:r>
      <w:r w:rsidR="00FC7D00" w:rsidRPr="00EA5151">
        <w:rPr>
          <w:rFonts w:ascii="Times New Roman" w:hAnsi="Times New Roman" w:cs="Times New Roman"/>
          <w:b/>
          <w:i/>
        </w:rPr>
        <w:t>a várt hatással ellentétes</w:t>
      </w:r>
      <w:r w:rsidRPr="00EA5151">
        <w:rPr>
          <w:rFonts w:ascii="Times New Roman" w:hAnsi="Times New Roman" w:cs="Times New Roman"/>
          <w:b/>
          <w:i/>
        </w:rPr>
        <w:t xml:space="preserve"> „</w:t>
      </w:r>
      <w:proofErr w:type="gramStart"/>
      <w:r w:rsidRPr="00EA5151">
        <w:rPr>
          <w:rFonts w:ascii="Times New Roman" w:hAnsi="Times New Roman" w:cs="Times New Roman"/>
          <w:b/>
          <w:i/>
        </w:rPr>
        <w:t>paradox</w:t>
      </w:r>
      <w:proofErr w:type="gramEnd"/>
      <w:r w:rsidRPr="00EA5151">
        <w:rPr>
          <w:rFonts w:ascii="Times New Roman" w:hAnsi="Times New Roman" w:cs="Times New Roman"/>
          <w:b/>
          <w:i/>
        </w:rPr>
        <w:t>” reakciók</w:t>
      </w:r>
    </w:p>
    <w:p w14:paraId="0BD5ED7C" w14:textId="11E0F936" w:rsidR="00236E1F" w:rsidRDefault="00236E1F"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w:t>
      </w:r>
      <w:proofErr w:type="spellStart"/>
      <w:r w:rsidR="00DA422C">
        <w:rPr>
          <w:rFonts w:ascii="Times New Roman" w:hAnsi="Times New Roman" w:cs="Times New Roman"/>
        </w:rPr>
        <w:t>zolpidem</w:t>
      </w:r>
      <w:proofErr w:type="spellEnd"/>
      <w:r w:rsidR="00DA422C">
        <w:rPr>
          <w:rFonts w:ascii="Times New Roman" w:hAnsi="Times New Roman" w:cs="Times New Roman"/>
        </w:rPr>
        <w:t>-</w:t>
      </w:r>
      <w:r w:rsidRPr="00EA5151">
        <w:rPr>
          <w:rFonts w:ascii="Times New Roman" w:hAnsi="Times New Roman" w:cs="Times New Roman"/>
        </w:rPr>
        <w:t xml:space="preserve">kezelés során a következő </w:t>
      </w:r>
      <w:r w:rsidR="003F4424">
        <w:rPr>
          <w:rFonts w:ascii="Times New Roman" w:hAnsi="Times New Roman" w:cs="Times New Roman"/>
        </w:rPr>
        <w:t>mellék</w:t>
      </w:r>
      <w:r w:rsidRPr="00EA5151">
        <w:rPr>
          <w:rFonts w:ascii="Times New Roman" w:hAnsi="Times New Roman" w:cs="Times New Roman"/>
        </w:rPr>
        <w:t>hatások előfordul</w:t>
      </w:r>
      <w:r w:rsidR="00DA422C">
        <w:rPr>
          <w:rFonts w:ascii="Times New Roman" w:hAnsi="Times New Roman" w:cs="Times New Roman"/>
        </w:rPr>
        <w:t>hat</w:t>
      </w:r>
      <w:r w:rsidRPr="00EA5151">
        <w:rPr>
          <w:rFonts w:ascii="Times New Roman" w:hAnsi="Times New Roman" w:cs="Times New Roman"/>
        </w:rPr>
        <w:t xml:space="preserve">nak: nyugtalanság, </w:t>
      </w:r>
      <w:r w:rsidR="00FC7D00" w:rsidRPr="00EA5151">
        <w:rPr>
          <w:rFonts w:ascii="Times New Roman" w:hAnsi="Times New Roman" w:cs="Times New Roman"/>
        </w:rPr>
        <w:t xml:space="preserve">súlyosbodó alvászavar, </w:t>
      </w:r>
      <w:r w:rsidR="003F4424">
        <w:rPr>
          <w:rFonts w:ascii="Times New Roman" w:hAnsi="Times New Roman" w:cs="Times New Roman"/>
        </w:rPr>
        <w:t>nyugtalanság,</w:t>
      </w:r>
      <w:r w:rsidRPr="00EA5151">
        <w:rPr>
          <w:rFonts w:ascii="Times New Roman" w:hAnsi="Times New Roman" w:cs="Times New Roman"/>
        </w:rPr>
        <w:t xml:space="preserve"> ingerlékenység, </w:t>
      </w:r>
      <w:proofErr w:type="gramStart"/>
      <w:r w:rsidRPr="00EA5151">
        <w:rPr>
          <w:rFonts w:ascii="Times New Roman" w:hAnsi="Times New Roman" w:cs="Times New Roman"/>
        </w:rPr>
        <w:t>agresszi</w:t>
      </w:r>
      <w:r w:rsidR="00FC7D00" w:rsidRPr="00EA5151">
        <w:rPr>
          <w:rFonts w:ascii="Times New Roman" w:hAnsi="Times New Roman" w:cs="Times New Roman"/>
        </w:rPr>
        <w:t>ó</w:t>
      </w:r>
      <w:proofErr w:type="gramEnd"/>
      <w:r w:rsidRPr="00EA5151">
        <w:rPr>
          <w:rFonts w:ascii="Times New Roman" w:hAnsi="Times New Roman" w:cs="Times New Roman"/>
        </w:rPr>
        <w:t>, téveszmék</w:t>
      </w:r>
      <w:r w:rsidR="003F4424">
        <w:rPr>
          <w:rFonts w:ascii="Times New Roman" w:hAnsi="Times New Roman" w:cs="Times New Roman"/>
        </w:rPr>
        <w:t>,</w:t>
      </w:r>
      <w:r w:rsidRPr="00EA5151">
        <w:rPr>
          <w:rFonts w:ascii="Times New Roman" w:hAnsi="Times New Roman" w:cs="Times New Roman"/>
        </w:rPr>
        <w:t xml:space="preserve"> dührohamok, rémálmok, </w:t>
      </w:r>
      <w:r w:rsidR="00F1547D" w:rsidRPr="00EA5151">
        <w:rPr>
          <w:rFonts w:ascii="Times New Roman" w:hAnsi="Times New Roman" w:cs="Times New Roman"/>
        </w:rPr>
        <w:t xml:space="preserve">mentális zavarok, </w:t>
      </w:r>
      <w:r w:rsidRPr="00EA5151">
        <w:rPr>
          <w:rFonts w:ascii="Times New Roman" w:hAnsi="Times New Roman" w:cs="Times New Roman"/>
        </w:rPr>
        <w:t>alvajá</w:t>
      </w:r>
      <w:r w:rsidR="00AE1023" w:rsidRPr="00EA5151">
        <w:rPr>
          <w:rFonts w:ascii="Times New Roman" w:hAnsi="Times New Roman" w:cs="Times New Roman"/>
        </w:rPr>
        <w:t xml:space="preserve">rás, viselkedési zavar </w:t>
      </w:r>
      <w:r w:rsidRPr="00EA5151">
        <w:rPr>
          <w:rFonts w:ascii="Times New Roman" w:hAnsi="Times New Roman" w:cs="Times New Roman"/>
        </w:rPr>
        <w:t>és más, a viselkedést kedvezőtlenül befolyásoló hatások.</w:t>
      </w:r>
    </w:p>
    <w:p w14:paraId="2904766E" w14:textId="77777777" w:rsidR="000A6DBA" w:rsidRDefault="000A6DBA" w:rsidP="00975082">
      <w:pPr>
        <w:suppressAutoHyphens/>
        <w:spacing w:after="0" w:line="240" w:lineRule="auto"/>
        <w:rPr>
          <w:rFonts w:ascii="Times New Roman" w:hAnsi="Times New Roman" w:cs="Times New Roman"/>
        </w:rPr>
      </w:pPr>
    </w:p>
    <w:p w14:paraId="2B401F45" w14:textId="7EC543C3" w:rsidR="000A6DBA" w:rsidRPr="00EA5151" w:rsidRDefault="000A6DBA" w:rsidP="00975082">
      <w:pPr>
        <w:suppressAutoHyphens/>
        <w:spacing w:after="0" w:line="240" w:lineRule="auto"/>
        <w:rPr>
          <w:rFonts w:ascii="Times New Roman" w:hAnsi="Times New Roman" w:cs="Times New Roman"/>
        </w:rPr>
      </w:pPr>
      <w:r w:rsidRPr="000A6DBA">
        <w:rPr>
          <w:rFonts w:ascii="Times New Roman" w:hAnsi="Times New Roman" w:cs="Times New Roman"/>
        </w:rPr>
        <w:t xml:space="preserve">Az alkohol és más </w:t>
      </w:r>
      <w:r>
        <w:rPr>
          <w:rFonts w:ascii="Times New Roman" w:hAnsi="Times New Roman" w:cs="Times New Roman"/>
        </w:rPr>
        <w:t>gyógy</w:t>
      </w:r>
      <w:r w:rsidRPr="000A6DBA">
        <w:rPr>
          <w:rFonts w:ascii="Times New Roman" w:hAnsi="Times New Roman" w:cs="Times New Roman"/>
        </w:rPr>
        <w:t xml:space="preserve">szerek együttes alkalmazása </w:t>
      </w:r>
      <w:proofErr w:type="spellStart"/>
      <w:r w:rsidRPr="000A6DBA">
        <w:rPr>
          <w:rFonts w:ascii="Times New Roman" w:hAnsi="Times New Roman" w:cs="Times New Roman"/>
        </w:rPr>
        <w:t>zolpidemmel</w:t>
      </w:r>
      <w:proofErr w:type="spellEnd"/>
      <w:r w:rsidRPr="000A6DBA">
        <w:rPr>
          <w:rFonts w:ascii="Times New Roman" w:hAnsi="Times New Roman" w:cs="Times New Roman"/>
        </w:rPr>
        <w:t xml:space="preserve"> fokozzák </w:t>
      </w:r>
      <w:proofErr w:type="gramStart"/>
      <w:r w:rsidRPr="000A6DBA">
        <w:rPr>
          <w:rFonts w:ascii="Times New Roman" w:hAnsi="Times New Roman" w:cs="Times New Roman"/>
        </w:rPr>
        <w:t>ezen</w:t>
      </w:r>
      <w:proofErr w:type="gramEnd"/>
      <w:r w:rsidRPr="000A6DBA">
        <w:rPr>
          <w:rFonts w:ascii="Times New Roman" w:hAnsi="Times New Roman" w:cs="Times New Roman"/>
        </w:rPr>
        <w:t xml:space="preserve"> viselkedésformák előfordulásának </w:t>
      </w:r>
      <w:r w:rsidR="003F4424">
        <w:rPr>
          <w:rFonts w:ascii="Times New Roman" w:hAnsi="Times New Roman" w:cs="Times New Roman"/>
        </w:rPr>
        <w:t>kockázatá</w:t>
      </w:r>
      <w:r w:rsidRPr="000A6DBA">
        <w:rPr>
          <w:rFonts w:ascii="Times New Roman" w:hAnsi="Times New Roman" w:cs="Times New Roman"/>
        </w:rPr>
        <w:t>t.</w:t>
      </w:r>
      <w:r>
        <w:rPr>
          <w:rFonts w:ascii="Times New Roman" w:hAnsi="Times New Roman" w:cs="Times New Roman"/>
        </w:rPr>
        <w:t xml:space="preserve"> </w:t>
      </w:r>
      <w:r w:rsidRPr="00EA5151">
        <w:rPr>
          <w:rFonts w:ascii="Times New Roman" w:hAnsi="Times New Roman" w:cs="Times New Roman"/>
        </w:rPr>
        <w:t xml:space="preserve">A maximális dózisnál nagyobb mennyiségű </w:t>
      </w:r>
      <w:proofErr w:type="spellStart"/>
      <w:r w:rsidRPr="00EA5151">
        <w:rPr>
          <w:rFonts w:ascii="Times New Roman" w:hAnsi="Times New Roman" w:cs="Times New Roman"/>
        </w:rPr>
        <w:t>zolpidem</w:t>
      </w:r>
      <w:proofErr w:type="spellEnd"/>
      <w:r w:rsidRPr="00EA5151">
        <w:rPr>
          <w:rFonts w:ascii="Times New Roman" w:hAnsi="Times New Roman" w:cs="Times New Roman"/>
        </w:rPr>
        <w:t xml:space="preserve"> alkalmazása szintén növeli </w:t>
      </w:r>
      <w:proofErr w:type="gramStart"/>
      <w:r w:rsidRPr="00EA5151">
        <w:rPr>
          <w:rFonts w:ascii="Times New Roman" w:hAnsi="Times New Roman" w:cs="Times New Roman"/>
        </w:rPr>
        <w:t>ezen</w:t>
      </w:r>
      <w:proofErr w:type="gramEnd"/>
      <w:r w:rsidRPr="00EA5151">
        <w:rPr>
          <w:rFonts w:ascii="Times New Roman" w:hAnsi="Times New Roman" w:cs="Times New Roman"/>
        </w:rPr>
        <w:t xml:space="preserve"> viselkedésformák előfordulásának kockázatát</w:t>
      </w:r>
      <w:r>
        <w:rPr>
          <w:rFonts w:ascii="Times New Roman" w:hAnsi="Times New Roman" w:cs="Times New Roman"/>
        </w:rPr>
        <w:t>.</w:t>
      </w:r>
    </w:p>
    <w:p w14:paraId="51113BCA" w14:textId="77777777" w:rsidR="00F1547D" w:rsidRPr="00EA5151" w:rsidRDefault="00F1547D" w:rsidP="00975082">
      <w:pPr>
        <w:pStyle w:val="Felsorols"/>
        <w:suppressAutoHyphens/>
      </w:pPr>
    </w:p>
    <w:p w14:paraId="448F90F5" w14:textId="0A7F73E3" w:rsidR="00B12B5F" w:rsidRPr="00EA5151" w:rsidRDefault="00AD295A" w:rsidP="00975082">
      <w:pPr>
        <w:pStyle w:val="Felsorols"/>
        <w:suppressAutoHyphens/>
      </w:pPr>
      <w:r w:rsidRPr="00E12FBF">
        <w:t>Alvajárás és egyéb rendellenes viselkedésformák</w:t>
      </w:r>
    </w:p>
    <w:p w14:paraId="1879FCF2" w14:textId="28A65CF8" w:rsidR="00AD295A" w:rsidRDefault="00AD295A"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Alvajárást és az azzal összefüggő egyéb viselkedésformákat, mint az „alvás közbeni </w:t>
      </w:r>
      <w:r w:rsidR="00F27108">
        <w:rPr>
          <w:rFonts w:ascii="Times New Roman" w:hAnsi="Times New Roman" w:cs="Times New Roman"/>
        </w:rPr>
        <w:t>jármű</w:t>
      </w:r>
      <w:r w:rsidRPr="00EA5151">
        <w:rPr>
          <w:rFonts w:ascii="Times New Roman" w:hAnsi="Times New Roman" w:cs="Times New Roman"/>
        </w:rPr>
        <w:t xml:space="preserve">vezetés”, ételkészítésre és elfogyasztására, telefonálásra vagy a nemi </w:t>
      </w:r>
      <w:proofErr w:type="gramStart"/>
      <w:r w:rsidRPr="00EA5151">
        <w:rPr>
          <w:rFonts w:ascii="Times New Roman" w:hAnsi="Times New Roman" w:cs="Times New Roman"/>
        </w:rPr>
        <w:t>aktusra</w:t>
      </w:r>
      <w:proofErr w:type="gramEnd"/>
      <w:r w:rsidRPr="00EA5151">
        <w:rPr>
          <w:rFonts w:ascii="Times New Roman" w:hAnsi="Times New Roman" w:cs="Times New Roman"/>
        </w:rPr>
        <w:t xml:space="preserve"> vonatkozó emlékezetkiesést jelentettek azoknál a betegeknél, akik </w:t>
      </w:r>
      <w:proofErr w:type="spellStart"/>
      <w:r w:rsidRPr="00EA5151">
        <w:rPr>
          <w:rFonts w:ascii="Times New Roman" w:hAnsi="Times New Roman" w:cs="Times New Roman"/>
        </w:rPr>
        <w:t>zolpidemet</w:t>
      </w:r>
      <w:proofErr w:type="spellEnd"/>
      <w:r w:rsidRPr="00EA5151">
        <w:rPr>
          <w:rFonts w:ascii="Times New Roman" w:hAnsi="Times New Roman" w:cs="Times New Roman"/>
        </w:rPr>
        <w:t xml:space="preserve"> szedtek és nem voltak teljesen éber állapotban. Az alkohol és más </w:t>
      </w:r>
      <w:r w:rsidR="00662132" w:rsidRPr="00EA5151">
        <w:rPr>
          <w:rFonts w:ascii="Times New Roman" w:hAnsi="Times New Roman" w:cs="Times New Roman"/>
        </w:rPr>
        <w:t>gyógyszerek</w:t>
      </w:r>
      <w:r w:rsidRPr="00EA5151">
        <w:rPr>
          <w:rFonts w:ascii="Times New Roman" w:hAnsi="Times New Roman" w:cs="Times New Roman"/>
        </w:rPr>
        <w:t xml:space="preserve"> együttes alkalmazása </w:t>
      </w:r>
      <w:proofErr w:type="spellStart"/>
      <w:r w:rsidRPr="00EA5151">
        <w:rPr>
          <w:rFonts w:ascii="Times New Roman" w:hAnsi="Times New Roman" w:cs="Times New Roman"/>
        </w:rPr>
        <w:t>zolpidemmel</w:t>
      </w:r>
      <w:proofErr w:type="spellEnd"/>
      <w:r w:rsidRPr="00EA5151">
        <w:rPr>
          <w:rFonts w:ascii="Times New Roman" w:hAnsi="Times New Roman" w:cs="Times New Roman"/>
        </w:rPr>
        <w:t xml:space="preserve"> fokozzák </w:t>
      </w:r>
      <w:proofErr w:type="gramStart"/>
      <w:r w:rsidRPr="00EA5151">
        <w:rPr>
          <w:rFonts w:ascii="Times New Roman" w:hAnsi="Times New Roman" w:cs="Times New Roman"/>
        </w:rPr>
        <w:t>ezen</w:t>
      </w:r>
      <w:proofErr w:type="gramEnd"/>
      <w:r w:rsidRPr="00EA5151">
        <w:rPr>
          <w:rFonts w:ascii="Times New Roman" w:hAnsi="Times New Roman" w:cs="Times New Roman"/>
        </w:rPr>
        <w:t xml:space="preserve"> viselkedésformák előfordulásának </w:t>
      </w:r>
      <w:r w:rsidR="003F4424">
        <w:rPr>
          <w:rFonts w:ascii="Times New Roman" w:hAnsi="Times New Roman" w:cs="Times New Roman"/>
        </w:rPr>
        <w:t>kockázatá</w:t>
      </w:r>
      <w:r w:rsidRPr="00EA5151">
        <w:rPr>
          <w:rFonts w:ascii="Times New Roman" w:hAnsi="Times New Roman" w:cs="Times New Roman"/>
        </w:rPr>
        <w:t>t.</w:t>
      </w:r>
      <w:r w:rsidR="0061481C">
        <w:rPr>
          <w:rFonts w:ascii="Times New Roman" w:hAnsi="Times New Roman" w:cs="Times New Roman"/>
        </w:rPr>
        <w:t xml:space="preserve"> </w:t>
      </w:r>
      <w:r w:rsidR="00662132" w:rsidRPr="00EA5151">
        <w:rPr>
          <w:rFonts w:ascii="Times New Roman" w:hAnsi="Times New Roman" w:cs="Times New Roman"/>
        </w:rPr>
        <w:t xml:space="preserve">A maximális dózisnál nagyobb mennyiségű </w:t>
      </w:r>
      <w:proofErr w:type="spellStart"/>
      <w:r w:rsidR="00662132" w:rsidRPr="00EA5151">
        <w:rPr>
          <w:rFonts w:ascii="Times New Roman" w:hAnsi="Times New Roman" w:cs="Times New Roman"/>
        </w:rPr>
        <w:t>zolpidem</w:t>
      </w:r>
      <w:proofErr w:type="spellEnd"/>
      <w:r w:rsidR="00662132" w:rsidRPr="00EA5151">
        <w:rPr>
          <w:rFonts w:ascii="Times New Roman" w:hAnsi="Times New Roman" w:cs="Times New Roman"/>
        </w:rPr>
        <w:t xml:space="preserve"> alkalmazása szintén növeli </w:t>
      </w:r>
      <w:proofErr w:type="gramStart"/>
      <w:r w:rsidR="00662132" w:rsidRPr="00EA5151">
        <w:rPr>
          <w:rFonts w:ascii="Times New Roman" w:hAnsi="Times New Roman" w:cs="Times New Roman"/>
        </w:rPr>
        <w:t>ezen</w:t>
      </w:r>
      <w:proofErr w:type="gramEnd"/>
      <w:r w:rsidR="00662132" w:rsidRPr="00EA5151">
        <w:rPr>
          <w:rFonts w:ascii="Times New Roman" w:hAnsi="Times New Roman" w:cs="Times New Roman"/>
        </w:rPr>
        <w:t xml:space="preserve"> viselkedésformák előfordulásának kockázatát.</w:t>
      </w:r>
    </w:p>
    <w:p w14:paraId="1AE99B4B" w14:textId="782732A8" w:rsidR="0061481C" w:rsidRPr="00EA5151" w:rsidRDefault="0061481C" w:rsidP="00975082">
      <w:pPr>
        <w:suppressAutoHyphens/>
        <w:spacing w:after="0" w:line="240" w:lineRule="auto"/>
        <w:rPr>
          <w:rFonts w:ascii="Times New Roman" w:hAnsi="Times New Roman" w:cs="Times New Roman"/>
        </w:rPr>
      </w:pPr>
      <w:r>
        <w:rPr>
          <w:rFonts w:ascii="Times New Roman" w:hAnsi="Times New Roman" w:cs="Times New Roman"/>
        </w:rPr>
        <w:lastRenderedPageBreak/>
        <w:t xml:space="preserve">A kezelés elhagyása komolyan megfontolandó azoknál a betegeknél, akiknél </w:t>
      </w:r>
      <w:proofErr w:type="gramStart"/>
      <w:r>
        <w:rPr>
          <w:rFonts w:ascii="Times New Roman" w:hAnsi="Times New Roman" w:cs="Times New Roman"/>
        </w:rPr>
        <w:t>ezen</w:t>
      </w:r>
      <w:proofErr w:type="gramEnd"/>
      <w:r>
        <w:rPr>
          <w:rFonts w:ascii="Times New Roman" w:hAnsi="Times New Roman" w:cs="Times New Roman"/>
        </w:rPr>
        <w:t xml:space="preserve"> viselkedésformák (például alva-vezetés) előforduln</w:t>
      </w:r>
      <w:r w:rsidR="00554F2F">
        <w:rPr>
          <w:rFonts w:ascii="Times New Roman" w:hAnsi="Times New Roman" w:cs="Times New Roman"/>
        </w:rPr>
        <w:t>ak, m</w:t>
      </w:r>
      <w:r w:rsidR="00554F2F" w:rsidRPr="00554F2F">
        <w:rPr>
          <w:rFonts w:ascii="Times New Roman" w:hAnsi="Times New Roman" w:cs="Times New Roman"/>
        </w:rPr>
        <w:t>ivel ez kockázatot jelent a beteg</w:t>
      </w:r>
      <w:r w:rsidR="00823CD0">
        <w:rPr>
          <w:rFonts w:ascii="Times New Roman" w:hAnsi="Times New Roman" w:cs="Times New Roman"/>
        </w:rPr>
        <w:t xml:space="preserve"> és mások</w:t>
      </w:r>
      <w:r w:rsidR="00554F2F" w:rsidRPr="00554F2F">
        <w:rPr>
          <w:rFonts w:ascii="Times New Roman" w:hAnsi="Times New Roman" w:cs="Times New Roman"/>
        </w:rPr>
        <w:t xml:space="preserve"> számára</w:t>
      </w:r>
      <w:r w:rsidR="00554F2F">
        <w:rPr>
          <w:rFonts w:ascii="Times New Roman" w:hAnsi="Times New Roman" w:cs="Times New Roman"/>
        </w:rPr>
        <w:t>.</w:t>
      </w:r>
      <w:r>
        <w:rPr>
          <w:rFonts w:ascii="Times New Roman" w:hAnsi="Times New Roman" w:cs="Times New Roman"/>
        </w:rPr>
        <w:t xml:space="preserve"> Tájékoztassa kezelőorvosát, </w:t>
      </w:r>
      <w:r w:rsidRPr="0061481C">
        <w:rPr>
          <w:rFonts w:ascii="Times New Roman" w:hAnsi="Times New Roman" w:cs="Times New Roman"/>
        </w:rPr>
        <w:t xml:space="preserve">amennyiben ilyen viselkedésformák </w:t>
      </w:r>
      <w:r w:rsidR="00823CD0">
        <w:rPr>
          <w:rFonts w:ascii="Times New Roman" w:hAnsi="Times New Roman" w:cs="Times New Roman"/>
        </w:rPr>
        <w:t>fordulnak elő</w:t>
      </w:r>
      <w:r w:rsidRPr="0061481C">
        <w:rPr>
          <w:rFonts w:ascii="Times New Roman" w:hAnsi="Times New Roman" w:cs="Times New Roman"/>
        </w:rPr>
        <w:t xml:space="preserve"> Önnél</w:t>
      </w:r>
      <w:r>
        <w:rPr>
          <w:rFonts w:ascii="Times New Roman" w:hAnsi="Times New Roman" w:cs="Times New Roman"/>
        </w:rPr>
        <w:t>.</w:t>
      </w:r>
    </w:p>
    <w:p w14:paraId="0EF75BC0" w14:textId="77777777" w:rsidR="00AD295A" w:rsidRPr="00EA5151" w:rsidRDefault="00AD295A" w:rsidP="00975082">
      <w:pPr>
        <w:suppressAutoHyphens/>
        <w:spacing w:after="0" w:line="240" w:lineRule="auto"/>
        <w:rPr>
          <w:rFonts w:ascii="Times New Roman" w:hAnsi="Times New Roman" w:cs="Times New Roman"/>
        </w:rPr>
      </w:pPr>
    </w:p>
    <w:p w14:paraId="42877D83" w14:textId="77777777" w:rsidR="00EF7451" w:rsidRPr="00975082" w:rsidRDefault="00EF7451" w:rsidP="00975082">
      <w:pPr>
        <w:suppressAutoHyphens/>
        <w:spacing w:after="0" w:line="240" w:lineRule="auto"/>
        <w:rPr>
          <w:rFonts w:ascii="Times New Roman" w:hAnsi="Times New Roman" w:cs="Times New Roman"/>
          <w:b/>
          <w:i/>
        </w:rPr>
      </w:pPr>
      <w:r w:rsidRPr="00975082">
        <w:rPr>
          <w:rFonts w:ascii="Times New Roman" w:hAnsi="Times New Roman" w:cs="Times New Roman"/>
          <w:b/>
          <w:i/>
        </w:rPr>
        <w:t>Elesés</w:t>
      </w:r>
    </w:p>
    <w:p w14:paraId="62E6DD3C" w14:textId="4BD2163E" w:rsidR="00EF7451" w:rsidRPr="00EA5151" w:rsidRDefault="00CD53F8"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w:t>
      </w:r>
      <w:proofErr w:type="spellStart"/>
      <w:r w:rsidRPr="00EA5151">
        <w:rPr>
          <w:rFonts w:ascii="Times New Roman" w:hAnsi="Times New Roman" w:cs="Times New Roman"/>
        </w:rPr>
        <w:t>benzodiazepinek</w:t>
      </w:r>
      <w:proofErr w:type="spellEnd"/>
      <w:r w:rsidRPr="00EA5151">
        <w:rPr>
          <w:rFonts w:ascii="Times New Roman" w:hAnsi="Times New Roman" w:cs="Times New Roman"/>
        </w:rPr>
        <w:t xml:space="preserve">, mint például a </w:t>
      </w:r>
      <w:proofErr w:type="spellStart"/>
      <w:r w:rsidRPr="00EA5151">
        <w:rPr>
          <w:rFonts w:ascii="Times New Roman" w:hAnsi="Times New Roman" w:cs="Times New Roman"/>
        </w:rPr>
        <w:t>zolpidem</w:t>
      </w:r>
      <w:proofErr w:type="spellEnd"/>
      <w:r w:rsidRPr="00EA5151">
        <w:rPr>
          <w:rFonts w:ascii="Times New Roman" w:hAnsi="Times New Roman" w:cs="Times New Roman"/>
        </w:rPr>
        <w:t xml:space="preserve"> alkalmazása megnöveli az elesés kockázatát. Az elesés a </w:t>
      </w:r>
      <w:proofErr w:type="spellStart"/>
      <w:r w:rsidRPr="00EA5151">
        <w:rPr>
          <w:rFonts w:ascii="Times New Roman" w:hAnsi="Times New Roman" w:cs="Times New Roman"/>
        </w:rPr>
        <w:t>benzodiazepinek</w:t>
      </w:r>
      <w:proofErr w:type="spellEnd"/>
      <w:r w:rsidRPr="00EA5151">
        <w:rPr>
          <w:rFonts w:ascii="Times New Roman" w:hAnsi="Times New Roman" w:cs="Times New Roman"/>
        </w:rPr>
        <w:t xml:space="preserve"> mellékhatása</w:t>
      </w:r>
      <w:r w:rsidR="00870BED">
        <w:rPr>
          <w:rFonts w:ascii="Times New Roman" w:hAnsi="Times New Roman" w:cs="Times New Roman"/>
        </w:rPr>
        <w:t>inak</w:t>
      </w:r>
      <w:r w:rsidRPr="00EA5151">
        <w:rPr>
          <w:rFonts w:ascii="Times New Roman" w:hAnsi="Times New Roman" w:cs="Times New Roman"/>
        </w:rPr>
        <w:t xml:space="preserve">, mint például koordinációs </w:t>
      </w:r>
      <w:proofErr w:type="gramStart"/>
      <w:r w:rsidRPr="00EA5151">
        <w:rPr>
          <w:rFonts w:ascii="Times New Roman" w:hAnsi="Times New Roman" w:cs="Times New Roman"/>
        </w:rPr>
        <w:t>problémák</w:t>
      </w:r>
      <w:proofErr w:type="gramEnd"/>
      <w:r w:rsidRPr="00EA5151">
        <w:rPr>
          <w:rFonts w:ascii="Times New Roman" w:hAnsi="Times New Roman" w:cs="Times New Roman"/>
        </w:rPr>
        <w:t xml:space="preserve">, izomgyengeség, szédülés, </w:t>
      </w:r>
      <w:r w:rsidR="00823CD0">
        <w:rPr>
          <w:rFonts w:ascii="Times New Roman" w:hAnsi="Times New Roman" w:cs="Times New Roman"/>
        </w:rPr>
        <w:t>álmosság</w:t>
      </w:r>
      <w:r w:rsidRPr="00EA5151">
        <w:rPr>
          <w:rFonts w:ascii="Times New Roman" w:hAnsi="Times New Roman" w:cs="Times New Roman"/>
        </w:rPr>
        <w:t xml:space="preserve"> és fáradtság</w:t>
      </w:r>
      <w:r w:rsidR="00870BED">
        <w:rPr>
          <w:rFonts w:ascii="Times New Roman" w:hAnsi="Times New Roman" w:cs="Times New Roman"/>
        </w:rPr>
        <w:t>, következménye lehet</w:t>
      </w:r>
      <w:r w:rsidRPr="00EA5151">
        <w:rPr>
          <w:rFonts w:ascii="Times New Roman" w:hAnsi="Times New Roman" w:cs="Times New Roman"/>
        </w:rPr>
        <w:t xml:space="preserve">. Az elesés kockázata </w:t>
      </w:r>
      <w:r w:rsidR="00823CD0">
        <w:rPr>
          <w:rFonts w:ascii="Times New Roman" w:hAnsi="Times New Roman" w:cs="Times New Roman"/>
        </w:rPr>
        <w:t>nagyo</w:t>
      </w:r>
      <w:r w:rsidRPr="00EA5151">
        <w:rPr>
          <w:rFonts w:ascii="Times New Roman" w:hAnsi="Times New Roman" w:cs="Times New Roman"/>
        </w:rPr>
        <w:t xml:space="preserve">bb az időseknél, illetve a </w:t>
      </w:r>
      <w:proofErr w:type="spellStart"/>
      <w:r w:rsidRPr="00EA5151">
        <w:rPr>
          <w:rFonts w:ascii="Times New Roman" w:hAnsi="Times New Roman" w:cs="Times New Roman"/>
        </w:rPr>
        <w:t>javasoltnál</w:t>
      </w:r>
      <w:proofErr w:type="spellEnd"/>
      <w:r w:rsidRPr="00EA5151">
        <w:rPr>
          <w:rFonts w:ascii="Times New Roman" w:hAnsi="Times New Roman" w:cs="Times New Roman"/>
        </w:rPr>
        <w:t xml:space="preserve"> nagyobb adag alkalmazása esetén.</w:t>
      </w:r>
    </w:p>
    <w:p w14:paraId="4DC22E0C" w14:textId="77777777" w:rsidR="00CD53F8" w:rsidRPr="00975082" w:rsidRDefault="00CD53F8" w:rsidP="00975082">
      <w:pPr>
        <w:suppressAutoHyphens/>
        <w:spacing w:after="0" w:line="240" w:lineRule="auto"/>
        <w:rPr>
          <w:rFonts w:ascii="Times New Roman" w:hAnsi="Times New Roman" w:cs="Times New Roman"/>
        </w:rPr>
      </w:pPr>
    </w:p>
    <w:p w14:paraId="2D6D67BD" w14:textId="77777777" w:rsidR="0077370D" w:rsidRPr="00EA5151" w:rsidRDefault="0077370D" w:rsidP="00975082">
      <w:pPr>
        <w:suppressAutoHyphens/>
        <w:spacing w:after="0" w:line="240" w:lineRule="auto"/>
        <w:rPr>
          <w:rFonts w:ascii="Times New Roman" w:hAnsi="Times New Roman" w:cs="Times New Roman"/>
          <w:b/>
          <w:i/>
        </w:rPr>
      </w:pPr>
      <w:r w:rsidRPr="00EA5151">
        <w:rPr>
          <w:rFonts w:ascii="Times New Roman" w:hAnsi="Times New Roman" w:cs="Times New Roman"/>
          <w:b/>
          <w:i/>
        </w:rPr>
        <w:t xml:space="preserve">Másnapi </w:t>
      </w:r>
      <w:proofErr w:type="spellStart"/>
      <w:r w:rsidRPr="00EA5151">
        <w:rPr>
          <w:rFonts w:ascii="Times New Roman" w:hAnsi="Times New Roman" w:cs="Times New Roman"/>
          <w:b/>
          <w:i/>
        </w:rPr>
        <w:t>pszichomotoros</w:t>
      </w:r>
      <w:proofErr w:type="spellEnd"/>
      <w:r w:rsidRPr="00EA5151">
        <w:rPr>
          <w:rFonts w:ascii="Times New Roman" w:hAnsi="Times New Roman" w:cs="Times New Roman"/>
          <w:b/>
          <w:i/>
        </w:rPr>
        <w:t xml:space="preserve"> képességromlás (lásd még </w:t>
      </w:r>
      <w:r w:rsidR="00EA5151" w:rsidRPr="00EA5151">
        <w:rPr>
          <w:rFonts w:ascii="Times New Roman" w:hAnsi="Times New Roman" w:cs="Times New Roman"/>
          <w:b/>
          <w:i/>
        </w:rPr>
        <w:t>„</w:t>
      </w:r>
      <w:proofErr w:type="gramStart"/>
      <w:r w:rsidRPr="00EA5151">
        <w:rPr>
          <w:rFonts w:ascii="Times New Roman" w:hAnsi="Times New Roman" w:cs="Times New Roman"/>
          <w:b/>
          <w:i/>
        </w:rPr>
        <w:t>A</w:t>
      </w:r>
      <w:proofErr w:type="gramEnd"/>
      <w:r w:rsidRPr="00EA5151">
        <w:rPr>
          <w:rFonts w:ascii="Times New Roman" w:hAnsi="Times New Roman" w:cs="Times New Roman"/>
          <w:b/>
          <w:i/>
        </w:rPr>
        <w:t xml:space="preserve"> készítmény hatásai a gépjárművezetéshez és a gépek kezeléséhez szükséges képességekre</w:t>
      </w:r>
      <w:r w:rsidR="00EA5151" w:rsidRPr="00EA5151">
        <w:rPr>
          <w:rFonts w:ascii="Times New Roman" w:hAnsi="Times New Roman" w:cs="Times New Roman"/>
          <w:b/>
          <w:i/>
        </w:rPr>
        <w:t>” című részt</w:t>
      </w:r>
      <w:r w:rsidRPr="00EA5151">
        <w:rPr>
          <w:rFonts w:ascii="Times New Roman" w:hAnsi="Times New Roman" w:cs="Times New Roman"/>
          <w:b/>
          <w:i/>
        </w:rPr>
        <w:t>)</w:t>
      </w:r>
    </w:p>
    <w:p w14:paraId="59318E48" w14:textId="77777777" w:rsidR="0077370D" w:rsidRPr="00EA5151" w:rsidRDefault="0077370D"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w:t>
      </w:r>
      <w:proofErr w:type="spellStart"/>
      <w:r w:rsidRPr="00EA5151">
        <w:rPr>
          <w:rFonts w:ascii="Times New Roman" w:hAnsi="Times New Roman" w:cs="Times New Roman"/>
        </w:rPr>
        <w:t>Zolsana</w:t>
      </w:r>
      <w:proofErr w:type="spellEnd"/>
      <w:r w:rsidRPr="00EA5151">
        <w:rPr>
          <w:rFonts w:ascii="Times New Roman" w:hAnsi="Times New Roman" w:cs="Times New Roman"/>
        </w:rPr>
        <w:t xml:space="preserve"> bevételét követő napon a </w:t>
      </w:r>
      <w:proofErr w:type="spellStart"/>
      <w:r w:rsidRPr="00EA5151">
        <w:rPr>
          <w:rFonts w:ascii="Times New Roman" w:hAnsi="Times New Roman" w:cs="Times New Roman"/>
        </w:rPr>
        <w:t>pszichomotoros</w:t>
      </w:r>
      <w:proofErr w:type="spellEnd"/>
      <w:r w:rsidRPr="00EA5151">
        <w:rPr>
          <w:rFonts w:ascii="Times New Roman" w:hAnsi="Times New Roman" w:cs="Times New Roman"/>
        </w:rPr>
        <w:t xml:space="preserve"> képesség, beleértve a csökkent gépjárművezetési képességet is, romlásának kockázata nőhet, ha:</w:t>
      </w:r>
    </w:p>
    <w:p w14:paraId="5D2C4B14" w14:textId="47617EF3" w:rsidR="0077370D" w:rsidRPr="00EA5151" w:rsidRDefault="0077370D" w:rsidP="00975082">
      <w:pPr>
        <w:suppressAutoHyphens/>
        <w:spacing w:after="0" w:line="240" w:lineRule="auto"/>
        <w:ind w:left="1134" w:hanging="567"/>
        <w:rPr>
          <w:rFonts w:ascii="Times New Roman" w:hAnsi="Times New Roman" w:cs="Times New Roman"/>
        </w:rPr>
      </w:pPr>
      <w:r w:rsidRPr="00EA5151">
        <w:rPr>
          <w:rFonts w:ascii="Times New Roman" w:hAnsi="Times New Roman" w:cs="Times New Roman"/>
        </w:rPr>
        <w:t>•</w:t>
      </w:r>
      <w:r w:rsidRPr="00EA5151">
        <w:rPr>
          <w:rFonts w:ascii="Times New Roman" w:hAnsi="Times New Roman" w:cs="Times New Roman"/>
        </w:rPr>
        <w:tab/>
      </w:r>
      <w:r w:rsidR="00823CD0">
        <w:rPr>
          <w:rFonts w:ascii="Times New Roman" w:hAnsi="Times New Roman" w:cs="Times New Roman"/>
        </w:rPr>
        <w:t>e</w:t>
      </w:r>
      <w:r w:rsidRPr="00EA5151">
        <w:rPr>
          <w:rFonts w:ascii="Times New Roman" w:hAnsi="Times New Roman" w:cs="Times New Roman"/>
        </w:rPr>
        <w:t xml:space="preserve">zt a gyógyszert az éberséget igénylő tevékenységek előtt </w:t>
      </w:r>
      <w:proofErr w:type="gramStart"/>
      <w:r w:rsidRPr="00EA5151">
        <w:rPr>
          <w:rFonts w:ascii="Times New Roman" w:hAnsi="Times New Roman" w:cs="Times New Roman"/>
        </w:rPr>
        <w:t>kevesebb</w:t>
      </w:r>
      <w:proofErr w:type="gramEnd"/>
      <w:r w:rsidRPr="00EA5151">
        <w:rPr>
          <w:rFonts w:ascii="Times New Roman" w:hAnsi="Times New Roman" w:cs="Times New Roman"/>
        </w:rPr>
        <w:t xml:space="preserve"> mint 8 órával veszi be</w:t>
      </w:r>
      <w:r w:rsidR="00823CD0">
        <w:rPr>
          <w:rFonts w:ascii="Times New Roman" w:hAnsi="Times New Roman" w:cs="Times New Roman"/>
        </w:rPr>
        <w:t>;</w:t>
      </w:r>
    </w:p>
    <w:p w14:paraId="07491FD3" w14:textId="025005D9" w:rsidR="0077370D" w:rsidRPr="00EA5151" w:rsidRDefault="0077370D" w:rsidP="00975082">
      <w:pPr>
        <w:suppressAutoHyphens/>
        <w:spacing w:after="0" w:line="240" w:lineRule="auto"/>
        <w:ind w:left="1134" w:hanging="567"/>
        <w:rPr>
          <w:rFonts w:ascii="Times New Roman" w:hAnsi="Times New Roman" w:cs="Times New Roman"/>
        </w:rPr>
      </w:pPr>
      <w:r w:rsidRPr="00EA5151">
        <w:rPr>
          <w:rFonts w:ascii="Times New Roman" w:hAnsi="Times New Roman" w:cs="Times New Roman"/>
        </w:rPr>
        <w:t>•</w:t>
      </w:r>
      <w:r w:rsidRPr="00EA5151">
        <w:rPr>
          <w:rFonts w:ascii="Times New Roman" w:hAnsi="Times New Roman" w:cs="Times New Roman"/>
        </w:rPr>
        <w:tab/>
      </w:r>
      <w:proofErr w:type="gramStart"/>
      <w:r w:rsidR="00823CD0">
        <w:rPr>
          <w:rFonts w:ascii="Times New Roman" w:hAnsi="Times New Roman" w:cs="Times New Roman"/>
        </w:rPr>
        <w:t>a</w:t>
      </w:r>
      <w:proofErr w:type="gramEnd"/>
      <w:r w:rsidRPr="00EA5151">
        <w:rPr>
          <w:rFonts w:ascii="Times New Roman" w:hAnsi="Times New Roman" w:cs="Times New Roman"/>
        </w:rPr>
        <w:t xml:space="preserve"> </w:t>
      </w:r>
      <w:proofErr w:type="spellStart"/>
      <w:r w:rsidRPr="00EA5151">
        <w:rPr>
          <w:rFonts w:ascii="Times New Roman" w:hAnsi="Times New Roman" w:cs="Times New Roman"/>
        </w:rPr>
        <w:t>javasoltnál</w:t>
      </w:r>
      <w:proofErr w:type="spellEnd"/>
      <w:r w:rsidRPr="00EA5151">
        <w:rPr>
          <w:rFonts w:ascii="Times New Roman" w:hAnsi="Times New Roman" w:cs="Times New Roman"/>
        </w:rPr>
        <w:t xml:space="preserve"> nagyobb adagot vesz be</w:t>
      </w:r>
      <w:r w:rsidR="00823CD0">
        <w:rPr>
          <w:rFonts w:ascii="Times New Roman" w:hAnsi="Times New Roman" w:cs="Times New Roman"/>
        </w:rPr>
        <w:t>;</w:t>
      </w:r>
    </w:p>
    <w:p w14:paraId="1B56A82A" w14:textId="245AAA7E" w:rsidR="0077370D" w:rsidRPr="00EA5151" w:rsidRDefault="0077370D" w:rsidP="00975082">
      <w:pPr>
        <w:suppressAutoHyphens/>
        <w:spacing w:after="0" w:line="240" w:lineRule="auto"/>
        <w:ind w:left="1134" w:hanging="567"/>
        <w:rPr>
          <w:rFonts w:ascii="Times New Roman" w:hAnsi="Times New Roman" w:cs="Times New Roman"/>
        </w:rPr>
      </w:pPr>
      <w:r w:rsidRPr="00EA5151">
        <w:rPr>
          <w:rFonts w:ascii="Times New Roman" w:hAnsi="Times New Roman" w:cs="Times New Roman"/>
        </w:rPr>
        <w:t>•</w:t>
      </w:r>
      <w:r w:rsidRPr="00EA5151">
        <w:rPr>
          <w:rFonts w:ascii="Times New Roman" w:hAnsi="Times New Roman" w:cs="Times New Roman"/>
        </w:rPr>
        <w:tab/>
      </w:r>
      <w:proofErr w:type="spellStart"/>
      <w:r w:rsidR="00823CD0">
        <w:rPr>
          <w:rFonts w:ascii="Times New Roman" w:hAnsi="Times New Roman" w:cs="Times New Roman"/>
        </w:rPr>
        <w:t>z</w:t>
      </w:r>
      <w:r w:rsidRPr="00EA5151">
        <w:rPr>
          <w:rFonts w:ascii="Times New Roman" w:hAnsi="Times New Roman" w:cs="Times New Roman"/>
        </w:rPr>
        <w:t>olpidemet</w:t>
      </w:r>
      <w:proofErr w:type="spellEnd"/>
      <w:r w:rsidRPr="00EA5151">
        <w:rPr>
          <w:rFonts w:ascii="Times New Roman" w:hAnsi="Times New Roman" w:cs="Times New Roman"/>
        </w:rPr>
        <w:t xml:space="preserve"> vesz be, miközben egyéb központi idegrendszer</w:t>
      </w:r>
      <w:r w:rsidR="004341D5">
        <w:rPr>
          <w:rFonts w:ascii="Times New Roman" w:hAnsi="Times New Roman" w:cs="Times New Roman"/>
        </w:rPr>
        <w:t xml:space="preserve"> működését gátló</w:t>
      </w:r>
      <w:r w:rsidRPr="00EA5151">
        <w:rPr>
          <w:rFonts w:ascii="Times New Roman" w:hAnsi="Times New Roman" w:cs="Times New Roman"/>
        </w:rPr>
        <w:t xml:space="preserve"> gyógyszereket, vagy más, a </w:t>
      </w:r>
      <w:proofErr w:type="spellStart"/>
      <w:r w:rsidRPr="00EA5151">
        <w:rPr>
          <w:rFonts w:ascii="Times New Roman" w:hAnsi="Times New Roman" w:cs="Times New Roman"/>
        </w:rPr>
        <w:t>zolpidem</w:t>
      </w:r>
      <w:proofErr w:type="spellEnd"/>
      <w:r w:rsidR="00823CD0">
        <w:rPr>
          <w:rFonts w:ascii="Times New Roman" w:hAnsi="Times New Roman" w:cs="Times New Roman"/>
        </w:rPr>
        <w:t xml:space="preserve"> </w:t>
      </w:r>
      <w:r w:rsidRPr="00EA5151">
        <w:rPr>
          <w:rFonts w:ascii="Times New Roman" w:hAnsi="Times New Roman" w:cs="Times New Roman"/>
        </w:rPr>
        <w:t xml:space="preserve">szintjét a vérben növelő gyógyszereket szed, vagy alkoholt </w:t>
      </w:r>
      <w:proofErr w:type="gramStart"/>
      <w:r w:rsidRPr="00EA5151">
        <w:rPr>
          <w:rFonts w:ascii="Times New Roman" w:hAnsi="Times New Roman" w:cs="Times New Roman"/>
        </w:rPr>
        <w:t>fogyaszt</w:t>
      </w:r>
      <w:proofErr w:type="gramEnd"/>
      <w:r w:rsidRPr="00EA5151">
        <w:rPr>
          <w:rFonts w:ascii="Times New Roman" w:hAnsi="Times New Roman" w:cs="Times New Roman"/>
        </w:rPr>
        <w:t xml:space="preserve"> valamint </w:t>
      </w:r>
      <w:r w:rsidR="00F27108">
        <w:rPr>
          <w:rFonts w:ascii="Times New Roman" w:hAnsi="Times New Roman" w:cs="Times New Roman"/>
        </w:rPr>
        <w:t>illegális</w:t>
      </w:r>
      <w:r w:rsidRPr="00EA5151">
        <w:rPr>
          <w:rFonts w:ascii="Times New Roman" w:hAnsi="Times New Roman" w:cs="Times New Roman"/>
        </w:rPr>
        <w:t xml:space="preserve"> szereket szed. </w:t>
      </w:r>
    </w:p>
    <w:p w14:paraId="667E03CF" w14:textId="77777777" w:rsidR="0077370D" w:rsidRPr="00EA5151" w:rsidRDefault="0077370D" w:rsidP="00975082">
      <w:pPr>
        <w:suppressAutoHyphens/>
        <w:spacing w:after="0" w:line="240" w:lineRule="auto"/>
        <w:rPr>
          <w:rFonts w:ascii="Times New Roman" w:hAnsi="Times New Roman" w:cs="Times New Roman"/>
        </w:rPr>
      </w:pPr>
      <w:r w:rsidRPr="00EA5151">
        <w:rPr>
          <w:rFonts w:ascii="Times New Roman" w:hAnsi="Times New Roman" w:cs="Times New Roman"/>
        </w:rPr>
        <w:t>Egyszeri alkalommal</w:t>
      </w:r>
      <w:r w:rsidR="00823CD0">
        <w:rPr>
          <w:rFonts w:ascii="Times New Roman" w:hAnsi="Times New Roman" w:cs="Times New Roman"/>
        </w:rPr>
        <w:t>,</w:t>
      </w:r>
      <w:r w:rsidRPr="00EA5151">
        <w:rPr>
          <w:rFonts w:ascii="Times New Roman" w:hAnsi="Times New Roman" w:cs="Times New Roman"/>
        </w:rPr>
        <w:t xml:space="preserve"> közvetlenül lefekvéskor vegye be a gyógyszert.</w:t>
      </w:r>
    </w:p>
    <w:p w14:paraId="0B651104" w14:textId="77777777" w:rsidR="0077370D" w:rsidRPr="00EA5151" w:rsidRDefault="0077370D" w:rsidP="00975082">
      <w:pPr>
        <w:suppressAutoHyphens/>
        <w:spacing w:after="0" w:line="240" w:lineRule="auto"/>
        <w:rPr>
          <w:rFonts w:ascii="Times New Roman" w:hAnsi="Times New Roman" w:cs="Times New Roman"/>
        </w:rPr>
      </w:pPr>
      <w:r w:rsidRPr="00EA5151">
        <w:rPr>
          <w:rFonts w:ascii="Times New Roman" w:hAnsi="Times New Roman" w:cs="Times New Roman"/>
        </w:rPr>
        <w:t>Ne vegyen be egy másik adagot ugyanazon az éjszakán.</w:t>
      </w:r>
    </w:p>
    <w:p w14:paraId="3F4A80BF" w14:textId="77777777" w:rsidR="0077370D" w:rsidRPr="00EA5151" w:rsidRDefault="0077370D" w:rsidP="00975082">
      <w:pPr>
        <w:pStyle w:val="Felsorols"/>
        <w:suppressAutoHyphens/>
      </w:pPr>
    </w:p>
    <w:p w14:paraId="283A055E" w14:textId="77777777" w:rsidR="00CD53F8" w:rsidRPr="00975082" w:rsidRDefault="00D9408E" w:rsidP="00975082">
      <w:pPr>
        <w:suppressAutoHyphens/>
        <w:spacing w:after="0" w:line="240" w:lineRule="auto"/>
        <w:ind w:right="-2"/>
        <w:outlineLvl w:val="0"/>
        <w:rPr>
          <w:rFonts w:ascii="Times New Roman" w:hAnsi="Times New Roman" w:cs="Times New Roman"/>
          <w:b/>
          <w:i/>
          <w:noProof/>
        </w:rPr>
      </w:pPr>
      <w:r w:rsidRPr="00975082">
        <w:rPr>
          <w:rFonts w:ascii="Times New Roman" w:hAnsi="Times New Roman" w:cs="Times New Roman"/>
          <w:b/>
          <w:i/>
          <w:noProof/>
        </w:rPr>
        <w:t>Különleges betegcsoportok</w:t>
      </w:r>
    </w:p>
    <w:p w14:paraId="54ECA2CA" w14:textId="7A97D34B" w:rsidR="00CD53F8" w:rsidRPr="00EA5151" w:rsidRDefault="00D9408E" w:rsidP="00975082">
      <w:pPr>
        <w:suppressAutoHyphens/>
        <w:spacing w:after="0" w:line="240" w:lineRule="auto"/>
        <w:ind w:right="-2"/>
        <w:outlineLvl w:val="0"/>
        <w:rPr>
          <w:rFonts w:ascii="Times New Roman" w:hAnsi="Times New Roman" w:cs="Times New Roman"/>
          <w:noProof/>
        </w:rPr>
      </w:pPr>
      <w:r w:rsidRPr="00EA5151">
        <w:rPr>
          <w:rFonts w:ascii="Times New Roman" w:hAnsi="Times New Roman" w:cs="Times New Roman"/>
          <w:noProof/>
        </w:rPr>
        <w:t>A zolpidemet vagy egyéb altató hatású szereket körültekintően kell alkalmazni</w:t>
      </w:r>
      <w:r w:rsidR="00EC0D5E">
        <w:rPr>
          <w:rFonts w:ascii="Times New Roman" w:hAnsi="Times New Roman" w:cs="Times New Roman"/>
          <w:noProof/>
        </w:rPr>
        <w:t>, ha</w:t>
      </w:r>
      <w:r w:rsidRPr="00EA5151">
        <w:rPr>
          <w:rFonts w:ascii="Times New Roman" w:hAnsi="Times New Roman" w:cs="Times New Roman"/>
          <w:noProof/>
        </w:rPr>
        <w:t>:</w:t>
      </w:r>
    </w:p>
    <w:p w14:paraId="152E0FB4" w14:textId="4EA5BC2A" w:rsidR="00D9408E" w:rsidRPr="00975082" w:rsidRDefault="00EC0D5E" w:rsidP="00975082">
      <w:pPr>
        <w:pStyle w:val="Listaszerbekezds"/>
        <w:numPr>
          <w:ilvl w:val="0"/>
          <w:numId w:val="46"/>
        </w:numPr>
        <w:suppressAutoHyphens/>
        <w:spacing w:after="0" w:line="240" w:lineRule="auto"/>
        <w:ind w:right="-2"/>
        <w:outlineLvl w:val="0"/>
        <w:rPr>
          <w:rFonts w:ascii="Times New Roman" w:hAnsi="Times New Roman" w:cs="Times New Roman"/>
          <w:noProof/>
        </w:rPr>
      </w:pPr>
      <w:r>
        <w:rPr>
          <w:rFonts w:ascii="Times New Roman" w:hAnsi="Times New Roman" w:cs="Times New Roman"/>
          <w:noProof/>
        </w:rPr>
        <w:t xml:space="preserve">Ön </w:t>
      </w:r>
      <w:r w:rsidR="00D9408E" w:rsidRPr="00975082">
        <w:rPr>
          <w:rFonts w:ascii="Times New Roman" w:hAnsi="Times New Roman" w:cs="Times New Roman"/>
          <w:noProof/>
        </w:rPr>
        <w:t>légzési nehézségben szenved</w:t>
      </w:r>
      <w:r w:rsidR="00823CD0">
        <w:rPr>
          <w:rFonts w:ascii="Times New Roman" w:hAnsi="Times New Roman" w:cs="Times New Roman"/>
          <w:noProof/>
        </w:rPr>
        <w:t>;</w:t>
      </w:r>
    </w:p>
    <w:p w14:paraId="231D2A95" w14:textId="47307C90" w:rsidR="00D9408E" w:rsidRPr="00975082" w:rsidRDefault="00EC0D5E" w:rsidP="00975082">
      <w:pPr>
        <w:pStyle w:val="Listaszerbekezds"/>
        <w:numPr>
          <w:ilvl w:val="0"/>
          <w:numId w:val="34"/>
        </w:numPr>
        <w:suppressAutoHyphens/>
        <w:spacing w:after="0" w:line="240" w:lineRule="auto"/>
        <w:ind w:right="-2"/>
        <w:outlineLvl w:val="0"/>
        <w:rPr>
          <w:rFonts w:ascii="Times New Roman" w:hAnsi="Times New Roman" w:cs="Times New Roman"/>
          <w:noProof/>
        </w:rPr>
      </w:pPr>
      <w:r>
        <w:rPr>
          <w:rFonts w:ascii="Times New Roman" w:hAnsi="Times New Roman" w:cs="Times New Roman"/>
          <w:noProof/>
        </w:rPr>
        <w:t xml:space="preserve">Önnek </w:t>
      </w:r>
      <w:r w:rsidR="00D9408E" w:rsidRPr="00975082">
        <w:rPr>
          <w:rFonts w:ascii="Times New Roman" w:hAnsi="Times New Roman" w:cs="Times New Roman"/>
          <w:noProof/>
        </w:rPr>
        <w:t>depressziós tüneteik vannak (öngyilkosság kockázata fenáll). A látens (előzetesen fennálló) depresszió felszínre kerülhet az altat</w:t>
      </w:r>
      <w:r w:rsidR="0073335E" w:rsidRPr="00EA5151">
        <w:rPr>
          <w:rFonts w:ascii="Times New Roman" w:hAnsi="Times New Roman" w:cs="Times New Roman"/>
          <w:noProof/>
        </w:rPr>
        <w:t>ó hatású szerek alkalmazásakor;</w:t>
      </w:r>
    </w:p>
    <w:p w14:paraId="30F766D4" w14:textId="6EB1E81C" w:rsidR="00D9408E" w:rsidRDefault="00EC0D5E" w:rsidP="00975082">
      <w:pPr>
        <w:pStyle w:val="Listaszerbekezds"/>
        <w:numPr>
          <w:ilvl w:val="0"/>
          <w:numId w:val="34"/>
        </w:numPr>
        <w:suppressAutoHyphens/>
        <w:spacing w:after="0" w:line="240" w:lineRule="auto"/>
        <w:ind w:right="-2"/>
        <w:outlineLvl w:val="0"/>
        <w:rPr>
          <w:rFonts w:ascii="Times New Roman" w:hAnsi="Times New Roman" w:cs="Times New Roman"/>
          <w:noProof/>
        </w:rPr>
      </w:pPr>
      <w:r>
        <w:rPr>
          <w:rFonts w:ascii="Times New Roman" w:hAnsi="Times New Roman" w:cs="Times New Roman"/>
          <w:noProof/>
        </w:rPr>
        <w:t xml:space="preserve">az </w:t>
      </w:r>
      <w:r w:rsidR="00EA5151" w:rsidRPr="00EA5151">
        <w:rPr>
          <w:rFonts w:ascii="Times New Roman" w:hAnsi="Times New Roman" w:cs="Times New Roman"/>
          <w:noProof/>
        </w:rPr>
        <w:t>anmnézisében</w:t>
      </w:r>
      <w:r w:rsidR="00D9408E" w:rsidRPr="00975082">
        <w:rPr>
          <w:rFonts w:ascii="Times New Roman" w:hAnsi="Times New Roman" w:cs="Times New Roman"/>
          <w:noProof/>
        </w:rPr>
        <w:t xml:space="preserve"> mentális betegség, gyógyszer-, kábítószer- vagy alkoholfüggőség </w:t>
      </w:r>
      <w:r w:rsidR="00EA5151" w:rsidRPr="00EA5151">
        <w:rPr>
          <w:rFonts w:ascii="Times New Roman" w:hAnsi="Times New Roman" w:cs="Times New Roman"/>
          <w:noProof/>
        </w:rPr>
        <w:t>szerepel</w:t>
      </w:r>
      <w:r w:rsidR="00554F2F">
        <w:rPr>
          <w:rFonts w:ascii="Times New Roman" w:hAnsi="Times New Roman" w:cs="Times New Roman"/>
          <w:noProof/>
        </w:rPr>
        <w:t>;</w:t>
      </w:r>
    </w:p>
    <w:p w14:paraId="1E309E8C" w14:textId="3A226A91" w:rsidR="00554F2F" w:rsidRPr="00975082" w:rsidRDefault="006C5044" w:rsidP="00975082">
      <w:pPr>
        <w:pStyle w:val="Listaszerbekezds"/>
        <w:numPr>
          <w:ilvl w:val="0"/>
          <w:numId w:val="34"/>
        </w:numPr>
        <w:suppressAutoHyphens/>
        <w:spacing w:after="0" w:line="240" w:lineRule="auto"/>
        <w:ind w:right="-2"/>
        <w:outlineLvl w:val="0"/>
        <w:rPr>
          <w:rFonts w:ascii="Times New Roman" w:hAnsi="Times New Roman" w:cs="Times New Roman"/>
          <w:noProof/>
        </w:rPr>
      </w:pPr>
      <w:r>
        <w:rPr>
          <w:rFonts w:ascii="Times New Roman" w:hAnsi="Times New Roman" w:cs="Times New Roman"/>
          <w:noProof/>
        </w:rPr>
        <w:t xml:space="preserve">Ön </w:t>
      </w:r>
      <w:r w:rsidR="00554F2F">
        <w:rPr>
          <w:rFonts w:ascii="Times New Roman" w:hAnsi="Times New Roman" w:cs="Times New Roman"/>
          <w:noProof/>
        </w:rPr>
        <w:t>hosszú QT-szindróm</w:t>
      </w:r>
      <w:r w:rsidR="005878A1">
        <w:rPr>
          <w:rFonts w:ascii="Times New Roman" w:hAnsi="Times New Roman" w:cs="Times New Roman"/>
          <w:noProof/>
        </w:rPr>
        <w:t>ában</w:t>
      </w:r>
      <w:r w:rsidR="00554F2F">
        <w:rPr>
          <w:rFonts w:ascii="Times New Roman" w:hAnsi="Times New Roman" w:cs="Times New Roman"/>
          <w:noProof/>
        </w:rPr>
        <w:t xml:space="preserve"> (örökletes szívritmus-zavar)</w:t>
      </w:r>
      <w:r w:rsidR="005878A1">
        <w:rPr>
          <w:rFonts w:ascii="Times New Roman" w:hAnsi="Times New Roman" w:cs="Times New Roman"/>
          <w:noProof/>
        </w:rPr>
        <w:t xml:space="preserve"> szenved</w:t>
      </w:r>
      <w:r w:rsidR="00554F2F">
        <w:rPr>
          <w:rFonts w:ascii="Times New Roman" w:hAnsi="Times New Roman" w:cs="Times New Roman"/>
          <w:noProof/>
        </w:rPr>
        <w:t>.</w:t>
      </w:r>
    </w:p>
    <w:p w14:paraId="4A3F17EE" w14:textId="38D63B52" w:rsidR="00D9408E" w:rsidRPr="00EA5151" w:rsidRDefault="006C5044" w:rsidP="00975082">
      <w:pPr>
        <w:suppressAutoHyphens/>
        <w:spacing w:after="0" w:line="240" w:lineRule="auto"/>
        <w:ind w:right="-2"/>
        <w:outlineLvl w:val="0"/>
        <w:rPr>
          <w:rFonts w:ascii="Times New Roman" w:hAnsi="Times New Roman" w:cs="Times New Roman"/>
          <w:noProof/>
        </w:rPr>
      </w:pPr>
      <w:r>
        <w:rPr>
          <w:rFonts w:ascii="Times New Roman" w:hAnsi="Times New Roman" w:cs="Times New Roman"/>
          <w:noProof/>
        </w:rPr>
        <w:t>Ha a fentiek közül bármelyik vonatkozik Önre, akkor</w:t>
      </w:r>
      <w:r w:rsidR="00D9408E" w:rsidRPr="00EA5151">
        <w:rPr>
          <w:rFonts w:ascii="Times New Roman" w:hAnsi="Times New Roman" w:cs="Times New Roman"/>
          <w:noProof/>
        </w:rPr>
        <w:t xml:space="preserve"> a lehető legalacsonyabb dózis</w:t>
      </w:r>
      <w:r w:rsidR="005878A1">
        <w:rPr>
          <w:rFonts w:ascii="Times New Roman" w:hAnsi="Times New Roman" w:cs="Times New Roman"/>
          <w:noProof/>
        </w:rPr>
        <w:t>ú</w:t>
      </w:r>
      <w:r w:rsidR="00D9408E" w:rsidRPr="00EA5151">
        <w:rPr>
          <w:rFonts w:ascii="Times New Roman" w:hAnsi="Times New Roman" w:cs="Times New Roman"/>
          <w:noProof/>
        </w:rPr>
        <w:t xml:space="preserve"> zolpidemet kell alkalmazni</w:t>
      </w:r>
      <w:r>
        <w:rPr>
          <w:rFonts w:ascii="Times New Roman" w:hAnsi="Times New Roman" w:cs="Times New Roman"/>
          <w:noProof/>
        </w:rPr>
        <w:t>a</w:t>
      </w:r>
      <w:r w:rsidR="00D9408E" w:rsidRPr="00EA5151">
        <w:rPr>
          <w:rFonts w:ascii="Times New Roman" w:hAnsi="Times New Roman" w:cs="Times New Roman"/>
          <w:noProof/>
        </w:rPr>
        <w:t>.</w:t>
      </w:r>
    </w:p>
    <w:p w14:paraId="1697E606" w14:textId="77777777" w:rsidR="00D9408E" w:rsidRPr="00975082" w:rsidRDefault="00D9408E" w:rsidP="00975082">
      <w:pPr>
        <w:suppressAutoHyphens/>
        <w:spacing w:after="0" w:line="240" w:lineRule="auto"/>
        <w:ind w:right="-2"/>
        <w:outlineLvl w:val="0"/>
        <w:rPr>
          <w:rFonts w:ascii="Times New Roman" w:hAnsi="Times New Roman" w:cs="Times New Roman"/>
          <w:noProof/>
        </w:rPr>
      </w:pPr>
    </w:p>
    <w:p w14:paraId="5C603C42" w14:textId="4EE70017" w:rsidR="00821F86" w:rsidRPr="00EA5151" w:rsidRDefault="00C45E21" w:rsidP="00975082">
      <w:pPr>
        <w:suppressAutoHyphens/>
        <w:spacing w:after="0" w:line="240" w:lineRule="auto"/>
        <w:ind w:right="-2"/>
        <w:outlineLvl w:val="0"/>
        <w:rPr>
          <w:rFonts w:ascii="Times New Roman" w:hAnsi="Times New Roman" w:cs="Times New Roman"/>
          <w:b/>
          <w:noProof/>
        </w:rPr>
      </w:pPr>
      <w:r w:rsidRPr="00EA5151">
        <w:rPr>
          <w:rFonts w:ascii="Times New Roman" w:hAnsi="Times New Roman" w:cs="Times New Roman"/>
          <w:b/>
          <w:noProof/>
        </w:rPr>
        <w:t xml:space="preserve">Egyéb gyógyszerek és a </w:t>
      </w:r>
      <w:r w:rsidR="00BD7C24">
        <w:rPr>
          <w:rFonts w:ascii="Times New Roman" w:hAnsi="Times New Roman" w:cs="Times New Roman"/>
          <w:b/>
          <w:noProof/>
        </w:rPr>
        <w:t>Zolsana</w:t>
      </w:r>
    </w:p>
    <w:p w14:paraId="72F4A623" w14:textId="77777777" w:rsidR="0073335E" w:rsidRPr="00EA5151" w:rsidRDefault="0073335E" w:rsidP="00975082">
      <w:pPr>
        <w:suppressAutoHyphens/>
        <w:spacing w:after="0" w:line="240" w:lineRule="auto"/>
        <w:rPr>
          <w:rFonts w:ascii="Times New Roman" w:hAnsi="Times New Roman" w:cs="Times New Roman"/>
          <w:bCs/>
        </w:rPr>
      </w:pPr>
    </w:p>
    <w:p w14:paraId="2E9677B7" w14:textId="77777777" w:rsidR="0073335E" w:rsidRDefault="0073335E" w:rsidP="00975082">
      <w:pPr>
        <w:suppressAutoHyphens/>
        <w:spacing w:after="0" w:line="240" w:lineRule="auto"/>
        <w:rPr>
          <w:rFonts w:ascii="Times New Roman" w:hAnsi="Times New Roman" w:cs="Times New Roman"/>
        </w:rPr>
      </w:pPr>
      <w:r w:rsidRPr="00EA5151">
        <w:rPr>
          <w:rFonts w:ascii="Times New Roman" w:hAnsi="Times New Roman" w:cs="Times New Roman"/>
        </w:rPr>
        <w:t>Feltétlenül tájékoztassa kezelőorvosát vagy gyógyszerészét a jelenleg vagy nemrégiben szedett, valamint szedni tervezett egyéb gyógyszereiről.</w:t>
      </w:r>
    </w:p>
    <w:p w14:paraId="5D7B69A4" w14:textId="77777777" w:rsidR="005878A1" w:rsidRPr="00EA5151" w:rsidRDefault="005878A1" w:rsidP="00975082">
      <w:pPr>
        <w:suppressAutoHyphens/>
        <w:spacing w:after="0" w:line="240" w:lineRule="auto"/>
        <w:rPr>
          <w:rFonts w:ascii="Times New Roman" w:hAnsi="Times New Roman" w:cs="Times New Roman"/>
        </w:rPr>
      </w:pPr>
    </w:p>
    <w:p w14:paraId="6189EACE" w14:textId="7BC9556C" w:rsidR="00AA01BD" w:rsidRPr="00EA5151" w:rsidRDefault="00AA01BD" w:rsidP="00975082">
      <w:pPr>
        <w:suppressAutoHyphens/>
        <w:spacing w:after="0" w:line="240" w:lineRule="auto"/>
        <w:rPr>
          <w:rFonts w:ascii="Times New Roman" w:hAnsi="Times New Roman" w:cs="Times New Roman"/>
          <w:bCs/>
        </w:rPr>
      </w:pPr>
      <w:r w:rsidRPr="00EA5151">
        <w:rPr>
          <w:rFonts w:ascii="Times New Roman" w:hAnsi="Times New Roman" w:cs="Times New Roman"/>
          <w:bCs/>
        </w:rPr>
        <w:t xml:space="preserve">Fokozódhat az álmosság és a másnapi </w:t>
      </w:r>
      <w:proofErr w:type="spellStart"/>
      <w:r w:rsidRPr="00EA5151">
        <w:rPr>
          <w:rFonts w:ascii="Times New Roman" w:hAnsi="Times New Roman" w:cs="Times New Roman"/>
          <w:bCs/>
        </w:rPr>
        <w:t>pszichomotoros</w:t>
      </w:r>
      <w:proofErr w:type="spellEnd"/>
      <w:r w:rsidRPr="00EA5151">
        <w:rPr>
          <w:rFonts w:ascii="Times New Roman" w:hAnsi="Times New Roman" w:cs="Times New Roman"/>
          <w:bCs/>
        </w:rPr>
        <w:t xml:space="preserve"> káros hatások, beleértve a járművezetési képesség károsodását is, </w:t>
      </w:r>
      <w:proofErr w:type="spellStart"/>
      <w:r w:rsidRPr="00EA5151">
        <w:rPr>
          <w:rFonts w:ascii="Times New Roman" w:hAnsi="Times New Roman" w:cs="Times New Roman"/>
          <w:bCs/>
        </w:rPr>
        <w:t>zolpidem</w:t>
      </w:r>
      <w:proofErr w:type="spellEnd"/>
      <w:r w:rsidRPr="00EA5151">
        <w:rPr>
          <w:rFonts w:ascii="Times New Roman" w:hAnsi="Times New Roman" w:cs="Times New Roman"/>
          <w:bCs/>
        </w:rPr>
        <w:t xml:space="preserve"> és a következő gyógyszerek együttes szedésekor:</w:t>
      </w:r>
    </w:p>
    <w:p w14:paraId="0301D222" w14:textId="0A25F34C" w:rsidR="00AA01BD" w:rsidRPr="00EA5151" w:rsidRDefault="00AA01BD" w:rsidP="00975082">
      <w:pPr>
        <w:numPr>
          <w:ilvl w:val="0"/>
          <w:numId w:val="27"/>
        </w:numPr>
        <w:suppressAutoHyphens/>
        <w:spacing w:after="0" w:line="240" w:lineRule="auto"/>
        <w:rPr>
          <w:rFonts w:ascii="Times New Roman" w:hAnsi="Times New Roman" w:cs="Times New Roman"/>
        </w:rPr>
      </w:pPr>
      <w:r w:rsidRPr="00EA5151">
        <w:rPr>
          <w:rFonts w:ascii="Times New Roman" w:hAnsi="Times New Roman" w:cs="Times New Roman"/>
        </w:rPr>
        <w:t xml:space="preserve">Bizonyos </w:t>
      </w:r>
      <w:proofErr w:type="gramStart"/>
      <w:r w:rsidRPr="00EA5151">
        <w:rPr>
          <w:rFonts w:ascii="Times New Roman" w:hAnsi="Times New Roman" w:cs="Times New Roman"/>
          <w:b/>
        </w:rPr>
        <w:t>mentális</w:t>
      </w:r>
      <w:proofErr w:type="gramEnd"/>
      <w:r w:rsidRPr="00EA5151">
        <w:rPr>
          <w:rFonts w:ascii="Times New Roman" w:hAnsi="Times New Roman" w:cs="Times New Roman"/>
          <w:b/>
        </w:rPr>
        <w:t xml:space="preserve"> egészségügyi problémák</w:t>
      </w:r>
      <w:r w:rsidR="00870BED">
        <w:rPr>
          <w:rFonts w:ascii="Times New Roman" w:hAnsi="Times New Roman" w:cs="Times New Roman"/>
          <w:b/>
        </w:rPr>
        <w:t xml:space="preserve"> kezelésére</w:t>
      </w:r>
      <w:r w:rsidRPr="00EA5151">
        <w:rPr>
          <w:rFonts w:ascii="Times New Roman" w:hAnsi="Times New Roman" w:cs="Times New Roman"/>
        </w:rPr>
        <w:t xml:space="preserve"> </w:t>
      </w:r>
      <w:r w:rsidR="00870BED">
        <w:rPr>
          <w:rFonts w:ascii="Times New Roman" w:hAnsi="Times New Roman" w:cs="Times New Roman"/>
        </w:rPr>
        <w:t>alkalmazott</w:t>
      </w:r>
      <w:r w:rsidR="00870BED" w:rsidRPr="00EA5151">
        <w:rPr>
          <w:rFonts w:ascii="Times New Roman" w:hAnsi="Times New Roman" w:cs="Times New Roman"/>
        </w:rPr>
        <w:t xml:space="preserve"> </w:t>
      </w:r>
      <w:r w:rsidRPr="00EA5151">
        <w:rPr>
          <w:rFonts w:ascii="Times New Roman" w:hAnsi="Times New Roman" w:cs="Times New Roman"/>
        </w:rPr>
        <w:t>gyógyszerek (</w:t>
      </w:r>
      <w:proofErr w:type="spellStart"/>
      <w:r w:rsidRPr="00EA5151">
        <w:rPr>
          <w:rFonts w:ascii="Times New Roman" w:hAnsi="Times New Roman" w:cs="Times New Roman"/>
        </w:rPr>
        <w:t>antipszichotikumok</w:t>
      </w:r>
      <w:proofErr w:type="spellEnd"/>
      <w:r w:rsidRPr="00EA5151">
        <w:rPr>
          <w:rFonts w:ascii="Times New Roman" w:hAnsi="Times New Roman" w:cs="Times New Roman"/>
        </w:rPr>
        <w:t>)</w:t>
      </w:r>
    </w:p>
    <w:p w14:paraId="77E7080A" w14:textId="6CF3699F" w:rsidR="00AA01BD" w:rsidRPr="00EA5151" w:rsidRDefault="00AA01BD" w:rsidP="00975082">
      <w:pPr>
        <w:numPr>
          <w:ilvl w:val="0"/>
          <w:numId w:val="27"/>
        </w:numPr>
        <w:suppressAutoHyphens/>
        <w:spacing w:after="0" w:line="240" w:lineRule="auto"/>
        <w:rPr>
          <w:rFonts w:ascii="Times New Roman" w:hAnsi="Times New Roman" w:cs="Times New Roman"/>
        </w:rPr>
      </w:pPr>
      <w:r w:rsidRPr="00EA5151">
        <w:rPr>
          <w:rFonts w:ascii="Times New Roman" w:hAnsi="Times New Roman" w:cs="Times New Roman"/>
          <w:b/>
        </w:rPr>
        <w:t xml:space="preserve">Alvási </w:t>
      </w:r>
      <w:proofErr w:type="gramStart"/>
      <w:r w:rsidRPr="00EA5151">
        <w:rPr>
          <w:rFonts w:ascii="Times New Roman" w:hAnsi="Times New Roman" w:cs="Times New Roman"/>
          <w:b/>
        </w:rPr>
        <w:t>problémák</w:t>
      </w:r>
      <w:proofErr w:type="gramEnd"/>
      <w:r w:rsidR="00870BED">
        <w:rPr>
          <w:rFonts w:ascii="Times New Roman" w:hAnsi="Times New Roman" w:cs="Times New Roman"/>
          <w:b/>
        </w:rPr>
        <w:t xml:space="preserve"> </w:t>
      </w:r>
      <w:r w:rsidR="00870BED" w:rsidRPr="00975082">
        <w:rPr>
          <w:rFonts w:ascii="Times New Roman" w:hAnsi="Times New Roman" w:cs="Times New Roman"/>
        </w:rPr>
        <w:t>kezelésére</w:t>
      </w:r>
      <w:r w:rsidRPr="00EA5151">
        <w:rPr>
          <w:rFonts w:ascii="Times New Roman" w:hAnsi="Times New Roman" w:cs="Times New Roman"/>
        </w:rPr>
        <w:t xml:space="preserve"> alkalmazott gyógyszerek (</w:t>
      </w:r>
      <w:proofErr w:type="spellStart"/>
      <w:r w:rsidRPr="00EA5151">
        <w:rPr>
          <w:rFonts w:ascii="Times New Roman" w:hAnsi="Times New Roman" w:cs="Times New Roman"/>
        </w:rPr>
        <w:t>hipnotikumok</w:t>
      </w:r>
      <w:proofErr w:type="spellEnd"/>
      <w:r w:rsidRPr="00EA5151">
        <w:rPr>
          <w:rFonts w:ascii="Times New Roman" w:hAnsi="Times New Roman" w:cs="Times New Roman"/>
        </w:rPr>
        <w:t>)</w:t>
      </w:r>
    </w:p>
    <w:p w14:paraId="752C4F7C" w14:textId="7DE2AF1A" w:rsidR="00AA01BD" w:rsidRPr="00EA5151" w:rsidRDefault="00AA01BD" w:rsidP="00975082">
      <w:pPr>
        <w:numPr>
          <w:ilvl w:val="0"/>
          <w:numId w:val="27"/>
        </w:numPr>
        <w:suppressAutoHyphens/>
        <w:spacing w:after="0" w:line="240" w:lineRule="auto"/>
        <w:rPr>
          <w:rFonts w:ascii="Times New Roman" w:hAnsi="Times New Roman" w:cs="Times New Roman"/>
          <w:b/>
        </w:rPr>
      </w:pPr>
      <w:r w:rsidRPr="00EA5151">
        <w:rPr>
          <w:rFonts w:ascii="Times New Roman" w:hAnsi="Times New Roman" w:cs="Times New Roman"/>
        </w:rPr>
        <w:t xml:space="preserve">Nyugtatók és </w:t>
      </w:r>
      <w:r w:rsidRPr="00EA5151">
        <w:rPr>
          <w:rFonts w:ascii="Times New Roman" w:hAnsi="Times New Roman" w:cs="Times New Roman"/>
          <w:b/>
        </w:rPr>
        <w:t>szorongást csökkentő</w:t>
      </w:r>
      <w:r w:rsidR="00BD7C24">
        <w:rPr>
          <w:rFonts w:ascii="Times New Roman" w:hAnsi="Times New Roman" w:cs="Times New Roman"/>
          <w:b/>
        </w:rPr>
        <w:t xml:space="preserve"> gyógyszere</w:t>
      </w:r>
      <w:r w:rsidRPr="00EA5151">
        <w:rPr>
          <w:rFonts w:ascii="Times New Roman" w:hAnsi="Times New Roman" w:cs="Times New Roman"/>
          <w:b/>
        </w:rPr>
        <w:t>k</w:t>
      </w:r>
    </w:p>
    <w:p w14:paraId="3FF22F86" w14:textId="04255D50" w:rsidR="00AA01BD" w:rsidRPr="00EA5151" w:rsidRDefault="00AA01BD" w:rsidP="00975082">
      <w:pPr>
        <w:numPr>
          <w:ilvl w:val="0"/>
          <w:numId w:val="27"/>
        </w:numPr>
        <w:suppressAutoHyphens/>
        <w:spacing w:after="0" w:line="240" w:lineRule="auto"/>
        <w:rPr>
          <w:rFonts w:ascii="Times New Roman" w:hAnsi="Times New Roman" w:cs="Times New Roman"/>
        </w:rPr>
      </w:pPr>
      <w:proofErr w:type="gramStart"/>
      <w:r w:rsidRPr="00EA5151">
        <w:rPr>
          <w:rFonts w:ascii="Times New Roman" w:hAnsi="Times New Roman" w:cs="Times New Roman"/>
          <w:b/>
        </w:rPr>
        <w:t>Depresszió</w:t>
      </w:r>
      <w:proofErr w:type="gramEnd"/>
      <w:r w:rsidR="00870BED">
        <w:rPr>
          <w:rFonts w:ascii="Times New Roman" w:hAnsi="Times New Roman" w:cs="Times New Roman"/>
          <w:b/>
        </w:rPr>
        <w:t xml:space="preserve"> </w:t>
      </w:r>
      <w:r w:rsidR="00870BED" w:rsidRPr="00975082">
        <w:rPr>
          <w:rFonts w:ascii="Times New Roman" w:hAnsi="Times New Roman" w:cs="Times New Roman"/>
        </w:rPr>
        <w:t>kezelésére</w:t>
      </w:r>
      <w:r w:rsidRPr="00EA5151">
        <w:rPr>
          <w:rFonts w:ascii="Times New Roman" w:hAnsi="Times New Roman" w:cs="Times New Roman"/>
        </w:rPr>
        <w:t xml:space="preserve"> </w:t>
      </w:r>
      <w:r w:rsidR="00870BED">
        <w:rPr>
          <w:rFonts w:ascii="Times New Roman" w:hAnsi="Times New Roman" w:cs="Times New Roman"/>
        </w:rPr>
        <w:t>alkalmazott</w:t>
      </w:r>
      <w:r w:rsidR="00870BED" w:rsidRPr="00EA5151">
        <w:rPr>
          <w:rFonts w:ascii="Times New Roman" w:hAnsi="Times New Roman" w:cs="Times New Roman"/>
        </w:rPr>
        <w:t xml:space="preserve"> </w:t>
      </w:r>
      <w:r w:rsidRPr="00EA5151">
        <w:rPr>
          <w:rFonts w:ascii="Times New Roman" w:hAnsi="Times New Roman" w:cs="Times New Roman"/>
        </w:rPr>
        <w:t>gyógyszerek</w:t>
      </w:r>
    </w:p>
    <w:p w14:paraId="4915FBAD" w14:textId="77777777" w:rsidR="00AA01BD" w:rsidRPr="00EA5151" w:rsidRDefault="00AA01BD" w:rsidP="00975082">
      <w:pPr>
        <w:numPr>
          <w:ilvl w:val="0"/>
          <w:numId w:val="27"/>
        </w:numPr>
        <w:suppressAutoHyphens/>
        <w:spacing w:after="0" w:line="240" w:lineRule="auto"/>
        <w:ind w:left="567" w:hanging="567"/>
        <w:rPr>
          <w:rFonts w:ascii="Times New Roman" w:hAnsi="Times New Roman" w:cs="Times New Roman"/>
        </w:rPr>
      </w:pPr>
      <w:r w:rsidRPr="00EA5151">
        <w:rPr>
          <w:rFonts w:ascii="Times New Roman" w:hAnsi="Times New Roman" w:cs="Times New Roman"/>
          <w:b/>
        </w:rPr>
        <w:t>Közepesen erős és erős fájdalom csökkentésére</w:t>
      </w:r>
      <w:r w:rsidRPr="00EA5151">
        <w:rPr>
          <w:rFonts w:ascii="Times New Roman" w:hAnsi="Times New Roman" w:cs="Times New Roman"/>
        </w:rPr>
        <w:t xml:space="preserve"> szolgáló gyógyszerek (kábító fájdalomcsillapítók)</w:t>
      </w:r>
    </w:p>
    <w:p w14:paraId="6B64E713" w14:textId="5860877C" w:rsidR="00AA01BD" w:rsidRPr="00EA5151" w:rsidRDefault="00AA01BD" w:rsidP="00975082">
      <w:pPr>
        <w:numPr>
          <w:ilvl w:val="0"/>
          <w:numId w:val="27"/>
        </w:numPr>
        <w:suppressAutoHyphens/>
        <w:spacing w:after="0" w:line="240" w:lineRule="auto"/>
        <w:rPr>
          <w:rFonts w:ascii="Times New Roman" w:hAnsi="Times New Roman" w:cs="Times New Roman"/>
        </w:rPr>
      </w:pPr>
      <w:r w:rsidRPr="00EA5151">
        <w:rPr>
          <w:rFonts w:ascii="Times New Roman" w:hAnsi="Times New Roman" w:cs="Times New Roman"/>
          <w:b/>
        </w:rPr>
        <w:t>Epilepszia</w:t>
      </w:r>
      <w:r w:rsidR="00870BED">
        <w:rPr>
          <w:rFonts w:ascii="Times New Roman" w:hAnsi="Times New Roman" w:cs="Times New Roman"/>
          <w:b/>
        </w:rPr>
        <w:t xml:space="preserve"> </w:t>
      </w:r>
      <w:r w:rsidR="00870BED" w:rsidRPr="00975082">
        <w:rPr>
          <w:rFonts w:ascii="Times New Roman" w:hAnsi="Times New Roman" w:cs="Times New Roman"/>
        </w:rPr>
        <w:t>kezelésére alkalmazott</w:t>
      </w:r>
      <w:r w:rsidR="00870BED">
        <w:rPr>
          <w:rFonts w:ascii="Times New Roman" w:hAnsi="Times New Roman" w:cs="Times New Roman"/>
        </w:rPr>
        <w:t xml:space="preserve"> </w:t>
      </w:r>
      <w:r w:rsidRPr="00EA5151">
        <w:rPr>
          <w:rFonts w:ascii="Times New Roman" w:hAnsi="Times New Roman" w:cs="Times New Roman"/>
        </w:rPr>
        <w:t>gyógyszerek</w:t>
      </w:r>
    </w:p>
    <w:p w14:paraId="1901ABD5" w14:textId="0A3A76F8" w:rsidR="00AA01BD" w:rsidRPr="00EA5151" w:rsidRDefault="00091192" w:rsidP="00975082">
      <w:pPr>
        <w:numPr>
          <w:ilvl w:val="0"/>
          <w:numId w:val="27"/>
        </w:numPr>
        <w:suppressAutoHyphens/>
        <w:spacing w:after="0" w:line="240" w:lineRule="auto"/>
        <w:rPr>
          <w:rFonts w:ascii="Times New Roman" w:hAnsi="Times New Roman" w:cs="Times New Roman"/>
          <w:b/>
        </w:rPr>
      </w:pPr>
      <w:r w:rsidRPr="00EA5151">
        <w:rPr>
          <w:rFonts w:ascii="Times New Roman" w:hAnsi="Times New Roman" w:cs="Times New Roman"/>
          <w:b/>
        </w:rPr>
        <w:t>Általános érzéstelenítő szerek</w:t>
      </w:r>
      <w:r w:rsidR="000E2F9F" w:rsidRPr="00EA5151">
        <w:rPr>
          <w:rFonts w:ascii="Times New Roman" w:hAnsi="Times New Roman" w:cs="Times New Roman"/>
          <w:b/>
        </w:rPr>
        <w:t xml:space="preserve"> (</w:t>
      </w:r>
      <w:r w:rsidR="005878A1" w:rsidRPr="00975082">
        <w:rPr>
          <w:rFonts w:ascii="Times New Roman" w:hAnsi="Times New Roman" w:cs="Times New Roman"/>
        </w:rPr>
        <w:t>műtéti</w:t>
      </w:r>
      <w:r w:rsidR="005878A1">
        <w:rPr>
          <w:rFonts w:ascii="Times New Roman" w:hAnsi="Times New Roman" w:cs="Times New Roman"/>
          <w:b/>
        </w:rPr>
        <w:t xml:space="preserve"> </w:t>
      </w:r>
      <w:r w:rsidR="005878A1" w:rsidRPr="00975082">
        <w:rPr>
          <w:rFonts w:ascii="Times New Roman" w:hAnsi="Times New Roman" w:cs="Times New Roman"/>
        </w:rPr>
        <w:t>altatószerek,</w:t>
      </w:r>
      <w:r w:rsidR="005878A1">
        <w:rPr>
          <w:rFonts w:ascii="Times New Roman" w:hAnsi="Times New Roman" w:cs="Times New Roman"/>
          <w:b/>
        </w:rPr>
        <w:t xml:space="preserve"> </w:t>
      </w:r>
      <w:proofErr w:type="spellStart"/>
      <w:r w:rsidR="000E2F9F" w:rsidRPr="00EA5151">
        <w:rPr>
          <w:rFonts w:ascii="Times New Roman" w:hAnsi="Times New Roman" w:cs="Times New Roman"/>
        </w:rPr>
        <w:t>a</w:t>
      </w:r>
      <w:r w:rsidR="00AA01BD" w:rsidRPr="00EA5151">
        <w:rPr>
          <w:rFonts w:ascii="Times New Roman" w:hAnsi="Times New Roman" w:cs="Times New Roman"/>
        </w:rPr>
        <w:t>neszt</w:t>
      </w:r>
      <w:r w:rsidR="005878A1">
        <w:rPr>
          <w:rFonts w:ascii="Times New Roman" w:hAnsi="Times New Roman" w:cs="Times New Roman"/>
        </w:rPr>
        <w:t>e</w:t>
      </w:r>
      <w:r w:rsidR="00AA01BD" w:rsidRPr="00EA5151">
        <w:rPr>
          <w:rFonts w:ascii="Times New Roman" w:hAnsi="Times New Roman" w:cs="Times New Roman"/>
        </w:rPr>
        <w:t>tikumok</w:t>
      </w:r>
      <w:proofErr w:type="spellEnd"/>
      <w:r w:rsidR="000E2F9F" w:rsidRPr="00EA5151">
        <w:rPr>
          <w:rFonts w:ascii="Times New Roman" w:hAnsi="Times New Roman" w:cs="Times New Roman"/>
          <w:b/>
        </w:rPr>
        <w:t>)</w:t>
      </w:r>
    </w:p>
    <w:p w14:paraId="7029BB74" w14:textId="7481165F" w:rsidR="00AA01BD" w:rsidRPr="00EA5151" w:rsidRDefault="00AA01BD" w:rsidP="00975082">
      <w:pPr>
        <w:numPr>
          <w:ilvl w:val="0"/>
          <w:numId w:val="27"/>
        </w:numPr>
        <w:suppressAutoHyphens/>
        <w:spacing w:after="0" w:line="240" w:lineRule="auto"/>
        <w:ind w:left="567" w:hanging="567"/>
        <w:rPr>
          <w:rFonts w:ascii="Times New Roman" w:hAnsi="Times New Roman" w:cs="Times New Roman"/>
        </w:rPr>
      </w:pPr>
      <w:r w:rsidRPr="00EA5151">
        <w:rPr>
          <w:rFonts w:ascii="Times New Roman" w:hAnsi="Times New Roman" w:cs="Times New Roman"/>
          <w:b/>
        </w:rPr>
        <w:t>Szénanátha, kiütések</w:t>
      </w:r>
      <w:r w:rsidRPr="00EA5151">
        <w:rPr>
          <w:rFonts w:ascii="Times New Roman" w:hAnsi="Times New Roman" w:cs="Times New Roman"/>
        </w:rPr>
        <w:t xml:space="preserve"> és </w:t>
      </w:r>
      <w:r w:rsidRPr="00EA5151">
        <w:rPr>
          <w:rFonts w:ascii="Times New Roman" w:hAnsi="Times New Roman" w:cs="Times New Roman"/>
          <w:b/>
        </w:rPr>
        <w:t>egyéb allergia</w:t>
      </w:r>
      <w:r w:rsidR="00BD7C24">
        <w:rPr>
          <w:rFonts w:ascii="Times New Roman" w:hAnsi="Times New Roman" w:cs="Times New Roman"/>
          <w:b/>
        </w:rPr>
        <w:t xml:space="preserve"> </w:t>
      </w:r>
      <w:r w:rsidR="00BD7C24" w:rsidRPr="00975082">
        <w:rPr>
          <w:rFonts w:ascii="Times New Roman" w:hAnsi="Times New Roman" w:cs="Times New Roman"/>
        </w:rPr>
        <w:t>kezelésére alkalmazott</w:t>
      </w:r>
      <w:r w:rsidRPr="00EA5151">
        <w:rPr>
          <w:rFonts w:ascii="Times New Roman" w:hAnsi="Times New Roman" w:cs="Times New Roman"/>
        </w:rPr>
        <w:t xml:space="preserve"> gyógyszerek, melyek álmossá tehetik (</w:t>
      </w:r>
      <w:proofErr w:type="spellStart"/>
      <w:r w:rsidRPr="00EA5151">
        <w:rPr>
          <w:rFonts w:ascii="Times New Roman" w:hAnsi="Times New Roman" w:cs="Times New Roman"/>
        </w:rPr>
        <w:t>szedatív</w:t>
      </w:r>
      <w:proofErr w:type="spellEnd"/>
      <w:r w:rsidRPr="00EA5151">
        <w:rPr>
          <w:rFonts w:ascii="Times New Roman" w:hAnsi="Times New Roman" w:cs="Times New Roman"/>
        </w:rPr>
        <w:t xml:space="preserve"> </w:t>
      </w:r>
      <w:proofErr w:type="spellStart"/>
      <w:r w:rsidRPr="00EA5151">
        <w:rPr>
          <w:rFonts w:ascii="Times New Roman" w:hAnsi="Times New Roman" w:cs="Times New Roman"/>
        </w:rPr>
        <w:t>antihisztaminok</w:t>
      </w:r>
      <w:proofErr w:type="spellEnd"/>
      <w:r w:rsidRPr="00EA5151">
        <w:rPr>
          <w:rFonts w:ascii="Times New Roman" w:hAnsi="Times New Roman" w:cs="Times New Roman"/>
        </w:rPr>
        <w:t>)</w:t>
      </w:r>
    </w:p>
    <w:p w14:paraId="0C09505F" w14:textId="77777777" w:rsidR="0073335E" w:rsidRPr="00EA5151" w:rsidRDefault="0073335E" w:rsidP="00975082">
      <w:pPr>
        <w:suppressAutoHyphens/>
        <w:spacing w:after="0" w:line="240" w:lineRule="auto"/>
        <w:rPr>
          <w:rFonts w:ascii="Times New Roman" w:hAnsi="Times New Roman" w:cs="Times New Roman"/>
          <w:bCs/>
        </w:rPr>
      </w:pPr>
    </w:p>
    <w:p w14:paraId="5C5D1078" w14:textId="580763EB" w:rsidR="00AA01BD" w:rsidRPr="00EA5151" w:rsidRDefault="00AA01BD" w:rsidP="00975082">
      <w:pPr>
        <w:suppressAutoHyphens/>
        <w:spacing w:after="0" w:line="240" w:lineRule="auto"/>
        <w:rPr>
          <w:rFonts w:ascii="Times New Roman" w:hAnsi="Times New Roman" w:cs="Times New Roman"/>
          <w:bCs/>
        </w:rPr>
      </w:pPr>
      <w:proofErr w:type="spellStart"/>
      <w:r w:rsidRPr="00EA5151">
        <w:rPr>
          <w:rFonts w:ascii="Times New Roman" w:hAnsi="Times New Roman" w:cs="Times New Roman"/>
          <w:bCs/>
        </w:rPr>
        <w:t>Zolpidem</w:t>
      </w:r>
      <w:proofErr w:type="spellEnd"/>
      <w:r w:rsidRPr="00EA5151">
        <w:rPr>
          <w:rFonts w:ascii="Times New Roman" w:hAnsi="Times New Roman" w:cs="Times New Roman"/>
          <w:bCs/>
        </w:rPr>
        <w:t xml:space="preserve"> és antidepresszánsok – </w:t>
      </w:r>
      <w:r w:rsidR="005878A1">
        <w:rPr>
          <w:rFonts w:ascii="Times New Roman" w:hAnsi="Times New Roman" w:cs="Times New Roman"/>
          <w:bCs/>
        </w:rPr>
        <w:t>például</w:t>
      </w:r>
      <w:r w:rsidR="005878A1" w:rsidRPr="00EA5151">
        <w:rPr>
          <w:rFonts w:ascii="Times New Roman" w:hAnsi="Times New Roman" w:cs="Times New Roman"/>
          <w:bCs/>
        </w:rPr>
        <w:t xml:space="preserve"> </w:t>
      </w:r>
      <w:r w:rsidRPr="00EA5151">
        <w:rPr>
          <w:rFonts w:ascii="Times New Roman" w:hAnsi="Times New Roman" w:cs="Times New Roman"/>
          <w:bCs/>
        </w:rPr>
        <w:t xml:space="preserve">a </w:t>
      </w:r>
      <w:proofErr w:type="spellStart"/>
      <w:r w:rsidRPr="00EA5151">
        <w:rPr>
          <w:rFonts w:ascii="Times New Roman" w:hAnsi="Times New Roman" w:cs="Times New Roman"/>
          <w:bCs/>
        </w:rPr>
        <w:t>bupropion</w:t>
      </w:r>
      <w:proofErr w:type="spellEnd"/>
      <w:r w:rsidRPr="00EA5151">
        <w:rPr>
          <w:rFonts w:ascii="Times New Roman" w:hAnsi="Times New Roman" w:cs="Times New Roman"/>
          <w:bCs/>
        </w:rPr>
        <w:t xml:space="preserve">, </w:t>
      </w:r>
      <w:proofErr w:type="spellStart"/>
      <w:r w:rsidRPr="00EA5151">
        <w:rPr>
          <w:rFonts w:ascii="Times New Roman" w:hAnsi="Times New Roman" w:cs="Times New Roman"/>
          <w:bCs/>
        </w:rPr>
        <w:t>dezipramin</w:t>
      </w:r>
      <w:proofErr w:type="spellEnd"/>
      <w:r w:rsidRPr="00EA5151">
        <w:rPr>
          <w:rFonts w:ascii="Times New Roman" w:hAnsi="Times New Roman" w:cs="Times New Roman"/>
          <w:bCs/>
        </w:rPr>
        <w:t xml:space="preserve">, </w:t>
      </w:r>
      <w:proofErr w:type="spellStart"/>
      <w:r w:rsidRPr="00EA5151">
        <w:rPr>
          <w:rFonts w:ascii="Times New Roman" w:hAnsi="Times New Roman" w:cs="Times New Roman"/>
          <w:bCs/>
        </w:rPr>
        <w:t>fluoxetin</w:t>
      </w:r>
      <w:proofErr w:type="spellEnd"/>
      <w:r w:rsidRPr="00EA5151">
        <w:rPr>
          <w:rFonts w:ascii="Times New Roman" w:hAnsi="Times New Roman" w:cs="Times New Roman"/>
          <w:bCs/>
        </w:rPr>
        <w:t xml:space="preserve">, </w:t>
      </w:r>
      <w:proofErr w:type="spellStart"/>
      <w:r w:rsidRPr="00EA5151">
        <w:rPr>
          <w:rFonts w:ascii="Times New Roman" w:hAnsi="Times New Roman" w:cs="Times New Roman"/>
          <w:bCs/>
        </w:rPr>
        <w:t>szertralin</w:t>
      </w:r>
      <w:proofErr w:type="spellEnd"/>
      <w:r w:rsidRPr="00EA5151">
        <w:rPr>
          <w:rFonts w:ascii="Times New Roman" w:hAnsi="Times New Roman" w:cs="Times New Roman"/>
          <w:bCs/>
        </w:rPr>
        <w:t xml:space="preserve"> és </w:t>
      </w:r>
      <w:proofErr w:type="spellStart"/>
      <w:r w:rsidRPr="00EA5151">
        <w:rPr>
          <w:rFonts w:ascii="Times New Roman" w:hAnsi="Times New Roman" w:cs="Times New Roman"/>
          <w:bCs/>
        </w:rPr>
        <w:t>venlaflaxin</w:t>
      </w:r>
      <w:proofErr w:type="spellEnd"/>
      <w:r w:rsidR="005878A1">
        <w:rPr>
          <w:rFonts w:ascii="Times New Roman" w:hAnsi="Times New Roman" w:cs="Times New Roman"/>
          <w:bCs/>
        </w:rPr>
        <w:t xml:space="preserve"> </w:t>
      </w:r>
      <w:r w:rsidR="004A065F" w:rsidRPr="00EA5151">
        <w:rPr>
          <w:rFonts w:ascii="Times New Roman" w:hAnsi="Times New Roman" w:cs="Times New Roman"/>
          <w:bCs/>
        </w:rPr>
        <w:t>–</w:t>
      </w:r>
      <w:r w:rsidRPr="00EA5151">
        <w:rPr>
          <w:rFonts w:ascii="Times New Roman" w:hAnsi="Times New Roman" w:cs="Times New Roman"/>
          <w:bCs/>
        </w:rPr>
        <w:t xml:space="preserve"> együttes szedésekor olyan dolgokat láthat, amik nem valóságosak (</w:t>
      </w:r>
      <w:proofErr w:type="gramStart"/>
      <w:r w:rsidRPr="00EA5151">
        <w:rPr>
          <w:rFonts w:ascii="Times New Roman" w:hAnsi="Times New Roman" w:cs="Times New Roman"/>
          <w:bCs/>
        </w:rPr>
        <w:t>hallucinációk</w:t>
      </w:r>
      <w:proofErr w:type="gramEnd"/>
      <w:r w:rsidRPr="00EA5151">
        <w:rPr>
          <w:rFonts w:ascii="Times New Roman" w:hAnsi="Times New Roman" w:cs="Times New Roman"/>
          <w:bCs/>
        </w:rPr>
        <w:t>).</w:t>
      </w:r>
    </w:p>
    <w:p w14:paraId="794DC221" w14:textId="77777777" w:rsidR="0073335E" w:rsidRPr="00EA5151" w:rsidRDefault="0073335E" w:rsidP="00975082">
      <w:pPr>
        <w:suppressAutoHyphens/>
        <w:spacing w:after="0" w:line="240" w:lineRule="auto"/>
        <w:rPr>
          <w:rFonts w:ascii="Times New Roman" w:hAnsi="Times New Roman" w:cs="Times New Roman"/>
          <w:bCs/>
        </w:rPr>
      </w:pPr>
    </w:p>
    <w:p w14:paraId="371D5377" w14:textId="77777777" w:rsidR="00AA01BD" w:rsidRPr="00EA5151" w:rsidRDefault="00AA01BD" w:rsidP="00975082">
      <w:pPr>
        <w:suppressAutoHyphens/>
        <w:spacing w:after="0" w:line="240" w:lineRule="auto"/>
        <w:rPr>
          <w:rFonts w:ascii="Times New Roman" w:hAnsi="Times New Roman" w:cs="Times New Roman"/>
          <w:bCs/>
        </w:rPr>
      </w:pPr>
      <w:proofErr w:type="spellStart"/>
      <w:r w:rsidRPr="00EA5151">
        <w:rPr>
          <w:rFonts w:ascii="Times New Roman" w:hAnsi="Times New Roman" w:cs="Times New Roman"/>
          <w:bCs/>
        </w:rPr>
        <w:t>Zolpidem</w:t>
      </w:r>
      <w:proofErr w:type="spellEnd"/>
      <w:r w:rsidRPr="00EA5151">
        <w:rPr>
          <w:rFonts w:ascii="Times New Roman" w:hAnsi="Times New Roman" w:cs="Times New Roman"/>
          <w:bCs/>
        </w:rPr>
        <w:t xml:space="preserve"> és </w:t>
      </w:r>
      <w:proofErr w:type="spellStart"/>
      <w:r w:rsidRPr="00EA5151">
        <w:rPr>
          <w:rFonts w:ascii="Times New Roman" w:hAnsi="Times New Roman" w:cs="Times New Roman"/>
          <w:bCs/>
        </w:rPr>
        <w:t>fluvoxamin</w:t>
      </w:r>
      <w:proofErr w:type="spellEnd"/>
      <w:r w:rsidRPr="00EA5151">
        <w:rPr>
          <w:rFonts w:ascii="Times New Roman" w:hAnsi="Times New Roman" w:cs="Times New Roman"/>
          <w:bCs/>
        </w:rPr>
        <w:t xml:space="preserve"> vagy </w:t>
      </w:r>
      <w:proofErr w:type="spellStart"/>
      <w:r w:rsidRPr="00EA5151">
        <w:rPr>
          <w:rFonts w:ascii="Times New Roman" w:hAnsi="Times New Roman" w:cs="Times New Roman"/>
          <w:bCs/>
        </w:rPr>
        <w:t>ciprofloxacin</w:t>
      </w:r>
      <w:proofErr w:type="spellEnd"/>
      <w:r w:rsidRPr="00EA5151">
        <w:rPr>
          <w:rFonts w:ascii="Times New Roman" w:hAnsi="Times New Roman" w:cs="Times New Roman"/>
          <w:bCs/>
        </w:rPr>
        <w:t xml:space="preserve"> együttes szedése nem javasolt.</w:t>
      </w:r>
    </w:p>
    <w:p w14:paraId="7B17D039" w14:textId="77777777" w:rsidR="009757C8" w:rsidRPr="00EA5151" w:rsidRDefault="009757C8" w:rsidP="00975082">
      <w:pPr>
        <w:suppressAutoHyphens/>
        <w:spacing w:after="0" w:line="240" w:lineRule="auto"/>
        <w:rPr>
          <w:rFonts w:ascii="Times New Roman" w:hAnsi="Times New Roman" w:cs="Times New Roman"/>
        </w:rPr>
      </w:pPr>
    </w:p>
    <w:p w14:paraId="5B9C0C4C" w14:textId="5A53BB89" w:rsidR="007B2BCC" w:rsidRPr="00EA5151" w:rsidRDefault="007B2BCC" w:rsidP="00975082">
      <w:pPr>
        <w:suppressAutoHyphens/>
        <w:spacing w:after="0" w:line="240" w:lineRule="auto"/>
        <w:rPr>
          <w:rFonts w:ascii="Times New Roman" w:hAnsi="Times New Roman" w:cs="Times New Roman"/>
        </w:rPr>
      </w:pPr>
      <w:r w:rsidRPr="00EA5151">
        <w:rPr>
          <w:rFonts w:ascii="Times New Roman" w:hAnsi="Times New Roman" w:cs="Times New Roman"/>
        </w:rPr>
        <w:lastRenderedPageBreak/>
        <w:t xml:space="preserve">Bizonyos májenzimek aktivitását </w:t>
      </w:r>
      <w:proofErr w:type="gramStart"/>
      <w:r w:rsidR="005878A1">
        <w:rPr>
          <w:rFonts w:ascii="Times New Roman" w:hAnsi="Times New Roman" w:cs="Times New Roman"/>
        </w:rPr>
        <w:t>nagy mértékben</w:t>
      </w:r>
      <w:proofErr w:type="gramEnd"/>
      <w:r w:rsidR="005878A1">
        <w:rPr>
          <w:rFonts w:ascii="Times New Roman" w:hAnsi="Times New Roman" w:cs="Times New Roman"/>
        </w:rPr>
        <w:t xml:space="preserve"> </w:t>
      </w:r>
      <w:r w:rsidRPr="00EA5151">
        <w:rPr>
          <w:rFonts w:ascii="Times New Roman" w:hAnsi="Times New Roman" w:cs="Times New Roman"/>
        </w:rPr>
        <w:t xml:space="preserve">fokozó gyógyszerek csökkenthetik a </w:t>
      </w:r>
      <w:proofErr w:type="spellStart"/>
      <w:r w:rsidR="005878A1">
        <w:rPr>
          <w:rFonts w:ascii="Times New Roman" w:hAnsi="Times New Roman" w:cs="Times New Roman"/>
        </w:rPr>
        <w:t>zolpidem</w:t>
      </w:r>
      <w:proofErr w:type="spellEnd"/>
      <w:r w:rsidRPr="00EA5151">
        <w:rPr>
          <w:rFonts w:ascii="Times New Roman" w:hAnsi="Times New Roman" w:cs="Times New Roman"/>
        </w:rPr>
        <w:t xml:space="preserve"> hatását: pl. a </w:t>
      </w:r>
      <w:proofErr w:type="spellStart"/>
      <w:r w:rsidRPr="00EA5151">
        <w:rPr>
          <w:rFonts w:ascii="Times New Roman" w:hAnsi="Times New Roman" w:cs="Times New Roman"/>
        </w:rPr>
        <w:t>rifampicin</w:t>
      </w:r>
      <w:proofErr w:type="spellEnd"/>
      <w:r w:rsidRPr="00EA5151">
        <w:rPr>
          <w:rFonts w:ascii="Times New Roman" w:hAnsi="Times New Roman" w:cs="Times New Roman"/>
        </w:rPr>
        <w:t xml:space="preserve"> (a gümőkór [tuberkulózis] kezelésére </w:t>
      </w:r>
      <w:r w:rsidR="005878A1">
        <w:rPr>
          <w:rFonts w:ascii="Times New Roman" w:hAnsi="Times New Roman" w:cs="Times New Roman"/>
        </w:rPr>
        <w:t>alkalmazot</w:t>
      </w:r>
      <w:r w:rsidR="005878A1" w:rsidRPr="00EA5151">
        <w:rPr>
          <w:rFonts w:ascii="Times New Roman" w:hAnsi="Times New Roman" w:cs="Times New Roman"/>
        </w:rPr>
        <w:t xml:space="preserve">t </w:t>
      </w:r>
      <w:r w:rsidRPr="00EA5151">
        <w:rPr>
          <w:rFonts w:ascii="Times New Roman" w:hAnsi="Times New Roman" w:cs="Times New Roman"/>
          <w:b/>
        </w:rPr>
        <w:t>antibakteriális</w:t>
      </w:r>
      <w:r w:rsidRPr="00EA5151">
        <w:rPr>
          <w:rFonts w:ascii="Times New Roman" w:hAnsi="Times New Roman" w:cs="Times New Roman"/>
        </w:rPr>
        <w:t xml:space="preserve"> gyógyszer).</w:t>
      </w:r>
    </w:p>
    <w:p w14:paraId="2C29B29D" w14:textId="77777777" w:rsidR="009757C8" w:rsidRPr="00EA5151" w:rsidRDefault="009757C8" w:rsidP="00975082">
      <w:pPr>
        <w:pStyle w:val="Felsorols"/>
        <w:suppressAutoHyphens/>
      </w:pPr>
    </w:p>
    <w:p w14:paraId="56B5F8F7" w14:textId="1A8D6F7F" w:rsidR="009757C8" w:rsidRPr="00EA5151" w:rsidRDefault="009757C8" w:rsidP="00975082">
      <w:pPr>
        <w:suppressAutoHyphens/>
        <w:spacing w:after="0" w:line="240" w:lineRule="auto"/>
        <w:rPr>
          <w:rFonts w:ascii="Times New Roman" w:hAnsi="Times New Roman" w:cs="Times New Roman"/>
          <w:b/>
          <w:bCs/>
        </w:rPr>
      </w:pPr>
      <w:r w:rsidRPr="00EA5151">
        <w:rPr>
          <w:rFonts w:ascii="Times New Roman" w:hAnsi="Times New Roman" w:cs="Times New Roman"/>
          <w:b/>
          <w:bCs/>
        </w:rPr>
        <w:t xml:space="preserve">A </w:t>
      </w:r>
      <w:proofErr w:type="spellStart"/>
      <w:r w:rsidR="00BD7C24">
        <w:rPr>
          <w:rFonts w:ascii="Times New Roman" w:hAnsi="Times New Roman" w:cs="Times New Roman"/>
          <w:b/>
          <w:bCs/>
        </w:rPr>
        <w:t>Zolsana</w:t>
      </w:r>
      <w:proofErr w:type="spellEnd"/>
      <w:r w:rsidRPr="00EA5151">
        <w:rPr>
          <w:rFonts w:ascii="Times New Roman" w:hAnsi="Times New Roman" w:cs="Times New Roman"/>
          <w:b/>
          <w:bCs/>
        </w:rPr>
        <w:t xml:space="preserve"> egy</w:t>
      </w:r>
      <w:r w:rsidR="007B2BCC" w:rsidRPr="00EA5151">
        <w:rPr>
          <w:rFonts w:ascii="Times New Roman" w:hAnsi="Times New Roman" w:cs="Times New Roman"/>
          <w:b/>
          <w:bCs/>
        </w:rPr>
        <w:t>idejű bevétele étel</w:t>
      </w:r>
      <w:r w:rsidR="00C45E21" w:rsidRPr="00EA5151">
        <w:rPr>
          <w:rFonts w:ascii="Times New Roman" w:hAnsi="Times New Roman" w:cs="Times New Roman"/>
          <w:b/>
          <w:bCs/>
        </w:rPr>
        <w:t>lel,</w:t>
      </w:r>
      <w:r w:rsidR="007B2BCC" w:rsidRPr="00EA5151">
        <w:rPr>
          <w:rFonts w:ascii="Times New Roman" w:hAnsi="Times New Roman" w:cs="Times New Roman"/>
          <w:b/>
          <w:bCs/>
        </w:rPr>
        <w:t xml:space="preserve"> ital</w:t>
      </w:r>
      <w:r w:rsidR="00C45E21" w:rsidRPr="00EA5151">
        <w:rPr>
          <w:rFonts w:ascii="Times New Roman" w:hAnsi="Times New Roman" w:cs="Times New Roman"/>
          <w:b/>
          <w:bCs/>
        </w:rPr>
        <w:t>lal és alkohollal</w:t>
      </w:r>
    </w:p>
    <w:p w14:paraId="1E1D03F5" w14:textId="015481C9" w:rsidR="009757C8" w:rsidRPr="00EA5151" w:rsidRDefault="00554F2F" w:rsidP="00975082">
      <w:pPr>
        <w:suppressAutoHyphens/>
        <w:spacing w:after="0" w:line="240" w:lineRule="auto"/>
        <w:rPr>
          <w:rFonts w:ascii="Times New Roman" w:hAnsi="Times New Roman" w:cs="Times New Roman"/>
        </w:rPr>
      </w:pPr>
      <w:r>
        <w:rPr>
          <w:rFonts w:ascii="Times New Roman" w:hAnsi="Times New Roman" w:cs="Times New Roman"/>
        </w:rPr>
        <w:t xml:space="preserve">Ne </w:t>
      </w:r>
      <w:proofErr w:type="spellStart"/>
      <w:r>
        <w:rPr>
          <w:rFonts w:ascii="Times New Roman" w:hAnsi="Times New Roman" w:cs="Times New Roman"/>
        </w:rPr>
        <w:t>fogyasszon</w:t>
      </w:r>
      <w:proofErr w:type="spellEnd"/>
      <w:r>
        <w:rPr>
          <w:rFonts w:ascii="Times New Roman" w:hAnsi="Times New Roman" w:cs="Times New Roman"/>
        </w:rPr>
        <w:t xml:space="preserve"> alkoholt a </w:t>
      </w:r>
      <w:proofErr w:type="spellStart"/>
      <w:r>
        <w:rPr>
          <w:rFonts w:ascii="Times New Roman" w:hAnsi="Times New Roman" w:cs="Times New Roman"/>
        </w:rPr>
        <w:t>zolpidem</w:t>
      </w:r>
      <w:proofErr w:type="spellEnd"/>
      <w:r>
        <w:rPr>
          <w:rFonts w:ascii="Times New Roman" w:hAnsi="Times New Roman" w:cs="Times New Roman"/>
        </w:rPr>
        <w:t xml:space="preserve"> szedése alatt, mert a</w:t>
      </w:r>
      <w:r w:rsidR="009757C8" w:rsidRPr="00EA5151">
        <w:rPr>
          <w:rFonts w:ascii="Times New Roman" w:hAnsi="Times New Roman" w:cs="Times New Roman"/>
        </w:rPr>
        <w:t xml:space="preserve">z egyidejűleg fogyasztott </w:t>
      </w:r>
      <w:r w:rsidR="009757C8" w:rsidRPr="00EA5151">
        <w:rPr>
          <w:rFonts w:ascii="Times New Roman" w:hAnsi="Times New Roman" w:cs="Times New Roman"/>
          <w:b/>
        </w:rPr>
        <w:t>alkohol</w:t>
      </w:r>
      <w:r w:rsidR="009757C8" w:rsidRPr="00EA5151">
        <w:rPr>
          <w:rFonts w:ascii="Times New Roman" w:hAnsi="Times New Roman" w:cs="Times New Roman"/>
        </w:rPr>
        <w:t xml:space="preserve"> fokozhatja a </w:t>
      </w:r>
      <w:proofErr w:type="spellStart"/>
      <w:r>
        <w:rPr>
          <w:rFonts w:ascii="Times New Roman" w:hAnsi="Times New Roman" w:cs="Times New Roman"/>
        </w:rPr>
        <w:t>zolpidem</w:t>
      </w:r>
      <w:proofErr w:type="spellEnd"/>
      <w:r w:rsidR="009757C8" w:rsidRPr="00EA5151">
        <w:rPr>
          <w:rFonts w:ascii="Times New Roman" w:hAnsi="Times New Roman" w:cs="Times New Roman"/>
        </w:rPr>
        <w:t xml:space="preserve"> </w:t>
      </w:r>
      <w:r w:rsidR="007B2BCC" w:rsidRPr="00EA5151">
        <w:rPr>
          <w:rFonts w:ascii="Times New Roman" w:hAnsi="Times New Roman" w:cs="Times New Roman"/>
        </w:rPr>
        <w:t>altató</w:t>
      </w:r>
      <w:r w:rsidR="009757C8" w:rsidRPr="00EA5151">
        <w:rPr>
          <w:rFonts w:ascii="Times New Roman" w:hAnsi="Times New Roman" w:cs="Times New Roman"/>
        </w:rPr>
        <w:t xml:space="preserve"> hatását</w:t>
      </w:r>
      <w:r w:rsidR="0073335E" w:rsidRPr="00EA5151">
        <w:rPr>
          <w:rFonts w:ascii="Times New Roman" w:hAnsi="Times New Roman" w:cs="Times New Roman"/>
        </w:rPr>
        <w:t>.</w:t>
      </w:r>
    </w:p>
    <w:p w14:paraId="5A2D9AE1" w14:textId="77777777" w:rsidR="009757C8" w:rsidRPr="00EA5151" w:rsidRDefault="009757C8" w:rsidP="00975082">
      <w:pPr>
        <w:pStyle w:val="Felsorols"/>
        <w:suppressAutoHyphens/>
      </w:pPr>
    </w:p>
    <w:p w14:paraId="229B9184" w14:textId="77777777" w:rsidR="00F61C20" w:rsidRPr="00975082" w:rsidRDefault="00F61C20" w:rsidP="00975082">
      <w:pPr>
        <w:suppressAutoHyphens/>
        <w:spacing w:after="0" w:line="240" w:lineRule="auto"/>
        <w:outlineLvl w:val="0"/>
        <w:rPr>
          <w:rFonts w:ascii="Times New Roman" w:hAnsi="Times New Roman" w:cs="Times New Roman"/>
          <w:b/>
          <w:bCs/>
          <w:i/>
        </w:rPr>
      </w:pPr>
      <w:proofErr w:type="spellStart"/>
      <w:r w:rsidRPr="00975082">
        <w:rPr>
          <w:rFonts w:ascii="Times New Roman" w:hAnsi="Times New Roman" w:cs="Times New Roman"/>
          <w:b/>
          <w:bCs/>
          <w:i/>
        </w:rPr>
        <w:t>Opioidok</w:t>
      </w:r>
      <w:proofErr w:type="spellEnd"/>
    </w:p>
    <w:p w14:paraId="452A3E62" w14:textId="4B6C4ECC" w:rsidR="00F61C20" w:rsidRPr="00975082" w:rsidRDefault="00F61C20" w:rsidP="00975082">
      <w:pPr>
        <w:suppressAutoHyphens/>
        <w:spacing w:after="0" w:line="240" w:lineRule="auto"/>
        <w:outlineLvl w:val="0"/>
        <w:rPr>
          <w:rFonts w:ascii="Times New Roman" w:hAnsi="Times New Roman" w:cs="Times New Roman"/>
          <w:bCs/>
        </w:rPr>
      </w:pPr>
      <w:r w:rsidRPr="00975082">
        <w:rPr>
          <w:rFonts w:ascii="Times New Roman" w:hAnsi="Times New Roman" w:cs="Times New Roman"/>
          <w:bCs/>
        </w:rPr>
        <w:t xml:space="preserve">A </w:t>
      </w:r>
      <w:proofErr w:type="spellStart"/>
      <w:r w:rsidR="005878A1">
        <w:rPr>
          <w:rFonts w:ascii="Times New Roman" w:hAnsi="Times New Roman" w:cs="Times New Roman"/>
          <w:bCs/>
        </w:rPr>
        <w:t>z</w:t>
      </w:r>
      <w:r w:rsidRPr="00EA5151">
        <w:rPr>
          <w:rFonts w:ascii="Times New Roman" w:hAnsi="Times New Roman" w:cs="Times New Roman"/>
          <w:bCs/>
        </w:rPr>
        <w:t>olpidem</w:t>
      </w:r>
      <w:proofErr w:type="spellEnd"/>
      <w:r w:rsidRPr="00975082">
        <w:rPr>
          <w:rFonts w:ascii="Times New Roman" w:hAnsi="Times New Roman" w:cs="Times New Roman"/>
          <w:bCs/>
        </w:rPr>
        <w:t xml:space="preserve"> és </w:t>
      </w:r>
      <w:proofErr w:type="spellStart"/>
      <w:r w:rsidRPr="00975082">
        <w:rPr>
          <w:rFonts w:ascii="Times New Roman" w:hAnsi="Times New Roman" w:cs="Times New Roman"/>
          <w:bCs/>
        </w:rPr>
        <w:t>opioidok</w:t>
      </w:r>
      <w:proofErr w:type="spellEnd"/>
      <w:r w:rsidRPr="00975082">
        <w:rPr>
          <w:rFonts w:ascii="Times New Roman" w:hAnsi="Times New Roman" w:cs="Times New Roman"/>
          <w:bCs/>
        </w:rPr>
        <w:t xml:space="preserve"> (erős fájdalomcsillapítók, helyettesítő kezelésre szolgáló gyógyszerek és bizonyos köhögéscsillapítók) együttes alkalmazása megnöveli az álmosság, légzési nehézségek (nehézlégzés)</w:t>
      </w:r>
      <w:r w:rsidR="005878A1">
        <w:rPr>
          <w:rFonts w:ascii="Times New Roman" w:hAnsi="Times New Roman" w:cs="Times New Roman"/>
          <w:bCs/>
        </w:rPr>
        <w:t xml:space="preserve"> és a</w:t>
      </w:r>
      <w:r w:rsidRPr="00975082">
        <w:rPr>
          <w:rFonts w:ascii="Times New Roman" w:hAnsi="Times New Roman" w:cs="Times New Roman"/>
          <w:bCs/>
        </w:rPr>
        <w:t xml:space="preserve"> kóma kockázatát és életveszélyes lehet. Ezért, ezek </w:t>
      </w:r>
      <w:proofErr w:type="spellStart"/>
      <w:r w:rsidRPr="00975082">
        <w:rPr>
          <w:rFonts w:ascii="Times New Roman" w:hAnsi="Times New Roman" w:cs="Times New Roman"/>
          <w:bCs/>
        </w:rPr>
        <w:t>együttadása</w:t>
      </w:r>
      <w:proofErr w:type="spellEnd"/>
      <w:r w:rsidRPr="00975082">
        <w:rPr>
          <w:rFonts w:ascii="Times New Roman" w:hAnsi="Times New Roman" w:cs="Times New Roman"/>
          <w:bCs/>
        </w:rPr>
        <w:t xml:space="preserve"> csak akkor jöhet szóba, ha más kezelési módok nem </w:t>
      </w:r>
      <w:r w:rsidR="007877CF">
        <w:rPr>
          <w:rFonts w:ascii="Times New Roman" w:hAnsi="Times New Roman" w:cs="Times New Roman"/>
          <w:bCs/>
        </w:rPr>
        <w:t>lehetségesek</w:t>
      </w:r>
      <w:r w:rsidRPr="00975082">
        <w:rPr>
          <w:rFonts w:ascii="Times New Roman" w:hAnsi="Times New Roman" w:cs="Times New Roman"/>
          <w:bCs/>
        </w:rPr>
        <w:t>.</w:t>
      </w:r>
    </w:p>
    <w:p w14:paraId="00A80FBF" w14:textId="77777777" w:rsidR="00F61C20" w:rsidRPr="00975082" w:rsidRDefault="00F61C20" w:rsidP="00975082">
      <w:pPr>
        <w:suppressAutoHyphens/>
        <w:spacing w:after="0" w:line="240" w:lineRule="auto"/>
        <w:outlineLvl w:val="0"/>
        <w:rPr>
          <w:rFonts w:ascii="Times New Roman" w:hAnsi="Times New Roman" w:cs="Times New Roman"/>
          <w:bCs/>
        </w:rPr>
      </w:pPr>
    </w:p>
    <w:p w14:paraId="4A70B334" w14:textId="1517BE78" w:rsidR="00F61C20" w:rsidRPr="00975082" w:rsidRDefault="00F61C20" w:rsidP="00975082">
      <w:pPr>
        <w:suppressAutoHyphens/>
        <w:spacing w:after="0" w:line="240" w:lineRule="auto"/>
        <w:outlineLvl w:val="0"/>
        <w:rPr>
          <w:rFonts w:ascii="Times New Roman" w:hAnsi="Times New Roman" w:cs="Times New Roman"/>
          <w:bCs/>
        </w:rPr>
      </w:pPr>
      <w:r w:rsidRPr="00975082">
        <w:rPr>
          <w:rFonts w:ascii="Times New Roman" w:hAnsi="Times New Roman" w:cs="Times New Roman"/>
          <w:bCs/>
        </w:rPr>
        <w:t xml:space="preserve">Ezért, ha kezelőorvosa felírja Önnek </w:t>
      </w:r>
      <w:r w:rsidR="00EA5151" w:rsidRPr="004307AA">
        <w:rPr>
          <w:rFonts w:ascii="Times New Roman" w:hAnsi="Times New Roman" w:cs="Times New Roman"/>
          <w:bCs/>
        </w:rPr>
        <w:t xml:space="preserve">a </w:t>
      </w:r>
      <w:proofErr w:type="spellStart"/>
      <w:r w:rsidR="00EA5151" w:rsidRPr="004307AA">
        <w:rPr>
          <w:rFonts w:ascii="Times New Roman" w:hAnsi="Times New Roman" w:cs="Times New Roman"/>
          <w:bCs/>
        </w:rPr>
        <w:t>zolpidemet</w:t>
      </w:r>
      <w:proofErr w:type="spellEnd"/>
      <w:r w:rsidRPr="00975082">
        <w:rPr>
          <w:rFonts w:ascii="Times New Roman" w:hAnsi="Times New Roman" w:cs="Times New Roman"/>
          <w:bCs/>
        </w:rPr>
        <w:t xml:space="preserve"> </w:t>
      </w:r>
      <w:proofErr w:type="spellStart"/>
      <w:r w:rsidRPr="00975082">
        <w:rPr>
          <w:rFonts w:ascii="Times New Roman" w:hAnsi="Times New Roman" w:cs="Times New Roman"/>
          <w:bCs/>
        </w:rPr>
        <w:t>opioidokkal</w:t>
      </w:r>
      <w:proofErr w:type="spellEnd"/>
      <w:r w:rsidRPr="00975082">
        <w:rPr>
          <w:rFonts w:ascii="Times New Roman" w:hAnsi="Times New Roman" w:cs="Times New Roman"/>
          <w:bCs/>
        </w:rPr>
        <w:t xml:space="preserve"> együtt, akkor kezelőorvosának az adago</w:t>
      </w:r>
      <w:r w:rsidR="004357E0">
        <w:rPr>
          <w:rFonts w:ascii="Times New Roman" w:hAnsi="Times New Roman" w:cs="Times New Roman"/>
          <w:bCs/>
        </w:rPr>
        <w:t>t</w:t>
      </w:r>
      <w:r w:rsidRPr="00975082">
        <w:rPr>
          <w:rFonts w:ascii="Times New Roman" w:hAnsi="Times New Roman" w:cs="Times New Roman"/>
          <w:bCs/>
        </w:rPr>
        <w:t xml:space="preserve"> és </w:t>
      </w:r>
      <w:r w:rsidR="004357E0">
        <w:rPr>
          <w:rFonts w:ascii="Times New Roman" w:hAnsi="Times New Roman" w:cs="Times New Roman"/>
          <w:bCs/>
        </w:rPr>
        <w:t xml:space="preserve">a </w:t>
      </w:r>
      <w:r w:rsidRPr="00975082">
        <w:rPr>
          <w:rFonts w:ascii="Times New Roman" w:hAnsi="Times New Roman" w:cs="Times New Roman"/>
          <w:bCs/>
        </w:rPr>
        <w:t>szedési idejét is korlátoznia kell.</w:t>
      </w:r>
    </w:p>
    <w:p w14:paraId="6097C129" w14:textId="77777777" w:rsidR="00F61C20" w:rsidRPr="00975082" w:rsidRDefault="00F61C20" w:rsidP="00975082">
      <w:pPr>
        <w:suppressAutoHyphens/>
        <w:spacing w:after="0" w:line="240" w:lineRule="auto"/>
        <w:outlineLvl w:val="0"/>
        <w:rPr>
          <w:rFonts w:ascii="Times New Roman" w:hAnsi="Times New Roman" w:cs="Times New Roman"/>
          <w:bCs/>
        </w:rPr>
      </w:pPr>
    </w:p>
    <w:p w14:paraId="38DA1D15" w14:textId="77777777" w:rsidR="00F61C20" w:rsidRPr="00975082" w:rsidRDefault="00F61C20" w:rsidP="00975082">
      <w:pPr>
        <w:suppressAutoHyphens/>
        <w:spacing w:after="0" w:line="240" w:lineRule="auto"/>
        <w:outlineLvl w:val="0"/>
        <w:rPr>
          <w:rFonts w:ascii="Times New Roman" w:hAnsi="Times New Roman" w:cs="Times New Roman"/>
          <w:bCs/>
        </w:rPr>
      </w:pPr>
      <w:r w:rsidRPr="00975082">
        <w:rPr>
          <w:rFonts w:ascii="Times New Roman" w:hAnsi="Times New Roman" w:cs="Times New Roman"/>
          <w:bCs/>
        </w:rPr>
        <w:t xml:space="preserve">Kérjük, feltétlenül tájékoztassa kezelőorvosát minden </w:t>
      </w:r>
      <w:proofErr w:type="spellStart"/>
      <w:r w:rsidRPr="00975082">
        <w:rPr>
          <w:rFonts w:ascii="Times New Roman" w:hAnsi="Times New Roman" w:cs="Times New Roman"/>
          <w:bCs/>
        </w:rPr>
        <w:t>opioidot</w:t>
      </w:r>
      <w:proofErr w:type="spellEnd"/>
      <w:r w:rsidRPr="00975082">
        <w:rPr>
          <w:rFonts w:ascii="Times New Roman" w:hAnsi="Times New Roman" w:cs="Times New Roman"/>
          <w:bCs/>
        </w:rPr>
        <w:t xml:space="preserve"> tartalmazó gyógyszerről, amit Ön szed, és szigorúan tartsa be a kezelőorvosa által előírt adagot. Hasznos lehet, ha tájékoztatja barátait és rokonait, hogy tisztában legyenek a fent említett jelekkel és tünetekkel.</w:t>
      </w:r>
    </w:p>
    <w:p w14:paraId="229A8AA5" w14:textId="77777777" w:rsidR="0073335E" w:rsidRPr="00975082" w:rsidRDefault="00F61C20" w:rsidP="00975082">
      <w:pPr>
        <w:suppressAutoHyphens/>
        <w:spacing w:after="0" w:line="240" w:lineRule="auto"/>
        <w:outlineLvl w:val="0"/>
        <w:rPr>
          <w:rFonts w:ascii="Times New Roman" w:hAnsi="Times New Roman" w:cs="Times New Roman"/>
          <w:bCs/>
        </w:rPr>
      </w:pPr>
      <w:r w:rsidRPr="00975082">
        <w:rPr>
          <w:rFonts w:ascii="Times New Roman" w:hAnsi="Times New Roman" w:cs="Times New Roman"/>
          <w:bCs/>
        </w:rPr>
        <w:t>Forduljon kezelőorvosához, ha ilyen tüneteket tapasztal.</w:t>
      </w:r>
    </w:p>
    <w:p w14:paraId="1DC59184" w14:textId="77777777" w:rsidR="00F61C20" w:rsidRPr="00EA5151" w:rsidRDefault="00F61C20" w:rsidP="00975082">
      <w:pPr>
        <w:suppressAutoHyphens/>
        <w:spacing w:after="0" w:line="240" w:lineRule="auto"/>
        <w:outlineLvl w:val="0"/>
        <w:rPr>
          <w:rFonts w:ascii="Times New Roman" w:hAnsi="Times New Roman" w:cs="Times New Roman"/>
          <w:bCs/>
        </w:rPr>
      </w:pPr>
    </w:p>
    <w:p w14:paraId="3F6C49EC" w14:textId="77777777" w:rsidR="007F761E" w:rsidRPr="00975082" w:rsidRDefault="007F761E" w:rsidP="00975082">
      <w:pPr>
        <w:suppressAutoHyphens/>
        <w:spacing w:after="0" w:line="240" w:lineRule="auto"/>
        <w:outlineLvl w:val="0"/>
        <w:rPr>
          <w:rFonts w:ascii="Times New Roman" w:hAnsi="Times New Roman" w:cs="Times New Roman"/>
          <w:b/>
          <w:bCs/>
          <w:i/>
        </w:rPr>
      </w:pPr>
      <w:r w:rsidRPr="00975082">
        <w:rPr>
          <w:rFonts w:ascii="Times New Roman" w:hAnsi="Times New Roman" w:cs="Times New Roman"/>
          <w:b/>
          <w:bCs/>
          <w:i/>
        </w:rPr>
        <w:t>Fájdalomcsillapítók</w:t>
      </w:r>
    </w:p>
    <w:p w14:paraId="385CBBD3" w14:textId="5B306FAF" w:rsidR="007F761E" w:rsidRPr="00975082" w:rsidRDefault="007F761E" w:rsidP="00975082">
      <w:pPr>
        <w:suppressAutoHyphens/>
        <w:spacing w:after="0" w:line="240" w:lineRule="auto"/>
        <w:outlineLvl w:val="0"/>
        <w:rPr>
          <w:rFonts w:ascii="Times New Roman" w:hAnsi="Times New Roman" w:cs="Times New Roman"/>
          <w:bCs/>
        </w:rPr>
      </w:pPr>
      <w:r w:rsidRPr="00EA5151">
        <w:rPr>
          <w:rFonts w:ascii="Times New Roman" w:hAnsi="Times New Roman" w:cs="Times New Roman"/>
          <w:bCs/>
        </w:rPr>
        <w:t>Erős (</w:t>
      </w:r>
      <w:proofErr w:type="spellStart"/>
      <w:r w:rsidRPr="00EA5151">
        <w:rPr>
          <w:rFonts w:ascii="Times New Roman" w:hAnsi="Times New Roman" w:cs="Times New Roman"/>
          <w:bCs/>
        </w:rPr>
        <w:t>n</w:t>
      </w:r>
      <w:r w:rsidRPr="00975082">
        <w:rPr>
          <w:rFonts w:ascii="Times New Roman" w:hAnsi="Times New Roman" w:cs="Times New Roman"/>
          <w:bCs/>
        </w:rPr>
        <w:t>arkotikus</w:t>
      </w:r>
      <w:proofErr w:type="spellEnd"/>
      <w:r w:rsidRPr="00EA5151">
        <w:rPr>
          <w:rFonts w:ascii="Times New Roman" w:hAnsi="Times New Roman" w:cs="Times New Roman"/>
          <w:bCs/>
        </w:rPr>
        <w:t>)</w:t>
      </w:r>
      <w:r w:rsidRPr="00975082">
        <w:rPr>
          <w:rFonts w:ascii="Times New Roman" w:hAnsi="Times New Roman" w:cs="Times New Roman"/>
          <w:bCs/>
        </w:rPr>
        <w:t xml:space="preserve"> fájdalomcsillapítókkal való egyidejű alkalmazás esetén </w:t>
      </w:r>
      <w:r w:rsidR="004341D5">
        <w:rPr>
          <w:rFonts w:ascii="Times New Roman" w:hAnsi="Times New Roman" w:cs="Times New Roman"/>
          <w:bCs/>
        </w:rPr>
        <w:t>„feldobottnak”</w:t>
      </w:r>
      <w:r w:rsidRPr="00975082">
        <w:rPr>
          <w:rFonts w:ascii="Times New Roman" w:hAnsi="Times New Roman" w:cs="Times New Roman"/>
          <w:bCs/>
        </w:rPr>
        <w:t xml:space="preserve"> </w:t>
      </w:r>
      <w:r w:rsidRPr="00EA5151">
        <w:rPr>
          <w:rFonts w:ascii="Times New Roman" w:hAnsi="Times New Roman" w:cs="Times New Roman"/>
          <w:bCs/>
        </w:rPr>
        <w:t>érezheti</w:t>
      </w:r>
      <w:r w:rsidR="004341D5">
        <w:rPr>
          <w:rFonts w:ascii="Times New Roman" w:hAnsi="Times New Roman" w:cs="Times New Roman"/>
          <w:bCs/>
        </w:rPr>
        <w:t xml:space="preserve"> magát</w:t>
      </w:r>
      <w:r w:rsidRPr="00EA5151">
        <w:rPr>
          <w:rFonts w:ascii="Times New Roman" w:hAnsi="Times New Roman" w:cs="Times New Roman"/>
          <w:bCs/>
        </w:rPr>
        <w:t xml:space="preserve">, ami </w:t>
      </w:r>
      <w:r w:rsidRPr="00975082">
        <w:rPr>
          <w:rFonts w:ascii="Times New Roman" w:hAnsi="Times New Roman" w:cs="Times New Roman"/>
          <w:bCs/>
        </w:rPr>
        <w:t xml:space="preserve">fokozottabb </w:t>
      </w:r>
      <w:proofErr w:type="gramStart"/>
      <w:r w:rsidRPr="00975082">
        <w:rPr>
          <w:rFonts w:ascii="Times New Roman" w:hAnsi="Times New Roman" w:cs="Times New Roman"/>
          <w:bCs/>
        </w:rPr>
        <w:t>mentális</w:t>
      </w:r>
      <w:proofErr w:type="gramEnd"/>
      <w:r w:rsidRPr="00975082">
        <w:rPr>
          <w:rFonts w:ascii="Times New Roman" w:hAnsi="Times New Roman" w:cs="Times New Roman"/>
          <w:bCs/>
        </w:rPr>
        <w:t xml:space="preserve"> (pszichés) függőséghez vezethet.</w:t>
      </w:r>
    </w:p>
    <w:p w14:paraId="589E665E" w14:textId="77777777" w:rsidR="007F761E" w:rsidRPr="00EA5151" w:rsidRDefault="007F761E" w:rsidP="00975082">
      <w:pPr>
        <w:suppressAutoHyphens/>
        <w:spacing w:after="0" w:line="240" w:lineRule="auto"/>
        <w:outlineLvl w:val="0"/>
        <w:rPr>
          <w:rFonts w:ascii="Times New Roman" w:hAnsi="Times New Roman" w:cs="Times New Roman"/>
          <w:bCs/>
        </w:rPr>
      </w:pPr>
    </w:p>
    <w:p w14:paraId="4FCA0062" w14:textId="6C3980DC" w:rsidR="007F761E" w:rsidRPr="00975082" w:rsidRDefault="004357E0" w:rsidP="00975082">
      <w:pPr>
        <w:suppressAutoHyphens/>
        <w:spacing w:after="0" w:line="240" w:lineRule="auto"/>
        <w:outlineLvl w:val="0"/>
        <w:rPr>
          <w:rFonts w:ascii="Times New Roman" w:hAnsi="Times New Roman" w:cs="Times New Roman"/>
          <w:b/>
          <w:bCs/>
          <w:i/>
        </w:rPr>
      </w:pPr>
      <w:r>
        <w:rPr>
          <w:rFonts w:ascii="Times New Roman" w:hAnsi="Times New Roman" w:cs="Times New Roman"/>
          <w:b/>
          <w:bCs/>
          <w:i/>
        </w:rPr>
        <w:t>Közönséges o</w:t>
      </w:r>
      <w:r w:rsidR="007F761E" w:rsidRPr="00975082">
        <w:rPr>
          <w:rFonts w:ascii="Times New Roman" w:hAnsi="Times New Roman" w:cs="Times New Roman"/>
          <w:b/>
          <w:bCs/>
          <w:i/>
        </w:rPr>
        <w:t xml:space="preserve">rbáncfű és </w:t>
      </w:r>
      <w:proofErr w:type="spellStart"/>
      <w:r w:rsidR="007F761E" w:rsidRPr="00975082">
        <w:rPr>
          <w:rFonts w:ascii="Times New Roman" w:hAnsi="Times New Roman" w:cs="Times New Roman"/>
          <w:b/>
          <w:bCs/>
          <w:i/>
        </w:rPr>
        <w:t>rifampicin</w:t>
      </w:r>
      <w:proofErr w:type="spellEnd"/>
    </w:p>
    <w:p w14:paraId="137DA072" w14:textId="02569935" w:rsidR="007F761E" w:rsidRPr="00EA5151" w:rsidRDefault="00BD0E38" w:rsidP="00975082">
      <w:pPr>
        <w:suppressAutoHyphens/>
        <w:spacing w:after="0" w:line="240" w:lineRule="auto"/>
        <w:outlineLvl w:val="0"/>
        <w:rPr>
          <w:rFonts w:ascii="Times New Roman" w:hAnsi="Times New Roman" w:cs="Times New Roman"/>
          <w:bCs/>
        </w:rPr>
      </w:pPr>
      <w:r w:rsidRPr="00EA5151">
        <w:rPr>
          <w:rFonts w:ascii="Times New Roman" w:hAnsi="Times New Roman" w:cs="Times New Roman"/>
          <w:bCs/>
        </w:rPr>
        <w:t>A</w:t>
      </w:r>
      <w:r w:rsidR="007F761E" w:rsidRPr="00EA5151">
        <w:rPr>
          <w:rFonts w:ascii="Times New Roman" w:hAnsi="Times New Roman" w:cs="Times New Roman"/>
          <w:bCs/>
        </w:rPr>
        <w:t>z egyidejűleg adott</w:t>
      </w:r>
      <w:r w:rsidRPr="00EA5151">
        <w:rPr>
          <w:rFonts w:ascii="Times New Roman" w:hAnsi="Times New Roman" w:cs="Times New Roman"/>
          <w:bCs/>
        </w:rPr>
        <w:t xml:space="preserve"> </w:t>
      </w:r>
      <w:r w:rsidR="004357E0">
        <w:rPr>
          <w:rFonts w:ascii="Times New Roman" w:hAnsi="Times New Roman" w:cs="Times New Roman"/>
          <w:bCs/>
        </w:rPr>
        <w:t xml:space="preserve">közönséges </w:t>
      </w:r>
      <w:r w:rsidRPr="00EA5151">
        <w:rPr>
          <w:rFonts w:ascii="Times New Roman" w:hAnsi="Times New Roman" w:cs="Times New Roman"/>
          <w:bCs/>
        </w:rPr>
        <w:t xml:space="preserve">orbáncfű </w:t>
      </w:r>
      <w:r w:rsidR="004357E0">
        <w:rPr>
          <w:rFonts w:ascii="Times New Roman" w:hAnsi="Times New Roman" w:cs="Times New Roman"/>
          <w:bCs/>
        </w:rPr>
        <w:t xml:space="preserve">készítmények </w:t>
      </w:r>
      <w:r w:rsidRPr="00EA5151">
        <w:rPr>
          <w:rFonts w:ascii="Times New Roman" w:hAnsi="Times New Roman" w:cs="Times New Roman"/>
          <w:bCs/>
        </w:rPr>
        <w:t xml:space="preserve">vagy a </w:t>
      </w:r>
      <w:proofErr w:type="spellStart"/>
      <w:r w:rsidR="007F761E" w:rsidRPr="00EA5151">
        <w:rPr>
          <w:rFonts w:ascii="Times New Roman" w:hAnsi="Times New Roman" w:cs="Times New Roman"/>
          <w:bCs/>
        </w:rPr>
        <w:t>rifampicin</w:t>
      </w:r>
      <w:proofErr w:type="spellEnd"/>
      <w:r w:rsidRPr="00EA5151">
        <w:rPr>
          <w:rFonts w:ascii="Times New Roman" w:hAnsi="Times New Roman" w:cs="Times New Roman"/>
          <w:bCs/>
        </w:rPr>
        <w:t xml:space="preserve"> (</w:t>
      </w:r>
      <w:proofErr w:type="spellStart"/>
      <w:r w:rsidRPr="00EA5151">
        <w:rPr>
          <w:rFonts w:ascii="Times New Roman" w:hAnsi="Times New Roman" w:cs="Times New Roman"/>
          <w:bCs/>
        </w:rPr>
        <w:t>tuberkolózis</w:t>
      </w:r>
      <w:proofErr w:type="spellEnd"/>
      <w:r w:rsidRPr="00EA5151">
        <w:rPr>
          <w:rFonts w:ascii="Times New Roman" w:hAnsi="Times New Roman" w:cs="Times New Roman"/>
          <w:bCs/>
        </w:rPr>
        <w:t xml:space="preserve"> kezelésére </w:t>
      </w:r>
      <w:r w:rsidR="004357E0">
        <w:rPr>
          <w:rFonts w:ascii="Times New Roman" w:hAnsi="Times New Roman" w:cs="Times New Roman"/>
          <w:bCs/>
        </w:rPr>
        <w:t>alkalmazott</w:t>
      </w:r>
      <w:r w:rsidRPr="00EA5151">
        <w:rPr>
          <w:rFonts w:ascii="Times New Roman" w:hAnsi="Times New Roman" w:cs="Times New Roman"/>
          <w:bCs/>
        </w:rPr>
        <w:t xml:space="preserve"> gyógyszer)</w:t>
      </w:r>
      <w:r w:rsidR="007F761E" w:rsidRPr="00EA5151">
        <w:rPr>
          <w:rFonts w:ascii="Times New Roman" w:hAnsi="Times New Roman" w:cs="Times New Roman"/>
          <w:bCs/>
        </w:rPr>
        <w:t xml:space="preserve"> csökkent</w:t>
      </w:r>
      <w:r w:rsidRPr="00EA5151">
        <w:rPr>
          <w:rFonts w:ascii="Times New Roman" w:hAnsi="Times New Roman" w:cs="Times New Roman"/>
          <w:bCs/>
        </w:rPr>
        <w:t>het</w:t>
      </w:r>
      <w:r w:rsidR="007F761E" w:rsidRPr="00EA5151">
        <w:rPr>
          <w:rFonts w:ascii="Times New Roman" w:hAnsi="Times New Roman" w:cs="Times New Roman"/>
          <w:bCs/>
        </w:rPr>
        <w:t xml:space="preserve">ik a </w:t>
      </w:r>
      <w:proofErr w:type="spellStart"/>
      <w:r w:rsidR="007F761E" w:rsidRPr="00EA5151">
        <w:rPr>
          <w:rFonts w:ascii="Times New Roman" w:hAnsi="Times New Roman" w:cs="Times New Roman"/>
          <w:bCs/>
        </w:rPr>
        <w:t>zolpidem</w:t>
      </w:r>
      <w:proofErr w:type="spellEnd"/>
      <w:r w:rsidR="007F761E" w:rsidRPr="00EA5151">
        <w:rPr>
          <w:rFonts w:ascii="Times New Roman" w:hAnsi="Times New Roman" w:cs="Times New Roman"/>
          <w:bCs/>
        </w:rPr>
        <w:t xml:space="preserve"> </w:t>
      </w:r>
      <w:r w:rsidRPr="00EA5151">
        <w:rPr>
          <w:rFonts w:ascii="Times New Roman" w:hAnsi="Times New Roman" w:cs="Times New Roman"/>
          <w:bCs/>
        </w:rPr>
        <w:t>hat</w:t>
      </w:r>
      <w:r w:rsidR="004357E0">
        <w:rPr>
          <w:rFonts w:ascii="Times New Roman" w:hAnsi="Times New Roman" w:cs="Times New Roman"/>
          <w:bCs/>
        </w:rPr>
        <w:t>ékonys</w:t>
      </w:r>
      <w:r w:rsidRPr="00EA5151">
        <w:rPr>
          <w:rFonts w:ascii="Times New Roman" w:hAnsi="Times New Roman" w:cs="Times New Roman"/>
          <w:bCs/>
        </w:rPr>
        <w:t>á</w:t>
      </w:r>
      <w:r w:rsidR="004357E0">
        <w:rPr>
          <w:rFonts w:ascii="Times New Roman" w:hAnsi="Times New Roman" w:cs="Times New Roman"/>
          <w:bCs/>
        </w:rPr>
        <w:t>g</w:t>
      </w:r>
      <w:r w:rsidRPr="00EA5151">
        <w:rPr>
          <w:rFonts w:ascii="Times New Roman" w:hAnsi="Times New Roman" w:cs="Times New Roman"/>
          <w:bCs/>
        </w:rPr>
        <w:t>át.</w:t>
      </w:r>
    </w:p>
    <w:p w14:paraId="5580FE05" w14:textId="77777777" w:rsidR="00BD0E38" w:rsidRPr="00EA5151" w:rsidRDefault="00BD0E38" w:rsidP="00975082">
      <w:pPr>
        <w:suppressAutoHyphens/>
        <w:spacing w:after="0" w:line="240" w:lineRule="auto"/>
        <w:outlineLvl w:val="0"/>
        <w:rPr>
          <w:rFonts w:ascii="Times New Roman" w:hAnsi="Times New Roman" w:cs="Times New Roman"/>
          <w:bCs/>
        </w:rPr>
      </w:pPr>
    </w:p>
    <w:p w14:paraId="509DE008" w14:textId="77777777" w:rsidR="00BD0E38" w:rsidRPr="00975082" w:rsidRDefault="00BD0E38" w:rsidP="00975082">
      <w:pPr>
        <w:suppressAutoHyphens/>
        <w:spacing w:after="0" w:line="240" w:lineRule="auto"/>
        <w:outlineLvl w:val="0"/>
        <w:rPr>
          <w:rFonts w:ascii="Times New Roman" w:hAnsi="Times New Roman" w:cs="Times New Roman"/>
          <w:b/>
          <w:bCs/>
          <w:i/>
        </w:rPr>
      </w:pPr>
      <w:proofErr w:type="spellStart"/>
      <w:r w:rsidRPr="00EA5151">
        <w:rPr>
          <w:rFonts w:ascii="Times New Roman" w:hAnsi="Times New Roman" w:cs="Times New Roman"/>
          <w:b/>
          <w:bCs/>
          <w:i/>
        </w:rPr>
        <w:t>K</w:t>
      </w:r>
      <w:r w:rsidRPr="00975082">
        <w:rPr>
          <w:rFonts w:ascii="Times New Roman" w:hAnsi="Times New Roman" w:cs="Times New Roman"/>
          <w:b/>
          <w:bCs/>
          <w:i/>
        </w:rPr>
        <w:t>etokonazol</w:t>
      </w:r>
      <w:proofErr w:type="spellEnd"/>
    </w:p>
    <w:p w14:paraId="53A8610E" w14:textId="6FE4D63B" w:rsidR="007F761E" w:rsidRPr="00975082" w:rsidRDefault="00BD0E38" w:rsidP="00975082">
      <w:pPr>
        <w:suppressAutoHyphens/>
        <w:spacing w:after="0" w:line="240" w:lineRule="auto"/>
        <w:outlineLvl w:val="0"/>
        <w:rPr>
          <w:rFonts w:ascii="Times New Roman" w:hAnsi="Times New Roman" w:cs="Times New Roman"/>
          <w:bCs/>
        </w:rPr>
      </w:pPr>
      <w:r w:rsidRPr="00EA5151">
        <w:rPr>
          <w:rFonts w:ascii="Times New Roman" w:hAnsi="Times New Roman" w:cs="Times New Roman"/>
          <w:bCs/>
        </w:rPr>
        <w:t>A</w:t>
      </w:r>
      <w:r w:rsidR="007F761E" w:rsidRPr="00EA5151">
        <w:rPr>
          <w:rFonts w:ascii="Times New Roman" w:hAnsi="Times New Roman" w:cs="Times New Roman"/>
          <w:bCs/>
        </w:rPr>
        <w:t xml:space="preserve"> </w:t>
      </w:r>
      <w:proofErr w:type="spellStart"/>
      <w:r w:rsidR="007F761E" w:rsidRPr="00EA5151">
        <w:rPr>
          <w:rFonts w:ascii="Times New Roman" w:hAnsi="Times New Roman" w:cs="Times New Roman"/>
          <w:bCs/>
        </w:rPr>
        <w:t>zolpidem</w:t>
      </w:r>
      <w:proofErr w:type="spellEnd"/>
      <w:r w:rsidR="007F761E" w:rsidRPr="00EA5151">
        <w:rPr>
          <w:rFonts w:ascii="Times New Roman" w:hAnsi="Times New Roman" w:cs="Times New Roman"/>
          <w:bCs/>
        </w:rPr>
        <w:t xml:space="preserve"> </w:t>
      </w:r>
      <w:proofErr w:type="spellStart"/>
      <w:r w:rsidR="007F761E" w:rsidRPr="00EA5151">
        <w:rPr>
          <w:rFonts w:ascii="Times New Roman" w:hAnsi="Times New Roman" w:cs="Times New Roman"/>
          <w:bCs/>
        </w:rPr>
        <w:t>ketokonazollal</w:t>
      </w:r>
      <w:proofErr w:type="spellEnd"/>
      <w:r w:rsidRPr="00EA5151">
        <w:rPr>
          <w:rFonts w:ascii="Times New Roman" w:hAnsi="Times New Roman" w:cs="Times New Roman"/>
          <w:bCs/>
        </w:rPr>
        <w:t xml:space="preserve"> (gombaellenes gyógyszerrel)</w:t>
      </w:r>
      <w:r w:rsidR="007F761E" w:rsidRPr="00EA5151">
        <w:rPr>
          <w:rFonts w:ascii="Times New Roman" w:hAnsi="Times New Roman" w:cs="Times New Roman"/>
          <w:bCs/>
        </w:rPr>
        <w:t xml:space="preserve"> történő együttes alkalmazása fokozza a</w:t>
      </w:r>
      <w:r w:rsidRPr="00EA5151">
        <w:rPr>
          <w:rFonts w:ascii="Times New Roman" w:hAnsi="Times New Roman" w:cs="Times New Roman"/>
          <w:bCs/>
        </w:rPr>
        <w:t xml:space="preserve"> </w:t>
      </w:r>
      <w:proofErr w:type="spellStart"/>
      <w:r w:rsidRPr="00EA5151">
        <w:rPr>
          <w:rFonts w:ascii="Times New Roman" w:hAnsi="Times New Roman" w:cs="Times New Roman"/>
          <w:bCs/>
        </w:rPr>
        <w:t>zolpidem</w:t>
      </w:r>
      <w:proofErr w:type="spellEnd"/>
      <w:r w:rsidR="007F761E" w:rsidRPr="00EA5151">
        <w:rPr>
          <w:rFonts w:ascii="Times New Roman" w:hAnsi="Times New Roman" w:cs="Times New Roman"/>
          <w:bCs/>
        </w:rPr>
        <w:t xml:space="preserve"> hat</w:t>
      </w:r>
      <w:r w:rsidR="004357E0">
        <w:rPr>
          <w:rFonts w:ascii="Times New Roman" w:hAnsi="Times New Roman" w:cs="Times New Roman"/>
          <w:bCs/>
        </w:rPr>
        <w:t>ékonys</w:t>
      </w:r>
      <w:r w:rsidR="007F761E" w:rsidRPr="00EA5151">
        <w:rPr>
          <w:rFonts w:ascii="Times New Roman" w:hAnsi="Times New Roman" w:cs="Times New Roman"/>
          <w:bCs/>
        </w:rPr>
        <w:t>á</w:t>
      </w:r>
      <w:r w:rsidR="004357E0">
        <w:rPr>
          <w:rFonts w:ascii="Times New Roman" w:hAnsi="Times New Roman" w:cs="Times New Roman"/>
          <w:bCs/>
        </w:rPr>
        <w:t>gá</w:t>
      </w:r>
      <w:r w:rsidR="007F761E" w:rsidRPr="00EA5151">
        <w:rPr>
          <w:rFonts w:ascii="Times New Roman" w:hAnsi="Times New Roman" w:cs="Times New Roman"/>
          <w:bCs/>
        </w:rPr>
        <w:t>t.</w:t>
      </w:r>
    </w:p>
    <w:p w14:paraId="7DA0413B" w14:textId="77777777" w:rsidR="007F761E" w:rsidRPr="00975082" w:rsidRDefault="007F761E" w:rsidP="00975082">
      <w:pPr>
        <w:suppressAutoHyphens/>
        <w:spacing w:after="0" w:line="240" w:lineRule="auto"/>
        <w:outlineLvl w:val="0"/>
        <w:rPr>
          <w:rFonts w:ascii="Times New Roman" w:hAnsi="Times New Roman" w:cs="Times New Roman"/>
          <w:bCs/>
        </w:rPr>
      </w:pPr>
    </w:p>
    <w:p w14:paraId="07F36AE6" w14:textId="77777777" w:rsidR="009757C8" w:rsidRPr="00EA5151" w:rsidRDefault="009757C8" w:rsidP="00975082">
      <w:pPr>
        <w:suppressAutoHyphens/>
        <w:spacing w:after="0" w:line="240" w:lineRule="auto"/>
        <w:outlineLvl w:val="0"/>
        <w:rPr>
          <w:rFonts w:ascii="Times New Roman" w:hAnsi="Times New Roman" w:cs="Times New Roman"/>
          <w:b/>
          <w:bCs/>
        </w:rPr>
      </w:pPr>
      <w:r w:rsidRPr="00EA5151">
        <w:rPr>
          <w:rFonts w:ascii="Times New Roman" w:hAnsi="Times New Roman" w:cs="Times New Roman"/>
          <w:b/>
          <w:bCs/>
        </w:rPr>
        <w:t>Terhesség</w:t>
      </w:r>
      <w:r w:rsidR="00CB4C5A" w:rsidRPr="00EA5151">
        <w:rPr>
          <w:rFonts w:ascii="Times New Roman" w:hAnsi="Times New Roman" w:cs="Times New Roman"/>
          <w:b/>
          <w:bCs/>
        </w:rPr>
        <w:t xml:space="preserve">, </w:t>
      </w:r>
      <w:r w:rsidRPr="00EA5151">
        <w:rPr>
          <w:rFonts w:ascii="Times New Roman" w:hAnsi="Times New Roman" w:cs="Times New Roman"/>
          <w:b/>
          <w:bCs/>
        </w:rPr>
        <w:t>szoptatás</w:t>
      </w:r>
      <w:r w:rsidR="00CB4C5A" w:rsidRPr="00EA5151">
        <w:rPr>
          <w:rFonts w:ascii="Times New Roman" w:hAnsi="Times New Roman" w:cs="Times New Roman"/>
          <w:b/>
          <w:bCs/>
        </w:rPr>
        <w:t xml:space="preserve"> és termékenység</w:t>
      </w:r>
    </w:p>
    <w:p w14:paraId="05F591F1" w14:textId="77777777" w:rsidR="00BD0E38" w:rsidRPr="00EA5151" w:rsidRDefault="00BD0E38" w:rsidP="00975082">
      <w:pPr>
        <w:suppressAutoHyphens/>
        <w:spacing w:after="0" w:line="240" w:lineRule="auto"/>
        <w:rPr>
          <w:rFonts w:ascii="Times New Roman" w:hAnsi="Times New Roman" w:cs="Times New Roman"/>
        </w:rPr>
      </w:pPr>
    </w:p>
    <w:p w14:paraId="38EC8A51" w14:textId="77777777" w:rsidR="00BD0E38" w:rsidRPr="00975082" w:rsidRDefault="00BD0E38" w:rsidP="00975082">
      <w:pPr>
        <w:suppressAutoHyphens/>
        <w:spacing w:after="0" w:line="240" w:lineRule="auto"/>
        <w:rPr>
          <w:rFonts w:ascii="Times New Roman" w:hAnsi="Times New Roman" w:cs="Times New Roman"/>
          <w:b/>
          <w:i/>
        </w:rPr>
      </w:pPr>
      <w:r w:rsidRPr="00975082">
        <w:rPr>
          <w:rFonts w:ascii="Times New Roman" w:hAnsi="Times New Roman" w:cs="Times New Roman"/>
          <w:b/>
          <w:i/>
        </w:rPr>
        <w:t>Terhesség</w:t>
      </w:r>
    </w:p>
    <w:p w14:paraId="65830F01" w14:textId="60AD0B44" w:rsidR="006B425B" w:rsidRPr="00554F2F" w:rsidRDefault="001853DC" w:rsidP="00975082">
      <w:pPr>
        <w:suppressAutoHyphens/>
        <w:spacing w:after="0" w:line="240" w:lineRule="auto"/>
        <w:rPr>
          <w:rFonts w:ascii="Times New Roman" w:hAnsi="Times New Roman" w:cs="Times New Roman"/>
        </w:rPr>
      </w:pPr>
      <w:r w:rsidRPr="00554F2F">
        <w:rPr>
          <w:rFonts w:ascii="Times New Roman" w:hAnsi="Times New Roman" w:cs="Times New Roman"/>
        </w:rPr>
        <w:t xml:space="preserve">A </w:t>
      </w:r>
      <w:proofErr w:type="spellStart"/>
      <w:r w:rsidR="00BD0E38" w:rsidRPr="00554F2F">
        <w:rPr>
          <w:rFonts w:ascii="Times New Roman" w:hAnsi="Times New Roman" w:cs="Times New Roman"/>
        </w:rPr>
        <w:t>zolpidem</w:t>
      </w:r>
      <w:proofErr w:type="spellEnd"/>
      <w:r w:rsidRPr="00554F2F">
        <w:rPr>
          <w:rFonts w:ascii="Times New Roman" w:hAnsi="Times New Roman" w:cs="Times New Roman"/>
        </w:rPr>
        <w:t xml:space="preserve"> </w:t>
      </w:r>
      <w:r w:rsidR="00554F2F" w:rsidRPr="00975082">
        <w:rPr>
          <w:rFonts w:ascii="Times New Roman" w:hAnsi="Times New Roman" w:cs="Times New Roman"/>
        </w:rPr>
        <w:t>alkalmazása nem javasolt a terhesség alatt</w:t>
      </w:r>
      <w:r w:rsidR="00BD0E38" w:rsidRPr="00975082">
        <w:rPr>
          <w:rFonts w:ascii="Times New Roman" w:hAnsi="Times New Roman" w:cs="Times New Roman"/>
        </w:rPr>
        <w:t>.</w:t>
      </w:r>
      <w:r w:rsidR="006B425B" w:rsidRPr="00554F2F">
        <w:rPr>
          <w:rFonts w:ascii="Times New Roman" w:hAnsi="Times New Roman" w:cs="Times New Roman"/>
        </w:rPr>
        <w:t xml:space="preserve"> </w:t>
      </w:r>
      <w:r w:rsidR="00BD7C24">
        <w:rPr>
          <w:rFonts w:ascii="Times New Roman" w:hAnsi="Times New Roman" w:cs="Times New Roman"/>
        </w:rPr>
        <w:t>H</w:t>
      </w:r>
      <w:r w:rsidR="00B72A27" w:rsidRPr="00554F2F">
        <w:rPr>
          <w:rFonts w:ascii="Times New Roman" w:hAnsi="Times New Roman" w:cs="Times New Roman"/>
        </w:rPr>
        <w:t>a</w:t>
      </w:r>
      <w:r w:rsidR="00BD0E38" w:rsidRPr="00554F2F">
        <w:rPr>
          <w:rFonts w:ascii="Times New Roman" w:hAnsi="Times New Roman" w:cs="Times New Roman"/>
        </w:rPr>
        <w:t xml:space="preserve"> Ön</w:t>
      </w:r>
      <w:r w:rsidR="00554F2F">
        <w:rPr>
          <w:rFonts w:ascii="Times New Roman" w:hAnsi="Times New Roman" w:cs="Times New Roman"/>
        </w:rPr>
        <w:t xml:space="preserve"> </w:t>
      </w:r>
      <w:r w:rsidR="00BD7C24">
        <w:rPr>
          <w:rFonts w:ascii="Times New Roman" w:hAnsi="Times New Roman" w:cs="Times New Roman"/>
        </w:rPr>
        <w:t xml:space="preserve">terhes </w:t>
      </w:r>
      <w:r w:rsidR="00554F2F">
        <w:rPr>
          <w:rFonts w:ascii="Times New Roman" w:hAnsi="Times New Roman" w:cs="Times New Roman"/>
        </w:rPr>
        <w:t xml:space="preserve">vagy szoptat, </w:t>
      </w:r>
      <w:r w:rsidR="00BD7C24">
        <w:rPr>
          <w:rFonts w:ascii="Times New Roman" w:hAnsi="Times New Roman" w:cs="Times New Roman"/>
        </w:rPr>
        <w:t>illetve ha fennáll Önnél a terhesség lehetősége</w:t>
      </w:r>
      <w:r w:rsidR="00D13173">
        <w:rPr>
          <w:rFonts w:ascii="Times New Roman" w:hAnsi="Times New Roman" w:cs="Times New Roman"/>
        </w:rPr>
        <w:t xml:space="preserve"> vagy </w:t>
      </w:r>
      <w:r w:rsidR="00BD0E38" w:rsidRPr="00554F2F">
        <w:rPr>
          <w:rFonts w:ascii="Times New Roman" w:hAnsi="Times New Roman" w:cs="Times New Roman"/>
        </w:rPr>
        <w:t xml:space="preserve">gyermeket szeretne, </w:t>
      </w:r>
      <w:r w:rsidR="00BD7C24">
        <w:rPr>
          <w:rFonts w:ascii="Times New Roman" w:hAnsi="Times New Roman" w:cs="Times New Roman"/>
        </w:rPr>
        <w:t>a gyógyszer alkalmazása előtt beszéljen kezelőorvosával</w:t>
      </w:r>
      <w:r w:rsidR="00B72A27" w:rsidRPr="00554F2F">
        <w:rPr>
          <w:rFonts w:ascii="Times New Roman" w:hAnsi="Times New Roman" w:cs="Times New Roman"/>
        </w:rPr>
        <w:t>.</w:t>
      </w:r>
    </w:p>
    <w:p w14:paraId="6FE38170" w14:textId="77777777" w:rsidR="00554F2F" w:rsidRDefault="00554F2F" w:rsidP="00975082">
      <w:pPr>
        <w:suppressAutoHyphens/>
        <w:spacing w:after="0" w:line="240" w:lineRule="auto"/>
        <w:rPr>
          <w:rFonts w:ascii="Times New Roman" w:hAnsi="Times New Roman" w:cs="Times New Roman"/>
        </w:rPr>
      </w:pPr>
    </w:p>
    <w:p w14:paraId="05E98AFF" w14:textId="1D86B7CD" w:rsidR="00554F2F" w:rsidRPr="00554F2F" w:rsidRDefault="00554F2F" w:rsidP="00975082">
      <w:pPr>
        <w:suppressAutoHyphens/>
        <w:spacing w:after="0" w:line="240" w:lineRule="auto"/>
        <w:outlineLvl w:val="0"/>
        <w:rPr>
          <w:rFonts w:ascii="Times New Roman" w:hAnsi="Times New Roman" w:cs="Times New Roman"/>
          <w:noProof/>
        </w:rPr>
      </w:pPr>
      <w:r w:rsidRPr="00554F2F">
        <w:rPr>
          <w:rFonts w:ascii="Times New Roman" w:hAnsi="Times New Roman" w:cs="Times New Roman"/>
          <w:noProof/>
        </w:rPr>
        <w:t>Terhesség</w:t>
      </w:r>
      <w:r w:rsidR="00D13173">
        <w:rPr>
          <w:rFonts w:ascii="Times New Roman" w:hAnsi="Times New Roman" w:cs="Times New Roman"/>
          <w:noProof/>
        </w:rPr>
        <w:t xml:space="preserve"> alatt történő</w:t>
      </w:r>
      <w:r w:rsidRPr="00554F2F">
        <w:rPr>
          <w:rFonts w:ascii="Times New Roman" w:hAnsi="Times New Roman" w:cs="Times New Roman"/>
          <w:noProof/>
        </w:rPr>
        <w:t xml:space="preserve"> alkalmazása </w:t>
      </w:r>
      <w:r w:rsidR="00D13173">
        <w:rPr>
          <w:rFonts w:ascii="Times New Roman" w:hAnsi="Times New Roman" w:cs="Times New Roman"/>
          <w:noProof/>
        </w:rPr>
        <w:t xml:space="preserve">kockázatot </w:t>
      </w:r>
      <w:r w:rsidRPr="00554F2F">
        <w:rPr>
          <w:rFonts w:ascii="Times New Roman" w:hAnsi="Times New Roman" w:cs="Times New Roman"/>
          <w:noProof/>
        </w:rPr>
        <w:t>jelenthet a magzatra.</w:t>
      </w:r>
      <w:r>
        <w:rPr>
          <w:rFonts w:ascii="Times New Roman" w:hAnsi="Times New Roman" w:cs="Times New Roman"/>
          <w:noProof/>
        </w:rPr>
        <w:t xml:space="preserve"> </w:t>
      </w:r>
      <w:r w:rsidRPr="00554F2F">
        <w:rPr>
          <w:rFonts w:ascii="Times New Roman" w:hAnsi="Times New Roman" w:cs="Times New Roman"/>
          <w:noProof/>
        </w:rPr>
        <w:t>Néhány tanulmányban újszülötteknél az ajak- és szájpadhasadék („nyúlszáj”) fokozott kockázatá</w:t>
      </w:r>
      <w:r w:rsidR="00D13173">
        <w:rPr>
          <w:rFonts w:ascii="Times New Roman" w:hAnsi="Times New Roman" w:cs="Times New Roman"/>
          <w:noProof/>
        </w:rPr>
        <w:t>t</w:t>
      </w:r>
      <w:r w:rsidRPr="00554F2F">
        <w:rPr>
          <w:rFonts w:ascii="Times New Roman" w:hAnsi="Times New Roman" w:cs="Times New Roman"/>
          <w:noProof/>
        </w:rPr>
        <w:t xml:space="preserve"> figyelték meg.</w:t>
      </w:r>
    </w:p>
    <w:p w14:paraId="6B85FBED" w14:textId="77777777" w:rsidR="00554F2F" w:rsidRDefault="00554F2F" w:rsidP="00975082">
      <w:pPr>
        <w:suppressAutoHyphens/>
        <w:spacing w:after="0" w:line="240" w:lineRule="auto"/>
        <w:outlineLvl w:val="0"/>
        <w:rPr>
          <w:rFonts w:ascii="Times New Roman" w:hAnsi="Times New Roman" w:cs="Times New Roman"/>
          <w:noProof/>
        </w:rPr>
      </w:pPr>
    </w:p>
    <w:p w14:paraId="0E1EA225" w14:textId="3205369F" w:rsidR="00554F2F" w:rsidRPr="00554F2F" w:rsidRDefault="00554F2F" w:rsidP="00975082">
      <w:pPr>
        <w:suppressAutoHyphens/>
        <w:spacing w:after="0" w:line="240" w:lineRule="auto"/>
        <w:outlineLvl w:val="0"/>
        <w:rPr>
          <w:rFonts w:ascii="Times New Roman" w:hAnsi="Times New Roman" w:cs="Times New Roman"/>
          <w:noProof/>
        </w:rPr>
      </w:pPr>
      <w:r w:rsidRPr="00554F2F">
        <w:rPr>
          <w:rFonts w:ascii="Times New Roman" w:hAnsi="Times New Roman" w:cs="Times New Roman"/>
          <w:noProof/>
        </w:rPr>
        <w:t>Csökkent magzati mozgás és magzati szívfrekvencia változások fordulhatnak elő a terhesség második és/vag</w:t>
      </w:r>
      <w:r>
        <w:rPr>
          <w:rFonts w:ascii="Times New Roman" w:hAnsi="Times New Roman" w:cs="Times New Roman"/>
          <w:noProof/>
        </w:rPr>
        <w:t>y harmadik trimeszterében</w:t>
      </w:r>
      <w:r w:rsidR="00D13173">
        <w:rPr>
          <w:rFonts w:ascii="Times New Roman" w:hAnsi="Times New Roman" w:cs="Times New Roman"/>
          <w:noProof/>
        </w:rPr>
        <w:t xml:space="preserve"> történő szedése alatt</w:t>
      </w:r>
      <w:r>
        <w:rPr>
          <w:rFonts w:ascii="Times New Roman" w:hAnsi="Times New Roman" w:cs="Times New Roman"/>
          <w:noProof/>
        </w:rPr>
        <w:t>.</w:t>
      </w:r>
    </w:p>
    <w:p w14:paraId="483F2069" w14:textId="1EBE98F7" w:rsidR="00554F2F" w:rsidRPr="00554F2F" w:rsidRDefault="00554F2F" w:rsidP="00975082">
      <w:pPr>
        <w:suppressAutoHyphens/>
        <w:spacing w:after="0" w:line="240" w:lineRule="auto"/>
        <w:outlineLvl w:val="0"/>
        <w:rPr>
          <w:rFonts w:ascii="Times New Roman" w:hAnsi="Times New Roman" w:cs="Times New Roman"/>
          <w:noProof/>
        </w:rPr>
      </w:pPr>
      <w:r w:rsidRPr="00554F2F">
        <w:rPr>
          <w:rFonts w:ascii="Times New Roman" w:hAnsi="Times New Roman" w:cs="Times New Roman"/>
          <w:noProof/>
        </w:rPr>
        <w:t xml:space="preserve">A </w:t>
      </w:r>
      <w:r>
        <w:rPr>
          <w:rFonts w:ascii="Times New Roman" w:hAnsi="Times New Roman" w:cs="Times New Roman"/>
          <w:noProof/>
        </w:rPr>
        <w:t>zolpidem</w:t>
      </w:r>
      <w:r w:rsidRPr="00554F2F">
        <w:rPr>
          <w:rFonts w:ascii="Times New Roman" w:hAnsi="Times New Roman" w:cs="Times New Roman"/>
          <w:noProof/>
        </w:rPr>
        <w:t xml:space="preserve"> a terhesség </w:t>
      </w:r>
      <w:r w:rsidR="00D13173">
        <w:rPr>
          <w:rFonts w:ascii="Times New Roman" w:hAnsi="Times New Roman" w:cs="Times New Roman"/>
          <w:noProof/>
        </w:rPr>
        <w:t xml:space="preserve">végén </w:t>
      </w:r>
      <w:r w:rsidR="000A6DBA">
        <w:rPr>
          <w:rFonts w:ascii="Times New Roman" w:hAnsi="Times New Roman" w:cs="Times New Roman"/>
          <w:noProof/>
        </w:rPr>
        <w:t>vagy vajúdáskor</w:t>
      </w:r>
      <w:r w:rsidRPr="00554F2F">
        <w:rPr>
          <w:rFonts w:ascii="Times New Roman" w:hAnsi="Times New Roman" w:cs="Times New Roman"/>
          <w:noProof/>
        </w:rPr>
        <w:t xml:space="preserve"> </w:t>
      </w:r>
      <w:r w:rsidR="000A6DBA">
        <w:rPr>
          <w:rFonts w:ascii="Times New Roman" w:hAnsi="Times New Roman" w:cs="Times New Roman"/>
          <w:noProof/>
        </w:rPr>
        <w:t xml:space="preserve">történő </w:t>
      </w:r>
      <w:r w:rsidR="000A6DBA" w:rsidRPr="00554F2F">
        <w:rPr>
          <w:rFonts w:ascii="Times New Roman" w:hAnsi="Times New Roman" w:cs="Times New Roman"/>
          <w:noProof/>
        </w:rPr>
        <w:t xml:space="preserve">szedése </w:t>
      </w:r>
      <w:r w:rsidRPr="00554F2F">
        <w:rPr>
          <w:rFonts w:ascii="Times New Roman" w:hAnsi="Times New Roman" w:cs="Times New Roman"/>
          <w:noProof/>
        </w:rPr>
        <w:t>az újszülöttn</w:t>
      </w:r>
      <w:r w:rsidR="00D13173">
        <w:rPr>
          <w:rFonts w:ascii="Times New Roman" w:hAnsi="Times New Roman" w:cs="Times New Roman"/>
          <w:noProof/>
        </w:rPr>
        <w:t>él</w:t>
      </w:r>
      <w:r w:rsidRPr="00554F2F">
        <w:rPr>
          <w:rFonts w:ascii="Times New Roman" w:hAnsi="Times New Roman" w:cs="Times New Roman"/>
          <w:noProof/>
        </w:rPr>
        <w:t xml:space="preserve"> izomgyengeséget, a testhőmérséklet csökkenését, szopási nehézséget és légzési rendellenességeket (légzésdepresszió) okozhat.</w:t>
      </w:r>
    </w:p>
    <w:p w14:paraId="38CB341C" w14:textId="77777777" w:rsidR="00554F2F" w:rsidRPr="00554F2F" w:rsidRDefault="00554F2F" w:rsidP="00975082">
      <w:pPr>
        <w:suppressAutoHyphens/>
        <w:spacing w:after="0" w:line="240" w:lineRule="auto"/>
        <w:outlineLvl w:val="0"/>
        <w:rPr>
          <w:rFonts w:ascii="Times New Roman" w:hAnsi="Times New Roman" w:cs="Times New Roman"/>
          <w:noProof/>
        </w:rPr>
      </w:pPr>
    </w:p>
    <w:p w14:paraId="669AF973" w14:textId="10FF0217" w:rsidR="00554F2F" w:rsidRDefault="00554F2F" w:rsidP="00975082">
      <w:pPr>
        <w:suppressAutoHyphens/>
        <w:spacing w:after="0" w:line="240" w:lineRule="auto"/>
        <w:outlineLvl w:val="0"/>
        <w:rPr>
          <w:rFonts w:ascii="Times New Roman" w:hAnsi="Times New Roman" w:cs="Times New Roman"/>
          <w:noProof/>
        </w:rPr>
      </w:pPr>
      <w:r w:rsidRPr="00554F2F">
        <w:rPr>
          <w:rFonts w:ascii="Times New Roman" w:hAnsi="Times New Roman" w:cs="Times New Roman"/>
          <w:noProof/>
        </w:rPr>
        <w:t xml:space="preserve">Ha a </w:t>
      </w:r>
      <w:r>
        <w:rPr>
          <w:rFonts w:ascii="Times New Roman" w:hAnsi="Times New Roman" w:cs="Times New Roman"/>
          <w:noProof/>
        </w:rPr>
        <w:t>zolpidemet</w:t>
      </w:r>
      <w:r w:rsidRPr="00554F2F">
        <w:rPr>
          <w:rFonts w:ascii="Times New Roman" w:hAnsi="Times New Roman" w:cs="Times New Roman"/>
          <w:noProof/>
        </w:rPr>
        <w:t xml:space="preserve"> rendszeresen szedik a terhesség késői fázisában, akkor az újszülöttnél </w:t>
      </w:r>
      <w:r w:rsidR="00D13173">
        <w:rPr>
          <w:rFonts w:ascii="Times New Roman" w:hAnsi="Times New Roman" w:cs="Times New Roman"/>
          <w:noProof/>
        </w:rPr>
        <w:t xml:space="preserve">fizikai függőség alakulhat ki és </w:t>
      </w:r>
      <w:r w:rsidRPr="00554F2F">
        <w:rPr>
          <w:rFonts w:ascii="Times New Roman" w:hAnsi="Times New Roman" w:cs="Times New Roman"/>
          <w:noProof/>
        </w:rPr>
        <w:t>megvonási tünetek</w:t>
      </w:r>
      <w:r w:rsidR="00D13173">
        <w:rPr>
          <w:rFonts w:ascii="Times New Roman" w:hAnsi="Times New Roman" w:cs="Times New Roman"/>
          <w:noProof/>
        </w:rPr>
        <w:t>,</w:t>
      </w:r>
      <w:r w:rsidRPr="00554F2F">
        <w:rPr>
          <w:rFonts w:ascii="Times New Roman" w:hAnsi="Times New Roman" w:cs="Times New Roman"/>
          <w:noProof/>
        </w:rPr>
        <w:t xml:space="preserve"> mint pl. nyugtalanság, remegés</w:t>
      </w:r>
      <w:r w:rsidR="00D13173">
        <w:rPr>
          <w:rFonts w:ascii="Times New Roman" w:hAnsi="Times New Roman" w:cs="Times New Roman"/>
          <w:noProof/>
        </w:rPr>
        <w:t>,</w:t>
      </w:r>
      <w:r w:rsidR="00D13173" w:rsidRPr="00D13173">
        <w:rPr>
          <w:rFonts w:ascii="Times New Roman" w:hAnsi="Times New Roman" w:cs="Times New Roman"/>
          <w:noProof/>
        </w:rPr>
        <w:t xml:space="preserve"> </w:t>
      </w:r>
      <w:r w:rsidR="00D13173">
        <w:rPr>
          <w:rFonts w:ascii="Times New Roman" w:hAnsi="Times New Roman" w:cs="Times New Roman"/>
          <w:noProof/>
        </w:rPr>
        <w:t>kialakulásának kockázata is fennállhat</w:t>
      </w:r>
      <w:r w:rsidRPr="00554F2F">
        <w:rPr>
          <w:rFonts w:ascii="Times New Roman" w:hAnsi="Times New Roman" w:cs="Times New Roman"/>
          <w:noProof/>
        </w:rPr>
        <w:t>. Ilyen esetekben a születést követő időszakban az újszülötteket szoros megfigyelés alatt kell tartani</w:t>
      </w:r>
      <w:r w:rsidR="00D13173">
        <w:rPr>
          <w:rFonts w:ascii="Times New Roman" w:hAnsi="Times New Roman" w:cs="Times New Roman"/>
          <w:noProof/>
        </w:rPr>
        <w:t>.</w:t>
      </w:r>
    </w:p>
    <w:p w14:paraId="486D76A4" w14:textId="77777777" w:rsidR="009757C8" w:rsidRPr="00EA5151" w:rsidRDefault="009757C8" w:rsidP="00975082">
      <w:pPr>
        <w:suppressAutoHyphens/>
        <w:spacing w:after="0" w:line="240" w:lineRule="auto"/>
        <w:rPr>
          <w:rFonts w:ascii="Times New Roman" w:hAnsi="Times New Roman" w:cs="Times New Roman"/>
          <w:b/>
          <w:bCs/>
        </w:rPr>
      </w:pPr>
    </w:p>
    <w:p w14:paraId="2A6D4A12" w14:textId="6B30203B" w:rsidR="00133F99" w:rsidRPr="00975082" w:rsidRDefault="00133F99" w:rsidP="00975082">
      <w:pPr>
        <w:suppressAutoHyphens/>
        <w:spacing w:after="0" w:line="240" w:lineRule="auto"/>
        <w:rPr>
          <w:rFonts w:ascii="Times New Roman" w:hAnsi="Times New Roman" w:cs="Times New Roman"/>
          <w:b/>
          <w:i/>
        </w:rPr>
      </w:pPr>
      <w:r w:rsidRPr="00975082">
        <w:rPr>
          <w:rFonts w:ascii="Times New Roman" w:hAnsi="Times New Roman" w:cs="Times New Roman"/>
          <w:b/>
          <w:i/>
        </w:rPr>
        <w:t>Szoptatás</w:t>
      </w:r>
    </w:p>
    <w:p w14:paraId="3DBF5BDF" w14:textId="2A4B6F0B" w:rsidR="00BB3180" w:rsidRPr="00D13173" w:rsidRDefault="00133F99" w:rsidP="00975082">
      <w:pPr>
        <w:suppressAutoHyphens/>
        <w:spacing w:after="0" w:line="240" w:lineRule="auto"/>
        <w:rPr>
          <w:rFonts w:ascii="Times New Roman" w:hAnsi="Times New Roman" w:cs="Times New Roman"/>
        </w:rPr>
      </w:pPr>
      <w:r w:rsidRPr="00D13173">
        <w:rPr>
          <w:rFonts w:ascii="Times New Roman" w:hAnsi="Times New Roman" w:cs="Times New Roman"/>
        </w:rPr>
        <w:t xml:space="preserve">A </w:t>
      </w:r>
      <w:proofErr w:type="spellStart"/>
      <w:r w:rsidRPr="00D13173">
        <w:rPr>
          <w:rFonts w:ascii="Times New Roman" w:hAnsi="Times New Roman" w:cs="Times New Roman"/>
        </w:rPr>
        <w:t>zolpidem</w:t>
      </w:r>
      <w:proofErr w:type="spellEnd"/>
      <w:r w:rsidR="00BB3180" w:rsidRPr="00D13173">
        <w:rPr>
          <w:rFonts w:ascii="Times New Roman" w:hAnsi="Times New Roman" w:cs="Times New Roman"/>
        </w:rPr>
        <w:t xml:space="preserve"> </w:t>
      </w:r>
      <w:r w:rsidR="00D13173">
        <w:rPr>
          <w:rFonts w:ascii="Times New Roman" w:hAnsi="Times New Roman" w:cs="Times New Roman"/>
        </w:rPr>
        <w:t xml:space="preserve">szedése </w:t>
      </w:r>
      <w:r w:rsidR="00BB3180" w:rsidRPr="00975082">
        <w:rPr>
          <w:rFonts w:ascii="Times New Roman" w:hAnsi="Times New Roman" w:cs="Times New Roman"/>
        </w:rPr>
        <w:t xml:space="preserve">alatt </w:t>
      </w:r>
      <w:r w:rsidR="00D13173" w:rsidRPr="000A7B48">
        <w:rPr>
          <w:rFonts w:ascii="Times New Roman" w:hAnsi="Times New Roman" w:cs="Times New Roman"/>
        </w:rPr>
        <w:t>nem szabad</w:t>
      </w:r>
      <w:r w:rsidR="00D13173" w:rsidRPr="00D13173">
        <w:rPr>
          <w:rFonts w:ascii="Times New Roman" w:hAnsi="Times New Roman" w:cs="Times New Roman"/>
        </w:rPr>
        <w:t xml:space="preserve"> </w:t>
      </w:r>
      <w:r w:rsidR="00D13173" w:rsidRPr="00100A93">
        <w:rPr>
          <w:rFonts w:ascii="Times New Roman" w:hAnsi="Times New Roman" w:cs="Times New Roman"/>
        </w:rPr>
        <w:t>szoptat</w:t>
      </w:r>
      <w:r w:rsidR="00D13173">
        <w:rPr>
          <w:rFonts w:ascii="Times New Roman" w:hAnsi="Times New Roman" w:cs="Times New Roman"/>
        </w:rPr>
        <w:t>ni</w:t>
      </w:r>
      <w:r w:rsidR="00BB3180" w:rsidRPr="00975082">
        <w:rPr>
          <w:rFonts w:ascii="Times New Roman" w:hAnsi="Times New Roman" w:cs="Times New Roman"/>
        </w:rPr>
        <w:t>.</w:t>
      </w:r>
    </w:p>
    <w:p w14:paraId="713450DA" w14:textId="77777777" w:rsidR="00554F2F" w:rsidRPr="00EA5151" w:rsidRDefault="00554F2F" w:rsidP="00975082">
      <w:pPr>
        <w:suppressAutoHyphens/>
        <w:spacing w:after="0" w:line="240" w:lineRule="auto"/>
        <w:outlineLvl w:val="0"/>
        <w:rPr>
          <w:rFonts w:ascii="Times New Roman" w:hAnsi="Times New Roman" w:cs="Times New Roman"/>
          <w:noProof/>
        </w:rPr>
      </w:pPr>
    </w:p>
    <w:p w14:paraId="7F0EA909" w14:textId="77777777" w:rsidR="00AA01BD" w:rsidRPr="00EA5151" w:rsidRDefault="00AF4B50" w:rsidP="00975082">
      <w:pPr>
        <w:keepNext/>
        <w:suppressAutoHyphens/>
        <w:spacing w:after="0" w:line="240" w:lineRule="auto"/>
        <w:outlineLvl w:val="0"/>
        <w:rPr>
          <w:rFonts w:ascii="Times New Roman" w:hAnsi="Times New Roman" w:cs="Times New Roman"/>
        </w:rPr>
      </w:pPr>
      <w:r w:rsidRPr="00D150BD">
        <w:rPr>
          <w:rFonts w:ascii="Times New Roman" w:hAnsi="Times New Roman" w:cs="Times New Roman"/>
          <w:b/>
          <w:bCs/>
          <w:snapToGrid w:val="0"/>
        </w:rPr>
        <w:lastRenderedPageBreak/>
        <w:t xml:space="preserve">A készítmény hatásai a gépjárművezetéshez és </w:t>
      </w:r>
      <w:r w:rsidR="00AA01BD" w:rsidRPr="00D150BD">
        <w:rPr>
          <w:rFonts w:ascii="Times New Roman" w:hAnsi="Times New Roman" w:cs="Times New Roman"/>
          <w:b/>
          <w:bCs/>
          <w:snapToGrid w:val="0"/>
        </w:rPr>
        <w:t xml:space="preserve">a </w:t>
      </w:r>
      <w:r w:rsidRPr="00D150BD">
        <w:rPr>
          <w:rFonts w:ascii="Times New Roman" w:hAnsi="Times New Roman" w:cs="Times New Roman"/>
          <w:b/>
          <w:bCs/>
          <w:snapToGrid w:val="0"/>
        </w:rPr>
        <w:t xml:space="preserve">gépek </w:t>
      </w:r>
      <w:r w:rsidR="00991340" w:rsidRPr="00D150BD">
        <w:rPr>
          <w:rFonts w:ascii="Times New Roman" w:hAnsi="Times New Roman" w:cs="Times New Roman"/>
          <w:b/>
          <w:bCs/>
          <w:snapToGrid w:val="0"/>
        </w:rPr>
        <w:t>kezeléséhez</w:t>
      </w:r>
      <w:r w:rsidRPr="00D150BD">
        <w:rPr>
          <w:rFonts w:ascii="Times New Roman" w:hAnsi="Times New Roman" w:cs="Times New Roman"/>
          <w:b/>
          <w:bCs/>
          <w:snapToGrid w:val="0"/>
        </w:rPr>
        <w:t xml:space="preserve"> szükséges képességekre</w:t>
      </w:r>
    </w:p>
    <w:p w14:paraId="7077C98F" w14:textId="73D9B46D" w:rsidR="0077370D" w:rsidRPr="00EA5151" w:rsidRDefault="003227EE"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w:t>
      </w:r>
      <w:proofErr w:type="spellStart"/>
      <w:r w:rsidR="0077370D" w:rsidRPr="00EA5151">
        <w:rPr>
          <w:rFonts w:ascii="Times New Roman" w:hAnsi="Times New Roman" w:cs="Times New Roman"/>
        </w:rPr>
        <w:t>Zolsana</w:t>
      </w:r>
      <w:proofErr w:type="spellEnd"/>
      <w:r w:rsidR="0077370D" w:rsidRPr="00EA5151">
        <w:rPr>
          <w:rFonts w:ascii="Times New Roman" w:hAnsi="Times New Roman" w:cs="Times New Roman"/>
        </w:rPr>
        <w:t xml:space="preserve"> nagymértékben befolyásolja a gépjárművezetéshez és a gépek kezeléséhez szükséges képességeket</w:t>
      </w:r>
      <w:r w:rsidR="001C7308" w:rsidRPr="00EA5151">
        <w:rPr>
          <w:rFonts w:ascii="Times New Roman" w:hAnsi="Times New Roman" w:cs="Times New Roman"/>
        </w:rPr>
        <w:t>, pl. alva vezetés állapota alakulhat ki.</w:t>
      </w:r>
      <w:r w:rsidR="0077370D" w:rsidRPr="00EA5151">
        <w:rPr>
          <w:rFonts w:ascii="Times New Roman" w:hAnsi="Times New Roman" w:cs="Times New Roman"/>
        </w:rPr>
        <w:t xml:space="preserve"> </w:t>
      </w:r>
      <w:r w:rsidR="00D150BD">
        <w:rPr>
          <w:rFonts w:ascii="Times New Roman" w:hAnsi="Times New Roman" w:cs="Times New Roman"/>
        </w:rPr>
        <w:t>T</w:t>
      </w:r>
      <w:r w:rsidR="00D150BD" w:rsidRPr="00EA5151">
        <w:rPr>
          <w:rFonts w:ascii="Times New Roman" w:hAnsi="Times New Roman" w:cs="Times New Roman"/>
        </w:rPr>
        <w:t>udnia kell</w:t>
      </w:r>
      <w:r w:rsidR="00D150BD">
        <w:rPr>
          <w:rFonts w:ascii="Times New Roman" w:hAnsi="Times New Roman" w:cs="Times New Roman"/>
        </w:rPr>
        <w:t>, hogy</w:t>
      </w:r>
      <w:r w:rsidR="00D150BD" w:rsidRPr="00EA5151">
        <w:rPr>
          <w:rFonts w:ascii="Times New Roman" w:hAnsi="Times New Roman" w:cs="Times New Roman"/>
        </w:rPr>
        <w:t xml:space="preserve"> </w:t>
      </w:r>
      <w:r w:rsidR="00D150BD">
        <w:rPr>
          <w:rFonts w:ascii="Times New Roman" w:hAnsi="Times New Roman" w:cs="Times New Roman"/>
        </w:rPr>
        <w:t>a</w:t>
      </w:r>
      <w:r w:rsidR="0077370D" w:rsidRPr="00EA5151">
        <w:rPr>
          <w:rFonts w:ascii="Times New Roman" w:hAnsi="Times New Roman" w:cs="Times New Roman"/>
        </w:rPr>
        <w:t xml:space="preserve"> </w:t>
      </w:r>
      <w:proofErr w:type="spellStart"/>
      <w:r w:rsidR="0077370D" w:rsidRPr="00EA5151">
        <w:rPr>
          <w:rFonts w:ascii="Times New Roman" w:hAnsi="Times New Roman" w:cs="Times New Roman"/>
        </w:rPr>
        <w:t>Zolsana</w:t>
      </w:r>
      <w:proofErr w:type="spellEnd"/>
      <w:r w:rsidR="0077370D" w:rsidRPr="00EA5151">
        <w:rPr>
          <w:rFonts w:ascii="Times New Roman" w:hAnsi="Times New Roman" w:cs="Times New Roman"/>
        </w:rPr>
        <w:t xml:space="preserve"> (mint más altatók) bevételét követő napon:</w:t>
      </w:r>
    </w:p>
    <w:p w14:paraId="3E7C6690" w14:textId="42B9C861" w:rsidR="0077370D" w:rsidRPr="00EA5151" w:rsidRDefault="0077370D" w:rsidP="00975082">
      <w:pPr>
        <w:suppressAutoHyphens/>
        <w:spacing w:after="0" w:line="240" w:lineRule="auto"/>
        <w:ind w:left="567"/>
        <w:rPr>
          <w:rFonts w:ascii="Times New Roman" w:hAnsi="Times New Roman" w:cs="Times New Roman"/>
        </w:rPr>
      </w:pPr>
      <w:r w:rsidRPr="00EA5151">
        <w:rPr>
          <w:rFonts w:ascii="Times New Roman" w:hAnsi="Times New Roman" w:cs="Times New Roman"/>
        </w:rPr>
        <w:t>•</w:t>
      </w:r>
      <w:r w:rsidRPr="00EA5151">
        <w:rPr>
          <w:rFonts w:ascii="Times New Roman" w:hAnsi="Times New Roman" w:cs="Times New Roman"/>
        </w:rPr>
        <w:tab/>
      </w:r>
      <w:proofErr w:type="gramStart"/>
      <w:r w:rsidR="00D150BD">
        <w:rPr>
          <w:rFonts w:ascii="Times New Roman" w:hAnsi="Times New Roman" w:cs="Times New Roman"/>
        </w:rPr>
        <w:t>á</w:t>
      </w:r>
      <w:r w:rsidRPr="00EA5151">
        <w:rPr>
          <w:rFonts w:ascii="Times New Roman" w:hAnsi="Times New Roman" w:cs="Times New Roman"/>
        </w:rPr>
        <w:t>lmosnak</w:t>
      </w:r>
      <w:proofErr w:type="gramEnd"/>
      <w:r w:rsidRPr="00EA5151">
        <w:rPr>
          <w:rFonts w:ascii="Times New Roman" w:hAnsi="Times New Roman" w:cs="Times New Roman"/>
        </w:rPr>
        <w:t>, aluszékonynak és zavartnak érezheti magát</w:t>
      </w:r>
      <w:r w:rsidR="00D150BD">
        <w:rPr>
          <w:rFonts w:ascii="Times New Roman" w:hAnsi="Times New Roman" w:cs="Times New Roman"/>
        </w:rPr>
        <w:t>, szédülhet;</w:t>
      </w:r>
    </w:p>
    <w:p w14:paraId="457786A4" w14:textId="6C48FA11" w:rsidR="0077370D" w:rsidRPr="00EA5151" w:rsidRDefault="0077370D" w:rsidP="00975082">
      <w:pPr>
        <w:suppressAutoHyphens/>
        <w:spacing w:after="0" w:line="240" w:lineRule="auto"/>
        <w:ind w:left="567"/>
        <w:rPr>
          <w:rFonts w:ascii="Times New Roman" w:hAnsi="Times New Roman" w:cs="Times New Roman"/>
        </w:rPr>
      </w:pPr>
      <w:r w:rsidRPr="00EA5151">
        <w:rPr>
          <w:rFonts w:ascii="Times New Roman" w:hAnsi="Times New Roman" w:cs="Times New Roman"/>
        </w:rPr>
        <w:t>•</w:t>
      </w:r>
      <w:r w:rsidRPr="00EA5151">
        <w:rPr>
          <w:rFonts w:ascii="Times New Roman" w:hAnsi="Times New Roman" w:cs="Times New Roman"/>
        </w:rPr>
        <w:tab/>
      </w:r>
      <w:proofErr w:type="gramStart"/>
      <w:r w:rsidR="00D150BD">
        <w:rPr>
          <w:rFonts w:ascii="Times New Roman" w:hAnsi="Times New Roman" w:cs="Times New Roman"/>
        </w:rPr>
        <w:t>g</w:t>
      </w:r>
      <w:r w:rsidRPr="00EA5151">
        <w:rPr>
          <w:rFonts w:ascii="Times New Roman" w:hAnsi="Times New Roman" w:cs="Times New Roman"/>
        </w:rPr>
        <w:t>yors</w:t>
      </w:r>
      <w:proofErr w:type="gramEnd"/>
      <w:r w:rsidRPr="00EA5151">
        <w:rPr>
          <w:rFonts w:ascii="Times New Roman" w:hAnsi="Times New Roman" w:cs="Times New Roman"/>
        </w:rPr>
        <w:t xml:space="preserve"> döntéshozatali képessége lelassulhat</w:t>
      </w:r>
      <w:r w:rsidR="00D150BD">
        <w:rPr>
          <w:rFonts w:ascii="Times New Roman" w:hAnsi="Times New Roman" w:cs="Times New Roman"/>
        </w:rPr>
        <w:t>;</w:t>
      </w:r>
    </w:p>
    <w:p w14:paraId="157523BD" w14:textId="46AE4D4B" w:rsidR="0077370D" w:rsidRPr="00EA5151" w:rsidRDefault="0077370D" w:rsidP="00975082">
      <w:pPr>
        <w:suppressAutoHyphens/>
        <w:spacing w:after="0" w:line="240" w:lineRule="auto"/>
        <w:ind w:left="567"/>
        <w:rPr>
          <w:rFonts w:ascii="Times New Roman" w:hAnsi="Times New Roman" w:cs="Times New Roman"/>
        </w:rPr>
      </w:pPr>
      <w:r w:rsidRPr="00EA5151">
        <w:rPr>
          <w:rFonts w:ascii="Times New Roman" w:hAnsi="Times New Roman" w:cs="Times New Roman"/>
        </w:rPr>
        <w:t>•</w:t>
      </w:r>
      <w:r w:rsidRPr="00EA5151">
        <w:rPr>
          <w:rFonts w:ascii="Times New Roman" w:hAnsi="Times New Roman" w:cs="Times New Roman"/>
        </w:rPr>
        <w:tab/>
      </w:r>
      <w:proofErr w:type="gramStart"/>
      <w:r w:rsidR="00D150BD">
        <w:rPr>
          <w:rFonts w:ascii="Times New Roman" w:hAnsi="Times New Roman" w:cs="Times New Roman"/>
        </w:rPr>
        <w:t>h</w:t>
      </w:r>
      <w:r w:rsidRPr="00EA5151">
        <w:rPr>
          <w:rFonts w:ascii="Times New Roman" w:hAnsi="Times New Roman" w:cs="Times New Roman"/>
        </w:rPr>
        <w:t>omályos</w:t>
      </w:r>
      <w:proofErr w:type="gramEnd"/>
      <w:r w:rsidRPr="00EA5151">
        <w:rPr>
          <w:rFonts w:ascii="Times New Roman" w:hAnsi="Times New Roman" w:cs="Times New Roman"/>
        </w:rPr>
        <w:t xml:space="preserve"> látása vagy kettős-látása lehet</w:t>
      </w:r>
      <w:r w:rsidR="00D150BD">
        <w:rPr>
          <w:rFonts w:ascii="Times New Roman" w:hAnsi="Times New Roman" w:cs="Times New Roman"/>
        </w:rPr>
        <w:t>;</w:t>
      </w:r>
    </w:p>
    <w:p w14:paraId="49E8BB30" w14:textId="27D81E79" w:rsidR="0077370D" w:rsidRPr="00EA5151" w:rsidRDefault="0077370D" w:rsidP="00975082">
      <w:pPr>
        <w:suppressAutoHyphens/>
        <w:spacing w:after="0" w:line="240" w:lineRule="auto"/>
        <w:ind w:left="567"/>
        <w:rPr>
          <w:rFonts w:ascii="Times New Roman" w:hAnsi="Times New Roman" w:cs="Times New Roman"/>
        </w:rPr>
      </w:pPr>
      <w:r w:rsidRPr="00EA5151">
        <w:rPr>
          <w:rFonts w:ascii="Times New Roman" w:hAnsi="Times New Roman" w:cs="Times New Roman"/>
        </w:rPr>
        <w:t>•</w:t>
      </w:r>
      <w:r w:rsidRPr="00EA5151">
        <w:rPr>
          <w:rFonts w:ascii="Times New Roman" w:hAnsi="Times New Roman" w:cs="Times New Roman"/>
        </w:rPr>
        <w:tab/>
      </w:r>
      <w:proofErr w:type="gramStart"/>
      <w:r w:rsidR="00D150BD">
        <w:rPr>
          <w:rFonts w:ascii="Times New Roman" w:hAnsi="Times New Roman" w:cs="Times New Roman"/>
        </w:rPr>
        <w:t>c</w:t>
      </w:r>
      <w:r w:rsidRPr="00EA5151">
        <w:rPr>
          <w:rFonts w:ascii="Times New Roman" w:hAnsi="Times New Roman" w:cs="Times New Roman"/>
        </w:rPr>
        <w:t>sökkenhet</w:t>
      </w:r>
      <w:proofErr w:type="gramEnd"/>
      <w:r w:rsidRPr="00EA5151">
        <w:rPr>
          <w:rFonts w:ascii="Times New Roman" w:hAnsi="Times New Roman" w:cs="Times New Roman"/>
        </w:rPr>
        <w:t xml:space="preserve"> az ébersége.</w:t>
      </w:r>
    </w:p>
    <w:p w14:paraId="0061FCC1" w14:textId="22927085" w:rsidR="0077370D" w:rsidRPr="00EA5151" w:rsidRDefault="0077370D" w:rsidP="00975082">
      <w:pPr>
        <w:suppressAutoHyphens/>
        <w:spacing w:after="0" w:line="240" w:lineRule="auto"/>
        <w:ind w:left="567"/>
        <w:rPr>
          <w:rFonts w:ascii="Times New Roman" w:hAnsi="Times New Roman" w:cs="Times New Roman"/>
        </w:rPr>
      </w:pPr>
    </w:p>
    <w:p w14:paraId="4A2A2332" w14:textId="77777777" w:rsidR="0077370D" w:rsidRPr="00EA5151" w:rsidRDefault="0077370D"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Legalább 8 órás időszak javasolt a </w:t>
      </w:r>
      <w:proofErr w:type="spellStart"/>
      <w:r w:rsidRPr="00EA5151">
        <w:rPr>
          <w:rFonts w:ascii="Times New Roman" w:hAnsi="Times New Roman" w:cs="Times New Roman"/>
        </w:rPr>
        <w:t>zolpidem</w:t>
      </w:r>
      <w:proofErr w:type="spellEnd"/>
      <w:r w:rsidRPr="00EA5151">
        <w:rPr>
          <w:rFonts w:ascii="Times New Roman" w:hAnsi="Times New Roman" w:cs="Times New Roman"/>
        </w:rPr>
        <w:t xml:space="preserve"> bevétele és a gépjárművezetés, a gépek kezelése valamint magasban végzett munka között a fent leírt hatások minimalizálása érdekében.</w:t>
      </w:r>
    </w:p>
    <w:p w14:paraId="4D952003" w14:textId="77777777" w:rsidR="0077370D" w:rsidRPr="00EA5151" w:rsidRDefault="0077370D" w:rsidP="00975082">
      <w:pPr>
        <w:suppressAutoHyphens/>
        <w:spacing w:after="0" w:line="240" w:lineRule="auto"/>
        <w:rPr>
          <w:rFonts w:ascii="Times New Roman" w:hAnsi="Times New Roman" w:cs="Times New Roman"/>
        </w:rPr>
      </w:pPr>
    </w:p>
    <w:p w14:paraId="6CF9FC10" w14:textId="77777777" w:rsidR="0077370D" w:rsidRPr="00EA5151" w:rsidRDefault="0077370D"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Ne igyon alkoholt és ne szedjen más pszichoaktív szert miközben </w:t>
      </w:r>
      <w:proofErr w:type="spellStart"/>
      <w:r w:rsidRPr="00EA5151">
        <w:rPr>
          <w:rFonts w:ascii="Times New Roman" w:hAnsi="Times New Roman" w:cs="Times New Roman"/>
        </w:rPr>
        <w:t>Zolsana</w:t>
      </w:r>
      <w:proofErr w:type="spellEnd"/>
      <w:r w:rsidRPr="00EA5151">
        <w:rPr>
          <w:rFonts w:ascii="Times New Roman" w:hAnsi="Times New Roman" w:cs="Times New Roman"/>
        </w:rPr>
        <w:t>-t szed, mivel ez fokozhatja a fenti hatásokat.</w:t>
      </w:r>
    </w:p>
    <w:p w14:paraId="4D47DE02" w14:textId="77777777" w:rsidR="0077370D" w:rsidRPr="00EA5151" w:rsidRDefault="0077370D" w:rsidP="00975082">
      <w:pPr>
        <w:suppressAutoHyphens/>
        <w:spacing w:after="0" w:line="240" w:lineRule="auto"/>
        <w:rPr>
          <w:rFonts w:ascii="Times New Roman" w:hAnsi="Times New Roman" w:cs="Times New Roman"/>
        </w:rPr>
      </w:pPr>
    </w:p>
    <w:p w14:paraId="591CD7A7" w14:textId="4592D728" w:rsidR="00E70ECD" w:rsidRPr="00EA5151" w:rsidRDefault="007C5C3B" w:rsidP="00975082">
      <w:pPr>
        <w:suppressAutoHyphens/>
        <w:spacing w:after="0" w:line="240" w:lineRule="auto"/>
        <w:rPr>
          <w:rFonts w:ascii="Times New Roman" w:hAnsi="Times New Roman" w:cs="Times New Roman"/>
          <w:b/>
        </w:rPr>
      </w:pPr>
      <w:r w:rsidRPr="00EA5151">
        <w:rPr>
          <w:rFonts w:ascii="Times New Roman" w:hAnsi="Times New Roman" w:cs="Times New Roman"/>
          <w:b/>
        </w:rPr>
        <w:t xml:space="preserve">A </w:t>
      </w:r>
      <w:proofErr w:type="spellStart"/>
      <w:r w:rsidR="00D150BD">
        <w:rPr>
          <w:rFonts w:ascii="Times New Roman" w:hAnsi="Times New Roman" w:cs="Times New Roman"/>
          <w:b/>
        </w:rPr>
        <w:t>Zolsana</w:t>
      </w:r>
      <w:proofErr w:type="spellEnd"/>
      <w:r w:rsidRPr="00EA5151">
        <w:rPr>
          <w:rFonts w:ascii="Times New Roman" w:hAnsi="Times New Roman" w:cs="Times New Roman"/>
          <w:b/>
        </w:rPr>
        <w:t xml:space="preserve"> </w:t>
      </w:r>
      <w:proofErr w:type="spellStart"/>
      <w:r w:rsidRPr="00EA5151">
        <w:rPr>
          <w:rFonts w:ascii="Times New Roman" w:hAnsi="Times New Roman" w:cs="Times New Roman"/>
          <w:b/>
        </w:rPr>
        <w:t>laktózt</w:t>
      </w:r>
      <w:proofErr w:type="spellEnd"/>
      <w:r w:rsidRPr="00EA5151">
        <w:rPr>
          <w:rFonts w:ascii="Times New Roman" w:hAnsi="Times New Roman" w:cs="Times New Roman"/>
          <w:b/>
        </w:rPr>
        <w:t xml:space="preserve"> tartalmaz</w:t>
      </w:r>
    </w:p>
    <w:p w14:paraId="428A1535" w14:textId="77777777" w:rsidR="007C5C3B" w:rsidRPr="00EA5151" w:rsidRDefault="007C5C3B"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Amennyiben kezelőorvosa korábban már figyelmeztette Önt, hogy </w:t>
      </w:r>
      <w:r w:rsidRPr="00EA5151">
        <w:rPr>
          <w:rFonts w:ascii="Times New Roman" w:hAnsi="Times New Roman" w:cs="Times New Roman"/>
          <w:b/>
        </w:rPr>
        <w:t>bizonyos cukrokra érzékeny</w:t>
      </w:r>
      <w:r w:rsidRPr="00EA5151">
        <w:rPr>
          <w:rFonts w:ascii="Times New Roman" w:hAnsi="Times New Roman" w:cs="Times New Roman"/>
        </w:rPr>
        <w:t>, keresse fel orvosát, mielőtt elkezdi szedni ezt a gyógyszert.</w:t>
      </w:r>
    </w:p>
    <w:p w14:paraId="465C6F8A" w14:textId="77777777" w:rsidR="00575745" w:rsidRPr="00EA5151" w:rsidRDefault="00575745" w:rsidP="00975082">
      <w:pPr>
        <w:suppressAutoHyphens/>
        <w:spacing w:after="0" w:line="240" w:lineRule="auto"/>
        <w:rPr>
          <w:rFonts w:ascii="Times New Roman" w:hAnsi="Times New Roman" w:cs="Times New Roman"/>
        </w:rPr>
      </w:pPr>
    </w:p>
    <w:p w14:paraId="632FE071" w14:textId="2D54E2F6" w:rsidR="00133F99" w:rsidRPr="00EA5151" w:rsidRDefault="00133F99" w:rsidP="00975082">
      <w:pPr>
        <w:suppressAutoHyphens/>
        <w:spacing w:after="0" w:line="240" w:lineRule="auto"/>
        <w:rPr>
          <w:rFonts w:ascii="Times New Roman" w:hAnsi="Times New Roman" w:cs="Times New Roman"/>
          <w:b/>
        </w:rPr>
      </w:pPr>
      <w:r w:rsidRPr="00EA5151">
        <w:rPr>
          <w:rFonts w:ascii="Times New Roman" w:hAnsi="Times New Roman" w:cs="Times New Roman"/>
          <w:b/>
        </w:rPr>
        <w:t xml:space="preserve">A </w:t>
      </w:r>
      <w:proofErr w:type="spellStart"/>
      <w:r w:rsidR="00D150BD">
        <w:rPr>
          <w:rFonts w:ascii="Times New Roman" w:hAnsi="Times New Roman" w:cs="Times New Roman"/>
          <w:b/>
        </w:rPr>
        <w:t>Zolsana</w:t>
      </w:r>
      <w:proofErr w:type="spellEnd"/>
      <w:r w:rsidRPr="00EA5151">
        <w:rPr>
          <w:rFonts w:ascii="Times New Roman" w:hAnsi="Times New Roman" w:cs="Times New Roman"/>
          <w:b/>
        </w:rPr>
        <w:t xml:space="preserve"> nátriumot tartalmaz</w:t>
      </w:r>
    </w:p>
    <w:p w14:paraId="3EC22AB0" w14:textId="2C93D182" w:rsidR="00133F99" w:rsidRPr="00975082" w:rsidRDefault="00133F99"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készítmény </w:t>
      </w:r>
      <w:proofErr w:type="gramStart"/>
      <w:r w:rsidRPr="00EA5151">
        <w:rPr>
          <w:rFonts w:ascii="Times New Roman" w:hAnsi="Times New Roman" w:cs="Times New Roman"/>
        </w:rPr>
        <w:t>kevesebb</w:t>
      </w:r>
      <w:proofErr w:type="gramEnd"/>
      <w:r w:rsidRPr="00EA5151">
        <w:rPr>
          <w:rFonts w:ascii="Times New Roman" w:hAnsi="Times New Roman" w:cs="Times New Roman"/>
        </w:rPr>
        <w:t xml:space="preserve"> mint 1 </w:t>
      </w:r>
      <w:proofErr w:type="spellStart"/>
      <w:r w:rsidRPr="00EA5151">
        <w:rPr>
          <w:rFonts w:ascii="Times New Roman" w:hAnsi="Times New Roman" w:cs="Times New Roman"/>
        </w:rPr>
        <w:t>mmol</w:t>
      </w:r>
      <w:proofErr w:type="spellEnd"/>
      <w:r w:rsidRPr="00EA5151">
        <w:rPr>
          <w:rFonts w:ascii="Times New Roman" w:hAnsi="Times New Roman" w:cs="Times New Roman"/>
        </w:rPr>
        <w:t xml:space="preserve"> (23 mg) nátriumot tartalmaz filmtablettánként, azaz gyakorlatilag „nátriummentes”.</w:t>
      </w:r>
    </w:p>
    <w:p w14:paraId="39EC8166" w14:textId="6704B479" w:rsidR="001B1B38" w:rsidRDefault="001B1B38" w:rsidP="00975082">
      <w:pPr>
        <w:suppressAutoHyphens/>
        <w:spacing w:after="0" w:line="240" w:lineRule="auto"/>
        <w:rPr>
          <w:rFonts w:ascii="Times New Roman" w:hAnsi="Times New Roman" w:cs="Times New Roman"/>
        </w:rPr>
      </w:pPr>
    </w:p>
    <w:p w14:paraId="3A8C7BE5" w14:textId="77777777" w:rsidR="00D150BD" w:rsidRPr="00EA5151" w:rsidRDefault="00D150BD" w:rsidP="00975082">
      <w:pPr>
        <w:suppressAutoHyphens/>
        <w:spacing w:after="0" w:line="240" w:lineRule="auto"/>
        <w:rPr>
          <w:rFonts w:ascii="Times New Roman" w:hAnsi="Times New Roman" w:cs="Times New Roman"/>
        </w:rPr>
      </w:pPr>
    </w:p>
    <w:p w14:paraId="412CE944" w14:textId="3DD92F69" w:rsidR="00AF4B50" w:rsidRPr="00EA5151" w:rsidRDefault="00AF4B50" w:rsidP="00975082">
      <w:pPr>
        <w:suppressAutoHyphens/>
        <w:spacing w:after="0" w:line="240" w:lineRule="auto"/>
        <w:outlineLvl w:val="0"/>
        <w:rPr>
          <w:rFonts w:ascii="Times New Roman" w:hAnsi="Times New Roman" w:cs="Times New Roman"/>
          <w:b/>
          <w:bCs/>
          <w:snapToGrid w:val="0"/>
        </w:rPr>
      </w:pPr>
      <w:r w:rsidRPr="00EA5151">
        <w:rPr>
          <w:rFonts w:ascii="Times New Roman" w:hAnsi="Times New Roman" w:cs="Times New Roman"/>
          <w:b/>
          <w:bCs/>
        </w:rPr>
        <w:t>3.</w:t>
      </w:r>
      <w:r w:rsidRPr="00EA5151">
        <w:rPr>
          <w:rFonts w:ascii="Times New Roman" w:hAnsi="Times New Roman" w:cs="Times New Roman"/>
          <w:b/>
          <w:bCs/>
        </w:rPr>
        <w:tab/>
      </w:r>
      <w:r w:rsidR="00C45E21" w:rsidRPr="00EA5151">
        <w:rPr>
          <w:rFonts w:ascii="Times New Roman" w:hAnsi="Times New Roman" w:cs="Times New Roman"/>
          <w:b/>
          <w:snapToGrid w:val="0"/>
        </w:rPr>
        <w:t xml:space="preserve">Hogyan kell szedni a </w:t>
      </w:r>
      <w:proofErr w:type="spellStart"/>
      <w:r w:rsidR="00C45E21" w:rsidRPr="00EA5151">
        <w:rPr>
          <w:rFonts w:ascii="Times New Roman" w:hAnsi="Times New Roman" w:cs="Times New Roman"/>
          <w:b/>
          <w:snapToGrid w:val="0"/>
        </w:rPr>
        <w:t>Zolsana</w:t>
      </w:r>
      <w:proofErr w:type="spellEnd"/>
      <w:r w:rsidR="00C45E21" w:rsidRPr="00EA5151">
        <w:rPr>
          <w:rFonts w:ascii="Times New Roman" w:hAnsi="Times New Roman" w:cs="Times New Roman"/>
          <w:b/>
          <w:snapToGrid w:val="0"/>
        </w:rPr>
        <w:t xml:space="preserve"> filmtablettát?</w:t>
      </w:r>
    </w:p>
    <w:p w14:paraId="72FDACEB" w14:textId="77777777" w:rsidR="00C933C1" w:rsidRPr="00EA5151" w:rsidRDefault="00C933C1" w:rsidP="00975082">
      <w:pPr>
        <w:suppressAutoHyphens/>
        <w:spacing w:after="0" w:line="240" w:lineRule="auto"/>
        <w:rPr>
          <w:rFonts w:ascii="Times New Roman" w:hAnsi="Times New Roman" w:cs="Times New Roman"/>
          <w:b/>
          <w:bCs/>
        </w:rPr>
      </w:pPr>
    </w:p>
    <w:p w14:paraId="08DF9DB3" w14:textId="77777777" w:rsidR="00575745" w:rsidRPr="00EA5151" w:rsidRDefault="007C5C3B" w:rsidP="00975082">
      <w:pPr>
        <w:suppressAutoHyphens/>
        <w:spacing w:after="0" w:line="240" w:lineRule="auto"/>
        <w:rPr>
          <w:rFonts w:ascii="Times New Roman" w:hAnsi="Times New Roman" w:cs="Times New Roman"/>
          <w:bCs/>
        </w:rPr>
      </w:pPr>
      <w:r w:rsidRPr="00EA5151">
        <w:rPr>
          <w:rFonts w:ascii="Times New Roman" w:hAnsi="Times New Roman" w:cs="Times New Roman"/>
          <w:noProof/>
        </w:rPr>
        <w:t xml:space="preserve">A </w:t>
      </w:r>
      <w:r w:rsidR="008B48ED" w:rsidRPr="00EA5151">
        <w:rPr>
          <w:rFonts w:ascii="Times New Roman" w:hAnsi="Times New Roman" w:cs="Times New Roman"/>
          <w:noProof/>
        </w:rPr>
        <w:t>gyógyszert</w:t>
      </w:r>
      <w:r w:rsidRPr="00EA5151">
        <w:rPr>
          <w:rFonts w:ascii="Times New Roman" w:hAnsi="Times New Roman" w:cs="Times New Roman"/>
          <w:noProof/>
        </w:rPr>
        <w:t xml:space="preserve"> mindig </w:t>
      </w:r>
      <w:r w:rsidR="008B48ED" w:rsidRPr="00EA5151">
        <w:rPr>
          <w:rFonts w:ascii="Times New Roman" w:hAnsi="Times New Roman" w:cs="Times New Roman"/>
          <w:noProof/>
        </w:rPr>
        <w:t>kezelő</w:t>
      </w:r>
      <w:r w:rsidRPr="00EA5151">
        <w:rPr>
          <w:rFonts w:ascii="Times New Roman" w:hAnsi="Times New Roman" w:cs="Times New Roman"/>
          <w:noProof/>
        </w:rPr>
        <w:t>orvos</w:t>
      </w:r>
      <w:r w:rsidR="008B48ED" w:rsidRPr="00EA5151">
        <w:rPr>
          <w:rFonts w:ascii="Times New Roman" w:hAnsi="Times New Roman" w:cs="Times New Roman"/>
          <w:noProof/>
        </w:rPr>
        <w:t>a vagy gyógyszerésze</w:t>
      </w:r>
      <w:r w:rsidRPr="00EA5151">
        <w:rPr>
          <w:rFonts w:ascii="Times New Roman" w:hAnsi="Times New Roman" w:cs="Times New Roman"/>
          <w:noProof/>
        </w:rPr>
        <w:t xml:space="preserve"> által elmondottaknak megfelelően szedje.</w:t>
      </w:r>
      <w:r w:rsidRPr="00EA5151">
        <w:rPr>
          <w:rFonts w:ascii="Times New Roman" w:hAnsi="Times New Roman" w:cs="Times New Roman"/>
          <w:bCs/>
        </w:rPr>
        <w:t xml:space="preserve"> </w:t>
      </w:r>
      <w:r w:rsidRPr="00EA5151">
        <w:rPr>
          <w:rFonts w:ascii="Times New Roman" w:hAnsi="Times New Roman" w:cs="Times New Roman"/>
          <w:noProof/>
        </w:rPr>
        <w:t xml:space="preserve">Amennyiben nem biztos az adagolást illetően, kérdezze meg </w:t>
      </w:r>
      <w:r w:rsidR="008B48ED" w:rsidRPr="00EA5151">
        <w:rPr>
          <w:rFonts w:ascii="Times New Roman" w:hAnsi="Times New Roman" w:cs="Times New Roman"/>
          <w:noProof/>
        </w:rPr>
        <w:t>kezelő</w:t>
      </w:r>
      <w:r w:rsidRPr="00EA5151">
        <w:rPr>
          <w:rFonts w:ascii="Times New Roman" w:hAnsi="Times New Roman" w:cs="Times New Roman"/>
          <w:noProof/>
        </w:rPr>
        <w:t>orvosát vagy gyógyszerészét.</w:t>
      </w:r>
    </w:p>
    <w:p w14:paraId="05B185EB" w14:textId="77777777" w:rsidR="00575745" w:rsidRPr="00EA5151" w:rsidRDefault="00575745" w:rsidP="00975082">
      <w:pPr>
        <w:suppressAutoHyphens/>
        <w:spacing w:after="0" w:line="240" w:lineRule="auto"/>
        <w:rPr>
          <w:rFonts w:ascii="Times New Roman" w:hAnsi="Times New Roman" w:cs="Times New Roman"/>
          <w:bCs/>
        </w:rPr>
      </w:pPr>
    </w:p>
    <w:p w14:paraId="57ECB72A" w14:textId="78769AB2" w:rsidR="0077370D" w:rsidRPr="00EA5151" w:rsidRDefault="0077370D" w:rsidP="00975082">
      <w:pPr>
        <w:suppressAutoHyphens/>
        <w:spacing w:after="0" w:line="240" w:lineRule="auto"/>
        <w:rPr>
          <w:rFonts w:ascii="Times New Roman" w:hAnsi="Times New Roman" w:cs="Times New Roman"/>
          <w:iCs/>
        </w:rPr>
      </w:pPr>
      <w:r w:rsidRPr="00EA5151">
        <w:rPr>
          <w:rFonts w:ascii="Times New Roman" w:hAnsi="Times New Roman" w:cs="Times New Roman"/>
          <w:iCs/>
        </w:rPr>
        <w:t>Az ajánlott adag 24 ór</w:t>
      </w:r>
      <w:r w:rsidR="00D150BD">
        <w:rPr>
          <w:rFonts w:ascii="Times New Roman" w:hAnsi="Times New Roman" w:cs="Times New Roman"/>
          <w:iCs/>
        </w:rPr>
        <w:t>ánként</w:t>
      </w:r>
      <w:r w:rsidRPr="00EA5151">
        <w:rPr>
          <w:rFonts w:ascii="Times New Roman" w:hAnsi="Times New Roman" w:cs="Times New Roman"/>
          <w:iCs/>
        </w:rPr>
        <w:t xml:space="preserve"> 10 mg </w:t>
      </w:r>
      <w:proofErr w:type="spellStart"/>
      <w:r w:rsidR="00D150BD">
        <w:rPr>
          <w:rFonts w:ascii="Times New Roman" w:hAnsi="Times New Roman" w:cs="Times New Roman"/>
          <w:iCs/>
        </w:rPr>
        <w:t>zolpidem</w:t>
      </w:r>
      <w:proofErr w:type="spellEnd"/>
      <w:r w:rsidRPr="00EA5151">
        <w:rPr>
          <w:rFonts w:ascii="Times New Roman" w:hAnsi="Times New Roman" w:cs="Times New Roman"/>
          <w:iCs/>
        </w:rPr>
        <w:t xml:space="preserve">. Egyes betegeknek alacsonyabb adag is felírható. A </w:t>
      </w:r>
      <w:proofErr w:type="spellStart"/>
      <w:r w:rsidRPr="00EA5151">
        <w:rPr>
          <w:rFonts w:ascii="Times New Roman" w:hAnsi="Times New Roman" w:cs="Times New Roman"/>
          <w:iCs/>
        </w:rPr>
        <w:t>Zolsana</w:t>
      </w:r>
      <w:proofErr w:type="spellEnd"/>
      <w:r w:rsidRPr="00EA5151">
        <w:rPr>
          <w:rFonts w:ascii="Times New Roman" w:hAnsi="Times New Roman" w:cs="Times New Roman"/>
          <w:iCs/>
        </w:rPr>
        <w:t>-t:</w:t>
      </w:r>
    </w:p>
    <w:p w14:paraId="2F3BAEC9" w14:textId="79198709" w:rsidR="0077370D" w:rsidRPr="00975082" w:rsidRDefault="0077370D" w:rsidP="00975082">
      <w:pPr>
        <w:pStyle w:val="Listaszerbekezds"/>
        <w:numPr>
          <w:ilvl w:val="0"/>
          <w:numId w:val="37"/>
        </w:numPr>
        <w:suppressAutoHyphens/>
        <w:spacing w:after="0" w:line="240" w:lineRule="auto"/>
        <w:rPr>
          <w:rFonts w:ascii="Times New Roman" w:hAnsi="Times New Roman" w:cs="Times New Roman"/>
          <w:iCs/>
        </w:rPr>
      </w:pPr>
      <w:r w:rsidRPr="00975082">
        <w:rPr>
          <w:rFonts w:ascii="Times New Roman" w:hAnsi="Times New Roman" w:cs="Times New Roman"/>
          <w:iCs/>
        </w:rPr>
        <w:t>egyszeri bevétellel</w:t>
      </w:r>
      <w:r w:rsidR="00CC6446">
        <w:rPr>
          <w:rFonts w:ascii="Times New Roman" w:hAnsi="Times New Roman" w:cs="Times New Roman"/>
          <w:iCs/>
        </w:rPr>
        <w:t>;</w:t>
      </w:r>
    </w:p>
    <w:p w14:paraId="1FAD1769" w14:textId="66426F37" w:rsidR="0077370D" w:rsidRPr="00975082" w:rsidRDefault="00D150BD" w:rsidP="00975082">
      <w:pPr>
        <w:pStyle w:val="Listaszerbekezds"/>
        <w:numPr>
          <w:ilvl w:val="0"/>
          <w:numId w:val="37"/>
        </w:numPr>
        <w:suppressAutoHyphens/>
        <w:spacing w:after="0" w:line="240" w:lineRule="auto"/>
        <w:rPr>
          <w:rFonts w:ascii="Times New Roman" w:hAnsi="Times New Roman" w:cs="Times New Roman"/>
          <w:iCs/>
        </w:rPr>
      </w:pPr>
      <w:r>
        <w:rPr>
          <w:rFonts w:ascii="Times New Roman" w:hAnsi="Times New Roman" w:cs="Times New Roman"/>
          <w:iCs/>
        </w:rPr>
        <w:t>közvetlenül</w:t>
      </w:r>
      <w:r w:rsidR="0077370D" w:rsidRPr="00975082">
        <w:rPr>
          <w:rFonts w:ascii="Times New Roman" w:hAnsi="Times New Roman" w:cs="Times New Roman"/>
          <w:iCs/>
        </w:rPr>
        <w:t xml:space="preserve"> lefekvés előtt</w:t>
      </w:r>
      <w:r w:rsidR="00CC6446">
        <w:rPr>
          <w:rFonts w:ascii="Times New Roman" w:hAnsi="Times New Roman" w:cs="Times New Roman"/>
          <w:iCs/>
        </w:rPr>
        <w:t>;</w:t>
      </w:r>
    </w:p>
    <w:p w14:paraId="4E67C812" w14:textId="1DB186B2" w:rsidR="00231995" w:rsidRPr="00975082" w:rsidRDefault="00231995" w:rsidP="00975082">
      <w:pPr>
        <w:pStyle w:val="Listaszerbekezds"/>
        <w:numPr>
          <w:ilvl w:val="0"/>
          <w:numId w:val="36"/>
        </w:numPr>
        <w:suppressAutoHyphens/>
        <w:spacing w:after="0" w:line="240" w:lineRule="auto"/>
        <w:rPr>
          <w:rFonts w:ascii="Times New Roman" w:hAnsi="Times New Roman" w:cs="Times New Roman"/>
          <w:iCs/>
        </w:rPr>
      </w:pPr>
      <w:r w:rsidRPr="00EA5151">
        <w:rPr>
          <w:rFonts w:ascii="Times New Roman" w:hAnsi="Times New Roman" w:cs="Times New Roman"/>
          <w:iCs/>
        </w:rPr>
        <w:t>folyadékkal (például egy pohár vízzel)</w:t>
      </w:r>
    </w:p>
    <w:p w14:paraId="7E734BD4" w14:textId="77777777" w:rsidR="0077370D" w:rsidRPr="00EA5151" w:rsidRDefault="0077370D" w:rsidP="00975082">
      <w:pPr>
        <w:suppressAutoHyphens/>
        <w:spacing w:after="0" w:line="240" w:lineRule="auto"/>
        <w:rPr>
          <w:rFonts w:ascii="Times New Roman" w:hAnsi="Times New Roman" w:cs="Times New Roman"/>
          <w:iCs/>
        </w:rPr>
      </w:pPr>
      <w:proofErr w:type="gramStart"/>
      <w:r w:rsidRPr="00EA5151">
        <w:rPr>
          <w:rFonts w:ascii="Times New Roman" w:hAnsi="Times New Roman" w:cs="Times New Roman"/>
          <w:iCs/>
        </w:rPr>
        <w:t>kell</w:t>
      </w:r>
      <w:proofErr w:type="gramEnd"/>
      <w:r w:rsidRPr="00EA5151">
        <w:rPr>
          <w:rFonts w:ascii="Times New Roman" w:hAnsi="Times New Roman" w:cs="Times New Roman"/>
          <w:iCs/>
        </w:rPr>
        <w:t xml:space="preserve"> bevenni.</w:t>
      </w:r>
    </w:p>
    <w:p w14:paraId="2830F66F" w14:textId="77777777" w:rsidR="00231995" w:rsidRPr="00EA5151" w:rsidRDefault="00231995" w:rsidP="00975082">
      <w:pPr>
        <w:suppressAutoHyphens/>
        <w:spacing w:after="0" w:line="240" w:lineRule="auto"/>
        <w:rPr>
          <w:rFonts w:ascii="Times New Roman" w:hAnsi="Times New Roman" w:cs="Times New Roman"/>
          <w:iCs/>
        </w:rPr>
      </w:pPr>
    </w:p>
    <w:p w14:paraId="796AC1E2" w14:textId="77777777" w:rsidR="0077370D" w:rsidRPr="00EA5151" w:rsidRDefault="0077370D" w:rsidP="00975082">
      <w:pPr>
        <w:suppressAutoHyphens/>
        <w:spacing w:after="0" w:line="240" w:lineRule="auto"/>
        <w:rPr>
          <w:rFonts w:ascii="Times New Roman" w:hAnsi="Times New Roman" w:cs="Times New Roman"/>
          <w:iCs/>
        </w:rPr>
      </w:pPr>
      <w:r w:rsidRPr="00EA5151">
        <w:rPr>
          <w:rFonts w:ascii="Times New Roman" w:hAnsi="Times New Roman" w:cs="Times New Roman"/>
          <w:iCs/>
        </w:rPr>
        <w:t>Bizonyosodjon meg arról, hogy a gyógyszer bevételét követően az éberséget igénylő tevékenységek elvégzése előtt legalább 8 órás időszak áll a rendelkezésre.</w:t>
      </w:r>
    </w:p>
    <w:p w14:paraId="0F9CF8D6" w14:textId="77777777" w:rsidR="005039EE" w:rsidRPr="00EA5151" w:rsidRDefault="005039EE" w:rsidP="00975082">
      <w:pPr>
        <w:suppressAutoHyphens/>
        <w:spacing w:after="0" w:line="240" w:lineRule="auto"/>
        <w:rPr>
          <w:rFonts w:ascii="Times New Roman" w:hAnsi="Times New Roman" w:cs="Times New Roman"/>
          <w:iCs/>
        </w:rPr>
      </w:pPr>
    </w:p>
    <w:p w14:paraId="1402D56E" w14:textId="3E891BDA" w:rsidR="0077370D" w:rsidRPr="00EA5151" w:rsidRDefault="000724AF" w:rsidP="00975082">
      <w:pPr>
        <w:suppressAutoHyphens/>
        <w:spacing w:after="0" w:line="240" w:lineRule="auto"/>
        <w:rPr>
          <w:rFonts w:ascii="Times New Roman" w:hAnsi="Times New Roman" w:cs="Times New Roman"/>
          <w:iCs/>
        </w:rPr>
      </w:pPr>
      <w:r>
        <w:rPr>
          <w:rFonts w:ascii="Times New Roman" w:hAnsi="Times New Roman" w:cs="Times New Roman"/>
          <w:iCs/>
        </w:rPr>
        <w:t xml:space="preserve">Ne vegyen be </w:t>
      </w:r>
      <w:r w:rsidR="0077370D" w:rsidRPr="00EA5151">
        <w:rPr>
          <w:rFonts w:ascii="Times New Roman" w:hAnsi="Times New Roman" w:cs="Times New Roman"/>
          <w:iCs/>
        </w:rPr>
        <w:t xml:space="preserve">24 óra alatt </w:t>
      </w:r>
      <w:r>
        <w:rPr>
          <w:rFonts w:ascii="Times New Roman" w:hAnsi="Times New Roman" w:cs="Times New Roman"/>
          <w:iCs/>
        </w:rPr>
        <w:t xml:space="preserve">több mint </w:t>
      </w:r>
      <w:r w:rsidR="0077370D" w:rsidRPr="00EA5151">
        <w:rPr>
          <w:rFonts w:ascii="Times New Roman" w:hAnsi="Times New Roman" w:cs="Times New Roman"/>
          <w:iCs/>
        </w:rPr>
        <w:t>10 mg-</w:t>
      </w:r>
      <w:proofErr w:type="spellStart"/>
      <w:r w:rsidR="0077370D" w:rsidRPr="00EA5151">
        <w:rPr>
          <w:rFonts w:ascii="Times New Roman" w:hAnsi="Times New Roman" w:cs="Times New Roman"/>
          <w:iCs/>
        </w:rPr>
        <w:t>ot</w:t>
      </w:r>
      <w:proofErr w:type="spellEnd"/>
      <w:r w:rsidR="0077370D" w:rsidRPr="00EA5151">
        <w:rPr>
          <w:rFonts w:ascii="Times New Roman" w:hAnsi="Times New Roman" w:cs="Times New Roman"/>
          <w:iCs/>
        </w:rPr>
        <w:t>.</w:t>
      </w:r>
    </w:p>
    <w:p w14:paraId="4BC28C77" w14:textId="77777777" w:rsidR="00E020EC" w:rsidRPr="00EA5151" w:rsidRDefault="00E020EC" w:rsidP="00975082">
      <w:pPr>
        <w:suppressAutoHyphens/>
        <w:spacing w:after="0" w:line="240" w:lineRule="auto"/>
        <w:rPr>
          <w:rFonts w:ascii="Times New Roman" w:hAnsi="Times New Roman" w:cs="Times New Roman"/>
        </w:rPr>
      </w:pPr>
    </w:p>
    <w:p w14:paraId="6F54F30A" w14:textId="44C00F49" w:rsidR="00A235A3" w:rsidRPr="00EA5151" w:rsidRDefault="00231995" w:rsidP="00975082">
      <w:pPr>
        <w:suppressAutoHyphens/>
        <w:spacing w:after="0" w:line="240" w:lineRule="auto"/>
        <w:outlineLvl w:val="0"/>
        <w:rPr>
          <w:rFonts w:ascii="Times New Roman" w:hAnsi="Times New Roman" w:cs="Times New Roman"/>
          <w:b/>
          <w:iCs/>
        </w:rPr>
      </w:pPr>
      <w:r w:rsidRPr="00EA5151">
        <w:rPr>
          <w:rFonts w:ascii="Times New Roman" w:hAnsi="Times New Roman" w:cs="Times New Roman"/>
          <w:b/>
          <w:iCs/>
        </w:rPr>
        <w:t>F</w:t>
      </w:r>
      <w:r w:rsidR="00E70ECD" w:rsidRPr="00EA5151">
        <w:rPr>
          <w:rFonts w:ascii="Times New Roman" w:hAnsi="Times New Roman" w:cs="Times New Roman"/>
          <w:b/>
          <w:iCs/>
        </w:rPr>
        <w:t>elnőttek</w:t>
      </w:r>
    </w:p>
    <w:p w14:paraId="033B4ED7" w14:textId="54273185" w:rsidR="00AA01BD" w:rsidRPr="00EA5151" w:rsidRDefault="00231995" w:rsidP="00975082">
      <w:pPr>
        <w:suppressAutoHyphens/>
        <w:spacing w:after="0" w:line="240" w:lineRule="auto"/>
        <w:rPr>
          <w:rFonts w:ascii="Times New Roman" w:hAnsi="Times New Roman" w:cs="Times New Roman"/>
          <w:iCs/>
        </w:rPr>
      </w:pPr>
      <w:r w:rsidRPr="00EA5151">
        <w:rPr>
          <w:rFonts w:ascii="Times New Roman" w:hAnsi="Times New Roman" w:cs="Times New Roman"/>
          <w:iCs/>
        </w:rPr>
        <w:t xml:space="preserve">A szokásos </w:t>
      </w:r>
      <w:r w:rsidR="000724AF">
        <w:rPr>
          <w:rFonts w:ascii="Times New Roman" w:hAnsi="Times New Roman" w:cs="Times New Roman"/>
          <w:iCs/>
        </w:rPr>
        <w:t>adag</w:t>
      </w:r>
      <w:r w:rsidRPr="00EA5151">
        <w:rPr>
          <w:rFonts w:ascii="Times New Roman" w:hAnsi="Times New Roman" w:cs="Times New Roman"/>
          <w:iCs/>
        </w:rPr>
        <w:t xml:space="preserve"> 10 mg </w:t>
      </w:r>
      <w:proofErr w:type="spellStart"/>
      <w:r w:rsidRPr="00EA5151">
        <w:rPr>
          <w:rFonts w:ascii="Times New Roman" w:hAnsi="Times New Roman" w:cs="Times New Roman"/>
          <w:iCs/>
        </w:rPr>
        <w:t>zolpidem</w:t>
      </w:r>
      <w:proofErr w:type="spellEnd"/>
      <w:r w:rsidRPr="00EA5151">
        <w:rPr>
          <w:rFonts w:ascii="Times New Roman" w:hAnsi="Times New Roman" w:cs="Times New Roman"/>
          <w:iCs/>
        </w:rPr>
        <w:t xml:space="preserve"> (2 db </w:t>
      </w:r>
      <w:proofErr w:type="spellStart"/>
      <w:r w:rsidRPr="00EA5151">
        <w:rPr>
          <w:rFonts w:ascii="Times New Roman" w:hAnsi="Times New Roman" w:cs="Times New Roman"/>
          <w:iCs/>
        </w:rPr>
        <w:t>Zolsana</w:t>
      </w:r>
      <w:proofErr w:type="spellEnd"/>
      <w:r w:rsidRPr="00EA5151">
        <w:rPr>
          <w:rFonts w:ascii="Times New Roman" w:hAnsi="Times New Roman" w:cs="Times New Roman"/>
          <w:iCs/>
        </w:rPr>
        <w:t xml:space="preserve"> 5 mg filmtabletta vagy 1 db </w:t>
      </w:r>
      <w:proofErr w:type="spellStart"/>
      <w:r w:rsidRPr="00EA5151">
        <w:rPr>
          <w:rFonts w:ascii="Times New Roman" w:hAnsi="Times New Roman" w:cs="Times New Roman"/>
          <w:iCs/>
        </w:rPr>
        <w:t>Zolsana</w:t>
      </w:r>
      <w:proofErr w:type="spellEnd"/>
      <w:r w:rsidRPr="00EA5151">
        <w:rPr>
          <w:rFonts w:ascii="Times New Roman" w:hAnsi="Times New Roman" w:cs="Times New Roman"/>
          <w:iCs/>
        </w:rPr>
        <w:t xml:space="preserve"> 10 mg filmtabletta).</w:t>
      </w:r>
    </w:p>
    <w:p w14:paraId="154C4927" w14:textId="77777777" w:rsidR="00E12FBF" w:rsidRDefault="00E12FBF" w:rsidP="00975082">
      <w:pPr>
        <w:suppressAutoHyphens/>
        <w:spacing w:after="0" w:line="240" w:lineRule="auto"/>
        <w:outlineLvl w:val="0"/>
        <w:rPr>
          <w:rFonts w:ascii="Times New Roman" w:hAnsi="Times New Roman" w:cs="Times New Roman"/>
          <w:b/>
          <w:iCs/>
        </w:rPr>
      </w:pPr>
    </w:p>
    <w:p w14:paraId="2A9F15BE" w14:textId="652DAB1E" w:rsidR="00A235A3" w:rsidRPr="00EA5151" w:rsidRDefault="00231995" w:rsidP="00975082">
      <w:pPr>
        <w:suppressAutoHyphens/>
        <w:spacing w:after="0" w:line="240" w:lineRule="auto"/>
        <w:outlineLvl w:val="0"/>
        <w:rPr>
          <w:rFonts w:ascii="Times New Roman" w:hAnsi="Times New Roman" w:cs="Times New Roman"/>
          <w:b/>
          <w:iCs/>
        </w:rPr>
      </w:pPr>
      <w:r w:rsidRPr="00EA5151">
        <w:rPr>
          <w:rFonts w:ascii="Times New Roman" w:hAnsi="Times New Roman" w:cs="Times New Roman"/>
          <w:b/>
          <w:iCs/>
        </w:rPr>
        <w:t>I</w:t>
      </w:r>
      <w:r w:rsidR="00575745" w:rsidRPr="00EA5151">
        <w:rPr>
          <w:rFonts w:ascii="Times New Roman" w:hAnsi="Times New Roman" w:cs="Times New Roman"/>
          <w:b/>
          <w:iCs/>
        </w:rPr>
        <w:t>dős</w:t>
      </w:r>
      <w:r w:rsidRPr="00EA5151">
        <w:rPr>
          <w:rFonts w:ascii="Times New Roman" w:hAnsi="Times New Roman" w:cs="Times New Roman"/>
          <w:b/>
          <w:iCs/>
        </w:rPr>
        <w:t>, vagy</w:t>
      </w:r>
      <w:r w:rsidR="001B1B38" w:rsidRPr="00EA5151">
        <w:rPr>
          <w:rFonts w:ascii="Times New Roman" w:hAnsi="Times New Roman" w:cs="Times New Roman"/>
          <w:b/>
          <w:iCs/>
        </w:rPr>
        <w:t xml:space="preserve"> </w:t>
      </w:r>
      <w:r w:rsidR="00A235A3" w:rsidRPr="00EA5151">
        <w:rPr>
          <w:rFonts w:ascii="Times New Roman" w:hAnsi="Times New Roman" w:cs="Times New Roman"/>
          <w:b/>
        </w:rPr>
        <w:t>legyengült</w:t>
      </w:r>
      <w:r w:rsidR="00575745" w:rsidRPr="00EA5151">
        <w:rPr>
          <w:rFonts w:ascii="Times New Roman" w:hAnsi="Times New Roman" w:cs="Times New Roman"/>
          <w:b/>
          <w:iCs/>
        </w:rPr>
        <w:t xml:space="preserve"> állapotú </w:t>
      </w:r>
      <w:r w:rsidR="00E12FBF">
        <w:rPr>
          <w:rFonts w:ascii="Times New Roman" w:hAnsi="Times New Roman" w:cs="Times New Roman"/>
          <w:b/>
          <w:iCs/>
        </w:rPr>
        <w:t>betegek</w:t>
      </w:r>
    </w:p>
    <w:p w14:paraId="2E44084A" w14:textId="77777777" w:rsidR="00231995" w:rsidRPr="00EA5151" w:rsidRDefault="00231995"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kezdő </w:t>
      </w:r>
      <w:proofErr w:type="gramStart"/>
      <w:r w:rsidRPr="00EA5151">
        <w:rPr>
          <w:rFonts w:ascii="Times New Roman" w:hAnsi="Times New Roman" w:cs="Times New Roman"/>
        </w:rPr>
        <w:t>dózis</w:t>
      </w:r>
      <w:proofErr w:type="gramEnd"/>
      <w:r w:rsidRPr="00EA5151">
        <w:rPr>
          <w:rFonts w:ascii="Times New Roman" w:hAnsi="Times New Roman" w:cs="Times New Roman"/>
        </w:rPr>
        <w:t xml:space="preserve"> 5 mg </w:t>
      </w:r>
      <w:proofErr w:type="spellStart"/>
      <w:r w:rsidRPr="00EA5151">
        <w:rPr>
          <w:rFonts w:ascii="Times New Roman" w:hAnsi="Times New Roman" w:cs="Times New Roman"/>
        </w:rPr>
        <w:t>zolpidem</w:t>
      </w:r>
      <w:proofErr w:type="spellEnd"/>
      <w:r w:rsidRPr="00EA5151">
        <w:rPr>
          <w:rFonts w:ascii="Times New Roman" w:hAnsi="Times New Roman" w:cs="Times New Roman"/>
        </w:rPr>
        <w:t xml:space="preserve"> (1 db </w:t>
      </w:r>
      <w:proofErr w:type="spellStart"/>
      <w:r w:rsidRPr="00EA5151">
        <w:rPr>
          <w:rFonts w:ascii="Times New Roman" w:hAnsi="Times New Roman" w:cs="Times New Roman"/>
        </w:rPr>
        <w:t>Zolsana</w:t>
      </w:r>
      <w:proofErr w:type="spellEnd"/>
      <w:r w:rsidRPr="00EA5151">
        <w:rPr>
          <w:rFonts w:ascii="Times New Roman" w:hAnsi="Times New Roman" w:cs="Times New Roman"/>
        </w:rPr>
        <w:t xml:space="preserve"> 5 mg filmtabletta vagy 1/2 </w:t>
      </w:r>
      <w:proofErr w:type="spellStart"/>
      <w:r w:rsidRPr="00EA5151">
        <w:rPr>
          <w:rFonts w:ascii="Times New Roman" w:hAnsi="Times New Roman" w:cs="Times New Roman"/>
        </w:rPr>
        <w:t>Zolsana</w:t>
      </w:r>
      <w:proofErr w:type="spellEnd"/>
      <w:r w:rsidRPr="00EA5151">
        <w:rPr>
          <w:rFonts w:ascii="Times New Roman" w:hAnsi="Times New Roman" w:cs="Times New Roman"/>
        </w:rPr>
        <w:t xml:space="preserve"> 10 mg filmtabletta).</w:t>
      </w:r>
    </w:p>
    <w:p w14:paraId="02FEC10C" w14:textId="77777777" w:rsidR="00575745" w:rsidRPr="00975082" w:rsidRDefault="00575745" w:rsidP="00975082">
      <w:pPr>
        <w:suppressAutoHyphens/>
        <w:spacing w:after="0" w:line="240" w:lineRule="auto"/>
        <w:rPr>
          <w:rFonts w:ascii="Times New Roman" w:hAnsi="Times New Roman" w:cs="Times New Roman"/>
          <w:bCs/>
        </w:rPr>
      </w:pPr>
    </w:p>
    <w:p w14:paraId="0240ABC0" w14:textId="77777777" w:rsidR="00231995" w:rsidRPr="00EA5151" w:rsidRDefault="00231995" w:rsidP="00975082">
      <w:pPr>
        <w:suppressAutoHyphens/>
        <w:spacing w:after="0" w:line="240" w:lineRule="auto"/>
        <w:rPr>
          <w:rFonts w:ascii="Times New Roman" w:hAnsi="Times New Roman" w:cs="Times New Roman"/>
          <w:b/>
          <w:bCs/>
        </w:rPr>
      </w:pPr>
      <w:r w:rsidRPr="00975082">
        <w:rPr>
          <w:rFonts w:ascii="Times New Roman" w:hAnsi="Times New Roman" w:cs="Times New Roman"/>
          <w:b/>
          <w:bCs/>
        </w:rPr>
        <w:t>Májkárosodás</w:t>
      </w:r>
    </w:p>
    <w:p w14:paraId="060995AF" w14:textId="77777777" w:rsidR="00231995" w:rsidRPr="00EA5151" w:rsidRDefault="00231995"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kezdő </w:t>
      </w:r>
      <w:proofErr w:type="gramStart"/>
      <w:r w:rsidRPr="00EA5151">
        <w:rPr>
          <w:rFonts w:ascii="Times New Roman" w:hAnsi="Times New Roman" w:cs="Times New Roman"/>
        </w:rPr>
        <w:t>dózis</w:t>
      </w:r>
      <w:proofErr w:type="gramEnd"/>
      <w:r w:rsidRPr="00EA5151">
        <w:rPr>
          <w:rFonts w:ascii="Times New Roman" w:hAnsi="Times New Roman" w:cs="Times New Roman"/>
        </w:rPr>
        <w:t xml:space="preserve"> 5 mg </w:t>
      </w:r>
      <w:proofErr w:type="spellStart"/>
      <w:r w:rsidRPr="00EA5151">
        <w:rPr>
          <w:rFonts w:ascii="Times New Roman" w:hAnsi="Times New Roman" w:cs="Times New Roman"/>
        </w:rPr>
        <w:t>zolpidem</w:t>
      </w:r>
      <w:proofErr w:type="spellEnd"/>
      <w:r w:rsidRPr="00EA5151">
        <w:rPr>
          <w:rFonts w:ascii="Times New Roman" w:hAnsi="Times New Roman" w:cs="Times New Roman"/>
        </w:rPr>
        <w:t xml:space="preserve"> (1 db </w:t>
      </w:r>
      <w:proofErr w:type="spellStart"/>
      <w:r w:rsidRPr="00EA5151">
        <w:rPr>
          <w:rFonts w:ascii="Times New Roman" w:hAnsi="Times New Roman" w:cs="Times New Roman"/>
        </w:rPr>
        <w:t>Zolsana</w:t>
      </w:r>
      <w:proofErr w:type="spellEnd"/>
      <w:r w:rsidRPr="00EA5151">
        <w:rPr>
          <w:rFonts w:ascii="Times New Roman" w:hAnsi="Times New Roman" w:cs="Times New Roman"/>
        </w:rPr>
        <w:t xml:space="preserve"> 5 mg filmtabletta vagy 1/2 </w:t>
      </w:r>
      <w:proofErr w:type="spellStart"/>
      <w:r w:rsidRPr="00EA5151">
        <w:rPr>
          <w:rFonts w:ascii="Times New Roman" w:hAnsi="Times New Roman" w:cs="Times New Roman"/>
        </w:rPr>
        <w:t>Zolsana</w:t>
      </w:r>
      <w:proofErr w:type="spellEnd"/>
      <w:r w:rsidRPr="00EA5151">
        <w:rPr>
          <w:rFonts w:ascii="Times New Roman" w:hAnsi="Times New Roman" w:cs="Times New Roman"/>
        </w:rPr>
        <w:t xml:space="preserve"> 10 mg filmtabletta).</w:t>
      </w:r>
    </w:p>
    <w:p w14:paraId="299A78CC" w14:textId="77777777" w:rsidR="00575745" w:rsidRPr="00EA5151" w:rsidRDefault="00575745" w:rsidP="00975082">
      <w:pPr>
        <w:suppressAutoHyphens/>
        <w:spacing w:after="0" w:line="240" w:lineRule="auto"/>
        <w:rPr>
          <w:rFonts w:ascii="Times New Roman" w:hAnsi="Times New Roman" w:cs="Times New Roman"/>
        </w:rPr>
      </w:pPr>
    </w:p>
    <w:p w14:paraId="26190260" w14:textId="4ABB6C37" w:rsidR="00A235A3" w:rsidRPr="00EA5151" w:rsidRDefault="00231995" w:rsidP="00975082">
      <w:pPr>
        <w:suppressAutoHyphens/>
        <w:spacing w:after="0" w:line="240" w:lineRule="auto"/>
        <w:outlineLvl w:val="0"/>
        <w:rPr>
          <w:rFonts w:ascii="Times New Roman" w:hAnsi="Times New Roman" w:cs="Times New Roman"/>
          <w:b/>
        </w:rPr>
      </w:pPr>
      <w:r w:rsidRPr="00EA5151">
        <w:rPr>
          <w:rFonts w:ascii="Times New Roman" w:hAnsi="Times New Roman" w:cs="Times New Roman"/>
          <w:b/>
        </w:rPr>
        <w:t>G</w:t>
      </w:r>
      <w:r w:rsidR="00A235A3" w:rsidRPr="00EA5151">
        <w:rPr>
          <w:rFonts w:ascii="Times New Roman" w:hAnsi="Times New Roman" w:cs="Times New Roman"/>
          <w:b/>
        </w:rPr>
        <w:t>yermekek és serdülők</w:t>
      </w:r>
    </w:p>
    <w:p w14:paraId="287CF5AB" w14:textId="1CC2EC20" w:rsidR="00550A74" w:rsidRPr="00EA5151" w:rsidRDefault="00550A74" w:rsidP="00975082">
      <w:pPr>
        <w:tabs>
          <w:tab w:val="left" w:pos="567"/>
        </w:tabs>
        <w:suppressAutoHyphens/>
        <w:spacing w:after="0" w:line="240" w:lineRule="auto"/>
        <w:rPr>
          <w:rFonts w:ascii="Times New Roman" w:hAnsi="Times New Roman" w:cs="Times New Roman"/>
        </w:rPr>
      </w:pPr>
      <w:r w:rsidRPr="00EA5151">
        <w:rPr>
          <w:rFonts w:ascii="Times New Roman" w:hAnsi="Times New Roman" w:cs="Times New Roman"/>
        </w:rPr>
        <w:t xml:space="preserve">A </w:t>
      </w:r>
      <w:proofErr w:type="spellStart"/>
      <w:r w:rsidR="002F04FB" w:rsidRPr="00EA5151">
        <w:rPr>
          <w:rFonts w:ascii="Times New Roman" w:hAnsi="Times New Roman" w:cs="Times New Roman"/>
        </w:rPr>
        <w:t>zolpidem</w:t>
      </w:r>
      <w:proofErr w:type="spellEnd"/>
      <w:r w:rsidRPr="00EA5151">
        <w:rPr>
          <w:rFonts w:ascii="Times New Roman" w:hAnsi="Times New Roman" w:cs="Times New Roman"/>
        </w:rPr>
        <w:t xml:space="preserve"> 18 év</w:t>
      </w:r>
      <w:r w:rsidR="000724AF">
        <w:rPr>
          <w:rFonts w:ascii="Times New Roman" w:hAnsi="Times New Roman" w:cs="Times New Roman"/>
        </w:rPr>
        <w:t>es kor</w:t>
      </w:r>
      <w:r w:rsidRPr="00EA5151">
        <w:rPr>
          <w:rFonts w:ascii="Times New Roman" w:hAnsi="Times New Roman" w:cs="Times New Roman"/>
        </w:rPr>
        <w:t xml:space="preserve"> alatti gyermekeknél és serdülőknél nem alkalmazható</w:t>
      </w:r>
      <w:r w:rsidR="002F04FB" w:rsidRPr="00EA5151">
        <w:rPr>
          <w:rFonts w:ascii="Times New Roman" w:hAnsi="Times New Roman" w:cs="Times New Roman"/>
        </w:rPr>
        <w:t xml:space="preserve">, mivel a </w:t>
      </w:r>
      <w:proofErr w:type="spellStart"/>
      <w:r w:rsidR="002F04FB" w:rsidRPr="00EA5151">
        <w:rPr>
          <w:rFonts w:ascii="Times New Roman" w:hAnsi="Times New Roman" w:cs="Times New Roman"/>
        </w:rPr>
        <w:t>zolpidem</w:t>
      </w:r>
      <w:proofErr w:type="spellEnd"/>
      <w:r w:rsidR="002F04FB" w:rsidRPr="00EA5151">
        <w:rPr>
          <w:rFonts w:ascii="Times New Roman" w:hAnsi="Times New Roman" w:cs="Times New Roman"/>
        </w:rPr>
        <w:t xml:space="preserve"> alkalmazhatóságára vonatkozóan nem áll rendelkezésre elegendő adat ebben a korcsoportban.</w:t>
      </w:r>
    </w:p>
    <w:p w14:paraId="5CE95DF6" w14:textId="77777777" w:rsidR="00575745" w:rsidRPr="00EA5151" w:rsidRDefault="00575745" w:rsidP="00975082">
      <w:pPr>
        <w:suppressAutoHyphens/>
        <w:spacing w:after="0" w:line="240" w:lineRule="auto"/>
        <w:rPr>
          <w:rFonts w:ascii="Times New Roman" w:hAnsi="Times New Roman" w:cs="Times New Roman"/>
        </w:rPr>
      </w:pPr>
    </w:p>
    <w:p w14:paraId="7FC69316" w14:textId="77777777" w:rsidR="00BF51B7" w:rsidRPr="00EA5151" w:rsidRDefault="00BF51B7" w:rsidP="00975082">
      <w:pPr>
        <w:suppressAutoHyphens/>
        <w:spacing w:after="0" w:line="240" w:lineRule="auto"/>
        <w:outlineLvl w:val="0"/>
        <w:rPr>
          <w:rFonts w:ascii="Times New Roman" w:hAnsi="Times New Roman" w:cs="Times New Roman"/>
          <w:b/>
        </w:rPr>
      </w:pPr>
      <w:r w:rsidRPr="00EA5151">
        <w:rPr>
          <w:rFonts w:ascii="Times New Roman" w:hAnsi="Times New Roman" w:cs="Times New Roman"/>
          <w:b/>
        </w:rPr>
        <w:t>A kezelés időtartama</w:t>
      </w:r>
    </w:p>
    <w:p w14:paraId="500AD779" w14:textId="51BEDEE9" w:rsidR="00BF51B7" w:rsidRPr="00EA5151" w:rsidRDefault="00575745" w:rsidP="00975082">
      <w:pPr>
        <w:suppressAutoHyphens/>
        <w:spacing w:after="0" w:line="240" w:lineRule="auto"/>
        <w:rPr>
          <w:rFonts w:ascii="Times New Roman" w:hAnsi="Times New Roman" w:cs="Times New Roman"/>
        </w:rPr>
      </w:pPr>
      <w:r w:rsidRPr="00EA5151">
        <w:rPr>
          <w:rFonts w:ascii="Times New Roman" w:hAnsi="Times New Roman" w:cs="Times New Roman"/>
        </w:rPr>
        <w:lastRenderedPageBreak/>
        <w:t xml:space="preserve">A kezelés időtartamát a lehető legrövidebbre </w:t>
      </w:r>
      <w:proofErr w:type="gramStart"/>
      <w:r w:rsidRPr="00EA5151">
        <w:rPr>
          <w:rFonts w:ascii="Times New Roman" w:hAnsi="Times New Roman" w:cs="Times New Roman"/>
        </w:rPr>
        <w:t>kell</w:t>
      </w:r>
      <w:proofErr w:type="gramEnd"/>
      <w:r w:rsidRPr="00EA5151">
        <w:rPr>
          <w:rFonts w:ascii="Times New Roman" w:hAnsi="Times New Roman" w:cs="Times New Roman"/>
        </w:rPr>
        <w:t xml:space="preserve"> </w:t>
      </w:r>
      <w:r w:rsidR="000724AF">
        <w:rPr>
          <w:rFonts w:ascii="Times New Roman" w:hAnsi="Times New Roman" w:cs="Times New Roman"/>
        </w:rPr>
        <w:t>legyen</w:t>
      </w:r>
      <w:r w:rsidR="002F04FB" w:rsidRPr="00EA5151">
        <w:rPr>
          <w:rFonts w:ascii="Times New Roman" w:hAnsi="Times New Roman" w:cs="Times New Roman"/>
        </w:rPr>
        <w:t>.</w:t>
      </w:r>
      <w:r w:rsidR="00BF51B7" w:rsidRPr="00EA5151">
        <w:rPr>
          <w:rFonts w:ascii="Times New Roman" w:hAnsi="Times New Roman" w:cs="Times New Roman"/>
        </w:rPr>
        <w:t xml:space="preserve"> </w:t>
      </w:r>
      <w:r w:rsidR="002F04FB" w:rsidRPr="00EA5151">
        <w:rPr>
          <w:rFonts w:ascii="Times New Roman" w:hAnsi="Times New Roman" w:cs="Times New Roman"/>
        </w:rPr>
        <w:t>A kezelés ideje nem lehet 4 hétnél hosszabb</w:t>
      </w:r>
      <w:r w:rsidR="00796E3F">
        <w:rPr>
          <w:rFonts w:ascii="Times New Roman" w:hAnsi="Times New Roman" w:cs="Times New Roman"/>
        </w:rPr>
        <w:t xml:space="preserve">, beleértve a készítmény fokozatos elhagyását, mivel az abúzus és a függőség </w:t>
      </w:r>
      <w:r w:rsidR="000724AF">
        <w:rPr>
          <w:rFonts w:ascii="Times New Roman" w:hAnsi="Times New Roman" w:cs="Times New Roman"/>
        </w:rPr>
        <w:t>kockázata</w:t>
      </w:r>
      <w:r w:rsidR="00796E3F">
        <w:rPr>
          <w:rFonts w:ascii="Times New Roman" w:hAnsi="Times New Roman" w:cs="Times New Roman"/>
        </w:rPr>
        <w:t xml:space="preserve"> a kezelés időtartamával arányosan nő.</w:t>
      </w:r>
    </w:p>
    <w:p w14:paraId="1AC162C0" w14:textId="6D260422" w:rsidR="006343A1" w:rsidRPr="00975082" w:rsidRDefault="000724AF" w:rsidP="00975082">
      <w:pPr>
        <w:suppressAutoHyphens/>
        <w:spacing w:after="0" w:line="240" w:lineRule="auto"/>
        <w:rPr>
          <w:rFonts w:ascii="Times New Roman" w:hAnsi="Times New Roman" w:cs="Times New Roman"/>
          <w:bCs/>
        </w:rPr>
      </w:pPr>
      <w:r>
        <w:rPr>
          <w:rFonts w:ascii="Times New Roman" w:hAnsi="Times New Roman" w:cs="Times New Roman"/>
        </w:rPr>
        <w:t>Kezelőo</w:t>
      </w:r>
      <w:r w:rsidR="002F04FB" w:rsidRPr="00975082">
        <w:rPr>
          <w:rFonts w:ascii="Times New Roman" w:hAnsi="Times New Roman" w:cs="Times New Roman"/>
          <w:bCs/>
        </w:rPr>
        <w:t xml:space="preserve">rvosa több </w:t>
      </w:r>
      <w:proofErr w:type="gramStart"/>
      <w:r w:rsidR="002F04FB" w:rsidRPr="00975082">
        <w:rPr>
          <w:rFonts w:ascii="Times New Roman" w:hAnsi="Times New Roman" w:cs="Times New Roman"/>
          <w:bCs/>
        </w:rPr>
        <w:t>információt</w:t>
      </w:r>
      <w:proofErr w:type="gramEnd"/>
      <w:r w:rsidR="002F04FB" w:rsidRPr="00975082">
        <w:rPr>
          <w:rFonts w:ascii="Times New Roman" w:hAnsi="Times New Roman" w:cs="Times New Roman"/>
          <w:bCs/>
        </w:rPr>
        <w:t xml:space="preserve"> adhat a kezelés időtartamáról. </w:t>
      </w:r>
      <w:r>
        <w:rPr>
          <w:rFonts w:ascii="Times New Roman" w:hAnsi="Times New Roman" w:cs="Times New Roman"/>
          <w:bCs/>
        </w:rPr>
        <w:t>Kezelőo</w:t>
      </w:r>
      <w:r w:rsidR="002F04FB" w:rsidRPr="00975082">
        <w:rPr>
          <w:rFonts w:ascii="Times New Roman" w:hAnsi="Times New Roman" w:cs="Times New Roman"/>
          <w:bCs/>
        </w:rPr>
        <w:t>rvosa egyes esetekben meghosszabbíthatja a kezelés időtartamát.</w:t>
      </w:r>
    </w:p>
    <w:p w14:paraId="07F610E8" w14:textId="77777777" w:rsidR="002F04FB" w:rsidRPr="00EA5151" w:rsidRDefault="002F04FB" w:rsidP="00975082">
      <w:pPr>
        <w:suppressAutoHyphens/>
        <w:spacing w:after="0" w:line="240" w:lineRule="auto"/>
        <w:rPr>
          <w:rFonts w:ascii="Times New Roman" w:hAnsi="Times New Roman" w:cs="Times New Roman"/>
          <w:b/>
          <w:bCs/>
        </w:rPr>
      </w:pPr>
    </w:p>
    <w:p w14:paraId="05F34DC1" w14:textId="77777777" w:rsidR="00AF4B50" w:rsidRPr="00EA5151" w:rsidRDefault="00AF4B50" w:rsidP="00975082">
      <w:pPr>
        <w:suppressAutoHyphens/>
        <w:spacing w:after="0" w:line="240" w:lineRule="auto"/>
        <w:outlineLvl w:val="0"/>
        <w:rPr>
          <w:rFonts w:ascii="Times New Roman" w:hAnsi="Times New Roman" w:cs="Times New Roman"/>
          <w:b/>
          <w:bCs/>
        </w:rPr>
      </w:pPr>
      <w:r w:rsidRPr="00EA5151">
        <w:rPr>
          <w:rFonts w:ascii="Times New Roman" w:hAnsi="Times New Roman" w:cs="Times New Roman"/>
          <w:b/>
          <w:bCs/>
        </w:rPr>
        <w:t xml:space="preserve">Ha az előírtnál több </w:t>
      </w:r>
      <w:proofErr w:type="spellStart"/>
      <w:r w:rsidRPr="00EA5151">
        <w:rPr>
          <w:rFonts w:ascii="Times New Roman" w:hAnsi="Times New Roman" w:cs="Times New Roman"/>
          <w:b/>
          <w:bCs/>
        </w:rPr>
        <w:t>Zolsana</w:t>
      </w:r>
      <w:proofErr w:type="spellEnd"/>
      <w:r w:rsidR="00E9286F" w:rsidRPr="00EA5151">
        <w:rPr>
          <w:rFonts w:ascii="Times New Roman" w:hAnsi="Times New Roman" w:cs="Times New Roman"/>
          <w:b/>
          <w:bCs/>
        </w:rPr>
        <w:t xml:space="preserve"> filmtablet</w:t>
      </w:r>
      <w:r w:rsidRPr="00EA5151">
        <w:rPr>
          <w:rFonts w:ascii="Times New Roman" w:hAnsi="Times New Roman" w:cs="Times New Roman"/>
          <w:b/>
          <w:bCs/>
        </w:rPr>
        <w:t>tát vett be</w:t>
      </w:r>
    </w:p>
    <w:p w14:paraId="61FAA4CD" w14:textId="46BA21AD" w:rsidR="00AF4B50" w:rsidRPr="00EA5151" w:rsidRDefault="002F04FB"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Ha az előírtnál több </w:t>
      </w:r>
      <w:proofErr w:type="spellStart"/>
      <w:r w:rsidRPr="00EA5151">
        <w:rPr>
          <w:rFonts w:ascii="Times New Roman" w:hAnsi="Times New Roman" w:cs="Times New Roman"/>
        </w:rPr>
        <w:t>zolpidemet</w:t>
      </w:r>
      <w:proofErr w:type="spellEnd"/>
      <w:r w:rsidRPr="00EA5151">
        <w:rPr>
          <w:rFonts w:ascii="Times New Roman" w:hAnsi="Times New Roman" w:cs="Times New Roman"/>
        </w:rPr>
        <w:t xml:space="preserve"> </w:t>
      </w:r>
      <w:r w:rsidR="000724AF">
        <w:rPr>
          <w:rFonts w:ascii="Times New Roman" w:hAnsi="Times New Roman" w:cs="Times New Roman"/>
        </w:rPr>
        <w:t>v</w:t>
      </w:r>
      <w:r w:rsidRPr="00EA5151">
        <w:rPr>
          <w:rFonts w:ascii="Times New Roman" w:hAnsi="Times New Roman" w:cs="Times New Roman"/>
        </w:rPr>
        <w:t>ett be, azonnal forduljon kezelőorvosához</w:t>
      </w:r>
      <w:r w:rsidR="000724AF">
        <w:rPr>
          <w:rFonts w:ascii="Times New Roman" w:hAnsi="Times New Roman" w:cs="Times New Roman"/>
        </w:rPr>
        <w:t xml:space="preserve"> vagy</w:t>
      </w:r>
      <w:r w:rsidRPr="00EA5151">
        <w:rPr>
          <w:rFonts w:ascii="Times New Roman" w:hAnsi="Times New Roman" w:cs="Times New Roman"/>
        </w:rPr>
        <w:t xml:space="preserve"> gyógyszerészéhez.</w:t>
      </w:r>
    </w:p>
    <w:p w14:paraId="67913572" w14:textId="77777777" w:rsidR="00626F50" w:rsidRPr="00EA5151" w:rsidRDefault="00626F50" w:rsidP="00975082">
      <w:pPr>
        <w:suppressAutoHyphens/>
        <w:spacing w:after="0" w:line="240" w:lineRule="auto"/>
        <w:rPr>
          <w:rFonts w:ascii="Times New Roman" w:hAnsi="Times New Roman" w:cs="Times New Roman"/>
        </w:rPr>
      </w:pPr>
    </w:p>
    <w:p w14:paraId="48BC429C" w14:textId="4B4A46CC" w:rsidR="006343A1" w:rsidRPr="00EA5151" w:rsidRDefault="000100AF"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w:t>
      </w:r>
      <w:proofErr w:type="spellStart"/>
      <w:r w:rsidR="00087C8D" w:rsidRPr="00EA5151">
        <w:rPr>
          <w:rFonts w:ascii="Times New Roman" w:hAnsi="Times New Roman" w:cs="Times New Roman"/>
        </w:rPr>
        <w:t>zolpidem</w:t>
      </w:r>
      <w:proofErr w:type="spellEnd"/>
      <w:r w:rsidR="00087C8D" w:rsidRPr="00EA5151">
        <w:rPr>
          <w:rFonts w:ascii="Times New Roman" w:hAnsi="Times New Roman" w:cs="Times New Roman"/>
        </w:rPr>
        <w:t xml:space="preserve"> </w:t>
      </w:r>
      <w:r w:rsidRPr="00EA5151">
        <w:rPr>
          <w:rFonts w:ascii="Times New Roman" w:hAnsi="Times New Roman" w:cs="Times New Roman"/>
        </w:rPr>
        <w:t xml:space="preserve">túladagolása a nagyfokú álmosságtól az eszméletlen állapotig (felületes kómáig) terjedő </w:t>
      </w:r>
      <w:r w:rsidR="001C7308" w:rsidRPr="00EA5151">
        <w:rPr>
          <w:rFonts w:ascii="Times New Roman" w:hAnsi="Times New Roman" w:cs="Times New Roman"/>
        </w:rPr>
        <w:t>állapotok kialakulását okozhatja</w:t>
      </w:r>
      <w:r w:rsidRPr="00EA5151">
        <w:rPr>
          <w:rFonts w:ascii="Times New Roman" w:hAnsi="Times New Roman" w:cs="Times New Roman"/>
        </w:rPr>
        <w:t>.</w:t>
      </w:r>
      <w:r w:rsidR="00087C8D" w:rsidRPr="00EA5151">
        <w:rPr>
          <w:rFonts w:ascii="Times New Roman" w:hAnsi="Times New Roman" w:cs="Times New Roman"/>
        </w:rPr>
        <w:t xml:space="preserve"> Túladagolás vagy túladagolás gyanúja esetén </w:t>
      </w:r>
      <w:r w:rsidR="00087C8D" w:rsidRPr="00975082">
        <w:rPr>
          <w:rFonts w:ascii="Times New Roman" w:hAnsi="Times New Roman" w:cs="Times New Roman"/>
          <w:b/>
        </w:rPr>
        <w:t>azonnal</w:t>
      </w:r>
      <w:r w:rsidR="00087C8D" w:rsidRPr="00EA5151">
        <w:rPr>
          <w:rFonts w:ascii="Times New Roman" w:hAnsi="Times New Roman" w:cs="Times New Roman"/>
        </w:rPr>
        <w:t xml:space="preserve"> forduljon orvoshoz.</w:t>
      </w:r>
    </w:p>
    <w:p w14:paraId="79543F99" w14:textId="77777777" w:rsidR="000100AF" w:rsidRPr="00EA5151" w:rsidRDefault="000100AF" w:rsidP="00975082">
      <w:pPr>
        <w:suppressAutoHyphens/>
        <w:spacing w:after="0" w:line="240" w:lineRule="auto"/>
        <w:rPr>
          <w:rFonts w:ascii="Times New Roman" w:hAnsi="Times New Roman" w:cs="Times New Roman"/>
          <w:b/>
          <w:bCs/>
        </w:rPr>
      </w:pPr>
    </w:p>
    <w:p w14:paraId="3018C41F" w14:textId="77777777" w:rsidR="00AF4B50" w:rsidRPr="00EA5151" w:rsidRDefault="00AF4B50" w:rsidP="00975082">
      <w:pPr>
        <w:suppressAutoHyphens/>
        <w:spacing w:after="0" w:line="240" w:lineRule="auto"/>
        <w:outlineLvl w:val="0"/>
        <w:rPr>
          <w:rFonts w:ascii="Times New Roman" w:hAnsi="Times New Roman" w:cs="Times New Roman"/>
          <w:b/>
          <w:bCs/>
        </w:rPr>
      </w:pPr>
      <w:r w:rsidRPr="00EA5151">
        <w:rPr>
          <w:rFonts w:ascii="Times New Roman" w:hAnsi="Times New Roman" w:cs="Times New Roman"/>
          <w:b/>
          <w:bCs/>
        </w:rPr>
        <w:t xml:space="preserve">Ha elfelejtette bevenni a </w:t>
      </w:r>
      <w:proofErr w:type="spellStart"/>
      <w:r w:rsidRPr="00EA5151">
        <w:rPr>
          <w:rFonts w:ascii="Times New Roman" w:hAnsi="Times New Roman" w:cs="Times New Roman"/>
          <w:b/>
          <w:bCs/>
        </w:rPr>
        <w:t>Zolsana</w:t>
      </w:r>
      <w:proofErr w:type="spellEnd"/>
      <w:r w:rsidR="00E9286F" w:rsidRPr="00EA5151">
        <w:rPr>
          <w:rFonts w:ascii="Times New Roman" w:hAnsi="Times New Roman" w:cs="Times New Roman"/>
          <w:b/>
          <w:bCs/>
        </w:rPr>
        <w:t xml:space="preserve"> filmtablet</w:t>
      </w:r>
      <w:r w:rsidRPr="00EA5151">
        <w:rPr>
          <w:rFonts w:ascii="Times New Roman" w:hAnsi="Times New Roman" w:cs="Times New Roman"/>
          <w:b/>
          <w:bCs/>
        </w:rPr>
        <w:t>tát</w:t>
      </w:r>
    </w:p>
    <w:p w14:paraId="51F5B7E9" w14:textId="361575E4" w:rsidR="006343A1" w:rsidRPr="00EA5151" w:rsidRDefault="00087C8D" w:rsidP="00975082">
      <w:pPr>
        <w:suppressAutoHyphens/>
        <w:spacing w:after="0" w:line="240" w:lineRule="auto"/>
        <w:rPr>
          <w:rFonts w:ascii="Times New Roman" w:hAnsi="Times New Roman" w:cs="Times New Roman"/>
          <w:b/>
          <w:bCs/>
        </w:rPr>
      </w:pPr>
      <w:r w:rsidRPr="00EA5151">
        <w:rPr>
          <w:rFonts w:ascii="Times New Roman" w:hAnsi="Times New Roman" w:cs="Times New Roman"/>
          <w:noProof/>
        </w:rPr>
        <w:t xml:space="preserve">Előfordulhat, hogy elfelejti bevenni a zolpidem adagját. Ebben az esetben nem szükséges az elfelejtett tabletta bevétele. </w:t>
      </w:r>
      <w:r w:rsidR="000724AF">
        <w:rPr>
          <w:rFonts w:ascii="Times New Roman" w:hAnsi="Times New Roman" w:cs="Times New Roman"/>
          <w:noProof/>
        </w:rPr>
        <w:t>Ehelyett</w:t>
      </w:r>
      <w:r w:rsidRPr="00EA5151">
        <w:rPr>
          <w:rFonts w:ascii="Times New Roman" w:hAnsi="Times New Roman" w:cs="Times New Roman"/>
          <w:noProof/>
        </w:rPr>
        <w:t xml:space="preserve"> vegye be a következő adagot az előírt időben. </w:t>
      </w:r>
      <w:r w:rsidR="00D833B2" w:rsidRPr="00EA5151">
        <w:rPr>
          <w:rFonts w:ascii="Times New Roman" w:hAnsi="Times New Roman" w:cs="Times New Roman"/>
          <w:noProof/>
        </w:rPr>
        <w:t>Ne vegyen be kétszeres adagot a kihagyott adag pótlására.</w:t>
      </w:r>
    </w:p>
    <w:p w14:paraId="5A9D390A" w14:textId="77777777" w:rsidR="00FE3893" w:rsidRPr="00EA5151" w:rsidRDefault="00FE3893" w:rsidP="00975082">
      <w:pPr>
        <w:suppressAutoHyphens/>
        <w:spacing w:after="0" w:line="240" w:lineRule="auto"/>
        <w:ind w:right="-2"/>
        <w:outlineLvl w:val="0"/>
        <w:rPr>
          <w:rFonts w:ascii="Times New Roman" w:hAnsi="Times New Roman" w:cs="Times New Roman"/>
          <w:b/>
          <w:noProof/>
        </w:rPr>
      </w:pPr>
    </w:p>
    <w:p w14:paraId="5CA214D7" w14:textId="77777777" w:rsidR="00D833B2" w:rsidRPr="00EA5151" w:rsidRDefault="00D833B2" w:rsidP="00975082">
      <w:pPr>
        <w:suppressAutoHyphens/>
        <w:spacing w:after="0" w:line="240" w:lineRule="auto"/>
        <w:ind w:right="-2"/>
        <w:outlineLvl w:val="0"/>
        <w:rPr>
          <w:rFonts w:ascii="Times New Roman" w:hAnsi="Times New Roman" w:cs="Times New Roman"/>
          <w:b/>
          <w:noProof/>
        </w:rPr>
      </w:pPr>
      <w:r w:rsidRPr="00EA5151">
        <w:rPr>
          <w:rFonts w:ascii="Times New Roman" w:hAnsi="Times New Roman" w:cs="Times New Roman"/>
          <w:b/>
          <w:noProof/>
        </w:rPr>
        <w:t>Ha idő előtt abbahagyja a Zolsana filmtabletta szedését</w:t>
      </w:r>
    </w:p>
    <w:p w14:paraId="51065EA3" w14:textId="2AB8AD3C" w:rsidR="00D833B2" w:rsidRPr="00EA5151" w:rsidRDefault="00C67F13" w:rsidP="00975082">
      <w:pPr>
        <w:suppressAutoHyphens/>
        <w:spacing w:after="0" w:line="240" w:lineRule="auto"/>
        <w:outlineLvl w:val="0"/>
        <w:rPr>
          <w:rFonts w:ascii="Times New Roman" w:hAnsi="Times New Roman" w:cs="Times New Roman"/>
          <w:bCs/>
        </w:rPr>
      </w:pPr>
      <w:r w:rsidRPr="00EA5151">
        <w:rPr>
          <w:rFonts w:ascii="Times New Roman" w:hAnsi="Times New Roman" w:cs="Times New Roman"/>
        </w:rPr>
        <w:t>Ne</w:t>
      </w:r>
      <w:r w:rsidR="000724AF">
        <w:rPr>
          <w:rFonts w:ascii="Times New Roman" w:hAnsi="Times New Roman" w:cs="Times New Roman"/>
        </w:rPr>
        <w:t xml:space="preserve"> hagyja abba</w:t>
      </w:r>
      <w:r w:rsidRPr="00EA5151">
        <w:rPr>
          <w:rFonts w:ascii="Times New Roman" w:hAnsi="Times New Roman" w:cs="Times New Roman"/>
        </w:rPr>
        <w:t xml:space="preserve"> hirtelen a </w:t>
      </w:r>
      <w:proofErr w:type="spellStart"/>
      <w:r w:rsidR="00087C8D" w:rsidRPr="00EA5151">
        <w:rPr>
          <w:rFonts w:ascii="Times New Roman" w:hAnsi="Times New Roman" w:cs="Times New Roman"/>
        </w:rPr>
        <w:t>zolpidem</w:t>
      </w:r>
      <w:proofErr w:type="spellEnd"/>
      <w:r w:rsidRPr="00EA5151">
        <w:rPr>
          <w:rFonts w:ascii="Times New Roman" w:hAnsi="Times New Roman" w:cs="Times New Roman"/>
        </w:rPr>
        <w:t xml:space="preserve"> szedését</w:t>
      </w:r>
      <w:r w:rsidR="000724AF">
        <w:rPr>
          <w:rFonts w:ascii="Times New Roman" w:hAnsi="Times New Roman" w:cs="Times New Roman"/>
        </w:rPr>
        <w:t>.</w:t>
      </w:r>
      <w:r w:rsidR="00D833B2" w:rsidRPr="00EA5151">
        <w:rPr>
          <w:rFonts w:ascii="Times New Roman" w:hAnsi="Times New Roman" w:cs="Times New Roman"/>
        </w:rPr>
        <w:t xml:space="preserve"> </w:t>
      </w:r>
      <w:r w:rsidR="00087C8D" w:rsidRPr="00EA5151">
        <w:rPr>
          <w:rFonts w:ascii="Times New Roman" w:hAnsi="Times New Roman" w:cs="Times New Roman"/>
          <w:bCs/>
        </w:rPr>
        <w:t xml:space="preserve">Az alábbi </w:t>
      </w:r>
      <w:r w:rsidR="0017056D">
        <w:rPr>
          <w:rFonts w:ascii="Times New Roman" w:hAnsi="Times New Roman" w:cs="Times New Roman"/>
          <w:bCs/>
        </w:rPr>
        <w:t>m</w:t>
      </w:r>
      <w:r w:rsidR="00087C8D" w:rsidRPr="00EA5151">
        <w:rPr>
          <w:rFonts w:ascii="Times New Roman" w:hAnsi="Times New Roman" w:cs="Times New Roman"/>
          <w:bCs/>
        </w:rPr>
        <w:t>e</w:t>
      </w:r>
      <w:r w:rsidR="0017056D">
        <w:rPr>
          <w:rFonts w:ascii="Times New Roman" w:hAnsi="Times New Roman" w:cs="Times New Roman"/>
          <w:bCs/>
        </w:rPr>
        <w:t>g</w:t>
      </w:r>
      <w:r w:rsidR="00087C8D" w:rsidRPr="00EA5151">
        <w:rPr>
          <w:rFonts w:ascii="Times New Roman" w:hAnsi="Times New Roman" w:cs="Times New Roman"/>
          <w:bCs/>
        </w:rPr>
        <w:t>vonási tünetek fordulhatnak elő: fejfájás</w:t>
      </w:r>
      <w:r w:rsidR="000724AF">
        <w:rPr>
          <w:rFonts w:ascii="Times New Roman" w:hAnsi="Times New Roman" w:cs="Times New Roman"/>
          <w:bCs/>
        </w:rPr>
        <w:t>,</w:t>
      </w:r>
      <w:r w:rsidR="00087C8D" w:rsidRPr="00EA5151">
        <w:rPr>
          <w:rFonts w:ascii="Times New Roman" w:hAnsi="Times New Roman" w:cs="Times New Roman"/>
          <w:bCs/>
        </w:rPr>
        <w:t xml:space="preserve"> izomfájdalom, túlzott szorongás és feszültség, nyugtalanság, zavartság, ingerlékenység. K</w:t>
      </w:r>
      <w:r w:rsidR="000724AF">
        <w:rPr>
          <w:rFonts w:ascii="Times New Roman" w:hAnsi="Times New Roman" w:cs="Times New Roman"/>
          <w:bCs/>
        </w:rPr>
        <w:t>eresse fel k</w:t>
      </w:r>
      <w:r w:rsidR="00D833B2" w:rsidRPr="00EA5151">
        <w:rPr>
          <w:rFonts w:ascii="Times New Roman" w:hAnsi="Times New Roman" w:cs="Times New Roman"/>
          <w:bCs/>
        </w:rPr>
        <w:t>ezelőorvos</w:t>
      </w:r>
      <w:r w:rsidR="000724AF">
        <w:rPr>
          <w:rFonts w:ascii="Times New Roman" w:hAnsi="Times New Roman" w:cs="Times New Roman"/>
          <w:bCs/>
        </w:rPr>
        <w:t>át</w:t>
      </w:r>
      <w:r w:rsidR="00D833B2" w:rsidRPr="00EA5151">
        <w:rPr>
          <w:rFonts w:ascii="Times New Roman" w:hAnsi="Times New Roman" w:cs="Times New Roman"/>
          <w:bCs/>
        </w:rPr>
        <w:t xml:space="preserve">, hogy </w:t>
      </w:r>
      <w:r w:rsidR="00F37EE4">
        <w:rPr>
          <w:rFonts w:ascii="Times New Roman" w:hAnsi="Times New Roman" w:cs="Times New Roman"/>
          <w:bCs/>
        </w:rPr>
        <w:t>utasításai szerint</w:t>
      </w:r>
      <w:r w:rsidR="00D833B2" w:rsidRPr="00EA5151">
        <w:rPr>
          <w:rFonts w:ascii="Times New Roman" w:hAnsi="Times New Roman" w:cs="Times New Roman"/>
          <w:bCs/>
        </w:rPr>
        <w:t xml:space="preserve"> kezelést az adag fokozatos csökkentésével hagyja abba.</w:t>
      </w:r>
    </w:p>
    <w:p w14:paraId="2072D8F4" w14:textId="77777777" w:rsidR="00C67F13" w:rsidRPr="00EA5151" w:rsidRDefault="00C67F13" w:rsidP="00975082">
      <w:pPr>
        <w:suppressAutoHyphens/>
        <w:spacing w:after="0" w:line="240" w:lineRule="auto"/>
        <w:rPr>
          <w:rFonts w:ascii="Times New Roman" w:hAnsi="Times New Roman" w:cs="Times New Roman"/>
        </w:rPr>
      </w:pPr>
    </w:p>
    <w:p w14:paraId="70F9D8E3" w14:textId="77777777" w:rsidR="00C67F13" w:rsidRPr="00EA5151" w:rsidRDefault="00C67F13" w:rsidP="00975082">
      <w:pPr>
        <w:suppressAutoHyphens/>
        <w:spacing w:after="0" w:line="240" w:lineRule="auto"/>
        <w:rPr>
          <w:rFonts w:ascii="Times New Roman" w:hAnsi="Times New Roman" w:cs="Times New Roman"/>
          <w:b/>
        </w:rPr>
      </w:pPr>
      <w:r w:rsidRPr="00EA5151">
        <w:rPr>
          <w:rFonts w:ascii="Times New Roman" w:hAnsi="Times New Roman" w:cs="Times New Roman"/>
          <w:b/>
        </w:rPr>
        <w:t>Ha</w:t>
      </w:r>
      <w:r w:rsidR="00D86B6E" w:rsidRPr="00EA5151">
        <w:rPr>
          <w:rFonts w:ascii="Times New Roman" w:hAnsi="Times New Roman" w:cs="Times New Roman"/>
          <w:b/>
        </w:rPr>
        <w:t xml:space="preserve"> bármilyen további</w:t>
      </w:r>
      <w:r w:rsidRPr="00EA5151">
        <w:rPr>
          <w:rFonts w:ascii="Times New Roman" w:hAnsi="Times New Roman" w:cs="Times New Roman"/>
          <w:b/>
        </w:rPr>
        <w:t xml:space="preserve"> kérdése van a gyógyszer alkalmazásával kapcsolatban, kérdezze meg </w:t>
      </w:r>
      <w:r w:rsidR="001E226B" w:rsidRPr="00EA5151">
        <w:rPr>
          <w:rFonts w:ascii="Times New Roman" w:hAnsi="Times New Roman" w:cs="Times New Roman"/>
          <w:b/>
        </w:rPr>
        <w:t>kezelő</w:t>
      </w:r>
      <w:r w:rsidRPr="00EA5151">
        <w:rPr>
          <w:rFonts w:ascii="Times New Roman" w:hAnsi="Times New Roman" w:cs="Times New Roman"/>
          <w:b/>
        </w:rPr>
        <w:t>orvosát vagy gyógyszerészét.</w:t>
      </w:r>
    </w:p>
    <w:p w14:paraId="3C026AE9" w14:textId="1AD43648" w:rsidR="006343A1" w:rsidRDefault="006343A1" w:rsidP="00975082">
      <w:pPr>
        <w:suppressAutoHyphens/>
        <w:spacing w:after="0" w:line="240" w:lineRule="auto"/>
        <w:rPr>
          <w:rFonts w:ascii="Times New Roman" w:hAnsi="Times New Roman" w:cs="Times New Roman"/>
          <w:b/>
          <w:bCs/>
        </w:rPr>
      </w:pPr>
    </w:p>
    <w:p w14:paraId="5A333ACD" w14:textId="77777777" w:rsidR="000724AF" w:rsidRPr="00EA5151" w:rsidRDefault="000724AF" w:rsidP="00975082">
      <w:pPr>
        <w:suppressAutoHyphens/>
        <w:spacing w:after="0" w:line="240" w:lineRule="auto"/>
        <w:rPr>
          <w:rFonts w:ascii="Times New Roman" w:hAnsi="Times New Roman" w:cs="Times New Roman"/>
          <w:b/>
          <w:bCs/>
        </w:rPr>
      </w:pPr>
    </w:p>
    <w:p w14:paraId="43CC3C98" w14:textId="77777777" w:rsidR="00AF4B50" w:rsidRPr="00EA5151" w:rsidRDefault="00AF4B50" w:rsidP="00975082">
      <w:pPr>
        <w:suppressAutoHyphens/>
        <w:spacing w:after="0" w:line="240" w:lineRule="auto"/>
        <w:outlineLvl w:val="0"/>
        <w:rPr>
          <w:rFonts w:ascii="Times New Roman" w:hAnsi="Times New Roman" w:cs="Times New Roman"/>
          <w:b/>
          <w:bCs/>
        </w:rPr>
      </w:pPr>
      <w:r w:rsidRPr="00EA5151">
        <w:rPr>
          <w:rFonts w:ascii="Times New Roman" w:hAnsi="Times New Roman" w:cs="Times New Roman"/>
          <w:b/>
          <w:bCs/>
        </w:rPr>
        <w:t>4.</w:t>
      </w:r>
      <w:r w:rsidRPr="00EA5151">
        <w:rPr>
          <w:rFonts w:ascii="Times New Roman" w:hAnsi="Times New Roman" w:cs="Times New Roman"/>
        </w:rPr>
        <w:tab/>
      </w:r>
      <w:r w:rsidR="00C45E21" w:rsidRPr="00EA5151">
        <w:rPr>
          <w:rFonts w:ascii="Times New Roman" w:hAnsi="Times New Roman" w:cs="Times New Roman"/>
          <w:b/>
          <w:snapToGrid w:val="0"/>
        </w:rPr>
        <w:t>Lehetséges mellékhatások</w:t>
      </w:r>
    </w:p>
    <w:p w14:paraId="0D3D65CB" w14:textId="77777777" w:rsidR="006343A1" w:rsidRPr="00EA5151" w:rsidRDefault="006343A1" w:rsidP="00975082">
      <w:pPr>
        <w:suppressAutoHyphens/>
        <w:spacing w:after="0" w:line="240" w:lineRule="auto"/>
        <w:rPr>
          <w:rFonts w:ascii="Times New Roman" w:hAnsi="Times New Roman" w:cs="Times New Roman"/>
        </w:rPr>
      </w:pPr>
    </w:p>
    <w:p w14:paraId="0776D6AB" w14:textId="63362E13" w:rsidR="00EA5151" w:rsidRDefault="00AF4B50"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Mint minden gyógyszer, </w:t>
      </w:r>
      <w:r w:rsidR="007B592B" w:rsidRPr="00EA5151">
        <w:rPr>
          <w:rFonts w:ascii="Times New Roman" w:hAnsi="Times New Roman" w:cs="Times New Roman"/>
        </w:rPr>
        <w:t>ez a gyógyszer</w:t>
      </w:r>
      <w:r w:rsidR="00D86B6E" w:rsidRPr="00EA5151">
        <w:rPr>
          <w:rFonts w:ascii="Times New Roman" w:hAnsi="Times New Roman" w:cs="Times New Roman"/>
        </w:rPr>
        <w:t xml:space="preserve"> is okozhat </w:t>
      </w:r>
      <w:r w:rsidR="00C603F5" w:rsidRPr="00EA5151">
        <w:rPr>
          <w:rFonts w:ascii="Times New Roman" w:hAnsi="Times New Roman" w:cs="Times New Roman"/>
        </w:rPr>
        <w:t>mellékhatás</w:t>
      </w:r>
      <w:r w:rsidR="00D86B6E" w:rsidRPr="00EA5151">
        <w:rPr>
          <w:rFonts w:ascii="Times New Roman" w:hAnsi="Times New Roman" w:cs="Times New Roman"/>
        </w:rPr>
        <w:t>okat, amelyek azonban nem mindenkinél jelentkeznek</w:t>
      </w:r>
      <w:r w:rsidR="00C67F13" w:rsidRPr="00EA5151">
        <w:rPr>
          <w:rFonts w:ascii="Times New Roman" w:hAnsi="Times New Roman" w:cs="Times New Roman"/>
        </w:rPr>
        <w:t>.</w:t>
      </w:r>
    </w:p>
    <w:p w14:paraId="3BC675EA" w14:textId="77777777" w:rsidR="006D31EA" w:rsidRPr="00EA5151" w:rsidRDefault="006D31EA" w:rsidP="00975082">
      <w:pPr>
        <w:suppressAutoHyphens/>
        <w:spacing w:after="0" w:line="240" w:lineRule="auto"/>
        <w:rPr>
          <w:rFonts w:ascii="Times New Roman" w:hAnsi="Times New Roman" w:cs="Times New Roman"/>
        </w:rPr>
      </w:pPr>
    </w:p>
    <w:p w14:paraId="47A6597D" w14:textId="4B156211" w:rsidR="00B12FBF" w:rsidRPr="00EA5151" w:rsidRDefault="00B12FBF"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legtöbbször a terápia kezdetén jelentkező mellékhatások a nappali álmosság, érzelmi fásultság, </w:t>
      </w:r>
      <w:r w:rsidR="00A70553">
        <w:rPr>
          <w:rFonts w:ascii="Times New Roman" w:hAnsi="Times New Roman" w:cs="Times New Roman"/>
        </w:rPr>
        <w:t>éberség csökkenése</w:t>
      </w:r>
      <w:r w:rsidRPr="00EA5151">
        <w:rPr>
          <w:rFonts w:ascii="Times New Roman" w:hAnsi="Times New Roman" w:cs="Times New Roman"/>
        </w:rPr>
        <w:t xml:space="preserve">, zavartság, fáradtság, fejfájás, szédülés, izomgyengeség, koordinációs </w:t>
      </w:r>
      <w:proofErr w:type="gramStart"/>
      <w:r w:rsidRPr="00EA5151">
        <w:rPr>
          <w:rFonts w:ascii="Times New Roman" w:hAnsi="Times New Roman" w:cs="Times New Roman"/>
        </w:rPr>
        <w:t>problémák</w:t>
      </w:r>
      <w:proofErr w:type="gramEnd"/>
      <w:r w:rsidRPr="00EA5151">
        <w:rPr>
          <w:rFonts w:ascii="Times New Roman" w:hAnsi="Times New Roman" w:cs="Times New Roman"/>
        </w:rPr>
        <w:t xml:space="preserve"> (</w:t>
      </w:r>
      <w:proofErr w:type="spellStart"/>
      <w:r w:rsidRPr="00EA5151">
        <w:rPr>
          <w:rFonts w:ascii="Times New Roman" w:hAnsi="Times New Roman" w:cs="Times New Roman"/>
        </w:rPr>
        <w:t>ataxia</w:t>
      </w:r>
      <w:proofErr w:type="spellEnd"/>
      <w:r w:rsidRPr="00EA5151">
        <w:rPr>
          <w:rFonts w:ascii="Times New Roman" w:hAnsi="Times New Roman" w:cs="Times New Roman"/>
        </w:rPr>
        <w:t xml:space="preserve">) és kettőslátás. Ezek a </w:t>
      </w:r>
      <w:r w:rsidR="00A70553">
        <w:rPr>
          <w:rFonts w:ascii="Times New Roman" w:hAnsi="Times New Roman" w:cs="Times New Roman"/>
        </w:rPr>
        <w:t>mellékhatások</w:t>
      </w:r>
      <w:r w:rsidRPr="00EA5151">
        <w:rPr>
          <w:rFonts w:ascii="Times New Roman" w:hAnsi="Times New Roman" w:cs="Times New Roman"/>
        </w:rPr>
        <w:t xml:space="preserve"> általában </w:t>
      </w:r>
      <w:r w:rsidR="00A70553">
        <w:rPr>
          <w:rFonts w:ascii="Times New Roman" w:hAnsi="Times New Roman" w:cs="Times New Roman"/>
        </w:rPr>
        <w:t>megszűnnek</w:t>
      </w:r>
      <w:r w:rsidRPr="00EA5151">
        <w:rPr>
          <w:rFonts w:ascii="Times New Roman" w:hAnsi="Times New Roman" w:cs="Times New Roman"/>
        </w:rPr>
        <w:t xml:space="preserve"> a kezelés </w:t>
      </w:r>
      <w:proofErr w:type="spellStart"/>
      <w:r w:rsidRPr="00EA5151">
        <w:rPr>
          <w:rFonts w:ascii="Times New Roman" w:hAnsi="Times New Roman" w:cs="Times New Roman"/>
        </w:rPr>
        <w:t>előrehaladtával</w:t>
      </w:r>
      <w:proofErr w:type="spellEnd"/>
      <w:r w:rsidRPr="00EA5151">
        <w:rPr>
          <w:rFonts w:ascii="Times New Roman" w:hAnsi="Times New Roman" w:cs="Times New Roman"/>
        </w:rPr>
        <w:t>. Egyéb mellékhatásokat</w:t>
      </w:r>
      <w:r w:rsidR="00796E3F">
        <w:rPr>
          <w:rFonts w:ascii="Times New Roman" w:hAnsi="Times New Roman" w:cs="Times New Roman"/>
        </w:rPr>
        <w:t xml:space="preserve"> is jelentettek, </w:t>
      </w:r>
      <w:r w:rsidRPr="00EA5151">
        <w:rPr>
          <w:rFonts w:ascii="Times New Roman" w:hAnsi="Times New Roman" w:cs="Times New Roman"/>
        </w:rPr>
        <w:t>mint az emésztőrendszeri panaszok, megváltozott szexuális késztetés (libid</w:t>
      </w:r>
      <w:r w:rsidR="00A70553">
        <w:rPr>
          <w:rFonts w:ascii="Times New Roman" w:hAnsi="Times New Roman" w:cs="Times New Roman"/>
        </w:rPr>
        <w:t>ó</w:t>
      </w:r>
      <w:r w:rsidRPr="00EA5151">
        <w:rPr>
          <w:rFonts w:ascii="Times New Roman" w:hAnsi="Times New Roman" w:cs="Times New Roman"/>
        </w:rPr>
        <w:t xml:space="preserve">) és </w:t>
      </w:r>
      <w:proofErr w:type="spellStart"/>
      <w:r w:rsidRPr="00EA5151">
        <w:rPr>
          <w:rFonts w:ascii="Times New Roman" w:hAnsi="Times New Roman" w:cs="Times New Roman"/>
        </w:rPr>
        <w:t>bőrrekaciók</w:t>
      </w:r>
      <w:proofErr w:type="spellEnd"/>
      <w:r w:rsidRPr="00EA5151">
        <w:rPr>
          <w:rFonts w:ascii="Times New Roman" w:hAnsi="Times New Roman" w:cs="Times New Roman"/>
        </w:rPr>
        <w:t>,</w:t>
      </w:r>
    </w:p>
    <w:p w14:paraId="53C3F530" w14:textId="77777777" w:rsidR="00087C8D" w:rsidRPr="00EA5151" w:rsidRDefault="00087C8D" w:rsidP="00975082">
      <w:pPr>
        <w:suppressAutoHyphens/>
        <w:spacing w:after="0" w:line="240" w:lineRule="auto"/>
        <w:rPr>
          <w:rFonts w:ascii="Times New Roman" w:hAnsi="Times New Roman" w:cs="Times New Roman"/>
        </w:rPr>
      </w:pPr>
    </w:p>
    <w:p w14:paraId="1FA2180B" w14:textId="77777777" w:rsidR="00D86B6E" w:rsidRPr="00EA5151" w:rsidRDefault="0035594D" w:rsidP="00975082">
      <w:pPr>
        <w:suppressAutoHyphens/>
        <w:spacing w:after="0" w:line="240" w:lineRule="auto"/>
        <w:rPr>
          <w:rFonts w:ascii="Times New Roman" w:hAnsi="Times New Roman" w:cs="Times New Roman"/>
        </w:rPr>
      </w:pPr>
      <w:r w:rsidRPr="00EA5151">
        <w:rPr>
          <w:rFonts w:ascii="Times New Roman" w:hAnsi="Times New Roman" w:cs="Times New Roman"/>
          <w:b/>
        </w:rPr>
        <w:t>G</w:t>
      </w:r>
      <w:r w:rsidR="00AF4B50" w:rsidRPr="00EA5151">
        <w:rPr>
          <w:rFonts w:ascii="Times New Roman" w:hAnsi="Times New Roman" w:cs="Times New Roman"/>
          <w:b/>
        </w:rPr>
        <w:t xml:space="preserve">yakori </w:t>
      </w:r>
      <w:r w:rsidR="00550A74" w:rsidRPr="00EA5151">
        <w:rPr>
          <w:rFonts w:ascii="Times New Roman" w:hAnsi="Times New Roman" w:cs="Times New Roman"/>
        </w:rPr>
        <w:t xml:space="preserve">mellékhatások </w:t>
      </w:r>
      <w:r w:rsidR="00AF4B50" w:rsidRPr="00EA5151">
        <w:rPr>
          <w:rFonts w:ascii="Times New Roman" w:hAnsi="Times New Roman" w:cs="Times New Roman"/>
        </w:rPr>
        <w:t>(</w:t>
      </w:r>
      <w:r w:rsidR="00D86B6E" w:rsidRPr="00EA5151">
        <w:rPr>
          <w:rFonts w:ascii="Times New Roman" w:hAnsi="Times New Roman" w:cs="Times New Roman"/>
        </w:rPr>
        <w:t>10</w:t>
      </w:r>
      <w:r w:rsidR="007B592B" w:rsidRPr="00EA5151">
        <w:rPr>
          <w:rFonts w:ascii="Times New Roman" w:hAnsi="Times New Roman" w:cs="Times New Roman"/>
        </w:rPr>
        <w:t>-ből legfeljebb 1 beteget érint</w:t>
      </w:r>
      <w:r w:rsidR="00666947" w:rsidRPr="00EA5151">
        <w:rPr>
          <w:rFonts w:ascii="Times New Roman" w:hAnsi="Times New Roman" w:cs="Times New Roman"/>
        </w:rPr>
        <w:t>het</w:t>
      </w:r>
      <w:r w:rsidR="00AF4B50" w:rsidRPr="00EA5151">
        <w:rPr>
          <w:rFonts w:ascii="Times New Roman" w:hAnsi="Times New Roman" w:cs="Times New Roman"/>
        </w:rPr>
        <w:t>)</w:t>
      </w:r>
      <w:r w:rsidR="00D86B6E" w:rsidRPr="00EA5151">
        <w:rPr>
          <w:rFonts w:ascii="Times New Roman" w:hAnsi="Times New Roman" w:cs="Times New Roman"/>
        </w:rPr>
        <w:t>:</w:t>
      </w:r>
    </w:p>
    <w:p w14:paraId="28811D2A" w14:textId="77777777" w:rsidR="00B12FBF" w:rsidRPr="00975082" w:rsidRDefault="00B12FBF" w:rsidP="00975082">
      <w:pPr>
        <w:pStyle w:val="Listaszerbekezds"/>
        <w:numPr>
          <w:ilvl w:val="0"/>
          <w:numId w:val="39"/>
        </w:numPr>
        <w:tabs>
          <w:tab w:val="left" w:pos="1560"/>
          <w:tab w:val="left" w:pos="1800"/>
        </w:tabs>
        <w:suppressAutoHyphens/>
        <w:spacing w:after="0" w:line="240" w:lineRule="auto"/>
        <w:rPr>
          <w:rFonts w:ascii="Times New Roman" w:hAnsi="Times New Roman" w:cs="Times New Roman"/>
        </w:rPr>
      </w:pPr>
      <w:r w:rsidRPr="00975082">
        <w:rPr>
          <w:rFonts w:ascii="Times New Roman" w:hAnsi="Times New Roman" w:cs="Times New Roman"/>
        </w:rPr>
        <w:t>felső légúti fertőzés, alsó légúti fertőzés</w:t>
      </w:r>
      <w:r w:rsidR="00EA5151">
        <w:rPr>
          <w:rFonts w:ascii="Times New Roman" w:hAnsi="Times New Roman" w:cs="Times New Roman"/>
        </w:rPr>
        <w:t>;</w:t>
      </w:r>
    </w:p>
    <w:p w14:paraId="7C488C73" w14:textId="0E5FF587" w:rsidR="00B12FBF" w:rsidRPr="00975082" w:rsidRDefault="00EA5151" w:rsidP="00975082">
      <w:pPr>
        <w:pStyle w:val="Listaszerbekezds"/>
        <w:numPr>
          <w:ilvl w:val="0"/>
          <w:numId w:val="39"/>
        </w:numPr>
        <w:tabs>
          <w:tab w:val="left" w:pos="1560"/>
          <w:tab w:val="left" w:pos="1800"/>
        </w:tabs>
        <w:suppressAutoHyphens/>
        <w:spacing w:after="0" w:line="240" w:lineRule="auto"/>
        <w:rPr>
          <w:rFonts w:ascii="Times New Roman" w:hAnsi="Times New Roman" w:cs="Times New Roman"/>
        </w:rPr>
      </w:pPr>
      <w:proofErr w:type="gramStart"/>
      <w:r>
        <w:rPr>
          <w:rFonts w:ascii="Times New Roman" w:hAnsi="Times New Roman" w:cs="Times New Roman"/>
        </w:rPr>
        <w:t>hallucinációk</w:t>
      </w:r>
      <w:proofErr w:type="gramEnd"/>
      <w:r w:rsidR="00B12FBF" w:rsidRPr="00975082">
        <w:rPr>
          <w:rFonts w:ascii="Times New Roman" w:hAnsi="Times New Roman" w:cs="Times New Roman"/>
        </w:rPr>
        <w:t>, izgatottság</w:t>
      </w:r>
      <w:r>
        <w:rPr>
          <w:rFonts w:ascii="Times New Roman" w:hAnsi="Times New Roman" w:cs="Times New Roman"/>
        </w:rPr>
        <w:t>, rémálmok</w:t>
      </w:r>
      <w:r w:rsidR="00B12FBF" w:rsidRPr="00975082">
        <w:rPr>
          <w:rFonts w:ascii="Times New Roman" w:hAnsi="Times New Roman" w:cs="Times New Roman"/>
        </w:rPr>
        <w:t xml:space="preserve">, súlyosbodó </w:t>
      </w:r>
      <w:r w:rsidR="00A70553">
        <w:rPr>
          <w:rFonts w:ascii="Times New Roman" w:hAnsi="Times New Roman" w:cs="Times New Roman"/>
        </w:rPr>
        <w:t>alvászavar</w:t>
      </w:r>
      <w:r w:rsidR="000A6DBA">
        <w:rPr>
          <w:rFonts w:ascii="Times New Roman" w:hAnsi="Times New Roman" w:cs="Times New Roman"/>
        </w:rPr>
        <w:t>, depresszió</w:t>
      </w:r>
      <w:r>
        <w:rPr>
          <w:rFonts w:ascii="Times New Roman" w:hAnsi="Times New Roman" w:cs="Times New Roman"/>
        </w:rPr>
        <w:t>;</w:t>
      </w:r>
    </w:p>
    <w:p w14:paraId="0B94FAAC" w14:textId="7DF8E411" w:rsidR="00B12FBF" w:rsidRPr="00975082" w:rsidRDefault="00A70553" w:rsidP="00975082">
      <w:pPr>
        <w:pStyle w:val="Listaszerbekezds"/>
        <w:numPr>
          <w:ilvl w:val="0"/>
          <w:numId w:val="39"/>
        </w:numPr>
        <w:tabs>
          <w:tab w:val="left" w:pos="0"/>
          <w:tab w:val="left" w:pos="1560"/>
          <w:tab w:val="left" w:pos="1800"/>
        </w:tabs>
        <w:suppressAutoHyphens/>
        <w:spacing w:after="0" w:line="240" w:lineRule="auto"/>
        <w:rPr>
          <w:rFonts w:ascii="Times New Roman" w:hAnsi="Times New Roman" w:cs="Times New Roman"/>
        </w:rPr>
      </w:pPr>
      <w:r w:rsidRPr="00A70553">
        <w:rPr>
          <w:rFonts w:ascii="Times New Roman" w:hAnsi="Times New Roman" w:cs="Times New Roman"/>
        </w:rPr>
        <w:t>nappali álmosság,</w:t>
      </w:r>
      <w:r w:rsidR="00EA5151" w:rsidRPr="00A70553">
        <w:rPr>
          <w:rFonts w:ascii="Times New Roman" w:hAnsi="Times New Roman" w:cs="Times New Roman"/>
        </w:rPr>
        <w:t xml:space="preserve"> érzelmi tompultság</w:t>
      </w:r>
      <w:r>
        <w:rPr>
          <w:rFonts w:ascii="Times New Roman" w:hAnsi="Times New Roman" w:cs="Times New Roman"/>
        </w:rPr>
        <w:t xml:space="preserve">, </w:t>
      </w:r>
      <w:r w:rsidR="00B12FBF" w:rsidRPr="00975082">
        <w:rPr>
          <w:rFonts w:ascii="Times New Roman" w:hAnsi="Times New Roman" w:cs="Times New Roman"/>
        </w:rPr>
        <w:t xml:space="preserve">fejfájás, szédülés, </w:t>
      </w:r>
      <w:r w:rsidR="00AC1D05" w:rsidRPr="00975082">
        <w:rPr>
          <w:rFonts w:ascii="Times New Roman" w:hAnsi="Times New Roman" w:cs="Times New Roman"/>
        </w:rPr>
        <w:t xml:space="preserve">előfordulhat emlékezetvesztés a </w:t>
      </w:r>
      <w:proofErr w:type="spellStart"/>
      <w:r w:rsidR="00AC1D05" w:rsidRPr="00975082">
        <w:rPr>
          <w:rFonts w:ascii="Times New Roman" w:hAnsi="Times New Roman" w:cs="Times New Roman"/>
        </w:rPr>
        <w:t>zolpidem</w:t>
      </w:r>
      <w:proofErr w:type="spellEnd"/>
      <w:r w:rsidR="00AC1D05" w:rsidRPr="00975082">
        <w:rPr>
          <w:rFonts w:ascii="Times New Roman" w:hAnsi="Times New Roman" w:cs="Times New Roman"/>
        </w:rPr>
        <w:t xml:space="preserve"> be</w:t>
      </w:r>
      <w:r>
        <w:rPr>
          <w:rFonts w:ascii="Times New Roman" w:hAnsi="Times New Roman" w:cs="Times New Roman"/>
        </w:rPr>
        <w:t>vételét</w:t>
      </w:r>
      <w:r w:rsidR="00AC1D05" w:rsidRPr="00975082">
        <w:rPr>
          <w:rFonts w:ascii="Times New Roman" w:hAnsi="Times New Roman" w:cs="Times New Roman"/>
        </w:rPr>
        <w:t xml:space="preserve"> követő néhány órán belül (</w:t>
      </w:r>
      <w:proofErr w:type="spellStart"/>
      <w:r w:rsidR="00AC1D05" w:rsidRPr="00975082">
        <w:rPr>
          <w:rFonts w:ascii="Times New Roman" w:hAnsi="Times New Roman" w:cs="Times New Roman"/>
        </w:rPr>
        <w:t>anterogr</w:t>
      </w:r>
      <w:r>
        <w:rPr>
          <w:rFonts w:ascii="Times New Roman" w:hAnsi="Times New Roman" w:cs="Times New Roman"/>
        </w:rPr>
        <w:t>á</w:t>
      </w:r>
      <w:r w:rsidR="00AC1D05" w:rsidRPr="00975082">
        <w:rPr>
          <w:rFonts w:ascii="Times New Roman" w:hAnsi="Times New Roman" w:cs="Times New Roman"/>
        </w:rPr>
        <w:t>d</w:t>
      </w:r>
      <w:proofErr w:type="spellEnd"/>
      <w:r w:rsidR="00AC1D05" w:rsidRPr="00975082">
        <w:rPr>
          <w:rFonts w:ascii="Times New Roman" w:hAnsi="Times New Roman" w:cs="Times New Roman"/>
        </w:rPr>
        <w:t xml:space="preserve"> </w:t>
      </w:r>
      <w:proofErr w:type="gramStart"/>
      <w:r w:rsidR="00AC1D05" w:rsidRPr="00975082">
        <w:rPr>
          <w:rFonts w:ascii="Times New Roman" w:hAnsi="Times New Roman" w:cs="Times New Roman"/>
        </w:rPr>
        <w:t>amnézia</w:t>
      </w:r>
      <w:proofErr w:type="gramEnd"/>
      <w:r w:rsidR="00AC1D05" w:rsidRPr="00975082">
        <w:rPr>
          <w:rFonts w:ascii="Times New Roman" w:hAnsi="Times New Roman" w:cs="Times New Roman"/>
        </w:rPr>
        <w:t xml:space="preserve">, ami </w:t>
      </w:r>
      <w:r>
        <w:rPr>
          <w:rFonts w:ascii="Times New Roman" w:hAnsi="Times New Roman" w:cs="Times New Roman"/>
        </w:rPr>
        <w:t>nagyobb</w:t>
      </w:r>
      <w:r w:rsidR="00AC1D05" w:rsidRPr="00975082">
        <w:rPr>
          <w:rFonts w:ascii="Times New Roman" w:hAnsi="Times New Roman" w:cs="Times New Roman"/>
        </w:rPr>
        <w:t xml:space="preserve"> valószínűséggel jelentkezik</w:t>
      </w:r>
      <w:r>
        <w:rPr>
          <w:rFonts w:ascii="Times New Roman" w:hAnsi="Times New Roman" w:cs="Times New Roman"/>
        </w:rPr>
        <w:t>, ha</w:t>
      </w:r>
      <w:r w:rsidR="00AC1D05" w:rsidRPr="00975082">
        <w:rPr>
          <w:rFonts w:ascii="Times New Roman" w:hAnsi="Times New Roman" w:cs="Times New Roman"/>
        </w:rPr>
        <w:t xml:space="preserve"> 7-8 óránál kevesebb</w:t>
      </w:r>
      <w:r>
        <w:rPr>
          <w:rFonts w:ascii="Times New Roman" w:hAnsi="Times New Roman" w:cs="Times New Roman"/>
        </w:rPr>
        <w:t>et alszik</w:t>
      </w:r>
      <w:r w:rsidR="00AC1D05" w:rsidRPr="00975082">
        <w:rPr>
          <w:rFonts w:ascii="Times New Roman" w:hAnsi="Times New Roman" w:cs="Times New Roman"/>
        </w:rPr>
        <w:t>)</w:t>
      </w:r>
      <w:r w:rsidR="00EA5151" w:rsidRPr="00A70553">
        <w:rPr>
          <w:rFonts w:ascii="Times New Roman" w:hAnsi="Times New Roman" w:cs="Times New Roman"/>
        </w:rPr>
        <w:t>;</w:t>
      </w:r>
    </w:p>
    <w:p w14:paraId="6D615EEA" w14:textId="77777777" w:rsidR="00AC1D05" w:rsidRPr="00975082" w:rsidRDefault="00AC1D05" w:rsidP="00975082">
      <w:pPr>
        <w:pStyle w:val="Listaszerbekezds"/>
        <w:numPr>
          <w:ilvl w:val="0"/>
          <w:numId w:val="39"/>
        </w:numPr>
        <w:tabs>
          <w:tab w:val="left" w:pos="1560"/>
          <w:tab w:val="left" w:pos="1800"/>
        </w:tabs>
        <w:suppressAutoHyphens/>
        <w:spacing w:after="0" w:line="240" w:lineRule="auto"/>
        <w:rPr>
          <w:rFonts w:ascii="Times New Roman" w:hAnsi="Times New Roman" w:cs="Times New Roman"/>
        </w:rPr>
      </w:pPr>
      <w:r w:rsidRPr="00975082">
        <w:rPr>
          <w:rFonts w:ascii="Times New Roman" w:hAnsi="Times New Roman" w:cs="Times New Roman"/>
        </w:rPr>
        <w:t xml:space="preserve">hasmenés, </w:t>
      </w:r>
      <w:r w:rsidR="00EA5151">
        <w:rPr>
          <w:rFonts w:ascii="Times New Roman" w:hAnsi="Times New Roman" w:cs="Times New Roman"/>
        </w:rPr>
        <w:t>émelygés, hányás, hasi fájdalom;</w:t>
      </w:r>
    </w:p>
    <w:p w14:paraId="4B832D52" w14:textId="77777777" w:rsidR="00B12FBF" w:rsidRPr="00975082" w:rsidRDefault="00EA5151" w:rsidP="00975082">
      <w:pPr>
        <w:pStyle w:val="Listaszerbekezds"/>
        <w:numPr>
          <w:ilvl w:val="0"/>
          <w:numId w:val="39"/>
        </w:numPr>
        <w:tabs>
          <w:tab w:val="left" w:pos="1560"/>
          <w:tab w:val="left" w:pos="1800"/>
        </w:tabs>
        <w:suppressAutoHyphens/>
        <w:spacing w:after="0" w:line="240" w:lineRule="auto"/>
        <w:rPr>
          <w:rFonts w:ascii="Times New Roman" w:hAnsi="Times New Roman" w:cs="Times New Roman"/>
        </w:rPr>
      </w:pPr>
      <w:r>
        <w:rPr>
          <w:rFonts w:ascii="Times New Roman" w:hAnsi="Times New Roman" w:cs="Times New Roman"/>
        </w:rPr>
        <w:t>hátfájás;</w:t>
      </w:r>
    </w:p>
    <w:p w14:paraId="026E7570" w14:textId="77777777" w:rsidR="00B12FBF" w:rsidRPr="00975082" w:rsidRDefault="00B12FBF" w:rsidP="00975082">
      <w:pPr>
        <w:pStyle w:val="Listaszerbekezds"/>
        <w:numPr>
          <w:ilvl w:val="0"/>
          <w:numId w:val="39"/>
        </w:numPr>
        <w:tabs>
          <w:tab w:val="left" w:pos="1560"/>
          <w:tab w:val="left" w:pos="1800"/>
        </w:tabs>
        <w:suppressAutoHyphens/>
        <w:spacing w:after="0" w:line="240" w:lineRule="auto"/>
        <w:rPr>
          <w:rFonts w:ascii="Times New Roman" w:hAnsi="Times New Roman" w:cs="Times New Roman"/>
        </w:rPr>
      </w:pPr>
      <w:r w:rsidRPr="00975082">
        <w:rPr>
          <w:rFonts w:ascii="Times New Roman" w:hAnsi="Times New Roman" w:cs="Times New Roman"/>
        </w:rPr>
        <w:t>fáradtság</w:t>
      </w:r>
      <w:r w:rsidR="00EA5151">
        <w:rPr>
          <w:rFonts w:ascii="Times New Roman" w:hAnsi="Times New Roman" w:cs="Times New Roman"/>
        </w:rPr>
        <w:t>.</w:t>
      </w:r>
    </w:p>
    <w:p w14:paraId="6FB17778" w14:textId="77777777" w:rsidR="00577DAC" w:rsidRPr="00EA5151" w:rsidRDefault="00577DAC" w:rsidP="00975082">
      <w:pPr>
        <w:tabs>
          <w:tab w:val="left" w:pos="1800"/>
        </w:tabs>
        <w:suppressAutoHyphens/>
        <w:spacing w:after="0" w:line="240" w:lineRule="auto"/>
        <w:ind w:left="1800" w:hanging="1800"/>
        <w:rPr>
          <w:rFonts w:ascii="Times New Roman" w:hAnsi="Times New Roman" w:cs="Times New Roman"/>
        </w:rPr>
      </w:pPr>
    </w:p>
    <w:p w14:paraId="06412365" w14:textId="77777777" w:rsidR="00577DAC" w:rsidRPr="00EA5151" w:rsidRDefault="00577DAC" w:rsidP="00975082">
      <w:pPr>
        <w:tabs>
          <w:tab w:val="left" w:pos="0"/>
        </w:tabs>
        <w:suppressAutoHyphens/>
        <w:spacing w:after="0" w:line="240" w:lineRule="auto"/>
        <w:rPr>
          <w:rFonts w:ascii="Times New Roman" w:hAnsi="Times New Roman" w:cs="Times New Roman"/>
        </w:rPr>
      </w:pPr>
      <w:r w:rsidRPr="00EA5151">
        <w:rPr>
          <w:rFonts w:ascii="Times New Roman" w:hAnsi="Times New Roman" w:cs="Times New Roman"/>
          <w:b/>
        </w:rPr>
        <w:t xml:space="preserve">Nem gyakori </w:t>
      </w:r>
      <w:r w:rsidR="00550A74" w:rsidRPr="00EA5151">
        <w:rPr>
          <w:rFonts w:ascii="Times New Roman" w:hAnsi="Times New Roman" w:cs="Times New Roman"/>
        </w:rPr>
        <w:t xml:space="preserve">mellékhatások </w:t>
      </w:r>
      <w:r w:rsidRPr="00EA5151">
        <w:rPr>
          <w:rFonts w:ascii="Times New Roman" w:hAnsi="Times New Roman" w:cs="Times New Roman"/>
        </w:rPr>
        <w:t>(</w:t>
      </w:r>
      <w:r w:rsidR="007B592B" w:rsidRPr="00EA5151">
        <w:rPr>
          <w:rFonts w:ascii="Times New Roman" w:hAnsi="Times New Roman" w:cs="Times New Roman"/>
        </w:rPr>
        <w:t>100-ból legfeljebb 1 beteget érint</w:t>
      </w:r>
      <w:r w:rsidR="00666947" w:rsidRPr="00EA5151">
        <w:rPr>
          <w:rFonts w:ascii="Times New Roman" w:hAnsi="Times New Roman" w:cs="Times New Roman"/>
        </w:rPr>
        <w:t>het</w:t>
      </w:r>
      <w:r w:rsidRPr="00EA5151">
        <w:rPr>
          <w:rFonts w:ascii="Times New Roman" w:hAnsi="Times New Roman" w:cs="Times New Roman"/>
        </w:rPr>
        <w:t>):</w:t>
      </w:r>
    </w:p>
    <w:p w14:paraId="0BF78348" w14:textId="77777777" w:rsidR="00B12FBF" w:rsidRPr="00975082" w:rsidRDefault="00F32DAD" w:rsidP="00975082">
      <w:pPr>
        <w:pStyle w:val="Listaszerbekezds"/>
        <w:numPr>
          <w:ilvl w:val="0"/>
          <w:numId w:val="40"/>
        </w:numPr>
        <w:tabs>
          <w:tab w:val="left" w:pos="0"/>
        </w:tabs>
        <w:suppressAutoHyphens/>
        <w:spacing w:after="0" w:line="240" w:lineRule="auto"/>
        <w:rPr>
          <w:rFonts w:ascii="Times New Roman" w:hAnsi="Times New Roman" w:cs="Times New Roman"/>
        </w:rPr>
      </w:pPr>
      <w:r w:rsidRPr="00975082">
        <w:rPr>
          <w:rFonts w:ascii="Times New Roman" w:hAnsi="Times New Roman" w:cs="Times New Roman"/>
        </w:rPr>
        <w:t>étvágy-zavarok</w:t>
      </w:r>
      <w:r w:rsidR="00EA5151">
        <w:rPr>
          <w:rFonts w:ascii="Times New Roman" w:hAnsi="Times New Roman" w:cs="Times New Roman"/>
        </w:rPr>
        <w:t>;</w:t>
      </w:r>
    </w:p>
    <w:p w14:paraId="31740D5D" w14:textId="55072CFC" w:rsidR="00F32DAD" w:rsidRPr="00975082" w:rsidRDefault="00F32DAD" w:rsidP="00975082">
      <w:pPr>
        <w:pStyle w:val="Listaszerbekezds"/>
        <w:numPr>
          <w:ilvl w:val="0"/>
          <w:numId w:val="40"/>
        </w:numPr>
        <w:tabs>
          <w:tab w:val="left" w:pos="0"/>
        </w:tabs>
        <w:suppressAutoHyphens/>
        <w:spacing w:after="0" w:line="240" w:lineRule="auto"/>
        <w:rPr>
          <w:rFonts w:ascii="Times New Roman" w:hAnsi="Times New Roman" w:cs="Times New Roman"/>
          <w:vertAlign w:val="superscript"/>
        </w:rPr>
      </w:pPr>
      <w:r w:rsidRPr="00975082">
        <w:rPr>
          <w:rFonts w:ascii="Times New Roman" w:hAnsi="Times New Roman" w:cs="Times New Roman"/>
        </w:rPr>
        <w:t>zavartság, ingerlékenység</w:t>
      </w:r>
      <w:r w:rsidR="00796E3F">
        <w:rPr>
          <w:rFonts w:ascii="Times New Roman" w:hAnsi="Times New Roman" w:cs="Times New Roman"/>
        </w:rPr>
        <w:t xml:space="preserve">, nyugtalanság, </w:t>
      </w:r>
      <w:proofErr w:type="gramStart"/>
      <w:r w:rsidR="00796E3F">
        <w:rPr>
          <w:rFonts w:ascii="Times New Roman" w:hAnsi="Times New Roman" w:cs="Times New Roman"/>
        </w:rPr>
        <w:t>agresszió</w:t>
      </w:r>
      <w:proofErr w:type="gramEnd"/>
      <w:r w:rsidR="00796E3F">
        <w:rPr>
          <w:rFonts w:ascii="Times New Roman" w:hAnsi="Times New Roman" w:cs="Times New Roman"/>
        </w:rPr>
        <w:t>, alvajárás, eufórikus állapot;</w:t>
      </w:r>
    </w:p>
    <w:p w14:paraId="4C318911" w14:textId="63826A45" w:rsidR="00F32DAD" w:rsidRPr="00975082" w:rsidRDefault="00F32DAD" w:rsidP="00975082">
      <w:pPr>
        <w:pStyle w:val="Listaszerbekezds"/>
        <w:numPr>
          <w:ilvl w:val="0"/>
          <w:numId w:val="40"/>
        </w:numPr>
        <w:tabs>
          <w:tab w:val="left" w:pos="0"/>
        </w:tabs>
        <w:suppressAutoHyphens/>
        <w:spacing w:after="0" w:line="240" w:lineRule="auto"/>
        <w:rPr>
          <w:rFonts w:ascii="Times New Roman" w:hAnsi="Times New Roman" w:cs="Times New Roman"/>
        </w:rPr>
      </w:pPr>
      <w:r w:rsidRPr="00EA5151">
        <w:rPr>
          <w:rFonts w:ascii="Times New Roman" w:hAnsi="Times New Roman" w:cs="Times New Roman"/>
        </w:rPr>
        <w:t>ok nélküli csiklandozó, viszkető vagy bizsegő érzés (</w:t>
      </w:r>
      <w:proofErr w:type="spellStart"/>
      <w:r w:rsidRPr="00975082">
        <w:rPr>
          <w:rFonts w:ascii="Times New Roman" w:hAnsi="Times New Roman" w:cs="Times New Roman"/>
        </w:rPr>
        <w:t>paraes</w:t>
      </w:r>
      <w:r w:rsidR="00A70553">
        <w:rPr>
          <w:rFonts w:ascii="Times New Roman" w:hAnsi="Times New Roman" w:cs="Times New Roman"/>
        </w:rPr>
        <w:t>z</w:t>
      </w:r>
      <w:r w:rsidRPr="00975082">
        <w:rPr>
          <w:rFonts w:ascii="Times New Roman" w:hAnsi="Times New Roman" w:cs="Times New Roman"/>
        </w:rPr>
        <w:t>t</w:t>
      </w:r>
      <w:r w:rsidR="00A70553">
        <w:rPr>
          <w:rFonts w:ascii="Times New Roman" w:hAnsi="Times New Roman" w:cs="Times New Roman"/>
        </w:rPr>
        <w:t>éz</w:t>
      </w:r>
      <w:r w:rsidRPr="00975082">
        <w:rPr>
          <w:rFonts w:ascii="Times New Roman" w:hAnsi="Times New Roman" w:cs="Times New Roman"/>
        </w:rPr>
        <w:t>ia</w:t>
      </w:r>
      <w:proofErr w:type="spellEnd"/>
      <w:r w:rsidRPr="00EA5151">
        <w:rPr>
          <w:rFonts w:ascii="Times New Roman" w:hAnsi="Times New Roman" w:cs="Times New Roman"/>
        </w:rPr>
        <w:t>)</w:t>
      </w:r>
      <w:r w:rsidRPr="00975082">
        <w:rPr>
          <w:rFonts w:ascii="Times New Roman" w:hAnsi="Times New Roman" w:cs="Times New Roman"/>
        </w:rPr>
        <w:t xml:space="preserve">, </w:t>
      </w:r>
      <w:proofErr w:type="spellStart"/>
      <w:proofErr w:type="gramStart"/>
      <w:r w:rsidRPr="00EA5151">
        <w:rPr>
          <w:rFonts w:ascii="Times New Roman" w:hAnsi="Times New Roman" w:cs="Times New Roman"/>
        </w:rPr>
        <w:t>kontrollálatlan</w:t>
      </w:r>
      <w:proofErr w:type="spellEnd"/>
      <w:proofErr w:type="gramEnd"/>
      <w:r w:rsidRPr="00EA5151">
        <w:rPr>
          <w:rFonts w:ascii="Times New Roman" w:hAnsi="Times New Roman" w:cs="Times New Roman"/>
        </w:rPr>
        <w:t xml:space="preserve"> remegés (</w:t>
      </w:r>
      <w:proofErr w:type="spellStart"/>
      <w:r w:rsidRPr="00975082">
        <w:rPr>
          <w:rFonts w:ascii="Times New Roman" w:hAnsi="Times New Roman" w:cs="Times New Roman"/>
        </w:rPr>
        <w:t>tremor</w:t>
      </w:r>
      <w:proofErr w:type="spellEnd"/>
      <w:r w:rsidRPr="00EA5151">
        <w:rPr>
          <w:rFonts w:ascii="Times New Roman" w:hAnsi="Times New Roman" w:cs="Times New Roman"/>
        </w:rPr>
        <w:t>)</w:t>
      </w:r>
      <w:r w:rsidR="00796E3F">
        <w:rPr>
          <w:rFonts w:ascii="Times New Roman" w:hAnsi="Times New Roman" w:cs="Times New Roman"/>
        </w:rPr>
        <w:t>, figyelemzavar, beszédzavar</w:t>
      </w:r>
      <w:r w:rsidR="00EA5151">
        <w:rPr>
          <w:rFonts w:ascii="Times New Roman" w:hAnsi="Times New Roman" w:cs="Times New Roman"/>
        </w:rPr>
        <w:t>;</w:t>
      </w:r>
    </w:p>
    <w:p w14:paraId="23643AAD" w14:textId="77777777" w:rsidR="00F32DAD" w:rsidRDefault="00F32DAD" w:rsidP="00975082">
      <w:pPr>
        <w:pStyle w:val="Listaszerbekezds"/>
        <w:numPr>
          <w:ilvl w:val="0"/>
          <w:numId w:val="40"/>
        </w:numPr>
        <w:tabs>
          <w:tab w:val="left" w:pos="0"/>
        </w:tabs>
        <w:suppressAutoHyphens/>
        <w:spacing w:after="0" w:line="240" w:lineRule="auto"/>
        <w:rPr>
          <w:rFonts w:ascii="Times New Roman" w:hAnsi="Times New Roman" w:cs="Times New Roman"/>
        </w:rPr>
      </w:pPr>
      <w:r w:rsidRPr="00975082">
        <w:rPr>
          <w:rFonts w:ascii="Times New Roman" w:hAnsi="Times New Roman" w:cs="Times New Roman"/>
        </w:rPr>
        <w:t>kettős látás, homályos látás</w:t>
      </w:r>
      <w:r w:rsidR="00EA5151">
        <w:rPr>
          <w:rFonts w:ascii="Times New Roman" w:hAnsi="Times New Roman" w:cs="Times New Roman"/>
        </w:rPr>
        <w:t>;</w:t>
      </w:r>
    </w:p>
    <w:p w14:paraId="572BCF18" w14:textId="1D33CF15" w:rsidR="00CC2238" w:rsidRDefault="00CC2238" w:rsidP="00975082">
      <w:pPr>
        <w:pStyle w:val="Listaszerbekezds"/>
        <w:numPr>
          <w:ilvl w:val="0"/>
          <w:numId w:val="40"/>
        </w:numPr>
        <w:tabs>
          <w:tab w:val="left" w:pos="0"/>
        </w:tabs>
        <w:suppressAutoHyphens/>
        <w:spacing w:after="0" w:line="240" w:lineRule="auto"/>
        <w:rPr>
          <w:rFonts w:ascii="Times New Roman" w:hAnsi="Times New Roman" w:cs="Times New Roman"/>
        </w:rPr>
      </w:pPr>
      <w:r w:rsidRPr="00CC2238">
        <w:rPr>
          <w:rFonts w:ascii="Times New Roman" w:hAnsi="Times New Roman" w:cs="Times New Roman"/>
        </w:rPr>
        <w:t>eme</w:t>
      </w:r>
      <w:r>
        <w:rPr>
          <w:rFonts w:ascii="Times New Roman" w:hAnsi="Times New Roman" w:cs="Times New Roman"/>
        </w:rPr>
        <w:t>lkedett májenzimszintek;</w:t>
      </w:r>
    </w:p>
    <w:p w14:paraId="46B4BA2A" w14:textId="7942C65E" w:rsidR="00796E3F" w:rsidRPr="00975082" w:rsidRDefault="00796E3F" w:rsidP="00975082">
      <w:pPr>
        <w:pStyle w:val="Listaszerbekezds"/>
        <w:numPr>
          <w:ilvl w:val="0"/>
          <w:numId w:val="40"/>
        </w:numPr>
        <w:tabs>
          <w:tab w:val="left" w:pos="0"/>
        </w:tabs>
        <w:suppressAutoHyphens/>
        <w:spacing w:after="0" w:line="240" w:lineRule="auto"/>
        <w:rPr>
          <w:rFonts w:ascii="Times New Roman" w:hAnsi="Times New Roman" w:cs="Times New Roman"/>
        </w:rPr>
      </w:pPr>
      <w:r w:rsidRPr="00796E3F">
        <w:rPr>
          <w:rFonts w:ascii="Times New Roman" w:hAnsi="Times New Roman" w:cs="Times New Roman"/>
        </w:rPr>
        <w:t>bőrkiütés, viszketés</w:t>
      </w:r>
      <w:r w:rsidR="00CC2238">
        <w:rPr>
          <w:rFonts w:ascii="Times New Roman" w:hAnsi="Times New Roman" w:cs="Times New Roman"/>
        </w:rPr>
        <w:t xml:space="preserve"> (</w:t>
      </w:r>
      <w:proofErr w:type="spellStart"/>
      <w:r w:rsidR="00CC2238">
        <w:rPr>
          <w:rFonts w:ascii="Times New Roman" w:hAnsi="Times New Roman" w:cs="Times New Roman"/>
        </w:rPr>
        <w:t>pruritus</w:t>
      </w:r>
      <w:r w:rsidR="00A70553">
        <w:rPr>
          <w:rFonts w:ascii="Times New Roman" w:hAnsi="Times New Roman" w:cs="Times New Roman"/>
        </w:rPr>
        <w:t>z</w:t>
      </w:r>
      <w:proofErr w:type="spellEnd"/>
      <w:r w:rsidR="00CC2238">
        <w:rPr>
          <w:rFonts w:ascii="Times New Roman" w:hAnsi="Times New Roman" w:cs="Times New Roman"/>
        </w:rPr>
        <w:t>)</w:t>
      </w:r>
      <w:r>
        <w:rPr>
          <w:rFonts w:ascii="Times New Roman" w:hAnsi="Times New Roman" w:cs="Times New Roman"/>
        </w:rPr>
        <w:t xml:space="preserve">, </w:t>
      </w:r>
      <w:r w:rsidR="00CC2238" w:rsidRPr="00CC2238">
        <w:rPr>
          <w:rFonts w:ascii="Times New Roman" w:hAnsi="Times New Roman" w:cs="Times New Roman"/>
        </w:rPr>
        <w:t>fokozott verejtékezés</w:t>
      </w:r>
      <w:r w:rsidR="00CC2238">
        <w:rPr>
          <w:rFonts w:ascii="Times New Roman" w:hAnsi="Times New Roman" w:cs="Times New Roman"/>
        </w:rPr>
        <w:t xml:space="preserve"> (</w:t>
      </w:r>
      <w:proofErr w:type="spellStart"/>
      <w:r w:rsidR="00CC2238">
        <w:rPr>
          <w:rFonts w:ascii="Times New Roman" w:hAnsi="Times New Roman" w:cs="Times New Roman"/>
        </w:rPr>
        <w:t>h</w:t>
      </w:r>
      <w:r w:rsidR="00A70553">
        <w:rPr>
          <w:rFonts w:ascii="Times New Roman" w:hAnsi="Times New Roman" w:cs="Times New Roman"/>
        </w:rPr>
        <w:t>i</w:t>
      </w:r>
      <w:r w:rsidR="00CC2238">
        <w:rPr>
          <w:rFonts w:ascii="Times New Roman" w:hAnsi="Times New Roman" w:cs="Times New Roman"/>
        </w:rPr>
        <w:t>perhidr</w:t>
      </w:r>
      <w:r w:rsidR="00A70553">
        <w:rPr>
          <w:rFonts w:ascii="Times New Roman" w:hAnsi="Times New Roman" w:cs="Times New Roman"/>
        </w:rPr>
        <w:t>óz</w:t>
      </w:r>
      <w:r w:rsidR="00CC2238">
        <w:rPr>
          <w:rFonts w:ascii="Times New Roman" w:hAnsi="Times New Roman" w:cs="Times New Roman"/>
        </w:rPr>
        <w:t>is</w:t>
      </w:r>
      <w:proofErr w:type="spellEnd"/>
      <w:r w:rsidR="00CC2238">
        <w:rPr>
          <w:rFonts w:ascii="Times New Roman" w:hAnsi="Times New Roman" w:cs="Times New Roman"/>
        </w:rPr>
        <w:t>);</w:t>
      </w:r>
    </w:p>
    <w:p w14:paraId="1E56AD0F" w14:textId="77777777" w:rsidR="00F32DAD" w:rsidRPr="00975082" w:rsidRDefault="00F32DAD" w:rsidP="00975082">
      <w:pPr>
        <w:pStyle w:val="Listaszerbekezds"/>
        <w:numPr>
          <w:ilvl w:val="0"/>
          <w:numId w:val="40"/>
        </w:numPr>
        <w:tabs>
          <w:tab w:val="left" w:pos="0"/>
        </w:tabs>
        <w:suppressAutoHyphens/>
        <w:spacing w:after="0" w:line="240" w:lineRule="auto"/>
        <w:rPr>
          <w:rFonts w:ascii="Times New Roman" w:hAnsi="Times New Roman" w:cs="Times New Roman"/>
        </w:rPr>
      </w:pPr>
      <w:r w:rsidRPr="00975082">
        <w:rPr>
          <w:rFonts w:ascii="Times New Roman" w:hAnsi="Times New Roman" w:cs="Times New Roman"/>
        </w:rPr>
        <w:lastRenderedPageBreak/>
        <w:t>ízületi fájdalom, izomfájdalom, izomgörcsök, nyakfájdalom</w:t>
      </w:r>
      <w:r w:rsidR="00CC2238">
        <w:rPr>
          <w:rFonts w:ascii="Times New Roman" w:hAnsi="Times New Roman" w:cs="Times New Roman"/>
        </w:rPr>
        <w:t>, izomgyengeség</w:t>
      </w:r>
      <w:r w:rsidR="00EA5151">
        <w:rPr>
          <w:rFonts w:ascii="Times New Roman" w:hAnsi="Times New Roman" w:cs="Times New Roman"/>
        </w:rPr>
        <w:t>.</w:t>
      </w:r>
    </w:p>
    <w:p w14:paraId="7E39DD14" w14:textId="77777777" w:rsidR="00CC2238" w:rsidRDefault="00CC2238" w:rsidP="00975082">
      <w:pPr>
        <w:suppressAutoHyphens/>
        <w:spacing w:after="0" w:line="240" w:lineRule="auto"/>
        <w:rPr>
          <w:rFonts w:ascii="Times New Roman" w:hAnsi="Times New Roman" w:cs="Times New Roman"/>
        </w:rPr>
      </w:pPr>
    </w:p>
    <w:p w14:paraId="0CE35728" w14:textId="77777777" w:rsidR="00CC2238" w:rsidRDefault="00CC2238" w:rsidP="00975082">
      <w:pPr>
        <w:suppressAutoHyphens/>
        <w:spacing w:after="0" w:line="240" w:lineRule="auto"/>
        <w:rPr>
          <w:rFonts w:ascii="Times New Roman" w:hAnsi="Times New Roman" w:cs="Times New Roman"/>
        </w:rPr>
      </w:pPr>
      <w:r w:rsidRPr="00975082">
        <w:rPr>
          <w:rFonts w:ascii="Times New Roman" w:hAnsi="Times New Roman" w:cs="Times New Roman"/>
          <w:b/>
        </w:rPr>
        <w:t>Ritka</w:t>
      </w:r>
      <w:r>
        <w:rPr>
          <w:rFonts w:ascii="Times New Roman" w:hAnsi="Times New Roman" w:cs="Times New Roman"/>
        </w:rPr>
        <w:t xml:space="preserve"> mellékhatások (1000-ből legfeljebb 1 beteget érinthet):</w:t>
      </w:r>
    </w:p>
    <w:p w14:paraId="08935BFF" w14:textId="11C108D9" w:rsidR="00CC2238" w:rsidRPr="00975082" w:rsidRDefault="00CC2238" w:rsidP="00975082">
      <w:pPr>
        <w:pStyle w:val="Listaszerbekezds"/>
        <w:numPr>
          <w:ilvl w:val="0"/>
          <w:numId w:val="45"/>
        </w:numPr>
        <w:suppressAutoHyphens/>
        <w:spacing w:after="0" w:line="240" w:lineRule="auto"/>
        <w:rPr>
          <w:rFonts w:ascii="Times New Roman" w:hAnsi="Times New Roman" w:cs="Times New Roman"/>
        </w:rPr>
      </w:pPr>
      <w:r w:rsidRPr="00975082">
        <w:rPr>
          <w:rFonts w:ascii="Times New Roman" w:hAnsi="Times New Roman" w:cs="Times New Roman"/>
        </w:rPr>
        <w:t>szexuális késztetés (libid</w:t>
      </w:r>
      <w:r w:rsidR="00A70553">
        <w:rPr>
          <w:rFonts w:ascii="Times New Roman" w:hAnsi="Times New Roman" w:cs="Times New Roman"/>
        </w:rPr>
        <w:t>ó</w:t>
      </w:r>
      <w:r w:rsidRPr="00975082">
        <w:rPr>
          <w:rFonts w:ascii="Times New Roman" w:hAnsi="Times New Roman" w:cs="Times New Roman"/>
        </w:rPr>
        <w:t>) megváltozása,</w:t>
      </w:r>
    </w:p>
    <w:p w14:paraId="183CFD89" w14:textId="77777777" w:rsidR="00CC2238" w:rsidRPr="00975082" w:rsidRDefault="00CC2238" w:rsidP="00975082">
      <w:pPr>
        <w:pStyle w:val="Listaszerbekezds"/>
        <w:numPr>
          <w:ilvl w:val="0"/>
          <w:numId w:val="45"/>
        </w:numPr>
        <w:suppressAutoHyphens/>
        <w:spacing w:after="0" w:line="240" w:lineRule="auto"/>
        <w:rPr>
          <w:rFonts w:ascii="Times New Roman" w:hAnsi="Times New Roman" w:cs="Times New Roman"/>
        </w:rPr>
      </w:pPr>
      <w:r w:rsidRPr="00975082">
        <w:rPr>
          <w:rFonts w:ascii="Times New Roman" w:hAnsi="Times New Roman" w:cs="Times New Roman"/>
        </w:rPr>
        <w:t xml:space="preserve">csökkent éberség, koordinációs </w:t>
      </w:r>
      <w:proofErr w:type="gramStart"/>
      <w:r w:rsidRPr="00975082">
        <w:rPr>
          <w:rFonts w:ascii="Times New Roman" w:hAnsi="Times New Roman" w:cs="Times New Roman"/>
        </w:rPr>
        <w:t>problémák</w:t>
      </w:r>
      <w:proofErr w:type="gramEnd"/>
      <w:r w:rsidRPr="00975082">
        <w:rPr>
          <w:rFonts w:ascii="Times New Roman" w:hAnsi="Times New Roman" w:cs="Times New Roman"/>
        </w:rPr>
        <w:t xml:space="preserve"> (</w:t>
      </w:r>
      <w:proofErr w:type="spellStart"/>
      <w:r w:rsidRPr="00975082">
        <w:rPr>
          <w:rFonts w:ascii="Times New Roman" w:hAnsi="Times New Roman" w:cs="Times New Roman"/>
        </w:rPr>
        <w:t>ataxia</w:t>
      </w:r>
      <w:proofErr w:type="spellEnd"/>
      <w:r w:rsidRPr="00975082">
        <w:rPr>
          <w:rFonts w:ascii="Times New Roman" w:hAnsi="Times New Roman" w:cs="Times New Roman"/>
        </w:rPr>
        <w:t>),</w:t>
      </w:r>
    </w:p>
    <w:p w14:paraId="76D73793" w14:textId="77777777" w:rsidR="00CC2238" w:rsidRPr="00975082" w:rsidRDefault="00CC2238" w:rsidP="00975082">
      <w:pPr>
        <w:pStyle w:val="Listaszerbekezds"/>
        <w:numPr>
          <w:ilvl w:val="0"/>
          <w:numId w:val="45"/>
        </w:numPr>
        <w:suppressAutoHyphens/>
        <w:spacing w:after="0" w:line="240" w:lineRule="auto"/>
        <w:rPr>
          <w:rFonts w:ascii="Times New Roman" w:hAnsi="Times New Roman" w:cs="Times New Roman"/>
        </w:rPr>
      </w:pPr>
      <w:r w:rsidRPr="00975082">
        <w:rPr>
          <w:rFonts w:ascii="Times New Roman" w:hAnsi="Times New Roman" w:cs="Times New Roman"/>
        </w:rPr>
        <w:t>különböző típusú májkárosodás</w:t>
      </w:r>
    </w:p>
    <w:p w14:paraId="397BF531" w14:textId="41EC333F" w:rsidR="00CC2238" w:rsidRPr="00975082" w:rsidRDefault="00CC2238" w:rsidP="00975082">
      <w:pPr>
        <w:pStyle w:val="Listaszerbekezds"/>
        <w:numPr>
          <w:ilvl w:val="0"/>
          <w:numId w:val="45"/>
        </w:numPr>
        <w:suppressAutoHyphens/>
        <w:spacing w:after="0" w:line="240" w:lineRule="auto"/>
        <w:rPr>
          <w:rFonts w:ascii="Times New Roman" w:hAnsi="Times New Roman" w:cs="Times New Roman"/>
        </w:rPr>
      </w:pPr>
      <w:r w:rsidRPr="00975082">
        <w:rPr>
          <w:rFonts w:ascii="Times New Roman" w:hAnsi="Times New Roman" w:cs="Times New Roman"/>
        </w:rPr>
        <w:t>bőrkiütés súlyos viszketéssel (csalánkiütés</w:t>
      </w:r>
      <w:r w:rsidR="00A70553">
        <w:rPr>
          <w:rFonts w:ascii="Times New Roman" w:hAnsi="Times New Roman" w:cs="Times New Roman"/>
        </w:rPr>
        <w:t>, kiütések</w:t>
      </w:r>
      <w:r w:rsidRPr="00975082">
        <w:rPr>
          <w:rFonts w:ascii="Times New Roman" w:hAnsi="Times New Roman" w:cs="Times New Roman"/>
        </w:rPr>
        <w:t xml:space="preserve"> kialakulásával)</w:t>
      </w:r>
    </w:p>
    <w:p w14:paraId="637A3D21" w14:textId="77777777" w:rsidR="00CC2238" w:rsidRPr="00975082" w:rsidRDefault="00CC2238" w:rsidP="00975082">
      <w:pPr>
        <w:pStyle w:val="Listaszerbekezds"/>
        <w:numPr>
          <w:ilvl w:val="0"/>
          <w:numId w:val="45"/>
        </w:numPr>
        <w:suppressAutoHyphens/>
        <w:spacing w:after="0" w:line="240" w:lineRule="auto"/>
        <w:rPr>
          <w:rFonts w:ascii="Times New Roman" w:hAnsi="Times New Roman" w:cs="Times New Roman"/>
        </w:rPr>
      </w:pPr>
      <w:r w:rsidRPr="00975082">
        <w:rPr>
          <w:rFonts w:ascii="Times New Roman" w:hAnsi="Times New Roman" w:cs="Times New Roman"/>
        </w:rPr>
        <w:t>járászavar</w:t>
      </w:r>
      <w:r>
        <w:rPr>
          <w:rFonts w:ascii="Times New Roman" w:hAnsi="Times New Roman" w:cs="Times New Roman"/>
        </w:rPr>
        <w:t>.</w:t>
      </w:r>
    </w:p>
    <w:p w14:paraId="5A11DDCF" w14:textId="77777777" w:rsidR="005362ED" w:rsidRPr="00EA5151" w:rsidRDefault="005362ED" w:rsidP="00975082">
      <w:pPr>
        <w:suppressAutoHyphens/>
        <w:spacing w:after="0" w:line="240" w:lineRule="auto"/>
        <w:rPr>
          <w:rFonts w:ascii="Times New Roman" w:hAnsi="Times New Roman" w:cs="Times New Roman"/>
        </w:rPr>
      </w:pPr>
    </w:p>
    <w:p w14:paraId="65BCF989" w14:textId="77777777" w:rsidR="00652C90" w:rsidRPr="00EA5151" w:rsidRDefault="00FE3893" w:rsidP="00975082">
      <w:pPr>
        <w:tabs>
          <w:tab w:val="left" w:pos="1710"/>
        </w:tabs>
        <w:suppressAutoHyphens/>
        <w:spacing w:after="0" w:line="240" w:lineRule="auto"/>
        <w:rPr>
          <w:rFonts w:ascii="Times New Roman" w:hAnsi="Times New Roman" w:cs="Times New Roman"/>
        </w:rPr>
      </w:pPr>
      <w:r w:rsidRPr="00975082">
        <w:rPr>
          <w:rFonts w:ascii="Times New Roman" w:hAnsi="Times New Roman" w:cs="Times New Roman"/>
          <w:b/>
        </w:rPr>
        <w:t>Nagyon ritka</w:t>
      </w:r>
      <w:r w:rsidRPr="00EA5151">
        <w:rPr>
          <w:rFonts w:ascii="Times New Roman" w:hAnsi="Times New Roman" w:cs="Times New Roman"/>
        </w:rPr>
        <w:t xml:space="preserve"> mellékhatások (10 000-ből legfeljebb 1 beteget érinthet):</w:t>
      </w:r>
    </w:p>
    <w:p w14:paraId="1DBDF88E" w14:textId="77777777" w:rsidR="00CC2238" w:rsidRDefault="00FE3893" w:rsidP="00975082">
      <w:pPr>
        <w:pStyle w:val="Listaszerbekezds"/>
        <w:numPr>
          <w:ilvl w:val="0"/>
          <w:numId w:val="41"/>
        </w:numPr>
        <w:tabs>
          <w:tab w:val="left" w:pos="1710"/>
        </w:tabs>
        <w:suppressAutoHyphens/>
        <w:spacing w:after="0" w:line="240" w:lineRule="auto"/>
        <w:rPr>
          <w:rFonts w:ascii="Times New Roman" w:hAnsi="Times New Roman" w:cs="Times New Roman"/>
        </w:rPr>
      </w:pPr>
      <w:r w:rsidRPr="00975082">
        <w:rPr>
          <w:rFonts w:ascii="Times New Roman" w:hAnsi="Times New Roman" w:cs="Times New Roman"/>
        </w:rPr>
        <w:t>látászavar</w:t>
      </w:r>
      <w:r w:rsidR="00CC2238">
        <w:rPr>
          <w:rFonts w:ascii="Times New Roman" w:hAnsi="Times New Roman" w:cs="Times New Roman"/>
        </w:rPr>
        <w:t>;</w:t>
      </w:r>
    </w:p>
    <w:p w14:paraId="1BF515C3" w14:textId="77777777" w:rsidR="00CC2238" w:rsidRDefault="00CC2238" w:rsidP="00975082">
      <w:pPr>
        <w:pStyle w:val="Listaszerbekezds"/>
        <w:numPr>
          <w:ilvl w:val="0"/>
          <w:numId w:val="41"/>
        </w:numPr>
        <w:tabs>
          <w:tab w:val="left" w:pos="1710"/>
        </w:tabs>
        <w:suppressAutoHyphens/>
        <w:spacing w:after="0" w:line="240" w:lineRule="auto"/>
        <w:rPr>
          <w:rFonts w:ascii="Times New Roman" w:hAnsi="Times New Roman" w:cs="Times New Roman"/>
        </w:rPr>
      </w:pPr>
      <w:r w:rsidRPr="00CC2238">
        <w:rPr>
          <w:rFonts w:ascii="Times New Roman" w:hAnsi="Times New Roman" w:cs="Times New Roman"/>
        </w:rPr>
        <w:t>téveszmék</w:t>
      </w:r>
      <w:r>
        <w:rPr>
          <w:rFonts w:ascii="Times New Roman" w:hAnsi="Times New Roman" w:cs="Times New Roman"/>
        </w:rPr>
        <w:t>, fizikai és pszichés függőség;</w:t>
      </w:r>
    </w:p>
    <w:p w14:paraId="245099D5" w14:textId="58166247" w:rsidR="00FE3893" w:rsidRPr="00EA5151" w:rsidRDefault="00CC2238" w:rsidP="00975082">
      <w:pPr>
        <w:pStyle w:val="Listaszerbekezds"/>
        <w:numPr>
          <w:ilvl w:val="0"/>
          <w:numId w:val="41"/>
        </w:numPr>
        <w:tabs>
          <w:tab w:val="left" w:pos="1710"/>
        </w:tabs>
        <w:suppressAutoHyphens/>
        <w:spacing w:after="0" w:line="240" w:lineRule="auto"/>
        <w:rPr>
          <w:rFonts w:ascii="Times New Roman" w:hAnsi="Times New Roman" w:cs="Times New Roman"/>
        </w:rPr>
      </w:pPr>
      <w:r w:rsidRPr="00CC2238">
        <w:rPr>
          <w:rFonts w:ascii="Times New Roman" w:hAnsi="Times New Roman" w:cs="Times New Roman"/>
        </w:rPr>
        <w:t>légzési nehézségek</w:t>
      </w:r>
      <w:r>
        <w:rPr>
          <w:rFonts w:ascii="Times New Roman" w:hAnsi="Times New Roman" w:cs="Times New Roman"/>
        </w:rPr>
        <w:t>.</w:t>
      </w:r>
    </w:p>
    <w:p w14:paraId="45C66236" w14:textId="77777777" w:rsidR="00FE3893" w:rsidRPr="00EA5151" w:rsidRDefault="00FE3893" w:rsidP="00975082">
      <w:pPr>
        <w:tabs>
          <w:tab w:val="left" w:pos="1710"/>
        </w:tabs>
        <w:suppressAutoHyphens/>
        <w:spacing w:after="0" w:line="240" w:lineRule="auto"/>
        <w:rPr>
          <w:rFonts w:ascii="Times New Roman" w:hAnsi="Times New Roman" w:cs="Times New Roman"/>
        </w:rPr>
      </w:pPr>
    </w:p>
    <w:p w14:paraId="66B2980B" w14:textId="77777777" w:rsidR="00652C90" w:rsidRPr="00EA5151" w:rsidRDefault="00652C90" w:rsidP="00975082">
      <w:pPr>
        <w:tabs>
          <w:tab w:val="left" w:pos="1710"/>
        </w:tabs>
        <w:suppressAutoHyphens/>
        <w:spacing w:after="0" w:line="240" w:lineRule="auto"/>
        <w:rPr>
          <w:rFonts w:ascii="Times New Roman" w:hAnsi="Times New Roman" w:cs="Times New Roman"/>
        </w:rPr>
      </w:pPr>
      <w:r w:rsidRPr="00EA5151">
        <w:rPr>
          <w:rFonts w:ascii="Times New Roman" w:hAnsi="Times New Roman" w:cs="Times New Roman"/>
          <w:b/>
        </w:rPr>
        <w:t>Nem ismert</w:t>
      </w:r>
      <w:r w:rsidRPr="00EA5151">
        <w:rPr>
          <w:rFonts w:ascii="Times New Roman" w:hAnsi="Times New Roman" w:cs="Times New Roman"/>
        </w:rPr>
        <w:t xml:space="preserve"> </w:t>
      </w:r>
      <w:r w:rsidR="00550A74" w:rsidRPr="00EA5151">
        <w:rPr>
          <w:rFonts w:ascii="Times New Roman" w:hAnsi="Times New Roman" w:cs="Times New Roman"/>
        </w:rPr>
        <w:t xml:space="preserve">mellékhatások </w:t>
      </w:r>
      <w:r w:rsidRPr="00EA5151">
        <w:rPr>
          <w:rFonts w:ascii="Times New Roman" w:hAnsi="Times New Roman" w:cs="Times New Roman"/>
        </w:rPr>
        <w:t>(a</w:t>
      </w:r>
      <w:r w:rsidR="007B592B" w:rsidRPr="00EA5151">
        <w:rPr>
          <w:rFonts w:ascii="Times New Roman" w:hAnsi="Times New Roman" w:cs="Times New Roman"/>
        </w:rPr>
        <w:t>z előfordulási gyakoriság a</w:t>
      </w:r>
      <w:r w:rsidRPr="00EA5151">
        <w:rPr>
          <w:rFonts w:ascii="Times New Roman" w:hAnsi="Times New Roman" w:cs="Times New Roman"/>
        </w:rPr>
        <w:t xml:space="preserve"> rendelkezésre álló adatokból nem állapítható meg):</w:t>
      </w:r>
    </w:p>
    <w:p w14:paraId="7EFC2E70" w14:textId="5D31528B" w:rsidR="00FE3893" w:rsidRPr="00975082" w:rsidRDefault="00FE3893" w:rsidP="00975082">
      <w:pPr>
        <w:pStyle w:val="Listaszerbekezds"/>
        <w:numPr>
          <w:ilvl w:val="0"/>
          <w:numId w:val="42"/>
        </w:numPr>
        <w:suppressAutoHyphens/>
        <w:spacing w:after="0" w:line="240" w:lineRule="auto"/>
        <w:rPr>
          <w:rFonts w:ascii="Times New Roman" w:hAnsi="Times New Roman" w:cs="Times New Roman"/>
          <w:i/>
        </w:rPr>
      </w:pPr>
      <w:r w:rsidRPr="00EA5151">
        <w:rPr>
          <w:rFonts w:ascii="Times New Roman" w:hAnsi="Times New Roman" w:cs="Times New Roman"/>
        </w:rPr>
        <w:t>hirtelen folyadék-felhalmozódás a bőrben és nyálkahártyákban (</w:t>
      </w:r>
      <w:r w:rsidR="00A70553">
        <w:rPr>
          <w:rFonts w:ascii="Times New Roman" w:hAnsi="Times New Roman" w:cs="Times New Roman"/>
        </w:rPr>
        <w:t xml:space="preserve">például </w:t>
      </w:r>
      <w:r w:rsidRPr="00EA5151">
        <w:rPr>
          <w:rFonts w:ascii="Times New Roman" w:hAnsi="Times New Roman" w:cs="Times New Roman"/>
        </w:rPr>
        <w:t>torok vagy nyelv), légzési nehézségek és / vagy viszketés és bőrkiütés, gyakran allergiás reakcióként (</w:t>
      </w:r>
      <w:proofErr w:type="spellStart"/>
      <w:r w:rsidRPr="00EA5151">
        <w:rPr>
          <w:rFonts w:ascii="Times New Roman" w:hAnsi="Times New Roman" w:cs="Times New Roman"/>
        </w:rPr>
        <w:t>angioneurotikus</w:t>
      </w:r>
      <w:proofErr w:type="spellEnd"/>
      <w:r w:rsidRPr="00EA5151">
        <w:rPr>
          <w:rFonts w:ascii="Times New Roman" w:hAnsi="Times New Roman" w:cs="Times New Roman"/>
        </w:rPr>
        <w:t xml:space="preserve"> </w:t>
      </w:r>
      <w:proofErr w:type="gramStart"/>
      <w:r w:rsidRPr="00EA5151">
        <w:rPr>
          <w:rFonts w:ascii="Times New Roman" w:hAnsi="Times New Roman" w:cs="Times New Roman"/>
        </w:rPr>
        <w:t>ödéma</w:t>
      </w:r>
      <w:proofErr w:type="gramEnd"/>
      <w:r w:rsidRPr="00EA5151">
        <w:rPr>
          <w:rFonts w:ascii="Times New Roman" w:hAnsi="Times New Roman" w:cs="Times New Roman"/>
        </w:rPr>
        <w:t>);</w:t>
      </w:r>
    </w:p>
    <w:p w14:paraId="2B8E6A96" w14:textId="61FA029A" w:rsidR="00FE3893" w:rsidRPr="00975082" w:rsidRDefault="00C72EA8" w:rsidP="00975082">
      <w:pPr>
        <w:pStyle w:val="Listaszerbekezds"/>
        <w:numPr>
          <w:ilvl w:val="0"/>
          <w:numId w:val="42"/>
        </w:numPr>
        <w:suppressAutoHyphens/>
        <w:spacing w:after="0" w:line="240" w:lineRule="auto"/>
        <w:rPr>
          <w:rFonts w:ascii="Times New Roman" w:hAnsi="Times New Roman" w:cs="Times New Roman"/>
          <w:i/>
        </w:rPr>
      </w:pPr>
      <w:r w:rsidRPr="00EA5151">
        <w:rPr>
          <w:rFonts w:ascii="Times New Roman" w:hAnsi="Times New Roman" w:cs="Times New Roman"/>
        </w:rPr>
        <w:t>dührohamok</w:t>
      </w:r>
      <w:r w:rsidR="00FE3893" w:rsidRPr="00975082">
        <w:rPr>
          <w:rFonts w:ascii="Times New Roman" w:hAnsi="Times New Roman" w:cs="Times New Roman"/>
        </w:rPr>
        <w:t>, viselkedési zavarok</w:t>
      </w:r>
      <w:r w:rsidRPr="00EA5151">
        <w:rPr>
          <w:rFonts w:ascii="Times New Roman" w:hAnsi="Times New Roman" w:cs="Times New Roman"/>
        </w:rPr>
        <w:t xml:space="preserve"> és pszichózis</w:t>
      </w:r>
      <w:r w:rsidR="00CC2238">
        <w:rPr>
          <w:rFonts w:ascii="Times New Roman" w:hAnsi="Times New Roman" w:cs="Times New Roman"/>
        </w:rPr>
        <w:t xml:space="preserve">, </w:t>
      </w:r>
      <w:r w:rsidR="00FE3893" w:rsidRPr="00975082">
        <w:rPr>
          <w:rFonts w:ascii="Times New Roman" w:hAnsi="Times New Roman" w:cs="Times New Roman"/>
        </w:rPr>
        <w:t>abúzus</w:t>
      </w:r>
      <w:r w:rsidR="00FE3893" w:rsidRPr="00EA5151">
        <w:rPr>
          <w:rFonts w:ascii="Times New Roman" w:hAnsi="Times New Roman" w:cs="Times New Roman"/>
        </w:rPr>
        <w:t>;</w:t>
      </w:r>
    </w:p>
    <w:p w14:paraId="055342A8" w14:textId="04179BCE" w:rsidR="00FE3893" w:rsidRPr="00975082" w:rsidRDefault="00FE3893" w:rsidP="00975082">
      <w:pPr>
        <w:pStyle w:val="Listaszerbekezds"/>
        <w:numPr>
          <w:ilvl w:val="0"/>
          <w:numId w:val="42"/>
        </w:numPr>
        <w:tabs>
          <w:tab w:val="left" w:pos="1800"/>
        </w:tabs>
        <w:suppressAutoHyphens/>
        <w:spacing w:after="0" w:line="240" w:lineRule="auto"/>
        <w:rPr>
          <w:rFonts w:ascii="Times New Roman" w:hAnsi="Times New Roman" w:cs="Times New Roman"/>
        </w:rPr>
      </w:pPr>
      <w:r w:rsidRPr="00975082">
        <w:rPr>
          <w:rFonts w:ascii="Times New Roman" w:hAnsi="Times New Roman" w:cs="Times New Roman"/>
        </w:rPr>
        <w:t>gyógyszer-tolerancia</w:t>
      </w:r>
      <w:r w:rsidRPr="00EA5151">
        <w:rPr>
          <w:rFonts w:ascii="Times New Roman" w:hAnsi="Times New Roman" w:cs="Times New Roman"/>
        </w:rPr>
        <w:t>;</w:t>
      </w:r>
    </w:p>
    <w:p w14:paraId="6630E3F2" w14:textId="38FE1DD7" w:rsidR="00FE3893" w:rsidRPr="00EA5151" w:rsidRDefault="00FE3893" w:rsidP="00975082">
      <w:pPr>
        <w:pStyle w:val="Listaszerbekezds"/>
        <w:numPr>
          <w:ilvl w:val="0"/>
          <w:numId w:val="42"/>
        </w:numPr>
        <w:tabs>
          <w:tab w:val="left" w:pos="1800"/>
        </w:tabs>
        <w:suppressAutoHyphens/>
        <w:spacing w:after="0" w:line="240" w:lineRule="auto"/>
        <w:rPr>
          <w:rFonts w:ascii="Times New Roman" w:hAnsi="Times New Roman" w:cs="Times New Roman"/>
        </w:rPr>
      </w:pPr>
      <w:r w:rsidRPr="00975082">
        <w:rPr>
          <w:rFonts w:ascii="Times New Roman" w:hAnsi="Times New Roman" w:cs="Times New Roman"/>
        </w:rPr>
        <w:t>elesés (túlnyomóan idősek</w:t>
      </w:r>
      <w:r w:rsidR="002542D0">
        <w:rPr>
          <w:rFonts w:ascii="Times New Roman" w:hAnsi="Times New Roman" w:cs="Times New Roman"/>
        </w:rPr>
        <w:t>nél</w:t>
      </w:r>
      <w:r w:rsidRPr="00EA5151">
        <w:rPr>
          <w:rFonts w:ascii="Times New Roman" w:hAnsi="Times New Roman" w:cs="Times New Roman"/>
        </w:rPr>
        <w:t>).</w:t>
      </w:r>
    </w:p>
    <w:p w14:paraId="7CA5AE9A" w14:textId="77777777" w:rsidR="00C72EA8" w:rsidRPr="00EA5151" w:rsidRDefault="00C72EA8" w:rsidP="00975082">
      <w:pPr>
        <w:suppressAutoHyphens/>
        <w:spacing w:after="0" w:line="240" w:lineRule="auto"/>
        <w:ind w:right="-29"/>
        <w:rPr>
          <w:rFonts w:ascii="Times New Roman" w:hAnsi="Times New Roman" w:cs="Times New Roman"/>
          <w:b/>
          <w:bCs/>
        </w:rPr>
      </w:pPr>
      <w:bookmarkStart w:id="0" w:name="OLE_LINK3"/>
      <w:bookmarkStart w:id="1" w:name="OLE_LINK4"/>
    </w:p>
    <w:p w14:paraId="7B28352A" w14:textId="07CB9BFF" w:rsidR="008B0657" w:rsidRPr="00975082" w:rsidRDefault="008B0657" w:rsidP="00975082">
      <w:pPr>
        <w:suppressAutoHyphens/>
        <w:spacing w:after="0" w:line="240" w:lineRule="auto"/>
        <w:ind w:right="-29"/>
        <w:rPr>
          <w:rFonts w:ascii="Times New Roman" w:hAnsi="Times New Roman" w:cs="Times New Roman"/>
          <w:bCs/>
        </w:rPr>
      </w:pPr>
      <w:r w:rsidRPr="00975082">
        <w:rPr>
          <w:rFonts w:ascii="Times New Roman" w:hAnsi="Times New Roman" w:cs="Times New Roman"/>
          <w:bCs/>
        </w:rPr>
        <w:t xml:space="preserve">Előfordul, hogy az előzetesen fennálló </w:t>
      </w:r>
      <w:proofErr w:type="gramStart"/>
      <w:r w:rsidRPr="00975082">
        <w:rPr>
          <w:rFonts w:ascii="Times New Roman" w:hAnsi="Times New Roman" w:cs="Times New Roman"/>
          <w:bCs/>
        </w:rPr>
        <w:t>depresszió</w:t>
      </w:r>
      <w:proofErr w:type="gramEnd"/>
      <w:r w:rsidRPr="00975082">
        <w:rPr>
          <w:rFonts w:ascii="Times New Roman" w:hAnsi="Times New Roman" w:cs="Times New Roman"/>
          <w:bCs/>
        </w:rPr>
        <w:t xml:space="preserve"> felszínre kerül </w:t>
      </w:r>
      <w:proofErr w:type="spellStart"/>
      <w:r w:rsidRPr="00975082">
        <w:rPr>
          <w:rFonts w:ascii="Times New Roman" w:hAnsi="Times New Roman" w:cs="Times New Roman"/>
          <w:bCs/>
        </w:rPr>
        <w:t>zolpidem</w:t>
      </w:r>
      <w:proofErr w:type="spellEnd"/>
      <w:r w:rsidR="002542D0">
        <w:rPr>
          <w:rFonts w:ascii="Times New Roman" w:hAnsi="Times New Roman" w:cs="Times New Roman"/>
          <w:bCs/>
        </w:rPr>
        <w:t>-</w:t>
      </w:r>
      <w:r w:rsidRPr="00975082">
        <w:rPr>
          <w:rFonts w:ascii="Times New Roman" w:hAnsi="Times New Roman" w:cs="Times New Roman"/>
          <w:bCs/>
        </w:rPr>
        <w:t>kezelés ideje alatt.</w:t>
      </w:r>
    </w:p>
    <w:p w14:paraId="508C89C3" w14:textId="77777777" w:rsidR="008B0657" w:rsidRPr="00975082" w:rsidRDefault="008B0657" w:rsidP="00975082">
      <w:pPr>
        <w:suppressAutoHyphens/>
        <w:spacing w:after="0" w:line="240" w:lineRule="auto"/>
        <w:ind w:right="-29"/>
        <w:rPr>
          <w:rFonts w:ascii="Times New Roman" w:hAnsi="Times New Roman" w:cs="Times New Roman"/>
          <w:bCs/>
        </w:rPr>
      </w:pPr>
    </w:p>
    <w:p w14:paraId="3A8DE145" w14:textId="77777777" w:rsidR="007B592B" w:rsidRPr="00EA5151" w:rsidRDefault="007B592B" w:rsidP="00975082">
      <w:pPr>
        <w:suppressAutoHyphens/>
        <w:spacing w:after="0" w:line="240" w:lineRule="auto"/>
        <w:ind w:right="-29"/>
        <w:rPr>
          <w:rFonts w:ascii="Times New Roman" w:hAnsi="Times New Roman" w:cs="Times New Roman"/>
          <w:b/>
          <w:bCs/>
        </w:rPr>
      </w:pPr>
      <w:r w:rsidRPr="00EA5151">
        <w:rPr>
          <w:rFonts w:ascii="Times New Roman" w:hAnsi="Times New Roman" w:cs="Times New Roman"/>
          <w:b/>
          <w:bCs/>
        </w:rPr>
        <w:t>Mellékhatások bejelentése</w:t>
      </w:r>
    </w:p>
    <w:p w14:paraId="7007EF54" w14:textId="292C45C7" w:rsidR="007B592B" w:rsidRPr="00EA5151" w:rsidRDefault="007B592B" w:rsidP="00975082">
      <w:pPr>
        <w:suppressAutoHyphens/>
        <w:spacing w:after="0" w:line="240" w:lineRule="auto"/>
        <w:ind w:right="-2"/>
        <w:rPr>
          <w:rFonts w:ascii="Times New Roman" w:hAnsi="Times New Roman" w:cs="Times New Roman"/>
        </w:rPr>
      </w:pPr>
      <w:r w:rsidRPr="00EA5151">
        <w:rPr>
          <w:rFonts w:ascii="Times New Roman" w:hAnsi="Times New Roman" w:cs="Times New Roman"/>
        </w:rPr>
        <w:t xml:space="preserve">Ha Önnél bármilyen mellékhatás jelentkezik, tájékoztassa kezelőorvosát, vagy gyógyszerészét. Ez a betegtájékoztatóban fel nem sorolt bármilyen lehetséges mellékhatásra is vonatkozik. A mellékhatásokat közvetlenül a hatóság részére is bejelentheti </w:t>
      </w:r>
      <w:hyperlink r:id="rId8" w:history="1">
        <w:r w:rsidRPr="00EA5151">
          <w:rPr>
            <w:rFonts w:ascii="Times New Roman" w:hAnsi="Times New Roman" w:cs="Times New Roman"/>
            <w:color w:val="0000FF"/>
            <w:highlight w:val="lightGray"/>
            <w:u w:val="single"/>
          </w:rPr>
          <w:t>V. függelékben</w:t>
        </w:r>
      </w:hyperlink>
      <w:r w:rsidRPr="00EA5151">
        <w:rPr>
          <w:rFonts w:ascii="Times New Roman" w:hAnsi="Times New Roman" w:cs="Times New Roman"/>
          <w:highlight w:val="lightGray"/>
        </w:rPr>
        <w:t xml:space="preserve"> található elérhetőségeken keresztül</w:t>
      </w:r>
      <w:r w:rsidRPr="00EA5151">
        <w:rPr>
          <w:rFonts w:ascii="Times New Roman" w:hAnsi="Times New Roman" w:cs="Times New Roman"/>
        </w:rPr>
        <w:t>.</w:t>
      </w:r>
    </w:p>
    <w:p w14:paraId="7B754C7E" w14:textId="77777777" w:rsidR="007B592B" w:rsidRPr="00EA5151" w:rsidRDefault="007B592B" w:rsidP="00975082">
      <w:pPr>
        <w:suppressAutoHyphens/>
        <w:spacing w:after="0" w:line="240" w:lineRule="auto"/>
        <w:ind w:right="-2"/>
        <w:rPr>
          <w:rFonts w:ascii="Times New Roman" w:hAnsi="Times New Roman" w:cs="Times New Roman"/>
        </w:rPr>
      </w:pPr>
      <w:r w:rsidRPr="00EA5151">
        <w:rPr>
          <w:rFonts w:ascii="Times New Roman" w:hAnsi="Times New Roman" w:cs="Times New Roman"/>
        </w:rPr>
        <w:t xml:space="preserve">A mellékhatások bejelentésével Ön is hozzájárulhat ahhoz, hogy minél több </w:t>
      </w:r>
      <w:proofErr w:type="gramStart"/>
      <w:r w:rsidRPr="00EA5151">
        <w:rPr>
          <w:rFonts w:ascii="Times New Roman" w:hAnsi="Times New Roman" w:cs="Times New Roman"/>
        </w:rPr>
        <w:t>információ</w:t>
      </w:r>
      <w:proofErr w:type="gramEnd"/>
      <w:r w:rsidRPr="00EA5151">
        <w:rPr>
          <w:rFonts w:ascii="Times New Roman" w:hAnsi="Times New Roman" w:cs="Times New Roman"/>
        </w:rPr>
        <w:t xml:space="preserve"> álljon rendelkezésre a gyógyszer biztonságos alkalmazásával kapcsolatban.</w:t>
      </w:r>
    </w:p>
    <w:bookmarkEnd w:id="0"/>
    <w:bookmarkEnd w:id="1"/>
    <w:p w14:paraId="5E047C07" w14:textId="77777777" w:rsidR="007B592B" w:rsidRPr="00EA5151" w:rsidRDefault="007B592B" w:rsidP="00975082">
      <w:pPr>
        <w:suppressAutoHyphens/>
        <w:spacing w:after="0" w:line="240" w:lineRule="auto"/>
        <w:rPr>
          <w:rFonts w:ascii="Times New Roman" w:hAnsi="Times New Roman" w:cs="Times New Roman"/>
          <w:noProof/>
        </w:rPr>
      </w:pPr>
    </w:p>
    <w:p w14:paraId="6D16F4ED" w14:textId="77777777" w:rsidR="006343A1" w:rsidRPr="00EA5151" w:rsidRDefault="006343A1" w:rsidP="00975082">
      <w:pPr>
        <w:suppressAutoHyphens/>
        <w:spacing w:after="0" w:line="240" w:lineRule="auto"/>
        <w:rPr>
          <w:rFonts w:ascii="Times New Roman" w:hAnsi="Times New Roman" w:cs="Times New Roman"/>
        </w:rPr>
      </w:pPr>
    </w:p>
    <w:p w14:paraId="24BF26E1" w14:textId="77777777" w:rsidR="00AF4B50" w:rsidRPr="00EA5151" w:rsidRDefault="00AF4B50" w:rsidP="00975082">
      <w:pPr>
        <w:suppressAutoHyphens/>
        <w:spacing w:after="0" w:line="240" w:lineRule="auto"/>
        <w:outlineLvl w:val="0"/>
        <w:rPr>
          <w:rFonts w:ascii="Times New Roman" w:hAnsi="Times New Roman" w:cs="Times New Roman"/>
          <w:b/>
          <w:bCs/>
        </w:rPr>
      </w:pPr>
      <w:r w:rsidRPr="00EA5151">
        <w:rPr>
          <w:rFonts w:ascii="Times New Roman" w:hAnsi="Times New Roman" w:cs="Times New Roman"/>
          <w:b/>
          <w:bCs/>
        </w:rPr>
        <w:t>5.</w:t>
      </w:r>
      <w:r w:rsidRPr="00EA5151">
        <w:rPr>
          <w:rFonts w:ascii="Times New Roman" w:hAnsi="Times New Roman" w:cs="Times New Roman"/>
          <w:b/>
          <w:bCs/>
        </w:rPr>
        <w:tab/>
      </w:r>
      <w:r w:rsidR="00C45E21" w:rsidRPr="00EA5151">
        <w:rPr>
          <w:rFonts w:ascii="Times New Roman" w:hAnsi="Times New Roman" w:cs="Times New Roman"/>
          <w:b/>
          <w:snapToGrid w:val="0"/>
        </w:rPr>
        <w:t xml:space="preserve">Hogyan kell a </w:t>
      </w:r>
      <w:proofErr w:type="spellStart"/>
      <w:r w:rsidR="00C45E21" w:rsidRPr="00EA5151">
        <w:rPr>
          <w:rFonts w:ascii="Times New Roman" w:hAnsi="Times New Roman" w:cs="Times New Roman"/>
          <w:b/>
          <w:snapToGrid w:val="0"/>
        </w:rPr>
        <w:t>Zolsana</w:t>
      </w:r>
      <w:proofErr w:type="spellEnd"/>
      <w:r w:rsidR="00C45E21" w:rsidRPr="00EA5151">
        <w:rPr>
          <w:rFonts w:ascii="Times New Roman" w:hAnsi="Times New Roman" w:cs="Times New Roman"/>
          <w:b/>
          <w:snapToGrid w:val="0"/>
        </w:rPr>
        <w:t xml:space="preserve"> filmtablettát tárolni?</w:t>
      </w:r>
    </w:p>
    <w:p w14:paraId="5443461A" w14:textId="77777777" w:rsidR="006343A1" w:rsidRPr="00EA5151" w:rsidRDefault="006343A1" w:rsidP="00975082">
      <w:pPr>
        <w:suppressAutoHyphens/>
        <w:spacing w:after="0" w:line="240" w:lineRule="auto"/>
        <w:rPr>
          <w:rFonts w:ascii="Times New Roman" w:hAnsi="Times New Roman" w:cs="Times New Roman"/>
        </w:rPr>
      </w:pPr>
    </w:p>
    <w:p w14:paraId="33E52E69" w14:textId="4CF0F36F" w:rsidR="00C67F13" w:rsidRPr="00EA5151" w:rsidRDefault="00C67F13" w:rsidP="00975082">
      <w:pPr>
        <w:suppressAutoHyphens/>
        <w:spacing w:after="0" w:line="240" w:lineRule="auto"/>
        <w:outlineLvl w:val="0"/>
        <w:rPr>
          <w:rFonts w:ascii="Times New Roman" w:hAnsi="Times New Roman" w:cs="Times New Roman"/>
          <w:bCs/>
        </w:rPr>
      </w:pPr>
      <w:r w:rsidRPr="00EA5151">
        <w:rPr>
          <w:rFonts w:ascii="Times New Roman" w:hAnsi="Times New Roman" w:cs="Times New Roman"/>
          <w:bCs/>
        </w:rPr>
        <w:t>A gyógyszer gyermekektől elzárva tartandó!</w:t>
      </w:r>
    </w:p>
    <w:p w14:paraId="7A323940" w14:textId="77777777" w:rsidR="004B601D" w:rsidRPr="00EA5151" w:rsidRDefault="004B601D" w:rsidP="00975082">
      <w:pPr>
        <w:suppressAutoHyphens/>
        <w:spacing w:after="0" w:line="240" w:lineRule="auto"/>
        <w:rPr>
          <w:rFonts w:ascii="Times New Roman" w:hAnsi="Times New Roman" w:cs="Times New Roman"/>
          <w:noProof/>
        </w:rPr>
      </w:pPr>
    </w:p>
    <w:p w14:paraId="73CB348C" w14:textId="77777777" w:rsidR="00C67F13" w:rsidRPr="00EA5151" w:rsidRDefault="003E18FF" w:rsidP="00975082">
      <w:pPr>
        <w:suppressAutoHyphens/>
        <w:spacing w:after="0" w:line="240" w:lineRule="auto"/>
        <w:rPr>
          <w:rFonts w:ascii="Times New Roman" w:hAnsi="Times New Roman" w:cs="Times New Roman"/>
        </w:rPr>
      </w:pPr>
      <w:r w:rsidRPr="00EA5151">
        <w:rPr>
          <w:rFonts w:ascii="Times New Roman" w:hAnsi="Times New Roman" w:cs="Times New Roman"/>
          <w:noProof/>
        </w:rPr>
        <w:t xml:space="preserve">A dobozon és a buborékfólián feltüntetett lejárati idő </w:t>
      </w:r>
      <w:r w:rsidR="001E226B" w:rsidRPr="00EA5151">
        <w:rPr>
          <w:rFonts w:ascii="Times New Roman" w:hAnsi="Times New Roman" w:cs="Times New Roman"/>
          <w:noProof/>
        </w:rPr>
        <w:t xml:space="preserve">(EXP) </w:t>
      </w:r>
      <w:r w:rsidRPr="00EA5151">
        <w:rPr>
          <w:rFonts w:ascii="Times New Roman" w:hAnsi="Times New Roman" w:cs="Times New Roman"/>
          <w:noProof/>
        </w:rPr>
        <w:t xml:space="preserve">után ne alkalmazza </w:t>
      </w:r>
      <w:r w:rsidR="004B601D" w:rsidRPr="00EA5151">
        <w:rPr>
          <w:rFonts w:ascii="Times New Roman" w:hAnsi="Times New Roman" w:cs="Times New Roman"/>
          <w:noProof/>
        </w:rPr>
        <w:t>ezt a gyógyszert</w:t>
      </w:r>
      <w:r w:rsidR="00C67F13" w:rsidRPr="00EA5151">
        <w:rPr>
          <w:rFonts w:ascii="Times New Roman" w:hAnsi="Times New Roman" w:cs="Times New Roman"/>
        </w:rPr>
        <w:t>. Az első kettő szám a hónapot, az utolsó négy szám az évet jelöli. A lejárati idő a</w:t>
      </w:r>
      <w:r w:rsidR="004B601D" w:rsidRPr="00EA5151">
        <w:rPr>
          <w:rFonts w:ascii="Times New Roman" w:hAnsi="Times New Roman" w:cs="Times New Roman"/>
        </w:rPr>
        <w:t>z adott</w:t>
      </w:r>
      <w:r w:rsidR="00C67F13" w:rsidRPr="00EA5151">
        <w:rPr>
          <w:rFonts w:ascii="Times New Roman" w:hAnsi="Times New Roman" w:cs="Times New Roman"/>
        </w:rPr>
        <w:t xml:space="preserve"> hónap utolsó napjára vonatkozik.</w:t>
      </w:r>
    </w:p>
    <w:p w14:paraId="55ABD911" w14:textId="77777777" w:rsidR="00361C2F" w:rsidRPr="00EA5151" w:rsidRDefault="00361C2F" w:rsidP="00975082">
      <w:pPr>
        <w:suppressAutoHyphens/>
        <w:spacing w:after="0" w:line="240" w:lineRule="auto"/>
        <w:rPr>
          <w:rFonts w:ascii="Times New Roman" w:hAnsi="Times New Roman" w:cs="Times New Roman"/>
        </w:rPr>
      </w:pPr>
    </w:p>
    <w:p w14:paraId="3CB344E8" w14:textId="52B7C7BC" w:rsidR="00AF4B50" w:rsidRPr="00EA5151" w:rsidRDefault="00AF4B50"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w:t>
      </w:r>
      <w:proofErr w:type="spellStart"/>
      <w:r w:rsidRPr="00EA5151">
        <w:rPr>
          <w:rFonts w:ascii="Times New Roman" w:hAnsi="Times New Roman" w:cs="Times New Roman"/>
        </w:rPr>
        <w:t>Zolsana</w:t>
      </w:r>
      <w:proofErr w:type="spellEnd"/>
      <w:r w:rsidR="00E9286F" w:rsidRPr="00EA5151">
        <w:rPr>
          <w:rFonts w:ascii="Times New Roman" w:hAnsi="Times New Roman" w:cs="Times New Roman"/>
        </w:rPr>
        <w:t xml:space="preserve"> filmtablet</w:t>
      </w:r>
      <w:r w:rsidRPr="00EA5151">
        <w:rPr>
          <w:rFonts w:ascii="Times New Roman" w:hAnsi="Times New Roman" w:cs="Times New Roman"/>
        </w:rPr>
        <w:t>t</w:t>
      </w:r>
      <w:r w:rsidR="0063305B" w:rsidRPr="00EA5151">
        <w:rPr>
          <w:rFonts w:ascii="Times New Roman" w:hAnsi="Times New Roman" w:cs="Times New Roman"/>
        </w:rPr>
        <w:t>a</w:t>
      </w:r>
      <w:r w:rsidRPr="00EA5151">
        <w:rPr>
          <w:rFonts w:ascii="Times New Roman" w:hAnsi="Times New Roman" w:cs="Times New Roman"/>
        </w:rPr>
        <w:t xml:space="preserve"> az eredeti csomagolásban </w:t>
      </w:r>
      <w:r w:rsidR="0063305B" w:rsidRPr="00EA5151">
        <w:rPr>
          <w:rFonts w:ascii="Times New Roman" w:hAnsi="Times New Roman" w:cs="Times New Roman"/>
        </w:rPr>
        <w:t>tárolandó</w:t>
      </w:r>
      <w:r w:rsidRPr="00EA5151">
        <w:rPr>
          <w:rFonts w:ascii="Times New Roman" w:hAnsi="Times New Roman" w:cs="Times New Roman"/>
        </w:rPr>
        <w:t>.</w:t>
      </w:r>
    </w:p>
    <w:p w14:paraId="4467490E" w14:textId="77777777" w:rsidR="00F44C1C" w:rsidRPr="00EA5151" w:rsidRDefault="00F44C1C" w:rsidP="00864938">
      <w:pPr>
        <w:pStyle w:val="Vgjegyzetszvege"/>
        <w:spacing w:after="0" w:line="240" w:lineRule="auto"/>
        <w:rPr>
          <w:rFonts w:ascii="Times New Roman" w:hAnsi="Times New Roman" w:cs="Times New Roman"/>
          <w:szCs w:val="22"/>
          <w:lang w:val="hu-HU"/>
        </w:rPr>
      </w:pPr>
    </w:p>
    <w:p w14:paraId="496A7095" w14:textId="77777777" w:rsidR="004B601D" w:rsidRPr="00EA5151" w:rsidRDefault="004B601D" w:rsidP="00975082">
      <w:pPr>
        <w:tabs>
          <w:tab w:val="left" w:pos="567"/>
        </w:tabs>
        <w:suppressAutoHyphens/>
        <w:spacing w:after="0" w:line="240" w:lineRule="auto"/>
        <w:ind w:right="-2"/>
        <w:rPr>
          <w:rFonts w:ascii="Times New Roman" w:hAnsi="Times New Roman" w:cs="Times New Roman"/>
        </w:rPr>
      </w:pPr>
      <w:r w:rsidRPr="00EA5151">
        <w:rPr>
          <w:rFonts w:ascii="Times New Roman" w:hAnsi="Times New Roman" w:cs="Times New Roman"/>
        </w:rPr>
        <w:t>Semmilyen gyógyszert ne dobjon a szennyvízbe vagy a háztartási hulladékba. Kérdezze meg gyógyszerészét, hogy mit tegyen a már nem használt gyógyszereivel. Ezek az intézkedések elősegítik a környezet védelmét.</w:t>
      </w:r>
    </w:p>
    <w:p w14:paraId="136DDD72" w14:textId="77777777" w:rsidR="00F418E5" w:rsidRPr="00EA5151" w:rsidRDefault="00F418E5" w:rsidP="00975082">
      <w:pPr>
        <w:suppressAutoHyphens/>
        <w:spacing w:after="0" w:line="240" w:lineRule="auto"/>
        <w:rPr>
          <w:rFonts w:ascii="Times New Roman" w:hAnsi="Times New Roman" w:cs="Times New Roman"/>
          <w:noProof/>
        </w:rPr>
      </w:pPr>
    </w:p>
    <w:p w14:paraId="78D525AB" w14:textId="77777777" w:rsidR="00F418E5" w:rsidRPr="00EA5151" w:rsidRDefault="00F418E5" w:rsidP="00975082">
      <w:pPr>
        <w:suppressAutoHyphens/>
        <w:spacing w:after="0" w:line="240" w:lineRule="auto"/>
        <w:rPr>
          <w:rFonts w:ascii="Times New Roman" w:hAnsi="Times New Roman" w:cs="Times New Roman"/>
        </w:rPr>
      </w:pPr>
    </w:p>
    <w:p w14:paraId="2413075C" w14:textId="77777777" w:rsidR="003E18FF" w:rsidRPr="00EA5151" w:rsidRDefault="003E18FF" w:rsidP="00975082">
      <w:pPr>
        <w:suppressAutoHyphens/>
        <w:spacing w:after="0" w:line="240" w:lineRule="auto"/>
        <w:rPr>
          <w:rFonts w:ascii="Times New Roman" w:hAnsi="Times New Roman" w:cs="Times New Roman"/>
          <w:b/>
          <w:iCs/>
        </w:rPr>
      </w:pPr>
      <w:r w:rsidRPr="00EA5151">
        <w:rPr>
          <w:rFonts w:ascii="Times New Roman" w:hAnsi="Times New Roman" w:cs="Times New Roman"/>
          <w:b/>
          <w:iCs/>
        </w:rPr>
        <w:t>6.</w:t>
      </w:r>
      <w:r w:rsidRPr="00EA5151">
        <w:rPr>
          <w:rFonts w:ascii="Times New Roman" w:hAnsi="Times New Roman" w:cs="Times New Roman"/>
          <w:b/>
          <w:iCs/>
        </w:rPr>
        <w:tab/>
      </w:r>
      <w:r w:rsidR="00C45E21" w:rsidRPr="00EA5151">
        <w:rPr>
          <w:rFonts w:ascii="Times New Roman" w:hAnsi="Times New Roman" w:cs="Times New Roman"/>
          <w:b/>
        </w:rPr>
        <w:t xml:space="preserve">A csomagolás tartalma és egyéb </w:t>
      </w:r>
      <w:proofErr w:type="gramStart"/>
      <w:r w:rsidR="00C45E21" w:rsidRPr="00EA5151">
        <w:rPr>
          <w:rFonts w:ascii="Times New Roman" w:hAnsi="Times New Roman" w:cs="Times New Roman"/>
          <w:b/>
        </w:rPr>
        <w:t>információk</w:t>
      </w:r>
      <w:proofErr w:type="gramEnd"/>
    </w:p>
    <w:p w14:paraId="090E202E" w14:textId="77777777" w:rsidR="003E18FF" w:rsidRPr="00EA5151" w:rsidRDefault="003E18FF" w:rsidP="00975082">
      <w:pPr>
        <w:suppressAutoHyphens/>
        <w:spacing w:after="0" w:line="240" w:lineRule="auto"/>
        <w:rPr>
          <w:rFonts w:ascii="Times New Roman" w:hAnsi="Times New Roman" w:cs="Times New Roman"/>
          <w:iCs/>
        </w:rPr>
      </w:pPr>
    </w:p>
    <w:p w14:paraId="7DF52A52" w14:textId="2DE9851D" w:rsidR="003E18FF" w:rsidRDefault="003E18FF" w:rsidP="00975082">
      <w:pPr>
        <w:suppressAutoHyphens/>
        <w:spacing w:after="0" w:line="240" w:lineRule="auto"/>
        <w:rPr>
          <w:rFonts w:ascii="Times New Roman" w:hAnsi="Times New Roman" w:cs="Times New Roman"/>
          <w:b/>
          <w:iCs/>
        </w:rPr>
      </w:pPr>
      <w:r w:rsidRPr="00EA5151">
        <w:rPr>
          <w:rFonts w:ascii="Times New Roman" w:hAnsi="Times New Roman" w:cs="Times New Roman"/>
          <w:b/>
          <w:iCs/>
        </w:rPr>
        <w:t xml:space="preserve">Mit tartalmaz a </w:t>
      </w:r>
      <w:proofErr w:type="spellStart"/>
      <w:r w:rsidRPr="00EA5151">
        <w:rPr>
          <w:rFonts w:ascii="Times New Roman" w:hAnsi="Times New Roman" w:cs="Times New Roman"/>
          <w:b/>
          <w:iCs/>
        </w:rPr>
        <w:t>Zolsana</w:t>
      </w:r>
      <w:proofErr w:type="spellEnd"/>
      <w:r w:rsidRPr="00EA5151">
        <w:rPr>
          <w:rFonts w:ascii="Times New Roman" w:hAnsi="Times New Roman" w:cs="Times New Roman"/>
          <w:b/>
          <w:iCs/>
        </w:rPr>
        <w:t xml:space="preserve"> filmtabletta</w:t>
      </w:r>
      <w:r w:rsidR="00DE47D8" w:rsidRPr="00EA5151">
        <w:rPr>
          <w:rFonts w:ascii="Times New Roman" w:hAnsi="Times New Roman" w:cs="Times New Roman"/>
          <w:b/>
          <w:iCs/>
        </w:rPr>
        <w:t>?</w:t>
      </w:r>
    </w:p>
    <w:p w14:paraId="72A47955" w14:textId="55714DF3" w:rsidR="002542D0" w:rsidRPr="00975082" w:rsidRDefault="002542D0" w:rsidP="00975082">
      <w:pPr>
        <w:suppressAutoHyphens/>
        <w:spacing w:after="0" w:line="240" w:lineRule="auto"/>
        <w:rPr>
          <w:rFonts w:ascii="Times New Roman" w:hAnsi="Times New Roman" w:cs="Times New Roman"/>
          <w:iCs/>
        </w:rPr>
      </w:pPr>
      <w:r w:rsidRPr="00975082">
        <w:rPr>
          <w:rFonts w:ascii="Times New Roman" w:hAnsi="Times New Roman" w:cs="Times New Roman"/>
          <w:iCs/>
        </w:rPr>
        <w:t xml:space="preserve">A készítmény hatóanyaga a </w:t>
      </w:r>
      <w:proofErr w:type="spellStart"/>
      <w:r w:rsidRPr="00975082">
        <w:rPr>
          <w:rFonts w:ascii="Times New Roman" w:hAnsi="Times New Roman" w:cs="Times New Roman"/>
          <w:iCs/>
        </w:rPr>
        <w:t>zolpidem</w:t>
      </w:r>
      <w:proofErr w:type="spellEnd"/>
      <w:r w:rsidRPr="00975082">
        <w:rPr>
          <w:rFonts w:ascii="Times New Roman" w:hAnsi="Times New Roman" w:cs="Times New Roman"/>
          <w:iCs/>
        </w:rPr>
        <w:t>-tartarát.</w:t>
      </w:r>
    </w:p>
    <w:p w14:paraId="41659309" w14:textId="2850062F" w:rsidR="003E18FF" w:rsidRPr="00EA5151" w:rsidRDefault="00F418E5" w:rsidP="00975082">
      <w:pPr>
        <w:suppressAutoHyphens/>
        <w:spacing w:after="0" w:line="240" w:lineRule="auto"/>
        <w:rPr>
          <w:rFonts w:ascii="Times New Roman" w:hAnsi="Times New Roman" w:cs="Times New Roman"/>
          <w:iCs/>
        </w:rPr>
      </w:pPr>
      <w:proofErr w:type="spellStart"/>
      <w:r w:rsidRPr="00975082">
        <w:rPr>
          <w:rFonts w:ascii="Times New Roman" w:hAnsi="Times New Roman" w:cs="Times New Roman"/>
          <w:iCs/>
          <w:u w:val="single"/>
        </w:rPr>
        <w:t>Zolsana</w:t>
      </w:r>
      <w:proofErr w:type="spellEnd"/>
      <w:r w:rsidRPr="00975082">
        <w:rPr>
          <w:rFonts w:ascii="Times New Roman" w:hAnsi="Times New Roman" w:cs="Times New Roman"/>
          <w:iCs/>
          <w:u w:val="single"/>
        </w:rPr>
        <w:t xml:space="preserve"> 5 mg filmtabletta</w:t>
      </w:r>
      <w:r w:rsidRPr="00EA5151">
        <w:rPr>
          <w:rFonts w:ascii="Times New Roman" w:hAnsi="Times New Roman" w:cs="Times New Roman"/>
          <w:iCs/>
        </w:rPr>
        <w:t xml:space="preserve">: </w:t>
      </w:r>
      <w:r w:rsidR="003E18FF" w:rsidRPr="00EA5151">
        <w:rPr>
          <w:rFonts w:ascii="Times New Roman" w:hAnsi="Times New Roman" w:cs="Times New Roman"/>
          <w:iCs/>
        </w:rPr>
        <w:t xml:space="preserve">5 mg </w:t>
      </w:r>
      <w:proofErr w:type="spellStart"/>
      <w:r w:rsidR="003E18FF" w:rsidRPr="00EA5151">
        <w:rPr>
          <w:rFonts w:ascii="Times New Roman" w:hAnsi="Times New Roman" w:cs="Times New Roman"/>
          <w:iCs/>
        </w:rPr>
        <w:t>zolpidem-tartarát</w:t>
      </w:r>
      <w:r w:rsidR="002542D0">
        <w:rPr>
          <w:rFonts w:ascii="Times New Roman" w:hAnsi="Times New Roman" w:cs="Times New Roman"/>
          <w:iCs/>
        </w:rPr>
        <w:t>ot</w:t>
      </w:r>
      <w:proofErr w:type="spellEnd"/>
      <w:r w:rsidR="002542D0">
        <w:rPr>
          <w:rFonts w:ascii="Times New Roman" w:hAnsi="Times New Roman" w:cs="Times New Roman"/>
          <w:iCs/>
        </w:rPr>
        <w:t xml:space="preserve"> </w:t>
      </w:r>
      <w:proofErr w:type="spellStart"/>
      <w:r w:rsidR="002542D0">
        <w:rPr>
          <w:rFonts w:ascii="Times New Roman" w:hAnsi="Times New Roman" w:cs="Times New Roman"/>
          <w:iCs/>
        </w:rPr>
        <w:t>tarttalmaz</w:t>
      </w:r>
      <w:proofErr w:type="spellEnd"/>
      <w:r w:rsidR="002542D0">
        <w:rPr>
          <w:rFonts w:ascii="Times New Roman" w:hAnsi="Times New Roman" w:cs="Times New Roman"/>
          <w:iCs/>
        </w:rPr>
        <w:t xml:space="preserve"> filmtablettánként</w:t>
      </w:r>
      <w:r w:rsidR="003E18FF" w:rsidRPr="00EA5151">
        <w:rPr>
          <w:rFonts w:ascii="Times New Roman" w:hAnsi="Times New Roman" w:cs="Times New Roman"/>
          <w:iCs/>
        </w:rPr>
        <w:t>.</w:t>
      </w:r>
    </w:p>
    <w:p w14:paraId="70C694DC" w14:textId="2109F7F1" w:rsidR="00F418E5" w:rsidRPr="00EA5151" w:rsidRDefault="00F418E5" w:rsidP="00975082">
      <w:pPr>
        <w:suppressAutoHyphens/>
        <w:spacing w:after="0" w:line="240" w:lineRule="auto"/>
        <w:rPr>
          <w:rFonts w:ascii="Times New Roman" w:hAnsi="Times New Roman" w:cs="Times New Roman"/>
          <w:iCs/>
        </w:rPr>
      </w:pPr>
      <w:proofErr w:type="spellStart"/>
      <w:r w:rsidRPr="00975082">
        <w:rPr>
          <w:rFonts w:ascii="Times New Roman" w:hAnsi="Times New Roman" w:cs="Times New Roman"/>
          <w:iCs/>
          <w:u w:val="single"/>
        </w:rPr>
        <w:t>Zolsana</w:t>
      </w:r>
      <w:proofErr w:type="spellEnd"/>
      <w:r w:rsidRPr="00975082">
        <w:rPr>
          <w:rFonts w:ascii="Times New Roman" w:hAnsi="Times New Roman" w:cs="Times New Roman"/>
          <w:iCs/>
          <w:u w:val="single"/>
        </w:rPr>
        <w:t xml:space="preserve"> 10 mg filmtabletta</w:t>
      </w:r>
      <w:r w:rsidRPr="00EA5151">
        <w:rPr>
          <w:rFonts w:ascii="Times New Roman" w:hAnsi="Times New Roman" w:cs="Times New Roman"/>
          <w:iCs/>
        </w:rPr>
        <w:t xml:space="preserve">: 10 mg </w:t>
      </w:r>
      <w:proofErr w:type="spellStart"/>
      <w:r w:rsidRPr="00EA5151">
        <w:rPr>
          <w:rFonts w:ascii="Times New Roman" w:hAnsi="Times New Roman" w:cs="Times New Roman"/>
          <w:iCs/>
        </w:rPr>
        <w:t>zolpidem-tartarát</w:t>
      </w:r>
      <w:r w:rsidR="002542D0">
        <w:rPr>
          <w:rFonts w:ascii="Times New Roman" w:hAnsi="Times New Roman" w:cs="Times New Roman"/>
          <w:iCs/>
        </w:rPr>
        <w:t>ot</w:t>
      </w:r>
      <w:proofErr w:type="spellEnd"/>
      <w:r w:rsidR="002542D0">
        <w:rPr>
          <w:rFonts w:ascii="Times New Roman" w:hAnsi="Times New Roman" w:cs="Times New Roman"/>
          <w:iCs/>
        </w:rPr>
        <w:t xml:space="preserve"> tartalmaz filmtablettánként</w:t>
      </w:r>
      <w:r w:rsidRPr="00EA5151">
        <w:rPr>
          <w:rFonts w:ascii="Times New Roman" w:hAnsi="Times New Roman" w:cs="Times New Roman"/>
          <w:iCs/>
        </w:rPr>
        <w:t>.</w:t>
      </w:r>
    </w:p>
    <w:p w14:paraId="0D49BEE6" w14:textId="77777777" w:rsidR="00F418E5" w:rsidRPr="00EA5151" w:rsidRDefault="00F418E5" w:rsidP="00975082">
      <w:pPr>
        <w:suppressAutoHyphens/>
        <w:spacing w:after="0" w:line="240" w:lineRule="auto"/>
        <w:rPr>
          <w:rFonts w:ascii="Times New Roman" w:hAnsi="Times New Roman" w:cs="Times New Roman"/>
          <w:iCs/>
        </w:rPr>
      </w:pPr>
    </w:p>
    <w:p w14:paraId="612D4483" w14:textId="16799B3D" w:rsidR="003E18FF" w:rsidRPr="00EA5151" w:rsidRDefault="003E18FF" w:rsidP="00975082">
      <w:pPr>
        <w:suppressAutoHyphens/>
        <w:spacing w:after="0" w:line="240" w:lineRule="auto"/>
        <w:rPr>
          <w:rFonts w:ascii="Times New Roman" w:hAnsi="Times New Roman" w:cs="Times New Roman"/>
          <w:iCs/>
        </w:rPr>
      </w:pPr>
      <w:r w:rsidRPr="00EA5151">
        <w:rPr>
          <w:rFonts w:ascii="Times New Roman" w:hAnsi="Times New Roman" w:cs="Times New Roman"/>
          <w:iCs/>
        </w:rPr>
        <w:lastRenderedPageBreak/>
        <w:t>Egyéb összetevők:</w:t>
      </w:r>
    </w:p>
    <w:p w14:paraId="20AA2FF5" w14:textId="77777777" w:rsidR="003E18FF" w:rsidRPr="00EA5151" w:rsidRDefault="003E18FF" w:rsidP="00975082">
      <w:pPr>
        <w:suppressAutoHyphens/>
        <w:spacing w:after="0" w:line="240" w:lineRule="auto"/>
        <w:rPr>
          <w:rFonts w:ascii="Times New Roman" w:hAnsi="Times New Roman" w:cs="Times New Roman"/>
        </w:rPr>
      </w:pPr>
      <w:r w:rsidRPr="00EA5151">
        <w:rPr>
          <w:rFonts w:ascii="Times New Roman" w:hAnsi="Times New Roman" w:cs="Times New Roman"/>
          <w:i/>
          <w:iCs/>
        </w:rPr>
        <w:t xml:space="preserve">Tablettamag: </w:t>
      </w:r>
      <w:proofErr w:type="spellStart"/>
      <w:r w:rsidRPr="00EA5151">
        <w:rPr>
          <w:rFonts w:ascii="Times New Roman" w:hAnsi="Times New Roman" w:cs="Times New Roman"/>
        </w:rPr>
        <w:t>laktóz-monohidrát</w:t>
      </w:r>
      <w:proofErr w:type="spellEnd"/>
      <w:r w:rsidRPr="00EA5151">
        <w:rPr>
          <w:rFonts w:ascii="Times New Roman" w:hAnsi="Times New Roman" w:cs="Times New Roman"/>
        </w:rPr>
        <w:t xml:space="preserve">, mikrokristályos cellulóz, </w:t>
      </w:r>
      <w:proofErr w:type="gramStart"/>
      <w:r w:rsidRPr="00EA5151">
        <w:rPr>
          <w:rFonts w:ascii="Times New Roman" w:hAnsi="Times New Roman" w:cs="Times New Roman"/>
        </w:rPr>
        <w:t>A-típusú</w:t>
      </w:r>
      <w:proofErr w:type="gramEnd"/>
      <w:r w:rsidRPr="00EA5151">
        <w:rPr>
          <w:rFonts w:ascii="Times New Roman" w:hAnsi="Times New Roman" w:cs="Times New Roman"/>
        </w:rPr>
        <w:t xml:space="preserve"> </w:t>
      </w:r>
      <w:proofErr w:type="spellStart"/>
      <w:r w:rsidRPr="00EA5151">
        <w:rPr>
          <w:rFonts w:ascii="Times New Roman" w:hAnsi="Times New Roman" w:cs="Times New Roman"/>
        </w:rPr>
        <w:t>karboximetilkeményítő</w:t>
      </w:r>
      <w:proofErr w:type="spellEnd"/>
      <w:r w:rsidRPr="00EA5151">
        <w:rPr>
          <w:rFonts w:ascii="Times New Roman" w:hAnsi="Times New Roman" w:cs="Times New Roman"/>
        </w:rPr>
        <w:t xml:space="preserve">-nátrium, </w:t>
      </w:r>
      <w:proofErr w:type="spellStart"/>
      <w:r w:rsidRPr="00EA5151">
        <w:rPr>
          <w:rFonts w:ascii="Times New Roman" w:hAnsi="Times New Roman" w:cs="Times New Roman"/>
        </w:rPr>
        <w:t>hipromellóz</w:t>
      </w:r>
      <w:proofErr w:type="spellEnd"/>
      <w:r w:rsidRPr="00EA5151">
        <w:rPr>
          <w:rFonts w:ascii="Times New Roman" w:hAnsi="Times New Roman" w:cs="Times New Roman"/>
        </w:rPr>
        <w:t xml:space="preserve"> és magnézium-</w:t>
      </w:r>
      <w:proofErr w:type="spellStart"/>
      <w:r w:rsidRPr="00EA5151">
        <w:rPr>
          <w:rFonts w:ascii="Times New Roman" w:hAnsi="Times New Roman" w:cs="Times New Roman"/>
        </w:rPr>
        <w:t>sztearát</w:t>
      </w:r>
      <w:proofErr w:type="spellEnd"/>
      <w:r w:rsidRPr="00EA5151">
        <w:rPr>
          <w:rFonts w:ascii="Times New Roman" w:hAnsi="Times New Roman" w:cs="Times New Roman"/>
        </w:rPr>
        <w:t>,</w:t>
      </w:r>
    </w:p>
    <w:p w14:paraId="3BFE7FBA" w14:textId="77777777" w:rsidR="003E18FF" w:rsidRPr="00EA5151" w:rsidRDefault="00C50A09" w:rsidP="00975082">
      <w:pPr>
        <w:suppressAutoHyphens/>
        <w:spacing w:after="0" w:line="240" w:lineRule="auto"/>
        <w:rPr>
          <w:rFonts w:ascii="Times New Roman" w:hAnsi="Times New Roman" w:cs="Times New Roman"/>
        </w:rPr>
      </w:pPr>
      <w:r w:rsidRPr="00EA5151">
        <w:rPr>
          <w:rFonts w:ascii="Times New Roman" w:hAnsi="Times New Roman" w:cs="Times New Roman"/>
          <w:i/>
          <w:iCs/>
        </w:rPr>
        <w:t>Filmt</w:t>
      </w:r>
      <w:r w:rsidR="003E18FF" w:rsidRPr="00EA5151">
        <w:rPr>
          <w:rFonts w:ascii="Times New Roman" w:hAnsi="Times New Roman" w:cs="Times New Roman"/>
          <w:i/>
          <w:iCs/>
        </w:rPr>
        <w:t>abletta</w:t>
      </w:r>
      <w:r w:rsidRPr="00EA5151">
        <w:rPr>
          <w:rFonts w:ascii="Times New Roman" w:hAnsi="Times New Roman" w:cs="Times New Roman"/>
          <w:i/>
          <w:iCs/>
        </w:rPr>
        <w:t xml:space="preserve"> </w:t>
      </w:r>
      <w:r w:rsidR="003E18FF" w:rsidRPr="00EA5151">
        <w:rPr>
          <w:rFonts w:ascii="Times New Roman" w:hAnsi="Times New Roman" w:cs="Times New Roman"/>
          <w:i/>
          <w:iCs/>
        </w:rPr>
        <w:t xml:space="preserve">bevonat: </w:t>
      </w:r>
      <w:r w:rsidR="003E18FF" w:rsidRPr="00EA5151">
        <w:rPr>
          <w:rFonts w:ascii="Times New Roman" w:hAnsi="Times New Roman" w:cs="Times New Roman"/>
        </w:rPr>
        <w:t xml:space="preserve">titán-dioxid (E171), </w:t>
      </w:r>
      <w:proofErr w:type="spellStart"/>
      <w:r w:rsidR="003E18FF" w:rsidRPr="00EA5151">
        <w:rPr>
          <w:rFonts w:ascii="Times New Roman" w:hAnsi="Times New Roman" w:cs="Times New Roman"/>
        </w:rPr>
        <w:t>hipromellóz</w:t>
      </w:r>
      <w:proofErr w:type="spellEnd"/>
      <w:r w:rsidR="003E18FF" w:rsidRPr="00EA5151">
        <w:rPr>
          <w:rFonts w:ascii="Times New Roman" w:hAnsi="Times New Roman" w:cs="Times New Roman"/>
        </w:rPr>
        <w:t xml:space="preserve"> és </w:t>
      </w:r>
      <w:proofErr w:type="spellStart"/>
      <w:r w:rsidR="003E18FF" w:rsidRPr="00EA5151">
        <w:rPr>
          <w:rFonts w:ascii="Times New Roman" w:hAnsi="Times New Roman" w:cs="Times New Roman"/>
        </w:rPr>
        <w:t>makrogol</w:t>
      </w:r>
      <w:proofErr w:type="spellEnd"/>
      <w:r w:rsidR="003E18FF" w:rsidRPr="00EA5151">
        <w:rPr>
          <w:rFonts w:ascii="Times New Roman" w:hAnsi="Times New Roman" w:cs="Times New Roman"/>
        </w:rPr>
        <w:t xml:space="preserve"> 400.</w:t>
      </w:r>
    </w:p>
    <w:p w14:paraId="2D76E57A" w14:textId="77777777" w:rsidR="003E18FF" w:rsidRPr="00EA5151" w:rsidRDefault="003E18FF" w:rsidP="00975082">
      <w:pPr>
        <w:suppressAutoHyphens/>
        <w:spacing w:after="0" w:line="240" w:lineRule="auto"/>
        <w:rPr>
          <w:rFonts w:ascii="Times New Roman" w:hAnsi="Times New Roman" w:cs="Times New Roman"/>
        </w:rPr>
      </w:pPr>
    </w:p>
    <w:p w14:paraId="454E4A2B" w14:textId="77777777" w:rsidR="003E18FF" w:rsidRPr="00EA5151" w:rsidRDefault="003E18FF" w:rsidP="00975082">
      <w:pPr>
        <w:suppressAutoHyphens/>
        <w:spacing w:after="0" w:line="240" w:lineRule="auto"/>
        <w:rPr>
          <w:rFonts w:ascii="Times New Roman" w:hAnsi="Times New Roman" w:cs="Times New Roman"/>
          <w:b/>
          <w:bCs/>
          <w:noProof/>
        </w:rPr>
      </w:pPr>
      <w:r w:rsidRPr="00EA5151">
        <w:rPr>
          <w:rFonts w:ascii="Times New Roman" w:hAnsi="Times New Roman" w:cs="Times New Roman"/>
          <w:b/>
          <w:bCs/>
          <w:noProof/>
        </w:rPr>
        <w:t>Milyen a Zolsana filmtabletta külleme és mit tartalmaz a csomagolás</w:t>
      </w:r>
      <w:r w:rsidR="00DE47D8" w:rsidRPr="00EA5151">
        <w:rPr>
          <w:rFonts w:ascii="Times New Roman" w:hAnsi="Times New Roman" w:cs="Times New Roman"/>
          <w:b/>
          <w:bCs/>
          <w:noProof/>
        </w:rPr>
        <w:t>?</w:t>
      </w:r>
    </w:p>
    <w:p w14:paraId="67802D15" w14:textId="4ED13951" w:rsidR="003E18FF" w:rsidRPr="00EA5151" w:rsidRDefault="003E18FF" w:rsidP="00975082">
      <w:pPr>
        <w:suppressAutoHyphens/>
        <w:spacing w:after="0" w:line="240" w:lineRule="auto"/>
        <w:rPr>
          <w:rFonts w:ascii="Times New Roman" w:hAnsi="Times New Roman" w:cs="Times New Roman"/>
        </w:rPr>
      </w:pPr>
      <w:proofErr w:type="spellStart"/>
      <w:r w:rsidRPr="00975082">
        <w:rPr>
          <w:rFonts w:ascii="Times New Roman" w:hAnsi="Times New Roman" w:cs="Times New Roman"/>
          <w:u w:val="single"/>
        </w:rPr>
        <w:t>Zolsana</w:t>
      </w:r>
      <w:proofErr w:type="spellEnd"/>
      <w:r w:rsidRPr="00975082">
        <w:rPr>
          <w:rFonts w:ascii="Times New Roman" w:hAnsi="Times New Roman" w:cs="Times New Roman"/>
          <w:u w:val="single"/>
        </w:rPr>
        <w:t xml:space="preserve"> 5 mg filmtabletta</w:t>
      </w:r>
      <w:r w:rsidR="002542D0">
        <w:rPr>
          <w:rFonts w:ascii="Times New Roman" w:hAnsi="Times New Roman" w:cs="Times New Roman"/>
        </w:rPr>
        <w:t>:</w:t>
      </w:r>
      <w:r w:rsidRPr="00EA5151">
        <w:rPr>
          <w:rFonts w:ascii="Times New Roman" w:hAnsi="Times New Roman" w:cs="Times New Roman"/>
        </w:rPr>
        <w:t xml:space="preserve"> fehér, ovális, mindkét oldalon domború filmtabletta, egyik oldalán „ZIM”</w:t>
      </w:r>
      <w:r w:rsidR="008B0657" w:rsidRPr="00EA5151">
        <w:rPr>
          <w:rFonts w:ascii="Times New Roman" w:hAnsi="Times New Roman" w:cs="Times New Roman"/>
        </w:rPr>
        <w:t xml:space="preserve">, a másik </w:t>
      </w:r>
      <w:proofErr w:type="gramStart"/>
      <w:r w:rsidR="008B0657" w:rsidRPr="00EA5151">
        <w:rPr>
          <w:rFonts w:ascii="Times New Roman" w:hAnsi="Times New Roman" w:cs="Times New Roman"/>
        </w:rPr>
        <w:t>oldalán</w:t>
      </w:r>
      <w:r w:rsidRPr="00EA5151">
        <w:rPr>
          <w:rFonts w:ascii="Times New Roman" w:hAnsi="Times New Roman" w:cs="Times New Roman"/>
        </w:rPr>
        <w:t>„</w:t>
      </w:r>
      <w:proofErr w:type="gramEnd"/>
      <w:r w:rsidRPr="00EA5151">
        <w:rPr>
          <w:rFonts w:ascii="Times New Roman" w:hAnsi="Times New Roman" w:cs="Times New Roman"/>
        </w:rPr>
        <w:t xml:space="preserve">5” </w:t>
      </w:r>
      <w:r w:rsidR="00333AB0" w:rsidRPr="00EA5151">
        <w:rPr>
          <w:rFonts w:ascii="Times New Roman" w:hAnsi="Times New Roman" w:cs="Times New Roman"/>
        </w:rPr>
        <w:t xml:space="preserve">mélynyomású </w:t>
      </w:r>
      <w:r w:rsidRPr="00EA5151">
        <w:rPr>
          <w:rFonts w:ascii="Times New Roman" w:hAnsi="Times New Roman" w:cs="Times New Roman"/>
        </w:rPr>
        <w:t>jelöléssel ellátva.</w:t>
      </w:r>
    </w:p>
    <w:p w14:paraId="3B4E7A30" w14:textId="4B90C97E" w:rsidR="00004846" w:rsidRPr="00EA5151" w:rsidRDefault="0019618D" w:rsidP="00975082">
      <w:pPr>
        <w:suppressAutoHyphens/>
        <w:spacing w:after="0" w:line="240" w:lineRule="auto"/>
        <w:rPr>
          <w:rFonts w:ascii="Times New Roman" w:hAnsi="Times New Roman" w:cs="Times New Roman"/>
        </w:rPr>
      </w:pPr>
      <w:proofErr w:type="spellStart"/>
      <w:r w:rsidRPr="00975082">
        <w:rPr>
          <w:rFonts w:ascii="Times New Roman" w:hAnsi="Times New Roman" w:cs="Times New Roman"/>
          <w:u w:val="single"/>
        </w:rPr>
        <w:t>Zolsana</w:t>
      </w:r>
      <w:proofErr w:type="spellEnd"/>
      <w:r w:rsidRPr="00975082">
        <w:rPr>
          <w:rFonts w:ascii="Times New Roman" w:hAnsi="Times New Roman" w:cs="Times New Roman"/>
          <w:u w:val="single"/>
        </w:rPr>
        <w:t xml:space="preserve"> 10 mg filmtabletta</w:t>
      </w:r>
      <w:r w:rsidR="002542D0">
        <w:rPr>
          <w:rFonts w:ascii="Times New Roman" w:hAnsi="Times New Roman" w:cs="Times New Roman"/>
        </w:rPr>
        <w:t>:</w:t>
      </w:r>
      <w:r w:rsidRPr="00EA5151">
        <w:rPr>
          <w:rFonts w:ascii="Times New Roman" w:hAnsi="Times New Roman" w:cs="Times New Roman"/>
        </w:rPr>
        <w:t xml:space="preserve"> fehér, ovális, </w:t>
      </w:r>
      <w:r w:rsidR="00004846" w:rsidRPr="00EA5151">
        <w:rPr>
          <w:rFonts w:ascii="Times New Roman" w:hAnsi="Times New Roman" w:cs="Times New Roman"/>
        </w:rPr>
        <w:t xml:space="preserve">mindkét oldalán </w:t>
      </w:r>
      <w:r w:rsidR="00934AE2" w:rsidRPr="00EA5151">
        <w:rPr>
          <w:rFonts w:ascii="Times New Roman" w:hAnsi="Times New Roman" w:cs="Times New Roman"/>
        </w:rPr>
        <w:t>bemetszéssel</w:t>
      </w:r>
      <w:r w:rsidR="00626F50" w:rsidRPr="00EA5151">
        <w:rPr>
          <w:rFonts w:ascii="Times New Roman" w:hAnsi="Times New Roman" w:cs="Times New Roman"/>
        </w:rPr>
        <w:t xml:space="preserve"> ellát</w:t>
      </w:r>
      <w:r w:rsidR="00250982" w:rsidRPr="00EA5151">
        <w:rPr>
          <w:rFonts w:ascii="Times New Roman" w:hAnsi="Times New Roman" w:cs="Times New Roman"/>
        </w:rPr>
        <w:t xml:space="preserve">ott, </w:t>
      </w:r>
      <w:r w:rsidR="00934AE2" w:rsidRPr="00EA5151">
        <w:rPr>
          <w:rFonts w:ascii="Times New Roman" w:hAnsi="Times New Roman" w:cs="Times New Roman"/>
        </w:rPr>
        <w:t xml:space="preserve">mindkét oldalán </w:t>
      </w:r>
      <w:r w:rsidR="00250982" w:rsidRPr="00EA5151">
        <w:rPr>
          <w:rFonts w:ascii="Times New Roman" w:hAnsi="Times New Roman" w:cs="Times New Roman"/>
        </w:rPr>
        <w:t xml:space="preserve">domború </w:t>
      </w:r>
      <w:r w:rsidR="00004846" w:rsidRPr="00EA5151">
        <w:rPr>
          <w:rFonts w:ascii="Times New Roman" w:hAnsi="Times New Roman" w:cs="Times New Roman"/>
        </w:rPr>
        <w:t xml:space="preserve">filmtabletta, egyik oldalán „ZIM” és “10” </w:t>
      </w:r>
      <w:r w:rsidR="00333AB0" w:rsidRPr="00EA5151">
        <w:rPr>
          <w:rFonts w:ascii="Times New Roman" w:hAnsi="Times New Roman" w:cs="Times New Roman"/>
        </w:rPr>
        <w:t xml:space="preserve">mélynyomású </w:t>
      </w:r>
      <w:r w:rsidR="00004846" w:rsidRPr="00EA5151">
        <w:rPr>
          <w:rFonts w:ascii="Times New Roman" w:hAnsi="Times New Roman" w:cs="Times New Roman"/>
        </w:rPr>
        <w:t>jelöléssel ellátva. A tabletta egyenlő adagokra osztható.</w:t>
      </w:r>
    </w:p>
    <w:p w14:paraId="4CB24B12" w14:textId="77777777" w:rsidR="00004846" w:rsidRPr="00EA5151" w:rsidRDefault="00004846" w:rsidP="00975082">
      <w:pPr>
        <w:suppressAutoHyphens/>
        <w:spacing w:after="0" w:line="240" w:lineRule="auto"/>
        <w:rPr>
          <w:rFonts w:ascii="Times New Roman" w:hAnsi="Times New Roman" w:cs="Times New Roman"/>
        </w:rPr>
      </w:pPr>
    </w:p>
    <w:p w14:paraId="6EF6BDE3" w14:textId="77777777" w:rsidR="003E18FF" w:rsidRPr="00EA5151" w:rsidRDefault="003E18FF" w:rsidP="00975082">
      <w:pPr>
        <w:suppressAutoHyphens/>
        <w:spacing w:after="0" w:line="240" w:lineRule="auto"/>
        <w:rPr>
          <w:rFonts w:ascii="Times New Roman" w:hAnsi="Times New Roman" w:cs="Times New Roman"/>
        </w:rPr>
      </w:pPr>
      <w:r w:rsidRPr="00EA5151">
        <w:rPr>
          <w:rFonts w:ascii="Times New Roman" w:hAnsi="Times New Roman" w:cs="Times New Roman"/>
        </w:rPr>
        <w:t xml:space="preserve">A </w:t>
      </w:r>
      <w:proofErr w:type="spellStart"/>
      <w:r w:rsidRPr="00EA5151">
        <w:rPr>
          <w:rFonts w:ascii="Times New Roman" w:hAnsi="Times New Roman" w:cs="Times New Roman"/>
        </w:rPr>
        <w:t>Zolsana</w:t>
      </w:r>
      <w:proofErr w:type="spellEnd"/>
      <w:r w:rsidRPr="00EA5151">
        <w:rPr>
          <w:rFonts w:ascii="Times New Roman" w:hAnsi="Times New Roman" w:cs="Times New Roman"/>
        </w:rPr>
        <w:t xml:space="preserve"> </w:t>
      </w:r>
      <w:r w:rsidR="008B0657" w:rsidRPr="00EA5151">
        <w:rPr>
          <w:rFonts w:ascii="Times New Roman" w:hAnsi="Times New Roman" w:cs="Times New Roman"/>
        </w:rPr>
        <w:t xml:space="preserve">5 mg </w:t>
      </w:r>
      <w:r w:rsidR="00717D82">
        <w:rPr>
          <w:rFonts w:ascii="Times New Roman" w:hAnsi="Times New Roman" w:cs="Times New Roman"/>
        </w:rPr>
        <w:t xml:space="preserve">és 10 mg </w:t>
      </w:r>
      <w:r w:rsidRPr="00EA5151">
        <w:rPr>
          <w:rFonts w:ascii="Times New Roman" w:hAnsi="Times New Roman" w:cs="Times New Roman"/>
        </w:rPr>
        <w:t xml:space="preserve">filmtabletta a következő kiszerelésekben </w:t>
      </w:r>
      <w:r w:rsidR="005B5706" w:rsidRPr="00EA5151">
        <w:rPr>
          <w:rFonts w:ascii="Times New Roman" w:hAnsi="Times New Roman" w:cs="Times New Roman"/>
        </w:rPr>
        <w:t>elérhető</w:t>
      </w:r>
      <w:r w:rsidRPr="00EA5151">
        <w:rPr>
          <w:rFonts w:ascii="Times New Roman" w:hAnsi="Times New Roman" w:cs="Times New Roman"/>
        </w:rPr>
        <w:t>:</w:t>
      </w:r>
    </w:p>
    <w:p w14:paraId="0ADFB131" w14:textId="764340A3" w:rsidR="003E18FF" w:rsidRPr="00EA5151" w:rsidRDefault="003E18FF" w:rsidP="00975082">
      <w:pPr>
        <w:numPr>
          <w:ilvl w:val="0"/>
          <w:numId w:val="32"/>
        </w:numPr>
        <w:tabs>
          <w:tab w:val="clear" w:pos="720"/>
        </w:tabs>
        <w:suppressAutoHyphens/>
        <w:spacing w:after="0" w:line="240" w:lineRule="auto"/>
        <w:ind w:left="357" w:hanging="357"/>
        <w:rPr>
          <w:rFonts w:ascii="Times New Roman" w:hAnsi="Times New Roman" w:cs="Times New Roman"/>
        </w:rPr>
      </w:pPr>
      <w:r w:rsidRPr="00EA5151">
        <w:rPr>
          <w:rFonts w:ascii="Times New Roman" w:hAnsi="Times New Roman" w:cs="Times New Roman"/>
        </w:rPr>
        <w:t>10, 14, 15, 20, 28, 30</w:t>
      </w:r>
      <w:r w:rsidR="00717D82">
        <w:rPr>
          <w:rFonts w:ascii="Times New Roman" w:hAnsi="Times New Roman" w:cs="Times New Roman"/>
        </w:rPr>
        <w:t xml:space="preserve"> és</w:t>
      </w:r>
      <w:r w:rsidRPr="00EA5151">
        <w:rPr>
          <w:rFonts w:ascii="Times New Roman" w:hAnsi="Times New Roman" w:cs="Times New Roman"/>
        </w:rPr>
        <w:t xml:space="preserve"> 100</w:t>
      </w:r>
      <w:r w:rsidR="008B0657" w:rsidRPr="00EA5151">
        <w:rPr>
          <w:rFonts w:ascii="Times New Roman" w:hAnsi="Times New Roman" w:cs="Times New Roman"/>
        </w:rPr>
        <w:t xml:space="preserve"> </w:t>
      </w:r>
      <w:r w:rsidRPr="00EA5151">
        <w:rPr>
          <w:rFonts w:ascii="Times New Roman" w:hAnsi="Times New Roman" w:cs="Times New Roman"/>
        </w:rPr>
        <w:t>db filmtabletta buborékfóliában és dobozban.</w:t>
      </w:r>
    </w:p>
    <w:p w14:paraId="429D64DD" w14:textId="77777777" w:rsidR="003E18FF" w:rsidRPr="00EA5151" w:rsidRDefault="003E18FF" w:rsidP="00975082">
      <w:pPr>
        <w:numPr>
          <w:ilvl w:val="0"/>
          <w:numId w:val="32"/>
        </w:numPr>
        <w:tabs>
          <w:tab w:val="clear" w:pos="720"/>
        </w:tabs>
        <w:suppressAutoHyphens/>
        <w:spacing w:after="0" w:line="240" w:lineRule="auto"/>
        <w:ind w:left="357" w:hanging="357"/>
        <w:rPr>
          <w:rFonts w:ascii="Times New Roman" w:hAnsi="Times New Roman" w:cs="Times New Roman"/>
        </w:rPr>
      </w:pPr>
      <w:r w:rsidRPr="00EA5151">
        <w:rPr>
          <w:rFonts w:ascii="Times New Roman" w:hAnsi="Times New Roman" w:cs="Times New Roman"/>
        </w:rPr>
        <w:t>kórházi csomagolás: 50 db filmtabletta dobozban.</w:t>
      </w:r>
    </w:p>
    <w:p w14:paraId="2B3357BD" w14:textId="77777777" w:rsidR="003E18FF" w:rsidRPr="00EA5151" w:rsidRDefault="003E18FF" w:rsidP="00975082">
      <w:pPr>
        <w:numPr>
          <w:ilvl w:val="0"/>
          <w:numId w:val="32"/>
        </w:numPr>
        <w:tabs>
          <w:tab w:val="clear" w:pos="720"/>
        </w:tabs>
        <w:suppressAutoHyphens/>
        <w:spacing w:after="0" w:line="240" w:lineRule="auto"/>
        <w:ind w:left="357" w:hanging="357"/>
        <w:rPr>
          <w:rFonts w:ascii="Times New Roman" w:hAnsi="Times New Roman" w:cs="Times New Roman"/>
        </w:rPr>
      </w:pPr>
      <w:r w:rsidRPr="00EA5151">
        <w:rPr>
          <w:rFonts w:ascii="Times New Roman" w:hAnsi="Times New Roman" w:cs="Times New Roman"/>
        </w:rPr>
        <w:t>30, 100 vagy 500 db filmtabletta gyermekbiztonsági zárókupakkal lezárt tartályban.</w:t>
      </w:r>
    </w:p>
    <w:p w14:paraId="6BB9C540" w14:textId="77777777" w:rsidR="008B0657" w:rsidRPr="00EA5151" w:rsidRDefault="008B0657" w:rsidP="00975082">
      <w:pPr>
        <w:suppressAutoHyphens/>
        <w:spacing w:after="0" w:line="240" w:lineRule="auto"/>
        <w:rPr>
          <w:rFonts w:ascii="Times New Roman" w:hAnsi="Times New Roman" w:cs="Times New Roman"/>
        </w:rPr>
      </w:pPr>
    </w:p>
    <w:p w14:paraId="38ADD2E5" w14:textId="77777777" w:rsidR="003E18FF" w:rsidRPr="00EA5151" w:rsidRDefault="003E18FF" w:rsidP="00975082">
      <w:pPr>
        <w:suppressAutoHyphens/>
        <w:spacing w:after="0" w:line="240" w:lineRule="auto"/>
        <w:rPr>
          <w:rFonts w:ascii="Times New Roman" w:hAnsi="Times New Roman" w:cs="Times New Roman"/>
        </w:rPr>
      </w:pPr>
      <w:r w:rsidRPr="00EA5151">
        <w:rPr>
          <w:rFonts w:ascii="Times New Roman" w:hAnsi="Times New Roman" w:cs="Times New Roman"/>
        </w:rPr>
        <w:t>Nem feltétlenül mindegyik kiszerelés kerül kereskedelmi forgalomba.</w:t>
      </w:r>
    </w:p>
    <w:p w14:paraId="7F80679D" w14:textId="77777777" w:rsidR="003E18FF" w:rsidRPr="00EA5151" w:rsidRDefault="003E18FF" w:rsidP="00975082">
      <w:pPr>
        <w:suppressAutoHyphens/>
        <w:spacing w:after="0" w:line="240" w:lineRule="auto"/>
        <w:rPr>
          <w:rFonts w:ascii="Times New Roman" w:hAnsi="Times New Roman" w:cs="Times New Roman"/>
        </w:rPr>
      </w:pPr>
    </w:p>
    <w:p w14:paraId="7C13FCB9" w14:textId="77777777" w:rsidR="003E18FF" w:rsidRPr="00EA5151" w:rsidRDefault="003E18FF" w:rsidP="00975082">
      <w:pPr>
        <w:suppressAutoHyphens/>
        <w:spacing w:after="0" w:line="240" w:lineRule="auto"/>
        <w:rPr>
          <w:rFonts w:ascii="Times New Roman" w:hAnsi="Times New Roman" w:cs="Times New Roman"/>
          <w:b/>
          <w:bCs/>
        </w:rPr>
      </w:pPr>
      <w:r w:rsidRPr="00EA5151">
        <w:rPr>
          <w:rFonts w:ascii="Times New Roman" w:hAnsi="Times New Roman" w:cs="Times New Roman"/>
          <w:b/>
          <w:bCs/>
        </w:rPr>
        <w:t>A forgalomba hozatali engedély jogosultja</w:t>
      </w:r>
    </w:p>
    <w:p w14:paraId="25D34DCE" w14:textId="77777777" w:rsidR="003E18FF" w:rsidRPr="00EA5151" w:rsidRDefault="003E18FF" w:rsidP="00975082">
      <w:pPr>
        <w:numPr>
          <w:ilvl w:val="12"/>
          <w:numId w:val="0"/>
        </w:numPr>
        <w:suppressAutoHyphens/>
        <w:spacing w:after="0" w:line="240" w:lineRule="auto"/>
        <w:rPr>
          <w:rFonts w:ascii="Times New Roman" w:hAnsi="Times New Roman" w:cs="Times New Roman"/>
        </w:rPr>
      </w:pPr>
      <w:r w:rsidRPr="00EA5151">
        <w:rPr>
          <w:rFonts w:ascii="Times New Roman" w:hAnsi="Times New Roman" w:cs="Times New Roman"/>
        </w:rPr>
        <w:t>K</w:t>
      </w:r>
      <w:r w:rsidR="003A3BB3" w:rsidRPr="00EA5151">
        <w:rPr>
          <w:rFonts w:ascii="Times New Roman" w:hAnsi="Times New Roman" w:cs="Times New Roman"/>
        </w:rPr>
        <w:t>RKA</w:t>
      </w:r>
      <w:r w:rsidRPr="00EA5151">
        <w:rPr>
          <w:rFonts w:ascii="Times New Roman" w:hAnsi="Times New Roman" w:cs="Times New Roman"/>
        </w:rPr>
        <w:t xml:space="preserve">, </w:t>
      </w:r>
      <w:proofErr w:type="spellStart"/>
      <w:r w:rsidRPr="00EA5151">
        <w:rPr>
          <w:rFonts w:ascii="Times New Roman" w:hAnsi="Times New Roman" w:cs="Times New Roman"/>
        </w:rPr>
        <w:t>d.d</w:t>
      </w:r>
      <w:proofErr w:type="spellEnd"/>
      <w:proofErr w:type="gramStart"/>
      <w:r w:rsidRPr="00EA5151">
        <w:rPr>
          <w:rFonts w:ascii="Times New Roman" w:hAnsi="Times New Roman" w:cs="Times New Roman"/>
        </w:rPr>
        <w:t>.,</w:t>
      </w:r>
      <w:proofErr w:type="gramEnd"/>
      <w:r w:rsidRPr="00EA5151">
        <w:rPr>
          <w:rFonts w:ascii="Times New Roman" w:hAnsi="Times New Roman" w:cs="Times New Roman"/>
        </w:rPr>
        <w:t xml:space="preserve"> Novo </w:t>
      </w:r>
      <w:proofErr w:type="spellStart"/>
      <w:r w:rsidRPr="00EA5151">
        <w:rPr>
          <w:rFonts w:ascii="Times New Roman" w:hAnsi="Times New Roman" w:cs="Times New Roman"/>
        </w:rPr>
        <w:t>mesto</w:t>
      </w:r>
      <w:proofErr w:type="spellEnd"/>
      <w:r w:rsidRPr="00EA5151">
        <w:rPr>
          <w:rFonts w:ascii="Times New Roman" w:hAnsi="Times New Roman" w:cs="Times New Roman"/>
        </w:rPr>
        <w:t xml:space="preserve">, </w:t>
      </w:r>
      <w:proofErr w:type="spellStart"/>
      <w:r w:rsidR="003A3BB3" w:rsidRPr="00EA5151">
        <w:rPr>
          <w:rFonts w:ascii="Times New Roman" w:hAnsi="Times New Roman" w:cs="Times New Roman"/>
        </w:rPr>
        <w:t>Š</w:t>
      </w:r>
      <w:r w:rsidRPr="00EA5151">
        <w:rPr>
          <w:rFonts w:ascii="Times New Roman" w:hAnsi="Times New Roman" w:cs="Times New Roman"/>
        </w:rPr>
        <w:t>marje</w:t>
      </w:r>
      <w:r w:rsidR="003A3BB3" w:rsidRPr="00EA5151">
        <w:rPr>
          <w:rFonts w:ascii="Times New Roman" w:hAnsi="Times New Roman" w:cs="Times New Roman"/>
        </w:rPr>
        <w:t>š</w:t>
      </w:r>
      <w:r w:rsidRPr="00EA5151">
        <w:rPr>
          <w:rFonts w:ascii="Times New Roman" w:hAnsi="Times New Roman" w:cs="Times New Roman"/>
        </w:rPr>
        <w:t>ka</w:t>
      </w:r>
      <w:proofErr w:type="spellEnd"/>
      <w:r w:rsidRPr="00EA5151">
        <w:rPr>
          <w:rFonts w:ascii="Times New Roman" w:hAnsi="Times New Roman" w:cs="Times New Roman"/>
        </w:rPr>
        <w:t xml:space="preserve"> </w:t>
      </w:r>
      <w:proofErr w:type="spellStart"/>
      <w:r w:rsidRPr="00EA5151">
        <w:rPr>
          <w:rFonts w:ascii="Times New Roman" w:hAnsi="Times New Roman" w:cs="Times New Roman"/>
        </w:rPr>
        <w:t>cesta</w:t>
      </w:r>
      <w:proofErr w:type="spellEnd"/>
      <w:r w:rsidRPr="00EA5151">
        <w:rPr>
          <w:rFonts w:ascii="Times New Roman" w:hAnsi="Times New Roman" w:cs="Times New Roman"/>
        </w:rPr>
        <w:t xml:space="preserve"> 6, 8501 Novo </w:t>
      </w:r>
      <w:proofErr w:type="spellStart"/>
      <w:r w:rsidRPr="00EA5151">
        <w:rPr>
          <w:rFonts w:ascii="Times New Roman" w:hAnsi="Times New Roman" w:cs="Times New Roman"/>
        </w:rPr>
        <w:t>mesto</w:t>
      </w:r>
      <w:proofErr w:type="spellEnd"/>
      <w:r w:rsidRPr="00EA5151">
        <w:rPr>
          <w:rFonts w:ascii="Times New Roman" w:hAnsi="Times New Roman" w:cs="Times New Roman"/>
        </w:rPr>
        <w:t>, Szlovénia</w:t>
      </w:r>
    </w:p>
    <w:p w14:paraId="365C9068" w14:textId="77777777" w:rsidR="003E18FF" w:rsidRPr="00EA5151" w:rsidRDefault="003E18FF" w:rsidP="00975082">
      <w:pPr>
        <w:suppressAutoHyphens/>
        <w:spacing w:after="0" w:line="240" w:lineRule="auto"/>
        <w:rPr>
          <w:rFonts w:ascii="Times New Roman" w:hAnsi="Times New Roman" w:cs="Times New Roman"/>
          <w:b/>
          <w:bCs/>
        </w:rPr>
      </w:pPr>
    </w:p>
    <w:p w14:paraId="181CC4F1" w14:textId="77777777" w:rsidR="003E18FF" w:rsidRPr="00EA5151" w:rsidRDefault="003E18FF" w:rsidP="00975082">
      <w:pPr>
        <w:suppressAutoHyphens/>
        <w:spacing w:after="0" w:line="240" w:lineRule="auto"/>
        <w:rPr>
          <w:rFonts w:ascii="Times New Roman" w:hAnsi="Times New Roman" w:cs="Times New Roman"/>
          <w:b/>
          <w:bCs/>
        </w:rPr>
      </w:pPr>
      <w:r w:rsidRPr="00EA5151">
        <w:rPr>
          <w:rFonts w:ascii="Times New Roman" w:hAnsi="Times New Roman" w:cs="Times New Roman"/>
          <w:b/>
          <w:bCs/>
        </w:rPr>
        <w:t>Gyártók</w:t>
      </w:r>
    </w:p>
    <w:p w14:paraId="22BC1F41" w14:textId="77777777" w:rsidR="003E18FF" w:rsidRPr="00EA5151" w:rsidRDefault="003E18FF" w:rsidP="00975082">
      <w:pPr>
        <w:suppressAutoHyphens/>
        <w:spacing w:after="0" w:line="240" w:lineRule="auto"/>
        <w:rPr>
          <w:rFonts w:ascii="Times New Roman" w:hAnsi="Times New Roman" w:cs="Times New Roman"/>
        </w:rPr>
      </w:pPr>
      <w:proofErr w:type="spellStart"/>
      <w:r w:rsidRPr="00EA5151">
        <w:rPr>
          <w:rFonts w:ascii="Times New Roman" w:hAnsi="Times New Roman" w:cs="Times New Roman"/>
        </w:rPr>
        <w:t>Synthon</w:t>
      </w:r>
      <w:proofErr w:type="spellEnd"/>
      <w:r w:rsidRPr="00EA5151">
        <w:rPr>
          <w:rFonts w:ascii="Times New Roman" w:hAnsi="Times New Roman" w:cs="Times New Roman"/>
        </w:rPr>
        <w:t xml:space="preserve"> </w:t>
      </w:r>
      <w:proofErr w:type="spellStart"/>
      <w:r w:rsidRPr="00EA5151">
        <w:rPr>
          <w:rFonts w:ascii="Times New Roman" w:hAnsi="Times New Roman" w:cs="Times New Roman"/>
        </w:rPr>
        <w:t>Hispania</w:t>
      </w:r>
      <w:proofErr w:type="spellEnd"/>
      <w:r w:rsidRPr="00EA5151">
        <w:rPr>
          <w:rFonts w:ascii="Times New Roman" w:hAnsi="Times New Roman" w:cs="Times New Roman"/>
        </w:rPr>
        <w:t xml:space="preserve"> S</w:t>
      </w:r>
      <w:proofErr w:type="gramStart"/>
      <w:r w:rsidRPr="00EA5151">
        <w:rPr>
          <w:rFonts w:ascii="Times New Roman" w:hAnsi="Times New Roman" w:cs="Times New Roman"/>
        </w:rPr>
        <w:t>.L</w:t>
      </w:r>
      <w:proofErr w:type="gramEnd"/>
      <w:r w:rsidRPr="00EA5151">
        <w:rPr>
          <w:rFonts w:ascii="Times New Roman" w:hAnsi="Times New Roman" w:cs="Times New Roman"/>
        </w:rPr>
        <w:t xml:space="preserve">., </w:t>
      </w:r>
      <w:proofErr w:type="spellStart"/>
      <w:r w:rsidRPr="00EA5151">
        <w:rPr>
          <w:rFonts w:ascii="Times New Roman" w:hAnsi="Times New Roman" w:cs="Times New Roman"/>
        </w:rPr>
        <w:t>Polígono</w:t>
      </w:r>
      <w:proofErr w:type="spellEnd"/>
      <w:r w:rsidRPr="00EA5151">
        <w:rPr>
          <w:rFonts w:ascii="Times New Roman" w:hAnsi="Times New Roman" w:cs="Times New Roman"/>
        </w:rPr>
        <w:t xml:space="preserve"> Las </w:t>
      </w:r>
      <w:proofErr w:type="spellStart"/>
      <w:r w:rsidRPr="00EA5151">
        <w:rPr>
          <w:rFonts w:ascii="Times New Roman" w:hAnsi="Times New Roman" w:cs="Times New Roman"/>
        </w:rPr>
        <w:t>Salinas</w:t>
      </w:r>
      <w:proofErr w:type="spellEnd"/>
      <w:r w:rsidRPr="00EA5151">
        <w:rPr>
          <w:rFonts w:ascii="Times New Roman" w:hAnsi="Times New Roman" w:cs="Times New Roman"/>
        </w:rPr>
        <w:t xml:space="preserve">, 08830 Sant </w:t>
      </w:r>
      <w:proofErr w:type="spellStart"/>
      <w:r w:rsidRPr="00EA5151">
        <w:rPr>
          <w:rFonts w:ascii="Times New Roman" w:hAnsi="Times New Roman" w:cs="Times New Roman"/>
        </w:rPr>
        <w:t>Boi</w:t>
      </w:r>
      <w:proofErr w:type="spellEnd"/>
      <w:r w:rsidRPr="00EA5151">
        <w:rPr>
          <w:rFonts w:ascii="Times New Roman" w:hAnsi="Times New Roman" w:cs="Times New Roman"/>
        </w:rPr>
        <w:t xml:space="preserve"> de </w:t>
      </w:r>
      <w:proofErr w:type="spellStart"/>
      <w:r w:rsidRPr="00EA5151">
        <w:rPr>
          <w:rFonts w:ascii="Times New Roman" w:hAnsi="Times New Roman" w:cs="Times New Roman"/>
        </w:rPr>
        <w:t>Llobregat</w:t>
      </w:r>
      <w:proofErr w:type="spellEnd"/>
      <w:r w:rsidRPr="00EA5151">
        <w:rPr>
          <w:rFonts w:ascii="Times New Roman" w:hAnsi="Times New Roman" w:cs="Times New Roman"/>
        </w:rPr>
        <w:t>, Spanyolország</w:t>
      </w:r>
    </w:p>
    <w:p w14:paraId="2607C1F4" w14:textId="77777777" w:rsidR="003E18FF" w:rsidRPr="00EA5151" w:rsidRDefault="003E18FF" w:rsidP="00975082">
      <w:pPr>
        <w:suppressAutoHyphens/>
        <w:spacing w:after="0" w:line="240" w:lineRule="auto"/>
        <w:rPr>
          <w:rFonts w:ascii="Times New Roman" w:hAnsi="Times New Roman" w:cs="Times New Roman"/>
        </w:rPr>
      </w:pPr>
      <w:proofErr w:type="spellStart"/>
      <w:r w:rsidRPr="00EA5151">
        <w:rPr>
          <w:rFonts w:ascii="Times New Roman" w:hAnsi="Times New Roman" w:cs="Times New Roman"/>
        </w:rPr>
        <w:t>Synthon</w:t>
      </w:r>
      <w:proofErr w:type="spellEnd"/>
      <w:r w:rsidRPr="00EA5151">
        <w:rPr>
          <w:rFonts w:ascii="Times New Roman" w:hAnsi="Times New Roman" w:cs="Times New Roman"/>
        </w:rPr>
        <w:t xml:space="preserve"> BV, </w:t>
      </w:r>
      <w:proofErr w:type="spellStart"/>
      <w:r w:rsidRPr="00EA5151">
        <w:rPr>
          <w:rFonts w:ascii="Times New Roman" w:hAnsi="Times New Roman" w:cs="Times New Roman"/>
        </w:rPr>
        <w:t>Microweg</w:t>
      </w:r>
      <w:proofErr w:type="spellEnd"/>
      <w:r w:rsidRPr="00EA5151">
        <w:rPr>
          <w:rFonts w:ascii="Times New Roman" w:hAnsi="Times New Roman" w:cs="Times New Roman"/>
        </w:rPr>
        <w:t xml:space="preserve"> 22, 6545 CM </w:t>
      </w:r>
      <w:proofErr w:type="spellStart"/>
      <w:r w:rsidRPr="00EA5151">
        <w:rPr>
          <w:rFonts w:ascii="Times New Roman" w:hAnsi="Times New Roman" w:cs="Times New Roman"/>
        </w:rPr>
        <w:t>Nijmegen</w:t>
      </w:r>
      <w:proofErr w:type="spellEnd"/>
      <w:r w:rsidRPr="00EA5151">
        <w:rPr>
          <w:rFonts w:ascii="Times New Roman" w:hAnsi="Times New Roman" w:cs="Times New Roman"/>
        </w:rPr>
        <w:t>, Hollandia</w:t>
      </w:r>
    </w:p>
    <w:p w14:paraId="12A8701B" w14:textId="77777777" w:rsidR="003E18FF" w:rsidRPr="00EA5151" w:rsidRDefault="003E18FF" w:rsidP="00975082">
      <w:pPr>
        <w:numPr>
          <w:ilvl w:val="12"/>
          <w:numId w:val="0"/>
        </w:numPr>
        <w:suppressAutoHyphens/>
        <w:spacing w:after="0" w:line="240" w:lineRule="auto"/>
        <w:rPr>
          <w:rFonts w:ascii="Times New Roman" w:hAnsi="Times New Roman" w:cs="Times New Roman"/>
        </w:rPr>
      </w:pPr>
      <w:r w:rsidRPr="00EA5151">
        <w:rPr>
          <w:rFonts w:ascii="Times New Roman" w:hAnsi="Times New Roman" w:cs="Times New Roman"/>
        </w:rPr>
        <w:t>K</w:t>
      </w:r>
      <w:r w:rsidR="003A3BB3" w:rsidRPr="00EA5151">
        <w:rPr>
          <w:rFonts w:ascii="Times New Roman" w:hAnsi="Times New Roman" w:cs="Times New Roman"/>
        </w:rPr>
        <w:t>RKA</w:t>
      </w:r>
      <w:r w:rsidRPr="00EA5151">
        <w:rPr>
          <w:rFonts w:ascii="Times New Roman" w:hAnsi="Times New Roman" w:cs="Times New Roman"/>
        </w:rPr>
        <w:t xml:space="preserve">, </w:t>
      </w:r>
      <w:proofErr w:type="spellStart"/>
      <w:r w:rsidRPr="00EA5151">
        <w:rPr>
          <w:rFonts w:ascii="Times New Roman" w:hAnsi="Times New Roman" w:cs="Times New Roman"/>
        </w:rPr>
        <w:t>d.d</w:t>
      </w:r>
      <w:proofErr w:type="spellEnd"/>
      <w:r w:rsidRPr="00EA5151">
        <w:rPr>
          <w:rFonts w:ascii="Times New Roman" w:hAnsi="Times New Roman" w:cs="Times New Roman"/>
        </w:rPr>
        <w:t xml:space="preserve">., Novo </w:t>
      </w:r>
      <w:proofErr w:type="spellStart"/>
      <w:r w:rsidRPr="00EA5151">
        <w:rPr>
          <w:rFonts w:ascii="Times New Roman" w:hAnsi="Times New Roman" w:cs="Times New Roman"/>
        </w:rPr>
        <w:t>mesto</w:t>
      </w:r>
      <w:proofErr w:type="spellEnd"/>
      <w:r w:rsidRPr="00EA5151">
        <w:rPr>
          <w:rFonts w:ascii="Times New Roman" w:hAnsi="Times New Roman" w:cs="Times New Roman"/>
        </w:rPr>
        <w:t xml:space="preserve">, </w:t>
      </w:r>
      <w:proofErr w:type="spellStart"/>
      <w:r w:rsidR="003A3BB3" w:rsidRPr="00EA5151">
        <w:rPr>
          <w:rFonts w:ascii="Times New Roman" w:hAnsi="Times New Roman" w:cs="Times New Roman"/>
        </w:rPr>
        <w:t>Š</w:t>
      </w:r>
      <w:r w:rsidRPr="00EA5151">
        <w:rPr>
          <w:rFonts w:ascii="Times New Roman" w:hAnsi="Times New Roman" w:cs="Times New Roman"/>
        </w:rPr>
        <w:t>marje</w:t>
      </w:r>
      <w:r w:rsidR="003A3BB3" w:rsidRPr="00EA5151">
        <w:rPr>
          <w:rFonts w:ascii="Times New Roman" w:hAnsi="Times New Roman" w:cs="Times New Roman"/>
        </w:rPr>
        <w:t>š</w:t>
      </w:r>
      <w:r w:rsidRPr="00EA5151">
        <w:rPr>
          <w:rFonts w:ascii="Times New Roman" w:hAnsi="Times New Roman" w:cs="Times New Roman"/>
        </w:rPr>
        <w:t>ka</w:t>
      </w:r>
      <w:proofErr w:type="spellEnd"/>
      <w:r w:rsidRPr="00EA5151">
        <w:rPr>
          <w:rFonts w:ascii="Times New Roman" w:hAnsi="Times New Roman" w:cs="Times New Roman"/>
        </w:rPr>
        <w:t xml:space="preserve"> </w:t>
      </w:r>
      <w:proofErr w:type="spellStart"/>
      <w:r w:rsidRPr="00EA5151">
        <w:rPr>
          <w:rFonts w:ascii="Times New Roman" w:hAnsi="Times New Roman" w:cs="Times New Roman"/>
        </w:rPr>
        <w:t>cesta</w:t>
      </w:r>
      <w:proofErr w:type="spellEnd"/>
      <w:r w:rsidRPr="00EA5151">
        <w:rPr>
          <w:rFonts w:ascii="Times New Roman" w:hAnsi="Times New Roman" w:cs="Times New Roman"/>
        </w:rPr>
        <w:t xml:space="preserve"> 6, 8501 Novo </w:t>
      </w:r>
      <w:proofErr w:type="spellStart"/>
      <w:r w:rsidRPr="00EA5151">
        <w:rPr>
          <w:rFonts w:ascii="Times New Roman" w:hAnsi="Times New Roman" w:cs="Times New Roman"/>
        </w:rPr>
        <w:t>mesto</w:t>
      </w:r>
      <w:proofErr w:type="spellEnd"/>
      <w:r w:rsidRPr="00EA5151">
        <w:rPr>
          <w:rFonts w:ascii="Times New Roman" w:hAnsi="Times New Roman" w:cs="Times New Roman"/>
        </w:rPr>
        <w:t>, Szlovénia</w:t>
      </w:r>
    </w:p>
    <w:p w14:paraId="62E173B4" w14:textId="77777777" w:rsidR="003E18FF" w:rsidRPr="00EA5151" w:rsidRDefault="003E18FF" w:rsidP="00975082">
      <w:pPr>
        <w:suppressAutoHyphens/>
        <w:spacing w:after="0" w:line="240" w:lineRule="auto"/>
        <w:rPr>
          <w:rFonts w:ascii="Times New Roman" w:hAnsi="Times New Roman" w:cs="Times New Roman"/>
          <w:b/>
          <w:bCs/>
        </w:rPr>
      </w:pPr>
    </w:p>
    <w:p w14:paraId="7E20AD8F" w14:textId="77777777" w:rsidR="003E18FF" w:rsidRPr="00EA5151" w:rsidRDefault="003E18FF" w:rsidP="00864938">
      <w:pPr>
        <w:pStyle w:val="Vgjegyzetszvege"/>
        <w:spacing w:after="0" w:line="240" w:lineRule="auto"/>
        <w:rPr>
          <w:rFonts w:ascii="Times New Roman" w:hAnsi="Times New Roman" w:cs="Times New Roman"/>
          <w:szCs w:val="22"/>
          <w:lang w:val="hu-HU"/>
        </w:rPr>
      </w:pPr>
      <w:r w:rsidRPr="00EA5151">
        <w:rPr>
          <w:rFonts w:ascii="Times New Roman" w:hAnsi="Times New Roman" w:cs="Times New Roman"/>
          <w:b/>
          <w:bCs/>
          <w:szCs w:val="22"/>
          <w:lang w:val="hu-HU" w:eastAsia="en-US"/>
        </w:rPr>
        <w:t>Ezt a gyógyszert az Európai Gazdasági Térség tagállamaiban az alábbi neveken engedélyezték:</w:t>
      </w:r>
    </w:p>
    <w:tbl>
      <w:tblPr>
        <w:tblW w:w="0" w:type="auto"/>
        <w:tblLook w:val="01E0" w:firstRow="1" w:lastRow="1" w:firstColumn="1" w:lastColumn="1" w:noHBand="0" w:noVBand="0"/>
      </w:tblPr>
      <w:tblGrid>
        <w:gridCol w:w="2218"/>
        <w:gridCol w:w="6853"/>
      </w:tblGrid>
      <w:tr w:rsidR="003E18FF" w:rsidRPr="00EA5151" w14:paraId="7AD82B10" w14:textId="77777777">
        <w:tc>
          <w:tcPr>
            <w:tcW w:w="2235" w:type="dxa"/>
          </w:tcPr>
          <w:p w14:paraId="46AF39BD"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noProof/>
              </w:rPr>
            </w:pPr>
            <w:r w:rsidRPr="00975082">
              <w:rPr>
                <w:rFonts w:ascii="Times New Roman" w:hAnsi="Times New Roman" w:cs="Times New Roman"/>
                <w:noProof/>
              </w:rPr>
              <w:t>Hollandia</w:t>
            </w:r>
          </w:p>
        </w:tc>
        <w:tc>
          <w:tcPr>
            <w:tcW w:w="6976" w:type="dxa"/>
          </w:tcPr>
          <w:p w14:paraId="4B46EBFD"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noProof/>
              </w:rPr>
            </w:pPr>
            <w:r w:rsidRPr="00975082">
              <w:rPr>
                <w:rFonts w:ascii="Times New Roman" w:hAnsi="Times New Roman" w:cs="Times New Roman"/>
                <w:noProof/>
              </w:rPr>
              <w:t>Zolpidemtartraat , tabletten</w:t>
            </w:r>
          </w:p>
        </w:tc>
      </w:tr>
      <w:tr w:rsidR="003E18FF" w:rsidRPr="00EA5151" w14:paraId="29E58FBB" w14:textId="77777777">
        <w:tc>
          <w:tcPr>
            <w:tcW w:w="2235" w:type="dxa"/>
          </w:tcPr>
          <w:p w14:paraId="51F90311"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noProof/>
              </w:rPr>
            </w:pPr>
            <w:r w:rsidRPr="00975082">
              <w:rPr>
                <w:rFonts w:ascii="Times New Roman" w:hAnsi="Times New Roman" w:cs="Times New Roman"/>
                <w:noProof/>
              </w:rPr>
              <w:t>Németország</w:t>
            </w:r>
          </w:p>
        </w:tc>
        <w:tc>
          <w:tcPr>
            <w:tcW w:w="6976" w:type="dxa"/>
          </w:tcPr>
          <w:p w14:paraId="58F77F90"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noProof/>
              </w:rPr>
            </w:pPr>
            <w:r w:rsidRPr="00975082">
              <w:rPr>
                <w:rFonts w:ascii="Times New Roman" w:hAnsi="Times New Roman" w:cs="Times New Roman"/>
                <w:noProof/>
              </w:rPr>
              <w:t>Zolpidem Heumann Filmtabletten</w:t>
            </w:r>
          </w:p>
        </w:tc>
      </w:tr>
      <w:tr w:rsidR="003E18FF" w:rsidRPr="00EA5151" w14:paraId="398A9583" w14:textId="77777777">
        <w:tc>
          <w:tcPr>
            <w:tcW w:w="2235" w:type="dxa"/>
          </w:tcPr>
          <w:p w14:paraId="66C7B94C" w14:textId="0FA4B5C1" w:rsidR="003E18FF" w:rsidRPr="00975082" w:rsidRDefault="003E18FF" w:rsidP="00975082">
            <w:pPr>
              <w:numPr>
                <w:ilvl w:val="12"/>
                <w:numId w:val="0"/>
              </w:numPr>
              <w:suppressAutoHyphens/>
              <w:spacing w:after="0" w:line="240" w:lineRule="auto"/>
              <w:outlineLvl w:val="0"/>
              <w:rPr>
                <w:rFonts w:ascii="Times New Roman" w:hAnsi="Times New Roman" w:cs="Times New Roman"/>
                <w:noProof/>
              </w:rPr>
            </w:pPr>
            <w:r w:rsidRPr="00975082">
              <w:rPr>
                <w:rFonts w:ascii="Times New Roman" w:hAnsi="Times New Roman" w:cs="Times New Roman"/>
                <w:noProof/>
              </w:rPr>
              <w:t>Cseh</w:t>
            </w:r>
            <w:r w:rsidR="002542D0">
              <w:rPr>
                <w:rFonts w:ascii="Times New Roman" w:hAnsi="Times New Roman" w:cs="Times New Roman"/>
                <w:noProof/>
              </w:rPr>
              <w:t>ország</w:t>
            </w:r>
          </w:p>
        </w:tc>
        <w:tc>
          <w:tcPr>
            <w:tcW w:w="6976" w:type="dxa"/>
          </w:tcPr>
          <w:p w14:paraId="171C7393"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noProof/>
              </w:rPr>
            </w:pPr>
            <w:r w:rsidRPr="00975082">
              <w:rPr>
                <w:rFonts w:ascii="Times New Roman" w:hAnsi="Times New Roman" w:cs="Times New Roman"/>
                <w:noProof/>
              </w:rPr>
              <w:t xml:space="preserve">Zolsana </w:t>
            </w:r>
          </w:p>
        </w:tc>
      </w:tr>
      <w:tr w:rsidR="003E18FF" w:rsidRPr="00EA5151" w14:paraId="23E6A21F" w14:textId="77777777">
        <w:tc>
          <w:tcPr>
            <w:tcW w:w="2235" w:type="dxa"/>
          </w:tcPr>
          <w:p w14:paraId="14968488"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noProof/>
              </w:rPr>
            </w:pPr>
            <w:r w:rsidRPr="00975082">
              <w:rPr>
                <w:rFonts w:ascii="Times New Roman" w:hAnsi="Times New Roman" w:cs="Times New Roman"/>
                <w:noProof/>
              </w:rPr>
              <w:t>Észtország</w:t>
            </w:r>
          </w:p>
        </w:tc>
        <w:tc>
          <w:tcPr>
            <w:tcW w:w="6976" w:type="dxa"/>
          </w:tcPr>
          <w:p w14:paraId="6D6702E3"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noProof/>
              </w:rPr>
            </w:pPr>
            <w:proofErr w:type="spellStart"/>
            <w:r w:rsidRPr="00975082">
              <w:rPr>
                <w:rFonts w:ascii="Times New Roman" w:hAnsi="Times New Roman" w:cs="Times New Roman"/>
              </w:rPr>
              <w:t>Zolsana</w:t>
            </w:r>
            <w:proofErr w:type="spellEnd"/>
            <w:r w:rsidRPr="00975082">
              <w:rPr>
                <w:rFonts w:ascii="Times New Roman" w:hAnsi="Times New Roman" w:cs="Times New Roman"/>
              </w:rPr>
              <w:t xml:space="preserve">, </w:t>
            </w:r>
            <w:proofErr w:type="spellStart"/>
            <w:r w:rsidRPr="00975082">
              <w:rPr>
                <w:rFonts w:ascii="Times New Roman" w:hAnsi="Times New Roman" w:cs="Times New Roman"/>
              </w:rPr>
              <w:t>õhukese</w:t>
            </w:r>
            <w:proofErr w:type="spellEnd"/>
            <w:r w:rsidRPr="00975082">
              <w:rPr>
                <w:rFonts w:ascii="Times New Roman" w:hAnsi="Times New Roman" w:cs="Times New Roman"/>
              </w:rPr>
              <w:t xml:space="preserve"> </w:t>
            </w:r>
            <w:proofErr w:type="spellStart"/>
            <w:r w:rsidRPr="00975082">
              <w:rPr>
                <w:rFonts w:ascii="Times New Roman" w:hAnsi="Times New Roman" w:cs="Times New Roman"/>
              </w:rPr>
              <w:t>polümeerikilega</w:t>
            </w:r>
            <w:proofErr w:type="spellEnd"/>
            <w:r w:rsidRPr="00975082">
              <w:rPr>
                <w:rFonts w:ascii="Times New Roman" w:hAnsi="Times New Roman" w:cs="Times New Roman"/>
              </w:rPr>
              <w:t xml:space="preserve"> </w:t>
            </w:r>
            <w:proofErr w:type="spellStart"/>
            <w:r w:rsidRPr="00975082">
              <w:rPr>
                <w:rFonts w:ascii="Times New Roman" w:hAnsi="Times New Roman" w:cs="Times New Roman"/>
              </w:rPr>
              <w:t>kaetud</w:t>
            </w:r>
            <w:proofErr w:type="spellEnd"/>
            <w:r w:rsidRPr="00975082">
              <w:rPr>
                <w:rFonts w:ascii="Times New Roman" w:hAnsi="Times New Roman" w:cs="Times New Roman"/>
              </w:rPr>
              <w:t xml:space="preserve"> </w:t>
            </w:r>
            <w:proofErr w:type="spellStart"/>
            <w:r w:rsidRPr="00975082">
              <w:rPr>
                <w:rFonts w:ascii="Times New Roman" w:hAnsi="Times New Roman" w:cs="Times New Roman"/>
              </w:rPr>
              <w:t>tabletid</w:t>
            </w:r>
            <w:proofErr w:type="spellEnd"/>
          </w:p>
        </w:tc>
      </w:tr>
      <w:tr w:rsidR="003E18FF" w:rsidRPr="00EA5151" w14:paraId="6D8F0377" w14:textId="77777777">
        <w:tc>
          <w:tcPr>
            <w:tcW w:w="2235" w:type="dxa"/>
          </w:tcPr>
          <w:p w14:paraId="61E64937"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noProof/>
              </w:rPr>
            </w:pPr>
            <w:r w:rsidRPr="00975082">
              <w:rPr>
                <w:rFonts w:ascii="Times New Roman" w:hAnsi="Times New Roman" w:cs="Times New Roman"/>
                <w:noProof/>
              </w:rPr>
              <w:t>Magyarország</w:t>
            </w:r>
          </w:p>
        </w:tc>
        <w:tc>
          <w:tcPr>
            <w:tcW w:w="6976" w:type="dxa"/>
          </w:tcPr>
          <w:p w14:paraId="5A93A788"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rPr>
            </w:pPr>
            <w:proofErr w:type="spellStart"/>
            <w:r w:rsidRPr="00975082">
              <w:rPr>
                <w:rFonts w:ascii="Times New Roman" w:hAnsi="Times New Roman" w:cs="Times New Roman"/>
              </w:rPr>
              <w:t>Zolsana</w:t>
            </w:r>
            <w:proofErr w:type="spellEnd"/>
            <w:r w:rsidRPr="00975082">
              <w:rPr>
                <w:rFonts w:ascii="Times New Roman" w:hAnsi="Times New Roman" w:cs="Times New Roman"/>
              </w:rPr>
              <w:t xml:space="preserve"> filmtabletta</w:t>
            </w:r>
          </w:p>
        </w:tc>
      </w:tr>
      <w:tr w:rsidR="003E18FF" w:rsidRPr="00EA5151" w14:paraId="5E0821E8" w14:textId="77777777">
        <w:tc>
          <w:tcPr>
            <w:tcW w:w="2235" w:type="dxa"/>
          </w:tcPr>
          <w:p w14:paraId="2284DE20"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noProof/>
              </w:rPr>
            </w:pPr>
            <w:r w:rsidRPr="00975082">
              <w:rPr>
                <w:rFonts w:ascii="Times New Roman" w:hAnsi="Times New Roman" w:cs="Times New Roman"/>
                <w:noProof/>
              </w:rPr>
              <w:t>Lettország</w:t>
            </w:r>
          </w:p>
        </w:tc>
        <w:tc>
          <w:tcPr>
            <w:tcW w:w="6976" w:type="dxa"/>
          </w:tcPr>
          <w:p w14:paraId="5E4A28B2"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rPr>
            </w:pPr>
            <w:r w:rsidRPr="00975082">
              <w:rPr>
                <w:rFonts w:ascii="Times New Roman" w:hAnsi="Times New Roman" w:cs="Times New Roman"/>
                <w:bCs/>
              </w:rPr>
              <w:t xml:space="preserve">ZOLSANA </w:t>
            </w:r>
            <w:proofErr w:type="spellStart"/>
            <w:r w:rsidRPr="00975082">
              <w:rPr>
                <w:rFonts w:ascii="Times New Roman" w:hAnsi="Times New Roman" w:cs="Times New Roman"/>
                <w:bCs/>
              </w:rPr>
              <w:t>apvalkotās</w:t>
            </w:r>
            <w:proofErr w:type="spellEnd"/>
            <w:r w:rsidRPr="00975082">
              <w:rPr>
                <w:rFonts w:ascii="Times New Roman" w:hAnsi="Times New Roman" w:cs="Times New Roman"/>
                <w:bCs/>
              </w:rPr>
              <w:t xml:space="preserve"> </w:t>
            </w:r>
            <w:proofErr w:type="spellStart"/>
            <w:r w:rsidRPr="00975082">
              <w:rPr>
                <w:rFonts w:ascii="Times New Roman" w:hAnsi="Times New Roman" w:cs="Times New Roman"/>
                <w:bCs/>
              </w:rPr>
              <w:t>tabletes</w:t>
            </w:r>
            <w:proofErr w:type="spellEnd"/>
          </w:p>
        </w:tc>
      </w:tr>
      <w:tr w:rsidR="003E18FF" w:rsidRPr="00EA5151" w14:paraId="4E3270A3" w14:textId="77777777">
        <w:tc>
          <w:tcPr>
            <w:tcW w:w="2235" w:type="dxa"/>
          </w:tcPr>
          <w:p w14:paraId="7909BB09"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noProof/>
              </w:rPr>
            </w:pPr>
            <w:r w:rsidRPr="00975082">
              <w:rPr>
                <w:rFonts w:ascii="Times New Roman" w:hAnsi="Times New Roman" w:cs="Times New Roman"/>
                <w:noProof/>
              </w:rPr>
              <w:t>Litvánia</w:t>
            </w:r>
          </w:p>
        </w:tc>
        <w:tc>
          <w:tcPr>
            <w:tcW w:w="6976" w:type="dxa"/>
          </w:tcPr>
          <w:p w14:paraId="05594ED8"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bCs/>
              </w:rPr>
            </w:pPr>
            <w:proofErr w:type="spellStart"/>
            <w:r w:rsidRPr="00975082">
              <w:rPr>
                <w:rFonts w:ascii="Times New Roman" w:hAnsi="Times New Roman" w:cs="Times New Roman"/>
              </w:rPr>
              <w:t>Zolsana</w:t>
            </w:r>
            <w:proofErr w:type="spellEnd"/>
            <w:r w:rsidRPr="00975082">
              <w:rPr>
                <w:rFonts w:ascii="Times New Roman" w:hAnsi="Times New Roman" w:cs="Times New Roman"/>
              </w:rPr>
              <w:t xml:space="preserve"> </w:t>
            </w:r>
            <w:proofErr w:type="spellStart"/>
            <w:r w:rsidRPr="00975082">
              <w:rPr>
                <w:rFonts w:ascii="Times New Roman" w:hAnsi="Times New Roman" w:cs="Times New Roman"/>
              </w:rPr>
              <w:t>plėvele</w:t>
            </w:r>
            <w:proofErr w:type="spellEnd"/>
            <w:r w:rsidRPr="00975082">
              <w:rPr>
                <w:rFonts w:ascii="Times New Roman" w:hAnsi="Times New Roman" w:cs="Times New Roman"/>
              </w:rPr>
              <w:t xml:space="preserve"> </w:t>
            </w:r>
            <w:proofErr w:type="spellStart"/>
            <w:r w:rsidRPr="00975082">
              <w:rPr>
                <w:rFonts w:ascii="Times New Roman" w:hAnsi="Times New Roman" w:cs="Times New Roman"/>
              </w:rPr>
              <w:t>dengtos</w:t>
            </w:r>
            <w:proofErr w:type="spellEnd"/>
            <w:r w:rsidRPr="00975082">
              <w:rPr>
                <w:rFonts w:ascii="Times New Roman" w:hAnsi="Times New Roman" w:cs="Times New Roman"/>
              </w:rPr>
              <w:t xml:space="preserve"> </w:t>
            </w:r>
            <w:proofErr w:type="spellStart"/>
            <w:r w:rsidRPr="00975082">
              <w:rPr>
                <w:rFonts w:ascii="Times New Roman" w:hAnsi="Times New Roman" w:cs="Times New Roman"/>
              </w:rPr>
              <w:t>tabletės</w:t>
            </w:r>
            <w:proofErr w:type="spellEnd"/>
          </w:p>
        </w:tc>
      </w:tr>
      <w:tr w:rsidR="003E18FF" w:rsidRPr="00EA5151" w14:paraId="4168AAD9" w14:textId="77777777">
        <w:tc>
          <w:tcPr>
            <w:tcW w:w="2235" w:type="dxa"/>
          </w:tcPr>
          <w:p w14:paraId="0017F197"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noProof/>
              </w:rPr>
            </w:pPr>
            <w:r w:rsidRPr="00975082">
              <w:rPr>
                <w:rFonts w:ascii="Times New Roman" w:hAnsi="Times New Roman" w:cs="Times New Roman"/>
                <w:noProof/>
              </w:rPr>
              <w:t>Lengyelország</w:t>
            </w:r>
          </w:p>
        </w:tc>
        <w:tc>
          <w:tcPr>
            <w:tcW w:w="6976" w:type="dxa"/>
          </w:tcPr>
          <w:p w14:paraId="319BCF33" w14:textId="77777777" w:rsidR="003E18FF" w:rsidRPr="00975082" w:rsidRDefault="003E18FF" w:rsidP="00975082">
            <w:pPr>
              <w:numPr>
                <w:ilvl w:val="12"/>
                <w:numId w:val="0"/>
              </w:numPr>
              <w:suppressAutoHyphens/>
              <w:spacing w:after="0" w:line="240" w:lineRule="auto"/>
              <w:outlineLvl w:val="0"/>
              <w:rPr>
                <w:rFonts w:ascii="Times New Roman" w:hAnsi="Times New Roman" w:cs="Times New Roman"/>
              </w:rPr>
            </w:pPr>
            <w:r w:rsidRPr="00975082">
              <w:rPr>
                <w:rFonts w:ascii="Times New Roman" w:hAnsi="Times New Roman" w:cs="Times New Roman"/>
              </w:rPr>
              <w:t xml:space="preserve">ZOLSANA </w:t>
            </w:r>
            <w:proofErr w:type="spellStart"/>
            <w:r w:rsidRPr="00975082">
              <w:rPr>
                <w:rFonts w:ascii="Times New Roman" w:hAnsi="Times New Roman" w:cs="Times New Roman"/>
              </w:rPr>
              <w:t>tabletki</w:t>
            </w:r>
            <w:proofErr w:type="spellEnd"/>
            <w:r w:rsidRPr="00975082">
              <w:rPr>
                <w:rFonts w:ascii="Times New Roman" w:hAnsi="Times New Roman" w:cs="Times New Roman"/>
              </w:rPr>
              <w:t xml:space="preserve"> </w:t>
            </w:r>
            <w:proofErr w:type="spellStart"/>
            <w:r w:rsidRPr="00975082">
              <w:rPr>
                <w:rFonts w:ascii="Times New Roman" w:hAnsi="Times New Roman" w:cs="Times New Roman"/>
              </w:rPr>
              <w:t>powlekane</w:t>
            </w:r>
            <w:proofErr w:type="spellEnd"/>
          </w:p>
        </w:tc>
      </w:tr>
    </w:tbl>
    <w:p w14:paraId="676F2DB5" w14:textId="77777777" w:rsidR="003E18FF" w:rsidRPr="00EA5151" w:rsidRDefault="003E18FF" w:rsidP="00975082">
      <w:pPr>
        <w:pStyle w:val="Normal1"/>
        <w:widowControl/>
        <w:tabs>
          <w:tab w:val="left" w:pos="425"/>
        </w:tabs>
        <w:suppressAutoHyphens/>
        <w:spacing w:after="0" w:line="240" w:lineRule="auto"/>
        <w:rPr>
          <w:rFonts w:ascii="Times New Roman" w:hAnsi="Times New Roman" w:cs="Times New Roman"/>
        </w:rPr>
      </w:pPr>
    </w:p>
    <w:p w14:paraId="2F3961A8" w14:textId="3CDD6A7B" w:rsidR="003E18FF" w:rsidRPr="00EA5151" w:rsidRDefault="003E18FF" w:rsidP="00975082">
      <w:pPr>
        <w:pStyle w:val="Normal1"/>
        <w:widowControl/>
        <w:tabs>
          <w:tab w:val="left" w:pos="425"/>
        </w:tabs>
        <w:suppressAutoHyphens/>
        <w:spacing w:after="0" w:line="240" w:lineRule="auto"/>
        <w:rPr>
          <w:rFonts w:ascii="Times New Roman" w:hAnsi="Times New Roman" w:cs="Times New Roman"/>
        </w:rPr>
      </w:pPr>
      <w:r w:rsidRPr="00EA5151">
        <w:rPr>
          <w:rFonts w:ascii="Times New Roman" w:hAnsi="Times New Roman" w:cs="Times New Roman"/>
        </w:rPr>
        <w:t>OGYI-T-20 006/01</w:t>
      </w:r>
      <w:r w:rsidRPr="00EA5151">
        <w:rPr>
          <w:rFonts w:ascii="Times New Roman" w:hAnsi="Times New Roman" w:cs="Times New Roman"/>
        </w:rPr>
        <w:tab/>
      </w:r>
      <w:r w:rsidRPr="00EA5151">
        <w:rPr>
          <w:rFonts w:ascii="Times New Roman" w:hAnsi="Times New Roman" w:cs="Times New Roman"/>
        </w:rPr>
        <w:tab/>
      </w:r>
      <w:proofErr w:type="spellStart"/>
      <w:r w:rsidRPr="00EA5151">
        <w:rPr>
          <w:rFonts w:ascii="Times New Roman" w:hAnsi="Times New Roman" w:cs="Times New Roman"/>
        </w:rPr>
        <w:t>Zolsana</w:t>
      </w:r>
      <w:proofErr w:type="spellEnd"/>
      <w:r w:rsidRPr="00EA5151">
        <w:rPr>
          <w:rFonts w:ascii="Times New Roman" w:hAnsi="Times New Roman" w:cs="Times New Roman"/>
        </w:rPr>
        <w:t xml:space="preserve"> 5 mg filmtabletta</w:t>
      </w:r>
      <w:r w:rsidRPr="00EA5151">
        <w:rPr>
          <w:rFonts w:ascii="Times New Roman" w:hAnsi="Times New Roman" w:cs="Times New Roman"/>
        </w:rPr>
        <w:tab/>
        <w:t>10</w:t>
      </w:r>
      <w:r w:rsidR="002542D0">
        <w:rPr>
          <w:rFonts w:ascii="Times New Roman" w:hAnsi="Times New Roman" w:cs="Times New Roman"/>
        </w:rPr>
        <w:t>×</w:t>
      </w:r>
    </w:p>
    <w:p w14:paraId="476428E5" w14:textId="154AC176" w:rsidR="003E18FF" w:rsidRPr="00EA5151" w:rsidRDefault="003E18FF" w:rsidP="00975082">
      <w:pPr>
        <w:pStyle w:val="Normal1"/>
        <w:widowControl/>
        <w:tabs>
          <w:tab w:val="left" w:pos="425"/>
        </w:tabs>
        <w:suppressAutoHyphens/>
        <w:spacing w:after="0" w:line="240" w:lineRule="auto"/>
        <w:rPr>
          <w:rFonts w:ascii="Times New Roman" w:hAnsi="Times New Roman" w:cs="Times New Roman"/>
        </w:rPr>
      </w:pPr>
      <w:r w:rsidRPr="00EA5151">
        <w:rPr>
          <w:rFonts w:ascii="Times New Roman" w:hAnsi="Times New Roman" w:cs="Times New Roman"/>
        </w:rPr>
        <w:t>OGYI-T-20 006/02</w:t>
      </w:r>
      <w:r w:rsidRPr="00EA5151">
        <w:rPr>
          <w:rFonts w:ascii="Times New Roman" w:hAnsi="Times New Roman" w:cs="Times New Roman"/>
        </w:rPr>
        <w:tab/>
      </w:r>
      <w:r w:rsidRPr="00EA5151">
        <w:rPr>
          <w:rFonts w:ascii="Times New Roman" w:hAnsi="Times New Roman" w:cs="Times New Roman"/>
        </w:rPr>
        <w:tab/>
      </w:r>
      <w:proofErr w:type="spellStart"/>
      <w:r w:rsidRPr="00EA5151">
        <w:rPr>
          <w:rFonts w:ascii="Times New Roman" w:hAnsi="Times New Roman" w:cs="Times New Roman"/>
        </w:rPr>
        <w:t>Zolsana</w:t>
      </w:r>
      <w:proofErr w:type="spellEnd"/>
      <w:r w:rsidRPr="00EA5151">
        <w:rPr>
          <w:rFonts w:ascii="Times New Roman" w:hAnsi="Times New Roman" w:cs="Times New Roman"/>
        </w:rPr>
        <w:t xml:space="preserve"> 5 mg filmtabletta</w:t>
      </w:r>
      <w:r w:rsidRPr="00EA5151">
        <w:rPr>
          <w:rFonts w:ascii="Times New Roman" w:hAnsi="Times New Roman" w:cs="Times New Roman"/>
        </w:rPr>
        <w:tab/>
        <w:t>20</w:t>
      </w:r>
      <w:r w:rsidR="002542D0">
        <w:rPr>
          <w:rFonts w:ascii="Times New Roman" w:hAnsi="Times New Roman" w:cs="Times New Roman"/>
        </w:rPr>
        <w:t>×</w:t>
      </w:r>
    </w:p>
    <w:p w14:paraId="6881C23D" w14:textId="6FEC77FF" w:rsidR="003E18FF" w:rsidRPr="00EA5151" w:rsidRDefault="003E18FF" w:rsidP="00975082">
      <w:pPr>
        <w:pStyle w:val="Normal1"/>
        <w:widowControl/>
        <w:tabs>
          <w:tab w:val="left" w:pos="425"/>
        </w:tabs>
        <w:suppressAutoHyphens/>
        <w:spacing w:after="0" w:line="240" w:lineRule="auto"/>
        <w:rPr>
          <w:rFonts w:ascii="Times New Roman" w:hAnsi="Times New Roman" w:cs="Times New Roman"/>
        </w:rPr>
      </w:pPr>
      <w:r w:rsidRPr="00EA5151">
        <w:rPr>
          <w:rFonts w:ascii="Times New Roman" w:hAnsi="Times New Roman" w:cs="Times New Roman"/>
        </w:rPr>
        <w:t>OGYI-T-20 006/03</w:t>
      </w:r>
      <w:r w:rsidRPr="00EA5151">
        <w:rPr>
          <w:rFonts w:ascii="Times New Roman" w:hAnsi="Times New Roman" w:cs="Times New Roman"/>
        </w:rPr>
        <w:tab/>
      </w:r>
      <w:r w:rsidRPr="00EA5151">
        <w:rPr>
          <w:rFonts w:ascii="Times New Roman" w:hAnsi="Times New Roman" w:cs="Times New Roman"/>
        </w:rPr>
        <w:tab/>
      </w:r>
      <w:proofErr w:type="spellStart"/>
      <w:r w:rsidRPr="00EA5151">
        <w:rPr>
          <w:rFonts w:ascii="Times New Roman" w:hAnsi="Times New Roman" w:cs="Times New Roman"/>
        </w:rPr>
        <w:t>Zolsana</w:t>
      </w:r>
      <w:proofErr w:type="spellEnd"/>
      <w:r w:rsidRPr="00EA5151">
        <w:rPr>
          <w:rFonts w:ascii="Times New Roman" w:hAnsi="Times New Roman" w:cs="Times New Roman"/>
        </w:rPr>
        <w:t xml:space="preserve"> 5 mg filmtabletta</w:t>
      </w:r>
      <w:r w:rsidRPr="00EA5151">
        <w:rPr>
          <w:rFonts w:ascii="Times New Roman" w:hAnsi="Times New Roman" w:cs="Times New Roman"/>
        </w:rPr>
        <w:tab/>
        <w:t>30</w:t>
      </w:r>
      <w:r w:rsidR="002542D0">
        <w:rPr>
          <w:rFonts w:ascii="Times New Roman" w:hAnsi="Times New Roman" w:cs="Times New Roman"/>
        </w:rPr>
        <w:t>×</w:t>
      </w:r>
    </w:p>
    <w:p w14:paraId="55059153" w14:textId="5DC47150" w:rsidR="003E18FF" w:rsidRPr="00EA5151" w:rsidRDefault="003E18FF" w:rsidP="00975082">
      <w:pPr>
        <w:pStyle w:val="Normal1"/>
        <w:widowControl/>
        <w:tabs>
          <w:tab w:val="left" w:pos="425"/>
        </w:tabs>
        <w:suppressAutoHyphens/>
        <w:spacing w:after="0" w:line="240" w:lineRule="auto"/>
        <w:rPr>
          <w:rFonts w:ascii="Times New Roman" w:hAnsi="Times New Roman" w:cs="Times New Roman"/>
        </w:rPr>
      </w:pPr>
      <w:r w:rsidRPr="00EA5151">
        <w:rPr>
          <w:rFonts w:ascii="Times New Roman" w:hAnsi="Times New Roman" w:cs="Times New Roman"/>
        </w:rPr>
        <w:t>OGYI-T-20 006/04</w:t>
      </w:r>
      <w:r w:rsidRPr="00EA5151">
        <w:rPr>
          <w:rFonts w:ascii="Times New Roman" w:hAnsi="Times New Roman" w:cs="Times New Roman"/>
        </w:rPr>
        <w:tab/>
      </w:r>
      <w:r w:rsidRPr="00EA5151">
        <w:rPr>
          <w:rFonts w:ascii="Times New Roman" w:hAnsi="Times New Roman" w:cs="Times New Roman"/>
        </w:rPr>
        <w:tab/>
      </w:r>
      <w:proofErr w:type="spellStart"/>
      <w:r w:rsidRPr="00EA5151">
        <w:rPr>
          <w:rFonts w:ascii="Times New Roman" w:hAnsi="Times New Roman" w:cs="Times New Roman"/>
        </w:rPr>
        <w:t>Zolsana</w:t>
      </w:r>
      <w:proofErr w:type="spellEnd"/>
      <w:r w:rsidRPr="00EA5151">
        <w:rPr>
          <w:rFonts w:ascii="Times New Roman" w:hAnsi="Times New Roman" w:cs="Times New Roman"/>
        </w:rPr>
        <w:t xml:space="preserve"> 10 mg filmtabletta</w:t>
      </w:r>
      <w:r w:rsidRPr="00EA5151">
        <w:rPr>
          <w:rFonts w:ascii="Times New Roman" w:hAnsi="Times New Roman" w:cs="Times New Roman"/>
        </w:rPr>
        <w:tab/>
        <w:t>10</w:t>
      </w:r>
      <w:r w:rsidR="002542D0">
        <w:rPr>
          <w:rFonts w:ascii="Times New Roman" w:hAnsi="Times New Roman" w:cs="Times New Roman"/>
        </w:rPr>
        <w:t>×</w:t>
      </w:r>
    </w:p>
    <w:p w14:paraId="51A4FDF5" w14:textId="543BF7AF" w:rsidR="003E18FF" w:rsidRPr="00EA5151" w:rsidRDefault="003E18FF" w:rsidP="00975082">
      <w:pPr>
        <w:pStyle w:val="Normal1"/>
        <w:widowControl/>
        <w:tabs>
          <w:tab w:val="left" w:pos="425"/>
        </w:tabs>
        <w:suppressAutoHyphens/>
        <w:spacing w:after="0" w:line="240" w:lineRule="auto"/>
        <w:rPr>
          <w:rFonts w:ascii="Times New Roman" w:hAnsi="Times New Roman" w:cs="Times New Roman"/>
        </w:rPr>
      </w:pPr>
      <w:r w:rsidRPr="00EA5151">
        <w:rPr>
          <w:rFonts w:ascii="Times New Roman" w:hAnsi="Times New Roman" w:cs="Times New Roman"/>
        </w:rPr>
        <w:t>OGYI-T-20 006/05</w:t>
      </w:r>
      <w:r w:rsidRPr="00EA5151">
        <w:rPr>
          <w:rFonts w:ascii="Times New Roman" w:hAnsi="Times New Roman" w:cs="Times New Roman"/>
        </w:rPr>
        <w:tab/>
      </w:r>
      <w:r w:rsidRPr="00EA5151">
        <w:rPr>
          <w:rFonts w:ascii="Times New Roman" w:hAnsi="Times New Roman" w:cs="Times New Roman"/>
        </w:rPr>
        <w:tab/>
      </w:r>
      <w:proofErr w:type="spellStart"/>
      <w:r w:rsidRPr="00EA5151">
        <w:rPr>
          <w:rFonts w:ascii="Times New Roman" w:hAnsi="Times New Roman" w:cs="Times New Roman"/>
        </w:rPr>
        <w:t>Zolsana</w:t>
      </w:r>
      <w:proofErr w:type="spellEnd"/>
      <w:r w:rsidRPr="00EA5151">
        <w:rPr>
          <w:rFonts w:ascii="Times New Roman" w:hAnsi="Times New Roman" w:cs="Times New Roman"/>
        </w:rPr>
        <w:t xml:space="preserve"> 10 mg filmtabletta</w:t>
      </w:r>
      <w:r w:rsidRPr="00EA5151">
        <w:rPr>
          <w:rFonts w:ascii="Times New Roman" w:hAnsi="Times New Roman" w:cs="Times New Roman"/>
        </w:rPr>
        <w:tab/>
        <w:t>20</w:t>
      </w:r>
      <w:r w:rsidR="002542D0">
        <w:rPr>
          <w:rFonts w:ascii="Times New Roman" w:hAnsi="Times New Roman" w:cs="Times New Roman"/>
        </w:rPr>
        <w:t>×</w:t>
      </w:r>
    </w:p>
    <w:p w14:paraId="41AF93EB" w14:textId="1B99C473" w:rsidR="003E18FF" w:rsidRPr="00EA5151" w:rsidRDefault="003E18FF" w:rsidP="00975082">
      <w:pPr>
        <w:pStyle w:val="Normal1"/>
        <w:widowControl/>
        <w:tabs>
          <w:tab w:val="left" w:pos="425"/>
        </w:tabs>
        <w:suppressAutoHyphens/>
        <w:spacing w:after="0" w:line="240" w:lineRule="auto"/>
        <w:rPr>
          <w:rFonts w:ascii="Times New Roman" w:hAnsi="Times New Roman" w:cs="Times New Roman"/>
        </w:rPr>
      </w:pPr>
      <w:r w:rsidRPr="00EA5151">
        <w:rPr>
          <w:rFonts w:ascii="Times New Roman" w:hAnsi="Times New Roman" w:cs="Times New Roman"/>
        </w:rPr>
        <w:t>OGYI-T-20 006/06</w:t>
      </w:r>
      <w:r w:rsidRPr="00EA5151">
        <w:rPr>
          <w:rFonts w:ascii="Times New Roman" w:hAnsi="Times New Roman" w:cs="Times New Roman"/>
        </w:rPr>
        <w:tab/>
      </w:r>
      <w:r w:rsidRPr="00EA5151">
        <w:rPr>
          <w:rFonts w:ascii="Times New Roman" w:hAnsi="Times New Roman" w:cs="Times New Roman"/>
        </w:rPr>
        <w:tab/>
      </w:r>
      <w:proofErr w:type="spellStart"/>
      <w:r w:rsidRPr="00EA5151">
        <w:rPr>
          <w:rFonts w:ascii="Times New Roman" w:hAnsi="Times New Roman" w:cs="Times New Roman"/>
        </w:rPr>
        <w:t>Zolsana</w:t>
      </w:r>
      <w:proofErr w:type="spellEnd"/>
      <w:r w:rsidRPr="00EA5151">
        <w:rPr>
          <w:rFonts w:ascii="Times New Roman" w:hAnsi="Times New Roman" w:cs="Times New Roman"/>
        </w:rPr>
        <w:t xml:space="preserve"> 10 mg filmtabletta</w:t>
      </w:r>
      <w:r w:rsidRPr="00EA5151">
        <w:rPr>
          <w:rFonts w:ascii="Times New Roman" w:hAnsi="Times New Roman" w:cs="Times New Roman"/>
        </w:rPr>
        <w:tab/>
        <w:t>30</w:t>
      </w:r>
      <w:r w:rsidR="002542D0">
        <w:rPr>
          <w:rFonts w:ascii="Times New Roman" w:hAnsi="Times New Roman" w:cs="Times New Roman"/>
        </w:rPr>
        <w:t>×</w:t>
      </w:r>
    </w:p>
    <w:p w14:paraId="07CA7824" w14:textId="77777777" w:rsidR="003E18FF" w:rsidRPr="00EA5151" w:rsidRDefault="003E18FF" w:rsidP="00864938">
      <w:pPr>
        <w:pStyle w:val="Vgjegyzetszvege"/>
        <w:spacing w:after="0" w:line="240" w:lineRule="auto"/>
        <w:rPr>
          <w:rFonts w:ascii="Times New Roman" w:hAnsi="Times New Roman" w:cs="Times New Roman"/>
          <w:szCs w:val="22"/>
          <w:lang w:val="hu-HU"/>
        </w:rPr>
      </w:pPr>
    </w:p>
    <w:p w14:paraId="7D6FA16A" w14:textId="252D40DF" w:rsidR="002846F7" w:rsidRPr="00EA5151" w:rsidRDefault="003E18FF" w:rsidP="00975082">
      <w:pPr>
        <w:tabs>
          <w:tab w:val="left" w:pos="425"/>
        </w:tabs>
        <w:suppressAutoHyphens/>
        <w:spacing w:after="0" w:line="240" w:lineRule="auto"/>
        <w:rPr>
          <w:rFonts w:ascii="Times New Roman" w:hAnsi="Times New Roman" w:cs="Times New Roman"/>
        </w:rPr>
      </w:pPr>
      <w:r w:rsidRPr="00EA5151">
        <w:rPr>
          <w:rFonts w:ascii="Times New Roman" w:hAnsi="Times New Roman" w:cs="Times New Roman"/>
          <w:b/>
        </w:rPr>
        <w:t xml:space="preserve">A betegtájékoztató </w:t>
      </w:r>
      <w:r w:rsidR="008B48ED" w:rsidRPr="00EA5151">
        <w:rPr>
          <w:rFonts w:ascii="Times New Roman" w:hAnsi="Times New Roman" w:cs="Times New Roman"/>
          <w:b/>
        </w:rPr>
        <w:t xml:space="preserve">legutóbbi felülvizsgálatának </w:t>
      </w:r>
      <w:proofErr w:type="gramStart"/>
      <w:r w:rsidRPr="00EA5151">
        <w:rPr>
          <w:rFonts w:ascii="Times New Roman" w:hAnsi="Times New Roman" w:cs="Times New Roman"/>
          <w:b/>
        </w:rPr>
        <w:t>dátuma</w:t>
      </w:r>
      <w:proofErr w:type="gramEnd"/>
      <w:r w:rsidRPr="00EA5151">
        <w:rPr>
          <w:rFonts w:ascii="Times New Roman" w:hAnsi="Times New Roman" w:cs="Times New Roman"/>
          <w:b/>
        </w:rPr>
        <w:t>:</w:t>
      </w:r>
      <w:r w:rsidR="00125686" w:rsidRPr="00EA5151">
        <w:rPr>
          <w:rFonts w:ascii="Times New Roman" w:hAnsi="Times New Roman" w:cs="Times New Roman"/>
          <w:b/>
        </w:rPr>
        <w:t xml:space="preserve"> </w:t>
      </w:r>
      <w:r w:rsidR="002542D0">
        <w:rPr>
          <w:rFonts w:ascii="Times New Roman" w:hAnsi="Times New Roman" w:cs="Times New Roman"/>
          <w:b/>
        </w:rPr>
        <w:t>2019.</w:t>
      </w:r>
      <w:r w:rsidR="00975082">
        <w:rPr>
          <w:rFonts w:ascii="Times New Roman" w:hAnsi="Times New Roman" w:cs="Times New Roman"/>
          <w:b/>
        </w:rPr>
        <w:t xml:space="preserve"> július.</w:t>
      </w:r>
      <w:bookmarkStart w:id="2" w:name="_GoBack"/>
      <w:bookmarkEnd w:id="2"/>
    </w:p>
    <w:p w14:paraId="3E906362" w14:textId="77777777" w:rsidR="003E18FF" w:rsidRPr="00EA5151" w:rsidRDefault="003E18FF" w:rsidP="00864938">
      <w:pPr>
        <w:pStyle w:val="Vgjegyzetszvege"/>
        <w:spacing w:after="0" w:line="240" w:lineRule="auto"/>
        <w:rPr>
          <w:rFonts w:ascii="Times New Roman" w:hAnsi="Times New Roman" w:cs="Times New Roman"/>
          <w:szCs w:val="22"/>
          <w:lang w:val="hu-HU"/>
        </w:rPr>
      </w:pPr>
    </w:p>
    <w:p w14:paraId="44417474" w14:textId="77777777" w:rsidR="00AF4B50" w:rsidRPr="00EA5151" w:rsidRDefault="00AF4B50" w:rsidP="000A25C1">
      <w:pPr>
        <w:pStyle w:val="Vgjegyzetszvege"/>
        <w:spacing w:after="0" w:line="240" w:lineRule="auto"/>
        <w:rPr>
          <w:rFonts w:ascii="Times New Roman" w:hAnsi="Times New Roman" w:cs="Times New Roman"/>
          <w:szCs w:val="22"/>
          <w:lang w:val="hu-HU"/>
        </w:rPr>
      </w:pPr>
    </w:p>
    <w:sectPr w:rsidR="00AF4B50" w:rsidRPr="00EA5151" w:rsidSect="00DD3465">
      <w:headerReference w:type="even" r:id="rId9"/>
      <w:headerReference w:type="default" r:id="rId10"/>
      <w:footerReference w:type="default" r:id="rId11"/>
      <w:footerReference w:type="first" r:id="rId12"/>
      <w:pgSz w:w="11907" w:h="16839" w:code="9"/>
      <w:pgMar w:top="1134" w:right="1418" w:bottom="1134" w:left="1418" w:header="737" w:footer="737" w:gutter="0"/>
      <w:pgNumType w:start="1"/>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2B77E" w14:textId="77777777" w:rsidR="00F27108" w:rsidRDefault="00F27108">
      <w:r>
        <w:separator/>
      </w:r>
    </w:p>
  </w:endnote>
  <w:endnote w:type="continuationSeparator" w:id="0">
    <w:p w14:paraId="7E6653FD" w14:textId="77777777" w:rsidR="00F27108" w:rsidRDefault="00F27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Thorndale">
    <w:altName w:val="Times New Roman"/>
    <w:charset w:val="00"/>
    <w:family w:val="roman"/>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gency FB">
    <w:panose1 w:val="020B0503020202020204"/>
    <w:charset w:val="00"/>
    <w:family w:val="swiss"/>
    <w:pitch w:val="variable"/>
    <w:sig w:usb0="00000003" w:usb1="00000000" w:usb2="00000000" w:usb3="00000000" w:csb0="00000001" w:csb1="00000000"/>
  </w:font>
  <w:font w:name="stepCE">
    <w:altName w:val="Courier New"/>
    <w:panose1 w:val="00000000000000000000"/>
    <w:charset w:val="00"/>
    <w:family w:val="auto"/>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6720D" w14:textId="77777777" w:rsidR="00F27108" w:rsidRDefault="00F27108" w:rsidP="00003D1A">
    <w:pPr>
      <w:pStyle w:val="llb"/>
      <w:tabs>
        <w:tab w:val="clear" w:pos="4153"/>
        <w:tab w:val="clear" w:pos="8306"/>
        <w:tab w:val="right" w:pos="9356"/>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07D2F" w14:textId="20A8CF43" w:rsidR="00F27108" w:rsidRDefault="00F27108" w:rsidP="00C65AE5">
    <w:pPr>
      <w:pStyle w:val="llb"/>
      <w:spacing w:after="0" w:line="240" w:lineRule="auto"/>
      <w:rPr>
        <w:rFonts w:ascii="Times New Roman" w:hAnsi="Times New Roman" w:cs="Times New Roman"/>
        <w:sz w:val="18"/>
        <w:szCs w:val="18"/>
      </w:rPr>
    </w:pPr>
    <w:r>
      <w:rPr>
        <w:rFonts w:ascii="Times New Roman" w:hAnsi="Times New Roman" w:cs="Times New Roman"/>
        <w:sz w:val="18"/>
        <w:szCs w:val="18"/>
      </w:rPr>
      <w:t>OGYÉI/48254/2018</w:t>
    </w:r>
  </w:p>
  <w:p w14:paraId="19EF31BE" w14:textId="77777777" w:rsidR="00F27108" w:rsidRPr="00C65AE5" w:rsidRDefault="00F27108" w:rsidP="00C65AE5">
    <w:pPr>
      <w:pStyle w:val="llb"/>
      <w:spacing w:after="0" w:line="240" w:lineRule="auto"/>
      <w:rPr>
        <w:rFonts w:ascii="Times New Roman" w:hAnsi="Times New Roman" w:cs="Times New Roman"/>
        <w:sz w:val="18"/>
        <w:szCs w:val="18"/>
      </w:rPr>
    </w:pPr>
    <w:r>
      <w:rPr>
        <w:rFonts w:ascii="Times New Roman" w:hAnsi="Times New Roman" w:cs="Times New Roman"/>
        <w:sz w:val="18"/>
        <w:szCs w:val="18"/>
      </w:rPr>
      <w:t>OGYÉI/48255/2018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D39F86" w14:textId="77777777" w:rsidR="00F27108" w:rsidRDefault="00F27108">
      <w:r>
        <w:separator/>
      </w:r>
    </w:p>
  </w:footnote>
  <w:footnote w:type="continuationSeparator" w:id="0">
    <w:p w14:paraId="68190DF7" w14:textId="77777777" w:rsidR="00F27108" w:rsidRDefault="00F271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368DF" w14:textId="77777777" w:rsidR="00F27108" w:rsidRDefault="00F27108" w:rsidP="00D96715">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40BB0462" w14:textId="77777777" w:rsidR="00F27108" w:rsidRDefault="00F27108">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1123445"/>
      <w:docPartObj>
        <w:docPartGallery w:val="Page Numbers (Top of Page)"/>
        <w:docPartUnique/>
      </w:docPartObj>
    </w:sdtPr>
    <w:sdtEndPr>
      <w:rPr>
        <w:rFonts w:ascii="Times New Roman" w:hAnsi="Times New Roman" w:cs="Times New Roman"/>
        <w:sz w:val="18"/>
        <w:szCs w:val="18"/>
      </w:rPr>
    </w:sdtEndPr>
    <w:sdtContent>
      <w:p w14:paraId="6CBFD864" w14:textId="4B92AA3D" w:rsidR="00F27108" w:rsidRPr="00975082" w:rsidRDefault="00F27108" w:rsidP="00975082">
        <w:pPr>
          <w:pStyle w:val="lfej"/>
          <w:jc w:val="center"/>
          <w:rPr>
            <w:rFonts w:ascii="Times New Roman" w:hAnsi="Times New Roman" w:cs="Times New Roman"/>
            <w:sz w:val="18"/>
            <w:szCs w:val="18"/>
          </w:rPr>
        </w:pPr>
        <w:r w:rsidRPr="00975082">
          <w:rPr>
            <w:rFonts w:ascii="Times New Roman" w:hAnsi="Times New Roman" w:cs="Times New Roman"/>
            <w:sz w:val="18"/>
            <w:szCs w:val="18"/>
          </w:rPr>
          <w:fldChar w:fldCharType="begin"/>
        </w:r>
        <w:r w:rsidRPr="00975082">
          <w:rPr>
            <w:rFonts w:ascii="Times New Roman" w:hAnsi="Times New Roman" w:cs="Times New Roman"/>
            <w:sz w:val="18"/>
            <w:szCs w:val="18"/>
          </w:rPr>
          <w:instrText>PAGE   \* MERGEFORMAT</w:instrText>
        </w:r>
        <w:r w:rsidRPr="00975082">
          <w:rPr>
            <w:rFonts w:ascii="Times New Roman" w:hAnsi="Times New Roman" w:cs="Times New Roman"/>
            <w:sz w:val="18"/>
            <w:szCs w:val="18"/>
          </w:rPr>
          <w:fldChar w:fldCharType="separate"/>
        </w:r>
        <w:r w:rsidR="00975082">
          <w:rPr>
            <w:rFonts w:ascii="Times New Roman" w:hAnsi="Times New Roman" w:cs="Times New Roman"/>
            <w:noProof/>
            <w:sz w:val="18"/>
            <w:szCs w:val="18"/>
          </w:rPr>
          <w:t>8</w:t>
        </w:r>
        <w:r w:rsidRPr="00975082">
          <w:rPr>
            <w:rFonts w:ascii="Times New Roman" w:hAnsi="Times New Roman" w:cs="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8CA0E0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E8C02B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99814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744230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0DA95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9D4647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4FE9ED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580301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07CE8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6A67A6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1"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2"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3" w15:restartNumberingAfterBreak="0">
    <w:nsid w:val="007A7D89"/>
    <w:multiLevelType w:val="hybridMultilevel"/>
    <w:tmpl w:val="A6905640"/>
    <w:lvl w:ilvl="0" w:tplc="77686BAC">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9775D00"/>
    <w:multiLevelType w:val="multilevel"/>
    <w:tmpl w:val="5EB6C9FE"/>
    <w:lvl w:ilvl="0">
      <w:start w:val="1"/>
      <w:numFmt w:val="bullet"/>
      <w:lvlRestart w:val="0"/>
      <w:pStyle w:val="Felsorols2"/>
      <w:lvlText w:val="–"/>
      <w:lvlJc w:val="left"/>
      <w:pPr>
        <w:tabs>
          <w:tab w:val="num" w:pos="425"/>
        </w:tabs>
        <w:ind w:left="425" w:hanging="425"/>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0AF47300"/>
    <w:multiLevelType w:val="hybridMultilevel"/>
    <w:tmpl w:val="1044607A"/>
    <w:lvl w:ilvl="0" w:tplc="620A733A">
      <w:start w:val="2"/>
      <w:numFmt w:val="bullet"/>
      <w:lvlText w:val="-"/>
      <w:lvlJc w:val="left"/>
      <w:pPr>
        <w:ind w:left="720" w:hanging="360"/>
      </w:pPr>
      <w:rPr>
        <w:rFonts w:ascii="Agency FB" w:eastAsia="Times New Roman" w:hAnsi="Agency FB"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0E341E4E"/>
    <w:multiLevelType w:val="hybridMultilevel"/>
    <w:tmpl w:val="A202D0DA"/>
    <w:lvl w:ilvl="0" w:tplc="EE803132">
      <w:start w:val="1"/>
      <w:numFmt w:val="bullet"/>
      <w:lvlText w:val="–"/>
      <w:lvlJc w:val="left"/>
      <w:pPr>
        <w:tabs>
          <w:tab w:val="num" w:pos="567"/>
        </w:tabs>
        <w:ind w:left="0" w:firstLine="0"/>
      </w:pPr>
      <w:rPr>
        <w:rFonts w:ascii="Times New Roman" w:hAnsi="Times New Roman" w:cs="Times New Roman" w:hint="default"/>
        <w:sz w:val="22"/>
        <w:szCs w:val="22"/>
      </w:rPr>
    </w:lvl>
    <w:lvl w:ilvl="1" w:tplc="A600C786">
      <w:numFmt w:val="bullet"/>
      <w:lvlText w:val="-"/>
      <w:lvlJc w:val="left"/>
      <w:pPr>
        <w:tabs>
          <w:tab w:val="num" w:pos="1287"/>
        </w:tabs>
        <w:ind w:left="1287" w:hanging="567"/>
      </w:pPr>
      <w:rPr>
        <w:rFonts w:ascii="Times New Roman" w:eastAsia="Times New Roman" w:hAnsi="Times New Roman" w:cs="Times New Roman" w:hint="default"/>
        <w:sz w:val="22"/>
        <w:szCs w:val="22"/>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23F35D4"/>
    <w:multiLevelType w:val="hybridMultilevel"/>
    <w:tmpl w:val="9CB42C04"/>
    <w:lvl w:ilvl="0" w:tplc="620A733A">
      <w:start w:val="2"/>
      <w:numFmt w:val="bullet"/>
      <w:lvlText w:val="-"/>
      <w:lvlJc w:val="left"/>
      <w:pPr>
        <w:ind w:left="720" w:hanging="360"/>
      </w:pPr>
      <w:rPr>
        <w:rFonts w:ascii="Agency FB" w:eastAsia="Times New Roman" w:hAnsi="Agency FB"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13C10BF8"/>
    <w:multiLevelType w:val="multilevel"/>
    <w:tmpl w:val="1EDAE706"/>
    <w:lvl w:ilvl="0">
      <w:start w:val="1"/>
      <w:numFmt w:val="decimal"/>
      <w:lvlRestart w:val="0"/>
      <w:pStyle w:val="Szmozottlista2"/>
      <w:lvlText w:val="%1."/>
      <w:lvlJc w:val="left"/>
      <w:pPr>
        <w:tabs>
          <w:tab w:val="num" w:pos="425"/>
        </w:tabs>
        <w:ind w:left="425" w:hanging="425"/>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14302D2E"/>
    <w:multiLevelType w:val="hybridMultilevel"/>
    <w:tmpl w:val="15AE1472"/>
    <w:lvl w:ilvl="0" w:tplc="F3B88A38">
      <w:start w:val="1"/>
      <w:numFmt w:val="bullet"/>
      <w:lvlText w:val="•"/>
      <w:lvlJc w:val="left"/>
      <w:pPr>
        <w:ind w:left="360" w:hanging="360"/>
      </w:pPr>
      <w:rPr>
        <w:rFonts w:ascii="stepCE" w:hAnsi="stepCE"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0" w15:restartNumberingAfterBreak="0">
    <w:nsid w:val="187A3998"/>
    <w:multiLevelType w:val="multilevel"/>
    <w:tmpl w:val="95CE8D50"/>
    <w:lvl w:ilvl="0">
      <w:start w:val="1"/>
      <w:numFmt w:val="bullet"/>
      <w:lvlRestart w:val="0"/>
      <w:pStyle w:val="Felsorols4"/>
      <w:lvlText w:val="–"/>
      <w:lvlJc w:val="left"/>
      <w:pPr>
        <w:tabs>
          <w:tab w:val="num" w:pos="425"/>
        </w:tabs>
        <w:ind w:left="425" w:hanging="425"/>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188444AC"/>
    <w:multiLevelType w:val="hybridMultilevel"/>
    <w:tmpl w:val="8CBEF294"/>
    <w:lvl w:ilvl="0" w:tplc="A600C786">
      <w:numFmt w:val="bullet"/>
      <w:lvlText w:val="-"/>
      <w:lvlJc w:val="left"/>
      <w:pPr>
        <w:tabs>
          <w:tab w:val="num" w:pos="627"/>
        </w:tabs>
        <w:ind w:left="627" w:hanging="567"/>
      </w:pPr>
      <w:rPr>
        <w:rFonts w:ascii="Times New Roman" w:eastAsia="Times New Roman" w:hAnsi="Times New Roman" w:cs="Times New Roman"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2" w15:restartNumberingAfterBreak="0">
    <w:nsid w:val="19045706"/>
    <w:multiLevelType w:val="multilevel"/>
    <w:tmpl w:val="79149308"/>
    <w:lvl w:ilvl="0">
      <w:start w:val="1"/>
      <w:numFmt w:val="decimal"/>
      <w:lvlRestart w:val="0"/>
      <w:pStyle w:val="Szmozottlista"/>
      <w:lvlText w:val="%1."/>
      <w:lvlJc w:val="left"/>
      <w:pPr>
        <w:tabs>
          <w:tab w:val="num" w:pos="425"/>
        </w:tabs>
        <w:ind w:left="425" w:hanging="425"/>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19F741DB"/>
    <w:multiLevelType w:val="multilevel"/>
    <w:tmpl w:val="44284896"/>
    <w:lvl w:ilvl="0">
      <w:start w:val="1"/>
      <w:numFmt w:val="decimal"/>
      <w:lvlRestart w:val="0"/>
      <w:pStyle w:val="Szmozottlista5"/>
      <w:lvlText w:val="%1."/>
      <w:lvlJc w:val="left"/>
      <w:pPr>
        <w:tabs>
          <w:tab w:val="num" w:pos="425"/>
        </w:tabs>
        <w:ind w:left="425" w:hanging="425"/>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1BC9262C"/>
    <w:multiLevelType w:val="multilevel"/>
    <w:tmpl w:val="1FB6E7F2"/>
    <w:lvl w:ilvl="0">
      <w:start w:val="1"/>
      <w:numFmt w:val="decimal"/>
      <w:lvlRestart w:val="0"/>
      <w:pStyle w:val="Szmozottlista3"/>
      <w:lvlText w:val="%1."/>
      <w:lvlJc w:val="left"/>
      <w:pPr>
        <w:tabs>
          <w:tab w:val="num" w:pos="425"/>
        </w:tabs>
        <w:ind w:left="425" w:hanging="425"/>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1FC02FCD"/>
    <w:multiLevelType w:val="multilevel"/>
    <w:tmpl w:val="1E1A0D94"/>
    <w:lvl w:ilvl="0">
      <w:start w:val="1"/>
      <w:numFmt w:val="bullet"/>
      <w:lvlRestart w:val="0"/>
      <w:pStyle w:val="Felsorols3"/>
      <w:lvlText w:val="–"/>
      <w:lvlJc w:val="left"/>
      <w:pPr>
        <w:tabs>
          <w:tab w:val="num" w:pos="425"/>
        </w:tabs>
        <w:ind w:left="425" w:hanging="425"/>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293055B5"/>
    <w:multiLevelType w:val="multilevel"/>
    <w:tmpl w:val="EACC2A48"/>
    <w:lvl w:ilvl="0">
      <w:start w:val="1"/>
      <w:numFmt w:val="bullet"/>
      <w:lvlRestart w:val="0"/>
      <w:lvlText w:val="–"/>
      <w:lvlJc w:val="left"/>
      <w:pPr>
        <w:tabs>
          <w:tab w:val="num" w:pos="425"/>
        </w:tabs>
        <w:ind w:left="425" w:hanging="425"/>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2E6E7523"/>
    <w:multiLevelType w:val="hybridMultilevel"/>
    <w:tmpl w:val="1B806EAE"/>
    <w:lvl w:ilvl="0" w:tplc="620A733A">
      <w:start w:val="2"/>
      <w:numFmt w:val="bullet"/>
      <w:lvlText w:val="-"/>
      <w:lvlJc w:val="left"/>
      <w:pPr>
        <w:ind w:left="720" w:hanging="360"/>
      </w:pPr>
      <w:rPr>
        <w:rFonts w:ascii="Agency FB" w:eastAsia="Times New Roman" w:hAnsi="Agency FB"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356C307E"/>
    <w:multiLevelType w:val="hybridMultilevel"/>
    <w:tmpl w:val="FB2A42A6"/>
    <w:lvl w:ilvl="0" w:tplc="F3B88A38">
      <w:start w:val="1"/>
      <w:numFmt w:val="bullet"/>
      <w:lvlText w:val="•"/>
      <w:lvlJc w:val="left"/>
      <w:pPr>
        <w:ind w:left="360" w:hanging="360"/>
      </w:pPr>
      <w:rPr>
        <w:rFonts w:ascii="stepCE" w:hAnsi="stepCE"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29" w15:restartNumberingAfterBreak="0">
    <w:nsid w:val="39E124FD"/>
    <w:multiLevelType w:val="hybridMultilevel"/>
    <w:tmpl w:val="8826AE80"/>
    <w:lvl w:ilvl="0" w:tplc="EE803132">
      <w:start w:val="1"/>
      <w:numFmt w:val="bullet"/>
      <w:lvlText w:val="–"/>
      <w:lvlJc w:val="left"/>
      <w:pPr>
        <w:tabs>
          <w:tab w:val="num" w:pos="567"/>
        </w:tabs>
        <w:ind w:left="0" w:firstLine="0"/>
      </w:pPr>
      <w:rPr>
        <w:rFonts w:ascii="Times New Roman" w:hAnsi="Times New Roman" w:cs="Times New Roman" w:hint="default"/>
        <w:sz w:val="22"/>
        <w:szCs w:val="22"/>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BB26589"/>
    <w:multiLevelType w:val="hybridMultilevel"/>
    <w:tmpl w:val="02D027B6"/>
    <w:lvl w:ilvl="0" w:tplc="620A733A">
      <w:start w:val="2"/>
      <w:numFmt w:val="bullet"/>
      <w:lvlText w:val="-"/>
      <w:lvlJc w:val="left"/>
      <w:pPr>
        <w:ind w:left="720" w:hanging="360"/>
      </w:pPr>
      <w:rPr>
        <w:rFonts w:ascii="Agency FB" w:eastAsia="Times New Roman" w:hAnsi="Agency FB"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3C3906E8"/>
    <w:multiLevelType w:val="multilevel"/>
    <w:tmpl w:val="A202D0DA"/>
    <w:lvl w:ilvl="0">
      <w:start w:val="1"/>
      <w:numFmt w:val="bullet"/>
      <w:lvlText w:val="–"/>
      <w:lvlJc w:val="left"/>
      <w:pPr>
        <w:tabs>
          <w:tab w:val="num" w:pos="567"/>
        </w:tabs>
        <w:ind w:left="0" w:firstLine="0"/>
      </w:pPr>
      <w:rPr>
        <w:rFonts w:ascii="Times New Roman" w:hAnsi="Times New Roman" w:cs="Times New Roman" w:hint="default"/>
        <w:sz w:val="22"/>
        <w:szCs w:val="22"/>
      </w:rPr>
    </w:lvl>
    <w:lvl w:ilvl="1">
      <w:numFmt w:val="bullet"/>
      <w:lvlText w:val="-"/>
      <w:lvlJc w:val="left"/>
      <w:pPr>
        <w:tabs>
          <w:tab w:val="num" w:pos="1647"/>
        </w:tabs>
        <w:ind w:left="1647" w:hanging="567"/>
      </w:pPr>
      <w:rPr>
        <w:rFonts w:ascii="Times New Roman" w:eastAsia="Times New Roman" w:hAnsi="Times New Roman" w:cs="Times New Roman" w:hint="default"/>
        <w:sz w:val="22"/>
        <w:szCs w:val="2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0426F47"/>
    <w:multiLevelType w:val="hybridMultilevel"/>
    <w:tmpl w:val="71648856"/>
    <w:lvl w:ilvl="0" w:tplc="C604075A">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4330DD4"/>
    <w:multiLevelType w:val="hybridMultilevel"/>
    <w:tmpl w:val="87368ACE"/>
    <w:lvl w:ilvl="0" w:tplc="6108CBFE">
      <w:numFmt w:val="bullet"/>
      <w:lvlText w:val="•"/>
      <w:lvlJc w:val="left"/>
      <w:pPr>
        <w:ind w:left="795" w:hanging="435"/>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46A14681"/>
    <w:multiLevelType w:val="hybridMultilevel"/>
    <w:tmpl w:val="2B7C7B16"/>
    <w:lvl w:ilvl="0" w:tplc="620A733A">
      <w:start w:val="2"/>
      <w:numFmt w:val="bullet"/>
      <w:lvlText w:val="-"/>
      <w:lvlJc w:val="left"/>
      <w:pPr>
        <w:ind w:left="720" w:hanging="360"/>
      </w:pPr>
      <w:rPr>
        <w:rFonts w:ascii="Agency FB" w:eastAsia="Times New Roman" w:hAnsi="Agency FB"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52F00EA8"/>
    <w:multiLevelType w:val="hybridMultilevel"/>
    <w:tmpl w:val="D0A27E8C"/>
    <w:lvl w:ilvl="0" w:tplc="EE803132">
      <w:start w:val="1"/>
      <w:numFmt w:val="bullet"/>
      <w:lvlText w:val="–"/>
      <w:lvlJc w:val="left"/>
      <w:pPr>
        <w:tabs>
          <w:tab w:val="num" w:pos="567"/>
        </w:tabs>
        <w:ind w:left="0" w:firstLine="0"/>
      </w:pPr>
      <w:rPr>
        <w:rFonts w:ascii="Times New Roman" w:hAnsi="Times New Roman" w:cs="Times New Roman" w:hint="default"/>
        <w:sz w:val="22"/>
        <w:szCs w:val="22"/>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4661A90"/>
    <w:multiLevelType w:val="multilevel"/>
    <w:tmpl w:val="83B64A6A"/>
    <w:lvl w:ilvl="0">
      <w:start w:val="1"/>
      <w:numFmt w:val="decimal"/>
      <w:lvlRestart w:val="0"/>
      <w:pStyle w:val="Szmozottlista4"/>
      <w:lvlText w:val="%1."/>
      <w:lvlJc w:val="left"/>
      <w:pPr>
        <w:tabs>
          <w:tab w:val="num" w:pos="425"/>
        </w:tabs>
        <w:ind w:left="425" w:hanging="425"/>
      </w:pPr>
      <w:rPr>
        <w:rFonts w:ascii="Times New Roman" w:hAnsi="Times New Roman" w:cs="Times New Roman"/>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5526597E"/>
    <w:multiLevelType w:val="hybridMultilevel"/>
    <w:tmpl w:val="006C69B8"/>
    <w:lvl w:ilvl="0" w:tplc="620A733A">
      <w:start w:val="2"/>
      <w:numFmt w:val="bullet"/>
      <w:lvlText w:val="-"/>
      <w:lvlJc w:val="left"/>
      <w:pPr>
        <w:ind w:left="720" w:hanging="360"/>
      </w:pPr>
      <w:rPr>
        <w:rFonts w:ascii="Agency FB" w:eastAsia="Times New Roman" w:hAnsi="Agency FB"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8" w15:restartNumberingAfterBreak="0">
    <w:nsid w:val="56066BF0"/>
    <w:multiLevelType w:val="multilevel"/>
    <w:tmpl w:val="2530E978"/>
    <w:lvl w:ilvl="0">
      <w:start w:val="1"/>
      <w:numFmt w:val="bullet"/>
      <w:lvlRestart w:val="0"/>
      <w:pStyle w:val="Felsorols5"/>
      <w:lvlText w:val="–"/>
      <w:lvlJc w:val="left"/>
      <w:pPr>
        <w:tabs>
          <w:tab w:val="num" w:pos="425"/>
        </w:tabs>
        <w:ind w:left="425" w:hanging="425"/>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9" w15:restartNumberingAfterBreak="0">
    <w:nsid w:val="6363217B"/>
    <w:multiLevelType w:val="hybridMultilevel"/>
    <w:tmpl w:val="5A50033E"/>
    <w:lvl w:ilvl="0" w:tplc="620A733A">
      <w:start w:val="2"/>
      <w:numFmt w:val="bullet"/>
      <w:lvlText w:val="-"/>
      <w:lvlJc w:val="left"/>
      <w:pPr>
        <w:ind w:left="720" w:hanging="360"/>
      </w:pPr>
      <w:rPr>
        <w:rFonts w:ascii="Agency FB" w:eastAsia="Times New Roman" w:hAnsi="Agency FB" w:cs="Times New Roman"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63B73887"/>
    <w:multiLevelType w:val="hybridMultilevel"/>
    <w:tmpl w:val="BC64DC1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698E3FBC"/>
    <w:multiLevelType w:val="multilevel"/>
    <w:tmpl w:val="38F69BE6"/>
    <w:lvl w:ilvl="0">
      <w:start w:val="1"/>
      <w:numFmt w:val="decimal"/>
      <w:pStyle w:val="Cmsor1"/>
      <w:lvlText w:val="%1"/>
      <w:lvlJc w:val="left"/>
      <w:pPr>
        <w:tabs>
          <w:tab w:val="num" w:pos="6"/>
        </w:tabs>
        <w:ind w:left="6" w:hanging="1140"/>
      </w:pPr>
    </w:lvl>
    <w:lvl w:ilvl="1">
      <w:start w:val="1"/>
      <w:numFmt w:val="decimal"/>
      <w:pStyle w:val="Cmsor2"/>
      <w:lvlText w:val="%1.%2"/>
      <w:lvlJc w:val="left"/>
      <w:pPr>
        <w:tabs>
          <w:tab w:val="num" w:pos="6"/>
        </w:tabs>
        <w:ind w:left="6" w:hanging="1140"/>
      </w:pPr>
    </w:lvl>
    <w:lvl w:ilvl="2">
      <w:start w:val="1"/>
      <w:numFmt w:val="decimal"/>
      <w:pStyle w:val="Cmsor3"/>
      <w:lvlText w:val="%1.%2.%3"/>
      <w:lvlJc w:val="left"/>
      <w:pPr>
        <w:tabs>
          <w:tab w:val="num" w:pos="6"/>
        </w:tabs>
        <w:ind w:left="6" w:hanging="1140"/>
      </w:pPr>
    </w:lvl>
    <w:lvl w:ilvl="3">
      <w:start w:val="1"/>
      <w:numFmt w:val="decimal"/>
      <w:pStyle w:val="Cmsor4"/>
      <w:lvlText w:val="%1.%2.%3.%4"/>
      <w:lvlJc w:val="left"/>
      <w:pPr>
        <w:tabs>
          <w:tab w:val="num" w:pos="6"/>
        </w:tabs>
        <w:ind w:left="6" w:hanging="1140"/>
      </w:pPr>
    </w:lvl>
    <w:lvl w:ilvl="4">
      <w:start w:val="1"/>
      <w:numFmt w:val="decimal"/>
      <w:pStyle w:val="Cmsor5"/>
      <w:lvlText w:val="%1.%2.%3.%4.%5"/>
      <w:lvlJc w:val="left"/>
      <w:pPr>
        <w:tabs>
          <w:tab w:val="num" w:pos="6"/>
        </w:tabs>
        <w:ind w:left="6" w:hanging="1140"/>
      </w:pPr>
    </w:lvl>
    <w:lvl w:ilvl="5">
      <w:start w:val="1"/>
      <w:numFmt w:val="decimal"/>
      <w:pStyle w:val="Cmsor6"/>
      <w:lvlText w:val="%1.%2.%3.%4.%5.%6"/>
      <w:lvlJc w:val="left"/>
      <w:pPr>
        <w:tabs>
          <w:tab w:val="num" w:pos="6"/>
        </w:tabs>
        <w:ind w:left="6" w:hanging="1140"/>
      </w:pPr>
    </w:lvl>
    <w:lvl w:ilvl="6">
      <w:start w:val="1"/>
      <w:numFmt w:val="decimal"/>
      <w:pStyle w:val="Cmsor7"/>
      <w:lvlText w:val="%1.%2.%3.%4.%5.%6.%7"/>
      <w:lvlJc w:val="left"/>
      <w:pPr>
        <w:tabs>
          <w:tab w:val="num" w:pos="6"/>
        </w:tabs>
        <w:ind w:left="6" w:hanging="1140"/>
      </w:pPr>
    </w:lvl>
    <w:lvl w:ilvl="7">
      <w:start w:val="1"/>
      <w:numFmt w:val="decimal"/>
      <w:pStyle w:val="Cmsor8"/>
      <w:lvlText w:val="%1.%2.%3.%4.%5.%6.%7.%8"/>
      <w:lvlJc w:val="left"/>
      <w:pPr>
        <w:tabs>
          <w:tab w:val="num" w:pos="6"/>
        </w:tabs>
        <w:ind w:left="6" w:hanging="1140"/>
      </w:pPr>
    </w:lvl>
    <w:lvl w:ilvl="8">
      <w:start w:val="1"/>
      <w:numFmt w:val="decimal"/>
      <w:pStyle w:val="Cmsor9"/>
      <w:lvlText w:val="%1.%2.%3.%4.%5.%6.%7.%8.%9"/>
      <w:lvlJc w:val="left"/>
      <w:pPr>
        <w:tabs>
          <w:tab w:val="num" w:pos="6"/>
        </w:tabs>
        <w:ind w:left="6" w:hanging="1140"/>
      </w:pPr>
    </w:lvl>
  </w:abstractNum>
  <w:abstractNum w:abstractNumId="42" w15:restartNumberingAfterBreak="0">
    <w:nsid w:val="6A87003E"/>
    <w:multiLevelType w:val="hybridMultilevel"/>
    <w:tmpl w:val="F814CF90"/>
    <w:lvl w:ilvl="0" w:tplc="620A733A">
      <w:start w:val="2"/>
      <w:numFmt w:val="bullet"/>
      <w:lvlText w:val="-"/>
      <w:lvlJc w:val="left"/>
      <w:pPr>
        <w:ind w:left="720" w:hanging="360"/>
      </w:pPr>
      <w:rPr>
        <w:rFonts w:ascii="Agency FB" w:eastAsia="Times New Roman" w:hAnsi="Agency FB"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6DF63AB9"/>
    <w:multiLevelType w:val="multilevel"/>
    <w:tmpl w:val="A202D0DA"/>
    <w:lvl w:ilvl="0">
      <w:start w:val="1"/>
      <w:numFmt w:val="bullet"/>
      <w:lvlText w:val="–"/>
      <w:lvlJc w:val="left"/>
      <w:pPr>
        <w:tabs>
          <w:tab w:val="num" w:pos="567"/>
        </w:tabs>
        <w:ind w:left="0" w:firstLine="0"/>
      </w:pPr>
      <w:rPr>
        <w:rFonts w:ascii="Times New Roman" w:hAnsi="Times New Roman" w:cs="Times New Roman" w:hint="default"/>
        <w:sz w:val="22"/>
        <w:szCs w:val="22"/>
      </w:rPr>
    </w:lvl>
    <w:lvl w:ilvl="1">
      <w:numFmt w:val="bullet"/>
      <w:lvlText w:val="-"/>
      <w:lvlJc w:val="left"/>
      <w:pPr>
        <w:tabs>
          <w:tab w:val="num" w:pos="1287"/>
        </w:tabs>
        <w:ind w:left="1287" w:hanging="567"/>
      </w:pPr>
      <w:rPr>
        <w:rFonts w:ascii="Times New Roman" w:eastAsia="Times New Roman" w:hAnsi="Times New Roman" w:cs="Times New Roman" w:hint="default"/>
        <w:sz w:val="22"/>
        <w:szCs w:val="2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E587798"/>
    <w:multiLevelType w:val="hybridMultilevel"/>
    <w:tmpl w:val="A15256AE"/>
    <w:lvl w:ilvl="0" w:tplc="620A733A">
      <w:start w:val="2"/>
      <w:numFmt w:val="bullet"/>
      <w:lvlText w:val="-"/>
      <w:lvlJc w:val="left"/>
      <w:pPr>
        <w:ind w:left="720" w:hanging="360"/>
      </w:pPr>
      <w:rPr>
        <w:rFonts w:ascii="Agency FB" w:eastAsia="Times New Roman" w:hAnsi="Agency FB"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5" w15:restartNumberingAfterBreak="0">
    <w:nsid w:val="713D12E2"/>
    <w:multiLevelType w:val="hybridMultilevel"/>
    <w:tmpl w:val="5492F6E0"/>
    <w:lvl w:ilvl="0" w:tplc="9C063FE2">
      <w:start w:val="2"/>
      <w:numFmt w:val="bullet"/>
      <w:lvlText w:val="-"/>
      <w:lvlJc w:val="left"/>
      <w:pPr>
        <w:ind w:left="720" w:hanging="360"/>
      </w:pPr>
      <w:rPr>
        <w:rFonts w:ascii="Agency FB" w:eastAsia="Times New Roman" w:hAnsi="Agency FB"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41"/>
  </w:num>
  <w:num w:numId="12">
    <w:abstractNumId w:val="14"/>
  </w:num>
  <w:num w:numId="13">
    <w:abstractNumId w:val="25"/>
  </w:num>
  <w:num w:numId="14">
    <w:abstractNumId w:val="20"/>
  </w:num>
  <w:num w:numId="15">
    <w:abstractNumId w:val="38"/>
  </w:num>
  <w:num w:numId="16">
    <w:abstractNumId w:val="18"/>
  </w:num>
  <w:num w:numId="17">
    <w:abstractNumId w:val="24"/>
  </w:num>
  <w:num w:numId="18">
    <w:abstractNumId w:val="36"/>
  </w:num>
  <w:num w:numId="19">
    <w:abstractNumId w:val="23"/>
  </w:num>
  <w:num w:numId="20">
    <w:abstractNumId w:val="22"/>
  </w:num>
  <w:num w:numId="21">
    <w:abstractNumId w:val="26"/>
  </w:num>
  <w:num w:numId="22">
    <w:abstractNumId w:val="32"/>
  </w:num>
  <w:num w:numId="23">
    <w:abstractNumId w:val="10"/>
  </w:num>
  <w:num w:numId="24">
    <w:abstractNumId w:val="11"/>
  </w:num>
  <w:num w:numId="25">
    <w:abstractNumId w:val="12"/>
  </w:num>
  <w:num w:numId="26">
    <w:abstractNumId w:val="21"/>
  </w:num>
  <w:num w:numId="27">
    <w:abstractNumId w:val="29"/>
  </w:num>
  <w:num w:numId="28">
    <w:abstractNumId w:val="16"/>
  </w:num>
  <w:num w:numId="29">
    <w:abstractNumId w:val="31"/>
  </w:num>
  <w:num w:numId="30">
    <w:abstractNumId w:val="43"/>
  </w:num>
  <w:num w:numId="31">
    <w:abstractNumId w:val="35"/>
  </w:num>
  <w:num w:numId="32">
    <w:abstractNumId w:val="13"/>
  </w:num>
  <w:num w:numId="33">
    <w:abstractNumId w:val="40"/>
  </w:num>
  <w:num w:numId="34">
    <w:abstractNumId w:val="17"/>
  </w:num>
  <w:num w:numId="35">
    <w:abstractNumId w:val="15"/>
  </w:num>
  <w:num w:numId="36">
    <w:abstractNumId w:val="28"/>
  </w:num>
  <w:num w:numId="37">
    <w:abstractNumId w:val="19"/>
  </w:num>
  <w:num w:numId="38">
    <w:abstractNumId w:val="33"/>
  </w:num>
  <w:num w:numId="39">
    <w:abstractNumId w:val="34"/>
  </w:num>
  <w:num w:numId="40">
    <w:abstractNumId w:val="27"/>
  </w:num>
  <w:num w:numId="41">
    <w:abstractNumId w:val="37"/>
  </w:num>
  <w:num w:numId="42">
    <w:abstractNumId w:val="39"/>
  </w:num>
  <w:num w:numId="43">
    <w:abstractNumId w:val="45"/>
  </w:num>
  <w:num w:numId="44">
    <w:abstractNumId w:val="30"/>
  </w:num>
  <w:num w:numId="45">
    <w:abstractNumId w:val="42"/>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8" w:nlCheck="1" w:checkStyle="1"/>
  <w:activeWritingStyle w:appName="MSWord" w:lang="en-GB" w:vendorID="64" w:dllVersion="131078" w:nlCheck="1" w:checkStyle="1"/>
  <w:activeWritingStyle w:appName="MSWord" w:lang="de-DE" w:vendorID="64" w:dllVersion="131078" w:nlCheck="1" w:checkStyle="1"/>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2"/>
  <w:autoHyphenation/>
  <w:hyphenationZone w:val="357"/>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B50"/>
    <w:rsid w:val="00003D1A"/>
    <w:rsid w:val="00004846"/>
    <w:rsid w:val="00005184"/>
    <w:rsid w:val="000100AF"/>
    <w:rsid w:val="000139EC"/>
    <w:rsid w:val="0002287A"/>
    <w:rsid w:val="000239A7"/>
    <w:rsid w:val="00034A46"/>
    <w:rsid w:val="00037350"/>
    <w:rsid w:val="0004151B"/>
    <w:rsid w:val="00045FC4"/>
    <w:rsid w:val="000724AF"/>
    <w:rsid w:val="00083D29"/>
    <w:rsid w:val="00087C8D"/>
    <w:rsid w:val="00091192"/>
    <w:rsid w:val="00094239"/>
    <w:rsid w:val="000966A5"/>
    <w:rsid w:val="000A25C1"/>
    <w:rsid w:val="000A449C"/>
    <w:rsid w:val="000A6DBA"/>
    <w:rsid w:val="000A7175"/>
    <w:rsid w:val="000B76C5"/>
    <w:rsid w:val="000D0313"/>
    <w:rsid w:val="000D6BB4"/>
    <w:rsid w:val="000E0462"/>
    <w:rsid w:val="000E2F9F"/>
    <w:rsid w:val="00103FE8"/>
    <w:rsid w:val="00113356"/>
    <w:rsid w:val="0012077A"/>
    <w:rsid w:val="00121788"/>
    <w:rsid w:val="00121D34"/>
    <w:rsid w:val="00125686"/>
    <w:rsid w:val="00127658"/>
    <w:rsid w:val="00133F99"/>
    <w:rsid w:val="001378CC"/>
    <w:rsid w:val="0014004A"/>
    <w:rsid w:val="00142EAD"/>
    <w:rsid w:val="001602FE"/>
    <w:rsid w:val="0016526A"/>
    <w:rsid w:val="00167CEF"/>
    <w:rsid w:val="0017056D"/>
    <w:rsid w:val="001723C9"/>
    <w:rsid w:val="00177442"/>
    <w:rsid w:val="001853DC"/>
    <w:rsid w:val="00192577"/>
    <w:rsid w:val="0019618D"/>
    <w:rsid w:val="001A3701"/>
    <w:rsid w:val="001B1B38"/>
    <w:rsid w:val="001C7308"/>
    <w:rsid w:val="001D3105"/>
    <w:rsid w:val="001D4C3E"/>
    <w:rsid w:val="001D50B4"/>
    <w:rsid w:val="001D5CC6"/>
    <w:rsid w:val="001E226B"/>
    <w:rsid w:val="001E3DC1"/>
    <w:rsid w:val="001F08E3"/>
    <w:rsid w:val="001F42D5"/>
    <w:rsid w:val="0021671A"/>
    <w:rsid w:val="002201C9"/>
    <w:rsid w:val="00231995"/>
    <w:rsid w:val="00236E1F"/>
    <w:rsid w:val="00250982"/>
    <w:rsid w:val="002542D0"/>
    <w:rsid w:val="00264284"/>
    <w:rsid w:val="00265DA9"/>
    <w:rsid w:val="00272E12"/>
    <w:rsid w:val="002846F7"/>
    <w:rsid w:val="00287AE3"/>
    <w:rsid w:val="002961AA"/>
    <w:rsid w:val="002A0D55"/>
    <w:rsid w:val="002A0EFA"/>
    <w:rsid w:val="002B3D5F"/>
    <w:rsid w:val="002B63AF"/>
    <w:rsid w:val="002D3FBC"/>
    <w:rsid w:val="002D423C"/>
    <w:rsid w:val="002D6B03"/>
    <w:rsid w:val="002E2484"/>
    <w:rsid w:val="002F04FB"/>
    <w:rsid w:val="00316108"/>
    <w:rsid w:val="00317838"/>
    <w:rsid w:val="003227EE"/>
    <w:rsid w:val="00333AB0"/>
    <w:rsid w:val="00343CD6"/>
    <w:rsid w:val="0035594D"/>
    <w:rsid w:val="00361C2F"/>
    <w:rsid w:val="003677C8"/>
    <w:rsid w:val="00377E43"/>
    <w:rsid w:val="00395520"/>
    <w:rsid w:val="003A3BB3"/>
    <w:rsid w:val="003A55D9"/>
    <w:rsid w:val="003B72A1"/>
    <w:rsid w:val="003C6F8F"/>
    <w:rsid w:val="003E18FF"/>
    <w:rsid w:val="003E214F"/>
    <w:rsid w:val="003E4B7E"/>
    <w:rsid w:val="003E542A"/>
    <w:rsid w:val="003E72D4"/>
    <w:rsid w:val="003F1846"/>
    <w:rsid w:val="003F4424"/>
    <w:rsid w:val="00417A6E"/>
    <w:rsid w:val="004307AA"/>
    <w:rsid w:val="004341D5"/>
    <w:rsid w:val="004357E0"/>
    <w:rsid w:val="00437368"/>
    <w:rsid w:val="0044080D"/>
    <w:rsid w:val="00450D25"/>
    <w:rsid w:val="00454CA4"/>
    <w:rsid w:val="00476518"/>
    <w:rsid w:val="004933B2"/>
    <w:rsid w:val="004A065F"/>
    <w:rsid w:val="004A07EF"/>
    <w:rsid w:val="004B32EB"/>
    <w:rsid w:val="004B601D"/>
    <w:rsid w:val="004C61D0"/>
    <w:rsid w:val="004C755B"/>
    <w:rsid w:val="004D4B8E"/>
    <w:rsid w:val="004D4BE4"/>
    <w:rsid w:val="004E3E89"/>
    <w:rsid w:val="005039EE"/>
    <w:rsid w:val="00512CD8"/>
    <w:rsid w:val="0052137D"/>
    <w:rsid w:val="005227F9"/>
    <w:rsid w:val="00524100"/>
    <w:rsid w:val="005265FE"/>
    <w:rsid w:val="005304F1"/>
    <w:rsid w:val="00531BDE"/>
    <w:rsid w:val="005344E9"/>
    <w:rsid w:val="005362ED"/>
    <w:rsid w:val="00544CEE"/>
    <w:rsid w:val="00550A74"/>
    <w:rsid w:val="00554F2F"/>
    <w:rsid w:val="00562181"/>
    <w:rsid w:val="00571BFA"/>
    <w:rsid w:val="00575745"/>
    <w:rsid w:val="00577DAC"/>
    <w:rsid w:val="00583BC0"/>
    <w:rsid w:val="005878A1"/>
    <w:rsid w:val="005963E1"/>
    <w:rsid w:val="00596E84"/>
    <w:rsid w:val="005A076B"/>
    <w:rsid w:val="005A7E0B"/>
    <w:rsid w:val="005B5706"/>
    <w:rsid w:val="005B5988"/>
    <w:rsid w:val="005D3C57"/>
    <w:rsid w:val="005D7A84"/>
    <w:rsid w:val="005F286C"/>
    <w:rsid w:val="0060544B"/>
    <w:rsid w:val="00605DC8"/>
    <w:rsid w:val="00607B25"/>
    <w:rsid w:val="00610556"/>
    <w:rsid w:val="00610F58"/>
    <w:rsid w:val="0061481C"/>
    <w:rsid w:val="00626F50"/>
    <w:rsid w:val="00630F9F"/>
    <w:rsid w:val="0063305B"/>
    <w:rsid w:val="006343A1"/>
    <w:rsid w:val="00652C90"/>
    <w:rsid w:val="00654985"/>
    <w:rsid w:val="00662132"/>
    <w:rsid w:val="00665A4A"/>
    <w:rsid w:val="00666947"/>
    <w:rsid w:val="00680776"/>
    <w:rsid w:val="006A1887"/>
    <w:rsid w:val="006A2874"/>
    <w:rsid w:val="006A2CA8"/>
    <w:rsid w:val="006A3E57"/>
    <w:rsid w:val="006B2AE1"/>
    <w:rsid w:val="006B425B"/>
    <w:rsid w:val="006B7302"/>
    <w:rsid w:val="006C100C"/>
    <w:rsid w:val="006C5044"/>
    <w:rsid w:val="006C7C09"/>
    <w:rsid w:val="006D31EA"/>
    <w:rsid w:val="007015F3"/>
    <w:rsid w:val="00706260"/>
    <w:rsid w:val="00715185"/>
    <w:rsid w:val="00717D82"/>
    <w:rsid w:val="0073335E"/>
    <w:rsid w:val="00745BAB"/>
    <w:rsid w:val="00745F7F"/>
    <w:rsid w:val="007551CD"/>
    <w:rsid w:val="0077370D"/>
    <w:rsid w:val="00784284"/>
    <w:rsid w:val="007877CF"/>
    <w:rsid w:val="00796E3F"/>
    <w:rsid w:val="007A2D34"/>
    <w:rsid w:val="007A3086"/>
    <w:rsid w:val="007B2BCC"/>
    <w:rsid w:val="007B3E21"/>
    <w:rsid w:val="007B592B"/>
    <w:rsid w:val="007B6128"/>
    <w:rsid w:val="007C1FC0"/>
    <w:rsid w:val="007C5C3B"/>
    <w:rsid w:val="007C67EC"/>
    <w:rsid w:val="007E3FD6"/>
    <w:rsid w:val="007E440C"/>
    <w:rsid w:val="007E6357"/>
    <w:rsid w:val="007F2826"/>
    <w:rsid w:val="007F761E"/>
    <w:rsid w:val="00801161"/>
    <w:rsid w:val="00802BCA"/>
    <w:rsid w:val="00804382"/>
    <w:rsid w:val="00805A44"/>
    <w:rsid w:val="00811E20"/>
    <w:rsid w:val="0081419C"/>
    <w:rsid w:val="00821F86"/>
    <w:rsid w:val="00823CD0"/>
    <w:rsid w:val="00835444"/>
    <w:rsid w:val="00861B61"/>
    <w:rsid w:val="00864938"/>
    <w:rsid w:val="0086605C"/>
    <w:rsid w:val="00870BED"/>
    <w:rsid w:val="0087439B"/>
    <w:rsid w:val="00896962"/>
    <w:rsid w:val="008B0657"/>
    <w:rsid w:val="008B48ED"/>
    <w:rsid w:val="008B6E48"/>
    <w:rsid w:val="008C54B7"/>
    <w:rsid w:val="008E1F46"/>
    <w:rsid w:val="008F60A7"/>
    <w:rsid w:val="00900A33"/>
    <w:rsid w:val="00905CA9"/>
    <w:rsid w:val="0090660C"/>
    <w:rsid w:val="00906A4E"/>
    <w:rsid w:val="00915289"/>
    <w:rsid w:val="0091634F"/>
    <w:rsid w:val="00916720"/>
    <w:rsid w:val="00917640"/>
    <w:rsid w:val="00922104"/>
    <w:rsid w:val="00934AE2"/>
    <w:rsid w:val="00940CB0"/>
    <w:rsid w:val="00951167"/>
    <w:rsid w:val="00964861"/>
    <w:rsid w:val="00973093"/>
    <w:rsid w:val="00975082"/>
    <w:rsid w:val="009757C8"/>
    <w:rsid w:val="00991340"/>
    <w:rsid w:val="009A77D3"/>
    <w:rsid w:val="009B64FE"/>
    <w:rsid w:val="009C0E25"/>
    <w:rsid w:val="009C55D6"/>
    <w:rsid w:val="009C5F51"/>
    <w:rsid w:val="009D275B"/>
    <w:rsid w:val="009E3018"/>
    <w:rsid w:val="00A1714F"/>
    <w:rsid w:val="00A235A3"/>
    <w:rsid w:val="00A32322"/>
    <w:rsid w:val="00A4460E"/>
    <w:rsid w:val="00A45BD7"/>
    <w:rsid w:val="00A46463"/>
    <w:rsid w:val="00A52DCC"/>
    <w:rsid w:val="00A62527"/>
    <w:rsid w:val="00A64984"/>
    <w:rsid w:val="00A70553"/>
    <w:rsid w:val="00AA01BD"/>
    <w:rsid w:val="00AA07BE"/>
    <w:rsid w:val="00AA2F9E"/>
    <w:rsid w:val="00AC1D05"/>
    <w:rsid w:val="00AC61B2"/>
    <w:rsid w:val="00AC75DE"/>
    <w:rsid w:val="00AD295A"/>
    <w:rsid w:val="00AE1023"/>
    <w:rsid w:val="00AE2848"/>
    <w:rsid w:val="00AF4B50"/>
    <w:rsid w:val="00AF5416"/>
    <w:rsid w:val="00B06895"/>
    <w:rsid w:val="00B12B5F"/>
    <w:rsid w:val="00B12FBF"/>
    <w:rsid w:val="00B13A78"/>
    <w:rsid w:val="00B2249F"/>
    <w:rsid w:val="00B227DE"/>
    <w:rsid w:val="00B5448F"/>
    <w:rsid w:val="00B70917"/>
    <w:rsid w:val="00B72A27"/>
    <w:rsid w:val="00B73805"/>
    <w:rsid w:val="00B76AFC"/>
    <w:rsid w:val="00B778E7"/>
    <w:rsid w:val="00BA39D6"/>
    <w:rsid w:val="00BA7B15"/>
    <w:rsid w:val="00BB3180"/>
    <w:rsid w:val="00BB5F85"/>
    <w:rsid w:val="00BB6529"/>
    <w:rsid w:val="00BC1FAA"/>
    <w:rsid w:val="00BC3802"/>
    <w:rsid w:val="00BD0E38"/>
    <w:rsid w:val="00BD7256"/>
    <w:rsid w:val="00BD7AA5"/>
    <w:rsid w:val="00BD7C24"/>
    <w:rsid w:val="00BE4A9B"/>
    <w:rsid w:val="00BF51B7"/>
    <w:rsid w:val="00BF59B0"/>
    <w:rsid w:val="00C06648"/>
    <w:rsid w:val="00C3521A"/>
    <w:rsid w:val="00C44810"/>
    <w:rsid w:val="00C45E21"/>
    <w:rsid w:val="00C50A09"/>
    <w:rsid w:val="00C535B2"/>
    <w:rsid w:val="00C603F5"/>
    <w:rsid w:val="00C65AE5"/>
    <w:rsid w:val="00C67F13"/>
    <w:rsid w:val="00C713FF"/>
    <w:rsid w:val="00C7216F"/>
    <w:rsid w:val="00C72EA8"/>
    <w:rsid w:val="00C87BEA"/>
    <w:rsid w:val="00C933C1"/>
    <w:rsid w:val="00C94445"/>
    <w:rsid w:val="00CA34E3"/>
    <w:rsid w:val="00CA62C3"/>
    <w:rsid w:val="00CB00D6"/>
    <w:rsid w:val="00CB3638"/>
    <w:rsid w:val="00CB4C5A"/>
    <w:rsid w:val="00CC2238"/>
    <w:rsid w:val="00CC2F16"/>
    <w:rsid w:val="00CC59A8"/>
    <w:rsid w:val="00CC6446"/>
    <w:rsid w:val="00CD014E"/>
    <w:rsid w:val="00CD235E"/>
    <w:rsid w:val="00CD53F8"/>
    <w:rsid w:val="00CD7D11"/>
    <w:rsid w:val="00CE58D9"/>
    <w:rsid w:val="00CF0158"/>
    <w:rsid w:val="00CF2004"/>
    <w:rsid w:val="00D03830"/>
    <w:rsid w:val="00D13173"/>
    <w:rsid w:val="00D13398"/>
    <w:rsid w:val="00D150BD"/>
    <w:rsid w:val="00D15701"/>
    <w:rsid w:val="00D330C0"/>
    <w:rsid w:val="00D42315"/>
    <w:rsid w:val="00D4343A"/>
    <w:rsid w:val="00D57ADF"/>
    <w:rsid w:val="00D6397A"/>
    <w:rsid w:val="00D833B2"/>
    <w:rsid w:val="00D86B6E"/>
    <w:rsid w:val="00D8757F"/>
    <w:rsid w:val="00D9408E"/>
    <w:rsid w:val="00D96715"/>
    <w:rsid w:val="00DA422C"/>
    <w:rsid w:val="00DC4FA5"/>
    <w:rsid w:val="00DD3465"/>
    <w:rsid w:val="00DD484E"/>
    <w:rsid w:val="00DE061A"/>
    <w:rsid w:val="00DE1125"/>
    <w:rsid w:val="00DE47D8"/>
    <w:rsid w:val="00E01A8A"/>
    <w:rsid w:val="00E020EC"/>
    <w:rsid w:val="00E0530E"/>
    <w:rsid w:val="00E06C0E"/>
    <w:rsid w:val="00E12FBF"/>
    <w:rsid w:val="00E13FBA"/>
    <w:rsid w:val="00E17355"/>
    <w:rsid w:val="00E17A0E"/>
    <w:rsid w:val="00E258E8"/>
    <w:rsid w:val="00E309B6"/>
    <w:rsid w:val="00E34E6E"/>
    <w:rsid w:val="00E41445"/>
    <w:rsid w:val="00E50437"/>
    <w:rsid w:val="00E6179F"/>
    <w:rsid w:val="00E6222F"/>
    <w:rsid w:val="00E70ECD"/>
    <w:rsid w:val="00E75FFB"/>
    <w:rsid w:val="00E771BB"/>
    <w:rsid w:val="00E77E7B"/>
    <w:rsid w:val="00E83C16"/>
    <w:rsid w:val="00E8560C"/>
    <w:rsid w:val="00E9286F"/>
    <w:rsid w:val="00EA5151"/>
    <w:rsid w:val="00EC0D5E"/>
    <w:rsid w:val="00EC4CB9"/>
    <w:rsid w:val="00EE633B"/>
    <w:rsid w:val="00EF7451"/>
    <w:rsid w:val="00F1547D"/>
    <w:rsid w:val="00F2040A"/>
    <w:rsid w:val="00F2288A"/>
    <w:rsid w:val="00F246A1"/>
    <w:rsid w:val="00F27108"/>
    <w:rsid w:val="00F3073B"/>
    <w:rsid w:val="00F32DAD"/>
    <w:rsid w:val="00F37EE4"/>
    <w:rsid w:val="00F418E5"/>
    <w:rsid w:val="00F44C1C"/>
    <w:rsid w:val="00F509B1"/>
    <w:rsid w:val="00F52EBA"/>
    <w:rsid w:val="00F61C20"/>
    <w:rsid w:val="00F750A0"/>
    <w:rsid w:val="00F806A1"/>
    <w:rsid w:val="00F833C9"/>
    <w:rsid w:val="00FA2A4C"/>
    <w:rsid w:val="00FA50E3"/>
    <w:rsid w:val="00FB775A"/>
    <w:rsid w:val="00FC4E0C"/>
    <w:rsid w:val="00FC4F1F"/>
    <w:rsid w:val="00FC7D00"/>
    <w:rsid w:val="00FD3298"/>
    <w:rsid w:val="00FD3F19"/>
    <w:rsid w:val="00FE3893"/>
    <w:rsid w:val="00FF548D"/>
    <w:rsid w:val="00FF591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oNotEmbedSmartTags/>
  <w:decimalSymbol w:val=","/>
  <w:listSeparator w:val=";"/>
  <w14:docId w14:val="24F21A8B"/>
  <w15:docId w15:val="{D0F2F747-0BAA-4740-A828-CAC873131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B5F85"/>
    <w:pPr>
      <w:spacing w:after="160" w:line="259" w:lineRule="auto"/>
    </w:pPr>
    <w:rPr>
      <w:rFonts w:asciiTheme="minorHAnsi" w:eastAsiaTheme="minorHAnsi" w:hAnsiTheme="minorHAnsi" w:cstheme="minorBidi"/>
      <w:sz w:val="22"/>
      <w:szCs w:val="22"/>
      <w:lang w:eastAsia="en-US"/>
    </w:rPr>
  </w:style>
  <w:style w:type="paragraph" w:styleId="Cmsor1">
    <w:name w:val="heading 1"/>
    <w:basedOn w:val="Norml"/>
    <w:next w:val="Norml"/>
    <w:qFormat/>
    <w:pPr>
      <w:keepNext/>
      <w:numPr>
        <w:numId w:val="11"/>
      </w:numPr>
      <w:spacing w:after="260"/>
      <w:outlineLvl w:val="0"/>
    </w:pPr>
  </w:style>
  <w:style w:type="paragraph" w:styleId="Cmsor2">
    <w:name w:val="heading 2"/>
    <w:basedOn w:val="Cmsor1"/>
    <w:next w:val="Norml"/>
    <w:qFormat/>
    <w:pPr>
      <w:numPr>
        <w:ilvl w:val="1"/>
      </w:numPr>
      <w:ind w:left="360" w:hanging="360"/>
      <w:outlineLvl w:val="1"/>
    </w:pPr>
  </w:style>
  <w:style w:type="paragraph" w:styleId="Cmsor3">
    <w:name w:val="heading 3"/>
    <w:basedOn w:val="Cmsor2"/>
    <w:next w:val="Norml"/>
    <w:qFormat/>
    <w:pPr>
      <w:numPr>
        <w:ilvl w:val="2"/>
      </w:numPr>
      <w:ind w:left="360" w:hanging="360"/>
      <w:outlineLvl w:val="2"/>
    </w:pPr>
  </w:style>
  <w:style w:type="paragraph" w:styleId="Cmsor4">
    <w:name w:val="heading 4"/>
    <w:basedOn w:val="Cmsor2"/>
    <w:next w:val="Norml"/>
    <w:qFormat/>
    <w:pPr>
      <w:numPr>
        <w:ilvl w:val="3"/>
      </w:numPr>
      <w:ind w:left="360" w:hanging="360"/>
      <w:outlineLvl w:val="3"/>
    </w:pPr>
  </w:style>
  <w:style w:type="paragraph" w:styleId="Cmsor5">
    <w:name w:val="heading 5"/>
    <w:basedOn w:val="Cmsor2"/>
    <w:next w:val="Norml"/>
    <w:qFormat/>
    <w:pPr>
      <w:numPr>
        <w:ilvl w:val="4"/>
      </w:numPr>
      <w:ind w:left="360" w:hanging="360"/>
      <w:outlineLvl w:val="4"/>
    </w:pPr>
  </w:style>
  <w:style w:type="paragraph" w:styleId="Cmsor6">
    <w:name w:val="heading 6"/>
    <w:basedOn w:val="Cmsor2"/>
    <w:next w:val="Norml"/>
    <w:qFormat/>
    <w:pPr>
      <w:numPr>
        <w:ilvl w:val="5"/>
      </w:numPr>
      <w:ind w:left="360" w:hanging="360"/>
      <w:outlineLvl w:val="5"/>
    </w:pPr>
  </w:style>
  <w:style w:type="paragraph" w:styleId="Cmsor7">
    <w:name w:val="heading 7"/>
    <w:basedOn w:val="Cmsor2"/>
    <w:next w:val="Norml"/>
    <w:qFormat/>
    <w:pPr>
      <w:numPr>
        <w:ilvl w:val="6"/>
      </w:numPr>
      <w:ind w:left="360" w:hanging="360"/>
      <w:outlineLvl w:val="6"/>
    </w:pPr>
  </w:style>
  <w:style w:type="paragraph" w:styleId="Cmsor8">
    <w:name w:val="heading 8"/>
    <w:basedOn w:val="Cmsor2"/>
    <w:next w:val="Norml"/>
    <w:qFormat/>
    <w:pPr>
      <w:numPr>
        <w:ilvl w:val="7"/>
      </w:numPr>
      <w:ind w:left="360" w:hanging="360"/>
      <w:outlineLvl w:val="7"/>
    </w:pPr>
  </w:style>
  <w:style w:type="paragraph" w:styleId="Cmsor9">
    <w:name w:val="heading 9"/>
    <w:basedOn w:val="Cmsor2"/>
    <w:next w:val="Norml"/>
    <w:qFormat/>
    <w:pPr>
      <w:numPr>
        <w:ilvl w:val="8"/>
      </w:numPr>
      <w:ind w:left="360" w:hanging="360"/>
      <w:outlineLvl w:val="8"/>
    </w:pPr>
  </w:style>
  <w:style w:type="character" w:default="1" w:styleId="Bekezdsalapbettpusa">
    <w:name w:val="Default Paragraph Font"/>
    <w:uiPriority w:val="1"/>
    <w:semiHidden/>
    <w:unhideWhenUsed/>
    <w:rsid w:val="00BB5F85"/>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rsid w:val="00BB5F85"/>
  </w:style>
  <w:style w:type="paragraph" w:styleId="Normlbehzs">
    <w:name w:val="Normal Indent"/>
    <w:basedOn w:val="Norml"/>
    <w:pPr>
      <w:ind w:left="425"/>
    </w:pPr>
  </w:style>
  <w:style w:type="paragraph" w:styleId="Csakszveg">
    <w:name w:val="Plain Text"/>
    <w:basedOn w:val="Norml"/>
    <w:next w:val="Norml"/>
    <w:rPr>
      <w:rFonts w:ascii="Courier New" w:hAnsi="Courier New" w:cs="Courier New"/>
      <w:sz w:val="18"/>
      <w:szCs w:val="18"/>
    </w:rPr>
  </w:style>
  <w:style w:type="paragraph" w:customStyle="1" w:styleId="HeadingFree">
    <w:name w:val="Heading Free"/>
    <w:basedOn w:val="Norml"/>
    <w:next w:val="Norml"/>
    <w:pPr>
      <w:keepNext/>
      <w:spacing w:after="260"/>
      <w:ind w:hanging="1140"/>
    </w:pPr>
  </w:style>
  <w:style w:type="paragraph" w:styleId="TJ1">
    <w:name w:val="toc 1"/>
    <w:basedOn w:val="Norml"/>
    <w:next w:val="Norml"/>
    <w:autoRedefine/>
    <w:semiHidden/>
    <w:pPr>
      <w:spacing w:before="120"/>
      <w:ind w:hanging="1140"/>
    </w:pPr>
  </w:style>
  <w:style w:type="paragraph" w:styleId="TJ2">
    <w:name w:val="toc 2"/>
    <w:basedOn w:val="TJ1"/>
    <w:next w:val="Norml"/>
    <w:autoRedefine/>
    <w:semiHidden/>
    <w:pPr>
      <w:spacing w:before="0"/>
    </w:pPr>
  </w:style>
  <w:style w:type="paragraph" w:styleId="TJ3">
    <w:name w:val="toc 3"/>
    <w:basedOn w:val="TJ2"/>
    <w:next w:val="Norml"/>
    <w:autoRedefine/>
    <w:semiHidden/>
  </w:style>
  <w:style w:type="paragraph" w:styleId="TJ4">
    <w:name w:val="toc 4"/>
    <w:basedOn w:val="TJ2"/>
    <w:next w:val="Norml"/>
    <w:autoRedefine/>
    <w:semiHidden/>
  </w:style>
  <w:style w:type="paragraph" w:styleId="TJ5">
    <w:name w:val="toc 5"/>
    <w:basedOn w:val="TJ2"/>
    <w:next w:val="Norml"/>
    <w:autoRedefine/>
    <w:semiHidden/>
  </w:style>
  <w:style w:type="paragraph" w:styleId="TJ6">
    <w:name w:val="toc 6"/>
    <w:basedOn w:val="TJ2"/>
    <w:next w:val="Norml"/>
    <w:autoRedefine/>
    <w:semiHidden/>
  </w:style>
  <w:style w:type="paragraph" w:styleId="TJ7">
    <w:name w:val="toc 7"/>
    <w:basedOn w:val="TJ2"/>
    <w:next w:val="Norml"/>
    <w:autoRedefine/>
    <w:semiHidden/>
  </w:style>
  <w:style w:type="paragraph" w:styleId="TJ8">
    <w:name w:val="toc 8"/>
    <w:basedOn w:val="TJ1"/>
    <w:next w:val="Norml"/>
    <w:autoRedefine/>
    <w:semiHidden/>
    <w:pPr>
      <w:ind w:firstLine="0"/>
    </w:pPr>
  </w:style>
  <w:style w:type="paragraph" w:styleId="TJ9">
    <w:name w:val="toc 9"/>
    <w:basedOn w:val="TJ2"/>
    <w:next w:val="Norml"/>
    <w:autoRedefine/>
    <w:semiHidden/>
    <w:pPr>
      <w:ind w:firstLine="0"/>
    </w:pPr>
  </w:style>
  <w:style w:type="paragraph" w:styleId="Cm">
    <w:name w:val="Title"/>
    <w:basedOn w:val="Norml"/>
    <w:qFormat/>
    <w:pPr>
      <w:spacing w:line="400" w:lineRule="exact"/>
      <w:jc w:val="center"/>
    </w:pPr>
    <w:rPr>
      <w:kern w:val="28"/>
      <w:sz w:val="36"/>
      <w:szCs w:val="36"/>
    </w:rPr>
  </w:style>
  <w:style w:type="paragraph" w:styleId="Lbjegyzetszveg">
    <w:name w:val="footnote text"/>
    <w:basedOn w:val="Norml"/>
    <w:semiHidden/>
    <w:pPr>
      <w:tabs>
        <w:tab w:val="left" w:pos="425"/>
      </w:tabs>
      <w:ind w:left="425" w:hanging="425"/>
    </w:pPr>
    <w:rPr>
      <w:sz w:val="20"/>
      <w:szCs w:val="20"/>
    </w:rPr>
  </w:style>
  <w:style w:type="paragraph" w:customStyle="1" w:styleId="Picture">
    <w:name w:val="Picture"/>
    <w:basedOn w:val="Norml"/>
    <w:next w:val="Norml"/>
    <w:pPr>
      <w:spacing w:before="120" w:after="120" w:line="260" w:lineRule="atLeast"/>
    </w:pPr>
  </w:style>
  <w:style w:type="paragraph" w:customStyle="1" w:styleId="PictureIndent">
    <w:name w:val="Picture Indent"/>
    <w:basedOn w:val="Picture"/>
    <w:next w:val="Norml"/>
    <w:pPr>
      <w:ind w:left="-1140"/>
    </w:pPr>
  </w:style>
  <w:style w:type="paragraph" w:styleId="Kpalrs">
    <w:name w:val="caption"/>
    <w:basedOn w:val="Norml"/>
    <w:next w:val="Norml"/>
    <w:qFormat/>
    <w:pPr>
      <w:tabs>
        <w:tab w:val="left" w:pos="1134"/>
      </w:tabs>
      <w:ind w:left="1134" w:hanging="1134"/>
    </w:pPr>
  </w:style>
  <w:style w:type="paragraph" w:styleId="Felsorols">
    <w:name w:val="List Bullet"/>
    <w:basedOn w:val="Norml"/>
    <w:autoRedefine/>
    <w:rsid w:val="00B12B5F"/>
    <w:pPr>
      <w:spacing w:after="0" w:line="240" w:lineRule="auto"/>
      <w:outlineLvl w:val="0"/>
    </w:pPr>
    <w:rPr>
      <w:rFonts w:ascii="Times New Roman" w:hAnsi="Times New Roman" w:cs="Times New Roman"/>
      <w:b/>
      <w:i/>
    </w:rPr>
  </w:style>
  <w:style w:type="paragraph" w:styleId="Felsorols2">
    <w:name w:val="List Bullet 2"/>
    <w:basedOn w:val="Felsorols"/>
    <w:autoRedefine/>
    <w:pPr>
      <w:numPr>
        <w:numId w:val="12"/>
      </w:numPr>
      <w:tabs>
        <w:tab w:val="clear" w:pos="425"/>
        <w:tab w:val="left" w:pos="850"/>
      </w:tabs>
      <w:ind w:left="850"/>
    </w:pPr>
  </w:style>
  <w:style w:type="paragraph" w:styleId="Felsorols3">
    <w:name w:val="List Bullet 3"/>
    <w:basedOn w:val="Felsorols"/>
    <w:autoRedefine/>
    <w:pPr>
      <w:numPr>
        <w:numId w:val="13"/>
      </w:numPr>
      <w:tabs>
        <w:tab w:val="clear" w:pos="425"/>
        <w:tab w:val="left" w:pos="1275"/>
      </w:tabs>
      <w:ind w:left="1275"/>
    </w:pPr>
  </w:style>
  <w:style w:type="paragraph" w:styleId="Felsorols4">
    <w:name w:val="List Bullet 4"/>
    <w:basedOn w:val="Felsorols"/>
    <w:autoRedefine/>
    <w:pPr>
      <w:numPr>
        <w:numId w:val="14"/>
      </w:numPr>
      <w:tabs>
        <w:tab w:val="clear" w:pos="425"/>
        <w:tab w:val="left" w:pos="1700"/>
      </w:tabs>
      <w:ind w:left="1700"/>
    </w:pPr>
  </w:style>
  <w:style w:type="paragraph" w:styleId="Felsorols5">
    <w:name w:val="List Bullet 5"/>
    <w:basedOn w:val="Felsorols"/>
    <w:autoRedefine/>
    <w:pPr>
      <w:numPr>
        <w:numId w:val="15"/>
      </w:numPr>
      <w:tabs>
        <w:tab w:val="clear" w:pos="425"/>
        <w:tab w:val="left" w:pos="2125"/>
      </w:tabs>
      <w:ind w:left="2125"/>
    </w:pPr>
  </w:style>
  <w:style w:type="paragraph" w:styleId="Szmozottlista">
    <w:name w:val="List Number"/>
    <w:basedOn w:val="Norml"/>
    <w:pPr>
      <w:numPr>
        <w:numId w:val="20"/>
      </w:numPr>
    </w:pPr>
  </w:style>
  <w:style w:type="paragraph" w:styleId="Szmozottlista2">
    <w:name w:val="List Number 2"/>
    <w:basedOn w:val="Szmozottlista"/>
    <w:pPr>
      <w:numPr>
        <w:numId w:val="16"/>
      </w:numPr>
      <w:tabs>
        <w:tab w:val="clear" w:pos="425"/>
        <w:tab w:val="left" w:pos="850"/>
      </w:tabs>
      <w:ind w:left="850"/>
    </w:pPr>
  </w:style>
  <w:style w:type="paragraph" w:styleId="Szmozottlista3">
    <w:name w:val="List Number 3"/>
    <w:basedOn w:val="Szmozottlista"/>
    <w:pPr>
      <w:numPr>
        <w:numId w:val="17"/>
      </w:numPr>
      <w:tabs>
        <w:tab w:val="clear" w:pos="425"/>
        <w:tab w:val="left" w:pos="1275"/>
      </w:tabs>
      <w:ind w:left="1275"/>
    </w:pPr>
  </w:style>
  <w:style w:type="paragraph" w:styleId="Szmozottlista4">
    <w:name w:val="List Number 4"/>
    <w:basedOn w:val="Szmozottlista"/>
    <w:pPr>
      <w:numPr>
        <w:numId w:val="18"/>
      </w:numPr>
      <w:tabs>
        <w:tab w:val="clear" w:pos="425"/>
        <w:tab w:val="left" w:pos="1700"/>
      </w:tabs>
      <w:ind w:left="1700"/>
    </w:pPr>
  </w:style>
  <w:style w:type="paragraph" w:styleId="Szmozottlista5">
    <w:name w:val="List Number 5"/>
    <w:basedOn w:val="Szmozottlista"/>
    <w:pPr>
      <w:numPr>
        <w:numId w:val="19"/>
      </w:numPr>
      <w:tabs>
        <w:tab w:val="clear" w:pos="425"/>
        <w:tab w:val="left" w:pos="2125"/>
      </w:tabs>
      <w:ind w:left="2125"/>
    </w:pPr>
  </w:style>
  <w:style w:type="paragraph" w:styleId="Lista">
    <w:name w:val="List"/>
    <w:basedOn w:val="Norml"/>
    <w:pPr>
      <w:ind w:left="425"/>
    </w:pPr>
  </w:style>
  <w:style w:type="paragraph" w:styleId="Lista2">
    <w:name w:val="List 2"/>
    <w:basedOn w:val="Lista"/>
    <w:pPr>
      <w:ind w:left="850"/>
    </w:pPr>
  </w:style>
  <w:style w:type="paragraph" w:styleId="Lista3">
    <w:name w:val="List 3"/>
    <w:basedOn w:val="Lista"/>
    <w:pPr>
      <w:ind w:left="1275"/>
    </w:pPr>
  </w:style>
  <w:style w:type="paragraph" w:styleId="Lista4">
    <w:name w:val="List 4"/>
    <w:basedOn w:val="Lista"/>
    <w:pPr>
      <w:ind w:left="1700"/>
    </w:pPr>
  </w:style>
  <w:style w:type="paragraph" w:styleId="Lista5">
    <w:name w:val="List 5"/>
    <w:basedOn w:val="Lista"/>
    <w:pPr>
      <w:ind w:left="2125"/>
    </w:pPr>
  </w:style>
  <w:style w:type="paragraph" w:customStyle="1" w:styleId="ListFree1">
    <w:name w:val="List Free 1"/>
    <w:basedOn w:val="Norml"/>
    <w:pPr>
      <w:tabs>
        <w:tab w:val="left" w:pos="425"/>
      </w:tabs>
      <w:ind w:left="425" w:hanging="425"/>
    </w:pPr>
  </w:style>
  <w:style w:type="paragraph" w:customStyle="1" w:styleId="ListFree2">
    <w:name w:val="List Free 2"/>
    <w:basedOn w:val="ListFree1"/>
    <w:pPr>
      <w:tabs>
        <w:tab w:val="clear" w:pos="425"/>
        <w:tab w:val="left" w:pos="850"/>
      </w:tabs>
      <w:ind w:left="850"/>
    </w:pPr>
  </w:style>
  <w:style w:type="paragraph" w:customStyle="1" w:styleId="ListFree3">
    <w:name w:val="List Free 3"/>
    <w:basedOn w:val="ListFree1"/>
    <w:pPr>
      <w:tabs>
        <w:tab w:val="clear" w:pos="425"/>
        <w:tab w:val="left" w:pos="1275"/>
      </w:tabs>
      <w:ind w:left="1275"/>
    </w:pPr>
  </w:style>
  <w:style w:type="paragraph" w:customStyle="1" w:styleId="ListFree4">
    <w:name w:val="List Free 4"/>
    <w:basedOn w:val="ListFree1"/>
    <w:pPr>
      <w:tabs>
        <w:tab w:val="clear" w:pos="425"/>
        <w:tab w:val="left" w:pos="1700"/>
      </w:tabs>
      <w:ind w:left="1700"/>
    </w:pPr>
  </w:style>
  <w:style w:type="paragraph" w:customStyle="1" w:styleId="ListFree5">
    <w:name w:val="List Free 5"/>
    <w:basedOn w:val="ListFree1"/>
    <w:pPr>
      <w:tabs>
        <w:tab w:val="clear" w:pos="425"/>
        <w:tab w:val="left" w:pos="2125"/>
      </w:tabs>
      <w:ind w:left="2125"/>
    </w:pPr>
  </w:style>
  <w:style w:type="paragraph" w:styleId="lfej">
    <w:name w:val="header"/>
    <w:basedOn w:val="Norml"/>
    <w:link w:val="lfejChar"/>
    <w:uiPriority w:val="99"/>
    <w:pPr>
      <w:tabs>
        <w:tab w:val="center" w:pos="4153"/>
        <w:tab w:val="right" w:pos="8306"/>
      </w:tabs>
    </w:pPr>
  </w:style>
  <w:style w:type="paragraph" w:styleId="llb">
    <w:name w:val="footer"/>
    <w:aliases w:val="Élőláb Char Char Char,Footer Char2 Char Char Char,Footer Char1 Char Char Char Char,Footer Char2 Char Char1 Char Char Char,Footer Char1 Char Char Char Char Char Char,Footer Char2 Char Char1 Char Char Char Char Char"/>
    <w:basedOn w:val="Norml"/>
    <w:link w:val="Hiperhivatkozs"/>
    <w:pPr>
      <w:tabs>
        <w:tab w:val="center" w:pos="4153"/>
        <w:tab w:val="right" w:pos="8306"/>
      </w:tabs>
    </w:pPr>
  </w:style>
  <w:style w:type="character" w:styleId="Oldalszm">
    <w:name w:val="page number"/>
    <w:basedOn w:val="Bekezdsalapbettpusa"/>
  </w:style>
  <w:style w:type="paragraph" w:styleId="Buborkszveg">
    <w:name w:val="Balloon Text"/>
    <w:basedOn w:val="Norml"/>
    <w:semiHidden/>
    <w:rsid w:val="00E9286F"/>
    <w:rPr>
      <w:rFonts w:ascii="Tahoma" w:hAnsi="Tahoma" w:cs="Tahoma"/>
      <w:sz w:val="16"/>
      <w:szCs w:val="16"/>
    </w:rPr>
  </w:style>
  <w:style w:type="character" w:styleId="Jegyzethivatkozs">
    <w:name w:val="annotation reference"/>
    <w:semiHidden/>
    <w:rsid w:val="002D423C"/>
    <w:rPr>
      <w:sz w:val="16"/>
      <w:szCs w:val="16"/>
    </w:rPr>
  </w:style>
  <w:style w:type="paragraph" w:styleId="Jegyzetszveg">
    <w:name w:val="annotation text"/>
    <w:basedOn w:val="Norml"/>
    <w:semiHidden/>
    <w:rsid w:val="002D423C"/>
    <w:rPr>
      <w:sz w:val="20"/>
      <w:szCs w:val="20"/>
    </w:rPr>
  </w:style>
  <w:style w:type="paragraph" w:styleId="Megjegyzstrgya">
    <w:name w:val="annotation subject"/>
    <w:basedOn w:val="Jegyzetszveg"/>
    <w:next w:val="Jegyzetszveg"/>
    <w:semiHidden/>
    <w:rsid w:val="002D423C"/>
    <w:rPr>
      <w:b/>
      <w:bCs/>
    </w:rPr>
  </w:style>
  <w:style w:type="paragraph" w:styleId="Vgjegyzetszvege">
    <w:name w:val="endnote text"/>
    <w:basedOn w:val="Norml"/>
    <w:next w:val="Norml"/>
    <w:semiHidden/>
    <w:rsid w:val="009A77D3"/>
    <w:pPr>
      <w:suppressAutoHyphens/>
      <w:spacing w:line="260" w:lineRule="atLeast"/>
    </w:pPr>
    <w:rPr>
      <w:szCs w:val="20"/>
      <w:lang w:val="en-GB" w:eastAsia="ar-SA"/>
    </w:rPr>
  </w:style>
  <w:style w:type="paragraph" w:customStyle="1" w:styleId="Normal1">
    <w:name w:val="Normal1"/>
    <w:basedOn w:val="Norml"/>
    <w:rsid w:val="00BB6529"/>
    <w:pPr>
      <w:widowControl w:val="0"/>
      <w:autoSpaceDE w:val="0"/>
      <w:spacing w:line="264" w:lineRule="auto"/>
    </w:pPr>
    <w:rPr>
      <w:kern w:val="1"/>
      <w:lang w:bidi="hu-HU"/>
    </w:rPr>
  </w:style>
  <w:style w:type="paragraph" w:styleId="Dokumentumtrkp">
    <w:name w:val="Document Map"/>
    <w:basedOn w:val="Norml"/>
    <w:semiHidden/>
    <w:rsid w:val="007B3E21"/>
    <w:pPr>
      <w:shd w:val="clear" w:color="auto" w:fill="000080"/>
    </w:pPr>
    <w:rPr>
      <w:rFonts w:ascii="Tahoma" w:hAnsi="Tahoma" w:cs="Tahoma"/>
      <w:sz w:val="20"/>
      <w:szCs w:val="20"/>
    </w:rPr>
  </w:style>
  <w:style w:type="paragraph" w:styleId="Vltozat">
    <w:name w:val="Revision"/>
    <w:hidden/>
    <w:uiPriority w:val="99"/>
    <w:semiHidden/>
    <w:rsid w:val="002B63AF"/>
    <w:rPr>
      <w:sz w:val="24"/>
      <w:szCs w:val="24"/>
    </w:rPr>
  </w:style>
  <w:style w:type="character" w:styleId="Hiperhivatkozs">
    <w:name w:val="Hyperlink"/>
    <w:aliases w:val="Élőláb Char,Élőláb Char Char Char Char,Footer Char2 Char Char Char Char,Footer Char1 Char Char Char Char Char,Footer Char2 Char Char1 Char Char Char Char,Footer Char1 Char Char Char Char Char Char Char"/>
    <w:link w:val="llb"/>
    <w:rsid w:val="00BA7B15"/>
    <w:rPr>
      <w:sz w:val="24"/>
      <w:szCs w:val="24"/>
    </w:rPr>
  </w:style>
  <w:style w:type="paragraph" w:styleId="Listaszerbekezds">
    <w:name w:val="List Paragraph"/>
    <w:basedOn w:val="Norml"/>
    <w:uiPriority w:val="34"/>
    <w:qFormat/>
    <w:rsid w:val="0073335E"/>
    <w:pPr>
      <w:ind w:left="720"/>
      <w:contextualSpacing/>
    </w:pPr>
  </w:style>
  <w:style w:type="character" w:customStyle="1" w:styleId="lfejChar">
    <w:name w:val="Élőfej Char"/>
    <w:basedOn w:val="Bekezdsalapbettpusa"/>
    <w:link w:val="lfej"/>
    <w:uiPriority w:val="99"/>
    <w:rsid w:val="007A2D34"/>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84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EE4A2-101C-4100-8E2A-76C979A50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2770</Words>
  <Characters>19119</Characters>
  <Application>Microsoft Office Word</Application>
  <DocSecurity>0</DocSecurity>
  <Lines>159</Lines>
  <Paragraphs>43</Paragraphs>
  <ScaleCrop>false</ScaleCrop>
  <HeadingPairs>
    <vt:vector size="4" baseType="variant">
      <vt:variant>
        <vt:lpstr>Cím</vt:lpstr>
      </vt:variant>
      <vt:variant>
        <vt:i4>1</vt:i4>
      </vt:variant>
      <vt:variant>
        <vt:lpstr>Naslov</vt:lpstr>
      </vt:variant>
      <vt:variant>
        <vt:i4>1</vt:i4>
      </vt:variant>
    </vt:vector>
  </HeadingPairs>
  <TitlesOfParts>
    <vt:vector size="2" baseType="lpstr">
      <vt:lpstr>IB.02.ZIM.tab5.002.07- EN version for translations KrkA MRP</vt:lpstr>
      <vt:lpstr>IB.02.ZIM.tab5.002.07- EN version for translations KrkA MRP</vt:lpstr>
    </vt:vector>
  </TitlesOfParts>
  <Company>Krka, d.d.</Company>
  <LinksUpToDate>false</LinksUpToDate>
  <CharactersWithSpaces>21846</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IB.02.ZIM.tab5.002.07- EN version for translations KrkA MRP</dc:title>
  <dc:creator>Drs. Ing. Rob Wegh</dc:creator>
  <cp:lastModifiedBy>OGYI 49.1</cp:lastModifiedBy>
  <cp:revision>3</cp:revision>
  <cp:lastPrinted>2015-03-26T07:34:00Z</cp:lastPrinted>
  <dcterms:created xsi:type="dcterms:W3CDTF">2019-07-22T06:05:00Z</dcterms:created>
  <dcterms:modified xsi:type="dcterms:W3CDTF">2019-07-22T06:05:00Z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Appendix</vt:lpwstr>
  </property>
  <property fmtid="{D5CDD505-2E9C-101B-9397-08002B2CF9AE}" pid="3" name="DocSubType">
    <vt:lpwstr>General</vt:lpwstr>
  </property>
  <property fmtid="{D5CDD505-2E9C-101B-9397-08002B2CF9AE}" pid="4" name="Version">
    <vt:lpwstr>3.02.04</vt:lpwstr>
  </property>
  <property fmtid="{D5CDD505-2E9C-101B-9397-08002B2CF9AE}" pid="5" name="To">
    <vt:lpwstr>empty</vt:lpwstr>
  </property>
  <property fmtid="{D5CDD505-2E9C-101B-9397-08002B2CF9AE}" pid="6" name="HeaderLine1">
    <vt:lpwstr>Registration File</vt:lpwstr>
  </property>
  <property fmtid="{D5CDD505-2E9C-101B-9397-08002B2CF9AE}" pid="7" name="HeaderLine2">
    <vt:lpwstr>Zolpidem hemitartrate 5 mg</vt:lpwstr>
  </property>
  <property fmtid="{D5CDD505-2E9C-101B-9397-08002B2CF9AE}" pid="8" name="HeaderLine3">
    <vt:lpwstr>filmcoated tablets</vt:lpwstr>
  </property>
  <property fmtid="{D5CDD505-2E9C-101B-9397-08002B2CF9AE}" pid="9" name="HeaderLine4">
    <vt:lpwstr>Appendix 2 to part IB</vt:lpwstr>
  </property>
  <property fmtid="{D5CDD505-2E9C-101B-9397-08002B2CF9AE}" pid="10" name="Appendices">
    <vt:lpwstr>None</vt:lpwstr>
  </property>
  <property fmtid="{D5CDD505-2E9C-101B-9397-08002B2CF9AE}" pid="11" name="Initiation Number">
    <vt:lpwstr>##.####</vt:lpwstr>
  </property>
  <property fmtid="{D5CDD505-2E9C-101B-9397-08002B2CF9AE}" pid="12" name="Initiation Date">
    <vt:lpwstr>dd-mm-yy</vt:lpwstr>
  </property>
  <property fmtid="{D5CDD505-2E9C-101B-9397-08002B2CF9AE}" pid="13" name="Issue Date">
    <vt:lpwstr>draft</vt:lpwstr>
  </property>
  <property fmtid="{D5CDD505-2E9C-101B-9397-08002B2CF9AE}" pid="14" name="StartChapter">
    <vt:i4>1</vt:i4>
  </property>
  <property fmtid="{D5CDD505-2E9C-101B-9397-08002B2CF9AE}" pid="15" name="Supersedes">
    <vt:lpwstr>None</vt:lpwstr>
  </property>
  <property fmtid="{D5CDD505-2E9C-101B-9397-08002B2CF9AE}" pid="16" name="Supersedes Date">
    <vt:lpwstr>new document</vt:lpwstr>
  </property>
</Properties>
</file>