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51C997" w14:textId="77777777" w:rsidR="005B3D7E" w:rsidRPr="00CB5C9E" w:rsidRDefault="00A770C3" w:rsidP="00EF2AA1">
      <w:pPr>
        <w:widowControl w:val="0"/>
        <w:suppressAutoHyphens/>
        <w:spacing w:after="0"/>
        <w:jc w:val="center"/>
        <w:rPr>
          <w:b/>
          <w:szCs w:val="22"/>
          <w:lang w:val="hu-HU"/>
        </w:rPr>
      </w:pPr>
      <w:r w:rsidRPr="00CB5C9E">
        <w:rPr>
          <w:b/>
          <w:szCs w:val="22"/>
          <w:lang w:val="hu-HU"/>
        </w:rPr>
        <w:t xml:space="preserve">Betegtájékoztató: </w:t>
      </w:r>
      <w:r w:rsidR="00CC2FE6" w:rsidRPr="00CB5C9E">
        <w:rPr>
          <w:b/>
          <w:szCs w:val="22"/>
          <w:lang w:val="hu-HU"/>
        </w:rPr>
        <w:t>I</w:t>
      </w:r>
      <w:r w:rsidRPr="00CB5C9E">
        <w:rPr>
          <w:b/>
          <w:szCs w:val="22"/>
          <w:lang w:val="hu-HU"/>
        </w:rPr>
        <w:t>nformációk a felhasználó számára</w:t>
      </w:r>
    </w:p>
    <w:p w14:paraId="28AF88B0" w14:textId="77777777" w:rsidR="00753796" w:rsidRPr="00CB5C9E" w:rsidRDefault="00753796" w:rsidP="00EF2AA1">
      <w:pPr>
        <w:widowControl w:val="0"/>
        <w:suppressAutoHyphens/>
        <w:spacing w:after="0"/>
        <w:jc w:val="center"/>
        <w:rPr>
          <w:szCs w:val="22"/>
          <w:lang w:val="hu-HU"/>
        </w:rPr>
      </w:pPr>
    </w:p>
    <w:p w14:paraId="49B5DC83" w14:textId="77777777" w:rsidR="005B3D7E" w:rsidRPr="00CB5C9E" w:rsidRDefault="005B3D7E" w:rsidP="00EF2AA1">
      <w:pPr>
        <w:pStyle w:val="Csakszveg"/>
        <w:widowControl w:val="0"/>
        <w:suppressAutoHyphens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CB5C9E">
        <w:rPr>
          <w:rFonts w:ascii="Times New Roman" w:hAnsi="Times New Roman" w:cs="Times New Roman"/>
          <w:b/>
          <w:bCs/>
          <w:sz w:val="22"/>
          <w:szCs w:val="22"/>
        </w:rPr>
        <w:t>Gordius</w:t>
      </w:r>
      <w:proofErr w:type="spellEnd"/>
      <w:r w:rsidRPr="00CB5C9E">
        <w:rPr>
          <w:rFonts w:ascii="Times New Roman" w:hAnsi="Times New Roman" w:cs="Times New Roman"/>
          <w:b/>
          <w:bCs/>
          <w:sz w:val="22"/>
          <w:szCs w:val="22"/>
        </w:rPr>
        <w:t xml:space="preserve"> 300</w:t>
      </w:r>
      <w:r w:rsidR="0018221B" w:rsidRPr="00CB5C9E">
        <w:rPr>
          <w:rFonts w:ascii="Times New Roman" w:hAnsi="Times New Roman" w:cs="Times New Roman"/>
          <w:b/>
          <w:bCs/>
          <w:sz w:val="22"/>
          <w:szCs w:val="22"/>
        </w:rPr>
        <w:t> </w:t>
      </w:r>
      <w:r w:rsidRPr="00CB5C9E">
        <w:rPr>
          <w:rFonts w:ascii="Times New Roman" w:hAnsi="Times New Roman" w:cs="Times New Roman"/>
          <w:b/>
          <w:bCs/>
          <w:sz w:val="22"/>
          <w:szCs w:val="22"/>
        </w:rPr>
        <w:t>mg</w:t>
      </w:r>
      <w:r w:rsidR="0018221B" w:rsidRPr="00CB5C9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B5C9E">
        <w:rPr>
          <w:rFonts w:ascii="Times New Roman" w:hAnsi="Times New Roman" w:cs="Times New Roman"/>
          <w:b/>
          <w:bCs/>
          <w:sz w:val="22"/>
          <w:szCs w:val="22"/>
        </w:rPr>
        <w:t>kemény kapszula</w:t>
      </w:r>
    </w:p>
    <w:p w14:paraId="60D9627B" w14:textId="77777777" w:rsidR="007B24EC" w:rsidRPr="00CB5C9E" w:rsidRDefault="005B3D7E" w:rsidP="00EF2AA1">
      <w:pPr>
        <w:pStyle w:val="Csakszveg"/>
        <w:widowControl w:val="0"/>
        <w:suppressAutoHyphens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CB5C9E">
        <w:rPr>
          <w:rFonts w:ascii="Times New Roman" w:hAnsi="Times New Roman" w:cs="Times New Roman"/>
          <w:b/>
          <w:bCs/>
          <w:sz w:val="22"/>
          <w:szCs w:val="22"/>
        </w:rPr>
        <w:t>Gordius</w:t>
      </w:r>
      <w:proofErr w:type="spellEnd"/>
      <w:r w:rsidRPr="00CB5C9E">
        <w:rPr>
          <w:rFonts w:ascii="Times New Roman" w:hAnsi="Times New Roman" w:cs="Times New Roman"/>
          <w:b/>
          <w:bCs/>
          <w:sz w:val="22"/>
          <w:szCs w:val="22"/>
        </w:rPr>
        <w:t xml:space="preserve"> 400</w:t>
      </w:r>
      <w:r w:rsidR="0018221B" w:rsidRPr="00CB5C9E">
        <w:rPr>
          <w:rFonts w:ascii="Times New Roman" w:hAnsi="Times New Roman" w:cs="Times New Roman"/>
          <w:b/>
          <w:bCs/>
          <w:sz w:val="22"/>
          <w:szCs w:val="22"/>
        </w:rPr>
        <w:t> </w:t>
      </w:r>
      <w:r w:rsidRPr="00CB5C9E">
        <w:rPr>
          <w:rFonts w:ascii="Times New Roman" w:hAnsi="Times New Roman" w:cs="Times New Roman"/>
          <w:b/>
          <w:bCs/>
          <w:sz w:val="22"/>
          <w:szCs w:val="22"/>
        </w:rPr>
        <w:t>mg</w:t>
      </w:r>
      <w:r w:rsidR="0018221B" w:rsidRPr="00CB5C9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B5C9E">
        <w:rPr>
          <w:rFonts w:ascii="Times New Roman" w:hAnsi="Times New Roman" w:cs="Times New Roman"/>
          <w:b/>
          <w:bCs/>
          <w:sz w:val="22"/>
          <w:szCs w:val="22"/>
        </w:rPr>
        <w:t>kemény kapszula</w:t>
      </w:r>
    </w:p>
    <w:p w14:paraId="44CDAB75" w14:textId="77777777" w:rsidR="005B3D7E" w:rsidRPr="00CB5C9E" w:rsidRDefault="005B3D7E" w:rsidP="00EF2AA1">
      <w:pPr>
        <w:widowControl w:val="0"/>
        <w:numPr>
          <w:ilvl w:val="12"/>
          <w:numId w:val="0"/>
        </w:numPr>
        <w:suppressAutoHyphens/>
        <w:spacing w:after="0"/>
        <w:jc w:val="center"/>
        <w:rPr>
          <w:szCs w:val="22"/>
          <w:lang w:val="hu-HU"/>
        </w:rPr>
      </w:pPr>
      <w:proofErr w:type="spellStart"/>
      <w:r w:rsidRPr="00CB5C9E">
        <w:rPr>
          <w:szCs w:val="22"/>
          <w:lang w:val="hu-HU"/>
        </w:rPr>
        <w:t>gabapentin</w:t>
      </w:r>
      <w:proofErr w:type="spellEnd"/>
    </w:p>
    <w:p w14:paraId="2137835E" w14:textId="77777777" w:rsidR="0050260C" w:rsidRPr="00CB5C9E" w:rsidRDefault="0050260C" w:rsidP="00EF2AA1">
      <w:pPr>
        <w:widowControl w:val="0"/>
        <w:suppressAutoHyphens/>
        <w:spacing w:after="0"/>
        <w:jc w:val="center"/>
        <w:rPr>
          <w:szCs w:val="22"/>
          <w:lang w:val="hu-HU"/>
        </w:rPr>
      </w:pPr>
    </w:p>
    <w:p w14:paraId="69B77B26" w14:textId="1BD9946D" w:rsidR="00753796" w:rsidRPr="00CB5C9E" w:rsidRDefault="00753796" w:rsidP="00EF2AA1">
      <w:pPr>
        <w:widowControl w:val="0"/>
        <w:suppressAutoHyphens/>
        <w:spacing w:after="0"/>
        <w:jc w:val="center"/>
        <w:rPr>
          <w:szCs w:val="22"/>
          <w:lang w:val="hu-HU"/>
        </w:rPr>
      </w:pPr>
    </w:p>
    <w:p w14:paraId="3EFC3E04" w14:textId="77777777" w:rsidR="005B3D7E" w:rsidRPr="00CB5C9E" w:rsidRDefault="005B3D7E" w:rsidP="00EF2AA1">
      <w:pPr>
        <w:widowControl w:val="0"/>
        <w:suppressAutoHyphens/>
        <w:spacing w:after="0"/>
        <w:rPr>
          <w:b/>
          <w:szCs w:val="22"/>
          <w:lang w:val="hu-HU"/>
        </w:rPr>
      </w:pPr>
      <w:r w:rsidRPr="00CB5C9E">
        <w:rPr>
          <w:b/>
          <w:szCs w:val="22"/>
          <w:lang w:val="hu-HU"/>
        </w:rPr>
        <w:t>Mielőtt elkezd</w:t>
      </w:r>
      <w:r w:rsidR="00397F71" w:rsidRPr="00CB5C9E">
        <w:rPr>
          <w:b/>
          <w:szCs w:val="22"/>
          <w:lang w:val="hu-HU"/>
        </w:rPr>
        <w:t>i</w:t>
      </w:r>
      <w:r w:rsidRPr="00CB5C9E">
        <w:rPr>
          <w:b/>
          <w:szCs w:val="22"/>
          <w:lang w:val="hu-HU"/>
        </w:rPr>
        <w:t xml:space="preserve"> alkalmazni ezt a gyógyszert, olvassa el figyelmesen az alábbi betegtájékoztatót</w:t>
      </w:r>
      <w:r w:rsidR="00397F71" w:rsidRPr="00CB5C9E">
        <w:rPr>
          <w:b/>
          <w:szCs w:val="22"/>
          <w:lang w:val="hu-HU"/>
        </w:rPr>
        <w:t>, mely az Ön számára fontos információkat tartalmaz</w:t>
      </w:r>
      <w:r w:rsidRPr="00CB5C9E">
        <w:rPr>
          <w:b/>
          <w:szCs w:val="22"/>
          <w:lang w:val="hu-HU"/>
        </w:rPr>
        <w:t>.</w:t>
      </w:r>
    </w:p>
    <w:p w14:paraId="6DE3F7CB" w14:textId="77777777" w:rsidR="005B3D7E" w:rsidRPr="00CB5C9E" w:rsidRDefault="005B3D7E" w:rsidP="00EF2AA1">
      <w:pPr>
        <w:widowControl w:val="0"/>
        <w:numPr>
          <w:ilvl w:val="0"/>
          <w:numId w:val="13"/>
        </w:numPr>
        <w:tabs>
          <w:tab w:val="clear" w:pos="360"/>
        </w:tabs>
        <w:suppressAutoHyphens/>
        <w:spacing w:after="0"/>
        <w:ind w:left="567" w:hanging="567"/>
        <w:rPr>
          <w:szCs w:val="22"/>
          <w:lang w:val="hu-HU"/>
        </w:rPr>
      </w:pPr>
      <w:r w:rsidRPr="00CB5C9E">
        <w:rPr>
          <w:szCs w:val="22"/>
          <w:lang w:val="hu-HU"/>
        </w:rPr>
        <w:t>Tartsa meg a betegtájékoztatót, mert a benne szereplő információkra a későbbiekben is szüksége lehet.</w:t>
      </w:r>
    </w:p>
    <w:p w14:paraId="5DA60681" w14:textId="77777777" w:rsidR="005B3D7E" w:rsidRPr="00CB5C9E" w:rsidRDefault="005B3D7E" w:rsidP="00EF2AA1">
      <w:pPr>
        <w:widowControl w:val="0"/>
        <w:numPr>
          <w:ilvl w:val="0"/>
          <w:numId w:val="13"/>
        </w:numPr>
        <w:tabs>
          <w:tab w:val="clear" w:pos="360"/>
        </w:tabs>
        <w:suppressAutoHyphens/>
        <w:spacing w:after="0"/>
        <w:ind w:left="567" w:hanging="567"/>
        <w:rPr>
          <w:szCs w:val="22"/>
          <w:lang w:val="hu-HU"/>
        </w:rPr>
      </w:pPr>
      <w:r w:rsidRPr="00CB5C9E">
        <w:rPr>
          <w:szCs w:val="22"/>
          <w:lang w:val="hu-HU"/>
        </w:rPr>
        <w:t xml:space="preserve">További kérdéseivel forduljon </w:t>
      </w:r>
      <w:r w:rsidR="00397F71" w:rsidRPr="00CB5C9E">
        <w:rPr>
          <w:szCs w:val="22"/>
          <w:lang w:val="hu-HU"/>
        </w:rPr>
        <w:t>kezelő</w:t>
      </w:r>
      <w:r w:rsidRPr="00CB5C9E">
        <w:rPr>
          <w:szCs w:val="22"/>
          <w:lang w:val="hu-HU"/>
        </w:rPr>
        <w:t>orvosához vagy gyógyszerészéhez.</w:t>
      </w:r>
    </w:p>
    <w:p w14:paraId="45546219" w14:textId="77777777" w:rsidR="005B3D7E" w:rsidRPr="00CB5C9E" w:rsidRDefault="005B3D7E" w:rsidP="00EF2AA1">
      <w:pPr>
        <w:widowControl w:val="0"/>
        <w:numPr>
          <w:ilvl w:val="0"/>
          <w:numId w:val="13"/>
        </w:numPr>
        <w:tabs>
          <w:tab w:val="clear" w:pos="360"/>
        </w:tabs>
        <w:suppressAutoHyphens/>
        <w:spacing w:after="0"/>
        <w:ind w:left="567" w:hanging="567"/>
        <w:rPr>
          <w:szCs w:val="22"/>
          <w:lang w:val="hu-HU"/>
        </w:rPr>
      </w:pPr>
      <w:r w:rsidRPr="00CB5C9E">
        <w:rPr>
          <w:szCs w:val="22"/>
          <w:lang w:val="hu-HU"/>
        </w:rPr>
        <w:t>Ezt a gyógyszert az orvos</w:t>
      </w:r>
      <w:r w:rsidR="00397F71" w:rsidRPr="00CB5C9E">
        <w:rPr>
          <w:szCs w:val="22"/>
          <w:lang w:val="hu-HU"/>
        </w:rPr>
        <w:t xml:space="preserve"> kizárólag</w:t>
      </w:r>
      <w:r w:rsidRPr="00CB5C9E">
        <w:rPr>
          <w:szCs w:val="22"/>
          <w:lang w:val="hu-HU"/>
        </w:rPr>
        <w:t xml:space="preserve"> Önnek írta fel. Ne adja át a készítményt másnak, mert számára ártalmas lehet még abban az esetben is, ha</w:t>
      </w:r>
      <w:r w:rsidR="00397F71" w:rsidRPr="00CB5C9E">
        <w:rPr>
          <w:szCs w:val="22"/>
          <w:lang w:val="hu-HU"/>
        </w:rPr>
        <w:t xml:space="preserve"> a betegsége</w:t>
      </w:r>
      <w:r w:rsidRPr="00CB5C9E">
        <w:rPr>
          <w:szCs w:val="22"/>
          <w:lang w:val="hu-HU"/>
        </w:rPr>
        <w:t xml:space="preserve"> tünetei az Önéhez hasonlóak.</w:t>
      </w:r>
    </w:p>
    <w:p w14:paraId="51442DC0" w14:textId="77777777" w:rsidR="005B3D7E" w:rsidRPr="00CB5C9E" w:rsidRDefault="005B3D7E" w:rsidP="00EF2AA1">
      <w:pPr>
        <w:widowControl w:val="0"/>
        <w:numPr>
          <w:ilvl w:val="0"/>
          <w:numId w:val="13"/>
        </w:numPr>
        <w:tabs>
          <w:tab w:val="clear" w:pos="360"/>
        </w:tabs>
        <w:suppressAutoHyphens/>
        <w:spacing w:after="0"/>
        <w:ind w:left="567" w:hanging="567"/>
        <w:rPr>
          <w:szCs w:val="22"/>
          <w:lang w:val="hu-HU"/>
        </w:rPr>
      </w:pPr>
      <w:r w:rsidRPr="00CB5C9E">
        <w:rPr>
          <w:szCs w:val="22"/>
          <w:lang w:val="hu-HU"/>
        </w:rPr>
        <w:t xml:space="preserve">Ha </w:t>
      </w:r>
      <w:r w:rsidR="00397F71" w:rsidRPr="00CB5C9E">
        <w:rPr>
          <w:szCs w:val="22"/>
          <w:lang w:val="hu-HU"/>
        </w:rPr>
        <w:t xml:space="preserve">Önnél </w:t>
      </w:r>
      <w:r w:rsidRPr="00CB5C9E">
        <w:rPr>
          <w:szCs w:val="22"/>
          <w:lang w:val="hu-HU"/>
        </w:rPr>
        <w:t>bárm</w:t>
      </w:r>
      <w:r w:rsidR="00397F71" w:rsidRPr="00CB5C9E">
        <w:rPr>
          <w:szCs w:val="22"/>
          <w:lang w:val="hu-HU"/>
        </w:rPr>
        <w:t>ilyen</w:t>
      </w:r>
      <w:r w:rsidRPr="00CB5C9E">
        <w:rPr>
          <w:szCs w:val="22"/>
          <w:lang w:val="hu-HU"/>
        </w:rPr>
        <w:t xml:space="preserve"> mellékhatás </w:t>
      </w:r>
      <w:r w:rsidR="00397F71" w:rsidRPr="00CB5C9E">
        <w:rPr>
          <w:szCs w:val="22"/>
          <w:lang w:val="hu-HU"/>
        </w:rPr>
        <w:t>jelentkezik, tájékoztassa erről kezelőorvosát vagy gyógyszerészét. Ez a betegtájékoztatóban fel nem sorolt bármilyen lehetséges mellékhatásra is vonatkozik.</w:t>
      </w:r>
      <w:r w:rsidR="00CC2FE6" w:rsidRPr="00CB5C9E">
        <w:rPr>
          <w:szCs w:val="22"/>
          <w:lang w:val="hu-HU"/>
        </w:rPr>
        <w:t xml:space="preserve"> Lásd 4.</w:t>
      </w:r>
      <w:r w:rsidR="004A1D24" w:rsidRPr="00CB5C9E">
        <w:rPr>
          <w:szCs w:val="22"/>
          <w:lang w:val="hu-HU"/>
        </w:rPr>
        <w:t> </w:t>
      </w:r>
      <w:r w:rsidR="00CC2FE6" w:rsidRPr="00CB5C9E">
        <w:rPr>
          <w:szCs w:val="22"/>
          <w:lang w:val="hu-HU"/>
        </w:rPr>
        <w:t>pont.</w:t>
      </w:r>
    </w:p>
    <w:p w14:paraId="3F9C0254" w14:textId="7B091935" w:rsidR="005B3D7E" w:rsidRPr="00CB5C9E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5F1239B7" w14:textId="77777777" w:rsidR="005B3D7E" w:rsidRPr="00CB5C9E" w:rsidRDefault="005B3D7E" w:rsidP="00EF2AA1">
      <w:pPr>
        <w:widowControl w:val="0"/>
        <w:suppressAutoHyphens/>
        <w:spacing w:after="0"/>
        <w:ind w:right="-2"/>
        <w:rPr>
          <w:b/>
          <w:szCs w:val="22"/>
          <w:lang w:val="hu-HU"/>
        </w:rPr>
      </w:pPr>
      <w:r w:rsidRPr="00CB5C9E">
        <w:rPr>
          <w:b/>
          <w:szCs w:val="22"/>
          <w:lang w:val="hu-HU"/>
        </w:rPr>
        <w:t>A betegtájékoztató tartalma:</w:t>
      </w:r>
    </w:p>
    <w:p w14:paraId="593CFC38" w14:textId="36E1B9AE" w:rsidR="005B3D7E" w:rsidRPr="00CB5C9E" w:rsidRDefault="005B3D7E" w:rsidP="00EF2AA1">
      <w:pPr>
        <w:widowControl w:val="0"/>
        <w:numPr>
          <w:ilvl w:val="0"/>
          <w:numId w:val="12"/>
        </w:numPr>
        <w:tabs>
          <w:tab w:val="clear" w:pos="360"/>
        </w:tabs>
        <w:suppressAutoHyphens/>
        <w:spacing w:after="0"/>
        <w:ind w:left="567" w:right="-29" w:hanging="567"/>
        <w:rPr>
          <w:szCs w:val="22"/>
          <w:lang w:val="hu-HU"/>
        </w:rPr>
      </w:pPr>
      <w:r w:rsidRPr="00CB5C9E">
        <w:rPr>
          <w:szCs w:val="22"/>
          <w:lang w:val="hu-HU"/>
        </w:rPr>
        <w:t xml:space="preserve">Milyen típusú gyógyszer a </w:t>
      </w:r>
      <w:proofErr w:type="spellStart"/>
      <w:r w:rsidRPr="00CB5C9E">
        <w:rPr>
          <w:szCs w:val="22"/>
          <w:lang w:val="hu-HU"/>
        </w:rPr>
        <w:t>Gordius</w:t>
      </w:r>
      <w:proofErr w:type="spellEnd"/>
      <w:r w:rsidRPr="00CB5C9E">
        <w:rPr>
          <w:szCs w:val="22"/>
          <w:lang w:val="hu-HU"/>
        </w:rPr>
        <w:t xml:space="preserve"> és milyen betegségek esetén alkalmazható?</w:t>
      </w:r>
    </w:p>
    <w:p w14:paraId="13A4C8E9" w14:textId="0C9D2114" w:rsidR="005B3D7E" w:rsidRPr="00CB5C9E" w:rsidRDefault="005B3D7E" w:rsidP="00EF2AA1">
      <w:pPr>
        <w:widowControl w:val="0"/>
        <w:numPr>
          <w:ilvl w:val="0"/>
          <w:numId w:val="12"/>
        </w:numPr>
        <w:tabs>
          <w:tab w:val="clear" w:pos="360"/>
        </w:tabs>
        <w:suppressAutoHyphens/>
        <w:spacing w:after="0"/>
        <w:ind w:left="567" w:right="-29" w:hanging="567"/>
        <w:rPr>
          <w:szCs w:val="22"/>
          <w:lang w:val="hu-HU"/>
        </w:rPr>
      </w:pPr>
      <w:r w:rsidRPr="00CB5C9E">
        <w:rPr>
          <w:szCs w:val="22"/>
          <w:lang w:val="hu-HU"/>
        </w:rPr>
        <w:t xml:space="preserve">Tudnivalók a </w:t>
      </w:r>
      <w:proofErr w:type="spellStart"/>
      <w:r w:rsidRPr="00CB5C9E">
        <w:rPr>
          <w:szCs w:val="22"/>
          <w:lang w:val="hu-HU"/>
        </w:rPr>
        <w:t>Gordius</w:t>
      </w:r>
      <w:proofErr w:type="spellEnd"/>
      <w:r w:rsidRPr="00CB5C9E">
        <w:rPr>
          <w:szCs w:val="22"/>
          <w:lang w:val="hu-HU"/>
        </w:rPr>
        <w:t xml:space="preserve"> alkalmazása előtt</w:t>
      </w:r>
    </w:p>
    <w:p w14:paraId="33BC60F2" w14:textId="030AC014" w:rsidR="005B3D7E" w:rsidRPr="009B54C2" w:rsidRDefault="005B3D7E" w:rsidP="00EF2AA1">
      <w:pPr>
        <w:widowControl w:val="0"/>
        <w:numPr>
          <w:ilvl w:val="0"/>
          <w:numId w:val="12"/>
        </w:numPr>
        <w:tabs>
          <w:tab w:val="clear" w:pos="360"/>
        </w:tabs>
        <w:suppressAutoHyphens/>
        <w:spacing w:after="0"/>
        <w:ind w:left="567" w:right="-29" w:hanging="567"/>
        <w:rPr>
          <w:szCs w:val="22"/>
          <w:lang w:val="hu-HU"/>
        </w:rPr>
      </w:pPr>
      <w:r w:rsidRPr="00CB5C9E">
        <w:rPr>
          <w:szCs w:val="22"/>
          <w:lang w:val="hu-HU"/>
        </w:rPr>
        <w:t xml:space="preserve">Hogyan kell </w:t>
      </w:r>
      <w:r w:rsidR="006B5C21" w:rsidRPr="009B54C2">
        <w:rPr>
          <w:szCs w:val="22"/>
          <w:lang w:val="hu-HU"/>
        </w:rPr>
        <w:t>szedni</w:t>
      </w:r>
      <w:r w:rsidRPr="009B54C2">
        <w:rPr>
          <w:szCs w:val="22"/>
          <w:lang w:val="hu-HU"/>
        </w:rPr>
        <w:t xml:space="preserve"> a </w:t>
      </w:r>
      <w:proofErr w:type="spellStart"/>
      <w:r w:rsidRPr="009B54C2">
        <w:rPr>
          <w:szCs w:val="22"/>
          <w:lang w:val="hu-HU"/>
        </w:rPr>
        <w:t>Gordiust</w:t>
      </w:r>
      <w:proofErr w:type="spellEnd"/>
      <w:r w:rsidRPr="009B54C2">
        <w:rPr>
          <w:szCs w:val="22"/>
          <w:lang w:val="hu-HU"/>
        </w:rPr>
        <w:t>?</w:t>
      </w:r>
    </w:p>
    <w:p w14:paraId="5CDFF6A2" w14:textId="77777777" w:rsidR="005B3D7E" w:rsidRPr="00FF2C08" w:rsidRDefault="005B3D7E" w:rsidP="00EF2AA1">
      <w:pPr>
        <w:widowControl w:val="0"/>
        <w:numPr>
          <w:ilvl w:val="0"/>
          <w:numId w:val="12"/>
        </w:numPr>
        <w:tabs>
          <w:tab w:val="clear" w:pos="360"/>
        </w:tabs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>Lehetséges mellékhatások</w:t>
      </w:r>
    </w:p>
    <w:p w14:paraId="17059313" w14:textId="59AFFB38" w:rsidR="005B3D7E" w:rsidRPr="00FF2C08" w:rsidRDefault="005B3D7E" w:rsidP="00EF2AA1">
      <w:pPr>
        <w:widowControl w:val="0"/>
        <w:numPr>
          <w:ilvl w:val="0"/>
          <w:numId w:val="12"/>
        </w:numPr>
        <w:tabs>
          <w:tab w:val="clear" w:pos="360"/>
        </w:tabs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 xml:space="preserve">Hogyan kell a </w:t>
      </w:r>
      <w:proofErr w:type="spellStart"/>
      <w:r w:rsidRPr="00FF2C08">
        <w:rPr>
          <w:szCs w:val="22"/>
          <w:lang w:val="hu-HU"/>
        </w:rPr>
        <w:t>Gordius</w:t>
      </w:r>
      <w:r w:rsidR="0058192C">
        <w:rPr>
          <w:szCs w:val="22"/>
          <w:lang w:val="hu-HU"/>
        </w:rPr>
        <w:t>t</w:t>
      </w:r>
      <w:proofErr w:type="spellEnd"/>
      <w:r w:rsidRPr="00FF2C08">
        <w:rPr>
          <w:szCs w:val="22"/>
          <w:lang w:val="hu-HU"/>
        </w:rPr>
        <w:t xml:space="preserve"> tárolni?</w:t>
      </w:r>
    </w:p>
    <w:p w14:paraId="4BE7FACC" w14:textId="77777777" w:rsidR="005B3D7E" w:rsidRPr="00FF2C08" w:rsidRDefault="00397F71" w:rsidP="00EF2AA1">
      <w:pPr>
        <w:widowControl w:val="0"/>
        <w:numPr>
          <w:ilvl w:val="0"/>
          <w:numId w:val="12"/>
        </w:numPr>
        <w:tabs>
          <w:tab w:val="clear" w:pos="360"/>
        </w:tabs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>A csomagolás tartalma és egyéb</w:t>
      </w:r>
      <w:r w:rsidR="005B3D7E" w:rsidRPr="00FF2C08">
        <w:rPr>
          <w:szCs w:val="22"/>
          <w:lang w:val="hu-HU"/>
        </w:rPr>
        <w:t xml:space="preserve"> információk</w:t>
      </w:r>
    </w:p>
    <w:p w14:paraId="1D8D351C" w14:textId="77777777" w:rsidR="005B3D7E" w:rsidRPr="00FF2C08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4D3B3436" w14:textId="77777777" w:rsidR="005B3D7E" w:rsidRPr="00FF2C08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734EC891" w14:textId="4F457D84" w:rsidR="005B3D7E" w:rsidRPr="00FF2C08" w:rsidRDefault="00A770C3" w:rsidP="00EF2AA1">
      <w:pPr>
        <w:widowControl w:val="0"/>
        <w:numPr>
          <w:ilvl w:val="0"/>
          <w:numId w:val="14"/>
        </w:numPr>
        <w:tabs>
          <w:tab w:val="clear" w:pos="360"/>
        </w:tabs>
        <w:suppressAutoHyphens/>
        <w:spacing w:after="0"/>
        <w:ind w:left="567" w:right="-2" w:hanging="567"/>
        <w:rPr>
          <w:szCs w:val="22"/>
          <w:lang w:val="hu-HU"/>
        </w:rPr>
      </w:pPr>
      <w:r w:rsidRPr="00FF2C08">
        <w:rPr>
          <w:b/>
          <w:szCs w:val="22"/>
          <w:lang w:val="hu-HU"/>
        </w:rPr>
        <w:t xml:space="preserve">Milyen típusú gyógyszer a </w:t>
      </w:r>
      <w:proofErr w:type="spellStart"/>
      <w:r w:rsidRPr="00FF2C08">
        <w:rPr>
          <w:b/>
          <w:szCs w:val="22"/>
          <w:lang w:val="hu-HU"/>
        </w:rPr>
        <w:t>Gordius</w:t>
      </w:r>
      <w:proofErr w:type="spellEnd"/>
      <w:r w:rsidRPr="00FF2C08">
        <w:rPr>
          <w:szCs w:val="22"/>
          <w:lang w:val="hu-HU"/>
        </w:rPr>
        <w:t xml:space="preserve"> </w:t>
      </w:r>
      <w:r w:rsidRPr="00FF2C08">
        <w:rPr>
          <w:b/>
          <w:szCs w:val="22"/>
          <w:lang w:val="hu-HU"/>
        </w:rPr>
        <w:t>és milyen betegségek esetén alkalmazható?</w:t>
      </w:r>
    </w:p>
    <w:p w14:paraId="3071516C" w14:textId="77777777" w:rsidR="005B3D7E" w:rsidRPr="00F42A14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064D61B2" w14:textId="77777777" w:rsidR="002625C5" w:rsidRPr="00995BBB" w:rsidRDefault="002625C5" w:rsidP="00EF2AA1">
      <w:pPr>
        <w:widowControl w:val="0"/>
        <w:suppressAutoHyphens/>
        <w:autoSpaceDE w:val="0"/>
        <w:autoSpaceDN w:val="0"/>
        <w:spacing w:after="0"/>
        <w:rPr>
          <w:szCs w:val="22"/>
          <w:lang w:val="hu-HU"/>
        </w:rPr>
      </w:pPr>
      <w:r w:rsidRPr="00F42A14">
        <w:rPr>
          <w:szCs w:val="22"/>
          <w:lang w:val="hu-HU"/>
        </w:rPr>
        <w:t xml:space="preserve">A </w:t>
      </w:r>
      <w:proofErr w:type="spellStart"/>
      <w:r w:rsidRPr="00F42A14">
        <w:rPr>
          <w:szCs w:val="22"/>
          <w:lang w:val="hu-HU"/>
        </w:rPr>
        <w:t>Gordius</w:t>
      </w:r>
      <w:proofErr w:type="spellEnd"/>
      <w:r w:rsidRPr="00F42A14">
        <w:rPr>
          <w:szCs w:val="22"/>
          <w:lang w:val="hu-HU"/>
        </w:rPr>
        <w:t xml:space="preserve"> az epilepszia és </w:t>
      </w:r>
      <w:r w:rsidR="001E2BE4" w:rsidRPr="00F42A14">
        <w:rPr>
          <w:szCs w:val="22"/>
          <w:lang w:val="hu-HU"/>
        </w:rPr>
        <w:t xml:space="preserve">a </w:t>
      </w:r>
      <w:r w:rsidRPr="00F42A14">
        <w:rPr>
          <w:szCs w:val="22"/>
          <w:lang w:val="hu-HU"/>
        </w:rPr>
        <w:t xml:space="preserve">perifériás </w:t>
      </w:r>
      <w:proofErr w:type="spellStart"/>
      <w:r w:rsidRPr="00F42A14">
        <w:rPr>
          <w:szCs w:val="22"/>
          <w:lang w:val="hu-HU"/>
        </w:rPr>
        <w:t>neuropátiás</w:t>
      </w:r>
      <w:proofErr w:type="spellEnd"/>
      <w:r w:rsidRPr="00F42A14">
        <w:rPr>
          <w:szCs w:val="22"/>
          <w:lang w:val="hu-HU"/>
        </w:rPr>
        <w:t xml:space="preserve"> fájdalom</w:t>
      </w:r>
      <w:r w:rsidR="00CC2FE6" w:rsidRPr="00F42A14">
        <w:rPr>
          <w:szCs w:val="22"/>
          <w:lang w:val="hu-HU"/>
        </w:rPr>
        <w:t xml:space="preserve"> (az idegek károsodása következtében kialakult</w:t>
      </w:r>
      <w:r w:rsidR="0018221B" w:rsidRPr="00FF083F">
        <w:rPr>
          <w:szCs w:val="22"/>
          <w:lang w:val="hu-HU"/>
        </w:rPr>
        <w:t>,</w:t>
      </w:r>
      <w:r w:rsidR="00CC2FE6" w:rsidRPr="00FF083F">
        <w:rPr>
          <w:szCs w:val="22"/>
          <w:lang w:val="hu-HU"/>
        </w:rPr>
        <w:t xml:space="preserve"> hosszan fennálló fájdalom)</w:t>
      </w:r>
      <w:r w:rsidRPr="00FF083F">
        <w:rPr>
          <w:szCs w:val="22"/>
          <w:lang w:val="hu-HU"/>
        </w:rPr>
        <w:t xml:space="preserve"> kezelésére </w:t>
      </w:r>
      <w:r w:rsidR="007B24EC" w:rsidRPr="00A618D4">
        <w:rPr>
          <w:szCs w:val="22"/>
          <w:lang w:val="hu-HU"/>
        </w:rPr>
        <w:t>alkalmazott</w:t>
      </w:r>
      <w:r w:rsidR="00A707AB" w:rsidRPr="00A618D4">
        <w:rPr>
          <w:szCs w:val="22"/>
          <w:lang w:val="hu-HU"/>
        </w:rPr>
        <w:t xml:space="preserve"> </w:t>
      </w:r>
      <w:r w:rsidRPr="00A618D4">
        <w:rPr>
          <w:szCs w:val="22"/>
          <w:lang w:val="hu-HU"/>
        </w:rPr>
        <w:t>gyógyszerek cs</w:t>
      </w:r>
      <w:r w:rsidRPr="00995BBB">
        <w:rPr>
          <w:szCs w:val="22"/>
          <w:lang w:val="hu-HU"/>
        </w:rPr>
        <w:t>oportjába tartozik.</w:t>
      </w:r>
    </w:p>
    <w:p w14:paraId="61A9ABC0" w14:textId="77777777" w:rsidR="003C3C58" w:rsidRPr="00995BBB" w:rsidRDefault="003C3C58" w:rsidP="00EF2AA1">
      <w:pPr>
        <w:widowControl w:val="0"/>
        <w:suppressAutoHyphens/>
        <w:autoSpaceDE w:val="0"/>
        <w:autoSpaceDN w:val="0"/>
        <w:spacing w:after="0"/>
        <w:rPr>
          <w:szCs w:val="22"/>
          <w:lang w:val="hu-HU"/>
        </w:rPr>
      </w:pPr>
    </w:p>
    <w:p w14:paraId="452EC688" w14:textId="77777777" w:rsidR="00CC2FE6" w:rsidRPr="00995BBB" w:rsidRDefault="00CC2FE6" w:rsidP="00EF2AA1">
      <w:pPr>
        <w:widowControl w:val="0"/>
        <w:tabs>
          <w:tab w:val="left" w:pos="567"/>
        </w:tabs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hatóanyaga a </w:t>
      </w:r>
      <w:proofErr w:type="spellStart"/>
      <w:r w:rsidRPr="00995BBB">
        <w:rPr>
          <w:szCs w:val="22"/>
          <w:lang w:val="hu-HU"/>
        </w:rPr>
        <w:t>gabapentin</w:t>
      </w:r>
      <w:proofErr w:type="spellEnd"/>
      <w:r w:rsidRPr="00995BBB">
        <w:rPr>
          <w:szCs w:val="22"/>
          <w:lang w:val="hu-HU"/>
        </w:rPr>
        <w:t>.</w:t>
      </w:r>
    </w:p>
    <w:p w14:paraId="2E832AD2" w14:textId="77777777" w:rsidR="00CC2FE6" w:rsidRPr="00995BBB" w:rsidRDefault="00CC2FE6" w:rsidP="00EF2AA1">
      <w:pPr>
        <w:widowControl w:val="0"/>
        <w:suppressAutoHyphens/>
        <w:autoSpaceDE w:val="0"/>
        <w:autoSpaceDN w:val="0"/>
        <w:spacing w:after="0"/>
        <w:rPr>
          <w:szCs w:val="22"/>
          <w:lang w:val="hu-HU"/>
        </w:rPr>
      </w:pPr>
    </w:p>
    <w:p w14:paraId="790E84D7" w14:textId="77777777" w:rsidR="007B24EC" w:rsidRPr="00995BBB" w:rsidRDefault="007B24EC" w:rsidP="00EF2AA1">
      <w:pPr>
        <w:widowControl w:val="0"/>
        <w:suppressAutoHyphens/>
        <w:autoSpaceDE w:val="0"/>
        <w:autoSpaceDN w:val="0"/>
        <w:spacing w:after="0"/>
        <w:rPr>
          <w:szCs w:val="22"/>
          <w:u w:val="single"/>
          <w:lang w:val="hu-HU"/>
        </w:rPr>
      </w:pPr>
      <w:r w:rsidRPr="00995BBB">
        <w:rPr>
          <w:szCs w:val="22"/>
          <w:u w:val="single"/>
          <w:lang w:val="hu-HU"/>
        </w:rPr>
        <w:t xml:space="preserve">A </w:t>
      </w:r>
      <w:proofErr w:type="spellStart"/>
      <w:r w:rsidRPr="00995BBB">
        <w:rPr>
          <w:szCs w:val="22"/>
          <w:u w:val="single"/>
          <w:lang w:val="hu-HU"/>
        </w:rPr>
        <w:t>Gordius</w:t>
      </w:r>
      <w:proofErr w:type="spellEnd"/>
      <w:r w:rsidRPr="00995BBB">
        <w:rPr>
          <w:szCs w:val="22"/>
          <w:u w:val="single"/>
          <w:lang w:val="hu-HU"/>
        </w:rPr>
        <w:t xml:space="preserve"> a következő betegségek esetén alkalmazható:</w:t>
      </w:r>
    </w:p>
    <w:p w14:paraId="3D0B220B" w14:textId="77777777" w:rsidR="002625C5" w:rsidRPr="00995BBB" w:rsidRDefault="006D6CED" w:rsidP="00EF2AA1">
      <w:pPr>
        <w:widowControl w:val="0"/>
        <w:suppressAutoHyphens/>
        <w:autoSpaceDE w:val="0"/>
        <w:autoSpaceDN w:val="0"/>
        <w:spacing w:after="0"/>
        <w:rPr>
          <w:szCs w:val="22"/>
          <w:lang w:val="hu-HU"/>
        </w:rPr>
      </w:pPr>
      <w:r w:rsidRPr="00D2423A">
        <w:rPr>
          <w:i/>
          <w:szCs w:val="22"/>
          <w:u w:val="single"/>
          <w:lang w:val="hu-HU"/>
        </w:rPr>
        <w:t>A</w:t>
      </w:r>
      <w:r w:rsidR="002625C5" w:rsidRPr="00D2423A">
        <w:rPr>
          <w:i/>
          <w:szCs w:val="22"/>
          <w:u w:val="single"/>
          <w:lang w:val="hu-HU"/>
        </w:rPr>
        <w:t>z ep</w:t>
      </w:r>
      <w:r w:rsidR="001E2BE4" w:rsidRPr="00D2423A">
        <w:rPr>
          <w:i/>
          <w:szCs w:val="22"/>
          <w:u w:val="single"/>
          <w:lang w:val="hu-HU"/>
        </w:rPr>
        <w:t xml:space="preserve">ilepszia különféle </w:t>
      </w:r>
      <w:r w:rsidR="006B5C21" w:rsidRPr="00D2423A">
        <w:rPr>
          <w:i/>
          <w:szCs w:val="22"/>
          <w:u w:val="single"/>
          <w:lang w:val="hu-HU"/>
        </w:rPr>
        <w:t>típusainak</w:t>
      </w:r>
      <w:r w:rsidR="001E2BE4" w:rsidRPr="00995BBB">
        <w:rPr>
          <w:szCs w:val="22"/>
          <w:lang w:val="hu-HU"/>
        </w:rPr>
        <w:t xml:space="preserve"> </w:t>
      </w:r>
      <w:r w:rsidR="006B5C21" w:rsidRPr="00995BBB">
        <w:rPr>
          <w:szCs w:val="22"/>
          <w:lang w:val="hu-HU"/>
        </w:rPr>
        <w:t>(</w:t>
      </w:r>
      <w:r w:rsidR="002625C5" w:rsidRPr="00995BBB">
        <w:rPr>
          <w:szCs w:val="22"/>
          <w:lang w:val="hu-HU"/>
        </w:rPr>
        <w:t xml:space="preserve">kezdetben az agy bizonyos </w:t>
      </w:r>
      <w:r w:rsidR="001B1315" w:rsidRPr="00995BBB">
        <w:rPr>
          <w:szCs w:val="22"/>
          <w:lang w:val="hu-HU"/>
        </w:rPr>
        <w:t xml:space="preserve">területeire </w:t>
      </w:r>
      <w:r w:rsidR="002625C5" w:rsidRPr="00995BBB">
        <w:rPr>
          <w:szCs w:val="22"/>
          <w:lang w:val="hu-HU"/>
        </w:rPr>
        <w:t>korlátozódó görcsrohamok</w:t>
      </w:r>
      <w:r w:rsidR="009B4A88" w:rsidRPr="00995BBB">
        <w:rPr>
          <w:szCs w:val="22"/>
          <w:lang w:val="hu-HU"/>
        </w:rPr>
        <w:t>,</w:t>
      </w:r>
      <w:r w:rsidR="009B4A88" w:rsidRPr="00995BBB">
        <w:rPr>
          <w:snapToGrid w:val="0"/>
          <w:szCs w:val="22"/>
          <w:lang w:val="hu-HU" w:eastAsia="en-GB"/>
        </w:rPr>
        <w:t xml:space="preserve"> </w:t>
      </w:r>
      <w:r w:rsidR="009B4A88" w:rsidRPr="00995BBB">
        <w:rPr>
          <w:szCs w:val="22"/>
          <w:lang w:val="hu-HU"/>
        </w:rPr>
        <w:t>amelyek a roham más agyterületekre való átterjedésével vagy a nélkül lépnek fel)</w:t>
      </w:r>
      <w:r w:rsidR="002625C5" w:rsidRPr="00995BBB">
        <w:rPr>
          <w:szCs w:val="22"/>
          <w:lang w:val="hu-HU"/>
        </w:rPr>
        <w:t xml:space="preserve"> kezelésére használatos</w:t>
      </w:r>
      <w:r w:rsidR="00606F49" w:rsidRPr="00995BBB">
        <w:rPr>
          <w:szCs w:val="22"/>
          <w:lang w:val="hu-HU"/>
        </w:rPr>
        <w:t xml:space="preserve">. </w:t>
      </w:r>
      <w:r w:rsidR="00A651D9" w:rsidRPr="00995BBB">
        <w:rPr>
          <w:szCs w:val="22"/>
          <w:lang w:val="hu-HU"/>
        </w:rPr>
        <w:t xml:space="preserve">Az Ön vagy 6 éves vagy annál idősebb gyermekének kezelőorvosa </w:t>
      </w:r>
      <w:proofErr w:type="spellStart"/>
      <w:r w:rsidR="00A651D9" w:rsidRPr="00995BBB">
        <w:rPr>
          <w:szCs w:val="22"/>
          <w:lang w:val="hu-HU"/>
        </w:rPr>
        <w:t>Gordiust</w:t>
      </w:r>
      <w:proofErr w:type="spellEnd"/>
      <w:r w:rsidR="00A651D9" w:rsidRPr="00995BBB">
        <w:rPr>
          <w:szCs w:val="22"/>
          <w:lang w:val="hu-HU"/>
        </w:rPr>
        <w:t xml:space="preserve"> ír fel </w:t>
      </w:r>
      <w:r w:rsidR="002625C5" w:rsidRPr="00995BBB">
        <w:rPr>
          <w:szCs w:val="22"/>
          <w:lang w:val="hu-HU"/>
        </w:rPr>
        <w:t>az</w:t>
      </w:r>
      <w:r w:rsidR="00606F49" w:rsidRPr="00995BBB">
        <w:rPr>
          <w:szCs w:val="22"/>
          <w:lang w:val="hu-HU"/>
        </w:rPr>
        <w:t xml:space="preserve"> </w:t>
      </w:r>
      <w:r w:rsidR="00A651D9" w:rsidRPr="00995BBB">
        <w:rPr>
          <w:szCs w:val="22"/>
          <w:lang w:val="hu-HU"/>
        </w:rPr>
        <w:t>epilepszia kezelésére</w:t>
      </w:r>
      <w:r w:rsidR="002625C5" w:rsidRPr="00995BBB">
        <w:rPr>
          <w:szCs w:val="22"/>
          <w:lang w:val="hu-HU"/>
        </w:rPr>
        <w:t xml:space="preserve">, ha a jelenlegi </w:t>
      </w:r>
      <w:r w:rsidR="00A651D9" w:rsidRPr="00995BBB">
        <w:rPr>
          <w:szCs w:val="22"/>
          <w:lang w:val="hu-HU"/>
        </w:rPr>
        <w:t>kezelése</w:t>
      </w:r>
      <w:r w:rsidR="002625C5" w:rsidRPr="00995BBB">
        <w:rPr>
          <w:szCs w:val="22"/>
          <w:lang w:val="hu-HU"/>
        </w:rPr>
        <w:t xml:space="preserve"> nem </w:t>
      </w:r>
      <w:r w:rsidR="005E4A23" w:rsidRPr="00995BBB">
        <w:rPr>
          <w:szCs w:val="22"/>
          <w:lang w:val="hu-HU"/>
        </w:rPr>
        <w:t xml:space="preserve">kielégítő hatású. A </w:t>
      </w:r>
      <w:proofErr w:type="spellStart"/>
      <w:r w:rsidR="005E4A23" w:rsidRPr="00995BBB">
        <w:rPr>
          <w:szCs w:val="22"/>
          <w:lang w:val="hu-HU"/>
        </w:rPr>
        <w:t>Gordiust</w:t>
      </w:r>
      <w:proofErr w:type="spellEnd"/>
      <w:r w:rsidR="005E4A23" w:rsidRPr="00995BBB">
        <w:rPr>
          <w:szCs w:val="22"/>
          <w:lang w:val="hu-HU"/>
        </w:rPr>
        <w:t xml:space="preserve"> Önnek vagy 6 éves vagy annál idősebb gyermekének </w:t>
      </w:r>
      <w:r w:rsidR="002625C5" w:rsidRPr="00995BBB">
        <w:rPr>
          <w:szCs w:val="22"/>
          <w:lang w:val="hu-HU"/>
        </w:rPr>
        <w:t xml:space="preserve">a jelenlegi </w:t>
      </w:r>
      <w:r w:rsidR="001B1315" w:rsidRPr="00995BBB">
        <w:rPr>
          <w:szCs w:val="22"/>
          <w:lang w:val="hu-HU"/>
        </w:rPr>
        <w:t>kezelése mellett</w:t>
      </w:r>
      <w:r w:rsidR="002625C5" w:rsidRPr="00995BBB">
        <w:rPr>
          <w:szCs w:val="22"/>
          <w:lang w:val="hu-HU"/>
        </w:rPr>
        <w:t xml:space="preserve"> kell szednie</w:t>
      </w:r>
      <w:r w:rsidR="005E4A23" w:rsidRPr="00995BBB">
        <w:rPr>
          <w:szCs w:val="22"/>
          <w:lang w:val="hu-HU"/>
        </w:rPr>
        <w:t>, kivéve, ha kezelőorvosa másképp rendelte</w:t>
      </w:r>
      <w:r w:rsidR="0011324F" w:rsidRPr="00995BBB">
        <w:rPr>
          <w:szCs w:val="22"/>
          <w:lang w:val="hu-HU"/>
        </w:rPr>
        <w:t>.</w:t>
      </w:r>
      <w:r w:rsidR="005E4A23" w:rsidRPr="00995BBB">
        <w:rPr>
          <w:szCs w:val="22"/>
          <w:lang w:val="hu-HU"/>
        </w:rPr>
        <w:t xml:space="preserve"> A </w:t>
      </w:r>
      <w:proofErr w:type="spellStart"/>
      <w:r w:rsidR="005E4A23" w:rsidRPr="00995BBB">
        <w:rPr>
          <w:szCs w:val="22"/>
          <w:lang w:val="hu-HU"/>
        </w:rPr>
        <w:t>Gordius</w:t>
      </w:r>
      <w:proofErr w:type="spellEnd"/>
      <w:r w:rsidR="002625C5" w:rsidRPr="00995BBB">
        <w:rPr>
          <w:szCs w:val="22"/>
          <w:lang w:val="hu-HU"/>
        </w:rPr>
        <w:t xml:space="preserve"> önmagában is </w:t>
      </w:r>
      <w:r w:rsidR="007D2EAB" w:rsidRPr="00995BBB">
        <w:rPr>
          <w:szCs w:val="22"/>
          <w:lang w:val="hu-HU"/>
        </w:rPr>
        <w:t>alkalmazható</w:t>
      </w:r>
      <w:r w:rsidR="002625C5" w:rsidRPr="00995BBB">
        <w:rPr>
          <w:szCs w:val="22"/>
          <w:lang w:val="hu-HU"/>
        </w:rPr>
        <w:t xml:space="preserve"> </w:t>
      </w:r>
      <w:r w:rsidR="007D2EAB" w:rsidRPr="00995BBB">
        <w:rPr>
          <w:szCs w:val="22"/>
          <w:lang w:val="hu-HU"/>
        </w:rPr>
        <w:t>felnőttek</w:t>
      </w:r>
      <w:r w:rsidR="002625C5" w:rsidRPr="00995BBB">
        <w:rPr>
          <w:szCs w:val="22"/>
          <w:lang w:val="hu-HU"/>
        </w:rPr>
        <w:t xml:space="preserve"> és 12</w:t>
      </w:r>
      <w:r w:rsidR="00B15FB3" w:rsidRPr="00995BBB">
        <w:rPr>
          <w:szCs w:val="22"/>
          <w:lang w:val="hu-HU"/>
        </w:rPr>
        <w:t> </w:t>
      </w:r>
      <w:r w:rsidR="002625C5" w:rsidRPr="00995BBB">
        <w:rPr>
          <w:szCs w:val="22"/>
          <w:lang w:val="hu-HU"/>
        </w:rPr>
        <w:t>év</w:t>
      </w:r>
      <w:r w:rsidR="005E4A23" w:rsidRPr="00995BBB">
        <w:rPr>
          <w:szCs w:val="22"/>
          <w:lang w:val="hu-HU"/>
        </w:rPr>
        <w:t>nél</w:t>
      </w:r>
      <w:r w:rsidR="002625C5" w:rsidRPr="00995BBB">
        <w:rPr>
          <w:szCs w:val="22"/>
          <w:lang w:val="hu-HU"/>
        </w:rPr>
        <w:t xml:space="preserve"> </w:t>
      </w:r>
      <w:r w:rsidR="005E4A23" w:rsidRPr="00995BBB">
        <w:rPr>
          <w:szCs w:val="22"/>
          <w:lang w:val="hu-HU"/>
        </w:rPr>
        <w:t xml:space="preserve">idősebb </w:t>
      </w:r>
      <w:r w:rsidR="007B24EC" w:rsidRPr="00995BBB">
        <w:rPr>
          <w:szCs w:val="22"/>
          <w:lang w:val="hu-HU"/>
        </w:rPr>
        <w:t>gyermekek</w:t>
      </w:r>
      <w:r w:rsidR="00A707AB" w:rsidRPr="00995BBB">
        <w:rPr>
          <w:szCs w:val="22"/>
          <w:lang w:val="hu-HU"/>
        </w:rPr>
        <w:t xml:space="preserve"> </w:t>
      </w:r>
      <w:r w:rsidR="002625C5" w:rsidRPr="00995BBB">
        <w:rPr>
          <w:szCs w:val="22"/>
          <w:lang w:val="hu-HU"/>
        </w:rPr>
        <w:t>kezelésére.</w:t>
      </w:r>
    </w:p>
    <w:p w14:paraId="6F25D63C" w14:textId="77777777" w:rsidR="002625C5" w:rsidRPr="00995BBB" w:rsidRDefault="002625C5" w:rsidP="00EF2AA1">
      <w:pPr>
        <w:widowControl w:val="0"/>
        <w:suppressAutoHyphens/>
        <w:autoSpaceDE w:val="0"/>
        <w:autoSpaceDN w:val="0"/>
        <w:spacing w:after="0"/>
        <w:rPr>
          <w:szCs w:val="22"/>
          <w:lang w:val="hu-HU"/>
        </w:rPr>
      </w:pPr>
    </w:p>
    <w:p w14:paraId="1998BEA0" w14:textId="77777777" w:rsidR="002625C5" w:rsidRPr="00995BBB" w:rsidRDefault="002625C5" w:rsidP="00EF2AA1">
      <w:pPr>
        <w:widowControl w:val="0"/>
        <w:suppressAutoHyphens/>
        <w:autoSpaceDE w:val="0"/>
        <w:autoSpaceDN w:val="0"/>
        <w:spacing w:after="0"/>
        <w:rPr>
          <w:szCs w:val="22"/>
          <w:lang w:val="hu-HU"/>
        </w:rPr>
      </w:pPr>
      <w:r w:rsidRPr="00D2423A">
        <w:rPr>
          <w:i/>
          <w:szCs w:val="22"/>
          <w:u w:val="single"/>
          <w:lang w:val="hu-HU"/>
        </w:rPr>
        <w:t xml:space="preserve">Perifériás </w:t>
      </w:r>
      <w:proofErr w:type="spellStart"/>
      <w:r w:rsidRPr="00D2423A">
        <w:rPr>
          <w:i/>
          <w:szCs w:val="22"/>
          <w:u w:val="single"/>
          <w:lang w:val="hu-HU"/>
        </w:rPr>
        <w:t>neuropátiás</w:t>
      </w:r>
      <w:proofErr w:type="spellEnd"/>
      <w:r w:rsidRPr="00D2423A">
        <w:rPr>
          <w:i/>
          <w:szCs w:val="22"/>
          <w:u w:val="single"/>
          <w:lang w:val="hu-HU"/>
        </w:rPr>
        <w:t xml:space="preserve"> fájdalom</w:t>
      </w:r>
      <w:r w:rsidRPr="00995BBB">
        <w:rPr>
          <w:i/>
          <w:szCs w:val="22"/>
          <w:lang w:val="hu-HU"/>
        </w:rPr>
        <w:t>:</w:t>
      </w:r>
      <w:r w:rsidRPr="00995BBB">
        <w:rPr>
          <w:szCs w:val="22"/>
          <w:lang w:val="hu-HU"/>
        </w:rPr>
        <w:t xml:space="preserve"> </w:t>
      </w:r>
      <w:r w:rsidR="0018221B" w:rsidRPr="00995BBB">
        <w:rPr>
          <w:szCs w:val="22"/>
          <w:lang w:val="hu-HU"/>
        </w:rPr>
        <w:t>A h</w:t>
      </w:r>
      <w:r w:rsidRPr="00995BBB">
        <w:rPr>
          <w:szCs w:val="22"/>
          <w:lang w:val="hu-HU"/>
        </w:rPr>
        <w:t xml:space="preserve">osszan tartó, idegkárosodás okozta fájdalom kezelésére használatos. Számos különböző betegség, többek között a cukorbaj és az övsömör okozhat perifériás (elsősorban a lábakban és/vagy a karokban jelentkező) </w:t>
      </w:r>
      <w:proofErr w:type="spellStart"/>
      <w:r w:rsidRPr="00995BBB">
        <w:rPr>
          <w:szCs w:val="22"/>
          <w:lang w:val="hu-HU"/>
        </w:rPr>
        <w:t>neuropátiás</w:t>
      </w:r>
      <w:proofErr w:type="spellEnd"/>
      <w:r w:rsidRPr="00995BBB">
        <w:rPr>
          <w:szCs w:val="22"/>
          <w:lang w:val="hu-HU"/>
        </w:rPr>
        <w:t xml:space="preserve"> fájdalmat.</w:t>
      </w:r>
      <w:r w:rsidR="009B4C42" w:rsidRPr="00995BBB">
        <w:rPr>
          <w:szCs w:val="22"/>
          <w:lang w:val="hu-HU"/>
        </w:rPr>
        <w:t xml:space="preserve"> Jellegét tekintve a</w:t>
      </w:r>
      <w:r w:rsidRPr="00995BBB">
        <w:rPr>
          <w:szCs w:val="22"/>
          <w:lang w:val="hu-HU"/>
        </w:rPr>
        <w:t xml:space="preserve"> fájdalom lehet perzselő, égő, lüktető, nyilalló, szúró, hasogató, görcsölő, sajgó, csiklandó</w:t>
      </w:r>
      <w:r w:rsidR="009B4C42" w:rsidRPr="00995BBB">
        <w:rPr>
          <w:szCs w:val="22"/>
          <w:lang w:val="hu-HU"/>
        </w:rPr>
        <w:t xml:space="preserve">, </w:t>
      </w:r>
      <w:proofErr w:type="spellStart"/>
      <w:r w:rsidR="009B4C42" w:rsidRPr="00995BBB">
        <w:rPr>
          <w:szCs w:val="22"/>
          <w:lang w:val="hu-HU"/>
        </w:rPr>
        <w:t>zsibba</w:t>
      </w:r>
      <w:r w:rsidR="00524E79" w:rsidRPr="00995BBB">
        <w:rPr>
          <w:szCs w:val="22"/>
          <w:lang w:val="hu-HU"/>
        </w:rPr>
        <w:t>dásos</w:t>
      </w:r>
      <w:proofErr w:type="spellEnd"/>
      <w:r w:rsidR="009B4C42" w:rsidRPr="00995BBB">
        <w:rPr>
          <w:szCs w:val="22"/>
          <w:lang w:val="hu-HU"/>
        </w:rPr>
        <w:t>, hangyamá</w:t>
      </w:r>
      <w:r w:rsidR="00A35119" w:rsidRPr="00995BBB">
        <w:rPr>
          <w:szCs w:val="22"/>
          <w:lang w:val="hu-HU"/>
        </w:rPr>
        <w:t>szásérzés-</w:t>
      </w:r>
      <w:r w:rsidR="009B4C42" w:rsidRPr="00995BBB">
        <w:rPr>
          <w:szCs w:val="22"/>
          <w:lang w:val="hu-HU"/>
        </w:rPr>
        <w:t>szerű, stb.</w:t>
      </w:r>
    </w:p>
    <w:p w14:paraId="13D5B94C" w14:textId="77777777" w:rsidR="002625C5" w:rsidRPr="00995BBB" w:rsidRDefault="002625C5" w:rsidP="00EF2AA1">
      <w:pPr>
        <w:widowControl w:val="0"/>
        <w:suppressAutoHyphens/>
        <w:autoSpaceDE w:val="0"/>
        <w:autoSpaceDN w:val="0"/>
        <w:spacing w:after="0"/>
        <w:rPr>
          <w:szCs w:val="22"/>
          <w:lang w:val="hu-HU"/>
        </w:rPr>
      </w:pPr>
    </w:p>
    <w:p w14:paraId="093262CB" w14:textId="77777777" w:rsidR="005B3D7E" w:rsidRPr="00995BBB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6D04B27A" w14:textId="37ED198E" w:rsidR="005B3D7E" w:rsidRPr="00995BBB" w:rsidRDefault="00A770C3" w:rsidP="00EF2AA1">
      <w:pPr>
        <w:keepNext/>
        <w:widowControl w:val="0"/>
        <w:numPr>
          <w:ilvl w:val="0"/>
          <w:numId w:val="14"/>
        </w:numPr>
        <w:tabs>
          <w:tab w:val="clear" w:pos="360"/>
        </w:tabs>
        <w:suppressAutoHyphens/>
        <w:spacing w:after="0"/>
        <w:ind w:left="567" w:right="-2" w:hanging="567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 xml:space="preserve">Tudnivalók a </w:t>
      </w:r>
      <w:proofErr w:type="spellStart"/>
      <w:r w:rsidRPr="00995BBB">
        <w:rPr>
          <w:b/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</w:t>
      </w:r>
      <w:r w:rsidR="00A51603" w:rsidRPr="00995BBB">
        <w:rPr>
          <w:b/>
          <w:szCs w:val="22"/>
          <w:lang w:val="hu-HU"/>
        </w:rPr>
        <w:t xml:space="preserve">szedése </w:t>
      </w:r>
      <w:r w:rsidRPr="00995BBB">
        <w:rPr>
          <w:b/>
          <w:szCs w:val="22"/>
          <w:lang w:val="hu-HU"/>
        </w:rPr>
        <w:t>előtt</w:t>
      </w:r>
    </w:p>
    <w:p w14:paraId="683FDD04" w14:textId="77777777" w:rsidR="005B3D7E" w:rsidRPr="00995BBB" w:rsidRDefault="005B3D7E" w:rsidP="00EF2AA1">
      <w:pPr>
        <w:keepNext/>
        <w:widowControl w:val="0"/>
        <w:suppressAutoHyphens/>
        <w:spacing w:after="0"/>
        <w:rPr>
          <w:szCs w:val="22"/>
          <w:lang w:val="hu-HU"/>
        </w:rPr>
      </w:pPr>
    </w:p>
    <w:p w14:paraId="750ED577" w14:textId="1DFA25F1" w:rsidR="005B3D7E" w:rsidRPr="00995BBB" w:rsidRDefault="005B3D7E" w:rsidP="00EF2AA1">
      <w:pPr>
        <w:keepNext/>
        <w:widowControl w:val="0"/>
        <w:suppressAutoHyphens/>
        <w:spacing w:after="0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 xml:space="preserve">Ne </w:t>
      </w:r>
      <w:r w:rsidR="00A51603" w:rsidRPr="00995BBB">
        <w:rPr>
          <w:b/>
          <w:szCs w:val="22"/>
          <w:lang w:val="hu-HU"/>
        </w:rPr>
        <w:t xml:space="preserve">szedje </w:t>
      </w:r>
      <w:r w:rsidR="00A35119" w:rsidRPr="00995BBB">
        <w:rPr>
          <w:b/>
          <w:szCs w:val="22"/>
          <w:lang w:val="hu-HU"/>
        </w:rPr>
        <w:t xml:space="preserve">a </w:t>
      </w:r>
      <w:proofErr w:type="spellStart"/>
      <w:r w:rsidR="00A35119" w:rsidRPr="00995BBB">
        <w:rPr>
          <w:b/>
          <w:szCs w:val="22"/>
          <w:lang w:val="hu-HU"/>
        </w:rPr>
        <w:t>Gordiust</w:t>
      </w:r>
      <w:proofErr w:type="spellEnd"/>
    </w:p>
    <w:p w14:paraId="55202F77" w14:textId="77777777" w:rsidR="005B3D7E" w:rsidRPr="00995BBB" w:rsidRDefault="009B4C42" w:rsidP="00EF2AA1">
      <w:pPr>
        <w:keepNext/>
        <w:widowControl w:val="0"/>
        <w:suppressAutoHyphens/>
        <w:spacing w:after="0"/>
        <w:ind w:left="567" w:hanging="567"/>
        <w:rPr>
          <w:szCs w:val="22"/>
          <w:lang w:val="hu-HU"/>
        </w:rPr>
      </w:pPr>
      <w:r w:rsidRPr="00995BBB">
        <w:rPr>
          <w:szCs w:val="22"/>
          <w:lang w:val="hu-HU"/>
        </w:rPr>
        <w:t>-</w:t>
      </w:r>
      <w:r w:rsidRPr="00995BBB">
        <w:rPr>
          <w:szCs w:val="22"/>
          <w:lang w:val="hu-HU"/>
        </w:rPr>
        <w:tab/>
      </w:r>
      <w:r w:rsidR="00A35119" w:rsidRPr="00995BBB">
        <w:rPr>
          <w:szCs w:val="22"/>
          <w:lang w:val="hu-HU"/>
        </w:rPr>
        <w:t>h</w:t>
      </w:r>
      <w:r w:rsidR="005B3D7E" w:rsidRPr="00995BBB">
        <w:rPr>
          <w:szCs w:val="22"/>
          <w:lang w:val="hu-HU"/>
        </w:rPr>
        <w:t xml:space="preserve">a allergiás a </w:t>
      </w:r>
      <w:proofErr w:type="spellStart"/>
      <w:r w:rsidR="005B3D7E" w:rsidRPr="00995BBB">
        <w:rPr>
          <w:szCs w:val="22"/>
          <w:lang w:val="hu-HU"/>
        </w:rPr>
        <w:t>gabapentin</w:t>
      </w:r>
      <w:r w:rsidRPr="00995BBB">
        <w:rPr>
          <w:szCs w:val="22"/>
          <w:lang w:val="hu-HU"/>
        </w:rPr>
        <w:t>re</w:t>
      </w:r>
      <w:proofErr w:type="spellEnd"/>
      <w:r w:rsidRPr="00995BBB">
        <w:rPr>
          <w:szCs w:val="22"/>
          <w:lang w:val="hu-HU"/>
        </w:rPr>
        <w:t xml:space="preserve"> vagy a </w:t>
      </w:r>
      <w:r w:rsidR="00615965" w:rsidRPr="00995BBB">
        <w:rPr>
          <w:szCs w:val="22"/>
          <w:lang w:val="hu-HU"/>
        </w:rPr>
        <w:t>gyógyszer (6.</w:t>
      </w:r>
      <w:r w:rsidR="00B15FB3" w:rsidRPr="00995BBB">
        <w:rPr>
          <w:szCs w:val="22"/>
          <w:lang w:val="hu-HU"/>
        </w:rPr>
        <w:t> </w:t>
      </w:r>
      <w:r w:rsidR="00615965" w:rsidRPr="00995BBB">
        <w:rPr>
          <w:szCs w:val="22"/>
          <w:lang w:val="hu-HU"/>
        </w:rPr>
        <w:t>pontban felsorolt)</w:t>
      </w:r>
      <w:r w:rsidR="003C3314" w:rsidRPr="00995BBB">
        <w:rPr>
          <w:szCs w:val="22"/>
          <w:lang w:val="hu-HU"/>
        </w:rPr>
        <w:t xml:space="preserve"> </w:t>
      </w:r>
      <w:r w:rsidRPr="00995BBB">
        <w:rPr>
          <w:szCs w:val="22"/>
          <w:lang w:val="hu-HU"/>
        </w:rPr>
        <w:t>egyéb összetevőjére</w:t>
      </w:r>
      <w:r w:rsidR="005B3D7E" w:rsidRPr="00995BBB">
        <w:rPr>
          <w:szCs w:val="22"/>
          <w:lang w:val="hu-HU"/>
        </w:rPr>
        <w:t>.</w:t>
      </w:r>
    </w:p>
    <w:p w14:paraId="4EC9BE2C" w14:textId="77777777" w:rsidR="00077E7A" w:rsidRPr="00995BBB" w:rsidRDefault="00077E7A" w:rsidP="00EF2AA1">
      <w:pPr>
        <w:widowControl w:val="0"/>
        <w:suppressAutoHyphens/>
        <w:spacing w:after="0"/>
        <w:ind w:left="567" w:hanging="567"/>
        <w:rPr>
          <w:szCs w:val="22"/>
          <w:lang w:val="hu-HU"/>
        </w:rPr>
      </w:pPr>
    </w:p>
    <w:p w14:paraId="2C9184F0" w14:textId="77777777" w:rsidR="003C3314" w:rsidRPr="00995BBB" w:rsidRDefault="003C3314" w:rsidP="00EF2AA1">
      <w:pPr>
        <w:widowControl w:val="0"/>
        <w:tabs>
          <w:tab w:val="left" w:pos="567"/>
        </w:tabs>
        <w:suppressAutoHyphens/>
        <w:spacing w:after="0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Figyelmeztetések és óvintézkedések</w:t>
      </w:r>
    </w:p>
    <w:p w14:paraId="65A5B4B1" w14:textId="77777777" w:rsidR="003C3314" w:rsidRPr="00995BBB" w:rsidRDefault="003C3314" w:rsidP="00EF2AA1">
      <w:pPr>
        <w:widowControl w:val="0"/>
        <w:tabs>
          <w:tab w:val="left" w:pos="567"/>
        </w:tabs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szedése előtt beszéljen kezelőorvosával</w:t>
      </w:r>
      <w:r w:rsidR="001E4770" w:rsidRPr="00995BBB">
        <w:rPr>
          <w:szCs w:val="22"/>
          <w:lang w:val="hu-HU"/>
        </w:rPr>
        <w:t xml:space="preserve"> vagy gyógyszerészével</w:t>
      </w:r>
      <w:r w:rsidR="0018221B" w:rsidRPr="00995BBB">
        <w:rPr>
          <w:szCs w:val="22"/>
          <w:lang w:val="hu-HU"/>
        </w:rPr>
        <w:t>:</w:t>
      </w:r>
    </w:p>
    <w:p w14:paraId="2111CB69" w14:textId="77777777" w:rsidR="003C3314" w:rsidRPr="00995BBB" w:rsidRDefault="003C3314" w:rsidP="0069761B">
      <w:pPr>
        <w:widowControl w:val="0"/>
        <w:numPr>
          <w:ilvl w:val="0"/>
          <w:numId w:val="27"/>
        </w:numPr>
        <w:suppressAutoHyphens/>
        <w:spacing w:after="0"/>
        <w:ind w:left="567" w:hanging="567"/>
        <w:rPr>
          <w:szCs w:val="22"/>
          <w:lang w:val="hu-HU"/>
        </w:rPr>
      </w:pPr>
      <w:r w:rsidRPr="00995BBB">
        <w:rPr>
          <w:szCs w:val="22"/>
          <w:lang w:val="hu-HU"/>
        </w:rPr>
        <w:lastRenderedPageBreak/>
        <w:t>ha Ön művesekezelés (</w:t>
      </w:r>
      <w:proofErr w:type="spellStart"/>
      <w:r w:rsidRPr="00995BBB">
        <w:rPr>
          <w:szCs w:val="22"/>
          <w:lang w:val="hu-HU"/>
        </w:rPr>
        <w:t>hemodialízis</w:t>
      </w:r>
      <w:proofErr w:type="spellEnd"/>
      <w:r w:rsidRPr="00995BBB">
        <w:rPr>
          <w:szCs w:val="22"/>
          <w:lang w:val="hu-HU"/>
        </w:rPr>
        <w:t xml:space="preserve">, </w:t>
      </w:r>
      <w:r w:rsidR="0018221B" w:rsidRPr="00995BBB">
        <w:rPr>
          <w:szCs w:val="22"/>
          <w:lang w:val="hu-HU"/>
        </w:rPr>
        <w:t xml:space="preserve">a </w:t>
      </w:r>
      <w:r w:rsidRPr="00995BBB">
        <w:rPr>
          <w:szCs w:val="22"/>
          <w:lang w:val="hu-HU"/>
        </w:rPr>
        <w:t>méreganyagok eltávolítása veseelégtelenség miatt) alatt áll; mondja el kezelőorvosának, ha izomfájdalom és/vagy izomgyengeség alakult ki Önnél;</w:t>
      </w:r>
    </w:p>
    <w:p w14:paraId="42B53E35" w14:textId="143FCF91" w:rsidR="009B4C42" w:rsidRPr="00E804D6" w:rsidRDefault="00A35119" w:rsidP="006145A2">
      <w:pPr>
        <w:pStyle w:val="Listaszerbekezds"/>
        <w:widowControl w:val="0"/>
        <w:numPr>
          <w:ilvl w:val="0"/>
          <w:numId w:val="27"/>
        </w:numPr>
        <w:suppressAutoHyphens/>
        <w:spacing w:after="0"/>
        <w:ind w:left="567" w:hanging="567"/>
        <w:rPr>
          <w:szCs w:val="22"/>
          <w:lang w:val="hu-HU"/>
        </w:rPr>
      </w:pPr>
      <w:r w:rsidRPr="00E804D6">
        <w:rPr>
          <w:szCs w:val="22"/>
          <w:lang w:val="hu-HU"/>
        </w:rPr>
        <w:t>h</w:t>
      </w:r>
      <w:r w:rsidR="009B4C42" w:rsidRPr="00E804D6">
        <w:rPr>
          <w:szCs w:val="22"/>
          <w:lang w:val="hu-HU"/>
        </w:rPr>
        <w:t>a veseproblémá</w:t>
      </w:r>
      <w:r w:rsidRPr="00E804D6">
        <w:rPr>
          <w:szCs w:val="22"/>
          <w:lang w:val="hu-HU"/>
        </w:rPr>
        <w:t>i vannak</w:t>
      </w:r>
      <w:r w:rsidR="003C3314" w:rsidRPr="00E804D6">
        <w:rPr>
          <w:szCs w:val="22"/>
          <w:lang w:val="hu-HU"/>
        </w:rPr>
        <w:t>, kezelőorvosa eltérő adagolás</w:t>
      </w:r>
      <w:r w:rsidR="00CD7C85" w:rsidRPr="00E804D6">
        <w:rPr>
          <w:szCs w:val="22"/>
          <w:lang w:val="hu-HU"/>
        </w:rPr>
        <w:t>t</w:t>
      </w:r>
      <w:r w:rsidR="003C3314" w:rsidRPr="00E804D6">
        <w:rPr>
          <w:szCs w:val="22"/>
          <w:lang w:val="hu-HU"/>
        </w:rPr>
        <w:t xml:space="preserve"> írhat elő</w:t>
      </w:r>
      <w:r w:rsidR="009B4C42" w:rsidRPr="00E804D6">
        <w:rPr>
          <w:szCs w:val="22"/>
          <w:lang w:val="hu-HU"/>
        </w:rPr>
        <w:t>;</w:t>
      </w:r>
    </w:p>
    <w:p w14:paraId="3E204089" w14:textId="6F0A9E14" w:rsidR="003C3314" w:rsidRPr="00E804D6" w:rsidRDefault="009B4C42" w:rsidP="006145A2">
      <w:pPr>
        <w:pStyle w:val="Listaszerbekezds"/>
        <w:widowControl w:val="0"/>
        <w:numPr>
          <w:ilvl w:val="0"/>
          <w:numId w:val="27"/>
        </w:numPr>
        <w:suppressAutoHyphens/>
        <w:spacing w:after="0"/>
        <w:ind w:left="567" w:hanging="567"/>
        <w:rPr>
          <w:szCs w:val="22"/>
          <w:lang w:val="hu-HU"/>
        </w:rPr>
      </w:pPr>
      <w:r w:rsidRPr="00E804D6">
        <w:rPr>
          <w:szCs w:val="22"/>
          <w:lang w:val="hu-HU"/>
        </w:rPr>
        <w:t xml:space="preserve">ha </w:t>
      </w:r>
      <w:r w:rsidR="001B1315" w:rsidRPr="00E804D6">
        <w:rPr>
          <w:szCs w:val="22"/>
          <w:lang w:val="hu-HU"/>
        </w:rPr>
        <w:t xml:space="preserve">tartós </w:t>
      </w:r>
      <w:r w:rsidRPr="00E804D6">
        <w:rPr>
          <w:szCs w:val="22"/>
          <w:lang w:val="hu-HU"/>
        </w:rPr>
        <w:t>hasi fájdalom, rossz közérzet</w:t>
      </w:r>
      <w:r w:rsidR="00F5311A" w:rsidRPr="00E804D6">
        <w:rPr>
          <w:szCs w:val="22"/>
          <w:lang w:val="hu-HU"/>
        </w:rPr>
        <w:t>,</w:t>
      </w:r>
      <w:r w:rsidR="0018221B" w:rsidRPr="00E804D6">
        <w:rPr>
          <w:szCs w:val="22"/>
          <w:lang w:val="hu-HU"/>
        </w:rPr>
        <w:t xml:space="preserve"> </w:t>
      </w:r>
      <w:r w:rsidRPr="00E804D6">
        <w:rPr>
          <w:szCs w:val="22"/>
          <w:lang w:val="hu-HU"/>
        </w:rPr>
        <w:t>hányinger</w:t>
      </w:r>
      <w:r w:rsidR="00CB3F56" w:rsidRPr="00E804D6">
        <w:rPr>
          <w:szCs w:val="22"/>
          <w:lang w:val="hu-HU"/>
        </w:rPr>
        <w:t xml:space="preserve"> és hányás</w:t>
      </w:r>
      <w:r w:rsidRPr="00E804D6">
        <w:rPr>
          <w:szCs w:val="22"/>
          <w:lang w:val="hu-HU"/>
        </w:rPr>
        <w:t xml:space="preserve"> jelentkezik, azonnal forduljon </w:t>
      </w:r>
      <w:r w:rsidR="0029482C" w:rsidRPr="00E804D6">
        <w:rPr>
          <w:szCs w:val="22"/>
          <w:lang w:val="hu-HU"/>
        </w:rPr>
        <w:t>kezelő</w:t>
      </w:r>
      <w:r w:rsidRPr="00E804D6">
        <w:rPr>
          <w:szCs w:val="22"/>
          <w:lang w:val="hu-HU"/>
        </w:rPr>
        <w:t>orvosához</w:t>
      </w:r>
      <w:r w:rsidR="003C3314" w:rsidRPr="00E804D6">
        <w:rPr>
          <w:szCs w:val="22"/>
          <w:lang w:val="hu-HU"/>
        </w:rPr>
        <w:t>, mert ezek a hasnyálmirigy-gyulladás</w:t>
      </w:r>
      <w:r w:rsidR="00CB3F56" w:rsidRPr="00E804D6">
        <w:rPr>
          <w:szCs w:val="22"/>
          <w:lang w:val="hu-HU"/>
        </w:rPr>
        <w:t xml:space="preserve"> (</w:t>
      </w:r>
      <w:proofErr w:type="spellStart"/>
      <w:r w:rsidR="00CB3F56" w:rsidRPr="00E804D6">
        <w:rPr>
          <w:szCs w:val="22"/>
          <w:lang w:val="hu-HU"/>
        </w:rPr>
        <w:t>pankreatitisz</w:t>
      </w:r>
      <w:proofErr w:type="spellEnd"/>
      <w:r w:rsidR="00CB3F56" w:rsidRPr="00E804D6">
        <w:rPr>
          <w:szCs w:val="22"/>
          <w:lang w:val="hu-HU"/>
        </w:rPr>
        <w:t>)</w:t>
      </w:r>
      <w:r w:rsidR="003C3314" w:rsidRPr="00E804D6">
        <w:rPr>
          <w:szCs w:val="22"/>
          <w:lang w:val="hu-HU"/>
        </w:rPr>
        <w:t xml:space="preserve"> tünetei lehetnek</w:t>
      </w:r>
      <w:r w:rsidR="008642B4" w:rsidRPr="00E804D6">
        <w:rPr>
          <w:szCs w:val="22"/>
          <w:lang w:val="hu-HU"/>
        </w:rPr>
        <w:t>;</w:t>
      </w:r>
    </w:p>
    <w:p w14:paraId="6B286F22" w14:textId="5B41AF54" w:rsidR="00E804D6" w:rsidRPr="00E804D6" w:rsidRDefault="00E804D6" w:rsidP="0069761B">
      <w:pPr>
        <w:pStyle w:val="Listaszerbekezds"/>
        <w:widowControl w:val="0"/>
        <w:numPr>
          <w:ilvl w:val="0"/>
          <w:numId w:val="27"/>
        </w:numPr>
        <w:suppressAutoHyphens/>
        <w:spacing w:after="0"/>
        <w:ind w:left="567" w:hanging="567"/>
        <w:rPr>
          <w:szCs w:val="22"/>
          <w:lang w:val="hu-HU"/>
        </w:rPr>
      </w:pPr>
      <w:r w:rsidRPr="00E804D6">
        <w:rPr>
          <w:szCs w:val="22"/>
          <w:lang w:val="hu-HU"/>
        </w:rPr>
        <w:t xml:space="preserve">ha Ön </w:t>
      </w:r>
      <w:proofErr w:type="spellStart"/>
      <w:r w:rsidRPr="00E804D6">
        <w:rPr>
          <w:szCs w:val="22"/>
          <w:lang w:val="hu-HU"/>
        </w:rPr>
        <w:t>miaszténia</w:t>
      </w:r>
      <w:proofErr w:type="spellEnd"/>
      <w:r w:rsidRPr="00E804D6">
        <w:rPr>
          <w:szCs w:val="22"/>
          <w:lang w:val="hu-HU"/>
        </w:rPr>
        <w:t xml:space="preserve"> </w:t>
      </w:r>
      <w:proofErr w:type="spellStart"/>
      <w:r w:rsidRPr="00E804D6">
        <w:rPr>
          <w:szCs w:val="22"/>
          <w:lang w:val="hu-HU"/>
        </w:rPr>
        <w:t>gráviszban</w:t>
      </w:r>
      <w:proofErr w:type="spellEnd"/>
      <w:r w:rsidRPr="00E804D6">
        <w:rPr>
          <w:szCs w:val="22"/>
          <w:lang w:val="hu-HU"/>
        </w:rPr>
        <w:t xml:space="preserve"> szenved (amely egy izomgyengeséget okozó betegség), mivel ez a gyógyszer súlyosbíthatja a tüneteit;</w:t>
      </w:r>
    </w:p>
    <w:p w14:paraId="765893F8" w14:textId="77777777" w:rsidR="00C51C94" w:rsidRDefault="008642B4" w:rsidP="0069761B">
      <w:pPr>
        <w:widowControl w:val="0"/>
        <w:numPr>
          <w:ilvl w:val="0"/>
          <w:numId w:val="27"/>
        </w:numPr>
        <w:suppressAutoHyphens/>
        <w:spacing w:after="0"/>
        <w:ind w:left="567" w:hanging="567"/>
        <w:rPr>
          <w:szCs w:val="22"/>
          <w:lang w:val="hu-HU"/>
        </w:rPr>
      </w:pPr>
      <w:r w:rsidRPr="00995BBB">
        <w:rPr>
          <w:szCs w:val="22"/>
          <w:lang w:val="hu-HU"/>
        </w:rPr>
        <w:t>ha idegrendszeri, légzőszervi rendellenességei vannak vagy 65</w:t>
      </w:r>
      <w:r w:rsidR="00B15FB3" w:rsidRPr="00995BBB">
        <w:rPr>
          <w:szCs w:val="22"/>
          <w:lang w:val="hu-HU"/>
        </w:rPr>
        <w:t> </w:t>
      </w:r>
      <w:r w:rsidRPr="00995BBB">
        <w:rPr>
          <w:szCs w:val="22"/>
          <w:lang w:val="hu-HU"/>
        </w:rPr>
        <w:t>évnél idősebb</w:t>
      </w:r>
      <w:r w:rsidR="00391BD1" w:rsidRPr="00995BBB">
        <w:rPr>
          <w:szCs w:val="22"/>
          <w:lang w:val="hu-HU"/>
        </w:rPr>
        <w:t>, akkor</w:t>
      </w:r>
      <w:r w:rsidRPr="00995BBB">
        <w:rPr>
          <w:szCs w:val="22"/>
          <w:lang w:val="hu-HU"/>
        </w:rPr>
        <w:t xml:space="preserve"> </w:t>
      </w:r>
      <w:r w:rsidR="00391BD1" w:rsidRPr="00995BBB">
        <w:rPr>
          <w:szCs w:val="22"/>
          <w:lang w:val="hu-HU"/>
        </w:rPr>
        <w:t>a kezelőorvosa</w:t>
      </w:r>
      <w:r w:rsidRPr="00995BBB">
        <w:rPr>
          <w:szCs w:val="22"/>
          <w:lang w:val="hu-HU"/>
        </w:rPr>
        <w:t xml:space="preserve"> másmilyen adagolási rendet írhat fel Önnek</w:t>
      </w:r>
      <w:r w:rsidR="00C51C94" w:rsidRPr="00995BBB">
        <w:rPr>
          <w:szCs w:val="22"/>
          <w:lang w:val="hu-HU"/>
        </w:rPr>
        <w:t>;</w:t>
      </w:r>
    </w:p>
    <w:p w14:paraId="3F3186E2" w14:textId="77777777" w:rsidR="008642B4" w:rsidRPr="00995BBB" w:rsidRDefault="00C51C94" w:rsidP="0069761B">
      <w:pPr>
        <w:widowControl w:val="0"/>
        <w:numPr>
          <w:ilvl w:val="0"/>
          <w:numId w:val="27"/>
        </w:numPr>
        <w:suppressAutoHyphens/>
        <w:spacing w:after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a</w:t>
      </w:r>
      <w:r w:rsidRPr="00962FEC">
        <w:rPr>
          <w:szCs w:val="22"/>
          <w:lang w:val="hu-HU"/>
        </w:rPr>
        <w:t xml:space="preserve"> gyógyszer alkalmazása előtt feltétlenül tájékoztassa kezelőorvosát, ha valaha visszaélt olyan szerekkel, vagy valaha függővé vált olyan szerektől, mint az alkohol, a vényköteles gyógyszerek vagy a tiltott kábítószerek; ez azt jelentheti, hogy az Ön esetében nagyobb lehet annak a kockázata, hogy függővé válik a </w:t>
      </w:r>
      <w:proofErr w:type="spellStart"/>
      <w:r>
        <w:rPr>
          <w:szCs w:val="22"/>
          <w:lang w:val="hu-HU"/>
        </w:rPr>
        <w:t>Gordius</w:t>
      </w:r>
      <w:r w:rsidRPr="00962FEC">
        <w:rPr>
          <w:szCs w:val="22"/>
          <w:lang w:val="hu-HU"/>
        </w:rPr>
        <w:t>tól</w:t>
      </w:r>
      <w:proofErr w:type="spellEnd"/>
      <w:r w:rsidR="0018221B" w:rsidRPr="00995BBB">
        <w:rPr>
          <w:szCs w:val="22"/>
          <w:lang w:val="hu-HU"/>
        </w:rPr>
        <w:t>.</w:t>
      </w:r>
    </w:p>
    <w:p w14:paraId="6A105441" w14:textId="77777777" w:rsidR="003C3314" w:rsidRPr="00995BBB" w:rsidRDefault="003C3314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0F7D3EBF" w14:textId="77777777" w:rsidR="00C51C94" w:rsidRDefault="00C51C94" w:rsidP="00C51C94">
      <w:pPr>
        <w:widowControl w:val="0"/>
        <w:suppressAutoHyphens/>
        <w:spacing w:after="0"/>
        <w:rPr>
          <w:szCs w:val="22"/>
          <w:u w:val="single"/>
          <w:lang w:val="hu-HU"/>
        </w:rPr>
      </w:pPr>
      <w:r w:rsidRPr="00962FEC">
        <w:rPr>
          <w:szCs w:val="22"/>
          <w:u w:val="single"/>
          <w:lang w:val="hu-HU"/>
        </w:rPr>
        <w:t>Függőség</w:t>
      </w:r>
    </w:p>
    <w:p w14:paraId="52DCE5E6" w14:textId="77777777" w:rsidR="00C51C94" w:rsidRPr="00962FEC" w:rsidRDefault="00C51C94" w:rsidP="00C51C94">
      <w:pPr>
        <w:widowControl w:val="0"/>
        <w:suppressAutoHyphens/>
        <w:spacing w:after="0"/>
        <w:rPr>
          <w:szCs w:val="22"/>
          <w:u w:val="single"/>
          <w:lang w:val="hu-HU"/>
        </w:rPr>
      </w:pPr>
    </w:p>
    <w:p w14:paraId="7F6C9173" w14:textId="6E00F8A3" w:rsidR="00C51C94" w:rsidRPr="00C51C94" w:rsidRDefault="00C51C94" w:rsidP="00C51C94">
      <w:pPr>
        <w:widowControl w:val="0"/>
        <w:suppressAutoHyphens/>
        <w:spacing w:after="0"/>
        <w:rPr>
          <w:szCs w:val="22"/>
          <w:lang w:val="hu-HU"/>
        </w:rPr>
      </w:pPr>
      <w:r w:rsidRPr="00962FEC">
        <w:rPr>
          <w:szCs w:val="22"/>
          <w:lang w:val="hu-HU"/>
        </w:rPr>
        <w:t>Előfordulhat, hogy függőség alakul ki a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Gordius</w:t>
      </w:r>
      <w:proofErr w:type="spellEnd"/>
      <w:r w:rsidRPr="00962FEC">
        <w:rPr>
          <w:szCs w:val="22"/>
          <w:lang w:val="hu-HU"/>
        </w:rPr>
        <w:t xml:space="preserve"> alkalmazása során (késztetés a készítmény folyamatos szedésére). Ilyen esetben elvonási tünetei alakulhatnak ki, amikor abbahagyja a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Gordius</w:t>
      </w:r>
      <w:proofErr w:type="spellEnd"/>
      <w:r w:rsidRPr="00962FEC">
        <w:rPr>
          <w:szCs w:val="22"/>
          <w:lang w:val="hu-HU"/>
        </w:rPr>
        <w:t xml:space="preserve"> szedését</w:t>
      </w:r>
      <w:r w:rsidR="00B72A25">
        <w:rPr>
          <w:szCs w:val="22"/>
          <w:lang w:val="hu-HU"/>
        </w:rPr>
        <w:t xml:space="preserve"> </w:t>
      </w:r>
      <w:r w:rsidR="00B72A25" w:rsidRPr="00B72A25">
        <w:rPr>
          <w:szCs w:val="22"/>
          <w:lang w:val="hu-HU"/>
        </w:rPr>
        <w:t>vagy csökkentik az adagot</w:t>
      </w:r>
      <w:r w:rsidRPr="00962FEC">
        <w:rPr>
          <w:szCs w:val="22"/>
          <w:lang w:val="hu-HU"/>
        </w:rPr>
        <w:t xml:space="preserve"> (lásd 3. pont, „Hogyan kell szedni a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Gordius</w:t>
      </w:r>
      <w:r w:rsidRPr="00962FEC">
        <w:rPr>
          <w:szCs w:val="22"/>
          <w:lang w:val="hu-HU"/>
        </w:rPr>
        <w:t>t</w:t>
      </w:r>
      <w:proofErr w:type="spellEnd"/>
      <w:r w:rsidRPr="00962FEC">
        <w:rPr>
          <w:szCs w:val="22"/>
          <w:lang w:val="hu-HU"/>
        </w:rPr>
        <w:t xml:space="preserve">?”, valamint „Ha idő előtt abbahagyja a </w:t>
      </w:r>
      <w:proofErr w:type="spellStart"/>
      <w:r>
        <w:rPr>
          <w:szCs w:val="22"/>
          <w:lang w:val="hu-HU"/>
        </w:rPr>
        <w:t>Gordius</w:t>
      </w:r>
      <w:proofErr w:type="spellEnd"/>
      <w:r>
        <w:rPr>
          <w:szCs w:val="22"/>
          <w:lang w:val="hu-HU"/>
        </w:rPr>
        <w:t xml:space="preserve"> </w:t>
      </w:r>
      <w:r w:rsidRPr="00962FEC">
        <w:rPr>
          <w:szCs w:val="22"/>
          <w:lang w:val="hu-HU"/>
        </w:rPr>
        <w:t>alkalmazását”). Ha aggályai vannak, hogy a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Gordius</w:t>
      </w:r>
      <w:proofErr w:type="spellEnd"/>
      <w:r w:rsidRPr="00962FEC">
        <w:rPr>
          <w:szCs w:val="22"/>
          <w:lang w:val="hu-HU"/>
        </w:rPr>
        <w:t xml:space="preserve"> alkalmazása kapcsán függőség alakulhat ki Önnél, fontos, hogy ezt megbeszélje kezelőorvosával.</w:t>
      </w:r>
    </w:p>
    <w:p w14:paraId="0314F45F" w14:textId="208E61B9" w:rsidR="00C51C94" w:rsidRPr="00C51C94" w:rsidRDefault="00C51C94" w:rsidP="00C51C94">
      <w:pPr>
        <w:widowControl w:val="0"/>
        <w:suppressAutoHyphens/>
        <w:spacing w:after="0"/>
        <w:rPr>
          <w:szCs w:val="22"/>
          <w:lang w:val="hu-HU"/>
        </w:rPr>
      </w:pPr>
      <w:r w:rsidRPr="00962FEC">
        <w:rPr>
          <w:szCs w:val="22"/>
          <w:lang w:val="hu-HU"/>
        </w:rPr>
        <w:t>Ha a következő jelek bármelyikét észleli a</w:t>
      </w:r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Gordius</w:t>
      </w:r>
      <w:proofErr w:type="spellEnd"/>
      <w:r w:rsidRPr="00962FEC">
        <w:rPr>
          <w:szCs w:val="22"/>
          <w:lang w:val="hu-HU"/>
        </w:rPr>
        <w:t xml:space="preserve"> alkalmazása során, az annak a jele lehet, hogy függőség alakult ki Önnél</w:t>
      </w:r>
      <w:r w:rsidR="00694618">
        <w:rPr>
          <w:szCs w:val="22"/>
          <w:lang w:val="hu-HU"/>
        </w:rPr>
        <w:t>:</w:t>
      </w:r>
    </w:p>
    <w:p w14:paraId="55EFA346" w14:textId="77777777" w:rsidR="00C51C94" w:rsidRPr="00C51C94" w:rsidRDefault="00C51C94" w:rsidP="00962FEC">
      <w:pPr>
        <w:widowControl w:val="0"/>
        <w:numPr>
          <w:ilvl w:val="0"/>
          <w:numId w:val="24"/>
        </w:numPr>
        <w:suppressAutoHyphens/>
        <w:spacing w:after="0"/>
        <w:ind w:left="567" w:hanging="567"/>
        <w:rPr>
          <w:szCs w:val="22"/>
          <w:lang w:val="hu-HU"/>
        </w:rPr>
      </w:pPr>
      <w:r w:rsidRPr="00962FEC">
        <w:rPr>
          <w:szCs w:val="22"/>
          <w:lang w:val="hu-HU"/>
        </w:rPr>
        <w:t xml:space="preserve">Úgy érzi, a felíró orvos által </w:t>
      </w:r>
      <w:proofErr w:type="spellStart"/>
      <w:r w:rsidRPr="00962FEC">
        <w:rPr>
          <w:szCs w:val="22"/>
          <w:lang w:val="hu-HU"/>
        </w:rPr>
        <w:t>javasoltnál</w:t>
      </w:r>
      <w:proofErr w:type="spellEnd"/>
      <w:r w:rsidRPr="00962FEC">
        <w:rPr>
          <w:szCs w:val="22"/>
          <w:lang w:val="hu-HU"/>
        </w:rPr>
        <w:t xml:space="preserve"> hosszabb ideig kell alkalmaznia a készítményt.</w:t>
      </w:r>
    </w:p>
    <w:p w14:paraId="65578833" w14:textId="77777777" w:rsidR="00C51C94" w:rsidRPr="00C51C94" w:rsidRDefault="00C51C94" w:rsidP="00962FEC">
      <w:pPr>
        <w:widowControl w:val="0"/>
        <w:numPr>
          <w:ilvl w:val="0"/>
          <w:numId w:val="24"/>
        </w:numPr>
        <w:suppressAutoHyphens/>
        <w:spacing w:after="0"/>
        <w:ind w:left="567" w:hanging="567"/>
        <w:rPr>
          <w:szCs w:val="22"/>
          <w:lang w:val="hu-HU"/>
        </w:rPr>
      </w:pPr>
      <w:r w:rsidRPr="00962FEC">
        <w:rPr>
          <w:szCs w:val="22"/>
          <w:lang w:val="hu-HU"/>
        </w:rPr>
        <w:t>Úgy érzi, hogy az ajánlott adagnál nagyobb mennyiséget kell alkalmaznia.</w:t>
      </w:r>
    </w:p>
    <w:p w14:paraId="6A110037" w14:textId="77777777" w:rsidR="00C51C94" w:rsidRPr="00C51C94" w:rsidRDefault="00C51C94" w:rsidP="00962FEC">
      <w:pPr>
        <w:widowControl w:val="0"/>
        <w:numPr>
          <w:ilvl w:val="0"/>
          <w:numId w:val="24"/>
        </w:numPr>
        <w:suppressAutoHyphens/>
        <w:spacing w:after="0"/>
        <w:ind w:left="567" w:hanging="567"/>
        <w:rPr>
          <w:szCs w:val="22"/>
          <w:lang w:val="hu-HU"/>
        </w:rPr>
      </w:pPr>
      <w:r w:rsidRPr="00962FEC">
        <w:rPr>
          <w:szCs w:val="22"/>
          <w:lang w:val="hu-HU"/>
        </w:rPr>
        <w:t>A felírtaktól eltérő okokból alkalmazza a készítményt.</w:t>
      </w:r>
    </w:p>
    <w:p w14:paraId="29422934" w14:textId="77777777" w:rsidR="00C51C94" w:rsidRPr="00C51C94" w:rsidRDefault="00C51C94" w:rsidP="00962FEC">
      <w:pPr>
        <w:widowControl w:val="0"/>
        <w:numPr>
          <w:ilvl w:val="0"/>
          <w:numId w:val="24"/>
        </w:numPr>
        <w:suppressAutoHyphens/>
        <w:spacing w:after="0"/>
        <w:ind w:left="567" w:hanging="567"/>
        <w:rPr>
          <w:szCs w:val="22"/>
          <w:lang w:val="hu-HU"/>
        </w:rPr>
      </w:pPr>
      <w:r w:rsidRPr="00962FEC">
        <w:rPr>
          <w:szCs w:val="22"/>
          <w:lang w:val="hu-HU"/>
        </w:rPr>
        <w:t xml:space="preserve">Többször sikertelenül próbálta a készítmény alkalmazását abbahagyni vagy kontroll alatt tartani. </w:t>
      </w:r>
    </w:p>
    <w:p w14:paraId="6A3386F4" w14:textId="77777777" w:rsidR="00C51C94" w:rsidRPr="00C51C94" w:rsidRDefault="00C51C94" w:rsidP="00962FEC">
      <w:pPr>
        <w:widowControl w:val="0"/>
        <w:numPr>
          <w:ilvl w:val="0"/>
          <w:numId w:val="24"/>
        </w:numPr>
        <w:suppressAutoHyphens/>
        <w:spacing w:after="0"/>
        <w:ind w:left="567" w:hanging="567"/>
        <w:rPr>
          <w:szCs w:val="22"/>
          <w:lang w:val="hu-HU"/>
        </w:rPr>
      </w:pPr>
      <w:r w:rsidRPr="00962FEC">
        <w:rPr>
          <w:szCs w:val="22"/>
          <w:lang w:val="hu-HU"/>
        </w:rPr>
        <w:t>Amikor abbahagyja a készítmény alkalmazását, rosszul érzi magát, és a készítmény ismételt alkalmazása után jobban érzi magát.</w:t>
      </w:r>
    </w:p>
    <w:p w14:paraId="55CD4164" w14:textId="77777777" w:rsidR="00CD7C85" w:rsidRDefault="00C51C94" w:rsidP="00C51C94">
      <w:pPr>
        <w:widowControl w:val="0"/>
        <w:suppressAutoHyphens/>
        <w:spacing w:after="0"/>
        <w:rPr>
          <w:szCs w:val="22"/>
          <w:lang w:val="hu-HU"/>
        </w:rPr>
      </w:pPr>
      <w:r w:rsidRPr="00962FEC">
        <w:rPr>
          <w:szCs w:val="22"/>
          <w:lang w:val="hu-HU"/>
        </w:rPr>
        <w:t>Ha a fentiek bármelyikét észleli, forduljon kezelőorvosához, hogy megbeszéljék az Ön számára leginkább megfelelő kezelési megoldást, beleértve azt is, hogy mikor alkalmas a kezelés leállítása, és hogyan teheti meg ezt biztonságosan.</w:t>
      </w:r>
    </w:p>
    <w:p w14:paraId="3E5271BE" w14:textId="77777777" w:rsidR="00C51C94" w:rsidRPr="00995BBB" w:rsidRDefault="00C51C94" w:rsidP="00C51C94">
      <w:pPr>
        <w:widowControl w:val="0"/>
        <w:suppressAutoHyphens/>
        <w:spacing w:after="0"/>
        <w:rPr>
          <w:szCs w:val="22"/>
          <w:lang w:val="hu-HU"/>
        </w:rPr>
      </w:pPr>
    </w:p>
    <w:p w14:paraId="7BE26CBF" w14:textId="4F678382" w:rsidR="005B3D7E" w:rsidRPr="00995BBB" w:rsidRDefault="003C3314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Epilepsziaellenes gyógyszerekkel, mint a </w:t>
      </w:r>
      <w:proofErr w:type="spellStart"/>
      <w:r w:rsidR="00F124AB">
        <w:rPr>
          <w:szCs w:val="22"/>
          <w:lang w:val="hu-HU"/>
        </w:rPr>
        <w:t>gabapentinnel</w:t>
      </w:r>
      <w:proofErr w:type="spellEnd"/>
      <w:r w:rsidRPr="00995BBB">
        <w:rPr>
          <w:szCs w:val="22"/>
          <w:lang w:val="hu-HU"/>
        </w:rPr>
        <w:t xml:space="preserve"> kezelt néhány betegnek önkárosító vagy öngyilkossági gondolatai voltak. Ha Önnek bármikor ilyen gondolatai lennének, azonnal keresse fel kezelőorvosát</w:t>
      </w:r>
      <w:r w:rsidR="0018221B" w:rsidRPr="00995BBB">
        <w:rPr>
          <w:szCs w:val="22"/>
          <w:lang w:val="hu-HU"/>
        </w:rPr>
        <w:t>!</w:t>
      </w:r>
    </w:p>
    <w:p w14:paraId="3872DCB7" w14:textId="77777777" w:rsidR="00CD7C85" w:rsidRPr="00995BBB" w:rsidRDefault="00CD7C85" w:rsidP="00EF2AA1">
      <w:pPr>
        <w:widowControl w:val="0"/>
        <w:tabs>
          <w:tab w:val="left" w:pos="567"/>
        </w:tabs>
        <w:suppressAutoHyphens/>
        <w:spacing w:after="0"/>
        <w:rPr>
          <w:szCs w:val="22"/>
          <w:lang w:val="hu-HU"/>
        </w:rPr>
      </w:pPr>
    </w:p>
    <w:p w14:paraId="298A1FBD" w14:textId="77777777" w:rsidR="003C3314" w:rsidRDefault="003C3314" w:rsidP="00EF2AA1">
      <w:pPr>
        <w:widowControl w:val="0"/>
        <w:tabs>
          <w:tab w:val="left" w:pos="567"/>
        </w:tabs>
        <w:suppressAutoHyphens/>
        <w:spacing w:after="0"/>
        <w:rPr>
          <w:szCs w:val="22"/>
          <w:u w:val="single"/>
          <w:lang w:val="hu-HU"/>
        </w:rPr>
      </w:pPr>
      <w:r w:rsidRPr="00995BBB">
        <w:rPr>
          <w:szCs w:val="22"/>
          <w:u w:val="single"/>
          <w:lang w:val="hu-HU"/>
        </w:rPr>
        <w:t>Fontos információ lehetségesen súlyos hatásokról</w:t>
      </w:r>
    </w:p>
    <w:p w14:paraId="32F06589" w14:textId="77777777" w:rsidR="00C36DBC" w:rsidRPr="00995BBB" w:rsidRDefault="00C36DBC" w:rsidP="00EF2AA1">
      <w:pPr>
        <w:widowControl w:val="0"/>
        <w:tabs>
          <w:tab w:val="left" w:pos="567"/>
        </w:tabs>
        <w:suppressAutoHyphens/>
        <w:spacing w:after="0"/>
        <w:rPr>
          <w:szCs w:val="22"/>
          <w:u w:val="single"/>
          <w:lang w:val="hu-HU"/>
        </w:rPr>
      </w:pPr>
    </w:p>
    <w:p w14:paraId="4B74045F" w14:textId="77777777" w:rsidR="003C3314" w:rsidRPr="00962FEC" w:rsidRDefault="001C3501" w:rsidP="001C3501">
      <w:pPr>
        <w:widowControl w:val="0"/>
        <w:suppressAutoHyphens/>
        <w:spacing w:after="0"/>
        <w:rPr>
          <w:szCs w:val="22"/>
          <w:lang w:val="hu-HU"/>
        </w:rPr>
      </w:pPr>
      <w:r w:rsidRPr="00962FEC">
        <w:rPr>
          <w:szCs w:val="22"/>
          <w:lang w:val="hu-HU"/>
        </w:rPr>
        <w:t xml:space="preserve">A </w:t>
      </w:r>
      <w:proofErr w:type="spellStart"/>
      <w:r w:rsidRPr="00962FEC">
        <w:rPr>
          <w:szCs w:val="22"/>
          <w:lang w:val="hu-HU"/>
        </w:rPr>
        <w:t>gabapentinnel</w:t>
      </w:r>
      <w:proofErr w:type="spellEnd"/>
      <w:r w:rsidRPr="00962FEC">
        <w:rPr>
          <w:szCs w:val="22"/>
          <w:lang w:val="hu-HU"/>
        </w:rPr>
        <w:t xml:space="preserve"> összefüggésben súlyos bőrkiütések, többek között </w:t>
      </w:r>
      <w:proofErr w:type="spellStart"/>
      <w:r w:rsidRPr="00962FEC">
        <w:rPr>
          <w:szCs w:val="22"/>
          <w:lang w:val="hu-HU"/>
        </w:rPr>
        <w:t>Stevens</w:t>
      </w:r>
      <w:proofErr w:type="spellEnd"/>
      <w:r w:rsidRPr="00962FEC">
        <w:rPr>
          <w:szCs w:val="22"/>
          <w:lang w:val="hu-HU"/>
        </w:rPr>
        <w:t xml:space="preserve">–Johnson-szindróma, úgynevezett toxikus </w:t>
      </w:r>
      <w:proofErr w:type="spellStart"/>
      <w:r w:rsidRPr="00962FEC">
        <w:rPr>
          <w:szCs w:val="22"/>
          <w:lang w:val="hu-HU"/>
        </w:rPr>
        <w:t>epidermális</w:t>
      </w:r>
      <w:proofErr w:type="spellEnd"/>
      <w:r w:rsidRPr="00962FEC">
        <w:rPr>
          <w:szCs w:val="22"/>
          <w:lang w:val="hu-HU"/>
        </w:rPr>
        <w:t xml:space="preserve"> </w:t>
      </w:r>
      <w:proofErr w:type="spellStart"/>
      <w:r w:rsidRPr="00962FEC">
        <w:rPr>
          <w:szCs w:val="22"/>
          <w:lang w:val="hu-HU"/>
        </w:rPr>
        <w:t>nekrolízis</w:t>
      </w:r>
      <w:proofErr w:type="spellEnd"/>
      <w:r w:rsidRPr="00962FEC">
        <w:rPr>
          <w:szCs w:val="22"/>
          <w:lang w:val="hu-HU"/>
        </w:rPr>
        <w:t xml:space="preserve">, valamint </w:t>
      </w:r>
      <w:proofErr w:type="spellStart"/>
      <w:r w:rsidRPr="00962FEC">
        <w:rPr>
          <w:szCs w:val="22"/>
          <w:lang w:val="hu-HU"/>
        </w:rPr>
        <w:t>eozinofíliával</w:t>
      </w:r>
      <w:proofErr w:type="spellEnd"/>
      <w:r w:rsidRPr="00962FEC">
        <w:rPr>
          <w:szCs w:val="22"/>
          <w:lang w:val="hu-HU"/>
        </w:rPr>
        <w:t xml:space="preserve"> és sziszt</w:t>
      </w:r>
      <w:r w:rsidR="00DF019C">
        <w:rPr>
          <w:szCs w:val="22"/>
          <w:lang w:val="hu-HU"/>
        </w:rPr>
        <w:t>é</w:t>
      </w:r>
      <w:r w:rsidRPr="00962FEC">
        <w:rPr>
          <w:szCs w:val="22"/>
          <w:lang w:val="hu-HU"/>
        </w:rPr>
        <w:t xml:space="preserve">más tünetekkel járó gyógyszerreakció (DRESS) előfordulásáról számoltak be. Hagyja abba a </w:t>
      </w:r>
      <w:proofErr w:type="spellStart"/>
      <w:r w:rsidRPr="00962FEC">
        <w:rPr>
          <w:szCs w:val="22"/>
          <w:lang w:val="hu-HU"/>
        </w:rPr>
        <w:t>gabapentin</w:t>
      </w:r>
      <w:proofErr w:type="spellEnd"/>
      <w:r w:rsidRPr="00962FEC">
        <w:rPr>
          <w:szCs w:val="22"/>
          <w:lang w:val="hu-HU"/>
        </w:rPr>
        <w:t xml:space="preserve"> alkalmazását, és azonnal forduljon orvoshoz, ha ezekkel a 4. pontban leírt, súlyos bőrreakcióval kapcsolatos tünetek bármelyikét észleli.</w:t>
      </w:r>
    </w:p>
    <w:p w14:paraId="3CD894EB" w14:textId="77777777" w:rsidR="001C3501" w:rsidRPr="00995BBB" w:rsidRDefault="001C3501" w:rsidP="001C3501">
      <w:pPr>
        <w:widowControl w:val="0"/>
        <w:suppressAutoHyphens/>
        <w:spacing w:after="0"/>
        <w:rPr>
          <w:szCs w:val="22"/>
          <w:lang w:val="hu-HU"/>
        </w:rPr>
      </w:pPr>
    </w:p>
    <w:p w14:paraId="5BD5BE21" w14:textId="512CE47F" w:rsidR="003C3314" w:rsidRPr="00FF2C08" w:rsidRDefault="003C3314" w:rsidP="00EF2AA1">
      <w:pPr>
        <w:widowControl w:val="0"/>
        <w:tabs>
          <w:tab w:val="left" w:pos="567"/>
        </w:tabs>
        <w:suppressAutoHyphens/>
        <w:spacing w:after="0"/>
        <w:rPr>
          <w:szCs w:val="22"/>
          <w:lang w:val="hu-HU"/>
        </w:rPr>
      </w:pPr>
      <w:r w:rsidRPr="00995BBB">
        <w:rPr>
          <w:szCs w:val="22"/>
          <w:u w:val="single"/>
          <w:lang w:val="hu-HU"/>
        </w:rPr>
        <w:t xml:space="preserve">Olvassa el a </w:t>
      </w:r>
      <w:r w:rsidR="00D443AB">
        <w:rPr>
          <w:szCs w:val="22"/>
          <w:u w:val="single"/>
          <w:lang w:val="hu-HU"/>
        </w:rPr>
        <w:t xml:space="preserve">súlyos </w:t>
      </w:r>
      <w:r w:rsidRPr="00995BBB">
        <w:rPr>
          <w:szCs w:val="22"/>
          <w:u w:val="single"/>
          <w:lang w:val="hu-HU"/>
        </w:rPr>
        <w:t>tüneteknek a leírását a betegtájékoztató 4.</w:t>
      </w:r>
      <w:r w:rsidR="00B15FB3" w:rsidRPr="00995BBB">
        <w:rPr>
          <w:szCs w:val="22"/>
          <w:u w:val="single"/>
          <w:lang w:val="hu-HU"/>
        </w:rPr>
        <w:t> </w:t>
      </w:r>
      <w:r w:rsidRPr="00995BBB">
        <w:rPr>
          <w:szCs w:val="22"/>
          <w:u w:val="single"/>
          <w:lang w:val="hu-HU"/>
        </w:rPr>
        <w:t>pont</w:t>
      </w:r>
      <w:r w:rsidR="00CD7C85" w:rsidRPr="00995BBB">
        <w:rPr>
          <w:szCs w:val="22"/>
          <w:u w:val="single"/>
          <w:lang w:val="hu-HU"/>
        </w:rPr>
        <w:t>jában</w:t>
      </w:r>
      <w:r w:rsidRPr="00CB5C9E">
        <w:rPr>
          <w:szCs w:val="22"/>
          <w:lang w:val="hu-HU"/>
        </w:rPr>
        <w:t xml:space="preserve"> </w:t>
      </w:r>
      <w:r w:rsidR="00B33268" w:rsidRPr="00CB5C9E">
        <w:rPr>
          <w:szCs w:val="22"/>
          <w:lang w:val="hu-HU"/>
        </w:rPr>
        <w:t xml:space="preserve">az </w:t>
      </w:r>
      <w:r w:rsidRPr="00CB5C9E">
        <w:rPr>
          <w:szCs w:val="22"/>
          <w:lang w:val="hu-HU"/>
        </w:rPr>
        <w:t>„Azonnal keresse fel kezelőorvosát, ha a gyógyszer bevételét követően a következő</w:t>
      </w:r>
      <w:r w:rsidRPr="009B54C2">
        <w:rPr>
          <w:szCs w:val="22"/>
          <w:lang w:val="hu-HU"/>
        </w:rPr>
        <w:t xml:space="preserve"> tünetek bármelyikét észleli, mivel ezek súlyosak lehetnek”</w:t>
      </w:r>
      <w:r w:rsidR="007548EC">
        <w:rPr>
          <w:szCs w:val="22"/>
          <w:lang w:val="hu-HU"/>
        </w:rPr>
        <w:t xml:space="preserve"> </w:t>
      </w:r>
      <w:r w:rsidR="00075A75" w:rsidRPr="00FF2C08">
        <w:rPr>
          <w:szCs w:val="22"/>
          <w:lang w:val="hu-HU"/>
        </w:rPr>
        <w:t>részében</w:t>
      </w:r>
      <w:r w:rsidR="00CD7C85" w:rsidRPr="00FF2C08">
        <w:rPr>
          <w:szCs w:val="22"/>
          <w:lang w:val="hu-HU"/>
        </w:rPr>
        <w:t>.</w:t>
      </w:r>
    </w:p>
    <w:p w14:paraId="31EBF21F" w14:textId="77777777" w:rsidR="00563DD7" w:rsidRPr="00FF2C08" w:rsidRDefault="00563DD7" w:rsidP="00EF2AA1">
      <w:pPr>
        <w:widowControl w:val="0"/>
        <w:tabs>
          <w:tab w:val="left" w:pos="567"/>
        </w:tabs>
        <w:suppressAutoHyphens/>
        <w:spacing w:after="0"/>
        <w:rPr>
          <w:szCs w:val="22"/>
          <w:lang w:val="hu-HU"/>
        </w:rPr>
      </w:pPr>
    </w:p>
    <w:p w14:paraId="43B46BF3" w14:textId="77777777" w:rsidR="00563DD7" w:rsidRPr="00A618D4" w:rsidRDefault="00563DD7" w:rsidP="00EF2AA1">
      <w:pPr>
        <w:widowControl w:val="0"/>
        <w:suppressAutoHyphens/>
        <w:spacing w:after="0"/>
        <w:rPr>
          <w:szCs w:val="22"/>
          <w:lang w:val="hu-HU"/>
        </w:rPr>
      </w:pPr>
      <w:r w:rsidRPr="00FF2C08">
        <w:rPr>
          <w:szCs w:val="22"/>
          <w:lang w:val="hu-HU"/>
        </w:rPr>
        <w:t xml:space="preserve">Izomgyengeségnek, </w:t>
      </w:r>
      <w:r w:rsidR="00CD7C85" w:rsidRPr="00FF2C08">
        <w:rPr>
          <w:szCs w:val="22"/>
          <w:lang w:val="hu-HU"/>
        </w:rPr>
        <w:t>izom</w:t>
      </w:r>
      <w:r w:rsidRPr="00FF2C08">
        <w:rPr>
          <w:szCs w:val="22"/>
          <w:lang w:val="hu-HU"/>
        </w:rPr>
        <w:t xml:space="preserve">érzékenységnek vagy </w:t>
      </w:r>
      <w:r w:rsidR="00CD7C85" w:rsidRPr="00FF2C08">
        <w:rPr>
          <w:szCs w:val="22"/>
          <w:lang w:val="hu-HU"/>
        </w:rPr>
        <w:t>izom</w:t>
      </w:r>
      <w:r w:rsidRPr="00FF2C08">
        <w:rPr>
          <w:szCs w:val="22"/>
          <w:lang w:val="hu-HU"/>
        </w:rPr>
        <w:t xml:space="preserve">fájdalomnak - különösen, ha egyidejűleg rosszul érzi magát vagy </w:t>
      </w:r>
      <w:r w:rsidR="00C50CDF" w:rsidRPr="00F42A14">
        <w:rPr>
          <w:szCs w:val="22"/>
          <w:lang w:val="hu-HU"/>
        </w:rPr>
        <w:t xml:space="preserve">magas </w:t>
      </w:r>
      <w:r w:rsidRPr="00F42A14">
        <w:rPr>
          <w:szCs w:val="22"/>
          <w:lang w:val="hu-HU"/>
        </w:rPr>
        <w:t xml:space="preserve">láza van – kóros </w:t>
      </w:r>
      <w:proofErr w:type="spellStart"/>
      <w:r w:rsidRPr="00F42A14">
        <w:rPr>
          <w:szCs w:val="22"/>
          <w:lang w:val="hu-HU"/>
        </w:rPr>
        <w:t>izomlebomlás</w:t>
      </w:r>
      <w:proofErr w:type="spellEnd"/>
      <w:r w:rsidRPr="00F42A14">
        <w:rPr>
          <w:szCs w:val="22"/>
          <w:lang w:val="hu-HU"/>
        </w:rPr>
        <w:t xml:space="preserve"> lehet az oka, amely életveszélyes lehet és veseproblémákhoz vezethet. Vizelete elszíneződését és a vérvizsgálati eredmények megváltozását (a vér krea</w:t>
      </w:r>
      <w:r w:rsidRPr="00FF083F">
        <w:rPr>
          <w:szCs w:val="22"/>
          <w:lang w:val="hu-HU"/>
        </w:rPr>
        <w:t>tin</w:t>
      </w:r>
      <w:r w:rsidR="00C50CDF" w:rsidRPr="00FF083F">
        <w:rPr>
          <w:szCs w:val="22"/>
          <w:lang w:val="hu-HU"/>
        </w:rPr>
        <w:t>-</w:t>
      </w:r>
      <w:proofErr w:type="spellStart"/>
      <w:r w:rsidRPr="00A618D4">
        <w:rPr>
          <w:szCs w:val="22"/>
          <w:lang w:val="hu-HU"/>
        </w:rPr>
        <w:t>foszfokináz</w:t>
      </w:r>
      <w:proofErr w:type="spellEnd"/>
      <w:r w:rsidRPr="00A618D4">
        <w:rPr>
          <w:szCs w:val="22"/>
          <w:lang w:val="hu-HU"/>
        </w:rPr>
        <w:t>-szintjének jelentős emelkedése) is tapasztalhatja. Ha a fenti jelek vagy tünetek közül bármelyik fellép Önnél, azonnal keresse fel kezelőorvosát.</w:t>
      </w:r>
    </w:p>
    <w:p w14:paraId="7B9E1733" w14:textId="77777777" w:rsidR="00563DD7" w:rsidRPr="00995BBB" w:rsidRDefault="00563DD7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7AECFC21" w14:textId="77777777" w:rsidR="00563DD7" w:rsidRPr="00995BBB" w:rsidRDefault="00563DD7" w:rsidP="00EF2AA1">
      <w:pPr>
        <w:widowControl w:val="0"/>
        <w:suppressAutoHyphens/>
        <w:spacing w:after="0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Gyermekek</w:t>
      </w:r>
    </w:p>
    <w:p w14:paraId="709180E3" w14:textId="77777777" w:rsidR="00563DD7" w:rsidRPr="00995BBB" w:rsidRDefault="00563DD7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</w:t>
      </w:r>
      <w:r w:rsidR="00CD7C85" w:rsidRPr="00995BBB">
        <w:rPr>
          <w:szCs w:val="22"/>
          <w:lang w:val="hu-HU"/>
        </w:rPr>
        <w:t>alkalmazása</w:t>
      </w:r>
      <w:r w:rsidRPr="00995BBB">
        <w:rPr>
          <w:szCs w:val="22"/>
          <w:lang w:val="hu-HU"/>
        </w:rPr>
        <w:t xml:space="preserve"> nem ajánlott 6</w:t>
      </w:r>
      <w:r w:rsidR="00B15FB3" w:rsidRPr="00995BBB">
        <w:rPr>
          <w:szCs w:val="22"/>
          <w:lang w:val="hu-HU"/>
        </w:rPr>
        <w:t> </w:t>
      </w:r>
      <w:r w:rsidRPr="00995BBB">
        <w:rPr>
          <w:szCs w:val="22"/>
          <w:lang w:val="hu-HU"/>
        </w:rPr>
        <w:t>év alatti gyermekek esetében.</w:t>
      </w:r>
    </w:p>
    <w:p w14:paraId="190A6AE5" w14:textId="77777777" w:rsidR="00563DD7" w:rsidRPr="00995BBB" w:rsidRDefault="006A2811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lastRenderedPageBreak/>
        <w:t>Hat éves kor felett, az orvos utasítása szerint alkalmazható az epilepszia kezelésére.</w:t>
      </w:r>
    </w:p>
    <w:p w14:paraId="3FB3925B" w14:textId="77777777" w:rsidR="003C3314" w:rsidRPr="00995BBB" w:rsidRDefault="003C3314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67028B9E" w14:textId="4246C6E9" w:rsidR="005B3D7E" w:rsidRPr="00995BBB" w:rsidRDefault="00563DD7" w:rsidP="00EF2AA1">
      <w:pPr>
        <w:widowControl w:val="0"/>
        <w:suppressAutoHyphens/>
        <w:spacing w:after="0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E</w:t>
      </w:r>
      <w:r w:rsidR="00A35119" w:rsidRPr="00995BBB">
        <w:rPr>
          <w:b/>
          <w:szCs w:val="22"/>
          <w:lang w:val="hu-HU"/>
        </w:rPr>
        <w:t>gyéb gyógyszerek</w:t>
      </w:r>
      <w:r w:rsidRPr="00995BBB">
        <w:rPr>
          <w:b/>
          <w:szCs w:val="22"/>
          <w:lang w:val="hu-HU"/>
        </w:rPr>
        <w:t xml:space="preserve"> és a </w:t>
      </w:r>
      <w:proofErr w:type="spellStart"/>
      <w:r w:rsidRPr="00995BBB">
        <w:rPr>
          <w:b/>
          <w:szCs w:val="22"/>
          <w:lang w:val="hu-HU"/>
        </w:rPr>
        <w:t>Gordius</w:t>
      </w:r>
      <w:proofErr w:type="spellEnd"/>
    </w:p>
    <w:p w14:paraId="67B30F14" w14:textId="77777777" w:rsidR="006C2821" w:rsidRPr="00995BBB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Feltétlenül tájékoztassa kezelőorvosát vagy gyógyszerészét a jelenleg vagy nemrégiben szedett</w:t>
      </w:r>
      <w:r w:rsidR="006C2821" w:rsidRPr="00995BBB">
        <w:rPr>
          <w:szCs w:val="22"/>
          <w:lang w:val="hu-HU"/>
        </w:rPr>
        <w:t>, valamint szedni tervezett</w:t>
      </w:r>
      <w:r w:rsidRPr="00995BBB">
        <w:rPr>
          <w:szCs w:val="22"/>
          <w:lang w:val="hu-HU"/>
        </w:rPr>
        <w:t xml:space="preserve"> egyéb gyógyszereiről. </w:t>
      </w:r>
      <w:r w:rsidR="00474B4B" w:rsidRPr="00995BBB">
        <w:rPr>
          <w:szCs w:val="22"/>
          <w:lang w:val="hu-HU"/>
        </w:rPr>
        <w:t>Különös tekintettel tájékoztassa kezelőorvosát (vagy gyógyszerészét) arról, ha Ön jelenleg vagy korábban görcsök, alvászavarok, depresszió, szorongás vagy egyéb neurológiai vagy pszichiátriai probléma kezelésére gyógyszereket szedett.</w:t>
      </w:r>
    </w:p>
    <w:p w14:paraId="5B565492" w14:textId="77777777" w:rsidR="006C2821" w:rsidRPr="00995BBB" w:rsidRDefault="006C2821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19F74ADF" w14:textId="3049AC44" w:rsidR="00573F8E" w:rsidRPr="00995BBB" w:rsidRDefault="00573F8E" w:rsidP="00EF2AA1">
      <w:pPr>
        <w:widowControl w:val="0"/>
        <w:tabs>
          <w:tab w:val="left" w:pos="567"/>
        </w:tabs>
        <w:suppressAutoHyphens/>
        <w:spacing w:after="0"/>
        <w:rPr>
          <w:i/>
          <w:szCs w:val="22"/>
          <w:lang w:val="hu-HU"/>
        </w:rPr>
      </w:pPr>
      <w:proofErr w:type="spellStart"/>
      <w:r w:rsidRPr="00995BBB">
        <w:rPr>
          <w:i/>
          <w:szCs w:val="22"/>
          <w:lang w:val="hu-HU"/>
        </w:rPr>
        <w:t>Opioidot</w:t>
      </w:r>
      <w:proofErr w:type="spellEnd"/>
      <w:r w:rsidRPr="00995BBB">
        <w:rPr>
          <w:i/>
          <w:szCs w:val="22"/>
          <w:lang w:val="hu-HU"/>
        </w:rPr>
        <w:t xml:space="preserve"> – például morfint – tartalmazó gyógyszerek</w:t>
      </w:r>
    </w:p>
    <w:p w14:paraId="3EFFFAB8" w14:textId="77777777" w:rsidR="005B3D7E" w:rsidRPr="00995BBB" w:rsidRDefault="009B4C42" w:rsidP="00EF2AA1">
      <w:pPr>
        <w:widowControl w:val="0"/>
        <w:tabs>
          <w:tab w:val="left" w:pos="567"/>
        </w:tabs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Ha bármilyen, </w:t>
      </w:r>
      <w:proofErr w:type="spellStart"/>
      <w:r w:rsidR="00CF5233" w:rsidRPr="00995BBB">
        <w:rPr>
          <w:szCs w:val="22"/>
          <w:lang w:val="hu-HU"/>
        </w:rPr>
        <w:t>opioidot</w:t>
      </w:r>
      <w:proofErr w:type="spellEnd"/>
      <w:r w:rsidR="00CF5233" w:rsidRPr="00995BBB">
        <w:rPr>
          <w:szCs w:val="22"/>
          <w:lang w:val="hu-HU"/>
        </w:rPr>
        <w:t xml:space="preserve"> (például </w:t>
      </w:r>
      <w:r w:rsidRPr="00995BBB">
        <w:rPr>
          <w:szCs w:val="22"/>
          <w:lang w:val="hu-HU"/>
        </w:rPr>
        <w:t>morfin</w:t>
      </w:r>
      <w:r w:rsidR="00CF5233" w:rsidRPr="00995BBB">
        <w:rPr>
          <w:szCs w:val="22"/>
          <w:lang w:val="hu-HU"/>
        </w:rPr>
        <w:t>t)</w:t>
      </w:r>
      <w:r w:rsidRPr="00995BBB">
        <w:rPr>
          <w:szCs w:val="22"/>
          <w:lang w:val="hu-HU"/>
        </w:rPr>
        <w:t xml:space="preserve"> tartalm</w:t>
      </w:r>
      <w:r w:rsidR="00CF5233" w:rsidRPr="00995BBB">
        <w:rPr>
          <w:szCs w:val="22"/>
          <w:lang w:val="hu-HU"/>
        </w:rPr>
        <w:t>azó</w:t>
      </w:r>
      <w:r w:rsidRPr="00995BBB">
        <w:rPr>
          <w:szCs w:val="22"/>
          <w:lang w:val="hu-HU"/>
        </w:rPr>
        <w:t xml:space="preserve"> gyógyszert is szed, kérjük, tájékoztassa erről </w:t>
      </w:r>
      <w:r w:rsidR="00CF5233" w:rsidRPr="00995BBB">
        <w:rPr>
          <w:szCs w:val="22"/>
          <w:lang w:val="hu-HU"/>
        </w:rPr>
        <w:t>kezelő</w:t>
      </w:r>
      <w:r w:rsidRPr="00995BBB">
        <w:rPr>
          <w:szCs w:val="22"/>
          <w:lang w:val="hu-HU"/>
        </w:rPr>
        <w:t>orvosát vagy gyógyszerész</w:t>
      </w:r>
      <w:r w:rsidR="00CF5233" w:rsidRPr="00995BBB">
        <w:rPr>
          <w:szCs w:val="22"/>
          <w:lang w:val="hu-HU"/>
        </w:rPr>
        <w:t>é</w:t>
      </w:r>
      <w:r w:rsidRPr="00995BBB">
        <w:rPr>
          <w:szCs w:val="22"/>
          <w:lang w:val="hu-HU"/>
        </w:rPr>
        <w:t>t, mert a</w:t>
      </w:r>
      <w:r w:rsidR="00573F8E" w:rsidRPr="00995BBB">
        <w:rPr>
          <w:szCs w:val="22"/>
          <w:lang w:val="hu-HU"/>
        </w:rPr>
        <w:t xml:space="preserve">z </w:t>
      </w:r>
      <w:proofErr w:type="spellStart"/>
      <w:r w:rsidR="00F5311A" w:rsidRPr="00995BBB">
        <w:rPr>
          <w:szCs w:val="22"/>
          <w:lang w:val="hu-HU"/>
        </w:rPr>
        <w:t>op</w:t>
      </w:r>
      <w:r w:rsidR="00EE0714" w:rsidRPr="00995BBB">
        <w:rPr>
          <w:szCs w:val="22"/>
          <w:lang w:val="hu-HU"/>
        </w:rPr>
        <w:t>ioidok</w:t>
      </w:r>
      <w:proofErr w:type="spellEnd"/>
      <w:r w:rsidRPr="00995BBB">
        <w:rPr>
          <w:szCs w:val="22"/>
          <w:lang w:val="hu-HU"/>
        </w:rPr>
        <w:t xml:space="preserve"> fokozhatj</w:t>
      </w:r>
      <w:r w:rsidR="00C35BB2" w:rsidRPr="00995BBB">
        <w:rPr>
          <w:szCs w:val="22"/>
          <w:lang w:val="hu-HU"/>
        </w:rPr>
        <w:t>ák</w:t>
      </w:r>
      <w:r w:rsidRPr="00995BBB">
        <w:rPr>
          <w:szCs w:val="22"/>
          <w:lang w:val="hu-HU"/>
        </w:rPr>
        <w:t xml:space="preserve"> 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hatását.</w:t>
      </w:r>
      <w:r w:rsidR="00266ED5" w:rsidRPr="00995BBB">
        <w:rPr>
          <w:szCs w:val="22"/>
          <w:lang w:val="hu-HU"/>
        </w:rPr>
        <w:t xml:space="preserve"> </w:t>
      </w:r>
      <w:r w:rsidR="00C35BB2" w:rsidRPr="00995BBB">
        <w:rPr>
          <w:szCs w:val="22"/>
          <w:lang w:val="hu-HU"/>
        </w:rPr>
        <w:t>Továbbá, a</w:t>
      </w:r>
      <w:r w:rsidR="006C2821" w:rsidRPr="00995BBB">
        <w:rPr>
          <w:szCs w:val="22"/>
          <w:lang w:val="hu-HU"/>
        </w:rPr>
        <w:t xml:space="preserve"> </w:t>
      </w:r>
      <w:proofErr w:type="spellStart"/>
      <w:r w:rsidR="006C2821" w:rsidRPr="00995BBB">
        <w:rPr>
          <w:szCs w:val="22"/>
          <w:lang w:val="hu-HU"/>
        </w:rPr>
        <w:t>Gordius</w:t>
      </w:r>
      <w:proofErr w:type="spellEnd"/>
      <w:r w:rsidR="006C2821" w:rsidRPr="00995BBB">
        <w:rPr>
          <w:szCs w:val="22"/>
          <w:lang w:val="hu-HU"/>
        </w:rPr>
        <w:t xml:space="preserve"> és az </w:t>
      </w:r>
      <w:proofErr w:type="spellStart"/>
      <w:r w:rsidR="006C2821" w:rsidRPr="00995BBB">
        <w:rPr>
          <w:szCs w:val="22"/>
          <w:lang w:val="hu-HU"/>
        </w:rPr>
        <w:t>opioidok</w:t>
      </w:r>
      <w:proofErr w:type="spellEnd"/>
      <w:r w:rsidR="006C2821" w:rsidRPr="00995BBB">
        <w:rPr>
          <w:szCs w:val="22"/>
          <w:lang w:val="hu-HU"/>
        </w:rPr>
        <w:t xml:space="preserve"> együttes alkalmazása álmosság</w:t>
      </w:r>
      <w:r w:rsidR="00A63F87" w:rsidRPr="00995BBB">
        <w:rPr>
          <w:szCs w:val="22"/>
          <w:lang w:val="hu-HU"/>
        </w:rPr>
        <w:t>ot</w:t>
      </w:r>
      <w:r w:rsidR="00C50CDF" w:rsidRPr="00995BBB">
        <w:rPr>
          <w:szCs w:val="22"/>
          <w:lang w:val="hu-HU"/>
        </w:rPr>
        <w:t xml:space="preserve">, </w:t>
      </w:r>
      <w:proofErr w:type="spellStart"/>
      <w:r w:rsidR="00C50CDF" w:rsidRPr="00995BBB">
        <w:rPr>
          <w:szCs w:val="22"/>
          <w:lang w:val="hu-HU"/>
        </w:rPr>
        <w:t>kábultság</w:t>
      </w:r>
      <w:r w:rsidR="00A63F87" w:rsidRPr="00995BBB">
        <w:rPr>
          <w:szCs w:val="22"/>
          <w:lang w:val="hu-HU"/>
        </w:rPr>
        <w:t>ot</w:t>
      </w:r>
      <w:proofErr w:type="spellEnd"/>
      <w:r w:rsidR="00266ED5" w:rsidRPr="00995BBB">
        <w:rPr>
          <w:szCs w:val="22"/>
          <w:lang w:val="hu-HU"/>
        </w:rPr>
        <w:t>,</w:t>
      </w:r>
      <w:r w:rsidR="006C2821" w:rsidRPr="00995BBB">
        <w:rPr>
          <w:szCs w:val="22"/>
          <w:lang w:val="hu-HU"/>
        </w:rPr>
        <w:t xml:space="preserve"> a légzés </w:t>
      </w:r>
      <w:r w:rsidR="00A63F87" w:rsidRPr="00995BBB">
        <w:rPr>
          <w:szCs w:val="22"/>
          <w:lang w:val="hu-HU"/>
        </w:rPr>
        <w:t>csökkenését</w:t>
      </w:r>
      <w:r w:rsidR="00D523B2" w:rsidRPr="00995BBB">
        <w:rPr>
          <w:szCs w:val="22"/>
          <w:lang w:val="hu-HU"/>
        </w:rPr>
        <w:t xml:space="preserve">, </w:t>
      </w:r>
      <w:r w:rsidR="00A63F87" w:rsidRPr="00995BBB">
        <w:rPr>
          <w:szCs w:val="22"/>
          <w:lang w:val="hu-HU"/>
        </w:rPr>
        <w:t>vagy</w:t>
      </w:r>
      <w:r w:rsidR="00D523B2" w:rsidRPr="00995BBB">
        <w:rPr>
          <w:szCs w:val="22"/>
          <w:lang w:val="hu-HU"/>
        </w:rPr>
        <w:t xml:space="preserve"> halál</w:t>
      </w:r>
      <w:r w:rsidR="00A63F87" w:rsidRPr="00995BBB">
        <w:rPr>
          <w:szCs w:val="22"/>
          <w:lang w:val="hu-HU"/>
        </w:rPr>
        <w:t>t</w:t>
      </w:r>
      <w:r w:rsidR="00D523B2" w:rsidRPr="00995BBB">
        <w:rPr>
          <w:szCs w:val="22"/>
          <w:lang w:val="hu-HU"/>
        </w:rPr>
        <w:t xml:space="preserve"> </w:t>
      </w:r>
      <w:r w:rsidR="00A63F87" w:rsidRPr="00995BBB">
        <w:rPr>
          <w:szCs w:val="22"/>
          <w:lang w:val="hu-HU"/>
        </w:rPr>
        <w:t>okozhat</w:t>
      </w:r>
      <w:r w:rsidR="006C2821" w:rsidRPr="00995BBB">
        <w:rPr>
          <w:szCs w:val="22"/>
          <w:lang w:val="hu-HU"/>
        </w:rPr>
        <w:t>.</w:t>
      </w:r>
    </w:p>
    <w:p w14:paraId="7D423709" w14:textId="77777777" w:rsidR="009B4C42" w:rsidRPr="00995BBB" w:rsidRDefault="009B4C42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70465E6F" w14:textId="77777777" w:rsidR="00573F8E" w:rsidRPr="00995BBB" w:rsidRDefault="00573F8E" w:rsidP="00EF2AA1">
      <w:pPr>
        <w:widowControl w:val="0"/>
        <w:tabs>
          <w:tab w:val="left" w:pos="567"/>
        </w:tabs>
        <w:suppressAutoHyphens/>
        <w:spacing w:after="0"/>
        <w:rPr>
          <w:i/>
          <w:szCs w:val="22"/>
          <w:lang w:val="hu-HU"/>
        </w:rPr>
      </w:pPr>
      <w:r w:rsidRPr="00995BBB">
        <w:rPr>
          <w:i/>
          <w:szCs w:val="22"/>
          <w:lang w:val="hu-HU"/>
        </w:rPr>
        <w:t>Gyomorsavcsökkentők emésztési zavar kezelésére</w:t>
      </w:r>
    </w:p>
    <w:p w14:paraId="56A1C66D" w14:textId="77777777" w:rsidR="009B4C42" w:rsidRPr="00995BBB" w:rsidRDefault="009B4C42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proofErr w:type="spellStart"/>
      <w:r w:rsidRPr="00995BBB">
        <w:rPr>
          <w:szCs w:val="22"/>
          <w:lang w:val="hu-HU"/>
        </w:rPr>
        <w:t>Gordiust</w:t>
      </w:r>
      <w:proofErr w:type="spellEnd"/>
      <w:r w:rsidRPr="00995BBB">
        <w:rPr>
          <w:szCs w:val="22"/>
          <w:lang w:val="hu-HU"/>
        </w:rPr>
        <w:t xml:space="preserve"> alumínium</w:t>
      </w:r>
      <w:r w:rsidR="00D74794" w:rsidRPr="00995BBB">
        <w:rPr>
          <w:szCs w:val="22"/>
          <w:lang w:val="hu-HU"/>
        </w:rPr>
        <w:t>-</w:t>
      </w:r>
      <w:r w:rsidRPr="00995BBB">
        <w:rPr>
          <w:szCs w:val="22"/>
          <w:lang w:val="hu-HU"/>
        </w:rPr>
        <w:t xml:space="preserve"> vagy </w:t>
      </w:r>
      <w:proofErr w:type="spellStart"/>
      <w:r w:rsidRPr="00995BBB">
        <w:rPr>
          <w:szCs w:val="22"/>
          <w:lang w:val="hu-HU"/>
        </w:rPr>
        <w:t>magnéziumtartalmú</w:t>
      </w:r>
      <w:proofErr w:type="spellEnd"/>
      <w:r w:rsidRPr="00995BBB">
        <w:rPr>
          <w:szCs w:val="22"/>
          <w:lang w:val="hu-HU"/>
        </w:rPr>
        <w:t xml:space="preserve"> savkötőkkel</w:t>
      </w:r>
      <w:r w:rsidR="006C2821" w:rsidRPr="00995BBB">
        <w:rPr>
          <w:szCs w:val="22"/>
          <w:lang w:val="hu-HU"/>
        </w:rPr>
        <w:t xml:space="preserve"> (gyógyszerek a gyomorsav csökkentésére)</w:t>
      </w:r>
      <w:r w:rsidRPr="00995BBB">
        <w:rPr>
          <w:szCs w:val="22"/>
          <w:lang w:val="hu-HU"/>
        </w:rPr>
        <w:t xml:space="preserve"> együtt </w:t>
      </w:r>
      <w:proofErr w:type="spellStart"/>
      <w:r w:rsidRPr="00995BBB">
        <w:rPr>
          <w:szCs w:val="22"/>
          <w:lang w:val="hu-HU"/>
        </w:rPr>
        <w:t>bevéve</w:t>
      </w:r>
      <w:proofErr w:type="spellEnd"/>
      <w:r w:rsidRPr="00995BBB">
        <w:rPr>
          <w:szCs w:val="22"/>
          <w:lang w:val="hu-HU"/>
        </w:rPr>
        <w:t xml:space="preserve"> csökkenhet 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felszívódása a gyomorból. E</w:t>
      </w:r>
      <w:r w:rsidR="00A35119" w:rsidRPr="00995BBB">
        <w:rPr>
          <w:szCs w:val="22"/>
          <w:lang w:val="hu-HU"/>
        </w:rPr>
        <w:t>zért</w:t>
      </w:r>
      <w:r w:rsidRPr="00995BBB">
        <w:rPr>
          <w:szCs w:val="22"/>
          <w:lang w:val="hu-HU"/>
        </w:rPr>
        <w:t xml:space="preserve"> ajánlatos a </w:t>
      </w:r>
      <w:proofErr w:type="spellStart"/>
      <w:r w:rsidRPr="00995BBB">
        <w:rPr>
          <w:szCs w:val="22"/>
          <w:lang w:val="hu-HU"/>
        </w:rPr>
        <w:t>Gordiust</w:t>
      </w:r>
      <w:proofErr w:type="spellEnd"/>
      <w:r w:rsidRPr="00995BBB">
        <w:rPr>
          <w:szCs w:val="22"/>
          <w:lang w:val="hu-HU"/>
        </w:rPr>
        <w:t xml:space="preserve"> leghamarabb 2</w:t>
      </w:r>
      <w:r w:rsidR="00077E7A" w:rsidRPr="00995BBB">
        <w:rPr>
          <w:szCs w:val="22"/>
          <w:lang w:val="hu-HU"/>
        </w:rPr>
        <w:t> </w:t>
      </w:r>
      <w:r w:rsidRPr="00995BBB">
        <w:rPr>
          <w:szCs w:val="22"/>
          <w:lang w:val="hu-HU"/>
        </w:rPr>
        <w:t>órával a savkötő után bevenni.</w:t>
      </w:r>
    </w:p>
    <w:p w14:paraId="1746386A" w14:textId="77777777" w:rsidR="009B4C42" w:rsidRPr="00995BBB" w:rsidRDefault="009B4C42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7BEEF4CC" w14:textId="77777777" w:rsidR="00A71644" w:rsidRPr="00D2423A" w:rsidRDefault="00A71644" w:rsidP="00EF2AA1">
      <w:pPr>
        <w:widowControl w:val="0"/>
        <w:suppressAutoHyphens/>
        <w:spacing w:after="0"/>
        <w:ind w:right="-2"/>
        <w:rPr>
          <w:i/>
          <w:iCs/>
          <w:szCs w:val="22"/>
          <w:lang w:val="hu-HU"/>
        </w:rPr>
      </w:pPr>
      <w:r w:rsidRPr="00D2423A">
        <w:rPr>
          <w:i/>
          <w:iCs/>
          <w:szCs w:val="22"/>
          <w:lang w:val="hu-HU"/>
        </w:rPr>
        <w:t xml:space="preserve">A </w:t>
      </w:r>
      <w:proofErr w:type="spellStart"/>
      <w:r w:rsidRPr="00D2423A">
        <w:rPr>
          <w:i/>
          <w:iCs/>
          <w:szCs w:val="22"/>
          <w:lang w:val="hu-HU"/>
        </w:rPr>
        <w:t>Gordius</w:t>
      </w:r>
      <w:proofErr w:type="spellEnd"/>
    </w:p>
    <w:p w14:paraId="19324274" w14:textId="77777777" w:rsidR="00A71644" w:rsidRPr="00995BBB" w:rsidRDefault="00A71644" w:rsidP="00EF2AA1">
      <w:pPr>
        <w:widowControl w:val="0"/>
        <w:numPr>
          <w:ilvl w:val="0"/>
          <w:numId w:val="23"/>
        </w:numPr>
        <w:suppressAutoHyphens/>
        <w:spacing w:after="0"/>
        <w:ind w:left="567" w:right="-2" w:hanging="567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várhatóan nem lép kölcsönhatásba más epilepszia elleni </w:t>
      </w:r>
      <w:r w:rsidR="00EE0714" w:rsidRPr="00995BBB">
        <w:rPr>
          <w:szCs w:val="22"/>
          <w:lang w:val="hu-HU"/>
        </w:rPr>
        <w:t>gyógy</w:t>
      </w:r>
      <w:r w:rsidRPr="00995BBB">
        <w:rPr>
          <w:szCs w:val="22"/>
          <w:lang w:val="hu-HU"/>
        </w:rPr>
        <w:t>szerekkel vagy szájon át szedhető fogamzásgátlókkal.</w:t>
      </w:r>
    </w:p>
    <w:p w14:paraId="382C17DC" w14:textId="77777777" w:rsidR="00A71644" w:rsidRPr="00995BBB" w:rsidRDefault="00A71644" w:rsidP="00EF2AA1">
      <w:pPr>
        <w:widowControl w:val="0"/>
        <w:numPr>
          <w:ilvl w:val="0"/>
          <w:numId w:val="23"/>
        </w:numPr>
        <w:suppressAutoHyphens/>
        <w:spacing w:after="0"/>
        <w:ind w:left="567" w:right="-2" w:hanging="567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befolyásolhatja egyes laboratóriumi vizsgálatok eredményeit. Ha vizeletvizsgálatot végeznek Önnél, mondja el orvosának vagy szóljon a vizsgálatot végző kórházban, hogy Ön </w:t>
      </w:r>
      <w:proofErr w:type="spellStart"/>
      <w:r w:rsidRPr="00995BBB">
        <w:rPr>
          <w:szCs w:val="22"/>
          <w:lang w:val="hu-HU"/>
        </w:rPr>
        <w:t>Gordiust</w:t>
      </w:r>
      <w:proofErr w:type="spellEnd"/>
      <w:r w:rsidRPr="00995BBB">
        <w:rPr>
          <w:szCs w:val="22"/>
          <w:lang w:val="hu-HU"/>
        </w:rPr>
        <w:t xml:space="preserve"> szed.</w:t>
      </w:r>
    </w:p>
    <w:p w14:paraId="0E9C23D9" w14:textId="77777777" w:rsidR="00A71644" w:rsidRPr="00995BBB" w:rsidRDefault="00A71644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1717F5E7" w14:textId="77777777" w:rsidR="005B3D7E" w:rsidRPr="00CB5C9E" w:rsidRDefault="005B3D7E" w:rsidP="00EF2AA1">
      <w:pPr>
        <w:widowControl w:val="0"/>
        <w:suppressAutoHyphens/>
        <w:spacing w:after="0"/>
        <w:ind w:right="-2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 xml:space="preserve">A </w:t>
      </w:r>
      <w:proofErr w:type="spellStart"/>
      <w:r w:rsidRPr="00995BBB">
        <w:rPr>
          <w:b/>
          <w:szCs w:val="22"/>
          <w:lang w:val="hu-HU"/>
        </w:rPr>
        <w:t>G</w:t>
      </w:r>
      <w:r w:rsidR="00A35119" w:rsidRPr="00995BBB">
        <w:rPr>
          <w:b/>
          <w:szCs w:val="22"/>
          <w:lang w:val="hu-HU"/>
        </w:rPr>
        <w:t>ordius</w:t>
      </w:r>
      <w:proofErr w:type="spellEnd"/>
      <w:r w:rsidRPr="00995BBB">
        <w:rPr>
          <w:b/>
          <w:szCs w:val="22"/>
          <w:lang w:val="hu-HU"/>
        </w:rPr>
        <w:t xml:space="preserve"> kapszula </w:t>
      </w:r>
      <w:r w:rsidR="00BE16F2" w:rsidRPr="00995BBB">
        <w:rPr>
          <w:b/>
          <w:szCs w:val="22"/>
          <w:lang w:val="hu-HU"/>
        </w:rPr>
        <w:t xml:space="preserve">egyidejű </w:t>
      </w:r>
      <w:r w:rsidR="007330E5">
        <w:rPr>
          <w:b/>
          <w:szCs w:val="22"/>
          <w:lang w:val="hu-HU"/>
        </w:rPr>
        <w:t xml:space="preserve">bevétele étellel </w:t>
      </w:r>
      <w:r w:rsidR="00697397">
        <w:rPr>
          <w:b/>
          <w:szCs w:val="22"/>
          <w:lang w:val="hu-HU"/>
        </w:rPr>
        <w:t>és itallal</w:t>
      </w:r>
    </w:p>
    <w:p w14:paraId="0D416FFE" w14:textId="77777777" w:rsidR="005B3D7E" w:rsidRPr="00FF2C08" w:rsidRDefault="009B4C42" w:rsidP="00EF2AA1">
      <w:pPr>
        <w:widowControl w:val="0"/>
        <w:numPr>
          <w:ilvl w:val="12"/>
          <w:numId w:val="0"/>
        </w:numPr>
        <w:suppressAutoHyphens/>
        <w:spacing w:after="0"/>
        <w:rPr>
          <w:bCs/>
          <w:szCs w:val="22"/>
          <w:lang w:val="hu-HU"/>
        </w:rPr>
      </w:pPr>
      <w:r w:rsidRPr="009B54C2">
        <w:rPr>
          <w:bCs/>
          <w:szCs w:val="22"/>
          <w:lang w:val="hu-HU"/>
        </w:rPr>
        <w:t xml:space="preserve">A </w:t>
      </w:r>
      <w:proofErr w:type="spellStart"/>
      <w:r w:rsidR="005B3D7E" w:rsidRPr="00FF2C08">
        <w:rPr>
          <w:bCs/>
          <w:szCs w:val="22"/>
          <w:lang w:val="hu-HU"/>
        </w:rPr>
        <w:t>Gordius</w:t>
      </w:r>
      <w:proofErr w:type="spellEnd"/>
      <w:r w:rsidR="005B3D7E" w:rsidRPr="00FF2C08">
        <w:rPr>
          <w:bCs/>
          <w:szCs w:val="22"/>
          <w:lang w:val="hu-HU"/>
        </w:rPr>
        <w:t xml:space="preserve"> </w:t>
      </w:r>
      <w:r w:rsidR="00D5759C" w:rsidRPr="00FF2C08">
        <w:rPr>
          <w:bCs/>
          <w:szCs w:val="22"/>
          <w:lang w:val="hu-HU"/>
        </w:rPr>
        <w:t xml:space="preserve">étkezés közben </w:t>
      </w:r>
      <w:r w:rsidRPr="00FF2C08">
        <w:rPr>
          <w:bCs/>
          <w:szCs w:val="22"/>
          <w:lang w:val="hu-HU"/>
        </w:rPr>
        <w:t xml:space="preserve">vagy </w:t>
      </w:r>
      <w:r w:rsidR="00D5759C" w:rsidRPr="00FF2C08">
        <w:rPr>
          <w:bCs/>
          <w:szCs w:val="22"/>
          <w:lang w:val="hu-HU"/>
        </w:rPr>
        <w:t xml:space="preserve">attól függetlenül </w:t>
      </w:r>
      <w:r w:rsidRPr="00FF2C08">
        <w:rPr>
          <w:bCs/>
          <w:szCs w:val="22"/>
          <w:lang w:val="hu-HU"/>
        </w:rPr>
        <w:t>egyaránt bevehető.</w:t>
      </w:r>
    </w:p>
    <w:p w14:paraId="22722B48" w14:textId="77777777" w:rsidR="005B3D7E" w:rsidRPr="00FF2C08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10F331FD" w14:textId="77777777" w:rsidR="005B3D7E" w:rsidRPr="00FF2C08" w:rsidRDefault="008D303D" w:rsidP="00EF2AA1">
      <w:pPr>
        <w:widowControl w:val="0"/>
        <w:suppressAutoHyphens/>
        <w:spacing w:after="0"/>
        <w:ind w:right="-2"/>
        <w:rPr>
          <w:b/>
          <w:szCs w:val="22"/>
          <w:lang w:val="hu-HU"/>
        </w:rPr>
      </w:pPr>
      <w:r w:rsidRPr="00FF2C08">
        <w:rPr>
          <w:b/>
          <w:szCs w:val="22"/>
          <w:lang w:val="hu-HU"/>
        </w:rPr>
        <w:t>Terhesség</w:t>
      </w:r>
      <w:r w:rsidR="00A770C3" w:rsidRPr="00FF2C08">
        <w:rPr>
          <w:b/>
          <w:szCs w:val="22"/>
          <w:lang w:val="hu-HU"/>
        </w:rPr>
        <w:t xml:space="preserve">, </w:t>
      </w:r>
      <w:r w:rsidRPr="00FF2C08">
        <w:rPr>
          <w:b/>
          <w:szCs w:val="22"/>
          <w:lang w:val="hu-HU"/>
        </w:rPr>
        <w:t>szoptatás</w:t>
      </w:r>
      <w:r w:rsidR="00A770C3" w:rsidRPr="00FF2C08">
        <w:rPr>
          <w:b/>
          <w:szCs w:val="22"/>
          <w:lang w:val="hu-HU"/>
        </w:rPr>
        <w:t xml:space="preserve"> és termékenység</w:t>
      </w:r>
    </w:p>
    <w:p w14:paraId="00C406E1" w14:textId="3180EAAF" w:rsidR="009300FD" w:rsidRPr="009300FD" w:rsidRDefault="009300FD" w:rsidP="00A3164B">
      <w:pPr>
        <w:widowControl w:val="0"/>
        <w:suppressAutoHyphens/>
        <w:spacing w:after="0"/>
        <w:ind w:left="567" w:hanging="567"/>
        <w:rPr>
          <w:szCs w:val="22"/>
          <w:lang w:val="hu-HU"/>
        </w:rPr>
      </w:pPr>
      <w:r w:rsidRPr="009300FD"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r w:rsidRPr="009300FD">
        <w:rPr>
          <w:szCs w:val="22"/>
          <w:lang w:val="hu-HU"/>
        </w:rPr>
        <w:t>Ha Ön terhes, vagy úgy gondolja, hogy terhes lehet, azonnal tájékoztassa kezelőorvosát, és beszélje meg vele a szedett gyógyszer lehetséges kockázatait a születendő gyermekére nézve.</w:t>
      </w:r>
    </w:p>
    <w:p w14:paraId="7B489684" w14:textId="3C62E945" w:rsidR="009300FD" w:rsidRPr="009300FD" w:rsidRDefault="009300FD" w:rsidP="009300FD">
      <w:pPr>
        <w:widowControl w:val="0"/>
        <w:suppressAutoHyphens/>
        <w:spacing w:after="0"/>
        <w:rPr>
          <w:szCs w:val="22"/>
          <w:lang w:val="hu-HU"/>
        </w:rPr>
      </w:pPr>
      <w:r w:rsidRPr="009300FD"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r w:rsidRPr="009300FD">
        <w:rPr>
          <w:szCs w:val="22"/>
          <w:lang w:val="hu-HU"/>
        </w:rPr>
        <w:t>Ne hagyja abba a kezelést anélkül, hogy ezt megbeszélné kezelőorvosával.</w:t>
      </w:r>
    </w:p>
    <w:p w14:paraId="2AC334CF" w14:textId="46D8A4E5" w:rsidR="009300FD" w:rsidRPr="009300FD" w:rsidRDefault="009300FD" w:rsidP="00A3164B">
      <w:pPr>
        <w:widowControl w:val="0"/>
        <w:suppressAutoHyphens/>
        <w:spacing w:after="0"/>
        <w:ind w:left="567" w:hanging="567"/>
        <w:rPr>
          <w:szCs w:val="22"/>
          <w:lang w:val="hu-HU"/>
        </w:rPr>
      </w:pPr>
      <w:r w:rsidRPr="009300FD"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r w:rsidRPr="009300FD">
        <w:rPr>
          <w:szCs w:val="22"/>
          <w:lang w:val="hu-HU"/>
        </w:rPr>
        <w:t>Ha terhességet tervez, a lehető legkorábban, még a teherbeesés előtt beszélje meg kezelőorvosával vagy gyógyszerészével a kezelést.</w:t>
      </w:r>
    </w:p>
    <w:p w14:paraId="6C1B84E8" w14:textId="4F269AC7" w:rsidR="009B4C42" w:rsidRDefault="009300FD" w:rsidP="00A3164B">
      <w:pPr>
        <w:widowControl w:val="0"/>
        <w:suppressAutoHyphens/>
        <w:spacing w:after="0"/>
        <w:ind w:left="567" w:hanging="567"/>
        <w:rPr>
          <w:szCs w:val="22"/>
          <w:lang w:val="hu-HU"/>
        </w:rPr>
      </w:pPr>
      <w:r w:rsidRPr="009300FD">
        <w:rPr>
          <w:szCs w:val="22"/>
          <w:lang w:val="hu-HU"/>
        </w:rPr>
        <w:t>-</w:t>
      </w:r>
      <w:r>
        <w:rPr>
          <w:szCs w:val="22"/>
          <w:lang w:val="hu-HU"/>
        </w:rPr>
        <w:tab/>
      </w:r>
      <w:r w:rsidRPr="009300FD">
        <w:rPr>
          <w:szCs w:val="22"/>
          <w:lang w:val="hu-HU"/>
        </w:rPr>
        <w:t>Ha Ön szoptat vagy</w:t>
      </w:r>
      <w:r w:rsidR="00CF3BCD" w:rsidRPr="003F7087">
        <w:rPr>
          <w:lang w:val="hu-HU"/>
        </w:rPr>
        <w:t xml:space="preserve"> azt tervezi, hogy szoptatni fog, a gyógyszer szedése előtt kérjen tanácsot kezelőorvosától vagy gyógyszerészétől</w:t>
      </w:r>
      <w:r w:rsidRPr="009300FD">
        <w:rPr>
          <w:szCs w:val="22"/>
          <w:lang w:val="hu-HU"/>
        </w:rPr>
        <w:t>.</w:t>
      </w:r>
    </w:p>
    <w:p w14:paraId="5D98678B" w14:textId="77777777" w:rsidR="009300FD" w:rsidRPr="00995BBB" w:rsidRDefault="009300FD" w:rsidP="009300FD">
      <w:pPr>
        <w:widowControl w:val="0"/>
        <w:suppressAutoHyphens/>
        <w:spacing w:after="0"/>
        <w:rPr>
          <w:szCs w:val="22"/>
          <w:lang w:val="hu-HU"/>
        </w:rPr>
      </w:pPr>
    </w:p>
    <w:p w14:paraId="76C6A48D" w14:textId="77777777" w:rsidR="006C2821" w:rsidRPr="00995BBB" w:rsidRDefault="006C2821" w:rsidP="00EF2AA1">
      <w:pPr>
        <w:widowControl w:val="0"/>
        <w:suppressAutoHyphens/>
        <w:spacing w:after="0"/>
        <w:rPr>
          <w:szCs w:val="22"/>
          <w:u w:val="single"/>
          <w:lang w:val="hu-HU"/>
        </w:rPr>
      </w:pPr>
      <w:r w:rsidRPr="00995BBB">
        <w:rPr>
          <w:szCs w:val="22"/>
          <w:u w:val="single"/>
          <w:lang w:val="hu-HU"/>
        </w:rPr>
        <w:t>Terhesség</w:t>
      </w:r>
    </w:p>
    <w:p w14:paraId="3DA3A132" w14:textId="77777777" w:rsidR="00F4488F" w:rsidRPr="00995BBB" w:rsidRDefault="00F4488F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proofErr w:type="spellStart"/>
      <w:r w:rsidRPr="00995BBB">
        <w:rPr>
          <w:szCs w:val="22"/>
          <w:lang w:val="hu-HU"/>
        </w:rPr>
        <w:t>gabapentin</w:t>
      </w:r>
      <w:proofErr w:type="spellEnd"/>
      <w:r w:rsidRPr="00995BBB">
        <w:rPr>
          <w:szCs w:val="22"/>
          <w:lang w:val="hu-HU"/>
        </w:rPr>
        <w:t xml:space="preserve"> átjut az emberi méhlepényen.</w:t>
      </w:r>
    </w:p>
    <w:p w14:paraId="54CD7A74" w14:textId="1C85AB21" w:rsidR="001B0148" w:rsidRPr="0069761B" w:rsidRDefault="003B2FE5" w:rsidP="00EF2AA1">
      <w:pPr>
        <w:widowControl w:val="0"/>
        <w:suppressAutoHyphens/>
        <w:spacing w:after="0"/>
        <w:rPr>
          <w:lang w:val="hu-HU"/>
        </w:rPr>
      </w:pPr>
      <w:r w:rsidRPr="001B0148">
        <w:rPr>
          <w:szCs w:val="22"/>
          <w:lang w:val="hu-HU"/>
        </w:rPr>
        <w:t xml:space="preserve">A </w:t>
      </w:r>
      <w:proofErr w:type="spellStart"/>
      <w:r w:rsidRPr="001B0148">
        <w:rPr>
          <w:szCs w:val="22"/>
          <w:lang w:val="hu-HU"/>
        </w:rPr>
        <w:t>Gordius</w:t>
      </w:r>
      <w:proofErr w:type="spellEnd"/>
      <w:r w:rsidRPr="001B0148">
        <w:rPr>
          <w:szCs w:val="22"/>
          <w:lang w:val="hu-HU"/>
        </w:rPr>
        <w:t xml:space="preserve"> kemény kapszula</w:t>
      </w:r>
      <w:r w:rsidR="00F834BD" w:rsidRPr="00D2423A">
        <w:rPr>
          <w:lang w:val="hu-HU"/>
        </w:rPr>
        <w:t xml:space="preserve"> szükség esetén a terhesség első trimeszterében is alkalmazható</w:t>
      </w:r>
      <w:r w:rsidR="00C3356A" w:rsidRPr="001B0148">
        <w:rPr>
          <w:szCs w:val="22"/>
          <w:lang w:val="hu-HU"/>
        </w:rPr>
        <w:t>.</w:t>
      </w:r>
      <w:r w:rsidR="00B65E35" w:rsidRPr="0069761B">
        <w:rPr>
          <w:lang w:val="hu-HU"/>
        </w:rPr>
        <w:t xml:space="preserve"> </w:t>
      </w:r>
    </w:p>
    <w:p w14:paraId="78D1AB68" w14:textId="77777777" w:rsidR="001B0148" w:rsidRPr="0069761B" w:rsidRDefault="001B0148" w:rsidP="00EF2AA1">
      <w:pPr>
        <w:widowControl w:val="0"/>
        <w:suppressAutoHyphens/>
        <w:spacing w:after="0"/>
        <w:rPr>
          <w:lang w:val="hu-HU"/>
        </w:rPr>
      </w:pPr>
    </w:p>
    <w:p w14:paraId="72632B22" w14:textId="3B59D6D2" w:rsidR="00FC7534" w:rsidRDefault="00B65E35" w:rsidP="00EF2AA1">
      <w:pPr>
        <w:widowControl w:val="0"/>
        <w:suppressAutoHyphens/>
        <w:spacing w:after="0"/>
        <w:rPr>
          <w:szCs w:val="22"/>
          <w:lang w:val="hu-HU"/>
        </w:rPr>
      </w:pPr>
      <w:r w:rsidRPr="00B65E35">
        <w:rPr>
          <w:szCs w:val="22"/>
          <w:lang w:val="hu-HU"/>
        </w:rPr>
        <w:t>Ha terhességet tervez, vagy ha terhes, vagy úgy gondolja, hogy terhes lehet, azonnal beszéljen</w:t>
      </w:r>
      <w:r w:rsidR="003B2FE5" w:rsidRPr="00995BBB">
        <w:rPr>
          <w:szCs w:val="22"/>
          <w:lang w:val="hu-HU"/>
        </w:rPr>
        <w:t xml:space="preserve"> orvos</w:t>
      </w:r>
      <w:r w:rsidR="00A24B4D">
        <w:rPr>
          <w:szCs w:val="22"/>
          <w:lang w:val="hu-HU"/>
        </w:rPr>
        <w:t>áv</w:t>
      </w:r>
      <w:r w:rsidR="003B2FE5" w:rsidRPr="00995BBB">
        <w:rPr>
          <w:szCs w:val="22"/>
          <w:lang w:val="hu-HU"/>
        </w:rPr>
        <w:t>a</w:t>
      </w:r>
      <w:r w:rsidR="00A24B4D">
        <w:rPr>
          <w:szCs w:val="22"/>
          <w:lang w:val="hu-HU"/>
        </w:rPr>
        <w:t>l</w:t>
      </w:r>
      <w:r w:rsidR="003B2FE5" w:rsidRPr="00995BBB">
        <w:rPr>
          <w:szCs w:val="22"/>
          <w:lang w:val="hu-HU"/>
        </w:rPr>
        <w:t>.</w:t>
      </w:r>
    </w:p>
    <w:p w14:paraId="54D85F0A" w14:textId="77777777" w:rsidR="001B0148" w:rsidRDefault="001B0148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06A85A84" w14:textId="6A4D4CCD" w:rsidR="00BA3FE1" w:rsidRDefault="00A3164B" w:rsidP="00EF2AA1">
      <w:pPr>
        <w:widowControl w:val="0"/>
        <w:suppressAutoHyphens/>
        <w:spacing w:after="0"/>
        <w:rPr>
          <w:szCs w:val="22"/>
          <w:lang w:val="hu-HU"/>
        </w:rPr>
      </w:pPr>
      <w:r>
        <w:rPr>
          <w:szCs w:val="22"/>
          <w:lang w:val="hu-HU"/>
        </w:rPr>
        <w:t>H</w:t>
      </w:r>
      <w:r w:rsidR="006C6A06" w:rsidRPr="006C6A06">
        <w:rPr>
          <w:szCs w:val="22"/>
          <w:lang w:val="hu-HU"/>
        </w:rPr>
        <w:t xml:space="preserve">a Ön </w:t>
      </w:r>
      <w:r w:rsidR="0002022E" w:rsidRPr="003F7087">
        <w:rPr>
          <w:lang w:val="hu-HU"/>
        </w:rPr>
        <w:t>állapotos lett</w:t>
      </w:r>
      <w:r w:rsidR="006C6A06" w:rsidRPr="006C6A06">
        <w:rPr>
          <w:szCs w:val="22"/>
          <w:lang w:val="hu-HU"/>
        </w:rPr>
        <w:t xml:space="preserve"> és epilepsziás, fontos, hogy ne hagyja abba a gyógyszer szedését anélkül, hogy előzetesen </w:t>
      </w:r>
      <w:r w:rsidR="00BA3FE1">
        <w:rPr>
          <w:szCs w:val="22"/>
          <w:lang w:val="hu-HU"/>
        </w:rPr>
        <w:t>egyeztett volna kezelő</w:t>
      </w:r>
      <w:r w:rsidR="006C6A06" w:rsidRPr="006C6A06">
        <w:rPr>
          <w:szCs w:val="22"/>
          <w:lang w:val="hu-HU"/>
        </w:rPr>
        <w:t>orvosával, mert ez súlyosbíthatja a betegségét. Epilepsziájának súlyosbodása veszélyeztetheti Önt és születendő gyermekét.</w:t>
      </w:r>
      <w:r w:rsidR="006C6A06">
        <w:rPr>
          <w:szCs w:val="22"/>
          <w:lang w:val="hu-HU"/>
        </w:rPr>
        <w:t xml:space="preserve"> </w:t>
      </w:r>
    </w:p>
    <w:p w14:paraId="7728E452" w14:textId="77777777" w:rsidR="00BA3FE1" w:rsidRDefault="00BA3FE1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496BCB43" w14:textId="4CD4A8A1" w:rsidR="005B3D7E" w:rsidRPr="00FF2C08" w:rsidRDefault="00D67978" w:rsidP="00EF2AA1">
      <w:pPr>
        <w:widowControl w:val="0"/>
        <w:suppressAutoHyphens/>
        <w:spacing w:after="0"/>
        <w:rPr>
          <w:szCs w:val="22"/>
          <w:lang w:val="hu-HU"/>
        </w:rPr>
      </w:pPr>
      <w:r w:rsidRPr="007144BB">
        <w:rPr>
          <w:szCs w:val="22"/>
          <w:lang w:val="hu-HU"/>
        </w:rPr>
        <w:t>Egy tanulmányban, amely olyan skandináv országokban</w:t>
      </w:r>
      <w:r w:rsidRPr="00D67978">
        <w:rPr>
          <w:szCs w:val="22"/>
          <w:lang w:val="hu-HU"/>
        </w:rPr>
        <w:t xml:space="preserve"> élő </w:t>
      </w:r>
      <w:r w:rsidR="003B2FE5" w:rsidRPr="00CB5C9E">
        <w:rPr>
          <w:szCs w:val="22"/>
          <w:lang w:val="hu-HU"/>
        </w:rPr>
        <w:t xml:space="preserve">nők </w:t>
      </w:r>
      <w:r w:rsidR="00993269" w:rsidRPr="00993269">
        <w:rPr>
          <w:szCs w:val="22"/>
          <w:lang w:val="hu-HU"/>
        </w:rPr>
        <w:t xml:space="preserve">adatait </w:t>
      </w:r>
      <w:r w:rsidR="00016D2E">
        <w:rPr>
          <w:szCs w:val="22"/>
          <w:lang w:val="hu-HU"/>
        </w:rPr>
        <w:t>tekintette át</w:t>
      </w:r>
      <w:r w:rsidR="00993269" w:rsidRPr="00993269">
        <w:rPr>
          <w:szCs w:val="22"/>
          <w:lang w:val="hu-HU"/>
        </w:rPr>
        <w:t xml:space="preserve">, akik a terhesség első 3 hónapjában </w:t>
      </w:r>
      <w:proofErr w:type="spellStart"/>
      <w:r w:rsidR="00993269" w:rsidRPr="00993269">
        <w:rPr>
          <w:szCs w:val="22"/>
          <w:lang w:val="hu-HU"/>
        </w:rPr>
        <w:t>gabapentint</w:t>
      </w:r>
      <w:proofErr w:type="spellEnd"/>
      <w:r w:rsidR="00993269" w:rsidRPr="00993269">
        <w:rPr>
          <w:szCs w:val="22"/>
          <w:lang w:val="hu-HU"/>
        </w:rPr>
        <w:t xml:space="preserve"> szedtek, nem mutatták ki a születési rendellenességek vagy az agyműködés fejlődésével kapcsolatos problémák (idegfejlődési zavarok) megnövekedett kockázatát. A terhesség alatt </w:t>
      </w:r>
      <w:proofErr w:type="spellStart"/>
      <w:r w:rsidR="00993269" w:rsidRPr="00993269">
        <w:rPr>
          <w:szCs w:val="22"/>
          <w:lang w:val="hu-HU"/>
        </w:rPr>
        <w:t>gabapentint</w:t>
      </w:r>
      <w:proofErr w:type="spellEnd"/>
      <w:r w:rsidR="00993269" w:rsidRPr="00993269">
        <w:rPr>
          <w:szCs w:val="22"/>
          <w:lang w:val="hu-HU"/>
        </w:rPr>
        <w:t xml:space="preserve"> szedő nők gyermekeinél azonban megnőtt az alacsony születési súly és a koraszülés kockázata</w:t>
      </w:r>
      <w:r w:rsidR="003B2FE5" w:rsidRPr="00CB5C9E">
        <w:rPr>
          <w:szCs w:val="22"/>
          <w:lang w:val="hu-HU"/>
        </w:rPr>
        <w:t>.</w:t>
      </w:r>
    </w:p>
    <w:p w14:paraId="58760145" w14:textId="77777777" w:rsidR="00543807" w:rsidRDefault="00543807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4761A9D9" w14:textId="30E1909F" w:rsidR="003B2FE5" w:rsidRPr="00FF2C08" w:rsidRDefault="00AC4551" w:rsidP="00EF2AA1">
      <w:pPr>
        <w:widowControl w:val="0"/>
        <w:suppressAutoHyphens/>
        <w:spacing w:after="0"/>
        <w:rPr>
          <w:szCs w:val="22"/>
          <w:lang w:val="hu-HU"/>
        </w:rPr>
      </w:pPr>
      <w:r w:rsidRPr="00AC4551">
        <w:rPr>
          <w:szCs w:val="22"/>
          <w:lang w:val="hu-HU"/>
        </w:rPr>
        <w:t xml:space="preserve">Terhesség alatti alkalmazás esetén a </w:t>
      </w:r>
      <w:proofErr w:type="spellStart"/>
      <w:r w:rsidRPr="00AC4551">
        <w:rPr>
          <w:szCs w:val="22"/>
          <w:lang w:val="hu-HU"/>
        </w:rPr>
        <w:t>gabapentin</w:t>
      </w:r>
      <w:proofErr w:type="spellEnd"/>
      <w:r w:rsidRPr="00AC4551">
        <w:rPr>
          <w:szCs w:val="22"/>
          <w:lang w:val="hu-HU"/>
        </w:rPr>
        <w:t xml:space="preserve"> megvonási tüneteket okozhat az újszülötteknél. Ez a kockázat fokozódhat, ha a </w:t>
      </w:r>
      <w:proofErr w:type="spellStart"/>
      <w:r w:rsidRPr="00AC4551">
        <w:rPr>
          <w:szCs w:val="22"/>
          <w:lang w:val="hu-HU"/>
        </w:rPr>
        <w:t>gabapentint</w:t>
      </w:r>
      <w:proofErr w:type="spellEnd"/>
      <w:r w:rsidRPr="00AC4551">
        <w:rPr>
          <w:szCs w:val="22"/>
          <w:lang w:val="hu-HU"/>
        </w:rPr>
        <w:t xml:space="preserve"> </w:t>
      </w:r>
      <w:proofErr w:type="spellStart"/>
      <w:r w:rsidRPr="00AC4551">
        <w:rPr>
          <w:szCs w:val="22"/>
          <w:lang w:val="hu-HU"/>
        </w:rPr>
        <w:t>opioid</w:t>
      </w:r>
      <w:proofErr w:type="spellEnd"/>
      <w:r w:rsidRPr="00AC4551">
        <w:rPr>
          <w:szCs w:val="22"/>
          <w:lang w:val="hu-HU"/>
        </w:rPr>
        <w:t xml:space="preserve"> </w:t>
      </w:r>
      <w:proofErr w:type="spellStart"/>
      <w:r w:rsidRPr="00AC4551">
        <w:rPr>
          <w:szCs w:val="22"/>
          <w:lang w:val="hu-HU"/>
        </w:rPr>
        <w:t>analgetikumokkal</w:t>
      </w:r>
      <w:proofErr w:type="spellEnd"/>
      <w:r w:rsidRPr="00AC4551">
        <w:rPr>
          <w:szCs w:val="22"/>
          <w:lang w:val="hu-HU"/>
        </w:rPr>
        <w:t xml:space="preserve"> (súlyos fájdalom kezelésére szolgáló </w:t>
      </w:r>
      <w:r w:rsidRPr="00AC4551">
        <w:rPr>
          <w:szCs w:val="22"/>
          <w:lang w:val="hu-HU"/>
        </w:rPr>
        <w:lastRenderedPageBreak/>
        <w:t>gyógyszerek</w:t>
      </w:r>
      <w:r w:rsidR="00AE2917">
        <w:rPr>
          <w:szCs w:val="22"/>
          <w:lang w:val="hu-HU"/>
        </w:rPr>
        <w:t>kel</w:t>
      </w:r>
      <w:r w:rsidRPr="00AC4551">
        <w:rPr>
          <w:szCs w:val="22"/>
          <w:lang w:val="hu-HU"/>
        </w:rPr>
        <w:t>) együtt szedik.</w:t>
      </w:r>
    </w:p>
    <w:p w14:paraId="586FC1B9" w14:textId="77777777" w:rsidR="00EB0C2A" w:rsidRDefault="00EB0C2A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08BDC1E0" w14:textId="59882E94" w:rsidR="005C3348" w:rsidRPr="00FF2C08" w:rsidRDefault="003B2FE5" w:rsidP="00EF2AA1">
      <w:pPr>
        <w:widowControl w:val="0"/>
        <w:suppressAutoHyphens/>
        <w:spacing w:after="0"/>
        <w:rPr>
          <w:szCs w:val="22"/>
          <w:lang w:val="hu-HU"/>
        </w:rPr>
      </w:pPr>
      <w:r w:rsidRPr="00FF2C08">
        <w:rPr>
          <w:szCs w:val="22"/>
          <w:lang w:val="hu-HU"/>
        </w:rPr>
        <w:t xml:space="preserve">Azonnal forduljon </w:t>
      </w:r>
      <w:r w:rsidR="008A6696" w:rsidRPr="00FF2C08">
        <w:rPr>
          <w:szCs w:val="22"/>
          <w:lang w:val="hu-HU"/>
        </w:rPr>
        <w:t>kezelő</w:t>
      </w:r>
      <w:r w:rsidRPr="00FF2C08">
        <w:rPr>
          <w:szCs w:val="22"/>
          <w:lang w:val="hu-HU"/>
        </w:rPr>
        <w:t>orvosához, ha teherbe esett vagy ezt gyanítja, ill</w:t>
      </w:r>
      <w:r w:rsidR="008D303D" w:rsidRPr="00FF2C08">
        <w:rPr>
          <w:szCs w:val="22"/>
          <w:lang w:val="hu-HU"/>
        </w:rPr>
        <w:t>etve,</w:t>
      </w:r>
      <w:r w:rsidRPr="00FF2C08">
        <w:rPr>
          <w:szCs w:val="22"/>
          <w:lang w:val="hu-HU"/>
        </w:rPr>
        <w:t xml:space="preserve"> ha terhességet tervez a </w:t>
      </w:r>
      <w:proofErr w:type="spellStart"/>
      <w:r w:rsidRPr="00FF2C08">
        <w:rPr>
          <w:szCs w:val="22"/>
          <w:lang w:val="hu-HU"/>
        </w:rPr>
        <w:t>Gordius</w:t>
      </w:r>
      <w:proofErr w:type="spellEnd"/>
      <w:r w:rsidRPr="00FF2C08">
        <w:rPr>
          <w:szCs w:val="22"/>
          <w:lang w:val="hu-HU"/>
        </w:rPr>
        <w:t xml:space="preserve"> szedésének ideje alatt.</w:t>
      </w:r>
      <w:r w:rsidR="005C3348" w:rsidRPr="00FF2C08">
        <w:rPr>
          <w:szCs w:val="22"/>
          <w:lang w:val="hu-HU"/>
        </w:rPr>
        <w:t xml:space="preserve"> Ne hagyja abba hirtelen ennek a gyógyszernek a szedését, mert ez a rohamok visszatéréséhez vezethet, ami súlyos következményekkel járhat mind Önre, mind a születendő gyermekére nézve.</w:t>
      </w:r>
    </w:p>
    <w:p w14:paraId="72C37242" w14:textId="77777777" w:rsidR="003B2FE5" w:rsidRDefault="003B2FE5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6969F122" w14:textId="77777777" w:rsidR="006C2821" w:rsidRPr="00FF2C08" w:rsidRDefault="006C2821" w:rsidP="00EF2AA1">
      <w:pPr>
        <w:widowControl w:val="0"/>
        <w:suppressAutoHyphens/>
        <w:spacing w:after="0"/>
        <w:rPr>
          <w:szCs w:val="22"/>
          <w:u w:val="single"/>
          <w:lang w:val="hu-HU"/>
        </w:rPr>
      </w:pPr>
      <w:r w:rsidRPr="00FF2C08">
        <w:rPr>
          <w:szCs w:val="22"/>
          <w:u w:val="single"/>
          <w:lang w:val="hu-HU"/>
        </w:rPr>
        <w:t>Szoptatás</w:t>
      </w:r>
    </w:p>
    <w:p w14:paraId="20548F61" w14:textId="77777777" w:rsidR="003B2FE5" w:rsidRPr="00FF2C08" w:rsidRDefault="003B2FE5" w:rsidP="00EF2AA1">
      <w:pPr>
        <w:widowControl w:val="0"/>
        <w:suppressAutoHyphens/>
        <w:spacing w:after="0"/>
        <w:rPr>
          <w:szCs w:val="22"/>
          <w:lang w:val="hu-HU"/>
        </w:rPr>
      </w:pPr>
      <w:r w:rsidRPr="00FF2C08">
        <w:rPr>
          <w:szCs w:val="22"/>
          <w:lang w:val="hu-HU"/>
        </w:rPr>
        <w:t xml:space="preserve">A </w:t>
      </w:r>
      <w:proofErr w:type="spellStart"/>
      <w:r w:rsidRPr="00FF2C08">
        <w:rPr>
          <w:szCs w:val="22"/>
          <w:lang w:val="hu-HU"/>
        </w:rPr>
        <w:t>gabapentin</w:t>
      </w:r>
      <w:proofErr w:type="spellEnd"/>
      <w:r w:rsidRPr="00FF2C08">
        <w:rPr>
          <w:szCs w:val="22"/>
          <w:lang w:val="hu-HU"/>
        </w:rPr>
        <w:t xml:space="preserve">, a </w:t>
      </w:r>
      <w:proofErr w:type="spellStart"/>
      <w:r w:rsidRPr="00FF2C08">
        <w:rPr>
          <w:szCs w:val="22"/>
          <w:lang w:val="hu-HU"/>
        </w:rPr>
        <w:t>Gordius</w:t>
      </w:r>
      <w:proofErr w:type="spellEnd"/>
      <w:r w:rsidRPr="00FF2C08">
        <w:rPr>
          <w:szCs w:val="22"/>
          <w:lang w:val="hu-HU"/>
        </w:rPr>
        <w:t xml:space="preserve"> hatóanyaga </w:t>
      </w:r>
      <w:proofErr w:type="spellStart"/>
      <w:r w:rsidRPr="00FF2C08">
        <w:rPr>
          <w:szCs w:val="22"/>
          <w:lang w:val="hu-HU"/>
        </w:rPr>
        <w:t>kiválasztódik</w:t>
      </w:r>
      <w:proofErr w:type="spellEnd"/>
      <w:r w:rsidRPr="00FF2C08">
        <w:rPr>
          <w:szCs w:val="22"/>
          <w:lang w:val="hu-HU"/>
        </w:rPr>
        <w:t xml:space="preserve"> az anyatejbe. </w:t>
      </w:r>
      <w:r w:rsidR="008D303D" w:rsidRPr="00FF2C08">
        <w:rPr>
          <w:szCs w:val="22"/>
          <w:lang w:val="hu-HU"/>
        </w:rPr>
        <w:t>Mivel</w:t>
      </w:r>
      <w:r w:rsidRPr="00FF2C08">
        <w:rPr>
          <w:szCs w:val="22"/>
          <w:lang w:val="hu-HU"/>
        </w:rPr>
        <w:t xml:space="preserve"> a szoptatott csecsemőre kifejtett hatása ismeretlen, a </w:t>
      </w:r>
      <w:proofErr w:type="spellStart"/>
      <w:r w:rsidRPr="00FF2C08">
        <w:rPr>
          <w:szCs w:val="22"/>
          <w:lang w:val="hu-HU"/>
        </w:rPr>
        <w:t>Gordius</w:t>
      </w:r>
      <w:proofErr w:type="spellEnd"/>
      <w:r w:rsidRPr="00FF2C08">
        <w:rPr>
          <w:szCs w:val="22"/>
          <w:lang w:val="hu-HU"/>
        </w:rPr>
        <w:t xml:space="preserve"> szedésének ideje alatt nem tanácsos szoptatnia csecsemőjét.</w:t>
      </w:r>
    </w:p>
    <w:p w14:paraId="670D3089" w14:textId="77777777" w:rsidR="009B4C42" w:rsidRPr="00FF2C08" w:rsidRDefault="009B4C42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000BEFBC" w14:textId="77777777" w:rsidR="006C2821" w:rsidRPr="00FF2C08" w:rsidRDefault="006C2821" w:rsidP="00EF2AA1">
      <w:pPr>
        <w:widowControl w:val="0"/>
        <w:tabs>
          <w:tab w:val="left" w:pos="567"/>
        </w:tabs>
        <w:suppressAutoHyphens/>
        <w:spacing w:after="0"/>
        <w:rPr>
          <w:szCs w:val="22"/>
          <w:u w:val="single"/>
          <w:lang w:val="hu-HU"/>
        </w:rPr>
      </w:pPr>
      <w:r w:rsidRPr="00FF2C08">
        <w:rPr>
          <w:szCs w:val="22"/>
          <w:u w:val="single"/>
          <w:lang w:val="hu-HU"/>
        </w:rPr>
        <w:t>Termékenység</w:t>
      </w:r>
    </w:p>
    <w:p w14:paraId="64F8AB5A" w14:textId="77777777" w:rsidR="006C2821" w:rsidRPr="00FF2C08" w:rsidRDefault="006C2821" w:rsidP="00EF2AA1">
      <w:pPr>
        <w:widowControl w:val="0"/>
        <w:tabs>
          <w:tab w:val="left" w:pos="567"/>
        </w:tabs>
        <w:suppressAutoHyphens/>
        <w:spacing w:after="0"/>
        <w:rPr>
          <w:szCs w:val="22"/>
          <w:lang w:val="hu-HU"/>
        </w:rPr>
      </w:pPr>
      <w:r w:rsidRPr="00FF2C08">
        <w:rPr>
          <w:szCs w:val="22"/>
          <w:lang w:val="hu-HU"/>
        </w:rPr>
        <w:t>Állatkísérletekben nem észleltek a termékenységre kifejtett hatást.</w:t>
      </w:r>
    </w:p>
    <w:p w14:paraId="32D29468" w14:textId="77777777" w:rsidR="006C2821" w:rsidRPr="00FF2C08" w:rsidRDefault="006C2821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539432CC" w14:textId="77777777" w:rsidR="005B3D7E" w:rsidRPr="00FF2C08" w:rsidRDefault="005B3D7E" w:rsidP="00EF2AA1">
      <w:pPr>
        <w:widowControl w:val="0"/>
        <w:suppressAutoHyphens/>
        <w:spacing w:after="0"/>
        <w:rPr>
          <w:b/>
          <w:szCs w:val="22"/>
          <w:lang w:val="hu-HU"/>
        </w:rPr>
      </w:pPr>
      <w:r w:rsidRPr="00FF2C08">
        <w:rPr>
          <w:b/>
          <w:szCs w:val="22"/>
          <w:lang w:val="hu-HU"/>
        </w:rPr>
        <w:t xml:space="preserve">A készítmény hatásai a gépjárművezetéshez és </w:t>
      </w:r>
      <w:r w:rsidR="00CD7C85" w:rsidRPr="00FF2C08">
        <w:rPr>
          <w:b/>
          <w:szCs w:val="22"/>
          <w:lang w:val="hu-HU"/>
        </w:rPr>
        <w:t xml:space="preserve">a </w:t>
      </w:r>
      <w:r w:rsidRPr="00FF2C08">
        <w:rPr>
          <w:b/>
          <w:szCs w:val="22"/>
          <w:lang w:val="hu-HU"/>
        </w:rPr>
        <w:t xml:space="preserve">gépek </w:t>
      </w:r>
      <w:r w:rsidR="003B2FE5" w:rsidRPr="00FF2C08">
        <w:rPr>
          <w:b/>
          <w:szCs w:val="22"/>
          <w:lang w:val="hu-HU"/>
        </w:rPr>
        <w:t>kezel</w:t>
      </w:r>
      <w:r w:rsidR="008D303D" w:rsidRPr="00FF2C08">
        <w:rPr>
          <w:b/>
          <w:szCs w:val="22"/>
          <w:lang w:val="hu-HU"/>
        </w:rPr>
        <w:t>éséhez szükséges képességekre</w:t>
      </w:r>
    </w:p>
    <w:p w14:paraId="776D8DDA" w14:textId="77777777" w:rsidR="003B2FE5" w:rsidRPr="00FF2C08" w:rsidRDefault="005B3D7E" w:rsidP="00EF2AA1">
      <w:pPr>
        <w:pStyle w:val="Szvegtrzs"/>
        <w:widowControl w:val="0"/>
        <w:spacing w:after="0" w:line="240" w:lineRule="auto"/>
        <w:rPr>
          <w:szCs w:val="22"/>
        </w:rPr>
      </w:pPr>
      <w:r w:rsidRPr="00FF2C08">
        <w:rPr>
          <w:szCs w:val="22"/>
        </w:rPr>
        <w:t xml:space="preserve">A </w:t>
      </w:r>
      <w:proofErr w:type="spellStart"/>
      <w:r w:rsidRPr="00FF2C08">
        <w:rPr>
          <w:szCs w:val="22"/>
        </w:rPr>
        <w:t>Gordius</w:t>
      </w:r>
      <w:proofErr w:type="spellEnd"/>
      <w:r w:rsidRPr="00FF2C08">
        <w:rPr>
          <w:szCs w:val="22"/>
        </w:rPr>
        <w:t xml:space="preserve"> </w:t>
      </w:r>
      <w:r w:rsidR="003B2FE5" w:rsidRPr="00FF2C08">
        <w:rPr>
          <w:szCs w:val="22"/>
        </w:rPr>
        <w:t xml:space="preserve">szédülést, álmosságot és fáradtságot idézhet elő. Nem szabad </w:t>
      </w:r>
      <w:r w:rsidR="007D2EAB" w:rsidRPr="00FF2C08">
        <w:rPr>
          <w:szCs w:val="22"/>
        </w:rPr>
        <w:t>járművet</w:t>
      </w:r>
      <w:r w:rsidR="003B2FE5" w:rsidRPr="00FF2C08">
        <w:rPr>
          <w:szCs w:val="22"/>
        </w:rPr>
        <w:t xml:space="preserve"> vezetnie, bonyolult gépeket kezelnie, vagy balesetveszél</w:t>
      </w:r>
      <w:r w:rsidR="008D303D" w:rsidRPr="00FF2C08">
        <w:rPr>
          <w:szCs w:val="22"/>
        </w:rPr>
        <w:t>l</w:t>
      </w:r>
      <w:r w:rsidR="003B2FE5" w:rsidRPr="00FF2C08">
        <w:rPr>
          <w:szCs w:val="22"/>
        </w:rPr>
        <w:t>ye</w:t>
      </w:r>
      <w:r w:rsidR="008D303D" w:rsidRPr="00FF2C08">
        <w:rPr>
          <w:szCs w:val="22"/>
        </w:rPr>
        <w:t>l járó</w:t>
      </w:r>
      <w:r w:rsidR="003B2FE5" w:rsidRPr="00FF2C08">
        <w:rPr>
          <w:szCs w:val="22"/>
        </w:rPr>
        <w:t xml:space="preserve"> tevékenységekbe</w:t>
      </w:r>
      <w:r w:rsidR="008A6696" w:rsidRPr="00FF2C08">
        <w:rPr>
          <w:szCs w:val="22"/>
        </w:rPr>
        <w:t>n részt vennie</w:t>
      </w:r>
      <w:r w:rsidR="003B2FE5" w:rsidRPr="00FF2C08">
        <w:rPr>
          <w:szCs w:val="22"/>
        </w:rPr>
        <w:t xml:space="preserve">, amíg meg nem bizonyosodik arról, hogy ez a </w:t>
      </w:r>
      <w:r w:rsidR="007D2EAB" w:rsidRPr="00FF2C08">
        <w:rPr>
          <w:szCs w:val="22"/>
        </w:rPr>
        <w:t>gyógyszer</w:t>
      </w:r>
      <w:r w:rsidR="003B2FE5" w:rsidRPr="00FF2C08">
        <w:rPr>
          <w:szCs w:val="22"/>
        </w:rPr>
        <w:t xml:space="preserve"> befolyásolja-e a felsorolt tevékenységek végzésére való alkalmasságát.</w:t>
      </w:r>
    </w:p>
    <w:p w14:paraId="40E7EAEB" w14:textId="77777777" w:rsidR="003B2FE5" w:rsidRPr="00FF2C08" w:rsidRDefault="003B2FE5" w:rsidP="00EF2AA1">
      <w:pPr>
        <w:pStyle w:val="Szvegtrzs"/>
        <w:widowControl w:val="0"/>
        <w:spacing w:after="0" w:line="240" w:lineRule="auto"/>
        <w:rPr>
          <w:szCs w:val="22"/>
        </w:rPr>
      </w:pPr>
    </w:p>
    <w:p w14:paraId="1C2C03A1" w14:textId="5494D3D7" w:rsidR="005B3D7E" w:rsidRPr="00FF2C08" w:rsidRDefault="006C2821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FF2C08">
        <w:rPr>
          <w:b/>
          <w:szCs w:val="22"/>
          <w:lang w:val="hu-HU"/>
        </w:rPr>
        <w:t>A</w:t>
      </w:r>
      <w:r w:rsidR="005B3D7E" w:rsidRPr="00FF2C08">
        <w:rPr>
          <w:b/>
          <w:szCs w:val="22"/>
          <w:lang w:val="hu-HU"/>
        </w:rPr>
        <w:t xml:space="preserve"> </w:t>
      </w:r>
      <w:proofErr w:type="spellStart"/>
      <w:r w:rsidR="005B3D7E" w:rsidRPr="00FF2C08">
        <w:rPr>
          <w:b/>
          <w:szCs w:val="22"/>
          <w:lang w:val="hu-HU"/>
        </w:rPr>
        <w:t>G</w:t>
      </w:r>
      <w:r w:rsidR="008D303D" w:rsidRPr="00FF2C08">
        <w:rPr>
          <w:b/>
          <w:szCs w:val="22"/>
          <w:lang w:val="hu-HU"/>
        </w:rPr>
        <w:t>ordius</w:t>
      </w:r>
      <w:proofErr w:type="spellEnd"/>
      <w:r w:rsidR="008D303D" w:rsidRPr="00FF2C08">
        <w:rPr>
          <w:b/>
          <w:szCs w:val="22"/>
          <w:lang w:val="hu-HU"/>
        </w:rPr>
        <w:t xml:space="preserve"> </w:t>
      </w:r>
      <w:proofErr w:type="spellStart"/>
      <w:r w:rsidRPr="00FF2C08">
        <w:rPr>
          <w:b/>
          <w:szCs w:val="22"/>
          <w:lang w:val="hu-HU"/>
        </w:rPr>
        <w:t>laktózt</w:t>
      </w:r>
      <w:proofErr w:type="spellEnd"/>
      <w:r w:rsidRPr="00FF2C08">
        <w:rPr>
          <w:b/>
          <w:szCs w:val="22"/>
          <w:lang w:val="hu-HU"/>
        </w:rPr>
        <w:t xml:space="preserve"> </w:t>
      </w:r>
      <w:r w:rsidR="00B4015E" w:rsidRPr="00FF2C08">
        <w:rPr>
          <w:b/>
          <w:szCs w:val="22"/>
          <w:lang w:val="hu-HU"/>
        </w:rPr>
        <w:t>(tejcukr</w:t>
      </w:r>
      <w:r w:rsidR="00F4488F" w:rsidRPr="00FF2C08">
        <w:rPr>
          <w:b/>
          <w:szCs w:val="22"/>
          <w:lang w:val="hu-HU"/>
        </w:rPr>
        <w:t>ot</w:t>
      </w:r>
      <w:r w:rsidR="00B4015E" w:rsidRPr="00FF2C08">
        <w:rPr>
          <w:b/>
          <w:szCs w:val="22"/>
          <w:lang w:val="hu-HU"/>
        </w:rPr>
        <w:t>)</w:t>
      </w:r>
      <w:r w:rsidR="00F4488F" w:rsidRPr="00FF2C08">
        <w:rPr>
          <w:b/>
          <w:szCs w:val="22"/>
          <w:lang w:val="hu-HU"/>
        </w:rPr>
        <w:t xml:space="preserve"> tartalmaz</w:t>
      </w:r>
    </w:p>
    <w:p w14:paraId="5F93EB30" w14:textId="77777777" w:rsidR="005B3D7E" w:rsidRPr="00FF2C08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  <w:r w:rsidRPr="00FF2C08">
        <w:rPr>
          <w:szCs w:val="22"/>
          <w:lang w:val="hu-HU"/>
        </w:rPr>
        <w:t>Amennyiben kezelőorvosa korábban már figyelmeztette Önt, hogy bizonyos cukrokra érzékeny, keresse fel orvosát, mielőtt elkezdi szedni ezt a gyógyszert.</w:t>
      </w:r>
    </w:p>
    <w:p w14:paraId="48B27704" w14:textId="77777777" w:rsidR="005B3D7E" w:rsidRPr="00FF2C08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018CA17C" w14:textId="77777777" w:rsidR="003B2FE5" w:rsidRPr="00FF2C08" w:rsidRDefault="003B2FE5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0B1BBB09" w14:textId="6C8FAFE0" w:rsidR="005B3D7E" w:rsidRPr="00FF2C08" w:rsidRDefault="00A770C3" w:rsidP="00EF2AA1">
      <w:pPr>
        <w:widowControl w:val="0"/>
        <w:numPr>
          <w:ilvl w:val="0"/>
          <w:numId w:val="14"/>
        </w:numPr>
        <w:tabs>
          <w:tab w:val="clear" w:pos="360"/>
        </w:tabs>
        <w:suppressAutoHyphens/>
        <w:spacing w:after="0"/>
        <w:ind w:left="567" w:right="-29" w:hanging="567"/>
        <w:rPr>
          <w:b/>
          <w:szCs w:val="22"/>
          <w:lang w:val="hu-HU"/>
        </w:rPr>
      </w:pPr>
      <w:r w:rsidRPr="00FF2C08">
        <w:rPr>
          <w:b/>
          <w:szCs w:val="22"/>
          <w:lang w:val="hu-HU"/>
        </w:rPr>
        <w:t xml:space="preserve">Hogyan kell </w:t>
      </w:r>
      <w:r w:rsidR="00A51603" w:rsidRPr="00FF2C08">
        <w:rPr>
          <w:b/>
          <w:szCs w:val="22"/>
          <w:lang w:val="hu-HU"/>
        </w:rPr>
        <w:t xml:space="preserve">szedni </w:t>
      </w:r>
      <w:r w:rsidRPr="00FF2C08">
        <w:rPr>
          <w:b/>
          <w:szCs w:val="22"/>
          <w:lang w:val="hu-HU"/>
        </w:rPr>
        <w:t xml:space="preserve">a </w:t>
      </w:r>
      <w:proofErr w:type="spellStart"/>
      <w:r w:rsidRPr="00FF2C08">
        <w:rPr>
          <w:b/>
          <w:szCs w:val="22"/>
          <w:lang w:val="hu-HU"/>
        </w:rPr>
        <w:t>Gordiust</w:t>
      </w:r>
      <w:proofErr w:type="spellEnd"/>
      <w:r w:rsidR="005B3D7E" w:rsidRPr="00FF2C08">
        <w:rPr>
          <w:b/>
          <w:szCs w:val="22"/>
          <w:lang w:val="hu-HU"/>
        </w:rPr>
        <w:t>?</w:t>
      </w:r>
    </w:p>
    <w:p w14:paraId="41E30975" w14:textId="77777777" w:rsidR="005B3D7E" w:rsidRPr="00FF2C08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3DEEB3E5" w14:textId="77777777" w:rsidR="005B3D7E" w:rsidRPr="00995BBB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FF2C08">
        <w:rPr>
          <w:szCs w:val="22"/>
          <w:lang w:val="hu-HU"/>
        </w:rPr>
        <w:t xml:space="preserve">A </w:t>
      </w:r>
      <w:r w:rsidR="00615965" w:rsidRPr="00FF2C08">
        <w:rPr>
          <w:szCs w:val="22"/>
          <w:lang w:val="hu-HU"/>
        </w:rPr>
        <w:t>gyógyszert</w:t>
      </w:r>
      <w:r w:rsidRPr="00FF2C08">
        <w:rPr>
          <w:szCs w:val="22"/>
          <w:lang w:val="hu-HU"/>
        </w:rPr>
        <w:t xml:space="preserve"> mindig a </w:t>
      </w:r>
      <w:r w:rsidR="00615965" w:rsidRPr="00FF2C08">
        <w:rPr>
          <w:szCs w:val="22"/>
          <w:lang w:val="hu-HU"/>
        </w:rPr>
        <w:t>kezelő</w:t>
      </w:r>
      <w:r w:rsidRPr="00FF2C08">
        <w:rPr>
          <w:szCs w:val="22"/>
          <w:lang w:val="hu-HU"/>
        </w:rPr>
        <w:t>orvos</w:t>
      </w:r>
      <w:r w:rsidR="00615965" w:rsidRPr="00FF2C08">
        <w:rPr>
          <w:szCs w:val="22"/>
          <w:lang w:val="hu-HU"/>
        </w:rPr>
        <w:t>a</w:t>
      </w:r>
      <w:r w:rsidR="00B72282" w:rsidRPr="00FF2C08">
        <w:rPr>
          <w:szCs w:val="22"/>
          <w:lang w:val="hu-HU"/>
        </w:rPr>
        <w:t xml:space="preserve"> vagy gyógyszerésze</w:t>
      </w:r>
      <w:r w:rsidRPr="00FF2C08">
        <w:rPr>
          <w:szCs w:val="22"/>
          <w:lang w:val="hu-HU"/>
        </w:rPr>
        <w:t xml:space="preserve"> által elmondottaknak megfelelően </w:t>
      </w:r>
      <w:r w:rsidR="00BE16F2" w:rsidRPr="00995BBB">
        <w:rPr>
          <w:szCs w:val="22"/>
          <w:lang w:val="hu-HU"/>
        </w:rPr>
        <w:t>szedje</w:t>
      </w:r>
      <w:r w:rsidRPr="00995BBB">
        <w:rPr>
          <w:szCs w:val="22"/>
          <w:lang w:val="hu-HU"/>
        </w:rPr>
        <w:t xml:space="preserve">. Amennyiben nem biztos az adagolást illetően, kérdezze meg </w:t>
      </w:r>
      <w:r w:rsidR="00245BC6" w:rsidRPr="00995BBB">
        <w:rPr>
          <w:szCs w:val="22"/>
          <w:lang w:val="hu-HU"/>
        </w:rPr>
        <w:t>kezelő</w:t>
      </w:r>
      <w:r w:rsidRPr="00995BBB">
        <w:rPr>
          <w:szCs w:val="22"/>
          <w:lang w:val="hu-HU"/>
        </w:rPr>
        <w:t>orvosát</w:t>
      </w:r>
      <w:r w:rsidR="00B72282" w:rsidRPr="00995BBB">
        <w:rPr>
          <w:szCs w:val="22"/>
          <w:lang w:val="hu-HU"/>
        </w:rPr>
        <w:t xml:space="preserve"> vagy gyógyszerészét</w:t>
      </w:r>
      <w:r w:rsidRPr="00995BBB">
        <w:rPr>
          <w:szCs w:val="22"/>
          <w:lang w:val="hu-HU"/>
        </w:rPr>
        <w:t>.</w:t>
      </w:r>
      <w:r w:rsidR="00C51C94">
        <w:rPr>
          <w:szCs w:val="22"/>
          <w:lang w:val="hu-HU"/>
        </w:rPr>
        <w:t xml:space="preserve"> </w:t>
      </w:r>
      <w:r w:rsidR="00C51C94" w:rsidRPr="00962FEC">
        <w:rPr>
          <w:szCs w:val="22"/>
          <w:lang w:val="hu-HU"/>
        </w:rPr>
        <w:t>Ne alkalmazzon többet a gyógyszerből, mint amennyit a kezelőorvosa előírt.</w:t>
      </w:r>
    </w:p>
    <w:p w14:paraId="09782705" w14:textId="77777777" w:rsidR="005B3D7E" w:rsidRPr="00995BBB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617DA196" w14:textId="77777777" w:rsidR="003B2FE5" w:rsidRPr="00995BBB" w:rsidRDefault="003B2FE5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Az Ön számára megfelelő adagot a </w:t>
      </w:r>
      <w:r w:rsidR="00245BC6" w:rsidRPr="00995BBB">
        <w:rPr>
          <w:szCs w:val="22"/>
          <w:lang w:val="hu-HU"/>
        </w:rPr>
        <w:t>kezelő</w:t>
      </w:r>
      <w:r w:rsidRPr="00995BBB">
        <w:rPr>
          <w:szCs w:val="22"/>
          <w:lang w:val="hu-HU"/>
        </w:rPr>
        <w:t>orvosa határozza meg.</w:t>
      </w:r>
    </w:p>
    <w:p w14:paraId="2BACEF3B" w14:textId="77777777" w:rsidR="003B2FE5" w:rsidRPr="00995BBB" w:rsidRDefault="003B2FE5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246267F4" w14:textId="77777777" w:rsidR="00F01FDA" w:rsidRPr="00995BBB" w:rsidRDefault="00F01FDA" w:rsidP="00EF2AA1">
      <w:pPr>
        <w:widowControl w:val="0"/>
        <w:tabs>
          <w:tab w:val="left" w:pos="567"/>
        </w:tabs>
        <w:suppressAutoHyphens/>
        <w:spacing w:after="0"/>
        <w:rPr>
          <w:szCs w:val="22"/>
          <w:u w:val="single"/>
          <w:lang w:val="hu-HU"/>
        </w:rPr>
      </w:pPr>
      <w:r w:rsidRPr="00995BBB">
        <w:rPr>
          <w:szCs w:val="22"/>
          <w:u w:val="single"/>
          <w:lang w:val="hu-HU"/>
        </w:rPr>
        <w:t>Epilepsziában a készítmény ajánlott adagja:</w:t>
      </w:r>
    </w:p>
    <w:p w14:paraId="6E3AB3FC" w14:textId="77777777" w:rsidR="00F01FDA" w:rsidRPr="00995BBB" w:rsidRDefault="00F01FDA" w:rsidP="00EF2AA1">
      <w:pPr>
        <w:widowControl w:val="0"/>
        <w:tabs>
          <w:tab w:val="left" w:pos="567"/>
        </w:tabs>
        <w:suppressAutoHyphens/>
        <w:spacing w:after="0"/>
        <w:rPr>
          <w:szCs w:val="22"/>
          <w:lang w:val="hu-HU"/>
        </w:rPr>
      </w:pPr>
    </w:p>
    <w:p w14:paraId="5D17BB2A" w14:textId="77777777" w:rsidR="00F01FDA" w:rsidRPr="00995BBB" w:rsidRDefault="00F01FDA" w:rsidP="00EF2AA1">
      <w:pPr>
        <w:widowControl w:val="0"/>
        <w:tabs>
          <w:tab w:val="left" w:pos="567"/>
        </w:tabs>
        <w:suppressAutoHyphens/>
        <w:spacing w:after="0"/>
        <w:rPr>
          <w:i/>
          <w:szCs w:val="22"/>
          <w:lang w:val="hu-HU"/>
        </w:rPr>
      </w:pPr>
      <w:r w:rsidRPr="00995BBB">
        <w:rPr>
          <w:i/>
          <w:szCs w:val="22"/>
          <w:lang w:val="hu-HU"/>
        </w:rPr>
        <w:t>Felnőttek és serdülők</w:t>
      </w:r>
    </w:p>
    <w:p w14:paraId="72741465" w14:textId="77777777" w:rsidR="00F01FDA" w:rsidRPr="00995BBB" w:rsidRDefault="00F01FDA" w:rsidP="00EF2AA1">
      <w:pPr>
        <w:widowControl w:val="0"/>
        <w:tabs>
          <w:tab w:val="left" w:pos="567"/>
        </w:tabs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Annyi kapszulát vegyen be, amennyit kezelőorvosa előírt. Kezelőorvosa rendszerint fokozatosan állítja be az Ön adagját. A kezdő adag általában naponta 300</w:t>
      </w:r>
      <w:r w:rsidR="005E32DE" w:rsidRPr="00995BBB">
        <w:rPr>
          <w:szCs w:val="22"/>
          <w:lang w:val="hu-HU"/>
        </w:rPr>
        <w:t xml:space="preserve"> mg és </w:t>
      </w:r>
      <w:r w:rsidRPr="00995BBB">
        <w:rPr>
          <w:szCs w:val="22"/>
          <w:lang w:val="hu-HU"/>
        </w:rPr>
        <w:t>900 mg között van. Ezt követően az adag a kezelőorvos utasításának megfelelően emelhető a napi maximális 3600 mg-os dózis eléréséig, amelyet kezelőorvosa utasítása szerint 3 külön adag</w:t>
      </w:r>
      <w:r w:rsidR="005E32DE" w:rsidRPr="00995BBB">
        <w:rPr>
          <w:szCs w:val="22"/>
          <w:lang w:val="hu-HU"/>
        </w:rPr>
        <w:t>ra osztva</w:t>
      </w:r>
      <w:r w:rsidRPr="00995BBB">
        <w:rPr>
          <w:szCs w:val="22"/>
          <w:lang w:val="hu-HU"/>
        </w:rPr>
        <w:t xml:space="preserve"> kell bevennie, azaz reggel, délben és</w:t>
      </w:r>
      <w:r w:rsidR="009724A7" w:rsidRPr="00995BBB">
        <w:rPr>
          <w:szCs w:val="22"/>
          <w:lang w:val="hu-HU"/>
        </w:rPr>
        <w:t xml:space="preserve"> </w:t>
      </w:r>
      <w:r w:rsidRPr="00995BBB">
        <w:rPr>
          <w:szCs w:val="22"/>
          <w:lang w:val="hu-HU"/>
        </w:rPr>
        <w:t>este.</w:t>
      </w:r>
    </w:p>
    <w:p w14:paraId="6A3F543C" w14:textId="77777777" w:rsidR="00F01FDA" w:rsidRPr="00995BBB" w:rsidRDefault="00F01FDA" w:rsidP="00EF2AA1">
      <w:pPr>
        <w:widowControl w:val="0"/>
        <w:tabs>
          <w:tab w:val="left" w:pos="567"/>
        </w:tabs>
        <w:suppressAutoHyphens/>
        <w:spacing w:after="0"/>
        <w:rPr>
          <w:szCs w:val="22"/>
          <w:lang w:val="hu-HU"/>
        </w:rPr>
      </w:pPr>
    </w:p>
    <w:p w14:paraId="1A8F7138" w14:textId="77777777" w:rsidR="00F01FDA" w:rsidRPr="00995BBB" w:rsidRDefault="00F01FDA" w:rsidP="00EF2AA1">
      <w:pPr>
        <w:widowControl w:val="0"/>
        <w:tabs>
          <w:tab w:val="left" w:pos="567"/>
        </w:tabs>
        <w:suppressAutoHyphens/>
        <w:spacing w:after="0"/>
        <w:rPr>
          <w:i/>
          <w:szCs w:val="22"/>
          <w:lang w:val="hu-HU"/>
        </w:rPr>
      </w:pPr>
      <w:r w:rsidRPr="00995BBB">
        <w:rPr>
          <w:i/>
          <w:szCs w:val="22"/>
          <w:lang w:val="hu-HU"/>
        </w:rPr>
        <w:t>6</w:t>
      </w:r>
      <w:r w:rsidR="00077E7A" w:rsidRPr="00995BBB">
        <w:rPr>
          <w:i/>
          <w:szCs w:val="22"/>
          <w:lang w:val="hu-HU"/>
        </w:rPr>
        <w:t> </w:t>
      </w:r>
      <w:r w:rsidRPr="00995BBB">
        <w:rPr>
          <w:i/>
          <w:szCs w:val="22"/>
          <w:lang w:val="hu-HU"/>
        </w:rPr>
        <w:t>éves vagy annál idősebb gyermekek</w:t>
      </w:r>
    </w:p>
    <w:p w14:paraId="0BF728A5" w14:textId="77777777" w:rsidR="00F01FDA" w:rsidRPr="00995BBB" w:rsidRDefault="00F01FDA" w:rsidP="00EF2AA1">
      <w:pPr>
        <w:widowControl w:val="0"/>
        <w:tabs>
          <w:tab w:val="left" w:pos="567"/>
        </w:tabs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>A gyermeke számára alkalmazandó adagot a kezelőorvosa határozza meg a gyermek testtömege alapján. A kezelés egy alacsony kezdő</w:t>
      </w:r>
      <w:r w:rsidR="007762E5" w:rsidRPr="00995BBB">
        <w:rPr>
          <w:szCs w:val="22"/>
          <w:lang w:val="hu-HU"/>
        </w:rPr>
        <w:t xml:space="preserve"> </w:t>
      </w:r>
      <w:r w:rsidRPr="00995BBB">
        <w:rPr>
          <w:szCs w:val="22"/>
          <w:lang w:val="hu-HU"/>
        </w:rPr>
        <w:t>adaggal indul, amit fokozatosan emelnek, körülbelül 3</w:t>
      </w:r>
      <w:r w:rsidR="00077E7A" w:rsidRPr="00995BBB">
        <w:rPr>
          <w:szCs w:val="22"/>
          <w:lang w:val="hu-HU"/>
        </w:rPr>
        <w:t> </w:t>
      </w:r>
      <w:r w:rsidRPr="00995BBB">
        <w:rPr>
          <w:szCs w:val="22"/>
          <w:lang w:val="hu-HU"/>
        </w:rPr>
        <w:t xml:space="preserve">nap alatt. A szokásos adag az epilepszia kezelésére 25-35 mg/testtömeg-kilogramm/nap. A </w:t>
      </w:r>
      <w:proofErr w:type="spellStart"/>
      <w:r w:rsidRPr="00995BBB">
        <w:rPr>
          <w:szCs w:val="22"/>
          <w:lang w:val="hu-HU"/>
        </w:rPr>
        <w:t>kapszulá</w:t>
      </w:r>
      <w:proofErr w:type="spellEnd"/>
      <w:r w:rsidR="004A483E" w:rsidRPr="00995BBB">
        <w:rPr>
          <w:szCs w:val="22"/>
          <w:lang w:val="hu-HU"/>
        </w:rPr>
        <w:t>(</w:t>
      </w:r>
      <w:proofErr w:type="spellStart"/>
      <w:r w:rsidR="004A483E" w:rsidRPr="00995BBB">
        <w:rPr>
          <w:szCs w:val="22"/>
          <w:lang w:val="hu-HU"/>
        </w:rPr>
        <w:t>ka</w:t>
      </w:r>
      <w:proofErr w:type="spellEnd"/>
      <w:r w:rsidR="004A483E" w:rsidRPr="00995BBB">
        <w:rPr>
          <w:szCs w:val="22"/>
          <w:lang w:val="hu-HU"/>
        </w:rPr>
        <w:t>)</w:t>
      </w:r>
      <w:r w:rsidR="00C6076D" w:rsidRPr="00995BBB">
        <w:rPr>
          <w:szCs w:val="22"/>
          <w:lang w:val="hu-HU"/>
        </w:rPr>
        <w:t>t</w:t>
      </w:r>
      <w:r w:rsidRPr="00995BBB">
        <w:rPr>
          <w:szCs w:val="22"/>
          <w:lang w:val="hu-HU"/>
        </w:rPr>
        <w:t xml:space="preserve"> rendszerint 3 külön adag</w:t>
      </w:r>
      <w:r w:rsidR="00A92332" w:rsidRPr="00995BBB">
        <w:rPr>
          <w:szCs w:val="22"/>
          <w:lang w:val="hu-HU"/>
        </w:rPr>
        <w:t>ra osztva</w:t>
      </w:r>
      <w:r w:rsidRPr="00995BBB">
        <w:rPr>
          <w:szCs w:val="22"/>
          <w:lang w:val="hu-HU"/>
        </w:rPr>
        <w:t xml:space="preserve"> kell </w:t>
      </w:r>
      <w:r w:rsidR="00A92332" w:rsidRPr="00995BBB">
        <w:rPr>
          <w:szCs w:val="22"/>
          <w:lang w:val="hu-HU"/>
        </w:rPr>
        <w:t>bevenni</w:t>
      </w:r>
      <w:r w:rsidRPr="00995BBB">
        <w:rPr>
          <w:szCs w:val="22"/>
          <w:lang w:val="hu-HU"/>
        </w:rPr>
        <w:t>, vagyis reggel,</w:t>
      </w:r>
      <w:r w:rsidR="009724A7" w:rsidRPr="00995BBB">
        <w:rPr>
          <w:szCs w:val="22"/>
          <w:lang w:val="hu-HU"/>
        </w:rPr>
        <w:t xml:space="preserve"> </w:t>
      </w:r>
      <w:r w:rsidRPr="00995BBB">
        <w:rPr>
          <w:szCs w:val="22"/>
          <w:lang w:val="hu-HU"/>
        </w:rPr>
        <w:t>délben és este</w:t>
      </w:r>
      <w:r w:rsidR="003941E4" w:rsidRPr="00995BBB">
        <w:rPr>
          <w:szCs w:val="22"/>
          <w:lang w:val="hu-HU"/>
        </w:rPr>
        <w:t>, minden nap</w:t>
      </w:r>
      <w:r w:rsidRPr="00995BBB">
        <w:rPr>
          <w:szCs w:val="22"/>
          <w:lang w:val="hu-HU"/>
        </w:rPr>
        <w:t>.</w:t>
      </w:r>
    </w:p>
    <w:p w14:paraId="23DEF75E" w14:textId="77777777" w:rsidR="00F01FDA" w:rsidRPr="00995BBB" w:rsidRDefault="00F01FDA" w:rsidP="00EF2AA1">
      <w:pPr>
        <w:widowControl w:val="0"/>
        <w:tabs>
          <w:tab w:val="left" w:pos="567"/>
        </w:tabs>
        <w:suppressAutoHyphens/>
        <w:spacing w:after="0"/>
        <w:ind w:right="-2"/>
        <w:rPr>
          <w:szCs w:val="22"/>
          <w:lang w:val="hu-HU"/>
        </w:rPr>
      </w:pPr>
    </w:p>
    <w:p w14:paraId="3BC4982E" w14:textId="77777777" w:rsidR="00F01FDA" w:rsidRPr="00995BBB" w:rsidRDefault="00F01FDA" w:rsidP="00EF2AA1">
      <w:pPr>
        <w:widowControl w:val="0"/>
        <w:tabs>
          <w:tab w:val="left" w:pos="567"/>
        </w:tabs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r w:rsidR="00C6076D" w:rsidRPr="00995BBB">
        <w:rPr>
          <w:szCs w:val="22"/>
          <w:lang w:val="hu-HU"/>
        </w:rPr>
        <w:t>Gordiusz</w:t>
      </w:r>
      <w:r w:rsidR="009B4268" w:rsidRPr="00995BBB">
        <w:rPr>
          <w:szCs w:val="22"/>
          <w:lang w:val="hu-HU"/>
        </w:rPr>
        <w:t xml:space="preserve"> </w:t>
      </w:r>
      <w:r w:rsidRPr="00995BBB">
        <w:rPr>
          <w:szCs w:val="22"/>
          <w:lang w:val="hu-HU"/>
        </w:rPr>
        <w:t>6</w:t>
      </w:r>
      <w:r w:rsidR="00077E7A" w:rsidRPr="00995BBB">
        <w:rPr>
          <w:szCs w:val="22"/>
          <w:lang w:val="hu-HU"/>
        </w:rPr>
        <w:t> </w:t>
      </w:r>
      <w:r w:rsidRPr="00995BBB">
        <w:rPr>
          <w:szCs w:val="22"/>
          <w:lang w:val="hu-HU"/>
        </w:rPr>
        <w:t>évesnél fiatalabb gyermekek kezelésére nem ajánlott.</w:t>
      </w:r>
    </w:p>
    <w:p w14:paraId="000EFE0C" w14:textId="77777777" w:rsidR="00F01FDA" w:rsidRPr="00995BBB" w:rsidRDefault="00F01FD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5A34C3F6" w14:textId="77777777" w:rsidR="003B2FE5" w:rsidRPr="00995BBB" w:rsidRDefault="003B2FE5" w:rsidP="00EF2AA1">
      <w:pPr>
        <w:widowControl w:val="0"/>
        <w:suppressAutoHyphens/>
        <w:spacing w:after="0"/>
        <w:ind w:right="-2"/>
        <w:rPr>
          <w:szCs w:val="22"/>
          <w:u w:val="single"/>
          <w:lang w:val="hu-HU"/>
        </w:rPr>
      </w:pPr>
      <w:r w:rsidRPr="00995BBB">
        <w:rPr>
          <w:szCs w:val="22"/>
          <w:u w:val="single"/>
          <w:lang w:val="hu-HU"/>
        </w:rPr>
        <w:t xml:space="preserve">Perifériás </w:t>
      </w:r>
      <w:proofErr w:type="spellStart"/>
      <w:r w:rsidRPr="00995BBB">
        <w:rPr>
          <w:szCs w:val="22"/>
          <w:u w:val="single"/>
          <w:lang w:val="hu-HU"/>
        </w:rPr>
        <w:t>neuropátiás</w:t>
      </w:r>
      <w:proofErr w:type="spellEnd"/>
      <w:r w:rsidRPr="00995BBB">
        <w:rPr>
          <w:szCs w:val="22"/>
          <w:u w:val="single"/>
          <w:lang w:val="hu-HU"/>
        </w:rPr>
        <w:t xml:space="preserve"> fájdalom</w:t>
      </w:r>
      <w:r w:rsidR="008D7BA0" w:rsidRPr="00995BBB">
        <w:rPr>
          <w:szCs w:val="22"/>
          <w:u w:val="single"/>
          <w:lang w:val="hu-HU"/>
        </w:rPr>
        <w:t xml:space="preserve"> esetén a készítmény ajánlott adagja </w:t>
      </w:r>
      <w:r w:rsidR="007762E5" w:rsidRPr="00995BBB">
        <w:rPr>
          <w:szCs w:val="22"/>
          <w:u w:val="single"/>
          <w:lang w:val="hu-HU"/>
        </w:rPr>
        <w:t>a következő:</w:t>
      </w:r>
    </w:p>
    <w:p w14:paraId="354E97A6" w14:textId="77777777" w:rsidR="003B2FE5" w:rsidRPr="00995BBB" w:rsidRDefault="003B2FE5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231C9645" w14:textId="77777777" w:rsidR="00391B3A" w:rsidRPr="00995BBB" w:rsidRDefault="00391B3A" w:rsidP="00EF2AA1">
      <w:pPr>
        <w:widowControl w:val="0"/>
        <w:suppressAutoHyphens/>
        <w:spacing w:after="0"/>
        <w:ind w:right="-2"/>
        <w:rPr>
          <w:i/>
          <w:szCs w:val="22"/>
          <w:lang w:val="hu-HU"/>
        </w:rPr>
      </w:pPr>
      <w:r w:rsidRPr="00995BBB">
        <w:rPr>
          <w:i/>
          <w:szCs w:val="22"/>
          <w:lang w:val="hu-HU"/>
        </w:rPr>
        <w:t>Felnőttek</w:t>
      </w:r>
    </w:p>
    <w:p w14:paraId="1ABD9C2D" w14:textId="77777777" w:rsidR="00B078DC" w:rsidRPr="00995BBB" w:rsidRDefault="00150B6F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Az orvos által előírt számú kapszulát szedje. </w:t>
      </w:r>
      <w:r w:rsidR="00245BC6" w:rsidRPr="00995BBB">
        <w:rPr>
          <w:szCs w:val="22"/>
          <w:lang w:val="hu-HU"/>
        </w:rPr>
        <w:t>Kezelőo</w:t>
      </w:r>
      <w:r w:rsidRPr="00995BBB">
        <w:rPr>
          <w:szCs w:val="22"/>
          <w:lang w:val="hu-HU"/>
        </w:rPr>
        <w:t xml:space="preserve">rvosa általában fokozatosan </w:t>
      </w:r>
      <w:r w:rsidR="00707D60" w:rsidRPr="00995BBB">
        <w:rPr>
          <w:szCs w:val="22"/>
          <w:lang w:val="hu-HU"/>
        </w:rPr>
        <w:t>növeli</w:t>
      </w:r>
      <w:r w:rsidRPr="00995BBB">
        <w:rPr>
          <w:szCs w:val="22"/>
          <w:lang w:val="hu-HU"/>
        </w:rPr>
        <w:t xml:space="preserve"> a gyógyszeradagot. A kezdő adag általában 300-900</w:t>
      </w:r>
      <w:r w:rsidR="00077E7A" w:rsidRPr="00995BBB">
        <w:rPr>
          <w:szCs w:val="22"/>
          <w:lang w:val="hu-HU"/>
        </w:rPr>
        <w:t> </w:t>
      </w:r>
      <w:r w:rsidRPr="00995BBB">
        <w:rPr>
          <w:szCs w:val="22"/>
          <w:lang w:val="hu-HU"/>
        </w:rPr>
        <w:t>mg naponta.</w:t>
      </w:r>
    </w:p>
    <w:p w14:paraId="771D2C48" w14:textId="5F5B1D3C" w:rsidR="00150B6F" w:rsidRPr="00995BBB" w:rsidRDefault="00150B6F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Ezt követően az adag </w:t>
      </w:r>
      <w:r w:rsidR="00F13096" w:rsidRPr="00F13096">
        <w:rPr>
          <w:szCs w:val="22"/>
          <w:lang w:val="hu-HU"/>
        </w:rPr>
        <w:t xml:space="preserve">a kezelőorvosa utasítása szerint </w:t>
      </w:r>
      <w:r w:rsidRPr="00995BBB">
        <w:rPr>
          <w:szCs w:val="22"/>
          <w:lang w:val="hu-HU"/>
        </w:rPr>
        <w:t xml:space="preserve"> növelhető naponta </w:t>
      </w:r>
      <w:r w:rsidR="007D2EAB" w:rsidRPr="00995BBB">
        <w:rPr>
          <w:szCs w:val="22"/>
          <w:lang w:val="hu-HU"/>
        </w:rPr>
        <w:t>legfeljebb</w:t>
      </w:r>
      <w:r w:rsidRPr="00995BBB">
        <w:rPr>
          <w:szCs w:val="22"/>
          <w:lang w:val="hu-HU"/>
        </w:rPr>
        <w:t xml:space="preserve"> 3600</w:t>
      </w:r>
      <w:r w:rsidR="00077E7A" w:rsidRPr="00995BBB">
        <w:rPr>
          <w:szCs w:val="22"/>
          <w:lang w:val="hu-HU"/>
        </w:rPr>
        <w:t> </w:t>
      </w:r>
      <w:r w:rsidRPr="00995BBB">
        <w:rPr>
          <w:szCs w:val="22"/>
          <w:lang w:val="hu-HU"/>
        </w:rPr>
        <w:t>mg-ig. Orvosa előírja Önnek, hogy ezt az adagot három részre elosztva – vagyis reggel, délután és este – kell bevennie.</w:t>
      </w:r>
    </w:p>
    <w:p w14:paraId="3538C05E" w14:textId="77777777" w:rsidR="00077E7A" w:rsidRPr="00995BBB" w:rsidRDefault="00077E7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5D389383" w14:textId="77777777" w:rsidR="0042537A" w:rsidRPr="00995BBB" w:rsidRDefault="0042537A" w:rsidP="00EF2AA1">
      <w:pPr>
        <w:widowControl w:val="0"/>
        <w:tabs>
          <w:tab w:val="left" w:pos="567"/>
        </w:tabs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6 évesnél fiatalabb gyermekek kezelésére nem ajánlott.</w:t>
      </w:r>
    </w:p>
    <w:p w14:paraId="5E7FFFB9" w14:textId="77777777" w:rsidR="00EC3D01" w:rsidRPr="00995BBB" w:rsidRDefault="00EC3D01" w:rsidP="00EF2AA1">
      <w:pPr>
        <w:widowControl w:val="0"/>
        <w:tabs>
          <w:tab w:val="left" w:pos="567"/>
        </w:tabs>
        <w:suppressAutoHyphens/>
        <w:spacing w:after="0"/>
        <w:ind w:right="-2"/>
        <w:rPr>
          <w:szCs w:val="22"/>
          <w:lang w:val="hu-HU"/>
        </w:rPr>
      </w:pPr>
    </w:p>
    <w:p w14:paraId="6F825510" w14:textId="77777777" w:rsidR="0042537A" w:rsidRPr="00995BBB" w:rsidRDefault="0042537A" w:rsidP="00EF2AA1">
      <w:pPr>
        <w:widowControl w:val="0"/>
        <w:tabs>
          <w:tab w:val="left" w:pos="567"/>
        </w:tabs>
        <w:suppressAutoHyphens/>
        <w:spacing w:after="0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Ha vesebetegségben szenved vagy művese-kezelésben részesül</w:t>
      </w:r>
    </w:p>
    <w:p w14:paraId="7606467D" w14:textId="77777777" w:rsidR="0042537A" w:rsidRPr="00995BBB" w:rsidRDefault="0042537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>Ha veseproblémái vannak vagy művese-kezelésben részesül, orvosa más adagolási rendet és/vagy adagot írhat elő.</w:t>
      </w:r>
    </w:p>
    <w:p w14:paraId="69CB1707" w14:textId="77777777" w:rsidR="0042537A" w:rsidRPr="00995BBB" w:rsidRDefault="0042537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2F3F5DDB" w14:textId="77777777" w:rsidR="00B078DC" w:rsidRPr="00995BBB" w:rsidRDefault="00F01FD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b/>
          <w:szCs w:val="22"/>
          <w:lang w:val="hu-HU"/>
        </w:rPr>
        <w:t>Ha Ön idős beteg (idősebb 65</w:t>
      </w:r>
      <w:r w:rsidR="00077E7A" w:rsidRPr="00995BBB">
        <w:rPr>
          <w:b/>
          <w:szCs w:val="22"/>
          <w:lang w:val="hu-HU"/>
        </w:rPr>
        <w:t> </w:t>
      </w:r>
      <w:r w:rsidRPr="00995BBB">
        <w:rPr>
          <w:b/>
          <w:szCs w:val="22"/>
          <w:lang w:val="hu-HU"/>
        </w:rPr>
        <w:t>évesnél)</w:t>
      </w:r>
    </w:p>
    <w:p w14:paraId="2D006D22" w14:textId="77777777" w:rsidR="00F01FDA" w:rsidRPr="00995BBB" w:rsidRDefault="00B078DC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>A</w:t>
      </w:r>
      <w:r w:rsidR="00F01FDA" w:rsidRPr="00995BBB">
        <w:rPr>
          <w:szCs w:val="22"/>
          <w:lang w:val="hu-HU"/>
        </w:rPr>
        <w:t xml:space="preserve"> szokásos módon szedheti a </w:t>
      </w:r>
      <w:proofErr w:type="spellStart"/>
      <w:r w:rsidR="00F01FDA" w:rsidRPr="00995BBB">
        <w:rPr>
          <w:szCs w:val="22"/>
          <w:lang w:val="hu-HU"/>
        </w:rPr>
        <w:t>Gordiust</w:t>
      </w:r>
      <w:proofErr w:type="spellEnd"/>
      <w:r w:rsidR="00F01FDA" w:rsidRPr="00995BBB">
        <w:rPr>
          <w:szCs w:val="22"/>
          <w:lang w:val="hu-HU"/>
        </w:rPr>
        <w:t>, kivéve, ha veseproblémái vannak. Kezelőorvosa eltérő adagolást írhat fel, amennyiben Önnek veseproblémái vannak.</w:t>
      </w:r>
    </w:p>
    <w:p w14:paraId="04676B46" w14:textId="77777777" w:rsidR="00182C1E" w:rsidRPr="00995BBB" w:rsidRDefault="00182C1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Ha úgy érzi, hogy 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hatása túlságosan erős, vagy éppen túl gyenge, </w:t>
      </w:r>
      <w:r w:rsidR="00FF3EF6" w:rsidRPr="00995BBB">
        <w:rPr>
          <w:szCs w:val="22"/>
          <w:lang w:val="hu-HU"/>
        </w:rPr>
        <w:t>minél hamarabb</w:t>
      </w:r>
      <w:r w:rsidR="00C52075" w:rsidRPr="00995BBB">
        <w:rPr>
          <w:szCs w:val="22"/>
          <w:lang w:val="hu-HU"/>
        </w:rPr>
        <w:t xml:space="preserve"> </w:t>
      </w:r>
      <w:r w:rsidRPr="00995BBB">
        <w:rPr>
          <w:szCs w:val="22"/>
          <w:lang w:val="hu-HU"/>
        </w:rPr>
        <w:t>forduljon kezelőorvosához</w:t>
      </w:r>
      <w:r w:rsidR="00C52075" w:rsidRPr="00995BBB">
        <w:rPr>
          <w:szCs w:val="22"/>
          <w:lang w:val="hu-HU"/>
        </w:rPr>
        <w:t xml:space="preserve"> vagy gyógyszerészéhez</w:t>
      </w:r>
      <w:r w:rsidRPr="00995BBB">
        <w:rPr>
          <w:szCs w:val="22"/>
          <w:lang w:val="hu-HU"/>
        </w:rPr>
        <w:t>.</w:t>
      </w:r>
    </w:p>
    <w:p w14:paraId="0E8B1F92" w14:textId="77777777" w:rsidR="00F01FDA" w:rsidRPr="00995BBB" w:rsidRDefault="00F01FD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0A46CDED" w14:textId="77777777" w:rsidR="00182C1E" w:rsidRPr="00995BBB" w:rsidRDefault="00182C1E" w:rsidP="00EF2AA1">
      <w:pPr>
        <w:widowControl w:val="0"/>
        <w:suppressAutoHyphens/>
        <w:spacing w:after="0"/>
        <w:ind w:right="-2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Az alkalmazás módja</w:t>
      </w:r>
    </w:p>
    <w:p w14:paraId="5956C52D" w14:textId="457D6030" w:rsidR="00F01FDA" w:rsidRPr="00995BBB" w:rsidRDefault="00F01FD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szájon át alkalmazandó.</w:t>
      </w:r>
    </w:p>
    <w:p w14:paraId="70D74582" w14:textId="77777777" w:rsidR="00F01FDA" w:rsidRPr="00995BBB" w:rsidRDefault="00F01FD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kemény kapszulát</w:t>
      </w:r>
      <w:r w:rsidR="00C52075" w:rsidRPr="00995BBB">
        <w:rPr>
          <w:szCs w:val="22"/>
          <w:lang w:val="hu-HU"/>
        </w:rPr>
        <w:t xml:space="preserve"> </w:t>
      </w:r>
      <w:r w:rsidRPr="00995BBB">
        <w:rPr>
          <w:szCs w:val="22"/>
          <w:lang w:val="hu-HU"/>
        </w:rPr>
        <w:t>mindig bőséges mennyiségű vízzel nyelje le.</w:t>
      </w:r>
    </w:p>
    <w:p w14:paraId="0D92773A" w14:textId="77777777" w:rsidR="00F01FDA" w:rsidRPr="00995BBB" w:rsidRDefault="00F01FD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46F4AE3B" w14:textId="77777777" w:rsidR="00F01FDA" w:rsidRPr="00995BBB" w:rsidRDefault="00F01FDA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Folytassa 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szedését mindaddig, amíg a kezelőorvosa azt nem mondja Önnek, hogy hagyja abba.</w:t>
      </w:r>
    </w:p>
    <w:p w14:paraId="33CCF62F" w14:textId="77777777" w:rsidR="005B3D7E" w:rsidRPr="00995BBB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590D405D" w14:textId="75DFDFA9" w:rsidR="005B3D7E" w:rsidRPr="00995BBB" w:rsidRDefault="005B3D7E" w:rsidP="00EF2AA1">
      <w:pPr>
        <w:widowControl w:val="0"/>
        <w:suppressAutoHyphens/>
        <w:spacing w:after="0"/>
        <w:ind w:right="-2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 xml:space="preserve">Ha az előírtnál több </w:t>
      </w:r>
      <w:proofErr w:type="spellStart"/>
      <w:r w:rsidRPr="00995BBB">
        <w:rPr>
          <w:b/>
          <w:szCs w:val="22"/>
          <w:lang w:val="hu-HU"/>
        </w:rPr>
        <w:t>Gordiust</w:t>
      </w:r>
      <w:proofErr w:type="spellEnd"/>
      <w:r w:rsidRPr="00995BBB">
        <w:rPr>
          <w:b/>
          <w:szCs w:val="22"/>
          <w:lang w:val="hu-HU"/>
        </w:rPr>
        <w:t xml:space="preserve"> vett be</w:t>
      </w:r>
    </w:p>
    <w:p w14:paraId="6C6B2113" w14:textId="77777777" w:rsidR="007673A1" w:rsidRPr="00995BBB" w:rsidRDefault="00182C1E" w:rsidP="00EF2AA1">
      <w:pPr>
        <w:pStyle w:val="Szvegtrzs"/>
        <w:widowControl w:val="0"/>
        <w:spacing w:after="0" w:line="240" w:lineRule="auto"/>
        <w:rPr>
          <w:szCs w:val="22"/>
        </w:rPr>
      </w:pPr>
      <w:r w:rsidRPr="00995BBB">
        <w:rPr>
          <w:szCs w:val="22"/>
        </w:rPr>
        <w:t xml:space="preserve">Az ajánlottnál magasabb dózisok alkalmazása a mellékhatások </w:t>
      </w:r>
      <w:r w:rsidR="00155DC3" w:rsidRPr="00995BBB">
        <w:rPr>
          <w:szCs w:val="22"/>
        </w:rPr>
        <w:t xml:space="preserve">- </w:t>
      </w:r>
      <w:r w:rsidRPr="00995BBB">
        <w:rPr>
          <w:szCs w:val="22"/>
        </w:rPr>
        <w:t>mint</w:t>
      </w:r>
      <w:r w:rsidR="00DF3927" w:rsidRPr="00995BBB">
        <w:rPr>
          <w:szCs w:val="22"/>
        </w:rPr>
        <w:t xml:space="preserve"> pl.</w:t>
      </w:r>
      <w:r w:rsidRPr="00995BBB">
        <w:rPr>
          <w:szCs w:val="22"/>
        </w:rPr>
        <w:t xml:space="preserve"> az eszméletvesztés, szédülés, kettős látás, beszédzavar, álmosság és hasmenés</w:t>
      </w:r>
      <w:r w:rsidR="00DF3927" w:rsidRPr="00995BBB">
        <w:rPr>
          <w:szCs w:val="22"/>
        </w:rPr>
        <w:t xml:space="preserve"> </w:t>
      </w:r>
      <w:r w:rsidR="00155DC3" w:rsidRPr="00995BBB">
        <w:rPr>
          <w:szCs w:val="22"/>
        </w:rPr>
        <w:t xml:space="preserve">- </w:t>
      </w:r>
      <w:r w:rsidR="00DF3927" w:rsidRPr="00995BBB">
        <w:rPr>
          <w:szCs w:val="22"/>
        </w:rPr>
        <w:t>felerősödését eredményezhetik</w:t>
      </w:r>
      <w:r w:rsidRPr="00995BBB">
        <w:rPr>
          <w:szCs w:val="22"/>
        </w:rPr>
        <w:t>.</w:t>
      </w:r>
    </w:p>
    <w:p w14:paraId="64E0C851" w14:textId="77777777" w:rsidR="00150B6F" w:rsidRPr="00995BBB" w:rsidRDefault="00150B6F" w:rsidP="00EF2AA1">
      <w:pPr>
        <w:pStyle w:val="Szvegtrzs"/>
        <w:widowControl w:val="0"/>
        <w:spacing w:after="0" w:line="240" w:lineRule="auto"/>
        <w:rPr>
          <w:szCs w:val="22"/>
        </w:rPr>
      </w:pPr>
      <w:r w:rsidRPr="00995BBB">
        <w:rPr>
          <w:szCs w:val="22"/>
        </w:rPr>
        <w:t xml:space="preserve">Azonnal </w:t>
      </w:r>
      <w:r w:rsidR="00F81722" w:rsidRPr="00995BBB">
        <w:rPr>
          <w:szCs w:val="22"/>
        </w:rPr>
        <w:t>hívja</w:t>
      </w:r>
      <w:r w:rsidRPr="00995BBB">
        <w:rPr>
          <w:szCs w:val="22"/>
        </w:rPr>
        <w:t xml:space="preserve"> </w:t>
      </w:r>
      <w:r w:rsidR="00DF3927" w:rsidRPr="00995BBB">
        <w:rPr>
          <w:szCs w:val="22"/>
        </w:rPr>
        <w:t>kezelő</w:t>
      </w:r>
      <w:r w:rsidRPr="00995BBB">
        <w:rPr>
          <w:szCs w:val="22"/>
        </w:rPr>
        <w:t>orvosát</w:t>
      </w:r>
      <w:r w:rsidR="006258E1" w:rsidRPr="00995BBB">
        <w:rPr>
          <w:szCs w:val="22"/>
        </w:rPr>
        <w:t>,</w:t>
      </w:r>
      <w:r w:rsidRPr="00995BBB">
        <w:rPr>
          <w:szCs w:val="22"/>
        </w:rPr>
        <w:t xml:space="preserve"> vagy keresse fel a legközelebbi kórház sürgősségi osztályát</w:t>
      </w:r>
      <w:r w:rsidR="00B078DC" w:rsidRPr="00995BBB">
        <w:rPr>
          <w:szCs w:val="22"/>
        </w:rPr>
        <w:t xml:space="preserve">, ha az </w:t>
      </w:r>
      <w:r w:rsidR="00784F09" w:rsidRPr="00995BBB">
        <w:rPr>
          <w:szCs w:val="22"/>
        </w:rPr>
        <w:t xml:space="preserve">orvosa által </w:t>
      </w:r>
      <w:r w:rsidR="00B078DC" w:rsidRPr="00995BBB">
        <w:rPr>
          <w:szCs w:val="22"/>
        </w:rPr>
        <w:t xml:space="preserve">előírtnál több </w:t>
      </w:r>
      <w:proofErr w:type="spellStart"/>
      <w:r w:rsidR="00B078DC" w:rsidRPr="00995BBB">
        <w:rPr>
          <w:szCs w:val="22"/>
        </w:rPr>
        <w:t>Gordiust</w:t>
      </w:r>
      <w:proofErr w:type="spellEnd"/>
      <w:r w:rsidR="00B078DC" w:rsidRPr="00995BBB">
        <w:rPr>
          <w:szCs w:val="22"/>
        </w:rPr>
        <w:t xml:space="preserve"> vett be</w:t>
      </w:r>
      <w:r w:rsidRPr="00995BBB">
        <w:rPr>
          <w:szCs w:val="22"/>
        </w:rPr>
        <w:t xml:space="preserve">. Vigye magával a megmaradt kapszulákat, a gyógyszeres dobozt és a </w:t>
      </w:r>
      <w:r w:rsidR="005925E0" w:rsidRPr="00995BBB">
        <w:rPr>
          <w:szCs w:val="22"/>
        </w:rPr>
        <w:t>címké</w:t>
      </w:r>
      <w:r w:rsidRPr="00995BBB">
        <w:rPr>
          <w:szCs w:val="22"/>
        </w:rPr>
        <w:t xml:space="preserve">t, </w:t>
      </w:r>
      <w:r w:rsidR="007D2EAB" w:rsidRPr="00995BBB">
        <w:rPr>
          <w:szCs w:val="22"/>
        </w:rPr>
        <w:t>hogy</w:t>
      </w:r>
      <w:r w:rsidRPr="00995BBB">
        <w:rPr>
          <w:szCs w:val="22"/>
        </w:rPr>
        <w:t xml:space="preserve"> a kórházi személyzet könnyen megállapíthassa, milyen gyógyszert vett be.</w:t>
      </w:r>
    </w:p>
    <w:p w14:paraId="1E71B35B" w14:textId="77777777" w:rsidR="00150B6F" w:rsidRPr="00995BBB" w:rsidRDefault="00150B6F" w:rsidP="00EF2AA1">
      <w:pPr>
        <w:pStyle w:val="Szvegtrzs"/>
        <w:widowControl w:val="0"/>
        <w:spacing w:after="0" w:line="240" w:lineRule="auto"/>
        <w:rPr>
          <w:szCs w:val="22"/>
        </w:rPr>
      </w:pPr>
    </w:p>
    <w:p w14:paraId="0AFA5B11" w14:textId="28944883" w:rsidR="005B3D7E" w:rsidRPr="00995BBB" w:rsidRDefault="005B3D7E" w:rsidP="00EF2AA1">
      <w:pPr>
        <w:widowControl w:val="0"/>
        <w:suppressAutoHyphens/>
        <w:spacing w:after="0"/>
        <w:ind w:right="-2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Ha elfelejtette bev</w:t>
      </w:r>
      <w:r w:rsidR="006258E1" w:rsidRPr="00995BBB">
        <w:rPr>
          <w:b/>
          <w:szCs w:val="22"/>
          <w:lang w:val="hu-HU"/>
        </w:rPr>
        <w:t xml:space="preserve">enni a </w:t>
      </w:r>
      <w:proofErr w:type="spellStart"/>
      <w:r w:rsidR="006258E1" w:rsidRPr="00995BBB">
        <w:rPr>
          <w:b/>
          <w:szCs w:val="22"/>
          <w:lang w:val="hu-HU"/>
        </w:rPr>
        <w:t>Gordiust</w:t>
      </w:r>
      <w:proofErr w:type="spellEnd"/>
    </w:p>
    <w:p w14:paraId="418446B6" w14:textId="77777777" w:rsidR="005B3D7E" w:rsidRPr="00995BBB" w:rsidRDefault="00150B6F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>Ha elfelejt</w:t>
      </w:r>
      <w:r w:rsidR="0070266A" w:rsidRPr="00995BBB">
        <w:rPr>
          <w:szCs w:val="22"/>
          <w:lang w:val="hu-HU"/>
        </w:rPr>
        <w:t>ett</w:t>
      </w:r>
      <w:r w:rsidRPr="00995BBB">
        <w:rPr>
          <w:szCs w:val="22"/>
          <w:lang w:val="hu-HU"/>
        </w:rPr>
        <w:t xml:space="preserve"> bevenni egy adagot, vegye be, amint ez eszébe jut</w:t>
      </w:r>
      <w:r w:rsidR="005925E0" w:rsidRPr="00995BBB">
        <w:rPr>
          <w:szCs w:val="22"/>
          <w:lang w:val="hu-HU"/>
        </w:rPr>
        <w:t xml:space="preserve"> –</w:t>
      </w:r>
      <w:r w:rsidRPr="00995BBB">
        <w:rPr>
          <w:szCs w:val="22"/>
          <w:lang w:val="hu-HU"/>
        </w:rPr>
        <w:t xml:space="preserve"> kivéve, ha már </w:t>
      </w:r>
      <w:r w:rsidR="007D2EAB" w:rsidRPr="00995BBB">
        <w:rPr>
          <w:szCs w:val="22"/>
          <w:lang w:val="hu-HU"/>
        </w:rPr>
        <w:t>csaknem</w:t>
      </w:r>
      <w:r w:rsidRPr="00995BBB">
        <w:rPr>
          <w:szCs w:val="22"/>
          <w:lang w:val="hu-HU"/>
        </w:rPr>
        <w:t xml:space="preserve"> </w:t>
      </w:r>
      <w:r w:rsidR="007D2EAB" w:rsidRPr="00995BBB">
        <w:rPr>
          <w:szCs w:val="22"/>
          <w:lang w:val="hu-HU"/>
        </w:rPr>
        <w:t>elérkezett</w:t>
      </w:r>
      <w:r w:rsidRPr="00995BBB">
        <w:rPr>
          <w:szCs w:val="22"/>
          <w:lang w:val="hu-HU"/>
        </w:rPr>
        <w:t xml:space="preserve"> a következő adag bevételének ideje. Ne vegyen be kétszeres adagot </w:t>
      </w:r>
      <w:r w:rsidR="005B3D7E" w:rsidRPr="00995BBB">
        <w:rPr>
          <w:szCs w:val="22"/>
          <w:lang w:val="hu-HU"/>
        </w:rPr>
        <w:t xml:space="preserve">a </w:t>
      </w:r>
      <w:r w:rsidR="008F37AE" w:rsidRPr="00995BBB">
        <w:rPr>
          <w:szCs w:val="22"/>
          <w:lang w:val="hu-HU"/>
        </w:rPr>
        <w:t xml:space="preserve">kihagyott </w:t>
      </w:r>
      <w:r w:rsidR="005B3D7E" w:rsidRPr="00995BBB">
        <w:rPr>
          <w:szCs w:val="22"/>
          <w:lang w:val="hu-HU"/>
        </w:rPr>
        <w:t>adag pótlására!</w:t>
      </w:r>
    </w:p>
    <w:p w14:paraId="0A997C0D" w14:textId="77777777" w:rsidR="005B3D7E" w:rsidRPr="00995BBB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3D38C096" w14:textId="5BAE95A4" w:rsidR="005B3D7E" w:rsidRPr="00995BBB" w:rsidRDefault="005B3D7E" w:rsidP="00EF2AA1">
      <w:pPr>
        <w:widowControl w:val="0"/>
        <w:suppressAutoHyphens/>
        <w:spacing w:after="0"/>
        <w:ind w:right="-2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 xml:space="preserve">Ha idő előtt abbahagyja a </w:t>
      </w:r>
      <w:proofErr w:type="spellStart"/>
      <w:r w:rsidRPr="00995BBB">
        <w:rPr>
          <w:b/>
          <w:szCs w:val="22"/>
          <w:lang w:val="hu-HU"/>
        </w:rPr>
        <w:t>Gordi</w:t>
      </w:r>
      <w:r w:rsidR="0070266A" w:rsidRPr="00995BBB">
        <w:rPr>
          <w:b/>
          <w:szCs w:val="22"/>
          <w:lang w:val="hu-HU"/>
        </w:rPr>
        <w:t>us</w:t>
      </w:r>
      <w:proofErr w:type="spellEnd"/>
      <w:r w:rsidR="0070266A" w:rsidRPr="00995BBB">
        <w:rPr>
          <w:b/>
          <w:szCs w:val="22"/>
          <w:lang w:val="hu-HU"/>
        </w:rPr>
        <w:t xml:space="preserve"> </w:t>
      </w:r>
      <w:r w:rsidR="00A51603" w:rsidRPr="00995BBB">
        <w:rPr>
          <w:b/>
          <w:szCs w:val="22"/>
          <w:lang w:val="hu-HU"/>
        </w:rPr>
        <w:t>szedését</w:t>
      </w:r>
    </w:p>
    <w:p w14:paraId="4541075E" w14:textId="0CE677C4" w:rsidR="00150B6F" w:rsidRPr="00995BBB" w:rsidRDefault="00150B6F" w:rsidP="00EF2AA1">
      <w:pPr>
        <w:pStyle w:val="Szvegtrzs"/>
        <w:widowControl w:val="0"/>
        <w:spacing w:after="0" w:line="240" w:lineRule="auto"/>
        <w:rPr>
          <w:bCs/>
          <w:szCs w:val="22"/>
        </w:rPr>
      </w:pPr>
      <w:r w:rsidRPr="00995BBB">
        <w:rPr>
          <w:bCs/>
          <w:szCs w:val="22"/>
        </w:rPr>
        <w:t xml:space="preserve">Ne hagyja abba </w:t>
      </w:r>
      <w:r w:rsidR="00E72DFE">
        <w:rPr>
          <w:bCs/>
          <w:szCs w:val="22"/>
        </w:rPr>
        <w:t xml:space="preserve">hirtelen </w:t>
      </w:r>
      <w:r w:rsidRPr="00995BBB">
        <w:rPr>
          <w:bCs/>
          <w:szCs w:val="22"/>
        </w:rPr>
        <w:t xml:space="preserve">a </w:t>
      </w:r>
      <w:proofErr w:type="spellStart"/>
      <w:r w:rsidRPr="00995BBB">
        <w:rPr>
          <w:bCs/>
          <w:szCs w:val="22"/>
        </w:rPr>
        <w:t>Gordius</w:t>
      </w:r>
      <w:proofErr w:type="spellEnd"/>
      <w:r w:rsidRPr="00995BBB">
        <w:rPr>
          <w:bCs/>
          <w:szCs w:val="22"/>
        </w:rPr>
        <w:t xml:space="preserve"> </w:t>
      </w:r>
      <w:r w:rsidR="00D23429">
        <w:rPr>
          <w:bCs/>
          <w:szCs w:val="22"/>
        </w:rPr>
        <w:t>alkalmazását</w:t>
      </w:r>
      <w:r w:rsidR="00001881">
        <w:rPr>
          <w:bCs/>
          <w:szCs w:val="22"/>
        </w:rPr>
        <w:t>,</w:t>
      </w:r>
      <w:r w:rsidR="009253A4">
        <w:rPr>
          <w:bCs/>
          <w:szCs w:val="22"/>
        </w:rPr>
        <w:t xml:space="preserve"> </w:t>
      </w:r>
      <w:r w:rsidR="009253A4" w:rsidRPr="009253A4">
        <w:rPr>
          <w:bCs/>
          <w:szCs w:val="22"/>
        </w:rPr>
        <w:t>és ne csökkentse az adagot</w:t>
      </w:r>
      <w:r w:rsidR="00B56EB1">
        <w:rPr>
          <w:bCs/>
          <w:szCs w:val="22"/>
        </w:rPr>
        <w:t>.</w:t>
      </w:r>
      <w:r w:rsidRPr="00995BBB">
        <w:rPr>
          <w:bCs/>
          <w:szCs w:val="22"/>
        </w:rPr>
        <w:t xml:space="preserve"> </w:t>
      </w:r>
      <w:r w:rsidR="005A0A9D" w:rsidRPr="00962FEC">
        <w:rPr>
          <w:bCs/>
          <w:szCs w:val="22"/>
        </w:rPr>
        <w:t>Ha szeretné abbahagyni a</w:t>
      </w:r>
      <w:r w:rsidR="005A0A9D">
        <w:rPr>
          <w:bCs/>
          <w:szCs w:val="22"/>
        </w:rPr>
        <w:t xml:space="preserve"> </w:t>
      </w:r>
      <w:proofErr w:type="spellStart"/>
      <w:r w:rsidR="005A0A9D">
        <w:rPr>
          <w:bCs/>
          <w:szCs w:val="22"/>
        </w:rPr>
        <w:t>Gordius</w:t>
      </w:r>
      <w:proofErr w:type="spellEnd"/>
      <w:r w:rsidR="005A0A9D" w:rsidRPr="00962FEC">
        <w:rPr>
          <w:bCs/>
          <w:szCs w:val="22"/>
        </w:rPr>
        <w:t xml:space="preserve"> alkalmazását</w:t>
      </w:r>
      <w:r w:rsidR="009253A4">
        <w:rPr>
          <w:bCs/>
          <w:szCs w:val="22"/>
        </w:rPr>
        <w:t xml:space="preserve"> vagy</w:t>
      </w:r>
      <w:r w:rsidR="009253A4" w:rsidRPr="009253A4">
        <w:rPr>
          <w:bCs/>
          <w:szCs w:val="22"/>
        </w:rPr>
        <w:t xml:space="preserve"> csökkent</w:t>
      </w:r>
      <w:r w:rsidR="009253A4">
        <w:rPr>
          <w:bCs/>
          <w:szCs w:val="22"/>
        </w:rPr>
        <w:t>eni</w:t>
      </w:r>
      <w:r w:rsidR="009253A4" w:rsidRPr="009253A4">
        <w:rPr>
          <w:bCs/>
          <w:szCs w:val="22"/>
        </w:rPr>
        <w:t xml:space="preserve"> az adagot</w:t>
      </w:r>
      <w:r w:rsidR="005A0A9D" w:rsidRPr="00962FEC">
        <w:rPr>
          <w:bCs/>
          <w:szCs w:val="22"/>
        </w:rPr>
        <w:t xml:space="preserve">, előbb forduljon kezelőorvosához. Ő majd elmondja, hogyan teheti ezt meg. </w:t>
      </w:r>
      <w:r w:rsidRPr="00995BBB">
        <w:rPr>
          <w:bCs/>
          <w:szCs w:val="22"/>
        </w:rPr>
        <w:t>Ha a kezelést</w:t>
      </w:r>
      <w:r w:rsidR="005A0A9D">
        <w:rPr>
          <w:bCs/>
          <w:szCs w:val="22"/>
        </w:rPr>
        <w:t xml:space="preserve"> leállítják</w:t>
      </w:r>
      <w:r w:rsidR="009B092A">
        <w:rPr>
          <w:bCs/>
          <w:szCs w:val="22"/>
        </w:rPr>
        <w:t xml:space="preserve"> vagy</w:t>
      </w:r>
      <w:r w:rsidR="009B092A" w:rsidRPr="009253A4">
        <w:rPr>
          <w:bCs/>
          <w:szCs w:val="22"/>
        </w:rPr>
        <w:t xml:space="preserve"> csökkent</w:t>
      </w:r>
      <w:r w:rsidR="009B092A">
        <w:rPr>
          <w:bCs/>
          <w:szCs w:val="22"/>
        </w:rPr>
        <w:t>ik</w:t>
      </w:r>
      <w:r w:rsidR="009B092A" w:rsidRPr="009253A4">
        <w:rPr>
          <w:bCs/>
          <w:szCs w:val="22"/>
        </w:rPr>
        <w:t xml:space="preserve"> az adagot</w:t>
      </w:r>
      <w:r w:rsidRPr="00995BBB">
        <w:rPr>
          <w:bCs/>
          <w:szCs w:val="22"/>
        </w:rPr>
        <w:t>, akkor ezt fokozatosan, legalább 1</w:t>
      </w:r>
      <w:r w:rsidR="00077E7A" w:rsidRPr="00995BBB">
        <w:rPr>
          <w:bCs/>
          <w:szCs w:val="22"/>
        </w:rPr>
        <w:t> </w:t>
      </w:r>
      <w:r w:rsidRPr="00995BBB">
        <w:rPr>
          <w:bCs/>
          <w:szCs w:val="22"/>
        </w:rPr>
        <w:t>hét</w:t>
      </w:r>
      <w:r w:rsidR="005A0A9D">
        <w:rPr>
          <w:bCs/>
          <w:szCs w:val="22"/>
        </w:rPr>
        <w:t>en</w:t>
      </w:r>
      <w:r w:rsidRPr="00995BBB">
        <w:rPr>
          <w:bCs/>
          <w:szCs w:val="22"/>
        </w:rPr>
        <w:t xml:space="preserve"> </w:t>
      </w:r>
      <w:r w:rsidR="005A0A9D">
        <w:rPr>
          <w:bCs/>
          <w:szCs w:val="22"/>
        </w:rPr>
        <w:t>át</w:t>
      </w:r>
      <w:r w:rsidRPr="00995BBB">
        <w:rPr>
          <w:bCs/>
          <w:szCs w:val="22"/>
        </w:rPr>
        <w:t xml:space="preserve"> kell</w:t>
      </w:r>
      <w:r w:rsidR="000B1295" w:rsidRPr="00995BBB">
        <w:rPr>
          <w:bCs/>
          <w:szCs w:val="22"/>
        </w:rPr>
        <w:t xml:space="preserve"> vég</w:t>
      </w:r>
      <w:r w:rsidR="005A0A9D">
        <w:rPr>
          <w:bCs/>
          <w:szCs w:val="22"/>
        </w:rPr>
        <w:t>hez vinni</w:t>
      </w:r>
      <w:r w:rsidRPr="00995BBB">
        <w:rPr>
          <w:bCs/>
          <w:szCs w:val="22"/>
        </w:rPr>
        <w:t xml:space="preserve">. </w:t>
      </w:r>
      <w:r w:rsidR="005A0A9D" w:rsidRPr="00962FEC">
        <w:rPr>
          <w:bCs/>
          <w:szCs w:val="22"/>
        </w:rPr>
        <w:t xml:space="preserve">Rövid és hosszú távú </w:t>
      </w:r>
      <w:proofErr w:type="spellStart"/>
      <w:r w:rsidR="005A0A9D">
        <w:rPr>
          <w:bCs/>
          <w:szCs w:val="22"/>
        </w:rPr>
        <w:t>Gordius</w:t>
      </w:r>
      <w:proofErr w:type="spellEnd"/>
      <w:r w:rsidR="005A0A9D" w:rsidRPr="00962FEC">
        <w:rPr>
          <w:bCs/>
          <w:szCs w:val="22"/>
        </w:rPr>
        <w:t xml:space="preserve">-kezelés leállítása </w:t>
      </w:r>
      <w:r w:rsidR="00E92353">
        <w:rPr>
          <w:bCs/>
          <w:szCs w:val="22"/>
        </w:rPr>
        <w:t>vagy az adag</w:t>
      </w:r>
      <w:r w:rsidR="00E92353" w:rsidRPr="009253A4">
        <w:rPr>
          <w:bCs/>
          <w:szCs w:val="22"/>
        </w:rPr>
        <w:t xml:space="preserve"> csökkent</w:t>
      </w:r>
      <w:r w:rsidR="00E92353">
        <w:rPr>
          <w:bCs/>
          <w:szCs w:val="22"/>
        </w:rPr>
        <w:t>é</w:t>
      </w:r>
      <w:r w:rsidR="00E92353" w:rsidRPr="009253A4">
        <w:rPr>
          <w:bCs/>
          <w:szCs w:val="22"/>
        </w:rPr>
        <w:t xml:space="preserve">se </w:t>
      </w:r>
      <w:r w:rsidR="005A0A9D" w:rsidRPr="00962FEC">
        <w:rPr>
          <w:bCs/>
          <w:szCs w:val="22"/>
        </w:rPr>
        <w:t>után tudnia kell arról, hogy bizonyos mellékhatásokat, úgynevezett megvonási tüneteket tapasztalhat. Ezek a hatások a következők lehetnek: görcsroham, szorongás, alvási nehézség, hányinger, fájdalom, verejtékezés, remegés, fejfájás, depresszió, szokatlan érzet, szédülés és általános rossz közérzet. Ezek a hatások általában a</w:t>
      </w:r>
      <w:r w:rsidR="005A0A9D">
        <w:rPr>
          <w:bCs/>
          <w:szCs w:val="22"/>
        </w:rPr>
        <w:t xml:space="preserve"> </w:t>
      </w:r>
      <w:proofErr w:type="spellStart"/>
      <w:r w:rsidR="005A0A9D">
        <w:rPr>
          <w:bCs/>
          <w:szCs w:val="22"/>
        </w:rPr>
        <w:t>Gordius</w:t>
      </w:r>
      <w:proofErr w:type="spellEnd"/>
      <w:r w:rsidR="005A0A9D" w:rsidRPr="00962FEC">
        <w:rPr>
          <w:bCs/>
          <w:szCs w:val="22"/>
        </w:rPr>
        <w:t xml:space="preserve">-kezelés leállítását </w:t>
      </w:r>
      <w:r w:rsidR="00B77693">
        <w:rPr>
          <w:bCs/>
          <w:szCs w:val="22"/>
        </w:rPr>
        <w:t xml:space="preserve">vagy az adag csökkentését </w:t>
      </w:r>
      <w:r w:rsidR="005A0A9D" w:rsidRPr="00962FEC">
        <w:rPr>
          <w:bCs/>
          <w:szCs w:val="22"/>
        </w:rPr>
        <w:t xml:space="preserve">követő 48 órán belül jelentkeznek. Ha megvonási tüneteket tapasztal, forduljon kezelőorvosához. </w:t>
      </w:r>
    </w:p>
    <w:p w14:paraId="6AC488EC" w14:textId="77777777" w:rsidR="00150B6F" w:rsidRPr="00995BBB" w:rsidRDefault="00150B6F" w:rsidP="00EF2AA1">
      <w:pPr>
        <w:pStyle w:val="Szvegtrzs"/>
        <w:widowControl w:val="0"/>
        <w:spacing w:after="0" w:line="240" w:lineRule="auto"/>
        <w:rPr>
          <w:bCs/>
          <w:szCs w:val="22"/>
        </w:rPr>
      </w:pPr>
    </w:p>
    <w:p w14:paraId="10C5B588" w14:textId="77777777" w:rsidR="005B3D7E" w:rsidRPr="00995BBB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Ha bármilyen további kérdése van a </w:t>
      </w:r>
      <w:r w:rsidR="00615965" w:rsidRPr="00995BBB">
        <w:rPr>
          <w:szCs w:val="22"/>
          <w:lang w:val="hu-HU"/>
        </w:rPr>
        <w:t xml:space="preserve">gyógyszer </w:t>
      </w:r>
      <w:r w:rsidRPr="00995BBB">
        <w:rPr>
          <w:szCs w:val="22"/>
          <w:lang w:val="hu-HU"/>
        </w:rPr>
        <w:t xml:space="preserve">alkalmazásával kapcsolatban, kérdezze meg </w:t>
      </w:r>
      <w:r w:rsidR="00615965" w:rsidRPr="00995BBB">
        <w:rPr>
          <w:szCs w:val="22"/>
          <w:lang w:val="hu-HU"/>
        </w:rPr>
        <w:t>kezelő</w:t>
      </w:r>
      <w:r w:rsidRPr="00995BBB">
        <w:rPr>
          <w:szCs w:val="22"/>
          <w:lang w:val="hu-HU"/>
        </w:rPr>
        <w:t>orvosát vagy gyógyszerészét.</w:t>
      </w:r>
    </w:p>
    <w:p w14:paraId="0BD1D62F" w14:textId="77777777" w:rsidR="008C0BD2" w:rsidRPr="00995BBB" w:rsidRDefault="008C0BD2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0C129042" w14:textId="77777777" w:rsidR="00F431A4" w:rsidRPr="00995BBB" w:rsidRDefault="00F431A4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3F34FCE2" w14:textId="77777777" w:rsidR="005B3D7E" w:rsidRPr="00995BBB" w:rsidRDefault="00A770C3" w:rsidP="00EF2AA1">
      <w:pPr>
        <w:widowControl w:val="0"/>
        <w:numPr>
          <w:ilvl w:val="0"/>
          <w:numId w:val="14"/>
        </w:numPr>
        <w:tabs>
          <w:tab w:val="clear" w:pos="360"/>
        </w:tabs>
        <w:suppressAutoHyphens/>
        <w:spacing w:after="0"/>
        <w:ind w:left="567" w:right="-2" w:hanging="567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Lehetséges mellékhatások</w:t>
      </w:r>
    </w:p>
    <w:p w14:paraId="6ED639D3" w14:textId="77777777" w:rsidR="005B3D7E" w:rsidRPr="00995BBB" w:rsidRDefault="005B3D7E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</w:p>
    <w:p w14:paraId="2B7537AF" w14:textId="77777777" w:rsidR="005B3D7E" w:rsidRPr="00995BBB" w:rsidRDefault="005B3D7E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Mint minden gyógyszer, így </w:t>
      </w:r>
      <w:r w:rsidR="00615965" w:rsidRPr="00995BBB">
        <w:rPr>
          <w:szCs w:val="22"/>
          <w:lang w:val="hu-HU"/>
        </w:rPr>
        <w:t xml:space="preserve">ez a gyógyszer </w:t>
      </w:r>
      <w:r w:rsidRPr="00995BBB">
        <w:rPr>
          <w:szCs w:val="22"/>
          <w:lang w:val="hu-HU"/>
        </w:rPr>
        <w:t>is okozhat mellékhatásokat, amelyek azonban nem mindenkinél jelentkeznek.</w:t>
      </w:r>
    </w:p>
    <w:p w14:paraId="4AE5FAEE" w14:textId="77777777" w:rsidR="005B3D7E" w:rsidRDefault="005B3D7E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</w:p>
    <w:p w14:paraId="73D86BCD" w14:textId="77777777" w:rsidR="001C3501" w:rsidRPr="00962FEC" w:rsidRDefault="001C3501" w:rsidP="001C3501">
      <w:pPr>
        <w:widowControl w:val="0"/>
        <w:suppressAutoHyphens/>
        <w:spacing w:after="0"/>
        <w:ind w:right="-29"/>
        <w:rPr>
          <w:b/>
          <w:bCs/>
          <w:szCs w:val="22"/>
          <w:lang w:val="hu-HU"/>
        </w:rPr>
      </w:pPr>
      <w:r w:rsidRPr="00E72DFE">
        <w:rPr>
          <w:b/>
          <w:bCs/>
          <w:szCs w:val="22"/>
          <w:lang w:val="hu-HU"/>
        </w:rPr>
        <w:t>Hagyja abba a</w:t>
      </w:r>
      <w:r w:rsidR="00E72DFE" w:rsidRPr="00E72DFE">
        <w:rPr>
          <w:b/>
          <w:bCs/>
          <w:szCs w:val="22"/>
          <w:lang w:val="hu-HU"/>
        </w:rPr>
        <w:t xml:space="preserve"> </w:t>
      </w:r>
      <w:proofErr w:type="spellStart"/>
      <w:r w:rsidR="00E72DFE" w:rsidRPr="00962FEC">
        <w:rPr>
          <w:b/>
          <w:bCs/>
          <w:szCs w:val="22"/>
          <w:lang w:val="hu-HU"/>
        </w:rPr>
        <w:t>Gordius</w:t>
      </w:r>
      <w:proofErr w:type="spellEnd"/>
      <w:r w:rsidRPr="00E72DFE">
        <w:rPr>
          <w:b/>
          <w:bCs/>
          <w:szCs w:val="22"/>
          <w:lang w:val="hu-HU"/>
        </w:rPr>
        <w:t xml:space="preserve"> alkalmazást, és azonnal forduljon orvoshoz, ha az alábbi tünetek bármelyikét észleli: </w:t>
      </w:r>
    </w:p>
    <w:p w14:paraId="50AC9487" w14:textId="77777777" w:rsidR="001C3501" w:rsidRPr="0028227E" w:rsidRDefault="001C3501" w:rsidP="00D2423A">
      <w:pPr>
        <w:pStyle w:val="Listaszerbekezds"/>
        <w:widowControl w:val="0"/>
        <w:numPr>
          <w:ilvl w:val="0"/>
          <w:numId w:val="25"/>
        </w:numPr>
        <w:suppressAutoHyphens/>
        <w:spacing w:after="0"/>
        <w:ind w:left="567" w:hanging="567"/>
        <w:rPr>
          <w:szCs w:val="22"/>
          <w:lang w:val="hu-HU"/>
        </w:rPr>
      </w:pPr>
      <w:r w:rsidRPr="0028227E">
        <w:rPr>
          <w:szCs w:val="22"/>
          <w:lang w:val="hu-HU"/>
        </w:rPr>
        <w:t>vöröses, nem kiemelkedő, céltáblaszerű vagy körkörös foltok a törzsön, a közepükön gyakran hólyaggal, bőrhámlás, a száj, a torok, az orr, a nemi szervek és a szemek kifekélyesedése. Ezeket a súlyos bőrkiütéseket láz vagy influenzaszerű tünetek előzhetik meg (</w:t>
      </w:r>
      <w:proofErr w:type="spellStart"/>
      <w:r w:rsidRPr="0028227E">
        <w:rPr>
          <w:szCs w:val="22"/>
          <w:lang w:val="hu-HU"/>
        </w:rPr>
        <w:t>Stevens</w:t>
      </w:r>
      <w:proofErr w:type="spellEnd"/>
      <w:r w:rsidRPr="0028227E">
        <w:rPr>
          <w:szCs w:val="22"/>
          <w:lang w:val="hu-HU"/>
        </w:rPr>
        <w:t xml:space="preserve">–Johnson-szindróma, toxikus </w:t>
      </w:r>
      <w:proofErr w:type="spellStart"/>
      <w:r w:rsidRPr="0028227E">
        <w:rPr>
          <w:szCs w:val="22"/>
          <w:lang w:val="hu-HU"/>
        </w:rPr>
        <w:t>epidermális</w:t>
      </w:r>
      <w:proofErr w:type="spellEnd"/>
      <w:r w:rsidRPr="0028227E">
        <w:rPr>
          <w:szCs w:val="22"/>
          <w:lang w:val="hu-HU"/>
        </w:rPr>
        <w:t xml:space="preserve"> </w:t>
      </w:r>
      <w:proofErr w:type="spellStart"/>
      <w:r w:rsidRPr="0028227E">
        <w:rPr>
          <w:szCs w:val="22"/>
          <w:lang w:val="hu-HU"/>
        </w:rPr>
        <w:t>nekrolízis</w:t>
      </w:r>
      <w:proofErr w:type="spellEnd"/>
      <w:r w:rsidRPr="0028227E">
        <w:rPr>
          <w:szCs w:val="22"/>
          <w:lang w:val="hu-HU"/>
        </w:rPr>
        <w:t>).</w:t>
      </w:r>
    </w:p>
    <w:p w14:paraId="07CADF08" w14:textId="77777777" w:rsidR="001C3501" w:rsidRPr="0028227E" w:rsidRDefault="00E72DFE" w:rsidP="00D2423A">
      <w:pPr>
        <w:pStyle w:val="Listaszerbekezds"/>
        <w:widowControl w:val="0"/>
        <w:numPr>
          <w:ilvl w:val="0"/>
          <w:numId w:val="25"/>
        </w:numPr>
        <w:suppressAutoHyphens/>
        <w:spacing w:after="0"/>
        <w:ind w:left="567" w:hanging="567"/>
        <w:rPr>
          <w:szCs w:val="22"/>
          <w:lang w:val="hu-HU"/>
        </w:rPr>
      </w:pPr>
      <w:proofErr w:type="spellStart"/>
      <w:r w:rsidRPr="0028227E">
        <w:rPr>
          <w:szCs w:val="22"/>
          <w:lang w:val="hu-HU"/>
        </w:rPr>
        <w:t>t</w:t>
      </w:r>
      <w:r w:rsidR="001C3501" w:rsidRPr="0028227E">
        <w:rPr>
          <w:szCs w:val="22"/>
          <w:lang w:val="hu-HU"/>
        </w:rPr>
        <w:t>estszerte</w:t>
      </w:r>
      <w:proofErr w:type="spellEnd"/>
      <w:r w:rsidR="001C3501" w:rsidRPr="0028227E">
        <w:rPr>
          <w:szCs w:val="22"/>
          <w:lang w:val="hu-HU"/>
        </w:rPr>
        <w:t xml:space="preserve"> jelentkező kiütés, magas testhőmérséklet és megnagyobbodott nyirokcsomók (DRESS</w:t>
      </w:r>
      <w:r w:rsidR="00DF019C" w:rsidRPr="0028227E">
        <w:rPr>
          <w:szCs w:val="22"/>
          <w:lang w:val="hu-HU"/>
        </w:rPr>
        <w:t>-</w:t>
      </w:r>
      <w:r w:rsidR="001C3501" w:rsidRPr="0028227E">
        <w:rPr>
          <w:szCs w:val="22"/>
          <w:lang w:val="hu-HU"/>
        </w:rPr>
        <w:t xml:space="preserve">szindróma vagy gyógyszer-túlérzékenységi tünetcsoport). </w:t>
      </w:r>
    </w:p>
    <w:p w14:paraId="0CDADD2C" w14:textId="77777777" w:rsidR="001C3501" w:rsidRPr="00995BBB" w:rsidRDefault="001C3501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</w:p>
    <w:p w14:paraId="43639B5B" w14:textId="77777777" w:rsidR="00100249" w:rsidRPr="00995BBB" w:rsidRDefault="00100249" w:rsidP="00EF2AA1">
      <w:pPr>
        <w:widowControl w:val="0"/>
        <w:tabs>
          <w:tab w:val="left" w:pos="567"/>
        </w:tabs>
        <w:suppressAutoHyphens/>
        <w:spacing w:after="0"/>
        <w:ind w:right="-29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Azonnal keresse fel kezelőorvosát, ha a gyógyszer bevételét követően a következő tünetek bármelyikét észleli, mivel ezek súlyosak lehetnek:</w:t>
      </w:r>
    </w:p>
    <w:p w14:paraId="76F74976" w14:textId="77777777" w:rsidR="00100249" w:rsidRPr="00995BBB" w:rsidRDefault="00784F09" w:rsidP="00D2423A">
      <w:pPr>
        <w:pStyle w:val="Listaszerbekezds"/>
        <w:widowControl w:val="0"/>
        <w:numPr>
          <w:ilvl w:val="0"/>
          <w:numId w:val="25"/>
        </w:numPr>
        <w:suppressAutoHyphens/>
        <w:spacing w:after="0"/>
        <w:ind w:left="567" w:hanging="567"/>
        <w:rPr>
          <w:szCs w:val="22"/>
          <w:lang w:val="hu-HU"/>
        </w:rPr>
      </w:pPr>
      <w:r w:rsidRPr="00995BBB">
        <w:rPr>
          <w:szCs w:val="22"/>
          <w:lang w:val="hu-HU"/>
        </w:rPr>
        <w:t>T</w:t>
      </w:r>
      <w:r w:rsidR="00100249" w:rsidRPr="00995BBB">
        <w:rPr>
          <w:szCs w:val="22"/>
          <w:lang w:val="hu-HU"/>
        </w:rPr>
        <w:t>artós hasi fájdalom, hányinger vagy hányás jelentkezne</w:t>
      </w:r>
      <w:r w:rsidR="00FB42CB" w:rsidRPr="00995BBB">
        <w:rPr>
          <w:szCs w:val="22"/>
          <w:lang w:val="hu-HU"/>
        </w:rPr>
        <w:t xml:space="preserve"> Önnél</w:t>
      </w:r>
      <w:r w:rsidR="00100249" w:rsidRPr="00995BBB">
        <w:rPr>
          <w:szCs w:val="22"/>
          <w:lang w:val="hu-HU"/>
        </w:rPr>
        <w:t>, m</w:t>
      </w:r>
      <w:r w:rsidR="00FB42CB" w:rsidRPr="00995BBB">
        <w:rPr>
          <w:szCs w:val="22"/>
          <w:lang w:val="hu-HU"/>
        </w:rPr>
        <w:t>ert</w:t>
      </w:r>
      <w:r w:rsidR="00100249" w:rsidRPr="00995BBB">
        <w:rPr>
          <w:szCs w:val="22"/>
          <w:lang w:val="hu-HU"/>
        </w:rPr>
        <w:t xml:space="preserve"> ezek a</w:t>
      </w:r>
      <w:r w:rsidR="0076356C" w:rsidRPr="00995BBB">
        <w:rPr>
          <w:szCs w:val="22"/>
          <w:lang w:val="hu-HU"/>
        </w:rPr>
        <w:t xml:space="preserve"> heveny</w:t>
      </w:r>
      <w:r w:rsidR="00100249" w:rsidRPr="00995BBB">
        <w:rPr>
          <w:szCs w:val="22"/>
          <w:lang w:val="hu-HU"/>
        </w:rPr>
        <w:t xml:space="preserve"> hasnyálmirigy-gyulladás</w:t>
      </w:r>
      <w:r w:rsidR="0076356C" w:rsidRPr="00995BBB">
        <w:rPr>
          <w:szCs w:val="22"/>
          <w:lang w:val="hu-HU"/>
        </w:rPr>
        <w:t xml:space="preserve"> (</w:t>
      </w:r>
      <w:proofErr w:type="spellStart"/>
      <w:r w:rsidR="0076356C" w:rsidRPr="00995BBB">
        <w:rPr>
          <w:szCs w:val="22"/>
          <w:lang w:val="hu-HU"/>
        </w:rPr>
        <w:t>pankre</w:t>
      </w:r>
      <w:r w:rsidR="00F65C47" w:rsidRPr="00995BBB">
        <w:rPr>
          <w:szCs w:val="22"/>
          <w:lang w:val="hu-HU"/>
        </w:rPr>
        <w:t>á</w:t>
      </w:r>
      <w:r w:rsidR="0076356C" w:rsidRPr="00995BBB">
        <w:rPr>
          <w:szCs w:val="22"/>
          <w:lang w:val="hu-HU"/>
        </w:rPr>
        <w:t>titisz</w:t>
      </w:r>
      <w:proofErr w:type="spellEnd"/>
      <w:r w:rsidR="0076356C" w:rsidRPr="00995BBB">
        <w:rPr>
          <w:szCs w:val="22"/>
          <w:lang w:val="hu-HU"/>
        </w:rPr>
        <w:t>)</w:t>
      </w:r>
      <w:r w:rsidR="00100249" w:rsidRPr="00995BBB">
        <w:rPr>
          <w:szCs w:val="22"/>
          <w:lang w:val="hu-HU"/>
        </w:rPr>
        <w:t xml:space="preserve"> tünetei lehetnek</w:t>
      </w:r>
      <w:r w:rsidRPr="00995BBB">
        <w:rPr>
          <w:szCs w:val="22"/>
          <w:lang w:val="hu-HU"/>
        </w:rPr>
        <w:t>.</w:t>
      </w:r>
    </w:p>
    <w:p w14:paraId="07CA2490" w14:textId="77777777" w:rsidR="00CC72BD" w:rsidRPr="00995BBB" w:rsidRDefault="00784F09" w:rsidP="00D2423A">
      <w:pPr>
        <w:pStyle w:val="Listaszerbekezds"/>
        <w:widowControl w:val="0"/>
        <w:numPr>
          <w:ilvl w:val="0"/>
          <w:numId w:val="25"/>
        </w:numPr>
        <w:suppressAutoHyphens/>
        <w:spacing w:after="0"/>
        <w:ind w:left="567" w:hanging="567"/>
        <w:rPr>
          <w:szCs w:val="22"/>
          <w:lang w:val="hu-HU"/>
        </w:rPr>
      </w:pPr>
      <w:r w:rsidRPr="00995BBB">
        <w:rPr>
          <w:szCs w:val="22"/>
          <w:lang w:val="hu-HU"/>
        </w:rPr>
        <w:t>L</w:t>
      </w:r>
      <w:r w:rsidR="00CC72BD" w:rsidRPr="00995BBB">
        <w:rPr>
          <w:szCs w:val="22"/>
          <w:lang w:val="hu-HU"/>
        </w:rPr>
        <w:t>égzési problémák, melyeknek súlyos eseteiben sürgősségi és intenzív ellátás lehet szükséges a légzés helyreállításához.</w:t>
      </w:r>
    </w:p>
    <w:p w14:paraId="70E962FB" w14:textId="77777777" w:rsidR="00100249" w:rsidRPr="00995BBB" w:rsidRDefault="00100249" w:rsidP="00D2423A">
      <w:pPr>
        <w:pStyle w:val="Listaszerbekezds"/>
        <w:widowControl w:val="0"/>
        <w:numPr>
          <w:ilvl w:val="0"/>
          <w:numId w:val="25"/>
        </w:numPr>
        <w:suppressAutoHyphens/>
        <w:spacing w:after="0"/>
        <w:ind w:left="567" w:hanging="567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okozhat súlyos vagy életet veszélyeztető allergiás reakciót, amely érintheti a bőrét vagy a test más részeit is, </w:t>
      </w:r>
      <w:r w:rsidR="00784F09" w:rsidRPr="00995BBB">
        <w:rPr>
          <w:szCs w:val="22"/>
          <w:lang w:val="hu-HU"/>
        </w:rPr>
        <w:t xml:space="preserve">például </w:t>
      </w:r>
      <w:r w:rsidRPr="00995BBB">
        <w:rPr>
          <w:szCs w:val="22"/>
          <w:lang w:val="hu-HU"/>
        </w:rPr>
        <w:t xml:space="preserve">a májat vagy a vér alakos elemeit. </w:t>
      </w:r>
      <w:r w:rsidR="00FB42CB" w:rsidRPr="00995BBB">
        <w:rPr>
          <w:szCs w:val="22"/>
          <w:lang w:val="hu-HU"/>
        </w:rPr>
        <w:t>E</w:t>
      </w:r>
      <w:r w:rsidRPr="00995BBB">
        <w:rPr>
          <w:szCs w:val="22"/>
          <w:lang w:val="hu-HU"/>
        </w:rPr>
        <w:t xml:space="preserve">z a típusú reakció jelentkezhet bőrkiütéssel vagy anélkül. Az allergiás reakció </w:t>
      </w:r>
      <w:r w:rsidR="00784F09" w:rsidRPr="00995BBB">
        <w:rPr>
          <w:szCs w:val="22"/>
          <w:lang w:val="hu-HU"/>
        </w:rPr>
        <w:t xml:space="preserve">miatt </w:t>
      </w:r>
      <w:r w:rsidRPr="00995BBB">
        <w:rPr>
          <w:szCs w:val="22"/>
          <w:lang w:val="hu-HU"/>
        </w:rPr>
        <w:t>kórházi ellátásra szorul</w:t>
      </w:r>
      <w:r w:rsidR="00784F09" w:rsidRPr="00995BBB">
        <w:rPr>
          <w:szCs w:val="22"/>
          <w:lang w:val="hu-HU"/>
        </w:rPr>
        <w:t>hat</w:t>
      </w:r>
      <w:r w:rsidRPr="00995BBB">
        <w:rPr>
          <w:szCs w:val="22"/>
          <w:lang w:val="hu-HU"/>
        </w:rPr>
        <w:t xml:space="preserve"> vagy abba kell hagynia a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szedését.</w:t>
      </w:r>
    </w:p>
    <w:p w14:paraId="448719A4" w14:textId="77777777" w:rsidR="00100249" w:rsidRPr="00995BBB" w:rsidRDefault="00100249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  <w:r w:rsidRPr="00995BBB">
        <w:rPr>
          <w:szCs w:val="22"/>
          <w:lang w:val="hu-HU"/>
        </w:rPr>
        <w:t>Azonnal értesítse a kezelőorvosát, ha Önnél az alábbi tünetek bármelyike jelentkezik:</w:t>
      </w:r>
    </w:p>
    <w:p w14:paraId="0DEF7622" w14:textId="640ADC71" w:rsidR="00100249" w:rsidRPr="00995BBB" w:rsidRDefault="00100249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 w:rsidRPr="00995BBB">
        <w:rPr>
          <w:lang w:val="hu-HU"/>
        </w:rPr>
        <w:t>bőrkiütés</w:t>
      </w:r>
      <w:r w:rsidR="001B5498">
        <w:rPr>
          <w:lang w:val="hu-HU"/>
        </w:rPr>
        <w:t xml:space="preserve">, </w:t>
      </w:r>
      <w:r w:rsidR="001B5498" w:rsidRPr="001B5498">
        <w:rPr>
          <w:lang w:val="hu-HU"/>
        </w:rPr>
        <w:t>bőrpír és/vagy hajhullás</w:t>
      </w:r>
    </w:p>
    <w:p w14:paraId="3693A9C1" w14:textId="77777777" w:rsidR="00100249" w:rsidRPr="00995BBB" w:rsidRDefault="00100249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 w:rsidRPr="00995BBB">
        <w:rPr>
          <w:lang w:val="hu-HU"/>
        </w:rPr>
        <w:t>csalánkiütés</w:t>
      </w:r>
    </w:p>
    <w:p w14:paraId="59E41BD1" w14:textId="77777777" w:rsidR="00100249" w:rsidRPr="00995BBB" w:rsidRDefault="00100249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 w:rsidRPr="00995BBB">
        <w:rPr>
          <w:lang w:val="hu-HU"/>
        </w:rPr>
        <w:t>láz</w:t>
      </w:r>
    </w:p>
    <w:p w14:paraId="1F0BFE70" w14:textId="77777777" w:rsidR="00100249" w:rsidRPr="00995BBB" w:rsidRDefault="00100249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 w:rsidRPr="00995BBB">
        <w:rPr>
          <w:lang w:val="hu-HU"/>
        </w:rPr>
        <w:t>nem múló nyirokcsomó-duzzanat</w:t>
      </w:r>
    </w:p>
    <w:p w14:paraId="2A2CDC8A" w14:textId="7C6F62F3" w:rsidR="00100249" w:rsidRPr="00995BBB" w:rsidRDefault="00737CFB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>
        <w:rPr>
          <w:lang w:val="hu-HU"/>
        </w:rPr>
        <w:t xml:space="preserve">az </w:t>
      </w:r>
      <w:r w:rsidR="00100249" w:rsidRPr="00995BBB">
        <w:rPr>
          <w:lang w:val="hu-HU"/>
        </w:rPr>
        <w:t>ajak</w:t>
      </w:r>
      <w:r>
        <w:rPr>
          <w:lang w:val="hu-HU"/>
        </w:rPr>
        <w:t>, az</w:t>
      </w:r>
      <w:r w:rsidR="00A97ACE">
        <w:rPr>
          <w:lang w:val="hu-HU"/>
        </w:rPr>
        <w:t xml:space="preserve"> arc</w:t>
      </w:r>
      <w:r w:rsidR="00100249" w:rsidRPr="00995BBB">
        <w:rPr>
          <w:lang w:val="hu-HU"/>
        </w:rPr>
        <w:t xml:space="preserve"> </w:t>
      </w:r>
      <w:r w:rsidR="00296007" w:rsidRPr="00995BBB">
        <w:rPr>
          <w:lang w:val="hu-HU"/>
        </w:rPr>
        <w:t>vagy a</w:t>
      </w:r>
      <w:r w:rsidR="00100249" w:rsidRPr="00995BBB">
        <w:rPr>
          <w:lang w:val="hu-HU"/>
        </w:rPr>
        <w:t xml:space="preserve"> nyelv duzzanata</w:t>
      </w:r>
    </w:p>
    <w:p w14:paraId="16156969" w14:textId="77777777" w:rsidR="00100249" w:rsidRPr="00CB5C9E" w:rsidRDefault="00100249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 w:rsidRPr="00995BBB">
        <w:rPr>
          <w:lang w:val="hu-HU"/>
        </w:rPr>
        <w:t>a bőr vagy a szem</w:t>
      </w:r>
      <w:r w:rsidR="00FF2C08">
        <w:rPr>
          <w:lang w:val="hu-HU"/>
        </w:rPr>
        <w:t>fehérje</w:t>
      </w:r>
      <w:r w:rsidRPr="00CB5C9E">
        <w:rPr>
          <w:lang w:val="hu-HU"/>
        </w:rPr>
        <w:t xml:space="preserve"> sárgasága</w:t>
      </w:r>
    </w:p>
    <w:p w14:paraId="4E799B5D" w14:textId="77777777" w:rsidR="00100249" w:rsidRPr="009B54C2" w:rsidRDefault="00100249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 w:rsidRPr="009B54C2">
        <w:rPr>
          <w:lang w:val="hu-HU"/>
        </w:rPr>
        <w:t>szokatlan véraláfutás vagy vérzés</w:t>
      </w:r>
    </w:p>
    <w:p w14:paraId="2A4A1DCC" w14:textId="77777777" w:rsidR="00100249" w:rsidRPr="00FF2C08" w:rsidRDefault="00100249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 w:rsidRPr="00FF2C08">
        <w:rPr>
          <w:lang w:val="hu-HU"/>
        </w:rPr>
        <w:t>súlyos kimerültség vagy gyengeség</w:t>
      </w:r>
    </w:p>
    <w:p w14:paraId="7865DADF" w14:textId="77777777" w:rsidR="00100249" w:rsidRPr="00FF2C08" w:rsidRDefault="00100249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 w:rsidRPr="00FF2C08">
        <w:rPr>
          <w:lang w:val="hu-HU"/>
        </w:rPr>
        <w:t>váratlan izomfájdalom</w:t>
      </w:r>
    </w:p>
    <w:p w14:paraId="768A8CF4" w14:textId="77777777" w:rsidR="00100249" w:rsidRPr="00FF2C08" w:rsidRDefault="00100249" w:rsidP="00EF2AA1">
      <w:pPr>
        <w:pStyle w:val="Listaszerbekezds1"/>
        <w:widowControl w:val="0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right="-29"/>
        <w:contextualSpacing w:val="0"/>
        <w:rPr>
          <w:lang w:val="hu-HU"/>
        </w:rPr>
      </w:pPr>
      <w:r w:rsidRPr="00FF2C08">
        <w:rPr>
          <w:lang w:val="hu-HU"/>
        </w:rPr>
        <w:t>gyakori fertőzések</w:t>
      </w:r>
    </w:p>
    <w:p w14:paraId="3C4E54DE" w14:textId="77777777" w:rsidR="00100249" w:rsidRPr="00FF2C08" w:rsidRDefault="00100249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241A959A" w14:textId="77777777" w:rsidR="00100249" w:rsidRPr="00FF2C08" w:rsidRDefault="00100249" w:rsidP="00EF2AA1">
      <w:pPr>
        <w:widowControl w:val="0"/>
        <w:suppressAutoHyphens/>
        <w:spacing w:after="0"/>
        <w:rPr>
          <w:szCs w:val="22"/>
          <w:lang w:val="hu-HU"/>
        </w:rPr>
      </w:pPr>
      <w:r w:rsidRPr="00FF2C08">
        <w:rPr>
          <w:szCs w:val="22"/>
          <w:lang w:val="hu-HU"/>
        </w:rPr>
        <w:t xml:space="preserve">Ezek a tünetek </w:t>
      </w:r>
      <w:r w:rsidR="00FB42CB" w:rsidRPr="00FF2C08">
        <w:rPr>
          <w:szCs w:val="22"/>
          <w:lang w:val="hu-HU"/>
        </w:rPr>
        <w:t>a</w:t>
      </w:r>
      <w:r w:rsidRPr="00FF2C08">
        <w:rPr>
          <w:szCs w:val="22"/>
          <w:lang w:val="hu-HU"/>
        </w:rPr>
        <w:t xml:space="preserve"> súlyos allergiás reakció első jelei lehetnek. Kezelőorvosa az Ön vizsgálata alapján dönteni fog, hogy </w:t>
      </w:r>
      <w:r w:rsidR="00FB42CB" w:rsidRPr="00FF2C08">
        <w:rPr>
          <w:szCs w:val="22"/>
          <w:lang w:val="hu-HU"/>
        </w:rPr>
        <w:t xml:space="preserve">kell-e </w:t>
      </w:r>
      <w:r w:rsidRPr="00FF2C08">
        <w:rPr>
          <w:szCs w:val="22"/>
          <w:lang w:val="hu-HU"/>
        </w:rPr>
        <w:t xml:space="preserve">folytatnia a </w:t>
      </w:r>
      <w:proofErr w:type="spellStart"/>
      <w:r w:rsidRPr="00FF2C08">
        <w:rPr>
          <w:szCs w:val="22"/>
          <w:lang w:val="hu-HU"/>
        </w:rPr>
        <w:t>Gordius</w:t>
      </w:r>
      <w:proofErr w:type="spellEnd"/>
      <w:r w:rsidRPr="00FF2C08">
        <w:rPr>
          <w:szCs w:val="22"/>
          <w:lang w:val="hu-HU"/>
        </w:rPr>
        <w:t xml:space="preserve"> szedését.</w:t>
      </w:r>
    </w:p>
    <w:p w14:paraId="2AE9FD54" w14:textId="77777777" w:rsidR="00100249" w:rsidRPr="00FF2C08" w:rsidRDefault="00100249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</w:p>
    <w:p w14:paraId="6DA844D2" w14:textId="77777777" w:rsidR="00100249" w:rsidRPr="00FF2C08" w:rsidRDefault="00100249" w:rsidP="00EF2AA1">
      <w:pPr>
        <w:widowControl w:val="0"/>
        <w:suppressAutoHyphens/>
        <w:spacing w:after="0"/>
        <w:rPr>
          <w:szCs w:val="22"/>
          <w:lang w:val="hu-HU"/>
        </w:rPr>
      </w:pPr>
      <w:r w:rsidRPr="00FF2C08">
        <w:rPr>
          <w:szCs w:val="22"/>
          <w:lang w:val="hu-HU"/>
        </w:rPr>
        <w:t>Ha Ön művesekezelés alatt áll, mondja el kezelőorvosának, ha izomfájdalom és/vagy izomgyengeség alakult ki Önnél.</w:t>
      </w:r>
    </w:p>
    <w:p w14:paraId="6B652D2A" w14:textId="77777777" w:rsidR="00100249" w:rsidRPr="00FF2C08" w:rsidRDefault="00100249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</w:p>
    <w:p w14:paraId="23828E49" w14:textId="77777777" w:rsidR="00100249" w:rsidRPr="00FF2C08" w:rsidRDefault="00100249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  <w:r w:rsidRPr="00FF2C08">
        <w:rPr>
          <w:szCs w:val="22"/>
          <w:lang w:val="hu-HU"/>
        </w:rPr>
        <w:t>Egyéb mellékhatások</w:t>
      </w:r>
      <w:r w:rsidR="00296007" w:rsidRPr="00FF2C08">
        <w:rPr>
          <w:szCs w:val="22"/>
          <w:lang w:val="hu-HU"/>
        </w:rPr>
        <w:t xml:space="preserve"> lehetnek</w:t>
      </w:r>
      <w:r w:rsidRPr="00FF2C08">
        <w:rPr>
          <w:szCs w:val="22"/>
          <w:lang w:val="hu-HU"/>
        </w:rPr>
        <w:t>:</w:t>
      </w:r>
    </w:p>
    <w:p w14:paraId="62993AE5" w14:textId="77777777" w:rsidR="00100249" w:rsidRPr="00FF2C08" w:rsidRDefault="00100249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</w:p>
    <w:p w14:paraId="2B753BC2" w14:textId="1DE641B8" w:rsidR="00A72BC0" w:rsidRPr="00FF2C08" w:rsidRDefault="00A72BC0" w:rsidP="00EF2AA1">
      <w:pPr>
        <w:widowControl w:val="0"/>
        <w:suppressAutoHyphens/>
        <w:spacing w:after="0"/>
        <w:ind w:right="-29"/>
        <w:rPr>
          <w:szCs w:val="22"/>
          <w:u w:val="single"/>
          <w:lang w:val="hu-HU"/>
        </w:rPr>
      </w:pPr>
      <w:r w:rsidRPr="00FF2C08">
        <w:rPr>
          <w:szCs w:val="22"/>
          <w:u w:val="single"/>
          <w:lang w:val="hu-HU"/>
        </w:rPr>
        <w:t xml:space="preserve">Nagyon gyakori </w:t>
      </w:r>
      <w:r w:rsidR="00CC72BD" w:rsidRPr="00FF2C08">
        <w:rPr>
          <w:szCs w:val="22"/>
          <w:u w:val="single"/>
          <w:lang w:val="hu-HU"/>
        </w:rPr>
        <w:t xml:space="preserve">mellékhatások </w:t>
      </w:r>
      <w:r w:rsidRPr="00FF2C08">
        <w:rPr>
          <w:szCs w:val="22"/>
          <w:u w:val="single"/>
          <w:lang w:val="hu-HU"/>
        </w:rPr>
        <w:t>(10</w:t>
      </w:r>
      <w:r w:rsidR="00E12726">
        <w:rPr>
          <w:szCs w:val="22"/>
          <w:u w:val="single"/>
          <w:lang w:val="hu-HU"/>
        </w:rPr>
        <w:t>-</w:t>
      </w:r>
      <w:r w:rsidR="00A770C3" w:rsidRPr="00FF2C08">
        <w:rPr>
          <w:szCs w:val="22"/>
          <w:u w:val="single"/>
          <w:lang w:val="hu-HU"/>
        </w:rPr>
        <w:t>ből</w:t>
      </w:r>
      <w:r w:rsidRPr="00FF2C08">
        <w:rPr>
          <w:szCs w:val="22"/>
          <w:u w:val="single"/>
          <w:lang w:val="hu-HU"/>
        </w:rPr>
        <w:t xml:space="preserve"> több mint </w:t>
      </w:r>
      <w:r w:rsidR="00A770C3" w:rsidRPr="00FF2C08">
        <w:rPr>
          <w:szCs w:val="22"/>
          <w:u w:val="single"/>
          <w:lang w:val="hu-HU"/>
        </w:rPr>
        <w:t xml:space="preserve">1 </w:t>
      </w:r>
      <w:r w:rsidRPr="00FF2C08">
        <w:rPr>
          <w:szCs w:val="22"/>
          <w:u w:val="single"/>
          <w:lang w:val="hu-HU"/>
        </w:rPr>
        <w:t>betege</w:t>
      </w:r>
      <w:r w:rsidR="00A770C3" w:rsidRPr="00FF2C08">
        <w:rPr>
          <w:szCs w:val="22"/>
          <w:u w:val="single"/>
          <w:lang w:val="hu-HU"/>
        </w:rPr>
        <w:t>t érint</w:t>
      </w:r>
      <w:r w:rsidR="00100249" w:rsidRPr="00FF2C08">
        <w:rPr>
          <w:szCs w:val="22"/>
          <w:u w:val="single"/>
          <w:lang w:val="hu-HU"/>
        </w:rPr>
        <w:t>het</w:t>
      </w:r>
      <w:r w:rsidRPr="00FF2C08">
        <w:rPr>
          <w:szCs w:val="22"/>
          <w:u w:val="single"/>
          <w:lang w:val="hu-HU"/>
        </w:rPr>
        <w:t>):</w:t>
      </w:r>
    </w:p>
    <w:p w14:paraId="4B824FC7" w14:textId="77777777" w:rsidR="00A72BC0" w:rsidRPr="00FF2C08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>•</w:t>
      </w:r>
      <w:r w:rsidRPr="00FF2C08">
        <w:rPr>
          <w:szCs w:val="22"/>
          <w:lang w:val="hu-HU"/>
        </w:rPr>
        <w:tab/>
        <w:t>vírusfertőzés</w:t>
      </w:r>
    </w:p>
    <w:p w14:paraId="613B5803" w14:textId="77777777" w:rsidR="00A72BC0" w:rsidRPr="00FF2C08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>•</w:t>
      </w:r>
      <w:r w:rsidRPr="00FF2C08">
        <w:rPr>
          <w:szCs w:val="22"/>
          <w:lang w:val="hu-HU"/>
        </w:rPr>
        <w:tab/>
        <w:t xml:space="preserve">álmosság, szédülés, </w:t>
      </w:r>
      <w:r w:rsidR="00AF7F4E" w:rsidRPr="00FF2C08">
        <w:rPr>
          <w:szCs w:val="22"/>
          <w:lang w:val="hu-HU"/>
        </w:rPr>
        <w:t>a mozgás összerende</w:t>
      </w:r>
      <w:r w:rsidR="00100249" w:rsidRPr="00FF2C08">
        <w:rPr>
          <w:szCs w:val="22"/>
          <w:lang w:val="hu-HU"/>
        </w:rPr>
        <w:t>z</w:t>
      </w:r>
      <w:r w:rsidR="00AF7F4E" w:rsidRPr="00FF2C08">
        <w:rPr>
          <w:szCs w:val="22"/>
          <w:lang w:val="hu-HU"/>
        </w:rPr>
        <w:t xml:space="preserve">ettségének </w:t>
      </w:r>
      <w:r w:rsidR="00E343FF" w:rsidRPr="00FF2C08">
        <w:rPr>
          <w:szCs w:val="22"/>
          <w:lang w:val="hu-HU"/>
        </w:rPr>
        <w:t>hiánya</w:t>
      </w:r>
    </w:p>
    <w:p w14:paraId="3CAC594F" w14:textId="77777777" w:rsidR="00A72BC0" w:rsidRPr="00FF2C08" w:rsidRDefault="0070266A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>•</w:t>
      </w:r>
      <w:r w:rsidRPr="00FF2C08">
        <w:rPr>
          <w:szCs w:val="22"/>
          <w:lang w:val="hu-HU"/>
        </w:rPr>
        <w:tab/>
        <w:t>fáradtság</w:t>
      </w:r>
      <w:r w:rsidR="00A72BC0" w:rsidRPr="00FF2C08">
        <w:rPr>
          <w:szCs w:val="22"/>
          <w:lang w:val="hu-HU"/>
        </w:rPr>
        <w:t>érzés, láz</w:t>
      </w:r>
    </w:p>
    <w:p w14:paraId="3AEB0CF5" w14:textId="77777777" w:rsidR="00A72BC0" w:rsidRPr="00FF2C08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</w:p>
    <w:p w14:paraId="665CE400" w14:textId="77777777" w:rsidR="00A72BC0" w:rsidRPr="00FF2C08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u w:val="single"/>
          <w:lang w:val="hu-HU"/>
        </w:rPr>
      </w:pPr>
      <w:r w:rsidRPr="00FF2C08">
        <w:rPr>
          <w:szCs w:val="22"/>
          <w:u w:val="single"/>
          <w:lang w:val="hu-HU"/>
        </w:rPr>
        <w:t xml:space="preserve">Gyakori </w:t>
      </w:r>
      <w:r w:rsidR="00CC72BD" w:rsidRPr="00FF2C08">
        <w:rPr>
          <w:szCs w:val="22"/>
          <w:u w:val="single"/>
          <w:lang w:val="hu-HU"/>
        </w:rPr>
        <w:t xml:space="preserve">mellékhatások </w:t>
      </w:r>
      <w:r w:rsidRPr="00FF2C08">
        <w:rPr>
          <w:szCs w:val="22"/>
          <w:u w:val="single"/>
          <w:lang w:val="hu-HU"/>
        </w:rPr>
        <w:t>(10</w:t>
      </w:r>
      <w:r w:rsidR="006952FA" w:rsidRPr="00FF2C08">
        <w:rPr>
          <w:szCs w:val="22"/>
          <w:u w:val="single"/>
          <w:lang w:val="hu-HU"/>
        </w:rPr>
        <w:t>-ből</w:t>
      </w:r>
      <w:r w:rsidR="00100249" w:rsidRPr="00FF2C08">
        <w:rPr>
          <w:szCs w:val="22"/>
          <w:u w:val="single"/>
          <w:lang w:val="hu-HU"/>
        </w:rPr>
        <w:t xml:space="preserve"> legfeljebb</w:t>
      </w:r>
      <w:r w:rsidRPr="00FF2C08">
        <w:rPr>
          <w:szCs w:val="22"/>
          <w:u w:val="single"/>
          <w:lang w:val="hu-HU"/>
        </w:rPr>
        <w:t xml:space="preserve"> </w:t>
      </w:r>
      <w:r w:rsidR="00A770C3" w:rsidRPr="00FF2C08">
        <w:rPr>
          <w:szCs w:val="22"/>
          <w:u w:val="single"/>
          <w:lang w:val="hu-HU"/>
        </w:rPr>
        <w:t>1</w:t>
      </w:r>
      <w:r w:rsidRPr="00FF2C08">
        <w:rPr>
          <w:szCs w:val="22"/>
          <w:u w:val="single"/>
          <w:lang w:val="hu-HU"/>
        </w:rPr>
        <w:t xml:space="preserve"> betege</w:t>
      </w:r>
      <w:r w:rsidR="00A770C3" w:rsidRPr="00FF2C08">
        <w:rPr>
          <w:szCs w:val="22"/>
          <w:u w:val="single"/>
          <w:lang w:val="hu-HU"/>
        </w:rPr>
        <w:t>t érint</w:t>
      </w:r>
      <w:r w:rsidR="00100249" w:rsidRPr="00FF2C08">
        <w:rPr>
          <w:szCs w:val="22"/>
          <w:u w:val="single"/>
          <w:lang w:val="hu-HU"/>
        </w:rPr>
        <w:t>het</w:t>
      </w:r>
      <w:r w:rsidRPr="00FF2C08">
        <w:rPr>
          <w:szCs w:val="22"/>
          <w:u w:val="single"/>
          <w:lang w:val="hu-HU"/>
        </w:rPr>
        <w:t>)</w:t>
      </w:r>
      <w:r w:rsidR="00135DB2" w:rsidRPr="00FF2C08">
        <w:rPr>
          <w:szCs w:val="22"/>
          <w:u w:val="single"/>
          <w:lang w:val="hu-HU"/>
        </w:rPr>
        <w:t>:</w:t>
      </w:r>
    </w:p>
    <w:p w14:paraId="14A3BB67" w14:textId="5D6406A5" w:rsidR="00A72BC0" w:rsidRPr="00FF2C08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>•</w:t>
      </w:r>
      <w:r w:rsidRPr="00FF2C08">
        <w:rPr>
          <w:szCs w:val="22"/>
          <w:lang w:val="hu-HU"/>
        </w:rPr>
        <w:tab/>
        <w:t>tüdőgyulladás, légúti fertőzés</w:t>
      </w:r>
      <w:r w:rsidR="00D21755">
        <w:rPr>
          <w:szCs w:val="22"/>
          <w:lang w:val="hu-HU"/>
        </w:rPr>
        <w:t>ek</w:t>
      </w:r>
      <w:r w:rsidRPr="00FF2C08">
        <w:rPr>
          <w:szCs w:val="22"/>
          <w:lang w:val="hu-HU"/>
        </w:rPr>
        <w:t>, húgyúti fertőzés, fülgyulladás</w:t>
      </w:r>
      <w:r w:rsidR="006952FA" w:rsidRPr="00FF2C08">
        <w:rPr>
          <w:szCs w:val="22"/>
          <w:lang w:val="hu-HU"/>
        </w:rPr>
        <w:t xml:space="preserve"> vagy más fertőzés</w:t>
      </w:r>
    </w:p>
    <w:p w14:paraId="68592B5E" w14:textId="77777777" w:rsidR="00A72BC0" w:rsidRPr="00FF2C08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>•</w:t>
      </w:r>
      <w:r w:rsidRPr="00FF2C08">
        <w:rPr>
          <w:szCs w:val="22"/>
          <w:lang w:val="hu-HU"/>
        </w:rPr>
        <w:tab/>
        <w:t>fehérvérsejtszám</w:t>
      </w:r>
      <w:r w:rsidR="00631780" w:rsidRPr="00FF2C08">
        <w:rPr>
          <w:szCs w:val="22"/>
          <w:lang w:val="hu-HU"/>
        </w:rPr>
        <w:t>-</w:t>
      </w:r>
      <w:r w:rsidR="00AF7F4E" w:rsidRPr="00FF2C08">
        <w:rPr>
          <w:szCs w:val="22"/>
          <w:lang w:val="hu-HU"/>
        </w:rPr>
        <w:t>csökkenés</w:t>
      </w:r>
    </w:p>
    <w:p w14:paraId="3FE1A3E5" w14:textId="77777777" w:rsidR="00A72BC0" w:rsidRPr="00FF2C08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>•</w:t>
      </w:r>
      <w:r w:rsidRPr="00FF2C08">
        <w:rPr>
          <w:szCs w:val="22"/>
          <w:lang w:val="hu-HU"/>
        </w:rPr>
        <w:tab/>
        <w:t>étvágytalanság, fokozott étvágy</w:t>
      </w:r>
    </w:p>
    <w:p w14:paraId="4E594D80" w14:textId="77777777" w:rsidR="00A72BC0" w:rsidRPr="00FF2C08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FF2C08">
        <w:rPr>
          <w:szCs w:val="22"/>
          <w:lang w:val="hu-HU"/>
        </w:rPr>
        <w:t>•</w:t>
      </w:r>
      <w:r w:rsidRPr="00FF2C08">
        <w:rPr>
          <w:szCs w:val="22"/>
          <w:lang w:val="hu-HU"/>
        </w:rPr>
        <w:tab/>
        <w:t xml:space="preserve">másokra irányuló düh, zavarodottság, </w:t>
      </w:r>
      <w:r w:rsidR="00AA456F" w:rsidRPr="00FF2C08">
        <w:rPr>
          <w:szCs w:val="22"/>
          <w:lang w:val="hu-HU"/>
        </w:rPr>
        <w:t>hangulatváltozások</w:t>
      </w:r>
      <w:r w:rsidRPr="00FF2C08">
        <w:rPr>
          <w:szCs w:val="22"/>
          <w:lang w:val="hu-HU"/>
        </w:rPr>
        <w:t>, nyomott kedélyállapot</w:t>
      </w:r>
      <w:r w:rsidR="00AA456F" w:rsidRPr="00FF2C08">
        <w:rPr>
          <w:szCs w:val="22"/>
          <w:lang w:val="hu-HU"/>
        </w:rPr>
        <w:t xml:space="preserve"> (depresszió)</w:t>
      </w:r>
      <w:r w:rsidRPr="00FF2C08">
        <w:rPr>
          <w:szCs w:val="22"/>
          <w:lang w:val="hu-HU"/>
        </w:rPr>
        <w:t>, szorongás, idegesség, gondolkodás</w:t>
      </w:r>
      <w:r w:rsidR="00AF7F4E" w:rsidRPr="00FF2C08">
        <w:rPr>
          <w:szCs w:val="22"/>
          <w:lang w:val="hu-HU"/>
        </w:rPr>
        <w:t>i nehézség</w:t>
      </w:r>
    </w:p>
    <w:p w14:paraId="52FF0203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F42A14">
        <w:rPr>
          <w:szCs w:val="22"/>
          <w:lang w:val="hu-HU"/>
        </w:rPr>
        <w:t>•</w:t>
      </w:r>
      <w:r w:rsidRPr="00F42A14">
        <w:rPr>
          <w:szCs w:val="22"/>
          <w:lang w:val="hu-HU"/>
        </w:rPr>
        <w:tab/>
        <w:t>görcsrohamok, ráng</w:t>
      </w:r>
      <w:r w:rsidR="00AF7F4E" w:rsidRPr="00F42A14">
        <w:rPr>
          <w:szCs w:val="22"/>
          <w:lang w:val="hu-HU"/>
        </w:rPr>
        <w:t>atózó</w:t>
      </w:r>
      <w:r w:rsidRPr="00F42A14">
        <w:rPr>
          <w:szCs w:val="22"/>
          <w:lang w:val="hu-HU"/>
        </w:rPr>
        <w:t xml:space="preserve"> mozgások, beszédzavar, emlékezetkiesés, remegés, alvászavar, fejfájás, </w:t>
      </w:r>
      <w:r w:rsidR="00E343FF" w:rsidRPr="00F42A14">
        <w:rPr>
          <w:szCs w:val="22"/>
          <w:lang w:val="hu-HU"/>
        </w:rPr>
        <w:t>érzékeny bőr</w:t>
      </w:r>
      <w:r w:rsidRPr="00FF083F">
        <w:rPr>
          <w:szCs w:val="22"/>
          <w:lang w:val="hu-HU"/>
        </w:rPr>
        <w:t>, csökkent érzékelés</w:t>
      </w:r>
      <w:r w:rsidR="00761019" w:rsidRPr="00A618D4">
        <w:rPr>
          <w:szCs w:val="22"/>
          <w:lang w:val="hu-HU"/>
        </w:rPr>
        <w:t xml:space="preserve"> (zsibbadás)</w:t>
      </w:r>
      <w:r w:rsidRPr="00995BBB">
        <w:rPr>
          <w:szCs w:val="22"/>
          <w:lang w:val="hu-HU"/>
        </w:rPr>
        <w:t>, a mozgások összerendezésének zavara, szokatlan szemmozgások, túlzottan élénk vagy renyhe reflexek, reflexkiesés</w:t>
      </w:r>
    </w:p>
    <w:p w14:paraId="1BFD171E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 xml:space="preserve">homályos látás, </w:t>
      </w:r>
      <w:r w:rsidR="007D2EAB" w:rsidRPr="00995BBB">
        <w:rPr>
          <w:szCs w:val="22"/>
          <w:lang w:val="hu-HU"/>
        </w:rPr>
        <w:t>kettős látás</w:t>
      </w:r>
    </w:p>
    <w:p w14:paraId="576C8E33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>forgó jellegű szédülés</w:t>
      </w:r>
    </w:p>
    <w:p w14:paraId="7A980C1F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>magas vérnyomás, kipirulás, értágulat</w:t>
      </w:r>
    </w:p>
    <w:p w14:paraId="3615FA0C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 xml:space="preserve">nehézlégzés, hörgőhurut, torokfájás, köhögés, </w:t>
      </w:r>
      <w:r w:rsidR="007C6848" w:rsidRPr="00995BBB">
        <w:rPr>
          <w:szCs w:val="22"/>
          <w:lang w:val="hu-HU"/>
        </w:rPr>
        <w:t>orrszárazság</w:t>
      </w:r>
    </w:p>
    <w:p w14:paraId="042670B6" w14:textId="77777777" w:rsidR="00DD6A36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 xml:space="preserve">hányás, hányinger, </w:t>
      </w:r>
      <w:r w:rsidR="007D2EAB" w:rsidRPr="00995BBB">
        <w:rPr>
          <w:szCs w:val="22"/>
          <w:lang w:val="hu-HU"/>
        </w:rPr>
        <w:t>fogproblémák</w:t>
      </w:r>
      <w:r w:rsidRPr="00995BBB">
        <w:rPr>
          <w:szCs w:val="22"/>
          <w:lang w:val="hu-HU"/>
        </w:rPr>
        <w:t>, ínygyulladás, hasmenés, gyomorfájdalom, emésztési zavar, székrekedés, száj- vagy garatszárazság, bélgáz</w:t>
      </w:r>
      <w:r w:rsidR="000549DB" w:rsidRPr="00995BBB">
        <w:rPr>
          <w:szCs w:val="22"/>
          <w:lang w:val="hu-HU"/>
        </w:rPr>
        <w:t>képződés</w:t>
      </w:r>
    </w:p>
    <w:p w14:paraId="51BE9B22" w14:textId="77777777" w:rsidR="00A72BC0" w:rsidRPr="00995BBB" w:rsidRDefault="00890FBB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A72BC0" w:rsidRPr="00995BBB">
        <w:rPr>
          <w:szCs w:val="22"/>
          <w:lang w:val="hu-HU"/>
        </w:rPr>
        <w:t xml:space="preserve">arcduzzanat, bőrbevérzések, bőrkiütés, viszketés, </w:t>
      </w:r>
      <w:r w:rsidR="007D2EAB" w:rsidRPr="00995BBB">
        <w:rPr>
          <w:szCs w:val="22"/>
          <w:lang w:val="hu-HU"/>
        </w:rPr>
        <w:t>faggyúmirigy-gyulladás</w:t>
      </w:r>
      <w:r w:rsidR="003B1F69" w:rsidRPr="00995BBB">
        <w:rPr>
          <w:szCs w:val="22"/>
          <w:lang w:val="hu-HU"/>
        </w:rPr>
        <w:t xml:space="preserve"> (</w:t>
      </w:r>
      <w:proofErr w:type="spellStart"/>
      <w:r w:rsidR="003B1F69" w:rsidRPr="00995BBB">
        <w:rPr>
          <w:szCs w:val="22"/>
          <w:lang w:val="hu-HU"/>
        </w:rPr>
        <w:t>akné</w:t>
      </w:r>
      <w:proofErr w:type="spellEnd"/>
      <w:r w:rsidR="003B1F69" w:rsidRPr="00995BBB">
        <w:rPr>
          <w:szCs w:val="22"/>
          <w:lang w:val="hu-HU"/>
        </w:rPr>
        <w:t>)</w:t>
      </w:r>
    </w:p>
    <w:p w14:paraId="185236DA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 xml:space="preserve">ízületi fájdalom, izomfájdalom, hátfájás, </w:t>
      </w:r>
      <w:r w:rsidR="002B605F" w:rsidRPr="00995BBB">
        <w:rPr>
          <w:szCs w:val="22"/>
          <w:lang w:val="hu-HU"/>
        </w:rPr>
        <w:t>izom</w:t>
      </w:r>
      <w:r w:rsidRPr="00995BBB">
        <w:rPr>
          <w:szCs w:val="22"/>
          <w:lang w:val="hu-HU"/>
        </w:rPr>
        <w:t>rángás</w:t>
      </w:r>
    </w:p>
    <w:p w14:paraId="250F1852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>hímvessző-merevedési zavar</w:t>
      </w:r>
      <w:r w:rsidR="00DD6A36" w:rsidRPr="00995BBB">
        <w:rPr>
          <w:szCs w:val="22"/>
          <w:lang w:val="hu-HU"/>
        </w:rPr>
        <w:t xml:space="preserve"> (impotencia)</w:t>
      </w:r>
    </w:p>
    <w:p w14:paraId="4F24D46F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C93B45" w:rsidRPr="00995BBB">
        <w:rPr>
          <w:szCs w:val="22"/>
          <w:lang w:val="hu-HU"/>
        </w:rPr>
        <w:t xml:space="preserve">a </w:t>
      </w:r>
      <w:r w:rsidRPr="00995BBB">
        <w:rPr>
          <w:szCs w:val="22"/>
          <w:lang w:val="hu-HU"/>
        </w:rPr>
        <w:t>lábak</w:t>
      </w:r>
      <w:r w:rsidR="00C93B45" w:rsidRPr="00995BBB">
        <w:rPr>
          <w:szCs w:val="22"/>
          <w:lang w:val="hu-HU"/>
        </w:rPr>
        <w:t xml:space="preserve"> és a </w:t>
      </w:r>
      <w:r w:rsidRPr="00995BBB">
        <w:rPr>
          <w:szCs w:val="22"/>
          <w:lang w:val="hu-HU"/>
        </w:rPr>
        <w:t>karok duzzanata, járászavar, gyengeség, fájdalom, álta</w:t>
      </w:r>
      <w:r w:rsidR="0070266A" w:rsidRPr="00995BBB">
        <w:rPr>
          <w:szCs w:val="22"/>
          <w:lang w:val="hu-HU"/>
        </w:rPr>
        <w:t>lános rossz közérzet, influenza</w:t>
      </w:r>
      <w:r w:rsidRPr="00995BBB">
        <w:rPr>
          <w:szCs w:val="22"/>
          <w:lang w:val="hu-HU"/>
        </w:rPr>
        <w:t>szerű panaszok</w:t>
      </w:r>
    </w:p>
    <w:p w14:paraId="52F68D93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70266A" w:rsidRPr="00995BBB">
        <w:rPr>
          <w:szCs w:val="22"/>
          <w:lang w:val="hu-HU"/>
        </w:rPr>
        <w:t>fehérvérsejtszám</w:t>
      </w:r>
      <w:r w:rsidR="003842F5" w:rsidRPr="00995BBB">
        <w:rPr>
          <w:szCs w:val="22"/>
          <w:lang w:val="hu-HU"/>
        </w:rPr>
        <w:t>-</w:t>
      </w:r>
      <w:r w:rsidR="00C93B45" w:rsidRPr="00995BBB">
        <w:rPr>
          <w:szCs w:val="22"/>
          <w:lang w:val="hu-HU"/>
        </w:rPr>
        <w:t>csökkenés</w:t>
      </w:r>
      <w:r w:rsidR="0070266A" w:rsidRPr="00995BBB">
        <w:rPr>
          <w:szCs w:val="22"/>
          <w:lang w:val="hu-HU"/>
        </w:rPr>
        <w:t>, testsúly</w:t>
      </w:r>
      <w:r w:rsidRPr="00995BBB">
        <w:rPr>
          <w:szCs w:val="22"/>
          <w:lang w:val="hu-HU"/>
        </w:rPr>
        <w:t>gyarapodás</w:t>
      </w:r>
    </w:p>
    <w:p w14:paraId="57A225C7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>baleseti sérülés, csonttörés, horzsolás</w:t>
      </w:r>
    </w:p>
    <w:p w14:paraId="02903A48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</w:p>
    <w:p w14:paraId="7218A0B7" w14:textId="77777777" w:rsidR="00A72BC0" w:rsidRPr="00995BBB" w:rsidRDefault="0070266A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  <w:r w:rsidRPr="00995BBB">
        <w:rPr>
          <w:szCs w:val="22"/>
          <w:lang w:val="hu-HU"/>
        </w:rPr>
        <w:t>Ezen</w:t>
      </w:r>
      <w:r w:rsidR="00A72BC0" w:rsidRPr="00995BBB">
        <w:rPr>
          <w:szCs w:val="22"/>
          <w:lang w:val="hu-HU"/>
        </w:rPr>
        <w:t xml:space="preserve">kívül a gyermekeken elvégzett klinikai </w:t>
      </w:r>
      <w:r w:rsidR="00DC5691" w:rsidRPr="00995BBB">
        <w:rPr>
          <w:szCs w:val="22"/>
          <w:lang w:val="hu-HU"/>
        </w:rPr>
        <w:t>vizsgálatok</w:t>
      </w:r>
      <w:r w:rsidR="00A72BC0" w:rsidRPr="00995BBB">
        <w:rPr>
          <w:szCs w:val="22"/>
          <w:lang w:val="hu-HU"/>
        </w:rPr>
        <w:t xml:space="preserve"> során gyakran számoltak be erőszakos </w:t>
      </w:r>
      <w:r w:rsidR="00C93B45" w:rsidRPr="00995BBB">
        <w:rPr>
          <w:szCs w:val="22"/>
          <w:lang w:val="hu-HU"/>
        </w:rPr>
        <w:t xml:space="preserve">magatartásról </w:t>
      </w:r>
      <w:r w:rsidR="00A72BC0" w:rsidRPr="00995BBB">
        <w:rPr>
          <w:szCs w:val="22"/>
          <w:lang w:val="hu-HU"/>
        </w:rPr>
        <w:t>és ráng</w:t>
      </w:r>
      <w:r w:rsidR="00CD159F" w:rsidRPr="00995BBB">
        <w:rPr>
          <w:szCs w:val="22"/>
          <w:lang w:val="hu-HU"/>
        </w:rPr>
        <w:t>atózó</w:t>
      </w:r>
      <w:r w:rsidR="00A72BC0" w:rsidRPr="00995BBB">
        <w:rPr>
          <w:szCs w:val="22"/>
          <w:lang w:val="hu-HU"/>
        </w:rPr>
        <w:t xml:space="preserve"> </w:t>
      </w:r>
      <w:r w:rsidR="00CD159F" w:rsidRPr="00995BBB">
        <w:rPr>
          <w:szCs w:val="22"/>
          <w:lang w:val="hu-HU"/>
        </w:rPr>
        <w:t>mozgásokról</w:t>
      </w:r>
      <w:r w:rsidR="00A72BC0" w:rsidRPr="00995BBB">
        <w:rPr>
          <w:szCs w:val="22"/>
          <w:lang w:val="hu-HU"/>
        </w:rPr>
        <w:t>.</w:t>
      </w:r>
    </w:p>
    <w:p w14:paraId="35DA6E0A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</w:p>
    <w:p w14:paraId="17BC5339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u w:val="single"/>
          <w:lang w:val="hu-HU"/>
        </w:rPr>
      </w:pPr>
      <w:r w:rsidRPr="00995BBB">
        <w:rPr>
          <w:szCs w:val="22"/>
          <w:u w:val="single"/>
          <w:lang w:val="hu-HU"/>
        </w:rPr>
        <w:t xml:space="preserve">Nem gyakori </w:t>
      </w:r>
      <w:r w:rsidR="00CC72BD" w:rsidRPr="00995BBB">
        <w:rPr>
          <w:szCs w:val="22"/>
          <w:u w:val="single"/>
          <w:lang w:val="hu-HU"/>
        </w:rPr>
        <w:t xml:space="preserve">mellékhatások </w:t>
      </w:r>
      <w:r w:rsidRPr="00995BBB">
        <w:rPr>
          <w:szCs w:val="22"/>
          <w:u w:val="single"/>
          <w:lang w:val="hu-HU"/>
        </w:rPr>
        <w:t>(100</w:t>
      </w:r>
      <w:r w:rsidR="006952FA" w:rsidRPr="00995BBB">
        <w:rPr>
          <w:szCs w:val="22"/>
          <w:u w:val="single"/>
          <w:lang w:val="hu-HU"/>
        </w:rPr>
        <w:t>-ból</w:t>
      </w:r>
      <w:r w:rsidR="00A770C3" w:rsidRPr="00995BBB">
        <w:rPr>
          <w:szCs w:val="22"/>
          <w:u w:val="single"/>
          <w:lang w:val="hu-HU"/>
        </w:rPr>
        <w:t xml:space="preserve"> </w:t>
      </w:r>
      <w:r w:rsidR="00A87AF9" w:rsidRPr="00995BBB">
        <w:rPr>
          <w:szCs w:val="22"/>
          <w:u w:val="single"/>
          <w:lang w:val="hu-HU"/>
        </w:rPr>
        <w:t>legfeljebb</w:t>
      </w:r>
      <w:r w:rsidRPr="00995BBB">
        <w:rPr>
          <w:szCs w:val="22"/>
          <w:u w:val="single"/>
          <w:lang w:val="hu-HU"/>
        </w:rPr>
        <w:t xml:space="preserve"> </w:t>
      </w:r>
      <w:r w:rsidR="00A770C3" w:rsidRPr="00995BBB">
        <w:rPr>
          <w:szCs w:val="22"/>
          <w:u w:val="single"/>
          <w:lang w:val="hu-HU"/>
        </w:rPr>
        <w:t xml:space="preserve">1 </w:t>
      </w:r>
      <w:r w:rsidRPr="00995BBB">
        <w:rPr>
          <w:szCs w:val="22"/>
          <w:u w:val="single"/>
          <w:lang w:val="hu-HU"/>
        </w:rPr>
        <w:t>betege</w:t>
      </w:r>
      <w:r w:rsidR="00A770C3" w:rsidRPr="00995BBB">
        <w:rPr>
          <w:szCs w:val="22"/>
          <w:u w:val="single"/>
          <w:lang w:val="hu-HU"/>
        </w:rPr>
        <w:t>t érint</w:t>
      </w:r>
      <w:r w:rsidR="00A87AF9" w:rsidRPr="00995BBB">
        <w:rPr>
          <w:szCs w:val="22"/>
          <w:u w:val="single"/>
          <w:lang w:val="hu-HU"/>
        </w:rPr>
        <w:t>het</w:t>
      </w:r>
      <w:r w:rsidRPr="00995BBB">
        <w:rPr>
          <w:szCs w:val="22"/>
          <w:u w:val="single"/>
          <w:lang w:val="hu-HU"/>
        </w:rPr>
        <w:t>)</w:t>
      </w:r>
      <w:r w:rsidR="00135DB2" w:rsidRPr="00995BBB">
        <w:rPr>
          <w:szCs w:val="22"/>
          <w:u w:val="single"/>
          <w:lang w:val="hu-HU"/>
        </w:rPr>
        <w:t>:</w:t>
      </w:r>
    </w:p>
    <w:p w14:paraId="2ED1602A" w14:textId="77777777" w:rsidR="00AB5987" w:rsidRPr="00995BBB" w:rsidRDefault="00AB5987" w:rsidP="00EF2AA1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agitáció (krónikus nyugtalansággal és akaratlan, céltalan mozgásokkal járó állapot)</w:t>
      </w:r>
    </w:p>
    <w:p w14:paraId="3162F669" w14:textId="77777777" w:rsidR="00AB5987" w:rsidRPr="00995BBB" w:rsidRDefault="00AB5987" w:rsidP="00EF2AA1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allergiás reakció, pl. csalánkiütés</w:t>
      </w:r>
    </w:p>
    <w:p w14:paraId="3C93FB1A" w14:textId="77777777" w:rsidR="00AB5987" w:rsidRPr="00995BBB" w:rsidRDefault="00AB5987" w:rsidP="00EF2AA1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lassabb vagy csökkent mozgás</w:t>
      </w:r>
    </w:p>
    <w:p w14:paraId="1414EFF0" w14:textId="77777777" w:rsidR="00AB5987" w:rsidRPr="00995BBB" w:rsidRDefault="00AB5987" w:rsidP="00EF2AA1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szapora szívverés</w:t>
      </w:r>
    </w:p>
    <w:p w14:paraId="0245755A" w14:textId="77777777" w:rsidR="00101ECD" w:rsidRPr="00995BBB" w:rsidRDefault="00101ECD" w:rsidP="00EF2AA1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duzzanat, vizenyő, amely kiterjedhet az arcra, törzsre és végtagokra</w:t>
      </w:r>
    </w:p>
    <w:p w14:paraId="3DB3A2C9" w14:textId="77777777" w:rsidR="00101ECD" w:rsidRPr="00995BBB" w:rsidRDefault="00101ECD" w:rsidP="00EF2AA1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kóros, májproblémákat jelző vérvizsgálati eredmények</w:t>
      </w:r>
    </w:p>
    <w:p w14:paraId="2F78CF7E" w14:textId="77777777" w:rsidR="00101ECD" w:rsidRPr="00995BBB" w:rsidRDefault="00101ECD" w:rsidP="00EF2AA1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mentális károsodás</w:t>
      </w:r>
    </w:p>
    <w:p w14:paraId="48BCD06B" w14:textId="77777777" w:rsidR="00A87AF9" w:rsidRPr="00995BBB" w:rsidRDefault="00890FBB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A87AF9" w:rsidRPr="00995BBB">
        <w:rPr>
          <w:szCs w:val="22"/>
          <w:lang w:val="hu-HU"/>
        </w:rPr>
        <w:t>elesés</w:t>
      </w:r>
    </w:p>
    <w:p w14:paraId="0E9462D4" w14:textId="77777777" w:rsidR="002B605F" w:rsidRPr="00995BBB" w:rsidRDefault="00F431A4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A87AF9" w:rsidRPr="00995BBB">
        <w:rPr>
          <w:szCs w:val="22"/>
          <w:lang w:val="hu-HU"/>
        </w:rPr>
        <w:t>a vércukorszint emelkedése (a leggyakrabban cukorbetegek esetében figyelhető meg)</w:t>
      </w:r>
    </w:p>
    <w:p w14:paraId="6DA01D34" w14:textId="77777777" w:rsidR="00D54566" w:rsidRPr="00995BBB" w:rsidRDefault="00D54566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>nyelési nehézség</w:t>
      </w:r>
    </w:p>
    <w:p w14:paraId="328D4AF4" w14:textId="77777777" w:rsidR="00A87AF9" w:rsidRPr="00995BBB" w:rsidRDefault="00A87AF9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</w:p>
    <w:p w14:paraId="71813E3E" w14:textId="77777777" w:rsidR="00A87AF9" w:rsidRPr="00995BBB" w:rsidRDefault="00A87AF9" w:rsidP="00EF2AA1">
      <w:pPr>
        <w:widowControl w:val="0"/>
        <w:suppressAutoHyphens/>
        <w:spacing w:after="0"/>
        <w:ind w:left="567" w:right="-29" w:hanging="567"/>
        <w:rPr>
          <w:szCs w:val="22"/>
          <w:u w:val="single"/>
          <w:lang w:val="hu-HU"/>
        </w:rPr>
      </w:pPr>
      <w:r w:rsidRPr="00995BBB">
        <w:rPr>
          <w:szCs w:val="22"/>
          <w:u w:val="single"/>
          <w:lang w:val="hu-HU"/>
        </w:rPr>
        <w:t xml:space="preserve">Ritka </w:t>
      </w:r>
      <w:r w:rsidR="00CC72BD" w:rsidRPr="00995BBB">
        <w:rPr>
          <w:szCs w:val="22"/>
          <w:u w:val="single"/>
          <w:lang w:val="hu-HU"/>
        </w:rPr>
        <w:t xml:space="preserve">mellékhatások </w:t>
      </w:r>
      <w:r w:rsidRPr="00995BBB">
        <w:rPr>
          <w:szCs w:val="22"/>
          <w:u w:val="single"/>
          <w:lang w:val="hu-HU"/>
        </w:rPr>
        <w:t>(1000</w:t>
      </w:r>
      <w:r w:rsidR="006952FA" w:rsidRPr="00995BBB">
        <w:rPr>
          <w:szCs w:val="22"/>
          <w:u w:val="single"/>
          <w:lang w:val="hu-HU"/>
        </w:rPr>
        <w:t>-ből</w:t>
      </w:r>
      <w:r w:rsidRPr="00995BBB">
        <w:rPr>
          <w:szCs w:val="22"/>
          <w:u w:val="single"/>
          <w:lang w:val="hu-HU"/>
        </w:rPr>
        <w:t xml:space="preserve"> legfeljebb 1 beteget érinthet):</w:t>
      </w:r>
    </w:p>
    <w:p w14:paraId="063DB4EE" w14:textId="77777777" w:rsidR="00A87AF9" w:rsidRPr="00995BBB" w:rsidRDefault="00A87AF9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="00890FBB" w:rsidRPr="00995BBB">
        <w:rPr>
          <w:szCs w:val="22"/>
          <w:lang w:val="hu-HU"/>
        </w:rPr>
        <w:tab/>
      </w:r>
      <w:r w:rsidRPr="00995BBB">
        <w:rPr>
          <w:szCs w:val="22"/>
          <w:lang w:val="hu-HU"/>
        </w:rPr>
        <w:t>a vércukorszint csökkenése (a leggyakrabban cukorbetegek esetében figyelhető meg)</w:t>
      </w:r>
    </w:p>
    <w:p w14:paraId="0852D13A" w14:textId="77777777" w:rsidR="00A87AF9" w:rsidRPr="00995BBB" w:rsidRDefault="00890FBB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A87AF9" w:rsidRPr="00995BBB">
        <w:rPr>
          <w:szCs w:val="22"/>
          <w:lang w:val="hu-HU"/>
        </w:rPr>
        <w:t>eszméletvesztés</w:t>
      </w:r>
    </w:p>
    <w:p w14:paraId="6C314B79" w14:textId="77777777" w:rsidR="00CC72BD" w:rsidRPr="00995BBB" w:rsidRDefault="00CC72BD" w:rsidP="00D2423A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légzési nehézség, felületes légzés (légzésdepresszió)</w:t>
      </w:r>
    </w:p>
    <w:p w14:paraId="51B1C9C6" w14:textId="77777777" w:rsidR="00E72DFE" w:rsidRPr="00995BBB" w:rsidRDefault="00E72DFE" w:rsidP="00E72DFE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</w:p>
    <w:p w14:paraId="2C969E07" w14:textId="09537CB3" w:rsidR="00A72BC0" w:rsidRPr="001C1C28" w:rsidRDefault="00101ECD" w:rsidP="0069761B">
      <w:pPr>
        <w:tabs>
          <w:tab w:val="left" w:pos="567"/>
        </w:tabs>
        <w:suppressAutoHyphens/>
        <w:spacing w:after="0"/>
        <w:rPr>
          <w:szCs w:val="22"/>
          <w:u w:val="single"/>
          <w:lang w:val="hu-HU"/>
        </w:rPr>
      </w:pPr>
      <w:r w:rsidRPr="001C1C28">
        <w:rPr>
          <w:szCs w:val="22"/>
          <w:u w:val="single"/>
          <w:lang w:val="hu-HU"/>
        </w:rPr>
        <w:t xml:space="preserve">Forgalomba hozatalt követően jelentett </w:t>
      </w:r>
      <w:r w:rsidR="00CC72BD" w:rsidRPr="001C1C28">
        <w:rPr>
          <w:szCs w:val="22"/>
          <w:u w:val="single"/>
          <w:lang w:val="hu-HU"/>
        </w:rPr>
        <w:t>mellékhatások</w:t>
      </w:r>
      <w:r w:rsidR="00D17DDF" w:rsidRPr="001C1C28">
        <w:rPr>
          <w:szCs w:val="22"/>
          <w:u w:val="single"/>
          <w:lang w:val="hu-HU"/>
        </w:rPr>
        <w:t xml:space="preserve"> </w:t>
      </w:r>
      <w:r w:rsidR="00F80DB2" w:rsidRPr="001C1C28">
        <w:rPr>
          <w:szCs w:val="22"/>
          <w:u w:val="single"/>
          <w:lang w:val="hu-HU"/>
        </w:rPr>
        <w:t>(gyakoriság</w:t>
      </w:r>
      <w:r w:rsidR="001C1C28">
        <w:rPr>
          <w:szCs w:val="22"/>
          <w:u w:val="single"/>
          <w:lang w:val="hu-HU"/>
        </w:rPr>
        <w:t>a</w:t>
      </w:r>
      <w:r w:rsidR="00D17DDF" w:rsidRPr="001C1C28">
        <w:rPr>
          <w:szCs w:val="22"/>
          <w:u w:val="single"/>
          <w:lang w:val="hu-HU"/>
        </w:rPr>
        <w:t xml:space="preserve"> n</w:t>
      </w:r>
      <w:r w:rsidR="00F80DB2" w:rsidRPr="0069761B">
        <w:rPr>
          <w:u w:val="single"/>
          <w:lang w:val="hu-HU"/>
        </w:rPr>
        <w:t xml:space="preserve">em ismert </w:t>
      </w:r>
      <w:r w:rsidR="00EA1340">
        <w:rPr>
          <w:u w:val="single"/>
          <w:lang w:val="hu-HU"/>
        </w:rPr>
        <w:t>[</w:t>
      </w:r>
      <w:r w:rsidR="00F80DB2" w:rsidRPr="0069761B">
        <w:rPr>
          <w:u w:val="single"/>
          <w:lang w:val="hu-HU"/>
        </w:rPr>
        <w:t>gyakorisága a rendelkezésre álló adatokból nem állapítható meg</w:t>
      </w:r>
      <w:r w:rsidR="00EA1340">
        <w:rPr>
          <w:u w:val="single"/>
          <w:lang w:val="hu-HU"/>
        </w:rPr>
        <w:t>]</w:t>
      </w:r>
      <w:r w:rsidR="00D17DDF" w:rsidRPr="0069761B">
        <w:rPr>
          <w:u w:val="single"/>
          <w:lang w:val="hu-HU"/>
        </w:rPr>
        <w:t>)</w:t>
      </w:r>
      <w:r w:rsidR="007E254F" w:rsidRPr="001C1C28">
        <w:rPr>
          <w:szCs w:val="22"/>
          <w:u w:val="single"/>
          <w:lang w:val="hu-HU"/>
        </w:rPr>
        <w:t>:</w:t>
      </w:r>
    </w:p>
    <w:p w14:paraId="29393801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>csökkent vérlemezkeszám (a véralvadásban közreműködő vérsejtek)</w:t>
      </w:r>
    </w:p>
    <w:p w14:paraId="13264074" w14:textId="77777777" w:rsidR="00A72BC0" w:rsidRPr="00995BBB" w:rsidRDefault="00890FBB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5441D6" w:rsidRPr="00995BBB">
        <w:rPr>
          <w:szCs w:val="22"/>
          <w:lang w:val="hu-HU"/>
        </w:rPr>
        <w:t xml:space="preserve">öngyilkossági gondolatok, </w:t>
      </w:r>
      <w:r w:rsidR="00A72BC0" w:rsidRPr="00995BBB">
        <w:rPr>
          <w:szCs w:val="22"/>
          <w:lang w:val="hu-HU"/>
        </w:rPr>
        <w:t>hallucinációk</w:t>
      </w:r>
    </w:p>
    <w:p w14:paraId="3D835D8F" w14:textId="77777777" w:rsidR="00A72BC0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 xml:space="preserve">kóros mozgások, pl. vonaglás, rángásszerű mozgások, </w:t>
      </w:r>
      <w:r w:rsidR="002B605F" w:rsidRPr="00995BBB">
        <w:rPr>
          <w:szCs w:val="22"/>
          <w:lang w:val="hu-HU"/>
        </w:rPr>
        <w:t>izom</w:t>
      </w:r>
      <w:r w:rsidRPr="00995BBB">
        <w:rPr>
          <w:szCs w:val="22"/>
          <w:lang w:val="hu-HU"/>
        </w:rPr>
        <w:t>merevség</w:t>
      </w:r>
    </w:p>
    <w:p w14:paraId="73A9125C" w14:textId="77777777" w:rsidR="00227F7B" w:rsidRPr="00995BBB" w:rsidRDefault="00A72BC0" w:rsidP="007548EC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>fülcsengés</w:t>
      </w:r>
    </w:p>
    <w:p w14:paraId="38324457" w14:textId="77777777" w:rsidR="002B605F" w:rsidRPr="00995BBB" w:rsidRDefault="00A72BC0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>májgyulladás, a bőr és a szem</w:t>
      </w:r>
      <w:r w:rsidR="002B605F" w:rsidRPr="00995BBB">
        <w:rPr>
          <w:szCs w:val="22"/>
          <w:lang w:val="hu-HU"/>
        </w:rPr>
        <w:t>fehérje</w:t>
      </w:r>
      <w:r w:rsidRPr="00995BBB">
        <w:rPr>
          <w:szCs w:val="22"/>
          <w:lang w:val="hu-HU"/>
        </w:rPr>
        <w:t xml:space="preserve"> sárgára színeződése</w:t>
      </w:r>
    </w:p>
    <w:p w14:paraId="7B748D40" w14:textId="77777777" w:rsidR="007E254F" w:rsidRPr="00995BBB" w:rsidRDefault="00890FBB" w:rsidP="00EF2AA1">
      <w:pPr>
        <w:widowControl w:val="0"/>
        <w:suppressAutoHyphens/>
        <w:spacing w:after="0"/>
        <w:ind w:left="567" w:right="-29" w:hanging="567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7E254F" w:rsidRPr="00995BBB">
        <w:rPr>
          <w:szCs w:val="22"/>
          <w:lang w:val="hu-HU"/>
        </w:rPr>
        <w:t>az izomrostok lebomlása (</w:t>
      </w:r>
      <w:proofErr w:type="spellStart"/>
      <w:r w:rsidR="007E254F" w:rsidRPr="00995BBB">
        <w:rPr>
          <w:szCs w:val="22"/>
          <w:lang w:val="hu-HU"/>
        </w:rPr>
        <w:t>rabdomiolízis</w:t>
      </w:r>
      <w:proofErr w:type="spellEnd"/>
      <w:r w:rsidR="007E254F" w:rsidRPr="00995BBB">
        <w:rPr>
          <w:szCs w:val="22"/>
          <w:lang w:val="hu-HU"/>
        </w:rPr>
        <w:t>)</w:t>
      </w:r>
    </w:p>
    <w:p w14:paraId="17A437AC" w14:textId="77777777" w:rsidR="008D404D" w:rsidRDefault="00890FBB" w:rsidP="008D404D">
      <w:pPr>
        <w:widowControl w:val="0"/>
        <w:suppressAutoHyphens/>
        <w:spacing w:after="0"/>
        <w:ind w:right="-29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8D404D" w:rsidRPr="008D404D">
        <w:rPr>
          <w:szCs w:val="22"/>
          <w:lang w:val="hu-HU"/>
        </w:rPr>
        <w:t>a</w:t>
      </w:r>
      <w:r w:rsidR="008D404D">
        <w:rPr>
          <w:szCs w:val="22"/>
          <w:lang w:val="hu-HU"/>
        </w:rPr>
        <w:t xml:space="preserve"> </w:t>
      </w:r>
      <w:proofErr w:type="spellStart"/>
      <w:r w:rsidR="008D404D" w:rsidRPr="008D404D">
        <w:rPr>
          <w:szCs w:val="22"/>
          <w:lang w:val="hu-HU"/>
        </w:rPr>
        <w:t>miaszténia</w:t>
      </w:r>
      <w:proofErr w:type="spellEnd"/>
      <w:r w:rsidR="008D404D" w:rsidRPr="008D404D">
        <w:rPr>
          <w:szCs w:val="22"/>
          <w:lang w:val="hu-HU"/>
        </w:rPr>
        <w:t xml:space="preserve"> </w:t>
      </w:r>
      <w:proofErr w:type="spellStart"/>
      <w:r w:rsidR="008D404D" w:rsidRPr="008D404D">
        <w:rPr>
          <w:szCs w:val="22"/>
          <w:lang w:val="hu-HU"/>
        </w:rPr>
        <w:t>grávisz</w:t>
      </w:r>
      <w:proofErr w:type="spellEnd"/>
      <w:r w:rsidR="008D404D" w:rsidRPr="008D404D">
        <w:rPr>
          <w:szCs w:val="22"/>
          <w:lang w:val="hu-HU"/>
        </w:rPr>
        <w:t xml:space="preserve"> súlyosbodása (amely egy izomgyengeséget okozó betegség)</w:t>
      </w:r>
    </w:p>
    <w:p w14:paraId="415BD3AD" w14:textId="0816AE34" w:rsidR="007E254F" w:rsidRPr="00995BBB" w:rsidRDefault="008D404D" w:rsidP="008D404D">
      <w:pPr>
        <w:widowControl w:val="0"/>
        <w:suppressAutoHyphens/>
        <w:spacing w:after="0"/>
        <w:ind w:right="-29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7E254F" w:rsidRPr="00995BBB">
        <w:rPr>
          <w:szCs w:val="22"/>
          <w:lang w:val="hu-HU"/>
        </w:rPr>
        <w:t>alacsony nátriumszint a vérben</w:t>
      </w:r>
    </w:p>
    <w:p w14:paraId="7AD45E66" w14:textId="77777777" w:rsidR="00A72BC0" w:rsidRPr="00995BBB" w:rsidRDefault="00A72BC0" w:rsidP="00EF2AA1">
      <w:pPr>
        <w:widowControl w:val="0"/>
        <w:suppressAutoHyphens/>
        <w:spacing w:after="0"/>
        <w:ind w:left="564" w:right="-29" w:hanging="564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>heveny veseelégtelenség, vizelet</w:t>
      </w:r>
      <w:r w:rsidR="003D0F95" w:rsidRPr="00995BBB">
        <w:rPr>
          <w:szCs w:val="22"/>
          <w:lang w:val="hu-HU"/>
        </w:rPr>
        <w:t>vissza</w:t>
      </w:r>
      <w:r w:rsidRPr="00995BBB">
        <w:rPr>
          <w:szCs w:val="22"/>
          <w:lang w:val="hu-HU"/>
        </w:rPr>
        <w:t>tartási képtelenség</w:t>
      </w:r>
      <w:r w:rsidR="002B605F" w:rsidRPr="00995BBB">
        <w:rPr>
          <w:szCs w:val="22"/>
          <w:lang w:val="hu-HU"/>
        </w:rPr>
        <w:t xml:space="preserve">, </w:t>
      </w:r>
      <w:r w:rsidRPr="00995BBB">
        <w:rPr>
          <w:szCs w:val="22"/>
          <w:lang w:val="hu-HU"/>
        </w:rPr>
        <w:t>az emlőszövet felszaporodása, emlőnagyobbodás</w:t>
      </w:r>
    </w:p>
    <w:p w14:paraId="403664FE" w14:textId="77777777" w:rsidR="00A72BC0" w:rsidRPr="00995BBB" w:rsidRDefault="00A72BC0" w:rsidP="00EF2AA1">
      <w:pPr>
        <w:widowControl w:val="0"/>
        <w:suppressAutoHyphens/>
        <w:spacing w:after="0"/>
        <w:ind w:left="564" w:right="-29" w:hanging="564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  <w:t xml:space="preserve">a </w:t>
      </w:r>
      <w:proofErr w:type="spellStart"/>
      <w:r w:rsidRPr="00995BBB">
        <w:rPr>
          <w:szCs w:val="22"/>
          <w:lang w:val="hu-HU"/>
        </w:rPr>
        <w:t>gabapentin</w:t>
      </w:r>
      <w:proofErr w:type="spellEnd"/>
      <w:r w:rsidRPr="00995BBB">
        <w:rPr>
          <w:szCs w:val="22"/>
          <w:lang w:val="hu-HU"/>
        </w:rPr>
        <w:t xml:space="preserve"> hirtelen </w:t>
      </w:r>
      <w:r w:rsidR="007A5124" w:rsidRPr="00995BBB">
        <w:rPr>
          <w:szCs w:val="22"/>
          <w:lang w:val="hu-HU"/>
        </w:rPr>
        <w:t>abba</w:t>
      </w:r>
      <w:r w:rsidRPr="00995BBB">
        <w:rPr>
          <w:szCs w:val="22"/>
          <w:lang w:val="hu-HU"/>
        </w:rPr>
        <w:t xml:space="preserve">hagyása után jelentkező </w:t>
      </w:r>
      <w:r w:rsidR="00DC5691" w:rsidRPr="00995BBB">
        <w:rPr>
          <w:szCs w:val="22"/>
          <w:lang w:val="hu-HU"/>
        </w:rPr>
        <w:t>mellékhatások</w:t>
      </w:r>
      <w:r w:rsidRPr="00995BBB">
        <w:rPr>
          <w:szCs w:val="22"/>
          <w:lang w:val="hu-HU"/>
        </w:rPr>
        <w:t xml:space="preserve"> (szorongás, alvászavar, hányinger, fájdalom, verejtékezés), mellkasi fájdalom</w:t>
      </w:r>
    </w:p>
    <w:p w14:paraId="01CD3A85" w14:textId="77777777" w:rsidR="00AF2128" w:rsidRPr="00995BBB" w:rsidRDefault="00890FBB" w:rsidP="00EF2AA1">
      <w:pPr>
        <w:widowControl w:val="0"/>
        <w:suppressAutoHyphens/>
        <w:spacing w:after="0"/>
        <w:ind w:left="564" w:right="-29" w:hanging="564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AF2128" w:rsidRPr="00995BBB">
        <w:rPr>
          <w:szCs w:val="22"/>
          <w:lang w:val="hu-HU"/>
        </w:rPr>
        <w:t>a szexuális működés zavarai, beleértve az orgazmusra való képtelenséget és a késleltetett ejakulációt</w:t>
      </w:r>
    </w:p>
    <w:p w14:paraId="394AB66A" w14:textId="77777777" w:rsidR="00AF2128" w:rsidRPr="00CB5C9E" w:rsidRDefault="00890FBB" w:rsidP="00EF2AA1">
      <w:pPr>
        <w:widowControl w:val="0"/>
        <w:suppressAutoHyphens/>
        <w:spacing w:after="0"/>
        <w:ind w:right="-29"/>
        <w:rPr>
          <w:szCs w:val="22"/>
          <w:lang w:val="hu-HU"/>
        </w:rPr>
      </w:pPr>
      <w:r w:rsidRPr="00995BBB">
        <w:rPr>
          <w:szCs w:val="22"/>
          <w:lang w:val="hu-HU"/>
        </w:rPr>
        <w:t>•</w:t>
      </w:r>
      <w:r w:rsidRPr="00995BBB">
        <w:rPr>
          <w:szCs w:val="22"/>
          <w:lang w:val="hu-HU"/>
        </w:rPr>
        <w:tab/>
      </w:r>
      <w:r w:rsidR="00AF2128" w:rsidRPr="00995BBB">
        <w:rPr>
          <w:szCs w:val="22"/>
          <w:lang w:val="hu-HU"/>
        </w:rPr>
        <w:t>változás a vértesztek eredményében (emelkedett kreatin</w:t>
      </w:r>
      <w:r w:rsidR="007330E5">
        <w:rPr>
          <w:szCs w:val="22"/>
          <w:lang w:val="hu-HU"/>
        </w:rPr>
        <w:t>-</w:t>
      </w:r>
      <w:proofErr w:type="spellStart"/>
      <w:r w:rsidR="00AF2128" w:rsidRPr="00CB5C9E">
        <w:rPr>
          <w:szCs w:val="22"/>
          <w:lang w:val="hu-HU"/>
        </w:rPr>
        <w:t>foszfokináz</w:t>
      </w:r>
      <w:proofErr w:type="spellEnd"/>
      <w:r w:rsidR="001A3E0E" w:rsidRPr="00CB5C9E">
        <w:rPr>
          <w:szCs w:val="22"/>
          <w:lang w:val="hu-HU"/>
        </w:rPr>
        <w:t>-</w:t>
      </w:r>
      <w:r w:rsidR="00AF2128" w:rsidRPr="00CB5C9E">
        <w:rPr>
          <w:szCs w:val="22"/>
          <w:lang w:val="hu-HU"/>
        </w:rPr>
        <w:t>szint)</w:t>
      </w:r>
    </w:p>
    <w:p w14:paraId="0244DFE6" w14:textId="77777777" w:rsidR="000C475F" w:rsidRDefault="000C475F" w:rsidP="00EF2AA1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proofErr w:type="spellStart"/>
      <w:r w:rsidRPr="009B54C2">
        <w:rPr>
          <w:szCs w:val="22"/>
          <w:lang w:val="hu-HU"/>
        </w:rPr>
        <w:t>anafilaxia</w:t>
      </w:r>
      <w:proofErr w:type="spellEnd"/>
      <w:r w:rsidRPr="009B54C2">
        <w:rPr>
          <w:szCs w:val="22"/>
          <w:lang w:val="hu-HU"/>
        </w:rPr>
        <w:t xml:space="preserve"> (súlyos, potenciálisan életveszélyes allergiás reakció, melynek tünetei a nehézlégzés,</w:t>
      </w:r>
      <w:r w:rsidR="001A3E0E" w:rsidRPr="00FF2C08">
        <w:rPr>
          <w:szCs w:val="22"/>
          <w:lang w:val="hu-HU"/>
        </w:rPr>
        <w:t xml:space="preserve"> </w:t>
      </w:r>
      <w:r w:rsidRPr="00FF2C08">
        <w:rPr>
          <w:szCs w:val="22"/>
          <w:lang w:val="hu-HU"/>
        </w:rPr>
        <w:t xml:space="preserve">az </w:t>
      </w:r>
      <w:r w:rsidR="00BC0570" w:rsidRPr="00995BBB">
        <w:rPr>
          <w:szCs w:val="22"/>
          <w:lang w:val="hu-HU"/>
        </w:rPr>
        <w:t>ajak</w:t>
      </w:r>
      <w:r w:rsidRPr="00995BBB">
        <w:rPr>
          <w:szCs w:val="22"/>
          <w:lang w:val="hu-HU"/>
        </w:rPr>
        <w:t>, a torok és a nyelv duzzanata, illetve a sürgősségi ellátást igénylő alacsony vérnyomás)</w:t>
      </w:r>
    </w:p>
    <w:p w14:paraId="57144FCD" w14:textId="119960B6" w:rsidR="008D4AC9" w:rsidRPr="00995BBB" w:rsidRDefault="002B47FB" w:rsidP="00EF2AA1">
      <w:pPr>
        <w:widowControl w:val="0"/>
        <w:numPr>
          <w:ilvl w:val="0"/>
          <w:numId w:val="16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2B47FB">
        <w:rPr>
          <w:szCs w:val="22"/>
          <w:lang w:val="hu-HU"/>
        </w:rPr>
        <w:t xml:space="preserve">függővé válás a </w:t>
      </w:r>
      <w:proofErr w:type="spellStart"/>
      <w:r w:rsidRPr="002B47FB">
        <w:rPr>
          <w:szCs w:val="22"/>
          <w:lang w:val="hu-HU"/>
        </w:rPr>
        <w:t>Gordiustól</w:t>
      </w:r>
      <w:proofErr w:type="spellEnd"/>
      <w:r w:rsidRPr="002B47FB">
        <w:rPr>
          <w:szCs w:val="22"/>
          <w:lang w:val="hu-HU"/>
        </w:rPr>
        <w:t xml:space="preserve"> („gyógyszerfüggőség”)</w:t>
      </w:r>
    </w:p>
    <w:p w14:paraId="3AB5FE69" w14:textId="77777777" w:rsidR="008F6F85" w:rsidRDefault="008F6F85" w:rsidP="00A3164B">
      <w:pPr>
        <w:pStyle w:val="Szvegtrzs"/>
        <w:widowControl w:val="0"/>
        <w:spacing w:after="0" w:line="240" w:lineRule="auto"/>
        <w:rPr>
          <w:szCs w:val="22"/>
        </w:rPr>
      </w:pPr>
    </w:p>
    <w:p w14:paraId="01D849E7" w14:textId="4596FDC7" w:rsidR="00906DE4" w:rsidRDefault="00843BA3" w:rsidP="00A3164B">
      <w:pPr>
        <w:pStyle w:val="Szvegtrzs"/>
        <w:widowControl w:val="0"/>
        <w:spacing w:after="0" w:line="240" w:lineRule="auto"/>
        <w:rPr>
          <w:szCs w:val="22"/>
        </w:rPr>
      </w:pPr>
      <w:r>
        <w:rPr>
          <w:szCs w:val="22"/>
        </w:rPr>
        <w:t>Tudnia kell, hogy r</w:t>
      </w:r>
      <w:r w:rsidR="00FE4EA7" w:rsidRPr="00FE4EA7">
        <w:rPr>
          <w:szCs w:val="22"/>
        </w:rPr>
        <w:t xml:space="preserve">övid és hosszú távú </w:t>
      </w:r>
      <w:proofErr w:type="spellStart"/>
      <w:r w:rsidR="00FE4EA7">
        <w:rPr>
          <w:szCs w:val="22"/>
        </w:rPr>
        <w:t>Gordius</w:t>
      </w:r>
      <w:proofErr w:type="spellEnd"/>
      <w:r w:rsidR="00FE4EA7" w:rsidRPr="00FE4EA7">
        <w:rPr>
          <w:szCs w:val="22"/>
        </w:rPr>
        <w:t>-kezelés leállítása után</w:t>
      </w:r>
      <w:r w:rsidR="00771B28">
        <w:rPr>
          <w:szCs w:val="22"/>
        </w:rPr>
        <w:t xml:space="preserve">, </w:t>
      </w:r>
      <w:r w:rsidR="00771B28" w:rsidRPr="00771B28">
        <w:rPr>
          <w:szCs w:val="22"/>
        </w:rPr>
        <w:t>vagy az adag csökkentése után</w:t>
      </w:r>
      <w:r w:rsidR="00FE4EA7" w:rsidRPr="00FE4EA7">
        <w:rPr>
          <w:szCs w:val="22"/>
        </w:rPr>
        <w:t xml:space="preserve"> bizonyos mellékhatásokat, úgynevezett megvonási tüneteket tapasztalhat (lásd „</w:t>
      </w:r>
      <w:r w:rsidR="00AE64CF" w:rsidRPr="00AE64CF">
        <w:rPr>
          <w:szCs w:val="22"/>
        </w:rPr>
        <w:t xml:space="preserve">Ha idő előtt abbahagyja a </w:t>
      </w:r>
      <w:proofErr w:type="spellStart"/>
      <w:r w:rsidR="00AE64CF" w:rsidRPr="00AE64CF">
        <w:rPr>
          <w:szCs w:val="22"/>
        </w:rPr>
        <w:t>Gordius</w:t>
      </w:r>
      <w:proofErr w:type="spellEnd"/>
      <w:r w:rsidR="00AE64CF" w:rsidRPr="00AE64CF">
        <w:rPr>
          <w:szCs w:val="22"/>
        </w:rPr>
        <w:t xml:space="preserve"> szedését</w:t>
      </w:r>
      <w:r w:rsidR="00FE4EA7" w:rsidRPr="00FE4EA7">
        <w:rPr>
          <w:szCs w:val="22"/>
        </w:rPr>
        <w:t>”).</w:t>
      </w:r>
    </w:p>
    <w:p w14:paraId="5B668CC1" w14:textId="77777777" w:rsidR="00FE4EA7" w:rsidRPr="00995BBB" w:rsidRDefault="00FE4EA7" w:rsidP="00A3164B">
      <w:pPr>
        <w:pStyle w:val="Szvegtrzs"/>
        <w:widowControl w:val="0"/>
        <w:spacing w:after="0" w:line="240" w:lineRule="auto"/>
        <w:rPr>
          <w:szCs w:val="22"/>
        </w:rPr>
      </w:pPr>
    </w:p>
    <w:p w14:paraId="7C4BC5F5" w14:textId="77777777" w:rsidR="008919B0" w:rsidRPr="00995BBB" w:rsidRDefault="008919B0" w:rsidP="00EF2AA1">
      <w:pPr>
        <w:pStyle w:val="Szvegtrzs"/>
        <w:keepNext/>
        <w:widowControl w:val="0"/>
        <w:spacing w:after="0" w:line="240" w:lineRule="auto"/>
        <w:rPr>
          <w:b/>
          <w:szCs w:val="22"/>
        </w:rPr>
      </w:pPr>
      <w:r w:rsidRPr="00995BBB">
        <w:rPr>
          <w:b/>
          <w:szCs w:val="22"/>
        </w:rPr>
        <w:t>Mellékhatások bejelentése</w:t>
      </w:r>
    </w:p>
    <w:p w14:paraId="01F649C9" w14:textId="77777777" w:rsidR="00A770C3" w:rsidRPr="00995BBB" w:rsidRDefault="008919B0" w:rsidP="00EF2AA1">
      <w:pPr>
        <w:keepNext/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</w:p>
    <w:p w14:paraId="0D57B7E6" w14:textId="7C9DFA6A" w:rsidR="00A770C3" w:rsidRPr="00FF2C08" w:rsidRDefault="00A770C3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mellékhatásokat közvetlenül a hatóság részére is bejelentheti </w:t>
      </w:r>
      <w:r w:rsidRPr="00995BBB">
        <w:rPr>
          <w:szCs w:val="22"/>
          <w:highlight w:val="lightGray"/>
          <w:lang w:val="hu-HU"/>
        </w:rPr>
        <w:t xml:space="preserve">az </w:t>
      </w:r>
      <w:hyperlink r:id="rId11" w:history="1">
        <w:r w:rsidRPr="00CB5C9E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CB5C9E">
        <w:rPr>
          <w:szCs w:val="22"/>
          <w:highlight w:val="lightGray"/>
          <w:lang w:val="hu-HU"/>
        </w:rPr>
        <w:t xml:space="preserve"> található elérhetőségeken keresztül.</w:t>
      </w:r>
      <w:r w:rsidR="00650142">
        <w:rPr>
          <w:szCs w:val="22"/>
          <w:lang w:val="hu-HU"/>
        </w:rPr>
        <w:t xml:space="preserve"> </w:t>
      </w:r>
      <w:r w:rsidRPr="00FF2C08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936B803" w14:textId="77777777" w:rsidR="00490365" w:rsidRPr="00FF2C08" w:rsidRDefault="00490365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433E338A" w14:textId="77777777" w:rsidR="00890FBB" w:rsidRPr="00FF2C08" w:rsidRDefault="00890FBB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444C1710" w14:textId="77777777" w:rsidR="005B3D7E" w:rsidRPr="00FF2C08" w:rsidRDefault="00A770C3" w:rsidP="00EF2AA1">
      <w:pPr>
        <w:widowControl w:val="0"/>
        <w:numPr>
          <w:ilvl w:val="0"/>
          <w:numId w:val="14"/>
        </w:numPr>
        <w:tabs>
          <w:tab w:val="clear" w:pos="360"/>
        </w:tabs>
        <w:suppressAutoHyphens/>
        <w:spacing w:after="0"/>
        <w:ind w:left="567" w:right="-2" w:hanging="567"/>
        <w:rPr>
          <w:b/>
          <w:szCs w:val="22"/>
          <w:lang w:val="hu-HU"/>
        </w:rPr>
      </w:pPr>
      <w:r w:rsidRPr="00FF2C08">
        <w:rPr>
          <w:b/>
          <w:szCs w:val="22"/>
          <w:lang w:val="hu-HU"/>
        </w:rPr>
        <w:t xml:space="preserve">Hogyan kell a </w:t>
      </w:r>
      <w:proofErr w:type="spellStart"/>
      <w:r w:rsidRPr="00FF2C08">
        <w:rPr>
          <w:b/>
          <w:szCs w:val="22"/>
          <w:lang w:val="hu-HU"/>
        </w:rPr>
        <w:t>Gordius</w:t>
      </w:r>
      <w:proofErr w:type="spellEnd"/>
      <w:r w:rsidRPr="00FF2C08">
        <w:rPr>
          <w:b/>
          <w:szCs w:val="22"/>
          <w:lang w:val="hu-HU"/>
        </w:rPr>
        <w:t xml:space="preserve"> kemény kapszulát tárolni?</w:t>
      </w:r>
    </w:p>
    <w:p w14:paraId="361DAA2A" w14:textId="77777777" w:rsidR="005B3D7E" w:rsidRPr="00FF2C08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2B15CF92" w14:textId="77777777" w:rsidR="005B3D7E" w:rsidRPr="00FF2C08" w:rsidRDefault="006A422F" w:rsidP="00EF2AA1">
      <w:pPr>
        <w:widowControl w:val="0"/>
        <w:suppressAutoHyphens/>
        <w:spacing w:after="0"/>
        <w:rPr>
          <w:szCs w:val="22"/>
          <w:lang w:val="hu-HU"/>
        </w:rPr>
      </w:pPr>
      <w:r w:rsidRPr="00FF2C08">
        <w:rPr>
          <w:szCs w:val="22"/>
          <w:lang w:val="hu-HU"/>
        </w:rPr>
        <w:t xml:space="preserve">Legfeljebb </w:t>
      </w:r>
      <w:r w:rsidR="00A770C3" w:rsidRPr="00FF2C08">
        <w:rPr>
          <w:szCs w:val="22"/>
          <w:lang w:val="hu-HU"/>
        </w:rPr>
        <w:t>25</w:t>
      </w:r>
      <w:r w:rsidR="00CB5C9E" w:rsidRPr="00FF2C08">
        <w:rPr>
          <w:szCs w:val="22"/>
          <w:lang w:val="hu-HU"/>
        </w:rPr>
        <w:t xml:space="preserve"> </w:t>
      </w:r>
      <w:r w:rsidR="005B3D7E" w:rsidRPr="00FF2C08">
        <w:rPr>
          <w:szCs w:val="22"/>
          <w:lang w:val="hu-HU"/>
        </w:rPr>
        <w:t>°C</w:t>
      </w:r>
      <w:r w:rsidRPr="00FF2C08">
        <w:rPr>
          <w:szCs w:val="22"/>
          <w:lang w:val="hu-HU"/>
        </w:rPr>
        <w:t>-on</w:t>
      </w:r>
      <w:r w:rsidR="00D76E66" w:rsidRPr="00FF2C08">
        <w:rPr>
          <w:szCs w:val="22"/>
          <w:lang w:val="hu-HU"/>
        </w:rPr>
        <w:t xml:space="preserve"> </w:t>
      </w:r>
      <w:r w:rsidR="000B6AE4" w:rsidRPr="00FF2C08">
        <w:rPr>
          <w:szCs w:val="22"/>
          <w:lang w:val="hu-HU"/>
        </w:rPr>
        <w:t>tárolandó</w:t>
      </w:r>
      <w:r w:rsidR="005B3D7E" w:rsidRPr="00FF2C08">
        <w:rPr>
          <w:szCs w:val="22"/>
          <w:lang w:val="hu-HU"/>
        </w:rPr>
        <w:t>.</w:t>
      </w:r>
    </w:p>
    <w:p w14:paraId="7EC8E45C" w14:textId="77777777" w:rsidR="005B3D7E" w:rsidRPr="00FF2C08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7BED92D5" w14:textId="77777777" w:rsidR="005B3D7E" w:rsidRPr="00FF2C08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FF2C08">
        <w:rPr>
          <w:szCs w:val="22"/>
          <w:lang w:val="hu-HU"/>
        </w:rPr>
        <w:t>A gyógyszer gyermekektől elzárva tartandó!</w:t>
      </w:r>
    </w:p>
    <w:p w14:paraId="6426E77E" w14:textId="77777777" w:rsidR="005B3D7E" w:rsidRPr="00FF2C08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438BBF30" w14:textId="77777777" w:rsidR="005B3D7E" w:rsidRPr="00F42A14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FF2C08">
        <w:rPr>
          <w:szCs w:val="22"/>
          <w:lang w:val="hu-HU"/>
        </w:rPr>
        <w:t xml:space="preserve">A dobozon és a </w:t>
      </w:r>
      <w:r w:rsidR="00890FBB" w:rsidRPr="00FF2C08">
        <w:rPr>
          <w:szCs w:val="22"/>
          <w:lang w:val="hu-HU"/>
        </w:rPr>
        <w:t xml:space="preserve">buborékcsomagoláson </w:t>
      </w:r>
      <w:r w:rsidRPr="00FF2C08">
        <w:rPr>
          <w:szCs w:val="22"/>
          <w:lang w:val="hu-HU"/>
        </w:rPr>
        <w:t>feltüntetett lejárati idő (</w:t>
      </w:r>
      <w:r w:rsidR="00890FBB" w:rsidRPr="00FF2C08">
        <w:rPr>
          <w:szCs w:val="22"/>
          <w:lang w:val="hu-HU"/>
        </w:rPr>
        <w:t>Felhasználható</w:t>
      </w:r>
      <w:r w:rsidRPr="00FF2C08">
        <w:rPr>
          <w:szCs w:val="22"/>
          <w:lang w:val="hu-HU"/>
        </w:rPr>
        <w:t>) után ne alkalmazza</w:t>
      </w:r>
      <w:r w:rsidR="00A770C3" w:rsidRPr="00FF2C08">
        <w:rPr>
          <w:szCs w:val="22"/>
          <w:lang w:val="hu-HU"/>
        </w:rPr>
        <w:t xml:space="preserve"> </w:t>
      </w:r>
      <w:r w:rsidR="008919B0" w:rsidRPr="00FF2C08">
        <w:rPr>
          <w:szCs w:val="22"/>
          <w:lang w:val="hu-HU"/>
        </w:rPr>
        <w:t>ezt a gyógyszert</w:t>
      </w:r>
      <w:r w:rsidR="00A770C3" w:rsidRPr="00F42A14">
        <w:rPr>
          <w:szCs w:val="22"/>
          <w:lang w:val="hu-HU"/>
        </w:rPr>
        <w:t>.</w:t>
      </w:r>
      <w:r w:rsidRPr="00F42A14">
        <w:rPr>
          <w:szCs w:val="22"/>
          <w:lang w:val="hu-HU"/>
        </w:rPr>
        <w:t xml:space="preserve"> A lejárati idő a</w:t>
      </w:r>
      <w:r w:rsidR="00890FBB" w:rsidRPr="00F42A14">
        <w:rPr>
          <w:szCs w:val="22"/>
          <w:lang w:val="hu-HU"/>
        </w:rPr>
        <w:t>z</w:t>
      </w:r>
      <w:r w:rsidRPr="00F42A14">
        <w:rPr>
          <w:szCs w:val="22"/>
          <w:lang w:val="hu-HU"/>
        </w:rPr>
        <w:t xml:space="preserve"> adott hónap utolsó napjára vonatkozik.</w:t>
      </w:r>
    </w:p>
    <w:p w14:paraId="63327C49" w14:textId="77777777" w:rsidR="005B3D7E" w:rsidRPr="00FF083F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22D6F348" w14:textId="77777777" w:rsidR="005B3D7E" w:rsidRPr="00995BBB" w:rsidRDefault="008919B0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A618D4">
        <w:rPr>
          <w:szCs w:val="22"/>
          <w:lang w:val="hu-HU"/>
        </w:rPr>
        <w:t xml:space="preserve">Semmilyen </w:t>
      </w:r>
      <w:r w:rsidR="005B3D7E" w:rsidRPr="00995BBB">
        <w:rPr>
          <w:szCs w:val="22"/>
          <w:lang w:val="hu-HU"/>
        </w:rPr>
        <w:t xml:space="preserve">gyógyszert ne </w:t>
      </w:r>
      <w:r w:rsidRPr="00995BBB">
        <w:rPr>
          <w:szCs w:val="22"/>
          <w:lang w:val="hu-HU"/>
        </w:rPr>
        <w:t>dobjon</w:t>
      </w:r>
      <w:r w:rsidR="00A770C3" w:rsidRPr="00995BBB">
        <w:rPr>
          <w:szCs w:val="22"/>
          <w:lang w:val="hu-HU"/>
        </w:rPr>
        <w:t xml:space="preserve"> </w:t>
      </w:r>
      <w:r w:rsidR="005B3D7E" w:rsidRPr="00995BBB">
        <w:rPr>
          <w:szCs w:val="22"/>
          <w:lang w:val="hu-HU"/>
        </w:rPr>
        <w:t>a szennyvíz</w:t>
      </w:r>
      <w:r w:rsidRPr="00995BBB">
        <w:rPr>
          <w:szCs w:val="22"/>
          <w:lang w:val="hu-HU"/>
        </w:rPr>
        <w:t>be</w:t>
      </w:r>
      <w:r w:rsidR="005B3D7E" w:rsidRPr="00995BBB">
        <w:rPr>
          <w:szCs w:val="22"/>
          <w:lang w:val="hu-HU"/>
        </w:rPr>
        <w:t xml:space="preserve"> vagy a háztartási hulladék</w:t>
      </w:r>
      <w:r w:rsidRPr="00995BBB">
        <w:rPr>
          <w:szCs w:val="22"/>
          <w:lang w:val="hu-HU"/>
        </w:rPr>
        <w:t>ba</w:t>
      </w:r>
      <w:r w:rsidR="005B3D7E" w:rsidRPr="00995BBB">
        <w:rPr>
          <w:szCs w:val="22"/>
          <w:lang w:val="hu-HU"/>
        </w:rPr>
        <w:t xml:space="preserve">. Kérdezze meg gyógyszerészét, hogy </w:t>
      </w:r>
      <w:r w:rsidRPr="00995BBB">
        <w:rPr>
          <w:szCs w:val="22"/>
          <w:lang w:val="hu-HU"/>
        </w:rPr>
        <w:t xml:space="preserve">mit tegyen a már nem használt </w:t>
      </w:r>
      <w:r w:rsidR="005B3D7E" w:rsidRPr="00995BBB">
        <w:rPr>
          <w:szCs w:val="22"/>
          <w:lang w:val="hu-HU"/>
        </w:rPr>
        <w:t>gyógyszerei</w:t>
      </w:r>
      <w:r w:rsidRPr="00995BBB">
        <w:rPr>
          <w:szCs w:val="22"/>
          <w:lang w:val="hu-HU"/>
        </w:rPr>
        <w:t>vel</w:t>
      </w:r>
      <w:r w:rsidR="005B3D7E" w:rsidRPr="00995BBB">
        <w:rPr>
          <w:szCs w:val="22"/>
          <w:lang w:val="hu-HU"/>
        </w:rPr>
        <w:t>. Ezek az intézkedések elősegítik a környezet védelmét.</w:t>
      </w:r>
    </w:p>
    <w:p w14:paraId="2B3FE72D" w14:textId="77777777" w:rsidR="003D0F95" w:rsidRPr="00995BBB" w:rsidRDefault="003D0F95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4D9470E7" w14:textId="77777777" w:rsidR="00890FBB" w:rsidRPr="00995BBB" w:rsidRDefault="00890FBB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</w:p>
    <w:p w14:paraId="52BC39AA" w14:textId="77777777" w:rsidR="005B3D7E" w:rsidRPr="00995BBB" w:rsidRDefault="00A770C3" w:rsidP="00EF2AA1">
      <w:pPr>
        <w:widowControl w:val="0"/>
        <w:numPr>
          <w:ilvl w:val="0"/>
          <w:numId w:val="14"/>
        </w:numPr>
        <w:tabs>
          <w:tab w:val="clear" w:pos="360"/>
        </w:tabs>
        <w:suppressAutoHyphens/>
        <w:spacing w:after="0"/>
        <w:ind w:left="567" w:right="-2" w:hanging="567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A csomagolás tartalma és egyéb információk</w:t>
      </w:r>
    </w:p>
    <w:p w14:paraId="19FD103E" w14:textId="77777777" w:rsidR="005B3D7E" w:rsidRPr="00995BBB" w:rsidRDefault="005B3D7E" w:rsidP="00EF2AA1">
      <w:pPr>
        <w:widowControl w:val="0"/>
        <w:suppressAutoHyphens/>
        <w:spacing w:after="0"/>
        <w:rPr>
          <w:bCs/>
          <w:szCs w:val="22"/>
          <w:lang w:val="hu-HU"/>
        </w:rPr>
      </w:pPr>
    </w:p>
    <w:p w14:paraId="1C64DA11" w14:textId="77777777" w:rsidR="005B3D7E" w:rsidRPr="00995BBB" w:rsidRDefault="005B3D7E" w:rsidP="00EF2AA1">
      <w:pPr>
        <w:widowControl w:val="0"/>
        <w:suppressAutoHyphens/>
        <w:spacing w:after="0"/>
        <w:rPr>
          <w:b/>
          <w:szCs w:val="22"/>
          <w:lang w:val="hu-HU"/>
        </w:rPr>
      </w:pPr>
      <w:r w:rsidRPr="00995BBB">
        <w:rPr>
          <w:b/>
          <w:bCs/>
          <w:szCs w:val="22"/>
          <w:lang w:val="hu-HU"/>
        </w:rPr>
        <w:t xml:space="preserve">Mit tartalmaz </w:t>
      </w:r>
      <w:r w:rsidRPr="00995BBB">
        <w:rPr>
          <w:b/>
          <w:szCs w:val="22"/>
          <w:lang w:val="hu-HU"/>
        </w:rPr>
        <w:t xml:space="preserve">a </w:t>
      </w:r>
      <w:proofErr w:type="spellStart"/>
      <w:r w:rsidRPr="00995BBB">
        <w:rPr>
          <w:b/>
          <w:szCs w:val="22"/>
          <w:lang w:val="hu-HU"/>
        </w:rPr>
        <w:t>Gordius</w:t>
      </w:r>
      <w:proofErr w:type="spellEnd"/>
      <w:r w:rsidRPr="00995BBB">
        <w:rPr>
          <w:b/>
          <w:szCs w:val="22"/>
          <w:lang w:val="hu-HU"/>
        </w:rPr>
        <w:t xml:space="preserve"> kemény kapszula?</w:t>
      </w:r>
    </w:p>
    <w:p w14:paraId="00515D00" w14:textId="5AFAE6E3" w:rsidR="00AA4CC7" w:rsidRDefault="005B3D7E" w:rsidP="00EF2AA1">
      <w:pPr>
        <w:widowControl w:val="0"/>
        <w:numPr>
          <w:ilvl w:val="0"/>
          <w:numId w:val="13"/>
        </w:numPr>
        <w:tabs>
          <w:tab w:val="clear" w:pos="360"/>
        </w:tabs>
        <w:suppressAutoHyphens/>
        <w:spacing w:after="0"/>
        <w:ind w:left="567" w:hanging="567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A készítmény hatóanyaga </w:t>
      </w:r>
      <w:r w:rsidR="00DF019C">
        <w:rPr>
          <w:szCs w:val="22"/>
          <w:lang w:val="hu-HU"/>
        </w:rPr>
        <w:t xml:space="preserve">a </w:t>
      </w:r>
      <w:proofErr w:type="spellStart"/>
      <w:r w:rsidR="00DF019C">
        <w:rPr>
          <w:szCs w:val="22"/>
          <w:lang w:val="hu-HU"/>
        </w:rPr>
        <w:t>g</w:t>
      </w:r>
      <w:r w:rsidR="00BF29F7">
        <w:rPr>
          <w:szCs w:val="22"/>
          <w:lang w:val="hu-HU"/>
        </w:rPr>
        <w:t>a</w:t>
      </w:r>
      <w:r w:rsidR="00DF019C">
        <w:rPr>
          <w:szCs w:val="22"/>
          <w:lang w:val="hu-HU"/>
        </w:rPr>
        <w:t>bapentin</w:t>
      </w:r>
      <w:proofErr w:type="spellEnd"/>
      <w:r w:rsidR="00DF019C">
        <w:rPr>
          <w:szCs w:val="22"/>
          <w:lang w:val="hu-HU"/>
        </w:rPr>
        <w:t xml:space="preserve">. </w:t>
      </w:r>
    </w:p>
    <w:p w14:paraId="640E72D9" w14:textId="521B6728" w:rsidR="00ED332D" w:rsidRPr="00995BBB" w:rsidRDefault="005B3D7E" w:rsidP="00FE5BF1">
      <w:pPr>
        <w:widowControl w:val="0"/>
        <w:suppressAutoHyphens/>
        <w:spacing w:after="0"/>
        <w:ind w:left="567"/>
        <w:rPr>
          <w:szCs w:val="22"/>
          <w:lang w:val="hu-HU"/>
        </w:rPr>
      </w:pPr>
      <w:r w:rsidRPr="00995BBB">
        <w:rPr>
          <w:szCs w:val="22"/>
          <w:lang w:val="hu-HU"/>
        </w:rPr>
        <w:t>300 mg</w:t>
      </w:r>
      <w:r w:rsidR="00ED332D" w:rsidRPr="00995BBB">
        <w:rPr>
          <w:szCs w:val="22"/>
          <w:lang w:val="hu-HU"/>
        </w:rPr>
        <w:t>,</w:t>
      </w:r>
      <w:r w:rsidRPr="00995BBB">
        <w:rPr>
          <w:szCs w:val="22"/>
          <w:lang w:val="hu-HU"/>
        </w:rPr>
        <w:t xml:space="preserve"> ill. 400 mg </w:t>
      </w:r>
      <w:proofErr w:type="spellStart"/>
      <w:r w:rsidRPr="00995BBB">
        <w:rPr>
          <w:szCs w:val="22"/>
          <w:lang w:val="hu-HU"/>
        </w:rPr>
        <w:t>gabapentin</w:t>
      </w:r>
      <w:r w:rsidR="00DF019C">
        <w:rPr>
          <w:szCs w:val="22"/>
          <w:lang w:val="hu-HU"/>
        </w:rPr>
        <w:t>t</w:t>
      </w:r>
      <w:proofErr w:type="spellEnd"/>
      <w:r w:rsidR="00DF019C">
        <w:rPr>
          <w:szCs w:val="22"/>
          <w:lang w:val="hu-HU"/>
        </w:rPr>
        <w:t xml:space="preserve"> tartalmaz</w:t>
      </w:r>
      <w:r w:rsidRPr="00995BBB">
        <w:rPr>
          <w:szCs w:val="22"/>
          <w:lang w:val="hu-HU"/>
        </w:rPr>
        <w:t xml:space="preserve"> kapszulánként.</w:t>
      </w:r>
    </w:p>
    <w:p w14:paraId="1958E346" w14:textId="77777777" w:rsidR="000B6AE4" w:rsidRPr="00995BBB" w:rsidRDefault="005B3D7E" w:rsidP="00EF2AA1">
      <w:pPr>
        <w:widowControl w:val="0"/>
        <w:numPr>
          <w:ilvl w:val="0"/>
          <w:numId w:val="13"/>
        </w:numPr>
        <w:tabs>
          <w:tab w:val="clear" w:pos="360"/>
        </w:tabs>
        <w:suppressAutoHyphens/>
        <w:spacing w:after="0"/>
        <w:ind w:left="567" w:hanging="567"/>
        <w:rPr>
          <w:szCs w:val="22"/>
          <w:lang w:val="hu-HU"/>
        </w:rPr>
      </w:pPr>
      <w:r w:rsidRPr="00995BBB">
        <w:rPr>
          <w:szCs w:val="22"/>
          <w:lang w:val="hu-HU"/>
        </w:rPr>
        <w:t xml:space="preserve">Egyéb összetevők: </w:t>
      </w:r>
    </w:p>
    <w:p w14:paraId="0213B240" w14:textId="77777777" w:rsidR="005B3D7E" w:rsidRPr="00995BBB" w:rsidRDefault="00490365" w:rsidP="00EF2AA1">
      <w:pPr>
        <w:widowControl w:val="0"/>
        <w:suppressAutoHyphens/>
        <w:spacing w:after="0"/>
        <w:ind w:left="567"/>
        <w:rPr>
          <w:szCs w:val="22"/>
          <w:lang w:val="hu-HU"/>
        </w:rPr>
      </w:pPr>
      <w:r w:rsidRPr="00995BBB">
        <w:rPr>
          <w:i/>
          <w:szCs w:val="22"/>
          <w:lang w:val="hu-HU"/>
        </w:rPr>
        <w:t>Kapszula</w:t>
      </w:r>
      <w:r w:rsidR="005940A9" w:rsidRPr="00995BBB">
        <w:rPr>
          <w:i/>
          <w:szCs w:val="22"/>
          <w:lang w:val="hu-HU"/>
        </w:rPr>
        <w:t>töltet</w:t>
      </w:r>
      <w:r w:rsidR="000B6AE4" w:rsidRPr="00995BBB">
        <w:rPr>
          <w:i/>
          <w:szCs w:val="22"/>
          <w:lang w:val="hu-HU"/>
        </w:rPr>
        <w:t>:</w:t>
      </w:r>
      <w:r w:rsidR="000B6AE4" w:rsidRPr="00995BBB">
        <w:rPr>
          <w:szCs w:val="22"/>
          <w:lang w:val="hu-HU"/>
        </w:rPr>
        <w:t xml:space="preserve"> </w:t>
      </w:r>
      <w:proofErr w:type="spellStart"/>
      <w:r w:rsidR="000B6AE4" w:rsidRPr="00995BBB">
        <w:rPr>
          <w:szCs w:val="22"/>
          <w:lang w:val="hu-HU"/>
        </w:rPr>
        <w:t>l</w:t>
      </w:r>
      <w:r w:rsidR="005B3D7E" w:rsidRPr="00995BBB">
        <w:rPr>
          <w:szCs w:val="22"/>
          <w:lang w:val="hu-HU"/>
        </w:rPr>
        <w:t>aktóz-monohidrát</w:t>
      </w:r>
      <w:proofErr w:type="spellEnd"/>
      <w:r w:rsidR="005B3D7E" w:rsidRPr="00995BBB">
        <w:rPr>
          <w:szCs w:val="22"/>
          <w:lang w:val="hu-HU"/>
        </w:rPr>
        <w:t>, hidegen duzzadó keményítő, talkum, magnézium-</w:t>
      </w:r>
      <w:proofErr w:type="spellStart"/>
      <w:r w:rsidR="005B3D7E" w:rsidRPr="00995BBB">
        <w:rPr>
          <w:szCs w:val="22"/>
          <w:lang w:val="hu-HU"/>
        </w:rPr>
        <w:t>sztearát</w:t>
      </w:r>
      <w:proofErr w:type="spellEnd"/>
      <w:r w:rsidR="005B3D7E" w:rsidRPr="00995BBB">
        <w:rPr>
          <w:szCs w:val="22"/>
          <w:lang w:val="hu-HU"/>
        </w:rPr>
        <w:t>.</w:t>
      </w:r>
    </w:p>
    <w:p w14:paraId="48A9EF1B" w14:textId="77777777" w:rsidR="005B3D7E" w:rsidRPr="00995BBB" w:rsidRDefault="005B3D7E" w:rsidP="00EF2AA1">
      <w:pPr>
        <w:widowControl w:val="0"/>
        <w:suppressAutoHyphens/>
        <w:spacing w:after="0"/>
        <w:ind w:left="567"/>
        <w:rPr>
          <w:szCs w:val="22"/>
          <w:lang w:val="hu-HU"/>
        </w:rPr>
      </w:pPr>
      <w:r w:rsidRPr="00995BBB">
        <w:rPr>
          <w:i/>
          <w:szCs w:val="22"/>
          <w:lang w:val="hu-HU"/>
        </w:rPr>
        <w:t>Kapszula</w:t>
      </w:r>
      <w:r w:rsidR="000B6AE4" w:rsidRPr="00995BBB">
        <w:rPr>
          <w:i/>
          <w:szCs w:val="22"/>
          <w:lang w:val="hu-HU"/>
        </w:rPr>
        <w:t>héj</w:t>
      </w:r>
      <w:r w:rsidRPr="00995BBB">
        <w:rPr>
          <w:i/>
          <w:szCs w:val="22"/>
          <w:lang w:val="hu-HU"/>
        </w:rPr>
        <w:t>:</w:t>
      </w:r>
      <w:r w:rsidRPr="00995BBB">
        <w:rPr>
          <w:szCs w:val="22"/>
          <w:lang w:val="hu-HU"/>
        </w:rPr>
        <w:t xml:space="preserve"> vörös vas-oxid (E172), sárga vas-oxid (E172), titán-dioxid (E171), zselatin.</w:t>
      </w:r>
    </w:p>
    <w:p w14:paraId="3A46BEF2" w14:textId="77777777" w:rsidR="005B3D7E" w:rsidRPr="00995BBB" w:rsidRDefault="005B3D7E" w:rsidP="00EF2AA1">
      <w:pPr>
        <w:widowControl w:val="0"/>
        <w:suppressAutoHyphens/>
        <w:spacing w:after="0"/>
        <w:rPr>
          <w:bCs/>
          <w:szCs w:val="22"/>
          <w:lang w:val="hu-HU"/>
        </w:rPr>
      </w:pPr>
    </w:p>
    <w:p w14:paraId="4718161E" w14:textId="77777777" w:rsidR="005B3D7E" w:rsidRPr="00995BBB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b/>
          <w:bCs/>
          <w:szCs w:val="22"/>
          <w:lang w:val="hu-HU"/>
        </w:rPr>
        <w:t xml:space="preserve">Milyen a </w:t>
      </w:r>
      <w:proofErr w:type="spellStart"/>
      <w:r w:rsidR="00890FBB" w:rsidRPr="00995BBB">
        <w:rPr>
          <w:b/>
          <w:bCs/>
          <w:szCs w:val="22"/>
          <w:lang w:val="hu-HU"/>
        </w:rPr>
        <w:t>Gordius</w:t>
      </w:r>
      <w:proofErr w:type="spellEnd"/>
      <w:r w:rsidR="00890FBB" w:rsidRPr="00995BBB">
        <w:rPr>
          <w:b/>
          <w:bCs/>
          <w:szCs w:val="22"/>
          <w:lang w:val="hu-HU"/>
        </w:rPr>
        <w:t xml:space="preserve"> kemény kapszula </w:t>
      </w:r>
      <w:r w:rsidRPr="00995BBB">
        <w:rPr>
          <w:b/>
          <w:bCs/>
          <w:szCs w:val="22"/>
          <w:lang w:val="hu-HU"/>
        </w:rPr>
        <w:t>külleme és mit tartalmaz a csomagolás?</w:t>
      </w:r>
    </w:p>
    <w:p w14:paraId="061DD450" w14:textId="77777777" w:rsidR="000B6AE4" w:rsidRDefault="00A51603" w:rsidP="00EF2AA1">
      <w:pPr>
        <w:widowControl w:val="0"/>
        <w:suppressAutoHyphens/>
        <w:autoSpaceDE w:val="0"/>
        <w:autoSpaceDN w:val="0"/>
        <w:adjustRightInd w:val="0"/>
        <w:spacing w:after="0"/>
        <w:rPr>
          <w:szCs w:val="22"/>
          <w:lang w:val="hu-HU"/>
        </w:rPr>
      </w:pPr>
      <w:proofErr w:type="spellStart"/>
      <w:r w:rsidRPr="00D2423A">
        <w:rPr>
          <w:i/>
          <w:szCs w:val="22"/>
          <w:lang w:val="hu-HU"/>
        </w:rPr>
        <w:t>Gordius</w:t>
      </w:r>
      <w:proofErr w:type="spellEnd"/>
      <w:r w:rsidRPr="00D2423A">
        <w:rPr>
          <w:i/>
          <w:szCs w:val="22"/>
          <w:lang w:val="hu-HU"/>
        </w:rPr>
        <w:t xml:space="preserve"> </w:t>
      </w:r>
      <w:r w:rsidR="000B6AE4" w:rsidRPr="00D2423A">
        <w:rPr>
          <w:i/>
          <w:szCs w:val="22"/>
          <w:lang w:val="hu-HU"/>
        </w:rPr>
        <w:t>300 mg kemény kapszula</w:t>
      </w:r>
      <w:r w:rsidR="000B6AE4" w:rsidRPr="00995BBB">
        <w:rPr>
          <w:i/>
          <w:szCs w:val="22"/>
          <w:lang w:val="hu-HU"/>
        </w:rPr>
        <w:t>:</w:t>
      </w:r>
      <w:r w:rsidR="000B6AE4" w:rsidRPr="00995BBB">
        <w:rPr>
          <w:szCs w:val="22"/>
          <w:lang w:val="hu-HU"/>
        </w:rPr>
        <w:t xml:space="preserve"> 1-es méretű, felső részén téglavörös, alsó részén sárga kemény zselatin kapszula, ami kb. 399 mg fehér vagy csaknem fehér, szemcsés port tartalmaz.</w:t>
      </w:r>
    </w:p>
    <w:p w14:paraId="214EB0DB" w14:textId="77777777" w:rsidR="00F902BB" w:rsidRPr="00995BBB" w:rsidRDefault="00F902BB" w:rsidP="00EF2AA1">
      <w:pPr>
        <w:widowControl w:val="0"/>
        <w:suppressAutoHyphens/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4166B178" w14:textId="77777777" w:rsidR="000B6AE4" w:rsidRPr="00995BBB" w:rsidRDefault="00A51603" w:rsidP="00EF2AA1">
      <w:pPr>
        <w:widowControl w:val="0"/>
        <w:suppressAutoHyphens/>
        <w:autoSpaceDE w:val="0"/>
        <w:autoSpaceDN w:val="0"/>
        <w:adjustRightInd w:val="0"/>
        <w:spacing w:after="0"/>
        <w:rPr>
          <w:szCs w:val="22"/>
          <w:lang w:val="hu-HU"/>
        </w:rPr>
      </w:pPr>
      <w:proofErr w:type="spellStart"/>
      <w:r w:rsidRPr="00D2423A">
        <w:rPr>
          <w:i/>
          <w:szCs w:val="22"/>
          <w:lang w:val="hu-HU"/>
        </w:rPr>
        <w:t>Gordius</w:t>
      </w:r>
      <w:proofErr w:type="spellEnd"/>
      <w:r w:rsidRPr="00D2423A">
        <w:rPr>
          <w:i/>
          <w:szCs w:val="22"/>
          <w:lang w:val="hu-HU"/>
        </w:rPr>
        <w:t xml:space="preserve"> </w:t>
      </w:r>
      <w:r w:rsidR="000B6AE4" w:rsidRPr="00D2423A">
        <w:rPr>
          <w:i/>
          <w:szCs w:val="22"/>
          <w:lang w:val="hu-HU"/>
        </w:rPr>
        <w:t>400 mg kemény kapszula</w:t>
      </w:r>
      <w:r w:rsidR="000B6AE4" w:rsidRPr="00F902BB">
        <w:rPr>
          <w:i/>
          <w:szCs w:val="22"/>
          <w:lang w:val="hu-HU"/>
        </w:rPr>
        <w:t>:</w:t>
      </w:r>
      <w:r w:rsidR="000B6AE4" w:rsidRPr="00995BBB">
        <w:rPr>
          <w:szCs w:val="22"/>
          <w:lang w:val="hu-HU"/>
        </w:rPr>
        <w:t xml:space="preserve"> 0-ás méretű, felső részén téglavörös, alsó részén narancsszínű kemény zselatin kapszula, ami kb. 532 mg fehér vagy csaknem fehér, szemcsés port tartalmaz.</w:t>
      </w:r>
    </w:p>
    <w:p w14:paraId="1BB3201A" w14:textId="77777777" w:rsidR="005B3D7E" w:rsidRPr="00995BBB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41E355FE" w14:textId="77777777" w:rsidR="005B3D7E" w:rsidRPr="00995BBB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50 db vagy 100 db kapszula színtelen, átlátszó PVC/PV</w:t>
      </w:r>
      <w:r w:rsidR="00DD26E3" w:rsidRPr="00995BBB">
        <w:rPr>
          <w:szCs w:val="22"/>
          <w:lang w:val="hu-HU"/>
        </w:rPr>
        <w:t>D</w:t>
      </w:r>
      <w:r w:rsidRPr="00995BBB">
        <w:rPr>
          <w:szCs w:val="22"/>
          <w:lang w:val="hu-HU"/>
        </w:rPr>
        <w:t>C/</w:t>
      </w:r>
      <w:proofErr w:type="spellStart"/>
      <w:r w:rsidRPr="00995BBB">
        <w:rPr>
          <w:szCs w:val="22"/>
          <w:lang w:val="hu-HU"/>
        </w:rPr>
        <w:t>Al</w:t>
      </w:r>
      <w:proofErr w:type="spellEnd"/>
      <w:r w:rsidRPr="00995BBB">
        <w:rPr>
          <w:szCs w:val="22"/>
          <w:lang w:val="hu-HU"/>
        </w:rPr>
        <w:t xml:space="preserve"> </w:t>
      </w:r>
      <w:r w:rsidR="00890FBB" w:rsidRPr="00995BBB">
        <w:rPr>
          <w:szCs w:val="22"/>
          <w:lang w:val="hu-HU"/>
        </w:rPr>
        <w:t xml:space="preserve">buborékcsomagolásban </w:t>
      </w:r>
      <w:r w:rsidRPr="00995BBB">
        <w:rPr>
          <w:szCs w:val="22"/>
          <w:lang w:val="hu-HU"/>
        </w:rPr>
        <w:t>és dobozban.</w:t>
      </w:r>
    </w:p>
    <w:p w14:paraId="4966D53A" w14:textId="77777777" w:rsidR="000B6AE4" w:rsidRPr="00995BBB" w:rsidRDefault="000B6AE4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Nem feltétlenül mindegyik kiszerelés kerül kereskedelmi forgalomba.</w:t>
      </w:r>
    </w:p>
    <w:p w14:paraId="090EF7C0" w14:textId="77777777" w:rsidR="005B3D7E" w:rsidRPr="00995BBB" w:rsidRDefault="005B3D7E" w:rsidP="00EF2AA1">
      <w:pPr>
        <w:widowControl w:val="0"/>
        <w:suppressAutoHyphens/>
        <w:spacing w:after="0"/>
        <w:ind w:right="-2"/>
        <w:rPr>
          <w:bCs/>
          <w:szCs w:val="22"/>
          <w:lang w:val="hu-HU"/>
        </w:rPr>
      </w:pPr>
    </w:p>
    <w:p w14:paraId="1E4346E3" w14:textId="77777777" w:rsidR="005B3D7E" w:rsidRPr="00995BBB" w:rsidRDefault="005B3D7E" w:rsidP="00EF2AA1">
      <w:pPr>
        <w:widowControl w:val="0"/>
        <w:suppressAutoHyphens/>
        <w:spacing w:after="0"/>
        <w:ind w:right="-2"/>
        <w:rPr>
          <w:b/>
          <w:bCs/>
          <w:szCs w:val="22"/>
          <w:lang w:val="hu-HU"/>
        </w:rPr>
      </w:pPr>
      <w:r w:rsidRPr="00995BBB">
        <w:rPr>
          <w:b/>
          <w:bCs/>
          <w:szCs w:val="22"/>
          <w:lang w:val="hu-HU"/>
        </w:rPr>
        <w:t xml:space="preserve">A forgalomba hozatali </w:t>
      </w:r>
      <w:r w:rsidR="003D0F95" w:rsidRPr="00995BBB">
        <w:rPr>
          <w:b/>
          <w:bCs/>
          <w:szCs w:val="22"/>
          <w:lang w:val="hu-HU"/>
        </w:rPr>
        <w:t>engedély jogosultja és a gyártó</w:t>
      </w:r>
    </w:p>
    <w:p w14:paraId="1603268B" w14:textId="77777777" w:rsidR="005B3D7E" w:rsidRPr="00995BBB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Richter Gedeon Nyrt.</w:t>
      </w:r>
    </w:p>
    <w:p w14:paraId="131EB2DF" w14:textId="77777777" w:rsidR="00C808C6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H-1103 Budapest</w:t>
      </w:r>
    </w:p>
    <w:p w14:paraId="11EA5F31" w14:textId="539CA6D9" w:rsidR="005B3D7E" w:rsidRPr="00995BBB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Gyömrői út 19-21.</w:t>
      </w:r>
    </w:p>
    <w:p w14:paraId="67529338" w14:textId="77777777" w:rsidR="005B3D7E" w:rsidRPr="00995BBB" w:rsidRDefault="005B3D7E" w:rsidP="00EF2AA1">
      <w:pPr>
        <w:widowControl w:val="0"/>
        <w:suppressAutoHyphens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Magyarország</w:t>
      </w:r>
      <w:bookmarkStart w:id="0" w:name="_GoBack"/>
      <w:bookmarkEnd w:id="0"/>
    </w:p>
    <w:p w14:paraId="65E6C2ED" w14:textId="77777777" w:rsidR="00890FBB" w:rsidRPr="00995BBB" w:rsidRDefault="00890FBB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60D0FA67" w14:textId="77777777" w:rsidR="00DD26E3" w:rsidRPr="00995BBB" w:rsidRDefault="00DD26E3" w:rsidP="00EF2AA1">
      <w:pPr>
        <w:widowControl w:val="0"/>
        <w:tabs>
          <w:tab w:val="left" w:pos="567"/>
        </w:tabs>
        <w:suppressAutoHyphens/>
        <w:spacing w:after="0"/>
        <w:rPr>
          <w:b/>
          <w:szCs w:val="22"/>
          <w:lang w:val="hu-HU"/>
        </w:rPr>
      </w:pPr>
      <w:r w:rsidRPr="00995BBB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4C23285E" w14:textId="5E3607BD" w:rsidR="00DD26E3" w:rsidRPr="00995BBB" w:rsidRDefault="00180193" w:rsidP="00EF2AA1">
      <w:pPr>
        <w:widowControl w:val="0"/>
        <w:numPr>
          <w:ilvl w:val="12"/>
          <w:numId w:val="0"/>
        </w:numPr>
        <w:suppressAutoHyphens/>
        <w:spacing w:after="0"/>
        <w:ind w:left="1985" w:right="-2" w:hanging="1985"/>
        <w:rPr>
          <w:szCs w:val="22"/>
          <w:lang w:val="hu-HU"/>
        </w:rPr>
      </w:pPr>
      <w:r w:rsidRPr="00995BBB">
        <w:rPr>
          <w:szCs w:val="22"/>
          <w:lang w:val="hu-HU"/>
        </w:rPr>
        <w:t>Cseh Köztársaság</w:t>
      </w:r>
      <w:r w:rsidR="00DD26E3" w:rsidRPr="00995BBB">
        <w:rPr>
          <w:szCs w:val="22"/>
          <w:lang w:val="hu-HU"/>
        </w:rPr>
        <w:t xml:space="preserve">: </w:t>
      </w:r>
      <w:r w:rsidR="00890FBB" w:rsidRPr="00995BBB">
        <w:rPr>
          <w:szCs w:val="22"/>
          <w:lang w:val="hu-HU"/>
        </w:rPr>
        <w:tab/>
      </w:r>
      <w:proofErr w:type="spellStart"/>
      <w:r w:rsidR="00DD26E3" w:rsidRPr="00995BBB">
        <w:rPr>
          <w:szCs w:val="22"/>
          <w:lang w:val="hu-HU"/>
        </w:rPr>
        <w:t>Gordius</w:t>
      </w:r>
      <w:proofErr w:type="spellEnd"/>
      <w:r w:rsidR="00DD26E3" w:rsidRPr="00995BBB">
        <w:rPr>
          <w:szCs w:val="22"/>
          <w:lang w:val="hu-HU"/>
        </w:rPr>
        <w:t xml:space="preserve"> 300</w:t>
      </w:r>
      <w:r w:rsidR="00C808C6">
        <w:rPr>
          <w:szCs w:val="22"/>
          <w:lang w:val="hu-HU"/>
        </w:rPr>
        <w:t> </w:t>
      </w:r>
      <w:r w:rsidR="00DD26E3" w:rsidRPr="00995BBB">
        <w:rPr>
          <w:szCs w:val="22"/>
          <w:lang w:val="hu-HU"/>
        </w:rPr>
        <w:t>mg/400</w:t>
      </w:r>
      <w:r w:rsidR="00C808C6">
        <w:rPr>
          <w:szCs w:val="22"/>
          <w:lang w:val="hu-HU"/>
        </w:rPr>
        <w:t> </w:t>
      </w:r>
      <w:r w:rsidR="00DD26E3" w:rsidRPr="00995BBB">
        <w:rPr>
          <w:szCs w:val="22"/>
          <w:lang w:val="hu-HU"/>
        </w:rPr>
        <w:t xml:space="preserve">mg </w:t>
      </w:r>
      <w:proofErr w:type="spellStart"/>
      <w:r w:rsidR="00DD26E3" w:rsidRPr="00995BBB">
        <w:rPr>
          <w:szCs w:val="22"/>
          <w:lang w:val="hu-HU"/>
        </w:rPr>
        <w:t>tvrdá</w:t>
      </w:r>
      <w:proofErr w:type="spellEnd"/>
      <w:r w:rsidR="00DD26E3" w:rsidRPr="00995BBB">
        <w:rPr>
          <w:szCs w:val="22"/>
          <w:lang w:val="hu-HU"/>
        </w:rPr>
        <w:t xml:space="preserve"> </w:t>
      </w:r>
      <w:proofErr w:type="spellStart"/>
      <w:r w:rsidR="00DD26E3" w:rsidRPr="00995BBB">
        <w:rPr>
          <w:szCs w:val="22"/>
          <w:lang w:val="hu-HU"/>
        </w:rPr>
        <w:t>tobolka</w:t>
      </w:r>
      <w:proofErr w:type="spellEnd"/>
    </w:p>
    <w:p w14:paraId="7BD08E03" w14:textId="2E160E6D" w:rsidR="00DD26E3" w:rsidRPr="00995BBB" w:rsidRDefault="00180193" w:rsidP="00EF2AA1">
      <w:pPr>
        <w:widowControl w:val="0"/>
        <w:numPr>
          <w:ilvl w:val="12"/>
          <w:numId w:val="0"/>
        </w:numPr>
        <w:suppressAutoHyphens/>
        <w:spacing w:after="0"/>
        <w:ind w:left="1985" w:right="-2" w:hanging="1985"/>
        <w:rPr>
          <w:szCs w:val="22"/>
          <w:lang w:val="hu-HU"/>
        </w:rPr>
      </w:pPr>
      <w:r w:rsidRPr="00995BBB">
        <w:rPr>
          <w:szCs w:val="22"/>
          <w:lang w:val="hu-HU"/>
        </w:rPr>
        <w:t>Magyarország</w:t>
      </w:r>
      <w:r w:rsidR="00DD26E3" w:rsidRPr="00995BBB">
        <w:rPr>
          <w:szCs w:val="22"/>
          <w:lang w:val="hu-HU"/>
        </w:rPr>
        <w:t xml:space="preserve">: </w:t>
      </w:r>
      <w:r w:rsidR="00890FBB" w:rsidRPr="00995BBB">
        <w:rPr>
          <w:szCs w:val="22"/>
          <w:lang w:val="hu-HU"/>
        </w:rPr>
        <w:tab/>
      </w:r>
      <w:proofErr w:type="spellStart"/>
      <w:r w:rsidR="00DD26E3" w:rsidRPr="00995BBB">
        <w:rPr>
          <w:szCs w:val="22"/>
          <w:lang w:val="hu-HU"/>
        </w:rPr>
        <w:t>Gordius</w:t>
      </w:r>
      <w:proofErr w:type="spellEnd"/>
      <w:r w:rsidR="00DD26E3" w:rsidRPr="00995BBB">
        <w:rPr>
          <w:szCs w:val="22"/>
          <w:lang w:val="hu-HU"/>
        </w:rPr>
        <w:t xml:space="preserve"> 300</w:t>
      </w:r>
      <w:r w:rsidR="00C808C6">
        <w:rPr>
          <w:szCs w:val="22"/>
          <w:lang w:val="hu-HU"/>
        </w:rPr>
        <w:t> </w:t>
      </w:r>
      <w:r w:rsidR="00DD26E3" w:rsidRPr="00995BBB">
        <w:rPr>
          <w:szCs w:val="22"/>
          <w:lang w:val="hu-HU"/>
        </w:rPr>
        <w:t>mg/400</w:t>
      </w:r>
      <w:r w:rsidR="00C808C6">
        <w:rPr>
          <w:szCs w:val="22"/>
          <w:lang w:val="hu-HU"/>
        </w:rPr>
        <w:t> </w:t>
      </w:r>
      <w:r w:rsidR="00DD26E3" w:rsidRPr="00995BBB">
        <w:rPr>
          <w:szCs w:val="22"/>
          <w:lang w:val="hu-HU"/>
        </w:rPr>
        <w:t>mg kemény kapszula</w:t>
      </w:r>
    </w:p>
    <w:p w14:paraId="0AE51090" w14:textId="77777777" w:rsidR="00890FBB" w:rsidRPr="00995BBB" w:rsidRDefault="00890FBB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2A285728" w14:textId="77777777" w:rsidR="00890FBB" w:rsidRPr="00995BBB" w:rsidRDefault="00890FBB" w:rsidP="00EF2AA1">
      <w:pPr>
        <w:widowControl w:val="0"/>
        <w:suppressAutoHyphens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OGYI-T-9069/03-04</w:t>
      </w:r>
      <w:r w:rsidR="002165DA" w:rsidRPr="00995BBB">
        <w:rPr>
          <w:szCs w:val="22"/>
          <w:lang w:val="hu-HU"/>
        </w:rPr>
        <w:t xml:space="preserve"> </w:t>
      </w:r>
      <w:r w:rsidRPr="00995BBB">
        <w:rPr>
          <w:szCs w:val="22"/>
          <w:lang w:val="hu-HU"/>
        </w:rPr>
        <w:tab/>
        <w:t xml:space="preserve">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300 mg kapszula (50</w:t>
      </w:r>
      <w:r w:rsidR="009356FB" w:rsidRPr="00995BBB">
        <w:rPr>
          <w:szCs w:val="22"/>
          <w:lang w:val="hu-HU"/>
        </w:rPr>
        <w:t>×</w:t>
      </w:r>
      <w:r w:rsidRPr="00995BBB">
        <w:rPr>
          <w:szCs w:val="22"/>
          <w:lang w:val="hu-HU"/>
        </w:rPr>
        <w:t>, 100</w:t>
      </w:r>
      <w:r w:rsidR="009356FB" w:rsidRPr="00995BBB">
        <w:rPr>
          <w:szCs w:val="22"/>
          <w:lang w:val="hu-HU"/>
        </w:rPr>
        <w:t>×</w:t>
      </w:r>
      <w:r w:rsidRPr="00995BBB">
        <w:rPr>
          <w:szCs w:val="22"/>
          <w:lang w:val="hu-HU"/>
        </w:rPr>
        <w:t>)</w:t>
      </w:r>
    </w:p>
    <w:p w14:paraId="68A465BB" w14:textId="77777777" w:rsidR="00890FBB" w:rsidRPr="00995BBB" w:rsidRDefault="00890FBB" w:rsidP="00EF2AA1">
      <w:pPr>
        <w:widowControl w:val="0"/>
        <w:suppressAutoHyphens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995BBB">
        <w:rPr>
          <w:szCs w:val="22"/>
          <w:lang w:val="hu-HU"/>
        </w:rPr>
        <w:t>OGYI-T-9069/05-06</w:t>
      </w:r>
      <w:r w:rsidR="002165DA" w:rsidRPr="00995BBB">
        <w:rPr>
          <w:szCs w:val="22"/>
          <w:lang w:val="hu-HU"/>
        </w:rPr>
        <w:t xml:space="preserve"> </w:t>
      </w:r>
      <w:r w:rsidRPr="00995BBB">
        <w:rPr>
          <w:szCs w:val="22"/>
          <w:lang w:val="hu-HU"/>
        </w:rPr>
        <w:tab/>
        <w:t xml:space="preserve"> </w:t>
      </w:r>
      <w:proofErr w:type="spellStart"/>
      <w:r w:rsidRPr="00995BBB">
        <w:rPr>
          <w:szCs w:val="22"/>
          <w:lang w:val="hu-HU"/>
        </w:rPr>
        <w:t>Gordius</w:t>
      </w:r>
      <w:proofErr w:type="spellEnd"/>
      <w:r w:rsidRPr="00995BBB">
        <w:rPr>
          <w:szCs w:val="22"/>
          <w:lang w:val="hu-HU"/>
        </w:rPr>
        <w:t xml:space="preserve"> 400 mg kapszula (50</w:t>
      </w:r>
      <w:r w:rsidR="009356FB" w:rsidRPr="00995BBB">
        <w:rPr>
          <w:szCs w:val="22"/>
          <w:lang w:val="hu-HU"/>
        </w:rPr>
        <w:t>×</w:t>
      </w:r>
      <w:r w:rsidRPr="00995BBB">
        <w:rPr>
          <w:szCs w:val="22"/>
          <w:lang w:val="hu-HU"/>
        </w:rPr>
        <w:t>, 100</w:t>
      </w:r>
      <w:r w:rsidR="009356FB" w:rsidRPr="00995BBB">
        <w:rPr>
          <w:szCs w:val="22"/>
          <w:lang w:val="hu-HU"/>
        </w:rPr>
        <w:t>×</w:t>
      </w:r>
      <w:r w:rsidRPr="00995BBB">
        <w:rPr>
          <w:szCs w:val="22"/>
          <w:lang w:val="hu-HU"/>
        </w:rPr>
        <w:t>)</w:t>
      </w:r>
    </w:p>
    <w:p w14:paraId="05DFACBA" w14:textId="77777777" w:rsidR="00DD26E3" w:rsidRPr="00995BBB" w:rsidRDefault="00DD26E3" w:rsidP="00EF2AA1">
      <w:pPr>
        <w:widowControl w:val="0"/>
        <w:suppressAutoHyphens/>
        <w:spacing w:after="0"/>
        <w:rPr>
          <w:szCs w:val="22"/>
          <w:lang w:val="hu-HU"/>
        </w:rPr>
      </w:pPr>
    </w:p>
    <w:p w14:paraId="70F1FD5C" w14:textId="7844596E" w:rsidR="00CC5A88" w:rsidRPr="00CB5C9E" w:rsidRDefault="005B3D7E" w:rsidP="00EF2AA1">
      <w:pPr>
        <w:widowControl w:val="0"/>
        <w:suppressAutoHyphens/>
        <w:spacing w:after="0"/>
        <w:ind w:right="-2"/>
        <w:rPr>
          <w:szCs w:val="22"/>
          <w:lang w:val="hu-HU"/>
        </w:rPr>
      </w:pPr>
      <w:r w:rsidRPr="00995BBB">
        <w:rPr>
          <w:b/>
          <w:szCs w:val="22"/>
          <w:lang w:val="hu-HU"/>
        </w:rPr>
        <w:t xml:space="preserve">A betegtájékoztató </w:t>
      </w:r>
      <w:r w:rsidR="009968BA" w:rsidRPr="00995BBB">
        <w:rPr>
          <w:b/>
          <w:szCs w:val="22"/>
          <w:lang w:val="hu-HU"/>
        </w:rPr>
        <w:t>legutóbbi felülvizsgálatának</w:t>
      </w:r>
      <w:r w:rsidRPr="00995BBB">
        <w:rPr>
          <w:b/>
          <w:szCs w:val="22"/>
          <w:lang w:val="hu-HU"/>
        </w:rPr>
        <w:t xml:space="preserve"> dátuma:</w:t>
      </w:r>
      <w:r w:rsidR="007D3152" w:rsidRPr="00995BBB">
        <w:rPr>
          <w:b/>
          <w:szCs w:val="22"/>
          <w:lang w:val="hu-HU"/>
        </w:rPr>
        <w:t xml:space="preserve"> </w:t>
      </w:r>
      <w:r w:rsidR="006E57F9">
        <w:rPr>
          <w:b/>
          <w:szCs w:val="22"/>
          <w:lang w:val="hu-HU"/>
        </w:rPr>
        <w:t>2026. július</w:t>
      </w:r>
    </w:p>
    <w:sectPr w:rsidR="00CC5A88" w:rsidRPr="00CB5C9E" w:rsidSect="00015A2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23C20" w14:textId="77777777" w:rsidR="004208B4" w:rsidRDefault="004208B4">
      <w:r>
        <w:separator/>
      </w:r>
    </w:p>
  </w:endnote>
  <w:endnote w:type="continuationSeparator" w:id="0">
    <w:p w14:paraId="7E0BB943" w14:textId="77777777" w:rsidR="004208B4" w:rsidRDefault="00420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850B4" w14:textId="77777777" w:rsidR="00135DB2" w:rsidRDefault="00135DB2" w:rsidP="001E2BE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BECF85B" w14:textId="77777777" w:rsidR="00135DB2" w:rsidRDefault="00135DB2" w:rsidP="005B3D7E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B2A5E" w14:textId="77777777" w:rsidR="00135DB2" w:rsidRPr="00252AD7" w:rsidRDefault="00135DB2" w:rsidP="001E2BE4">
    <w:pPr>
      <w:pStyle w:val="llb"/>
      <w:tabs>
        <w:tab w:val="clear" w:pos="4320"/>
        <w:tab w:val="clear" w:pos="8640"/>
        <w:tab w:val="right" w:pos="9356"/>
      </w:tabs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E856E" w14:textId="77777777" w:rsidR="00EA1340" w:rsidRPr="00EA1340" w:rsidRDefault="00EA1340" w:rsidP="00EA1340">
    <w:pPr>
      <w:pStyle w:val="llb"/>
      <w:spacing w:after="0"/>
      <w:ind w:right="357"/>
      <w:rPr>
        <w:sz w:val="18"/>
        <w:szCs w:val="18"/>
        <w:lang w:val="hu-HU"/>
      </w:rPr>
    </w:pPr>
    <w:r w:rsidRPr="00EA1340">
      <w:rPr>
        <w:sz w:val="18"/>
        <w:szCs w:val="18"/>
        <w:lang w:val="hu-HU"/>
      </w:rPr>
      <w:t>NNGYK/ETGY/12512/2026</w:t>
    </w:r>
  </w:p>
  <w:p w14:paraId="654EFDD7" w14:textId="78819CAE" w:rsidR="004E7FF1" w:rsidRPr="00A8565C" w:rsidRDefault="00EA1340" w:rsidP="00EA1340">
    <w:pPr>
      <w:pStyle w:val="llb"/>
      <w:spacing w:after="0"/>
      <w:ind w:right="357"/>
      <w:rPr>
        <w:sz w:val="18"/>
        <w:szCs w:val="18"/>
        <w:lang w:val="hu-HU"/>
      </w:rPr>
    </w:pPr>
    <w:r w:rsidRPr="00EA1340">
      <w:rPr>
        <w:sz w:val="18"/>
        <w:szCs w:val="18"/>
        <w:lang w:val="hu-HU"/>
      </w:rPr>
      <w:t>NNGYK/ETGY/12513/2026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492B2" w14:textId="77777777" w:rsidR="004208B4" w:rsidRDefault="004208B4">
      <w:r>
        <w:separator/>
      </w:r>
    </w:p>
  </w:footnote>
  <w:footnote w:type="continuationSeparator" w:id="0">
    <w:p w14:paraId="165A5B86" w14:textId="77777777" w:rsidR="004208B4" w:rsidRDefault="00420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B2A39E" w14:textId="77777777" w:rsidR="00135DB2" w:rsidRDefault="00135DB2" w:rsidP="00FB45F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93BC727" w14:textId="77777777" w:rsidR="00135DB2" w:rsidRDefault="00135DB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3EC94" w14:textId="16F6E024" w:rsidR="00FB45F3" w:rsidRPr="00252AD7" w:rsidRDefault="00BE11D4" w:rsidP="00252AD7">
    <w:pPr>
      <w:pStyle w:val="lfej"/>
      <w:jc w:val="center"/>
      <w:rPr>
        <w:sz w:val="18"/>
        <w:szCs w:val="18"/>
      </w:rPr>
    </w:pPr>
    <w:r w:rsidRPr="00252AD7">
      <w:rPr>
        <w:sz w:val="18"/>
        <w:szCs w:val="18"/>
      </w:rPr>
      <w:fldChar w:fldCharType="begin"/>
    </w:r>
    <w:r w:rsidRPr="00252AD7">
      <w:rPr>
        <w:sz w:val="18"/>
        <w:szCs w:val="18"/>
      </w:rPr>
      <w:instrText xml:space="preserve"> PAGE   \* MERGEFORMAT </w:instrText>
    </w:r>
    <w:r w:rsidRPr="00252AD7">
      <w:rPr>
        <w:sz w:val="18"/>
        <w:szCs w:val="18"/>
      </w:rPr>
      <w:fldChar w:fldCharType="separate"/>
    </w:r>
    <w:r w:rsidR="0069761B">
      <w:rPr>
        <w:sz w:val="18"/>
        <w:szCs w:val="18"/>
      </w:rPr>
      <w:t>7</w:t>
    </w:r>
    <w:r w:rsidRPr="00252AD7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3CCEB" w14:textId="77777777" w:rsidR="001E2BE4" w:rsidRPr="00252AD7" w:rsidRDefault="001E2BE4" w:rsidP="001E2BE4">
    <w:pPr>
      <w:tabs>
        <w:tab w:val="center" w:pos="1843"/>
        <w:tab w:val="left" w:pos="7088"/>
      </w:tabs>
      <w:spacing w:line="100" w:lineRule="atLeast"/>
      <w:rPr>
        <w:bCs/>
        <w:sz w:val="18"/>
        <w:szCs w:val="18"/>
        <w:lang w:val="hu-H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502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142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142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42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2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42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42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142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142"/>
        </w:tabs>
      </w:pPr>
      <w:rPr>
        <w:rFonts w:ascii="StarSymbol" w:hAnsi="StarSymbol"/>
        <w:sz w:val="18"/>
      </w:rPr>
    </w:lvl>
  </w:abstractNum>
  <w:abstractNum w:abstractNumId="5" w15:restartNumberingAfterBreak="0">
    <w:nsid w:val="01960B4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9604DCC"/>
    <w:multiLevelType w:val="hybridMultilevel"/>
    <w:tmpl w:val="B82CE8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C4524"/>
    <w:multiLevelType w:val="hybridMultilevel"/>
    <w:tmpl w:val="7878012C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F5B05"/>
    <w:multiLevelType w:val="hybridMultilevel"/>
    <w:tmpl w:val="1892F3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9209BC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2DA95A1F"/>
    <w:multiLevelType w:val="hybridMultilevel"/>
    <w:tmpl w:val="65144576"/>
    <w:lvl w:ilvl="0" w:tplc="3D4840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4A108D"/>
    <w:multiLevelType w:val="hybridMultilevel"/>
    <w:tmpl w:val="2924A696"/>
    <w:lvl w:ilvl="0" w:tplc="8C68EC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16B8C"/>
    <w:multiLevelType w:val="hybridMultilevel"/>
    <w:tmpl w:val="62B06A82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A5876A9"/>
    <w:multiLevelType w:val="hybridMultilevel"/>
    <w:tmpl w:val="B0288FFA"/>
    <w:lvl w:ilvl="0" w:tplc="EB28E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EBF66CB"/>
    <w:multiLevelType w:val="hybridMultilevel"/>
    <w:tmpl w:val="6F28C80E"/>
    <w:lvl w:ilvl="0" w:tplc="8C68ECC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F51C2"/>
    <w:multiLevelType w:val="hybridMultilevel"/>
    <w:tmpl w:val="EEFE440E"/>
    <w:lvl w:ilvl="0" w:tplc="675A7BE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D63342"/>
    <w:multiLevelType w:val="hybridMultilevel"/>
    <w:tmpl w:val="3F82EAE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0E0D34"/>
    <w:multiLevelType w:val="hybridMultilevel"/>
    <w:tmpl w:val="5F9AFD26"/>
    <w:lvl w:ilvl="0" w:tplc="5C688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530AE3"/>
    <w:multiLevelType w:val="hybridMultilevel"/>
    <w:tmpl w:val="8B70B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507E55"/>
    <w:multiLevelType w:val="hybridMultilevel"/>
    <w:tmpl w:val="C08E8190"/>
    <w:lvl w:ilvl="0" w:tplc="28721E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C13E81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1" w15:restartNumberingAfterBreak="0">
    <w:nsid w:val="553B71AB"/>
    <w:multiLevelType w:val="hybridMultilevel"/>
    <w:tmpl w:val="E8B29CA4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D10551"/>
    <w:multiLevelType w:val="hybridMultilevel"/>
    <w:tmpl w:val="61D2392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A021E5E"/>
    <w:multiLevelType w:val="hybridMultilevel"/>
    <w:tmpl w:val="4724C4A2"/>
    <w:lvl w:ilvl="0" w:tplc="DD4A1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102D35"/>
    <w:multiLevelType w:val="hybridMultilevel"/>
    <w:tmpl w:val="0B52AC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9A0DF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897341"/>
    <w:multiLevelType w:val="hybridMultilevel"/>
    <w:tmpl w:val="49A486F0"/>
    <w:lvl w:ilvl="0" w:tplc="18AA8B1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D47F9B"/>
    <w:multiLevelType w:val="hybridMultilevel"/>
    <w:tmpl w:val="67F47316"/>
    <w:lvl w:ilvl="0" w:tplc="040E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20"/>
  </w:num>
  <w:num w:numId="8">
    <w:abstractNumId w:val="9"/>
  </w:num>
  <w:num w:numId="9">
    <w:abstractNumId w:val="24"/>
  </w:num>
  <w:num w:numId="10">
    <w:abstractNumId w:val="26"/>
  </w:num>
  <w:num w:numId="11">
    <w:abstractNumId w:val="16"/>
  </w:num>
  <w:num w:numId="12">
    <w:abstractNumId w:val="12"/>
  </w:num>
  <w:num w:numId="13">
    <w:abstractNumId w:val="14"/>
  </w:num>
  <w:num w:numId="14">
    <w:abstractNumId w:val="13"/>
  </w:num>
  <w:num w:numId="15">
    <w:abstractNumId w:val="15"/>
  </w:num>
  <w:num w:numId="16">
    <w:abstractNumId w:val="25"/>
  </w:num>
  <w:num w:numId="17">
    <w:abstractNumId w:val="21"/>
  </w:num>
  <w:num w:numId="18">
    <w:abstractNumId w:val="18"/>
  </w:num>
  <w:num w:numId="19">
    <w:abstractNumId w:val="10"/>
  </w:num>
  <w:num w:numId="20">
    <w:abstractNumId w:val="22"/>
  </w:num>
  <w:num w:numId="21">
    <w:abstractNumId w:val="7"/>
  </w:num>
  <w:num w:numId="22">
    <w:abstractNumId w:val="6"/>
  </w:num>
  <w:num w:numId="23">
    <w:abstractNumId w:val="19"/>
  </w:num>
  <w:num w:numId="24">
    <w:abstractNumId w:val="17"/>
  </w:num>
  <w:num w:numId="25">
    <w:abstractNumId w:val="23"/>
  </w:num>
  <w:num w:numId="26">
    <w:abstractNumId w:val="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90"/>
    <w:rsid w:val="00001881"/>
    <w:rsid w:val="00010148"/>
    <w:rsid w:val="00010AB8"/>
    <w:rsid w:val="0001392E"/>
    <w:rsid w:val="00015A28"/>
    <w:rsid w:val="00016982"/>
    <w:rsid w:val="00016D2E"/>
    <w:rsid w:val="0002022E"/>
    <w:rsid w:val="00024D71"/>
    <w:rsid w:val="00025DD5"/>
    <w:rsid w:val="000273A1"/>
    <w:rsid w:val="000311BB"/>
    <w:rsid w:val="000315E7"/>
    <w:rsid w:val="00044791"/>
    <w:rsid w:val="000549DB"/>
    <w:rsid w:val="00056C85"/>
    <w:rsid w:val="00075A75"/>
    <w:rsid w:val="00077E7A"/>
    <w:rsid w:val="0008011D"/>
    <w:rsid w:val="00080BB1"/>
    <w:rsid w:val="00092769"/>
    <w:rsid w:val="00095795"/>
    <w:rsid w:val="000A0E22"/>
    <w:rsid w:val="000B1295"/>
    <w:rsid w:val="000B1579"/>
    <w:rsid w:val="000B6AE4"/>
    <w:rsid w:val="000C0CE2"/>
    <w:rsid w:val="000C4223"/>
    <w:rsid w:val="000C475F"/>
    <w:rsid w:val="000D4F55"/>
    <w:rsid w:val="000E0405"/>
    <w:rsid w:val="000F100B"/>
    <w:rsid w:val="000F13C7"/>
    <w:rsid w:val="00100249"/>
    <w:rsid w:val="00101A10"/>
    <w:rsid w:val="00101ECD"/>
    <w:rsid w:val="00104595"/>
    <w:rsid w:val="0011324F"/>
    <w:rsid w:val="00115C39"/>
    <w:rsid w:val="001354D6"/>
    <w:rsid w:val="00135DB2"/>
    <w:rsid w:val="00150B6F"/>
    <w:rsid w:val="00154F29"/>
    <w:rsid w:val="00155DC3"/>
    <w:rsid w:val="0016445F"/>
    <w:rsid w:val="00180193"/>
    <w:rsid w:val="0018221B"/>
    <w:rsid w:val="00182C1E"/>
    <w:rsid w:val="00196247"/>
    <w:rsid w:val="001A3E0E"/>
    <w:rsid w:val="001A7095"/>
    <w:rsid w:val="001B0148"/>
    <w:rsid w:val="001B1315"/>
    <w:rsid w:val="001B47D4"/>
    <w:rsid w:val="001B5498"/>
    <w:rsid w:val="001C1C28"/>
    <w:rsid w:val="001C3501"/>
    <w:rsid w:val="001C41E5"/>
    <w:rsid w:val="001D38FD"/>
    <w:rsid w:val="001E2BE4"/>
    <w:rsid w:val="001E4770"/>
    <w:rsid w:val="00200C1C"/>
    <w:rsid w:val="002165DA"/>
    <w:rsid w:val="00227F7B"/>
    <w:rsid w:val="00235BCB"/>
    <w:rsid w:val="00236928"/>
    <w:rsid w:val="00237D13"/>
    <w:rsid w:val="002404E1"/>
    <w:rsid w:val="00241443"/>
    <w:rsid w:val="002450C9"/>
    <w:rsid w:val="00245BC6"/>
    <w:rsid w:val="00250FAC"/>
    <w:rsid w:val="00252AD7"/>
    <w:rsid w:val="002625C5"/>
    <w:rsid w:val="00262FE4"/>
    <w:rsid w:val="00266ED5"/>
    <w:rsid w:val="00271724"/>
    <w:rsid w:val="00274FC7"/>
    <w:rsid w:val="00276138"/>
    <w:rsid w:val="002764AF"/>
    <w:rsid w:val="00277D08"/>
    <w:rsid w:val="0028227E"/>
    <w:rsid w:val="00282FCA"/>
    <w:rsid w:val="00290A73"/>
    <w:rsid w:val="0029482C"/>
    <w:rsid w:val="00296007"/>
    <w:rsid w:val="002A4713"/>
    <w:rsid w:val="002A7AE7"/>
    <w:rsid w:val="002B47FB"/>
    <w:rsid w:val="002B605F"/>
    <w:rsid w:val="002D1EF4"/>
    <w:rsid w:val="002D2482"/>
    <w:rsid w:val="002D328D"/>
    <w:rsid w:val="002D75E5"/>
    <w:rsid w:val="002E4608"/>
    <w:rsid w:val="002E4E5D"/>
    <w:rsid w:val="002E7E01"/>
    <w:rsid w:val="002F3093"/>
    <w:rsid w:val="002F6DEC"/>
    <w:rsid w:val="00311E99"/>
    <w:rsid w:val="00312009"/>
    <w:rsid w:val="00314F52"/>
    <w:rsid w:val="00320B23"/>
    <w:rsid w:val="00325E8F"/>
    <w:rsid w:val="00325EEF"/>
    <w:rsid w:val="003367C4"/>
    <w:rsid w:val="00340027"/>
    <w:rsid w:val="0035488A"/>
    <w:rsid w:val="003552DF"/>
    <w:rsid w:val="00371D9F"/>
    <w:rsid w:val="00374D00"/>
    <w:rsid w:val="00376CAB"/>
    <w:rsid w:val="0037706D"/>
    <w:rsid w:val="00382E17"/>
    <w:rsid w:val="003842F5"/>
    <w:rsid w:val="00391B3A"/>
    <w:rsid w:val="00391BD1"/>
    <w:rsid w:val="003941E4"/>
    <w:rsid w:val="00397EC7"/>
    <w:rsid w:val="00397F71"/>
    <w:rsid w:val="003A0078"/>
    <w:rsid w:val="003A22BB"/>
    <w:rsid w:val="003A6E0A"/>
    <w:rsid w:val="003B1F69"/>
    <w:rsid w:val="003B2FE5"/>
    <w:rsid w:val="003B4C90"/>
    <w:rsid w:val="003B5A54"/>
    <w:rsid w:val="003B721F"/>
    <w:rsid w:val="003C3314"/>
    <w:rsid w:val="003C3C58"/>
    <w:rsid w:val="003D02FA"/>
    <w:rsid w:val="003D0F95"/>
    <w:rsid w:val="003D3179"/>
    <w:rsid w:val="003D73B6"/>
    <w:rsid w:val="003D778D"/>
    <w:rsid w:val="003E6C9E"/>
    <w:rsid w:val="003F24ED"/>
    <w:rsid w:val="0042002F"/>
    <w:rsid w:val="004208B4"/>
    <w:rsid w:val="00421197"/>
    <w:rsid w:val="0042537A"/>
    <w:rsid w:val="004254AA"/>
    <w:rsid w:val="00425F67"/>
    <w:rsid w:val="004343BB"/>
    <w:rsid w:val="00467FDC"/>
    <w:rsid w:val="00470CD9"/>
    <w:rsid w:val="00474B4B"/>
    <w:rsid w:val="00475548"/>
    <w:rsid w:val="004859C2"/>
    <w:rsid w:val="00490365"/>
    <w:rsid w:val="004917A7"/>
    <w:rsid w:val="0049540C"/>
    <w:rsid w:val="004971B7"/>
    <w:rsid w:val="00497C51"/>
    <w:rsid w:val="004A0266"/>
    <w:rsid w:val="004A1D24"/>
    <w:rsid w:val="004A483E"/>
    <w:rsid w:val="004A4CB9"/>
    <w:rsid w:val="004A5F8B"/>
    <w:rsid w:val="004B12F4"/>
    <w:rsid w:val="004B7665"/>
    <w:rsid w:val="004D6EC2"/>
    <w:rsid w:val="004E0A07"/>
    <w:rsid w:val="004E2B59"/>
    <w:rsid w:val="004E44B1"/>
    <w:rsid w:val="004E7FF1"/>
    <w:rsid w:val="0050260C"/>
    <w:rsid w:val="00512B53"/>
    <w:rsid w:val="00517927"/>
    <w:rsid w:val="00517D91"/>
    <w:rsid w:val="005216E2"/>
    <w:rsid w:val="00524E79"/>
    <w:rsid w:val="00532FEE"/>
    <w:rsid w:val="00543540"/>
    <w:rsid w:val="00543807"/>
    <w:rsid w:val="005441D6"/>
    <w:rsid w:val="00560BB2"/>
    <w:rsid w:val="00560E4E"/>
    <w:rsid w:val="00563DD7"/>
    <w:rsid w:val="00573F8E"/>
    <w:rsid w:val="00577B7B"/>
    <w:rsid w:val="0058192C"/>
    <w:rsid w:val="00587D23"/>
    <w:rsid w:val="005925E0"/>
    <w:rsid w:val="005928E7"/>
    <w:rsid w:val="005940A9"/>
    <w:rsid w:val="005A0A9D"/>
    <w:rsid w:val="005A5790"/>
    <w:rsid w:val="005B3D7E"/>
    <w:rsid w:val="005B405E"/>
    <w:rsid w:val="005B7B50"/>
    <w:rsid w:val="005B7BCC"/>
    <w:rsid w:val="005C3348"/>
    <w:rsid w:val="005C592D"/>
    <w:rsid w:val="005D125A"/>
    <w:rsid w:val="005E0CA9"/>
    <w:rsid w:val="005E1CB9"/>
    <w:rsid w:val="005E32DE"/>
    <w:rsid w:val="005E4A23"/>
    <w:rsid w:val="005E5772"/>
    <w:rsid w:val="005F2484"/>
    <w:rsid w:val="00606835"/>
    <w:rsid w:val="00606F49"/>
    <w:rsid w:val="006145A2"/>
    <w:rsid w:val="00614AFE"/>
    <w:rsid w:val="00615965"/>
    <w:rsid w:val="00615B3C"/>
    <w:rsid w:val="0061643C"/>
    <w:rsid w:val="006201C9"/>
    <w:rsid w:val="00621F2E"/>
    <w:rsid w:val="006258E1"/>
    <w:rsid w:val="0062796A"/>
    <w:rsid w:val="00631780"/>
    <w:rsid w:val="00650142"/>
    <w:rsid w:val="006540EF"/>
    <w:rsid w:val="006546E2"/>
    <w:rsid w:val="0065629E"/>
    <w:rsid w:val="006614A5"/>
    <w:rsid w:val="00666F28"/>
    <w:rsid w:val="006737CA"/>
    <w:rsid w:val="00676370"/>
    <w:rsid w:val="00677B5D"/>
    <w:rsid w:val="00684C63"/>
    <w:rsid w:val="00694618"/>
    <w:rsid w:val="006952FA"/>
    <w:rsid w:val="00697265"/>
    <w:rsid w:val="00697397"/>
    <w:rsid w:val="0069761B"/>
    <w:rsid w:val="006A2811"/>
    <w:rsid w:val="006A2BCC"/>
    <w:rsid w:val="006A422F"/>
    <w:rsid w:val="006B350F"/>
    <w:rsid w:val="006B49C5"/>
    <w:rsid w:val="006B5C21"/>
    <w:rsid w:val="006B5D31"/>
    <w:rsid w:val="006C2821"/>
    <w:rsid w:val="006C33B7"/>
    <w:rsid w:val="006C6A06"/>
    <w:rsid w:val="006C7630"/>
    <w:rsid w:val="006D24D9"/>
    <w:rsid w:val="006D6CED"/>
    <w:rsid w:val="006E24E9"/>
    <w:rsid w:val="006E57F9"/>
    <w:rsid w:val="006F3F17"/>
    <w:rsid w:val="00700461"/>
    <w:rsid w:val="0070266A"/>
    <w:rsid w:val="007037A0"/>
    <w:rsid w:val="00703B50"/>
    <w:rsid w:val="00707D60"/>
    <w:rsid w:val="007143E6"/>
    <w:rsid w:val="007144BB"/>
    <w:rsid w:val="00731533"/>
    <w:rsid w:val="007330E5"/>
    <w:rsid w:val="00737CFB"/>
    <w:rsid w:val="007535DB"/>
    <w:rsid w:val="00753796"/>
    <w:rsid w:val="007548EC"/>
    <w:rsid w:val="00757E02"/>
    <w:rsid w:val="00761019"/>
    <w:rsid w:val="0076356C"/>
    <w:rsid w:val="007673A1"/>
    <w:rsid w:val="0077094E"/>
    <w:rsid w:val="007709E0"/>
    <w:rsid w:val="00771B28"/>
    <w:rsid w:val="00772002"/>
    <w:rsid w:val="00775801"/>
    <w:rsid w:val="007762E5"/>
    <w:rsid w:val="00784F09"/>
    <w:rsid w:val="00791454"/>
    <w:rsid w:val="007A30C3"/>
    <w:rsid w:val="007A5124"/>
    <w:rsid w:val="007B0EAC"/>
    <w:rsid w:val="007B24EC"/>
    <w:rsid w:val="007B45F6"/>
    <w:rsid w:val="007C6848"/>
    <w:rsid w:val="007C6883"/>
    <w:rsid w:val="007D06EF"/>
    <w:rsid w:val="007D2EAB"/>
    <w:rsid w:val="007D3152"/>
    <w:rsid w:val="007E10F0"/>
    <w:rsid w:val="007E254F"/>
    <w:rsid w:val="007E2A2C"/>
    <w:rsid w:val="007E4878"/>
    <w:rsid w:val="007F31E8"/>
    <w:rsid w:val="00810A36"/>
    <w:rsid w:val="008232E5"/>
    <w:rsid w:val="00826451"/>
    <w:rsid w:val="00827D19"/>
    <w:rsid w:val="00837CDA"/>
    <w:rsid w:val="00843BA3"/>
    <w:rsid w:val="008642B4"/>
    <w:rsid w:val="0086562D"/>
    <w:rsid w:val="0087016E"/>
    <w:rsid w:val="00873B13"/>
    <w:rsid w:val="0088466E"/>
    <w:rsid w:val="00890FBB"/>
    <w:rsid w:val="008919B0"/>
    <w:rsid w:val="0089390C"/>
    <w:rsid w:val="008A57BA"/>
    <w:rsid w:val="008A6696"/>
    <w:rsid w:val="008B4926"/>
    <w:rsid w:val="008B6175"/>
    <w:rsid w:val="008C0BD2"/>
    <w:rsid w:val="008C2784"/>
    <w:rsid w:val="008C2C63"/>
    <w:rsid w:val="008D303D"/>
    <w:rsid w:val="008D404D"/>
    <w:rsid w:val="008D4AC9"/>
    <w:rsid w:val="008D5DCC"/>
    <w:rsid w:val="008D7BA0"/>
    <w:rsid w:val="008E11AB"/>
    <w:rsid w:val="008F37AE"/>
    <w:rsid w:val="008F43E8"/>
    <w:rsid w:val="008F6F85"/>
    <w:rsid w:val="008F795D"/>
    <w:rsid w:val="00906B56"/>
    <w:rsid w:val="00906DE4"/>
    <w:rsid w:val="00917197"/>
    <w:rsid w:val="0092149E"/>
    <w:rsid w:val="0092184C"/>
    <w:rsid w:val="009253A4"/>
    <w:rsid w:val="009300FD"/>
    <w:rsid w:val="009356FB"/>
    <w:rsid w:val="00941157"/>
    <w:rsid w:val="0094583F"/>
    <w:rsid w:val="00947655"/>
    <w:rsid w:val="00953842"/>
    <w:rsid w:val="00957F5D"/>
    <w:rsid w:val="00962FEC"/>
    <w:rsid w:val="00965032"/>
    <w:rsid w:val="009724A7"/>
    <w:rsid w:val="00975C12"/>
    <w:rsid w:val="00985D8D"/>
    <w:rsid w:val="00993269"/>
    <w:rsid w:val="00995BBB"/>
    <w:rsid w:val="009968BA"/>
    <w:rsid w:val="009A1CB8"/>
    <w:rsid w:val="009A7178"/>
    <w:rsid w:val="009B092A"/>
    <w:rsid w:val="009B175C"/>
    <w:rsid w:val="009B308B"/>
    <w:rsid w:val="009B4268"/>
    <w:rsid w:val="009B4A88"/>
    <w:rsid w:val="009B4C42"/>
    <w:rsid w:val="009B54C2"/>
    <w:rsid w:val="009C319B"/>
    <w:rsid w:val="009C7AC4"/>
    <w:rsid w:val="009E2212"/>
    <w:rsid w:val="009F0960"/>
    <w:rsid w:val="009F2FB8"/>
    <w:rsid w:val="00A04574"/>
    <w:rsid w:val="00A05DAC"/>
    <w:rsid w:val="00A062B2"/>
    <w:rsid w:val="00A12A31"/>
    <w:rsid w:val="00A24B4D"/>
    <w:rsid w:val="00A30DFA"/>
    <w:rsid w:val="00A3164B"/>
    <w:rsid w:val="00A35119"/>
    <w:rsid w:val="00A465AF"/>
    <w:rsid w:val="00A46676"/>
    <w:rsid w:val="00A51603"/>
    <w:rsid w:val="00A517A1"/>
    <w:rsid w:val="00A55551"/>
    <w:rsid w:val="00A5752E"/>
    <w:rsid w:val="00A618D4"/>
    <w:rsid w:val="00A63F87"/>
    <w:rsid w:val="00A651D9"/>
    <w:rsid w:val="00A707AB"/>
    <w:rsid w:val="00A71644"/>
    <w:rsid w:val="00A72BC0"/>
    <w:rsid w:val="00A770C3"/>
    <w:rsid w:val="00A8565C"/>
    <w:rsid w:val="00A87AF9"/>
    <w:rsid w:val="00A92332"/>
    <w:rsid w:val="00A949A2"/>
    <w:rsid w:val="00A94BCC"/>
    <w:rsid w:val="00A97ACE"/>
    <w:rsid w:val="00AA456F"/>
    <w:rsid w:val="00AA4AC9"/>
    <w:rsid w:val="00AA4CC7"/>
    <w:rsid w:val="00AB3C0D"/>
    <w:rsid w:val="00AB5987"/>
    <w:rsid w:val="00AC4551"/>
    <w:rsid w:val="00AE2917"/>
    <w:rsid w:val="00AE64CF"/>
    <w:rsid w:val="00AF2128"/>
    <w:rsid w:val="00AF4CAF"/>
    <w:rsid w:val="00AF6138"/>
    <w:rsid w:val="00AF7F4E"/>
    <w:rsid w:val="00B019EB"/>
    <w:rsid w:val="00B05C51"/>
    <w:rsid w:val="00B078DC"/>
    <w:rsid w:val="00B15A3D"/>
    <w:rsid w:val="00B15FB3"/>
    <w:rsid w:val="00B20591"/>
    <w:rsid w:val="00B25C0C"/>
    <w:rsid w:val="00B33268"/>
    <w:rsid w:val="00B36FB2"/>
    <w:rsid w:val="00B4015E"/>
    <w:rsid w:val="00B44E26"/>
    <w:rsid w:val="00B45752"/>
    <w:rsid w:val="00B51E5C"/>
    <w:rsid w:val="00B537BD"/>
    <w:rsid w:val="00B56EB1"/>
    <w:rsid w:val="00B610F9"/>
    <w:rsid w:val="00B6373C"/>
    <w:rsid w:val="00B63912"/>
    <w:rsid w:val="00B65E35"/>
    <w:rsid w:val="00B72282"/>
    <w:rsid w:val="00B72A25"/>
    <w:rsid w:val="00B77693"/>
    <w:rsid w:val="00B91CEB"/>
    <w:rsid w:val="00B931CC"/>
    <w:rsid w:val="00BA3FE1"/>
    <w:rsid w:val="00BB4815"/>
    <w:rsid w:val="00BC0570"/>
    <w:rsid w:val="00BC20DE"/>
    <w:rsid w:val="00BC5E91"/>
    <w:rsid w:val="00BD0558"/>
    <w:rsid w:val="00BD154C"/>
    <w:rsid w:val="00BE11D4"/>
    <w:rsid w:val="00BE16F2"/>
    <w:rsid w:val="00BF0106"/>
    <w:rsid w:val="00BF29F7"/>
    <w:rsid w:val="00BF3C05"/>
    <w:rsid w:val="00BF7908"/>
    <w:rsid w:val="00C043F5"/>
    <w:rsid w:val="00C151A8"/>
    <w:rsid w:val="00C16773"/>
    <w:rsid w:val="00C168D3"/>
    <w:rsid w:val="00C21EA1"/>
    <w:rsid w:val="00C25496"/>
    <w:rsid w:val="00C3356A"/>
    <w:rsid w:val="00C35BB2"/>
    <w:rsid w:val="00C36DBC"/>
    <w:rsid w:val="00C45775"/>
    <w:rsid w:val="00C4788D"/>
    <w:rsid w:val="00C50CDF"/>
    <w:rsid w:val="00C51C94"/>
    <w:rsid w:val="00C52075"/>
    <w:rsid w:val="00C53B20"/>
    <w:rsid w:val="00C6076D"/>
    <w:rsid w:val="00C60A99"/>
    <w:rsid w:val="00C66915"/>
    <w:rsid w:val="00C808C6"/>
    <w:rsid w:val="00C82215"/>
    <w:rsid w:val="00C82C8A"/>
    <w:rsid w:val="00C85871"/>
    <w:rsid w:val="00C9108A"/>
    <w:rsid w:val="00C93B45"/>
    <w:rsid w:val="00C942C3"/>
    <w:rsid w:val="00CB194E"/>
    <w:rsid w:val="00CB2B09"/>
    <w:rsid w:val="00CB2C1A"/>
    <w:rsid w:val="00CB3B41"/>
    <w:rsid w:val="00CB3F56"/>
    <w:rsid w:val="00CB5C9E"/>
    <w:rsid w:val="00CC2FE6"/>
    <w:rsid w:val="00CC5150"/>
    <w:rsid w:val="00CC5A88"/>
    <w:rsid w:val="00CC72BD"/>
    <w:rsid w:val="00CD159F"/>
    <w:rsid w:val="00CD7C85"/>
    <w:rsid w:val="00CE3C95"/>
    <w:rsid w:val="00CF3BCD"/>
    <w:rsid w:val="00CF5233"/>
    <w:rsid w:val="00D03471"/>
    <w:rsid w:val="00D10FB5"/>
    <w:rsid w:val="00D14B78"/>
    <w:rsid w:val="00D15F32"/>
    <w:rsid w:val="00D175D1"/>
    <w:rsid w:val="00D17DDF"/>
    <w:rsid w:val="00D21755"/>
    <w:rsid w:val="00D23429"/>
    <w:rsid w:val="00D2423A"/>
    <w:rsid w:val="00D26EFB"/>
    <w:rsid w:val="00D3282D"/>
    <w:rsid w:val="00D35043"/>
    <w:rsid w:val="00D35760"/>
    <w:rsid w:val="00D403A5"/>
    <w:rsid w:val="00D40EBE"/>
    <w:rsid w:val="00D443AB"/>
    <w:rsid w:val="00D523B2"/>
    <w:rsid w:val="00D54566"/>
    <w:rsid w:val="00D5759C"/>
    <w:rsid w:val="00D67978"/>
    <w:rsid w:val="00D73B54"/>
    <w:rsid w:val="00D74794"/>
    <w:rsid w:val="00D76308"/>
    <w:rsid w:val="00D76E66"/>
    <w:rsid w:val="00D85B98"/>
    <w:rsid w:val="00D9141B"/>
    <w:rsid w:val="00DA1410"/>
    <w:rsid w:val="00DA2505"/>
    <w:rsid w:val="00DA2748"/>
    <w:rsid w:val="00DA43C1"/>
    <w:rsid w:val="00DB1064"/>
    <w:rsid w:val="00DC1F22"/>
    <w:rsid w:val="00DC5691"/>
    <w:rsid w:val="00DD26E3"/>
    <w:rsid w:val="00DD6A36"/>
    <w:rsid w:val="00DF019C"/>
    <w:rsid w:val="00DF3927"/>
    <w:rsid w:val="00E03B74"/>
    <w:rsid w:val="00E12726"/>
    <w:rsid w:val="00E15CED"/>
    <w:rsid w:val="00E17FDA"/>
    <w:rsid w:val="00E34186"/>
    <w:rsid w:val="00E343FF"/>
    <w:rsid w:val="00E468FE"/>
    <w:rsid w:val="00E534AC"/>
    <w:rsid w:val="00E5730B"/>
    <w:rsid w:val="00E6014C"/>
    <w:rsid w:val="00E72DFE"/>
    <w:rsid w:val="00E804D6"/>
    <w:rsid w:val="00E84EEE"/>
    <w:rsid w:val="00E85D72"/>
    <w:rsid w:val="00E92353"/>
    <w:rsid w:val="00E92625"/>
    <w:rsid w:val="00E96103"/>
    <w:rsid w:val="00EA0C95"/>
    <w:rsid w:val="00EA1340"/>
    <w:rsid w:val="00EB090D"/>
    <w:rsid w:val="00EB0C2A"/>
    <w:rsid w:val="00EB101D"/>
    <w:rsid w:val="00EB2A22"/>
    <w:rsid w:val="00EB2ED3"/>
    <w:rsid w:val="00EC3D01"/>
    <w:rsid w:val="00ED332D"/>
    <w:rsid w:val="00ED552F"/>
    <w:rsid w:val="00EE0714"/>
    <w:rsid w:val="00EF2AA1"/>
    <w:rsid w:val="00F01FDA"/>
    <w:rsid w:val="00F0273A"/>
    <w:rsid w:val="00F02D5E"/>
    <w:rsid w:val="00F06824"/>
    <w:rsid w:val="00F124AB"/>
    <w:rsid w:val="00F13096"/>
    <w:rsid w:val="00F30993"/>
    <w:rsid w:val="00F42A14"/>
    <w:rsid w:val="00F431A4"/>
    <w:rsid w:val="00F4488F"/>
    <w:rsid w:val="00F5311A"/>
    <w:rsid w:val="00F65C47"/>
    <w:rsid w:val="00F80DB2"/>
    <w:rsid w:val="00F81722"/>
    <w:rsid w:val="00F81735"/>
    <w:rsid w:val="00F834BD"/>
    <w:rsid w:val="00F902BB"/>
    <w:rsid w:val="00F93465"/>
    <w:rsid w:val="00F9501E"/>
    <w:rsid w:val="00FA51CE"/>
    <w:rsid w:val="00FB31D0"/>
    <w:rsid w:val="00FB42CB"/>
    <w:rsid w:val="00FB45F3"/>
    <w:rsid w:val="00FC7534"/>
    <w:rsid w:val="00FC7691"/>
    <w:rsid w:val="00FD2B3D"/>
    <w:rsid w:val="00FD3104"/>
    <w:rsid w:val="00FD41D3"/>
    <w:rsid w:val="00FD5A1B"/>
    <w:rsid w:val="00FE42B6"/>
    <w:rsid w:val="00FE4EA7"/>
    <w:rsid w:val="00FE5BF1"/>
    <w:rsid w:val="00FF083F"/>
    <w:rsid w:val="00FF2C08"/>
    <w:rsid w:val="00FF3EF6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v:textbox inset="0,0,0,0"/>
    </o:shapedefaults>
    <o:shapelayout v:ext="edit">
      <o:idmap v:ext="edit" data="2"/>
    </o:shapelayout>
  </w:shapeDefaults>
  <w:decimalSymbol w:val=","/>
  <w:listSeparator w:val=";"/>
  <w14:docId w14:val="6EA8B331"/>
  <w15:chartTrackingRefBased/>
  <w15:docId w15:val="{62CE3171-49D8-47EB-9CE9-0348845C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20"/>
    </w:pPr>
    <w:rPr>
      <w:sz w:val="22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noProof/>
    </w:r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  <w:rPr>
      <w:noProof/>
    </w:rPr>
  </w:style>
  <w:style w:type="paragraph" w:customStyle="1" w:styleId="01">
    <w:name w:val="01"/>
    <w:basedOn w:val="Norml"/>
    <w:pPr>
      <w:spacing w:before="240"/>
      <w:ind w:hanging="425"/>
    </w:pPr>
    <w:rPr>
      <w:b/>
    </w:rPr>
  </w:style>
  <w:style w:type="paragraph" w:customStyle="1" w:styleId="02">
    <w:name w:val="02"/>
    <w:basedOn w:val="Norml"/>
    <w:rsid w:val="0035488A"/>
    <w:pPr>
      <w:keepNext/>
      <w:spacing w:before="120" w:after="60"/>
      <w:ind w:left="425" w:hanging="425"/>
    </w:pPr>
    <w:rPr>
      <w:b/>
    </w:rPr>
  </w:style>
  <w:style w:type="character" w:styleId="Oldalszm">
    <w:name w:val="page number"/>
    <w:basedOn w:val="Bekezdsalapbettpusa"/>
    <w:rsid w:val="005B3D7E"/>
  </w:style>
  <w:style w:type="paragraph" w:styleId="Csakszveg">
    <w:name w:val="Plain Text"/>
    <w:basedOn w:val="Norml"/>
    <w:rsid w:val="005B3D7E"/>
    <w:pPr>
      <w:autoSpaceDE w:val="0"/>
      <w:autoSpaceDN w:val="0"/>
      <w:spacing w:after="0"/>
    </w:pPr>
    <w:rPr>
      <w:rFonts w:ascii="Courier New" w:hAnsi="Courier New" w:cs="Courier New"/>
      <w:sz w:val="20"/>
      <w:lang w:val="hu-HU" w:eastAsia="hu-HU"/>
    </w:rPr>
  </w:style>
  <w:style w:type="paragraph" w:styleId="Szvegtrzs">
    <w:name w:val="Body Text"/>
    <w:basedOn w:val="Norml"/>
    <w:rsid w:val="005B3D7E"/>
    <w:pPr>
      <w:suppressAutoHyphens/>
      <w:spacing w:line="260" w:lineRule="exact"/>
    </w:pPr>
    <w:rPr>
      <w:lang w:val="hu-HU"/>
    </w:rPr>
  </w:style>
  <w:style w:type="paragraph" w:styleId="Buborkszveg">
    <w:name w:val="Balloon Text"/>
    <w:basedOn w:val="Norml"/>
    <w:semiHidden/>
    <w:rsid w:val="001D38FD"/>
    <w:rPr>
      <w:rFonts w:ascii="Tahoma" w:hAnsi="Tahoma" w:cs="Tahoma"/>
      <w:sz w:val="16"/>
      <w:szCs w:val="16"/>
    </w:rPr>
  </w:style>
  <w:style w:type="character" w:styleId="Hiperhivatkozs">
    <w:name w:val="Hyperlink"/>
    <w:rsid w:val="00A770C3"/>
    <w:rPr>
      <w:rFonts w:cs="Times New Roman"/>
      <w:color w:val="0000FF"/>
      <w:u w:val="single"/>
    </w:rPr>
  </w:style>
  <w:style w:type="character" w:styleId="Jegyzethivatkozs">
    <w:name w:val="annotation reference"/>
    <w:rsid w:val="003C331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3C3314"/>
    <w:rPr>
      <w:sz w:val="20"/>
    </w:rPr>
  </w:style>
  <w:style w:type="character" w:customStyle="1" w:styleId="JegyzetszvegChar">
    <w:name w:val="Jegyzetszöveg Char"/>
    <w:link w:val="Jegyzetszveg"/>
    <w:rsid w:val="003C3314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3C3314"/>
    <w:rPr>
      <w:b/>
      <w:bCs/>
    </w:rPr>
  </w:style>
  <w:style w:type="character" w:customStyle="1" w:styleId="MegjegyzstrgyaChar">
    <w:name w:val="Megjegyzés tárgya Char"/>
    <w:link w:val="Megjegyzstrgya"/>
    <w:rsid w:val="003C3314"/>
    <w:rPr>
      <w:b/>
      <w:bCs/>
      <w:lang w:val="en-US" w:eastAsia="en-US"/>
    </w:rPr>
  </w:style>
  <w:style w:type="paragraph" w:customStyle="1" w:styleId="Listaszerbekezds1">
    <w:name w:val="Listaszerű bekezdés1"/>
    <w:basedOn w:val="Norml"/>
    <w:uiPriority w:val="34"/>
    <w:qFormat/>
    <w:rsid w:val="00100249"/>
    <w:pPr>
      <w:spacing w:after="0" w:line="260" w:lineRule="exact"/>
      <w:ind w:left="720"/>
      <w:contextualSpacing/>
    </w:pPr>
    <w:rPr>
      <w:snapToGrid w:val="0"/>
      <w:szCs w:val="22"/>
      <w:lang w:val="en-GB" w:eastAsia="en-GB"/>
    </w:rPr>
  </w:style>
  <w:style w:type="character" w:customStyle="1" w:styleId="lfejChar">
    <w:name w:val="Élőfej Char"/>
    <w:link w:val="lfej"/>
    <w:uiPriority w:val="99"/>
    <w:rsid w:val="00BE11D4"/>
    <w:rPr>
      <w:noProof/>
      <w:sz w:val="22"/>
      <w:lang w:val="en-US" w:eastAsia="en-US"/>
    </w:rPr>
  </w:style>
  <w:style w:type="paragraph" w:styleId="Vltozat">
    <w:name w:val="Revision"/>
    <w:hidden/>
    <w:uiPriority w:val="99"/>
    <w:semiHidden/>
    <w:rsid w:val="00DB1064"/>
    <w:rPr>
      <w:sz w:val="22"/>
      <w:lang w:val="en-US" w:eastAsia="en-US"/>
    </w:rPr>
  </w:style>
  <w:style w:type="character" w:customStyle="1" w:styleId="llbChar">
    <w:name w:val="Élőláb Char"/>
    <w:link w:val="llb"/>
    <w:rsid w:val="004E7FF1"/>
    <w:rPr>
      <w:noProof/>
      <w:sz w:val="22"/>
      <w:lang w:val="en-US" w:eastAsia="en-US"/>
    </w:rPr>
  </w:style>
  <w:style w:type="character" w:customStyle="1" w:styleId="cf01">
    <w:name w:val="cf01"/>
    <w:basedOn w:val="Bekezdsalapbettpusa"/>
    <w:rsid w:val="00AE64CF"/>
    <w:rPr>
      <w:rFonts w:ascii="Segoe UI" w:hAnsi="Segoe UI" w:cs="Segoe UI" w:hint="default"/>
      <w:sz w:val="18"/>
      <w:szCs w:val="18"/>
    </w:rPr>
  </w:style>
  <w:style w:type="paragraph" w:styleId="Listaszerbekezds">
    <w:name w:val="List Paragraph"/>
    <w:basedOn w:val="Norml"/>
    <w:uiPriority w:val="34"/>
    <w:qFormat/>
    <w:rsid w:val="002822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%09%09.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1cce82-80a3-4f9d-897f-e31b6bedda70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491D8-CFCC-4C82-AD8B-4B075F7FAA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81D5DC-775C-4CE1-97DE-34CB68739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BC936C-E2CE-4D94-A3B5-FB8CC6B97EEB}">
  <ds:schemaRefs>
    <ds:schemaRef ds:uri="http://schemas.microsoft.com/office/2006/metadata/properties"/>
    <ds:schemaRef ds:uri="http://schemas.microsoft.com/office/infopath/2007/PartnerControls"/>
    <ds:schemaRef ds:uri="891cce82-80a3-4f9d-897f-e31b6bedda70"/>
  </ds:schemaRefs>
</ds:datastoreItem>
</file>

<file path=customXml/itemProps4.xml><?xml version="1.0" encoding="utf-8"?>
<ds:datastoreItem xmlns:ds="http://schemas.openxmlformats.org/officeDocument/2006/customXml" ds:itemID="{A49F999A-E516-4937-8DB6-4DDE8C256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2979</Words>
  <Characters>20791</Characters>
  <Application>Microsoft Office Word</Application>
  <DocSecurity>0</DocSecurity>
  <Lines>173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Richter Gedeon Nyrt.</Company>
  <LinksUpToDate>false</LinksUpToDate>
  <CharactersWithSpaces>23723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Dupla Juice</dc:creator>
  <cp:keywords/>
  <cp:lastModifiedBy>HU_OGYI_61_1</cp:lastModifiedBy>
  <cp:revision>3</cp:revision>
  <cp:lastPrinted>2015-07-01T07:52:00Z</cp:lastPrinted>
  <dcterms:created xsi:type="dcterms:W3CDTF">2026-07-23T08:09:00Z</dcterms:created>
  <dcterms:modified xsi:type="dcterms:W3CDTF">2026-07-30T07:53:00Z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