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9C31D6" w14:textId="77777777" w:rsidR="005E4F70" w:rsidRPr="005C39F2" w:rsidRDefault="0023411E" w:rsidP="00210D2D">
      <w:pPr>
        <w:spacing w:line="240" w:lineRule="auto"/>
        <w:jc w:val="center"/>
        <w:rPr>
          <w:b/>
          <w:noProof/>
          <w:szCs w:val="22"/>
        </w:rPr>
      </w:pPr>
      <w:bookmarkStart w:id="0" w:name="_GoBack"/>
      <w:bookmarkEnd w:id="0"/>
      <w:r w:rsidRPr="005C39F2">
        <w:rPr>
          <w:b/>
          <w:noProof/>
          <w:szCs w:val="22"/>
        </w:rPr>
        <w:t>B</w:t>
      </w:r>
      <w:r>
        <w:rPr>
          <w:b/>
          <w:noProof/>
          <w:szCs w:val="22"/>
        </w:rPr>
        <w:t>etegtájékoztató</w:t>
      </w:r>
      <w:r w:rsidR="005E4F70" w:rsidRPr="005C39F2">
        <w:rPr>
          <w:b/>
          <w:noProof/>
          <w:szCs w:val="22"/>
        </w:rPr>
        <w:t xml:space="preserve">: </w:t>
      </w:r>
      <w:r>
        <w:rPr>
          <w:b/>
          <w:noProof/>
          <w:szCs w:val="22"/>
        </w:rPr>
        <w:t>Információk a felhasználó számára</w:t>
      </w:r>
    </w:p>
    <w:p w14:paraId="7C30BD00" w14:textId="77777777" w:rsidR="005E4F70" w:rsidRPr="005C39F2" w:rsidRDefault="005E4F70" w:rsidP="00210D2D">
      <w:pPr>
        <w:spacing w:line="240" w:lineRule="auto"/>
        <w:jc w:val="center"/>
        <w:rPr>
          <w:b/>
          <w:noProof/>
          <w:szCs w:val="22"/>
        </w:rPr>
      </w:pPr>
    </w:p>
    <w:p w14:paraId="74CF962B" w14:textId="77777777" w:rsidR="00C8529C" w:rsidRPr="00C8529C" w:rsidRDefault="00C8529C" w:rsidP="00210D2D">
      <w:pPr>
        <w:spacing w:line="240" w:lineRule="auto"/>
        <w:jc w:val="center"/>
        <w:rPr>
          <w:b/>
          <w:bCs/>
          <w:noProof/>
          <w:szCs w:val="22"/>
        </w:rPr>
      </w:pPr>
      <w:r w:rsidRPr="00C8529C">
        <w:rPr>
          <w:b/>
          <w:bCs/>
          <w:noProof/>
          <w:szCs w:val="22"/>
        </w:rPr>
        <w:t>Ritalin LA 20</w:t>
      </w:r>
      <w:r w:rsidR="0023411E">
        <w:rPr>
          <w:b/>
          <w:bCs/>
          <w:noProof/>
          <w:szCs w:val="22"/>
        </w:rPr>
        <w:t> </w:t>
      </w:r>
      <w:r w:rsidRPr="00C8529C">
        <w:rPr>
          <w:b/>
          <w:bCs/>
          <w:noProof/>
          <w:szCs w:val="22"/>
        </w:rPr>
        <w:t>mg módosított hatóanyagleadású kemény kapszula</w:t>
      </w:r>
    </w:p>
    <w:p w14:paraId="5AC0E27C" w14:textId="77777777" w:rsidR="00C8529C" w:rsidRPr="00C8529C" w:rsidRDefault="00C8529C" w:rsidP="00210D2D">
      <w:pPr>
        <w:spacing w:line="240" w:lineRule="auto"/>
        <w:jc w:val="center"/>
        <w:rPr>
          <w:b/>
          <w:bCs/>
          <w:noProof/>
          <w:szCs w:val="22"/>
        </w:rPr>
      </w:pPr>
      <w:r w:rsidRPr="00C8529C">
        <w:rPr>
          <w:b/>
          <w:bCs/>
          <w:noProof/>
          <w:szCs w:val="22"/>
        </w:rPr>
        <w:t>Ritalin LA 30</w:t>
      </w:r>
      <w:r w:rsidR="0023411E">
        <w:rPr>
          <w:b/>
          <w:bCs/>
          <w:noProof/>
          <w:szCs w:val="22"/>
        </w:rPr>
        <w:t> </w:t>
      </w:r>
      <w:r w:rsidRPr="00C8529C">
        <w:rPr>
          <w:b/>
          <w:bCs/>
          <w:noProof/>
          <w:szCs w:val="22"/>
        </w:rPr>
        <w:t>mg módosított hatóanyagleadású kemény kapszula</w:t>
      </w:r>
    </w:p>
    <w:p w14:paraId="34BD9A6C" w14:textId="77777777" w:rsidR="00C8529C" w:rsidRDefault="00C8529C" w:rsidP="00210D2D">
      <w:pPr>
        <w:numPr>
          <w:ilvl w:val="12"/>
          <w:numId w:val="0"/>
        </w:numPr>
        <w:spacing w:line="240" w:lineRule="auto"/>
        <w:jc w:val="center"/>
        <w:rPr>
          <w:b/>
          <w:bCs/>
          <w:noProof/>
          <w:szCs w:val="22"/>
        </w:rPr>
      </w:pPr>
      <w:r w:rsidRPr="00C8529C">
        <w:rPr>
          <w:b/>
          <w:bCs/>
          <w:noProof/>
          <w:szCs w:val="22"/>
        </w:rPr>
        <w:t>Ritalin LA 40</w:t>
      </w:r>
      <w:r w:rsidR="0023411E">
        <w:rPr>
          <w:b/>
          <w:bCs/>
          <w:noProof/>
          <w:szCs w:val="22"/>
        </w:rPr>
        <w:t> </w:t>
      </w:r>
      <w:r w:rsidRPr="00C8529C">
        <w:rPr>
          <w:b/>
          <w:bCs/>
          <w:noProof/>
          <w:szCs w:val="22"/>
        </w:rPr>
        <w:t>mg módosított hatóanyagleadású kemény kapszula</w:t>
      </w:r>
    </w:p>
    <w:p w14:paraId="68D9DFDF" w14:textId="77777777" w:rsidR="006E35F7" w:rsidRDefault="006E35F7" w:rsidP="00210D2D">
      <w:pPr>
        <w:numPr>
          <w:ilvl w:val="12"/>
          <w:numId w:val="0"/>
        </w:numPr>
        <w:spacing w:line="240" w:lineRule="auto"/>
        <w:jc w:val="center"/>
        <w:rPr>
          <w:b/>
          <w:bCs/>
          <w:noProof/>
          <w:szCs w:val="22"/>
        </w:rPr>
      </w:pPr>
      <w:r>
        <w:rPr>
          <w:b/>
          <w:bCs/>
          <w:noProof/>
          <w:szCs w:val="22"/>
        </w:rPr>
        <w:t>Ritalin LA 6</w:t>
      </w:r>
      <w:r w:rsidRPr="00C8529C">
        <w:rPr>
          <w:b/>
          <w:bCs/>
          <w:noProof/>
          <w:szCs w:val="22"/>
        </w:rPr>
        <w:t>0</w:t>
      </w:r>
      <w:r>
        <w:rPr>
          <w:b/>
          <w:bCs/>
          <w:noProof/>
          <w:szCs w:val="22"/>
        </w:rPr>
        <w:t> </w:t>
      </w:r>
      <w:r w:rsidRPr="00C8529C">
        <w:rPr>
          <w:b/>
          <w:bCs/>
          <w:noProof/>
          <w:szCs w:val="22"/>
        </w:rPr>
        <w:t>mg módosított hatóanyagleadású kemény kapszula</w:t>
      </w:r>
    </w:p>
    <w:p w14:paraId="096E6886" w14:textId="77777777" w:rsidR="005E4F70" w:rsidRPr="005C39F2" w:rsidRDefault="00C4069C" w:rsidP="00210D2D">
      <w:pPr>
        <w:numPr>
          <w:ilvl w:val="12"/>
          <w:numId w:val="0"/>
        </w:numPr>
        <w:spacing w:line="240" w:lineRule="auto"/>
        <w:jc w:val="center"/>
        <w:rPr>
          <w:noProof/>
          <w:szCs w:val="22"/>
        </w:rPr>
      </w:pPr>
      <w:r>
        <w:rPr>
          <w:noProof/>
          <w:szCs w:val="22"/>
        </w:rPr>
        <w:t>m</w:t>
      </w:r>
      <w:r w:rsidR="004E1257" w:rsidRPr="005C39F2">
        <w:rPr>
          <w:noProof/>
          <w:szCs w:val="22"/>
        </w:rPr>
        <w:t>etilfenidát</w:t>
      </w:r>
    </w:p>
    <w:p w14:paraId="6BAC8F7B" w14:textId="77777777" w:rsidR="00FC4CD8" w:rsidRPr="005C39F2" w:rsidRDefault="00FC4CD8" w:rsidP="00210D2D">
      <w:pPr>
        <w:spacing w:line="240" w:lineRule="auto"/>
        <w:rPr>
          <w:noProof/>
          <w:szCs w:val="22"/>
        </w:rPr>
      </w:pPr>
    </w:p>
    <w:p w14:paraId="5609415E" w14:textId="77777777" w:rsidR="005E4F70" w:rsidRPr="005C39F2" w:rsidRDefault="004D74D1" w:rsidP="00210D2D">
      <w:pPr>
        <w:spacing w:line="240" w:lineRule="auto"/>
        <w:rPr>
          <w:noProof/>
          <w:szCs w:val="22"/>
        </w:rPr>
      </w:pPr>
      <w:r w:rsidRPr="005C39F2">
        <w:rPr>
          <w:noProof/>
          <w:szCs w:val="22"/>
        </w:rPr>
        <w:t>G</w:t>
      </w:r>
      <w:r w:rsidR="00942953" w:rsidRPr="005C39F2">
        <w:rPr>
          <w:noProof/>
          <w:szCs w:val="22"/>
        </w:rPr>
        <w:t>yógyszerének a neve</w:t>
      </w:r>
      <w:r w:rsidR="00FC4CD8" w:rsidRPr="005C39F2">
        <w:rPr>
          <w:noProof/>
          <w:szCs w:val="22"/>
        </w:rPr>
        <w:t xml:space="preserve"> Ritalin LA. </w:t>
      </w:r>
      <w:r w:rsidR="001150AC" w:rsidRPr="005C39F2">
        <w:rPr>
          <w:noProof/>
          <w:szCs w:val="22"/>
        </w:rPr>
        <w:t>A benne lévő hatóanyag a „</w:t>
      </w:r>
      <w:r w:rsidR="001150AC" w:rsidRPr="005C39F2">
        <w:rPr>
          <w:color w:val="000000"/>
          <w:szCs w:val="22"/>
        </w:rPr>
        <w:t>metilfenidát</w:t>
      </w:r>
      <w:r w:rsidR="00FA29F6">
        <w:rPr>
          <w:color w:val="000000"/>
          <w:szCs w:val="22"/>
        </w:rPr>
        <w:t>-</w:t>
      </w:r>
      <w:r w:rsidR="001150AC" w:rsidRPr="005C39F2">
        <w:rPr>
          <w:color w:val="000000"/>
          <w:szCs w:val="22"/>
        </w:rPr>
        <w:t xml:space="preserve">hidroklorid”. </w:t>
      </w:r>
      <w:r w:rsidR="001150AC" w:rsidRPr="005C39F2">
        <w:rPr>
          <w:noProof/>
          <w:szCs w:val="22"/>
        </w:rPr>
        <w:t>A „</w:t>
      </w:r>
      <w:r w:rsidR="001150AC" w:rsidRPr="005C39F2">
        <w:rPr>
          <w:color w:val="000000"/>
          <w:szCs w:val="22"/>
        </w:rPr>
        <w:t>metilfenidát</w:t>
      </w:r>
      <w:r w:rsidR="001150AC" w:rsidRPr="005C39F2">
        <w:rPr>
          <w:noProof/>
          <w:szCs w:val="22"/>
        </w:rPr>
        <w:t>” elnevezés</w:t>
      </w:r>
      <w:r w:rsidR="003224F6" w:rsidRPr="005C39F2">
        <w:rPr>
          <w:noProof/>
          <w:szCs w:val="22"/>
        </w:rPr>
        <w:t xml:space="preserve"> is szerepel majd a betegtájékoztatóban.</w:t>
      </w:r>
    </w:p>
    <w:p w14:paraId="3C1D8B57" w14:textId="77777777" w:rsidR="00FC4CD8" w:rsidRPr="005C39F2" w:rsidRDefault="00FC4CD8" w:rsidP="005C39F2">
      <w:pPr>
        <w:spacing w:line="240" w:lineRule="auto"/>
        <w:rPr>
          <w:bCs/>
          <w:szCs w:val="22"/>
        </w:rPr>
      </w:pPr>
    </w:p>
    <w:p w14:paraId="54775A6D" w14:textId="77777777" w:rsidR="00FC4CD8" w:rsidRPr="005C39F2" w:rsidRDefault="00942953" w:rsidP="005C39F2">
      <w:pPr>
        <w:shd w:val="clear" w:color="auto" w:fill="000000"/>
        <w:spacing w:line="240" w:lineRule="auto"/>
        <w:ind w:right="-2"/>
        <w:rPr>
          <w:b/>
          <w:bCs/>
          <w:szCs w:val="22"/>
        </w:rPr>
      </w:pPr>
      <w:r w:rsidRPr="005C39F2">
        <w:rPr>
          <w:b/>
          <w:bCs/>
          <w:szCs w:val="22"/>
        </w:rPr>
        <w:t>Fontos dolgok, amelyeket tudnia kell a gyógyszeréről</w:t>
      </w:r>
    </w:p>
    <w:p w14:paraId="01D4EEEE" w14:textId="77777777" w:rsidR="00FC4CD8" w:rsidRPr="005C39F2" w:rsidRDefault="007F12ED" w:rsidP="005C39F2">
      <w:pPr>
        <w:numPr>
          <w:ilvl w:val="12"/>
          <w:numId w:val="0"/>
        </w:numPr>
        <w:shd w:val="clear" w:color="auto" w:fill="D9D9D9"/>
        <w:spacing w:line="240" w:lineRule="auto"/>
        <w:rPr>
          <w:b/>
          <w:bCs/>
          <w:szCs w:val="22"/>
        </w:rPr>
      </w:pPr>
      <w:r w:rsidRPr="005C39F2">
        <w:rPr>
          <w:b/>
          <w:bCs/>
          <w:szCs w:val="22"/>
        </w:rPr>
        <w:t>Ezt a gyógyszert az</w:t>
      </w:r>
      <w:r w:rsidR="00FC4CD8" w:rsidRPr="005C39F2">
        <w:rPr>
          <w:b/>
          <w:bCs/>
          <w:szCs w:val="22"/>
        </w:rPr>
        <w:t xml:space="preserve"> ADHD </w:t>
      </w:r>
      <w:r w:rsidRPr="005C39F2">
        <w:rPr>
          <w:b/>
          <w:bCs/>
          <w:szCs w:val="22"/>
        </w:rPr>
        <w:t>kezelésére alkalmazzák</w:t>
      </w:r>
    </w:p>
    <w:p w14:paraId="60DEC014" w14:textId="77777777" w:rsidR="00FC4CD8" w:rsidRPr="005C39F2" w:rsidRDefault="007F12ED" w:rsidP="005C39F2">
      <w:pPr>
        <w:numPr>
          <w:ilvl w:val="0"/>
          <w:numId w:val="18"/>
        </w:numPr>
        <w:shd w:val="clear" w:color="auto" w:fill="D9D9D9"/>
        <w:suppressAutoHyphens w:val="0"/>
        <w:spacing w:line="240" w:lineRule="auto"/>
        <w:ind w:left="357" w:hanging="357"/>
        <w:rPr>
          <w:szCs w:val="22"/>
        </w:rPr>
      </w:pPr>
      <w:r w:rsidRPr="005C39F2">
        <w:rPr>
          <w:szCs w:val="22"/>
        </w:rPr>
        <w:t xml:space="preserve">Az </w:t>
      </w:r>
      <w:r w:rsidR="00FC4CD8" w:rsidRPr="005C39F2">
        <w:rPr>
          <w:szCs w:val="22"/>
        </w:rPr>
        <w:t>ADHD</w:t>
      </w:r>
      <w:r w:rsidR="00C364C3" w:rsidRPr="005C39F2">
        <w:rPr>
          <w:szCs w:val="22"/>
        </w:rPr>
        <w:t>*</w:t>
      </w:r>
      <w:r w:rsidR="00FC4CD8" w:rsidRPr="005C39F2">
        <w:rPr>
          <w:szCs w:val="22"/>
        </w:rPr>
        <w:t xml:space="preserve"> </w:t>
      </w:r>
      <w:r w:rsidRPr="005C39F2">
        <w:rPr>
          <w:szCs w:val="22"/>
        </w:rPr>
        <w:t>teljes neve „</w:t>
      </w:r>
      <w:r w:rsidR="00C159DE" w:rsidRPr="005C39F2">
        <w:rPr>
          <w:szCs w:val="22"/>
        </w:rPr>
        <w:t>f</w:t>
      </w:r>
      <w:r w:rsidRPr="005C39F2">
        <w:rPr>
          <w:szCs w:val="22"/>
        </w:rPr>
        <w:t>igyelemhiányos hiperaktivitás</w:t>
      </w:r>
      <w:r w:rsidR="00FA29F6">
        <w:rPr>
          <w:szCs w:val="22"/>
        </w:rPr>
        <w:t>-</w:t>
      </w:r>
      <w:r w:rsidRPr="005C39F2">
        <w:rPr>
          <w:szCs w:val="22"/>
        </w:rPr>
        <w:t>zavar”</w:t>
      </w:r>
      <w:r w:rsidR="00FC4CD8" w:rsidRPr="005C39F2">
        <w:rPr>
          <w:szCs w:val="22"/>
        </w:rPr>
        <w:t>.</w:t>
      </w:r>
    </w:p>
    <w:p w14:paraId="5C7BB222" w14:textId="77777777" w:rsidR="00FC4CD8" w:rsidRPr="005C39F2" w:rsidRDefault="00C159DE" w:rsidP="005C39F2">
      <w:pPr>
        <w:numPr>
          <w:ilvl w:val="0"/>
          <w:numId w:val="17"/>
        </w:numPr>
        <w:shd w:val="clear" w:color="auto" w:fill="D9D9D9"/>
        <w:suppressAutoHyphens w:val="0"/>
        <w:spacing w:line="240" w:lineRule="auto"/>
        <w:ind w:left="357" w:hanging="357"/>
        <w:rPr>
          <w:szCs w:val="22"/>
        </w:rPr>
      </w:pPr>
      <w:r w:rsidRPr="005C39F2">
        <w:rPr>
          <w:szCs w:val="22"/>
        </w:rPr>
        <w:t xml:space="preserve">A gyógyszer segíti a </w:t>
      </w:r>
      <w:r w:rsidR="00D32639" w:rsidRPr="005C39F2">
        <w:rPr>
          <w:szCs w:val="22"/>
        </w:rPr>
        <w:t>mentális</w:t>
      </w:r>
      <w:r w:rsidR="00D32639" w:rsidRPr="005C39F2" w:rsidDel="00D32639">
        <w:rPr>
          <w:szCs w:val="22"/>
        </w:rPr>
        <w:t xml:space="preserve"> </w:t>
      </w:r>
      <w:r w:rsidRPr="005C39F2">
        <w:rPr>
          <w:szCs w:val="22"/>
        </w:rPr>
        <w:t>működést</w:t>
      </w:r>
      <w:r w:rsidR="00FC4CD8" w:rsidRPr="005C39F2">
        <w:rPr>
          <w:szCs w:val="22"/>
        </w:rPr>
        <w:t xml:space="preserve">. </w:t>
      </w:r>
      <w:r w:rsidR="00826758" w:rsidRPr="005C39F2">
        <w:rPr>
          <w:szCs w:val="22"/>
        </w:rPr>
        <w:t>S</w:t>
      </w:r>
      <w:r w:rsidRPr="005C39F2">
        <w:rPr>
          <w:szCs w:val="22"/>
        </w:rPr>
        <w:t>egít koncentrálni</w:t>
      </w:r>
      <w:r w:rsidR="00FC4CD8" w:rsidRPr="005C39F2">
        <w:rPr>
          <w:szCs w:val="22"/>
        </w:rPr>
        <w:t xml:space="preserve">, </w:t>
      </w:r>
      <w:r w:rsidR="00D32639" w:rsidRPr="005C39F2">
        <w:rPr>
          <w:szCs w:val="22"/>
        </w:rPr>
        <w:t>javítja a figyelmet, csökkenti az izgalmi állapotot</w:t>
      </w:r>
      <w:r w:rsidR="00FC4CD8" w:rsidRPr="005C39F2">
        <w:rPr>
          <w:szCs w:val="22"/>
        </w:rPr>
        <w:t>.</w:t>
      </w:r>
    </w:p>
    <w:p w14:paraId="106D9E4B" w14:textId="77777777" w:rsidR="00FC4CD8" w:rsidRPr="005C39F2" w:rsidRDefault="00E57981" w:rsidP="005C39F2">
      <w:pPr>
        <w:numPr>
          <w:ilvl w:val="0"/>
          <w:numId w:val="17"/>
        </w:numPr>
        <w:shd w:val="clear" w:color="auto" w:fill="D9D9D9"/>
        <w:suppressAutoHyphens w:val="0"/>
        <w:spacing w:line="240" w:lineRule="auto"/>
        <w:ind w:left="357" w:hanging="357"/>
        <w:rPr>
          <w:szCs w:val="22"/>
        </w:rPr>
      </w:pPr>
      <w:r w:rsidRPr="005C39F2">
        <w:rPr>
          <w:szCs w:val="22"/>
        </w:rPr>
        <w:t>Ezen a gyógyszeren kívül más kezelésre is szüksége van</w:t>
      </w:r>
      <w:r w:rsidR="003E7A16" w:rsidRPr="005C39F2">
        <w:rPr>
          <w:szCs w:val="22"/>
        </w:rPr>
        <w:t>, ha ADHD</w:t>
      </w:r>
      <w:r w:rsidR="00FA29F6">
        <w:rPr>
          <w:szCs w:val="22"/>
        </w:rPr>
        <w:t>-</w:t>
      </w:r>
      <w:r w:rsidR="003E7A16" w:rsidRPr="005C39F2">
        <w:rPr>
          <w:szCs w:val="22"/>
        </w:rPr>
        <w:t>b</w:t>
      </w:r>
      <w:r w:rsidR="004D74D1" w:rsidRPr="005C39F2">
        <w:rPr>
          <w:szCs w:val="22"/>
        </w:rPr>
        <w:t>a</w:t>
      </w:r>
      <w:r w:rsidR="003E7A16" w:rsidRPr="005C39F2">
        <w:rPr>
          <w:szCs w:val="22"/>
        </w:rPr>
        <w:t>n szenved.</w:t>
      </w:r>
    </w:p>
    <w:p w14:paraId="585E51DA" w14:textId="77777777" w:rsidR="00FC4CD8" w:rsidRPr="005C39F2" w:rsidRDefault="003E7A16" w:rsidP="005C39F2">
      <w:pPr>
        <w:shd w:val="clear" w:color="auto" w:fill="D9D9D9"/>
        <w:spacing w:line="240" w:lineRule="auto"/>
        <w:rPr>
          <w:szCs w:val="22"/>
        </w:rPr>
      </w:pPr>
      <w:r w:rsidRPr="005C39F2">
        <w:rPr>
          <w:szCs w:val="22"/>
        </w:rPr>
        <w:t>További információkért olvassa el az 1.</w:t>
      </w:r>
      <w:r w:rsidR="0023411E">
        <w:rPr>
          <w:szCs w:val="22"/>
        </w:rPr>
        <w:t> </w:t>
      </w:r>
      <w:r w:rsidR="00A818F3" w:rsidRPr="005C39F2">
        <w:rPr>
          <w:szCs w:val="22"/>
        </w:rPr>
        <w:t>pontot.</w:t>
      </w:r>
    </w:p>
    <w:p w14:paraId="3576F149" w14:textId="77777777" w:rsidR="008F67DF" w:rsidRPr="005C39F2" w:rsidRDefault="008F67DF" w:rsidP="005C39F2">
      <w:pPr>
        <w:shd w:val="clear" w:color="auto" w:fill="D9D9D9"/>
        <w:spacing w:line="240" w:lineRule="auto"/>
        <w:rPr>
          <w:szCs w:val="22"/>
        </w:rPr>
      </w:pPr>
    </w:p>
    <w:p w14:paraId="2F13563C" w14:textId="77777777" w:rsidR="00FC4CD8" w:rsidRPr="005C39F2" w:rsidRDefault="009D361D" w:rsidP="005C39F2">
      <w:pPr>
        <w:numPr>
          <w:ilvl w:val="12"/>
          <w:numId w:val="0"/>
        </w:numPr>
        <w:shd w:val="clear" w:color="auto" w:fill="D9D9D9"/>
        <w:spacing w:line="240" w:lineRule="auto"/>
        <w:rPr>
          <w:b/>
          <w:bCs/>
          <w:szCs w:val="22"/>
        </w:rPr>
      </w:pPr>
      <w:r w:rsidRPr="005C39F2">
        <w:rPr>
          <w:b/>
          <w:bCs/>
          <w:szCs w:val="22"/>
        </w:rPr>
        <w:t xml:space="preserve">Mielőtt elkezdené szedni ezt a gyógyszert, </w:t>
      </w:r>
      <w:r w:rsidR="00276D57" w:rsidRPr="005C39F2">
        <w:rPr>
          <w:b/>
          <w:bCs/>
          <w:szCs w:val="22"/>
        </w:rPr>
        <w:t>mondja el kezelőorvosának</w:t>
      </w:r>
      <w:r w:rsidR="00FC4CD8" w:rsidRPr="005C39F2">
        <w:rPr>
          <w:b/>
          <w:bCs/>
          <w:szCs w:val="22"/>
        </w:rPr>
        <w:t>:</w:t>
      </w:r>
    </w:p>
    <w:p w14:paraId="13E01809" w14:textId="77777777" w:rsidR="00FC4CD8" w:rsidRPr="005C39F2" w:rsidRDefault="00573909" w:rsidP="005C39F2">
      <w:pPr>
        <w:numPr>
          <w:ilvl w:val="0"/>
          <w:numId w:val="17"/>
        </w:numPr>
        <w:shd w:val="clear" w:color="auto" w:fill="D9D9D9"/>
        <w:suppressAutoHyphens w:val="0"/>
        <w:spacing w:line="240" w:lineRule="auto"/>
        <w:ind w:left="357" w:hanging="357"/>
        <w:rPr>
          <w:szCs w:val="22"/>
        </w:rPr>
      </w:pPr>
      <w:r w:rsidRPr="005C39F2">
        <w:rPr>
          <w:szCs w:val="22"/>
        </w:rPr>
        <w:t xml:space="preserve">ha </w:t>
      </w:r>
      <w:r w:rsidR="00276D57" w:rsidRPr="005C39F2">
        <w:rPr>
          <w:szCs w:val="22"/>
        </w:rPr>
        <w:t>Önnek szív-</w:t>
      </w:r>
      <w:r w:rsidR="00FC4CD8" w:rsidRPr="005C39F2">
        <w:rPr>
          <w:szCs w:val="22"/>
        </w:rPr>
        <w:t xml:space="preserve">, </w:t>
      </w:r>
      <w:r w:rsidR="00276D57" w:rsidRPr="005C39F2">
        <w:rPr>
          <w:szCs w:val="22"/>
        </w:rPr>
        <w:t xml:space="preserve">érrendszeri </w:t>
      </w:r>
      <w:r w:rsidR="00142C1C" w:rsidRPr="005C39F2">
        <w:rPr>
          <w:szCs w:val="22"/>
        </w:rPr>
        <w:t xml:space="preserve">betegsége vagy </w:t>
      </w:r>
      <w:r w:rsidR="00357E56" w:rsidRPr="005C39F2">
        <w:rPr>
          <w:szCs w:val="22"/>
        </w:rPr>
        <w:t>mentális (</w:t>
      </w:r>
      <w:r w:rsidR="00154921" w:rsidRPr="005C39F2">
        <w:rPr>
          <w:szCs w:val="22"/>
        </w:rPr>
        <w:t>értelmi vagy gondolkodásbeli</w:t>
      </w:r>
      <w:r w:rsidR="00357E56" w:rsidRPr="005C39F2">
        <w:rPr>
          <w:szCs w:val="22"/>
        </w:rPr>
        <w:t>)</w:t>
      </w:r>
      <w:r w:rsidR="00154921" w:rsidRPr="005C39F2">
        <w:rPr>
          <w:szCs w:val="22"/>
        </w:rPr>
        <w:t xml:space="preserve"> problémája van –</w:t>
      </w:r>
      <w:r w:rsidR="00FC4CD8" w:rsidRPr="005C39F2">
        <w:rPr>
          <w:szCs w:val="22"/>
        </w:rPr>
        <w:t xml:space="preserve"> </w:t>
      </w:r>
      <w:r w:rsidR="00154921" w:rsidRPr="005C39F2">
        <w:rPr>
          <w:szCs w:val="22"/>
        </w:rPr>
        <w:t>mert lehet, hogy nem szedheti ezt a gyógyszert.</w:t>
      </w:r>
    </w:p>
    <w:p w14:paraId="1706DBC0" w14:textId="77777777" w:rsidR="00FC4CD8" w:rsidRPr="005C39F2" w:rsidRDefault="00573909" w:rsidP="005C39F2">
      <w:pPr>
        <w:numPr>
          <w:ilvl w:val="0"/>
          <w:numId w:val="17"/>
        </w:numPr>
        <w:shd w:val="clear" w:color="auto" w:fill="D9D9D9"/>
        <w:suppressAutoHyphens w:val="0"/>
        <w:spacing w:line="240" w:lineRule="auto"/>
        <w:ind w:left="357" w:hanging="357"/>
        <w:rPr>
          <w:szCs w:val="22"/>
        </w:rPr>
      </w:pPr>
      <w:r w:rsidRPr="005C39F2">
        <w:rPr>
          <w:szCs w:val="22"/>
        </w:rPr>
        <w:t xml:space="preserve">ha </w:t>
      </w:r>
      <w:r w:rsidR="0015431E" w:rsidRPr="005C39F2">
        <w:rPr>
          <w:szCs w:val="22"/>
        </w:rPr>
        <w:t xml:space="preserve">Ön bármilyen más gyógyszert szed – azért, mert a </w:t>
      </w:r>
      <w:r w:rsidR="002E575B" w:rsidRPr="005C39F2">
        <w:rPr>
          <w:color w:val="000000"/>
          <w:szCs w:val="22"/>
        </w:rPr>
        <w:t>metilfenidát</w:t>
      </w:r>
      <w:r w:rsidR="002E575B" w:rsidRPr="005C39F2">
        <w:rPr>
          <w:szCs w:val="22"/>
        </w:rPr>
        <w:t xml:space="preserve"> befolyásolhatja más gyógyszerek hatását.</w:t>
      </w:r>
    </w:p>
    <w:p w14:paraId="7D291D5A" w14:textId="77777777" w:rsidR="00334921" w:rsidRPr="005C39F2" w:rsidRDefault="00334921" w:rsidP="005C39F2">
      <w:pPr>
        <w:shd w:val="clear" w:color="auto" w:fill="D9D9D9"/>
        <w:spacing w:line="240" w:lineRule="auto"/>
        <w:rPr>
          <w:szCs w:val="22"/>
        </w:rPr>
      </w:pPr>
      <w:r w:rsidRPr="005C39F2">
        <w:rPr>
          <w:szCs w:val="22"/>
        </w:rPr>
        <w:t>További információkért olvassa el a 2.</w:t>
      </w:r>
      <w:r w:rsidR="0023411E">
        <w:rPr>
          <w:szCs w:val="22"/>
        </w:rPr>
        <w:t> </w:t>
      </w:r>
      <w:r w:rsidRPr="005C39F2">
        <w:rPr>
          <w:szCs w:val="22"/>
        </w:rPr>
        <w:t>pontot.</w:t>
      </w:r>
    </w:p>
    <w:p w14:paraId="2D580646" w14:textId="77777777" w:rsidR="008F67DF" w:rsidRPr="005C39F2" w:rsidRDefault="008F67DF" w:rsidP="005C39F2">
      <w:pPr>
        <w:shd w:val="clear" w:color="auto" w:fill="D9D9D9"/>
        <w:spacing w:line="240" w:lineRule="auto"/>
        <w:rPr>
          <w:szCs w:val="22"/>
        </w:rPr>
      </w:pPr>
    </w:p>
    <w:p w14:paraId="24F57995" w14:textId="77777777" w:rsidR="00FC4CD8" w:rsidRPr="005C39F2" w:rsidRDefault="00334921" w:rsidP="005C39F2">
      <w:pPr>
        <w:numPr>
          <w:ilvl w:val="12"/>
          <w:numId w:val="0"/>
        </w:numPr>
        <w:shd w:val="clear" w:color="auto" w:fill="D9D9D9"/>
        <w:spacing w:line="240" w:lineRule="auto"/>
        <w:rPr>
          <w:b/>
          <w:bCs/>
          <w:szCs w:val="22"/>
        </w:rPr>
      </w:pPr>
      <w:r w:rsidRPr="005C39F2">
        <w:rPr>
          <w:b/>
          <w:bCs/>
          <w:szCs w:val="22"/>
        </w:rPr>
        <w:t>A gyógyszer szedése alatt</w:t>
      </w:r>
      <w:r w:rsidR="00FC4CD8" w:rsidRPr="005C39F2">
        <w:rPr>
          <w:b/>
          <w:bCs/>
          <w:szCs w:val="22"/>
        </w:rPr>
        <w:t>:</w:t>
      </w:r>
    </w:p>
    <w:p w14:paraId="78460DE9" w14:textId="77777777" w:rsidR="00FC4CD8" w:rsidRPr="005C39F2" w:rsidRDefault="00654ADB" w:rsidP="005C39F2">
      <w:pPr>
        <w:numPr>
          <w:ilvl w:val="0"/>
          <w:numId w:val="17"/>
        </w:numPr>
        <w:shd w:val="clear" w:color="auto" w:fill="D9D9D9"/>
        <w:suppressAutoHyphens w:val="0"/>
        <w:spacing w:line="240" w:lineRule="auto"/>
        <w:ind w:left="357" w:hanging="357"/>
        <w:rPr>
          <w:szCs w:val="22"/>
        </w:rPr>
      </w:pPr>
      <w:r w:rsidRPr="005C39F2">
        <w:rPr>
          <w:szCs w:val="22"/>
        </w:rPr>
        <w:t>R</w:t>
      </w:r>
      <w:r w:rsidR="00334921" w:rsidRPr="005C39F2">
        <w:rPr>
          <w:szCs w:val="22"/>
        </w:rPr>
        <w:t>endszeresen keresse fel kezelőorvosát</w:t>
      </w:r>
      <w:r w:rsidR="00FC4CD8" w:rsidRPr="005C39F2">
        <w:rPr>
          <w:szCs w:val="22"/>
        </w:rPr>
        <w:t xml:space="preserve">. </w:t>
      </w:r>
      <w:r w:rsidR="00BC7B55" w:rsidRPr="005C39F2">
        <w:rPr>
          <w:szCs w:val="22"/>
        </w:rPr>
        <w:t>Erre azért van szükség, mert kezelőorvosa ellenőrizni akarja majd, hogyan hat a gyógyszere.</w:t>
      </w:r>
    </w:p>
    <w:p w14:paraId="32909A1B" w14:textId="77777777" w:rsidR="00FC4CD8" w:rsidRPr="005C39F2" w:rsidRDefault="00654ADB" w:rsidP="005C39F2">
      <w:pPr>
        <w:numPr>
          <w:ilvl w:val="0"/>
          <w:numId w:val="17"/>
        </w:numPr>
        <w:shd w:val="clear" w:color="auto" w:fill="D9D9D9"/>
        <w:suppressAutoHyphens w:val="0"/>
        <w:spacing w:line="240" w:lineRule="auto"/>
        <w:rPr>
          <w:szCs w:val="22"/>
        </w:rPr>
      </w:pPr>
      <w:r w:rsidRPr="005C39F2">
        <w:rPr>
          <w:szCs w:val="22"/>
        </w:rPr>
        <w:t>N</w:t>
      </w:r>
      <w:r w:rsidR="00FA025D" w:rsidRPr="005C39F2">
        <w:rPr>
          <w:szCs w:val="22"/>
        </w:rPr>
        <w:t>e hagyja</w:t>
      </w:r>
      <w:r w:rsidR="00861346" w:rsidRPr="005C39F2">
        <w:rPr>
          <w:szCs w:val="22"/>
        </w:rPr>
        <w:t xml:space="preserve"> abba a gyógyszer szedését anélkül, hogy elő</w:t>
      </w:r>
      <w:r w:rsidR="00254A30" w:rsidRPr="005C39F2">
        <w:rPr>
          <w:szCs w:val="22"/>
        </w:rPr>
        <w:t>bb</w:t>
      </w:r>
      <w:r w:rsidR="00861346" w:rsidRPr="005C39F2">
        <w:rPr>
          <w:szCs w:val="22"/>
        </w:rPr>
        <w:t xml:space="preserve"> ezt megbeszélte volna kezelőorvosával!</w:t>
      </w:r>
    </w:p>
    <w:p w14:paraId="7074DE63" w14:textId="77777777" w:rsidR="00FC4CD8" w:rsidRPr="005C39F2" w:rsidRDefault="00654ADB" w:rsidP="005C39F2">
      <w:pPr>
        <w:numPr>
          <w:ilvl w:val="0"/>
          <w:numId w:val="17"/>
        </w:numPr>
        <w:shd w:val="clear" w:color="auto" w:fill="D9D9D9"/>
        <w:suppressAutoHyphens w:val="0"/>
        <w:spacing w:line="240" w:lineRule="auto"/>
        <w:rPr>
          <w:szCs w:val="22"/>
        </w:rPr>
      </w:pPr>
      <w:r w:rsidRPr="005C39F2">
        <w:rPr>
          <w:szCs w:val="22"/>
        </w:rPr>
        <w:t>K</w:t>
      </w:r>
      <w:r w:rsidR="00B563D9" w:rsidRPr="005C39F2">
        <w:rPr>
          <w:szCs w:val="22"/>
        </w:rPr>
        <w:t>ezelőorvosa leállíthatja a gyógyszere szedését, ha már több mint egy éve szedi, hogy lássa, még mindig szüksége van</w:t>
      </w:r>
      <w:r w:rsidR="00FA29F6">
        <w:rPr>
          <w:szCs w:val="22"/>
        </w:rPr>
        <w:t>-</w:t>
      </w:r>
      <w:r w:rsidR="00B563D9" w:rsidRPr="005C39F2">
        <w:rPr>
          <w:szCs w:val="22"/>
        </w:rPr>
        <w:t>e rá.</w:t>
      </w:r>
    </w:p>
    <w:p w14:paraId="4E848156" w14:textId="77777777" w:rsidR="00FC4CD8" w:rsidRPr="005C39F2" w:rsidRDefault="00654ADB" w:rsidP="005C39F2">
      <w:pPr>
        <w:numPr>
          <w:ilvl w:val="0"/>
          <w:numId w:val="17"/>
        </w:numPr>
        <w:shd w:val="clear" w:color="auto" w:fill="D9D9D9"/>
        <w:suppressAutoHyphens w:val="0"/>
        <w:spacing w:line="240" w:lineRule="auto"/>
        <w:rPr>
          <w:szCs w:val="22"/>
        </w:rPr>
      </w:pPr>
      <w:r w:rsidRPr="005C39F2">
        <w:rPr>
          <w:szCs w:val="22"/>
        </w:rPr>
        <w:t>A</w:t>
      </w:r>
      <w:r w:rsidR="00650A28" w:rsidRPr="005C39F2">
        <w:rPr>
          <w:szCs w:val="22"/>
        </w:rPr>
        <w:t xml:space="preserve"> leggyakoribb mellékhatás, hogy idegesnek érzi magát, hogy nem képes aludni, vagy az, hogy fáj a feje.</w:t>
      </w:r>
    </w:p>
    <w:p w14:paraId="4C62A65E" w14:textId="77777777" w:rsidR="00650A28" w:rsidRPr="005C39F2" w:rsidRDefault="00650A28" w:rsidP="005C39F2">
      <w:pPr>
        <w:shd w:val="clear" w:color="auto" w:fill="D9D9D9"/>
        <w:spacing w:line="240" w:lineRule="auto"/>
        <w:rPr>
          <w:szCs w:val="22"/>
        </w:rPr>
      </w:pPr>
      <w:r w:rsidRPr="005C39F2">
        <w:rPr>
          <w:szCs w:val="22"/>
        </w:rPr>
        <w:t>További információkért olvassa el a 3. és 4.</w:t>
      </w:r>
      <w:r w:rsidR="0023411E">
        <w:rPr>
          <w:szCs w:val="22"/>
        </w:rPr>
        <w:t> </w:t>
      </w:r>
      <w:r w:rsidRPr="005C39F2">
        <w:rPr>
          <w:szCs w:val="22"/>
        </w:rPr>
        <w:t>pontot.</w:t>
      </w:r>
    </w:p>
    <w:p w14:paraId="7F955416" w14:textId="77777777" w:rsidR="008F67DF" w:rsidRPr="005C39F2" w:rsidRDefault="008F67DF" w:rsidP="005C39F2">
      <w:pPr>
        <w:shd w:val="clear" w:color="auto" w:fill="D9D9D9"/>
        <w:spacing w:line="240" w:lineRule="auto"/>
        <w:rPr>
          <w:szCs w:val="22"/>
        </w:rPr>
      </w:pPr>
    </w:p>
    <w:p w14:paraId="1EC7DE6F" w14:textId="77777777" w:rsidR="00FC4CD8" w:rsidRPr="005C39F2" w:rsidRDefault="0021338D" w:rsidP="005C39F2">
      <w:pPr>
        <w:numPr>
          <w:ilvl w:val="12"/>
          <w:numId w:val="0"/>
        </w:numPr>
        <w:shd w:val="clear" w:color="auto" w:fill="D9D9D9"/>
        <w:spacing w:line="240" w:lineRule="auto"/>
        <w:rPr>
          <w:b/>
          <w:bCs/>
          <w:szCs w:val="22"/>
        </w:rPr>
      </w:pPr>
      <w:r w:rsidRPr="005C39F2">
        <w:rPr>
          <w:b/>
          <w:bCs/>
          <w:szCs w:val="22"/>
        </w:rPr>
        <w:t>Azonnal beszéljen kezelőorvosával, ha az alábbiak bármelyike bekövetkezik:</w:t>
      </w:r>
    </w:p>
    <w:p w14:paraId="74AD0756" w14:textId="77777777" w:rsidR="00FC4CD8" w:rsidRPr="005C39F2" w:rsidRDefault="004A5BD9" w:rsidP="005C39F2">
      <w:pPr>
        <w:numPr>
          <w:ilvl w:val="0"/>
          <w:numId w:val="17"/>
        </w:numPr>
        <w:shd w:val="clear" w:color="auto" w:fill="D9D9D9"/>
        <w:suppressAutoHyphens w:val="0"/>
        <w:spacing w:line="240" w:lineRule="auto"/>
        <w:rPr>
          <w:szCs w:val="22"/>
        </w:rPr>
      </w:pPr>
      <w:r w:rsidRPr="005C39F2">
        <w:rPr>
          <w:szCs w:val="22"/>
        </w:rPr>
        <w:t>h</w:t>
      </w:r>
      <w:r w:rsidR="00CC3F21" w:rsidRPr="005C39F2">
        <w:rPr>
          <w:szCs w:val="22"/>
        </w:rPr>
        <w:t>a megváltozik a hangulata</w:t>
      </w:r>
      <w:r w:rsidR="00654ADB" w:rsidRPr="005C39F2">
        <w:rPr>
          <w:szCs w:val="22"/>
        </w:rPr>
        <w:t>;</w:t>
      </w:r>
    </w:p>
    <w:p w14:paraId="2CFF653B" w14:textId="77777777" w:rsidR="00FC4CD8" w:rsidRPr="005C39F2" w:rsidRDefault="004A5BD9" w:rsidP="005C39F2">
      <w:pPr>
        <w:numPr>
          <w:ilvl w:val="0"/>
          <w:numId w:val="17"/>
        </w:numPr>
        <w:shd w:val="clear" w:color="auto" w:fill="D9D9D9"/>
        <w:suppressAutoHyphens w:val="0"/>
        <w:spacing w:line="240" w:lineRule="auto"/>
        <w:rPr>
          <w:szCs w:val="22"/>
        </w:rPr>
      </w:pPr>
      <w:r w:rsidRPr="005C39F2">
        <w:rPr>
          <w:szCs w:val="22"/>
        </w:rPr>
        <w:t>h</w:t>
      </w:r>
      <w:r w:rsidR="00CC3F21" w:rsidRPr="005C39F2">
        <w:rPr>
          <w:szCs w:val="22"/>
        </w:rPr>
        <w:t xml:space="preserve">a úgy érzi, </w:t>
      </w:r>
      <w:r w:rsidR="00D32639" w:rsidRPr="005C39F2">
        <w:rPr>
          <w:szCs w:val="22"/>
        </w:rPr>
        <w:t xml:space="preserve">panasza van, vagy </w:t>
      </w:r>
      <w:r w:rsidR="00CC3F21" w:rsidRPr="005C39F2">
        <w:rPr>
          <w:szCs w:val="22"/>
        </w:rPr>
        <w:t>valamilyen probléma van a szívével.</w:t>
      </w:r>
    </w:p>
    <w:p w14:paraId="5CDB4CFE" w14:textId="77777777" w:rsidR="00FC4CD8" w:rsidRPr="005C39F2" w:rsidRDefault="00206744" w:rsidP="005C39F2">
      <w:pPr>
        <w:shd w:val="clear" w:color="auto" w:fill="D9D9D9"/>
        <w:spacing w:line="240" w:lineRule="auto"/>
        <w:rPr>
          <w:szCs w:val="22"/>
        </w:rPr>
      </w:pPr>
      <w:r w:rsidRPr="005C39F2">
        <w:rPr>
          <w:szCs w:val="22"/>
        </w:rPr>
        <w:t>További információkért olvassa el a 4.</w:t>
      </w:r>
      <w:r w:rsidR="0023411E">
        <w:rPr>
          <w:szCs w:val="22"/>
        </w:rPr>
        <w:t> </w:t>
      </w:r>
      <w:r w:rsidRPr="005C39F2">
        <w:rPr>
          <w:szCs w:val="22"/>
        </w:rPr>
        <w:t>pontot.</w:t>
      </w:r>
    </w:p>
    <w:p w14:paraId="64258DD4" w14:textId="77777777" w:rsidR="00FC4CD8" w:rsidRPr="005C39F2" w:rsidRDefault="00FC4CD8" w:rsidP="005C39F2">
      <w:pPr>
        <w:shd w:val="clear" w:color="auto" w:fill="D9D9D9"/>
        <w:spacing w:line="240" w:lineRule="auto"/>
        <w:rPr>
          <w:szCs w:val="22"/>
        </w:rPr>
      </w:pPr>
    </w:p>
    <w:p w14:paraId="0FBEEAE4" w14:textId="77777777" w:rsidR="00FC4CD8" w:rsidRPr="00210D2D" w:rsidRDefault="00206744" w:rsidP="00AE4AF6">
      <w:pPr>
        <w:spacing w:line="240" w:lineRule="auto"/>
        <w:rPr>
          <w:b/>
          <w:szCs w:val="22"/>
        </w:rPr>
      </w:pPr>
      <w:r w:rsidRPr="00210D2D">
        <w:rPr>
          <w:b/>
          <w:szCs w:val="22"/>
        </w:rPr>
        <w:t xml:space="preserve">A betegtájékoztató </w:t>
      </w:r>
      <w:r w:rsidR="00620CCB" w:rsidRPr="00210D2D">
        <w:rPr>
          <w:b/>
          <w:szCs w:val="22"/>
        </w:rPr>
        <w:t>hátralévő</w:t>
      </w:r>
      <w:r w:rsidRPr="00210D2D">
        <w:rPr>
          <w:b/>
          <w:szCs w:val="22"/>
        </w:rPr>
        <w:t xml:space="preserve"> rész</w:t>
      </w:r>
      <w:r w:rsidR="00620CCB" w:rsidRPr="00210D2D">
        <w:rPr>
          <w:b/>
          <w:szCs w:val="22"/>
        </w:rPr>
        <w:t>e</w:t>
      </w:r>
      <w:r w:rsidRPr="00210D2D">
        <w:rPr>
          <w:b/>
          <w:szCs w:val="22"/>
        </w:rPr>
        <w:t xml:space="preserve"> </w:t>
      </w:r>
      <w:r w:rsidR="00620CCB" w:rsidRPr="00210D2D">
        <w:rPr>
          <w:b/>
          <w:szCs w:val="22"/>
        </w:rPr>
        <w:t xml:space="preserve">további részleteket és más, </w:t>
      </w:r>
      <w:r w:rsidRPr="00210D2D">
        <w:rPr>
          <w:b/>
          <w:szCs w:val="22"/>
        </w:rPr>
        <w:t xml:space="preserve">fontos információkat </w:t>
      </w:r>
      <w:r w:rsidR="00620CCB" w:rsidRPr="008335B4">
        <w:rPr>
          <w:b/>
          <w:szCs w:val="22"/>
        </w:rPr>
        <w:t>tartalmaz a gyógyszer biztonságos és hatásos alkalmazásá</w:t>
      </w:r>
      <w:r w:rsidR="00D72105" w:rsidRPr="00210D2D">
        <w:rPr>
          <w:b/>
          <w:szCs w:val="22"/>
        </w:rPr>
        <w:t>ra vonatkozóan</w:t>
      </w:r>
      <w:r w:rsidR="00FC4CD8" w:rsidRPr="00210D2D">
        <w:rPr>
          <w:b/>
          <w:szCs w:val="22"/>
        </w:rPr>
        <w:t>.</w:t>
      </w:r>
    </w:p>
    <w:p w14:paraId="2A45DD62" w14:textId="77777777" w:rsidR="00D72105" w:rsidRPr="00210D2D" w:rsidRDefault="00D72105" w:rsidP="00210D2D">
      <w:pPr>
        <w:numPr>
          <w:ilvl w:val="0"/>
          <w:numId w:val="15"/>
        </w:numPr>
        <w:suppressAutoHyphens w:val="0"/>
        <w:spacing w:line="240" w:lineRule="auto"/>
        <w:ind w:right="-2"/>
        <w:rPr>
          <w:szCs w:val="22"/>
        </w:rPr>
      </w:pPr>
      <w:r w:rsidRPr="00210D2D">
        <w:rPr>
          <w:szCs w:val="22"/>
        </w:rPr>
        <w:t>Tartsa meg a betegtájékoztatót, mert a benne szereplő információkra a későbbiekben is szüksége lehet.</w:t>
      </w:r>
    </w:p>
    <w:p w14:paraId="554AC70D" w14:textId="77777777" w:rsidR="00D72105" w:rsidRPr="00210D2D" w:rsidRDefault="00FE2162" w:rsidP="00210D2D">
      <w:pPr>
        <w:numPr>
          <w:ilvl w:val="0"/>
          <w:numId w:val="15"/>
        </w:numPr>
        <w:suppressAutoHyphens w:val="0"/>
        <w:spacing w:line="240" w:lineRule="auto"/>
        <w:ind w:right="-2"/>
        <w:rPr>
          <w:szCs w:val="22"/>
        </w:rPr>
      </w:pPr>
      <w:r w:rsidRPr="00210D2D">
        <w:rPr>
          <w:szCs w:val="22"/>
        </w:rPr>
        <w:t xml:space="preserve">További kérdéseivel forduljon </w:t>
      </w:r>
      <w:r w:rsidR="00AE4AF6" w:rsidRPr="00210D2D">
        <w:rPr>
          <w:szCs w:val="22"/>
        </w:rPr>
        <w:t>kezelő</w:t>
      </w:r>
      <w:r w:rsidR="00D72105" w:rsidRPr="00210D2D">
        <w:rPr>
          <w:szCs w:val="22"/>
        </w:rPr>
        <w:t>orvosához</w:t>
      </w:r>
      <w:r w:rsidR="00AE511F">
        <w:rPr>
          <w:szCs w:val="22"/>
        </w:rPr>
        <w:t>,</w:t>
      </w:r>
      <w:r w:rsidRPr="00210D2D">
        <w:rPr>
          <w:szCs w:val="22"/>
        </w:rPr>
        <w:t xml:space="preserve"> </w:t>
      </w:r>
      <w:r w:rsidR="00D72105" w:rsidRPr="00210D2D">
        <w:rPr>
          <w:szCs w:val="22"/>
        </w:rPr>
        <w:t>gyógyszerészéhez</w:t>
      </w:r>
      <w:r w:rsidR="00AE511F">
        <w:rPr>
          <w:szCs w:val="22"/>
        </w:rPr>
        <w:t>, vagy a gondozását végző egészségügyi szakemberhez</w:t>
      </w:r>
      <w:r w:rsidR="00D72105" w:rsidRPr="00210D2D">
        <w:rPr>
          <w:szCs w:val="22"/>
        </w:rPr>
        <w:t>.</w:t>
      </w:r>
    </w:p>
    <w:p w14:paraId="30C31E62" w14:textId="77777777" w:rsidR="00D72105" w:rsidRPr="00210D2D" w:rsidRDefault="00D72105" w:rsidP="00210D2D">
      <w:pPr>
        <w:numPr>
          <w:ilvl w:val="0"/>
          <w:numId w:val="15"/>
        </w:numPr>
        <w:suppressAutoHyphens w:val="0"/>
        <w:spacing w:line="240" w:lineRule="auto"/>
        <w:ind w:right="-2"/>
        <w:rPr>
          <w:szCs w:val="22"/>
        </w:rPr>
      </w:pPr>
      <w:r w:rsidRPr="00210D2D">
        <w:rPr>
          <w:szCs w:val="22"/>
        </w:rPr>
        <w:t xml:space="preserve">Ezt a gyógyszert az orvos </w:t>
      </w:r>
      <w:r w:rsidR="00AE4AF6" w:rsidRPr="00210D2D">
        <w:rPr>
          <w:szCs w:val="22"/>
        </w:rPr>
        <w:t>kiz</w:t>
      </w:r>
      <w:r w:rsidR="00142B43" w:rsidRPr="00210D2D">
        <w:rPr>
          <w:szCs w:val="22"/>
        </w:rPr>
        <w:t>á</w:t>
      </w:r>
      <w:r w:rsidR="00AE4AF6" w:rsidRPr="00210D2D">
        <w:rPr>
          <w:szCs w:val="22"/>
        </w:rPr>
        <w:t xml:space="preserve">rólag </w:t>
      </w:r>
      <w:r w:rsidRPr="00210D2D">
        <w:rPr>
          <w:szCs w:val="22"/>
        </w:rPr>
        <w:t xml:space="preserve">Önnek írta fel. Ne adja át a készítményt másnak, mert számára ártalmas lehet még abban az esetben is, </w:t>
      </w:r>
      <w:r w:rsidR="00740A1C" w:rsidRPr="00210D2D">
        <w:rPr>
          <w:szCs w:val="22"/>
        </w:rPr>
        <w:t xml:space="preserve">ha </w:t>
      </w:r>
      <w:r w:rsidR="00AE4AF6" w:rsidRPr="00210D2D">
        <w:rPr>
          <w:szCs w:val="22"/>
        </w:rPr>
        <w:t xml:space="preserve">a betegsége </w:t>
      </w:r>
      <w:r w:rsidR="00740A1C" w:rsidRPr="00210D2D">
        <w:rPr>
          <w:szCs w:val="22"/>
        </w:rPr>
        <w:t>tünetei az Önéhez hasonlóak.</w:t>
      </w:r>
    </w:p>
    <w:p w14:paraId="48715537" w14:textId="77777777" w:rsidR="00AE4AF6" w:rsidRPr="00210D2D" w:rsidRDefault="00D72105" w:rsidP="00210D2D">
      <w:pPr>
        <w:numPr>
          <w:ilvl w:val="0"/>
          <w:numId w:val="15"/>
        </w:numPr>
        <w:suppressAutoHyphens w:val="0"/>
        <w:spacing w:line="240" w:lineRule="auto"/>
        <w:ind w:right="-2"/>
        <w:rPr>
          <w:szCs w:val="22"/>
        </w:rPr>
      </w:pPr>
      <w:r w:rsidRPr="00210D2D">
        <w:rPr>
          <w:szCs w:val="22"/>
        </w:rPr>
        <w:t xml:space="preserve">Ha </w:t>
      </w:r>
      <w:r w:rsidR="00AE4AF6" w:rsidRPr="00210D2D">
        <w:rPr>
          <w:szCs w:val="22"/>
        </w:rPr>
        <w:t xml:space="preserve">Önnél </w:t>
      </w:r>
      <w:r w:rsidRPr="00210D2D">
        <w:rPr>
          <w:szCs w:val="22"/>
        </w:rPr>
        <w:t>bárm</w:t>
      </w:r>
      <w:r w:rsidR="00C258EA" w:rsidRPr="00210D2D">
        <w:rPr>
          <w:szCs w:val="22"/>
        </w:rPr>
        <w:t>i</w:t>
      </w:r>
      <w:r w:rsidRPr="00210D2D">
        <w:rPr>
          <w:szCs w:val="22"/>
        </w:rPr>
        <w:t>ly</w:t>
      </w:r>
      <w:r w:rsidR="00AE4AF6" w:rsidRPr="00210D2D">
        <w:rPr>
          <w:szCs w:val="22"/>
        </w:rPr>
        <w:t>en</w:t>
      </w:r>
      <w:r w:rsidRPr="00210D2D">
        <w:rPr>
          <w:szCs w:val="22"/>
        </w:rPr>
        <w:t xml:space="preserve"> mellékhatás </w:t>
      </w:r>
      <w:r w:rsidR="00AE4AF6" w:rsidRPr="00210D2D">
        <w:rPr>
          <w:szCs w:val="22"/>
        </w:rPr>
        <w:t>jelentkezik, tájékoztassa erről</w:t>
      </w:r>
      <w:r w:rsidRPr="00210D2D">
        <w:rPr>
          <w:szCs w:val="22"/>
        </w:rPr>
        <w:t xml:space="preserve"> </w:t>
      </w:r>
      <w:r w:rsidR="00AE4AF6" w:rsidRPr="00210D2D">
        <w:rPr>
          <w:szCs w:val="22"/>
        </w:rPr>
        <w:t>kezelőorvosát</w:t>
      </w:r>
      <w:r w:rsidR="00AE511F">
        <w:rPr>
          <w:szCs w:val="22"/>
        </w:rPr>
        <w:t>,</w:t>
      </w:r>
      <w:r w:rsidR="00AE4AF6" w:rsidRPr="00210D2D">
        <w:rPr>
          <w:szCs w:val="22"/>
        </w:rPr>
        <w:t xml:space="preserve"> gyógyszerészét </w:t>
      </w:r>
      <w:r w:rsidRPr="00210D2D">
        <w:rPr>
          <w:szCs w:val="22"/>
        </w:rPr>
        <w:t xml:space="preserve">vagy </w:t>
      </w:r>
      <w:r w:rsidR="00AE4AF6" w:rsidRPr="00210D2D">
        <w:rPr>
          <w:szCs w:val="22"/>
        </w:rPr>
        <w:t xml:space="preserve">a </w:t>
      </w:r>
      <w:r w:rsidR="00275FD6" w:rsidRPr="00210D2D">
        <w:rPr>
          <w:szCs w:val="22"/>
        </w:rPr>
        <w:t>gondozás</w:t>
      </w:r>
      <w:r w:rsidR="00AE511F">
        <w:rPr>
          <w:szCs w:val="22"/>
        </w:rPr>
        <w:t>á</w:t>
      </w:r>
      <w:r w:rsidR="00275FD6" w:rsidRPr="00210D2D">
        <w:rPr>
          <w:szCs w:val="22"/>
        </w:rPr>
        <w:t>t végző egészségügyi szakembert</w:t>
      </w:r>
      <w:r w:rsidR="00AE4AF6" w:rsidRPr="00210D2D">
        <w:rPr>
          <w:szCs w:val="22"/>
        </w:rPr>
        <w:t>. Ez</w:t>
      </w:r>
      <w:r w:rsidRPr="00210D2D">
        <w:rPr>
          <w:szCs w:val="22"/>
        </w:rPr>
        <w:t xml:space="preserve"> a betegtájékoztatóban fel</w:t>
      </w:r>
      <w:r w:rsidR="00AE4AF6" w:rsidRPr="00210D2D">
        <w:rPr>
          <w:szCs w:val="22"/>
        </w:rPr>
        <w:t xml:space="preserve"> nem </w:t>
      </w:r>
      <w:r w:rsidRPr="00210D2D">
        <w:rPr>
          <w:szCs w:val="22"/>
        </w:rPr>
        <w:t xml:space="preserve">sorolt </w:t>
      </w:r>
      <w:r w:rsidR="00AE4AF6" w:rsidRPr="00210D2D">
        <w:rPr>
          <w:szCs w:val="22"/>
        </w:rPr>
        <w:t xml:space="preserve">bármilyen lehetséges </w:t>
      </w:r>
      <w:r w:rsidRPr="00210D2D">
        <w:rPr>
          <w:szCs w:val="22"/>
        </w:rPr>
        <w:t>mellékhatás</w:t>
      </w:r>
      <w:r w:rsidR="00AE4AF6" w:rsidRPr="00210D2D">
        <w:rPr>
          <w:szCs w:val="22"/>
        </w:rPr>
        <w:t>ra is vonatkozik.</w:t>
      </w:r>
      <w:r w:rsidR="00AE511F">
        <w:rPr>
          <w:szCs w:val="22"/>
        </w:rPr>
        <w:t xml:space="preserve"> Lásd 4. pont.</w:t>
      </w:r>
    </w:p>
    <w:p w14:paraId="3EDF00FD" w14:textId="77777777" w:rsidR="00FC4CD8" w:rsidRPr="005C39F2" w:rsidRDefault="00FC4CD8" w:rsidP="005C39F2">
      <w:pPr>
        <w:shd w:val="clear" w:color="auto" w:fill="D9D9D9"/>
        <w:spacing w:line="240" w:lineRule="auto"/>
        <w:rPr>
          <w:b/>
          <w:szCs w:val="22"/>
        </w:rPr>
      </w:pPr>
    </w:p>
    <w:p w14:paraId="0C35B3DE" w14:textId="77777777" w:rsidR="00FC4CD8" w:rsidRPr="005C39F2" w:rsidRDefault="00A26613" w:rsidP="005C39F2">
      <w:pPr>
        <w:numPr>
          <w:ilvl w:val="12"/>
          <w:numId w:val="0"/>
        </w:numPr>
        <w:shd w:val="clear" w:color="auto" w:fill="D9D9D9"/>
        <w:spacing w:line="240" w:lineRule="auto"/>
        <w:rPr>
          <w:b/>
          <w:bCs/>
          <w:szCs w:val="22"/>
        </w:rPr>
      </w:pPr>
      <w:r w:rsidRPr="005C39F2">
        <w:rPr>
          <w:b/>
          <w:bCs/>
          <w:szCs w:val="22"/>
        </w:rPr>
        <w:t>A betegtájékoztató pontokra oszlik</w:t>
      </w:r>
      <w:r w:rsidR="00FC4CD8" w:rsidRPr="005C39F2">
        <w:rPr>
          <w:b/>
          <w:bCs/>
          <w:szCs w:val="22"/>
        </w:rPr>
        <w:t>:</w:t>
      </w:r>
    </w:p>
    <w:p w14:paraId="034209D8" w14:textId="77777777" w:rsidR="00FC4CD8" w:rsidRPr="005C39F2" w:rsidRDefault="0022664A" w:rsidP="005C39F2">
      <w:pPr>
        <w:numPr>
          <w:ilvl w:val="0"/>
          <w:numId w:val="19"/>
        </w:numPr>
        <w:shd w:val="clear" w:color="auto" w:fill="D9D9D9"/>
        <w:suppressAutoHyphens w:val="0"/>
        <w:spacing w:line="240" w:lineRule="auto"/>
        <w:rPr>
          <w:bCs/>
          <w:szCs w:val="22"/>
        </w:rPr>
      </w:pPr>
      <w:r w:rsidRPr="005C39F2">
        <w:rPr>
          <w:bCs/>
          <w:szCs w:val="22"/>
        </w:rPr>
        <w:t>Az 1</w:t>
      </w:r>
      <w:r w:rsidR="00FA29F6">
        <w:rPr>
          <w:bCs/>
          <w:szCs w:val="22"/>
        </w:rPr>
        <w:t>-</w:t>
      </w:r>
      <w:r w:rsidRPr="005C39F2">
        <w:rPr>
          <w:bCs/>
          <w:szCs w:val="22"/>
        </w:rPr>
        <w:t>6.</w:t>
      </w:r>
      <w:r w:rsidR="0023411E">
        <w:rPr>
          <w:bCs/>
          <w:szCs w:val="22"/>
        </w:rPr>
        <w:t> </w:t>
      </w:r>
      <w:r w:rsidRPr="005C39F2">
        <w:rPr>
          <w:bCs/>
          <w:szCs w:val="22"/>
        </w:rPr>
        <w:t xml:space="preserve">pont </w:t>
      </w:r>
      <w:r w:rsidR="00BE6DB7" w:rsidRPr="005C39F2">
        <w:rPr>
          <w:bCs/>
          <w:szCs w:val="22"/>
        </w:rPr>
        <w:t xml:space="preserve">a </w:t>
      </w:r>
      <w:r w:rsidRPr="005C39F2">
        <w:rPr>
          <w:bCs/>
          <w:szCs w:val="22"/>
        </w:rPr>
        <w:t>szülőknek</w:t>
      </w:r>
      <w:r w:rsidR="006B2B60" w:rsidRPr="005C39F2">
        <w:rPr>
          <w:bCs/>
          <w:szCs w:val="22"/>
        </w:rPr>
        <w:t>,</w:t>
      </w:r>
      <w:r w:rsidRPr="005C39F2">
        <w:rPr>
          <w:bCs/>
          <w:szCs w:val="22"/>
        </w:rPr>
        <w:t xml:space="preserve"> </w:t>
      </w:r>
      <w:r w:rsidR="00417108" w:rsidRPr="005C39F2">
        <w:rPr>
          <w:bCs/>
          <w:szCs w:val="22"/>
        </w:rPr>
        <w:t>gondozóknak szól</w:t>
      </w:r>
      <w:r w:rsidR="00FC4CD8" w:rsidRPr="005C39F2">
        <w:rPr>
          <w:bCs/>
          <w:szCs w:val="22"/>
        </w:rPr>
        <w:t xml:space="preserve"> (</w:t>
      </w:r>
      <w:r w:rsidR="00417108" w:rsidRPr="005C39F2">
        <w:rPr>
          <w:bCs/>
          <w:szCs w:val="22"/>
        </w:rPr>
        <w:t>esetenként az Ön „</w:t>
      </w:r>
      <w:r w:rsidR="004D74D1" w:rsidRPr="005C39F2">
        <w:rPr>
          <w:bCs/>
          <w:szCs w:val="22"/>
        </w:rPr>
        <w:t>gondviselőjének</w:t>
      </w:r>
      <w:r w:rsidR="00682E9D" w:rsidRPr="005C39F2">
        <w:rPr>
          <w:bCs/>
          <w:szCs w:val="22"/>
        </w:rPr>
        <w:t>/gondnokának</w:t>
      </w:r>
      <w:r w:rsidR="00417108" w:rsidRPr="005C39F2">
        <w:rPr>
          <w:bCs/>
          <w:szCs w:val="22"/>
        </w:rPr>
        <w:t>” is nevezik).</w:t>
      </w:r>
    </w:p>
    <w:p w14:paraId="17804DCE" w14:textId="77777777" w:rsidR="00FC4CD8" w:rsidRPr="005C39F2" w:rsidRDefault="009D4314" w:rsidP="005C39F2">
      <w:pPr>
        <w:numPr>
          <w:ilvl w:val="0"/>
          <w:numId w:val="19"/>
        </w:numPr>
        <w:shd w:val="clear" w:color="auto" w:fill="D9D9D9"/>
        <w:suppressAutoHyphens w:val="0"/>
        <w:spacing w:line="240" w:lineRule="auto"/>
        <w:rPr>
          <w:bCs/>
          <w:szCs w:val="22"/>
        </w:rPr>
      </w:pPr>
      <w:r w:rsidRPr="005C39F2">
        <w:rPr>
          <w:bCs/>
          <w:szCs w:val="22"/>
        </w:rPr>
        <w:t xml:space="preserve">Az utolsó pont egy </w:t>
      </w:r>
      <w:r w:rsidR="0017186E" w:rsidRPr="005C39F2">
        <w:rPr>
          <w:bCs/>
          <w:szCs w:val="22"/>
        </w:rPr>
        <w:t xml:space="preserve">különleges pont olvasni tudó gyermekek </w:t>
      </w:r>
      <w:r w:rsidR="00143ABD" w:rsidRPr="005C39F2">
        <w:rPr>
          <w:bCs/>
          <w:szCs w:val="22"/>
        </w:rPr>
        <w:t xml:space="preserve">illetve </w:t>
      </w:r>
      <w:r w:rsidR="0017186E" w:rsidRPr="005C39F2">
        <w:rPr>
          <w:bCs/>
          <w:szCs w:val="22"/>
        </w:rPr>
        <w:t>fiatalok</w:t>
      </w:r>
      <w:r w:rsidR="004D74D1" w:rsidRPr="005C39F2">
        <w:rPr>
          <w:bCs/>
          <w:szCs w:val="22"/>
        </w:rPr>
        <w:t xml:space="preserve"> részére</w:t>
      </w:r>
      <w:r w:rsidR="0017186E" w:rsidRPr="005C39F2">
        <w:rPr>
          <w:bCs/>
          <w:szCs w:val="22"/>
        </w:rPr>
        <w:t>.</w:t>
      </w:r>
    </w:p>
    <w:p w14:paraId="3035A35E" w14:textId="77777777" w:rsidR="007F1C80" w:rsidRDefault="007F1C80" w:rsidP="005C39F2">
      <w:pPr>
        <w:shd w:val="clear" w:color="auto" w:fill="D9D9D9"/>
        <w:tabs>
          <w:tab w:val="left" w:pos="426"/>
        </w:tabs>
        <w:spacing w:line="240" w:lineRule="auto"/>
        <w:rPr>
          <w:bCs/>
          <w:szCs w:val="22"/>
        </w:rPr>
      </w:pPr>
    </w:p>
    <w:p w14:paraId="14C91B3A" w14:textId="77777777" w:rsidR="00FC4CD8" w:rsidRPr="005C39F2" w:rsidRDefault="00341979" w:rsidP="005C39F2">
      <w:pPr>
        <w:shd w:val="clear" w:color="auto" w:fill="D9D9D9"/>
        <w:tabs>
          <w:tab w:val="left" w:pos="426"/>
        </w:tabs>
        <w:spacing w:line="240" w:lineRule="auto"/>
        <w:rPr>
          <w:bCs/>
          <w:szCs w:val="22"/>
        </w:rPr>
      </w:pPr>
      <w:r w:rsidRPr="005C39F2">
        <w:rPr>
          <w:bCs/>
          <w:szCs w:val="22"/>
        </w:rPr>
        <w:t>Ettől függetlenül</w:t>
      </w:r>
      <w:r w:rsidR="00BD59FC" w:rsidRPr="005C39F2">
        <w:rPr>
          <w:bCs/>
          <w:szCs w:val="22"/>
        </w:rPr>
        <w:t xml:space="preserve"> minden pont a gyógyszert szedő gyermek vagy </w:t>
      </w:r>
      <w:r w:rsidRPr="005C39F2">
        <w:rPr>
          <w:bCs/>
          <w:szCs w:val="22"/>
        </w:rPr>
        <w:t xml:space="preserve">fiatal </w:t>
      </w:r>
      <w:r w:rsidR="00682E9D" w:rsidRPr="005C39F2">
        <w:rPr>
          <w:bCs/>
          <w:szCs w:val="22"/>
        </w:rPr>
        <w:t xml:space="preserve">számára </w:t>
      </w:r>
      <w:r w:rsidRPr="005C39F2">
        <w:rPr>
          <w:bCs/>
          <w:szCs w:val="22"/>
        </w:rPr>
        <w:t xml:space="preserve">is </w:t>
      </w:r>
      <w:r w:rsidR="00682E9D" w:rsidRPr="005C39F2">
        <w:rPr>
          <w:bCs/>
          <w:szCs w:val="22"/>
        </w:rPr>
        <w:t>íródott</w:t>
      </w:r>
      <w:r w:rsidRPr="005C39F2">
        <w:rPr>
          <w:bCs/>
          <w:szCs w:val="22"/>
        </w:rPr>
        <w:t>.</w:t>
      </w:r>
    </w:p>
    <w:p w14:paraId="02263DE4" w14:textId="77777777" w:rsidR="00FC4CD8" w:rsidRPr="005C39F2" w:rsidRDefault="00341979" w:rsidP="005C39F2">
      <w:pPr>
        <w:shd w:val="clear" w:color="auto" w:fill="D9D9D9"/>
        <w:tabs>
          <w:tab w:val="left" w:pos="426"/>
        </w:tabs>
        <w:spacing w:line="240" w:lineRule="auto"/>
        <w:ind w:left="426"/>
        <w:rPr>
          <w:bCs/>
          <w:szCs w:val="22"/>
        </w:rPr>
      </w:pPr>
      <w:r w:rsidRPr="005C39F2">
        <w:rPr>
          <w:bCs/>
          <w:szCs w:val="22"/>
        </w:rPr>
        <w:t xml:space="preserve">Ezek a </w:t>
      </w:r>
      <w:r w:rsidR="003B61A0" w:rsidRPr="005C39F2">
        <w:rPr>
          <w:bCs/>
          <w:szCs w:val="22"/>
        </w:rPr>
        <w:t>pontok</w:t>
      </w:r>
      <w:r w:rsidRPr="005C39F2">
        <w:rPr>
          <w:bCs/>
          <w:szCs w:val="22"/>
        </w:rPr>
        <w:t xml:space="preserve"> a következők</w:t>
      </w:r>
      <w:r w:rsidR="00FC4CD8" w:rsidRPr="005C39F2">
        <w:rPr>
          <w:bCs/>
          <w:szCs w:val="22"/>
        </w:rPr>
        <w:t>:</w:t>
      </w:r>
    </w:p>
    <w:p w14:paraId="102101B0" w14:textId="77777777" w:rsidR="008E7416" w:rsidRPr="00210D2D" w:rsidRDefault="008E7416" w:rsidP="00210D2D">
      <w:pPr>
        <w:numPr>
          <w:ilvl w:val="0"/>
          <w:numId w:val="16"/>
        </w:numPr>
        <w:suppressAutoHyphens w:val="0"/>
        <w:spacing w:line="240" w:lineRule="auto"/>
        <w:ind w:left="850" w:right="-28" w:hanging="425"/>
        <w:rPr>
          <w:szCs w:val="22"/>
        </w:rPr>
      </w:pPr>
      <w:r w:rsidRPr="00210D2D">
        <w:rPr>
          <w:szCs w:val="22"/>
        </w:rPr>
        <w:t xml:space="preserve">Milyen típusú gyógyszer </w:t>
      </w:r>
      <w:r w:rsidR="00196087" w:rsidRPr="00210D2D">
        <w:rPr>
          <w:szCs w:val="22"/>
        </w:rPr>
        <w:t>a Ritalin LA</w:t>
      </w:r>
      <w:r w:rsidRPr="00210D2D">
        <w:rPr>
          <w:szCs w:val="22"/>
        </w:rPr>
        <w:t xml:space="preserve"> és milyen betegségek esetén alkalmazható?</w:t>
      </w:r>
    </w:p>
    <w:p w14:paraId="5D4A76B5" w14:textId="77777777" w:rsidR="008E7416" w:rsidRPr="00210D2D" w:rsidRDefault="008E7416" w:rsidP="00210D2D">
      <w:pPr>
        <w:numPr>
          <w:ilvl w:val="0"/>
          <w:numId w:val="16"/>
        </w:numPr>
        <w:suppressAutoHyphens w:val="0"/>
        <w:spacing w:line="240" w:lineRule="auto"/>
        <w:ind w:left="850" w:right="-28" w:hanging="425"/>
        <w:rPr>
          <w:szCs w:val="22"/>
        </w:rPr>
      </w:pPr>
      <w:r w:rsidRPr="00210D2D">
        <w:rPr>
          <w:szCs w:val="22"/>
        </w:rPr>
        <w:t xml:space="preserve">Tudnivalók </w:t>
      </w:r>
      <w:r w:rsidR="00196087" w:rsidRPr="00210D2D">
        <w:rPr>
          <w:szCs w:val="22"/>
        </w:rPr>
        <w:t>a Ritalin LA</w:t>
      </w:r>
      <w:r w:rsidRPr="00210D2D">
        <w:rPr>
          <w:szCs w:val="22"/>
        </w:rPr>
        <w:t xml:space="preserve"> szedése előtt</w:t>
      </w:r>
    </w:p>
    <w:p w14:paraId="0CB8F053" w14:textId="77777777" w:rsidR="008E7416" w:rsidRPr="008335B4" w:rsidRDefault="008E7416" w:rsidP="00210D2D">
      <w:pPr>
        <w:numPr>
          <w:ilvl w:val="0"/>
          <w:numId w:val="16"/>
        </w:numPr>
        <w:suppressAutoHyphens w:val="0"/>
        <w:spacing w:line="240" w:lineRule="auto"/>
        <w:ind w:left="850" w:right="-28" w:hanging="425"/>
        <w:rPr>
          <w:szCs w:val="22"/>
        </w:rPr>
      </w:pPr>
      <w:r w:rsidRPr="00210D2D">
        <w:rPr>
          <w:szCs w:val="22"/>
        </w:rPr>
        <w:t>Hogyan kell szedni</w:t>
      </w:r>
      <w:r w:rsidR="00196087" w:rsidRPr="00210D2D">
        <w:rPr>
          <w:szCs w:val="22"/>
        </w:rPr>
        <w:t xml:space="preserve"> a Ritalin LA</w:t>
      </w:r>
      <w:r w:rsidR="00FA29F6">
        <w:rPr>
          <w:szCs w:val="22"/>
        </w:rPr>
        <w:t>-</w:t>
      </w:r>
      <w:r w:rsidRPr="008335B4">
        <w:rPr>
          <w:szCs w:val="22"/>
        </w:rPr>
        <w:t>t?</w:t>
      </w:r>
    </w:p>
    <w:p w14:paraId="2DE84937" w14:textId="77777777" w:rsidR="008E7416" w:rsidRPr="00210D2D" w:rsidRDefault="008E7416" w:rsidP="00210D2D">
      <w:pPr>
        <w:numPr>
          <w:ilvl w:val="0"/>
          <w:numId w:val="16"/>
        </w:numPr>
        <w:suppressAutoHyphens w:val="0"/>
        <w:spacing w:line="240" w:lineRule="auto"/>
        <w:ind w:left="850" w:right="-28" w:hanging="425"/>
        <w:rPr>
          <w:szCs w:val="22"/>
        </w:rPr>
      </w:pPr>
      <w:r w:rsidRPr="00210D2D">
        <w:rPr>
          <w:szCs w:val="22"/>
        </w:rPr>
        <w:t>Lehetséges mellékhatások</w:t>
      </w:r>
    </w:p>
    <w:p w14:paraId="434D8B23" w14:textId="77777777" w:rsidR="008E7416" w:rsidRPr="00210D2D" w:rsidRDefault="008E7416" w:rsidP="00210D2D">
      <w:pPr>
        <w:numPr>
          <w:ilvl w:val="0"/>
          <w:numId w:val="16"/>
        </w:numPr>
        <w:suppressAutoHyphens w:val="0"/>
        <w:spacing w:line="240" w:lineRule="auto"/>
        <w:ind w:left="850" w:right="-28" w:hanging="425"/>
        <w:rPr>
          <w:szCs w:val="22"/>
        </w:rPr>
      </w:pPr>
      <w:r w:rsidRPr="00210D2D">
        <w:rPr>
          <w:szCs w:val="22"/>
        </w:rPr>
        <w:t xml:space="preserve">Hogyan kell </w:t>
      </w:r>
      <w:r w:rsidR="00196087" w:rsidRPr="00210D2D">
        <w:rPr>
          <w:szCs w:val="22"/>
        </w:rPr>
        <w:t>a Ritalin LA</w:t>
      </w:r>
      <w:r w:rsidR="00FA29F6">
        <w:rPr>
          <w:szCs w:val="22"/>
        </w:rPr>
        <w:t>-</w:t>
      </w:r>
      <w:r w:rsidR="00196087" w:rsidRPr="00210D2D">
        <w:rPr>
          <w:szCs w:val="22"/>
        </w:rPr>
        <w:t xml:space="preserve">t </w:t>
      </w:r>
      <w:r w:rsidRPr="00210D2D">
        <w:rPr>
          <w:szCs w:val="22"/>
        </w:rPr>
        <w:t>tárolni?</w:t>
      </w:r>
    </w:p>
    <w:p w14:paraId="10DF947C" w14:textId="77777777" w:rsidR="008E7416" w:rsidRPr="00210D2D" w:rsidRDefault="002612B1" w:rsidP="00210D2D">
      <w:pPr>
        <w:numPr>
          <w:ilvl w:val="0"/>
          <w:numId w:val="16"/>
        </w:numPr>
        <w:suppressAutoHyphens w:val="0"/>
        <w:spacing w:line="240" w:lineRule="auto"/>
        <w:ind w:left="850" w:right="-28" w:hanging="425"/>
        <w:rPr>
          <w:szCs w:val="22"/>
        </w:rPr>
      </w:pPr>
      <w:r w:rsidRPr="00210D2D">
        <w:rPr>
          <w:szCs w:val="22"/>
        </w:rPr>
        <w:t xml:space="preserve">A csomagolás tartalma és egyéb </w:t>
      </w:r>
      <w:r w:rsidR="008E7416" w:rsidRPr="00210D2D">
        <w:rPr>
          <w:szCs w:val="22"/>
        </w:rPr>
        <w:t>információk</w:t>
      </w:r>
    </w:p>
    <w:p w14:paraId="6C50198F" w14:textId="77777777" w:rsidR="003E40E6" w:rsidRPr="005C39F2" w:rsidRDefault="003E40E6" w:rsidP="005C39F2">
      <w:pPr>
        <w:numPr>
          <w:ilvl w:val="0"/>
          <w:numId w:val="16"/>
        </w:numPr>
        <w:shd w:val="clear" w:color="auto" w:fill="D9D9D9"/>
        <w:suppressAutoHyphens w:val="0"/>
        <w:spacing w:line="240" w:lineRule="auto"/>
        <w:ind w:left="850" w:right="-28" w:hanging="425"/>
        <w:rPr>
          <w:szCs w:val="22"/>
        </w:rPr>
      </w:pPr>
      <w:r w:rsidRPr="005C39F2">
        <w:rPr>
          <w:szCs w:val="22"/>
        </w:rPr>
        <w:t>Gyermekeknek és fiataloknak szóló információk</w:t>
      </w:r>
    </w:p>
    <w:p w14:paraId="57F16BD9" w14:textId="77777777" w:rsidR="00FC4CD8" w:rsidRPr="005C39F2" w:rsidRDefault="00FC4CD8" w:rsidP="005C39F2">
      <w:pPr>
        <w:spacing w:line="240" w:lineRule="auto"/>
        <w:ind w:right="-28"/>
        <w:rPr>
          <w:szCs w:val="22"/>
        </w:rPr>
      </w:pPr>
    </w:p>
    <w:p w14:paraId="63C3490F" w14:textId="77777777" w:rsidR="00F9506F" w:rsidRPr="005C39F2" w:rsidRDefault="004D74D1" w:rsidP="005C39F2">
      <w:pPr>
        <w:tabs>
          <w:tab w:val="left" w:pos="142"/>
        </w:tabs>
        <w:spacing w:line="240" w:lineRule="auto"/>
        <w:rPr>
          <w:b/>
          <w:szCs w:val="22"/>
        </w:rPr>
      </w:pPr>
      <w:r w:rsidRPr="005C39F2">
        <w:rPr>
          <w:b/>
          <w:szCs w:val="22"/>
        </w:rPr>
        <w:t>A</w:t>
      </w:r>
      <w:r w:rsidR="005D2DB7" w:rsidRPr="005C39F2">
        <w:rPr>
          <w:b/>
          <w:szCs w:val="22"/>
        </w:rPr>
        <w:t xml:space="preserve"> gyógyszer szedésének elkezdése előtt olvassa el a betegtájékoztató többi részét.</w:t>
      </w:r>
    </w:p>
    <w:p w14:paraId="55D6AD7F" w14:textId="77777777" w:rsidR="00F9506F" w:rsidRPr="005C39F2" w:rsidRDefault="00F9506F" w:rsidP="005C39F2">
      <w:pPr>
        <w:tabs>
          <w:tab w:val="left" w:pos="426"/>
        </w:tabs>
        <w:spacing w:line="240" w:lineRule="auto"/>
        <w:rPr>
          <w:bCs/>
          <w:szCs w:val="22"/>
        </w:rPr>
      </w:pPr>
    </w:p>
    <w:p w14:paraId="27CAD44E" w14:textId="77777777" w:rsidR="00E04A8F" w:rsidRPr="005C39F2" w:rsidRDefault="00E04A8F" w:rsidP="005C39F2">
      <w:pPr>
        <w:tabs>
          <w:tab w:val="left" w:pos="426"/>
        </w:tabs>
        <w:spacing w:line="240" w:lineRule="auto"/>
        <w:rPr>
          <w:bCs/>
          <w:szCs w:val="22"/>
        </w:rPr>
      </w:pPr>
    </w:p>
    <w:p w14:paraId="2B3F6EC8" w14:textId="77777777" w:rsidR="00F9506F" w:rsidRPr="00210D2D" w:rsidRDefault="0023411E" w:rsidP="00210D2D">
      <w:pPr>
        <w:numPr>
          <w:ilvl w:val="0"/>
          <w:numId w:val="41"/>
        </w:numPr>
        <w:suppressAutoHyphens w:val="0"/>
        <w:spacing w:line="240" w:lineRule="auto"/>
        <w:ind w:left="567" w:right="-2" w:hanging="567"/>
        <w:rPr>
          <w:b/>
          <w:bCs/>
          <w:szCs w:val="22"/>
        </w:rPr>
      </w:pPr>
      <w:r w:rsidRPr="00210D2D">
        <w:rPr>
          <w:b/>
          <w:bCs/>
          <w:szCs w:val="22"/>
        </w:rPr>
        <w:t>Milyen típusú gyógyszer a Ritalin LA és milyen betegségek esetén alkalmazható</w:t>
      </w:r>
      <w:r w:rsidR="00E04A8F" w:rsidRPr="00210D2D">
        <w:rPr>
          <w:b/>
          <w:bCs/>
          <w:szCs w:val="22"/>
        </w:rPr>
        <w:t>?</w:t>
      </w:r>
    </w:p>
    <w:p w14:paraId="3B89BC35" w14:textId="77777777" w:rsidR="00B707D2" w:rsidRPr="005C39F2" w:rsidRDefault="00B707D2" w:rsidP="005C39F2">
      <w:pPr>
        <w:spacing w:line="240" w:lineRule="auto"/>
        <w:rPr>
          <w:szCs w:val="22"/>
        </w:rPr>
      </w:pPr>
    </w:p>
    <w:p w14:paraId="2E061705" w14:textId="77777777" w:rsidR="00B707D2" w:rsidRPr="00A24EB6" w:rsidRDefault="00B707D2" w:rsidP="005C39F2">
      <w:pPr>
        <w:spacing w:line="240" w:lineRule="auto"/>
        <w:rPr>
          <w:b/>
          <w:szCs w:val="22"/>
        </w:rPr>
      </w:pPr>
      <w:r w:rsidRPr="00A24EB6">
        <w:rPr>
          <w:b/>
          <w:szCs w:val="22"/>
        </w:rPr>
        <w:t>Milyen típusú gyógyszer a Ritalin</w:t>
      </w:r>
      <w:r w:rsidR="00477A14" w:rsidRPr="00A24EB6">
        <w:rPr>
          <w:b/>
          <w:szCs w:val="22"/>
        </w:rPr>
        <w:t xml:space="preserve"> LA</w:t>
      </w:r>
      <w:r w:rsidRPr="00A24EB6">
        <w:rPr>
          <w:b/>
          <w:szCs w:val="22"/>
        </w:rPr>
        <w:t>?</w:t>
      </w:r>
    </w:p>
    <w:p w14:paraId="3AADE585" w14:textId="77777777" w:rsidR="00B707D2" w:rsidRPr="00A24EB6" w:rsidRDefault="00B707D2" w:rsidP="005C39F2">
      <w:pPr>
        <w:spacing w:line="240" w:lineRule="auto"/>
        <w:rPr>
          <w:bCs/>
          <w:szCs w:val="22"/>
        </w:rPr>
      </w:pPr>
      <w:r w:rsidRPr="00A24EB6">
        <w:rPr>
          <w:bCs/>
          <w:szCs w:val="22"/>
        </w:rPr>
        <w:t>A Ritalin</w:t>
      </w:r>
      <w:r w:rsidR="00477A14" w:rsidRPr="00A24EB6">
        <w:rPr>
          <w:bCs/>
          <w:szCs w:val="22"/>
        </w:rPr>
        <w:t xml:space="preserve"> LA</w:t>
      </w:r>
      <w:r w:rsidRPr="00A24EB6">
        <w:rPr>
          <w:bCs/>
          <w:szCs w:val="22"/>
        </w:rPr>
        <w:t xml:space="preserve"> </w:t>
      </w:r>
      <w:r w:rsidRPr="00A24EB6">
        <w:rPr>
          <w:szCs w:val="22"/>
        </w:rPr>
        <w:t>metilfenidát</w:t>
      </w:r>
      <w:r w:rsidR="00FA29F6">
        <w:rPr>
          <w:szCs w:val="22"/>
        </w:rPr>
        <w:t>-</w:t>
      </w:r>
      <w:r w:rsidRPr="00A24EB6">
        <w:rPr>
          <w:szCs w:val="22"/>
        </w:rPr>
        <w:t>hidroklorid hatóanyagot tartalmaz. Ez a gyógyszer egy központi idegrendszeri serkentő.</w:t>
      </w:r>
    </w:p>
    <w:p w14:paraId="3C4AFCD4" w14:textId="77777777" w:rsidR="00C70A61" w:rsidRPr="00A24EB6" w:rsidRDefault="00C70A61" w:rsidP="005C39F2">
      <w:pPr>
        <w:numPr>
          <w:ilvl w:val="12"/>
          <w:numId w:val="0"/>
        </w:numPr>
        <w:spacing w:line="240" w:lineRule="auto"/>
        <w:rPr>
          <w:b/>
          <w:bCs/>
          <w:szCs w:val="22"/>
        </w:rPr>
      </w:pPr>
    </w:p>
    <w:p w14:paraId="23D21EDE" w14:textId="77777777" w:rsidR="00F9506F" w:rsidRPr="00A24EB6" w:rsidRDefault="003776D8" w:rsidP="00210D2D">
      <w:pPr>
        <w:numPr>
          <w:ilvl w:val="12"/>
          <w:numId w:val="0"/>
        </w:numPr>
        <w:spacing w:line="240" w:lineRule="auto"/>
        <w:rPr>
          <w:b/>
          <w:bCs/>
          <w:szCs w:val="22"/>
        </w:rPr>
      </w:pPr>
      <w:r w:rsidRPr="00A24EB6">
        <w:rPr>
          <w:b/>
          <w:bCs/>
          <w:szCs w:val="22"/>
        </w:rPr>
        <w:t>Milyen betegségek esetén alkalmazható a Ritalin LA?</w:t>
      </w:r>
    </w:p>
    <w:p w14:paraId="4EF6F9EC" w14:textId="77777777" w:rsidR="00F9506F" w:rsidRPr="00A24EB6" w:rsidRDefault="005D5080" w:rsidP="00210D2D">
      <w:pPr>
        <w:spacing w:line="240" w:lineRule="auto"/>
        <w:rPr>
          <w:szCs w:val="22"/>
        </w:rPr>
      </w:pPr>
      <w:r w:rsidRPr="00A24EB6">
        <w:rPr>
          <w:szCs w:val="22"/>
        </w:rPr>
        <w:t xml:space="preserve">A </w:t>
      </w:r>
      <w:r w:rsidR="00F9506F" w:rsidRPr="00A24EB6">
        <w:rPr>
          <w:szCs w:val="22"/>
        </w:rPr>
        <w:t>Ritalin LA</w:t>
      </w:r>
      <w:r w:rsidR="00FA29F6">
        <w:rPr>
          <w:szCs w:val="22"/>
        </w:rPr>
        <w:t>-</w:t>
      </w:r>
      <w:r w:rsidR="005B6191" w:rsidRPr="00A24EB6">
        <w:rPr>
          <w:szCs w:val="22"/>
        </w:rPr>
        <w:t>t</w:t>
      </w:r>
      <w:r w:rsidR="00F9506F" w:rsidRPr="00A24EB6">
        <w:rPr>
          <w:szCs w:val="22"/>
        </w:rPr>
        <w:t xml:space="preserve"> </w:t>
      </w:r>
      <w:r w:rsidRPr="00A24EB6">
        <w:rPr>
          <w:szCs w:val="22"/>
        </w:rPr>
        <w:t>a „figyelemhiányos hiperaktivitás</w:t>
      </w:r>
      <w:r w:rsidR="0023411E" w:rsidRPr="00A24EB6">
        <w:rPr>
          <w:szCs w:val="22"/>
        </w:rPr>
        <w:noBreakHyphen/>
      </w:r>
      <w:r w:rsidRPr="00A24EB6">
        <w:rPr>
          <w:szCs w:val="22"/>
        </w:rPr>
        <w:t>zavar”</w:t>
      </w:r>
      <w:r w:rsidR="00F9506F" w:rsidRPr="00A24EB6">
        <w:rPr>
          <w:szCs w:val="22"/>
        </w:rPr>
        <w:t xml:space="preserve"> (ADHD)</w:t>
      </w:r>
      <w:r w:rsidR="00EB15C4" w:rsidRPr="00A24EB6">
        <w:rPr>
          <w:szCs w:val="22"/>
        </w:rPr>
        <w:t xml:space="preserve"> kezelésére alkalmazzák</w:t>
      </w:r>
      <w:r w:rsidR="00F9506F" w:rsidRPr="00A24EB6">
        <w:rPr>
          <w:szCs w:val="22"/>
        </w:rPr>
        <w:t>.</w:t>
      </w:r>
    </w:p>
    <w:p w14:paraId="73DEB350" w14:textId="77777777" w:rsidR="00F9506F" w:rsidRPr="00A24EB6" w:rsidRDefault="00EB15C4" w:rsidP="00210D2D">
      <w:pPr>
        <w:numPr>
          <w:ilvl w:val="0"/>
          <w:numId w:val="23"/>
        </w:numPr>
        <w:suppressAutoHyphens w:val="0"/>
        <w:spacing w:line="240" w:lineRule="auto"/>
        <w:ind w:left="357" w:hanging="357"/>
        <w:rPr>
          <w:szCs w:val="22"/>
        </w:rPr>
      </w:pPr>
      <w:r w:rsidRPr="00A24EB6">
        <w:rPr>
          <w:szCs w:val="22"/>
        </w:rPr>
        <w:t xml:space="preserve">A gyógyszert 6 és </w:t>
      </w:r>
      <w:r w:rsidR="00B266AA" w:rsidRPr="00A24EB6">
        <w:rPr>
          <w:szCs w:val="22"/>
        </w:rPr>
        <w:t>18</w:t>
      </w:r>
      <w:r w:rsidR="00DF470A" w:rsidRPr="00A24EB6">
        <w:rPr>
          <w:szCs w:val="22"/>
        </w:rPr>
        <w:t> </w:t>
      </w:r>
      <w:r w:rsidRPr="00A24EB6">
        <w:rPr>
          <w:szCs w:val="22"/>
        </w:rPr>
        <w:t>éves kor közötti gyermekek</w:t>
      </w:r>
      <w:r w:rsidR="00642A37" w:rsidRPr="00A24EB6">
        <w:rPr>
          <w:szCs w:val="22"/>
        </w:rPr>
        <w:t>,</w:t>
      </w:r>
      <w:r w:rsidRPr="00A24EB6">
        <w:rPr>
          <w:szCs w:val="22"/>
        </w:rPr>
        <w:t xml:space="preserve"> fiatalok</w:t>
      </w:r>
      <w:r w:rsidR="00B266AA" w:rsidRPr="00A24EB6">
        <w:rPr>
          <w:szCs w:val="22"/>
        </w:rPr>
        <w:t>, valamint</w:t>
      </w:r>
      <w:r w:rsidR="00642A37" w:rsidRPr="00A24EB6">
        <w:rPr>
          <w:szCs w:val="22"/>
        </w:rPr>
        <w:t xml:space="preserve"> felnőttek </w:t>
      </w:r>
      <w:r w:rsidRPr="00A24EB6">
        <w:rPr>
          <w:szCs w:val="22"/>
        </w:rPr>
        <w:t>esetén alkalmazzák.</w:t>
      </w:r>
    </w:p>
    <w:p w14:paraId="4192096F" w14:textId="77777777" w:rsidR="00F9506F" w:rsidRPr="00A24EB6" w:rsidRDefault="009E58DE" w:rsidP="00210D2D">
      <w:pPr>
        <w:numPr>
          <w:ilvl w:val="0"/>
          <w:numId w:val="23"/>
        </w:numPr>
        <w:suppressAutoHyphens w:val="0"/>
        <w:spacing w:line="240" w:lineRule="auto"/>
        <w:ind w:left="357" w:hanging="357"/>
        <w:rPr>
          <w:szCs w:val="22"/>
        </w:rPr>
      </w:pPr>
      <w:r w:rsidRPr="00A24EB6">
        <w:rPr>
          <w:rStyle w:val="Hiperhivatkozs"/>
          <w:rFonts w:eastAsia="MS Mincho"/>
          <w:color w:val="auto"/>
          <w:u w:val="none"/>
          <w:lang w:eastAsia="hu-HU"/>
        </w:rPr>
        <w:t>C</w:t>
      </w:r>
      <w:r w:rsidR="00642A37" w:rsidRPr="00A24EB6">
        <w:rPr>
          <w:szCs w:val="22"/>
        </w:rPr>
        <w:t xml:space="preserve">sak </w:t>
      </w:r>
      <w:r w:rsidR="00FD208E" w:rsidRPr="00A24EB6">
        <w:rPr>
          <w:szCs w:val="22"/>
        </w:rPr>
        <w:t>a nem gyógyszeres kezelések kipróbálása után alkalmazzák</w:t>
      </w:r>
      <w:r w:rsidR="00F9506F" w:rsidRPr="00A24EB6">
        <w:rPr>
          <w:szCs w:val="22"/>
        </w:rPr>
        <w:t xml:space="preserve">. </w:t>
      </w:r>
      <w:r w:rsidR="00E206B5" w:rsidRPr="00A24EB6">
        <w:rPr>
          <w:szCs w:val="22"/>
        </w:rPr>
        <w:t>Ilyen például a pszichiátriai tanácsadás és a viselkedésterápia.</w:t>
      </w:r>
    </w:p>
    <w:p w14:paraId="1A80CD74" w14:textId="77777777" w:rsidR="00F9506F" w:rsidRPr="00A24EB6" w:rsidRDefault="00E206B5" w:rsidP="00210D2D">
      <w:pPr>
        <w:spacing w:line="240" w:lineRule="auto"/>
        <w:rPr>
          <w:szCs w:val="22"/>
        </w:rPr>
      </w:pPr>
      <w:r w:rsidRPr="00A24EB6">
        <w:rPr>
          <w:szCs w:val="22"/>
        </w:rPr>
        <w:t xml:space="preserve">A </w:t>
      </w:r>
      <w:r w:rsidR="00F9506F" w:rsidRPr="00A24EB6">
        <w:rPr>
          <w:szCs w:val="22"/>
        </w:rPr>
        <w:t>Ritalin LA</w:t>
      </w:r>
      <w:r w:rsidR="00FA29F6">
        <w:rPr>
          <w:szCs w:val="22"/>
        </w:rPr>
        <w:t>-</w:t>
      </w:r>
      <w:r w:rsidRPr="00A24EB6">
        <w:rPr>
          <w:szCs w:val="22"/>
        </w:rPr>
        <w:t>t nem alkalmazzák 6</w:t>
      </w:r>
      <w:r w:rsidR="00DF470A" w:rsidRPr="00A24EB6">
        <w:rPr>
          <w:szCs w:val="22"/>
        </w:rPr>
        <w:t> </w:t>
      </w:r>
      <w:r w:rsidRPr="00A24EB6">
        <w:rPr>
          <w:szCs w:val="22"/>
        </w:rPr>
        <w:t>évnél fiatalabb, ADHD</w:t>
      </w:r>
      <w:r w:rsidR="00FA29F6">
        <w:rPr>
          <w:szCs w:val="22"/>
        </w:rPr>
        <w:t>-</w:t>
      </w:r>
      <w:r w:rsidRPr="00A24EB6">
        <w:rPr>
          <w:szCs w:val="22"/>
        </w:rPr>
        <w:t>b</w:t>
      </w:r>
      <w:r w:rsidR="009675BE" w:rsidRPr="00A24EB6">
        <w:rPr>
          <w:szCs w:val="22"/>
        </w:rPr>
        <w:t>a</w:t>
      </w:r>
      <w:r w:rsidRPr="00A24EB6">
        <w:rPr>
          <w:szCs w:val="22"/>
        </w:rPr>
        <w:t xml:space="preserve">n szenvedő </w:t>
      </w:r>
      <w:r w:rsidR="00CB23E1" w:rsidRPr="00A24EB6">
        <w:rPr>
          <w:szCs w:val="22"/>
        </w:rPr>
        <w:t xml:space="preserve">gyermekek </w:t>
      </w:r>
      <w:r w:rsidRPr="00A24EB6">
        <w:rPr>
          <w:szCs w:val="22"/>
        </w:rPr>
        <w:t xml:space="preserve">kezelésére. Nem ismert, </w:t>
      </w:r>
      <w:r w:rsidR="009A5452" w:rsidRPr="00A24EB6">
        <w:rPr>
          <w:szCs w:val="22"/>
        </w:rPr>
        <w:t xml:space="preserve">hogy </w:t>
      </w:r>
      <w:r w:rsidR="00CB23E1" w:rsidRPr="00A24EB6">
        <w:rPr>
          <w:szCs w:val="22"/>
        </w:rPr>
        <w:t>6</w:t>
      </w:r>
      <w:r w:rsidR="00DF470A" w:rsidRPr="00A24EB6">
        <w:rPr>
          <w:szCs w:val="22"/>
        </w:rPr>
        <w:t> </w:t>
      </w:r>
      <w:r w:rsidR="00CB23E1" w:rsidRPr="00A24EB6">
        <w:rPr>
          <w:szCs w:val="22"/>
        </w:rPr>
        <w:t xml:space="preserve">évnél fiatalabb gyermekeknél </w:t>
      </w:r>
      <w:r w:rsidR="00D212CA" w:rsidRPr="00A24EB6">
        <w:rPr>
          <w:szCs w:val="22"/>
        </w:rPr>
        <w:t xml:space="preserve">ez </w:t>
      </w:r>
      <w:r w:rsidR="009A5452" w:rsidRPr="00A24EB6">
        <w:rPr>
          <w:szCs w:val="22"/>
        </w:rPr>
        <w:t xml:space="preserve">biztonságos vagy </w:t>
      </w:r>
      <w:r w:rsidR="00C4069C" w:rsidRPr="00A24EB6">
        <w:rPr>
          <w:szCs w:val="22"/>
        </w:rPr>
        <w:t>hatásos</w:t>
      </w:r>
      <w:r w:rsidR="00FA29F6">
        <w:rPr>
          <w:szCs w:val="22"/>
        </w:rPr>
        <w:t>-</w:t>
      </w:r>
      <w:r w:rsidR="009A5452" w:rsidRPr="00A24EB6">
        <w:rPr>
          <w:szCs w:val="22"/>
        </w:rPr>
        <w:t>e</w:t>
      </w:r>
      <w:r w:rsidR="00F9506F" w:rsidRPr="00A24EB6">
        <w:rPr>
          <w:szCs w:val="22"/>
        </w:rPr>
        <w:t>.</w:t>
      </w:r>
    </w:p>
    <w:p w14:paraId="5A56A4B8" w14:textId="77777777" w:rsidR="008F67DF" w:rsidRPr="00A24EB6" w:rsidRDefault="008F67DF" w:rsidP="00210D2D">
      <w:pPr>
        <w:spacing w:line="240" w:lineRule="auto"/>
        <w:rPr>
          <w:szCs w:val="22"/>
        </w:rPr>
      </w:pPr>
    </w:p>
    <w:p w14:paraId="48FA0EEB" w14:textId="77777777" w:rsidR="00F9506F" w:rsidRPr="00A24EB6" w:rsidRDefault="00D212CA" w:rsidP="00210D2D">
      <w:pPr>
        <w:numPr>
          <w:ilvl w:val="12"/>
          <w:numId w:val="0"/>
        </w:numPr>
        <w:spacing w:line="240" w:lineRule="auto"/>
        <w:rPr>
          <w:b/>
          <w:bCs/>
          <w:szCs w:val="22"/>
        </w:rPr>
      </w:pPr>
      <w:r w:rsidRPr="00A24EB6">
        <w:rPr>
          <w:b/>
          <w:bCs/>
          <w:szCs w:val="22"/>
        </w:rPr>
        <w:t>Hogyan hat a Ritalin LA?</w:t>
      </w:r>
    </w:p>
    <w:p w14:paraId="3C1B32AD" w14:textId="77777777" w:rsidR="00F9506F" w:rsidRPr="00A24EB6" w:rsidRDefault="00673F55" w:rsidP="00210D2D">
      <w:pPr>
        <w:spacing w:line="240" w:lineRule="auto"/>
        <w:rPr>
          <w:szCs w:val="22"/>
        </w:rPr>
      </w:pPr>
      <w:r w:rsidRPr="00A24EB6">
        <w:rPr>
          <w:szCs w:val="22"/>
        </w:rPr>
        <w:t xml:space="preserve">A </w:t>
      </w:r>
      <w:r w:rsidR="00F9506F" w:rsidRPr="00A24EB6">
        <w:rPr>
          <w:szCs w:val="22"/>
        </w:rPr>
        <w:t>Ritalin LA</w:t>
      </w:r>
      <w:r w:rsidRPr="00A24EB6">
        <w:rPr>
          <w:szCs w:val="22"/>
        </w:rPr>
        <w:t xml:space="preserve"> javítja az agy olyan, meghatározott területeinek a működését,</w:t>
      </w:r>
      <w:r w:rsidR="00F9506F" w:rsidRPr="00A24EB6">
        <w:rPr>
          <w:szCs w:val="22"/>
        </w:rPr>
        <w:t xml:space="preserve"> </w:t>
      </w:r>
      <w:r w:rsidRPr="00A24EB6">
        <w:rPr>
          <w:szCs w:val="22"/>
        </w:rPr>
        <w:t xml:space="preserve">amelyek működése gátolt. </w:t>
      </w:r>
      <w:r w:rsidR="00A03C94" w:rsidRPr="00A24EB6">
        <w:rPr>
          <w:szCs w:val="22"/>
        </w:rPr>
        <w:t>A gyógyszer képes javítani a figyelmet (a koncentrálóképesség időtartamát)</w:t>
      </w:r>
      <w:r w:rsidR="00766287" w:rsidRPr="00A24EB6">
        <w:rPr>
          <w:szCs w:val="22"/>
        </w:rPr>
        <w:t xml:space="preserve">, a koncentrálóképességet, és csökkenteni </w:t>
      </w:r>
      <w:r w:rsidR="00AE5194" w:rsidRPr="00A24EB6">
        <w:rPr>
          <w:szCs w:val="22"/>
        </w:rPr>
        <w:t>a megfontolatlan</w:t>
      </w:r>
      <w:r w:rsidR="004E5039" w:rsidRPr="00A24EB6">
        <w:rPr>
          <w:szCs w:val="22"/>
        </w:rPr>
        <w:t>, ú</w:t>
      </w:r>
      <w:r w:rsidR="00C4069C" w:rsidRPr="00A24EB6">
        <w:rPr>
          <w:szCs w:val="22"/>
        </w:rPr>
        <w:t>gy</w:t>
      </w:r>
      <w:r w:rsidR="004E5039" w:rsidRPr="00A24EB6">
        <w:rPr>
          <w:szCs w:val="22"/>
        </w:rPr>
        <w:t>n</w:t>
      </w:r>
      <w:r w:rsidR="00C4069C" w:rsidRPr="00A24EB6">
        <w:rPr>
          <w:szCs w:val="22"/>
        </w:rPr>
        <w:t>evezett</w:t>
      </w:r>
      <w:r w:rsidR="004E5039" w:rsidRPr="00A24EB6">
        <w:rPr>
          <w:szCs w:val="22"/>
        </w:rPr>
        <w:t xml:space="preserve"> impulzív</w:t>
      </w:r>
      <w:r w:rsidR="00766287" w:rsidRPr="00A24EB6">
        <w:rPr>
          <w:szCs w:val="22"/>
        </w:rPr>
        <w:t xml:space="preserve"> </w:t>
      </w:r>
      <w:r w:rsidR="00286C82" w:rsidRPr="00A24EB6">
        <w:rPr>
          <w:szCs w:val="22"/>
        </w:rPr>
        <w:t>viselkedést.</w:t>
      </w:r>
    </w:p>
    <w:p w14:paraId="7A73E080" w14:textId="77777777" w:rsidR="00F9506F" w:rsidRPr="00A24EB6" w:rsidRDefault="00F303D2" w:rsidP="00210D2D">
      <w:pPr>
        <w:spacing w:line="240" w:lineRule="auto"/>
        <w:rPr>
          <w:szCs w:val="22"/>
        </w:rPr>
      </w:pPr>
      <w:r w:rsidRPr="00A24EB6">
        <w:rPr>
          <w:szCs w:val="22"/>
        </w:rPr>
        <w:t xml:space="preserve">A </w:t>
      </w:r>
      <w:r w:rsidR="00286C82" w:rsidRPr="00A24EB6">
        <w:rPr>
          <w:szCs w:val="22"/>
        </w:rPr>
        <w:t xml:space="preserve">gyógyszert egy kezelési program </w:t>
      </w:r>
      <w:r w:rsidR="00196775" w:rsidRPr="00A24EB6">
        <w:rPr>
          <w:szCs w:val="22"/>
        </w:rPr>
        <w:t>elemeként</w:t>
      </w:r>
      <w:r w:rsidR="00286C82" w:rsidRPr="00A24EB6">
        <w:rPr>
          <w:szCs w:val="22"/>
        </w:rPr>
        <w:t xml:space="preserve"> alkalmazzák, </w:t>
      </w:r>
      <w:r w:rsidR="00196775" w:rsidRPr="00A24EB6">
        <w:rPr>
          <w:szCs w:val="22"/>
        </w:rPr>
        <w:t>melynek rendszerint részét képezi</w:t>
      </w:r>
      <w:r w:rsidR="00623761" w:rsidRPr="00A24EB6">
        <w:rPr>
          <w:szCs w:val="22"/>
        </w:rPr>
        <w:t>k</w:t>
      </w:r>
      <w:r w:rsidR="00196775" w:rsidRPr="00A24EB6">
        <w:rPr>
          <w:szCs w:val="22"/>
        </w:rPr>
        <w:t>:</w:t>
      </w:r>
    </w:p>
    <w:p w14:paraId="4A787D8B" w14:textId="77777777" w:rsidR="00F9506F" w:rsidRPr="00A24EB6" w:rsidRDefault="00AE5194" w:rsidP="00210D2D">
      <w:pPr>
        <w:numPr>
          <w:ilvl w:val="0"/>
          <w:numId w:val="22"/>
        </w:numPr>
        <w:suppressAutoHyphens w:val="0"/>
        <w:spacing w:line="240" w:lineRule="auto"/>
        <w:rPr>
          <w:szCs w:val="22"/>
        </w:rPr>
      </w:pPr>
      <w:r w:rsidRPr="00A24EB6">
        <w:rPr>
          <w:szCs w:val="22"/>
        </w:rPr>
        <w:t xml:space="preserve">a </w:t>
      </w:r>
      <w:r w:rsidR="00196775" w:rsidRPr="00A24EB6">
        <w:rPr>
          <w:szCs w:val="22"/>
        </w:rPr>
        <w:t>pszichológiai,</w:t>
      </w:r>
    </w:p>
    <w:p w14:paraId="0B751ED5" w14:textId="77777777" w:rsidR="00F9506F" w:rsidRPr="00A24EB6" w:rsidRDefault="00AE5194" w:rsidP="00210D2D">
      <w:pPr>
        <w:numPr>
          <w:ilvl w:val="0"/>
          <w:numId w:val="22"/>
        </w:numPr>
        <w:suppressAutoHyphens w:val="0"/>
        <w:spacing w:line="240" w:lineRule="auto"/>
        <w:rPr>
          <w:szCs w:val="22"/>
        </w:rPr>
      </w:pPr>
      <w:r w:rsidRPr="00A24EB6">
        <w:rPr>
          <w:szCs w:val="22"/>
        </w:rPr>
        <w:t xml:space="preserve">a </w:t>
      </w:r>
      <w:r w:rsidR="00F03F49" w:rsidRPr="00A24EB6">
        <w:rPr>
          <w:szCs w:val="22"/>
        </w:rPr>
        <w:t>nevelési és</w:t>
      </w:r>
    </w:p>
    <w:p w14:paraId="272C82FC" w14:textId="77777777" w:rsidR="00F9506F" w:rsidRPr="00A24EB6" w:rsidRDefault="00AE5194" w:rsidP="00210D2D">
      <w:pPr>
        <w:numPr>
          <w:ilvl w:val="0"/>
          <w:numId w:val="22"/>
        </w:numPr>
        <w:suppressAutoHyphens w:val="0"/>
        <w:spacing w:line="240" w:lineRule="auto"/>
        <w:rPr>
          <w:szCs w:val="22"/>
        </w:rPr>
      </w:pPr>
      <w:r w:rsidRPr="00A24EB6">
        <w:rPr>
          <w:szCs w:val="22"/>
        </w:rPr>
        <w:t xml:space="preserve">a </w:t>
      </w:r>
      <w:r w:rsidR="00F03F49" w:rsidRPr="00A24EB6">
        <w:rPr>
          <w:szCs w:val="22"/>
        </w:rPr>
        <w:t xml:space="preserve">szociális </w:t>
      </w:r>
      <w:r w:rsidR="00623761" w:rsidRPr="00A24EB6">
        <w:rPr>
          <w:szCs w:val="22"/>
        </w:rPr>
        <w:t>intézkedések</w:t>
      </w:r>
      <w:r w:rsidR="00F9506F" w:rsidRPr="00A24EB6">
        <w:rPr>
          <w:szCs w:val="22"/>
        </w:rPr>
        <w:t>.</w:t>
      </w:r>
    </w:p>
    <w:p w14:paraId="71A9BA76" w14:textId="77777777" w:rsidR="00F9506F" w:rsidRPr="00A24EB6" w:rsidRDefault="00BE522E" w:rsidP="00210D2D">
      <w:pPr>
        <w:spacing w:line="240" w:lineRule="auto"/>
        <w:rPr>
          <w:szCs w:val="22"/>
        </w:rPr>
      </w:pPr>
      <w:r w:rsidRPr="00A24EB6">
        <w:rPr>
          <w:szCs w:val="22"/>
        </w:rPr>
        <w:t>A Ritalin LA</w:t>
      </w:r>
      <w:r w:rsidR="00FA29F6">
        <w:rPr>
          <w:szCs w:val="22"/>
        </w:rPr>
        <w:t>-</w:t>
      </w:r>
      <w:r w:rsidRPr="00A24EB6">
        <w:rPr>
          <w:szCs w:val="22"/>
        </w:rPr>
        <w:t>t</w:t>
      </w:r>
      <w:r w:rsidR="00623761" w:rsidRPr="00A24EB6">
        <w:rPr>
          <w:szCs w:val="22"/>
        </w:rPr>
        <w:t xml:space="preserve"> csak </w:t>
      </w:r>
      <w:r w:rsidRPr="00A24EB6">
        <w:rPr>
          <w:szCs w:val="22"/>
        </w:rPr>
        <w:t xml:space="preserve">magatartászavar kezelésében jártas </w:t>
      </w:r>
      <w:r w:rsidR="007E1851" w:rsidRPr="00A24EB6">
        <w:rPr>
          <w:szCs w:val="22"/>
        </w:rPr>
        <w:t>szak</w:t>
      </w:r>
      <w:r w:rsidR="00623761" w:rsidRPr="00A24EB6">
        <w:rPr>
          <w:szCs w:val="22"/>
        </w:rPr>
        <w:t>orvosok rendelhetik</w:t>
      </w:r>
      <w:r w:rsidRPr="00A24EB6">
        <w:rPr>
          <w:szCs w:val="22"/>
        </w:rPr>
        <w:t>. Ezek a szakorvosok</w:t>
      </w:r>
      <w:r w:rsidR="004A6E97" w:rsidRPr="00A24EB6">
        <w:rPr>
          <w:szCs w:val="22"/>
        </w:rPr>
        <w:t xml:space="preserve"> </w:t>
      </w:r>
      <w:r w:rsidRPr="00A24EB6">
        <w:rPr>
          <w:szCs w:val="22"/>
        </w:rPr>
        <w:t>a további kezelését is nyomon követik. Alapos kivizsgálás szükséges. Ha Ön felnőtt és korábban nem kezelték, a kezelőorvos teszteket fog elvégeztetni, melyek igazolják, hogy Ön gyermekkora óta ADHD</w:t>
      </w:r>
      <w:r w:rsidR="00FA29F6">
        <w:rPr>
          <w:szCs w:val="22"/>
        </w:rPr>
        <w:t>-</w:t>
      </w:r>
      <w:r w:rsidR="007E1851" w:rsidRPr="00A24EB6">
        <w:rPr>
          <w:szCs w:val="22"/>
        </w:rPr>
        <w:t>b</w:t>
      </w:r>
      <w:r w:rsidR="004F4AE5" w:rsidRPr="00A24EB6">
        <w:rPr>
          <w:szCs w:val="22"/>
        </w:rPr>
        <w:t>a</w:t>
      </w:r>
      <w:r w:rsidR="007E1851" w:rsidRPr="00A24EB6">
        <w:rPr>
          <w:szCs w:val="22"/>
        </w:rPr>
        <w:t>n szenved. A</w:t>
      </w:r>
      <w:r w:rsidR="00212644" w:rsidRPr="00A24EB6">
        <w:rPr>
          <w:szCs w:val="22"/>
        </w:rPr>
        <w:t xml:space="preserve"> kezelési programokkal </w:t>
      </w:r>
      <w:r w:rsidR="007E1851" w:rsidRPr="00A24EB6">
        <w:rPr>
          <w:szCs w:val="22"/>
        </w:rPr>
        <w:t xml:space="preserve">és gyógyszerrel az ADHD </w:t>
      </w:r>
      <w:r w:rsidR="00212644" w:rsidRPr="00A24EB6">
        <w:rPr>
          <w:szCs w:val="22"/>
        </w:rPr>
        <w:t>jól kézben tartható</w:t>
      </w:r>
      <w:r w:rsidR="00F9506F" w:rsidRPr="00A24EB6">
        <w:rPr>
          <w:szCs w:val="22"/>
        </w:rPr>
        <w:t>.</w:t>
      </w:r>
    </w:p>
    <w:p w14:paraId="1763348F" w14:textId="77777777" w:rsidR="008F67DF" w:rsidRPr="00A24EB6" w:rsidRDefault="008F67DF" w:rsidP="00210D2D">
      <w:pPr>
        <w:spacing w:line="240" w:lineRule="auto"/>
        <w:rPr>
          <w:szCs w:val="22"/>
        </w:rPr>
      </w:pPr>
    </w:p>
    <w:p w14:paraId="53E416CF" w14:textId="77777777" w:rsidR="00F9506F" w:rsidRPr="00A24EB6" w:rsidRDefault="00212644" w:rsidP="00210D2D">
      <w:pPr>
        <w:numPr>
          <w:ilvl w:val="12"/>
          <w:numId w:val="0"/>
        </w:numPr>
        <w:spacing w:line="240" w:lineRule="auto"/>
        <w:rPr>
          <w:b/>
          <w:bCs/>
          <w:szCs w:val="22"/>
        </w:rPr>
      </w:pPr>
      <w:r w:rsidRPr="00A24EB6">
        <w:rPr>
          <w:b/>
          <w:bCs/>
          <w:szCs w:val="22"/>
        </w:rPr>
        <w:t>Mit kell tudni az</w:t>
      </w:r>
      <w:r w:rsidR="00F9506F" w:rsidRPr="00A24EB6">
        <w:rPr>
          <w:b/>
          <w:bCs/>
          <w:szCs w:val="22"/>
        </w:rPr>
        <w:t xml:space="preserve"> ADHD</w:t>
      </w:r>
      <w:r w:rsidR="00FA29F6">
        <w:rPr>
          <w:b/>
          <w:bCs/>
          <w:szCs w:val="22"/>
        </w:rPr>
        <w:t>-</w:t>
      </w:r>
      <w:r w:rsidRPr="00A24EB6">
        <w:rPr>
          <w:b/>
          <w:bCs/>
          <w:szCs w:val="22"/>
        </w:rPr>
        <w:t>r</w:t>
      </w:r>
      <w:r w:rsidR="009675BE" w:rsidRPr="00A24EB6">
        <w:rPr>
          <w:b/>
          <w:bCs/>
          <w:szCs w:val="22"/>
        </w:rPr>
        <w:t>ó</w:t>
      </w:r>
      <w:r w:rsidRPr="00A24EB6">
        <w:rPr>
          <w:b/>
          <w:bCs/>
          <w:szCs w:val="22"/>
        </w:rPr>
        <w:t>l?</w:t>
      </w:r>
    </w:p>
    <w:p w14:paraId="704BDA43" w14:textId="77777777" w:rsidR="00F9506F" w:rsidRPr="00A24EB6" w:rsidRDefault="00240D0C" w:rsidP="00210D2D">
      <w:pPr>
        <w:numPr>
          <w:ilvl w:val="12"/>
          <w:numId w:val="0"/>
        </w:numPr>
        <w:spacing w:line="240" w:lineRule="auto"/>
        <w:rPr>
          <w:szCs w:val="22"/>
        </w:rPr>
      </w:pPr>
      <w:r w:rsidRPr="00A24EB6">
        <w:rPr>
          <w:szCs w:val="22"/>
        </w:rPr>
        <w:t>Az ADHD</w:t>
      </w:r>
      <w:r w:rsidR="00FA29F6">
        <w:rPr>
          <w:szCs w:val="22"/>
        </w:rPr>
        <w:t>-</w:t>
      </w:r>
      <w:r w:rsidRPr="00A24EB6">
        <w:rPr>
          <w:szCs w:val="22"/>
        </w:rPr>
        <w:t>b</w:t>
      </w:r>
      <w:r w:rsidR="009675BE" w:rsidRPr="00A24EB6">
        <w:rPr>
          <w:szCs w:val="22"/>
        </w:rPr>
        <w:t>a</w:t>
      </w:r>
      <w:r w:rsidRPr="00A24EB6">
        <w:rPr>
          <w:szCs w:val="22"/>
        </w:rPr>
        <w:t>n szenvedő gyermekek</w:t>
      </w:r>
      <w:r w:rsidR="001A37BD" w:rsidRPr="00A24EB6">
        <w:rPr>
          <w:szCs w:val="22"/>
        </w:rPr>
        <w:t>nek</w:t>
      </w:r>
      <w:r w:rsidRPr="00A24EB6">
        <w:rPr>
          <w:szCs w:val="22"/>
        </w:rPr>
        <w:t xml:space="preserve"> és fiatalok</w:t>
      </w:r>
      <w:r w:rsidR="001A37BD" w:rsidRPr="00A24EB6">
        <w:rPr>
          <w:szCs w:val="22"/>
        </w:rPr>
        <w:t>nak</w:t>
      </w:r>
      <w:r w:rsidRPr="00A24EB6">
        <w:rPr>
          <w:szCs w:val="22"/>
        </w:rPr>
        <w:t>:</w:t>
      </w:r>
    </w:p>
    <w:p w14:paraId="29013F17" w14:textId="77777777" w:rsidR="00F9506F" w:rsidRPr="00A24EB6" w:rsidRDefault="00240D0C" w:rsidP="00210D2D">
      <w:pPr>
        <w:numPr>
          <w:ilvl w:val="0"/>
          <w:numId w:val="21"/>
        </w:numPr>
        <w:suppressAutoHyphens w:val="0"/>
        <w:spacing w:line="240" w:lineRule="auto"/>
        <w:rPr>
          <w:szCs w:val="22"/>
        </w:rPr>
      </w:pPr>
      <w:r w:rsidRPr="00A24EB6">
        <w:rPr>
          <w:szCs w:val="22"/>
        </w:rPr>
        <w:t>neh</w:t>
      </w:r>
      <w:r w:rsidR="001A37BD" w:rsidRPr="00A24EB6">
        <w:rPr>
          <w:szCs w:val="22"/>
        </w:rPr>
        <w:t>ezükre esik</w:t>
      </w:r>
      <w:r w:rsidRPr="00A24EB6">
        <w:rPr>
          <w:szCs w:val="22"/>
        </w:rPr>
        <w:t xml:space="preserve"> nyugodtan ülni</w:t>
      </w:r>
      <w:r w:rsidR="00072B9C" w:rsidRPr="00A24EB6">
        <w:rPr>
          <w:szCs w:val="22"/>
        </w:rPr>
        <w:t>, és</w:t>
      </w:r>
    </w:p>
    <w:p w14:paraId="2FDE2DD9" w14:textId="77777777" w:rsidR="00F9506F" w:rsidRPr="00A24EB6" w:rsidRDefault="001A37BD" w:rsidP="00210D2D">
      <w:pPr>
        <w:numPr>
          <w:ilvl w:val="0"/>
          <w:numId w:val="21"/>
        </w:numPr>
        <w:suppressAutoHyphens w:val="0"/>
        <w:spacing w:line="240" w:lineRule="auto"/>
        <w:rPr>
          <w:szCs w:val="22"/>
        </w:rPr>
      </w:pPr>
      <w:r w:rsidRPr="00A24EB6">
        <w:rPr>
          <w:szCs w:val="22"/>
        </w:rPr>
        <w:t xml:space="preserve">nehezükre esik </w:t>
      </w:r>
      <w:r w:rsidR="00072B9C" w:rsidRPr="00A24EB6">
        <w:rPr>
          <w:szCs w:val="22"/>
        </w:rPr>
        <w:t>a figyelm</w:t>
      </w:r>
      <w:r w:rsidRPr="00A24EB6">
        <w:rPr>
          <w:szCs w:val="22"/>
        </w:rPr>
        <w:t>üke</w:t>
      </w:r>
      <w:r w:rsidR="00072B9C" w:rsidRPr="00A24EB6">
        <w:rPr>
          <w:szCs w:val="22"/>
        </w:rPr>
        <w:t>t összpontosítani</w:t>
      </w:r>
      <w:r w:rsidR="00F9506F" w:rsidRPr="00A24EB6">
        <w:rPr>
          <w:szCs w:val="22"/>
        </w:rPr>
        <w:t>.</w:t>
      </w:r>
    </w:p>
    <w:p w14:paraId="7991A529" w14:textId="77777777" w:rsidR="00F9506F" w:rsidRPr="00A24EB6" w:rsidRDefault="00072B9C" w:rsidP="00210D2D">
      <w:pPr>
        <w:spacing w:line="240" w:lineRule="auto"/>
        <w:rPr>
          <w:szCs w:val="22"/>
        </w:rPr>
      </w:pPr>
      <w:r w:rsidRPr="00A24EB6">
        <w:rPr>
          <w:szCs w:val="22"/>
        </w:rPr>
        <w:t>Nem az ő hibájuk, hogy ezekre nem képesek</w:t>
      </w:r>
      <w:r w:rsidR="00F9506F" w:rsidRPr="00A24EB6">
        <w:rPr>
          <w:szCs w:val="22"/>
        </w:rPr>
        <w:t>.</w:t>
      </w:r>
    </w:p>
    <w:p w14:paraId="637A1319" w14:textId="77777777" w:rsidR="00F9506F" w:rsidRPr="00A24EB6" w:rsidRDefault="0097388D" w:rsidP="00210D2D">
      <w:pPr>
        <w:numPr>
          <w:ilvl w:val="12"/>
          <w:numId w:val="0"/>
        </w:numPr>
        <w:spacing w:line="240" w:lineRule="auto"/>
        <w:rPr>
          <w:szCs w:val="22"/>
        </w:rPr>
      </w:pPr>
      <w:r w:rsidRPr="00A24EB6">
        <w:rPr>
          <w:szCs w:val="22"/>
        </w:rPr>
        <w:t>Sok gyermek és fiatal igyek</w:t>
      </w:r>
      <w:r w:rsidR="00606FEC" w:rsidRPr="00A24EB6">
        <w:rPr>
          <w:szCs w:val="22"/>
        </w:rPr>
        <w:t>szik megtenni ezeket.</w:t>
      </w:r>
      <w:r w:rsidRPr="00A24EB6">
        <w:rPr>
          <w:szCs w:val="22"/>
        </w:rPr>
        <w:t xml:space="preserve"> </w:t>
      </w:r>
      <w:r w:rsidR="00606FEC" w:rsidRPr="00A24EB6">
        <w:rPr>
          <w:szCs w:val="22"/>
        </w:rPr>
        <w:t xml:space="preserve">Azonban az ADHD </w:t>
      </w:r>
      <w:r w:rsidR="00E05587" w:rsidRPr="00A24EB6">
        <w:rPr>
          <w:szCs w:val="22"/>
        </w:rPr>
        <w:t xml:space="preserve">miatt ez problémát jelenthet </w:t>
      </w:r>
      <w:r w:rsidR="00682E9D" w:rsidRPr="00A24EB6">
        <w:rPr>
          <w:szCs w:val="22"/>
        </w:rPr>
        <w:t xml:space="preserve">számukra </w:t>
      </w:r>
      <w:r w:rsidR="00E05587" w:rsidRPr="00A24EB6">
        <w:rPr>
          <w:szCs w:val="22"/>
        </w:rPr>
        <w:t xml:space="preserve">a </w:t>
      </w:r>
      <w:r w:rsidR="00817825" w:rsidRPr="00A24EB6">
        <w:rPr>
          <w:szCs w:val="22"/>
        </w:rPr>
        <w:t>hétköznapi</w:t>
      </w:r>
      <w:r w:rsidR="00E05587" w:rsidRPr="00A24EB6">
        <w:rPr>
          <w:szCs w:val="22"/>
        </w:rPr>
        <w:t xml:space="preserve"> életben. </w:t>
      </w:r>
      <w:r w:rsidR="00473BC4" w:rsidRPr="00A24EB6">
        <w:rPr>
          <w:szCs w:val="22"/>
        </w:rPr>
        <w:t>Az ADHD</w:t>
      </w:r>
      <w:r w:rsidR="00FA29F6">
        <w:rPr>
          <w:szCs w:val="22"/>
        </w:rPr>
        <w:t>-</w:t>
      </w:r>
      <w:r w:rsidR="00473BC4" w:rsidRPr="00A24EB6">
        <w:rPr>
          <w:szCs w:val="22"/>
        </w:rPr>
        <w:t>b</w:t>
      </w:r>
      <w:r w:rsidR="009675BE" w:rsidRPr="00A24EB6">
        <w:rPr>
          <w:szCs w:val="22"/>
        </w:rPr>
        <w:t>a</w:t>
      </w:r>
      <w:r w:rsidR="00473BC4" w:rsidRPr="00A24EB6">
        <w:rPr>
          <w:szCs w:val="22"/>
        </w:rPr>
        <w:t>n szenvedő gyermekeknek és fiataloknak akadályt jelenthet a tanulás és a h</w:t>
      </w:r>
      <w:r w:rsidR="002773B2" w:rsidRPr="00A24EB6">
        <w:rPr>
          <w:szCs w:val="22"/>
        </w:rPr>
        <w:t>á</w:t>
      </w:r>
      <w:r w:rsidR="00473BC4" w:rsidRPr="00A24EB6">
        <w:rPr>
          <w:szCs w:val="22"/>
        </w:rPr>
        <w:t>zi</w:t>
      </w:r>
      <w:r w:rsidR="00682E9D" w:rsidRPr="00A24EB6">
        <w:rPr>
          <w:szCs w:val="22"/>
        </w:rPr>
        <w:t xml:space="preserve"> </w:t>
      </w:r>
      <w:r w:rsidR="00473BC4" w:rsidRPr="00A24EB6">
        <w:rPr>
          <w:szCs w:val="22"/>
        </w:rPr>
        <w:t xml:space="preserve">feladat </w:t>
      </w:r>
      <w:r w:rsidR="002773B2" w:rsidRPr="00A24EB6">
        <w:rPr>
          <w:szCs w:val="22"/>
        </w:rPr>
        <w:t>elkészítése.</w:t>
      </w:r>
      <w:r w:rsidR="00473BC4" w:rsidRPr="00A24EB6">
        <w:rPr>
          <w:szCs w:val="22"/>
        </w:rPr>
        <w:t xml:space="preserve"> </w:t>
      </w:r>
      <w:r w:rsidR="002773B2" w:rsidRPr="00A24EB6">
        <w:rPr>
          <w:szCs w:val="22"/>
        </w:rPr>
        <w:t>Számukra nehézséget jelent, hogy otthon, az iskolában vagy más helyeken jól viselkedjenek.</w:t>
      </w:r>
    </w:p>
    <w:p w14:paraId="5D3B9400" w14:textId="77777777" w:rsidR="00D84967" w:rsidRPr="00A24EB6" w:rsidRDefault="00D84967" w:rsidP="00210D2D">
      <w:pPr>
        <w:numPr>
          <w:ilvl w:val="12"/>
          <w:numId w:val="0"/>
        </w:numPr>
        <w:spacing w:line="240" w:lineRule="auto"/>
        <w:rPr>
          <w:szCs w:val="22"/>
        </w:rPr>
      </w:pPr>
    </w:p>
    <w:p w14:paraId="51A9AFBF" w14:textId="77777777" w:rsidR="007E1851" w:rsidRPr="00A24EB6" w:rsidRDefault="00D84967" w:rsidP="00210D2D">
      <w:pPr>
        <w:numPr>
          <w:ilvl w:val="12"/>
          <w:numId w:val="0"/>
        </w:numPr>
        <w:rPr>
          <w:szCs w:val="22"/>
          <w:lang w:eastAsia="hu-HU"/>
        </w:rPr>
      </w:pPr>
      <w:r w:rsidRPr="00A24EB6">
        <w:rPr>
          <w:szCs w:val="22"/>
          <w:lang w:eastAsia="hu-HU"/>
        </w:rPr>
        <w:t>Az ADHD</w:t>
      </w:r>
      <w:r w:rsidR="00FA29F6">
        <w:rPr>
          <w:szCs w:val="22"/>
          <w:lang w:eastAsia="hu-HU"/>
        </w:rPr>
        <w:t>-</w:t>
      </w:r>
      <w:r w:rsidRPr="00A24EB6">
        <w:rPr>
          <w:szCs w:val="22"/>
          <w:lang w:eastAsia="hu-HU"/>
        </w:rPr>
        <w:t xml:space="preserve">ban szenvedő felnőttek gyakran </w:t>
      </w:r>
      <w:r w:rsidR="00666E70" w:rsidRPr="00A24EB6">
        <w:rPr>
          <w:szCs w:val="22"/>
          <w:lang w:eastAsia="hu-HU"/>
        </w:rPr>
        <w:t xml:space="preserve">nehezen </w:t>
      </w:r>
      <w:r w:rsidR="00DF470A" w:rsidRPr="00A24EB6">
        <w:rPr>
          <w:szCs w:val="22"/>
          <w:lang w:eastAsia="hu-HU"/>
        </w:rPr>
        <w:t>tudják</w:t>
      </w:r>
      <w:r w:rsidRPr="00A24EB6">
        <w:rPr>
          <w:szCs w:val="22"/>
          <w:lang w:eastAsia="hu-HU"/>
        </w:rPr>
        <w:t xml:space="preserve"> figyelmüket</w:t>
      </w:r>
      <w:r w:rsidR="00DF470A" w:rsidRPr="00A24EB6">
        <w:rPr>
          <w:szCs w:val="22"/>
          <w:lang w:eastAsia="hu-HU"/>
        </w:rPr>
        <w:t xml:space="preserve"> ös</w:t>
      </w:r>
      <w:r w:rsidR="00B848F8" w:rsidRPr="00A24EB6">
        <w:rPr>
          <w:szCs w:val="22"/>
          <w:lang w:eastAsia="hu-HU"/>
        </w:rPr>
        <w:t>s</w:t>
      </w:r>
      <w:r w:rsidR="00DF470A" w:rsidRPr="00A24EB6">
        <w:rPr>
          <w:szCs w:val="22"/>
          <w:lang w:eastAsia="hu-HU"/>
        </w:rPr>
        <w:t>zpontosítani</w:t>
      </w:r>
      <w:r w:rsidRPr="00A24EB6">
        <w:rPr>
          <w:szCs w:val="22"/>
          <w:lang w:eastAsia="hu-HU"/>
        </w:rPr>
        <w:t xml:space="preserve">. Gyakran érzik magukat nyugtalannak, türelmetlennek és figyelmetlennek. </w:t>
      </w:r>
    </w:p>
    <w:p w14:paraId="75C813DE" w14:textId="77777777" w:rsidR="00D84967" w:rsidRPr="00A24EB6" w:rsidRDefault="00D84967" w:rsidP="00210D2D">
      <w:pPr>
        <w:numPr>
          <w:ilvl w:val="12"/>
          <w:numId w:val="0"/>
        </w:numPr>
        <w:rPr>
          <w:szCs w:val="22"/>
          <w:lang w:eastAsia="hu-HU"/>
        </w:rPr>
      </w:pPr>
      <w:r w:rsidRPr="00A24EB6">
        <w:rPr>
          <w:szCs w:val="22"/>
          <w:lang w:eastAsia="hu-HU"/>
        </w:rPr>
        <w:t>Előfordulhat, hogy nehezükre esik megszervezni a magánéleti vagy munk</w:t>
      </w:r>
      <w:r w:rsidR="00DF470A" w:rsidRPr="00A24EB6">
        <w:rPr>
          <w:szCs w:val="22"/>
          <w:lang w:eastAsia="hu-HU"/>
        </w:rPr>
        <w:t>a</w:t>
      </w:r>
      <w:r w:rsidRPr="00A24EB6">
        <w:rPr>
          <w:szCs w:val="22"/>
          <w:lang w:eastAsia="hu-HU"/>
        </w:rPr>
        <w:t>helyi dolgaikat.</w:t>
      </w:r>
    </w:p>
    <w:p w14:paraId="17AF118E" w14:textId="77777777" w:rsidR="00D84967" w:rsidRPr="00A24EB6" w:rsidRDefault="00D84967" w:rsidP="00210D2D">
      <w:pPr>
        <w:numPr>
          <w:ilvl w:val="12"/>
          <w:numId w:val="0"/>
        </w:numPr>
      </w:pPr>
    </w:p>
    <w:p w14:paraId="32412943" w14:textId="77777777" w:rsidR="007E1851" w:rsidRPr="00A24EB6" w:rsidRDefault="007E1851" w:rsidP="00210D2D">
      <w:pPr>
        <w:numPr>
          <w:ilvl w:val="12"/>
          <w:numId w:val="0"/>
        </w:numPr>
      </w:pPr>
      <w:r w:rsidRPr="00A24EB6">
        <w:t>Nem mindegyik ADHD</w:t>
      </w:r>
      <w:r w:rsidR="00FA29F6">
        <w:t>-</w:t>
      </w:r>
      <w:r w:rsidRPr="00A24EB6">
        <w:t>b</w:t>
      </w:r>
      <w:r w:rsidR="004F4AE5" w:rsidRPr="00A24EB6">
        <w:t>a</w:t>
      </w:r>
      <w:r w:rsidRPr="00A24EB6">
        <w:t>n szenvedő beteget szükséges gyógyszerrel kezelni.</w:t>
      </w:r>
    </w:p>
    <w:p w14:paraId="08D8BD6B" w14:textId="77777777" w:rsidR="007E1851" w:rsidRPr="00A24EB6" w:rsidRDefault="007E1851" w:rsidP="00210D2D">
      <w:pPr>
        <w:numPr>
          <w:ilvl w:val="12"/>
          <w:numId w:val="0"/>
        </w:numPr>
      </w:pPr>
    </w:p>
    <w:p w14:paraId="7DE76FAF" w14:textId="77777777" w:rsidR="00F9506F" w:rsidRPr="00A24EB6" w:rsidRDefault="002773B2" w:rsidP="00210D2D">
      <w:pPr>
        <w:numPr>
          <w:ilvl w:val="12"/>
          <w:numId w:val="0"/>
        </w:numPr>
        <w:spacing w:line="240" w:lineRule="auto"/>
        <w:rPr>
          <w:szCs w:val="22"/>
        </w:rPr>
      </w:pPr>
      <w:r w:rsidRPr="00A24EB6">
        <w:rPr>
          <w:szCs w:val="22"/>
        </w:rPr>
        <w:t xml:space="preserve">Az </w:t>
      </w:r>
      <w:r w:rsidR="00F9506F" w:rsidRPr="00A24EB6">
        <w:rPr>
          <w:szCs w:val="22"/>
        </w:rPr>
        <w:t xml:space="preserve">ADHD </w:t>
      </w:r>
      <w:r w:rsidRPr="00A24EB6">
        <w:rPr>
          <w:szCs w:val="22"/>
        </w:rPr>
        <w:t>nem befol</w:t>
      </w:r>
      <w:r w:rsidR="00017D42" w:rsidRPr="00A24EB6">
        <w:rPr>
          <w:szCs w:val="22"/>
        </w:rPr>
        <w:t xml:space="preserve">yásolja </w:t>
      </w:r>
      <w:r w:rsidR="00D84967" w:rsidRPr="00A24EB6">
        <w:rPr>
          <w:szCs w:val="22"/>
        </w:rPr>
        <w:t>az</w:t>
      </w:r>
      <w:r w:rsidR="00017D42" w:rsidRPr="00A24EB6">
        <w:rPr>
          <w:szCs w:val="22"/>
        </w:rPr>
        <w:t xml:space="preserve"> </w:t>
      </w:r>
      <w:r w:rsidR="000110D1" w:rsidRPr="00A24EB6">
        <w:rPr>
          <w:szCs w:val="22"/>
        </w:rPr>
        <w:t xml:space="preserve">értelmi </w:t>
      </w:r>
      <w:r w:rsidR="00D84967" w:rsidRPr="00A24EB6">
        <w:rPr>
          <w:szCs w:val="22"/>
        </w:rPr>
        <w:t>képességeket</w:t>
      </w:r>
      <w:r w:rsidR="00F9506F" w:rsidRPr="00A24EB6">
        <w:rPr>
          <w:szCs w:val="22"/>
        </w:rPr>
        <w:t>.</w:t>
      </w:r>
    </w:p>
    <w:p w14:paraId="32B48728" w14:textId="77777777" w:rsidR="00F15A3F" w:rsidRPr="00A24EB6" w:rsidRDefault="00F15A3F" w:rsidP="00210D2D">
      <w:pPr>
        <w:numPr>
          <w:ilvl w:val="12"/>
          <w:numId w:val="0"/>
        </w:numPr>
        <w:spacing w:line="240" w:lineRule="auto"/>
        <w:rPr>
          <w:szCs w:val="22"/>
        </w:rPr>
      </w:pPr>
    </w:p>
    <w:p w14:paraId="52B1E9AA" w14:textId="77777777" w:rsidR="00B707D2" w:rsidRPr="00A24EB6" w:rsidRDefault="00B707D2" w:rsidP="00210D2D">
      <w:pPr>
        <w:pStyle w:val="Nottoc-headings"/>
        <w:spacing w:before="0" w:after="0"/>
        <w:ind w:left="0" w:firstLine="0"/>
        <w:rPr>
          <w:rFonts w:ascii="Times New Roman" w:eastAsia="MS Gothic" w:hAnsi="Times New Roman"/>
          <w:szCs w:val="22"/>
        </w:rPr>
      </w:pPr>
      <w:r w:rsidRPr="00A24EB6">
        <w:rPr>
          <w:rFonts w:ascii="Times New Roman" w:eastAsia="MS Gothic" w:hAnsi="Times New Roman"/>
          <w:szCs w:val="22"/>
        </w:rPr>
        <w:t>A Ritalin</w:t>
      </w:r>
      <w:r w:rsidR="005C39F2" w:rsidRPr="00A24EB6">
        <w:rPr>
          <w:rFonts w:ascii="Times New Roman" w:eastAsia="MS Gothic" w:hAnsi="Times New Roman"/>
          <w:szCs w:val="22"/>
        </w:rPr>
        <w:t xml:space="preserve"> LA</w:t>
      </w:r>
      <w:r w:rsidR="00FA29F6" w:rsidRPr="00FA29F6">
        <w:rPr>
          <w:rFonts w:ascii="Times New Roman" w:eastAsia="MS Gothic" w:hAnsi="Times New Roman"/>
          <w:szCs w:val="22"/>
          <w:lang w:val="fr-FR"/>
        </w:rPr>
        <w:t>-</w:t>
      </w:r>
      <w:r w:rsidRPr="00A24EB6">
        <w:rPr>
          <w:rFonts w:ascii="Times New Roman" w:eastAsia="MS Gothic" w:hAnsi="Times New Roman"/>
          <w:szCs w:val="22"/>
        </w:rPr>
        <w:t>kezelés alatti folyamatos ellenőrzés</w:t>
      </w:r>
    </w:p>
    <w:p w14:paraId="0E5DFA53" w14:textId="77777777" w:rsidR="00DE0759" w:rsidRPr="00A24EB6" w:rsidRDefault="007E1851" w:rsidP="00210D2D">
      <w:pPr>
        <w:pStyle w:val="Text"/>
        <w:spacing w:before="0"/>
        <w:jc w:val="left"/>
        <w:rPr>
          <w:rFonts w:eastAsia="SimSun"/>
          <w:bCs/>
          <w:sz w:val="22"/>
          <w:szCs w:val="22"/>
          <w:lang w:val="hu-HU" w:eastAsia="zh-CN"/>
        </w:rPr>
      </w:pPr>
      <w:r w:rsidRPr="00A24EB6">
        <w:rPr>
          <w:sz w:val="22"/>
          <w:szCs w:val="22"/>
          <w:lang w:val="hu-HU"/>
        </w:rPr>
        <w:t>Kezelő</w:t>
      </w:r>
      <w:r w:rsidR="00B707D2" w:rsidRPr="00A24EB6">
        <w:rPr>
          <w:sz w:val="22"/>
          <w:szCs w:val="22"/>
          <w:lang w:val="hu-HU"/>
        </w:rPr>
        <w:t>orvosa időről időre megvizsgálja Önt a Ritalin</w:t>
      </w:r>
      <w:r w:rsidR="00477A14" w:rsidRPr="00A24EB6">
        <w:rPr>
          <w:sz w:val="22"/>
          <w:szCs w:val="22"/>
          <w:lang w:val="hu-HU"/>
        </w:rPr>
        <w:t xml:space="preserve"> LA</w:t>
      </w:r>
      <w:r w:rsidR="00FA29F6">
        <w:rPr>
          <w:sz w:val="22"/>
          <w:szCs w:val="22"/>
          <w:lang w:val="hu-HU"/>
        </w:rPr>
        <w:t>-</w:t>
      </w:r>
      <w:r w:rsidRPr="00A24EB6">
        <w:rPr>
          <w:sz w:val="22"/>
          <w:szCs w:val="22"/>
          <w:lang w:val="hu-HU"/>
        </w:rPr>
        <w:t>kezelés során (Kérjük</w:t>
      </w:r>
      <w:r w:rsidR="00582B15" w:rsidRPr="00A24EB6">
        <w:rPr>
          <w:sz w:val="22"/>
          <w:szCs w:val="22"/>
          <w:lang w:val="hu-HU"/>
        </w:rPr>
        <w:t>,</w:t>
      </w:r>
      <w:r w:rsidRPr="00A24EB6">
        <w:rPr>
          <w:sz w:val="22"/>
          <w:szCs w:val="22"/>
          <w:lang w:val="hu-HU"/>
        </w:rPr>
        <w:t xml:space="preserve"> alaposan olvassa el a 3</w:t>
      </w:r>
      <w:r w:rsidR="00DE0759" w:rsidRPr="00A24EB6">
        <w:rPr>
          <w:sz w:val="22"/>
          <w:szCs w:val="22"/>
          <w:lang w:val="hu-HU"/>
        </w:rPr>
        <w:t>. pontban a „</w:t>
      </w:r>
      <w:r w:rsidR="00DE0759" w:rsidRPr="00A24EB6">
        <w:rPr>
          <w:rFonts w:eastAsia="SimSun"/>
          <w:bCs/>
          <w:sz w:val="22"/>
          <w:szCs w:val="22"/>
          <w:lang w:eastAsia="zh-CN"/>
        </w:rPr>
        <w:t>Mit fog tenni kezelőorvosa, amíg Ön kezelés alatt áll?</w:t>
      </w:r>
      <w:r w:rsidR="00DE0759" w:rsidRPr="00A24EB6">
        <w:rPr>
          <w:rFonts w:eastAsia="SimSun"/>
          <w:bCs/>
          <w:sz w:val="22"/>
          <w:szCs w:val="22"/>
          <w:lang w:val="hu-HU" w:eastAsia="zh-CN"/>
        </w:rPr>
        <w:t>” című részt.).</w:t>
      </w:r>
    </w:p>
    <w:p w14:paraId="4658F448" w14:textId="77777777" w:rsidR="00B707D2" w:rsidRPr="00A24EB6" w:rsidRDefault="00B707D2" w:rsidP="00210D2D">
      <w:pPr>
        <w:numPr>
          <w:ilvl w:val="12"/>
          <w:numId w:val="0"/>
        </w:numPr>
        <w:spacing w:line="240" w:lineRule="auto"/>
        <w:rPr>
          <w:szCs w:val="22"/>
        </w:rPr>
      </w:pPr>
    </w:p>
    <w:p w14:paraId="5DA0357D" w14:textId="77777777" w:rsidR="00C70A61" w:rsidRPr="00A24EB6" w:rsidRDefault="00C70A61" w:rsidP="00210D2D">
      <w:pPr>
        <w:numPr>
          <w:ilvl w:val="12"/>
          <w:numId w:val="0"/>
        </w:numPr>
        <w:spacing w:line="240" w:lineRule="auto"/>
        <w:rPr>
          <w:szCs w:val="22"/>
        </w:rPr>
      </w:pPr>
    </w:p>
    <w:p w14:paraId="6630D340" w14:textId="77777777" w:rsidR="00F15A3F" w:rsidRPr="00A24EB6" w:rsidRDefault="0023411E" w:rsidP="00210D2D">
      <w:pPr>
        <w:numPr>
          <w:ilvl w:val="0"/>
          <w:numId w:val="41"/>
        </w:numPr>
        <w:suppressAutoHyphens w:val="0"/>
        <w:spacing w:line="240" w:lineRule="auto"/>
        <w:ind w:left="567" w:right="-2" w:hanging="567"/>
        <w:rPr>
          <w:b/>
          <w:bCs/>
          <w:szCs w:val="22"/>
        </w:rPr>
      </w:pPr>
      <w:r w:rsidRPr="00A24EB6">
        <w:rPr>
          <w:b/>
          <w:bCs/>
          <w:szCs w:val="22"/>
        </w:rPr>
        <w:t>Tud</w:t>
      </w:r>
      <w:r w:rsidR="009E2551" w:rsidRPr="00A24EB6">
        <w:rPr>
          <w:b/>
          <w:bCs/>
          <w:szCs w:val="22"/>
        </w:rPr>
        <w:t>n</w:t>
      </w:r>
      <w:r w:rsidRPr="00A24EB6">
        <w:rPr>
          <w:b/>
          <w:bCs/>
          <w:szCs w:val="22"/>
        </w:rPr>
        <w:t>ivalók a Ritalin LA szedése előtt</w:t>
      </w:r>
    </w:p>
    <w:p w14:paraId="7A252C17" w14:textId="77777777" w:rsidR="00F15A3F" w:rsidRPr="00A24EB6" w:rsidRDefault="00E254E8" w:rsidP="00210D2D">
      <w:pPr>
        <w:numPr>
          <w:ilvl w:val="12"/>
          <w:numId w:val="0"/>
        </w:numPr>
        <w:spacing w:line="240" w:lineRule="auto"/>
        <w:rPr>
          <w:b/>
          <w:bCs/>
          <w:szCs w:val="22"/>
        </w:rPr>
      </w:pPr>
      <w:r w:rsidRPr="00A24EB6">
        <w:rPr>
          <w:b/>
          <w:bCs/>
          <w:szCs w:val="22"/>
        </w:rPr>
        <w:t xml:space="preserve">Ne szedje a </w:t>
      </w:r>
      <w:r w:rsidR="00DD1309" w:rsidRPr="00A24EB6">
        <w:rPr>
          <w:b/>
          <w:bCs/>
          <w:szCs w:val="22"/>
        </w:rPr>
        <w:t>Ritalin LA</w:t>
      </w:r>
      <w:r w:rsidR="00FA29F6">
        <w:rPr>
          <w:b/>
          <w:bCs/>
          <w:szCs w:val="22"/>
        </w:rPr>
        <w:t>-</w:t>
      </w:r>
      <w:r w:rsidR="00DD1309" w:rsidRPr="00A24EB6">
        <w:rPr>
          <w:b/>
          <w:bCs/>
          <w:szCs w:val="22"/>
        </w:rPr>
        <w:t>t</w:t>
      </w:r>
      <w:r w:rsidR="000B5097" w:rsidRPr="00A24EB6">
        <w:rPr>
          <w:b/>
          <w:bCs/>
          <w:szCs w:val="22"/>
        </w:rPr>
        <w:t xml:space="preserve"> </w:t>
      </w:r>
      <w:r w:rsidR="004F5913" w:rsidRPr="00A24EB6">
        <w:rPr>
          <w:b/>
          <w:bCs/>
          <w:szCs w:val="22"/>
        </w:rPr>
        <w:t>:</w:t>
      </w:r>
    </w:p>
    <w:p w14:paraId="7F19797E" w14:textId="77777777" w:rsidR="00B707D2" w:rsidRPr="00A24EB6" w:rsidRDefault="00E254E8" w:rsidP="00210D2D">
      <w:pPr>
        <w:numPr>
          <w:ilvl w:val="0"/>
          <w:numId w:val="24"/>
        </w:numPr>
        <w:suppressAutoHyphens w:val="0"/>
        <w:spacing w:line="240" w:lineRule="auto"/>
        <w:rPr>
          <w:szCs w:val="22"/>
        </w:rPr>
      </w:pPr>
      <w:r w:rsidRPr="00A24EB6">
        <w:rPr>
          <w:noProof/>
          <w:szCs w:val="22"/>
        </w:rPr>
        <w:t>ha allergiás a metilfenidátra</w:t>
      </w:r>
      <w:r w:rsidR="00ED4405" w:rsidRPr="00A24EB6">
        <w:rPr>
          <w:noProof/>
          <w:szCs w:val="22"/>
        </w:rPr>
        <w:t xml:space="preserve"> </w:t>
      </w:r>
      <w:r w:rsidRPr="00A24EB6">
        <w:rPr>
          <w:noProof/>
          <w:szCs w:val="22"/>
        </w:rPr>
        <w:t xml:space="preserve">vagy a </w:t>
      </w:r>
      <w:r w:rsidR="00402E60" w:rsidRPr="00A24EB6">
        <w:rPr>
          <w:noProof/>
          <w:szCs w:val="22"/>
        </w:rPr>
        <w:t xml:space="preserve">gyógyszer </w:t>
      </w:r>
      <w:r w:rsidR="00F15A3F" w:rsidRPr="00A24EB6">
        <w:rPr>
          <w:szCs w:val="22"/>
        </w:rPr>
        <w:t>(</w:t>
      </w:r>
      <w:r w:rsidR="00ED4405" w:rsidRPr="00A24EB6">
        <w:rPr>
          <w:szCs w:val="22"/>
        </w:rPr>
        <w:t>6.</w:t>
      </w:r>
      <w:r w:rsidR="00817825" w:rsidRPr="00A24EB6">
        <w:rPr>
          <w:szCs w:val="22"/>
        </w:rPr>
        <w:t> </w:t>
      </w:r>
      <w:r w:rsidR="00ED4405" w:rsidRPr="00A24EB6">
        <w:rPr>
          <w:szCs w:val="22"/>
        </w:rPr>
        <w:t xml:space="preserve">pontban </w:t>
      </w:r>
      <w:r w:rsidR="004F5913" w:rsidRPr="00A24EB6">
        <w:rPr>
          <w:szCs w:val="22"/>
        </w:rPr>
        <w:t>felsorolt</w:t>
      </w:r>
      <w:r w:rsidR="00F15A3F" w:rsidRPr="00A24EB6">
        <w:rPr>
          <w:szCs w:val="22"/>
        </w:rPr>
        <w:t>)</w:t>
      </w:r>
      <w:r w:rsidR="00B707D2" w:rsidRPr="00A24EB6">
        <w:rPr>
          <w:szCs w:val="22"/>
        </w:rPr>
        <w:t xml:space="preserve"> </w:t>
      </w:r>
      <w:r w:rsidR="004F5913" w:rsidRPr="00A24EB6">
        <w:rPr>
          <w:noProof/>
          <w:szCs w:val="22"/>
        </w:rPr>
        <w:t>egyéb összetevőjére.</w:t>
      </w:r>
      <w:r w:rsidR="004F5913" w:rsidRPr="00A24EB6">
        <w:rPr>
          <w:szCs w:val="22"/>
        </w:rPr>
        <w:t xml:space="preserve"> </w:t>
      </w:r>
      <w:r w:rsidR="00B707D2" w:rsidRPr="00A24EB6">
        <w:rPr>
          <w:szCs w:val="22"/>
        </w:rPr>
        <w:t xml:space="preserve">Amennyiben úgy gondolja, hogy Ön esetleg allergiás lehet, forduljon </w:t>
      </w:r>
      <w:r w:rsidR="00C4069C" w:rsidRPr="00A24EB6">
        <w:rPr>
          <w:szCs w:val="22"/>
        </w:rPr>
        <w:t>kezelő</w:t>
      </w:r>
      <w:r w:rsidR="00B707D2" w:rsidRPr="00A24EB6">
        <w:rPr>
          <w:szCs w:val="22"/>
        </w:rPr>
        <w:t>orvosához;</w:t>
      </w:r>
    </w:p>
    <w:p w14:paraId="0F56E2D1" w14:textId="77777777" w:rsidR="00F15A3F" w:rsidRPr="00A24EB6" w:rsidRDefault="00B707D2" w:rsidP="00210D2D">
      <w:pPr>
        <w:widowControl w:val="0"/>
        <w:numPr>
          <w:ilvl w:val="0"/>
          <w:numId w:val="24"/>
        </w:numPr>
        <w:tabs>
          <w:tab w:val="left" w:pos="389"/>
        </w:tabs>
        <w:suppressAutoHyphens w:val="0"/>
        <w:autoSpaceDE w:val="0"/>
        <w:autoSpaceDN w:val="0"/>
        <w:adjustRightInd w:val="0"/>
        <w:spacing w:line="240" w:lineRule="auto"/>
        <w:rPr>
          <w:color w:val="000000"/>
          <w:szCs w:val="22"/>
        </w:rPr>
      </w:pPr>
      <w:r w:rsidRPr="00A24EB6">
        <w:rPr>
          <w:szCs w:val="22"/>
        </w:rPr>
        <w:t>ha depresszió ellen egy „monoamino</w:t>
      </w:r>
      <w:r w:rsidR="00FA29F6">
        <w:rPr>
          <w:szCs w:val="22"/>
        </w:rPr>
        <w:t>-</w:t>
      </w:r>
      <w:r w:rsidRPr="00A24EB6">
        <w:rPr>
          <w:szCs w:val="22"/>
        </w:rPr>
        <w:t>oxi</w:t>
      </w:r>
      <w:r w:rsidR="0023411E" w:rsidRPr="00A24EB6">
        <w:rPr>
          <w:szCs w:val="22"/>
        </w:rPr>
        <w:t>d</w:t>
      </w:r>
      <w:r w:rsidRPr="00A24EB6">
        <w:rPr>
          <w:szCs w:val="22"/>
        </w:rPr>
        <w:t>áz</w:t>
      </w:r>
      <w:r w:rsidR="00FA29F6">
        <w:rPr>
          <w:szCs w:val="22"/>
        </w:rPr>
        <w:t>-</w:t>
      </w:r>
      <w:r w:rsidRPr="00A24EB6">
        <w:rPr>
          <w:szCs w:val="22"/>
        </w:rPr>
        <w:t>gátlónak” (MAO</w:t>
      </w:r>
      <w:r w:rsidR="00FA29F6">
        <w:rPr>
          <w:szCs w:val="22"/>
        </w:rPr>
        <w:t>-</w:t>
      </w:r>
      <w:r w:rsidRPr="00A24EB6">
        <w:rPr>
          <w:szCs w:val="22"/>
        </w:rPr>
        <w:t xml:space="preserve">I) nevezett gyógyszert szed, vagy szedett az elmúlt 14 napban </w:t>
      </w:r>
      <w:r w:rsidRPr="00A24EB6">
        <w:rPr>
          <w:color w:val="000000"/>
          <w:szCs w:val="22"/>
        </w:rPr>
        <w:t xml:space="preserve">(lásd </w:t>
      </w:r>
      <w:r w:rsidR="00376115" w:rsidRPr="00A24EB6">
        <w:rPr>
          <w:noProof/>
          <w:szCs w:val="22"/>
        </w:rPr>
        <w:t>E</w:t>
      </w:r>
      <w:r w:rsidRPr="00A24EB6">
        <w:rPr>
          <w:noProof/>
          <w:szCs w:val="22"/>
        </w:rPr>
        <w:t>gyéb gyógyszerek</w:t>
      </w:r>
      <w:r w:rsidR="00376115" w:rsidRPr="00A24EB6">
        <w:rPr>
          <w:noProof/>
          <w:szCs w:val="22"/>
        </w:rPr>
        <w:t xml:space="preserve"> és a Ritalin LA</w:t>
      </w:r>
      <w:r w:rsidRPr="00A24EB6">
        <w:rPr>
          <w:color w:val="000000"/>
          <w:szCs w:val="22"/>
        </w:rPr>
        <w:t>);</w:t>
      </w:r>
    </w:p>
    <w:p w14:paraId="13483223" w14:textId="77777777" w:rsidR="00F15A3F" w:rsidRPr="00A24EB6" w:rsidRDefault="00ED4405" w:rsidP="00210D2D">
      <w:pPr>
        <w:numPr>
          <w:ilvl w:val="0"/>
          <w:numId w:val="24"/>
        </w:numPr>
        <w:suppressAutoHyphens w:val="0"/>
        <w:spacing w:line="240" w:lineRule="auto"/>
        <w:ind w:left="357" w:hanging="357"/>
        <w:rPr>
          <w:szCs w:val="22"/>
        </w:rPr>
      </w:pPr>
      <w:r w:rsidRPr="00A24EB6">
        <w:rPr>
          <w:szCs w:val="22"/>
        </w:rPr>
        <w:t>ha pajzsmirigy</w:t>
      </w:r>
      <w:r w:rsidR="003356A2" w:rsidRPr="00A24EB6">
        <w:rPr>
          <w:szCs w:val="22"/>
        </w:rPr>
        <w:t xml:space="preserve"> </w:t>
      </w:r>
      <w:r w:rsidRPr="00A24EB6">
        <w:rPr>
          <w:szCs w:val="22"/>
        </w:rPr>
        <w:t>betegségben szenved</w:t>
      </w:r>
      <w:r w:rsidR="00654ADB" w:rsidRPr="00A24EB6">
        <w:rPr>
          <w:szCs w:val="22"/>
        </w:rPr>
        <w:t>;</w:t>
      </w:r>
    </w:p>
    <w:p w14:paraId="53B823C2" w14:textId="77777777" w:rsidR="00F15A3F" w:rsidRPr="00A24EB6" w:rsidRDefault="00020825" w:rsidP="00210D2D">
      <w:pPr>
        <w:numPr>
          <w:ilvl w:val="0"/>
          <w:numId w:val="24"/>
        </w:numPr>
        <w:suppressAutoHyphens w:val="0"/>
        <w:spacing w:line="240" w:lineRule="auto"/>
        <w:rPr>
          <w:szCs w:val="22"/>
        </w:rPr>
      </w:pPr>
      <w:r w:rsidRPr="00A24EB6">
        <w:rPr>
          <w:szCs w:val="22"/>
        </w:rPr>
        <w:t xml:space="preserve">ha </w:t>
      </w:r>
      <w:r w:rsidR="00B235D2" w:rsidRPr="00A24EB6">
        <w:rPr>
          <w:szCs w:val="22"/>
        </w:rPr>
        <w:t xml:space="preserve">magasabb a szemnyomása </w:t>
      </w:r>
      <w:r w:rsidR="00F15A3F" w:rsidRPr="00A24EB6">
        <w:rPr>
          <w:szCs w:val="22"/>
        </w:rPr>
        <w:t>(</w:t>
      </w:r>
      <w:r w:rsidRPr="00A24EB6">
        <w:rPr>
          <w:szCs w:val="22"/>
        </w:rPr>
        <w:t>zöldhályog</w:t>
      </w:r>
      <w:r w:rsidR="00F15A3F" w:rsidRPr="00A24EB6">
        <w:rPr>
          <w:szCs w:val="22"/>
        </w:rPr>
        <w:t>)</w:t>
      </w:r>
      <w:r w:rsidR="00654ADB" w:rsidRPr="00A24EB6">
        <w:rPr>
          <w:szCs w:val="22"/>
        </w:rPr>
        <w:t>;</w:t>
      </w:r>
    </w:p>
    <w:p w14:paraId="5A40A869" w14:textId="77777777" w:rsidR="00F15A3F" w:rsidRPr="00A24EB6" w:rsidRDefault="004F23D5" w:rsidP="00210D2D">
      <w:pPr>
        <w:numPr>
          <w:ilvl w:val="0"/>
          <w:numId w:val="24"/>
        </w:numPr>
        <w:suppressAutoHyphens w:val="0"/>
        <w:spacing w:line="240" w:lineRule="auto"/>
        <w:rPr>
          <w:szCs w:val="22"/>
        </w:rPr>
      </w:pPr>
      <w:r w:rsidRPr="00A24EB6">
        <w:rPr>
          <w:szCs w:val="22"/>
        </w:rPr>
        <w:t>ha daganat van a mellékveséjéb</w:t>
      </w:r>
      <w:r w:rsidR="00817825" w:rsidRPr="00A24EB6">
        <w:rPr>
          <w:szCs w:val="22"/>
        </w:rPr>
        <w:t>e</w:t>
      </w:r>
      <w:r w:rsidRPr="00A24EB6">
        <w:rPr>
          <w:szCs w:val="22"/>
        </w:rPr>
        <w:t>n</w:t>
      </w:r>
      <w:r w:rsidR="00F15A3F" w:rsidRPr="00A24EB6">
        <w:rPr>
          <w:szCs w:val="22"/>
        </w:rPr>
        <w:t xml:space="preserve"> (</w:t>
      </w:r>
      <w:r w:rsidRPr="00A24EB6">
        <w:rPr>
          <w:szCs w:val="22"/>
        </w:rPr>
        <w:t>ú</w:t>
      </w:r>
      <w:r w:rsidR="00C4069C" w:rsidRPr="00A24EB6">
        <w:rPr>
          <w:szCs w:val="22"/>
        </w:rPr>
        <w:t>gy</w:t>
      </w:r>
      <w:r w:rsidR="00817825" w:rsidRPr="00A24EB6">
        <w:rPr>
          <w:szCs w:val="22"/>
        </w:rPr>
        <w:t>n</w:t>
      </w:r>
      <w:r w:rsidR="00C4069C" w:rsidRPr="00A24EB6">
        <w:rPr>
          <w:szCs w:val="22"/>
        </w:rPr>
        <w:t>evezett</w:t>
      </w:r>
      <w:r w:rsidRPr="00A24EB6">
        <w:rPr>
          <w:szCs w:val="22"/>
        </w:rPr>
        <w:t xml:space="preserve"> feokromocitóma</w:t>
      </w:r>
      <w:r w:rsidR="00F15A3F" w:rsidRPr="00A24EB6">
        <w:rPr>
          <w:szCs w:val="22"/>
        </w:rPr>
        <w:t>)</w:t>
      </w:r>
      <w:r w:rsidR="00654ADB" w:rsidRPr="00A24EB6">
        <w:rPr>
          <w:szCs w:val="22"/>
        </w:rPr>
        <w:t>;</w:t>
      </w:r>
    </w:p>
    <w:p w14:paraId="7D89A34D" w14:textId="77777777" w:rsidR="00F15A3F" w:rsidRPr="00A24EB6" w:rsidRDefault="00AA20E7" w:rsidP="00210D2D">
      <w:pPr>
        <w:numPr>
          <w:ilvl w:val="0"/>
          <w:numId w:val="24"/>
        </w:numPr>
        <w:suppressAutoHyphens w:val="0"/>
        <w:spacing w:line="240" w:lineRule="auto"/>
        <w:rPr>
          <w:szCs w:val="22"/>
        </w:rPr>
      </w:pPr>
      <w:r w:rsidRPr="00A24EB6">
        <w:rPr>
          <w:szCs w:val="22"/>
        </w:rPr>
        <w:t>ha olyan táplálkozási zavara van, amikor nem érzi magát éhesnek</w:t>
      </w:r>
      <w:r w:rsidR="00376115" w:rsidRPr="00A24EB6">
        <w:rPr>
          <w:szCs w:val="22"/>
        </w:rPr>
        <w:t>,</w:t>
      </w:r>
      <w:r w:rsidRPr="00A24EB6">
        <w:rPr>
          <w:szCs w:val="22"/>
        </w:rPr>
        <w:t xml:space="preserve"> vagy nem akar enni – mint amilyen a pszichés eredetű étvágytalanság, az „anorexia nervóza”</w:t>
      </w:r>
      <w:r w:rsidR="00654ADB" w:rsidRPr="00A24EB6">
        <w:rPr>
          <w:szCs w:val="22"/>
        </w:rPr>
        <w:t>;</w:t>
      </w:r>
    </w:p>
    <w:p w14:paraId="244AB50A" w14:textId="77777777" w:rsidR="00F15A3F" w:rsidRPr="00A24EB6" w:rsidRDefault="00AC4B51" w:rsidP="00210D2D">
      <w:pPr>
        <w:numPr>
          <w:ilvl w:val="0"/>
          <w:numId w:val="26"/>
        </w:numPr>
        <w:suppressAutoHyphens w:val="0"/>
        <w:spacing w:line="240" w:lineRule="auto"/>
        <w:ind w:left="357" w:hanging="357"/>
        <w:rPr>
          <w:szCs w:val="22"/>
        </w:rPr>
      </w:pPr>
      <w:r w:rsidRPr="00A24EB6">
        <w:rPr>
          <w:szCs w:val="22"/>
        </w:rPr>
        <w:t>ha nagyon magas a vérnyomása vagy érszűkülete van, amitől fájhatnak a karjai és a lábai</w:t>
      </w:r>
      <w:r w:rsidR="00654ADB" w:rsidRPr="00A24EB6">
        <w:rPr>
          <w:szCs w:val="22"/>
        </w:rPr>
        <w:t>;</w:t>
      </w:r>
    </w:p>
    <w:p w14:paraId="6110020B" w14:textId="77777777" w:rsidR="00F15A3F" w:rsidRPr="00A24EB6" w:rsidRDefault="00AC4B51" w:rsidP="00210D2D">
      <w:pPr>
        <w:numPr>
          <w:ilvl w:val="0"/>
          <w:numId w:val="26"/>
        </w:numPr>
        <w:suppressAutoHyphens w:val="0"/>
        <w:spacing w:line="240" w:lineRule="auto"/>
        <w:ind w:left="357" w:hanging="357"/>
        <w:rPr>
          <w:szCs w:val="22"/>
        </w:rPr>
      </w:pPr>
      <w:r w:rsidRPr="00A24EB6">
        <w:rPr>
          <w:szCs w:val="22"/>
        </w:rPr>
        <w:t xml:space="preserve">ha valaha </w:t>
      </w:r>
      <w:r w:rsidR="002A7DDE" w:rsidRPr="00A24EB6">
        <w:rPr>
          <w:szCs w:val="22"/>
        </w:rPr>
        <w:t xml:space="preserve">probléma volt a </w:t>
      </w:r>
      <w:r w:rsidRPr="00A24EB6">
        <w:rPr>
          <w:szCs w:val="22"/>
        </w:rPr>
        <w:t>szív</w:t>
      </w:r>
      <w:r w:rsidR="002A7DDE" w:rsidRPr="00A24EB6">
        <w:rPr>
          <w:szCs w:val="22"/>
        </w:rPr>
        <w:t>ével</w:t>
      </w:r>
      <w:r w:rsidR="00F15A3F" w:rsidRPr="00A24EB6">
        <w:rPr>
          <w:szCs w:val="22"/>
        </w:rPr>
        <w:t xml:space="preserve"> </w:t>
      </w:r>
      <w:r w:rsidR="00106EC6" w:rsidRPr="00A24EB6">
        <w:rPr>
          <w:szCs w:val="22"/>
        </w:rPr>
        <w:t>–</w:t>
      </w:r>
      <w:r w:rsidR="00F15A3F" w:rsidRPr="00A24EB6">
        <w:rPr>
          <w:szCs w:val="22"/>
        </w:rPr>
        <w:t xml:space="preserve"> </w:t>
      </w:r>
      <w:r w:rsidR="00106EC6" w:rsidRPr="00A24EB6">
        <w:rPr>
          <w:szCs w:val="22"/>
        </w:rPr>
        <w:t>mint például a szívroham</w:t>
      </w:r>
      <w:r w:rsidR="00F15A3F" w:rsidRPr="00A24EB6">
        <w:rPr>
          <w:szCs w:val="22"/>
        </w:rPr>
        <w:t xml:space="preserve">, </w:t>
      </w:r>
      <w:r w:rsidR="002A7DDE" w:rsidRPr="00A24EB6">
        <w:rPr>
          <w:szCs w:val="22"/>
        </w:rPr>
        <w:t>szívritmuszavar</w:t>
      </w:r>
      <w:r w:rsidR="00F15A3F" w:rsidRPr="00A24EB6">
        <w:rPr>
          <w:szCs w:val="22"/>
        </w:rPr>
        <w:t xml:space="preserve">, </w:t>
      </w:r>
      <w:r w:rsidR="00106EC6" w:rsidRPr="00A24EB6">
        <w:rPr>
          <w:szCs w:val="22"/>
        </w:rPr>
        <w:t>mellkasi fájdalom vagy kellemetlen érzés a mellkasban, szívelégtelenség,</w:t>
      </w:r>
      <w:r w:rsidR="002A7DDE" w:rsidRPr="00A24EB6">
        <w:rPr>
          <w:szCs w:val="22"/>
        </w:rPr>
        <w:t xml:space="preserve"> szívbetegség vagy </w:t>
      </w:r>
      <w:r w:rsidR="003A0BCF" w:rsidRPr="00A24EB6">
        <w:rPr>
          <w:szCs w:val="22"/>
        </w:rPr>
        <w:t>veleszületett szívbetegség</w:t>
      </w:r>
      <w:r w:rsidR="00654ADB" w:rsidRPr="00A24EB6">
        <w:rPr>
          <w:szCs w:val="22"/>
        </w:rPr>
        <w:t>;</w:t>
      </w:r>
    </w:p>
    <w:p w14:paraId="3E2B4FCA" w14:textId="77777777" w:rsidR="00F15A3F" w:rsidRPr="00A24EB6" w:rsidRDefault="008E39F2" w:rsidP="00210D2D">
      <w:pPr>
        <w:numPr>
          <w:ilvl w:val="0"/>
          <w:numId w:val="26"/>
        </w:numPr>
        <w:suppressAutoHyphens w:val="0"/>
        <w:spacing w:line="240" w:lineRule="auto"/>
        <w:ind w:left="357" w:hanging="357"/>
        <w:rPr>
          <w:szCs w:val="22"/>
        </w:rPr>
      </w:pPr>
      <w:r w:rsidRPr="00A24EB6">
        <w:rPr>
          <w:szCs w:val="22"/>
        </w:rPr>
        <w:t xml:space="preserve">ha valaha agyi </w:t>
      </w:r>
      <w:r w:rsidR="00B745B4" w:rsidRPr="00A24EB6">
        <w:rPr>
          <w:szCs w:val="22"/>
        </w:rPr>
        <w:t>érbetegségben szenvedett</w:t>
      </w:r>
      <w:r w:rsidRPr="00A24EB6">
        <w:rPr>
          <w:szCs w:val="22"/>
        </w:rPr>
        <w:t xml:space="preserve"> –</w:t>
      </w:r>
      <w:r w:rsidR="00F15A3F" w:rsidRPr="00A24EB6">
        <w:rPr>
          <w:szCs w:val="22"/>
        </w:rPr>
        <w:t xml:space="preserve"> </w:t>
      </w:r>
      <w:r w:rsidRPr="00A24EB6">
        <w:rPr>
          <w:szCs w:val="22"/>
        </w:rPr>
        <w:t>mint például a</w:t>
      </w:r>
      <w:r w:rsidR="00CA6C5D" w:rsidRPr="00A24EB6">
        <w:rPr>
          <w:szCs w:val="22"/>
        </w:rPr>
        <w:t>z agyi érkatasztrófa (sztrók)</w:t>
      </w:r>
      <w:r w:rsidR="00F15A3F" w:rsidRPr="00A24EB6">
        <w:rPr>
          <w:szCs w:val="22"/>
        </w:rPr>
        <w:t xml:space="preserve">, </w:t>
      </w:r>
      <w:r w:rsidRPr="00A24EB6">
        <w:rPr>
          <w:szCs w:val="22"/>
        </w:rPr>
        <w:t xml:space="preserve">az erek </w:t>
      </w:r>
      <w:r w:rsidR="00B745B4" w:rsidRPr="00A24EB6">
        <w:rPr>
          <w:szCs w:val="22"/>
        </w:rPr>
        <w:t xml:space="preserve">falának kiöblösödése és meggyengülése </w:t>
      </w:r>
      <w:r w:rsidR="00F15A3F" w:rsidRPr="00A24EB6">
        <w:rPr>
          <w:szCs w:val="22"/>
        </w:rPr>
        <w:t>(</w:t>
      </w:r>
      <w:r w:rsidR="00B745B4" w:rsidRPr="00A24EB6">
        <w:rPr>
          <w:szCs w:val="22"/>
        </w:rPr>
        <w:t>ú</w:t>
      </w:r>
      <w:r w:rsidR="00C4069C" w:rsidRPr="00A24EB6">
        <w:rPr>
          <w:szCs w:val="22"/>
        </w:rPr>
        <w:t>gy</w:t>
      </w:r>
      <w:r w:rsidR="00B745B4" w:rsidRPr="00A24EB6">
        <w:rPr>
          <w:szCs w:val="22"/>
        </w:rPr>
        <w:t>n</w:t>
      </w:r>
      <w:r w:rsidR="00C4069C" w:rsidRPr="00A24EB6">
        <w:rPr>
          <w:szCs w:val="22"/>
        </w:rPr>
        <w:t>evezett</w:t>
      </w:r>
      <w:r w:rsidR="00B745B4" w:rsidRPr="00A24EB6">
        <w:rPr>
          <w:szCs w:val="22"/>
        </w:rPr>
        <w:t xml:space="preserve"> </w:t>
      </w:r>
      <w:r w:rsidR="00F15A3F" w:rsidRPr="00A24EB6">
        <w:rPr>
          <w:szCs w:val="22"/>
        </w:rPr>
        <w:t>aneur</w:t>
      </w:r>
      <w:r w:rsidR="00B745B4" w:rsidRPr="00A24EB6">
        <w:rPr>
          <w:szCs w:val="22"/>
        </w:rPr>
        <w:t>iz</w:t>
      </w:r>
      <w:r w:rsidR="00F15A3F" w:rsidRPr="00A24EB6">
        <w:rPr>
          <w:szCs w:val="22"/>
        </w:rPr>
        <w:t>m</w:t>
      </w:r>
      <w:r w:rsidR="00B745B4" w:rsidRPr="00A24EB6">
        <w:rPr>
          <w:szCs w:val="22"/>
        </w:rPr>
        <w:t>a</w:t>
      </w:r>
      <w:r w:rsidR="00F15A3F" w:rsidRPr="00A24EB6">
        <w:rPr>
          <w:szCs w:val="22"/>
        </w:rPr>
        <w:t xml:space="preserve">), </w:t>
      </w:r>
      <w:r w:rsidR="001B5B94" w:rsidRPr="00A24EB6">
        <w:rPr>
          <w:szCs w:val="22"/>
        </w:rPr>
        <w:t>az erek szűkülete vagy elzáródása</w:t>
      </w:r>
      <w:r w:rsidR="004871C2" w:rsidRPr="00A24EB6">
        <w:rPr>
          <w:szCs w:val="22"/>
        </w:rPr>
        <w:t>,</w:t>
      </w:r>
      <w:r w:rsidR="001B5B94" w:rsidRPr="00A24EB6">
        <w:rPr>
          <w:szCs w:val="22"/>
        </w:rPr>
        <w:t xml:space="preserve"> vagy az erek gyulladása (ú</w:t>
      </w:r>
      <w:r w:rsidR="00C4069C" w:rsidRPr="00A24EB6">
        <w:rPr>
          <w:szCs w:val="22"/>
        </w:rPr>
        <w:t>gy</w:t>
      </w:r>
      <w:r w:rsidR="001B5B94" w:rsidRPr="00A24EB6">
        <w:rPr>
          <w:szCs w:val="22"/>
        </w:rPr>
        <w:t>n</w:t>
      </w:r>
      <w:r w:rsidR="00C4069C" w:rsidRPr="00A24EB6">
        <w:rPr>
          <w:szCs w:val="22"/>
        </w:rPr>
        <w:t>evezett</w:t>
      </w:r>
      <w:r w:rsidR="001B5B94" w:rsidRPr="00A24EB6">
        <w:rPr>
          <w:szCs w:val="22"/>
        </w:rPr>
        <w:t xml:space="preserve"> vaszkulítisz)</w:t>
      </w:r>
      <w:r w:rsidR="00654ADB" w:rsidRPr="00A24EB6">
        <w:rPr>
          <w:szCs w:val="22"/>
        </w:rPr>
        <w:t>;</w:t>
      </w:r>
    </w:p>
    <w:p w14:paraId="1EA0D286" w14:textId="77777777" w:rsidR="00F15A3F" w:rsidRPr="00A24EB6" w:rsidRDefault="00E1091A" w:rsidP="00210D2D">
      <w:pPr>
        <w:numPr>
          <w:ilvl w:val="0"/>
          <w:numId w:val="24"/>
        </w:numPr>
        <w:suppressAutoHyphens w:val="0"/>
        <w:spacing w:line="240" w:lineRule="auto"/>
        <w:ind w:left="357" w:hanging="357"/>
        <w:rPr>
          <w:szCs w:val="22"/>
        </w:rPr>
      </w:pPr>
      <w:r w:rsidRPr="00A24EB6">
        <w:rPr>
          <w:szCs w:val="22"/>
        </w:rPr>
        <w:t xml:space="preserve">ha </w:t>
      </w:r>
      <w:r w:rsidR="00751A67" w:rsidRPr="00A24EB6">
        <w:rPr>
          <w:szCs w:val="22"/>
        </w:rPr>
        <w:t>pszichiátriai betegsége van</w:t>
      </w:r>
      <w:r w:rsidRPr="00A24EB6">
        <w:rPr>
          <w:szCs w:val="22"/>
        </w:rPr>
        <w:t>, mi</w:t>
      </w:r>
      <w:r w:rsidR="00582B15" w:rsidRPr="00A24EB6">
        <w:rPr>
          <w:szCs w:val="22"/>
        </w:rPr>
        <w:t>n</w:t>
      </w:r>
      <w:r w:rsidRPr="00A24EB6">
        <w:rPr>
          <w:szCs w:val="22"/>
        </w:rPr>
        <w:t>t például</w:t>
      </w:r>
      <w:r w:rsidR="00F15A3F" w:rsidRPr="00A24EB6">
        <w:rPr>
          <w:szCs w:val="22"/>
        </w:rPr>
        <w:t>:</w:t>
      </w:r>
    </w:p>
    <w:p w14:paraId="1AB925DD" w14:textId="77777777" w:rsidR="00F15A3F" w:rsidRPr="00A24EB6" w:rsidRDefault="00F15A3F" w:rsidP="00210D2D">
      <w:pPr>
        <w:numPr>
          <w:ilvl w:val="1"/>
          <w:numId w:val="24"/>
        </w:numPr>
        <w:suppressAutoHyphens w:val="0"/>
        <w:spacing w:line="240" w:lineRule="auto"/>
        <w:ind w:left="709" w:hanging="425"/>
        <w:rPr>
          <w:szCs w:val="22"/>
        </w:rPr>
      </w:pPr>
      <w:r w:rsidRPr="00A24EB6">
        <w:rPr>
          <w:szCs w:val="22"/>
        </w:rPr>
        <w:t xml:space="preserve">a </w:t>
      </w:r>
      <w:r w:rsidR="00E1091A" w:rsidRPr="00A24EB6">
        <w:rPr>
          <w:szCs w:val="22"/>
        </w:rPr>
        <w:t>„pszichopátia” vagy a „borderline személyiségzavar”</w:t>
      </w:r>
      <w:r w:rsidR="00106055" w:rsidRPr="00A24EB6">
        <w:rPr>
          <w:szCs w:val="22"/>
        </w:rPr>
        <w:t>;</w:t>
      </w:r>
    </w:p>
    <w:p w14:paraId="4BEE5831" w14:textId="77777777" w:rsidR="00F15A3F" w:rsidRPr="00A24EB6" w:rsidRDefault="000B5097" w:rsidP="00210D2D">
      <w:pPr>
        <w:numPr>
          <w:ilvl w:val="1"/>
          <w:numId w:val="24"/>
        </w:numPr>
        <w:suppressAutoHyphens w:val="0"/>
        <w:spacing w:line="240" w:lineRule="auto"/>
        <w:ind w:left="588" w:hanging="304"/>
        <w:rPr>
          <w:szCs w:val="22"/>
        </w:rPr>
      </w:pPr>
      <w:r w:rsidRPr="00A24EB6">
        <w:rPr>
          <w:szCs w:val="22"/>
        </w:rPr>
        <w:t>a tudathasadásnak, vagy „</w:t>
      </w:r>
      <w:r w:rsidR="00D56A6F" w:rsidRPr="00A24EB6">
        <w:rPr>
          <w:szCs w:val="22"/>
        </w:rPr>
        <w:t>s</w:t>
      </w:r>
      <w:r w:rsidR="00CA6C5D" w:rsidRPr="00A24EB6">
        <w:rPr>
          <w:szCs w:val="22"/>
        </w:rPr>
        <w:t>z</w:t>
      </w:r>
      <w:r w:rsidR="00D56A6F" w:rsidRPr="00A24EB6">
        <w:rPr>
          <w:szCs w:val="22"/>
        </w:rPr>
        <w:t>kizofréniának</w:t>
      </w:r>
      <w:r w:rsidRPr="00A24EB6">
        <w:rPr>
          <w:szCs w:val="22"/>
        </w:rPr>
        <w:t>”</w:t>
      </w:r>
      <w:r w:rsidR="00D56A6F" w:rsidRPr="00A24EB6">
        <w:rPr>
          <w:szCs w:val="22"/>
        </w:rPr>
        <w:t xml:space="preserve"> nevezett betegség,</w:t>
      </w:r>
      <w:r w:rsidRPr="00A24EB6">
        <w:rPr>
          <w:szCs w:val="22"/>
        </w:rPr>
        <w:t xml:space="preserve"> </w:t>
      </w:r>
      <w:r w:rsidR="00EB2658" w:rsidRPr="00A24EB6">
        <w:rPr>
          <w:szCs w:val="22"/>
        </w:rPr>
        <w:t>szokatlan gondolatok</w:t>
      </w:r>
      <w:r w:rsidR="00D56A6F" w:rsidRPr="00A24EB6">
        <w:rPr>
          <w:szCs w:val="22"/>
        </w:rPr>
        <w:t>kal</w:t>
      </w:r>
      <w:r w:rsidR="00EB2658" w:rsidRPr="00A24EB6">
        <w:rPr>
          <w:szCs w:val="22"/>
        </w:rPr>
        <w:t xml:space="preserve"> vagy látomások</w:t>
      </w:r>
      <w:r w:rsidR="00D56A6F" w:rsidRPr="00A24EB6">
        <w:rPr>
          <w:szCs w:val="22"/>
        </w:rPr>
        <w:t>kal</w:t>
      </w:r>
      <w:r w:rsidR="00106055" w:rsidRPr="00A24EB6">
        <w:rPr>
          <w:szCs w:val="22"/>
        </w:rPr>
        <w:t>;</w:t>
      </w:r>
    </w:p>
    <w:p w14:paraId="11BA1F87" w14:textId="77777777" w:rsidR="00F15A3F" w:rsidRPr="00A24EB6" w:rsidRDefault="00A06BBB" w:rsidP="00210D2D">
      <w:pPr>
        <w:numPr>
          <w:ilvl w:val="1"/>
          <w:numId w:val="24"/>
        </w:numPr>
        <w:suppressAutoHyphens w:val="0"/>
        <w:spacing w:line="240" w:lineRule="auto"/>
        <w:ind w:left="709" w:hanging="425"/>
        <w:rPr>
          <w:szCs w:val="22"/>
        </w:rPr>
      </w:pPr>
      <w:r w:rsidRPr="00A24EB6">
        <w:rPr>
          <w:szCs w:val="22"/>
        </w:rPr>
        <w:t>súlyos kedélyállapoti problémákra utaló tünetek, mint</w:t>
      </w:r>
      <w:r w:rsidR="00F15A3F" w:rsidRPr="00A24EB6">
        <w:rPr>
          <w:szCs w:val="22"/>
        </w:rPr>
        <w:t>:</w:t>
      </w:r>
    </w:p>
    <w:p w14:paraId="2C583BB6" w14:textId="77777777" w:rsidR="00F15A3F" w:rsidRPr="00A24EB6" w:rsidRDefault="004D59BE" w:rsidP="00210D2D">
      <w:pPr>
        <w:numPr>
          <w:ilvl w:val="0"/>
          <w:numId w:val="25"/>
        </w:numPr>
        <w:suppressAutoHyphens w:val="0"/>
        <w:spacing w:line="240" w:lineRule="auto"/>
        <w:ind w:left="993" w:hanging="284"/>
        <w:rPr>
          <w:szCs w:val="22"/>
        </w:rPr>
      </w:pPr>
      <w:r w:rsidRPr="00A24EB6">
        <w:rPr>
          <w:szCs w:val="22"/>
        </w:rPr>
        <w:t xml:space="preserve">az öngyilkossági </w:t>
      </w:r>
      <w:r w:rsidR="003356A2" w:rsidRPr="00A24EB6">
        <w:rPr>
          <w:szCs w:val="22"/>
        </w:rPr>
        <w:t>késztetés</w:t>
      </w:r>
      <w:r w:rsidRPr="00A24EB6">
        <w:rPr>
          <w:szCs w:val="22"/>
        </w:rPr>
        <w:t>,</w:t>
      </w:r>
    </w:p>
    <w:p w14:paraId="4FF77B66" w14:textId="77777777" w:rsidR="00F15A3F" w:rsidRPr="00A24EB6" w:rsidRDefault="004D59BE" w:rsidP="00210D2D">
      <w:pPr>
        <w:numPr>
          <w:ilvl w:val="0"/>
          <w:numId w:val="25"/>
        </w:numPr>
        <w:suppressAutoHyphens w:val="0"/>
        <w:spacing w:line="240" w:lineRule="auto"/>
        <w:ind w:left="993" w:hanging="284"/>
        <w:rPr>
          <w:szCs w:val="22"/>
        </w:rPr>
      </w:pPr>
      <w:r w:rsidRPr="00A24EB6">
        <w:rPr>
          <w:szCs w:val="22"/>
        </w:rPr>
        <w:t>a súlyos depresszió</w:t>
      </w:r>
      <w:r w:rsidR="00F15A3F" w:rsidRPr="00A24EB6">
        <w:rPr>
          <w:szCs w:val="22"/>
        </w:rPr>
        <w:t xml:space="preserve">, </w:t>
      </w:r>
      <w:r w:rsidRPr="00A24EB6">
        <w:rPr>
          <w:szCs w:val="22"/>
        </w:rPr>
        <w:t>amikor szomorúnak, értéktelennek,</w:t>
      </w:r>
      <w:r w:rsidR="006D46CF" w:rsidRPr="00A24EB6">
        <w:rPr>
          <w:szCs w:val="22"/>
        </w:rPr>
        <w:t xml:space="preserve"> reményvesztettnek érzi magát,</w:t>
      </w:r>
    </w:p>
    <w:p w14:paraId="6445E06E" w14:textId="77777777" w:rsidR="00F15A3F" w:rsidRPr="00A24EB6" w:rsidRDefault="006D46CF" w:rsidP="00210D2D">
      <w:pPr>
        <w:numPr>
          <w:ilvl w:val="0"/>
          <w:numId w:val="25"/>
        </w:numPr>
        <w:suppressAutoHyphens w:val="0"/>
        <w:spacing w:line="240" w:lineRule="auto"/>
        <w:ind w:left="993" w:hanging="284"/>
        <w:rPr>
          <w:szCs w:val="22"/>
        </w:rPr>
      </w:pPr>
      <w:r w:rsidRPr="00A24EB6">
        <w:rPr>
          <w:szCs w:val="22"/>
        </w:rPr>
        <w:t xml:space="preserve">a </w:t>
      </w:r>
      <w:r w:rsidR="00F15A3F" w:rsidRPr="00A24EB6">
        <w:rPr>
          <w:szCs w:val="22"/>
        </w:rPr>
        <w:t>m</w:t>
      </w:r>
      <w:r w:rsidRPr="00A24EB6">
        <w:rPr>
          <w:szCs w:val="22"/>
        </w:rPr>
        <w:t>á</w:t>
      </w:r>
      <w:r w:rsidR="00F15A3F" w:rsidRPr="00A24EB6">
        <w:rPr>
          <w:szCs w:val="22"/>
        </w:rPr>
        <w:t xml:space="preserve">nia, </w:t>
      </w:r>
      <w:r w:rsidR="00E16F20" w:rsidRPr="00A24EB6">
        <w:rPr>
          <w:szCs w:val="22"/>
        </w:rPr>
        <w:t>amikor szokatlanul lelkesnek,</w:t>
      </w:r>
      <w:r w:rsidR="00204578" w:rsidRPr="00A24EB6">
        <w:rPr>
          <w:szCs w:val="22"/>
        </w:rPr>
        <w:t xml:space="preserve"> túlzottan aktívnak, féktelennek érzi magát.</w:t>
      </w:r>
    </w:p>
    <w:p w14:paraId="67BFB6C6" w14:textId="77777777" w:rsidR="00B707D2" w:rsidRPr="00A24EB6" w:rsidRDefault="00B707D2" w:rsidP="00210D2D">
      <w:pPr>
        <w:spacing w:line="240" w:lineRule="auto"/>
        <w:rPr>
          <w:szCs w:val="22"/>
        </w:rPr>
      </w:pPr>
    </w:p>
    <w:p w14:paraId="40D3A977" w14:textId="77777777" w:rsidR="00F15A3F" w:rsidRPr="00A24EB6" w:rsidRDefault="00423B45" w:rsidP="00210D2D">
      <w:pPr>
        <w:spacing w:line="240" w:lineRule="auto"/>
        <w:rPr>
          <w:szCs w:val="22"/>
        </w:rPr>
      </w:pPr>
      <w:r w:rsidRPr="00A24EB6">
        <w:rPr>
          <w:szCs w:val="22"/>
        </w:rPr>
        <w:t xml:space="preserve">Ne szedje a </w:t>
      </w:r>
      <w:r w:rsidRPr="00A24EB6">
        <w:rPr>
          <w:color w:val="000000"/>
          <w:szCs w:val="22"/>
        </w:rPr>
        <w:t>metilfenidát</w:t>
      </w:r>
      <w:r w:rsidRPr="00A24EB6">
        <w:rPr>
          <w:szCs w:val="22"/>
        </w:rPr>
        <w:t xml:space="preserve">ot, ha a fentiek bármelyike igaz Önre. </w:t>
      </w:r>
      <w:r w:rsidR="00AD3E57" w:rsidRPr="00A24EB6">
        <w:rPr>
          <w:szCs w:val="22"/>
        </w:rPr>
        <w:t xml:space="preserve">Ha nem biztos benne, akkor a </w:t>
      </w:r>
      <w:r w:rsidR="00AD3E57" w:rsidRPr="00A24EB6">
        <w:rPr>
          <w:color w:val="000000"/>
          <w:szCs w:val="22"/>
        </w:rPr>
        <w:t>metilfenidát</w:t>
      </w:r>
      <w:r w:rsidR="00AD3E57" w:rsidRPr="00A24EB6">
        <w:rPr>
          <w:szCs w:val="22"/>
        </w:rPr>
        <w:t xml:space="preserve"> szedése előtt beszéljen kezelőorvosával vagy gyógyszerészével. </w:t>
      </w:r>
      <w:r w:rsidR="00E2704C" w:rsidRPr="00A24EB6">
        <w:rPr>
          <w:szCs w:val="22"/>
        </w:rPr>
        <w:t xml:space="preserve">Erre azért van szükség, mert a </w:t>
      </w:r>
      <w:r w:rsidR="00E2704C" w:rsidRPr="00A24EB6">
        <w:rPr>
          <w:color w:val="000000"/>
          <w:szCs w:val="22"/>
        </w:rPr>
        <w:t>metilfenidát</w:t>
      </w:r>
      <w:r w:rsidR="00E2704C" w:rsidRPr="00A24EB6">
        <w:rPr>
          <w:szCs w:val="22"/>
        </w:rPr>
        <w:t xml:space="preserve"> ronthat ezeken a problémákon.</w:t>
      </w:r>
    </w:p>
    <w:p w14:paraId="1319046A" w14:textId="77777777" w:rsidR="00F15A3F" w:rsidRPr="00A24EB6" w:rsidRDefault="00F15A3F" w:rsidP="00210D2D">
      <w:pPr>
        <w:spacing w:line="240" w:lineRule="auto"/>
        <w:rPr>
          <w:szCs w:val="22"/>
        </w:rPr>
      </w:pPr>
    </w:p>
    <w:p w14:paraId="41CB033D" w14:textId="77777777" w:rsidR="00404E05" w:rsidRPr="00A24EB6" w:rsidRDefault="004F5913" w:rsidP="004F5913">
      <w:pPr>
        <w:spacing w:line="240" w:lineRule="auto"/>
        <w:ind w:right="-2"/>
        <w:rPr>
          <w:b/>
          <w:bCs/>
        </w:rPr>
      </w:pPr>
      <w:r w:rsidRPr="00A24EB6">
        <w:rPr>
          <w:b/>
          <w:bCs/>
        </w:rPr>
        <w:t>Figyelmeztetések és óvintézkedések</w:t>
      </w:r>
    </w:p>
    <w:p w14:paraId="244825DC" w14:textId="77777777" w:rsidR="004F5913" w:rsidRPr="00A24EB6" w:rsidRDefault="004F5913" w:rsidP="004F5913">
      <w:pPr>
        <w:spacing w:line="240" w:lineRule="auto"/>
        <w:ind w:right="-2"/>
        <w:rPr>
          <w:b/>
          <w:bCs/>
        </w:rPr>
      </w:pPr>
      <w:r w:rsidRPr="00A24EB6">
        <w:t>A Ritalin LA szedése előtt beszéljen kezelőorvosával, gyógyszerészével vagy a gondozását végző egészségügyi szakemberrel,</w:t>
      </w:r>
    </w:p>
    <w:p w14:paraId="7EE13592" w14:textId="77777777" w:rsidR="00E2704C" w:rsidRPr="00A24EB6" w:rsidRDefault="009F4054" w:rsidP="00210D2D">
      <w:pPr>
        <w:widowControl w:val="0"/>
        <w:numPr>
          <w:ilvl w:val="0"/>
          <w:numId w:val="28"/>
        </w:numPr>
        <w:tabs>
          <w:tab w:val="left" w:pos="426"/>
        </w:tabs>
        <w:suppressAutoHyphens w:val="0"/>
        <w:spacing w:line="240" w:lineRule="auto"/>
        <w:ind w:left="426" w:right="1440" w:hanging="426"/>
        <w:rPr>
          <w:szCs w:val="22"/>
        </w:rPr>
      </w:pPr>
      <w:r w:rsidRPr="00A24EB6">
        <w:rPr>
          <w:szCs w:val="22"/>
        </w:rPr>
        <w:t xml:space="preserve">ha </w:t>
      </w:r>
      <w:r w:rsidR="00BE738F" w:rsidRPr="00A24EB6">
        <w:rPr>
          <w:szCs w:val="22"/>
        </w:rPr>
        <w:t>Önnek máj</w:t>
      </w:r>
      <w:r w:rsidR="00FA29F6">
        <w:rPr>
          <w:szCs w:val="22"/>
        </w:rPr>
        <w:t>-</w:t>
      </w:r>
      <w:r w:rsidR="00BE738F" w:rsidRPr="00A24EB6">
        <w:rPr>
          <w:szCs w:val="22"/>
        </w:rPr>
        <w:t xml:space="preserve"> vagy vesebetegsége van,</w:t>
      </w:r>
    </w:p>
    <w:p w14:paraId="20D11B46" w14:textId="77777777" w:rsidR="00E2704C" w:rsidRPr="00A24EB6" w:rsidRDefault="009F4054" w:rsidP="00210D2D">
      <w:pPr>
        <w:numPr>
          <w:ilvl w:val="0"/>
          <w:numId w:val="28"/>
        </w:numPr>
        <w:tabs>
          <w:tab w:val="left" w:pos="426"/>
        </w:tabs>
        <w:suppressAutoHyphens w:val="0"/>
        <w:spacing w:line="240" w:lineRule="auto"/>
        <w:ind w:left="426" w:right="-2" w:hanging="426"/>
        <w:outlineLvl w:val="0"/>
        <w:rPr>
          <w:szCs w:val="22"/>
        </w:rPr>
      </w:pPr>
      <w:r w:rsidRPr="00A24EB6">
        <w:rPr>
          <w:szCs w:val="22"/>
        </w:rPr>
        <w:t xml:space="preserve">ha Önnek görcsrohama </w:t>
      </w:r>
      <w:r w:rsidR="00E2704C" w:rsidRPr="00A24EB6">
        <w:rPr>
          <w:szCs w:val="22"/>
        </w:rPr>
        <w:t>(</w:t>
      </w:r>
      <w:r w:rsidRPr="00A24EB6">
        <w:rPr>
          <w:szCs w:val="22"/>
        </w:rPr>
        <w:t>rángógörcs, konvulzió, epilepszia</w:t>
      </w:r>
      <w:r w:rsidR="00E2704C" w:rsidRPr="00A24EB6">
        <w:rPr>
          <w:szCs w:val="22"/>
        </w:rPr>
        <w:t xml:space="preserve">) </w:t>
      </w:r>
      <w:r w:rsidRPr="00A24EB6">
        <w:rPr>
          <w:szCs w:val="22"/>
        </w:rPr>
        <w:t xml:space="preserve">vagy bármilyen kóros </w:t>
      </w:r>
      <w:r w:rsidR="00FC727B" w:rsidRPr="00A24EB6">
        <w:rPr>
          <w:szCs w:val="22"/>
        </w:rPr>
        <w:t xml:space="preserve">eredménye </w:t>
      </w:r>
      <w:r w:rsidRPr="00A24EB6">
        <w:rPr>
          <w:szCs w:val="22"/>
        </w:rPr>
        <w:t xml:space="preserve">volt </w:t>
      </w:r>
      <w:r w:rsidR="00FC727B" w:rsidRPr="00A24EB6">
        <w:rPr>
          <w:szCs w:val="22"/>
        </w:rPr>
        <w:t>az agy elektromos tevékenységét jelző görbén</w:t>
      </w:r>
      <w:r w:rsidR="00E2704C" w:rsidRPr="00A24EB6">
        <w:rPr>
          <w:szCs w:val="22"/>
        </w:rPr>
        <w:t xml:space="preserve"> (EEG)</w:t>
      </w:r>
      <w:r w:rsidR="00FC727B" w:rsidRPr="00A24EB6">
        <w:rPr>
          <w:szCs w:val="22"/>
        </w:rPr>
        <w:t>,</w:t>
      </w:r>
    </w:p>
    <w:p w14:paraId="11102260" w14:textId="77777777" w:rsidR="00E2704C" w:rsidRPr="00A24EB6" w:rsidRDefault="00044979" w:rsidP="00210D2D">
      <w:pPr>
        <w:numPr>
          <w:ilvl w:val="0"/>
          <w:numId w:val="28"/>
        </w:numPr>
        <w:tabs>
          <w:tab w:val="left" w:pos="426"/>
        </w:tabs>
        <w:suppressAutoHyphens w:val="0"/>
        <w:spacing w:line="240" w:lineRule="auto"/>
        <w:ind w:left="426" w:right="-2" w:hanging="426"/>
        <w:outlineLvl w:val="0"/>
        <w:rPr>
          <w:szCs w:val="22"/>
        </w:rPr>
      </w:pPr>
      <w:r w:rsidRPr="00A24EB6">
        <w:rPr>
          <w:szCs w:val="22"/>
        </w:rPr>
        <w:t xml:space="preserve">ha </w:t>
      </w:r>
      <w:r w:rsidR="0070447C" w:rsidRPr="00A24EB6">
        <w:rPr>
          <w:szCs w:val="22"/>
        </w:rPr>
        <w:t xml:space="preserve">a következők valamelyikével visszaélt vagy </w:t>
      </w:r>
      <w:r w:rsidR="000D312D" w:rsidRPr="00A24EB6">
        <w:rPr>
          <w:szCs w:val="22"/>
        </w:rPr>
        <w:t>valamelyik</w:t>
      </w:r>
      <w:r w:rsidR="001D5441" w:rsidRPr="00A24EB6">
        <w:rPr>
          <w:szCs w:val="22"/>
        </w:rPr>
        <w:t>é</w:t>
      </w:r>
      <w:r w:rsidR="000D312D" w:rsidRPr="00A24EB6">
        <w:rPr>
          <w:szCs w:val="22"/>
        </w:rPr>
        <w:t xml:space="preserve">től </w:t>
      </w:r>
      <w:r w:rsidR="0070447C" w:rsidRPr="00A24EB6">
        <w:rPr>
          <w:szCs w:val="22"/>
        </w:rPr>
        <w:t xml:space="preserve">függő volt </w:t>
      </w:r>
      <w:r w:rsidR="000D312D" w:rsidRPr="00A24EB6">
        <w:rPr>
          <w:szCs w:val="22"/>
        </w:rPr>
        <w:t xml:space="preserve">valaha: </w:t>
      </w:r>
      <w:r w:rsidRPr="00A24EB6">
        <w:rPr>
          <w:szCs w:val="22"/>
        </w:rPr>
        <w:t>alkohol, receptre kapható gyógyszer</w:t>
      </w:r>
      <w:r w:rsidR="001D5441" w:rsidRPr="00A24EB6">
        <w:rPr>
          <w:szCs w:val="22"/>
        </w:rPr>
        <w:t>ek</w:t>
      </w:r>
      <w:r w:rsidRPr="00A24EB6">
        <w:rPr>
          <w:szCs w:val="22"/>
        </w:rPr>
        <w:t xml:space="preserve"> vagy utcai </w:t>
      </w:r>
      <w:r w:rsidR="00F87EB1" w:rsidRPr="00A24EB6">
        <w:rPr>
          <w:szCs w:val="22"/>
        </w:rPr>
        <w:t>kábítószerek</w:t>
      </w:r>
      <w:r w:rsidR="001D5441" w:rsidRPr="00A24EB6">
        <w:rPr>
          <w:szCs w:val="22"/>
        </w:rPr>
        <w:t>,</w:t>
      </w:r>
    </w:p>
    <w:p w14:paraId="33037D77" w14:textId="77777777" w:rsidR="00E2704C" w:rsidRPr="00A24EB6" w:rsidRDefault="001D5441" w:rsidP="00210D2D">
      <w:pPr>
        <w:numPr>
          <w:ilvl w:val="0"/>
          <w:numId w:val="28"/>
        </w:numPr>
        <w:tabs>
          <w:tab w:val="left" w:pos="426"/>
        </w:tabs>
        <w:suppressAutoHyphens w:val="0"/>
        <w:spacing w:line="240" w:lineRule="auto"/>
        <w:ind w:left="426" w:hanging="426"/>
        <w:outlineLvl w:val="0"/>
        <w:rPr>
          <w:szCs w:val="22"/>
        </w:rPr>
      </w:pPr>
      <w:r w:rsidRPr="00A24EB6">
        <w:rPr>
          <w:szCs w:val="22"/>
        </w:rPr>
        <w:t xml:space="preserve">ha Ön </w:t>
      </w:r>
      <w:r w:rsidR="008C32DB" w:rsidRPr="00A24EB6">
        <w:rPr>
          <w:szCs w:val="22"/>
        </w:rPr>
        <w:t>nő</w:t>
      </w:r>
      <w:r w:rsidRPr="00A24EB6">
        <w:rPr>
          <w:szCs w:val="22"/>
        </w:rPr>
        <w:t xml:space="preserve">, és </w:t>
      </w:r>
      <w:r w:rsidR="00EA0478" w:rsidRPr="00A24EB6">
        <w:rPr>
          <w:szCs w:val="22"/>
        </w:rPr>
        <w:t>volt már</w:t>
      </w:r>
      <w:r w:rsidRPr="00A24EB6">
        <w:rPr>
          <w:szCs w:val="22"/>
        </w:rPr>
        <w:t xml:space="preserve"> havivérzése </w:t>
      </w:r>
      <w:r w:rsidR="00E2704C" w:rsidRPr="00A24EB6">
        <w:rPr>
          <w:szCs w:val="22"/>
        </w:rPr>
        <w:t>(</w:t>
      </w:r>
      <w:r w:rsidR="00EA0478" w:rsidRPr="00A24EB6">
        <w:rPr>
          <w:szCs w:val="22"/>
        </w:rPr>
        <w:t xml:space="preserve">lásd alább a „Terhesség, szoptatás és </w:t>
      </w:r>
      <w:r w:rsidR="00CA6C5D" w:rsidRPr="00A24EB6">
        <w:rPr>
          <w:szCs w:val="22"/>
        </w:rPr>
        <w:t>termékenység</w:t>
      </w:r>
      <w:r w:rsidR="00EA0478" w:rsidRPr="00A24EB6">
        <w:rPr>
          <w:szCs w:val="22"/>
        </w:rPr>
        <w:t>” részt),</w:t>
      </w:r>
    </w:p>
    <w:p w14:paraId="27F107BD" w14:textId="77777777" w:rsidR="00E2704C" w:rsidRPr="00A24EB6" w:rsidRDefault="00B707D2" w:rsidP="00210D2D">
      <w:pPr>
        <w:numPr>
          <w:ilvl w:val="0"/>
          <w:numId w:val="28"/>
        </w:numPr>
        <w:tabs>
          <w:tab w:val="left" w:pos="426"/>
        </w:tabs>
        <w:suppressAutoHyphens w:val="0"/>
        <w:spacing w:line="240" w:lineRule="auto"/>
        <w:ind w:left="426" w:right="-2" w:hanging="426"/>
        <w:outlineLvl w:val="0"/>
        <w:rPr>
          <w:szCs w:val="22"/>
        </w:rPr>
      </w:pPr>
      <w:r w:rsidRPr="00A24EB6">
        <w:rPr>
          <w:szCs w:val="22"/>
        </w:rPr>
        <w:t>ha Önnek vagy bármely családtagjának ú</w:t>
      </w:r>
      <w:r w:rsidR="00CA6C5D" w:rsidRPr="00A24EB6">
        <w:rPr>
          <w:szCs w:val="22"/>
        </w:rPr>
        <w:t>gy</w:t>
      </w:r>
      <w:r w:rsidRPr="00A24EB6">
        <w:rPr>
          <w:szCs w:val="22"/>
        </w:rPr>
        <w:t>n</w:t>
      </w:r>
      <w:r w:rsidR="00CA6C5D" w:rsidRPr="00A24EB6">
        <w:rPr>
          <w:szCs w:val="22"/>
        </w:rPr>
        <w:t>evezett</w:t>
      </w:r>
      <w:r w:rsidRPr="00A24EB6">
        <w:rPr>
          <w:szCs w:val="22"/>
        </w:rPr>
        <w:t xml:space="preserve"> „ti</w:t>
      </w:r>
      <w:r w:rsidR="00CA6C5D" w:rsidRPr="00A24EB6">
        <w:rPr>
          <w:szCs w:val="22"/>
        </w:rPr>
        <w:t>k</w:t>
      </w:r>
      <w:r w:rsidRPr="00A24EB6">
        <w:rPr>
          <w:szCs w:val="22"/>
        </w:rPr>
        <w:t>”</w:t>
      </w:r>
      <w:r w:rsidR="00FA29F6">
        <w:rPr>
          <w:szCs w:val="22"/>
        </w:rPr>
        <w:t>-</w:t>
      </w:r>
      <w:r w:rsidRPr="00A24EB6">
        <w:rPr>
          <w:szCs w:val="22"/>
        </w:rPr>
        <w:t>jei vannak. A „ti</w:t>
      </w:r>
      <w:r w:rsidR="00CA6C5D" w:rsidRPr="00A24EB6">
        <w:rPr>
          <w:szCs w:val="22"/>
        </w:rPr>
        <w:t>k</w:t>
      </w:r>
      <w:r w:rsidRPr="00A24EB6">
        <w:rPr>
          <w:szCs w:val="22"/>
        </w:rPr>
        <w:t xml:space="preserve">” tünetei: </w:t>
      </w:r>
      <w:r w:rsidR="008E6BFC" w:rsidRPr="00A24EB6">
        <w:rPr>
          <w:szCs w:val="22"/>
        </w:rPr>
        <w:t xml:space="preserve">nehezen kezelhető, ismétlődő izomrángatódzások </w:t>
      </w:r>
      <w:r w:rsidRPr="00A24EB6">
        <w:rPr>
          <w:szCs w:val="22"/>
        </w:rPr>
        <w:t xml:space="preserve">a </w:t>
      </w:r>
      <w:r w:rsidR="008E6BFC" w:rsidRPr="00A24EB6">
        <w:rPr>
          <w:szCs w:val="22"/>
        </w:rPr>
        <w:t>test bármely részén, hangok és sz</w:t>
      </w:r>
      <w:r w:rsidR="00DF0743" w:rsidRPr="00A24EB6">
        <w:rPr>
          <w:szCs w:val="22"/>
        </w:rPr>
        <w:t>avak ismételget</w:t>
      </w:r>
      <w:r w:rsidRPr="00A24EB6">
        <w:rPr>
          <w:szCs w:val="22"/>
        </w:rPr>
        <w:t>ése</w:t>
      </w:r>
      <w:r w:rsidR="00DF0743" w:rsidRPr="00A24EB6">
        <w:rPr>
          <w:szCs w:val="22"/>
        </w:rPr>
        <w:t>,</w:t>
      </w:r>
    </w:p>
    <w:p w14:paraId="64C29867" w14:textId="77777777" w:rsidR="00E2704C" w:rsidRPr="00A24EB6" w:rsidRDefault="00DF0743" w:rsidP="00210D2D">
      <w:pPr>
        <w:numPr>
          <w:ilvl w:val="0"/>
          <w:numId w:val="28"/>
        </w:numPr>
        <w:tabs>
          <w:tab w:val="left" w:pos="426"/>
        </w:tabs>
        <w:suppressAutoHyphens w:val="0"/>
        <w:spacing w:line="240" w:lineRule="auto"/>
        <w:ind w:left="426" w:hanging="426"/>
        <w:outlineLvl w:val="0"/>
        <w:rPr>
          <w:szCs w:val="22"/>
        </w:rPr>
      </w:pPr>
      <w:r w:rsidRPr="00A24EB6">
        <w:rPr>
          <w:szCs w:val="22"/>
        </w:rPr>
        <w:t>ha magas a vérnyomása,</w:t>
      </w:r>
    </w:p>
    <w:p w14:paraId="185D90D8" w14:textId="77777777" w:rsidR="00E2704C" w:rsidRPr="00A24EB6" w:rsidRDefault="00DF0743" w:rsidP="00210D2D">
      <w:pPr>
        <w:numPr>
          <w:ilvl w:val="0"/>
          <w:numId w:val="28"/>
        </w:numPr>
        <w:tabs>
          <w:tab w:val="left" w:pos="426"/>
        </w:tabs>
        <w:suppressAutoHyphens w:val="0"/>
        <w:spacing w:line="240" w:lineRule="auto"/>
        <w:ind w:left="426" w:hanging="426"/>
        <w:outlineLvl w:val="0"/>
        <w:rPr>
          <w:szCs w:val="22"/>
        </w:rPr>
      </w:pPr>
      <w:r w:rsidRPr="00A24EB6">
        <w:rPr>
          <w:szCs w:val="22"/>
        </w:rPr>
        <w:t xml:space="preserve">ha olyan szívbetegsége van, ami nem szerepel a fenti, „Ne szedje a </w:t>
      </w:r>
      <w:r w:rsidR="00BE6DB7" w:rsidRPr="00A24EB6">
        <w:rPr>
          <w:szCs w:val="22"/>
        </w:rPr>
        <w:t>Ritalin LA</w:t>
      </w:r>
      <w:r w:rsidR="00FA29F6">
        <w:rPr>
          <w:szCs w:val="22"/>
        </w:rPr>
        <w:t>-</w:t>
      </w:r>
      <w:r w:rsidR="00BE6DB7" w:rsidRPr="00A24EB6">
        <w:rPr>
          <w:szCs w:val="22"/>
        </w:rPr>
        <w:t>t (metilfenidátot)</w:t>
      </w:r>
      <w:r w:rsidRPr="00A24EB6">
        <w:rPr>
          <w:szCs w:val="22"/>
        </w:rPr>
        <w:t>” részben,</w:t>
      </w:r>
    </w:p>
    <w:p w14:paraId="588A77BF" w14:textId="77777777" w:rsidR="00B707D2" w:rsidRPr="00A24EB6" w:rsidRDefault="00B707D2" w:rsidP="00210D2D">
      <w:pPr>
        <w:numPr>
          <w:ilvl w:val="0"/>
          <w:numId w:val="28"/>
        </w:numPr>
        <w:tabs>
          <w:tab w:val="left" w:pos="426"/>
        </w:tabs>
        <w:suppressAutoHyphens w:val="0"/>
        <w:spacing w:line="240" w:lineRule="auto"/>
        <w:ind w:left="426" w:hanging="426"/>
        <w:outlineLvl w:val="0"/>
        <w:rPr>
          <w:szCs w:val="22"/>
        </w:rPr>
      </w:pPr>
      <w:r w:rsidRPr="00A24EB6">
        <w:rPr>
          <w:szCs w:val="22"/>
        </w:rPr>
        <w:t xml:space="preserve">ha jelenleg vagy korábban agyi érrendellenessége van vagy volt, pl. érfal tágulat (aneurizma), </w:t>
      </w:r>
      <w:r w:rsidR="00CA6C5D" w:rsidRPr="00A24EB6">
        <w:rPr>
          <w:szCs w:val="22"/>
        </w:rPr>
        <w:t>agyi érkatasztrófa (</w:t>
      </w:r>
      <w:r w:rsidRPr="00A24EB6">
        <w:rPr>
          <w:szCs w:val="22"/>
        </w:rPr>
        <w:t>sztrók</w:t>
      </w:r>
      <w:r w:rsidR="00CA6C5D" w:rsidRPr="00A24EB6">
        <w:rPr>
          <w:szCs w:val="22"/>
        </w:rPr>
        <w:t>)</w:t>
      </w:r>
      <w:r w:rsidRPr="00A24EB6">
        <w:rPr>
          <w:szCs w:val="22"/>
        </w:rPr>
        <w:t>, az agyi erek gyulladása</w:t>
      </w:r>
      <w:r w:rsidR="00C8529C" w:rsidRPr="00A24EB6">
        <w:rPr>
          <w:szCs w:val="22"/>
        </w:rPr>
        <w:t xml:space="preserve"> </w:t>
      </w:r>
      <w:r w:rsidRPr="00A24EB6">
        <w:rPr>
          <w:szCs w:val="22"/>
        </w:rPr>
        <w:t>(vaszkul</w:t>
      </w:r>
      <w:r w:rsidR="00C37002" w:rsidRPr="00A24EB6">
        <w:rPr>
          <w:szCs w:val="22"/>
        </w:rPr>
        <w:t>í</w:t>
      </w:r>
      <w:r w:rsidRPr="00A24EB6">
        <w:rPr>
          <w:szCs w:val="22"/>
        </w:rPr>
        <w:t>tisz);</w:t>
      </w:r>
    </w:p>
    <w:p w14:paraId="5320CCF4" w14:textId="77777777" w:rsidR="00E2704C" w:rsidRPr="00A24EB6" w:rsidRDefault="0018380D" w:rsidP="00210D2D">
      <w:pPr>
        <w:widowControl w:val="0"/>
        <w:numPr>
          <w:ilvl w:val="0"/>
          <w:numId w:val="29"/>
        </w:numPr>
        <w:tabs>
          <w:tab w:val="left" w:pos="426"/>
        </w:tabs>
        <w:suppressAutoHyphens w:val="0"/>
        <w:spacing w:line="240" w:lineRule="auto"/>
        <w:ind w:left="426" w:right="-2" w:hanging="426"/>
        <w:rPr>
          <w:szCs w:val="22"/>
        </w:rPr>
      </w:pPr>
      <w:r w:rsidRPr="00A24EB6">
        <w:rPr>
          <w:szCs w:val="22"/>
        </w:rPr>
        <w:t xml:space="preserve">ha olyan </w:t>
      </w:r>
      <w:r w:rsidR="008B6C73" w:rsidRPr="00A24EB6">
        <w:rPr>
          <w:szCs w:val="22"/>
        </w:rPr>
        <w:t>pszichiátriai betegsége</w:t>
      </w:r>
      <w:r w:rsidRPr="00A24EB6">
        <w:rPr>
          <w:szCs w:val="22"/>
        </w:rPr>
        <w:t xml:space="preserve"> van, </w:t>
      </w:r>
      <w:r w:rsidR="008D00C3" w:rsidRPr="00A24EB6">
        <w:rPr>
          <w:szCs w:val="22"/>
        </w:rPr>
        <w:t xml:space="preserve">ami nem szerepel a fenti, „Ne szedje a </w:t>
      </w:r>
      <w:r w:rsidR="00BE6DB7" w:rsidRPr="00A24EB6">
        <w:rPr>
          <w:szCs w:val="22"/>
        </w:rPr>
        <w:t>Ritalin LA</w:t>
      </w:r>
      <w:r w:rsidR="00FA29F6">
        <w:rPr>
          <w:szCs w:val="22"/>
        </w:rPr>
        <w:t>-</w:t>
      </w:r>
      <w:r w:rsidR="00BE6DB7" w:rsidRPr="00A24EB6">
        <w:rPr>
          <w:szCs w:val="22"/>
        </w:rPr>
        <w:t>t (</w:t>
      </w:r>
      <w:r w:rsidR="008D00C3" w:rsidRPr="00A24EB6">
        <w:rPr>
          <w:szCs w:val="22"/>
        </w:rPr>
        <w:t>metilfenidátot</w:t>
      </w:r>
      <w:r w:rsidR="00BE6DB7" w:rsidRPr="00A24EB6">
        <w:rPr>
          <w:szCs w:val="22"/>
        </w:rPr>
        <w:t>)</w:t>
      </w:r>
      <w:r w:rsidR="008D00C3" w:rsidRPr="00A24EB6">
        <w:rPr>
          <w:szCs w:val="22"/>
        </w:rPr>
        <w:t>” részben</w:t>
      </w:r>
      <w:r w:rsidR="00E2704C" w:rsidRPr="00A24EB6">
        <w:rPr>
          <w:szCs w:val="22"/>
        </w:rPr>
        <w:t xml:space="preserve">. </w:t>
      </w:r>
      <w:r w:rsidR="008D00C3" w:rsidRPr="00A24EB6">
        <w:rPr>
          <w:szCs w:val="22"/>
        </w:rPr>
        <w:t xml:space="preserve">Ilyen </w:t>
      </w:r>
      <w:r w:rsidR="008B6C73" w:rsidRPr="00A24EB6">
        <w:rPr>
          <w:szCs w:val="22"/>
        </w:rPr>
        <w:t xml:space="preserve">pszichiátriai betegségek </w:t>
      </w:r>
      <w:r w:rsidR="008D00C3" w:rsidRPr="00A24EB6">
        <w:rPr>
          <w:szCs w:val="22"/>
        </w:rPr>
        <w:t>közé tartozik:</w:t>
      </w:r>
    </w:p>
    <w:p w14:paraId="2C637C11" w14:textId="77777777" w:rsidR="00E2704C" w:rsidRPr="00A24EB6" w:rsidRDefault="008D00C3" w:rsidP="00210D2D">
      <w:pPr>
        <w:widowControl w:val="0"/>
        <w:numPr>
          <w:ilvl w:val="0"/>
          <w:numId w:val="30"/>
        </w:numPr>
        <w:tabs>
          <w:tab w:val="left" w:pos="567"/>
        </w:tabs>
        <w:suppressAutoHyphens w:val="0"/>
        <w:spacing w:line="240" w:lineRule="auto"/>
        <w:ind w:left="568" w:right="-2" w:hanging="284"/>
        <w:rPr>
          <w:szCs w:val="22"/>
        </w:rPr>
      </w:pPr>
      <w:r w:rsidRPr="00A24EB6">
        <w:rPr>
          <w:szCs w:val="22"/>
        </w:rPr>
        <w:t>a hangulatváltozás</w:t>
      </w:r>
      <w:r w:rsidR="00E2704C" w:rsidRPr="00A24EB6">
        <w:rPr>
          <w:szCs w:val="22"/>
        </w:rPr>
        <w:t xml:space="preserve"> (</w:t>
      </w:r>
      <w:r w:rsidR="00805B34" w:rsidRPr="00A24EB6">
        <w:rPr>
          <w:szCs w:val="22"/>
        </w:rPr>
        <w:t>mániásból depresszióssá válik</w:t>
      </w:r>
      <w:r w:rsidR="00E2704C" w:rsidRPr="00A24EB6">
        <w:rPr>
          <w:szCs w:val="22"/>
        </w:rPr>
        <w:t xml:space="preserve"> </w:t>
      </w:r>
      <w:r w:rsidR="00805B34" w:rsidRPr="00A24EB6">
        <w:rPr>
          <w:szCs w:val="22"/>
        </w:rPr>
        <w:t>–</w:t>
      </w:r>
      <w:r w:rsidR="00E2704C" w:rsidRPr="00A24EB6">
        <w:rPr>
          <w:szCs w:val="22"/>
        </w:rPr>
        <w:t xml:space="preserve"> </w:t>
      </w:r>
      <w:r w:rsidR="00805B34" w:rsidRPr="00A24EB6">
        <w:rPr>
          <w:szCs w:val="22"/>
        </w:rPr>
        <w:t>úgynevezett „bipoláris zavar”),</w:t>
      </w:r>
    </w:p>
    <w:p w14:paraId="7F9B6054" w14:textId="77777777" w:rsidR="00E2704C" w:rsidRPr="00A24EB6" w:rsidRDefault="00805B34" w:rsidP="00210D2D">
      <w:pPr>
        <w:widowControl w:val="0"/>
        <w:numPr>
          <w:ilvl w:val="0"/>
          <w:numId w:val="30"/>
        </w:numPr>
        <w:tabs>
          <w:tab w:val="left" w:pos="567"/>
        </w:tabs>
        <w:suppressAutoHyphens w:val="0"/>
        <w:spacing w:line="240" w:lineRule="auto"/>
        <w:ind w:left="568" w:hanging="284"/>
        <w:rPr>
          <w:szCs w:val="22"/>
        </w:rPr>
      </w:pPr>
      <w:r w:rsidRPr="00A24EB6">
        <w:rPr>
          <w:szCs w:val="22"/>
        </w:rPr>
        <w:t>az agresszívvá, ellenségessé válás</w:t>
      </w:r>
      <w:r w:rsidR="00651EF5" w:rsidRPr="00A24EB6">
        <w:rPr>
          <w:szCs w:val="22"/>
        </w:rPr>
        <w:t>, vagy az agresszió súlyos</w:t>
      </w:r>
      <w:r w:rsidR="00103E1E" w:rsidRPr="00A24EB6">
        <w:rPr>
          <w:szCs w:val="22"/>
        </w:rPr>
        <w:t>bod</w:t>
      </w:r>
      <w:r w:rsidR="00654ADB" w:rsidRPr="00A24EB6">
        <w:rPr>
          <w:szCs w:val="22"/>
        </w:rPr>
        <w:t>ása</w:t>
      </w:r>
      <w:r w:rsidR="00651EF5" w:rsidRPr="00A24EB6">
        <w:rPr>
          <w:szCs w:val="22"/>
        </w:rPr>
        <w:t>,</w:t>
      </w:r>
    </w:p>
    <w:p w14:paraId="06CB73A6" w14:textId="77777777" w:rsidR="00E2704C" w:rsidRPr="00A24EB6" w:rsidRDefault="00651EF5" w:rsidP="00210D2D">
      <w:pPr>
        <w:widowControl w:val="0"/>
        <w:numPr>
          <w:ilvl w:val="0"/>
          <w:numId w:val="31"/>
        </w:numPr>
        <w:tabs>
          <w:tab w:val="left" w:pos="567"/>
        </w:tabs>
        <w:suppressAutoHyphens w:val="0"/>
        <w:spacing w:line="240" w:lineRule="auto"/>
        <w:ind w:left="567" w:right="-2" w:hanging="283"/>
        <w:rPr>
          <w:szCs w:val="22"/>
        </w:rPr>
      </w:pPr>
      <w:r w:rsidRPr="00A24EB6">
        <w:rPr>
          <w:szCs w:val="22"/>
        </w:rPr>
        <w:t xml:space="preserve">olyan dolgok látása, hallása vagy </w:t>
      </w:r>
      <w:r w:rsidR="00CE75C3" w:rsidRPr="00A24EB6">
        <w:rPr>
          <w:szCs w:val="22"/>
        </w:rPr>
        <w:t>érzése</w:t>
      </w:r>
      <w:r w:rsidRPr="00A24EB6">
        <w:rPr>
          <w:szCs w:val="22"/>
        </w:rPr>
        <w:t>, amelyek nem léteznek (</w:t>
      </w:r>
      <w:r w:rsidR="0033216C" w:rsidRPr="00A24EB6">
        <w:rPr>
          <w:szCs w:val="22"/>
        </w:rPr>
        <w:t>érzékcsalódások, hallucinációk),</w:t>
      </w:r>
    </w:p>
    <w:p w14:paraId="462067F8" w14:textId="77777777" w:rsidR="00E2704C" w:rsidRPr="00A24EB6" w:rsidRDefault="00103E1E" w:rsidP="00210D2D">
      <w:pPr>
        <w:widowControl w:val="0"/>
        <w:numPr>
          <w:ilvl w:val="0"/>
          <w:numId w:val="30"/>
        </w:numPr>
        <w:tabs>
          <w:tab w:val="left" w:pos="567"/>
        </w:tabs>
        <w:suppressAutoHyphens w:val="0"/>
        <w:spacing w:line="240" w:lineRule="auto"/>
        <w:ind w:left="567" w:right="-2" w:hanging="283"/>
        <w:rPr>
          <w:szCs w:val="22"/>
        </w:rPr>
      </w:pPr>
      <w:r w:rsidRPr="00A24EB6">
        <w:rPr>
          <w:szCs w:val="22"/>
        </w:rPr>
        <w:t xml:space="preserve">az </w:t>
      </w:r>
      <w:r w:rsidR="00FE7E6C" w:rsidRPr="00A24EB6">
        <w:rPr>
          <w:szCs w:val="22"/>
        </w:rPr>
        <w:t xml:space="preserve">olyan dolgokban </w:t>
      </w:r>
      <w:r w:rsidRPr="00A24EB6">
        <w:rPr>
          <w:szCs w:val="22"/>
        </w:rPr>
        <w:t>való hit</w:t>
      </w:r>
      <w:r w:rsidR="00FE7E6C" w:rsidRPr="00A24EB6">
        <w:rPr>
          <w:szCs w:val="22"/>
        </w:rPr>
        <w:t>, amelyek nem léteznek</w:t>
      </w:r>
      <w:r w:rsidR="00E2704C" w:rsidRPr="00A24EB6">
        <w:rPr>
          <w:szCs w:val="22"/>
        </w:rPr>
        <w:t xml:space="preserve"> (</w:t>
      </w:r>
      <w:r w:rsidR="00FE7E6C" w:rsidRPr="00A24EB6">
        <w:rPr>
          <w:szCs w:val="22"/>
        </w:rPr>
        <w:t>téveszmék</w:t>
      </w:r>
      <w:r w:rsidR="00E2704C" w:rsidRPr="00A24EB6">
        <w:rPr>
          <w:szCs w:val="22"/>
        </w:rPr>
        <w:t>)</w:t>
      </w:r>
      <w:r w:rsidR="00FE7E6C" w:rsidRPr="00A24EB6">
        <w:rPr>
          <w:szCs w:val="22"/>
        </w:rPr>
        <w:t>,</w:t>
      </w:r>
    </w:p>
    <w:p w14:paraId="64416591" w14:textId="77777777" w:rsidR="00E2704C" w:rsidRPr="00A24EB6" w:rsidRDefault="00DB3C7E" w:rsidP="00210D2D">
      <w:pPr>
        <w:widowControl w:val="0"/>
        <w:numPr>
          <w:ilvl w:val="0"/>
          <w:numId w:val="30"/>
        </w:numPr>
        <w:tabs>
          <w:tab w:val="left" w:pos="567"/>
        </w:tabs>
        <w:suppressAutoHyphens w:val="0"/>
        <w:spacing w:line="240" w:lineRule="auto"/>
        <w:ind w:left="567" w:right="-2" w:hanging="283"/>
        <w:rPr>
          <w:szCs w:val="22"/>
        </w:rPr>
      </w:pPr>
      <w:r w:rsidRPr="00A24EB6">
        <w:rPr>
          <w:szCs w:val="22"/>
        </w:rPr>
        <w:t xml:space="preserve">a </w:t>
      </w:r>
      <w:r w:rsidR="00FE7E6C" w:rsidRPr="00A24EB6">
        <w:rPr>
          <w:szCs w:val="22"/>
        </w:rPr>
        <w:t>szokatlan gyanakvás</w:t>
      </w:r>
      <w:r w:rsidR="00E2704C" w:rsidRPr="00A24EB6">
        <w:rPr>
          <w:szCs w:val="22"/>
        </w:rPr>
        <w:t xml:space="preserve"> (</w:t>
      </w:r>
      <w:r w:rsidR="00FE7E6C" w:rsidRPr="00A24EB6">
        <w:rPr>
          <w:szCs w:val="22"/>
        </w:rPr>
        <w:t xml:space="preserve">üldözési mánia, </w:t>
      </w:r>
      <w:r w:rsidR="00E2704C" w:rsidRPr="00A24EB6">
        <w:rPr>
          <w:szCs w:val="22"/>
        </w:rPr>
        <w:t>paranoia)</w:t>
      </w:r>
      <w:r w:rsidR="00F4767F" w:rsidRPr="00A24EB6">
        <w:rPr>
          <w:szCs w:val="22"/>
        </w:rPr>
        <w:t>,</w:t>
      </w:r>
    </w:p>
    <w:p w14:paraId="3BE248AA" w14:textId="77777777" w:rsidR="00E2704C" w:rsidRPr="00A24EB6" w:rsidRDefault="00DB3C7E" w:rsidP="00210D2D">
      <w:pPr>
        <w:widowControl w:val="0"/>
        <w:numPr>
          <w:ilvl w:val="0"/>
          <w:numId w:val="30"/>
        </w:numPr>
        <w:tabs>
          <w:tab w:val="left" w:pos="567"/>
        </w:tabs>
        <w:suppressAutoHyphens w:val="0"/>
        <w:spacing w:line="240" w:lineRule="auto"/>
        <w:ind w:left="568" w:hanging="284"/>
        <w:rPr>
          <w:szCs w:val="22"/>
        </w:rPr>
      </w:pPr>
      <w:r w:rsidRPr="00A24EB6">
        <w:rPr>
          <w:szCs w:val="22"/>
        </w:rPr>
        <w:t xml:space="preserve">az </w:t>
      </w:r>
      <w:r w:rsidR="00271D43" w:rsidRPr="00A24EB6">
        <w:rPr>
          <w:szCs w:val="22"/>
        </w:rPr>
        <w:t xml:space="preserve">izgatottság, szorongás vagy </w:t>
      </w:r>
      <w:r w:rsidRPr="00A24EB6">
        <w:rPr>
          <w:szCs w:val="22"/>
        </w:rPr>
        <w:t>feszültség,</w:t>
      </w:r>
    </w:p>
    <w:p w14:paraId="730A6531" w14:textId="77777777" w:rsidR="00E2704C" w:rsidRPr="00A24EB6" w:rsidRDefault="00DB3C7E" w:rsidP="00210D2D">
      <w:pPr>
        <w:widowControl w:val="0"/>
        <w:numPr>
          <w:ilvl w:val="0"/>
          <w:numId w:val="30"/>
        </w:numPr>
        <w:tabs>
          <w:tab w:val="left" w:pos="567"/>
        </w:tabs>
        <w:suppressAutoHyphens w:val="0"/>
        <w:spacing w:line="240" w:lineRule="auto"/>
        <w:ind w:left="567" w:right="-2" w:hanging="283"/>
        <w:rPr>
          <w:szCs w:val="22"/>
        </w:rPr>
      </w:pPr>
      <w:r w:rsidRPr="00A24EB6">
        <w:rPr>
          <w:szCs w:val="22"/>
        </w:rPr>
        <w:t xml:space="preserve">a </w:t>
      </w:r>
      <w:r w:rsidR="00271D43" w:rsidRPr="00A24EB6">
        <w:rPr>
          <w:szCs w:val="22"/>
        </w:rPr>
        <w:t>nyomott hangulat vagy bűntudat</w:t>
      </w:r>
      <w:r w:rsidR="00E2704C" w:rsidRPr="00A24EB6">
        <w:rPr>
          <w:szCs w:val="22"/>
        </w:rPr>
        <w:t>.</w:t>
      </w:r>
    </w:p>
    <w:p w14:paraId="70D8F4EB" w14:textId="77777777" w:rsidR="00B707D2" w:rsidRPr="00A24EB6" w:rsidRDefault="00B707D2" w:rsidP="00210D2D">
      <w:pPr>
        <w:pStyle w:val="Szvegblokk"/>
        <w:spacing w:line="240" w:lineRule="auto"/>
        <w:ind w:left="0" w:right="0" w:firstLine="0"/>
        <w:rPr>
          <w:b w:val="0"/>
          <w:szCs w:val="22"/>
        </w:rPr>
      </w:pPr>
    </w:p>
    <w:p w14:paraId="4E38DFC5" w14:textId="77777777" w:rsidR="00E2704C" w:rsidRDefault="000D5F48" w:rsidP="00210D2D">
      <w:pPr>
        <w:pStyle w:val="Szvegblokk"/>
        <w:spacing w:line="240" w:lineRule="auto"/>
        <w:ind w:left="0" w:right="0" w:firstLine="0"/>
        <w:rPr>
          <w:b w:val="0"/>
          <w:szCs w:val="22"/>
        </w:rPr>
      </w:pPr>
      <w:r w:rsidRPr="00A24EB6">
        <w:rPr>
          <w:b w:val="0"/>
          <w:szCs w:val="22"/>
        </w:rPr>
        <w:t xml:space="preserve">A kezelés elkezdése előtt mondja el </w:t>
      </w:r>
      <w:r w:rsidR="00BB3ABE" w:rsidRPr="00A24EB6">
        <w:rPr>
          <w:b w:val="0"/>
          <w:szCs w:val="22"/>
        </w:rPr>
        <w:t xml:space="preserve">kezelőorvosának vagy gyógyszerészének, </w:t>
      </w:r>
      <w:r w:rsidRPr="00A24EB6">
        <w:rPr>
          <w:b w:val="0"/>
          <w:szCs w:val="22"/>
        </w:rPr>
        <w:t xml:space="preserve">ha a fentiek bármelyike igaz Önre. </w:t>
      </w:r>
      <w:r w:rsidR="00BB3ABE" w:rsidRPr="00A24EB6">
        <w:rPr>
          <w:b w:val="0"/>
          <w:szCs w:val="22"/>
        </w:rPr>
        <w:t xml:space="preserve">Erre azért van szükség, mert a </w:t>
      </w:r>
      <w:r w:rsidR="00BB3ABE" w:rsidRPr="00A24EB6">
        <w:rPr>
          <w:b w:val="0"/>
          <w:color w:val="000000"/>
          <w:szCs w:val="22"/>
        </w:rPr>
        <w:t>metilfenidát</w:t>
      </w:r>
      <w:r w:rsidR="00BB3ABE" w:rsidRPr="00A24EB6">
        <w:rPr>
          <w:b w:val="0"/>
          <w:szCs w:val="22"/>
        </w:rPr>
        <w:t xml:space="preserve"> ronthat ezeken a problémákon. </w:t>
      </w:r>
      <w:r w:rsidR="00BE4242" w:rsidRPr="00A24EB6">
        <w:rPr>
          <w:b w:val="0"/>
          <w:szCs w:val="22"/>
        </w:rPr>
        <w:t>K</w:t>
      </w:r>
      <w:r w:rsidR="00BB3ABE" w:rsidRPr="00A24EB6">
        <w:rPr>
          <w:b w:val="0"/>
          <w:szCs w:val="22"/>
        </w:rPr>
        <w:t>ezelőorvosa ellenőrizni akarja majd, hogy miként hat a gyógyszer Önre.</w:t>
      </w:r>
    </w:p>
    <w:p w14:paraId="5B2FD3BA" w14:textId="77777777" w:rsidR="00C3329F" w:rsidRDefault="00C3329F" w:rsidP="00210D2D">
      <w:pPr>
        <w:pStyle w:val="Szvegblokk"/>
        <w:spacing w:line="240" w:lineRule="auto"/>
        <w:ind w:left="0" w:right="0" w:firstLine="0"/>
        <w:rPr>
          <w:b w:val="0"/>
          <w:szCs w:val="22"/>
        </w:rPr>
      </w:pPr>
    </w:p>
    <w:p w14:paraId="6146D710" w14:textId="1E46F5BE" w:rsidR="00C3329F" w:rsidRPr="00A24EB6" w:rsidRDefault="00C3329F" w:rsidP="001E7AF6">
      <w:pPr>
        <w:pStyle w:val="Szvegblokk"/>
        <w:spacing w:line="240" w:lineRule="auto"/>
        <w:ind w:left="0" w:firstLine="0"/>
        <w:rPr>
          <w:b w:val="0"/>
          <w:szCs w:val="22"/>
        </w:rPr>
      </w:pPr>
      <w:r w:rsidRPr="00171C47">
        <w:rPr>
          <w:b w:val="0"/>
          <w:szCs w:val="22"/>
        </w:rPr>
        <w:t xml:space="preserve">Ha homályos látás vagy egyéb látászavar lép fel Önnél vagy gyermekénél, forduljon kezelőorvosához. Kezelőorvosa mérlegelni fogja a </w:t>
      </w:r>
      <w:r w:rsidRPr="00014128">
        <w:rPr>
          <w:rFonts w:eastAsia="MS Gothic"/>
          <w:b w:val="0"/>
          <w:bCs/>
          <w:szCs w:val="22"/>
        </w:rPr>
        <w:t>Ritalin LA</w:t>
      </w:r>
      <w:r w:rsidRPr="00171C47">
        <w:rPr>
          <w:b w:val="0"/>
          <w:szCs w:val="22"/>
        </w:rPr>
        <w:t>-kezelés abbahagyását.</w:t>
      </w:r>
    </w:p>
    <w:p w14:paraId="76ED60E7" w14:textId="77777777" w:rsidR="00CE4133" w:rsidRPr="00A24EB6" w:rsidRDefault="00CE4133" w:rsidP="00210D2D">
      <w:pPr>
        <w:pStyle w:val="Szvegblokk"/>
        <w:spacing w:line="240" w:lineRule="auto"/>
        <w:ind w:left="0" w:right="0" w:firstLine="0"/>
        <w:rPr>
          <w:b w:val="0"/>
          <w:szCs w:val="22"/>
        </w:rPr>
      </w:pPr>
    </w:p>
    <w:p w14:paraId="0BAB840B" w14:textId="77777777" w:rsidR="00CE4133" w:rsidRPr="00A24EB6" w:rsidRDefault="00CE4133" w:rsidP="00CE4133">
      <w:pPr>
        <w:spacing w:line="240" w:lineRule="auto"/>
        <w:ind w:right="-2"/>
        <w:rPr>
          <w:bCs/>
        </w:rPr>
      </w:pPr>
      <w:r w:rsidRPr="00A24EB6">
        <w:rPr>
          <w:bCs/>
        </w:rPr>
        <w:t>A kezelés alatt a fiúk és serdülők váratlanul hosszan tartó merevedést tapasztalhatnak. Ez fájdalmas lehet, és bármikor előfordulhat. Fontos, hogy azonnal felvegye a kapcsolatot a kezelőorvosával, ha a merevedése 2 óránál hosszabb ideig áll fenn, különösen, ha fájdalmas.</w:t>
      </w:r>
    </w:p>
    <w:p w14:paraId="4DF552DE" w14:textId="77777777" w:rsidR="00E2704C" w:rsidRPr="00A24EB6" w:rsidRDefault="00E2704C" w:rsidP="00210D2D">
      <w:pPr>
        <w:numPr>
          <w:ilvl w:val="12"/>
          <w:numId w:val="0"/>
        </w:numPr>
        <w:spacing w:line="240" w:lineRule="auto"/>
        <w:rPr>
          <w:b/>
          <w:bCs/>
          <w:szCs w:val="22"/>
        </w:rPr>
      </w:pPr>
    </w:p>
    <w:p w14:paraId="5778E351" w14:textId="77777777" w:rsidR="00E2704C" w:rsidRPr="00A24EB6" w:rsidRDefault="009F346F" w:rsidP="00210D2D">
      <w:pPr>
        <w:numPr>
          <w:ilvl w:val="12"/>
          <w:numId w:val="0"/>
        </w:numPr>
        <w:spacing w:line="240" w:lineRule="auto"/>
        <w:rPr>
          <w:b/>
          <w:bCs/>
          <w:szCs w:val="22"/>
        </w:rPr>
      </w:pPr>
      <w:r w:rsidRPr="00A24EB6">
        <w:rPr>
          <w:b/>
          <w:bCs/>
          <w:szCs w:val="22"/>
        </w:rPr>
        <w:t>Miket fog kezelőorvosa ellenőrizni a</w:t>
      </w:r>
      <w:r w:rsidR="0004012B" w:rsidRPr="00A24EB6">
        <w:rPr>
          <w:b/>
          <w:bCs/>
          <w:szCs w:val="22"/>
        </w:rPr>
        <w:t xml:space="preserve"> metilfenidát szedésének elkezdése előtt</w:t>
      </w:r>
      <w:r w:rsidRPr="00A24EB6">
        <w:rPr>
          <w:b/>
          <w:bCs/>
          <w:szCs w:val="22"/>
        </w:rPr>
        <w:t>?</w:t>
      </w:r>
    </w:p>
    <w:p w14:paraId="53B57E01" w14:textId="77777777" w:rsidR="00E2704C" w:rsidRPr="00A24EB6" w:rsidRDefault="002E1B24" w:rsidP="00210D2D">
      <w:pPr>
        <w:numPr>
          <w:ilvl w:val="12"/>
          <w:numId w:val="0"/>
        </w:numPr>
        <w:spacing w:line="240" w:lineRule="auto"/>
        <w:rPr>
          <w:szCs w:val="22"/>
        </w:rPr>
      </w:pPr>
      <w:r w:rsidRPr="00A24EB6">
        <w:rPr>
          <w:szCs w:val="22"/>
        </w:rPr>
        <w:t xml:space="preserve">Az alábbiak ellenőrzésével kezelőorvosa arról dönt, hogy a </w:t>
      </w:r>
      <w:r w:rsidRPr="00A24EB6">
        <w:rPr>
          <w:color w:val="000000"/>
          <w:szCs w:val="22"/>
        </w:rPr>
        <w:t>metilfenidát</w:t>
      </w:r>
      <w:r w:rsidR="00FE345C" w:rsidRPr="00A24EB6">
        <w:rPr>
          <w:color w:val="000000"/>
          <w:szCs w:val="22"/>
        </w:rPr>
        <w:t xml:space="preserve"> megfelelő gyógyszer</w:t>
      </w:r>
      <w:r w:rsidR="00FA29F6">
        <w:rPr>
          <w:color w:val="000000"/>
          <w:szCs w:val="22"/>
        </w:rPr>
        <w:t>-</w:t>
      </w:r>
      <w:r w:rsidR="00FE345C" w:rsidRPr="00A24EB6">
        <w:rPr>
          <w:color w:val="000000"/>
          <w:szCs w:val="22"/>
        </w:rPr>
        <w:t>e az Ön számára.</w:t>
      </w:r>
      <w:r w:rsidRPr="00A24EB6">
        <w:rPr>
          <w:szCs w:val="22"/>
        </w:rPr>
        <w:t xml:space="preserve"> </w:t>
      </w:r>
      <w:r w:rsidR="001235F8" w:rsidRPr="00A24EB6">
        <w:rPr>
          <w:szCs w:val="22"/>
        </w:rPr>
        <w:t>Kezelőorvosa beszélni fog Önnel</w:t>
      </w:r>
      <w:r w:rsidR="00E2704C" w:rsidRPr="00A24EB6">
        <w:rPr>
          <w:szCs w:val="22"/>
        </w:rPr>
        <w:t>:</w:t>
      </w:r>
    </w:p>
    <w:p w14:paraId="74AFD58F" w14:textId="77777777" w:rsidR="00B707D2" w:rsidRPr="00A24EB6" w:rsidRDefault="00B707D2" w:rsidP="00210D2D">
      <w:pPr>
        <w:numPr>
          <w:ilvl w:val="12"/>
          <w:numId w:val="0"/>
        </w:numPr>
        <w:spacing w:line="240" w:lineRule="auto"/>
        <w:rPr>
          <w:szCs w:val="22"/>
          <w:u w:val="single"/>
        </w:rPr>
      </w:pPr>
    </w:p>
    <w:p w14:paraId="18A0D00E" w14:textId="77777777" w:rsidR="00E2704C" w:rsidRPr="00A24EB6" w:rsidRDefault="001235F8" w:rsidP="00210D2D">
      <w:pPr>
        <w:numPr>
          <w:ilvl w:val="0"/>
          <w:numId w:val="27"/>
        </w:numPr>
        <w:suppressAutoHyphens w:val="0"/>
        <w:spacing w:line="240" w:lineRule="auto"/>
        <w:ind w:left="357" w:hanging="357"/>
        <w:rPr>
          <w:szCs w:val="22"/>
        </w:rPr>
      </w:pPr>
      <w:r w:rsidRPr="00A24EB6">
        <w:rPr>
          <w:szCs w:val="22"/>
        </w:rPr>
        <w:t xml:space="preserve">minden más </w:t>
      </w:r>
      <w:r w:rsidR="000C7C29" w:rsidRPr="00A24EB6">
        <w:rPr>
          <w:szCs w:val="22"/>
        </w:rPr>
        <w:t>Ön által szedett gyógyszerről</w:t>
      </w:r>
      <w:r w:rsidRPr="00A24EB6">
        <w:rPr>
          <w:szCs w:val="22"/>
        </w:rPr>
        <w:t>,</w:t>
      </w:r>
    </w:p>
    <w:p w14:paraId="6C5A5B5C" w14:textId="77777777" w:rsidR="00E2704C" w:rsidRPr="00A24EB6" w:rsidRDefault="001235F8" w:rsidP="00210D2D">
      <w:pPr>
        <w:numPr>
          <w:ilvl w:val="0"/>
          <w:numId w:val="27"/>
        </w:numPr>
        <w:suppressAutoHyphens w:val="0"/>
        <w:spacing w:line="240" w:lineRule="auto"/>
        <w:rPr>
          <w:szCs w:val="22"/>
        </w:rPr>
      </w:pPr>
      <w:r w:rsidRPr="00A24EB6">
        <w:rPr>
          <w:szCs w:val="22"/>
        </w:rPr>
        <w:t>előfordul</w:t>
      </w:r>
      <w:r w:rsidR="00C37002" w:rsidRPr="00A24EB6">
        <w:rPr>
          <w:szCs w:val="22"/>
        </w:rPr>
        <w:t>t</w:t>
      </w:r>
      <w:r w:rsidR="00FA29F6">
        <w:rPr>
          <w:szCs w:val="22"/>
        </w:rPr>
        <w:t>-</w:t>
      </w:r>
      <w:r w:rsidRPr="00A24EB6">
        <w:rPr>
          <w:szCs w:val="22"/>
        </w:rPr>
        <w:t xml:space="preserve">e a családi kórelőzményében </w:t>
      </w:r>
      <w:r w:rsidR="00720D19" w:rsidRPr="00A24EB6">
        <w:rPr>
          <w:szCs w:val="22"/>
        </w:rPr>
        <w:t xml:space="preserve">bármilyen </w:t>
      </w:r>
      <w:r w:rsidRPr="00A24EB6">
        <w:rPr>
          <w:szCs w:val="22"/>
        </w:rPr>
        <w:t xml:space="preserve">hirtelen, </w:t>
      </w:r>
      <w:r w:rsidR="00720D19" w:rsidRPr="00A24EB6">
        <w:rPr>
          <w:szCs w:val="22"/>
        </w:rPr>
        <w:t>tisztázatlan eredetű haláleset,</w:t>
      </w:r>
    </w:p>
    <w:p w14:paraId="616FD40D" w14:textId="77777777" w:rsidR="00E2704C" w:rsidRPr="00A24EB6" w:rsidRDefault="00720D19" w:rsidP="00210D2D">
      <w:pPr>
        <w:numPr>
          <w:ilvl w:val="0"/>
          <w:numId w:val="27"/>
        </w:numPr>
        <w:suppressAutoHyphens w:val="0"/>
        <w:spacing w:line="240" w:lineRule="auto"/>
        <w:rPr>
          <w:szCs w:val="22"/>
        </w:rPr>
      </w:pPr>
      <w:r w:rsidRPr="00A24EB6">
        <w:rPr>
          <w:szCs w:val="22"/>
        </w:rPr>
        <w:t xml:space="preserve">bármilyen más, </w:t>
      </w:r>
      <w:r w:rsidR="00B21005" w:rsidRPr="00A24EB6">
        <w:rPr>
          <w:szCs w:val="22"/>
        </w:rPr>
        <w:t xml:space="preserve">Önnél vagy a családjában esetleg előforduló </w:t>
      </w:r>
      <w:r w:rsidRPr="00A24EB6">
        <w:rPr>
          <w:szCs w:val="22"/>
        </w:rPr>
        <w:t>egészségi problém</w:t>
      </w:r>
      <w:r w:rsidR="000C7C29" w:rsidRPr="00A24EB6">
        <w:rPr>
          <w:szCs w:val="22"/>
        </w:rPr>
        <w:t>áról</w:t>
      </w:r>
      <w:r w:rsidR="00E2704C" w:rsidRPr="00A24EB6">
        <w:rPr>
          <w:szCs w:val="22"/>
        </w:rPr>
        <w:t xml:space="preserve"> (</w:t>
      </w:r>
      <w:r w:rsidRPr="00A24EB6">
        <w:rPr>
          <w:szCs w:val="22"/>
        </w:rPr>
        <w:t>mint például szívbetegség</w:t>
      </w:r>
      <w:r w:rsidR="00B21005" w:rsidRPr="00A24EB6">
        <w:rPr>
          <w:szCs w:val="22"/>
        </w:rPr>
        <w:t>),</w:t>
      </w:r>
    </w:p>
    <w:p w14:paraId="1A26EBD7" w14:textId="77777777" w:rsidR="00E2704C" w:rsidRPr="00A24EB6" w:rsidRDefault="009E2098" w:rsidP="00210D2D">
      <w:pPr>
        <w:numPr>
          <w:ilvl w:val="0"/>
          <w:numId w:val="27"/>
        </w:numPr>
        <w:suppressAutoHyphens w:val="0"/>
        <w:spacing w:line="240" w:lineRule="auto"/>
        <w:rPr>
          <w:szCs w:val="22"/>
        </w:rPr>
      </w:pPr>
      <w:r w:rsidRPr="00A24EB6">
        <w:rPr>
          <w:color w:val="000000"/>
          <w:spacing w:val="-1"/>
          <w:szCs w:val="22"/>
        </w:rPr>
        <w:t xml:space="preserve">hogyan érzi magát, </w:t>
      </w:r>
      <w:r w:rsidR="00757AE5" w:rsidRPr="00A24EB6">
        <w:rPr>
          <w:color w:val="000000"/>
          <w:spacing w:val="-1"/>
          <w:szCs w:val="22"/>
        </w:rPr>
        <w:t>például feldobott vagy nyomott</w:t>
      </w:r>
      <w:r w:rsidR="00FA29F6">
        <w:rPr>
          <w:color w:val="000000"/>
          <w:spacing w:val="-1"/>
          <w:szCs w:val="22"/>
        </w:rPr>
        <w:t>-</w:t>
      </w:r>
      <w:r w:rsidR="00757AE5" w:rsidRPr="00A24EB6">
        <w:rPr>
          <w:color w:val="000000"/>
          <w:spacing w:val="-1"/>
          <w:szCs w:val="22"/>
        </w:rPr>
        <w:t>e a hangulata</w:t>
      </w:r>
      <w:r w:rsidRPr="00A24EB6">
        <w:rPr>
          <w:color w:val="000000"/>
          <w:spacing w:val="-1"/>
          <w:szCs w:val="22"/>
        </w:rPr>
        <w:t>, vannak</w:t>
      </w:r>
      <w:r w:rsidR="00FA29F6">
        <w:rPr>
          <w:color w:val="000000"/>
          <w:spacing w:val="-1"/>
          <w:szCs w:val="22"/>
        </w:rPr>
        <w:t>-</w:t>
      </w:r>
      <w:r w:rsidRPr="00A24EB6">
        <w:rPr>
          <w:color w:val="000000"/>
          <w:spacing w:val="-1"/>
          <w:szCs w:val="22"/>
        </w:rPr>
        <w:t>e furcsa gondolatai, vagy</w:t>
      </w:r>
      <w:r w:rsidR="00106055" w:rsidRPr="00A24EB6">
        <w:rPr>
          <w:color w:val="000000"/>
          <w:spacing w:val="-1"/>
          <w:szCs w:val="22"/>
        </w:rPr>
        <w:t xml:space="preserve"> </w:t>
      </w:r>
      <w:r w:rsidRPr="00A24EB6">
        <w:rPr>
          <w:color w:val="000000"/>
          <w:szCs w:val="22"/>
        </w:rPr>
        <w:t>korábban előfordult</w:t>
      </w:r>
      <w:r w:rsidR="00FA29F6">
        <w:rPr>
          <w:color w:val="000000"/>
          <w:szCs w:val="22"/>
        </w:rPr>
        <w:t>-</w:t>
      </w:r>
      <w:r w:rsidRPr="00A24EB6">
        <w:rPr>
          <w:color w:val="000000"/>
          <w:szCs w:val="22"/>
        </w:rPr>
        <w:t xml:space="preserve">e </w:t>
      </w:r>
      <w:r w:rsidR="00E56EA6" w:rsidRPr="00A24EB6">
        <w:rPr>
          <w:color w:val="000000"/>
          <w:szCs w:val="22"/>
        </w:rPr>
        <w:t>ezek közül az</w:t>
      </w:r>
      <w:r w:rsidRPr="00A24EB6">
        <w:rPr>
          <w:color w:val="000000"/>
          <w:szCs w:val="22"/>
        </w:rPr>
        <w:t xml:space="preserve"> érzése</w:t>
      </w:r>
      <w:r w:rsidR="00E56EA6" w:rsidRPr="00A24EB6">
        <w:rPr>
          <w:color w:val="000000"/>
          <w:szCs w:val="22"/>
        </w:rPr>
        <w:t>k közül valamelyik,</w:t>
      </w:r>
    </w:p>
    <w:p w14:paraId="623246E8" w14:textId="77777777" w:rsidR="00E2704C" w:rsidRPr="00A24EB6" w:rsidRDefault="00E77413" w:rsidP="00210D2D">
      <w:pPr>
        <w:numPr>
          <w:ilvl w:val="0"/>
          <w:numId w:val="27"/>
        </w:numPr>
        <w:suppressAutoHyphens w:val="0"/>
        <w:spacing w:line="240" w:lineRule="auto"/>
        <w:rPr>
          <w:szCs w:val="22"/>
        </w:rPr>
      </w:pPr>
      <w:r w:rsidRPr="00A24EB6">
        <w:rPr>
          <w:szCs w:val="22"/>
        </w:rPr>
        <w:t>szerepel</w:t>
      </w:r>
      <w:r w:rsidR="00FA29F6">
        <w:rPr>
          <w:szCs w:val="22"/>
        </w:rPr>
        <w:t>-</w:t>
      </w:r>
      <w:r w:rsidRPr="00A24EB6">
        <w:rPr>
          <w:szCs w:val="22"/>
        </w:rPr>
        <w:t>e a családi kórelőzményében ú</w:t>
      </w:r>
      <w:r w:rsidR="00CA6C5D" w:rsidRPr="00A24EB6">
        <w:rPr>
          <w:szCs w:val="22"/>
        </w:rPr>
        <w:t>gy</w:t>
      </w:r>
      <w:r w:rsidRPr="00A24EB6">
        <w:rPr>
          <w:szCs w:val="22"/>
        </w:rPr>
        <w:t>n</w:t>
      </w:r>
      <w:r w:rsidR="00CA6C5D" w:rsidRPr="00A24EB6">
        <w:rPr>
          <w:szCs w:val="22"/>
        </w:rPr>
        <w:t>evezett</w:t>
      </w:r>
      <w:r w:rsidRPr="00A24EB6">
        <w:rPr>
          <w:szCs w:val="22"/>
        </w:rPr>
        <w:t xml:space="preserve"> „ti</w:t>
      </w:r>
      <w:r w:rsidR="00CA6C5D" w:rsidRPr="00A24EB6">
        <w:rPr>
          <w:szCs w:val="22"/>
        </w:rPr>
        <w:t>k</w:t>
      </w:r>
      <w:r w:rsidRPr="00A24EB6">
        <w:rPr>
          <w:szCs w:val="22"/>
        </w:rPr>
        <w:t>” (nehezen kezelhető, ismétlődő izomráng</w:t>
      </w:r>
      <w:r w:rsidR="006A0FC2" w:rsidRPr="00A24EB6">
        <w:rPr>
          <w:szCs w:val="22"/>
        </w:rPr>
        <w:t>ások</w:t>
      </w:r>
      <w:r w:rsidRPr="00A24EB6">
        <w:rPr>
          <w:szCs w:val="22"/>
        </w:rPr>
        <w:t xml:space="preserve"> a test bármely részén, vagy hangok és szavak ismételget</w:t>
      </w:r>
      <w:r w:rsidR="00C004DF" w:rsidRPr="00A24EB6">
        <w:rPr>
          <w:szCs w:val="22"/>
        </w:rPr>
        <w:t>ése),</w:t>
      </w:r>
    </w:p>
    <w:p w14:paraId="3DD72E23" w14:textId="77777777" w:rsidR="00E2704C" w:rsidRPr="00A24EB6" w:rsidRDefault="009F4052" w:rsidP="00210D2D">
      <w:pPr>
        <w:numPr>
          <w:ilvl w:val="0"/>
          <w:numId w:val="27"/>
        </w:numPr>
        <w:suppressAutoHyphens w:val="0"/>
        <w:spacing w:line="240" w:lineRule="auto"/>
        <w:rPr>
          <w:szCs w:val="22"/>
        </w:rPr>
      </w:pPr>
      <w:r w:rsidRPr="00A24EB6">
        <w:rPr>
          <w:color w:val="000000"/>
          <w:spacing w:val="-1"/>
          <w:szCs w:val="22"/>
        </w:rPr>
        <w:t xml:space="preserve">bármilyen </w:t>
      </w:r>
      <w:r w:rsidR="008A2E06" w:rsidRPr="00A24EB6">
        <w:rPr>
          <w:szCs w:val="22"/>
        </w:rPr>
        <w:t>pszichiátriai betegség</w:t>
      </w:r>
      <w:r w:rsidR="000C7C29" w:rsidRPr="00A24EB6">
        <w:rPr>
          <w:szCs w:val="22"/>
        </w:rPr>
        <w:t>ről</w:t>
      </w:r>
      <w:r w:rsidR="006E5494" w:rsidRPr="00A24EB6">
        <w:rPr>
          <w:szCs w:val="22"/>
        </w:rPr>
        <w:t xml:space="preserve">, </w:t>
      </w:r>
      <w:r w:rsidRPr="00A24EB6">
        <w:rPr>
          <w:color w:val="000000"/>
          <w:spacing w:val="-1"/>
          <w:szCs w:val="22"/>
        </w:rPr>
        <w:t>amely Önnél</w:t>
      </w:r>
      <w:r w:rsidRPr="00A24EB6">
        <w:rPr>
          <w:color w:val="000000"/>
          <w:szCs w:val="22"/>
        </w:rPr>
        <w:t xml:space="preserve"> vagy más családtagjánál </w:t>
      </w:r>
      <w:r w:rsidR="00DD3D1C" w:rsidRPr="00A24EB6">
        <w:rPr>
          <w:color w:val="000000"/>
          <w:szCs w:val="22"/>
        </w:rPr>
        <w:t>valaha</w:t>
      </w:r>
      <w:r w:rsidRPr="00A24EB6">
        <w:rPr>
          <w:color w:val="000000"/>
          <w:szCs w:val="22"/>
        </w:rPr>
        <w:t xml:space="preserve"> </w:t>
      </w:r>
      <w:r w:rsidR="00DD3D1C" w:rsidRPr="00A24EB6">
        <w:rPr>
          <w:color w:val="000000"/>
          <w:szCs w:val="22"/>
        </w:rPr>
        <w:t>előfordult.</w:t>
      </w:r>
      <w:r w:rsidR="00E2704C" w:rsidRPr="00A24EB6">
        <w:rPr>
          <w:szCs w:val="22"/>
        </w:rPr>
        <w:t xml:space="preserve"> </w:t>
      </w:r>
      <w:r w:rsidR="009F46A4" w:rsidRPr="00A24EB6">
        <w:rPr>
          <w:szCs w:val="22"/>
        </w:rPr>
        <w:t>Kezelőorvos</w:t>
      </w:r>
      <w:r w:rsidR="008C32DB" w:rsidRPr="00A24EB6">
        <w:rPr>
          <w:szCs w:val="22"/>
        </w:rPr>
        <w:t>a</w:t>
      </w:r>
      <w:r w:rsidR="009F46A4" w:rsidRPr="00A24EB6">
        <w:rPr>
          <w:szCs w:val="22"/>
        </w:rPr>
        <w:t xml:space="preserve"> meg fogja beszélni Önnel, hogy veszélyezteti</w:t>
      </w:r>
      <w:r w:rsidR="00FA29F6">
        <w:rPr>
          <w:szCs w:val="22"/>
        </w:rPr>
        <w:t>-</w:t>
      </w:r>
      <w:r w:rsidR="009F46A4" w:rsidRPr="00A24EB6">
        <w:rPr>
          <w:szCs w:val="22"/>
        </w:rPr>
        <w:t>e Önt a hangulat</w:t>
      </w:r>
      <w:r w:rsidR="00E30B17" w:rsidRPr="00A24EB6">
        <w:rPr>
          <w:szCs w:val="22"/>
        </w:rPr>
        <w:t>válto</w:t>
      </w:r>
      <w:r w:rsidR="009F46A4" w:rsidRPr="00A24EB6">
        <w:rPr>
          <w:szCs w:val="22"/>
        </w:rPr>
        <w:t>zás</w:t>
      </w:r>
      <w:r w:rsidR="00E2704C" w:rsidRPr="00A24EB6">
        <w:rPr>
          <w:szCs w:val="22"/>
        </w:rPr>
        <w:t xml:space="preserve"> </w:t>
      </w:r>
      <w:r w:rsidR="00E30B17" w:rsidRPr="00A24EB6">
        <w:rPr>
          <w:szCs w:val="22"/>
        </w:rPr>
        <w:t xml:space="preserve">(mániásból depresszióssá válás – úgynevezett „bipoláris zavar”). Ellenőrzik majd </w:t>
      </w:r>
      <w:r w:rsidR="008A2E06" w:rsidRPr="00A24EB6">
        <w:rPr>
          <w:szCs w:val="22"/>
        </w:rPr>
        <w:t xml:space="preserve">a </w:t>
      </w:r>
      <w:r w:rsidR="006E6257" w:rsidRPr="00A24EB6">
        <w:rPr>
          <w:szCs w:val="22"/>
        </w:rPr>
        <w:t xml:space="preserve">pszichiátriai kórtörténetét, és ellenőrzik, hogy </w:t>
      </w:r>
      <w:r w:rsidR="00627895" w:rsidRPr="00A24EB6">
        <w:rPr>
          <w:szCs w:val="22"/>
        </w:rPr>
        <w:t>valamelyik családtagjának a kórtörténetében szerepel</w:t>
      </w:r>
      <w:r w:rsidR="00FA29F6">
        <w:rPr>
          <w:szCs w:val="22"/>
        </w:rPr>
        <w:t>-</w:t>
      </w:r>
      <w:r w:rsidR="00627895" w:rsidRPr="00A24EB6">
        <w:rPr>
          <w:szCs w:val="22"/>
        </w:rPr>
        <w:t>e öngyilkosság, bipoláris zavar vagy depresszió.</w:t>
      </w:r>
    </w:p>
    <w:p w14:paraId="0311D839" w14:textId="77777777" w:rsidR="00B707D2" w:rsidRPr="00A24EB6" w:rsidRDefault="00B707D2" w:rsidP="00210D2D">
      <w:pPr>
        <w:spacing w:line="240" w:lineRule="auto"/>
        <w:rPr>
          <w:szCs w:val="22"/>
        </w:rPr>
      </w:pPr>
    </w:p>
    <w:p w14:paraId="5EA0BE93" w14:textId="77777777" w:rsidR="00E2704C" w:rsidRPr="00A24EB6" w:rsidRDefault="004C0B02" w:rsidP="00210D2D">
      <w:pPr>
        <w:spacing w:line="240" w:lineRule="auto"/>
        <w:rPr>
          <w:szCs w:val="22"/>
        </w:rPr>
      </w:pPr>
      <w:r w:rsidRPr="00A24EB6">
        <w:rPr>
          <w:szCs w:val="22"/>
        </w:rPr>
        <w:t xml:space="preserve">Fontos, hogy </w:t>
      </w:r>
      <w:r w:rsidR="00B47B2F" w:rsidRPr="00A24EB6">
        <w:rPr>
          <w:szCs w:val="22"/>
        </w:rPr>
        <w:t>minden</w:t>
      </w:r>
      <w:r w:rsidRPr="00A24EB6">
        <w:rPr>
          <w:szCs w:val="22"/>
        </w:rPr>
        <w:t xml:space="preserve"> információ</w:t>
      </w:r>
      <w:r w:rsidR="00B47B2F" w:rsidRPr="00A24EB6">
        <w:rPr>
          <w:szCs w:val="22"/>
        </w:rPr>
        <w:t>t</w:t>
      </w:r>
      <w:r w:rsidRPr="00A24EB6">
        <w:rPr>
          <w:szCs w:val="22"/>
        </w:rPr>
        <w:t xml:space="preserve"> </w:t>
      </w:r>
      <w:r w:rsidR="00B47B2F" w:rsidRPr="00A24EB6">
        <w:rPr>
          <w:szCs w:val="22"/>
        </w:rPr>
        <w:t>elmondjon</w:t>
      </w:r>
      <w:r w:rsidRPr="00A24EB6">
        <w:rPr>
          <w:szCs w:val="22"/>
        </w:rPr>
        <w:t>, am</w:t>
      </w:r>
      <w:r w:rsidR="00B47B2F" w:rsidRPr="00A24EB6">
        <w:rPr>
          <w:szCs w:val="22"/>
        </w:rPr>
        <w:t>it</w:t>
      </w:r>
      <w:r w:rsidRPr="00A24EB6">
        <w:rPr>
          <w:szCs w:val="22"/>
        </w:rPr>
        <w:t xml:space="preserve"> csak tud. Ez segíteni fog kezelőorvosának abban, hogy eldöntse, tényleg a </w:t>
      </w:r>
      <w:r w:rsidRPr="00A24EB6">
        <w:rPr>
          <w:color w:val="000000"/>
          <w:szCs w:val="22"/>
        </w:rPr>
        <w:t>metilfenidát</w:t>
      </w:r>
      <w:r w:rsidR="00FA29F6">
        <w:rPr>
          <w:color w:val="000000"/>
          <w:szCs w:val="22"/>
        </w:rPr>
        <w:t>-</w:t>
      </w:r>
      <w:r w:rsidRPr="00A24EB6">
        <w:rPr>
          <w:szCs w:val="22"/>
        </w:rPr>
        <w:t xml:space="preserve">e a megfelelő gyógyszer az Ön számára. </w:t>
      </w:r>
      <w:r w:rsidR="006A72E5" w:rsidRPr="00A24EB6">
        <w:rPr>
          <w:szCs w:val="22"/>
        </w:rPr>
        <w:t>Kezelőorvosa dönthet úgy, hogy más orvosi vizsgálatokra is szükség van, mielőtt Ön elkezdi szedni ezt a gyógyszert.</w:t>
      </w:r>
    </w:p>
    <w:p w14:paraId="57BBEC43" w14:textId="77777777" w:rsidR="005E4F70" w:rsidRPr="00A24EB6" w:rsidRDefault="005E4F70" w:rsidP="00210D2D">
      <w:pPr>
        <w:spacing w:line="240" w:lineRule="auto"/>
        <w:ind w:right="-2"/>
        <w:rPr>
          <w:noProof/>
          <w:szCs w:val="22"/>
        </w:rPr>
      </w:pPr>
    </w:p>
    <w:p w14:paraId="5F63B588" w14:textId="77777777" w:rsidR="005E4F70" w:rsidRPr="00A24EB6" w:rsidRDefault="00C37002" w:rsidP="00210D2D">
      <w:pPr>
        <w:spacing w:line="240" w:lineRule="auto"/>
        <w:ind w:right="-2"/>
        <w:rPr>
          <w:b/>
          <w:noProof/>
          <w:szCs w:val="22"/>
        </w:rPr>
      </w:pPr>
      <w:r w:rsidRPr="00A24EB6">
        <w:rPr>
          <w:b/>
          <w:noProof/>
          <w:szCs w:val="22"/>
        </w:rPr>
        <w:t>E</w:t>
      </w:r>
      <w:r w:rsidR="006A72E5" w:rsidRPr="00A24EB6">
        <w:rPr>
          <w:b/>
          <w:noProof/>
          <w:szCs w:val="22"/>
        </w:rPr>
        <w:t>gyéb gyógyszerek</w:t>
      </w:r>
      <w:r w:rsidRPr="00A24EB6">
        <w:rPr>
          <w:b/>
          <w:noProof/>
          <w:szCs w:val="22"/>
        </w:rPr>
        <w:t xml:space="preserve"> és a Ritalin LA</w:t>
      </w:r>
    </w:p>
    <w:p w14:paraId="0F381187" w14:textId="77777777" w:rsidR="005E4F70" w:rsidRPr="00A24EB6" w:rsidRDefault="005E4F70" w:rsidP="00210D2D">
      <w:pPr>
        <w:spacing w:line="240" w:lineRule="auto"/>
        <w:rPr>
          <w:noProof/>
          <w:szCs w:val="22"/>
        </w:rPr>
      </w:pPr>
      <w:r w:rsidRPr="00A24EB6">
        <w:rPr>
          <w:noProof/>
          <w:szCs w:val="22"/>
        </w:rPr>
        <w:t>Feltétlenül tájékoztassa kezelőorvosát vagy gyógyszerészét a jelenleg vagy nemrégiben szedett</w:t>
      </w:r>
      <w:r w:rsidR="00342FCF" w:rsidRPr="00A24EB6">
        <w:rPr>
          <w:noProof/>
          <w:szCs w:val="22"/>
        </w:rPr>
        <w:t>, valamint szedni tervezett</w:t>
      </w:r>
      <w:r w:rsidRPr="00A24EB6">
        <w:rPr>
          <w:noProof/>
          <w:szCs w:val="22"/>
        </w:rPr>
        <w:t xml:space="preserve"> egyéb gyógyszereiről.</w:t>
      </w:r>
    </w:p>
    <w:p w14:paraId="750529D4" w14:textId="77777777" w:rsidR="00153F22" w:rsidRPr="00A24EB6" w:rsidRDefault="00153F22" w:rsidP="00210D2D">
      <w:pPr>
        <w:numPr>
          <w:ilvl w:val="12"/>
          <w:numId w:val="0"/>
        </w:numPr>
        <w:spacing w:line="240" w:lineRule="auto"/>
        <w:rPr>
          <w:szCs w:val="22"/>
        </w:rPr>
      </w:pPr>
    </w:p>
    <w:p w14:paraId="62229649" w14:textId="77777777" w:rsidR="00B707D2" w:rsidRPr="00A24EB6" w:rsidRDefault="00517053" w:rsidP="00210D2D">
      <w:pPr>
        <w:numPr>
          <w:ilvl w:val="12"/>
          <w:numId w:val="0"/>
        </w:numPr>
        <w:spacing w:line="240" w:lineRule="auto"/>
        <w:rPr>
          <w:szCs w:val="22"/>
        </w:rPr>
      </w:pPr>
      <w:r w:rsidRPr="00A24EB6">
        <w:rPr>
          <w:szCs w:val="22"/>
        </w:rPr>
        <w:t xml:space="preserve">Ne szedje a </w:t>
      </w:r>
      <w:r w:rsidRPr="00A24EB6">
        <w:rPr>
          <w:color w:val="000000"/>
          <w:szCs w:val="22"/>
        </w:rPr>
        <w:t>metilfenidátot, ha Ön</w:t>
      </w:r>
      <w:r w:rsidR="006A72E5" w:rsidRPr="00A24EB6">
        <w:rPr>
          <w:szCs w:val="22"/>
        </w:rPr>
        <w:t>:</w:t>
      </w:r>
    </w:p>
    <w:p w14:paraId="63EC5A7D" w14:textId="77777777" w:rsidR="006A72E5" w:rsidRPr="00A24EB6" w:rsidRDefault="00487EE8" w:rsidP="00210D2D">
      <w:pPr>
        <w:numPr>
          <w:ilvl w:val="0"/>
          <w:numId w:val="24"/>
        </w:numPr>
        <w:suppressAutoHyphens w:val="0"/>
        <w:spacing w:line="240" w:lineRule="auto"/>
        <w:rPr>
          <w:szCs w:val="22"/>
        </w:rPr>
      </w:pPr>
      <w:r w:rsidRPr="00A24EB6">
        <w:rPr>
          <w:szCs w:val="22"/>
        </w:rPr>
        <w:t xml:space="preserve">depresszió ellen </w:t>
      </w:r>
      <w:r w:rsidR="00517053" w:rsidRPr="00A24EB6">
        <w:rPr>
          <w:szCs w:val="22"/>
        </w:rPr>
        <w:t xml:space="preserve">egy </w:t>
      </w:r>
      <w:r w:rsidR="008A188F" w:rsidRPr="00A24EB6">
        <w:rPr>
          <w:szCs w:val="22"/>
        </w:rPr>
        <w:t>„</w:t>
      </w:r>
      <w:r w:rsidR="006A72E5" w:rsidRPr="00A24EB6">
        <w:rPr>
          <w:szCs w:val="22"/>
        </w:rPr>
        <w:t>monoamin</w:t>
      </w:r>
      <w:r w:rsidR="008A188F" w:rsidRPr="00A24EB6">
        <w:rPr>
          <w:szCs w:val="22"/>
        </w:rPr>
        <w:t>o</w:t>
      </w:r>
      <w:r w:rsidR="00FA29F6">
        <w:rPr>
          <w:szCs w:val="22"/>
        </w:rPr>
        <w:t>-</w:t>
      </w:r>
      <w:r w:rsidR="008A188F" w:rsidRPr="00A24EB6">
        <w:rPr>
          <w:szCs w:val="22"/>
        </w:rPr>
        <w:t>oxi</w:t>
      </w:r>
      <w:r w:rsidR="0023411E" w:rsidRPr="00A24EB6">
        <w:rPr>
          <w:szCs w:val="22"/>
        </w:rPr>
        <w:t>d</w:t>
      </w:r>
      <w:r w:rsidR="008A188F" w:rsidRPr="00A24EB6">
        <w:rPr>
          <w:szCs w:val="22"/>
        </w:rPr>
        <w:t>áz</w:t>
      </w:r>
      <w:r w:rsidR="00FA29F6">
        <w:rPr>
          <w:szCs w:val="22"/>
        </w:rPr>
        <w:t>-</w:t>
      </w:r>
      <w:r w:rsidR="00C52453" w:rsidRPr="00A24EB6">
        <w:rPr>
          <w:szCs w:val="22"/>
        </w:rPr>
        <w:t>gátlónak”</w:t>
      </w:r>
      <w:r w:rsidR="006A72E5" w:rsidRPr="00A24EB6">
        <w:rPr>
          <w:szCs w:val="22"/>
        </w:rPr>
        <w:t xml:space="preserve"> (MAO</w:t>
      </w:r>
      <w:r w:rsidR="00FA29F6">
        <w:rPr>
          <w:szCs w:val="22"/>
        </w:rPr>
        <w:t>-</w:t>
      </w:r>
      <w:r w:rsidR="00C52453" w:rsidRPr="00A24EB6">
        <w:rPr>
          <w:szCs w:val="22"/>
        </w:rPr>
        <w:t>gátló</w:t>
      </w:r>
      <w:r w:rsidR="006A72E5" w:rsidRPr="00A24EB6">
        <w:rPr>
          <w:szCs w:val="22"/>
        </w:rPr>
        <w:t>)</w:t>
      </w:r>
      <w:r w:rsidR="008A188F" w:rsidRPr="00A24EB6">
        <w:rPr>
          <w:szCs w:val="22"/>
        </w:rPr>
        <w:t xml:space="preserve"> nevezett gyógyszert szed, vagy MAO</w:t>
      </w:r>
      <w:r w:rsidR="00FA29F6">
        <w:rPr>
          <w:szCs w:val="22"/>
        </w:rPr>
        <w:t>-</w:t>
      </w:r>
      <w:r w:rsidR="008A188F" w:rsidRPr="00A24EB6">
        <w:rPr>
          <w:szCs w:val="22"/>
        </w:rPr>
        <w:t>gátlót szedett az elmúlt 14</w:t>
      </w:r>
      <w:r w:rsidR="00153F22" w:rsidRPr="00A24EB6">
        <w:rPr>
          <w:szCs w:val="22"/>
        </w:rPr>
        <w:t> </w:t>
      </w:r>
      <w:r w:rsidR="008A188F" w:rsidRPr="00A24EB6">
        <w:rPr>
          <w:szCs w:val="22"/>
        </w:rPr>
        <w:t>napban</w:t>
      </w:r>
      <w:r w:rsidR="006A72E5" w:rsidRPr="00A24EB6">
        <w:rPr>
          <w:szCs w:val="22"/>
        </w:rPr>
        <w:t xml:space="preserve">. </w:t>
      </w:r>
      <w:r w:rsidR="00BB45BA" w:rsidRPr="00A24EB6">
        <w:rPr>
          <w:szCs w:val="22"/>
        </w:rPr>
        <w:t>A</w:t>
      </w:r>
      <w:r w:rsidRPr="00A24EB6">
        <w:rPr>
          <w:szCs w:val="22"/>
        </w:rPr>
        <w:t xml:space="preserve"> MAO</w:t>
      </w:r>
      <w:r w:rsidR="00FA29F6">
        <w:rPr>
          <w:szCs w:val="22"/>
        </w:rPr>
        <w:t>-</w:t>
      </w:r>
      <w:r w:rsidRPr="00A24EB6">
        <w:rPr>
          <w:szCs w:val="22"/>
        </w:rPr>
        <w:t>gátló</w:t>
      </w:r>
      <w:r w:rsidR="00B47B2F" w:rsidRPr="00A24EB6">
        <w:rPr>
          <w:szCs w:val="22"/>
        </w:rPr>
        <w:t>nak</w:t>
      </w:r>
      <w:r w:rsidRPr="00A24EB6">
        <w:rPr>
          <w:szCs w:val="22"/>
        </w:rPr>
        <w:t xml:space="preserve"> a </w:t>
      </w:r>
      <w:r w:rsidRPr="00A24EB6">
        <w:rPr>
          <w:color w:val="000000"/>
          <w:szCs w:val="22"/>
        </w:rPr>
        <w:t xml:space="preserve">metilfenidáttal együtt </w:t>
      </w:r>
      <w:r w:rsidR="00B47B2F" w:rsidRPr="00A24EB6">
        <w:rPr>
          <w:color w:val="000000"/>
          <w:szCs w:val="22"/>
        </w:rPr>
        <w:t xml:space="preserve">történő </w:t>
      </w:r>
      <w:r w:rsidR="00B47B2F" w:rsidRPr="00A24EB6">
        <w:rPr>
          <w:szCs w:val="22"/>
        </w:rPr>
        <w:t xml:space="preserve">szedése </w:t>
      </w:r>
      <w:r w:rsidRPr="00A24EB6">
        <w:rPr>
          <w:color w:val="000000"/>
          <w:szCs w:val="22"/>
        </w:rPr>
        <w:t>hirtelen vérnyomás</w:t>
      </w:r>
      <w:r w:rsidR="009675BE" w:rsidRPr="00A24EB6">
        <w:rPr>
          <w:color w:val="000000"/>
          <w:szCs w:val="22"/>
        </w:rPr>
        <w:t xml:space="preserve"> </w:t>
      </w:r>
      <w:r w:rsidRPr="00A24EB6">
        <w:rPr>
          <w:color w:val="000000"/>
          <w:szCs w:val="22"/>
        </w:rPr>
        <w:t>emelkedést idézhet elő Önnél.</w:t>
      </w:r>
    </w:p>
    <w:p w14:paraId="7D5863CB" w14:textId="77777777" w:rsidR="00153F22" w:rsidRPr="00A24EB6" w:rsidRDefault="00153F22" w:rsidP="00210D2D">
      <w:pPr>
        <w:pStyle w:val="Szvegblokk"/>
        <w:tabs>
          <w:tab w:val="left" w:pos="0"/>
        </w:tabs>
        <w:spacing w:line="240" w:lineRule="auto"/>
        <w:ind w:left="0" w:right="0" w:firstLine="0"/>
        <w:rPr>
          <w:b w:val="0"/>
          <w:szCs w:val="22"/>
        </w:rPr>
      </w:pPr>
    </w:p>
    <w:p w14:paraId="42F962A6" w14:textId="77777777" w:rsidR="006A72E5" w:rsidRPr="00A24EB6" w:rsidRDefault="00A474F2" w:rsidP="00210D2D">
      <w:pPr>
        <w:pStyle w:val="Szvegblokk"/>
        <w:tabs>
          <w:tab w:val="left" w:pos="0"/>
        </w:tabs>
        <w:spacing w:line="240" w:lineRule="auto"/>
        <w:ind w:left="0" w:right="0" w:firstLine="0"/>
        <w:rPr>
          <w:b w:val="0"/>
          <w:szCs w:val="22"/>
        </w:rPr>
      </w:pPr>
      <w:r w:rsidRPr="00A24EB6">
        <w:rPr>
          <w:b w:val="0"/>
          <w:szCs w:val="22"/>
        </w:rPr>
        <w:t>Ha Ön más gyógyszereket szed, a metilfenidát befolyásolhatja, hogy azok mennyire jól hatnak,</w:t>
      </w:r>
      <w:r w:rsidR="00403E71" w:rsidRPr="00A24EB6">
        <w:rPr>
          <w:b w:val="0"/>
          <w:szCs w:val="22"/>
        </w:rPr>
        <w:t xml:space="preserve"> vagy mellékhatásokat okozhat</w:t>
      </w:r>
      <w:r w:rsidR="006A72E5" w:rsidRPr="00A24EB6">
        <w:rPr>
          <w:b w:val="0"/>
          <w:szCs w:val="22"/>
        </w:rPr>
        <w:t xml:space="preserve">. </w:t>
      </w:r>
      <w:r w:rsidR="00403E71" w:rsidRPr="00A24EB6">
        <w:rPr>
          <w:b w:val="0"/>
          <w:szCs w:val="22"/>
        </w:rPr>
        <w:t>Ha Ön az alábbi gyógyszerek bármelyikét szedi, a</w:t>
      </w:r>
      <w:r w:rsidR="007F6C4F" w:rsidRPr="00A24EB6">
        <w:rPr>
          <w:b w:val="0"/>
          <w:szCs w:val="22"/>
        </w:rPr>
        <w:t>kkor a metilfenidát szedése</w:t>
      </w:r>
      <w:r w:rsidR="00403E71" w:rsidRPr="00A24EB6">
        <w:rPr>
          <w:b w:val="0"/>
          <w:szCs w:val="22"/>
        </w:rPr>
        <w:t xml:space="preserve"> előtt </w:t>
      </w:r>
      <w:r w:rsidR="0095658B" w:rsidRPr="00A24EB6">
        <w:rPr>
          <w:b w:val="0"/>
          <w:szCs w:val="22"/>
        </w:rPr>
        <w:t xml:space="preserve">ellenőrizze </w:t>
      </w:r>
      <w:r w:rsidR="00417D9B" w:rsidRPr="00A24EB6">
        <w:rPr>
          <w:b w:val="0"/>
          <w:szCs w:val="22"/>
        </w:rPr>
        <w:t xml:space="preserve">azt </w:t>
      </w:r>
      <w:r w:rsidR="0095658B" w:rsidRPr="00A24EB6">
        <w:rPr>
          <w:b w:val="0"/>
          <w:szCs w:val="22"/>
        </w:rPr>
        <w:t>le</w:t>
      </w:r>
      <w:r w:rsidR="00403E71" w:rsidRPr="00A24EB6">
        <w:rPr>
          <w:b w:val="0"/>
          <w:szCs w:val="22"/>
        </w:rPr>
        <w:t xml:space="preserve"> kezelőorvosával vagy gyógyszerés</w:t>
      </w:r>
      <w:r w:rsidR="0095658B" w:rsidRPr="00A24EB6">
        <w:rPr>
          <w:b w:val="0"/>
          <w:szCs w:val="22"/>
        </w:rPr>
        <w:t>zével</w:t>
      </w:r>
      <w:r w:rsidR="006A72E5" w:rsidRPr="00A24EB6">
        <w:rPr>
          <w:b w:val="0"/>
          <w:szCs w:val="22"/>
        </w:rPr>
        <w:t>:</w:t>
      </w:r>
    </w:p>
    <w:p w14:paraId="744A568A" w14:textId="77777777" w:rsidR="006A72E5" w:rsidRPr="00A24EB6" w:rsidRDefault="00CC7A68" w:rsidP="00210D2D">
      <w:pPr>
        <w:pStyle w:val="Szvegblokk"/>
        <w:widowControl w:val="0"/>
        <w:numPr>
          <w:ilvl w:val="0"/>
          <w:numId w:val="24"/>
        </w:numPr>
        <w:tabs>
          <w:tab w:val="left" w:pos="426"/>
        </w:tabs>
        <w:suppressAutoHyphens w:val="0"/>
        <w:spacing w:line="240" w:lineRule="auto"/>
        <w:ind w:left="426" w:right="0" w:hanging="426"/>
        <w:rPr>
          <w:b w:val="0"/>
          <w:szCs w:val="22"/>
        </w:rPr>
      </w:pPr>
      <w:r w:rsidRPr="00A24EB6">
        <w:rPr>
          <w:b w:val="0"/>
          <w:szCs w:val="22"/>
        </w:rPr>
        <w:t>más depresszióellenes gyógyszerek,</w:t>
      </w:r>
    </w:p>
    <w:p w14:paraId="62E6DCF9" w14:textId="77777777" w:rsidR="006A72E5" w:rsidRPr="00A24EB6" w:rsidRDefault="00CC7A68" w:rsidP="00210D2D">
      <w:pPr>
        <w:pStyle w:val="Szvegblokk"/>
        <w:widowControl w:val="0"/>
        <w:numPr>
          <w:ilvl w:val="0"/>
          <w:numId w:val="24"/>
        </w:numPr>
        <w:tabs>
          <w:tab w:val="left" w:pos="426"/>
        </w:tabs>
        <w:suppressAutoHyphens w:val="0"/>
        <w:spacing w:line="240" w:lineRule="auto"/>
        <w:ind w:left="425" w:right="0" w:hanging="425"/>
        <w:rPr>
          <w:b w:val="0"/>
          <w:szCs w:val="22"/>
        </w:rPr>
      </w:pPr>
      <w:r w:rsidRPr="00A24EB6">
        <w:rPr>
          <w:b w:val="0"/>
          <w:szCs w:val="22"/>
        </w:rPr>
        <w:t>súlyos pszichiátriai problémákra szedett gyógyszerek,</w:t>
      </w:r>
    </w:p>
    <w:p w14:paraId="4DB82B93" w14:textId="77777777" w:rsidR="006A72E5" w:rsidRPr="00A24EB6" w:rsidRDefault="00CC7A68" w:rsidP="00210D2D">
      <w:pPr>
        <w:pStyle w:val="Szvegblokk"/>
        <w:widowControl w:val="0"/>
        <w:numPr>
          <w:ilvl w:val="0"/>
          <w:numId w:val="24"/>
        </w:numPr>
        <w:tabs>
          <w:tab w:val="left" w:pos="426"/>
        </w:tabs>
        <w:suppressAutoHyphens w:val="0"/>
        <w:spacing w:line="240" w:lineRule="auto"/>
        <w:ind w:left="426" w:right="0" w:hanging="426"/>
        <w:rPr>
          <w:b w:val="0"/>
          <w:szCs w:val="22"/>
        </w:rPr>
      </w:pPr>
      <w:r w:rsidRPr="00A24EB6">
        <w:rPr>
          <w:b w:val="0"/>
          <w:szCs w:val="22"/>
        </w:rPr>
        <w:t>epilepsziaellenes gyógyszerek,</w:t>
      </w:r>
    </w:p>
    <w:p w14:paraId="2D6C8E8E" w14:textId="77777777" w:rsidR="006A72E5" w:rsidRPr="00A24EB6" w:rsidRDefault="00CC7A68" w:rsidP="00210D2D">
      <w:pPr>
        <w:pStyle w:val="Szvegblokk"/>
        <w:widowControl w:val="0"/>
        <w:numPr>
          <w:ilvl w:val="0"/>
          <w:numId w:val="24"/>
        </w:numPr>
        <w:tabs>
          <w:tab w:val="left" w:pos="426"/>
        </w:tabs>
        <w:suppressAutoHyphens w:val="0"/>
        <w:spacing w:line="240" w:lineRule="auto"/>
        <w:ind w:left="426" w:right="0" w:hanging="426"/>
        <w:rPr>
          <w:b w:val="0"/>
          <w:szCs w:val="22"/>
        </w:rPr>
      </w:pPr>
      <w:r w:rsidRPr="00A24EB6">
        <w:rPr>
          <w:b w:val="0"/>
          <w:szCs w:val="22"/>
        </w:rPr>
        <w:t xml:space="preserve">a vérnyomás csökkentésére </w:t>
      </w:r>
      <w:r w:rsidR="00B707D2" w:rsidRPr="00A24EB6">
        <w:rPr>
          <w:b w:val="0"/>
          <w:szCs w:val="22"/>
        </w:rPr>
        <w:t>(klonidin</w:t>
      </w:r>
      <w:r w:rsidR="00C8529C" w:rsidRPr="00A24EB6">
        <w:rPr>
          <w:b w:val="0"/>
          <w:szCs w:val="22"/>
        </w:rPr>
        <w:t>t is beleértve</w:t>
      </w:r>
      <w:r w:rsidR="00B707D2" w:rsidRPr="00A24EB6">
        <w:rPr>
          <w:b w:val="0"/>
          <w:szCs w:val="22"/>
        </w:rPr>
        <w:t xml:space="preserve">) </w:t>
      </w:r>
      <w:r w:rsidRPr="00A24EB6">
        <w:rPr>
          <w:b w:val="0"/>
          <w:szCs w:val="22"/>
        </w:rPr>
        <w:t>vagy emelésére alkalmazott gyógyszerek,</w:t>
      </w:r>
    </w:p>
    <w:p w14:paraId="38A5A37F" w14:textId="77777777" w:rsidR="006A72E5" w:rsidRPr="00A24EB6" w:rsidRDefault="00691E52" w:rsidP="00210D2D">
      <w:pPr>
        <w:pStyle w:val="Szvegblokk"/>
        <w:widowControl w:val="0"/>
        <w:numPr>
          <w:ilvl w:val="0"/>
          <w:numId w:val="24"/>
        </w:numPr>
        <w:tabs>
          <w:tab w:val="left" w:pos="426"/>
        </w:tabs>
        <w:suppressAutoHyphens w:val="0"/>
        <w:spacing w:line="240" w:lineRule="auto"/>
        <w:ind w:left="426" w:right="0" w:hanging="426"/>
        <w:rPr>
          <w:b w:val="0"/>
          <w:szCs w:val="22"/>
        </w:rPr>
      </w:pPr>
      <w:r w:rsidRPr="00A24EB6">
        <w:rPr>
          <w:b w:val="0"/>
          <w:szCs w:val="22"/>
        </w:rPr>
        <w:t>néhány köhögés vagy megfázás elleni gyógyszer, ami a vérnyomásra ható szert i</w:t>
      </w:r>
      <w:r w:rsidR="006A052A" w:rsidRPr="00A24EB6">
        <w:rPr>
          <w:b w:val="0"/>
          <w:szCs w:val="22"/>
        </w:rPr>
        <w:t>s</w:t>
      </w:r>
      <w:r w:rsidRPr="00A24EB6">
        <w:rPr>
          <w:b w:val="0"/>
          <w:szCs w:val="22"/>
        </w:rPr>
        <w:t xml:space="preserve"> tartalmaz</w:t>
      </w:r>
      <w:r w:rsidR="006A72E5" w:rsidRPr="00A24EB6">
        <w:rPr>
          <w:b w:val="0"/>
          <w:szCs w:val="22"/>
        </w:rPr>
        <w:t xml:space="preserve">. </w:t>
      </w:r>
      <w:r w:rsidRPr="00A24EB6">
        <w:rPr>
          <w:b w:val="0"/>
          <w:szCs w:val="22"/>
        </w:rPr>
        <w:t xml:space="preserve">Fontos, hogy </w:t>
      </w:r>
      <w:r w:rsidR="00A4520C" w:rsidRPr="00A24EB6">
        <w:rPr>
          <w:b w:val="0"/>
          <w:szCs w:val="22"/>
        </w:rPr>
        <w:t>ellenőriztesse le</w:t>
      </w:r>
      <w:r w:rsidRPr="00A24EB6">
        <w:rPr>
          <w:b w:val="0"/>
          <w:szCs w:val="22"/>
        </w:rPr>
        <w:t xml:space="preserve"> </w:t>
      </w:r>
      <w:r w:rsidR="00A4520C" w:rsidRPr="00A24EB6">
        <w:rPr>
          <w:b w:val="0"/>
          <w:szCs w:val="22"/>
        </w:rPr>
        <w:t>a gyógyszerésszel, amikor ezek közül a készítmények közül</w:t>
      </w:r>
      <w:r w:rsidR="006A72E5" w:rsidRPr="00A24EB6">
        <w:rPr>
          <w:b w:val="0"/>
          <w:szCs w:val="22"/>
        </w:rPr>
        <w:t xml:space="preserve"> </w:t>
      </w:r>
      <w:r w:rsidR="00A4520C" w:rsidRPr="00A24EB6">
        <w:rPr>
          <w:b w:val="0"/>
          <w:szCs w:val="22"/>
        </w:rPr>
        <w:t>vásárol</w:t>
      </w:r>
      <w:r w:rsidR="006A052A" w:rsidRPr="00A24EB6">
        <w:rPr>
          <w:b w:val="0"/>
          <w:szCs w:val="22"/>
        </w:rPr>
        <w:t xml:space="preserve"> valamit</w:t>
      </w:r>
      <w:r w:rsidR="00B707D2" w:rsidRPr="00A24EB6">
        <w:rPr>
          <w:b w:val="0"/>
          <w:szCs w:val="22"/>
        </w:rPr>
        <w:t>,</w:t>
      </w:r>
    </w:p>
    <w:p w14:paraId="457E04AC" w14:textId="77777777" w:rsidR="00B707D2" w:rsidRPr="00A24EB6" w:rsidRDefault="003770AE" w:rsidP="00210D2D">
      <w:pPr>
        <w:pStyle w:val="Szvegblokk"/>
        <w:widowControl w:val="0"/>
        <w:numPr>
          <w:ilvl w:val="0"/>
          <w:numId w:val="24"/>
        </w:numPr>
        <w:tabs>
          <w:tab w:val="left" w:pos="426"/>
        </w:tabs>
        <w:suppressAutoHyphens w:val="0"/>
        <w:spacing w:line="240" w:lineRule="auto"/>
        <w:ind w:left="426" w:right="0" w:hanging="426"/>
        <w:rPr>
          <w:b w:val="0"/>
          <w:szCs w:val="22"/>
        </w:rPr>
      </w:pPr>
      <w:r w:rsidRPr="00A24EB6">
        <w:rPr>
          <w:b w:val="0"/>
          <w:szCs w:val="22"/>
        </w:rPr>
        <w:t>vérhígító gyógyszerek, amelyek gátolják a véralvadást</w:t>
      </w:r>
      <w:r w:rsidR="00B707D2" w:rsidRPr="00A24EB6">
        <w:rPr>
          <w:b w:val="0"/>
          <w:szCs w:val="22"/>
        </w:rPr>
        <w:t>,</w:t>
      </w:r>
    </w:p>
    <w:p w14:paraId="0E86038B" w14:textId="77777777" w:rsidR="00B707D2" w:rsidRPr="00A24EB6" w:rsidRDefault="00B707D2" w:rsidP="00210D2D">
      <w:pPr>
        <w:pStyle w:val="Szvegblokk"/>
        <w:widowControl w:val="0"/>
        <w:numPr>
          <w:ilvl w:val="0"/>
          <w:numId w:val="24"/>
        </w:numPr>
        <w:tabs>
          <w:tab w:val="left" w:pos="426"/>
        </w:tabs>
        <w:suppressAutoHyphens w:val="0"/>
        <w:spacing w:line="240" w:lineRule="auto"/>
        <w:ind w:left="426" w:right="0" w:hanging="426"/>
        <w:rPr>
          <w:b w:val="0"/>
          <w:szCs w:val="22"/>
        </w:rPr>
      </w:pPr>
      <w:r w:rsidRPr="00A24EB6">
        <w:rPr>
          <w:b w:val="0"/>
          <w:szCs w:val="22"/>
        </w:rPr>
        <w:t>fenilbutazon (fájdalom</w:t>
      </w:r>
      <w:r w:rsidR="00FA29F6">
        <w:rPr>
          <w:b w:val="0"/>
          <w:szCs w:val="22"/>
        </w:rPr>
        <w:t>-</w:t>
      </w:r>
      <w:r w:rsidRPr="00A24EB6">
        <w:rPr>
          <w:b w:val="0"/>
          <w:szCs w:val="22"/>
        </w:rPr>
        <w:t xml:space="preserve"> és lázcsillapító),</w:t>
      </w:r>
    </w:p>
    <w:p w14:paraId="4642A2CB" w14:textId="77777777" w:rsidR="006A72E5" w:rsidRPr="00A24EB6" w:rsidRDefault="00B707D2" w:rsidP="00210D2D">
      <w:pPr>
        <w:pStyle w:val="Szvegblokk"/>
        <w:widowControl w:val="0"/>
        <w:numPr>
          <w:ilvl w:val="0"/>
          <w:numId w:val="24"/>
        </w:numPr>
        <w:tabs>
          <w:tab w:val="left" w:pos="426"/>
        </w:tabs>
        <w:suppressAutoHyphens w:val="0"/>
        <w:spacing w:line="240" w:lineRule="auto"/>
        <w:ind w:left="426" w:right="0" w:hanging="426"/>
        <w:rPr>
          <w:b w:val="0"/>
          <w:szCs w:val="22"/>
        </w:rPr>
      </w:pPr>
      <w:r w:rsidRPr="00A24EB6">
        <w:rPr>
          <w:b w:val="0"/>
          <w:szCs w:val="22"/>
        </w:rPr>
        <w:t>a dopaminerg rendszerre ható gyógyszerek (Parkinson</w:t>
      </w:r>
      <w:r w:rsidR="00FA29F6">
        <w:rPr>
          <w:b w:val="0"/>
          <w:szCs w:val="22"/>
        </w:rPr>
        <w:t>-</w:t>
      </w:r>
      <w:r w:rsidRPr="00A24EB6">
        <w:rPr>
          <w:b w:val="0"/>
          <w:szCs w:val="22"/>
        </w:rPr>
        <w:t>kór vagy pszi</w:t>
      </w:r>
      <w:r w:rsidR="00153F22" w:rsidRPr="00A24EB6">
        <w:rPr>
          <w:b w:val="0"/>
          <w:szCs w:val="22"/>
        </w:rPr>
        <w:t>c</w:t>
      </w:r>
      <w:r w:rsidRPr="00A24EB6">
        <w:rPr>
          <w:b w:val="0"/>
          <w:szCs w:val="22"/>
        </w:rPr>
        <w:t xml:space="preserve">hózis kezelésére </w:t>
      </w:r>
      <w:r w:rsidR="00CA6C5D" w:rsidRPr="00A24EB6">
        <w:rPr>
          <w:b w:val="0"/>
          <w:szCs w:val="22"/>
        </w:rPr>
        <w:t>alkalmazzák</w:t>
      </w:r>
      <w:r w:rsidRPr="00A24EB6">
        <w:rPr>
          <w:b w:val="0"/>
          <w:szCs w:val="22"/>
        </w:rPr>
        <w:t>)</w:t>
      </w:r>
      <w:r w:rsidR="003770AE" w:rsidRPr="00A24EB6">
        <w:rPr>
          <w:b w:val="0"/>
          <w:szCs w:val="22"/>
        </w:rPr>
        <w:t>.</w:t>
      </w:r>
    </w:p>
    <w:p w14:paraId="056C218A" w14:textId="77777777" w:rsidR="00B707D2" w:rsidRPr="00A24EB6" w:rsidRDefault="00B707D2" w:rsidP="00210D2D">
      <w:pPr>
        <w:pStyle w:val="Szvegblokk"/>
        <w:tabs>
          <w:tab w:val="left" w:pos="0"/>
        </w:tabs>
        <w:spacing w:line="240" w:lineRule="auto"/>
        <w:ind w:left="0" w:right="0" w:firstLine="0"/>
        <w:rPr>
          <w:b w:val="0"/>
          <w:szCs w:val="22"/>
        </w:rPr>
      </w:pPr>
    </w:p>
    <w:p w14:paraId="204F4BCE" w14:textId="77777777" w:rsidR="006A72E5" w:rsidRPr="00A24EB6" w:rsidRDefault="003770AE" w:rsidP="00210D2D">
      <w:pPr>
        <w:pStyle w:val="Szvegblokk"/>
        <w:tabs>
          <w:tab w:val="left" w:pos="0"/>
        </w:tabs>
        <w:spacing w:line="240" w:lineRule="auto"/>
        <w:ind w:left="0" w:right="0" w:firstLine="0"/>
        <w:rPr>
          <w:b w:val="0"/>
          <w:szCs w:val="22"/>
        </w:rPr>
      </w:pPr>
      <w:r w:rsidRPr="00A24EB6">
        <w:rPr>
          <w:b w:val="0"/>
          <w:szCs w:val="22"/>
        </w:rPr>
        <w:t xml:space="preserve">Ha bármilyen kétsége van azzal kapcsolatosan, hogy az Ön által szedett gyógyszerek bármelyike </w:t>
      </w:r>
      <w:r w:rsidR="004D2944" w:rsidRPr="00A24EB6">
        <w:rPr>
          <w:b w:val="0"/>
          <w:szCs w:val="22"/>
        </w:rPr>
        <w:t>szerepel</w:t>
      </w:r>
      <w:r w:rsidR="00FA29F6">
        <w:rPr>
          <w:b w:val="0"/>
          <w:szCs w:val="22"/>
        </w:rPr>
        <w:t>-</w:t>
      </w:r>
      <w:r w:rsidR="004D2944" w:rsidRPr="00A24EB6">
        <w:rPr>
          <w:b w:val="0"/>
          <w:szCs w:val="22"/>
        </w:rPr>
        <w:t>e a fenti felsorolásban, akkor a metilfenidát szedése előtt kérdezze meg kezelőorvosát vagy gyógyszerész</w:t>
      </w:r>
      <w:r w:rsidR="00795069" w:rsidRPr="00A24EB6">
        <w:rPr>
          <w:b w:val="0"/>
          <w:szCs w:val="22"/>
        </w:rPr>
        <w:t>é</w:t>
      </w:r>
      <w:r w:rsidR="004D2944" w:rsidRPr="00A24EB6">
        <w:rPr>
          <w:b w:val="0"/>
          <w:szCs w:val="22"/>
        </w:rPr>
        <w:t>t.</w:t>
      </w:r>
    </w:p>
    <w:p w14:paraId="1D1BD8CF" w14:textId="77777777" w:rsidR="006A72E5" w:rsidRPr="00A24EB6" w:rsidRDefault="006A72E5" w:rsidP="00210D2D">
      <w:pPr>
        <w:pStyle w:val="Szvegblokk"/>
        <w:tabs>
          <w:tab w:val="left" w:pos="0"/>
        </w:tabs>
        <w:spacing w:line="240" w:lineRule="auto"/>
        <w:ind w:right="0"/>
        <w:rPr>
          <w:b w:val="0"/>
          <w:szCs w:val="22"/>
        </w:rPr>
      </w:pPr>
    </w:p>
    <w:p w14:paraId="50592ECD" w14:textId="77777777" w:rsidR="006A72E5" w:rsidRPr="00A24EB6" w:rsidRDefault="009E2118" w:rsidP="00210D2D">
      <w:pPr>
        <w:numPr>
          <w:ilvl w:val="12"/>
          <w:numId w:val="0"/>
        </w:numPr>
        <w:spacing w:line="240" w:lineRule="auto"/>
        <w:rPr>
          <w:b/>
          <w:bCs/>
          <w:szCs w:val="22"/>
        </w:rPr>
      </w:pPr>
      <w:r w:rsidRPr="00A24EB6">
        <w:rPr>
          <w:b/>
          <w:bCs/>
          <w:szCs w:val="22"/>
        </w:rPr>
        <w:t>Ha műtétre kerül</w:t>
      </w:r>
    </w:p>
    <w:p w14:paraId="086551C2" w14:textId="77777777" w:rsidR="006A72E5" w:rsidRPr="00A24EB6" w:rsidRDefault="009E2118" w:rsidP="00210D2D">
      <w:pPr>
        <w:pStyle w:val="Szvegblokk"/>
        <w:tabs>
          <w:tab w:val="left" w:pos="0"/>
        </w:tabs>
        <w:spacing w:line="240" w:lineRule="auto"/>
        <w:ind w:left="0" w:right="0" w:firstLine="0"/>
        <w:rPr>
          <w:b w:val="0"/>
          <w:szCs w:val="22"/>
        </w:rPr>
      </w:pPr>
      <w:r w:rsidRPr="00A24EB6">
        <w:rPr>
          <w:b w:val="0"/>
          <w:szCs w:val="22"/>
        </w:rPr>
        <w:t xml:space="preserve">Beszéljen kezelőorvosával, ha </w:t>
      </w:r>
      <w:r w:rsidR="006A0FC2" w:rsidRPr="00A24EB6">
        <w:rPr>
          <w:b w:val="0"/>
          <w:szCs w:val="22"/>
        </w:rPr>
        <w:t>Önnél műtétet terveznek</w:t>
      </w:r>
      <w:r w:rsidR="00477A14" w:rsidRPr="00A24EB6">
        <w:rPr>
          <w:b w:val="0"/>
          <w:szCs w:val="22"/>
        </w:rPr>
        <w:t>, tájékoztassa arról, hogy Ön Ritalin</w:t>
      </w:r>
      <w:r w:rsidR="005C39F2" w:rsidRPr="00A24EB6">
        <w:rPr>
          <w:b w:val="0"/>
          <w:szCs w:val="22"/>
        </w:rPr>
        <w:t xml:space="preserve"> LA</w:t>
      </w:r>
      <w:r w:rsidR="00FA29F6">
        <w:rPr>
          <w:b w:val="0"/>
          <w:szCs w:val="22"/>
        </w:rPr>
        <w:t>-</w:t>
      </w:r>
      <w:r w:rsidR="00477A14" w:rsidRPr="00A24EB6">
        <w:rPr>
          <w:b w:val="0"/>
          <w:szCs w:val="22"/>
        </w:rPr>
        <w:t>t szed</w:t>
      </w:r>
      <w:r w:rsidR="00AF4998" w:rsidRPr="00A24EB6">
        <w:rPr>
          <w:b w:val="0"/>
          <w:szCs w:val="22"/>
        </w:rPr>
        <w:t xml:space="preserve">. A műtét napján nem szabad bevennie a </w:t>
      </w:r>
      <w:r w:rsidR="00AF4998" w:rsidRPr="00A24EB6">
        <w:rPr>
          <w:b w:val="0"/>
          <w:color w:val="000000"/>
          <w:szCs w:val="22"/>
        </w:rPr>
        <w:t>metilfenidátot,</w:t>
      </w:r>
      <w:r w:rsidR="006A72E5" w:rsidRPr="00A24EB6">
        <w:rPr>
          <w:b w:val="0"/>
          <w:szCs w:val="22"/>
        </w:rPr>
        <w:t xml:space="preserve"> </w:t>
      </w:r>
      <w:r w:rsidR="00AF4998" w:rsidRPr="00A24EB6">
        <w:rPr>
          <w:b w:val="0"/>
          <w:szCs w:val="22"/>
        </w:rPr>
        <w:t xml:space="preserve">ha bizonyos típusú altatószereket használnak </w:t>
      </w:r>
      <w:r w:rsidR="008063DB" w:rsidRPr="00A24EB6">
        <w:rPr>
          <w:b w:val="0"/>
          <w:szCs w:val="22"/>
        </w:rPr>
        <w:t>majd. Ennek az az oka, hogy a műtét alatt fennáll a hirtelen kialakuló vérnyomás</w:t>
      </w:r>
      <w:r w:rsidR="009675BE" w:rsidRPr="00A24EB6">
        <w:rPr>
          <w:b w:val="0"/>
          <w:szCs w:val="22"/>
        </w:rPr>
        <w:t xml:space="preserve"> </w:t>
      </w:r>
      <w:r w:rsidR="008063DB" w:rsidRPr="00A24EB6">
        <w:rPr>
          <w:b w:val="0"/>
          <w:szCs w:val="22"/>
        </w:rPr>
        <w:t xml:space="preserve">emelkedés </w:t>
      </w:r>
      <w:r w:rsidR="00772193" w:rsidRPr="00A24EB6">
        <w:rPr>
          <w:b w:val="0"/>
          <w:szCs w:val="22"/>
        </w:rPr>
        <w:t>lehetősége.</w:t>
      </w:r>
    </w:p>
    <w:p w14:paraId="31FE2671" w14:textId="77777777" w:rsidR="006A72E5" w:rsidRPr="00A24EB6" w:rsidRDefault="006A72E5" w:rsidP="00210D2D">
      <w:pPr>
        <w:pStyle w:val="Szvegblokk"/>
        <w:tabs>
          <w:tab w:val="left" w:pos="0"/>
        </w:tabs>
        <w:spacing w:line="240" w:lineRule="auto"/>
        <w:ind w:right="0"/>
        <w:rPr>
          <w:b w:val="0"/>
          <w:szCs w:val="22"/>
        </w:rPr>
      </w:pPr>
    </w:p>
    <w:p w14:paraId="7E1581E8" w14:textId="77777777" w:rsidR="006A72E5" w:rsidRPr="00A24EB6" w:rsidRDefault="00772193" w:rsidP="00210D2D">
      <w:pPr>
        <w:numPr>
          <w:ilvl w:val="12"/>
          <w:numId w:val="0"/>
        </w:numPr>
        <w:spacing w:line="240" w:lineRule="auto"/>
        <w:rPr>
          <w:b/>
          <w:bCs/>
          <w:szCs w:val="22"/>
        </w:rPr>
      </w:pPr>
      <w:r w:rsidRPr="00A24EB6">
        <w:rPr>
          <w:b/>
          <w:bCs/>
          <w:szCs w:val="22"/>
        </w:rPr>
        <w:t>Drogteszt</w:t>
      </w:r>
    </w:p>
    <w:p w14:paraId="1A259EB7" w14:textId="77777777" w:rsidR="006A72E5" w:rsidRPr="00A24EB6" w:rsidRDefault="00772193" w:rsidP="00210D2D">
      <w:pPr>
        <w:pStyle w:val="Szvegblokk"/>
        <w:tabs>
          <w:tab w:val="left" w:pos="0"/>
        </w:tabs>
        <w:spacing w:line="240" w:lineRule="auto"/>
        <w:ind w:left="0" w:right="0" w:firstLine="0"/>
        <w:rPr>
          <w:b w:val="0"/>
          <w:szCs w:val="22"/>
        </w:rPr>
      </w:pPr>
      <w:r w:rsidRPr="00A24EB6">
        <w:rPr>
          <w:b w:val="0"/>
          <w:szCs w:val="22"/>
        </w:rPr>
        <w:t xml:space="preserve">Kábítószer használat </w:t>
      </w:r>
      <w:r w:rsidR="001811EB" w:rsidRPr="00A24EB6">
        <w:rPr>
          <w:b w:val="0"/>
          <w:szCs w:val="22"/>
        </w:rPr>
        <w:t>kimutatásakor</w:t>
      </w:r>
      <w:r w:rsidRPr="00A24EB6">
        <w:rPr>
          <w:b w:val="0"/>
          <w:szCs w:val="22"/>
        </w:rPr>
        <w:t xml:space="preserve"> a </w:t>
      </w:r>
      <w:r w:rsidR="00477A14" w:rsidRPr="00A24EB6">
        <w:rPr>
          <w:b w:val="0"/>
          <w:szCs w:val="22"/>
        </w:rPr>
        <w:t>Ritalin</w:t>
      </w:r>
      <w:r w:rsidR="005C39F2" w:rsidRPr="00A24EB6">
        <w:rPr>
          <w:b w:val="0"/>
          <w:szCs w:val="22"/>
        </w:rPr>
        <w:t xml:space="preserve"> LA</w:t>
      </w:r>
      <w:r w:rsidR="00477A14" w:rsidRPr="00A24EB6">
        <w:rPr>
          <w:b w:val="0"/>
          <w:szCs w:val="22"/>
        </w:rPr>
        <w:t xml:space="preserve"> </w:t>
      </w:r>
      <w:r w:rsidR="00C8529C" w:rsidRPr="00A24EB6">
        <w:rPr>
          <w:b w:val="0"/>
          <w:szCs w:val="22"/>
        </w:rPr>
        <w:t>hamisan</w:t>
      </w:r>
      <w:r w:rsidR="00477A14" w:rsidRPr="00A24EB6">
        <w:rPr>
          <w:b w:val="0"/>
          <w:szCs w:val="22"/>
        </w:rPr>
        <w:t xml:space="preserve"> </w:t>
      </w:r>
      <w:r w:rsidRPr="00A24EB6">
        <w:rPr>
          <w:b w:val="0"/>
          <w:szCs w:val="22"/>
        </w:rPr>
        <w:t xml:space="preserve">pozitív eredményt </w:t>
      </w:r>
      <w:r w:rsidR="001811EB" w:rsidRPr="00A24EB6">
        <w:rPr>
          <w:b w:val="0"/>
          <w:szCs w:val="22"/>
        </w:rPr>
        <w:t>adhat</w:t>
      </w:r>
      <w:r w:rsidRPr="00A24EB6">
        <w:rPr>
          <w:b w:val="0"/>
          <w:szCs w:val="22"/>
        </w:rPr>
        <w:t>. E</w:t>
      </w:r>
      <w:r w:rsidR="00FC7FC9" w:rsidRPr="00A24EB6">
        <w:rPr>
          <w:b w:val="0"/>
          <w:szCs w:val="22"/>
        </w:rPr>
        <w:t>zek közé a vizsgálatok közé tartozik</w:t>
      </w:r>
      <w:r w:rsidRPr="00A24EB6">
        <w:rPr>
          <w:b w:val="0"/>
          <w:szCs w:val="22"/>
        </w:rPr>
        <w:t xml:space="preserve"> a </w:t>
      </w:r>
      <w:r w:rsidR="00FC7FC9" w:rsidRPr="00A24EB6">
        <w:rPr>
          <w:b w:val="0"/>
          <w:szCs w:val="22"/>
        </w:rPr>
        <w:t>sportolók doppingvizsgálata is.</w:t>
      </w:r>
    </w:p>
    <w:p w14:paraId="304688A8" w14:textId="77777777" w:rsidR="006A72E5" w:rsidRPr="00A24EB6" w:rsidRDefault="006A72E5" w:rsidP="00210D2D">
      <w:pPr>
        <w:numPr>
          <w:ilvl w:val="12"/>
          <w:numId w:val="0"/>
        </w:numPr>
        <w:spacing w:line="240" w:lineRule="auto"/>
        <w:rPr>
          <w:bCs/>
          <w:szCs w:val="22"/>
        </w:rPr>
      </w:pPr>
    </w:p>
    <w:p w14:paraId="1CF55506" w14:textId="77777777" w:rsidR="00477A14" w:rsidRPr="00A24EB6" w:rsidRDefault="00477A14" w:rsidP="00210D2D">
      <w:pPr>
        <w:numPr>
          <w:ilvl w:val="12"/>
          <w:numId w:val="0"/>
        </w:numPr>
        <w:spacing w:line="240" w:lineRule="auto"/>
        <w:outlineLvl w:val="0"/>
        <w:rPr>
          <w:b/>
          <w:bCs/>
          <w:szCs w:val="22"/>
        </w:rPr>
      </w:pPr>
      <w:r w:rsidRPr="00A24EB6">
        <w:rPr>
          <w:b/>
          <w:bCs/>
          <w:szCs w:val="22"/>
        </w:rPr>
        <w:t xml:space="preserve">A Ritalin LA </w:t>
      </w:r>
      <w:r w:rsidRPr="00A24EB6">
        <w:rPr>
          <w:b/>
          <w:noProof/>
          <w:szCs w:val="22"/>
        </w:rPr>
        <w:t>egyidejű bevétele étel</w:t>
      </w:r>
      <w:r w:rsidR="00C37002" w:rsidRPr="00A24EB6">
        <w:rPr>
          <w:b/>
          <w:noProof/>
          <w:szCs w:val="22"/>
        </w:rPr>
        <w:t>l</w:t>
      </w:r>
      <w:r w:rsidRPr="00A24EB6">
        <w:rPr>
          <w:b/>
          <w:noProof/>
          <w:szCs w:val="22"/>
        </w:rPr>
        <w:t>el vagy ital</w:t>
      </w:r>
      <w:r w:rsidR="00C37002" w:rsidRPr="00A24EB6">
        <w:rPr>
          <w:b/>
          <w:noProof/>
          <w:szCs w:val="22"/>
        </w:rPr>
        <w:t>l</w:t>
      </w:r>
      <w:r w:rsidRPr="00A24EB6">
        <w:rPr>
          <w:b/>
          <w:noProof/>
          <w:szCs w:val="22"/>
        </w:rPr>
        <w:t>al</w:t>
      </w:r>
    </w:p>
    <w:p w14:paraId="0ACB7F4E" w14:textId="77777777" w:rsidR="00477A14" w:rsidRPr="00A24EB6" w:rsidRDefault="00477A14" w:rsidP="00210D2D">
      <w:pPr>
        <w:numPr>
          <w:ilvl w:val="12"/>
          <w:numId w:val="0"/>
        </w:numPr>
        <w:tabs>
          <w:tab w:val="left" w:pos="1290"/>
        </w:tabs>
        <w:spacing w:line="240" w:lineRule="auto"/>
        <w:rPr>
          <w:szCs w:val="22"/>
        </w:rPr>
      </w:pPr>
      <w:r w:rsidRPr="00A24EB6">
        <w:rPr>
          <w:szCs w:val="22"/>
        </w:rPr>
        <w:t>A Ritalin LA</w:t>
      </w:r>
      <w:r w:rsidR="00FA29F6">
        <w:rPr>
          <w:szCs w:val="22"/>
        </w:rPr>
        <w:t>-</w:t>
      </w:r>
      <w:r w:rsidRPr="00A24EB6">
        <w:rPr>
          <w:szCs w:val="22"/>
        </w:rPr>
        <w:t>t étellel vagy anélkül is beveheti.</w:t>
      </w:r>
    </w:p>
    <w:p w14:paraId="3BDF88AF" w14:textId="77777777" w:rsidR="00477A14" w:rsidRPr="00A24EB6" w:rsidRDefault="00477A14" w:rsidP="00210D2D">
      <w:pPr>
        <w:numPr>
          <w:ilvl w:val="12"/>
          <w:numId w:val="0"/>
        </w:numPr>
        <w:spacing w:line="240" w:lineRule="auto"/>
        <w:outlineLvl w:val="0"/>
        <w:rPr>
          <w:bCs/>
          <w:szCs w:val="22"/>
        </w:rPr>
      </w:pPr>
    </w:p>
    <w:p w14:paraId="098B8801" w14:textId="77777777" w:rsidR="006A72E5" w:rsidRPr="00A24EB6" w:rsidRDefault="001811EB" w:rsidP="00210D2D">
      <w:pPr>
        <w:numPr>
          <w:ilvl w:val="12"/>
          <w:numId w:val="0"/>
        </w:numPr>
        <w:spacing w:line="240" w:lineRule="auto"/>
        <w:outlineLvl w:val="0"/>
        <w:rPr>
          <w:b/>
          <w:bCs/>
          <w:szCs w:val="22"/>
        </w:rPr>
      </w:pPr>
      <w:r w:rsidRPr="00A24EB6">
        <w:rPr>
          <w:b/>
          <w:bCs/>
          <w:szCs w:val="22"/>
        </w:rPr>
        <w:t xml:space="preserve">A </w:t>
      </w:r>
      <w:r w:rsidR="004F5913" w:rsidRPr="00A24EB6">
        <w:rPr>
          <w:b/>
          <w:bCs/>
          <w:szCs w:val="22"/>
        </w:rPr>
        <w:t xml:space="preserve">Ritalin LA egyidejű alkalmazása </w:t>
      </w:r>
      <w:r w:rsidRPr="00A24EB6">
        <w:rPr>
          <w:b/>
          <w:bCs/>
          <w:szCs w:val="22"/>
        </w:rPr>
        <w:t>alkohollal</w:t>
      </w:r>
    </w:p>
    <w:p w14:paraId="48ED4D74" w14:textId="77777777" w:rsidR="006A72E5" w:rsidRPr="00A24EB6" w:rsidRDefault="0054036E" w:rsidP="00210D2D">
      <w:pPr>
        <w:numPr>
          <w:ilvl w:val="12"/>
          <w:numId w:val="0"/>
        </w:numPr>
        <w:tabs>
          <w:tab w:val="left" w:pos="1290"/>
        </w:tabs>
        <w:spacing w:line="240" w:lineRule="auto"/>
        <w:rPr>
          <w:szCs w:val="22"/>
        </w:rPr>
      </w:pPr>
      <w:r w:rsidRPr="00A24EB6">
        <w:rPr>
          <w:szCs w:val="22"/>
        </w:rPr>
        <w:t xml:space="preserve">Amíg ezt a gyógyszert szedi, ne </w:t>
      </w:r>
      <w:r w:rsidR="00A149D5" w:rsidRPr="00A24EB6">
        <w:rPr>
          <w:szCs w:val="22"/>
        </w:rPr>
        <w:t xml:space="preserve">fogyasszon </w:t>
      </w:r>
      <w:r w:rsidRPr="00A24EB6">
        <w:rPr>
          <w:szCs w:val="22"/>
        </w:rPr>
        <w:t>alkoholt</w:t>
      </w:r>
      <w:r w:rsidR="00CA6C5D" w:rsidRPr="00A24EB6">
        <w:rPr>
          <w:szCs w:val="22"/>
        </w:rPr>
        <w:t>.</w:t>
      </w:r>
      <w:r w:rsidRPr="00A24EB6">
        <w:rPr>
          <w:szCs w:val="22"/>
        </w:rPr>
        <w:t xml:space="preserve"> Az alkohol súlyosbíthatja a gyógyszer okozta mellékhatásokat. Ne feledje, hogy néhány étel és gyógyszer is tartalmaz alkoholt.</w:t>
      </w:r>
    </w:p>
    <w:p w14:paraId="52C132BB" w14:textId="77777777" w:rsidR="006A72E5" w:rsidRPr="00A24EB6" w:rsidRDefault="006A72E5" w:rsidP="00210D2D">
      <w:pPr>
        <w:numPr>
          <w:ilvl w:val="12"/>
          <w:numId w:val="0"/>
        </w:numPr>
        <w:tabs>
          <w:tab w:val="left" w:pos="1290"/>
        </w:tabs>
        <w:spacing w:line="240" w:lineRule="auto"/>
        <w:rPr>
          <w:szCs w:val="22"/>
        </w:rPr>
      </w:pPr>
    </w:p>
    <w:p w14:paraId="58C416BC" w14:textId="77777777" w:rsidR="005E4F70" w:rsidRPr="00A24EB6" w:rsidRDefault="005E4F70" w:rsidP="00210D2D">
      <w:pPr>
        <w:spacing w:line="240" w:lineRule="auto"/>
        <w:ind w:right="-2"/>
        <w:rPr>
          <w:b/>
          <w:noProof/>
          <w:szCs w:val="22"/>
        </w:rPr>
      </w:pPr>
      <w:r w:rsidRPr="00A24EB6">
        <w:rPr>
          <w:b/>
          <w:noProof/>
          <w:szCs w:val="22"/>
        </w:rPr>
        <w:t>Terhesség</w:t>
      </w:r>
      <w:r w:rsidR="0054036E" w:rsidRPr="00A24EB6">
        <w:rPr>
          <w:b/>
          <w:noProof/>
          <w:szCs w:val="22"/>
        </w:rPr>
        <w:t>,</w:t>
      </w:r>
      <w:r w:rsidRPr="00A24EB6">
        <w:rPr>
          <w:b/>
          <w:noProof/>
          <w:szCs w:val="22"/>
        </w:rPr>
        <w:t xml:space="preserve"> </w:t>
      </w:r>
      <w:r w:rsidR="0054036E" w:rsidRPr="00A24EB6">
        <w:rPr>
          <w:b/>
          <w:noProof/>
          <w:szCs w:val="22"/>
        </w:rPr>
        <w:t xml:space="preserve">szoptatás </w:t>
      </w:r>
      <w:r w:rsidRPr="00A24EB6">
        <w:rPr>
          <w:b/>
          <w:noProof/>
          <w:szCs w:val="22"/>
        </w:rPr>
        <w:t xml:space="preserve">és </w:t>
      </w:r>
      <w:r w:rsidR="00DE0759" w:rsidRPr="00A24EB6">
        <w:rPr>
          <w:b/>
          <w:noProof/>
          <w:szCs w:val="22"/>
        </w:rPr>
        <w:t>termékenység</w:t>
      </w:r>
    </w:p>
    <w:p w14:paraId="75A90C3A" w14:textId="77777777" w:rsidR="00DE0759" w:rsidRPr="00A24EB6" w:rsidRDefault="00D97D96" w:rsidP="00210D2D">
      <w:pPr>
        <w:spacing w:line="240" w:lineRule="auto"/>
        <w:rPr>
          <w:color w:val="000000"/>
          <w:szCs w:val="22"/>
        </w:rPr>
      </w:pPr>
      <w:r w:rsidRPr="00A24EB6">
        <w:rPr>
          <w:color w:val="000000"/>
          <w:szCs w:val="22"/>
        </w:rPr>
        <w:t xml:space="preserve">A rendelkezésre álló adatok nem utalnak általában a fejlődési rendellenességek fokozott kockázatára, ugyanakkor a terhesség első három hónapjában történő alkalmazáskor a szívfejlődési rendellenességek kockázatának kisfokú emelkedése nem zárható ki. Kezelőorvosa további információkat tud adni Önnek erről a kockázatról. </w:t>
      </w:r>
      <w:r w:rsidR="00DE0759" w:rsidRPr="00A24EB6">
        <w:rPr>
          <w:color w:val="000000"/>
          <w:szCs w:val="22"/>
        </w:rPr>
        <w:t>Állatkísérletekben nem találtak termékenységre gyakorolt hatást.</w:t>
      </w:r>
    </w:p>
    <w:p w14:paraId="7146F66B" w14:textId="77777777" w:rsidR="0097005C" w:rsidRPr="00A24EB6" w:rsidRDefault="0097005C" w:rsidP="00210D2D">
      <w:pPr>
        <w:spacing w:line="240" w:lineRule="auto"/>
        <w:rPr>
          <w:noProof/>
          <w:szCs w:val="22"/>
        </w:rPr>
      </w:pPr>
      <w:r w:rsidRPr="00A24EB6">
        <w:rPr>
          <w:noProof/>
          <w:szCs w:val="22"/>
        </w:rPr>
        <w:t xml:space="preserve">A metilfenidát alkalmazása előtt </w:t>
      </w:r>
      <w:r w:rsidR="009E0C26" w:rsidRPr="00A24EB6">
        <w:rPr>
          <w:noProof/>
          <w:szCs w:val="22"/>
        </w:rPr>
        <w:t>beszéljen kezelőorvosával</w:t>
      </w:r>
      <w:r w:rsidRPr="00A24EB6">
        <w:rPr>
          <w:noProof/>
          <w:szCs w:val="22"/>
        </w:rPr>
        <w:t>:</w:t>
      </w:r>
    </w:p>
    <w:p w14:paraId="4A684FB2" w14:textId="77777777" w:rsidR="0097005C" w:rsidRPr="00A24EB6" w:rsidRDefault="00670BFA" w:rsidP="00210D2D">
      <w:pPr>
        <w:pStyle w:val="Szvegblokk"/>
        <w:widowControl w:val="0"/>
        <w:numPr>
          <w:ilvl w:val="0"/>
          <w:numId w:val="18"/>
        </w:numPr>
        <w:suppressAutoHyphens w:val="0"/>
        <w:spacing w:line="240" w:lineRule="auto"/>
        <w:rPr>
          <w:b w:val="0"/>
          <w:szCs w:val="22"/>
          <w:lang w:eastAsia="en-US"/>
        </w:rPr>
      </w:pPr>
      <w:r w:rsidRPr="00A24EB6">
        <w:rPr>
          <w:b w:val="0"/>
          <w:noProof/>
          <w:szCs w:val="22"/>
        </w:rPr>
        <w:t>ha Ön</w:t>
      </w:r>
      <w:r w:rsidRPr="00A24EB6">
        <w:rPr>
          <w:b w:val="0"/>
          <w:szCs w:val="22"/>
          <w:lang w:eastAsia="en-US"/>
        </w:rPr>
        <w:t xml:space="preserve"> </w:t>
      </w:r>
      <w:r w:rsidR="0097005C" w:rsidRPr="00A24EB6">
        <w:rPr>
          <w:b w:val="0"/>
          <w:szCs w:val="22"/>
          <w:lang w:eastAsia="en-US"/>
        </w:rPr>
        <w:t xml:space="preserve">nemi életet él. </w:t>
      </w:r>
      <w:r w:rsidR="00C023EE" w:rsidRPr="00A24EB6">
        <w:rPr>
          <w:b w:val="0"/>
          <w:szCs w:val="22"/>
          <w:lang w:eastAsia="en-US"/>
        </w:rPr>
        <w:t>Kezelő</w:t>
      </w:r>
      <w:r w:rsidR="009675BE" w:rsidRPr="00A24EB6">
        <w:rPr>
          <w:b w:val="0"/>
          <w:szCs w:val="22"/>
          <w:lang w:eastAsia="en-US"/>
        </w:rPr>
        <w:t>o</w:t>
      </w:r>
      <w:r w:rsidR="0097005C" w:rsidRPr="00A24EB6">
        <w:rPr>
          <w:b w:val="0"/>
          <w:szCs w:val="22"/>
          <w:lang w:eastAsia="en-US"/>
        </w:rPr>
        <w:t xml:space="preserve">rvosa </w:t>
      </w:r>
      <w:r w:rsidR="00C023EE" w:rsidRPr="00A24EB6">
        <w:rPr>
          <w:b w:val="0"/>
          <w:szCs w:val="22"/>
          <w:lang w:eastAsia="en-US"/>
        </w:rPr>
        <w:t xml:space="preserve">beszélni </w:t>
      </w:r>
      <w:r w:rsidR="0097005C" w:rsidRPr="00A24EB6">
        <w:rPr>
          <w:b w:val="0"/>
          <w:szCs w:val="22"/>
          <w:lang w:eastAsia="en-US"/>
        </w:rPr>
        <w:t>fog Önnel a fogamzásgátlás</w:t>
      </w:r>
      <w:r w:rsidR="00E50F05" w:rsidRPr="00A24EB6">
        <w:rPr>
          <w:b w:val="0"/>
          <w:szCs w:val="22"/>
          <w:lang w:eastAsia="en-US"/>
        </w:rPr>
        <w:t xml:space="preserve"> lehetőségeiről</w:t>
      </w:r>
      <w:r w:rsidR="0097005C" w:rsidRPr="00A24EB6">
        <w:rPr>
          <w:b w:val="0"/>
          <w:szCs w:val="22"/>
          <w:lang w:eastAsia="en-US"/>
        </w:rPr>
        <w:t>.</w:t>
      </w:r>
    </w:p>
    <w:p w14:paraId="1EC63E00" w14:textId="77777777" w:rsidR="0097005C" w:rsidRPr="00A24EB6" w:rsidRDefault="00670BFA" w:rsidP="00210D2D">
      <w:pPr>
        <w:pStyle w:val="Szvegblokk"/>
        <w:widowControl w:val="0"/>
        <w:numPr>
          <w:ilvl w:val="0"/>
          <w:numId w:val="18"/>
        </w:numPr>
        <w:suppressAutoHyphens w:val="0"/>
        <w:spacing w:line="240" w:lineRule="auto"/>
        <w:rPr>
          <w:b w:val="0"/>
          <w:szCs w:val="22"/>
          <w:lang w:eastAsia="en-US"/>
        </w:rPr>
      </w:pPr>
      <w:r w:rsidRPr="00A24EB6">
        <w:rPr>
          <w:b w:val="0"/>
          <w:noProof/>
          <w:szCs w:val="22"/>
        </w:rPr>
        <w:t>ha Ön</w:t>
      </w:r>
      <w:r w:rsidRPr="00A24EB6">
        <w:rPr>
          <w:b w:val="0"/>
          <w:szCs w:val="22"/>
          <w:lang w:eastAsia="en-US"/>
        </w:rPr>
        <w:t xml:space="preserve"> terhes,</w:t>
      </w:r>
      <w:r w:rsidR="0097005C" w:rsidRPr="00A24EB6">
        <w:rPr>
          <w:b w:val="0"/>
          <w:szCs w:val="22"/>
          <w:lang w:eastAsia="en-US"/>
        </w:rPr>
        <w:t xml:space="preserve"> vagy </w:t>
      </w:r>
      <w:r w:rsidRPr="00A24EB6">
        <w:rPr>
          <w:b w:val="0"/>
          <w:szCs w:val="22"/>
          <w:lang w:eastAsia="en-US"/>
        </w:rPr>
        <w:t xml:space="preserve">ha </w:t>
      </w:r>
      <w:r w:rsidR="0097005C" w:rsidRPr="00A24EB6">
        <w:rPr>
          <w:b w:val="0"/>
          <w:szCs w:val="22"/>
          <w:lang w:eastAsia="en-US"/>
        </w:rPr>
        <w:t xml:space="preserve">úgy gondolja, </w:t>
      </w:r>
      <w:r w:rsidRPr="00A24EB6">
        <w:rPr>
          <w:b w:val="0"/>
          <w:szCs w:val="22"/>
          <w:lang w:eastAsia="en-US"/>
        </w:rPr>
        <w:t>hogy terhes</w:t>
      </w:r>
      <w:r w:rsidR="0097005C" w:rsidRPr="00A24EB6">
        <w:rPr>
          <w:b w:val="0"/>
          <w:szCs w:val="22"/>
          <w:lang w:eastAsia="en-US"/>
        </w:rPr>
        <w:t xml:space="preserve"> lehet. </w:t>
      </w:r>
      <w:r w:rsidR="009E0C26" w:rsidRPr="00A24EB6">
        <w:rPr>
          <w:b w:val="0"/>
          <w:szCs w:val="22"/>
          <w:lang w:eastAsia="en-US"/>
        </w:rPr>
        <w:t>Kezelő</w:t>
      </w:r>
      <w:r w:rsidR="009675BE" w:rsidRPr="00A24EB6">
        <w:rPr>
          <w:b w:val="0"/>
          <w:szCs w:val="22"/>
          <w:lang w:eastAsia="en-US"/>
        </w:rPr>
        <w:t>o</w:t>
      </w:r>
      <w:r w:rsidR="009E0C26" w:rsidRPr="00A24EB6">
        <w:rPr>
          <w:b w:val="0"/>
          <w:szCs w:val="22"/>
          <w:lang w:eastAsia="en-US"/>
        </w:rPr>
        <w:t xml:space="preserve">rvosa </w:t>
      </w:r>
      <w:r w:rsidR="0097005C" w:rsidRPr="00A24EB6">
        <w:rPr>
          <w:b w:val="0"/>
          <w:szCs w:val="22"/>
          <w:lang w:eastAsia="en-US"/>
        </w:rPr>
        <w:t xml:space="preserve">el fogja dönteni, hogy </w:t>
      </w:r>
      <w:r w:rsidR="009E0C26" w:rsidRPr="00A24EB6">
        <w:rPr>
          <w:b w:val="0"/>
          <w:szCs w:val="22"/>
          <w:lang w:eastAsia="en-US"/>
        </w:rPr>
        <w:t>szabad</w:t>
      </w:r>
      <w:r w:rsidR="00FA29F6">
        <w:rPr>
          <w:b w:val="0"/>
          <w:szCs w:val="22"/>
          <w:lang w:eastAsia="en-US"/>
        </w:rPr>
        <w:t>-</w:t>
      </w:r>
      <w:r w:rsidR="009E0C26" w:rsidRPr="00A24EB6">
        <w:rPr>
          <w:b w:val="0"/>
          <w:szCs w:val="22"/>
          <w:lang w:eastAsia="en-US"/>
        </w:rPr>
        <w:t>e</w:t>
      </w:r>
      <w:r w:rsidR="0097005C" w:rsidRPr="00A24EB6">
        <w:rPr>
          <w:b w:val="0"/>
          <w:szCs w:val="22"/>
          <w:lang w:eastAsia="en-US"/>
        </w:rPr>
        <w:t xml:space="preserve"> metilfenidátot</w:t>
      </w:r>
      <w:r w:rsidR="009E0C26" w:rsidRPr="00A24EB6">
        <w:rPr>
          <w:b w:val="0"/>
          <w:szCs w:val="22"/>
          <w:lang w:eastAsia="en-US"/>
        </w:rPr>
        <w:t xml:space="preserve"> szednie</w:t>
      </w:r>
      <w:r w:rsidR="0097005C" w:rsidRPr="00A24EB6">
        <w:rPr>
          <w:b w:val="0"/>
          <w:szCs w:val="22"/>
          <w:lang w:eastAsia="en-US"/>
        </w:rPr>
        <w:t>.</w:t>
      </w:r>
    </w:p>
    <w:p w14:paraId="364553C7" w14:textId="77777777" w:rsidR="005E4F70" w:rsidRPr="00A24EB6" w:rsidRDefault="008335B4" w:rsidP="008335B4">
      <w:pPr>
        <w:pStyle w:val="Szvegblokk"/>
        <w:widowControl w:val="0"/>
        <w:suppressAutoHyphens w:val="0"/>
        <w:spacing w:line="240" w:lineRule="auto"/>
        <w:ind w:left="0" w:firstLine="0"/>
        <w:rPr>
          <w:b w:val="0"/>
          <w:szCs w:val="22"/>
          <w:lang w:eastAsia="en-US"/>
        </w:rPr>
      </w:pPr>
      <w:r w:rsidRPr="00A24EB6">
        <w:rPr>
          <w:b w:val="0"/>
          <w:szCs w:val="22"/>
          <w:lang w:eastAsia="hu-HU"/>
        </w:rPr>
        <w:t>Ne szoptasson a Ritalin LA</w:t>
      </w:r>
      <w:r w:rsidR="00FA29F6">
        <w:rPr>
          <w:b w:val="0"/>
          <w:szCs w:val="22"/>
          <w:lang w:eastAsia="hu-HU"/>
        </w:rPr>
        <w:t>-</w:t>
      </w:r>
      <w:r w:rsidRPr="00A24EB6">
        <w:rPr>
          <w:b w:val="0"/>
          <w:szCs w:val="22"/>
          <w:lang w:eastAsia="hu-HU"/>
        </w:rPr>
        <w:t>kezelés alatt. A Ritalin LA hatóanyaga átjuthat az emberi anyatejbe</w:t>
      </w:r>
      <w:r w:rsidR="007E6490" w:rsidRPr="00A24EB6">
        <w:rPr>
          <w:b w:val="0"/>
          <w:szCs w:val="22"/>
          <w:lang w:eastAsia="en-US"/>
        </w:rPr>
        <w:t>.</w:t>
      </w:r>
    </w:p>
    <w:p w14:paraId="1CABC19A" w14:textId="77777777" w:rsidR="00680BE6" w:rsidRPr="00A24EB6" w:rsidRDefault="00680BE6" w:rsidP="00210D2D">
      <w:pPr>
        <w:pStyle w:val="Szvegblokk"/>
        <w:widowControl w:val="0"/>
        <w:suppressAutoHyphens w:val="0"/>
        <w:spacing w:line="240" w:lineRule="auto"/>
        <w:ind w:left="0" w:firstLine="0"/>
        <w:rPr>
          <w:b w:val="0"/>
          <w:szCs w:val="22"/>
          <w:lang w:eastAsia="en-US"/>
        </w:rPr>
      </w:pPr>
    </w:p>
    <w:p w14:paraId="042EEF4A" w14:textId="77777777" w:rsidR="005E4F70" w:rsidRPr="00A24EB6" w:rsidRDefault="005E4F70" w:rsidP="00210D2D">
      <w:pPr>
        <w:spacing w:line="240" w:lineRule="auto"/>
        <w:ind w:right="-29"/>
        <w:rPr>
          <w:b/>
          <w:noProof/>
          <w:szCs w:val="22"/>
        </w:rPr>
      </w:pPr>
      <w:r w:rsidRPr="00A24EB6">
        <w:rPr>
          <w:b/>
          <w:noProof/>
          <w:szCs w:val="22"/>
        </w:rPr>
        <w:t xml:space="preserve">A készítmény hatásai a gépjárművezetéshez és </w:t>
      </w:r>
      <w:r w:rsidR="00275FD6" w:rsidRPr="00A24EB6">
        <w:rPr>
          <w:b/>
          <w:noProof/>
          <w:szCs w:val="22"/>
        </w:rPr>
        <w:t xml:space="preserve">a </w:t>
      </w:r>
      <w:r w:rsidRPr="00A24EB6">
        <w:rPr>
          <w:b/>
          <w:noProof/>
          <w:szCs w:val="22"/>
        </w:rPr>
        <w:t>gépek kezeléséhez szükséges képességekre</w:t>
      </w:r>
    </w:p>
    <w:p w14:paraId="179EA228" w14:textId="77777777" w:rsidR="001511EF" w:rsidRPr="00A24EB6" w:rsidRDefault="00F50B25" w:rsidP="00210D2D">
      <w:pPr>
        <w:numPr>
          <w:ilvl w:val="12"/>
          <w:numId w:val="0"/>
        </w:numPr>
        <w:spacing w:line="240" w:lineRule="auto"/>
        <w:outlineLvl w:val="0"/>
        <w:rPr>
          <w:szCs w:val="22"/>
        </w:rPr>
      </w:pPr>
      <w:r w:rsidRPr="00A24EB6">
        <w:rPr>
          <w:szCs w:val="22"/>
        </w:rPr>
        <w:t xml:space="preserve">Amikor </w:t>
      </w:r>
      <w:r w:rsidR="00477A14" w:rsidRPr="00A24EB6">
        <w:rPr>
          <w:color w:val="000000"/>
          <w:szCs w:val="22"/>
        </w:rPr>
        <w:t>Ritalin LA</w:t>
      </w:r>
      <w:r w:rsidR="00FA29F6">
        <w:rPr>
          <w:color w:val="000000"/>
          <w:szCs w:val="22"/>
        </w:rPr>
        <w:t>-</w:t>
      </w:r>
      <w:r w:rsidR="00477A14" w:rsidRPr="00A24EB6">
        <w:rPr>
          <w:color w:val="000000"/>
          <w:szCs w:val="22"/>
        </w:rPr>
        <w:t>t</w:t>
      </w:r>
      <w:r w:rsidR="00477A14" w:rsidRPr="00A24EB6">
        <w:rPr>
          <w:szCs w:val="22"/>
        </w:rPr>
        <w:t xml:space="preserve"> </w:t>
      </w:r>
      <w:r w:rsidRPr="00A24EB6">
        <w:rPr>
          <w:szCs w:val="22"/>
        </w:rPr>
        <w:t>szed, szédül</w:t>
      </w:r>
      <w:r w:rsidR="00477A14" w:rsidRPr="00A24EB6">
        <w:rPr>
          <w:szCs w:val="22"/>
        </w:rPr>
        <w:t>ést, álmosságot,</w:t>
      </w:r>
      <w:r w:rsidR="00DA7E65" w:rsidRPr="00A24EB6">
        <w:rPr>
          <w:szCs w:val="22"/>
        </w:rPr>
        <w:t xml:space="preserve"> homályos lát</w:t>
      </w:r>
      <w:r w:rsidR="00477A14" w:rsidRPr="00A24EB6">
        <w:rPr>
          <w:szCs w:val="22"/>
        </w:rPr>
        <w:t>ást, kettős</w:t>
      </w:r>
      <w:r w:rsidR="00144555" w:rsidRPr="00A24EB6">
        <w:rPr>
          <w:szCs w:val="22"/>
        </w:rPr>
        <w:t xml:space="preserve"> </w:t>
      </w:r>
      <w:r w:rsidR="00477A14" w:rsidRPr="00A24EB6">
        <w:rPr>
          <w:szCs w:val="22"/>
        </w:rPr>
        <w:t>látást tapasztalhat, vagy</w:t>
      </w:r>
      <w:r w:rsidR="00DA7E65" w:rsidRPr="00A24EB6">
        <w:rPr>
          <w:szCs w:val="22"/>
        </w:rPr>
        <w:t xml:space="preserve"> </w:t>
      </w:r>
      <w:r w:rsidR="00B012F2" w:rsidRPr="00A24EB6">
        <w:rPr>
          <w:szCs w:val="22"/>
        </w:rPr>
        <w:t xml:space="preserve">szeme nem tudja a tárgyak képét </w:t>
      </w:r>
      <w:r w:rsidRPr="00A24EB6">
        <w:rPr>
          <w:szCs w:val="22"/>
        </w:rPr>
        <w:t>éles</w:t>
      </w:r>
      <w:r w:rsidR="00B012F2" w:rsidRPr="00A24EB6">
        <w:rPr>
          <w:szCs w:val="22"/>
        </w:rPr>
        <w:t>re állítani</w:t>
      </w:r>
      <w:r w:rsidR="00477A14" w:rsidRPr="00A24EB6">
        <w:rPr>
          <w:szCs w:val="22"/>
        </w:rPr>
        <w:t xml:space="preserve">, esetleg </w:t>
      </w:r>
      <w:r w:rsidR="00477A14" w:rsidRPr="00A24EB6">
        <w:rPr>
          <w:color w:val="000000"/>
          <w:szCs w:val="22"/>
        </w:rPr>
        <w:t>hallucinációk, illetve egyéb központi idegrendszeri mellékhatások jelentkezhetnek Önnél. Ezek befolyásolhatják a koncentrálóképességet</w:t>
      </w:r>
      <w:r w:rsidR="00DA7E65" w:rsidRPr="00A24EB6">
        <w:rPr>
          <w:szCs w:val="22"/>
        </w:rPr>
        <w:t>.</w:t>
      </w:r>
    </w:p>
    <w:p w14:paraId="3BBF9BD1" w14:textId="77777777" w:rsidR="00B138E9" w:rsidRPr="00A24EB6" w:rsidRDefault="00B012F2" w:rsidP="00210D2D">
      <w:pPr>
        <w:numPr>
          <w:ilvl w:val="12"/>
          <w:numId w:val="0"/>
        </w:numPr>
        <w:spacing w:line="240" w:lineRule="auto"/>
        <w:outlineLvl w:val="0"/>
        <w:rPr>
          <w:szCs w:val="22"/>
        </w:rPr>
      </w:pPr>
      <w:r w:rsidRPr="00A24EB6">
        <w:rPr>
          <w:szCs w:val="22"/>
        </w:rPr>
        <w:t xml:space="preserve">Ha ezek előfordulnak, </w:t>
      </w:r>
      <w:r w:rsidR="00477A14" w:rsidRPr="00A24EB6">
        <w:rPr>
          <w:szCs w:val="22"/>
        </w:rPr>
        <w:t xml:space="preserve">ne vezessen autót, ne kezeljen </w:t>
      </w:r>
      <w:r w:rsidR="00EE2CB9" w:rsidRPr="00A24EB6">
        <w:rPr>
          <w:szCs w:val="22"/>
        </w:rPr>
        <w:t>gépek</w:t>
      </w:r>
      <w:r w:rsidR="00477A14" w:rsidRPr="00A24EB6">
        <w:rPr>
          <w:szCs w:val="22"/>
        </w:rPr>
        <w:t>et, és ne végezzen olyan tevékenységet, ami gyors reakciókat igényel (pl.</w:t>
      </w:r>
      <w:r w:rsidR="00EE2CB9" w:rsidRPr="00A24EB6">
        <w:rPr>
          <w:szCs w:val="22"/>
        </w:rPr>
        <w:t xml:space="preserve"> kerékpározás, lovaglás vagy fára mászás</w:t>
      </w:r>
      <w:r w:rsidR="00477A14" w:rsidRPr="00A24EB6">
        <w:rPr>
          <w:szCs w:val="22"/>
        </w:rPr>
        <w:t>)</w:t>
      </w:r>
      <w:r w:rsidR="00B138E9" w:rsidRPr="00A24EB6">
        <w:rPr>
          <w:szCs w:val="22"/>
        </w:rPr>
        <w:t>.</w:t>
      </w:r>
    </w:p>
    <w:p w14:paraId="40C97F1C" w14:textId="77777777" w:rsidR="005E4F70" w:rsidRPr="00A24EB6" w:rsidRDefault="005E4F70" w:rsidP="00210D2D">
      <w:pPr>
        <w:spacing w:line="240" w:lineRule="auto"/>
        <w:ind w:right="-29"/>
        <w:rPr>
          <w:noProof/>
          <w:szCs w:val="22"/>
        </w:rPr>
      </w:pPr>
    </w:p>
    <w:p w14:paraId="0D1E3B61" w14:textId="77777777" w:rsidR="005E4F70" w:rsidRPr="00A24EB6" w:rsidRDefault="00C37002" w:rsidP="00210D2D">
      <w:pPr>
        <w:spacing w:line="240" w:lineRule="auto"/>
        <w:ind w:right="-2"/>
        <w:rPr>
          <w:b/>
          <w:noProof/>
          <w:szCs w:val="22"/>
        </w:rPr>
      </w:pPr>
      <w:r w:rsidRPr="00A24EB6">
        <w:rPr>
          <w:b/>
          <w:noProof/>
          <w:szCs w:val="22"/>
        </w:rPr>
        <w:t>A</w:t>
      </w:r>
      <w:r w:rsidR="005E4F70" w:rsidRPr="00A24EB6">
        <w:rPr>
          <w:b/>
          <w:noProof/>
          <w:szCs w:val="22"/>
        </w:rPr>
        <w:t xml:space="preserve"> </w:t>
      </w:r>
      <w:r w:rsidR="00B84541" w:rsidRPr="00A24EB6">
        <w:rPr>
          <w:b/>
          <w:noProof/>
          <w:szCs w:val="22"/>
        </w:rPr>
        <w:t>Ritalin LA</w:t>
      </w:r>
      <w:r w:rsidR="005E4F70" w:rsidRPr="00A24EB6">
        <w:rPr>
          <w:b/>
          <w:noProof/>
          <w:szCs w:val="22"/>
        </w:rPr>
        <w:t xml:space="preserve"> </w:t>
      </w:r>
      <w:r w:rsidRPr="00A24EB6">
        <w:rPr>
          <w:b/>
          <w:noProof/>
          <w:szCs w:val="22"/>
        </w:rPr>
        <w:t>szacharózt tartalmaz</w:t>
      </w:r>
    </w:p>
    <w:p w14:paraId="5BD8A26C" w14:textId="77777777" w:rsidR="005E4F70" w:rsidRPr="00A24EB6" w:rsidRDefault="00B84541" w:rsidP="00210D2D">
      <w:pPr>
        <w:spacing w:line="240" w:lineRule="auto"/>
        <w:ind w:right="-2"/>
        <w:rPr>
          <w:noProof/>
          <w:szCs w:val="22"/>
        </w:rPr>
      </w:pPr>
      <w:r w:rsidRPr="00A24EB6">
        <w:rPr>
          <w:szCs w:val="22"/>
          <w:lang w:val="pl-PL"/>
        </w:rPr>
        <w:t>Amennyiben kezelőorvosa korábban már figyelmeztette Önt, hogy bizonyos cukrokra érzékeny, keresse fel orvosát, mielőtt elkezdi szedni ezt a gyógyszert.</w:t>
      </w:r>
    </w:p>
    <w:p w14:paraId="20DBED31" w14:textId="77777777" w:rsidR="005E4F70" w:rsidRPr="00A24EB6" w:rsidRDefault="005E4F70" w:rsidP="00210D2D">
      <w:pPr>
        <w:spacing w:line="240" w:lineRule="auto"/>
        <w:ind w:right="-2"/>
        <w:rPr>
          <w:noProof/>
          <w:szCs w:val="22"/>
        </w:rPr>
      </w:pPr>
    </w:p>
    <w:p w14:paraId="3027301E" w14:textId="77777777" w:rsidR="00C70A61" w:rsidRPr="00A24EB6" w:rsidRDefault="00C70A61" w:rsidP="00210D2D">
      <w:pPr>
        <w:spacing w:line="240" w:lineRule="auto"/>
        <w:ind w:right="-2"/>
        <w:rPr>
          <w:noProof/>
          <w:szCs w:val="22"/>
        </w:rPr>
      </w:pPr>
    </w:p>
    <w:p w14:paraId="6A6DB507" w14:textId="77777777" w:rsidR="00934646" w:rsidRPr="00A24EB6" w:rsidRDefault="00616B76" w:rsidP="00210D2D">
      <w:pPr>
        <w:numPr>
          <w:ilvl w:val="0"/>
          <w:numId w:val="41"/>
        </w:numPr>
        <w:suppressAutoHyphens w:val="0"/>
        <w:spacing w:line="240" w:lineRule="auto"/>
        <w:ind w:left="567" w:right="-2" w:hanging="567"/>
        <w:rPr>
          <w:b/>
          <w:bCs/>
          <w:szCs w:val="22"/>
        </w:rPr>
      </w:pPr>
      <w:r w:rsidRPr="00A24EB6">
        <w:rPr>
          <w:b/>
          <w:bCs/>
          <w:szCs w:val="22"/>
        </w:rPr>
        <w:t>Hogyan kell szedni a Ritalin LA</w:t>
      </w:r>
      <w:r w:rsidRPr="00A24EB6">
        <w:rPr>
          <w:b/>
          <w:bCs/>
          <w:szCs w:val="22"/>
        </w:rPr>
        <w:noBreakHyphen/>
        <w:t>t</w:t>
      </w:r>
      <w:r w:rsidR="00C70A61" w:rsidRPr="00A24EB6">
        <w:rPr>
          <w:b/>
          <w:bCs/>
          <w:szCs w:val="22"/>
        </w:rPr>
        <w:t>?</w:t>
      </w:r>
    </w:p>
    <w:p w14:paraId="0DC6CE59" w14:textId="77777777" w:rsidR="00C70A61" w:rsidRPr="00A24EB6" w:rsidRDefault="00C70A61" w:rsidP="00210D2D">
      <w:pPr>
        <w:numPr>
          <w:ilvl w:val="12"/>
          <w:numId w:val="0"/>
        </w:numPr>
        <w:spacing w:line="240" w:lineRule="auto"/>
        <w:outlineLvl w:val="0"/>
        <w:rPr>
          <w:bCs/>
          <w:szCs w:val="22"/>
        </w:rPr>
      </w:pPr>
    </w:p>
    <w:p w14:paraId="1EE6E907" w14:textId="77777777" w:rsidR="00934646" w:rsidRPr="00A24EB6" w:rsidRDefault="00E83C82" w:rsidP="00210D2D">
      <w:pPr>
        <w:numPr>
          <w:ilvl w:val="12"/>
          <w:numId w:val="0"/>
        </w:numPr>
        <w:spacing w:line="240" w:lineRule="auto"/>
        <w:outlineLvl w:val="0"/>
        <w:rPr>
          <w:b/>
          <w:bCs/>
          <w:szCs w:val="22"/>
        </w:rPr>
      </w:pPr>
      <w:r w:rsidRPr="00A24EB6">
        <w:rPr>
          <w:b/>
          <w:bCs/>
          <w:szCs w:val="22"/>
        </w:rPr>
        <w:t>Mennyi Ritalin LA</w:t>
      </w:r>
      <w:r w:rsidR="00FA29F6">
        <w:rPr>
          <w:b/>
          <w:bCs/>
          <w:szCs w:val="22"/>
        </w:rPr>
        <w:t>-</w:t>
      </w:r>
      <w:r w:rsidRPr="00A24EB6">
        <w:rPr>
          <w:b/>
          <w:bCs/>
          <w:szCs w:val="22"/>
        </w:rPr>
        <w:t>t kell szedni?</w:t>
      </w:r>
    </w:p>
    <w:p w14:paraId="1B8669F7" w14:textId="77777777" w:rsidR="001511EF" w:rsidRPr="00A24EB6" w:rsidRDefault="00E83C82" w:rsidP="00210D2D">
      <w:pPr>
        <w:spacing w:line="240" w:lineRule="auto"/>
        <w:ind w:right="-2"/>
        <w:rPr>
          <w:noProof/>
          <w:szCs w:val="22"/>
        </w:rPr>
      </w:pPr>
      <w:r w:rsidRPr="00A24EB6">
        <w:rPr>
          <w:noProof/>
          <w:szCs w:val="22"/>
        </w:rPr>
        <w:t xml:space="preserve">A </w:t>
      </w:r>
      <w:r w:rsidRPr="00A24EB6">
        <w:rPr>
          <w:szCs w:val="22"/>
        </w:rPr>
        <w:t>Ritalin LA</w:t>
      </w:r>
      <w:r w:rsidR="00FA29F6">
        <w:rPr>
          <w:szCs w:val="22"/>
        </w:rPr>
        <w:t>-</w:t>
      </w:r>
      <w:r w:rsidRPr="00A24EB6">
        <w:rPr>
          <w:noProof/>
          <w:szCs w:val="22"/>
        </w:rPr>
        <w:t>t mindig a</w:t>
      </w:r>
      <w:r w:rsidR="00275FD6" w:rsidRPr="00A24EB6">
        <w:rPr>
          <w:noProof/>
          <w:szCs w:val="22"/>
        </w:rPr>
        <w:t xml:space="preserve"> kezelő</w:t>
      </w:r>
      <w:r w:rsidRPr="00A24EB6">
        <w:rPr>
          <w:noProof/>
          <w:szCs w:val="22"/>
        </w:rPr>
        <w:t>orvos</w:t>
      </w:r>
      <w:r w:rsidR="00275FD6" w:rsidRPr="00A24EB6">
        <w:rPr>
          <w:noProof/>
          <w:szCs w:val="22"/>
        </w:rPr>
        <w:t>a</w:t>
      </w:r>
      <w:r w:rsidRPr="00A24EB6">
        <w:rPr>
          <w:noProof/>
          <w:szCs w:val="22"/>
        </w:rPr>
        <w:t xml:space="preserve"> által elmondottaknak megfelelően szedje. Amennyiben nem biztos az ad</w:t>
      </w:r>
      <w:r w:rsidR="00A7327C" w:rsidRPr="00A24EB6">
        <w:rPr>
          <w:noProof/>
          <w:szCs w:val="22"/>
        </w:rPr>
        <w:t xml:space="preserve">agolást illetően, kérdezze meg </w:t>
      </w:r>
      <w:r w:rsidR="00275FD6" w:rsidRPr="00A24EB6">
        <w:rPr>
          <w:noProof/>
          <w:szCs w:val="22"/>
        </w:rPr>
        <w:t>kezelő</w:t>
      </w:r>
      <w:r w:rsidRPr="00A24EB6">
        <w:rPr>
          <w:noProof/>
          <w:szCs w:val="22"/>
        </w:rPr>
        <w:t>orvosát</w:t>
      </w:r>
      <w:r w:rsidR="00A7327C" w:rsidRPr="00A24EB6">
        <w:rPr>
          <w:noProof/>
          <w:szCs w:val="22"/>
        </w:rPr>
        <w:t xml:space="preserve"> </w:t>
      </w:r>
      <w:r w:rsidRPr="00A24EB6">
        <w:rPr>
          <w:noProof/>
          <w:szCs w:val="22"/>
        </w:rPr>
        <w:t>vagy</w:t>
      </w:r>
      <w:r w:rsidR="00A7327C" w:rsidRPr="00A24EB6">
        <w:rPr>
          <w:noProof/>
          <w:szCs w:val="22"/>
        </w:rPr>
        <w:t xml:space="preserve"> </w:t>
      </w:r>
      <w:r w:rsidRPr="00A24EB6">
        <w:rPr>
          <w:noProof/>
          <w:szCs w:val="22"/>
        </w:rPr>
        <w:t>gyógyszerészét</w:t>
      </w:r>
      <w:r w:rsidR="00A7327C" w:rsidRPr="00A24EB6">
        <w:rPr>
          <w:noProof/>
          <w:szCs w:val="22"/>
        </w:rPr>
        <w:t>.</w:t>
      </w:r>
      <w:r w:rsidR="00477A14" w:rsidRPr="00A24EB6">
        <w:rPr>
          <w:noProof/>
          <w:szCs w:val="22"/>
        </w:rPr>
        <w:t xml:space="preserve"> Kövesse pontosan az orvos utasításait.</w:t>
      </w:r>
    </w:p>
    <w:p w14:paraId="0E9BF9F5" w14:textId="77777777" w:rsidR="00934646" w:rsidRPr="00A24EB6" w:rsidRDefault="00477A14" w:rsidP="00210D2D">
      <w:pPr>
        <w:spacing w:line="240" w:lineRule="auto"/>
        <w:ind w:right="-2"/>
        <w:rPr>
          <w:szCs w:val="22"/>
        </w:rPr>
      </w:pPr>
      <w:r w:rsidRPr="00A24EB6">
        <w:rPr>
          <w:noProof/>
          <w:szCs w:val="22"/>
        </w:rPr>
        <w:t xml:space="preserve">Ne lépje túl az ajánlott </w:t>
      </w:r>
      <w:r w:rsidR="00A85D3B" w:rsidRPr="00A24EB6">
        <w:rPr>
          <w:noProof/>
          <w:szCs w:val="22"/>
        </w:rPr>
        <w:t>adagot</w:t>
      </w:r>
      <w:r w:rsidRPr="00A24EB6">
        <w:rPr>
          <w:noProof/>
          <w:szCs w:val="22"/>
        </w:rPr>
        <w:t>.</w:t>
      </w:r>
    </w:p>
    <w:p w14:paraId="10D0DB96" w14:textId="77777777" w:rsidR="00934646" w:rsidRPr="00A24EB6" w:rsidRDefault="005C1ED5" w:rsidP="00210D2D">
      <w:pPr>
        <w:numPr>
          <w:ilvl w:val="0"/>
          <w:numId w:val="32"/>
        </w:numPr>
        <w:suppressAutoHyphens w:val="0"/>
        <w:spacing w:line="240" w:lineRule="auto"/>
        <w:ind w:left="357" w:hanging="357"/>
        <w:rPr>
          <w:szCs w:val="22"/>
        </w:rPr>
      </w:pPr>
      <w:r w:rsidRPr="00A24EB6">
        <w:rPr>
          <w:szCs w:val="22"/>
        </w:rPr>
        <w:t>K</w:t>
      </w:r>
      <w:r w:rsidR="00CE1841" w:rsidRPr="00A24EB6">
        <w:rPr>
          <w:szCs w:val="22"/>
        </w:rPr>
        <w:t xml:space="preserve">ezelőorvosa rendszerint egy alacsony adaggal kezdi meg a kezelést, </w:t>
      </w:r>
      <w:r w:rsidR="006D616C" w:rsidRPr="00A24EB6">
        <w:rPr>
          <w:szCs w:val="22"/>
        </w:rPr>
        <w:t>és azt szükség szerint, fokozatosan emeli.</w:t>
      </w:r>
    </w:p>
    <w:p w14:paraId="3784CA15" w14:textId="77777777" w:rsidR="00934646" w:rsidRPr="00A24EB6" w:rsidRDefault="00040F52" w:rsidP="00210D2D">
      <w:pPr>
        <w:numPr>
          <w:ilvl w:val="0"/>
          <w:numId w:val="32"/>
        </w:numPr>
        <w:suppressAutoHyphens w:val="0"/>
        <w:spacing w:line="240" w:lineRule="auto"/>
        <w:ind w:left="357" w:hanging="357"/>
        <w:rPr>
          <w:szCs w:val="22"/>
        </w:rPr>
      </w:pPr>
      <w:r w:rsidRPr="00A24EB6">
        <w:rPr>
          <w:szCs w:val="22"/>
        </w:rPr>
        <w:t xml:space="preserve">Gyermekek/serdülők: </w:t>
      </w:r>
      <w:r w:rsidR="005C1ED5" w:rsidRPr="00A24EB6">
        <w:rPr>
          <w:szCs w:val="22"/>
        </w:rPr>
        <w:t>A</w:t>
      </w:r>
      <w:r w:rsidR="006D616C" w:rsidRPr="00A24EB6">
        <w:rPr>
          <w:szCs w:val="22"/>
        </w:rPr>
        <w:t xml:space="preserve"> </w:t>
      </w:r>
      <w:r w:rsidR="00D84967" w:rsidRPr="00A24EB6">
        <w:rPr>
          <w:szCs w:val="22"/>
          <w:lang w:eastAsia="hu-HU"/>
        </w:rPr>
        <w:t>18</w:t>
      </w:r>
      <w:r w:rsidR="00DF470A" w:rsidRPr="00A24EB6">
        <w:rPr>
          <w:szCs w:val="22"/>
          <w:lang w:eastAsia="hu-HU"/>
        </w:rPr>
        <w:t> </w:t>
      </w:r>
      <w:r w:rsidR="00D84967" w:rsidRPr="00A24EB6">
        <w:rPr>
          <w:szCs w:val="22"/>
          <w:lang w:eastAsia="hu-HU"/>
        </w:rPr>
        <w:t xml:space="preserve">évnél fiatalabb betegeknél a </w:t>
      </w:r>
      <w:r w:rsidR="006D616C" w:rsidRPr="00A24EB6">
        <w:rPr>
          <w:szCs w:val="22"/>
        </w:rPr>
        <w:t>maximális napi adag</w:t>
      </w:r>
      <w:r w:rsidR="00934646" w:rsidRPr="00A24EB6">
        <w:rPr>
          <w:szCs w:val="22"/>
        </w:rPr>
        <w:t xml:space="preserve"> 60</w:t>
      </w:r>
      <w:r w:rsidR="00DF470A" w:rsidRPr="00A24EB6">
        <w:rPr>
          <w:szCs w:val="22"/>
        </w:rPr>
        <w:t> </w:t>
      </w:r>
      <w:r w:rsidR="00934646" w:rsidRPr="00A24EB6">
        <w:rPr>
          <w:szCs w:val="22"/>
        </w:rPr>
        <w:t>mg</w:t>
      </w:r>
      <w:r w:rsidR="00B266AA" w:rsidRPr="00A24EB6">
        <w:rPr>
          <w:szCs w:val="22"/>
        </w:rPr>
        <w:t xml:space="preserve"> naponta egyszer</w:t>
      </w:r>
      <w:r w:rsidRPr="00A24EB6">
        <w:rPr>
          <w:szCs w:val="22"/>
        </w:rPr>
        <w:t>, melyet</w:t>
      </w:r>
      <w:r w:rsidR="00B266AA" w:rsidRPr="00A24EB6">
        <w:rPr>
          <w:szCs w:val="22"/>
        </w:rPr>
        <w:t xml:space="preserve"> reggel kell bevenni.</w:t>
      </w:r>
    </w:p>
    <w:p w14:paraId="7C495121" w14:textId="77777777" w:rsidR="00040F52" w:rsidRPr="00A24EB6" w:rsidRDefault="00D84967" w:rsidP="00210D2D">
      <w:pPr>
        <w:numPr>
          <w:ilvl w:val="0"/>
          <w:numId w:val="32"/>
        </w:numPr>
        <w:suppressAutoHyphens w:val="0"/>
        <w:spacing w:line="240" w:lineRule="auto"/>
        <w:ind w:left="357" w:hanging="357"/>
      </w:pPr>
      <w:r w:rsidRPr="00A24EB6">
        <w:rPr>
          <w:szCs w:val="22"/>
          <w:lang w:eastAsia="hu-HU"/>
        </w:rPr>
        <w:t>Felnőtteknél a maximális napi adag 80</w:t>
      </w:r>
      <w:r w:rsidRPr="00A24EB6">
        <w:t> mg</w:t>
      </w:r>
      <w:r w:rsidRPr="00A24EB6">
        <w:rPr>
          <w:szCs w:val="22"/>
          <w:lang w:eastAsia="hu-HU"/>
        </w:rPr>
        <w:t>.</w:t>
      </w:r>
    </w:p>
    <w:p w14:paraId="23BA6676" w14:textId="77777777" w:rsidR="00D9479A" w:rsidRPr="00A24EB6" w:rsidRDefault="00D9479A" w:rsidP="00210D2D">
      <w:pPr>
        <w:numPr>
          <w:ilvl w:val="1"/>
          <w:numId w:val="32"/>
        </w:numPr>
        <w:suppressAutoHyphens w:val="0"/>
        <w:spacing w:line="240" w:lineRule="auto"/>
      </w:pPr>
      <w:r w:rsidRPr="00A24EB6">
        <w:rPr>
          <w:szCs w:val="22"/>
          <w:lang w:eastAsia="hu-HU"/>
        </w:rPr>
        <w:t>Ha</w:t>
      </w:r>
      <w:r w:rsidR="00040F52" w:rsidRPr="00A24EB6">
        <w:rPr>
          <w:szCs w:val="22"/>
          <w:lang w:eastAsia="hu-HU"/>
        </w:rPr>
        <w:t xml:space="preserve"> korábban nem szedett Ritalin LA</w:t>
      </w:r>
      <w:r w:rsidR="00FA29F6">
        <w:rPr>
          <w:szCs w:val="22"/>
          <w:lang w:eastAsia="hu-HU"/>
        </w:rPr>
        <w:t>-</w:t>
      </w:r>
      <w:r w:rsidR="00040F52" w:rsidRPr="00A24EB6">
        <w:rPr>
          <w:szCs w:val="22"/>
          <w:lang w:eastAsia="hu-HU"/>
        </w:rPr>
        <w:t>t, akkor orvosa a kezelését 20 mg</w:t>
      </w:r>
      <w:r w:rsidR="00FA29F6">
        <w:rPr>
          <w:szCs w:val="22"/>
          <w:lang w:eastAsia="hu-HU"/>
        </w:rPr>
        <w:t>-</w:t>
      </w:r>
      <w:r w:rsidR="00040F52" w:rsidRPr="00A24EB6">
        <w:rPr>
          <w:szCs w:val="22"/>
          <w:lang w:eastAsia="hu-HU"/>
        </w:rPr>
        <w:t>mal fogja kezdeni, és szükség esetén fokozatosan fogja növelni az adagot.</w:t>
      </w:r>
    </w:p>
    <w:p w14:paraId="40F97FEE" w14:textId="77777777" w:rsidR="00D9479A" w:rsidRPr="00A24EB6" w:rsidRDefault="00D9479A" w:rsidP="00210D2D">
      <w:pPr>
        <w:numPr>
          <w:ilvl w:val="1"/>
          <w:numId w:val="32"/>
        </w:numPr>
        <w:suppressAutoHyphens w:val="0"/>
        <w:spacing w:line="240" w:lineRule="auto"/>
      </w:pPr>
      <w:r w:rsidRPr="00A24EB6">
        <w:rPr>
          <w:szCs w:val="22"/>
          <w:lang w:eastAsia="hu-HU"/>
        </w:rPr>
        <w:t>Ha gyermekkorában már kezelték Ritalin LA</w:t>
      </w:r>
      <w:r w:rsidR="00FA29F6">
        <w:rPr>
          <w:szCs w:val="22"/>
          <w:lang w:eastAsia="hu-HU"/>
        </w:rPr>
        <w:t>-</w:t>
      </w:r>
      <w:r w:rsidRPr="00A24EB6">
        <w:rPr>
          <w:szCs w:val="22"/>
          <w:lang w:eastAsia="hu-HU"/>
        </w:rPr>
        <w:t>val és elérte a 18 éves kort, akkor orvosa folytatja a korábbi adag rendelését.</w:t>
      </w:r>
      <w:r w:rsidRPr="00A24EB6">
        <w:t xml:space="preserve"> Ha gyermekkorában Ritalin tablettával kezelték, orvosa annak megfelelő Ritalin LA</w:t>
      </w:r>
      <w:r w:rsidR="00FA29F6">
        <w:t>-</w:t>
      </w:r>
      <w:r w:rsidRPr="00A24EB6">
        <w:t>t fog Önnek rendelni.</w:t>
      </w:r>
    </w:p>
    <w:p w14:paraId="3EAD96BE" w14:textId="77777777" w:rsidR="00D84967" w:rsidRPr="00A24EB6" w:rsidRDefault="00D9479A" w:rsidP="00210D2D">
      <w:pPr>
        <w:numPr>
          <w:ilvl w:val="1"/>
          <w:numId w:val="32"/>
        </w:numPr>
        <w:suppressAutoHyphens w:val="0"/>
        <w:spacing w:line="240" w:lineRule="auto"/>
      </w:pPr>
      <w:r w:rsidRPr="00A24EB6">
        <w:t>A Ritalin LA</w:t>
      </w:r>
      <w:r w:rsidR="00FA29F6">
        <w:t>-</w:t>
      </w:r>
      <w:r w:rsidRPr="00A24EB6">
        <w:t>t naponta egyszer általában reggel étkezéssel vagy attól függetlenül javasolt bevenni. Ne vegye be a gyógyszerét jóval később a nap folyamán, nehogy alvási nehézséget okozzon.</w:t>
      </w:r>
    </w:p>
    <w:p w14:paraId="247CC33A" w14:textId="77777777" w:rsidR="00934646" w:rsidRPr="00A24EB6" w:rsidRDefault="005C1ED5" w:rsidP="00210D2D">
      <w:pPr>
        <w:numPr>
          <w:ilvl w:val="0"/>
          <w:numId w:val="32"/>
        </w:numPr>
        <w:suppressAutoHyphens w:val="0"/>
        <w:spacing w:line="240" w:lineRule="auto"/>
        <w:ind w:left="357" w:hanging="357"/>
        <w:rPr>
          <w:szCs w:val="22"/>
        </w:rPr>
      </w:pPr>
      <w:r w:rsidRPr="00A24EB6">
        <w:rPr>
          <w:szCs w:val="22"/>
        </w:rPr>
        <w:t>A</w:t>
      </w:r>
      <w:r w:rsidR="00934646" w:rsidRPr="00A24EB6">
        <w:rPr>
          <w:szCs w:val="22"/>
        </w:rPr>
        <w:t xml:space="preserve"> Ritalin LA</w:t>
      </w:r>
      <w:r w:rsidR="00FA29F6">
        <w:rPr>
          <w:szCs w:val="22"/>
        </w:rPr>
        <w:t>-</w:t>
      </w:r>
      <w:r w:rsidR="006D616C" w:rsidRPr="00A24EB6">
        <w:rPr>
          <w:szCs w:val="22"/>
        </w:rPr>
        <w:t>t étkezés közben vagy attól függetlenül</w:t>
      </w:r>
      <w:r w:rsidR="009E58DE" w:rsidRPr="00A24EB6">
        <w:rPr>
          <w:szCs w:val="22"/>
        </w:rPr>
        <w:t xml:space="preserve"> vegye be.</w:t>
      </w:r>
    </w:p>
    <w:p w14:paraId="615A577E" w14:textId="77777777" w:rsidR="00934646" w:rsidRPr="00A24EB6" w:rsidRDefault="005C1ED5" w:rsidP="00210D2D">
      <w:pPr>
        <w:numPr>
          <w:ilvl w:val="0"/>
          <w:numId w:val="32"/>
        </w:numPr>
        <w:suppressAutoHyphens w:val="0"/>
        <w:spacing w:line="240" w:lineRule="auto"/>
        <w:ind w:left="357" w:hanging="357"/>
        <w:rPr>
          <w:szCs w:val="22"/>
        </w:rPr>
      </w:pPr>
      <w:r w:rsidRPr="00A24EB6">
        <w:rPr>
          <w:szCs w:val="22"/>
        </w:rPr>
        <w:t>A</w:t>
      </w:r>
      <w:r w:rsidR="00613A9C" w:rsidRPr="00A24EB6">
        <w:rPr>
          <w:szCs w:val="22"/>
        </w:rPr>
        <w:t xml:space="preserve"> kapszulát egészben, </w:t>
      </w:r>
      <w:r w:rsidR="00D31434" w:rsidRPr="00A24EB6">
        <w:rPr>
          <w:szCs w:val="22"/>
        </w:rPr>
        <w:t>egy pohár vízzel kell bevenni</w:t>
      </w:r>
      <w:r w:rsidR="00934646" w:rsidRPr="00A24EB6">
        <w:rPr>
          <w:szCs w:val="22"/>
        </w:rPr>
        <w:t>.</w:t>
      </w:r>
    </w:p>
    <w:p w14:paraId="61DB6B4A" w14:textId="77777777" w:rsidR="00934646" w:rsidRPr="00A24EB6" w:rsidRDefault="005C1ED5" w:rsidP="00210D2D">
      <w:pPr>
        <w:numPr>
          <w:ilvl w:val="0"/>
          <w:numId w:val="32"/>
        </w:numPr>
        <w:suppressAutoHyphens w:val="0"/>
        <w:spacing w:line="240" w:lineRule="auto"/>
        <w:ind w:left="357" w:hanging="357"/>
        <w:rPr>
          <w:szCs w:val="22"/>
        </w:rPr>
      </w:pPr>
      <w:r w:rsidRPr="00A24EB6">
        <w:rPr>
          <w:rFonts w:eastAsia="SimSun"/>
          <w:szCs w:val="22"/>
          <w:lang w:eastAsia="zh-CN"/>
        </w:rPr>
        <w:t>N</w:t>
      </w:r>
      <w:r w:rsidR="00C565E3" w:rsidRPr="00A24EB6">
        <w:rPr>
          <w:rFonts w:eastAsia="SimSun"/>
          <w:szCs w:val="22"/>
          <w:lang w:eastAsia="zh-CN"/>
        </w:rPr>
        <w:t xml:space="preserve">e törje össze, ne rágja szét vagy ne válassza szét a kapszulát, </w:t>
      </w:r>
      <w:r w:rsidR="0045773C" w:rsidRPr="00A24EB6">
        <w:rPr>
          <w:rFonts w:eastAsia="SimSun"/>
          <w:szCs w:val="22"/>
          <w:lang w:eastAsia="zh-CN"/>
        </w:rPr>
        <w:t>vagy</w:t>
      </w:r>
      <w:r w:rsidR="00C565E3" w:rsidRPr="00A24EB6">
        <w:rPr>
          <w:rFonts w:eastAsia="SimSun"/>
          <w:szCs w:val="22"/>
          <w:lang w:eastAsia="zh-CN"/>
        </w:rPr>
        <w:t xml:space="preserve"> annak tartalmát.</w:t>
      </w:r>
    </w:p>
    <w:p w14:paraId="39AFF304" w14:textId="77777777" w:rsidR="00934646" w:rsidRPr="00A24EB6" w:rsidRDefault="00934646" w:rsidP="00210D2D">
      <w:pPr>
        <w:spacing w:line="240" w:lineRule="auto"/>
        <w:rPr>
          <w:szCs w:val="22"/>
        </w:rPr>
      </w:pPr>
    </w:p>
    <w:p w14:paraId="2E0AA0F8" w14:textId="77777777" w:rsidR="00934646" w:rsidRPr="00A24EB6" w:rsidRDefault="00C565E3" w:rsidP="00210D2D">
      <w:pPr>
        <w:spacing w:line="240" w:lineRule="auto"/>
        <w:rPr>
          <w:szCs w:val="22"/>
        </w:rPr>
      </w:pPr>
      <w:r w:rsidRPr="00A24EB6">
        <w:rPr>
          <w:szCs w:val="22"/>
        </w:rPr>
        <w:t>Ha nem képes lenyelni a</w:t>
      </w:r>
      <w:r w:rsidR="00934646" w:rsidRPr="00A24EB6">
        <w:rPr>
          <w:szCs w:val="22"/>
        </w:rPr>
        <w:t xml:space="preserve"> Ritalin LA</w:t>
      </w:r>
      <w:r w:rsidR="00FA29F6">
        <w:rPr>
          <w:szCs w:val="22"/>
        </w:rPr>
        <w:t>-</w:t>
      </w:r>
      <w:r w:rsidRPr="00A24EB6">
        <w:rPr>
          <w:szCs w:val="22"/>
        </w:rPr>
        <w:t>t</w:t>
      </w:r>
      <w:r w:rsidR="00934646" w:rsidRPr="00A24EB6">
        <w:rPr>
          <w:szCs w:val="22"/>
        </w:rPr>
        <w:t xml:space="preserve">, </w:t>
      </w:r>
      <w:r w:rsidR="00D4656B" w:rsidRPr="00A24EB6">
        <w:rPr>
          <w:szCs w:val="22"/>
        </w:rPr>
        <w:t>a kapszula tartalmát a következőképpen rászórhatja egy kis mennyiségű ételre</w:t>
      </w:r>
      <w:r w:rsidR="00934646" w:rsidRPr="00A24EB6">
        <w:rPr>
          <w:szCs w:val="22"/>
        </w:rPr>
        <w:t>:</w:t>
      </w:r>
    </w:p>
    <w:p w14:paraId="68CE0CA1" w14:textId="77777777" w:rsidR="00934646" w:rsidRPr="00A24EB6" w:rsidRDefault="002C4018" w:rsidP="00210D2D">
      <w:pPr>
        <w:numPr>
          <w:ilvl w:val="0"/>
          <w:numId w:val="33"/>
        </w:numPr>
        <w:suppressAutoHyphens w:val="0"/>
        <w:spacing w:line="240" w:lineRule="auto"/>
        <w:rPr>
          <w:szCs w:val="22"/>
        </w:rPr>
      </w:pPr>
      <w:r w:rsidRPr="00A24EB6">
        <w:rPr>
          <w:szCs w:val="22"/>
        </w:rPr>
        <w:t xml:space="preserve">óvatosan nyissa szét a kapszulát, és a benne lévő szemcséket szórja rá egy kis mennyiségű </w:t>
      </w:r>
      <w:r w:rsidR="00F34726" w:rsidRPr="00A24EB6">
        <w:rPr>
          <w:szCs w:val="22"/>
        </w:rPr>
        <w:t>puha, pépes táplálékra (pl. almapüré).</w:t>
      </w:r>
    </w:p>
    <w:p w14:paraId="43C761B7" w14:textId="77777777" w:rsidR="00934646" w:rsidRPr="00A24EB6" w:rsidRDefault="00A749A0" w:rsidP="00210D2D">
      <w:pPr>
        <w:numPr>
          <w:ilvl w:val="0"/>
          <w:numId w:val="33"/>
        </w:numPr>
        <w:suppressAutoHyphens w:val="0"/>
        <w:spacing w:line="240" w:lineRule="auto"/>
        <w:rPr>
          <w:szCs w:val="22"/>
        </w:rPr>
      </w:pPr>
      <w:r w:rsidRPr="00A24EB6">
        <w:rPr>
          <w:szCs w:val="22"/>
        </w:rPr>
        <w:t xml:space="preserve">az ételt nem szabad megmelegíteni, mert ez </w:t>
      </w:r>
      <w:r w:rsidR="00315273" w:rsidRPr="00A24EB6">
        <w:rPr>
          <w:szCs w:val="22"/>
        </w:rPr>
        <w:t>károsíthatja</w:t>
      </w:r>
      <w:r w:rsidRPr="00A24EB6">
        <w:rPr>
          <w:szCs w:val="22"/>
        </w:rPr>
        <w:t xml:space="preserve"> a szemcsék speciális tulajdonságait.</w:t>
      </w:r>
    </w:p>
    <w:p w14:paraId="52FC9287" w14:textId="77777777" w:rsidR="00934646" w:rsidRPr="00A24EB6" w:rsidRDefault="00315273" w:rsidP="00210D2D">
      <w:pPr>
        <w:numPr>
          <w:ilvl w:val="0"/>
          <w:numId w:val="33"/>
        </w:numPr>
        <w:suppressAutoHyphens w:val="0"/>
        <w:spacing w:line="240" w:lineRule="auto"/>
        <w:rPr>
          <w:szCs w:val="22"/>
        </w:rPr>
      </w:pPr>
      <w:r w:rsidRPr="00A24EB6">
        <w:rPr>
          <w:szCs w:val="22"/>
        </w:rPr>
        <w:t>azonnal egye meg a gyógyszer</w:t>
      </w:r>
      <w:r w:rsidR="009675BE" w:rsidRPr="00A24EB6">
        <w:rPr>
          <w:szCs w:val="22"/>
        </w:rPr>
        <w:t xml:space="preserve"> </w:t>
      </w:r>
      <w:r w:rsidRPr="00A24EB6">
        <w:rPr>
          <w:szCs w:val="22"/>
        </w:rPr>
        <w:t>/</w:t>
      </w:r>
      <w:r w:rsidR="009675BE" w:rsidRPr="00A24EB6">
        <w:rPr>
          <w:szCs w:val="22"/>
        </w:rPr>
        <w:t xml:space="preserve"> </w:t>
      </w:r>
      <w:r w:rsidRPr="00A24EB6">
        <w:rPr>
          <w:szCs w:val="22"/>
        </w:rPr>
        <w:t>élelmiszer</w:t>
      </w:r>
      <w:r w:rsidR="001511EF" w:rsidRPr="00A24EB6">
        <w:rPr>
          <w:szCs w:val="22"/>
        </w:rPr>
        <w:noBreakHyphen/>
      </w:r>
      <w:r w:rsidRPr="00A24EB6">
        <w:rPr>
          <w:szCs w:val="22"/>
        </w:rPr>
        <w:t>keveréket.</w:t>
      </w:r>
    </w:p>
    <w:p w14:paraId="3E8E3835" w14:textId="77777777" w:rsidR="00934646" w:rsidRPr="00A24EB6" w:rsidRDefault="004A572C" w:rsidP="00210D2D">
      <w:pPr>
        <w:numPr>
          <w:ilvl w:val="12"/>
          <w:numId w:val="0"/>
        </w:numPr>
        <w:spacing w:line="240" w:lineRule="auto"/>
        <w:outlineLvl w:val="0"/>
        <w:rPr>
          <w:szCs w:val="22"/>
        </w:rPr>
      </w:pPr>
      <w:r w:rsidRPr="00A24EB6">
        <w:rPr>
          <w:szCs w:val="22"/>
        </w:rPr>
        <w:t>Ne tegye félre a gyógyszer</w:t>
      </w:r>
      <w:r w:rsidR="000C7C29" w:rsidRPr="00A24EB6">
        <w:rPr>
          <w:szCs w:val="22"/>
        </w:rPr>
        <w:t>t</w:t>
      </w:r>
      <w:r w:rsidR="009675BE" w:rsidRPr="00A24EB6">
        <w:rPr>
          <w:szCs w:val="22"/>
        </w:rPr>
        <w:t xml:space="preserve"> </w:t>
      </w:r>
      <w:r w:rsidRPr="00A24EB6">
        <w:rPr>
          <w:szCs w:val="22"/>
        </w:rPr>
        <w:t>/</w:t>
      </w:r>
      <w:r w:rsidR="009675BE" w:rsidRPr="00A24EB6">
        <w:rPr>
          <w:szCs w:val="22"/>
        </w:rPr>
        <w:t xml:space="preserve"> </w:t>
      </w:r>
      <w:r w:rsidRPr="00A24EB6">
        <w:rPr>
          <w:szCs w:val="22"/>
        </w:rPr>
        <w:t>élelmiszer</w:t>
      </w:r>
      <w:r w:rsidR="001511EF" w:rsidRPr="00A24EB6">
        <w:rPr>
          <w:szCs w:val="22"/>
        </w:rPr>
        <w:noBreakHyphen/>
      </w:r>
      <w:r w:rsidRPr="00A24EB6">
        <w:rPr>
          <w:szCs w:val="22"/>
        </w:rPr>
        <w:t>keveréket</w:t>
      </w:r>
      <w:r w:rsidR="00F965EA" w:rsidRPr="00A24EB6">
        <w:rPr>
          <w:szCs w:val="22"/>
        </w:rPr>
        <w:t xml:space="preserve">, </w:t>
      </w:r>
      <w:r w:rsidR="00B1101A" w:rsidRPr="00A24EB6">
        <w:rPr>
          <w:szCs w:val="22"/>
        </w:rPr>
        <w:t xml:space="preserve">azért, hogy </w:t>
      </w:r>
      <w:r w:rsidR="00F965EA" w:rsidRPr="00A24EB6">
        <w:rPr>
          <w:szCs w:val="22"/>
        </w:rPr>
        <w:t>majd</w:t>
      </w:r>
      <w:r w:rsidRPr="00A24EB6">
        <w:rPr>
          <w:szCs w:val="22"/>
        </w:rPr>
        <w:t xml:space="preserve"> később </w:t>
      </w:r>
      <w:r w:rsidR="00F965EA" w:rsidRPr="00A24EB6">
        <w:rPr>
          <w:szCs w:val="22"/>
        </w:rPr>
        <w:t>vegye be.</w:t>
      </w:r>
    </w:p>
    <w:p w14:paraId="710F2A0F" w14:textId="77777777" w:rsidR="007F1AB2" w:rsidRPr="00A24EB6" w:rsidRDefault="007F1AB2" w:rsidP="00210D2D">
      <w:pPr>
        <w:numPr>
          <w:ilvl w:val="12"/>
          <w:numId w:val="0"/>
        </w:numPr>
        <w:spacing w:line="240" w:lineRule="auto"/>
        <w:outlineLvl w:val="0"/>
        <w:rPr>
          <w:szCs w:val="22"/>
        </w:rPr>
      </w:pPr>
    </w:p>
    <w:p w14:paraId="6DCD755C" w14:textId="77777777" w:rsidR="00934646" w:rsidRPr="00A24EB6" w:rsidRDefault="007F1AB2" w:rsidP="00210D2D">
      <w:pPr>
        <w:numPr>
          <w:ilvl w:val="12"/>
          <w:numId w:val="0"/>
        </w:numPr>
        <w:spacing w:line="240" w:lineRule="auto"/>
        <w:outlineLvl w:val="0"/>
        <w:rPr>
          <w:b/>
          <w:bCs/>
          <w:szCs w:val="22"/>
        </w:rPr>
      </w:pPr>
      <w:r w:rsidRPr="00A24EB6">
        <w:rPr>
          <w:b/>
          <w:bCs/>
          <w:szCs w:val="22"/>
        </w:rPr>
        <w:t>Ha nem érzi magát jobban 1</w:t>
      </w:r>
      <w:r w:rsidR="001511EF" w:rsidRPr="00A24EB6">
        <w:rPr>
          <w:b/>
          <w:bCs/>
          <w:szCs w:val="22"/>
        </w:rPr>
        <w:t> </w:t>
      </w:r>
      <w:r w:rsidRPr="00A24EB6">
        <w:rPr>
          <w:b/>
          <w:bCs/>
          <w:szCs w:val="22"/>
        </w:rPr>
        <w:t>hónapos kezelés után</w:t>
      </w:r>
    </w:p>
    <w:p w14:paraId="7E1C4A9F" w14:textId="77777777" w:rsidR="00AE01C5" w:rsidRPr="00A24EB6" w:rsidRDefault="00AE01C5" w:rsidP="00210D2D">
      <w:pPr>
        <w:numPr>
          <w:ilvl w:val="12"/>
          <w:numId w:val="0"/>
        </w:numPr>
        <w:spacing w:line="240" w:lineRule="auto"/>
        <w:ind w:right="-2"/>
        <w:rPr>
          <w:szCs w:val="22"/>
        </w:rPr>
      </w:pPr>
      <w:r w:rsidRPr="00A24EB6">
        <w:rPr>
          <w:szCs w:val="22"/>
        </w:rPr>
        <w:t>Ha nem érzi magát jobban, beszéljen kezelőorvosával. Lehet, hogy úgy dönt, hogy Önnek más kezelésre van szüksége.</w:t>
      </w:r>
    </w:p>
    <w:p w14:paraId="1E67ADE0" w14:textId="77777777" w:rsidR="00934646" w:rsidRPr="00A24EB6" w:rsidRDefault="00934646" w:rsidP="00210D2D">
      <w:pPr>
        <w:numPr>
          <w:ilvl w:val="12"/>
          <w:numId w:val="0"/>
        </w:numPr>
        <w:spacing w:line="240" w:lineRule="auto"/>
        <w:ind w:right="-2"/>
        <w:rPr>
          <w:szCs w:val="22"/>
        </w:rPr>
      </w:pPr>
    </w:p>
    <w:p w14:paraId="0A862473" w14:textId="77777777" w:rsidR="00934646" w:rsidRPr="00A24EB6" w:rsidRDefault="00D43DC2" w:rsidP="00210D2D">
      <w:pPr>
        <w:numPr>
          <w:ilvl w:val="12"/>
          <w:numId w:val="0"/>
        </w:numPr>
        <w:spacing w:line="240" w:lineRule="auto"/>
        <w:outlineLvl w:val="0"/>
        <w:rPr>
          <w:b/>
          <w:bCs/>
          <w:szCs w:val="22"/>
        </w:rPr>
      </w:pPr>
      <w:r w:rsidRPr="00A24EB6">
        <w:rPr>
          <w:b/>
          <w:bCs/>
          <w:szCs w:val="22"/>
        </w:rPr>
        <w:t xml:space="preserve">Ha nem megfelelően alkalmazza a </w:t>
      </w:r>
      <w:r w:rsidR="00934646" w:rsidRPr="00A24EB6">
        <w:rPr>
          <w:b/>
          <w:bCs/>
          <w:szCs w:val="22"/>
        </w:rPr>
        <w:t>Ritalin LA</w:t>
      </w:r>
      <w:r w:rsidR="00FA29F6">
        <w:rPr>
          <w:b/>
          <w:bCs/>
          <w:szCs w:val="22"/>
        </w:rPr>
        <w:t>-</w:t>
      </w:r>
      <w:r w:rsidRPr="00A24EB6">
        <w:rPr>
          <w:b/>
          <w:bCs/>
          <w:szCs w:val="22"/>
        </w:rPr>
        <w:t>t</w:t>
      </w:r>
    </w:p>
    <w:p w14:paraId="5730FA7C" w14:textId="77777777" w:rsidR="00934646" w:rsidRPr="00A24EB6" w:rsidRDefault="00D43DC2" w:rsidP="00210D2D">
      <w:pPr>
        <w:spacing w:line="240" w:lineRule="auto"/>
        <w:outlineLvl w:val="0"/>
        <w:rPr>
          <w:szCs w:val="22"/>
        </w:rPr>
      </w:pPr>
      <w:r w:rsidRPr="00A24EB6">
        <w:rPr>
          <w:szCs w:val="22"/>
        </w:rPr>
        <w:t>Ha nem megfelelően alkalmazza a Ritalin LA</w:t>
      </w:r>
      <w:r w:rsidR="00FA29F6">
        <w:rPr>
          <w:szCs w:val="22"/>
        </w:rPr>
        <w:t>-</w:t>
      </w:r>
      <w:r w:rsidRPr="00A24EB6">
        <w:rPr>
          <w:szCs w:val="22"/>
        </w:rPr>
        <w:t>t</w:t>
      </w:r>
      <w:r w:rsidR="00934646" w:rsidRPr="00A24EB6">
        <w:rPr>
          <w:szCs w:val="22"/>
        </w:rPr>
        <w:t xml:space="preserve">, </w:t>
      </w:r>
      <w:r w:rsidR="000A59B7" w:rsidRPr="00A24EB6">
        <w:rPr>
          <w:szCs w:val="22"/>
        </w:rPr>
        <w:t>az viselkedési zavart eredményezhet</w:t>
      </w:r>
      <w:r w:rsidR="00934646" w:rsidRPr="00A24EB6">
        <w:rPr>
          <w:szCs w:val="22"/>
        </w:rPr>
        <w:t xml:space="preserve">. </w:t>
      </w:r>
      <w:r w:rsidR="000A59B7" w:rsidRPr="00A24EB6">
        <w:rPr>
          <w:szCs w:val="22"/>
        </w:rPr>
        <w:t xml:space="preserve">Ez azt is jelentheti, hogy függővé kezd válni </w:t>
      </w:r>
      <w:r w:rsidR="00A30FF3" w:rsidRPr="00A24EB6">
        <w:rPr>
          <w:szCs w:val="22"/>
        </w:rPr>
        <w:t>a gyógyszertől</w:t>
      </w:r>
      <w:r w:rsidR="00934646" w:rsidRPr="00A24EB6">
        <w:rPr>
          <w:szCs w:val="22"/>
        </w:rPr>
        <w:t xml:space="preserve">. </w:t>
      </w:r>
      <w:r w:rsidR="0043547C" w:rsidRPr="00A24EB6">
        <w:rPr>
          <w:szCs w:val="22"/>
        </w:rPr>
        <w:t xml:space="preserve">Mondja el kezelőorvosának, </w:t>
      </w:r>
      <w:r w:rsidR="00A30FF3" w:rsidRPr="00A24EB6">
        <w:rPr>
          <w:szCs w:val="22"/>
        </w:rPr>
        <w:t>ha a következők valamelyikével visszaélt vagy valamelyikétől függő volt valaha: alkohol, receptre kapható gyógyszerek vagy utcai kábítószerek</w:t>
      </w:r>
      <w:r w:rsidR="0043547C" w:rsidRPr="00A24EB6">
        <w:rPr>
          <w:szCs w:val="22"/>
        </w:rPr>
        <w:t>.</w:t>
      </w:r>
    </w:p>
    <w:p w14:paraId="0D06556B" w14:textId="77777777" w:rsidR="00B1101A" w:rsidRPr="00A24EB6" w:rsidRDefault="00B1101A" w:rsidP="00210D2D">
      <w:pPr>
        <w:spacing w:line="240" w:lineRule="auto"/>
        <w:outlineLvl w:val="0"/>
        <w:rPr>
          <w:szCs w:val="22"/>
        </w:rPr>
      </w:pPr>
    </w:p>
    <w:p w14:paraId="4707B2B4" w14:textId="77777777" w:rsidR="0043547C" w:rsidRPr="00A24EB6" w:rsidRDefault="0043547C" w:rsidP="00210D2D">
      <w:pPr>
        <w:spacing w:line="240" w:lineRule="auto"/>
        <w:outlineLvl w:val="0"/>
        <w:rPr>
          <w:szCs w:val="22"/>
        </w:rPr>
      </w:pPr>
      <w:r w:rsidRPr="00A24EB6">
        <w:rPr>
          <w:szCs w:val="22"/>
        </w:rPr>
        <w:t xml:space="preserve">Ezt a gyógyszert az orvos </w:t>
      </w:r>
      <w:r w:rsidR="00A107BF" w:rsidRPr="00A24EB6">
        <w:rPr>
          <w:szCs w:val="22"/>
        </w:rPr>
        <w:t xml:space="preserve">kizárólag </w:t>
      </w:r>
      <w:r w:rsidRPr="00A24EB6">
        <w:rPr>
          <w:szCs w:val="22"/>
        </w:rPr>
        <w:t xml:space="preserve">Önnek írta fel. Ne adja át a készítményt másnak, még abban az esetben </w:t>
      </w:r>
      <w:r w:rsidR="00A107BF" w:rsidRPr="00A24EB6">
        <w:rPr>
          <w:szCs w:val="22"/>
        </w:rPr>
        <w:t>sem</w:t>
      </w:r>
      <w:r w:rsidRPr="00A24EB6">
        <w:rPr>
          <w:szCs w:val="22"/>
        </w:rPr>
        <w:t>, ha tünetei az Önéhez hasonlóak</w:t>
      </w:r>
      <w:r w:rsidR="00F4767F" w:rsidRPr="00A24EB6">
        <w:rPr>
          <w:szCs w:val="22"/>
        </w:rPr>
        <w:t>.</w:t>
      </w:r>
    </w:p>
    <w:p w14:paraId="0D5F6C26" w14:textId="77777777" w:rsidR="00865CFA" w:rsidRPr="00A24EB6" w:rsidRDefault="00865CFA" w:rsidP="00210D2D">
      <w:pPr>
        <w:spacing w:line="240" w:lineRule="auto"/>
        <w:ind w:left="567" w:right="-29" w:hanging="567"/>
        <w:rPr>
          <w:szCs w:val="22"/>
        </w:rPr>
      </w:pPr>
    </w:p>
    <w:p w14:paraId="20C4AF98" w14:textId="77777777" w:rsidR="005E4F70" w:rsidRPr="00A24EB6" w:rsidRDefault="005E4F70" w:rsidP="00210D2D">
      <w:pPr>
        <w:spacing w:line="240" w:lineRule="auto"/>
        <w:ind w:right="-2"/>
        <w:rPr>
          <w:b/>
          <w:noProof/>
          <w:szCs w:val="22"/>
        </w:rPr>
      </w:pPr>
      <w:r w:rsidRPr="00A24EB6">
        <w:rPr>
          <w:b/>
          <w:noProof/>
          <w:szCs w:val="22"/>
        </w:rPr>
        <w:t xml:space="preserve">Ha az előírtnál több </w:t>
      </w:r>
      <w:r w:rsidR="00865CFA" w:rsidRPr="00A24EB6">
        <w:rPr>
          <w:b/>
          <w:bCs/>
          <w:szCs w:val="22"/>
        </w:rPr>
        <w:t>Ritalin LA</w:t>
      </w:r>
      <w:r w:rsidR="00FA29F6">
        <w:rPr>
          <w:b/>
          <w:bCs/>
          <w:szCs w:val="22"/>
        </w:rPr>
        <w:t>-</w:t>
      </w:r>
      <w:r w:rsidR="00865CFA" w:rsidRPr="00A24EB6">
        <w:rPr>
          <w:b/>
          <w:bCs/>
          <w:szCs w:val="22"/>
        </w:rPr>
        <w:t xml:space="preserve">t </w:t>
      </w:r>
      <w:r w:rsidRPr="00A24EB6">
        <w:rPr>
          <w:b/>
          <w:noProof/>
          <w:szCs w:val="22"/>
        </w:rPr>
        <w:t>vett be</w:t>
      </w:r>
    </w:p>
    <w:p w14:paraId="34912021" w14:textId="77777777" w:rsidR="00865CFA" w:rsidRPr="00A24EB6" w:rsidRDefault="00F254E2" w:rsidP="00210D2D">
      <w:pPr>
        <w:spacing w:line="240" w:lineRule="auto"/>
        <w:rPr>
          <w:szCs w:val="22"/>
        </w:rPr>
      </w:pPr>
      <w:r w:rsidRPr="00A24EB6">
        <w:rPr>
          <w:szCs w:val="22"/>
        </w:rPr>
        <w:t>Ha túl sok gyógyszert vett be, azonnal forduljon orvoshoz</w:t>
      </w:r>
      <w:r w:rsidR="002D7CE4" w:rsidRPr="00A24EB6">
        <w:rPr>
          <w:szCs w:val="22"/>
        </w:rPr>
        <w:t>,</w:t>
      </w:r>
      <w:r w:rsidRPr="00A24EB6">
        <w:rPr>
          <w:szCs w:val="22"/>
        </w:rPr>
        <w:t xml:space="preserve"> vagy hívjon mentőt. </w:t>
      </w:r>
      <w:r w:rsidR="00C44CE6" w:rsidRPr="00A24EB6">
        <w:rPr>
          <w:szCs w:val="22"/>
        </w:rPr>
        <w:t>Mondja el nekik, hogy mennyi gyógyszert vett be.</w:t>
      </w:r>
    </w:p>
    <w:p w14:paraId="3E8A5786" w14:textId="77777777" w:rsidR="00223F94" w:rsidRPr="00A24EB6" w:rsidRDefault="00223F94" w:rsidP="00210D2D">
      <w:pPr>
        <w:spacing w:line="240" w:lineRule="auto"/>
        <w:rPr>
          <w:szCs w:val="22"/>
        </w:rPr>
      </w:pPr>
      <w:r w:rsidRPr="00A24EB6">
        <w:rPr>
          <w:color w:val="000000"/>
          <w:szCs w:val="22"/>
        </w:rPr>
        <w:t>A beteget védeni kell az önagressziótól és azoktól a külső ingerektől, amelyek tovább súlyosbíthatják a már fennálló túlstimulálást.</w:t>
      </w:r>
    </w:p>
    <w:p w14:paraId="5C4C78BC" w14:textId="77777777" w:rsidR="00391D4A" w:rsidRPr="00A24EB6" w:rsidRDefault="00391D4A" w:rsidP="00391D4A">
      <w:pPr>
        <w:spacing w:line="240" w:lineRule="auto"/>
        <w:rPr>
          <w:szCs w:val="22"/>
        </w:rPr>
      </w:pPr>
      <w:r w:rsidRPr="00A24EB6">
        <w:rPr>
          <w:szCs w:val="22"/>
        </w:rPr>
        <w:t>A túladagolás tünetei lehetnek: hányás, izgatottság, remegés, fokozódó, akarattól független mozgások, izomrángások, rángógörcsök</w:t>
      </w:r>
      <w:r w:rsidR="00713974" w:rsidRPr="00A24EB6">
        <w:rPr>
          <w:szCs w:val="22"/>
        </w:rPr>
        <w:t xml:space="preserve"> –</w:t>
      </w:r>
      <w:r w:rsidRPr="00A24EB6">
        <w:rPr>
          <w:szCs w:val="22"/>
        </w:rPr>
        <w:t xml:space="preserve"> amit kóma követhet</w:t>
      </w:r>
      <w:r w:rsidR="00713974" w:rsidRPr="00A24EB6">
        <w:rPr>
          <w:szCs w:val="22"/>
        </w:rPr>
        <w:t xml:space="preserve"> –</w:t>
      </w:r>
      <w:r w:rsidRPr="00A24EB6">
        <w:rPr>
          <w:szCs w:val="22"/>
        </w:rPr>
        <w:t xml:space="preserve"> melyek izom görcsökkel, lázzal, vöröses-barna vizelet megjelenésével járnak (a </w:t>
      </w:r>
      <w:r w:rsidR="00CA6C5D" w:rsidRPr="00A24EB6">
        <w:rPr>
          <w:szCs w:val="22"/>
        </w:rPr>
        <w:t xml:space="preserve">rabdomiolízis </w:t>
      </w:r>
      <w:r w:rsidRPr="00A24EB6">
        <w:rPr>
          <w:szCs w:val="22"/>
        </w:rPr>
        <w:t>tünetei), kifejezett boldogságérzés, zavartság, nem létező dolgok érzése vagy hallása (érzékcsalódások, hallucinációk), verejtékezés, kipirulás, fejfájás, magas láz, a szívritmus megváltozása (lassú, gyorsult vagy szabálytalan), magas vérnyomás, kitágult pupillák, valamint kiszáradt orr és száj.</w:t>
      </w:r>
    </w:p>
    <w:p w14:paraId="7CC0A1F4" w14:textId="77777777" w:rsidR="005E4F70" w:rsidRPr="00A24EB6" w:rsidRDefault="005E4F70" w:rsidP="00210D2D">
      <w:pPr>
        <w:spacing w:line="240" w:lineRule="auto"/>
        <w:ind w:right="-2"/>
        <w:rPr>
          <w:noProof/>
          <w:szCs w:val="22"/>
        </w:rPr>
      </w:pPr>
    </w:p>
    <w:p w14:paraId="05120FCC" w14:textId="77777777" w:rsidR="005E4F70" w:rsidRPr="00A24EB6" w:rsidRDefault="005E4F70" w:rsidP="00210D2D">
      <w:pPr>
        <w:spacing w:line="240" w:lineRule="auto"/>
        <w:ind w:right="-2"/>
        <w:rPr>
          <w:b/>
          <w:noProof/>
          <w:szCs w:val="22"/>
        </w:rPr>
      </w:pPr>
      <w:r w:rsidRPr="00A24EB6">
        <w:rPr>
          <w:b/>
          <w:noProof/>
          <w:szCs w:val="22"/>
        </w:rPr>
        <w:t>Ha elfelejtette bevenni</w:t>
      </w:r>
      <w:r w:rsidR="008652A1" w:rsidRPr="00A24EB6">
        <w:rPr>
          <w:b/>
          <w:noProof/>
          <w:szCs w:val="22"/>
        </w:rPr>
        <w:t xml:space="preserve"> a</w:t>
      </w:r>
      <w:r w:rsidR="003E1617" w:rsidRPr="00A24EB6">
        <w:rPr>
          <w:b/>
          <w:bCs/>
          <w:szCs w:val="22"/>
        </w:rPr>
        <w:t xml:space="preserve"> Ritalin LA</w:t>
      </w:r>
      <w:r w:rsidR="00FA29F6">
        <w:rPr>
          <w:b/>
          <w:bCs/>
          <w:szCs w:val="22"/>
        </w:rPr>
        <w:t>-</w:t>
      </w:r>
      <w:r w:rsidR="003E1617" w:rsidRPr="00A24EB6">
        <w:rPr>
          <w:b/>
          <w:bCs/>
          <w:szCs w:val="22"/>
        </w:rPr>
        <w:t>t</w:t>
      </w:r>
    </w:p>
    <w:p w14:paraId="20F4A5DB" w14:textId="77777777" w:rsidR="005E4F70" w:rsidRPr="00A24EB6" w:rsidRDefault="005E4F70" w:rsidP="00210D2D">
      <w:pPr>
        <w:spacing w:line="240" w:lineRule="auto"/>
        <w:ind w:right="-2"/>
        <w:rPr>
          <w:noProof/>
          <w:szCs w:val="22"/>
        </w:rPr>
      </w:pPr>
      <w:r w:rsidRPr="00A24EB6">
        <w:rPr>
          <w:noProof/>
          <w:szCs w:val="22"/>
        </w:rPr>
        <w:t>Ne vegyen be kétszeres adagot a kihagyott adag pótlására.</w:t>
      </w:r>
      <w:r w:rsidR="00865A0A" w:rsidRPr="00A24EB6">
        <w:rPr>
          <w:noProof/>
          <w:szCs w:val="22"/>
        </w:rPr>
        <w:t xml:space="preserve"> Ha elfelejtett bevenni egy adagot, </w:t>
      </w:r>
      <w:r w:rsidR="0087412B" w:rsidRPr="00A24EB6">
        <w:rPr>
          <w:noProof/>
          <w:szCs w:val="22"/>
        </w:rPr>
        <w:t xml:space="preserve">várjon, amíg eljön a következő adag bevételének az </w:t>
      </w:r>
      <w:r w:rsidR="006D4D4A" w:rsidRPr="00A24EB6">
        <w:rPr>
          <w:noProof/>
          <w:szCs w:val="22"/>
        </w:rPr>
        <w:t>időpontja</w:t>
      </w:r>
      <w:r w:rsidR="0087412B" w:rsidRPr="00A24EB6">
        <w:rPr>
          <w:noProof/>
          <w:szCs w:val="22"/>
        </w:rPr>
        <w:t>.</w:t>
      </w:r>
    </w:p>
    <w:p w14:paraId="648B847E" w14:textId="77777777" w:rsidR="005E4F70" w:rsidRPr="00A24EB6" w:rsidRDefault="005E4F70" w:rsidP="00210D2D">
      <w:pPr>
        <w:spacing w:line="240" w:lineRule="auto"/>
        <w:ind w:right="-2"/>
        <w:rPr>
          <w:noProof/>
          <w:szCs w:val="22"/>
        </w:rPr>
      </w:pPr>
    </w:p>
    <w:p w14:paraId="5766CFFB" w14:textId="77777777" w:rsidR="005E4F70" w:rsidRPr="00A24EB6" w:rsidRDefault="005E4F70" w:rsidP="00210D2D">
      <w:pPr>
        <w:spacing w:line="240" w:lineRule="auto"/>
        <w:ind w:right="-2"/>
        <w:rPr>
          <w:b/>
          <w:noProof/>
          <w:szCs w:val="22"/>
        </w:rPr>
      </w:pPr>
      <w:r w:rsidRPr="00A24EB6">
        <w:rPr>
          <w:b/>
          <w:noProof/>
          <w:szCs w:val="22"/>
        </w:rPr>
        <w:t xml:space="preserve">Ha idő előtt abbahagyja </w:t>
      </w:r>
      <w:r w:rsidR="0087412B" w:rsidRPr="00A24EB6">
        <w:rPr>
          <w:b/>
          <w:noProof/>
          <w:szCs w:val="22"/>
        </w:rPr>
        <w:t>a</w:t>
      </w:r>
      <w:r w:rsidR="0087412B" w:rsidRPr="00A24EB6">
        <w:rPr>
          <w:b/>
          <w:bCs/>
          <w:szCs w:val="22"/>
        </w:rPr>
        <w:t xml:space="preserve"> Ritalin LA</w:t>
      </w:r>
      <w:r w:rsidR="0087412B" w:rsidRPr="00A24EB6">
        <w:rPr>
          <w:b/>
          <w:noProof/>
          <w:szCs w:val="22"/>
        </w:rPr>
        <w:t xml:space="preserve"> </w:t>
      </w:r>
      <w:r w:rsidRPr="00A24EB6">
        <w:rPr>
          <w:b/>
          <w:noProof/>
          <w:szCs w:val="22"/>
        </w:rPr>
        <w:t>szedését</w:t>
      </w:r>
    </w:p>
    <w:p w14:paraId="1E45B3D7" w14:textId="77777777" w:rsidR="0087412B" w:rsidRPr="00A24EB6" w:rsidRDefault="00652163" w:rsidP="00210D2D">
      <w:pPr>
        <w:numPr>
          <w:ilvl w:val="12"/>
          <w:numId w:val="0"/>
        </w:numPr>
        <w:spacing w:line="240" w:lineRule="auto"/>
        <w:ind w:right="-2"/>
        <w:rPr>
          <w:szCs w:val="22"/>
        </w:rPr>
      </w:pPr>
      <w:r w:rsidRPr="00A24EB6">
        <w:rPr>
          <w:szCs w:val="22"/>
        </w:rPr>
        <w:t>Ha hirtelen abbahagyja a gyógyszer szedését, akkor az</w:t>
      </w:r>
      <w:r w:rsidR="0087412B" w:rsidRPr="00A24EB6">
        <w:rPr>
          <w:szCs w:val="22"/>
        </w:rPr>
        <w:t xml:space="preserve"> ADHD </w:t>
      </w:r>
      <w:r w:rsidR="008F4DD2" w:rsidRPr="00A24EB6">
        <w:rPr>
          <w:szCs w:val="22"/>
        </w:rPr>
        <w:t>tünetei visszatérhetnek, vagy nemkívánatos hatások, például depresszió alakulhat ki</w:t>
      </w:r>
      <w:r w:rsidR="0087412B" w:rsidRPr="00A24EB6">
        <w:rPr>
          <w:szCs w:val="22"/>
        </w:rPr>
        <w:t xml:space="preserve">. </w:t>
      </w:r>
      <w:r w:rsidR="008F4DD2" w:rsidRPr="00A24EB6">
        <w:rPr>
          <w:szCs w:val="22"/>
        </w:rPr>
        <w:t>Lehet, hogy kezelőorvosa fokozatosan akarja csökkenteni a naponta szedett gyógyszer mennyiségét, mielőtt azt teljesen elhagyja. A Ritalin LA szedésének abbahagyása előtt beszéljen kezelőorvosával.</w:t>
      </w:r>
    </w:p>
    <w:p w14:paraId="731108E8" w14:textId="77777777" w:rsidR="005E4F70" w:rsidRPr="00A24EB6" w:rsidRDefault="005E4F70" w:rsidP="00210D2D">
      <w:pPr>
        <w:spacing w:line="240" w:lineRule="auto"/>
        <w:ind w:right="-2"/>
        <w:rPr>
          <w:noProof/>
          <w:szCs w:val="22"/>
        </w:rPr>
      </w:pPr>
    </w:p>
    <w:p w14:paraId="6F8FA942" w14:textId="77777777" w:rsidR="007636B6" w:rsidRPr="00A24EB6" w:rsidRDefault="00D75816" w:rsidP="00210D2D">
      <w:pPr>
        <w:autoSpaceDE w:val="0"/>
        <w:autoSpaceDN w:val="0"/>
        <w:adjustRightInd w:val="0"/>
        <w:spacing w:line="240" w:lineRule="auto"/>
        <w:outlineLvl w:val="0"/>
        <w:rPr>
          <w:rFonts w:eastAsia="SimSun"/>
          <w:b/>
          <w:bCs/>
          <w:szCs w:val="22"/>
          <w:lang w:eastAsia="zh-CN"/>
        </w:rPr>
      </w:pPr>
      <w:r w:rsidRPr="00A24EB6">
        <w:rPr>
          <w:rFonts w:eastAsia="SimSun"/>
          <w:b/>
          <w:bCs/>
          <w:szCs w:val="22"/>
          <w:lang w:eastAsia="zh-CN"/>
        </w:rPr>
        <w:t>Mit fog tenni kezelőorvosa, amíg Ön kezelés alatt áll?</w:t>
      </w:r>
    </w:p>
    <w:p w14:paraId="755D4847" w14:textId="77777777" w:rsidR="007636B6" w:rsidRPr="00A24EB6" w:rsidRDefault="00D75816" w:rsidP="00210D2D">
      <w:pPr>
        <w:autoSpaceDE w:val="0"/>
        <w:autoSpaceDN w:val="0"/>
        <w:adjustRightInd w:val="0"/>
        <w:spacing w:line="240" w:lineRule="auto"/>
        <w:outlineLvl w:val="0"/>
        <w:rPr>
          <w:b/>
          <w:szCs w:val="22"/>
        </w:rPr>
      </w:pPr>
      <w:r w:rsidRPr="00A24EB6">
        <w:rPr>
          <w:b/>
          <w:szCs w:val="22"/>
        </w:rPr>
        <w:t>Kezelőorvosa néhány vizsgálatot fog végezni</w:t>
      </w:r>
      <w:r w:rsidR="00DE0DA3" w:rsidRPr="00A24EB6">
        <w:rPr>
          <w:b/>
          <w:szCs w:val="22"/>
        </w:rPr>
        <w:t>:</w:t>
      </w:r>
    </w:p>
    <w:p w14:paraId="16AABD03" w14:textId="77777777" w:rsidR="007636B6" w:rsidRPr="00A24EB6" w:rsidRDefault="005936F7" w:rsidP="00210D2D">
      <w:pPr>
        <w:numPr>
          <w:ilvl w:val="0"/>
          <w:numId w:val="18"/>
        </w:numPr>
        <w:suppressAutoHyphens w:val="0"/>
        <w:autoSpaceDE w:val="0"/>
        <w:autoSpaceDN w:val="0"/>
        <w:adjustRightInd w:val="0"/>
        <w:spacing w:line="240" w:lineRule="auto"/>
        <w:ind w:left="567" w:hanging="283"/>
        <w:outlineLvl w:val="0"/>
        <w:rPr>
          <w:szCs w:val="22"/>
        </w:rPr>
      </w:pPr>
      <w:r w:rsidRPr="00A24EB6">
        <w:rPr>
          <w:szCs w:val="22"/>
        </w:rPr>
        <w:t>a kezelés megkezdése előtt</w:t>
      </w:r>
      <w:r w:rsidR="004A10DA" w:rsidRPr="00A24EB6">
        <w:rPr>
          <w:szCs w:val="22"/>
        </w:rPr>
        <w:t xml:space="preserve"> azért</w:t>
      </w:r>
      <w:r w:rsidR="000B765E" w:rsidRPr="00A24EB6">
        <w:rPr>
          <w:szCs w:val="22"/>
        </w:rPr>
        <w:t xml:space="preserve">, </w:t>
      </w:r>
      <w:r w:rsidRPr="00A24EB6">
        <w:rPr>
          <w:szCs w:val="22"/>
        </w:rPr>
        <w:t xml:space="preserve">hogy meggyőződjön róla, a </w:t>
      </w:r>
      <w:r w:rsidR="007636B6" w:rsidRPr="00A24EB6">
        <w:rPr>
          <w:szCs w:val="22"/>
        </w:rPr>
        <w:t xml:space="preserve">Ritalin LA </w:t>
      </w:r>
      <w:r w:rsidRPr="00A24EB6">
        <w:rPr>
          <w:szCs w:val="22"/>
        </w:rPr>
        <w:t>biztonságos, és kedvező hatása lesz</w:t>
      </w:r>
      <w:r w:rsidR="007636B6" w:rsidRPr="00A24EB6">
        <w:rPr>
          <w:szCs w:val="22"/>
        </w:rPr>
        <w:t>.</w:t>
      </w:r>
    </w:p>
    <w:p w14:paraId="2F21E140" w14:textId="77777777" w:rsidR="007636B6" w:rsidRPr="00A24EB6" w:rsidRDefault="000B765E" w:rsidP="00210D2D">
      <w:pPr>
        <w:numPr>
          <w:ilvl w:val="0"/>
          <w:numId w:val="18"/>
        </w:numPr>
        <w:suppressAutoHyphens w:val="0"/>
        <w:autoSpaceDE w:val="0"/>
        <w:autoSpaceDN w:val="0"/>
        <w:adjustRightInd w:val="0"/>
        <w:spacing w:line="240" w:lineRule="auto"/>
        <w:ind w:left="567" w:hanging="283"/>
        <w:outlineLvl w:val="0"/>
        <w:rPr>
          <w:szCs w:val="22"/>
        </w:rPr>
      </w:pPr>
      <w:r w:rsidRPr="00A24EB6">
        <w:rPr>
          <w:szCs w:val="22"/>
        </w:rPr>
        <w:t xml:space="preserve">a kezelés megkezdése után, </w:t>
      </w:r>
      <w:r w:rsidR="004B2976" w:rsidRPr="00A24EB6">
        <w:rPr>
          <w:szCs w:val="22"/>
        </w:rPr>
        <w:t xml:space="preserve">ezeket legalább hathavonta el fogják végezni, de lehet, hogy még gyakrabban. </w:t>
      </w:r>
      <w:r w:rsidR="00CA6254" w:rsidRPr="00A24EB6">
        <w:rPr>
          <w:szCs w:val="22"/>
        </w:rPr>
        <w:t xml:space="preserve">El fogják ezeket </w:t>
      </w:r>
      <w:r w:rsidR="006D4D4A" w:rsidRPr="00A24EB6">
        <w:rPr>
          <w:szCs w:val="22"/>
        </w:rPr>
        <w:t xml:space="preserve">a vizsgálatokat </w:t>
      </w:r>
      <w:r w:rsidR="00CA6254" w:rsidRPr="00A24EB6">
        <w:rPr>
          <w:szCs w:val="22"/>
        </w:rPr>
        <w:t>végezni akkor is, amikor a</w:t>
      </w:r>
      <w:r w:rsidR="006D4D4A" w:rsidRPr="00A24EB6">
        <w:rPr>
          <w:szCs w:val="22"/>
        </w:rPr>
        <w:t xml:space="preserve"> napi</w:t>
      </w:r>
      <w:r w:rsidR="00CA6254" w:rsidRPr="00A24EB6">
        <w:rPr>
          <w:szCs w:val="22"/>
        </w:rPr>
        <w:t xml:space="preserve"> adagot megváltoztatják</w:t>
      </w:r>
      <w:r w:rsidR="007636B6" w:rsidRPr="00A24EB6">
        <w:rPr>
          <w:szCs w:val="22"/>
        </w:rPr>
        <w:t>.</w:t>
      </w:r>
    </w:p>
    <w:p w14:paraId="41CB20D4" w14:textId="77777777" w:rsidR="007636B6" w:rsidRPr="00A24EB6" w:rsidRDefault="00CA6254" w:rsidP="00210D2D">
      <w:pPr>
        <w:numPr>
          <w:ilvl w:val="0"/>
          <w:numId w:val="18"/>
        </w:numPr>
        <w:suppressAutoHyphens w:val="0"/>
        <w:autoSpaceDE w:val="0"/>
        <w:autoSpaceDN w:val="0"/>
        <w:adjustRightInd w:val="0"/>
        <w:spacing w:line="240" w:lineRule="auto"/>
        <w:ind w:left="709" w:hanging="425"/>
        <w:outlineLvl w:val="0"/>
        <w:rPr>
          <w:szCs w:val="22"/>
        </w:rPr>
      </w:pPr>
      <w:r w:rsidRPr="00A24EB6">
        <w:rPr>
          <w:szCs w:val="22"/>
        </w:rPr>
        <w:t>ezek közé a vizsgálatok közé tartozik</w:t>
      </w:r>
      <w:r w:rsidR="007636B6" w:rsidRPr="00A24EB6">
        <w:rPr>
          <w:szCs w:val="22"/>
        </w:rPr>
        <w:t>:</w:t>
      </w:r>
    </w:p>
    <w:p w14:paraId="28B730EB" w14:textId="77777777" w:rsidR="007636B6" w:rsidRPr="00A24EB6" w:rsidRDefault="00CA6254" w:rsidP="00210D2D">
      <w:pPr>
        <w:numPr>
          <w:ilvl w:val="0"/>
          <w:numId w:val="34"/>
        </w:numPr>
        <w:tabs>
          <w:tab w:val="left" w:pos="567"/>
        </w:tabs>
        <w:suppressAutoHyphens w:val="0"/>
        <w:autoSpaceDE w:val="0"/>
        <w:autoSpaceDN w:val="0"/>
        <w:adjustRightInd w:val="0"/>
        <w:spacing w:line="240" w:lineRule="auto"/>
        <w:outlineLvl w:val="0"/>
        <w:rPr>
          <w:rFonts w:eastAsia="SimSun"/>
          <w:b/>
          <w:bCs/>
          <w:szCs w:val="22"/>
          <w:lang w:eastAsia="zh-CN"/>
        </w:rPr>
      </w:pPr>
      <w:r w:rsidRPr="00A24EB6">
        <w:rPr>
          <w:szCs w:val="22"/>
        </w:rPr>
        <w:t>az étvágy ellenőrzése,</w:t>
      </w:r>
    </w:p>
    <w:p w14:paraId="16DC814A" w14:textId="77777777" w:rsidR="007636B6" w:rsidRPr="00A24EB6" w:rsidRDefault="00425506" w:rsidP="00210D2D">
      <w:pPr>
        <w:numPr>
          <w:ilvl w:val="0"/>
          <w:numId w:val="34"/>
        </w:numPr>
        <w:tabs>
          <w:tab w:val="left" w:pos="567"/>
        </w:tabs>
        <w:suppressAutoHyphens w:val="0"/>
        <w:autoSpaceDE w:val="0"/>
        <w:autoSpaceDN w:val="0"/>
        <w:adjustRightInd w:val="0"/>
        <w:spacing w:line="240" w:lineRule="auto"/>
        <w:outlineLvl w:val="0"/>
        <w:rPr>
          <w:rFonts w:eastAsia="SimSun"/>
          <w:b/>
          <w:bCs/>
          <w:szCs w:val="22"/>
          <w:lang w:eastAsia="zh-CN"/>
        </w:rPr>
      </w:pPr>
      <w:r w:rsidRPr="00A24EB6">
        <w:rPr>
          <w:szCs w:val="22"/>
        </w:rPr>
        <w:t xml:space="preserve">a </w:t>
      </w:r>
      <w:r w:rsidR="00CA6254" w:rsidRPr="00A24EB6">
        <w:rPr>
          <w:szCs w:val="22"/>
        </w:rPr>
        <w:t xml:space="preserve">magasság és </w:t>
      </w:r>
      <w:r w:rsidRPr="00A24EB6">
        <w:rPr>
          <w:szCs w:val="22"/>
        </w:rPr>
        <w:t xml:space="preserve">a </w:t>
      </w:r>
      <w:r w:rsidR="00CA6254" w:rsidRPr="00A24EB6">
        <w:rPr>
          <w:szCs w:val="22"/>
        </w:rPr>
        <w:t>testsúly mérése</w:t>
      </w:r>
      <w:r w:rsidR="009137F4" w:rsidRPr="00A24EB6">
        <w:rPr>
          <w:szCs w:val="22"/>
        </w:rPr>
        <w:t xml:space="preserve"> gyermekeknél</w:t>
      </w:r>
      <w:r w:rsidR="00CA6254" w:rsidRPr="00A24EB6">
        <w:rPr>
          <w:szCs w:val="22"/>
        </w:rPr>
        <w:t>,</w:t>
      </w:r>
    </w:p>
    <w:p w14:paraId="2458A629" w14:textId="77777777" w:rsidR="00F303D2" w:rsidRPr="00A24EB6" w:rsidRDefault="00F303D2" w:rsidP="00210D2D">
      <w:pPr>
        <w:numPr>
          <w:ilvl w:val="0"/>
          <w:numId w:val="34"/>
        </w:numPr>
        <w:tabs>
          <w:tab w:val="left" w:pos="567"/>
        </w:tabs>
        <w:suppressAutoHyphens w:val="0"/>
        <w:autoSpaceDE w:val="0"/>
        <w:autoSpaceDN w:val="0"/>
        <w:adjustRightInd w:val="0"/>
        <w:spacing w:line="240" w:lineRule="auto"/>
        <w:outlineLvl w:val="0"/>
        <w:rPr>
          <w:rFonts w:eastAsia="SimSun"/>
          <w:b/>
          <w:bCs/>
          <w:szCs w:val="22"/>
          <w:lang w:eastAsia="zh-CN"/>
        </w:rPr>
      </w:pPr>
      <w:r w:rsidRPr="00A24EB6">
        <w:rPr>
          <w:szCs w:val="22"/>
        </w:rPr>
        <w:t>a testsúly mérése</w:t>
      </w:r>
      <w:r w:rsidR="009E58DE" w:rsidRPr="00A24EB6">
        <w:rPr>
          <w:szCs w:val="22"/>
        </w:rPr>
        <w:t xml:space="preserve"> felnőtteknél,</w:t>
      </w:r>
    </w:p>
    <w:p w14:paraId="77EB4829" w14:textId="77777777" w:rsidR="007636B6" w:rsidRPr="00A24EB6" w:rsidRDefault="00CA6254" w:rsidP="00210D2D">
      <w:pPr>
        <w:numPr>
          <w:ilvl w:val="0"/>
          <w:numId w:val="34"/>
        </w:numPr>
        <w:tabs>
          <w:tab w:val="left" w:pos="567"/>
        </w:tabs>
        <w:suppressAutoHyphens w:val="0"/>
        <w:autoSpaceDE w:val="0"/>
        <w:autoSpaceDN w:val="0"/>
        <w:adjustRightInd w:val="0"/>
        <w:spacing w:line="240" w:lineRule="auto"/>
        <w:outlineLvl w:val="0"/>
        <w:rPr>
          <w:rFonts w:eastAsia="SimSun"/>
          <w:b/>
          <w:bCs/>
          <w:szCs w:val="22"/>
          <w:lang w:eastAsia="zh-CN"/>
        </w:rPr>
      </w:pPr>
      <w:r w:rsidRPr="00A24EB6">
        <w:rPr>
          <w:szCs w:val="22"/>
        </w:rPr>
        <w:t>vérny</w:t>
      </w:r>
      <w:r w:rsidR="00425506" w:rsidRPr="00A24EB6">
        <w:rPr>
          <w:szCs w:val="22"/>
        </w:rPr>
        <w:t>omásmérés és pulzusszámlálás,</w:t>
      </w:r>
    </w:p>
    <w:p w14:paraId="183C41DC" w14:textId="77777777" w:rsidR="007636B6" w:rsidRPr="00A24EB6" w:rsidRDefault="00425506" w:rsidP="00210D2D">
      <w:pPr>
        <w:numPr>
          <w:ilvl w:val="0"/>
          <w:numId w:val="34"/>
        </w:numPr>
        <w:suppressAutoHyphens w:val="0"/>
        <w:autoSpaceDE w:val="0"/>
        <w:autoSpaceDN w:val="0"/>
        <w:adjustRightInd w:val="0"/>
        <w:spacing w:line="240" w:lineRule="auto"/>
        <w:outlineLvl w:val="0"/>
        <w:rPr>
          <w:rFonts w:eastAsia="SimSun"/>
          <w:b/>
          <w:bCs/>
          <w:szCs w:val="22"/>
          <w:lang w:eastAsia="zh-CN"/>
        </w:rPr>
      </w:pPr>
      <w:r w:rsidRPr="00A24EB6">
        <w:rPr>
          <w:szCs w:val="22"/>
        </w:rPr>
        <w:t>annak ellenőrzése, hogy van</w:t>
      </w:r>
      <w:r w:rsidR="00FA29F6">
        <w:rPr>
          <w:szCs w:val="22"/>
        </w:rPr>
        <w:t>-</w:t>
      </w:r>
      <w:r w:rsidRPr="00A24EB6">
        <w:rPr>
          <w:szCs w:val="22"/>
        </w:rPr>
        <w:t>e valami</w:t>
      </w:r>
      <w:r w:rsidR="00422C4C" w:rsidRPr="00A24EB6">
        <w:rPr>
          <w:szCs w:val="22"/>
        </w:rPr>
        <w:t>lyen</w:t>
      </w:r>
      <w:r w:rsidRPr="00A24EB6">
        <w:rPr>
          <w:szCs w:val="22"/>
        </w:rPr>
        <w:t xml:space="preserve"> probléma a hangulatával, </w:t>
      </w:r>
      <w:r w:rsidR="00422C4C" w:rsidRPr="00A24EB6">
        <w:rPr>
          <w:szCs w:val="22"/>
        </w:rPr>
        <w:t>a lelkiállapotával</w:t>
      </w:r>
      <w:r w:rsidR="007636B6" w:rsidRPr="00A24EB6">
        <w:rPr>
          <w:szCs w:val="22"/>
        </w:rPr>
        <w:t xml:space="preserve">, </w:t>
      </w:r>
      <w:r w:rsidR="000A7B29" w:rsidRPr="00A24EB6">
        <w:rPr>
          <w:szCs w:val="22"/>
        </w:rPr>
        <w:t>vagy van</w:t>
      </w:r>
      <w:r w:rsidR="00FA29F6">
        <w:rPr>
          <w:szCs w:val="22"/>
        </w:rPr>
        <w:t>-</w:t>
      </w:r>
      <w:r w:rsidR="000A7B29" w:rsidRPr="00A24EB6">
        <w:rPr>
          <w:szCs w:val="22"/>
        </w:rPr>
        <w:t>e valamilyen szokatlan érzése</w:t>
      </w:r>
      <w:r w:rsidR="007636B6" w:rsidRPr="00A24EB6">
        <w:rPr>
          <w:szCs w:val="22"/>
        </w:rPr>
        <w:t xml:space="preserve">. </w:t>
      </w:r>
      <w:r w:rsidR="004A10DA" w:rsidRPr="00A24EB6">
        <w:rPr>
          <w:szCs w:val="22"/>
        </w:rPr>
        <w:t>Va</w:t>
      </w:r>
      <w:r w:rsidR="00D601F4" w:rsidRPr="00A24EB6">
        <w:rPr>
          <w:szCs w:val="22"/>
        </w:rPr>
        <w:t>l</w:t>
      </w:r>
      <w:r w:rsidR="004A10DA" w:rsidRPr="00A24EB6">
        <w:rPr>
          <w:szCs w:val="22"/>
        </w:rPr>
        <w:t>amint</w:t>
      </w:r>
      <w:r w:rsidR="00E263CB" w:rsidRPr="00A24EB6">
        <w:rPr>
          <w:szCs w:val="22"/>
        </w:rPr>
        <w:t>, hogy ezek valamelyike romlott</w:t>
      </w:r>
      <w:r w:rsidR="00FA29F6">
        <w:rPr>
          <w:szCs w:val="22"/>
        </w:rPr>
        <w:t>-</w:t>
      </w:r>
      <w:r w:rsidR="00E263CB" w:rsidRPr="00A24EB6">
        <w:rPr>
          <w:szCs w:val="22"/>
        </w:rPr>
        <w:t xml:space="preserve">e a </w:t>
      </w:r>
      <w:r w:rsidR="007636B6" w:rsidRPr="00A24EB6">
        <w:rPr>
          <w:szCs w:val="22"/>
        </w:rPr>
        <w:t>Ritalin</w:t>
      </w:r>
      <w:r w:rsidR="00343BBA" w:rsidRPr="00A24EB6">
        <w:rPr>
          <w:szCs w:val="22"/>
        </w:rPr>
        <w:t> </w:t>
      </w:r>
      <w:r w:rsidR="007636B6" w:rsidRPr="00A24EB6">
        <w:rPr>
          <w:szCs w:val="22"/>
        </w:rPr>
        <w:t>LA</w:t>
      </w:r>
      <w:r w:rsidR="00FA29F6">
        <w:rPr>
          <w:szCs w:val="22"/>
        </w:rPr>
        <w:t>-</w:t>
      </w:r>
      <w:r w:rsidR="006D4D4A" w:rsidRPr="00A24EB6">
        <w:rPr>
          <w:szCs w:val="22"/>
        </w:rPr>
        <w:t xml:space="preserve">kezelés </w:t>
      </w:r>
      <w:r w:rsidR="00E263CB" w:rsidRPr="00A24EB6">
        <w:rPr>
          <w:szCs w:val="22"/>
        </w:rPr>
        <w:t>alatt</w:t>
      </w:r>
      <w:r w:rsidR="007636B6" w:rsidRPr="00A24EB6">
        <w:rPr>
          <w:szCs w:val="22"/>
        </w:rPr>
        <w:t>.</w:t>
      </w:r>
    </w:p>
    <w:p w14:paraId="5AB75D3A" w14:textId="77777777" w:rsidR="00352EC8" w:rsidRPr="00A24EB6" w:rsidRDefault="00352EC8" w:rsidP="00210D2D">
      <w:pPr>
        <w:numPr>
          <w:ilvl w:val="12"/>
          <w:numId w:val="0"/>
        </w:numPr>
        <w:spacing w:line="240" w:lineRule="auto"/>
        <w:rPr>
          <w:b/>
          <w:bCs/>
          <w:szCs w:val="22"/>
        </w:rPr>
      </w:pPr>
    </w:p>
    <w:p w14:paraId="47805EC6" w14:textId="77777777" w:rsidR="007636B6" w:rsidRPr="00A24EB6" w:rsidRDefault="00044CFE" w:rsidP="00210D2D">
      <w:pPr>
        <w:numPr>
          <w:ilvl w:val="12"/>
          <w:numId w:val="0"/>
        </w:numPr>
        <w:spacing w:line="240" w:lineRule="auto"/>
        <w:rPr>
          <w:b/>
          <w:bCs/>
          <w:szCs w:val="22"/>
        </w:rPr>
      </w:pPr>
      <w:r w:rsidRPr="00A24EB6">
        <w:rPr>
          <w:b/>
          <w:bCs/>
          <w:szCs w:val="22"/>
        </w:rPr>
        <w:t>Hosszú távú kezelés</w:t>
      </w:r>
    </w:p>
    <w:p w14:paraId="22C0B091" w14:textId="77777777" w:rsidR="007636B6" w:rsidRPr="00A24EB6" w:rsidRDefault="00044CFE" w:rsidP="00210D2D">
      <w:pPr>
        <w:numPr>
          <w:ilvl w:val="12"/>
          <w:numId w:val="0"/>
        </w:numPr>
        <w:spacing w:line="240" w:lineRule="auto"/>
        <w:ind w:right="-2"/>
        <w:rPr>
          <w:szCs w:val="22"/>
        </w:rPr>
      </w:pPr>
      <w:r w:rsidRPr="00A24EB6">
        <w:rPr>
          <w:szCs w:val="22"/>
        </w:rPr>
        <w:t xml:space="preserve">A </w:t>
      </w:r>
      <w:r w:rsidR="007636B6" w:rsidRPr="00A24EB6">
        <w:rPr>
          <w:szCs w:val="22"/>
        </w:rPr>
        <w:t>Ritalin LA</w:t>
      </w:r>
      <w:r w:rsidR="00FA29F6">
        <w:rPr>
          <w:szCs w:val="22"/>
        </w:rPr>
        <w:t>-</w:t>
      </w:r>
      <w:r w:rsidRPr="00A24EB6">
        <w:rPr>
          <w:szCs w:val="22"/>
        </w:rPr>
        <w:t>t nem kell örökké szednie</w:t>
      </w:r>
      <w:r w:rsidR="007636B6" w:rsidRPr="00A24EB6">
        <w:rPr>
          <w:szCs w:val="22"/>
        </w:rPr>
        <w:t xml:space="preserve">. </w:t>
      </w:r>
      <w:r w:rsidRPr="00A24EB6">
        <w:rPr>
          <w:szCs w:val="22"/>
        </w:rPr>
        <w:t xml:space="preserve">Ha a </w:t>
      </w:r>
      <w:r w:rsidR="007636B6" w:rsidRPr="00A24EB6">
        <w:rPr>
          <w:szCs w:val="22"/>
        </w:rPr>
        <w:t>Ritalin LA</w:t>
      </w:r>
      <w:r w:rsidR="00FA29F6">
        <w:rPr>
          <w:szCs w:val="22"/>
        </w:rPr>
        <w:t>-</w:t>
      </w:r>
      <w:r w:rsidRPr="00A24EB6">
        <w:rPr>
          <w:szCs w:val="22"/>
        </w:rPr>
        <w:t xml:space="preserve">t több mint egy éve szedi, </w:t>
      </w:r>
      <w:r w:rsidR="004A54DD" w:rsidRPr="00A24EB6">
        <w:rPr>
          <w:szCs w:val="22"/>
        </w:rPr>
        <w:t xml:space="preserve">kezelőorvosának le kell állítania a kezelést </w:t>
      </w:r>
      <w:r w:rsidR="007E6573" w:rsidRPr="00A24EB6">
        <w:rPr>
          <w:szCs w:val="22"/>
        </w:rPr>
        <w:t xml:space="preserve">évente legalább egyszer </w:t>
      </w:r>
      <w:r w:rsidR="004A54DD" w:rsidRPr="00A24EB6">
        <w:rPr>
          <w:szCs w:val="22"/>
        </w:rPr>
        <w:t xml:space="preserve">egy rövid időre, lehet, hogy </w:t>
      </w:r>
      <w:r w:rsidR="009137F4" w:rsidRPr="00A24EB6">
        <w:rPr>
          <w:szCs w:val="22"/>
        </w:rPr>
        <w:t xml:space="preserve">gyermekeknél </w:t>
      </w:r>
      <w:r w:rsidR="004A54DD" w:rsidRPr="00A24EB6">
        <w:rPr>
          <w:szCs w:val="22"/>
        </w:rPr>
        <w:t xml:space="preserve">ez </w:t>
      </w:r>
      <w:r w:rsidR="00D63441" w:rsidRPr="00A24EB6">
        <w:rPr>
          <w:szCs w:val="22"/>
        </w:rPr>
        <w:t xml:space="preserve">tanítási </w:t>
      </w:r>
      <w:r w:rsidR="004A54DD" w:rsidRPr="00A24EB6">
        <w:rPr>
          <w:szCs w:val="22"/>
        </w:rPr>
        <w:t xml:space="preserve">szünetben fog megtörténni. </w:t>
      </w:r>
      <w:r w:rsidR="00FF2E6E" w:rsidRPr="00A24EB6">
        <w:rPr>
          <w:szCs w:val="22"/>
        </w:rPr>
        <w:t>Ez</w:t>
      </w:r>
      <w:r w:rsidR="0040181C" w:rsidRPr="00A24EB6">
        <w:rPr>
          <w:szCs w:val="22"/>
        </w:rPr>
        <w:t xml:space="preserve"> alatt az idő alatt lehet majd eldönteni, hogy</w:t>
      </w:r>
      <w:r w:rsidR="00FF2E6E" w:rsidRPr="00A24EB6">
        <w:rPr>
          <w:szCs w:val="22"/>
        </w:rPr>
        <w:t xml:space="preserve"> a gyógyszerre </w:t>
      </w:r>
      <w:r w:rsidR="0040181C" w:rsidRPr="00A24EB6">
        <w:rPr>
          <w:szCs w:val="22"/>
        </w:rPr>
        <w:t>a továbbiakban is</w:t>
      </w:r>
      <w:r w:rsidR="00FF2E6E" w:rsidRPr="00A24EB6">
        <w:rPr>
          <w:szCs w:val="22"/>
        </w:rPr>
        <w:t xml:space="preserve"> szüksége </w:t>
      </w:r>
      <w:r w:rsidR="0040181C" w:rsidRPr="00A24EB6">
        <w:rPr>
          <w:szCs w:val="22"/>
        </w:rPr>
        <w:t>lesz</w:t>
      </w:r>
      <w:r w:rsidR="0059336A">
        <w:rPr>
          <w:szCs w:val="22"/>
        </w:rPr>
        <w:t>-</w:t>
      </w:r>
      <w:r w:rsidR="0040181C" w:rsidRPr="00A24EB6">
        <w:rPr>
          <w:szCs w:val="22"/>
        </w:rPr>
        <w:t>e</w:t>
      </w:r>
      <w:r w:rsidR="00FF2E6E" w:rsidRPr="00A24EB6">
        <w:rPr>
          <w:szCs w:val="22"/>
        </w:rPr>
        <w:t>.</w:t>
      </w:r>
    </w:p>
    <w:p w14:paraId="55426DF6" w14:textId="77777777" w:rsidR="007636B6" w:rsidRPr="00A24EB6" w:rsidRDefault="007636B6" w:rsidP="00210D2D">
      <w:pPr>
        <w:numPr>
          <w:ilvl w:val="12"/>
          <w:numId w:val="0"/>
        </w:numPr>
        <w:spacing w:line="240" w:lineRule="auto"/>
        <w:ind w:right="-2"/>
        <w:rPr>
          <w:szCs w:val="22"/>
        </w:rPr>
      </w:pPr>
    </w:p>
    <w:p w14:paraId="7081548D" w14:textId="77777777" w:rsidR="005E4F70" w:rsidRPr="00A24EB6" w:rsidRDefault="005E4F70" w:rsidP="00210D2D">
      <w:pPr>
        <w:spacing w:line="240" w:lineRule="auto"/>
        <w:ind w:right="-2"/>
        <w:rPr>
          <w:noProof/>
          <w:szCs w:val="22"/>
        </w:rPr>
      </w:pPr>
      <w:r w:rsidRPr="00A24EB6">
        <w:rPr>
          <w:noProof/>
          <w:szCs w:val="22"/>
        </w:rPr>
        <w:t>Ha bármilyen kérdése van a készítmény alkalmazásával kapcsolatban, kérdezze meg orvosát</w:t>
      </w:r>
      <w:r w:rsidR="007636B6" w:rsidRPr="00A24EB6">
        <w:rPr>
          <w:noProof/>
          <w:szCs w:val="22"/>
        </w:rPr>
        <w:t xml:space="preserve"> </w:t>
      </w:r>
      <w:r w:rsidRPr="00A24EB6">
        <w:rPr>
          <w:noProof/>
          <w:szCs w:val="22"/>
        </w:rPr>
        <w:t>vagy</w:t>
      </w:r>
      <w:r w:rsidR="007636B6" w:rsidRPr="00A24EB6">
        <w:rPr>
          <w:noProof/>
          <w:szCs w:val="22"/>
        </w:rPr>
        <w:t xml:space="preserve"> </w:t>
      </w:r>
      <w:r w:rsidRPr="00A24EB6">
        <w:rPr>
          <w:noProof/>
          <w:szCs w:val="22"/>
        </w:rPr>
        <w:t>gyógyszerészét</w:t>
      </w:r>
      <w:r w:rsidR="007636B6" w:rsidRPr="00A24EB6">
        <w:rPr>
          <w:noProof/>
          <w:szCs w:val="22"/>
        </w:rPr>
        <w:t>.</w:t>
      </w:r>
    </w:p>
    <w:p w14:paraId="2C958B6D" w14:textId="77777777" w:rsidR="005E4F70" w:rsidRPr="00A24EB6" w:rsidRDefault="005E4F70" w:rsidP="00210D2D">
      <w:pPr>
        <w:spacing w:line="240" w:lineRule="auto"/>
        <w:ind w:right="-2"/>
        <w:rPr>
          <w:noProof/>
          <w:szCs w:val="22"/>
        </w:rPr>
      </w:pPr>
    </w:p>
    <w:p w14:paraId="0012A526" w14:textId="77777777" w:rsidR="005E4F70" w:rsidRPr="00A24EB6" w:rsidRDefault="005E4F70" w:rsidP="00210D2D">
      <w:pPr>
        <w:spacing w:line="240" w:lineRule="auto"/>
        <w:ind w:right="-2"/>
        <w:rPr>
          <w:noProof/>
          <w:szCs w:val="22"/>
        </w:rPr>
      </w:pPr>
    </w:p>
    <w:p w14:paraId="66566065" w14:textId="77777777" w:rsidR="00B822E5" w:rsidRPr="00A24EB6" w:rsidRDefault="005645C6" w:rsidP="00210D2D">
      <w:pPr>
        <w:numPr>
          <w:ilvl w:val="0"/>
          <w:numId w:val="41"/>
        </w:numPr>
        <w:suppressAutoHyphens w:val="0"/>
        <w:spacing w:line="240" w:lineRule="auto"/>
        <w:ind w:left="567" w:right="-2" w:hanging="567"/>
        <w:rPr>
          <w:b/>
          <w:bCs/>
          <w:szCs w:val="22"/>
        </w:rPr>
      </w:pPr>
      <w:r w:rsidRPr="00A24EB6">
        <w:rPr>
          <w:b/>
          <w:bCs/>
          <w:szCs w:val="22"/>
        </w:rPr>
        <w:t>Lehetséges mellékhatások</w:t>
      </w:r>
    </w:p>
    <w:p w14:paraId="1ABCE860" w14:textId="77777777" w:rsidR="006E3EAE" w:rsidRPr="00A24EB6" w:rsidRDefault="006E3EAE" w:rsidP="00210D2D">
      <w:pPr>
        <w:spacing w:line="240" w:lineRule="auto"/>
        <w:ind w:right="-29"/>
        <w:rPr>
          <w:noProof/>
          <w:szCs w:val="22"/>
        </w:rPr>
      </w:pPr>
    </w:p>
    <w:p w14:paraId="5C2B5848" w14:textId="77777777" w:rsidR="008B1D3F" w:rsidRPr="00A24EB6" w:rsidRDefault="008B1D3F" w:rsidP="00210D2D">
      <w:pPr>
        <w:spacing w:line="240" w:lineRule="auto"/>
        <w:ind w:right="-29"/>
        <w:rPr>
          <w:noProof/>
          <w:szCs w:val="22"/>
        </w:rPr>
      </w:pPr>
      <w:r w:rsidRPr="00A24EB6">
        <w:rPr>
          <w:noProof/>
          <w:szCs w:val="22"/>
        </w:rPr>
        <w:t xml:space="preserve">Mint minden gyógyszer, így </w:t>
      </w:r>
      <w:r w:rsidR="004F5913" w:rsidRPr="00A24EB6">
        <w:rPr>
          <w:noProof/>
          <w:szCs w:val="22"/>
        </w:rPr>
        <w:t>ez a gyógyszer</w:t>
      </w:r>
      <w:r w:rsidRPr="00A24EB6">
        <w:rPr>
          <w:noProof/>
          <w:szCs w:val="22"/>
        </w:rPr>
        <w:t xml:space="preserve"> </w:t>
      </w:r>
      <w:r w:rsidR="00D601F4" w:rsidRPr="00A24EB6">
        <w:rPr>
          <w:noProof/>
          <w:szCs w:val="22"/>
        </w:rPr>
        <w:t>i</w:t>
      </w:r>
      <w:r w:rsidRPr="00A24EB6">
        <w:rPr>
          <w:noProof/>
          <w:szCs w:val="22"/>
        </w:rPr>
        <w:t>s okozhat mellékhatásokat, amelyek azonban nem mindenkinél jelentkeznek.</w:t>
      </w:r>
      <w:r w:rsidR="006533FF" w:rsidRPr="00A24EB6">
        <w:rPr>
          <w:noProof/>
          <w:szCs w:val="22"/>
        </w:rPr>
        <w:t xml:space="preserve"> Noha néhány betegnél kialakulnak mellékhatások, </w:t>
      </w:r>
      <w:r w:rsidR="00157BE0" w:rsidRPr="00A24EB6">
        <w:rPr>
          <w:noProof/>
          <w:szCs w:val="22"/>
        </w:rPr>
        <w:t>többségüknek</w:t>
      </w:r>
      <w:r w:rsidR="0090339D" w:rsidRPr="00A24EB6">
        <w:rPr>
          <w:noProof/>
          <w:szCs w:val="22"/>
        </w:rPr>
        <w:t xml:space="preserve"> az a véleménye, </w:t>
      </w:r>
      <w:r w:rsidR="00906669" w:rsidRPr="00A24EB6">
        <w:rPr>
          <w:noProof/>
          <w:szCs w:val="22"/>
        </w:rPr>
        <w:t xml:space="preserve">hogy </w:t>
      </w:r>
      <w:r w:rsidR="0090339D" w:rsidRPr="00A24EB6">
        <w:rPr>
          <w:noProof/>
          <w:szCs w:val="22"/>
        </w:rPr>
        <w:t>a metilfenidát</w:t>
      </w:r>
      <w:r w:rsidR="006533FF" w:rsidRPr="00A24EB6">
        <w:rPr>
          <w:noProof/>
          <w:szCs w:val="22"/>
        </w:rPr>
        <w:t xml:space="preserve"> </w:t>
      </w:r>
      <w:r w:rsidR="0090339D" w:rsidRPr="00A24EB6">
        <w:rPr>
          <w:noProof/>
          <w:szCs w:val="22"/>
        </w:rPr>
        <w:t>segít rajtuk. Kezelőorvosa beszélni fog Önnel ezekről a mellékhatásokról.</w:t>
      </w:r>
    </w:p>
    <w:p w14:paraId="05E69ED9" w14:textId="77777777" w:rsidR="00645223" w:rsidRPr="00A24EB6" w:rsidRDefault="00645223" w:rsidP="00210D2D">
      <w:pPr>
        <w:spacing w:line="240" w:lineRule="auto"/>
        <w:ind w:right="-29"/>
        <w:rPr>
          <w:noProof/>
          <w:szCs w:val="22"/>
        </w:rPr>
      </w:pPr>
    </w:p>
    <w:p w14:paraId="7B689264" w14:textId="77777777" w:rsidR="00B822E5" w:rsidRPr="00A24EB6" w:rsidRDefault="00B71922" w:rsidP="00210D2D">
      <w:pPr>
        <w:autoSpaceDE w:val="0"/>
        <w:autoSpaceDN w:val="0"/>
        <w:adjustRightInd w:val="0"/>
        <w:spacing w:line="240" w:lineRule="auto"/>
        <w:outlineLvl w:val="0"/>
        <w:rPr>
          <w:rFonts w:eastAsia="SimSun"/>
          <w:b/>
          <w:bCs/>
          <w:szCs w:val="22"/>
          <w:lang w:eastAsia="zh-CN"/>
        </w:rPr>
      </w:pPr>
      <w:r w:rsidRPr="00A24EB6">
        <w:rPr>
          <w:rFonts w:eastAsia="SimSun"/>
          <w:b/>
          <w:bCs/>
          <w:szCs w:val="22"/>
          <w:lang w:eastAsia="zh-CN"/>
        </w:rPr>
        <w:t>Néhány mellékhatás súlyos lehet</w:t>
      </w:r>
      <w:r w:rsidR="00B822E5" w:rsidRPr="00A24EB6">
        <w:rPr>
          <w:rFonts w:eastAsia="SimSun"/>
          <w:b/>
          <w:bCs/>
          <w:szCs w:val="22"/>
          <w:lang w:eastAsia="zh-CN"/>
        </w:rPr>
        <w:t xml:space="preserve">. </w:t>
      </w:r>
      <w:r w:rsidRPr="00A24EB6">
        <w:rPr>
          <w:rFonts w:eastAsia="SimSun"/>
          <w:b/>
          <w:bCs/>
          <w:szCs w:val="22"/>
          <w:lang w:eastAsia="zh-CN"/>
        </w:rPr>
        <w:t>Azonnal forduljon orvoshoz, ha az alábbi mellékhatások bármelyikét észleli:</w:t>
      </w:r>
    </w:p>
    <w:p w14:paraId="75C502EE" w14:textId="77777777" w:rsidR="00B822E5" w:rsidRPr="00A24EB6" w:rsidRDefault="00B71922" w:rsidP="00210D2D">
      <w:pPr>
        <w:tabs>
          <w:tab w:val="left" w:pos="0"/>
          <w:tab w:val="num" w:pos="426"/>
        </w:tabs>
        <w:autoSpaceDE w:val="0"/>
        <w:autoSpaceDN w:val="0"/>
        <w:adjustRightInd w:val="0"/>
        <w:spacing w:line="240" w:lineRule="auto"/>
        <w:rPr>
          <w:szCs w:val="22"/>
        </w:rPr>
      </w:pPr>
      <w:r w:rsidRPr="00A24EB6">
        <w:rPr>
          <w:b/>
          <w:bCs/>
          <w:szCs w:val="22"/>
        </w:rPr>
        <w:t>Gyakori</w:t>
      </w:r>
      <w:r w:rsidR="008D634C" w:rsidRPr="00A24EB6">
        <w:rPr>
          <w:b/>
          <w:bCs/>
          <w:szCs w:val="22"/>
        </w:rPr>
        <w:t xml:space="preserve"> mellékhatások</w:t>
      </w:r>
      <w:r w:rsidR="00B822E5" w:rsidRPr="00A24EB6">
        <w:rPr>
          <w:b/>
          <w:bCs/>
          <w:szCs w:val="22"/>
        </w:rPr>
        <w:t xml:space="preserve"> </w:t>
      </w:r>
      <w:r w:rsidR="00B822E5" w:rsidRPr="00A24EB6">
        <w:rPr>
          <w:b/>
          <w:szCs w:val="22"/>
        </w:rPr>
        <w:t>(</w:t>
      </w:r>
      <w:r w:rsidR="000107A9" w:rsidRPr="00A24EB6">
        <w:rPr>
          <w:b/>
          <w:szCs w:val="22"/>
        </w:rPr>
        <w:t>10</w:t>
      </w:r>
      <w:r w:rsidR="005645C6" w:rsidRPr="00A24EB6">
        <w:rPr>
          <w:b/>
          <w:szCs w:val="22"/>
        </w:rPr>
        <w:t> </w:t>
      </w:r>
      <w:r w:rsidR="008D634C" w:rsidRPr="00A24EB6">
        <w:rPr>
          <w:b/>
          <w:szCs w:val="22"/>
        </w:rPr>
        <w:t>betegből</w:t>
      </w:r>
      <w:r w:rsidR="000107A9" w:rsidRPr="00A24EB6">
        <w:rPr>
          <w:b/>
          <w:szCs w:val="22"/>
        </w:rPr>
        <w:t xml:space="preserve"> </w:t>
      </w:r>
      <w:r w:rsidR="008D634C" w:rsidRPr="00A24EB6">
        <w:rPr>
          <w:b/>
          <w:szCs w:val="22"/>
        </w:rPr>
        <w:t>legfeljebb</w:t>
      </w:r>
      <w:r w:rsidR="000107A9" w:rsidRPr="00A24EB6">
        <w:rPr>
          <w:b/>
          <w:szCs w:val="22"/>
        </w:rPr>
        <w:t xml:space="preserve"> 1</w:t>
      </w:r>
      <w:r w:rsidR="00713974" w:rsidRPr="00A24EB6">
        <w:rPr>
          <w:b/>
          <w:szCs w:val="22"/>
        </w:rPr>
        <w:t> </w:t>
      </w:r>
      <w:r w:rsidR="008D634C" w:rsidRPr="00A24EB6">
        <w:rPr>
          <w:b/>
          <w:szCs w:val="22"/>
        </w:rPr>
        <w:t>beteg</w:t>
      </w:r>
      <w:r w:rsidR="00D601F4" w:rsidRPr="00A24EB6">
        <w:rPr>
          <w:b/>
          <w:szCs w:val="22"/>
        </w:rPr>
        <w:t xml:space="preserve">et </w:t>
      </w:r>
      <w:r w:rsidR="000107A9" w:rsidRPr="00A24EB6">
        <w:rPr>
          <w:b/>
          <w:szCs w:val="22"/>
        </w:rPr>
        <w:t>érint</w:t>
      </w:r>
      <w:r w:rsidR="008D634C" w:rsidRPr="00A24EB6">
        <w:rPr>
          <w:b/>
          <w:szCs w:val="22"/>
        </w:rPr>
        <w:t>het</w:t>
      </w:r>
      <w:r w:rsidR="00B822E5" w:rsidRPr="00A24EB6">
        <w:rPr>
          <w:b/>
          <w:szCs w:val="22"/>
        </w:rPr>
        <w:t>)</w:t>
      </w:r>
    </w:p>
    <w:p w14:paraId="220E675D" w14:textId="77777777" w:rsidR="00B822E5" w:rsidRPr="00A24EB6" w:rsidRDefault="000107A9"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szabálytalan szívverés</w:t>
      </w:r>
      <w:r w:rsidR="00B822E5" w:rsidRPr="00A24EB6">
        <w:rPr>
          <w:szCs w:val="22"/>
        </w:rPr>
        <w:t xml:space="preserve"> (</w:t>
      </w:r>
      <w:r w:rsidRPr="00A24EB6">
        <w:rPr>
          <w:szCs w:val="22"/>
        </w:rPr>
        <w:t>szívdobogásérzés</w:t>
      </w:r>
      <w:r w:rsidR="00B822E5" w:rsidRPr="00A24EB6">
        <w:rPr>
          <w:szCs w:val="22"/>
        </w:rPr>
        <w:t>)</w:t>
      </w:r>
      <w:r w:rsidRPr="00A24EB6">
        <w:rPr>
          <w:szCs w:val="22"/>
        </w:rPr>
        <w:t>,</w:t>
      </w:r>
      <w:r w:rsidR="00477A14" w:rsidRPr="00A24EB6">
        <w:rPr>
          <w:szCs w:val="22"/>
        </w:rPr>
        <w:t xml:space="preserve"> gyors szívverés</w:t>
      </w:r>
      <w:r w:rsidR="00BA40CE" w:rsidRPr="00A24EB6">
        <w:rPr>
          <w:szCs w:val="22"/>
        </w:rPr>
        <w:t>,</w:t>
      </w:r>
    </w:p>
    <w:p w14:paraId="1DA01ADA" w14:textId="77777777" w:rsidR="00477A14" w:rsidRPr="00A24EB6" w:rsidRDefault="00297B50"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hangulatváltozás, hangulatingadozás vagy személyiségváltozás</w:t>
      </w:r>
      <w:r w:rsidR="00BA40CE" w:rsidRPr="00A24EB6">
        <w:rPr>
          <w:szCs w:val="22"/>
        </w:rPr>
        <w:t>,</w:t>
      </w:r>
    </w:p>
    <w:p w14:paraId="2232DC49" w14:textId="77777777" w:rsidR="00B822E5" w:rsidRPr="00A24EB6" w:rsidRDefault="00477A14"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torokgyulladás és láz vagy hidegrázás (a fehérvérsejtszám csökkenés jele)</w:t>
      </w:r>
      <w:r w:rsidR="00297B50" w:rsidRPr="00A24EB6">
        <w:rPr>
          <w:szCs w:val="22"/>
        </w:rPr>
        <w:t>.</w:t>
      </w:r>
    </w:p>
    <w:p w14:paraId="1439B41D" w14:textId="77777777" w:rsidR="00645223" w:rsidRPr="00A24EB6" w:rsidRDefault="00645223" w:rsidP="008335B4">
      <w:pPr>
        <w:suppressAutoHyphens w:val="0"/>
        <w:spacing w:line="240" w:lineRule="auto"/>
        <w:ind w:right="-2"/>
        <w:rPr>
          <w:szCs w:val="22"/>
        </w:rPr>
      </w:pPr>
    </w:p>
    <w:p w14:paraId="04BF7CFA" w14:textId="77777777" w:rsidR="00B822E5" w:rsidRPr="00A24EB6" w:rsidRDefault="00F50983" w:rsidP="00210D2D">
      <w:pPr>
        <w:tabs>
          <w:tab w:val="left" w:pos="284"/>
        </w:tabs>
        <w:autoSpaceDE w:val="0"/>
        <w:autoSpaceDN w:val="0"/>
        <w:adjustRightInd w:val="0"/>
        <w:spacing w:line="240" w:lineRule="auto"/>
        <w:rPr>
          <w:szCs w:val="22"/>
        </w:rPr>
      </w:pPr>
      <w:r w:rsidRPr="00A24EB6">
        <w:rPr>
          <w:b/>
          <w:bCs/>
          <w:szCs w:val="22"/>
        </w:rPr>
        <w:t>Nem gyakori</w:t>
      </w:r>
      <w:r w:rsidR="00B822E5" w:rsidRPr="00A24EB6">
        <w:rPr>
          <w:b/>
          <w:bCs/>
          <w:szCs w:val="22"/>
        </w:rPr>
        <w:t xml:space="preserve"> </w:t>
      </w:r>
      <w:r w:rsidR="008D634C" w:rsidRPr="00A24EB6">
        <w:rPr>
          <w:b/>
          <w:bCs/>
          <w:szCs w:val="22"/>
        </w:rPr>
        <w:t xml:space="preserve">mellékhatások </w:t>
      </w:r>
      <w:r w:rsidR="00B822E5" w:rsidRPr="00A24EB6">
        <w:rPr>
          <w:b/>
          <w:szCs w:val="22"/>
        </w:rPr>
        <w:t>(</w:t>
      </w:r>
      <w:r w:rsidRPr="00A24EB6">
        <w:rPr>
          <w:b/>
          <w:szCs w:val="22"/>
        </w:rPr>
        <w:t>100</w:t>
      </w:r>
      <w:r w:rsidR="005645C6" w:rsidRPr="00A24EB6">
        <w:rPr>
          <w:b/>
          <w:szCs w:val="22"/>
        </w:rPr>
        <w:t> </w:t>
      </w:r>
      <w:r w:rsidR="008D634C" w:rsidRPr="00A24EB6">
        <w:rPr>
          <w:b/>
          <w:szCs w:val="22"/>
        </w:rPr>
        <w:t>betegből legfeljebb</w:t>
      </w:r>
      <w:r w:rsidRPr="00A24EB6">
        <w:rPr>
          <w:b/>
          <w:szCs w:val="22"/>
        </w:rPr>
        <w:t xml:space="preserve"> 1</w:t>
      </w:r>
      <w:r w:rsidR="00713974" w:rsidRPr="00A24EB6">
        <w:rPr>
          <w:b/>
          <w:szCs w:val="22"/>
        </w:rPr>
        <w:t> </w:t>
      </w:r>
      <w:r w:rsidR="008D634C" w:rsidRPr="00A24EB6">
        <w:rPr>
          <w:b/>
          <w:szCs w:val="22"/>
        </w:rPr>
        <w:t>beteg</w:t>
      </w:r>
      <w:r w:rsidRPr="00A24EB6">
        <w:rPr>
          <w:b/>
          <w:szCs w:val="22"/>
        </w:rPr>
        <w:t>et érint</w:t>
      </w:r>
      <w:r w:rsidR="008D634C" w:rsidRPr="00A24EB6">
        <w:rPr>
          <w:b/>
          <w:szCs w:val="22"/>
        </w:rPr>
        <w:t>het</w:t>
      </w:r>
      <w:r w:rsidR="00B822E5" w:rsidRPr="00A24EB6">
        <w:rPr>
          <w:b/>
          <w:szCs w:val="22"/>
        </w:rPr>
        <w:t>)</w:t>
      </w:r>
    </w:p>
    <w:p w14:paraId="412A3E63" w14:textId="77777777" w:rsidR="00B822E5" w:rsidRPr="00A24EB6" w:rsidRDefault="00761440"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késztetést érez, vagy fogla</w:t>
      </w:r>
      <w:r w:rsidR="00E824C3" w:rsidRPr="00A24EB6">
        <w:rPr>
          <w:szCs w:val="22"/>
        </w:rPr>
        <w:t>l</w:t>
      </w:r>
      <w:r w:rsidRPr="00A24EB6">
        <w:rPr>
          <w:szCs w:val="22"/>
        </w:rPr>
        <w:t>kozik az öngyilkosság gondolatával</w:t>
      </w:r>
      <w:r w:rsidR="00F902C3" w:rsidRPr="00A24EB6">
        <w:rPr>
          <w:szCs w:val="22"/>
        </w:rPr>
        <w:t>,</w:t>
      </w:r>
    </w:p>
    <w:p w14:paraId="0CA84551" w14:textId="77777777" w:rsidR="00B822E5" w:rsidRPr="00A24EB6" w:rsidRDefault="00F902C3"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nem létező dolgok érzése vagy hallása</w:t>
      </w:r>
      <w:r w:rsidR="00761440" w:rsidRPr="00A24EB6">
        <w:rPr>
          <w:szCs w:val="22"/>
        </w:rPr>
        <w:t xml:space="preserve"> (hallucinációk)</w:t>
      </w:r>
      <w:r w:rsidRPr="00A24EB6">
        <w:rPr>
          <w:szCs w:val="22"/>
        </w:rPr>
        <w:t>, ezek a</w:t>
      </w:r>
      <w:r w:rsidR="00255B75" w:rsidRPr="00A24EB6">
        <w:rPr>
          <w:szCs w:val="22"/>
        </w:rPr>
        <w:t>z elmezavar, a</w:t>
      </w:r>
      <w:r w:rsidRPr="00A24EB6">
        <w:rPr>
          <w:szCs w:val="22"/>
        </w:rPr>
        <w:t xml:space="preserve"> pszichózis jelei</w:t>
      </w:r>
      <w:r w:rsidR="00255B75" w:rsidRPr="00A24EB6">
        <w:rPr>
          <w:szCs w:val="22"/>
        </w:rPr>
        <w:t>,</w:t>
      </w:r>
    </w:p>
    <w:p w14:paraId="2E77F6BD" w14:textId="77777777" w:rsidR="00B822E5" w:rsidRPr="00A24EB6" w:rsidRDefault="00A96928"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 xml:space="preserve">akarattól független beszéd vagy testmozgások </w:t>
      </w:r>
      <w:r w:rsidR="00B822E5" w:rsidRPr="00A24EB6">
        <w:rPr>
          <w:szCs w:val="22"/>
        </w:rPr>
        <w:t>(</w:t>
      </w:r>
      <w:r w:rsidR="001C4042" w:rsidRPr="00A24EB6">
        <w:rPr>
          <w:szCs w:val="22"/>
        </w:rPr>
        <w:t>ú</w:t>
      </w:r>
      <w:r w:rsidR="008D634C" w:rsidRPr="00A24EB6">
        <w:rPr>
          <w:szCs w:val="22"/>
        </w:rPr>
        <w:t>gy</w:t>
      </w:r>
      <w:r w:rsidR="001C4042" w:rsidRPr="00A24EB6">
        <w:rPr>
          <w:szCs w:val="22"/>
        </w:rPr>
        <w:t>n</w:t>
      </w:r>
      <w:r w:rsidR="008D634C" w:rsidRPr="00A24EB6">
        <w:rPr>
          <w:szCs w:val="22"/>
        </w:rPr>
        <w:t>evezett</w:t>
      </w:r>
      <w:r w:rsidR="001C4042" w:rsidRPr="00A24EB6">
        <w:rPr>
          <w:szCs w:val="22"/>
        </w:rPr>
        <w:t xml:space="preserve"> </w:t>
      </w:r>
      <w:r w:rsidR="00B822E5" w:rsidRPr="00A24EB6">
        <w:rPr>
          <w:szCs w:val="22"/>
        </w:rPr>
        <w:t>Tourette</w:t>
      </w:r>
      <w:r w:rsidR="0059336A">
        <w:rPr>
          <w:szCs w:val="22"/>
        </w:rPr>
        <w:t>-</w:t>
      </w:r>
      <w:r w:rsidR="001C4042" w:rsidRPr="00A24EB6">
        <w:rPr>
          <w:szCs w:val="22"/>
        </w:rPr>
        <w:t>szindróma</w:t>
      </w:r>
      <w:r w:rsidR="00B822E5" w:rsidRPr="00A24EB6">
        <w:rPr>
          <w:szCs w:val="22"/>
        </w:rPr>
        <w:t>)</w:t>
      </w:r>
      <w:r w:rsidR="001B11F9" w:rsidRPr="00A24EB6">
        <w:rPr>
          <w:szCs w:val="22"/>
        </w:rPr>
        <w:t>,</w:t>
      </w:r>
    </w:p>
    <w:p w14:paraId="4B4180FC" w14:textId="77777777" w:rsidR="00B822E5" w:rsidRPr="00A24EB6" w:rsidRDefault="00477A14" w:rsidP="00210D2D">
      <w:pPr>
        <w:numPr>
          <w:ilvl w:val="0"/>
          <w:numId w:val="35"/>
        </w:numPr>
        <w:tabs>
          <w:tab w:val="clear" w:pos="720"/>
        </w:tabs>
        <w:suppressAutoHyphens w:val="0"/>
        <w:spacing w:line="240" w:lineRule="auto"/>
        <w:ind w:left="425" w:hanging="425"/>
        <w:rPr>
          <w:szCs w:val="22"/>
        </w:rPr>
      </w:pPr>
      <w:r w:rsidRPr="00A24EB6">
        <w:rPr>
          <w:szCs w:val="22"/>
        </w:rPr>
        <w:t xml:space="preserve">súlyos </w:t>
      </w:r>
      <w:r w:rsidR="001B11F9" w:rsidRPr="00A24EB6">
        <w:rPr>
          <w:szCs w:val="22"/>
        </w:rPr>
        <w:t xml:space="preserve">allergiás tünetek, mint például </w:t>
      </w:r>
      <w:r w:rsidR="00726E91" w:rsidRPr="00A24EB6">
        <w:rPr>
          <w:szCs w:val="22"/>
        </w:rPr>
        <w:t xml:space="preserve">bőrkiütés, bőrviszketés vagy csalánkiütés, az arc, az ajkak, a nyelv vagy más testrészek feldagadása, </w:t>
      </w:r>
      <w:r w:rsidR="00CF3AEA" w:rsidRPr="00A24EB6">
        <w:rPr>
          <w:szCs w:val="22"/>
        </w:rPr>
        <w:t>légszomj</w:t>
      </w:r>
      <w:r w:rsidR="00726E91" w:rsidRPr="00A24EB6">
        <w:rPr>
          <w:szCs w:val="22"/>
        </w:rPr>
        <w:t xml:space="preserve">, sípoló légzés </w:t>
      </w:r>
      <w:r w:rsidR="00CF3AEA" w:rsidRPr="00A24EB6">
        <w:rPr>
          <w:szCs w:val="22"/>
        </w:rPr>
        <w:t>vagy nehézlégzés.</w:t>
      </w:r>
    </w:p>
    <w:p w14:paraId="2AFE1299" w14:textId="77777777" w:rsidR="00645223" w:rsidRPr="00A24EB6" w:rsidRDefault="00645223" w:rsidP="00210D2D">
      <w:pPr>
        <w:suppressAutoHyphens w:val="0"/>
        <w:spacing w:line="240" w:lineRule="auto"/>
        <w:rPr>
          <w:szCs w:val="22"/>
        </w:rPr>
      </w:pPr>
    </w:p>
    <w:p w14:paraId="701C4342" w14:textId="77777777" w:rsidR="00B822E5" w:rsidRPr="00A24EB6" w:rsidRDefault="00F50983" w:rsidP="00210D2D">
      <w:pPr>
        <w:tabs>
          <w:tab w:val="left" w:pos="284"/>
        </w:tabs>
        <w:autoSpaceDE w:val="0"/>
        <w:autoSpaceDN w:val="0"/>
        <w:adjustRightInd w:val="0"/>
        <w:spacing w:line="240" w:lineRule="auto"/>
        <w:rPr>
          <w:szCs w:val="22"/>
        </w:rPr>
      </w:pPr>
      <w:r w:rsidRPr="00A24EB6">
        <w:rPr>
          <w:b/>
          <w:bCs/>
          <w:szCs w:val="22"/>
        </w:rPr>
        <w:t>Ritka</w:t>
      </w:r>
      <w:r w:rsidR="00B822E5" w:rsidRPr="00A24EB6">
        <w:rPr>
          <w:b/>
          <w:bCs/>
          <w:szCs w:val="22"/>
        </w:rPr>
        <w:t xml:space="preserve"> </w:t>
      </w:r>
      <w:r w:rsidR="008D634C" w:rsidRPr="00A24EB6">
        <w:rPr>
          <w:b/>
          <w:bCs/>
          <w:szCs w:val="22"/>
        </w:rPr>
        <w:t xml:space="preserve">mellékhatások </w:t>
      </w:r>
      <w:r w:rsidR="00B822E5" w:rsidRPr="00A24EB6">
        <w:rPr>
          <w:b/>
          <w:szCs w:val="22"/>
        </w:rPr>
        <w:t>(</w:t>
      </w:r>
      <w:r w:rsidRPr="00A24EB6">
        <w:rPr>
          <w:b/>
          <w:szCs w:val="22"/>
        </w:rPr>
        <w:t>1000</w:t>
      </w:r>
      <w:r w:rsidR="008D634C" w:rsidRPr="00A24EB6">
        <w:rPr>
          <w:b/>
          <w:szCs w:val="22"/>
        </w:rPr>
        <w:t xml:space="preserve"> betegből legfeljebb</w:t>
      </w:r>
      <w:r w:rsidRPr="00A24EB6">
        <w:rPr>
          <w:b/>
          <w:szCs w:val="22"/>
        </w:rPr>
        <w:t xml:space="preserve"> 1</w:t>
      </w:r>
      <w:r w:rsidR="00713974" w:rsidRPr="00A24EB6">
        <w:rPr>
          <w:b/>
          <w:szCs w:val="22"/>
        </w:rPr>
        <w:t> </w:t>
      </w:r>
      <w:r w:rsidR="008D634C" w:rsidRPr="00A24EB6">
        <w:rPr>
          <w:b/>
          <w:szCs w:val="22"/>
        </w:rPr>
        <w:t>beteg</w:t>
      </w:r>
      <w:r w:rsidRPr="00A24EB6">
        <w:rPr>
          <w:b/>
          <w:szCs w:val="22"/>
        </w:rPr>
        <w:t>et érint</w:t>
      </w:r>
      <w:r w:rsidR="008D634C" w:rsidRPr="00A24EB6">
        <w:rPr>
          <w:b/>
          <w:szCs w:val="22"/>
        </w:rPr>
        <w:t>het</w:t>
      </w:r>
      <w:r w:rsidR="00B822E5" w:rsidRPr="00A24EB6">
        <w:rPr>
          <w:b/>
          <w:szCs w:val="22"/>
        </w:rPr>
        <w:t>)</w:t>
      </w:r>
    </w:p>
    <w:p w14:paraId="074D265A" w14:textId="77777777" w:rsidR="00B822E5" w:rsidRPr="00A24EB6" w:rsidRDefault="00CF3AEA"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 xml:space="preserve">szokatlan izgatottság, </w:t>
      </w:r>
      <w:r w:rsidR="00273EC6" w:rsidRPr="00A24EB6">
        <w:rPr>
          <w:szCs w:val="22"/>
        </w:rPr>
        <w:t xml:space="preserve">fokozott aktivitás és féktelenség </w:t>
      </w:r>
      <w:r w:rsidR="006C7A38" w:rsidRPr="00A24EB6">
        <w:rPr>
          <w:szCs w:val="22"/>
        </w:rPr>
        <w:t xml:space="preserve">érzése </w:t>
      </w:r>
      <w:r w:rsidR="00B822E5" w:rsidRPr="00A24EB6">
        <w:rPr>
          <w:szCs w:val="22"/>
        </w:rPr>
        <w:t>(m</w:t>
      </w:r>
      <w:r w:rsidR="006C7A38" w:rsidRPr="00A24EB6">
        <w:rPr>
          <w:szCs w:val="22"/>
        </w:rPr>
        <w:t>á</w:t>
      </w:r>
      <w:r w:rsidR="00B822E5" w:rsidRPr="00A24EB6">
        <w:rPr>
          <w:szCs w:val="22"/>
        </w:rPr>
        <w:t>nia)</w:t>
      </w:r>
      <w:r w:rsidR="006C7A38" w:rsidRPr="00A24EB6">
        <w:rPr>
          <w:szCs w:val="22"/>
        </w:rPr>
        <w:t>.</w:t>
      </w:r>
    </w:p>
    <w:p w14:paraId="35C50969" w14:textId="77777777" w:rsidR="00645223" w:rsidRPr="00A24EB6" w:rsidRDefault="00645223" w:rsidP="00210D2D">
      <w:pPr>
        <w:suppressAutoHyphens w:val="0"/>
        <w:spacing w:line="240" w:lineRule="auto"/>
        <w:ind w:right="-2"/>
        <w:rPr>
          <w:szCs w:val="22"/>
        </w:rPr>
      </w:pPr>
    </w:p>
    <w:p w14:paraId="6306DC41" w14:textId="77777777" w:rsidR="00B822E5" w:rsidRPr="00A24EB6" w:rsidRDefault="00F50983" w:rsidP="00210D2D">
      <w:pPr>
        <w:tabs>
          <w:tab w:val="left" w:pos="284"/>
          <w:tab w:val="num" w:pos="426"/>
        </w:tabs>
        <w:autoSpaceDE w:val="0"/>
        <w:autoSpaceDN w:val="0"/>
        <w:adjustRightInd w:val="0"/>
        <w:spacing w:line="240" w:lineRule="auto"/>
        <w:rPr>
          <w:szCs w:val="22"/>
        </w:rPr>
      </w:pPr>
      <w:r w:rsidRPr="00A24EB6">
        <w:rPr>
          <w:b/>
          <w:bCs/>
          <w:szCs w:val="22"/>
        </w:rPr>
        <w:t>Nagyon ritka</w:t>
      </w:r>
      <w:r w:rsidR="00B822E5" w:rsidRPr="00A24EB6">
        <w:rPr>
          <w:b/>
          <w:bCs/>
          <w:szCs w:val="22"/>
        </w:rPr>
        <w:t xml:space="preserve"> </w:t>
      </w:r>
      <w:r w:rsidR="008D634C" w:rsidRPr="00A24EB6">
        <w:rPr>
          <w:b/>
          <w:bCs/>
          <w:szCs w:val="22"/>
        </w:rPr>
        <w:t xml:space="preserve">mellékhatások </w:t>
      </w:r>
      <w:r w:rsidR="00B822E5" w:rsidRPr="00A24EB6">
        <w:rPr>
          <w:b/>
          <w:szCs w:val="22"/>
        </w:rPr>
        <w:t>(</w:t>
      </w:r>
      <w:r w:rsidRPr="00A24EB6">
        <w:rPr>
          <w:b/>
          <w:szCs w:val="22"/>
        </w:rPr>
        <w:t>10</w:t>
      </w:r>
      <w:r w:rsidR="005645C6" w:rsidRPr="00A24EB6">
        <w:rPr>
          <w:b/>
          <w:szCs w:val="22"/>
        </w:rPr>
        <w:t> </w:t>
      </w:r>
      <w:r w:rsidRPr="00A24EB6">
        <w:rPr>
          <w:b/>
          <w:szCs w:val="22"/>
        </w:rPr>
        <w:t>000</w:t>
      </w:r>
      <w:r w:rsidR="008D634C" w:rsidRPr="00A24EB6">
        <w:rPr>
          <w:b/>
          <w:szCs w:val="22"/>
        </w:rPr>
        <w:t xml:space="preserve"> betegből legfeljebb</w:t>
      </w:r>
      <w:r w:rsidRPr="00A24EB6">
        <w:rPr>
          <w:b/>
          <w:szCs w:val="22"/>
        </w:rPr>
        <w:t xml:space="preserve"> 1</w:t>
      </w:r>
      <w:r w:rsidR="00713974" w:rsidRPr="00A24EB6">
        <w:rPr>
          <w:b/>
          <w:szCs w:val="22"/>
        </w:rPr>
        <w:t> </w:t>
      </w:r>
      <w:r w:rsidR="008D634C" w:rsidRPr="00A24EB6">
        <w:rPr>
          <w:b/>
          <w:szCs w:val="22"/>
        </w:rPr>
        <w:t>beteg</w:t>
      </w:r>
      <w:r w:rsidR="00CE03FC" w:rsidRPr="00A24EB6">
        <w:rPr>
          <w:b/>
          <w:szCs w:val="22"/>
        </w:rPr>
        <w:t xml:space="preserve">et </w:t>
      </w:r>
      <w:r w:rsidRPr="00A24EB6">
        <w:rPr>
          <w:b/>
          <w:szCs w:val="22"/>
        </w:rPr>
        <w:t>érint</w:t>
      </w:r>
      <w:r w:rsidR="008D634C" w:rsidRPr="00A24EB6">
        <w:rPr>
          <w:b/>
          <w:szCs w:val="22"/>
        </w:rPr>
        <w:t>het</w:t>
      </w:r>
      <w:r w:rsidR="00B822E5" w:rsidRPr="00A24EB6">
        <w:rPr>
          <w:b/>
          <w:szCs w:val="22"/>
        </w:rPr>
        <w:t>)</w:t>
      </w:r>
    </w:p>
    <w:p w14:paraId="193CA506" w14:textId="77777777" w:rsidR="00B822E5" w:rsidRPr="00A24EB6" w:rsidRDefault="006C7A38" w:rsidP="00210D2D">
      <w:pPr>
        <w:numPr>
          <w:ilvl w:val="0"/>
          <w:numId w:val="35"/>
        </w:numPr>
        <w:tabs>
          <w:tab w:val="clear" w:pos="720"/>
          <w:tab w:val="num" w:pos="426"/>
        </w:tabs>
        <w:suppressAutoHyphens w:val="0"/>
        <w:spacing w:line="240" w:lineRule="auto"/>
        <w:ind w:left="425" w:hanging="425"/>
        <w:rPr>
          <w:szCs w:val="22"/>
        </w:rPr>
      </w:pPr>
      <w:r w:rsidRPr="00A24EB6">
        <w:rPr>
          <w:szCs w:val="22"/>
        </w:rPr>
        <w:t>szívroham,</w:t>
      </w:r>
    </w:p>
    <w:p w14:paraId="469390E0" w14:textId="77777777" w:rsidR="00B822E5" w:rsidRPr="00A24EB6" w:rsidRDefault="00457F5B" w:rsidP="00210D2D">
      <w:pPr>
        <w:numPr>
          <w:ilvl w:val="0"/>
          <w:numId w:val="35"/>
        </w:numPr>
        <w:tabs>
          <w:tab w:val="clear" w:pos="720"/>
          <w:tab w:val="num" w:pos="426"/>
        </w:tabs>
        <w:suppressAutoHyphens w:val="0"/>
        <w:spacing w:line="240" w:lineRule="auto"/>
        <w:ind w:left="425" w:hanging="425"/>
        <w:rPr>
          <w:szCs w:val="22"/>
        </w:rPr>
      </w:pPr>
      <w:r w:rsidRPr="00A24EB6">
        <w:rPr>
          <w:szCs w:val="22"/>
        </w:rPr>
        <w:t>görcsroham (rángógörcs, konvulzió, epilepszia),</w:t>
      </w:r>
    </w:p>
    <w:p w14:paraId="2629B5F9" w14:textId="77777777" w:rsidR="00B822E5" w:rsidRPr="00A24EB6" w:rsidRDefault="00457F5B"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 xml:space="preserve">bőrhámlás vagy </w:t>
      </w:r>
      <w:r w:rsidR="00E17464" w:rsidRPr="00A24EB6">
        <w:rPr>
          <w:szCs w:val="22"/>
        </w:rPr>
        <w:t>bíborvörös foltok a bőrön,</w:t>
      </w:r>
    </w:p>
    <w:p w14:paraId="2936C7B5" w14:textId="77777777" w:rsidR="00B822E5" w:rsidRPr="00A24EB6" w:rsidRDefault="009E0E37" w:rsidP="00210D2D">
      <w:pPr>
        <w:numPr>
          <w:ilvl w:val="0"/>
          <w:numId w:val="36"/>
        </w:numPr>
        <w:tabs>
          <w:tab w:val="clear" w:pos="576"/>
          <w:tab w:val="left" w:pos="426"/>
        </w:tabs>
        <w:suppressAutoHyphens w:val="0"/>
        <w:spacing w:line="240" w:lineRule="auto"/>
        <w:ind w:left="426" w:right="-2" w:hanging="426"/>
        <w:rPr>
          <w:szCs w:val="22"/>
        </w:rPr>
      </w:pPr>
      <w:r w:rsidRPr="00A24EB6">
        <w:rPr>
          <w:szCs w:val="22"/>
        </w:rPr>
        <w:t xml:space="preserve">az </w:t>
      </w:r>
      <w:r w:rsidR="000E070B" w:rsidRPr="00A24EB6">
        <w:rPr>
          <w:szCs w:val="22"/>
        </w:rPr>
        <w:t xml:space="preserve">idegrendszer </w:t>
      </w:r>
      <w:r w:rsidRPr="00A24EB6">
        <w:rPr>
          <w:szCs w:val="22"/>
        </w:rPr>
        <w:t>átmeneti vérellátási zavar</w:t>
      </w:r>
      <w:r w:rsidR="000E070B" w:rsidRPr="00A24EB6">
        <w:rPr>
          <w:szCs w:val="22"/>
        </w:rPr>
        <w:t>a</w:t>
      </w:r>
      <w:r w:rsidRPr="00A24EB6">
        <w:rPr>
          <w:szCs w:val="22"/>
        </w:rPr>
        <w:t xml:space="preserve"> miatt kialakuló, </w:t>
      </w:r>
      <w:r w:rsidR="00611901" w:rsidRPr="00A24EB6">
        <w:rPr>
          <w:szCs w:val="22"/>
        </w:rPr>
        <w:t xml:space="preserve">a szemeket, a fejet, </w:t>
      </w:r>
      <w:r w:rsidRPr="00A24EB6">
        <w:rPr>
          <w:szCs w:val="22"/>
        </w:rPr>
        <w:t xml:space="preserve">a </w:t>
      </w:r>
      <w:r w:rsidR="00611901" w:rsidRPr="00A24EB6">
        <w:rPr>
          <w:szCs w:val="22"/>
        </w:rPr>
        <w:t>nyakat, a testet</w:t>
      </w:r>
      <w:r w:rsidR="000E070B" w:rsidRPr="00A24EB6">
        <w:rPr>
          <w:szCs w:val="22"/>
        </w:rPr>
        <w:t xml:space="preserve"> érintő</w:t>
      </w:r>
      <w:r w:rsidR="00611901" w:rsidRPr="00A24EB6">
        <w:rPr>
          <w:szCs w:val="22"/>
        </w:rPr>
        <w:t>,</w:t>
      </w:r>
      <w:r w:rsidR="000E070B" w:rsidRPr="00A24EB6">
        <w:rPr>
          <w:szCs w:val="22"/>
        </w:rPr>
        <w:t xml:space="preserve"> olyan </w:t>
      </w:r>
      <w:r w:rsidR="00E17464" w:rsidRPr="00A24EB6">
        <w:rPr>
          <w:szCs w:val="22"/>
        </w:rPr>
        <w:t>görcsös izom</w:t>
      </w:r>
      <w:r w:rsidR="0059336A">
        <w:rPr>
          <w:szCs w:val="22"/>
        </w:rPr>
        <w:t>-</w:t>
      </w:r>
      <w:r w:rsidR="00E17464" w:rsidRPr="00A24EB6">
        <w:rPr>
          <w:szCs w:val="22"/>
        </w:rPr>
        <w:t xml:space="preserve">összehúzódások, amiket nem tud </w:t>
      </w:r>
      <w:r w:rsidR="00026585" w:rsidRPr="00A24EB6">
        <w:rPr>
          <w:szCs w:val="22"/>
        </w:rPr>
        <w:t>befolyásolni,</w:t>
      </w:r>
    </w:p>
    <w:p w14:paraId="359831B6" w14:textId="77777777" w:rsidR="00B822E5" w:rsidRPr="00A24EB6" w:rsidRDefault="00477A14"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 xml:space="preserve">erős fejfájás vagy zavarodottság, </w:t>
      </w:r>
      <w:r w:rsidR="008B44F3" w:rsidRPr="00A24EB6">
        <w:rPr>
          <w:szCs w:val="22"/>
        </w:rPr>
        <w:t>bénulás vagy mozgás</w:t>
      </w:r>
      <w:r w:rsidR="0059336A">
        <w:rPr>
          <w:szCs w:val="22"/>
        </w:rPr>
        <w:t>-</w:t>
      </w:r>
      <w:r w:rsidR="008B44F3" w:rsidRPr="00A24EB6">
        <w:rPr>
          <w:szCs w:val="22"/>
        </w:rPr>
        <w:t xml:space="preserve"> és látásproblémák</w:t>
      </w:r>
      <w:r w:rsidR="00B822E5" w:rsidRPr="00A24EB6">
        <w:rPr>
          <w:szCs w:val="22"/>
        </w:rPr>
        <w:t xml:space="preserve">, </w:t>
      </w:r>
      <w:r w:rsidR="008B44F3" w:rsidRPr="00A24EB6">
        <w:rPr>
          <w:szCs w:val="22"/>
        </w:rPr>
        <w:t>beszédzavar</w:t>
      </w:r>
      <w:r w:rsidR="00B822E5" w:rsidRPr="00A24EB6">
        <w:rPr>
          <w:szCs w:val="22"/>
        </w:rPr>
        <w:t xml:space="preserve"> (</w:t>
      </w:r>
      <w:r w:rsidR="008B44F3" w:rsidRPr="00A24EB6">
        <w:rPr>
          <w:szCs w:val="22"/>
        </w:rPr>
        <w:t xml:space="preserve">ezek az agyi erekben lévő </w:t>
      </w:r>
      <w:r w:rsidR="00BE6569" w:rsidRPr="00A24EB6">
        <w:rPr>
          <w:szCs w:val="22"/>
        </w:rPr>
        <w:t>problémák tünetei lehetnek</w:t>
      </w:r>
      <w:r w:rsidR="00B822E5" w:rsidRPr="00A24EB6">
        <w:rPr>
          <w:szCs w:val="22"/>
        </w:rPr>
        <w:t>)</w:t>
      </w:r>
      <w:r w:rsidR="00BE6569" w:rsidRPr="00A24EB6">
        <w:rPr>
          <w:szCs w:val="22"/>
        </w:rPr>
        <w:t>,</w:t>
      </w:r>
    </w:p>
    <w:p w14:paraId="2AB7ED7B" w14:textId="77777777" w:rsidR="00B822E5" w:rsidRPr="00A24EB6" w:rsidRDefault="00477A14"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 xml:space="preserve">véraláfutás, </w:t>
      </w:r>
      <w:r w:rsidR="000B7706" w:rsidRPr="00A24EB6">
        <w:rPr>
          <w:szCs w:val="22"/>
        </w:rPr>
        <w:t>a vér</w:t>
      </w:r>
      <w:r w:rsidR="00E22C71" w:rsidRPr="00A24EB6">
        <w:rPr>
          <w:szCs w:val="22"/>
        </w:rPr>
        <w:t xml:space="preserve"> alakos elemei</w:t>
      </w:r>
      <w:r w:rsidR="000B7706" w:rsidRPr="00A24EB6">
        <w:rPr>
          <w:szCs w:val="22"/>
        </w:rPr>
        <w:t xml:space="preserve"> számának csökkenése </w:t>
      </w:r>
      <w:r w:rsidR="00B822E5" w:rsidRPr="00A24EB6">
        <w:rPr>
          <w:szCs w:val="22"/>
        </w:rPr>
        <w:t>(</w:t>
      </w:r>
      <w:r w:rsidR="000B7706" w:rsidRPr="00A24EB6">
        <w:rPr>
          <w:szCs w:val="22"/>
        </w:rPr>
        <w:t>vörösvértest</w:t>
      </w:r>
      <w:r w:rsidR="00E22C71" w:rsidRPr="00A24EB6">
        <w:rPr>
          <w:szCs w:val="22"/>
        </w:rPr>
        <w:t>ek</w:t>
      </w:r>
      <w:r w:rsidR="00B822E5" w:rsidRPr="00A24EB6">
        <w:rPr>
          <w:szCs w:val="22"/>
        </w:rPr>
        <w:t xml:space="preserve">, </w:t>
      </w:r>
      <w:r w:rsidR="000B7706" w:rsidRPr="00A24EB6">
        <w:rPr>
          <w:szCs w:val="22"/>
        </w:rPr>
        <w:t>fehérvérsejt</w:t>
      </w:r>
      <w:r w:rsidR="00E22C71" w:rsidRPr="00A24EB6">
        <w:rPr>
          <w:szCs w:val="22"/>
        </w:rPr>
        <w:t>ek</w:t>
      </w:r>
      <w:r w:rsidR="00B822E5" w:rsidRPr="00A24EB6">
        <w:rPr>
          <w:szCs w:val="22"/>
        </w:rPr>
        <w:t xml:space="preserve"> </w:t>
      </w:r>
      <w:r w:rsidR="00E22C71" w:rsidRPr="00A24EB6">
        <w:rPr>
          <w:szCs w:val="22"/>
        </w:rPr>
        <w:t>és vérlemezkék</w:t>
      </w:r>
      <w:r w:rsidR="00B822E5" w:rsidRPr="00A24EB6">
        <w:rPr>
          <w:szCs w:val="22"/>
        </w:rPr>
        <w:t>)</w:t>
      </w:r>
      <w:r w:rsidR="00755684" w:rsidRPr="00A24EB6">
        <w:rPr>
          <w:szCs w:val="22"/>
        </w:rPr>
        <w:t>,</w:t>
      </w:r>
      <w:r w:rsidR="00B822E5" w:rsidRPr="00A24EB6">
        <w:rPr>
          <w:szCs w:val="22"/>
        </w:rPr>
        <w:t xml:space="preserve"> </w:t>
      </w:r>
      <w:r w:rsidR="00E22C71" w:rsidRPr="00A24EB6">
        <w:rPr>
          <w:szCs w:val="22"/>
        </w:rPr>
        <w:t xml:space="preserve">melynek következtében nagyobb az esélye, hogy fertőzéseket kapjon, </w:t>
      </w:r>
      <w:r w:rsidR="00F7507F" w:rsidRPr="00A24EB6">
        <w:rPr>
          <w:szCs w:val="22"/>
        </w:rPr>
        <w:t>vérzékenyebbé vál</w:t>
      </w:r>
      <w:r w:rsidR="000E070B" w:rsidRPr="00A24EB6">
        <w:rPr>
          <w:szCs w:val="22"/>
        </w:rPr>
        <w:t>jon</w:t>
      </w:r>
      <w:r w:rsidR="00F7507F" w:rsidRPr="00A24EB6">
        <w:rPr>
          <w:szCs w:val="22"/>
        </w:rPr>
        <w:t xml:space="preserve"> és könnyebben alakul</w:t>
      </w:r>
      <w:r w:rsidR="000E070B" w:rsidRPr="00A24EB6">
        <w:rPr>
          <w:szCs w:val="22"/>
        </w:rPr>
        <w:t>hassa</w:t>
      </w:r>
      <w:r w:rsidR="00F7507F" w:rsidRPr="00A24EB6">
        <w:rPr>
          <w:szCs w:val="22"/>
        </w:rPr>
        <w:t>nak ki véraláfutás</w:t>
      </w:r>
      <w:r w:rsidR="000E070B" w:rsidRPr="00A24EB6">
        <w:rPr>
          <w:szCs w:val="22"/>
        </w:rPr>
        <w:t>ok</w:t>
      </w:r>
      <w:r w:rsidR="00B822E5" w:rsidRPr="00A24EB6">
        <w:rPr>
          <w:szCs w:val="22"/>
        </w:rPr>
        <w:t>,</w:t>
      </w:r>
    </w:p>
    <w:p w14:paraId="6D1E63C5" w14:textId="77777777" w:rsidR="00B822E5" w:rsidRPr="00A24EB6" w:rsidRDefault="003632FF"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a testhőmérséklet hirtelen emelkedése</w:t>
      </w:r>
      <w:r w:rsidR="00B822E5" w:rsidRPr="00A24EB6">
        <w:rPr>
          <w:szCs w:val="22"/>
        </w:rPr>
        <w:t xml:space="preserve">, </w:t>
      </w:r>
      <w:r w:rsidRPr="00A24EB6">
        <w:rPr>
          <w:szCs w:val="22"/>
        </w:rPr>
        <w:t>nagyon magas vérnyomás és súlyos görcsrohamok</w:t>
      </w:r>
      <w:r w:rsidR="00B822E5" w:rsidRPr="00A24EB6">
        <w:rPr>
          <w:szCs w:val="22"/>
        </w:rPr>
        <w:t xml:space="preserve"> (</w:t>
      </w:r>
      <w:r w:rsidR="00C7222D" w:rsidRPr="00A24EB6">
        <w:rPr>
          <w:szCs w:val="22"/>
        </w:rPr>
        <w:t>ú</w:t>
      </w:r>
      <w:r w:rsidR="008D634C" w:rsidRPr="00A24EB6">
        <w:rPr>
          <w:szCs w:val="22"/>
        </w:rPr>
        <w:t>gy</w:t>
      </w:r>
      <w:r w:rsidR="00C7222D" w:rsidRPr="00A24EB6">
        <w:rPr>
          <w:szCs w:val="22"/>
        </w:rPr>
        <w:t>n</w:t>
      </w:r>
      <w:r w:rsidR="008D634C" w:rsidRPr="00A24EB6">
        <w:rPr>
          <w:szCs w:val="22"/>
        </w:rPr>
        <w:t>evezett</w:t>
      </w:r>
      <w:r w:rsidR="00C7222D" w:rsidRPr="00A24EB6">
        <w:rPr>
          <w:szCs w:val="22"/>
        </w:rPr>
        <w:t xml:space="preserve"> „neuroleptikus malignus szindróma”)</w:t>
      </w:r>
      <w:r w:rsidR="00B822E5" w:rsidRPr="00A24EB6">
        <w:rPr>
          <w:szCs w:val="22"/>
        </w:rPr>
        <w:t xml:space="preserve">. </w:t>
      </w:r>
      <w:r w:rsidR="00C7222D" w:rsidRPr="00A24EB6">
        <w:rPr>
          <w:szCs w:val="22"/>
        </w:rPr>
        <w:t>Bizonytalan, hogy ezt a mellékhatást a metilfenidát vagy más</w:t>
      </w:r>
      <w:r w:rsidR="007A6E14" w:rsidRPr="00A24EB6">
        <w:rPr>
          <w:szCs w:val="22"/>
        </w:rPr>
        <w:t>, olyan</w:t>
      </w:r>
      <w:r w:rsidR="00C7222D" w:rsidRPr="00A24EB6">
        <w:rPr>
          <w:szCs w:val="22"/>
        </w:rPr>
        <w:t xml:space="preserve"> gyógyszer okozza</w:t>
      </w:r>
      <w:r w:rsidR="0059336A">
        <w:rPr>
          <w:szCs w:val="22"/>
        </w:rPr>
        <w:t>-</w:t>
      </w:r>
      <w:r w:rsidR="007A6E14" w:rsidRPr="00A24EB6">
        <w:rPr>
          <w:szCs w:val="22"/>
        </w:rPr>
        <w:t>e, amit a metilfenidáttal együtt szed.</w:t>
      </w:r>
    </w:p>
    <w:p w14:paraId="41E65F79" w14:textId="77777777" w:rsidR="00645223" w:rsidRPr="00A24EB6" w:rsidRDefault="00645223" w:rsidP="00210D2D">
      <w:pPr>
        <w:suppressAutoHyphens w:val="0"/>
        <w:spacing w:line="240" w:lineRule="auto"/>
        <w:ind w:right="-2"/>
        <w:rPr>
          <w:szCs w:val="22"/>
        </w:rPr>
      </w:pPr>
    </w:p>
    <w:p w14:paraId="3DE975CE" w14:textId="77777777" w:rsidR="00B822E5" w:rsidRPr="00A24EB6" w:rsidRDefault="008D634C" w:rsidP="00210D2D">
      <w:pPr>
        <w:tabs>
          <w:tab w:val="left" w:pos="284"/>
        </w:tabs>
        <w:spacing w:line="240" w:lineRule="auto"/>
        <w:rPr>
          <w:b/>
          <w:bCs/>
          <w:szCs w:val="22"/>
        </w:rPr>
      </w:pPr>
      <w:r w:rsidRPr="00A24EB6">
        <w:rPr>
          <w:b/>
          <w:bCs/>
          <w:szCs w:val="22"/>
        </w:rPr>
        <w:t>N</w:t>
      </w:r>
      <w:r w:rsidR="00386AF7" w:rsidRPr="00A24EB6">
        <w:rPr>
          <w:b/>
          <w:bCs/>
          <w:szCs w:val="22"/>
        </w:rPr>
        <w:t>em ismert</w:t>
      </w:r>
      <w:r w:rsidRPr="00A24EB6">
        <w:rPr>
          <w:b/>
          <w:bCs/>
          <w:szCs w:val="22"/>
        </w:rPr>
        <w:t xml:space="preserve"> gyakoriságú mellékhatások (a gyakoriság a rendelkezésre álló adatokból nem állapítható meg</w:t>
      </w:r>
      <w:r w:rsidR="00B822E5" w:rsidRPr="00A24EB6">
        <w:rPr>
          <w:b/>
          <w:bCs/>
          <w:szCs w:val="22"/>
        </w:rPr>
        <w:t>)</w:t>
      </w:r>
    </w:p>
    <w:p w14:paraId="4059394D" w14:textId="77777777" w:rsidR="00B822E5" w:rsidRPr="00A24EB6" w:rsidRDefault="007960C8" w:rsidP="00210D2D">
      <w:pPr>
        <w:numPr>
          <w:ilvl w:val="0"/>
          <w:numId w:val="35"/>
        </w:numPr>
        <w:tabs>
          <w:tab w:val="clear" w:pos="720"/>
          <w:tab w:val="num" w:pos="426"/>
        </w:tabs>
        <w:suppressAutoHyphens w:val="0"/>
        <w:spacing w:line="240" w:lineRule="auto"/>
        <w:ind w:left="426" w:right="-2" w:hanging="426"/>
        <w:rPr>
          <w:szCs w:val="22"/>
        </w:rPr>
      </w:pPr>
      <w:r w:rsidRPr="00A24EB6">
        <w:rPr>
          <w:szCs w:val="22"/>
        </w:rPr>
        <w:t>rendszeresen, akaratlanul is visszatérő gondolatok,</w:t>
      </w:r>
    </w:p>
    <w:p w14:paraId="39F8142B" w14:textId="77777777" w:rsidR="001557C9" w:rsidRPr="00A24EB6" w:rsidRDefault="00C03C5B" w:rsidP="00210D2D">
      <w:pPr>
        <w:numPr>
          <w:ilvl w:val="0"/>
          <w:numId w:val="35"/>
        </w:numPr>
        <w:tabs>
          <w:tab w:val="clear" w:pos="720"/>
          <w:tab w:val="num" w:pos="426"/>
        </w:tabs>
        <w:suppressAutoHyphens w:val="0"/>
        <w:spacing w:line="240" w:lineRule="auto"/>
        <w:ind w:left="425" w:hanging="425"/>
        <w:rPr>
          <w:szCs w:val="22"/>
        </w:rPr>
      </w:pPr>
      <w:r w:rsidRPr="00A24EB6">
        <w:rPr>
          <w:szCs w:val="22"/>
        </w:rPr>
        <w:t>tisztázatlan eredetű ájulás,</w:t>
      </w:r>
      <w:r w:rsidR="00D524C8" w:rsidRPr="00A24EB6">
        <w:rPr>
          <w:szCs w:val="22"/>
        </w:rPr>
        <w:t xml:space="preserve"> mellkasi fájdalom</w:t>
      </w:r>
      <w:r w:rsidR="00B822E5" w:rsidRPr="00A24EB6">
        <w:rPr>
          <w:szCs w:val="22"/>
        </w:rPr>
        <w:t xml:space="preserve">, </w:t>
      </w:r>
      <w:r w:rsidR="00D524C8" w:rsidRPr="00A24EB6">
        <w:rPr>
          <w:szCs w:val="22"/>
        </w:rPr>
        <w:t>légszomj</w:t>
      </w:r>
      <w:r w:rsidR="00B822E5" w:rsidRPr="00A24EB6">
        <w:rPr>
          <w:szCs w:val="22"/>
        </w:rPr>
        <w:t xml:space="preserve"> (</w:t>
      </w:r>
      <w:r w:rsidR="00D524C8" w:rsidRPr="00A24EB6">
        <w:rPr>
          <w:szCs w:val="22"/>
        </w:rPr>
        <w:t>ezek szív eredetű problémák tünetei lehetnek</w:t>
      </w:r>
      <w:r w:rsidR="00B822E5" w:rsidRPr="00A24EB6">
        <w:rPr>
          <w:szCs w:val="22"/>
        </w:rPr>
        <w:t>)</w:t>
      </w:r>
      <w:r w:rsidR="001557C9" w:rsidRPr="00A24EB6">
        <w:rPr>
          <w:szCs w:val="22"/>
        </w:rPr>
        <w:t>,</w:t>
      </w:r>
    </w:p>
    <w:p w14:paraId="7D2A7D40" w14:textId="77777777" w:rsidR="008D35D8" w:rsidRPr="00A24EB6" w:rsidRDefault="001557C9" w:rsidP="00210D2D">
      <w:pPr>
        <w:numPr>
          <w:ilvl w:val="0"/>
          <w:numId w:val="35"/>
        </w:numPr>
        <w:tabs>
          <w:tab w:val="clear" w:pos="720"/>
          <w:tab w:val="num" w:pos="426"/>
        </w:tabs>
        <w:suppressAutoHyphens w:val="0"/>
        <w:spacing w:line="240" w:lineRule="auto"/>
        <w:ind w:left="425" w:hanging="425"/>
        <w:rPr>
          <w:szCs w:val="22"/>
        </w:rPr>
      </w:pPr>
      <w:r w:rsidRPr="00A24EB6">
        <w:rPr>
          <w:szCs w:val="22"/>
        </w:rPr>
        <w:t>hosszan tartó merevedések, olykor fájdalommal, illetve gyakoribb merevedések</w:t>
      </w:r>
      <w:r w:rsidR="008D35D8" w:rsidRPr="00A24EB6">
        <w:rPr>
          <w:szCs w:val="22"/>
        </w:rPr>
        <w:t xml:space="preserve">, </w:t>
      </w:r>
    </w:p>
    <w:p w14:paraId="6213F2F7" w14:textId="77777777" w:rsidR="00B822E5" w:rsidRPr="00A24EB6" w:rsidRDefault="008D35D8" w:rsidP="00210D2D">
      <w:pPr>
        <w:numPr>
          <w:ilvl w:val="0"/>
          <w:numId w:val="35"/>
        </w:numPr>
        <w:tabs>
          <w:tab w:val="clear" w:pos="720"/>
          <w:tab w:val="num" w:pos="426"/>
        </w:tabs>
        <w:suppressAutoHyphens w:val="0"/>
        <w:spacing w:line="240" w:lineRule="auto"/>
        <w:ind w:left="425" w:hanging="425"/>
        <w:rPr>
          <w:szCs w:val="22"/>
        </w:rPr>
      </w:pPr>
      <w:r w:rsidRPr="00A24EB6">
        <w:rPr>
          <w:szCs w:val="22"/>
        </w:rPr>
        <w:t>dadogás</w:t>
      </w:r>
      <w:r w:rsidR="001557C9" w:rsidRPr="00A24EB6">
        <w:rPr>
          <w:szCs w:val="22"/>
        </w:rPr>
        <w:t>.</w:t>
      </w:r>
    </w:p>
    <w:p w14:paraId="325CCB2B" w14:textId="77777777" w:rsidR="00B822E5" w:rsidRPr="00A24EB6" w:rsidRDefault="00B822E5" w:rsidP="00210D2D">
      <w:pPr>
        <w:spacing w:line="240" w:lineRule="auto"/>
        <w:ind w:right="-2"/>
        <w:rPr>
          <w:szCs w:val="22"/>
        </w:rPr>
      </w:pPr>
    </w:p>
    <w:p w14:paraId="2CEAF781" w14:textId="77777777" w:rsidR="00B822E5" w:rsidRPr="00A24EB6" w:rsidRDefault="00951034" w:rsidP="00210D2D">
      <w:pPr>
        <w:spacing w:line="240" w:lineRule="auto"/>
        <w:ind w:right="-2"/>
        <w:rPr>
          <w:szCs w:val="22"/>
        </w:rPr>
      </w:pPr>
      <w:r w:rsidRPr="00A24EB6">
        <w:rPr>
          <w:szCs w:val="22"/>
        </w:rPr>
        <w:t>Ha a fenti mellékhatások bármelyikét is észleli, azonnal menjen orvoshoz!</w:t>
      </w:r>
    </w:p>
    <w:p w14:paraId="4D25E342" w14:textId="77777777" w:rsidR="00B822E5" w:rsidRPr="00A24EB6" w:rsidRDefault="00B822E5" w:rsidP="00210D2D">
      <w:pPr>
        <w:spacing w:line="240" w:lineRule="auto"/>
        <w:ind w:right="-2"/>
        <w:rPr>
          <w:bCs/>
          <w:szCs w:val="22"/>
        </w:rPr>
      </w:pPr>
    </w:p>
    <w:p w14:paraId="418C3B2F" w14:textId="77777777" w:rsidR="00951034" w:rsidRPr="00A24EB6" w:rsidRDefault="0033303F" w:rsidP="00210D2D">
      <w:pPr>
        <w:autoSpaceDE w:val="0"/>
        <w:autoSpaceDN w:val="0"/>
        <w:adjustRightInd w:val="0"/>
        <w:spacing w:line="240" w:lineRule="auto"/>
        <w:outlineLvl w:val="0"/>
        <w:rPr>
          <w:rFonts w:eastAsia="SimSun"/>
          <w:b/>
          <w:bCs/>
          <w:szCs w:val="22"/>
          <w:lang w:eastAsia="zh-CN"/>
        </w:rPr>
      </w:pPr>
      <w:r w:rsidRPr="00A24EB6">
        <w:rPr>
          <w:rFonts w:eastAsia="SimSun"/>
          <w:b/>
          <w:bCs/>
          <w:szCs w:val="22"/>
          <w:lang w:eastAsia="zh-CN"/>
        </w:rPr>
        <w:t>A további mellékhatások közé az alábbiak tartoznak, amelyek ha súlyossá válnak, kérjük, mondja el kezelőorvosának vagy a gyógyszerésznek:</w:t>
      </w:r>
    </w:p>
    <w:p w14:paraId="3BC75C9B" w14:textId="77777777" w:rsidR="006E3EAE" w:rsidRPr="00A24EB6" w:rsidRDefault="006E3EAE" w:rsidP="00210D2D">
      <w:pPr>
        <w:autoSpaceDE w:val="0"/>
        <w:autoSpaceDN w:val="0"/>
        <w:adjustRightInd w:val="0"/>
        <w:spacing w:line="240" w:lineRule="auto"/>
        <w:outlineLvl w:val="0"/>
        <w:rPr>
          <w:rFonts w:eastAsia="SimSun"/>
          <w:bCs/>
          <w:szCs w:val="22"/>
          <w:lang w:eastAsia="zh-CN"/>
        </w:rPr>
      </w:pPr>
    </w:p>
    <w:p w14:paraId="6A387AAD" w14:textId="77777777" w:rsidR="00951034" w:rsidRPr="00A24EB6" w:rsidRDefault="001E59C9" w:rsidP="00210D2D">
      <w:pPr>
        <w:tabs>
          <w:tab w:val="left" w:pos="284"/>
        </w:tabs>
        <w:autoSpaceDE w:val="0"/>
        <w:autoSpaceDN w:val="0"/>
        <w:adjustRightInd w:val="0"/>
        <w:spacing w:line="240" w:lineRule="auto"/>
        <w:rPr>
          <w:b/>
          <w:szCs w:val="22"/>
        </w:rPr>
      </w:pPr>
      <w:r w:rsidRPr="00A24EB6">
        <w:rPr>
          <w:b/>
          <w:bCs/>
          <w:szCs w:val="22"/>
        </w:rPr>
        <w:t xml:space="preserve">Nagyon gyakori </w:t>
      </w:r>
      <w:r w:rsidR="008D634C" w:rsidRPr="00A24EB6">
        <w:rPr>
          <w:b/>
          <w:bCs/>
          <w:szCs w:val="22"/>
        </w:rPr>
        <w:t xml:space="preserve">mellékhatások </w:t>
      </w:r>
      <w:r w:rsidRPr="00A24EB6">
        <w:rPr>
          <w:b/>
          <w:bCs/>
          <w:szCs w:val="22"/>
        </w:rPr>
        <w:t>(10</w:t>
      </w:r>
      <w:r w:rsidR="00DF470A" w:rsidRPr="00A24EB6">
        <w:rPr>
          <w:b/>
          <w:bCs/>
          <w:szCs w:val="22"/>
        </w:rPr>
        <w:t> </w:t>
      </w:r>
      <w:r w:rsidR="008D634C" w:rsidRPr="00A24EB6">
        <w:rPr>
          <w:b/>
          <w:bCs/>
          <w:szCs w:val="22"/>
        </w:rPr>
        <w:t>betegből</w:t>
      </w:r>
      <w:r w:rsidRPr="00A24EB6">
        <w:rPr>
          <w:b/>
          <w:bCs/>
          <w:szCs w:val="22"/>
        </w:rPr>
        <w:t xml:space="preserve"> több mint 1</w:t>
      </w:r>
      <w:r w:rsidR="00713974" w:rsidRPr="00A24EB6">
        <w:rPr>
          <w:b/>
          <w:bCs/>
          <w:szCs w:val="22"/>
        </w:rPr>
        <w:t> </w:t>
      </w:r>
      <w:r w:rsidR="008D634C" w:rsidRPr="00A24EB6">
        <w:rPr>
          <w:b/>
          <w:bCs/>
          <w:szCs w:val="22"/>
        </w:rPr>
        <w:t>beteg</w:t>
      </w:r>
      <w:r w:rsidRPr="00A24EB6">
        <w:rPr>
          <w:b/>
          <w:bCs/>
          <w:szCs w:val="22"/>
        </w:rPr>
        <w:t>et érint</w:t>
      </w:r>
      <w:r w:rsidR="008D634C" w:rsidRPr="00A24EB6">
        <w:rPr>
          <w:b/>
          <w:bCs/>
          <w:szCs w:val="22"/>
        </w:rPr>
        <w:t>het</w:t>
      </w:r>
      <w:r w:rsidRPr="00A24EB6">
        <w:rPr>
          <w:b/>
          <w:bCs/>
          <w:szCs w:val="22"/>
        </w:rPr>
        <w:t>)</w:t>
      </w:r>
    </w:p>
    <w:p w14:paraId="13C72CEC" w14:textId="77777777" w:rsidR="009137F4" w:rsidRPr="00A24EB6" w:rsidRDefault="009137F4" w:rsidP="00210D2D">
      <w:pPr>
        <w:numPr>
          <w:ilvl w:val="0"/>
          <w:numId w:val="39"/>
        </w:numPr>
        <w:tabs>
          <w:tab w:val="left" w:pos="284"/>
        </w:tabs>
        <w:suppressAutoHyphens w:val="0"/>
        <w:autoSpaceDE w:val="0"/>
        <w:autoSpaceDN w:val="0"/>
        <w:adjustRightInd w:val="0"/>
        <w:spacing w:line="240" w:lineRule="auto"/>
        <w:ind w:left="284" w:firstLine="0"/>
      </w:pPr>
      <w:r w:rsidRPr="00A24EB6">
        <w:rPr>
          <w:szCs w:val="22"/>
          <w:lang w:eastAsia="hu-HU"/>
        </w:rPr>
        <w:t>csökkent étvágy</w:t>
      </w:r>
      <w:r w:rsidR="00DF470A" w:rsidRPr="00A24EB6">
        <w:rPr>
          <w:szCs w:val="22"/>
          <w:lang w:eastAsia="hu-HU"/>
        </w:rPr>
        <w:t>,</w:t>
      </w:r>
    </w:p>
    <w:p w14:paraId="5B1306B1" w14:textId="77777777" w:rsidR="00951034" w:rsidRPr="00A24EB6" w:rsidRDefault="001E59C9" w:rsidP="00210D2D">
      <w:pPr>
        <w:numPr>
          <w:ilvl w:val="0"/>
          <w:numId w:val="39"/>
        </w:numPr>
        <w:tabs>
          <w:tab w:val="left" w:pos="284"/>
        </w:tabs>
        <w:suppressAutoHyphens w:val="0"/>
        <w:autoSpaceDE w:val="0"/>
        <w:autoSpaceDN w:val="0"/>
        <w:adjustRightInd w:val="0"/>
        <w:spacing w:line="240" w:lineRule="auto"/>
        <w:ind w:left="284" w:firstLine="0"/>
        <w:rPr>
          <w:szCs w:val="22"/>
        </w:rPr>
      </w:pPr>
      <w:r w:rsidRPr="00A24EB6">
        <w:rPr>
          <w:szCs w:val="22"/>
        </w:rPr>
        <w:t>fejfájás,</w:t>
      </w:r>
    </w:p>
    <w:p w14:paraId="03F48D8B" w14:textId="77777777" w:rsidR="00951034" w:rsidRPr="00A24EB6" w:rsidRDefault="001E59C9" w:rsidP="00210D2D">
      <w:pPr>
        <w:numPr>
          <w:ilvl w:val="0"/>
          <w:numId w:val="39"/>
        </w:numPr>
        <w:tabs>
          <w:tab w:val="left" w:pos="284"/>
        </w:tabs>
        <w:suppressAutoHyphens w:val="0"/>
        <w:autoSpaceDE w:val="0"/>
        <w:autoSpaceDN w:val="0"/>
        <w:adjustRightInd w:val="0"/>
        <w:spacing w:line="240" w:lineRule="auto"/>
        <w:ind w:left="284" w:firstLine="0"/>
        <w:rPr>
          <w:szCs w:val="22"/>
        </w:rPr>
      </w:pPr>
      <w:r w:rsidRPr="00A24EB6">
        <w:rPr>
          <w:szCs w:val="22"/>
        </w:rPr>
        <w:t>idegesség,</w:t>
      </w:r>
    </w:p>
    <w:p w14:paraId="57E6CDC9" w14:textId="77777777" w:rsidR="00951034" w:rsidRPr="00A24EB6" w:rsidRDefault="0054653C" w:rsidP="00210D2D">
      <w:pPr>
        <w:numPr>
          <w:ilvl w:val="0"/>
          <w:numId w:val="39"/>
        </w:numPr>
        <w:tabs>
          <w:tab w:val="left" w:pos="284"/>
        </w:tabs>
        <w:suppressAutoHyphens w:val="0"/>
        <w:autoSpaceDE w:val="0"/>
        <w:autoSpaceDN w:val="0"/>
        <w:adjustRightInd w:val="0"/>
        <w:spacing w:line="240" w:lineRule="auto"/>
        <w:ind w:left="284" w:firstLine="0"/>
        <w:rPr>
          <w:szCs w:val="22"/>
        </w:rPr>
      </w:pPr>
      <w:r w:rsidRPr="00A24EB6">
        <w:rPr>
          <w:szCs w:val="22"/>
        </w:rPr>
        <w:t>álmatlanság</w:t>
      </w:r>
      <w:r w:rsidR="00DF470A" w:rsidRPr="00A24EB6">
        <w:rPr>
          <w:szCs w:val="22"/>
        </w:rPr>
        <w:t>,</w:t>
      </w:r>
    </w:p>
    <w:p w14:paraId="4C716C04" w14:textId="77777777" w:rsidR="009137F4" w:rsidRPr="00A24EB6" w:rsidRDefault="009137F4" w:rsidP="00210D2D">
      <w:pPr>
        <w:numPr>
          <w:ilvl w:val="0"/>
          <w:numId w:val="39"/>
        </w:numPr>
        <w:tabs>
          <w:tab w:val="left" w:pos="284"/>
        </w:tabs>
        <w:suppressAutoHyphens w:val="0"/>
        <w:autoSpaceDE w:val="0"/>
        <w:autoSpaceDN w:val="0"/>
        <w:adjustRightInd w:val="0"/>
        <w:spacing w:line="240" w:lineRule="auto"/>
        <w:ind w:left="284" w:firstLine="0"/>
      </w:pPr>
      <w:r w:rsidRPr="00A24EB6">
        <w:rPr>
          <w:szCs w:val="22"/>
          <w:lang w:eastAsia="hu-HU"/>
        </w:rPr>
        <w:t>hányinger,</w:t>
      </w:r>
    </w:p>
    <w:p w14:paraId="3649A0AF" w14:textId="77777777" w:rsidR="001D023F" w:rsidRPr="00A24EB6" w:rsidRDefault="009137F4" w:rsidP="00210D2D">
      <w:pPr>
        <w:numPr>
          <w:ilvl w:val="0"/>
          <w:numId w:val="39"/>
        </w:numPr>
        <w:tabs>
          <w:tab w:val="left" w:pos="284"/>
        </w:tabs>
        <w:suppressAutoHyphens w:val="0"/>
        <w:autoSpaceDE w:val="0"/>
        <w:autoSpaceDN w:val="0"/>
        <w:adjustRightInd w:val="0"/>
        <w:spacing w:line="240" w:lineRule="auto"/>
        <w:ind w:left="284" w:firstLine="0"/>
      </w:pPr>
      <w:r w:rsidRPr="00A24EB6">
        <w:rPr>
          <w:szCs w:val="22"/>
          <w:lang w:eastAsia="hu-HU"/>
        </w:rPr>
        <w:t>szájszárazság</w:t>
      </w:r>
      <w:r w:rsidR="001D023F" w:rsidRPr="00A24EB6">
        <w:rPr>
          <w:szCs w:val="22"/>
          <w:lang w:eastAsia="hu-HU"/>
        </w:rPr>
        <w:t>,</w:t>
      </w:r>
    </w:p>
    <w:p w14:paraId="41A61B23" w14:textId="77777777" w:rsidR="009137F4" w:rsidRPr="00A24EB6" w:rsidRDefault="001D023F" w:rsidP="00210D2D">
      <w:pPr>
        <w:numPr>
          <w:ilvl w:val="0"/>
          <w:numId w:val="39"/>
        </w:numPr>
        <w:tabs>
          <w:tab w:val="left" w:pos="284"/>
        </w:tabs>
        <w:suppressAutoHyphens w:val="0"/>
        <w:autoSpaceDE w:val="0"/>
        <w:autoSpaceDN w:val="0"/>
        <w:adjustRightInd w:val="0"/>
        <w:spacing w:line="240" w:lineRule="auto"/>
        <w:ind w:left="284" w:firstLine="0"/>
      </w:pPr>
      <w:r w:rsidRPr="00A24EB6">
        <w:rPr>
          <w:szCs w:val="22"/>
        </w:rPr>
        <w:t>hasi fájdalom, hányás</w:t>
      </w:r>
      <w:r w:rsidR="009137F4" w:rsidRPr="00A24EB6">
        <w:rPr>
          <w:szCs w:val="22"/>
          <w:lang w:eastAsia="hu-HU"/>
        </w:rPr>
        <w:t>.</w:t>
      </w:r>
    </w:p>
    <w:p w14:paraId="1C6BE515" w14:textId="77777777" w:rsidR="00645223" w:rsidRPr="00A24EB6" w:rsidRDefault="00645223" w:rsidP="00210D2D">
      <w:pPr>
        <w:suppressAutoHyphens w:val="0"/>
        <w:autoSpaceDE w:val="0"/>
        <w:autoSpaceDN w:val="0"/>
        <w:adjustRightInd w:val="0"/>
        <w:spacing w:line="240" w:lineRule="auto"/>
        <w:rPr>
          <w:szCs w:val="22"/>
        </w:rPr>
      </w:pPr>
    </w:p>
    <w:p w14:paraId="72402886" w14:textId="77777777" w:rsidR="00951034" w:rsidRPr="00A24EB6" w:rsidRDefault="0054653C" w:rsidP="00210D2D">
      <w:pPr>
        <w:tabs>
          <w:tab w:val="left" w:pos="284"/>
        </w:tabs>
        <w:autoSpaceDE w:val="0"/>
        <w:autoSpaceDN w:val="0"/>
        <w:adjustRightInd w:val="0"/>
        <w:spacing w:line="240" w:lineRule="auto"/>
        <w:rPr>
          <w:b/>
          <w:szCs w:val="22"/>
        </w:rPr>
      </w:pPr>
      <w:r w:rsidRPr="00A24EB6">
        <w:rPr>
          <w:b/>
          <w:bCs/>
          <w:szCs w:val="22"/>
        </w:rPr>
        <w:t xml:space="preserve">Gyakori </w:t>
      </w:r>
      <w:r w:rsidR="008D634C" w:rsidRPr="00A24EB6">
        <w:rPr>
          <w:b/>
          <w:bCs/>
          <w:szCs w:val="22"/>
        </w:rPr>
        <w:t xml:space="preserve">mellékhatások </w:t>
      </w:r>
      <w:r w:rsidRPr="00A24EB6">
        <w:rPr>
          <w:b/>
          <w:szCs w:val="22"/>
        </w:rPr>
        <w:t>(10</w:t>
      </w:r>
      <w:r w:rsidR="00DF470A" w:rsidRPr="00A24EB6">
        <w:rPr>
          <w:b/>
          <w:szCs w:val="22"/>
        </w:rPr>
        <w:t> </w:t>
      </w:r>
      <w:r w:rsidR="008D634C" w:rsidRPr="00A24EB6">
        <w:rPr>
          <w:b/>
          <w:szCs w:val="22"/>
        </w:rPr>
        <w:t>betegből legfeljebb</w:t>
      </w:r>
      <w:r w:rsidRPr="00A24EB6">
        <w:rPr>
          <w:b/>
          <w:szCs w:val="22"/>
        </w:rPr>
        <w:t xml:space="preserve"> 1</w:t>
      </w:r>
      <w:r w:rsidR="00713974" w:rsidRPr="00A24EB6">
        <w:rPr>
          <w:b/>
          <w:szCs w:val="22"/>
        </w:rPr>
        <w:t> </w:t>
      </w:r>
      <w:r w:rsidR="008D634C" w:rsidRPr="00A24EB6">
        <w:rPr>
          <w:b/>
          <w:szCs w:val="22"/>
        </w:rPr>
        <w:t>beteg</w:t>
      </w:r>
      <w:r w:rsidRPr="00A24EB6">
        <w:rPr>
          <w:b/>
          <w:szCs w:val="22"/>
        </w:rPr>
        <w:t>et érint</w:t>
      </w:r>
      <w:r w:rsidR="008D634C" w:rsidRPr="00A24EB6">
        <w:rPr>
          <w:b/>
          <w:szCs w:val="22"/>
        </w:rPr>
        <w:t>het</w:t>
      </w:r>
      <w:r w:rsidRPr="00A24EB6">
        <w:rPr>
          <w:b/>
          <w:szCs w:val="22"/>
        </w:rPr>
        <w:t>)</w:t>
      </w:r>
    </w:p>
    <w:p w14:paraId="225F8AFA" w14:textId="77777777" w:rsidR="00951034" w:rsidRPr="00A24EB6" w:rsidRDefault="0054653C"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ízületi fájdalom,</w:t>
      </w:r>
    </w:p>
    <w:p w14:paraId="46635AAF" w14:textId="77777777" w:rsidR="00951034" w:rsidRPr="00A24EB6" w:rsidRDefault="0054653C"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magas testhőmérséklet</w:t>
      </w:r>
      <w:r w:rsidR="00951034" w:rsidRPr="00A24EB6">
        <w:rPr>
          <w:szCs w:val="22"/>
        </w:rPr>
        <w:t xml:space="preserve"> (</w:t>
      </w:r>
      <w:r w:rsidRPr="00A24EB6">
        <w:rPr>
          <w:szCs w:val="22"/>
        </w:rPr>
        <w:t>láz</w:t>
      </w:r>
      <w:r w:rsidR="00951034" w:rsidRPr="00A24EB6">
        <w:rPr>
          <w:szCs w:val="22"/>
        </w:rPr>
        <w:t>)</w:t>
      </w:r>
      <w:r w:rsidRPr="00A24EB6">
        <w:rPr>
          <w:szCs w:val="22"/>
        </w:rPr>
        <w:t>,</w:t>
      </w:r>
    </w:p>
    <w:p w14:paraId="6C9AB873" w14:textId="77777777" w:rsidR="00951034" w:rsidRPr="00A24EB6" w:rsidRDefault="00C80C2A"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 xml:space="preserve">a </w:t>
      </w:r>
      <w:r w:rsidR="00A43841" w:rsidRPr="00A24EB6">
        <w:rPr>
          <w:szCs w:val="22"/>
        </w:rPr>
        <w:t>szokásostól</w:t>
      </w:r>
      <w:r w:rsidRPr="00A24EB6">
        <w:rPr>
          <w:szCs w:val="22"/>
        </w:rPr>
        <w:t xml:space="preserve"> eltérő hajhullás, a haj </w:t>
      </w:r>
      <w:r w:rsidR="009374B5" w:rsidRPr="00A24EB6">
        <w:rPr>
          <w:szCs w:val="22"/>
        </w:rPr>
        <w:t>megritkulá</w:t>
      </w:r>
      <w:r w:rsidR="00A43841" w:rsidRPr="00A24EB6">
        <w:rPr>
          <w:szCs w:val="22"/>
        </w:rPr>
        <w:t>sa,</w:t>
      </w:r>
    </w:p>
    <w:p w14:paraId="06A2FB8F" w14:textId="77777777" w:rsidR="00951034" w:rsidRPr="00A24EB6" w:rsidRDefault="009374B5" w:rsidP="00210D2D">
      <w:pPr>
        <w:numPr>
          <w:ilvl w:val="0"/>
          <w:numId w:val="37"/>
        </w:numPr>
        <w:tabs>
          <w:tab w:val="clear" w:pos="576"/>
          <w:tab w:val="left" w:pos="284"/>
        </w:tabs>
        <w:suppressAutoHyphens w:val="0"/>
        <w:spacing w:line="240" w:lineRule="auto"/>
        <w:ind w:left="284" w:firstLine="0"/>
        <w:rPr>
          <w:szCs w:val="22"/>
        </w:rPr>
      </w:pPr>
      <w:r w:rsidRPr="00A24EB6">
        <w:rPr>
          <w:szCs w:val="22"/>
        </w:rPr>
        <w:t>kifejezett álmosság,</w:t>
      </w:r>
    </w:p>
    <w:p w14:paraId="35994017" w14:textId="77777777" w:rsidR="00951034" w:rsidRPr="00A24EB6" w:rsidRDefault="007B1F82" w:rsidP="00210D2D">
      <w:pPr>
        <w:numPr>
          <w:ilvl w:val="0"/>
          <w:numId w:val="37"/>
        </w:numPr>
        <w:tabs>
          <w:tab w:val="clear" w:pos="576"/>
          <w:tab w:val="left" w:pos="284"/>
        </w:tabs>
        <w:suppressAutoHyphens w:val="0"/>
        <w:spacing w:line="240" w:lineRule="auto"/>
        <w:ind w:left="284" w:firstLine="0"/>
        <w:rPr>
          <w:szCs w:val="22"/>
        </w:rPr>
      </w:pPr>
      <w:r w:rsidRPr="00A24EB6">
        <w:rPr>
          <w:szCs w:val="22"/>
        </w:rPr>
        <w:t>étvágytalanság,</w:t>
      </w:r>
    </w:p>
    <w:p w14:paraId="533C9376" w14:textId="77777777" w:rsidR="004A7746" w:rsidRPr="00A24EB6" w:rsidRDefault="004A7746" w:rsidP="00210D2D">
      <w:pPr>
        <w:numPr>
          <w:ilvl w:val="0"/>
          <w:numId w:val="37"/>
        </w:numPr>
        <w:tabs>
          <w:tab w:val="clear" w:pos="576"/>
          <w:tab w:val="left" w:pos="284"/>
        </w:tabs>
        <w:suppressAutoHyphens w:val="0"/>
        <w:spacing w:line="240" w:lineRule="auto"/>
        <w:ind w:left="284" w:firstLine="0"/>
        <w:rPr>
          <w:szCs w:val="22"/>
        </w:rPr>
      </w:pPr>
      <w:r w:rsidRPr="00A24EB6">
        <w:rPr>
          <w:szCs w:val="22"/>
        </w:rPr>
        <w:t>pánikroham,</w:t>
      </w:r>
    </w:p>
    <w:p w14:paraId="55F1FF4A" w14:textId="77777777" w:rsidR="004A7746" w:rsidRPr="00A24EB6" w:rsidRDefault="004A7746" w:rsidP="00210D2D">
      <w:pPr>
        <w:numPr>
          <w:ilvl w:val="0"/>
          <w:numId w:val="37"/>
        </w:numPr>
        <w:tabs>
          <w:tab w:val="left" w:pos="284"/>
        </w:tabs>
        <w:suppressAutoHyphens w:val="0"/>
        <w:spacing w:line="240" w:lineRule="auto"/>
        <w:ind w:right="-2" w:hanging="292"/>
        <w:rPr>
          <w:szCs w:val="22"/>
        </w:rPr>
      </w:pPr>
      <w:r w:rsidRPr="00A24EB6">
        <w:rPr>
          <w:szCs w:val="22"/>
        </w:rPr>
        <w:t xml:space="preserve">a nemi vágy </w:t>
      </w:r>
      <w:r w:rsidR="007E6573" w:rsidRPr="00A24EB6">
        <w:rPr>
          <w:szCs w:val="22"/>
        </w:rPr>
        <w:t>csökkenése</w:t>
      </w:r>
      <w:r w:rsidRPr="00A24EB6">
        <w:rPr>
          <w:szCs w:val="22"/>
        </w:rPr>
        <w:t>,</w:t>
      </w:r>
    </w:p>
    <w:p w14:paraId="3FDBA987" w14:textId="77777777" w:rsidR="009137F4" w:rsidRPr="00A24EB6" w:rsidRDefault="009137F4" w:rsidP="00210D2D">
      <w:pPr>
        <w:numPr>
          <w:ilvl w:val="0"/>
          <w:numId w:val="37"/>
        </w:numPr>
        <w:tabs>
          <w:tab w:val="clear" w:pos="576"/>
          <w:tab w:val="left" w:pos="284"/>
        </w:tabs>
        <w:suppressAutoHyphens w:val="0"/>
        <w:spacing w:line="240" w:lineRule="auto"/>
        <w:ind w:left="284" w:firstLine="0"/>
      </w:pPr>
      <w:r w:rsidRPr="00A24EB6">
        <w:rPr>
          <w:szCs w:val="22"/>
          <w:lang w:eastAsia="hu-HU"/>
        </w:rPr>
        <w:t>fogfájás,</w:t>
      </w:r>
    </w:p>
    <w:p w14:paraId="69036C3E" w14:textId="77777777" w:rsidR="00223F94" w:rsidRPr="00A24EB6" w:rsidRDefault="00223F94" w:rsidP="00BD7FDA">
      <w:pPr>
        <w:numPr>
          <w:ilvl w:val="0"/>
          <w:numId w:val="37"/>
        </w:numPr>
        <w:tabs>
          <w:tab w:val="clear" w:pos="576"/>
          <w:tab w:val="left" w:pos="567"/>
        </w:tabs>
        <w:suppressAutoHyphens w:val="0"/>
        <w:spacing w:line="240" w:lineRule="auto"/>
        <w:ind w:left="567" w:hanging="283"/>
        <w:rPr>
          <w:szCs w:val="22"/>
        </w:rPr>
      </w:pPr>
      <w:r w:rsidRPr="00A24EB6">
        <w:rPr>
          <w:color w:val="000000"/>
          <w:spacing w:val="-1"/>
          <w:szCs w:val="22"/>
        </w:rPr>
        <w:t xml:space="preserve">mérsékelten csökkenő </w:t>
      </w:r>
      <w:r w:rsidRPr="00A24EB6">
        <w:rPr>
          <w:color w:val="000000"/>
          <w:szCs w:val="22"/>
        </w:rPr>
        <w:t>testsúly</w:t>
      </w:r>
      <w:r w:rsidR="0059336A">
        <w:rPr>
          <w:color w:val="000000"/>
          <w:szCs w:val="22"/>
        </w:rPr>
        <w:t>-</w:t>
      </w:r>
      <w:r w:rsidRPr="00A24EB6">
        <w:rPr>
          <w:color w:val="000000"/>
          <w:szCs w:val="22"/>
        </w:rPr>
        <w:t xml:space="preserve"> és testmagassá</w:t>
      </w:r>
      <w:r w:rsidRPr="00A24EB6">
        <w:rPr>
          <w:color w:val="000000"/>
          <w:spacing w:val="-1"/>
          <w:szCs w:val="22"/>
        </w:rPr>
        <w:t>g</w:t>
      </w:r>
      <w:r w:rsidR="00B848F8" w:rsidRPr="00A24EB6">
        <w:rPr>
          <w:color w:val="000000"/>
          <w:spacing w:val="-1"/>
          <w:szCs w:val="22"/>
        </w:rPr>
        <w:noBreakHyphen/>
      </w:r>
      <w:r w:rsidRPr="00A24EB6">
        <w:rPr>
          <w:color w:val="000000"/>
          <w:spacing w:val="-1"/>
          <w:szCs w:val="22"/>
        </w:rPr>
        <w:t xml:space="preserve">növekedés </w:t>
      </w:r>
      <w:r w:rsidRPr="00A24EB6">
        <w:rPr>
          <w:color w:val="000000"/>
          <w:spacing w:val="-3"/>
          <w:szCs w:val="22"/>
        </w:rPr>
        <w:t>gyermekekn</w:t>
      </w:r>
      <w:r w:rsidRPr="00A24EB6">
        <w:rPr>
          <w:color w:val="000000"/>
          <w:spacing w:val="-1"/>
          <w:szCs w:val="22"/>
        </w:rPr>
        <w:t xml:space="preserve">él a </w:t>
      </w:r>
      <w:r w:rsidRPr="00A24EB6">
        <w:rPr>
          <w:color w:val="000000"/>
          <w:szCs w:val="22"/>
        </w:rPr>
        <w:t xml:space="preserve">gyógyszer </w:t>
      </w:r>
      <w:r w:rsidRPr="00A24EB6">
        <w:rPr>
          <w:color w:val="000000"/>
          <w:spacing w:val="-1"/>
          <w:szCs w:val="22"/>
        </w:rPr>
        <w:t xml:space="preserve">elhúzódó alkalmazása </w:t>
      </w:r>
      <w:r w:rsidRPr="00A24EB6">
        <w:rPr>
          <w:color w:val="000000"/>
          <w:spacing w:val="-3"/>
          <w:szCs w:val="22"/>
        </w:rPr>
        <w:t>esetében,</w:t>
      </w:r>
    </w:p>
    <w:p w14:paraId="435C7C50" w14:textId="77777777" w:rsidR="00951034" w:rsidRPr="00A24EB6" w:rsidRDefault="00362078"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viszketés</w:t>
      </w:r>
      <w:r w:rsidR="00951034" w:rsidRPr="00A24EB6">
        <w:rPr>
          <w:szCs w:val="22"/>
        </w:rPr>
        <w:t xml:space="preserve">, </w:t>
      </w:r>
      <w:r w:rsidRPr="00A24EB6">
        <w:rPr>
          <w:szCs w:val="22"/>
        </w:rPr>
        <w:t>bőrkiütés vagy kiemelkedő, vörös, viszkető kiütések</w:t>
      </w:r>
      <w:r w:rsidR="00951034" w:rsidRPr="00A24EB6">
        <w:rPr>
          <w:szCs w:val="22"/>
        </w:rPr>
        <w:t xml:space="preserve"> (</w:t>
      </w:r>
      <w:r w:rsidRPr="00A24EB6">
        <w:rPr>
          <w:szCs w:val="22"/>
        </w:rPr>
        <w:t>csalánkiütés),</w:t>
      </w:r>
    </w:p>
    <w:p w14:paraId="4E19D138" w14:textId="77777777" w:rsidR="0032236C" w:rsidRPr="00A24EB6" w:rsidRDefault="0032236C" w:rsidP="00210D2D">
      <w:pPr>
        <w:numPr>
          <w:ilvl w:val="0"/>
          <w:numId w:val="37"/>
        </w:numPr>
        <w:tabs>
          <w:tab w:val="clear" w:pos="576"/>
          <w:tab w:val="left" w:pos="284"/>
        </w:tabs>
        <w:suppressAutoHyphens w:val="0"/>
        <w:spacing w:line="240" w:lineRule="auto"/>
        <w:ind w:left="284" w:right="-2" w:firstLine="0"/>
      </w:pPr>
      <w:r w:rsidRPr="00A24EB6">
        <w:rPr>
          <w:szCs w:val="22"/>
          <w:lang w:eastAsia="hu-HU"/>
        </w:rPr>
        <w:t>fokozott verejtékezés,</w:t>
      </w:r>
    </w:p>
    <w:p w14:paraId="4F7C281C" w14:textId="77777777" w:rsidR="00951034" w:rsidRPr="00A24EB6" w:rsidRDefault="00362078"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köhögés, torokfájás vagy orr</w:t>
      </w:r>
      <w:r w:rsidR="0059336A">
        <w:rPr>
          <w:szCs w:val="22"/>
        </w:rPr>
        <w:t>-</w:t>
      </w:r>
      <w:r w:rsidRPr="00A24EB6">
        <w:rPr>
          <w:szCs w:val="22"/>
        </w:rPr>
        <w:t xml:space="preserve"> és torokirritáció</w:t>
      </w:r>
      <w:r w:rsidR="00951034" w:rsidRPr="00A24EB6">
        <w:rPr>
          <w:szCs w:val="22"/>
        </w:rPr>
        <w:t>,</w:t>
      </w:r>
      <w:r w:rsidR="004A7746" w:rsidRPr="00A24EB6">
        <w:rPr>
          <w:szCs w:val="22"/>
        </w:rPr>
        <w:t xml:space="preserve"> légszomj vagy mellkasi fájdalom,</w:t>
      </w:r>
    </w:p>
    <w:p w14:paraId="691BA10C" w14:textId="77777777" w:rsidR="00223F94" w:rsidRPr="00A24EB6" w:rsidRDefault="00223F94"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torokgyulladás,</w:t>
      </w:r>
    </w:p>
    <w:p w14:paraId="63FE3242" w14:textId="77777777" w:rsidR="002865B5" w:rsidRPr="00A24EB6" w:rsidRDefault="00362078"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magas vérnyomás</w:t>
      </w:r>
      <w:r w:rsidR="00951034" w:rsidRPr="00A24EB6">
        <w:rPr>
          <w:szCs w:val="22"/>
        </w:rPr>
        <w:t xml:space="preserve">, </w:t>
      </w:r>
      <w:r w:rsidR="00342FCF" w:rsidRPr="00A24EB6">
        <w:rPr>
          <w:szCs w:val="22"/>
        </w:rPr>
        <w:t>gyors</w:t>
      </w:r>
      <w:r w:rsidR="002D4C77" w:rsidRPr="00A24EB6">
        <w:rPr>
          <w:szCs w:val="22"/>
        </w:rPr>
        <w:t xml:space="preserve"> </w:t>
      </w:r>
      <w:r w:rsidRPr="00A24EB6">
        <w:rPr>
          <w:szCs w:val="22"/>
        </w:rPr>
        <w:t>szívverés</w:t>
      </w:r>
      <w:r w:rsidR="00951034" w:rsidRPr="00A24EB6">
        <w:rPr>
          <w:szCs w:val="22"/>
        </w:rPr>
        <w:t xml:space="preserve"> (ta</w:t>
      </w:r>
      <w:r w:rsidRPr="00A24EB6">
        <w:rPr>
          <w:szCs w:val="22"/>
        </w:rPr>
        <w:t>h</w:t>
      </w:r>
      <w:r w:rsidR="00210D2D" w:rsidRPr="00A24EB6">
        <w:rPr>
          <w:szCs w:val="22"/>
        </w:rPr>
        <w:t>ik</w:t>
      </w:r>
      <w:r w:rsidRPr="00A24EB6">
        <w:rPr>
          <w:szCs w:val="22"/>
        </w:rPr>
        <w:t>ardia</w:t>
      </w:r>
      <w:r w:rsidR="00951034" w:rsidRPr="00A24EB6">
        <w:rPr>
          <w:szCs w:val="22"/>
        </w:rPr>
        <w:t>)</w:t>
      </w:r>
      <w:r w:rsidRPr="00A24EB6">
        <w:rPr>
          <w:szCs w:val="22"/>
        </w:rPr>
        <w:t>,</w:t>
      </w:r>
      <w:r w:rsidR="004A7746" w:rsidRPr="00A24EB6">
        <w:rPr>
          <w:szCs w:val="22"/>
        </w:rPr>
        <w:t xml:space="preserve"> hideg kéz és láb,</w:t>
      </w:r>
    </w:p>
    <w:p w14:paraId="29DAF335" w14:textId="77777777" w:rsidR="00951034" w:rsidRPr="00A24EB6" w:rsidRDefault="00477A14" w:rsidP="00210D2D">
      <w:pPr>
        <w:numPr>
          <w:ilvl w:val="0"/>
          <w:numId w:val="37"/>
        </w:numPr>
        <w:tabs>
          <w:tab w:val="clear" w:pos="576"/>
          <w:tab w:val="left" w:pos="284"/>
        </w:tabs>
        <w:suppressAutoHyphens w:val="0"/>
        <w:spacing w:line="240" w:lineRule="auto"/>
        <w:ind w:left="284" w:right="-2" w:firstLine="0"/>
        <w:rPr>
          <w:szCs w:val="22"/>
        </w:rPr>
      </w:pPr>
      <w:r w:rsidRPr="00A24EB6">
        <w:rPr>
          <w:szCs w:val="22"/>
        </w:rPr>
        <w:t>szívritmuszavar, szívdobogásérzés</w:t>
      </w:r>
      <w:r w:rsidR="002D4C77" w:rsidRPr="00A24EB6">
        <w:rPr>
          <w:szCs w:val="22"/>
        </w:rPr>
        <w:t>,</w:t>
      </w:r>
    </w:p>
    <w:p w14:paraId="4FB0FAF1" w14:textId="77777777" w:rsidR="00951034" w:rsidRPr="00A24EB6" w:rsidRDefault="005F60C8" w:rsidP="00BD7FDA">
      <w:pPr>
        <w:numPr>
          <w:ilvl w:val="0"/>
          <w:numId w:val="37"/>
        </w:numPr>
        <w:tabs>
          <w:tab w:val="clear" w:pos="576"/>
          <w:tab w:val="left" w:pos="567"/>
        </w:tabs>
        <w:suppressAutoHyphens w:val="0"/>
        <w:spacing w:line="240" w:lineRule="auto"/>
        <w:ind w:left="567" w:right="-2" w:hanging="283"/>
        <w:rPr>
          <w:szCs w:val="22"/>
        </w:rPr>
      </w:pPr>
      <w:r w:rsidRPr="00A24EB6">
        <w:rPr>
          <w:szCs w:val="22"/>
          <w:lang w:eastAsia="hu-HU"/>
        </w:rPr>
        <w:t xml:space="preserve">remegés vagy reszketés, </w:t>
      </w:r>
      <w:r w:rsidR="00362078" w:rsidRPr="00A24EB6">
        <w:rPr>
          <w:szCs w:val="22"/>
        </w:rPr>
        <w:t>szédülés</w:t>
      </w:r>
      <w:r w:rsidR="00951034" w:rsidRPr="00A24EB6">
        <w:rPr>
          <w:szCs w:val="22"/>
        </w:rPr>
        <w:t xml:space="preserve">, </w:t>
      </w:r>
      <w:r w:rsidR="005D65C2" w:rsidRPr="00A24EB6">
        <w:rPr>
          <w:szCs w:val="22"/>
        </w:rPr>
        <w:t>önkéntelen mozgások</w:t>
      </w:r>
      <w:r w:rsidR="00951034" w:rsidRPr="00A24EB6">
        <w:rPr>
          <w:szCs w:val="22"/>
        </w:rPr>
        <w:t xml:space="preserve">, </w:t>
      </w:r>
      <w:r w:rsidRPr="00A24EB6">
        <w:t>idegesség, nyugtalanság érzés,</w:t>
      </w:r>
      <w:r w:rsidRPr="00A24EB6">
        <w:rPr>
          <w:szCs w:val="22"/>
        </w:rPr>
        <w:t xml:space="preserve"> </w:t>
      </w:r>
      <w:r w:rsidR="005D65C2" w:rsidRPr="00A24EB6">
        <w:rPr>
          <w:szCs w:val="22"/>
        </w:rPr>
        <w:t>szokatlan aktivitás,</w:t>
      </w:r>
    </w:p>
    <w:p w14:paraId="5397BC5A" w14:textId="77777777" w:rsidR="00951034" w:rsidRPr="00A24EB6" w:rsidRDefault="005D65C2" w:rsidP="00BD7FDA">
      <w:pPr>
        <w:numPr>
          <w:ilvl w:val="0"/>
          <w:numId w:val="37"/>
        </w:numPr>
        <w:tabs>
          <w:tab w:val="clear" w:pos="576"/>
        </w:tabs>
        <w:suppressAutoHyphens w:val="0"/>
        <w:spacing w:line="240" w:lineRule="auto"/>
        <w:ind w:left="567" w:hanging="283"/>
        <w:rPr>
          <w:szCs w:val="22"/>
        </w:rPr>
      </w:pPr>
      <w:r w:rsidRPr="00A24EB6">
        <w:rPr>
          <w:szCs w:val="22"/>
        </w:rPr>
        <w:t xml:space="preserve">agresszivitás, izgatottság, </w:t>
      </w:r>
      <w:r w:rsidR="005F60C8" w:rsidRPr="00A24EB6">
        <w:rPr>
          <w:szCs w:val="22"/>
          <w:lang w:eastAsia="hu-HU"/>
        </w:rPr>
        <w:t xml:space="preserve">nyugtalanság, </w:t>
      </w:r>
      <w:r w:rsidRPr="00A24EB6">
        <w:rPr>
          <w:szCs w:val="22"/>
        </w:rPr>
        <w:t>szorongás</w:t>
      </w:r>
      <w:r w:rsidR="002676BF" w:rsidRPr="00A24EB6">
        <w:rPr>
          <w:szCs w:val="22"/>
        </w:rPr>
        <w:t>, lehangoltság,</w:t>
      </w:r>
      <w:r w:rsidR="004A7746" w:rsidRPr="00A24EB6">
        <w:rPr>
          <w:szCs w:val="22"/>
        </w:rPr>
        <w:t xml:space="preserve"> </w:t>
      </w:r>
      <w:r w:rsidR="00281727" w:rsidRPr="00A24EB6">
        <w:rPr>
          <w:szCs w:val="22"/>
        </w:rPr>
        <w:t>stressz</w:t>
      </w:r>
      <w:r w:rsidR="004A7746" w:rsidRPr="00A24EB6">
        <w:rPr>
          <w:szCs w:val="22"/>
        </w:rPr>
        <w:t>,</w:t>
      </w:r>
      <w:r w:rsidR="002676BF" w:rsidRPr="00A24EB6">
        <w:rPr>
          <w:szCs w:val="22"/>
        </w:rPr>
        <w:t xml:space="preserve"> ingerlékenység és szokatlan viselkedés,</w:t>
      </w:r>
      <w:r w:rsidR="005F60C8" w:rsidRPr="00A24EB6">
        <w:rPr>
          <w:szCs w:val="22"/>
          <w:lang w:eastAsia="hu-HU"/>
        </w:rPr>
        <w:t xml:space="preserve"> alvásproblémák,</w:t>
      </w:r>
      <w:r w:rsidR="004A7746" w:rsidRPr="00A24EB6">
        <w:rPr>
          <w:szCs w:val="22"/>
          <w:lang w:eastAsia="hu-HU"/>
        </w:rPr>
        <w:t xml:space="preserve"> fáradtság,</w:t>
      </w:r>
    </w:p>
    <w:p w14:paraId="7F21A980" w14:textId="77777777" w:rsidR="00584512" w:rsidRPr="00A24EB6" w:rsidRDefault="00D4369A" w:rsidP="00210D2D">
      <w:pPr>
        <w:numPr>
          <w:ilvl w:val="0"/>
          <w:numId w:val="37"/>
        </w:numPr>
        <w:tabs>
          <w:tab w:val="clear" w:pos="576"/>
        </w:tabs>
        <w:suppressAutoHyphens w:val="0"/>
        <w:spacing w:line="240" w:lineRule="auto"/>
        <w:ind w:left="567" w:right="-2" w:hanging="283"/>
        <w:rPr>
          <w:szCs w:val="22"/>
        </w:rPr>
      </w:pPr>
      <w:r w:rsidRPr="00A24EB6">
        <w:rPr>
          <w:szCs w:val="22"/>
        </w:rPr>
        <w:t>hasmenés, kellemetlen érzés a hasban</w:t>
      </w:r>
      <w:r w:rsidR="00B64F67" w:rsidRPr="00A24EB6">
        <w:rPr>
          <w:szCs w:val="22"/>
        </w:rPr>
        <w:t>,</w:t>
      </w:r>
      <w:r w:rsidRPr="00A24EB6">
        <w:rPr>
          <w:szCs w:val="22"/>
        </w:rPr>
        <w:t xml:space="preserve"> </w:t>
      </w:r>
      <w:r w:rsidR="00B64F67" w:rsidRPr="00A24EB6">
        <w:rPr>
          <w:szCs w:val="22"/>
          <w:lang w:eastAsia="hu-HU"/>
        </w:rPr>
        <w:t>emésztési zavar</w:t>
      </w:r>
      <w:r w:rsidR="001D023F" w:rsidRPr="00A24EB6">
        <w:rPr>
          <w:szCs w:val="22"/>
          <w:lang w:eastAsia="hu-HU"/>
        </w:rPr>
        <w:t xml:space="preserve"> és</w:t>
      </w:r>
      <w:r w:rsidR="004A7746" w:rsidRPr="00A24EB6">
        <w:rPr>
          <w:szCs w:val="22"/>
          <w:lang w:eastAsia="hu-HU"/>
        </w:rPr>
        <w:t xml:space="preserve"> szomjúság érzés</w:t>
      </w:r>
      <w:r w:rsidR="00584512" w:rsidRPr="00A24EB6">
        <w:rPr>
          <w:szCs w:val="22"/>
          <w:lang w:eastAsia="hu-HU"/>
        </w:rPr>
        <w:t>,</w:t>
      </w:r>
    </w:p>
    <w:p w14:paraId="4970876A" w14:textId="77777777" w:rsidR="002865B5" w:rsidRPr="00A24EB6" w:rsidRDefault="00584512" w:rsidP="00210D2D">
      <w:pPr>
        <w:numPr>
          <w:ilvl w:val="0"/>
          <w:numId w:val="37"/>
        </w:numPr>
        <w:tabs>
          <w:tab w:val="clear" w:pos="576"/>
        </w:tabs>
        <w:suppressAutoHyphens w:val="0"/>
        <w:spacing w:line="240" w:lineRule="auto"/>
        <w:ind w:left="567" w:right="-2" w:hanging="283"/>
        <w:rPr>
          <w:szCs w:val="22"/>
        </w:rPr>
      </w:pPr>
      <w:r w:rsidRPr="00A24EB6">
        <w:rPr>
          <w:szCs w:val="22"/>
          <w:lang w:eastAsia="hu-HU"/>
        </w:rPr>
        <w:t>erős fogcsikorgatás (bruxizmus)</w:t>
      </w:r>
      <w:r w:rsidR="00951034" w:rsidRPr="00A24EB6">
        <w:rPr>
          <w:rFonts w:eastAsia="SimSun"/>
          <w:szCs w:val="22"/>
          <w:lang w:eastAsia="zh-CN"/>
        </w:rPr>
        <w:t>.</w:t>
      </w:r>
    </w:p>
    <w:p w14:paraId="7D07C758" w14:textId="77777777" w:rsidR="00951034" w:rsidRPr="00A24EB6" w:rsidRDefault="00D4369A" w:rsidP="00210D2D">
      <w:pPr>
        <w:suppressAutoHyphens w:val="0"/>
        <w:spacing w:line="240" w:lineRule="auto"/>
        <w:ind w:right="-2"/>
        <w:rPr>
          <w:szCs w:val="22"/>
        </w:rPr>
      </w:pPr>
      <w:r w:rsidRPr="00A24EB6">
        <w:rPr>
          <w:szCs w:val="22"/>
        </w:rPr>
        <w:t>Ezek rendszerint a kezelés elején jelentkeznek, és a gyógyszer étkezés közben történő bevételével csökkenthetők</w:t>
      </w:r>
      <w:r w:rsidR="00951034" w:rsidRPr="00A24EB6">
        <w:rPr>
          <w:szCs w:val="22"/>
        </w:rPr>
        <w:t>.</w:t>
      </w:r>
    </w:p>
    <w:p w14:paraId="2E777301" w14:textId="77777777" w:rsidR="006E3EAE" w:rsidRPr="00A24EB6" w:rsidRDefault="006E3EAE" w:rsidP="008335B4">
      <w:pPr>
        <w:suppressAutoHyphens w:val="0"/>
        <w:spacing w:line="240" w:lineRule="auto"/>
        <w:ind w:right="-2"/>
        <w:rPr>
          <w:szCs w:val="22"/>
        </w:rPr>
      </w:pPr>
    </w:p>
    <w:p w14:paraId="3783C6E7" w14:textId="77777777" w:rsidR="00951034" w:rsidRPr="00A24EB6" w:rsidRDefault="00131E16" w:rsidP="00A24EB6">
      <w:pPr>
        <w:keepNext/>
        <w:tabs>
          <w:tab w:val="left" w:pos="284"/>
        </w:tabs>
        <w:autoSpaceDE w:val="0"/>
        <w:autoSpaceDN w:val="0"/>
        <w:adjustRightInd w:val="0"/>
        <w:spacing w:line="240" w:lineRule="auto"/>
        <w:rPr>
          <w:b/>
          <w:szCs w:val="22"/>
        </w:rPr>
      </w:pPr>
      <w:r w:rsidRPr="00A24EB6">
        <w:rPr>
          <w:b/>
          <w:bCs/>
          <w:szCs w:val="22"/>
        </w:rPr>
        <w:t xml:space="preserve">Nem gyakori </w:t>
      </w:r>
      <w:r w:rsidR="008D634C" w:rsidRPr="00A24EB6">
        <w:rPr>
          <w:b/>
          <w:bCs/>
          <w:szCs w:val="22"/>
        </w:rPr>
        <w:t xml:space="preserve">mellékhatások </w:t>
      </w:r>
      <w:r w:rsidRPr="00A24EB6">
        <w:rPr>
          <w:b/>
          <w:bCs/>
          <w:szCs w:val="22"/>
        </w:rPr>
        <w:t>(100</w:t>
      </w:r>
      <w:r w:rsidR="00B15EC0" w:rsidRPr="00A24EB6">
        <w:rPr>
          <w:b/>
          <w:bCs/>
          <w:szCs w:val="22"/>
        </w:rPr>
        <w:t> </w:t>
      </w:r>
      <w:r w:rsidR="008D634C" w:rsidRPr="00A24EB6">
        <w:rPr>
          <w:b/>
          <w:bCs/>
          <w:szCs w:val="22"/>
        </w:rPr>
        <w:t>betegből legfeljebb</w:t>
      </w:r>
      <w:r w:rsidRPr="00A24EB6">
        <w:rPr>
          <w:b/>
          <w:bCs/>
          <w:szCs w:val="22"/>
        </w:rPr>
        <w:t xml:space="preserve"> 1</w:t>
      </w:r>
      <w:r w:rsidR="00713974" w:rsidRPr="00A24EB6">
        <w:rPr>
          <w:b/>
          <w:bCs/>
          <w:szCs w:val="22"/>
        </w:rPr>
        <w:t> </w:t>
      </w:r>
      <w:r w:rsidR="008D634C" w:rsidRPr="00A24EB6">
        <w:rPr>
          <w:b/>
          <w:bCs/>
          <w:szCs w:val="22"/>
        </w:rPr>
        <w:t>beteg</w:t>
      </w:r>
      <w:r w:rsidRPr="00A24EB6">
        <w:rPr>
          <w:b/>
          <w:bCs/>
          <w:szCs w:val="22"/>
        </w:rPr>
        <w:t>et érint</w:t>
      </w:r>
      <w:r w:rsidR="008D634C" w:rsidRPr="00A24EB6">
        <w:rPr>
          <w:b/>
          <w:bCs/>
          <w:szCs w:val="22"/>
        </w:rPr>
        <w:t>het</w:t>
      </w:r>
      <w:r w:rsidRPr="00A24EB6">
        <w:rPr>
          <w:b/>
          <w:bCs/>
          <w:szCs w:val="22"/>
        </w:rPr>
        <w:t>)</w:t>
      </w:r>
    </w:p>
    <w:p w14:paraId="55726814" w14:textId="77777777" w:rsidR="00223F94" w:rsidRPr="00A24EB6" w:rsidRDefault="00223F94" w:rsidP="00BD7FDA">
      <w:pPr>
        <w:numPr>
          <w:ilvl w:val="0"/>
          <w:numId w:val="38"/>
        </w:numPr>
        <w:tabs>
          <w:tab w:val="clear" w:pos="576"/>
          <w:tab w:val="left" w:pos="567"/>
        </w:tabs>
        <w:suppressAutoHyphens w:val="0"/>
        <w:spacing w:line="240" w:lineRule="auto"/>
        <w:ind w:left="567" w:hanging="283"/>
        <w:rPr>
          <w:szCs w:val="22"/>
        </w:rPr>
      </w:pPr>
      <w:r w:rsidRPr="00A24EB6">
        <w:rPr>
          <w:color w:val="000000"/>
          <w:szCs w:val="22"/>
        </w:rPr>
        <w:t>túlérzékeny</w:t>
      </w:r>
      <w:r w:rsidRPr="00A24EB6">
        <w:rPr>
          <w:color w:val="000000"/>
          <w:spacing w:val="-3"/>
          <w:szCs w:val="22"/>
        </w:rPr>
        <w:t xml:space="preserve">ségi </w:t>
      </w:r>
      <w:r w:rsidRPr="00A24EB6">
        <w:rPr>
          <w:color w:val="000000"/>
          <w:spacing w:val="-1"/>
          <w:szCs w:val="22"/>
        </w:rPr>
        <w:t>reakciók (</w:t>
      </w:r>
      <w:r w:rsidRPr="00A24EB6">
        <w:rPr>
          <w:color w:val="000000"/>
          <w:szCs w:val="22"/>
        </w:rPr>
        <w:t xml:space="preserve">például </w:t>
      </w:r>
      <w:r w:rsidRPr="00A24EB6">
        <w:rPr>
          <w:color w:val="000000"/>
          <w:spacing w:val="-2"/>
          <w:szCs w:val="22"/>
        </w:rPr>
        <w:t>ödéma, hólyagosod</w:t>
      </w:r>
      <w:r w:rsidRPr="00A24EB6">
        <w:rPr>
          <w:color w:val="000000"/>
          <w:spacing w:val="-1"/>
          <w:szCs w:val="22"/>
        </w:rPr>
        <w:t xml:space="preserve">ás, hámló </w:t>
      </w:r>
      <w:r w:rsidRPr="00A24EB6">
        <w:rPr>
          <w:color w:val="000000"/>
          <w:szCs w:val="22"/>
        </w:rPr>
        <w:t>bőrbetegsé</w:t>
      </w:r>
      <w:r w:rsidRPr="00A24EB6">
        <w:rPr>
          <w:color w:val="000000"/>
          <w:spacing w:val="-3"/>
          <w:szCs w:val="22"/>
        </w:rPr>
        <w:t xml:space="preserve">gek, </w:t>
      </w:r>
      <w:r w:rsidRPr="00A24EB6">
        <w:rPr>
          <w:color w:val="000000"/>
          <w:spacing w:val="-1"/>
          <w:szCs w:val="22"/>
        </w:rPr>
        <w:t xml:space="preserve">csalánkiütés, </w:t>
      </w:r>
      <w:r w:rsidRPr="00A24EB6">
        <w:rPr>
          <w:color w:val="000000"/>
          <w:szCs w:val="22"/>
        </w:rPr>
        <w:t>bőrkiütés),</w:t>
      </w:r>
    </w:p>
    <w:p w14:paraId="210FB124" w14:textId="77777777" w:rsidR="00951034" w:rsidRPr="00A24EB6" w:rsidRDefault="00131E16" w:rsidP="00210D2D">
      <w:pPr>
        <w:numPr>
          <w:ilvl w:val="0"/>
          <w:numId w:val="38"/>
        </w:numPr>
        <w:tabs>
          <w:tab w:val="clear" w:pos="576"/>
          <w:tab w:val="left" w:pos="284"/>
        </w:tabs>
        <w:suppressAutoHyphens w:val="0"/>
        <w:spacing w:line="240" w:lineRule="auto"/>
        <w:ind w:left="284" w:firstLine="0"/>
        <w:rPr>
          <w:szCs w:val="22"/>
        </w:rPr>
      </w:pPr>
      <w:r w:rsidRPr="00A24EB6">
        <w:rPr>
          <w:szCs w:val="22"/>
        </w:rPr>
        <w:t>székrekedés,</w:t>
      </w:r>
    </w:p>
    <w:p w14:paraId="720B7ECD" w14:textId="77777777" w:rsidR="00B15EC0" w:rsidRPr="00A24EB6" w:rsidRDefault="00B15EC0" w:rsidP="00210D2D">
      <w:pPr>
        <w:numPr>
          <w:ilvl w:val="0"/>
          <w:numId w:val="38"/>
        </w:numPr>
        <w:tabs>
          <w:tab w:val="clear" w:pos="576"/>
          <w:tab w:val="left" w:pos="284"/>
        </w:tabs>
        <w:suppressAutoHyphens w:val="0"/>
        <w:spacing w:line="240" w:lineRule="auto"/>
        <w:ind w:left="284" w:firstLine="0"/>
        <w:rPr>
          <w:szCs w:val="22"/>
        </w:rPr>
      </w:pPr>
      <w:r w:rsidRPr="00A24EB6">
        <w:rPr>
          <w:szCs w:val="22"/>
        </w:rPr>
        <w:t>mellkasi diszkomfort érzés,</w:t>
      </w:r>
    </w:p>
    <w:p w14:paraId="3E0C7EAD" w14:textId="77777777" w:rsidR="00951034" w:rsidRPr="00A24EB6" w:rsidRDefault="00131E16" w:rsidP="00210D2D">
      <w:pPr>
        <w:numPr>
          <w:ilvl w:val="0"/>
          <w:numId w:val="38"/>
        </w:numPr>
        <w:tabs>
          <w:tab w:val="clear" w:pos="576"/>
          <w:tab w:val="left" w:pos="284"/>
        </w:tabs>
        <w:suppressAutoHyphens w:val="0"/>
        <w:spacing w:line="240" w:lineRule="auto"/>
        <w:ind w:left="284" w:firstLine="0"/>
        <w:rPr>
          <w:szCs w:val="22"/>
        </w:rPr>
      </w:pPr>
      <w:r w:rsidRPr="00A24EB6">
        <w:rPr>
          <w:szCs w:val="22"/>
        </w:rPr>
        <w:t>véres vizelet,</w:t>
      </w:r>
    </w:p>
    <w:p w14:paraId="00648499" w14:textId="77777777" w:rsidR="00951034" w:rsidRPr="00A24EB6" w:rsidRDefault="00131E16" w:rsidP="00210D2D">
      <w:pPr>
        <w:numPr>
          <w:ilvl w:val="0"/>
          <w:numId w:val="38"/>
        </w:numPr>
        <w:tabs>
          <w:tab w:val="clear" w:pos="576"/>
          <w:tab w:val="left" w:pos="284"/>
        </w:tabs>
        <w:suppressAutoHyphens w:val="0"/>
        <w:spacing w:line="240" w:lineRule="auto"/>
        <w:ind w:left="284" w:right="-2" w:firstLine="0"/>
        <w:rPr>
          <w:szCs w:val="22"/>
        </w:rPr>
      </w:pPr>
      <w:r w:rsidRPr="00A24EB6">
        <w:rPr>
          <w:szCs w:val="22"/>
        </w:rPr>
        <w:t>kettős látás vagy homályos látás,</w:t>
      </w:r>
    </w:p>
    <w:p w14:paraId="2B3F9B94" w14:textId="77777777" w:rsidR="00951034" w:rsidRPr="00A24EB6" w:rsidRDefault="001E7093" w:rsidP="00210D2D">
      <w:pPr>
        <w:numPr>
          <w:ilvl w:val="0"/>
          <w:numId w:val="38"/>
        </w:numPr>
        <w:tabs>
          <w:tab w:val="clear" w:pos="576"/>
          <w:tab w:val="left" w:pos="284"/>
        </w:tabs>
        <w:suppressAutoHyphens w:val="0"/>
        <w:spacing w:line="240" w:lineRule="auto"/>
        <w:ind w:left="284" w:firstLine="0"/>
        <w:rPr>
          <w:szCs w:val="22"/>
        </w:rPr>
      </w:pPr>
      <w:r w:rsidRPr="00A24EB6">
        <w:rPr>
          <w:szCs w:val="22"/>
        </w:rPr>
        <w:t>izomfájdalom, izomrángás,</w:t>
      </w:r>
      <w:r w:rsidR="004A7746" w:rsidRPr="00A24EB6">
        <w:rPr>
          <w:szCs w:val="22"/>
        </w:rPr>
        <w:t xml:space="preserve"> az izom feszülése</w:t>
      </w:r>
      <w:r w:rsidR="004F4AE5" w:rsidRPr="00A24EB6">
        <w:rPr>
          <w:szCs w:val="22"/>
        </w:rPr>
        <w:t>,</w:t>
      </w:r>
    </w:p>
    <w:p w14:paraId="424046DF" w14:textId="77777777" w:rsidR="00951034" w:rsidRPr="00A24EB6" w:rsidRDefault="001E7093" w:rsidP="00210D2D">
      <w:pPr>
        <w:numPr>
          <w:ilvl w:val="0"/>
          <w:numId w:val="38"/>
        </w:numPr>
        <w:tabs>
          <w:tab w:val="clear" w:pos="576"/>
          <w:tab w:val="left" w:pos="284"/>
        </w:tabs>
        <w:suppressAutoHyphens w:val="0"/>
        <w:spacing w:line="240" w:lineRule="auto"/>
        <w:ind w:left="284" w:right="-2" w:firstLine="0"/>
        <w:rPr>
          <w:szCs w:val="22"/>
        </w:rPr>
      </w:pPr>
      <w:r w:rsidRPr="00A24EB6">
        <w:rPr>
          <w:szCs w:val="22"/>
        </w:rPr>
        <w:t xml:space="preserve">a máj működését jelző vizsgálatok eredményeinek emelkedése </w:t>
      </w:r>
      <w:r w:rsidR="00951034" w:rsidRPr="00A24EB6">
        <w:rPr>
          <w:szCs w:val="22"/>
        </w:rPr>
        <w:t>(</w:t>
      </w:r>
      <w:r w:rsidR="00A66FC9" w:rsidRPr="00A24EB6">
        <w:rPr>
          <w:szCs w:val="22"/>
        </w:rPr>
        <w:t>vérvizsgálatból látható</w:t>
      </w:r>
      <w:r w:rsidR="00951034" w:rsidRPr="00A24EB6">
        <w:rPr>
          <w:szCs w:val="22"/>
        </w:rPr>
        <w:t>)</w:t>
      </w:r>
      <w:r w:rsidR="00A66FC9" w:rsidRPr="00A24EB6">
        <w:rPr>
          <w:szCs w:val="22"/>
        </w:rPr>
        <w:t>,</w:t>
      </w:r>
    </w:p>
    <w:p w14:paraId="36EBB387" w14:textId="77777777" w:rsidR="00996D7C" w:rsidRPr="00A24EB6" w:rsidRDefault="00996D7C" w:rsidP="00210D2D">
      <w:pPr>
        <w:numPr>
          <w:ilvl w:val="0"/>
          <w:numId w:val="38"/>
        </w:numPr>
        <w:tabs>
          <w:tab w:val="clear" w:pos="576"/>
        </w:tabs>
        <w:suppressAutoHyphens w:val="0"/>
        <w:spacing w:line="240" w:lineRule="auto"/>
        <w:ind w:left="567" w:right="-2" w:hanging="283"/>
        <w:rPr>
          <w:szCs w:val="22"/>
        </w:rPr>
      </w:pPr>
      <w:r w:rsidRPr="00A24EB6">
        <w:rPr>
          <w:szCs w:val="22"/>
        </w:rPr>
        <w:t>szívzörej,</w:t>
      </w:r>
    </w:p>
    <w:p w14:paraId="0B5305B5" w14:textId="77777777" w:rsidR="00477A14" w:rsidRPr="00A24EB6" w:rsidRDefault="00477A14" w:rsidP="008335B4">
      <w:pPr>
        <w:numPr>
          <w:ilvl w:val="0"/>
          <w:numId w:val="38"/>
        </w:numPr>
        <w:tabs>
          <w:tab w:val="clear" w:pos="576"/>
        </w:tabs>
        <w:suppressAutoHyphens w:val="0"/>
        <w:spacing w:line="240" w:lineRule="auto"/>
        <w:ind w:left="567" w:right="-2" w:hanging="283"/>
        <w:rPr>
          <w:szCs w:val="22"/>
        </w:rPr>
      </w:pPr>
      <w:r w:rsidRPr="00A24EB6">
        <w:rPr>
          <w:szCs w:val="22"/>
        </w:rPr>
        <w:t>akarattól független beszéd vagy testmozgások (ú</w:t>
      </w:r>
      <w:r w:rsidR="008D634C" w:rsidRPr="00A24EB6">
        <w:rPr>
          <w:szCs w:val="22"/>
        </w:rPr>
        <w:t>gy</w:t>
      </w:r>
      <w:r w:rsidRPr="00A24EB6">
        <w:rPr>
          <w:szCs w:val="22"/>
        </w:rPr>
        <w:t>n</w:t>
      </w:r>
      <w:r w:rsidR="008D634C" w:rsidRPr="00A24EB6">
        <w:rPr>
          <w:szCs w:val="22"/>
        </w:rPr>
        <w:t>evezett</w:t>
      </w:r>
      <w:r w:rsidRPr="00A24EB6">
        <w:rPr>
          <w:szCs w:val="22"/>
        </w:rPr>
        <w:t xml:space="preserve"> Tourette</w:t>
      </w:r>
      <w:r w:rsidR="005645C6" w:rsidRPr="00A24EB6">
        <w:rPr>
          <w:szCs w:val="22"/>
        </w:rPr>
        <w:noBreakHyphen/>
      </w:r>
      <w:r w:rsidRPr="00A24EB6">
        <w:rPr>
          <w:szCs w:val="22"/>
        </w:rPr>
        <w:t>szindróma)</w:t>
      </w:r>
      <w:r w:rsidR="00D96E6B" w:rsidRPr="00A24EB6">
        <w:rPr>
          <w:szCs w:val="22"/>
        </w:rPr>
        <w:t>,</w:t>
      </w:r>
    </w:p>
    <w:p w14:paraId="0B0EA50F" w14:textId="77777777" w:rsidR="00F50322" w:rsidRPr="00A24EB6" w:rsidRDefault="00996D7C" w:rsidP="008335B4">
      <w:pPr>
        <w:numPr>
          <w:ilvl w:val="0"/>
          <w:numId w:val="38"/>
        </w:numPr>
        <w:tabs>
          <w:tab w:val="clear" w:pos="576"/>
        </w:tabs>
        <w:suppressAutoHyphens w:val="0"/>
        <w:spacing w:line="240" w:lineRule="auto"/>
        <w:ind w:left="567" w:right="-2" w:hanging="283"/>
        <w:rPr>
          <w:szCs w:val="22"/>
        </w:rPr>
      </w:pPr>
      <w:r w:rsidRPr="00A24EB6">
        <w:rPr>
          <w:color w:val="000000"/>
          <w:spacing w:val="-1"/>
          <w:szCs w:val="22"/>
        </w:rPr>
        <w:t xml:space="preserve">hallási, látási és </w:t>
      </w:r>
      <w:r w:rsidRPr="00A24EB6">
        <w:rPr>
          <w:color w:val="000000"/>
          <w:szCs w:val="22"/>
        </w:rPr>
        <w:t>tapintási hallucináci</w:t>
      </w:r>
      <w:r w:rsidRPr="00A24EB6">
        <w:rPr>
          <w:color w:val="000000"/>
          <w:spacing w:val="-4"/>
          <w:szCs w:val="22"/>
        </w:rPr>
        <w:t xml:space="preserve">ók, </w:t>
      </w:r>
      <w:r w:rsidR="00F50322" w:rsidRPr="00A24EB6">
        <w:rPr>
          <w:szCs w:val="22"/>
        </w:rPr>
        <w:t>öngyilkossági gondolatok,</w:t>
      </w:r>
    </w:p>
    <w:p w14:paraId="67AC647E" w14:textId="2A86611F" w:rsidR="00C3329F" w:rsidRDefault="00A66FC9" w:rsidP="00210D2D">
      <w:pPr>
        <w:numPr>
          <w:ilvl w:val="0"/>
          <w:numId w:val="38"/>
        </w:numPr>
        <w:tabs>
          <w:tab w:val="clear" w:pos="576"/>
        </w:tabs>
        <w:suppressAutoHyphens w:val="0"/>
        <w:spacing w:line="240" w:lineRule="auto"/>
        <w:ind w:left="567" w:right="-2" w:hanging="283"/>
        <w:rPr>
          <w:szCs w:val="22"/>
        </w:rPr>
      </w:pPr>
      <w:r w:rsidRPr="00A24EB6">
        <w:rPr>
          <w:szCs w:val="22"/>
        </w:rPr>
        <w:t>düh</w:t>
      </w:r>
      <w:r w:rsidR="00951034" w:rsidRPr="00A24EB6">
        <w:rPr>
          <w:szCs w:val="22"/>
        </w:rPr>
        <w:t xml:space="preserve">, </w:t>
      </w:r>
      <w:r w:rsidRPr="00A24EB6">
        <w:rPr>
          <w:szCs w:val="22"/>
        </w:rPr>
        <w:t>sír</w:t>
      </w:r>
      <w:r w:rsidR="00AC460C" w:rsidRPr="00A24EB6">
        <w:rPr>
          <w:szCs w:val="22"/>
        </w:rPr>
        <w:t>ó</w:t>
      </w:r>
      <w:r w:rsidRPr="00A24EB6">
        <w:rPr>
          <w:szCs w:val="22"/>
        </w:rPr>
        <w:t>s</w:t>
      </w:r>
      <w:r w:rsidR="00AC460C" w:rsidRPr="00A24EB6">
        <w:rPr>
          <w:szCs w:val="22"/>
        </w:rPr>
        <w:t xml:space="preserve"> hangulat</w:t>
      </w:r>
      <w:r w:rsidR="00951034" w:rsidRPr="00A24EB6">
        <w:rPr>
          <w:szCs w:val="22"/>
        </w:rPr>
        <w:t>,</w:t>
      </w:r>
      <w:r w:rsidR="00996D7C" w:rsidRPr="00A24EB6">
        <w:rPr>
          <w:szCs w:val="22"/>
        </w:rPr>
        <w:t xml:space="preserve"> </w:t>
      </w:r>
      <w:r w:rsidR="00CE03FC" w:rsidRPr="00A24EB6">
        <w:rPr>
          <w:szCs w:val="22"/>
        </w:rPr>
        <w:t>a</w:t>
      </w:r>
      <w:r w:rsidR="00DD790A" w:rsidRPr="00A24EB6">
        <w:rPr>
          <w:szCs w:val="22"/>
        </w:rPr>
        <w:t xml:space="preserve"> környezet</w:t>
      </w:r>
      <w:r w:rsidR="00CE03FC" w:rsidRPr="00A24EB6">
        <w:rPr>
          <w:szCs w:val="22"/>
        </w:rPr>
        <w:t>i ingerek</w:t>
      </w:r>
      <w:r w:rsidR="00DD790A" w:rsidRPr="00A24EB6">
        <w:rPr>
          <w:szCs w:val="22"/>
        </w:rPr>
        <w:t xml:space="preserve"> </w:t>
      </w:r>
      <w:r w:rsidR="00CE03FC" w:rsidRPr="00A24EB6">
        <w:rPr>
          <w:szCs w:val="22"/>
        </w:rPr>
        <w:t>fokozott érzékelése</w:t>
      </w:r>
      <w:r w:rsidR="00281727" w:rsidRPr="00A24EB6">
        <w:rPr>
          <w:szCs w:val="22"/>
        </w:rPr>
        <w:t>, feszültség érzés</w:t>
      </w:r>
      <w:r w:rsidR="00C3329F">
        <w:rPr>
          <w:szCs w:val="22"/>
        </w:rPr>
        <w:t>,</w:t>
      </w:r>
    </w:p>
    <w:p w14:paraId="4BDEDBAF" w14:textId="6DF9E482" w:rsidR="00951034" w:rsidRPr="00C3329F" w:rsidRDefault="00C3329F" w:rsidP="001E7AF6">
      <w:pPr>
        <w:numPr>
          <w:ilvl w:val="0"/>
          <w:numId w:val="38"/>
        </w:numPr>
        <w:tabs>
          <w:tab w:val="clear" w:pos="576"/>
          <w:tab w:val="num" w:pos="709"/>
        </w:tabs>
        <w:suppressAutoHyphens w:val="0"/>
        <w:spacing w:line="240" w:lineRule="auto"/>
        <w:ind w:hanging="292"/>
        <w:rPr>
          <w:szCs w:val="22"/>
        </w:rPr>
      </w:pPr>
      <w:r w:rsidRPr="002D159F">
        <w:rPr>
          <w:szCs w:val="22"/>
        </w:rPr>
        <w:t>szemszárazság</w:t>
      </w:r>
      <w:r w:rsidRPr="00A24EB6">
        <w:rPr>
          <w:szCs w:val="22"/>
        </w:rPr>
        <w:t>.</w:t>
      </w:r>
    </w:p>
    <w:p w14:paraId="3F9E9AFF" w14:textId="77777777" w:rsidR="006E3EAE" w:rsidRPr="00A24EB6" w:rsidRDefault="006E3EAE" w:rsidP="00210D2D">
      <w:pPr>
        <w:suppressAutoHyphens w:val="0"/>
        <w:spacing w:line="240" w:lineRule="auto"/>
        <w:ind w:left="284" w:right="-2"/>
        <w:rPr>
          <w:szCs w:val="22"/>
        </w:rPr>
      </w:pPr>
    </w:p>
    <w:p w14:paraId="42ACFAFC" w14:textId="77777777" w:rsidR="00951034" w:rsidRPr="00A24EB6" w:rsidRDefault="00242165" w:rsidP="00210D2D">
      <w:pPr>
        <w:tabs>
          <w:tab w:val="left" w:pos="284"/>
        </w:tabs>
        <w:autoSpaceDE w:val="0"/>
        <w:autoSpaceDN w:val="0"/>
        <w:adjustRightInd w:val="0"/>
        <w:spacing w:line="240" w:lineRule="auto"/>
        <w:ind w:left="284"/>
        <w:rPr>
          <w:b/>
          <w:szCs w:val="22"/>
        </w:rPr>
      </w:pPr>
      <w:r w:rsidRPr="00A24EB6">
        <w:rPr>
          <w:b/>
          <w:bCs/>
          <w:szCs w:val="22"/>
        </w:rPr>
        <w:t xml:space="preserve">Ritka </w:t>
      </w:r>
      <w:r w:rsidR="008D634C" w:rsidRPr="00A24EB6">
        <w:rPr>
          <w:b/>
          <w:bCs/>
          <w:szCs w:val="22"/>
        </w:rPr>
        <w:t xml:space="preserve">mellékhatások </w:t>
      </w:r>
      <w:r w:rsidRPr="00A24EB6">
        <w:rPr>
          <w:b/>
          <w:bCs/>
          <w:szCs w:val="22"/>
        </w:rPr>
        <w:t>(1000</w:t>
      </w:r>
      <w:r w:rsidR="00D96E6B" w:rsidRPr="00A24EB6">
        <w:rPr>
          <w:b/>
          <w:bCs/>
          <w:szCs w:val="22"/>
        </w:rPr>
        <w:t> </w:t>
      </w:r>
      <w:r w:rsidR="008D634C" w:rsidRPr="00A24EB6">
        <w:rPr>
          <w:b/>
          <w:bCs/>
          <w:szCs w:val="22"/>
        </w:rPr>
        <w:t>betegből legfeljebb</w:t>
      </w:r>
      <w:r w:rsidRPr="00A24EB6">
        <w:rPr>
          <w:b/>
          <w:bCs/>
          <w:szCs w:val="22"/>
        </w:rPr>
        <w:t xml:space="preserve"> 1</w:t>
      </w:r>
      <w:r w:rsidR="00713974" w:rsidRPr="00A24EB6">
        <w:rPr>
          <w:b/>
          <w:bCs/>
          <w:szCs w:val="22"/>
        </w:rPr>
        <w:t> </w:t>
      </w:r>
      <w:r w:rsidR="008D634C" w:rsidRPr="00A24EB6">
        <w:rPr>
          <w:b/>
          <w:bCs/>
          <w:szCs w:val="22"/>
        </w:rPr>
        <w:t>beteg</w:t>
      </w:r>
      <w:r w:rsidR="00CE03FC" w:rsidRPr="00A24EB6">
        <w:rPr>
          <w:b/>
          <w:bCs/>
          <w:szCs w:val="22"/>
        </w:rPr>
        <w:t xml:space="preserve">et </w:t>
      </w:r>
      <w:r w:rsidRPr="00A24EB6">
        <w:rPr>
          <w:b/>
          <w:bCs/>
          <w:szCs w:val="22"/>
        </w:rPr>
        <w:t>érint</w:t>
      </w:r>
      <w:r w:rsidR="008D634C" w:rsidRPr="00A24EB6">
        <w:rPr>
          <w:b/>
          <w:bCs/>
          <w:szCs w:val="22"/>
        </w:rPr>
        <w:t>het</w:t>
      </w:r>
      <w:r w:rsidRPr="00A24EB6">
        <w:rPr>
          <w:b/>
          <w:bCs/>
          <w:szCs w:val="22"/>
        </w:rPr>
        <w:t>)</w:t>
      </w:r>
    </w:p>
    <w:p w14:paraId="012560EE" w14:textId="77777777" w:rsidR="00951034" w:rsidRPr="00A24EB6" w:rsidRDefault="00242165" w:rsidP="00210D2D">
      <w:pPr>
        <w:numPr>
          <w:ilvl w:val="0"/>
          <w:numId w:val="36"/>
        </w:numPr>
        <w:tabs>
          <w:tab w:val="clear" w:pos="576"/>
          <w:tab w:val="left" w:pos="284"/>
        </w:tabs>
        <w:suppressAutoHyphens w:val="0"/>
        <w:spacing w:line="240" w:lineRule="auto"/>
        <w:ind w:left="284" w:right="-2" w:firstLine="0"/>
        <w:rPr>
          <w:szCs w:val="22"/>
        </w:rPr>
      </w:pPr>
      <w:r w:rsidRPr="00A24EB6">
        <w:rPr>
          <w:szCs w:val="22"/>
        </w:rPr>
        <w:t>a nemi vágy megváltozása,</w:t>
      </w:r>
    </w:p>
    <w:p w14:paraId="1204339A" w14:textId="77777777" w:rsidR="00951034" w:rsidRPr="00A24EB6" w:rsidRDefault="00242165" w:rsidP="00210D2D">
      <w:pPr>
        <w:numPr>
          <w:ilvl w:val="0"/>
          <w:numId w:val="36"/>
        </w:numPr>
        <w:tabs>
          <w:tab w:val="clear" w:pos="576"/>
          <w:tab w:val="left" w:pos="284"/>
        </w:tabs>
        <w:suppressAutoHyphens w:val="0"/>
        <w:spacing w:line="240" w:lineRule="auto"/>
        <w:ind w:left="284" w:right="-2" w:firstLine="0"/>
        <w:rPr>
          <w:szCs w:val="22"/>
        </w:rPr>
      </w:pPr>
      <w:r w:rsidRPr="00A24EB6">
        <w:rPr>
          <w:szCs w:val="22"/>
        </w:rPr>
        <w:t>a tájékozódási</w:t>
      </w:r>
      <w:r w:rsidR="00AD4078" w:rsidRPr="00A24EB6">
        <w:rPr>
          <w:szCs w:val="22"/>
        </w:rPr>
        <w:t xml:space="preserve"> </w:t>
      </w:r>
      <w:r w:rsidRPr="00A24EB6">
        <w:rPr>
          <w:szCs w:val="22"/>
        </w:rPr>
        <w:t>képesség zavara,</w:t>
      </w:r>
    </w:p>
    <w:p w14:paraId="463C43B5" w14:textId="77777777" w:rsidR="00996D7C" w:rsidRPr="00A24EB6" w:rsidRDefault="00996D7C" w:rsidP="00210D2D">
      <w:pPr>
        <w:numPr>
          <w:ilvl w:val="0"/>
          <w:numId w:val="36"/>
        </w:numPr>
        <w:tabs>
          <w:tab w:val="clear" w:pos="576"/>
          <w:tab w:val="left" w:pos="284"/>
        </w:tabs>
        <w:suppressAutoHyphens w:val="0"/>
        <w:spacing w:line="240" w:lineRule="auto"/>
        <w:ind w:left="284" w:right="-2" w:firstLine="0"/>
        <w:rPr>
          <w:szCs w:val="22"/>
        </w:rPr>
      </w:pPr>
      <w:r w:rsidRPr="00A24EB6">
        <w:rPr>
          <w:szCs w:val="22"/>
        </w:rPr>
        <w:t>felfokozott izgalmi állapot (m</w:t>
      </w:r>
      <w:r w:rsidR="005645C6" w:rsidRPr="00A24EB6">
        <w:rPr>
          <w:szCs w:val="22"/>
        </w:rPr>
        <w:t>á</w:t>
      </w:r>
      <w:r w:rsidRPr="00A24EB6">
        <w:rPr>
          <w:szCs w:val="22"/>
        </w:rPr>
        <w:t>nia),</w:t>
      </w:r>
    </w:p>
    <w:p w14:paraId="10FE54E8" w14:textId="77777777" w:rsidR="00951034" w:rsidRPr="00A24EB6" w:rsidRDefault="00634B41" w:rsidP="00210D2D">
      <w:pPr>
        <w:numPr>
          <w:ilvl w:val="0"/>
          <w:numId w:val="36"/>
        </w:numPr>
        <w:tabs>
          <w:tab w:val="clear" w:pos="576"/>
          <w:tab w:val="left" w:pos="284"/>
        </w:tabs>
        <w:suppressAutoHyphens w:val="0"/>
        <w:spacing w:line="240" w:lineRule="auto"/>
        <w:ind w:left="284" w:right="-2" w:firstLine="0"/>
        <w:rPr>
          <w:szCs w:val="22"/>
        </w:rPr>
      </w:pPr>
      <w:r w:rsidRPr="00A24EB6">
        <w:rPr>
          <w:szCs w:val="22"/>
        </w:rPr>
        <w:t>tágult pupillák</w:t>
      </w:r>
      <w:r w:rsidR="00951034" w:rsidRPr="00A24EB6">
        <w:rPr>
          <w:szCs w:val="22"/>
        </w:rPr>
        <w:t xml:space="preserve">, </w:t>
      </w:r>
      <w:r w:rsidRPr="00A24EB6">
        <w:rPr>
          <w:szCs w:val="22"/>
        </w:rPr>
        <w:t>látászavar,</w:t>
      </w:r>
    </w:p>
    <w:p w14:paraId="080BF17F" w14:textId="77777777" w:rsidR="00996D7C" w:rsidRPr="00A24EB6" w:rsidRDefault="00996D7C" w:rsidP="00210D2D">
      <w:pPr>
        <w:numPr>
          <w:ilvl w:val="0"/>
          <w:numId w:val="36"/>
        </w:numPr>
        <w:tabs>
          <w:tab w:val="clear" w:pos="576"/>
          <w:tab w:val="left" w:pos="284"/>
        </w:tabs>
        <w:suppressAutoHyphens w:val="0"/>
        <w:spacing w:line="240" w:lineRule="auto"/>
        <w:ind w:left="284" w:right="-2" w:firstLine="0"/>
        <w:rPr>
          <w:szCs w:val="22"/>
        </w:rPr>
      </w:pPr>
      <w:r w:rsidRPr="00A24EB6">
        <w:rPr>
          <w:szCs w:val="22"/>
        </w:rPr>
        <w:t>szorító mellkasi fájdalom (angina pektorisz),</w:t>
      </w:r>
    </w:p>
    <w:p w14:paraId="4D3C44DE" w14:textId="77777777" w:rsidR="00951034" w:rsidRPr="00A24EB6" w:rsidRDefault="00634B41" w:rsidP="00210D2D">
      <w:pPr>
        <w:numPr>
          <w:ilvl w:val="0"/>
          <w:numId w:val="36"/>
        </w:numPr>
        <w:tabs>
          <w:tab w:val="clear" w:pos="576"/>
          <w:tab w:val="left" w:pos="284"/>
        </w:tabs>
        <w:suppressAutoHyphens w:val="0"/>
        <w:spacing w:line="240" w:lineRule="auto"/>
        <w:ind w:left="284" w:right="-2" w:firstLine="0"/>
        <w:rPr>
          <w:szCs w:val="22"/>
        </w:rPr>
      </w:pPr>
      <w:r w:rsidRPr="00A24EB6">
        <w:rPr>
          <w:szCs w:val="22"/>
        </w:rPr>
        <w:t xml:space="preserve">a férfi emlő </w:t>
      </w:r>
      <w:r w:rsidR="00980574" w:rsidRPr="00A24EB6">
        <w:rPr>
          <w:szCs w:val="22"/>
        </w:rPr>
        <w:t>duzzanata</w:t>
      </w:r>
      <w:r w:rsidRPr="00A24EB6">
        <w:rPr>
          <w:szCs w:val="22"/>
        </w:rPr>
        <w:t>,</w:t>
      </w:r>
    </w:p>
    <w:p w14:paraId="2EC19F3F" w14:textId="77777777" w:rsidR="00C3329F" w:rsidRDefault="00634B41" w:rsidP="00210D2D">
      <w:pPr>
        <w:numPr>
          <w:ilvl w:val="0"/>
          <w:numId w:val="36"/>
        </w:numPr>
        <w:tabs>
          <w:tab w:val="clear" w:pos="576"/>
          <w:tab w:val="left" w:pos="284"/>
        </w:tabs>
        <w:suppressAutoHyphens w:val="0"/>
        <w:spacing w:line="240" w:lineRule="auto"/>
        <w:ind w:left="284" w:right="-2" w:firstLine="0"/>
        <w:rPr>
          <w:szCs w:val="22"/>
        </w:rPr>
      </w:pPr>
      <w:r w:rsidRPr="00A24EB6">
        <w:rPr>
          <w:szCs w:val="22"/>
        </w:rPr>
        <w:t>a bőr kivörösödése</w:t>
      </w:r>
      <w:r w:rsidR="00951034" w:rsidRPr="00A24EB6">
        <w:rPr>
          <w:szCs w:val="22"/>
        </w:rPr>
        <w:t xml:space="preserve">, </w:t>
      </w:r>
      <w:r w:rsidRPr="00A24EB6">
        <w:rPr>
          <w:szCs w:val="22"/>
        </w:rPr>
        <w:t>vörös, kiemelkedő bőrkiütések</w:t>
      </w:r>
      <w:r w:rsidR="00C3329F">
        <w:rPr>
          <w:szCs w:val="22"/>
        </w:rPr>
        <w:t>,</w:t>
      </w:r>
    </w:p>
    <w:p w14:paraId="1C2AC72D" w14:textId="3DC0A539" w:rsidR="00951034" w:rsidRPr="00C3329F" w:rsidRDefault="00C3329F" w:rsidP="001E7AF6">
      <w:pPr>
        <w:numPr>
          <w:ilvl w:val="0"/>
          <w:numId w:val="36"/>
        </w:numPr>
        <w:tabs>
          <w:tab w:val="clear" w:pos="576"/>
          <w:tab w:val="num" w:pos="709"/>
        </w:tabs>
        <w:suppressAutoHyphens w:val="0"/>
        <w:spacing w:line="240" w:lineRule="auto"/>
        <w:ind w:left="567" w:right="-2" w:hanging="283"/>
        <w:rPr>
          <w:szCs w:val="22"/>
        </w:rPr>
      </w:pPr>
      <w:r w:rsidRPr="00C3329F">
        <w:rPr>
          <w:szCs w:val="22"/>
        </w:rPr>
        <w:t>kényszerbetegség (obszesszív-kompulzív zavar, angol rövidítése: OCD). Ennek részeként a beteg ellenállhatatlan késztetést érezhet arra, hogy kitépkedje a testszőrzetét, csipkedje a bőrét; újra és újra, akaratán kívül fellépő gondolatoktól, érzelmektől, képektől vagy késztetésektől, úgynevezett kényszergondolatoktól (obszesszíóktól) szenvedhet, illetve ismétlődő cselekvéseket vagy rituálékat, úgynevezett kényszercselekvéseket (kompulziókat) végezhet.</w:t>
      </w:r>
    </w:p>
    <w:p w14:paraId="3027CA9D" w14:textId="77777777" w:rsidR="006E3EAE" w:rsidRPr="00A24EB6" w:rsidRDefault="006E3EAE" w:rsidP="00210D2D">
      <w:pPr>
        <w:tabs>
          <w:tab w:val="left" w:pos="284"/>
        </w:tabs>
        <w:suppressAutoHyphens w:val="0"/>
        <w:spacing w:line="240" w:lineRule="auto"/>
        <w:ind w:left="284" w:right="-2"/>
        <w:rPr>
          <w:szCs w:val="22"/>
        </w:rPr>
      </w:pPr>
    </w:p>
    <w:p w14:paraId="0194A488" w14:textId="77777777" w:rsidR="00951034" w:rsidRPr="00A24EB6" w:rsidRDefault="00634B41" w:rsidP="00210D2D">
      <w:pPr>
        <w:tabs>
          <w:tab w:val="left" w:pos="284"/>
        </w:tabs>
        <w:autoSpaceDE w:val="0"/>
        <w:autoSpaceDN w:val="0"/>
        <w:adjustRightInd w:val="0"/>
        <w:spacing w:line="240" w:lineRule="auto"/>
        <w:ind w:left="284"/>
        <w:rPr>
          <w:b/>
          <w:szCs w:val="22"/>
        </w:rPr>
      </w:pPr>
      <w:r w:rsidRPr="00A24EB6">
        <w:rPr>
          <w:b/>
          <w:bCs/>
          <w:szCs w:val="22"/>
        </w:rPr>
        <w:t xml:space="preserve">Nagyon ritka </w:t>
      </w:r>
      <w:r w:rsidR="008D634C" w:rsidRPr="00A24EB6">
        <w:rPr>
          <w:b/>
          <w:bCs/>
          <w:szCs w:val="22"/>
        </w:rPr>
        <w:t xml:space="preserve">mellékhatások </w:t>
      </w:r>
      <w:r w:rsidRPr="00A24EB6">
        <w:rPr>
          <w:b/>
          <w:bCs/>
          <w:szCs w:val="22"/>
        </w:rPr>
        <w:t>(10</w:t>
      </w:r>
      <w:r w:rsidR="00D96E6B" w:rsidRPr="00A24EB6">
        <w:rPr>
          <w:b/>
          <w:bCs/>
          <w:szCs w:val="22"/>
        </w:rPr>
        <w:t> </w:t>
      </w:r>
      <w:r w:rsidRPr="00A24EB6">
        <w:rPr>
          <w:b/>
          <w:bCs/>
          <w:szCs w:val="22"/>
        </w:rPr>
        <w:t>000</w:t>
      </w:r>
      <w:r w:rsidR="00D96E6B" w:rsidRPr="00A24EB6">
        <w:rPr>
          <w:b/>
          <w:bCs/>
          <w:szCs w:val="22"/>
        </w:rPr>
        <w:t> </w:t>
      </w:r>
      <w:r w:rsidR="008D634C" w:rsidRPr="00A24EB6">
        <w:rPr>
          <w:b/>
          <w:bCs/>
          <w:szCs w:val="22"/>
        </w:rPr>
        <w:t xml:space="preserve">betegből legfeljebb </w:t>
      </w:r>
      <w:r w:rsidRPr="00A24EB6">
        <w:rPr>
          <w:b/>
          <w:bCs/>
          <w:szCs w:val="22"/>
        </w:rPr>
        <w:t>1</w:t>
      </w:r>
      <w:r w:rsidR="00713974" w:rsidRPr="00A24EB6">
        <w:rPr>
          <w:b/>
          <w:bCs/>
          <w:szCs w:val="22"/>
        </w:rPr>
        <w:t> </w:t>
      </w:r>
      <w:r w:rsidR="008D634C" w:rsidRPr="00A24EB6">
        <w:rPr>
          <w:b/>
          <w:bCs/>
          <w:szCs w:val="22"/>
        </w:rPr>
        <w:t>beteg</w:t>
      </w:r>
      <w:r w:rsidR="00FD2E2E" w:rsidRPr="00A24EB6">
        <w:rPr>
          <w:b/>
          <w:bCs/>
          <w:szCs w:val="22"/>
        </w:rPr>
        <w:t xml:space="preserve">et </w:t>
      </w:r>
      <w:r w:rsidRPr="00A24EB6">
        <w:rPr>
          <w:b/>
          <w:bCs/>
          <w:szCs w:val="22"/>
        </w:rPr>
        <w:t>érint</w:t>
      </w:r>
      <w:r w:rsidR="008D634C" w:rsidRPr="00A24EB6">
        <w:rPr>
          <w:b/>
          <w:bCs/>
          <w:szCs w:val="22"/>
        </w:rPr>
        <w:t>het</w:t>
      </w:r>
      <w:r w:rsidRPr="00A24EB6">
        <w:rPr>
          <w:b/>
          <w:bCs/>
          <w:szCs w:val="22"/>
        </w:rPr>
        <w:t>)</w:t>
      </w:r>
    </w:p>
    <w:p w14:paraId="3E78B16D" w14:textId="77777777" w:rsidR="00951034" w:rsidRPr="00A24EB6" w:rsidRDefault="00CA1816"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szívroham,</w:t>
      </w:r>
    </w:p>
    <w:p w14:paraId="373B6908" w14:textId="77777777" w:rsidR="00951034" w:rsidRPr="00A24EB6" w:rsidRDefault="00CA1816"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 xml:space="preserve">hirtelen </w:t>
      </w:r>
      <w:r w:rsidR="00996D7C" w:rsidRPr="00A24EB6">
        <w:rPr>
          <w:szCs w:val="22"/>
        </w:rPr>
        <w:t>szív</w:t>
      </w:r>
      <w:r w:rsidRPr="00A24EB6">
        <w:rPr>
          <w:szCs w:val="22"/>
        </w:rPr>
        <w:t>halál,</w:t>
      </w:r>
    </w:p>
    <w:p w14:paraId="7D393351" w14:textId="77777777" w:rsidR="00951034" w:rsidRPr="00A24EB6" w:rsidRDefault="00CA1816"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izomgörcsök,</w:t>
      </w:r>
    </w:p>
    <w:p w14:paraId="16729B58" w14:textId="77777777" w:rsidR="00951034" w:rsidRPr="00A24EB6" w:rsidRDefault="00CA1816"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 xml:space="preserve">pici, piros </w:t>
      </w:r>
      <w:r w:rsidR="002A0377" w:rsidRPr="00A24EB6">
        <w:rPr>
          <w:szCs w:val="22"/>
        </w:rPr>
        <w:t>foltok a bőrön,</w:t>
      </w:r>
    </w:p>
    <w:p w14:paraId="45BE4E9E" w14:textId="77777777" w:rsidR="00951034" w:rsidRPr="00A24EB6" w:rsidRDefault="002A0377"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az agyi erek gyulladása vagy elzáródása,</w:t>
      </w:r>
    </w:p>
    <w:p w14:paraId="30DAE076" w14:textId="77777777" w:rsidR="00951034" w:rsidRPr="00A24EB6" w:rsidRDefault="00214254"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 xml:space="preserve">kóros májműködés, </w:t>
      </w:r>
      <w:r w:rsidR="002E0145" w:rsidRPr="00A24EB6">
        <w:rPr>
          <w:szCs w:val="22"/>
        </w:rPr>
        <w:t>beleértve a májelégtelenséget és a májkómát is,</w:t>
      </w:r>
    </w:p>
    <w:p w14:paraId="57E1D945" w14:textId="77777777" w:rsidR="00951034" w:rsidRPr="00A24EB6" w:rsidRDefault="002E0145"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a vizsgálati eredményekben bekövetkező változás</w:t>
      </w:r>
      <w:r w:rsidR="00951034" w:rsidRPr="00A24EB6">
        <w:rPr>
          <w:szCs w:val="22"/>
        </w:rPr>
        <w:t xml:space="preserve"> – </w:t>
      </w:r>
      <w:r w:rsidRPr="00A24EB6">
        <w:rPr>
          <w:szCs w:val="22"/>
        </w:rPr>
        <w:t>beleértve a máj működését jelző vizsgálatokat és a vérképet</w:t>
      </w:r>
      <w:r w:rsidR="00477A14" w:rsidRPr="00A24EB6">
        <w:rPr>
          <w:szCs w:val="22"/>
        </w:rPr>
        <w:t>, (pl. vörösvérsejt-, vagy vérlemezkeszám csökkenés)</w:t>
      </w:r>
      <w:r w:rsidRPr="00A24EB6">
        <w:rPr>
          <w:szCs w:val="22"/>
        </w:rPr>
        <w:t>,</w:t>
      </w:r>
    </w:p>
    <w:p w14:paraId="0E591412" w14:textId="29D94133" w:rsidR="00951034" w:rsidRPr="00A24EB6" w:rsidRDefault="00CE2672"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öngyilkossági kísérlet</w:t>
      </w:r>
      <w:r w:rsidR="00951034" w:rsidRPr="00A24EB6">
        <w:rPr>
          <w:szCs w:val="22"/>
        </w:rPr>
        <w:t xml:space="preserve">, </w:t>
      </w:r>
      <w:r w:rsidR="00CD0B9E" w:rsidRPr="00A24EB6">
        <w:rPr>
          <w:szCs w:val="22"/>
        </w:rPr>
        <w:t>zavart gondolkodás</w:t>
      </w:r>
      <w:r w:rsidR="00951034" w:rsidRPr="00A24EB6">
        <w:rPr>
          <w:szCs w:val="22"/>
        </w:rPr>
        <w:t xml:space="preserve">, </w:t>
      </w:r>
      <w:r w:rsidR="00CD0B9E" w:rsidRPr="00A24EB6">
        <w:rPr>
          <w:szCs w:val="22"/>
        </w:rPr>
        <w:t>az érzetek vagy az érzelmek hiánya</w:t>
      </w:r>
      <w:r w:rsidR="00951034" w:rsidRPr="00A24EB6">
        <w:rPr>
          <w:szCs w:val="22"/>
        </w:rPr>
        <w:t xml:space="preserve">, </w:t>
      </w:r>
    </w:p>
    <w:p w14:paraId="0A63AE84" w14:textId="77777777" w:rsidR="00951034" w:rsidRPr="00A24EB6" w:rsidRDefault="00F34DA1"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 xml:space="preserve">hidegben </w:t>
      </w:r>
      <w:r w:rsidR="009548DA" w:rsidRPr="00A24EB6">
        <w:rPr>
          <w:szCs w:val="22"/>
        </w:rPr>
        <w:t>a kéz</w:t>
      </w:r>
      <w:r w:rsidR="0059336A">
        <w:rPr>
          <w:szCs w:val="22"/>
        </w:rPr>
        <w:t>-</w:t>
      </w:r>
      <w:r w:rsidR="009548DA" w:rsidRPr="00A24EB6">
        <w:rPr>
          <w:szCs w:val="22"/>
        </w:rPr>
        <w:t xml:space="preserve"> és lábujjak zsibbadása, bizsergése,</w:t>
      </w:r>
      <w:r w:rsidRPr="00A24EB6">
        <w:rPr>
          <w:szCs w:val="22"/>
        </w:rPr>
        <w:t xml:space="preserve"> és azok színváltozása </w:t>
      </w:r>
      <w:r w:rsidR="00951034" w:rsidRPr="00A24EB6">
        <w:rPr>
          <w:szCs w:val="22"/>
        </w:rPr>
        <w:t>(</w:t>
      </w:r>
      <w:r w:rsidRPr="00A24EB6">
        <w:rPr>
          <w:szCs w:val="22"/>
        </w:rPr>
        <w:t>fehérről kékesre, majd vörösre</w:t>
      </w:r>
      <w:r w:rsidR="00951034" w:rsidRPr="00A24EB6">
        <w:rPr>
          <w:szCs w:val="22"/>
        </w:rPr>
        <w:t>) (</w:t>
      </w:r>
      <w:r w:rsidRPr="00A24EB6">
        <w:rPr>
          <w:szCs w:val="22"/>
        </w:rPr>
        <w:t>ú</w:t>
      </w:r>
      <w:r w:rsidR="008D634C" w:rsidRPr="00A24EB6">
        <w:rPr>
          <w:szCs w:val="22"/>
        </w:rPr>
        <w:t>gy</w:t>
      </w:r>
      <w:r w:rsidRPr="00A24EB6">
        <w:rPr>
          <w:szCs w:val="22"/>
        </w:rPr>
        <w:t>n</w:t>
      </w:r>
      <w:r w:rsidR="008D634C" w:rsidRPr="00A24EB6">
        <w:rPr>
          <w:szCs w:val="22"/>
        </w:rPr>
        <w:t>evezett</w:t>
      </w:r>
      <w:r w:rsidRPr="00A24EB6">
        <w:rPr>
          <w:szCs w:val="22"/>
        </w:rPr>
        <w:t xml:space="preserve"> „</w:t>
      </w:r>
      <w:r w:rsidR="00951034" w:rsidRPr="00A24EB6">
        <w:rPr>
          <w:szCs w:val="22"/>
        </w:rPr>
        <w:t>Raynaud</w:t>
      </w:r>
      <w:r w:rsidR="005645C6" w:rsidRPr="00A24EB6">
        <w:rPr>
          <w:szCs w:val="22"/>
        </w:rPr>
        <w:noBreakHyphen/>
      </w:r>
      <w:r w:rsidR="002D4C77" w:rsidRPr="00A24EB6">
        <w:rPr>
          <w:szCs w:val="22"/>
        </w:rPr>
        <w:t>szindróma</w:t>
      </w:r>
      <w:r w:rsidRPr="00A24EB6">
        <w:rPr>
          <w:szCs w:val="22"/>
        </w:rPr>
        <w:t>”).</w:t>
      </w:r>
    </w:p>
    <w:p w14:paraId="2D2AA55E" w14:textId="77777777" w:rsidR="006E3EAE" w:rsidRPr="00A24EB6" w:rsidRDefault="006E3EAE" w:rsidP="00210D2D">
      <w:pPr>
        <w:tabs>
          <w:tab w:val="left" w:pos="709"/>
        </w:tabs>
        <w:suppressAutoHyphens w:val="0"/>
        <w:spacing w:line="240" w:lineRule="auto"/>
        <w:ind w:left="284" w:right="-2"/>
        <w:rPr>
          <w:szCs w:val="22"/>
        </w:rPr>
      </w:pPr>
    </w:p>
    <w:p w14:paraId="5816CF74" w14:textId="77777777" w:rsidR="00951034" w:rsidRPr="00A24EB6" w:rsidRDefault="008D634C" w:rsidP="00210D2D">
      <w:pPr>
        <w:tabs>
          <w:tab w:val="left" w:pos="284"/>
        </w:tabs>
        <w:spacing w:line="240" w:lineRule="auto"/>
        <w:ind w:left="284"/>
        <w:rPr>
          <w:b/>
          <w:bCs/>
          <w:szCs w:val="22"/>
        </w:rPr>
      </w:pPr>
      <w:r w:rsidRPr="00A24EB6">
        <w:rPr>
          <w:b/>
          <w:bCs/>
          <w:szCs w:val="22"/>
        </w:rPr>
        <w:t>N</w:t>
      </w:r>
      <w:r w:rsidR="00EB4AE6" w:rsidRPr="00A24EB6">
        <w:rPr>
          <w:b/>
          <w:bCs/>
          <w:szCs w:val="22"/>
        </w:rPr>
        <w:t>em ismert</w:t>
      </w:r>
      <w:r w:rsidRPr="00A24EB6">
        <w:rPr>
          <w:b/>
          <w:bCs/>
          <w:szCs w:val="22"/>
        </w:rPr>
        <w:t xml:space="preserve"> gyakoriságú mellékhatások (a gyakoriság a rendelkezésre álló adatokból nem állapítható meg</w:t>
      </w:r>
      <w:r w:rsidR="00EB4AE6" w:rsidRPr="00A24EB6">
        <w:rPr>
          <w:b/>
          <w:bCs/>
          <w:szCs w:val="22"/>
        </w:rPr>
        <w:t>)</w:t>
      </w:r>
      <w:r w:rsidR="0055674E" w:rsidRPr="00A24EB6">
        <w:rPr>
          <w:b/>
          <w:bCs/>
          <w:szCs w:val="22"/>
        </w:rPr>
        <w:t>:</w:t>
      </w:r>
    </w:p>
    <w:p w14:paraId="7E2179D7" w14:textId="77777777" w:rsidR="00951034" w:rsidRPr="00A24EB6" w:rsidRDefault="00951034"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migr</w:t>
      </w:r>
      <w:r w:rsidR="0055674E" w:rsidRPr="00A24EB6">
        <w:rPr>
          <w:szCs w:val="22"/>
        </w:rPr>
        <w:t>én,</w:t>
      </w:r>
    </w:p>
    <w:p w14:paraId="654C321A" w14:textId="77777777" w:rsidR="00996D7C" w:rsidRPr="00A24EB6" w:rsidRDefault="00996D7C"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kellemetlen mellkasi érzés,</w:t>
      </w:r>
    </w:p>
    <w:p w14:paraId="372AF92C" w14:textId="77777777" w:rsidR="00951034" w:rsidRPr="00A24EB6" w:rsidRDefault="0055674E"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nagyon magas láz,</w:t>
      </w:r>
    </w:p>
    <w:p w14:paraId="06A5CBC7" w14:textId="77777777" w:rsidR="00951034" w:rsidRPr="00A24EB6" w:rsidRDefault="0055674E"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lassú</w:t>
      </w:r>
      <w:r w:rsidR="00E44676" w:rsidRPr="00A24EB6">
        <w:rPr>
          <w:szCs w:val="22"/>
        </w:rPr>
        <w:t xml:space="preserve"> szívverés</w:t>
      </w:r>
      <w:r w:rsidRPr="00A24EB6">
        <w:rPr>
          <w:szCs w:val="22"/>
        </w:rPr>
        <w:t xml:space="preserve">, gyorsult szívverés vagy </w:t>
      </w:r>
      <w:r w:rsidR="0058195A" w:rsidRPr="00A24EB6">
        <w:rPr>
          <w:szCs w:val="22"/>
        </w:rPr>
        <w:t>a szabályosnál korábban</w:t>
      </w:r>
      <w:r w:rsidR="00331B47" w:rsidRPr="00A24EB6">
        <w:rPr>
          <w:szCs w:val="22"/>
        </w:rPr>
        <w:t xml:space="preserve"> kialakuló, számfeletti (extra) szívverés,</w:t>
      </w:r>
    </w:p>
    <w:p w14:paraId="21874D03" w14:textId="77777777" w:rsidR="00951034" w:rsidRPr="00A24EB6" w:rsidRDefault="00331B47"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nagyroham</w:t>
      </w:r>
      <w:r w:rsidR="00951034" w:rsidRPr="00A24EB6">
        <w:rPr>
          <w:szCs w:val="22"/>
        </w:rPr>
        <w:t xml:space="preserve"> (</w:t>
      </w:r>
      <w:r w:rsidRPr="00A24EB6">
        <w:rPr>
          <w:szCs w:val="22"/>
        </w:rPr>
        <w:t>„</w:t>
      </w:r>
      <w:r w:rsidR="00951034" w:rsidRPr="00A24EB6">
        <w:rPr>
          <w:szCs w:val="22"/>
        </w:rPr>
        <w:t>grand mal</w:t>
      </w:r>
      <w:r w:rsidRPr="00A24EB6">
        <w:rPr>
          <w:szCs w:val="22"/>
        </w:rPr>
        <w:t>”</w:t>
      </w:r>
      <w:r w:rsidR="00951034" w:rsidRPr="00A24EB6">
        <w:rPr>
          <w:szCs w:val="22"/>
        </w:rPr>
        <w:t xml:space="preserve"> </w:t>
      </w:r>
      <w:r w:rsidRPr="00A24EB6">
        <w:rPr>
          <w:szCs w:val="22"/>
        </w:rPr>
        <w:t>görcsroham</w:t>
      </w:r>
      <w:r w:rsidR="00951034" w:rsidRPr="00A24EB6">
        <w:rPr>
          <w:szCs w:val="22"/>
        </w:rPr>
        <w:t>)</w:t>
      </w:r>
      <w:r w:rsidRPr="00A24EB6">
        <w:rPr>
          <w:szCs w:val="22"/>
        </w:rPr>
        <w:t>,</w:t>
      </w:r>
    </w:p>
    <w:p w14:paraId="5EA23D03" w14:textId="77777777" w:rsidR="00951034" w:rsidRPr="00A24EB6" w:rsidRDefault="00931132"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 xml:space="preserve">olyan dolgokban való hit, amelyek nem </w:t>
      </w:r>
      <w:r w:rsidR="00191ABA" w:rsidRPr="00A24EB6">
        <w:rPr>
          <w:szCs w:val="22"/>
        </w:rPr>
        <w:t>valóságosak</w:t>
      </w:r>
      <w:r w:rsidR="00951034" w:rsidRPr="00A24EB6">
        <w:rPr>
          <w:szCs w:val="22"/>
        </w:rPr>
        <w:t xml:space="preserve">, </w:t>
      </w:r>
      <w:r w:rsidR="00191ABA" w:rsidRPr="00A24EB6">
        <w:rPr>
          <w:szCs w:val="22"/>
        </w:rPr>
        <w:t>zavartság,</w:t>
      </w:r>
      <w:r w:rsidR="00996D7C" w:rsidRPr="00A24EB6">
        <w:rPr>
          <w:szCs w:val="22"/>
        </w:rPr>
        <w:t xml:space="preserve"> függőség (dependencia, abúzus),</w:t>
      </w:r>
    </w:p>
    <w:p w14:paraId="110B7C87" w14:textId="77777777" w:rsidR="00951034" w:rsidRPr="00A24EB6" w:rsidRDefault="00191ABA"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erős hasfájás</w:t>
      </w:r>
      <w:r w:rsidR="00951034" w:rsidRPr="00A24EB6">
        <w:rPr>
          <w:szCs w:val="22"/>
        </w:rPr>
        <w:t xml:space="preserve">, </w:t>
      </w:r>
      <w:r w:rsidRPr="00A24EB6">
        <w:rPr>
          <w:szCs w:val="22"/>
        </w:rPr>
        <w:t>gyakran hányingerrel vagy hányással,</w:t>
      </w:r>
    </w:p>
    <w:p w14:paraId="00B4F1C2" w14:textId="77777777" w:rsidR="00BD7FDA" w:rsidRPr="00A24EB6" w:rsidRDefault="003A64CE"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 xml:space="preserve">agyi érbetegségek </w:t>
      </w:r>
      <w:r w:rsidR="00951034" w:rsidRPr="00A24EB6">
        <w:rPr>
          <w:szCs w:val="22"/>
        </w:rPr>
        <w:t>(</w:t>
      </w:r>
      <w:r w:rsidR="009B5A54" w:rsidRPr="00A24EB6">
        <w:rPr>
          <w:szCs w:val="22"/>
        </w:rPr>
        <w:t>agyi érkatasztrófa [sztrók]</w:t>
      </w:r>
      <w:r w:rsidR="00951034" w:rsidRPr="00A24EB6">
        <w:rPr>
          <w:szCs w:val="22"/>
        </w:rPr>
        <w:t xml:space="preserve">, </w:t>
      </w:r>
      <w:r w:rsidRPr="00A24EB6">
        <w:rPr>
          <w:szCs w:val="22"/>
        </w:rPr>
        <w:t>az agyi verőerek gyulladása</w:t>
      </w:r>
      <w:r w:rsidR="00951034" w:rsidRPr="00A24EB6">
        <w:rPr>
          <w:szCs w:val="22"/>
        </w:rPr>
        <w:t xml:space="preserve"> </w:t>
      </w:r>
      <w:r w:rsidRPr="00A24EB6">
        <w:rPr>
          <w:szCs w:val="22"/>
        </w:rPr>
        <w:t>vagy azok elzáródása</w:t>
      </w:r>
      <w:r w:rsidR="00951034" w:rsidRPr="00A24EB6">
        <w:rPr>
          <w:szCs w:val="22"/>
        </w:rPr>
        <w:t>)</w:t>
      </w:r>
      <w:r w:rsidR="00BD7FDA" w:rsidRPr="00A24EB6">
        <w:rPr>
          <w:szCs w:val="22"/>
        </w:rPr>
        <w:t>,</w:t>
      </w:r>
    </w:p>
    <w:p w14:paraId="38AB411F" w14:textId="77777777" w:rsidR="00951034" w:rsidRPr="00A24EB6" w:rsidRDefault="00BD7FDA"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merevedési zavar</w:t>
      </w:r>
      <w:r w:rsidR="006D5091" w:rsidRPr="00A24EB6">
        <w:rPr>
          <w:szCs w:val="22"/>
        </w:rPr>
        <w:t>,</w:t>
      </w:r>
    </w:p>
    <w:p w14:paraId="1CEE0B18" w14:textId="77777777" w:rsidR="00584512" w:rsidRPr="00A24EB6" w:rsidRDefault="006D5091"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túlzott bőbeszédűség</w:t>
      </w:r>
      <w:r w:rsidR="00584512" w:rsidRPr="00A24EB6">
        <w:rPr>
          <w:szCs w:val="22"/>
        </w:rPr>
        <w:t>,</w:t>
      </w:r>
    </w:p>
    <w:p w14:paraId="732C6BEF" w14:textId="77777777" w:rsidR="00584512" w:rsidRPr="00A24EB6" w:rsidRDefault="00584512"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a vizeletürítés szabályozására való képtelenség (inkontinencia),</w:t>
      </w:r>
    </w:p>
    <w:p w14:paraId="0A35B653" w14:textId="60C4022C" w:rsidR="008123DC" w:rsidRDefault="00584512" w:rsidP="00210D2D">
      <w:pPr>
        <w:numPr>
          <w:ilvl w:val="0"/>
          <w:numId w:val="36"/>
        </w:numPr>
        <w:tabs>
          <w:tab w:val="clear" w:pos="576"/>
          <w:tab w:val="left" w:pos="709"/>
        </w:tabs>
        <w:suppressAutoHyphens w:val="0"/>
        <w:spacing w:line="240" w:lineRule="auto"/>
        <w:ind w:left="709" w:right="-2" w:hanging="425"/>
        <w:rPr>
          <w:szCs w:val="22"/>
        </w:rPr>
      </w:pPr>
      <w:r w:rsidRPr="00A24EB6">
        <w:rPr>
          <w:szCs w:val="22"/>
        </w:rPr>
        <w:t>az állkapocsizmok görcse, amely megnehezíti a száj kinyitását (trizmusz, szájzár)</w:t>
      </w:r>
      <w:r w:rsidR="00E500E3">
        <w:rPr>
          <w:szCs w:val="22"/>
        </w:rPr>
        <w:t>,</w:t>
      </w:r>
    </w:p>
    <w:p w14:paraId="7EA0E2FB" w14:textId="77777777" w:rsidR="00C3329F" w:rsidRDefault="008123DC" w:rsidP="00210D2D">
      <w:pPr>
        <w:numPr>
          <w:ilvl w:val="0"/>
          <w:numId w:val="36"/>
        </w:numPr>
        <w:tabs>
          <w:tab w:val="clear" w:pos="576"/>
          <w:tab w:val="left" w:pos="709"/>
        </w:tabs>
        <w:suppressAutoHyphens w:val="0"/>
        <w:spacing w:line="240" w:lineRule="auto"/>
        <w:ind w:left="709" w:right="-2" w:hanging="425"/>
        <w:rPr>
          <w:szCs w:val="22"/>
        </w:rPr>
      </w:pPr>
      <w:r>
        <w:rPr>
          <w:szCs w:val="22"/>
        </w:rPr>
        <w:t>orrvérzés</w:t>
      </w:r>
      <w:r w:rsidR="00C3329F">
        <w:rPr>
          <w:szCs w:val="22"/>
        </w:rPr>
        <w:t>,</w:t>
      </w:r>
    </w:p>
    <w:p w14:paraId="6739D4CF" w14:textId="77777777" w:rsidR="00C3329F" w:rsidRDefault="00C3329F" w:rsidP="001E7AF6">
      <w:pPr>
        <w:numPr>
          <w:ilvl w:val="0"/>
          <w:numId w:val="36"/>
        </w:numPr>
        <w:tabs>
          <w:tab w:val="clear" w:pos="576"/>
          <w:tab w:val="num" w:pos="993"/>
        </w:tabs>
        <w:suppressAutoHyphens w:val="0"/>
        <w:spacing w:line="240" w:lineRule="auto"/>
        <w:ind w:left="709" w:hanging="425"/>
        <w:rPr>
          <w:szCs w:val="22"/>
        </w:rPr>
      </w:pPr>
      <w:r w:rsidRPr="00171C47">
        <w:rPr>
          <w:szCs w:val="22"/>
        </w:rPr>
        <w:t>emelkedett szemnyomás</w:t>
      </w:r>
      <w:r>
        <w:rPr>
          <w:szCs w:val="22"/>
        </w:rPr>
        <w:t>,</w:t>
      </w:r>
    </w:p>
    <w:p w14:paraId="49A0436D" w14:textId="6019D628" w:rsidR="006D5091" w:rsidRPr="00C3329F" w:rsidRDefault="00C3329F" w:rsidP="001E7AF6">
      <w:pPr>
        <w:numPr>
          <w:ilvl w:val="0"/>
          <w:numId w:val="36"/>
        </w:numPr>
        <w:tabs>
          <w:tab w:val="clear" w:pos="576"/>
        </w:tabs>
        <w:suppressAutoHyphens w:val="0"/>
        <w:spacing w:line="240" w:lineRule="auto"/>
        <w:ind w:left="709" w:hanging="425"/>
        <w:rPr>
          <w:szCs w:val="22"/>
        </w:rPr>
      </w:pPr>
      <w:r w:rsidRPr="00171C47">
        <w:rPr>
          <w:szCs w:val="22"/>
        </w:rPr>
        <w:t>olyan szembetegség, amely a látóideg károsítása miatt látásromlást okozhat (zöldhályog, glaukóma).</w:t>
      </w:r>
    </w:p>
    <w:p w14:paraId="24478C0F" w14:textId="77777777" w:rsidR="00951034" w:rsidRPr="00A24EB6" w:rsidRDefault="00951034" w:rsidP="00210D2D">
      <w:pPr>
        <w:spacing w:line="240" w:lineRule="auto"/>
        <w:ind w:right="-2"/>
        <w:rPr>
          <w:szCs w:val="22"/>
        </w:rPr>
      </w:pPr>
    </w:p>
    <w:p w14:paraId="67D4DEA8" w14:textId="77777777" w:rsidR="00951034" w:rsidRPr="00A24EB6" w:rsidRDefault="003A64CE" w:rsidP="00A24EB6">
      <w:pPr>
        <w:keepNext/>
        <w:autoSpaceDE w:val="0"/>
        <w:autoSpaceDN w:val="0"/>
        <w:adjustRightInd w:val="0"/>
        <w:spacing w:line="240" w:lineRule="auto"/>
        <w:outlineLvl w:val="0"/>
        <w:rPr>
          <w:rFonts w:eastAsia="SimSun"/>
          <w:b/>
          <w:bCs/>
          <w:szCs w:val="22"/>
          <w:lang w:eastAsia="zh-CN"/>
        </w:rPr>
      </w:pPr>
      <w:r w:rsidRPr="00A24EB6">
        <w:rPr>
          <w:rFonts w:eastAsia="SimSun"/>
          <w:b/>
          <w:bCs/>
          <w:szCs w:val="22"/>
          <w:lang w:eastAsia="zh-CN"/>
        </w:rPr>
        <w:t>A növekedésre gyakorolt hatások</w:t>
      </w:r>
    </w:p>
    <w:p w14:paraId="6C6ED09C" w14:textId="77777777" w:rsidR="00951034" w:rsidRPr="00A24EB6" w:rsidRDefault="00E76CAD" w:rsidP="00210D2D">
      <w:pPr>
        <w:numPr>
          <w:ilvl w:val="12"/>
          <w:numId w:val="0"/>
        </w:numPr>
        <w:spacing w:line="240" w:lineRule="auto"/>
        <w:rPr>
          <w:szCs w:val="22"/>
        </w:rPr>
      </w:pPr>
      <w:r w:rsidRPr="00A24EB6">
        <w:rPr>
          <w:szCs w:val="22"/>
        </w:rPr>
        <w:t xml:space="preserve">Egy évnél tovább alkalmazva a metilfenidát a gyermekek egy részénél csökkentheti a növekedést. </w:t>
      </w:r>
      <w:r w:rsidR="00E564A9" w:rsidRPr="00A24EB6">
        <w:rPr>
          <w:szCs w:val="22"/>
        </w:rPr>
        <w:t>Ez 10</w:t>
      </w:r>
      <w:r w:rsidR="00151D81" w:rsidRPr="00A24EB6">
        <w:rPr>
          <w:szCs w:val="22"/>
        </w:rPr>
        <w:t> </w:t>
      </w:r>
      <w:r w:rsidR="00E564A9" w:rsidRPr="00A24EB6">
        <w:rPr>
          <w:szCs w:val="22"/>
        </w:rPr>
        <w:t>gyer</w:t>
      </w:r>
      <w:r w:rsidR="00151D81" w:rsidRPr="00A24EB6">
        <w:rPr>
          <w:szCs w:val="22"/>
        </w:rPr>
        <w:t>m</w:t>
      </w:r>
      <w:r w:rsidR="00037090" w:rsidRPr="00A24EB6">
        <w:rPr>
          <w:szCs w:val="22"/>
        </w:rPr>
        <w:t>e</w:t>
      </w:r>
      <w:r w:rsidR="00E564A9" w:rsidRPr="00A24EB6">
        <w:rPr>
          <w:szCs w:val="22"/>
        </w:rPr>
        <w:t>k</w:t>
      </w:r>
      <w:r w:rsidR="009B5A54" w:rsidRPr="00A24EB6">
        <w:rPr>
          <w:szCs w:val="22"/>
        </w:rPr>
        <w:t>ből legfeljebb</w:t>
      </w:r>
      <w:r w:rsidR="00E564A9" w:rsidRPr="00A24EB6">
        <w:rPr>
          <w:szCs w:val="22"/>
        </w:rPr>
        <w:t xml:space="preserve"> 1</w:t>
      </w:r>
      <w:r w:rsidR="005645C6" w:rsidRPr="00A24EB6">
        <w:rPr>
          <w:szCs w:val="22"/>
        </w:rPr>
        <w:t> </w:t>
      </w:r>
      <w:r w:rsidR="00E564A9" w:rsidRPr="00A24EB6">
        <w:rPr>
          <w:szCs w:val="22"/>
        </w:rPr>
        <w:t>gyer</w:t>
      </w:r>
      <w:r w:rsidR="00151D81" w:rsidRPr="00A24EB6">
        <w:rPr>
          <w:szCs w:val="22"/>
        </w:rPr>
        <w:t>m</w:t>
      </w:r>
      <w:r w:rsidR="00E564A9" w:rsidRPr="00A24EB6">
        <w:rPr>
          <w:szCs w:val="22"/>
        </w:rPr>
        <w:t>eket érint</w:t>
      </w:r>
      <w:r w:rsidR="009B5A54" w:rsidRPr="00A24EB6">
        <w:rPr>
          <w:szCs w:val="22"/>
        </w:rPr>
        <w:t>het</w:t>
      </w:r>
      <w:r w:rsidR="00951034" w:rsidRPr="00A24EB6">
        <w:rPr>
          <w:szCs w:val="22"/>
        </w:rPr>
        <w:t>.</w:t>
      </w:r>
    </w:p>
    <w:p w14:paraId="7245DAFE" w14:textId="77777777" w:rsidR="00951034" w:rsidRPr="00A24EB6" w:rsidRDefault="00151D81" w:rsidP="00210D2D">
      <w:pPr>
        <w:pStyle w:val="Listaszerbekezds1"/>
        <w:numPr>
          <w:ilvl w:val="0"/>
          <w:numId w:val="40"/>
        </w:numPr>
        <w:tabs>
          <w:tab w:val="clear" w:pos="567"/>
        </w:tabs>
        <w:spacing w:line="240" w:lineRule="auto"/>
        <w:rPr>
          <w:lang w:val="hu-HU"/>
        </w:rPr>
      </w:pPr>
      <w:r w:rsidRPr="00A24EB6">
        <w:rPr>
          <w:lang w:val="hu-HU"/>
        </w:rPr>
        <w:t>L</w:t>
      </w:r>
      <w:r w:rsidR="009B30F1" w:rsidRPr="00A24EB6">
        <w:rPr>
          <w:lang w:val="hu-HU"/>
        </w:rPr>
        <w:t>eállhat a súlygyarapodá</w:t>
      </w:r>
      <w:r w:rsidR="00CB56B4" w:rsidRPr="00A24EB6">
        <w:rPr>
          <w:lang w:val="hu-HU"/>
        </w:rPr>
        <w:t>s</w:t>
      </w:r>
      <w:r w:rsidR="009B30F1" w:rsidRPr="00A24EB6">
        <w:rPr>
          <w:lang w:val="hu-HU"/>
        </w:rPr>
        <w:t>uk vagy a növekedés</w:t>
      </w:r>
      <w:r w:rsidR="00CB56B4" w:rsidRPr="00A24EB6">
        <w:rPr>
          <w:lang w:val="hu-HU"/>
        </w:rPr>
        <w:t>ük</w:t>
      </w:r>
      <w:r w:rsidR="005F1698" w:rsidRPr="00A24EB6">
        <w:rPr>
          <w:lang w:val="hu-HU"/>
        </w:rPr>
        <w:t xml:space="preserve"> is</w:t>
      </w:r>
      <w:r w:rsidRPr="00A24EB6">
        <w:rPr>
          <w:lang w:val="hu-HU"/>
        </w:rPr>
        <w:t>.</w:t>
      </w:r>
    </w:p>
    <w:p w14:paraId="7CEF38E2" w14:textId="77777777" w:rsidR="00951034" w:rsidRPr="00A24EB6" w:rsidRDefault="00151D81" w:rsidP="00210D2D">
      <w:pPr>
        <w:pStyle w:val="Listaszerbekezds1"/>
        <w:numPr>
          <w:ilvl w:val="0"/>
          <w:numId w:val="40"/>
        </w:numPr>
        <w:tabs>
          <w:tab w:val="clear" w:pos="567"/>
        </w:tabs>
        <w:spacing w:line="240" w:lineRule="auto"/>
        <w:rPr>
          <w:lang w:val="hu-HU"/>
        </w:rPr>
      </w:pPr>
      <w:r w:rsidRPr="00A24EB6">
        <w:rPr>
          <w:lang w:val="hu-HU"/>
        </w:rPr>
        <w:t>K</w:t>
      </w:r>
      <w:r w:rsidR="009B30F1" w:rsidRPr="00A24EB6">
        <w:rPr>
          <w:lang w:val="hu-HU"/>
        </w:rPr>
        <w:t xml:space="preserve">ezelőorvosa gondosan figyelni fogja az Ön magasságát és testsúlyát, </w:t>
      </w:r>
      <w:r w:rsidR="0032561C" w:rsidRPr="00A24EB6">
        <w:rPr>
          <w:lang w:val="hu-HU"/>
        </w:rPr>
        <w:t xml:space="preserve">és azt is, hogy milyen </w:t>
      </w:r>
      <w:r w:rsidR="00980574" w:rsidRPr="00A24EB6">
        <w:rPr>
          <w:lang w:val="hu-HU"/>
        </w:rPr>
        <w:t>az étvágya</w:t>
      </w:r>
      <w:r w:rsidRPr="00A24EB6">
        <w:rPr>
          <w:lang w:val="hu-HU"/>
        </w:rPr>
        <w:t>.</w:t>
      </w:r>
    </w:p>
    <w:p w14:paraId="006624A0" w14:textId="77777777" w:rsidR="00951034" w:rsidRPr="00A24EB6" w:rsidRDefault="00151D81" w:rsidP="00210D2D">
      <w:pPr>
        <w:pStyle w:val="Listaszerbekezds1"/>
        <w:numPr>
          <w:ilvl w:val="0"/>
          <w:numId w:val="40"/>
        </w:numPr>
        <w:tabs>
          <w:tab w:val="clear" w:pos="567"/>
        </w:tabs>
        <w:spacing w:line="240" w:lineRule="auto"/>
        <w:rPr>
          <w:lang w:val="hu-HU"/>
        </w:rPr>
      </w:pPr>
      <w:r w:rsidRPr="00A24EB6">
        <w:rPr>
          <w:lang w:val="hu-HU"/>
        </w:rPr>
        <w:t>H</w:t>
      </w:r>
      <w:r w:rsidR="0032561C" w:rsidRPr="00A24EB6">
        <w:rPr>
          <w:lang w:val="hu-HU"/>
        </w:rPr>
        <w:t xml:space="preserve">a </w:t>
      </w:r>
      <w:r w:rsidR="005F1698" w:rsidRPr="00A24EB6">
        <w:rPr>
          <w:lang w:val="hu-HU"/>
        </w:rPr>
        <w:t xml:space="preserve">Ön </w:t>
      </w:r>
      <w:r w:rsidR="0032561C" w:rsidRPr="00A24EB6">
        <w:rPr>
          <w:lang w:val="hu-HU"/>
        </w:rPr>
        <w:t>nem a vártnak megfelelően növekszik</w:t>
      </w:r>
      <w:r w:rsidR="00951034" w:rsidRPr="00A24EB6">
        <w:rPr>
          <w:lang w:val="hu-HU"/>
        </w:rPr>
        <w:t xml:space="preserve">, </w:t>
      </w:r>
      <w:r w:rsidR="0032561C" w:rsidRPr="00A24EB6">
        <w:rPr>
          <w:lang w:val="hu-HU"/>
        </w:rPr>
        <w:t>akkor lehet, hogy a</w:t>
      </w:r>
      <w:r w:rsidR="00951034" w:rsidRPr="00A24EB6">
        <w:rPr>
          <w:lang w:val="hu-HU"/>
        </w:rPr>
        <w:t xml:space="preserve"> </w:t>
      </w:r>
      <w:r w:rsidR="0032561C" w:rsidRPr="00A24EB6">
        <w:rPr>
          <w:lang w:val="hu-HU"/>
        </w:rPr>
        <w:t>metilfenidát</w:t>
      </w:r>
      <w:r w:rsidR="0032561C" w:rsidRPr="00A24EB6">
        <w:rPr>
          <w:lang w:val="hu-HU"/>
        </w:rPr>
        <w:noBreakHyphen/>
        <w:t>kezelést egy rövid időre leállítják.</w:t>
      </w:r>
    </w:p>
    <w:p w14:paraId="6997BE9A" w14:textId="77777777" w:rsidR="00C8529C" w:rsidRDefault="00C8529C" w:rsidP="00210D2D">
      <w:pPr>
        <w:spacing w:line="240" w:lineRule="auto"/>
        <w:ind w:right="-2"/>
        <w:rPr>
          <w:b/>
          <w:szCs w:val="22"/>
        </w:rPr>
      </w:pPr>
    </w:p>
    <w:p w14:paraId="7D7807CA" w14:textId="77777777" w:rsidR="005E4F70" w:rsidRPr="005C39F2" w:rsidRDefault="005E4F70" w:rsidP="008335B4">
      <w:pPr>
        <w:spacing w:line="240" w:lineRule="auto"/>
        <w:ind w:right="-2"/>
        <w:rPr>
          <w:noProof/>
          <w:szCs w:val="22"/>
        </w:rPr>
      </w:pPr>
      <w:r w:rsidRPr="005C39F2">
        <w:rPr>
          <w:noProof/>
          <w:szCs w:val="22"/>
        </w:rPr>
        <w:t xml:space="preserve">Ha bármely mellékhatás </w:t>
      </w:r>
      <w:r w:rsidR="003F047D" w:rsidRPr="005C39F2">
        <w:rPr>
          <w:noProof/>
          <w:szCs w:val="22"/>
        </w:rPr>
        <w:t>nyugtalanítja Önt</w:t>
      </w:r>
      <w:r w:rsidRPr="005C39F2">
        <w:rPr>
          <w:noProof/>
          <w:szCs w:val="22"/>
        </w:rPr>
        <w:t>, vagy ha a betegtájékoztatóban felsorolt mellékhatásokon kívül egyéb tünetet észlel, kérjük, értesítse orvosát</w:t>
      </w:r>
      <w:r w:rsidR="003F047D" w:rsidRPr="005C39F2">
        <w:rPr>
          <w:noProof/>
          <w:szCs w:val="22"/>
        </w:rPr>
        <w:t xml:space="preserve"> </w:t>
      </w:r>
      <w:r w:rsidRPr="005C39F2">
        <w:rPr>
          <w:noProof/>
          <w:szCs w:val="22"/>
        </w:rPr>
        <w:t>vagy</w:t>
      </w:r>
      <w:r w:rsidR="003F047D" w:rsidRPr="005C39F2">
        <w:rPr>
          <w:noProof/>
          <w:szCs w:val="22"/>
        </w:rPr>
        <w:t xml:space="preserve"> </w:t>
      </w:r>
      <w:r w:rsidRPr="005C39F2">
        <w:rPr>
          <w:noProof/>
          <w:szCs w:val="22"/>
        </w:rPr>
        <w:t>gyógyszerészét.</w:t>
      </w:r>
    </w:p>
    <w:p w14:paraId="00CFC38D" w14:textId="77777777" w:rsidR="005E4F70" w:rsidRDefault="005E4F70" w:rsidP="008335B4">
      <w:pPr>
        <w:spacing w:line="240" w:lineRule="auto"/>
        <w:ind w:right="-2"/>
        <w:rPr>
          <w:noProof/>
          <w:szCs w:val="22"/>
        </w:rPr>
      </w:pPr>
    </w:p>
    <w:p w14:paraId="3D8DB2BE" w14:textId="77777777" w:rsidR="00882F80" w:rsidRPr="00FD34F4" w:rsidRDefault="00882F80" w:rsidP="00882F80">
      <w:pPr>
        <w:spacing w:line="240" w:lineRule="auto"/>
        <w:ind w:right="-29"/>
        <w:rPr>
          <w:b/>
          <w:bCs/>
        </w:rPr>
      </w:pPr>
      <w:r>
        <w:rPr>
          <w:b/>
          <w:bCs/>
        </w:rPr>
        <w:t>Mellékhatások bejelentése</w:t>
      </w:r>
    </w:p>
    <w:p w14:paraId="000EF78C" w14:textId="39AF8F65" w:rsidR="00882F80" w:rsidRDefault="00882F80" w:rsidP="00882F80">
      <w:pPr>
        <w:spacing w:line="240" w:lineRule="auto"/>
        <w:ind w:right="-2"/>
      </w:pPr>
      <w:r w:rsidRPr="00130037">
        <w:t>Ha Önnél bármilyen mellékhatás jelentkezik, tájékoztassa</w:t>
      </w:r>
      <w:r>
        <w:t xml:space="preserve"> kezelőorvosát</w:t>
      </w:r>
      <w:r w:rsidRPr="00A9432C">
        <w:t>,</w:t>
      </w:r>
      <w:r>
        <w:t xml:space="preserve"> gyógyszerészét </w:t>
      </w:r>
      <w:r w:rsidRPr="00130037">
        <w:t>vagy a</w:t>
      </w:r>
      <w:r>
        <w:t xml:space="preserve"> gondozását végző</w:t>
      </w:r>
      <w:r w:rsidRPr="00A9432C">
        <w:t xml:space="preserve"> egészségügyi szak</w:t>
      </w:r>
      <w:r>
        <w:t>embert</w:t>
      </w:r>
      <w:r w:rsidRPr="00A9432C">
        <w:t>.</w:t>
      </w:r>
      <w:r w:rsidRPr="00130037">
        <w:t xml:space="preserve"> Ez a betegtájékoztatóban fel nem sorolt bármilyen lehetséges mellékhatásra is vonatkozik.</w:t>
      </w:r>
      <w:r w:rsidRPr="00341F90">
        <w:t xml:space="preserve"> A mellékhatásokat közvetlenül a hatóság részére is bejelentheti </w:t>
      </w:r>
      <w:r w:rsidRPr="00A24EB6">
        <w:rPr>
          <w:highlight w:val="lightGray"/>
        </w:rPr>
        <w:t xml:space="preserve">az </w:t>
      </w:r>
      <w:hyperlink r:id="rId8" w:history="1">
        <w:r w:rsidRPr="00A24EB6">
          <w:rPr>
            <w:highlight w:val="lightGray"/>
          </w:rPr>
          <w:t>V. függelékben</w:t>
        </w:r>
      </w:hyperlink>
      <w:r w:rsidRPr="00A24EB6">
        <w:rPr>
          <w:highlight w:val="lightGray"/>
        </w:rPr>
        <w:t xml:space="preserve"> található elérhetőségeken keresztül.</w:t>
      </w:r>
      <w:r>
        <w:t xml:space="preserve"> </w:t>
      </w:r>
    </w:p>
    <w:p w14:paraId="593B709A" w14:textId="77777777" w:rsidR="00882F80" w:rsidRPr="005C39F2" w:rsidRDefault="00882F80" w:rsidP="00882F80">
      <w:pPr>
        <w:spacing w:line="240" w:lineRule="auto"/>
        <w:ind w:right="-2"/>
        <w:rPr>
          <w:noProof/>
          <w:szCs w:val="22"/>
        </w:rPr>
      </w:pPr>
      <w:r w:rsidRPr="00341F90">
        <w:t>A mellékhatások bejelentésével Ön is hozzájárulhat ahhoz</w:t>
      </w:r>
      <w:r>
        <w:t>, hogy minél több információ álljon rendelkezésre a gyógyszer biztonságos alkalmazásával kapcsolatban.</w:t>
      </w:r>
    </w:p>
    <w:p w14:paraId="585BAD5F" w14:textId="77777777" w:rsidR="005E4F70" w:rsidRPr="005C39F2" w:rsidRDefault="005E4F70" w:rsidP="008335B4">
      <w:pPr>
        <w:spacing w:line="240" w:lineRule="auto"/>
        <w:ind w:right="-2"/>
        <w:rPr>
          <w:noProof/>
          <w:szCs w:val="22"/>
        </w:rPr>
      </w:pPr>
    </w:p>
    <w:p w14:paraId="5016EC6E" w14:textId="77777777" w:rsidR="005E4F70" w:rsidRPr="00A24EB6" w:rsidRDefault="005E4F70" w:rsidP="00210D2D">
      <w:pPr>
        <w:spacing w:line="240" w:lineRule="auto"/>
        <w:ind w:left="567" w:right="-2" w:hanging="567"/>
        <w:rPr>
          <w:b/>
          <w:noProof/>
          <w:szCs w:val="22"/>
        </w:rPr>
      </w:pPr>
      <w:r w:rsidRPr="00A24EB6">
        <w:rPr>
          <w:b/>
          <w:noProof/>
          <w:szCs w:val="22"/>
        </w:rPr>
        <w:t>5.</w:t>
      </w:r>
      <w:r w:rsidRPr="00A24EB6">
        <w:rPr>
          <w:b/>
          <w:noProof/>
          <w:szCs w:val="22"/>
        </w:rPr>
        <w:tab/>
      </w:r>
      <w:r w:rsidR="00213819" w:rsidRPr="00A24EB6">
        <w:rPr>
          <w:b/>
          <w:noProof/>
          <w:szCs w:val="22"/>
        </w:rPr>
        <w:t>Hogyan kell a Ritalin LA</w:t>
      </w:r>
      <w:r w:rsidR="0059336A">
        <w:rPr>
          <w:b/>
          <w:noProof/>
          <w:szCs w:val="22"/>
        </w:rPr>
        <w:t>-</w:t>
      </w:r>
      <w:r w:rsidR="00213819" w:rsidRPr="00A24EB6">
        <w:rPr>
          <w:b/>
          <w:noProof/>
          <w:szCs w:val="22"/>
        </w:rPr>
        <w:t>t tárolni</w:t>
      </w:r>
      <w:r w:rsidRPr="00A24EB6">
        <w:rPr>
          <w:b/>
          <w:noProof/>
          <w:szCs w:val="22"/>
        </w:rPr>
        <w:t>?</w:t>
      </w:r>
    </w:p>
    <w:p w14:paraId="1A79066A" w14:textId="77777777" w:rsidR="005E4F70" w:rsidRPr="00A24EB6" w:rsidRDefault="005E4F70" w:rsidP="00210D2D">
      <w:pPr>
        <w:spacing w:line="240" w:lineRule="auto"/>
        <w:ind w:right="-2"/>
        <w:rPr>
          <w:noProof/>
          <w:szCs w:val="22"/>
        </w:rPr>
      </w:pPr>
    </w:p>
    <w:p w14:paraId="2FF7CACE" w14:textId="77777777" w:rsidR="009B4D82" w:rsidRPr="00A24EB6" w:rsidRDefault="009B4D82" w:rsidP="00210D2D">
      <w:pPr>
        <w:spacing w:line="240" w:lineRule="auto"/>
        <w:ind w:right="-2"/>
        <w:rPr>
          <w:noProof/>
          <w:szCs w:val="22"/>
        </w:rPr>
      </w:pPr>
      <w:r w:rsidRPr="00A24EB6">
        <w:rPr>
          <w:noProof/>
          <w:szCs w:val="22"/>
        </w:rPr>
        <w:t>A gyógyszer gyermekektől elzárva tartandó!</w:t>
      </w:r>
    </w:p>
    <w:p w14:paraId="502C0073" w14:textId="77777777" w:rsidR="009B4D82" w:rsidRPr="00A24EB6" w:rsidRDefault="009B4D82" w:rsidP="00210D2D">
      <w:pPr>
        <w:spacing w:line="240" w:lineRule="auto"/>
        <w:ind w:right="-2"/>
        <w:rPr>
          <w:noProof/>
          <w:szCs w:val="22"/>
        </w:rPr>
      </w:pPr>
    </w:p>
    <w:p w14:paraId="431A1DC9" w14:textId="77777777" w:rsidR="00144091" w:rsidRPr="00A24EB6" w:rsidRDefault="00144091" w:rsidP="008335B4">
      <w:pPr>
        <w:spacing w:line="240" w:lineRule="auto"/>
        <w:ind w:right="-2"/>
        <w:rPr>
          <w:noProof/>
          <w:szCs w:val="22"/>
        </w:rPr>
      </w:pPr>
      <w:r w:rsidRPr="00A24EB6">
        <w:rPr>
          <w:noProof/>
          <w:szCs w:val="22"/>
        </w:rPr>
        <w:t xml:space="preserve">Bizonyosodjon meg arról, hogy a gyógyszerét biztonságos helyen tárolja, </w:t>
      </w:r>
      <w:r w:rsidR="00B63E2A" w:rsidRPr="00A24EB6">
        <w:rPr>
          <w:noProof/>
          <w:szCs w:val="22"/>
        </w:rPr>
        <w:t xml:space="preserve">így ahhoz senki más nem </w:t>
      </w:r>
      <w:r w:rsidR="00927A51" w:rsidRPr="00A24EB6">
        <w:rPr>
          <w:noProof/>
          <w:szCs w:val="22"/>
        </w:rPr>
        <w:t>fér</w:t>
      </w:r>
      <w:r w:rsidR="00B63E2A" w:rsidRPr="00A24EB6">
        <w:rPr>
          <w:noProof/>
          <w:szCs w:val="22"/>
        </w:rPr>
        <w:t xml:space="preserve"> hozzá, főként nem egy fiatalabb fiú- vagy lánytestvér.</w:t>
      </w:r>
    </w:p>
    <w:p w14:paraId="5BF571F9" w14:textId="77777777" w:rsidR="00144091" w:rsidRPr="00A24EB6" w:rsidRDefault="00144091" w:rsidP="008335B4">
      <w:pPr>
        <w:spacing w:line="240" w:lineRule="auto"/>
        <w:ind w:right="-2"/>
        <w:rPr>
          <w:noProof/>
          <w:szCs w:val="22"/>
        </w:rPr>
      </w:pPr>
    </w:p>
    <w:p w14:paraId="72224202" w14:textId="77777777" w:rsidR="00B63E2A" w:rsidRPr="00A24EB6" w:rsidRDefault="00761628" w:rsidP="00210D2D">
      <w:pPr>
        <w:spacing w:line="240" w:lineRule="auto"/>
        <w:ind w:right="-2"/>
        <w:rPr>
          <w:noProof/>
          <w:szCs w:val="22"/>
        </w:rPr>
      </w:pPr>
      <w:r w:rsidRPr="00A24EB6">
        <w:rPr>
          <w:noProof/>
          <w:szCs w:val="22"/>
        </w:rPr>
        <w:t xml:space="preserve">A </w:t>
      </w:r>
      <w:r w:rsidR="00B63E2A" w:rsidRPr="00A24EB6">
        <w:rPr>
          <w:noProof/>
          <w:szCs w:val="22"/>
        </w:rPr>
        <w:t>címkén</w:t>
      </w:r>
      <w:r w:rsidRPr="00A24EB6">
        <w:rPr>
          <w:noProof/>
          <w:szCs w:val="22"/>
        </w:rPr>
        <w:t xml:space="preserve"> </w:t>
      </w:r>
      <w:r w:rsidR="00B63E2A" w:rsidRPr="00A24EB6">
        <w:rPr>
          <w:noProof/>
          <w:szCs w:val="22"/>
        </w:rPr>
        <w:t xml:space="preserve">feltüntetett lejárati idő </w:t>
      </w:r>
      <w:r w:rsidRPr="00A24EB6">
        <w:rPr>
          <w:noProof/>
          <w:szCs w:val="22"/>
        </w:rPr>
        <w:t xml:space="preserve">után </w:t>
      </w:r>
      <w:r w:rsidR="00882F80" w:rsidRPr="00A24EB6">
        <w:rPr>
          <w:noProof/>
          <w:szCs w:val="22"/>
        </w:rPr>
        <w:t>(</w:t>
      </w:r>
      <w:r w:rsidR="00D963FF" w:rsidRPr="00A24EB6">
        <w:rPr>
          <w:noProof/>
          <w:szCs w:val="22"/>
        </w:rPr>
        <w:t>Felhasználható</w:t>
      </w:r>
      <w:r w:rsidR="00713974" w:rsidRPr="00A24EB6" w:rsidDel="00713974">
        <w:rPr>
          <w:noProof/>
          <w:szCs w:val="22"/>
        </w:rPr>
        <w:t xml:space="preserve"> </w:t>
      </w:r>
      <w:r w:rsidR="00D963FF" w:rsidRPr="00A24EB6">
        <w:rPr>
          <w:noProof/>
          <w:szCs w:val="22"/>
        </w:rPr>
        <w:t>/</w:t>
      </w:r>
      <w:r w:rsidR="00882F80" w:rsidRPr="00A24EB6">
        <w:rPr>
          <w:noProof/>
          <w:szCs w:val="22"/>
        </w:rPr>
        <w:t>Felh</w:t>
      </w:r>
      <w:r w:rsidR="00D963FF" w:rsidRPr="00A24EB6">
        <w:rPr>
          <w:noProof/>
          <w:szCs w:val="22"/>
        </w:rPr>
        <w:t>.</w:t>
      </w:r>
      <w:r w:rsidR="00713974" w:rsidRPr="00A24EB6">
        <w:rPr>
          <w:noProof/>
          <w:szCs w:val="22"/>
        </w:rPr>
        <w:t>/EXP</w:t>
      </w:r>
      <w:r w:rsidR="00882F80" w:rsidRPr="00A24EB6">
        <w:rPr>
          <w:noProof/>
          <w:szCs w:val="22"/>
        </w:rPr>
        <w:t xml:space="preserve">) </w:t>
      </w:r>
      <w:r w:rsidRPr="00A24EB6">
        <w:rPr>
          <w:noProof/>
          <w:szCs w:val="22"/>
        </w:rPr>
        <w:t xml:space="preserve">ne </w:t>
      </w:r>
      <w:r w:rsidR="00B63E2A" w:rsidRPr="00A24EB6">
        <w:rPr>
          <w:noProof/>
          <w:szCs w:val="22"/>
        </w:rPr>
        <w:t>szedje</w:t>
      </w:r>
      <w:r w:rsidRPr="00A24EB6">
        <w:rPr>
          <w:noProof/>
          <w:szCs w:val="22"/>
        </w:rPr>
        <w:t xml:space="preserve"> </w:t>
      </w:r>
      <w:r w:rsidR="00882F80" w:rsidRPr="00A24EB6">
        <w:rPr>
          <w:noProof/>
          <w:szCs w:val="22"/>
        </w:rPr>
        <w:t xml:space="preserve">ezt </w:t>
      </w:r>
      <w:r w:rsidRPr="00A24EB6">
        <w:rPr>
          <w:noProof/>
          <w:szCs w:val="22"/>
        </w:rPr>
        <w:t>a</w:t>
      </w:r>
      <w:r w:rsidR="00B63E2A" w:rsidRPr="00A24EB6">
        <w:rPr>
          <w:noProof/>
          <w:szCs w:val="22"/>
        </w:rPr>
        <w:t xml:space="preserve"> </w:t>
      </w:r>
      <w:r w:rsidR="002612B1" w:rsidRPr="00A24EB6">
        <w:rPr>
          <w:noProof/>
          <w:szCs w:val="22"/>
        </w:rPr>
        <w:t>gyógyszer</w:t>
      </w:r>
      <w:r w:rsidR="00B63E2A" w:rsidRPr="00A24EB6">
        <w:rPr>
          <w:noProof/>
          <w:szCs w:val="22"/>
        </w:rPr>
        <w:t>t</w:t>
      </w:r>
      <w:r w:rsidRPr="00A24EB6">
        <w:rPr>
          <w:noProof/>
          <w:szCs w:val="22"/>
        </w:rPr>
        <w:t xml:space="preserve">. </w:t>
      </w:r>
      <w:r w:rsidR="00B63E2A" w:rsidRPr="00A24EB6">
        <w:rPr>
          <w:noProof/>
          <w:szCs w:val="22"/>
        </w:rPr>
        <w:t>A lejárati idő a</w:t>
      </w:r>
      <w:r w:rsidR="002612B1" w:rsidRPr="00A24EB6">
        <w:rPr>
          <w:noProof/>
          <w:szCs w:val="22"/>
        </w:rPr>
        <w:t>z</w:t>
      </w:r>
      <w:r w:rsidR="00B63E2A" w:rsidRPr="00A24EB6">
        <w:rPr>
          <w:noProof/>
          <w:szCs w:val="22"/>
        </w:rPr>
        <w:t xml:space="preserve"> adott </w:t>
      </w:r>
      <w:r w:rsidRPr="00A24EB6">
        <w:rPr>
          <w:noProof/>
          <w:szCs w:val="22"/>
        </w:rPr>
        <w:t>hónap utolsó napjára vonatkozik.</w:t>
      </w:r>
    </w:p>
    <w:p w14:paraId="274B3DCA" w14:textId="77777777" w:rsidR="00144091" w:rsidRPr="00A24EB6" w:rsidRDefault="00144091" w:rsidP="00210D2D">
      <w:pPr>
        <w:spacing w:line="240" w:lineRule="auto"/>
        <w:ind w:right="-2"/>
        <w:rPr>
          <w:noProof/>
          <w:szCs w:val="22"/>
        </w:rPr>
      </w:pPr>
    </w:p>
    <w:p w14:paraId="0C8E39FD" w14:textId="77777777" w:rsidR="00144091" w:rsidRPr="00A24EB6" w:rsidRDefault="00A36D31" w:rsidP="00210D2D">
      <w:pPr>
        <w:spacing w:line="240" w:lineRule="auto"/>
        <w:ind w:right="-2"/>
        <w:rPr>
          <w:noProof/>
          <w:szCs w:val="22"/>
        </w:rPr>
      </w:pPr>
      <w:r w:rsidRPr="00A24EB6">
        <w:rPr>
          <w:noProof/>
          <w:szCs w:val="22"/>
        </w:rPr>
        <w:t>Legfeljebb</w:t>
      </w:r>
      <w:r w:rsidRPr="00A24EB6">
        <w:rPr>
          <w:b/>
          <w:noProof/>
          <w:szCs w:val="22"/>
        </w:rPr>
        <w:t xml:space="preserve"> </w:t>
      </w:r>
      <w:r w:rsidRPr="00A24EB6">
        <w:rPr>
          <w:noProof/>
          <w:szCs w:val="22"/>
        </w:rPr>
        <w:t>30</w:t>
      </w:r>
      <w:r w:rsidR="00713974" w:rsidRPr="00A24EB6">
        <w:rPr>
          <w:noProof/>
          <w:szCs w:val="22"/>
        </w:rPr>
        <w:t> </w:t>
      </w:r>
      <w:r w:rsidRPr="00A24EB6">
        <w:rPr>
          <w:noProof/>
          <w:szCs w:val="22"/>
        </w:rPr>
        <w:t>°C</w:t>
      </w:r>
      <w:r w:rsidR="0059336A">
        <w:rPr>
          <w:noProof/>
          <w:szCs w:val="22"/>
        </w:rPr>
        <w:t>-</w:t>
      </w:r>
      <w:r w:rsidRPr="00A24EB6">
        <w:rPr>
          <w:noProof/>
          <w:szCs w:val="22"/>
        </w:rPr>
        <w:t>on tárolandó.</w:t>
      </w:r>
    </w:p>
    <w:p w14:paraId="47535CF3" w14:textId="77777777" w:rsidR="00144091" w:rsidRPr="005C39F2" w:rsidRDefault="00E460DB" w:rsidP="00210D2D">
      <w:pPr>
        <w:spacing w:line="240" w:lineRule="auto"/>
        <w:ind w:right="-2"/>
        <w:rPr>
          <w:noProof/>
          <w:szCs w:val="22"/>
        </w:rPr>
      </w:pPr>
      <w:r w:rsidRPr="00A24EB6">
        <w:rPr>
          <w:noProof/>
          <w:szCs w:val="22"/>
        </w:rPr>
        <w:t>A tartályt tartsa jól lezárva.</w:t>
      </w:r>
    </w:p>
    <w:p w14:paraId="6421BF66" w14:textId="77777777" w:rsidR="00144091" w:rsidRPr="005C39F2" w:rsidRDefault="00144091" w:rsidP="00210D2D">
      <w:pPr>
        <w:spacing w:line="240" w:lineRule="auto"/>
        <w:ind w:right="-2"/>
        <w:rPr>
          <w:noProof/>
          <w:szCs w:val="22"/>
        </w:rPr>
      </w:pPr>
    </w:p>
    <w:p w14:paraId="7DB8A62F" w14:textId="77777777" w:rsidR="00847D52" w:rsidRPr="005C39F2" w:rsidRDefault="002612B1" w:rsidP="00210D2D">
      <w:pPr>
        <w:spacing w:line="240" w:lineRule="auto"/>
        <w:ind w:right="-2"/>
        <w:rPr>
          <w:noProof/>
          <w:szCs w:val="22"/>
        </w:rPr>
      </w:pPr>
      <w:r>
        <w:rPr>
          <w:noProof/>
          <w:szCs w:val="22"/>
        </w:rPr>
        <w:t>Semmilyen</w:t>
      </w:r>
      <w:r w:rsidRPr="005C39F2">
        <w:rPr>
          <w:noProof/>
          <w:szCs w:val="22"/>
        </w:rPr>
        <w:t xml:space="preserve"> </w:t>
      </w:r>
      <w:r w:rsidR="00847D52" w:rsidRPr="005C39F2">
        <w:rPr>
          <w:noProof/>
          <w:szCs w:val="22"/>
        </w:rPr>
        <w:t>gyógyszert ne</w:t>
      </w:r>
      <w:r>
        <w:rPr>
          <w:noProof/>
          <w:szCs w:val="22"/>
        </w:rPr>
        <w:t xml:space="preserve"> dobjon</w:t>
      </w:r>
      <w:r w:rsidR="00847D52" w:rsidRPr="005C39F2">
        <w:rPr>
          <w:noProof/>
          <w:szCs w:val="22"/>
        </w:rPr>
        <w:t xml:space="preserve"> a szennyvíz</w:t>
      </w:r>
      <w:r>
        <w:rPr>
          <w:noProof/>
          <w:szCs w:val="22"/>
        </w:rPr>
        <w:t>b</w:t>
      </w:r>
      <w:r w:rsidR="00847D52" w:rsidRPr="005C39F2">
        <w:rPr>
          <w:noProof/>
          <w:szCs w:val="22"/>
        </w:rPr>
        <w:t>e vagy a háztartási hulladék</w:t>
      </w:r>
      <w:r>
        <w:rPr>
          <w:noProof/>
          <w:szCs w:val="22"/>
        </w:rPr>
        <w:t>b</w:t>
      </w:r>
      <w:r w:rsidR="00847D52" w:rsidRPr="005C39F2">
        <w:rPr>
          <w:noProof/>
          <w:szCs w:val="22"/>
        </w:rPr>
        <w:t xml:space="preserve">a. Kérdezze meg gyógyszerészét, hogy </w:t>
      </w:r>
      <w:r>
        <w:rPr>
          <w:noProof/>
          <w:szCs w:val="22"/>
        </w:rPr>
        <w:t>mit tegyen a már nem használt</w:t>
      </w:r>
      <w:r w:rsidR="00847D52" w:rsidRPr="005C39F2">
        <w:rPr>
          <w:noProof/>
          <w:szCs w:val="22"/>
        </w:rPr>
        <w:t xml:space="preserve"> gyógyszerei</w:t>
      </w:r>
      <w:r>
        <w:rPr>
          <w:noProof/>
          <w:szCs w:val="22"/>
        </w:rPr>
        <w:t>vel</w:t>
      </w:r>
      <w:r w:rsidR="00847D52" w:rsidRPr="005C39F2">
        <w:rPr>
          <w:noProof/>
          <w:szCs w:val="22"/>
        </w:rPr>
        <w:t>. Ezek az intézkedések elősegítik a környezet védelmét.</w:t>
      </w:r>
    </w:p>
    <w:p w14:paraId="2FCC5C20" w14:textId="77777777" w:rsidR="005E4F70" w:rsidRPr="005C39F2" w:rsidRDefault="005E4F70" w:rsidP="00210D2D">
      <w:pPr>
        <w:spacing w:line="240" w:lineRule="auto"/>
        <w:ind w:right="-2"/>
        <w:rPr>
          <w:noProof/>
          <w:szCs w:val="22"/>
        </w:rPr>
      </w:pPr>
    </w:p>
    <w:p w14:paraId="4DF705A0" w14:textId="77777777" w:rsidR="005E4F70" w:rsidRPr="005C39F2" w:rsidRDefault="005E4F70" w:rsidP="00210D2D">
      <w:pPr>
        <w:spacing w:line="240" w:lineRule="auto"/>
        <w:ind w:right="-2"/>
        <w:rPr>
          <w:noProof/>
          <w:szCs w:val="22"/>
        </w:rPr>
      </w:pPr>
    </w:p>
    <w:p w14:paraId="189FA857" w14:textId="77777777" w:rsidR="005E4F70" w:rsidRPr="005C39F2" w:rsidRDefault="005E4F70" w:rsidP="00210D2D">
      <w:pPr>
        <w:spacing w:line="240" w:lineRule="auto"/>
        <w:ind w:left="567" w:right="-2" w:hanging="567"/>
        <w:rPr>
          <w:b/>
          <w:noProof/>
          <w:szCs w:val="22"/>
        </w:rPr>
      </w:pPr>
      <w:r w:rsidRPr="005C39F2">
        <w:rPr>
          <w:b/>
          <w:noProof/>
          <w:szCs w:val="22"/>
        </w:rPr>
        <w:t>6.</w:t>
      </w:r>
      <w:r w:rsidRPr="005C39F2">
        <w:rPr>
          <w:b/>
          <w:noProof/>
          <w:szCs w:val="22"/>
        </w:rPr>
        <w:tab/>
      </w:r>
      <w:r w:rsidR="002612B1">
        <w:rPr>
          <w:b/>
          <w:noProof/>
          <w:szCs w:val="22"/>
        </w:rPr>
        <w:t>A csomagolás tartalma és egyéb</w:t>
      </w:r>
      <w:r w:rsidR="00213819">
        <w:rPr>
          <w:b/>
          <w:noProof/>
          <w:szCs w:val="22"/>
        </w:rPr>
        <w:t xml:space="preserve"> információk</w:t>
      </w:r>
    </w:p>
    <w:p w14:paraId="4009C395" w14:textId="77777777" w:rsidR="005E4F70" w:rsidRPr="005C39F2" w:rsidRDefault="005E4F70" w:rsidP="00210D2D">
      <w:pPr>
        <w:spacing w:line="240" w:lineRule="auto"/>
        <w:rPr>
          <w:noProof/>
          <w:szCs w:val="22"/>
        </w:rPr>
      </w:pPr>
    </w:p>
    <w:p w14:paraId="51A10AE3" w14:textId="77777777" w:rsidR="005E4F70" w:rsidRPr="005C39F2" w:rsidRDefault="005E4F70" w:rsidP="00210D2D">
      <w:pPr>
        <w:spacing w:line="240" w:lineRule="auto"/>
        <w:rPr>
          <w:noProof/>
          <w:szCs w:val="22"/>
        </w:rPr>
      </w:pPr>
      <w:r w:rsidRPr="005C39F2">
        <w:rPr>
          <w:b/>
          <w:bCs/>
          <w:noProof/>
          <w:szCs w:val="22"/>
        </w:rPr>
        <w:t xml:space="preserve">Mit tartalmaz a </w:t>
      </w:r>
      <w:r w:rsidR="00847D52" w:rsidRPr="005C39F2">
        <w:rPr>
          <w:b/>
          <w:bCs/>
          <w:noProof/>
          <w:szCs w:val="22"/>
        </w:rPr>
        <w:t>Ritalin LA</w:t>
      </w:r>
      <w:r w:rsidR="00D45CE4">
        <w:rPr>
          <w:b/>
          <w:bCs/>
          <w:noProof/>
          <w:szCs w:val="22"/>
        </w:rPr>
        <w:t>?</w:t>
      </w:r>
    </w:p>
    <w:p w14:paraId="2A2B858D" w14:textId="77777777" w:rsidR="005E4F70" w:rsidRPr="005C39F2" w:rsidRDefault="005E4F70" w:rsidP="00210D2D">
      <w:pPr>
        <w:spacing w:line="240" w:lineRule="auto"/>
        <w:ind w:right="-2"/>
        <w:rPr>
          <w:noProof/>
          <w:szCs w:val="22"/>
        </w:rPr>
      </w:pPr>
      <w:r w:rsidRPr="005C39F2">
        <w:rPr>
          <w:noProof/>
          <w:szCs w:val="22"/>
        </w:rPr>
        <w:t>A készítmény hatóanyaga</w:t>
      </w:r>
      <w:r w:rsidR="00B901B1" w:rsidRPr="005C39F2">
        <w:rPr>
          <w:noProof/>
          <w:szCs w:val="22"/>
        </w:rPr>
        <w:t xml:space="preserve"> a metilfenidát</w:t>
      </w:r>
      <w:r w:rsidR="0059336A">
        <w:rPr>
          <w:noProof/>
          <w:szCs w:val="22"/>
        </w:rPr>
        <w:t>-</w:t>
      </w:r>
      <w:r w:rsidR="00B901B1" w:rsidRPr="005C39F2">
        <w:rPr>
          <w:noProof/>
          <w:szCs w:val="22"/>
        </w:rPr>
        <w:t>hidroklorid.</w:t>
      </w:r>
    </w:p>
    <w:p w14:paraId="62AF38F4" w14:textId="77777777" w:rsidR="00B901B1" w:rsidRPr="005C39F2" w:rsidRDefault="00B901B1" w:rsidP="00210D2D">
      <w:pPr>
        <w:numPr>
          <w:ilvl w:val="0"/>
          <w:numId w:val="42"/>
        </w:numPr>
        <w:spacing w:line="240" w:lineRule="auto"/>
        <w:ind w:left="426" w:right="-2" w:hanging="426"/>
        <w:rPr>
          <w:noProof/>
          <w:szCs w:val="22"/>
        </w:rPr>
      </w:pPr>
      <w:r w:rsidRPr="005C39F2">
        <w:rPr>
          <w:noProof/>
          <w:szCs w:val="22"/>
        </w:rPr>
        <w:t>A Ritalin LA 20</w:t>
      </w:r>
      <w:r w:rsidR="00213819">
        <w:rPr>
          <w:noProof/>
          <w:szCs w:val="22"/>
        </w:rPr>
        <w:t> </w:t>
      </w:r>
      <w:r w:rsidRPr="005C39F2">
        <w:rPr>
          <w:noProof/>
          <w:szCs w:val="22"/>
        </w:rPr>
        <w:t>mg</w:t>
      </w:r>
      <w:r w:rsidR="00213819">
        <w:rPr>
          <w:noProof/>
          <w:szCs w:val="22"/>
        </w:rPr>
        <w:t>:</w:t>
      </w:r>
      <w:r w:rsidRPr="005C39F2">
        <w:rPr>
          <w:noProof/>
          <w:szCs w:val="22"/>
        </w:rPr>
        <w:t xml:space="preserve"> 20</w:t>
      </w:r>
      <w:r w:rsidR="00213819">
        <w:rPr>
          <w:noProof/>
          <w:szCs w:val="22"/>
        </w:rPr>
        <w:t> </w:t>
      </w:r>
      <w:r w:rsidRPr="005C39F2">
        <w:rPr>
          <w:noProof/>
          <w:szCs w:val="22"/>
        </w:rPr>
        <w:t xml:space="preserve">mg </w:t>
      </w:r>
      <w:r w:rsidR="005506DB" w:rsidRPr="005C39F2">
        <w:rPr>
          <w:noProof/>
          <w:szCs w:val="22"/>
        </w:rPr>
        <w:t>metilfenidát</w:t>
      </w:r>
      <w:r w:rsidR="0059336A">
        <w:rPr>
          <w:noProof/>
          <w:szCs w:val="22"/>
        </w:rPr>
        <w:t>-</w:t>
      </w:r>
      <w:r w:rsidR="005506DB" w:rsidRPr="005C39F2">
        <w:rPr>
          <w:noProof/>
          <w:szCs w:val="22"/>
        </w:rPr>
        <w:t>hidrokloridot tartalmaz</w:t>
      </w:r>
      <w:r w:rsidR="009B5A54">
        <w:rPr>
          <w:noProof/>
          <w:szCs w:val="22"/>
        </w:rPr>
        <w:t xml:space="preserve"> módosított hatóanyagleadású kemény kapszulánként</w:t>
      </w:r>
      <w:r w:rsidRPr="005C39F2">
        <w:rPr>
          <w:noProof/>
          <w:szCs w:val="22"/>
        </w:rPr>
        <w:t>.</w:t>
      </w:r>
    </w:p>
    <w:p w14:paraId="7728D476" w14:textId="77777777" w:rsidR="00B901B1" w:rsidRPr="00A24EB6" w:rsidRDefault="005506DB" w:rsidP="009B5A54">
      <w:pPr>
        <w:numPr>
          <w:ilvl w:val="0"/>
          <w:numId w:val="42"/>
        </w:numPr>
        <w:spacing w:line="240" w:lineRule="auto"/>
        <w:ind w:left="426" w:right="-2" w:hanging="426"/>
        <w:rPr>
          <w:noProof/>
          <w:szCs w:val="22"/>
        </w:rPr>
      </w:pPr>
      <w:r w:rsidRPr="005C39F2">
        <w:rPr>
          <w:noProof/>
          <w:szCs w:val="22"/>
        </w:rPr>
        <w:t xml:space="preserve">A </w:t>
      </w:r>
      <w:r w:rsidR="00B901B1" w:rsidRPr="005C39F2">
        <w:rPr>
          <w:noProof/>
          <w:szCs w:val="22"/>
        </w:rPr>
        <w:t>Ritalin LA 30</w:t>
      </w:r>
      <w:r w:rsidR="00213819">
        <w:rPr>
          <w:noProof/>
          <w:szCs w:val="22"/>
        </w:rPr>
        <w:t> </w:t>
      </w:r>
      <w:r w:rsidR="00B901B1" w:rsidRPr="005C39F2">
        <w:rPr>
          <w:noProof/>
          <w:szCs w:val="22"/>
        </w:rPr>
        <w:t>mg</w:t>
      </w:r>
      <w:r w:rsidR="00213819">
        <w:rPr>
          <w:noProof/>
          <w:szCs w:val="22"/>
        </w:rPr>
        <w:t>:</w:t>
      </w:r>
      <w:r w:rsidR="00B901B1" w:rsidRPr="005C39F2">
        <w:rPr>
          <w:noProof/>
          <w:szCs w:val="22"/>
        </w:rPr>
        <w:t xml:space="preserve"> </w:t>
      </w:r>
      <w:r w:rsidRPr="005C39F2">
        <w:rPr>
          <w:noProof/>
          <w:szCs w:val="22"/>
        </w:rPr>
        <w:t>30</w:t>
      </w:r>
      <w:r w:rsidR="00213819">
        <w:rPr>
          <w:noProof/>
          <w:szCs w:val="22"/>
        </w:rPr>
        <w:t> </w:t>
      </w:r>
      <w:r w:rsidRPr="005C39F2">
        <w:rPr>
          <w:noProof/>
          <w:szCs w:val="22"/>
        </w:rPr>
        <w:t>mg metilfenidát</w:t>
      </w:r>
      <w:r w:rsidR="0059336A">
        <w:rPr>
          <w:noProof/>
          <w:szCs w:val="22"/>
        </w:rPr>
        <w:t>-</w:t>
      </w:r>
      <w:r w:rsidRPr="005C39F2">
        <w:rPr>
          <w:noProof/>
          <w:szCs w:val="22"/>
        </w:rPr>
        <w:t>hidrokloridot tartalmaz</w:t>
      </w:r>
      <w:r w:rsidR="009B5A54">
        <w:rPr>
          <w:noProof/>
          <w:szCs w:val="22"/>
        </w:rPr>
        <w:t xml:space="preserve"> módosított hatóanyagleadású kemény kapszulánként</w:t>
      </w:r>
      <w:r w:rsidR="00B901B1" w:rsidRPr="009B5A54">
        <w:rPr>
          <w:noProof/>
          <w:szCs w:val="22"/>
        </w:rPr>
        <w:t>.</w:t>
      </w:r>
    </w:p>
    <w:p w14:paraId="746B9B50" w14:textId="77777777" w:rsidR="00B901B1" w:rsidRPr="009B5A54" w:rsidRDefault="005506DB" w:rsidP="009B5A54">
      <w:pPr>
        <w:numPr>
          <w:ilvl w:val="0"/>
          <w:numId w:val="42"/>
        </w:numPr>
        <w:spacing w:line="240" w:lineRule="auto"/>
        <w:ind w:left="426" w:right="-2" w:hanging="426"/>
        <w:rPr>
          <w:noProof/>
          <w:szCs w:val="22"/>
        </w:rPr>
      </w:pPr>
      <w:r w:rsidRPr="005C39F2">
        <w:rPr>
          <w:noProof/>
          <w:szCs w:val="22"/>
        </w:rPr>
        <w:t xml:space="preserve">A </w:t>
      </w:r>
      <w:r w:rsidR="00B901B1" w:rsidRPr="005C39F2">
        <w:rPr>
          <w:noProof/>
          <w:szCs w:val="22"/>
        </w:rPr>
        <w:t>Ritalin LA 40</w:t>
      </w:r>
      <w:r w:rsidR="00213819">
        <w:rPr>
          <w:noProof/>
          <w:szCs w:val="22"/>
        </w:rPr>
        <w:t> </w:t>
      </w:r>
      <w:r w:rsidR="00B901B1" w:rsidRPr="005C39F2">
        <w:rPr>
          <w:noProof/>
          <w:szCs w:val="22"/>
        </w:rPr>
        <w:t xml:space="preserve">mg </w:t>
      </w:r>
      <w:r w:rsidR="00213819">
        <w:rPr>
          <w:noProof/>
          <w:szCs w:val="22"/>
        </w:rPr>
        <w:t>:</w:t>
      </w:r>
      <w:r w:rsidRPr="005C39F2">
        <w:rPr>
          <w:noProof/>
          <w:szCs w:val="22"/>
        </w:rPr>
        <w:t>40</w:t>
      </w:r>
      <w:r w:rsidR="00213819">
        <w:rPr>
          <w:noProof/>
          <w:szCs w:val="22"/>
        </w:rPr>
        <w:t> </w:t>
      </w:r>
      <w:r w:rsidRPr="005C39F2">
        <w:rPr>
          <w:noProof/>
          <w:szCs w:val="22"/>
        </w:rPr>
        <w:t>mg metilfenidát</w:t>
      </w:r>
      <w:r w:rsidR="0059336A">
        <w:rPr>
          <w:noProof/>
          <w:szCs w:val="22"/>
        </w:rPr>
        <w:t>-</w:t>
      </w:r>
      <w:r w:rsidRPr="005C39F2">
        <w:rPr>
          <w:noProof/>
          <w:szCs w:val="22"/>
        </w:rPr>
        <w:t>hidrokloridot tartalmaz</w:t>
      </w:r>
      <w:r w:rsidR="009B5A54">
        <w:rPr>
          <w:noProof/>
          <w:szCs w:val="22"/>
        </w:rPr>
        <w:t xml:space="preserve"> módosított hatóanyagleadású kemény kapszulánként</w:t>
      </w:r>
      <w:r w:rsidR="009B5A54" w:rsidRPr="005C39F2">
        <w:rPr>
          <w:noProof/>
          <w:szCs w:val="22"/>
        </w:rPr>
        <w:t>.</w:t>
      </w:r>
    </w:p>
    <w:p w14:paraId="5F32545B" w14:textId="77777777" w:rsidR="006612DD" w:rsidRPr="009B5A54" w:rsidRDefault="006612DD" w:rsidP="009B5A54">
      <w:pPr>
        <w:numPr>
          <w:ilvl w:val="0"/>
          <w:numId w:val="42"/>
        </w:numPr>
        <w:spacing w:line="240" w:lineRule="auto"/>
        <w:ind w:left="426" w:right="-2" w:hanging="426"/>
        <w:rPr>
          <w:noProof/>
          <w:szCs w:val="22"/>
        </w:rPr>
      </w:pPr>
      <w:r>
        <w:rPr>
          <w:noProof/>
          <w:szCs w:val="22"/>
        </w:rPr>
        <w:t>A Ritalin LA 6</w:t>
      </w:r>
      <w:r w:rsidRPr="005C39F2">
        <w:rPr>
          <w:noProof/>
          <w:szCs w:val="22"/>
        </w:rPr>
        <w:t>0</w:t>
      </w:r>
      <w:r>
        <w:rPr>
          <w:noProof/>
          <w:szCs w:val="22"/>
        </w:rPr>
        <w:t> </w:t>
      </w:r>
      <w:r w:rsidRPr="005C39F2">
        <w:rPr>
          <w:noProof/>
          <w:szCs w:val="22"/>
        </w:rPr>
        <w:t xml:space="preserve">mg </w:t>
      </w:r>
      <w:r>
        <w:rPr>
          <w:noProof/>
          <w:szCs w:val="22"/>
        </w:rPr>
        <w:t>:6</w:t>
      </w:r>
      <w:r w:rsidRPr="005C39F2">
        <w:rPr>
          <w:noProof/>
          <w:szCs w:val="22"/>
        </w:rPr>
        <w:t>0</w:t>
      </w:r>
      <w:r>
        <w:rPr>
          <w:noProof/>
          <w:szCs w:val="22"/>
        </w:rPr>
        <w:t> </w:t>
      </w:r>
      <w:r w:rsidRPr="005C39F2">
        <w:rPr>
          <w:noProof/>
          <w:szCs w:val="22"/>
        </w:rPr>
        <w:t>mg metilfenidát</w:t>
      </w:r>
      <w:r w:rsidR="0059336A">
        <w:rPr>
          <w:noProof/>
          <w:szCs w:val="22"/>
        </w:rPr>
        <w:t>-</w:t>
      </w:r>
      <w:r w:rsidRPr="005C39F2">
        <w:rPr>
          <w:noProof/>
          <w:szCs w:val="22"/>
        </w:rPr>
        <w:t>hidrokloridot tartalmaz</w:t>
      </w:r>
      <w:r w:rsidR="009B5A54" w:rsidRPr="009B5A54">
        <w:rPr>
          <w:noProof/>
          <w:szCs w:val="22"/>
        </w:rPr>
        <w:t xml:space="preserve"> </w:t>
      </w:r>
      <w:r w:rsidR="009B5A54">
        <w:rPr>
          <w:noProof/>
          <w:szCs w:val="22"/>
        </w:rPr>
        <w:t>módosított hatóanyagleadású kemény kapszulánként</w:t>
      </w:r>
      <w:r w:rsidRPr="009B5A54">
        <w:rPr>
          <w:noProof/>
          <w:szCs w:val="22"/>
        </w:rPr>
        <w:t>.</w:t>
      </w:r>
    </w:p>
    <w:p w14:paraId="28DB107C" w14:textId="77777777" w:rsidR="00B901B1" w:rsidRPr="005C39F2" w:rsidRDefault="00B901B1" w:rsidP="00210D2D">
      <w:pPr>
        <w:spacing w:line="240" w:lineRule="auto"/>
        <w:ind w:right="-2"/>
        <w:rPr>
          <w:noProof/>
          <w:szCs w:val="22"/>
        </w:rPr>
      </w:pPr>
    </w:p>
    <w:p w14:paraId="77142E53" w14:textId="77777777" w:rsidR="00A249BE" w:rsidRPr="005C39F2" w:rsidRDefault="005E4F70" w:rsidP="00210D2D">
      <w:pPr>
        <w:spacing w:line="240" w:lineRule="auto"/>
        <w:rPr>
          <w:noProof/>
          <w:szCs w:val="22"/>
        </w:rPr>
      </w:pPr>
      <w:r w:rsidRPr="005C39F2">
        <w:rPr>
          <w:noProof/>
          <w:szCs w:val="22"/>
        </w:rPr>
        <w:t>Egyéb összetevő</w:t>
      </w:r>
      <w:r w:rsidR="005506DB" w:rsidRPr="005C39F2">
        <w:rPr>
          <w:noProof/>
          <w:szCs w:val="22"/>
        </w:rPr>
        <w:t>k:</w:t>
      </w:r>
      <w:r w:rsidR="00477A14" w:rsidRPr="005C39F2">
        <w:rPr>
          <w:noProof/>
          <w:szCs w:val="22"/>
        </w:rPr>
        <w:t xml:space="preserve"> </w:t>
      </w:r>
      <w:r w:rsidR="00A249BE" w:rsidRPr="005C39F2">
        <w:rPr>
          <w:noProof/>
          <w:szCs w:val="22"/>
        </w:rPr>
        <w:t xml:space="preserve">B típusú </w:t>
      </w:r>
      <w:r w:rsidR="00A45CC4" w:rsidRPr="005C39F2">
        <w:rPr>
          <w:noProof/>
          <w:szCs w:val="22"/>
        </w:rPr>
        <w:t>ammonio</w:t>
      </w:r>
      <w:r w:rsidR="0059336A">
        <w:rPr>
          <w:noProof/>
          <w:szCs w:val="22"/>
        </w:rPr>
        <w:t>-</w:t>
      </w:r>
      <w:r w:rsidR="00A45CC4" w:rsidRPr="005C39F2">
        <w:rPr>
          <w:noProof/>
          <w:szCs w:val="22"/>
        </w:rPr>
        <w:t>metakrilát</w:t>
      </w:r>
      <w:r w:rsidR="0059336A">
        <w:rPr>
          <w:noProof/>
          <w:szCs w:val="22"/>
        </w:rPr>
        <w:t>-</w:t>
      </w:r>
      <w:r w:rsidR="00A45CC4" w:rsidRPr="005C39F2">
        <w:rPr>
          <w:noProof/>
          <w:szCs w:val="22"/>
        </w:rPr>
        <w:t>kopolimer, zselatin, metakrilsav</w:t>
      </w:r>
      <w:r w:rsidR="0059336A">
        <w:rPr>
          <w:noProof/>
          <w:szCs w:val="22"/>
        </w:rPr>
        <w:t>-</w:t>
      </w:r>
      <w:r w:rsidR="00A249BE" w:rsidRPr="005C39F2">
        <w:rPr>
          <w:noProof/>
          <w:szCs w:val="22"/>
        </w:rPr>
        <w:t>metil</w:t>
      </w:r>
      <w:r w:rsidR="0059336A">
        <w:rPr>
          <w:noProof/>
          <w:szCs w:val="22"/>
        </w:rPr>
        <w:t>-</w:t>
      </w:r>
      <w:r w:rsidR="00A249BE" w:rsidRPr="005C39F2">
        <w:rPr>
          <w:noProof/>
          <w:szCs w:val="22"/>
        </w:rPr>
        <w:t>metakrilát</w:t>
      </w:r>
      <w:r w:rsidR="0059336A">
        <w:rPr>
          <w:noProof/>
          <w:szCs w:val="22"/>
        </w:rPr>
        <w:t>-</w:t>
      </w:r>
      <w:r w:rsidR="00A45CC4" w:rsidRPr="005C39F2">
        <w:rPr>
          <w:noProof/>
          <w:szCs w:val="22"/>
        </w:rPr>
        <w:t>kopolimer</w:t>
      </w:r>
      <w:r w:rsidR="00A249BE" w:rsidRPr="005C39F2">
        <w:rPr>
          <w:noProof/>
          <w:szCs w:val="22"/>
        </w:rPr>
        <w:t xml:space="preserve"> (1:1)</w:t>
      </w:r>
      <w:r w:rsidR="00841139" w:rsidRPr="005C39F2">
        <w:rPr>
          <w:noProof/>
          <w:szCs w:val="22"/>
        </w:rPr>
        <w:t xml:space="preserve">, </w:t>
      </w:r>
      <w:r w:rsidR="00BD7FDA">
        <w:rPr>
          <w:noProof/>
          <w:szCs w:val="22"/>
        </w:rPr>
        <w:t>cukorgömböcskék</w:t>
      </w:r>
      <w:r w:rsidR="00A249BE" w:rsidRPr="005C39F2">
        <w:rPr>
          <w:noProof/>
          <w:szCs w:val="22"/>
        </w:rPr>
        <w:t xml:space="preserve"> (szacharóz+keményítő)</w:t>
      </w:r>
      <w:r w:rsidR="005A1FA4" w:rsidRPr="005C39F2">
        <w:rPr>
          <w:noProof/>
          <w:szCs w:val="22"/>
        </w:rPr>
        <w:t>, talkum, titán</w:t>
      </w:r>
      <w:r w:rsidR="005A1FA4" w:rsidRPr="005C39F2">
        <w:rPr>
          <w:noProof/>
          <w:szCs w:val="22"/>
        </w:rPr>
        <w:noBreakHyphen/>
        <w:t>dioxid (E 171), trietil</w:t>
      </w:r>
      <w:r w:rsidR="0059336A">
        <w:rPr>
          <w:noProof/>
          <w:szCs w:val="22"/>
        </w:rPr>
        <w:t>-</w:t>
      </w:r>
      <w:r w:rsidR="005A1FA4" w:rsidRPr="005C39F2">
        <w:rPr>
          <w:noProof/>
          <w:szCs w:val="22"/>
        </w:rPr>
        <w:t xml:space="preserve">citrát, </w:t>
      </w:r>
      <w:r w:rsidR="00A249BE" w:rsidRPr="005C39F2">
        <w:rPr>
          <w:noProof/>
          <w:szCs w:val="22"/>
        </w:rPr>
        <w:t>makrogol 6000</w:t>
      </w:r>
      <w:r w:rsidR="00F33E5E">
        <w:rPr>
          <w:noProof/>
          <w:szCs w:val="22"/>
        </w:rPr>
        <w:t>, vörös vas</w:t>
      </w:r>
      <w:r w:rsidR="0059336A">
        <w:rPr>
          <w:noProof/>
          <w:szCs w:val="22"/>
        </w:rPr>
        <w:t>-</w:t>
      </w:r>
      <w:r w:rsidR="00F33E5E">
        <w:rPr>
          <w:noProof/>
          <w:szCs w:val="22"/>
        </w:rPr>
        <w:t>oxid (E172), sárga vas</w:t>
      </w:r>
      <w:r w:rsidR="0059336A">
        <w:rPr>
          <w:noProof/>
          <w:szCs w:val="22"/>
        </w:rPr>
        <w:t>-</w:t>
      </w:r>
      <w:r w:rsidR="00F33E5E">
        <w:rPr>
          <w:noProof/>
          <w:szCs w:val="22"/>
        </w:rPr>
        <w:t>oxid (E172)</w:t>
      </w:r>
      <w:r w:rsidR="00A249BE" w:rsidRPr="005C39F2">
        <w:rPr>
          <w:noProof/>
          <w:szCs w:val="22"/>
        </w:rPr>
        <w:t>.</w:t>
      </w:r>
    </w:p>
    <w:p w14:paraId="5C4218B7" w14:textId="77777777" w:rsidR="00A45CC4" w:rsidRDefault="00A249BE" w:rsidP="00210D2D">
      <w:pPr>
        <w:spacing w:line="240" w:lineRule="auto"/>
        <w:rPr>
          <w:noProof/>
          <w:szCs w:val="22"/>
        </w:rPr>
      </w:pPr>
      <w:r w:rsidRPr="005C39F2">
        <w:rPr>
          <w:noProof/>
          <w:szCs w:val="22"/>
        </w:rPr>
        <w:t>Csak a 40</w:t>
      </w:r>
      <w:r w:rsidR="006612DD">
        <w:rPr>
          <w:noProof/>
          <w:szCs w:val="22"/>
        </w:rPr>
        <w:t xml:space="preserve"> és a 60</w:t>
      </w:r>
      <w:r w:rsidR="00213819">
        <w:rPr>
          <w:noProof/>
          <w:szCs w:val="22"/>
        </w:rPr>
        <w:t> </w:t>
      </w:r>
      <w:r w:rsidRPr="005C39F2">
        <w:rPr>
          <w:noProof/>
          <w:szCs w:val="22"/>
        </w:rPr>
        <w:t>mg</w:t>
      </w:r>
      <w:r w:rsidR="0059336A">
        <w:rPr>
          <w:noProof/>
          <w:szCs w:val="22"/>
        </w:rPr>
        <w:t>-</w:t>
      </w:r>
      <w:r w:rsidRPr="005C39F2">
        <w:rPr>
          <w:noProof/>
          <w:szCs w:val="22"/>
        </w:rPr>
        <w:t>os kapszulák</w:t>
      </w:r>
      <w:r w:rsidR="006D5091">
        <w:rPr>
          <w:noProof/>
          <w:szCs w:val="22"/>
        </w:rPr>
        <w:t xml:space="preserve"> tartalmaznak </w:t>
      </w:r>
      <w:r w:rsidR="000422CE" w:rsidRPr="005C39F2">
        <w:rPr>
          <w:noProof/>
          <w:szCs w:val="22"/>
        </w:rPr>
        <w:t>fekete vas</w:t>
      </w:r>
      <w:r w:rsidR="0059336A">
        <w:rPr>
          <w:noProof/>
          <w:szCs w:val="22"/>
        </w:rPr>
        <w:t>-</w:t>
      </w:r>
      <w:r w:rsidR="000422CE" w:rsidRPr="005C39F2">
        <w:rPr>
          <w:noProof/>
          <w:szCs w:val="22"/>
        </w:rPr>
        <w:t>oxid</w:t>
      </w:r>
      <w:r w:rsidR="006D5091">
        <w:rPr>
          <w:noProof/>
          <w:szCs w:val="22"/>
        </w:rPr>
        <w:t>ot</w:t>
      </w:r>
      <w:r w:rsidR="000422CE" w:rsidRPr="005C39F2">
        <w:rPr>
          <w:noProof/>
          <w:szCs w:val="22"/>
        </w:rPr>
        <w:t xml:space="preserve"> (E 172</w:t>
      </w:r>
      <w:r w:rsidR="00F33E5E">
        <w:rPr>
          <w:noProof/>
          <w:szCs w:val="22"/>
        </w:rPr>
        <w:t>).</w:t>
      </w:r>
    </w:p>
    <w:p w14:paraId="6EBB1A57" w14:textId="77777777" w:rsidR="006D5091" w:rsidRPr="005C39F2" w:rsidRDefault="006D5091" w:rsidP="00210D2D">
      <w:pPr>
        <w:spacing w:line="240" w:lineRule="auto"/>
        <w:rPr>
          <w:noProof/>
          <w:szCs w:val="22"/>
        </w:rPr>
      </w:pPr>
    </w:p>
    <w:p w14:paraId="1AEE7118" w14:textId="77777777" w:rsidR="005E4F70" w:rsidRPr="005C39F2" w:rsidRDefault="005E4F70" w:rsidP="00210D2D">
      <w:pPr>
        <w:spacing w:line="240" w:lineRule="auto"/>
        <w:rPr>
          <w:noProof/>
          <w:szCs w:val="22"/>
        </w:rPr>
      </w:pPr>
      <w:r w:rsidRPr="005C39F2">
        <w:rPr>
          <w:b/>
          <w:bCs/>
          <w:noProof/>
          <w:szCs w:val="22"/>
        </w:rPr>
        <w:t xml:space="preserve">Milyen a </w:t>
      </w:r>
      <w:r w:rsidR="00E477BA" w:rsidRPr="005C39F2">
        <w:rPr>
          <w:b/>
          <w:bCs/>
          <w:noProof/>
          <w:szCs w:val="22"/>
        </w:rPr>
        <w:t>Ritalin LA</w:t>
      </w:r>
      <w:r w:rsidRPr="005C39F2">
        <w:rPr>
          <w:b/>
          <w:bCs/>
          <w:noProof/>
          <w:szCs w:val="22"/>
        </w:rPr>
        <w:t xml:space="preserve"> külleme és mit tartalmaz a csomagolás</w:t>
      </w:r>
      <w:r w:rsidR="00D45CE4">
        <w:rPr>
          <w:b/>
          <w:bCs/>
          <w:noProof/>
          <w:szCs w:val="22"/>
        </w:rPr>
        <w:t>?</w:t>
      </w:r>
    </w:p>
    <w:p w14:paraId="4875785D" w14:textId="77777777" w:rsidR="00E477BA" w:rsidRPr="005C39F2" w:rsidRDefault="00E477BA" w:rsidP="00210D2D">
      <w:pPr>
        <w:spacing w:line="240" w:lineRule="auto"/>
        <w:rPr>
          <w:noProof/>
          <w:szCs w:val="22"/>
        </w:rPr>
      </w:pPr>
      <w:r w:rsidRPr="005C39F2">
        <w:rPr>
          <w:noProof/>
          <w:szCs w:val="22"/>
        </w:rPr>
        <w:t xml:space="preserve">A Ritalin LA módosított hatóanyagleadású kapszula </w:t>
      </w:r>
      <w:r w:rsidR="006612DD">
        <w:rPr>
          <w:noProof/>
          <w:szCs w:val="22"/>
        </w:rPr>
        <w:t>négy</w:t>
      </w:r>
      <w:r w:rsidR="006612DD" w:rsidRPr="005C39F2">
        <w:rPr>
          <w:noProof/>
          <w:szCs w:val="22"/>
        </w:rPr>
        <w:t xml:space="preserve"> </w:t>
      </w:r>
      <w:r w:rsidRPr="005C39F2">
        <w:rPr>
          <w:noProof/>
          <w:szCs w:val="22"/>
        </w:rPr>
        <w:t>hatáserősségben kapható: 20</w:t>
      </w:r>
      <w:r w:rsidR="00213819">
        <w:rPr>
          <w:noProof/>
          <w:szCs w:val="22"/>
        </w:rPr>
        <w:t> </w:t>
      </w:r>
      <w:r w:rsidRPr="005C39F2">
        <w:rPr>
          <w:noProof/>
          <w:szCs w:val="22"/>
        </w:rPr>
        <w:t>mg, 30</w:t>
      </w:r>
      <w:r w:rsidR="00DE58B0">
        <w:rPr>
          <w:noProof/>
          <w:szCs w:val="22"/>
        </w:rPr>
        <w:t> </w:t>
      </w:r>
      <w:r w:rsidRPr="005C39F2">
        <w:rPr>
          <w:noProof/>
          <w:szCs w:val="22"/>
        </w:rPr>
        <w:t>mg</w:t>
      </w:r>
      <w:r w:rsidR="006612DD">
        <w:rPr>
          <w:noProof/>
          <w:szCs w:val="22"/>
        </w:rPr>
        <w:t>,</w:t>
      </w:r>
      <w:r w:rsidRPr="005C39F2">
        <w:rPr>
          <w:noProof/>
          <w:szCs w:val="22"/>
        </w:rPr>
        <w:t xml:space="preserve"> 40</w:t>
      </w:r>
      <w:r w:rsidR="00213819">
        <w:rPr>
          <w:noProof/>
          <w:szCs w:val="22"/>
        </w:rPr>
        <w:t> </w:t>
      </w:r>
      <w:r w:rsidRPr="005C39F2">
        <w:rPr>
          <w:noProof/>
          <w:szCs w:val="22"/>
        </w:rPr>
        <w:t>mg</w:t>
      </w:r>
      <w:r w:rsidR="006612DD">
        <w:rPr>
          <w:noProof/>
          <w:szCs w:val="22"/>
        </w:rPr>
        <w:t xml:space="preserve"> és 60 mg</w:t>
      </w:r>
      <w:r w:rsidRPr="005C39F2">
        <w:rPr>
          <w:noProof/>
          <w:szCs w:val="22"/>
        </w:rPr>
        <w:t>.</w:t>
      </w:r>
    </w:p>
    <w:p w14:paraId="5D976F09" w14:textId="77777777" w:rsidR="00C8529C" w:rsidRDefault="00C8529C" w:rsidP="005C39F2">
      <w:pPr>
        <w:spacing w:line="240" w:lineRule="auto"/>
        <w:rPr>
          <w:noProof/>
          <w:szCs w:val="22"/>
        </w:rPr>
      </w:pPr>
      <w:r>
        <w:rPr>
          <w:noProof/>
          <w:szCs w:val="22"/>
        </w:rPr>
        <w:t>Küllem:</w:t>
      </w:r>
    </w:p>
    <w:p w14:paraId="158B91A7" w14:textId="77777777" w:rsidR="00C8529C" w:rsidRPr="00E21072" w:rsidRDefault="00C8529C" w:rsidP="00C8529C">
      <w:pPr>
        <w:rPr>
          <w:color w:val="000000"/>
          <w:szCs w:val="22"/>
        </w:rPr>
      </w:pPr>
      <w:r w:rsidRPr="00E21072">
        <w:rPr>
          <w:i/>
          <w:iCs/>
          <w:color w:val="000000"/>
          <w:szCs w:val="22"/>
        </w:rPr>
        <w:t>20 mg kapszula:</w:t>
      </w:r>
      <w:r w:rsidRPr="00E21072">
        <w:rPr>
          <w:color w:val="000000"/>
          <w:szCs w:val="22"/>
        </w:rPr>
        <w:t xml:space="preserve"> </w:t>
      </w:r>
      <w:r w:rsidR="00342FCF">
        <w:rPr>
          <w:color w:val="000000"/>
          <w:szCs w:val="22"/>
        </w:rPr>
        <w:t>2</w:t>
      </w:r>
      <w:r w:rsidR="0059336A">
        <w:rPr>
          <w:color w:val="000000"/>
          <w:szCs w:val="22"/>
        </w:rPr>
        <w:t>-</w:t>
      </w:r>
      <w:r w:rsidR="00342FCF">
        <w:rPr>
          <w:color w:val="000000"/>
          <w:szCs w:val="22"/>
        </w:rPr>
        <w:t xml:space="preserve">es méretű, </w:t>
      </w:r>
      <w:r w:rsidRPr="00E21072">
        <w:rPr>
          <w:color w:val="000000"/>
          <w:szCs w:val="22"/>
        </w:rPr>
        <w:t>fehér, átlátszatlan, kemény zselatin kapszulák, felső részükön sárgásbarna “</w:t>
      </w:r>
      <w:smartTag w:uri="urn:schemas-microsoft-com:office:smarttags" w:element="City">
        <w:r w:rsidRPr="00E21072">
          <w:rPr>
            <w:color w:val="000000"/>
            <w:szCs w:val="22"/>
          </w:rPr>
          <w:t>NVR</w:t>
        </w:r>
      </w:smartTag>
      <w:r w:rsidRPr="00E21072">
        <w:rPr>
          <w:color w:val="000000"/>
          <w:szCs w:val="22"/>
        </w:rPr>
        <w:t>”, alsó részükön “R20” jelöléssel, melyek kb. 177 mg töltettömegű fehér vagy törtfehér, megközelítőleg gömb alakú, gyors hatóanyagleadású és késleltetett hatóanyagleadású bevont szemcsék keverékét tartalmazzák.</w:t>
      </w:r>
    </w:p>
    <w:p w14:paraId="265F5DEE" w14:textId="77777777" w:rsidR="00C8529C" w:rsidRPr="00E21072" w:rsidRDefault="00C8529C" w:rsidP="00C8529C">
      <w:pPr>
        <w:rPr>
          <w:color w:val="000000"/>
          <w:szCs w:val="22"/>
        </w:rPr>
      </w:pPr>
    </w:p>
    <w:p w14:paraId="33A33805" w14:textId="77777777" w:rsidR="00C8529C" w:rsidRPr="00E21072" w:rsidRDefault="00C8529C" w:rsidP="002612B1">
      <w:pPr>
        <w:rPr>
          <w:color w:val="000000"/>
          <w:szCs w:val="22"/>
        </w:rPr>
      </w:pPr>
      <w:r w:rsidRPr="00E21072">
        <w:rPr>
          <w:i/>
          <w:iCs/>
          <w:color w:val="000000"/>
          <w:szCs w:val="22"/>
        </w:rPr>
        <w:t>30 mg kapszula:</w:t>
      </w:r>
      <w:r w:rsidRPr="00E21072">
        <w:rPr>
          <w:color w:val="000000"/>
          <w:szCs w:val="22"/>
        </w:rPr>
        <w:t xml:space="preserve"> </w:t>
      </w:r>
      <w:r w:rsidR="00342FCF">
        <w:rPr>
          <w:color w:val="000000"/>
          <w:szCs w:val="22"/>
        </w:rPr>
        <w:t>2</w:t>
      </w:r>
      <w:r w:rsidR="0059336A">
        <w:rPr>
          <w:color w:val="000000"/>
          <w:szCs w:val="22"/>
        </w:rPr>
        <w:t>-</w:t>
      </w:r>
      <w:r w:rsidR="00342FCF">
        <w:rPr>
          <w:color w:val="000000"/>
          <w:szCs w:val="22"/>
        </w:rPr>
        <w:t xml:space="preserve">es méretű, </w:t>
      </w:r>
      <w:r w:rsidRPr="00E21072">
        <w:rPr>
          <w:color w:val="000000"/>
          <w:szCs w:val="22"/>
        </w:rPr>
        <w:t>sárga, átlátszatlan, kemény zselatin kapszulák, felső részükön sárgásbarna “</w:t>
      </w:r>
      <w:smartTag w:uri="urn:schemas-microsoft-com:office:smarttags" w:element="City">
        <w:r w:rsidRPr="00E21072">
          <w:rPr>
            <w:color w:val="000000"/>
            <w:szCs w:val="22"/>
          </w:rPr>
          <w:t>NVR</w:t>
        </w:r>
      </w:smartTag>
      <w:r w:rsidRPr="00E21072">
        <w:rPr>
          <w:color w:val="000000"/>
          <w:szCs w:val="22"/>
        </w:rPr>
        <w:t>”, alsó részükön “R30” jelöléssel, melyek kb. 266 mg töltettömegű fehér vagy törtfehér, megközelítőleg gömb alakú, gyors hatóanyagleadású és késleltetett hatóanyagleadású bevont szemcsék keverékét tartalmazzák.</w:t>
      </w:r>
    </w:p>
    <w:p w14:paraId="17A8F960" w14:textId="77777777" w:rsidR="00C8529C" w:rsidRPr="00E21072" w:rsidRDefault="00C8529C" w:rsidP="002612B1">
      <w:pPr>
        <w:rPr>
          <w:color w:val="000000"/>
          <w:szCs w:val="22"/>
        </w:rPr>
      </w:pPr>
    </w:p>
    <w:p w14:paraId="48739E62" w14:textId="77777777" w:rsidR="00C8529C" w:rsidRPr="00E21072" w:rsidRDefault="00C8529C" w:rsidP="002612B1">
      <w:pPr>
        <w:rPr>
          <w:color w:val="000000"/>
          <w:szCs w:val="22"/>
        </w:rPr>
      </w:pPr>
      <w:r w:rsidRPr="00E21072">
        <w:rPr>
          <w:i/>
          <w:iCs/>
          <w:color w:val="000000"/>
          <w:szCs w:val="22"/>
        </w:rPr>
        <w:t>40 mg kapszula</w:t>
      </w:r>
      <w:r w:rsidRPr="00E21072">
        <w:rPr>
          <w:color w:val="000000"/>
          <w:szCs w:val="22"/>
        </w:rPr>
        <w:t xml:space="preserve">: </w:t>
      </w:r>
      <w:r w:rsidR="00342FCF">
        <w:rPr>
          <w:color w:val="000000"/>
          <w:szCs w:val="22"/>
        </w:rPr>
        <w:t>1</w:t>
      </w:r>
      <w:r w:rsidR="0059336A">
        <w:rPr>
          <w:color w:val="000000"/>
          <w:szCs w:val="22"/>
        </w:rPr>
        <w:t>-</w:t>
      </w:r>
      <w:r w:rsidR="00342FCF">
        <w:rPr>
          <w:color w:val="000000"/>
          <w:szCs w:val="22"/>
        </w:rPr>
        <w:t xml:space="preserve">es méretű, </w:t>
      </w:r>
      <w:r w:rsidRPr="00E21072">
        <w:rPr>
          <w:color w:val="000000"/>
          <w:szCs w:val="22"/>
        </w:rPr>
        <w:t>világosbarna, átlátszatlan, kemény zselatin kapszulák, felső részükön sárgásbarna “</w:t>
      </w:r>
      <w:smartTag w:uri="urn:schemas-microsoft-com:office:smarttags" w:element="City">
        <w:r w:rsidRPr="00E21072">
          <w:rPr>
            <w:color w:val="000000"/>
            <w:szCs w:val="22"/>
          </w:rPr>
          <w:t>NVR</w:t>
        </w:r>
      </w:smartTag>
      <w:r w:rsidRPr="00E21072">
        <w:rPr>
          <w:color w:val="000000"/>
          <w:szCs w:val="22"/>
        </w:rPr>
        <w:t>”, alsó részükön “R40” jelöléssel, melyek kb. 354 mg töltettömegű fehér vagy törtfehér, megközelítőleg gömb alakú, gyors hatóanyagleadású és késleltetett hatóanyagleadású bevont szemcsék keverékét tartalmazzák.</w:t>
      </w:r>
    </w:p>
    <w:p w14:paraId="168FEC85" w14:textId="77777777" w:rsidR="006612DD" w:rsidRDefault="006612DD" w:rsidP="006612DD">
      <w:pPr>
        <w:spacing w:line="240" w:lineRule="auto"/>
        <w:rPr>
          <w:i/>
          <w:iCs/>
          <w:color w:val="000000"/>
          <w:szCs w:val="22"/>
        </w:rPr>
      </w:pPr>
    </w:p>
    <w:p w14:paraId="2A7178C5" w14:textId="77777777" w:rsidR="006612DD" w:rsidRPr="00241BD6" w:rsidRDefault="006612DD" w:rsidP="006612DD">
      <w:pPr>
        <w:widowControl w:val="0"/>
        <w:spacing w:line="240" w:lineRule="auto"/>
        <w:rPr>
          <w:rFonts w:eastAsia="Lucida Sans Unicode"/>
          <w:color w:val="000000"/>
          <w:szCs w:val="22"/>
        </w:rPr>
      </w:pPr>
      <w:r w:rsidRPr="00241BD6">
        <w:rPr>
          <w:rFonts w:eastAsia="Lucida Sans Unicode"/>
          <w:i/>
          <w:iCs/>
          <w:color w:val="000000"/>
          <w:szCs w:val="22"/>
        </w:rPr>
        <w:t>60 mg kapszula:</w:t>
      </w:r>
      <w:r w:rsidRPr="00241BD6">
        <w:rPr>
          <w:rFonts w:eastAsia="Lucida Sans Unicode"/>
          <w:color w:val="000000"/>
          <w:szCs w:val="22"/>
        </w:rPr>
        <w:t xml:space="preserve"> </w:t>
      </w:r>
      <w:r w:rsidR="00342FCF">
        <w:rPr>
          <w:rFonts w:eastAsia="Lucida Sans Unicode"/>
          <w:color w:val="000000"/>
          <w:szCs w:val="22"/>
        </w:rPr>
        <w:t>00</w:t>
      </w:r>
      <w:r w:rsidR="0059336A">
        <w:rPr>
          <w:rFonts w:eastAsia="Lucida Sans Unicode"/>
          <w:color w:val="000000"/>
          <w:szCs w:val="22"/>
        </w:rPr>
        <w:t>-</w:t>
      </w:r>
      <w:r w:rsidR="00342FCF">
        <w:rPr>
          <w:rFonts w:eastAsia="Lucida Sans Unicode"/>
          <w:color w:val="000000"/>
          <w:szCs w:val="22"/>
        </w:rPr>
        <w:t xml:space="preserve">s méretű, </w:t>
      </w:r>
      <w:r w:rsidR="00952118">
        <w:rPr>
          <w:color w:val="000000"/>
          <w:szCs w:val="22"/>
        </w:rPr>
        <w:t>átlátszatlan</w:t>
      </w:r>
      <w:r w:rsidR="00342FCF">
        <w:rPr>
          <w:color w:val="000000"/>
          <w:szCs w:val="22"/>
        </w:rPr>
        <w:t xml:space="preserve">, </w:t>
      </w:r>
      <w:r w:rsidR="00952118">
        <w:rPr>
          <w:color w:val="000000"/>
          <w:szCs w:val="22"/>
        </w:rPr>
        <w:t xml:space="preserve">kemény </w:t>
      </w:r>
      <w:r w:rsidR="00952118" w:rsidRPr="00E21072">
        <w:rPr>
          <w:color w:val="000000"/>
          <w:szCs w:val="22"/>
        </w:rPr>
        <w:t>zselatin kapsz</w:t>
      </w:r>
      <w:r w:rsidR="00952118">
        <w:rPr>
          <w:color w:val="000000"/>
          <w:szCs w:val="22"/>
        </w:rPr>
        <w:t xml:space="preserve">ulák, felső részük </w:t>
      </w:r>
      <w:r w:rsidR="00952118" w:rsidRPr="00E21072">
        <w:rPr>
          <w:color w:val="000000"/>
          <w:szCs w:val="22"/>
        </w:rPr>
        <w:t xml:space="preserve">világosbarna, </w:t>
      </w:r>
      <w:r w:rsidR="00952118">
        <w:rPr>
          <w:color w:val="000000"/>
          <w:szCs w:val="22"/>
        </w:rPr>
        <w:t xml:space="preserve">alsó részük sárga, felső részükön </w:t>
      </w:r>
      <w:r w:rsidR="00952118" w:rsidRPr="00E21072">
        <w:rPr>
          <w:color w:val="000000"/>
          <w:szCs w:val="22"/>
        </w:rPr>
        <w:t>“</w:t>
      </w:r>
      <w:smartTag w:uri="urn:schemas-microsoft-com:office:smarttags" w:element="stockticker">
        <w:r w:rsidR="00952118" w:rsidRPr="00E21072">
          <w:rPr>
            <w:color w:val="000000"/>
            <w:szCs w:val="22"/>
          </w:rPr>
          <w:t>NVR</w:t>
        </w:r>
      </w:smartTag>
      <w:r w:rsidR="00952118">
        <w:rPr>
          <w:color w:val="000000"/>
          <w:szCs w:val="22"/>
        </w:rPr>
        <w:t>”, alsó részükön “R6</w:t>
      </w:r>
      <w:r w:rsidR="00952118" w:rsidRPr="00E21072">
        <w:rPr>
          <w:color w:val="000000"/>
          <w:szCs w:val="22"/>
        </w:rPr>
        <w:t>0” jelöléssel, melyek kb.</w:t>
      </w:r>
      <w:r w:rsidR="00952118">
        <w:rPr>
          <w:color w:val="000000"/>
          <w:szCs w:val="22"/>
        </w:rPr>
        <w:t xml:space="preserve"> 536,5 </w:t>
      </w:r>
      <w:r w:rsidR="00952118" w:rsidRPr="00E21072">
        <w:rPr>
          <w:color w:val="000000"/>
          <w:szCs w:val="22"/>
        </w:rPr>
        <w:t>mg töltettömegű fehér vagy törtfehér, megközelítőleg gömb alakú, gyors hatóanyagleadású és késleltetett hatóanyagleadású bevont szemcsék keverékét tartalmazzák.</w:t>
      </w:r>
    </w:p>
    <w:p w14:paraId="5E32D7DC" w14:textId="77777777" w:rsidR="006612DD" w:rsidRDefault="006612DD" w:rsidP="002612B1">
      <w:pPr>
        <w:spacing w:line="240" w:lineRule="auto"/>
        <w:rPr>
          <w:noProof/>
          <w:szCs w:val="22"/>
        </w:rPr>
      </w:pPr>
    </w:p>
    <w:p w14:paraId="5F8FF8E6" w14:textId="77777777" w:rsidR="00AC0839" w:rsidRPr="00E21072" w:rsidRDefault="00AC0839" w:rsidP="002612B1">
      <w:pPr>
        <w:rPr>
          <w:color w:val="000000"/>
          <w:szCs w:val="22"/>
        </w:rPr>
      </w:pPr>
      <w:r>
        <w:rPr>
          <w:noProof/>
          <w:szCs w:val="22"/>
        </w:rPr>
        <w:t xml:space="preserve">Kiszerelés: </w:t>
      </w:r>
      <w:r w:rsidRPr="00E21072">
        <w:rPr>
          <w:color w:val="000000"/>
          <w:szCs w:val="22"/>
        </w:rPr>
        <w:t>30 db módosított hatóanyagleadású kemény kapszula fehér, átlátszatlan, PP, csavaros gyermekbiztonsági kupakkal és garanciazárást biztosító alumínium fóliával lezárt fehér, átlátszatlan HDPE tartályban. Egy tartály, dobozban.</w:t>
      </w:r>
    </w:p>
    <w:p w14:paraId="314C7190" w14:textId="77777777" w:rsidR="005E4F70" w:rsidRPr="005C39F2" w:rsidRDefault="005E4F70" w:rsidP="00210D2D">
      <w:pPr>
        <w:spacing w:line="240" w:lineRule="auto"/>
        <w:rPr>
          <w:noProof/>
          <w:szCs w:val="22"/>
        </w:rPr>
      </w:pPr>
    </w:p>
    <w:p w14:paraId="5CAD6B44" w14:textId="77777777" w:rsidR="00C8529C" w:rsidRPr="00C8529C" w:rsidRDefault="00C8529C" w:rsidP="00AD17CC">
      <w:pPr>
        <w:spacing w:line="240" w:lineRule="auto"/>
        <w:rPr>
          <w:b/>
          <w:noProof/>
          <w:szCs w:val="22"/>
        </w:rPr>
      </w:pPr>
      <w:r w:rsidRPr="00C8529C">
        <w:rPr>
          <w:b/>
          <w:bCs/>
          <w:noProof/>
          <w:szCs w:val="22"/>
        </w:rPr>
        <w:t>A forgalomba hozatali engedély jogosultja</w:t>
      </w:r>
      <w:r w:rsidR="00AD17CC">
        <w:rPr>
          <w:b/>
          <w:bCs/>
          <w:noProof/>
          <w:szCs w:val="22"/>
        </w:rPr>
        <w:t xml:space="preserve"> </w:t>
      </w:r>
      <w:r w:rsidR="00AD17CC" w:rsidRPr="00AD17CC">
        <w:rPr>
          <w:b/>
          <w:bCs/>
          <w:noProof/>
          <w:szCs w:val="22"/>
        </w:rPr>
        <w:t>és a gyártó:</w:t>
      </w:r>
    </w:p>
    <w:p w14:paraId="03F8F443" w14:textId="77777777" w:rsidR="0040470A" w:rsidRPr="0040470A" w:rsidRDefault="0040470A" w:rsidP="0040470A">
      <w:pPr>
        <w:spacing w:line="240" w:lineRule="auto"/>
        <w:rPr>
          <w:noProof/>
          <w:szCs w:val="22"/>
        </w:rPr>
      </w:pPr>
      <w:r w:rsidRPr="0040470A">
        <w:rPr>
          <w:noProof/>
          <w:szCs w:val="22"/>
        </w:rPr>
        <w:t>INFECTOPHARM Arzneimittel und Consilium GmbH</w:t>
      </w:r>
    </w:p>
    <w:p w14:paraId="00BF58AE" w14:textId="77777777" w:rsidR="0040470A" w:rsidRPr="0040470A" w:rsidRDefault="0040470A" w:rsidP="0040470A">
      <w:pPr>
        <w:spacing w:line="240" w:lineRule="auto"/>
        <w:rPr>
          <w:noProof/>
          <w:szCs w:val="22"/>
        </w:rPr>
      </w:pPr>
      <w:r w:rsidRPr="0040470A">
        <w:rPr>
          <w:noProof/>
          <w:szCs w:val="22"/>
        </w:rPr>
        <w:t>Von-Humboldt-Straße 1</w:t>
      </w:r>
    </w:p>
    <w:p w14:paraId="47B9B060" w14:textId="77777777" w:rsidR="0040470A" w:rsidRPr="0040470A" w:rsidRDefault="0040470A" w:rsidP="0040470A">
      <w:pPr>
        <w:spacing w:line="240" w:lineRule="auto"/>
        <w:rPr>
          <w:noProof/>
          <w:szCs w:val="22"/>
        </w:rPr>
      </w:pPr>
      <w:r w:rsidRPr="0040470A">
        <w:rPr>
          <w:noProof/>
          <w:szCs w:val="22"/>
        </w:rPr>
        <w:t>64646 Heppenheim</w:t>
      </w:r>
    </w:p>
    <w:p w14:paraId="39B03050" w14:textId="77777777" w:rsidR="0040470A" w:rsidRPr="0040470A" w:rsidRDefault="0040470A" w:rsidP="0040470A">
      <w:pPr>
        <w:spacing w:line="240" w:lineRule="auto"/>
        <w:rPr>
          <w:noProof/>
          <w:szCs w:val="22"/>
        </w:rPr>
      </w:pPr>
      <w:r w:rsidRPr="0040470A">
        <w:rPr>
          <w:noProof/>
          <w:szCs w:val="22"/>
        </w:rPr>
        <w:t>Németország</w:t>
      </w:r>
    </w:p>
    <w:p w14:paraId="373A3F69" w14:textId="77777777" w:rsidR="0040470A" w:rsidRPr="0040470A" w:rsidRDefault="0040470A" w:rsidP="0040470A">
      <w:pPr>
        <w:spacing w:line="240" w:lineRule="auto"/>
        <w:rPr>
          <w:noProof/>
          <w:szCs w:val="22"/>
        </w:rPr>
      </w:pPr>
    </w:p>
    <w:p w14:paraId="509F6A86" w14:textId="056B70DF" w:rsidR="00C8529C" w:rsidRPr="00213819" w:rsidRDefault="00A339CB" w:rsidP="008335B4">
      <w:pPr>
        <w:spacing w:line="240" w:lineRule="auto"/>
        <w:rPr>
          <w:bCs/>
          <w:noProof/>
          <w:szCs w:val="22"/>
        </w:rPr>
      </w:pPr>
      <w:bookmarkStart w:id="1" w:name="_Hlk102632513"/>
      <w:r>
        <w:rPr>
          <w:noProof/>
          <w:szCs w:val="22"/>
        </w:rPr>
        <w:t>e</w:t>
      </w:r>
      <w:r w:rsidR="0040470A" w:rsidRPr="0040470A">
        <w:rPr>
          <w:noProof/>
          <w:szCs w:val="22"/>
        </w:rPr>
        <w:t>-</w:t>
      </w:r>
      <w:r>
        <w:rPr>
          <w:noProof/>
          <w:szCs w:val="22"/>
        </w:rPr>
        <w:t>m</w:t>
      </w:r>
      <w:r w:rsidR="0040470A" w:rsidRPr="0040470A">
        <w:rPr>
          <w:noProof/>
          <w:szCs w:val="22"/>
        </w:rPr>
        <w:t>ail: ritalin.medinfo.HU@infectopharm.com</w:t>
      </w:r>
      <w:bookmarkEnd w:id="1"/>
    </w:p>
    <w:p w14:paraId="0EC6662F" w14:textId="77777777" w:rsidR="00E60BC6" w:rsidRPr="005C39F2" w:rsidRDefault="00E60BC6" w:rsidP="008335B4">
      <w:pPr>
        <w:spacing w:line="240" w:lineRule="auto"/>
        <w:rPr>
          <w:bCs/>
          <w:noProof/>
          <w:szCs w:val="22"/>
        </w:rPr>
      </w:pPr>
    </w:p>
    <w:p w14:paraId="6C4AC1D5" w14:textId="77777777" w:rsidR="00C8529C" w:rsidRDefault="00C8529C" w:rsidP="008335B4">
      <w:pPr>
        <w:rPr>
          <w:color w:val="000000"/>
          <w:szCs w:val="22"/>
        </w:rPr>
      </w:pPr>
      <w:r w:rsidRPr="00E21072">
        <w:rPr>
          <w:color w:val="000000"/>
          <w:szCs w:val="22"/>
        </w:rPr>
        <w:t>OGYI</w:t>
      </w:r>
      <w:r w:rsidR="0059336A">
        <w:rPr>
          <w:color w:val="000000"/>
          <w:szCs w:val="22"/>
        </w:rPr>
        <w:t>-</w:t>
      </w:r>
      <w:r w:rsidRPr="00E21072">
        <w:rPr>
          <w:color w:val="000000"/>
          <w:szCs w:val="22"/>
        </w:rPr>
        <w:t>T</w:t>
      </w:r>
      <w:r w:rsidR="0059336A">
        <w:rPr>
          <w:color w:val="000000"/>
          <w:szCs w:val="22"/>
        </w:rPr>
        <w:t>-</w:t>
      </w:r>
      <w:r w:rsidRPr="00E21072">
        <w:rPr>
          <w:color w:val="000000"/>
          <w:szCs w:val="22"/>
        </w:rPr>
        <w:t>6954/02</w:t>
      </w:r>
      <w:r w:rsidR="007B0933">
        <w:rPr>
          <w:color w:val="000000"/>
          <w:szCs w:val="22"/>
        </w:rPr>
        <w:t xml:space="preserve"> (20 mg)</w:t>
      </w:r>
    </w:p>
    <w:p w14:paraId="0AFB0164" w14:textId="77777777" w:rsidR="00C8529C" w:rsidRDefault="00C8529C" w:rsidP="00210D2D">
      <w:pPr>
        <w:rPr>
          <w:color w:val="000000"/>
          <w:szCs w:val="22"/>
        </w:rPr>
      </w:pPr>
      <w:r w:rsidRPr="00E21072">
        <w:rPr>
          <w:color w:val="000000"/>
          <w:szCs w:val="22"/>
        </w:rPr>
        <w:t>OGYI</w:t>
      </w:r>
      <w:r w:rsidR="0059336A">
        <w:rPr>
          <w:color w:val="000000"/>
          <w:szCs w:val="22"/>
        </w:rPr>
        <w:t>-</w:t>
      </w:r>
      <w:r w:rsidRPr="00E21072">
        <w:rPr>
          <w:color w:val="000000"/>
          <w:szCs w:val="22"/>
        </w:rPr>
        <w:t>T</w:t>
      </w:r>
      <w:r w:rsidR="0059336A">
        <w:rPr>
          <w:color w:val="000000"/>
          <w:szCs w:val="22"/>
        </w:rPr>
        <w:t>-</w:t>
      </w:r>
      <w:r w:rsidRPr="00E21072">
        <w:rPr>
          <w:color w:val="000000"/>
          <w:szCs w:val="22"/>
        </w:rPr>
        <w:t>6954/03</w:t>
      </w:r>
      <w:r w:rsidR="007B0933">
        <w:rPr>
          <w:color w:val="000000"/>
          <w:szCs w:val="22"/>
        </w:rPr>
        <w:t xml:space="preserve"> (30 mg)</w:t>
      </w:r>
    </w:p>
    <w:p w14:paraId="5A711A4A" w14:textId="77777777" w:rsidR="006C70AB" w:rsidRPr="005C39F2" w:rsidRDefault="00C8529C" w:rsidP="00210D2D">
      <w:pPr>
        <w:spacing w:line="240" w:lineRule="auto"/>
        <w:rPr>
          <w:b/>
          <w:noProof/>
          <w:szCs w:val="22"/>
        </w:rPr>
      </w:pPr>
      <w:r w:rsidRPr="00E21072">
        <w:rPr>
          <w:color w:val="000000"/>
          <w:szCs w:val="22"/>
        </w:rPr>
        <w:t>OGYI</w:t>
      </w:r>
      <w:r w:rsidR="0059336A">
        <w:rPr>
          <w:color w:val="000000"/>
          <w:szCs w:val="22"/>
        </w:rPr>
        <w:t>-</w:t>
      </w:r>
      <w:r w:rsidRPr="00E21072">
        <w:rPr>
          <w:color w:val="000000"/>
          <w:szCs w:val="22"/>
        </w:rPr>
        <w:t>T</w:t>
      </w:r>
      <w:r w:rsidR="0059336A">
        <w:rPr>
          <w:color w:val="000000"/>
          <w:szCs w:val="22"/>
        </w:rPr>
        <w:t>-</w:t>
      </w:r>
      <w:r w:rsidRPr="00E21072">
        <w:rPr>
          <w:color w:val="000000"/>
          <w:szCs w:val="22"/>
        </w:rPr>
        <w:t>6954/04</w:t>
      </w:r>
      <w:r w:rsidR="007B0933">
        <w:rPr>
          <w:color w:val="000000"/>
          <w:szCs w:val="22"/>
        </w:rPr>
        <w:t xml:space="preserve"> (40 mg)</w:t>
      </w:r>
    </w:p>
    <w:p w14:paraId="400A753B" w14:textId="77777777" w:rsidR="006612DD" w:rsidRPr="00754186" w:rsidRDefault="006612DD" w:rsidP="006612DD">
      <w:pPr>
        <w:spacing w:line="240" w:lineRule="auto"/>
        <w:rPr>
          <w:b/>
          <w:color w:val="000000"/>
          <w:szCs w:val="22"/>
        </w:rPr>
      </w:pPr>
      <w:r w:rsidRPr="00754186">
        <w:rPr>
          <w:color w:val="000000"/>
          <w:szCs w:val="22"/>
        </w:rPr>
        <w:t>OGYI</w:t>
      </w:r>
      <w:r w:rsidR="0059336A">
        <w:rPr>
          <w:color w:val="000000"/>
          <w:szCs w:val="22"/>
        </w:rPr>
        <w:t>-</w:t>
      </w:r>
      <w:r w:rsidRPr="00754186">
        <w:rPr>
          <w:color w:val="000000"/>
          <w:szCs w:val="22"/>
        </w:rPr>
        <w:t>T</w:t>
      </w:r>
      <w:r w:rsidR="0059336A">
        <w:rPr>
          <w:color w:val="000000"/>
          <w:szCs w:val="22"/>
        </w:rPr>
        <w:t>-</w:t>
      </w:r>
      <w:r w:rsidRPr="00754186">
        <w:rPr>
          <w:color w:val="000000"/>
          <w:szCs w:val="22"/>
        </w:rPr>
        <w:t>6954/0</w:t>
      </w:r>
      <w:r>
        <w:rPr>
          <w:color w:val="000000"/>
          <w:szCs w:val="22"/>
        </w:rPr>
        <w:t>5</w:t>
      </w:r>
      <w:r w:rsidR="007B0933">
        <w:rPr>
          <w:color w:val="000000"/>
          <w:szCs w:val="22"/>
        </w:rPr>
        <w:t xml:space="preserve"> (60 mg)</w:t>
      </w:r>
    </w:p>
    <w:p w14:paraId="6C4024EF" w14:textId="77777777" w:rsidR="00C8529C" w:rsidRDefault="00C8529C" w:rsidP="00210D2D">
      <w:pPr>
        <w:spacing w:line="240" w:lineRule="auto"/>
        <w:rPr>
          <w:b/>
          <w:noProof/>
          <w:szCs w:val="22"/>
        </w:rPr>
      </w:pPr>
    </w:p>
    <w:p w14:paraId="6C9E134B" w14:textId="1F1CD874" w:rsidR="009A2D4E" w:rsidRPr="005C39F2" w:rsidRDefault="00882F80" w:rsidP="002612B1">
      <w:pPr>
        <w:spacing w:line="240" w:lineRule="auto"/>
        <w:rPr>
          <w:szCs w:val="22"/>
        </w:rPr>
      </w:pPr>
      <w:r w:rsidRPr="00130037">
        <w:rPr>
          <w:b/>
          <w:bCs/>
        </w:rPr>
        <w:t>A betegtájékoztató legutóbbi felülvizsgálatának dátuma:</w:t>
      </w:r>
      <w:r w:rsidR="00342FCF">
        <w:rPr>
          <w:b/>
          <w:bCs/>
        </w:rPr>
        <w:t xml:space="preserve"> </w:t>
      </w:r>
      <w:r w:rsidR="0040470A" w:rsidRPr="00B854D2">
        <w:rPr>
          <w:rFonts w:eastAsia="Lucida Sans Unicode"/>
          <w:szCs w:val="22"/>
          <w:lang w:eastAsia="en-US"/>
        </w:rPr>
        <w:t>202</w:t>
      </w:r>
      <w:r w:rsidR="00144AAE">
        <w:rPr>
          <w:rFonts w:eastAsia="Lucida Sans Unicode"/>
          <w:szCs w:val="22"/>
          <w:lang w:eastAsia="en-US"/>
        </w:rPr>
        <w:t>5</w:t>
      </w:r>
      <w:r w:rsidR="0040470A" w:rsidRPr="00B854D2">
        <w:rPr>
          <w:rFonts w:eastAsia="Lucida Sans Unicode"/>
          <w:szCs w:val="22"/>
          <w:lang w:eastAsia="en-US"/>
        </w:rPr>
        <w:t xml:space="preserve">. </w:t>
      </w:r>
      <w:r w:rsidR="00E500E3" w:rsidRPr="00E500E3">
        <w:rPr>
          <w:rFonts w:eastAsia="Lucida Sans Unicode"/>
          <w:szCs w:val="22"/>
          <w:lang w:eastAsia="en-US"/>
        </w:rPr>
        <w:t>szeptember</w:t>
      </w:r>
      <w:r w:rsidR="00A339CB">
        <w:rPr>
          <w:rFonts w:eastAsia="Lucida Sans Unicode"/>
          <w:szCs w:val="22"/>
          <w:lang w:eastAsia="en-US"/>
        </w:rPr>
        <w:t>.</w:t>
      </w:r>
      <w:r w:rsidR="001E54FC" w:rsidRPr="005C39F2">
        <w:rPr>
          <w:szCs w:val="22"/>
        </w:rPr>
        <w:br w:type="page"/>
      </w:r>
    </w:p>
    <w:p w14:paraId="075722F4" w14:textId="77777777" w:rsidR="009A2D4E" w:rsidRPr="005C39F2" w:rsidRDefault="000C7C29" w:rsidP="005C39F2">
      <w:pPr>
        <w:shd w:val="clear" w:color="auto" w:fill="000000"/>
        <w:spacing w:line="240" w:lineRule="auto"/>
        <w:ind w:right="-2"/>
        <w:rPr>
          <w:b/>
          <w:bCs/>
          <w:szCs w:val="22"/>
        </w:rPr>
      </w:pPr>
      <w:r w:rsidRPr="005C39F2">
        <w:rPr>
          <w:b/>
          <w:bCs/>
          <w:szCs w:val="22"/>
        </w:rPr>
        <w:t xml:space="preserve">7. </w:t>
      </w:r>
      <w:r w:rsidR="001E54FC" w:rsidRPr="005C39F2">
        <w:rPr>
          <w:b/>
          <w:bCs/>
          <w:szCs w:val="22"/>
        </w:rPr>
        <w:t>Gyermekeknek és fiataloknak szóló információ</w:t>
      </w:r>
      <w:r w:rsidR="006B2B60" w:rsidRPr="005C39F2">
        <w:rPr>
          <w:b/>
          <w:bCs/>
          <w:szCs w:val="22"/>
        </w:rPr>
        <w:t>k</w:t>
      </w:r>
    </w:p>
    <w:p w14:paraId="34E4A41D" w14:textId="77777777" w:rsidR="001E54FC" w:rsidRPr="005C39F2" w:rsidRDefault="001E54FC" w:rsidP="005C39F2">
      <w:pPr>
        <w:spacing w:line="240" w:lineRule="auto"/>
        <w:rPr>
          <w:szCs w:val="22"/>
        </w:rPr>
      </w:pPr>
    </w:p>
    <w:p w14:paraId="4278AC39" w14:textId="77777777" w:rsidR="009A2D4E" w:rsidRPr="005C39F2" w:rsidRDefault="005B0EAC" w:rsidP="005C39F2">
      <w:pPr>
        <w:spacing w:line="240" w:lineRule="auto"/>
        <w:rPr>
          <w:szCs w:val="22"/>
        </w:rPr>
      </w:pPr>
      <w:r w:rsidRPr="005C39F2">
        <w:rPr>
          <w:szCs w:val="22"/>
        </w:rPr>
        <w:t xml:space="preserve">Ez a tájékoztató segít, hogy megtudd a Ritalin LA nevű gyógyszereddel kapcsolatos legfontosabb </w:t>
      </w:r>
      <w:r w:rsidR="00D452DC" w:rsidRPr="005C39F2">
        <w:rPr>
          <w:szCs w:val="22"/>
        </w:rPr>
        <w:t>információkat</w:t>
      </w:r>
      <w:r w:rsidRPr="005C39F2">
        <w:rPr>
          <w:szCs w:val="22"/>
        </w:rPr>
        <w:t>.</w:t>
      </w:r>
    </w:p>
    <w:p w14:paraId="2A73EFAF" w14:textId="77777777" w:rsidR="009A2D4E" w:rsidRPr="005C39F2" w:rsidRDefault="00C97194" w:rsidP="005C39F2">
      <w:pPr>
        <w:spacing w:line="240" w:lineRule="auto"/>
        <w:rPr>
          <w:szCs w:val="22"/>
        </w:rPr>
      </w:pPr>
      <w:r w:rsidRPr="005C39F2">
        <w:rPr>
          <w:szCs w:val="22"/>
        </w:rPr>
        <w:t xml:space="preserve">Ha nem szeretsz olvasni, valaki más, például anyukád, apukád vagy a </w:t>
      </w:r>
      <w:r w:rsidR="00D452DC" w:rsidRPr="005C39F2">
        <w:rPr>
          <w:szCs w:val="22"/>
        </w:rPr>
        <w:t xml:space="preserve">gondviselőd </w:t>
      </w:r>
      <w:r w:rsidRPr="005C39F2">
        <w:rPr>
          <w:szCs w:val="22"/>
        </w:rPr>
        <w:t>(</w:t>
      </w:r>
      <w:r w:rsidR="000C6B1B" w:rsidRPr="005C39F2">
        <w:rPr>
          <w:szCs w:val="22"/>
        </w:rPr>
        <w:t>gyámnak</w:t>
      </w:r>
      <w:r w:rsidR="0043193B" w:rsidRPr="005C39F2">
        <w:rPr>
          <w:szCs w:val="22"/>
        </w:rPr>
        <w:t xml:space="preserve"> is nevezik) is el tudja Neked olvasni, és válaszolni tud minden kérdésedre.</w:t>
      </w:r>
    </w:p>
    <w:p w14:paraId="3CBED268" w14:textId="77777777" w:rsidR="009A2D4E" w:rsidRPr="005C39F2" w:rsidRDefault="002517AA" w:rsidP="005C39F2">
      <w:pPr>
        <w:spacing w:line="240" w:lineRule="auto"/>
        <w:rPr>
          <w:szCs w:val="22"/>
        </w:rPr>
      </w:pPr>
      <w:r w:rsidRPr="005C39F2">
        <w:rPr>
          <w:szCs w:val="22"/>
        </w:rPr>
        <w:t xml:space="preserve">Segíthet, ha </w:t>
      </w:r>
      <w:r w:rsidR="00D04363" w:rsidRPr="005C39F2">
        <w:rPr>
          <w:szCs w:val="22"/>
        </w:rPr>
        <w:t xml:space="preserve">nem egyszerre, </w:t>
      </w:r>
      <w:r w:rsidRPr="005C39F2">
        <w:rPr>
          <w:szCs w:val="22"/>
        </w:rPr>
        <w:t xml:space="preserve">csak kis </w:t>
      </w:r>
      <w:r w:rsidR="00D452DC" w:rsidRPr="005C39F2">
        <w:rPr>
          <w:szCs w:val="22"/>
        </w:rPr>
        <w:t xml:space="preserve">részenként </w:t>
      </w:r>
      <w:r w:rsidRPr="005C39F2">
        <w:rPr>
          <w:szCs w:val="22"/>
        </w:rPr>
        <w:t>olvaso</w:t>
      </w:r>
      <w:r w:rsidR="00D452DC" w:rsidRPr="005C39F2">
        <w:rPr>
          <w:szCs w:val="22"/>
        </w:rPr>
        <w:t>d</w:t>
      </w:r>
      <w:r w:rsidRPr="005C39F2">
        <w:rPr>
          <w:szCs w:val="22"/>
        </w:rPr>
        <w:t xml:space="preserve"> el</w:t>
      </w:r>
      <w:r w:rsidR="00D04363" w:rsidRPr="005C39F2">
        <w:rPr>
          <w:szCs w:val="22"/>
        </w:rPr>
        <w:t xml:space="preserve"> a tájékoztatót</w:t>
      </w:r>
      <w:r w:rsidRPr="005C39F2">
        <w:rPr>
          <w:szCs w:val="22"/>
        </w:rPr>
        <w:t>.</w:t>
      </w:r>
    </w:p>
    <w:p w14:paraId="7F9AC4B5" w14:textId="77777777" w:rsidR="002517AA" w:rsidRPr="005C39F2" w:rsidRDefault="002517AA" w:rsidP="005C39F2">
      <w:pPr>
        <w:spacing w:line="240" w:lineRule="auto"/>
        <w:rPr>
          <w:szCs w:val="22"/>
        </w:rPr>
      </w:pPr>
    </w:p>
    <w:p w14:paraId="6F79474A" w14:textId="77777777" w:rsidR="009A2D4E" w:rsidRPr="005C39F2" w:rsidRDefault="00102093" w:rsidP="005C39F2">
      <w:pPr>
        <w:spacing w:line="240" w:lineRule="auto"/>
        <w:rPr>
          <w:b/>
          <w:bCs/>
          <w:szCs w:val="22"/>
        </w:rPr>
      </w:pPr>
      <w:r w:rsidRPr="005C39F2">
        <w:rPr>
          <w:b/>
          <w:bCs/>
          <w:szCs w:val="22"/>
        </w:rPr>
        <w:t>Miért kaptam ezt a gyógyszert</w:t>
      </w:r>
      <w:r w:rsidR="009A2D4E" w:rsidRPr="005C39F2">
        <w:rPr>
          <w:b/>
          <w:bCs/>
          <w:szCs w:val="22"/>
        </w:rPr>
        <w:t>?</w:t>
      </w:r>
    </w:p>
    <w:p w14:paraId="1AB0E5AF" w14:textId="77777777" w:rsidR="009A2D4E" w:rsidRPr="005C39F2" w:rsidRDefault="00102093" w:rsidP="005C39F2">
      <w:pPr>
        <w:spacing w:line="240" w:lineRule="auto"/>
        <w:rPr>
          <w:szCs w:val="22"/>
        </w:rPr>
      </w:pPr>
      <w:r w:rsidRPr="005C39F2">
        <w:rPr>
          <w:szCs w:val="22"/>
        </w:rPr>
        <w:t xml:space="preserve">Ez a </w:t>
      </w:r>
      <w:r w:rsidR="00E46D14" w:rsidRPr="005C39F2">
        <w:rPr>
          <w:szCs w:val="22"/>
        </w:rPr>
        <w:t>g</w:t>
      </w:r>
      <w:r w:rsidR="00214C18" w:rsidRPr="005C39F2">
        <w:rPr>
          <w:szCs w:val="22"/>
        </w:rPr>
        <w:t>yógyszer az „</w:t>
      </w:r>
      <w:r w:rsidR="009A2D4E" w:rsidRPr="005C39F2">
        <w:rPr>
          <w:szCs w:val="22"/>
        </w:rPr>
        <w:t>ADHD</w:t>
      </w:r>
      <w:r w:rsidR="00214C18" w:rsidRPr="005C39F2">
        <w:rPr>
          <w:szCs w:val="22"/>
        </w:rPr>
        <w:t>”</w:t>
      </w:r>
      <w:r w:rsidR="0059336A">
        <w:rPr>
          <w:szCs w:val="22"/>
        </w:rPr>
        <w:t>-</w:t>
      </w:r>
      <w:r w:rsidR="00214C18" w:rsidRPr="005C39F2">
        <w:rPr>
          <w:szCs w:val="22"/>
        </w:rPr>
        <w:t>n</w:t>
      </w:r>
      <w:r w:rsidR="00352EC8" w:rsidRPr="005C39F2">
        <w:rPr>
          <w:szCs w:val="22"/>
        </w:rPr>
        <w:t>a</w:t>
      </w:r>
      <w:r w:rsidR="00214C18" w:rsidRPr="005C39F2">
        <w:rPr>
          <w:szCs w:val="22"/>
        </w:rPr>
        <w:t xml:space="preserve">k </w:t>
      </w:r>
      <w:r w:rsidR="00D04363" w:rsidRPr="005C39F2">
        <w:rPr>
          <w:szCs w:val="22"/>
        </w:rPr>
        <w:t>azaz, „figyel</w:t>
      </w:r>
      <w:r w:rsidR="002D7CE4" w:rsidRPr="005C39F2">
        <w:rPr>
          <w:szCs w:val="22"/>
        </w:rPr>
        <w:t>e</w:t>
      </w:r>
      <w:r w:rsidR="00D04363" w:rsidRPr="005C39F2">
        <w:rPr>
          <w:szCs w:val="22"/>
        </w:rPr>
        <w:t>mhiányos h</w:t>
      </w:r>
      <w:r w:rsidR="000C7C29" w:rsidRPr="005C39F2">
        <w:rPr>
          <w:szCs w:val="22"/>
        </w:rPr>
        <w:t>i</w:t>
      </w:r>
      <w:r w:rsidR="00D04363" w:rsidRPr="005C39F2">
        <w:rPr>
          <w:szCs w:val="22"/>
        </w:rPr>
        <w:t>peraktivitás”</w:t>
      </w:r>
      <w:r w:rsidR="0059336A">
        <w:rPr>
          <w:szCs w:val="22"/>
        </w:rPr>
        <w:t>-</w:t>
      </w:r>
      <w:r w:rsidR="00D04363" w:rsidRPr="005C39F2">
        <w:rPr>
          <w:szCs w:val="22"/>
        </w:rPr>
        <w:t>nak nevezett</w:t>
      </w:r>
      <w:r w:rsidR="00214C18" w:rsidRPr="005C39F2">
        <w:rPr>
          <w:szCs w:val="22"/>
        </w:rPr>
        <w:t xml:space="preserve"> betegségben szenvedő gyereke</w:t>
      </w:r>
      <w:r w:rsidR="0048074C" w:rsidRPr="005C39F2">
        <w:rPr>
          <w:szCs w:val="22"/>
        </w:rPr>
        <w:t>k</w:t>
      </w:r>
      <w:r w:rsidR="00214C18" w:rsidRPr="005C39F2">
        <w:rPr>
          <w:szCs w:val="22"/>
        </w:rPr>
        <w:t>nek és fiataloknak segít</w:t>
      </w:r>
      <w:r w:rsidR="009A2D4E" w:rsidRPr="005C39F2">
        <w:rPr>
          <w:szCs w:val="22"/>
        </w:rPr>
        <w:t>.</w:t>
      </w:r>
    </w:p>
    <w:p w14:paraId="0F683189" w14:textId="77777777" w:rsidR="009A2D4E" w:rsidRPr="005C39F2" w:rsidRDefault="00E46D14" w:rsidP="005C39F2">
      <w:pPr>
        <w:numPr>
          <w:ilvl w:val="0"/>
          <w:numId w:val="43"/>
        </w:numPr>
        <w:suppressAutoHyphens w:val="0"/>
        <w:spacing w:line="240" w:lineRule="auto"/>
        <w:ind w:left="357" w:hanging="357"/>
        <w:rPr>
          <w:szCs w:val="22"/>
        </w:rPr>
      </w:pPr>
      <w:r w:rsidRPr="005C39F2">
        <w:rPr>
          <w:szCs w:val="22"/>
        </w:rPr>
        <w:t xml:space="preserve">az </w:t>
      </w:r>
      <w:r w:rsidR="009A2D4E" w:rsidRPr="005C39F2">
        <w:rPr>
          <w:szCs w:val="22"/>
        </w:rPr>
        <w:t>ADHD</w:t>
      </w:r>
      <w:r w:rsidR="0059336A">
        <w:rPr>
          <w:szCs w:val="22"/>
        </w:rPr>
        <w:t>-</w:t>
      </w:r>
      <w:r w:rsidRPr="005C39F2">
        <w:rPr>
          <w:szCs w:val="22"/>
        </w:rPr>
        <w:t>t</w:t>
      </w:r>
      <w:r w:rsidR="00352EC8" w:rsidRPr="005C39F2">
        <w:rPr>
          <w:szCs w:val="22"/>
        </w:rPr>
        <w:t>ó</w:t>
      </w:r>
      <w:r w:rsidRPr="005C39F2">
        <w:rPr>
          <w:szCs w:val="22"/>
        </w:rPr>
        <w:t>l lehet, hogy</w:t>
      </w:r>
      <w:r w:rsidR="009A2D4E" w:rsidRPr="005C39F2">
        <w:rPr>
          <w:szCs w:val="22"/>
        </w:rPr>
        <w:t>:</w:t>
      </w:r>
    </w:p>
    <w:p w14:paraId="2B4108C5" w14:textId="77777777" w:rsidR="009A2D4E" w:rsidRPr="005C39F2" w:rsidRDefault="00E46D14" w:rsidP="005C39F2">
      <w:pPr>
        <w:numPr>
          <w:ilvl w:val="1"/>
          <w:numId w:val="43"/>
        </w:numPr>
        <w:suppressAutoHyphens w:val="0"/>
        <w:spacing w:line="240" w:lineRule="auto"/>
        <w:rPr>
          <w:szCs w:val="22"/>
        </w:rPr>
      </w:pPr>
      <w:r w:rsidRPr="005C39F2">
        <w:rPr>
          <w:szCs w:val="22"/>
        </w:rPr>
        <w:t>túl sokat futkározol,</w:t>
      </w:r>
    </w:p>
    <w:p w14:paraId="78FA49A6" w14:textId="77777777" w:rsidR="009A2D4E" w:rsidRPr="005C39F2" w:rsidRDefault="00E46D14" w:rsidP="005C39F2">
      <w:pPr>
        <w:numPr>
          <w:ilvl w:val="1"/>
          <w:numId w:val="43"/>
        </w:numPr>
        <w:suppressAutoHyphens w:val="0"/>
        <w:spacing w:line="240" w:lineRule="auto"/>
        <w:rPr>
          <w:szCs w:val="22"/>
        </w:rPr>
      </w:pPr>
      <w:r w:rsidRPr="005C39F2">
        <w:rPr>
          <w:szCs w:val="22"/>
        </w:rPr>
        <w:t>nem vagy képes figyelni,</w:t>
      </w:r>
    </w:p>
    <w:p w14:paraId="34E86E93" w14:textId="77777777" w:rsidR="009A2D4E" w:rsidRPr="005C39F2" w:rsidRDefault="00E46D14" w:rsidP="005C39F2">
      <w:pPr>
        <w:numPr>
          <w:ilvl w:val="1"/>
          <w:numId w:val="43"/>
        </w:numPr>
        <w:suppressAutoHyphens w:val="0"/>
        <w:spacing w:line="240" w:lineRule="auto"/>
        <w:rPr>
          <w:szCs w:val="22"/>
        </w:rPr>
      </w:pPr>
      <w:r w:rsidRPr="005C39F2">
        <w:rPr>
          <w:szCs w:val="22"/>
        </w:rPr>
        <w:t xml:space="preserve">anélkül </w:t>
      </w:r>
      <w:r w:rsidR="00D452DC" w:rsidRPr="005C39F2">
        <w:rPr>
          <w:szCs w:val="22"/>
        </w:rPr>
        <w:t xml:space="preserve">teszel valamit </w:t>
      </w:r>
      <w:r w:rsidRPr="005C39F2">
        <w:rPr>
          <w:szCs w:val="22"/>
        </w:rPr>
        <w:t xml:space="preserve">gyorsan, hogy </w:t>
      </w:r>
      <w:r w:rsidR="0080069E" w:rsidRPr="005C39F2">
        <w:rPr>
          <w:szCs w:val="22"/>
        </w:rPr>
        <w:t xml:space="preserve">végiggondolnád, mi </w:t>
      </w:r>
      <w:r w:rsidR="00D452DC" w:rsidRPr="005C39F2">
        <w:rPr>
          <w:szCs w:val="22"/>
        </w:rPr>
        <w:t>lesz a következménye</w:t>
      </w:r>
      <w:r w:rsidR="0080069E" w:rsidRPr="005C39F2">
        <w:rPr>
          <w:szCs w:val="22"/>
        </w:rPr>
        <w:t xml:space="preserve"> </w:t>
      </w:r>
      <w:r w:rsidR="009A2D4E" w:rsidRPr="005C39F2">
        <w:rPr>
          <w:szCs w:val="22"/>
        </w:rPr>
        <w:t>(</w:t>
      </w:r>
      <w:r w:rsidR="0080069E" w:rsidRPr="005C39F2">
        <w:rPr>
          <w:szCs w:val="22"/>
        </w:rPr>
        <w:t>megfont</w:t>
      </w:r>
      <w:r w:rsidR="0048074C" w:rsidRPr="005C39F2">
        <w:rPr>
          <w:szCs w:val="22"/>
        </w:rPr>
        <w:t>olatlanul cselekszel</w:t>
      </w:r>
      <w:r w:rsidR="009A2D4E" w:rsidRPr="005C39F2">
        <w:rPr>
          <w:szCs w:val="22"/>
        </w:rPr>
        <w:t>).</w:t>
      </w:r>
    </w:p>
    <w:p w14:paraId="53E6CE40" w14:textId="77777777" w:rsidR="009A2D4E" w:rsidRPr="005C39F2" w:rsidRDefault="00FF1DAF" w:rsidP="005C39F2">
      <w:pPr>
        <w:numPr>
          <w:ilvl w:val="0"/>
          <w:numId w:val="43"/>
        </w:numPr>
        <w:suppressAutoHyphens w:val="0"/>
        <w:spacing w:line="240" w:lineRule="auto"/>
        <w:ind w:left="357" w:hanging="357"/>
        <w:rPr>
          <w:szCs w:val="22"/>
        </w:rPr>
      </w:pPr>
      <w:r w:rsidRPr="005C39F2">
        <w:rPr>
          <w:szCs w:val="22"/>
        </w:rPr>
        <w:t>Ez kihat a tanulásra</w:t>
      </w:r>
      <w:r w:rsidR="009A2D4E" w:rsidRPr="005C39F2">
        <w:rPr>
          <w:szCs w:val="22"/>
        </w:rPr>
        <w:t xml:space="preserve">, </w:t>
      </w:r>
      <w:r w:rsidRPr="005C39F2">
        <w:rPr>
          <w:szCs w:val="22"/>
        </w:rPr>
        <w:t>a barátkozásra és arra, hogy mit gondolsz magadról</w:t>
      </w:r>
      <w:r w:rsidR="009A2D4E" w:rsidRPr="005C39F2">
        <w:rPr>
          <w:szCs w:val="22"/>
        </w:rPr>
        <w:t xml:space="preserve">. </w:t>
      </w:r>
      <w:r w:rsidRPr="005C39F2">
        <w:rPr>
          <w:szCs w:val="22"/>
        </w:rPr>
        <w:t>Mindez nem a Te hibád!</w:t>
      </w:r>
    </w:p>
    <w:p w14:paraId="588346B7" w14:textId="77777777" w:rsidR="009A2D4E" w:rsidRPr="005C39F2" w:rsidRDefault="009A2D4E" w:rsidP="005C39F2">
      <w:pPr>
        <w:suppressAutoHyphens w:val="0"/>
        <w:spacing w:line="240" w:lineRule="auto"/>
        <w:rPr>
          <w:szCs w:val="22"/>
        </w:rPr>
      </w:pPr>
    </w:p>
    <w:p w14:paraId="3F3CAFAD" w14:textId="77777777" w:rsidR="009A2D4E" w:rsidRPr="005C39F2" w:rsidRDefault="003A7899" w:rsidP="005C39F2">
      <w:pPr>
        <w:spacing w:line="240" w:lineRule="auto"/>
        <w:rPr>
          <w:b/>
          <w:bCs/>
          <w:szCs w:val="22"/>
        </w:rPr>
      </w:pPr>
      <w:r w:rsidRPr="005C39F2">
        <w:rPr>
          <w:b/>
          <w:szCs w:val="22"/>
        </w:rPr>
        <w:t>Amíg ezt a gyógyszert</w:t>
      </w:r>
      <w:r w:rsidR="00D452DC" w:rsidRPr="005C39F2">
        <w:rPr>
          <w:b/>
          <w:szCs w:val="22"/>
        </w:rPr>
        <w:t xml:space="preserve"> szeded.</w:t>
      </w:r>
    </w:p>
    <w:p w14:paraId="162C477B" w14:textId="77777777" w:rsidR="009A2D4E" w:rsidRPr="005C39F2" w:rsidRDefault="00B562C6" w:rsidP="005C39F2">
      <w:pPr>
        <w:numPr>
          <w:ilvl w:val="0"/>
          <w:numId w:val="44"/>
        </w:numPr>
        <w:suppressAutoHyphens w:val="0"/>
        <w:spacing w:line="240" w:lineRule="auto"/>
        <w:rPr>
          <w:szCs w:val="22"/>
        </w:rPr>
      </w:pPr>
      <w:r w:rsidRPr="005C39F2">
        <w:rPr>
          <w:szCs w:val="22"/>
        </w:rPr>
        <w:t>Ennek a gyógyszernek a szedés</w:t>
      </w:r>
      <w:r w:rsidR="0083020A" w:rsidRPr="005C39F2">
        <w:rPr>
          <w:szCs w:val="22"/>
        </w:rPr>
        <w:t>én kívül</w:t>
      </w:r>
      <w:r w:rsidRPr="005C39F2">
        <w:rPr>
          <w:szCs w:val="22"/>
        </w:rPr>
        <w:t xml:space="preserve"> </w:t>
      </w:r>
      <w:r w:rsidR="00BA2EDD" w:rsidRPr="005C39F2">
        <w:rPr>
          <w:szCs w:val="22"/>
        </w:rPr>
        <w:t>más módon is segítséget fogsz kapni</w:t>
      </w:r>
      <w:r w:rsidR="005277CC" w:rsidRPr="005C39F2">
        <w:rPr>
          <w:szCs w:val="22"/>
        </w:rPr>
        <w:t xml:space="preserve"> ahhoz</w:t>
      </w:r>
      <w:r w:rsidR="00BA2EDD" w:rsidRPr="005C39F2">
        <w:rPr>
          <w:szCs w:val="22"/>
        </w:rPr>
        <w:t>, hogy megb</w:t>
      </w:r>
      <w:r w:rsidR="002D7CE4" w:rsidRPr="005C39F2">
        <w:rPr>
          <w:szCs w:val="22"/>
        </w:rPr>
        <w:t>i</w:t>
      </w:r>
      <w:r w:rsidR="00BA2EDD" w:rsidRPr="005C39F2">
        <w:rPr>
          <w:szCs w:val="22"/>
        </w:rPr>
        <w:t>rkózz az ADHD</w:t>
      </w:r>
      <w:r w:rsidR="0059336A">
        <w:rPr>
          <w:szCs w:val="22"/>
        </w:rPr>
        <w:t>-</w:t>
      </w:r>
      <w:r w:rsidR="00BA2EDD" w:rsidRPr="005C39F2">
        <w:rPr>
          <w:szCs w:val="22"/>
        </w:rPr>
        <w:t>v</w:t>
      </w:r>
      <w:r w:rsidR="00352EC8" w:rsidRPr="005C39F2">
        <w:rPr>
          <w:szCs w:val="22"/>
        </w:rPr>
        <w:t>a</w:t>
      </w:r>
      <w:r w:rsidR="00BA2EDD" w:rsidRPr="005C39F2">
        <w:rPr>
          <w:szCs w:val="22"/>
        </w:rPr>
        <w:t>l, például beszélgetni fogsz egy, az ADHD</w:t>
      </w:r>
      <w:r w:rsidR="0059336A">
        <w:rPr>
          <w:szCs w:val="22"/>
        </w:rPr>
        <w:t>-</w:t>
      </w:r>
      <w:r w:rsidR="00BA2EDD" w:rsidRPr="005C39F2">
        <w:rPr>
          <w:szCs w:val="22"/>
        </w:rPr>
        <w:t>kezelésben jártas szakemberrel.</w:t>
      </w:r>
    </w:p>
    <w:p w14:paraId="3BBF0609" w14:textId="77777777" w:rsidR="009A2D4E" w:rsidRPr="005C39F2" w:rsidRDefault="005277CC" w:rsidP="005C39F2">
      <w:pPr>
        <w:numPr>
          <w:ilvl w:val="0"/>
          <w:numId w:val="44"/>
        </w:numPr>
        <w:suppressAutoHyphens w:val="0"/>
        <w:spacing w:line="240" w:lineRule="auto"/>
        <w:rPr>
          <w:szCs w:val="22"/>
        </w:rPr>
      </w:pPr>
      <w:r w:rsidRPr="005C39F2">
        <w:rPr>
          <w:szCs w:val="22"/>
        </w:rPr>
        <w:t xml:space="preserve">Ennek a gyógyszernek </w:t>
      </w:r>
      <w:r w:rsidR="00D04363" w:rsidRPr="005C39F2">
        <w:rPr>
          <w:szCs w:val="22"/>
        </w:rPr>
        <w:t xml:space="preserve">a szedése </w:t>
      </w:r>
      <w:r w:rsidRPr="005C39F2">
        <w:rPr>
          <w:szCs w:val="22"/>
        </w:rPr>
        <w:t xml:space="preserve">segíteni </w:t>
      </w:r>
      <w:r w:rsidR="00D452DC" w:rsidRPr="005C39F2">
        <w:rPr>
          <w:szCs w:val="22"/>
        </w:rPr>
        <w:t>fog Neked</w:t>
      </w:r>
      <w:r w:rsidR="00D04363" w:rsidRPr="005C39F2">
        <w:rPr>
          <w:szCs w:val="22"/>
        </w:rPr>
        <w:t>, u</w:t>
      </w:r>
      <w:r w:rsidRPr="005C39F2">
        <w:rPr>
          <w:szCs w:val="22"/>
        </w:rPr>
        <w:t>gyanakkor nem gyógyítja meg az</w:t>
      </w:r>
      <w:r w:rsidR="009A2D4E" w:rsidRPr="005C39F2">
        <w:rPr>
          <w:szCs w:val="22"/>
        </w:rPr>
        <w:t xml:space="preserve"> ADHD</w:t>
      </w:r>
      <w:r w:rsidR="0059336A">
        <w:rPr>
          <w:szCs w:val="22"/>
        </w:rPr>
        <w:t>-</w:t>
      </w:r>
      <w:r w:rsidRPr="005C39F2">
        <w:rPr>
          <w:szCs w:val="22"/>
        </w:rPr>
        <w:t>t</w:t>
      </w:r>
      <w:r w:rsidR="009A2D4E" w:rsidRPr="005C39F2">
        <w:rPr>
          <w:szCs w:val="22"/>
        </w:rPr>
        <w:t>.</w:t>
      </w:r>
    </w:p>
    <w:p w14:paraId="2A5764A2" w14:textId="77777777" w:rsidR="009A2D4E" w:rsidRPr="005C39F2" w:rsidRDefault="00825A0F" w:rsidP="005C39F2">
      <w:pPr>
        <w:numPr>
          <w:ilvl w:val="0"/>
          <w:numId w:val="44"/>
        </w:numPr>
        <w:suppressAutoHyphens w:val="0"/>
        <w:spacing w:line="240" w:lineRule="auto"/>
        <w:rPr>
          <w:szCs w:val="22"/>
        </w:rPr>
      </w:pPr>
      <w:r w:rsidRPr="005C39F2">
        <w:rPr>
          <w:szCs w:val="22"/>
        </w:rPr>
        <w:t xml:space="preserve">Évente néhány alkalommal el kell majd menned </w:t>
      </w:r>
      <w:r w:rsidR="000B7906" w:rsidRPr="005C39F2">
        <w:rPr>
          <w:szCs w:val="22"/>
        </w:rPr>
        <w:t xml:space="preserve">ellenőrzésre </w:t>
      </w:r>
      <w:r w:rsidRPr="005C39F2">
        <w:rPr>
          <w:szCs w:val="22"/>
        </w:rPr>
        <w:t>a kezelőorvosodhoz.</w:t>
      </w:r>
      <w:r w:rsidR="009A2D4E" w:rsidRPr="005C39F2">
        <w:rPr>
          <w:szCs w:val="22"/>
        </w:rPr>
        <w:t xml:space="preserve"> </w:t>
      </w:r>
      <w:r w:rsidR="006F592A" w:rsidRPr="005C39F2">
        <w:rPr>
          <w:szCs w:val="22"/>
        </w:rPr>
        <w:t>Ezzel lehet meggyőződni arról, hogy a gyógyszer hat, és hogy a növekedésed és a fejlődésed rendben zajlik.</w:t>
      </w:r>
    </w:p>
    <w:p w14:paraId="75BC5AC3" w14:textId="77777777" w:rsidR="009A2D4E" w:rsidRPr="005C39F2" w:rsidRDefault="006F592A" w:rsidP="005C39F2">
      <w:pPr>
        <w:numPr>
          <w:ilvl w:val="0"/>
          <w:numId w:val="44"/>
        </w:numPr>
        <w:suppressAutoHyphens w:val="0"/>
        <w:spacing w:line="240" w:lineRule="auto"/>
        <w:rPr>
          <w:szCs w:val="22"/>
        </w:rPr>
      </w:pPr>
      <w:r w:rsidRPr="005C39F2">
        <w:rPr>
          <w:szCs w:val="22"/>
        </w:rPr>
        <w:t xml:space="preserve">Ha a gyógyszert egy évnél tovább szeded, </w:t>
      </w:r>
      <w:r w:rsidR="00080A93" w:rsidRPr="005C39F2">
        <w:rPr>
          <w:szCs w:val="22"/>
        </w:rPr>
        <w:t>lehet, hogy kezelőorvosod leállítja a kezelést, hogy lássa, még mindig szükség van</w:t>
      </w:r>
      <w:r w:rsidR="0059336A">
        <w:rPr>
          <w:szCs w:val="22"/>
        </w:rPr>
        <w:t>-</w:t>
      </w:r>
      <w:r w:rsidR="00080A93" w:rsidRPr="005C39F2">
        <w:rPr>
          <w:szCs w:val="22"/>
        </w:rPr>
        <w:t>e a gyógyszerre. Erre valószínűleg tanítási szünetben kerül majd sor.</w:t>
      </w:r>
    </w:p>
    <w:p w14:paraId="55F2E8B8" w14:textId="77777777" w:rsidR="009A2D4E" w:rsidRPr="005C39F2" w:rsidRDefault="00F45D4D" w:rsidP="005C39F2">
      <w:pPr>
        <w:numPr>
          <w:ilvl w:val="0"/>
          <w:numId w:val="44"/>
        </w:numPr>
        <w:suppressAutoHyphens w:val="0"/>
        <w:spacing w:line="240" w:lineRule="auto"/>
        <w:rPr>
          <w:szCs w:val="22"/>
        </w:rPr>
      </w:pPr>
      <w:r w:rsidRPr="005C39F2">
        <w:rPr>
          <w:szCs w:val="22"/>
        </w:rPr>
        <w:t>Ha ezt a gyógyszert naponta többször szede</w:t>
      </w:r>
      <w:r w:rsidR="000B7906" w:rsidRPr="005C39F2">
        <w:rPr>
          <w:szCs w:val="22"/>
        </w:rPr>
        <w:t>d,</w:t>
      </w:r>
      <w:r w:rsidRPr="005C39F2">
        <w:rPr>
          <w:szCs w:val="22"/>
        </w:rPr>
        <w:t xml:space="preserve"> nem szabad elfelejtene</w:t>
      </w:r>
      <w:r w:rsidR="000B7906" w:rsidRPr="005C39F2">
        <w:rPr>
          <w:szCs w:val="22"/>
        </w:rPr>
        <w:t>d</w:t>
      </w:r>
      <w:r w:rsidRPr="005C39F2">
        <w:rPr>
          <w:szCs w:val="22"/>
        </w:rPr>
        <w:t xml:space="preserve"> elvinni magaddal </w:t>
      </w:r>
      <w:r w:rsidRPr="005C39F2">
        <w:rPr>
          <w:b/>
          <w:szCs w:val="22"/>
        </w:rPr>
        <w:t>az iskolába vagy a középiskolába</w:t>
      </w:r>
      <w:r w:rsidRPr="005C39F2">
        <w:rPr>
          <w:szCs w:val="22"/>
        </w:rPr>
        <w:t>.</w:t>
      </w:r>
      <w:r w:rsidR="009A2D4E" w:rsidRPr="005C39F2">
        <w:rPr>
          <w:szCs w:val="22"/>
        </w:rPr>
        <w:t xml:space="preserve"> </w:t>
      </w:r>
      <w:r w:rsidR="00F97E4C" w:rsidRPr="005C39F2">
        <w:rPr>
          <w:szCs w:val="22"/>
        </w:rPr>
        <w:t xml:space="preserve">Neked, anyukádnak, apukádnak vagy a </w:t>
      </w:r>
      <w:r w:rsidR="00D452DC" w:rsidRPr="005C39F2">
        <w:rPr>
          <w:szCs w:val="22"/>
        </w:rPr>
        <w:t xml:space="preserve">gondviselődnek </w:t>
      </w:r>
      <w:r w:rsidR="00F97E4C" w:rsidRPr="005C39F2">
        <w:rPr>
          <w:szCs w:val="22"/>
        </w:rPr>
        <w:t>ki kell majd derítenie, mik az erre vonatkozó iskolai szabályok.</w:t>
      </w:r>
    </w:p>
    <w:p w14:paraId="62D6BAAD" w14:textId="77777777" w:rsidR="009A2D4E" w:rsidRPr="005C39F2" w:rsidRDefault="00FC6E53" w:rsidP="005C39F2">
      <w:pPr>
        <w:numPr>
          <w:ilvl w:val="0"/>
          <w:numId w:val="44"/>
        </w:numPr>
        <w:suppressAutoHyphens w:val="0"/>
        <w:spacing w:line="240" w:lineRule="auto"/>
        <w:rPr>
          <w:szCs w:val="22"/>
        </w:rPr>
      </w:pPr>
      <w:r w:rsidRPr="005C39F2">
        <w:rPr>
          <w:szCs w:val="22"/>
        </w:rPr>
        <w:t>Ne igyál alkoholt!</w:t>
      </w:r>
      <w:r w:rsidR="009A2D4E" w:rsidRPr="005C39F2">
        <w:rPr>
          <w:szCs w:val="22"/>
        </w:rPr>
        <w:t xml:space="preserve"> </w:t>
      </w:r>
      <w:r w:rsidR="004D2F07" w:rsidRPr="005C39F2">
        <w:rPr>
          <w:szCs w:val="22"/>
        </w:rPr>
        <w:t xml:space="preserve">Az alkohol </w:t>
      </w:r>
      <w:r w:rsidR="000B7906" w:rsidRPr="005C39F2">
        <w:rPr>
          <w:szCs w:val="22"/>
        </w:rPr>
        <w:t>súlyosbíthatja</w:t>
      </w:r>
      <w:r w:rsidR="004D2F07" w:rsidRPr="005C39F2">
        <w:rPr>
          <w:szCs w:val="22"/>
        </w:rPr>
        <w:t xml:space="preserve"> a gyógyszer mellékhatásait.</w:t>
      </w:r>
    </w:p>
    <w:p w14:paraId="62C464E6" w14:textId="77777777" w:rsidR="009A2D4E" w:rsidRPr="005C39F2" w:rsidRDefault="004D2F07" w:rsidP="005C39F2">
      <w:pPr>
        <w:numPr>
          <w:ilvl w:val="0"/>
          <w:numId w:val="44"/>
        </w:numPr>
        <w:suppressAutoHyphens w:val="0"/>
        <w:spacing w:line="240" w:lineRule="auto"/>
        <w:rPr>
          <w:szCs w:val="22"/>
        </w:rPr>
      </w:pPr>
      <w:r w:rsidRPr="005C39F2">
        <w:rPr>
          <w:szCs w:val="22"/>
        </w:rPr>
        <w:t xml:space="preserve">A lányoknak azonnal el kell mondaniuk </w:t>
      </w:r>
      <w:r w:rsidR="00D04363" w:rsidRPr="005C39F2">
        <w:rPr>
          <w:szCs w:val="22"/>
        </w:rPr>
        <w:t xml:space="preserve">szüleiknek/gondviselőjüknek és </w:t>
      </w:r>
      <w:r w:rsidRPr="005C39F2">
        <w:rPr>
          <w:szCs w:val="22"/>
        </w:rPr>
        <w:t xml:space="preserve">kezelőorvosuknak, ha úgy gondolják, hogy terhesek lehetnek. </w:t>
      </w:r>
      <w:r w:rsidR="002D5856" w:rsidRPr="005C39F2">
        <w:rPr>
          <w:szCs w:val="22"/>
        </w:rPr>
        <w:t xml:space="preserve">Nem tudjuk, </w:t>
      </w:r>
      <w:r w:rsidR="004327C5" w:rsidRPr="005C39F2">
        <w:rPr>
          <w:szCs w:val="22"/>
        </w:rPr>
        <w:t xml:space="preserve">hogy </w:t>
      </w:r>
      <w:r w:rsidR="002D5856" w:rsidRPr="005C39F2">
        <w:rPr>
          <w:szCs w:val="22"/>
        </w:rPr>
        <w:t xml:space="preserve">ez a gyógyszer hogyan hat </w:t>
      </w:r>
      <w:r w:rsidR="009A631B" w:rsidRPr="005C39F2">
        <w:rPr>
          <w:szCs w:val="22"/>
        </w:rPr>
        <w:t>a még meg nem született gyermekre. Ha nemi életet élsz, kérjük, beszélj a kezelőorvosoddal a fogamzásgátlásról!</w:t>
      </w:r>
    </w:p>
    <w:p w14:paraId="235FB488" w14:textId="77777777" w:rsidR="009A2D4E" w:rsidRPr="005C39F2" w:rsidRDefault="009A2D4E" w:rsidP="005C39F2">
      <w:pPr>
        <w:suppressAutoHyphens w:val="0"/>
        <w:spacing w:line="240" w:lineRule="auto"/>
        <w:rPr>
          <w:szCs w:val="22"/>
        </w:rPr>
      </w:pPr>
    </w:p>
    <w:p w14:paraId="299D8B3E" w14:textId="77777777" w:rsidR="009A2D4E" w:rsidRPr="005C39F2" w:rsidRDefault="00433749" w:rsidP="005C39F2">
      <w:pPr>
        <w:spacing w:line="240" w:lineRule="auto"/>
        <w:rPr>
          <w:b/>
          <w:szCs w:val="22"/>
        </w:rPr>
      </w:pPr>
      <w:r w:rsidRPr="005C39F2">
        <w:rPr>
          <w:b/>
          <w:szCs w:val="22"/>
        </w:rPr>
        <w:t>Vannak, akik</w:t>
      </w:r>
      <w:r w:rsidR="009A631B" w:rsidRPr="005C39F2">
        <w:rPr>
          <w:b/>
          <w:szCs w:val="22"/>
        </w:rPr>
        <w:t xml:space="preserve"> nem szedhet</w:t>
      </w:r>
      <w:r w:rsidRPr="005C39F2">
        <w:rPr>
          <w:b/>
          <w:szCs w:val="22"/>
        </w:rPr>
        <w:t>ik</w:t>
      </w:r>
      <w:r w:rsidR="009A631B" w:rsidRPr="005C39F2">
        <w:rPr>
          <w:b/>
          <w:szCs w:val="22"/>
        </w:rPr>
        <w:t xml:space="preserve"> ezt a gyógyszert</w:t>
      </w:r>
      <w:r w:rsidR="00D452DC" w:rsidRPr="005C39F2">
        <w:rPr>
          <w:b/>
          <w:szCs w:val="22"/>
        </w:rPr>
        <w:t>.</w:t>
      </w:r>
    </w:p>
    <w:p w14:paraId="1BF38817" w14:textId="77777777" w:rsidR="009A2D4E" w:rsidRPr="005C39F2" w:rsidRDefault="009A631B" w:rsidP="005C39F2">
      <w:pPr>
        <w:spacing w:line="240" w:lineRule="auto"/>
        <w:rPr>
          <w:szCs w:val="22"/>
        </w:rPr>
      </w:pPr>
      <w:r w:rsidRPr="005C39F2">
        <w:rPr>
          <w:szCs w:val="22"/>
        </w:rPr>
        <w:t>Nem szedheted ezt a gyógyszert</w:t>
      </w:r>
      <w:r w:rsidR="009A2D4E" w:rsidRPr="005C39F2">
        <w:rPr>
          <w:szCs w:val="22"/>
        </w:rPr>
        <w:t>:</w:t>
      </w:r>
    </w:p>
    <w:p w14:paraId="68B8A788" w14:textId="77777777" w:rsidR="009A2D4E" w:rsidRPr="005C39F2" w:rsidRDefault="009A631B" w:rsidP="005C39F2">
      <w:pPr>
        <w:numPr>
          <w:ilvl w:val="0"/>
          <w:numId w:val="44"/>
        </w:numPr>
        <w:suppressAutoHyphens w:val="0"/>
        <w:spacing w:line="240" w:lineRule="auto"/>
        <w:rPr>
          <w:szCs w:val="22"/>
        </w:rPr>
      </w:pPr>
      <w:r w:rsidRPr="005C39F2">
        <w:rPr>
          <w:szCs w:val="22"/>
        </w:rPr>
        <w:t>ha szívbeteg vagy,</w:t>
      </w:r>
    </w:p>
    <w:p w14:paraId="0EFFE9B2" w14:textId="77777777" w:rsidR="009A2D4E" w:rsidRPr="005C39F2" w:rsidRDefault="002D7CE4" w:rsidP="005C39F2">
      <w:pPr>
        <w:numPr>
          <w:ilvl w:val="0"/>
          <w:numId w:val="44"/>
        </w:numPr>
        <w:suppressAutoHyphens w:val="0"/>
        <w:spacing w:line="240" w:lineRule="auto"/>
        <w:rPr>
          <w:szCs w:val="22"/>
        </w:rPr>
      </w:pPr>
      <w:r w:rsidRPr="005C39F2">
        <w:rPr>
          <w:szCs w:val="22"/>
        </w:rPr>
        <w:t>ha boldogtalannak, levertnek érzed magad, vagy pszichiátriai betegséged van.</w:t>
      </w:r>
    </w:p>
    <w:p w14:paraId="0AB50A9D" w14:textId="77777777" w:rsidR="009A2D4E" w:rsidRPr="005C39F2" w:rsidRDefault="009A2D4E" w:rsidP="005C39F2">
      <w:pPr>
        <w:suppressAutoHyphens w:val="0"/>
        <w:spacing w:line="240" w:lineRule="auto"/>
        <w:rPr>
          <w:szCs w:val="22"/>
        </w:rPr>
      </w:pPr>
    </w:p>
    <w:p w14:paraId="5E64DE4F" w14:textId="77777777" w:rsidR="009A2D4E" w:rsidRPr="005C39F2" w:rsidRDefault="00433749" w:rsidP="005C39F2">
      <w:pPr>
        <w:spacing w:line="240" w:lineRule="auto"/>
        <w:rPr>
          <w:b/>
          <w:szCs w:val="22"/>
        </w:rPr>
      </w:pPr>
      <w:r w:rsidRPr="005C39F2">
        <w:rPr>
          <w:b/>
          <w:szCs w:val="22"/>
        </w:rPr>
        <w:t xml:space="preserve">Vannak, akiknek </w:t>
      </w:r>
      <w:r w:rsidR="0021211C" w:rsidRPr="005C39F2">
        <w:rPr>
          <w:b/>
          <w:szCs w:val="22"/>
        </w:rPr>
        <w:t>a gyógyszer szedésének elkezdése előtt beszélniük kell kezelőorvosukkal</w:t>
      </w:r>
      <w:r w:rsidR="00D452DC" w:rsidRPr="005C39F2">
        <w:rPr>
          <w:b/>
          <w:szCs w:val="22"/>
        </w:rPr>
        <w:t>.</w:t>
      </w:r>
    </w:p>
    <w:p w14:paraId="5EB15C28" w14:textId="77777777" w:rsidR="009A2D4E" w:rsidRPr="005C39F2" w:rsidRDefault="0021211C" w:rsidP="005C39F2">
      <w:pPr>
        <w:spacing w:line="240" w:lineRule="auto"/>
        <w:rPr>
          <w:szCs w:val="22"/>
        </w:rPr>
      </w:pPr>
      <w:r w:rsidRPr="005C39F2">
        <w:rPr>
          <w:szCs w:val="22"/>
        </w:rPr>
        <w:t>Beszélned kell a kezelőorvosoddal</w:t>
      </w:r>
      <w:r w:rsidR="009A2D4E" w:rsidRPr="005C39F2">
        <w:rPr>
          <w:szCs w:val="22"/>
        </w:rPr>
        <w:t>:</w:t>
      </w:r>
    </w:p>
    <w:p w14:paraId="5529541B" w14:textId="77777777" w:rsidR="009A2D4E" w:rsidRPr="005C39F2" w:rsidRDefault="0021211C" w:rsidP="005C39F2">
      <w:pPr>
        <w:numPr>
          <w:ilvl w:val="0"/>
          <w:numId w:val="44"/>
        </w:numPr>
        <w:suppressAutoHyphens w:val="0"/>
        <w:spacing w:line="240" w:lineRule="auto"/>
        <w:rPr>
          <w:szCs w:val="22"/>
        </w:rPr>
      </w:pPr>
      <w:r w:rsidRPr="005C39F2">
        <w:rPr>
          <w:szCs w:val="22"/>
        </w:rPr>
        <w:t>ha epilepsziás vagy</w:t>
      </w:r>
      <w:r w:rsidR="009A2D4E" w:rsidRPr="005C39F2">
        <w:rPr>
          <w:szCs w:val="22"/>
        </w:rPr>
        <w:t xml:space="preserve"> (</w:t>
      </w:r>
      <w:r w:rsidRPr="005C39F2">
        <w:rPr>
          <w:szCs w:val="22"/>
        </w:rPr>
        <w:t>görcsrohamaid vannak</w:t>
      </w:r>
      <w:r w:rsidR="009A2D4E" w:rsidRPr="005C39F2">
        <w:rPr>
          <w:szCs w:val="22"/>
        </w:rPr>
        <w:t>)</w:t>
      </w:r>
      <w:r w:rsidRPr="005C39F2">
        <w:rPr>
          <w:szCs w:val="22"/>
        </w:rPr>
        <w:t>,</w:t>
      </w:r>
    </w:p>
    <w:p w14:paraId="2D8C6707" w14:textId="77777777" w:rsidR="009A2D4E" w:rsidRPr="005C39F2" w:rsidRDefault="0021211C" w:rsidP="005C39F2">
      <w:pPr>
        <w:numPr>
          <w:ilvl w:val="0"/>
          <w:numId w:val="44"/>
        </w:numPr>
        <w:suppressAutoHyphens w:val="0"/>
        <w:spacing w:line="240" w:lineRule="auto"/>
        <w:rPr>
          <w:szCs w:val="22"/>
        </w:rPr>
      </w:pPr>
      <w:r w:rsidRPr="005C39F2">
        <w:rPr>
          <w:szCs w:val="22"/>
        </w:rPr>
        <w:t xml:space="preserve">ha </w:t>
      </w:r>
      <w:r w:rsidR="008A76D4" w:rsidRPr="005C39F2">
        <w:rPr>
          <w:szCs w:val="22"/>
        </w:rPr>
        <w:t>fogamzóképes korú nő vagy</w:t>
      </w:r>
      <w:r w:rsidR="000C7C29" w:rsidRPr="005C39F2">
        <w:rPr>
          <w:szCs w:val="22"/>
        </w:rPr>
        <w:t xml:space="preserve"> és</w:t>
      </w:r>
      <w:r w:rsidR="008A76D4" w:rsidRPr="005C39F2">
        <w:rPr>
          <w:szCs w:val="22"/>
        </w:rPr>
        <w:t xml:space="preserve"> </w:t>
      </w:r>
      <w:r w:rsidRPr="005C39F2">
        <w:rPr>
          <w:szCs w:val="22"/>
        </w:rPr>
        <w:t xml:space="preserve">terhes </w:t>
      </w:r>
      <w:r w:rsidR="000C7C29" w:rsidRPr="005C39F2">
        <w:rPr>
          <w:szCs w:val="22"/>
        </w:rPr>
        <w:t>vagy</w:t>
      </w:r>
      <w:r w:rsidRPr="005C39F2">
        <w:rPr>
          <w:szCs w:val="22"/>
        </w:rPr>
        <w:t>, vagy szoptatsz,</w:t>
      </w:r>
    </w:p>
    <w:p w14:paraId="7E593B80" w14:textId="77777777" w:rsidR="009A2D4E" w:rsidRPr="005C39F2" w:rsidRDefault="0021211C" w:rsidP="005C39F2">
      <w:pPr>
        <w:numPr>
          <w:ilvl w:val="0"/>
          <w:numId w:val="44"/>
        </w:numPr>
        <w:suppressAutoHyphens w:val="0"/>
        <w:spacing w:line="240" w:lineRule="auto"/>
        <w:rPr>
          <w:szCs w:val="22"/>
        </w:rPr>
      </w:pPr>
      <w:r w:rsidRPr="005C39F2">
        <w:rPr>
          <w:szCs w:val="22"/>
        </w:rPr>
        <w:t>ha más gyógyszereket is szedsz</w:t>
      </w:r>
      <w:r w:rsidR="009A2D4E" w:rsidRPr="005C39F2">
        <w:rPr>
          <w:szCs w:val="22"/>
        </w:rPr>
        <w:t xml:space="preserve"> – </w:t>
      </w:r>
      <w:r w:rsidRPr="005C39F2">
        <w:rPr>
          <w:szCs w:val="22"/>
        </w:rPr>
        <w:t xml:space="preserve">kezelőorvosodnak tudnia kell minden gyógyszerről, </w:t>
      </w:r>
      <w:r w:rsidR="001648E6" w:rsidRPr="005C39F2">
        <w:rPr>
          <w:szCs w:val="22"/>
        </w:rPr>
        <w:t>amit szedsz</w:t>
      </w:r>
      <w:r w:rsidR="009A2D4E" w:rsidRPr="005C39F2">
        <w:rPr>
          <w:szCs w:val="22"/>
        </w:rPr>
        <w:t>.</w:t>
      </w:r>
    </w:p>
    <w:p w14:paraId="404C9409" w14:textId="77777777" w:rsidR="009A2D4E" w:rsidRPr="005C39F2" w:rsidRDefault="009A2D4E" w:rsidP="005C39F2">
      <w:pPr>
        <w:suppressAutoHyphens w:val="0"/>
        <w:spacing w:line="240" w:lineRule="auto"/>
        <w:rPr>
          <w:szCs w:val="22"/>
        </w:rPr>
      </w:pPr>
    </w:p>
    <w:p w14:paraId="54D804E5" w14:textId="77777777" w:rsidR="009A2D4E" w:rsidRPr="005C39F2" w:rsidRDefault="001648E6" w:rsidP="005C39F2">
      <w:pPr>
        <w:spacing w:line="240" w:lineRule="auto"/>
        <w:rPr>
          <w:b/>
          <w:bCs/>
          <w:szCs w:val="22"/>
        </w:rPr>
      </w:pPr>
      <w:r w:rsidRPr="005C39F2">
        <w:rPr>
          <w:b/>
          <w:bCs/>
          <w:szCs w:val="22"/>
        </w:rPr>
        <w:t>Hogyan kell szednem a gyógyszeremet</w:t>
      </w:r>
      <w:r w:rsidR="009A2D4E" w:rsidRPr="005C39F2">
        <w:rPr>
          <w:b/>
          <w:bCs/>
          <w:szCs w:val="22"/>
        </w:rPr>
        <w:t xml:space="preserve"> </w:t>
      </w:r>
      <w:r w:rsidR="009A2D4E" w:rsidRPr="005C39F2">
        <w:rPr>
          <w:b/>
          <w:szCs w:val="22"/>
        </w:rPr>
        <w:t>(</w:t>
      </w:r>
      <w:r w:rsidRPr="005C39F2">
        <w:rPr>
          <w:b/>
          <w:szCs w:val="22"/>
        </w:rPr>
        <w:t>a kapszulákat</w:t>
      </w:r>
      <w:r w:rsidR="009A2D4E" w:rsidRPr="005C39F2">
        <w:rPr>
          <w:b/>
          <w:szCs w:val="22"/>
        </w:rPr>
        <w:t>)</w:t>
      </w:r>
      <w:r w:rsidR="009A2D4E" w:rsidRPr="005C39F2">
        <w:rPr>
          <w:b/>
          <w:bCs/>
          <w:szCs w:val="22"/>
        </w:rPr>
        <w:t>?</w:t>
      </w:r>
    </w:p>
    <w:p w14:paraId="7E40A70B" w14:textId="77777777" w:rsidR="009A2D4E" w:rsidRPr="005C39F2" w:rsidRDefault="00731BE5" w:rsidP="005C39F2">
      <w:pPr>
        <w:numPr>
          <w:ilvl w:val="0"/>
          <w:numId w:val="45"/>
        </w:numPr>
        <w:suppressAutoHyphens w:val="0"/>
        <w:spacing w:line="240" w:lineRule="auto"/>
        <w:rPr>
          <w:b/>
          <w:szCs w:val="22"/>
        </w:rPr>
      </w:pPr>
      <w:r w:rsidRPr="005C39F2">
        <w:rPr>
          <w:szCs w:val="22"/>
        </w:rPr>
        <w:t>A gyógyszert vízzel vedd be</w:t>
      </w:r>
      <w:r w:rsidR="009A2D4E" w:rsidRPr="005C39F2">
        <w:rPr>
          <w:szCs w:val="22"/>
        </w:rPr>
        <w:t>.</w:t>
      </w:r>
    </w:p>
    <w:p w14:paraId="115559BE" w14:textId="77777777" w:rsidR="009A2D4E" w:rsidRPr="005C39F2" w:rsidRDefault="00731BE5" w:rsidP="005C39F2">
      <w:pPr>
        <w:numPr>
          <w:ilvl w:val="0"/>
          <w:numId w:val="45"/>
        </w:numPr>
        <w:suppressAutoHyphens w:val="0"/>
        <w:spacing w:line="240" w:lineRule="auto"/>
        <w:rPr>
          <w:b/>
          <w:szCs w:val="22"/>
        </w:rPr>
      </w:pPr>
      <w:r w:rsidRPr="005C39F2">
        <w:rPr>
          <w:szCs w:val="22"/>
        </w:rPr>
        <w:t>Kezelőorvosod el fogja mondani Neked, hogy naponta hányszor kell bevenned a gyógyszert.</w:t>
      </w:r>
    </w:p>
    <w:p w14:paraId="12609489" w14:textId="77777777" w:rsidR="009A2D4E" w:rsidRPr="005C39F2" w:rsidRDefault="00AD60B0" w:rsidP="005C39F2">
      <w:pPr>
        <w:numPr>
          <w:ilvl w:val="0"/>
          <w:numId w:val="45"/>
        </w:numPr>
        <w:suppressAutoHyphens w:val="0"/>
        <w:spacing w:line="240" w:lineRule="auto"/>
        <w:rPr>
          <w:b/>
          <w:szCs w:val="22"/>
        </w:rPr>
      </w:pPr>
      <w:r w:rsidRPr="005C39F2">
        <w:rPr>
          <w:szCs w:val="22"/>
        </w:rPr>
        <w:t>Ne hagyd abba a gyógyszer szedését úgy, hogy nem beszéltél előtte a kezelőorvosoddal</w:t>
      </w:r>
      <w:r w:rsidR="000A1FD4" w:rsidRPr="005C39F2">
        <w:rPr>
          <w:szCs w:val="22"/>
        </w:rPr>
        <w:t>!</w:t>
      </w:r>
    </w:p>
    <w:p w14:paraId="1E2EFC53" w14:textId="77777777" w:rsidR="009A2D4E" w:rsidRPr="005C39F2" w:rsidRDefault="009A2D4E" w:rsidP="005C39F2">
      <w:pPr>
        <w:suppressAutoHyphens w:val="0"/>
        <w:spacing w:line="240" w:lineRule="auto"/>
        <w:rPr>
          <w:b/>
          <w:szCs w:val="22"/>
        </w:rPr>
      </w:pPr>
    </w:p>
    <w:p w14:paraId="0B92CA9B" w14:textId="77777777" w:rsidR="009A2D4E" w:rsidRPr="005C39F2" w:rsidRDefault="000A1FD4" w:rsidP="005C39F2">
      <w:pPr>
        <w:spacing w:line="240" w:lineRule="auto"/>
        <w:rPr>
          <w:b/>
          <w:szCs w:val="22"/>
        </w:rPr>
      </w:pPr>
      <w:r w:rsidRPr="005C39F2">
        <w:rPr>
          <w:b/>
          <w:szCs w:val="22"/>
        </w:rPr>
        <w:t>Lehetséges mellékhatások</w:t>
      </w:r>
    </w:p>
    <w:p w14:paraId="1973569B" w14:textId="77777777" w:rsidR="009A2D4E" w:rsidRPr="005C39F2" w:rsidRDefault="00A35182" w:rsidP="005C39F2">
      <w:pPr>
        <w:spacing w:line="240" w:lineRule="auto"/>
        <w:rPr>
          <w:szCs w:val="22"/>
        </w:rPr>
      </w:pPr>
      <w:r w:rsidRPr="005C39F2">
        <w:rPr>
          <w:szCs w:val="22"/>
        </w:rPr>
        <w:t xml:space="preserve">A mellékhatások azok a nemkívánatos dolgok, amelyek egy gyógyszer szedésekor jelentkezhetnek. Ha az alábbiak bármelyike bekövetkezik, </w:t>
      </w:r>
      <w:r w:rsidR="003B5135" w:rsidRPr="005C39F2">
        <w:rPr>
          <w:szCs w:val="22"/>
        </w:rPr>
        <w:t xml:space="preserve">azonnal szólj egy olyan felnőttnek, akiben megbízol! Ezután ők </w:t>
      </w:r>
      <w:r w:rsidR="004672D6" w:rsidRPr="005C39F2">
        <w:rPr>
          <w:szCs w:val="22"/>
        </w:rPr>
        <w:t xml:space="preserve">beszélni </w:t>
      </w:r>
      <w:r w:rsidR="003B5135" w:rsidRPr="005C39F2">
        <w:rPr>
          <w:szCs w:val="22"/>
        </w:rPr>
        <w:t>tudnak a kezelőorvosoddal</w:t>
      </w:r>
      <w:r w:rsidR="009A2D4E" w:rsidRPr="005C39F2">
        <w:rPr>
          <w:szCs w:val="22"/>
        </w:rPr>
        <w:t xml:space="preserve">. </w:t>
      </w:r>
      <w:r w:rsidR="003B5135" w:rsidRPr="005C39F2">
        <w:rPr>
          <w:szCs w:val="22"/>
        </w:rPr>
        <w:t xml:space="preserve">A legfontosabb dolgok, amelyek </w:t>
      </w:r>
      <w:r w:rsidR="00AE3042" w:rsidRPr="005C39F2">
        <w:rPr>
          <w:szCs w:val="22"/>
        </w:rPr>
        <w:t>előfordulhatnak</w:t>
      </w:r>
      <w:r w:rsidR="009A2D4E" w:rsidRPr="005C39F2">
        <w:rPr>
          <w:szCs w:val="22"/>
        </w:rPr>
        <w:t>:</w:t>
      </w:r>
    </w:p>
    <w:p w14:paraId="78CE37EB" w14:textId="77777777" w:rsidR="009A2D4E" w:rsidRPr="005C39F2" w:rsidRDefault="008D2CF2" w:rsidP="005C39F2">
      <w:pPr>
        <w:numPr>
          <w:ilvl w:val="0"/>
          <w:numId w:val="45"/>
        </w:numPr>
        <w:suppressAutoHyphens w:val="0"/>
        <w:spacing w:line="240" w:lineRule="auto"/>
        <w:rPr>
          <w:szCs w:val="22"/>
        </w:rPr>
      </w:pPr>
      <w:r w:rsidRPr="005C39F2">
        <w:rPr>
          <w:szCs w:val="22"/>
        </w:rPr>
        <w:t>nyugtalanság</w:t>
      </w:r>
      <w:r w:rsidR="00AE3042" w:rsidRPr="005C39F2">
        <w:rPr>
          <w:szCs w:val="22"/>
        </w:rPr>
        <w:t xml:space="preserve"> vagy idegesség,</w:t>
      </w:r>
    </w:p>
    <w:p w14:paraId="1A443ABE" w14:textId="77777777" w:rsidR="009A2D4E" w:rsidRPr="005C39F2" w:rsidRDefault="00A302CC" w:rsidP="005C39F2">
      <w:pPr>
        <w:numPr>
          <w:ilvl w:val="0"/>
          <w:numId w:val="45"/>
        </w:numPr>
        <w:suppressAutoHyphens w:val="0"/>
        <w:spacing w:line="240" w:lineRule="auto"/>
        <w:rPr>
          <w:szCs w:val="22"/>
        </w:rPr>
      </w:pPr>
      <w:r w:rsidRPr="005C39F2">
        <w:rPr>
          <w:szCs w:val="22"/>
        </w:rPr>
        <w:t>s</w:t>
      </w:r>
      <w:r w:rsidR="008D2CF2" w:rsidRPr="005C39F2">
        <w:rPr>
          <w:szCs w:val="22"/>
        </w:rPr>
        <w:t>zédülés vagy fejfájás,</w:t>
      </w:r>
    </w:p>
    <w:p w14:paraId="468E54FA" w14:textId="77777777" w:rsidR="009A2D4E" w:rsidRPr="005C39F2" w:rsidRDefault="000C7C29" w:rsidP="005C39F2">
      <w:pPr>
        <w:numPr>
          <w:ilvl w:val="0"/>
          <w:numId w:val="45"/>
        </w:numPr>
        <w:suppressAutoHyphens w:val="0"/>
        <w:spacing w:line="240" w:lineRule="auto"/>
        <w:rPr>
          <w:szCs w:val="22"/>
        </w:rPr>
      </w:pPr>
      <w:r w:rsidRPr="005C39F2">
        <w:rPr>
          <w:szCs w:val="22"/>
        </w:rPr>
        <w:t xml:space="preserve">teljes </w:t>
      </w:r>
      <w:r w:rsidR="00A302CC" w:rsidRPr="005C39F2">
        <w:rPr>
          <w:szCs w:val="22"/>
        </w:rPr>
        <w:t>levertség és boldogtalanság</w:t>
      </w:r>
      <w:r w:rsidRPr="005C39F2">
        <w:rPr>
          <w:szCs w:val="22"/>
        </w:rPr>
        <w:t xml:space="preserve"> érzet</w:t>
      </w:r>
      <w:r w:rsidR="00A302CC" w:rsidRPr="005C39F2">
        <w:rPr>
          <w:szCs w:val="22"/>
        </w:rPr>
        <w:t xml:space="preserve">, </w:t>
      </w:r>
      <w:r w:rsidR="00D452DC" w:rsidRPr="005C39F2">
        <w:rPr>
          <w:szCs w:val="22"/>
        </w:rPr>
        <w:t xml:space="preserve">előfordulhat, hogy </w:t>
      </w:r>
      <w:r w:rsidR="00A302CC" w:rsidRPr="005C39F2">
        <w:rPr>
          <w:szCs w:val="22"/>
        </w:rPr>
        <w:t>kárt akarsz tenni magadban,</w:t>
      </w:r>
    </w:p>
    <w:p w14:paraId="5D5EDF5F" w14:textId="77777777" w:rsidR="009A2D4E" w:rsidRPr="005C39F2" w:rsidRDefault="00083EF2" w:rsidP="005C39F2">
      <w:pPr>
        <w:numPr>
          <w:ilvl w:val="0"/>
          <w:numId w:val="45"/>
        </w:numPr>
        <w:suppressAutoHyphens w:val="0"/>
        <w:spacing w:line="240" w:lineRule="auto"/>
        <w:rPr>
          <w:szCs w:val="22"/>
        </w:rPr>
      </w:pPr>
      <w:r w:rsidRPr="005C39F2">
        <w:rPr>
          <w:szCs w:val="22"/>
        </w:rPr>
        <w:t>a szokásostól eltérő hangulatok</w:t>
      </w:r>
      <w:r w:rsidR="009A2D4E" w:rsidRPr="005C39F2">
        <w:rPr>
          <w:szCs w:val="22"/>
        </w:rPr>
        <w:t xml:space="preserve">, </w:t>
      </w:r>
      <w:r w:rsidRPr="005C39F2">
        <w:rPr>
          <w:szCs w:val="22"/>
        </w:rPr>
        <w:t>álmatlanság,</w:t>
      </w:r>
    </w:p>
    <w:p w14:paraId="1BAC3693" w14:textId="77777777" w:rsidR="009A2D4E" w:rsidRPr="005C39F2" w:rsidRDefault="00083EF2" w:rsidP="005C39F2">
      <w:pPr>
        <w:numPr>
          <w:ilvl w:val="0"/>
          <w:numId w:val="45"/>
        </w:numPr>
        <w:suppressAutoHyphens w:val="0"/>
        <w:spacing w:line="240" w:lineRule="auto"/>
        <w:rPr>
          <w:szCs w:val="22"/>
        </w:rPr>
      </w:pPr>
      <w:r w:rsidRPr="005C39F2">
        <w:rPr>
          <w:szCs w:val="22"/>
        </w:rPr>
        <w:t>bőrkiütések, könnyen kialakuló véraláfutások, légszomj</w:t>
      </w:r>
      <w:r w:rsidR="009A2D4E" w:rsidRPr="005C39F2">
        <w:rPr>
          <w:szCs w:val="22"/>
        </w:rPr>
        <w:t>,</w:t>
      </w:r>
    </w:p>
    <w:p w14:paraId="38B670EE" w14:textId="77777777" w:rsidR="009A2D4E" w:rsidRPr="005C39F2" w:rsidRDefault="00047822" w:rsidP="005C39F2">
      <w:pPr>
        <w:numPr>
          <w:ilvl w:val="0"/>
          <w:numId w:val="45"/>
        </w:numPr>
        <w:suppressAutoHyphens w:val="0"/>
        <w:spacing w:line="240" w:lineRule="auto"/>
        <w:rPr>
          <w:szCs w:val="22"/>
        </w:rPr>
      </w:pPr>
      <w:r w:rsidRPr="005C39F2">
        <w:rPr>
          <w:szCs w:val="22"/>
        </w:rPr>
        <w:t>a</w:t>
      </w:r>
      <w:r w:rsidR="00083EF2" w:rsidRPr="005C39F2">
        <w:rPr>
          <w:szCs w:val="22"/>
        </w:rPr>
        <w:t xml:space="preserve"> gyógyszertől </w:t>
      </w:r>
      <w:r w:rsidR="00083EF2" w:rsidRPr="005C39F2">
        <w:rPr>
          <w:b/>
          <w:szCs w:val="22"/>
        </w:rPr>
        <w:t>álmos</w:t>
      </w:r>
      <w:r w:rsidR="00083EF2" w:rsidRPr="005C39F2">
        <w:rPr>
          <w:szCs w:val="22"/>
        </w:rPr>
        <w:t xml:space="preserve"> is lehetsz. Ha álmosnak érzed magad, fontos, hogy </w:t>
      </w:r>
      <w:r w:rsidR="00083EF2" w:rsidRPr="005C39F2">
        <w:rPr>
          <w:b/>
          <w:szCs w:val="22"/>
        </w:rPr>
        <w:t xml:space="preserve">ne </w:t>
      </w:r>
      <w:r w:rsidR="00286540" w:rsidRPr="005C39F2">
        <w:rPr>
          <w:b/>
          <w:szCs w:val="22"/>
        </w:rPr>
        <w:t>végezz olyan szabadtéri sportokat</w:t>
      </w:r>
      <w:r w:rsidR="00286540" w:rsidRPr="005C39F2">
        <w:rPr>
          <w:szCs w:val="22"/>
        </w:rPr>
        <w:t>, mint a lovaglás vagy kerékpározás</w:t>
      </w:r>
      <w:r w:rsidR="009A2D4E" w:rsidRPr="005C39F2">
        <w:rPr>
          <w:szCs w:val="22"/>
        </w:rPr>
        <w:t xml:space="preserve">, </w:t>
      </w:r>
      <w:r w:rsidR="00286540" w:rsidRPr="005C39F2">
        <w:rPr>
          <w:szCs w:val="22"/>
        </w:rPr>
        <w:t>úszás vagy a fáramászás</w:t>
      </w:r>
      <w:r w:rsidR="009A2D4E" w:rsidRPr="005C39F2">
        <w:rPr>
          <w:szCs w:val="22"/>
        </w:rPr>
        <w:t xml:space="preserve">. </w:t>
      </w:r>
      <w:r w:rsidR="0028409B" w:rsidRPr="005C39F2">
        <w:rPr>
          <w:szCs w:val="22"/>
        </w:rPr>
        <w:t>Megsérülhetsz vagy sérülést okozhatsz másoknak</w:t>
      </w:r>
      <w:r w:rsidR="009A2D4E" w:rsidRPr="005C39F2">
        <w:rPr>
          <w:szCs w:val="22"/>
        </w:rPr>
        <w:t>.</w:t>
      </w:r>
    </w:p>
    <w:p w14:paraId="4A1737E5" w14:textId="77777777" w:rsidR="009A2D4E" w:rsidRPr="005C39F2" w:rsidRDefault="00B86D50" w:rsidP="005C39F2">
      <w:pPr>
        <w:numPr>
          <w:ilvl w:val="0"/>
          <w:numId w:val="17"/>
        </w:numPr>
        <w:suppressAutoHyphens w:val="0"/>
        <w:spacing w:line="240" w:lineRule="auto"/>
        <w:ind w:left="357" w:hanging="357"/>
        <w:rPr>
          <w:szCs w:val="22"/>
        </w:rPr>
      </w:pPr>
      <w:r w:rsidRPr="005C39F2">
        <w:rPr>
          <w:szCs w:val="22"/>
        </w:rPr>
        <w:t>a szíved gyorsabb</w:t>
      </w:r>
      <w:r w:rsidR="00106055" w:rsidRPr="005C39F2">
        <w:rPr>
          <w:szCs w:val="22"/>
        </w:rPr>
        <w:t>an</w:t>
      </w:r>
      <w:r w:rsidRPr="005C39F2">
        <w:rPr>
          <w:szCs w:val="22"/>
        </w:rPr>
        <w:t xml:space="preserve"> ver a szokottnál</w:t>
      </w:r>
      <w:r w:rsidR="009A2D4E" w:rsidRPr="005C39F2">
        <w:rPr>
          <w:szCs w:val="22"/>
        </w:rPr>
        <w:t>.</w:t>
      </w:r>
    </w:p>
    <w:p w14:paraId="77C8396F" w14:textId="77777777" w:rsidR="009A2D4E" w:rsidRPr="005C39F2" w:rsidRDefault="009A2D4E" w:rsidP="005C39F2">
      <w:pPr>
        <w:suppressAutoHyphens w:val="0"/>
        <w:spacing w:line="240" w:lineRule="auto"/>
        <w:rPr>
          <w:szCs w:val="22"/>
        </w:rPr>
      </w:pPr>
    </w:p>
    <w:p w14:paraId="57505115" w14:textId="77777777" w:rsidR="009A2D4E" w:rsidRPr="005C39F2" w:rsidRDefault="0028409B" w:rsidP="005C39F2">
      <w:pPr>
        <w:spacing w:line="240" w:lineRule="auto"/>
        <w:rPr>
          <w:b/>
          <w:szCs w:val="22"/>
        </w:rPr>
      </w:pPr>
      <w:r w:rsidRPr="005C39F2">
        <w:rPr>
          <w:b/>
          <w:szCs w:val="22"/>
        </w:rPr>
        <w:t xml:space="preserve">Ha a gyógyszer szedése alatt </w:t>
      </w:r>
      <w:r w:rsidR="0081283D" w:rsidRPr="005C39F2">
        <w:rPr>
          <w:b/>
          <w:szCs w:val="22"/>
        </w:rPr>
        <w:t xml:space="preserve">bármilyen értelemben </w:t>
      </w:r>
      <w:r w:rsidRPr="005C39F2">
        <w:rPr>
          <w:b/>
          <w:szCs w:val="22"/>
        </w:rPr>
        <w:t>nem érzed jól magad, kérjük, azonnal szólj egy olyan felnőttnek, akiben megbízol!</w:t>
      </w:r>
    </w:p>
    <w:p w14:paraId="3F4372EA" w14:textId="77777777" w:rsidR="00D452DC" w:rsidRPr="00BD7FDA" w:rsidRDefault="00D452DC" w:rsidP="005C39F2">
      <w:pPr>
        <w:spacing w:line="240" w:lineRule="auto"/>
        <w:rPr>
          <w:szCs w:val="22"/>
        </w:rPr>
      </w:pPr>
    </w:p>
    <w:p w14:paraId="199C3E25" w14:textId="77777777" w:rsidR="009A2D4E" w:rsidRPr="005C39F2" w:rsidRDefault="0081283D" w:rsidP="005C39F2">
      <w:pPr>
        <w:spacing w:line="240" w:lineRule="auto"/>
        <w:rPr>
          <w:b/>
          <w:szCs w:val="22"/>
        </w:rPr>
      </w:pPr>
      <w:r w:rsidRPr="005C39F2">
        <w:rPr>
          <w:b/>
          <w:szCs w:val="22"/>
        </w:rPr>
        <w:t>Még néhány dolog, amit ne felejts el:</w:t>
      </w:r>
    </w:p>
    <w:p w14:paraId="1A08E1B1" w14:textId="77777777" w:rsidR="00037090" w:rsidRPr="005C39F2" w:rsidRDefault="00037090" w:rsidP="005C39F2">
      <w:pPr>
        <w:numPr>
          <w:ilvl w:val="0"/>
          <w:numId w:val="45"/>
        </w:numPr>
        <w:spacing w:line="240" w:lineRule="auto"/>
        <w:ind w:right="-2"/>
        <w:rPr>
          <w:noProof/>
          <w:szCs w:val="22"/>
        </w:rPr>
      </w:pPr>
      <w:r w:rsidRPr="005C39F2">
        <w:rPr>
          <w:noProof/>
          <w:szCs w:val="22"/>
        </w:rPr>
        <w:t>Bizonyosodj meg arról, hogy a gyógyszeredet biztonságos helyen tárolod, így ahhoz senki más nem fér hozzá, főként nem egy fiatalabb fiú</w:t>
      </w:r>
      <w:r w:rsidR="003F0207">
        <w:rPr>
          <w:noProof/>
          <w:szCs w:val="22"/>
        </w:rPr>
        <w:t>-</w:t>
      </w:r>
      <w:r w:rsidRPr="005C39F2">
        <w:rPr>
          <w:noProof/>
          <w:szCs w:val="22"/>
        </w:rPr>
        <w:t xml:space="preserve"> vagy lánytestvéred.</w:t>
      </w:r>
    </w:p>
    <w:p w14:paraId="61C70B61" w14:textId="77777777" w:rsidR="000E473B" w:rsidRPr="005C39F2" w:rsidRDefault="000E473B" w:rsidP="005C39F2">
      <w:pPr>
        <w:numPr>
          <w:ilvl w:val="0"/>
          <w:numId w:val="45"/>
        </w:numPr>
        <w:spacing w:line="240" w:lineRule="auto"/>
        <w:outlineLvl w:val="0"/>
        <w:rPr>
          <w:szCs w:val="22"/>
        </w:rPr>
      </w:pPr>
      <w:r w:rsidRPr="005C39F2">
        <w:rPr>
          <w:szCs w:val="22"/>
        </w:rPr>
        <w:t xml:space="preserve">Ezt a gyógyszert az orvos kizárólag </w:t>
      </w:r>
      <w:r w:rsidR="00FC046D" w:rsidRPr="005C39F2">
        <w:rPr>
          <w:szCs w:val="22"/>
        </w:rPr>
        <w:t>Neked</w:t>
      </w:r>
      <w:r w:rsidRPr="005C39F2">
        <w:rPr>
          <w:szCs w:val="22"/>
        </w:rPr>
        <w:t xml:space="preserve"> írta fel</w:t>
      </w:r>
      <w:r w:rsidR="00FC046D" w:rsidRPr="005C39F2">
        <w:rPr>
          <w:szCs w:val="22"/>
        </w:rPr>
        <w:t xml:space="preserve"> – </w:t>
      </w:r>
      <w:r w:rsidR="00FC046D" w:rsidRPr="005C39F2">
        <w:rPr>
          <w:b/>
          <w:szCs w:val="22"/>
        </w:rPr>
        <w:t>ne hagyd, hogy valaki más is szedje!</w:t>
      </w:r>
      <w:r w:rsidRPr="005C39F2">
        <w:rPr>
          <w:b/>
          <w:szCs w:val="22"/>
        </w:rPr>
        <w:t xml:space="preserve"> </w:t>
      </w:r>
      <w:r w:rsidR="00D452DC" w:rsidRPr="005C39F2">
        <w:rPr>
          <w:szCs w:val="22"/>
        </w:rPr>
        <w:t>Ami N</w:t>
      </w:r>
      <w:r w:rsidR="00FC046D" w:rsidRPr="005C39F2">
        <w:rPr>
          <w:szCs w:val="22"/>
        </w:rPr>
        <w:t xml:space="preserve">eked segíthet, </w:t>
      </w:r>
      <w:r w:rsidR="00D452DC" w:rsidRPr="005C39F2">
        <w:rPr>
          <w:szCs w:val="22"/>
        </w:rPr>
        <w:t>az</w:t>
      </w:r>
      <w:r w:rsidR="00FC046D" w:rsidRPr="005C39F2">
        <w:rPr>
          <w:szCs w:val="22"/>
        </w:rPr>
        <w:t xml:space="preserve"> más számára ártalmas lehet.</w:t>
      </w:r>
    </w:p>
    <w:p w14:paraId="2C0C7E67" w14:textId="77777777" w:rsidR="009A2D4E" w:rsidRPr="005C39F2" w:rsidRDefault="005B6774" w:rsidP="005C39F2">
      <w:pPr>
        <w:numPr>
          <w:ilvl w:val="0"/>
          <w:numId w:val="45"/>
        </w:numPr>
        <w:suppressAutoHyphens w:val="0"/>
        <w:spacing w:line="240" w:lineRule="auto"/>
        <w:rPr>
          <w:b/>
          <w:szCs w:val="22"/>
        </w:rPr>
      </w:pPr>
      <w:r w:rsidRPr="005C39F2">
        <w:rPr>
          <w:szCs w:val="22"/>
        </w:rPr>
        <w:t>Ha elfelejtetted bevenni a gyógyszeredet,</w:t>
      </w:r>
      <w:r w:rsidR="009A2D4E" w:rsidRPr="005C39F2">
        <w:rPr>
          <w:szCs w:val="22"/>
        </w:rPr>
        <w:t xml:space="preserve"> </w:t>
      </w:r>
      <w:r w:rsidRPr="005C39F2">
        <w:rPr>
          <w:b/>
          <w:szCs w:val="22"/>
        </w:rPr>
        <w:t>ne</w:t>
      </w:r>
      <w:r w:rsidR="009A2D4E" w:rsidRPr="005C39F2">
        <w:rPr>
          <w:b/>
          <w:szCs w:val="22"/>
        </w:rPr>
        <w:t xml:space="preserve"> </w:t>
      </w:r>
      <w:r w:rsidRPr="005C39F2">
        <w:rPr>
          <w:szCs w:val="22"/>
        </w:rPr>
        <w:t xml:space="preserve">vegyél be legközelebb két </w:t>
      </w:r>
      <w:r w:rsidR="00D452DC" w:rsidRPr="005C39F2">
        <w:rPr>
          <w:szCs w:val="22"/>
        </w:rPr>
        <w:t>kapszulát</w:t>
      </w:r>
      <w:r w:rsidRPr="005C39F2">
        <w:rPr>
          <w:szCs w:val="22"/>
        </w:rPr>
        <w:t xml:space="preserve">! </w:t>
      </w:r>
      <w:r w:rsidR="005A4461" w:rsidRPr="005C39F2">
        <w:rPr>
          <w:szCs w:val="22"/>
        </w:rPr>
        <w:t xml:space="preserve">Csak vegyél be egy </w:t>
      </w:r>
      <w:r w:rsidR="00D452DC" w:rsidRPr="005C39F2">
        <w:rPr>
          <w:szCs w:val="22"/>
        </w:rPr>
        <w:t xml:space="preserve">kapszulát </w:t>
      </w:r>
      <w:r w:rsidR="005A4461" w:rsidRPr="005C39F2">
        <w:rPr>
          <w:szCs w:val="22"/>
        </w:rPr>
        <w:t>a</w:t>
      </w:r>
      <w:r w:rsidRPr="005C39F2">
        <w:rPr>
          <w:szCs w:val="22"/>
        </w:rPr>
        <w:t xml:space="preserve"> következő szokásos időpontban</w:t>
      </w:r>
      <w:r w:rsidR="009A2D4E" w:rsidRPr="005C39F2">
        <w:rPr>
          <w:szCs w:val="22"/>
        </w:rPr>
        <w:t>.</w:t>
      </w:r>
    </w:p>
    <w:p w14:paraId="7659FA0D" w14:textId="77777777" w:rsidR="009A2D4E" w:rsidRPr="005C39F2" w:rsidRDefault="009E1850" w:rsidP="005C39F2">
      <w:pPr>
        <w:numPr>
          <w:ilvl w:val="0"/>
          <w:numId w:val="45"/>
        </w:numPr>
        <w:suppressAutoHyphens w:val="0"/>
        <w:spacing w:line="240" w:lineRule="auto"/>
        <w:rPr>
          <w:szCs w:val="22"/>
        </w:rPr>
      </w:pPr>
      <w:r w:rsidRPr="005C39F2">
        <w:rPr>
          <w:szCs w:val="22"/>
        </w:rPr>
        <w:t>Ha túl sok gyógyszert veszel be</w:t>
      </w:r>
      <w:r w:rsidR="009A2D4E" w:rsidRPr="005C39F2">
        <w:rPr>
          <w:szCs w:val="22"/>
        </w:rPr>
        <w:t xml:space="preserve">, </w:t>
      </w:r>
      <w:r w:rsidRPr="005C39F2">
        <w:rPr>
          <w:b/>
          <w:szCs w:val="22"/>
        </w:rPr>
        <w:t>azonnal</w:t>
      </w:r>
      <w:r w:rsidRPr="005C39F2">
        <w:rPr>
          <w:szCs w:val="22"/>
        </w:rPr>
        <w:t xml:space="preserve"> szólj anyukádnak, apukádnak vagy a </w:t>
      </w:r>
      <w:r w:rsidR="00D452DC" w:rsidRPr="005C39F2">
        <w:rPr>
          <w:szCs w:val="22"/>
        </w:rPr>
        <w:t>gondviselődnek</w:t>
      </w:r>
      <w:r w:rsidRPr="005C39F2">
        <w:rPr>
          <w:szCs w:val="22"/>
        </w:rPr>
        <w:t>.</w:t>
      </w:r>
    </w:p>
    <w:p w14:paraId="74DAAD3F" w14:textId="77777777" w:rsidR="009A2D4E" w:rsidRPr="005C39F2" w:rsidRDefault="009E1850" w:rsidP="005C39F2">
      <w:pPr>
        <w:numPr>
          <w:ilvl w:val="0"/>
          <w:numId w:val="45"/>
        </w:numPr>
        <w:suppressAutoHyphens w:val="0"/>
        <w:spacing w:line="240" w:lineRule="auto"/>
        <w:rPr>
          <w:szCs w:val="22"/>
        </w:rPr>
      </w:pPr>
      <w:r w:rsidRPr="005C39F2">
        <w:rPr>
          <w:szCs w:val="22"/>
        </w:rPr>
        <w:t xml:space="preserve">Fontos, hogy ne vegyél be </w:t>
      </w:r>
      <w:r w:rsidR="00F95488" w:rsidRPr="005C39F2">
        <w:rPr>
          <w:szCs w:val="22"/>
        </w:rPr>
        <w:t>túl sok gyógyszert, mert beteg leszel.</w:t>
      </w:r>
    </w:p>
    <w:p w14:paraId="043532B7" w14:textId="77777777" w:rsidR="009A2D4E" w:rsidRPr="005C39F2" w:rsidRDefault="00F95488" w:rsidP="005C39F2">
      <w:pPr>
        <w:numPr>
          <w:ilvl w:val="0"/>
          <w:numId w:val="45"/>
        </w:numPr>
        <w:suppressAutoHyphens w:val="0"/>
        <w:spacing w:line="240" w:lineRule="auto"/>
        <w:rPr>
          <w:szCs w:val="22"/>
        </w:rPr>
      </w:pPr>
      <w:r w:rsidRPr="005C39F2">
        <w:rPr>
          <w:szCs w:val="22"/>
        </w:rPr>
        <w:t>Ne hagyd abba a gyógyszered szedését, amíg a kezelőorvosod azt nem mondja, hogy abbahagyhatod!</w:t>
      </w:r>
    </w:p>
    <w:p w14:paraId="07E74E75" w14:textId="77777777" w:rsidR="009A2D4E" w:rsidRPr="005C39F2" w:rsidRDefault="009A2D4E" w:rsidP="005C39F2">
      <w:pPr>
        <w:spacing w:line="240" w:lineRule="auto"/>
        <w:rPr>
          <w:szCs w:val="22"/>
        </w:rPr>
      </w:pPr>
    </w:p>
    <w:p w14:paraId="4FB985EA" w14:textId="77777777" w:rsidR="009A2D4E" w:rsidRPr="005C39F2" w:rsidRDefault="000A1FD4" w:rsidP="005C39F2">
      <w:pPr>
        <w:spacing w:line="240" w:lineRule="auto"/>
        <w:rPr>
          <w:b/>
          <w:szCs w:val="22"/>
        </w:rPr>
      </w:pPr>
      <w:r w:rsidRPr="005C39F2">
        <w:rPr>
          <w:b/>
          <w:szCs w:val="22"/>
        </w:rPr>
        <w:t xml:space="preserve">Kit kell megkérdeznem, </w:t>
      </w:r>
      <w:r w:rsidR="00BD6843" w:rsidRPr="005C39F2">
        <w:rPr>
          <w:b/>
          <w:szCs w:val="22"/>
        </w:rPr>
        <w:t>ha valamit nem értek?</w:t>
      </w:r>
    </w:p>
    <w:p w14:paraId="1B5350AE" w14:textId="77777777" w:rsidR="004D1EFD" w:rsidRPr="005C39F2" w:rsidRDefault="00BD6843" w:rsidP="005C39F2">
      <w:pPr>
        <w:spacing w:line="240" w:lineRule="auto"/>
        <w:rPr>
          <w:noProof/>
          <w:szCs w:val="22"/>
        </w:rPr>
      </w:pPr>
      <w:r w:rsidRPr="005C39F2">
        <w:rPr>
          <w:szCs w:val="22"/>
        </w:rPr>
        <w:t xml:space="preserve">Anyukád, apukád, a </w:t>
      </w:r>
      <w:r w:rsidR="00D452DC" w:rsidRPr="005C39F2">
        <w:rPr>
          <w:szCs w:val="22"/>
        </w:rPr>
        <w:t>gondviselőd</w:t>
      </w:r>
      <w:r w:rsidRPr="005C39F2">
        <w:rPr>
          <w:szCs w:val="22"/>
        </w:rPr>
        <w:t>, az orvos, a nővér vagy a gyógyszerész tud majd Neked segíteni.</w:t>
      </w:r>
    </w:p>
    <w:sectPr w:rsidR="004D1EFD" w:rsidRPr="005C39F2" w:rsidSect="003744DD">
      <w:headerReference w:type="default" r:id="rId9"/>
      <w:footerReference w:type="default" r:id="rId10"/>
      <w:headerReference w:type="first" r:id="rId11"/>
      <w:footerReference w:type="first" r:id="rId12"/>
      <w:footnotePr>
        <w:pos w:val="beneathText"/>
      </w:footnotePr>
      <w:pgSz w:w="11905" w:h="16837"/>
      <w:pgMar w:top="1134" w:right="1418" w:bottom="1032"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325C7" w14:textId="77777777" w:rsidR="00236E1C" w:rsidRDefault="00236E1C">
      <w:r>
        <w:separator/>
      </w:r>
    </w:p>
  </w:endnote>
  <w:endnote w:type="continuationSeparator" w:id="0">
    <w:p w14:paraId="0EBE3A11" w14:textId="77777777" w:rsidR="00236E1C" w:rsidRDefault="00236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Cambria"/>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0B22C" w14:textId="77777777" w:rsidR="00CC1D72" w:rsidRDefault="00CC1D72">
    <w:pPr>
      <w:pStyle w:val="llb"/>
      <w:tabs>
        <w:tab w:val="clear" w:pos="8930"/>
        <w:tab w:val="right" w:pos="8931"/>
      </w:tabs>
      <w:ind w:right="96"/>
      <w:jc w:val="center"/>
      <w:rPr>
        <w:rStyle w:val="Oldalszm"/>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305C9" w14:textId="6DAC0481" w:rsidR="00CC1D72" w:rsidRDefault="00CC1D72" w:rsidP="00821620">
    <w:pPr>
      <w:pStyle w:val="llb"/>
      <w:tabs>
        <w:tab w:val="clear" w:pos="8930"/>
        <w:tab w:val="right" w:pos="8931"/>
      </w:tabs>
      <w:ind w:right="96"/>
      <w:jc w:val="right"/>
      <w:rPr>
        <w:rFonts w:ascii="Times New Roman" w:hAnsi="Times New Roman"/>
        <w:sz w:val="18"/>
        <w:szCs w:val="18"/>
      </w:rPr>
    </w:pPr>
    <w:r w:rsidRPr="009C3598">
      <w:rPr>
        <w:rFonts w:ascii="Times New Roman" w:hAnsi="Times New Roman"/>
        <w:sz w:val="18"/>
        <w:szCs w:val="18"/>
      </w:rPr>
      <w:t>* „Attention Deficit Hyperactivity Disorder’ azaz „figyelemhiányos hiperaktivitás-zavar”.</w:t>
    </w:r>
  </w:p>
  <w:p w14:paraId="33625F1B" w14:textId="77777777" w:rsidR="00ED1CFD" w:rsidRPr="00ED1CFD" w:rsidRDefault="00ED1CFD" w:rsidP="00ED1CFD">
    <w:pPr>
      <w:pStyle w:val="llb"/>
      <w:tabs>
        <w:tab w:val="clear" w:pos="8930"/>
        <w:tab w:val="right" w:pos="8931"/>
      </w:tabs>
      <w:spacing w:line="240" w:lineRule="auto"/>
      <w:ind w:right="96"/>
      <w:rPr>
        <w:rFonts w:ascii="Times New Roman" w:hAnsi="Times New Roman"/>
        <w:sz w:val="18"/>
        <w:szCs w:val="18"/>
      </w:rPr>
    </w:pPr>
    <w:r w:rsidRPr="00ED1CFD">
      <w:rPr>
        <w:rFonts w:ascii="Times New Roman" w:hAnsi="Times New Roman"/>
        <w:sz w:val="18"/>
        <w:szCs w:val="18"/>
      </w:rPr>
      <w:t>NNGYK/ETGY/30812/2025</w:t>
    </w:r>
  </w:p>
  <w:p w14:paraId="5FE759E3" w14:textId="77777777" w:rsidR="00ED1CFD" w:rsidRPr="00ED1CFD" w:rsidRDefault="00ED1CFD" w:rsidP="00ED1CFD">
    <w:pPr>
      <w:pStyle w:val="llb"/>
      <w:tabs>
        <w:tab w:val="clear" w:pos="8930"/>
        <w:tab w:val="right" w:pos="8931"/>
      </w:tabs>
      <w:spacing w:line="240" w:lineRule="auto"/>
      <w:ind w:right="96"/>
      <w:rPr>
        <w:rFonts w:ascii="Times New Roman" w:hAnsi="Times New Roman"/>
        <w:sz w:val="18"/>
        <w:szCs w:val="18"/>
      </w:rPr>
    </w:pPr>
    <w:r w:rsidRPr="00ED1CFD">
      <w:rPr>
        <w:rFonts w:ascii="Times New Roman" w:hAnsi="Times New Roman"/>
        <w:sz w:val="18"/>
        <w:szCs w:val="18"/>
      </w:rPr>
      <w:t>NNGYK/ETGY/30811/2025</w:t>
    </w:r>
  </w:p>
  <w:p w14:paraId="49703374" w14:textId="77777777" w:rsidR="00ED1CFD" w:rsidRPr="00ED1CFD" w:rsidRDefault="00ED1CFD" w:rsidP="00ED1CFD">
    <w:pPr>
      <w:pStyle w:val="llb"/>
      <w:tabs>
        <w:tab w:val="clear" w:pos="8930"/>
        <w:tab w:val="right" w:pos="8931"/>
      </w:tabs>
      <w:spacing w:line="240" w:lineRule="auto"/>
      <w:ind w:right="96"/>
      <w:rPr>
        <w:rFonts w:ascii="Times New Roman" w:hAnsi="Times New Roman"/>
        <w:sz w:val="18"/>
        <w:szCs w:val="18"/>
      </w:rPr>
    </w:pPr>
    <w:r w:rsidRPr="00ED1CFD">
      <w:rPr>
        <w:rFonts w:ascii="Times New Roman" w:hAnsi="Times New Roman"/>
        <w:sz w:val="18"/>
        <w:szCs w:val="18"/>
      </w:rPr>
      <w:t>NNGYK/ETGY/30809/2025</w:t>
    </w:r>
  </w:p>
  <w:p w14:paraId="7072C8BF" w14:textId="77777777" w:rsidR="00ED1CFD" w:rsidRDefault="00ED1CFD" w:rsidP="00ED1CFD">
    <w:pPr>
      <w:pStyle w:val="llb"/>
      <w:tabs>
        <w:tab w:val="clear" w:pos="8930"/>
        <w:tab w:val="right" w:pos="8931"/>
      </w:tabs>
      <w:spacing w:line="240" w:lineRule="auto"/>
      <w:ind w:right="96"/>
      <w:rPr>
        <w:rFonts w:ascii="Times New Roman" w:hAnsi="Times New Roman"/>
        <w:sz w:val="18"/>
        <w:szCs w:val="18"/>
      </w:rPr>
    </w:pPr>
    <w:r w:rsidRPr="00ED1CFD">
      <w:rPr>
        <w:rFonts w:ascii="Times New Roman" w:hAnsi="Times New Roman"/>
        <w:sz w:val="18"/>
        <w:szCs w:val="18"/>
      </w:rPr>
      <w:t>NNGYK/ETGY/30808/2025</w:t>
    </w:r>
  </w:p>
  <w:p w14:paraId="7B35C1DF" w14:textId="77777777" w:rsidR="00ED1CFD" w:rsidRDefault="00ED1CFD" w:rsidP="00821620">
    <w:pPr>
      <w:pStyle w:val="llb"/>
      <w:tabs>
        <w:tab w:val="clear" w:pos="8930"/>
        <w:tab w:val="right" w:pos="8931"/>
      </w:tabs>
      <w:ind w:right="96"/>
      <w:jc w:val="right"/>
      <w:rPr>
        <w:rFonts w:ascii="Times New Roman" w:hAnsi="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600D5" w14:textId="77777777" w:rsidR="00236E1C" w:rsidRDefault="00236E1C">
      <w:r>
        <w:separator/>
      </w:r>
    </w:p>
  </w:footnote>
  <w:footnote w:type="continuationSeparator" w:id="0">
    <w:p w14:paraId="337585E9" w14:textId="77777777" w:rsidR="00236E1C" w:rsidRDefault="00236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89311" w14:textId="4030942E" w:rsidR="00882A5C" w:rsidRPr="000D39F0" w:rsidRDefault="00882A5C" w:rsidP="000D39F0">
    <w:pPr>
      <w:pStyle w:val="lfej"/>
      <w:jc w:val="center"/>
      <w:rPr>
        <w:rFonts w:ascii="Times New Roman" w:hAnsi="Times New Roman"/>
        <w:sz w:val="18"/>
        <w:szCs w:val="18"/>
      </w:rPr>
    </w:pPr>
    <w:r w:rsidRPr="000D39F0">
      <w:rPr>
        <w:rFonts w:ascii="Times New Roman" w:hAnsi="Times New Roman"/>
        <w:sz w:val="18"/>
        <w:szCs w:val="18"/>
      </w:rPr>
      <w:fldChar w:fldCharType="begin"/>
    </w:r>
    <w:r w:rsidRPr="000D39F0">
      <w:rPr>
        <w:rFonts w:ascii="Times New Roman" w:hAnsi="Times New Roman"/>
        <w:sz w:val="18"/>
        <w:szCs w:val="18"/>
      </w:rPr>
      <w:instrText>PAGE   \* MERGEFORMAT</w:instrText>
    </w:r>
    <w:r w:rsidRPr="000D39F0">
      <w:rPr>
        <w:rFonts w:ascii="Times New Roman" w:hAnsi="Times New Roman"/>
        <w:sz w:val="18"/>
        <w:szCs w:val="18"/>
      </w:rPr>
      <w:fldChar w:fldCharType="separate"/>
    </w:r>
    <w:r w:rsidR="00DD2E95" w:rsidRPr="00DD2E95">
      <w:rPr>
        <w:rFonts w:ascii="Times New Roman" w:hAnsi="Times New Roman"/>
        <w:noProof/>
        <w:sz w:val="18"/>
        <w:szCs w:val="18"/>
        <w:lang w:val="hu-HU"/>
      </w:rPr>
      <w:t>14</w:t>
    </w:r>
    <w:r w:rsidRPr="000D39F0">
      <w:rPr>
        <w:rFonts w:ascii="Times New Roman" w:hAnsi="Times New Roman"/>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D10B5" w14:textId="267516BB" w:rsidR="00AD17CC" w:rsidRPr="006A3569" w:rsidRDefault="00AD17CC" w:rsidP="00AD17CC">
    <w:pPr>
      <w:pStyle w:val="lfej"/>
      <w:rPr>
        <w:rFonts w:ascii="Calibri" w:hAnsi="Calibri" w:cs="Calibri"/>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1" w15:restartNumberingAfterBreak="0">
    <w:nsid w:val="02EB2186"/>
    <w:multiLevelType w:val="hybridMultilevel"/>
    <w:tmpl w:val="819467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626157F"/>
    <w:multiLevelType w:val="hybridMultilevel"/>
    <w:tmpl w:val="B86486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07D17BB0"/>
    <w:multiLevelType w:val="hybridMultilevel"/>
    <w:tmpl w:val="D72066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0BB7C48"/>
    <w:multiLevelType w:val="hybridMultilevel"/>
    <w:tmpl w:val="2E806CE6"/>
    <w:lvl w:ilvl="0" w:tplc="040E000F">
      <w:start w:val="1"/>
      <w:numFmt w:val="decimal"/>
      <w:lvlText w:val="%1."/>
      <w:lvlJc w:val="left"/>
      <w:pPr>
        <w:ind w:left="1290" w:hanging="360"/>
      </w:pPr>
    </w:lvl>
    <w:lvl w:ilvl="1" w:tplc="040E0019" w:tentative="1">
      <w:start w:val="1"/>
      <w:numFmt w:val="lowerLetter"/>
      <w:lvlText w:val="%2."/>
      <w:lvlJc w:val="left"/>
      <w:pPr>
        <w:ind w:left="2010" w:hanging="360"/>
      </w:pPr>
    </w:lvl>
    <w:lvl w:ilvl="2" w:tplc="040E001B" w:tentative="1">
      <w:start w:val="1"/>
      <w:numFmt w:val="lowerRoman"/>
      <w:lvlText w:val="%3."/>
      <w:lvlJc w:val="right"/>
      <w:pPr>
        <w:ind w:left="2730" w:hanging="180"/>
      </w:pPr>
    </w:lvl>
    <w:lvl w:ilvl="3" w:tplc="040E000F" w:tentative="1">
      <w:start w:val="1"/>
      <w:numFmt w:val="decimal"/>
      <w:lvlText w:val="%4."/>
      <w:lvlJc w:val="left"/>
      <w:pPr>
        <w:ind w:left="3450" w:hanging="360"/>
      </w:pPr>
    </w:lvl>
    <w:lvl w:ilvl="4" w:tplc="040E0019" w:tentative="1">
      <w:start w:val="1"/>
      <w:numFmt w:val="lowerLetter"/>
      <w:lvlText w:val="%5."/>
      <w:lvlJc w:val="left"/>
      <w:pPr>
        <w:ind w:left="4170" w:hanging="360"/>
      </w:pPr>
    </w:lvl>
    <w:lvl w:ilvl="5" w:tplc="040E001B" w:tentative="1">
      <w:start w:val="1"/>
      <w:numFmt w:val="lowerRoman"/>
      <w:lvlText w:val="%6."/>
      <w:lvlJc w:val="right"/>
      <w:pPr>
        <w:ind w:left="4890" w:hanging="180"/>
      </w:pPr>
    </w:lvl>
    <w:lvl w:ilvl="6" w:tplc="040E000F" w:tentative="1">
      <w:start w:val="1"/>
      <w:numFmt w:val="decimal"/>
      <w:lvlText w:val="%7."/>
      <w:lvlJc w:val="left"/>
      <w:pPr>
        <w:ind w:left="5610" w:hanging="360"/>
      </w:pPr>
    </w:lvl>
    <w:lvl w:ilvl="7" w:tplc="040E0019" w:tentative="1">
      <w:start w:val="1"/>
      <w:numFmt w:val="lowerLetter"/>
      <w:lvlText w:val="%8."/>
      <w:lvlJc w:val="left"/>
      <w:pPr>
        <w:ind w:left="6330" w:hanging="360"/>
      </w:pPr>
    </w:lvl>
    <w:lvl w:ilvl="8" w:tplc="040E001B" w:tentative="1">
      <w:start w:val="1"/>
      <w:numFmt w:val="lowerRoman"/>
      <w:lvlText w:val="%9."/>
      <w:lvlJc w:val="right"/>
      <w:pPr>
        <w:ind w:left="7050" w:hanging="180"/>
      </w:pPr>
    </w:lvl>
  </w:abstractNum>
  <w:abstractNum w:abstractNumId="16" w15:restartNumberingAfterBreak="0">
    <w:nsid w:val="112C0099"/>
    <w:multiLevelType w:val="hybridMultilevel"/>
    <w:tmpl w:val="5366E79A"/>
    <w:lvl w:ilvl="0" w:tplc="CAE2F0E6">
      <w:start w:val="1"/>
      <w:numFmt w:val="bullet"/>
      <w:lvlText w:val=""/>
      <w:lvlJc w:val="left"/>
      <w:pPr>
        <w:tabs>
          <w:tab w:val="num" w:pos="576"/>
        </w:tabs>
        <w:ind w:left="576" w:hanging="576"/>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6EB5DE7"/>
    <w:multiLevelType w:val="hybridMultilevel"/>
    <w:tmpl w:val="76C6F9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195D4B77"/>
    <w:multiLevelType w:val="hybridMultilevel"/>
    <w:tmpl w:val="7B3062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5A1D68"/>
    <w:multiLevelType w:val="hybridMultilevel"/>
    <w:tmpl w:val="CF3CA84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EA276E3"/>
    <w:multiLevelType w:val="hybridMultilevel"/>
    <w:tmpl w:val="7C80DE32"/>
    <w:lvl w:ilvl="0" w:tplc="C6541B74">
      <w:start w:val="1"/>
      <w:numFmt w:val="bullet"/>
      <w:lvlText w:val="-"/>
      <w:lvlJc w:val="left"/>
      <w:pPr>
        <w:ind w:left="1080" w:hanging="360"/>
      </w:pPr>
      <w:rPr>
        <w:rFonts w:ascii="Courier New" w:hAnsi="Courier New"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216731C0"/>
    <w:multiLevelType w:val="hybridMultilevel"/>
    <w:tmpl w:val="548CE862"/>
    <w:lvl w:ilvl="0" w:tplc="2046A524">
      <w:start w:val="1"/>
      <w:numFmt w:val="decimal"/>
      <w:lvlText w:val="%1."/>
      <w:lvlJc w:val="left"/>
      <w:pPr>
        <w:ind w:left="1080" w:hanging="720"/>
      </w:pPr>
      <w:rPr>
        <w:rFonts w:cs="Times New Roman" w:hint="default"/>
        <w:b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2" w15:restartNumberingAfterBreak="0">
    <w:nsid w:val="23A76D9E"/>
    <w:multiLevelType w:val="hybridMultilevel"/>
    <w:tmpl w:val="20A6D74E"/>
    <w:lvl w:ilvl="0" w:tplc="C6541B74">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5E27C99"/>
    <w:multiLevelType w:val="hybridMultilevel"/>
    <w:tmpl w:val="72A496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262524B0"/>
    <w:multiLevelType w:val="hybridMultilevel"/>
    <w:tmpl w:val="CEC4A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CC1E14"/>
    <w:multiLevelType w:val="hybridMultilevel"/>
    <w:tmpl w:val="2004AA0C"/>
    <w:lvl w:ilvl="0" w:tplc="CAE2F0E6">
      <w:start w:val="1"/>
      <w:numFmt w:val="bullet"/>
      <w:lvlText w:val=""/>
      <w:lvlJc w:val="left"/>
      <w:pPr>
        <w:tabs>
          <w:tab w:val="num" w:pos="576"/>
        </w:tabs>
        <w:ind w:left="576" w:hanging="576"/>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E541609"/>
    <w:multiLevelType w:val="hybridMultilevel"/>
    <w:tmpl w:val="E7AAFA0C"/>
    <w:lvl w:ilvl="0" w:tplc="4D0C51A6">
      <w:start w:val="1"/>
      <w:numFmt w:val="decimal"/>
      <w:lvlText w:val="%1."/>
      <w:lvlJc w:val="left"/>
      <w:pPr>
        <w:tabs>
          <w:tab w:val="num" w:pos="570"/>
        </w:tabs>
        <w:ind w:left="570" w:hanging="570"/>
      </w:pPr>
      <w:rPr>
        <w:rFonts w:cs="Times New Roman" w:hint="default"/>
        <w:sz w:val="28"/>
        <w:szCs w:val="28"/>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7" w15:restartNumberingAfterBreak="0">
    <w:nsid w:val="3566548A"/>
    <w:multiLevelType w:val="hybridMultilevel"/>
    <w:tmpl w:val="879AB022"/>
    <w:lvl w:ilvl="0" w:tplc="08090001">
      <w:start w:val="1"/>
      <w:numFmt w:val="bullet"/>
      <w:lvlText w:val=""/>
      <w:lvlJc w:val="left"/>
      <w:pPr>
        <w:ind w:left="360" w:hanging="360"/>
      </w:pPr>
      <w:rPr>
        <w:rFonts w:ascii="Symbol" w:hAnsi="Symbol" w:hint="default"/>
      </w:rPr>
    </w:lvl>
    <w:lvl w:ilvl="1" w:tplc="C6541B74">
      <w:start w:val="1"/>
      <w:numFmt w:val="bullet"/>
      <w:lvlText w:val="-"/>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49603A58"/>
    <w:multiLevelType w:val="hybridMultilevel"/>
    <w:tmpl w:val="1A688A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4C5C1783"/>
    <w:multiLevelType w:val="hybridMultilevel"/>
    <w:tmpl w:val="7EB8FAC2"/>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hint="default"/>
      </w:rPr>
    </w:lvl>
    <w:lvl w:ilvl="8" w:tplc="08090005">
      <w:start w:val="1"/>
      <w:numFmt w:val="bullet"/>
      <w:lvlText w:val=""/>
      <w:lvlJc w:val="left"/>
      <w:pPr>
        <w:ind w:left="6906" w:hanging="360"/>
      </w:pPr>
      <w:rPr>
        <w:rFonts w:ascii="Wingdings" w:hAnsi="Wingdings" w:hint="default"/>
      </w:rPr>
    </w:lvl>
  </w:abstractNum>
  <w:abstractNum w:abstractNumId="30" w15:restartNumberingAfterBreak="0">
    <w:nsid w:val="4DEE670F"/>
    <w:multiLevelType w:val="hybridMultilevel"/>
    <w:tmpl w:val="FE4EADE6"/>
    <w:lvl w:ilvl="0" w:tplc="CAE2F0E6">
      <w:start w:val="1"/>
      <w:numFmt w:val="bullet"/>
      <w:lvlText w:val=""/>
      <w:lvlJc w:val="left"/>
      <w:pPr>
        <w:tabs>
          <w:tab w:val="num" w:pos="576"/>
        </w:tabs>
        <w:ind w:left="576" w:hanging="576"/>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A94170"/>
    <w:multiLevelType w:val="hybridMultilevel"/>
    <w:tmpl w:val="3CF4DF50"/>
    <w:lvl w:ilvl="0" w:tplc="C6541B74">
      <w:start w:val="1"/>
      <w:numFmt w:val="bullet"/>
      <w:lvlText w:val="-"/>
      <w:lvlJc w:val="left"/>
      <w:pPr>
        <w:tabs>
          <w:tab w:val="num" w:pos="926"/>
        </w:tabs>
        <w:ind w:left="926" w:hanging="360"/>
      </w:pPr>
      <w:rPr>
        <w:rFonts w:ascii="Courier New" w:hAnsi="Courier New" w:hint="default"/>
      </w:rPr>
    </w:lvl>
    <w:lvl w:ilvl="1" w:tplc="08090003">
      <w:start w:val="1"/>
      <w:numFmt w:val="bullet"/>
      <w:lvlText w:val="o"/>
      <w:lvlJc w:val="left"/>
      <w:pPr>
        <w:tabs>
          <w:tab w:val="num" w:pos="1646"/>
        </w:tabs>
        <w:ind w:left="1646" w:hanging="360"/>
      </w:pPr>
      <w:rPr>
        <w:rFonts w:ascii="Courier New" w:hAnsi="Courier New" w:hint="default"/>
      </w:rPr>
    </w:lvl>
    <w:lvl w:ilvl="2" w:tplc="08090005">
      <w:start w:val="1"/>
      <w:numFmt w:val="bullet"/>
      <w:lvlText w:val=""/>
      <w:lvlJc w:val="left"/>
      <w:pPr>
        <w:tabs>
          <w:tab w:val="num" w:pos="2366"/>
        </w:tabs>
        <w:ind w:left="2366" w:hanging="360"/>
      </w:pPr>
      <w:rPr>
        <w:rFonts w:ascii="Wingdings" w:hAnsi="Wingdings" w:hint="default"/>
      </w:rPr>
    </w:lvl>
    <w:lvl w:ilvl="3" w:tplc="08090001">
      <w:start w:val="1"/>
      <w:numFmt w:val="bullet"/>
      <w:lvlText w:val=""/>
      <w:lvlJc w:val="left"/>
      <w:pPr>
        <w:tabs>
          <w:tab w:val="num" w:pos="3086"/>
        </w:tabs>
        <w:ind w:left="3086" w:hanging="360"/>
      </w:pPr>
      <w:rPr>
        <w:rFonts w:ascii="Symbol" w:hAnsi="Symbol" w:hint="default"/>
      </w:rPr>
    </w:lvl>
    <w:lvl w:ilvl="4" w:tplc="08090003">
      <w:start w:val="1"/>
      <w:numFmt w:val="bullet"/>
      <w:lvlText w:val="o"/>
      <w:lvlJc w:val="left"/>
      <w:pPr>
        <w:tabs>
          <w:tab w:val="num" w:pos="3806"/>
        </w:tabs>
        <w:ind w:left="3806" w:hanging="360"/>
      </w:pPr>
      <w:rPr>
        <w:rFonts w:ascii="Courier New" w:hAnsi="Courier New" w:hint="default"/>
      </w:rPr>
    </w:lvl>
    <w:lvl w:ilvl="5" w:tplc="08090005">
      <w:start w:val="1"/>
      <w:numFmt w:val="bullet"/>
      <w:lvlText w:val=""/>
      <w:lvlJc w:val="left"/>
      <w:pPr>
        <w:tabs>
          <w:tab w:val="num" w:pos="4526"/>
        </w:tabs>
        <w:ind w:left="4526" w:hanging="360"/>
      </w:pPr>
      <w:rPr>
        <w:rFonts w:ascii="Wingdings" w:hAnsi="Wingdings" w:hint="default"/>
      </w:rPr>
    </w:lvl>
    <w:lvl w:ilvl="6" w:tplc="08090001">
      <w:start w:val="1"/>
      <w:numFmt w:val="bullet"/>
      <w:lvlText w:val=""/>
      <w:lvlJc w:val="left"/>
      <w:pPr>
        <w:tabs>
          <w:tab w:val="num" w:pos="5246"/>
        </w:tabs>
        <w:ind w:left="5246" w:hanging="360"/>
      </w:pPr>
      <w:rPr>
        <w:rFonts w:ascii="Symbol" w:hAnsi="Symbol" w:hint="default"/>
      </w:rPr>
    </w:lvl>
    <w:lvl w:ilvl="7" w:tplc="08090003">
      <w:start w:val="1"/>
      <w:numFmt w:val="bullet"/>
      <w:lvlText w:val="o"/>
      <w:lvlJc w:val="left"/>
      <w:pPr>
        <w:tabs>
          <w:tab w:val="num" w:pos="5966"/>
        </w:tabs>
        <w:ind w:left="5966" w:hanging="360"/>
      </w:pPr>
      <w:rPr>
        <w:rFonts w:ascii="Courier New" w:hAnsi="Courier New" w:hint="default"/>
      </w:rPr>
    </w:lvl>
    <w:lvl w:ilvl="8" w:tplc="08090005">
      <w:start w:val="1"/>
      <w:numFmt w:val="bullet"/>
      <w:lvlText w:val=""/>
      <w:lvlJc w:val="left"/>
      <w:pPr>
        <w:tabs>
          <w:tab w:val="num" w:pos="6686"/>
        </w:tabs>
        <w:ind w:left="6686" w:hanging="360"/>
      </w:pPr>
      <w:rPr>
        <w:rFonts w:ascii="Wingdings" w:hAnsi="Wingdings" w:hint="default"/>
      </w:rPr>
    </w:lvl>
  </w:abstractNum>
  <w:abstractNum w:abstractNumId="32"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3" w15:restartNumberingAfterBreak="0">
    <w:nsid w:val="50D83A4B"/>
    <w:multiLevelType w:val="hybridMultilevel"/>
    <w:tmpl w:val="AA867334"/>
    <w:lvl w:ilvl="0" w:tplc="08090001">
      <w:start w:val="1"/>
      <w:numFmt w:val="bullet"/>
      <w:lvlText w:val=""/>
      <w:lvlJc w:val="left"/>
      <w:pPr>
        <w:ind w:left="1572" w:hanging="360"/>
      </w:pPr>
      <w:rPr>
        <w:rFonts w:ascii="Symbol" w:hAnsi="Symbol" w:hint="default"/>
      </w:rPr>
    </w:lvl>
    <w:lvl w:ilvl="1" w:tplc="08090003">
      <w:start w:val="1"/>
      <w:numFmt w:val="bullet"/>
      <w:lvlText w:val="o"/>
      <w:lvlJc w:val="left"/>
      <w:pPr>
        <w:ind w:left="2292" w:hanging="360"/>
      </w:pPr>
      <w:rPr>
        <w:rFonts w:ascii="Courier New" w:hAnsi="Courier New" w:hint="default"/>
      </w:rPr>
    </w:lvl>
    <w:lvl w:ilvl="2" w:tplc="08090005">
      <w:start w:val="1"/>
      <w:numFmt w:val="bullet"/>
      <w:lvlText w:val=""/>
      <w:lvlJc w:val="left"/>
      <w:pPr>
        <w:ind w:left="3012" w:hanging="360"/>
      </w:pPr>
      <w:rPr>
        <w:rFonts w:ascii="Wingdings" w:hAnsi="Wingdings" w:hint="default"/>
      </w:rPr>
    </w:lvl>
    <w:lvl w:ilvl="3" w:tplc="08090001">
      <w:start w:val="1"/>
      <w:numFmt w:val="bullet"/>
      <w:lvlText w:val=""/>
      <w:lvlJc w:val="left"/>
      <w:pPr>
        <w:ind w:left="3732" w:hanging="360"/>
      </w:pPr>
      <w:rPr>
        <w:rFonts w:ascii="Symbol" w:hAnsi="Symbol" w:hint="default"/>
      </w:rPr>
    </w:lvl>
    <w:lvl w:ilvl="4" w:tplc="08090003">
      <w:start w:val="1"/>
      <w:numFmt w:val="bullet"/>
      <w:lvlText w:val="o"/>
      <w:lvlJc w:val="left"/>
      <w:pPr>
        <w:ind w:left="4452" w:hanging="360"/>
      </w:pPr>
      <w:rPr>
        <w:rFonts w:ascii="Courier New" w:hAnsi="Courier New" w:hint="default"/>
      </w:rPr>
    </w:lvl>
    <w:lvl w:ilvl="5" w:tplc="08090005">
      <w:start w:val="1"/>
      <w:numFmt w:val="bullet"/>
      <w:lvlText w:val=""/>
      <w:lvlJc w:val="left"/>
      <w:pPr>
        <w:ind w:left="5172" w:hanging="360"/>
      </w:pPr>
      <w:rPr>
        <w:rFonts w:ascii="Wingdings" w:hAnsi="Wingdings" w:hint="default"/>
      </w:rPr>
    </w:lvl>
    <w:lvl w:ilvl="6" w:tplc="08090001">
      <w:start w:val="1"/>
      <w:numFmt w:val="bullet"/>
      <w:lvlText w:val=""/>
      <w:lvlJc w:val="left"/>
      <w:pPr>
        <w:ind w:left="5892" w:hanging="360"/>
      </w:pPr>
      <w:rPr>
        <w:rFonts w:ascii="Symbol" w:hAnsi="Symbol" w:hint="default"/>
      </w:rPr>
    </w:lvl>
    <w:lvl w:ilvl="7" w:tplc="08090003">
      <w:start w:val="1"/>
      <w:numFmt w:val="bullet"/>
      <w:lvlText w:val="o"/>
      <w:lvlJc w:val="left"/>
      <w:pPr>
        <w:ind w:left="6612" w:hanging="360"/>
      </w:pPr>
      <w:rPr>
        <w:rFonts w:ascii="Courier New" w:hAnsi="Courier New" w:hint="default"/>
      </w:rPr>
    </w:lvl>
    <w:lvl w:ilvl="8" w:tplc="08090005">
      <w:start w:val="1"/>
      <w:numFmt w:val="bullet"/>
      <w:lvlText w:val=""/>
      <w:lvlJc w:val="left"/>
      <w:pPr>
        <w:ind w:left="7332" w:hanging="360"/>
      </w:pPr>
      <w:rPr>
        <w:rFonts w:ascii="Wingdings" w:hAnsi="Wingdings" w:hint="default"/>
      </w:rPr>
    </w:lvl>
  </w:abstractNum>
  <w:abstractNum w:abstractNumId="34" w15:restartNumberingAfterBreak="0">
    <w:nsid w:val="52C93FBB"/>
    <w:multiLevelType w:val="hybridMultilevel"/>
    <w:tmpl w:val="390CD4CA"/>
    <w:lvl w:ilvl="0" w:tplc="08090001">
      <w:start w:val="1"/>
      <w:numFmt w:val="bullet"/>
      <w:lvlText w:val=""/>
      <w:lvlJc w:val="left"/>
      <w:pPr>
        <w:ind w:left="360" w:hanging="360"/>
      </w:pPr>
      <w:rPr>
        <w:rFonts w:ascii="Symbol" w:hAnsi="Symbol" w:hint="default"/>
      </w:rPr>
    </w:lvl>
    <w:lvl w:ilvl="1" w:tplc="C6541B74">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548F2AE2"/>
    <w:multiLevelType w:val="hybridMultilevel"/>
    <w:tmpl w:val="9D88E0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59734E37"/>
    <w:multiLevelType w:val="hybridMultilevel"/>
    <w:tmpl w:val="A9025A24"/>
    <w:lvl w:ilvl="0" w:tplc="7F72AC1C">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E0C0D13"/>
    <w:multiLevelType w:val="hybridMultilevel"/>
    <w:tmpl w:val="9496AA28"/>
    <w:lvl w:ilvl="0" w:tplc="CAE2F0E6">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74791888"/>
    <w:multiLevelType w:val="hybridMultilevel"/>
    <w:tmpl w:val="1896786A"/>
    <w:lvl w:ilvl="0" w:tplc="04090001">
      <w:start w:val="1"/>
      <w:numFmt w:val="bullet"/>
      <w:lvlText w:val="o"/>
      <w:lvlJc w:val="left"/>
      <w:pPr>
        <w:ind w:left="1713" w:hanging="360"/>
      </w:pPr>
      <w:rPr>
        <w:rFonts w:ascii="Courier New" w:hAnsi="Courier New" w:hint="default"/>
      </w:rPr>
    </w:lvl>
    <w:lvl w:ilvl="1" w:tplc="08090003">
      <w:numFmt w:val="bullet"/>
      <w:lvlText w:val="-"/>
      <w:lvlJc w:val="left"/>
      <w:pPr>
        <w:ind w:left="2433" w:hanging="360"/>
      </w:pPr>
      <w:rPr>
        <w:rFonts w:ascii="Times New Roman" w:eastAsia="Times New Roman" w:hAnsi="Times New Roman" w:hint="default"/>
      </w:rPr>
    </w:lvl>
    <w:lvl w:ilvl="2" w:tplc="08090005">
      <w:start w:val="1"/>
      <w:numFmt w:val="bullet"/>
      <w:lvlText w:val=""/>
      <w:lvlJc w:val="left"/>
      <w:pPr>
        <w:ind w:left="3153" w:hanging="360"/>
      </w:pPr>
      <w:rPr>
        <w:rFonts w:ascii="Wingdings" w:hAnsi="Wingdings" w:hint="default"/>
      </w:rPr>
    </w:lvl>
    <w:lvl w:ilvl="3" w:tplc="08090001">
      <w:start w:val="1"/>
      <w:numFmt w:val="bullet"/>
      <w:lvlText w:val=""/>
      <w:lvlJc w:val="left"/>
      <w:pPr>
        <w:ind w:left="3873" w:hanging="360"/>
      </w:pPr>
      <w:rPr>
        <w:rFonts w:ascii="Symbol" w:hAnsi="Symbol" w:hint="default"/>
      </w:rPr>
    </w:lvl>
    <w:lvl w:ilvl="4" w:tplc="08090003">
      <w:start w:val="1"/>
      <w:numFmt w:val="bullet"/>
      <w:lvlText w:val="o"/>
      <w:lvlJc w:val="left"/>
      <w:pPr>
        <w:ind w:left="4593" w:hanging="360"/>
      </w:pPr>
      <w:rPr>
        <w:rFonts w:ascii="Courier New" w:hAnsi="Courier New" w:hint="default"/>
      </w:rPr>
    </w:lvl>
    <w:lvl w:ilvl="5" w:tplc="08090005">
      <w:start w:val="1"/>
      <w:numFmt w:val="bullet"/>
      <w:lvlText w:val=""/>
      <w:lvlJc w:val="left"/>
      <w:pPr>
        <w:ind w:left="5313" w:hanging="360"/>
      </w:pPr>
      <w:rPr>
        <w:rFonts w:ascii="Wingdings" w:hAnsi="Wingdings" w:hint="default"/>
      </w:rPr>
    </w:lvl>
    <w:lvl w:ilvl="6" w:tplc="08090001">
      <w:start w:val="1"/>
      <w:numFmt w:val="bullet"/>
      <w:lvlText w:val=""/>
      <w:lvlJc w:val="left"/>
      <w:pPr>
        <w:ind w:left="6033" w:hanging="360"/>
      </w:pPr>
      <w:rPr>
        <w:rFonts w:ascii="Symbol" w:hAnsi="Symbol" w:hint="default"/>
      </w:rPr>
    </w:lvl>
    <w:lvl w:ilvl="7" w:tplc="08090003">
      <w:start w:val="1"/>
      <w:numFmt w:val="bullet"/>
      <w:lvlText w:val="o"/>
      <w:lvlJc w:val="left"/>
      <w:pPr>
        <w:ind w:left="6753" w:hanging="360"/>
      </w:pPr>
      <w:rPr>
        <w:rFonts w:ascii="Courier New" w:hAnsi="Courier New" w:hint="default"/>
      </w:rPr>
    </w:lvl>
    <w:lvl w:ilvl="8" w:tplc="08090005">
      <w:start w:val="1"/>
      <w:numFmt w:val="bullet"/>
      <w:lvlText w:val=""/>
      <w:lvlJc w:val="left"/>
      <w:pPr>
        <w:ind w:left="7473" w:hanging="360"/>
      </w:pPr>
      <w:rPr>
        <w:rFonts w:ascii="Wingdings" w:hAnsi="Wingdings" w:hint="default"/>
      </w:rPr>
    </w:lvl>
  </w:abstractNum>
  <w:abstractNum w:abstractNumId="40" w15:restartNumberingAfterBreak="0">
    <w:nsid w:val="779F52D7"/>
    <w:multiLevelType w:val="hybridMultilevel"/>
    <w:tmpl w:val="AA2AB3FC"/>
    <w:lvl w:ilvl="0" w:tplc="08090003">
      <w:start w:val="1"/>
      <w:numFmt w:val="bullet"/>
      <w:lvlText w:val=""/>
      <w:lvlJc w:val="left"/>
      <w:pPr>
        <w:ind w:left="360" w:hanging="360"/>
      </w:pPr>
      <w:rPr>
        <w:rFonts w:ascii="Symbol" w:hAnsi="Symbol" w:hint="default"/>
      </w:rPr>
    </w:lvl>
    <w:lvl w:ilvl="1" w:tplc="F9ACE11A">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791738DF"/>
    <w:multiLevelType w:val="hybridMultilevel"/>
    <w:tmpl w:val="ECAAE66A"/>
    <w:lvl w:ilvl="0" w:tplc="CAE2F0E6">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42" w15:restartNumberingAfterBreak="0">
    <w:nsid w:val="797B461E"/>
    <w:multiLevelType w:val="hybridMultilevel"/>
    <w:tmpl w:val="4D0420C4"/>
    <w:lvl w:ilvl="0" w:tplc="08090001">
      <w:start w:val="1"/>
      <w:numFmt w:val="bullet"/>
      <w:lvlText w:val="-"/>
      <w:lvlJc w:val="left"/>
      <w:pPr>
        <w:ind w:left="1140" w:hanging="360"/>
      </w:pPr>
      <w:rPr>
        <w:rFonts w:ascii="Courier New" w:hAnsi="Courier New" w:hint="default"/>
      </w:rPr>
    </w:lvl>
    <w:lvl w:ilvl="1" w:tplc="C6541B74">
      <w:start w:val="1"/>
      <w:numFmt w:val="bullet"/>
      <w:lvlText w:val="o"/>
      <w:lvlJc w:val="left"/>
      <w:pPr>
        <w:ind w:left="1860" w:hanging="360"/>
      </w:pPr>
      <w:rPr>
        <w:rFonts w:ascii="Courier New" w:hAnsi="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hint="default"/>
      </w:rPr>
    </w:lvl>
    <w:lvl w:ilvl="8" w:tplc="08090005">
      <w:start w:val="1"/>
      <w:numFmt w:val="bullet"/>
      <w:lvlText w:val=""/>
      <w:lvlJc w:val="left"/>
      <w:pPr>
        <w:ind w:left="6900" w:hanging="360"/>
      </w:pPr>
      <w:rPr>
        <w:rFonts w:ascii="Wingdings" w:hAnsi="Wingdings" w:hint="default"/>
      </w:rPr>
    </w:lvl>
  </w:abstractNum>
  <w:abstractNum w:abstractNumId="43" w15:restartNumberingAfterBreak="0">
    <w:nsid w:val="7A571CF1"/>
    <w:multiLevelType w:val="hybridMultilevel"/>
    <w:tmpl w:val="844E0D44"/>
    <w:lvl w:ilvl="0" w:tplc="11F2BD2E">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8D7838"/>
    <w:multiLevelType w:val="hybridMultilevel"/>
    <w:tmpl w:val="98545A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32"/>
  </w:num>
  <w:num w:numId="12">
    <w:abstractNumId w:val="12"/>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37"/>
  </w:num>
  <w:num w:numId="15">
    <w:abstractNumId w:val="14"/>
  </w:num>
  <w:num w:numId="16">
    <w:abstractNumId w:val="21"/>
  </w:num>
  <w:num w:numId="17">
    <w:abstractNumId w:val="23"/>
  </w:num>
  <w:num w:numId="18">
    <w:abstractNumId w:val="13"/>
  </w:num>
  <w:num w:numId="19">
    <w:abstractNumId w:val="22"/>
  </w:num>
  <w:num w:numId="20">
    <w:abstractNumId w:val="26"/>
  </w:num>
  <w:num w:numId="21">
    <w:abstractNumId w:val="28"/>
  </w:num>
  <w:num w:numId="22">
    <w:abstractNumId w:val="40"/>
  </w:num>
  <w:num w:numId="23">
    <w:abstractNumId w:val="17"/>
  </w:num>
  <w:num w:numId="24">
    <w:abstractNumId w:val="27"/>
  </w:num>
  <w:num w:numId="25">
    <w:abstractNumId w:val="39"/>
  </w:num>
  <w:num w:numId="26">
    <w:abstractNumId w:val="41"/>
  </w:num>
  <w:num w:numId="27">
    <w:abstractNumId w:val="19"/>
  </w:num>
  <w:num w:numId="28">
    <w:abstractNumId w:val="33"/>
  </w:num>
  <w:num w:numId="29">
    <w:abstractNumId w:val="29"/>
  </w:num>
  <w:num w:numId="30">
    <w:abstractNumId w:val="20"/>
  </w:num>
  <w:num w:numId="31">
    <w:abstractNumId w:val="42"/>
  </w:num>
  <w:num w:numId="32">
    <w:abstractNumId w:val="36"/>
  </w:num>
  <w:num w:numId="33">
    <w:abstractNumId w:val="43"/>
  </w:num>
  <w:num w:numId="34">
    <w:abstractNumId w:val="31"/>
  </w:num>
  <w:num w:numId="35">
    <w:abstractNumId w:val="18"/>
  </w:num>
  <w:num w:numId="36">
    <w:abstractNumId w:val="30"/>
  </w:num>
  <w:num w:numId="37">
    <w:abstractNumId w:val="25"/>
  </w:num>
  <w:num w:numId="38">
    <w:abstractNumId w:val="16"/>
  </w:num>
  <w:num w:numId="39">
    <w:abstractNumId w:val="38"/>
  </w:num>
  <w:num w:numId="40">
    <w:abstractNumId w:val="35"/>
  </w:num>
  <w:num w:numId="41">
    <w:abstractNumId w:val="15"/>
  </w:num>
  <w:num w:numId="42">
    <w:abstractNumId w:val="24"/>
  </w:num>
  <w:num w:numId="43">
    <w:abstractNumId w:val="11"/>
  </w:num>
  <w:num w:numId="44">
    <w:abstractNumId w:val="44"/>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808"/>
    <w:rsid w:val="00003717"/>
    <w:rsid w:val="000052F9"/>
    <w:rsid w:val="00006F55"/>
    <w:rsid w:val="000107A9"/>
    <w:rsid w:val="000110D1"/>
    <w:rsid w:val="00017D42"/>
    <w:rsid w:val="00017FD1"/>
    <w:rsid w:val="00020825"/>
    <w:rsid w:val="00026585"/>
    <w:rsid w:val="00031EEA"/>
    <w:rsid w:val="00037090"/>
    <w:rsid w:val="0004012B"/>
    <w:rsid w:val="00040F52"/>
    <w:rsid w:val="000422CE"/>
    <w:rsid w:val="00044979"/>
    <w:rsid w:val="00044CFE"/>
    <w:rsid w:val="00047822"/>
    <w:rsid w:val="00053D57"/>
    <w:rsid w:val="000567E6"/>
    <w:rsid w:val="00072B9C"/>
    <w:rsid w:val="00080A93"/>
    <w:rsid w:val="00083EF2"/>
    <w:rsid w:val="00086DF4"/>
    <w:rsid w:val="0009161D"/>
    <w:rsid w:val="000A1FD4"/>
    <w:rsid w:val="000A59B7"/>
    <w:rsid w:val="000A6958"/>
    <w:rsid w:val="000A7B29"/>
    <w:rsid w:val="000B492A"/>
    <w:rsid w:val="000B5097"/>
    <w:rsid w:val="000B765E"/>
    <w:rsid w:val="000B7706"/>
    <w:rsid w:val="000B7906"/>
    <w:rsid w:val="000C193D"/>
    <w:rsid w:val="000C1CE6"/>
    <w:rsid w:val="000C308B"/>
    <w:rsid w:val="000C6B1B"/>
    <w:rsid w:val="000C7C29"/>
    <w:rsid w:val="000D312D"/>
    <w:rsid w:val="000D39F0"/>
    <w:rsid w:val="000D5F48"/>
    <w:rsid w:val="000E070B"/>
    <w:rsid w:val="000E473B"/>
    <w:rsid w:val="000E53BF"/>
    <w:rsid w:val="00102093"/>
    <w:rsid w:val="00103E1E"/>
    <w:rsid w:val="00106055"/>
    <w:rsid w:val="00106EC6"/>
    <w:rsid w:val="00110274"/>
    <w:rsid w:val="00112AA0"/>
    <w:rsid w:val="001150AC"/>
    <w:rsid w:val="001235F8"/>
    <w:rsid w:val="00127ED6"/>
    <w:rsid w:val="00131E02"/>
    <w:rsid w:val="00131E16"/>
    <w:rsid w:val="00133A1D"/>
    <w:rsid w:val="00142B43"/>
    <w:rsid w:val="00142C1C"/>
    <w:rsid w:val="001438EE"/>
    <w:rsid w:val="00143ABD"/>
    <w:rsid w:val="00144091"/>
    <w:rsid w:val="00144555"/>
    <w:rsid w:val="00144AAE"/>
    <w:rsid w:val="001511EF"/>
    <w:rsid w:val="00151D81"/>
    <w:rsid w:val="00153F22"/>
    <w:rsid w:val="0015431E"/>
    <w:rsid w:val="00154921"/>
    <w:rsid w:val="001557C9"/>
    <w:rsid w:val="00157BE0"/>
    <w:rsid w:val="00162DE9"/>
    <w:rsid w:val="001648E6"/>
    <w:rsid w:val="0017186E"/>
    <w:rsid w:val="001811EB"/>
    <w:rsid w:val="00182E53"/>
    <w:rsid w:val="0018380D"/>
    <w:rsid w:val="0018548A"/>
    <w:rsid w:val="00191ABA"/>
    <w:rsid w:val="00196087"/>
    <w:rsid w:val="00196775"/>
    <w:rsid w:val="001A1802"/>
    <w:rsid w:val="001A37BD"/>
    <w:rsid w:val="001B11F9"/>
    <w:rsid w:val="001B5B94"/>
    <w:rsid w:val="001C4042"/>
    <w:rsid w:val="001D023F"/>
    <w:rsid w:val="001D0D78"/>
    <w:rsid w:val="001D4A09"/>
    <w:rsid w:val="001D5441"/>
    <w:rsid w:val="001E54FC"/>
    <w:rsid w:val="001E59C9"/>
    <w:rsid w:val="001E7093"/>
    <w:rsid w:val="001E7AF6"/>
    <w:rsid w:val="00203A66"/>
    <w:rsid w:val="00204578"/>
    <w:rsid w:val="00206744"/>
    <w:rsid w:val="00210D2D"/>
    <w:rsid w:val="0021211C"/>
    <w:rsid w:val="00212644"/>
    <w:rsid w:val="0021338D"/>
    <w:rsid w:val="002137A6"/>
    <w:rsid w:val="00213819"/>
    <w:rsid w:val="00214254"/>
    <w:rsid w:val="00214C18"/>
    <w:rsid w:val="002154BA"/>
    <w:rsid w:val="00223F94"/>
    <w:rsid w:val="0022664A"/>
    <w:rsid w:val="0023411E"/>
    <w:rsid w:val="00236E1C"/>
    <w:rsid w:val="00240D0C"/>
    <w:rsid w:val="00242165"/>
    <w:rsid w:val="002517AA"/>
    <w:rsid w:val="00254A30"/>
    <w:rsid w:val="00255B75"/>
    <w:rsid w:val="002612B1"/>
    <w:rsid w:val="002676BF"/>
    <w:rsid w:val="00271D43"/>
    <w:rsid w:val="00273EC6"/>
    <w:rsid w:val="00275FD6"/>
    <w:rsid w:val="00276D0F"/>
    <w:rsid w:val="00276D57"/>
    <w:rsid w:val="002773B2"/>
    <w:rsid w:val="00281727"/>
    <w:rsid w:val="00281A9B"/>
    <w:rsid w:val="0028409B"/>
    <w:rsid w:val="00286540"/>
    <w:rsid w:val="002865B5"/>
    <w:rsid w:val="00286C82"/>
    <w:rsid w:val="00297B50"/>
    <w:rsid w:val="002A0377"/>
    <w:rsid w:val="002A09DA"/>
    <w:rsid w:val="002A7DDE"/>
    <w:rsid w:val="002B2DFA"/>
    <w:rsid w:val="002C4018"/>
    <w:rsid w:val="002D3FAA"/>
    <w:rsid w:val="002D4463"/>
    <w:rsid w:val="002D4C77"/>
    <w:rsid w:val="002D5856"/>
    <w:rsid w:val="002D7CE4"/>
    <w:rsid w:val="002E0145"/>
    <w:rsid w:val="002E1B24"/>
    <w:rsid w:val="002E22FB"/>
    <w:rsid w:val="002E575B"/>
    <w:rsid w:val="002F16FE"/>
    <w:rsid w:val="002F7AFC"/>
    <w:rsid w:val="0030018B"/>
    <w:rsid w:val="00305CA2"/>
    <w:rsid w:val="00312BD6"/>
    <w:rsid w:val="00313E1E"/>
    <w:rsid w:val="00315273"/>
    <w:rsid w:val="0032236C"/>
    <w:rsid w:val="003224F6"/>
    <w:rsid w:val="003255A9"/>
    <w:rsid w:val="0032561C"/>
    <w:rsid w:val="003273CB"/>
    <w:rsid w:val="00331B47"/>
    <w:rsid w:val="0033216C"/>
    <w:rsid w:val="0033303F"/>
    <w:rsid w:val="00334921"/>
    <w:rsid w:val="00334A66"/>
    <w:rsid w:val="003356A2"/>
    <w:rsid w:val="00341979"/>
    <w:rsid w:val="00342FCF"/>
    <w:rsid w:val="00343BBA"/>
    <w:rsid w:val="0034783E"/>
    <w:rsid w:val="00352EC8"/>
    <w:rsid w:val="00356292"/>
    <w:rsid w:val="00356EED"/>
    <w:rsid w:val="00357E56"/>
    <w:rsid w:val="00362078"/>
    <w:rsid w:val="003632FF"/>
    <w:rsid w:val="003744DD"/>
    <w:rsid w:val="00375F9A"/>
    <w:rsid w:val="00376115"/>
    <w:rsid w:val="0037688E"/>
    <w:rsid w:val="003770AE"/>
    <w:rsid w:val="003776D8"/>
    <w:rsid w:val="00381ED9"/>
    <w:rsid w:val="0038626B"/>
    <w:rsid w:val="00386AF7"/>
    <w:rsid w:val="00391D4A"/>
    <w:rsid w:val="003A0BCF"/>
    <w:rsid w:val="003A64CE"/>
    <w:rsid w:val="003A7899"/>
    <w:rsid w:val="003B5135"/>
    <w:rsid w:val="003B61A0"/>
    <w:rsid w:val="003B79AA"/>
    <w:rsid w:val="003C4977"/>
    <w:rsid w:val="003E1617"/>
    <w:rsid w:val="003E16C4"/>
    <w:rsid w:val="003E40E6"/>
    <w:rsid w:val="003E6A51"/>
    <w:rsid w:val="003E7A16"/>
    <w:rsid w:val="003F0207"/>
    <w:rsid w:val="003F047D"/>
    <w:rsid w:val="003F55C1"/>
    <w:rsid w:val="003F6622"/>
    <w:rsid w:val="00400BC5"/>
    <w:rsid w:val="0040181C"/>
    <w:rsid w:val="00402E60"/>
    <w:rsid w:val="00403E71"/>
    <w:rsid w:val="0040470A"/>
    <w:rsid w:val="00404E05"/>
    <w:rsid w:val="00407B89"/>
    <w:rsid w:val="00417108"/>
    <w:rsid w:val="00417BD2"/>
    <w:rsid w:val="00417D9B"/>
    <w:rsid w:val="00422C4C"/>
    <w:rsid w:val="00423B45"/>
    <w:rsid w:val="00424518"/>
    <w:rsid w:val="00425506"/>
    <w:rsid w:val="00427D7F"/>
    <w:rsid w:val="0043193B"/>
    <w:rsid w:val="004327C5"/>
    <w:rsid w:val="00433749"/>
    <w:rsid w:val="0043547C"/>
    <w:rsid w:val="00436FB9"/>
    <w:rsid w:val="00437E1C"/>
    <w:rsid w:val="0044711A"/>
    <w:rsid w:val="0045773C"/>
    <w:rsid w:val="00457F5B"/>
    <w:rsid w:val="004604A3"/>
    <w:rsid w:val="004672D6"/>
    <w:rsid w:val="00473BC4"/>
    <w:rsid w:val="00477A14"/>
    <w:rsid w:val="0048074C"/>
    <w:rsid w:val="004871C2"/>
    <w:rsid w:val="00487EE8"/>
    <w:rsid w:val="004905B6"/>
    <w:rsid w:val="004957CF"/>
    <w:rsid w:val="004A10DA"/>
    <w:rsid w:val="004A11C5"/>
    <w:rsid w:val="004A149B"/>
    <w:rsid w:val="004A42A8"/>
    <w:rsid w:val="004A54DD"/>
    <w:rsid w:val="004A572C"/>
    <w:rsid w:val="004A5BD9"/>
    <w:rsid w:val="004A6E97"/>
    <w:rsid w:val="004A7746"/>
    <w:rsid w:val="004B2976"/>
    <w:rsid w:val="004B46C8"/>
    <w:rsid w:val="004C0B02"/>
    <w:rsid w:val="004C2C28"/>
    <w:rsid w:val="004C329B"/>
    <w:rsid w:val="004D1EFD"/>
    <w:rsid w:val="004D2944"/>
    <w:rsid w:val="004D2F07"/>
    <w:rsid w:val="004D2F83"/>
    <w:rsid w:val="004D59BE"/>
    <w:rsid w:val="004D74D1"/>
    <w:rsid w:val="004E1257"/>
    <w:rsid w:val="004E5039"/>
    <w:rsid w:val="004F23D5"/>
    <w:rsid w:val="004F4AE5"/>
    <w:rsid w:val="004F5913"/>
    <w:rsid w:val="004F6A1D"/>
    <w:rsid w:val="00500B9C"/>
    <w:rsid w:val="00500C27"/>
    <w:rsid w:val="005075F7"/>
    <w:rsid w:val="0051004C"/>
    <w:rsid w:val="00517053"/>
    <w:rsid w:val="005174C1"/>
    <w:rsid w:val="005277CC"/>
    <w:rsid w:val="0054036E"/>
    <w:rsid w:val="0054653C"/>
    <w:rsid w:val="005506DB"/>
    <w:rsid w:val="0055674E"/>
    <w:rsid w:val="0056003E"/>
    <w:rsid w:val="005645C6"/>
    <w:rsid w:val="00570B76"/>
    <w:rsid w:val="00572B5F"/>
    <w:rsid w:val="00573909"/>
    <w:rsid w:val="0058195A"/>
    <w:rsid w:val="00582238"/>
    <w:rsid w:val="00582B15"/>
    <w:rsid w:val="00584512"/>
    <w:rsid w:val="00590A32"/>
    <w:rsid w:val="00592A26"/>
    <w:rsid w:val="0059336A"/>
    <w:rsid w:val="005936F7"/>
    <w:rsid w:val="005A1FA4"/>
    <w:rsid w:val="005A4461"/>
    <w:rsid w:val="005B0EAC"/>
    <w:rsid w:val="005B6191"/>
    <w:rsid w:val="005B6774"/>
    <w:rsid w:val="005B6B45"/>
    <w:rsid w:val="005C1ED5"/>
    <w:rsid w:val="005C28DB"/>
    <w:rsid w:val="005C3926"/>
    <w:rsid w:val="005C39F2"/>
    <w:rsid w:val="005C74A4"/>
    <w:rsid w:val="005D0F21"/>
    <w:rsid w:val="005D2DB7"/>
    <w:rsid w:val="005D5080"/>
    <w:rsid w:val="005D50B2"/>
    <w:rsid w:val="005D65C2"/>
    <w:rsid w:val="005D7D6B"/>
    <w:rsid w:val="005E4F70"/>
    <w:rsid w:val="005E721B"/>
    <w:rsid w:val="005E79B5"/>
    <w:rsid w:val="005F1698"/>
    <w:rsid w:val="005F60C8"/>
    <w:rsid w:val="00602BD2"/>
    <w:rsid w:val="00604927"/>
    <w:rsid w:val="00606FEC"/>
    <w:rsid w:val="00611901"/>
    <w:rsid w:val="00613A9C"/>
    <w:rsid w:val="006143F9"/>
    <w:rsid w:val="0061476C"/>
    <w:rsid w:val="00616B76"/>
    <w:rsid w:val="00617A93"/>
    <w:rsid w:val="00617B87"/>
    <w:rsid w:val="00620CCB"/>
    <w:rsid w:val="00623761"/>
    <w:rsid w:val="00627895"/>
    <w:rsid w:val="00634B41"/>
    <w:rsid w:val="00642A37"/>
    <w:rsid w:val="00644AE1"/>
    <w:rsid w:val="00645223"/>
    <w:rsid w:val="00645B9C"/>
    <w:rsid w:val="00650A28"/>
    <w:rsid w:val="00651EF5"/>
    <w:rsid w:val="00652163"/>
    <w:rsid w:val="006533FF"/>
    <w:rsid w:val="00653ED3"/>
    <w:rsid w:val="00654ADB"/>
    <w:rsid w:val="006612DD"/>
    <w:rsid w:val="006626F9"/>
    <w:rsid w:val="00663D77"/>
    <w:rsid w:val="00666956"/>
    <w:rsid w:val="00666E70"/>
    <w:rsid w:val="00670BFA"/>
    <w:rsid w:val="00673F55"/>
    <w:rsid w:val="00674D2B"/>
    <w:rsid w:val="00680BE6"/>
    <w:rsid w:val="00682E9D"/>
    <w:rsid w:val="00691E52"/>
    <w:rsid w:val="006A052A"/>
    <w:rsid w:val="006A0FC2"/>
    <w:rsid w:val="006A3097"/>
    <w:rsid w:val="006A3569"/>
    <w:rsid w:val="006A72E5"/>
    <w:rsid w:val="006B2B60"/>
    <w:rsid w:val="006B3B6F"/>
    <w:rsid w:val="006C70AB"/>
    <w:rsid w:val="006C7A38"/>
    <w:rsid w:val="006D46CF"/>
    <w:rsid w:val="006D4D4A"/>
    <w:rsid w:val="006D5091"/>
    <w:rsid w:val="006D616C"/>
    <w:rsid w:val="006E2EBA"/>
    <w:rsid w:val="006E35F7"/>
    <w:rsid w:val="006E3EAE"/>
    <w:rsid w:val="006E5494"/>
    <w:rsid w:val="006E6257"/>
    <w:rsid w:val="006E7C83"/>
    <w:rsid w:val="006F13E4"/>
    <w:rsid w:val="006F165C"/>
    <w:rsid w:val="006F4128"/>
    <w:rsid w:val="006F592A"/>
    <w:rsid w:val="006F6229"/>
    <w:rsid w:val="0070447C"/>
    <w:rsid w:val="007111C8"/>
    <w:rsid w:val="00713974"/>
    <w:rsid w:val="00720D19"/>
    <w:rsid w:val="00726E91"/>
    <w:rsid w:val="00730011"/>
    <w:rsid w:val="00731BE5"/>
    <w:rsid w:val="00732D1B"/>
    <w:rsid w:val="00732FA0"/>
    <w:rsid w:val="00740A1C"/>
    <w:rsid w:val="00745454"/>
    <w:rsid w:val="00751A67"/>
    <w:rsid w:val="00754CF1"/>
    <w:rsid w:val="00755684"/>
    <w:rsid w:val="007558D4"/>
    <w:rsid w:val="00757AE5"/>
    <w:rsid w:val="00761440"/>
    <w:rsid w:val="00761628"/>
    <w:rsid w:val="007636B6"/>
    <w:rsid w:val="00766287"/>
    <w:rsid w:val="00772193"/>
    <w:rsid w:val="00772CB6"/>
    <w:rsid w:val="00774527"/>
    <w:rsid w:val="0077634E"/>
    <w:rsid w:val="00780090"/>
    <w:rsid w:val="00786D13"/>
    <w:rsid w:val="007944A7"/>
    <w:rsid w:val="00795069"/>
    <w:rsid w:val="007959A3"/>
    <w:rsid w:val="007960C8"/>
    <w:rsid w:val="007A534D"/>
    <w:rsid w:val="007A6E14"/>
    <w:rsid w:val="007B0933"/>
    <w:rsid w:val="007B1F82"/>
    <w:rsid w:val="007B7598"/>
    <w:rsid w:val="007C4EC8"/>
    <w:rsid w:val="007D2D5A"/>
    <w:rsid w:val="007E1851"/>
    <w:rsid w:val="007E6490"/>
    <w:rsid w:val="007E6573"/>
    <w:rsid w:val="007F12ED"/>
    <w:rsid w:val="007F1AB2"/>
    <w:rsid w:val="007F1C80"/>
    <w:rsid w:val="007F5903"/>
    <w:rsid w:val="007F6C4F"/>
    <w:rsid w:val="0080069E"/>
    <w:rsid w:val="00801808"/>
    <w:rsid w:val="00802EA4"/>
    <w:rsid w:val="00805B34"/>
    <w:rsid w:val="008063DB"/>
    <w:rsid w:val="0081205A"/>
    <w:rsid w:val="008123DC"/>
    <w:rsid w:val="0081283D"/>
    <w:rsid w:val="00817825"/>
    <w:rsid w:val="00821620"/>
    <w:rsid w:val="00825A0F"/>
    <w:rsid w:val="00826758"/>
    <w:rsid w:val="0083020A"/>
    <w:rsid w:val="008335B4"/>
    <w:rsid w:val="008371AA"/>
    <w:rsid w:val="00841139"/>
    <w:rsid w:val="008435E5"/>
    <w:rsid w:val="00844A02"/>
    <w:rsid w:val="0084721B"/>
    <w:rsid w:val="00847D52"/>
    <w:rsid w:val="00851704"/>
    <w:rsid w:val="0085262D"/>
    <w:rsid w:val="00861346"/>
    <w:rsid w:val="00863845"/>
    <w:rsid w:val="008638CB"/>
    <w:rsid w:val="008652A1"/>
    <w:rsid w:val="00865A0A"/>
    <w:rsid w:val="00865CFA"/>
    <w:rsid w:val="0087412B"/>
    <w:rsid w:val="0087642A"/>
    <w:rsid w:val="008804B8"/>
    <w:rsid w:val="00880924"/>
    <w:rsid w:val="00882A5C"/>
    <w:rsid w:val="00882F80"/>
    <w:rsid w:val="00886BDE"/>
    <w:rsid w:val="00886EE0"/>
    <w:rsid w:val="008903B9"/>
    <w:rsid w:val="00896507"/>
    <w:rsid w:val="008A188F"/>
    <w:rsid w:val="008A2E06"/>
    <w:rsid w:val="008A69EC"/>
    <w:rsid w:val="008A76D4"/>
    <w:rsid w:val="008B1D3F"/>
    <w:rsid w:val="008B21F0"/>
    <w:rsid w:val="008B44F3"/>
    <w:rsid w:val="008B57AE"/>
    <w:rsid w:val="008B6C73"/>
    <w:rsid w:val="008B6F07"/>
    <w:rsid w:val="008C11AB"/>
    <w:rsid w:val="008C32DB"/>
    <w:rsid w:val="008D00C3"/>
    <w:rsid w:val="008D2CF2"/>
    <w:rsid w:val="008D350C"/>
    <w:rsid w:val="008D35D8"/>
    <w:rsid w:val="008D634C"/>
    <w:rsid w:val="008E369B"/>
    <w:rsid w:val="008E39F2"/>
    <w:rsid w:val="008E5647"/>
    <w:rsid w:val="008E6BFC"/>
    <w:rsid w:val="008E7416"/>
    <w:rsid w:val="008F4DD2"/>
    <w:rsid w:val="008F67DF"/>
    <w:rsid w:val="008F7150"/>
    <w:rsid w:val="0090339D"/>
    <w:rsid w:val="00905BD0"/>
    <w:rsid w:val="00906669"/>
    <w:rsid w:val="00910964"/>
    <w:rsid w:val="009137F4"/>
    <w:rsid w:val="00927A51"/>
    <w:rsid w:val="00930CEE"/>
    <w:rsid w:val="00931132"/>
    <w:rsid w:val="00934646"/>
    <w:rsid w:val="00934EF5"/>
    <w:rsid w:val="00935037"/>
    <w:rsid w:val="00935DFC"/>
    <w:rsid w:val="00936903"/>
    <w:rsid w:val="009374B5"/>
    <w:rsid w:val="00942953"/>
    <w:rsid w:val="00943430"/>
    <w:rsid w:val="00944915"/>
    <w:rsid w:val="00951034"/>
    <w:rsid w:val="00952118"/>
    <w:rsid w:val="009548DA"/>
    <w:rsid w:val="0095630C"/>
    <w:rsid w:val="0095658B"/>
    <w:rsid w:val="00964D82"/>
    <w:rsid w:val="0096621E"/>
    <w:rsid w:val="009675BE"/>
    <w:rsid w:val="0097005C"/>
    <w:rsid w:val="00971E0B"/>
    <w:rsid w:val="0097388D"/>
    <w:rsid w:val="00980574"/>
    <w:rsid w:val="00981229"/>
    <w:rsid w:val="0098621C"/>
    <w:rsid w:val="00993D03"/>
    <w:rsid w:val="00995FD8"/>
    <w:rsid w:val="00996D7C"/>
    <w:rsid w:val="009A2D4E"/>
    <w:rsid w:val="009A5452"/>
    <w:rsid w:val="009A631B"/>
    <w:rsid w:val="009B30F1"/>
    <w:rsid w:val="009B43B7"/>
    <w:rsid w:val="009B4D82"/>
    <w:rsid w:val="009B5A54"/>
    <w:rsid w:val="009B5F17"/>
    <w:rsid w:val="009C3598"/>
    <w:rsid w:val="009C6E9C"/>
    <w:rsid w:val="009D361D"/>
    <w:rsid w:val="009D4276"/>
    <w:rsid w:val="009D4314"/>
    <w:rsid w:val="009D5AB9"/>
    <w:rsid w:val="009D661E"/>
    <w:rsid w:val="009E0C26"/>
    <w:rsid w:val="009E0E37"/>
    <w:rsid w:val="009E1850"/>
    <w:rsid w:val="009E1AD9"/>
    <w:rsid w:val="009E2098"/>
    <w:rsid w:val="009E2118"/>
    <w:rsid w:val="009E2551"/>
    <w:rsid w:val="009E58DE"/>
    <w:rsid w:val="009F346F"/>
    <w:rsid w:val="009F4052"/>
    <w:rsid w:val="009F4054"/>
    <w:rsid w:val="009F46A4"/>
    <w:rsid w:val="009F77C4"/>
    <w:rsid w:val="00A032D7"/>
    <w:rsid w:val="00A03C94"/>
    <w:rsid w:val="00A06BBB"/>
    <w:rsid w:val="00A107BF"/>
    <w:rsid w:val="00A149D5"/>
    <w:rsid w:val="00A249BE"/>
    <w:rsid w:val="00A24EB6"/>
    <w:rsid w:val="00A26613"/>
    <w:rsid w:val="00A302CC"/>
    <w:rsid w:val="00A30FF3"/>
    <w:rsid w:val="00A31078"/>
    <w:rsid w:val="00A339CB"/>
    <w:rsid w:val="00A35182"/>
    <w:rsid w:val="00A36D31"/>
    <w:rsid w:val="00A43841"/>
    <w:rsid w:val="00A4520C"/>
    <w:rsid w:val="00A45CC4"/>
    <w:rsid w:val="00A474F2"/>
    <w:rsid w:val="00A55AA4"/>
    <w:rsid w:val="00A66FC9"/>
    <w:rsid w:val="00A73248"/>
    <w:rsid w:val="00A7327C"/>
    <w:rsid w:val="00A749A0"/>
    <w:rsid w:val="00A7621D"/>
    <w:rsid w:val="00A818F3"/>
    <w:rsid w:val="00A85D3B"/>
    <w:rsid w:val="00A90BED"/>
    <w:rsid w:val="00A92E29"/>
    <w:rsid w:val="00A96928"/>
    <w:rsid w:val="00AA20E7"/>
    <w:rsid w:val="00AB13E3"/>
    <w:rsid w:val="00AC0839"/>
    <w:rsid w:val="00AC460C"/>
    <w:rsid w:val="00AC49B4"/>
    <w:rsid w:val="00AC4B51"/>
    <w:rsid w:val="00AD17CC"/>
    <w:rsid w:val="00AD3E57"/>
    <w:rsid w:val="00AD4078"/>
    <w:rsid w:val="00AD55BC"/>
    <w:rsid w:val="00AD60B0"/>
    <w:rsid w:val="00AE01C5"/>
    <w:rsid w:val="00AE3042"/>
    <w:rsid w:val="00AE4AF6"/>
    <w:rsid w:val="00AE511F"/>
    <w:rsid w:val="00AE5194"/>
    <w:rsid w:val="00AF4998"/>
    <w:rsid w:val="00B012F2"/>
    <w:rsid w:val="00B1101A"/>
    <w:rsid w:val="00B138E9"/>
    <w:rsid w:val="00B15EC0"/>
    <w:rsid w:val="00B21005"/>
    <w:rsid w:val="00B235D2"/>
    <w:rsid w:val="00B23D24"/>
    <w:rsid w:val="00B266AA"/>
    <w:rsid w:val="00B33487"/>
    <w:rsid w:val="00B373FA"/>
    <w:rsid w:val="00B47B2F"/>
    <w:rsid w:val="00B562C6"/>
    <w:rsid w:val="00B563D9"/>
    <w:rsid w:val="00B63E2A"/>
    <w:rsid w:val="00B64F67"/>
    <w:rsid w:val="00B707D2"/>
    <w:rsid w:val="00B71922"/>
    <w:rsid w:val="00B745B4"/>
    <w:rsid w:val="00B76F20"/>
    <w:rsid w:val="00B8050E"/>
    <w:rsid w:val="00B806FC"/>
    <w:rsid w:val="00B822E5"/>
    <w:rsid w:val="00B84541"/>
    <w:rsid w:val="00B848F8"/>
    <w:rsid w:val="00B86D50"/>
    <w:rsid w:val="00B901B1"/>
    <w:rsid w:val="00B9452C"/>
    <w:rsid w:val="00B95B15"/>
    <w:rsid w:val="00BA2EDD"/>
    <w:rsid w:val="00BA40CE"/>
    <w:rsid w:val="00BB076D"/>
    <w:rsid w:val="00BB3ABE"/>
    <w:rsid w:val="00BB45BA"/>
    <w:rsid w:val="00BC7B55"/>
    <w:rsid w:val="00BD59FC"/>
    <w:rsid w:val="00BD6843"/>
    <w:rsid w:val="00BD7FDA"/>
    <w:rsid w:val="00BE0127"/>
    <w:rsid w:val="00BE4242"/>
    <w:rsid w:val="00BE522E"/>
    <w:rsid w:val="00BE6569"/>
    <w:rsid w:val="00BE6DB7"/>
    <w:rsid w:val="00BE738F"/>
    <w:rsid w:val="00BF2F11"/>
    <w:rsid w:val="00BF543B"/>
    <w:rsid w:val="00BF62BE"/>
    <w:rsid w:val="00C004DF"/>
    <w:rsid w:val="00C023EE"/>
    <w:rsid w:val="00C03C5B"/>
    <w:rsid w:val="00C043DA"/>
    <w:rsid w:val="00C06794"/>
    <w:rsid w:val="00C13D24"/>
    <w:rsid w:val="00C13D66"/>
    <w:rsid w:val="00C159DE"/>
    <w:rsid w:val="00C208AF"/>
    <w:rsid w:val="00C2477F"/>
    <w:rsid w:val="00C258EA"/>
    <w:rsid w:val="00C3329F"/>
    <w:rsid w:val="00C364C3"/>
    <w:rsid w:val="00C37002"/>
    <w:rsid w:val="00C4069C"/>
    <w:rsid w:val="00C40EE8"/>
    <w:rsid w:val="00C42713"/>
    <w:rsid w:val="00C43EEC"/>
    <w:rsid w:val="00C44CE6"/>
    <w:rsid w:val="00C52453"/>
    <w:rsid w:val="00C565E3"/>
    <w:rsid w:val="00C56631"/>
    <w:rsid w:val="00C70A61"/>
    <w:rsid w:val="00C7222D"/>
    <w:rsid w:val="00C7627B"/>
    <w:rsid w:val="00C80C2A"/>
    <w:rsid w:val="00C81017"/>
    <w:rsid w:val="00C8529C"/>
    <w:rsid w:val="00C868F1"/>
    <w:rsid w:val="00C8703D"/>
    <w:rsid w:val="00C900D3"/>
    <w:rsid w:val="00C97194"/>
    <w:rsid w:val="00CA1816"/>
    <w:rsid w:val="00CA22BC"/>
    <w:rsid w:val="00CA6254"/>
    <w:rsid w:val="00CA6C5D"/>
    <w:rsid w:val="00CA6F92"/>
    <w:rsid w:val="00CB23E1"/>
    <w:rsid w:val="00CB40FA"/>
    <w:rsid w:val="00CB56B4"/>
    <w:rsid w:val="00CC1D72"/>
    <w:rsid w:val="00CC3F21"/>
    <w:rsid w:val="00CC7A68"/>
    <w:rsid w:val="00CD0B9E"/>
    <w:rsid w:val="00CD6C33"/>
    <w:rsid w:val="00CE03FC"/>
    <w:rsid w:val="00CE0570"/>
    <w:rsid w:val="00CE1841"/>
    <w:rsid w:val="00CE2672"/>
    <w:rsid w:val="00CE4133"/>
    <w:rsid w:val="00CE75C3"/>
    <w:rsid w:val="00CF3AEA"/>
    <w:rsid w:val="00CF7B58"/>
    <w:rsid w:val="00D02507"/>
    <w:rsid w:val="00D025D7"/>
    <w:rsid w:val="00D03249"/>
    <w:rsid w:val="00D04363"/>
    <w:rsid w:val="00D212CA"/>
    <w:rsid w:val="00D27CCD"/>
    <w:rsid w:val="00D30F0F"/>
    <w:rsid w:val="00D31434"/>
    <w:rsid w:val="00D32639"/>
    <w:rsid w:val="00D33618"/>
    <w:rsid w:val="00D4369A"/>
    <w:rsid w:val="00D43DC2"/>
    <w:rsid w:val="00D452DC"/>
    <w:rsid w:val="00D45CE4"/>
    <w:rsid w:val="00D4656B"/>
    <w:rsid w:val="00D503DB"/>
    <w:rsid w:val="00D524C8"/>
    <w:rsid w:val="00D56A6F"/>
    <w:rsid w:val="00D601F4"/>
    <w:rsid w:val="00D60837"/>
    <w:rsid w:val="00D61168"/>
    <w:rsid w:val="00D63441"/>
    <w:rsid w:val="00D72105"/>
    <w:rsid w:val="00D75816"/>
    <w:rsid w:val="00D84967"/>
    <w:rsid w:val="00D93048"/>
    <w:rsid w:val="00D9479A"/>
    <w:rsid w:val="00D963FF"/>
    <w:rsid w:val="00D96E6B"/>
    <w:rsid w:val="00D97D96"/>
    <w:rsid w:val="00DA0E9C"/>
    <w:rsid w:val="00DA34D5"/>
    <w:rsid w:val="00DA7E65"/>
    <w:rsid w:val="00DB3C7E"/>
    <w:rsid w:val="00DC1C1A"/>
    <w:rsid w:val="00DC4291"/>
    <w:rsid w:val="00DD1309"/>
    <w:rsid w:val="00DD17DA"/>
    <w:rsid w:val="00DD2E95"/>
    <w:rsid w:val="00DD3D1C"/>
    <w:rsid w:val="00DD44F7"/>
    <w:rsid w:val="00DD790A"/>
    <w:rsid w:val="00DE0759"/>
    <w:rsid w:val="00DE0DA3"/>
    <w:rsid w:val="00DE4677"/>
    <w:rsid w:val="00DE58B0"/>
    <w:rsid w:val="00DF0743"/>
    <w:rsid w:val="00DF4596"/>
    <w:rsid w:val="00DF470A"/>
    <w:rsid w:val="00E00F05"/>
    <w:rsid w:val="00E029DB"/>
    <w:rsid w:val="00E04A8F"/>
    <w:rsid w:val="00E05587"/>
    <w:rsid w:val="00E1091A"/>
    <w:rsid w:val="00E11711"/>
    <w:rsid w:val="00E125FA"/>
    <w:rsid w:val="00E12E45"/>
    <w:rsid w:val="00E16F20"/>
    <w:rsid w:val="00E17464"/>
    <w:rsid w:val="00E206B5"/>
    <w:rsid w:val="00E22C71"/>
    <w:rsid w:val="00E254E8"/>
    <w:rsid w:val="00E257BE"/>
    <w:rsid w:val="00E263CB"/>
    <w:rsid w:val="00E2704C"/>
    <w:rsid w:val="00E30B17"/>
    <w:rsid w:val="00E36819"/>
    <w:rsid w:val="00E406CE"/>
    <w:rsid w:val="00E416D4"/>
    <w:rsid w:val="00E43A9E"/>
    <w:rsid w:val="00E44676"/>
    <w:rsid w:val="00E460DB"/>
    <w:rsid w:val="00E46D14"/>
    <w:rsid w:val="00E477BA"/>
    <w:rsid w:val="00E47DCA"/>
    <w:rsid w:val="00E500E3"/>
    <w:rsid w:val="00E50F05"/>
    <w:rsid w:val="00E555E9"/>
    <w:rsid w:val="00E564A9"/>
    <w:rsid w:val="00E56EA6"/>
    <w:rsid w:val="00E57981"/>
    <w:rsid w:val="00E60BC6"/>
    <w:rsid w:val="00E76CAD"/>
    <w:rsid w:val="00E77413"/>
    <w:rsid w:val="00E824C3"/>
    <w:rsid w:val="00E83C82"/>
    <w:rsid w:val="00E865D6"/>
    <w:rsid w:val="00E91032"/>
    <w:rsid w:val="00E9671E"/>
    <w:rsid w:val="00EA0478"/>
    <w:rsid w:val="00EA204A"/>
    <w:rsid w:val="00EA2D84"/>
    <w:rsid w:val="00EB15C4"/>
    <w:rsid w:val="00EB2658"/>
    <w:rsid w:val="00EB3B35"/>
    <w:rsid w:val="00EB4AE6"/>
    <w:rsid w:val="00EC6D76"/>
    <w:rsid w:val="00ED1330"/>
    <w:rsid w:val="00ED1CFD"/>
    <w:rsid w:val="00ED40EB"/>
    <w:rsid w:val="00ED43E1"/>
    <w:rsid w:val="00ED4405"/>
    <w:rsid w:val="00EE0778"/>
    <w:rsid w:val="00EE2CB9"/>
    <w:rsid w:val="00EF4176"/>
    <w:rsid w:val="00EF79BA"/>
    <w:rsid w:val="00F03F49"/>
    <w:rsid w:val="00F05EC5"/>
    <w:rsid w:val="00F13D72"/>
    <w:rsid w:val="00F15A3F"/>
    <w:rsid w:val="00F173BC"/>
    <w:rsid w:val="00F241C3"/>
    <w:rsid w:val="00F254E2"/>
    <w:rsid w:val="00F303D2"/>
    <w:rsid w:val="00F31C33"/>
    <w:rsid w:val="00F32E5F"/>
    <w:rsid w:val="00F33E5E"/>
    <w:rsid w:val="00F34726"/>
    <w:rsid w:val="00F34DA1"/>
    <w:rsid w:val="00F36049"/>
    <w:rsid w:val="00F3662D"/>
    <w:rsid w:val="00F45D4D"/>
    <w:rsid w:val="00F4767F"/>
    <w:rsid w:val="00F50322"/>
    <w:rsid w:val="00F50983"/>
    <w:rsid w:val="00F50B25"/>
    <w:rsid w:val="00F52A5D"/>
    <w:rsid w:val="00F5667A"/>
    <w:rsid w:val="00F64AE0"/>
    <w:rsid w:val="00F679AE"/>
    <w:rsid w:val="00F719A5"/>
    <w:rsid w:val="00F735FB"/>
    <w:rsid w:val="00F7507F"/>
    <w:rsid w:val="00F822C0"/>
    <w:rsid w:val="00F87EB1"/>
    <w:rsid w:val="00F902C3"/>
    <w:rsid w:val="00F9506F"/>
    <w:rsid w:val="00F95488"/>
    <w:rsid w:val="00F965EA"/>
    <w:rsid w:val="00F97E4C"/>
    <w:rsid w:val="00FA025D"/>
    <w:rsid w:val="00FA29F6"/>
    <w:rsid w:val="00FB3473"/>
    <w:rsid w:val="00FB4E17"/>
    <w:rsid w:val="00FC046D"/>
    <w:rsid w:val="00FC4044"/>
    <w:rsid w:val="00FC4CD8"/>
    <w:rsid w:val="00FC6E53"/>
    <w:rsid w:val="00FC727B"/>
    <w:rsid w:val="00FC7FC9"/>
    <w:rsid w:val="00FD0731"/>
    <w:rsid w:val="00FD14D0"/>
    <w:rsid w:val="00FD208E"/>
    <w:rsid w:val="00FD2E2E"/>
    <w:rsid w:val="00FE2162"/>
    <w:rsid w:val="00FE345C"/>
    <w:rsid w:val="00FE44D3"/>
    <w:rsid w:val="00FE7E6C"/>
    <w:rsid w:val="00FF1DAF"/>
    <w:rsid w:val="00FF2E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ity"/>
  <w:shapeDefaults>
    <o:shapedefaults v:ext="edit" spidmax="2050"/>
    <o:shapelayout v:ext="edit">
      <o:idmap v:ext="edit" data="2"/>
    </o:shapelayout>
  </w:shapeDefaults>
  <w:decimalSymbol w:val=","/>
  <w:listSeparator w:val=";"/>
  <w14:docId w14:val="05C1523E"/>
  <w15:chartTrackingRefBased/>
  <w15:docId w15:val="{403E4E92-8F68-4F89-9D3E-AB92C78CE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spacing w:line="260" w:lineRule="exact"/>
    </w:pPr>
    <w:rPr>
      <w:sz w:val="22"/>
      <w:lang w:val="hu-HU"/>
    </w:rPr>
  </w:style>
  <w:style w:type="paragraph" w:styleId="Cmsor1">
    <w:name w:val="heading 1"/>
    <w:basedOn w:val="Norml"/>
    <w:next w:val="Norml"/>
    <w:qFormat/>
    <w:pPr>
      <w:numPr>
        <w:numId w:val="10"/>
      </w:numPr>
      <w:spacing w:before="240" w:after="120"/>
      <w:outlineLvl w:val="0"/>
    </w:pPr>
    <w:rPr>
      <w:b/>
      <w:caps/>
      <w:sz w:val="26"/>
      <w:lang w:val="en-US"/>
    </w:rPr>
  </w:style>
  <w:style w:type="paragraph" w:styleId="Cmsor2">
    <w:name w:val="heading 2"/>
    <w:basedOn w:val="Norml"/>
    <w:next w:val="Norml"/>
    <w:qFormat/>
    <w:pPr>
      <w:keepNext/>
      <w:numPr>
        <w:ilvl w:val="1"/>
        <w:numId w:val="10"/>
      </w:numPr>
      <w:spacing w:before="240" w:after="60"/>
      <w:outlineLvl w:val="1"/>
    </w:pPr>
    <w:rPr>
      <w:rFonts w:ascii="Helvetica" w:hAnsi="Helvetica"/>
      <w:b/>
      <w:i/>
      <w:sz w:val="24"/>
    </w:rPr>
  </w:style>
  <w:style w:type="paragraph" w:styleId="Cmsor3">
    <w:name w:val="heading 3"/>
    <w:basedOn w:val="Norml"/>
    <w:next w:val="Norml"/>
    <w:qFormat/>
    <w:pPr>
      <w:keepNext/>
      <w:keepLines/>
      <w:numPr>
        <w:ilvl w:val="2"/>
        <w:numId w:val="10"/>
      </w:numPr>
      <w:spacing w:before="120" w:after="80"/>
      <w:outlineLvl w:val="2"/>
    </w:pPr>
    <w:rPr>
      <w:b/>
      <w:kern w:val="1"/>
      <w:sz w:val="24"/>
      <w:lang w:val="en-US"/>
    </w:rPr>
  </w:style>
  <w:style w:type="paragraph" w:styleId="Cmsor4">
    <w:name w:val="heading 4"/>
    <w:basedOn w:val="Norml"/>
    <w:next w:val="Norml"/>
    <w:qFormat/>
    <w:pPr>
      <w:keepNext/>
      <w:numPr>
        <w:ilvl w:val="3"/>
        <w:numId w:val="10"/>
      </w:numPr>
      <w:jc w:val="both"/>
      <w:outlineLvl w:val="3"/>
    </w:pPr>
    <w:rPr>
      <w:b/>
    </w:rPr>
  </w:style>
  <w:style w:type="paragraph" w:styleId="Cmsor5">
    <w:name w:val="heading 5"/>
    <w:basedOn w:val="Norml"/>
    <w:next w:val="Norml"/>
    <w:qFormat/>
    <w:pPr>
      <w:keepNext/>
      <w:numPr>
        <w:ilvl w:val="4"/>
        <w:numId w:val="10"/>
      </w:numPr>
      <w:jc w:val="both"/>
      <w:outlineLvl w:val="4"/>
    </w:pPr>
  </w:style>
  <w:style w:type="paragraph" w:styleId="Cmsor6">
    <w:name w:val="heading 6"/>
    <w:basedOn w:val="Norml"/>
    <w:next w:val="Norml"/>
    <w:qFormat/>
    <w:pPr>
      <w:keepNext/>
      <w:numPr>
        <w:ilvl w:val="5"/>
        <w:numId w:val="10"/>
      </w:numPr>
      <w:tabs>
        <w:tab w:val="left" w:pos="567"/>
        <w:tab w:val="left" w:pos="4536"/>
      </w:tabs>
      <w:outlineLvl w:val="5"/>
    </w:pPr>
    <w:rPr>
      <w:i/>
    </w:rPr>
  </w:style>
  <w:style w:type="paragraph" w:styleId="Cmsor7">
    <w:name w:val="heading 7"/>
    <w:basedOn w:val="Norml"/>
    <w:next w:val="Norml"/>
    <w:qFormat/>
    <w:pPr>
      <w:keepNext/>
      <w:numPr>
        <w:ilvl w:val="6"/>
        <w:numId w:val="10"/>
      </w:numPr>
      <w:tabs>
        <w:tab w:val="left" w:pos="567"/>
        <w:tab w:val="left" w:pos="4536"/>
      </w:tabs>
      <w:jc w:val="both"/>
      <w:outlineLvl w:val="6"/>
    </w:pPr>
    <w:rPr>
      <w:i/>
    </w:rPr>
  </w:style>
  <w:style w:type="paragraph" w:styleId="Cmsor8">
    <w:name w:val="heading 8"/>
    <w:basedOn w:val="Norml"/>
    <w:next w:val="Norml"/>
    <w:qFormat/>
    <w:pPr>
      <w:keepNext/>
      <w:numPr>
        <w:ilvl w:val="7"/>
        <w:numId w:val="10"/>
      </w:numPr>
      <w:jc w:val="both"/>
      <w:outlineLvl w:val="7"/>
    </w:pPr>
    <w:rPr>
      <w:b/>
      <w:i/>
    </w:rPr>
  </w:style>
  <w:style w:type="paragraph" w:styleId="Cmsor9">
    <w:name w:val="heading 9"/>
    <w:basedOn w:val="Norml"/>
    <w:next w:val="Norml"/>
    <w:qFormat/>
    <w:pPr>
      <w:keepNext/>
      <w:numPr>
        <w:ilvl w:val="8"/>
        <w:numId w:val="10"/>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uiPriority w:val="99"/>
    <w:rPr>
      <w:color w:val="0000FF"/>
      <w:u w:val="single"/>
    </w:rPr>
  </w:style>
  <w:style w:type="character" w:styleId="Mrltotthiperhivatkozs">
    <w:name w:val="FollowedHyperlink"/>
    <w:rPr>
      <w:color w:val="800080"/>
      <w:u w:val="single"/>
    </w:rPr>
  </w:style>
  <w:style w:type="paragraph" w:styleId="Szvegtrzs">
    <w:name w:val="Body Text"/>
    <w:basedOn w:val="Norml"/>
    <w:rPr>
      <w:b/>
      <w:i/>
    </w:rPr>
  </w:style>
  <w:style w:type="paragraph" w:styleId="Lista">
    <w:name w:val="List"/>
    <w:basedOn w:val="Szvegtrzs"/>
    <w:rPr>
      <w:rFonts w:cs="Tahoma"/>
    </w:rPr>
  </w:style>
  <w:style w:type="paragraph" w:styleId="Szvegtrzsbehzssal">
    <w:name w:val="Body Text Indent"/>
    <w:basedOn w:val="Norml"/>
    <w:pPr>
      <w:spacing w:line="260" w:lineRule="atLeast"/>
      <w:ind w:left="567" w:hanging="567"/>
    </w:pPr>
    <w:rPr>
      <w:b/>
      <w:color w:val="808080"/>
    </w:rPr>
  </w:style>
  <w:style w:type="paragraph" w:styleId="Bortkcm">
    <w:name w:val="envelope address"/>
    <w:basedOn w:val="Norml"/>
    <w:next w:val="Szvegtrzs"/>
    <w:pPr>
      <w:keepNext/>
      <w:spacing w:before="240" w:after="120"/>
    </w:pPr>
    <w:rPr>
      <w:rFonts w:ascii="Albany" w:eastAsia="HG Mincho Light J" w:hAnsi="Albany"/>
      <w:sz w:val="28"/>
    </w:rPr>
  </w:style>
  <w:style w:type="paragraph" w:styleId="lfej">
    <w:name w:val="header"/>
    <w:basedOn w:val="Norml"/>
    <w:link w:val="lfejChar"/>
    <w:uiPriority w:val="99"/>
    <w:pPr>
      <w:tabs>
        <w:tab w:val="left" w:pos="567"/>
        <w:tab w:val="center" w:pos="4153"/>
        <w:tab w:val="right" w:pos="8306"/>
      </w:tabs>
      <w:spacing w:line="260" w:lineRule="atLeast"/>
    </w:pPr>
    <w:rPr>
      <w:rFonts w:ascii="Helvetica" w:hAnsi="Helvetica"/>
      <w:sz w:val="20"/>
      <w:lang w:val="x-none"/>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pPr>
      <w:tabs>
        <w:tab w:val="left" w:pos="567"/>
        <w:tab w:val="center" w:pos="4536"/>
        <w:tab w:val="center" w:pos="8930"/>
      </w:tabs>
      <w:spacing w:line="260" w:lineRule="atLeast"/>
    </w:pPr>
    <w:rPr>
      <w:rFonts w:ascii="Helvetica" w:hAnsi="Helvetica"/>
      <w:sz w:val="16"/>
      <w:lang w:val="x-none"/>
    </w:rPr>
  </w:style>
  <w:style w:type="paragraph" w:styleId="Lbjegyzetszveg">
    <w:name w:val="footnote text"/>
    <w:basedOn w:val="Norml"/>
    <w:semiHidden/>
    <w:rPr>
      <w:sz w:val="20"/>
    </w:rPr>
  </w:style>
  <w:style w:type="paragraph" w:styleId="Vgjegyzetszvege">
    <w:name w:val="endnote text"/>
    <w:basedOn w:val="Norml"/>
    <w:next w:val="Norml"/>
    <w:semiHidden/>
    <w:pPr>
      <w:spacing w:line="260" w:lineRule="atLeast"/>
    </w:pPr>
  </w:style>
  <w:style w:type="paragraph" w:styleId="Szvegblokk">
    <w:name w:val="Block Text"/>
    <w:basedOn w:val="Norml"/>
    <w:pPr>
      <w:spacing w:line="260" w:lineRule="atLeast"/>
      <w:ind w:left="567" w:right="-2" w:hanging="567"/>
    </w:pPr>
    <w:rPr>
      <w:b/>
    </w:rPr>
  </w:style>
  <w:style w:type="character" w:styleId="Jegyzethivatkozs">
    <w:name w:val="annotation reference"/>
    <w:semiHidden/>
    <w:rPr>
      <w:sz w:val="16"/>
      <w:szCs w:val="16"/>
    </w:rPr>
  </w:style>
  <w:style w:type="paragraph" w:styleId="Jegyzetszveg">
    <w:name w:val="annotation text"/>
    <w:basedOn w:val="Norml"/>
    <w:link w:val="JegyzetszvegChar"/>
    <w:semiHidden/>
    <w:rPr>
      <w:sz w:val="20"/>
      <w:lang w:val="x-none"/>
    </w:rPr>
  </w:style>
  <w:style w:type="paragraph" w:customStyle="1" w:styleId="Buborkszveg1">
    <w:name w:val="Buborékszöveg1"/>
    <w:basedOn w:val="Norml"/>
    <w:semiHidden/>
    <w:rPr>
      <w:rFonts w:ascii="Tahoma" w:hAnsi="Tahoma" w:cs="Tahoma"/>
      <w:sz w:val="16"/>
      <w:szCs w:val="16"/>
    </w:rPr>
  </w:style>
  <w:style w:type="paragraph" w:styleId="Buborkszveg">
    <w:name w:val="Balloon Text"/>
    <w:basedOn w:val="Norml"/>
    <w:semiHidden/>
    <w:rPr>
      <w:rFonts w:ascii="Tahoma" w:hAnsi="Tahoma" w:cs="Tahoma"/>
      <w:sz w:val="16"/>
      <w:szCs w:val="16"/>
    </w:rPr>
  </w:style>
  <w:style w:type="paragraph" w:styleId="Megjegyzstrgya">
    <w:name w:val="annotation subject"/>
    <w:basedOn w:val="Jegyzetszveg"/>
    <w:next w:val="Jegyzetszveg"/>
    <w:link w:val="MegjegyzstrgyaChar"/>
    <w:rsid w:val="00E12E45"/>
    <w:rPr>
      <w:b/>
      <w:bCs/>
    </w:rPr>
  </w:style>
  <w:style w:type="character" w:customStyle="1" w:styleId="JegyzetszvegChar">
    <w:name w:val="Jegyzetszöveg Char"/>
    <w:link w:val="Jegyzetszveg"/>
    <w:semiHidden/>
    <w:rsid w:val="00E12E45"/>
  </w:style>
  <w:style w:type="character" w:customStyle="1" w:styleId="MegjegyzstrgyaChar">
    <w:name w:val="Megjegyzés tárgya Char"/>
    <w:basedOn w:val="JegyzetszvegChar"/>
    <w:link w:val="Megjegyzstrgya"/>
    <w:rsid w:val="00E12E45"/>
  </w:style>
  <w:style w:type="character" w:customStyle="1" w:styleId="lfejChar">
    <w:name w:val="Élőfej Char"/>
    <w:link w:val="lfej"/>
    <w:uiPriority w:val="99"/>
    <w:locked/>
    <w:rsid w:val="00FC4CD8"/>
    <w:rPr>
      <w:rFonts w:ascii="Helvetica" w:hAnsi="Helvetica"/>
    </w:rPr>
  </w:style>
  <w:style w:type="paragraph" w:customStyle="1" w:styleId="Listaszerbekezds1">
    <w:name w:val="Listaszerű bekezdés1"/>
    <w:basedOn w:val="Norml"/>
    <w:uiPriority w:val="34"/>
    <w:qFormat/>
    <w:rsid w:val="00951034"/>
    <w:pPr>
      <w:tabs>
        <w:tab w:val="left" w:pos="567"/>
      </w:tabs>
      <w:suppressAutoHyphens w:val="0"/>
      <w:ind w:left="720"/>
    </w:pPr>
    <w:rPr>
      <w:szCs w:val="22"/>
      <w:lang w:val="en-GB" w:eastAsia="en-US"/>
    </w:rPr>
  </w:style>
  <w:style w:type="paragraph" w:customStyle="1" w:styleId="Text">
    <w:name w:val="Text"/>
    <w:basedOn w:val="Norml"/>
    <w:link w:val="TextChar"/>
    <w:rsid w:val="00B707D2"/>
    <w:pPr>
      <w:suppressAutoHyphens w:val="0"/>
      <w:spacing w:before="120" w:line="240" w:lineRule="auto"/>
      <w:jc w:val="both"/>
    </w:pPr>
    <w:rPr>
      <w:sz w:val="24"/>
      <w:lang w:val="x-none" w:eastAsia="x-none"/>
    </w:rPr>
  </w:style>
  <w:style w:type="paragraph" w:customStyle="1" w:styleId="Nottoc-headings">
    <w:name w:val="Not toc-headings"/>
    <w:basedOn w:val="Norml"/>
    <w:next w:val="Text"/>
    <w:link w:val="Nottoc-headingsChar"/>
    <w:rsid w:val="00B707D2"/>
    <w:pPr>
      <w:keepNext/>
      <w:keepLines/>
      <w:suppressAutoHyphens w:val="0"/>
      <w:spacing w:before="240" w:after="60" w:line="240" w:lineRule="auto"/>
      <w:ind w:left="1701" w:hanging="1701"/>
    </w:pPr>
    <w:rPr>
      <w:rFonts w:ascii="Arial" w:hAnsi="Arial"/>
      <w:b/>
      <w:lang w:val="x-none" w:eastAsia="x-none"/>
    </w:rPr>
  </w:style>
  <w:style w:type="character" w:customStyle="1" w:styleId="TextChar">
    <w:name w:val="Text Char"/>
    <w:link w:val="Text"/>
    <w:rsid w:val="00B707D2"/>
    <w:rPr>
      <w:sz w:val="24"/>
    </w:rPr>
  </w:style>
  <w:style w:type="character" w:customStyle="1" w:styleId="Nottoc-headingsChar">
    <w:name w:val="Not toc-headings Char"/>
    <w:link w:val="Nottoc-headings"/>
    <w:rsid w:val="00B707D2"/>
    <w:rPr>
      <w:rFonts w:ascii="Arial" w:hAnsi="Arial"/>
      <w:b/>
      <w:sz w:val="22"/>
    </w:rPr>
  </w:style>
  <w:style w:type="character" w:customStyle="1" w:styleId="TextChar1">
    <w:name w:val="Text Char1"/>
    <w:rsid w:val="00276D0F"/>
    <w:rPr>
      <w:rFonts w:eastAsia="MS Mincho" w:cs="Verdana"/>
      <w:sz w:val="24"/>
      <w:lang w:val="hu-HU" w:eastAsia="en-US" w:bidi="ar-SA"/>
    </w:rPr>
  </w:style>
  <w:style w:type="paragraph" w:styleId="Vltozat">
    <w:name w:val="Revision"/>
    <w:hidden/>
    <w:uiPriority w:val="99"/>
    <w:semiHidden/>
    <w:rsid w:val="007E1851"/>
    <w:rPr>
      <w:sz w:val="22"/>
      <w:lang w:val="hu-HU"/>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18548A"/>
    <w:rPr>
      <w:rFonts w:ascii="Helvetica" w:hAnsi="Helvetica"/>
      <w:sz w:val="16"/>
    </w:rPr>
  </w:style>
  <w:style w:type="character" w:customStyle="1" w:styleId="WW-Jegyzethivatkozs">
    <w:name w:val="WW-Jegyzethivatkozás"/>
    <w:rsid w:val="006E35F7"/>
    <w:rPr>
      <w:sz w:val="16"/>
      <w:szCs w:val="16"/>
    </w:rPr>
  </w:style>
  <w:style w:type="paragraph" w:customStyle="1" w:styleId="WW-Felirat">
    <w:name w:val="WW-Felirat"/>
    <w:basedOn w:val="Norml"/>
    <w:rsid w:val="0084721B"/>
    <w:pPr>
      <w:widowControl w:val="0"/>
      <w:suppressLineNumbers/>
      <w:spacing w:before="120" w:after="120" w:line="240" w:lineRule="auto"/>
    </w:pPr>
    <w:rPr>
      <w:rFonts w:eastAsia="Lucida Sans Unicode" w:cs="Tahoma"/>
      <w:i/>
      <w:iCs/>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17723">
      <w:bodyDiv w:val="1"/>
      <w:marLeft w:val="0"/>
      <w:marRight w:val="0"/>
      <w:marTop w:val="0"/>
      <w:marBottom w:val="0"/>
      <w:divBdr>
        <w:top w:val="none" w:sz="0" w:space="0" w:color="auto"/>
        <w:left w:val="none" w:sz="0" w:space="0" w:color="auto"/>
        <w:bottom w:val="none" w:sz="0" w:space="0" w:color="auto"/>
        <w:right w:val="none" w:sz="0" w:space="0" w:color="auto"/>
      </w:divBdr>
    </w:div>
    <w:div w:id="348917997">
      <w:bodyDiv w:val="1"/>
      <w:marLeft w:val="0"/>
      <w:marRight w:val="0"/>
      <w:marTop w:val="0"/>
      <w:marBottom w:val="0"/>
      <w:divBdr>
        <w:top w:val="none" w:sz="0" w:space="0" w:color="auto"/>
        <w:left w:val="none" w:sz="0" w:space="0" w:color="auto"/>
        <w:bottom w:val="none" w:sz="0" w:space="0" w:color="auto"/>
        <w:right w:val="none" w:sz="0" w:space="0" w:color="auto"/>
      </w:divBdr>
    </w:div>
    <w:div w:id="558056335">
      <w:bodyDiv w:val="1"/>
      <w:marLeft w:val="0"/>
      <w:marRight w:val="0"/>
      <w:marTop w:val="0"/>
      <w:marBottom w:val="0"/>
      <w:divBdr>
        <w:top w:val="none" w:sz="0" w:space="0" w:color="auto"/>
        <w:left w:val="none" w:sz="0" w:space="0" w:color="auto"/>
        <w:bottom w:val="none" w:sz="0" w:space="0" w:color="auto"/>
        <w:right w:val="none" w:sz="0" w:space="0" w:color="auto"/>
      </w:divBdr>
    </w:div>
    <w:div w:id="956374134">
      <w:bodyDiv w:val="1"/>
      <w:marLeft w:val="0"/>
      <w:marRight w:val="0"/>
      <w:marTop w:val="0"/>
      <w:marBottom w:val="0"/>
      <w:divBdr>
        <w:top w:val="none" w:sz="0" w:space="0" w:color="auto"/>
        <w:left w:val="none" w:sz="0" w:space="0" w:color="auto"/>
        <w:bottom w:val="none" w:sz="0" w:space="0" w:color="auto"/>
        <w:right w:val="none" w:sz="0" w:space="0" w:color="auto"/>
      </w:divBdr>
    </w:div>
    <w:div w:id="1078789922">
      <w:bodyDiv w:val="1"/>
      <w:marLeft w:val="0"/>
      <w:marRight w:val="0"/>
      <w:marTop w:val="0"/>
      <w:marBottom w:val="0"/>
      <w:divBdr>
        <w:top w:val="none" w:sz="0" w:space="0" w:color="auto"/>
        <w:left w:val="none" w:sz="0" w:space="0" w:color="auto"/>
        <w:bottom w:val="none" w:sz="0" w:space="0" w:color="auto"/>
        <w:right w:val="none" w:sz="0" w:space="0" w:color="auto"/>
      </w:divBdr>
    </w:div>
    <w:div w:id="1179393916">
      <w:bodyDiv w:val="1"/>
      <w:marLeft w:val="0"/>
      <w:marRight w:val="0"/>
      <w:marTop w:val="0"/>
      <w:marBottom w:val="0"/>
      <w:divBdr>
        <w:top w:val="none" w:sz="0" w:space="0" w:color="auto"/>
        <w:left w:val="none" w:sz="0" w:space="0" w:color="auto"/>
        <w:bottom w:val="none" w:sz="0" w:space="0" w:color="auto"/>
        <w:right w:val="none" w:sz="0" w:space="0" w:color="auto"/>
      </w:divBdr>
    </w:div>
    <w:div w:id="1415125319">
      <w:bodyDiv w:val="1"/>
      <w:marLeft w:val="0"/>
      <w:marRight w:val="0"/>
      <w:marTop w:val="0"/>
      <w:marBottom w:val="0"/>
      <w:divBdr>
        <w:top w:val="none" w:sz="0" w:space="0" w:color="auto"/>
        <w:left w:val="none" w:sz="0" w:space="0" w:color="auto"/>
        <w:bottom w:val="none" w:sz="0" w:space="0" w:color="auto"/>
        <w:right w:val="none" w:sz="0" w:space="0" w:color="auto"/>
      </w:divBdr>
    </w:div>
    <w:div w:id="1445225833">
      <w:bodyDiv w:val="1"/>
      <w:marLeft w:val="0"/>
      <w:marRight w:val="0"/>
      <w:marTop w:val="0"/>
      <w:marBottom w:val="0"/>
      <w:divBdr>
        <w:top w:val="none" w:sz="0" w:space="0" w:color="auto"/>
        <w:left w:val="none" w:sz="0" w:space="0" w:color="auto"/>
        <w:bottom w:val="none" w:sz="0" w:space="0" w:color="auto"/>
        <w:right w:val="none" w:sz="0" w:space="0" w:color="auto"/>
      </w:divBdr>
    </w:div>
    <w:div w:id="1812675065">
      <w:bodyDiv w:val="1"/>
      <w:marLeft w:val="0"/>
      <w:marRight w:val="0"/>
      <w:marTop w:val="0"/>
      <w:marBottom w:val="0"/>
      <w:divBdr>
        <w:top w:val="none" w:sz="0" w:space="0" w:color="auto"/>
        <w:left w:val="none" w:sz="0" w:space="0" w:color="auto"/>
        <w:bottom w:val="none" w:sz="0" w:space="0" w:color="auto"/>
        <w:right w:val="none" w:sz="0" w:space="0" w:color="auto"/>
      </w:divBdr>
    </w:div>
    <w:div w:id="1863321418">
      <w:bodyDiv w:val="1"/>
      <w:marLeft w:val="0"/>
      <w:marRight w:val="0"/>
      <w:marTop w:val="0"/>
      <w:marBottom w:val="0"/>
      <w:divBdr>
        <w:top w:val="none" w:sz="0" w:space="0" w:color="auto"/>
        <w:left w:val="none" w:sz="0" w:space="0" w:color="auto"/>
        <w:bottom w:val="none" w:sz="0" w:space="0" w:color="auto"/>
        <w:right w:val="none" w:sz="0" w:space="0" w:color="auto"/>
      </w:divBdr>
    </w:div>
    <w:div w:id="201021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080D3-12C7-43F4-ABD9-7428CE59133A}">
  <ds:schemaRefs>
    <ds:schemaRef ds:uri="http://schemas.openxmlformats.org/officeDocument/2006/bibliography"/>
  </ds:schemaRefs>
</ds:datastoreItem>
</file>

<file path=docMetadata/LabelInfo.xml><?xml version="1.0" encoding="utf-8"?>
<clbl:labelList xmlns:clbl="http://schemas.microsoft.com/office/2020/mipLabelMetadata">
  <clbl:label id="{237c56ab-26b5-4fdd-ae0f-5ef4dc411c0e}" enabled="1" method="Privileged" siteId="{58b9b657-5374-48b3-8339-08e4cb0032da}"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4789</Words>
  <Characters>33048</Characters>
  <Application>Microsoft Office Word</Application>
  <DocSecurity>0</DocSecurity>
  <Lines>275</Lines>
  <Paragraphs>75</Paragraphs>
  <ScaleCrop>false</ScaleCrop>
  <HeadingPairs>
    <vt:vector size="6" baseType="variant">
      <vt:variant>
        <vt:lpstr>Cím</vt:lpstr>
      </vt:variant>
      <vt:variant>
        <vt:i4>1</vt:i4>
      </vt:variant>
      <vt:variant>
        <vt:lpstr>Titel</vt:lpstr>
      </vt:variant>
      <vt:variant>
        <vt:i4>1</vt:i4>
      </vt:variant>
      <vt:variant>
        <vt:lpstr>Title</vt:lpstr>
      </vt:variant>
      <vt:variant>
        <vt:i4>1</vt:i4>
      </vt:variant>
    </vt:vector>
  </HeadingPairs>
  <TitlesOfParts>
    <vt:vector size="3" baseType="lpstr">
      <vt:lpstr>Version 7</vt:lpstr>
      <vt:lpstr>Version 7</vt:lpstr>
      <vt:lpstr>Version 7</vt:lpstr>
    </vt:vector>
  </TitlesOfParts>
  <Company>EMEA</Company>
  <LinksUpToDate>false</LinksUpToDate>
  <CharactersWithSpaces>37762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7</dc:title>
  <dc:subject>General-EMEA/148123/2007</dc:subject>
  <dc:creator>Peredi, Reka</dc:creator>
  <cp:keywords/>
  <cp:lastModifiedBy>HU_OGYI_50.1</cp:lastModifiedBy>
  <cp:revision>2</cp:revision>
  <cp:lastPrinted>2021-11-26T14:23:00Z</cp:lastPrinted>
  <dcterms:created xsi:type="dcterms:W3CDTF">2025-12-18T10:25:00Z</dcterms:created>
  <dcterms:modified xsi:type="dcterms:W3CDTF">2025-12-18T10:25:00Z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General-EMEA/148123/2007</vt:lpwstr>
  </property>
  <property fmtid="{D5CDD505-2E9C-101B-9397-08002B2CF9AE}" pid="6" name="DM_Title">
    <vt:lpwstr/>
  </property>
  <property fmtid="{D5CDD505-2E9C-101B-9397-08002B2CF9AE}" pid="7" name="DM_Language">
    <vt:lpwstr/>
  </property>
  <property fmtid="{D5CDD505-2E9C-101B-9397-08002B2CF9AE}" pid="8" name="DM_Name">
    <vt:lpwstr>H01a HU SPC-II-lab-pl v7.2</vt:lpwstr>
  </property>
  <property fmtid="{D5CDD505-2E9C-101B-9397-08002B2CF9AE}" pid="9" name="DM_Owner">
    <vt:lpwstr>Holemarova Zuzana</vt:lpwstr>
  </property>
  <property fmtid="{D5CDD505-2E9C-101B-9397-08002B2CF9AE}" pid="10" name="DM_Creation_Date">
    <vt:lpwstr>02/04/2007 16:50:00</vt:lpwstr>
  </property>
  <property fmtid="{D5CDD505-2E9C-101B-9397-08002B2CF9AE}" pid="11" name="DM_Creator_Name">
    <vt:lpwstr>Holemarova Zuzana</vt:lpwstr>
  </property>
  <property fmtid="{D5CDD505-2E9C-101B-9397-08002B2CF9AE}" pid="12" name="DM_Modifer_Name">
    <vt:lpwstr>Holemarova Zuzana</vt:lpwstr>
  </property>
  <property fmtid="{D5CDD505-2E9C-101B-9397-08002B2CF9AE}" pid="13" name="DM_Modified_Date">
    <vt:lpwstr>02/04/2007 16:50:00</vt:lpwstr>
  </property>
  <property fmtid="{D5CDD505-2E9C-101B-9397-08002B2CF9AE}" pid="14" name="DM_Type">
    <vt:lpwstr>emea_document</vt:lpwstr>
  </property>
  <property fmtid="{D5CDD505-2E9C-101B-9397-08002B2CF9AE}" pid="15" name="DM_Version">
    <vt:lpwstr>0.2, CURRENT, corr. 1, Published April 07</vt:lpwstr>
  </property>
  <property fmtid="{D5CDD505-2E9C-101B-9397-08002B2CF9AE}" pid="16" name="DM_emea_doc_ref_id">
    <vt:lpwstr>EMEA/148123/2007</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148123</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EMEA</vt:lpwstr>
  </property>
  <property fmtid="{D5CDD505-2E9C-101B-9397-08002B2CF9AE}" pid="28" name="DM_emea_legal_date">
    <vt:lpwstr>nulldate</vt:lpwstr>
  </property>
  <property fmtid="{D5CDD505-2E9C-101B-9397-08002B2CF9AE}" pid="29" name="DM_emea_year">
    <vt:lpwstr>2007</vt:lpwstr>
  </property>
  <property fmtid="{D5CDD505-2E9C-101B-9397-08002B2CF9AE}" pid="30" name="DM_emea_sent_date">
    <vt:lpwstr>nulldate</vt:lpwstr>
  </property>
  <property fmtid="{D5CDD505-2E9C-101B-9397-08002B2CF9AE}" pid="31" name="DM_emea_doc_lang">
    <vt:lpwstr/>
  </property>
  <property fmtid="{D5CDD505-2E9C-101B-9397-08002B2CF9AE}" pid="32" name="DM_emea_meeting_status">
    <vt:lpwstr/>
  </property>
  <property fmtid="{D5CDD505-2E9C-101B-9397-08002B2CF9AE}" pid="33" name="DM_emea_meeting_action">
    <vt:lpwstr/>
  </property>
  <property fmtid="{D5CDD505-2E9C-101B-9397-08002B2CF9AE}" pid="34" name="Confidentiality">
    <vt:lpwstr>Business Use Only</vt:lpwstr>
  </property>
  <property fmtid="{D5CDD505-2E9C-101B-9397-08002B2CF9AE}" pid="35" name="MSIP_Label_4929bff8-5b33-42aa-95d2-28f72e792cb0_Enabled">
    <vt:lpwstr>true</vt:lpwstr>
  </property>
  <property fmtid="{D5CDD505-2E9C-101B-9397-08002B2CF9AE}" pid="36" name="MSIP_Label_4929bff8-5b33-42aa-95d2-28f72e792cb0_SetDate">
    <vt:lpwstr>2021-10-07T07:52:30Z</vt:lpwstr>
  </property>
  <property fmtid="{D5CDD505-2E9C-101B-9397-08002B2CF9AE}" pid="37" name="MSIP_Label_4929bff8-5b33-42aa-95d2-28f72e792cb0_Method">
    <vt:lpwstr>Standard</vt:lpwstr>
  </property>
  <property fmtid="{D5CDD505-2E9C-101B-9397-08002B2CF9AE}" pid="38" name="MSIP_Label_4929bff8-5b33-42aa-95d2-28f72e792cb0_Name">
    <vt:lpwstr>Internal</vt:lpwstr>
  </property>
  <property fmtid="{D5CDD505-2E9C-101B-9397-08002B2CF9AE}" pid="39" name="MSIP_Label_4929bff8-5b33-42aa-95d2-28f72e792cb0_SiteId">
    <vt:lpwstr>f35a6974-607f-47d4-82d7-ff31d7dc53a5</vt:lpwstr>
  </property>
  <property fmtid="{D5CDD505-2E9C-101B-9397-08002B2CF9AE}" pid="40" name="MSIP_Label_4929bff8-5b33-42aa-95d2-28f72e792cb0_ActionId">
    <vt:lpwstr>5cd0cd76-f308-4c62-a4c5-30b701d00282</vt:lpwstr>
  </property>
  <property fmtid="{D5CDD505-2E9C-101B-9397-08002B2CF9AE}" pid="41" name="MSIP_Label_4929bff8-5b33-42aa-95d2-28f72e792cb0_ContentBits">
    <vt:lpwstr>0</vt:lpwstr>
  </property>
  <property fmtid="{D5CDD505-2E9C-101B-9397-08002B2CF9AE}" pid="42" name="MSIP_Label_237c56ab-26b5-4fdd-ae0f-5ef4dc411c0e_Enabled">
    <vt:lpwstr>true</vt:lpwstr>
  </property>
  <property fmtid="{D5CDD505-2E9C-101B-9397-08002B2CF9AE}" pid="43" name="MSIP_Label_237c56ab-26b5-4fdd-ae0f-5ef4dc411c0e_SetDate">
    <vt:lpwstr>2022-11-09T12:50:06Z</vt:lpwstr>
  </property>
  <property fmtid="{D5CDD505-2E9C-101B-9397-08002B2CF9AE}" pid="44" name="MSIP_Label_237c56ab-26b5-4fdd-ae0f-5ef4dc411c0e_Method">
    <vt:lpwstr>Privileged</vt:lpwstr>
  </property>
  <property fmtid="{D5CDD505-2E9C-101B-9397-08002B2CF9AE}" pid="45" name="MSIP_Label_237c56ab-26b5-4fdd-ae0f-5ef4dc411c0e_Name">
    <vt:lpwstr>Unverschlüsselt - Unencrypted</vt:lpwstr>
  </property>
  <property fmtid="{D5CDD505-2E9C-101B-9397-08002B2CF9AE}" pid="46" name="MSIP_Label_237c56ab-26b5-4fdd-ae0f-5ef4dc411c0e_SiteId">
    <vt:lpwstr>58b9b657-5374-48b3-8339-08e4cb0032da</vt:lpwstr>
  </property>
  <property fmtid="{D5CDD505-2E9C-101B-9397-08002B2CF9AE}" pid="47" name="MSIP_Label_237c56ab-26b5-4fdd-ae0f-5ef4dc411c0e_ActionId">
    <vt:lpwstr>4d44fbce-7f24-4bd6-8fb6-c6161a72c2ac</vt:lpwstr>
  </property>
  <property fmtid="{D5CDD505-2E9C-101B-9397-08002B2CF9AE}" pid="48" name="MSIP_Label_237c56ab-26b5-4fdd-ae0f-5ef4dc411c0e_ContentBits">
    <vt:lpwstr>0</vt:lpwstr>
  </property>
</Properties>
</file>