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15749C" w14:textId="77777777" w:rsidR="00B854E8" w:rsidRPr="007A16C8" w:rsidRDefault="003F1A11" w:rsidP="00516620">
      <w:pPr>
        <w:tabs>
          <w:tab w:val="left" w:pos="567"/>
        </w:tabs>
        <w:jc w:val="center"/>
        <w:rPr>
          <w:b/>
          <w:noProof/>
          <w:sz w:val="22"/>
          <w:szCs w:val="22"/>
          <w:lang w:val="hu-HU"/>
        </w:rPr>
      </w:pPr>
      <w:bookmarkStart w:id="0" w:name="_GoBack"/>
      <w:bookmarkEnd w:id="0"/>
      <w:r w:rsidRPr="007A16C8">
        <w:rPr>
          <w:b/>
          <w:noProof/>
          <w:sz w:val="22"/>
          <w:szCs w:val="22"/>
          <w:lang w:val="hu-HU"/>
        </w:rPr>
        <w:t>Betegtájékoztató: Információk a felhasználó számára</w:t>
      </w:r>
    </w:p>
    <w:p w14:paraId="34275B84" w14:textId="77777777" w:rsidR="003C007C" w:rsidRPr="007A16C8" w:rsidRDefault="003C007C" w:rsidP="00516620">
      <w:pPr>
        <w:tabs>
          <w:tab w:val="left" w:pos="567"/>
        </w:tabs>
        <w:jc w:val="center"/>
        <w:rPr>
          <w:b/>
          <w:noProof/>
          <w:sz w:val="22"/>
          <w:szCs w:val="22"/>
          <w:lang w:val="hu-HU"/>
        </w:rPr>
      </w:pPr>
    </w:p>
    <w:p w14:paraId="64EE9E6F" w14:textId="77777777" w:rsidR="003C007C" w:rsidRPr="007A16C8" w:rsidRDefault="003C007C" w:rsidP="00516620">
      <w:pPr>
        <w:tabs>
          <w:tab w:val="left" w:pos="567"/>
        </w:tabs>
        <w:jc w:val="center"/>
        <w:rPr>
          <w:b/>
          <w:sz w:val="22"/>
          <w:szCs w:val="22"/>
          <w:lang w:val="hu-HU"/>
        </w:rPr>
      </w:pPr>
      <w:proofErr w:type="spellStart"/>
      <w:r w:rsidRPr="007A16C8">
        <w:rPr>
          <w:b/>
          <w:bCs/>
          <w:sz w:val="22"/>
          <w:szCs w:val="22"/>
          <w:lang w:val="hu-HU"/>
        </w:rPr>
        <w:t>Flixotide</w:t>
      </w:r>
      <w:proofErr w:type="spellEnd"/>
      <w:r w:rsidRPr="007A16C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7A16C8">
        <w:rPr>
          <w:b/>
          <w:bCs/>
          <w:sz w:val="22"/>
          <w:szCs w:val="22"/>
          <w:lang w:val="hu-HU"/>
        </w:rPr>
        <w:t>Evohaler</w:t>
      </w:r>
      <w:proofErr w:type="spellEnd"/>
      <w:r w:rsidRPr="007A16C8">
        <w:rPr>
          <w:b/>
          <w:bCs/>
          <w:sz w:val="22"/>
          <w:szCs w:val="22"/>
          <w:lang w:val="hu-HU"/>
        </w:rPr>
        <w:t xml:space="preserve"> 125</w:t>
      </w:r>
      <w:r w:rsidR="000D4471" w:rsidRPr="007A16C8">
        <w:rPr>
          <w:sz w:val="22"/>
          <w:szCs w:val="22"/>
          <w:lang w:val="hu-HU"/>
        </w:rPr>
        <w:t> </w:t>
      </w:r>
      <w:proofErr w:type="spellStart"/>
      <w:r w:rsidRPr="007A16C8">
        <w:rPr>
          <w:b/>
          <w:sz w:val="22"/>
          <w:szCs w:val="22"/>
          <w:lang w:val="hu-HU"/>
        </w:rPr>
        <w:t>mikrogramm</w:t>
      </w:r>
      <w:proofErr w:type="spellEnd"/>
      <w:r w:rsidRPr="007A16C8">
        <w:rPr>
          <w:b/>
          <w:sz w:val="22"/>
          <w:szCs w:val="22"/>
          <w:lang w:val="hu-HU"/>
        </w:rPr>
        <w:t>/adag túlnyomásos inhalációs szuszpenzió</w:t>
      </w:r>
    </w:p>
    <w:p w14:paraId="3140ED1B" w14:textId="77777777" w:rsidR="003C007C" w:rsidRPr="007A16C8" w:rsidRDefault="003C007C" w:rsidP="00516620">
      <w:pPr>
        <w:tabs>
          <w:tab w:val="left" w:pos="567"/>
        </w:tabs>
        <w:jc w:val="center"/>
        <w:rPr>
          <w:b/>
          <w:sz w:val="22"/>
          <w:szCs w:val="22"/>
          <w:lang w:val="hu-HU"/>
        </w:rPr>
      </w:pPr>
      <w:proofErr w:type="spellStart"/>
      <w:r w:rsidRPr="007A16C8">
        <w:rPr>
          <w:b/>
          <w:bCs/>
          <w:sz w:val="22"/>
          <w:szCs w:val="22"/>
          <w:lang w:val="hu-HU"/>
        </w:rPr>
        <w:t>Flixotide</w:t>
      </w:r>
      <w:proofErr w:type="spellEnd"/>
      <w:r w:rsidRPr="007A16C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7A16C8">
        <w:rPr>
          <w:b/>
          <w:bCs/>
          <w:sz w:val="22"/>
          <w:szCs w:val="22"/>
          <w:lang w:val="hu-HU"/>
        </w:rPr>
        <w:t>Evohaler</w:t>
      </w:r>
      <w:proofErr w:type="spellEnd"/>
      <w:r w:rsidRPr="007A16C8">
        <w:rPr>
          <w:b/>
          <w:bCs/>
          <w:sz w:val="22"/>
          <w:szCs w:val="22"/>
          <w:lang w:val="hu-HU"/>
        </w:rPr>
        <w:t xml:space="preserve"> 250</w:t>
      </w:r>
      <w:r w:rsidR="000D4471" w:rsidRPr="007A16C8">
        <w:rPr>
          <w:sz w:val="22"/>
          <w:szCs w:val="22"/>
          <w:lang w:val="hu-HU"/>
        </w:rPr>
        <w:t> </w:t>
      </w:r>
      <w:proofErr w:type="spellStart"/>
      <w:r w:rsidRPr="007A16C8">
        <w:rPr>
          <w:b/>
          <w:sz w:val="22"/>
          <w:szCs w:val="22"/>
          <w:lang w:val="hu-HU"/>
        </w:rPr>
        <w:t>mikrogramm</w:t>
      </w:r>
      <w:proofErr w:type="spellEnd"/>
      <w:r w:rsidRPr="007A16C8">
        <w:rPr>
          <w:b/>
          <w:sz w:val="22"/>
          <w:szCs w:val="22"/>
          <w:lang w:val="hu-HU"/>
        </w:rPr>
        <w:t>/adag túlnyomásos inhalációs szuszpenzió</w:t>
      </w:r>
    </w:p>
    <w:p w14:paraId="22D4E40D" w14:textId="77777777" w:rsidR="003C007C" w:rsidRPr="007A16C8" w:rsidRDefault="003C007C" w:rsidP="00516620">
      <w:pPr>
        <w:tabs>
          <w:tab w:val="left" w:pos="567"/>
        </w:tabs>
        <w:jc w:val="center"/>
        <w:rPr>
          <w:sz w:val="22"/>
          <w:szCs w:val="22"/>
          <w:lang w:val="hu-HU"/>
        </w:rPr>
      </w:pPr>
    </w:p>
    <w:p w14:paraId="5C3D85E3" w14:textId="77777777" w:rsidR="003C007C" w:rsidRPr="007A16C8" w:rsidRDefault="003C007C" w:rsidP="00516620">
      <w:pPr>
        <w:tabs>
          <w:tab w:val="left" w:pos="567"/>
        </w:tabs>
        <w:jc w:val="center"/>
        <w:rPr>
          <w:b/>
          <w:bCs/>
          <w:sz w:val="22"/>
          <w:szCs w:val="22"/>
          <w:lang w:val="hu-HU"/>
        </w:rPr>
      </w:pPr>
      <w:proofErr w:type="spellStart"/>
      <w:r w:rsidRPr="007A16C8">
        <w:rPr>
          <w:sz w:val="22"/>
          <w:szCs w:val="22"/>
          <w:lang w:val="hu-HU"/>
        </w:rPr>
        <w:t>flutikazon-propionát</w:t>
      </w:r>
      <w:proofErr w:type="spellEnd"/>
    </w:p>
    <w:p w14:paraId="3F463406" w14:textId="77777777" w:rsidR="005A37E3" w:rsidRPr="007A16C8" w:rsidRDefault="005A37E3" w:rsidP="005A37E3">
      <w:pPr>
        <w:tabs>
          <w:tab w:val="left" w:pos="567"/>
        </w:tabs>
        <w:rPr>
          <w:b/>
          <w:noProof/>
          <w:sz w:val="22"/>
          <w:szCs w:val="22"/>
          <w:lang w:val="hu-HU"/>
        </w:rPr>
      </w:pPr>
    </w:p>
    <w:p w14:paraId="0346ACDD" w14:textId="77777777" w:rsidR="005A37E3" w:rsidRPr="007A16C8" w:rsidRDefault="005A37E3" w:rsidP="005A37E3">
      <w:pPr>
        <w:tabs>
          <w:tab w:val="left" w:pos="567"/>
        </w:tabs>
        <w:rPr>
          <w:b/>
          <w:noProof/>
          <w:sz w:val="22"/>
          <w:szCs w:val="22"/>
          <w:lang w:val="hu-HU"/>
        </w:rPr>
      </w:pPr>
      <w:r w:rsidRPr="007A16C8">
        <w:rPr>
          <w:b/>
          <w:noProof/>
          <w:sz w:val="22"/>
          <w:szCs w:val="22"/>
          <w:lang w:val="hu-HU"/>
        </w:rPr>
        <w:t>Mielőtt elkezd</w:t>
      </w:r>
      <w:r w:rsidR="003F1A11" w:rsidRPr="007A16C8">
        <w:rPr>
          <w:b/>
          <w:noProof/>
          <w:sz w:val="22"/>
          <w:szCs w:val="22"/>
          <w:lang w:val="hu-HU"/>
        </w:rPr>
        <w:t>i</w:t>
      </w:r>
      <w:r w:rsidRPr="007A16C8">
        <w:rPr>
          <w:b/>
          <w:noProof/>
          <w:sz w:val="22"/>
          <w:szCs w:val="22"/>
          <w:lang w:val="hu-HU"/>
        </w:rPr>
        <w:t xml:space="preserve"> alkalmazni ezt a gyógyszert, olvassa el figyelmesen az alábbi betegtájékoztatót</w:t>
      </w:r>
      <w:r w:rsidR="003F1A11" w:rsidRPr="007A16C8">
        <w:rPr>
          <w:b/>
          <w:noProof/>
          <w:sz w:val="22"/>
          <w:szCs w:val="22"/>
          <w:lang w:val="hu-HU"/>
        </w:rPr>
        <w:t>,</w:t>
      </w:r>
      <w:r w:rsidR="003F1A11" w:rsidRPr="007A16C8">
        <w:rPr>
          <w:sz w:val="22"/>
          <w:szCs w:val="22"/>
          <w:lang w:val="hu-HU" w:eastAsia="ar-SA"/>
        </w:rPr>
        <w:t xml:space="preserve"> </w:t>
      </w:r>
      <w:r w:rsidR="003F1A11" w:rsidRPr="007A16C8">
        <w:rPr>
          <w:b/>
          <w:noProof/>
          <w:sz w:val="22"/>
          <w:szCs w:val="22"/>
          <w:lang w:val="hu-HU"/>
        </w:rPr>
        <w:t>mert az Ön számára fontos információkat tartalmaz</w:t>
      </w:r>
      <w:r w:rsidRPr="007A16C8">
        <w:rPr>
          <w:b/>
          <w:noProof/>
          <w:sz w:val="22"/>
          <w:szCs w:val="22"/>
          <w:lang w:val="hu-HU"/>
        </w:rPr>
        <w:t>.</w:t>
      </w:r>
    </w:p>
    <w:p w14:paraId="4962563A" w14:textId="77777777" w:rsidR="00E07C94" w:rsidRPr="007A16C8" w:rsidRDefault="00E07C94" w:rsidP="00E07C94">
      <w:pPr>
        <w:numPr>
          <w:ilvl w:val="0"/>
          <w:numId w:val="13"/>
        </w:numPr>
        <w:tabs>
          <w:tab w:val="left" w:pos="1932"/>
        </w:tabs>
        <w:rPr>
          <w:noProof/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5C92D4E6" w14:textId="77777777" w:rsidR="00E07C94" w:rsidRPr="007A16C8" w:rsidRDefault="00E07C94" w:rsidP="00E07C94">
      <w:pPr>
        <w:numPr>
          <w:ilvl w:val="0"/>
          <w:numId w:val="13"/>
        </w:numPr>
        <w:tabs>
          <w:tab w:val="left" w:pos="1932"/>
        </w:tabs>
        <w:rPr>
          <w:noProof/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/>
        </w:rPr>
        <w:t xml:space="preserve">További kérdéseivel forduljon </w:t>
      </w:r>
      <w:r w:rsidR="003F1A11" w:rsidRPr="007A16C8">
        <w:rPr>
          <w:noProof/>
          <w:sz w:val="22"/>
          <w:szCs w:val="22"/>
          <w:lang w:val="hu-HU"/>
        </w:rPr>
        <w:t>kezelő</w:t>
      </w:r>
      <w:r w:rsidRPr="007A16C8">
        <w:rPr>
          <w:noProof/>
          <w:sz w:val="22"/>
          <w:szCs w:val="22"/>
          <w:lang w:val="hu-HU"/>
        </w:rPr>
        <w:t>orvosához</w:t>
      </w:r>
      <w:r w:rsidR="003F77B3">
        <w:rPr>
          <w:noProof/>
          <w:sz w:val="22"/>
          <w:szCs w:val="22"/>
          <w:lang w:val="hu-HU"/>
        </w:rPr>
        <w:t>,</w:t>
      </w:r>
      <w:r w:rsidRPr="007A16C8">
        <w:rPr>
          <w:noProof/>
          <w:sz w:val="22"/>
          <w:szCs w:val="22"/>
          <w:lang w:val="hu-HU"/>
        </w:rPr>
        <w:t xml:space="preserve"> gyógyszerészéhez</w:t>
      </w:r>
      <w:r w:rsidR="003F77B3">
        <w:rPr>
          <w:noProof/>
          <w:sz w:val="22"/>
          <w:szCs w:val="22"/>
          <w:lang w:val="hu-HU"/>
        </w:rPr>
        <w:t xml:space="preserve"> vagy a gondozását végző egészségügyi szakemberhez</w:t>
      </w:r>
      <w:r w:rsidRPr="007A16C8">
        <w:rPr>
          <w:noProof/>
          <w:sz w:val="22"/>
          <w:szCs w:val="22"/>
          <w:lang w:val="hu-HU"/>
        </w:rPr>
        <w:t>.</w:t>
      </w:r>
    </w:p>
    <w:p w14:paraId="07FE66A2" w14:textId="77777777" w:rsidR="00E07C94" w:rsidRPr="007A16C8" w:rsidRDefault="00E07C94" w:rsidP="00E07C94">
      <w:pPr>
        <w:numPr>
          <w:ilvl w:val="0"/>
          <w:numId w:val="13"/>
        </w:numPr>
        <w:tabs>
          <w:tab w:val="left" w:pos="1932"/>
        </w:tabs>
        <w:rPr>
          <w:noProof/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/>
        </w:rPr>
        <w:t xml:space="preserve">Ezt a gyógyszert az orvos </w:t>
      </w:r>
      <w:r w:rsidR="003F1A11" w:rsidRPr="007A16C8">
        <w:rPr>
          <w:noProof/>
          <w:sz w:val="22"/>
          <w:szCs w:val="22"/>
          <w:lang w:val="hu-HU"/>
        </w:rPr>
        <w:t xml:space="preserve">kizárólag </w:t>
      </w:r>
      <w:r w:rsidRPr="007A16C8">
        <w:rPr>
          <w:noProof/>
          <w:sz w:val="22"/>
          <w:szCs w:val="22"/>
          <w:lang w:val="hu-HU"/>
        </w:rPr>
        <w:t xml:space="preserve">Önnek írta fel. Ne adja át a készítményt másnak, mert számára ártalmas lehet még abban az esetben is, ha </w:t>
      </w:r>
      <w:r w:rsidR="003F1A11" w:rsidRPr="007A16C8">
        <w:rPr>
          <w:noProof/>
          <w:sz w:val="22"/>
          <w:szCs w:val="22"/>
          <w:lang w:val="hu-HU"/>
        </w:rPr>
        <w:t xml:space="preserve">a betegsége </w:t>
      </w:r>
      <w:r w:rsidRPr="007A16C8">
        <w:rPr>
          <w:noProof/>
          <w:sz w:val="22"/>
          <w:szCs w:val="22"/>
          <w:lang w:val="hu-HU"/>
        </w:rPr>
        <w:t>tünetei az Önéhez hasonlóak.</w:t>
      </w:r>
    </w:p>
    <w:p w14:paraId="45B3F79E" w14:textId="77777777" w:rsidR="00E07C94" w:rsidRPr="003A1C37" w:rsidRDefault="00E07C94" w:rsidP="00E07C94">
      <w:pPr>
        <w:numPr>
          <w:ilvl w:val="0"/>
          <w:numId w:val="13"/>
        </w:numPr>
        <w:tabs>
          <w:tab w:val="left" w:pos="1932"/>
        </w:tabs>
        <w:rPr>
          <w:noProof/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/>
        </w:rPr>
        <w:t xml:space="preserve">Ha </w:t>
      </w:r>
      <w:r w:rsidR="003F1A11" w:rsidRPr="007A16C8">
        <w:rPr>
          <w:noProof/>
          <w:sz w:val="22"/>
          <w:szCs w:val="22"/>
          <w:lang w:val="hu-HU"/>
        </w:rPr>
        <w:t xml:space="preserve">Önnél </w:t>
      </w:r>
      <w:r w:rsidRPr="007A16C8">
        <w:rPr>
          <w:noProof/>
          <w:sz w:val="22"/>
          <w:szCs w:val="22"/>
          <w:lang w:val="hu-HU"/>
        </w:rPr>
        <w:t>bárm</w:t>
      </w:r>
      <w:r w:rsidR="003F1A11" w:rsidRPr="007A16C8">
        <w:rPr>
          <w:noProof/>
          <w:sz w:val="22"/>
          <w:szCs w:val="22"/>
          <w:lang w:val="hu-HU"/>
        </w:rPr>
        <w:t>ilyen</w:t>
      </w:r>
      <w:r w:rsidRPr="007A16C8">
        <w:rPr>
          <w:noProof/>
          <w:sz w:val="22"/>
          <w:szCs w:val="22"/>
          <w:lang w:val="hu-HU"/>
        </w:rPr>
        <w:t xml:space="preserve"> mellékhatás </w:t>
      </w:r>
      <w:r w:rsidR="003F1A11" w:rsidRPr="007A16C8">
        <w:rPr>
          <w:noProof/>
          <w:sz w:val="22"/>
          <w:szCs w:val="22"/>
          <w:lang w:val="hu-HU"/>
        </w:rPr>
        <w:t>jelentkezik, tájékoztassa erről kezelő</w:t>
      </w:r>
      <w:r w:rsidRPr="007A16C8">
        <w:rPr>
          <w:noProof/>
          <w:sz w:val="22"/>
          <w:szCs w:val="22"/>
          <w:lang w:val="hu-HU"/>
        </w:rPr>
        <w:t>orvosát vagy gyógyszerészét.</w:t>
      </w:r>
      <w:r w:rsidR="003F1A11" w:rsidRPr="007A16C8">
        <w:rPr>
          <w:noProof/>
          <w:sz w:val="22"/>
          <w:szCs w:val="22"/>
          <w:lang w:val="hu-HU"/>
        </w:rPr>
        <w:t xml:space="preserve"> Ez a betegtájékoztatóban fel nem sorolt bármilyen lehetséges mellékhatásra is vonatkozik</w:t>
      </w:r>
      <w:r w:rsidR="003F1A11" w:rsidRPr="003A1C37">
        <w:rPr>
          <w:noProof/>
          <w:sz w:val="22"/>
          <w:szCs w:val="22"/>
          <w:lang w:val="hu-HU"/>
        </w:rPr>
        <w:t>.</w:t>
      </w:r>
      <w:r w:rsidR="00536AE8" w:rsidRPr="007D5A28">
        <w:rPr>
          <w:lang w:val="hu-HU"/>
        </w:rPr>
        <w:t xml:space="preserve"> </w:t>
      </w:r>
      <w:proofErr w:type="spellStart"/>
      <w:r w:rsidR="00536AE8" w:rsidRPr="003A1C37">
        <w:rPr>
          <w:sz w:val="22"/>
          <w:szCs w:val="22"/>
        </w:rPr>
        <w:t>Lásd</w:t>
      </w:r>
      <w:proofErr w:type="spellEnd"/>
      <w:r w:rsidR="00536AE8" w:rsidRPr="003A1C37">
        <w:rPr>
          <w:sz w:val="22"/>
          <w:szCs w:val="22"/>
        </w:rPr>
        <w:t xml:space="preserve"> 4.</w:t>
      </w:r>
      <w:r w:rsidR="007E49D8">
        <w:rPr>
          <w:sz w:val="22"/>
          <w:szCs w:val="22"/>
        </w:rPr>
        <w:t> </w:t>
      </w:r>
      <w:proofErr w:type="spellStart"/>
      <w:r w:rsidR="00536AE8" w:rsidRPr="003A1C37">
        <w:rPr>
          <w:sz w:val="22"/>
          <w:szCs w:val="22"/>
        </w:rPr>
        <w:t>pont</w:t>
      </w:r>
      <w:proofErr w:type="spellEnd"/>
      <w:r w:rsidR="00536AE8" w:rsidRPr="003A1C37">
        <w:rPr>
          <w:sz w:val="22"/>
          <w:szCs w:val="22"/>
        </w:rPr>
        <w:t>.</w:t>
      </w:r>
    </w:p>
    <w:p w14:paraId="242F4D07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45AADD36" w14:textId="77777777" w:rsidR="00B854E8" w:rsidRPr="007A16C8" w:rsidRDefault="00B854E8" w:rsidP="00330885">
      <w:pPr>
        <w:tabs>
          <w:tab w:val="left" w:pos="567"/>
          <w:tab w:val="left" w:pos="708"/>
        </w:tabs>
        <w:ind w:right="-2"/>
        <w:rPr>
          <w:b/>
          <w:sz w:val="22"/>
          <w:szCs w:val="22"/>
          <w:lang w:val="hu-HU"/>
        </w:rPr>
      </w:pPr>
      <w:r w:rsidRPr="007A16C8">
        <w:rPr>
          <w:b/>
          <w:sz w:val="22"/>
          <w:szCs w:val="22"/>
          <w:lang w:val="hu-HU"/>
        </w:rPr>
        <w:t>A betegtájékoztató tartalma:</w:t>
      </w:r>
    </w:p>
    <w:p w14:paraId="46F52806" w14:textId="77777777" w:rsidR="00B854E8" w:rsidRPr="007A16C8" w:rsidRDefault="00B854E8" w:rsidP="003F1A11">
      <w:pPr>
        <w:numPr>
          <w:ilvl w:val="0"/>
          <w:numId w:val="42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Milyen típusú gyógyszer a </w:t>
      </w:r>
      <w:proofErr w:type="spellStart"/>
      <w:r w:rsidRPr="007A16C8">
        <w:rPr>
          <w:sz w:val="22"/>
          <w:szCs w:val="22"/>
          <w:lang w:val="hu-HU"/>
        </w:rPr>
        <w:t>Flixotide</w:t>
      </w:r>
      <w:proofErr w:type="spellEnd"/>
      <w:r w:rsidR="009E53E3" w:rsidRPr="007A16C8">
        <w:rPr>
          <w:sz w:val="22"/>
          <w:szCs w:val="22"/>
          <w:lang w:val="hu-HU"/>
        </w:rPr>
        <w:t xml:space="preserve"> </w:t>
      </w:r>
      <w:proofErr w:type="spellStart"/>
      <w:r w:rsidR="009E53E3" w:rsidRPr="007A16C8">
        <w:rPr>
          <w:sz w:val="22"/>
          <w:szCs w:val="22"/>
          <w:lang w:val="hu-HU"/>
        </w:rPr>
        <w:t>Evohaler</w:t>
      </w:r>
      <w:proofErr w:type="spellEnd"/>
      <w:r w:rsidRPr="007A16C8">
        <w:rPr>
          <w:sz w:val="22"/>
          <w:szCs w:val="22"/>
          <w:lang w:val="hu-HU"/>
        </w:rPr>
        <w:t xml:space="preserve"> és milyen betegségek esetén alkalmazható?</w:t>
      </w:r>
    </w:p>
    <w:p w14:paraId="460D4BFD" w14:textId="77777777" w:rsidR="00B854E8" w:rsidRPr="007A16C8" w:rsidRDefault="00B854E8" w:rsidP="003F1A11">
      <w:pPr>
        <w:numPr>
          <w:ilvl w:val="0"/>
          <w:numId w:val="42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Tudnivalók a </w:t>
      </w:r>
      <w:proofErr w:type="spellStart"/>
      <w:r w:rsidRPr="007A16C8">
        <w:rPr>
          <w:sz w:val="22"/>
          <w:szCs w:val="22"/>
          <w:lang w:val="hu-HU"/>
        </w:rPr>
        <w:t>Flixotide</w:t>
      </w:r>
      <w:proofErr w:type="spellEnd"/>
      <w:r w:rsidR="00F85575" w:rsidRPr="007A16C8">
        <w:rPr>
          <w:sz w:val="22"/>
          <w:szCs w:val="22"/>
          <w:lang w:val="hu-HU"/>
        </w:rPr>
        <w:t xml:space="preserve"> </w:t>
      </w:r>
      <w:proofErr w:type="spellStart"/>
      <w:r w:rsidR="00F85575" w:rsidRPr="007A16C8">
        <w:rPr>
          <w:sz w:val="22"/>
          <w:szCs w:val="22"/>
          <w:lang w:val="hu-HU"/>
        </w:rPr>
        <w:t>Evohaler</w:t>
      </w:r>
      <w:proofErr w:type="spellEnd"/>
      <w:r w:rsidRPr="007A16C8">
        <w:rPr>
          <w:sz w:val="22"/>
          <w:szCs w:val="22"/>
          <w:lang w:val="hu-HU"/>
        </w:rPr>
        <w:t xml:space="preserve"> alkalmazása előtt</w:t>
      </w:r>
    </w:p>
    <w:p w14:paraId="072912A3" w14:textId="77777777" w:rsidR="00B854E8" w:rsidRPr="007A16C8" w:rsidRDefault="00B854E8" w:rsidP="003F1A11">
      <w:pPr>
        <w:numPr>
          <w:ilvl w:val="0"/>
          <w:numId w:val="42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Hogyan kell alkalmazni a </w:t>
      </w:r>
      <w:proofErr w:type="spellStart"/>
      <w:r w:rsidRPr="007A16C8">
        <w:rPr>
          <w:sz w:val="22"/>
          <w:szCs w:val="22"/>
          <w:lang w:val="hu-HU"/>
        </w:rPr>
        <w:t>Flixotide</w:t>
      </w:r>
      <w:proofErr w:type="spellEnd"/>
      <w:r w:rsidR="00F85575" w:rsidRPr="007A16C8">
        <w:rPr>
          <w:sz w:val="22"/>
          <w:szCs w:val="22"/>
          <w:lang w:val="hu-HU"/>
        </w:rPr>
        <w:t xml:space="preserve"> </w:t>
      </w:r>
      <w:proofErr w:type="spellStart"/>
      <w:r w:rsidR="00F85575" w:rsidRPr="007A16C8">
        <w:rPr>
          <w:sz w:val="22"/>
          <w:szCs w:val="22"/>
          <w:lang w:val="hu-HU"/>
        </w:rPr>
        <w:t>Evohaler</w:t>
      </w:r>
      <w:proofErr w:type="spellEnd"/>
      <w:r w:rsidR="0049240E" w:rsidRPr="007A16C8">
        <w:rPr>
          <w:sz w:val="22"/>
          <w:szCs w:val="22"/>
          <w:lang w:val="hu-HU"/>
        </w:rPr>
        <w:t>-t</w:t>
      </w:r>
      <w:r w:rsidRPr="007A16C8">
        <w:rPr>
          <w:sz w:val="22"/>
          <w:szCs w:val="22"/>
          <w:lang w:val="hu-HU"/>
        </w:rPr>
        <w:t>?</w:t>
      </w:r>
    </w:p>
    <w:p w14:paraId="4DBCB601" w14:textId="77777777" w:rsidR="00B854E8" w:rsidRPr="007A16C8" w:rsidRDefault="00B854E8" w:rsidP="003F1A11">
      <w:pPr>
        <w:numPr>
          <w:ilvl w:val="0"/>
          <w:numId w:val="42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Lehetséges mellékhatások</w:t>
      </w:r>
    </w:p>
    <w:p w14:paraId="5B9F2671" w14:textId="77777777" w:rsidR="00B854E8" w:rsidRPr="007A16C8" w:rsidRDefault="0049240E" w:rsidP="003F1A11">
      <w:pPr>
        <w:numPr>
          <w:ilvl w:val="0"/>
          <w:numId w:val="42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Hogyan kell a </w:t>
      </w:r>
      <w:proofErr w:type="spellStart"/>
      <w:r w:rsidRPr="007A16C8">
        <w:rPr>
          <w:sz w:val="22"/>
          <w:szCs w:val="22"/>
          <w:lang w:val="hu-HU"/>
        </w:rPr>
        <w:t>Flixotide</w:t>
      </w:r>
      <w:proofErr w:type="spellEnd"/>
      <w:r w:rsidR="00F85575" w:rsidRPr="007A16C8">
        <w:rPr>
          <w:sz w:val="22"/>
          <w:szCs w:val="22"/>
          <w:lang w:val="hu-HU"/>
        </w:rPr>
        <w:t xml:space="preserve"> </w:t>
      </w:r>
      <w:proofErr w:type="spellStart"/>
      <w:r w:rsidR="00F85575" w:rsidRPr="007A16C8">
        <w:rPr>
          <w:sz w:val="22"/>
          <w:szCs w:val="22"/>
          <w:lang w:val="hu-HU"/>
        </w:rPr>
        <w:t>Evohaler</w:t>
      </w:r>
      <w:proofErr w:type="spellEnd"/>
      <w:r w:rsidRPr="007A16C8">
        <w:rPr>
          <w:sz w:val="22"/>
          <w:szCs w:val="22"/>
          <w:lang w:val="hu-HU"/>
        </w:rPr>
        <w:t>-t tárolni?</w:t>
      </w:r>
    </w:p>
    <w:p w14:paraId="0392B457" w14:textId="77777777" w:rsidR="00B854E8" w:rsidRPr="007A16C8" w:rsidRDefault="003F1A11" w:rsidP="003F1A11">
      <w:pPr>
        <w:numPr>
          <w:ilvl w:val="0"/>
          <w:numId w:val="42"/>
        </w:numPr>
        <w:tabs>
          <w:tab w:val="left" w:pos="567"/>
        </w:tabs>
        <w:ind w:left="567" w:right="-29" w:hanging="567"/>
        <w:rPr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/>
        </w:rPr>
        <w:t xml:space="preserve">A csomagolás tartalma és egyéb </w:t>
      </w:r>
      <w:r w:rsidR="00B854E8" w:rsidRPr="007A16C8">
        <w:rPr>
          <w:sz w:val="22"/>
          <w:szCs w:val="22"/>
          <w:lang w:val="hu-HU"/>
        </w:rPr>
        <w:t>információk</w:t>
      </w:r>
    </w:p>
    <w:p w14:paraId="2E1D27AD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2F87E8EC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0BFF6DBE" w14:textId="77777777" w:rsidR="00B854E8" w:rsidRPr="007A16C8" w:rsidRDefault="00B854E8" w:rsidP="00107921">
      <w:pPr>
        <w:tabs>
          <w:tab w:val="left" w:pos="567"/>
          <w:tab w:val="left" w:pos="708"/>
        </w:tabs>
        <w:ind w:left="567" w:right="-29" w:hanging="567"/>
        <w:rPr>
          <w:b/>
          <w:bCs/>
          <w:sz w:val="22"/>
          <w:szCs w:val="22"/>
          <w:lang w:val="hu-HU"/>
        </w:rPr>
      </w:pPr>
      <w:r w:rsidRPr="00107921">
        <w:rPr>
          <w:b/>
          <w:bCs/>
          <w:sz w:val="22"/>
          <w:szCs w:val="22"/>
          <w:lang w:val="hu-HU"/>
        </w:rPr>
        <w:t>1.</w:t>
      </w:r>
      <w:r w:rsidRPr="00107921">
        <w:rPr>
          <w:b/>
          <w:bCs/>
          <w:sz w:val="22"/>
          <w:szCs w:val="22"/>
          <w:lang w:val="hu-HU"/>
        </w:rPr>
        <w:tab/>
      </w:r>
      <w:r w:rsidR="003F1A11" w:rsidRPr="00107921">
        <w:rPr>
          <w:b/>
          <w:bCs/>
          <w:sz w:val="22"/>
          <w:szCs w:val="22"/>
          <w:lang w:val="hu-HU"/>
        </w:rPr>
        <w:t xml:space="preserve">Milyen típusú gyógyszer a </w:t>
      </w:r>
      <w:proofErr w:type="spellStart"/>
      <w:r w:rsidR="003F1A11" w:rsidRPr="00107921">
        <w:rPr>
          <w:b/>
          <w:bCs/>
          <w:sz w:val="22"/>
          <w:szCs w:val="22"/>
          <w:lang w:val="hu-HU"/>
        </w:rPr>
        <w:t>Flixotide</w:t>
      </w:r>
      <w:proofErr w:type="spellEnd"/>
      <w:r w:rsidR="003F1A11" w:rsidRPr="00107921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3F1A11" w:rsidRPr="00107921">
        <w:rPr>
          <w:b/>
          <w:bCs/>
          <w:sz w:val="22"/>
          <w:szCs w:val="22"/>
          <w:lang w:val="hu-HU"/>
        </w:rPr>
        <w:t>Evohaler</w:t>
      </w:r>
      <w:proofErr w:type="spellEnd"/>
      <w:r w:rsidR="003F1A11" w:rsidRPr="00107921">
        <w:rPr>
          <w:b/>
          <w:bCs/>
          <w:sz w:val="22"/>
          <w:szCs w:val="22"/>
          <w:lang w:val="hu-HU"/>
        </w:rPr>
        <w:t xml:space="preserve"> és milyen betegségek esetén alkalmazható?</w:t>
      </w:r>
    </w:p>
    <w:p w14:paraId="6121DADA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6AD5CC50" w14:textId="77777777" w:rsidR="00E948C4" w:rsidRPr="007A16C8" w:rsidRDefault="00BC624A" w:rsidP="00AC669B">
      <w:pPr>
        <w:numPr>
          <w:ilvl w:val="0"/>
          <w:numId w:val="25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A </w:t>
      </w:r>
      <w:proofErr w:type="spellStart"/>
      <w:r w:rsidRPr="007A16C8">
        <w:rPr>
          <w:sz w:val="22"/>
          <w:szCs w:val="22"/>
          <w:lang w:val="hu-HU"/>
        </w:rPr>
        <w:t>Flixotide</w:t>
      </w:r>
      <w:proofErr w:type="spellEnd"/>
      <w:r w:rsidRPr="007A16C8">
        <w:rPr>
          <w:sz w:val="22"/>
          <w:szCs w:val="22"/>
          <w:lang w:val="hu-HU"/>
        </w:rPr>
        <w:t xml:space="preserve"> </w:t>
      </w:r>
      <w:proofErr w:type="spellStart"/>
      <w:r w:rsidRPr="007A16C8">
        <w:rPr>
          <w:sz w:val="22"/>
          <w:szCs w:val="22"/>
          <w:lang w:val="hu-HU"/>
        </w:rPr>
        <w:t>Evohaler</w:t>
      </w:r>
      <w:proofErr w:type="spellEnd"/>
      <w:r w:rsidRPr="007A16C8">
        <w:rPr>
          <w:sz w:val="22"/>
          <w:szCs w:val="22"/>
          <w:lang w:val="hu-HU"/>
        </w:rPr>
        <w:t xml:space="preserve"> adagolószelepes inhalációs készülék</w:t>
      </w:r>
      <w:r w:rsidR="009E53E3" w:rsidRPr="007A16C8">
        <w:rPr>
          <w:sz w:val="22"/>
          <w:szCs w:val="22"/>
          <w:lang w:val="hu-HU"/>
        </w:rPr>
        <w:t>,</w:t>
      </w:r>
      <w:r w:rsidRPr="007A16C8">
        <w:rPr>
          <w:sz w:val="22"/>
          <w:szCs w:val="22"/>
          <w:lang w:val="hu-HU"/>
        </w:rPr>
        <w:t xml:space="preserve"> </w:t>
      </w:r>
      <w:r w:rsidR="009E53E3" w:rsidRPr="007A16C8">
        <w:rPr>
          <w:sz w:val="22"/>
          <w:szCs w:val="22"/>
          <w:lang w:val="hu-HU"/>
        </w:rPr>
        <w:t xml:space="preserve">amely </w:t>
      </w:r>
      <w:r w:rsidRPr="007A16C8">
        <w:rPr>
          <w:sz w:val="22"/>
          <w:szCs w:val="22"/>
          <w:lang w:val="hu-HU"/>
        </w:rPr>
        <w:t>túlnyomásos inhalációs szuszpenziót tartalmaz. Egy kifújt adag 125 vagy 250</w:t>
      </w:r>
      <w:r w:rsidR="009E53E3" w:rsidRPr="007A16C8">
        <w:rPr>
          <w:sz w:val="22"/>
          <w:szCs w:val="22"/>
          <w:lang w:val="hu-HU"/>
        </w:rPr>
        <w:t> </w:t>
      </w:r>
      <w:proofErr w:type="spellStart"/>
      <w:r w:rsidRPr="007A16C8">
        <w:rPr>
          <w:sz w:val="22"/>
          <w:szCs w:val="22"/>
          <w:lang w:val="hu-HU"/>
        </w:rPr>
        <w:t>mikrogramm</w:t>
      </w:r>
      <w:proofErr w:type="spellEnd"/>
      <w:r w:rsidRPr="007A16C8">
        <w:rPr>
          <w:sz w:val="22"/>
          <w:szCs w:val="22"/>
          <w:lang w:val="hu-HU"/>
        </w:rPr>
        <w:t xml:space="preserve"> </w:t>
      </w:r>
      <w:proofErr w:type="spellStart"/>
      <w:r w:rsidRPr="007A16C8">
        <w:rPr>
          <w:sz w:val="22"/>
          <w:szCs w:val="22"/>
          <w:lang w:val="hu-HU"/>
        </w:rPr>
        <w:t>flutikazon-propionátot</w:t>
      </w:r>
      <w:proofErr w:type="spellEnd"/>
      <w:r w:rsidRPr="007A16C8">
        <w:rPr>
          <w:sz w:val="22"/>
          <w:szCs w:val="22"/>
          <w:lang w:val="hu-HU"/>
        </w:rPr>
        <w:t xml:space="preserve"> tartalmaz szuszpenzió formájában.</w:t>
      </w:r>
    </w:p>
    <w:p w14:paraId="270C0137" w14:textId="77777777" w:rsidR="00B854E8" w:rsidRPr="007A16C8" w:rsidRDefault="00B854E8" w:rsidP="00AC669B">
      <w:pPr>
        <w:numPr>
          <w:ilvl w:val="0"/>
          <w:numId w:val="34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A </w:t>
      </w:r>
      <w:proofErr w:type="spellStart"/>
      <w:r w:rsidRPr="007A16C8">
        <w:rPr>
          <w:sz w:val="22"/>
          <w:szCs w:val="22"/>
          <w:lang w:val="hu-HU"/>
        </w:rPr>
        <w:t>flutikazon</w:t>
      </w:r>
      <w:r w:rsidR="00BC624A" w:rsidRPr="007A16C8">
        <w:rPr>
          <w:sz w:val="22"/>
          <w:szCs w:val="22"/>
          <w:lang w:val="hu-HU"/>
        </w:rPr>
        <w:t>-</w:t>
      </w:r>
      <w:r w:rsidRPr="007A16C8">
        <w:rPr>
          <w:sz w:val="22"/>
          <w:szCs w:val="22"/>
          <w:lang w:val="hu-HU"/>
        </w:rPr>
        <w:t>propionát</w:t>
      </w:r>
      <w:proofErr w:type="spellEnd"/>
      <w:r w:rsidRPr="007A16C8">
        <w:rPr>
          <w:sz w:val="22"/>
          <w:szCs w:val="22"/>
          <w:lang w:val="hu-HU"/>
        </w:rPr>
        <w:t xml:space="preserve"> az úgynevezett </w:t>
      </w:r>
      <w:proofErr w:type="spellStart"/>
      <w:r w:rsidRPr="007A16C8">
        <w:rPr>
          <w:sz w:val="22"/>
          <w:szCs w:val="22"/>
          <w:lang w:val="hu-HU"/>
        </w:rPr>
        <w:t>kortikoszteroidok</w:t>
      </w:r>
      <w:proofErr w:type="spellEnd"/>
      <w:r w:rsidRPr="007A16C8">
        <w:rPr>
          <w:sz w:val="22"/>
          <w:szCs w:val="22"/>
          <w:lang w:val="hu-HU"/>
        </w:rPr>
        <w:t xml:space="preserve">, röviden szteroidok csoportjába tartozik. </w:t>
      </w:r>
      <w:r w:rsidR="00035118" w:rsidRPr="007A16C8">
        <w:rPr>
          <w:sz w:val="22"/>
          <w:szCs w:val="22"/>
          <w:lang w:val="hu-HU"/>
        </w:rPr>
        <w:br/>
      </w:r>
      <w:r w:rsidRPr="007A16C8">
        <w:rPr>
          <w:sz w:val="22"/>
          <w:szCs w:val="22"/>
          <w:lang w:val="hu-HU"/>
        </w:rPr>
        <w:t xml:space="preserve">A </w:t>
      </w:r>
      <w:proofErr w:type="spellStart"/>
      <w:r w:rsidRPr="007A16C8">
        <w:rPr>
          <w:sz w:val="22"/>
          <w:szCs w:val="22"/>
          <w:lang w:val="hu-HU"/>
        </w:rPr>
        <w:t>kortikoszteroidok</w:t>
      </w:r>
      <w:proofErr w:type="spellEnd"/>
      <w:r w:rsidRPr="007A16C8">
        <w:rPr>
          <w:sz w:val="22"/>
          <w:szCs w:val="22"/>
          <w:lang w:val="hu-HU"/>
        </w:rPr>
        <w:t xml:space="preserve"> a légzési nehézségek kezelésében gyulladáscsökkentő hatásuk miatt alkalmazhatók. </w:t>
      </w:r>
      <w:r w:rsidR="00C344F1" w:rsidRPr="007A16C8">
        <w:rPr>
          <w:sz w:val="22"/>
          <w:szCs w:val="22"/>
          <w:lang w:val="hu-HU"/>
        </w:rPr>
        <w:br/>
      </w:r>
      <w:r w:rsidRPr="007A16C8">
        <w:rPr>
          <w:sz w:val="22"/>
          <w:szCs w:val="22"/>
          <w:lang w:val="hu-HU"/>
        </w:rPr>
        <w:t>Csökkentik a tüdőben a hörgők falának duzzanatát és érzékenységét, ezzel könnyítve a légzést. Segítik az asztmás rohamok megelőzését.</w:t>
      </w:r>
    </w:p>
    <w:p w14:paraId="1297610B" w14:textId="77777777" w:rsidR="00B854E8" w:rsidRPr="007A16C8" w:rsidRDefault="00B854E8" w:rsidP="00AC669B">
      <w:pPr>
        <w:numPr>
          <w:ilvl w:val="0"/>
          <w:numId w:val="28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A </w:t>
      </w:r>
      <w:proofErr w:type="spellStart"/>
      <w:r w:rsidRPr="007A16C8">
        <w:rPr>
          <w:sz w:val="22"/>
          <w:szCs w:val="22"/>
          <w:lang w:val="hu-HU"/>
        </w:rPr>
        <w:t>Flixotide</w:t>
      </w:r>
      <w:proofErr w:type="spellEnd"/>
      <w:r w:rsidRPr="007A16C8">
        <w:rPr>
          <w:sz w:val="22"/>
          <w:szCs w:val="22"/>
          <w:lang w:val="hu-HU"/>
        </w:rPr>
        <w:t xml:space="preserve"> </w:t>
      </w:r>
      <w:proofErr w:type="spellStart"/>
      <w:r w:rsidRPr="007A16C8">
        <w:rPr>
          <w:sz w:val="22"/>
          <w:szCs w:val="22"/>
          <w:lang w:val="hu-HU"/>
        </w:rPr>
        <w:t>Evohaler</w:t>
      </w:r>
      <w:proofErr w:type="spellEnd"/>
      <w:r w:rsidR="0084753F">
        <w:rPr>
          <w:sz w:val="22"/>
          <w:szCs w:val="22"/>
          <w:lang w:val="hu-HU"/>
        </w:rPr>
        <w:noBreakHyphen/>
      </w:r>
      <w:r w:rsidRPr="007A16C8">
        <w:rPr>
          <w:sz w:val="22"/>
          <w:szCs w:val="22"/>
          <w:lang w:val="hu-HU"/>
        </w:rPr>
        <w:t xml:space="preserve">t az asztma rendszeres kezelésére, nehézlégzéssel járó rohamok kialakulásának megelőzésére rendelte </w:t>
      </w:r>
      <w:r w:rsidR="00C344F1" w:rsidRPr="007A16C8">
        <w:rPr>
          <w:sz w:val="22"/>
          <w:szCs w:val="22"/>
          <w:lang w:val="hu-HU"/>
        </w:rPr>
        <w:t>kezelő</w:t>
      </w:r>
      <w:r w:rsidRPr="007A16C8">
        <w:rPr>
          <w:sz w:val="22"/>
          <w:szCs w:val="22"/>
          <w:lang w:val="hu-HU"/>
        </w:rPr>
        <w:t>orvosa, állapotának figyelembevételével.</w:t>
      </w:r>
    </w:p>
    <w:p w14:paraId="5472901A" w14:textId="77777777" w:rsidR="00B854E8" w:rsidRPr="007A16C8" w:rsidRDefault="00B854E8" w:rsidP="00AC669B">
      <w:pPr>
        <w:numPr>
          <w:ilvl w:val="0"/>
          <w:numId w:val="29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Nagyon fontos, hogy a </w:t>
      </w:r>
      <w:proofErr w:type="spellStart"/>
      <w:r w:rsidRPr="007A16C8">
        <w:rPr>
          <w:sz w:val="22"/>
          <w:szCs w:val="22"/>
          <w:lang w:val="hu-HU"/>
        </w:rPr>
        <w:t>Flixotide</w:t>
      </w:r>
      <w:proofErr w:type="spellEnd"/>
      <w:r w:rsidRPr="007A16C8">
        <w:rPr>
          <w:sz w:val="22"/>
          <w:szCs w:val="22"/>
          <w:lang w:val="hu-HU"/>
        </w:rPr>
        <w:t xml:space="preserve"> </w:t>
      </w:r>
      <w:proofErr w:type="spellStart"/>
      <w:r w:rsidRPr="007A16C8">
        <w:rPr>
          <w:sz w:val="22"/>
          <w:szCs w:val="22"/>
          <w:lang w:val="hu-HU"/>
        </w:rPr>
        <w:t>Evohaler</w:t>
      </w:r>
      <w:proofErr w:type="spellEnd"/>
      <w:r w:rsidR="00C344F1" w:rsidRPr="007A16C8">
        <w:rPr>
          <w:sz w:val="22"/>
          <w:szCs w:val="22"/>
          <w:lang w:val="hu-HU"/>
        </w:rPr>
        <w:noBreakHyphen/>
      </w:r>
      <w:r w:rsidRPr="007A16C8">
        <w:rPr>
          <w:sz w:val="22"/>
          <w:szCs w:val="22"/>
          <w:lang w:val="hu-HU"/>
        </w:rPr>
        <w:t>t minden nap használja az orvos utasítása szerint. Ez segíteni fog az asztmás rohamok megelőzésében, hogy egész nap és éjszaka is tünetmentes legyen.</w:t>
      </w:r>
    </w:p>
    <w:p w14:paraId="4A0F1C9F" w14:textId="77777777" w:rsidR="00F85575" w:rsidRPr="007A16C8" w:rsidRDefault="00181C9B" w:rsidP="00AC669B">
      <w:pPr>
        <w:numPr>
          <w:ilvl w:val="0"/>
          <w:numId w:val="23"/>
        </w:numPr>
        <w:tabs>
          <w:tab w:val="left" w:pos="0"/>
          <w:tab w:val="left" w:pos="567"/>
        </w:tabs>
        <w:ind w:left="567" w:hanging="567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A </w:t>
      </w:r>
      <w:proofErr w:type="spellStart"/>
      <w:r w:rsidRPr="007A16C8">
        <w:rPr>
          <w:sz w:val="22"/>
          <w:szCs w:val="22"/>
          <w:lang w:val="hu-HU"/>
        </w:rPr>
        <w:t>Flixotide</w:t>
      </w:r>
      <w:proofErr w:type="spellEnd"/>
      <w:r w:rsidRPr="007A16C8">
        <w:rPr>
          <w:sz w:val="22"/>
          <w:szCs w:val="22"/>
          <w:lang w:val="hu-HU"/>
        </w:rPr>
        <w:t xml:space="preserve"> </w:t>
      </w:r>
      <w:proofErr w:type="spellStart"/>
      <w:r w:rsidRPr="007A16C8">
        <w:rPr>
          <w:sz w:val="22"/>
          <w:szCs w:val="22"/>
          <w:lang w:val="hu-HU"/>
        </w:rPr>
        <w:t>Evohaler</w:t>
      </w:r>
      <w:proofErr w:type="spellEnd"/>
      <w:r w:rsidRPr="007A16C8">
        <w:rPr>
          <w:sz w:val="22"/>
          <w:szCs w:val="22"/>
          <w:lang w:val="hu-HU"/>
        </w:rPr>
        <w:t xml:space="preserve"> </w:t>
      </w:r>
      <w:r w:rsidR="00B854E8" w:rsidRPr="007A16C8">
        <w:rPr>
          <w:sz w:val="22"/>
          <w:szCs w:val="22"/>
          <w:lang w:val="hu-HU"/>
        </w:rPr>
        <w:t>a hirtelen fellépő asztmás roham, légszomj, ziháló légzés megszüntetésére nem alkalmas! Ilyenkor a gyorsan ható inhalációs gyógyszert kell alkalmazni az orvos előírása szerint.</w:t>
      </w:r>
      <w:r w:rsidR="000F7B72" w:rsidRPr="007A16C8">
        <w:rPr>
          <w:color w:val="000000"/>
          <w:sz w:val="22"/>
          <w:szCs w:val="22"/>
          <w:lang w:val="hu-HU"/>
        </w:rPr>
        <w:t xml:space="preserve"> </w:t>
      </w:r>
      <w:r w:rsidR="00F85575" w:rsidRPr="007A16C8">
        <w:rPr>
          <w:color w:val="000000"/>
          <w:sz w:val="22"/>
          <w:szCs w:val="22"/>
          <w:lang w:val="hu-HU"/>
        </w:rPr>
        <w:t xml:space="preserve">Ha több gyógyszert is </w:t>
      </w:r>
      <w:r w:rsidR="000F7B72" w:rsidRPr="007A16C8">
        <w:rPr>
          <w:color w:val="000000"/>
          <w:sz w:val="22"/>
          <w:szCs w:val="22"/>
          <w:lang w:val="hu-HU"/>
        </w:rPr>
        <w:t>alkalmaz</w:t>
      </w:r>
      <w:r w:rsidR="00F85575" w:rsidRPr="007A16C8">
        <w:rPr>
          <w:color w:val="000000"/>
          <w:sz w:val="22"/>
          <w:szCs w:val="22"/>
          <w:lang w:val="hu-HU"/>
        </w:rPr>
        <w:t>, vigyázzon, hogy ne tévessze össze őket.</w:t>
      </w:r>
    </w:p>
    <w:p w14:paraId="40C9DE2C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1B5D12BB" w14:textId="77777777" w:rsidR="00FF4D95" w:rsidRPr="007A16C8" w:rsidRDefault="00FF4D95" w:rsidP="00107921">
      <w:pPr>
        <w:tabs>
          <w:tab w:val="left" w:pos="567"/>
        </w:tabs>
        <w:rPr>
          <w:sz w:val="22"/>
          <w:szCs w:val="22"/>
          <w:lang w:val="hu-HU"/>
        </w:rPr>
      </w:pPr>
    </w:p>
    <w:p w14:paraId="5CA4541E" w14:textId="77777777" w:rsidR="00B854E8" w:rsidRPr="007A16C8" w:rsidRDefault="00B854E8" w:rsidP="00107921">
      <w:pPr>
        <w:keepNext/>
        <w:tabs>
          <w:tab w:val="left" w:pos="567"/>
          <w:tab w:val="left" w:pos="708"/>
        </w:tabs>
        <w:ind w:left="567" w:right="-29" w:hanging="567"/>
        <w:rPr>
          <w:b/>
          <w:bCs/>
          <w:sz w:val="22"/>
          <w:szCs w:val="22"/>
          <w:lang w:val="hu-HU"/>
        </w:rPr>
      </w:pPr>
      <w:r w:rsidRPr="007A16C8">
        <w:rPr>
          <w:b/>
          <w:bCs/>
          <w:sz w:val="22"/>
          <w:szCs w:val="22"/>
          <w:lang w:val="hu-HU"/>
        </w:rPr>
        <w:t>2.</w:t>
      </w:r>
      <w:r w:rsidRPr="007A16C8">
        <w:rPr>
          <w:b/>
          <w:bCs/>
          <w:sz w:val="22"/>
          <w:szCs w:val="22"/>
          <w:lang w:val="hu-HU"/>
        </w:rPr>
        <w:tab/>
      </w:r>
      <w:r w:rsidR="003F1A11" w:rsidRPr="007A16C8">
        <w:rPr>
          <w:b/>
          <w:bCs/>
          <w:sz w:val="22"/>
          <w:szCs w:val="22"/>
          <w:lang w:val="hu-HU"/>
        </w:rPr>
        <w:t xml:space="preserve">Tudnivalók a </w:t>
      </w:r>
      <w:proofErr w:type="spellStart"/>
      <w:r w:rsidR="003F1A11" w:rsidRPr="007A16C8">
        <w:rPr>
          <w:b/>
          <w:bCs/>
          <w:sz w:val="22"/>
          <w:szCs w:val="22"/>
          <w:lang w:val="hu-HU"/>
        </w:rPr>
        <w:t>Flixotide</w:t>
      </w:r>
      <w:proofErr w:type="spellEnd"/>
      <w:r w:rsidR="003F1A11" w:rsidRPr="007A16C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3F1A11" w:rsidRPr="007A16C8">
        <w:rPr>
          <w:b/>
          <w:bCs/>
          <w:sz w:val="22"/>
          <w:szCs w:val="22"/>
          <w:lang w:val="hu-HU"/>
        </w:rPr>
        <w:t>Evohaler</w:t>
      </w:r>
      <w:proofErr w:type="spellEnd"/>
      <w:r w:rsidR="003F1A11" w:rsidRPr="007A16C8">
        <w:rPr>
          <w:b/>
          <w:bCs/>
          <w:sz w:val="22"/>
          <w:szCs w:val="22"/>
          <w:lang w:val="hu-HU"/>
        </w:rPr>
        <w:t xml:space="preserve"> alkalmazása előtt</w:t>
      </w:r>
    </w:p>
    <w:p w14:paraId="273BE7FB" w14:textId="77777777" w:rsidR="00B854E8" w:rsidRPr="007A16C8" w:rsidRDefault="00B854E8" w:rsidP="003F1A11">
      <w:pPr>
        <w:keepNext/>
        <w:tabs>
          <w:tab w:val="left" w:pos="567"/>
        </w:tabs>
        <w:rPr>
          <w:sz w:val="22"/>
          <w:szCs w:val="22"/>
          <w:lang w:val="hu-HU"/>
        </w:rPr>
      </w:pPr>
    </w:p>
    <w:p w14:paraId="403F3CEF" w14:textId="77777777" w:rsidR="00B854E8" w:rsidRPr="00536AE8" w:rsidRDefault="00B854E8" w:rsidP="003F1A11">
      <w:pPr>
        <w:keepNext/>
        <w:tabs>
          <w:tab w:val="left" w:pos="567"/>
        </w:tabs>
        <w:rPr>
          <w:b/>
          <w:bCs/>
          <w:color w:val="000000"/>
          <w:sz w:val="22"/>
          <w:szCs w:val="22"/>
          <w:lang w:val="hu-HU"/>
        </w:rPr>
      </w:pPr>
      <w:r w:rsidRPr="00536AE8">
        <w:rPr>
          <w:b/>
          <w:bCs/>
          <w:sz w:val="22"/>
          <w:szCs w:val="22"/>
          <w:lang w:val="hu-HU"/>
        </w:rPr>
        <w:t xml:space="preserve">Ne alkalmazza a </w:t>
      </w:r>
      <w:proofErr w:type="spellStart"/>
      <w:r w:rsidR="003F1A11" w:rsidRPr="00536AE8">
        <w:rPr>
          <w:b/>
          <w:bCs/>
          <w:color w:val="000000"/>
          <w:sz w:val="22"/>
          <w:szCs w:val="22"/>
          <w:lang w:val="hu-HU"/>
        </w:rPr>
        <w:t>Flixotide</w:t>
      </w:r>
      <w:proofErr w:type="spellEnd"/>
      <w:r w:rsidR="003F1A11" w:rsidRPr="00536AE8">
        <w:rPr>
          <w:b/>
          <w:bCs/>
          <w:color w:val="000000"/>
          <w:sz w:val="22"/>
          <w:szCs w:val="22"/>
          <w:lang w:val="hu-HU"/>
        </w:rPr>
        <w:t xml:space="preserve"> </w:t>
      </w:r>
      <w:proofErr w:type="spellStart"/>
      <w:r w:rsidR="003F1A11" w:rsidRPr="00536AE8">
        <w:rPr>
          <w:b/>
          <w:bCs/>
          <w:color w:val="000000"/>
          <w:sz w:val="22"/>
          <w:szCs w:val="22"/>
          <w:lang w:val="hu-HU"/>
        </w:rPr>
        <w:t>Evohaler</w:t>
      </w:r>
      <w:proofErr w:type="spellEnd"/>
      <w:r w:rsidR="003F1A11" w:rsidRPr="00536AE8">
        <w:rPr>
          <w:b/>
          <w:bCs/>
          <w:color w:val="000000"/>
          <w:sz w:val="22"/>
          <w:szCs w:val="22"/>
          <w:lang w:val="hu-HU"/>
        </w:rPr>
        <w:noBreakHyphen/>
        <w:t>t</w:t>
      </w:r>
    </w:p>
    <w:p w14:paraId="551171DE" w14:textId="77777777" w:rsidR="00B459D9" w:rsidRPr="00B459D9" w:rsidRDefault="00555B46" w:rsidP="00B459D9">
      <w:pPr>
        <w:pStyle w:val="Szvegtrzs"/>
        <w:numPr>
          <w:ilvl w:val="0"/>
          <w:numId w:val="14"/>
        </w:numPr>
        <w:rPr>
          <w:bCs/>
          <w:i w:val="0"/>
          <w:szCs w:val="22"/>
          <w:lang w:val="hu-HU"/>
        </w:rPr>
      </w:pPr>
      <w:r w:rsidRPr="00B459D9">
        <w:rPr>
          <w:i w:val="0"/>
          <w:color w:val="000000"/>
          <w:szCs w:val="22"/>
          <w:lang w:val="hu-HU"/>
        </w:rPr>
        <w:t>h</w:t>
      </w:r>
      <w:r w:rsidR="00D05821" w:rsidRPr="00B459D9">
        <w:rPr>
          <w:i w:val="0"/>
          <w:color w:val="000000"/>
          <w:szCs w:val="22"/>
          <w:lang w:val="hu-HU"/>
        </w:rPr>
        <w:t xml:space="preserve">a allergiás </w:t>
      </w:r>
      <w:r w:rsidRPr="00B459D9">
        <w:rPr>
          <w:i w:val="0"/>
          <w:color w:val="000000"/>
          <w:szCs w:val="22"/>
          <w:lang w:val="hu-HU"/>
        </w:rPr>
        <w:t xml:space="preserve">a </w:t>
      </w:r>
      <w:proofErr w:type="spellStart"/>
      <w:r w:rsidR="00D05821" w:rsidRPr="00B459D9">
        <w:rPr>
          <w:i w:val="0"/>
          <w:color w:val="000000"/>
          <w:szCs w:val="22"/>
          <w:lang w:val="hu-HU"/>
        </w:rPr>
        <w:t>flutikazon-pro</w:t>
      </w:r>
      <w:r w:rsidR="00D05821" w:rsidRPr="00B459D9">
        <w:rPr>
          <w:i w:val="0"/>
          <w:szCs w:val="22"/>
          <w:lang w:val="hu-HU"/>
        </w:rPr>
        <w:t>pionátra</w:t>
      </w:r>
      <w:proofErr w:type="spellEnd"/>
      <w:r w:rsidR="00D05821" w:rsidRPr="00B459D9">
        <w:rPr>
          <w:i w:val="0"/>
          <w:szCs w:val="22"/>
          <w:lang w:val="hu-HU"/>
        </w:rPr>
        <w:t xml:space="preserve"> vagy</w:t>
      </w:r>
      <w:r w:rsidR="00D05821" w:rsidRPr="007A16C8">
        <w:rPr>
          <w:szCs w:val="22"/>
          <w:lang w:val="hu-HU"/>
        </w:rPr>
        <w:t xml:space="preserve"> </w:t>
      </w:r>
      <w:r w:rsidR="00B459D9" w:rsidRPr="00B459D9">
        <w:rPr>
          <w:bCs/>
          <w:i w:val="0"/>
          <w:szCs w:val="22"/>
          <w:lang w:val="hu-HU"/>
        </w:rPr>
        <w:t>a gyógyszer (6. pontban felsorolt) egyéb összetevőjére</w:t>
      </w:r>
      <w:r w:rsidR="00B459D9">
        <w:rPr>
          <w:bCs/>
          <w:i w:val="0"/>
          <w:szCs w:val="22"/>
          <w:lang w:val="hu-HU"/>
        </w:rPr>
        <w:t>.</w:t>
      </w:r>
    </w:p>
    <w:p w14:paraId="194A31B6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4E61C159" w14:textId="77777777" w:rsidR="00D05821" w:rsidRPr="007A16C8" w:rsidRDefault="003F1A11" w:rsidP="003F1A11">
      <w:pPr>
        <w:keepNext/>
        <w:tabs>
          <w:tab w:val="left" w:pos="567"/>
        </w:tabs>
        <w:rPr>
          <w:b/>
          <w:noProof/>
          <w:sz w:val="22"/>
          <w:szCs w:val="22"/>
          <w:lang w:val="hu-HU"/>
        </w:rPr>
      </w:pPr>
      <w:r w:rsidRPr="007A16C8">
        <w:rPr>
          <w:b/>
          <w:sz w:val="22"/>
          <w:szCs w:val="22"/>
          <w:lang w:val="hu-HU"/>
        </w:rPr>
        <w:lastRenderedPageBreak/>
        <w:t>Figyelmeztetések és óvintézkedések</w:t>
      </w:r>
    </w:p>
    <w:p w14:paraId="17434FF2" w14:textId="77777777" w:rsidR="00B854E8" w:rsidRPr="007A16C8" w:rsidRDefault="003F1A11" w:rsidP="003F1A11">
      <w:pPr>
        <w:keepNext/>
        <w:tabs>
          <w:tab w:val="left" w:pos="567"/>
        </w:tabs>
        <w:rPr>
          <w:bCs/>
          <w:sz w:val="22"/>
          <w:szCs w:val="22"/>
          <w:lang w:val="hu-HU"/>
        </w:rPr>
      </w:pPr>
      <w:r w:rsidRPr="007A16C8">
        <w:rPr>
          <w:bCs/>
          <w:sz w:val="22"/>
          <w:szCs w:val="22"/>
          <w:lang w:val="hu-HU"/>
        </w:rPr>
        <w:t xml:space="preserve">A </w:t>
      </w:r>
      <w:proofErr w:type="spellStart"/>
      <w:r w:rsidRPr="007A16C8">
        <w:rPr>
          <w:bCs/>
          <w:sz w:val="22"/>
          <w:szCs w:val="22"/>
          <w:lang w:val="hu-HU"/>
        </w:rPr>
        <w:t>Flixotide</w:t>
      </w:r>
      <w:proofErr w:type="spellEnd"/>
      <w:r w:rsidRPr="007A16C8">
        <w:rPr>
          <w:bCs/>
          <w:sz w:val="22"/>
          <w:szCs w:val="22"/>
          <w:lang w:val="hu-HU"/>
        </w:rPr>
        <w:t xml:space="preserve"> </w:t>
      </w:r>
      <w:proofErr w:type="spellStart"/>
      <w:r w:rsidRPr="007A16C8">
        <w:rPr>
          <w:bCs/>
          <w:sz w:val="22"/>
          <w:szCs w:val="22"/>
          <w:lang w:val="hu-HU"/>
        </w:rPr>
        <w:t>Evohaler</w:t>
      </w:r>
      <w:proofErr w:type="spellEnd"/>
      <w:r w:rsidRPr="007A16C8">
        <w:rPr>
          <w:bCs/>
          <w:sz w:val="22"/>
          <w:szCs w:val="22"/>
          <w:lang w:val="hu-HU"/>
        </w:rPr>
        <w:t xml:space="preserve"> alkalmazása előtt beszéljen kezelőorvosával vagy gyógyszerészével, ha úgy gondolja, hogy a következők bármelyike érvényes lehet Önre</w:t>
      </w:r>
      <w:r w:rsidR="00B854E8" w:rsidRPr="007A16C8">
        <w:rPr>
          <w:bCs/>
          <w:sz w:val="22"/>
          <w:szCs w:val="22"/>
          <w:lang w:val="hu-HU"/>
        </w:rPr>
        <w:t>:</w:t>
      </w:r>
    </w:p>
    <w:p w14:paraId="0C5EBDE0" w14:textId="77777777" w:rsidR="00B854E8" w:rsidRPr="003F77B3" w:rsidRDefault="00FF4D95" w:rsidP="003F77B3">
      <w:pPr>
        <w:numPr>
          <w:ilvl w:val="0"/>
          <w:numId w:val="15"/>
        </w:numPr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ha </w:t>
      </w:r>
      <w:r w:rsidR="00C64B64" w:rsidRPr="007A16C8">
        <w:rPr>
          <w:sz w:val="22"/>
          <w:szCs w:val="22"/>
          <w:lang w:val="hu-HU"/>
        </w:rPr>
        <w:t>t</w:t>
      </w:r>
      <w:r w:rsidR="00B50AE3" w:rsidRPr="007A16C8">
        <w:rPr>
          <w:sz w:val="22"/>
          <w:szCs w:val="22"/>
          <w:lang w:val="hu-HU"/>
        </w:rPr>
        <w:t>erhes</w:t>
      </w:r>
      <w:r w:rsidR="00C64B64" w:rsidRPr="007A16C8">
        <w:rPr>
          <w:sz w:val="22"/>
          <w:szCs w:val="22"/>
          <w:lang w:val="hu-HU"/>
        </w:rPr>
        <w:t xml:space="preserve"> vagy</w:t>
      </w:r>
      <w:r w:rsidR="00B50AE3" w:rsidRPr="007A16C8">
        <w:rPr>
          <w:sz w:val="22"/>
          <w:szCs w:val="22"/>
          <w:lang w:val="hu-HU"/>
        </w:rPr>
        <w:t xml:space="preserve"> szoptat</w:t>
      </w:r>
      <w:r w:rsidR="00C64B64" w:rsidRPr="007A16C8">
        <w:rPr>
          <w:sz w:val="22"/>
          <w:szCs w:val="22"/>
          <w:lang w:val="hu-HU"/>
        </w:rPr>
        <w:t>,</w:t>
      </w:r>
    </w:p>
    <w:p w14:paraId="29A6EE60" w14:textId="77777777" w:rsidR="00B854E8" w:rsidRPr="007A16C8" w:rsidRDefault="00FF4D95" w:rsidP="00AC669B">
      <w:pPr>
        <w:numPr>
          <w:ilvl w:val="0"/>
          <w:numId w:val="14"/>
        </w:numPr>
        <w:rPr>
          <w:sz w:val="22"/>
          <w:szCs w:val="22"/>
          <w:lang w:val="hu-HU"/>
        </w:rPr>
      </w:pPr>
      <w:r w:rsidRPr="003F77B3">
        <w:rPr>
          <w:sz w:val="22"/>
          <w:szCs w:val="22"/>
          <w:lang w:val="hu-HU"/>
        </w:rPr>
        <w:t xml:space="preserve">ha </w:t>
      </w:r>
      <w:r w:rsidR="00B854E8" w:rsidRPr="003F77B3">
        <w:rPr>
          <w:sz w:val="22"/>
          <w:szCs w:val="22"/>
          <w:lang w:val="hu-HU"/>
        </w:rPr>
        <w:t xml:space="preserve">volt már </w:t>
      </w:r>
      <w:r w:rsidR="00317158" w:rsidRPr="003F77B3">
        <w:rPr>
          <w:sz w:val="22"/>
          <w:szCs w:val="22"/>
          <w:lang w:val="hu-HU"/>
        </w:rPr>
        <w:t>gombás szájfertőzése</w:t>
      </w:r>
      <w:r w:rsidR="00B854E8" w:rsidRPr="003F77B3">
        <w:rPr>
          <w:sz w:val="22"/>
          <w:szCs w:val="22"/>
          <w:lang w:val="hu-HU"/>
        </w:rPr>
        <w:t>,</w:t>
      </w:r>
    </w:p>
    <w:p w14:paraId="0413B4F7" w14:textId="77777777" w:rsidR="00B854E8" w:rsidRPr="007A16C8" w:rsidRDefault="00FF4D95" w:rsidP="00AC669B">
      <w:pPr>
        <w:numPr>
          <w:ilvl w:val="0"/>
          <w:numId w:val="14"/>
        </w:numPr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ha </w:t>
      </w:r>
      <w:r w:rsidR="00B854E8" w:rsidRPr="007A16C8">
        <w:rPr>
          <w:sz w:val="22"/>
          <w:szCs w:val="22"/>
          <w:lang w:val="hu-HU"/>
        </w:rPr>
        <w:t xml:space="preserve">tuberkulózis (tbc) miatt kezelték </w:t>
      </w:r>
      <w:r w:rsidR="00E13679" w:rsidRPr="007A16C8">
        <w:rPr>
          <w:sz w:val="22"/>
          <w:szCs w:val="22"/>
          <w:lang w:val="hu-HU"/>
        </w:rPr>
        <w:t xml:space="preserve">már korábban </w:t>
      </w:r>
      <w:r w:rsidR="00B854E8" w:rsidRPr="007A16C8">
        <w:rPr>
          <w:sz w:val="22"/>
          <w:szCs w:val="22"/>
          <w:lang w:val="hu-HU"/>
        </w:rPr>
        <w:t>vagy most kezelik,</w:t>
      </w:r>
    </w:p>
    <w:p w14:paraId="03122447" w14:textId="77777777" w:rsidR="003F1A11" w:rsidRPr="007A16C8" w:rsidRDefault="00E13679" w:rsidP="003F1A11">
      <w:pPr>
        <w:numPr>
          <w:ilvl w:val="0"/>
          <w:numId w:val="14"/>
        </w:numPr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ha </w:t>
      </w:r>
      <w:r w:rsidR="00B854E8" w:rsidRPr="007A16C8">
        <w:rPr>
          <w:sz w:val="22"/>
          <w:szCs w:val="22"/>
          <w:lang w:val="hu-HU"/>
        </w:rPr>
        <w:t>más szteroidot kap tablettában</w:t>
      </w:r>
      <w:r w:rsidR="001E781F" w:rsidRPr="007A16C8">
        <w:rPr>
          <w:sz w:val="22"/>
          <w:szCs w:val="22"/>
          <w:lang w:val="hu-HU"/>
        </w:rPr>
        <w:t>,</w:t>
      </w:r>
      <w:r w:rsidR="00B854E8" w:rsidRPr="007A16C8">
        <w:rPr>
          <w:sz w:val="22"/>
          <w:szCs w:val="22"/>
          <w:lang w:val="hu-HU"/>
        </w:rPr>
        <w:t xml:space="preserve"> inhalációban</w:t>
      </w:r>
      <w:r w:rsidR="001E781F" w:rsidRPr="007A16C8">
        <w:rPr>
          <w:sz w:val="22"/>
          <w:szCs w:val="22"/>
          <w:lang w:val="hu-HU"/>
        </w:rPr>
        <w:t xml:space="preserve"> vagy </w:t>
      </w:r>
      <w:r w:rsidR="00B128FC" w:rsidRPr="007A16C8">
        <w:rPr>
          <w:sz w:val="22"/>
          <w:szCs w:val="22"/>
          <w:lang w:val="hu-HU"/>
        </w:rPr>
        <w:t>injekcióban</w:t>
      </w:r>
      <w:r w:rsidR="003F1A11" w:rsidRPr="007A16C8">
        <w:rPr>
          <w:sz w:val="22"/>
          <w:szCs w:val="22"/>
          <w:lang w:val="hu-HU"/>
        </w:rPr>
        <w:t>,</w:t>
      </w:r>
    </w:p>
    <w:p w14:paraId="6A066246" w14:textId="77777777" w:rsidR="00B854E8" w:rsidRDefault="003F1A11" w:rsidP="003F1A11">
      <w:pPr>
        <w:numPr>
          <w:ilvl w:val="0"/>
          <w:numId w:val="14"/>
        </w:numPr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ha Ön cukorbeteg vagy cukorbeteg volt.</w:t>
      </w:r>
    </w:p>
    <w:p w14:paraId="32C63E4F" w14:textId="77777777" w:rsidR="00D01F98" w:rsidRDefault="00D01F98" w:rsidP="00D01F98">
      <w:pPr>
        <w:rPr>
          <w:sz w:val="22"/>
          <w:szCs w:val="22"/>
          <w:lang w:val="hu-HU"/>
        </w:rPr>
      </w:pPr>
    </w:p>
    <w:p w14:paraId="1575C289" w14:textId="5D782244" w:rsidR="00D01F98" w:rsidRPr="007A16C8" w:rsidRDefault="00D01F98" w:rsidP="00D01F98">
      <w:pPr>
        <w:rPr>
          <w:sz w:val="22"/>
          <w:szCs w:val="22"/>
          <w:lang w:val="hu-HU"/>
        </w:rPr>
      </w:pPr>
      <w:r w:rsidRPr="00D01F98">
        <w:rPr>
          <w:sz w:val="22"/>
          <w:szCs w:val="22"/>
          <w:lang w:val="hu-HU"/>
        </w:rPr>
        <w:t>Forduljon kezelőorvosához, amennyiben homályos látás vagy egyéb látászavar jelentkezik.</w:t>
      </w:r>
    </w:p>
    <w:p w14:paraId="11F51743" w14:textId="77777777" w:rsidR="001B1C55" w:rsidRPr="005009A4" w:rsidRDefault="001B1C55" w:rsidP="001B1C55">
      <w:pPr>
        <w:pStyle w:val="Bullet1"/>
        <w:tabs>
          <w:tab w:val="left" w:pos="0"/>
        </w:tabs>
        <w:rPr>
          <w:sz w:val="22"/>
          <w:szCs w:val="22"/>
          <w:lang w:val="hu-HU"/>
        </w:rPr>
      </w:pPr>
    </w:p>
    <w:p w14:paraId="6AE6AD2F" w14:textId="77777777" w:rsidR="00B10FE8" w:rsidRDefault="00B10FE8" w:rsidP="00330885">
      <w:pPr>
        <w:tabs>
          <w:tab w:val="left" w:pos="567"/>
        </w:tabs>
        <w:rPr>
          <w:b/>
          <w:sz w:val="22"/>
          <w:szCs w:val="22"/>
          <w:lang w:val="hu-HU"/>
        </w:rPr>
      </w:pPr>
      <w:r w:rsidRPr="00B10FE8">
        <w:rPr>
          <w:b/>
          <w:sz w:val="22"/>
          <w:szCs w:val="22"/>
          <w:lang w:val="hu-HU"/>
        </w:rPr>
        <w:t>Gyermekek és serdülők</w:t>
      </w:r>
    </w:p>
    <w:p w14:paraId="390EE22B" w14:textId="2795264A" w:rsidR="003F77B3" w:rsidRPr="00DC7379" w:rsidRDefault="00D01F98" w:rsidP="003F77B3">
      <w:pPr>
        <w:tabs>
          <w:tab w:val="left" w:pos="567"/>
        </w:tabs>
        <w:rPr>
          <w:sz w:val="22"/>
          <w:szCs w:val="22"/>
        </w:rPr>
      </w:pPr>
      <w:r w:rsidRPr="00D01F98">
        <w:rPr>
          <w:sz w:val="22"/>
          <w:szCs w:val="22"/>
        </w:rPr>
        <w:t xml:space="preserve">A </w:t>
      </w:r>
      <w:proofErr w:type="spellStart"/>
      <w:r w:rsidRPr="00D01F98">
        <w:rPr>
          <w:sz w:val="22"/>
          <w:szCs w:val="22"/>
        </w:rPr>
        <w:t>Flixotide</w:t>
      </w:r>
      <w:proofErr w:type="spellEnd"/>
      <w:r w:rsidRPr="00D01F98">
        <w:rPr>
          <w:sz w:val="22"/>
          <w:szCs w:val="22"/>
        </w:rPr>
        <w:t xml:space="preserve"> </w:t>
      </w:r>
      <w:proofErr w:type="spellStart"/>
      <w:r w:rsidRPr="00D01F98">
        <w:rPr>
          <w:sz w:val="22"/>
          <w:szCs w:val="22"/>
        </w:rPr>
        <w:t>Evohaler</w:t>
      </w:r>
      <w:proofErr w:type="spellEnd"/>
      <w:r w:rsidRPr="00D01F98">
        <w:rPr>
          <w:sz w:val="22"/>
          <w:szCs w:val="22"/>
        </w:rPr>
        <w:t xml:space="preserve"> 1</w:t>
      </w:r>
      <w:r>
        <w:rPr>
          <w:sz w:val="22"/>
          <w:szCs w:val="22"/>
        </w:rPr>
        <w:t> </w:t>
      </w:r>
      <w:proofErr w:type="spellStart"/>
      <w:r w:rsidRPr="00D01F98">
        <w:rPr>
          <w:sz w:val="22"/>
          <w:szCs w:val="22"/>
        </w:rPr>
        <w:t>éves</w:t>
      </w:r>
      <w:proofErr w:type="spellEnd"/>
      <w:r w:rsidRPr="00D01F98">
        <w:rPr>
          <w:sz w:val="22"/>
          <w:szCs w:val="22"/>
        </w:rPr>
        <w:t xml:space="preserve"> </w:t>
      </w:r>
      <w:proofErr w:type="spellStart"/>
      <w:r w:rsidRPr="00D01F98">
        <w:rPr>
          <w:sz w:val="22"/>
          <w:szCs w:val="22"/>
        </w:rPr>
        <w:t>vagy</w:t>
      </w:r>
      <w:proofErr w:type="spellEnd"/>
      <w:r w:rsidRPr="00D01F98">
        <w:rPr>
          <w:sz w:val="22"/>
          <w:szCs w:val="22"/>
        </w:rPr>
        <w:t xml:space="preserve"> </w:t>
      </w:r>
      <w:proofErr w:type="spellStart"/>
      <w:r w:rsidRPr="00D01F98">
        <w:rPr>
          <w:sz w:val="22"/>
          <w:szCs w:val="22"/>
        </w:rPr>
        <w:t>idősebb</w:t>
      </w:r>
      <w:proofErr w:type="spellEnd"/>
      <w:r w:rsidRPr="00D01F98">
        <w:rPr>
          <w:sz w:val="22"/>
          <w:szCs w:val="22"/>
        </w:rPr>
        <w:t xml:space="preserve"> </w:t>
      </w:r>
      <w:proofErr w:type="spellStart"/>
      <w:r w:rsidRPr="00D01F98">
        <w:rPr>
          <w:sz w:val="22"/>
          <w:szCs w:val="22"/>
        </w:rPr>
        <w:t>gyermekeknek</w:t>
      </w:r>
      <w:proofErr w:type="spellEnd"/>
      <w:r w:rsidRPr="00D01F98">
        <w:rPr>
          <w:sz w:val="22"/>
          <w:szCs w:val="22"/>
        </w:rPr>
        <w:t xml:space="preserve"> </w:t>
      </w:r>
      <w:proofErr w:type="spellStart"/>
      <w:r w:rsidRPr="00D01F98">
        <w:rPr>
          <w:sz w:val="22"/>
          <w:szCs w:val="22"/>
        </w:rPr>
        <w:t>adható</w:t>
      </w:r>
      <w:proofErr w:type="spellEnd"/>
      <w:r w:rsidRPr="00D01F98">
        <w:rPr>
          <w:sz w:val="22"/>
          <w:szCs w:val="22"/>
        </w:rPr>
        <w:t xml:space="preserve"> </w:t>
      </w:r>
      <w:proofErr w:type="spellStart"/>
      <w:r w:rsidRPr="00D01F98">
        <w:rPr>
          <w:sz w:val="22"/>
          <w:szCs w:val="22"/>
        </w:rPr>
        <w:t>az</w:t>
      </w:r>
      <w:proofErr w:type="spellEnd"/>
      <w:r w:rsidRPr="00D01F98">
        <w:rPr>
          <w:sz w:val="22"/>
          <w:szCs w:val="22"/>
        </w:rPr>
        <w:t xml:space="preserve"> </w:t>
      </w:r>
      <w:proofErr w:type="spellStart"/>
      <w:r w:rsidRPr="00D01F98">
        <w:rPr>
          <w:sz w:val="22"/>
          <w:szCs w:val="22"/>
        </w:rPr>
        <w:t>asztma</w:t>
      </w:r>
      <w:proofErr w:type="spellEnd"/>
      <w:r w:rsidRPr="00D01F98">
        <w:rPr>
          <w:sz w:val="22"/>
          <w:szCs w:val="22"/>
        </w:rPr>
        <w:t xml:space="preserve"> </w:t>
      </w:r>
      <w:proofErr w:type="spellStart"/>
      <w:r w:rsidRPr="00D01F98">
        <w:rPr>
          <w:sz w:val="22"/>
          <w:szCs w:val="22"/>
        </w:rPr>
        <w:t>megelőző</w:t>
      </w:r>
      <w:proofErr w:type="spellEnd"/>
      <w:r w:rsidRPr="00D01F98">
        <w:rPr>
          <w:sz w:val="22"/>
          <w:szCs w:val="22"/>
        </w:rPr>
        <w:t xml:space="preserve"> </w:t>
      </w:r>
      <w:proofErr w:type="spellStart"/>
      <w:r w:rsidRPr="00D01F98">
        <w:rPr>
          <w:sz w:val="22"/>
          <w:szCs w:val="22"/>
        </w:rPr>
        <w:t>kezelésére</w:t>
      </w:r>
      <w:proofErr w:type="spellEnd"/>
      <w:r w:rsidRPr="00D01F98">
        <w:rPr>
          <w:sz w:val="22"/>
          <w:szCs w:val="22"/>
        </w:rPr>
        <w:t xml:space="preserve">. </w:t>
      </w:r>
      <w:r w:rsidR="003F77B3">
        <w:rPr>
          <w:sz w:val="22"/>
          <w:szCs w:val="22"/>
        </w:rPr>
        <w:t xml:space="preserve">A </w:t>
      </w:r>
      <w:proofErr w:type="spellStart"/>
      <w:r w:rsidR="003F77B3">
        <w:rPr>
          <w:sz w:val="22"/>
          <w:szCs w:val="22"/>
        </w:rPr>
        <w:t>Flixotide</w:t>
      </w:r>
      <w:proofErr w:type="spellEnd"/>
      <w:r w:rsidR="003F77B3">
        <w:rPr>
          <w:sz w:val="22"/>
          <w:szCs w:val="22"/>
        </w:rPr>
        <w:t xml:space="preserve"> </w:t>
      </w:r>
      <w:proofErr w:type="spellStart"/>
      <w:r w:rsidR="003F77B3" w:rsidRPr="00257A3C">
        <w:rPr>
          <w:sz w:val="22"/>
          <w:szCs w:val="22"/>
          <w:lang w:val="hu-HU"/>
        </w:rPr>
        <w:t>Evohaler-rel</w:t>
      </w:r>
      <w:proofErr w:type="spellEnd"/>
      <w:r w:rsidR="003F77B3" w:rsidRPr="00257A3C">
        <w:rPr>
          <w:sz w:val="22"/>
          <w:szCs w:val="22"/>
          <w:lang w:val="hu-HU"/>
        </w:rPr>
        <w:t xml:space="preserve"> tartósan kezelt gyermekek testmagasságát a kezelőorvos rendszeresen ellenőrizni fogja.</w:t>
      </w:r>
    </w:p>
    <w:p w14:paraId="0B074D90" w14:textId="77777777" w:rsidR="004E7024" w:rsidRPr="007A16C8" w:rsidRDefault="004E7024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32373ACC" w14:textId="77777777" w:rsidR="00BE5BDD" w:rsidRPr="007A16C8" w:rsidRDefault="00BE5BDD" w:rsidP="00BE5BDD">
      <w:pPr>
        <w:keepNext/>
        <w:tabs>
          <w:tab w:val="left" w:pos="567"/>
        </w:tabs>
        <w:rPr>
          <w:b/>
          <w:bCs/>
          <w:sz w:val="22"/>
          <w:szCs w:val="22"/>
          <w:lang w:val="hu-HU" w:eastAsia="ar-SA"/>
        </w:rPr>
      </w:pPr>
      <w:r w:rsidRPr="007A16C8">
        <w:rPr>
          <w:b/>
          <w:bCs/>
          <w:sz w:val="22"/>
          <w:szCs w:val="22"/>
          <w:lang w:val="hu-HU" w:eastAsia="ar-SA"/>
        </w:rPr>
        <w:t xml:space="preserve">Egyéb gyógyszerek és a </w:t>
      </w:r>
      <w:proofErr w:type="spellStart"/>
      <w:r w:rsidRPr="007A16C8">
        <w:rPr>
          <w:b/>
          <w:bCs/>
          <w:sz w:val="22"/>
          <w:szCs w:val="22"/>
          <w:lang w:val="hu-HU" w:eastAsia="ar-SA"/>
        </w:rPr>
        <w:t>Flixotide</w:t>
      </w:r>
      <w:proofErr w:type="spellEnd"/>
      <w:r w:rsidRPr="007A16C8">
        <w:rPr>
          <w:b/>
          <w:bCs/>
          <w:sz w:val="22"/>
          <w:szCs w:val="22"/>
          <w:lang w:val="hu-HU" w:eastAsia="ar-SA"/>
        </w:rPr>
        <w:t xml:space="preserve"> </w:t>
      </w:r>
      <w:proofErr w:type="spellStart"/>
      <w:r w:rsidRPr="007A16C8">
        <w:rPr>
          <w:b/>
          <w:bCs/>
          <w:sz w:val="22"/>
          <w:szCs w:val="22"/>
          <w:lang w:val="hu-HU" w:eastAsia="ar-SA"/>
        </w:rPr>
        <w:t>Evohaler</w:t>
      </w:r>
      <w:proofErr w:type="spellEnd"/>
    </w:p>
    <w:p w14:paraId="0BD76167" w14:textId="77777777" w:rsidR="00B854E8" w:rsidRPr="007A16C8" w:rsidRDefault="00DA1833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/>
        </w:rPr>
        <w:t xml:space="preserve">Feltétlenül tájékoztassa kezelőorvosát vagy gyógyszerészét a jelenleg vagy nemrégiben </w:t>
      </w:r>
      <w:r w:rsidR="008505D7" w:rsidRPr="007A16C8">
        <w:rPr>
          <w:noProof/>
          <w:sz w:val="22"/>
          <w:szCs w:val="22"/>
          <w:lang w:val="hu-HU"/>
        </w:rPr>
        <w:t>alkalmazott/szedett, valamint alkalmazni/szedni tervezett</w:t>
      </w:r>
      <w:r w:rsidR="008505D7" w:rsidRPr="007A16C8" w:rsidDel="008505D7">
        <w:rPr>
          <w:noProof/>
          <w:sz w:val="22"/>
          <w:szCs w:val="22"/>
          <w:lang w:val="hu-HU"/>
        </w:rPr>
        <w:t xml:space="preserve"> </w:t>
      </w:r>
      <w:r w:rsidRPr="007A16C8">
        <w:rPr>
          <w:noProof/>
          <w:sz w:val="22"/>
          <w:szCs w:val="22"/>
          <w:lang w:val="hu-HU"/>
        </w:rPr>
        <w:t>egyéb gyógyszereiről, beleértve a vény nélkül kapható készítményeket is</w:t>
      </w:r>
      <w:r w:rsidR="0070428A" w:rsidRPr="007A16C8">
        <w:rPr>
          <w:noProof/>
          <w:sz w:val="22"/>
          <w:szCs w:val="22"/>
          <w:lang w:val="hu-HU"/>
        </w:rPr>
        <w:t xml:space="preserve">, </w:t>
      </w:r>
      <w:r w:rsidR="00B854E8" w:rsidRPr="007A16C8">
        <w:rPr>
          <w:sz w:val="22"/>
          <w:szCs w:val="22"/>
          <w:lang w:val="hu-HU"/>
        </w:rPr>
        <w:t>mert több gyógyszer egyidejű alkalmazása során a gyógyszer hatása módosulhat.</w:t>
      </w:r>
    </w:p>
    <w:p w14:paraId="60C07638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52843F53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Ha műtétre kórházba kell mennie, vigye be magával ennek a gyógyszernek a dobozát</w:t>
      </w:r>
      <w:r w:rsidR="0084753F">
        <w:rPr>
          <w:sz w:val="22"/>
          <w:szCs w:val="22"/>
          <w:lang w:val="hu-HU"/>
        </w:rPr>
        <w:t>,</w:t>
      </w:r>
      <w:r w:rsidRPr="007A16C8">
        <w:rPr>
          <w:sz w:val="22"/>
          <w:szCs w:val="22"/>
          <w:lang w:val="hu-HU"/>
        </w:rPr>
        <w:t xml:space="preserve"> és tájékoztassa az orvost</w:t>
      </w:r>
      <w:r w:rsidR="003F45B6">
        <w:rPr>
          <w:sz w:val="22"/>
          <w:szCs w:val="22"/>
          <w:lang w:val="hu-HU"/>
        </w:rPr>
        <w:t xml:space="preserve"> arról</w:t>
      </w:r>
      <w:r w:rsidRPr="007A16C8">
        <w:rPr>
          <w:sz w:val="22"/>
          <w:szCs w:val="22"/>
          <w:lang w:val="hu-HU"/>
        </w:rPr>
        <w:t>,</w:t>
      </w:r>
      <w:r w:rsidR="003F45B6">
        <w:rPr>
          <w:sz w:val="22"/>
          <w:szCs w:val="22"/>
          <w:lang w:val="hu-HU"/>
        </w:rPr>
        <w:t xml:space="preserve"> hogy</w:t>
      </w:r>
      <w:r w:rsidRPr="007A16C8">
        <w:rPr>
          <w:sz w:val="22"/>
          <w:szCs w:val="22"/>
          <w:lang w:val="hu-HU"/>
        </w:rPr>
        <w:t xml:space="preserve"> milyen gyógyszer(eke)t szed!</w:t>
      </w:r>
    </w:p>
    <w:p w14:paraId="367E2C18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216E5F80" w14:textId="77777777" w:rsidR="002D168D" w:rsidRPr="003D1438" w:rsidRDefault="00F87B67" w:rsidP="003D1438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 w:val="0"/>
        <w:spacing w:line="260" w:lineRule="exact"/>
        <w:rPr>
          <w:bCs/>
          <w:i/>
          <w:sz w:val="22"/>
          <w:szCs w:val="22"/>
          <w:lang w:val="hu-HU"/>
        </w:rPr>
      </w:pPr>
      <w:r w:rsidRPr="00257A3C">
        <w:rPr>
          <w:iCs/>
          <w:sz w:val="22"/>
          <w:szCs w:val="22"/>
          <w:lang w:val="hu-HU"/>
        </w:rPr>
        <w:t>E</w:t>
      </w:r>
      <w:r w:rsidR="002966C9" w:rsidRPr="00257A3C">
        <w:rPr>
          <w:iCs/>
          <w:sz w:val="22"/>
          <w:szCs w:val="22"/>
          <w:lang w:val="hu-HU"/>
        </w:rPr>
        <w:t>gyes</w:t>
      </w:r>
      <w:r w:rsidR="007F3EEC" w:rsidRPr="00257A3C">
        <w:rPr>
          <w:iCs/>
          <w:sz w:val="22"/>
          <w:szCs w:val="22"/>
          <w:lang w:val="hu-HU"/>
        </w:rPr>
        <w:t xml:space="preserve"> gyógyszer</w:t>
      </w:r>
      <w:r w:rsidRPr="00257A3C">
        <w:rPr>
          <w:iCs/>
          <w:sz w:val="22"/>
          <w:szCs w:val="22"/>
          <w:lang w:val="hu-HU"/>
        </w:rPr>
        <w:t>ek</w:t>
      </w:r>
      <w:r w:rsidR="007F3EEC" w:rsidRPr="00257A3C">
        <w:rPr>
          <w:iCs/>
          <w:sz w:val="22"/>
          <w:szCs w:val="22"/>
          <w:lang w:val="hu-HU"/>
        </w:rPr>
        <w:t xml:space="preserve"> fokozhatj</w:t>
      </w:r>
      <w:r w:rsidRPr="00257A3C">
        <w:rPr>
          <w:iCs/>
          <w:sz w:val="22"/>
          <w:szCs w:val="22"/>
          <w:lang w:val="hu-HU"/>
        </w:rPr>
        <w:t>ák</w:t>
      </w:r>
      <w:r w:rsidR="007F3EEC" w:rsidRPr="007D5A28">
        <w:rPr>
          <w:iCs/>
          <w:sz w:val="22"/>
          <w:szCs w:val="22"/>
          <w:lang w:val="hu-HU"/>
        </w:rPr>
        <w:t xml:space="preserve"> a </w:t>
      </w:r>
      <w:proofErr w:type="spellStart"/>
      <w:r w:rsidR="007F3EEC" w:rsidRPr="007D5A28">
        <w:rPr>
          <w:iCs/>
          <w:sz w:val="22"/>
          <w:szCs w:val="22"/>
          <w:lang w:val="hu-HU"/>
        </w:rPr>
        <w:t>Flixotide</w:t>
      </w:r>
      <w:proofErr w:type="spellEnd"/>
      <w:r w:rsidR="007F3EEC" w:rsidRPr="007D5A28">
        <w:rPr>
          <w:iCs/>
          <w:sz w:val="22"/>
          <w:szCs w:val="22"/>
          <w:lang w:val="hu-HU"/>
        </w:rPr>
        <w:t xml:space="preserve"> </w:t>
      </w:r>
      <w:proofErr w:type="spellStart"/>
      <w:r w:rsidR="00E572C0" w:rsidRPr="007D5A28">
        <w:rPr>
          <w:iCs/>
          <w:sz w:val="22"/>
          <w:szCs w:val="22"/>
          <w:lang w:val="hu-HU"/>
        </w:rPr>
        <w:t>Evohaler</w:t>
      </w:r>
      <w:proofErr w:type="spellEnd"/>
      <w:r w:rsidR="007F3EEC" w:rsidRPr="007D5A28">
        <w:rPr>
          <w:iCs/>
          <w:szCs w:val="22"/>
          <w:lang w:val="hu-HU"/>
        </w:rPr>
        <w:t xml:space="preserve"> </w:t>
      </w:r>
      <w:r w:rsidRPr="00F87B67">
        <w:rPr>
          <w:rFonts w:eastAsia="Lucida Sans Unicode" w:cs="Arial"/>
          <w:sz w:val="22"/>
          <w:lang w:val="hu-HU"/>
        </w:rPr>
        <w:t xml:space="preserve">hatásait, és lehet, hogy kezelőorvosa fokozott figyelemmel fogja követni az Ön állapotát, ha ilyen gyógyszereket szed (ideértve a HIV kezelésére szolgáló egyes gyógyszereket: </w:t>
      </w:r>
      <w:proofErr w:type="spellStart"/>
      <w:r w:rsidRPr="00F87B67">
        <w:rPr>
          <w:rFonts w:eastAsia="Lucida Sans Unicode" w:cs="Arial"/>
          <w:sz w:val="22"/>
          <w:lang w:val="hu-HU"/>
        </w:rPr>
        <w:t>ritonavir</w:t>
      </w:r>
      <w:proofErr w:type="spellEnd"/>
      <w:r w:rsidRPr="00F87B67">
        <w:rPr>
          <w:rFonts w:eastAsia="Lucida Sans Unicode" w:cs="Arial"/>
          <w:sz w:val="22"/>
          <w:lang w:val="hu-HU"/>
        </w:rPr>
        <w:t xml:space="preserve">, </w:t>
      </w:r>
      <w:proofErr w:type="spellStart"/>
      <w:r w:rsidRPr="003D1438">
        <w:rPr>
          <w:rFonts w:eastAsia="Lucida Sans Unicode"/>
          <w:sz w:val="22"/>
          <w:szCs w:val="22"/>
          <w:lang w:val="hu-HU"/>
        </w:rPr>
        <w:t>kobicisztát</w:t>
      </w:r>
      <w:proofErr w:type="spellEnd"/>
      <w:r w:rsidRPr="00F87B67">
        <w:rPr>
          <w:rFonts w:eastAsia="Lucida Sans Unicode"/>
          <w:sz w:val="24"/>
          <w:szCs w:val="24"/>
          <w:lang w:val="hu-HU"/>
        </w:rPr>
        <w:t>)</w:t>
      </w:r>
      <w:r w:rsidR="00CC5639">
        <w:rPr>
          <w:rFonts w:eastAsia="Lucida Sans Unicode"/>
          <w:sz w:val="24"/>
          <w:szCs w:val="24"/>
          <w:lang w:val="hu-HU"/>
        </w:rPr>
        <w:t>.</w:t>
      </w:r>
    </w:p>
    <w:p w14:paraId="22526F9E" w14:textId="77777777" w:rsidR="002D168D" w:rsidRPr="007A16C8" w:rsidRDefault="002D168D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4F90CA21" w14:textId="77777777" w:rsidR="00B854E8" w:rsidRPr="007A16C8" w:rsidRDefault="00B854E8" w:rsidP="00330885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7A16C8">
        <w:rPr>
          <w:b/>
          <w:bCs/>
          <w:sz w:val="22"/>
          <w:szCs w:val="22"/>
          <w:lang w:val="hu-HU"/>
        </w:rPr>
        <w:t>Terhesség</w:t>
      </w:r>
      <w:r w:rsidR="006D07E7">
        <w:rPr>
          <w:b/>
          <w:bCs/>
          <w:sz w:val="22"/>
          <w:szCs w:val="22"/>
          <w:lang w:val="hu-HU"/>
        </w:rPr>
        <w:t>,</w:t>
      </w:r>
      <w:r w:rsidRPr="007A16C8">
        <w:rPr>
          <w:b/>
          <w:bCs/>
          <w:sz w:val="22"/>
          <w:szCs w:val="22"/>
          <w:lang w:val="hu-HU"/>
        </w:rPr>
        <w:t xml:space="preserve"> szoptatás</w:t>
      </w:r>
      <w:r w:rsidR="00E471DE" w:rsidRPr="007D5A28">
        <w:rPr>
          <w:sz w:val="22"/>
          <w:szCs w:val="22"/>
          <w:lang w:val="hu-HU"/>
        </w:rPr>
        <w:t xml:space="preserve"> </w:t>
      </w:r>
      <w:r w:rsidR="00E471DE" w:rsidRPr="007D5A28">
        <w:rPr>
          <w:b/>
          <w:sz w:val="22"/>
          <w:szCs w:val="22"/>
          <w:lang w:val="hu-HU"/>
        </w:rPr>
        <w:t xml:space="preserve">és </w:t>
      </w:r>
      <w:r w:rsidR="00E471DE" w:rsidRPr="00257A3C">
        <w:rPr>
          <w:b/>
          <w:sz w:val="22"/>
          <w:szCs w:val="22"/>
          <w:lang w:val="hu-HU"/>
        </w:rPr>
        <w:t>termékenység</w:t>
      </w:r>
    </w:p>
    <w:p w14:paraId="00A723A4" w14:textId="77777777" w:rsidR="008505D7" w:rsidRPr="007A16C8" w:rsidRDefault="008505D7" w:rsidP="008505D7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270F0147" w14:textId="77777777" w:rsidR="008505D7" w:rsidRPr="003A1C37" w:rsidRDefault="008505D7" w:rsidP="008505D7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Kezelőorvosa fog</w:t>
      </w:r>
      <w:r w:rsidR="00F12DC0" w:rsidRPr="007A16C8">
        <w:rPr>
          <w:sz w:val="22"/>
          <w:szCs w:val="22"/>
          <w:lang w:val="hu-HU"/>
        </w:rPr>
        <w:t>ja eldönteni, hogy használhatja</w:t>
      </w:r>
      <w:r w:rsidR="00F12DC0" w:rsidRPr="007A16C8">
        <w:rPr>
          <w:sz w:val="22"/>
          <w:szCs w:val="22"/>
          <w:lang w:val="hu-HU"/>
        </w:rPr>
        <w:noBreakHyphen/>
      </w:r>
      <w:r w:rsidRPr="007A16C8">
        <w:rPr>
          <w:sz w:val="22"/>
          <w:szCs w:val="22"/>
          <w:lang w:val="hu-HU"/>
        </w:rPr>
        <w:t xml:space="preserve">e a </w:t>
      </w:r>
      <w:proofErr w:type="spellStart"/>
      <w:r w:rsidRPr="003A1C37">
        <w:rPr>
          <w:sz w:val="22"/>
          <w:szCs w:val="22"/>
          <w:lang w:val="hu-HU"/>
        </w:rPr>
        <w:t>F</w:t>
      </w:r>
      <w:r w:rsidR="00F12DC0" w:rsidRPr="003A1C37">
        <w:rPr>
          <w:sz w:val="22"/>
          <w:szCs w:val="22"/>
          <w:lang w:val="hu-HU"/>
        </w:rPr>
        <w:t>lixotide</w:t>
      </w:r>
      <w:proofErr w:type="spellEnd"/>
      <w:r w:rsidR="00F12DC0" w:rsidRPr="003A1C37">
        <w:rPr>
          <w:sz w:val="22"/>
          <w:szCs w:val="22"/>
          <w:lang w:val="hu-HU"/>
        </w:rPr>
        <w:t xml:space="preserve"> </w:t>
      </w:r>
      <w:proofErr w:type="spellStart"/>
      <w:r w:rsidR="00107921" w:rsidRPr="003A1C37">
        <w:rPr>
          <w:bCs/>
          <w:sz w:val="22"/>
          <w:szCs w:val="22"/>
          <w:lang w:val="hu-HU"/>
        </w:rPr>
        <w:t>Evohale</w:t>
      </w:r>
      <w:r w:rsidR="006D07E7" w:rsidRPr="003A1C37">
        <w:rPr>
          <w:bCs/>
          <w:sz w:val="22"/>
          <w:szCs w:val="22"/>
          <w:lang w:val="hu-HU"/>
        </w:rPr>
        <w:t>r</w:t>
      </w:r>
      <w:proofErr w:type="spellEnd"/>
      <w:r w:rsidR="006D07E7" w:rsidRPr="003A1C37">
        <w:rPr>
          <w:bCs/>
          <w:sz w:val="22"/>
          <w:szCs w:val="22"/>
          <w:lang w:val="hu-HU"/>
        </w:rPr>
        <w:noBreakHyphen/>
      </w:r>
      <w:r w:rsidR="00107921" w:rsidRPr="003A1C37">
        <w:rPr>
          <w:bCs/>
          <w:sz w:val="22"/>
          <w:szCs w:val="22"/>
          <w:lang w:val="hu-HU"/>
        </w:rPr>
        <w:t xml:space="preserve">t </w:t>
      </w:r>
      <w:r w:rsidRPr="003A1C37">
        <w:rPr>
          <w:sz w:val="22"/>
          <w:szCs w:val="22"/>
          <w:lang w:val="hu-HU"/>
        </w:rPr>
        <w:t>a fenti esetekben.</w:t>
      </w:r>
    </w:p>
    <w:p w14:paraId="05B0CB34" w14:textId="77777777" w:rsidR="00D05821" w:rsidRPr="003A1C37" w:rsidRDefault="00D05821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6A7030AA" w14:textId="77777777" w:rsidR="00B854E8" w:rsidRPr="003A1C37" w:rsidRDefault="00B854E8" w:rsidP="00330885">
      <w:pPr>
        <w:tabs>
          <w:tab w:val="left" w:pos="567"/>
        </w:tabs>
        <w:rPr>
          <w:b/>
          <w:sz w:val="22"/>
          <w:szCs w:val="22"/>
          <w:lang w:val="hu-HU"/>
        </w:rPr>
      </w:pPr>
      <w:r w:rsidRPr="003A1C37">
        <w:rPr>
          <w:b/>
          <w:sz w:val="22"/>
          <w:szCs w:val="22"/>
          <w:lang w:val="hu-HU"/>
        </w:rPr>
        <w:t xml:space="preserve">A készítmény hatásai a gépjárművezetéshez és </w:t>
      </w:r>
      <w:r w:rsidR="00A86B02" w:rsidRPr="003A1C37">
        <w:rPr>
          <w:b/>
          <w:sz w:val="22"/>
          <w:szCs w:val="22"/>
          <w:lang w:val="hu-HU"/>
        </w:rPr>
        <w:t xml:space="preserve">a </w:t>
      </w:r>
      <w:r w:rsidRPr="003A1C37">
        <w:rPr>
          <w:b/>
          <w:sz w:val="22"/>
          <w:szCs w:val="22"/>
          <w:lang w:val="hu-HU"/>
        </w:rPr>
        <w:t xml:space="preserve">gépek </w:t>
      </w:r>
      <w:r w:rsidR="00D05821" w:rsidRPr="003A1C37">
        <w:rPr>
          <w:b/>
          <w:sz w:val="22"/>
          <w:szCs w:val="22"/>
          <w:lang w:val="hu-HU"/>
        </w:rPr>
        <w:t xml:space="preserve">kezeléséhez </w:t>
      </w:r>
      <w:r w:rsidRPr="003A1C37">
        <w:rPr>
          <w:b/>
          <w:sz w:val="22"/>
          <w:szCs w:val="22"/>
          <w:lang w:val="hu-HU"/>
        </w:rPr>
        <w:t>szükséges képességekre</w:t>
      </w:r>
    </w:p>
    <w:p w14:paraId="6D07D6BD" w14:textId="77777777" w:rsidR="008505D7" w:rsidRPr="007A16C8" w:rsidRDefault="008505D7" w:rsidP="008505D7">
      <w:pPr>
        <w:tabs>
          <w:tab w:val="left" w:pos="567"/>
        </w:tabs>
        <w:rPr>
          <w:bCs/>
          <w:sz w:val="22"/>
          <w:szCs w:val="22"/>
          <w:lang w:val="hu-HU" w:eastAsia="ar-SA"/>
        </w:rPr>
      </w:pPr>
      <w:r w:rsidRPr="003A1C37">
        <w:rPr>
          <w:bCs/>
          <w:sz w:val="22"/>
          <w:szCs w:val="22"/>
          <w:lang w:val="hu-HU" w:eastAsia="ar-SA"/>
        </w:rPr>
        <w:t xml:space="preserve">Nem valószínű, hogy a </w:t>
      </w:r>
      <w:proofErr w:type="spellStart"/>
      <w:r w:rsidRPr="003A1C37">
        <w:rPr>
          <w:bCs/>
          <w:sz w:val="22"/>
          <w:szCs w:val="22"/>
          <w:lang w:val="hu-HU" w:eastAsia="ar-SA"/>
        </w:rPr>
        <w:t>Flixotide</w:t>
      </w:r>
      <w:proofErr w:type="spellEnd"/>
      <w:r w:rsidRPr="003A1C37">
        <w:rPr>
          <w:bCs/>
          <w:sz w:val="22"/>
          <w:szCs w:val="22"/>
          <w:lang w:val="hu-HU" w:eastAsia="ar-SA"/>
        </w:rPr>
        <w:t xml:space="preserve"> </w:t>
      </w:r>
      <w:proofErr w:type="spellStart"/>
      <w:r w:rsidR="00107921" w:rsidRPr="003A1C37">
        <w:rPr>
          <w:bCs/>
          <w:sz w:val="22"/>
          <w:szCs w:val="22"/>
          <w:lang w:val="hu-HU"/>
        </w:rPr>
        <w:t>Evohale</w:t>
      </w:r>
      <w:r w:rsidR="006D07E7" w:rsidRPr="003A1C37">
        <w:rPr>
          <w:bCs/>
          <w:sz w:val="22"/>
          <w:szCs w:val="22"/>
          <w:lang w:val="hu-HU"/>
        </w:rPr>
        <w:t>r</w:t>
      </w:r>
      <w:proofErr w:type="spellEnd"/>
      <w:r w:rsidR="00107921" w:rsidRPr="003A1C37">
        <w:rPr>
          <w:bCs/>
          <w:sz w:val="22"/>
          <w:szCs w:val="22"/>
          <w:lang w:val="hu-HU"/>
        </w:rPr>
        <w:t xml:space="preserve"> </w:t>
      </w:r>
      <w:r w:rsidRPr="003A1C37">
        <w:rPr>
          <w:bCs/>
          <w:sz w:val="22"/>
          <w:szCs w:val="22"/>
          <w:lang w:val="hu-HU" w:eastAsia="ar-SA"/>
        </w:rPr>
        <w:t>befolyásolja a gépjárművezetéshez és a gépek kezeléséhez szükséges képességeket.</w:t>
      </w:r>
    </w:p>
    <w:p w14:paraId="60C6053F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27C43401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2D0BD658" w14:textId="77777777" w:rsidR="00B854E8" w:rsidRPr="007A16C8" w:rsidRDefault="00B854E8" w:rsidP="00107921">
      <w:pPr>
        <w:tabs>
          <w:tab w:val="left" w:pos="567"/>
          <w:tab w:val="left" w:pos="708"/>
        </w:tabs>
        <w:ind w:left="567" w:right="-29" w:hanging="567"/>
        <w:rPr>
          <w:b/>
          <w:bCs/>
          <w:sz w:val="22"/>
          <w:szCs w:val="22"/>
          <w:lang w:val="hu-HU"/>
        </w:rPr>
      </w:pPr>
      <w:r w:rsidRPr="007A16C8">
        <w:rPr>
          <w:b/>
          <w:bCs/>
          <w:sz w:val="22"/>
          <w:szCs w:val="22"/>
          <w:lang w:val="hu-HU"/>
        </w:rPr>
        <w:t>3.</w:t>
      </w:r>
      <w:r w:rsidRPr="007A16C8">
        <w:rPr>
          <w:b/>
          <w:bCs/>
          <w:sz w:val="22"/>
          <w:szCs w:val="22"/>
          <w:lang w:val="hu-HU"/>
        </w:rPr>
        <w:tab/>
      </w:r>
      <w:r w:rsidR="008505D7" w:rsidRPr="007A16C8">
        <w:rPr>
          <w:b/>
          <w:bCs/>
          <w:sz w:val="22"/>
          <w:szCs w:val="22"/>
          <w:lang w:val="hu-HU"/>
        </w:rPr>
        <w:t xml:space="preserve">Hogyan kell alkalmazni a </w:t>
      </w:r>
      <w:proofErr w:type="spellStart"/>
      <w:r w:rsidR="008505D7" w:rsidRPr="007A16C8">
        <w:rPr>
          <w:b/>
          <w:bCs/>
          <w:sz w:val="22"/>
          <w:szCs w:val="22"/>
          <w:lang w:val="hu-HU"/>
        </w:rPr>
        <w:t>Flixotide</w:t>
      </w:r>
      <w:proofErr w:type="spellEnd"/>
      <w:r w:rsidR="008505D7" w:rsidRPr="007A16C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8505D7" w:rsidRPr="007A16C8">
        <w:rPr>
          <w:b/>
          <w:bCs/>
          <w:sz w:val="22"/>
          <w:szCs w:val="22"/>
          <w:lang w:val="hu-HU"/>
        </w:rPr>
        <w:t>Evohaler</w:t>
      </w:r>
      <w:proofErr w:type="spellEnd"/>
      <w:r w:rsidR="008505D7" w:rsidRPr="007A16C8">
        <w:rPr>
          <w:b/>
          <w:bCs/>
          <w:sz w:val="22"/>
          <w:szCs w:val="22"/>
          <w:lang w:val="hu-HU"/>
        </w:rPr>
        <w:t>-t</w:t>
      </w:r>
      <w:r w:rsidRPr="007A16C8">
        <w:rPr>
          <w:b/>
          <w:bCs/>
          <w:sz w:val="22"/>
          <w:szCs w:val="22"/>
          <w:lang w:val="hu-HU"/>
        </w:rPr>
        <w:t>?</w:t>
      </w:r>
    </w:p>
    <w:p w14:paraId="3A2AA87D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118E97EF" w14:textId="77777777" w:rsidR="00B10FE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b/>
          <w:sz w:val="22"/>
          <w:szCs w:val="22"/>
          <w:lang w:val="hu-HU"/>
        </w:rPr>
        <w:t xml:space="preserve">A </w:t>
      </w:r>
      <w:proofErr w:type="spellStart"/>
      <w:r w:rsidRPr="007A16C8">
        <w:rPr>
          <w:b/>
          <w:sz w:val="22"/>
          <w:szCs w:val="22"/>
          <w:lang w:val="hu-HU"/>
        </w:rPr>
        <w:t>Flixotide</w:t>
      </w:r>
      <w:proofErr w:type="spellEnd"/>
      <w:r w:rsidRPr="007A16C8">
        <w:rPr>
          <w:b/>
          <w:sz w:val="22"/>
          <w:szCs w:val="22"/>
          <w:lang w:val="hu-HU"/>
        </w:rPr>
        <w:t xml:space="preserve"> </w:t>
      </w:r>
      <w:proofErr w:type="spellStart"/>
      <w:r w:rsidRPr="007A16C8">
        <w:rPr>
          <w:b/>
          <w:sz w:val="22"/>
          <w:szCs w:val="22"/>
          <w:lang w:val="hu-HU"/>
        </w:rPr>
        <w:t>Evohaler</w:t>
      </w:r>
      <w:proofErr w:type="spellEnd"/>
      <w:r w:rsidRPr="007A16C8">
        <w:rPr>
          <w:b/>
          <w:sz w:val="22"/>
          <w:szCs w:val="22"/>
          <w:lang w:val="hu-HU"/>
        </w:rPr>
        <w:t xml:space="preserve"> kizárólag orvosi</w:t>
      </w:r>
      <w:r w:rsidR="00D661C2" w:rsidRPr="007A16C8">
        <w:rPr>
          <w:b/>
          <w:sz w:val="22"/>
          <w:szCs w:val="22"/>
          <w:lang w:val="hu-HU"/>
        </w:rPr>
        <w:t xml:space="preserve"> </w:t>
      </w:r>
      <w:r w:rsidR="00B711C1" w:rsidRPr="007A16C8">
        <w:rPr>
          <w:b/>
          <w:sz w:val="22"/>
          <w:szCs w:val="22"/>
          <w:lang w:val="hu-HU"/>
        </w:rPr>
        <w:t>rendelvényre</w:t>
      </w:r>
      <w:r w:rsidRPr="007A16C8">
        <w:rPr>
          <w:b/>
          <w:sz w:val="22"/>
          <w:szCs w:val="22"/>
          <w:lang w:val="hu-HU"/>
        </w:rPr>
        <w:t xml:space="preserve">, </w:t>
      </w:r>
      <w:r w:rsidR="00A86B02" w:rsidRPr="007A16C8">
        <w:rPr>
          <w:b/>
          <w:sz w:val="22"/>
          <w:szCs w:val="22"/>
          <w:lang w:val="hu-HU"/>
        </w:rPr>
        <w:t>kezelő</w:t>
      </w:r>
      <w:r w:rsidRPr="007A16C8">
        <w:rPr>
          <w:b/>
          <w:sz w:val="22"/>
          <w:szCs w:val="22"/>
          <w:lang w:val="hu-HU"/>
        </w:rPr>
        <w:t>orvos</w:t>
      </w:r>
      <w:r w:rsidR="00A86B02" w:rsidRPr="007A16C8">
        <w:rPr>
          <w:b/>
          <w:sz w:val="22"/>
          <w:szCs w:val="22"/>
          <w:lang w:val="hu-HU"/>
        </w:rPr>
        <w:t>a</w:t>
      </w:r>
      <w:r w:rsidRPr="007A16C8">
        <w:rPr>
          <w:b/>
          <w:sz w:val="22"/>
          <w:szCs w:val="22"/>
          <w:lang w:val="hu-HU"/>
        </w:rPr>
        <w:t xml:space="preserve"> utasítása szerint alkalmazható.</w:t>
      </w:r>
    </w:p>
    <w:p w14:paraId="26675B1B" w14:textId="77777777" w:rsidR="00B854E8" w:rsidRPr="007A16C8" w:rsidRDefault="00B854E8" w:rsidP="00330885">
      <w:pPr>
        <w:tabs>
          <w:tab w:val="left" w:pos="567"/>
        </w:tabs>
        <w:rPr>
          <w:b/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Adagolását és annak időtartamát az </w:t>
      </w:r>
      <w:r w:rsidR="00B10FE8">
        <w:rPr>
          <w:sz w:val="22"/>
          <w:szCs w:val="22"/>
          <w:lang w:val="hu-HU"/>
        </w:rPr>
        <w:t>Ön kezelő</w:t>
      </w:r>
      <w:r w:rsidRPr="007A16C8">
        <w:rPr>
          <w:sz w:val="22"/>
          <w:szCs w:val="22"/>
          <w:lang w:val="hu-HU"/>
        </w:rPr>
        <w:t>orvos</w:t>
      </w:r>
      <w:r w:rsidR="00B10FE8">
        <w:rPr>
          <w:sz w:val="22"/>
          <w:szCs w:val="22"/>
          <w:lang w:val="hu-HU"/>
        </w:rPr>
        <w:t>a</w:t>
      </w:r>
      <w:r w:rsidRPr="007A16C8">
        <w:rPr>
          <w:sz w:val="22"/>
          <w:szCs w:val="22"/>
          <w:lang w:val="hu-HU"/>
        </w:rPr>
        <w:t xml:space="preserve"> határozza meg.</w:t>
      </w:r>
      <w:r w:rsidR="002D168D" w:rsidRPr="007A16C8">
        <w:rPr>
          <w:rFonts w:cs="Arial"/>
          <w:b/>
          <w:sz w:val="22"/>
          <w:lang w:val="hu-HU"/>
        </w:rPr>
        <w:t xml:space="preserve"> Ne lépje túl az ajánlott adagot.</w:t>
      </w:r>
      <w:r w:rsidR="002D168D" w:rsidRPr="007A16C8">
        <w:rPr>
          <w:rFonts w:cs="Arial"/>
          <w:sz w:val="22"/>
          <w:lang w:val="hu-HU"/>
        </w:rPr>
        <w:t xml:space="preserve"> Amennyiben nem biztos az adagolást illetően, kérdezze meg </w:t>
      </w:r>
      <w:r w:rsidR="00E471DE">
        <w:rPr>
          <w:rFonts w:cs="Arial"/>
          <w:sz w:val="22"/>
          <w:lang w:val="hu-HU"/>
        </w:rPr>
        <w:t>kezelő</w:t>
      </w:r>
      <w:r w:rsidR="002D168D" w:rsidRPr="007A16C8">
        <w:rPr>
          <w:rFonts w:cs="Arial"/>
          <w:sz w:val="22"/>
          <w:lang w:val="hu-HU"/>
        </w:rPr>
        <w:t>orvosát vagy gyógyszerészét.</w:t>
      </w:r>
    </w:p>
    <w:p w14:paraId="661EE5E2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4A660F74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Gyermekek csak felnőtt felügyelete mellett használhatják a készítményt, akinek ügyelnie kell az orvosi előírás betartására és a gyógyszer rendszeres alkalmazására.</w:t>
      </w:r>
    </w:p>
    <w:p w14:paraId="486BB4C0" w14:textId="77777777" w:rsidR="00B854E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Kisgyermekeknek a belégző készülék működtetésében segítségre lehet szükségük. Helyettük a szülő működtetheti azt.</w:t>
      </w:r>
    </w:p>
    <w:p w14:paraId="6701FAE5" w14:textId="77777777" w:rsidR="00E471DE" w:rsidRPr="007A16C8" w:rsidRDefault="00E471DE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52031887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4 éves kor alatti gyermekek kezelését belégzési segédeszköz (pl. </w:t>
      </w:r>
      <w:proofErr w:type="spellStart"/>
      <w:r w:rsidRPr="007A16C8">
        <w:rPr>
          <w:sz w:val="22"/>
          <w:szCs w:val="22"/>
          <w:lang w:val="hu-HU"/>
        </w:rPr>
        <w:t>Babyhaler</w:t>
      </w:r>
      <w:proofErr w:type="spellEnd"/>
      <w:r w:rsidRPr="007A16C8">
        <w:rPr>
          <w:sz w:val="22"/>
          <w:szCs w:val="22"/>
          <w:lang w:val="hu-HU"/>
        </w:rPr>
        <w:t>) közbeiktatásával kell végezni, amelyre vonatkozó leírást (használati útmutatót) a belégzési segédeszköz doboza tartalmazza.</w:t>
      </w:r>
      <w:r w:rsidR="00974BD5" w:rsidRPr="007A16C8">
        <w:rPr>
          <w:sz w:val="22"/>
          <w:szCs w:val="22"/>
          <w:lang w:val="hu-HU"/>
        </w:rPr>
        <w:t xml:space="preserve"> (Lásd még alább az „Inhaláló használata” szakaszt.)</w:t>
      </w:r>
    </w:p>
    <w:p w14:paraId="5BD0DE1D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76E5EE07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b/>
          <w:bCs/>
          <w:sz w:val="22"/>
          <w:szCs w:val="22"/>
          <w:lang w:val="hu-HU"/>
        </w:rPr>
        <w:lastRenderedPageBreak/>
        <w:t>Hirtelen fellépő asztmás roham esetén ne használja, mert nem fog segíteni!</w:t>
      </w:r>
      <w:r w:rsidR="008505D7" w:rsidRPr="007A16C8">
        <w:rPr>
          <w:sz w:val="22"/>
          <w:szCs w:val="22"/>
          <w:lang w:val="hu-HU"/>
        </w:rPr>
        <w:t xml:space="preserve"> </w:t>
      </w:r>
      <w:r w:rsidRPr="007A16C8">
        <w:rPr>
          <w:sz w:val="22"/>
          <w:szCs w:val="22"/>
          <w:lang w:val="hu-HU"/>
        </w:rPr>
        <w:t xml:space="preserve">Erre egy másik, gyorsan ható inhalációs gyógyszert kap, amit nem szabad a </w:t>
      </w:r>
      <w:proofErr w:type="spellStart"/>
      <w:r w:rsidRPr="007A16C8">
        <w:rPr>
          <w:sz w:val="22"/>
          <w:szCs w:val="22"/>
          <w:lang w:val="hu-HU"/>
        </w:rPr>
        <w:t>Flixotide</w:t>
      </w:r>
      <w:proofErr w:type="spellEnd"/>
      <w:r w:rsidRPr="007A16C8">
        <w:rPr>
          <w:sz w:val="22"/>
          <w:szCs w:val="22"/>
          <w:lang w:val="hu-HU"/>
        </w:rPr>
        <w:t xml:space="preserve"> </w:t>
      </w:r>
      <w:proofErr w:type="spellStart"/>
      <w:r w:rsidRPr="007A16C8">
        <w:rPr>
          <w:sz w:val="22"/>
          <w:szCs w:val="22"/>
          <w:lang w:val="hu-HU"/>
        </w:rPr>
        <w:t>Evohaler</w:t>
      </w:r>
      <w:proofErr w:type="spellEnd"/>
      <w:r w:rsidRPr="007A16C8">
        <w:rPr>
          <w:sz w:val="22"/>
          <w:szCs w:val="22"/>
          <w:lang w:val="hu-HU"/>
        </w:rPr>
        <w:t xml:space="preserve"> készítménnyel összetéveszteni.</w:t>
      </w:r>
    </w:p>
    <w:p w14:paraId="6DE9672B" w14:textId="77777777" w:rsidR="00751D5E" w:rsidRPr="007A16C8" w:rsidRDefault="00751D5E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2E27DABA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A készülék használatát ebből a tájékoztatóból pontosan megismerheti. Ha valamit nem ért meg teljesen, forduljon kezelőorvosához vagy</w:t>
      </w:r>
      <w:r w:rsidR="00942446">
        <w:rPr>
          <w:sz w:val="22"/>
          <w:szCs w:val="22"/>
          <w:lang w:val="hu-HU"/>
        </w:rPr>
        <w:t xml:space="preserve"> </w:t>
      </w:r>
      <w:r w:rsidR="003F77B3">
        <w:rPr>
          <w:sz w:val="22"/>
          <w:szCs w:val="22"/>
          <w:lang w:val="hu-HU"/>
        </w:rPr>
        <w:t>a gondozását végző egészségügyi szakemberhez</w:t>
      </w:r>
      <w:r w:rsidRPr="007A16C8">
        <w:rPr>
          <w:sz w:val="22"/>
          <w:szCs w:val="22"/>
          <w:lang w:val="hu-HU"/>
        </w:rPr>
        <w:t>.</w:t>
      </w:r>
    </w:p>
    <w:p w14:paraId="49FEE005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51E50079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A </w:t>
      </w:r>
      <w:proofErr w:type="spellStart"/>
      <w:r w:rsidRPr="007A16C8">
        <w:rPr>
          <w:sz w:val="22"/>
          <w:szCs w:val="22"/>
          <w:lang w:val="hu-HU"/>
        </w:rPr>
        <w:t>Flixotide</w:t>
      </w:r>
      <w:proofErr w:type="spellEnd"/>
      <w:r w:rsidRPr="007A16C8">
        <w:rPr>
          <w:sz w:val="22"/>
          <w:szCs w:val="22"/>
          <w:lang w:val="hu-HU"/>
        </w:rPr>
        <w:t xml:space="preserve"> </w:t>
      </w:r>
      <w:proofErr w:type="spellStart"/>
      <w:r w:rsidRPr="007A16C8">
        <w:rPr>
          <w:sz w:val="22"/>
          <w:szCs w:val="22"/>
          <w:lang w:val="hu-HU"/>
        </w:rPr>
        <w:t>Evohaler</w:t>
      </w:r>
      <w:r w:rsidR="00F7094D" w:rsidRPr="007A16C8">
        <w:rPr>
          <w:sz w:val="22"/>
          <w:szCs w:val="22"/>
          <w:lang w:val="hu-HU"/>
        </w:rPr>
        <w:noBreakHyphen/>
      </w:r>
      <w:r w:rsidRPr="007A16C8">
        <w:rPr>
          <w:sz w:val="22"/>
          <w:szCs w:val="22"/>
          <w:lang w:val="hu-HU"/>
        </w:rPr>
        <w:t>ből</w:t>
      </w:r>
      <w:proofErr w:type="spellEnd"/>
      <w:r w:rsidRPr="007A16C8">
        <w:rPr>
          <w:sz w:val="22"/>
          <w:szCs w:val="22"/>
          <w:lang w:val="hu-HU"/>
        </w:rPr>
        <w:t xml:space="preserve"> általában naponta 2-szer kell belélegezni az orvos által rendelt adagot.</w:t>
      </w:r>
    </w:p>
    <w:p w14:paraId="595007EF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6E4D3DD4" w14:textId="77777777" w:rsidR="00B854E8" w:rsidRPr="007A16C8" w:rsidRDefault="000F7B72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A gyógyszer teljes hatása esetenként csak néhány nap vagy néhány hónap használat után alakul ki.</w:t>
      </w:r>
      <w:r w:rsidR="00D43B13" w:rsidRPr="007A16C8">
        <w:rPr>
          <w:sz w:val="22"/>
          <w:szCs w:val="22"/>
          <w:lang w:val="hu-HU"/>
        </w:rPr>
        <w:t xml:space="preserve"> </w:t>
      </w:r>
      <w:r w:rsidRPr="007A16C8">
        <w:rPr>
          <w:sz w:val="22"/>
          <w:szCs w:val="22"/>
          <w:lang w:val="hu-HU"/>
        </w:rPr>
        <w:t>Nagyon fontos, hogy a készítményt rendszeresen használja. Ha jobban érzi magát, akkor sem szabad a kezelést abbahagynia, csak kezelőorvosa javaslatára.</w:t>
      </w:r>
    </w:p>
    <w:p w14:paraId="2449DE56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40E34782" w14:textId="77777777" w:rsidR="000C6E3B" w:rsidRPr="007A16C8" w:rsidRDefault="000C6E3B" w:rsidP="000C6E3B">
      <w:pPr>
        <w:tabs>
          <w:tab w:val="left" w:pos="567"/>
        </w:tabs>
        <w:rPr>
          <w:b/>
          <w:sz w:val="22"/>
          <w:szCs w:val="22"/>
          <w:lang w:val="hu-HU"/>
        </w:rPr>
      </w:pPr>
      <w:r w:rsidRPr="007A16C8">
        <w:rPr>
          <w:b/>
          <w:sz w:val="22"/>
          <w:szCs w:val="22"/>
          <w:lang w:val="hu-HU"/>
        </w:rPr>
        <w:t xml:space="preserve">Azok a betegek, akik hosszú ideig nagy szteroid adagokat, köztük </w:t>
      </w:r>
      <w:proofErr w:type="spellStart"/>
      <w:r w:rsidRPr="007A16C8">
        <w:rPr>
          <w:b/>
          <w:sz w:val="22"/>
          <w:szCs w:val="22"/>
          <w:lang w:val="hu-HU"/>
        </w:rPr>
        <w:t>Flixotide</w:t>
      </w:r>
      <w:proofErr w:type="spellEnd"/>
      <w:r w:rsidRPr="007A16C8">
        <w:rPr>
          <w:b/>
          <w:sz w:val="22"/>
          <w:szCs w:val="22"/>
          <w:lang w:val="hu-HU"/>
        </w:rPr>
        <w:t xml:space="preserve"> </w:t>
      </w:r>
      <w:proofErr w:type="spellStart"/>
      <w:r w:rsidRPr="007A16C8">
        <w:rPr>
          <w:b/>
          <w:sz w:val="22"/>
          <w:szCs w:val="22"/>
          <w:lang w:val="hu-HU"/>
        </w:rPr>
        <w:t>Evohaler</w:t>
      </w:r>
      <w:proofErr w:type="spellEnd"/>
      <w:r w:rsidRPr="007A16C8">
        <w:rPr>
          <w:b/>
          <w:sz w:val="22"/>
          <w:szCs w:val="22"/>
          <w:lang w:val="hu-HU"/>
        </w:rPr>
        <w:t>-t használ</w:t>
      </w:r>
      <w:r w:rsidR="00BD4699" w:rsidRPr="007A16C8">
        <w:rPr>
          <w:b/>
          <w:sz w:val="22"/>
          <w:szCs w:val="22"/>
          <w:lang w:val="hu-HU"/>
        </w:rPr>
        <w:t>n</w:t>
      </w:r>
      <w:r w:rsidRPr="007A16C8">
        <w:rPr>
          <w:b/>
          <w:sz w:val="22"/>
          <w:szCs w:val="22"/>
          <w:lang w:val="hu-HU"/>
        </w:rPr>
        <w:t xml:space="preserve">ak, nem szabad, hogy hirtelen abbahagyják a gyógyszert, anélkül, hogy </w:t>
      </w:r>
      <w:r w:rsidR="00BD4699" w:rsidRPr="007A16C8">
        <w:rPr>
          <w:b/>
          <w:sz w:val="22"/>
          <w:szCs w:val="22"/>
          <w:lang w:val="hu-HU"/>
        </w:rPr>
        <w:t xml:space="preserve">ezt </w:t>
      </w:r>
      <w:r w:rsidRPr="007A16C8">
        <w:rPr>
          <w:b/>
          <w:sz w:val="22"/>
          <w:szCs w:val="22"/>
          <w:lang w:val="hu-HU"/>
        </w:rPr>
        <w:t>megbeszél</w:t>
      </w:r>
      <w:r w:rsidR="00BD4699" w:rsidRPr="007A16C8">
        <w:rPr>
          <w:b/>
          <w:sz w:val="22"/>
          <w:szCs w:val="22"/>
          <w:lang w:val="hu-HU"/>
        </w:rPr>
        <w:t>n</w:t>
      </w:r>
      <w:r w:rsidRPr="007A16C8">
        <w:rPr>
          <w:b/>
          <w:sz w:val="22"/>
          <w:szCs w:val="22"/>
          <w:lang w:val="hu-HU"/>
        </w:rPr>
        <w:t xml:space="preserve">ék </w:t>
      </w:r>
      <w:r w:rsidR="008505D7" w:rsidRPr="007A16C8">
        <w:rPr>
          <w:b/>
          <w:sz w:val="22"/>
          <w:szCs w:val="22"/>
          <w:lang w:val="hu-HU"/>
        </w:rPr>
        <w:t>kezelő</w:t>
      </w:r>
      <w:r w:rsidRPr="007A16C8">
        <w:rPr>
          <w:b/>
          <w:sz w:val="22"/>
          <w:szCs w:val="22"/>
          <w:lang w:val="hu-HU"/>
        </w:rPr>
        <w:t xml:space="preserve">orvosukkal. A kezelés hirtelen abbahagyása rossz közérzetet, hányást, álmosságot, hányingert, fejfájást, fáradtságot, </w:t>
      </w:r>
      <w:proofErr w:type="spellStart"/>
      <w:r w:rsidRPr="007A16C8">
        <w:rPr>
          <w:b/>
          <w:sz w:val="22"/>
          <w:szCs w:val="22"/>
          <w:lang w:val="hu-HU"/>
        </w:rPr>
        <w:t>étvágytalanságot</w:t>
      </w:r>
      <w:proofErr w:type="spellEnd"/>
      <w:r w:rsidRPr="007A16C8">
        <w:rPr>
          <w:b/>
          <w:sz w:val="22"/>
          <w:szCs w:val="22"/>
          <w:lang w:val="hu-HU"/>
        </w:rPr>
        <w:t>, vércukor</w:t>
      </w:r>
      <w:r w:rsidR="001D7D2F" w:rsidRPr="007A16C8">
        <w:rPr>
          <w:b/>
          <w:sz w:val="22"/>
          <w:szCs w:val="22"/>
          <w:lang w:val="hu-HU"/>
        </w:rPr>
        <w:t>szint</w:t>
      </w:r>
      <w:r w:rsidR="001D7D2F" w:rsidRPr="007A16C8">
        <w:rPr>
          <w:b/>
          <w:sz w:val="22"/>
          <w:szCs w:val="22"/>
          <w:lang w:val="hu-HU"/>
        </w:rPr>
        <w:noBreakHyphen/>
      </w:r>
      <w:r w:rsidRPr="007A16C8">
        <w:rPr>
          <w:b/>
          <w:sz w:val="22"/>
          <w:szCs w:val="22"/>
          <w:lang w:val="hu-HU"/>
        </w:rPr>
        <w:t>esést okozhat.</w:t>
      </w:r>
    </w:p>
    <w:p w14:paraId="6A3B1DE4" w14:textId="77777777" w:rsidR="008505D7" w:rsidRPr="007A16C8" w:rsidRDefault="008505D7" w:rsidP="008505D7">
      <w:pPr>
        <w:tabs>
          <w:tab w:val="left" w:pos="567"/>
        </w:tabs>
        <w:rPr>
          <w:b/>
          <w:sz w:val="22"/>
          <w:szCs w:val="22"/>
          <w:lang w:val="hu-HU"/>
        </w:rPr>
      </w:pPr>
    </w:p>
    <w:p w14:paraId="78F6A198" w14:textId="77777777" w:rsidR="008505D7" w:rsidRPr="007A16C8" w:rsidRDefault="008505D7" w:rsidP="008505D7">
      <w:pPr>
        <w:tabs>
          <w:tab w:val="left" w:pos="567"/>
        </w:tabs>
        <w:rPr>
          <w:b/>
          <w:sz w:val="22"/>
          <w:szCs w:val="22"/>
          <w:lang w:val="hu-HU"/>
        </w:rPr>
      </w:pPr>
      <w:r w:rsidRPr="007A16C8">
        <w:rPr>
          <w:b/>
          <w:sz w:val="22"/>
          <w:szCs w:val="22"/>
          <w:lang w:val="hu-HU"/>
        </w:rPr>
        <w:t>Ha tartósan nagy szteroid adagokat alkalmaz, esetenként több szteroidra lehet szüksége, például stresszes időszakokban, súlyos baleset esetén vagy műtét előtt. Ilyenkor kezelőorvosa kiegészítő szteroid</w:t>
      </w:r>
      <w:r w:rsidRPr="007A16C8">
        <w:rPr>
          <w:b/>
          <w:sz w:val="22"/>
          <w:szCs w:val="22"/>
          <w:lang w:val="hu-HU"/>
        </w:rPr>
        <w:noBreakHyphen/>
        <w:t xml:space="preserve">terápiában részesítheti. </w:t>
      </w:r>
    </w:p>
    <w:p w14:paraId="28A24865" w14:textId="77777777" w:rsidR="0072044F" w:rsidRPr="007A16C8" w:rsidRDefault="0072044F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74C00E0D" w14:textId="77777777" w:rsidR="00340E76" w:rsidRPr="00257A3C" w:rsidRDefault="00340E76" w:rsidP="00340E76">
      <w:pPr>
        <w:tabs>
          <w:tab w:val="left" w:pos="567"/>
        </w:tabs>
        <w:rPr>
          <w:sz w:val="22"/>
          <w:szCs w:val="22"/>
          <w:lang w:val="hu-HU"/>
        </w:rPr>
      </w:pPr>
      <w:r w:rsidRPr="00257A3C">
        <w:rPr>
          <w:sz w:val="22"/>
          <w:szCs w:val="22"/>
          <w:lang w:val="hu-HU"/>
        </w:rPr>
        <w:t>A gyógyszer teljes hatása csak több napos kezelés után alakul ki. Ha a tünetek egy hét után sem enyhülnek, keresse fel ismét kezelőorvosát.</w:t>
      </w:r>
    </w:p>
    <w:p w14:paraId="06E7EDE1" w14:textId="77777777" w:rsidR="00340E76" w:rsidRPr="00257A3C" w:rsidRDefault="00340E76" w:rsidP="00340E76">
      <w:pPr>
        <w:pStyle w:val="Szvegtrzs"/>
        <w:tabs>
          <w:tab w:val="left" w:pos="567"/>
        </w:tabs>
        <w:rPr>
          <w:b/>
          <w:bCs/>
          <w:szCs w:val="22"/>
          <w:lang w:val="hu-HU"/>
        </w:rPr>
      </w:pPr>
    </w:p>
    <w:p w14:paraId="0A9D8C9C" w14:textId="77777777" w:rsidR="00340E76" w:rsidRPr="007D5A28" w:rsidRDefault="00340E76" w:rsidP="00340E76">
      <w:pPr>
        <w:pStyle w:val="Szvegtrzs"/>
        <w:tabs>
          <w:tab w:val="left" w:pos="567"/>
        </w:tabs>
        <w:rPr>
          <w:bCs/>
          <w:i w:val="0"/>
          <w:szCs w:val="22"/>
          <w:lang w:val="hu-HU"/>
        </w:rPr>
      </w:pPr>
      <w:r w:rsidRPr="007D5A28">
        <w:rPr>
          <w:bCs/>
          <w:i w:val="0"/>
          <w:szCs w:val="22"/>
          <w:lang w:val="hu-HU"/>
        </w:rPr>
        <w:t xml:space="preserve">Ha a </w:t>
      </w:r>
      <w:proofErr w:type="spellStart"/>
      <w:r w:rsidRPr="007D5A28">
        <w:rPr>
          <w:bCs/>
          <w:i w:val="0"/>
          <w:szCs w:val="22"/>
          <w:lang w:val="hu-HU"/>
        </w:rPr>
        <w:t>Flixotide</w:t>
      </w:r>
      <w:proofErr w:type="spellEnd"/>
      <w:r w:rsidRPr="007D5A28">
        <w:rPr>
          <w:bCs/>
          <w:i w:val="0"/>
          <w:szCs w:val="22"/>
          <w:lang w:val="hu-HU"/>
        </w:rPr>
        <w:t xml:space="preserve"> </w:t>
      </w:r>
      <w:proofErr w:type="spellStart"/>
      <w:r w:rsidRPr="007D5A28">
        <w:rPr>
          <w:bCs/>
          <w:i w:val="0"/>
          <w:szCs w:val="22"/>
          <w:lang w:val="hu-HU"/>
        </w:rPr>
        <w:t>Evohaler</w:t>
      </w:r>
      <w:proofErr w:type="spellEnd"/>
      <w:r w:rsidRPr="007D5A28">
        <w:rPr>
          <w:bCs/>
          <w:i w:val="0"/>
          <w:szCs w:val="22"/>
          <w:lang w:val="hu-HU"/>
        </w:rPr>
        <w:t xml:space="preserve"> </w:t>
      </w:r>
      <w:r w:rsidRPr="00257A3C">
        <w:rPr>
          <w:bCs/>
          <w:i w:val="0"/>
          <w:szCs w:val="22"/>
          <w:lang w:val="hu-HU"/>
        </w:rPr>
        <w:t>alkalmazása során hatását túlzottan erősnek érzi, vagy a készítmény csekély hatásúnak bizonyul, forduljon kezelőorvosához vagy gyógyszerészéh</w:t>
      </w:r>
      <w:r w:rsidRPr="007D5A28">
        <w:rPr>
          <w:bCs/>
          <w:i w:val="0"/>
          <w:szCs w:val="22"/>
          <w:lang w:val="hu-HU"/>
        </w:rPr>
        <w:t>ez.</w:t>
      </w:r>
    </w:p>
    <w:p w14:paraId="5927F52B" w14:textId="77777777" w:rsidR="00340E76" w:rsidRPr="007D5A28" w:rsidRDefault="00340E76" w:rsidP="00340E76">
      <w:pPr>
        <w:pStyle w:val="Szvegtrzs"/>
        <w:tabs>
          <w:tab w:val="left" w:pos="567"/>
        </w:tabs>
        <w:rPr>
          <w:bCs/>
          <w:i w:val="0"/>
          <w:szCs w:val="22"/>
          <w:lang w:val="hu-HU"/>
        </w:rPr>
      </w:pPr>
    </w:p>
    <w:p w14:paraId="6CF54ACF" w14:textId="77777777" w:rsidR="00B854E8" w:rsidRPr="007A16C8" w:rsidRDefault="00B854E8" w:rsidP="00330885">
      <w:pPr>
        <w:tabs>
          <w:tab w:val="left" w:pos="567"/>
        </w:tabs>
        <w:rPr>
          <w:bCs/>
          <w:sz w:val="22"/>
          <w:szCs w:val="22"/>
          <w:lang w:val="hu-HU"/>
        </w:rPr>
      </w:pPr>
      <w:r w:rsidRPr="007A16C8">
        <w:rPr>
          <w:b/>
          <w:bCs/>
          <w:sz w:val="22"/>
          <w:szCs w:val="22"/>
          <w:u w:val="single"/>
          <w:lang w:val="hu-HU"/>
        </w:rPr>
        <w:t>A készülék használata</w:t>
      </w:r>
    </w:p>
    <w:p w14:paraId="1943DF63" w14:textId="77777777" w:rsidR="008505D7" w:rsidRPr="007A16C8" w:rsidRDefault="008505D7" w:rsidP="00330885">
      <w:pPr>
        <w:tabs>
          <w:tab w:val="left" w:pos="567"/>
        </w:tabs>
        <w:suppressAutoHyphens w:val="0"/>
        <w:rPr>
          <w:sz w:val="22"/>
          <w:szCs w:val="22"/>
          <w:lang w:val="hu-HU"/>
        </w:rPr>
      </w:pPr>
    </w:p>
    <w:p w14:paraId="5BDD99ED" w14:textId="77777777" w:rsidR="009A217D" w:rsidRPr="007A16C8" w:rsidRDefault="009A217D" w:rsidP="00330885">
      <w:pPr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A</w:t>
      </w:r>
      <w:r w:rsidR="00D43B13" w:rsidRPr="007A16C8">
        <w:rPr>
          <w:sz w:val="22"/>
          <w:szCs w:val="22"/>
          <w:lang w:val="hu-HU"/>
        </w:rPr>
        <w:t xml:space="preserve"> kezelő</w:t>
      </w:r>
      <w:r w:rsidRPr="007A16C8">
        <w:rPr>
          <w:sz w:val="22"/>
          <w:szCs w:val="22"/>
          <w:lang w:val="hu-HU"/>
        </w:rPr>
        <w:t xml:space="preserve">orvos </w:t>
      </w:r>
      <w:r w:rsidR="00B711C1" w:rsidRPr="007A16C8">
        <w:rPr>
          <w:sz w:val="22"/>
          <w:szCs w:val="22"/>
          <w:lang w:val="hu-HU"/>
        </w:rPr>
        <w:t xml:space="preserve">vagy </w:t>
      </w:r>
      <w:r w:rsidRPr="007A16C8">
        <w:rPr>
          <w:sz w:val="22"/>
          <w:szCs w:val="22"/>
          <w:lang w:val="hu-HU"/>
        </w:rPr>
        <w:t xml:space="preserve">a </w:t>
      </w:r>
      <w:r w:rsidR="00D43B13" w:rsidRPr="007A16C8">
        <w:rPr>
          <w:sz w:val="22"/>
          <w:szCs w:val="22"/>
          <w:lang w:val="hu-HU"/>
        </w:rPr>
        <w:t>gondozását végző egészségügyi szakember</w:t>
      </w:r>
      <w:r w:rsidRPr="007A16C8">
        <w:rPr>
          <w:sz w:val="22"/>
          <w:szCs w:val="22"/>
          <w:lang w:val="hu-HU"/>
        </w:rPr>
        <w:t xml:space="preserve"> fogja elmagyarázni az inhaláló készülék helyes használatát, majd </w:t>
      </w:r>
      <w:r w:rsidR="008505D7" w:rsidRPr="007A16C8">
        <w:rPr>
          <w:sz w:val="22"/>
          <w:szCs w:val="22"/>
          <w:lang w:val="hu-HU"/>
        </w:rPr>
        <w:t>időnként ellenőrzik, hogyan használja készülékét</w:t>
      </w:r>
      <w:r w:rsidRPr="007A16C8">
        <w:rPr>
          <w:sz w:val="22"/>
          <w:szCs w:val="22"/>
          <w:lang w:val="hu-HU"/>
        </w:rPr>
        <w:t>.</w:t>
      </w:r>
    </w:p>
    <w:p w14:paraId="5F670571" w14:textId="77777777" w:rsidR="009A217D" w:rsidRPr="007A16C8" w:rsidRDefault="009A217D" w:rsidP="00330885">
      <w:pPr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Ez a gyógyszer egy fúvókával ellátott műanyag burkolatban elhelyezett túlnyomásos tartályban van.</w:t>
      </w:r>
    </w:p>
    <w:p w14:paraId="0E48B2EB" w14:textId="77777777" w:rsidR="009A217D" w:rsidRPr="007A16C8" w:rsidRDefault="009A217D" w:rsidP="00330885">
      <w:pPr>
        <w:tabs>
          <w:tab w:val="left" w:pos="567"/>
        </w:tabs>
        <w:suppressAutoHyphens w:val="0"/>
        <w:rPr>
          <w:sz w:val="22"/>
          <w:szCs w:val="22"/>
          <w:lang w:val="hu-HU"/>
        </w:rPr>
      </w:pPr>
    </w:p>
    <w:p w14:paraId="1604A64F" w14:textId="77777777" w:rsidR="009A217D" w:rsidRPr="007A16C8" w:rsidRDefault="009A217D" w:rsidP="003D1438">
      <w:pPr>
        <w:tabs>
          <w:tab w:val="left" w:pos="567"/>
        </w:tabs>
        <w:suppressAutoHyphens w:val="0"/>
        <w:rPr>
          <w:b/>
          <w:sz w:val="22"/>
          <w:szCs w:val="22"/>
          <w:lang w:val="hu-HU"/>
        </w:rPr>
      </w:pPr>
      <w:r w:rsidRPr="007A16C8">
        <w:rPr>
          <w:b/>
          <w:sz w:val="22"/>
          <w:szCs w:val="22"/>
          <w:lang w:val="hu-HU"/>
        </w:rPr>
        <w:t>Az inhaláló ellenőrzése</w:t>
      </w:r>
    </w:p>
    <w:p w14:paraId="4B6CDC5F" w14:textId="5A520990" w:rsidR="009A217D" w:rsidRPr="007A16C8" w:rsidRDefault="005009A4" w:rsidP="003D1438">
      <w:pPr>
        <w:numPr>
          <w:ilvl w:val="12"/>
          <w:numId w:val="0"/>
        </w:numPr>
        <w:ind w:right="-2"/>
        <w:rPr>
          <w:noProof/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 w:eastAsia="hu-HU"/>
        </w:rPr>
        <w:drawing>
          <wp:anchor distT="0" distB="0" distL="114300" distR="114300" simplePos="0" relativeHeight="251657216" behindDoc="0" locked="0" layoutInCell="1" allowOverlap="1" wp14:anchorId="2A910CC2" wp14:editId="2133C67A">
            <wp:simplePos x="0" y="0"/>
            <wp:positionH relativeFrom="column">
              <wp:posOffset>16510</wp:posOffset>
            </wp:positionH>
            <wp:positionV relativeFrom="paragraph">
              <wp:posOffset>132080</wp:posOffset>
            </wp:positionV>
            <wp:extent cx="1257300" cy="1257300"/>
            <wp:effectExtent l="0" t="0" r="0" b="0"/>
            <wp:wrapSquare wrapText="bothSides"/>
            <wp:docPr id="10518410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4F00C7" w14:textId="77777777" w:rsidR="009A217D" w:rsidRPr="007A16C8" w:rsidRDefault="009A217D" w:rsidP="003D1438">
      <w:pPr>
        <w:numPr>
          <w:ilvl w:val="12"/>
          <w:numId w:val="0"/>
        </w:numPr>
        <w:ind w:right="-2"/>
        <w:rPr>
          <w:noProof/>
          <w:sz w:val="22"/>
          <w:szCs w:val="22"/>
          <w:lang w:val="hu-HU"/>
        </w:rPr>
      </w:pPr>
    </w:p>
    <w:p w14:paraId="33DDAB16" w14:textId="77777777" w:rsidR="009A217D" w:rsidRPr="007A16C8" w:rsidRDefault="009A217D" w:rsidP="003D1438">
      <w:pPr>
        <w:numPr>
          <w:ilvl w:val="12"/>
          <w:numId w:val="0"/>
        </w:numPr>
        <w:ind w:right="-2"/>
        <w:rPr>
          <w:noProof/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/>
        </w:rPr>
        <w:t xml:space="preserve">1. Az első használat előtt ellenőrizze a készülék működését. </w:t>
      </w:r>
      <w:r w:rsidRPr="007A16C8">
        <w:rPr>
          <w:sz w:val="22"/>
          <w:szCs w:val="22"/>
          <w:lang w:val="hu-HU"/>
        </w:rPr>
        <w:t>Hüvelyk- és mutatóujjával fogja meg, és két oldalán gyengén megnyomva távolítsa el a védőkupakot.</w:t>
      </w:r>
      <w:r w:rsidRPr="007A16C8">
        <w:rPr>
          <w:noProof/>
          <w:sz w:val="22"/>
          <w:szCs w:val="22"/>
          <w:lang w:val="hu-HU"/>
        </w:rPr>
        <w:t xml:space="preserve"> </w:t>
      </w:r>
    </w:p>
    <w:p w14:paraId="59F927D5" w14:textId="77777777" w:rsidR="009A217D" w:rsidRPr="007A16C8" w:rsidRDefault="009A217D" w:rsidP="003D1438">
      <w:pPr>
        <w:numPr>
          <w:ilvl w:val="12"/>
          <w:numId w:val="0"/>
        </w:numPr>
        <w:ind w:right="-2"/>
        <w:rPr>
          <w:noProof/>
          <w:sz w:val="22"/>
          <w:szCs w:val="22"/>
          <w:lang w:val="hu-HU"/>
        </w:rPr>
      </w:pPr>
    </w:p>
    <w:p w14:paraId="467A031A" w14:textId="77777777" w:rsidR="009A217D" w:rsidRPr="007A16C8" w:rsidRDefault="009A217D" w:rsidP="003D1438">
      <w:pPr>
        <w:numPr>
          <w:ilvl w:val="12"/>
          <w:numId w:val="0"/>
        </w:numPr>
        <w:ind w:right="-2"/>
        <w:rPr>
          <w:noProof/>
          <w:sz w:val="22"/>
          <w:szCs w:val="22"/>
          <w:lang w:val="hu-HU"/>
        </w:rPr>
      </w:pPr>
    </w:p>
    <w:p w14:paraId="51D5C56D" w14:textId="77777777" w:rsidR="009A217D" w:rsidRPr="007A16C8" w:rsidRDefault="009A217D" w:rsidP="003D1438">
      <w:pPr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  <w:lang w:val="hu-HU"/>
        </w:rPr>
      </w:pPr>
    </w:p>
    <w:p w14:paraId="1103BD4B" w14:textId="77777777" w:rsidR="009A217D" w:rsidRPr="007A16C8" w:rsidRDefault="009A217D" w:rsidP="003D1438">
      <w:pPr>
        <w:numPr>
          <w:ilvl w:val="12"/>
          <w:numId w:val="0"/>
        </w:numPr>
        <w:ind w:right="-2"/>
        <w:outlineLvl w:val="0"/>
        <w:rPr>
          <w:noProof/>
          <w:sz w:val="22"/>
          <w:szCs w:val="22"/>
          <w:lang w:val="hu-HU"/>
        </w:rPr>
      </w:pPr>
    </w:p>
    <w:p w14:paraId="57819FCA" w14:textId="77777777" w:rsidR="00257E85" w:rsidRPr="007A16C8" w:rsidRDefault="00257E85" w:rsidP="003D1438">
      <w:pPr>
        <w:numPr>
          <w:ilvl w:val="12"/>
          <w:numId w:val="0"/>
        </w:numPr>
        <w:tabs>
          <w:tab w:val="left" w:pos="0"/>
        </w:tabs>
        <w:ind w:right="-2"/>
        <w:outlineLvl w:val="0"/>
        <w:rPr>
          <w:noProof/>
          <w:sz w:val="22"/>
          <w:szCs w:val="22"/>
          <w:lang w:val="hu-HU"/>
        </w:rPr>
      </w:pPr>
    </w:p>
    <w:p w14:paraId="22DBF568" w14:textId="5892E87D" w:rsidR="009A217D" w:rsidRPr="007A16C8" w:rsidRDefault="009A217D" w:rsidP="003D1438">
      <w:pPr>
        <w:numPr>
          <w:ilvl w:val="12"/>
          <w:numId w:val="0"/>
        </w:numPr>
        <w:tabs>
          <w:tab w:val="left" w:pos="0"/>
        </w:tabs>
        <w:ind w:right="-2"/>
        <w:outlineLvl w:val="0"/>
        <w:rPr>
          <w:noProof/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/>
        </w:rPr>
        <w:t xml:space="preserve">2. </w:t>
      </w:r>
      <w:r w:rsidRPr="007A16C8">
        <w:rPr>
          <w:sz w:val="22"/>
          <w:szCs w:val="22"/>
          <w:lang w:val="hu-HU"/>
        </w:rPr>
        <w:t>Hogy megbizonyosodjon a készülék megfelelő működéséről, a fémtartályt jól rázza fel</w:t>
      </w:r>
      <w:r w:rsidR="00F7094D" w:rsidRPr="007A16C8">
        <w:rPr>
          <w:sz w:val="22"/>
          <w:szCs w:val="22"/>
          <w:lang w:val="hu-HU"/>
        </w:rPr>
        <w:t>,</w:t>
      </w:r>
      <w:r w:rsidRPr="007A16C8">
        <w:rPr>
          <w:sz w:val="22"/>
          <w:szCs w:val="22"/>
          <w:lang w:val="hu-HU"/>
        </w:rPr>
        <w:t xml:space="preserve"> és </w:t>
      </w:r>
      <w:r w:rsidR="00DA6CD6" w:rsidRPr="007A16C8">
        <w:rPr>
          <w:sz w:val="22"/>
          <w:szCs w:val="22"/>
          <w:lang w:val="hu-HU"/>
        </w:rPr>
        <w:t>a fúvókát magától eltartva</w:t>
      </w:r>
      <w:r w:rsidR="00DA6CD6">
        <w:rPr>
          <w:sz w:val="22"/>
          <w:szCs w:val="22"/>
          <w:lang w:val="hu-HU"/>
        </w:rPr>
        <w:t xml:space="preserve"> nyomja meg a tartályt,</w:t>
      </w:r>
      <w:r w:rsidR="00DA6CD6" w:rsidRPr="007A16C8">
        <w:rPr>
          <w:sz w:val="22"/>
          <w:szCs w:val="22"/>
          <w:lang w:val="hu-HU"/>
        </w:rPr>
        <w:t xml:space="preserve"> </w:t>
      </w:r>
      <w:r w:rsidR="00DA6CD6">
        <w:rPr>
          <w:sz w:val="22"/>
          <w:szCs w:val="22"/>
          <w:lang w:val="hu-HU"/>
        </w:rPr>
        <w:t xml:space="preserve">és </w:t>
      </w:r>
      <w:r w:rsidRPr="007A16C8">
        <w:rPr>
          <w:sz w:val="22"/>
          <w:szCs w:val="22"/>
          <w:lang w:val="hu-HU"/>
        </w:rPr>
        <w:t xml:space="preserve">fújjon egy adagot a levegőbe. Ha egy hétig vagy tovább nem használja az inhalálót, vegye le a védőkupakot, ugyancsak fújjon </w:t>
      </w:r>
      <w:r w:rsidR="00B711C1" w:rsidRPr="007A16C8">
        <w:rPr>
          <w:sz w:val="22"/>
          <w:szCs w:val="22"/>
          <w:lang w:val="hu-HU"/>
        </w:rPr>
        <w:t xml:space="preserve">két </w:t>
      </w:r>
      <w:r w:rsidRPr="007A16C8">
        <w:rPr>
          <w:sz w:val="22"/>
          <w:szCs w:val="22"/>
          <w:lang w:val="hu-HU"/>
        </w:rPr>
        <w:t>adagot a levegőbe.</w:t>
      </w:r>
      <w:r w:rsidR="002C3CE4">
        <w:rPr>
          <w:sz w:val="22"/>
          <w:szCs w:val="22"/>
          <w:lang w:val="hu-HU"/>
        </w:rPr>
        <w:fldChar w:fldCharType="begin"/>
      </w:r>
      <w:r w:rsidR="002C3CE4">
        <w:rPr>
          <w:sz w:val="22"/>
          <w:szCs w:val="22"/>
          <w:lang w:val="hu-HU"/>
        </w:rPr>
        <w:instrText xml:space="preserve"> DOCVARIABLE vault_nd_0e586da8-80c3-4851-9343-90c016077c34 \* MERGEFORMAT </w:instrText>
      </w:r>
      <w:r w:rsidR="002C3CE4">
        <w:rPr>
          <w:sz w:val="22"/>
          <w:szCs w:val="22"/>
          <w:lang w:val="hu-HU"/>
        </w:rPr>
        <w:fldChar w:fldCharType="separate"/>
      </w:r>
      <w:r w:rsidR="002C3CE4">
        <w:rPr>
          <w:sz w:val="22"/>
          <w:szCs w:val="22"/>
          <w:lang w:val="hu-HU"/>
        </w:rPr>
        <w:t xml:space="preserve"> </w:t>
      </w:r>
      <w:r w:rsidR="002C3CE4">
        <w:rPr>
          <w:sz w:val="22"/>
          <w:szCs w:val="22"/>
          <w:lang w:val="hu-HU"/>
        </w:rPr>
        <w:fldChar w:fldCharType="end"/>
      </w:r>
    </w:p>
    <w:p w14:paraId="6B625545" w14:textId="77777777" w:rsidR="009A217D" w:rsidRPr="007A16C8" w:rsidRDefault="009A217D" w:rsidP="003D1438">
      <w:pPr>
        <w:numPr>
          <w:ilvl w:val="12"/>
          <w:numId w:val="0"/>
        </w:numPr>
        <w:tabs>
          <w:tab w:val="left" w:pos="567"/>
        </w:tabs>
        <w:ind w:right="-2"/>
        <w:outlineLvl w:val="0"/>
        <w:rPr>
          <w:b/>
          <w:noProof/>
          <w:sz w:val="22"/>
          <w:szCs w:val="22"/>
          <w:lang w:val="hu-HU"/>
        </w:rPr>
      </w:pPr>
    </w:p>
    <w:p w14:paraId="366E24A3" w14:textId="0F0FE6DE" w:rsidR="009A217D" w:rsidRPr="007A16C8" w:rsidRDefault="009A217D" w:rsidP="003D1438">
      <w:pPr>
        <w:numPr>
          <w:ilvl w:val="12"/>
          <w:numId w:val="0"/>
        </w:numPr>
        <w:tabs>
          <w:tab w:val="left" w:pos="567"/>
        </w:tabs>
        <w:ind w:right="-2"/>
        <w:outlineLvl w:val="0"/>
        <w:rPr>
          <w:b/>
          <w:noProof/>
          <w:sz w:val="22"/>
          <w:szCs w:val="22"/>
          <w:lang w:val="hu-HU"/>
        </w:rPr>
      </w:pPr>
      <w:r w:rsidRPr="007A16C8">
        <w:rPr>
          <w:b/>
          <w:noProof/>
          <w:sz w:val="22"/>
          <w:szCs w:val="22"/>
          <w:lang w:val="hu-HU"/>
        </w:rPr>
        <w:t>Az inhaláló használata</w:t>
      </w:r>
      <w:r w:rsidR="002C3CE4">
        <w:rPr>
          <w:b/>
          <w:noProof/>
          <w:sz w:val="22"/>
          <w:szCs w:val="22"/>
          <w:lang w:val="hu-HU"/>
        </w:rPr>
        <w:fldChar w:fldCharType="begin"/>
      </w:r>
      <w:r w:rsidR="002C3CE4">
        <w:rPr>
          <w:b/>
          <w:noProof/>
          <w:sz w:val="22"/>
          <w:szCs w:val="22"/>
          <w:lang w:val="hu-HU"/>
        </w:rPr>
        <w:instrText xml:space="preserve"> DOCVARIABLE vault_nd_097da8c6-2126-4e14-9e4b-898c5fcb1c04 \* MERGEFORMAT </w:instrText>
      </w:r>
      <w:r w:rsidR="002C3CE4">
        <w:rPr>
          <w:b/>
          <w:noProof/>
          <w:sz w:val="22"/>
          <w:szCs w:val="22"/>
          <w:lang w:val="hu-HU"/>
        </w:rPr>
        <w:fldChar w:fldCharType="separate"/>
      </w:r>
      <w:r w:rsidR="002C3CE4">
        <w:rPr>
          <w:b/>
          <w:noProof/>
          <w:sz w:val="22"/>
          <w:szCs w:val="22"/>
          <w:lang w:val="hu-HU"/>
        </w:rPr>
        <w:t xml:space="preserve"> </w:t>
      </w:r>
      <w:r w:rsidR="002C3CE4">
        <w:rPr>
          <w:b/>
          <w:noProof/>
          <w:sz w:val="22"/>
          <w:szCs w:val="22"/>
          <w:lang w:val="hu-HU"/>
        </w:rPr>
        <w:fldChar w:fldCharType="end"/>
      </w:r>
    </w:p>
    <w:p w14:paraId="3A8062B2" w14:textId="60746BE5" w:rsidR="009A217D" w:rsidRPr="007A16C8" w:rsidRDefault="009A217D" w:rsidP="003D1438">
      <w:pPr>
        <w:numPr>
          <w:ilvl w:val="12"/>
          <w:numId w:val="0"/>
        </w:numPr>
        <w:tabs>
          <w:tab w:val="left" w:pos="567"/>
        </w:tabs>
        <w:ind w:right="-2"/>
        <w:outlineLvl w:val="0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Fontos, hogy kezdjen el minél lassabban lélegezni, mielőtt elkezdi használni az inhalálót.</w:t>
      </w:r>
      <w:r w:rsidR="002C3CE4">
        <w:rPr>
          <w:sz w:val="22"/>
          <w:szCs w:val="22"/>
          <w:lang w:val="hu-HU"/>
        </w:rPr>
        <w:fldChar w:fldCharType="begin"/>
      </w:r>
      <w:r w:rsidR="002C3CE4">
        <w:rPr>
          <w:sz w:val="22"/>
          <w:szCs w:val="22"/>
          <w:lang w:val="hu-HU"/>
        </w:rPr>
        <w:instrText xml:space="preserve"> DOCVARIABLE vault_nd_578f4301-18aa-47ba-a8cf-5f2869096637 \* MERGEFORMAT </w:instrText>
      </w:r>
      <w:r w:rsidR="002C3CE4">
        <w:rPr>
          <w:sz w:val="22"/>
          <w:szCs w:val="22"/>
          <w:lang w:val="hu-HU"/>
        </w:rPr>
        <w:fldChar w:fldCharType="separate"/>
      </w:r>
      <w:r w:rsidR="002C3CE4">
        <w:rPr>
          <w:sz w:val="22"/>
          <w:szCs w:val="22"/>
          <w:lang w:val="hu-HU"/>
        </w:rPr>
        <w:t xml:space="preserve"> </w:t>
      </w:r>
      <w:r w:rsidR="002C3CE4">
        <w:rPr>
          <w:sz w:val="22"/>
          <w:szCs w:val="22"/>
          <w:lang w:val="hu-HU"/>
        </w:rPr>
        <w:fldChar w:fldCharType="end"/>
      </w:r>
    </w:p>
    <w:p w14:paraId="6A572C90" w14:textId="77777777" w:rsidR="009A217D" w:rsidRPr="007A16C8" w:rsidRDefault="009A217D" w:rsidP="003D1438">
      <w:pPr>
        <w:numPr>
          <w:ilvl w:val="12"/>
          <w:numId w:val="0"/>
        </w:numPr>
        <w:tabs>
          <w:tab w:val="left" w:pos="567"/>
        </w:tabs>
        <w:ind w:left="567" w:right="-2" w:hanging="567"/>
        <w:outlineLvl w:val="0"/>
        <w:rPr>
          <w:noProof/>
          <w:sz w:val="22"/>
          <w:szCs w:val="22"/>
          <w:u w:val="single"/>
          <w:lang w:val="hu-HU"/>
        </w:rPr>
      </w:pPr>
    </w:p>
    <w:p w14:paraId="2D5591B7" w14:textId="43F57C43" w:rsidR="009A217D" w:rsidRPr="007A16C8" w:rsidRDefault="009A217D" w:rsidP="003D1438">
      <w:pPr>
        <w:numPr>
          <w:ilvl w:val="0"/>
          <w:numId w:val="44"/>
        </w:numPr>
        <w:ind w:left="567" w:right="-2" w:hanging="567"/>
        <w:outlineLvl w:val="0"/>
        <w:rPr>
          <w:noProof/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Az inhaláló használata alatt álljon vagy üljön.</w:t>
      </w:r>
      <w:r w:rsidR="002C3CE4">
        <w:rPr>
          <w:sz w:val="22"/>
          <w:szCs w:val="22"/>
          <w:lang w:val="hu-HU"/>
        </w:rPr>
        <w:fldChar w:fldCharType="begin"/>
      </w:r>
      <w:r w:rsidR="002C3CE4">
        <w:rPr>
          <w:sz w:val="22"/>
          <w:szCs w:val="22"/>
          <w:lang w:val="hu-HU"/>
        </w:rPr>
        <w:instrText xml:space="preserve"> DOCVARIABLE vault_nd_b53a7e8d-4095-4d60-807b-873fab010a08 \* MERGEFORMAT </w:instrText>
      </w:r>
      <w:r w:rsidR="002C3CE4">
        <w:rPr>
          <w:sz w:val="22"/>
          <w:szCs w:val="22"/>
          <w:lang w:val="hu-HU"/>
        </w:rPr>
        <w:fldChar w:fldCharType="separate"/>
      </w:r>
      <w:r w:rsidR="002C3CE4">
        <w:rPr>
          <w:sz w:val="22"/>
          <w:szCs w:val="22"/>
          <w:lang w:val="hu-HU"/>
        </w:rPr>
        <w:t xml:space="preserve"> </w:t>
      </w:r>
      <w:r w:rsidR="002C3CE4">
        <w:rPr>
          <w:sz w:val="22"/>
          <w:szCs w:val="22"/>
          <w:lang w:val="hu-HU"/>
        </w:rPr>
        <w:fldChar w:fldCharType="end"/>
      </w:r>
    </w:p>
    <w:p w14:paraId="46C3E78E" w14:textId="77777777" w:rsidR="009A217D" w:rsidRPr="007A16C8" w:rsidRDefault="009A217D" w:rsidP="003D1438">
      <w:pPr>
        <w:numPr>
          <w:ilvl w:val="12"/>
          <w:numId w:val="0"/>
        </w:numPr>
        <w:tabs>
          <w:tab w:val="left" w:pos="567"/>
        </w:tabs>
        <w:ind w:left="567" w:right="-2" w:hanging="567"/>
        <w:outlineLvl w:val="0"/>
        <w:rPr>
          <w:noProof/>
          <w:sz w:val="22"/>
          <w:szCs w:val="22"/>
          <w:lang w:val="hu-HU"/>
        </w:rPr>
      </w:pPr>
    </w:p>
    <w:p w14:paraId="649716C3" w14:textId="77777777" w:rsidR="009A217D" w:rsidRPr="007A16C8" w:rsidRDefault="009A217D" w:rsidP="003D1438">
      <w:pPr>
        <w:numPr>
          <w:ilvl w:val="0"/>
          <w:numId w:val="44"/>
        </w:numPr>
        <w:ind w:left="567" w:right="-2" w:hanging="567"/>
        <w:rPr>
          <w:noProof/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/>
        </w:rPr>
        <w:t xml:space="preserve">Vegye le a védőkupakot (ahogy az első képen látható). </w:t>
      </w:r>
      <w:r w:rsidRPr="007A16C8">
        <w:rPr>
          <w:sz w:val="22"/>
          <w:szCs w:val="22"/>
          <w:lang w:val="hu-HU"/>
        </w:rPr>
        <w:t>Kívül-belül ellenőrizve bizonyosodjon meg</w:t>
      </w:r>
      <w:r w:rsidR="00F8564C" w:rsidRPr="007A16C8">
        <w:rPr>
          <w:sz w:val="22"/>
          <w:szCs w:val="22"/>
          <w:lang w:val="hu-HU"/>
        </w:rPr>
        <w:t xml:space="preserve"> arról</w:t>
      </w:r>
      <w:r w:rsidRPr="007A16C8">
        <w:rPr>
          <w:sz w:val="22"/>
          <w:szCs w:val="22"/>
          <w:lang w:val="hu-HU"/>
        </w:rPr>
        <w:t>, hogy a fúvóka tiszta és nincsen benne idegen anyag.</w:t>
      </w:r>
    </w:p>
    <w:p w14:paraId="1351316D" w14:textId="77777777" w:rsidR="009A217D" w:rsidRPr="007A16C8" w:rsidRDefault="009A217D" w:rsidP="003D1438">
      <w:pPr>
        <w:numPr>
          <w:ilvl w:val="12"/>
          <w:numId w:val="0"/>
        </w:numPr>
        <w:tabs>
          <w:tab w:val="left" w:pos="567"/>
        </w:tabs>
        <w:ind w:right="-2"/>
        <w:rPr>
          <w:noProof/>
          <w:sz w:val="22"/>
          <w:szCs w:val="22"/>
          <w:lang w:val="hu-HU"/>
        </w:rPr>
      </w:pPr>
    </w:p>
    <w:p w14:paraId="2CE1DC5E" w14:textId="36A14967" w:rsidR="009A217D" w:rsidRPr="007A16C8" w:rsidRDefault="005009A4" w:rsidP="003D1438">
      <w:pPr>
        <w:numPr>
          <w:ilvl w:val="12"/>
          <w:numId w:val="0"/>
        </w:numPr>
        <w:tabs>
          <w:tab w:val="left" w:pos="567"/>
          <w:tab w:val="left" w:pos="3261"/>
        </w:tabs>
        <w:ind w:right="-2"/>
        <w:rPr>
          <w:noProof/>
          <w:sz w:val="22"/>
          <w:szCs w:val="22"/>
          <w:lang w:val="hu-HU"/>
        </w:rPr>
      </w:pPr>
      <w:r w:rsidRPr="007A16C8">
        <w:rPr>
          <w:noProof/>
          <w:lang w:val="hu-HU" w:eastAsia="hu-HU"/>
        </w:rPr>
        <w:lastRenderedPageBreak/>
        <w:drawing>
          <wp:inline distT="0" distB="0" distL="0" distR="0" wp14:anchorId="19A33835" wp14:editId="2AFFE92E">
            <wp:extent cx="1200150" cy="1644650"/>
            <wp:effectExtent l="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FDDB5" w14:textId="77777777" w:rsidR="009A217D" w:rsidRPr="007A16C8" w:rsidRDefault="009A217D" w:rsidP="003D1438">
      <w:pPr>
        <w:numPr>
          <w:ilvl w:val="0"/>
          <w:numId w:val="44"/>
        </w:numPr>
        <w:ind w:left="567" w:right="-2" w:hanging="567"/>
        <w:rPr>
          <w:noProof/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/>
        </w:rPr>
        <w:t>4-5-ször rázza fel az inhalálót</w:t>
      </w:r>
      <w:r w:rsidR="00DC087E" w:rsidRPr="007A16C8">
        <w:rPr>
          <w:noProof/>
          <w:sz w:val="22"/>
          <w:szCs w:val="22"/>
          <w:lang w:val="hu-HU"/>
        </w:rPr>
        <w:t>, biztosítva, hogy bármely idegen anyag eltávolítódott</w:t>
      </w:r>
      <w:r w:rsidR="00823BDF">
        <w:rPr>
          <w:noProof/>
          <w:sz w:val="22"/>
          <w:szCs w:val="22"/>
          <w:lang w:val="hu-HU"/>
        </w:rPr>
        <w:t>,</w:t>
      </w:r>
      <w:r w:rsidR="00DC087E" w:rsidRPr="007A16C8">
        <w:rPr>
          <w:noProof/>
          <w:sz w:val="22"/>
          <w:szCs w:val="22"/>
          <w:lang w:val="hu-HU"/>
        </w:rPr>
        <w:t xml:space="preserve"> és a készülék tartalma jól összekeveredett</w:t>
      </w:r>
      <w:r w:rsidRPr="007A16C8">
        <w:rPr>
          <w:noProof/>
          <w:sz w:val="22"/>
          <w:szCs w:val="22"/>
          <w:lang w:val="hu-HU"/>
        </w:rPr>
        <w:t>.</w:t>
      </w:r>
    </w:p>
    <w:p w14:paraId="1479679C" w14:textId="77777777" w:rsidR="009A217D" w:rsidRPr="007A16C8" w:rsidRDefault="009A217D" w:rsidP="003D1438">
      <w:pPr>
        <w:numPr>
          <w:ilvl w:val="12"/>
          <w:numId w:val="0"/>
        </w:numPr>
        <w:tabs>
          <w:tab w:val="left" w:pos="567"/>
          <w:tab w:val="left" w:pos="2127"/>
        </w:tabs>
        <w:ind w:right="-2"/>
        <w:outlineLvl w:val="0"/>
        <w:rPr>
          <w:b/>
          <w:noProof/>
          <w:sz w:val="22"/>
          <w:szCs w:val="22"/>
          <w:lang w:val="hu-HU"/>
        </w:rPr>
      </w:pPr>
    </w:p>
    <w:p w14:paraId="10889315" w14:textId="2D6FE5CF" w:rsidR="009A217D" w:rsidRPr="007A16C8" w:rsidRDefault="005009A4" w:rsidP="003D1438">
      <w:pPr>
        <w:numPr>
          <w:ilvl w:val="12"/>
          <w:numId w:val="0"/>
        </w:numPr>
        <w:tabs>
          <w:tab w:val="left" w:pos="567"/>
          <w:tab w:val="left" w:pos="2127"/>
        </w:tabs>
        <w:ind w:right="-2"/>
        <w:outlineLvl w:val="0"/>
        <w:rPr>
          <w:b/>
          <w:noProof/>
          <w:sz w:val="22"/>
          <w:szCs w:val="22"/>
          <w:lang w:val="hu-HU"/>
        </w:rPr>
      </w:pPr>
      <w:r w:rsidRPr="007A16C8">
        <w:rPr>
          <w:noProof/>
          <w:lang w:val="hu-HU" w:eastAsia="hu-HU"/>
        </w:rPr>
        <w:drawing>
          <wp:inline distT="0" distB="0" distL="0" distR="0" wp14:anchorId="25B018E8" wp14:editId="221E4F34">
            <wp:extent cx="1085850" cy="1498600"/>
            <wp:effectExtent l="0" t="0" r="0" b="0"/>
            <wp:docPr id="915191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3CE4">
        <w:rPr>
          <w:b/>
          <w:noProof/>
          <w:sz w:val="22"/>
          <w:szCs w:val="22"/>
          <w:lang w:val="hu-HU"/>
        </w:rPr>
        <w:fldChar w:fldCharType="begin"/>
      </w:r>
      <w:r w:rsidR="002C3CE4">
        <w:rPr>
          <w:b/>
          <w:noProof/>
          <w:sz w:val="22"/>
          <w:szCs w:val="22"/>
          <w:lang w:val="hu-HU"/>
        </w:rPr>
        <w:instrText xml:space="preserve"> DOCVARIABLE VAULT_ND_35918e2b-f404-48f8-9fb2-68e4b031db7a \* MERGEFORMAT </w:instrText>
      </w:r>
      <w:r w:rsidR="002C3CE4">
        <w:rPr>
          <w:b/>
          <w:noProof/>
          <w:sz w:val="22"/>
          <w:szCs w:val="22"/>
          <w:lang w:val="hu-HU"/>
        </w:rPr>
        <w:fldChar w:fldCharType="separate"/>
      </w:r>
      <w:r w:rsidR="002C3CE4">
        <w:rPr>
          <w:b/>
          <w:noProof/>
          <w:sz w:val="22"/>
          <w:szCs w:val="22"/>
          <w:lang w:val="hu-HU"/>
        </w:rPr>
        <w:t xml:space="preserve"> </w:t>
      </w:r>
      <w:r w:rsidR="002C3CE4">
        <w:rPr>
          <w:b/>
          <w:noProof/>
          <w:sz w:val="22"/>
          <w:szCs w:val="22"/>
          <w:lang w:val="hu-HU"/>
        </w:rPr>
        <w:fldChar w:fldCharType="end"/>
      </w:r>
    </w:p>
    <w:p w14:paraId="627F4413" w14:textId="08734469" w:rsidR="009A217D" w:rsidRPr="007A16C8" w:rsidRDefault="009A217D" w:rsidP="003D1438">
      <w:pPr>
        <w:numPr>
          <w:ilvl w:val="0"/>
          <w:numId w:val="44"/>
        </w:numPr>
        <w:ind w:left="567" w:right="-2" w:hanging="567"/>
        <w:outlineLvl w:val="0"/>
        <w:rPr>
          <w:noProof/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Tartsa a készüléket függőleges helyzetben, </w:t>
      </w:r>
      <w:r w:rsidR="00DA6CD6">
        <w:rPr>
          <w:sz w:val="22"/>
          <w:szCs w:val="22"/>
          <w:lang w:val="hu-HU"/>
        </w:rPr>
        <w:t xml:space="preserve">a fúvókával lefelé, </w:t>
      </w:r>
      <w:r w:rsidRPr="007A16C8">
        <w:rPr>
          <w:sz w:val="22"/>
          <w:szCs w:val="22"/>
          <w:lang w:val="hu-HU"/>
        </w:rPr>
        <w:t>hüvelyk- és mutatóujja közt úgy</w:t>
      </w:r>
      <w:r w:rsidR="0009366F" w:rsidRPr="007A16C8">
        <w:rPr>
          <w:sz w:val="22"/>
          <w:szCs w:val="22"/>
          <w:lang w:val="hu-HU"/>
        </w:rPr>
        <w:t>,</w:t>
      </w:r>
      <w:r w:rsidRPr="007A16C8">
        <w:rPr>
          <w:sz w:val="22"/>
          <w:szCs w:val="22"/>
          <w:lang w:val="hu-HU"/>
        </w:rPr>
        <w:t xml:space="preserve"> hogy hüvelykujja legyen lent, a fúvóka alatt. Lélegezzen ki kényelmesen.</w:t>
      </w:r>
      <w:r w:rsidR="002C3CE4">
        <w:rPr>
          <w:sz w:val="22"/>
          <w:szCs w:val="22"/>
          <w:lang w:val="hu-HU"/>
        </w:rPr>
        <w:fldChar w:fldCharType="begin"/>
      </w:r>
      <w:r w:rsidR="002C3CE4">
        <w:rPr>
          <w:sz w:val="22"/>
          <w:szCs w:val="22"/>
          <w:lang w:val="hu-HU"/>
        </w:rPr>
        <w:instrText xml:space="preserve"> DOCVARIABLE vault_nd_928a65c2-3945-4c8a-afdf-546d06a72d81 \* MERGEFORMAT </w:instrText>
      </w:r>
      <w:r w:rsidR="002C3CE4">
        <w:rPr>
          <w:sz w:val="22"/>
          <w:szCs w:val="22"/>
          <w:lang w:val="hu-HU"/>
        </w:rPr>
        <w:fldChar w:fldCharType="separate"/>
      </w:r>
      <w:r w:rsidR="002C3CE4">
        <w:rPr>
          <w:sz w:val="22"/>
          <w:szCs w:val="22"/>
          <w:lang w:val="hu-HU"/>
        </w:rPr>
        <w:t xml:space="preserve"> </w:t>
      </w:r>
      <w:r w:rsidR="002C3CE4">
        <w:rPr>
          <w:sz w:val="22"/>
          <w:szCs w:val="22"/>
          <w:lang w:val="hu-HU"/>
        </w:rPr>
        <w:fldChar w:fldCharType="end"/>
      </w:r>
    </w:p>
    <w:p w14:paraId="476376A0" w14:textId="77777777" w:rsidR="009A217D" w:rsidRPr="007A16C8" w:rsidRDefault="009A217D" w:rsidP="003D1438">
      <w:pPr>
        <w:numPr>
          <w:ilvl w:val="12"/>
          <w:numId w:val="0"/>
        </w:numPr>
        <w:tabs>
          <w:tab w:val="left" w:pos="567"/>
        </w:tabs>
        <w:ind w:right="-2"/>
        <w:outlineLvl w:val="0"/>
        <w:rPr>
          <w:b/>
          <w:noProof/>
          <w:sz w:val="22"/>
          <w:szCs w:val="22"/>
          <w:lang w:val="hu-HU"/>
        </w:rPr>
      </w:pPr>
    </w:p>
    <w:p w14:paraId="4DCABD47" w14:textId="36C56515" w:rsidR="009A217D" w:rsidRPr="007A16C8" w:rsidRDefault="005009A4" w:rsidP="003D1438">
      <w:pPr>
        <w:numPr>
          <w:ilvl w:val="12"/>
          <w:numId w:val="0"/>
        </w:numPr>
        <w:tabs>
          <w:tab w:val="left" w:pos="567"/>
        </w:tabs>
        <w:ind w:right="-2"/>
        <w:outlineLvl w:val="0"/>
        <w:rPr>
          <w:b/>
          <w:noProof/>
          <w:sz w:val="22"/>
          <w:szCs w:val="22"/>
          <w:lang w:val="hu-HU"/>
        </w:rPr>
      </w:pPr>
      <w:r w:rsidRPr="007A16C8">
        <w:rPr>
          <w:noProof/>
          <w:lang w:val="hu-HU" w:eastAsia="hu-HU"/>
        </w:rPr>
        <w:drawing>
          <wp:inline distT="0" distB="0" distL="0" distR="0" wp14:anchorId="6FB832FA" wp14:editId="165248CD">
            <wp:extent cx="1054100" cy="1416050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3CE4">
        <w:rPr>
          <w:b/>
          <w:noProof/>
          <w:sz w:val="22"/>
          <w:szCs w:val="22"/>
          <w:lang w:val="hu-HU"/>
        </w:rPr>
        <w:fldChar w:fldCharType="begin"/>
      </w:r>
      <w:r w:rsidR="002C3CE4">
        <w:rPr>
          <w:b/>
          <w:noProof/>
          <w:sz w:val="22"/>
          <w:szCs w:val="22"/>
          <w:lang w:val="hu-HU"/>
        </w:rPr>
        <w:instrText xml:space="preserve"> DOCVARIABLE VAULT_ND_768af358-79e4-4672-81f8-e00d5e202622 \* MERGEFORMAT </w:instrText>
      </w:r>
      <w:r w:rsidR="002C3CE4">
        <w:rPr>
          <w:b/>
          <w:noProof/>
          <w:sz w:val="22"/>
          <w:szCs w:val="22"/>
          <w:lang w:val="hu-HU"/>
        </w:rPr>
        <w:fldChar w:fldCharType="separate"/>
      </w:r>
      <w:r w:rsidR="002C3CE4">
        <w:rPr>
          <w:b/>
          <w:noProof/>
          <w:sz w:val="22"/>
          <w:szCs w:val="22"/>
          <w:lang w:val="hu-HU"/>
        </w:rPr>
        <w:t xml:space="preserve"> </w:t>
      </w:r>
      <w:r w:rsidR="002C3CE4">
        <w:rPr>
          <w:b/>
          <w:noProof/>
          <w:sz w:val="22"/>
          <w:szCs w:val="22"/>
          <w:lang w:val="hu-HU"/>
        </w:rPr>
        <w:fldChar w:fldCharType="end"/>
      </w:r>
    </w:p>
    <w:p w14:paraId="75CC2EDF" w14:textId="600F4611" w:rsidR="009A217D" w:rsidRPr="007A16C8" w:rsidRDefault="009A217D" w:rsidP="003D1438">
      <w:pPr>
        <w:numPr>
          <w:ilvl w:val="0"/>
          <w:numId w:val="44"/>
        </w:numPr>
        <w:ind w:left="567" w:right="-2" w:hanging="567"/>
        <w:outlineLvl w:val="0"/>
        <w:rPr>
          <w:noProof/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Vegye a fúvókát a szájába, a fogai közé, zárja össze körülötte az ajkait, de ne harapjon rá.</w:t>
      </w:r>
      <w:r w:rsidR="002C3CE4">
        <w:rPr>
          <w:sz w:val="22"/>
          <w:szCs w:val="22"/>
          <w:lang w:val="hu-HU"/>
        </w:rPr>
        <w:fldChar w:fldCharType="begin"/>
      </w:r>
      <w:r w:rsidR="002C3CE4">
        <w:rPr>
          <w:sz w:val="22"/>
          <w:szCs w:val="22"/>
          <w:lang w:val="hu-HU"/>
        </w:rPr>
        <w:instrText xml:space="preserve"> DOCVARIABLE vault_nd_8cdeec51-2eb7-40fa-802f-fcb474a3b24f \* MERGEFORMAT </w:instrText>
      </w:r>
      <w:r w:rsidR="002C3CE4">
        <w:rPr>
          <w:sz w:val="22"/>
          <w:szCs w:val="22"/>
          <w:lang w:val="hu-HU"/>
        </w:rPr>
        <w:fldChar w:fldCharType="separate"/>
      </w:r>
      <w:r w:rsidR="002C3CE4">
        <w:rPr>
          <w:sz w:val="22"/>
          <w:szCs w:val="22"/>
          <w:lang w:val="hu-HU"/>
        </w:rPr>
        <w:t xml:space="preserve"> </w:t>
      </w:r>
      <w:r w:rsidR="002C3CE4">
        <w:rPr>
          <w:sz w:val="22"/>
          <w:szCs w:val="22"/>
          <w:lang w:val="hu-HU"/>
        </w:rPr>
        <w:fldChar w:fldCharType="end"/>
      </w:r>
    </w:p>
    <w:p w14:paraId="352F184C" w14:textId="77777777" w:rsidR="004413FC" w:rsidRPr="007A16C8" w:rsidRDefault="004413FC" w:rsidP="003D1438">
      <w:pPr>
        <w:numPr>
          <w:ilvl w:val="12"/>
          <w:numId w:val="0"/>
        </w:numPr>
        <w:tabs>
          <w:tab w:val="left" w:pos="567"/>
        </w:tabs>
        <w:ind w:right="-2"/>
        <w:outlineLvl w:val="0"/>
        <w:rPr>
          <w:b/>
          <w:noProof/>
          <w:sz w:val="22"/>
          <w:szCs w:val="22"/>
          <w:lang w:val="hu-HU"/>
        </w:rPr>
      </w:pPr>
    </w:p>
    <w:p w14:paraId="6AC3FC0A" w14:textId="74DFB29F" w:rsidR="009A217D" w:rsidRPr="007A16C8" w:rsidRDefault="005009A4" w:rsidP="003D1438">
      <w:pPr>
        <w:numPr>
          <w:ilvl w:val="0"/>
          <w:numId w:val="44"/>
        </w:numPr>
        <w:ind w:left="567" w:right="-2" w:hanging="567"/>
        <w:outlineLvl w:val="0"/>
        <w:rPr>
          <w:noProof/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 w:eastAsia="hu-HU"/>
        </w:rPr>
        <w:drawing>
          <wp:anchor distT="0" distB="0" distL="114300" distR="114300" simplePos="0" relativeHeight="251658240" behindDoc="0" locked="0" layoutInCell="1" allowOverlap="1" wp14:anchorId="08889197" wp14:editId="0FFEB409">
            <wp:simplePos x="0" y="0"/>
            <wp:positionH relativeFrom="column">
              <wp:posOffset>0</wp:posOffset>
            </wp:positionH>
            <wp:positionV relativeFrom="paragraph">
              <wp:posOffset>5080</wp:posOffset>
            </wp:positionV>
            <wp:extent cx="1052195" cy="1435100"/>
            <wp:effectExtent l="0" t="0" r="0" b="0"/>
            <wp:wrapTopAndBottom/>
            <wp:docPr id="22546455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C92">
        <w:rPr>
          <w:noProof/>
          <w:sz w:val="22"/>
          <w:szCs w:val="22"/>
          <w:lang w:val="hu-HU"/>
        </w:rPr>
        <w:t>Kezdje beszívni a leve</w:t>
      </w:r>
      <w:r w:rsidR="00DA6CD6">
        <w:rPr>
          <w:noProof/>
          <w:sz w:val="22"/>
          <w:szCs w:val="22"/>
          <w:lang w:val="hu-HU"/>
        </w:rPr>
        <w:t xml:space="preserve">gőt </w:t>
      </w:r>
      <w:r w:rsidR="0009366F" w:rsidRPr="007A16C8">
        <w:rPr>
          <w:noProof/>
          <w:sz w:val="22"/>
          <w:szCs w:val="22"/>
          <w:lang w:val="hu-HU"/>
        </w:rPr>
        <w:t xml:space="preserve">a </w:t>
      </w:r>
      <w:r w:rsidR="009A217D" w:rsidRPr="007A16C8">
        <w:rPr>
          <w:noProof/>
          <w:sz w:val="22"/>
          <w:szCs w:val="22"/>
          <w:lang w:val="hu-HU"/>
        </w:rPr>
        <w:t>száján keresztül</w:t>
      </w:r>
      <w:r w:rsidR="009A217D" w:rsidRPr="007A16C8">
        <w:rPr>
          <w:sz w:val="22"/>
          <w:szCs w:val="22"/>
          <w:lang w:val="hu-HU"/>
        </w:rPr>
        <w:t xml:space="preserve">, és közben nyomja meg a fémtartály tetejét, hogy a gyógyszer egy adagját </w:t>
      </w:r>
      <w:proofErr w:type="spellStart"/>
      <w:r w:rsidR="009A217D" w:rsidRPr="007A16C8">
        <w:rPr>
          <w:sz w:val="22"/>
          <w:szCs w:val="22"/>
          <w:lang w:val="hu-HU"/>
        </w:rPr>
        <w:t>kibocsássa</w:t>
      </w:r>
      <w:proofErr w:type="spellEnd"/>
      <w:r w:rsidR="009A217D" w:rsidRPr="007A16C8">
        <w:rPr>
          <w:sz w:val="22"/>
          <w:szCs w:val="22"/>
          <w:lang w:val="hu-HU"/>
        </w:rPr>
        <w:t>. Közben hosszan és mélyen lélegezzen be.</w:t>
      </w:r>
      <w:r w:rsidR="002C3CE4">
        <w:rPr>
          <w:sz w:val="22"/>
          <w:szCs w:val="22"/>
          <w:lang w:val="hu-HU"/>
        </w:rPr>
        <w:fldChar w:fldCharType="begin"/>
      </w:r>
      <w:r w:rsidR="002C3CE4">
        <w:rPr>
          <w:sz w:val="22"/>
          <w:szCs w:val="22"/>
          <w:lang w:val="hu-HU"/>
        </w:rPr>
        <w:instrText xml:space="preserve"> DOCVARIABLE vault_nd_cec6e2a7-98a5-460b-ba51-78c676e986e3 \* MERGEFORMAT </w:instrText>
      </w:r>
      <w:r w:rsidR="002C3CE4">
        <w:rPr>
          <w:sz w:val="22"/>
          <w:szCs w:val="22"/>
          <w:lang w:val="hu-HU"/>
        </w:rPr>
        <w:fldChar w:fldCharType="separate"/>
      </w:r>
      <w:r w:rsidR="002C3CE4">
        <w:rPr>
          <w:sz w:val="22"/>
          <w:szCs w:val="22"/>
          <w:lang w:val="hu-HU"/>
        </w:rPr>
        <w:t xml:space="preserve"> </w:t>
      </w:r>
      <w:r w:rsidR="002C3CE4">
        <w:rPr>
          <w:sz w:val="22"/>
          <w:szCs w:val="22"/>
          <w:lang w:val="hu-HU"/>
        </w:rPr>
        <w:fldChar w:fldCharType="end"/>
      </w:r>
    </w:p>
    <w:p w14:paraId="7BA90311" w14:textId="77777777" w:rsidR="009A217D" w:rsidRPr="007A16C8" w:rsidRDefault="009A217D" w:rsidP="003D1438">
      <w:pPr>
        <w:numPr>
          <w:ilvl w:val="12"/>
          <w:numId w:val="0"/>
        </w:numPr>
        <w:tabs>
          <w:tab w:val="left" w:pos="567"/>
        </w:tabs>
        <w:ind w:right="-2"/>
        <w:outlineLvl w:val="0"/>
        <w:rPr>
          <w:b/>
          <w:noProof/>
          <w:sz w:val="22"/>
          <w:szCs w:val="22"/>
          <w:lang w:val="hu-HU"/>
        </w:rPr>
      </w:pPr>
    </w:p>
    <w:p w14:paraId="1DE7918C" w14:textId="411F090D" w:rsidR="009A217D" w:rsidRPr="007A16C8" w:rsidRDefault="005009A4" w:rsidP="003D1438">
      <w:pPr>
        <w:keepNext/>
        <w:numPr>
          <w:ilvl w:val="12"/>
          <w:numId w:val="0"/>
        </w:numPr>
        <w:tabs>
          <w:tab w:val="left" w:pos="567"/>
        </w:tabs>
        <w:ind w:right="-2"/>
        <w:outlineLvl w:val="0"/>
        <w:rPr>
          <w:b/>
          <w:noProof/>
          <w:sz w:val="22"/>
          <w:szCs w:val="22"/>
          <w:lang w:val="hu-HU"/>
        </w:rPr>
      </w:pPr>
      <w:r w:rsidRPr="007A16C8">
        <w:rPr>
          <w:noProof/>
          <w:lang w:val="hu-HU" w:eastAsia="hu-HU"/>
        </w:rPr>
        <w:drawing>
          <wp:inline distT="0" distB="0" distL="0" distR="0" wp14:anchorId="7A460F90" wp14:editId="05827FF9">
            <wp:extent cx="1047750" cy="1155700"/>
            <wp:effectExtent l="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3CE4">
        <w:rPr>
          <w:b/>
          <w:noProof/>
          <w:sz w:val="22"/>
          <w:szCs w:val="22"/>
          <w:lang w:val="hu-HU"/>
        </w:rPr>
        <w:fldChar w:fldCharType="begin"/>
      </w:r>
      <w:r w:rsidR="002C3CE4">
        <w:rPr>
          <w:b/>
          <w:noProof/>
          <w:sz w:val="22"/>
          <w:szCs w:val="22"/>
          <w:lang w:val="hu-HU"/>
        </w:rPr>
        <w:instrText xml:space="preserve"> DOCVARIABLE VAULT_ND_7f20a8f1-9867-4e85-8acc-212bf8f85162 \* MERGEFORMAT </w:instrText>
      </w:r>
      <w:r w:rsidR="002C3CE4">
        <w:rPr>
          <w:b/>
          <w:noProof/>
          <w:sz w:val="22"/>
          <w:szCs w:val="22"/>
          <w:lang w:val="hu-HU"/>
        </w:rPr>
        <w:fldChar w:fldCharType="separate"/>
      </w:r>
      <w:r w:rsidR="002C3CE4">
        <w:rPr>
          <w:b/>
          <w:noProof/>
          <w:sz w:val="22"/>
          <w:szCs w:val="22"/>
          <w:lang w:val="hu-HU"/>
        </w:rPr>
        <w:t xml:space="preserve"> </w:t>
      </w:r>
      <w:r w:rsidR="002C3CE4">
        <w:rPr>
          <w:b/>
          <w:noProof/>
          <w:sz w:val="22"/>
          <w:szCs w:val="22"/>
          <w:lang w:val="hu-HU"/>
        </w:rPr>
        <w:fldChar w:fldCharType="end"/>
      </w:r>
    </w:p>
    <w:p w14:paraId="57C770C3" w14:textId="4B296BA5" w:rsidR="009A217D" w:rsidRPr="007A16C8" w:rsidRDefault="009A217D" w:rsidP="003D1438">
      <w:pPr>
        <w:numPr>
          <w:ilvl w:val="0"/>
          <w:numId w:val="44"/>
        </w:numPr>
        <w:ind w:left="567" w:right="-2" w:hanging="567"/>
        <w:outlineLvl w:val="0"/>
        <w:rPr>
          <w:noProof/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Tartsa vissza a lélegzetét, vegye ki a fúvókát a szájából</w:t>
      </w:r>
      <w:r w:rsidR="00823BDF">
        <w:rPr>
          <w:sz w:val="22"/>
          <w:szCs w:val="22"/>
          <w:lang w:val="hu-HU"/>
        </w:rPr>
        <w:t>,</w:t>
      </w:r>
      <w:r w:rsidRPr="007A16C8">
        <w:rPr>
          <w:sz w:val="22"/>
          <w:szCs w:val="22"/>
          <w:lang w:val="hu-HU"/>
        </w:rPr>
        <w:t xml:space="preserve"> és vegye le az ujját a fémtartályról. Tartsa vissza a lélegzetét néhány másodpercig, vagy ameddig kényelmes.</w:t>
      </w:r>
      <w:r w:rsidR="002C3CE4">
        <w:rPr>
          <w:noProof/>
          <w:sz w:val="22"/>
          <w:szCs w:val="22"/>
          <w:lang w:val="hu-HU"/>
        </w:rPr>
        <w:fldChar w:fldCharType="begin"/>
      </w:r>
      <w:r w:rsidR="002C3CE4">
        <w:rPr>
          <w:noProof/>
          <w:sz w:val="22"/>
          <w:szCs w:val="22"/>
          <w:lang w:val="hu-HU"/>
        </w:rPr>
        <w:instrText xml:space="preserve"> DOCVARIABLE vault_nd_c069e1fe-83ca-432d-9f7c-3d98058dfe84 \* MERGEFORMAT </w:instrText>
      </w:r>
      <w:r w:rsidR="002C3CE4">
        <w:rPr>
          <w:noProof/>
          <w:sz w:val="22"/>
          <w:szCs w:val="22"/>
          <w:lang w:val="hu-HU"/>
        </w:rPr>
        <w:fldChar w:fldCharType="separate"/>
      </w:r>
      <w:r w:rsidR="002C3CE4">
        <w:rPr>
          <w:noProof/>
          <w:sz w:val="22"/>
          <w:szCs w:val="22"/>
          <w:lang w:val="hu-HU"/>
        </w:rPr>
        <w:t xml:space="preserve"> </w:t>
      </w:r>
      <w:r w:rsidR="002C3CE4">
        <w:rPr>
          <w:noProof/>
          <w:sz w:val="22"/>
          <w:szCs w:val="22"/>
          <w:lang w:val="hu-HU"/>
        </w:rPr>
        <w:fldChar w:fldCharType="end"/>
      </w:r>
    </w:p>
    <w:p w14:paraId="193DDEEE" w14:textId="77777777" w:rsidR="009E20FA" w:rsidRPr="007A16C8" w:rsidRDefault="009E20FA" w:rsidP="003D1438">
      <w:pPr>
        <w:numPr>
          <w:ilvl w:val="12"/>
          <w:numId w:val="0"/>
        </w:numPr>
        <w:tabs>
          <w:tab w:val="left" w:pos="567"/>
        </w:tabs>
        <w:ind w:right="-2"/>
        <w:outlineLvl w:val="0"/>
        <w:rPr>
          <w:b/>
          <w:noProof/>
          <w:sz w:val="22"/>
          <w:szCs w:val="22"/>
          <w:lang w:val="hu-HU"/>
        </w:rPr>
      </w:pPr>
    </w:p>
    <w:p w14:paraId="759E0E20" w14:textId="0BDE8346" w:rsidR="009E20FA" w:rsidRPr="007A16C8" w:rsidRDefault="009E20FA" w:rsidP="003D1438">
      <w:pPr>
        <w:numPr>
          <w:ilvl w:val="0"/>
          <w:numId w:val="44"/>
        </w:numPr>
        <w:ind w:left="567" w:right="-2" w:hanging="567"/>
        <w:outlineLvl w:val="0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Ha orvosa azt mondta, hogy két adagot lélegezzen be, várjon fél percet, mielőtt </w:t>
      </w:r>
      <w:proofErr w:type="spellStart"/>
      <w:r w:rsidRPr="007A16C8">
        <w:rPr>
          <w:sz w:val="22"/>
          <w:szCs w:val="22"/>
          <w:lang w:val="hu-HU"/>
        </w:rPr>
        <w:t>belégzi</w:t>
      </w:r>
      <w:proofErr w:type="spellEnd"/>
      <w:r w:rsidRPr="007A16C8">
        <w:rPr>
          <w:sz w:val="22"/>
          <w:szCs w:val="22"/>
          <w:lang w:val="hu-HU"/>
        </w:rPr>
        <w:t xml:space="preserve"> a második adagot, megismételve a 3-</w:t>
      </w:r>
      <w:r w:rsidR="00B711C1" w:rsidRPr="007A16C8">
        <w:rPr>
          <w:sz w:val="22"/>
          <w:szCs w:val="22"/>
          <w:lang w:val="hu-HU"/>
        </w:rPr>
        <w:t>7</w:t>
      </w:r>
      <w:r w:rsidRPr="007A16C8">
        <w:rPr>
          <w:sz w:val="22"/>
          <w:szCs w:val="22"/>
          <w:lang w:val="hu-HU"/>
        </w:rPr>
        <w:t>. pontban leírtakat.</w:t>
      </w:r>
      <w:r w:rsidR="002C3CE4">
        <w:rPr>
          <w:sz w:val="22"/>
          <w:szCs w:val="22"/>
          <w:lang w:val="hu-HU"/>
        </w:rPr>
        <w:fldChar w:fldCharType="begin"/>
      </w:r>
      <w:r w:rsidR="002C3CE4">
        <w:rPr>
          <w:sz w:val="22"/>
          <w:szCs w:val="22"/>
          <w:lang w:val="hu-HU"/>
        </w:rPr>
        <w:instrText xml:space="preserve"> DOCVARIABLE vault_nd_2f383de6-3f46-4fe2-a939-281c24846762 \* MERGEFORMAT </w:instrText>
      </w:r>
      <w:r w:rsidR="002C3CE4">
        <w:rPr>
          <w:sz w:val="22"/>
          <w:szCs w:val="22"/>
          <w:lang w:val="hu-HU"/>
        </w:rPr>
        <w:fldChar w:fldCharType="separate"/>
      </w:r>
      <w:r w:rsidR="002C3CE4">
        <w:rPr>
          <w:sz w:val="22"/>
          <w:szCs w:val="22"/>
          <w:lang w:val="hu-HU"/>
        </w:rPr>
        <w:t xml:space="preserve"> </w:t>
      </w:r>
      <w:r w:rsidR="002C3CE4">
        <w:rPr>
          <w:sz w:val="22"/>
          <w:szCs w:val="22"/>
          <w:lang w:val="hu-HU"/>
        </w:rPr>
        <w:fldChar w:fldCharType="end"/>
      </w:r>
    </w:p>
    <w:p w14:paraId="4B90CE45" w14:textId="77777777" w:rsidR="00D82220" w:rsidRPr="007A16C8" w:rsidRDefault="00D82220" w:rsidP="003D1438">
      <w:pPr>
        <w:ind w:left="567" w:right="-2" w:hanging="567"/>
        <w:outlineLvl w:val="0"/>
        <w:rPr>
          <w:sz w:val="22"/>
          <w:szCs w:val="22"/>
          <w:lang w:val="hu-HU"/>
        </w:rPr>
      </w:pPr>
    </w:p>
    <w:p w14:paraId="0D461598" w14:textId="6DC4E10A" w:rsidR="00D82220" w:rsidRPr="007A16C8" w:rsidRDefault="00D82220" w:rsidP="003D1438">
      <w:pPr>
        <w:numPr>
          <w:ilvl w:val="0"/>
          <w:numId w:val="44"/>
        </w:numPr>
        <w:ind w:left="567" w:right="-2" w:hanging="567"/>
        <w:outlineLvl w:val="0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Ezután öblítse ki a száját vízzel, majd köpje ki. Ez segít megelőzni a szájpenész és a rekedtség </w:t>
      </w:r>
      <w:r w:rsidR="00C5470C">
        <w:rPr>
          <w:sz w:val="22"/>
          <w:szCs w:val="22"/>
          <w:lang w:val="hu-HU"/>
        </w:rPr>
        <w:t>kialakulását</w:t>
      </w:r>
      <w:r w:rsidRPr="007A16C8">
        <w:rPr>
          <w:sz w:val="22"/>
          <w:szCs w:val="22"/>
          <w:lang w:val="hu-HU"/>
        </w:rPr>
        <w:t>.</w:t>
      </w:r>
      <w:r w:rsidR="002C3CE4">
        <w:rPr>
          <w:sz w:val="22"/>
          <w:szCs w:val="22"/>
          <w:lang w:val="hu-HU"/>
        </w:rPr>
        <w:fldChar w:fldCharType="begin"/>
      </w:r>
      <w:r w:rsidR="002C3CE4">
        <w:rPr>
          <w:sz w:val="22"/>
          <w:szCs w:val="22"/>
          <w:lang w:val="hu-HU"/>
        </w:rPr>
        <w:instrText xml:space="preserve"> DOCVARIABLE vault_nd_840e8173-9320-45cf-8f1b-21c2c06b8d19 \* MERGEFORMAT </w:instrText>
      </w:r>
      <w:r w:rsidR="002C3CE4">
        <w:rPr>
          <w:sz w:val="22"/>
          <w:szCs w:val="22"/>
          <w:lang w:val="hu-HU"/>
        </w:rPr>
        <w:fldChar w:fldCharType="separate"/>
      </w:r>
      <w:r w:rsidR="002C3CE4">
        <w:rPr>
          <w:sz w:val="22"/>
          <w:szCs w:val="22"/>
          <w:lang w:val="hu-HU"/>
        </w:rPr>
        <w:t xml:space="preserve"> </w:t>
      </w:r>
      <w:r w:rsidR="002C3CE4">
        <w:rPr>
          <w:sz w:val="22"/>
          <w:szCs w:val="22"/>
          <w:lang w:val="hu-HU"/>
        </w:rPr>
        <w:fldChar w:fldCharType="end"/>
      </w:r>
    </w:p>
    <w:p w14:paraId="54B72A9B" w14:textId="77777777" w:rsidR="009E20FA" w:rsidRPr="007A16C8" w:rsidRDefault="009E20FA" w:rsidP="003D1438">
      <w:pPr>
        <w:numPr>
          <w:ilvl w:val="12"/>
          <w:numId w:val="0"/>
        </w:numPr>
        <w:tabs>
          <w:tab w:val="left" w:pos="567"/>
        </w:tabs>
        <w:ind w:left="567" w:right="-2" w:hanging="567"/>
        <w:outlineLvl w:val="0"/>
        <w:rPr>
          <w:noProof/>
          <w:sz w:val="22"/>
          <w:szCs w:val="22"/>
          <w:lang w:val="hu-HU"/>
        </w:rPr>
      </w:pPr>
    </w:p>
    <w:p w14:paraId="11EA539A" w14:textId="4A467879" w:rsidR="009E20FA" w:rsidRPr="007A16C8" w:rsidRDefault="009E20FA" w:rsidP="003D1438">
      <w:pPr>
        <w:numPr>
          <w:ilvl w:val="0"/>
          <w:numId w:val="44"/>
        </w:numPr>
        <w:ind w:left="567" w:right="-2" w:hanging="567"/>
        <w:outlineLvl w:val="0"/>
        <w:rPr>
          <w:noProof/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Használat után mindig rögtön tegye vissza a védőkupakot, hogy megvédje a fúvókát a portól. Erősen megnyomva </w:t>
      </w:r>
      <w:proofErr w:type="spellStart"/>
      <w:r w:rsidRPr="007A16C8">
        <w:rPr>
          <w:sz w:val="22"/>
          <w:szCs w:val="22"/>
          <w:lang w:val="hu-HU"/>
        </w:rPr>
        <w:t>pattintsa</w:t>
      </w:r>
      <w:proofErr w:type="spellEnd"/>
      <w:r w:rsidRPr="007A16C8">
        <w:rPr>
          <w:sz w:val="22"/>
          <w:szCs w:val="22"/>
          <w:lang w:val="hu-HU"/>
        </w:rPr>
        <w:t xml:space="preserve"> vissza a védőkupakot eredeti helyzetébe.</w:t>
      </w:r>
      <w:r w:rsidR="004413FC" w:rsidRPr="007A16C8">
        <w:rPr>
          <w:sz w:val="22"/>
          <w:szCs w:val="22"/>
          <w:lang w:val="hu-HU"/>
        </w:rPr>
        <w:t xml:space="preserve"> Ha nem pattan vissza a helyére, vegye le a védőkupakot, fordítsa a másik irányba, és próbálja meg újra. Ne erőltesse.</w:t>
      </w:r>
      <w:r w:rsidR="002C3CE4">
        <w:rPr>
          <w:sz w:val="22"/>
          <w:szCs w:val="22"/>
          <w:lang w:val="hu-HU"/>
        </w:rPr>
        <w:fldChar w:fldCharType="begin"/>
      </w:r>
      <w:r w:rsidR="002C3CE4">
        <w:rPr>
          <w:sz w:val="22"/>
          <w:szCs w:val="22"/>
          <w:lang w:val="hu-HU"/>
        </w:rPr>
        <w:instrText xml:space="preserve"> DOCVARIABLE vault_nd_40d810ee-372a-41e7-81af-393c02ac2498 \* MERGEFORMAT </w:instrText>
      </w:r>
      <w:r w:rsidR="002C3CE4">
        <w:rPr>
          <w:sz w:val="22"/>
          <w:szCs w:val="22"/>
          <w:lang w:val="hu-HU"/>
        </w:rPr>
        <w:fldChar w:fldCharType="separate"/>
      </w:r>
      <w:r w:rsidR="002C3CE4">
        <w:rPr>
          <w:sz w:val="22"/>
          <w:szCs w:val="22"/>
          <w:lang w:val="hu-HU"/>
        </w:rPr>
        <w:t xml:space="preserve"> </w:t>
      </w:r>
      <w:r w:rsidR="002C3CE4">
        <w:rPr>
          <w:sz w:val="22"/>
          <w:szCs w:val="22"/>
          <w:lang w:val="hu-HU"/>
        </w:rPr>
        <w:fldChar w:fldCharType="end"/>
      </w:r>
    </w:p>
    <w:p w14:paraId="659605DF" w14:textId="77777777" w:rsidR="009E20FA" w:rsidRPr="007A16C8" w:rsidRDefault="009E20FA" w:rsidP="003D1438">
      <w:pPr>
        <w:numPr>
          <w:ilvl w:val="12"/>
          <w:numId w:val="0"/>
        </w:numPr>
        <w:tabs>
          <w:tab w:val="left" w:pos="567"/>
        </w:tabs>
        <w:ind w:right="-2"/>
        <w:outlineLvl w:val="0"/>
        <w:rPr>
          <w:noProof/>
          <w:sz w:val="22"/>
          <w:szCs w:val="22"/>
          <w:lang w:val="hu-HU"/>
        </w:rPr>
      </w:pPr>
    </w:p>
    <w:p w14:paraId="476C2E6D" w14:textId="77777777" w:rsidR="004413FC" w:rsidRPr="007A16C8" w:rsidRDefault="004413FC" w:rsidP="003D1438">
      <w:pPr>
        <w:tabs>
          <w:tab w:val="left" w:pos="567"/>
        </w:tabs>
        <w:suppressAutoHyphens w:val="0"/>
        <w:spacing w:line="260" w:lineRule="exact"/>
        <w:rPr>
          <w:sz w:val="22"/>
          <w:szCs w:val="22"/>
          <w:lang w:val="hu-HU"/>
        </w:rPr>
      </w:pPr>
      <w:r w:rsidRPr="00FC031B">
        <w:rPr>
          <w:sz w:val="22"/>
          <w:szCs w:val="22"/>
          <w:lang w:val="hu-HU"/>
        </w:rPr>
        <w:t xml:space="preserve">Ha a </w:t>
      </w:r>
      <w:proofErr w:type="spellStart"/>
      <w:r w:rsidR="00D43B13" w:rsidRPr="00FC031B">
        <w:rPr>
          <w:sz w:val="22"/>
          <w:szCs w:val="22"/>
          <w:lang w:val="hu-HU"/>
        </w:rPr>
        <w:t>Flixotide</w:t>
      </w:r>
      <w:proofErr w:type="spellEnd"/>
      <w:r w:rsidRPr="00FC031B">
        <w:rPr>
          <w:sz w:val="22"/>
          <w:szCs w:val="22"/>
          <w:lang w:val="hu-HU"/>
        </w:rPr>
        <w:t xml:space="preserve"> </w:t>
      </w:r>
      <w:proofErr w:type="spellStart"/>
      <w:r w:rsidRPr="00FC031B">
        <w:rPr>
          <w:sz w:val="22"/>
          <w:szCs w:val="22"/>
          <w:lang w:val="hu-HU"/>
        </w:rPr>
        <w:t>Evohaler</w:t>
      </w:r>
      <w:proofErr w:type="spellEnd"/>
      <w:r w:rsidRPr="00FC031B">
        <w:rPr>
          <w:sz w:val="22"/>
          <w:szCs w:val="22"/>
          <w:lang w:val="hu-HU"/>
        </w:rPr>
        <w:t xml:space="preserve"> alkalmazása Önnek vagy gyermekének nehézséget okoz, javasolt belégzési segédeszköz, </w:t>
      </w:r>
      <w:proofErr w:type="spellStart"/>
      <w:r w:rsidRPr="00FC031B">
        <w:rPr>
          <w:sz w:val="22"/>
          <w:szCs w:val="22"/>
          <w:lang w:val="hu-HU"/>
        </w:rPr>
        <w:t>Volumatic</w:t>
      </w:r>
      <w:proofErr w:type="spellEnd"/>
      <w:r w:rsidRPr="00FC031B">
        <w:rPr>
          <w:sz w:val="22"/>
          <w:szCs w:val="22"/>
          <w:lang w:val="hu-HU"/>
        </w:rPr>
        <w:t xml:space="preserve"> vagy kisgyermekeknél a </w:t>
      </w:r>
      <w:proofErr w:type="spellStart"/>
      <w:r w:rsidRPr="00FC031B">
        <w:rPr>
          <w:sz w:val="22"/>
          <w:szCs w:val="22"/>
          <w:lang w:val="hu-HU"/>
        </w:rPr>
        <w:t>Babyhaler</w:t>
      </w:r>
      <w:proofErr w:type="spellEnd"/>
      <w:r w:rsidRPr="00FC031B">
        <w:rPr>
          <w:sz w:val="22"/>
          <w:szCs w:val="22"/>
          <w:lang w:val="hu-HU"/>
        </w:rPr>
        <w:t xml:space="preserve"> használata. Mielőtt először használná a belégzési segédeszközt, vagy másik típusú belégzési segédeszközt kell használnia, beszéljen </w:t>
      </w:r>
      <w:r w:rsidR="00F252B8">
        <w:rPr>
          <w:sz w:val="22"/>
          <w:szCs w:val="22"/>
          <w:lang w:val="hu-HU"/>
        </w:rPr>
        <w:t>kezelő</w:t>
      </w:r>
      <w:r w:rsidRPr="00FC031B">
        <w:rPr>
          <w:sz w:val="22"/>
          <w:szCs w:val="22"/>
          <w:lang w:val="hu-HU"/>
        </w:rPr>
        <w:t xml:space="preserve">orvosával, a </w:t>
      </w:r>
      <w:r w:rsidR="00D43B13" w:rsidRPr="00FC031B">
        <w:rPr>
          <w:sz w:val="22"/>
          <w:szCs w:val="22"/>
          <w:lang w:val="hu-HU"/>
        </w:rPr>
        <w:t xml:space="preserve">gondozását végző egészségügyi szakemberrel vagy </w:t>
      </w:r>
      <w:r w:rsidRPr="00FC031B">
        <w:rPr>
          <w:sz w:val="22"/>
          <w:szCs w:val="22"/>
          <w:lang w:val="hu-HU"/>
        </w:rPr>
        <w:t>gyógyszerés</w:t>
      </w:r>
      <w:r w:rsidR="00D43B13" w:rsidRPr="00FC031B">
        <w:rPr>
          <w:sz w:val="22"/>
          <w:szCs w:val="22"/>
          <w:lang w:val="hu-HU"/>
        </w:rPr>
        <w:t>zével</w:t>
      </w:r>
      <w:r w:rsidRPr="00FC031B">
        <w:rPr>
          <w:sz w:val="22"/>
          <w:szCs w:val="22"/>
          <w:lang w:val="hu-HU"/>
        </w:rPr>
        <w:t xml:space="preserve">. </w:t>
      </w:r>
      <w:r w:rsidR="00D43B13" w:rsidRPr="00FC031B">
        <w:rPr>
          <w:sz w:val="22"/>
          <w:szCs w:val="22"/>
          <w:lang w:val="hu-HU"/>
        </w:rPr>
        <w:t>Eltérő</w:t>
      </w:r>
      <w:r w:rsidRPr="00FC031B">
        <w:rPr>
          <w:sz w:val="22"/>
          <w:szCs w:val="22"/>
          <w:lang w:val="hu-HU"/>
        </w:rPr>
        <w:t xml:space="preserve"> típusú belégzési segédeszköz alkalmazásával változhat a tüdőbe jutó gyógyszer mennyisége.</w:t>
      </w:r>
    </w:p>
    <w:p w14:paraId="1C3DF373" w14:textId="77777777" w:rsidR="004413FC" w:rsidRPr="007A16C8" w:rsidRDefault="004413FC" w:rsidP="003D1438">
      <w:pPr>
        <w:numPr>
          <w:ilvl w:val="12"/>
          <w:numId w:val="0"/>
        </w:numPr>
        <w:tabs>
          <w:tab w:val="left" w:pos="567"/>
        </w:tabs>
        <w:ind w:right="-2"/>
        <w:outlineLvl w:val="0"/>
        <w:rPr>
          <w:noProof/>
          <w:sz w:val="22"/>
          <w:szCs w:val="22"/>
          <w:lang w:val="hu-HU"/>
        </w:rPr>
      </w:pPr>
    </w:p>
    <w:p w14:paraId="0FB1532E" w14:textId="6656DA9B" w:rsidR="009E20FA" w:rsidRPr="007A16C8" w:rsidRDefault="009E20FA" w:rsidP="00330885">
      <w:pPr>
        <w:numPr>
          <w:ilvl w:val="12"/>
          <w:numId w:val="0"/>
        </w:numPr>
        <w:tabs>
          <w:tab w:val="left" w:pos="567"/>
        </w:tabs>
        <w:ind w:right="-2"/>
        <w:outlineLvl w:val="0"/>
        <w:rPr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/>
        </w:rPr>
        <w:t xml:space="preserve">Először néhány alkalommal gyakoroljon tükör előtt. </w:t>
      </w:r>
      <w:r w:rsidRPr="007A16C8">
        <w:rPr>
          <w:sz w:val="22"/>
          <w:szCs w:val="22"/>
          <w:lang w:val="hu-HU"/>
        </w:rPr>
        <w:t>Ha a készülék tetején vagy a szája szélén párát lát megjelenni, akkor újra kell kezdeni a gyógyszer belégzését a 2. ponttól.</w:t>
      </w:r>
      <w:r w:rsidR="002C3CE4">
        <w:rPr>
          <w:sz w:val="22"/>
          <w:szCs w:val="22"/>
          <w:lang w:val="hu-HU"/>
        </w:rPr>
        <w:fldChar w:fldCharType="begin"/>
      </w:r>
      <w:r w:rsidR="002C3CE4">
        <w:rPr>
          <w:sz w:val="22"/>
          <w:szCs w:val="22"/>
          <w:lang w:val="hu-HU"/>
        </w:rPr>
        <w:instrText xml:space="preserve"> DOCVARIABLE vault_nd_53a4de7b-f9b0-43b2-b6c1-05ee4364f707 \* MERGEFORMAT </w:instrText>
      </w:r>
      <w:r w:rsidR="002C3CE4">
        <w:rPr>
          <w:sz w:val="22"/>
          <w:szCs w:val="22"/>
          <w:lang w:val="hu-HU"/>
        </w:rPr>
        <w:fldChar w:fldCharType="separate"/>
      </w:r>
      <w:r w:rsidR="002C3CE4">
        <w:rPr>
          <w:sz w:val="22"/>
          <w:szCs w:val="22"/>
          <w:lang w:val="hu-HU"/>
        </w:rPr>
        <w:t xml:space="preserve"> </w:t>
      </w:r>
      <w:r w:rsidR="002C3CE4">
        <w:rPr>
          <w:sz w:val="22"/>
          <w:szCs w:val="22"/>
          <w:lang w:val="hu-HU"/>
        </w:rPr>
        <w:fldChar w:fldCharType="end"/>
      </w:r>
    </w:p>
    <w:p w14:paraId="20D0BB5E" w14:textId="77777777" w:rsidR="009E20FA" w:rsidRPr="007A16C8" w:rsidRDefault="009E20FA" w:rsidP="00330885">
      <w:pPr>
        <w:numPr>
          <w:ilvl w:val="12"/>
          <w:numId w:val="0"/>
        </w:numPr>
        <w:tabs>
          <w:tab w:val="left" w:pos="567"/>
        </w:tabs>
        <w:ind w:right="-2"/>
        <w:outlineLvl w:val="0"/>
        <w:rPr>
          <w:sz w:val="22"/>
          <w:szCs w:val="22"/>
          <w:lang w:val="hu-HU"/>
        </w:rPr>
      </w:pPr>
    </w:p>
    <w:p w14:paraId="02B0CCB6" w14:textId="6D968229" w:rsidR="009E20FA" w:rsidRPr="007A16C8" w:rsidRDefault="009E20FA" w:rsidP="004413FC">
      <w:pPr>
        <w:keepNext/>
        <w:numPr>
          <w:ilvl w:val="12"/>
          <w:numId w:val="0"/>
        </w:numPr>
        <w:tabs>
          <w:tab w:val="left" w:pos="567"/>
        </w:tabs>
        <w:ind w:right="-2"/>
        <w:outlineLvl w:val="0"/>
        <w:rPr>
          <w:b/>
          <w:sz w:val="22"/>
          <w:szCs w:val="22"/>
          <w:lang w:val="hu-HU"/>
        </w:rPr>
      </w:pPr>
      <w:r w:rsidRPr="007A16C8">
        <w:rPr>
          <w:b/>
          <w:sz w:val="22"/>
          <w:szCs w:val="22"/>
          <w:lang w:val="hu-HU"/>
        </w:rPr>
        <w:t>Az inhaláló tisztítása</w:t>
      </w:r>
      <w:r w:rsidR="002C3CE4">
        <w:rPr>
          <w:b/>
          <w:sz w:val="22"/>
          <w:szCs w:val="22"/>
          <w:lang w:val="hu-HU"/>
        </w:rPr>
        <w:fldChar w:fldCharType="begin"/>
      </w:r>
      <w:r w:rsidR="002C3CE4">
        <w:rPr>
          <w:b/>
          <w:sz w:val="22"/>
          <w:szCs w:val="22"/>
          <w:lang w:val="hu-HU"/>
        </w:rPr>
        <w:instrText xml:space="preserve"> DOCVARIABLE vault_nd_90f1f217-1bca-406b-b1c3-6460b0bd370b \* MERGEFORMAT </w:instrText>
      </w:r>
      <w:r w:rsidR="002C3CE4">
        <w:rPr>
          <w:b/>
          <w:sz w:val="22"/>
          <w:szCs w:val="22"/>
          <w:lang w:val="hu-HU"/>
        </w:rPr>
        <w:fldChar w:fldCharType="separate"/>
      </w:r>
      <w:r w:rsidR="002C3CE4">
        <w:rPr>
          <w:b/>
          <w:sz w:val="22"/>
          <w:szCs w:val="22"/>
          <w:lang w:val="hu-HU"/>
        </w:rPr>
        <w:t xml:space="preserve"> </w:t>
      </w:r>
      <w:r w:rsidR="002C3CE4">
        <w:rPr>
          <w:b/>
          <w:sz w:val="22"/>
          <w:szCs w:val="22"/>
          <w:lang w:val="hu-HU"/>
        </w:rPr>
        <w:fldChar w:fldCharType="end"/>
      </w:r>
    </w:p>
    <w:p w14:paraId="53AA0123" w14:textId="77777777" w:rsidR="004413FC" w:rsidRPr="007A16C8" w:rsidRDefault="009E20FA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Annak érdekében, hogy ne akadjon el a készülék, fontos, hogy legalább hetente egyszer megtisztítsa. </w:t>
      </w:r>
    </w:p>
    <w:p w14:paraId="3BFA7D33" w14:textId="77777777" w:rsidR="004413FC" w:rsidRPr="007A16C8" w:rsidRDefault="004413FC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13A1E413" w14:textId="77777777" w:rsidR="00BD42EA" w:rsidRPr="007A16C8" w:rsidRDefault="009E20FA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A tisztítás módja:</w:t>
      </w:r>
    </w:p>
    <w:p w14:paraId="44B75883" w14:textId="77777777" w:rsidR="00BD42EA" w:rsidRPr="007A16C8" w:rsidRDefault="00BD42EA" w:rsidP="007B5044">
      <w:pPr>
        <w:numPr>
          <w:ilvl w:val="0"/>
          <w:numId w:val="18"/>
        </w:numPr>
        <w:tabs>
          <w:tab w:val="clear" w:pos="567"/>
        </w:tabs>
        <w:suppressAutoHyphens w:val="0"/>
        <w:ind w:right="-2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Vegye le a védőkupakot a fúvókáról.</w:t>
      </w:r>
    </w:p>
    <w:p w14:paraId="48CB687D" w14:textId="77777777" w:rsidR="00BD42EA" w:rsidRPr="007A16C8" w:rsidRDefault="00BD42EA" w:rsidP="007B5044">
      <w:pPr>
        <w:numPr>
          <w:ilvl w:val="0"/>
          <w:numId w:val="18"/>
        </w:numPr>
        <w:tabs>
          <w:tab w:val="clear" w:pos="567"/>
        </w:tabs>
        <w:suppressAutoHyphens w:val="0"/>
        <w:ind w:right="-2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Ne szedje ki a fémtartályt a műanyag burkolatból se tisztításhoz, se más alkalommal.</w:t>
      </w:r>
    </w:p>
    <w:p w14:paraId="3E746784" w14:textId="77777777" w:rsidR="00BD42EA" w:rsidRPr="007A16C8" w:rsidRDefault="00BD42EA" w:rsidP="007B5044">
      <w:pPr>
        <w:numPr>
          <w:ilvl w:val="0"/>
          <w:numId w:val="18"/>
        </w:numPr>
        <w:tabs>
          <w:tab w:val="clear" w:pos="567"/>
        </w:tabs>
        <w:suppressAutoHyphens w:val="0"/>
        <w:ind w:right="-2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Száraz ruhával vagy törlőkendővel törölje meg kívül-belül a fúvókát és a műanyag burkolatot.</w:t>
      </w:r>
    </w:p>
    <w:p w14:paraId="12B40035" w14:textId="77777777" w:rsidR="000C6E3B" w:rsidRPr="007A16C8" w:rsidRDefault="000C6E3B" w:rsidP="007B5044">
      <w:pPr>
        <w:numPr>
          <w:ilvl w:val="0"/>
          <w:numId w:val="18"/>
        </w:numPr>
        <w:tabs>
          <w:tab w:val="clear" w:pos="567"/>
        </w:tabs>
        <w:suppressAutoHyphens w:val="0"/>
        <w:ind w:right="-2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Helyezze vissza a fúvóka védőkupakját.</w:t>
      </w:r>
      <w:r w:rsidR="007B5044" w:rsidRPr="007A16C8">
        <w:rPr>
          <w:sz w:val="22"/>
          <w:szCs w:val="22"/>
          <w:lang w:val="hu-HU"/>
        </w:rPr>
        <w:t xml:space="preserve"> Ha jól illeszkedik, visszapattan a helyére. Ha nem pattan vissza a helyére, vegye le a védőkupakot, fordítsa a másik irányba, és próbálja meg újra. Ne erőltesse.</w:t>
      </w:r>
    </w:p>
    <w:p w14:paraId="1E78AF26" w14:textId="77777777" w:rsidR="007B5044" w:rsidRPr="007A16C8" w:rsidRDefault="007B5044" w:rsidP="008566F1">
      <w:pPr>
        <w:suppressAutoHyphens w:val="0"/>
        <w:ind w:right="-2"/>
        <w:rPr>
          <w:sz w:val="22"/>
          <w:szCs w:val="22"/>
          <w:lang w:val="hu-HU"/>
        </w:rPr>
      </w:pPr>
    </w:p>
    <w:p w14:paraId="16E3F9A2" w14:textId="77777777" w:rsidR="008566F1" w:rsidRPr="007A16C8" w:rsidRDefault="00893BED" w:rsidP="008566F1">
      <w:pPr>
        <w:suppressAutoHyphens w:val="0"/>
        <w:ind w:right="-2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A fémtartályt nem szabad vízbe tenni!</w:t>
      </w:r>
    </w:p>
    <w:p w14:paraId="42EC7180" w14:textId="77777777" w:rsidR="003F0B3F" w:rsidRPr="007A16C8" w:rsidRDefault="003F0B3F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03CB1771" w14:textId="77777777" w:rsidR="00B854E8" w:rsidRPr="007A16C8" w:rsidRDefault="00B854E8" w:rsidP="00330885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7A16C8">
        <w:rPr>
          <w:b/>
          <w:bCs/>
          <w:sz w:val="22"/>
          <w:szCs w:val="22"/>
          <w:lang w:val="hu-HU"/>
        </w:rPr>
        <w:t xml:space="preserve">Ha </w:t>
      </w:r>
      <w:r w:rsidR="00D62D48" w:rsidRPr="007A16C8">
        <w:rPr>
          <w:b/>
          <w:bCs/>
          <w:sz w:val="22"/>
          <w:szCs w:val="22"/>
          <w:lang w:val="hu-HU"/>
        </w:rPr>
        <w:t xml:space="preserve">az előírtnál több </w:t>
      </w:r>
      <w:proofErr w:type="spellStart"/>
      <w:r w:rsidRPr="007A16C8">
        <w:rPr>
          <w:b/>
          <w:bCs/>
          <w:sz w:val="22"/>
          <w:szCs w:val="22"/>
          <w:lang w:val="hu-HU"/>
        </w:rPr>
        <w:t>Flixotide</w:t>
      </w:r>
      <w:proofErr w:type="spellEnd"/>
      <w:r w:rsidR="00BF7D5A" w:rsidRPr="007A16C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BF7D5A" w:rsidRPr="007A16C8">
        <w:rPr>
          <w:b/>
          <w:bCs/>
          <w:sz w:val="22"/>
          <w:szCs w:val="22"/>
          <w:lang w:val="hu-HU"/>
        </w:rPr>
        <w:t>Evohaler</w:t>
      </w:r>
      <w:proofErr w:type="spellEnd"/>
      <w:r w:rsidR="009E20FA" w:rsidRPr="007A16C8">
        <w:rPr>
          <w:b/>
          <w:bCs/>
          <w:sz w:val="22"/>
          <w:szCs w:val="22"/>
          <w:lang w:val="hu-HU"/>
        </w:rPr>
        <w:t>-t</w:t>
      </w:r>
      <w:r w:rsidRPr="007A16C8">
        <w:rPr>
          <w:b/>
          <w:bCs/>
          <w:sz w:val="22"/>
          <w:szCs w:val="22"/>
          <w:lang w:val="hu-HU"/>
        </w:rPr>
        <w:t xml:space="preserve"> </w:t>
      </w:r>
      <w:r w:rsidR="00893BED" w:rsidRPr="007A16C8">
        <w:rPr>
          <w:b/>
          <w:bCs/>
          <w:sz w:val="22"/>
          <w:szCs w:val="22"/>
          <w:lang w:val="hu-HU"/>
        </w:rPr>
        <w:t>lélegzett be</w:t>
      </w:r>
    </w:p>
    <w:p w14:paraId="214EF8A9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Ha véletlenül nagyobb adagot lélegzett be az előírtnál, forduljon kezelőorvosához.</w:t>
      </w:r>
    </w:p>
    <w:p w14:paraId="6DA61E1E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18DE63FB" w14:textId="77777777" w:rsidR="00B854E8" w:rsidRPr="007A16C8" w:rsidRDefault="00B854E8" w:rsidP="00330885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7A16C8">
        <w:rPr>
          <w:b/>
          <w:bCs/>
          <w:sz w:val="22"/>
          <w:szCs w:val="22"/>
          <w:lang w:val="hu-HU"/>
        </w:rPr>
        <w:t>Ha elfelejtette alkalmazni a</w:t>
      </w:r>
      <w:r w:rsidR="009E20FA" w:rsidRPr="007A16C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9E20FA" w:rsidRPr="007A16C8">
        <w:rPr>
          <w:b/>
          <w:bCs/>
          <w:sz w:val="22"/>
          <w:szCs w:val="22"/>
          <w:lang w:val="hu-HU"/>
        </w:rPr>
        <w:t>Flixotide</w:t>
      </w:r>
      <w:proofErr w:type="spellEnd"/>
      <w:r w:rsidR="00BF7D5A" w:rsidRPr="007A16C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BF7D5A" w:rsidRPr="007A16C8">
        <w:rPr>
          <w:b/>
          <w:bCs/>
          <w:sz w:val="22"/>
          <w:szCs w:val="22"/>
          <w:lang w:val="hu-HU"/>
        </w:rPr>
        <w:t>Evohaler</w:t>
      </w:r>
      <w:proofErr w:type="spellEnd"/>
      <w:r w:rsidR="009E20FA" w:rsidRPr="007A16C8">
        <w:rPr>
          <w:b/>
          <w:bCs/>
          <w:sz w:val="22"/>
          <w:szCs w:val="22"/>
          <w:lang w:val="hu-HU"/>
        </w:rPr>
        <w:t>-t</w:t>
      </w:r>
    </w:p>
    <w:p w14:paraId="26AE4A0F" w14:textId="77777777" w:rsidR="00C15EA1" w:rsidRPr="007A16C8" w:rsidRDefault="00C15EA1" w:rsidP="00C15EA1">
      <w:pPr>
        <w:tabs>
          <w:tab w:val="left" w:pos="567"/>
        </w:tabs>
        <w:suppressAutoHyphens w:val="0"/>
        <w:rPr>
          <w:noProof/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Ha elfelejtette alkalmazni a gyógyszert, a következő adagot használja a szokásos időpontban. </w:t>
      </w:r>
      <w:r w:rsidRPr="007A16C8">
        <w:rPr>
          <w:noProof/>
          <w:sz w:val="22"/>
          <w:szCs w:val="22"/>
          <w:lang w:val="hu-HU"/>
        </w:rPr>
        <w:t>Ne alkalmazzon kétszeres adagot a kihagyott adag pótlására.</w:t>
      </w:r>
    </w:p>
    <w:p w14:paraId="075BEBEF" w14:textId="77777777" w:rsidR="00C15EA1" w:rsidRPr="007A16C8" w:rsidRDefault="00C15EA1" w:rsidP="00330885">
      <w:pPr>
        <w:tabs>
          <w:tab w:val="left" w:pos="567"/>
        </w:tabs>
        <w:rPr>
          <w:b/>
          <w:bCs/>
          <w:sz w:val="22"/>
          <w:szCs w:val="22"/>
          <w:lang w:val="hu-HU"/>
        </w:rPr>
      </w:pPr>
    </w:p>
    <w:p w14:paraId="6C76D210" w14:textId="77777777" w:rsidR="00B711C1" w:rsidRPr="007A16C8" w:rsidRDefault="00B711C1" w:rsidP="00B711C1">
      <w:pPr>
        <w:pStyle w:val="Default"/>
        <w:keepNext/>
        <w:ind w:right="98"/>
        <w:rPr>
          <w:b/>
          <w:bCs/>
          <w:sz w:val="22"/>
          <w:szCs w:val="22"/>
          <w:lang w:val="hu-HU"/>
        </w:rPr>
      </w:pPr>
      <w:r w:rsidRPr="007A16C8">
        <w:rPr>
          <w:b/>
          <w:bCs/>
          <w:sz w:val="22"/>
          <w:szCs w:val="22"/>
          <w:lang w:val="hu-HU"/>
        </w:rPr>
        <w:t xml:space="preserve">Ha idő előtt abbahagyja a </w:t>
      </w:r>
      <w:proofErr w:type="spellStart"/>
      <w:r w:rsidRPr="007A16C8">
        <w:rPr>
          <w:b/>
          <w:bCs/>
          <w:sz w:val="22"/>
          <w:szCs w:val="22"/>
          <w:lang w:val="hu-HU"/>
        </w:rPr>
        <w:t>Flixotide</w:t>
      </w:r>
      <w:proofErr w:type="spellEnd"/>
      <w:r w:rsidRPr="007A16C8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5735B2" w:rsidRPr="007A16C8">
        <w:rPr>
          <w:b/>
          <w:bCs/>
          <w:sz w:val="22"/>
          <w:szCs w:val="22"/>
          <w:lang w:val="hu-HU"/>
        </w:rPr>
        <w:t>Evohaler</w:t>
      </w:r>
      <w:proofErr w:type="spellEnd"/>
      <w:r w:rsidRPr="007A16C8">
        <w:rPr>
          <w:b/>
          <w:bCs/>
          <w:sz w:val="22"/>
          <w:szCs w:val="22"/>
          <w:lang w:val="hu-HU"/>
        </w:rPr>
        <w:t xml:space="preserve"> alkalmazását </w:t>
      </w:r>
    </w:p>
    <w:p w14:paraId="2565B064" w14:textId="77777777" w:rsidR="00B711C1" w:rsidRPr="007A16C8" w:rsidRDefault="00B711C1" w:rsidP="00B711C1">
      <w:pPr>
        <w:keepNext/>
        <w:tabs>
          <w:tab w:val="left" w:pos="0"/>
        </w:tabs>
        <w:suppressAutoHyphens w:val="0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Ne hagyja abba a terápiát, akkor sem, ha jobban érzi magát, hacsak </w:t>
      </w:r>
      <w:r w:rsidR="00340E76">
        <w:rPr>
          <w:sz w:val="22"/>
          <w:szCs w:val="22"/>
          <w:lang w:val="hu-HU"/>
        </w:rPr>
        <w:t>kezelő</w:t>
      </w:r>
      <w:r w:rsidRPr="007A16C8">
        <w:rPr>
          <w:sz w:val="22"/>
          <w:szCs w:val="22"/>
          <w:lang w:val="hu-HU"/>
        </w:rPr>
        <w:t>orvos</w:t>
      </w:r>
      <w:r w:rsidR="00340E76">
        <w:rPr>
          <w:sz w:val="22"/>
          <w:szCs w:val="22"/>
          <w:lang w:val="hu-HU"/>
        </w:rPr>
        <w:t>a</w:t>
      </w:r>
      <w:r w:rsidRPr="007A16C8">
        <w:rPr>
          <w:sz w:val="22"/>
          <w:szCs w:val="22"/>
          <w:lang w:val="hu-HU"/>
        </w:rPr>
        <w:t xml:space="preserve"> azt nem mondja.</w:t>
      </w:r>
    </w:p>
    <w:p w14:paraId="492CBA7A" w14:textId="77777777" w:rsidR="00BD0D04" w:rsidRPr="007A16C8" w:rsidRDefault="00BD0D04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53FAC578" w14:textId="77777777" w:rsidR="00A70400" w:rsidRPr="007A16C8" w:rsidRDefault="00A70400" w:rsidP="00A70400">
      <w:pPr>
        <w:tabs>
          <w:tab w:val="left" w:pos="567"/>
        </w:tabs>
        <w:ind w:right="-2"/>
        <w:rPr>
          <w:noProof/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/>
        </w:rPr>
        <w:t xml:space="preserve">Ha bármilyen további kérdése van a készítmény alkalmazásával kapcsolatban, kérdezze meg </w:t>
      </w:r>
      <w:r w:rsidR="005F1D9F" w:rsidRPr="007A16C8">
        <w:rPr>
          <w:noProof/>
          <w:sz w:val="22"/>
          <w:szCs w:val="22"/>
          <w:lang w:val="hu-HU"/>
        </w:rPr>
        <w:t>kezelő</w:t>
      </w:r>
      <w:r w:rsidRPr="007A16C8">
        <w:rPr>
          <w:noProof/>
          <w:sz w:val="22"/>
          <w:szCs w:val="22"/>
          <w:lang w:val="hu-HU"/>
        </w:rPr>
        <w:t>orvosát vagy gyógyszerészét.</w:t>
      </w:r>
    </w:p>
    <w:p w14:paraId="56765CB1" w14:textId="77777777" w:rsidR="003F0B3F" w:rsidRPr="007A16C8" w:rsidRDefault="003F0B3F" w:rsidP="00330885">
      <w:pPr>
        <w:tabs>
          <w:tab w:val="left" w:pos="567"/>
        </w:tabs>
        <w:rPr>
          <w:b/>
          <w:bCs/>
          <w:sz w:val="22"/>
          <w:szCs w:val="22"/>
          <w:lang w:val="hu-HU"/>
        </w:rPr>
      </w:pPr>
    </w:p>
    <w:p w14:paraId="15CED2D0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3A7A273E" w14:textId="77777777" w:rsidR="00B854E8" w:rsidRPr="007A16C8" w:rsidRDefault="00B854E8" w:rsidP="003F77B3">
      <w:pPr>
        <w:keepNext/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7A16C8">
        <w:rPr>
          <w:b/>
          <w:bCs/>
          <w:sz w:val="22"/>
          <w:szCs w:val="22"/>
          <w:lang w:val="hu-HU"/>
        </w:rPr>
        <w:t>4.</w:t>
      </w:r>
      <w:r w:rsidRPr="007A16C8">
        <w:rPr>
          <w:b/>
          <w:bCs/>
          <w:sz w:val="22"/>
          <w:szCs w:val="22"/>
          <w:lang w:val="hu-HU"/>
        </w:rPr>
        <w:tab/>
      </w:r>
      <w:r w:rsidR="005F1D9F" w:rsidRPr="007A16C8">
        <w:rPr>
          <w:b/>
          <w:bCs/>
          <w:sz w:val="22"/>
          <w:szCs w:val="22"/>
          <w:lang w:val="hu-HU"/>
        </w:rPr>
        <w:t>Lehetséges mellékhatások</w:t>
      </w:r>
    </w:p>
    <w:p w14:paraId="7B403968" w14:textId="77777777" w:rsidR="00B854E8" w:rsidRPr="007A16C8" w:rsidRDefault="00B854E8" w:rsidP="003F77B3">
      <w:pPr>
        <w:keepNext/>
        <w:tabs>
          <w:tab w:val="left" w:pos="567"/>
        </w:tabs>
        <w:rPr>
          <w:sz w:val="22"/>
          <w:szCs w:val="22"/>
          <w:lang w:val="hu-HU"/>
        </w:rPr>
      </w:pPr>
    </w:p>
    <w:p w14:paraId="69E73A59" w14:textId="77777777" w:rsidR="00EC1134" w:rsidRPr="007A16C8" w:rsidRDefault="00EC1134" w:rsidP="00EC1134">
      <w:pPr>
        <w:spacing w:line="260" w:lineRule="atLeast"/>
        <w:ind w:right="-29"/>
        <w:rPr>
          <w:noProof/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/>
        </w:rPr>
        <w:t xml:space="preserve">Mint minden gyógyszer, így </w:t>
      </w:r>
      <w:r w:rsidR="00D43B13" w:rsidRPr="007A16C8">
        <w:rPr>
          <w:noProof/>
          <w:sz w:val="22"/>
          <w:szCs w:val="22"/>
          <w:lang w:val="hu-HU"/>
        </w:rPr>
        <w:t>ez a gyógyszer</w:t>
      </w:r>
      <w:r w:rsidRPr="007A16C8">
        <w:rPr>
          <w:noProof/>
          <w:sz w:val="22"/>
          <w:szCs w:val="22"/>
          <w:lang w:val="hu-HU"/>
        </w:rPr>
        <w:t xml:space="preserve"> is okozhat mellékhatásokat, amelyek azonban nem mindenkinél jelentkeznek.</w:t>
      </w:r>
    </w:p>
    <w:p w14:paraId="66B65400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7BC184E0" w14:textId="77777777" w:rsidR="00EE14E7" w:rsidRPr="007A16C8" w:rsidRDefault="00317158" w:rsidP="00330885">
      <w:pPr>
        <w:tabs>
          <w:tab w:val="left" w:pos="567"/>
        </w:tabs>
        <w:rPr>
          <w:i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Allergiás reakciók: </w:t>
      </w:r>
      <w:r w:rsidR="00EE14E7" w:rsidRPr="007A16C8">
        <w:rPr>
          <w:sz w:val="22"/>
          <w:szCs w:val="22"/>
          <w:lang w:val="hu-HU"/>
        </w:rPr>
        <w:t xml:space="preserve">Előfordul, hogy valaki túlérzékeny a gyógyszerekre. </w:t>
      </w:r>
      <w:r w:rsidR="00EE14E7" w:rsidRPr="007A16C8">
        <w:rPr>
          <w:b/>
          <w:sz w:val="22"/>
          <w:szCs w:val="22"/>
          <w:lang w:val="hu-HU"/>
        </w:rPr>
        <w:t>Ha a következő tüneteket észleli</w:t>
      </w:r>
      <w:r w:rsidR="00EE14E7" w:rsidRPr="007A16C8">
        <w:rPr>
          <w:i/>
          <w:sz w:val="22"/>
          <w:szCs w:val="22"/>
          <w:lang w:val="hu-HU"/>
        </w:rPr>
        <w:t xml:space="preserve"> </w:t>
      </w:r>
      <w:r w:rsidR="00EE14E7" w:rsidRPr="007A16C8">
        <w:rPr>
          <w:b/>
          <w:sz w:val="22"/>
          <w:szCs w:val="22"/>
          <w:lang w:val="hu-HU"/>
        </w:rPr>
        <w:t xml:space="preserve">a </w:t>
      </w:r>
      <w:proofErr w:type="spellStart"/>
      <w:r w:rsidR="00EE14E7" w:rsidRPr="007A16C8">
        <w:rPr>
          <w:b/>
          <w:sz w:val="22"/>
          <w:szCs w:val="22"/>
          <w:lang w:val="hu-HU"/>
        </w:rPr>
        <w:t>Flixotide</w:t>
      </w:r>
      <w:proofErr w:type="spellEnd"/>
      <w:r w:rsidR="00EE14E7" w:rsidRPr="007A16C8">
        <w:rPr>
          <w:b/>
          <w:sz w:val="22"/>
          <w:szCs w:val="22"/>
          <w:lang w:val="hu-HU"/>
        </w:rPr>
        <w:t xml:space="preserve"> </w:t>
      </w:r>
      <w:proofErr w:type="spellStart"/>
      <w:r w:rsidR="00EE14E7" w:rsidRPr="007A16C8">
        <w:rPr>
          <w:b/>
          <w:sz w:val="22"/>
          <w:szCs w:val="22"/>
          <w:lang w:val="hu-HU"/>
        </w:rPr>
        <w:t>Evohaler</w:t>
      </w:r>
      <w:proofErr w:type="spellEnd"/>
      <w:r w:rsidR="00EE14E7" w:rsidRPr="007A16C8">
        <w:rPr>
          <w:b/>
          <w:sz w:val="22"/>
          <w:szCs w:val="22"/>
          <w:lang w:val="hu-HU"/>
        </w:rPr>
        <w:t xml:space="preserve"> alkalmazását követően,</w:t>
      </w:r>
      <w:r w:rsidR="00EE14E7" w:rsidRPr="007A16C8">
        <w:rPr>
          <w:i/>
          <w:sz w:val="22"/>
          <w:szCs w:val="22"/>
          <w:lang w:val="hu-HU"/>
        </w:rPr>
        <w:t xml:space="preserve"> </w:t>
      </w:r>
      <w:r w:rsidR="00EE14E7" w:rsidRPr="007A16C8">
        <w:rPr>
          <w:b/>
          <w:sz w:val="22"/>
          <w:szCs w:val="22"/>
          <w:lang w:val="hu-HU"/>
        </w:rPr>
        <w:t>hagyja abba a használatát</w:t>
      </w:r>
      <w:r w:rsidR="00D43B13" w:rsidRPr="007A16C8">
        <w:rPr>
          <w:b/>
          <w:sz w:val="22"/>
          <w:szCs w:val="22"/>
          <w:lang w:val="hu-HU"/>
        </w:rPr>
        <w:t>,</w:t>
      </w:r>
      <w:r w:rsidR="00EE14E7" w:rsidRPr="007A16C8">
        <w:rPr>
          <w:b/>
          <w:sz w:val="22"/>
          <w:szCs w:val="22"/>
          <w:lang w:val="hu-HU"/>
        </w:rPr>
        <w:t xml:space="preserve"> és azonnal forduljon orvoshoz:</w:t>
      </w:r>
    </w:p>
    <w:p w14:paraId="4A136F66" w14:textId="77777777" w:rsidR="00EE14E7" w:rsidRPr="007A16C8" w:rsidRDefault="00EE14E7" w:rsidP="00C521DA">
      <w:pPr>
        <w:numPr>
          <w:ilvl w:val="0"/>
          <w:numId w:val="16"/>
        </w:numPr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hirtelen fellépő ziháló, sípoló légzés és mellkasi fájdalom vagy szorító érzés</w:t>
      </w:r>
      <w:r w:rsidR="001579EB">
        <w:rPr>
          <w:sz w:val="22"/>
          <w:szCs w:val="22"/>
          <w:lang w:val="hu-HU"/>
        </w:rPr>
        <w:t xml:space="preserve"> (</w:t>
      </w:r>
      <w:proofErr w:type="spellStart"/>
      <w:r w:rsidR="001579EB">
        <w:rPr>
          <w:sz w:val="22"/>
          <w:szCs w:val="22"/>
          <w:lang w:val="hu-HU"/>
        </w:rPr>
        <w:t>anafilaxiás</w:t>
      </w:r>
      <w:proofErr w:type="spellEnd"/>
      <w:r w:rsidR="001579EB">
        <w:rPr>
          <w:sz w:val="22"/>
          <w:szCs w:val="22"/>
          <w:lang w:val="hu-HU"/>
        </w:rPr>
        <w:t xml:space="preserve"> reakció)</w:t>
      </w:r>
      <w:r w:rsidRPr="007A16C8">
        <w:rPr>
          <w:sz w:val="22"/>
          <w:szCs w:val="22"/>
          <w:lang w:val="hu-HU"/>
        </w:rPr>
        <w:t>;</w:t>
      </w:r>
    </w:p>
    <w:p w14:paraId="66A576CA" w14:textId="77777777" w:rsidR="00EE14E7" w:rsidRPr="007A16C8" w:rsidRDefault="00EE14E7" w:rsidP="00C521DA">
      <w:pPr>
        <w:numPr>
          <w:ilvl w:val="0"/>
          <w:numId w:val="16"/>
        </w:numPr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lastRenderedPageBreak/>
        <w:t>a szemhéj, arc</w:t>
      </w:r>
      <w:r w:rsidR="001579EB">
        <w:rPr>
          <w:sz w:val="22"/>
          <w:szCs w:val="22"/>
          <w:lang w:val="hu-HU"/>
        </w:rPr>
        <w:t>,</w:t>
      </w:r>
      <w:r w:rsidRPr="007A16C8">
        <w:rPr>
          <w:sz w:val="22"/>
          <w:szCs w:val="22"/>
          <w:lang w:val="hu-HU"/>
        </w:rPr>
        <w:t xml:space="preserve"> ajkak</w:t>
      </w:r>
      <w:r w:rsidR="001579EB">
        <w:rPr>
          <w:sz w:val="22"/>
          <w:szCs w:val="22"/>
          <w:lang w:val="hu-HU"/>
        </w:rPr>
        <w:t>,</w:t>
      </w:r>
      <w:r w:rsidRPr="007A16C8">
        <w:rPr>
          <w:sz w:val="22"/>
          <w:szCs w:val="22"/>
          <w:lang w:val="hu-HU"/>
        </w:rPr>
        <w:t xml:space="preserve"> </w:t>
      </w:r>
      <w:r w:rsidR="001579EB">
        <w:rPr>
          <w:sz w:val="22"/>
          <w:szCs w:val="22"/>
          <w:lang w:val="hu-HU"/>
        </w:rPr>
        <w:t xml:space="preserve">nyelv vagy a torok </w:t>
      </w:r>
      <w:r w:rsidRPr="007A16C8">
        <w:rPr>
          <w:sz w:val="22"/>
          <w:szCs w:val="22"/>
          <w:lang w:val="hu-HU"/>
        </w:rPr>
        <w:t>megduzzadása</w:t>
      </w:r>
      <w:r w:rsidR="001579EB">
        <w:rPr>
          <w:sz w:val="22"/>
          <w:szCs w:val="22"/>
          <w:lang w:val="hu-HU"/>
        </w:rPr>
        <w:t xml:space="preserve"> (</w:t>
      </w:r>
      <w:proofErr w:type="spellStart"/>
      <w:r w:rsidR="001579EB">
        <w:rPr>
          <w:sz w:val="22"/>
          <w:szCs w:val="22"/>
          <w:lang w:val="hu-HU"/>
        </w:rPr>
        <w:t>angioödéma</w:t>
      </w:r>
      <w:proofErr w:type="spellEnd"/>
      <w:r w:rsidR="001579EB">
        <w:rPr>
          <w:sz w:val="22"/>
          <w:szCs w:val="22"/>
          <w:lang w:val="hu-HU"/>
        </w:rPr>
        <w:t>)</w:t>
      </w:r>
      <w:r w:rsidRPr="007A16C8">
        <w:rPr>
          <w:sz w:val="22"/>
          <w:szCs w:val="22"/>
          <w:lang w:val="hu-HU"/>
        </w:rPr>
        <w:t>;</w:t>
      </w:r>
    </w:p>
    <w:p w14:paraId="74CB224F" w14:textId="77777777" w:rsidR="00EE14E7" w:rsidRPr="007A16C8" w:rsidRDefault="00EE14E7" w:rsidP="00C521DA">
      <w:pPr>
        <w:numPr>
          <w:ilvl w:val="0"/>
          <w:numId w:val="16"/>
        </w:numPr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bőrkiütés, „csalánkiütés”</w:t>
      </w:r>
      <w:r w:rsidR="001579EB">
        <w:rPr>
          <w:sz w:val="22"/>
          <w:szCs w:val="22"/>
          <w:lang w:val="hu-HU"/>
        </w:rPr>
        <w:t>, viszketés</w:t>
      </w:r>
      <w:r w:rsidRPr="007A16C8">
        <w:rPr>
          <w:sz w:val="22"/>
          <w:szCs w:val="22"/>
          <w:lang w:val="hu-HU"/>
        </w:rPr>
        <w:t xml:space="preserve"> bárhol a testen.</w:t>
      </w:r>
    </w:p>
    <w:p w14:paraId="2FF0255D" w14:textId="77777777" w:rsidR="001579EB" w:rsidRPr="007D5A28" w:rsidRDefault="001579EB" w:rsidP="001579EB">
      <w:pPr>
        <w:rPr>
          <w:sz w:val="22"/>
          <w:szCs w:val="22"/>
          <w:lang w:val="hu-HU"/>
        </w:rPr>
      </w:pPr>
    </w:p>
    <w:p w14:paraId="2AD63395" w14:textId="77777777" w:rsidR="001579EB" w:rsidRPr="007D5A28" w:rsidRDefault="001579EB" w:rsidP="001579EB">
      <w:pPr>
        <w:tabs>
          <w:tab w:val="left" w:pos="0"/>
        </w:tabs>
        <w:rPr>
          <w:sz w:val="22"/>
          <w:szCs w:val="22"/>
          <w:lang w:val="hu-HU"/>
        </w:rPr>
      </w:pPr>
      <w:r w:rsidRPr="007D5A28">
        <w:rPr>
          <w:sz w:val="22"/>
          <w:szCs w:val="22"/>
          <w:lang w:val="hu-HU"/>
        </w:rPr>
        <w:t xml:space="preserve">Ha </w:t>
      </w:r>
      <w:r w:rsidRPr="00257A3C">
        <w:rPr>
          <w:sz w:val="22"/>
          <w:szCs w:val="22"/>
          <w:lang w:val="hu-HU"/>
        </w:rPr>
        <w:t xml:space="preserve">légzése vagy </w:t>
      </w:r>
      <w:r w:rsidR="0072044F" w:rsidRPr="00257A3C">
        <w:rPr>
          <w:sz w:val="22"/>
          <w:szCs w:val="22"/>
          <w:lang w:val="hu-HU"/>
        </w:rPr>
        <w:t xml:space="preserve">a </w:t>
      </w:r>
      <w:r w:rsidRPr="00257A3C">
        <w:rPr>
          <w:sz w:val="22"/>
          <w:szCs w:val="22"/>
          <w:lang w:val="hu-HU"/>
        </w:rPr>
        <w:t>zihálás rosszabbodik, a lehető leghamarabb forduljon orvoshoz.</w:t>
      </w:r>
      <w:r w:rsidRPr="007D5A28">
        <w:rPr>
          <w:sz w:val="22"/>
          <w:szCs w:val="22"/>
          <w:lang w:val="hu-HU"/>
        </w:rPr>
        <w:t xml:space="preserve"> </w:t>
      </w:r>
    </w:p>
    <w:p w14:paraId="7685A9F3" w14:textId="77777777" w:rsidR="00EE14E7" w:rsidRPr="007A16C8" w:rsidRDefault="00EE14E7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00D5D2C8" w14:textId="77777777" w:rsidR="00EE14E7" w:rsidRPr="007A16C8" w:rsidRDefault="00EE14E7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Ha úgy érzi, gyakrabban lép fel légszomj, ziháló, sípoló légzés, mint </w:t>
      </w:r>
      <w:r w:rsidR="007A16C8" w:rsidRPr="007A16C8">
        <w:rPr>
          <w:sz w:val="22"/>
          <w:szCs w:val="22"/>
          <w:lang w:val="hu-HU"/>
        </w:rPr>
        <w:t xml:space="preserve">mielőtt elkezdte használni a </w:t>
      </w:r>
      <w:proofErr w:type="spellStart"/>
      <w:r w:rsidR="007A16C8" w:rsidRPr="007A16C8">
        <w:rPr>
          <w:sz w:val="22"/>
          <w:szCs w:val="22"/>
          <w:lang w:val="hu-HU"/>
        </w:rPr>
        <w:t>Flixotide</w:t>
      </w:r>
      <w:proofErr w:type="spellEnd"/>
      <w:r w:rsidR="007A16C8" w:rsidRPr="007A16C8">
        <w:rPr>
          <w:sz w:val="22"/>
          <w:szCs w:val="22"/>
          <w:lang w:val="hu-HU"/>
        </w:rPr>
        <w:t xml:space="preserve"> </w:t>
      </w:r>
      <w:proofErr w:type="spellStart"/>
      <w:r w:rsidR="007A16C8" w:rsidRPr="007A16C8">
        <w:rPr>
          <w:sz w:val="22"/>
          <w:szCs w:val="22"/>
          <w:lang w:val="hu-HU"/>
        </w:rPr>
        <w:t>Evohaler</w:t>
      </w:r>
      <w:proofErr w:type="spellEnd"/>
      <w:r w:rsidR="007A16C8" w:rsidRPr="007A16C8">
        <w:rPr>
          <w:sz w:val="22"/>
          <w:szCs w:val="22"/>
          <w:lang w:val="hu-HU"/>
        </w:rPr>
        <w:t>-t</w:t>
      </w:r>
      <w:r w:rsidRPr="007A16C8">
        <w:rPr>
          <w:sz w:val="22"/>
          <w:szCs w:val="22"/>
          <w:lang w:val="hu-HU"/>
        </w:rPr>
        <w:t xml:space="preserve">, vagy a gyorsan ható inhalációs készítményt a szokásosnál többször kell alkalmaznia, </w:t>
      </w:r>
      <w:r w:rsidR="007A16C8" w:rsidRPr="007A16C8">
        <w:rPr>
          <w:sz w:val="22"/>
          <w:szCs w:val="22"/>
          <w:lang w:val="hu-HU"/>
        </w:rPr>
        <w:t xml:space="preserve">haladéktalanul </w:t>
      </w:r>
      <w:r w:rsidRPr="007A16C8">
        <w:rPr>
          <w:sz w:val="22"/>
          <w:szCs w:val="22"/>
          <w:lang w:val="hu-HU"/>
        </w:rPr>
        <w:t>forduljon kezelőorvosához.</w:t>
      </w:r>
    </w:p>
    <w:p w14:paraId="2603EDBE" w14:textId="77777777" w:rsidR="00EE14E7" w:rsidRPr="007A16C8" w:rsidRDefault="00EE14E7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7FC45681" w14:textId="77777777" w:rsidR="00EE14E7" w:rsidRPr="007A16C8" w:rsidRDefault="00EE14E7" w:rsidP="00330885">
      <w:pPr>
        <w:tabs>
          <w:tab w:val="left" w:pos="567"/>
        </w:tabs>
        <w:rPr>
          <w:b/>
          <w:sz w:val="22"/>
          <w:szCs w:val="22"/>
          <w:lang w:val="hu-HU"/>
        </w:rPr>
      </w:pPr>
      <w:r w:rsidRPr="007A16C8">
        <w:rPr>
          <w:b/>
          <w:sz w:val="22"/>
          <w:szCs w:val="22"/>
          <w:lang w:val="hu-HU"/>
        </w:rPr>
        <w:t>A további mellékhatások az előfordulásuk gyakorisága szerint:</w:t>
      </w:r>
    </w:p>
    <w:p w14:paraId="2A379F51" w14:textId="77777777" w:rsidR="00EE14E7" w:rsidRPr="007A16C8" w:rsidRDefault="00EE14E7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32E7BFD1" w14:textId="77777777" w:rsidR="00EE14E7" w:rsidRPr="007A16C8" w:rsidRDefault="00EE14E7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b/>
          <w:sz w:val="22"/>
          <w:szCs w:val="22"/>
          <w:lang w:val="hu-HU"/>
        </w:rPr>
        <w:t>Nagyon gyakori</w:t>
      </w:r>
      <w:r w:rsidRPr="007A16C8">
        <w:rPr>
          <w:sz w:val="22"/>
          <w:szCs w:val="22"/>
          <w:lang w:val="hu-HU"/>
        </w:rPr>
        <w:t xml:space="preserve"> (</w:t>
      </w:r>
      <w:r w:rsidR="004163C7">
        <w:rPr>
          <w:sz w:val="22"/>
          <w:szCs w:val="22"/>
          <w:lang w:val="hu-HU"/>
        </w:rPr>
        <w:t>10 beteg közül több mint 1 beteget érinthet</w:t>
      </w:r>
      <w:r w:rsidRPr="007A16C8">
        <w:rPr>
          <w:sz w:val="22"/>
          <w:szCs w:val="22"/>
          <w:lang w:val="hu-HU"/>
        </w:rPr>
        <w:t>):</w:t>
      </w:r>
    </w:p>
    <w:p w14:paraId="7FB68326" w14:textId="77777777" w:rsidR="00EE14E7" w:rsidRPr="007A16C8" w:rsidRDefault="00B10FE8" w:rsidP="00C267E6">
      <w:pPr>
        <w:numPr>
          <w:ilvl w:val="0"/>
          <w:numId w:val="20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s</w:t>
      </w:r>
      <w:r w:rsidR="00EE14E7" w:rsidRPr="007A16C8">
        <w:rPr>
          <w:sz w:val="22"/>
          <w:szCs w:val="22"/>
          <w:lang w:val="hu-HU"/>
        </w:rPr>
        <w:t xml:space="preserve">záj és </w:t>
      </w:r>
      <w:r>
        <w:rPr>
          <w:sz w:val="22"/>
          <w:szCs w:val="22"/>
          <w:lang w:val="hu-HU"/>
        </w:rPr>
        <w:t xml:space="preserve">a </w:t>
      </w:r>
      <w:r w:rsidR="00EE14E7" w:rsidRPr="007A16C8">
        <w:rPr>
          <w:sz w:val="22"/>
          <w:szCs w:val="22"/>
          <w:lang w:val="hu-HU"/>
        </w:rPr>
        <w:t>torok</w:t>
      </w:r>
      <w:r>
        <w:rPr>
          <w:sz w:val="22"/>
          <w:szCs w:val="22"/>
          <w:lang w:val="hu-HU"/>
        </w:rPr>
        <w:t xml:space="preserve"> </w:t>
      </w:r>
      <w:r w:rsidR="001579EB">
        <w:rPr>
          <w:sz w:val="22"/>
          <w:szCs w:val="22"/>
          <w:lang w:val="hu-HU"/>
        </w:rPr>
        <w:t>gombás fertőzése (</w:t>
      </w:r>
      <w:r w:rsidRPr="00B10FE8">
        <w:rPr>
          <w:sz w:val="22"/>
          <w:szCs w:val="22"/>
          <w:lang w:val="hu-HU"/>
        </w:rPr>
        <w:t>száj- és torok</w:t>
      </w:r>
      <w:r w:rsidR="003F77B3">
        <w:rPr>
          <w:sz w:val="22"/>
          <w:szCs w:val="22"/>
          <w:lang w:val="hu-HU"/>
        </w:rPr>
        <w:noBreakHyphen/>
      </w:r>
      <w:proofErr w:type="spellStart"/>
      <w:r w:rsidR="008D4472" w:rsidRPr="007A16C8">
        <w:rPr>
          <w:sz w:val="22"/>
          <w:szCs w:val="22"/>
          <w:lang w:val="hu-HU"/>
        </w:rPr>
        <w:t>kandidiázis</w:t>
      </w:r>
      <w:proofErr w:type="spellEnd"/>
      <w:r w:rsidR="001579EB">
        <w:rPr>
          <w:sz w:val="22"/>
          <w:szCs w:val="22"/>
          <w:lang w:val="hu-HU"/>
        </w:rPr>
        <w:t>,</w:t>
      </w:r>
      <w:r w:rsidR="001579EB" w:rsidRPr="007D5A28">
        <w:rPr>
          <w:sz w:val="22"/>
          <w:szCs w:val="22"/>
          <w:lang w:val="hu-HU"/>
        </w:rPr>
        <w:t xml:space="preserve"> </w:t>
      </w:r>
      <w:r w:rsidR="001579EB" w:rsidRPr="00257A3C">
        <w:rPr>
          <w:sz w:val="22"/>
          <w:szCs w:val="22"/>
          <w:lang w:val="hu-HU"/>
        </w:rPr>
        <w:t>gyulladt, krémszínű vagy sárga, kidomborodó foltok a szájban</w:t>
      </w:r>
      <w:r w:rsidRPr="00257A3C">
        <w:rPr>
          <w:sz w:val="22"/>
          <w:szCs w:val="22"/>
          <w:lang w:val="hu-HU"/>
        </w:rPr>
        <w:t>/</w:t>
      </w:r>
      <w:r w:rsidR="001579EB" w:rsidRPr="00257A3C">
        <w:rPr>
          <w:sz w:val="22"/>
          <w:szCs w:val="22"/>
          <w:lang w:val="hu-HU"/>
        </w:rPr>
        <w:t xml:space="preserve">torokban, </w:t>
      </w:r>
      <w:r w:rsidR="0072044F" w:rsidRPr="00257A3C">
        <w:rPr>
          <w:sz w:val="22"/>
          <w:szCs w:val="22"/>
          <w:lang w:val="hu-HU"/>
        </w:rPr>
        <w:t xml:space="preserve">a </w:t>
      </w:r>
      <w:r w:rsidR="001579EB" w:rsidRPr="00257A3C">
        <w:rPr>
          <w:sz w:val="22"/>
          <w:szCs w:val="22"/>
          <w:lang w:val="hu-HU"/>
        </w:rPr>
        <w:t>nyelés nehezítettsége</w:t>
      </w:r>
      <w:r w:rsidR="00EE14E7" w:rsidRPr="007A16C8">
        <w:rPr>
          <w:sz w:val="22"/>
          <w:szCs w:val="22"/>
          <w:lang w:val="hu-HU"/>
        </w:rPr>
        <w:t xml:space="preserve">). Ennek megelőzése érdekében az egyes adagok belégzése után azonnal öblítse ki a száját vízzel, majd köpje ki. </w:t>
      </w:r>
      <w:r w:rsidR="005F1D9F" w:rsidRPr="007A16C8">
        <w:rPr>
          <w:sz w:val="22"/>
          <w:szCs w:val="22"/>
          <w:lang w:val="hu-HU"/>
        </w:rPr>
        <w:t>F</w:t>
      </w:r>
      <w:r w:rsidR="00EE14E7" w:rsidRPr="007A16C8">
        <w:rPr>
          <w:sz w:val="22"/>
          <w:szCs w:val="22"/>
          <w:lang w:val="hu-HU"/>
        </w:rPr>
        <w:t xml:space="preserve">eltétlenül tájékoztassa </w:t>
      </w:r>
      <w:r w:rsidR="005F1D9F" w:rsidRPr="007A16C8">
        <w:rPr>
          <w:sz w:val="22"/>
          <w:szCs w:val="22"/>
          <w:lang w:val="hu-HU"/>
        </w:rPr>
        <w:t xml:space="preserve">kezelőorvosát </w:t>
      </w:r>
      <w:r w:rsidR="00EE14E7" w:rsidRPr="007A16C8">
        <w:rPr>
          <w:sz w:val="22"/>
          <w:szCs w:val="22"/>
          <w:lang w:val="hu-HU"/>
        </w:rPr>
        <w:t>ezekről a tünetekről, de a kezelést nem kell abbahagynia.</w:t>
      </w:r>
      <w:r w:rsidR="001579EB">
        <w:rPr>
          <w:sz w:val="22"/>
          <w:szCs w:val="22"/>
          <w:lang w:val="hu-HU"/>
        </w:rPr>
        <w:t xml:space="preserve"> </w:t>
      </w:r>
      <w:r w:rsidR="001579EB" w:rsidRPr="00257A3C">
        <w:rPr>
          <w:sz w:val="22"/>
          <w:szCs w:val="22"/>
          <w:lang w:val="hu-HU"/>
        </w:rPr>
        <w:t xml:space="preserve">Kezelőorvosa </w:t>
      </w:r>
      <w:r w:rsidR="0072044F" w:rsidRPr="00257A3C">
        <w:rPr>
          <w:sz w:val="22"/>
          <w:szCs w:val="22"/>
          <w:lang w:val="hu-HU"/>
        </w:rPr>
        <w:t xml:space="preserve">ennek </w:t>
      </w:r>
      <w:r w:rsidR="001579EB" w:rsidRPr="00257A3C">
        <w:rPr>
          <w:sz w:val="22"/>
          <w:szCs w:val="22"/>
          <w:lang w:val="hu-HU"/>
        </w:rPr>
        <w:t>kezelésére gombaellenes készítményt rendelhet.</w:t>
      </w:r>
    </w:p>
    <w:p w14:paraId="17D23AEC" w14:textId="77777777" w:rsidR="00EE14E7" w:rsidRPr="007A16C8" w:rsidRDefault="00EE14E7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772B3BC9" w14:textId="77777777" w:rsidR="00EE14E7" w:rsidRPr="007A16C8" w:rsidRDefault="00EE14E7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b/>
          <w:sz w:val="22"/>
          <w:szCs w:val="22"/>
          <w:lang w:val="hu-HU"/>
        </w:rPr>
        <w:t>Gyakori</w:t>
      </w:r>
      <w:r w:rsidRPr="007A16C8">
        <w:rPr>
          <w:sz w:val="22"/>
          <w:szCs w:val="22"/>
          <w:lang w:val="hu-HU"/>
        </w:rPr>
        <w:t xml:space="preserve"> (</w:t>
      </w:r>
      <w:r w:rsidR="0020764B" w:rsidRPr="007A16C8">
        <w:rPr>
          <w:sz w:val="22"/>
          <w:szCs w:val="22"/>
          <w:lang w:val="hu-HU"/>
        </w:rPr>
        <w:t>10</w:t>
      </w:r>
      <w:r w:rsidR="004163C7">
        <w:rPr>
          <w:sz w:val="22"/>
          <w:szCs w:val="22"/>
          <w:lang w:val="hu-HU"/>
        </w:rPr>
        <w:t> beteg közül legfeljebb 1 beteget érinthet</w:t>
      </w:r>
      <w:r w:rsidRPr="007A16C8">
        <w:rPr>
          <w:sz w:val="22"/>
          <w:szCs w:val="22"/>
          <w:lang w:val="hu-HU"/>
        </w:rPr>
        <w:t>):</w:t>
      </w:r>
    </w:p>
    <w:p w14:paraId="50A175DF" w14:textId="77777777" w:rsidR="00EE14E7" w:rsidRDefault="00EE14E7" w:rsidP="00C521DA">
      <w:pPr>
        <w:numPr>
          <w:ilvl w:val="0"/>
          <w:numId w:val="20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Rekedtség. Ennek megelőzésére szintén ki kell öblítenie a száját közvetlenül a gyógyszer belégzése után.</w:t>
      </w:r>
    </w:p>
    <w:p w14:paraId="5D33BC8F" w14:textId="77777777" w:rsidR="00845645" w:rsidRPr="007A16C8" w:rsidRDefault="001579EB" w:rsidP="00C521DA">
      <w:pPr>
        <w:numPr>
          <w:ilvl w:val="0"/>
          <w:numId w:val="20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Bőrsérülések</w:t>
      </w:r>
      <w:r w:rsidR="00845645">
        <w:rPr>
          <w:sz w:val="22"/>
          <w:szCs w:val="22"/>
          <w:lang w:val="hu-HU"/>
        </w:rPr>
        <w:t>.</w:t>
      </w:r>
    </w:p>
    <w:p w14:paraId="24D59DE8" w14:textId="77777777" w:rsidR="00EE14E7" w:rsidRPr="007A16C8" w:rsidRDefault="00EE14E7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32178C99" w14:textId="77777777" w:rsidR="00EE14E7" w:rsidRPr="007A16C8" w:rsidRDefault="00EE14E7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b/>
          <w:sz w:val="22"/>
          <w:szCs w:val="22"/>
          <w:lang w:val="hu-HU"/>
        </w:rPr>
        <w:t>Nem gyakori</w:t>
      </w:r>
      <w:r w:rsidRPr="007A16C8">
        <w:rPr>
          <w:sz w:val="22"/>
          <w:szCs w:val="22"/>
          <w:lang w:val="hu-HU"/>
        </w:rPr>
        <w:t xml:space="preserve"> (</w:t>
      </w:r>
      <w:r w:rsidR="004163C7">
        <w:rPr>
          <w:sz w:val="22"/>
          <w:szCs w:val="22"/>
          <w:lang w:val="hu-HU"/>
        </w:rPr>
        <w:t>100 beteg közül legfeljebb 1 beteget érinthet</w:t>
      </w:r>
      <w:r w:rsidRPr="007A16C8">
        <w:rPr>
          <w:sz w:val="22"/>
          <w:szCs w:val="22"/>
          <w:lang w:val="hu-HU"/>
        </w:rPr>
        <w:t xml:space="preserve">): </w:t>
      </w:r>
    </w:p>
    <w:p w14:paraId="4C798FB7" w14:textId="77777777" w:rsidR="00FB46DB" w:rsidRDefault="001579EB" w:rsidP="00C521DA">
      <w:pPr>
        <w:numPr>
          <w:ilvl w:val="0"/>
          <w:numId w:val="20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Allergiás b</w:t>
      </w:r>
      <w:r w:rsidR="00EE14E7" w:rsidRPr="007A16C8">
        <w:rPr>
          <w:sz w:val="22"/>
          <w:szCs w:val="22"/>
          <w:lang w:val="hu-HU"/>
        </w:rPr>
        <w:t>őrreakciók</w:t>
      </w:r>
      <w:r>
        <w:rPr>
          <w:sz w:val="22"/>
          <w:szCs w:val="22"/>
          <w:lang w:val="hu-HU"/>
        </w:rPr>
        <w:t xml:space="preserve"> (bőrkiütés, csalánkiütés)</w:t>
      </w:r>
      <w:r w:rsidR="00FB46DB">
        <w:rPr>
          <w:sz w:val="22"/>
          <w:szCs w:val="22"/>
          <w:lang w:val="hu-HU"/>
        </w:rPr>
        <w:t>,</w:t>
      </w:r>
    </w:p>
    <w:p w14:paraId="6E39CF6C" w14:textId="77777777" w:rsidR="00EE14E7" w:rsidRDefault="00EE14E7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3AD76788" w14:textId="77777777" w:rsidR="001579EB" w:rsidRPr="00257A3C" w:rsidRDefault="001579EB" w:rsidP="001579EB">
      <w:pPr>
        <w:tabs>
          <w:tab w:val="left" w:pos="567"/>
        </w:tabs>
        <w:rPr>
          <w:b/>
          <w:sz w:val="22"/>
          <w:szCs w:val="22"/>
          <w:lang w:val="hu-HU"/>
        </w:rPr>
      </w:pPr>
      <w:r w:rsidRPr="00257A3C">
        <w:rPr>
          <w:b/>
          <w:sz w:val="22"/>
          <w:szCs w:val="22"/>
          <w:lang w:val="hu-HU"/>
        </w:rPr>
        <w:t xml:space="preserve">Ritka </w:t>
      </w:r>
      <w:r w:rsidRPr="00257A3C">
        <w:rPr>
          <w:sz w:val="22"/>
          <w:szCs w:val="22"/>
          <w:lang w:val="hu-HU"/>
        </w:rPr>
        <w:t>(</w:t>
      </w:r>
      <w:r w:rsidR="004163C7" w:rsidRPr="00257A3C">
        <w:rPr>
          <w:sz w:val="22"/>
          <w:szCs w:val="22"/>
          <w:lang w:val="hu-HU"/>
        </w:rPr>
        <w:t>1000 beteg közül legfeljebb 1 </w:t>
      </w:r>
      <w:proofErr w:type="spellStart"/>
      <w:r w:rsidR="004163C7" w:rsidRPr="00257A3C">
        <w:rPr>
          <w:sz w:val="22"/>
          <w:szCs w:val="22"/>
          <w:lang w:val="hu-HU"/>
        </w:rPr>
        <w:t>betget</w:t>
      </w:r>
      <w:proofErr w:type="spellEnd"/>
      <w:r w:rsidR="004163C7" w:rsidRPr="00257A3C">
        <w:rPr>
          <w:sz w:val="22"/>
          <w:szCs w:val="22"/>
          <w:lang w:val="hu-HU"/>
        </w:rPr>
        <w:t xml:space="preserve"> érinthet</w:t>
      </w:r>
      <w:r w:rsidRPr="00257A3C">
        <w:rPr>
          <w:sz w:val="22"/>
          <w:szCs w:val="22"/>
          <w:lang w:val="hu-HU"/>
        </w:rPr>
        <w:t>)</w:t>
      </w:r>
      <w:r w:rsidR="00366E85" w:rsidRPr="00257A3C">
        <w:rPr>
          <w:sz w:val="22"/>
          <w:szCs w:val="22"/>
          <w:lang w:val="hu-HU"/>
        </w:rPr>
        <w:t>:</w:t>
      </w:r>
    </w:p>
    <w:p w14:paraId="74ABABA3" w14:textId="77777777" w:rsidR="001579EB" w:rsidRPr="00257A3C" w:rsidRDefault="00366E85" w:rsidP="001579EB">
      <w:pPr>
        <w:numPr>
          <w:ilvl w:val="0"/>
          <w:numId w:val="49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257A3C">
        <w:rPr>
          <w:sz w:val="22"/>
          <w:szCs w:val="22"/>
          <w:lang w:val="hu-HU"/>
        </w:rPr>
        <w:t>A</w:t>
      </w:r>
      <w:r w:rsidR="0072044F" w:rsidRPr="00257A3C">
        <w:rPr>
          <w:sz w:val="22"/>
          <w:szCs w:val="22"/>
          <w:lang w:val="hu-HU"/>
        </w:rPr>
        <w:t xml:space="preserve"> </w:t>
      </w:r>
      <w:r w:rsidR="001579EB" w:rsidRPr="00257A3C">
        <w:rPr>
          <w:sz w:val="22"/>
          <w:szCs w:val="22"/>
          <w:lang w:val="hu-HU"/>
        </w:rPr>
        <w:t>nyelőcső gombás fertőzése (</w:t>
      </w:r>
      <w:proofErr w:type="spellStart"/>
      <w:r w:rsidR="001579EB" w:rsidRPr="00257A3C">
        <w:rPr>
          <w:sz w:val="22"/>
          <w:szCs w:val="22"/>
          <w:lang w:val="hu-HU"/>
        </w:rPr>
        <w:t>kandidiázis</w:t>
      </w:r>
      <w:proofErr w:type="spellEnd"/>
      <w:r w:rsidR="001579EB" w:rsidRPr="00257A3C">
        <w:rPr>
          <w:sz w:val="22"/>
          <w:szCs w:val="22"/>
          <w:lang w:val="hu-HU"/>
        </w:rPr>
        <w:t>), amely a nyelés nehezítettségével járhat.</w:t>
      </w:r>
    </w:p>
    <w:p w14:paraId="78E4873E" w14:textId="77777777" w:rsidR="001579EB" w:rsidRPr="007A16C8" w:rsidRDefault="001579EB" w:rsidP="001579EB">
      <w:pPr>
        <w:tabs>
          <w:tab w:val="left" w:pos="567"/>
        </w:tabs>
        <w:rPr>
          <w:sz w:val="22"/>
          <w:szCs w:val="22"/>
          <w:lang w:val="hu-HU"/>
        </w:rPr>
      </w:pPr>
    </w:p>
    <w:p w14:paraId="72255F9D" w14:textId="77777777" w:rsidR="00EE14E7" w:rsidRPr="00047383" w:rsidRDefault="00EE14E7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b/>
          <w:sz w:val="22"/>
          <w:szCs w:val="22"/>
          <w:lang w:val="hu-HU"/>
        </w:rPr>
        <w:t>Nagyon ritka</w:t>
      </w:r>
      <w:r w:rsidRPr="007A16C8">
        <w:rPr>
          <w:sz w:val="22"/>
          <w:szCs w:val="22"/>
          <w:lang w:val="hu-HU"/>
        </w:rPr>
        <w:t xml:space="preserve"> (</w:t>
      </w:r>
      <w:r w:rsidRPr="004163C7">
        <w:rPr>
          <w:sz w:val="22"/>
          <w:szCs w:val="22"/>
          <w:lang w:val="hu-HU"/>
        </w:rPr>
        <w:t>10</w:t>
      </w:r>
      <w:r w:rsidR="004163C7" w:rsidRPr="004163C7">
        <w:rPr>
          <w:sz w:val="22"/>
          <w:szCs w:val="22"/>
          <w:lang w:val="hu-HU"/>
        </w:rPr>
        <w:t> </w:t>
      </w:r>
      <w:r w:rsidRPr="004163C7">
        <w:rPr>
          <w:sz w:val="22"/>
          <w:szCs w:val="22"/>
          <w:lang w:val="hu-HU"/>
        </w:rPr>
        <w:t>000</w:t>
      </w:r>
      <w:r w:rsidR="004163C7" w:rsidRPr="004163C7">
        <w:rPr>
          <w:sz w:val="22"/>
          <w:szCs w:val="22"/>
          <w:lang w:val="hu-HU"/>
        </w:rPr>
        <w:t> </w:t>
      </w:r>
      <w:r w:rsidR="004163C7" w:rsidRPr="00047383">
        <w:rPr>
          <w:sz w:val="22"/>
          <w:szCs w:val="22"/>
          <w:lang w:val="hu-HU"/>
        </w:rPr>
        <w:t>beteg közül legfeljebb 1 beteget érinthet</w:t>
      </w:r>
      <w:r w:rsidRPr="00047383">
        <w:rPr>
          <w:sz w:val="22"/>
          <w:szCs w:val="22"/>
          <w:lang w:val="hu-HU"/>
        </w:rPr>
        <w:t>)</w:t>
      </w:r>
      <w:r w:rsidR="006D1186" w:rsidRPr="00047383">
        <w:rPr>
          <w:sz w:val="22"/>
          <w:szCs w:val="22"/>
          <w:lang w:val="hu-HU"/>
        </w:rPr>
        <w:t>:</w:t>
      </w:r>
    </w:p>
    <w:p w14:paraId="1ED20140" w14:textId="77777777" w:rsidR="00EE14E7" w:rsidRPr="00047383" w:rsidRDefault="00EE14E7" w:rsidP="00C521DA">
      <w:pPr>
        <w:numPr>
          <w:ilvl w:val="0"/>
          <w:numId w:val="17"/>
        </w:numPr>
        <w:tabs>
          <w:tab w:val="left" w:pos="567"/>
        </w:tabs>
        <w:rPr>
          <w:sz w:val="22"/>
          <w:szCs w:val="22"/>
          <w:lang w:val="hu-HU"/>
        </w:rPr>
      </w:pPr>
      <w:proofErr w:type="spellStart"/>
      <w:r w:rsidRPr="00047383">
        <w:rPr>
          <w:sz w:val="22"/>
          <w:szCs w:val="22"/>
          <w:lang w:val="hu-HU"/>
        </w:rPr>
        <w:t>Angioödéma</w:t>
      </w:r>
      <w:proofErr w:type="spellEnd"/>
      <w:r w:rsidRPr="00047383">
        <w:rPr>
          <w:sz w:val="22"/>
          <w:szCs w:val="22"/>
          <w:lang w:val="hu-HU"/>
        </w:rPr>
        <w:t xml:space="preserve"> (a fej, nyelv</w:t>
      </w:r>
      <w:r w:rsidR="001579EB" w:rsidRPr="00047383">
        <w:rPr>
          <w:sz w:val="22"/>
          <w:szCs w:val="22"/>
          <w:lang w:val="hu-HU"/>
        </w:rPr>
        <w:t>,</w:t>
      </w:r>
      <w:r w:rsidRPr="00047383">
        <w:rPr>
          <w:sz w:val="22"/>
          <w:szCs w:val="22"/>
          <w:lang w:val="hu-HU"/>
        </w:rPr>
        <w:t xml:space="preserve"> </w:t>
      </w:r>
      <w:r w:rsidR="001579EB" w:rsidRPr="00047383">
        <w:rPr>
          <w:sz w:val="22"/>
          <w:szCs w:val="22"/>
          <w:lang w:val="hu-HU"/>
        </w:rPr>
        <w:t xml:space="preserve">torok </w:t>
      </w:r>
      <w:r w:rsidRPr="00047383">
        <w:rPr>
          <w:sz w:val="22"/>
          <w:szCs w:val="22"/>
          <w:lang w:val="hu-HU"/>
        </w:rPr>
        <w:t>vizenyőjével járó reakció</w:t>
      </w:r>
      <w:r w:rsidR="001579EB" w:rsidRPr="00047383">
        <w:rPr>
          <w:sz w:val="22"/>
          <w:szCs w:val="22"/>
          <w:lang w:val="hu-HU"/>
        </w:rPr>
        <w:t xml:space="preserve">, lásd </w:t>
      </w:r>
      <w:r w:rsidR="0084753F" w:rsidRPr="00047383">
        <w:rPr>
          <w:sz w:val="22"/>
          <w:szCs w:val="22"/>
          <w:lang w:val="hu-HU"/>
        </w:rPr>
        <w:t>„</w:t>
      </w:r>
      <w:r w:rsidR="001579EB" w:rsidRPr="00047383">
        <w:rPr>
          <w:sz w:val="22"/>
          <w:szCs w:val="22"/>
          <w:lang w:val="hu-HU"/>
        </w:rPr>
        <w:t>Allergiás reakciók</w:t>
      </w:r>
      <w:r w:rsidR="0084753F" w:rsidRPr="00047383">
        <w:rPr>
          <w:sz w:val="22"/>
          <w:szCs w:val="22"/>
          <w:lang w:val="hu-HU"/>
        </w:rPr>
        <w:t>”</w:t>
      </w:r>
      <w:r w:rsidRPr="00047383">
        <w:rPr>
          <w:sz w:val="22"/>
          <w:szCs w:val="22"/>
          <w:lang w:val="hu-HU"/>
        </w:rPr>
        <w:t xml:space="preserve">). </w:t>
      </w:r>
    </w:p>
    <w:p w14:paraId="7986A76C" w14:textId="77777777" w:rsidR="00EE14E7" w:rsidRPr="00047383" w:rsidRDefault="00EE14E7" w:rsidP="00C521DA">
      <w:pPr>
        <w:numPr>
          <w:ilvl w:val="0"/>
          <w:numId w:val="17"/>
        </w:numPr>
        <w:tabs>
          <w:tab w:val="left" w:pos="567"/>
        </w:tabs>
        <w:rPr>
          <w:sz w:val="22"/>
          <w:szCs w:val="22"/>
          <w:lang w:val="hu-HU"/>
        </w:rPr>
      </w:pPr>
      <w:r w:rsidRPr="00047383">
        <w:rPr>
          <w:sz w:val="22"/>
          <w:szCs w:val="22"/>
          <w:lang w:val="hu-HU"/>
        </w:rPr>
        <w:t xml:space="preserve">Légúti tünetek: </w:t>
      </w:r>
      <w:r w:rsidRPr="00047383">
        <w:rPr>
          <w:b/>
          <w:sz w:val="22"/>
          <w:szCs w:val="22"/>
          <w:lang w:val="hu-HU"/>
        </w:rPr>
        <w:t>nehézlégzés és/vagy</w:t>
      </w:r>
      <w:r w:rsidR="001579EB" w:rsidRPr="00047383">
        <w:rPr>
          <w:b/>
          <w:sz w:val="22"/>
          <w:szCs w:val="22"/>
          <w:lang w:val="hu-HU"/>
        </w:rPr>
        <w:t xml:space="preserve"> ziháló légzés</w:t>
      </w:r>
      <w:r w:rsidR="00BF4F32" w:rsidRPr="00047383">
        <w:rPr>
          <w:b/>
          <w:sz w:val="22"/>
          <w:szCs w:val="22"/>
          <w:lang w:val="hu-HU"/>
        </w:rPr>
        <w:t xml:space="preserve">, amely súlyosbodik közvetlenül a </w:t>
      </w:r>
      <w:proofErr w:type="spellStart"/>
      <w:r w:rsidR="00BF4F32" w:rsidRPr="00047383">
        <w:rPr>
          <w:b/>
          <w:sz w:val="22"/>
          <w:szCs w:val="22"/>
          <w:lang w:val="hu-HU"/>
        </w:rPr>
        <w:t>Flixotide</w:t>
      </w:r>
      <w:proofErr w:type="spellEnd"/>
      <w:r w:rsidR="00BF4F32" w:rsidRPr="00047383">
        <w:rPr>
          <w:b/>
          <w:sz w:val="22"/>
          <w:szCs w:val="22"/>
          <w:lang w:val="hu-HU"/>
        </w:rPr>
        <w:t xml:space="preserve"> </w:t>
      </w:r>
      <w:proofErr w:type="spellStart"/>
      <w:r w:rsidR="00BF4F32" w:rsidRPr="00047383">
        <w:rPr>
          <w:b/>
          <w:sz w:val="22"/>
          <w:szCs w:val="22"/>
          <w:lang w:val="hu-HU"/>
        </w:rPr>
        <w:t>Evohaler</w:t>
      </w:r>
      <w:proofErr w:type="spellEnd"/>
      <w:r w:rsidR="00BF4F32" w:rsidRPr="00047383">
        <w:rPr>
          <w:b/>
          <w:sz w:val="22"/>
          <w:szCs w:val="22"/>
          <w:lang w:val="hu-HU"/>
        </w:rPr>
        <w:t xml:space="preserve"> belégzése után</w:t>
      </w:r>
      <w:r w:rsidR="00BF4F32" w:rsidRPr="00047383">
        <w:rPr>
          <w:sz w:val="22"/>
          <w:szCs w:val="22"/>
          <w:lang w:val="hu-HU"/>
        </w:rPr>
        <w:t xml:space="preserve">. Ilyen esetben </w:t>
      </w:r>
      <w:r w:rsidR="00BF4F32" w:rsidRPr="00047383">
        <w:rPr>
          <w:b/>
          <w:sz w:val="22"/>
          <w:szCs w:val="22"/>
          <w:lang w:val="hu-HU"/>
        </w:rPr>
        <w:t xml:space="preserve">hagyja abba a </w:t>
      </w:r>
      <w:proofErr w:type="spellStart"/>
      <w:r w:rsidR="00BF4F32" w:rsidRPr="00047383">
        <w:rPr>
          <w:b/>
          <w:sz w:val="22"/>
          <w:szCs w:val="22"/>
          <w:lang w:val="hu-HU"/>
        </w:rPr>
        <w:t>Flixotide</w:t>
      </w:r>
      <w:proofErr w:type="spellEnd"/>
      <w:r w:rsidR="00BF4F32" w:rsidRPr="00047383">
        <w:rPr>
          <w:b/>
          <w:sz w:val="22"/>
          <w:szCs w:val="22"/>
          <w:lang w:val="hu-HU"/>
        </w:rPr>
        <w:t xml:space="preserve"> </w:t>
      </w:r>
      <w:proofErr w:type="spellStart"/>
      <w:r w:rsidR="00BF4F32" w:rsidRPr="00047383">
        <w:rPr>
          <w:b/>
          <w:sz w:val="22"/>
          <w:szCs w:val="22"/>
          <w:lang w:val="hu-HU"/>
        </w:rPr>
        <w:t>Evohaler</w:t>
      </w:r>
      <w:proofErr w:type="spellEnd"/>
      <w:r w:rsidR="00BF4F32" w:rsidRPr="00047383">
        <w:rPr>
          <w:b/>
          <w:sz w:val="22"/>
          <w:szCs w:val="22"/>
          <w:lang w:val="hu-HU"/>
        </w:rPr>
        <w:t xml:space="preserve"> alkalmazását</w:t>
      </w:r>
      <w:r w:rsidR="00BF4F32" w:rsidRPr="00047383">
        <w:rPr>
          <w:sz w:val="22"/>
          <w:szCs w:val="22"/>
          <w:lang w:val="hu-HU"/>
        </w:rPr>
        <w:t xml:space="preserve">. Alkalmazza gyorsan ható </w:t>
      </w:r>
      <w:r w:rsidR="000C0D3D" w:rsidRPr="00047383">
        <w:rPr>
          <w:sz w:val="22"/>
          <w:szCs w:val="22"/>
          <w:lang w:val="hu-HU"/>
        </w:rPr>
        <w:t xml:space="preserve">rohamoldó </w:t>
      </w:r>
      <w:r w:rsidR="00BF4F32" w:rsidRPr="00047383">
        <w:rPr>
          <w:sz w:val="22"/>
          <w:szCs w:val="22"/>
          <w:lang w:val="hu-HU"/>
        </w:rPr>
        <w:t xml:space="preserve">gyógyszerét, és </w:t>
      </w:r>
      <w:r w:rsidR="00BF4F32" w:rsidRPr="00047383">
        <w:rPr>
          <w:b/>
          <w:sz w:val="22"/>
          <w:szCs w:val="22"/>
          <w:lang w:val="hu-HU"/>
        </w:rPr>
        <w:t>azonnal forduljon orvoshoz</w:t>
      </w:r>
      <w:r w:rsidR="00BF4F32" w:rsidRPr="00047383">
        <w:rPr>
          <w:bCs/>
          <w:sz w:val="22"/>
          <w:szCs w:val="22"/>
          <w:lang w:val="hu-HU"/>
        </w:rPr>
        <w:t>.</w:t>
      </w:r>
    </w:p>
    <w:p w14:paraId="3DD1DCC3" w14:textId="77777777" w:rsidR="00EE14E7" w:rsidRPr="00047383" w:rsidRDefault="006138AE" w:rsidP="00C521DA">
      <w:pPr>
        <w:numPr>
          <w:ilvl w:val="0"/>
          <w:numId w:val="17"/>
        </w:numPr>
        <w:tabs>
          <w:tab w:val="left" w:pos="567"/>
        </w:tabs>
        <w:rPr>
          <w:sz w:val="22"/>
          <w:szCs w:val="22"/>
          <w:lang w:val="hu-HU"/>
        </w:rPr>
      </w:pPr>
      <w:r w:rsidRPr="00047383">
        <w:rPr>
          <w:sz w:val="22"/>
          <w:szCs w:val="22"/>
          <w:lang w:val="hu-HU"/>
        </w:rPr>
        <w:t>Túlérzékenységi (</w:t>
      </w:r>
      <w:proofErr w:type="spellStart"/>
      <w:r w:rsidRPr="00047383">
        <w:rPr>
          <w:sz w:val="22"/>
          <w:szCs w:val="22"/>
          <w:lang w:val="hu-HU"/>
        </w:rPr>
        <w:t>a</w:t>
      </w:r>
      <w:r w:rsidR="00EE14E7" w:rsidRPr="00047383">
        <w:rPr>
          <w:sz w:val="22"/>
          <w:szCs w:val="22"/>
          <w:lang w:val="hu-HU"/>
        </w:rPr>
        <w:t>nafilaxiás</w:t>
      </w:r>
      <w:proofErr w:type="spellEnd"/>
      <w:r w:rsidRPr="00047383">
        <w:rPr>
          <w:sz w:val="22"/>
          <w:szCs w:val="22"/>
          <w:lang w:val="hu-HU"/>
        </w:rPr>
        <w:t>)</w:t>
      </w:r>
      <w:r w:rsidR="00EE14E7" w:rsidRPr="00047383">
        <w:rPr>
          <w:sz w:val="22"/>
          <w:szCs w:val="22"/>
          <w:lang w:val="hu-HU"/>
        </w:rPr>
        <w:t xml:space="preserve"> reakciók</w:t>
      </w:r>
      <w:r w:rsidR="00BF4F32" w:rsidRPr="00047383">
        <w:rPr>
          <w:sz w:val="22"/>
          <w:szCs w:val="22"/>
          <w:lang w:val="hu-HU"/>
        </w:rPr>
        <w:t xml:space="preserve"> (lásd </w:t>
      </w:r>
      <w:r w:rsidR="0084753F" w:rsidRPr="00047383">
        <w:rPr>
          <w:sz w:val="22"/>
          <w:szCs w:val="22"/>
          <w:lang w:val="hu-HU"/>
        </w:rPr>
        <w:t>“</w:t>
      </w:r>
      <w:r w:rsidR="00BF4F32" w:rsidRPr="00047383">
        <w:rPr>
          <w:sz w:val="22"/>
          <w:szCs w:val="22"/>
          <w:lang w:val="hu-HU"/>
        </w:rPr>
        <w:t>Allergiás reakciók</w:t>
      </w:r>
      <w:r w:rsidR="0084753F" w:rsidRPr="00047383">
        <w:rPr>
          <w:sz w:val="22"/>
          <w:szCs w:val="22"/>
          <w:lang w:val="hu-HU"/>
        </w:rPr>
        <w:t>”</w:t>
      </w:r>
      <w:r w:rsidR="00BF4F32" w:rsidRPr="00047383">
        <w:rPr>
          <w:sz w:val="22"/>
          <w:szCs w:val="22"/>
          <w:lang w:val="hu-HU"/>
        </w:rPr>
        <w:t>)</w:t>
      </w:r>
      <w:r w:rsidR="00EE14E7" w:rsidRPr="00047383">
        <w:rPr>
          <w:sz w:val="22"/>
          <w:szCs w:val="22"/>
          <w:lang w:val="hu-HU"/>
        </w:rPr>
        <w:t>.</w:t>
      </w:r>
    </w:p>
    <w:p w14:paraId="370EE880" w14:textId="77777777" w:rsidR="00BF4F32" w:rsidRPr="00047383" w:rsidRDefault="00BF4F32" w:rsidP="00C521DA">
      <w:pPr>
        <w:numPr>
          <w:ilvl w:val="0"/>
          <w:numId w:val="17"/>
        </w:numPr>
        <w:tabs>
          <w:tab w:val="left" w:pos="567"/>
        </w:tabs>
        <w:rPr>
          <w:sz w:val="22"/>
          <w:szCs w:val="22"/>
          <w:lang w:val="hu-HU"/>
        </w:rPr>
      </w:pPr>
      <w:r w:rsidRPr="00047383">
        <w:rPr>
          <w:sz w:val="22"/>
          <w:szCs w:val="22"/>
          <w:lang w:val="hu-HU"/>
        </w:rPr>
        <w:t>A vércukorszint emelkedése (</w:t>
      </w:r>
      <w:proofErr w:type="spellStart"/>
      <w:r w:rsidRPr="00047383">
        <w:rPr>
          <w:sz w:val="22"/>
          <w:szCs w:val="22"/>
          <w:lang w:val="hu-HU"/>
        </w:rPr>
        <w:t>hiperglikémia</w:t>
      </w:r>
      <w:proofErr w:type="spellEnd"/>
      <w:r w:rsidRPr="00047383">
        <w:rPr>
          <w:sz w:val="22"/>
          <w:szCs w:val="22"/>
          <w:lang w:val="hu-HU"/>
        </w:rPr>
        <w:t>). Ha Ön cukorbeteg, gyakrabban kell ellenőrizni a vércukorszintjét</w:t>
      </w:r>
      <w:r w:rsidR="00823BDF" w:rsidRPr="00047383">
        <w:rPr>
          <w:sz w:val="22"/>
          <w:szCs w:val="22"/>
          <w:lang w:val="hu-HU"/>
        </w:rPr>
        <w:t>,</w:t>
      </w:r>
      <w:r w:rsidRPr="00047383">
        <w:rPr>
          <w:sz w:val="22"/>
          <w:szCs w:val="22"/>
          <w:lang w:val="hu-HU"/>
        </w:rPr>
        <w:t xml:space="preserve"> és esetleg módosítani kell a megszokott </w:t>
      </w:r>
      <w:proofErr w:type="spellStart"/>
      <w:r w:rsidRPr="00047383">
        <w:rPr>
          <w:sz w:val="22"/>
          <w:szCs w:val="22"/>
          <w:lang w:val="hu-HU"/>
        </w:rPr>
        <w:t>antidiabetikus</w:t>
      </w:r>
      <w:proofErr w:type="spellEnd"/>
      <w:r w:rsidRPr="00047383">
        <w:rPr>
          <w:sz w:val="22"/>
          <w:szCs w:val="22"/>
          <w:lang w:val="hu-HU"/>
        </w:rPr>
        <w:t xml:space="preserve"> kezelés</w:t>
      </w:r>
      <w:r w:rsidR="0084753F" w:rsidRPr="00047383">
        <w:rPr>
          <w:sz w:val="22"/>
          <w:szCs w:val="22"/>
          <w:lang w:val="hu-HU"/>
        </w:rPr>
        <w:t>én</w:t>
      </w:r>
      <w:r w:rsidRPr="00047383">
        <w:rPr>
          <w:sz w:val="22"/>
          <w:szCs w:val="22"/>
          <w:lang w:val="hu-HU"/>
        </w:rPr>
        <w:t>.</w:t>
      </w:r>
    </w:p>
    <w:p w14:paraId="51FA512A" w14:textId="77777777" w:rsidR="00BF4F32" w:rsidRDefault="00EE14E7" w:rsidP="00C521DA">
      <w:pPr>
        <w:numPr>
          <w:ilvl w:val="0"/>
          <w:numId w:val="17"/>
        </w:numPr>
        <w:tabs>
          <w:tab w:val="left" w:pos="567"/>
        </w:tabs>
        <w:rPr>
          <w:sz w:val="22"/>
          <w:szCs w:val="22"/>
          <w:lang w:val="hu-HU"/>
        </w:rPr>
      </w:pPr>
      <w:r w:rsidRPr="00047383">
        <w:rPr>
          <w:sz w:val="22"/>
          <w:szCs w:val="22"/>
          <w:lang w:val="hu-HU"/>
        </w:rPr>
        <w:t xml:space="preserve">A </w:t>
      </w:r>
      <w:proofErr w:type="spellStart"/>
      <w:r w:rsidR="00BF4F32" w:rsidRPr="00047383">
        <w:rPr>
          <w:sz w:val="22"/>
          <w:szCs w:val="22"/>
          <w:lang w:val="hu-HU"/>
        </w:rPr>
        <w:t>Flixotide</w:t>
      </w:r>
      <w:proofErr w:type="spellEnd"/>
      <w:r w:rsidR="00BF4F32" w:rsidRPr="00047383">
        <w:rPr>
          <w:sz w:val="22"/>
          <w:szCs w:val="22"/>
          <w:lang w:val="hu-HU"/>
        </w:rPr>
        <w:t xml:space="preserve"> </w:t>
      </w:r>
      <w:proofErr w:type="spellStart"/>
      <w:r w:rsidR="00BF4F32" w:rsidRPr="00047383">
        <w:rPr>
          <w:sz w:val="22"/>
          <w:szCs w:val="22"/>
          <w:lang w:val="hu-HU"/>
        </w:rPr>
        <w:t>Evohaler</w:t>
      </w:r>
      <w:proofErr w:type="spellEnd"/>
      <w:r w:rsidR="00BF4F32" w:rsidRPr="00047383">
        <w:rPr>
          <w:sz w:val="22"/>
          <w:szCs w:val="22"/>
          <w:lang w:val="hu-HU"/>
        </w:rPr>
        <w:t xml:space="preserve"> befolyásolhatja a szervezet normális szteroidhormon termelését, különösen nagy adagok tartós alkalmazása esetén. Ennek következménye</w:t>
      </w:r>
      <w:r w:rsidR="0072044F" w:rsidRPr="00047383">
        <w:rPr>
          <w:sz w:val="22"/>
          <w:szCs w:val="22"/>
          <w:lang w:val="hu-HU"/>
        </w:rPr>
        <w:t>ként felléphet</w:t>
      </w:r>
      <w:r w:rsidR="00BF4F32" w:rsidRPr="00047383">
        <w:rPr>
          <w:sz w:val="22"/>
          <w:szCs w:val="22"/>
          <w:lang w:val="hu-HU"/>
        </w:rPr>
        <w:t xml:space="preserve"> csontritkulás</w:t>
      </w:r>
      <w:r w:rsidRPr="00047383">
        <w:rPr>
          <w:sz w:val="22"/>
          <w:szCs w:val="22"/>
          <w:lang w:val="hu-HU"/>
        </w:rPr>
        <w:t>, szemészeti problémák</w:t>
      </w:r>
      <w:r w:rsidR="00BF4F32" w:rsidRPr="00047383">
        <w:rPr>
          <w:sz w:val="22"/>
          <w:szCs w:val="22"/>
          <w:lang w:val="hu-HU"/>
        </w:rPr>
        <w:t xml:space="preserve"> (szürke</w:t>
      </w:r>
      <w:r w:rsidR="0072044F" w:rsidRPr="00047383">
        <w:rPr>
          <w:sz w:val="22"/>
          <w:szCs w:val="22"/>
          <w:lang w:val="hu-HU"/>
        </w:rPr>
        <w:t xml:space="preserve"> </w:t>
      </w:r>
      <w:r w:rsidR="00BF4F32" w:rsidRPr="00047383">
        <w:rPr>
          <w:sz w:val="22"/>
          <w:szCs w:val="22"/>
          <w:lang w:val="hu-HU"/>
        </w:rPr>
        <w:t>hályog, zöld</w:t>
      </w:r>
      <w:r w:rsidR="0072044F" w:rsidRPr="00047383">
        <w:rPr>
          <w:sz w:val="22"/>
          <w:szCs w:val="22"/>
          <w:lang w:val="hu-HU"/>
        </w:rPr>
        <w:t xml:space="preserve"> </w:t>
      </w:r>
      <w:r w:rsidR="00BF4F32" w:rsidRPr="00047383">
        <w:rPr>
          <w:sz w:val="22"/>
          <w:szCs w:val="22"/>
          <w:lang w:val="hu-HU"/>
        </w:rPr>
        <w:t>hályog)</w:t>
      </w:r>
      <w:r w:rsidRPr="00047383">
        <w:rPr>
          <w:sz w:val="22"/>
          <w:szCs w:val="22"/>
          <w:lang w:val="hu-HU"/>
        </w:rPr>
        <w:t xml:space="preserve">, </w:t>
      </w:r>
      <w:r w:rsidR="00B10FE8" w:rsidRPr="00047383">
        <w:rPr>
          <w:sz w:val="22"/>
          <w:szCs w:val="22"/>
          <w:lang w:val="hu-HU"/>
        </w:rPr>
        <w:t xml:space="preserve">az arc kikerekedése </w:t>
      </w:r>
      <w:r w:rsidR="00BF4F32">
        <w:rPr>
          <w:sz w:val="22"/>
          <w:szCs w:val="22"/>
          <w:lang w:val="hu-HU"/>
        </w:rPr>
        <w:t>(holdvilágarc)</w:t>
      </w:r>
      <w:r w:rsidRPr="007A16C8">
        <w:rPr>
          <w:sz w:val="22"/>
          <w:szCs w:val="22"/>
          <w:lang w:val="hu-HU"/>
        </w:rPr>
        <w:t xml:space="preserve">, </w:t>
      </w:r>
      <w:proofErr w:type="spellStart"/>
      <w:r w:rsidR="00BF4F32">
        <w:rPr>
          <w:sz w:val="22"/>
          <w:szCs w:val="22"/>
          <w:lang w:val="hu-HU"/>
        </w:rPr>
        <w:t>Cushing</w:t>
      </w:r>
      <w:proofErr w:type="spellEnd"/>
      <w:r w:rsidR="0072044F">
        <w:rPr>
          <w:sz w:val="22"/>
          <w:szCs w:val="22"/>
          <w:lang w:val="hu-HU"/>
        </w:rPr>
        <w:noBreakHyphen/>
      </w:r>
      <w:r w:rsidR="00BF4F32">
        <w:rPr>
          <w:sz w:val="22"/>
          <w:szCs w:val="22"/>
          <w:lang w:val="hu-HU"/>
        </w:rPr>
        <w:t>szindróma,</w:t>
      </w:r>
      <w:r w:rsidRPr="007A16C8">
        <w:rPr>
          <w:sz w:val="22"/>
          <w:szCs w:val="22"/>
          <w:lang w:val="hu-HU"/>
        </w:rPr>
        <w:t xml:space="preserve"> </w:t>
      </w:r>
      <w:r w:rsidR="0072044F">
        <w:rPr>
          <w:sz w:val="22"/>
          <w:szCs w:val="22"/>
          <w:lang w:val="hu-HU"/>
        </w:rPr>
        <w:t xml:space="preserve">a </w:t>
      </w:r>
      <w:r w:rsidRPr="007A16C8">
        <w:rPr>
          <w:sz w:val="22"/>
          <w:szCs w:val="22"/>
          <w:lang w:val="hu-HU"/>
        </w:rPr>
        <w:t xml:space="preserve">gyermekek </w:t>
      </w:r>
      <w:r w:rsidR="00BF4F32">
        <w:rPr>
          <w:sz w:val="22"/>
          <w:szCs w:val="22"/>
          <w:lang w:val="hu-HU"/>
        </w:rPr>
        <w:t xml:space="preserve">és serdülők </w:t>
      </w:r>
      <w:r w:rsidRPr="007A16C8">
        <w:rPr>
          <w:sz w:val="22"/>
          <w:szCs w:val="22"/>
          <w:lang w:val="hu-HU"/>
        </w:rPr>
        <w:t xml:space="preserve">esetében lassabb növekedés. </w:t>
      </w:r>
    </w:p>
    <w:p w14:paraId="0B0889DC" w14:textId="77777777" w:rsidR="00EE14E7" w:rsidRPr="007A16C8" w:rsidRDefault="00EE14E7" w:rsidP="00C521DA">
      <w:pPr>
        <w:numPr>
          <w:ilvl w:val="0"/>
          <w:numId w:val="17"/>
        </w:num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Szorongás, alvászavarok, magatartás</w:t>
      </w:r>
      <w:r w:rsidR="006138AE" w:rsidRPr="007A16C8">
        <w:rPr>
          <w:sz w:val="22"/>
          <w:szCs w:val="22"/>
          <w:lang w:val="hu-HU"/>
        </w:rPr>
        <w:noBreakHyphen/>
      </w:r>
      <w:r w:rsidRPr="007A16C8">
        <w:rPr>
          <w:sz w:val="22"/>
          <w:szCs w:val="22"/>
          <w:lang w:val="hu-HU"/>
        </w:rPr>
        <w:t>változások</w:t>
      </w:r>
      <w:r w:rsidR="00AF2AF9" w:rsidRPr="007A16C8">
        <w:rPr>
          <w:sz w:val="22"/>
          <w:szCs w:val="22"/>
          <w:lang w:val="hu-HU"/>
        </w:rPr>
        <w:t xml:space="preserve">, mint pl. </w:t>
      </w:r>
      <w:r w:rsidRPr="007A16C8">
        <w:rPr>
          <w:sz w:val="22"/>
          <w:szCs w:val="22"/>
          <w:lang w:val="hu-HU"/>
        </w:rPr>
        <w:t xml:space="preserve">hiperaktivitás </w:t>
      </w:r>
      <w:r w:rsidR="00AF2AF9" w:rsidRPr="007A16C8">
        <w:rPr>
          <w:sz w:val="22"/>
          <w:szCs w:val="22"/>
          <w:lang w:val="hu-HU"/>
        </w:rPr>
        <w:t xml:space="preserve">vagy </w:t>
      </w:r>
      <w:r w:rsidRPr="007A16C8">
        <w:rPr>
          <w:sz w:val="22"/>
          <w:szCs w:val="22"/>
          <w:lang w:val="hu-HU"/>
        </w:rPr>
        <w:t>ingerlékenység. Ha Ön vagy gyermeke kezelésével kapcsolatban ez aggasztja, kérje kezelőorvosa tanácsát.</w:t>
      </w:r>
    </w:p>
    <w:p w14:paraId="619D68FA" w14:textId="77777777" w:rsidR="00AF2AF9" w:rsidRPr="007A16C8" w:rsidRDefault="00FF3EE4" w:rsidP="00C521DA">
      <w:pPr>
        <w:numPr>
          <w:ilvl w:val="0"/>
          <w:numId w:val="24"/>
        </w:numPr>
        <w:tabs>
          <w:tab w:val="left" w:pos="567"/>
        </w:tabs>
        <w:ind w:left="567" w:hanging="567"/>
        <w:rPr>
          <w:b/>
          <w:sz w:val="22"/>
          <w:szCs w:val="22"/>
          <w:lang w:val="hu-HU" w:eastAsia="hu-HU"/>
        </w:rPr>
      </w:pPr>
      <w:r>
        <w:rPr>
          <w:sz w:val="22"/>
          <w:szCs w:val="22"/>
          <w:lang w:val="hu-HU"/>
        </w:rPr>
        <w:t>Alacsony</w:t>
      </w:r>
      <w:r w:rsidRPr="007A16C8">
        <w:rPr>
          <w:sz w:val="22"/>
          <w:szCs w:val="22"/>
          <w:lang w:val="hu-HU"/>
        </w:rPr>
        <w:t xml:space="preserve"> </w:t>
      </w:r>
      <w:r w:rsidR="00B711C1" w:rsidRPr="007A16C8">
        <w:rPr>
          <w:sz w:val="22"/>
          <w:szCs w:val="22"/>
          <w:lang w:val="hu-HU"/>
        </w:rPr>
        <w:t>káliumszint a vérben.</w:t>
      </w:r>
    </w:p>
    <w:p w14:paraId="6ED13787" w14:textId="77777777" w:rsidR="00B711C1" w:rsidRPr="007A16C8" w:rsidRDefault="00B711C1" w:rsidP="00AF2AF9">
      <w:pPr>
        <w:tabs>
          <w:tab w:val="left" w:pos="567"/>
        </w:tabs>
        <w:rPr>
          <w:b/>
          <w:sz w:val="22"/>
          <w:szCs w:val="22"/>
          <w:lang w:val="hu-HU" w:eastAsia="hu-HU"/>
        </w:rPr>
      </w:pPr>
    </w:p>
    <w:p w14:paraId="6B4C27C8" w14:textId="17D835C5" w:rsidR="007612E2" w:rsidRPr="009222CE" w:rsidRDefault="009D042B" w:rsidP="00AF2AF9">
      <w:pPr>
        <w:tabs>
          <w:tab w:val="left" w:pos="567"/>
        </w:tabs>
        <w:rPr>
          <w:bCs/>
          <w:sz w:val="22"/>
          <w:szCs w:val="22"/>
          <w:lang w:val="hu-HU" w:eastAsia="hu-HU"/>
        </w:rPr>
      </w:pPr>
      <w:r>
        <w:rPr>
          <w:b/>
          <w:sz w:val="22"/>
          <w:szCs w:val="22"/>
          <w:lang w:val="hu-HU" w:eastAsia="hu-HU"/>
        </w:rPr>
        <w:t>N</w:t>
      </w:r>
      <w:r w:rsidR="00AF2AF9" w:rsidRPr="007A16C8">
        <w:rPr>
          <w:b/>
          <w:sz w:val="22"/>
          <w:szCs w:val="22"/>
          <w:lang w:val="hu-HU" w:eastAsia="hu-HU"/>
        </w:rPr>
        <w:t>em ismert</w:t>
      </w:r>
      <w:r>
        <w:rPr>
          <w:b/>
          <w:sz w:val="22"/>
          <w:szCs w:val="22"/>
          <w:lang w:val="hu-HU" w:eastAsia="hu-HU"/>
        </w:rPr>
        <w:t xml:space="preserve"> </w:t>
      </w:r>
      <w:r w:rsidRPr="009222CE">
        <w:rPr>
          <w:bCs/>
          <w:sz w:val="22"/>
          <w:szCs w:val="22"/>
          <w:lang w:val="hu-HU" w:eastAsia="hu-HU"/>
        </w:rPr>
        <w:t>(gyakorisága a rendelkezésre álló adatokból nem állapítható meg)</w:t>
      </w:r>
      <w:r w:rsidR="00AF2AF9" w:rsidRPr="009222CE">
        <w:rPr>
          <w:bCs/>
          <w:sz w:val="22"/>
          <w:szCs w:val="22"/>
          <w:lang w:val="hu-HU" w:eastAsia="hu-HU"/>
        </w:rPr>
        <w:t>:</w:t>
      </w:r>
    </w:p>
    <w:p w14:paraId="639F19AB" w14:textId="77777777" w:rsidR="00EE14E7" w:rsidRDefault="007612E2" w:rsidP="007612E2">
      <w:pPr>
        <w:tabs>
          <w:tab w:val="left" w:pos="567"/>
        </w:tabs>
        <w:rPr>
          <w:bCs/>
          <w:sz w:val="22"/>
          <w:szCs w:val="22"/>
          <w:lang w:val="hu-HU" w:eastAsia="hu-HU"/>
        </w:rPr>
      </w:pPr>
      <w:r w:rsidRPr="007A16C8">
        <w:rPr>
          <w:bCs/>
          <w:sz w:val="22"/>
          <w:szCs w:val="22"/>
          <w:lang w:val="hu-HU" w:eastAsia="hu-HU"/>
        </w:rPr>
        <w:sym w:font="Symbol" w:char="F0B7"/>
      </w:r>
      <w:r w:rsidRPr="007A16C8">
        <w:rPr>
          <w:bCs/>
          <w:sz w:val="22"/>
          <w:szCs w:val="22"/>
          <w:lang w:val="hu-HU" w:eastAsia="hu-HU"/>
        </w:rPr>
        <w:tab/>
      </w:r>
      <w:r w:rsidR="00AF2AF9" w:rsidRPr="007A16C8">
        <w:rPr>
          <w:bCs/>
          <w:sz w:val="22"/>
          <w:szCs w:val="22"/>
          <w:lang w:val="hu-HU" w:eastAsia="hu-HU"/>
        </w:rPr>
        <w:t>Depresszió vagy agresszió</w:t>
      </w:r>
      <w:r w:rsidR="00BF7D5A" w:rsidRPr="007A16C8">
        <w:rPr>
          <w:bCs/>
          <w:sz w:val="22"/>
          <w:szCs w:val="22"/>
          <w:lang w:val="hu-HU" w:eastAsia="hu-HU"/>
        </w:rPr>
        <w:t xml:space="preserve"> (túlnyomóan gyermekkorban)</w:t>
      </w:r>
      <w:r w:rsidR="004B7649">
        <w:rPr>
          <w:bCs/>
          <w:sz w:val="22"/>
          <w:szCs w:val="22"/>
          <w:lang w:val="hu-HU" w:eastAsia="hu-HU"/>
        </w:rPr>
        <w:t>,</w:t>
      </w:r>
      <w:r w:rsidR="00BF7D5A" w:rsidRPr="007A16C8" w:rsidDel="00BF7D5A">
        <w:rPr>
          <w:bCs/>
          <w:sz w:val="22"/>
          <w:szCs w:val="22"/>
          <w:lang w:val="hu-HU" w:eastAsia="hu-HU"/>
        </w:rPr>
        <w:t xml:space="preserve"> </w:t>
      </w:r>
    </w:p>
    <w:p w14:paraId="69A89241" w14:textId="77777777" w:rsidR="004B7649" w:rsidRDefault="004B7649" w:rsidP="00915F81">
      <w:pPr>
        <w:numPr>
          <w:ilvl w:val="0"/>
          <w:numId w:val="24"/>
        </w:numPr>
        <w:tabs>
          <w:tab w:val="left" w:pos="567"/>
        </w:tabs>
        <w:ind w:hanging="720"/>
        <w:rPr>
          <w:bCs/>
          <w:sz w:val="22"/>
          <w:szCs w:val="22"/>
          <w:lang w:val="hu-HU" w:eastAsia="hu-HU"/>
        </w:rPr>
      </w:pPr>
      <w:r>
        <w:rPr>
          <w:bCs/>
          <w:sz w:val="22"/>
          <w:szCs w:val="22"/>
          <w:lang w:val="hu-HU" w:eastAsia="hu-HU"/>
        </w:rPr>
        <w:t>Orrvérzés.</w:t>
      </w:r>
    </w:p>
    <w:p w14:paraId="78DC8F6C" w14:textId="77777777" w:rsidR="00D01F98" w:rsidRPr="00D01F98" w:rsidRDefault="00D01F98" w:rsidP="00D01F98">
      <w:pPr>
        <w:pStyle w:val="Listaszerbekezds"/>
        <w:numPr>
          <w:ilvl w:val="0"/>
          <w:numId w:val="24"/>
        </w:numPr>
        <w:ind w:left="567" w:hanging="567"/>
        <w:rPr>
          <w:bCs/>
          <w:sz w:val="22"/>
          <w:szCs w:val="22"/>
          <w:lang w:val="hu-HU" w:eastAsia="hu-HU"/>
        </w:rPr>
      </w:pPr>
      <w:r w:rsidRPr="00D01F98">
        <w:rPr>
          <w:bCs/>
          <w:sz w:val="22"/>
          <w:szCs w:val="22"/>
          <w:lang w:val="hu-HU" w:eastAsia="hu-HU"/>
        </w:rPr>
        <w:t>Homályos látás.</w:t>
      </w:r>
    </w:p>
    <w:p w14:paraId="02FFBF5A" w14:textId="77777777" w:rsidR="003614E9" w:rsidRPr="007A16C8" w:rsidRDefault="003614E9" w:rsidP="00330885">
      <w:pPr>
        <w:tabs>
          <w:tab w:val="left" w:pos="567"/>
        </w:tabs>
        <w:rPr>
          <w:bCs/>
          <w:sz w:val="22"/>
          <w:szCs w:val="22"/>
          <w:lang w:val="hu-HU" w:eastAsia="hu-HU"/>
        </w:rPr>
      </w:pPr>
    </w:p>
    <w:p w14:paraId="285C9D37" w14:textId="77777777" w:rsidR="00BE0365" w:rsidRPr="007A16C8" w:rsidRDefault="00BE0365" w:rsidP="00BE0365">
      <w:pPr>
        <w:tabs>
          <w:tab w:val="left" w:pos="567"/>
        </w:tabs>
        <w:suppressAutoHyphens w:val="0"/>
        <w:ind w:right="-29"/>
        <w:rPr>
          <w:rFonts w:eastAsia="SimSun"/>
          <w:noProof/>
          <w:snapToGrid w:val="0"/>
          <w:sz w:val="22"/>
          <w:szCs w:val="24"/>
          <w:lang w:val="hu-HU" w:eastAsia="zh-CN"/>
        </w:rPr>
      </w:pPr>
      <w:r w:rsidRPr="007A16C8">
        <w:rPr>
          <w:rFonts w:eastAsia="SimSun"/>
          <w:b/>
          <w:bCs/>
          <w:snapToGrid w:val="0"/>
          <w:sz w:val="22"/>
          <w:lang w:val="hu-HU" w:eastAsia="zh-CN"/>
        </w:rPr>
        <w:t>Mellékhatások bejelentése</w:t>
      </w:r>
    </w:p>
    <w:p w14:paraId="0407FF55" w14:textId="77777777" w:rsidR="003F77B3" w:rsidRDefault="00BE0365" w:rsidP="00BE0365">
      <w:pPr>
        <w:tabs>
          <w:tab w:val="left" w:pos="567"/>
        </w:tabs>
        <w:suppressAutoHyphens w:val="0"/>
        <w:ind w:right="-2"/>
        <w:rPr>
          <w:rFonts w:eastAsia="SimSun"/>
          <w:noProof/>
          <w:snapToGrid w:val="0"/>
          <w:sz w:val="22"/>
          <w:szCs w:val="24"/>
          <w:lang w:val="hu-HU" w:eastAsia="zh-CN"/>
        </w:rPr>
      </w:pPr>
      <w:r w:rsidRPr="007A16C8">
        <w:rPr>
          <w:rFonts w:eastAsia="SimSun"/>
          <w:snapToGrid w:val="0"/>
          <w:sz w:val="22"/>
          <w:lang w:val="hu-HU" w:eastAsia="zh-CN"/>
        </w:rPr>
        <w:t xml:space="preserve">Ha </w:t>
      </w:r>
      <w:r w:rsidRPr="007A16C8">
        <w:rPr>
          <w:rFonts w:eastAsia="SimSun"/>
          <w:noProof/>
          <w:snapToGrid w:val="0"/>
          <w:sz w:val="22"/>
          <w:szCs w:val="24"/>
          <w:lang w:val="hu-HU" w:eastAsia="zh-CN"/>
        </w:rPr>
        <w:t>Önnél bármilyen</w:t>
      </w:r>
      <w:r w:rsidRPr="007A16C8">
        <w:rPr>
          <w:rFonts w:eastAsia="SimSun"/>
          <w:snapToGrid w:val="0"/>
          <w:sz w:val="22"/>
          <w:lang w:val="hu-HU" w:eastAsia="zh-CN"/>
        </w:rPr>
        <w:t xml:space="preserve"> mellékhatás </w:t>
      </w:r>
      <w:r w:rsidRPr="007A16C8">
        <w:rPr>
          <w:rFonts w:eastAsia="SimSun"/>
          <w:noProof/>
          <w:snapToGrid w:val="0"/>
          <w:sz w:val="22"/>
          <w:szCs w:val="24"/>
          <w:lang w:val="hu-HU" w:eastAsia="zh-CN"/>
        </w:rPr>
        <w:t xml:space="preserve">jelentkezik, tájékoztassa kezelőorvosát </w:t>
      </w:r>
      <w:r w:rsidRPr="007A16C8">
        <w:rPr>
          <w:rFonts w:eastAsia="SimSun"/>
          <w:snapToGrid w:val="0"/>
          <w:sz w:val="22"/>
          <w:lang w:val="hu-HU" w:eastAsia="zh-CN"/>
        </w:rPr>
        <w:t xml:space="preserve">vagy </w:t>
      </w:r>
      <w:r w:rsidRPr="007A16C8">
        <w:rPr>
          <w:rFonts w:eastAsia="SimSun"/>
          <w:noProof/>
          <w:snapToGrid w:val="0"/>
          <w:sz w:val="22"/>
          <w:szCs w:val="24"/>
          <w:lang w:val="hu-HU" w:eastAsia="zh-CN"/>
        </w:rPr>
        <w:t>gyógyszerészét</w:t>
      </w:r>
      <w:r w:rsidRPr="007A16C8">
        <w:rPr>
          <w:rFonts w:eastAsia="SimSun"/>
          <w:snapToGrid w:val="0"/>
          <w:sz w:val="22"/>
          <w:lang w:val="hu-HU" w:eastAsia="zh-CN"/>
        </w:rPr>
        <w:t xml:space="preserve">. </w:t>
      </w:r>
      <w:r w:rsidRPr="007A16C8">
        <w:rPr>
          <w:rFonts w:eastAsia="SimSun"/>
          <w:noProof/>
          <w:snapToGrid w:val="0"/>
          <w:sz w:val="22"/>
          <w:szCs w:val="24"/>
          <w:lang w:val="hu-HU" w:eastAsia="zh-CN"/>
        </w:rPr>
        <w:t>Ez</w:t>
      </w:r>
      <w:r w:rsidRPr="007A16C8">
        <w:rPr>
          <w:rFonts w:eastAsia="SimSun"/>
          <w:snapToGrid w:val="0"/>
          <w:sz w:val="22"/>
          <w:lang w:val="hu-HU" w:eastAsia="zh-CN"/>
        </w:rPr>
        <w:t xml:space="preserve"> a betegtájékoztatóban </w:t>
      </w:r>
      <w:r w:rsidRPr="007A16C8">
        <w:rPr>
          <w:rFonts w:eastAsia="SimSun"/>
          <w:noProof/>
          <w:snapToGrid w:val="0"/>
          <w:sz w:val="22"/>
          <w:szCs w:val="24"/>
          <w:lang w:val="hu-HU" w:eastAsia="zh-CN"/>
        </w:rPr>
        <w:t xml:space="preserve">fel nem sorolt bármilyen lehetséges mellékhatásra is vonatkozik. </w:t>
      </w:r>
    </w:p>
    <w:p w14:paraId="41DB1AC6" w14:textId="77777777" w:rsidR="00BE0365" w:rsidRPr="007A16C8" w:rsidRDefault="00BE0365" w:rsidP="00BE0365">
      <w:pPr>
        <w:tabs>
          <w:tab w:val="left" w:pos="567"/>
        </w:tabs>
        <w:suppressAutoHyphens w:val="0"/>
        <w:ind w:right="-2"/>
        <w:rPr>
          <w:rFonts w:eastAsia="SimSun"/>
          <w:snapToGrid w:val="0"/>
          <w:sz w:val="22"/>
          <w:lang w:val="hu-HU" w:eastAsia="zh-CN"/>
        </w:rPr>
      </w:pPr>
      <w:r w:rsidRPr="007A16C8">
        <w:rPr>
          <w:rFonts w:eastAsia="SimSun"/>
          <w:snapToGrid w:val="0"/>
          <w:sz w:val="22"/>
          <w:lang w:val="hu-HU" w:eastAsia="zh-CN"/>
        </w:rPr>
        <w:t xml:space="preserve">A mellékhatásokat közvetlenül a hatóság részére is bejelentheti az </w:t>
      </w:r>
      <w:hyperlink r:id="rId16" w:history="1">
        <w:r w:rsidRPr="00A1324E">
          <w:rPr>
            <w:rFonts w:eastAsia="SimSun"/>
            <w:snapToGrid w:val="0"/>
            <w:color w:val="0000FF"/>
            <w:sz w:val="22"/>
            <w:highlight w:val="lightGray"/>
            <w:u w:val="single"/>
            <w:lang w:val="hu-HU" w:eastAsia="zh-CN"/>
          </w:rPr>
          <w:t>V. függelékben</w:t>
        </w:r>
      </w:hyperlink>
      <w:r w:rsidRPr="00A1324E">
        <w:rPr>
          <w:rFonts w:eastAsia="SimSun"/>
          <w:snapToGrid w:val="0"/>
          <w:sz w:val="22"/>
          <w:highlight w:val="lightGray"/>
          <w:lang w:val="hu-HU" w:eastAsia="zh-CN"/>
        </w:rPr>
        <w:t xml:space="preserve"> található elérhetőségeken keresztül</w:t>
      </w:r>
      <w:r w:rsidRPr="00536AE8">
        <w:rPr>
          <w:rFonts w:eastAsia="SimSun"/>
          <w:snapToGrid w:val="0"/>
          <w:sz w:val="22"/>
          <w:lang w:val="hu-HU" w:eastAsia="zh-CN"/>
        </w:rPr>
        <w:t>.</w:t>
      </w:r>
    </w:p>
    <w:p w14:paraId="0D9EEEEE" w14:textId="77777777" w:rsidR="00BE0365" w:rsidRPr="007A16C8" w:rsidRDefault="00BE0365" w:rsidP="00BE0365">
      <w:pPr>
        <w:tabs>
          <w:tab w:val="left" w:pos="567"/>
        </w:tabs>
        <w:suppressAutoHyphens w:val="0"/>
        <w:ind w:right="-2"/>
        <w:rPr>
          <w:rFonts w:eastAsia="SimSun"/>
          <w:snapToGrid w:val="0"/>
          <w:sz w:val="22"/>
          <w:lang w:val="hu-HU" w:eastAsia="zh-CN"/>
        </w:rPr>
      </w:pPr>
      <w:r w:rsidRPr="007A16C8">
        <w:rPr>
          <w:rFonts w:eastAsia="SimSun"/>
          <w:snapToGrid w:val="0"/>
          <w:sz w:val="22"/>
          <w:lang w:val="hu-HU" w:eastAsia="zh-CN"/>
        </w:rPr>
        <w:lastRenderedPageBreak/>
        <w:t>A mellékhatások bejelentésével Ön is hozzájárulhat ahhoz, hogy minél több információ álljon rendelkezésre a gyógyszer biztonságos alkalmazásával kapcsolatban.</w:t>
      </w:r>
    </w:p>
    <w:p w14:paraId="2540E180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4517B874" w14:textId="77777777" w:rsidR="00BE0365" w:rsidRPr="007A16C8" w:rsidRDefault="00BE0365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3A0C0286" w14:textId="77777777" w:rsidR="00B854E8" w:rsidRPr="007A16C8" w:rsidRDefault="00B854E8" w:rsidP="00536AE8">
      <w:pPr>
        <w:keepNext/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7A16C8">
        <w:rPr>
          <w:b/>
          <w:bCs/>
          <w:sz w:val="22"/>
          <w:szCs w:val="22"/>
          <w:lang w:val="hu-HU"/>
        </w:rPr>
        <w:t>5.</w:t>
      </w:r>
      <w:r w:rsidRPr="007A16C8">
        <w:rPr>
          <w:b/>
          <w:bCs/>
          <w:sz w:val="22"/>
          <w:szCs w:val="22"/>
          <w:lang w:val="hu-HU"/>
        </w:rPr>
        <w:tab/>
      </w:r>
      <w:r w:rsidR="00BE0365" w:rsidRPr="007A16C8">
        <w:rPr>
          <w:b/>
          <w:noProof/>
          <w:sz w:val="22"/>
          <w:szCs w:val="22"/>
          <w:lang w:val="hu-HU"/>
        </w:rPr>
        <w:t>Hogyan kell a Flixotide Evohaler-t tárolni</w:t>
      </w:r>
      <w:r w:rsidR="00EE14E7" w:rsidRPr="007A16C8">
        <w:rPr>
          <w:b/>
          <w:noProof/>
          <w:sz w:val="22"/>
          <w:szCs w:val="22"/>
          <w:lang w:val="hu-HU"/>
        </w:rPr>
        <w:t>?</w:t>
      </w:r>
    </w:p>
    <w:p w14:paraId="79C993FC" w14:textId="77777777" w:rsidR="00B854E8" w:rsidRPr="007A16C8" w:rsidRDefault="00B854E8" w:rsidP="00BE0365">
      <w:pPr>
        <w:keepNext/>
        <w:tabs>
          <w:tab w:val="left" w:pos="567"/>
        </w:tabs>
        <w:rPr>
          <w:sz w:val="22"/>
          <w:szCs w:val="22"/>
          <w:lang w:val="hu-HU"/>
        </w:rPr>
      </w:pPr>
    </w:p>
    <w:p w14:paraId="453F2B6C" w14:textId="77777777" w:rsidR="00EE14E7" w:rsidRPr="007A16C8" w:rsidRDefault="00EE14E7" w:rsidP="00337DD6">
      <w:pPr>
        <w:pStyle w:val="western"/>
        <w:numPr>
          <w:ilvl w:val="0"/>
          <w:numId w:val="20"/>
        </w:numPr>
        <w:tabs>
          <w:tab w:val="left" w:pos="567"/>
        </w:tabs>
        <w:spacing w:before="0" w:after="0" w:line="260" w:lineRule="exact"/>
        <w:ind w:left="567" w:hanging="567"/>
        <w:jc w:val="left"/>
        <w:rPr>
          <w:rFonts w:ascii="Times New Roman" w:hAnsi="Times New Roman"/>
          <w:b w:val="0"/>
          <w:szCs w:val="22"/>
          <w:lang w:val="hu-HU"/>
        </w:rPr>
      </w:pPr>
      <w:r w:rsidRPr="007A16C8">
        <w:rPr>
          <w:rFonts w:ascii="Times New Roman" w:hAnsi="Times New Roman"/>
          <w:b w:val="0"/>
          <w:szCs w:val="22"/>
          <w:lang w:val="hu-HU"/>
        </w:rPr>
        <w:t xml:space="preserve">A gyógyszer gyermekektől elzárva tartandó! </w:t>
      </w:r>
    </w:p>
    <w:p w14:paraId="2371B843" w14:textId="7108B2F0" w:rsidR="005735B2" w:rsidRDefault="00EE14E7" w:rsidP="00B961D1">
      <w:pPr>
        <w:numPr>
          <w:ilvl w:val="0"/>
          <w:numId w:val="35"/>
        </w:numPr>
        <w:tabs>
          <w:tab w:val="left" w:pos="567"/>
        </w:tabs>
        <w:spacing w:line="260" w:lineRule="exact"/>
        <w:ind w:left="567" w:hanging="567"/>
        <w:rPr>
          <w:sz w:val="22"/>
          <w:szCs w:val="22"/>
          <w:lang w:val="hu-HU"/>
        </w:rPr>
      </w:pPr>
      <w:r w:rsidRPr="00B10FE8">
        <w:rPr>
          <w:sz w:val="22"/>
          <w:szCs w:val="22"/>
          <w:lang w:val="hu-HU"/>
        </w:rPr>
        <w:t>Legfeljebb 30</w:t>
      </w:r>
      <w:r w:rsidR="000C441A">
        <w:rPr>
          <w:sz w:val="22"/>
          <w:szCs w:val="22"/>
          <w:lang w:val="hu-HU"/>
        </w:rPr>
        <w:t> </w:t>
      </w:r>
      <w:r w:rsidR="00D43B13" w:rsidRPr="0057631F">
        <w:rPr>
          <w:sz w:val="22"/>
          <w:szCs w:val="22"/>
          <w:lang w:val="hu-HU"/>
        </w:rPr>
        <w:t>°</w:t>
      </w:r>
      <w:r w:rsidRPr="00B10FE8">
        <w:rPr>
          <w:sz w:val="22"/>
          <w:szCs w:val="22"/>
          <w:lang w:val="hu-HU"/>
        </w:rPr>
        <w:t>C-</w:t>
      </w:r>
      <w:proofErr w:type="spellStart"/>
      <w:r w:rsidRPr="00B10FE8">
        <w:rPr>
          <w:sz w:val="22"/>
          <w:szCs w:val="22"/>
          <w:lang w:val="hu-HU"/>
        </w:rPr>
        <w:t>on</w:t>
      </w:r>
      <w:proofErr w:type="spellEnd"/>
      <w:r w:rsidRPr="00B10FE8">
        <w:rPr>
          <w:sz w:val="22"/>
          <w:szCs w:val="22"/>
          <w:lang w:val="hu-HU"/>
        </w:rPr>
        <w:t xml:space="preserve"> tárolandó.</w:t>
      </w:r>
    </w:p>
    <w:p w14:paraId="5CB696A3" w14:textId="77777777" w:rsidR="00D43C87" w:rsidRPr="00B10FE8" w:rsidRDefault="00D43C87" w:rsidP="00B961D1">
      <w:pPr>
        <w:numPr>
          <w:ilvl w:val="0"/>
          <w:numId w:val="35"/>
        </w:numPr>
        <w:tabs>
          <w:tab w:val="left" w:pos="567"/>
        </w:tabs>
        <w:spacing w:line="260" w:lineRule="exact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Védje a fagytól és a közvetlen napfénytől.</w:t>
      </w:r>
    </w:p>
    <w:p w14:paraId="63BDE32C" w14:textId="77777777" w:rsidR="007612E2" w:rsidRPr="007A16C8" w:rsidRDefault="007612E2" w:rsidP="00DA6CD6">
      <w:pPr>
        <w:numPr>
          <w:ilvl w:val="0"/>
          <w:numId w:val="36"/>
        </w:numPr>
        <w:tabs>
          <w:tab w:val="left" w:pos="567"/>
        </w:tabs>
        <w:spacing w:line="260" w:lineRule="exact"/>
        <w:ind w:left="567" w:hanging="567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Ne tartsa a </w:t>
      </w:r>
      <w:proofErr w:type="spellStart"/>
      <w:r w:rsidRPr="007A16C8">
        <w:rPr>
          <w:sz w:val="22"/>
          <w:szCs w:val="22"/>
          <w:lang w:val="hu-HU"/>
        </w:rPr>
        <w:t>Flixotide</w:t>
      </w:r>
      <w:proofErr w:type="spellEnd"/>
      <w:r w:rsidRPr="007A16C8">
        <w:rPr>
          <w:sz w:val="22"/>
          <w:szCs w:val="22"/>
          <w:lang w:val="hu-HU"/>
        </w:rPr>
        <w:t xml:space="preserve"> </w:t>
      </w:r>
      <w:proofErr w:type="spellStart"/>
      <w:r w:rsidRPr="007A16C8">
        <w:rPr>
          <w:sz w:val="22"/>
          <w:szCs w:val="22"/>
          <w:lang w:val="hu-HU"/>
        </w:rPr>
        <w:t>Evohaler</w:t>
      </w:r>
      <w:proofErr w:type="spellEnd"/>
      <w:r w:rsidRPr="007A16C8">
        <w:rPr>
          <w:sz w:val="22"/>
          <w:szCs w:val="22"/>
          <w:lang w:val="hu-HU"/>
        </w:rPr>
        <w:noBreakHyphen/>
        <w:t>t hideg helyen, mert esetleg nem fog rendesen működni.</w:t>
      </w:r>
      <w:r w:rsidR="00DA6CD6">
        <w:rPr>
          <w:sz w:val="22"/>
          <w:szCs w:val="22"/>
          <w:lang w:val="hu-HU"/>
        </w:rPr>
        <w:t xml:space="preserve"> Ha mégis kihűlt volna a készülék, alkalmazás előtt pár percig a kezében tartva melegítse fel. Más módszert ne használjon a készülék felmelegítésére. </w:t>
      </w:r>
    </w:p>
    <w:p w14:paraId="06C107C6" w14:textId="77777777" w:rsidR="00EE14E7" w:rsidRPr="007A16C8" w:rsidRDefault="0054094C" w:rsidP="00337DD6">
      <w:pPr>
        <w:pStyle w:val="western"/>
        <w:tabs>
          <w:tab w:val="left" w:pos="567"/>
        </w:tabs>
        <w:spacing w:before="0" w:after="0" w:line="260" w:lineRule="exact"/>
        <w:ind w:left="567" w:hanging="567"/>
        <w:jc w:val="left"/>
        <w:rPr>
          <w:rFonts w:ascii="Times New Roman" w:hAnsi="Times New Roman"/>
          <w:b w:val="0"/>
          <w:szCs w:val="22"/>
          <w:lang w:val="hu-HU"/>
        </w:rPr>
      </w:pPr>
      <w:r w:rsidRPr="007A16C8">
        <w:rPr>
          <w:rFonts w:ascii="Times New Roman" w:hAnsi="Times New Roman"/>
          <w:b w:val="0"/>
          <w:szCs w:val="22"/>
          <w:lang w:val="hu-HU"/>
        </w:rPr>
        <w:sym w:font="Symbol" w:char="F0B7"/>
      </w:r>
      <w:r w:rsidRPr="007A16C8">
        <w:rPr>
          <w:rFonts w:ascii="Times New Roman" w:hAnsi="Times New Roman"/>
          <w:b w:val="0"/>
          <w:szCs w:val="22"/>
          <w:lang w:val="hu-HU"/>
        </w:rPr>
        <w:tab/>
      </w:r>
      <w:r w:rsidR="00EE14E7" w:rsidRPr="007A16C8">
        <w:rPr>
          <w:rFonts w:ascii="Times New Roman" w:hAnsi="Times New Roman"/>
          <w:szCs w:val="22"/>
          <w:lang w:val="hu-HU"/>
        </w:rPr>
        <w:t xml:space="preserve">A fémtartály túlnyomásos folyadékot </w:t>
      </w:r>
      <w:proofErr w:type="spellStart"/>
      <w:r w:rsidR="00EE14E7" w:rsidRPr="007A16C8">
        <w:rPr>
          <w:rFonts w:ascii="Times New Roman" w:hAnsi="Times New Roman"/>
          <w:szCs w:val="22"/>
          <w:lang w:val="hu-HU"/>
        </w:rPr>
        <w:t>tartalmaz.</w:t>
      </w:r>
      <w:r w:rsidR="00D43C87">
        <w:rPr>
          <w:rFonts w:ascii="Times New Roman" w:hAnsi="Times New Roman"/>
          <w:szCs w:val="22"/>
          <w:lang w:val="hu-HU"/>
        </w:rPr>
        <w:t>Ne</w:t>
      </w:r>
      <w:proofErr w:type="spellEnd"/>
      <w:r w:rsidR="00D43C87">
        <w:rPr>
          <w:rFonts w:ascii="Times New Roman" w:hAnsi="Times New Roman"/>
          <w:szCs w:val="22"/>
          <w:lang w:val="hu-HU"/>
        </w:rPr>
        <w:t xml:space="preserve"> tegye ki 50 °C</w:t>
      </w:r>
      <w:r w:rsidR="00D43C87">
        <w:rPr>
          <w:rFonts w:ascii="Times New Roman" w:hAnsi="Times New Roman"/>
          <w:szCs w:val="22"/>
          <w:lang w:val="hu-HU"/>
        </w:rPr>
        <w:noBreakHyphen/>
        <w:t>nál magasabb hőmérsékletnek.</w:t>
      </w:r>
      <w:r w:rsidR="00EE14E7" w:rsidRPr="007A16C8">
        <w:rPr>
          <w:rFonts w:ascii="Times New Roman" w:hAnsi="Times New Roman"/>
          <w:szCs w:val="22"/>
          <w:lang w:val="hu-HU"/>
        </w:rPr>
        <w:t xml:space="preserve"> Nem szabad kilyukasztani, összetörni vagy elégetni </w:t>
      </w:r>
      <w:r w:rsidR="00D43C87">
        <w:rPr>
          <w:rFonts w:ascii="Times New Roman" w:hAnsi="Times New Roman"/>
          <w:szCs w:val="22"/>
          <w:lang w:val="hu-HU"/>
        </w:rPr>
        <w:t>még akkor sem, ha az látszólag üres állapotban van</w:t>
      </w:r>
      <w:r w:rsidR="00EE14E7" w:rsidRPr="007A16C8">
        <w:rPr>
          <w:rFonts w:ascii="Times New Roman" w:hAnsi="Times New Roman"/>
          <w:szCs w:val="22"/>
          <w:lang w:val="hu-HU"/>
        </w:rPr>
        <w:t>.</w:t>
      </w:r>
    </w:p>
    <w:p w14:paraId="3653E2EA" w14:textId="77777777" w:rsidR="008E5D4C" w:rsidRPr="007A16C8" w:rsidRDefault="0054094C" w:rsidP="00337DD6">
      <w:pPr>
        <w:tabs>
          <w:tab w:val="left" w:pos="567"/>
        </w:tabs>
        <w:spacing w:line="260" w:lineRule="exact"/>
        <w:ind w:left="567" w:hanging="567"/>
        <w:rPr>
          <w:noProof/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/>
        </w:rPr>
        <w:sym w:font="Symbol" w:char="F0B7"/>
      </w:r>
      <w:r w:rsidRPr="007A16C8">
        <w:rPr>
          <w:noProof/>
          <w:sz w:val="22"/>
          <w:szCs w:val="22"/>
          <w:lang w:val="hu-HU"/>
        </w:rPr>
        <w:tab/>
      </w:r>
      <w:r w:rsidR="008E5D4C" w:rsidRPr="007A16C8">
        <w:rPr>
          <w:noProof/>
          <w:sz w:val="22"/>
          <w:szCs w:val="22"/>
          <w:lang w:val="hu-HU"/>
        </w:rPr>
        <w:t>A dobozon feltüntetett lejárati idő</w:t>
      </w:r>
      <w:r w:rsidR="00686C24" w:rsidRPr="007A16C8">
        <w:rPr>
          <w:noProof/>
          <w:sz w:val="22"/>
          <w:szCs w:val="22"/>
          <w:lang w:val="hu-HU"/>
        </w:rPr>
        <w:t xml:space="preserve"> (</w:t>
      </w:r>
      <w:r w:rsidR="00475A80">
        <w:rPr>
          <w:noProof/>
          <w:sz w:val="22"/>
          <w:szCs w:val="22"/>
          <w:lang w:val="hu-HU"/>
        </w:rPr>
        <w:t>EXP</w:t>
      </w:r>
      <w:r w:rsidR="00686C24" w:rsidRPr="007A16C8">
        <w:rPr>
          <w:noProof/>
          <w:sz w:val="22"/>
          <w:szCs w:val="22"/>
          <w:lang w:val="hu-HU"/>
        </w:rPr>
        <w:t>)</w:t>
      </w:r>
      <w:r w:rsidR="008E5D4C" w:rsidRPr="007A16C8">
        <w:rPr>
          <w:noProof/>
          <w:sz w:val="22"/>
          <w:szCs w:val="22"/>
          <w:lang w:val="hu-HU"/>
        </w:rPr>
        <w:t xml:space="preserve"> </w:t>
      </w:r>
      <w:r w:rsidR="006D1186" w:rsidRPr="007A16C8">
        <w:rPr>
          <w:noProof/>
          <w:sz w:val="22"/>
          <w:szCs w:val="22"/>
          <w:lang w:val="hu-HU"/>
        </w:rPr>
        <w:t xml:space="preserve">után </w:t>
      </w:r>
      <w:r w:rsidR="008E5D4C" w:rsidRPr="007A16C8">
        <w:rPr>
          <w:noProof/>
          <w:sz w:val="22"/>
          <w:szCs w:val="22"/>
          <w:lang w:val="hu-HU"/>
        </w:rPr>
        <w:t xml:space="preserve">ne alkalmazza </w:t>
      </w:r>
      <w:r w:rsidR="00BE0365" w:rsidRPr="007A16C8">
        <w:rPr>
          <w:noProof/>
          <w:sz w:val="22"/>
          <w:szCs w:val="22"/>
          <w:lang w:val="hu-HU"/>
        </w:rPr>
        <w:t xml:space="preserve">ezt </w:t>
      </w:r>
      <w:r w:rsidR="008E5D4C" w:rsidRPr="007A16C8">
        <w:rPr>
          <w:noProof/>
          <w:sz w:val="22"/>
          <w:szCs w:val="22"/>
          <w:lang w:val="hu-HU"/>
        </w:rPr>
        <w:t xml:space="preserve">a </w:t>
      </w:r>
      <w:r w:rsidR="00BE0365" w:rsidRPr="007A16C8">
        <w:rPr>
          <w:noProof/>
          <w:sz w:val="22"/>
          <w:szCs w:val="22"/>
          <w:lang w:val="hu-HU"/>
        </w:rPr>
        <w:t>gyógyszer</w:t>
      </w:r>
      <w:r w:rsidR="008E5D4C" w:rsidRPr="007A16C8">
        <w:rPr>
          <w:noProof/>
          <w:sz w:val="22"/>
          <w:szCs w:val="22"/>
          <w:lang w:val="hu-HU"/>
        </w:rPr>
        <w:t>t. A lejárati idő a</w:t>
      </w:r>
      <w:r w:rsidR="00BE0365" w:rsidRPr="007A16C8">
        <w:rPr>
          <w:noProof/>
          <w:sz w:val="22"/>
          <w:szCs w:val="22"/>
          <w:lang w:val="hu-HU"/>
        </w:rPr>
        <w:t>z</w:t>
      </w:r>
      <w:r w:rsidR="008E5D4C" w:rsidRPr="007A16C8">
        <w:rPr>
          <w:noProof/>
          <w:sz w:val="22"/>
          <w:szCs w:val="22"/>
          <w:lang w:val="hu-HU"/>
        </w:rPr>
        <w:t xml:space="preserve"> adott hónap utolsó napjára vonatkozik.</w:t>
      </w:r>
    </w:p>
    <w:p w14:paraId="4B34F663" w14:textId="77777777" w:rsidR="008E5D4C" w:rsidRPr="007A16C8" w:rsidRDefault="00BE0365" w:rsidP="00337DD6">
      <w:pPr>
        <w:numPr>
          <w:ilvl w:val="0"/>
          <w:numId w:val="20"/>
        </w:numPr>
        <w:tabs>
          <w:tab w:val="left" w:pos="567"/>
        </w:tabs>
        <w:spacing w:line="260" w:lineRule="exact"/>
        <w:ind w:left="567" w:hanging="567"/>
        <w:rPr>
          <w:noProof/>
          <w:sz w:val="22"/>
          <w:szCs w:val="22"/>
          <w:lang w:val="hu-HU"/>
        </w:rPr>
      </w:pPr>
      <w:r w:rsidRPr="007A16C8">
        <w:rPr>
          <w:noProof/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gyógyszereivel.</w:t>
      </w:r>
      <w:r w:rsidR="008E5D4C" w:rsidRPr="007A16C8">
        <w:rPr>
          <w:noProof/>
          <w:sz w:val="22"/>
          <w:szCs w:val="22"/>
          <w:lang w:val="hu-HU"/>
        </w:rPr>
        <w:t xml:space="preserve"> Ezek az intézkedések elősegítik a környezet védelmét.</w:t>
      </w:r>
    </w:p>
    <w:p w14:paraId="49DD0377" w14:textId="77777777" w:rsidR="00B854E8" w:rsidRPr="007A16C8" w:rsidRDefault="00B854E8" w:rsidP="00330885">
      <w:pPr>
        <w:pStyle w:val="western"/>
        <w:tabs>
          <w:tab w:val="left" w:pos="567"/>
        </w:tabs>
        <w:spacing w:before="0" w:after="0"/>
        <w:jc w:val="left"/>
        <w:rPr>
          <w:rFonts w:ascii="Times New Roman" w:hAnsi="Times New Roman"/>
          <w:b w:val="0"/>
          <w:szCs w:val="22"/>
          <w:lang w:val="hu-HU"/>
        </w:rPr>
      </w:pPr>
    </w:p>
    <w:p w14:paraId="3EDABB5B" w14:textId="77777777" w:rsidR="00303BDA" w:rsidRPr="007A16C8" w:rsidRDefault="00303BDA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685264B4" w14:textId="77777777" w:rsidR="00EE14E7" w:rsidRPr="007A16C8" w:rsidRDefault="00EE14E7" w:rsidP="00536AE8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7A16C8">
        <w:rPr>
          <w:b/>
          <w:bCs/>
          <w:sz w:val="22"/>
          <w:szCs w:val="22"/>
          <w:lang w:val="hu-HU"/>
        </w:rPr>
        <w:t>6.</w:t>
      </w:r>
      <w:r w:rsidRPr="007A16C8">
        <w:rPr>
          <w:b/>
          <w:bCs/>
          <w:sz w:val="22"/>
          <w:szCs w:val="22"/>
          <w:lang w:val="hu-HU"/>
        </w:rPr>
        <w:tab/>
      </w:r>
      <w:r w:rsidR="00BE0365" w:rsidRPr="007A16C8">
        <w:rPr>
          <w:b/>
          <w:bCs/>
          <w:sz w:val="22"/>
          <w:szCs w:val="22"/>
          <w:lang w:val="hu-HU"/>
        </w:rPr>
        <w:t>A csomagolás tartalma és egyéb információk</w:t>
      </w:r>
    </w:p>
    <w:p w14:paraId="3BEE34A4" w14:textId="77777777" w:rsidR="003A1C37" w:rsidRPr="007A16C8" w:rsidRDefault="003A1C37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3C665CF5" w14:textId="77777777" w:rsidR="00EE14E7" w:rsidRPr="007A16C8" w:rsidRDefault="00EE14E7" w:rsidP="00330885">
      <w:pPr>
        <w:tabs>
          <w:tab w:val="left" w:pos="567"/>
        </w:tabs>
        <w:rPr>
          <w:b/>
          <w:sz w:val="22"/>
          <w:szCs w:val="22"/>
          <w:lang w:val="hu-HU"/>
        </w:rPr>
      </w:pPr>
      <w:r w:rsidRPr="007A16C8">
        <w:rPr>
          <w:b/>
          <w:sz w:val="22"/>
          <w:szCs w:val="22"/>
          <w:lang w:val="hu-HU"/>
        </w:rPr>
        <w:t xml:space="preserve">Mit tartalmaz a </w:t>
      </w:r>
      <w:proofErr w:type="spellStart"/>
      <w:r w:rsidRPr="007A16C8">
        <w:rPr>
          <w:b/>
          <w:sz w:val="22"/>
          <w:szCs w:val="22"/>
          <w:lang w:val="hu-HU"/>
        </w:rPr>
        <w:t>Flixotide</w:t>
      </w:r>
      <w:proofErr w:type="spellEnd"/>
      <w:r w:rsidRPr="007A16C8">
        <w:rPr>
          <w:b/>
          <w:sz w:val="22"/>
          <w:szCs w:val="22"/>
          <w:lang w:val="hu-HU"/>
        </w:rPr>
        <w:t xml:space="preserve"> </w:t>
      </w:r>
      <w:proofErr w:type="spellStart"/>
      <w:r w:rsidRPr="007A16C8">
        <w:rPr>
          <w:b/>
          <w:sz w:val="22"/>
          <w:szCs w:val="22"/>
          <w:lang w:val="hu-HU"/>
        </w:rPr>
        <w:t>Evohaler</w:t>
      </w:r>
      <w:proofErr w:type="spellEnd"/>
      <w:r w:rsidR="007C6587">
        <w:rPr>
          <w:b/>
          <w:sz w:val="22"/>
          <w:szCs w:val="22"/>
          <w:lang w:val="hu-HU"/>
        </w:rPr>
        <w:t>?</w:t>
      </w:r>
    </w:p>
    <w:p w14:paraId="3E08F3A1" w14:textId="77777777" w:rsidR="005C2174" w:rsidRPr="007A16C8" w:rsidRDefault="006D4D3B" w:rsidP="00337DD6">
      <w:pPr>
        <w:numPr>
          <w:ilvl w:val="0"/>
          <w:numId w:val="21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A készítmény </w:t>
      </w:r>
      <w:r w:rsidRPr="007A16C8">
        <w:rPr>
          <w:b/>
          <w:sz w:val="22"/>
          <w:szCs w:val="22"/>
          <w:lang w:val="hu-HU"/>
        </w:rPr>
        <w:t>hatóanyag</w:t>
      </w:r>
      <w:r w:rsidR="00BC744B" w:rsidRPr="007A16C8">
        <w:rPr>
          <w:b/>
          <w:sz w:val="22"/>
          <w:szCs w:val="22"/>
          <w:lang w:val="hu-HU"/>
        </w:rPr>
        <w:t>a</w:t>
      </w:r>
      <w:r w:rsidRPr="007A16C8">
        <w:rPr>
          <w:sz w:val="22"/>
          <w:szCs w:val="22"/>
          <w:lang w:val="hu-HU"/>
        </w:rPr>
        <w:t xml:space="preserve">: </w:t>
      </w:r>
      <w:r w:rsidR="005C2174" w:rsidRPr="007A16C8">
        <w:rPr>
          <w:sz w:val="22"/>
          <w:szCs w:val="22"/>
          <w:lang w:val="hu-HU"/>
        </w:rPr>
        <w:t>125</w:t>
      </w:r>
      <w:r w:rsidR="000D4471" w:rsidRPr="007A16C8">
        <w:rPr>
          <w:sz w:val="22"/>
          <w:szCs w:val="22"/>
          <w:lang w:val="hu-HU"/>
        </w:rPr>
        <w:t> </w:t>
      </w:r>
      <w:proofErr w:type="spellStart"/>
      <w:r w:rsidR="005C2174" w:rsidRPr="007A16C8">
        <w:rPr>
          <w:sz w:val="22"/>
          <w:szCs w:val="22"/>
          <w:lang w:val="hu-HU"/>
        </w:rPr>
        <w:t>mikrogramm</w:t>
      </w:r>
      <w:proofErr w:type="spellEnd"/>
      <w:r w:rsidR="005C2174" w:rsidRPr="007A16C8">
        <w:rPr>
          <w:sz w:val="22"/>
          <w:szCs w:val="22"/>
          <w:lang w:val="hu-HU"/>
        </w:rPr>
        <w:t>, ill. 250</w:t>
      </w:r>
      <w:r w:rsidR="000D4471" w:rsidRPr="007A16C8">
        <w:rPr>
          <w:sz w:val="22"/>
          <w:szCs w:val="22"/>
          <w:lang w:val="hu-HU"/>
        </w:rPr>
        <w:t> </w:t>
      </w:r>
      <w:proofErr w:type="spellStart"/>
      <w:r w:rsidR="005C2174" w:rsidRPr="007A16C8">
        <w:rPr>
          <w:sz w:val="22"/>
          <w:szCs w:val="22"/>
          <w:lang w:val="hu-HU"/>
        </w:rPr>
        <w:t>mikrogramm</w:t>
      </w:r>
      <w:proofErr w:type="spellEnd"/>
      <w:r w:rsidR="005C2174" w:rsidRPr="007A16C8">
        <w:rPr>
          <w:sz w:val="22"/>
          <w:szCs w:val="22"/>
          <w:lang w:val="hu-HU"/>
        </w:rPr>
        <w:t xml:space="preserve"> </w:t>
      </w:r>
      <w:proofErr w:type="spellStart"/>
      <w:r w:rsidR="005C2174" w:rsidRPr="007A16C8">
        <w:rPr>
          <w:sz w:val="22"/>
          <w:szCs w:val="22"/>
          <w:lang w:val="hu-HU"/>
        </w:rPr>
        <w:t>flutikazon-propionát</w:t>
      </w:r>
      <w:proofErr w:type="spellEnd"/>
      <w:r w:rsidR="005C2174" w:rsidRPr="007A16C8">
        <w:rPr>
          <w:sz w:val="22"/>
          <w:szCs w:val="22"/>
          <w:lang w:val="hu-HU"/>
        </w:rPr>
        <w:t xml:space="preserve"> (</w:t>
      </w:r>
      <w:proofErr w:type="spellStart"/>
      <w:r w:rsidR="005C2174" w:rsidRPr="007A16C8">
        <w:rPr>
          <w:sz w:val="22"/>
          <w:szCs w:val="22"/>
          <w:lang w:val="hu-HU"/>
        </w:rPr>
        <w:t>mikronizált</w:t>
      </w:r>
      <w:proofErr w:type="spellEnd"/>
      <w:r w:rsidR="005C2174" w:rsidRPr="007A16C8">
        <w:rPr>
          <w:sz w:val="22"/>
          <w:szCs w:val="22"/>
          <w:lang w:val="hu-HU"/>
        </w:rPr>
        <w:t>) adagonként.</w:t>
      </w:r>
    </w:p>
    <w:p w14:paraId="78772C0B" w14:textId="3C743CFB" w:rsidR="005C2174" w:rsidRDefault="005C2174" w:rsidP="00337DD6">
      <w:pPr>
        <w:numPr>
          <w:ilvl w:val="0"/>
          <w:numId w:val="21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7A16C8">
        <w:rPr>
          <w:b/>
          <w:sz w:val="22"/>
          <w:szCs w:val="22"/>
          <w:lang w:val="hu-HU"/>
        </w:rPr>
        <w:t>Egyéb összetevő</w:t>
      </w:r>
      <w:r w:rsidRPr="007A16C8">
        <w:rPr>
          <w:sz w:val="22"/>
          <w:szCs w:val="22"/>
          <w:lang w:val="hu-HU"/>
        </w:rPr>
        <w:t xml:space="preserve">: </w:t>
      </w:r>
      <w:r w:rsidR="006D1186" w:rsidRPr="007A16C8">
        <w:rPr>
          <w:sz w:val="22"/>
          <w:szCs w:val="22"/>
          <w:lang w:val="hu-HU"/>
        </w:rPr>
        <w:t>h</w:t>
      </w:r>
      <w:r w:rsidRPr="007A16C8">
        <w:rPr>
          <w:sz w:val="22"/>
          <w:szCs w:val="22"/>
          <w:lang w:val="hu-HU"/>
        </w:rPr>
        <w:t xml:space="preserve">ajtógáz: </w:t>
      </w:r>
      <w:proofErr w:type="spellStart"/>
      <w:r w:rsidRPr="007A16C8">
        <w:rPr>
          <w:sz w:val="22"/>
          <w:szCs w:val="22"/>
          <w:lang w:val="hu-HU"/>
        </w:rPr>
        <w:t>norflur</w:t>
      </w:r>
      <w:r w:rsidR="007F3EEC">
        <w:rPr>
          <w:sz w:val="22"/>
          <w:szCs w:val="22"/>
          <w:lang w:val="hu-HU"/>
        </w:rPr>
        <w:t>á</w:t>
      </w:r>
      <w:r w:rsidRPr="007A16C8">
        <w:rPr>
          <w:sz w:val="22"/>
          <w:szCs w:val="22"/>
          <w:lang w:val="hu-HU"/>
        </w:rPr>
        <w:t>n</w:t>
      </w:r>
      <w:proofErr w:type="spellEnd"/>
      <w:r w:rsidR="00E36479" w:rsidRPr="00E36479">
        <w:rPr>
          <w:sz w:val="22"/>
          <w:szCs w:val="22"/>
          <w:lang w:val="hu-HU"/>
        </w:rPr>
        <w:t xml:space="preserve"> (HFA 134a)</w:t>
      </w:r>
      <w:r w:rsidRPr="007A16C8">
        <w:rPr>
          <w:sz w:val="22"/>
          <w:szCs w:val="22"/>
          <w:lang w:val="hu-HU"/>
        </w:rPr>
        <w:t>.</w:t>
      </w:r>
    </w:p>
    <w:p w14:paraId="1BCA3BC6" w14:textId="77777777" w:rsidR="00371F37" w:rsidRDefault="00371F37" w:rsidP="00371F37">
      <w:pPr>
        <w:tabs>
          <w:tab w:val="left" w:pos="567"/>
        </w:tabs>
        <w:rPr>
          <w:sz w:val="22"/>
          <w:szCs w:val="22"/>
          <w:lang w:val="hu-HU"/>
        </w:rPr>
      </w:pPr>
    </w:p>
    <w:p w14:paraId="6F12F5B2" w14:textId="77777777" w:rsidR="00371F37" w:rsidRPr="007D5A28" w:rsidRDefault="00371F37" w:rsidP="00371F37">
      <w:pPr>
        <w:pStyle w:val="Default"/>
        <w:rPr>
          <w:sz w:val="22"/>
          <w:szCs w:val="22"/>
          <w:lang w:val="hu-HU"/>
        </w:rPr>
      </w:pPr>
      <w:r w:rsidRPr="007D5A28">
        <w:rPr>
          <w:sz w:val="22"/>
          <w:szCs w:val="22"/>
          <w:lang w:val="hu-HU"/>
        </w:rPr>
        <w:t xml:space="preserve">Ez a gyógyszer </w:t>
      </w:r>
      <w:proofErr w:type="spellStart"/>
      <w:r w:rsidRPr="007D5A28">
        <w:rPr>
          <w:sz w:val="22"/>
          <w:szCs w:val="22"/>
          <w:lang w:val="hu-HU"/>
        </w:rPr>
        <w:t>fluortartalmú</w:t>
      </w:r>
      <w:proofErr w:type="spellEnd"/>
      <w:r w:rsidRPr="007D5A28">
        <w:rPr>
          <w:sz w:val="22"/>
          <w:szCs w:val="22"/>
          <w:lang w:val="hu-HU"/>
        </w:rPr>
        <w:t xml:space="preserve"> üvegházhatású gázt tartalmaz. </w:t>
      </w:r>
    </w:p>
    <w:p w14:paraId="59707347" w14:textId="5517F67B" w:rsidR="00371F37" w:rsidRDefault="009F6A35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12</w:t>
      </w:r>
      <w:r w:rsidR="00CB3495" w:rsidRPr="007D5A28">
        <w:rPr>
          <w:sz w:val="22"/>
          <w:szCs w:val="22"/>
          <w:lang w:val="hu-HU"/>
        </w:rPr>
        <w:t> </w:t>
      </w:r>
      <w:r w:rsidR="00371F37" w:rsidRPr="007D5A28">
        <w:rPr>
          <w:sz w:val="22"/>
          <w:szCs w:val="22"/>
          <w:lang w:val="hu-HU"/>
        </w:rPr>
        <w:t>g HFC</w:t>
      </w:r>
      <w:r w:rsidR="00A0219D" w:rsidRPr="007D5A28">
        <w:rPr>
          <w:sz w:val="22"/>
          <w:szCs w:val="22"/>
          <w:lang w:val="hu-HU"/>
        </w:rPr>
        <w:t>-</w:t>
      </w:r>
      <w:r w:rsidR="00371F37" w:rsidRPr="007D5A28">
        <w:rPr>
          <w:sz w:val="22"/>
          <w:szCs w:val="22"/>
          <w:lang w:val="hu-HU"/>
        </w:rPr>
        <w:t>134a</w:t>
      </w:r>
      <w:r w:rsidR="00CB3495" w:rsidRPr="007A568F">
        <w:rPr>
          <w:sz w:val="22"/>
          <w:szCs w:val="22"/>
          <w:lang w:val="hu-HU"/>
        </w:rPr>
        <w:t>-t</w:t>
      </w:r>
      <w:r w:rsidR="00371F37" w:rsidRPr="007D5A28">
        <w:rPr>
          <w:sz w:val="22"/>
          <w:szCs w:val="22"/>
          <w:lang w:val="hu-HU"/>
        </w:rPr>
        <w:t xml:space="preserve"> (</w:t>
      </w:r>
      <w:proofErr w:type="spellStart"/>
      <w:r w:rsidR="00371F37" w:rsidRPr="007D5A28">
        <w:rPr>
          <w:sz w:val="22"/>
          <w:szCs w:val="22"/>
          <w:lang w:val="hu-HU"/>
        </w:rPr>
        <w:t>norflurán</w:t>
      </w:r>
      <w:proofErr w:type="spellEnd"/>
      <w:r w:rsidR="009F742E">
        <w:rPr>
          <w:sz w:val="22"/>
          <w:szCs w:val="22"/>
          <w:lang w:val="hu-HU"/>
        </w:rPr>
        <w:t>,</w:t>
      </w:r>
      <w:r w:rsidR="00115900" w:rsidRPr="007D5A28">
        <w:rPr>
          <w:sz w:val="22"/>
          <w:szCs w:val="22"/>
          <w:lang w:val="hu-HU"/>
        </w:rPr>
        <w:t xml:space="preserve"> </w:t>
      </w:r>
      <w:r w:rsidR="00ED5E78" w:rsidRPr="007D5A28">
        <w:rPr>
          <w:sz w:val="22"/>
          <w:szCs w:val="22"/>
          <w:lang w:val="hu-HU"/>
        </w:rPr>
        <w:t>vagy</w:t>
      </w:r>
      <w:r w:rsidR="00115900" w:rsidRPr="007D5A28">
        <w:rPr>
          <w:sz w:val="22"/>
          <w:szCs w:val="22"/>
          <w:lang w:val="hu-HU"/>
        </w:rPr>
        <w:t xml:space="preserve"> </w:t>
      </w:r>
      <w:r w:rsidR="0000449D" w:rsidRPr="007D5A28">
        <w:rPr>
          <w:sz w:val="22"/>
          <w:szCs w:val="22"/>
          <w:lang w:val="hu-HU"/>
        </w:rPr>
        <w:t>HFA 134a</w:t>
      </w:r>
      <w:r w:rsidR="00371F37" w:rsidRPr="007D5A28">
        <w:rPr>
          <w:sz w:val="22"/>
          <w:szCs w:val="22"/>
          <w:lang w:val="hu-HU"/>
        </w:rPr>
        <w:t>) tartalmaz inhalátoronként, amely 0</w:t>
      </w:r>
      <w:r w:rsidR="00A41299" w:rsidRPr="007D5A28">
        <w:rPr>
          <w:sz w:val="22"/>
          <w:szCs w:val="22"/>
          <w:lang w:val="hu-HU"/>
        </w:rPr>
        <w:t>,</w:t>
      </w:r>
      <w:r w:rsidR="00371F37" w:rsidRPr="007D5A28">
        <w:rPr>
          <w:sz w:val="22"/>
          <w:szCs w:val="22"/>
          <w:lang w:val="hu-HU"/>
        </w:rPr>
        <w:t>0</w:t>
      </w:r>
      <w:r w:rsidR="008A6DA7">
        <w:rPr>
          <w:sz w:val="22"/>
          <w:szCs w:val="22"/>
          <w:lang w:val="hu-HU"/>
        </w:rPr>
        <w:t>172</w:t>
      </w:r>
      <w:r w:rsidR="0027206C" w:rsidRPr="007A568F">
        <w:rPr>
          <w:sz w:val="22"/>
          <w:szCs w:val="22"/>
          <w:lang w:val="hu-HU"/>
        </w:rPr>
        <w:t> </w:t>
      </w:r>
      <w:r w:rsidR="00371F37" w:rsidRPr="007D5A28">
        <w:rPr>
          <w:sz w:val="22"/>
          <w:szCs w:val="22"/>
          <w:lang w:val="hu-HU"/>
        </w:rPr>
        <w:t>tonna CO</w:t>
      </w:r>
      <w:r w:rsidR="00371F37" w:rsidRPr="007D5A28">
        <w:rPr>
          <w:sz w:val="22"/>
          <w:szCs w:val="22"/>
          <w:vertAlign w:val="subscript"/>
          <w:lang w:val="hu-HU"/>
        </w:rPr>
        <w:t>2</w:t>
      </w:r>
      <w:r w:rsidR="00BC360D">
        <w:rPr>
          <w:sz w:val="22"/>
          <w:szCs w:val="22"/>
          <w:lang w:val="hu-HU"/>
        </w:rPr>
        <w:noBreakHyphen/>
      </w:r>
      <w:r w:rsidR="00371F37" w:rsidRPr="007D5A28">
        <w:rPr>
          <w:sz w:val="22"/>
          <w:szCs w:val="22"/>
          <w:lang w:val="hu-HU"/>
        </w:rPr>
        <w:t xml:space="preserve">egyenértéknek felel meg (globális felmelegedési potenciál </w:t>
      </w:r>
      <w:r w:rsidR="00B82A4A" w:rsidRPr="007D5A28">
        <w:rPr>
          <w:sz w:val="22"/>
          <w:szCs w:val="22"/>
          <w:lang w:val="hu-HU"/>
        </w:rPr>
        <w:t>[</w:t>
      </w:r>
      <w:proofErr w:type="spellStart"/>
      <w:r w:rsidR="00371F37" w:rsidRPr="007D5A28">
        <w:rPr>
          <w:sz w:val="22"/>
          <w:szCs w:val="22"/>
          <w:lang w:val="hu-HU"/>
        </w:rPr>
        <w:t>global</w:t>
      </w:r>
      <w:proofErr w:type="spellEnd"/>
      <w:r w:rsidR="00371F37" w:rsidRPr="007D5A28">
        <w:rPr>
          <w:sz w:val="22"/>
          <w:szCs w:val="22"/>
          <w:lang w:val="hu-HU"/>
        </w:rPr>
        <w:t xml:space="preserve"> </w:t>
      </w:r>
      <w:proofErr w:type="spellStart"/>
      <w:r w:rsidR="00371F37" w:rsidRPr="007D5A28">
        <w:rPr>
          <w:sz w:val="22"/>
          <w:szCs w:val="22"/>
          <w:lang w:val="hu-HU"/>
        </w:rPr>
        <w:t>warming</w:t>
      </w:r>
      <w:proofErr w:type="spellEnd"/>
      <w:r w:rsidR="00371F37" w:rsidRPr="007D5A28">
        <w:rPr>
          <w:sz w:val="22"/>
          <w:szCs w:val="22"/>
          <w:lang w:val="hu-HU"/>
        </w:rPr>
        <w:t xml:space="preserve"> </w:t>
      </w:r>
      <w:proofErr w:type="spellStart"/>
      <w:r w:rsidR="00371F37" w:rsidRPr="007D5A28">
        <w:rPr>
          <w:sz w:val="22"/>
          <w:szCs w:val="22"/>
          <w:lang w:val="hu-HU"/>
        </w:rPr>
        <w:t>potential</w:t>
      </w:r>
      <w:proofErr w:type="spellEnd"/>
      <w:r w:rsidR="00371F37" w:rsidRPr="007D5A28">
        <w:rPr>
          <w:sz w:val="22"/>
          <w:szCs w:val="22"/>
          <w:lang w:val="hu-HU"/>
        </w:rPr>
        <w:t>, GWP</w:t>
      </w:r>
      <w:r w:rsidR="00B82A4A" w:rsidRPr="007D5A28">
        <w:rPr>
          <w:sz w:val="22"/>
          <w:szCs w:val="22"/>
          <w:lang w:val="hu-HU"/>
        </w:rPr>
        <w:t>]</w:t>
      </w:r>
      <w:r w:rsidR="00371F37" w:rsidRPr="007D5A28">
        <w:rPr>
          <w:sz w:val="22"/>
          <w:szCs w:val="22"/>
          <w:lang w:val="hu-HU"/>
        </w:rPr>
        <w:t xml:space="preserve"> = 1430). </w:t>
      </w:r>
    </w:p>
    <w:p w14:paraId="09413965" w14:textId="77777777" w:rsidR="009D5736" w:rsidRPr="007A16C8" w:rsidRDefault="009D5736" w:rsidP="007D5A28">
      <w:pPr>
        <w:tabs>
          <w:tab w:val="left" w:pos="567"/>
        </w:tabs>
        <w:rPr>
          <w:sz w:val="22"/>
          <w:szCs w:val="22"/>
          <w:lang w:val="hu-HU"/>
        </w:rPr>
      </w:pPr>
    </w:p>
    <w:p w14:paraId="02406308" w14:textId="77777777" w:rsidR="00EE14E7" w:rsidRPr="007A16C8" w:rsidRDefault="00EE14E7" w:rsidP="00330885">
      <w:pPr>
        <w:tabs>
          <w:tab w:val="left" w:pos="567"/>
        </w:tabs>
        <w:rPr>
          <w:noProof/>
          <w:sz w:val="22"/>
          <w:szCs w:val="22"/>
          <w:lang w:val="hu-HU"/>
        </w:rPr>
      </w:pPr>
      <w:r w:rsidRPr="007A16C8">
        <w:rPr>
          <w:b/>
          <w:bCs/>
          <w:noProof/>
          <w:sz w:val="22"/>
          <w:szCs w:val="22"/>
          <w:lang w:val="hu-HU"/>
        </w:rPr>
        <w:t xml:space="preserve">Milyen a </w:t>
      </w:r>
      <w:r w:rsidR="0084753F">
        <w:rPr>
          <w:b/>
          <w:bCs/>
          <w:noProof/>
          <w:sz w:val="22"/>
          <w:szCs w:val="22"/>
          <w:lang w:val="hu-HU"/>
        </w:rPr>
        <w:t>Flixotide Evohaler</w:t>
      </w:r>
      <w:r w:rsidRPr="007A16C8">
        <w:rPr>
          <w:b/>
          <w:bCs/>
          <w:noProof/>
          <w:sz w:val="22"/>
          <w:szCs w:val="22"/>
          <w:lang w:val="hu-HU"/>
        </w:rPr>
        <w:t xml:space="preserve"> külleme és mit tartalmaz a csomagolás</w:t>
      </w:r>
      <w:r w:rsidR="007C6587">
        <w:rPr>
          <w:b/>
          <w:bCs/>
          <w:noProof/>
          <w:sz w:val="22"/>
          <w:szCs w:val="22"/>
          <w:lang w:val="hu-HU"/>
        </w:rPr>
        <w:t>?</w:t>
      </w:r>
    </w:p>
    <w:p w14:paraId="7B23E865" w14:textId="77777777" w:rsidR="00EE14E7" w:rsidRPr="007A16C8" w:rsidRDefault="00EE14E7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Túlnyomásos inhalációs szuszpenzió.</w:t>
      </w:r>
    </w:p>
    <w:p w14:paraId="2B975744" w14:textId="77777777" w:rsidR="00EE14E7" w:rsidRPr="007A16C8" w:rsidRDefault="00EE14E7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67FB9DBF" w14:textId="77777777" w:rsidR="00EE14E7" w:rsidRPr="007A16C8" w:rsidRDefault="00EE14E7" w:rsidP="00330885">
      <w:pPr>
        <w:tabs>
          <w:tab w:val="left" w:pos="567"/>
          <w:tab w:val="num" w:pos="720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A túlnyomásos tartály fehér vagy csaknem fehér szuszpenziót tartalmaz, belégzésre.</w:t>
      </w:r>
    </w:p>
    <w:p w14:paraId="3ADFA49E" w14:textId="77777777" w:rsidR="00601461" w:rsidRPr="007A16C8" w:rsidRDefault="00601461" w:rsidP="00601461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A készülék 120</w:t>
      </w:r>
      <w:r w:rsidR="00D3619B" w:rsidRPr="007A16C8">
        <w:rPr>
          <w:sz w:val="22"/>
          <w:szCs w:val="22"/>
          <w:lang w:val="hu-HU"/>
        </w:rPr>
        <w:t> </w:t>
      </w:r>
      <w:r w:rsidRPr="007A16C8">
        <w:rPr>
          <w:sz w:val="22"/>
          <w:szCs w:val="22"/>
          <w:lang w:val="hu-HU"/>
        </w:rPr>
        <w:t>adagot tartalmaz.</w:t>
      </w:r>
    </w:p>
    <w:p w14:paraId="30BB2162" w14:textId="77777777" w:rsidR="00601461" w:rsidRPr="007A16C8" w:rsidRDefault="00601461" w:rsidP="00601461">
      <w:pPr>
        <w:tabs>
          <w:tab w:val="left" w:pos="567"/>
        </w:tabs>
        <w:rPr>
          <w:sz w:val="22"/>
          <w:szCs w:val="22"/>
          <w:lang w:val="hu-HU"/>
        </w:rPr>
      </w:pPr>
    </w:p>
    <w:p w14:paraId="15FC7A3B" w14:textId="77777777" w:rsidR="00EE14E7" w:rsidRPr="007A16C8" w:rsidRDefault="00EE14E7" w:rsidP="00330885">
      <w:pPr>
        <w:tabs>
          <w:tab w:val="left" w:pos="567"/>
        </w:tabs>
        <w:rPr>
          <w:b/>
          <w:bCs/>
          <w:noProof/>
          <w:sz w:val="22"/>
          <w:szCs w:val="22"/>
          <w:lang w:val="hu-HU"/>
        </w:rPr>
      </w:pPr>
      <w:r w:rsidRPr="007A16C8">
        <w:rPr>
          <w:b/>
          <w:bCs/>
          <w:noProof/>
          <w:sz w:val="22"/>
          <w:szCs w:val="22"/>
          <w:lang w:val="hu-HU"/>
        </w:rPr>
        <w:t>A forgalomba hoz</w:t>
      </w:r>
      <w:r w:rsidR="006D1186" w:rsidRPr="007A16C8">
        <w:rPr>
          <w:b/>
          <w:bCs/>
          <w:noProof/>
          <w:sz w:val="22"/>
          <w:szCs w:val="22"/>
          <w:lang w:val="hu-HU"/>
        </w:rPr>
        <w:t>a</w:t>
      </w:r>
      <w:r w:rsidRPr="007A16C8">
        <w:rPr>
          <w:b/>
          <w:bCs/>
          <w:noProof/>
          <w:sz w:val="22"/>
          <w:szCs w:val="22"/>
          <w:lang w:val="hu-HU"/>
        </w:rPr>
        <w:t>tali engedély jogosultja</w:t>
      </w:r>
    </w:p>
    <w:p w14:paraId="11E9E3CE" w14:textId="77777777" w:rsidR="00CF5691" w:rsidRPr="00ED2992" w:rsidRDefault="00CF5691" w:rsidP="00CF5691">
      <w:pPr>
        <w:pStyle w:val="Nincstrkz"/>
        <w:jc w:val="both"/>
        <w:rPr>
          <w:rFonts w:ascii="Times New Roman" w:hAnsi="Times New Roman"/>
        </w:rPr>
      </w:pPr>
      <w:r w:rsidRPr="00ED2992">
        <w:rPr>
          <w:rFonts w:ascii="Times New Roman" w:hAnsi="Times New Roman"/>
        </w:rPr>
        <w:t xml:space="preserve">GlaxoSmithKline Trading Services Limited </w:t>
      </w:r>
    </w:p>
    <w:p w14:paraId="54D51C6B" w14:textId="6E8A9A64" w:rsidR="00EE14E7" w:rsidRPr="007A16C8" w:rsidRDefault="00CF5691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466C47">
        <w:rPr>
          <w:sz w:val="22"/>
          <w:szCs w:val="22"/>
        </w:rPr>
        <w:t xml:space="preserve">12 </w:t>
      </w:r>
      <w:proofErr w:type="spellStart"/>
      <w:r w:rsidRPr="00466C47">
        <w:rPr>
          <w:sz w:val="22"/>
          <w:szCs w:val="22"/>
        </w:rPr>
        <w:t>Riverwalk</w:t>
      </w:r>
      <w:proofErr w:type="spellEnd"/>
      <w:r w:rsidRPr="00466C47">
        <w:rPr>
          <w:sz w:val="22"/>
          <w:szCs w:val="22"/>
        </w:rPr>
        <w:t xml:space="preserve">, </w:t>
      </w:r>
      <w:proofErr w:type="spellStart"/>
      <w:r w:rsidRPr="00466C47">
        <w:rPr>
          <w:sz w:val="22"/>
          <w:szCs w:val="22"/>
        </w:rPr>
        <w:t>Citywest</w:t>
      </w:r>
      <w:proofErr w:type="spellEnd"/>
      <w:r w:rsidRPr="00466C47">
        <w:rPr>
          <w:sz w:val="22"/>
          <w:szCs w:val="22"/>
        </w:rPr>
        <w:t xml:space="preserve"> Business Campus, Dublin 24, </w:t>
      </w:r>
      <w:r w:rsidR="00B90D6F" w:rsidRPr="009E7104">
        <w:rPr>
          <w:sz w:val="22"/>
          <w:szCs w:val="22"/>
        </w:rPr>
        <w:t>D24 YK11</w:t>
      </w:r>
      <w:r w:rsidR="00B90D6F">
        <w:rPr>
          <w:sz w:val="22"/>
          <w:szCs w:val="22"/>
        </w:rPr>
        <w:t xml:space="preserve">, </w:t>
      </w:r>
      <w:r w:rsidRPr="00257A3C">
        <w:rPr>
          <w:sz w:val="22"/>
          <w:szCs w:val="22"/>
          <w:lang w:val="hu-HU"/>
        </w:rPr>
        <w:t>Írország</w:t>
      </w:r>
    </w:p>
    <w:p w14:paraId="0EB012C2" w14:textId="77777777" w:rsidR="00EE14E7" w:rsidRPr="007A16C8" w:rsidRDefault="00EE14E7" w:rsidP="00330885">
      <w:pPr>
        <w:tabs>
          <w:tab w:val="left" w:pos="567"/>
          <w:tab w:val="num" w:pos="720"/>
        </w:tabs>
        <w:rPr>
          <w:sz w:val="22"/>
          <w:szCs w:val="22"/>
          <w:lang w:val="hu-HU"/>
        </w:rPr>
      </w:pPr>
    </w:p>
    <w:p w14:paraId="13CC66CF" w14:textId="77777777" w:rsidR="00EE14E7" w:rsidRPr="007A16C8" w:rsidRDefault="00EE14E7" w:rsidP="00330885">
      <w:pPr>
        <w:tabs>
          <w:tab w:val="left" w:pos="567"/>
          <w:tab w:val="num" w:pos="720"/>
        </w:tabs>
        <w:rPr>
          <w:b/>
          <w:sz w:val="22"/>
          <w:szCs w:val="22"/>
          <w:lang w:val="hu-HU"/>
        </w:rPr>
      </w:pPr>
      <w:r w:rsidRPr="007A16C8">
        <w:rPr>
          <w:b/>
          <w:sz w:val="22"/>
          <w:szCs w:val="22"/>
          <w:lang w:val="hu-HU"/>
        </w:rPr>
        <w:t>Gyártó</w:t>
      </w:r>
    </w:p>
    <w:p w14:paraId="2390CDDF" w14:textId="77777777" w:rsidR="00302D75" w:rsidRPr="007A16C8" w:rsidRDefault="00302D75" w:rsidP="00302D75">
      <w:pPr>
        <w:tabs>
          <w:tab w:val="left" w:pos="567"/>
        </w:tabs>
        <w:rPr>
          <w:sz w:val="22"/>
          <w:szCs w:val="22"/>
          <w:lang w:val="hu-HU"/>
        </w:rPr>
      </w:pPr>
      <w:proofErr w:type="spellStart"/>
      <w:r w:rsidRPr="007A16C8">
        <w:rPr>
          <w:sz w:val="22"/>
          <w:szCs w:val="22"/>
          <w:lang w:val="hu-HU"/>
        </w:rPr>
        <w:t>Glaxo</w:t>
      </w:r>
      <w:proofErr w:type="spellEnd"/>
      <w:r w:rsidRPr="007A16C8">
        <w:rPr>
          <w:sz w:val="22"/>
          <w:szCs w:val="22"/>
          <w:lang w:val="hu-HU"/>
        </w:rPr>
        <w:t xml:space="preserve"> </w:t>
      </w:r>
      <w:proofErr w:type="spellStart"/>
      <w:r w:rsidRPr="007A16C8">
        <w:rPr>
          <w:sz w:val="22"/>
          <w:szCs w:val="22"/>
          <w:lang w:val="hu-HU"/>
        </w:rPr>
        <w:t>Wellcome</w:t>
      </w:r>
      <w:proofErr w:type="spellEnd"/>
      <w:r w:rsidRPr="007A16C8">
        <w:rPr>
          <w:sz w:val="22"/>
          <w:szCs w:val="22"/>
          <w:lang w:val="hu-HU"/>
        </w:rPr>
        <w:t xml:space="preserve"> </w:t>
      </w:r>
      <w:proofErr w:type="spellStart"/>
      <w:r w:rsidRPr="007A16C8">
        <w:rPr>
          <w:sz w:val="22"/>
          <w:szCs w:val="22"/>
          <w:lang w:val="hu-HU"/>
        </w:rPr>
        <w:t>Production</w:t>
      </w:r>
      <w:proofErr w:type="spellEnd"/>
      <w:r w:rsidRPr="007A16C8">
        <w:rPr>
          <w:sz w:val="22"/>
          <w:szCs w:val="22"/>
          <w:lang w:val="hu-HU"/>
        </w:rPr>
        <w:t xml:space="preserve">, </w:t>
      </w:r>
    </w:p>
    <w:p w14:paraId="0536A01C" w14:textId="77777777" w:rsidR="00EE7AB3" w:rsidRPr="007A16C8" w:rsidRDefault="00302D75" w:rsidP="00302D75">
      <w:pPr>
        <w:tabs>
          <w:tab w:val="left" w:pos="567"/>
        </w:tabs>
        <w:rPr>
          <w:sz w:val="22"/>
          <w:szCs w:val="22"/>
          <w:lang w:val="hu-HU"/>
        </w:rPr>
      </w:pPr>
      <w:proofErr w:type="spellStart"/>
      <w:r w:rsidRPr="007A16C8">
        <w:rPr>
          <w:sz w:val="22"/>
          <w:szCs w:val="22"/>
          <w:lang w:val="hu-HU"/>
        </w:rPr>
        <w:t>Zone</w:t>
      </w:r>
      <w:proofErr w:type="spellEnd"/>
      <w:r w:rsidRPr="007A16C8">
        <w:rPr>
          <w:sz w:val="22"/>
          <w:szCs w:val="22"/>
          <w:lang w:val="hu-HU"/>
        </w:rPr>
        <w:t xml:space="preserve"> </w:t>
      </w:r>
      <w:proofErr w:type="spellStart"/>
      <w:r w:rsidR="000D4471" w:rsidRPr="007A16C8">
        <w:rPr>
          <w:sz w:val="22"/>
          <w:szCs w:val="22"/>
          <w:lang w:val="hu-HU"/>
        </w:rPr>
        <w:t>I</w:t>
      </w:r>
      <w:r w:rsidRPr="007A16C8">
        <w:rPr>
          <w:sz w:val="22"/>
          <w:szCs w:val="22"/>
          <w:lang w:val="hu-HU"/>
        </w:rPr>
        <w:t>ndustrielle</w:t>
      </w:r>
      <w:proofErr w:type="spellEnd"/>
      <w:r w:rsidRPr="007A16C8">
        <w:rPr>
          <w:sz w:val="22"/>
          <w:szCs w:val="22"/>
          <w:lang w:val="hu-HU"/>
        </w:rPr>
        <w:t xml:space="preserve"> No. 2.</w:t>
      </w:r>
      <w:r w:rsidR="00F12DC0" w:rsidRPr="007A16C8">
        <w:rPr>
          <w:sz w:val="22"/>
          <w:szCs w:val="22"/>
          <w:lang w:val="hu-HU"/>
        </w:rPr>
        <w:t>,</w:t>
      </w:r>
      <w:r w:rsidRPr="007A16C8">
        <w:rPr>
          <w:sz w:val="22"/>
          <w:szCs w:val="22"/>
          <w:lang w:val="hu-HU"/>
        </w:rPr>
        <w:t xml:space="preserve"> 23, </w:t>
      </w:r>
      <w:proofErr w:type="spellStart"/>
      <w:r w:rsidRPr="007A16C8">
        <w:rPr>
          <w:sz w:val="22"/>
          <w:szCs w:val="22"/>
          <w:lang w:val="hu-HU"/>
        </w:rPr>
        <w:t>rue</w:t>
      </w:r>
      <w:proofErr w:type="spellEnd"/>
      <w:r w:rsidRPr="007A16C8">
        <w:rPr>
          <w:sz w:val="22"/>
          <w:szCs w:val="22"/>
          <w:lang w:val="hu-HU"/>
        </w:rPr>
        <w:t xml:space="preserve"> Lavoisier, </w:t>
      </w:r>
    </w:p>
    <w:p w14:paraId="1BA8F936" w14:textId="77777777" w:rsidR="00302D75" w:rsidRPr="007A16C8" w:rsidRDefault="00302D75" w:rsidP="00302D7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27000 </w:t>
      </w:r>
      <w:proofErr w:type="spellStart"/>
      <w:r w:rsidRPr="007A16C8">
        <w:rPr>
          <w:sz w:val="22"/>
          <w:szCs w:val="22"/>
          <w:lang w:val="hu-HU"/>
        </w:rPr>
        <w:t>Evreux</w:t>
      </w:r>
      <w:proofErr w:type="spellEnd"/>
      <w:r w:rsidRPr="007A16C8">
        <w:rPr>
          <w:sz w:val="22"/>
          <w:szCs w:val="22"/>
          <w:lang w:val="hu-HU"/>
        </w:rPr>
        <w:t>, Franciaország</w:t>
      </w:r>
    </w:p>
    <w:p w14:paraId="3C6D5872" w14:textId="77777777" w:rsidR="00302D75" w:rsidRPr="007A16C8" w:rsidRDefault="00302D75" w:rsidP="00302D75">
      <w:pPr>
        <w:tabs>
          <w:tab w:val="left" w:pos="567"/>
          <w:tab w:val="num" w:pos="720"/>
        </w:tabs>
        <w:rPr>
          <w:sz w:val="22"/>
          <w:szCs w:val="22"/>
          <w:lang w:val="hu-HU"/>
        </w:rPr>
      </w:pPr>
    </w:p>
    <w:p w14:paraId="49E6E05C" w14:textId="77777777" w:rsidR="00302D75" w:rsidRPr="002D1727" w:rsidRDefault="00302D75" w:rsidP="00302D75">
      <w:pPr>
        <w:tabs>
          <w:tab w:val="left" w:pos="567"/>
          <w:tab w:val="num" w:pos="720"/>
        </w:tabs>
        <w:rPr>
          <w:sz w:val="22"/>
          <w:szCs w:val="22"/>
          <w:lang w:val="hu-HU"/>
        </w:rPr>
      </w:pPr>
      <w:r w:rsidRPr="00BC0EF4">
        <w:rPr>
          <w:sz w:val="22"/>
          <w:szCs w:val="22"/>
          <w:lang w:val="hu-HU"/>
        </w:rPr>
        <w:t>vagy</w:t>
      </w:r>
      <w:r w:rsidR="00A96809" w:rsidRPr="002D1727">
        <w:rPr>
          <w:sz w:val="22"/>
          <w:szCs w:val="22"/>
          <w:lang w:val="hu-HU"/>
        </w:rPr>
        <w:t>:</w:t>
      </w:r>
    </w:p>
    <w:p w14:paraId="393A062F" w14:textId="77777777" w:rsidR="00302D75" w:rsidRPr="007A16C8" w:rsidRDefault="00302D75" w:rsidP="00302D75">
      <w:pPr>
        <w:tabs>
          <w:tab w:val="left" w:pos="567"/>
          <w:tab w:val="num" w:pos="720"/>
        </w:tabs>
        <w:rPr>
          <w:sz w:val="22"/>
          <w:szCs w:val="22"/>
          <w:lang w:val="hu-HU"/>
        </w:rPr>
      </w:pPr>
    </w:p>
    <w:p w14:paraId="020C0DF9" w14:textId="77777777" w:rsidR="00EE7AB3" w:rsidRPr="007A16C8" w:rsidRDefault="00302D75" w:rsidP="00302D75">
      <w:pPr>
        <w:rPr>
          <w:sz w:val="22"/>
          <w:szCs w:val="22"/>
          <w:lang w:val="hu-HU"/>
        </w:rPr>
      </w:pPr>
      <w:proofErr w:type="spellStart"/>
      <w:r w:rsidRPr="007A16C8">
        <w:rPr>
          <w:sz w:val="22"/>
          <w:szCs w:val="22"/>
          <w:lang w:val="hu-HU"/>
        </w:rPr>
        <w:t>Glaxo</w:t>
      </w:r>
      <w:proofErr w:type="spellEnd"/>
      <w:r w:rsidRPr="007A16C8">
        <w:rPr>
          <w:sz w:val="22"/>
          <w:szCs w:val="22"/>
          <w:lang w:val="hu-HU"/>
        </w:rPr>
        <w:t xml:space="preserve"> </w:t>
      </w:r>
      <w:proofErr w:type="spellStart"/>
      <w:r w:rsidRPr="007A16C8">
        <w:rPr>
          <w:sz w:val="22"/>
          <w:szCs w:val="22"/>
          <w:lang w:val="hu-HU"/>
        </w:rPr>
        <w:t>Wellcome</w:t>
      </w:r>
      <w:proofErr w:type="spellEnd"/>
      <w:r w:rsidRPr="007A16C8">
        <w:rPr>
          <w:sz w:val="22"/>
          <w:szCs w:val="22"/>
          <w:lang w:val="hu-HU"/>
        </w:rPr>
        <w:t xml:space="preserve"> S.A.</w:t>
      </w:r>
      <w:r w:rsidRPr="007A16C8">
        <w:rPr>
          <w:sz w:val="22"/>
          <w:szCs w:val="22"/>
          <w:lang w:val="hu-HU"/>
        </w:rPr>
        <w:br/>
      </w:r>
      <w:proofErr w:type="spellStart"/>
      <w:r w:rsidRPr="007A16C8">
        <w:rPr>
          <w:sz w:val="22"/>
          <w:szCs w:val="22"/>
          <w:lang w:val="hu-HU"/>
        </w:rPr>
        <w:t>Avenida</w:t>
      </w:r>
      <w:proofErr w:type="spellEnd"/>
      <w:r w:rsidRPr="007A16C8">
        <w:rPr>
          <w:sz w:val="22"/>
          <w:szCs w:val="22"/>
          <w:lang w:val="hu-HU"/>
        </w:rPr>
        <w:t xml:space="preserve"> de </w:t>
      </w:r>
      <w:proofErr w:type="spellStart"/>
      <w:r w:rsidRPr="007A16C8">
        <w:rPr>
          <w:sz w:val="22"/>
          <w:szCs w:val="22"/>
          <w:lang w:val="hu-HU"/>
        </w:rPr>
        <w:t>Extremadura</w:t>
      </w:r>
      <w:proofErr w:type="spellEnd"/>
      <w:r w:rsidRPr="007A16C8">
        <w:rPr>
          <w:sz w:val="22"/>
          <w:szCs w:val="22"/>
          <w:lang w:val="hu-HU"/>
        </w:rPr>
        <w:t xml:space="preserve"> 3, </w:t>
      </w:r>
    </w:p>
    <w:p w14:paraId="2380B538" w14:textId="77777777" w:rsidR="00302D75" w:rsidRPr="007A16C8" w:rsidRDefault="00302D75" w:rsidP="00302D75">
      <w:pPr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 xml:space="preserve">09400 </w:t>
      </w:r>
      <w:proofErr w:type="spellStart"/>
      <w:r w:rsidRPr="007A16C8">
        <w:rPr>
          <w:sz w:val="22"/>
          <w:szCs w:val="22"/>
          <w:lang w:val="hu-HU"/>
        </w:rPr>
        <w:t>Aranda</w:t>
      </w:r>
      <w:proofErr w:type="spellEnd"/>
      <w:r w:rsidRPr="007A16C8">
        <w:rPr>
          <w:sz w:val="22"/>
          <w:szCs w:val="22"/>
          <w:lang w:val="hu-HU"/>
        </w:rPr>
        <w:t xml:space="preserve"> de </w:t>
      </w:r>
      <w:proofErr w:type="spellStart"/>
      <w:r w:rsidRPr="007A16C8">
        <w:rPr>
          <w:sz w:val="22"/>
          <w:szCs w:val="22"/>
          <w:lang w:val="hu-HU"/>
        </w:rPr>
        <w:t>Duero</w:t>
      </w:r>
      <w:proofErr w:type="spellEnd"/>
      <w:r w:rsidRPr="007A16C8">
        <w:rPr>
          <w:sz w:val="22"/>
          <w:szCs w:val="22"/>
          <w:lang w:val="hu-HU"/>
        </w:rPr>
        <w:t xml:space="preserve">, </w:t>
      </w:r>
      <w:proofErr w:type="spellStart"/>
      <w:r w:rsidRPr="007A16C8">
        <w:rPr>
          <w:sz w:val="22"/>
          <w:szCs w:val="22"/>
          <w:lang w:val="hu-HU"/>
        </w:rPr>
        <w:t>Burgos</w:t>
      </w:r>
      <w:proofErr w:type="spellEnd"/>
      <w:r w:rsidRPr="007A16C8">
        <w:rPr>
          <w:sz w:val="22"/>
          <w:szCs w:val="22"/>
          <w:lang w:val="hu-HU"/>
        </w:rPr>
        <w:t>, Spanyolország</w:t>
      </w:r>
    </w:p>
    <w:p w14:paraId="1BB4DBD2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0461D3CB" w14:textId="77777777" w:rsidR="00B854E8" w:rsidRPr="007A16C8" w:rsidRDefault="00B854E8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3806D7AE" w14:textId="77777777" w:rsidR="00B2194F" w:rsidRPr="007A16C8" w:rsidRDefault="00B2194F" w:rsidP="009264C4">
      <w:pPr>
        <w:tabs>
          <w:tab w:val="left" w:pos="567"/>
        </w:tabs>
        <w:ind w:left="2160" w:hanging="2160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lastRenderedPageBreak/>
        <w:t>OGYI-T-7825/01</w:t>
      </w:r>
      <w:r w:rsidRPr="007A16C8">
        <w:rPr>
          <w:sz w:val="22"/>
          <w:szCs w:val="22"/>
          <w:lang w:val="hu-HU"/>
        </w:rPr>
        <w:tab/>
        <w:t>(</w:t>
      </w:r>
      <w:proofErr w:type="spellStart"/>
      <w:r w:rsidRPr="007A16C8">
        <w:rPr>
          <w:bCs/>
          <w:sz w:val="22"/>
          <w:szCs w:val="22"/>
          <w:lang w:val="hu-HU"/>
        </w:rPr>
        <w:t>Flixotide</w:t>
      </w:r>
      <w:proofErr w:type="spellEnd"/>
      <w:r w:rsidRPr="007A16C8">
        <w:rPr>
          <w:bCs/>
          <w:sz w:val="22"/>
          <w:szCs w:val="22"/>
          <w:lang w:val="hu-HU"/>
        </w:rPr>
        <w:t xml:space="preserve"> </w:t>
      </w:r>
      <w:proofErr w:type="spellStart"/>
      <w:r w:rsidRPr="007A16C8">
        <w:rPr>
          <w:bCs/>
          <w:sz w:val="22"/>
          <w:szCs w:val="22"/>
          <w:lang w:val="hu-HU"/>
        </w:rPr>
        <w:t>Evohaler</w:t>
      </w:r>
      <w:proofErr w:type="spellEnd"/>
      <w:r w:rsidRPr="007A16C8">
        <w:rPr>
          <w:bCs/>
          <w:sz w:val="22"/>
          <w:szCs w:val="22"/>
          <w:lang w:val="hu-HU"/>
        </w:rPr>
        <w:t xml:space="preserve"> 125</w:t>
      </w:r>
      <w:r w:rsidR="000D4471" w:rsidRPr="007A16C8">
        <w:rPr>
          <w:sz w:val="22"/>
          <w:szCs w:val="22"/>
          <w:lang w:val="hu-HU"/>
        </w:rPr>
        <w:t> </w:t>
      </w:r>
      <w:proofErr w:type="spellStart"/>
      <w:r w:rsidRPr="007A16C8">
        <w:rPr>
          <w:sz w:val="22"/>
          <w:szCs w:val="22"/>
          <w:lang w:val="hu-HU"/>
        </w:rPr>
        <w:t>mikrogramm</w:t>
      </w:r>
      <w:proofErr w:type="spellEnd"/>
      <w:r w:rsidRPr="007A16C8">
        <w:rPr>
          <w:sz w:val="22"/>
          <w:szCs w:val="22"/>
          <w:lang w:val="hu-HU"/>
        </w:rPr>
        <w:t>/adag túlnyomásos inhalációs szuszpenzió 120</w:t>
      </w:r>
      <w:r w:rsidR="00E45142">
        <w:rPr>
          <w:sz w:val="22"/>
          <w:szCs w:val="22"/>
          <w:lang w:val="hu-HU"/>
        </w:rPr>
        <w:t>×</w:t>
      </w:r>
      <w:r w:rsidRPr="007A16C8">
        <w:rPr>
          <w:sz w:val="22"/>
          <w:szCs w:val="22"/>
          <w:lang w:val="hu-HU"/>
        </w:rPr>
        <w:t>)</w:t>
      </w:r>
    </w:p>
    <w:p w14:paraId="798D0C3E" w14:textId="77777777" w:rsidR="00B2194F" w:rsidRPr="007A16C8" w:rsidRDefault="00B2194F" w:rsidP="009264C4">
      <w:pPr>
        <w:tabs>
          <w:tab w:val="left" w:pos="567"/>
        </w:tabs>
        <w:ind w:left="2160" w:hanging="2160"/>
        <w:rPr>
          <w:sz w:val="22"/>
          <w:szCs w:val="22"/>
          <w:lang w:val="hu-HU"/>
        </w:rPr>
      </w:pPr>
      <w:r w:rsidRPr="007A16C8">
        <w:rPr>
          <w:sz w:val="22"/>
          <w:szCs w:val="22"/>
          <w:lang w:val="hu-HU"/>
        </w:rPr>
        <w:t>OGYI-T-</w:t>
      </w:r>
      <w:r w:rsidR="00BC744B" w:rsidRPr="007A16C8">
        <w:rPr>
          <w:sz w:val="22"/>
          <w:szCs w:val="22"/>
          <w:lang w:val="hu-HU"/>
        </w:rPr>
        <w:t>7825</w:t>
      </w:r>
      <w:r w:rsidRPr="007A16C8">
        <w:rPr>
          <w:sz w:val="22"/>
          <w:szCs w:val="22"/>
          <w:lang w:val="hu-HU"/>
        </w:rPr>
        <w:t>/</w:t>
      </w:r>
      <w:r w:rsidR="00BC744B" w:rsidRPr="007A16C8">
        <w:rPr>
          <w:sz w:val="22"/>
          <w:szCs w:val="22"/>
          <w:lang w:val="hu-HU"/>
        </w:rPr>
        <w:t>02</w:t>
      </w:r>
      <w:r w:rsidRPr="007A16C8">
        <w:rPr>
          <w:sz w:val="22"/>
          <w:szCs w:val="22"/>
          <w:lang w:val="hu-HU"/>
        </w:rPr>
        <w:tab/>
        <w:t>(</w:t>
      </w:r>
      <w:proofErr w:type="spellStart"/>
      <w:r w:rsidRPr="007A16C8">
        <w:rPr>
          <w:bCs/>
          <w:sz w:val="22"/>
          <w:szCs w:val="22"/>
          <w:lang w:val="hu-HU"/>
        </w:rPr>
        <w:t>Flixotide</w:t>
      </w:r>
      <w:proofErr w:type="spellEnd"/>
      <w:r w:rsidRPr="007A16C8">
        <w:rPr>
          <w:bCs/>
          <w:sz w:val="22"/>
          <w:szCs w:val="22"/>
          <w:lang w:val="hu-HU"/>
        </w:rPr>
        <w:t xml:space="preserve"> </w:t>
      </w:r>
      <w:proofErr w:type="spellStart"/>
      <w:r w:rsidRPr="007A16C8">
        <w:rPr>
          <w:bCs/>
          <w:sz w:val="22"/>
          <w:szCs w:val="22"/>
          <w:lang w:val="hu-HU"/>
        </w:rPr>
        <w:t>Evohaler</w:t>
      </w:r>
      <w:proofErr w:type="spellEnd"/>
      <w:r w:rsidRPr="007A16C8">
        <w:rPr>
          <w:bCs/>
          <w:sz w:val="22"/>
          <w:szCs w:val="22"/>
          <w:lang w:val="hu-HU"/>
        </w:rPr>
        <w:t xml:space="preserve"> 250</w:t>
      </w:r>
      <w:r w:rsidR="000D4471" w:rsidRPr="007A16C8">
        <w:rPr>
          <w:sz w:val="22"/>
          <w:szCs w:val="22"/>
          <w:lang w:val="hu-HU"/>
        </w:rPr>
        <w:t> </w:t>
      </w:r>
      <w:proofErr w:type="spellStart"/>
      <w:r w:rsidRPr="007A16C8">
        <w:rPr>
          <w:sz w:val="22"/>
          <w:szCs w:val="22"/>
          <w:lang w:val="hu-HU"/>
        </w:rPr>
        <w:t>mikrogramm</w:t>
      </w:r>
      <w:proofErr w:type="spellEnd"/>
      <w:r w:rsidRPr="007A16C8">
        <w:rPr>
          <w:sz w:val="22"/>
          <w:szCs w:val="22"/>
          <w:lang w:val="hu-HU"/>
        </w:rPr>
        <w:t>/adag túlnyomásos inhalációs szuszpenzió 120</w:t>
      </w:r>
      <w:r w:rsidR="00E45142">
        <w:rPr>
          <w:sz w:val="22"/>
          <w:szCs w:val="22"/>
          <w:lang w:val="hu-HU"/>
        </w:rPr>
        <w:t>×</w:t>
      </w:r>
      <w:r w:rsidRPr="007A16C8">
        <w:rPr>
          <w:sz w:val="22"/>
          <w:szCs w:val="22"/>
          <w:lang w:val="hu-HU"/>
        </w:rPr>
        <w:t>)</w:t>
      </w:r>
    </w:p>
    <w:p w14:paraId="331BA527" w14:textId="77777777" w:rsidR="00B2194F" w:rsidRPr="007A16C8" w:rsidRDefault="00B2194F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469BA21C" w14:textId="77777777" w:rsidR="00B2194F" w:rsidRPr="007A16C8" w:rsidRDefault="00B2194F" w:rsidP="00330885">
      <w:pPr>
        <w:tabs>
          <w:tab w:val="left" w:pos="567"/>
        </w:tabs>
        <w:rPr>
          <w:sz w:val="22"/>
          <w:szCs w:val="22"/>
          <w:lang w:val="hu-HU"/>
        </w:rPr>
      </w:pPr>
    </w:p>
    <w:p w14:paraId="5BA6D6F3" w14:textId="5B5BF824" w:rsidR="00B854E8" w:rsidRPr="007A16C8" w:rsidRDefault="00B2194F" w:rsidP="00330885">
      <w:pPr>
        <w:tabs>
          <w:tab w:val="left" w:pos="567"/>
        </w:tabs>
        <w:rPr>
          <w:sz w:val="22"/>
          <w:szCs w:val="22"/>
          <w:lang w:val="hu-HU"/>
        </w:rPr>
      </w:pPr>
      <w:r w:rsidRPr="007A16C8">
        <w:rPr>
          <w:b/>
          <w:sz w:val="22"/>
          <w:szCs w:val="22"/>
          <w:lang w:val="hu-HU"/>
        </w:rPr>
        <w:t>A betegtájékoztató</w:t>
      </w:r>
      <w:r w:rsidR="00E471DE" w:rsidRPr="00E471DE">
        <w:rPr>
          <w:b/>
          <w:noProof/>
          <w:sz w:val="22"/>
          <w:szCs w:val="22"/>
          <w:lang w:val="es-ES_tradnl"/>
        </w:rPr>
        <w:t xml:space="preserve"> </w:t>
      </w:r>
      <w:r w:rsidR="00E471DE" w:rsidRPr="00155265">
        <w:rPr>
          <w:b/>
          <w:noProof/>
          <w:sz w:val="22"/>
          <w:szCs w:val="22"/>
          <w:lang w:val="es-ES_tradnl"/>
        </w:rPr>
        <w:t>legutóbbi felülvizsgálatának</w:t>
      </w:r>
      <w:r w:rsidRPr="007A16C8">
        <w:rPr>
          <w:b/>
          <w:sz w:val="22"/>
          <w:szCs w:val="22"/>
          <w:lang w:val="hu-HU"/>
        </w:rPr>
        <w:t xml:space="preserve"> dátuma:</w:t>
      </w:r>
      <w:r w:rsidR="00C80223">
        <w:rPr>
          <w:b/>
          <w:sz w:val="22"/>
          <w:szCs w:val="22"/>
          <w:lang w:val="hu-HU"/>
        </w:rPr>
        <w:t xml:space="preserve"> 2025. november.</w:t>
      </w:r>
    </w:p>
    <w:sectPr w:rsidR="00B854E8" w:rsidRPr="007A16C8" w:rsidSect="00B5786B">
      <w:headerReference w:type="even" r:id="rId17"/>
      <w:headerReference w:type="default" r:id="rId18"/>
      <w:footerReference w:type="even" r:id="rId19"/>
      <w:footerReference w:type="default" r:id="rId20"/>
      <w:footerReference w:type="first" r:id="rId21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253791" w14:textId="77777777" w:rsidR="007A62A9" w:rsidRDefault="007A62A9">
      <w:r>
        <w:separator/>
      </w:r>
    </w:p>
  </w:endnote>
  <w:endnote w:type="continuationSeparator" w:id="0">
    <w:p w14:paraId="54C2E6DC" w14:textId="77777777" w:rsidR="007A62A9" w:rsidRDefault="007A6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0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ahoma">
    <w:altName w:val="Verdan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-Times New Roman">
    <w:altName w:val="Times New Roman"/>
    <w:charset w:val="00"/>
    <w:family w:val="roman"/>
    <w:pitch w:val="variable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650B5A" w14:textId="77777777" w:rsidR="000C0D3D" w:rsidRDefault="000C0D3D" w:rsidP="00F832A9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8712E6C" w14:textId="77777777" w:rsidR="000C0D3D" w:rsidRDefault="000C0D3D" w:rsidP="0033088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99EF85" w14:textId="77777777" w:rsidR="000C0D3D" w:rsidRDefault="000C0D3D" w:rsidP="00330885">
    <w:pPr>
      <w:pStyle w:val="ll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279B20" w14:textId="77777777" w:rsidR="00C80223" w:rsidRPr="00C80223" w:rsidRDefault="00C80223" w:rsidP="00C80223">
    <w:pPr>
      <w:rPr>
        <w:sz w:val="18"/>
        <w:szCs w:val="18"/>
      </w:rPr>
    </w:pPr>
    <w:r w:rsidRPr="00C80223">
      <w:rPr>
        <w:sz w:val="18"/>
        <w:szCs w:val="18"/>
      </w:rPr>
      <w:t>NNGYK/ETGY/31930/2025</w:t>
    </w:r>
  </w:p>
  <w:p w14:paraId="74B253BF" w14:textId="18200A65" w:rsidR="000C0D3D" w:rsidRPr="00E04377" w:rsidRDefault="00C80223" w:rsidP="00E04377">
    <w:pPr>
      <w:rPr>
        <w:sz w:val="18"/>
        <w:szCs w:val="18"/>
        <w:lang w:val="hu-HU"/>
      </w:rPr>
    </w:pPr>
    <w:r w:rsidRPr="00C80223">
      <w:rPr>
        <w:sz w:val="18"/>
        <w:szCs w:val="18"/>
      </w:rPr>
      <w:t>NNGYK/ETGY/31931/2025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47C517" w14:textId="77777777" w:rsidR="007A62A9" w:rsidRDefault="007A62A9">
      <w:r>
        <w:separator/>
      </w:r>
    </w:p>
  </w:footnote>
  <w:footnote w:type="continuationSeparator" w:id="0">
    <w:p w14:paraId="6DBC5CB7" w14:textId="77777777" w:rsidR="007A62A9" w:rsidRDefault="007A6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F6A467" w14:textId="77777777" w:rsidR="000C0D3D" w:rsidRDefault="000C0D3D" w:rsidP="00F7468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80DC79A" w14:textId="77777777" w:rsidR="000C0D3D" w:rsidRDefault="000C0D3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D1755E" w14:textId="60936288" w:rsidR="000C0D3D" w:rsidRPr="00F0750B" w:rsidRDefault="000C0D3D" w:rsidP="00F74681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F0750B">
      <w:rPr>
        <w:rStyle w:val="Oldalszm"/>
        <w:sz w:val="18"/>
        <w:szCs w:val="18"/>
      </w:rPr>
      <w:fldChar w:fldCharType="begin"/>
    </w:r>
    <w:r w:rsidRPr="00F0750B">
      <w:rPr>
        <w:rStyle w:val="Oldalszm"/>
        <w:sz w:val="18"/>
        <w:szCs w:val="18"/>
      </w:rPr>
      <w:instrText xml:space="preserve">PAGE  </w:instrText>
    </w:r>
    <w:r w:rsidRPr="00F0750B">
      <w:rPr>
        <w:rStyle w:val="Oldalszm"/>
        <w:sz w:val="18"/>
        <w:szCs w:val="18"/>
      </w:rPr>
      <w:fldChar w:fldCharType="separate"/>
    </w:r>
    <w:r w:rsidR="009222CE">
      <w:rPr>
        <w:rStyle w:val="Oldalszm"/>
        <w:noProof/>
        <w:sz w:val="18"/>
        <w:szCs w:val="18"/>
      </w:rPr>
      <w:t>8</w:t>
    </w:r>
    <w:r w:rsidRPr="00F0750B">
      <w:rPr>
        <w:rStyle w:val="Oldalszm"/>
        <w:sz w:val="18"/>
        <w:szCs w:val="18"/>
      </w:rPr>
      <w:fldChar w:fldCharType="end"/>
    </w:r>
  </w:p>
  <w:p w14:paraId="3F907329" w14:textId="77777777" w:rsidR="000C0D3D" w:rsidRDefault="000C0D3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3F2794A"/>
    <w:multiLevelType w:val="hybridMultilevel"/>
    <w:tmpl w:val="B6FEE4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0A7015"/>
    <w:multiLevelType w:val="hybridMultilevel"/>
    <w:tmpl w:val="166EF4BC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28217A"/>
    <w:multiLevelType w:val="hybridMultilevel"/>
    <w:tmpl w:val="ED764B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E17A4F"/>
    <w:multiLevelType w:val="hybridMultilevel"/>
    <w:tmpl w:val="EB1E6084"/>
    <w:lvl w:ilvl="0" w:tplc="26F60B3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D77DFF"/>
    <w:multiLevelType w:val="hybridMultilevel"/>
    <w:tmpl w:val="FC0E59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974CE7"/>
    <w:multiLevelType w:val="hybridMultilevel"/>
    <w:tmpl w:val="DEA27B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1A4EDE"/>
    <w:multiLevelType w:val="hybridMultilevel"/>
    <w:tmpl w:val="E0AA6B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9D66B0"/>
    <w:multiLevelType w:val="hybridMultilevel"/>
    <w:tmpl w:val="9B5EDCF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25664A"/>
    <w:multiLevelType w:val="hybridMultilevel"/>
    <w:tmpl w:val="0728C8DC"/>
    <w:lvl w:ilvl="0" w:tplc="26F60B3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50146B"/>
    <w:multiLevelType w:val="hybridMultilevel"/>
    <w:tmpl w:val="119271E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FE42F9"/>
    <w:multiLevelType w:val="hybridMultilevel"/>
    <w:tmpl w:val="03BA62E4"/>
    <w:lvl w:ilvl="0" w:tplc="C76C1A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B813702"/>
    <w:multiLevelType w:val="hybridMultilevel"/>
    <w:tmpl w:val="5696206C"/>
    <w:lvl w:ilvl="0" w:tplc="C76C1A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2E15145E"/>
    <w:multiLevelType w:val="hybridMultilevel"/>
    <w:tmpl w:val="190AE770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346D0779"/>
    <w:multiLevelType w:val="hybridMultilevel"/>
    <w:tmpl w:val="A8F2C5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7F7A55"/>
    <w:multiLevelType w:val="hybridMultilevel"/>
    <w:tmpl w:val="D010AA9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91E66"/>
    <w:multiLevelType w:val="hybridMultilevel"/>
    <w:tmpl w:val="DFD236A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42655"/>
    <w:multiLevelType w:val="hybridMultilevel"/>
    <w:tmpl w:val="70FAA9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9917C4"/>
    <w:multiLevelType w:val="hybridMultilevel"/>
    <w:tmpl w:val="BAF0422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E102E68"/>
    <w:multiLevelType w:val="hybridMultilevel"/>
    <w:tmpl w:val="F266E8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067FE7"/>
    <w:multiLevelType w:val="hybridMultilevel"/>
    <w:tmpl w:val="4ACCD8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1C7096"/>
    <w:multiLevelType w:val="hybridMultilevel"/>
    <w:tmpl w:val="FD52D9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F859E2"/>
    <w:multiLevelType w:val="hybridMultilevel"/>
    <w:tmpl w:val="1BA26C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4449DE"/>
    <w:multiLevelType w:val="hybridMultilevel"/>
    <w:tmpl w:val="15F48D7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8762C7"/>
    <w:multiLevelType w:val="hybridMultilevel"/>
    <w:tmpl w:val="726E45BC"/>
    <w:lvl w:ilvl="0" w:tplc="26F60B3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1502C8"/>
    <w:multiLevelType w:val="hybridMultilevel"/>
    <w:tmpl w:val="DEC000F6"/>
    <w:lvl w:ilvl="0" w:tplc="26F60B3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BD7F15"/>
    <w:multiLevelType w:val="hybridMultilevel"/>
    <w:tmpl w:val="19C04C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831543"/>
    <w:multiLevelType w:val="hybridMultilevel"/>
    <w:tmpl w:val="DADEF634"/>
    <w:lvl w:ilvl="0" w:tplc="26F60B3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060E9B"/>
    <w:multiLevelType w:val="hybridMultilevel"/>
    <w:tmpl w:val="04128F5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525E9D"/>
    <w:multiLevelType w:val="hybridMultilevel"/>
    <w:tmpl w:val="F08CE850"/>
    <w:lvl w:ilvl="0" w:tplc="26F60B3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CD4E2F"/>
    <w:multiLevelType w:val="hybridMultilevel"/>
    <w:tmpl w:val="73367D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8352425"/>
    <w:multiLevelType w:val="hybridMultilevel"/>
    <w:tmpl w:val="A20E63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D06F25"/>
    <w:multiLevelType w:val="hybridMultilevel"/>
    <w:tmpl w:val="35B2342A"/>
    <w:lvl w:ilvl="0" w:tplc="040E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0" w15:restartNumberingAfterBreak="0">
    <w:nsid w:val="5DF00E65"/>
    <w:multiLevelType w:val="hybridMultilevel"/>
    <w:tmpl w:val="F16A0A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4D62D3"/>
    <w:multiLevelType w:val="hybridMultilevel"/>
    <w:tmpl w:val="FCA02130"/>
    <w:lvl w:ilvl="0" w:tplc="040E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2" w15:restartNumberingAfterBreak="0">
    <w:nsid w:val="7289542A"/>
    <w:multiLevelType w:val="hybridMultilevel"/>
    <w:tmpl w:val="C1F6891C"/>
    <w:lvl w:ilvl="0" w:tplc="7E12DE2C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640F86"/>
    <w:multiLevelType w:val="hybridMultilevel"/>
    <w:tmpl w:val="7CE02878"/>
    <w:lvl w:ilvl="0" w:tplc="040E000F">
      <w:start w:val="1"/>
      <w:numFmt w:val="decimal"/>
      <w:lvlText w:val="%1."/>
      <w:lvlJc w:val="left"/>
      <w:pPr>
        <w:ind w:left="1287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75EE0F1C"/>
    <w:multiLevelType w:val="hybridMultilevel"/>
    <w:tmpl w:val="9C2EF616"/>
    <w:lvl w:ilvl="0" w:tplc="26F60B3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BF074C"/>
    <w:multiLevelType w:val="hybridMultilevel"/>
    <w:tmpl w:val="4AB693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FB1460"/>
    <w:multiLevelType w:val="hybridMultilevel"/>
    <w:tmpl w:val="BAAA7D8E"/>
    <w:lvl w:ilvl="0" w:tplc="040E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 w15:restartNumberingAfterBreak="0">
    <w:nsid w:val="7E7A691A"/>
    <w:multiLevelType w:val="hybridMultilevel"/>
    <w:tmpl w:val="27DC9834"/>
    <w:lvl w:ilvl="0" w:tplc="26F60B3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3C0B"/>
    <w:multiLevelType w:val="hybridMultilevel"/>
    <w:tmpl w:val="6450C29C"/>
    <w:lvl w:ilvl="0" w:tplc="040E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2"/>
  </w:num>
  <w:num w:numId="10">
    <w:abstractNumId w:val="30"/>
  </w:num>
  <w:num w:numId="11">
    <w:abstractNumId w:val="34"/>
  </w:num>
  <w:num w:numId="12">
    <w:abstractNumId w:val="36"/>
  </w:num>
  <w:num w:numId="13">
    <w:abstractNumId w:val="11"/>
  </w:num>
  <w:num w:numId="14">
    <w:abstractNumId w:val="47"/>
  </w:num>
  <w:num w:numId="15">
    <w:abstractNumId w:val="44"/>
  </w:num>
  <w:num w:numId="16">
    <w:abstractNumId w:val="16"/>
  </w:num>
  <w:num w:numId="17">
    <w:abstractNumId w:val="32"/>
  </w:num>
  <w:num w:numId="18">
    <w:abstractNumId w:val="31"/>
  </w:num>
  <w:num w:numId="19">
    <w:abstractNumId w:val="14"/>
  </w:num>
  <w:num w:numId="20">
    <w:abstractNumId w:val="9"/>
  </w:num>
  <w:num w:numId="21">
    <w:abstractNumId w:val="33"/>
  </w:num>
  <w:num w:numId="22">
    <w:abstractNumId w:val="12"/>
  </w:num>
  <w:num w:numId="23">
    <w:abstractNumId w:val="40"/>
  </w:num>
  <w:num w:numId="24">
    <w:abstractNumId w:val="21"/>
  </w:num>
  <w:num w:numId="25">
    <w:abstractNumId w:val="48"/>
  </w:num>
  <w:num w:numId="26">
    <w:abstractNumId w:val="20"/>
  </w:num>
  <w:num w:numId="27">
    <w:abstractNumId w:val="28"/>
  </w:num>
  <w:num w:numId="28">
    <w:abstractNumId w:val="27"/>
  </w:num>
  <w:num w:numId="29">
    <w:abstractNumId w:val="24"/>
  </w:num>
  <w:num w:numId="30">
    <w:abstractNumId w:val="29"/>
  </w:num>
  <w:num w:numId="31">
    <w:abstractNumId w:val="8"/>
  </w:num>
  <w:num w:numId="32">
    <w:abstractNumId w:val="45"/>
  </w:num>
  <w:num w:numId="33">
    <w:abstractNumId w:val="10"/>
  </w:num>
  <w:num w:numId="34">
    <w:abstractNumId w:val="25"/>
  </w:num>
  <w:num w:numId="35">
    <w:abstractNumId w:val="41"/>
  </w:num>
  <w:num w:numId="36">
    <w:abstractNumId w:val="39"/>
  </w:num>
  <w:num w:numId="37">
    <w:abstractNumId w:val="35"/>
  </w:num>
  <w:num w:numId="38">
    <w:abstractNumId w:val="26"/>
  </w:num>
  <w:num w:numId="39">
    <w:abstractNumId w:val="38"/>
  </w:num>
  <w:num w:numId="40">
    <w:abstractNumId w:val="13"/>
  </w:num>
  <w:num w:numId="41">
    <w:abstractNumId w:val="46"/>
  </w:num>
  <w:num w:numId="42">
    <w:abstractNumId w:val="15"/>
  </w:num>
  <w:num w:numId="43">
    <w:abstractNumId w:val="42"/>
  </w:num>
  <w:num w:numId="44">
    <w:abstractNumId w:val="43"/>
  </w:num>
  <w:num w:numId="45">
    <w:abstractNumId w:val="19"/>
  </w:num>
  <w:num w:numId="46">
    <w:abstractNumId w:val="18"/>
  </w:num>
  <w:num w:numId="47">
    <w:abstractNumId w:val="17"/>
  </w:num>
  <w:num w:numId="48">
    <w:abstractNumId w:val="23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097da8c6-2126-4e14-9e4b-898c5fcb1c04" w:val=" "/>
    <w:docVar w:name="vault_nd_0e586da8-80c3-4851-9343-90c016077c34" w:val=" "/>
    <w:docVar w:name="vault_nd_2f383de6-3f46-4fe2-a939-281c24846762" w:val=" "/>
    <w:docVar w:name="VAULT_ND_35918e2b-f404-48f8-9fb2-68e4b031db7a" w:val=" "/>
    <w:docVar w:name="vault_nd_40d810ee-372a-41e7-81af-393c02ac2498" w:val=" "/>
    <w:docVar w:name="vault_nd_53a4de7b-f9b0-43b2-b6c1-05ee4364f707" w:val=" "/>
    <w:docVar w:name="vault_nd_578f4301-18aa-47ba-a8cf-5f2869096637" w:val=" "/>
    <w:docVar w:name="VAULT_ND_768af358-79e4-4672-81f8-e00d5e202622" w:val=" "/>
    <w:docVar w:name="VAULT_ND_7f20a8f1-9867-4e85-8acc-212bf8f85162" w:val=" "/>
    <w:docVar w:name="vault_nd_840e8173-9320-45cf-8f1b-21c2c06b8d19" w:val=" "/>
    <w:docVar w:name="vault_nd_8cdeec51-2eb7-40fa-802f-fcb474a3b24f" w:val=" "/>
    <w:docVar w:name="vault_nd_90f1f217-1bca-406b-b1c3-6460b0bd370b" w:val=" "/>
    <w:docVar w:name="vault_nd_928a65c2-3945-4c8a-afdf-546d06a72d81" w:val=" "/>
    <w:docVar w:name="vault_nd_b53a7e8d-4095-4d60-807b-873fab010a08" w:val=" "/>
    <w:docVar w:name="vault_nd_c069e1fe-83ca-432d-9f7c-3d98058dfe84" w:val=" "/>
    <w:docVar w:name="vault_nd_cec6e2a7-98a5-460b-ba51-78c676e986e3" w:val=" "/>
  </w:docVars>
  <w:rsids>
    <w:rsidRoot w:val="0011591A"/>
    <w:rsid w:val="00000BD4"/>
    <w:rsid w:val="0000449D"/>
    <w:rsid w:val="000204B0"/>
    <w:rsid w:val="00023824"/>
    <w:rsid w:val="000334A0"/>
    <w:rsid w:val="00035118"/>
    <w:rsid w:val="00040702"/>
    <w:rsid w:val="00047383"/>
    <w:rsid w:val="00054626"/>
    <w:rsid w:val="000562F6"/>
    <w:rsid w:val="00071234"/>
    <w:rsid w:val="00083122"/>
    <w:rsid w:val="0009020C"/>
    <w:rsid w:val="0009366F"/>
    <w:rsid w:val="000A2D37"/>
    <w:rsid w:val="000B41CA"/>
    <w:rsid w:val="000C0D3D"/>
    <w:rsid w:val="000C441A"/>
    <w:rsid w:val="000C5A41"/>
    <w:rsid w:val="000C6411"/>
    <w:rsid w:val="000C6E3B"/>
    <w:rsid w:val="000D1716"/>
    <w:rsid w:val="000D4471"/>
    <w:rsid w:val="000E4C7F"/>
    <w:rsid w:val="000F120F"/>
    <w:rsid w:val="000F4A7B"/>
    <w:rsid w:val="000F62A0"/>
    <w:rsid w:val="000F7B72"/>
    <w:rsid w:val="001022E8"/>
    <w:rsid w:val="00107921"/>
    <w:rsid w:val="00111740"/>
    <w:rsid w:val="00115900"/>
    <w:rsid w:val="0011591A"/>
    <w:rsid w:val="0012429B"/>
    <w:rsid w:val="00127E09"/>
    <w:rsid w:val="00130807"/>
    <w:rsid w:val="00146978"/>
    <w:rsid w:val="00146DBE"/>
    <w:rsid w:val="00146FFA"/>
    <w:rsid w:val="00150A08"/>
    <w:rsid w:val="001579EB"/>
    <w:rsid w:val="001704F5"/>
    <w:rsid w:val="00180624"/>
    <w:rsid w:val="00181C9B"/>
    <w:rsid w:val="00190697"/>
    <w:rsid w:val="00194975"/>
    <w:rsid w:val="001A3602"/>
    <w:rsid w:val="001A716E"/>
    <w:rsid w:val="001B1C55"/>
    <w:rsid w:val="001B6775"/>
    <w:rsid w:val="001D10F3"/>
    <w:rsid w:val="001D1666"/>
    <w:rsid w:val="001D5366"/>
    <w:rsid w:val="001D7D2F"/>
    <w:rsid w:val="001E02F4"/>
    <w:rsid w:val="001E55CD"/>
    <w:rsid w:val="001E781F"/>
    <w:rsid w:val="0020764B"/>
    <w:rsid w:val="00222C86"/>
    <w:rsid w:val="00257A3C"/>
    <w:rsid w:val="00257E85"/>
    <w:rsid w:val="00265D99"/>
    <w:rsid w:val="0027206C"/>
    <w:rsid w:val="002841D8"/>
    <w:rsid w:val="00292EA0"/>
    <w:rsid w:val="002966C9"/>
    <w:rsid w:val="00296F87"/>
    <w:rsid w:val="002A380A"/>
    <w:rsid w:val="002A55EE"/>
    <w:rsid w:val="002A6F7C"/>
    <w:rsid w:val="002B39FE"/>
    <w:rsid w:val="002C3CE4"/>
    <w:rsid w:val="002D168D"/>
    <w:rsid w:val="002D1727"/>
    <w:rsid w:val="002D2CAC"/>
    <w:rsid w:val="002D5A8E"/>
    <w:rsid w:val="002D6A51"/>
    <w:rsid w:val="002E3865"/>
    <w:rsid w:val="002E4F57"/>
    <w:rsid w:val="002F239C"/>
    <w:rsid w:val="002F65B3"/>
    <w:rsid w:val="002F785A"/>
    <w:rsid w:val="00302D75"/>
    <w:rsid w:val="00303BDA"/>
    <w:rsid w:val="00307718"/>
    <w:rsid w:val="003113EB"/>
    <w:rsid w:val="00317158"/>
    <w:rsid w:val="00320A7B"/>
    <w:rsid w:val="00324E6A"/>
    <w:rsid w:val="00327D4D"/>
    <w:rsid w:val="00330885"/>
    <w:rsid w:val="00330B01"/>
    <w:rsid w:val="00337DD6"/>
    <w:rsid w:val="00340E76"/>
    <w:rsid w:val="00344B5D"/>
    <w:rsid w:val="00353105"/>
    <w:rsid w:val="00355EE1"/>
    <w:rsid w:val="003569D5"/>
    <w:rsid w:val="00360702"/>
    <w:rsid w:val="003614E9"/>
    <w:rsid w:val="00366E85"/>
    <w:rsid w:val="00371F37"/>
    <w:rsid w:val="00385862"/>
    <w:rsid w:val="00392392"/>
    <w:rsid w:val="003A1C37"/>
    <w:rsid w:val="003A3299"/>
    <w:rsid w:val="003A4F1E"/>
    <w:rsid w:val="003C007C"/>
    <w:rsid w:val="003C066E"/>
    <w:rsid w:val="003C4A48"/>
    <w:rsid w:val="003D1438"/>
    <w:rsid w:val="003E710A"/>
    <w:rsid w:val="003F0B3F"/>
    <w:rsid w:val="003F1A11"/>
    <w:rsid w:val="003F45B6"/>
    <w:rsid w:val="003F77B3"/>
    <w:rsid w:val="00413C8D"/>
    <w:rsid w:val="00413DF6"/>
    <w:rsid w:val="00414561"/>
    <w:rsid w:val="004163C7"/>
    <w:rsid w:val="004409F9"/>
    <w:rsid w:val="004413FC"/>
    <w:rsid w:val="0044220C"/>
    <w:rsid w:val="004500D3"/>
    <w:rsid w:val="00457BC6"/>
    <w:rsid w:val="00460CF0"/>
    <w:rsid w:val="00462EAD"/>
    <w:rsid w:val="00475A80"/>
    <w:rsid w:val="0049240E"/>
    <w:rsid w:val="004B14BB"/>
    <w:rsid w:val="004B2097"/>
    <w:rsid w:val="004B3972"/>
    <w:rsid w:val="004B39BB"/>
    <w:rsid w:val="004B498F"/>
    <w:rsid w:val="004B54F3"/>
    <w:rsid w:val="004B7649"/>
    <w:rsid w:val="004C54D7"/>
    <w:rsid w:val="004D682A"/>
    <w:rsid w:val="004E7024"/>
    <w:rsid w:val="004F1095"/>
    <w:rsid w:val="005009A4"/>
    <w:rsid w:val="00516620"/>
    <w:rsid w:val="00517907"/>
    <w:rsid w:val="00522A52"/>
    <w:rsid w:val="00536AE8"/>
    <w:rsid w:val="0054094C"/>
    <w:rsid w:val="00555B46"/>
    <w:rsid w:val="0056022A"/>
    <w:rsid w:val="00566714"/>
    <w:rsid w:val="00573567"/>
    <w:rsid w:val="005735B2"/>
    <w:rsid w:val="00573EEB"/>
    <w:rsid w:val="00574E6A"/>
    <w:rsid w:val="00575AC1"/>
    <w:rsid w:val="0057631F"/>
    <w:rsid w:val="00576DF1"/>
    <w:rsid w:val="005838D7"/>
    <w:rsid w:val="00587A65"/>
    <w:rsid w:val="005914A6"/>
    <w:rsid w:val="005A37E3"/>
    <w:rsid w:val="005A78E2"/>
    <w:rsid w:val="005C2174"/>
    <w:rsid w:val="005D7BF4"/>
    <w:rsid w:val="005E7523"/>
    <w:rsid w:val="005F1D9F"/>
    <w:rsid w:val="005F2313"/>
    <w:rsid w:val="00601461"/>
    <w:rsid w:val="00605A23"/>
    <w:rsid w:val="00607ADF"/>
    <w:rsid w:val="006138AE"/>
    <w:rsid w:val="006226F3"/>
    <w:rsid w:val="00624EAC"/>
    <w:rsid w:val="00635E40"/>
    <w:rsid w:val="0064692C"/>
    <w:rsid w:val="0066449A"/>
    <w:rsid w:val="00686C24"/>
    <w:rsid w:val="0069421E"/>
    <w:rsid w:val="006A40D3"/>
    <w:rsid w:val="006C177D"/>
    <w:rsid w:val="006C2953"/>
    <w:rsid w:val="006D07E7"/>
    <w:rsid w:val="006D1186"/>
    <w:rsid w:val="006D4D3B"/>
    <w:rsid w:val="006E190F"/>
    <w:rsid w:val="006F0C12"/>
    <w:rsid w:val="006F3B88"/>
    <w:rsid w:val="0070428A"/>
    <w:rsid w:val="00704638"/>
    <w:rsid w:val="0071106E"/>
    <w:rsid w:val="0072044F"/>
    <w:rsid w:val="00745C72"/>
    <w:rsid w:val="00751D5E"/>
    <w:rsid w:val="007612E2"/>
    <w:rsid w:val="0076701F"/>
    <w:rsid w:val="00776CBC"/>
    <w:rsid w:val="00786FAA"/>
    <w:rsid w:val="007A16C8"/>
    <w:rsid w:val="007A3203"/>
    <w:rsid w:val="007A4392"/>
    <w:rsid w:val="007A62A9"/>
    <w:rsid w:val="007B5044"/>
    <w:rsid w:val="007C6587"/>
    <w:rsid w:val="007D40E5"/>
    <w:rsid w:val="007D5A28"/>
    <w:rsid w:val="007D6C28"/>
    <w:rsid w:val="007E2699"/>
    <w:rsid w:val="007E3DA0"/>
    <w:rsid w:val="007E49D8"/>
    <w:rsid w:val="007F3EEC"/>
    <w:rsid w:val="00807239"/>
    <w:rsid w:val="008138FB"/>
    <w:rsid w:val="0082000F"/>
    <w:rsid w:val="00823BDF"/>
    <w:rsid w:val="00832C92"/>
    <w:rsid w:val="00832F27"/>
    <w:rsid w:val="00843203"/>
    <w:rsid w:val="00845645"/>
    <w:rsid w:val="0084753F"/>
    <w:rsid w:val="008505D7"/>
    <w:rsid w:val="00854EC7"/>
    <w:rsid w:val="008554D4"/>
    <w:rsid w:val="008566F1"/>
    <w:rsid w:val="00865ABD"/>
    <w:rsid w:val="00875AE3"/>
    <w:rsid w:val="0087790F"/>
    <w:rsid w:val="00891454"/>
    <w:rsid w:val="00893BED"/>
    <w:rsid w:val="008A1BC0"/>
    <w:rsid w:val="008A32DE"/>
    <w:rsid w:val="008A6DA7"/>
    <w:rsid w:val="008A791A"/>
    <w:rsid w:val="008B4219"/>
    <w:rsid w:val="008C280D"/>
    <w:rsid w:val="008C564A"/>
    <w:rsid w:val="008C6D34"/>
    <w:rsid w:val="008D4472"/>
    <w:rsid w:val="008D4487"/>
    <w:rsid w:val="008E58D4"/>
    <w:rsid w:val="008E5D4C"/>
    <w:rsid w:val="008F410F"/>
    <w:rsid w:val="00905EF7"/>
    <w:rsid w:val="009108F1"/>
    <w:rsid w:val="00915F81"/>
    <w:rsid w:val="00921E08"/>
    <w:rsid w:val="00921FB7"/>
    <w:rsid w:val="009222CE"/>
    <w:rsid w:val="009264C4"/>
    <w:rsid w:val="009309D3"/>
    <w:rsid w:val="00932E80"/>
    <w:rsid w:val="009407A2"/>
    <w:rsid w:val="00942446"/>
    <w:rsid w:val="00944E80"/>
    <w:rsid w:val="00950AFD"/>
    <w:rsid w:val="009522B7"/>
    <w:rsid w:val="00965870"/>
    <w:rsid w:val="0096765D"/>
    <w:rsid w:val="00974BD5"/>
    <w:rsid w:val="00975758"/>
    <w:rsid w:val="009841AE"/>
    <w:rsid w:val="0099128E"/>
    <w:rsid w:val="00992A40"/>
    <w:rsid w:val="00992F6F"/>
    <w:rsid w:val="00994904"/>
    <w:rsid w:val="009A02F5"/>
    <w:rsid w:val="009A217D"/>
    <w:rsid w:val="009C6E4C"/>
    <w:rsid w:val="009D042B"/>
    <w:rsid w:val="009D2422"/>
    <w:rsid w:val="009D4FDB"/>
    <w:rsid w:val="009D5736"/>
    <w:rsid w:val="009D625A"/>
    <w:rsid w:val="009E20FA"/>
    <w:rsid w:val="009E53E3"/>
    <w:rsid w:val="009F1B93"/>
    <w:rsid w:val="009F2621"/>
    <w:rsid w:val="009F652A"/>
    <w:rsid w:val="009F6A35"/>
    <w:rsid w:val="009F742E"/>
    <w:rsid w:val="00A0219D"/>
    <w:rsid w:val="00A1324E"/>
    <w:rsid w:val="00A16AF8"/>
    <w:rsid w:val="00A225CE"/>
    <w:rsid w:val="00A312FF"/>
    <w:rsid w:val="00A341E7"/>
    <w:rsid w:val="00A41299"/>
    <w:rsid w:val="00A41A63"/>
    <w:rsid w:val="00A436F3"/>
    <w:rsid w:val="00A63953"/>
    <w:rsid w:val="00A654D4"/>
    <w:rsid w:val="00A70400"/>
    <w:rsid w:val="00A766B0"/>
    <w:rsid w:val="00A86B02"/>
    <w:rsid w:val="00A875BF"/>
    <w:rsid w:val="00A87786"/>
    <w:rsid w:val="00A96809"/>
    <w:rsid w:val="00AA3909"/>
    <w:rsid w:val="00AA4854"/>
    <w:rsid w:val="00AA7C8F"/>
    <w:rsid w:val="00AC669B"/>
    <w:rsid w:val="00AC7D16"/>
    <w:rsid w:val="00AD2ACD"/>
    <w:rsid w:val="00AF2AF9"/>
    <w:rsid w:val="00B07BEB"/>
    <w:rsid w:val="00B10FE8"/>
    <w:rsid w:val="00B128FC"/>
    <w:rsid w:val="00B2194F"/>
    <w:rsid w:val="00B459D9"/>
    <w:rsid w:val="00B4762B"/>
    <w:rsid w:val="00B50AE3"/>
    <w:rsid w:val="00B52356"/>
    <w:rsid w:val="00B565AD"/>
    <w:rsid w:val="00B56CA6"/>
    <w:rsid w:val="00B5786B"/>
    <w:rsid w:val="00B61041"/>
    <w:rsid w:val="00B63968"/>
    <w:rsid w:val="00B711C1"/>
    <w:rsid w:val="00B742BB"/>
    <w:rsid w:val="00B82A4A"/>
    <w:rsid w:val="00B854E8"/>
    <w:rsid w:val="00B90D6F"/>
    <w:rsid w:val="00B961D1"/>
    <w:rsid w:val="00BA01D6"/>
    <w:rsid w:val="00BA3117"/>
    <w:rsid w:val="00BB3103"/>
    <w:rsid w:val="00BB7A6B"/>
    <w:rsid w:val="00BC0EF4"/>
    <w:rsid w:val="00BC18B1"/>
    <w:rsid w:val="00BC360D"/>
    <w:rsid w:val="00BC624A"/>
    <w:rsid w:val="00BC744B"/>
    <w:rsid w:val="00BD0D04"/>
    <w:rsid w:val="00BD3D38"/>
    <w:rsid w:val="00BD42EA"/>
    <w:rsid w:val="00BD4699"/>
    <w:rsid w:val="00BE0365"/>
    <w:rsid w:val="00BE5808"/>
    <w:rsid w:val="00BE5BDD"/>
    <w:rsid w:val="00BE67A7"/>
    <w:rsid w:val="00BF4F32"/>
    <w:rsid w:val="00BF7D5A"/>
    <w:rsid w:val="00C13FB1"/>
    <w:rsid w:val="00C15EA1"/>
    <w:rsid w:val="00C176E3"/>
    <w:rsid w:val="00C267E6"/>
    <w:rsid w:val="00C344F1"/>
    <w:rsid w:val="00C36182"/>
    <w:rsid w:val="00C50EC5"/>
    <w:rsid w:val="00C521DA"/>
    <w:rsid w:val="00C5470C"/>
    <w:rsid w:val="00C5781E"/>
    <w:rsid w:val="00C64B64"/>
    <w:rsid w:val="00C80223"/>
    <w:rsid w:val="00C8408E"/>
    <w:rsid w:val="00C907A3"/>
    <w:rsid w:val="00CA4907"/>
    <w:rsid w:val="00CA7F12"/>
    <w:rsid w:val="00CA7FB2"/>
    <w:rsid w:val="00CB3495"/>
    <w:rsid w:val="00CC5639"/>
    <w:rsid w:val="00CC5FC5"/>
    <w:rsid w:val="00CC7402"/>
    <w:rsid w:val="00CD1F60"/>
    <w:rsid w:val="00CF5691"/>
    <w:rsid w:val="00CF5A5F"/>
    <w:rsid w:val="00CF700D"/>
    <w:rsid w:val="00D01F98"/>
    <w:rsid w:val="00D05821"/>
    <w:rsid w:val="00D10F0A"/>
    <w:rsid w:val="00D14969"/>
    <w:rsid w:val="00D172E3"/>
    <w:rsid w:val="00D27792"/>
    <w:rsid w:val="00D306D9"/>
    <w:rsid w:val="00D34672"/>
    <w:rsid w:val="00D3619B"/>
    <w:rsid w:val="00D43B13"/>
    <w:rsid w:val="00D43C87"/>
    <w:rsid w:val="00D47100"/>
    <w:rsid w:val="00D62D48"/>
    <w:rsid w:val="00D661C2"/>
    <w:rsid w:val="00D82220"/>
    <w:rsid w:val="00DA1833"/>
    <w:rsid w:val="00DA6CD6"/>
    <w:rsid w:val="00DC087E"/>
    <w:rsid w:val="00DC2DF1"/>
    <w:rsid w:val="00DD13CE"/>
    <w:rsid w:val="00DE5E64"/>
    <w:rsid w:val="00DE6BEC"/>
    <w:rsid w:val="00DF1A11"/>
    <w:rsid w:val="00E04377"/>
    <w:rsid w:val="00E07C94"/>
    <w:rsid w:val="00E13679"/>
    <w:rsid w:val="00E16166"/>
    <w:rsid w:val="00E249E7"/>
    <w:rsid w:val="00E3270D"/>
    <w:rsid w:val="00E32EC5"/>
    <w:rsid w:val="00E33D9A"/>
    <w:rsid w:val="00E36479"/>
    <w:rsid w:val="00E40E58"/>
    <w:rsid w:val="00E45142"/>
    <w:rsid w:val="00E471DE"/>
    <w:rsid w:val="00E509A8"/>
    <w:rsid w:val="00E547C5"/>
    <w:rsid w:val="00E572C0"/>
    <w:rsid w:val="00E63187"/>
    <w:rsid w:val="00E65436"/>
    <w:rsid w:val="00E661C4"/>
    <w:rsid w:val="00E72F71"/>
    <w:rsid w:val="00E84EEE"/>
    <w:rsid w:val="00E87716"/>
    <w:rsid w:val="00E948C4"/>
    <w:rsid w:val="00E966DD"/>
    <w:rsid w:val="00EA0479"/>
    <w:rsid w:val="00EB11EC"/>
    <w:rsid w:val="00EB1F9F"/>
    <w:rsid w:val="00EB2243"/>
    <w:rsid w:val="00EC1134"/>
    <w:rsid w:val="00EC1FE3"/>
    <w:rsid w:val="00ED39FD"/>
    <w:rsid w:val="00ED5E78"/>
    <w:rsid w:val="00EE14E7"/>
    <w:rsid w:val="00EE648A"/>
    <w:rsid w:val="00EE7AB3"/>
    <w:rsid w:val="00EF0117"/>
    <w:rsid w:val="00EF5216"/>
    <w:rsid w:val="00EF78A1"/>
    <w:rsid w:val="00F027FB"/>
    <w:rsid w:val="00F029CC"/>
    <w:rsid w:val="00F0750B"/>
    <w:rsid w:val="00F114E9"/>
    <w:rsid w:val="00F12BD4"/>
    <w:rsid w:val="00F12C93"/>
    <w:rsid w:val="00F12DC0"/>
    <w:rsid w:val="00F23711"/>
    <w:rsid w:val="00F252B8"/>
    <w:rsid w:val="00F32204"/>
    <w:rsid w:val="00F44CDE"/>
    <w:rsid w:val="00F503D1"/>
    <w:rsid w:val="00F51216"/>
    <w:rsid w:val="00F675A6"/>
    <w:rsid w:val="00F70447"/>
    <w:rsid w:val="00F7094D"/>
    <w:rsid w:val="00F71A7C"/>
    <w:rsid w:val="00F72B43"/>
    <w:rsid w:val="00F74681"/>
    <w:rsid w:val="00F82B8E"/>
    <w:rsid w:val="00F832A9"/>
    <w:rsid w:val="00F851ED"/>
    <w:rsid w:val="00F85575"/>
    <w:rsid w:val="00F8564C"/>
    <w:rsid w:val="00F87366"/>
    <w:rsid w:val="00F87B67"/>
    <w:rsid w:val="00F90B55"/>
    <w:rsid w:val="00FA07D0"/>
    <w:rsid w:val="00FB2A72"/>
    <w:rsid w:val="00FB46DB"/>
    <w:rsid w:val="00FB6714"/>
    <w:rsid w:val="00FC031B"/>
    <w:rsid w:val="00FF379C"/>
    <w:rsid w:val="00FF3EE4"/>
    <w:rsid w:val="00FF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5637A6"/>
  <w15:chartTrackingRefBased/>
  <w15:docId w15:val="{C68D48AD-F7F3-44F8-B2A7-48A517B6C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</w:style>
  <w:style w:type="paragraph" w:styleId="Cmsor1">
    <w:name w:val="heading 1"/>
    <w:basedOn w:val="Norml"/>
    <w:next w:val="Norml"/>
    <w:qFormat/>
    <w:pPr>
      <w:keepNext/>
      <w:numPr>
        <w:numId w:val="8"/>
      </w:numPr>
      <w:outlineLvl w:val="0"/>
    </w:pPr>
    <w:rPr>
      <w:i/>
      <w:sz w:val="22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8"/>
      </w:numPr>
      <w:ind w:left="2880"/>
      <w:outlineLvl w:val="1"/>
    </w:pPr>
    <w:rPr>
      <w:sz w:val="24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8"/>
      </w:numPr>
      <w:ind w:left="2880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 w:cs="StarSymbol"/>
      <w:sz w:val="18"/>
      <w:szCs w:val="18"/>
    </w:rPr>
  </w:style>
  <w:style w:type="character" w:customStyle="1" w:styleId="WW-WW8Num2z0">
    <w:name w:val="WW-WW8Num2z0"/>
    <w:rPr>
      <w:rFonts w:ascii="Symbol" w:hAnsi="Symbol" w:cs="StarSymbol"/>
      <w:sz w:val="18"/>
      <w:szCs w:val="18"/>
    </w:rPr>
  </w:style>
  <w:style w:type="character" w:customStyle="1" w:styleId="WW-WW8Num3z0">
    <w:name w:val="WW-WW8Num3z0"/>
    <w:rPr>
      <w:rFonts w:ascii="Symbol" w:hAnsi="Symbol" w:cs="StarSymbol"/>
      <w:sz w:val="18"/>
      <w:szCs w:val="18"/>
    </w:rPr>
  </w:style>
  <w:style w:type="character" w:customStyle="1" w:styleId="WW-WW8Num4z0">
    <w:name w:val="WW-WW8Num4z0"/>
    <w:rPr>
      <w:rFonts w:ascii="Symbol" w:hAnsi="Symbol" w:cs="StarSymbol"/>
      <w:sz w:val="18"/>
      <w:szCs w:val="18"/>
    </w:rPr>
  </w:style>
  <w:style w:type="character" w:customStyle="1" w:styleId="WW-WW8Num5z0">
    <w:name w:val="WW-WW8Num5z0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1z01">
    <w:name w:val="WW-WW8Num1z01"/>
    <w:rPr>
      <w:b/>
      <w:i w:val="0"/>
      <w:sz w:val="24"/>
    </w:rPr>
  </w:style>
  <w:style w:type="character" w:customStyle="1" w:styleId="WW-WW8Num2z01">
    <w:name w:val="WW-WW8Num2z01"/>
    <w:rPr>
      <w:rFonts w:ascii="Times New Roman" w:hAnsi="Times New Roman"/>
      <w:b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DefaultParagraphFont">
    <w:name w:val="WW-Default Paragraph Font"/>
  </w:style>
  <w:style w:type="character" w:customStyle="1" w:styleId="WW-WW8Num2z011">
    <w:name w:val="WW-WW8Num2z011"/>
    <w:rPr>
      <w:rFonts w:ascii="Times New Roman" w:hAnsi="Times New Roman"/>
      <w:b/>
    </w:rPr>
  </w:style>
  <w:style w:type="character" w:customStyle="1" w:styleId="WW-WW8Num3z01">
    <w:name w:val="WW-WW8Num3z01"/>
    <w:rPr>
      <w:b/>
      <w:i w:val="0"/>
      <w:sz w:val="24"/>
    </w:rPr>
  </w:style>
  <w:style w:type="character" w:customStyle="1" w:styleId="WW-WW8Num4z01">
    <w:name w:val="WW-WW8Num4z01"/>
    <w:rPr>
      <w:i w:val="0"/>
      <w:sz w:val="24"/>
    </w:rPr>
  </w:style>
  <w:style w:type="character" w:customStyle="1" w:styleId="WW-WW8Num5z01">
    <w:name w:val="WW-WW8Num5z01"/>
    <w:rPr>
      <w:b/>
      <w:i w:val="0"/>
      <w:sz w:val="24"/>
    </w:rPr>
  </w:style>
  <w:style w:type="character" w:customStyle="1" w:styleId="WW8Num6z0">
    <w:name w:val="WW8Num6z0"/>
    <w:rPr>
      <w:b/>
      <w:i w:val="0"/>
      <w:sz w:val="24"/>
    </w:rPr>
  </w:style>
  <w:style w:type="character" w:customStyle="1" w:styleId="WW8NumSt1z0">
    <w:name w:val="WW8NumSt1z0"/>
    <w:rPr>
      <w:rFonts w:ascii="Symbol" w:hAnsi="Symbol"/>
    </w:rPr>
  </w:style>
  <w:style w:type="character" w:customStyle="1" w:styleId="WW8NumSt2z0">
    <w:name w:val="WW8NumSt2z0"/>
    <w:rPr>
      <w:rFonts w:ascii="Symbol" w:hAnsi="Symbol"/>
    </w:rPr>
  </w:style>
  <w:style w:type="character" w:customStyle="1" w:styleId="WW-WW8Num1z011">
    <w:name w:val="WW-WW8Num1z011"/>
    <w:rPr>
      <w:b/>
      <w:i w:val="0"/>
      <w:sz w:val="24"/>
    </w:rPr>
  </w:style>
  <w:style w:type="character" w:customStyle="1" w:styleId="WW-WW8Num2z0111">
    <w:name w:val="WW-WW8Num2z0111"/>
    <w:rPr>
      <w:i w:val="0"/>
      <w:sz w:val="24"/>
    </w:rPr>
  </w:style>
  <w:style w:type="character" w:customStyle="1" w:styleId="WW-WW8Num3z011">
    <w:name w:val="WW-WW8Num3z011"/>
    <w:rPr>
      <w:rFonts w:ascii="Symbol" w:hAnsi="Symbol"/>
    </w:rPr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Szvegtrzs">
    <w:name w:val="Body Text"/>
    <w:basedOn w:val="Norml"/>
    <w:rPr>
      <w:i/>
      <w:sz w:val="22"/>
    </w:r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pPr>
      <w:tabs>
        <w:tab w:val="center" w:pos="4320"/>
        <w:tab w:val="right" w:pos="8640"/>
      </w:tabs>
    </w:pPr>
  </w:style>
  <w:style w:type="paragraph" w:styleId="llb">
    <w:name w:val="footer"/>
    <w:basedOn w:val="Norml"/>
    <w:pPr>
      <w:tabs>
        <w:tab w:val="center" w:pos="4320"/>
        <w:tab w:val="right" w:pos="8640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</w:rPr>
  </w:style>
  <w:style w:type="paragraph" w:customStyle="1" w:styleId="Kpalrs1">
    <w:name w:val="Képaláírás1"/>
    <w:basedOn w:val="Norml"/>
    <w:pPr>
      <w:suppressLineNumbers/>
      <w:spacing w:before="120" w:after="120"/>
    </w:pPr>
    <w:rPr>
      <w:i/>
    </w:rPr>
  </w:style>
  <w:style w:type="paragraph" w:customStyle="1" w:styleId="WW-BodyText3">
    <w:name w:val="WW-Body Text 3"/>
    <w:basedOn w:val="Norml"/>
    <w:rPr>
      <w:rFonts w:ascii="H-Times New Roman" w:hAnsi="H-Times New Roman"/>
      <w:i/>
      <w:sz w:val="24"/>
    </w:rPr>
  </w:style>
  <w:style w:type="paragraph" w:customStyle="1" w:styleId="WW-NormlWeb">
    <w:name w:val="WW-Normál (Web)"/>
    <w:basedOn w:val="Norml"/>
    <w:pPr>
      <w:spacing w:before="100" w:after="119"/>
    </w:pPr>
    <w:rPr>
      <w:rFonts w:ascii="Arial Unicode MS" w:eastAsia="Arial Unicode MS" w:hAnsi="Arial Unicode MS"/>
    </w:rPr>
  </w:style>
  <w:style w:type="paragraph" w:customStyle="1" w:styleId="western">
    <w:name w:val="western"/>
    <w:basedOn w:val="Norml"/>
    <w:pPr>
      <w:spacing w:before="100" w:after="100"/>
      <w:jc w:val="both"/>
    </w:pPr>
    <w:rPr>
      <w:rFonts w:ascii="Bookman Old Style" w:eastAsia="Arial Unicode MS" w:hAnsi="Bookman Old Style"/>
      <w:b/>
      <w:sz w:val="22"/>
    </w:rPr>
  </w:style>
  <w:style w:type="character" w:customStyle="1" w:styleId="tartalom">
    <w:name w:val="tartalom"/>
    <w:basedOn w:val="Bekezdsalapbettpusa"/>
    <w:rsid w:val="00EE14E7"/>
  </w:style>
  <w:style w:type="character" w:styleId="Oldalszm">
    <w:name w:val="page number"/>
    <w:basedOn w:val="Bekezdsalapbettpusa"/>
    <w:rsid w:val="00330885"/>
  </w:style>
  <w:style w:type="paragraph" w:styleId="Buborkszveg">
    <w:name w:val="Balloon Text"/>
    <w:basedOn w:val="Norml"/>
    <w:semiHidden/>
    <w:rsid w:val="00BC744B"/>
    <w:rPr>
      <w:rFonts w:ascii="Tahoma" w:hAnsi="Tahoma" w:cs="Tahoma"/>
      <w:sz w:val="16"/>
      <w:szCs w:val="16"/>
    </w:rPr>
  </w:style>
  <w:style w:type="paragraph" w:customStyle="1" w:styleId="Bullet1">
    <w:name w:val="Bullet 1"/>
    <w:basedOn w:val="Norml"/>
    <w:rsid w:val="008B4219"/>
    <w:pPr>
      <w:suppressAutoHyphens w:val="0"/>
    </w:pPr>
    <w:rPr>
      <w:rFonts w:ascii="CG Times (W1)" w:hAnsi="CG Times (W1)"/>
      <w:noProof/>
      <w:lang w:val="en-GB" w:eastAsia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styleId="Jegyzethivatkozs">
    <w:name w:val="annotation reference"/>
    <w:uiPriority w:val="99"/>
    <w:rsid w:val="009309D3"/>
    <w:rPr>
      <w:sz w:val="16"/>
      <w:szCs w:val="16"/>
    </w:rPr>
  </w:style>
  <w:style w:type="paragraph" w:styleId="Jegyzetszveg">
    <w:name w:val="annotation text"/>
    <w:basedOn w:val="Norml"/>
    <w:link w:val="JegyzetszvegChar"/>
    <w:rsid w:val="009309D3"/>
    <w:rPr>
      <w:rFonts w:cs="Mangal"/>
      <w:lang w:bidi="hi-IN"/>
    </w:rPr>
  </w:style>
  <w:style w:type="character" w:customStyle="1" w:styleId="JegyzetszvegChar">
    <w:name w:val="Jegyzetszöveg Char"/>
    <w:link w:val="Jegyzetszveg"/>
    <w:rsid w:val="009309D3"/>
    <w:rPr>
      <w:lang w:val="en-US"/>
    </w:rPr>
  </w:style>
  <w:style w:type="paragraph" w:styleId="Megjegyzstrgya">
    <w:name w:val="annotation subject"/>
    <w:basedOn w:val="Jegyzetszveg"/>
    <w:next w:val="Jegyzetszveg"/>
    <w:link w:val="MegjegyzstrgyaChar"/>
    <w:rsid w:val="009309D3"/>
    <w:rPr>
      <w:b/>
      <w:bCs/>
    </w:rPr>
  </w:style>
  <w:style w:type="character" w:customStyle="1" w:styleId="MegjegyzstrgyaChar">
    <w:name w:val="Megjegyzés tárgya Char"/>
    <w:link w:val="Megjegyzstrgya"/>
    <w:rsid w:val="009309D3"/>
    <w:rPr>
      <w:b/>
      <w:bCs/>
      <w:lang w:val="en-US"/>
    </w:rPr>
  </w:style>
  <w:style w:type="paragraph" w:styleId="Vltozat">
    <w:name w:val="Revision"/>
    <w:hidden/>
    <w:uiPriority w:val="99"/>
    <w:semiHidden/>
    <w:rsid w:val="009309D3"/>
  </w:style>
  <w:style w:type="paragraph" w:customStyle="1" w:styleId="Default">
    <w:name w:val="Default"/>
    <w:rsid w:val="00B711C1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paragraph" w:styleId="Nincstrkz">
    <w:name w:val="No Spacing"/>
    <w:uiPriority w:val="1"/>
    <w:qFormat/>
    <w:rsid w:val="00CF5691"/>
    <w:rPr>
      <w:rFonts w:ascii="Calibri" w:eastAsia="Calibri" w:hAnsi="Calibri"/>
      <w:sz w:val="22"/>
      <w:szCs w:val="22"/>
    </w:rPr>
  </w:style>
  <w:style w:type="paragraph" w:styleId="Cm">
    <w:name w:val="Title"/>
    <w:basedOn w:val="Norml"/>
    <w:next w:val="Norml"/>
    <w:link w:val="CmChar"/>
    <w:qFormat/>
    <w:rsid w:val="002C3CE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2C3C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D01F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1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ema.europa.eu/docs/en_GB/document_library/Template_or_form/2013/03/WC500139752.doc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9" ma:contentTypeDescription="Create a new document." ma:contentTypeScope="" ma:versionID="8deb2e5e613f542e113c71c2e78ef3cc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2b91fdeebc90343aae6f9dad3cfb2954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8CE232-2BAD-4EEE-B950-E65001BC0B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5FFEA8-B672-491E-A5C2-ACCDFEA7ED3F}">
  <ds:schemaRefs>
    <ds:schemaRef ds:uri="http://schemas.microsoft.com/office/2006/metadata/properties"/>
    <ds:schemaRef ds:uri="9ab13f10-ea91-4ae4-b716-2fc6226f5bbf"/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53bfddcd-ed87-4e2f-848a-2186ccceec32"/>
  </ds:schemaRefs>
</ds:datastoreItem>
</file>

<file path=customXml/itemProps3.xml><?xml version="1.0" encoding="utf-8"?>
<ds:datastoreItem xmlns:ds="http://schemas.openxmlformats.org/officeDocument/2006/customXml" ds:itemID="{47DE67AA-8E9C-45FC-A486-A0459D845CA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ea66b2b-af80-48b6-873b-d341d3035cfa}" enabled="1" method="Standard" siteId="{63982aff-fb6c-4c22-973b-70e4acfb63e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2247</Words>
  <Characters>16666</Characters>
  <Application>Microsoft Office Word</Application>
  <DocSecurity>0</DocSecurity>
  <Lines>138</Lines>
  <Paragraphs>37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</vt:lpstr>
      <vt:lpstr>No</vt:lpstr>
    </vt:vector>
  </TitlesOfParts>
  <Company>GlaxoSmithKline</Company>
  <LinksUpToDate>false</LinksUpToDate>
  <CharactersWithSpaces>18876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</dc:title>
  <dc:subject/>
  <dc:creator>Ildiko Kocsis</dc:creator>
  <cp:keywords/>
  <cp:lastModifiedBy>HU_OGYEI_16.1.2</cp:lastModifiedBy>
  <cp:revision>3</cp:revision>
  <cp:lastPrinted>2012-01-05T03:46:00Z</cp:lastPrinted>
  <dcterms:created xsi:type="dcterms:W3CDTF">2026-04-10T14:29:00Z</dcterms:created>
  <dcterms:modified xsi:type="dcterms:W3CDTF">2026-04-10T14:29:00Z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a66b2b-af80-48b6-873b-d341d3035cfa_Enabled">
    <vt:lpwstr>true</vt:lpwstr>
  </property>
  <property fmtid="{D5CDD505-2E9C-101B-9397-08002B2CF9AE}" pid="3" name="MSIP_Label_bea66b2b-af80-48b6-873b-d341d3035cfa_SetDate">
    <vt:lpwstr>2024-10-02T05:46:13Z</vt:lpwstr>
  </property>
  <property fmtid="{D5CDD505-2E9C-101B-9397-08002B2CF9AE}" pid="4" name="MSIP_Label_bea66b2b-af80-48b6-873b-d341d3035cfa_Method">
    <vt:lpwstr>Standard</vt:lpwstr>
  </property>
  <property fmtid="{D5CDD505-2E9C-101B-9397-08002B2CF9AE}" pid="5" name="MSIP_Label_bea66b2b-af80-48b6-873b-d341d3035cfa_Name">
    <vt:lpwstr>Proprietary</vt:lpwstr>
  </property>
  <property fmtid="{D5CDD505-2E9C-101B-9397-08002B2CF9AE}" pid="6" name="MSIP_Label_bea66b2b-af80-48b6-873b-d341d3035cfa_SiteId">
    <vt:lpwstr>63982aff-fb6c-4c22-973b-70e4acfb63e6</vt:lpwstr>
  </property>
  <property fmtid="{D5CDD505-2E9C-101B-9397-08002B2CF9AE}" pid="7" name="MSIP_Label_bea66b2b-af80-48b6-873b-d341d3035cfa_ActionId">
    <vt:lpwstr>7239bd06-fdc0-4113-9d64-88fda26fc479</vt:lpwstr>
  </property>
  <property fmtid="{D5CDD505-2E9C-101B-9397-08002B2CF9AE}" pid="8" name="MSIP_Label_bea66b2b-af80-48b6-873b-d341d3035cfa_ContentBits">
    <vt:lpwstr>0</vt:lpwstr>
  </property>
  <property fmtid="{D5CDD505-2E9C-101B-9397-08002B2CF9AE}" pid="9" name="ContentTypeId">
    <vt:lpwstr>0x010100A80F9BCA22A44543A836D48EB5D07BAB</vt:lpwstr>
  </property>
</Properties>
</file>