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A6B40" w14:textId="77777777" w:rsidR="00960B40" w:rsidRPr="00464421" w:rsidRDefault="00960B40" w:rsidP="00BD0819">
      <w:pPr>
        <w:spacing w:line="240" w:lineRule="auto"/>
        <w:jc w:val="center"/>
        <w:rPr>
          <w:b/>
          <w:szCs w:val="22"/>
        </w:rPr>
      </w:pPr>
      <w:r w:rsidRPr="00464421">
        <w:rPr>
          <w:b/>
          <w:szCs w:val="22"/>
        </w:rPr>
        <w:t>Betegtájékoztató: Információk a felhasználó számára</w:t>
      </w:r>
    </w:p>
    <w:p w14:paraId="546162AC" w14:textId="02F0EBB6" w:rsidR="00E94D0F" w:rsidRPr="00464421" w:rsidRDefault="00E94D0F" w:rsidP="00BD0819">
      <w:pPr>
        <w:keepNext/>
        <w:suppressAutoHyphens w:val="0"/>
        <w:spacing w:line="240" w:lineRule="auto"/>
        <w:jc w:val="center"/>
        <w:outlineLvl w:val="1"/>
        <w:rPr>
          <w:b/>
          <w:bCs/>
          <w:szCs w:val="22"/>
          <w:lang w:eastAsia="hu-HU"/>
        </w:rPr>
      </w:pPr>
      <w:proofErr w:type="spellStart"/>
      <w:r w:rsidRPr="00464421">
        <w:rPr>
          <w:b/>
          <w:szCs w:val="22"/>
          <w:lang w:eastAsia="hu-HU"/>
        </w:rPr>
        <w:t>Baclofen</w:t>
      </w:r>
      <w:proofErr w:type="spellEnd"/>
      <w:r w:rsidRPr="00464421">
        <w:rPr>
          <w:b/>
          <w:szCs w:val="22"/>
          <w:lang w:eastAsia="hu-HU"/>
        </w:rPr>
        <w:t>-POL</w:t>
      </w:r>
      <w:r w:rsidR="00464421" w:rsidRPr="00464421">
        <w:rPr>
          <w:b/>
          <w:szCs w:val="22"/>
          <w:lang w:eastAsia="hu-HU"/>
        </w:rPr>
        <w:t xml:space="preserve"> </w:t>
      </w:r>
      <w:r w:rsidRPr="00464421">
        <w:rPr>
          <w:b/>
          <w:bCs/>
          <w:szCs w:val="22"/>
          <w:lang w:eastAsia="hu-HU"/>
        </w:rPr>
        <w:t>10</w:t>
      </w:r>
      <w:r w:rsidR="0025687D">
        <w:rPr>
          <w:b/>
          <w:bCs/>
          <w:szCs w:val="22"/>
          <w:lang w:eastAsia="hu-HU"/>
        </w:rPr>
        <w:t> </w:t>
      </w:r>
      <w:r w:rsidRPr="00464421">
        <w:rPr>
          <w:b/>
          <w:bCs/>
          <w:szCs w:val="22"/>
          <w:lang w:eastAsia="hu-HU"/>
        </w:rPr>
        <w:t>mg tabletta</w:t>
      </w:r>
    </w:p>
    <w:p w14:paraId="37133408" w14:textId="6F8F5F2F" w:rsidR="00E94D0F" w:rsidRPr="00464421" w:rsidRDefault="00E94D0F" w:rsidP="00BD0819">
      <w:pPr>
        <w:suppressAutoHyphens w:val="0"/>
        <w:spacing w:line="240" w:lineRule="auto"/>
        <w:jc w:val="center"/>
        <w:rPr>
          <w:b/>
          <w:color w:val="000000"/>
          <w:szCs w:val="22"/>
          <w:lang w:eastAsia="hu-HU"/>
        </w:rPr>
      </w:pPr>
      <w:proofErr w:type="spellStart"/>
      <w:r w:rsidRPr="00464421">
        <w:rPr>
          <w:b/>
          <w:szCs w:val="22"/>
          <w:lang w:eastAsia="hu-HU"/>
        </w:rPr>
        <w:t>Baclofen</w:t>
      </w:r>
      <w:proofErr w:type="spellEnd"/>
      <w:r w:rsidRPr="00464421">
        <w:rPr>
          <w:b/>
          <w:szCs w:val="22"/>
          <w:lang w:eastAsia="hu-HU"/>
        </w:rPr>
        <w:t>-POL</w:t>
      </w:r>
      <w:r w:rsidR="00464421" w:rsidRPr="00464421">
        <w:rPr>
          <w:b/>
          <w:szCs w:val="22"/>
          <w:lang w:eastAsia="hu-HU"/>
        </w:rPr>
        <w:t xml:space="preserve"> </w:t>
      </w:r>
      <w:r w:rsidRPr="00464421">
        <w:rPr>
          <w:b/>
          <w:color w:val="000000"/>
          <w:szCs w:val="22"/>
          <w:lang w:eastAsia="hu-HU"/>
        </w:rPr>
        <w:t>25</w:t>
      </w:r>
      <w:r w:rsidR="0025687D">
        <w:rPr>
          <w:b/>
          <w:color w:val="000000"/>
          <w:szCs w:val="22"/>
          <w:lang w:eastAsia="hu-HU"/>
        </w:rPr>
        <w:t> </w:t>
      </w:r>
      <w:r w:rsidRPr="00464421">
        <w:rPr>
          <w:b/>
          <w:color w:val="000000"/>
          <w:szCs w:val="22"/>
          <w:lang w:eastAsia="hu-HU"/>
        </w:rPr>
        <w:t>mg tabletta</w:t>
      </w:r>
    </w:p>
    <w:p w14:paraId="76BFDEAF" w14:textId="77777777" w:rsidR="00E94D0F" w:rsidRPr="00464421" w:rsidRDefault="00E94D0F" w:rsidP="00BD0819">
      <w:pPr>
        <w:spacing w:line="240" w:lineRule="auto"/>
        <w:jc w:val="center"/>
        <w:rPr>
          <w:bCs/>
          <w:szCs w:val="22"/>
        </w:rPr>
      </w:pPr>
      <w:proofErr w:type="spellStart"/>
      <w:r w:rsidRPr="00464421">
        <w:rPr>
          <w:bCs/>
          <w:szCs w:val="22"/>
        </w:rPr>
        <w:t>baklofén</w:t>
      </w:r>
      <w:proofErr w:type="spellEnd"/>
    </w:p>
    <w:p w14:paraId="39CEE03A" w14:textId="77777777" w:rsidR="00E94D0F" w:rsidRPr="00464421" w:rsidRDefault="00E94D0F" w:rsidP="00BD0819">
      <w:pPr>
        <w:spacing w:line="240" w:lineRule="auto"/>
        <w:jc w:val="center"/>
        <w:rPr>
          <w:b/>
          <w:szCs w:val="22"/>
        </w:rPr>
      </w:pPr>
    </w:p>
    <w:p w14:paraId="507CE643" w14:textId="77777777" w:rsidR="00BD0819" w:rsidRPr="00464421" w:rsidRDefault="00BD0819" w:rsidP="00BD0819">
      <w:pPr>
        <w:spacing w:line="240" w:lineRule="auto"/>
        <w:jc w:val="center"/>
        <w:rPr>
          <w:b/>
          <w:szCs w:val="22"/>
        </w:rPr>
      </w:pPr>
    </w:p>
    <w:p w14:paraId="629A8655" w14:textId="77777777" w:rsidR="00E94D0F" w:rsidRPr="00464421" w:rsidRDefault="00E94D0F" w:rsidP="00BD0819">
      <w:pPr>
        <w:spacing w:line="240" w:lineRule="auto"/>
        <w:rPr>
          <w:b/>
          <w:szCs w:val="22"/>
        </w:rPr>
      </w:pPr>
      <w:r w:rsidRPr="00464421">
        <w:rPr>
          <w:b/>
          <w:szCs w:val="22"/>
        </w:rPr>
        <w:t xml:space="preserve">Mielőtt Ön vagy a gyermeke </w:t>
      </w:r>
      <w:r w:rsidR="007751F5" w:rsidRPr="00464421">
        <w:rPr>
          <w:b/>
          <w:szCs w:val="22"/>
        </w:rPr>
        <w:t xml:space="preserve">elkezdi </w:t>
      </w:r>
      <w:r w:rsidRPr="00464421">
        <w:rPr>
          <w:b/>
          <w:szCs w:val="22"/>
        </w:rPr>
        <w:t>szedni ezt a gyógyszert, olvassa el figyelmesen az alábbi betegtájékoztatót</w:t>
      </w:r>
      <w:r w:rsidR="007A67F6" w:rsidRPr="00464421">
        <w:rPr>
          <w:b/>
          <w:bCs/>
          <w:szCs w:val="22"/>
        </w:rPr>
        <w:t>, me</w:t>
      </w:r>
      <w:r w:rsidR="00E50FEB">
        <w:rPr>
          <w:b/>
          <w:bCs/>
          <w:szCs w:val="22"/>
        </w:rPr>
        <w:t>rt</w:t>
      </w:r>
      <w:r w:rsidR="007A67F6" w:rsidRPr="00464421">
        <w:rPr>
          <w:b/>
          <w:bCs/>
          <w:szCs w:val="22"/>
        </w:rPr>
        <w:t xml:space="preserve"> az Ön számára fontos </w:t>
      </w:r>
      <w:proofErr w:type="gramStart"/>
      <w:r w:rsidR="007A67F6" w:rsidRPr="00464421">
        <w:rPr>
          <w:b/>
          <w:bCs/>
          <w:szCs w:val="22"/>
        </w:rPr>
        <w:t>információkat</w:t>
      </w:r>
      <w:proofErr w:type="gramEnd"/>
      <w:r w:rsidR="007A67F6" w:rsidRPr="00464421">
        <w:rPr>
          <w:b/>
          <w:bCs/>
          <w:szCs w:val="22"/>
        </w:rPr>
        <w:t xml:space="preserve"> tartalmaz</w:t>
      </w:r>
      <w:r w:rsidRPr="00464421">
        <w:rPr>
          <w:b/>
          <w:szCs w:val="22"/>
        </w:rPr>
        <w:t>.</w:t>
      </w:r>
    </w:p>
    <w:p w14:paraId="5D205D98" w14:textId="77777777" w:rsidR="00E94D0F" w:rsidRPr="00464421" w:rsidRDefault="00E94D0F" w:rsidP="00BD0819">
      <w:pPr>
        <w:numPr>
          <w:ilvl w:val="0"/>
          <w:numId w:val="4"/>
        </w:numPr>
        <w:tabs>
          <w:tab w:val="clear" w:pos="360"/>
          <w:tab w:val="num" w:pos="567"/>
        </w:tabs>
        <w:spacing w:line="240" w:lineRule="auto"/>
        <w:ind w:left="567" w:hanging="567"/>
        <w:rPr>
          <w:szCs w:val="22"/>
        </w:rPr>
      </w:pPr>
      <w:r w:rsidRPr="00464421">
        <w:rPr>
          <w:szCs w:val="22"/>
        </w:rPr>
        <w:t xml:space="preserve">Tartsa meg a betegtájékoztatót, mert a benne szereplő </w:t>
      </w:r>
      <w:proofErr w:type="gramStart"/>
      <w:r w:rsidRPr="00464421">
        <w:rPr>
          <w:szCs w:val="22"/>
        </w:rPr>
        <w:t>információkra</w:t>
      </w:r>
      <w:proofErr w:type="gramEnd"/>
      <w:r w:rsidRPr="00464421">
        <w:rPr>
          <w:szCs w:val="22"/>
        </w:rPr>
        <w:t xml:space="preserve"> a későbbiekben is szüksége lehet.</w:t>
      </w:r>
    </w:p>
    <w:p w14:paraId="3DB36D94" w14:textId="77777777" w:rsidR="00E94D0F" w:rsidRPr="00464421" w:rsidRDefault="00E94D0F" w:rsidP="00BD0819">
      <w:pPr>
        <w:numPr>
          <w:ilvl w:val="0"/>
          <w:numId w:val="1"/>
        </w:numPr>
        <w:tabs>
          <w:tab w:val="clear" w:pos="360"/>
          <w:tab w:val="num" w:pos="567"/>
        </w:tabs>
        <w:spacing w:line="240" w:lineRule="auto"/>
        <w:ind w:left="567" w:hanging="567"/>
        <w:rPr>
          <w:szCs w:val="22"/>
        </w:rPr>
      </w:pPr>
      <w:r w:rsidRPr="00464421">
        <w:rPr>
          <w:szCs w:val="22"/>
        </w:rPr>
        <w:t xml:space="preserve">További kérdéseivel forduljon </w:t>
      </w:r>
      <w:r w:rsidR="007751F5" w:rsidRPr="00464421">
        <w:rPr>
          <w:szCs w:val="22"/>
        </w:rPr>
        <w:t>kezelő</w:t>
      </w:r>
      <w:r w:rsidRPr="00464421">
        <w:rPr>
          <w:szCs w:val="22"/>
        </w:rPr>
        <w:t>orvosához vagy gyógyszerészéhez.</w:t>
      </w:r>
    </w:p>
    <w:p w14:paraId="277FAD0B" w14:textId="77777777" w:rsidR="00E50FEB" w:rsidRPr="00464421" w:rsidRDefault="00E94D0F" w:rsidP="00BD0819">
      <w:pPr>
        <w:numPr>
          <w:ilvl w:val="0"/>
          <w:numId w:val="3"/>
        </w:numPr>
        <w:tabs>
          <w:tab w:val="clear" w:pos="360"/>
          <w:tab w:val="num" w:pos="567"/>
        </w:tabs>
        <w:spacing w:line="240" w:lineRule="auto"/>
        <w:ind w:left="567" w:hanging="567"/>
        <w:rPr>
          <w:szCs w:val="22"/>
        </w:rPr>
      </w:pPr>
      <w:r w:rsidRPr="00464421">
        <w:rPr>
          <w:szCs w:val="22"/>
        </w:rPr>
        <w:t xml:space="preserve">Ezt a gyógyszert az orvos Önnek írta fel. Ne adja át a készítményt másnak, mert számára ártalmas lehet még abban az esetben is, ha </w:t>
      </w:r>
      <w:r w:rsidR="00464421" w:rsidRPr="00464421">
        <w:rPr>
          <w:szCs w:val="22"/>
        </w:rPr>
        <w:t xml:space="preserve">betegsége </w:t>
      </w:r>
      <w:r w:rsidRPr="00464421">
        <w:rPr>
          <w:szCs w:val="22"/>
        </w:rPr>
        <w:t>tünetei az Önéhez hasonlóak</w:t>
      </w:r>
      <w:r w:rsidR="00AB0C23" w:rsidRPr="00464421">
        <w:rPr>
          <w:szCs w:val="22"/>
        </w:rPr>
        <w:t>.</w:t>
      </w:r>
    </w:p>
    <w:p w14:paraId="681E5683" w14:textId="77777777" w:rsidR="00917535" w:rsidRPr="00507115" w:rsidRDefault="00464421" w:rsidP="00507115">
      <w:pPr>
        <w:numPr>
          <w:ilvl w:val="0"/>
          <w:numId w:val="3"/>
        </w:numPr>
        <w:tabs>
          <w:tab w:val="clear" w:pos="360"/>
          <w:tab w:val="num" w:pos="567"/>
        </w:tabs>
        <w:spacing w:line="240" w:lineRule="auto"/>
        <w:ind w:left="567" w:hanging="567"/>
        <w:rPr>
          <w:rFonts w:eastAsia="SimSun"/>
          <w:snapToGrid w:val="0"/>
          <w:lang w:eastAsia="zh-CN"/>
        </w:rPr>
      </w:pPr>
      <w:r w:rsidRPr="00464421">
        <w:t xml:space="preserve">Ha </w:t>
      </w:r>
      <w:r w:rsidRPr="00E50FEB">
        <w:rPr>
          <w:szCs w:val="24"/>
        </w:rPr>
        <w:t>Önnél bármilyen</w:t>
      </w:r>
      <w:r w:rsidRPr="00464421">
        <w:t xml:space="preserve"> mellékhatás </w:t>
      </w:r>
      <w:r w:rsidRPr="00E50FEB">
        <w:rPr>
          <w:szCs w:val="24"/>
        </w:rPr>
        <w:t>jelentkezik, tájékoztassa erről kezelőorvosát</w:t>
      </w:r>
      <w:r w:rsidRPr="00E50FEB">
        <w:rPr>
          <w:szCs w:val="22"/>
        </w:rPr>
        <w:t xml:space="preserve"> vagy gyógyszerészét. </w:t>
      </w:r>
      <w:r w:rsidRPr="00E50FEB">
        <w:rPr>
          <w:szCs w:val="24"/>
        </w:rPr>
        <w:t>Ez</w:t>
      </w:r>
      <w:r w:rsidRPr="00464421">
        <w:t xml:space="preserve"> a betegtájékoztatóban </w:t>
      </w:r>
      <w:r w:rsidRPr="00E50FEB">
        <w:rPr>
          <w:szCs w:val="24"/>
        </w:rPr>
        <w:t>fel nem sorolt bármilyen lehetséges mellékhatásra is vonatkozik.</w:t>
      </w:r>
      <w:r w:rsidR="00917535" w:rsidRPr="00507115">
        <w:rPr>
          <w:szCs w:val="24"/>
        </w:rPr>
        <w:t xml:space="preserve"> </w:t>
      </w:r>
      <w:r w:rsidR="00917535" w:rsidRPr="00507115">
        <w:rPr>
          <w:rFonts w:eastAsia="SimSun"/>
          <w:snapToGrid w:val="0"/>
          <w:lang w:eastAsia="zh-CN"/>
        </w:rPr>
        <w:t xml:space="preserve">Lásd 4. pont. </w:t>
      </w:r>
    </w:p>
    <w:p w14:paraId="6EE9BF6C" w14:textId="77777777" w:rsidR="00464421" w:rsidRPr="00464421" w:rsidRDefault="00464421" w:rsidP="00507115">
      <w:pPr>
        <w:spacing w:line="240" w:lineRule="auto"/>
        <w:ind w:left="567"/>
      </w:pPr>
    </w:p>
    <w:p w14:paraId="1861784A" w14:textId="77777777" w:rsidR="00E94D0F" w:rsidRPr="00464421" w:rsidRDefault="00E94D0F" w:rsidP="00BD0819">
      <w:pPr>
        <w:spacing w:line="240" w:lineRule="auto"/>
        <w:ind w:right="-2"/>
        <w:rPr>
          <w:szCs w:val="22"/>
        </w:rPr>
      </w:pPr>
    </w:p>
    <w:p w14:paraId="6E5071A4" w14:textId="77777777" w:rsidR="00E94D0F" w:rsidRPr="00464421" w:rsidRDefault="00E94D0F" w:rsidP="00BD0819">
      <w:pPr>
        <w:spacing w:line="240" w:lineRule="auto"/>
        <w:ind w:right="-2"/>
        <w:rPr>
          <w:b/>
          <w:szCs w:val="22"/>
        </w:rPr>
      </w:pPr>
      <w:r w:rsidRPr="00464421">
        <w:rPr>
          <w:b/>
          <w:szCs w:val="22"/>
        </w:rPr>
        <w:t>A betegtájékoztató tartalma:</w:t>
      </w:r>
    </w:p>
    <w:p w14:paraId="1F249AB7" w14:textId="77777777" w:rsidR="00E94D0F" w:rsidRPr="00464421" w:rsidRDefault="00E94D0F" w:rsidP="00BD0819">
      <w:pPr>
        <w:numPr>
          <w:ilvl w:val="1"/>
          <w:numId w:val="2"/>
        </w:numPr>
        <w:tabs>
          <w:tab w:val="clear" w:pos="0"/>
        </w:tabs>
        <w:spacing w:line="240" w:lineRule="auto"/>
        <w:ind w:left="567" w:right="-29" w:hanging="567"/>
        <w:rPr>
          <w:szCs w:val="22"/>
        </w:rPr>
      </w:pPr>
      <w:r w:rsidRPr="00464421">
        <w:rPr>
          <w:szCs w:val="22"/>
        </w:rPr>
        <w:t xml:space="preserve">Milyen típusú gyógyszer a </w:t>
      </w:r>
      <w:proofErr w:type="spellStart"/>
      <w:r w:rsidRPr="00464421">
        <w:rPr>
          <w:szCs w:val="22"/>
          <w:lang w:eastAsia="hu-HU"/>
        </w:rPr>
        <w:t>Baclofen</w:t>
      </w:r>
      <w:proofErr w:type="spellEnd"/>
      <w:r w:rsidRPr="00464421">
        <w:rPr>
          <w:szCs w:val="22"/>
          <w:lang w:eastAsia="hu-HU"/>
        </w:rPr>
        <w:t>-POL</w:t>
      </w:r>
      <w:r w:rsidR="00BD0819" w:rsidRPr="00464421">
        <w:rPr>
          <w:szCs w:val="22"/>
          <w:lang w:eastAsia="hu-HU"/>
        </w:rPr>
        <w:t xml:space="preserve"> </w:t>
      </w:r>
      <w:r w:rsidRPr="00464421">
        <w:rPr>
          <w:szCs w:val="22"/>
        </w:rPr>
        <w:t>és milyen betegségek esetén alkalmazható?</w:t>
      </w:r>
    </w:p>
    <w:p w14:paraId="5A5014F4" w14:textId="77777777" w:rsidR="00E94D0F" w:rsidRPr="00464421" w:rsidRDefault="00E94D0F" w:rsidP="00BD0819">
      <w:pPr>
        <w:numPr>
          <w:ilvl w:val="1"/>
          <w:numId w:val="2"/>
        </w:numPr>
        <w:tabs>
          <w:tab w:val="clear" w:pos="0"/>
        </w:tabs>
        <w:spacing w:line="240" w:lineRule="auto"/>
        <w:ind w:left="567" w:right="-29" w:hanging="567"/>
        <w:rPr>
          <w:szCs w:val="22"/>
        </w:rPr>
      </w:pPr>
      <w:r w:rsidRPr="00464421">
        <w:rPr>
          <w:szCs w:val="22"/>
        </w:rPr>
        <w:t xml:space="preserve">Tudnivalók a </w:t>
      </w:r>
      <w:proofErr w:type="spellStart"/>
      <w:r w:rsidRPr="00464421">
        <w:rPr>
          <w:szCs w:val="22"/>
          <w:lang w:eastAsia="hu-HU"/>
        </w:rPr>
        <w:t>Baclofen</w:t>
      </w:r>
      <w:proofErr w:type="spellEnd"/>
      <w:r w:rsidRPr="00464421">
        <w:rPr>
          <w:szCs w:val="22"/>
          <w:lang w:eastAsia="hu-HU"/>
        </w:rPr>
        <w:t>-POL</w:t>
      </w:r>
      <w:r w:rsidR="00BD0819" w:rsidRPr="00464421">
        <w:rPr>
          <w:szCs w:val="22"/>
          <w:lang w:eastAsia="hu-HU"/>
        </w:rPr>
        <w:t xml:space="preserve"> </w:t>
      </w:r>
      <w:r w:rsidRPr="00464421">
        <w:rPr>
          <w:szCs w:val="22"/>
        </w:rPr>
        <w:t>szedése előtt</w:t>
      </w:r>
    </w:p>
    <w:p w14:paraId="4D40B081" w14:textId="77777777" w:rsidR="00E94D0F" w:rsidRPr="00464421" w:rsidRDefault="00E94D0F" w:rsidP="00BD0819">
      <w:pPr>
        <w:spacing w:line="240" w:lineRule="auto"/>
        <w:ind w:left="567" w:right="-29" w:hanging="567"/>
        <w:rPr>
          <w:szCs w:val="22"/>
        </w:rPr>
      </w:pPr>
      <w:r w:rsidRPr="00464421">
        <w:rPr>
          <w:szCs w:val="22"/>
        </w:rPr>
        <w:t>3.</w:t>
      </w:r>
      <w:r w:rsidRPr="00464421">
        <w:rPr>
          <w:szCs w:val="22"/>
        </w:rPr>
        <w:tab/>
        <w:t>Hogyan kell szedni a</w:t>
      </w:r>
      <w:r w:rsidR="007751F5" w:rsidRPr="00464421">
        <w:rPr>
          <w:szCs w:val="22"/>
        </w:rPr>
        <w:t xml:space="preserve"> </w:t>
      </w:r>
      <w:proofErr w:type="spellStart"/>
      <w:r w:rsidRPr="00464421">
        <w:rPr>
          <w:szCs w:val="22"/>
          <w:lang w:eastAsia="hu-HU"/>
        </w:rPr>
        <w:t>Baclofen</w:t>
      </w:r>
      <w:proofErr w:type="spellEnd"/>
      <w:r w:rsidRPr="00464421">
        <w:rPr>
          <w:szCs w:val="22"/>
          <w:lang w:eastAsia="hu-HU"/>
        </w:rPr>
        <w:t>-POL</w:t>
      </w:r>
      <w:r w:rsidR="00464421">
        <w:rPr>
          <w:szCs w:val="22"/>
          <w:lang w:eastAsia="hu-HU"/>
        </w:rPr>
        <w:t>-t</w:t>
      </w:r>
      <w:r w:rsidRPr="00464421">
        <w:rPr>
          <w:szCs w:val="22"/>
        </w:rPr>
        <w:t>?</w:t>
      </w:r>
    </w:p>
    <w:p w14:paraId="45C012DD" w14:textId="77777777" w:rsidR="00E94D0F" w:rsidRPr="00464421" w:rsidRDefault="00E94D0F" w:rsidP="00BD0819">
      <w:pPr>
        <w:spacing w:line="240" w:lineRule="auto"/>
        <w:ind w:left="567" w:right="-29" w:hanging="567"/>
        <w:rPr>
          <w:szCs w:val="22"/>
        </w:rPr>
      </w:pPr>
      <w:r w:rsidRPr="00464421">
        <w:rPr>
          <w:szCs w:val="22"/>
        </w:rPr>
        <w:t>4.</w:t>
      </w:r>
      <w:r w:rsidRPr="00464421">
        <w:rPr>
          <w:szCs w:val="22"/>
        </w:rPr>
        <w:tab/>
        <w:t>Lehetséges mellékhatások</w:t>
      </w:r>
    </w:p>
    <w:p w14:paraId="74A0857E" w14:textId="77777777" w:rsidR="00E94D0F" w:rsidRPr="00464421" w:rsidRDefault="00E94D0F" w:rsidP="00BD0819">
      <w:pPr>
        <w:spacing w:line="240" w:lineRule="auto"/>
        <w:ind w:left="567" w:right="-29" w:hanging="567"/>
        <w:rPr>
          <w:szCs w:val="22"/>
        </w:rPr>
      </w:pPr>
      <w:r w:rsidRPr="00464421">
        <w:rPr>
          <w:szCs w:val="22"/>
        </w:rPr>
        <w:t>5</w:t>
      </w:r>
      <w:r w:rsidR="007751F5" w:rsidRPr="00464421">
        <w:rPr>
          <w:szCs w:val="22"/>
        </w:rPr>
        <w:t>.</w:t>
      </w:r>
      <w:r w:rsidRPr="00464421">
        <w:rPr>
          <w:szCs w:val="22"/>
        </w:rPr>
        <w:tab/>
        <w:t xml:space="preserve">Hogyan kell a </w:t>
      </w:r>
      <w:proofErr w:type="spellStart"/>
      <w:r w:rsidRPr="00464421">
        <w:rPr>
          <w:szCs w:val="22"/>
          <w:lang w:eastAsia="hu-HU"/>
        </w:rPr>
        <w:t>Baclofen</w:t>
      </w:r>
      <w:proofErr w:type="spellEnd"/>
      <w:r w:rsidRPr="00464421">
        <w:rPr>
          <w:szCs w:val="22"/>
          <w:lang w:eastAsia="hu-HU"/>
        </w:rPr>
        <w:t>-POL</w:t>
      </w:r>
      <w:r w:rsidR="00BD0819" w:rsidRPr="00464421">
        <w:rPr>
          <w:szCs w:val="22"/>
          <w:lang w:eastAsia="hu-HU"/>
        </w:rPr>
        <w:t>-t</w:t>
      </w:r>
      <w:r w:rsidR="007751F5" w:rsidRPr="00464421">
        <w:rPr>
          <w:szCs w:val="22"/>
          <w:lang w:eastAsia="hu-HU"/>
        </w:rPr>
        <w:t xml:space="preserve"> </w:t>
      </w:r>
      <w:r w:rsidRPr="00464421">
        <w:rPr>
          <w:szCs w:val="22"/>
        </w:rPr>
        <w:t>tárolni?</w:t>
      </w:r>
    </w:p>
    <w:p w14:paraId="4D2E317A" w14:textId="77777777" w:rsidR="00E94D0F" w:rsidRPr="00464421" w:rsidRDefault="00E94D0F" w:rsidP="00BD0819">
      <w:pPr>
        <w:spacing w:line="240" w:lineRule="auto"/>
        <w:ind w:left="567" w:right="-29" w:hanging="567"/>
        <w:rPr>
          <w:szCs w:val="22"/>
        </w:rPr>
      </w:pPr>
      <w:r w:rsidRPr="00464421">
        <w:rPr>
          <w:szCs w:val="22"/>
        </w:rPr>
        <w:t>6.</w:t>
      </w:r>
      <w:r w:rsidRPr="00464421">
        <w:rPr>
          <w:szCs w:val="22"/>
        </w:rPr>
        <w:tab/>
      </w:r>
      <w:r w:rsidR="00425771" w:rsidRPr="00F852ED">
        <w:rPr>
          <w:szCs w:val="22"/>
        </w:rPr>
        <w:t xml:space="preserve">A csomagolás tartalma és egyéb </w:t>
      </w:r>
      <w:proofErr w:type="gramStart"/>
      <w:r w:rsidR="00425771" w:rsidRPr="00F852ED">
        <w:rPr>
          <w:szCs w:val="22"/>
        </w:rPr>
        <w:t>információk</w:t>
      </w:r>
      <w:proofErr w:type="gramEnd"/>
    </w:p>
    <w:p w14:paraId="002CF528" w14:textId="77777777" w:rsidR="00E94D0F" w:rsidRPr="00464421" w:rsidRDefault="00E94D0F" w:rsidP="00BD0819">
      <w:pPr>
        <w:spacing w:line="240" w:lineRule="auto"/>
        <w:ind w:right="-2"/>
        <w:rPr>
          <w:szCs w:val="22"/>
        </w:rPr>
      </w:pPr>
    </w:p>
    <w:p w14:paraId="57C5BF38" w14:textId="77777777" w:rsidR="00E94D0F" w:rsidRPr="00464421" w:rsidRDefault="00E94D0F" w:rsidP="00BD0819">
      <w:pPr>
        <w:spacing w:line="240" w:lineRule="auto"/>
        <w:rPr>
          <w:szCs w:val="22"/>
        </w:rPr>
      </w:pPr>
    </w:p>
    <w:p w14:paraId="5845B052" w14:textId="77777777" w:rsidR="005D36ED" w:rsidRPr="00464421" w:rsidRDefault="006E519E" w:rsidP="00BD0819">
      <w:pPr>
        <w:spacing w:line="240" w:lineRule="auto"/>
        <w:ind w:left="567" w:right="-2" w:hanging="567"/>
        <w:rPr>
          <w:b/>
          <w:szCs w:val="22"/>
        </w:rPr>
      </w:pPr>
      <w:r w:rsidRPr="00464421">
        <w:rPr>
          <w:b/>
          <w:szCs w:val="22"/>
        </w:rPr>
        <w:t>1.</w:t>
      </w:r>
      <w:r w:rsidR="00BD0819" w:rsidRPr="00464421">
        <w:rPr>
          <w:b/>
          <w:szCs w:val="22"/>
        </w:rPr>
        <w:tab/>
      </w:r>
      <w:r w:rsidR="008617B4" w:rsidRPr="00464421">
        <w:rPr>
          <w:b/>
          <w:szCs w:val="22"/>
        </w:rPr>
        <w:t xml:space="preserve">Milyen típusú gyógyszer a </w:t>
      </w:r>
      <w:proofErr w:type="spellStart"/>
      <w:r w:rsidR="008617B4" w:rsidRPr="00464421">
        <w:rPr>
          <w:b/>
          <w:szCs w:val="22"/>
        </w:rPr>
        <w:t>Baclofen</w:t>
      </w:r>
      <w:proofErr w:type="spellEnd"/>
      <w:r w:rsidR="008617B4" w:rsidRPr="00464421">
        <w:rPr>
          <w:b/>
          <w:szCs w:val="22"/>
        </w:rPr>
        <w:t>-POL és milyen betegségek esetén alkalmazható?</w:t>
      </w:r>
    </w:p>
    <w:p w14:paraId="048A0E03" w14:textId="77777777" w:rsidR="00E94D0F" w:rsidRPr="00464421" w:rsidRDefault="00E94D0F" w:rsidP="00BD0819">
      <w:pPr>
        <w:spacing w:line="240" w:lineRule="auto"/>
        <w:ind w:right="-2"/>
        <w:rPr>
          <w:szCs w:val="22"/>
        </w:rPr>
      </w:pPr>
    </w:p>
    <w:p w14:paraId="3F4842DC" w14:textId="6A438583" w:rsidR="00E94D0F" w:rsidRPr="00464421" w:rsidRDefault="008617B4" w:rsidP="00BD0819">
      <w:pPr>
        <w:suppressAutoHyphens w:val="0"/>
        <w:spacing w:line="240" w:lineRule="auto"/>
        <w:rPr>
          <w:szCs w:val="22"/>
          <w:lang w:eastAsia="hu-HU"/>
        </w:rPr>
      </w:pPr>
      <w:r w:rsidRPr="00464421">
        <w:rPr>
          <w:szCs w:val="22"/>
          <w:lang w:eastAsia="hu-HU"/>
        </w:rPr>
        <w:t xml:space="preserve">Kezelőorvosa úgy döntött, hogy Önnek vagy gyermekének szüksége van erre a gyógyszerre, hogy segítsen kezelni az állapotát. A </w:t>
      </w:r>
      <w:proofErr w:type="spellStart"/>
      <w:r w:rsidRPr="00464421">
        <w:rPr>
          <w:szCs w:val="22"/>
          <w:lang w:eastAsia="hu-HU"/>
        </w:rPr>
        <w:t>Baclofen</w:t>
      </w:r>
      <w:proofErr w:type="spellEnd"/>
      <w:r w:rsidRPr="00464421">
        <w:rPr>
          <w:szCs w:val="22"/>
          <w:lang w:eastAsia="hu-HU"/>
        </w:rPr>
        <w:t xml:space="preserve">-POL-t az izmok kórosan fokozott </w:t>
      </w:r>
      <w:r w:rsidR="00460E0B" w:rsidRPr="00464421">
        <w:rPr>
          <w:szCs w:val="22"/>
          <w:lang w:eastAsia="hu-HU"/>
        </w:rPr>
        <w:t>merevségének</w:t>
      </w:r>
      <w:r w:rsidRPr="00464421">
        <w:rPr>
          <w:szCs w:val="22"/>
          <w:lang w:eastAsia="hu-HU"/>
        </w:rPr>
        <w:t xml:space="preserve"> </w:t>
      </w:r>
      <w:r w:rsidR="00460E0B" w:rsidRPr="00464421">
        <w:rPr>
          <w:szCs w:val="22"/>
          <w:lang w:eastAsia="hu-HU"/>
        </w:rPr>
        <w:t xml:space="preserve">és/vagy </w:t>
      </w:r>
      <w:r w:rsidRPr="00464421">
        <w:rPr>
          <w:szCs w:val="22"/>
          <w:lang w:eastAsia="hu-HU"/>
        </w:rPr>
        <w:t>görcsének</w:t>
      </w:r>
      <w:r w:rsidR="00261242">
        <w:rPr>
          <w:szCs w:val="22"/>
          <w:lang w:eastAsia="hu-HU"/>
        </w:rPr>
        <w:t xml:space="preserve"> (</w:t>
      </w:r>
      <w:proofErr w:type="spellStart"/>
      <w:r w:rsidR="00261242">
        <w:rPr>
          <w:szCs w:val="22"/>
          <w:lang w:eastAsia="hu-HU"/>
        </w:rPr>
        <w:t>spaszticitásának</w:t>
      </w:r>
      <w:proofErr w:type="spellEnd"/>
      <w:r w:rsidR="00261242">
        <w:rPr>
          <w:szCs w:val="22"/>
          <w:lang w:eastAsia="hu-HU"/>
        </w:rPr>
        <w:t>)</w:t>
      </w:r>
      <w:r w:rsidRPr="00464421">
        <w:rPr>
          <w:szCs w:val="22"/>
          <w:lang w:eastAsia="hu-HU"/>
        </w:rPr>
        <w:t xml:space="preserve"> enyhítésére </w:t>
      </w:r>
      <w:r w:rsidR="0025687D">
        <w:rPr>
          <w:szCs w:val="22"/>
          <w:lang w:eastAsia="hu-HU"/>
        </w:rPr>
        <w:t>alkalmazzák</w:t>
      </w:r>
      <w:r w:rsidR="0025687D" w:rsidRPr="00464421">
        <w:rPr>
          <w:szCs w:val="22"/>
          <w:lang w:eastAsia="hu-HU"/>
        </w:rPr>
        <w:t xml:space="preserve"> </w:t>
      </w:r>
      <w:r w:rsidRPr="00464421">
        <w:rPr>
          <w:szCs w:val="22"/>
          <w:lang w:eastAsia="hu-HU"/>
        </w:rPr>
        <w:t xml:space="preserve">különféle kórképekben, többek között </w:t>
      </w:r>
      <w:r w:rsidR="007A67F6" w:rsidRPr="00464421">
        <w:rPr>
          <w:szCs w:val="22"/>
          <w:lang w:eastAsia="hu-HU"/>
        </w:rPr>
        <w:t>agyi eredetű</w:t>
      </w:r>
      <w:r w:rsidRPr="00464421">
        <w:rPr>
          <w:szCs w:val="22"/>
          <w:lang w:eastAsia="hu-HU"/>
        </w:rPr>
        <w:t xml:space="preserve"> bénulásban, szklerózis multiplexben, </w:t>
      </w:r>
      <w:r w:rsidR="00AB0C23" w:rsidRPr="00464421">
        <w:rPr>
          <w:szCs w:val="22"/>
          <w:lang w:eastAsia="hu-HU"/>
        </w:rPr>
        <w:t xml:space="preserve">agyérrendszeri </w:t>
      </w:r>
      <w:r w:rsidR="00460E0B" w:rsidRPr="00464421">
        <w:rPr>
          <w:szCs w:val="22"/>
          <w:lang w:eastAsia="hu-HU"/>
        </w:rPr>
        <w:t>történés után</w:t>
      </w:r>
      <w:r w:rsidRPr="00464421">
        <w:rPr>
          <w:szCs w:val="22"/>
          <w:lang w:eastAsia="hu-HU"/>
        </w:rPr>
        <w:t>, a gerincvelő betegségeiben és egyéb idegrendszeri betegségekben.</w:t>
      </w:r>
    </w:p>
    <w:p w14:paraId="5239CD7C" w14:textId="77777777" w:rsidR="00E94D0F" w:rsidRPr="00464421" w:rsidRDefault="00E94D0F" w:rsidP="00BD0819">
      <w:pPr>
        <w:spacing w:line="240" w:lineRule="auto"/>
        <w:ind w:right="-2"/>
        <w:rPr>
          <w:b/>
          <w:bCs/>
          <w:szCs w:val="22"/>
        </w:rPr>
      </w:pPr>
    </w:p>
    <w:p w14:paraId="0E8CE68A" w14:textId="77777777" w:rsidR="00BD0819" w:rsidRPr="00464421" w:rsidRDefault="00BD0819" w:rsidP="00BD0819">
      <w:pPr>
        <w:spacing w:line="240" w:lineRule="auto"/>
        <w:ind w:left="567" w:right="-2" w:hanging="567"/>
        <w:rPr>
          <w:b/>
          <w:szCs w:val="22"/>
        </w:rPr>
      </w:pPr>
    </w:p>
    <w:p w14:paraId="4E750377" w14:textId="77777777" w:rsidR="00B03E40" w:rsidRPr="00464421" w:rsidRDefault="00B03E40" w:rsidP="00BD0819">
      <w:pPr>
        <w:spacing w:line="240" w:lineRule="auto"/>
        <w:ind w:left="567" w:right="-2" w:hanging="567"/>
        <w:rPr>
          <w:b/>
          <w:szCs w:val="22"/>
        </w:rPr>
      </w:pPr>
      <w:r w:rsidRPr="00464421">
        <w:rPr>
          <w:b/>
          <w:szCs w:val="22"/>
        </w:rPr>
        <w:t>2.</w:t>
      </w:r>
      <w:r w:rsidRPr="00464421">
        <w:rPr>
          <w:b/>
          <w:szCs w:val="22"/>
        </w:rPr>
        <w:tab/>
        <w:t xml:space="preserve">Tudnivalók a </w:t>
      </w:r>
      <w:proofErr w:type="spellStart"/>
      <w:r w:rsidRPr="00464421">
        <w:rPr>
          <w:b/>
          <w:szCs w:val="22"/>
        </w:rPr>
        <w:t>Baclofen</w:t>
      </w:r>
      <w:proofErr w:type="spellEnd"/>
      <w:r w:rsidRPr="00464421">
        <w:rPr>
          <w:b/>
          <w:szCs w:val="22"/>
        </w:rPr>
        <w:t>-POL szedése előtt</w:t>
      </w:r>
    </w:p>
    <w:p w14:paraId="7A12C312" w14:textId="77777777" w:rsidR="00E94D0F" w:rsidRPr="00464421" w:rsidRDefault="00E94D0F" w:rsidP="00BD0819">
      <w:pPr>
        <w:spacing w:line="240" w:lineRule="auto"/>
        <w:rPr>
          <w:szCs w:val="22"/>
        </w:rPr>
      </w:pPr>
    </w:p>
    <w:p w14:paraId="3CD27762" w14:textId="77777777" w:rsidR="00E94D0F" w:rsidRPr="00464421" w:rsidRDefault="00E94D0F" w:rsidP="00BD0819">
      <w:pPr>
        <w:spacing w:line="240" w:lineRule="auto"/>
        <w:rPr>
          <w:b/>
          <w:szCs w:val="22"/>
        </w:rPr>
      </w:pPr>
      <w:r w:rsidRPr="00464421">
        <w:rPr>
          <w:b/>
          <w:szCs w:val="22"/>
        </w:rPr>
        <w:t xml:space="preserve">Ne szedje a </w:t>
      </w:r>
      <w:proofErr w:type="spellStart"/>
      <w:r w:rsidRPr="00464421">
        <w:rPr>
          <w:b/>
          <w:szCs w:val="22"/>
          <w:lang w:eastAsia="hu-HU"/>
        </w:rPr>
        <w:t>Baclofen</w:t>
      </w:r>
      <w:proofErr w:type="spellEnd"/>
      <w:r w:rsidRPr="00464421">
        <w:rPr>
          <w:b/>
          <w:szCs w:val="22"/>
          <w:lang w:eastAsia="hu-HU"/>
        </w:rPr>
        <w:t>-POL-t</w:t>
      </w:r>
    </w:p>
    <w:p w14:paraId="713ACF87" w14:textId="3B65D1AD" w:rsidR="00E94D0F" w:rsidRPr="00464421" w:rsidRDefault="00AB0C23" w:rsidP="00BD0819">
      <w:pPr>
        <w:numPr>
          <w:ilvl w:val="0"/>
          <w:numId w:val="5"/>
        </w:numPr>
        <w:tabs>
          <w:tab w:val="clear" w:pos="360"/>
          <w:tab w:val="num" w:pos="567"/>
        </w:tabs>
        <w:spacing w:line="240" w:lineRule="auto"/>
        <w:ind w:left="567" w:hanging="567"/>
        <w:rPr>
          <w:szCs w:val="22"/>
        </w:rPr>
      </w:pPr>
      <w:r w:rsidRPr="00464421">
        <w:rPr>
          <w:szCs w:val="22"/>
        </w:rPr>
        <w:t xml:space="preserve">ha allergiás a </w:t>
      </w:r>
      <w:proofErr w:type="spellStart"/>
      <w:r w:rsidRPr="00464421">
        <w:rPr>
          <w:szCs w:val="22"/>
        </w:rPr>
        <w:t>baklofénre</w:t>
      </w:r>
      <w:proofErr w:type="spellEnd"/>
      <w:r w:rsidRPr="00464421">
        <w:rPr>
          <w:szCs w:val="22"/>
        </w:rPr>
        <w:t xml:space="preserve"> </w:t>
      </w:r>
      <w:r w:rsidRPr="00464421">
        <w:t xml:space="preserve">vagy </w:t>
      </w:r>
      <w:r w:rsidRPr="00464421">
        <w:rPr>
          <w:szCs w:val="24"/>
        </w:rPr>
        <w:t xml:space="preserve">a gyógyszer (6. pontban felsorolt) </w:t>
      </w:r>
      <w:r w:rsidRPr="00464421">
        <w:t>egyéb összetevőjére</w:t>
      </w:r>
      <w:r w:rsidRPr="00464421">
        <w:rPr>
          <w:szCs w:val="22"/>
        </w:rPr>
        <w:t>.</w:t>
      </w:r>
    </w:p>
    <w:p w14:paraId="78386194" w14:textId="77777777" w:rsidR="00E94D0F" w:rsidRPr="00464421" w:rsidRDefault="00E94D0F" w:rsidP="00BD0819">
      <w:pPr>
        <w:spacing w:line="240" w:lineRule="auto"/>
        <w:rPr>
          <w:szCs w:val="22"/>
        </w:rPr>
      </w:pPr>
    </w:p>
    <w:p w14:paraId="26046E91" w14:textId="77777777" w:rsidR="001F4EF9" w:rsidRDefault="001F4EF9" w:rsidP="001F4EF9">
      <w:pPr>
        <w:keepNext/>
        <w:tabs>
          <w:tab w:val="left" w:pos="360"/>
          <w:tab w:val="left" w:pos="567"/>
        </w:tabs>
        <w:rPr>
          <w:b/>
          <w:szCs w:val="22"/>
        </w:rPr>
      </w:pPr>
      <w:r w:rsidRPr="00F852ED">
        <w:rPr>
          <w:b/>
          <w:szCs w:val="22"/>
        </w:rPr>
        <w:t>Figyelmeztetések és óvintézkedések</w:t>
      </w:r>
    </w:p>
    <w:p w14:paraId="131277A3" w14:textId="4C29A094" w:rsidR="000D0B59" w:rsidRPr="00507115" w:rsidRDefault="000D0B59" w:rsidP="001F4EF9">
      <w:pPr>
        <w:keepNext/>
        <w:tabs>
          <w:tab w:val="left" w:pos="360"/>
          <w:tab w:val="left" w:pos="567"/>
        </w:tabs>
        <w:rPr>
          <w:szCs w:val="22"/>
        </w:rPr>
      </w:pPr>
      <w:r>
        <w:rPr>
          <w:noProof/>
          <w:szCs w:val="24"/>
          <w:lang w:val="da-DK"/>
        </w:rPr>
        <w:t xml:space="preserve">A </w:t>
      </w:r>
      <w:r w:rsidRPr="000D0B59">
        <w:rPr>
          <w:noProof/>
          <w:szCs w:val="24"/>
          <w:lang w:val="da-DK"/>
        </w:rPr>
        <w:t xml:space="preserve">Baclofen-POL </w:t>
      </w:r>
      <w:r>
        <w:rPr>
          <w:noProof/>
          <w:szCs w:val="24"/>
          <w:lang w:val="da-DK"/>
        </w:rPr>
        <w:t>szedése előtt beszéljen kezelőorvosával</w:t>
      </w:r>
      <w:r w:rsidR="0025687D">
        <w:rPr>
          <w:noProof/>
          <w:szCs w:val="24"/>
          <w:lang w:val="da-DK"/>
        </w:rPr>
        <w:t>:</w:t>
      </w:r>
    </w:p>
    <w:p w14:paraId="46845C37" w14:textId="146817F2" w:rsidR="00243CD3" w:rsidRPr="00464421" w:rsidRDefault="0025687D" w:rsidP="00BD0819">
      <w:pPr>
        <w:pStyle w:val="Listaszerbekezds1"/>
        <w:numPr>
          <w:ilvl w:val="0"/>
          <w:numId w:val="12"/>
        </w:numPr>
        <w:tabs>
          <w:tab w:val="clear" w:pos="567"/>
        </w:tabs>
        <w:spacing w:line="240" w:lineRule="auto"/>
        <w:ind w:left="567" w:hanging="567"/>
        <w:rPr>
          <w:color w:val="000000"/>
          <w:szCs w:val="22"/>
          <w:lang w:val="hu-HU"/>
        </w:rPr>
      </w:pPr>
      <w:r>
        <w:rPr>
          <w:color w:val="000000"/>
          <w:szCs w:val="22"/>
          <w:lang w:val="hu-HU"/>
        </w:rPr>
        <w:t>h</w:t>
      </w:r>
      <w:r w:rsidR="002A43D9">
        <w:rPr>
          <w:color w:val="000000"/>
          <w:szCs w:val="22"/>
          <w:lang w:val="hu-HU"/>
        </w:rPr>
        <w:t xml:space="preserve">a Ön </w:t>
      </w:r>
      <w:r w:rsidR="00AC163F">
        <w:rPr>
          <w:color w:val="000000"/>
          <w:szCs w:val="22"/>
          <w:lang w:val="hu-HU"/>
        </w:rPr>
        <w:t>v</w:t>
      </w:r>
      <w:r w:rsidR="00AC163F" w:rsidRPr="00464421">
        <w:rPr>
          <w:color w:val="000000"/>
          <w:szCs w:val="22"/>
          <w:lang w:val="hu-HU"/>
        </w:rPr>
        <w:t>esebetegségben</w:t>
      </w:r>
      <w:r w:rsidR="00AC163F">
        <w:rPr>
          <w:color w:val="000000"/>
          <w:szCs w:val="22"/>
          <w:lang w:val="hu-HU"/>
        </w:rPr>
        <w:t xml:space="preserve"> szenved</w:t>
      </w:r>
      <w:r w:rsidR="00AC163F" w:rsidRPr="00464421">
        <w:rPr>
          <w:color w:val="000000"/>
          <w:szCs w:val="22"/>
          <w:lang w:val="hu-HU"/>
        </w:rPr>
        <w:t xml:space="preserve"> </w:t>
      </w:r>
      <w:r w:rsidR="008617B4" w:rsidRPr="00464421">
        <w:rPr>
          <w:color w:val="000000"/>
          <w:szCs w:val="22"/>
          <w:lang w:val="hu-HU"/>
        </w:rPr>
        <w:t xml:space="preserve">(a </w:t>
      </w:r>
      <w:r>
        <w:rPr>
          <w:color w:val="000000"/>
          <w:szCs w:val="22"/>
          <w:lang w:val="hu-HU"/>
        </w:rPr>
        <w:t>gyógy</w:t>
      </w:r>
      <w:r w:rsidR="008617B4" w:rsidRPr="00464421">
        <w:rPr>
          <w:color w:val="000000"/>
          <w:szCs w:val="22"/>
          <w:lang w:val="hu-HU"/>
        </w:rPr>
        <w:t>szer a vesén keresztül a vizelettel ürül)</w:t>
      </w:r>
      <w:r>
        <w:rPr>
          <w:color w:val="000000"/>
          <w:szCs w:val="22"/>
          <w:lang w:val="hu-HU"/>
        </w:rPr>
        <w:t>;</w:t>
      </w:r>
    </w:p>
    <w:p w14:paraId="5ED28611" w14:textId="786B5A7B"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h</w:t>
      </w:r>
      <w:r w:rsidR="00E94D0F" w:rsidRPr="00464421">
        <w:rPr>
          <w:szCs w:val="22"/>
          <w:lang w:val="hu-HU"/>
        </w:rPr>
        <w:t xml:space="preserve">a </w:t>
      </w:r>
      <w:r w:rsidR="00AB0C23" w:rsidRPr="00464421">
        <w:rPr>
          <w:szCs w:val="22"/>
          <w:lang w:val="hu-HU"/>
        </w:rPr>
        <w:t xml:space="preserve">magas vérnyomással kezelik, vagyis </w:t>
      </w:r>
      <w:proofErr w:type="spellStart"/>
      <w:r w:rsidR="00E94D0F" w:rsidRPr="00464421">
        <w:rPr>
          <w:szCs w:val="22"/>
          <w:lang w:val="hu-HU"/>
        </w:rPr>
        <w:t>antih</w:t>
      </w:r>
      <w:r w:rsidR="00AB0C23" w:rsidRPr="00464421">
        <w:rPr>
          <w:szCs w:val="22"/>
          <w:lang w:val="hu-HU"/>
        </w:rPr>
        <w:t>ipertenzív</w:t>
      </w:r>
      <w:proofErr w:type="spellEnd"/>
      <w:r w:rsidR="00E94D0F" w:rsidRPr="00464421">
        <w:rPr>
          <w:szCs w:val="22"/>
          <w:lang w:val="hu-HU"/>
        </w:rPr>
        <w:t xml:space="preserve"> terápiát kap (lehetséges a kölcsönhatás)</w:t>
      </w:r>
      <w:r w:rsidR="00AB0C23" w:rsidRPr="00464421">
        <w:rPr>
          <w:szCs w:val="22"/>
          <w:lang w:val="hu-HU"/>
        </w:rPr>
        <w:t>;</w:t>
      </w:r>
    </w:p>
    <w:p w14:paraId="4D6E1D15" w14:textId="103CBDBC"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h</w:t>
      </w:r>
      <w:r w:rsidR="00E94D0F" w:rsidRPr="00464421">
        <w:rPr>
          <w:szCs w:val="22"/>
          <w:lang w:val="hu-HU"/>
        </w:rPr>
        <w:t xml:space="preserve">a Önnek gyomorfekélye van, légzési </w:t>
      </w:r>
      <w:proofErr w:type="gramStart"/>
      <w:r w:rsidR="00E94D0F" w:rsidRPr="00464421">
        <w:rPr>
          <w:szCs w:val="22"/>
          <w:lang w:val="hu-HU"/>
        </w:rPr>
        <w:t>problémákkal</w:t>
      </w:r>
      <w:proofErr w:type="gramEnd"/>
      <w:r w:rsidR="00E94D0F" w:rsidRPr="00464421">
        <w:rPr>
          <w:szCs w:val="22"/>
          <w:lang w:val="hu-HU"/>
        </w:rPr>
        <w:t xml:space="preserve"> küzd, májbetegségben, ill</w:t>
      </w:r>
      <w:r>
        <w:rPr>
          <w:szCs w:val="22"/>
          <w:lang w:val="hu-HU"/>
        </w:rPr>
        <w:t>etve</w:t>
      </w:r>
      <w:r w:rsidR="00E94D0F" w:rsidRPr="00464421">
        <w:rPr>
          <w:szCs w:val="22"/>
          <w:lang w:val="hu-HU"/>
        </w:rPr>
        <w:t xml:space="preserve"> agyi vérkeringési zavarban szenved;</w:t>
      </w:r>
    </w:p>
    <w:p w14:paraId="145E7F7B" w14:textId="05478D33"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a</w:t>
      </w:r>
      <w:r w:rsidR="00E94D0F" w:rsidRPr="00464421">
        <w:rPr>
          <w:szCs w:val="22"/>
          <w:lang w:val="hu-HU"/>
        </w:rPr>
        <w:t xml:space="preserve"> h</w:t>
      </w:r>
      <w:r w:rsidR="00AB0C23" w:rsidRPr="00464421">
        <w:rPr>
          <w:szCs w:val="22"/>
          <w:lang w:val="hu-HU"/>
        </w:rPr>
        <w:t>ú</w:t>
      </w:r>
      <w:r w:rsidR="00E94D0F" w:rsidRPr="00464421">
        <w:rPr>
          <w:szCs w:val="22"/>
          <w:lang w:val="hu-HU"/>
        </w:rPr>
        <w:t>gyhólyag záróizmának fokozott merevsége esetén (vizelési nehézségek);</w:t>
      </w:r>
    </w:p>
    <w:p w14:paraId="084D44CA" w14:textId="1EED85E3"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h</w:t>
      </w:r>
      <w:r w:rsidR="008617B4" w:rsidRPr="00464421">
        <w:rPr>
          <w:szCs w:val="22"/>
          <w:lang w:val="hu-HU"/>
        </w:rPr>
        <w:t xml:space="preserve">a </w:t>
      </w:r>
      <w:r w:rsidR="00646345">
        <w:rPr>
          <w:szCs w:val="22"/>
          <w:lang w:val="hu-HU"/>
        </w:rPr>
        <w:t xml:space="preserve">Ön </w:t>
      </w:r>
      <w:proofErr w:type="spellStart"/>
      <w:r w:rsidR="008617B4" w:rsidRPr="00464421">
        <w:rPr>
          <w:szCs w:val="22"/>
          <w:lang w:val="hu-HU"/>
        </w:rPr>
        <w:t>antikonvulzív</w:t>
      </w:r>
      <w:proofErr w:type="spellEnd"/>
      <w:r w:rsidR="008617B4" w:rsidRPr="00464421">
        <w:rPr>
          <w:szCs w:val="22"/>
          <w:lang w:val="hu-HU"/>
        </w:rPr>
        <w:t xml:space="preserve"> </w:t>
      </w:r>
      <w:r w:rsidR="00AB0C23" w:rsidRPr="00464421">
        <w:rPr>
          <w:szCs w:val="22"/>
          <w:lang w:val="hu-HU"/>
        </w:rPr>
        <w:t xml:space="preserve">(epilepsziaelleni) </w:t>
      </w:r>
      <w:r w:rsidR="008617B4" w:rsidRPr="00464421">
        <w:rPr>
          <w:szCs w:val="22"/>
          <w:lang w:val="hu-HU"/>
        </w:rPr>
        <w:t xml:space="preserve">kezelés kap (a hatékonyság </w:t>
      </w:r>
      <w:proofErr w:type="gramStart"/>
      <w:r w:rsidR="008617B4" w:rsidRPr="00464421">
        <w:rPr>
          <w:szCs w:val="22"/>
          <w:lang w:val="hu-HU"/>
        </w:rPr>
        <w:t>csökkenhet</w:t>
      </w:r>
      <w:proofErr w:type="gramEnd"/>
      <w:r w:rsidR="008617B4" w:rsidRPr="00464421">
        <w:rPr>
          <w:szCs w:val="22"/>
          <w:lang w:val="hu-HU"/>
        </w:rPr>
        <w:t xml:space="preserve"> és a változások fordulhatnak elő az elektroencefalogramban);</w:t>
      </w:r>
    </w:p>
    <w:p w14:paraId="1754A837" w14:textId="1936136F"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ha p</w:t>
      </w:r>
      <w:r w:rsidR="00D4586E" w:rsidRPr="00464421">
        <w:rPr>
          <w:szCs w:val="22"/>
          <w:lang w:val="hu-HU"/>
        </w:rPr>
        <w:t xml:space="preserve">szichotikus betegségekben, skizofréniában, </w:t>
      </w:r>
      <w:proofErr w:type="gramStart"/>
      <w:r w:rsidR="00D4586E" w:rsidRPr="00464421">
        <w:rPr>
          <w:szCs w:val="22"/>
          <w:lang w:val="hu-HU"/>
        </w:rPr>
        <w:t>depressziós</w:t>
      </w:r>
      <w:proofErr w:type="gramEnd"/>
      <w:r w:rsidR="00D4586E" w:rsidRPr="00464421">
        <w:rPr>
          <w:szCs w:val="22"/>
          <w:lang w:val="hu-HU"/>
        </w:rPr>
        <w:t xml:space="preserve"> vagy mániás betegségekben, zavart állapotokban, illetve Parkinson-kórban</w:t>
      </w:r>
      <w:r w:rsidR="008617B4" w:rsidRPr="00464421">
        <w:rPr>
          <w:szCs w:val="22"/>
          <w:lang w:val="hu-HU"/>
        </w:rPr>
        <w:t xml:space="preserve"> (a tüneteket súlyosbíthatja)</w:t>
      </w:r>
      <w:r>
        <w:rPr>
          <w:szCs w:val="22"/>
          <w:lang w:val="hu-HU"/>
        </w:rPr>
        <w:t xml:space="preserve"> szenved</w:t>
      </w:r>
      <w:r w:rsidR="008617B4" w:rsidRPr="00464421">
        <w:rPr>
          <w:szCs w:val="22"/>
          <w:lang w:val="hu-HU"/>
        </w:rPr>
        <w:t>;</w:t>
      </w:r>
    </w:p>
    <w:p w14:paraId="25C60D9D" w14:textId="4A94451E"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bCs/>
          <w:szCs w:val="22"/>
          <w:lang w:val="hu-HU"/>
        </w:rPr>
        <w:t>e</w:t>
      </w:r>
      <w:r w:rsidR="00D4586E" w:rsidRPr="00464421">
        <w:rPr>
          <w:bCs/>
          <w:szCs w:val="22"/>
          <w:lang w:val="hu-HU"/>
        </w:rPr>
        <w:t>pilepsziás betegség esetén, mert előfordulhat a görcsküszöb csökkenése</w:t>
      </w:r>
      <w:r w:rsidR="00AB0C23" w:rsidRPr="00464421">
        <w:rPr>
          <w:bCs/>
          <w:szCs w:val="22"/>
          <w:lang w:val="hu-HU"/>
        </w:rPr>
        <w:t>;</w:t>
      </w:r>
    </w:p>
    <w:p w14:paraId="3A050C63" w14:textId="352C67CA"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a</w:t>
      </w:r>
      <w:r w:rsidR="008617B4" w:rsidRPr="00464421">
        <w:rPr>
          <w:szCs w:val="22"/>
          <w:lang w:val="hu-HU"/>
        </w:rPr>
        <w:t>zon betegek esetében, akiknél nehéz fenntartani a függőleges testhelyzetet, az egyensúlyt;</w:t>
      </w:r>
    </w:p>
    <w:p w14:paraId="6EB90F53" w14:textId="03968CB3"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 xml:space="preserve">ha Ön </w:t>
      </w:r>
      <w:r w:rsidR="008617B4" w:rsidRPr="00464421">
        <w:rPr>
          <w:szCs w:val="22"/>
          <w:lang w:val="hu-HU"/>
        </w:rPr>
        <w:t>65 éves kor felett</w:t>
      </w:r>
      <w:r>
        <w:rPr>
          <w:szCs w:val="22"/>
          <w:lang w:val="hu-HU"/>
        </w:rPr>
        <w:t>i;</w:t>
      </w:r>
    </w:p>
    <w:p w14:paraId="4C8DC96E" w14:textId="3FADCF05" w:rsidR="00243CD3" w:rsidRPr="00464421"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t>h</w:t>
      </w:r>
      <w:r w:rsidR="008617B4" w:rsidRPr="00464421">
        <w:rPr>
          <w:szCs w:val="22"/>
          <w:lang w:val="hu-HU"/>
        </w:rPr>
        <w:t>a Ön terhes, vagy szoptat</w:t>
      </w:r>
      <w:r>
        <w:rPr>
          <w:szCs w:val="22"/>
          <w:lang w:val="hu-HU"/>
        </w:rPr>
        <w:t>;</w:t>
      </w:r>
    </w:p>
    <w:p w14:paraId="2C90D1F4" w14:textId="3633D969" w:rsidR="000E1B99" w:rsidRPr="000E1B99" w:rsidRDefault="0025687D" w:rsidP="00BD0819">
      <w:pPr>
        <w:pStyle w:val="Listaszerbekezds1"/>
        <w:numPr>
          <w:ilvl w:val="0"/>
          <w:numId w:val="12"/>
        </w:numPr>
        <w:tabs>
          <w:tab w:val="clear" w:pos="567"/>
        </w:tabs>
        <w:spacing w:line="240" w:lineRule="auto"/>
        <w:ind w:left="567" w:hanging="567"/>
        <w:rPr>
          <w:szCs w:val="22"/>
          <w:lang w:val="hu-HU"/>
        </w:rPr>
      </w:pPr>
      <w:r>
        <w:rPr>
          <w:szCs w:val="22"/>
          <w:lang w:val="hu-HU"/>
        </w:rPr>
        <w:lastRenderedPageBreak/>
        <w:t>h</w:t>
      </w:r>
      <w:r w:rsidR="008617B4" w:rsidRPr="00464421">
        <w:rPr>
          <w:szCs w:val="22"/>
          <w:lang w:val="hu-HU"/>
        </w:rPr>
        <w:t xml:space="preserve">a sebészeti beavatkozásra vár, ne felejtse </w:t>
      </w:r>
      <w:proofErr w:type="gramStart"/>
      <w:r w:rsidR="008617B4" w:rsidRPr="00464421">
        <w:rPr>
          <w:szCs w:val="22"/>
          <w:lang w:val="hu-HU"/>
        </w:rPr>
        <w:t>el értesíteni</w:t>
      </w:r>
      <w:proofErr w:type="gramEnd"/>
      <w:r w:rsidR="008617B4" w:rsidRPr="00464421">
        <w:rPr>
          <w:szCs w:val="22"/>
          <w:lang w:val="hu-HU"/>
        </w:rPr>
        <w:t xml:space="preserve"> orvosát arról, hogy </w:t>
      </w:r>
      <w:proofErr w:type="spellStart"/>
      <w:r w:rsidR="00BD0819" w:rsidRPr="00464421">
        <w:rPr>
          <w:szCs w:val="22"/>
          <w:lang w:val="hu-HU"/>
        </w:rPr>
        <w:t>Baclofen</w:t>
      </w:r>
      <w:proofErr w:type="spellEnd"/>
      <w:r w:rsidR="00BD0819" w:rsidRPr="00464421">
        <w:rPr>
          <w:szCs w:val="22"/>
          <w:lang w:val="hu-HU"/>
        </w:rPr>
        <w:t xml:space="preserve">-POL-t </w:t>
      </w:r>
      <w:r w:rsidR="00BD0819" w:rsidRPr="000E1B99">
        <w:rPr>
          <w:szCs w:val="22"/>
          <w:lang w:val="hu-HU"/>
        </w:rPr>
        <w:t>szed</w:t>
      </w:r>
      <w:r>
        <w:rPr>
          <w:szCs w:val="22"/>
          <w:lang w:val="hu-HU"/>
        </w:rPr>
        <w:t>;</w:t>
      </w:r>
    </w:p>
    <w:p w14:paraId="7675588D" w14:textId="6DDB7D57" w:rsidR="00E94D0F" w:rsidRPr="00D1410E" w:rsidRDefault="0025687D" w:rsidP="000E1B99">
      <w:pPr>
        <w:pStyle w:val="Listaszerbekezds1"/>
        <w:numPr>
          <w:ilvl w:val="0"/>
          <w:numId w:val="12"/>
        </w:numPr>
        <w:tabs>
          <w:tab w:val="clear" w:pos="567"/>
        </w:tabs>
        <w:spacing w:line="240" w:lineRule="auto"/>
        <w:ind w:left="567" w:hanging="567"/>
        <w:rPr>
          <w:b/>
          <w:szCs w:val="22"/>
          <w:u w:val="single"/>
          <w:lang w:val="hu-HU"/>
        </w:rPr>
      </w:pPr>
      <w:r>
        <w:rPr>
          <w:szCs w:val="22"/>
          <w:lang w:val="hu-HU"/>
        </w:rPr>
        <w:t xml:space="preserve">ha </w:t>
      </w:r>
      <w:r w:rsidR="000E1B99" w:rsidRPr="000E1B99">
        <w:rPr>
          <w:szCs w:val="22"/>
          <w:lang w:val="hu-HU"/>
        </w:rPr>
        <w:t xml:space="preserve">Ön korábban alkoholizmusban szenvedett, túlzott mennyiségű alkoholt fogyaszt </w:t>
      </w:r>
      <w:r w:rsidR="000E1B99" w:rsidRPr="00D1410E">
        <w:rPr>
          <w:b/>
          <w:szCs w:val="22"/>
          <w:u w:val="single"/>
          <w:lang w:val="hu-HU"/>
        </w:rPr>
        <w:t>vagy a kórelőzményében szerabúzus vagy függőség szerepel</w:t>
      </w:r>
      <w:r w:rsidR="00BD0819" w:rsidRPr="00D1410E">
        <w:rPr>
          <w:b/>
          <w:szCs w:val="22"/>
          <w:u w:val="single"/>
          <w:lang w:val="hu-HU"/>
        </w:rPr>
        <w:t>.</w:t>
      </w:r>
    </w:p>
    <w:p w14:paraId="0ED30007" w14:textId="01D980B3" w:rsidR="006F0D82" w:rsidRPr="000E1B99" w:rsidRDefault="006F0D82" w:rsidP="00BD0819">
      <w:pPr>
        <w:pStyle w:val="Listaszerbekezds1"/>
        <w:spacing w:line="240" w:lineRule="auto"/>
        <w:ind w:left="0"/>
        <w:rPr>
          <w:szCs w:val="22"/>
          <w:lang w:val="hu-HU"/>
        </w:rPr>
      </w:pPr>
    </w:p>
    <w:p w14:paraId="102AF6EC" w14:textId="277484B3" w:rsidR="000E1B99" w:rsidRPr="00D1410E" w:rsidRDefault="000E1B99" w:rsidP="00BD0819">
      <w:pPr>
        <w:pStyle w:val="Listaszerbekezds1"/>
        <w:spacing w:line="240" w:lineRule="auto"/>
        <w:ind w:left="0"/>
        <w:rPr>
          <w:b/>
          <w:szCs w:val="22"/>
          <w:u w:val="single"/>
          <w:lang w:val="hu-HU"/>
        </w:rPr>
      </w:pPr>
      <w:r w:rsidRPr="00D1410E">
        <w:rPr>
          <w:b/>
          <w:szCs w:val="22"/>
          <w:u w:val="single"/>
          <w:lang w:val="hu-HU"/>
        </w:rPr>
        <w:t xml:space="preserve">Egyes </w:t>
      </w:r>
      <w:proofErr w:type="spellStart"/>
      <w:r w:rsidRPr="00D1410E">
        <w:rPr>
          <w:b/>
          <w:szCs w:val="22"/>
          <w:u w:val="single"/>
          <w:lang w:val="hu-HU"/>
        </w:rPr>
        <w:t>baklofénnel</w:t>
      </w:r>
      <w:proofErr w:type="spellEnd"/>
      <w:r w:rsidRPr="00D1410E">
        <w:rPr>
          <w:b/>
          <w:szCs w:val="22"/>
          <w:u w:val="single"/>
          <w:lang w:val="hu-HU"/>
        </w:rPr>
        <w:t xml:space="preserve"> kezelt betegek megpróbáltak öngyilkosságot elkövetni, vagy </w:t>
      </w:r>
      <w:proofErr w:type="gramStart"/>
      <w:r w:rsidRPr="00D1410E">
        <w:rPr>
          <w:b/>
          <w:szCs w:val="22"/>
          <w:u w:val="single"/>
          <w:lang w:val="hu-HU"/>
        </w:rPr>
        <w:t>önkárosítással</w:t>
      </w:r>
      <w:proofErr w:type="gramEnd"/>
      <w:r w:rsidRPr="00D1410E">
        <w:rPr>
          <w:b/>
          <w:szCs w:val="22"/>
          <w:u w:val="single"/>
          <w:lang w:val="hu-HU"/>
        </w:rPr>
        <w:t xml:space="preserve"> vagy öngyilkossággal kapcsolatos gondolataik jelentkeztek. A legtöbb ilyen beteg </w:t>
      </w:r>
      <w:proofErr w:type="spellStart"/>
      <w:proofErr w:type="gramStart"/>
      <w:r w:rsidRPr="00D1410E">
        <w:rPr>
          <w:b/>
          <w:szCs w:val="22"/>
          <w:u w:val="single"/>
          <w:lang w:val="hu-HU"/>
        </w:rPr>
        <w:t>ezenfelül</w:t>
      </w:r>
      <w:proofErr w:type="spellEnd"/>
      <w:proofErr w:type="gramEnd"/>
      <w:r w:rsidRPr="00D1410E">
        <w:rPr>
          <w:b/>
          <w:szCs w:val="22"/>
          <w:u w:val="single"/>
          <w:lang w:val="hu-HU"/>
        </w:rPr>
        <w:t xml:space="preserve"> depressziós volt, túlzott mértékű alkoholt fogyasztott vagy hajlamos volt az öngyilkossági gondolatokra. Ha bármikor önkárosítási vagy öngyilkossági gondolatai támadnak, haladéktalanul forduljon kezelőorvosához, vagy menjen kórházba. Kérje meg továbbá egy rokonát vagy közeli barátját, hogy mondja el Önnek, ha aggódik az Ön viselkedésében bekövetkező változások miatt, és kérje meg őt, hogy olvassa el ezt a betegtájékoztatót.</w:t>
      </w:r>
    </w:p>
    <w:p w14:paraId="3C138825" w14:textId="77777777" w:rsidR="000E1B99" w:rsidRDefault="000E1B99" w:rsidP="00BD0819">
      <w:pPr>
        <w:pStyle w:val="Listaszerbekezds1"/>
        <w:spacing w:line="240" w:lineRule="auto"/>
        <w:ind w:left="0"/>
        <w:rPr>
          <w:szCs w:val="22"/>
          <w:lang w:val="hu-HU"/>
        </w:rPr>
      </w:pPr>
    </w:p>
    <w:p w14:paraId="7913CA2F" w14:textId="557A22EE" w:rsidR="007C15F9" w:rsidRPr="007C15F9" w:rsidRDefault="007C15F9" w:rsidP="007C15F9">
      <w:pPr>
        <w:pStyle w:val="Listaszerbekezds1"/>
        <w:spacing w:line="240" w:lineRule="auto"/>
        <w:ind w:left="0"/>
        <w:rPr>
          <w:szCs w:val="22"/>
          <w:lang w:val="hu-HU"/>
        </w:rPr>
      </w:pPr>
      <w:r w:rsidRPr="00341101">
        <w:rPr>
          <w:szCs w:val="22"/>
          <w:lang w:val="hu-HU"/>
        </w:rPr>
        <w:t xml:space="preserve">A </w:t>
      </w:r>
      <w:proofErr w:type="spellStart"/>
      <w:r w:rsidRPr="00341101">
        <w:rPr>
          <w:szCs w:val="22"/>
          <w:lang w:val="hu-HU" w:eastAsia="hu-HU"/>
        </w:rPr>
        <w:t>Baclofen</w:t>
      </w:r>
      <w:proofErr w:type="spellEnd"/>
      <w:r w:rsidRPr="00341101">
        <w:rPr>
          <w:szCs w:val="22"/>
          <w:lang w:val="hu-HU" w:eastAsia="hu-HU"/>
        </w:rPr>
        <w:t>-POL</w:t>
      </w:r>
      <w:r w:rsidRPr="00341101">
        <w:rPr>
          <w:szCs w:val="22"/>
          <w:lang w:val="hu-HU"/>
        </w:rPr>
        <w:t>-t az előírt adagban szedő betegek némelyikénél beszámoltak az agyműködés károsodásáról (</w:t>
      </w:r>
      <w:proofErr w:type="spellStart"/>
      <w:r w:rsidRPr="00341101">
        <w:rPr>
          <w:szCs w:val="22"/>
          <w:lang w:val="hu-HU"/>
        </w:rPr>
        <w:t>enkefalopátia</w:t>
      </w:r>
      <w:proofErr w:type="spellEnd"/>
      <w:r w:rsidRPr="00341101">
        <w:rPr>
          <w:szCs w:val="22"/>
          <w:lang w:val="hu-HU"/>
        </w:rPr>
        <w:t xml:space="preserve">), amely a gyógyszer szedésének abbahagyását követően helyreállt. Tünetei többek között a fokozott aluszékonyság, újonnan fellépő álmosság, zavartság, izomrángások vagy kóma. Amennyiben </w:t>
      </w:r>
      <w:proofErr w:type="gramStart"/>
      <w:r w:rsidRPr="00341101">
        <w:rPr>
          <w:szCs w:val="22"/>
          <w:lang w:val="hu-HU"/>
        </w:rPr>
        <w:t>ezen</w:t>
      </w:r>
      <w:proofErr w:type="gramEnd"/>
      <w:r w:rsidRPr="00341101">
        <w:rPr>
          <w:szCs w:val="22"/>
          <w:lang w:val="hu-HU"/>
        </w:rPr>
        <w:t xml:space="preserve"> tünetek bármelyikét észleli, azonnal forduljon orvoshoz. Kezelőorvosa eldönti, hogy abba kell-e hagyni a </w:t>
      </w:r>
      <w:proofErr w:type="spellStart"/>
      <w:r w:rsidRPr="00341101">
        <w:rPr>
          <w:szCs w:val="22"/>
          <w:lang w:val="hu-HU"/>
        </w:rPr>
        <w:t>baklofén</w:t>
      </w:r>
      <w:proofErr w:type="spellEnd"/>
      <w:r w:rsidRPr="00341101">
        <w:rPr>
          <w:szCs w:val="22"/>
          <w:lang w:val="hu-HU"/>
        </w:rPr>
        <w:t xml:space="preserve"> alkalmazását.</w:t>
      </w:r>
    </w:p>
    <w:p w14:paraId="1FE8C967" w14:textId="77777777" w:rsidR="007C15F9" w:rsidRPr="007C15F9" w:rsidRDefault="007C15F9" w:rsidP="007C15F9">
      <w:pPr>
        <w:pStyle w:val="Listaszerbekezds1"/>
        <w:spacing w:line="240" w:lineRule="auto"/>
        <w:ind w:left="0"/>
        <w:rPr>
          <w:szCs w:val="22"/>
          <w:lang w:val="hu-HU"/>
        </w:rPr>
      </w:pPr>
    </w:p>
    <w:p w14:paraId="4FB4C81C" w14:textId="047665B3" w:rsidR="00E94D0F" w:rsidRPr="00464421" w:rsidRDefault="00E94D0F" w:rsidP="00BD0819">
      <w:pPr>
        <w:spacing w:line="240" w:lineRule="auto"/>
        <w:rPr>
          <w:szCs w:val="22"/>
        </w:rPr>
      </w:pPr>
      <w:r w:rsidRPr="00464421">
        <w:rPr>
          <w:szCs w:val="22"/>
        </w:rPr>
        <w:t xml:space="preserve">A </w:t>
      </w:r>
      <w:proofErr w:type="spellStart"/>
      <w:r w:rsidRPr="00464421">
        <w:rPr>
          <w:szCs w:val="22"/>
        </w:rPr>
        <w:t>Baclofen</w:t>
      </w:r>
      <w:proofErr w:type="spellEnd"/>
      <w:r w:rsidR="00BD0819" w:rsidRPr="00464421">
        <w:rPr>
          <w:szCs w:val="22"/>
        </w:rPr>
        <w:t>-POL</w:t>
      </w:r>
      <w:r w:rsidR="00BA708C">
        <w:rPr>
          <w:szCs w:val="22"/>
        </w:rPr>
        <w:t>-</w:t>
      </w:r>
      <w:r w:rsidRPr="00464421">
        <w:rPr>
          <w:szCs w:val="22"/>
        </w:rPr>
        <w:t xml:space="preserve">kezelést nem szabad hirtelen abbahagyni, mert ez mellékhatásokat okozhat, mint például: izommerevség vagy fokozott izomtónus, </w:t>
      </w:r>
      <w:r w:rsidR="00261242">
        <w:rPr>
          <w:szCs w:val="22"/>
        </w:rPr>
        <w:t>gyors szívv</w:t>
      </w:r>
      <w:bookmarkStart w:id="0" w:name="_GoBack"/>
      <w:bookmarkEnd w:id="0"/>
      <w:r w:rsidR="00261242">
        <w:rPr>
          <w:szCs w:val="22"/>
        </w:rPr>
        <w:t>erés</w:t>
      </w:r>
      <w:r w:rsidRPr="00464421">
        <w:rPr>
          <w:szCs w:val="22"/>
        </w:rPr>
        <w:t xml:space="preserve">, magas láz, zavartsági állapot, </w:t>
      </w:r>
      <w:proofErr w:type="gramStart"/>
      <w:r w:rsidRPr="00464421">
        <w:rPr>
          <w:szCs w:val="22"/>
        </w:rPr>
        <w:t>hallucinációk</w:t>
      </w:r>
      <w:proofErr w:type="gramEnd"/>
      <w:r w:rsidRPr="00464421">
        <w:rPr>
          <w:szCs w:val="22"/>
        </w:rPr>
        <w:t>, hangulatingadozások vagy érzelmi változások, pszichiátriai betegségek, rögeszmés üldözési mánia és görcs</w:t>
      </w:r>
      <w:r w:rsidR="0025687D">
        <w:rPr>
          <w:szCs w:val="22"/>
        </w:rPr>
        <w:t>rohamok</w:t>
      </w:r>
      <w:r w:rsidRPr="00464421">
        <w:rPr>
          <w:szCs w:val="22"/>
        </w:rPr>
        <w:t xml:space="preserve"> (</w:t>
      </w:r>
      <w:proofErr w:type="spellStart"/>
      <w:r w:rsidRPr="00464421">
        <w:rPr>
          <w:szCs w:val="22"/>
        </w:rPr>
        <w:t>klónusos</w:t>
      </w:r>
      <w:proofErr w:type="spellEnd"/>
      <w:r w:rsidRPr="00464421">
        <w:rPr>
          <w:szCs w:val="22"/>
        </w:rPr>
        <w:t xml:space="preserve"> görcsrohamok) jelentkezhetnek.</w:t>
      </w:r>
    </w:p>
    <w:p w14:paraId="656DC385" w14:textId="18C9B9DA" w:rsidR="00E94D0F" w:rsidRPr="00464421" w:rsidRDefault="00E94D0F" w:rsidP="00BD0819">
      <w:pPr>
        <w:spacing w:line="240" w:lineRule="auto"/>
        <w:rPr>
          <w:szCs w:val="22"/>
        </w:rPr>
      </w:pPr>
      <w:r w:rsidRPr="00464421">
        <w:rPr>
          <w:szCs w:val="22"/>
        </w:rPr>
        <w:t xml:space="preserve">Amennyiben Ön vagy kezelőorvosa úgy dönt, hogy befejezi a </w:t>
      </w:r>
      <w:proofErr w:type="spellStart"/>
      <w:r w:rsidRPr="00464421">
        <w:rPr>
          <w:szCs w:val="22"/>
        </w:rPr>
        <w:t>Baclofen</w:t>
      </w:r>
      <w:proofErr w:type="spellEnd"/>
      <w:r w:rsidRPr="00464421">
        <w:rPr>
          <w:szCs w:val="22"/>
        </w:rPr>
        <w:t>-POL-</w:t>
      </w:r>
      <w:proofErr w:type="spellStart"/>
      <w:r w:rsidRPr="00464421">
        <w:rPr>
          <w:szCs w:val="22"/>
        </w:rPr>
        <w:t>lal</w:t>
      </w:r>
      <w:proofErr w:type="spellEnd"/>
      <w:r w:rsidRPr="00464421">
        <w:rPr>
          <w:szCs w:val="22"/>
        </w:rPr>
        <w:t xml:space="preserve"> történő kezelést, kérdezze meg orvosát, hogyan járjon el.</w:t>
      </w:r>
      <w:r w:rsidR="00204FBD" w:rsidRPr="00464421">
        <w:rPr>
          <w:szCs w:val="22"/>
        </w:rPr>
        <w:t xml:space="preserve"> </w:t>
      </w:r>
      <w:proofErr w:type="gramStart"/>
      <w:r w:rsidRPr="00464421">
        <w:rPr>
          <w:szCs w:val="22"/>
        </w:rPr>
        <w:t>Normális</w:t>
      </w:r>
      <w:proofErr w:type="gramEnd"/>
      <w:r w:rsidRPr="00464421">
        <w:rPr>
          <w:szCs w:val="22"/>
        </w:rPr>
        <w:t xml:space="preserve"> esetben az adagot </w:t>
      </w:r>
      <w:r w:rsidR="0025687D">
        <w:rPr>
          <w:szCs w:val="22"/>
        </w:rPr>
        <w:t>lépésenként</w:t>
      </w:r>
      <w:r w:rsidR="0025687D" w:rsidRPr="00464421">
        <w:rPr>
          <w:szCs w:val="22"/>
        </w:rPr>
        <w:t xml:space="preserve"> </w:t>
      </w:r>
      <w:r w:rsidRPr="00464421">
        <w:rPr>
          <w:szCs w:val="22"/>
        </w:rPr>
        <w:t>csökkenteni kell egy vagy két héten keresztül.</w:t>
      </w:r>
    </w:p>
    <w:p w14:paraId="3EF2ADFE" w14:textId="77777777" w:rsidR="00AB0C23" w:rsidRPr="00464421" w:rsidRDefault="00AB0C23" w:rsidP="00BD0819">
      <w:pPr>
        <w:spacing w:line="240" w:lineRule="auto"/>
        <w:rPr>
          <w:szCs w:val="22"/>
        </w:rPr>
      </w:pPr>
    </w:p>
    <w:p w14:paraId="7F09B998" w14:textId="37005CA5" w:rsidR="00E94D0F" w:rsidRPr="00464421" w:rsidRDefault="00E94D0F" w:rsidP="00BD0819">
      <w:pPr>
        <w:spacing w:line="240" w:lineRule="auto"/>
        <w:rPr>
          <w:szCs w:val="22"/>
        </w:rPr>
      </w:pPr>
      <w:r w:rsidRPr="00464421">
        <w:rPr>
          <w:szCs w:val="22"/>
        </w:rPr>
        <w:t xml:space="preserve">Májfunkciós zavarokban és </w:t>
      </w:r>
      <w:r w:rsidR="00BD0819" w:rsidRPr="00464421">
        <w:rPr>
          <w:szCs w:val="22"/>
        </w:rPr>
        <w:t>cukorbetegségben</w:t>
      </w:r>
      <w:r w:rsidRPr="00464421">
        <w:rPr>
          <w:szCs w:val="22"/>
        </w:rPr>
        <w:t xml:space="preserve"> szenvedő betegek részére ajánlott a </w:t>
      </w:r>
      <w:proofErr w:type="spellStart"/>
      <w:r w:rsidRPr="00464421">
        <w:rPr>
          <w:szCs w:val="22"/>
        </w:rPr>
        <w:t>Baclofen</w:t>
      </w:r>
      <w:proofErr w:type="spellEnd"/>
      <w:r w:rsidRPr="00464421">
        <w:rPr>
          <w:szCs w:val="22"/>
        </w:rPr>
        <w:t>-POL</w:t>
      </w:r>
      <w:r w:rsidR="00BA708C">
        <w:rPr>
          <w:szCs w:val="22"/>
        </w:rPr>
        <w:t>-</w:t>
      </w:r>
      <w:r w:rsidRPr="00464421">
        <w:rPr>
          <w:szCs w:val="22"/>
        </w:rPr>
        <w:t>kezelés elején</w:t>
      </w:r>
      <w:r w:rsidR="00BD0819" w:rsidRPr="00464421">
        <w:rPr>
          <w:szCs w:val="22"/>
        </w:rPr>
        <w:t xml:space="preserve"> </w:t>
      </w:r>
      <w:r w:rsidRPr="00464421">
        <w:rPr>
          <w:szCs w:val="22"/>
        </w:rPr>
        <w:t>a szérum aszpartát-</w:t>
      </w:r>
      <w:proofErr w:type="spellStart"/>
      <w:r w:rsidRPr="00464421">
        <w:rPr>
          <w:szCs w:val="22"/>
        </w:rPr>
        <w:t>aminotranszferáz</w:t>
      </w:r>
      <w:proofErr w:type="spellEnd"/>
      <w:r w:rsidR="00955981">
        <w:rPr>
          <w:szCs w:val="22"/>
        </w:rPr>
        <w:t>-</w:t>
      </w:r>
      <w:r w:rsidRPr="00464421">
        <w:rPr>
          <w:szCs w:val="22"/>
        </w:rPr>
        <w:t>, alkalikus</w:t>
      </w:r>
      <w:r w:rsidR="00BD0819" w:rsidRPr="00464421">
        <w:rPr>
          <w:szCs w:val="22"/>
        </w:rPr>
        <w:t>-</w:t>
      </w:r>
      <w:proofErr w:type="spellStart"/>
      <w:r w:rsidRPr="00464421">
        <w:rPr>
          <w:szCs w:val="22"/>
        </w:rPr>
        <w:t>foszfatáz</w:t>
      </w:r>
      <w:proofErr w:type="spellEnd"/>
      <w:r w:rsidR="00955981">
        <w:rPr>
          <w:szCs w:val="22"/>
        </w:rPr>
        <w:t>-</w:t>
      </w:r>
      <w:r w:rsidRPr="00464421">
        <w:rPr>
          <w:szCs w:val="22"/>
        </w:rPr>
        <w:t xml:space="preserve"> és a glükózszintjének vizsgálata, mivel ezek emelkedését észleltek.</w:t>
      </w:r>
    </w:p>
    <w:p w14:paraId="3321F1A2" w14:textId="77777777" w:rsidR="00E94D0F" w:rsidRPr="00464421" w:rsidRDefault="00E94D0F" w:rsidP="00BD0819">
      <w:pPr>
        <w:spacing w:line="240" w:lineRule="auto"/>
        <w:rPr>
          <w:szCs w:val="22"/>
        </w:rPr>
      </w:pPr>
    </w:p>
    <w:p w14:paraId="383F9F9B" w14:textId="77777777" w:rsidR="00E94D0F" w:rsidRDefault="00E94D0F" w:rsidP="00BD0819">
      <w:pPr>
        <w:spacing w:line="240" w:lineRule="auto"/>
        <w:rPr>
          <w:b/>
          <w:szCs w:val="22"/>
        </w:rPr>
      </w:pPr>
      <w:r w:rsidRPr="00464421">
        <w:rPr>
          <w:b/>
          <w:szCs w:val="22"/>
        </w:rPr>
        <w:t>Gyermekek és serdülők</w:t>
      </w:r>
    </w:p>
    <w:p w14:paraId="7BDAC948" w14:textId="07AA8B71" w:rsidR="00847650" w:rsidRPr="00506173" w:rsidRDefault="00847650" w:rsidP="00847650">
      <w:pPr>
        <w:tabs>
          <w:tab w:val="left" w:pos="567"/>
        </w:tabs>
        <w:rPr>
          <w:szCs w:val="22"/>
        </w:rPr>
      </w:pPr>
      <w:r w:rsidRPr="00506173">
        <w:rPr>
          <w:szCs w:val="22"/>
        </w:rPr>
        <w:t xml:space="preserve">A </w:t>
      </w:r>
      <w:proofErr w:type="spellStart"/>
      <w:r w:rsidRPr="00506173">
        <w:rPr>
          <w:bCs/>
          <w:szCs w:val="22"/>
        </w:rPr>
        <w:t>baklofé</w:t>
      </w:r>
      <w:r>
        <w:rPr>
          <w:bCs/>
          <w:szCs w:val="22"/>
        </w:rPr>
        <w:t>n</w:t>
      </w:r>
      <w:proofErr w:type="spellEnd"/>
      <w:r w:rsidRPr="00506173">
        <w:rPr>
          <w:szCs w:val="22"/>
        </w:rPr>
        <w:t xml:space="preserve"> egy év</w:t>
      </w:r>
      <w:r w:rsidR="00955981">
        <w:rPr>
          <w:szCs w:val="22"/>
        </w:rPr>
        <w:t>es</w:t>
      </w:r>
      <w:r w:rsidRPr="00506173">
        <w:rPr>
          <w:szCs w:val="22"/>
        </w:rPr>
        <w:t>nél fiatalabb gyermekeknél történő alkalmazásával kapcsolatban rendelkezésre álló klinikai adat nagyon korlátozott.</w:t>
      </w:r>
      <w:r>
        <w:rPr>
          <w:szCs w:val="22"/>
        </w:rPr>
        <w:t xml:space="preserve"> </w:t>
      </w:r>
      <w:r w:rsidRPr="00506173">
        <w:rPr>
          <w:szCs w:val="22"/>
        </w:rPr>
        <w:t>Ezen betegpopulációban történő alkalmazása az orvos egyéni terápiás előny</w:t>
      </w:r>
      <w:r w:rsidRPr="00506173">
        <w:rPr>
          <w:szCs w:val="22"/>
        </w:rPr>
        <w:noBreakHyphen/>
        <w:t>kockázat mérlegelése alapján történik.</w:t>
      </w:r>
    </w:p>
    <w:p w14:paraId="1368D668" w14:textId="23EEF106" w:rsidR="00E94D0F" w:rsidRPr="00464421" w:rsidRDefault="00E94D0F" w:rsidP="00BD0819">
      <w:pPr>
        <w:spacing w:line="240" w:lineRule="auto"/>
        <w:ind w:right="-2"/>
        <w:rPr>
          <w:szCs w:val="22"/>
        </w:rPr>
      </w:pPr>
      <w:r w:rsidRPr="00464421">
        <w:rPr>
          <w:szCs w:val="22"/>
        </w:rPr>
        <w:t xml:space="preserve">A </w:t>
      </w:r>
      <w:proofErr w:type="spellStart"/>
      <w:r w:rsidR="00BD0819" w:rsidRPr="00464421">
        <w:rPr>
          <w:szCs w:val="22"/>
        </w:rPr>
        <w:t>Baclofen</w:t>
      </w:r>
      <w:proofErr w:type="spellEnd"/>
      <w:r w:rsidR="00BD0819" w:rsidRPr="00464421">
        <w:rPr>
          <w:szCs w:val="22"/>
        </w:rPr>
        <w:t>-</w:t>
      </w:r>
      <w:r w:rsidRPr="00464421">
        <w:rPr>
          <w:szCs w:val="22"/>
        </w:rPr>
        <w:t>POL tabletta nem alkalmas 33</w:t>
      </w:r>
      <w:r w:rsidR="00955981">
        <w:rPr>
          <w:szCs w:val="22"/>
        </w:rPr>
        <w:t> </w:t>
      </w:r>
      <w:r w:rsidRPr="00464421">
        <w:rPr>
          <w:szCs w:val="22"/>
        </w:rPr>
        <w:t>kg alatti testtömegű gyermekek kezelésére.</w:t>
      </w:r>
    </w:p>
    <w:p w14:paraId="37F60203" w14:textId="77777777" w:rsidR="00E94D0F" w:rsidRPr="00464421" w:rsidRDefault="00E94D0F" w:rsidP="00BD0819">
      <w:pPr>
        <w:spacing w:line="240" w:lineRule="auto"/>
        <w:ind w:right="-2"/>
        <w:rPr>
          <w:szCs w:val="22"/>
        </w:rPr>
      </w:pPr>
    </w:p>
    <w:p w14:paraId="73B809B3" w14:textId="77777777" w:rsidR="00E94D0F" w:rsidRPr="00464421" w:rsidRDefault="00567AE2" w:rsidP="00BD0819">
      <w:pPr>
        <w:spacing w:line="240" w:lineRule="auto"/>
        <w:ind w:right="-2"/>
        <w:rPr>
          <w:b/>
          <w:szCs w:val="22"/>
        </w:rPr>
      </w:pPr>
      <w:r>
        <w:rPr>
          <w:b/>
          <w:szCs w:val="22"/>
        </w:rPr>
        <w:t>E</w:t>
      </w:r>
      <w:r w:rsidR="00E94D0F" w:rsidRPr="00464421">
        <w:rPr>
          <w:b/>
          <w:szCs w:val="22"/>
        </w:rPr>
        <w:t>gyéb gyógyszerek</w:t>
      </w:r>
      <w:r>
        <w:rPr>
          <w:b/>
          <w:szCs w:val="22"/>
        </w:rPr>
        <w:t xml:space="preserve"> és a </w:t>
      </w:r>
      <w:proofErr w:type="spellStart"/>
      <w:r w:rsidRPr="00567AE2">
        <w:rPr>
          <w:b/>
          <w:szCs w:val="22"/>
        </w:rPr>
        <w:t>Baclofen</w:t>
      </w:r>
      <w:proofErr w:type="spellEnd"/>
      <w:r w:rsidRPr="00567AE2">
        <w:rPr>
          <w:b/>
          <w:szCs w:val="22"/>
        </w:rPr>
        <w:t>-POL</w:t>
      </w:r>
    </w:p>
    <w:p w14:paraId="76590558" w14:textId="77777777" w:rsidR="00E94D0F" w:rsidRPr="00464421" w:rsidRDefault="00E94D0F" w:rsidP="00BD0819">
      <w:pPr>
        <w:spacing w:line="240" w:lineRule="auto"/>
        <w:rPr>
          <w:szCs w:val="22"/>
        </w:rPr>
      </w:pPr>
      <w:r w:rsidRPr="00464421">
        <w:rPr>
          <w:szCs w:val="22"/>
        </w:rPr>
        <w:t>Feltétlenül tájékoztassa kezelőorvosát vagy gyógyszerészét a jelenleg vagy nemrégiben szedett egyéb gyógyszereiről, beleértve a vény nélkül kapható készítményeket is.</w:t>
      </w:r>
    </w:p>
    <w:p w14:paraId="502F01C5" w14:textId="77777777" w:rsidR="00E94D0F" w:rsidRPr="00464421" w:rsidRDefault="00E94D0F" w:rsidP="00BD0819">
      <w:pPr>
        <w:spacing w:line="240" w:lineRule="auto"/>
        <w:rPr>
          <w:szCs w:val="22"/>
        </w:rPr>
      </w:pPr>
    </w:p>
    <w:p w14:paraId="3663C5B3" w14:textId="77777777" w:rsidR="00D4586E" w:rsidRPr="00464421" w:rsidRDefault="00E94D0F" w:rsidP="00BD0819">
      <w:pPr>
        <w:pStyle w:val="Listaszerbekezds1"/>
        <w:numPr>
          <w:ilvl w:val="0"/>
          <w:numId w:val="11"/>
        </w:numPr>
        <w:tabs>
          <w:tab w:val="clear" w:pos="567"/>
        </w:tabs>
        <w:spacing w:line="240" w:lineRule="auto"/>
        <w:ind w:left="567" w:hanging="567"/>
        <w:rPr>
          <w:szCs w:val="22"/>
          <w:lang w:val="hu-HU"/>
        </w:rPr>
      </w:pPr>
      <w:r w:rsidRPr="00464421">
        <w:rPr>
          <w:szCs w:val="22"/>
          <w:lang w:val="hu-HU"/>
        </w:rPr>
        <w:t xml:space="preserve">A </w:t>
      </w:r>
      <w:proofErr w:type="spellStart"/>
      <w:r w:rsidRPr="00464421">
        <w:rPr>
          <w:szCs w:val="22"/>
          <w:lang w:val="hu-HU"/>
        </w:rPr>
        <w:t>Baclofen</w:t>
      </w:r>
      <w:proofErr w:type="spellEnd"/>
      <w:r w:rsidRPr="00464421">
        <w:rPr>
          <w:szCs w:val="22"/>
          <w:lang w:val="hu-HU"/>
        </w:rPr>
        <w:t xml:space="preserve">-POL alkalmazása központi idegrendszerre ható gyógyszerekkel, szintetikus </w:t>
      </w:r>
      <w:proofErr w:type="spellStart"/>
      <w:r w:rsidRPr="00464421">
        <w:rPr>
          <w:szCs w:val="22"/>
          <w:lang w:val="hu-HU"/>
        </w:rPr>
        <w:t>opiát</w:t>
      </w:r>
      <w:proofErr w:type="spellEnd"/>
      <w:r w:rsidRPr="00464421">
        <w:rPr>
          <w:szCs w:val="22"/>
          <w:lang w:val="hu-HU"/>
        </w:rPr>
        <w:t>-származékokkal</w:t>
      </w:r>
      <w:r w:rsidR="00AB0C23" w:rsidRPr="00464421">
        <w:rPr>
          <w:szCs w:val="22"/>
          <w:lang w:val="hu-HU"/>
        </w:rPr>
        <w:t xml:space="preserve"> </w:t>
      </w:r>
      <w:r w:rsidRPr="00464421">
        <w:rPr>
          <w:szCs w:val="22"/>
          <w:lang w:val="hu-HU"/>
        </w:rPr>
        <w:t>vagy alkohollal fokozza azok nyug</w:t>
      </w:r>
      <w:r w:rsidR="00567AE2">
        <w:rPr>
          <w:szCs w:val="22"/>
          <w:lang w:val="hu-HU"/>
        </w:rPr>
        <w:t>t</w:t>
      </w:r>
      <w:r w:rsidRPr="00464421">
        <w:rPr>
          <w:szCs w:val="22"/>
          <w:lang w:val="hu-HU"/>
        </w:rPr>
        <w:t>ató hatását</w:t>
      </w:r>
      <w:r w:rsidR="00D4586E" w:rsidRPr="00464421">
        <w:rPr>
          <w:szCs w:val="22"/>
          <w:lang w:val="hu-HU"/>
        </w:rPr>
        <w:t xml:space="preserve">, továbbá </w:t>
      </w:r>
      <w:r w:rsidR="00594C7E" w:rsidRPr="00464421">
        <w:rPr>
          <w:szCs w:val="22"/>
          <w:lang w:val="hu-HU"/>
        </w:rPr>
        <w:t xml:space="preserve">a </w:t>
      </w:r>
      <w:r w:rsidR="00D4586E" w:rsidRPr="00464421">
        <w:rPr>
          <w:szCs w:val="22"/>
          <w:lang w:val="hu-HU"/>
        </w:rPr>
        <w:t>légzés</w:t>
      </w:r>
      <w:proofErr w:type="gramStart"/>
      <w:r w:rsidR="00D4586E" w:rsidRPr="00464421">
        <w:rPr>
          <w:szCs w:val="22"/>
          <w:lang w:val="hu-HU"/>
        </w:rPr>
        <w:t>depresszió</w:t>
      </w:r>
      <w:proofErr w:type="gramEnd"/>
      <w:r w:rsidR="00D4586E" w:rsidRPr="00464421">
        <w:rPr>
          <w:szCs w:val="22"/>
          <w:lang w:val="hu-HU"/>
        </w:rPr>
        <w:t xml:space="preserve"> </w:t>
      </w:r>
      <w:r w:rsidR="00847650">
        <w:rPr>
          <w:szCs w:val="22"/>
          <w:lang w:val="hu-HU"/>
        </w:rPr>
        <w:t>(lelassult légzés) fokozódhat</w:t>
      </w:r>
      <w:r w:rsidR="00D4586E" w:rsidRPr="00464421">
        <w:rPr>
          <w:szCs w:val="22"/>
          <w:lang w:val="hu-HU"/>
        </w:rPr>
        <w:t xml:space="preserve">. A légzés és a </w:t>
      </w:r>
      <w:r w:rsidR="00AB0C23" w:rsidRPr="00464421">
        <w:rPr>
          <w:szCs w:val="22"/>
          <w:lang w:val="hu-HU"/>
        </w:rPr>
        <w:t xml:space="preserve">szív-érrendszeri </w:t>
      </w:r>
      <w:r w:rsidR="00D4586E" w:rsidRPr="00464421">
        <w:rPr>
          <w:szCs w:val="22"/>
          <w:lang w:val="hu-HU"/>
        </w:rPr>
        <w:t xml:space="preserve">működések gondos </w:t>
      </w:r>
      <w:proofErr w:type="spellStart"/>
      <w:r w:rsidR="00D4586E" w:rsidRPr="00464421">
        <w:rPr>
          <w:szCs w:val="22"/>
          <w:lang w:val="hu-HU"/>
        </w:rPr>
        <w:t>monitorozása</w:t>
      </w:r>
      <w:proofErr w:type="spellEnd"/>
      <w:r w:rsidR="00D4586E" w:rsidRPr="00464421">
        <w:rPr>
          <w:szCs w:val="22"/>
          <w:lang w:val="hu-HU"/>
        </w:rPr>
        <w:t xml:space="preserve"> különösen a szív</w:t>
      </w:r>
      <w:r w:rsidR="00AB0C23" w:rsidRPr="00464421">
        <w:rPr>
          <w:szCs w:val="22"/>
          <w:lang w:val="hu-HU"/>
        </w:rPr>
        <w:t>-</w:t>
      </w:r>
      <w:r w:rsidR="00D4586E" w:rsidRPr="00464421">
        <w:rPr>
          <w:szCs w:val="22"/>
          <w:lang w:val="hu-HU"/>
        </w:rPr>
        <w:t xml:space="preserve">érrendszeri és légzőszervi megbetegedésekben szenvedő páciensek kezelésekor, továbbá a légzőizmok gyengesége esetén elengedhetetlen. </w:t>
      </w:r>
    </w:p>
    <w:p w14:paraId="2CA4236B" w14:textId="29FAC392" w:rsidR="00E94D0F" w:rsidRPr="00464421" w:rsidRDefault="00E94D0F" w:rsidP="00BD0819">
      <w:pPr>
        <w:pStyle w:val="Listaszerbekezds1"/>
        <w:numPr>
          <w:ilvl w:val="0"/>
          <w:numId w:val="11"/>
        </w:numPr>
        <w:tabs>
          <w:tab w:val="clear" w:pos="567"/>
        </w:tabs>
        <w:spacing w:line="240" w:lineRule="auto"/>
        <w:ind w:left="567" w:right="-2" w:hanging="567"/>
        <w:rPr>
          <w:szCs w:val="22"/>
          <w:lang w:val="hu-HU"/>
        </w:rPr>
      </w:pPr>
      <w:r w:rsidRPr="00464421">
        <w:rPr>
          <w:szCs w:val="22"/>
          <w:lang w:val="hu-HU"/>
        </w:rPr>
        <w:t xml:space="preserve">A triciklusos antidepresszánsok fokozhatják a </w:t>
      </w:r>
      <w:proofErr w:type="spellStart"/>
      <w:r w:rsidRPr="00464421">
        <w:rPr>
          <w:szCs w:val="22"/>
          <w:lang w:val="hu-HU"/>
        </w:rPr>
        <w:t>Baclofen</w:t>
      </w:r>
      <w:proofErr w:type="spellEnd"/>
      <w:r w:rsidR="00AB0C23" w:rsidRPr="00464421">
        <w:rPr>
          <w:szCs w:val="22"/>
          <w:lang w:val="hu-HU"/>
        </w:rPr>
        <w:t>-POL</w:t>
      </w:r>
      <w:r w:rsidRPr="00464421">
        <w:rPr>
          <w:szCs w:val="22"/>
          <w:lang w:val="hu-HU"/>
        </w:rPr>
        <w:t xml:space="preserve"> hatását</w:t>
      </w:r>
      <w:r w:rsidR="00BA708C">
        <w:rPr>
          <w:szCs w:val="22"/>
          <w:lang w:val="hu-HU"/>
        </w:rPr>
        <w:t>,</w:t>
      </w:r>
      <w:r w:rsidRPr="00464421">
        <w:rPr>
          <w:szCs w:val="22"/>
          <w:lang w:val="hu-HU"/>
        </w:rPr>
        <w:t xml:space="preserve"> ami jelentős izomtónus csökkenéshez vezethet;</w:t>
      </w:r>
    </w:p>
    <w:p w14:paraId="2FEF8CF9" w14:textId="615A8C71" w:rsidR="00243CD3" w:rsidRPr="00464421" w:rsidRDefault="00E94D0F" w:rsidP="00BD0819">
      <w:pPr>
        <w:pStyle w:val="Listaszerbekezds1"/>
        <w:numPr>
          <w:ilvl w:val="0"/>
          <w:numId w:val="11"/>
        </w:numPr>
        <w:tabs>
          <w:tab w:val="clear" w:pos="567"/>
        </w:tabs>
        <w:spacing w:line="240" w:lineRule="auto"/>
        <w:ind w:left="567" w:hanging="567"/>
        <w:rPr>
          <w:szCs w:val="22"/>
          <w:lang w:val="hu-HU"/>
        </w:rPr>
      </w:pPr>
      <w:r w:rsidRPr="00464421">
        <w:rPr>
          <w:szCs w:val="22"/>
          <w:lang w:val="hu-HU"/>
        </w:rPr>
        <w:t>Vese</w:t>
      </w:r>
      <w:r w:rsidR="00D4586E" w:rsidRPr="00464421">
        <w:rPr>
          <w:szCs w:val="22"/>
          <w:lang w:val="hu-HU"/>
        </w:rPr>
        <w:t>funkciót jelentősen befolyásoló</w:t>
      </w:r>
      <w:r w:rsidRPr="00464421">
        <w:rPr>
          <w:szCs w:val="22"/>
          <w:lang w:val="hu-HU"/>
        </w:rPr>
        <w:t xml:space="preserve"> gyógyszerek (p</w:t>
      </w:r>
      <w:r w:rsidR="00955981">
        <w:rPr>
          <w:szCs w:val="22"/>
          <w:lang w:val="hu-HU"/>
        </w:rPr>
        <w:t>éldáu</w:t>
      </w:r>
      <w:r w:rsidRPr="00464421">
        <w:rPr>
          <w:szCs w:val="22"/>
          <w:lang w:val="hu-HU"/>
        </w:rPr>
        <w:t xml:space="preserve">l </w:t>
      </w:r>
      <w:proofErr w:type="spellStart"/>
      <w:r w:rsidRPr="00464421">
        <w:rPr>
          <w:szCs w:val="22"/>
          <w:lang w:val="hu-HU"/>
        </w:rPr>
        <w:t>ibuprofén</w:t>
      </w:r>
      <w:proofErr w:type="spellEnd"/>
      <w:r w:rsidRPr="00464421">
        <w:rPr>
          <w:szCs w:val="22"/>
          <w:lang w:val="hu-HU"/>
        </w:rPr>
        <w:t xml:space="preserve">) elnyújthatják a </w:t>
      </w:r>
      <w:proofErr w:type="spellStart"/>
      <w:r w:rsidRPr="00464421">
        <w:rPr>
          <w:szCs w:val="22"/>
          <w:lang w:val="hu-HU"/>
        </w:rPr>
        <w:t>baklofén</w:t>
      </w:r>
      <w:proofErr w:type="spellEnd"/>
      <w:r w:rsidRPr="00464421">
        <w:rPr>
          <w:szCs w:val="22"/>
          <w:lang w:val="hu-HU"/>
        </w:rPr>
        <w:t xml:space="preserve"> kiürülését, ami </w:t>
      </w:r>
      <w:proofErr w:type="gramStart"/>
      <w:r w:rsidRPr="00464421">
        <w:rPr>
          <w:szCs w:val="22"/>
          <w:lang w:val="hu-HU"/>
        </w:rPr>
        <w:t>toxikus</w:t>
      </w:r>
      <w:proofErr w:type="gramEnd"/>
      <w:r w:rsidRPr="00464421">
        <w:rPr>
          <w:szCs w:val="22"/>
          <w:lang w:val="hu-HU"/>
        </w:rPr>
        <w:t xml:space="preserve"> hatást eredményez.</w:t>
      </w:r>
    </w:p>
    <w:p w14:paraId="140002C7" w14:textId="3669CEF6" w:rsidR="00E94D0F" w:rsidRPr="00464421" w:rsidRDefault="00E94D0F" w:rsidP="00BD0819">
      <w:pPr>
        <w:pStyle w:val="Listaszerbekezds1"/>
        <w:numPr>
          <w:ilvl w:val="0"/>
          <w:numId w:val="11"/>
        </w:numPr>
        <w:tabs>
          <w:tab w:val="clear" w:pos="567"/>
        </w:tabs>
        <w:spacing w:line="240" w:lineRule="auto"/>
        <w:ind w:left="567" w:right="-2" w:hanging="567"/>
        <w:rPr>
          <w:szCs w:val="22"/>
          <w:lang w:val="hu-HU"/>
        </w:rPr>
      </w:pPr>
      <w:r w:rsidRPr="00464421">
        <w:rPr>
          <w:szCs w:val="22"/>
          <w:lang w:val="hu-HU"/>
        </w:rPr>
        <w:t xml:space="preserve">A </w:t>
      </w:r>
      <w:proofErr w:type="spellStart"/>
      <w:r w:rsidRPr="00464421">
        <w:rPr>
          <w:szCs w:val="22"/>
          <w:lang w:val="hu-HU"/>
        </w:rPr>
        <w:t>Baclofen</w:t>
      </w:r>
      <w:proofErr w:type="spellEnd"/>
      <w:r w:rsidRPr="00464421">
        <w:rPr>
          <w:szCs w:val="22"/>
          <w:lang w:val="hu-HU"/>
        </w:rPr>
        <w:t>-POL fokozza az ú</w:t>
      </w:r>
      <w:r w:rsidR="00955981">
        <w:rPr>
          <w:szCs w:val="22"/>
          <w:lang w:val="hu-HU"/>
        </w:rPr>
        <w:t>gy</w:t>
      </w:r>
      <w:r w:rsidRPr="00464421">
        <w:rPr>
          <w:szCs w:val="22"/>
          <w:lang w:val="hu-HU"/>
        </w:rPr>
        <w:t>n</w:t>
      </w:r>
      <w:r w:rsidR="00955981">
        <w:rPr>
          <w:szCs w:val="22"/>
          <w:lang w:val="hu-HU"/>
        </w:rPr>
        <w:t>evezett</w:t>
      </w:r>
      <w:r w:rsidRPr="00464421">
        <w:rPr>
          <w:szCs w:val="22"/>
          <w:lang w:val="hu-HU"/>
        </w:rPr>
        <w:t xml:space="preserve"> túlmozgásos tüneteket azon betegekn</w:t>
      </w:r>
      <w:r w:rsidR="00955981">
        <w:rPr>
          <w:szCs w:val="22"/>
          <w:lang w:val="hu-HU"/>
        </w:rPr>
        <w:t>él</w:t>
      </w:r>
      <w:r w:rsidRPr="00464421">
        <w:rPr>
          <w:szCs w:val="22"/>
          <w:lang w:val="hu-HU"/>
        </w:rPr>
        <w:t>, akik lítiumsókat kapnak.</w:t>
      </w:r>
    </w:p>
    <w:p w14:paraId="5F77495C" w14:textId="77777777" w:rsidR="00E94D0F" w:rsidRPr="00464421" w:rsidRDefault="00E94D0F" w:rsidP="00BD0819">
      <w:pPr>
        <w:pStyle w:val="Listaszerbekezds1"/>
        <w:numPr>
          <w:ilvl w:val="0"/>
          <w:numId w:val="11"/>
        </w:numPr>
        <w:tabs>
          <w:tab w:val="clear" w:pos="567"/>
        </w:tabs>
        <w:spacing w:line="240" w:lineRule="auto"/>
        <w:ind w:left="567" w:right="-2" w:hanging="567"/>
        <w:rPr>
          <w:szCs w:val="22"/>
          <w:lang w:val="hu-HU"/>
        </w:rPr>
      </w:pPr>
      <w:r w:rsidRPr="00464421">
        <w:rPr>
          <w:szCs w:val="22"/>
          <w:lang w:val="hu-HU"/>
        </w:rPr>
        <w:t>Erősíti a vérnyomáscsökkentő szerek hatását (ezért a vérnyomáscsökkentők mennyiségének csökkentése szükséges).</w:t>
      </w:r>
    </w:p>
    <w:p w14:paraId="7E4629AE" w14:textId="65239FAD" w:rsidR="00E94D0F" w:rsidRPr="00464421" w:rsidRDefault="00E94D0F" w:rsidP="00BD0819">
      <w:pPr>
        <w:pStyle w:val="Listaszerbekezds1"/>
        <w:numPr>
          <w:ilvl w:val="0"/>
          <w:numId w:val="11"/>
        </w:numPr>
        <w:tabs>
          <w:tab w:val="clear" w:pos="567"/>
        </w:tabs>
        <w:spacing w:line="240" w:lineRule="auto"/>
        <w:ind w:left="567" w:right="-2" w:hanging="567"/>
        <w:rPr>
          <w:szCs w:val="22"/>
          <w:lang w:val="hu-HU"/>
        </w:rPr>
      </w:pPr>
      <w:proofErr w:type="gramStart"/>
      <w:r w:rsidRPr="00464421">
        <w:rPr>
          <w:szCs w:val="22"/>
          <w:lang w:val="hu-HU"/>
        </w:rPr>
        <w:t>Mentális</w:t>
      </w:r>
      <w:proofErr w:type="gramEnd"/>
      <w:r w:rsidRPr="00464421">
        <w:rPr>
          <w:szCs w:val="22"/>
          <w:lang w:val="hu-HU"/>
        </w:rPr>
        <w:t xml:space="preserve"> zavartság, hallucinációk, </w:t>
      </w:r>
      <w:r w:rsidR="00591AFC" w:rsidRPr="00464421">
        <w:rPr>
          <w:szCs w:val="22"/>
          <w:lang w:val="hu-HU"/>
        </w:rPr>
        <w:t>émelygés,</w:t>
      </w:r>
      <w:r w:rsidR="00BD0819" w:rsidRPr="00464421">
        <w:rPr>
          <w:szCs w:val="22"/>
          <w:lang w:val="hu-HU"/>
        </w:rPr>
        <w:t xml:space="preserve"> </w:t>
      </w:r>
      <w:r w:rsidRPr="00464421">
        <w:rPr>
          <w:szCs w:val="22"/>
          <w:lang w:val="hu-HU"/>
        </w:rPr>
        <w:t>nyugtalanság</w:t>
      </w:r>
      <w:r w:rsidR="006C4055" w:rsidRPr="00464421" w:rsidDel="006C4055">
        <w:rPr>
          <w:szCs w:val="22"/>
          <w:lang w:val="hu-HU"/>
        </w:rPr>
        <w:t xml:space="preserve"> </w:t>
      </w:r>
      <w:r w:rsidRPr="00464421">
        <w:rPr>
          <w:szCs w:val="22"/>
          <w:lang w:val="hu-HU"/>
        </w:rPr>
        <w:t>jelentkezhet</w:t>
      </w:r>
      <w:r w:rsidR="006C4055" w:rsidRPr="00464421">
        <w:rPr>
          <w:szCs w:val="22"/>
          <w:lang w:val="hu-HU"/>
        </w:rPr>
        <w:t>nek</w:t>
      </w:r>
      <w:r w:rsidRPr="00464421">
        <w:rPr>
          <w:szCs w:val="22"/>
          <w:lang w:val="hu-HU"/>
        </w:rPr>
        <w:t xml:space="preserve"> Parkinson-kór </w:t>
      </w:r>
      <w:proofErr w:type="spellStart"/>
      <w:r w:rsidRPr="00464421">
        <w:rPr>
          <w:szCs w:val="22"/>
          <w:lang w:val="hu-HU"/>
        </w:rPr>
        <w:t>levodopa</w:t>
      </w:r>
      <w:proofErr w:type="spellEnd"/>
      <w:r w:rsidR="00955981">
        <w:rPr>
          <w:szCs w:val="22"/>
          <w:lang w:val="hu-HU"/>
        </w:rPr>
        <w:t>-</w:t>
      </w:r>
      <w:r w:rsidRPr="00464421">
        <w:rPr>
          <w:szCs w:val="22"/>
          <w:lang w:val="hu-HU"/>
        </w:rPr>
        <w:t xml:space="preserve"> vagy </w:t>
      </w:r>
      <w:proofErr w:type="spellStart"/>
      <w:r w:rsidRPr="00464421">
        <w:rPr>
          <w:szCs w:val="22"/>
          <w:lang w:val="hu-HU"/>
        </w:rPr>
        <w:t>karbodopa</w:t>
      </w:r>
      <w:proofErr w:type="spellEnd"/>
      <w:r w:rsidR="00955981">
        <w:rPr>
          <w:szCs w:val="22"/>
          <w:lang w:val="hu-HU"/>
        </w:rPr>
        <w:t>-</w:t>
      </w:r>
      <w:r w:rsidRPr="00464421">
        <w:rPr>
          <w:szCs w:val="22"/>
          <w:lang w:val="hu-HU"/>
        </w:rPr>
        <w:t xml:space="preserve">kezelésekor </w:t>
      </w:r>
      <w:r w:rsidR="00AB0C23" w:rsidRPr="00464421">
        <w:rPr>
          <w:szCs w:val="22"/>
          <w:lang w:val="hu-HU"/>
        </w:rPr>
        <w:t xml:space="preserve">egyidejűleg </w:t>
      </w:r>
      <w:r w:rsidRPr="00464421">
        <w:rPr>
          <w:szCs w:val="22"/>
          <w:lang w:val="hu-HU"/>
        </w:rPr>
        <w:t xml:space="preserve">alkalmazott </w:t>
      </w:r>
      <w:proofErr w:type="spellStart"/>
      <w:r w:rsidRPr="00464421">
        <w:rPr>
          <w:szCs w:val="22"/>
          <w:lang w:val="hu-HU"/>
        </w:rPr>
        <w:t>baklofén</w:t>
      </w:r>
      <w:proofErr w:type="spellEnd"/>
      <w:r w:rsidR="00955981">
        <w:rPr>
          <w:szCs w:val="22"/>
          <w:lang w:val="hu-HU"/>
        </w:rPr>
        <w:t>-</w:t>
      </w:r>
      <w:r w:rsidRPr="00464421">
        <w:rPr>
          <w:szCs w:val="22"/>
          <w:lang w:val="hu-HU"/>
        </w:rPr>
        <w:t>terápia mellett.</w:t>
      </w:r>
    </w:p>
    <w:p w14:paraId="64BA018D" w14:textId="77777777" w:rsidR="00E94D0F" w:rsidRPr="00464421" w:rsidRDefault="00E94D0F" w:rsidP="00BD0819">
      <w:pPr>
        <w:pStyle w:val="Listaszerbekezds1"/>
        <w:spacing w:line="240" w:lineRule="auto"/>
        <w:ind w:left="0" w:right="-2"/>
        <w:rPr>
          <w:b/>
          <w:szCs w:val="22"/>
          <w:lang w:val="hu-HU"/>
        </w:rPr>
      </w:pPr>
    </w:p>
    <w:p w14:paraId="4EDA7C7A" w14:textId="77777777" w:rsidR="00E94D0F" w:rsidRPr="00464421" w:rsidRDefault="00E94D0F" w:rsidP="00BD0819">
      <w:pPr>
        <w:spacing w:line="240" w:lineRule="auto"/>
        <w:ind w:right="-2"/>
        <w:rPr>
          <w:b/>
          <w:szCs w:val="22"/>
        </w:rPr>
      </w:pPr>
      <w:r w:rsidRPr="00464421">
        <w:rPr>
          <w:b/>
          <w:szCs w:val="22"/>
        </w:rPr>
        <w:t xml:space="preserve">A </w:t>
      </w:r>
      <w:proofErr w:type="spellStart"/>
      <w:r w:rsidRPr="00464421">
        <w:rPr>
          <w:b/>
          <w:szCs w:val="22"/>
          <w:lang w:eastAsia="hu-HU"/>
        </w:rPr>
        <w:t>Baclofen</w:t>
      </w:r>
      <w:proofErr w:type="spellEnd"/>
      <w:r w:rsidRPr="00464421">
        <w:rPr>
          <w:b/>
          <w:szCs w:val="22"/>
          <w:lang w:eastAsia="hu-HU"/>
        </w:rPr>
        <w:t>-POL</w:t>
      </w:r>
      <w:r w:rsidR="00BD0819" w:rsidRPr="00464421">
        <w:rPr>
          <w:b/>
          <w:szCs w:val="22"/>
          <w:lang w:eastAsia="hu-HU"/>
        </w:rPr>
        <w:t xml:space="preserve"> </w:t>
      </w:r>
      <w:r w:rsidRPr="00464421">
        <w:rPr>
          <w:b/>
          <w:szCs w:val="22"/>
        </w:rPr>
        <w:t>egyidejű bevétele étel</w:t>
      </w:r>
      <w:r w:rsidR="00BD0819" w:rsidRPr="00464421">
        <w:rPr>
          <w:b/>
          <w:szCs w:val="22"/>
        </w:rPr>
        <w:t>lel</w:t>
      </w:r>
      <w:r w:rsidR="00765AFD" w:rsidRPr="00464421">
        <w:rPr>
          <w:b/>
          <w:szCs w:val="22"/>
        </w:rPr>
        <w:t>,</w:t>
      </w:r>
      <w:r w:rsidR="00BD0819" w:rsidRPr="00464421">
        <w:rPr>
          <w:b/>
          <w:szCs w:val="22"/>
        </w:rPr>
        <w:t xml:space="preserve"> itallal</w:t>
      </w:r>
      <w:r w:rsidR="00765AFD" w:rsidRPr="00464421">
        <w:rPr>
          <w:b/>
          <w:szCs w:val="22"/>
        </w:rPr>
        <w:t xml:space="preserve"> és alkohollal</w:t>
      </w:r>
    </w:p>
    <w:p w14:paraId="2EE630A2" w14:textId="22B18DA9" w:rsidR="00E94D0F" w:rsidRPr="00464421" w:rsidRDefault="00BA708C" w:rsidP="00BD0819">
      <w:pPr>
        <w:spacing w:line="240" w:lineRule="auto"/>
        <w:ind w:right="-2"/>
        <w:rPr>
          <w:szCs w:val="22"/>
        </w:rPr>
      </w:pPr>
      <w:r>
        <w:rPr>
          <w:szCs w:val="22"/>
        </w:rPr>
        <w:lastRenderedPageBreak/>
        <w:t>A</w:t>
      </w:r>
      <w:r w:rsidR="00E94D0F" w:rsidRPr="00BA708C">
        <w:rPr>
          <w:szCs w:val="22"/>
        </w:rPr>
        <w:t xml:space="preserve"> </w:t>
      </w:r>
      <w:proofErr w:type="spellStart"/>
      <w:r w:rsidR="00E94D0F" w:rsidRPr="00BA708C">
        <w:rPr>
          <w:szCs w:val="22"/>
        </w:rPr>
        <w:t>Baclofen</w:t>
      </w:r>
      <w:proofErr w:type="spellEnd"/>
      <w:r w:rsidR="00E94D0F" w:rsidRPr="00BA708C">
        <w:rPr>
          <w:szCs w:val="22"/>
        </w:rPr>
        <w:t>-POL-t étkezés közben</w:t>
      </w:r>
      <w:r>
        <w:rPr>
          <w:szCs w:val="22"/>
        </w:rPr>
        <w:t xml:space="preserve"> vegye be</w:t>
      </w:r>
      <w:r w:rsidR="00E94D0F" w:rsidRPr="00BA708C">
        <w:rPr>
          <w:szCs w:val="22"/>
        </w:rPr>
        <w:t>.</w:t>
      </w:r>
    </w:p>
    <w:p w14:paraId="4FE4884C" w14:textId="77777777" w:rsidR="00E94D0F" w:rsidRPr="00464421" w:rsidRDefault="00E94D0F" w:rsidP="00BD0819">
      <w:pPr>
        <w:spacing w:line="240" w:lineRule="auto"/>
        <w:ind w:right="-2"/>
        <w:rPr>
          <w:szCs w:val="22"/>
        </w:rPr>
      </w:pPr>
      <w:r w:rsidRPr="00464421">
        <w:rPr>
          <w:szCs w:val="22"/>
        </w:rPr>
        <w:t xml:space="preserve">A </w:t>
      </w:r>
      <w:proofErr w:type="spellStart"/>
      <w:r w:rsidRPr="00464421">
        <w:rPr>
          <w:szCs w:val="22"/>
        </w:rPr>
        <w:t>Baclofen</w:t>
      </w:r>
      <w:proofErr w:type="spellEnd"/>
      <w:r w:rsidRPr="00464421">
        <w:rPr>
          <w:szCs w:val="22"/>
        </w:rPr>
        <w:t>-POL fokozza az alkohol</w:t>
      </w:r>
      <w:r w:rsidR="00765AFD" w:rsidRPr="00464421">
        <w:rPr>
          <w:szCs w:val="22"/>
        </w:rPr>
        <w:t xml:space="preserve"> </w:t>
      </w:r>
      <w:proofErr w:type="spellStart"/>
      <w:r w:rsidR="00765AFD" w:rsidRPr="00464421">
        <w:rPr>
          <w:szCs w:val="22"/>
        </w:rPr>
        <w:t>szedatív</w:t>
      </w:r>
      <w:proofErr w:type="spellEnd"/>
      <w:r w:rsidR="00765AFD" w:rsidRPr="00464421">
        <w:rPr>
          <w:szCs w:val="22"/>
        </w:rPr>
        <w:t xml:space="preserve"> (</w:t>
      </w:r>
      <w:r w:rsidR="00AB0C23" w:rsidRPr="00464421">
        <w:rPr>
          <w:szCs w:val="22"/>
        </w:rPr>
        <w:t>nyugtató</w:t>
      </w:r>
      <w:r w:rsidR="00946963">
        <w:rPr>
          <w:szCs w:val="22"/>
        </w:rPr>
        <w:t>, altató</w:t>
      </w:r>
      <w:r w:rsidR="00765AFD" w:rsidRPr="00464421">
        <w:rPr>
          <w:szCs w:val="22"/>
        </w:rPr>
        <w:t>)</w:t>
      </w:r>
      <w:r w:rsidRPr="00464421">
        <w:rPr>
          <w:szCs w:val="22"/>
        </w:rPr>
        <w:t xml:space="preserve"> hatását.</w:t>
      </w:r>
    </w:p>
    <w:p w14:paraId="0D4DB676" w14:textId="77777777" w:rsidR="00E94D0F" w:rsidRPr="00464421" w:rsidRDefault="00E94D0F" w:rsidP="00BD0819">
      <w:pPr>
        <w:spacing w:line="240" w:lineRule="auto"/>
        <w:ind w:right="-2"/>
        <w:rPr>
          <w:szCs w:val="22"/>
        </w:rPr>
      </w:pPr>
    </w:p>
    <w:p w14:paraId="795D8117" w14:textId="77777777" w:rsidR="00E94D0F" w:rsidRPr="00464421" w:rsidRDefault="00E94D0F" w:rsidP="00BD0819">
      <w:pPr>
        <w:spacing w:line="240" w:lineRule="auto"/>
        <w:ind w:right="-2"/>
        <w:rPr>
          <w:b/>
          <w:szCs w:val="22"/>
        </w:rPr>
      </w:pPr>
      <w:r w:rsidRPr="00464421">
        <w:rPr>
          <w:b/>
          <w:szCs w:val="22"/>
        </w:rPr>
        <w:t>Terhesség és szoptatás</w:t>
      </w:r>
    </w:p>
    <w:p w14:paraId="132E405A" w14:textId="77777777" w:rsidR="00765AFD" w:rsidRPr="00464421" w:rsidRDefault="00765AFD" w:rsidP="00BD0819">
      <w:pPr>
        <w:suppressAutoHyphens w:val="0"/>
        <w:spacing w:line="240" w:lineRule="auto"/>
        <w:rPr>
          <w:szCs w:val="22"/>
          <w:lang w:eastAsia="hu-HU"/>
        </w:rPr>
      </w:pPr>
      <w:r w:rsidRPr="00464421">
        <w:rPr>
          <w:szCs w:val="22"/>
          <w:lang w:eastAsia="hu-HU"/>
        </w:rPr>
        <w:t>Ha Ön terhes vagy szoptat, illetve ha fennáll Önnél a terhesség lehetősége vagy gyermeket szeretne, a gyógyszer szedése előtt beszéljen kezelőorvosával vagy gyógyszerészével.</w:t>
      </w:r>
    </w:p>
    <w:p w14:paraId="70676CDF" w14:textId="77777777" w:rsidR="00765AFD" w:rsidRPr="00464421" w:rsidRDefault="00765AFD" w:rsidP="00BD0819">
      <w:pPr>
        <w:suppressAutoHyphens w:val="0"/>
        <w:spacing w:line="240" w:lineRule="auto"/>
        <w:rPr>
          <w:szCs w:val="22"/>
          <w:lang w:eastAsia="hu-HU"/>
        </w:rPr>
      </w:pPr>
    </w:p>
    <w:p w14:paraId="4AC89F59" w14:textId="10944FC2" w:rsidR="00E94D0F" w:rsidRDefault="00B50741" w:rsidP="00847650">
      <w:pPr>
        <w:rPr>
          <w:szCs w:val="22"/>
          <w:lang w:eastAsia="hu-HU"/>
        </w:rPr>
      </w:pPr>
      <w:proofErr w:type="gramStart"/>
      <w:r w:rsidRPr="00464421">
        <w:rPr>
          <w:szCs w:val="22"/>
        </w:rPr>
        <w:t>Ezt</w:t>
      </w:r>
      <w:proofErr w:type="gramEnd"/>
      <w:r w:rsidRPr="00464421">
        <w:rPr>
          <w:szCs w:val="22"/>
        </w:rPr>
        <w:t xml:space="preserve"> gyógyszert kizárólag orvosa utasítására szedheti a terhesség ideje alatt</w:t>
      </w:r>
      <w:r w:rsidR="00847650">
        <w:rPr>
          <w:szCs w:val="22"/>
        </w:rPr>
        <w:t xml:space="preserve">, </w:t>
      </w:r>
      <w:r w:rsidR="00847650" w:rsidRPr="00506173">
        <w:rPr>
          <w:szCs w:val="22"/>
        </w:rPr>
        <w:t>ha a kezelés várható előnyei felülmúlják a magzatot potenciálisan fenyegető kockázatot.</w:t>
      </w:r>
      <w:r w:rsidR="00847650">
        <w:rPr>
          <w:szCs w:val="22"/>
        </w:rPr>
        <w:t xml:space="preserve"> </w:t>
      </w:r>
      <w:r w:rsidR="00847650" w:rsidRPr="00506173">
        <w:rPr>
          <w:szCs w:val="22"/>
        </w:rPr>
        <w:t xml:space="preserve">A terhesség ideje alatt, különösen az első 3 hónapjában, a </w:t>
      </w:r>
      <w:proofErr w:type="spellStart"/>
      <w:r w:rsidR="00847650" w:rsidRPr="00506173">
        <w:rPr>
          <w:szCs w:val="22"/>
        </w:rPr>
        <w:t>baklofén</w:t>
      </w:r>
      <w:proofErr w:type="spellEnd"/>
      <w:r w:rsidR="00847650" w:rsidRPr="00506173">
        <w:rPr>
          <w:szCs w:val="22"/>
        </w:rPr>
        <w:t xml:space="preserve"> csak akkor alkalmazható, ha annak </w:t>
      </w:r>
      <w:r w:rsidR="00955981">
        <w:rPr>
          <w:szCs w:val="22"/>
        </w:rPr>
        <w:t>alkalmazása</w:t>
      </w:r>
      <w:r w:rsidR="00955981" w:rsidRPr="00506173">
        <w:rPr>
          <w:szCs w:val="22"/>
        </w:rPr>
        <w:t xml:space="preserve"> </w:t>
      </w:r>
      <w:r w:rsidR="00847650" w:rsidRPr="00506173">
        <w:rPr>
          <w:szCs w:val="22"/>
        </w:rPr>
        <w:t xml:space="preserve">létfontosságú az anya számára. </w:t>
      </w:r>
      <w:r w:rsidRPr="00464421">
        <w:rPr>
          <w:szCs w:val="22"/>
        </w:rPr>
        <w:t xml:space="preserve">Orvosa megbeszéli Önnel a </w:t>
      </w:r>
      <w:proofErr w:type="spellStart"/>
      <w:r w:rsidRPr="00464421">
        <w:rPr>
          <w:szCs w:val="22"/>
        </w:rPr>
        <w:t>Baclofen</w:t>
      </w:r>
      <w:proofErr w:type="spellEnd"/>
      <w:r w:rsidR="00765AFD" w:rsidRPr="00464421">
        <w:rPr>
          <w:szCs w:val="22"/>
        </w:rPr>
        <w:t>-</w:t>
      </w:r>
      <w:r w:rsidRPr="00464421">
        <w:rPr>
          <w:szCs w:val="22"/>
        </w:rPr>
        <w:t>POL terhesség alatti szedésének lehetséges kockázatait</w:t>
      </w:r>
      <w:r w:rsidR="00E94D0F" w:rsidRPr="00464421">
        <w:rPr>
          <w:szCs w:val="22"/>
          <w:lang w:eastAsia="hu-HU"/>
        </w:rPr>
        <w:t>.</w:t>
      </w:r>
    </w:p>
    <w:p w14:paraId="0D95E863" w14:textId="77777777" w:rsidR="00847650" w:rsidRPr="00464421" w:rsidRDefault="00847650" w:rsidP="00BD0819">
      <w:pPr>
        <w:suppressAutoHyphens w:val="0"/>
        <w:spacing w:line="240" w:lineRule="auto"/>
        <w:rPr>
          <w:szCs w:val="22"/>
          <w:lang w:eastAsia="hu-HU"/>
        </w:rPr>
      </w:pPr>
    </w:p>
    <w:p w14:paraId="4B00C347" w14:textId="4EF81DF1" w:rsidR="00E94D0F" w:rsidRPr="00464421" w:rsidRDefault="00E94D0F" w:rsidP="00BD0819">
      <w:pPr>
        <w:suppressAutoHyphens w:val="0"/>
        <w:spacing w:line="240" w:lineRule="auto"/>
        <w:rPr>
          <w:szCs w:val="22"/>
          <w:lang w:eastAsia="hu-HU"/>
        </w:rPr>
      </w:pPr>
      <w:r w:rsidRPr="00464421">
        <w:rPr>
          <w:szCs w:val="22"/>
          <w:lang w:eastAsia="hu-HU"/>
        </w:rPr>
        <w:t xml:space="preserve">Csak nagyon kis mennyiségű </w:t>
      </w:r>
      <w:proofErr w:type="spellStart"/>
      <w:r w:rsidR="00955981">
        <w:rPr>
          <w:szCs w:val="22"/>
          <w:lang w:eastAsia="hu-HU"/>
        </w:rPr>
        <w:t>baklofén</w:t>
      </w:r>
      <w:proofErr w:type="spellEnd"/>
      <w:r w:rsidRPr="00464421">
        <w:rPr>
          <w:szCs w:val="22"/>
          <w:lang w:eastAsia="hu-HU"/>
        </w:rPr>
        <w:t xml:space="preserve"> </w:t>
      </w:r>
      <w:proofErr w:type="spellStart"/>
      <w:r w:rsidRPr="00464421">
        <w:rPr>
          <w:szCs w:val="22"/>
          <w:lang w:eastAsia="hu-HU"/>
        </w:rPr>
        <w:t>választódik</w:t>
      </w:r>
      <w:proofErr w:type="spellEnd"/>
      <w:r w:rsidRPr="00464421">
        <w:rPr>
          <w:szCs w:val="22"/>
          <w:lang w:eastAsia="hu-HU"/>
        </w:rPr>
        <w:t xml:space="preserve"> ki az anyatejben. Orvosa meg fogja beszélni Önnel, hogy szoptathat-e, am</w:t>
      </w:r>
      <w:r w:rsidR="00765AFD" w:rsidRPr="00464421">
        <w:rPr>
          <w:szCs w:val="22"/>
          <w:lang w:eastAsia="hu-HU"/>
        </w:rPr>
        <w:t>í</w:t>
      </w:r>
      <w:r w:rsidRPr="00464421">
        <w:rPr>
          <w:szCs w:val="22"/>
          <w:lang w:eastAsia="hu-HU"/>
        </w:rPr>
        <w:t xml:space="preserve">g </w:t>
      </w:r>
      <w:proofErr w:type="spellStart"/>
      <w:r w:rsidRPr="00464421">
        <w:rPr>
          <w:szCs w:val="22"/>
          <w:lang w:eastAsia="hu-HU"/>
        </w:rPr>
        <w:t>Baclofen</w:t>
      </w:r>
      <w:proofErr w:type="spellEnd"/>
      <w:r w:rsidR="00765AFD" w:rsidRPr="00464421">
        <w:rPr>
          <w:szCs w:val="22"/>
          <w:lang w:eastAsia="hu-HU"/>
        </w:rPr>
        <w:t>-POL</w:t>
      </w:r>
      <w:r w:rsidRPr="00464421">
        <w:rPr>
          <w:szCs w:val="22"/>
          <w:lang w:eastAsia="hu-HU"/>
        </w:rPr>
        <w:t>-t szed.</w:t>
      </w:r>
    </w:p>
    <w:p w14:paraId="7750662A" w14:textId="77777777" w:rsidR="00E94D0F" w:rsidRPr="00464421" w:rsidRDefault="00E94D0F" w:rsidP="00BD0819">
      <w:pPr>
        <w:spacing w:line="240" w:lineRule="auto"/>
        <w:ind w:right="-2"/>
        <w:rPr>
          <w:szCs w:val="22"/>
        </w:rPr>
      </w:pPr>
    </w:p>
    <w:p w14:paraId="626C3E42" w14:textId="77777777" w:rsidR="00E94D0F" w:rsidRPr="00464421" w:rsidRDefault="00E94D0F" w:rsidP="006F0D82">
      <w:pPr>
        <w:keepNext/>
        <w:spacing w:line="240" w:lineRule="auto"/>
        <w:ind w:right="-29"/>
        <w:rPr>
          <w:b/>
          <w:szCs w:val="22"/>
        </w:rPr>
      </w:pPr>
      <w:r w:rsidRPr="00464421">
        <w:rPr>
          <w:b/>
          <w:szCs w:val="22"/>
        </w:rPr>
        <w:t xml:space="preserve">A készítmény hatásai a gépjárművezetéshez és </w:t>
      </w:r>
      <w:r w:rsidR="003A0851">
        <w:rPr>
          <w:b/>
          <w:szCs w:val="22"/>
        </w:rPr>
        <w:t xml:space="preserve">a </w:t>
      </w:r>
      <w:r w:rsidRPr="00464421">
        <w:rPr>
          <w:b/>
          <w:szCs w:val="22"/>
        </w:rPr>
        <w:t>gépek kezeléséhez szükséges képességekre</w:t>
      </w:r>
    </w:p>
    <w:p w14:paraId="6D9D647B" w14:textId="12C4429F" w:rsidR="00E94D0F" w:rsidRPr="00464421" w:rsidRDefault="00E94D0F" w:rsidP="006F0D82">
      <w:pPr>
        <w:keepNext/>
        <w:spacing w:line="240" w:lineRule="auto"/>
        <w:rPr>
          <w:bCs/>
          <w:szCs w:val="22"/>
          <w:lang w:eastAsia="hu-HU"/>
        </w:rPr>
      </w:pPr>
      <w:r w:rsidRPr="00464421">
        <w:rPr>
          <w:bCs/>
          <w:szCs w:val="22"/>
          <w:lang w:eastAsia="hu-HU"/>
        </w:rPr>
        <w:t xml:space="preserve">Egyesek álmosságot és/vagy szédülést éreznek, vagy látási </w:t>
      </w:r>
      <w:proofErr w:type="gramStart"/>
      <w:r w:rsidRPr="00464421">
        <w:rPr>
          <w:bCs/>
          <w:szCs w:val="22"/>
          <w:lang w:eastAsia="hu-HU"/>
        </w:rPr>
        <w:t>problémáik</w:t>
      </w:r>
      <w:proofErr w:type="gramEnd"/>
      <w:r w:rsidRPr="00464421">
        <w:rPr>
          <w:bCs/>
          <w:szCs w:val="22"/>
          <w:lang w:eastAsia="hu-HU"/>
        </w:rPr>
        <w:t xml:space="preserve"> vannak </w:t>
      </w:r>
      <w:proofErr w:type="spellStart"/>
      <w:r w:rsidRPr="00464421">
        <w:rPr>
          <w:bCs/>
          <w:szCs w:val="22"/>
          <w:lang w:eastAsia="hu-HU"/>
        </w:rPr>
        <w:t>Baclofen</w:t>
      </w:r>
      <w:proofErr w:type="spellEnd"/>
      <w:r w:rsidR="00765AFD" w:rsidRPr="00464421">
        <w:rPr>
          <w:bCs/>
          <w:szCs w:val="22"/>
          <w:lang w:eastAsia="hu-HU"/>
        </w:rPr>
        <w:t>-POL</w:t>
      </w:r>
      <w:r w:rsidRPr="00464421">
        <w:rPr>
          <w:bCs/>
          <w:szCs w:val="22"/>
          <w:lang w:eastAsia="hu-HU"/>
        </w:rPr>
        <w:t xml:space="preserve"> szedése közben. Ha ezt tapasztalja, ne vezessen vagy működtessen olyan gépet, ami óvatosságot igényel</w:t>
      </w:r>
      <w:r w:rsidR="00955981">
        <w:rPr>
          <w:bCs/>
          <w:szCs w:val="22"/>
          <w:lang w:eastAsia="hu-HU"/>
        </w:rPr>
        <w:t>,</w:t>
      </w:r>
      <w:r w:rsidRPr="00464421">
        <w:rPr>
          <w:bCs/>
          <w:szCs w:val="22"/>
          <w:lang w:eastAsia="hu-HU"/>
        </w:rPr>
        <w:t xml:space="preserve"> amíg ezek a hatások el nem múlnak.</w:t>
      </w:r>
    </w:p>
    <w:p w14:paraId="4A24C236" w14:textId="77777777" w:rsidR="00765AFD" w:rsidRPr="00464421" w:rsidRDefault="00765AFD" w:rsidP="00BD0819">
      <w:pPr>
        <w:spacing w:line="240" w:lineRule="auto"/>
        <w:rPr>
          <w:bCs/>
          <w:szCs w:val="22"/>
          <w:lang w:eastAsia="hu-HU"/>
        </w:rPr>
      </w:pPr>
    </w:p>
    <w:p w14:paraId="7F3B7172" w14:textId="77777777" w:rsidR="00E94D0F" w:rsidRPr="00464421" w:rsidRDefault="008617B4" w:rsidP="00765AFD">
      <w:pPr>
        <w:keepNext/>
        <w:spacing w:line="240" w:lineRule="auto"/>
        <w:rPr>
          <w:b/>
          <w:bCs/>
          <w:szCs w:val="22"/>
          <w:lang w:eastAsia="hu-HU"/>
        </w:rPr>
      </w:pPr>
      <w:r w:rsidRPr="00464421">
        <w:rPr>
          <w:b/>
          <w:bCs/>
          <w:szCs w:val="22"/>
          <w:lang w:eastAsia="hu-HU"/>
        </w:rPr>
        <w:t xml:space="preserve">A </w:t>
      </w:r>
      <w:proofErr w:type="spellStart"/>
      <w:r w:rsidRPr="00464421">
        <w:rPr>
          <w:b/>
          <w:bCs/>
          <w:szCs w:val="22"/>
          <w:lang w:eastAsia="hu-HU"/>
        </w:rPr>
        <w:t>Baclofen</w:t>
      </w:r>
      <w:proofErr w:type="spellEnd"/>
      <w:r w:rsidRPr="00464421">
        <w:rPr>
          <w:b/>
          <w:bCs/>
          <w:szCs w:val="22"/>
          <w:lang w:eastAsia="hu-HU"/>
        </w:rPr>
        <w:t xml:space="preserve">-POL tabletta </w:t>
      </w:r>
      <w:r w:rsidR="00765AFD" w:rsidRPr="00464421">
        <w:rPr>
          <w:b/>
          <w:bCs/>
          <w:szCs w:val="22"/>
          <w:lang w:eastAsia="hu-HU"/>
        </w:rPr>
        <w:t>tejcukrot (</w:t>
      </w:r>
      <w:proofErr w:type="spellStart"/>
      <w:r w:rsidRPr="00464421">
        <w:rPr>
          <w:b/>
          <w:bCs/>
          <w:szCs w:val="22"/>
          <w:lang w:eastAsia="hu-HU"/>
        </w:rPr>
        <w:t>laktózt</w:t>
      </w:r>
      <w:proofErr w:type="spellEnd"/>
      <w:r w:rsidR="00765AFD" w:rsidRPr="00464421">
        <w:rPr>
          <w:b/>
          <w:bCs/>
          <w:szCs w:val="22"/>
          <w:lang w:eastAsia="hu-HU"/>
        </w:rPr>
        <w:t>)</w:t>
      </w:r>
      <w:r w:rsidRPr="00464421">
        <w:rPr>
          <w:b/>
          <w:bCs/>
          <w:szCs w:val="22"/>
          <w:lang w:eastAsia="hu-HU"/>
        </w:rPr>
        <w:t xml:space="preserve"> tartalmaz.</w:t>
      </w:r>
    </w:p>
    <w:p w14:paraId="267C2ED5" w14:textId="77777777" w:rsidR="00765AFD" w:rsidRPr="00464421" w:rsidRDefault="00765AFD" w:rsidP="00765AFD">
      <w:pPr>
        <w:keepNext/>
        <w:spacing w:line="240" w:lineRule="auto"/>
      </w:pPr>
      <w:r w:rsidRPr="00464421">
        <w:t>Amennyiben kezelőorvosa korábban már figyelmeztette Önt, hogy bizonyos cukrokra érzékeny, keresse fel orvosát, mielőtt elkezdi szedni ezt a gyógyszert.</w:t>
      </w:r>
    </w:p>
    <w:p w14:paraId="051D6425" w14:textId="77777777" w:rsidR="00765AFD" w:rsidRPr="00464421" w:rsidRDefault="00765AFD" w:rsidP="00BD0819">
      <w:pPr>
        <w:spacing w:line="240" w:lineRule="auto"/>
        <w:rPr>
          <w:bCs/>
          <w:szCs w:val="22"/>
          <w:lang w:eastAsia="hu-HU"/>
        </w:rPr>
      </w:pPr>
    </w:p>
    <w:p w14:paraId="53978CD9" w14:textId="77777777" w:rsidR="00E94D0F" w:rsidRPr="00464421" w:rsidRDefault="00E94D0F" w:rsidP="00BD0819">
      <w:pPr>
        <w:spacing w:line="240" w:lineRule="auto"/>
        <w:rPr>
          <w:bCs/>
          <w:szCs w:val="22"/>
          <w:lang w:eastAsia="hu-HU"/>
        </w:rPr>
      </w:pPr>
    </w:p>
    <w:p w14:paraId="78033D84" w14:textId="77777777" w:rsidR="00D26D6A" w:rsidRPr="00F61F4D" w:rsidRDefault="00D26D6A" w:rsidP="00BD0819">
      <w:pPr>
        <w:spacing w:line="240" w:lineRule="auto"/>
        <w:ind w:left="567" w:right="-29" w:hanging="567"/>
        <w:rPr>
          <w:b/>
          <w:szCs w:val="22"/>
        </w:rPr>
      </w:pPr>
      <w:r w:rsidRPr="00F61F4D">
        <w:rPr>
          <w:b/>
          <w:szCs w:val="22"/>
        </w:rPr>
        <w:t>3.</w:t>
      </w:r>
      <w:r w:rsidRPr="00F61F4D">
        <w:rPr>
          <w:b/>
          <w:szCs w:val="22"/>
        </w:rPr>
        <w:tab/>
        <w:t xml:space="preserve">Hogyan kell szedni a </w:t>
      </w:r>
      <w:proofErr w:type="spellStart"/>
      <w:r w:rsidRPr="00F61F4D">
        <w:rPr>
          <w:b/>
          <w:szCs w:val="22"/>
        </w:rPr>
        <w:t>Baclofen</w:t>
      </w:r>
      <w:proofErr w:type="spellEnd"/>
      <w:r w:rsidRPr="00F61F4D">
        <w:rPr>
          <w:b/>
          <w:szCs w:val="22"/>
        </w:rPr>
        <w:t>-POL-t?</w:t>
      </w:r>
    </w:p>
    <w:p w14:paraId="2F5BE53E" w14:textId="77777777" w:rsidR="00E94D0F" w:rsidRPr="00F61F4D" w:rsidRDefault="00E94D0F" w:rsidP="00BD0819">
      <w:pPr>
        <w:spacing w:line="240" w:lineRule="auto"/>
        <w:ind w:left="567" w:right="-2" w:hanging="567"/>
        <w:rPr>
          <w:szCs w:val="22"/>
        </w:rPr>
      </w:pPr>
    </w:p>
    <w:p w14:paraId="737651C3" w14:textId="77777777" w:rsidR="00765AFD" w:rsidRPr="00F61F4D" w:rsidRDefault="00765AFD" w:rsidP="00765AFD">
      <w:pPr>
        <w:spacing w:line="240" w:lineRule="auto"/>
        <w:ind w:right="-2"/>
      </w:pPr>
      <w:r w:rsidRPr="00F61F4D">
        <w:rPr>
          <w:szCs w:val="24"/>
        </w:rPr>
        <w:t>A gyógyszert</w:t>
      </w:r>
      <w:r w:rsidRPr="00F61F4D">
        <w:t xml:space="preserve"> mindig </w:t>
      </w:r>
      <w:r w:rsidRPr="00F61F4D">
        <w:rPr>
          <w:szCs w:val="24"/>
        </w:rPr>
        <w:t xml:space="preserve">a kezelőorvosa </w:t>
      </w:r>
      <w:r w:rsidRPr="00F61F4D">
        <w:t xml:space="preserve">által elmondottaknak megfelelően szedje. Amennyiben nem biztos az adagolást illetően, kérdezze meg </w:t>
      </w:r>
      <w:r w:rsidRPr="00F61F4D">
        <w:rPr>
          <w:szCs w:val="24"/>
        </w:rPr>
        <w:t>kezelőorvosát</w:t>
      </w:r>
      <w:r w:rsidRPr="00F61F4D">
        <w:t xml:space="preserve"> vagy gyógyszerészét.</w:t>
      </w:r>
    </w:p>
    <w:p w14:paraId="1D2BA8AB" w14:textId="77777777" w:rsidR="00765AFD" w:rsidRPr="00F61F4D" w:rsidRDefault="00765AFD" w:rsidP="00765AFD">
      <w:pPr>
        <w:spacing w:line="240" w:lineRule="auto"/>
        <w:ind w:right="-2"/>
        <w:rPr>
          <w:szCs w:val="22"/>
        </w:rPr>
      </w:pPr>
    </w:p>
    <w:p w14:paraId="2EF2614B" w14:textId="0E3C95C5" w:rsidR="00E94D0F" w:rsidRPr="00F61F4D" w:rsidRDefault="00E94D0F" w:rsidP="00BD0819">
      <w:pPr>
        <w:suppressAutoHyphens w:val="0"/>
        <w:spacing w:line="240" w:lineRule="auto"/>
        <w:rPr>
          <w:color w:val="000000"/>
          <w:szCs w:val="22"/>
          <w:lang w:eastAsia="hu-HU"/>
        </w:rPr>
      </w:pPr>
      <w:r w:rsidRPr="00F61F4D">
        <w:rPr>
          <w:szCs w:val="22"/>
          <w:lang w:eastAsia="hu-HU"/>
        </w:rPr>
        <w:t>A gyógyszer alkalmazásakor szigorúan be kell tartani a kezelőorvos utasításait</w:t>
      </w:r>
      <w:r w:rsidR="00955981">
        <w:rPr>
          <w:szCs w:val="22"/>
          <w:lang w:eastAsia="hu-HU"/>
        </w:rPr>
        <w:t>.</w:t>
      </w:r>
      <w:r w:rsidRPr="00F61F4D">
        <w:rPr>
          <w:szCs w:val="22"/>
          <w:lang w:eastAsia="hu-HU"/>
        </w:rPr>
        <w:t xml:space="preserve"> Az adagolást a kezelőorvos egyedileg állapítja meg.</w:t>
      </w:r>
    </w:p>
    <w:p w14:paraId="238B446D" w14:textId="77777777" w:rsidR="00E94D0F" w:rsidRPr="00F61F4D" w:rsidRDefault="00E94D0F" w:rsidP="00BD0819">
      <w:pPr>
        <w:suppressAutoHyphens w:val="0"/>
        <w:spacing w:line="240" w:lineRule="auto"/>
        <w:rPr>
          <w:szCs w:val="22"/>
          <w:lang w:eastAsia="hu-HU"/>
        </w:rPr>
      </w:pPr>
      <w:r w:rsidRPr="00F61F4D">
        <w:rPr>
          <w:szCs w:val="22"/>
          <w:lang w:eastAsia="hu-HU"/>
        </w:rPr>
        <w:t>A gyógyszert étkezés közben kell bevenni</w:t>
      </w:r>
      <w:r w:rsidR="00BD0819" w:rsidRPr="00F61F4D">
        <w:rPr>
          <w:szCs w:val="22"/>
          <w:lang w:eastAsia="hu-HU"/>
        </w:rPr>
        <w:t>.</w:t>
      </w:r>
    </w:p>
    <w:p w14:paraId="30CCDCB2" w14:textId="77777777" w:rsidR="00E94D0F" w:rsidRPr="00F61F4D" w:rsidRDefault="00E94D0F" w:rsidP="00BD0819">
      <w:pPr>
        <w:suppressAutoHyphens w:val="0"/>
        <w:spacing w:line="240" w:lineRule="auto"/>
        <w:rPr>
          <w:szCs w:val="22"/>
          <w:lang w:eastAsia="hu-HU"/>
        </w:rPr>
      </w:pPr>
    </w:p>
    <w:p w14:paraId="3E3B5D00" w14:textId="77777777" w:rsidR="00E94D0F" w:rsidRPr="00F61F4D" w:rsidRDefault="00E94D0F" w:rsidP="00BD0819">
      <w:pPr>
        <w:suppressAutoHyphens w:val="0"/>
        <w:spacing w:line="240" w:lineRule="auto"/>
        <w:rPr>
          <w:b/>
          <w:color w:val="000000"/>
          <w:szCs w:val="22"/>
          <w:lang w:eastAsia="hu-HU"/>
        </w:rPr>
      </w:pPr>
      <w:r w:rsidRPr="00F61F4D">
        <w:rPr>
          <w:b/>
          <w:szCs w:val="22"/>
          <w:lang w:eastAsia="hu-HU"/>
        </w:rPr>
        <w:t>Alkalmazása felnőtteknél</w:t>
      </w:r>
    </w:p>
    <w:p w14:paraId="066B95A8" w14:textId="77777777" w:rsidR="00E94D0F" w:rsidRPr="00F61F4D" w:rsidRDefault="00E94D0F" w:rsidP="00BD0819">
      <w:pPr>
        <w:suppressAutoHyphens w:val="0"/>
        <w:spacing w:line="240" w:lineRule="auto"/>
        <w:rPr>
          <w:szCs w:val="22"/>
          <w:lang w:eastAsia="hu-HU"/>
        </w:rPr>
      </w:pPr>
      <w:r w:rsidRPr="00F61F4D">
        <w:rPr>
          <w:szCs w:val="22"/>
          <w:lang w:eastAsia="hu-HU"/>
        </w:rPr>
        <w:t>Amennyiben kezelőorvosa másképp nem rendeli</w:t>
      </w:r>
      <w:r w:rsidR="00765AFD" w:rsidRPr="00F61F4D">
        <w:rPr>
          <w:szCs w:val="22"/>
          <w:lang w:eastAsia="hu-HU"/>
        </w:rPr>
        <w:t>, ajánlott</w:t>
      </w:r>
      <w:r w:rsidRPr="00F61F4D">
        <w:rPr>
          <w:szCs w:val="22"/>
          <w:lang w:eastAsia="hu-HU"/>
        </w:rPr>
        <w:t xml:space="preserve"> adagja:</w:t>
      </w:r>
    </w:p>
    <w:p w14:paraId="6858FA89" w14:textId="53A064CF" w:rsidR="00E94D0F" w:rsidRPr="00F61F4D" w:rsidRDefault="00F5465D" w:rsidP="00BD0819">
      <w:pPr>
        <w:suppressAutoHyphens w:val="0"/>
        <w:spacing w:line="240" w:lineRule="auto"/>
        <w:rPr>
          <w:szCs w:val="22"/>
          <w:lang w:eastAsia="hu-HU"/>
        </w:rPr>
      </w:pPr>
      <w:r>
        <w:rPr>
          <w:i/>
          <w:szCs w:val="22"/>
          <w:u w:val="single"/>
          <w:lang w:eastAsia="hu-HU"/>
        </w:rPr>
        <w:t>Ajánlott k</w:t>
      </w:r>
      <w:r w:rsidR="00E94D0F" w:rsidRPr="00811F5C">
        <w:rPr>
          <w:i/>
          <w:szCs w:val="22"/>
          <w:u w:val="single"/>
          <w:lang w:eastAsia="hu-HU"/>
        </w:rPr>
        <w:t>ezdő adag</w:t>
      </w:r>
      <w:r w:rsidR="00E94D0F" w:rsidRPr="00F61F4D">
        <w:rPr>
          <w:szCs w:val="22"/>
          <w:u w:val="single"/>
          <w:lang w:eastAsia="hu-HU"/>
        </w:rPr>
        <w:t>:</w:t>
      </w:r>
      <w:r w:rsidR="00E94D0F" w:rsidRPr="00F61F4D">
        <w:rPr>
          <w:szCs w:val="22"/>
          <w:lang w:eastAsia="hu-HU"/>
        </w:rPr>
        <w:t xml:space="preserve"> háromszor 5</w:t>
      </w:r>
      <w:r w:rsidR="00955981">
        <w:rPr>
          <w:szCs w:val="22"/>
          <w:lang w:eastAsia="hu-HU"/>
        </w:rPr>
        <w:t> </w:t>
      </w:r>
      <w:r w:rsidR="00E94D0F" w:rsidRPr="00F61F4D">
        <w:rPr>
          <w:szCs w:val="22"/>
          <w:lang w:eastAsia="hu-HU"/>
        </w:rPr>
        <w:t>mg (10</w:t>
      </w:r>
      <w:r w:rsidR="00955981">
        <w:rPr>
          <w:szCs w:val="22"/>
          <w:lang w:eastAsia="hu-HU"/>
        </w:rPr>
        <w:t> </w:t>
      </w:r>
      <w:r w:rsidR="00E94D0F" w:rsidRPr="00F61F4D">
        <w:rPr>
          <w:szCs w:val="22"/>
          <w:lang w:eastAsia="hu-HU"/>
        </w:rPr>
        <w:t>mg-</w:t>
      </w:r>
      <w:proofErr w:type="spellStart"/>
      <w:r w:rsidR="00E94D0F" w:rsidRPr="00F61F4D">
        <w:rPr>
          <w:szCs w:val="22"/>
          <w:lang w:eastAsia="hu-HU"/>
        </w:rPr>
        <w:t>os</w:t>
      </w:r>
      <w:proofErr w:type="spellEnd"/>
      <w:r w:rsidR="00E94D0F" w:rsidRPr="00F61F4D">
        <w:rPr>
          <w:szCs w:val="22"/>
          <w:lang w:eastAsia="hu-HU"/>
        </w:rPr>
        <w:t xml:space="preserve"> tabletta fele) naponta. Szükség esetén orvosa az adagot 3</w:t>
      </w:r>
      <w:r w:rsidR="00765AFD" w:rsidRPr="00F61F4D">
        <w:rPr>
          <w:szCs w:val="22"/>
          <w:lang w:eastAsia="hu-HU"/>
        </w:rPr>
        <w:t> </w:t>
      </w:r>
      <w:r w:rsidR="00E94D0F" w:rsidRPr="00F61F4D">
        <w:rPr>
          <w:szCs w:val="22"/>
          <w:lang w:eastAsia="hu-HU"/>
        </w:rPr>
        <w:t>naponként fogja emelni a megfelelő hatás eléréséig.</w:t>
      </w:r>
    </w:p>
    <w:p w14:paraId="389055ED" w14:textId="35A3E186" w:rsidR="00E94D0F" w:rsidRPr="00F61F4D" w:rsidRDefault="00F5465D" w:rsidP="00BD0819">
      <w:pPr>
        <w:suppressAutoHyphens w:val="0"/>
        <w:spacing w:line="240" w:lineRule="auto"/>
        <w:rPr>
          <w:szCs w:val="22"/>
          <w:lang w:eastAsia="hu-HU"/>
        </w:rPr>
      </w:pPr>
      <w:r w:rsidRPr="00811F5C">
        <w:rPr>
          <w:i/>
          <w:szCs w:val="22"/>
          <w:u w:val="single"/>
          <w:lang w:eastAsia="hu-HU"/>
        </w:rPr>
        <w:t>Ajánlott f</w:t>
      </w:r>
      <w:r w:rsidR="00E94D0F" w:rsidRPr="00811F5C">
        <w:rPr>
          <w:i/>
          <w:szCs w:val="22"/>
          <w:u w:val="single"/>
          <w:lang w:eastAsia="hu-HU"/>
        </w:rPr>
        <w:t>enntartó adag</w:t>
      </w:r>
      <w:r w:rsidR="00946963" w:rsidRPr="00F61F4D">
        <w:rPr>
          <w:szCs w:val="22"/>
          <w:u w:val="single"/>
          <w:lang w:eastAsia="hu-HU"/>
        </w:rPr>
        <w:t>:</w:t>
      </w:r>
      <w:r w:rsidR="00B50741" w:rsidRPr="00F61F4D">
        <w:rPr>
          <w:szCs w:val="22"/>
          <w:lang w:eastAsia="hu-HU"/>
        </w:rPr>
        <w:t xml:space="preserve"> általában</w:t>
      </w:r>
      <w:r w:rsidR="00E94D0F" w:rsidRPr="00F61F4D">
        <w:rPr>
          <w:szCs w:val="22"/>
          <w:lang w:eastAsia="hu-HU"/>
        </w:rPr>
        <w:t xml:space="preserve"> </w:t>
      </w:r>
      <w:r w:rsidR="00B50741" w:rsidRPr="00F61F4D">
        <w:rPr>
          <w:szCs w:val="22"/>
          <w:lang w:eastAsia="hu-HU"/>
        </w:rPr>
        <w:t>60</w:t>
      </w:r>
      <w:r w:rsidR="00955981">
        <w:rPr>
          <w:szCs w:val="22"/>
          <w:lang w:eastAsia="hu-HU"/>
        </w:rPr>
        <w:t> </w:t>
      </w:r>
      <w:r w:rsidR="00E94D0F" w:rsidRPr="00F61F4D">
        <w:rPr>
          <w:szCs w:val="22"/>
          <w:lang w:eastAsia="hu-HU"/>
        </w:rPr>
        <w:t>mg naponta</w:t>
      </w:r>
      <w:r w:rsidR="00B50741" w:rsidRPr="00F61F4D">
        <w:rPr>
          <w:szCs w:val="22"/>
          <w:lang w:eastAsia="hu-HU"/>
        </w:rPr>
        <w:t>,</w:t>
      </w:r>
      <w:r w:rsidR="00B50741" w:rsidRPr="00F61F4D">
        <w:rPr>
          <w:szCs w:val="22"/>
        </w:rPr>
        <w:t xml:space="preserve"> de a maximális adag legfeljebb 100</w:t>
      </w:r>
      <w:r w:rsidR="00955981">
        <w:rPr>
          <w:szCs w:val="22"/>
        </w:rPr>
        <w:t> </w:t>
      </w:r>
      <w:r w:rsidR="00B50741" w:rsidRPr="00F61F4D">
        <w:rPr>
          <w:szCs w:val="22"/>
        </w:rPr>
        <w:t>mg lehet naponta</w:t>
      </w:r>
      <w:r w:rsidR="00E94D0F" w:rsidRPr="00F61F4D">
        <w:rPr>
          <w:szCs w:val="22"/>
          <w:lang w:eastAsia="hu-HU"/>
        </w:rPr>
        <w:t>.</w:t>
      </w:r>
    </w:p>
    <w:p w14:paraId="143D3E1E" w14:textId="6E515768" w:rsidR="00E94D0F" w:rsidRPr="00F61F4D" w:rsidRDefault="00E94D0F" w:rsidP="00BD0819">
      <w:pPr>
        <w:suppressAutoHyphens w:val="0"/>
        <w:spacing w:line="240" w:lineRule="auto"/>
        <w:rPr>
          <w:szCs w:val="22"/>
          <w:lang w:eastAsia="hu-HU"/>
        </w:rPr>
      </w:pPr>
      <w:r w:rsidRPr="00F61F4D">
        <w:rPr>
          <w:szCs w:val="22"/>
          <w:lang w:eastAsia="hu-HU"/>
        </w:rPr>
        <w:t>Azon betegeknél, akik</w:t>
      </w:r>
      <w:r w:rsidR="00955981">
        <w:rPr>
          <w:szCs w:val="22"/>
          <w:lang w:eastAsia="hu-HU"/>
        </w:rPr>
        <w:t>nek</w:t>
      </w:r>
      <w:r w:rsidRPr="00F61F4D">
        <w:rPr>
          <w:szCs w:val="22"/>
          <w:lang w:eastAsia="hu-HU"/>
        </w:rPr>
        <w:t xml:space="preserve"> nagyobb </w:t>
      </w:r>
      <w:r w:rsidR="00955981">
        <w:rPr>
          <w:szCs w:val="22"/>
          <w:lang w:eastAsia="hu-HU"/>
        </w:rPr>
        <w:t>adagra van szükségük</w:t>
      </w:r>
      <w:r w:rsidRPr="00F61F4D">
        <w:rPr>
          <w:szCs w:val="22"/>
          <w:lang w:eastAsia="hu-HU"/>
        </w:rPr>
        <w:t xml:space="preserve"> (75-100</w:t>
      </w:r>
      <w:r w:rsidR="00955981">
        <w:rPr>
          <w:szCs w:val="22"/>
          <w:lang w:eastAsia="hu-HU"/>
        </w:rPr>
        <w:t> </w:t>
      </w:r>
      <w:r w:rsidRPr="00F61F4D">
        <w:rPr>
          <w:szCs w:val="22"/>
          <w:lang w:eastAsia="hu-HU"/>
        </w:rPr>
        <w:t>mg/nap), a 25</w:t>
      </w:r>
      <w:r w:rsidR="00955981">
        <w:rPr>
          <w:szCs w:val="22"/>
          <w:lang w:eastAsia="hu-HU"/>
        </w:rPr>
        <w:t> </w:t>
      </w:r>
      <w:r w:rsidRPr="00F61F4D">
        <w:rPr>
          <w:szCs w:val="22"/>
          <w:lang w:eastAsia="hu-HU"/>
        </w:rPr>
        <w:t>mg-</w:t>
      </w:r>
      <w:proofErr w:type="spellStart"/>
      <w:r w:rsidRPr="00F61F4D">
        <w:rPr>
          <w:szCs w:val="22"/>
          <w:lang w:eastAsia="hu-HU"/>
        </w:rPr>
        <w:t>os</w:t>
      </w:r>
      <w:proofErr w:type="spellEnd"/>
      <w:r w:rsidRPr="00F61F4D">
        <w:rPr>
          <w:szCs w:val="22"/>
          <w:lang w:eastAsia="hu-HU"/>
        </w:rPr>
        <w:t xml:space="preserve"> tabletta </w:t>
      </w:r>
      <w:r w:rsidR="00955981">
        <w:rPr>
          <w:szCs w:val="22"/>
          <w:lang w:eastAsia="hu-HU"/>
        </w:rPr>
        <w:t>alkalmazása</w:t>
      </w:r>
      <w:r w:rsidR="00955981" w:rsidRPr="00F61F4D">
        <w:rPr>
          <w:szCs w:val="22"/>
          <w:lang w:eastAsia="hu-HU"/>
        </w:rPr>
        <w:t xml:space="preserve"> </w:t>
      </w:r>
      <w:r w:rsidRPr="00F61F4D">
        <w:rPr>
          <w:szCs w:val="22"/>
          <w:lang w:eastAsia="hu-HU"/>
        </w:rPr>
        <w:t>javasolt.</w:t>
      </w:r>
    </w:p>
    <w:p w14:paraId="0C84B049" w14:textId="77777777" w:rsidR="00765AFD" w:rsidRPr="00F61F4D" w:rsidRDefault="00765AFD" w:rsidP="00BD0819">
      <w:pPr>
        <w:suppressAutoHyphens w:val="0"/>
        <w:spacing w:line="240" w:lineRule="auto"/>
        <w:rPr>
          <w:szCs w:val="22"/>
          <w:lang w:eastAsia="hu-HU"/>
        </w:rPr>
      </w:pPr>
    </w:p>
    <w:p w14:paraId="596B9A83" w14:textId="740802F8" w:rsidR="00E94D0F" w:rsidRPr="00F61F4D" w:rsidRDefault="00955981" w:rsidP="00BD0819">
      <w:pPr>
        <w:suppressAutoHyphens w:val="0"/>
        <w:spacing w:line="240" w:lineRule="auto"/>
        <w:rPr>
          <w:szCs w:val="22"/>
          <w:lang w:eastAsia="hu-HU"/>
        </w:rPr>
      </w:pPr>
      <w:r>
        <w:rPr>
          <w:szCs w:val="22"/>
          <w:lang w:eastAsia="hu-HU"/>
        </w:rPr>
        <w:t>A na</w:t>
      </w:r>
      <w:r w:rsidR="00E94D0F" w:rsidRPr="00F61F4D">
        <w:rPr>
          <w:szCs w:val="22"/>
          <w:lang w:eastAsia="hu-HU"/>
        </w:rPr>
        <w:t>pi 100</w:t>
      </w:r>
      <w:r>
        <w:rPr>
          <w:szCs w:val="22"/>
          <w:lang w:eastAsia="hu-HU"/>
        </w:rPr>
        <w:t> </w:t>
      </w:r>
      <w:r w:rsidR="00E94D0F" w:rsidRPr="00F61F4D">
        <w:rPr>
          <w:szCs w:val="22"/>
          <w:lang w:eastAsia="hu-HU"/>
        </w:rPr>
        <w:t>mg-</w:t>
      </w:r>
      <w:proofErr w:type="spellStart"/>
      <w:r w:rsidR="00E94D0F" w:rsidRPr="00F61F4D">
        <w:rPr>
          <w:szCs w:val="22"/>
          <w:lang w:eastAsia="hu-HU"/>
        </w:rPr>
        <w:t>os</w:t>
      </w:r>
      <w:proofErr w:type="spellEnd"/>
      <w:r w:rsidR="00E94D0F" w:rsidRPr="00F61F4D">
        <w:rPr>
          <w:szCs w:val="22"/>
          <w:lang w:eastAsia="hu-HU"/>
        </w:rPr>
        <w:t xml:space="preserve"> </w:t>
      </w:r>
      <w:r>
        <w:rPr>
          <w:szCs w:val="22"/>
          <w:lang w:eastAsia="hu-HU"/>
        </w:rPr>
        <w:t>adagot</w:t>
      </w:r>
      <w:r w:rsidRPr="00F61F4D">
        <w:rPr>
          <w:szCs w:val="22"/>
          <w:lang w:eastAsia="hu-HU"/>
        </w:rPr>
        <w:t xml:space="preserve"> </w:t>
      </w:r>
      <w:r w:rsidR="00E94D0F" w:rsidRPr="00F61F4D">
        <w:rPr>
          <w:szCs w:val="22"/>
          <w:lang w:eastAsia="hu-HU"/>
        </w:rPr>
        <w:t>nem szabad túllépni (10 db 10</w:t>
      </w:r>
      <w:r>
        <w:rPr>
          <w:szCs w:val="22"/>
          <w:lang w:eastAsia="hu-HU"/>
        </w:rPr>
        <w:t> </w:t>
      </w:r>
      <w:r w:rsidR="00E94D0F" w:rsidRPr="00F61F4D">
        <w:rPr>
          <w:szCs w:val="22"/>
          <w:lang w:eastAsia="hu-HU"/>
        </w:rPr>
        <w:t>mg-</w:t>
      </w:r>
      <w:proofErr w:type="spellStart"/>
      <w:r w:rsidR="00E94D0F" w:rsidRPr="00F61F4D">
        <w:rPr>
          <w:szCs w:val="22"/>
          <w:lang w:eastAsia="hu-HU"/>
        </w:rPr>
        <w:t>os</w:t>
      </w:r>
      <w:proofErr w:type="spellEnd"/>
      <w:r w:rsidR="00E94D0F" w:rsidRPr="00F61F4D">
        <w:rPr>
          <w:szCs w:val="22"/>
          <w:lang w:eastAsia="hu-HU"/>
        </w:rPr>
        <w:t xml:space="preserve"> </w:t>
      </w:r>
      <w:r>
        <w:rPr>
          <w:szCs w:val="22"/>
          <w:lang w:eastAsia="hu-HU"/>
        </w:rPr>
        <w:t>vagy</w:t>
      </w:r>
      <w:r w:rsidRPr="00F61F4D">
        <w:rPr>
          <w:szCs w:val="22"/>
          <w:lang w:eastAsia="hu-HU"/>
        </w:rPr>
        <w:t xml:space="preserve"> </w:t>
      </w:r>
      <w:r w:rsidR="00E94D0F" w:rsidRPr="00F61F4D">
        <w:rPr>
          <w:szCs w:val="22"/>
          <w:lang w:eastAsia="hu-HU"/>
        </w:rPr>
        <w:t>4 db 25</w:t>
      </w:r>
      <w:r>
        <w:rPr>
          <w:szCs w:val="22"/>
          <w:lang w:eastAsia="hu-HU"/>
        </w:rPr>
        <w:t> </w:t>
      </w:r>
      <w:r w:rsidR="00E94D0F" w:rsidRPr="00F61F4D">
        <w:rPr>
          <w:szCs w:val="22"/>
          <w:lang w:eastAsia="hu-HU"/>
        </w:rPr>
        <w:t>mg-</w:t>
      </w:r>
      <w:proofErr w:type="spellStart"/>
      <w:r w:rsidR="00E94D0F" w:rsidRPr="00F61F4D">
        <w:rPr>
          <w:szCs w:val="22"/>
          <w:lang w:eastAsia="hu-HU"/>
        </w:rPr>
        <w:t>os</w:t>
      </w:r>
      <w:proofErr w:type="spellEnd"/>
      <w:r w:rsidR="00E94D0F" w:rsidRPr="00F61F4D">
        <w:rPr>
          <w:szCs w:val="22"/>
          <w:lang w:eastAsia="hu-HU"/>
        </w:rPr>
        <w:t xml:space="preserve"> tabletta).</w:t>
      </w:r>
    </w:p>
    <w:p w14:paraId="1013840F" w14:textId="77777777" w:rsidR="00765AFD" w:rsidRPr="00F61F4D" w:rsidRDefault="00765AFD" w:rsidP="00BD0819">
      <w:pPr>
        <w:suppressAutoHyphens w:val="0"/>
        <w:spacing w:line="240" w:lineRule="auto"/>
        <w:rPr>
          <w:szCs w:val="22"/>
          <w:lang w:eastAsia="hu-HU"/>
        </w:rPr>
      </w:pPr>
    </w:p>
    <w:p w14:paraId="57BDFF93" w14:textId="7266E950" w:rsidR="00E94D0F" w:rsidRPr="00F61F4D" w:rsidRDefault="00E94D0F" w:rsidP="00BD0819">
      <w:pPr>
        <w:spacing w:line="240" w:lineRule="auto"/>
        <w:ind w:right="-2"/>
        <w:rPr>
          <w:szCs w:val="22"/>
        </w:rPr>
      </w:pPr>
      <w:r w:rsidRPr="00F61F4D">
        <w:rPr>
          <w:szCs w:val="22"/>
        </w:rPr>
        <w:t>A kezelés időtartama a beteg klinikai állapotától függ.</w:t>
      </w:r>
    </w:p>
    <w:p w14:paraId="2F029939" w14:textId="77777777" w:rsidR="00765AFD" w:rsidRPr="00F61F4D" w:rsidRDefault="00765AFD" w:rsidP="00BD0819">
      <w:pPr>
        <w:spacing w:line="240" w:lineRule="auto"/>
        <w:ind w:right="-2"/>
        <w:rPr>
          <w:szCs w:val="22"/>
        </w:rPr>
      </w:pPr>
    </w:p>
    <w:p w14:paraId="11BCEBFD" w14:textId="7111A0C3" w:rsidR="00E94D0F" w:rsidRPr="00F61F4D" w:rsidRDefault="00E94D0F" w:rsidP="00BD0819">
      <w:pPr>
        <w:spacing w:line="240" w:lineRule="auto"/>
        <w:ind w:right="-2"/>
        <w:rPr>
          <w:szCs w:val="22"/>
        </w:rPr>
      </w:pPr>
      <w:r w:rsidRPr="00F61F4D">
        <w:rPr>
          <w:szCs w:val="22"/>
        </w:rPr>
        <w:t xml:space="preserve">A </w:t>
      </w:r>
      <w:proofErr w:type="spellStart"/>
      <w:r w:rsidRPr="00F61F4D">
        <w:rPr>
          <w:szCs w:val="22"/>
        </w:rPr>
        <w:t>Baclofen</w:t>
      </w:r>
      <w:proofErr w:type="spellEnd"/>
      <w:r w:rsidR="00BD0819" w:rsidRPr="00F61F4D">
        <w:rPr>
          <w:szCs w:val="22"/>
        </w:rPr>
        <w:t>-POL</w:t>
      </w:r>
      <w:r w:rsidR="00955981">
        <w:rPr>
          <w:szCs w:val="22"/>
        </w:rPr>
        <w:t>-</w:t>
      </w:r>
      <w:r w:rsidRPr="00F61F4D">
        <w:rPr>
          <w:szCs w:val="22"/>
        </w:rPr>
        <w:t xml:space="preserve">kezelést nem szabad hirtelen abbahagyni, mert </w:t>
      </w:r>
      <w:proofErr w:type="gramStart"/>
      <w:r w:rsidRPr="00F61F4D">
        <w:rPr>
          <w:szCs w:val="22"/>
        </w:rPr>
        <w:t>hallucinációk</w:t>
      </w:r>
      <w:proofErr w:type="gramEnd"/>
      <w:r w:rsidRPr="00F61F4D">
        <w:rPr>
          <w:szCs w:val="22"/>
        </w:rPr>
        <w:t xml:space="preserve"> jelentkezhetnek illetve a </w:t>
      </w:r>
      <w:proofErr w:type="spellStart"/>
      <w:r w:rsidRPr="00F61F4D">
        <w:rPr>
          <w:szCs w:val="22"/>
        </w:rPr>
        <w:t>spasticus</w:t>
      </w:r>
      <w:proofErr w:type="spellEnd"/>
      <w:r w:rsidRPr="00F61F4D">
        <w:rPr>
          <w:szCs w:val="22"/>
        </w:rPr>
        <w:t xml:space="preserve"> állapotok rosszabbodhatnak.</w:t>
      </w:r>
    </w:p>
    <w:p w14:paraId="17B5F8F1" w14:textId="77777777" w:rsidR="00E94D0F" w:rsidRPr="00F61F4D" w:rsidRDefault="00E94D0F" w:rsidP="00BD0819">
      <w:pPr>
        <w:spacing w:line="240" w:lineRule="auto"/>
        <w:ind w:right="-2"/>
        <w:rPr>
          <w:szCs w:val="22"/>
        </w:rPr>
      </w:pPr>
    </w:p>
    <w:p w14:paraId="3B1BF996" w14:textId="77777777" w:rsidR="00E94D0F" w:rsidRPr="00F61F4D" w:rsidRDefault="008617B4" w:rsidP="00BD0819">
      <w:pPr>
        <w:spacing w:line="240" w:lineRule="auto"/>
        <w:ind w:right="-2"/>
        <w:rPr>
          <w:i/>
          <w:szCs w:val="22"/>
        </w:rPr>
      </w:pPr>
      <w:r w:rsidRPr="00F61F4D">
        <w:rPr>
          <w:i/>
          <w:szCs w:val="22"/>
        </w:rPr>
        <w:t>Idős</w:t>
      </w:r>
      <w:r w:rsidR="00F5465D">
        <w:rPr>
          <w:i/>
          <w:szCs w:val="22"/>
        </w:rPr>
        <w:t>e</w:t>
      </w:r>
      <w:r w:rsidRPr="00F61F4D">
        <w:rPr>
          <w:i/>
          <w:szCs w:val="22"/>
        </w:rPr>
        <w:t>k</w:t>
      </w:r>
    </w:p>
    <w:p w14:paraId="3B42C6A2" w14:textId="4C515F09" w:rsidR="00765AFD" w:rsidRPr="00464421" w:rsidRDefault="00E94D0F" w:rsidP="00BD0819">
      <w:pPr>
        <w:spacing w:line="240" w:lineRule="auto"/>
        <w:ind w:right="-2"/>
        <w:rPr>
          <w:szCs w:val="22"/>
        </w:rPr>
      </w:pPr>
      <w:r w:rsidRPr="00F61F4D">
        <w:rPr>
          <w:szCs w:val="22"/>
        </w:rPr>
        <w:t>Idős betegek esetében a</w:t>
      </w:r>
      <w:r w:rsidR="00955981">
        <w:rPr>
          <w:szCs w:val="22"/>
        </w:rPr>
        <w:t>z</w:t>
      </w:r>
      <w:r w:rsidRPr="00F61F4D">
        <w:rPr>
          <w:szCs w:val="22"/>
        </w:rPr>
        <w:t xml:space="preserve"> </w:t>
      </w:r>
      <w:r w:rsidR="00955981">
        <w:rPr>
          <w:szCs w:val="22"/>
        </w:rPr>
        <w:t xml:space="preserve">adag </w:t>
      </w:r>
      <w:r w:rsidRPr="00F61F4D">
        <w:rPr>
          <w:szCs w:val="22"/>
        </w:rPr>
        <w:t>növelése még gondosabb körültekintést igényel, mivel fokozott a mellékhatások megjelenésének lehetősége.</w:t>
      </w:r>
    </w:p>
    <w:p w14:paraId="0BCB1836" w14:textId="77777777" w:rsidR="00E94D0F" w:rsidRPr="00464421" w:rsidRDefault="00E94D0F" w:rsidP="00BD0819">
      <w:pPr>
        <w:spacing w:line="240" w:lineRule="auto"/>
        <w:ind w:right="-2"/>
        <w:rPr>
          <w:szCs w:val="22"/>
        </w:rPr>
      </w:pPr>
    </w:p>
    <w:p w14:paraId="096C7D8D" w14:textId="77777777" w:rsidR="00E94D0F" w:rsidRPr="00946963" w:rsidRDefault="00F5465D" w:rsidP="00BD0819">
      <w:pPr>
        <w:spacing w:line="240" w:lineRule="auto"/>
        <w:ind w:right="-2"/>
        <w:rPr>
          <w:i/>
          <w:szCs w:val="22"/>
        </w:rPr>
      </w:pPr>
      <w:r>
        <w:rPr>
          <w:i/>
          <w:szCs w:val="22"/>
        </w:rPr>
        <w:t>Vesekárosodásban szenvedő</w:t>
      </w:r>
      <w:r w:rsidR="008617B4" w:rsidRPr="00946963">
        <w:rPr>
          <w:i/>
          <w:szCs w:val="22"/>
        </w:rPr>
        <w:t xml:space="preserve"> betegek</w:t>
      </w:r>
    </w:p>
    <w:p w14:paraId="22194AF6" w14:textId="6CA98CA2" w:rsidR="00E94D0F" w:rsidRPr="00464421" w:rsidRDefault="00E94D0F" w:rsidP="00BD0819">
      <w:pPr>
        <w:spacing w:line="240" w:lineRule="auto"/>
        <w:ind w:right="-2"/>
        <w:rPr>
          <w:szCs w:val="22"/>
        </w:rPr>
      </w:pPr>
      <w:r w:rsidRPr="00464421">
        <w:rPr>
          <w:szCs w:val="22"/>
        </w:rPr>
        <w:lastRenderedPageBreak/>
        <w:t xml:space="preserve">Ezeknél a betegeknél a </w:t>
      </w:r>
      <w:proofErr w:type="spellStart"/>
      <w:r w:rsidRPr="00464421">
        <w:rPr>
          <w:szCs w:val="22"/>
        </w:rPr>
        <w:t>Baclofen</w:t>
      </w:r>
      <w:proofErr w:type="spellEnd"/>
      <w:r w:rsidR="00ED689E" w:rsidRPr="00464421">
        <w:rPr>
          <w:szCs w:val="22"/>
        </w:rPr>
        <w:t>-POL</w:t>
      </w:r>
      <w:r w:rsidR="00ED689E">
        <w:rPr>
          <w:szCs w:val="22"/>
        </w:rPr>
        <w:t>-</w:t>
      </w:r>
      <w:r w:rsidRPr="00464421">
        <w:rPr>
          <w:szCs w:val="22"/>
        </w:rPr>
        <w:t>t</w:t>
      </w:r>
      <w:r w:rsidR="00624006" w:rsidRPr="00464421">
        <w:rPr>
          <w:szCs w:val="22"/>
        </w:rPr>
        <w:t xml:space="preserve"> különösen alacsony, </w:t>
      </w:r>
      <w:r w:rsidRPr="00464421">
        <w:rPr>
          <w:szCs w:val="22"/>
        </w:rPr>
        <w:t xml:space="preserve">napi </w:t>
      </w:r>
      <w:r w:rsidR="00624006" w:rsidRPr="00464421">
        <w:rPr>
          <w:szCs w:val="22"/>
        </w:rPr>
        <w:t xml:space="preserve">kb. </w:t>
      </w:r>
      <w:r w:rsidRPr="00464421">
        <w:rPr>
          <w:szCs w:val="22"/>
        </w:rPr>
        <w:t>5</w:t>
      </w:r>
      <w:r w:rsidR="00955981">
        <w:rPr>
          <w:szCs w:val="22"/>
        </w:rPr>
        <w:t> </w:t>
      </w:r>
      <w:r w:rsidRPr="00464421">
        <w:rPr>
          <w:szCs w:val="22"/>
        </w:rPr>
        <w:t>mg-</w:t>
      </w:r>
      <w:proofErr w:type="spellStart"/>
      <w:r w:rsidRPr="00464421">
        <w:rPr>
          <w:szCs w:val="22"/>
        </w:rPr>
        <w:t>os</w:t>
      </w:r>
      <w:proofErr w:type="spellEnd"/>
      <w:r w:rsidRPr="00464421">
        <w:rPr>
          <w:szCs w:val="22"/>
        </w:rPr>
        <w:t xml:space="preserve"> csökkentett </w:t>
      </w:r>
      <w:r w:rsidR="00955981">
        <w:rPr>
          <w:szCs w:val="22"/>
        </w:rPr>
        <w:t>adagban</w:t>
      </w:r>
      <w:r w:rsidR="00955981" w:rsidRPr="00464421">
        <w:rPr>
          <w:szCs w:val="22"/>
        </w:rPr>
        <w:t xml:space="preserve"> </w:t>
      </w:r>
      <w:r w:rsidRPr="00464421">
        <w:rPr>
          <w:szCs w:val="22"/>
        </w:rPr>
        <w:t>kell alkalmazni.</w:t>
      </w:r>
    </w:p>
    <w:p w14:paraId="3F5D96CF" w14:textId="77777777" w:rsidR="00765AFD" w:rsidRPr="00464421" w:rsidRDefault="00765AFD" w:rsidP="00BD0819">
      <w:pPr>
        <w:spacing w:line="240" w:lineRule="auto"/>
        <w:ind w:right="-2"/>
        <w:rPr>
          <w:szCs w:val="22"/>
        </w:rPr>
      </w:pPr>
    </w:p>
    <w:p w14:paraId="046F5C11" w14:textId="3F850AED" w:rsidR="00E94D0F" w:rsidRPr="00464421" w:rsidRDefault="00E94D0F" w:rsidP="00BD0819">
      <w:pPr>
        <w:spacing w:line="240" w:lineRule="auto"/>
        <w:ind w:right="-2"/>
        <w:rPr>
          <w:b/>
          <w:szCs w:val="22"/>
        </w:rPr>
      </w:pPr>
      <w:r w:rsidRPr="00464421">
        <w:rPr>
          <w:b/>
          <w:szCs w:val="22"/>
        </w:rPr>
        <w:t>Alkalmazása gyermekeknél</w:t>
      </w:r>
      <w:r w:rsidR="00C757FB" w:rsidRPr="00464421">
        <w:rPr>
          <w:b/>
          <w:szCs w:val="22"/>
        </w:rPr>
        <w:t xml:space="preserve"> </w:t>
      </w:r>
      <w:r w:rsidR="00674FC8">
        <w:rPr>
          <w:b/>
          <w:szCs w:val="22"/>
        </w:rPr>
        <w:t xml:space="preserve">és serdülőknél </w:t>
      </w:r>
      <w:r w:rsidR="00C757FB" w:rsidRPr="00464421">
        <w:rPr>
          <w:b/>
          <w:szCs w:val="22"/>
        </w:rPr>
        <w:t>(0-18 éves kor</w:t>
      </w:r>
      <w:r w:rsidR="00674FC8">
        <w:rPr>
          <w:b/>
          <w:szCs w:val="22"/>
        </w:rPr>
        <w:t>ig</w:t>
      </w:r>
      <w:r w:rsidR="00C757FB" w:rsidRPr="00464421">
        <w:rPr>
          <w:b/>
          <w:szCs w:val="22"/>
        </w:rPr>
        <w:t>)</w:t>
      </w:r>
    </w:p>
    <w:p w14:paraId="3F2BBBFC" w14:textId="589A521F" w:rsidR="00E94D0F" w:rsidRPr="00464421" w:rsidRDefault="00E94D0F" w:rsidP="00BD0819">
      <w:pPr>
        <w:suppressAutoHyphens w:val="0"/>
        <w:spacing w:line="240" w:lineRule="auto"/>
        <w:rPr>
          <w:szCs w:val="22"/>
          <w:lang w:eastAsia="hu-HU"/>
        </w:rPr>
      </w:pPr>
      <w:r w:rsidRPr="00464421">
        <w:rPr>
          <w:szCs w:val="22"/>
          <w:lang w:eastAsia="hu-HU"/>
        </w:rPr>
        <w:t>A gyermekek kezeléséhez szükséges adagokat a testtömegük alapján határozzák meg. A gyermekek kezelése rendszerint</w:t>
      </w:r>
      <w:r w:rsidR="00C757FB" w:rsidRPr="00464421">
        <w:rPr>
          <w:szCs w:val="22"/>
          <w:lang w:eastAsia="hu-HU"/>
        </w:rPr>
        <w:t xml:space="preserve"> nagyon kis </w:t>
      </w:r>
      <w:r w:rsidR="00955981">
        <w:rPr>
          <w:szCs w:val="22"/>
          <w:lang w:eastAsia="hu-HU"/>
        </w:rPr>
        <w:t>adaggal</w:t>
      </w:r>
      <w:r w:rsidR="00C757FB" w:rsidRPr="00464421">
        <w:rPr>
          <w:szCs w:val="22"/>
          <w:lang w:eastAsia="hu-HU"/>
        </w:rPr>
        <w:t>,</w:t>
      </w:r>
      <w:r w:rsidRPr="00464421">
        <w:rPr>
          <w:szCs w:val="22"/>
          <w:lang w:eastAsia="hu-HU"/>
        </w:rPr>
        <w:t xml:space="preserve"> naponta 0,3</w:t>
      </w:r>
      <w:r w:rsidR="00955981">
        <w:rPr>
          <w:szCs w:val="22"/>
          <w:lang w:eastAsia="hu-HU"/>
        </w:rPr>
        <w:t> </w:t>
      </w:r>
      <w:r w:rsidRPr="00464421">
        <w:rPr>
          <w:szCs w:val="22"/>
          <w:lang w:eastAsia="hu-HU"/>
        </w:rPr>
        <w:t>mg/test</w:t>
      </w:r>
      <w:r w:rsidR="00946963">
        <w:rPr>
          <w:szCs w:val="22"/>
          <w:lang w:eastAsia="hu-HU"/>
        </w:rPr>
        <w:t>t</w:t>
      </w:r>
      <w:r w:rsidRPr="00464421">
        <w:rPr>
          <w:szCs w:val="22"/>
          <w:lang w:eastAsia="hu-HU"/>
        </w:rPr>
        <w:t>ömeg-kilogrammos adaggal kezdődik, lehetőség szerint 2–4, amennyiben megoldható inkább 4 részre osztva. Ezt követően az adagot a gyermek egyéni igényeinek megfelelően fokozatosan emelik, így az 0,75</w:t>
      </w:r>
      <w:r w:rsidR="00955981">
        <w:rPr>
          <w:szCs w:val="22"/>
          <w:lang w:eastAsia="hu-HU"/>
        </w:rPr>
        <w:t> </w:t>
      </w:r>
      <w:r w:rsidRPr="00464421">
        <w:rPr>
          <w:szCs w:val="22"/>
          <w:lang w:eastAsia="hu-HU"/>
        </w:rPr>
        <w:t>mg/testtömeg-kilogramm és 2</w:t>
      </w:r>
      <w:r w:rsidR="00955981">
        <w:t> </w:t>
      </w:r>
      <w:r w:rsidRPr="00464421">
        <w:rPr>
          <w:szCs w:val="22"/>
          <w:lang w:eastAsia="hu-HU"/>
        </w:rPr>
        <w:t>mg/testtömeg-kilogramm közé eshet. 8 év alatti gyermekek esetében a teljes napi adag nem haladhatja meg a 40</w:t>
      </w:r>
      <w:r w:rsidR="00955981">
        <w:rPr>
          <w:szCs w:val="22"/>
          <w:lang w:eastAsia="hu-HU"/>
        </w:rPr>
        <w:t> </w:t>
      </w:r>
      <w:r w:rsidRPr="00464421">
        <w:rPr>
          <w:szCs w:val="22"/>
          <w:lang w:eastAsia="hu-HU"/>
        </w:rPr>
        <w:t>mg/nap adagot. 8 év</w:t>
      </w:r>
      <w:r w:rsidR="00955981">
        <w:rPr>
          <w:szCs w:val="22"/>
          <w:lang w:eastAsia="hu-HU"/>
        </w:rPr>
        <w:t>es</w:t>
      </w:r>
      <w:r w:rsidRPr="00464421">
        <w:rPr>
          <w:szCs w:val="22"/>
          <w:lang w:eastAsia="hu-HU"/>
        </w:rPr>
        <w:t xml:space="preserve">nél idősebb gyermekeknek </w:t>
      </w:r>
      <w:proofErr w:type="gramStart"/>
      <w:r w:rsidRPr="00464421">
        <w:rPr>
          <w:szCs w:val="22"/>
          <w:lang w:eastAsia="hu-HU"/>
        </w:rPr>
        <w:t>maximálisan</w:t>
      </w:r>
      <w:proofErr w:type="gramEnd"/>
      <w:r w:rsidRPr="00464421">
        <w:rPr>
          <w:szCs w:val="22"/>
          <w:lang w:eastAsia="hu-HU"/>
        </w:rPr>
        <w:t xml:space="preserve"> napi 60</w:t>
      </w:r>
      <w:r w:rsidR="00955981">
        <w:rPr>
          <w:szCs w:val="22"/>
          <w:lang w:eastAsia="hu-HU"/>
        </w:rPr>
        <w:t> </w:t>
      </w:r>
      <w:r w:rsidRPr="00464421">
        <w:rPr>
          <w:szCs w:val="22"/>
          <w:lang w:eastAsia="hu-HU"/>
        </w:rPr>
        <w:t>mg/nap adag adható.</w:t>
      </w:r>
      <w:r w:rsidR="00765AFD" w:rsidRPr="00464421">
        <w:rPr>
          <w:szCs w:val="22"/>
          <w:lang w:eastAsia="hu-HU"/>
        </w:rPr>
        <w:t xml:space="preserve"> </w:t>
      </w:r>
      <w:r w:rsidRPr="00464421">
        <w:rPr>
          <w:szCs w:val="22"/>
          <w:lang w:eastAsia="hu-HU"/>
        </w:rPr>
        <w:t xml:space="preserve">A </w:t>
      </w:r>
      <w:proofErr w:type="spellStart"/>
      <w:r w:rsidR="00765AFD" w:rsidRPr="00464421">
        <w:rPr>
          <w:szCs w:val="22"/>
          <w:lang w:eastAsia="hu-HU"/>
        </w:rPr>
        <w:t>Baclofen</w:t>
      </w:r>
      <w:proofErr w:type="spellEnd"/>
      <w:r w:rsidRPr="00464421">
        <w:rPr>
          <w:szCs w:val="22"/>
          <w:lang w:eastAsia="hu-HU"/>
        </w:rPr>
        <w:t>-POL tabletta nem alkalmas 33</w:t>
      </w:r>
      <w:r w:rsidR="00955981">
        <w:rPr>
          <w:szCs w:val="22"/>
          <w:lang w:eastAsia="hu-HU"/>
        </w:rPr>
        <w:t> </w:t>
      </w:r>
      <w:r w:rsidRPr="00464421">
        <w:rPr>
          <w:szCs w:val="22"/>
          <w:lang w:eastAsia="hu-HU"/>
        </w:rPr>
        <w:t>kg alatti testtömegű gyermekek kezelésére.</w:t>
      </w:r>
    </w:p>
    <w:p w14:paraId="0BD79B26" w14:textId="77777777" w:rsidR="00E94D0F" w:rsidRPr="00464421" w:rsidRDefault="00E94D0F" w:rsidP="00BD0819">
      <w:pPr>
        <w:suppressAutoHyphens w:val="0"/>
        <w:spacing w:line="240" w:lineRule="auto"/>
        <w:rPr>
          <w:szCs w:val="22"/>
          <w:lang w:eastAsia="hu-HU"/>
        </w:rPr>
      </w:pPr>
    </w:p>
    <w:p w14:paraId="6967CA28" w14:textId="77777777" w:rsidR="00E94D0F" w:rsidRPr="00946963" w:rsidRDefault="008617B4" w:rsidP="00946963">
      <w:pPr>
        <w:keepNext/>
        <w:suppressAutoHyphens w:val="0"/>
        <w:spacing w:line="240" w:lineRule="auto"/>
        <w:rPr>
          <w:i/>
          <w:szCs w:val="22"/>
          <w:lang w:eastAsia="hu-HU"/>
        </w:rPr>
      </w:pPr>
      <w:r w:rsidRPr="00946963">
        <w:rPr>
          <w:i/>
          <w:szCs w:val="22"/>
          <w:lang w:eastAsia="hu-HU"/>
        </w:rPr>
        <w:t>Agyi eredetű görcsös állapotú betegek</w:t>
      </w:r>
    </w:p>
    <w:p w14:paraId="4DC35A10" w14:textId="44FD30FD" w:rsidR="00E94D0F" w:rsidRPr="00464421" w:rsidRDefault="008617B4" w:rsidP="00946963">
      <w:pPr>
        <w:keepNext/>
        <w:suppressAutoHyphens w:val="0"/>
        <w:spacing w:line="240" w:lineRule="auto"/>
        <w:rPr>
          <w:szCs w:val="22"/>
          <w:lang w:eastAsia="hu-HU"/>
        </w:rPr>
      </w:pPr>
      <w:r w:rsidRPr="00464421">
        <w:rPr>
          <w:szCs w:val="22"/>
          <w:lang w:eastAsia="hu-HU"/>
        </w:rPr>
        <w:t>Nemkívánatos mellékhatások nagyobb valószínűséggel fordulnak elő ezeknél</w:t>
      </w:r>
      <w:r w:rsidR="00AA4613" w:rsidRPr="00464421">
        <w:rPr>
          <w:szCs w:val="22"/>
          <w:lang w:eastAsia="hu-HU"/>
        </w:rPr>
        <w:t xml:space="preserve"> </w:t>
      </w:r>
      <w:r w:rsidRPr="00464421">
        <w:rPr>
          <w:szCs w:val="22"/>
          <w:lang w:eastAsia="hu-HU"/>
        </w:rPr>
        <w:t>a betegeknél</w:t>
      </w:r>
      <w:r w:rsidR="00955981">
        <w:rPr>
          <w:szCs w:val="22"/>
          <w:lang w:eastAsia="hu-HU"/>
        </w:rPr>
        <w:t>,</w:t>
      </w:r>
      <w:r w:rsidRPr="00464421">
        <w:rPr>
          <w:szCs w:val="22"/>
          <w:lang w:eastAsia="hu-HU"/>
        </w:rPr>
        <w:t xml:space="preserve"> ezért ajánlott nagyon óvatos adagolási ütemtervet előírni, és a betegeket megfelelő felügyelet alatt kell tartani.</w:t>
      </w:r>
    </w:p>
    <w:p w14:paraId="5A63097A" w14:textId="77777777" w:rsidR="00E94D0F" w:rsidRPr="00464421" w:rsidRDefault="00E94D0F" w:rsidP="00BD0819">
      <w:pPr>
        <w:spacing w:line="240" w:lineRule="auto"/>
        <w:ind w:right="-2"/>
        <w:rPr>
          <w:szCs w:val="22"/>
        </w:rPr>
      </w:pPr>
    </w:p>
    <w:p w14:paraId="246F7C37" w14:textId="77777777" w:rsidR="00E94D0F" w:rsidRPr="00464421" w:rsidRDefault="00E94D0F" w:rsidP="00BD0819">
      <w:pPr>
        <w:spacing w:line="240" w:lineRule="auto"/>
        <w:ind w:right="-2"/>
        <w:rPr>
          <w:b/>
          <w:szCs w:val="22"/>
        </w:rPr>
      </w:pPr>
      <w:r w:rsidRPr="00464421">
        <w:rPr>
          <w:b/>
          <w:szCs w:val="22"/>
        </w:rPr>
        <w:t xml:space="preserve">Ha az előírtnál több </w:t>
      </w:r>
      <w:proofErr w:type="spellStart"/>
      <w:r w:rsidRPr="00464421">
        <w:rPr>
          <w:b/>
          <w:szCs w:val="22"/>
          <w:lang w:eastAsia="hu-HU"/>
        </w:rPr>
        <w:t>Baclofen</w:t>
      </w:r>
      <w:proofErr w:type="spellEnd"/>
      <w:r w:rsidRPr="00464421">
        <w:rPr>
          <w:b/>
          <w:szCs w:val="22"/>
          <w:lang w:eastAsia="hu-HU"/>
        </w:rPr>
        <w:t>-</w:t>
      </w:r>
      <w:r w:rsidR="00BD0819" w:rsidRPr="00464421">
        <w:rPr>
          <w:b/>
          <w:szCs w:val="22"/>
          <w:lang w:eastAsia="hu-HU"/>
        </w:rPr>
        <w:t>POL</w:t>
      </w:r>
      <w:r w:rsidRPr="00464421">
        <w:rPr>
          <w:szCs w:val="22"/>
          <w:lang w:eastAsia="hu-HU"/>
        </w:rPr>
        <w:t>-</w:t>
      </w:r>
      <w:r w:rsidRPr="00464421">
        <w:rPr>
          <w:b/>
          <w:szCs w:val="22"/>
        </w:rPr>
        <w:t>t vett be</w:t>
      </w:r>
    </w:p>
    <w:p w14:paraId="63FD1D39" w14:textId="373BF05F" w:rsidR="00E94D0F" w:rsidRPr="00464421" w:rsidRDefault="008617B4" w:rsidP="00BD0819">
      <w:pPr>
        <w:suppressAutoHyphens w:val="0"/>
        <w:spacing w:line="240" w:lineRule="auto"/>
        <w:rPr>
          <w:szCs w:val="22"/>
          <w:lang w:eastAsia="hu-HU"/>
        </w:rPr>
      </w:pPr>
      <w:r w:rsidRPr="00464421">
        <w:rPr>
          <w:szCs w:val="22"/>
          <w:lang w:eastAsia="hu-HU"/>
        </w:rPr>
        <w:t xml:space="preserve">A gyógyszer túladagolása során a következő mellékhatások alakulhatnak ki: aluszékonyság, eszméletvesztés, kóma, légzésleállás, zavartság állapota, </w:t>
      </w:r>
      <w:proofErr w:type="gramStart"/>
      <w:r w:rsidRPr="00464421">
        <w:rPr>
          <w:szCs w:val="22"/>
          <w:lang w:eastAsia="hu-HU"/>
        </w:rPr>
        <w:t>hallucinációk</w:t>
      </w:r>
      <w:proofErr w:type="gramEnd"/>
      <w:r w:rsidRPr="00464421">
        <w:rPr>
          <w:szCs w:val="22"/>
          <w:lang w:eastAsia="hu-HU"/>
        </w:rPr>
        <w:t xml:space="preserve">, izgatottság, akkomodációs zavarok, pupillareflex elvesztése, </w:t>
      </w:r>
      <w:r w:rsidR="00946963">
        <w:rPr>
          <w:szCs w:val="22"/>
          <w:lang w:eastAsia="hu-HU"/>
        </w:rPr>
        <w:t>általános izom petyhüdtség</w:t>
      </w:r>
      <w:r w:rsidRPr="00464421">
        <w:rPr>
          <w:szCs w:val="22"/>
          <w:lang w:eastAsia="hu-HU"/>
        </w:rPr>
        <w:t xml:space="preserve">, görcsök, perifériás értágulat, </w:t>
      </w:r>
      <w:r w:rsidR="00946963">
        <w:rPr>
          <w:szCs w:val="22"/>
          <w:lang w:eastAsia="hu-HU"/>
        </w:rPr>
        <w:t>alacsony vérnyomás</w:t>
      </w:r>
      <w:r w:rsidRPr="00464421">
        <w:rPr>
          <w:szCs w:val="22"/>
          <w:lang w:eastAsia="hu-HU"/>
        </w:rPr>
        <w:t xml:space="preserve">, </w:t>
      </w:r>
      <w:r w:rsidR="00946963">
        <w:rPr>
          <w:szCs w:val="22"/>
          <w:lang w:eastAsia="hu-HU"/>
        </w:rPr>
        <w:t>lassú szívverés</w:t>
      </w:r>
      <w:r w:rsidRPr="00464421">
        <w:rPr>
          <w:szCs w:val="22"/>
          <w:lang w:eastAsia="hu-HU"/>
        </w:rPr>
        <w:t>, testhőmérséklet-csökkenés, hányinger, hányás, hasmenés, erős nyálfolyás</w:t>
      </w:r>
      <w:r w:rsidR="00575C14">
        <w:rPr>
          <w:szCs w:val="22"/>
          <w:lang w:eastAsia="hu-HU"/>
        </w:rPr>
        <w:t xml:space="preserve">, </w:t>
      </w:r>
      <w:r w:rsidR="00575C14" w:rsidRPr="00575C14">
        <w:rPr>
          <w:szCs w:val="22"/>
          <w:lang w:eastAsia="hu-HU"/>
        </w:rPr>
        <w:t>fülcsengés</w:t>
      </w:r>
      <w:r w:rsidRPr="00464421">
        <w:rPr>
          <w:szCs w:val="22"/>
          <w:lang w:eastAsia="hu-HU"/>
        </w:rPr>
        <w:t>.</w:t>
      </w:r>
    </w:p>
    <w:p w14:paraId="00570C59" w14:textId="77777777" w:rsidR="00E94D0F" w:rsidRPr="00464421" w:rsidRDefault="00E94D0F" w:rsidP="00BD0819">
      <w:pPr>
        <w:suppressAutoHyphens w:val="0"/>
        <w:spacing w:line="240" w:lineRule="auto"/>
        <w:rPr>
          <w:i/>
          <w:szCs w:val="22"/>
          <w:lang w:eastAsia="hu-HU"/>
        </w:rPr>
      </w:pPr>
    </w:p>
    <w:p w14:paraId="26815061" w14:textId="77777777" w:rsidR="00E94D0F" w:rsidRPr="00464421" w:rsidRDefault="00E94D0F" w:rsidP="00BD0819">
      <w:pPr>
        <w:suppressAutoHyphens w:val="0"/>
        <w:spacing w:line="240" w:lineRule="auto"/>
        <w:rPr>
          <w:szCs w:val="22"/>
        </w:rPr>
      </w:pPr>
      <w:r w:rsidRPr="00464421">
        <w:rPr>
          <w:i/>
          <w:szCs w:val="22"/>
          <w:lang w:eastAsia="hu-HU"/>
        </w:rPr>
        <w:t>Ha Ön a szükségesnél véletlenül több gyógyszert vett be, azonnal értesítse kezelőorvosát, gyógyszerészét, vagy a legközelebbi kórház sürgősségi osztályát.</w:t>
      </w:r>
    </w:p>
    <w:p w14:paraId="49F56CDC" w14:textId="77777777" w:rsidR="00765AFD" w:rsidRPr="00464421" w:rsidRDefault="00E94D0F" w:rsidP="00BD0819">
      <w:pPr>
        <w:spacing w:line="240" w:lineRule="auto"/>
        <w:ind w:right="-2"/>
        <w:rPr>
          <w:szCs w:val="22"/>
        </w:rPr>
      </w:pPr>
      <w:r w:rsidRPr="00464421">
        <w:rPr>
          <w:i/>
          <w:szCs w:val="22"/>
          <w:lang w:eastAsia="hu-HU"/>
        </w:rPr>
        <w:t xml:space="preserve">Kórházba érkezés előtt hányás provokálása, majd azután </w:t>
      </w:r>
      <w:proofErr w:type="gramStart"/>
      <w:r w:rsidRPr="00464421">
        <w:rPr>
          <w:i/>
          <w:szCs w:val="22"/>
          <w:lang w:eastAsia="hu-HU"/>
        </w:rPr>
        <w:t>aktív</w:t>
      </w:r>
      <w:proofErr w:type="gramEnd"/>
      <w:r w:rsidRPr="00464421">
        <w:rPr>
          <w:i/>
          <w:szCs w:val="22"/>
          <w:lang w:eastAsia="hu-HU"/>
        </w:rPr>
        <w:t xml:space="preserve"> szén adása javasolt öntudatánál levő betegeknél.</w:t>
      </w:r>
      <w:r w:rsidR="00765AFD" w:rsidRPr="00464421">
        <w:rPr>
          <w:i/>
          <w:szCs w:val="22"/>
          <w:lang w:eastAsia="hu-HU"/>
        </w:rPr>
        <w:t xml:space="preserve"> </w:t>
      </w:r>
      <w:r w:rsidR="008617B4" w:rsidRPr="00464421">
        <w:rPr>
          <w:szCs w:val="22"/>
        </w:rPr>
        <w:t xml:space="preserve">Specifikus </w:t>
      </w:r>
      <w:r w:rsidR="00946963">
        <w:rPr>
          <w:szCs w:val="22"/>
        </w:rPr>
        <w:t>ellenszere</w:t>
      </w:r>
      <w:r w:rsidR="008617B4" w:rsidRPr="00464421">
        <w:rPr>
          <w:szCs w:val="22"/>
        </w:rPr>
        <w:t xml:space="preserve"> nincs.</w:t>
      </w:r>
    </w:p>
    <w:p w14:paraId="675E110E" w14:textId="77777777" w:rsidR="00765AFD" w:rsidRPr="00464421" w:rsidRDefault="00765AFD" w:rsidP="00BD0819">
      <w:pPr>
        <w:spacing w:line="240" w:lineRule="auto"/>
        <w:ind w:right="-2"/>
        <w:rPr>
          <w:szCs w:val="22"/>
        </w:rPr>
      </w:pPr>
    </w:p>
    <w:p w14:paraId="1EC13DD3" w14:textId="334D4C8C" w:rsidR="00E94D0F" w:rsidRPr="00464421" w:rsidRDefault="00E94D0F" w:rsidP="00BD0819">
      <w:pPr>
        <w:spacing w:line="240" w:lineRule="auto"/>
        <w:ind w:right="-2"/>
        <w:rPr>
          <w:b/>
          <w:szCs w:val="22"/>
        </w:rPr>
      </w:pPr>
      <w:r w:rsidRPr="00464421">
        <w:rPr>
          <w:b/>
          <w:szCs w:val="22"/>
        </w:rPr>
        <w:t xml:space="preserve">Ha elfelejtette bevenni a </w:t>
      </w:r>
      <w:proofErr w:type="spellStart"/>
      <w:r w:rsidRPr="00464421">
        <w:rPr>
          <w:b/>
          <w:szCs w:val="22"/>
          <w:lang w:eastAsia="hu-HU"/>
        </w:rPr>
        <w:t>Baclofen</w:t>
      </w:r>
      <w:proofErr w:type="spellEnd"/>
      <w:r w:rsidRPr="00464421">
        <w:rPr>
          <w:b/>
          <w:szCs w:val="22"/>
          <w:lang w:eastAsia="hu-HU"/>
        </w:rPr>
        <w:t>-P</w:t>
      </w:r>
      <w:r w:rsidR="00955981">
        <w:rPr>
          <w:b/>
          <w:szCs w:val="22"/>
          <w:lang w:eastAsia="hu-HU"/>
        </w:rPr>
        <w:t>OL</w:t>
      </w:r>
      <w:r w:rsidRPr="00464421">
        <w:rPr>
          <w:b/>
          <w:szCs w:val="22"/>
          <w:lang w:eastAsia="hu-HU"/>
        </w:rPr>
        <w:t>-</w:t>
      </w:r>
      <w:r w:rsidRPr="00464421">
        <w:rPr>
          <w:b/>
          <w:szCs w:val="22"/>
        </w:rPr>
        <w:t>t</w:t>
      </w:r>
    </w:p>
    <w:p w14:paraId="766D852A" w14:textId="77777777" w:rsidR="00E94D0F" w:rsidRPr="00464421" w:rsidRDefault="00E94D0F" w:rsidP="00BD0819">
      <w:pPr>
        <w:spacing w:line="240" w:lineRule="auto"/>
        <w:rPr>
          <w:szCs w:val="22"/>
        </w:rPr>
      </w:pPr>
      <w:r w:rsidRPr="00464421">
        <w:rPr>
          <w:szCs w:val="22"/>
        </w:rPr>
        <w:t>Ha elfelejtette bevenni a gyó</w:t>
      </w:r>
      <w:r w:rsidR="00AA4613" w:rsidRPr="00464421">
        <w:rPr>
          <w:szCs w:val="22"/>
        </w:rPr>
        <w:t>gy</w:t>
      </w:r>
      <w:r w:rsidRPr="00464421">
        <w:rPr>
          <w:szCs w:val="22"/>
        </w:rPr>
        <w:t>szert, vegye be a következő adagot a megszokott időben.</w:t>
      </w:r>
    </w:p>
    <w:p w14:paraId="629AA154" w14:textId="77777777" w:rsidR="00E94D0F" w:rsidRPr="00464421" w:rsidRDefault="00E94D0F" w:rsidP="00BD0819">
      <w:pPr>
        <w:spacing w:line="240" w:lineRule="auto"/>
        <w:rPr>
          <w:szCs w:val="22"/>
          <w:lang w:eastAsia="hu-HU"/>
        </w:rPr>
      </w:pPr>
      <w:r w:rsidRPr="00464421">
        <w:rPr>
          <w:szCs w:val="22"/>
        </w:rPr>
        <w:t>Ne vegyen be kétszeres adagot a kihagyott tabletta pótlására</w:t>
      </w:r>
      <w:r w:rsidR="00AA4613" w:rsidRPr="00464421">
        <w:rPr>
          <w:szCs w:val="22"/>
        </w:rPr>
        <w:t>.</w:t>
      </w:r>
    </w:p>
    <w:p w14:paraId="612C0422" w14:textId="77777777" w:rsidR="00E94D0F" w:rsidRPr="00464421" w:rsidRDefault="00E94D0F" w:rsidP="00BD0819">
      <w:pPr>
        <w:spacing w:line="240" w:lineRule="auto"/>
        <w:ind w:right="-2"/>
        <w:rPr>
          <w:szCs w:val="22"/>
        </w:rPr>
      </w:pPr>
    </w:p>
    <w:p w14:paraId="70A7666A" w14:textId="377E762B" w:rsidR="00E94D0F" w:rsidRPr="00464421" w:rsidRDefault="00E94D0F" w:rsidP="00BD0819">
      <w:pPr>
        <w:spacing w:line="240" w:lineRule="auto"/>
        <w:ind w:right="-2"/>
        <w:rPr>
          <w:b/>
          <w:szCs w:val="22"/>
        </w:rPr>
      </w:pPr>
      <w:r w:rsidRPr="00464421">
        <w:rPr>
          <w:b/>
          <w:szCs w:val="22"/>
        </w:rPr>
        <w:t xml:space="preserve">Ha idő előtt abbahagyja a </w:t>
      </w:r>
      <w:proofErr w:type="spellStart"/>
      <w:r w:rsidRPr="00464421">
        <w:rPr>
          <w:b/>
          <w:szCs w:val="22"/>
          <w:lang w:eastAsia="hu-HU"/>
        </w:rPr>
        <w:t>Baclofen</w:t>
      </w:r>
      <w:proofErr w:type="spellEnd"/>
      <w:r w:rsidRPr="00464421">
        <w:rPr>
          <w:b/>
          <w:szCs w:val="22"/>
          <w:lang w:eastAsia="hu-HU"/>
        </w:rPr>
        <w:t>-P</w:t>
      </w:r>
      <w:r w:rsidR="00955981">
        <w:rPr>
          <w:b/>
          <w:szCs w:val="22"/>
          <w:lang w:eastAsia="hu-HU"/>
        </w:rPr>
        <w:t>OL</w:t>
      </w:r>
      <w:r w:rsidRPr="00464421">
        <w:rPr>
          <w:b/>
          <w:szCs w:val="22"/>
          <w:lang w:eastAsia="hu-HU"/>
        </w:rPr>
        <w:t xml:space="preserve"> </w:t>
      </w:r>
      <w:r w:rsidRPr="00464421">
        <w:rPr>
          <w:b/>
          <w:szCs w:val="22"/>
        </w:rPr>
        <w:t>szedését</w:t>
      </w:r>
    </w:p>
    <w:p w14:paraId="6110D715" w14:textId="09882B43" w:rsidR="00E94D0F" w:rsidRPr="00464421" w:rsidRDefault="008617B4" w:rsidP="00BD0819">
      <w:pPr>
        <w:spacing w:line="240" w:lineRule="auto"/>
        <w:ind w:right="-2"/>
        <w:rPr>
          <w:szCs w:val="22"/>
        </w:rPr>
      </w:pPr>
      <w:r w:rsidRPr="00464421">
        <w:rPr>
          <w:szCs w:val="22"/>
        </w:rPr>
        <w:t xml:space="preserve">Ne hagyja abba hirtelen a tabletták szedését, mivel a </w:t>
      </w:r>
      <w:r w:rsidR="00955981">
        <w:rPr>
          <w:szCs w:val="22"/>
        </w:rPr>
        <w:t>tünetei</w:t>
      </w:r>
      <w:r w:rsidR="00955981" w:rsidRPr="00464421">
        <w:rPr>
          <w:szCs w:val="22"/>
        </w:rPr>
        <w:t xml:space="preserve"> </w:t>
      </w:r>
      <w:r w:rsidRPr="00464421">
        <w:rPr>
          <w:szCs w:val="22"/>
        </w:rPr>
        <w:t>rosszabbodhatnak</w:t>
      </w:r>
      <w:r w:rsidR="00E94D0F" w:rsidRPr="00464421">
        <w:rPr>
          <w:szCs w:val="22"/>
        </w:rPr>
        <w:t xml:space="preserve"> (lásd </w:t>
      </w:r>
      <w:r w:rsidR="003A0851">
        <w:rPr>
          <w:szCs w:val="22"/>
        </w:rPr>
        <w:t>Figyelmeztetések és óvintézkedések</w:t>
      </w:r>
      <w:r w:rsidR="00E94D0F" w:rsidRPr="00464421">
        <w:rPr>
          <w:szCs w:val="22"/>
        </w:rPr>
        <w:t>).</w:t>
      </w:r>
    </w:p>
    <w:p w14:paraId="5E183418" w14:textId="4A00D2E4" w:rsidR="00E94D0F" w:rsidRPr="00464421" w:rsidRDefault="00E94D0F" w:rsidP="00BD0819">
      <w:pPr>
        <w:spacing w:line="240" w:lineRule="auto"/>
        <w:ind w:right="-2"/>
        <w:rPr>
          <w:szCs w:val="22"/>
        </w:rPr>
      </w:pPr>
      <w:r w:rsidRPr="00464421">
        <w:rPr>
          <w:szCs w:val="22"/>
        </w:rPr>
        <w:t xml:space="preserve">A </w:t>
      </w:r>
      <w:proofErr w:type="spellStart"/>
      <w:r w:rsidRPr="00464421">
        <w:rPr>
          <w:szCs w:val="22"/>
        </w:rPr>
        <w:t>Baclofen</w:t>
      </w:r>
      <w:proofErr w:type="spellEnd"/>
      <w:r w:rsidR="00AA4613" w:rsidRPr="00464421">
        <w:rPr>
          <w:szCs w:val="22"/>
        </w:rPr>
        <w:t>-POL</w:t>
      </w:r>
      <w:r w:rsidR="00955981">
        <w:rPr>
          <w:szCs w:val="22"/>
        </w:rPr>
        <w:t>-</w:t>
      </w:r>
      <w:r w:rsidRPr="00464421">
        <w:rPr>
          <w:szCs w:val="22"/>
        </w:rPr>
        <w:t xml:space="preserve">kezelést mindig fokozatosan, a gyógyszeradag </w:t>
      </w:r>
      <w:proofErr w:type="spellStart"/>
      <w:r w:rsidR="00955981">
        <w:rPr>
          <w:szCs w:val="22"/>
        </w:rPr>
        <w:t>lépésenkénti</w:t>
      </w:r>
      <w:proofErr w:type="spellEnd"/>
      <w:r w:rsidR="00955981" w:rsidRPr="00464421">
        <w:rPr>
          <w:szCs w:val="22"/>
        </w:rPr>
        <w:t xml:space="preserve"> </w:t>
      </w:r>
      <w:r w:rsidRPr="00464421">
        <w:rPr>
          <w:szCs w:val="22"/>
        </w:rPr>
        <w:t>csökkentésével (kb. 1</w:t>
      </w:r>
      <w:r w:rsidR="00674FC8">
        <w:rPr>
          <w:szCs w:val="22"/>
        </w:rPr>
        <w:noBreakHyphen/>
      </w:r>
      <w:r w:rsidRPr="00464421">
        <w:rPr>
          <w:szCs w:val="22"/>
        </w:rPr>
        <w:t>2</w:t>
      </w:r>
      <w:r w:rsidR="00674FC8">
        <w:rPr>
          <w:szCs w:val="22"/>
        </w:rPr>
        <w:t> </w:t>
      </w:r>
      <w:r w:rsidRPr="00464421">
        <w:rPr>
          <w:szCs w:val="22"/>
        </w:rPr>
        <w:t xml:space="preserve">hét alatt) kell abbahagyni. A </w:t>
      </w:r>
      <w:proofErr w:type="spellStart"/>
      <w:r w:rsidRPr="00464421">
        <w:rPr>
          <w:szCs w:val="22"/>
        </w:rPr>
        <w:t>Baclofen</w:t>
      </w:r>
      <w:proofErr w:type="spellEnd"/>
      <w:r w:rsidR="00AA4613" w:rsidRPr="00464421">
        <w:rPr>
          <w:szCs w:val="22"/>
        </w:rPr>
        <w:t>-POL</w:t>
      </w:r>
      <w:r w:rsidR="00955981">
        <w:rPr>
          <w:szCs w:val="22"/>
        </w:rPr>
        <w:t>-</w:t>
      </w:r>
      <w:r w:rsidRPr="00464421">
        <w:rPr>
          <w:szCs w:val="22"/>
        </w:rPr>
        <w:t xml:space="preserve">kezelés hirtelen megvonása </w:t>
      </w:r>
      <w:r w:rsidR="00955981">
        <w:rPr>
          <w:szCs w:val="22"/>
        </w:rPr>
        <w:t>görcs</w:t>
      </w:r>
      <w:r w:rsidRPr="00464421">
        <w:rPr>
          <w:szCs w:val="22"/>
        </w:rPr>
        <w:t>rohamokat, nyugtalanságot, szorongást,</w:t>
      </w:r>
      <w:r w:rsidR="00765AFD" w:rsidRPr="00464421">
        <w:rPr>
          <w:szCs w:val="22"/>
        </w:rPr>
        <w:t xml:space="preserve"> </w:t>
      </w:r>
      <w:proofErr w:type="gramStart"/>
      <w:r w:rsidRPr="00464421">
        <w:rPr>
          <w:szCs w:val="22"/>
        </w:rPr>
        <w:t>hallucinációkat</w:t>
      </w:r>
      <w:proofErr w:type="gramEnd"/>
      <w:r w:rsidRPr="00464421">
        <w:rPr>
          <w:szCs w:val="22"/>
        </w:rPr>
        <w:t xml:space="preserve"> okozhat, valamint hangulati és gondolkodási zavarokat idézhet elő és az izomtónus átmeneti fokozódását figyelték meg.</w:t>
      </w:r>
    </w:p>
    <w:p w14:paraId="61935309" w14:textId="77777777" w:rsidR="000D264A" w:rsidRDefault="000D264A" w:rsidP="00BD0819">
      <w:pPr>
        <w:spacing w:line="240" w:lineRule="auto"/>
        <w:ind w:right="-2"/>
        <w:rPr>
          <w:szCs w:val="22"/>
        </w:rPr>
      </w:pPr>
    </w:p>
    <w:p w14:paraId="6BE563B2" w14:textId="15085FDA" w:rsidR="00E94D0F" w:rsidRPr="00464421" w:rsidRDefault="00E94D0F" w:rsidP="00BD0819">
      <w:pPr>
        <w:spacing w:line="240" w:lineRule="auto"/>
        <w:ind w:right="-2"/>
        <w:rPr>
          <w:szCs w:val="22"/>
        </w:rPr>
      </w:pPr>
      <w:r w:rsidRPr="00464421">
        <w:rPr>
          <w:szCs w:val="22"/>
        </w:rPr>
        <w:t xml:space="preserve">Ha bármilyen további kérdése van a készítmény alkalmazásával kapcsolatban, kérdezze meg </w:t>
      </w:r>
      <w:r w:rsidR="00955981">
        <w:rPr>
          <w:szCs w:val="22"/>
        </w:rPr>
        <w:t>kezelő</w:t>
      </w:r>
      <w:r w:rsidRPr="00464421">
        <w:rPr>
          <w:szCs w:val="22"/>
        </w:rPr>
        <w:t>orvosát vagy gyógyszerészét.</w:t>
      </w:r>
    </w:p>
    <w:p w14:paraId="5A2EA54A" w14:textId="77777777" w:rsidR="00E94D0F" w:rsidRPr="00464421" w:rsidRDefault="00E94D0F" w:rsidP="00BD0819">
      <w:pPr>
        <w:spacing w:line="240" w:lineRule="auto"/>
        <w:ind w:right="-2"/>
        <w:rPr>
          <w:szCs w:val="22"/>
        </w:rPr>
      </w:pPr>
    </w:p>
    <w:p w14:paraId="4A87EB03" w14:textId="77777777" w:rsidR="00E94D0F" w:rsidRPr="00464421" w:rsidRDefault="00E94D0F" w:rsidP="00BD0819">
      <w:pPr>
        <w:spacing w:line="240" w:lineRule="auto"/>
        <w:ind w:right="-2"/>
        <w:rPr>
          <w:szCs w:val="22"/>
        </w:rPr>
      </w:pPr>
    </w:p>
    <w:p w14:paraId="5B4FB7D7" w14:textId="77777777" w:rsidR="00977B8D" w:rsidRPr="00464421" w:rsidRDefault="00977B8D" w:rsidP="00BD0819">
      <w:pPr>
        <w:spacing w:line="240" w:lineRule="auto"/>
        <w:ind w:left="567" w:right="-2" w:hanging="567"/>
        <w:rPr>
          <w:b/>
          <w:szCs w:val="22"/>
        </w:rPr>
      </w:pPr>
      <w:r w:rsidRPr="00464421">
        <w:rPr>
          <w:b/>
          <w:szCs w:val="22"/>
        </w:rPr>
        <w:t>4.</w:t>
      </w:r>
      <w:r w:rsidR="00765AFD" w:rsidRPr="00464421">
        <w:rPr>
          <w:b/>
          <w:szCs w:val="22"/>
        </w:rPr>
        <w:tab/>
      </w:r>
      <w:r w:rsidRPr="00464421">
        <w:rPr>
          <w:b/>
          <w:szCs w:val="22"/>
        </w:rPr>
        <w:t>Lehetséges mellékhatások</w:t>
      </w:r>
    </w:p>
    <w:p w14:paraId="1C4CA693" w14:textId="77777777" w:rsidR="00E94D0F" w:rsidRPr="00464421" w:rsidRDefault="00E94D0F" w:rsidP="00BD0819">
      <w:pPr>
        <w:spacing w:line="240" w:lineRule="auto"/>
        <w:ind w:right="-29"/>
        <w:rPr>
          <w:szCs w:val="22"/>
        </w:rPr>
      </w:pPr>
    </w:p>
    <w:p w14:paraId="439F055B" w14:textId="77777777" w:rsidR="00E94D0F" w:rsidRPr="00464421" w:rsidRDefault="00E94D0F" w:rsidP="00BD0819">
      <w:pPr>
        <w:spacing w:line="240" w:lineRule="auto"/>
        <w:ind w:right="-29"/>
        <w:rPr>
          <w:szCs w:val="22"/>
        </w:rPr>
      </w:pPr>
      <w:r w:rsidRPr="00464421">
        <w:rPr>
          <w:szCs w:val="22"/>
        </w:rPr>
        <w:t xml:space="preserve">Mint minden gyógyszer, így </w:t>
      </w:r>
      <w:r w:rsidR="008139A4">
        <w:rPr>
          <w:szCs w:val="22"/>
        </w:rPr>
        <w:t xml:space="preserve">ez a gyógyszer </w:t>
      </w:r>
      <w:r w:rsidRPr="00464421">
        <w:rPr>
          <w:szCs w:val="22"/>
        </w:rPr>
        <w:t>is okozhat mellékhatásokat, amelyek azonban nem mindenkinél jelentkeznek.</w:t>
      </w:r>
    </w:p>
    <w:p w14:paraId="469D577D" w14:textId="77777777" w:rsidR="00E94D0F" w:rsidRPr="00464421" w:rsidRDefault="00E94D0F" w:rsidP="00BD0819">
      <w:pPr>
        <w:spacing w:line="240" w:lineRule="auto"/>
        <w:ind w:right="-29"/>
        <w:rPr>
          <w:szCs w:val="22"/>
        </w:rPr>
      </w:pPr>
    </w:p>
    <w:p w14:paraId="1D3231AD" w14:textId="77777777" w:rsidR="00243CD3" w:rsidRPr="00464421" w:rsidRDefault="008617B4" w:rsidP="00BD0819">
      <w:pPr>
        <w:spacing w:line="240" w:lineRule="auto"/>
        <w:rPr>
          <w:b/>
          <w:color w:val="000000"/>
          <w:szCs w:val="22"/>
        </w:rPr>
      </w:pPr>
      <w:r w:rsidRPr="00464421">
        <w:rPr>
          <w:b/>
          <w:color w:val="000000"/>
          <w:szCs w:val="22"/>
        </w:rPr>
        <w:t>Az</w:t>
      </w:r>
      <w:r w:rsidR="00594C7E" w:rsidRPr="00464421">
        <w:rPr>
          <w:b/>
          <w:color w:val="000000"/>
          <w:szCs w:val="22"/>
        </w:rPr>
        <w:t xml:space="preserve"> </w:t>
      </w:r>
      <w:r w:rsidRPr="00464421">
        <w:rPr>
          <w:b/>
          <w:color w:val="000000"/>
          <w:szCs w:val="22"/>
        </w:rPr>
        <w:t>alábbi</w:t>
      </w:r>
      <w:r w:rsidR="00594C7E" w:rsidRPr="00464421">
        <w:rPr>
          <w:b/>
          <w:color w:val="000000"/>
          <w:szCs w:val="22"/>
        </w:rPr>
        <w:t xml:space="preserve"> </w:t>
      </w:r>
      <w:r w:rsidRPr="00464421">
        <w:rPr>
          <w:b/>
          <w:color w:val="000000"/>
          <w:szCs w:val="22"/>
        </w:rPr>
        <w:t>mellékhatásokat</w:t>
      </w:r>
      <w:r w:rsidR="00594C7E" w:rsidRPr="00464421">
        <w:rPr>
          <w:b/>
          <w:color w:val="000000"/>
          <w:szCs w:val="22"/>
        </w:rPr>
        <w:t xml:space="preserve"> </w:t>
      </w:r>
      <w:r w:rsidRPr="00464421">
        <w:rPr>
          <w:b/>
          <w:color w:val="000000"/>
          <w:szCs w:val="22"/>
        </w:rPr>
        <w:t>figyelték meg:</w:t>
      </w:r>
    </w:p>
    <w:p w14:paraId="29A87677" w14:textId="77777777" w:rsidR="00E94D0F" w:rsidRPr="00464421" w:rsidRDefault="00E94D0F" w:rsidP="00765AFD">
      <w:pPr>
        <w:pStyle w:val="Listaszerbekezds1"/>
        <w:spacing w:line="240" w:lineRule="auto"/>
        <w:ind w:left="0"/>
        <w:rPr>
          <w:color w:val="000000"/>
          <w:szCs w:val="22"/>
          <w:lang w:val="hu-HU"/>
        </w:rPr>
      </w:pPr>
    </w:p>
    <w:p w14:paraId="3ED58B0C" w14:textId="1CA74501" w:rsidR="00243CD3" w:rsidRPr="00F5465D" w:rsidRDefault="008617B4" w:rsidP="00C45D37">
      <w:pPr>
        <w:spacing w:line="240" w:lineRule="auto"/>
        <w:rPr>
          <w:b/>
          <w:color w:val="000000"/>
          <w:szCs w:val="22"/>
          <w:u w:val="single"/>
        </w:rPr>
      </w:pPr>
      <w:r w:rsidRPr="00464421">
        <w:rPr>
          <w:b/>
          <w:color w:val="000000"/>
          <w:szCs w:val="22"/>
        </w:rPr>
        <w:t>Nagyon</w:t>
      </w:r>
      <w:r w:rsidR="00765AFD" w:rsidRPr="00464421">
        <w:rPr>
          <w:b/>
          <w:color w:val="000000"/>
          <w:szCs w:val="22"/>
        </w:rPr>
        <w:t xml:space="preserve"> </w:t>
      </w:r>
      <w:r w:rsidRPr="00464421">
        <w:rPr>
          <w:b/>
          <w:color w:val="000000"/>
          <w:szCs w:val="22"/>
        </w:rPr>
        <w:t>gyakori</w:t>
      </w:r>
      <w:r w:rsidR="00765AFD" w:rsidRPr="00464421">
        <w:rPr>
          <w:b/>
          <w:color w:val="000000"/>
          <w:szCs w:val="22"/>
        </w:rPr>
        <w:t xml:space="preserve"> </w:t>
      </w:r>
      <w:r w:rsidRPr="00464421">
        <w:rPr>
          <w:b/>
          <w:color w:val="000000"/>
          <w:szCs w:val="22"/>
        </w:rPr>
        <w:t>mellékhatások</w:t>
      </w:r>
      <w:r w:rsidRPr="00464421">
        <w:rPr>
          <w:color w:val="000000"/>
          <w:szCs w:val="22"/>
        </w:rPr>
        <w:t xml:space="preserve"> </w:t>
      </w:r>
      <w:r w:rsidR="00AA4613" w:rsidRPr="00811F5C">
        <w:rPr>
          <w:b/>
          <w:color w:val="000000"/>
          <w:szCs w:val="22"/>
        </w:rPr>
        <w:t>(</w:t>
      </w:r>
      <w:r w:rsidRPr="00811F5C">
        <w:rPr>
          <w:b/>
          <w:color w:val="000000"/>
          <w:szCs w:val="22"/>
        </w:rPr>
        <w:t>10-ből több mint 1 beteget</w:t>
      </w:r>
      <w:r w:rsidR="00AA4613" w:rsidRPr="00811F5C">
        <w:rPr>
          <w:b/>
          <w:color w:val="000000"/>
          <w:szCs w:val="22"/>
        </w:rPr>
        <w:t xml:space="preserve"> </w:t>
      </w:r>
      <w:r w:rsidRPr="00811F5C">
        <w:rPr>
          <w:b/>
          <w:color w:val="000000"/>
          <w:szCs w:val="22"/>
        </w:rPr>
        <w:t>érint</w:t>
      </w:r>
      <w:r w:rsidR="00F5465D">
        <w:rPr>
          <w:b/>
          <w:color w:val="000000"/>
          <w:szCs w:val="22"/>
        </w:rPr>
        <w:t>het</w:t>
      </w:r>
      <w:r w:rsidR="00AA4613" w:rsidRPr="00811F5C">
        <w:rPr>
          <w:b/>
          <w:color w:val="000000"/>
          <w:szCs w:val="22"/>
        </w:rPr>
        <w:t>)</w:t>
      </w:r>
      <w:r w:rsidR="00955981">
        <w:rPr>
          <w:b/>
          <w:color w:val="000000"/>
          <w:szCs w:val="22"/>
        </w:rPr>
        <w:t>:</w:t>
      </w:r>
    </w:p>
    <w:p w14:paraId="214420B4" w14:textId="77777777" w:rsidR="00E94D0F" w:rsidRPr="00464421" w:rsidRDefault="000741A2" w:rsidP="00C45D37">
      <w:pPr>
        <w:pStyle w:val="Listaszerbekezds1"/>
        <w:numPr>
          <w:ilvl w:val="0"/>
          <w:numId w:val="8"/>
        </w:numPr>
        <w:spacing w:line="240" w:lineRule="auto"/>
        <w:ind w:left="0" w:firstLine="0"/>
        <w:rPr>
          <w:color w:val="000000"/>
          <w:szCs w:val="22"/>
          <w:u w:val="single"/>
          <w:lang w:val="hu-HU"/>
        </w:rPr>
      </w:pPr>
      <w:r w:rsidRPr="00464421">
        <w:rPr>
          <w:rStyle w:val="hps"/>
          <w:szCs w:val="22"/>
          <w:lang w:val="hu-HU"/>
        </w:rPr>
        <w:t>álmosság</w:t>
      </w:r>
      <w:r w:rsidR="00AA4613" w:rsidRPr="00464421">
        <w:rPr>
          <w:rStyle w:val="hps"/>
          <w:szCs w:val="22"/>
          <w:lang w:val="hu-HU"/>
        </w:rPr>
        <w:t>,</w:t>
      </w:r>
      <w:r w:rsidR="00E94D0F" w:rsidRPr="00464421">
        <w:rPr>
          <w:szCs w:val="22"/>
          <w:lang w:val="hu-HU"/>
        </w:rPr>
        <w:t xml:space="preserve"> </w:t>
      </w:r>
      <w:proofErr w:type="spellStart"/>
      <w:r w:rsidR="00E94D0F" w:rsidRPr="00464421">
        <w:rPr>
          <w:rStyle w:val="hps"/>
          <w:szCs w:val="22"/>
          <w:lang w:val="hu-HU"/>
        </w:rPr>
        <w:t>szedáció</w:t>
      </w:r>
      <w:proofErr w:type="spellEnd"/>
      <w:r w:rsidR="001159D0">
        <w:rPr>
          <w:rStyle w:val="hps"/>
          <w:szCs w:val="22"/>
          <w:lang w:val="hu-HU"/>
        </w:rPr>
        <w:t xml:space="preserve"> (aluszékonyság, </w:t>
      </w:r>
      <w:proofErr w:type="spellStart"/>
      <w:r w:rsidR="001159D0">
        <w:rPr>
          <w:rStyle w:val="hps"/>
          <w:szCs w:val="22"/>
          <w:lang w:val="hu-HU"/>
        </w:rPr>
        <w:t>lenyugodottság</w:t>
      </w:r>
      <w:proofErr w:type="spellEnd"/>
      <w:r w:rsidR="001159D0">
        <w:rPr>
          <w:rStyle w:val="hps"/>
          <w:szCs w:val="22"/>
          <w:lang w:val="hu-HU"/>
        </w:rPr>
        <w:t>)</w:t>
      </w:r>
      <w:r w:rsidR="00E94D0F" w:rsidRPr="00464421">
        <w:rPr>
          <w:szCs w:val="22"/>
          <w:lang w:val="hu-HU"/>
        </w:rPr>
        <w:t xml:space="preserve">, </w:t>
      </w:r>
      <w:r w:rsidR="00E94D0F" w:rsidRPr="00464421">
        <w:rPr>
          <w:rStyle w:val="hps"/>
          <w:szCs w:val="22"/>
          <w:lang w:val="hu-HU"/>
        </w:rPr>
        <w:t>hányinger</w:t>
      </w:r>
      <w:r w:rsidR="00AA4613" w:rsidRPr="00464421">
        <w:rPr>
          <w:rStyle w:val="hps"/>
          <w:szCs w:val="22"/>
          <w:lang w:val="hu-HU"/>
        </w:rPr>
        <w:t xml:space="preserve"> </w:t>
      </w:r>
      <w:r w:rsidR="00E94D0F" w:rsidRPr="00464421">
        <w:rPr>
          <w:rStyle w:val="hps"/>
          <w:szCs w:val="22"/>
          <w:lang w:val="hu-HU"/>
        </w:rPr>
        <w:t>(</w:t>
      </w:r>
      <w:r w:rsidRPr="00464421">
        <w:rPr>
          <w:szCs w:val="22"/>
          <w:lang w:val="hu-HU"/>
        </w:rPr>
        <w:t>émelygés</w:t>
      </w:r>
      <w:r w:rsidR="00E94D0F" w:rsidRPr="00464421">
        <w:rPr>
          <w:szCs w:val="22"/>
          <w:lang w:val="hu-HU"/>
        </w:rPr>
        <w:t>).</w:t>
      </w:r>
    </w:p>
    <w:p w14:paraId="4DA76EF5" w14:textId="77777777" w:rsidR="00E94D0F" w:rsidRPr="00464421" w:rsidRDefault="00E94D0F" w:rsidP="00C45D37">
      <w:pPr>
        <w:pStyle w:val="Listaszerbekezds1"/>
        <w:spacing w:line="240" w:lineRule="auto"/>
        <w:ind w:left="0"/>
        <w:rPr>
          <w:color w:val="000000"/>
          <w:szCs w:val="22"/>
          <w:u w:val="single"/>
          <w:lang w:val="hu-HU"/>
        </w:rPr>
      </w:pPr>
    </w:p>
    <w:p w14:paraId="2B58977B" w14:textId="4C63F2C8" w:rsidR="00243CD3" w:rsidRPr="00F5465D" w:rsidRDefault="008617B4" w:rsidP="00C45D37">
      <w:pPr>
        <w:spacing w:line="240" w:lineRule="auto"/>
        <w:rPr>
          <w:b/>
          <w:color w:val="000000"/>
          <w:szCs w:val="22"/>
          <w:u w:val="single"/>
        </w:rPr>
      </w:pPr>
      <w:r w:rsidRPr="00464421">
        <w:rPr>
          <w:b/>
          <w:color w:val="000000"/>
          <w:szCs w:val="22"/>
        </w:rPr>
        <w:t>Gyakori</w:t>
      </w:r>
      <w:r w:rsidR="00765AFD" w:rsidRPr="00464421">
        <w:rPr>
          <w:b/>
          <w:color w:val="000000"/>
          <w:szCs w:val="22"/>
        </w:rPr>
        <w:t xml:space="preserve"> </w:t>
      </w:r>
      <w:r w:rsidRPr="00464421">
        <w:rPr>
          <w:b/>
          <w:color w:val="000000"/>
          <w:szCs w:val="22"/>
        </w:rPr>
        <w:t>mellékhatások</w:t>
      </w:r>
      <w:r w:rsidRPr="00464421">
        <w:rPr>
          <w:color w:val="000000"/>
          <w:szCs w:val="22"/>
        </w:rPr>
        <w:t xml:space="preserve"> </w:t>
      </w:r>
      <w:r w:rsidR="00AA4613" w:rsidRPr="00811F5C">
        <w:rPr>
          <w:b/>
          <w:color w:val="000000"/>
          <w:szCs w:val="22"/>
        </w:rPr>
        <w:t>(</w:t>
      </w:r>
      <w:r w:rsidRPr="00811F5C">
        <w:rPr>
          <w:b/>
          <w:color w:val="000000"/>
          <w:szCs w:val="22"/>
        </w:rPr>
        <w:t xml:space="preserve">10-ből </w:t>
      </w:r>
      <w:r w:rsidR="00955981">
        <w:rPr>
          <w:b/>
          <w:color w:val="000000"/>
          <w:szCs w:val="22"/>
        </w:rPr>
        <w:t>legfeljebb</w:t>
      </w:r>
      <w:r w:rsidRPr="00811F5C">
        <w:rPr>
          <w:b/>
          <w:color w:val="000000"/>
          <w:szCs w:val="22"/>
        </w:rPr>
        <w:t xml:space="preserve"> 1 beteget</w:t>
      </w:r>
      <w:r w:rsidR="00AA4613" w:rsidRPr="00811F5C">
        <w:rPr>
          <w:b/>
          <w:color w:val="000000"/>
          <w:szCs w:val="22"/>
        </w:rPr>
        <w:t xml:space="preserve"> </w:t>
      </w:r>
      <w:r w:rsidRPr="00811F5C">
        <w:rPr>
          <w:b/>
          <w:color w:val="000000"/>
          <w:szCs w:val="22"/>
        </w:rPr>
        <w:t>érint</w:t>
      </w:r>
      <w:r w:rsidR="00F5465D" w:rsidRPr="00811F5C">
        <w:rPr>
          <w:b/>
          <w:color w:val="000000"/>
          <w:szCs w:val="22"/>
        </w:rPr>
        <w:t>het</w:t>
      </w:r>
      <w:r w:rsidR="00AA4613" w:rsidRPr="00811F5C">
        <w:rPr>
          <w:b/>
          <w:color w:val="000000"/>
          <w:szCs w:val="22"/>
        </w:rPr>
        <w:t>)</w:t>
      </w:r>
      <w:r w:rsidR="00955981">
        <w:rPr>
          <w:b/>
          <w:color w:val="000000"/>
          <w:szCs w:val="22"/>
        </w:rPr>
        <w:t>:</w:t>
      </w:r>
    </w:p>
    <w:p w14:paraId="00B8016F" w14:textId="29B7A662" w:rsidR="00E94D0F" w:rsidRPr="00464421" w:rsidRDefault="00E94D0F"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lastRenderedPageBreak/>
        <w:t>l</w:t>
      </w:r>
      <w:r w:rsidR="008617B4" w:rsidRPr="00464421">
        <w:rPr>
          <w:color w:val="000000"/>
          <w:szCs w:val="22"/>
          <w:lang w:val="hu-HU"/>
        </w:rPr>
        <w:t>égzőrendszeri</w:t>
      </w:r>
      <w:r w:rsidR="00C45D37" w:rsidRPr="00464421">
        <w:rPr>
          <w:color w:val="000000"/>
          <w:szCs w:val="22"/>
          <w:lang w:val="hu-HU"/>
        </w:rPr>
        <w:t xml:space="preserve"> </w:t>
      </w:r>
      <w:proofErr w:type="gramStart"/>
      <w:r w:rsidR="008617B4" w:rsidRPr="00464421">
        <w:rPr>
          <w:color w:val="000000"/>
          <w:szCs w:val="22"/>
          <w:lang w:val="hu-HU"/>
        </w:rPr>
        <w:t>depresszió</w:t>
      </w:r>
      <w:proofErr w:type="gramEnd"/>
      <w:r w:rsidR="001159D0">
        <w:rPr>
          <w:color w:val="000000"/>
          <w:szCs w:val="22"/>
          <w:lang w:val="hu-HU"/>
        </w:rPr>
        <w:t xml:space="preserve"> (légzéslassulás)</w:t>
      </w:r>
      <w:r w:rsidR="008617B4" w:rsidRPr="00464421">
        <w:rPr>
          <w:color w:val="000000"/>
          <w:szCs w:val="22"/>
          <w:lang w:val="hu-HU"/>
        </w:rPr>
        <w:t xml:space="preserve">, </w:t>
      </w:r>
      <w:r w:rsidR="001F11C3" w:rsidRPr="00464421">
        <w:rPr>
          <w:color w:val="000000"/>
          <w:szCs w:val="22"/>
          <w:lang w:val="hu-HU"/>
        </w:rPr>
        <w:t>bizonytalanság</w:t>
      </w:r>
      <w:r w:rsidR="008617B4" w:rsidRPr="00464421">
        <w:rPr>
          <w:color w:val="000000"/>
          <w:szCs w:val="22"/>
          <w:lang w:val="hu-HU"/>
        </w:rPr>
        <w:t>, fáradtság, kimerültség, zavartság, szédülés, fejfájás, álmatlanság, eufóri</w:t>
      </w:r>
      <w:r w:rsidR="001F11C3" w:rsidRPr="00464421">
        <w:rPr>
          <w:color w:val="000000"/>
          <w:szCs w:val="22"/>
          <w:lang w:val="hu-HU"/>
        </w:rPr>
        <w:t>ás</w:t>
      </w:r>
      <w:r w:rsidR="00C45D37" w:rsidRPr="00464421">
        <w:rPr>
          <w:color w:val="000000"/>
          <w:szCs w:val="22"/>
          <w:lang w:val="hu-HU"/>
        </w:rPr>
        <w:t xml:space="preserve"> </w:t>
      </w:r>
      <w:r w:rsidR="008617B4" w:rsidRPr="00464421">
        <w:rPr>
          <w:color w:val="000000"/>
          <w:szCs w:val="22"/>
          <w:lang w:val="hu-HU"/>
        </w:rPr>
        <w:t>hangulat, depresszió, izomgyengeség,</w:t>
      </w:r>
      <w:r w:rsidRPr="00464421">
        <w:rPr>
          <w:color w:val="000000"/>
          <w:szCs w:val="22"/>
          <w:lang w:val="hu-HU"/>
        </w:rPr>
        <w:t xml:space="preserve"> </w:t>
      </w:r>
      <w:r w:rsidR="001159D0">
        <w:rPr>
          <w:color w:val="000000"/>
          <w:szCs w:val="22"/>
          <w:lang w:val="hu-HU"/>
        </w:rPr>
        <w:t>ügyetlen mozgás</w:t>
      </w:r>
      <w:r w:rsidR="003636D5">
        <w:rPr>
          <w:color w:val="000000"/>
          <w:szCs w:val="22"/>
          <w:lang w:val="hu-HU"/>
        </w:rPr>
        <w:t xml:space="preserve"> (</w:t>
      </w:r>
      <w:proofErr w:type="spellStart"/>
      <w:r w:rsidR="003636D5" w:rsidRPr="00464421">
        <w:rPr>
          <w:color w:val="000000"/>
          <w:szCs w:val="22"/>
          <w:lang w:val="hu-HU"/>
        </w:rPr>
        <w:t>ataxia</w:t>
      </w:r>
      <w:proofErr w:type="spellEnd"/>
      <w:r w:rsidR="001159D0">
        <w:rPr>
          <w:color w:val="000000"/>
          <w:szCs w:val="22"/>
          <w:lang w:val="hu-HU"/>
        </w:rPr>
        <w:t>)</w:t>
      </w:r>
      <w:r w:rsidRPr="00464421">
        <w:rPr>
          <w:color w:val="000000"/>
          <w:szCs w:val="22"/>
          <w:lang w:val="hu-HU"/>
        </w:rPr>
        <w:t>,</w:t>
      </w:r>
      <w:r w:rsidR="003636D5">
        <w:rPr>
          <w:color w:val="000000"/>
          <w:szCs w:val="22"/>
          <w:lang w:val="hu-HU"/>
        </w:rPr>
        <w:t xml:space="preserve"> remegés</w:t>
      </w:r>
      <w:r w:rsidRPr="00464421">
        <w:rPr>
          <w:color w:val="000000"/>
          <w:szCs w:val="22"/>
          <w:lang w:val="hu-HU"/>
        </w:rPr>
        <w:t xml:space="preserve"> </w:t>
      </w:r>
      <w:r w:rsidR="003636D5">
        <w:rPr>
          <w:color w:val="000000"/>
          <w:szCs w:val="22"/>
          <w:lang w:val="hu-HU"/>
        </w:rPr>
        <w:t>(</w:t>
      </w:r>
      <w:proofErr w:type="spellStart"/>
      <w:r w:rsidRPr="00464421">
        <w:rPr>
          <w:color w:val="000000"/>
          <w:szCs w:val="22"/>
          <w:lang w:val="hu-HU"/>
        </w:rPr>
        <w:t>tremor</w:t>
      </w:r>
      <w:proofErr w:type="spellEnd"/>
      <w:r w:rsidR="003636D5">
        <w:rPr>
          <w:color w:val="000000"/>
          <w:szCs w:val="22"/>
          <w:lang w:val="hu-HU"/>
        </w:rPr>
        <w:t>)</w:t>
      </w:r>
      <w:r w:rsidRPr="00464421">
        <w:rPr>
          <w:color w:val="000000"/>
          <w:szCs w:val="22"/>
          <w:lang w:val="hu-HU"/>
        </w:rPr>
        <w:t>, hallucinációk,</w:t>
      </w:r>
      <w:r w:rsidR="001159D0">
        <w:rPr>
          <w:color w:val="000000"/>
          <w:szCs w:val="22"/>
          <w:lang w:val="hu-HU"/>
        </w:rPr>
        <w:t xml:space="preserve"> </w:t>
      </w:r>
      <w:r w:rsidR="008617B4" w:rsidRPr="00464421">
        <w:rPr>
          <w:color w:val="000000"/>
          <w:szCs w:val="22"/>
          <w:lang w:val="hu-HU"/>
        </w:rPr>
        <w:t xml:space="preserve">rémálmok, izomfájdalom, </w:t>
      </w:r>
      <w:r w:rsidR="001159D0">
        <w:rPr>
          <w:color w:val="000000"/>
          <w:szCs w:val="22"/>
          <w:lang w:val="hu-HU"/>
        </w:rPr>
        <w:t>szemtekerezgés</w:t>
      </w:r>
      <w:r w:rsidR="003636D5">
        <w:rPr>
          <w:color w:val="000000"/>
          <w:szCs w:val="22"/>
          <w:lang w:val="hu-HU"/>
        </w:rPr>
        <w:t xml:space="preserve"> (</w:t>
      </w:r>
      <w:proofErr w:type="spellStart"/>
      <w:r w:rsidR="003636D5" w:rsidRPr="003636D5">
        <w:rPr>
          <w:color w:val="000000"/>
          <w:szCs w:val="22"/>
          <w:lang w:val="hu-HU"/>
        </w:rPr>
        <w:t>nisztagmus</w:t>
      </w:r>
      <w:proofErr w:type="spellEnd"/>
      <w:r w:rsidR="001159D0">
        <w:rPr>
          <w:color w:val="000000"/>
          <w:szCs w:val="22"/>
          <w:lang w:val="hu-HU"/>
        </w:rPr>
        <w:t>)</w:t>
      </w:r>
      <w:r w:rsidR="008617B4" w:rsidRPr="00464421">
        <w:rPr>
          <w:color w:val="000000"/>
          <w:szCs w:val="22"/>
          <w:lang w:val="hu-HU"/>
        </w:rPr>
        <w:t>, szájszárazság</w:t>
      </w:r>
      <w:r w:rsidR="00955981">
        <w:rPr>
          <w:color w:val="000000"/>
          <w:szCs w:val="22"/>
          <w:lang w:val="hu-HU"/>
        </w:rPr>
        <w:t>;</w:t>
      </w:r>
    </w:p>
    <w:p w14:paraId="2E1BB832" w14:textId="0576D306" w:rsidR="00243CD3" w:rsidRPr="00464421" w:rsidRDefault="001159D0"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t>látászavarok</w:t>
      </w:r>
      <w:r>
        <w:rPr>
          <w:color w:val="000000"/>
          <w:szCs w:val="22"/>
          <w:lang w:val="hu-HU"/>
        </w:rPr>
        <w:t>,</w:t>
      </w:r>
      <w:r w:rsidRPr="00464421">
        <w:rPr>
          <w:color w:val="000000"/>
          <w:szCs w:val="22"/>
          <w:lang w:val="hu-HU"/>
        </w:rPr>
        <w:t xml:space="preserve"> </w:t>
      </w:r>
      <w:proofErr w:type="gramStart"/>
      <w:r w:rsidR="00E94D0F" w:rsidRPr="00464421">
        <w:rPr>
          <w:color w:val="000000"/>
          <w:szCs w:val="22"/>
          <w:lang w:val="hu-HU"/>
        </w:rPr>
        <w:t>akkomodációs</w:t>
      </w:r>
      <w:proofErr w:type="gramEnd"/>
      <w:r w:rsidR="00C45D37" w:rsidRPr="00464421">
        <w:rPr>
          <w:color w:val="000000"/>
          <w:szCs w:val="22"/>
          <w:lang w:val="hu-HU"/>
        </w:rPr>
        <w:t xml:space="preserve"> </w:t>
      </w:r>
      <w:r>
        <w:rPr>
          <w:color w:val="000000"/>
          <w:szCs w:val="22"/>
          <w:lang w:val="hu-HU"/>
        </w:rPr>
        <w:t xml:space="preserve">(látás-alkalmazkodási) </w:t>
      </w:r>
      <w:r w:rsidR="00E94D0F" w:rsidRPr="00464421">
        <w:rPr>
          <w:color w:val="000000"/>
          <w:szCs w:val="22"/>
          <w:lang w:val="hu-HU"/>
        </w:rPr>
        <w:t>zavarok</w:t>
      </w:r>
      <w:r w:rsidR="00955981">
        <w:rPr>
          <w:color w:val="000000"/>
          <w:szCs w:val="22"/>
          <w:lang w:val="hu-HU"/>
        </w:rPr>
        <w:t>;</w:t>
      </w:r>
    </w:p>
    <w:p w14:paraId="78762AD5" w14:textId="3A8A435A" w:rsidR="00243CD3" w:rsidRDefault="00E94D0F"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t>a</w:t>
      </w:r>
      <w:r w:rsidR="00C45D37" w:rsidRPr="00464421">
        <w:rPr>
          <w:color w:val="000000"/>
          <w:szCs w:val="22"/>
          <w:lang w:val="hu-HU"/>
        </w:rPr>
        <w:t xml:space="preserve"> </w:t>
      </w:r>
      <w:r w:rsidRPr="00464421">
        <w:rPr>
          <w:color w:val="000000"/>
          <w:szCs w:val="22"/>
          <w:lang w:val="hu-HU"/>
        </w:rPr>
        <w:t>perctérfogat</w:t>
      </w:r>
      <w:r w:rsidR="00C45D37" w:rsidRPr="00464421">
        <w:rPr>
          <w:color w:val="000000"/>
          <w:szCs w:val="22"/>
          <w:lang w:val="hu-HU"/>
        </w:rPr>
        <w:t xml:space="preserve"> </w:t>
      </w:r>
      <w:r w:rsidRPr="00464421">
        <w:rPr>
          <w:color w:val="000000"/>
          <w:szCs w:val="22"/>
          <w:lang w:val="hu-HU"/>
        </w:rPr>
        <w:t>csökkenése</w:t>
      </w:r>
      <w:r w:rsidR="00955981">
        <w:rPr>
          <w:color w:val="000000"/>
          <w:szCs w:val="22"/>
          <w:lang w:val="hu-HU"/>
        </w:rPr>
        <w:t>;</w:t>
      </w:r>
    </w:p>
    <w:p w14:paraId="68561C75" w14:textId="0752092A" w:rsidR="0035752D" w:rsidRPr="00F61F4D" w:rsidRDefault="0035752D" w:rsidP="0035752D">
      <w:pPr>
        <w:pStyle w:val="Listaszerbekezds1"/>
        <w:numPr>
          <w:ilvl w:val="0"/>
          <w:numId w:val="8"/>
        </w:numPr>
        <w:tabs>
          <w:tab w:val="clear" w:pos="567"/>
        </w:tabs>
        <w:spacing w:line="240" w:lineRule="auto"/>
        <w:ind w:left="567" w:hanging="567"/>
        <w:rPr>
          <w:color w:val="000000"/>
          <w:szCs w:val="22"/>
          <w:lang w:val="hu-HU"/>
        </w:rPr>
      </w:pPr>
      <w:r w:rsidRPr="00F61F4D">
        <w:rPr>
          <w:szCs w:val="22"/>
          <w:lang w:val="hu-HU"/>
        </w:rPr>
        <w:t>alacsony vérnyomás</w:t>
      </w:r>
      <w:r w:rsidR="00955981">
        <w:rPr>
          <w:szCs w:val="22"/>
          <w:lang w:val="hu-HU"/>
        </w:rPr>
        <w:t>;</w:t>
      </w:r>
    </w:p>
    <w:p w14:paraId="4A8EAC77" w14:textId="6546BA0C" w:rsidR="00243CD3" w:rsidRPr="00464421" w:rsidRDefault="00C45D37"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t>gy</w:t>
      </w:r>
      <w:r w:rsidR="00AA4613" w:rsidRPr="00464421">
        <w:rPr>
          <w:color w:val="000000"/>
          <w:szCs w:val="22"/>
          <w:lang w:val="hu-HU"/>
        </w:rPr>
        <w:t>o</w:t>
      </w:r>
      <w:r w:rsidRPr="00464421">
        <w:rPr>
          <w:color w:val="000000"/>
          <w:szCs w:val="22"/>
          <w:lang w:val="hu-HU"/>
        </w:rPr>
        <w:t xml:space="preserve">mor-bélrendszeri </w:t>
      </w:r>
      <w:r w:rsidR="00E94D0F" w:rsidRPr="00464421">
        <w:rPr>
          <w:color w:val="000000"/>
          <w:szCs w:val="22"/>
          <w:lang w:val="hu-HU"/>
        </w:rPr>
        <w:t>panaszok, öklendezés, hányás, székrekedés, hasmenés</w:t>
      </w:r>
      <w:r w:rsidR="00955981">
        <w:rPr>
          <w:color w:val="000000"/>
          <w:szCs w:val="22"/>
          <w:lang w:val="hu-HU"/>
        </w:rPr>
        <w:t>;</w:t>
      </w:r>
    </w:p>
    <w:p w14:paraId="5E7B23A6" w14:textId="655C3CD8" w:rsidR="00243CD3" w:rsidRPr="00464421" w:rsidRDefault="00E94D0F"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t>fokozott</w:t>
      </w:r>
      <w:r w:rsidR="00C45D37" w:rsidRPr="00464421">
        <w:rPr>
          <w:color w:val="000000"/>
          <w:szCs w:val="22"/>
          <w:lang w:val="hu-HU"/>
        </w:rPr>
        <w:t xml:space="preserve"> </w:t>
      </w:r>
      <w:r w:rsidRPr="00464421">
        <w:rPr>
          <w:color w:val="000000"/>
          <w:szCs w:val="22"/>
          <w:lang w:val="hu-HU"/>
        </w:rPr>
        <w:t>verejtékezés, bőrkiütés</w:t>
      </w:r>
      <w:r w:rsidR="00955981">
        <w:rPr>
          <w:color w:val="000000"/>
          <w:szCs w:val="22"/>
          <w:lang w:val="hu-HU"/>
        </w:rPr>
        <w:t>;</w:t>
      </w:r>
    </w:p>
    <w:p w14:paraId="35139004" w14:textId="77777777" w:rsidR="00243CD3" w:rsidRPr="00464421" w:rsidRDefault="00883397" w:rsidP="00C45D37">
      <w:pPr>
        <w:pStyle w:val="Listaszerbekezds1"/>
        <w:numPr>
          <w:ilvl w:val="0"/>
          <w:numId w:val="8"/>
        </w:numPr>
        <w:spacing w:line="240" w:lineRule="auto"/>
        <w:ind w:left="567" w:hanging="567"/>
        <w:rPr>
          <w:color w:val="000000"/>
          <w:szCs w:val="22"/>
          <w:lang w:val="hu-HU"/>
        </w:rPr>
      </w:pPr>
      <w:r w:rsidRPr="00464421">
        <w:rPr>
          <w:color w:val="000000"/>
          <w:szCs w:val="22"/>
          <w:lang w:val="hu-HU"/>
        </w:rPr>
        <w:t>rendellenesen gyakori vizeletürítés</w:t>
      </w:r>
      <w:r w:rsidR="003636D5">
        <w:rPr>
          <w:rStyle w:val="Jegyzethivatkozs"/>
          <w:color w:val="000000"/>
          <w:sz w:val="22"/>
          <w:szCs w:val="22"/>
          <w:lang w:val="hu-HU"/>
        </w:rPr>
        <w:t xml:space="preserve"> (</w:t>
      </w:r>
      <w:proofErr w:type="spellStart"/>
      <w:r w:rsidR="003636D5" w:rsidRPr="00464421">
        <w:rPr>
          <w:color w:val="000000"/>
          <w:szCs w:val="22"/>
          <w:lang w:val="hu-HU"/>
        </w:rPr>
        <w:t>pollakizúria</w:t>
      </w:r>
      <w:proofErr w:type="spellEnd"/>
      <w:r w:rsidR="003636D5">
        <w:rPr>
          <w:color w:val="000000"/>
          <w:szCs w:val="22"/>
          <w:lang w:val="hu-HU"/>
        </w:rPr>
        <w:t>),</w:t>
      </w:r>
      <w:r w:rsidR="00C45D37" w:rsidRPr="00464421">
        <w:rPr>
          <w:rStyle w:val="Jegyzethivatkozs"/>
          <w:color w:val="000000"/>
          <w:sz w:val="22"/>
          <w:szCs w:val="22"/>
          <w:lang w:val="hu-HU"/>
        </w:rPr>
        <w:t xml:space="preserve"> </w:t>
      </w:r>
      <w:r w:rsidR="00E94D0F" w:rsidRPr="00464421">
        <w:rPr>
          <w:color w:val="000000"/>
          <w:szCs w:val="22"/>
          <w:lang w:val="hu-HU"/>
        </w:rPr>
        <w:t>akaratlan</w:t>
      </w:r>
      <w:r w:rsidR="0024105F" w:rsidRPr="00464421">
        <w:rPr>
          <w:color w:val="000000"/>
          <w:szCs w:val="22"/>
          <w:lang w:val="hu-HU"/>
        </w:rPr>
        <w:t xml:space="preserve"> </w:t>
      </w:r>
      <w:r w:rsidR="00E94D0F" w:rsidRPr="00464421">
        <w:rPr>
          <w:color w:val="000000"/>
          <w:szCs w:val="22"/>
          <w:lang w:val="hu-HU"/>
        </w:rPr>
        <w:t>vizeletürítés</w:t>
      </w:r>
      <w:r w:rsidR="003636D5">
        <w:rPr>
          <w:color w:val="000000"/>
          <w:szCs w:val="22"/>
          <w:lang w:val="hu-HU"/>
        </w:rPr>
        <w:t xml:space="preserve"> (</w:t>
      </w:r>
      <w:proofErr w:type="spellStart"/>
      <w:r w:rsidR="003636D5" w:rsidRPr="00464421">
        <w:rPr>
          <w:color w:val="000000"/>
          <w:szCs w:val="22"/>
          <w:lang w:val="hu-HU"/>
        </w:rPr>
        <w:t>enurézis</w:t>
      </w:r>
      <w:proofErr w:type="spellEnd"/>
      <w:r w:rsidR="003636D5">
        <w:rPr>
          <w:color w:val="000000"/>
          <w:szCs w:val="22"/>
          <w:lang w:val="hu-HU"/>
        </w:rPr>
        <w:t>)</w:t>
      </w:r>
      <w:r w:rsidR="00E94D0F" w:rsidRPr="00464421">
        <w:rPr>
          <w:color w:val="000000"/>
          <w:szCs w:val="22"/>
          <w:lang w:val="hu-HU"/>
        </w:rPr>
        <w:t>, fájdalmas</w:t>
      </w:r>
      <w:r w:rsidR="0024105F" w:rsidRPr="00464421">
        <w:rPr>
          <w:color w:val="000000"/>
          <w:szCs w:val="22"/>
          <w:lang w:val="hu-HU"/>
        </w:rPr>
        <w:t xml:space="preserve"> </w:t>
      </w:r>
      <w:r w:rsidR="00E94D0F" w:rsidRPr="00464421">
        <w:rPr>
          <w:color w:val="000000"/>
          <w:szCs w:val="22"/>
          <w:lang w:val="hu-HU"/>
        </w:rPr>
        <w:t>vizeletürítés</w:t>
      </w:r>
      <w:r w:rsidR="003636D5">
        <w:rPr>
          <w:color w:val="000000"/>
          <w:szCs w:val="22"/>
          <w:lang w:val="hu-HU"/>
        </w:rPr>
        <w:t xml:space="preserve"> (</w:t>
      </w:r>
      <w:proofErr w:type="spellStart"/>
      <w:r w:rsidR="003636D5" w:rsidRPr="00464421">
        <w:rPr>
          <w:color w:val="000000"/>
          <w:szCs w:val="22"/>
          <w:lang w:val="hu-HU"/>
        </w:rPr>
        <w:t>dizúria</w:t>
      </w:r>
      <w:proofErr w:type="spellEnd"/>
      <w:r w:rsidR="00E94D0F" w:rsidRPr="00464421">
        <w:rPr>
          <w:color w:val="000000"/>
          <w:szCs w:val="22"/>
          <w:lang w:val="hu-HU"/>
        </w:rPr>
        <w:t>).</w:t>
      </w:r>
    </w:p>
    <w:p w14:paraId="4A88B4D5" w14:textId="77777777" w:rsidR="00E94D0F" w:rsidRPr="00464421" w:rsidRDefault="00E94D0F" w:rsidP="00C45D37">
      <w:pPr>
        <w:pStyle w:val="Listaszerbekezds1"/>
        <w:spacing w:line="240" w:lineRule="auto"/>
        <w:ind w:left="0"/>
        <w:rPr>
          <w:rStyle w:val="hps"/>
          <w:szCs w:val="22"/>
          <w:lang w:val="hu-HU"/>
        </w:rPr>
      </w:pPr>
    </w:p>
    <w:p w14:paraId="798E1EE0" w14:textId="5F66992B" w:rsidR="00E94D0F" w:rsidRPr="00811F5C" w:rsidRDefault="00E94D0F" w:rsidP="0035752D">
      <w:pPr>
        <w:pStyle w:val="Listaszerbekezds1"/>
        <w:keepNext/>
        <w:spacing w:line="240" w:lineRule="auto"/>
        <w:ind w:left="0"/>
        <w:rPr>
          <w:rStyle w:val="hps"/>
          <w:b/>
          <w:szCs w:val="22"/>
          <w:lang w:val="hu-HU"/>
        </w:rPr>
      </w:pPr>
      <w:r w:rsidRPr="00464421">
        <w:rPr>
          <w:rStyle w:val="hps"/>
          <w:b/>
          <w:szCs w:val="22"/>
          <w:lang w:val="hu-HU"/>
        </w:rPr>
        <w:t>Ritka mellékhatások</w:t>
      </w:r>
      <w:r w:rsidR="00AA4613" w:rsidRPr="00464421">
        <w:rPr>
          <w:rStyle w:val="hps"/>
          <w:b/>
          <w:szCs w:val="22"/>
          <w:lang w:val="hu-HU"/>
        </w:rPr>
        <w:t xml:space="preserve"> </w:t>
      </w:r>
      <w:r w:rsidR="00AA4613" w:rsidRPr="00811F5C">
        <w:rPr>
          <w:rStyle w:val="hps"/>
          <w:b/>
          <w:szCs w:val="22"/>
          <w:lang w:val="hu-HU"/>
        </w:rPr>
        <w:t>(</w:t>
      </w:r>
      <w:r w:rsidRPr="00811F5C">
        <w:rPr>
          <w:rStyle w:val="hps"/>
          <w:b/>
          <w:szCs w:val="22"/>
          <w:lang w:val="hu-HU"/>
        </w:rPr>
        <w:t>100</w:t>
      </w:r>
      <w:r w:rsidR="00AB46F2">
        <w:rPr>
          <w:rStyle w:val="hps"/>
          <w:b/>
          <w:szCs w:val="22"/>
          <w:lang w:val="hu-HU"/>
        </w:rPr>
        <w:t>0</w:t>
      </w:r>
      <w:r w:rsidRPr="00811F5C">
        <w:rPr>
          <w:rStyle w:val="hps"/>
          <w:b/>
          <w:szCs w:val="22"/>
          <w:lang w:val="hu-HU"/>
        </w:rPr>
        <w:t xml:space="preserve">-ből </w:t>
      </w:r>
      <w:r w:rsidR="00955981">
        <w:rPr>
          <w:rStyle w:val="hps"/>
          <w:b/>
          <w:szCs w:val="22"/>
          <w:lang w:val="hu-HU"/>
        </w:rPr>
        <w:t>legfeljebb</w:t>
      </w:r>
      <w:r w:rsidRPr="00811F5C">
        <w:rPr>
          <w:rStyle w:val="hps"/>
          <w:b/>
          <w:szCs w:val="22"/>
          <w:lang w:val="hu-HU"/>
        </w:rPr>
        <w:t xml:space="preserve"> 1 beteget érint</w:t>
      </w:r>
      <w:r w:rsidR="00F5465D" w:rsidRPr="00811F5C">
        <w:rPr>
          <w:rStyle w:val="hps"/>
          <w:b/>
          <w:szCs w:val="22"/>
          <w:lang w:val="hu-HU"/>
        </w:rPr>
        <w:t>het</w:t>
      </w:r>
      <w:r w:rsidR="00AA4613" w:rsidRPr="00811F5C">
        <w:rPr>
          <w:rStyle w:val="hps"/>
          <w:b/>
          <w:szCs w:val="22"/>
          <w:lang w:val="hu-HU"/>
        </w:rPr>
        <w:t>)</w:t>
      </w:r>
      <w:r w:rsidR="00955981">
        <w:rPr>
          <w:rStyle w:val="hps"/>
          <w:b/>
          <w:szCs w:val="22"/>
          <w:lang w:val="hu-HU"/>
        </w:rPr>
        <w:t>:</w:t>
      </w:r>
    </w:p>
    <w:p w14:paraId="5C436CDC" w14:textId="6AC84447" w:rsidR="00E94D0F" w:rsidRPr="00464421" w:rsidRDefault="00E94D0F" w:rsidP="0035752D">
      <w:pPr>
        <w:pStyle w:val="Listaszerbekezds1"/>
        <w:keepNext/>
        <w:numPr>
          <w:ilvl w:val="0"/>
          <w:numId w:val="9"/>
        </w:numPr>
        <w:spacing w:line="240" w:lineRule="auto"/>
        <w:ind w:left="567" w:hanging="567"/>
        <w:rPr>
          <w:color w:val="000000"/>
          <w:szCs w:val="22"/>
          <w:u w:val="single"/>
          <w:lang w:val="hu-HU"/>
        </w:rPr>
      </w:pPr>
      <w:r w:rsidRPr="00464421">
        <w:rPr>
          <w:rStyle w:val="hps"/>
          <w:szCs w:val="22"/>
          <w:lang w:val="hu-HU"/>
        </w:rPr>
        <w:t>zsibbadás</w:t>
      </w:r>
      <w:r w:rsidRPr="00464421">
        <w:rPr>
          <w:szCs w:val="22"/>
          <w:lang w:val="hu-HU"/>
        </w:rPr>
        <w:t xml:space="preserve">, </w:t>
      </w:r>
      <w:r w:rsidRPr="00464421">
        <w:rPr>
          <w:rStyle w:val="hps"/>
          <w:szCs w:val="22"/>
          <w:lang w:val="hu-HU"/>
        </w:rPr>
        <w:t>kéz</w:t>
      </w:r>
      <w:r w:rsidR="00C45D37" w:rsidRPr="00464421">
        <w:rPr>
          <w:rStyle w:val="hps"/>
          <w:szCs w:val="22"/>
          <w:lang w:val="hu-HU"/>
        </w:rPr>
        <w:t xml:space="preserve">- </w:t>
      </w:r>
      <w:r w:rsidRPr="00464421">
        <w:rPr>
          <w:rStyle w:val="hps"/>
          <w:szCs w:val="22"/>
          <w:lang w:val="hu-HU"/>
        </w:rPr>
        <w:t>vagy a</w:t>
      </w:r>
      <w:r w:rsidR="00C45D37" w:rsidRPr="00464421">
        <w:rPr>
          <w:rStyle w:val="hps"/>
          <w:szCs w:val="22"/>
          <w:lang w:val="hu-HU"/>
        </w:rPr>
        <w:t xml:space="preserve"> </w:t>
      </w:r>
      <w:r w:rsidRPr="00464421">
        <w:rPr>
          <w:rStyle w:val="hps"/>
          <w:szCs w:val="22"/>
          <w:lang w:val="hu-HU"/>
        </w:rPr>
        <w:t>láb</w:t>
      </w:r>
      <w:r w:rsidRPr="00464421">
        <w:rPr>
          <w:szCs w:val="22"/>
          <w:lang w:val="hu-HU"/>
        </w:rPr>
        <w:t xml:space="preserve"> bizsergése</w:t>
      </w:r>
      <w:r w:rsidR="00C45D37" w:rsidRPr="00464421">
        <w:rPr>
          <w:szCs w:val="22"/>
          <w:lang w:val="hu-HU"/>
        </w:rPr>
        <w:t xml:space="preserve"> </w:t>
      </w:r>
      <w:r w:rsidRPr="00464421">
        <w:rPr>
          <w:rStyle w:val="hps"/>
          <w:szCs w:val="22"/>
          <w:lang w:val="hu-HU"/>
        </w:rPr>
        <w:t>(</w:t>
      </w:r>
      <w:proofErr w:type="spellStart"/>
      <w:r w:rsidRPr="00464421">
        <w:rPr>
          <w:szCs w:val="22"/>
          <w:lang w:val="hu-HU"/>
        </w:rPr>
        <w:t>paresztézia</w:t>
      </w:r>
      <w:proofErr w:type="spellEnd"/>
      <w:r w:rsidRPr="00464421">
        <w:rPr>
          <w:szCs w:val="22"/>
          <w:lang w:val="hu-HU"/>
        </w:rPr>
        <w:t xml:space="preserve">), </w:t>
      </w:r>
      <w:proofErr w:type="spellStart"/>
      <w:r w:rsidRPr="00464421">
        <w:rPr>
          <w:szCs w:val="22"/>
          <w:lang w:val="hu-HU"/>
        </w:rPr>
        <w:t>d</w:t>
      </w:r>
      <w:r w:rsidR="00AA4613" w:rsidRPr="00464421">
        <w:rPr>
          <w:szCs w:val="22"/>
          <w:lang w:val="hu-HU"/>
        </w:rPr>
        <w:t>izartria</w:t>
      </w:r>
      <w:proofErr w:type="spellEnd"/>
      <w:r w:rsidRPr="00464421">
        <w:rPr>
          <w:szCs w:val="22"/>
          <w:lang w:val="hu-HU"/>
        </w:rPr>
        <w:t xml:space="preserve"> (</w:t>
      </w:r>
      <w:r w:rsidR="00290309" w:rsidRPr="00464421">
        <w:rPr>
          <w:szCs w:val="22"/>
          <w:lang w:val="hu-HU"/>
        </w:rPr>
        <w:t>a beszéd</w:t>
      </w:r>
      <w:r w:rsidR="001159D0">
        <w:rPr>
          <w:szCs w:val="22"/>
          <w:lang w:val="hu-HU"/>
        </w:rPr>
        <w:t xml:space="preserve"> </w:t>
      </w:r>
      <w:r w:rsidR="00290309" w:rsidRPr="00464421">
        <w:rPr>
          <w:szCs w:val="22"/>
          <w:lang w:val="hu-HU"/>
        </w:rPr>
        <w:t>zavara</w:t>
      </w:r>
      <w:r w:rsidRPr="00464421">
        <w:rPr>
          <w:szCs w:val="22"/>
          <w:lang w:val="hu-HU"/>
        </w:rPr>
        <w:t>), az ízérzés zavarai</w:t>
      </w:r>
      <w:r w:rsidR="00AB46F2">
        <w:rPr>
          <w:szCs w:val="22"/>
          <w:lang w:val="hu-HU"/>
        </w:rPr>
        <w:t>;</w:t>
      </w:r>
    </w:p>
    <w:p w14:paraId="21B42CEF" w14:textId="5AD0177B" w:rsidR="00E94D0F" w:rsidRDefault="00E94D0F" w:rsidP="00C45D37">
      <w:pPr>
        <w:pStyle w:val="Listaszerbekezds1"/>
        <w:numPr>
          <w:ilvl w:val="0"/>
          <w:numId w:val="9"/>
        </w:numPr>
        <w:spacing w:line="240" w:lineRule="auto"/>
        <w:ind w:left="567" w:hanging="567"/>
        <w:rPr>
          <w:color w:val="000000"/>
          <w:szCs w:val="22"/>
          <w:lang w:val="hu-HU"/>
        </w:rPr>
      </w:pPr>
      <w:r w:rsidRPr="00464421">
        <w:rPr>
          <w:color w:val="000000"/>
          <w:szCs w:val="22"/>
          <w:lang w:val="hu-HU"/>
        </w:rPr>
        <w:t>hasi</w:t>
      </w:r>
      <w:r w:rsidR="00AA4613" w:rsidRPr="00464421">
        <w:rPr>
          <w:color w:val="000000"/>
          <w:szCs w:val="22"/>
          <w:lang w:val="hu-HU"/>
        </w:rPr>
        <w:t xml:space="preserve"> </w:t>
      </w:r>
      <w:r w:rsidRPr="00464421">
        <w:rPr>
          <w:color w:val="000000"/>
          <w:szCs w:val="22"/>
          <w:lang w:val="hu-HU"/>
        </w:rPr>
        <w:t>fájdalom</w:t>
      </w:r>
      <w:r w:rsidR="00AB46F2">
        <w:rPr>
          <w:color w:val="000000"/>
          <w:szCs w:val="22"/>
          <w:lang w:val="hu-HU"/>
        </w:rPr>
        <w:t>;</w:t>
      </w:r>
    </w:p>
    <w:p w14:paraId="182C8DB7" w14:textId="6D873821" w:rsidR="001159D0" w:rsidRPr="00F61F4D" w:rsidRDefault="001159D0" w:rsidP="00C45D37">
      <w:pPr>
        <w:pStyle w:val="Listaszerbekezds1"/>
        <w:numPr>
          <w:ilvl w:val="0"/>
          <w:numId w:val="9"/>
        </w:numPr>
        <w:spacing w:line="240" w:lineRule="auto"/>
        <w:ind w:left="567" w:hanging="567"/>
        <w:rPr>
          <w:color w:val="000000"/>
          <w:szCs w:val="22"/>
          <w:lang w:val="hu-HU"/>
        </w:rPr>
      </w:pPr>
      <w:r w:rsidRPr="00F61F4D">
        <w:rPr>
          <w:color w:val="000000"/>
          <w:szCs w:val="22"/>
          <w:lang w:val="hu-HU"/>
        </w:rPr>
        <w:t>májfunkciós laboratóriumi eltérések</w:t>
      </w:r>
      <w:r w:rsidR="00AB46F2">
        <w:rPr>
          <w:color w:val="000000"/>
          <w:szCs w:val="22"/>
          <w:lang w:val="hu-HU"/>
        </w:rPr>
        <w:t>;</w:t>
      </w:r>
    </w:p>
    <w:p w14:paraId="00456480" w14:textId="4DAF747E" w:rsidR="00E94D0F" w:rsidRPr="00464421" w:rsidRDefault="003636D5" w:rsidP="00C45D37">
      <w:pPr>
        <w:pStyle w:val="Listaszerbekezds1"/>
        <w:numPr>
          <w:ilvl w:val="0"/>
          <w:numId w:val="9"/>
        </w:numPr>
        <w:spacing w:line="240" w:lineRule="auto"/>
        <w:ind w:left="567" w:hanging="567"/>
        <w:rPr>
          <w:color w:val="000000"/>
          <w:szCs w:val="22"/>
          <w:lang w:val="hu-HU"/>
        </w:rPr>
      </w:pPr>
      <w:r>
        <w:rPr>
          <w:color w:val="000000"/>
          <w:szCs w:val="22"/>
          <w:lang w:val="hu-HU"/>
        </w:rPr>
        <w:t>vizelet visszatartás (</w:t>
      </w:r>
      <w:r w:rsidR="00E94D0F" w:rsidRPr="00464421">
        <w:rPr>
          <w:color w:val="000000"/>
          <w:szCs w:val="22"/>
          <w:lang w:val="hu-HU"/>
        </w:rPr>
        <w:t>vizeletretenció</w:t>
      </w:r>
      <w:r>
        <w:rPr>
          <w:color w:val="000000"/>
          <w:szCs w:val="22"/>
          <w:lang w:val="hu-HU"/>
        </w:rPr>
        <w:t>)</w:t>
      </w:r>
      <w:r w:rsidR="00AB46F2">
        <w:rPr>
          <w:color w:val="000000"/>
          <w:szCs w:val="22"/>
          <w:lang w:val="hu-HU"/>
        </w:rPr>
        <w:t>;</w:t>
      </w:r>
    </w:p>
    <w:p w14:paraId="012D2CC4" w14:textId="522A5355" w:rsidR="00E94D0F" w:rsidRPr="00464421" w:rsidRDefault="00E94D0F" w:rsidP="00C45D37">
      <w:pPr>
        <w:pStyle w:val="Listaszerbekezds1"/>
        <w:numPr>
          <w:ilvl w:val="0"/>
          <w:numId w:val="9"/>
        </w:numPr>
        <w:spacing w:line="240" w:lineRule="auto"/>
        <w:ind w:left="567" w:hanging="567"/>
        <w:rPr>
          <w:color w:val="000000"/>
          <w:szCs w:val="22"/>
          <w:lang w:val="hu-HU"/>
        </w:rPr>
      </w:pPr>
      <w:r w:rsidRPr="00464421">
        <w:rPr>
          <w:color w:val="000000"/>
          <w:szCs w:val="22"/>
          <w:lang w:val="hu-HU"/>
        </w:rPr>
        <w:t>erekciós</w:t>
      </w:r>
      <w:r w:rsidR="00AA4613" w:rsidRPr="00464421">
        <w:rPr>
          <w:color w:val="000000"/>
          <w:szCs w:val="22"/>
          <w:lang w:val="hu-HU"/>
        </w:rPr>
        <w:t xml:space="preserve"> </w:t>
      </w:r>
      <w:r w:rsidRPr="00464421">
        <w:rPr>
          <w:color w:val="000000"/>
          <w:szCs w:val="22"/>
          <w:lang w:val="hu-HU"/>
        </w:rPr>
        <w:t>diszfunkció</w:t>
      </w:r>
      <w:r w:rsidR="008F1BEB">
        <w:rPr>
          <w:color w:val="000000"/>
          <w:szCs w:val="22"/>
          <w:lang w:val="hu-HU"/>
        </w:rPr>
        <w:t>.</w:t>
      </w:r>
    </w:p>
    <w:p w14:paraId="3D1AF967" w14:textId="77777777" w:rsidR="00243CD3" w:rsidRPr="00464421" w:rsidRDefault="00243CD3" w:rsidP="00C45D37">
      <w:pPr>
        <w:pStyle w:val="Listaszerbekezds1"/>
        <w:spacing w:line="240" w:lineRule="auto"/>
        <w:ind w:left="0"/>
        <w:rPr>
          <w:color w:val="000000"/>
          <w:szCs w:val="22"/>
          <w:u w:val="single"/>
          <w:lang w:val="hu-HU"/>
        </w:rPr>
      </w:pPr>
    </w:p>
    <w:p w14:paraId="4EDEADFC" w14:textId="7E0EDE35" w:rsidR="00E94D0F" w:rsidRPr="00811F5C" w:rsidRDefault="008617B4" w:rsidP="006F0D82">
      <w:pPr>
        <w:pStyle w:val="Listaszerbekezds1"/>
        <w:keepNext/>
        <w:spacing w:line="240" w:lineRule="auto"/>
        <w:ind w:left="0"/>
        <w:rPr>
          <w:b/>
          <w:szCs w:val="22"/>
          <w:lang w:val="hu-HU"/>
        </w:rPr>
      </w:pPr>
      <w:r w:rsidRPr="00464421">
        <w:rPr>
          <w:b/>
          <w:szCs w:val="22"/>
          <w:lang w:val="hu-HU"/>
        </w:rPr>
        <w:t>Nagyon</w:t>
      </w:r>
      <w:r w:rsidR="00765AFD" w:rsidRPr="00464421">
        <w:rPr>
          <w:b/>
          <w:szCs w:val="22"/>
          <w:lang w:val="hu-HU"/>
        </w:rPr>
        <w:t xml:space="preserve"> </w:t>
      </w:r>
      <w:r w:rsidRPr="00464421">
        <w:rPr>
          <w:b/>
          <w:szCs w:val="22"/>
          <w:lang w:val="hu-HU"/>
        </w:rPr>
        <w:t>ritka</w:t>
      </w:r>
      <w:r w:rsidRPr="00464421">
        <w:rPr>
          <w:szCs w:val="22"/>
          <w:lang w:val="hu-HU"/>
        </w:rPr>
        <w:t xml:space="preserve"> </w:t>
      </w:r>
      <w:r w:rsidR="00AA4613" w:rsidRPr="00811F5C">
        <w:rPr>
          <w:b/>
          <w:szCs w:val="22"/>
          <w:lang w:val="hu-HU"/>
        </w:rPr>
        <w:t>(</w:t>
      </w:r>
      <w:r w:rsidRPr="00811F5C">
        <w:rPr>
          <w:b/>
          <w:szCs w:val="22"/>
          <w:lang w:val="hu-HU"/>
        </w:rPr>
        <w:t>10</w:t>
      </w:r>
      <w:r w:rsidR="00E94D0F" w:rsidRPr="00811F5C">
        <w:rPr>
          <w:b/>
          <w:szCs w:val="22"/>
          <w:lang w:val="hu-HU"/>
        </w:rPr>
        <w:t> </w:t>
      </w:r>
      <w:r w:rsidRPr="00811F5C">
        <w:rPr>
          <w:b/>
          <w:szCs w:val="22"/>
          <w:lang w:val="hu-HU"/>
        </w:rPr>
        <w:t xml:space="preserve">000-ből </w:t>
      </w:r>
      <w:r w:rsidR="00AB46F2">
        <w:rPr>
          <w:b/>
          <w:szCs w:val="22"/>
          <w:lang w:val="hu-HU"/>
        </w:rPr>
        <w:t>legfeljebb</w:t>
      </w:r>
      <w:r w:rsidRPr="00811F5C">
        <w:rPr>
          <w:b/>
          <w:szCs w:val="22"/>
          <w:lang w:val="hu-HU"/>
        </w:rPr>
        <w:t xml:space="preserve"> egy</w:t>
      </w:r>
      <w:r w:rsidR="00AA4613" w:rsidRPr="00811F5C">
        <w:rPr>
          <w:b/>
          <w:szCs w:val="22"/>
          <w:lang w:val="hu-HU"/>
        </w:rPr>
        <w:t xml:space="preserve"> </w:t>
      </w:r>
      <w:r w:rsidRPr="00811F5C">
        <w:rPr>
          <w:b/>
          <w:szCs w:val="22"/>
          <w:lang w:val="hu-HU"/>
        </w:rPr>
        <w:t>beteget</w:t>
      </w:r>
      <w:r w:rsidR="00AA4613" w:rsidRPr="00811F5C">
        <w:rPr>
          <w:b/>
          <w:szCs w:val="22"/>
          <w:lang w:val="hu-HU"/>
        </w:rPr>
        <w:t xml:space="preserve"> </w:t>
      </w:r>
      <w:r w:rsidRPr="00811F5C">
        <w:rPr>
          <w:b/>
          <w:szCs w:val="22"/>
          <w:lang w:val="hu-HU"/>
        </w:rPr>
        <w:t>érint</w:t>
      </w:r>
      <w:r w:rsidR="00F5465D" w:rsidRPr="00811F5C">
        <w:rPr>
          <w:b/>
          <w:szCs w:val="22"/>
          <w:lang w:val="hu-HU"/>
        </w:rPr>
        <w:t>het</w:t>
      </w:r>
      <w:r w:rsidR="00AA4613" w:rsidRPr="00811F5C">
        <w:rPr>
          <w:b/>
          <w:szCs w:val="22"/>
          <w:lang w:val="hu-HU"/>
        </w:rPr>
        <w:t>)</w:t>
      </w:r>
      <w:r w:rsidR="00AB46F2">
        <w:rPr>
          <w:b/>
          <w:szCs w:val="22"/>
          <w:lang w:val="hu-HU"/>
        </w:rPr>
        <w:t>:</w:t>
      </w:r>
    </w:p>
    <w:p w14:paraId="4FC5793C" w14:textId="77D850FF" w:rsidR="001159D0" w:rsidRPr="00ED689E" w:rsidRDefault="001159D0" w:rsidP="006F0D82">
      <w:pPr>
        <w:pStyle w:val="Listaszerbekezds1"/>
        <w:keepNext/>
        <w:numPr>
          <w:ilvl w:val="0"/>
          <w:numId w:val="13"/>
        </w:numPr>
        <w:spacing w:line="240" w:lineRule="auto"/>
        <w:ind w:left="0" w:firstLine="0"/>
        <w:rPr>
          <w:szCs w:val="22"/>
          <w:lang w:val="hu-HU"/>
        </w:rPr>
      </w:pPr>
      <w:r w:rsidRPr="00ED689E">
        <w:rPr>
          <w:szCs w:val="22"/>
          <w:lang w:val="hu-HU"/>
        </w:rPr>
        <w:t>alacsony testhőmérséklet</w:t>
      </w:r>
      <w:r w:rsidR="003636D5">
        <w:rPr>
          <w:szCs w:val="22"/>
          <w:lang w:val="hu-HU"/>
        </w:rPr>
        <w:t xml:space="preserve"> (</w:t>
      </w:r>
      <w:proofErr w:type="spellStart"/>
      <w:r w:rsidR="003636D5" w:rsidRPr="00ED689E">
        <w:rPr>
          <w:szCs w:val="22"/>
          <w:lang w:val="hu-HU"/>
        </w:rPr>
        <w:t>hipotermia</w:t>
      </w:r>
      <w:proofErr w:type="spellEnd"/>
      <w:r w:rsidRPr="00ED689E">
        <w:rPr>
          <w:szCs w:val="22"/>
          <w:lang w:val="hu-HU"/>
        </w:rPr>
        <w:t>)</w:t>
      </w:r>
      <w:r w:rsidR="008F1BEB">
        <w:rPr>
          <w:szCs w:val="22"/>
          <w:lang w:val="hu-HU"/>
        </w:rPr>
        <w:t>.</w:t>
      </w:r>
    </w:p>
    <w:p w14:paraId="65C8C0B8" w14:textId="77777777" w:rsidR="00243CD3" w:rsidRPr="00464421" w:rsidRDefault="00243CD3" w:rsidP="00C45D37">
      <w:pPr>
        <w:spacing w:line="240" w:lineRule="auto"/>
        <w:rPr>
          <w:szCs w:val="22"/>
          <w:u w:val="single"/>
        </w:rPr>
      </w:pPr>
    </w:p>
    <w:p w14:paraId="61964F73" w14:textId="1B6FA46C" w:rsidR="00E94D0F" w:rsidRPr="00811F5C" w:rsidRDefault="00832CB9" w:rsidP="00C45D37">
      <w:pPr>
        <w:pStyle w:val="Listaszerbekezds1"/>
        <w:spacing w:line="240" w:lineRule="auto"/>
        <w:ind w:left="0"/>
        <w:rPr>
          <w:b/>
          <w:color w:val="000000"/>
          <w:szCs w:val="22"/>
          <w:lang w:val="hu-HU"/>
        </w:rPr>
      </w:pPr>
      <w:r>
        <w:rPr>
          <w:b/>
          <w:color w:val="000000"/>
          <w:szCs w:val="22"/>
          <w:lang w:val="hu-HU"/>
        </w:rPr>
        <w:t xml:space="preserve">Nem ismert gyakoriságú </w:t>
      </w:r>
      <w:r w:rsidR="00E94D0F" w:rsidRPr="00464421">
        <w:rPr>
          <w:b/>
          <w:color w:val="000000"/>
          <w:szCs w:val="22"/>
          <w:lang w:val="hu-HU"/>
        </w:rPr>
        <w:t>mellékhatások</w:t>
      </w:r>
      <w:r w:rsidR="00E94D0F" w:rsidRPr="00464421">
        <w:rPr>
          <w:color w:val="000000"/>
          <w:szCs w:val="22"/>
          <w:lang w:val="hu-HU"/>
        </w:rPr>
        <w:t xml:space="preserve"> </w:t>
      </w:r>
      <w:r w:rsidR="00AA4613" w:rsidRPr="00811F5C">
        <w:rPr>
          <w:b/>
          <w:color w:val="000000"/>
          <w:szCs w:val="22"/>
          <w:lang w:val="hu-HU"/>
        </w:rPr>
        <w:t>(</w:t>
      </w:r>
      <w:r w:rsidR="00E94D0F" w:rsidRPr="00811F5C">
        <w:rPr>
          <w:b/>
          <w:color w:val="000000"/>
          <w:szCs w:val="22"/>
          <w:lang w:val="hu-HU"/>
        </w:rPr>
        <w:t>a gyakoriság a rendelkezésre</w:t>
      </w:r>
      <w:r w:rsidR="00C45D37" w:rsidRPr="00811F5C">
        <w:rPr>
          <w:b/>
          <w:color w:val="000000"/>
          <w:szCs w:val="22"/>
          <w:lang w:val="hu-HU"/>
        </w:rPr>
        <w:t xml:space="preserve"> </w:t>
      </w:r>
      <w:r w:rsidR="00E94D0F" w:rsidRPr="00811F5C">
        <w:rPr>
          <w:b/>
          <w:color w:val="000000"/>
          <w:szCs w:val="22"/>
          <w:lang w:val="hu-HU"/>
        </w:rPr>
        <w:t>álló</w:t>
      </w:r>
      <w:r w:rsidR="00C45D37" w:rsidRPr="00811F5C">
        <w:rPr>
          <w:b/>
          <w:color w:val="000000"/>
          <w:szCs w:val="22"/>
          <w:lang w:val="hu-HU"/>
        </w:rPr>
        <w:t xml:space="preserve"> </w:t>
      </w:r>
      <w:r w:rsidR="00E94D0F" w:rsidRPr="00811F5C">
        <w:rPr>
          <w:b/>
          <w:color w:val="000000"/>
          <w:szCs w:val="22"/>
          <w:lang w:val="hu-HU"/>
        </w:rPr>
        <w:t>adatokból</w:t>
      </w:r>
      <w:r w:rsidR="00C45D37" w:rsidRPr="00811F5C">
        <w:rPr>
          <w:b/>
          <w:color w:val="000000"/>
          <w:szCs w:val="22"/>
          <w:lang w:val="hu-HU"/>
        </w:rPr>
        <w:t xml:space="preserve"> </w:t>
      </w:r>
      <w:r w:rsidR="00E94D0F" w:rsidRPr="00811F5C">
        <w:rPr>
          <w:b/>
          <w:color w:val="000000"/>
          <w:szCs w:val="22"/>
          <w:lang w:val="hu-HU"/>
        </w:rPr>
        <w:t>nem</w:t>
      </w:r>
      <w:r w:rsidR="00C45D37" w:rsidRPr="00811F5C">
        <w:rPr>
          <w:b/>
          <w:color w:val="000000"/>
          <w:szCs w:val="22"/>
          <w:lang w:val="hu-HU"/>
        </w:rPr>
        <w:t xml:space="preserve"> </w:t>
      </w:r>
      <w:r w:rsidR="00E94D0F" w:rsidRPr="00811F5C">
        <w:rPr>
          <w:b/>
          <w:color w:val="000000"/>
          <w:szCs w:val="22"/>
          <w:lang w:val="hu-HU"/>
        </w:rPr>
        <w:t>állapítható</w:t>
      </w:r>
      <w:r w:rsidR="00C45D37" w:rsidRPr="00811F5C">
        <w:rPr>
          <w:b/>
          <w:color w:val="000000"/>
          <w:szCs w:val="22"/>
          <w:lang w:val="hu-HU"/>
        </w:rPr>
        <w:t xml:space="preserve"> </w:t>
      </w:r>
      <w:r w:rsidR="00E94D0F" w:rsidRPr="00811F5C">
        <w:rPr>
          <w:b/>
          <w:color w:val="000000"/>
          <w:szCs w:val="22"/>
          <w:lang w:val="hu-HU"/>
        </w:rPr>
        <w:t>meg</w:t>
      </w:r>
      <w:r w:rsidR="00AA4613" w:rsidRPr="00811F5C">
        <w:rPr>
          <w:b/>
          <w:color w:val="000000"/>
          <w:szCs w:val="22"/>
          <w:lang w:val="hu-HU"/>
        </w:rPr>
        <w:t>)</w:t>
      </w:r>
      <w:r w:rsidR="00AB46F2">
        <w:rPr>
          <w:b/>
          <w:color w:val="000000"/>
          <w:szCs w:val="22"/>
          <w:lang w:val="hu-HU"/>
        </w:rPr>
        <w:t>:</w:t>
      </w:r>
    </w:p>
    <w:p w14:paraId="71E7C7CC" w14:textId="25037ECE" w:rsidR="00CD69B8" w:rsidRPr="00341101" w:rsidRDefault="00CD69B8" w:rsidP="00C45D37">
      <w:pPr>
        <w:pStyle w:val="Listaszerbekezds1"/>
        <w:numPr>
          <w:ilvl w:val="0"/>
          <w:numId w:val="13"/>
        </w:numPr>
        <w:spacing w:line="240" w:lineRule="auto"/>
        <w:ind w:hanging="1440"/>
        <w:rPr>
          <w:color w:val="000000"/>
          <w:szCs w:val="22"/>
          <w:lang w:val="hu-HU"/>
        </w:rPr>
      </w:pPr>
      <w:r w:rsidRPr="00341101">
        <w:rPr>
          <w:color w:val="000000"/>
          <w:szCs w:val="22"/>
          <w:lang w:val="pl-PL"/>
        </w:rPr>
        <w:t>az agyműködés károsodása (enkefalopátia)</w:t>
      </w:r>
      <w:r w:rsidR="00AB46F2">
        <w:rPr>
          <w:color w:val="000000"/>
          <w:szCs w:val="22"/>
          <w:lang w:val="pl-PL"/>
        </w:rPr>
        <w:t>;</w:t>
      </w:r>
    </w:p>
    <w:p w14:paraId="5E72CB3D" w14:textId="5C93DEA7" w:rsidR="00E94D0F" w:rsidRDefault="008F69D4" w:rsidP="00C45D37">
      <w:pPr>
        <w:pStyle w:val="Listaszerbekezds1"/>
        <w:numPr>
          <w:ilvl w:val="0"/>
          <w:numId w:val="13"/>
        </w:numPr>
        <w:spacing w:line="240" w:lineRule="auto"/>
        <w:ind w:hanging="1440"/>
        <w:rPr>
          <w:color w:val="000000"/>
          <w:szCs w:val="22"/>
          <w:lang w:val="hu-HU"/>
        </w:rPr>
      </w:pPr>
      <w:r>
        <w:rPr>
          <w:color w:val="000000"/>
          <w:szCs w:val="22"/>
          <w:lang w:val="hu-HU"/>
        </w:rPr>
        <w:t>c</w:t>
      </w:r>
      <w:r w:rsidR="00C45D37" w:rsidRPr="00464421">
        <w:rPr>
          <w:color w:val="000000"/>
          <w:szCs w:val="22"/>
          <w:lang w:val="hu-HU"/>
        </w:rPr>
        <w:t>salánkiütés (</w:t>
      </w:r>
      <w:proofErr w:type="spellStart"/>
      <w:r w:rsidR="00E94D0F" w:rsidRPr="00464421">
        <w:rPr>
          <w:color w:val="000000"/>
          <w:szCs w:val="22"/>
          <w:lang w:val="hu-HU"/>
        </w:rPr>
        <w:t>urti</w:t>
      </w:r>
      <w:r w:rsidR="00C45D37" w:rsidRPr="00464421">
        <w:rPr>
          <w:color w:val="000000"/>
          <w:szCs w:val="22"/>
          <w:lang w:val="hu-HU"/>
        </w:rPr>
        <w:t>kária</w:t>
      </w:r>
      <w:proofErr w:type="spellEnd"/>
      <w:r w:rsidR="00C45D37" w:rsidRPr="00464421">
        <w:rPr>
          <w:color w:val="000000"/>
          <w:szCs w:val="22"/>
          <w:lang w:val="hu-HU"/>
        </w:rPr>
        <w:t>)</w:t>
      </w:r>
      <w:r w:rsidR="00AB46F2">
        <w:rPr>
          <w:color w:val="000000"/>
          <w:szCs w:val="22"/>
          <w:lang w:val="hu-HU"/>
        </w:rPr>
        <w:t>;</w:t>
      </w:r>
    </w:p>
    <w:p w14:paraId="74EBC28A" w14:textId="797A2D1E" w:rsidR="00832CB9" w:rsidRPr="001C4B76" w:rsidRDefault="00832CB9" w:rsidP="00832CB9">
      <w:pPr>
        <w:pStyle w:val="Listaszerbekezds1"/>
        <w:numPr>
          <w:ilvl w:val="0"/>
          <w:numId w:val="13"/>
        </w:numPr>
        <w:spacing w:line="240" w:lineRule="auto"/>
        <w:ind w:hanging="1440"/>
        <w:rPr>
          <w:color w:val="000000"/>
          <w:szCs w:val="22"/>
          <w:lang w:val="hu-HU"/>
        </w:rPr>
      </w:pPr>
      <w:r>
        <w:rPr>
          <w:color w:val="000000"/>
          <w:szCs w:val="22"/>
          <w:lang w:val="hu-HU"/>
        </w:rPr>
        <w:t>l</w:t>
      </w:r>
      <w:r w:rsidRPr="001C4B76">
        <w:rPr>
          <w:color w:val="000000"/>
          <w:szCs w:val="22"/>
          <w:lang w:val="hu-HU"/>
        </w:rPr>
        <w:t xml:space="preserve">égzési nehézség alvás közben (alvási </w:t>
      </w:r>
      <w:proofErr w:type="spellStart"/>
      <w:r w:rsidRPr="001C4B76">
        <w:rPr>
          <w:color w:val="000000"/>
          <w:szCs w:val="22"/>
          <w:lang w:val="hu-HU"/>
        </w:rPr>
        <w:t>apnoé</w:t>
      </w:r>
      <w:proofErr w:type="spellEnd"/>
      <w:r w:rsidRPr="001C4B76">
        <w:rPr>
          <w:color w:val="000000"/>
          <w:szCs w:val="22"/>
          <w:lang w:val="hu-HU"/>
        </w:rPr>
        <w:t xml:space="preserve"> </w:t>
      </w:r>
      <w:proofErr w:type="gramStart"/>
      <w:r w:rsidRPr="001C4B76">
        <w:rPr>
          <w:color w:val="000000"/>
          <w:szCs w:val="22"/>
          <w:lang w:val="hu-HU"/>
        </w:rPr>
        <w:t>szindróma</w:t>
      </w:r>
      <w:proofErr w:type="gramEnd"/>
      <w:r w:rsidRPr="001C4B76">
        <w:rPr>
          <w:color w:val="000000"/>
          <w:szCs w:val="22"/>
          <w:lang w:val="hu-HU"/>
        </w:rPr>
        <w:t>)</w:t>
      </w:r>
      <w:r w:rsidR="008F1BEB">
        <w:rPr>
          <w:color w:val="000000"/>
          <w:szCs w:val="22"/>
          <w:lang w:val="hu-HU"/>
        </w:rPr>
        <w:t>.</w:t>
      </w:r>
    </w:p>
    <w:p w14:paraId="1393311B" w14:textId="77777777" w:rsidR="006F0D82" w:rsidRPr="00464421" w:rsidRDefault="006F0D82" w:rsidP="00ED689E">
      <w:pPr>
        <w:pStyle w:val="Listaszerbekezds1"/>
        <w:spacing w:line="240" w:lineRule="auto"/>
        <w:ind w:left="0"/>
        <w:rPr>
          <w:color w:val="000000"/>
          <w:szCs w:val="22"/>
          <w:lang w:val="hu-HU"/>
        </w:rPr>
      </w:pPr>
    </w:p>
    <w:p w14:paraId="10CF8DC9" w14:textId="77777777" w:rsidR="00E94D0F" w:rsidRPr="00464421" w:rsidRDefault="008617B4" w:rsidP="00BD0819">
      <w:pPr>
        <w:suppressAutoHyphens w:val="0"/>
        <w:spacing w:line="240" w:lineRule="auto"/>
        <w:rPr>
          <w:b/>
          <w:szCs w:val="22"/>
        </w:rPr>
      </w:pPr>
      <w:r w:rsidRPr="00464421">
        <w:rPr>
          <w:b/>
          <w:szCs w:val="22"/>
        </w:rPr>
        <w:t>Ha ezek</w:t>
      </w:r>
      <w:r w:rsidR="00765AFD" w:rsidRPr="00464421">
        <w:rPr>
          <w:b/>
          <w:szCs w:val="22"/>
        </w:rPr>
        <w:t xml:space="preserve"> </w:t>
      </w:r>
      <w:r w:rsidRPr="00464421">
        <w:rPr>
          <w:b/>
          <w:szCs w:val="22"/>
        </w:rPr>
        <w:t>bármelyikét</w:t>
      </w:r>
      <w:r w:rsidR="00765AFD" w:rsidRPr="00464421">
        <w:rPr>
          <w:b/>
          <w:szCs w:val="22"/>
        </w:rPr>
        <w:t xml:space="preserve"> </w:t>
      </w:r>
      <w:r w:rsidRPr="00464421">
        <w:rPr>
          <w:b/>
          <w:szCs w:val="22"/>
        </w:rPr>
        <w:t>észleli, értesítse</w:t>
      </w:r>
      <w:r w:rsidR="00765AFD" w:rsidRPr="00464421">
        <w:rPr>
          <w:b/>
          <w:szCs w:val="22"/>
        </w:rPr>
        <w:t xml:space="preserve"> </w:t>
      </w:r>
      <w:r w:rsidRPr="00464421">
        <w:rPr>
          <w:b/>
          <w:szCs w:val="22"/>
        </w:rPr>
        <w:t>kezelőorvosát:</w:t>
      </w:r>
    </w:p>
    <w:p w14:paraId="057F1B9C" w14:textId="122467D3"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kezek</w:t>
      </w:r>
      <w:r w:rsidR="00594C7E" w:rsidRPr="00464421">
        <w:rPr>
          <w:szCs w:val="22"/>
          <w:lang w:val="hu-HU"/>
        </w:rPr>
        <w:t xml:space="preserve"> </w:t>
      </w:r>
      <w:r w:rsidRPr="00464421">
        <w:rPr>
          <w:szCs w:val="22"/>
          <w:lang w:val="hu-HU"/>
        </w:rPr>
        <w:t>és</w:t>
      </w:r>
      <w:r w:rsidR="00594C7E" w:rsidRPr="00464421">
        <w:rPr>
          <w:szCs w:val="22"/>
          <w:lang w:val="hu-HU"/>
        </w:rPr>
        <w:t xml:space="preserve"> </w:t>
      </w:r>
      <w:r w:rsidRPr="00464421">
        <w:rPr>
          <w:szCs w:val="22"/>
          <w:lang w:val="hu-HU"/>
        </w:rPr>
        <w:t>lábak</w:t>
      </w:r>
      <w:r w:rsidR="00594C7E" w:rsidRPr="00464421">
        <w:rPr>
          <w:szCs w:val="22"/>
          <w:lang w:val="hu-HU"/>
        </w:rPr>
        <w:t xml:space="preserve"> </w:t>
      </w:r>
      <w:r w:rsidRPr="00464421">
        <w:rPr>
          <w:szCs w:val="22"/>
          <w:lang w:val="hu-HU"/>
        </w:rPr>
        <w:t>szokatlan</w:t>
      </w:r>
      <w:r w:rsidR="00594C7E" w:rsidRPr="00464421">
        <w:rPr>
          <w:szCs w:val="22"/>
          <w:lang w:val="hu-HU"/>
        </w:rPr>
        <w:t xml:space="preserve"> </w:t>
      </w:r>
      <w:r w:rsidRPr="00464421">
        <w:rPr>
          <w:szCs w:val="22"/>
          <w:lang w:val="hu-HU"/>
        </w:rPr>
        <w:t>gyengesége, fáradtság</w:t>
      </w:r>
      <w:r w:rsidR="00594C7E" w:rsidRPr="00464421">
        <w:rPr>
          <w:szCs w:val="22"/>
          <w:lang w:val="hu-HU"/>
        </w:rPr>
        <w:t xml:space="preserve"> </w:t>
      </w:r>
      <w:r w:rsidRPr="00464421">
        <w:rPr>
          <w:szCs w:val="22"/>
          <w:lang w:val="hu-HU"/>
        </w:rPr>
        <w:t>vagy</w:t>
      </w:r>
      <w:r w:rsidR="00594C7E" w:rsidRPr="00464421">
        <w:rPr>
          <w:szCs w:val="22"/>
          <w:lang w:val="hu-HU"/>
        </w:rPr>
        <w:t xml:space="preserve"> </w:t>
      </w:r>
      <w:r w:rsidRPr="00464421">
        <w:rPr>
          <w:szCs w:val="22"/>
          <w:lang w:val="hu-HU"/>
        </w:rPr>
        <w:t>kimerültség</w:t>
      </w:r>
      <w:r w:rsidR="00AB46F2">
        <w:rPr>
          <w:szCs w:val="22"/>
          <w:lang w:val="hu-HU"/>
        </w:rPr>
        <w:t>;</w:t>
      </w:r>
    </w:p>
    <w:p w14:paraId="7852DD00" w14:textId="19AFCBF7"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kellemetlen</w:t>
      </w:r>
      <w:r w:rsidR="00AB46F2">
        <w:rPr>
          <w:szCs w:val="22"/>
          <w:lang w:val="hu-HU"/>
        </w:rPr>
        <w:t xml:space="preserve"> </w:t>
      </w:r>
      <w:r w:rsidRPr="00464421">
        <w:rPr>
          <w:szCs w:val="22"/>
          <w:lang w:val="hu-HU"/>
        </w:rPr>
        <w:t>érzés</w:t>
      </w:r>
      <w:r w:rsidR="00594C7E" w:rsidRPr="00464421">
        <w:rPr>
          <w:szCs w:val="22"/>
          <w:lang w:val="hu-HU"/>
        </w:rPr>
        <w:t xml:space="preserve"> </w:t>
      </w:r>
      <w:r w:rsidRPr="00464421">
        <w:rPr>
          <w:szCs w:val="22"/>
          <w:lang w:val="hu-HU"/>
        </w:rPr>
        <w:t>vagy</w:t>
      </w:r>
      <w:r w:rsidR="00594C7E" w:rsidRPr="00464421">
        <w:rPr>
          <w:szCs w:val="22"/>
          <w:lang w:val="hu-HU"/>
        </w:rPr>
        <w:t xml:space="preserve"> </w:t>
      </w:r>
      <w:r w:rsidRPr="00464421">
        <w:rPr>
          <w:szCs w:val="22"/>
          <w:lang w:val="hu-HU"/>
        </w:rPr>
        <w:t>fájdalom</w:t>
      </w:r>
      <w:r w:rsidR="00594C7E" w:rsidRPr="00464421">
        <w:rPr>
          <w:szCs w:val="22"/>
          <w:lang w:val="hu-HU"/>
        </w:rPr>
        <w:t xml:space="preserve"> </w:t>
      </w:r>
      <w:r w:rsidRPr="00464421">
        <w:rPr>
          <w:szCs w:val="22"/>
          <w:lang w:val="hu-HU"/>
        </w:rPr>
        <w:t>vizeletürítéskor (</w:t>
      </w:r>
      <w:proofErr w:type="spellStart"/>
      <w:r w:rsidR="00C45D37" w:rsidRPr="00464421">
        <w:rPr>
          <w:szCs w:val="22"/>
          <w:lang w:val="hu-HU"/>
        </w:rPr>
        <w:t>dizúria</w:t>
      </w:r>
      <w:proofErr w:type="spellEnd"/>
      <w:r w:rsidRPr="00464421">
        <w:rPr>
          <w:szCs w:val="22"/>
          <w:lang w:val="hu-HU"/>
        </w:rPr>
        <w:t>)</w:t>
      </w:r>
      <w:r w:rsidR="00AB46F2">
        <w:rPr>
          <w:szCs w:val="22"/>
          <w:lang w:val="hu-HU"/>
        </w:rPr>
        <w:t>;</w:t>
      </w:r>
    </w:p>
    <w:p w14:paraId="1DF54515" w14:textId="0830930F"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proofErr w:type="gramStart"/>
      <w:r w:rsidRPr="00464421">
        <w:rPr>
          <w:szCs w:val="22"/>
          <w:lang w:val="hu-HU"/>
        </w:rPr>
        <w:t>hallucinációk</w:t>
      </w:r>
      <w:proofErr w:type="gramEnd"/>
      <w:r w:rsidRPr="00464421">
        <w:rPr>
          <w:szCs w:val="22"/>
          <w:lang w:val="hu-HU"/>
        </w:rPr>
        <w:t xml:space="preserve"> (olyan</w:t>
      </w:r>
      <w:r w:rsidR="00594C7E" w:rsidRPr="00464421">
        <w:rPr>
          <w:szCs w:val="22"/>
          <w:lang w:val="hu-HU"/>
        </w:rPr>
        <w:t xml:space="preserve"> </w:t>
      </w:r>
      <w:r w:rsidRPr="00464421">
        <w:rPr>
          <w:szCs w:val="22"/>
          <w:lang w:val="hu-HU"/>
        </w:rPr>
        <w:t>dolgok</w:t>
      </w:r>
      <w:r w:rsidR="00594C7E" w:rsidRPr="00464421">
        <w:rPr>
          <w:szCs w:val="22"/>
          <w:lang w:val="hu-HU"/>
        </w:rPr>
        <w:t xml:space="preserve"> </w:t>
      </w:r>
      <w:r w:rsidRPr="00464421">
        <w:rPr>
          <w:szCs w:val="22"/>
          <w:lang w:val="hu-HU"/>
        </w:rPr>
        <w:t>észlelése, amelyek</w:t>
      </w:r>
      <w:r w:rsidR="00594C7E" w:rsidRPr="00464421">
        <w:rPr>
          <w:szCs w:val="22"/>
          <w:lang w:val="hu-HU"/>
        </w:rPr>
        <w:t xml:space="preserve"> </w:t>
      </w:r>
      <w:r w:rsidRPr="00464421">
        <w:rPr>
          <w:szCs w:val="22"/>
          <w:lang w:val="hu-HU"/>
        </w:rPr>
        <w:t>nem</w:t>
      </w:r>
      <w:r w:rsidR="00594C7E" w:rsidRPr="00464421">
        <w:rPr>
          <w:szCs w:val="22"/>
          <w:lang w:val="hu-HU"/>
        </w:rPr>
        <w:t xml:space="preserve"> </w:t>
      </w:r>
      <w:r w:rsidRPr="00464421">
        <w:rPr>
          <w:szCs w:val="22"/>
          <w:lang w:val="hu-HU"/>
        </w:rPr>
        <w:t>léteznek)</w:t>
      </w:r>
      <w:r w:rsidR="00AB46F2">
        <w:rPr>
          <w:szCs w:val="22"/>
          <w:lang w:val="hu-HU"/>
        </w:rPr>
        <w:t>;</w:t>
      </w:r>
    </w:p>
    <w:p w14:paraId="656808AC" w14:textId="1D96BD65"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görcs</w:t>
      </w:r>
      <w:r w:rsidR="00AB46F2">
        <w:rPr>
          <w:szCs w:val="22"/>
          <w:lang w:val="hu-HU"/>
        </w:rPr>
        <w:t>rohamok</w:t>
      </w:r>
      <w:r w:rsidRPr="00464421">
        <w:rPr>
          <w:szCs w:val="22"/>
          <w:lang w:val="hu-HU"/>
        </w:rPr>
        <w:t xml:space="preserve"> (</w:t>
      </w:r>
      <w:proofErr w:type="spellStart"/>
      <w:r w:rsidRPr="00464421">
        <w:rPr>
          <w:szCs w:val="22"/>
          <w:lang w:val="hu-HU"/>
        </w:rPr>
        <w:t>klónusos</w:t>
      </w:r>
      <w:proofErr w:type="spellEnd"/>
      <w:r w:rsidR="00C45D37" w:rsidRPr="00464421">
        <w:rPr>
          <w:szCs w:val="22"/>
          <w:lang w:val="hu-HU"/>
        </w:rPr>
        <w:t xml:space="preserve"> </w:t>
      </w:r>
      <w:r w:rsidRPr="00464421">
        <w:rPr>
          <w:szCs w:val="22"/>
          <w:lang w:val="hu-HU"/>
        </w:rPr>
        <w:t>görcsök)</w:t>
      </w:r>
      <w:r w:rsidR="00AB46F2">
        <w:rPr>
          <w:szCs w:val="22"/>
          <w:lang w:val="hu-HU"/>
        </w:rPr>
        <w:t>;</w:t>
      </w:r>
    </w:p>
    <w:p w14:paraId="6321AAB7" w14:textId="79A0D8FA"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proofErr w:type="gramStart"/>
      <w:r w:rsidRPr="00464421">
        <w:rPr>
          <w:szCs w:val="22"/>
          <w:lang w:val="hu-HU"/>
        </w:rPr>
        <w:t>akkomodációs</w:t>
      </w:r>
      <w:proofErr w:type="gramEnd"/>
      <w:r w:rsidR="00594C7E" w:rsidRPr="00464421">
        <w:rPr>
          <w:szCs w:val="22"/>
          <w:lang w:val="hu-HU"/>
        </w:rPr>
        <w:t xml:space="preserve"> </w:t>
      </w:r>
      <w:r w:rsidRPr="00464421">
        <w:rPr>
          <w:szCs w:val="22"/>
          <w:lang w:val="hu-HU"/>
        </w:rPr>
        <w:t>rendellenességek</w:t>
      </w:r>
      <w:r w:rsidR="00594C7E" w:rsidRPr="00464421">
        <w:rPr>
          <w:szCs w:val="22"/>
          <w:lang w:val="hu-HU"/>
        </w:rPr>
        <w:t xml:space="preserve"> </w:t>
      </w:r>
      <w:r w:rsidRPr="00464421">
        <w:rPr>
          <w:szCs w:val="22"/>
          <w:lang w:val="hu-HU"/>
        </w:rPr>
        <w:t>vagy</w:t>
      </w:r>
      <w:r w:rsidR="00594C7E" w:rsidRPr="00464421">
        <w:rPr>
          <w:szCs w:val="22"/>
          <w:lang w:val="hu-HU"/>
        </w:rPr>
        <w:t xml:space="preserve"> </w:t>
      </w:r>
      <w:r w:rsidRPr="00464421">
        <w:rPr>
          <w:szCs w:val="22"/>
          <w:lang w:val="hu-HU"/>
        </w:rPr>
        <w:t>látászavarok</w:t>
      </w:r>
      <w:r w:rsidR="00AB46F2">
        <w:rPr>
          <w:szCs w:val="22"/>
          <w:lang w:val="hu-HU"/>
        </w:rPr>
        <w:t>;</w:t>
      </w:r>
    </w:p>
    <w:p w14:paraId="1D9F0E77" w14:textId="12F66B4E"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légzőrendszeri</w:t>
      </w:r>
      <w:r w:rsidR="00C45D37" w:rsidRPr="00464421">
        <w:rPr>
          <w:szCs w:val="22"/>
          <w:lang w:val="hu-HU"/>
        </w:rPr>
        <w:t xml:space="preserve"> </w:t>
      </w:r>
      <w:proofErr w:type="gramStart"/>
      <w:r w:rsidRPr="00464421">
        <w:rPr>
          <w:szCs w:val="22"/>
          <w:lang w:val="hu-HU"/>
        </w:rPr>
        <w:t>depresszió</w:t>
      </w:r>
      <w:proofErr w:type="gramEnd"/>
      <w:r w:rsidR="00AB46F2">
        <w:rPr>
          <w:szCs w:val="22"/>
          <w:lang w:val="hu-HU"/>
        </w:rPr>
        <w:t>;</w:t>
      </w:r>
    </w:p>
    <w:p w14:paraId="79FAB8DA" w14:textId="57F7813D"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hangulatingadozás</w:t>
      </w:r>
      <w:r w:rsidR="00AB46F2">
        <w:rPr>
          <w:szCs w:val="22"/>
          <w:lang w:val="hu-HU"/>
        </w:rPr>
        <w:t>;</w:t>
      </w:r>
    </w:p>
    <w:p w14:paraId="22928A4B" w14:textId="19E85192"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bőrkiütések</w:t>
      </w:r>
      <w:r w:rsidR="00AB46F2">
        <w:rPr>
          <w:szCs w:val="22"/>
          <w:lang w:val="hu-HU"/>
        </w:rPr>
        <w:t>;</w:t>
      </w:r>
    </w:p>
    <w:p w14:paraId="6AD025E7" w14:textId="77777777" w:rsidR="00243CD3" w:rsidRPr="00464421" w:rsidRDefault="008617B4" w:rsidP="00C45D37">
      <w:pPr>
        <w:pStyle w:val="Listaszerbekezds1"/>
        <w:numPr>
          <w:ilvl w:val="0"/>
          <w:numId w:val="13"/>
        </w:numPr>
        <w:tabs>
          <w:tab w:val="clear" w:pos="567"/>
        </w:tabs>
        <w:spacing w:line="240" w:lineRule="auto"/>
        <w:ind w:left="567" w:hanging="567"/>
        <w:rPr>
          <w:szCs w:val="22"/>
          <w:lang w:val="hu-HU"/>
        </w:rPr>
      </w:pPr>
      <w:r w:rsidRPr="00464421">
        <w:rPr>
          <w:szCs w:val="22"/>
          <w:lang w:val="hu-HU"/>
        </w:rPr>
        <w:t>önkéntelen</w:t>
      </w:r>
      <w:r w:rsidR="00594C7E" w:rsidRPr="00464421">
        <w:rPr>
          <w:szCs w:val="22"/>
          <w:lang w:val="hu-HU"/>
        </w:rPr>
        <w:t xml:space="preserve"> </w:t>
      </w:r>
      <w:r w:rsidRPr="00464421">
        <w:rPr>
          <w:szCs w:val="22"/>
          <w:lang w:val="hu-HU"/>
        </w:rPr>
        <w:t>vizeletürítés, ágybavizelést is beleértve (</w:t>
      </w:r>
      <w:proofErr w:type="spellStart"/>
      <w:r w:rsidR="00C45D37" w:rsidRPr="00464421">
        <w:rPr>
          <w:szCs w:val="22"/>
          <w:lang w:val="hu-HU"/>
        </w:rPr>
        <w:t>enurézis</w:t>
      </w:r>
      <w:proofErr w:type="spellEnd"/>
      <w:r w:rsidRPr="00464421">
        <w:rPr>
          <w:szCs w:val="22"/>
          <w:lang w:val="hu-HU"/>
        </w:rPr>
        <w:t>).</w:t>
      </w:r>
    </w:p>
    <w:p w14:paraId="4E4AF3C5" w14:textId="77777777" w:rsidR="004508F4" w:rsidRPr="00507115" w:rsidRDefault="004508F4" w:rsidP="00BD0819">
      <w:pPr>
        <w:suppressAutoHyphens w:val="0"/>
        <w:spacing w:line="240" w:lineRule="auto"/>
        <w:rPr>
          <w:szCs w:val="22"/>
        </w:rPr>
      </w:pPr>
    </w:p>
    <w:p w14:paraId="2C76B94A" w14:textId="77777777" w:rsidR="00E94D0F" w:rsidRPr="00507115" w:rsidRDefault="004508F4" w:rsidP="00BD0819">
      <w:pPr>
        <w:suppressAutoHyphens w:val="0"/>
        <w:spacing w:line="240" w:lineRule="auto"/>
        <w:rPr>
          <w:b/>
          <w:szCs w:val="22"/>
        </w:rPr>
      </w:pPr>
      <w:r w:rsidRPr="00507115">
        <w:rPr>
          <w:b/>
          <w:szCs w:val="22"/>
        </w:rPr>
        <w:t>Mellékhatások bejelentése</w:t>
      </w:r>
    </w:p>
    <w:p w14:paraId="05B94B19" w14:textId="1F646BEC" w:rsidR="007B1D94" w:rsidRPr="00266E0B" w:rsidRDefault="00B83F5B" w:rsidP="00D81857">
      <w:pPr>
        <w:rPr>
          <w:szCs w:val="22"/>
        </w:rPr>
      </w:pPr>
      <w:r w:rsidRPr="00464421">
        <w:t xml:space="preserve">Ha </w:t>
      </w:r>
      <w:r w:rsidRPr="00464421">
        <w:rPr>
          <w:szCs w:val="24"/>
        </w:rPr>
        <w:t>Önnél bármilyen</w:t>
      </w:r>
      <w:r w:rsidRPr="00464421">
        <w:t xml:space="preserve"> mellékhatás </w:t>
      </w:r>
      <w:r w:rsidRPr="00464421">
        <w:rPr>
          <w:szCs w:val="24"/>
        </w:rPr>
        <w:t xml:space="preserve">jelentkezik, tájékoztassa kezelőorvosát </w:t>
      </w:r>
      <w:r w:rsidRPr="00464421">
        <w:t>vagy</w:t>
      </w:r>
      <w:r w:rsidRPr="00464421">
        <w:rPr>
          <w:szCs w:val="24"/>
        </w:rPr>
        <w:t xml:space="preserve"> gyógyszerészét. Ez</w:t>
      </w:r>
      <w:r w:rsidRPr="00464421">
        <w:t xml:space="preserve"> a betegtájékoztatóban </w:t>
      </w:r>
      <w:r w:rsidRPr="00464421">
        <w:rPr>
          <w:szCs w:val="24"/>
        </w:rPr>
        <w:t>fel nem sorolt bármilyen lehetséges mellékhatásra is vonatkozik.</w:t>
      </w:r>
      <w:r>
        <w:rPr>
          <w:rFonts w:eastAsia="SimSun"/>
          <w:snapToGrid w:val="0"/>
          <w:lang w:eastAsia="zh-CN"/>
        </w:rPr>
        <w:t xml:space="preserve"> </w:t>
      </w:r>
      <w:r w:rsidRPr="00F414D7">
        <w:rPr>
          <w:rFonts w:eastAsia="SimSun"/>
          <w:snapToGrid w:val="0"/>
          <w:lang w:eastAsia="zh-CN"/>
        </w:rPr>
        <w:t xml:space="preserve">A mellékhatásokat közvetlenül a hatóság részére is bejelentheti az </w:t>
      </w:r>
      <w:hyperlink r:id="rId10" w:history="1">
        <w:r w:rsidR="007B1D94">
          <w:rPr>
            <w:rStyle w:val="Hiperhivatkozs"/>
            <w:snapToGrid w:val="0"/>
            <w:highlight w:val="lightGray"/>
          </w:rPr>
          <w:t>V. függelékben</w:t>
        </w:r>
      </w:hyperlink>
      <w:r w:rsidR="007B1D94">
        <w:rPr>
          <w:snapToGrid w:val="0"/>
          <w:highlight w:val="lightGray"/>
        </w:rPr>
        <w:t xml:space="preserve"> található elérhetőségeken keresztül</w:t>
      </w:r>
      <w:r w:rsidR="007B1D94">
        <w:rPr>
          <w:snapToGrid w:val="0"/>
        </w:rPr>
        <w:t>.</w:t>
      </w:r>
    </w:p>
    <w:p w14:paraId="6712EF79" w14:textId="77777777" w:rsidR="00E94D0F" w:rsidRDefault="00B83F5B" w:rsidP="00B83F5B">
      <w:pPr>
        <w:spacing w:line="240" w:lineRule="auto"/>
        <w:ind w:right="-2"/>
        <w:rPr>
          <w:rFonts w:eastAsia="SimSun"/>
          <w:snapToGrid w:val="0"/>
          <w:lang w:eastAsia="zh-CN"/>
        </w:rPr>
      </w:pPr>
      <w:r w:rsidRPr="00F414D7">
        <w:rPr>
          <w:rFonts w:eastAsia="SimSun"/>
          <w:snapToGrid w:val="0"/>
          <w:lang w:eastAsia="zh-CN"/>
        </w:rPr>
        <w:t xml:space="preserve">A mellékhatások bejelentésével Ön is hozzájárulhat ahhoz, hogy minél több </w:t>
      </w:r>
      <w:proofErr w:type="gramStart"/>
      <w:r w:rsidRPr="00F414D7">
        <w:rPr>
          <w:rFonts w:eastAsia="SimSun"/>
          <w:snapToGrid w:val="0"/>
          <w:lang w:eastAsia="zh-CN"/>
        </w:rPr>
        <w:t>információ</w:t>
      </w:r>
      <w:proofErr w:type="gramEnd"/>
      <w:r w:rsidRPr="00F414D7">
        <w:rPr>
          <w:rFonts w:eastAsia="SimSun"/>
          <w:snapToGrid w:val="0"/>
          <w:lang w:eastAsia="zh-CN"/>
        </w:rPr>
        <w:t xml:space="preserve"> álljon rendelkezésre a gyógyszer biztonságos alkalmazásával kapcsolatban.</w:t>
      </w:r>
    </w:p>
    <w:p w14:paraId="5C79E460" w14:textId="77777777" w:rsidR="00B83F5B" w:rsidRPr="00464421" w:rsidRDefault="00B83F5B" w:rsidP="00B83F5B">
      <w:pPr>
        <w:spacing w:line="240" w:lineRule="auto"/>
        <w:ind w:right="-2"/>
        <w:rPr>
          <w:szCs w:val="22"/>
        </w:rPr>
      </w:pPr>
    </w:p>
    <w:p w14:paraId="4B3B1489" w14:textId="77777777" w:rsidR="00E94D0F" w:rsidRPr="00464421" w:rsidRDefault="00E94D0F" w:rsidP="00BD0819">
      <w:pPr>
        <w:spacing w:line="240" w:lineRule="auto"/>
        <w:ind w:right="-2"/>
        <w:rPr>
          <w:szCs w:val="22"/>
        </w:rPr>
      </w:pPr>
    </w:p>
    <w:p w14:paraId="348FA78F" w14:textId="77777777" w:rsidR="000B7BE2" w:rsidRPr="00464421" w:rsidRDefault="000B7BE2" w:rsidP="00BD0819">
      <w:pPr>
        <w:spacing w:line="240" w:lineRule="auto"/>
        <w:ind w:left="567" w:right="-2" w:hanging="567"/>
        <w:rPr>
          <w:b/>
          <w:szCs w:val="22"/>
        </w:rPr>
      </w:pPr>
      <w:r w:rsidRPr="00464421">
        <w:rPr>
          <w:b/>
          <w:szCs w:val="22"/>
        </w:rPr>
        <w:t>5.</w:t>
      </w:r>
      <w:r w:rsidR="00765AFD" w:rsidRPr="00464421">
        <w:rPr>
          <w:b/>
          <w:szCs w:val="22"/>
        </w:rPr>
        <w:tab/>
      </w:r>
      <w:r w:rsidRPr="00464421">
        <w:rPr>
          <w:b/>
          <w:szCs w:val="22"/>
        </w:rPr>
        <w:t xml:space="preserve">Hogyan kell a </w:t>
      </w:r>
      <w:proofErr w:type="spellStart"/>
      <w:r w:rsidRPr="00464421">
        <w:rPr>
          <w:b/>
          <w:szCs w:val="22"/>
        </w:rPr>
        <w:t>Baclofen</w:t>
      </w:r>
      <w:proofErr w:type="spellEnd"/>
      <w:r w:rsidRPr="00464421">
        <w:rPr>
          <w:b/>
          <w:szCs w:val="22"/>
        </w:rPr>
        <w:t>-POL-t tárolni?</w:t>
      </w:r>
    </w:p>
    <w:p w14:paraId="061BDFFC" w14:textId="77777777" w:rsidR="00E94D0F" w:rsidRPr="00464421" w:rsidRDefault="00E94D0F" w:rsidP="00BD0819">
      <w:pPr>
        <w:spacing w:line="240" w:lineRule="auto"/>
        <w:ind w:right="-2"/>
        <w:rPr>
          <w:szCs w:val="22"/>
        </w:rPr>
      </w:pPr>
    </w:p>
    <w:p w14:paraId="766C8183" w14:textId="77777777" w:rsidR="00E94D0F" w:rsidRPr="00464421" w:rsidRDefault="00E94D0F" w:rsidP="00BD0819">
      <w:pPr>
        <w:spacing w:line="240" w:lineRule="auto"/>
        <w:ind w:right="-2"/>
        <w:rPr>
          <w:szCs w:val="22"/>
        </w:rPr>
      </w:pPr>
      <w:r w:rsidRPr="00464421">
        <w:rPr>
          <w:szCs w:val="22"/>
        </w:rPr>
        <w:t>A gyógyszer gyermekektől elzárva tartandó!</w:t>
      </w:r>
    </w:p>
    <w:p w14:paraId="3BB17CEB" w14:textId="77777777" w:rsidR="006F0D82" w:rsidRDefault="006F0D82" w:rsidP="00BD0819">
      <w:pPr>
        <w:suppressAutoHyphens w:val="0"/>
        <w:spacing w:line="240" w:lineRule="auto"/>
        <w:rPr>
          <w:szCs w:val="22"/>
          <w:lang w:eastAsia="hu-HU"/>
        </w:rPr>
      </w:pPr>
    </w:p>
    <w:p w14:paraId="231226CE" w14:textId="3CD28BFE" w:rsidR="00E94D0F" w:rsidRPr="00464421" w:rsidRDefault="00E94D0F" w:rsidP="00BD0819">
      <w:pPr>
        <w:suppressAutoHyphens w:val="0"/>
        <w:spacing w:line="240" w:lineRule="auto"/>
        <w:rPr>
          <w:szCs w:val="22"/>
          <w:lang w:eastAsia="hu-HU"/>
        </w:rPr>
      </w:pPr>
      <w:r w:rsidRPr="00464421">
        <w:rPr>
          <w:szCs w:val="22"/>
          <w:lang w:eastAsia="hu-HU"/>
        </w:rPr>
        <w:t>Legfeljebb 25</w:t>
      </w:r>
      <w:r w:rsidR="00AB46F2">
        <w:rPr>
          <w:szCs w:val="22"/>
          <w:lang w:eastAsia="hu-HU"/>
        </w:rPr>
        <w:t> </w:t>
      </w:r>
      <w:r w:rsidR="00765AFD" w:rsidRPr="00464421">
        <w:rPr>
          <w:szCs w:val="22"/>
          <w:lang w:eastAsia="hu-HU"/>
        </w:rPr>
        <w:t>°</w:t>
      </w:r>
      <w:r w:rsidRPr="00464421">
        <w:rPr>
          <w:szCs w:val="22"/>
          <w:lang w:eastAsia="hu-HU"/>
        </w:rPr>
        <w:t>C-</w:t>
      </w:r>
      <w:proofErr w:type="spellStart"/>
      <w:r w:rsidRPr="00464421">
        <w:rPr>
          <w:szCs w:val="22"/>
          <w:lang w:eastAsia="hu-HU"/>
        </w:rPr>
        <w:t>on</w:t>
      </w:r>
      <w:proofErr w:type="spellEnd"/>
      <w:r w:rsidRPr="00464421">
        <w:rPr>
          <w:szCs w:val="22"/>
          <w:lang w:eastAsia="hu-HU"/>
        </w:rPr>
        <w:t>, a fénytől és nedvességtől</w:t>
      </w:r>
      <w:r w:rsidR="00765AFD" w:rsidRPr="00464421">
        <w:rPr>
          <w:szCs w:val="22"/>
          <w:lang w:eastAsia="hu-HU"/>
        </w:rPr>
        <w:t xml:space="preserve"> </w:t>
      </w:r>
      <w:r w:rsidRPr="00464421">
        <w:rPr>
          <w:szCs w:val="22"/>
          <w:lang w:eastAsia="hu-HU"/>
        </w:rPr>
        <w:t>való védelem érdekében</w:t>
      </w:r>
      <w:r w:rsidR="00765AFD" w:rsidRPr="00464421">
        <w:rPr>
          <w:szCs w:val="22"/>
          <w:lang w:eastAsia="hu-HU"/>
        </w:rPr>
        <w:t xml:space="preserve"> </w:t>
      </w:r>
      <w:r w:rsidRPr="00464421">
        <w:rPr>
          <w:szCs w:val="22"/>
          <w:lang w:eastAsia="hu-HU"/>
        </w:rPr>
        <w:t>az eredeti csomagolásában tárolandó.</w:t>
      </w:r>
    </w:p>
    <w:p w14:paraId="0A6761BD" w14:textId="77777777" w:rsidR="00E94D0F" w:rsidRPr="00464421" w:rsidRDefault="00E94D0F" w:rsidP="00BD0819">
      <w:pPr>
        <w:spacing w:line="240" w:lineRule="auto"/>
        <w:ind w:right="-2"/>
        <w:rPr>
          <w:szCs w:val="22"/>
        </w:rPr>
      </w:pPr>
    </w:p>
    <w:p w14:paraId="3B1D4C47" w14:textId="6A8D0796" w:rsidR="00E94D0F" w:rsidRPr="00464421" w:rsidRDefault="00E94D0F" w:rsidP="00BD0819">
      <w:pPr>
        <w:spacing w:line="240" w:lineRule="auto"/>
        <w:ind w:right="-2"/>
        <w:rPr>
          <w:szCs w:val="22"/>
        </w:rPr>
      </w:pPr>
      <w:r w:rsidRPr="00464421">
        <w:rPr>
          <w:szCs w:val="22"/>
        </w:rPr>
        <w:t xml:space="preserve">A dobozon feltüntetett lejárati idő </w:t>
      </w:r>
      <w:r w:rsidR="00765AFD" w:rsidRPr="00464421">
        <w:rPr>
          <w:szCs w:val="22"/>
        </w:rPr>
        <w:t>(</w:t>
      </w:r>
      <w:r w:rsidR="001369B2">
        <w:rPr>
          <w:szCs w:val="22"/>
        </w:rPr>
        <w:t>EXP</w:t>
      </w:r>
      <w:r w:rsidR="00765AFD" w:rsidRPr="00464421">
        <w:rPr>
          <w:szCs w:val="22"/>
        </w:rPr>
        <w:t xml:space="preserve">) </w:t>
      </w:r>
      <w:r w:rsidRPr="00464421">
        <w:rPr>
          <w:szCs w:val="22"/>
        </w:rPr>
        <w:t xml:space="preserve">után ne szedje </w:t>
      </w:r>
      <w:r w:rsidR="00C775B4">
        <w:rPr>
          <w:szCs w:val="22"/>
        </w:rPr>
        <w:t>ezt a gyógyszert</w:t>
      </w:r>
      <w:r w:rsidRPr="00464421">
        <w:rPr>
          <w:szCs w:val="22"/>
        </w:rPr>
        <w:t>.</w:t>
      </w:r>
      <w:r w:rsidR="00765AFD" w:rsidRPr="00464421">
        <w:rPr>
          <w:szCs w:val="22"/>
        </w:rPr>
        <w:t xml:space="preserve"> </w:t>
      </w:r>
      <w:r w:rsidRPr="00464421">
        <w:rPr>
          <w:szCs w:val="22"/>
        </w:rPr>
        <w:t>A lejárati idő a</w:t>
      </w:r>
      <w:r w:rsidR="00C45D37" w:rsidRPr="00464421">
        <w:rPr>
          <w:szCs w:val="22"/>
        </w:rPr>
        <w:t>z</w:t>
      </w:r>
      <w:r w:rsidRPr="00464421">
        <w:rPr>
          <w:szCs w:val="22"/>
        </w:rPr>
        <w:t xml:space="preserve"> adott hónap utolsó napjára vonatkozik.</w:t>
      </w:r>
    </w:p>
    <w:p w14:paraId="6E04179B" w14:textId="77777777" w:rsidR="00E94D0F" w:rsidRPr="00464421" w:rsidRDefault="00E94D0F" w:rsidP="00BD0819">
      <w:pPr>
        <w:spacing w:line="240" w:lineRule="auto"/>
        <w:ind w:right="-2"/>
        <w:rPr>
          <w:szCs w:val="22"/>
        </w:rPr>
      </w:pPr>
    </w:p>
    <w:p w14:paraId="2E0A9104" w14:textId="77777777" w:rsidR="00765AFD" w:rsidRPr="00464421" w:rsidRDefault="00765AFD" w:rsidP="00765AFD">
      <w:pPr>
        <w:spacing w:line="240" w:lineRule="auto"/>
        <w:ind w:right="-2"/>
      </w:pPr>
      <w:r w:rsidRPr="00464421">
        <w:t>Semmilyen gyógyszert ne dobjon a szennyvízbe vagy a háztartási hulladékba. Kérdezze meg gyógyszerészét, hogy mit tegyen a már nem használt gyógyszereivel. Ezek az intézkedések elősegítik a környezet védelmét.</w:t>
      </w:r>
    </w:p>
    <w:p w14:paraId="666A1C18" w14:textId="77777777" w:rsidR="00E94D0F" w:rsidRPr="00464421" w:rsidRDefault="00E94D0F" w:rsidP="00BD0819">
      <w:pPr>
        <w:spacing w:line="240" w:lineRule="auto"/>
        <w:ind w:right="-2"/>
        <w:rPr>
          <w:szCs w:val="22"/>
        </w:rPr>
      </w:pPr>
    </w:p>
    <w:p w14:paraId="0FC4B62A" w14:textId="77777777" w:rsidR="00C45D37" w:rsidRPr="00464421" w:rsidRDefault="00C45D37" w:rsidP="00BD0819">
      <w:pPr>
        <w:spacing w:line="240" w:lineRule="auto"/>
        <w:ind w:left="567" w:right="-2" w:hanging="567"/>
        <w:rPr>
          <w:b/>
          <w:szCs w:val="22"/>
        </w:rPr>
      </w:pPr>
    </w:p>
    <w:p w14:paraId="088D1CE3" w14:textId="77777777" w:rsidR="00CF1086" w:rsidRPr="00464421" w:rsidRDefault="00CF1086" w:rsidP="00BD0819">
      <w:pPr>
        <w:spacing w:line="240" w:lineRule="auto"/>
        <w:ind w:left="567" w:right="-2" w:hanging="567"/>
        <w:rPr>
          <w:b/>
          <w:szCs w:val="22"/>
        </w:rPr>
      </w:pPr>
      <w:r w:rsidRPr="00464421">
        <w:rPr>
          <w:b/>
          <w:szCs w:val="22"/>
        </w:rPr>
        <w:t>6.</w:t>
      </w:r>
      <w:r w:rsidR="00C45D37" w:rsidRPr="00464421">
        <w:rPr>
          <w:b/>
          <w:szCs w:val="22"/>
        </w:rPr>
        <w:tab/>
      </w:r>
      <w:r w:rsidRPr="00464421">
        <w:rPr>
          <w:b/>
          <w:szCs w:val="22"/>
        </w:rPr>
        <w:t xml:space="preserve">A csomagolás tartalma és egyéb </w:t>
      </w:r>
      <w:proofErr w:type="gramStart"/>
      <w:r w:rsidRPr="00464421">
        <w:rPr>
          <w:b/>
          <w:szCs w:val="22"/>
        </w:rPr>
        <w:t>információk</w:t>
      </w:r>
      <w:proofErr w:type="gramEnd"/>
    </w:p>
    <w:p w14:paraId="2899E9B6" w14:textId="77777777" w:rsidR="00E94D0F" w:rsidRPr="00464421" w:rsidRDefault="00E94D0F" w:rsidP="00BD0819">
      <w:pPr>
        <w:spacing w:line="240" w:lineRule="auto"/>
        <w:rPr>
          <w:szCs w:val="22"/>
        </w:rPr>
      </w:pPr>
    </w:p>
    <w:p w14:paraId="33A7BC44" w14:textId="385425A8" w:rsidR="00E94D0F" w:rsidRPr="00464421" w:rsidRDefault="00E94D0F" w:rsidP="00BD0819">
      <w:pPr>
        <w:spacing w:line="240" w:lineRule="auto"/>
        <w:ind w:right="-2"/>
        <w:rPr>
          <w:b/>
          <w:szCs w:val="22"/>
          <w:lang w:eastAsia="hu-HU"/>
        </w:rPr>
      </w:pPr>
      <w:r w:rsidRPr="00464421">
        <w:rPr>
          <w:b/>
          <w:bCs/>
          <w:szCs w:val="22"/>
        </w:rPr>
        <w:t xml:space="preserve">Mit tartalmaz a </w:t>
      </w:r>
      <w:proofErr w:type="spellStart"/>
      <w:r w:rsidRPr="00464421">
        <w:rPr>
          <w:b/>
          <w:szCs w:val="22"/>
          <w:lang w:eastAsia="hu-HU"/>
        </w:rPr>
        <w:t>Baclofen</w:t>
      </w:r>
      <w:proofErr w:type="spellEnd"/>
      <w:r w:rsidRPr="00464421">
        <w:rPr>
          <w:b/>
          <w:szCs w:val="22"/>
          <w:lang w:eastAsia="hu-HU"/>
        </w:rPr>
        <w:t>-</w:t>
      </w:r>
      <w:r w:rsidR="00C45D37" w:rsidRPr="00464421">
        <w:rPr>
          <w:b/>
          <w:szCs w:val="22"/>
        </w:rPr>
        <w:t>POL</w:t>
      </w:r>
      <w:r w:rsidR="00BA708C">
        <w:rPr>
          <w:b/>
          <w:szCs w:val="22"/>
        </w:rPr>
        <w:t>?</w:t>
      </w:r>
    </w:p>
    <w:p w14:paraId="7E863CD6" w14:textId="77777777" w:rsidR="00AB46F2" w:rsidRDefault="00E94D0F" w:rsidP="00AB46F2">
      <w:pPr>
        <w:spacing w:line="240" w:lineRule="auto"/>
        <w:rPr>
          <w:szCs w:val="22"/>
        </w:rPr>
      </w:pPr>
      <w:r w:rsidRPr="00464421">
        <w:rPr>
          <w:szCs w:val="22"/>
        </w:rPr>
        <w:t xml:space="preserve">A készítmény hatóanyaga: </w:t>
      </w:r>
    </w:p>
    <w:p w14:paraId="44EE4BAD" w14:textId="37F01329" w:rsidR="00E94D0F" w:rsidRDefault="00AB46F2" w:rsidP="00D81857">
      <w:pPr>
        <w:spacing w:line="240" w:lineRule="auto"/>
        <w:rPr>
          <w:color w:val="000000"/>
          <w:szCs w:val="22"/>
        </w:rPr>
      </w:pPr>
      <w:proofErr w:type="spellStart"/>
      <w:r w:rsidRPr="004F66CD">
        <w:rPr>
          <w:szCs w:val="22"/>
          <w:u w:val="single"/>
        </w:rPr>
        <w:t>Baclofen</w:t>
      </w:r>
      <w:proofErr w:type="spellEnd"/>
      <w:r w:rsidRPr="004F66CD">
        <w:rPr>
          <w:szCs w:val="22"/>
          <w:u w:val="single"/>
        </w:rPr>
        <w:t xml:space="preserve">-POL </w:t>
      </w:r>
      <w:r>
        <w:rPr>
          <w:szCs w:val="22"/>
          <w:u w:val="single"/>
        </w:rPr>
        <w:t>10 </w:t>
      </w:r>
      <w:r w:rsidRPr="004F66CD">
        <w:rPr>
          <w:szCs w:val="22"/>
          <w:u w:val="single"/>
        </w:rPr>
        <w:t xml:space="preserve">mg </w:t>
      </w:r>
      <w:r w:rsidRPr="004F66CD">
        <w:rPr>
          <w:szCs w:val="22"/>
          <w:u w:val="single"/>
          <w:lang w:eastAsia="hu-HU"/>
        </w:rPr>
        <w:t>tabletta</w:t>
      </w:r>
      <w:r>
        <w:rPr>
          <w:szCs w:val="22"/>
          <w:u w:val="single"/>
          <w:lang w:eastAsia="hu-HU"/>
        </w:rPr>
        <w:t xml:space="preserve">: </w:t>
      </w:r>
      <w:r w:rsidR="00E94D0F" w:rsidRPr="00464421">
        <w:rPr>
          <w:color w:val="000000"/>
          <w:szCs w:val="22"/>
        </w:rPr>
        <w:t>10</w:t>
      </w:r>
      <w:r>
        <w:rPr>
          <w:color w:val="000000"/>
          <w:szCs w:val="22"/>
        </w:rPr>
        <w:t> </w:t>
      </w:r>
      <w:r w:rsidR="00E94D0F" w:rsidRPr="00464421">
        <w:rPr>
          <w:color w:val="000000"/>
          <w:szCs w:val="22"/>
        </w:rPr>
        <w:t xml:space="preserve">mg </w:t>
      </w:r>
      <w:proofErr w:type="spellStart"/>
      <w:r w:rsidR="00E94D0F" w:rsidRPr="00464421">
        <w:rPr>
          <w:color w:val="000000"/>
          <w:szCs w:val="22"/>
        </w:rPr>
        <w:t>baklofén</w:t>
      </w:r>
      <w:r>
        <w:rPr>
          <w:color w:val="000000"/>
          <w:szCs w:val="22"/>
        </w:rPr>
        <w:t>t</w:t>
      </w:r>
      <w:proofErr w:type="spellEnd"/>
      <w:r>
        <w:rPr>
          <w:color w:val="000000"/>
          <w:szCs w:val="22"/>
        </w:rPr>
        <w:t xml:space="preserve"> tartalmaz</w:t>
      </w:r>
      <w:r w:rsidR="00E94D0F" w:rsidRPr="00464421">
        <w:rPr>
          <w:color w:val="000000"/>
          <w:szCs w:val="22"/>
        </w:rPr>
        <w:t xml:space="preserve"> tablettánként.</w:t>
      </w:r>
    </w:p>
    <w:p w14:paraId="2BFAFF97" w14:textId="4F51DE2F" w:rsidR="00AB46F2" w:rsidRPr="00464421" w:rsidRDefault="00AB46F2" w:rsidP="00AB46F2">
      <w:pPr>
        <w:spacing w:line="240" w:lineRule="auto"/>
        <w:rPr>
          <w:szCs w:val="22"/>
        </w:rPr>
      </w:pPr>
      <w:proofErr w:type="spellStart"/>
      <w:r w:rsidRPr="004F66CD">
        <w:rPr>
          <w:szCs w:val="22"/>
          <w:u w:val="single"/>
        </w:rPr>
        <w:t>Baclofen</w:t>
      </w:r>
      <w:proofErr w:type="spellEnd"/>
      <w:r w:rsidRPr="004F66CD">
        <w:rPr>
          <w:szCs w:val="22"/>
          <w:u w:val="single"/>
        </w:rPr>
        <w:t>-POL</w:t>
      </w:r>
      <w:r>
        <w:rPr>
          <w:szCs w:val="22"/>
          <w:u w:val="single"/>
        </w:rPr>
        <w:t xml:space="preserve"> 25 </w:t>
      </w:r>
      <w:r w:rsidRPr="004F66CD">
        <w:rPr>
          <w:szCs w:val="22"/>
          <w:u w:val="single"/>
        </w:rPr>
        <w:t xml:space="preserve">mg </w:t>
      </w:r>
      <w:r w:rsidRPr="004F66CD">
        <w:rPr>
          <w:szCs w:val="22"/>
          <w:u w:val="single"/>
          <w:lang w:eastAsia="hu-HU"/>
        </w:rPr>
        <w:t>tabletta</w:t>
      </w:r>
      <w:r>
        <w:rPr>
          <w:szCs w:val="22"/>
          <w:u w:val="single"/>
          <w:lang w:eastAsia="hu-HU"/>
        </w:rPr>
        <w:t>:</w:t>
      </w:r>
      <w:r w:rsidRPr="00464421">
        <w:rPr>
          <w:color w:val="000000"/>
          <w:szCs w:val="22"/>
        </w:rPr>
        <w:t xml:space="preserve"> 25</w:t>
      </w:r>
      <w:r>
        <w:rPr>
          <w:color w:val="000000"/>
          <w:szCs w:val="22"/>
        </w:rPr>
        <w:t> </w:t>
      </w:r>
      <w:r w:rsidRPr="00464421">
        <w:rPr>
          <w:color w:val="000000"/>
          <w:szCs w:val="22"/>
        </w:rPr>
        <w:t xml:space="preserve">mg </w:t>
      </w:r>
      <w:proofErr w:type="spellStart"/>
      <w:r w:rsidRPr="00464421">
        <w:rPr>
          <w:color w:val="000000"/>
          <w:szCs w:val="22"/>
        </w:rPr>
        <w:t>baklofén</w:t>
      </w:r>
      <w:r>
        <w:rPr>
          <w:color w:val="000000"/>
          <w:szCs w:val="22"/>
        </w:rPr>
        <w:t>t</w:t>
      </w:r>
      <w:proofErr w:type="spellEnd"/>
      <w:r>
        <w:rPr>
          <w:color w:val="000000"/>
          <w:szCs w:val="22"/>
        </w:rPr>
        <w:t xml:space="preserve"> tartalmaz</w:t>
      </w:r>
      <w:r w:rsidRPr="00464421">
        <w:rPr>
          <w:color w:val="000000"/>
          <w:szCs w:val="22"/>
        </w:rPr>
        <w:t xml:space="preserve"> tablettánként.</w:t>
      </w:r>
    </w:p>
    <w:p w14:paraId="16F72F7C" w14:textId="77777777" w:rsidR="00AB46F2" w:rsidRPr="00464421" w:rsidRDefault="00AB46F2" w:rsidP="00D81857">
      <w:pPr>
        <w:spacing w:line="240" w:lineRule="auto"/>
        <w:rPr>
          <w:szCs w:val="22"/>
        </w:rPr>
      </w:pPr>
    </w:p>
    <w:p w14:paraId="04DA16ED" w14:textId="77777777" w:rsidR="00E94D0F" w:rsidRPr="00464421" w:rsidRDefault="00E94D0F" w:rsidP="00D81857">
      <w:pPr>
        <w:spacing w:line="240" w:lineRule="auto"/>
        <w:rPr>
          <w:szCs w:val="22"/>
          <w:lang w:eastAsia="hu-HU"/>
        </w:rPr>
      </w:pPr>
      <w:r w:rsidRPr="00464421">
        <w:rPr>
          <w:szCs w:val="22"/>
        </w:rPr>
        <w:t xml:space="preserve">Egyéb összetevők: </w:t>
      </w:r>
      <w:r w:rsidRPr="00464421">
        <w:rPr>
          <w:szCs w:val="22"/>
          <w:lang w:eastAsia="hu-HU"/>
        </w:rPr>
        <w:t>magnézium-</w:t>
      </w:r>
      <w:proofErr w:type="spellStart"/>
      <w:r w:rsidRPr="00464421">
        <w:rPr>
          <w:szCs w:val="22"/>
          <w:lang w:eastAsia="hu-HU"/>
        </w:rPr>
        <w:t>sztearát</w:t>
      </w:r>
      <w:proofErr w:type="spellEnd"/>
      <w:r w:rsidRPr="00464421">
        <w:rPr>
          <w:szCs w:val="22"/>
          <w:lang w:eastAsia="hu-HU"/>
        </w:rPr>
        <w:t xml:space="preserve">, </w:t>
      </w:r>
      <w:proofErr w:type="gramStart"/>
      <w:r w:rsidRPr="00464421">
        <w:rPr>
          <w:szCs w:val="22"/>
          <w:lang w:eastAsia="hu-HU"/>
        </w:rPr>
        <w:t>talkum</w:t>
      </w:r>
      <w:proofErr w:type="gramEnd"/>
      <w:r w:rsidRPr="00464421">
        <w:rPr>
          <w:szCs w:val="22"/>
          <w:lang w:eastAsia="hu-HU"/>
        </w:rPr>
        <w:t xml:space="preserve">, etilcellulóz, zselatin, burgonyakeményítő, </w:t>
      </w:r>
      <w:proofErr w:type="spellStart"/>
      <w:r w:rsidRPr="00464421">
        <w:rPr>
          <w:szCs w:val="22"/>
          <w:lang w:eastAsia="hu-HU"/>
        </w:rPr>
        <w:t>laktóz-monohidrát</w:t>
      </w:r>
      <w:proofErr w:type="spellEnd"/>
      <w:r w:rsidRPr="00464421">
        <w:rPr>
          <w:szCs w:val="22"/>
          <w:lang w:eastAsia="hu-HU"/>
        </w:rPr>
        <w:t>.</w:t>
      </w:r>
    </w:p>
    <w:p w14:paraId="3DAE24DD" w14:textId="77777777" w:rsidR="00E94D0F" w:rsidRPr="00464421" w:rsidRDefault="00E94D0F" w:rsidP="00BD0819">
      <w:pPr>
        <w:spacing w:line="240" w:lineRule="auto"/>
        <w:rPr>
          <w:szCs w:val="22"/>
        </w:rPr>
      </w:pPr>
    </w:p>
    <w:p w14:paraId="5CC916EA" w14:textId="26D83F5B" w:rsidR="00E94D0F" w:rsidRPr="00464421" w:rsidRDefault="00E94D0F" w:rsidP="00BD0819">
      <w:pPr>
        <w:spacing w:line="240" w:lineRule="auto"/>
        <w:rPr>
          <w:b/>
          <w:bCs/>
          <w:szCs w:val="22"/>
        </w:rPr>
      </w:pPr>
      <w:r w:rsidRPr="00464421">
        <w:rPr>
          <w:b/>
          <w:bCs/>
          <w:szCs w:val="22"/>
        </w:rPr>
        <w:t xml:space="preserve">Milyen a </w:t>
      </w:r>
      <w:proofErr w:type="spellStart"/>
      <w:r w:rsidRPr="00464421">
        <w:rPr>
          <w:b/>
          <w:szCs w:val="22"/>
          <w:lang w:eastAsia="hu-HU"/>
        </w:rPr>
        <w:t>Baclofen</w:t>
      </w:r>
      <w:proofErr w:type="spellEnd"/>
      <w:r w:rsidRPr="00464421">
        <w:rPr>
          <w:b/>
          <w:szCs w:val="22"/>
          <w:lang w:eastAsia="hu-HU"/>
        </w:rPr>
        <w:t>-</w:t>
      </w:r>
      <w:r w:rsidR="00C45D37" w:rsidRPr="00464421">
        <w:rPr>
          <w:b/>
          <w:szCs w:val="22"/>
        </w:rPr>
        <w:t>POL</w:t>
      </w:r>
      <w:r w:rsidR="00C45D37" w:rsidRPr="00464421">
        <w:rPr>
          <w:b/>
          <w:szCs w:val="22"/>
          <w:lang w:eastAsia="hu-HU"/>
        </w:rPr>
        <w:t xml:space="preserve"> </w:t>
      </w:r>
      <w:r w:rsidRPr="00464421">
        <w:rPr>
          <w:b/>
          <w:bCs/>
          <w:szCs w:val="22"/>
        </w:rPr>
        <w:t>külleme és mit tartalmaz a csomagolás</w:t>
      </w:r>
      <w:r w:rsidR="00BA708C">
        <w:rPr>
          <w:b/>
          <w:bCs/>
          <w:szCs w:val="22"/>
        </w:rPr>
        <w:t>?</w:t>
      </w:r>
    </w:p>
    <w:p w14:paraId="2980E6AD" w14:textId="101BDBEC" w:rsidR="00E94D0F" w:rsidRPr="00D81857" w:rsidRDefault="00E94D0F" w:rsidP="00BD0819">
      <w:pPr>
        <w:spacing w:line="240" w:lineRule="auto"/>
        <w:rPr>
          <w:szCs w:val="22"/>
          <w:u w:val="single"/>
        </w:rPr>
      </w:pPr>
      <w:proofErr w:type="spellStart"/>
      <w:r w:rsidRPr="00D81857">
        <w:rPr>
          <w:szCs w:val="22"/>
          <w:u w:val="single"/>
        </w:rPr>
        <w:t>Baclofen</w:t>
      </w:r>
      <w:proofErr w:type="spellEnd"/>
      <w:r w:rsidRPr="00D81857">
        <w:rPr>
          <w:szCs w:val="22"/>
          <w:u w:val="single"/>
        </w:rPr>
        <w:t>-</w:t>
      </w:r>
      <w:r w:rsidR="00C45D37" w:rsidRPr="00D81857">
        <w:rPr>
          <w:szCs w:val="22"/>
          <w:u w:val="single"/>
        </w:rPr>
        <w:t>POL</w:t>
      </w:r>
      <w:r w:rsidRPr="00D81857">
        <w:rPr>
          <w:szCs w:val="22"/>
          <w:u w:val="single"/>
        </w:rPr>
        <w:t xml:space="preserve"> 10</w:t>
      </w:r>
      <w:r w:rsidR="00AB46F2">
        <w:rPr>
          <w:szCs w:val="22"/>
          <w:u w:val="single"/>
        </w:rPr>
        <w:t> </w:t>
      </w:r>
      <w:r w:rsidRPr="00D81857">
        <w:rPr>
          <w:szCs w:val="22"/>
          <w:u w:val="single"/>
        </w:rPr>
        <w:t>mg tabletta</w:t>
      </w:r>
    </w:p>
    <w:p w14:paraId="511E4241" w14:textId="77777777" w:rsidR="00150F98" w:rsidRDefault="00E94D0F" w:rsidP="00BD0819">
      <w:pPr>
        <w:spacing w:line="240" w:lineRule="auto"/>
        <w:rPr>
          <w:szCs w:val="22"/>
        </w:rPr>
      </w:pPr>
      <w:r w:rsidRPr="00464421">
        <w:rPr>
          <w:szCs w:val="22"/>
        </w:rPr>
        <w:t xml:space="preserve">Fehér, kerek, mindkét oldalán domború felületű, egyik oldalán </w:t>
      </w:r>
      <w:r w:rsidR="00C45D37" w:rsidRPr="00464421">
        <w:rPr>
          <w:szCs w:val="22"/>
        </w:rPr>
        <w:t xml:space="preserve">bemetszéssel </w:t>
      </w:r>
      <w:r w:rsidRPr="00464421">
        <w:rPr>
          <w:szCs w:val="22"/>
        </w:rPr>
        <w:t xml:space="preserve">ellátott tabletta. </w:t>
      </w:r>
    </w:p>
    <w:p w14:paraId="10E0956D" w14:textId="77777777" w:rsidR="00E94D0F" w:rsidRPr="00464421" w:rsidRDefault="00E94D0F" w:rsidP="00BD0819">
      <w:pPr>
        <w:spacing w:line="240" w:lineRule="auto"/>
        <w:rPr>
          <w:szCs w:val="22"/>
        </w:rPr>
      </w:pPr>
      <w:r w:rsidRPr="00464421">
        <w:rPr>
          <w:szCs w:val="22"/>
        </w:rPr>
        <w:t xml:space="preserve">A tabletta egyenlő </w:t>
      </w:r>
      <w:r w:rsidR="00C45D37" w:rsidRPr="00464421">
        <w:rPr>
          <w:szCs w:val="22"/>
        </w:rPr>
        <w:t xml:space="preserve">adagokra </w:t>
      </w:r>
      <w:r w:rsidRPr="00464421">
        <w:rPr>
          <w:szCs w:val="22"/>
        </w:rPr>
        <w:t>osztható.</w:t>
      </w:r>
    </w:p>
    <w:p w14:paraId="12D139F6" w14:textId="77777777" w:rsidR="00E94D0F" w:rsidRPr="00464421" w:rsidRDefault="00E94D0F" w:rsidP="00BD0819">
      <w:pPr>
        <w:spacing w:line="240" w:lineRule="auto"/>
        <w:rPr>
          <w:szCs w:val="22"/>
        </w:rPr>
      </w:pPr>
    </w:p>
    <w:p w14:paraId="7FA95127" w14:textId="17D09FEA" w:rsidR="00E94D0F" w:rsidRPr="00D81857" w:rsidRDefault="00E94D0F" w:rsidP="00BD0819">
      <w:pPr>
        <w:spacing w:line="240" w:lineRule="auto"/>
        <w:rPr>
          <w:szCs w:val="22"/>
          <w:u w:val="single"/>
          <w:lang w:eastAsia="hu-HU"/>
        </w:rPr>
      </w:pPr>
      <w:proofErr w:type="spellStart"/>
      <w:r w:rsidRPr="00D81857">
        <w:rPr>
          <w:szCs w:val="22"/>
          <w:u w:val="single"/>
        </w:rPr>
        <w:t>Baclofen</w:t>
      </w:r>
      <w:proofErr w:type="spellEnd"/>
      <w:r w:rsidRPr="00D81857">
        <w:rPr>
          <w:szCs w:val="22"/>
          <w:u w:val="single"/>
        </w:rPr>
        <w:t>-</w:t>
      </w:r>
      <w:r w:rsidR="00C45D37" w:rsidRPr="00D81857">
        <w:rPr>
          <w:szCs w:val="22"/>
          <w:u w:val="single"/>
        </w:rPr>
        <w:t>POL</w:t>
      </w:r>
      <w:r w:rsidRPr="00D81857">
        <w:rPr>
          <w:szCs w:val="22"/>
          <w:u w:val="single"/>
        </w:rPr>
        <w:t xml:space="preserve"> 25</w:t>
      </w:r>
      <w:r w:rsidR="00AB46F2">
        <w:rPr>
          <w:szCs w:val="22"/>
          <w:u w:val="single"/>
        </w:rPr>
        <w:t> </w:t>
      </w:r>
      <w:r w:rsidRPr="00D81857">
        <w:rPr>
          <w:szCs w:val="22"/>
          <w:u w:val="single"/>
        </w:rPr>
        <w:t xml:space="preserve">mg </w:t>
      </w:r>
      <w:r w:rsidRPr="00D81857">
        <w:rPr>
          <w:szCs w:val="22"/>
          <w:u w:val="single"/>
          <w:lang w:eastAsia="hu-HU"/>
        </w:rPr>
        <w:t>tabletta</w:t>
      </w:r>
    </w:p>
    <w:p w14:paraId="1D9B4D9D" w14:textId="77777777" w:rsidR="00E94D0F" w:rsidRPr="00464421" w:rsidRDefault="00E94D0F" w:rsidP="00BD0819">
      <w:pPr>
        <w:spacing w:line="240" w:lineRule="auto"/>
        <w:rPr>
          <w:szCs w:val="22"/>
        </w:rPr>
      </w:pPr>
      <w:r w:rsidRPr="00464421">
        <w:rPr>
          <w:szCs w:val="22"/>
        </w:rPr>
        <w:t>Fehér, kerek, mindkét oldalán domború tabletta.</w:t>
      </w:r>
    </w:p>
    <w:p w14:paraId="69FD5108" w14:textId="77777777" w:rsidR="00F5465D" w:rsidRDefault="00F5465D" w:rsidP="00BD0819">
      <w:pPr>
        <w:spacing w:line="240" w:lineRule="auto"/>
        <w:rPr>
          <w:szCs w:val="22"/>
        </w:rPr>
      </w:pPr>
    </w:p>
    <w:p w14:paraId="361A874F" w14:textId="77777777" w:rsidR="00E94D0F" w:rsidRPr="00464421" w:rsidRDefault="00E94D0F" w:rsidP="00BD0819">
      <w:pPr>
        <w:spacing w:line="240" w:lineRule="auto"/>
        <w:rPr>
          <w:b/>
          <w:szCs w:val="22"/>
          <w:lang w:eastAsia="hu-HU"/>
        </w:rPr>
      </w:pPr>
      <w:r w:rsidRPr="00464421">
        <w:rPr>
          <w:szCs w:val="22"/>
        </w:rPr>
        <w:t>50 db tabletta</w:t>
      </w:r>
      <w:r w:rsidR="00F5465D">
        <w:rPr>
          <w:szCs w:val="22"/>
        </w:rPr>
        <w:t>,</w:t>
      </w:r>
      <w:r w:rsidRPr="00464421">
        <w:rPr>
          <w:szCs w:val="22"/>
        </w:rPr>
        <w:t xml:space="preserve"> fehér kupakkal lezárt, </w:t>
      </w:r>
      <w:r w:rsidR="009F6EB3" w:rsidRPr="009F6EB3">
        <w:rPr>
          <w:szCs w:val="22"/>
        </w:rPr>
        <w:t>garanciazárást biztosító műanyag gyűrűvel ellátott fehér</w:t>
      </w:r>
      <w:r w:rsidR="00F5465D">
        <w:rPr>
          <w:szCs w:val="22"/>
        </w:rPr>
        <w:t xml:space="preserve"> HDPE</w:t>
      </w:r>
      <w:r w:rsidR="009F6EB3" w:rsidRPr="009F6EB3">
        <w:rPr>
          <w:szCs w:val="22"/>
        </w:rPr>
        <w:t xml:space="preserve"> </w:t>
      </w:r>
      <w:r w:rsidRPr="00464421">
        <w:rPr>
          <w:szCs w:val="22"/>
        </w:rPr>
        <w:t>tartályban és dobozban.</w:t>
      </w:r>
    </w:p>
    <w:p w14:paraId="32C5AEA7" w14:textId="77777777" w:rsidR="00E94D0F" w:rsidRPr="00464421" w:rsidRDefault="00E94D0F" w:rsidP="00BD0819">
      <w:pPr>
        <w:spacing w:line="240" w:lineRule="auto"/>
        <w:rPr>
          <w:szCs w:val="22"/>
        </w:rPr>
      </w:pPr>
    </w:p>
    <w:p w14:paraId="64CA050C" w14:textId="399389CF" w:rsidR="00E94D0F" w:rsidRPr="00464421" w:rsidRDefault="00E94D0F" w:rsidP="00BD0819">
      <w:pPr>
        <w:spacing w:line="240" w:lineRule="auto"/>
        <w:rPr>
          <w:b/>
          <w:bCs/>
          <w:szCs w:val="22"/>
        </w:rPr>
      </w:pPr>
      <w:r w:rsidRPr="00464421">
        <w:rPr>
          <w:b/>
          <w:bCs/>
          <w:szCs w:val="22"/>
        </w:rPr>
        <w:t>A forgalomba hozatali engedély jogosultja</w:t>
      </w:r>
    </w:p>
    <w:p w14:paraId="35308908" w14:textId="77777777" w:rsidR="00E94D0F" w:rsidRDefault="00E94D0F" w:rsidP="00BD0819">
      <w:pPr>
        <w:spacing w:line="240" w:lineRule="auto"/>
        <w:rPr>
          <w:szCs w:val="22"/>
        </w:rPr>
      </w:pPr>
      <w:proofErr w:type="spellStart"/>
      <w:r w:rsidRPr="00464421">
        <w:rPr>
          <w:szCs w:val="22"/>
        </w:rPr>
        <w:t>Pharmaceutical</w:t>
      </w:r>
      <w:proofErr w:type="spellEnd"/>
      <w:r w:rsidRPr="00464421">
        <w:rPr>
          <w:szCs w:val="22"/>
        </w:rPr>
        <w:t xml:space="preserve"> Works POLPHARMA SA</w:t>
      </w:r>
    </w:p>
    <w:p w14:paraId="2205D26C" w14:textId="56301C6A" w:rsidR="003636D5" w:rsidRPr="00464421" w:rsidRDefault="003636D5" w:rsidP="00BD0819">
      <w:pPr>
        <w:spacing w:line="240" w:lineRule="auto"/>
        <w:rPr>
          <w:szCs w:val="22"/>
        </w:rPr>
      </w:pPr>
      <w:r>
        <w:rPr>
          <w:szCs w:val="22"/>
        </w:rPr>
        <w:t xml:space="preserve">19, </w:t>
      </w:r>
      <w:proofErr w:type="spellStart"/>
      <w:r>
        <w:rPr>
          <w:szCs w:val="22"/>
        </w:rPr>
        <w:t>Pepli</w:t>
      </w:r>
      <w:r w:rsidR="009A4967">
        <w:rPr>
          <w:szCs w:val="22"/>
        </w:rPr>
        <w:t>ńs</w:t>
      </w:r>
      <w:r>
        <w:rPr>
          <w:szCs w:val="22"/>
        </w:rPr>
        <w:t>ka</w:t>
      </w:r>
      <w:proofErr w:type="spellEnd"/>
      <w:r>
        <w:rPr>
          <w:szCs w:val="22"/>
        </w:rPr>
        <w:t xml:space="preserve"> Street</w:t>
      </w:r>
    </w:p>
    <w:p w14:paraId="54663CE5" w14:textId="77777777" w:rsidR="00E94D0F" w:rsidRPr="00464421" w:rsidRDefault="003636D5" w:rsidP="00BD0819">
      <w:pPr>
        <w:spacing w:line="240" w:lineRule="auto"/>
        <w:rPr>
          <w:szCs w:val="22"/>
        </w:rPr>
      </w:pPr>
      <w:r>
        <w:rPr>
          <w:szCs w:val="22"/>
        </w:rPr>
        <w:t xml:space="preserve">83-200 </w:t>
      </w:r>
      <w:proofErr w:type="spellStart"/>
      <w:r w:rsidR="00E94D0F" w:rsidRPr="00464421">
        <w:rPr>
          <w:szCs w:val="22"/>
        </w:rPr>
        <w:t>Starogard</w:t>
      </w:r>
      <w:proofErr w:type="spellEnd"/>
      <w:r w:rsidR="00E94D0F" w:rsidRPr="00464421">
        <w:rPr>
          <w:szCs w:val="22"/>
        </w:rPr>
        <w:t xml:space="preserve"> </w:t>
      </w:r>
      <w:proofErr w:type="spellStart"/>
      <w:r w:rsidR="00E94D0F" w:rsidRPr="00464421">
        <w:rPr>
          <w:szCs w:val="22"/>
        </w:rPr>
        <w:t>Gdański</w:t>
      </w:r>
      <w:proofErr w:type="spellEnd"/>
      <w:r w:rsidR="00E94D0F" w:rsidRPr="00464421">
        <w:rPr>
          <w:szCs w:val="22"/>
        </w:rPr>
        <w:t>, Lengyelország</w:t>
      </w:r>
    </w:p>
    <w:p w14:paraId="713AF7DA" w14:textId="77777777" w:rsidR="00E94D0F" w:rsidRPr="00464421" w:rsidRDefault="00E94D0F" w:rsidP="00BD0819">
      <w:pPr>
        <w:spacing w:line="240" w:lineRule="auto"/>
        <w:rPr>
          <w:szCs w:val="22"/>
        </w:rPr>
      </w:pPr>
    </w:p>
    <w:p w14:paraId="2246B14A" w14:textId="6C1A8DB5" w:rsidR="00874074" w:rsidRPr="00464421" w:rsidRDefault="00874074" w:rsidP="00874074">
      <w:pPr>
        <w:spacing w:line="240" w:lineRule="auto"/>
        <w:rPr>
          <w:b/>
          <w:szCs w:val="22"/>
        </w:rPr>
      </w:pPr>
      <w:r w:rsidRPr="00464421">
        <w:rPr>
          <w:b/>
          <w:szCs w:val="22"/>
        </w:rPr>
        <w:t>Gyártó</w:t>
      </w:r>
    </w:p>
    <w:p w14:paraId="797FF706" w14:textId="77777777" w:rsidR="00E94D0F" w:rsidRPr="00464421" w:rsidRDefault="00E94D0F" w:rsidP="00BD0819">
      <w:pPr>
        <w:spacing w:line="240" w:lineRule="auto"/>
        <w:rPr>
          <w:szCs w:val="22"/>
        </w:rPr>
      </w:pPr>
      <w:proofErr w:type="spellStart"/>
      <w:r w:rsidRPr="00464421">
        <w:rPr>
          <w:szCs w:val="22"/>
        </w:rPr>
        <w:t>Pharmaceutical</w:t>
      </w:r>
      <w:proofErr w:type="spellEnd"/>
      <w:r w:rsidRPr="00464421">
        <w:rPr>
          <w:szCs w:val="22"/>
        </w:rPr>
        <w:t xml:space="preserve"> Works POLPHARMA SA</w:t>
      </w:r>
    </w:p>
    <w:p w14:paraId="3D34A0EF" w14:textId="77777777" w:rsidR="00E94D0F" w:rsidRPr="00464421" w:rsidRDefault="00E94D0F" w:rsidP="00BD0819">
      <w:pPr>
        <w:spacing w:line="240" w:lineRule="auto"/>
        <w:rPr>
          <w:szCs w:val="22"/>
        </w:rPr>
      </w:pPr>
      <w:r w:rsidRPr="00464421">
        <w:rPr>
          <w:szCs w:val="22"/>
        </w:rPr>
        <w:t xml:space="preserve">19 </w:t>
      </w:r>
      <w:proofErr w:type="spellStart"/>
      <w:r w:rsidRPr="00464421">
        <w:rPr>
          <w:szCs w:val="22"/>
        </w:rPr>
        <w:t>Pelplińska</w:t>
      </w:r>
      <w:proofErr w:type="spellEnd"/>
      <w:r w:rsidRPr="00464421">
        <w:rPr>
          <w:szCs w:val="22"/>
        </w:rPr>
        <w:t xml:space="preserve"> </w:t>
      </w:r>
      <w:proofErr w:type="spellStart"/>
      <w:r w:rsidRPr="00464421">
        <w:rPr>
          <w:szCs w:val="22"/>
        </w:rPr>
        <w:t>Str</w:t>
      </w:r>
      <w:proofErr w:type="spellEnd"/>
      <w:proofErr w:type="gramStart"/>
      <w:r w:rsidRPr="00464421">
        <w:rPr>
          <w:szCs w:val="22"/>
        </w:rPr>
        <w:t>.,</w:t>
      </w:r>
      <w:proofErr w:type="gramEnd"/>
      <w:r w:rsidRPr="00464421">
        <w:rPr>
          <w:szCs w:val="22"/>
        </w:rPr>
        <w:t xml:space="preserve"> 83-200 </w:t>
      </w:r>
      <w:proofErr w:type="spellStart"/>
      <w:r w:rsidRPr="00464421">
        <w:rPr>
          <w:szCs w:val="22"/>
        </w:rPr>
        <w:t>Starogard</w:t>
      </w:r>
      <w:proofErr w:type="spellEnd"/>
      <w:r w:rsidRPr="00464421">
        <w:rPr>
          <w:szCs w:val="22"/>
        </w:rPr>
        <w:t xml:space="preserve"> </w:t>
      </w:r>
      <w:proofErr w:type="spellStart"/>
      <w:r w:rsidRPr="00464421">
        <w:rPr>
          <w:szCs w:val="22"/>
        </w:rPr>
        <w:t>Gdański</w:t>
      </w:r>
      <w:proofErr w:type="spellEnd"/>
      <w:r w:rsidRPr="00464421">
        <w:rPr>
          <w:szCs w:val="22"/>
        </w:rPr>
        <w:t>, Lengyelország</w:t>
      </w:r>
    </w:p>
    <w:p w14:paraId="270EBF20" w14:textId="77777777" w:rsidR="00E94D0F" w:rsidRPr="00464421" w:rsidRDefault="00E94D0F" w:rsidP="00BD0819">
      <w:pPr>
        <w:spacing w:line="240" w:lineRule="auto"/>
        <w:rPr>
          <w:szCs w:val="22"/>
        </w:rPr>
      </w:pPr>
    </w:p>
    <w:p w14:paraId="4FE782A7" w14:textId="77777777" w:rsidR="009A4967" w:rsidRDefault="009A4967" w:rsidP="009A4967">
      <w:pPr>
        <w:spacing w:line="240" w:lineRule="auto"/>
        <w:rPr>
          <w:lang w:val="lt-LT"/>
        </w:rPr>
      </w:pPr>
      <w:r>
        <w:rPr>
          <w:lang w:val="lt-LT"/>
        </w:rPr>
        <w:t>Zakłady Farmaceutyczne POLPHARMA S.A.</w:t>
      </w:r>
    </w:p>
    <w:p w14:paraId="7F8C32DB" w14:textId="77777777" w:rsidR="009A4967" w:rsidRDefault="009A4967" w:rsidP="009A4967">
      <w:pPr>
        <w:spacing w:line="240" w:lineRule="auto"/>
        <w:rPr>
          <w:lang w:val="lt-LT"/>
        </w:rPr>
      </w:pPr>
      <w:r>
        <w:rPr>
          <w:lang w:val="lt-LT"/>
        </w:rPr>
        <w:t>Oddział Medana w Sieradzu</w:t>
      </w:r>
    </w:p>
    <w:p w14:paraId="2E01C1C5" w14:textId="5C75163D" w:rsidR="00E94D0F" w:rsidRPr="00464421" w:rsidRDefault="009A4967" w:rsidP="00BD0819">
      <w:pPr>
        <w:spacing w:line="240" w:lineRule="auto"/>
        <w:rPr>
          <w:szCs w:val="22"/>
        </w:rPr>
      </w:pPr>
      <w:r>
        <w:rPr>
          <w:lang w:val="lt-LT"/>
        </w:rPr>
        <w:t>ul. Władysława Łokietka 10, 98-200 Sieradz</w:t>
      </w:r>
      <w:r w:rsidR="00E94D0F" w:rsidRPr="00464421">
        <w:rPr>
          <w:szCs w:val="22"/>
        </w:rPr>
        <w:t>, Lengyelország</w:t>
      </w:r>
    </w:p>
    <w:p w14:paraId="14737A89" w14:textId="77777777" w:rsidR="00E94D0F" w:rsidRPr="00464421" w:rsidRDefault="00E94D0F" w:rsidP="00BD0819">
      <w:pPr>
        <w:spacing w:line="240" w:lineRule="auto"/>
        <w:rPr>
          <w:szCs w:val="22"/>
        </w:rPr>
      </w:pPr>
    </w:p>
    <w:p w14:paraId="301AB8A8" w14:textId="77777777" w:rsidR="00AB46F2" w:rsidRPr="004F66CD" w:rsidRDefault="00AB46F2" w:rsidP="00AB46F2">
      <w:pPr>
        <w:spacing w:line="240" w:lineRule="auto"/>
        <w:rPr>
          <w:szCs w:val="22"/>
          <w:u w:val="single"/>
        </w:rPr>
      </w:pPr>
      <w:proofErr w:type="spellStart"/>
      <w:r w:rsidRPr="004F66CD">
        <w:rPr>
          <w:szCs w:val="22"/>
          <w:u w:val="single"/>
        </w:rPr>
        <w:t>Baclofen</w:t>
      </w:r>
      <w:proofErr w:type="spellEnd"/>
      <w:r w:rsidRPr="004F66CD">
        <w:rPr>
          <w:szCs w:val="22"/>
          <w:u w:val="single"/>
        </w:rPr>
        <w:t>-POL 10</w:t>
      </w:r>
      <w:r>
        <w:rPr>
          <w:szCs w:val="22"/>
          <w:u w:val="single"/>
        </w:rPr>
        <w:t> </w:t>
      </w:r>
      <w:r w:rsidRPr="004F66CD">
        <w:rPr>
          <w:szCs w:val="22"/>
          <w:u w:val="single"/>
        </w:rPr>
        <w:t>mg tabletta</w:t>
      </w:r>
    </w:p>
    <w:p w14:paraId="2D3096B0" w14:textId="1959774F" w:rsidR="00C45D37" w:rsidRPr="00464421" w:rsidRDefault="00C45D37" w:rsidP="00C45D37">
      <w:pPr>
        <w:ind w:left="2127" w:hanging="2127"/>
        <w:rPr>
          <w:bCs/>
          <w:szCs w:val="22"/>
        </w:rPr>
      </w:pPr>
      <w:r w:rsidRPr="00464421">
        <w:rPr>
          <w:bCs/>
          <w:szCs w:val="22"/>
        </w:rPr>
        <w:t>OGYI-T-1021/01</w:t>
      </w:r>
      <w:r w:rsidRPr="00464421">
        <w:rPr>
          <w:bCs/>
          <w:szCs w:val="22"/>
        </w:rPr>
        <w:tab/>
        <w:t>50</w:t>
      </w:r>
      <w:r w:rsidR="00AB46F2">
        <w:rPr>
          <w:bCs/>
          <w:szCs w:val="22"/>
        </w:rPr>
        <w:t>×</w:t>
      </w:r>
    </w:p>
    <w:p w14:paraId="60D7AC3B" w14:textId="77777777" w:rsidR="00AB46F2" w:rsidRDefault="00AB46F2" w:rsidP="00AB46F2">
      <w:pPr>
        <w:spacing w:line="240" w:lineRule="auto"/>
        <w:rPr>
          <w:szCs w:val="22"/>
          <w:u w:val="single"/>
        </w:rPr>
      </w:pPr>
    </w:p>
    <w:p w14:paraId="5868D0CD" w14:textId="13A5F5E9" w:rsidR="00AB46F2" w:rsidRPr="004F66CD" w:rsidRDefault="00AB46F2" w:rsidP="00AB46F2">
      <w:pPr>
        <w:spacing w:line="240" w:lineRule="auto"/>
        <w:rPr>
          <w:szCs w:val="22"/>
          <w:u w:val="single"/>
        </w:rPr>
      </w:pPr>
      <w:proofErr w:type="spellStart"/>
      <w:r w:rsidRPr="004F66CD">
        <w:rPr>
          <w:szCs w:val="22"/>
          <w:u w:val="single"/>
        </w:rPr>
        <w:t>Baclofen</w:t>
      </w:r>
      <w:proofErr w:type="spellEnd"/>
      <w:r w:rsidRPr="004F66CD">
        <w:rPr>
          <w:szCs w:val="22"/>
          <w:u w:val="single"/>
        </w:rPr>
        <w:t>-POL 10</w:t>
      </w:r>
      <w:r>
        <w:rPr>
          <w:szCs w:val="22"/>
          <w:u w:val="single"/>
        </w:rPr>
        <w:t> </w:t>
      </w:r>
      <w:r w:rsidRPr="004F66CD">
        <w:rPr>
          <w:szCs w:val="22"/>
          <w:u w:val="single"/>
        </w:rPr>
        <w:t>mg tabletta</w:t>
      </w:r>
    </w:p>
    <w:p w14:paraId="3C11AB44" w14:textId="59198CE6" w:rsidR="00C45D37" w:rsidRPr="00464421" w:rsidRDefault="00C45D37" w:rsidP="00C45D37">
      <w:pPr>
        <w:ind w:left="2127" w:hanging="2127"/>
        <w:rPr>
          <w:bCs/>
          <w:szCs w:val="22"/>
        </w:rPr>
      </w:pPr>
      <w:r w:rsidRPr="00464421">
        <w:rPr>
          <w:bCs/>
          <w:szCs w:val="22"/>
        </w:rPr>
        <w:t>OGYI-T-1022/01</w:t>
      </w:r>
      <w:r w:rsidRPr="00464421">
        <w:rPr>
          <w:bCs/>
          <w:szCs w:val="22"/>
        </w:rPr>
        <w:tab/>
        <w:t>50</w:t>
      </w:r>
      <w:r w:rsidR="00AB46F2">
        <w:rPr>
          <w:bCs/>
          <w:szCs w:val="22"/>
        </w:rPr>
        <w:t>×</w:t>
      </w:r>
    </w:p>
    <w:p w14:paraId="0CE41491" w14:textId="77777777" w:rsidR="00E94D0F" w:rsidRPr="00464421" w:rsidRDefault="00E94D0F" w:rsidP="00BD0819">
      <w:pPr>
        <w:spacing w:line="240" w:lineRule="auto"/>
        <w:rPr>
          <w:szCs w:val="22"/>
        </w:rPr>
      </w:pPr>
    </w:p>
    <w:p w14:paraId="24F5AF62" w14:textId="443F4825" w:rsidR="00E94D0F" w:rsidRPr="00F5465D" w:rsidRDefault="00E94D0F" w:rsidP="00BD0819">
      <w:pPr>
        <w:spacing w:line="240" w:lineRule="auto"/>
        <w:rPr>
          <w:szCs w:val="22"/>
        </w:rPr>
      </w:pPr>
      <w:r w:rsidRPr="00464421">
        <w:rPr>
          <w:b/>
          <w:szCs w:val="22"/>
        </w:rPr>
        <w:t xml:space="preserve">A betegtájékoztató </w:t>
      </w:r>
      <w:r w:rsidR="00C45D37" w:rsidRPr="00464421">
        <w:rPr>
          <w:b/>
          <w:szCs w:val="22"/>
        </w:rPr>
        <w:t>legutóbbi felülvizsgálatának</w:t>
      </w:r>
      <w:r w:rsidRPr="00464421">
        <w:rPr>
          <w:b/>
          <w:szCs w:val="22"/>
        </w:rPr>
        <w:t xml:space="preserve"> </w:t>
      </w:r>
      <w:proofErr w:type="gramStart"/>
      <w:r w:rsidRPr="00464421">
        <w:rPr>
          <w:b/>
          <w:szCs w:val="22"/>
        </w:rPr>
        <w:t>dátuma</w:t>
      </w:r>
      <w:proofErr w:type="gramEnd"/>
      <w:r w:rsidR="00C45D37" w:rsidRPr="00464421">
        <w:rPr>
          <w:b/>
          <w:szCs w:val="22"/>
        </w:rPr>
        <w:t>:</w:t>
      </w:r>
      <w:r w:rsidR="00F5465D">
        <w:rPr>
          <w:b/>
          <w:szCs w:val="22"/>
        </w:rPr>
        <w:t xml:space="preserve"> </w:t>
      </w:r>
      <w:r w:rsidR="00BA708C">
        <w:rPr>
          <w:b/>
          <w:szCs w:val="22"/>
        </w:rPr>
        <w:t>2024. október.</w:t>
      </w:r>
    </w:p>
    <w:sectPr w:rsidR="00E94D0F" w:rsidRPr="00F5465D" w:rsidSect="00BD0819">
      <w:headerReference w:type="default" r:id="rId11"/>
      <w:foot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218AE" w14:textId="77777777" w:rsidR="00AF0FC5" w:rsidRDefault="00AF0FC5" w:rsidP="0001606E">
      <w:pPr>
        <w:spacing w:line="240" w:lineRule="auto"/>
      </w:pPr>
      <w:r>
        <w:separator/>
      </w:r>
    </w:p>
  </w:endnote>
  <w:endnote w:type="continuationSeparator" w:id="0">
    <w:p w14:paraId="6CC33AF8" w14:textId="77777777" w:rsidR="00AF0FC5" w:rsidRDefault="00AF0FC5" w:rsidP="000160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28E9D" w14:textId="60ED8271" w:rsidR="00953B3E" w:rsidRDefault="009A4967">
    <w:pPr>
      <w:pStyle w:val="llb"/>
    </w:pPr>
    <w:r>
      <w:rPr>
        <w:noProof/>
        <w:lang w:eastAsia="hu-HU"/>
      </w:rPr>
      <mc:AlternateContent>
        <mc:Choice Requires="wps">
          <w:drawing>
            <wp:anchor distT="0" distB="0" distL="114300" distR="114300" simplePos="0" relativeHeight="251659264" behindDoc="0" locked="0" layoutInCell="0" allowOverlap="1" wp14:anchorId="12B21507" wp14:editId="00C7E8C9">
              <wp:simplePos x="0" y="0"/>
              <wp:positionH relativeFrom="page">
                <wp:posOffset>0</wp:posOffset>
              </wp:positionH>
              <wp:positionV relativeFrom="page">
                <wp:posOffset>10227945</wp:posOffset>
              </wp:positionV>
              <wp:extent cx="7560310" cy="273050"/>
              <wp:effectExtent l="0" t="0" r="0" b="12700"/>
              <wp:wrapNone/>
              <wp:docPr id="1" name="MSIPCMc2a041038305fb432ac88d2c" descr="{&quot;HashCode&quot;:-178380234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5DFE22" w14:textId="7496F990" w:rsidR="009A4967" w:rsidRPr="009A4967" w:rsidRDefault="009A4967" w:rsidP="009A4967">
                          <w:pPr>
                            <w:rPr>
                              <w:rFonts w:ascii="Calibri" w:hAnsi="Calibri" w:cs="Calibri"/>
                              <w:color w:val="000000"/>
                              <w:sz w:val="16"/>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B21507" id="_x0000_t202" coordsize="21600,21600" o:spt="202" path="m,l,21600r21600,l21600,xe">
              <v:stroke joinstyle="miter"/>
              <v:path gradientshapeok="t" o:connecttype="rect"/>
            </v:shapetype>
            <v:shape id="MSIPCMc2a041038305fb432ac88d2c" o:spid="_x0000_s1026" type="#_x0000_t202" alt="{&quot;HashCode&quot;:-1783802344,&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g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" o:allowincell="f" filled="f" stroked="f" strokeweight=".5pt">
              <v:textbox inset="20pt,0,,0">
                <w:txbxContent>
                  <w:p w14:paraId="755DFE22" w14:textId="7496F990" w:rsidR="009A4967" w:rsidRPr="009A4967" w:rsidRDefault="009A4967" w:rsidP="009A4967">
                    <w:pPr>
                      <w:rPr>
                        <w:rFonts w:ascii="Calibri" w:hAnsi="Calibri" w:cs="Calibri"/>
                        <w:color w:val="000000"/>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C6F68" w14:textId="77777777" w:rsidR="00BA708C" w:rsidRDefault="00BA708C">
    <w:pPr>
      <w:pStyle w:val="llb"/>
      <w:rPr>
        <w:rFonts w:ascii="Times-Roman" w:hAnsi="Times-Roman" w:cs="Times-Roman"/>
        <w:sz w:val="18"/>
        <w:szCs w:val="18"/>
        <w:lang w:val="pl-PL" w:eastAsia="pl-PL"/>
      </w:rPr>
    </w:pPr>
    <w:r>
      <w:rPr>
        <w:rFonts w:ascii="Times-Roman" w:hAnsi="Times-Roman" w:cs="Times-Roman"/>
        <w:sz w:val="18"/>
        <w:szCs w:val="18"/>
        <w:lang w:val="pl-PL" w:eastAsia="pl-PL"/>
      </w:rPr>
      <w:t>NNGYK/GYSZ/46810/2024</w:t>
    </w:r>
  </w:p>
  <w:p w14:paraId="2F27BC4C" w14:textId="589857E3" w:rsidR="00832CB9" w:rsidRDefault="00BA708C">
    <w:pPr>
      <w:pStyle w:val="llb"/>
    </w:pPr>
    <w:r>
      <w:rPr>
        <w:rFonts w:ascii="Times-Roman" w:hAnsi="Times-Roman" w:cs="Times-Roman"/>
        <w:sz w:val="18"/>
        <w:szCs w:val="18"/>
        <w:lang w:val="pl-PL" w:eastAsia="pl-PL"/>
      </w:rPr>
      <w:t>NNGYK/GYSZ/46811/2024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A4A91" w14:textId="77777777" w:rsidR="00AF0FC5" w:rsidRDefault="00AF0FC5" w:rsidP="0001606E">
      <w:pPr>
        <w:spacing w:line="240" w:lineRule="auto"/>
      </w:pPr>
      <w:r>
        <w:separator/>
      </w:r>
    </w:p>
  </w:footnote>
  <w:footnote w:type="continuationSeparator" w:id="0">
    <w:p w14:paraId="3574587A" w14:textId="77777777" w:rsidR="00AF0FC5" w:rsidRDefault="00AF0FC5" w:rsidP="000160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E5D12" w14:textId="41D94D88" w:rsidR="0035752D" w:rsidRPr="00BD0819" w:rsidRDefault="0035752D" w:rsidP="00BD0819">
    <w:pPr>
      <w:pStyle w:val="lfej"/>
      <w:jc w:val="center"/>
      <w:rPr>
        <w:sz w:val="18"/>
        <w:szCs w:val="18"/>
      </w:rPr>
    </w:pPr>
    <w:r w:rsidRPr="00BD0819">
      <w:rPr>
        <w:sz w:val="18"/>
        <w:szCs w:val="18"/>
      </w:rPr>
      <w:fldChar w:fldCharType="begin"/>
    </w:r>
    <w:r w:rsidRPr="00BD0819">
      <w:rPr>
        <w:sz w:val="18"/>
        <w:szCs w:val="18"/>
      </w:rPr>
      <w:instrText xml:space="preserve"> PAGE   \* MERGEFORMAT </w:instrText>
    </w:r>
    <w:r w:rsidRPr="00BD0819">
      <w:rPr>
        <w:sz w:val="18"/>
        <w:szCs w:val="18"/>
      </w:rPr>
      <w:fldChar w:fldCharType="separate"/>
    </w:r>
    <w:r w:rsidR="00D81857">
      <w:rPr>
        <w:noProof/>
        <w:sz w:val="18"/>
        <w:szCs w:val="18"/>
      </w:rPr>
      <w:t>4</w:t>
    </w:r>
    <w:r w:rsidRPr="00BD081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5"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6" w15:restartNumberingAfterBreak="0">
    <w:nsid w:val="140374A6"/>
    <w:multiLevelType w:val="hybridMultilevel"/>
    <w:tmpl w:val="98C8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EE5385"/>
    <w:multiLevelType w:val="hybridMultilevel"/>
    <w:tmpl w:val="D862C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pStyle w:val="Cmsor7"/>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CB43E4"/>
    <w:multiLevelType w:val="hybridMultilevel"/>
    <w:tmpl w:val="6406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0E5B4A"/>
    <w:multiLevelType w:val="hybridMultilevel"/>
    <w:tmpl w:val="FE2EDA5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0" w15:restartNumberingAfterBreak="0">
    <w:nsid w:val="56DF7425"/>
    <w:multiLevelType w:val="hybridMultilevel"/>
    <w:tmpl w:val="E97AA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8D60E6"/>
    <w:multiLevelType w:val="hybridMultilevel"/>
    <w:tmpl w:val="206E7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7F65F7"/>
    <w:multiLevelType w:val="hybridMultilevel"/>
    <w:tmpl w:val="CFCC83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F69566C"/>
    <w:multiLevelType w:val="hybridMultilevel"/>
    <w:tmpl w:val="0296A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11"/>
  </w:num>
  <w:num w:numId="9">
    <w:abstractNumId w:val="6"/>
  </w:num>
  <w:num w:numId="10">
    <w:abstractNumId w:val="10"/>
  </w:num>
  <w:num w:numId="11">
    <w:abstractNumId w:val="13"/>
  </w:num>
  <w:num w:numId="12">
    <w:abstractNumId w:val="8"/>
  </w:num>
  <w:num w:numId="13">
    <w:abstractNumId w:val="12"/>
  </w:num>
  <w:num w:numId="14">
    <w:abstractNumId w:val="9"/>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85"/>
    <w:rsid w:val="0001606E"/>
    <w:rsid w:val="000462C4"/>
    <w:rsid w:val="000741A2"/>
    <w:rsid w:val="00080336"/>
    <w:rsid w:val="000B1DB1"/>
    <w:rsid w:val="000B7BE2"/>
    <w:rsid w:val="000C027F"/>
    <w:rsid w:val="000C09BC"/>
    <w:rsid w:val="000D0B59"/>
    <w:rsid w:val="000D16F3"/>
    <w:rsid w:val="000D264A"/>
    <w:rsid w:val="000E0662"/>
    <w:rsid w:val="000E1B99"/>
    <w:rsid w:val="000E2EEC"/>
    <w:rsid w:val="000F0B0C"/>
    <w:rsid w:val="00107873"/>
    <w:rsid w:val="001159D0"/>
    <w:rsid w:val="00121C9D"/>
    <w:rsid w:val="001369B2"/>
    <w:rsid w:val="00143768"/>
    <w:rsid w:val="00150F98"/>
    <w:rsid w:val="0016656B"/>
    <w:rsid w:val="001874E6"/>
    <w:rsid w:val="001A5C67"/>
    <w:rsid w:val="001D1B43"/>
    <w:rsid w:val="001D32D6"/>
    <w:rsid w:val="001E2A06"/>
    <w:rsid w:val="001F11C3"/>
    <w:rsid w:val="001F4EF9"/>
    <w:rsid w:val="00204FBD"/>
    <w:rsid w:val="00221AD1"/>
    <w:rsid w:val="002325DA"/>
    <w:rsid w:val="0024105F"/>
    <w:rsid w:val="00243CD3"/>
    <w:rsid w:val="00247EAF"/>
    <w:rsid w:val="0025687D"/>
    <w:rsid w:val="00261242"/>
    <w:rsid w:val="00277104"/>
    <w:rsid w:val="002826F1"/>
    <w:rsid w:val="00290309"/>
    <w:rsid w:val="002A43D9"/>
    <w:rsid w:val="002B14C8"/>
    <w:rsid w:val="002B1BCE"/>
    <w:rsid w:val="003013D2"/>
    <w:rsid w:val="003344E7"/>
    <w:rsid w:val="00341101"/>
    <w:rsid w:val="00347789"/>
    <w:rsid w:val="00352EE7"/>
    <w:rsid w:val="0035752D"/>
    <w:rsid w:val="003636D5"/>
    <w:rsid w:val="00370ADF"/>
    <w:rsid w:val="003817BC"/>
    <w:rsid w:val="00391A5B"/>
    <w:rsid w:val="00391C01"/>
    <w:rsid w:val="0039485D"/>
    <w:rsid w:val="003A0851"/>
    <w:rsid w:val="003E01FC"/>
    <w:rsid w:val="00412F79"/>
    <w:rsid w:val="00425771"/>
    <w:rsid w:val="004370D4"/>
    <w:rsid w:val="004375A8"/>
    <w:rsid w:val="004508F4"/>
    <w:rsid w:val="00451F67"/>
    <w:rsid w:val="0045361C"/>
    <w:rsid w:val="00454F47"/>
    <w:rsid w:val="00460E0B"/>
    <w:rsid w:val="00464421"/>
    <w:rsid w:val="00464ADA"/>
    <w:rsid w:val="004A7785"/>
    <w:rsid w:val="004C3799"/>
    <w:rsid w:val="004D0E17"/>
    <w:rsid w:val="004E0CF7"/>
    <w:rsid w:val="004E50CB"/>
    <w:rsid w:val="005004EE"/>
    <w:rsid w:val="0050341B"/>
    <w:rsid w:val="00507115"/>
    <w:rsid w:val="0050744C"/>
    <w:rsid w:val="00520292"/>
    <w:rsid w:val="00526A4E"/>
    <w:rsid w:val="00543C73"/>
    <w:rsid w:val="00567AE2"/>
    <w:rsid w:val="00575C14"/>
    <w:rsid w:val="00591AFC"/>
    <w:rsid w:val="00591BB3"/>
    <w:rsid w:val="00594C7E"/>
    <w:rsid w:val="005A3985"/>
    <w:rsid w:val="005C64F9"/>
    <w:rsid w:val="005D36ED"/>
    <w:rsid w:val="005D6564"/>
    <w:rsid w:val="005E55B3"/>
    <w:rsid w:val="006021C1"/>
    <w:rsid w:val="006047C1"/>
    <w:rsid w:val="00611732"/>
    <w:rsid w:val="00612D8C"/>
    <w:rsid w:val="00621556"/>
    <w:rsid w:val="00623CB8"/>
    <w:rsid w:val="00623F06"/>
    <w:rsid w:val="00624006"/>
    <w:rsid w:val="00645CD0"/>
    <w:rsid w:val="00646345"/>
    <w:rsid w:val="006534AD"/>
    <w:rsid w:val="00674FC8"/>
    <w:rsid w:val="006751C9"/>
    <w:rsid w:val="006825B6"/>
    <w:rsid w:val="00684FA0"/>
    <w:rsid w:val="006A7BF9"/>
    <w:rsid w:val="006B4080"/>
    <w:rsid w:val="006C4055"/>
    <w:rsid w:val="006C5727"/>
    <w:rsid w:val="006E519E"/>
    <w:rsid w:val="006F0D82"/>
    <w:rsid w:val="007024AD"/>
    <w:rsid w:val="00703C76"/>
    <w:rsid w:val="00757D83"/>
    <w:rsid w:val="00765AFD"/>
    <w:rsid w:val="007751F5"/>
    <w:rsid w:val="00775CD7"/>
    <w:rsid w:val="00780085"/>
    <w:rsid w:val="007A67F6"/>
    <w:rsid w:val="007B1D94"/>
    <w:rsid w:val="007B5DF8"/>
    <w:rsid w:val="007C15F9"/>
    <w:rsid w:val="007D683D"/>
    <w:rsid w:val="007E03A9"/>
    <w:rsid w:val="007E3C16"/>
    <w:rsid w:val="007F22AC"/>
    <w:rsid w:val="00811501"/>
    <w:rsid w:val="00811F5C"/>
    <w:rsid w:val="008139A4"/>
    <w:rsid w:val="00816A95"/>
    <w:rsid w:val="008302BB"/>
    <w:rsid w:val="00830F55"/>
    <w:rsid w:val="00832CB9"/>
    <w:rsid w:val="00834601"/>
    <w:rsid w:val="008450BA"/>
    <w:rsid w:val="00847650"/>
    <w:rsid w:val="00847A7C"/>
    <w:rsid w:val="008617B4"/>
    <w:rsid w:val="00874074"/>
    <w:rsid w:val="008749F5"/>
    <w:rsid w:val="00880B78"/>
    <w:rsid w:val="00883397"/>
    <w:rsid w:val="00887C32"/>
    <w:rsid w:val="008B38ED"/>
    <w:rsid w:val="008B41E2"/>
    <w:rsid w:val="008E47DA"/>
    <w:rsid w:val="008F1BEB"/>
    <w:rsid w:val="008F69D4"/>
    <w:rsid w:val="00911463"/>
    <w:rsid w:val="0091293F"/>
    <w:rsid w:val="0091506E"/>
    <w:rsid w:val="009159F1"/>
    <w:rsid w:val="00917535"/>
    <w:rsid w:val="00943A11"/>
    <w:rsid w:val="00946963"/>
    <w:rsid w:val="0095178C"/>
    <w:rsid w:val="00953B3E"/>
    <w:rsid w:val="00955981"/>
    <w:rsid w:val="00960B40"/>
    <w:rsid w:val="00960DAC"/>
    <w:rsid w:val="00977B8D"/>
    <w:rsid w:val="00987AA3"/>
    <w:rsid w:val="009A0638"/>
    <w:rsid w:val="009A4967"/>
    <w:rsid w:val="009B061E"/>
    <w:rsid w:val="009B356C"/>
    <w:rsid w:val="009C381A"/>
    <w:rsid w:val="009C7FA4"/>
    <w:rsid w:val="009F6EB3"/>
    <w:rsid w:val="00A05B95"/>
    <w:rsid w:val="00A120DB"/>
    <w:rsid w:val="00A24D26"/>
    <w:rsid w:val="00A255CB"/>
    <w:rsid w:val="00A41F68"/>
    <w:rsid w:val="00A44B3D"/>
    <w:rsid w:val="00A710BA"/>
    <w:rsid w:val="00AA4613"/>
    <w:rsid w:val="00AB0C23"/>
    <w:rsid w:val="00AB46F2"/>
    <w:rsid w:val="00AC163F"/>
    <w:rsid w:val="00AE5726"/>
    <w:rsid w:val="00AF0FC5"/>
    <w:rsid w:val="00B03E40"/>
    <w:rsid w:val="00B50741"/>
    <w:rsid w:val="00B75289"/>
    <w:rsid w:val="00B83F5B"/>
    <w:rsid w:val="00B90E15"/>
    <w:rsid w:val="00BA708C"/>
    <w:rsid w:val="00BB0E72"/>
    <w:rsid w:val="00BB7091"/>
    <w:rsid w:val="00BC6FE8"/>
    <w:rsid w:val="00BD0819"/>
    <w:rsid w:val="00BE50FE"/>
    <w:rsid w:val="00BF2574"/>
    <w:rsid w:val="00BF2CA1"/>
    <w:rsid w:val="00C0342E"/>
    <w:rsid w:val="00C2126E"/>
    <w:rsid w:val="00C21FAD"/>
    <w:rsid w:val="00C2334C"/>
    <w:rsid w:val="00C45D37"/>
    <w:rsid w:val="00C5484F"/>
    <w:rsid w:val="00C674E8"/>
    <w:rsid w:val="00C757FB"/>
    <w:rsid w:val="00C775B4"/>
    <w:rsid w:val="00C850AD"/>
    <w:rsid w:val="00C85F85"/>
    <w:rsid w:val="00C949B6"/>
    <w:rsid w:val="00CC0BAE"/>
    <w:rsid w:val="00CD5C0A"/>
    <w:rsid w:val="00CD69B8"/>
    <w:rsid w:val="00CF1086"/>
    <w:rsid w:val="00D1410E"/>
    <w:rsid w:val="00D23B34"/>
    <w:rsid w:val="00D26D6A"/>
    <w:rsid w:val="00D4406C"/>
    <w:rsid w:val="00D4586E"/>
    <w:rsid w:val="00D52604"/>
    <w:rsid w:val="00D71B80"/>
    <w:rsid w:val="00D724C3"/>
    <w:rsid w:val="00D76072"/>
    <w:rsid w:val="00D77826"/>
    <w:rsid w:val="00D8008A"/>
    <w:rsid w:val="00D81857"/>
    <w:rsid w:val="00D871CC"/>
    <w:rsid w:val="00D9494C"/>
    <w:rsid w:val="00DB2E89"/>
    <w:rsid w:val="00DB48A4"/>
    <w:rsid w:val="00DC0E23"/>
    <w:rsid w:val="00DD333D"/>
    <w:rsid w:val="00DF09D8"/>
    <w:rsid w:val="00E06C67"/>
    <w:rsid w:val="00E11556"/>
    <w:rsid w:val="00E12187"/>
    <w:rsid w:val="00E36BBA"/>
    <w:rsid w:val="00E50FEB"/>
    <w:rsid w:val="00E57E2B"/>
    <w:rsid w:val="00E67180"/>
    <w:rsid w:val="00E80736"/>
    <w:rsid w:val="00E82C13"/>
    <w:rsid w:val="00E94D0F"/>
    <w:rsid w:val="00E97A34"/>
    <w:rsid w:val="00EA5368"/>
    <w:rsid w:val="00EB7B10"/>
    <w:rsid w:val="00EB7D87"/>
    <w:rsid w:val="00EC67B3"/>
    <w:rsid w:val="00ED1837"/>
    <w:rsid w:val="00ED689E"/>
    <w:rsid w:val="00ED6931"/>
    <w:rsid w:val="00EE57FC"/>
    <w:rsid w:val="00EF15A6"/>
    <w:rsid w:val="00F15E08"/>
    <w:rsid w:val="00F414D7"/>
    <w:rsid w:val="00F5465D"/>
    <w:rsid w:val="00F61F4D"/>
    <w:rsid w:val="00F8265C"/>
    <w:rsid w:val="00FA02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B3C2C2C"/>
  <w15:chartTrackingRefBased/>
  <w15:docId w15:val="{EABC644E-D453-4AEE-8870-DF79DC0C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A3985"/>
    <w:pPr>
      <w:suppressAutoHyphens/>
      <w:spacing w:line="260" w:lineRule="exact"/>
    </w:pPr>
    <w:rPr>
      <w:rFonts w:ascii="Times New Roman" w:eastAsia="Times New Roman" w:hAnsi="Times New Roman"/>
      <w:sz w:val="22"/>
      <w:lang w:val="hu-HU" w:eastAsia="en-US"/>
    </w:rPr>
  </w:style>
  <w:style w:type="paragraph" w:styleId="Cmsor7">
    <w:name w:val="heading 7"/>
    <w:basedOn w:val="Norml"/>
    <w:next w:val="Norml"/>
    <w:link w:val="Cmsor7Char"/>
    <w:uiPriority w:val="99"/>
    <w:qFormat/>
    <w:rsid w:val="005A3985"/>
    <w:pPr>
      <w:keepNext/>
      <w:numPr>
        <w:ilvl w:val="6"/>
        <w:numId w:val="7"/>
      </w:numPr>
      <w:tabs>
        <w:tab w:val="left" w:pos="567"/>
        <w:tab w:val="left" w:pos="4536"/>
      </w:tabs>
      <w:jc w:val="both"/>
      <w:outlineLvl w:val="6"/>
    </w:pPr>
    <w:rPr>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7Char">
    <w:name w:val="Címsor 7 Char"/>
    <w:link w:val="Cmsor7"/>
    <w:uiPriority w:val="99"/>
    <w:locked/>
    <w:rsid w:val="005A3985"/>
    <w:rPr>
      <w:rFonts w:ascii="Times New Roman" w:hAnsi="Times New Roman" w:cs="Times New Roman"/>
      <w:i/>
      <w:sz w:val="20"/>
      <w:szCs w:val="20"/>
      <w:lang w:val="hu-HU"/>
    </w:rPr>
  </w:style>
  <w:style w:type="character" w:customStyle="1" w:styleId="hps">
    <w:name w:val="hps"/>
    <w:uiPriority w:val="99"/>
    <w:rsid w:val="005A3985"/>
  </w:style>
  <w:style w:type="character" w:customStyle="1" w:styleId="shorttext">
    <w:name w:val="short_text"/>
    <w:uiPriority w:val="99"/>
    <w:rsid w:val="005A3985"/>
  </w:style>
  <w:style w:type="paragraph" w:customStyle="1" w:styleId="Listaszerbekezds1">
    <w:name w:val="Listaszerű bekezdés1"/>
    <w:basedOn w:val="Norml"/>
    <w:uiPriority w:val="99"/>
    <w:qFormat/>
    <w:rsid w:val="005A3985"/>
    <w:pPr>
      <w:tabs>
        <w:tab w:val="left" w:pos="567"/>
      </w:tabs>
      <w:suppressAutoHyphens w:val="0"/>
      <w:ind w:left="720"/>
      <w:contextualSpacing/>
    </w:pPr>
    <w:rPr>
      <w:lang w:val="en-GB"/>
    </w:rPr>
  </w:style>
  <w:style w:type="paragraph" w:styleId="Buborkszveg">
    <w:name w:val="Balloon Text"/>
    <w:basedOn w:val="Norml"/>
    <w:link w:val="BuborkszvegChar"/>
    <w:uiPriority w:val="99"/>
    <w:semiHidden/>
    <w:rsid w:val="008B41E2"/>
    <w:pPr>
      <w:spacing w:line="240" w:lineRule="auto"/>
    </w:pPr>
    <w:rPr>
      <w:rFonts w:ascii="Tahoma" w:hAnsi="Tahoma" w:cs="Tahoma"/>
      <w:sz w:val="16"/>
      <w:szCs w:val="16"/>
    </w:rPr>
  </w:style>
  <w:style w:type="character" w:customStyle="1" w:styleId="BuborkszvegChar">
    <w:name w:val="Buborékszöveg Char"/>
    <w:link w:val="Buborkszveg"/>
    <w:uiPriority w:val="99"/>
    <w:semiHidden/>
    <w:locked/>
    <w:rsid w:val="008B41E2"/>
    <w:rPr>
      <w:rFonts w:ascii="Tahoma" w:hAnsi="Tahoma" w:cs="Tahoma"/>
      <w:sz w:val="16"/>
      <w:szCs w:val="16"/>
      <w:lang w:val="hu-HU"/>
    </w:rPr>
  </w:style>
  <w:style w:type="character" w:styleId="Jegyzethivatkozs">
    <w:name w:val="annotation reference"/>
    <w:rsid w:val="0016656B"/>
    <w:rPr>
      <w:rFonts w:cs="Times New Roman"/>
      <w:sz w:val="16"/>
      <w:szCs w:val="16"/>
    </w:rPr>
  </w:style>
  <w:style w:type="paragraph" w:styleId="Jegyzetszveg">
    <w:name w:val="annotation text"/>
    <w:basedOn w:val="Norml"/>
    <w:link w:val="JegyzetszvegChar"/>
    <w:rsid w:val="0016656B"/>
    <w:pPr>
      <w:spacing w:line="240" w:lineRule="auto"/>
    </w:pPr>
    <w:rPr>
      <w:sz w:val="20"/>
    </w:rPr>
  </w:style>
  <w:style w:type="character" w:customStyle="1" w:styleId="JegyzetszvegChar">
    <w:name w:val="Jegyzetszöveg Char"/>
    <w:link w:val="Jegyzetszveg"/>
    <w:locked/>
    <w:rsid w:val="0016656B"/>
    <w:rPr>
      <w:rFonts w:ascii="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rsid w:val="0016656B"/>
    <w:rPr>
      <w:b/>
      <w:bCs/>
    </w:rPr>
  </w:style>
  <w:style w:type="character" w:customStyle="1" w:styleId="MegjegyzstrgyaChar">
    <w:name w:val="Megjegyzés tárgya Char"/>
    <w:link w:val="Megjegyzstrgya"/>
    <w:uiPriority w:val="99"/>
    <w:semiHidden/>
    <w:locked/>
    <w:rsid w:val="0016656B"/>
    <w:rPr>
      <w:rFonts w:ascii="Times New Roman" w:hAnsi="Times New Roman" w:cs="Times New Roman"/>
      <w:b/>
      <w:bCs/>
      <w:sz w:val="20"/>
      <w:szCs w:val="20"/>
      <w:lang w:val="hu-HU"/>
    </w:rPr>
  </w:style>
  <w:style w:type="paragraph" w:styleId="lfej">
    <w:name w:val="header"/>
    <w:basedOn w:val="Norml"/>
    <w:link w:val="lfejChar"/>
    <w:uiPriority w:val="99"/>
    <w:unhideWhenUsed/>
    <w:rsid w:val="0001606E"/>
    <w:pPr>
      <w:tabs>
        <w:tab w:val="center" w:pos="4536"/>
        <w:tab w:val="right" w:pos="9072"/>
      </w:tabs>
      <w:spacing w:line="240" w:lineRule="auto"/>
    </w:pPr>
  </w:style>
  <w:style w:type="character" w:customStyle="1" w:styleId="lfejChar">
    <w:name w:val="Élőfej Char"/>
    <w:link w:val="lfej"/>
    <w:uiPriority w:val="99"/>
    <w:rsid w:val="0001606E"/>
    <w:rPr>
      <w:rFonts w:ascii="Times New Roman" w:eastAsia="Times New Roman" w:hAnsi="Times New Roman"/>
      <w:szCs w:val="20"/>
      <w:lang w:eastAsia="en-US"/>
    </w:rPr>
  </w:style>
  <w:style w:type="paragraph" w:styleId="llb">
    <w:name w:val="footer"/>
    <w:basedOn w:val="Norml"/>
    <w:link w:val="llbChar"/>
    <w:uiPriority w:val="99"/>
    <w:unhideWhenUsed/>
    <w:rsid w:val="0001606E"/>
    <w:pPr>
      <w:tabs>
        <w:tab w:val="center" w:pos="4536"/>
        <w:tab w:val="right" w:pos="9072"/>
      </w:tabs>
      <w:spacing w:line="240" w:lineRule="auto"/>
    </w:pPr>
  </w:style>
  <w:style w:type="character" w:customStyle="1" w:styleId="llbChar">
    <w:name w:val="Élőláb Char"/>
    <w:link w:val="llb"/>
    <w:uiPriority w:val="99"/>
    <w:rsid w:val="0001606E"/>
    <w:rPr>
      <w:rFonts w:ascii="Times New Roman" w:eastAsia="Times New Roman" w:hAnsi="Times New Roman"/>
      <w:szCs w:val="20"/>
      <w:lang w:eastAsia="en-US"/>
    </w:rPr>
  </w:style>
  <w:style w:type="paragraph" w:customStyle="1" w:styleId="Vltozat1">
    <w:name w:val="Változat1"/>
    <w:hidden/>
    <w:uiPriority w:val="99"/>
    <w:semiHidden/>
    <w:rsid w:val="00BB7091"/>
    <w:rPr>
      <w:rFonts w:ascii="Times New Roman" w:eastAsia="Times New Roman" w:hAnsi="Times New Roman"/>
      <w:sz w:val="22"/>
      <w:lang w:val="hu-HU" w:eastAsia="en-US"/>
    </w:rPr>
  </w:style>
  <w:style w:type="paragraph" w:customStyle="1" w:styleId="Default">
    <w:name w:val="Default"/>
    <w:rsid w:val="000E1B99"/>
    <w:pPr>
      <w:autoSpaceDE w:val="0"/>
      <w:autoSpaceDN w:val="0"/>
      <w:adjustRightInd w:val="0"/>
    </w:pPr>
    <w:rPr>
      <w:rFonts w:ascii="Verdana" w:hAnsi="Verdana" w:cs="Verdana"/>
      <w:color w:val="000000"/>
      <w:sz w:val="24"/>
      <w:szCs w:val="24"/>
    </w:rPr>
  </w:style>
  <w:style w:type="character" w:styleId="Hiperhivatkozs">
    <w:name w:val="Hyperlink"/>
    <w:semiHidden/>
    <w:unhideWhenUsed/>
    <w:rsid w:val="007B1D94"/>
    <w:rPr>
      <w:rFonts w:ascii="Times New Roman" w:hAnsi="Times New Roman" w:cs="Times New Roman" w:hint="default"/>
      <w:color w:val="0000FF"/>
      <w:u w:val="single"/>
    </w:rPr>
  </w:style>
  <w:style w:type="paragraph" w:styleId="Vltozat">
    <w:name w:val="Revision"/>
    <w:hidden/>
    <w:uiPriority w:val="99"/>
    <w:semiHidden/>
    <w:rsid w:val="007C15F9"/>
    <w:rPr>
      <w:rFonts w:ascii="Times New Roman" w:eastAsia="Times New Roman" w:hAnsi="Times New Roman"/>
      <w:sz w:val="22"/>
      <w:lang w:val="hu-H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88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577D309241A44B691DF85F8A56B6E" ma:contentTypeVersion="48" ma:contentTypeDescription="Create a new document." ma:contentTypeScope="" ma:versionID="daaa7b3bc74975fd9145ec1d19fca791">
  <xsd:schema xmlns:xsd="http://www.w3.org/2001/XMLSchema" xmlns:xs="http://www.w3.org/2001/XMLSchema" xmlns:p="http://schemas.microsoft.com/office/2006/metadata/properties" xmlns:ns2="ab4c40fc-b9da-498a-a643-ed8060d12465" xmlns:ns3="5a086511-33fc-4d32-b298-ffdb5eac5094" targetNamespace="http://schemas.microsoft.com/office/2006/metadata/properties" ma:root="true" ma:fieldsID="4b4443d65c1c955a554921c2c2f8eb5e" ns2:_="" ns3:_="">
    <xsd:import namespace="ab4c40fc-b9da-498a-a643-ed8060d12465"/>
    <xsd:import namespace="5a086511-33fc-4d32-b298-ffdb5eac5094"/>
    <xsd:element name="properties">
      <xsd:complexType>
        <xsd:sequence>
          <xsd:element name="documentManagement">
            <xsd:complexType>
              <xsd:all>
                <xsd:element ref="ns2:Procedure_number" minOccurs="0"/>
                <xsd:element ref="ns2:Trade_x0020_name" minOccurs="0"/>
                <xsd:element ref="ns3:Old_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_Flow_Signoff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4c40fc-b9da-498a-a643-ed8060d12465" elementFormDefault="qualified">
    <xsd:import namespace="http://schemas.microsoft.com/office/2006/documentManagement/types"/>
    <xsd:import namespace="http://schemas.microsoft.com/office/infopath/2007/PartnerControls"/>
    <xsd:element name="Procedure_number" ma:index="8" nillable="true" ma:displayName="Procedure number" ma:internalName="Procedure_number" ma:readOnly="false">
      <xsd:simpleType>
        <xsd:restriction base="dms:Text">
          <xsd:maxLength value="255"/>
        </xsd:restriction>
      </xsd:simpleType>
    </xsd:element>
    <xsd:element name="Trade_x0020_name" ma:index="9" nillable="true" ma:displayName="Trade name" ma:internalName="Trade_x0020_name" ma:readOnly="false">
      <xsd:simpleType>
        <xsd:restriction base="dms:Text">
          <xsd:maxLength value="255"/>
        </xsd:restriction>
      </xsd:simpleType>
    </xsd:element>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5e15eef-bed3-4811-9ae3-46a183e5a408}" ma:internalName="TaxCatchAll" ma:showField="CatchAllData" ma:web="ab4c40fc-b9da-498a-a643-ed8060d124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086511-33fc-4d32-b298-ffdb5eac5094" elementFormDefault="qualified">
    <xsd:import namespace="http://schemas.microsoft.com/office/2006/documentManagement/types"/>
    <xsd:import namespace="http://schemas.microsoft.com/office/infopath/2007/PartnerControls"/>
    <xsd:element name="Old_ID" ma:index="10" nillable="true" ma:displayName="Old_ID" ma:decimals="0" ma:internalName="Old_ID" ma:percentage="FALSE">
      <xsd:simpleType>
        <xsd:restriction base="dms:Number"/>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Tagi obrazów" ma:readOnly="false" ma:fieldId="{5cf76f15-5ced-4ddc-b409-7134ff3c332f}" ma:taxonomyMulti="true" ma:sspId="828fc68d-9c09-46fb-a745-e1d53b1c734f" ma:termSetId="09814cd3-568e-fe90-9814-8d621ff8fb84" ma:anchorId="fba54fb3-c3e1-fe81-a776-ca4b69148c4d" ma:open="true" ma:isKeyword="false">
      <xsd:complexType>
        <xsd:sequence>
          <xsd:element ref="pc:Terms" minOccurs="0" maxOccurs="1"/>
        </xsd:sequence>
      </xsd:complexType>
    </xsd:element>
    <xsd:element name="_Flow_SignoffStatus" ma:index="27" nillable="true" ma:displayName="Sign-off status" ma:internalName="Sign_x002d_off_x0020_status">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cedure_number xmlns="ab4c40fc-b9da-498a-a643-ed8060d12465" xsi:nil="true"/>
    <Trade_x0020_name xmlns="ab4c40fc-b9da-498a-a643-ed8060d12465" xsi:nil="true"/>
    <TaxCatchAll xmlns="ab4c40fc-b9da-498a-a643-ed8060d12465" xsi:nil="true"/>
    <_Flow_SignoffStatus xmlns="5a086511-33fc-4d32-b298-ffdb5eac5094" xsi:nil="true"/>
    <lcf76f155ced4ddcb4097134ff3c332f xmlns="5a086511-33fc-4d32-b298-ffdb5eac5094">
      <Terms xmlns="http://schemas.microsoft.com/office/infopath/2007/PartnerControls"/>
    </lcf76f155ced4ddcb4097134ff3c332f>
    <Old_ID xmlns="5a086511-33fc-4d32-b298-ffdb5eac5094" xsi:nil="true"/>
  </documentManagement>
</p:properties>
</file>

<file path=customXml/itemProps1.xml><?xml version="1.0" encoding="utf-8"?>
<ds:datastoreItem xmlns:ds="http://schemas.openxmlformats.org/officeDocument/2006/customXml" ds:itemID="{86CD710C-FDA6-45B3-8922-450B1F926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4c40fc-b9da-498a-a643-ed8060d12465"/>
    <ds:schemaRef ds:uri="5a086511-33fc-4d32-b298-ffdb5eac5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3D0518-ED65-4DDB-9183-99A201D72EAC}">
  <ds:schemaRefs>
    <ds:schemaRef ds:uri="http://schemas.microsoft.com/sharepoint/v3/contenttype/forms"/>
  </ds:schemaRefs>
</ds:datastoreItem>
</file>

<file path=customXml/itemProps3.xml><?xml version="1.0" encoding="utf-8"?>
<ds:datastoreItem xmlns:ds="http://schemas.openxmlformats.org/officeDocument/2006/customXml" ds:itemID="{B3EF1591-CEC3-48C9-B21B-6B408E13564C}">
  <ds:schemaRefs>
    <ds:schemaRef ds:uri="ab4c40fc-b9da-498a-a643-ed8060d12465"/>
    <ds:schemaRef ds:uri="http://schemas.openxmlformats.org/package/2006/metadata/core-propertie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5a086511-33fc-4d32-b298-ffdb5eac509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1944</Words>
  <Characters>14523</Characters>
  <Application>Microsoft Office Word</Application>
  <DocSecurity>0</DocSecurity>
  <Lines>121</Lines>
  <Paragraphs>32</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BETEGTÁJÉKOZTATÓ: INFORMÁCIÓK A FELHASZNÁLÓ SZÁMÁRA</vt:lpstr>
      <vt:lpstr>BETEGTÁJÉKOZTATÓ: INFORMÁCIÓK A FELHASZNÁLÓ SZÁMÁRA</vt:lpstr>
      <vt:lpstr>BETEGTÁJÉKOZTATÓ: INFORMÁCIÓK A FELHASZNÁLÓ SZÁMÁRA</vt:lpstr>
    </vt:vector>
  </TitlesOfParts>
  <Company>Microsoft</Company>
  <LinksUpToDate>false</LinksUpToDate>
  <CharactersWithSpaces>16435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Beatrix</dc:creator>
  <cp:keywords/>
  <cp:lastModifiedBy>HU OGYI 49.1</cp:lastModifiedBy>
  <cp:revision>3</cp:revision>
  <cp:lastPrinted>2016-04-12T08:14:00Z</cp:lastPrinted>
  <dcterms:created xsi:type="dcterms:W3CDTF">2024-11-07T07:47:00Z</dcterms:created>
  <dcterms:modified xsi:type="dcterms:W3CDTF">2024-11-07T07:47:00Z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0x010100A46161AA78E4354FBC4919F68D2AA10E</vt:lpwstr>
  </property>
  <property fmtid="{D5CDD505-2E9C-101B-9397-08002B2CF9AE}" pid="3" name="MSIP_Label_52c6716a-2832-4ee8-8ee5-b4471006f0c1_Enabled">
    <vt:lpwstr>true</vt:lpwstr>
  </property>
  <property fmtid="{D5CDD505-2E9C-101B-9397-08002B2CF9AE}" pid="4" name="MSIP_Label_52c6716a-2832-4ee8-8ee5-b4471006f0c1_SetDate">
    <vt:lpwstr>2021-07-12T10:19:19Z</vt:lpwstr>
  </property>
  <property fmtid="{D5CDD505-2E9C-101B-9397-08002B2CF9AE}" pid="5" name="MSIP_Label_52c6716a-2832-4ee8-8ee5-b4471006f0c1_Method">
    <vt:lpwstr>Privileged</vt:lpwstr>
  </property>
  <property fmtid="{D5CDD505-2E9C-101B-9397-08002B2CF9AE}" pid="6" name="MSIP_Label_52c6716a-2832-4ee8-8ee5-b4471006f0c1_Name">
    <vt:lpwstr>Poufne – Bez Oznaczeń</vt:lpwstr>
  </property>
  <property fmtid="{D5CDD505-2E9C-101B-9397-08002B2CF9AE}" pid="7" name="MSIP_Label_52c6716a-2832-4ee8-8ee5-b4471006f0c1_SiteId">
    <vt:lpwstr>edf3cfc4-ee60-4b92-a2cb-da2c123fc895</vt:lpwstr>
  </property>
  <property fmtid="{D5CDD505-2E9C-101B-9397-08002B2CF9AE}" pid="8" name="MSIP_Label_52c6716a-2832-4ee8-8ee5-b4471006f0c1_ActionId">
    <vt:lpwstr>8130c6cd-da3c-417b-83a4-45d5fbe62e20</vt:lpwstr>
  </property>
  <property fmtid="{D5CDD505-2E9C-101B-9397-08002B2CF9AE}" pid="9" name="MSIP_Label_52c6716a-2832-4ee8-8ee5-b4471006f0c1_ContentBits">
    <vt:lpwstr>0</vt:lpwstr>
  </property>
</Properties>
</file>