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0573B" w14:textId="77777777" w:rsidR="005C074D" w:rsidRPr="00696701" w:rsidRDefault="00C45F2B" w:rsidP="00FB118C">
      <w:pPr>
        <w:jc w:val="center"/>
        <w:rPr>
          <w:b/>
          <w:noProof/>
          <w:sz w:val="22"/>
          <w:szCs w:val="22"/>
        </w:rPr>
      </w:pPr>
      <w:r w:rsidRPr="00696701">
        <w:rPr>
          <w:b/>
          <w:noProof/>
          <w:sz w:val="22"/>
          <w:szCs w:val="22"/>
        </w:rPr>
        <w:t>Betegtájékoztató: Információk a felhasználó számára</w:t>
      </w:r>
    </w:p>
    <w:p w14:paraId="025F2637" w14:textId="77777777" w:rsidR="00762189" w:rsidRPr="00696701" w:rsidRDefault="00762189" w:rsidP="0052459C">
      <w:pPr>
        <w:pStyle w:val="Cmsor2"/>
        <w:keepNext w:val="0"/>
        <w:jc w:val="center"/>
        <w:rPr>
          <w:szCs w:val="22"/>
        </w:rPr>
      </w:pPr>
    </w:p>
    <w:p w14:paraId="1749ACCD" w14:textId="0463C212" w:rsidR="00762189" w:rsidRPr="00696701" w:rsidRDefault="00762189" w:rsidP="0052459C">
      <w:pPr>
        <w:pStyle w:val="Cmsor2"/>
        <w:keepNext w:val="0"/>
        <w:jc w:val="center"/>
        <w:rPr>
          <w:szCs w:val="22"/>
        </w:rPr>
      </w:pPr>
      <w:r w:rsidRPr="00696701">
        <w:rPr>
          <w:szCs w:val="22"/>
        </w:rPr>
        <w:t>Dermovate krém</w:t>
      </w:r>
    </w:p>
    <w:p w14:paraId="0076FD62" w14:textId="77777777" w:rsidR="005C074D" w:rsidRPr="00696701" w:rsidRDefault="005C074D" w:rsidP="00FB118C">
      <w:pPr>
        <w:jc w:val="center"/>
        <w:rPr>
          <w:sz w:val="22"/>
          <w:szCs w:val="22"/>
        </w:rPr>
      </w:pPr>
      <w:r w:rsidRPr="00696701">
        <w:rPr>
          <w:sz w:val="22"/>
          <w:szCs w:val="22"/>
        </w:rPr>
        <w:t>klobetazol</w:t>
      </w:r>
      <w:r w:rsidR="00C45F2B" w:rsidRPr="00696701">
        <w:rPr>
          <w:sz w:val="22"/>
          <w:szCs w:val="22"/>
        </w:rPr>
        <w:noBreakHyphen/>
      </w:r>
      <w:r w:rsidRPr="00696701">
        <w:rPr>
          <w:sz w:val="22"/>
          <w:szCs w:val="22"/>
        </w:rPr>
        <w:t>propionát</w:t>
      </w:r>
    </w:p>
    <w:p w14:paraId="6FE358F6" w14:textId="77777777" w:rsidR="00762189" w:rsidRPr="00696701" w:rsidRDefault="00762189" w:rsidP="009D44CC">
      <w:pPr>
        <w:rPr>
          <w:sz w:val="22"/>
          <w:szCs w:val="22"/>
        </w:rPr>
      </w:pPr>
    </w:p>
    <w:p w14:paraId="7FD8D6B1" w14:textId="77777777" w:rsidR="00762189" w:rsidRPr="00696701" w:rsidRDefault="00762189" w:rsidP="009D44CC">
      <w:pPr>
        <w:rPr>
          <w:b/>
          <w:sz w:val="22"/>
          <w:szCs w:val="22"/>
        </w:rPr>
      </w:pPr>
      <w:r w:rsidRPr="00696701">
        <w:rPr>
          <w:b/>
          <w:sz w:val="22"/>
          <w:szCs w:val="22"/>
        </w:rPr>
        <w:t>Mielőtt elkezd</w:t>
      </w:r>
      <w:r w:rsidR="00143ED1" w:rsidRPr="00696701">
        <w:rPr>
          <w:b/>
          <w:sz w:val="22"/>
          <w:szCs w:val="22"/>
        </w:rPr>
        <w:t>i</w:t>
      </w:r>
      <w:r w:rsidRPr="00696701">
        <w:rPr>
          <w:b/>
          <w:sz w:val="22"/>
          <w:szCs w:val="22"/>
        </w:rPr>
        <w:t xml:space="preserve"> alkalmazni</w:t>
      </w:r>
      <w:r w:rsidR="00B00551" w:rsidRPr="00696701">
        <w:rPr>
          <w:b/>
          <w:noProof/>
          <w:sz w:val="22"/>
          <w:szCs w:val="22"/>
        </w:rPr>
        <w:t xml:space="preserve"> ezt a gyógyszert</w:t>
      </w:r>
      <w:r w:rsidRPr="00696701">
        <w:rPr>
          <w:b/>
          <w:sz w:val="22"/>
          <w:szCs w:val="22"/>
        </w:rPr>
        <w:t>, olvassa el figyelmesen az alábbi betegtájékoztatót</w:t>
      </w:r>
      <w:r w:rsidR="00C45F2B" w:rsidRPr="00696701">
        <w:rPr>
          <w:b/>
          <w:sz w:val="22"/>
          <w:szCs w:val="22"/>
        </w:rPr>
        <w:t xml:space="preserve">, </w:t>
      </w:r>
      <w:r w:rsidR="00915742" w:rsidRPr="00696701">
        <w:rPr>
          <w:b/>
          <w:sz w:val="22"/>
          <w:szCs w:val="22"/>
        </w:rPr>
        <w:t>mert</w:t>
      </w:r>
      <w:r w:rsidR="00C45F2B" w:rsidRPr="00696701">
        <w:rPr>
          <w:b/>
          <w:sz w:val="22"/>
          <w:szCs w:val="22"/>
        </w:rPr>
        <w:t xml:space="preserve"> az Ön számára fontos információkat tartalmaz.</w:t>
      </w:r>
    </w:p>
    <w:p w14:paraId="3CB13D4F" w14:textId="77777777" w:rsidR="00762189" w:rsidRPr="00696701" w:rsidRDefault="00762189" w:rsidP="00A84292">
      <w:pPr>
        <w:numPr>
          <w:ilvl w:val="0"/>
          <w:numId w:val="33"/>
        </w:numPr>
        <w:ind w:left="567" w:hanging="567"/>
        <w:rPr>
          <w:sz w:val="22"/>
          <w:szCs w:val="22"/>
        </w:rPr>
      </w:pPr>
      <w:r w:rsidRPr="00696701">
        <w:rPr>
          <w:sz w:val="22"/>
          <w:szCs w:val="22"/>
        </w:rPr>
        <w:t>Tartsa meg a betegtájékoztatót, mert a benne szereplő információkra a későbbiekben is szüksége lehet.</w:t>
      </w:r>
    </w:p>
    <w:p w14:paraId="7689E706" w14:textId="77777777" w:rsidR="00762189" w:rsidRPr="00696701" w:rsidRDefault="00762189" w:rsidP="0052459C">
      <w:pPr>
        <w:numPr>
          <w:ilvl w:val="0"/>
          <w:numId w:val="33"/>
        </w:numPr>
        <w:ind w:left="567" w:hanging="567"/>
        <w:rPr>
          <w:sz w:val="22"/>
          <w:szCs w:val="22"/>
        </w:rPr>
      </w:pPr>
      <w:r w:rsidRPr="00696701">
        <w:rPr>
          <w:sz w:val="22"/>
          <w:szCs w:val="22"/>
        </w:rPr>
        <w:t xml:space="preserve">További kérdéseivel forduljon </w:t>
      </w:r>
      <w:r w:rsidR="00C45F2B" w:rsidRPr="00696701">
        <w:rPr>
          <w:sz w:val="22"/>
          <w:szCs w:val="22"/>
        </w:rPr>
        <w:t>kezelő</w:t>
      </w:r>
      <w:r w:rsidRPr="00696701">
        <w:rPr>
          <w:sz w:val="22"/>
          <w:szCs w:val="22"/>
        </w:rPr>
        <w:t>orvosához vagy gyógyszerészéhez.</w:t>
      </w:r>
    </w:p>
    <w:p w14:paraId="2370BD87" w14:textId="77777777" w:rsidR="00762189" w:rsidRPr="00696701" w:rsidRDefault="00762189" w:rsidP="0052459C">
      <w:pPr>
        <w:numPr>
          <w:ilvl w:val="0"/>
          <w:numId w:val="33"/>
        </w:numPr>
        <w:ind w:left="567" w:hanging="567"/>
        <w:rPr>
          <w:sz w:val="22"/>
          <w:szCs w:val="22"/>
        </w:rPr>
      </w:pPr>
      <w:r w:rsidRPr="00696701">
        <w:rPr>
          <w:sz w:val="22"/>
          <w:szCs w:val="22"/>
        </w:rPr>
        <w:t>E</w:t>
      </w:r>
      <w:r w:rsidR="00B00551" w:rsidRPr="00696701">
        <w:rPr>
          <w:sz w:val="22"/>
          <w:szCs w:val="22"/>
        </w:rPr>
        <w:t>zt a</w:t>
      </w:r>
      <w:r w:rsidRPr="00696701">
        <w:rPr>
          <w:sz w:val="22"/>
          <w:szCs w:val="22"/>
        </w:rPr>
        <w:t xml:space="preserve"> gyógyszert az orvos </w:t>
      </w:r>
      <w:r w:rsidR="00C45F2B" w:rsidRPr="00696701">
        <w:rPr>
          <w:sz w:val="22"/>
          <w:szCs w:val="22"/>
        </w:rPr>
        <w:t xml:space="preserve">kizárólag </w:t>
      </w:r>
      <w:r w:rsidRPr="00696701">
        <w:rPr>
          <w:sz w:val="22"/>
          <w:szCs w:val="22"/>
        </w:rPr>
        <w:t xml:space="preserve">Önnek írta fel. </w:t>
      </w:r>
      <w:r w:rsidR="00B00551" w:rsidRPr="00696701">
        <w:rPr>
          <w:noProof/>
          <w:sz w:val="22"/>
          <w:szCs w:val="22"/>
        </w:rPr>
        <w:t xml:space="preserve">Ne adja át a készítményt másnak, mert számára ártalmas lehet még abban az esetben is, ha </w:t>
      </w:r>
      <w:r w:rsidR="00D955D6" w:rsidRPr="00696701">
        <w:rPr>
          <w:noProof/>
          <w:sz w:val="22"/>
          <w:szCs w:val="22"/>
        </w:rPr>
        <w:t xml:space="preserve">a </w:t>
      </w:r>
      <w:r w:rsidR="00C45F2B" w:rsidRPr="00696701">
        <w:rPr>
          <w:noProof/>
          <w:sz w:val="22"/>
          <w:szCs w:val="22"/>
        </w:rPr>
        <w:t xml:space="preserve">betegsége </w:t>
      </w:r>
      <w:r w:rsidR="00B00551" w:rsidRPr="00696701">
        <w:rPr>
          <w:noProof/>
          <w:sz w:val="22"/>
          <w:szCs w:val="22"/>
        </w:rPr>
        <w:t>tünetei az Önéhez hasonlóak.</w:t>
      </w:r>
    </w:p>
    <w:p w14:paraId="3723B0B2" w14:textId="77777777" w:rsidR="005C074D" w:rsidRPr="00696701" w:rsidRDefault="005C074D" w:rsidP="0052459C">
      <w:pPr>
        <w:numPr>
          <w:ilvl w:val="0"/>
          <w:numId w:val="33"/>
        </w:numPr>
        <w:ind w:left="567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 xml:space="preserve">Ha </w:t>
      </w:r>
      <w:r w:rsidR="005B4F47" w:rsidRPr="00696701">
        <w:rPr>
          <w:noProof/>
          <w:sz w:val="22"/>
          <w:szCs w:val="22"/>
        </w:rPr>
        <w:t>Önnél bármilyen</w:t>
      </w:r>
      <w:r w:rsidRPr="00696701">
        <w:rPr>
          <w:noProof/>
          <w:sz w:val="22"/>
          <w:szCs w:val="22"/>
        </w:rPr>
        <w:t xml:space="preserve"> mellékhatás </w:t>
      </w:r>
      <w:r w:rsidR="005B4F47" w:rsidRPr="00696701">
        <w:rPr>
          <w:noProof/>
          <w:sz w:val="22"/>
          <w:szCs w:val="22"/>
        </w:rPr>
        <w:t>jelentkezik</w:t>
      </w:r>
      <w:r w:rsidRPr="00696701">
        <w:rPr>
          <w:noProof/>
          <w:sz w:val="22"/>
          <w:szCs w:val="22"/>
        </w:rPr>
        <w:t xml:space="preserve">, </w:t>
      </w:r>
      <w:r w:rsidR="005B4F47" w:rsidRPr="00696701">
        <w:rPr>
          <w:noProof/>
          <w:sz w:val="22"/>
          <w:szCs w:val="22"/>
        </w:rPr>
        <w:t>tájékoztassa erről kezelőorvosát vagy gyógyszerészét. Ez a betegtájékoztatóban fel nem sorolt bármilyen lehetséges mellékhatásra is vonatkozik</w:t>
      </w:r>
      <w:r w:rsidRPr="00696701">
        <w:rPr>
          <w:noProof/>
          <w:sz w:val="22"/>
          <w:szCs w:val="22"/>
        </w:rPr>
        <w:t>.</w:t>
      </w:r>
      <w:r w:rsidR="00915742" w:rsidRPr="00696701">
        <w:rPr>
          <w:noProof/>
          <w:sz w:val="22"/>
          <w:szCs w:val="22"/>
        </w:rPr>
        <w:t xml:space="preserve"> Lásd 4. pont.</w:t>
      </w:r>
    </w:p>
    <w:p w14:paraId="6F3E6F88" w14:textId="77777777" w:rsidR="005C074D" w:rsidRPr="00696701" w:rsidRDefault="005C074D" w:rsidP="0052459C">
      <w:pPr>
        <w:ind w:left="567"/>
        <w:rPr>
          <w:i/>
          <w:sz w:val="22"/>
          <w:szCs w:val="22"/>
        </w:rPr>
      </w:pPr>
    </w:p>
    <w:p w14:paraId="4949B090" w14:textId="77777777" w:rsidR="005C074D" w:rsidRDefault="005C074D" w:rsidP="0052459C">
      <w:pPr>
        <w:ind w:right="-2"/>
        <w:rPr>
          <w:b/>
          <w:noProof/>
          <w:sz w:val="22"/>
          <w:szCs w:val="22"/>
        </w:rPr>
      </w:pPr>
      <w:r w:rsidRPr="00696701">
        <w:rPr>
          <w:b/>
          <w:noProof/>
          <w:sz w:val="22"/>
          <w:szCs w:val="22"/>
        </w:rPr>
        <w:t>A betegtájékoztató tartalma:</w:t>
      </w:r>
    </w:p>
    <w:p w14:paraId="2B075D67" w14:textId="77777777" w:rsidR="00696701" w:rsidRPr="00696701" w:rsidRDefault="00696701" w:rsidP="0052459C">
      <w:pPr>
        <w:ind w:right="-2"/>
        <w:rPr>
          <w:b/>
          <w:noProof/>
          <w:sz w:val="22"/>
          <w:szCs w:val="22"/>
        </w:rPr>
      </w:pPr>
    </w:p>
    <w:p w14:paraId="54971122" w14:textId="77777777" w:rsidR="005C074D" w:rsidRPr="00696701" w:rsidRDefault="005C074D" w:rsidP="0052459C">
      <w:pPr>
        <w:numPr>
          <w:ilvl w:val="1"/>
          <w:numId w:val="4"/>
        </w:numPr>
        <w:tabs>
          <w:tab w:val="clear" w:pos="0"/>
        </w:tabs>
        <w:ind w:left="567" w:right="-29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 xml:space="preserve">Milyen típusú gyógyszer </w:t>
      </w:r>
      <w:r w:rsidR="00B00551" w:rsidRPr="00696701">
        <w:rPr>
          <w:noProof/>
          <w:sz w:val="22"/>
          <w:szCs w:val="22"/>
        </w:rPr>
        <w:t xml:space="preserve">a </w:t>
      </w:r>
      <w:r w:rsidRPr="00696701">
        <w:rPr>
          <w:noProof/>
          <w:sz w:val="22"/>
          <w:szCs w:val="22"/>
        </w:rPr>
        <w:t xml:space="preserve">Dermovate </w:t>
      </w:r>
      <w:r w:rsidR="00AF7F85" w:rsidRPr="00696701">
        <w:rPr>
          <w:noProof/>
          <w:sz w:val="22"/>
          <w:szCs w:val="22"/>
        </w:rPr>
        <w:t xml:space="preserve">krém </w:t>
      </w:r>
      <w:r w:rsidRPr="00696701">
        <w:rPr>
          <w:noProof/>
          <w:sz w:val="22"/>
          <w:szCs w:val="22"/>
        </w:rPr>
        <w:t>és milyen betegségek esetén alkalmazható?</w:t>
      </w:r>
    </w:p>
    <w:p w14:paraId="42792197" w14:textId="77777777" w:rsidR="005C074D" w:rsidRPr="00696701" w:rsidRDefault="00B00551" w:rsidP="00FB118C">
      <w:pPr>
        <w:numPr>
          <w:ilvl w:val="1"/>
          <w:numId w:val="4"/>
        </w:numPr>
        <w:tabs>
          <w:tab w:val="clear" w:pos="0"/>
        </w:tabs>
        <w:ind w:left="567" w:right="-29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Tudnivalók a</w:t>
      </w:r>
      <w:r w:rsidR="005C074D" w:rsidRPr="00696701">
        <w:rPr>
          <w:noProof/>
          <w:sz w:val="22"/>
          <w:szCs w:val="22"/>
        </w:rPr>
        <w:t xml:space="preserve"> Dermovate </w:t>
      </w:r>
      <w:r w:rsidR="00AF7F85" w:rsidRPr="00696701">
        <w:rPr>
          <w:noProof/>
          <w:sz w:val="22"/>
          <w:szCs w:val="22"/>
        </w:rPr>
        <w:t xml:space="preserve">krém </w:t>
      </w:r>
      <w:r w:rsidR="005C074D" w:rsidRPr="00696701">
        <w:rPr>
          <w:noProof/>
          <w:sz w:val="22"/>
          <w:szCs w:val="22"/>
        </w:rPr>
        <w:t>alkalmazása előtt</w:t>
      </w:r>
    </w:p>
    <w:p w14:paraId="3C0A6856" w14:textId="77777777" w:rsidR="005C074D" w:rsidRPr="00696701" w:rsidRDefault="005C074D" w:rsidP="009D44CC">
      <w:pPr>
        <w:ind w:left="567" w:right="-29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3.</w:t>
      </w:r>
      <w:r w:rsidRPr="00696701">
        <w:rPr>
          <w:noProof/>
          <w:sz w:val="22"/>
          <w:szCs w:val="22"/>
        </w:rPr>
        <w:tab/>
        <w:t>Hogyan kell alkalmazni a Dermovate</w:t>
      </w:r>
      <w:r w:rsidR="00AF7F85" w:rsidRPr="00696701">
        <w:rPr>
          <w:noProof/>
          <w:sz w:val="22"/>
          <w:szCs w:val="22"/>
        </w:rPr>
        <w:t xml:space="preserve"> krémet</w:t>
      </w:r>
      <w:r w:rsidRPr="00696701">
        <w:rPr>
          <w:noProof/>
          <w:sz w:val="22"/>
          <w:szCs w:val="22"/>
        </w:rPr>
        <w:t>?</w:t>
      </w:r>
    </w:p>
    <w:p w14:paraId="765173D8" w14:textId="77777777" w:rsidR="005C074D" w:rsidRPr="00696701" w:rsidRDefault="005C074D" w:rsidP="009D44CC">
      <w:pPr>
        <w:ind w:left="567" w:right="-29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4.</w:t>
      </w:r>
      <w:r w:rsidRPr="00696701">
        <w:rPr>
          <w:noProof/>
          <w:sz w:val="22"/>
          <w:szCs w:val="22"/>
        </w:rPr>
        <w:tab/>
        <w:t>Lehetséges mellékhatások</w:t>
      </w:r>
    </w:p>
    <w:p w14:paraId="2DD6260C" w14:textId="77777777" w:rsidR="005C074D" w:rsidRPr="00696701" w:rsidRDefault="005C074D" w:rsidP="00A84292">
      <w:pPr>
        <w:ind w:left="567" w:right="-29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5</w:t>
      </w:r>
      <w:r w:rsidR="00B00551" w:rsidRPr="00696701">
        <w:rPr>
          <w:noProof/>
          <w:sz w:val="22"/>
          <w:szCs w:val="22"/>
        </w:rPr>
        <w:t>.</w:t>
      </w:r>
      <w:r w:rsidRPr="00696701">
        <w:rPr>
          <w:noProof/>
          <w:sz w:val="22"/>
          <w:szCs w:val="22"/>
        </w:rPr>
        <w:tab/>
        <w:t>Hogyan kell a Dermovate</w:t>
      </w:r>
      <w:r w:rsidR="00AF7F85" w:rsidRPr="00696701">
        <w:rPr>
          <w:noProof/>
          <w:sz w:val="22"/>
          <w:szCs w:val="22"/>
        </w:rPr>
        <w:t xml:space="preserve"> krémet</w:t>
      </w:r>
      <w:r w:rsidRPr="00696701">
        <w:rPr>
          <w:noProof/>
          <w:sz w:val="22"/>
          <w:szCs w:val="22"/>
        </w:rPr>
        <w:t xml:space="preserve"> tárolni?</w:t>
      </w:r>
    </w:p>
    <w:p w14:paraId="0B7E6883" w14:textId="77777777" w:rsidR="005C074D" w:rsidRPr="00696701" w:rsidRDefault="005C074D" w:rsidP="0052459C">
      <w:pPr>
        <w:ind w:left="567" w:right="-29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6.</w:t>
      </w:r>
      <w:r w:rsidRPr="00696701">
        <w:rPr>
          <w:noProof/>
          <w:sz w:val="22"/>
          <w:szCs w:val="22"/>
        </w:rPr>
        <w:tab/>
      </w:r>
      <w:r w:rsidR="005B4F47" w:rsidRPr="00696701">
        <w:rPr>
          <w:noProof/>
          <w:sz w:val="22"/>
          <w:szCs w:val="22"/>
        </w:rPr>
        <w:t>A csomagolás tartalma és egyéb</w:t>
      </w:r>
      <w:r w:rsidRPr="00696701">
        <w:rPr>
          <w:noProof/>
          <w:sz w:val="22"/>
          <w:szCs w:val="22"/>
        </w:rPr>
        <w:t xml:space="preserve"> információk</w:t>
      </w:r>
    </w:p>
    <w:p w14:paraId="0B7C2E61" w14:textId="77777777" w:rsidR="005C074D" w:rsidRPr="00696701" w:rsidRDefault="005C074D" w:rsidP="0052459C">
      <w:pPr>
        <w:rPr>
          <w:sz w:val="22"/>
          <w:szCs w:val="22"/>
        </w:rPr>
      </w:pPr>
    </w:p>
    <w:p w14:paraId="360BE8F9" w14:textId="77777777" w:rsidR="005C074D" w:rsidRPr="00696701" w:rsidRDefault="005C074D" w:rsidP="0052459C">
      <w:pPr>
        <w:rPr>
          <w:sz w:val="22"/>
          <w:szCs w:val="22"/>
        </w:rPr>
      </w:pPr>
    </w:p>
    <w:p w14:paraId="01F578F8" w14:textId="77777777" w:rsidR="005C074D" w:rsidRPr="00696701" w:rsidRDefault="005C074D" w:rsidP="0052459C">
      <w:pPr>
        <w:ind w:left="567" w:right="-2" w:hanging="567"/>
        <w:rPr>
          <w:noProof/>
          <w:sz w:val="22"/>
          <w:szCs w:val="22"/>
        </w:rPr>
      </w:pPr>
      <w:r w:rsidRPr="00696701">
        <w:rPr>
          <w:b/>
          <w:noProof/>
          <w:sz w:val="22"/>
          <w:szCs w:val="22"/>
        </w:rPr>
        <w:t>1.</w:t>
      </w:r>
      <w:r w:rsidRPr="00696701">
        <w:rPr>
          <w:b/>
          <w:noProof/>
          <w:sz w:val="22"/>
          <w:szCs w:val="22"/>
        </w:rPr>
        <w:tab/>
      </w:r>
      <w:r w:rsidR="00D516C9" w:rsidRPr="00696701">
        <w:rPr>
          <w:b/>
          <w:noProof/>
          <w:sz w:val="22"/>
          <w:szCs w:val="22"/>
        </w:rPr>
        <w:t>Milyen</w:t>
      </w:r>
      <w:r w:rsidR="007E4D22" w:rsidRPr="00696701">
        <w:rPr>
          <w:b/>
          <w:noProof/>
          <w:sz w:val="22"/>
          <w:szCs w:val="22"/>
        </w:rPr>
        <w:t xml:space="preserve"> </w:t>
      </w:r>
      <w:r w:rsidR="00D516C9" w:rsidRPr="00696701">
        <w:rPr>
          <w:b/>
          <w:noProof/>
          <w:sz w:val="22"/>
          <w:szCs w:val="22"/>
        </w:rPr>
        <w:t xml:space="preserve">típusú gyógyszer a Dermovate </w:t>
      </w:r>
      <w:r w:rsidR="00AF7F85" w:rsidRPr="00696701">
        <w:rPr>
          <w:b/>
          <w:noProof/>
          <w:sz w:val="22"/>
          <w:szCs w:val="22"/>
        </w:rPr>
        <w:t xml:space="preserve">krém </w:t>
      </w:r>
      <w:r w:rsidR="00D516C9" w:rsidRPr="00696701">
        <w:rPr>
          <w:b/>
          <w:noProof/>
          <w:sz w:val="22"/>
          <w:szCs w:val="22"/>
        </w:rPr>
        <w:t>és milyen betegségek esetén alkalmazható?</w:t>
      </w:r>
    </w:p>
    <w:p w14:paraId="412E73C5" w14:textId="77777777" w:rsidR="00762189" w:rsidRPr="00696701" w:rsidRDefault="00762189" w:rsidP="0052459C">
      <w:pPr>
        <w:rPr>
          <w:sz w:val="22"/>
          <w:szCs w:val="22"/>
        </w:rPr>
      </w:pPr>
    </w:p>
    <w:p w14:paraId="2E1C36D2" w14:textId="77777777" w:rsidR="002A3A4B" w:rsidRPr="00696701" w:rsidRDefault="00F216E6" w:rsidP="0052459C">
      <w:pPr>
        <w:ind w:right="-2"/>
        <w:rPr>
          <w:sz w:val="22"/>
          <w:szCs w:val="22"/>
        </w:rPr>
      </w:pPr>
      <w:r w:rsidRPr="00696701">
        <w:rPr>
          <w:sz w:val="22"/>
          <w:szCs w:val="22"/>
        </w:rPr>
        <w:t>A Dermovate krém hatóanyaga a klo</w:t>
      </w:r>
      <w:r w:rsidR="00D17087" w:rsidRPr="00696701">
        <w:rPr>
          <w:sz w:val="22"/>
          <w:szCs w:val="22"/>
        </w:rPr>
        <w:t>betazol</w:t>
      </w:r>
      <w:r w:rsidR="00331289" w:rsidRPr="00696701">
        <w:rPr>
          <w:sz w:val="22"/>
          <w:szCs w:val="22"/>
        </w:rPr>
        <w:noBreakHyphen/>
      </w:r>
      <w:r w:rsidR="00D17087" w:rsidRPr="00696701">
        <w:rPr>
          <w:sz w:val="22"/>
          <w:szCs w:val="22"/>
        </w:rPr>
        <w:t>propionát</w:t>
      </w:r>
      <w:r w:rsidRPr="00696701">
        <w:rPr>
          <w:sz w:val="22"/>
          <w:szCs w:val="22"/>
        </w:rPr>
        <w:t>, amely a szteroidok csoportjába tartozik.</w:t>
      </w:r>
    </w:p>
    <w:p w14:paraId="0B6FD023" w14:textId="77777777" w:rsidR="00F216E6" w:rsidRPr="00696701" w:rsidRDefault="00F216E6" w:rsidP="0052459C">
      <w:pPr>
        <w:ind w:right="-2"/>
        <w:rPr>
          <w:noProof/>
          <w:sz w:val="22"/>
          <w:szCs w:val="22"/>
        </w:rPr>
      </w:pPr>
      <w:r w:rsidRPr="00696701">
        <w:rPr>
          <w:sz w:val="22"/>
          <w:szCs w:val="22"/>
        </w:rPr>
        <w:t xml:space="preserve">A szteroidok segítenek csökkenteni a bőrpírt, a </w:t>
      </w:r>
      <w:r w:rsidR="00D17087" w:rsidRPr="00696701">
        <w:rPr>
          <w:sz w:val="22"/>
          <w:szCs w:val="22"/>
        </w:rPr>
        <w:t xml:space="preserve">bőr </w:t>
      </w:r>
      <w:r w:rsidRPr="00696701">
        <w:rPr>
          <w:sz w:val="22"/>
          <w:szCs w:val="22"/>
        </w:rPr>
        <w:t>duzzanat</w:t>
      </w:r>
      <w:r w:rsidR="00D17087" w:rsidRPr="00696701">
        <w:rPr>
          <w:sz w:val="22"/>
          <w:szCs w:val="22"/>
        </w:rPr>
        <w:t>á</w:t>
      </w:r>
      <w:r w:rsidRPr="00696701">
        <w:rPr>
          <w:sz w:val="22"/>
          <w:szCs w:val="22"/>
        </w:rPr>
        <w:t>t és irritáció</w:t>
      </w:r>
      <w:r w:rsidR="00D17087" w:rsidRPr="00696701">
        <w:rPr>
          <w:sz w:val="22"/>
          <w:szCs w:val="22"/>
        </w:rPr>
        <w:t>já</w:t>
      </w:r>
      <w:r w:rsidRPr="00696701">
        <w:rPr>
          <w:sz w:val="22"/>
          <w:szCs w:val="22"/>
        </w:rPr>
        <w:t xml:space="preserve">t. </w:t>
      </w:r>
    </w:p>
    <w:p w14:paraId="5B908AE2" w14:textId="77777777" w:rsidR="00F216E6" w:rsidRPr="00696701" w:rsidRDefault="00F216E6" w:rsidP="00FB118C">
      <w:pPr>
        <w:rPr>
          <w:sz w:val="22"/>
          <w:szCs w:val="22"/>
        </w:rPr>
      </w:pPr>
    </w:p>
    <w:p w14:paraId="532CD478" w14:textId="77777777" w:rsidR="00F216E6" w:rsidRPr="00696701" w:rsidRDefault="00F216E6" w:rsidP="009D44CC">
      <w:pPr>
        <w:ind w:left="709" w:hanging="709"/>
        <w:rPr>
          <w:sz w:val="22"/>
          <w:szCs w:val="22"/>
        </w:rPr>
      </w:pPr>
      <w:r w:rsidRPr="00696701">
        <w:rPr>
          <w:sz w:val="22"/>
          <w:szCs w:val="22"/>
        </w:rPr>
        <w:t>A Dermovate krém</w:t>
      </w:r>
      <w:r w:rsidR="00D17087" w:rsidRPr="00696701">
        <w:rPr>
          <w:sz w:val="22"/>
          <w:szCs w:val="22"/>
        </w:rPr>
        <w:t xml:space="preserve"> csökkenti</w:t>
      </w:r>
      <w:r w:rsidRPr="00696701">
        <w:rPr>
          <w:sz w:val="22"/>
          <w:szCs w:val="22"/>
        </w:rPr>
        <w:t xml:space="preserve"> az alábbi bőrbetegségek </w:t>
      </w:r>
      <w:r w:rsidR="00D17087" w:rsidRPr="00696701">
        <w:rPr>
          <w:sz w:val="22"/>
          <w:szCs w:val="22"/>
        </w:rPr>
        <w:t>tüneteit</w:t>
      </w:r>
      <w:r w:rsidRPr="00696701">
        <w:rPr>
          <w:sz w:val="22"/>
          <w:szCs w:val="22"/>
        </w:rPr>
        <w:t>:</w:t>
      </w:r>
    </w:p>
    <w:p w14:paraId="79DFEDA9" w14:textId="77777777" w:rsidR="00F216E6" w:rsidRPr="00696701" w:rsidRDefault="00F216E6" w:rsidP="009D44CC">
      <w:pPr>
        <w:numPr>
          <w:ilvl w:val="0"/>
          <w:numId w:val="62"/>
        </w:numPr>
        <w:ind w:left="567" w:hanging="567"/>
        <w:rPr>
          <w:sz w:val="22"/>
          <w:szCs w:val="22"/>
        </w:rPr>
      </w:pPr>
      <w:r w:rsidRPr="00696701">
        <w:rPr>
          <w:sz w:val="22"/>
          <w:szCs w:val="22"/>
        </w:rPr>
        <w:t>gyakran kiújuló ekcéma</w:t>
      </w:r>
      <w:r w:rsidR="00D17087" w:rsidRPr="00696701">
        <w:rPr>
          <w:sz w:val="22"/>
          <w:szCs w:val="22"/>
        </w:rPr>
        <w:t>,</w:t>
      </w:r>
    </w:p>
    <w:p w14:paraId="1EAD6615" w14:textId="77777777" w:rsidR="00F216E6" w:rsidRPr="00696701" w:rsidRDefault="00F216E6" w:rsidP="00A84292">
      <w:pPr>
        <w:numPr>
          <w:ilvl w:val="0"/>
          <w:numId w:val="62"/>
        </w:numPr>
        <w:ind w:left="567" w:hanging="567"/>
        <w:rPr>
          <w:sz w:val="22"/>
          <w:szCs w:val="22"/>
        </w:rPr>
      </w:pPr>
      <w:r w:rsidRPr="00696701">
        <w:rPr>
          <w:sz w:val="22"/>
          <w:szCs w:val="22"/>
        </w:rPr>
        <w:t xml:space="preserve">pszoriázis </w:t>
      </w:r>
      <w:r w:rsidR="00331289" w:rsidRPr="00696701">
        <w:rPr>
          <w:sz w:val="22"/>
          <w:szCs w:val="22"/>
        </w:rPr>
        <w:t>(</w:t>
      </w:r>
      <w:r w:rsidRPr="00696701">
        <w:rPr>
          <w:sz w:val="22"/>
          <w:szCs w:val="22"/>
        </w:rPr>
        <w:t>pikkelysömör</w:t>
      </w:r>
      <w:r w:rsidR="00331289" w:rsidRPr="00696701">
        <w:rPr>
          <w:sz w:val="22"/>
          <w:szCs w:val="22"/>
        </w:rPr>
        <w:t>;</w:t>
      </w:r>
      <w:r w:rsidRPr="00696701">
        <w:rPr>
          <w:sz w:val="22"/>
          <w:szCs w:val="22"/>
        </w:rPr>
        <w:t xml:space="preserve"> megvastagodott, gyulladt, vörös bőrfoltok, amelyeket gyakorta ezüstös színű, pikkelyes, hámlott bőr borít)</w:t>
      </w:r>
      <w:r w:rsidR="00D17087" w:rsidRPr="00696701">
        <w:rPr>
          <w:sz w:val="22"/>
          <w:szCs w:val="22"/>
        </w:rPr>
        <w:t>,</w:t>
      </w:r>
    </w:p>
    <w:p w14:paraId="7D31E680" w14:textId="77777777" w:rsidR="00F216E6" w:rsidRPr="00696701" w:rsidRDefault="00F216E6" w:rsidP="0052459C">
      <w:pPr>
        <w:numPr>
          <w:ilvl w:val="0"/>
          <w:numId w:val="62"/>
        </w:numPr>
        <w:ind w:left="567" w:hanging="567"/>
        <w:rPr>
          <w:sz w:val="22"/>
          <w:szCs w:val="22"/>
        </w:rPr>
      </w:pPr>
      <w:r w:rsidRPr="00696701">
        <w:rPr>
          <w:sz w:val="22"/>
          <w:szCs w:val="22"/>
        </w:rPr>
        <w:t>lichen planusz (bőrbetegség, amely viszkető, vöröses-bíborszínű, lapos felületű kiemelkedéseket okoz a csukló, az alkar és a lábszár bőrfelületén)</w:t>
      </w:r>
      <w:r w:rsidR="00D8494B" w:rsidRPr="00696701">
        <w:rPr>
          <w:sz w:val="22"/>
          <w:szCs w:val="22"/>
        </w:rPr>
        <w:t>,</w:t>
      </w:r>
    </w:p>
    <w:p w14:paraId="7E64C983" w14:textId="77777777" w:rsidR="00F216E6" w:rsidRPr="00696701" w:rsidRDefault="00F216E6" w:rsidP="0052459C">
      <w:pPr>
        <w:numPr>
          <w:ilvl w:val="0"/>
          <w:numId w:val="62"/>
        </w:numPr>
        <w:ind w:left="567" w:hanging="567"/>
        <w:rPr>
          <w:sz w:val="22"/>
          <w:szCs w:val="22"/>
        </w:rPr>
      </w:pPr>
      <w:r w:rsidRPr="00696701">
        <w:rPr>
          <w:sz w:val="22"/>
          <w:szCs w:val="22"/>
        </w:rPr>
        <w:t xml:space="preserve">diszkoid lupusz eritematózus (bőrbetegség, amely leggyakrabban az arc és a fül bőrét, valamint a fejbőrt érinti és hegesedést, továbbá </w:t>
      </w:r>
      <w:r w:rsidR="00717F43" w:rsidRPr="00696701">
        <w:rPr>
          <w:sz w:val="22"/>
          <w:szCs w:val="22"/>
        </w:rPr>
        <w:t xml:space="preserve">az érintett bőrfelületen </w:t>
      </w:r>
      <w:r w:rsidRPr="00696701">
        <w:rPr>
          <w:sz w:val="22"/>
          <w:szCs w:val="22"/>
        </w:rPr>
        <w:t>fokozott napfény</w:t>
      </w:r>
      <w:r w:rsidR="00331289" w:rsidRPr="00696701">
        <w:rPr>
          <w:sz w:val="22"/>
          <w:szCs w:val="22"/>
        </w:rPr>
        <w:noBreakHyphen/>
      </w:r>
      <w:r w:rsidRPr="00696701">
        <w:rPr>
          <w:sz w:val="22"/>
          <w:szCs w:val="22"/>
        </w:rPr>
        <w:t>érzékenységet okoz)</w:t>
      </w:r>
      <w:r w:rsidR="00D8494B" w:rsidRPr="00696701">
        <w:rPr>
          <w:sz w:val="22"/>
          <w:szCs w:val="22"/>
        </w:rPr>
        <w:t>,</w:t>
      </w:r>
    </w:p>
    <w:p w14:paraId="7B93A118" w14:textId="77777777" w:rsidR="005C39C4" w:rsidRPr="00696701" w:rsidRDefault="00F216E6" w:rsidP="0052459C">
      <w:pPr>
        <w:numPr>
          <w:ilvl w:val="0"/>
          <w:numId w:val="62"/>
        </w:numPr>
        <w:ind w:left="567" w:hanging="567"/>
        <w:rPr>
          <w:sz w:val="22"/>
          <w:szCs w:val="22"/>
        </w:rPr>
      </w:pPr>
      <w:r w:rsidRPr="00696701">
        <w:rPr>
          <w:sz w:val="22"/>
          <w:szCs w:val="22"/>
        </w:rPr>
        <w:t>olyan bőrbetegségek, amelyek nem kezelhető</w:t>
      </w:r>
      <w:r w:rsidR="00236BDD" w:rsidRPr="00696701">
        <w:rPr>
          <w:sz w:val="22"/>
          <w:szCs w:val="22"/>
        </w:rPr>
        <w:t>e</w:t>
      </w:r>
      <w:r w:rsidRPr="00696701">
        <w:rPr>
          <w:sz w:val="22"/>
          <w:szCs w:val="22"/>
        </w:rPr>
        <w:t>k megfelelően gyengébb hatékonyságú szteroidokkal.</w:t>
      </w:r>
    </w:p>
    <w:p w14:paraId="69981552" w14:textId="77777777" w:rsidR="005C39C4" w:rsidRPr="00696701" w:rsidRDefault="005C39C4" w:rsidP="0052459C">
      <w:pPr>
        <w:ind w:left="284"/>
        <w:rPr>
          <w:sz w:val="22"/>
          <w:szCs w:val="22"/>
        </w:rPr>
      </w:pPr>
    </w:p>
    <w:p w14:paraId="0A76D185" w14:textId="77777777" w:rsidR="00D179CF" w:rsidRPr="00696701" w:rsidRDefault="00D179CF" w:rsidP="0052459C">
      <w:pPr>
        <w:rPr>
          <w:sz w:val="22"/>
          <w:szCs w:val="22"/>
        </w:rPr>
      </w:pPr>
      <w:r w:rsidRPr="00696701">
        <w:rPr>
          <w:sz w:val="22"/>
          <w:szCs w:val="22"/>
        </w:rPr>
        <w:t>A krém különösen alkalmas a nedves, illetve nedvedző bőrfelületek kezelésére.</w:t>
      </w:r>
    </w:p>
    <w:p w14:paraId="0B508FEB" w14:textId="77777777" w:rsidR="00762189" w:rsidRPr="00696701" w:rsidRDefault="00762189" w:rsidP="0052459C">
      <w:pPr>
        <w:rPr>
          <w:sz w:val="22"/>
          <w:szCs w:val="22"/>
        </w:rPr>
      </w:pPr>
    </w:p>
    <w:p w14:paraId="2CADF17B" w14:textId="77777777" w:rsidR="00497756" w:rsidRPr="00696701" w:rsidRDefault="00497756" w:rsidP="0052459C">
      <w:pPr>
        <w:rPr>
          <w:sz w:val="22"/>
          <w:szCs w:val="22"/>
        </w:rPr>
      </w:pPr>
      <w:r w:rsidRPr="00696701">
        <w:rPr>
          <w:sz w:val="22"/>
          <w:szCs w:val="22"/>
        </w:rPr>
        <w:t xml:space="preserve">Gyermekeknél egy éves kor felett a Dermovate </w:t>
      </w:r>
      <w:r w:rsidR="00B96DAB" w:rsidRPr="00696701">
        <w:rPr>
          <w:sz w:val="22"/>
          <w:szCs w:val="22"/>
        </w:rPr>
        <w:t>krémet</w:t>
      </w:r>
      <w:r w:rsidRPr="00696701">
        <w:rPr>
          <w:sz w:val="22"/>
          <w:szCs w:val="22"/>
        </w:rPr>
        <w:t xml:space="preserve"> használjuk a gyengébb hatású szteroid krémekre vagy kenőcsökre nem reagáló dermatitis kezelésére.</w:t>
      </w:r>
    </w:p>
    <w:p w14:paraId="2815BD9F" w14:textId="77777777" w:rsidR="00762189" w:rsidRPr="00696701" w:rsidRDefault="00762189" w:rsidP="0052459C">
      <w:pPr>
        <w:rPr>
          <w:sz w:val="22"/>
          <w:szCs w:val="22"/>
        </w:rPr>
      </w:pPr>
    </w:p>
    <w:p w14:paraId="6518509B" w14:textId="77777777" w:rsidR="00B00551" w:rsidRPr="00696701" w:rsidRDefault="00B00551" w:rsidP="0052459C">
      <w:pPr>
        <w:tabs>
          <w:tab w:val="left" w:pos="567"/>
        </w:tabs>
        <w:rPr>
          <w:sz w:val="22"/>
          <w:szCs w:val="22"/>
        </w:rPr>
      </w:pPr>
    </w:p>
    <w:p w14:paraId="70D92DF6" w14:textId="77777777" w:rsidR="00086986" w:rsidRPr="00696701" w:rsidRDefault="00086986" w:rsidP="0052459C">
      <w:pPr>
        <w:tabs>
          <w:tab w:val="left" w:pos="567"/>
        </w:tabs>
        <w:ind w:left="567" w:right="-2" w:hanging="567"/>
        <w:rPr>
          <w:b/>
          <w:noProof/>
          <w:sz w:val="22"/>
          <w:szCs w:val="22"/>
        </w:rPr>
      </w:pPr>
      <w:r w:rsidRPr="00696701">
        <w:rPr>
          <w:b/>
          <w:noProof/>
          <w:sz w:val="22"/>
          <w:szCs w:val="22"/>
        </w:rPr>
        <w:t>2.</w:t>
      </w:r>
      <w:r w:rsidRPr="00696701">
        <w:rPr>
          <w:b/>
          <w:noProof/>
          <w:sz w:val="22"/>
          <w:szCs w:val="22"/>
        </w:rPr>
        <w:tab/>
      </w:r>
      <w:r w:rsidR="007E4D22" w:rsidRPr="00696701">
        <w:rPr>
          <w:b/>
          <w:noProof/>
          <w:sz w:val="22"/>
          <w:szCs w:val="22"/>
        </w:rPr>
        <w:t xml:space="preserve">Tudnivalók a Dermovate </w:t>
      </w:r>
      <w:r w:rsidR="00AF7F85" w:rsidRPr="00696701">
        <w:rPr>
          <w:b/>
          <w:noProof/>
          <w:sz w:val="22"/>
          <w:szCs w:val="22"/>
        </w:rPr>
        <w:t xml:space="preserve">krém </w:t>
      </w:r>
      <w:r w:rsidR="007E4D22" w:rsidRPr="00696701">
        <w:rPr>
          <w:b/>
          <w:noProof/>
          <w:sz w:val="22"/>
          <w:szCs w:val="22"/>
        </w:rPr>
        <w:t>alkalmazása előtt</w:t>
      </w:r>
    </w:p>
    <w:p w14:paraId="56C52689" w14:textId="77777777" w:rsidR="00B00551" w:rsidRPr="00696701" w:rsidRDefault="00B00551" w:rsidP="0052459C">
      <w:pPr>
        <w:rPr>
          <w:b/>
          <w:noProof/>
          <w:sz w:val="22"/>
          <w:szCs w:val="22"/>
        </w:rPr>
      </w:pPr>
    </w:p>
    <w:p w14:paraId="64642C76" w14:textId="77777777" w:rsidR="00086986" w:rsidRPr="00696701" w:rsidRDefault="00086986" w:rsidP="0052459C">
      <w:pPr>
        <w:rPr>
          <w:b/>
          <w:noProof/>
          <w:sz w:val="22"/>
          <w:szCs w:val="22"/>
        </w:rPr>
      </w:pPr>
      <w:r w:rsidRPr="00696701">
        <w:rPr>
          <w:b/>
          <w:noProof/>
          <w:sz w:val="22"/>
          <w:szCs w:val="22"/>
        </w:rPr>
        <w:t>Ne alkalmazza a Dermovate</w:t>
      </w:r>
      <w:r w:rsidR="00D8494B" w:rsidRPr="00696701">
        <w:rPr>
          <w:b/>
          <w:noProof/>
          <w:sz w:val="22"/>
          <w:szCs w:val="22"/>
        </w:rPr>
        <w:t xml:space="preserve"> </w:t>
      </w:r>
      <w:r w:rsidR="00AF7F85" w:rsidRPr="00696701">
        <w:rPr>
          <w:b/>
          <w:noProof/>
          <w:sz w:val="22"/>
          <w:szCs w:val="22"/>
        </w:rPr>
        <w:t>krém</w:t>
      </w:r>
      <w:r w:rsidR="00D8494B" w:rsidRPr="00696701">
        <w:rPr>
          <w:b/>
          <w:noProof/>
          <w:sz w:val="22"/>
          <w:szCs w:val="22"/>
        </w:rPr>
        <w:t>et</w:t>
      </w:r>
    </w:p>
    <w:p w14:paraId="720A8AC6" w14:textId="77777777" w:rsidR="0089686C" w:rsidRPr="00696701" w:rsidRDefault="00672F0E" w:rsidP="0052459C">
      <w:pPr>
        <w:rPr>
          <w:sz w:val="22"/>
          <w:szCs w:val="22"/>
        </w:rPr>
      </w:pPr>
      <w:r>
        <w:rPr>
          <w:sz w:val="22"/>
          <w:szCs w:val="22"/>
        </w:rPr>
        <w:t>a</w:t>
      </w:r>
      <w:r w:rsidR="0089686C" w:rsidRPr="00696701">
        <w:rPr>
          <w:sz w:val="22"/>
          <w:szCs w:val="22"/>
        </w:rPr>
        <w:t xml:space="preserve"> következő bőrbetegségek esetén, mivel a tünetek rosszabbodását okozhatja:</w:t>
      </w:r>
    </w:p>
    <w:p w14:paraId="197ABAF4" w14:textId="77777777" w:rsidR="0089686C" w:rsidRPr="00696701" w:rsidRDefault="0089686C" w:rsidP="0052459C">
      <w:pPr>
        <w:numPr>
          <w:ilvl w:val="0"/>
          <w:numId w:val="64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696701">
        <w:rPr>
          <w:sz w:val="22"/>
          <w:szCs w:val="22"/>
        </w:rPr>
        <w:t>bőrfertőzések (kivéve, ha a fertőzést egyidejűleg valamilyen fertőzésellenes szerrel is kezelik),</w:t>
      </w:r>
    </w:p>
    <w:p w14:paraId="1462E135" w14:textId="77777777" w:rsidR="0089686C" w:rsidRPr="00696701" w:rsidRDefault="00497756" w:rsidP="00FB118C">
      <w:pPr>
        <w:numPr>
          <w:ilvl w:val="0"/>
          <w:numId w:val="64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696701">
        <w:rPr>
          <w:sz w:val="22"/>
          <w:szCs w:val="22"/>
        </w:rPr>
        <w:t xml:space="preserve">pattanások </w:t>
      </w:r>
      <w:r w:rsidR="0089686C" w:rsidRPr="00696701">
        <w:rPr>
          <w:sz w:val="22"/>
          <w:szCs w:val="22"/>
        </w:rPr>
        <w:t>(</w:t>
      </w:r>
      <w:r w:rsidRPr="00696701">
        <w:rPr>
          <w:sz w:val="22"/>
          <w:szCs w:val="22"/>
        </w:rPr>
        <w:t>akne</w:t>
      </w:r>
      <w:r w:rsidR="0089686C" w:rsidRPr="00696701">
        <w:rPr>
          <w:sz w:val="22"/>
          <w:szCs w:val="22"/>
        </w:rPr>
        <w:t>),</w:t>
      </w:r>
    </w:p>
    <w:p w14:paraId="30667B6E" w14:textId="436B629D" w:rsidR="0089686C" w:rsidRPr="00696701" w:rsidRDefault="0089686C" w:rsidP="009D44CC">
      <w:pPr>
        <w:numPr>
          <w:ilvl w:val="0"/>
          <w:numId w:val="64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696701">
        <w:rPr>
          <w:sz w:val="22"/>
          <w:szCs w:val="22"/>
        </w:rPr>
        <w:lastRenderedPageBreak/>
        <w:t>rozácea (</w:t>
      </w:r>
      <w:r w:rsidR="00497756" w:rsidRPr="00696701">
        <w:rPr>
          <w:sz w:val="22"/>
          <w:szCs w:val="22"/>
        </w:rPr>
        <w:t>az orr, orcák, áll, homlok vagy az egész arc szokatlanul piros, látható pici piros erekkel vagy anélkül, csomók, illetve gennyel telt duzzanatok</w:t>
      </w:r>
      <w:r w:rsidR="00497756" w:rsidRPr="00696701" w:rsidDel="00191BCF">
        <w:rPr>
          <w:sz w:val="22"/>
          <w:szCs w:val="22"/>
        </w:rPr>
        <w:t xml:space="preserve"> </w:t>
      </w:r>
      <w:r w:rsidR="00497756" w:rsidRPr="00696701">
        <w:rPr>
          <w:sz w:val="22"/>
          <w:szCs w:val="22"/>
        </w:rPr>
        <w:t>jelennek meg</w:t>
      </w:r>
      <w:r w:rsidRPr="00696701">
        <w:rPr>
          <w:sz w:val="22"/>
          <w:szCs w:val="22"/>
        </w:rPr>
        <w:t>),</w:t>
      </w:r>
    </w:p>
    <w:p w14:paraId="669A083F" w14:textId="77777777" w:rsidR="0089686C" w:rsidRPr="00696701" w:rsidRDefault="0089686C" w:rsidP="009D44CC">
      <w:pPr>
        <w:numPr>
          <w:ilvl w:val="0"/>
          <w:numId w:val="64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696701">
        <w:rPr>
          <w:sz w:val="22"/>
          <w:szCs w:val="22"/>
        </w:rPr>
        <w:t>bőrkiütések a száj körül,</w:t>
      </w:r>
    </w:p>
    <w:p w14:paraId="3E3B3832" w14:textId="77777777" w:rsidR="0089686C" w:rsidRPr="00696701" w:rsidRDefault="00497756" w:rsidP="00A84292">
      <w:pPr>
        <w:numPr>
          <w:ilvl w:val="0"/>
          <w:numId w:val="65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696701">
        <w:rPr>
          <w:sz w:val="22"/>
          <w:szCs w:val="22"/>
        </w:rPr>
        <w:t>gyulladás nélküli viszketés</w:t>
      </w:r>
      <w:r w:rsidR="0089686C" w:rsidRPr="00696701">
        <w:rPr>
          <w:sz w:val="22"/>
          <w:szCs w:val="22"/>
        </w:rPr>
        <w:t>,</w:t>
      </w:r>
    </w:p>
    <w:p w14:paraId="00E7B1CE" w14:textId="77777777" w:rsidR="0089686C" w:rsidRPr="00696701" w:rsidRDefault="0089686C" w:rsidP="0052459C">
      <w:pPr>
        <w:numPr>
          <w:ilvl w:val="0"/>
          <w:numId w:val="65"/>
        </w:numPr>
        <w:tabs>
          <w:tab w:val="left" w:pos="567"/>
          <w:tab w:val="left" w:pos="709"/>
        </w:tabs>
        <w:ind w:left="567" w:hanging="567"/>
        <w:rPr>
          <w:sz w:val="22"/>
          <w:szCs w:val="22"/>
        </w:rPr>
      </w:pPr>
      <w:r w:rsidRPr="00696701">
        <w:rPr>
          <w:sz w:val="22"/>
          <w:szCs w:val="22"/>
        </w:rPr>
        <w:t xml:space="preserve">a végbél- és nemi szervek körüli </w:t>
      </w:r>
      <w:r w:rsidR="00E35E50" w:rsidRPr="00696701">
        <w:rPr>
          <w:sz w:val="22"/>
          <w:szCs w:val="22"/>
        </w:rPr>
        <w:t>bőr</w:t>
      </w:r>
      <w:r w:rsidRPr="00696701">
        <w:rPr>
          <w:sz w:val="22"/>
          <w:szCs w:val="22"/>
        </w:rPr>
        <w:t>viszketés,</w:t>
      </w:r>
    </w:p>
    <w:p w14:paraId="539CE4EE" w14:textId="77777777" w:rsidR="0003640C" w:rsidRPr="00696701" w:rsidRDefault="0003640C" w:rsidP="0052459C">
      <w:pPr>
        <w:numPr>
          <w:ilvl w:val="0"/>
          <w:numId w:val="65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696701">
        <w:rPr>
          <w:sz w:val="22"/>
          <w:szCs w:val="22"/>
        </w:rPr>
        <w:t>egy évesnél kisebb gyermekek kezelés</w:t>
      </w:r>
      <w:r w:rsidR="00497756" w:rsidRPr="00696701">
        <w:rPr>
          <w:sz w:val="22"/>
          <w:szCs w:val="22"/>
        </w:rPr>
        <w:t>e</w:t>
      </w:r>
      <w:r w:rsidRPr="00696701">
        <w:rPr>
          <w:sz w:val="22"/>
          <w:szCs w:val="22"/>
        </w:rPr>
        <w:t xml:space="preserve"> esetén, beleértve a pelenka viselése okozta bőrgyulladást (dermatitis), mivel ezekben az esetekben a készítmény alkalmazása ellenjavallt.</w:t>
      </w:r>
    </w:p>
    <w:p w14:paraId="45076809" w14:textId="77777777" w:rsidR="0003640C" w:rsidRPr="00696701" w:rsidRDefault="0003640C" w:rsidP="0052459C">
      <w:pPr>
        <w:tabs>
          <w:tab w:val="left" w:pos="709"/>
          <w:tab w:val="left" w:pos="993"/>
        </w:tabs>
        <w:ind w:left="1134" w:hanging="567"/>
        <w:rPr>
          <w:sz w:val="22"/>
          <w:szCs w:val="22"/>
        </w:rPr>
      </w:pPr>
    </w:p>
    <w:p w14:paraId="482F03F3" w14:textId="77777777" w:rsidR="0089686C" w:rsidRPr="00696701" w:rsidRDefault="0089686C" w:rsidP="0052459C">
      <w:pPr>
        <w:numPr>
          <w:ilvl w:val="0"/>
          <w:numId w:val="50"/>
        </w:numPr>
        <w:tabs>
          <w:tab w:val="left" w:pos="0"/>
        </w:tabs>
        <w:ind w:left="567" w:hanging="567"/>
        <w:rPr>
          <w:sz w:val="22"/>
          <w:szCs w:val="22"/>
        </w:rPr>
      </w:pPr>
      <w:r w:rsidRPr="00696701">
        <w:rPr>
          <w:sz w:val="22"/>
          <w:szCs w:val="22"/>
        </w:rPr>
        <w:t>Ha úgy gondolja, hogy a fent felsorolt állapotok bármelyike fennáll Önnél, kérdezze meg kezelőorvosát</w:t>
      </w:r>
      <w:r w:rsidR="00E461D6" w:rsidRPr="00696701">
        <w:rPr>
          <w:sz w:val="22"/>
          <w:szCs w:val="22"/>
        </w:rPr>
        <w:t xml:space="preserve"> vagy</w:t>
      </w:r>
      <w:r w:rsidRPr="00696701">
        <w:rPr>
          <w:sz w:val="22"/>
          <w:szCs w:val="22"/>
        </w:rPr>
        <w:t xml:space="preserve"> gyógyszerészét, </w:t>
      </w:r>
      <w:r w:rsidR="009406EC" w:rsidRPr="00696701">
        <w:rPr>
          <w:sz w:val="22"/>
          <w:szCs w:val="22"/>
        </w:rPr>
        <w:t>mielőtt elkezdené a Dermovate krémet</w:t>
      </w:r>
      <w:r w:rsidRPr="00696701">
        <w:rPr>
          <w:sz w:val="22"/>
          <w:szCs w:val="22"/>
        </w:rPr>
        <w:t xml:space="preserve"> alkalmazni. </w:t>
      </w:r>
    </w:p>
    <w:p w14:paraId="4EB76395" w14:textId="77777777" w:rsidR="0089686C" w:rsidRPr="00696701" w:rsidRDefault="0089686C" w:rsidP="0052459C">
      <w:pPr>
        <w:rPr>
          <w:sz w:val="22"/>
          <w:szCs w:val="22"/>
        </w:rPr>
      </w:pPr>
    </w:p>
    <w:p w14:paraId="6C7430F4" w14:textId="77777777" w:rsidR="005B4F47" w:rsidRPr="00696701" w:rsidRDefault="005B4F47" w:rsidP="0052459C">
      <w:pPr>
        <w:rPr>
          <w:b/>
          <w:noProof/>
          <w:sz w:val="22"/>
          <w:szCs w:val="22"/>
        </w:rPr>
      </w:pPr>
      <w:r w:rsidRPr="00696701">
        <w:rPr>
          <w:b/>
          <w:noProof/>
          <w:sz w:val="22"/>
          <w:szCs w:val="22"/>
        </w:rPr>
        <w:t>Figyelmeztetések és óvintézkedések</w:t>
      </w:r>
    </w:p>
    <w:p w14:paraId="4086FB13" w14:textId="77777777" w:rsidR="00053FC0" w:rsidRPr="00696701" w:rsidRDefault="00053FC0" w:rsidP="0052459C">
      <w:pPr>
        <w:numPr>
          <w:ilvl w:val="0"/>
          <w:numId w:val="34"/>
        </w:numPr>
        <w:tabs>
          <w:tab w:val="clear" w:pos="340"/>
          <w:tab w:val="num" w:pos="567"/>
        </w:tabs>
        <w:ind w:left="567" w:hanging="567"/>
        <w:rPr>
          <w:sz w:val="22"/>
          <w:szCs w:val="22"/>
        </w:rPr>
      </w:pPr>
      <w:r w:rsidRPr="00696701">
        <w:rPr>
          <w:sz w:val="22"/>
          <w:szCs w:val="22"/>
        </w:rPr>
        <w:t xml:space="preserve">Tájékoztassa </w:t>
      </w:r>
      <w:r w:rsidR="00497756" w:rsidRPr="00696701">
        <w:rPr>
          <w:sz w:val="22"/>
          <w:szCs w:val="22"/>
        </w:rPr>
        <w:t>kezelő</w:t>
      </w:r>
      <w:r w:rsidRPr="00696701">
        <w:rPr>
          <w:sz w:val="22"/>
          <w:szCs w:val="22"/>
        </w:rPr>
        <w:t xml:space="preserve">orvosát, ha allergiás a </w:t>
      </w:r>
      <w:r w:rsidR="00497756" w:rsidRPr="00696701">
        <w:rPr>
          <w:sz w:val="22"/>
          <w:szCs w:val="22"/>
        </w:rPr>
        <w:t>klobetazol</w:t>
      </w:r>
      <w:r w:rsidR="00497756" w:rsidRPr="00696701">
        <w:rPr>
          <w:sz w:val="22"/>
          <w:szCs w:val="22"/>
        </w:rPr>
        <w:noBreakHyphen/>
        <w:t>propionátra</w:t>
      </w:r>
      <w:r w:rsidRPr="00696701">
        <w:rPr>
          <w:sz w:val="22"/>
          <w:szCs w:val="22"/>
        </w:rPr>
        <w:t xml:space="preserve">, </w:t>
      </w:r>
      <w:r w:rsidR="00497756" w:rsidRPr="00696701">
        <w:rPr>
          <w:sz w:val="22"/>
          <w:szCs w:val="22"/>
        </w:rPr>
        <w:t>vagy</w:t>
      </w:r>
      <w:r w:rsidRPr="00696701">
        <w:rPr>
          <w:sz w:val="22"/>
          <w:szCs w:val="22"/>
        </w:rPr>
        <w:t xml:space="preserve"> a </w:t>
      </w:r>
      <w:r w:rsidR="00E461D6" w:rsidRPr="00696701">
        <w:rPr>
          <w:sz w:val="22"/>
          <w:szCs w:val="22"/>
        </w:rPr>
        <w:t>gyógyszer</w:t>
      </w:r>
      <w:r w:rsidR="00497756" w:rsidRPr="00696701">
        <w:rPr>
          <w:sz w:val="22"/>
          <w:szCs w:val="22"/>
        </w:rPr>
        <w:t xml:space="preserve"> </w:t>
      </w:r>
      <w:r w:rsidR="00A70C73" w:rsidRPr="00696701">
        <w:rPr>
          <w:sz w:val="22"/>
          <w:szCs w:val="22"/>
        </w:rPr>
        <w:t>(6. pontban felsorolt)</w:t>
      </w:r>
      <w:r w:rsidRPr="00696701">
        <w:rPr>
          <w:sz w:val="22"/>
          <w:szCs w:val="22"/>
        </w:rPr>
        <w:t xml:space="preserve"> </w:t>
      </w:r>
      <w:r w:rsidR="00A70C73" w:rsidRPr="00696701">
        <w:rPr>
          <w:sz w:val="22"/>
          <w:szCs w:val="22"/>
        </w:rPr>
        <w:t>egyéb</w:t>
      </w:r>
      <w:r w:rsidRPr="00696701">
        <w:rPr>
          <w:sz w:val="22"/>
          <w:szCs w:val="22"/>
        </w:rPr>
        <w:t xml:space="preserve"> összetevőjére.</w:t>
      </w:r>
    </w:p>
    <w:p w14:paraId="155ADA40" w14:textId="77777777" w:rsidR="00053FC0" w:rsidRPr="00696701" w:rsidRDefault="00053FC0" w:rsidP="00FB118C">
      <w:pPr>
        <w:numPr>
          <w:ilvl w:val="0"/>
          <w:numId w:val="34"/>
        </w:numPr>
        <w:tabs>
          <w:tab w:val="clear" w:pos="340"/>
          <w:tab w:val="num" w:pos="567"/>
        </w:tabs>
        <w:ind w:left="567" w:hanging="567"/>
        <w:rPr>
          <w:sz w:val="22"/>
          <w:szCs w:val="22"/>
        </w:rPr>
      </w:pPr>
      <w:r w:rsidRPr="00696701">
        <w:rPr>
          <w:sz w:val="22"/>
          <w:szCs w:val="22"/>
        </w:rPr>
        <w:t>Csak addig használja a Dermovate krémet, amíg kezelőorvosa javasolja. Ha panaszai nem javulnak 2</w:t>
      </w:r>
      <w:r w:rsidRPr="00696701">
        <w:rPr>
          <w:sz w:val="22"/>
          <w:szCs w:val="22"/>
        </w:rPr>
        <w:noBreakHyphen/>
        <w:t>4</w:t>
      </w:r>
      <w:r w:rsidR="007A1C0A" w:rsidRPr="00696701">
        <w:rPr>
          <w:sz w:val="22"/>
          <w:szCs w:val="22"/>
        </w:rPr>
        <w:t> </w:t>
      </w:r>
      <w:r w:rsidRPr="00696701">
        <w:rPr>
          <w:sz w:val="22"/>
          <w:szCs w:val="22"/>
        </w:rPr>
        <w:t>héten</w:t>
      </w:r>
      <w:r w:rsidR="007A1C0A" w:rsidRPr="00696701">
        <w:rPr>
          <w:sz w:val="22"/>
          <w:szCs w:val="22"/>
        </w:rPr>
        <w:t xml:space="preserve"> </w:t>
      </w:r>
      <w:r w:rsidRPr="00696701">
        <w:rPr>
          <w:sz w:val="22"/>
          <w:szCs w:val="22"/>
        </w:rPr>
        <w:t xml:space="preserve">belül, beszéljen </w:t>
      </w:r>
      <w:r w:rsidR="00A70C73" w:rsidRPr="00696701">
        <w:rPr>
          <w:sz w:val="22"/>
          <w:szCs w:val="22"/>
        </w:rPr>
        <w:t>kezelő</w:t>
      </w:r>
      <w:r w:rsidRPr="00696701">
        <w:rPr>
          <w:sz w:val="22"/>
          <w:szCs w:val="22"/>
        </w:rPr>
        <w:t>orvosával.</w:t>
      </w:r>
    </w:p>
    <w:p w14:paraId="597394A0" w14:textId="77777777" w:rsidR="00053FC0" w:rsidRPr="00696701" w:rsidRDefault="00053FC0" w:rsidP="009D44CC">
      <w:pPr>
        <w:numPr>
          <w:ilvl w:val="0"/>
          <w:numId w:val="34"/>
        </w:numPr>
        <w:tabs>
          <w:tab w:val="clear" w:pos="340"/>
          <w:tab w:val="num" w:pos="567"/>
        </w:tabs>
        <w:ind w:left="567" w:hanging="567"/>
        <w:rPr>
          <w:sz w:val="22"/>
          <w:szCs w:val="22"/>
        </w:rPr>
      </w:pPr>
      <w:r w:rsidRPr="00696701">
        <w:rPr>
          <w:sz w:val="22"/>
          <w:szCs w:val="22"/>
        </w:rPr>
        <w:t>Legyen óvatos, ha a Dermovate krémet szemhéjon alkalmazza, vigyázva arra, hogy ne kerüljön a szemébe.</w:t>
      </w:r>
    </w:p>
    <w:p w14:paraId="4219B3FD" w14:textId="77777777" w:rsidR="00053FC0" w:rsidRPr="00696701" w:rsidRDefault="00053FC0" w:rsidP="00A84292">
      <w:pPr>
        <w:numPr>
          <w:ilvl w:val="0"/>
          <w:numId w:val="34"/>
        </w:numPr>
        <w:tabs>
          <w:tab w:val="clear" w:pos="340"/>
          <w:tab w:val="num" w:pos="567"/>
        </w:tabs>
        <w:ind w:left="567" w:hanging="567"/>
        <w:rPr>
          <w:sz w:val="22"/>
          <w:szCs w:val="22"/>
        </w:rPr>
      </w:pPr>
      <w:r w:rsidRPr="00696701">
        <w:rPr>
          <w:sz w:val="22"/>
          <w:szCs w:val="22"/>
        </w:rPr>
        <w:t>Legyen óvatos, ha a Dermovate krémet hosszabb időn át alkalmazza az arcon, mert az a</w:t>
      </w:r>
      <w:r w:rsidR="00A70C73" w:rsidRPr="00696701">
        <w:rPr>
          <w:sz w:val="22"/>
          <w:szCs w:val="22"/>
        </w:rPr>
        <w:t>rc</w:t>
      </w:r>
      <w:r w:rsidRPr="00696701">
        <w:rPr>
          <w:sz w:val="22"/>
          <w:szCs w:val="22"/>
        </w:rPr>
        <w:t>bőr elvékonyodhat.</w:t>
      </w:r>
    </w:p>
    <w:p w14:paraId="6F1AC008" w14:textId="77777777" w:rsidR="00053FC0" w:rsidRDefault="00053FC0" w:rsidP="0052459C">
      <w:pPr>
        <w:numPr>
          <w:ilvl w:val="0"/>
          <w:numId w:val="34"/>
        </w:numPr>
        <w:tabs>
          <w:tab w:val="clear" w:pos="340"/>
          <w:tab w:val="num" w:pos="567"/>
        </w:tabs>
        <w:ind w:left="567" w:hanging="567"/>
        <w:rPr>
          <w:sz w:val="22"/>
          <w:szCs w:val="22"/>
        </w:rPr>
      </w:pPr>
      <w:r w:rsidRPr="00696701">
        <w:rPr>
          <w:sz w:val="22"/>
          <w:szCs w:val="22"/>
        </w:rPr>
        <w:t xml:space="preserve">Ha lábszárfekélye körül ekcéma van, a helyi </w:t>
      </w:r>
      <w:r w:rsidR="00693A2B" w:rsidRPr="00696701">
        <w:rPr>
          <w:sz w:val="22"/>
          <w:szCs w:val="22"/>
        </w:rPr>
        <w:t>kortiko</w:t>
      </w:r>
      <w:r w:rsidRPr="00696701">
        <w:rPr>
          <w:sz w:val="22"/>
          <w:szCs w:val="22"/>
        </w:rPr>
        <w:t>szteroid használata fokozhatja az allergiás reakció vagy a fertőzés kockázatát a fekély körül.</w:t>
      </w:r>
    </w:p>
    <w:p w14:paraId="7045EBEA" w14:textId="77777777" w:rsidR="000043C5" w:rsidRPr="000B0FB2" w:rsidRDefault="006726DF" w:rsidP="0052459C">
      <w:pPr>
        <w:numPr>
          <w:ilvl w:val="0"/>
          <w:numId w:val="34"/>
        </w:numPr>
        <w:tabs>
          <w:tab w:val="clear" w:pos="340"/>
          <w:tab w:val="num" w:pos="567"/>
        </w:tabs>
        <w:ind w:left="567" w:hanging="567"/>
        <w:rPr>
          <w:bCs/>
          <w:sz w:val="22"/>
          <w:szCs w:val="22"/>
        </w:rPr>
      </w:pPr>
      <w:bookmarkStart w:id="0" w:name="_Hlk61271121"/>
      <w:r>
        <w:rPr>
          <w:bCs/>
          <w:noProof/>
          <w:sz w:val="22"/>
          <w:szCs w:val="22"/>
        </w:rPr>
        <w:t>Beszéljen kezelőorvosával vagy gyógyszerészével, h</w:t>
      </w:r>
      <w:r w:rsidR="000043C5" w:rsidRPr="00F73C99">
        <w:rPr>
          <w:bCs/>
          <w:noProof/>
          <w:sz w:val="22"/>
          <w:szCs w:val="22"/>
        </w:rPr>
        <w:t xml:space="preserve">a Ön újonnan kialakuló csontfájdalmat vagy a korábbi csonttünetek rosszabbodását észleli a </w:t>
      </w:r>
      <w:r w:rsidR="000043C5">
        <w:rPr>
          <w:bCs/>
          <w:noProof/>
          <w:sz w:val="22"/>
          <w:szCs w:val="22"/>
        </w:rPr>
        <w:t>Dermovate krémmel történő</w:t>
      </w:r>
      <w:r w:rsidR="000043C5" w:rsidRPr="00F73C99">
        <w:rPr>
          <w:bCs/>
          <w:noProof/>
          <w:sz w:val="22"/>
          <w:szCs w:val="22"/>
        </w:rPr>
        <w:t xml:space="preserve"> kezelés során, különösen, ha a </w:t>
      </w:r>
      <w:r w:rsidR="000043C5">
        <w:rPr>
          <w:bCs/>
          <w:noProof/>
          <w:sz w:val="22"/>
          <w:szCs w:val="22"/>
        </w:rPr>
        <w:t>Dermovate krémet</w:t>
      </w:r>
      <w:r w:rsidR="000043C5" w:rsidRPr="00F73C99">
        <w:rPr>
          <w:bCs/>
          <w:noProof/>
          <w:sz w:val="22"/>
          <w:szCs w:val="22"/>
        </w:rPr>
        <w:t xml:space="preserve"> hosszú időn át vagy ismétlődően alkalmazta.</w:t>
      </w:r>
    </w:p>
    <w:bookmarkEnd w:id="0"/>
    <w:p w14:paraId="45785755" w14:textId="77777777" w:rsidR="00053FC0" w:rsidRPr="00696701" w:rsidRDefault="00053FC0" w:rsidP="0052459C">
      <w:pPr>
        <w:numPr>
          <w:ilvl w:val="0"/>
          <w:numId w:val="34"/>
        </w:numPr>
        <w:tabs>
          <w:tab w:val="clear" w:pos="340"/>
          <w:tab w:val="num" w:pos="567"/>
        </w:tabs>
        <w:ind w:left="567" w:hanging="567"/>
        <w:rPr>
          <w:sz w:val="22"/>
          <w:szCs w:val="22"/>
        </w:rPr>
      </w:pPr>
      <w:r w:rsidRPr="00696701">
        <w:rPr>
          <w:sz w:val="22"/>
          <w:szCs w:val="22"/>
        </w:rPr>
        <w:t>Csak akkor használjon légmentesen zár</w:t>
      </w:r>
      <w:r w:rsidR="00143ED1" w:rsidRPr="00696701">
        <w:rPr>
          <w:sz w:val="22"/>
          <w:szCs w:val="22"/>
        </w:rPr>
        <w:t>ó</w:t>
      </w:r>
      <w:r w:rsidRPr="00696701">
        <w:rPr>
          <w:sz w:val="22"/>
          <w:szCs w:val="22"/>
        </w:rPr>
        <w:t xml:space="preserve"> </w:t>
      </w:r>
      <w:r w:rsidR="00143ED1" w:rsidRPr="00696701">
        <w:rPr>
          <w:sz w:val="22"/>
          <w:szCs w:val="22"/>
        </w:rPr>
        <w:t>fedő</w:t>
      </w:r>
      <w:r w:rsidRPr="00696701">
        <w:rPr>
          <w:sz w:val="22"/>
          <w:szCs w:val="22"/>
        </w:rPr>
        <w:t>kötést a gyógyszerrel kezelt bőrfelületen, ha ezt kezelőorvosa javasolja.</w:t>
      </w:r>
    </w:p>
    <w:p w14:paraId="34BB444D" w14:textId="77777777" w:rsidR="00053FC0" w:rsidRPr="00696701" w:rsidRDefault="00053FC0" w:rsidP="0052459C">
      <w:pPr>
        <w:ind w:left="567"/>
        <w:rPr>
          <w:sz w:val="22"/>
          <w:szCs w:val="22"/>
        </w:rPr>
      </w:pPr>
      <w:r w:rsidRPr="00696701">
        <w:rPr>
          <w:sz w:val="22"/>
          <w:szCs w:val="22"/>
        </w:rPr>
        <w:t xml:space="preserve">Ha a Dermovate </w:t>
      </w:r>
      <w:r w:rsidR="00D8494B" w:rsidRPr="00696701">
        <w:rPr>
          <w:sz w:val="22"/>
          <w:szCs w:val="22"/>
        </w:rPr>
        <w:t>krémet</w:t>
      </w:r>
      <w:r w:rsidRPr="00696701">
        <w:rPr>
          <w:sz w:val="22"/>
          <w:szCs w:val="22"/>
        </w:rPr>
        <w:t xml:space="preserve"> légmentesen </w:t>
      </w:r>
      <w:r w:rsidR="00A70C73" w:rsidRPr="00696701">
        <w:rPr>
          <w:sz w:val="22"/>
          <w:szCs w:val="22"/>
        </w:rPr>
        <w:t>le</w:t>
      </w:r>
      <w:r w:rsidRPr="00696701">
        <w:rPr>
          <w:sz w:val="22"/>
          <w:szCs w:val="22"/>
        </w:rPr>
        <w:t>zár</w:t>
      </w:r>
      <w:r w:rsidR="00A70C73" w:rsidRPr="00696701">
        <w:rPr>
          <w:sz w:val="22"/>
          <w:szCs w:val="22"/>
        </w:rPr>
        <w:t>t</w:t>
      </w:r>
      <w:r w:rsidRPr="00696701">
        <w:rPr>
          <w:sz w:val="22"/>
          <w:szCs w:val="22"/>
        </w:rPr>
        <w:t xml:space="preserve"> kötés alatt használja (beleértve a csecsemők pelenkáját is), a fertőzések </w:t>
      </w:r>
      <w:r w:rsidR="00A70C73" w:rsidRPr="00696701">
        <w:rPr>
          <w:sz w:val="22"/>
          <w:szCs w:val="22"/>
        </w:rPr>
        <w:t>elkerülése végett az új kötés felhelyezése előtt a bőrt meg kell tisztítani</w:t>
      </w:r>
      <w:r w:rsidRPr="00696701">
        <w:rPr>
          <w:sz w:val="22"/>
          <w:szCs w:val="22"/>
        </w:rPr>
        <w:t>.</w:t>
      </w:r>
    </w:p>
    <w:p w14:paraId="0F381172" w14:textId="77777777" w:rsidR="00053FC0" w:rsidRPr="00696701" w:rsidRDefault="00053FC0" w:rsidP="0052459C">
      <w:pPr>
        <w:tabs>
          <w:tab w:val="num" w:pos="284"/>
        </w:tabs>
        <w:ind w:left="284" w:hanging="284"/>
        <w:rPr>
          <w:b/>
          <w:sz w:val="22"/>
          <w:szCs w:val="22"/>
        </w:rPr>
      </w:pPr>
    </w:p>
    <w:p w14:paraId="75020339" w14:textId="77777777" w:rsidR="00053FC0" w:rsidRPr="00696701" w:rsidRDefault="00053FC0" w:rsidP="0052459C">
      <w:pPr>
        <w:numPr>
          <w:ilvl w:val="0"/>
          <w:numId w:val="50"/>
        </w:numPr>
        <w:tabs>
          <w:tab w:val="left" w:pos="567"/>
        </w:tabs>
        <w:ind w:left="0" w:firstLine="0"/>
        <w:rPr>
          <w:sz w:val="22"/>
          <w:szCs w:val="22"/>
        </w:rPr>
      </w:pPr>
      <w:r w:rsidRPr="00833A03">
        <w:rPr>
          <w:b/>
          <w:sz w:val="22"/>
          <w:szCs w:val="22"/>
        </w:rPr>
        <w:t>Forduljon kezelőorvosához,</w:t>
      </w:r>
      <w:r w:rsidRPr="00696701">
        <w:rPr>
          <w:sz w:val="22"/>
          <w:szCs w:val="22"/>
        </w:rPr>
        <w:t xml:space="preserve"> ha fertőzés alakul</w:t>
      </w:r>
      <w:r w:rsidR="00096D8C" w:rsidRPr="00696701">
        <w:rPr>
          <w:sz w:val="22"/>
          <w:szCs w:val="22"/>
        </w:rPr>
        <w:t>t</w:t>
      </w:r>
      <w:r w:rsidRPr="00696701">
        <w:rPr>
          <w:sz w:val="22"/>
          <w:szCs w:val="22"/>
        </w:rPr>
        <w:t xml:space="preserve"> ki Önnél</w:t>
      </w:r>
      <w:r w:rsidR="008F27E9" w:rsidRPr="00696701">
        <w:rPr>
          <w:sz w:val="22"/>
          <w:szCs w:val="22"/>
        </w:rPr>
        <w:t xml:space="preserve"> (lásd 4. pont)</w:t>
      </w:r>
      <w:r w:rsidRPr="00696701">
        <w:rPr>
          <w:sz w:val="22"/>
          <w:szCs w:val="22"/>
        </w:rPr>
        <w:t>.</w:t>
      </w:r>
    </w:p>
    <w:p w14:paraId="6942A67A" w14:textId="77777777" w:rsidR="00C526D1" w:rsidRPr="00A93F6A" w:rsidRDefault="00C526D1" w:rsidP="00FB118C">
      <w:pPr>
        <w:tabs>
          <w:tab w:val="left" w:pos="567"/>
        </w:tabs>
        <w:rPr>
          <w:sz w:val="22"/>
          <w:szCs w:val="22"/>
        </w:rPr>
      </w:pPr>
    </w:p>
    <w:p w14:paraId="3CF9916E" w14:textId="77777777" w:rsidR="00C526D1" w:rsidRPr="00476DFC" w:rsidRDefault="00C526D1" w:rsidP="009D44CC">
      <w:pPr>
        <w:tabs>
          <w:tab w:val="left" w:pos="567"/>
        </w:tabs>
        <w:ind w:right="-2"/>
        <w:rPr>
          <w:b/>
          <w:noProof/>
          <w:sz w:val="22"/>
          <w:szCs w:val="22"/>
        </w:rPr>
      </w:pPr>
      <w:r>
        <w:rPr>
          <w:b/>
          <w:sz w:val="22"/>
          <w:szCs w:val="22"/>
        </w:rPr>
        <w:sym w:font="Wingdings" w:char="F0E8"/>
      </w:r>
      <w:r>
        <w:rPr>
          <w:b/>
          <w:sz w:val="22"/>
          <w:szCs w:val="22"/>
        </w:rPr>
        <w:tab/>
      </w:r>
      <w:r w:rsidRPr="00A93F6A">
        <w:rPr>
          <w:b/>
          <w:sz w:val="22"/>
          <w:szCs w:val="22"/>
        </w:rPr>
        <w:t>Forduljon kezelőorvosához,</w:t>
      </w:r>
      <w:r w:rsidRPr="00A93F6A">
        <w:rPr>
          <w:sz w:val="22"/>
          <w:szCs w:val="22"/>
        </w:rPr>
        <w:t xml:space="preserve"> </w:t>
      </w:r>
      <w:r>
        <w:rPr>
          <w:sz w:val="22"/>
          <w:szCs w:val="22"/>
        </w:rPr>
        <w:t>amennyiben homályos látás vagy egyéb látászavar jelentkezik</w:t>
      </w:r>
      <w:r w:rsidRPr="00A93F6A">
        <w:rPr>
          <w:sz w:val="22"/>
          <w:szCs w:val="22"/>
        </w:rPr>
        <w:t>.</w:t>
      </w:r>
    </w:p>
    <w:p w14:paraId="4D4CED25" w14:textId="77777777" w:rsidR="0003640C" w:rsidRPr="00696701" w:rsidRDefault="0003640C" w:rsidP="00A84292">
      <w:pPr>
        <w:rPr>
          <w:sz w:val="22"/>
          <w:szCs w:val="22"/>
        </w:rPr>
      </w:pPr>
    </w:p>
    <w:p w14:paraId="1B328986" w14:textId="77777777" w:rsidR="00AF7F85" w:rsidRPr="00696701" w:rsidRDefault="00693A2B" w:rsidP="0052459C">
      <w:pPr>
        <w:rPr>
          <w:b/>
          <w:noProof/>
          <w:sz w:val="22"/>
          <w:szCs w:val="22"/>
        </w:rPr>
      </w:pPr>
      <w:r w:rsidRPr="00696701">
        <w:rPr>
          <w:b/>
          <w:noProof/>
          <w:sz w:val="22"/>
          <w:szCs w:val="22"/>
        </w:rPr>
        <w:t>Egyéb gyógyszerek és a Dermovate</w:t>
      </w:r>
      <w:r w:rsidR="00AF7F85" w:rsidRPr="00696701">
        <w:rPr>
          <w:b/>
          <w:noProof/>
          <w:sz w:val="22"/>
          <w:szCs w:val="22"/>
        </w:rPr>
        <w:t xml:space="preserve"> krém</w:t>
      </w:r>
    </w:p>
    <w:p w14:paraId="7CD28E6D" w14:textId="77777777" w:rsidR="00650EE3" w:rsidRDefault="0003640C" w:rsidP="0052459C">
      <w:pPr>
        <w:rPr>
          <w:sz w:val="22"/>
          <w:szCs w:val="22"/>
        </w:rPr>
      </w:pPr>
      <w:r w:rsidRPr="00696701">
        <w:rPr>
          <w:sz w:val="22"/>
          <w:szCs w:val="22"/>
        </w:rPr>
        <w:t>Egyes gyógyszerek befolyásolhatják a Dermovate krém hatását, illetve fokozhatják a mellékhatások kialakulásának kockázatát. E gyógyszerek közé tartozik pl. a ritonavir és az itrakonazol.</w:t>
      </w:r>
    </w:p>
    <w:p w14:paraId="34AEE701" w14:textId="77777777" w:rsidR="0003640C" w:rsidRPr="00696701" w:rsidRDefault="0003640C" w:rsidP="0052459C">
      <w:pPr>
        <w:numPr>
          <w:ilvl w:val="0"/>
          <w:numId w:val="50"/>
        </w:numPr>
        <w:ind w:left="567" w:hanging="567"/>
        <w:rPr>
          <w:sz w:val="22"/>
          <w:szCs w:val="22"/>
        </w:rPr>
      </w:pPr>
      <w:r w:rsidRPr="00696701">
        <w:rPr>
          <w:sz w:val="22"/>
          <w:szCs w:val="22"/>
        </w:rPr>
        <w:t xml:space="preserve">Tájékoztassa </w:t>
      </w:r>
      <w:r w:rsidR="00693A2B" w:rsidRPr="00696701">
        <w:rPr>
          <w:sz w:val="22"/>
          <w:szCs w:val="22"/>
        </w:rPr>
        <w:t>kezelő</w:t>
      </w:r>
      <w:r w:rsidRPr="00696701">
        <w:rPr>
          <w:sz w:val="22"/>
          <w:szCs w:val="22"/>
        </w:rPr>
        <w:t>orvosát arról, ha ilyen hatóanyagokat tartalmazó gyógyszer</w:t>
      </w:r>
      <w:r w:rsidR="00F25671" w:rsidRPr="00696701">
        <w:rPr>
          <w:sz w:val="22"/>
          <w:szCs w:val="22"/>
        </w:rPr>
        <w:t>t</w:t>
      </w:r>
      <w:r w:rsidRPr="00696701">
        <w:rPr>
          <w:sz w:val="22"/>
          <w:szCs w:val="22"/>
        </w:rPr>
        <w:t xml:space="preserve"> szed.</w:t>
      </w:r>
    </w:p>
    <w:p w14:paraId="34E0F17F" w14:textId="77777777" w:rsidR="0003640C" w:rsidRDefault="0003640C" w:rsidP="00FB118C">
      <w:pPr>
        <w:rPr>
          <w:sz w:val="22"/>
          <w:szCs w:val="22"/>
        </w:rPr>
      </w:pPr>
      <w:bookmarkStart w:id="1" w:name="_Hlk61271184"/>
    </w:p>
    <w:p w14:paraId="349D70B3" w14:textId="77777777" w:rsidR="000043C5" w:rsidRDefault="007E7BE9" w:rsidP="00F73C99">
      <w:pPr>
        <w:rPr>
          <w:bCs/>
          <w:sz w:val="22"/>
          <w:szCs w:val="22"/>
        </w:rPr>
      </w:pPr>
      <w:bookmarkStart w:id="2" w:name="_Hlk61273167"/>
      <w:r>
        <w:rPr>
          <w:bCs/>
          <w:noProof/>
          <w:sz w:val="22"/>
          <w:szCs w:val="22"/>
        </w:rPr>
        <w:t>Beszéljen kezelőorvosával vagy gyógyszerészével, ha Ön egyéb</w:t>
      </w:r>
      <w:r w:rsidR="00804ACA">
        <w:rPr>
          <w:bCs/>
          <w:noProof/>
          <w:sz w:val="22"/>
          <w:szCs w:val="22"/>
        </w:rPr>
        <w:t>,</w:t>
      </w:r>
      <w:r>
        <w:rPr>
          <w:bCs/>
          <w:noProof/>
          <w:sz w:val="22"/>
          <w:szCs w:val="22"/>
        </w:rPr>
        <w:t xml:space="preserve"> szájon át vagy külsőleg alkalmazható kortikoszteroidokat vagy az immunrendszer működését szabályozó gyógyszereket (például</w:t>
      </w:r>
      <w:r w:rsidR="000043C5" w:rsidRPr="00F73C99">
        <w:rPr>
          <w:bCs/>
          <w:noProof/>
          <w:sz w:val="22"/>
          <w:szCs w:val="22"/>
        </w:rPr>
        <w:t xml:space="preserve"> autoimmun betegségek ellen vagy szervátültetést követően) kap.</w:t>
      </w:r>
      <w:r>
        <w:rPr>
          <w:bCs/>
          <w:noProof/>
          <w:sz w:val="22"/>
          <w:szCs w:val="22"/>
        </w:rPr>
        <w:t xml:space="preserve"> </w:t>
      </w:r>
      <w:r w:rsidR="000043C5" w:rsidRPr="00F73C99">
        <w:rPr>
          <w:bCs/>
          <w:noProof/>
          <w:sz w:val="22"/>
          <w:szCs w:val="22"/>
        </w:rPr>
        <w:t xml:space="preserve">A </w:t>
      </w:r>
      <w:r w:rsidR="000043C5">
        <w:rPr>
          <w:bCs/>
          <w:noProof/>
          <w:sz w:val="22"/>
          <w:szCs w:val="22"/>
        </w:rPr>
        <w:t>Dermovate krém</w:t>
      </w:r>
      <w:r w:rsidR="000043C5" w:rsidRPr="00F73C99">
        <w:rPr>
          <w:bCs/>
          <w:noProof/>
          <w:sz w:val="22"/>
          <w:szCs w:val="22"/>
        </w:rPr>
        <w:t xml:space="preserve"> ilyen gyógyszerekkel való egyidejű alkalmazása súlyos fertőzések kialakulásával járhat.</w:t>
      </w:r>
      <w:bookmarkEnd w:id="2"/>
    </w:p>
    <w:p w14:paraId="16F95B85" w14:textId="77777777" w:rsidR="000043C5" w:rsidRPr="000B0FB2" w:rsidRDefault="000043C5" w:rsidP="007E7BE9">
      <w:pPr>
        <w:rPr>
          <w:bCs/>
          <w:sz w:val="22"/>
          <w:szCs w:val="22"/>
        </w:rPr>
      </w:pPr>
    </w:p>
    <w:bookmarkEnd w:id="1"/>
    <w:p w14:paraId="7738C4A5" w14:textId="77777777" w:rsidR="00A70C73" w:rsidRPr="00696701" w:rsidRDefault="00693A2B" w:rsidP="009D44CC">
      <w:pPr>
        <w:rPr>
          <w:sz w:val="22"/>
          <w:szCs w:val="22"/>
        </w:rPr>
      </w:pPr>
      <w:r w:rsidRPr="00696701">
        <w:rPr>
          <w:sz w:val="22"/>
          <w:szCs w:val="22"/>
        </w:rPr>
        <w:t xml:space="preserve">Feltétlenül tájékoztassa kezelőorvosát vagy gyógyszerészét a jelenleg vagy nemrégiben </w:t>
      </w:r>
      <w:r w:rsidRPr="00696701">
        <w:rPr>
          <w:noProof/>
          <w:sz w:val="22"/>
          <w:szCs w:val="22"/>
        </w:rPr>
        <w:t>alkalmazott, valamint alkalmazni tervezett</w:t>
      </w:r>
      <w:r w:rsidRPr="00696701">
        <w:rPr>
          <w:sz w:val="22"/>
          <w:szCs w:val="22"/>
        </w:rPr>
        <w:t xml:space="preserve"> egyéb gyógyszereiről</w:t>
      </w:r>
      <w:r w:rsidR="00A70C73" w:rsidRPr="00696701">
        <w:rPr>
          <w:sz w:val="22"/>
          <w:szCs w:val="22"/>
        </w:rPr>
        <w:t xml:space="preserve">, </w:t>
      </w:r>
      <w:r w:rsidR="00A70C73" w:rsidRPr="00696701">
        <w:rPr>
          <w:noProof/>
          <w:sz w:val="22"/>
          <w:szCs w:val="22"/>
        </w:rPr>
        <w:t>beleértve a vény nélkül kapható készítményeket is.</w:t>
      </w:r>
    </w:p>
    <w:p w14:paraId="57DCEB25" w14:textId="77777777" w:rsidR="00F25671" w:rsidRPr="00696701" w:rsidRDefault="00F25671" w:rsidP="00A84292">
      <w:pPr>
        <w:rPr>
          <w:sz w:val="22"/>
          <w:szCs w:val="22"/>
        </w:rPr>
      </w:pPr>
    </w:p>
    <w:p w14:paraId="5135D85C" w14:textId="77777777" w:rsidR="00372F87" w:rsidRPr="00696701" w:rsidRDefault="00D808C5" w:rsidP="0052459C">
      <w:pPr>
        <w:rPr>
          <w:b/>
          <w:sz w:val="22"/>
          <w:szCs w:val="22"/>
        </w:rPr>
      </w:pPr>
      <w:r w:rsidRPr="00696701">
        <w:rPr>
          <w:b/>
          <w:sz w:val="22"/>
          <w:szCs w:val="22"/>
        </w:rPr>
        <w:t>Terhesség és</w:t>
      </w:r>
      <w:r w:rsidR="00372F87" w:rsidRPr="00696701">
        <w:rPr>
          <w:b/>
          <w:sz w:val="22"/>
          <w:szCs w:val="22"/>
        </w:rPr>
        <w:t xml:space="preserve"> szoptatás</w:t>
      </w:r>
    </w:p>
    <w:p w14:paraId="19BA2D2C" w14:textId="77777777" w:rsidR="008A2DE2" w:rsidRPr="00696701" w:rsidRDefault="00A70C73" w:rsidP="0052459C">
      <w:pPr>
        <w:rPr>
          <w:sz w:val="22"/>
          <w:szCs w:val="22"/>
        </w:rPr>
      </w:pPr>
      <w:r w:rsidRPr="00696701">
        <w:rPr>
          <w:sz w:val="22"/>
          <w:szCs w:val="22"/>
        </w:rPr>
        <w:t xml:space="preserve">Ha Ön terhes vagy szoptat, illetve ha fennáll Önnél a terhesség lehetősége vagy gyermeket szeretne, a gyógyszer </w:t>
      </w:r>
      <w:r w:rsidR="005233A5" w:rsidRPr="00696701">
        <w:rPr>
          <w:sz w:val="22"/>
          <w:szCs w:val="22"/>
        </w:rPr>
        <w:t>alkalmazása</w:t>
      </w:r>
      <w:r w:rsidRPr="00696701">
        <w:rPr>
          <w:sz w:val="22"/>
          <w:szCs w:val="22"/>
        </w:rPr>
        <w:t xml:space="preserve"> előtt beszéljen kezelőorvosával vagy gyógyszerészével.</w:t>
      </w:r>
    </w:p>
    <w:p w14:paraId="1663AC1B" w14:textId="77777777" w:rsidR="008A2DE2" w:rsidRPr="00696701" w:rsidRDefault="008A2DE2" w:rsidP="00FB118C">
      <w:pPr>
        <w:rPr>
          <w:sz w:val="22"/>
          <w:szCs w:val="22"/>
        </w:rPr>
      </w:pPr>
    </w:p>
    <w:p w14:paraId="08CE475A" w14:textId="77777777" w:rsidR="008A2DE2" w:rsidRPr="00696701" w:rsidRDefault="008A2DE2" w:rsidP="009D44CC">
      <w:pPr>
        <w:rPr>
          <w:sz w:val="22"/>
          <w:szCs w:val="22"/>
        </w:rPr>
      </w:pPr>
      <w:r w:rsidRPr="00696701">
        <w:rPr>
          <w:sz w:val="22"/>
          <w:szCs w:val="22"/>
        </w:rPr>
        <w:t xml:space="preserve">Ha a Dermovate </w:t>
      </w:r>
      <w:r w:rsidR="00D516C9" w:rsidRPr="00696701">
        <w:rPr>
          <w:sz w:val="22"/>
          <w:szCs w:val="22"/>
        </w:rPr>
        <w:t>krémet</w:t>
      </w:r>
      <w:r w:rsidRPr="00696701">
        <w:rPr>
          <w:sz w:val="22"/>
          <w:szCs w:val="22"/>
        </w:rPr>
        <w:t xml:space="preserve"> szoptatás ideje alatt alkalmazza, ne használja a mellén, nehogy a csecsemő véletlenül lenyelje</w:t>
      </w:r>
      <w:r w:rsidR="008F27E9" w:rsidRPr="00696701">
        <w:rPr>
          <w:sz w:val="22"/>
          <w:szCs w:val="22"/>
        </w:rPr>
        <w:t xml:space="preserve"> azt</w:t>
      </w:r>
      <w:r w:rsidRPr="00696701">
        <w:rPr>
          <w:sz w:val="22"/>
          <w:szCs w:val="22"/>
        </w:rPr>
        <w:t xml:space="preserve">. </w:t>
      </w:r>
    </w:p>
    <w:p w14:paraId="6C93FC5E" w14:textId="77777777" w:rsidR="00372F87" w:rsidRPr="00696701" w:rsidRDefault="00372F87" w:rsidP="00A84292">
      <w:pPr>
        <w:rPr>
          <w:sz w:val="22"/>
          <w:szCs w:val="22"/>
        </w:rPr>
      </w:pPr>
    </w:p>
    <w:p w14:paraId="04459697" w14:textId="77777777" w:rsidR="00372F87" w:rsidRPr="00696701" w:rsidRDefault="00372F87" w:rsidP="0052459C">
      <w:pPr>
        <w:ind w:right="-29"/>
        <w:rPr>
          <w:b/>
          <w:noProof/>
          <w:sz w:val="22"/>
          <w:szCs w:val="22"/>
        </w:rPr>
      </w:pPr>
      <w:r w:rsidRPr="00696701">
        <w:rPr>
          <w:b/>
          <w:noProof/>
          <w:sz w:val="22"/>
          <w:szCs w:val="22"/>
        </w:rPr>
        <w:lastRenderedPageBreak/>
        <w:t xml:space="preserve">A készítmény hatásai a gépjárművezetéshez és </w:t>
      </w:r>
      <w:r w:rsidR="00717F43" w:rsidRPr="00696701">
        <w:rPr>
          <w:b/>
          <w:noProof/>
          <w:sz w:val="22"/>
          <w:szCs w:val="22"/>
        </w:rPr>
        <w:t xml:space="preserve">a </w:t>
      </w:r>
      <w:r w:rsidRPr="00696701">
        <w:rPr>
          <w:b/>
          <w:noProof/>
          <w:sz w:val="22"/>
          <w:szCs w:val="22"/>
        </w:rPr>
        <w:t>gépek kezeléséhez szükséges képességekre</w:t>
      </w:r>
    </w:p>
    <w:p w14:paraId="7CAEDCD1" w14:textId="77777777" w:rsidR="008A2DE2" w:rsidRPr="00696701" w:rsidRDefault="00372F87" w:rsidP="0052459C">
      <w:pPr>
        <w:rPr>
          <w:sz w:val="22"/>
          <w:szCs w:val="22"/>
        </w:rPr>
      </w:pPr>
      <w:r w:rsidRPr="00696701">
        <w:rPr>
          <w:sz w:val="22"/>
          <w:szCs w:val="22"/>
        </w:rPr>
        <w:t xml:space="preserve">A készítmény alkalmazása várhatóan nincs hatással a </w:t>
      </w:r>
      <w:r w:rsidR="008A2DE2" w:rsidRPr="00696701">
        <w:rPr>
          <w:noProof/>
          <w:sz w:val="22"/>
          <w:szCs w:val="22"/>
        </w:rPr>
        <w:t xml:space="preserve">gépjárművezetéshez és </w:t>
      </w:r>
      <w:r w:rsidR="00CC7836">
        <w:rPr>
          <w:noProof/>
          <w:sz w:val="22"/>
          <w:szCs w:val="22"/>
        </w:rPr>
        <w:t xml:space="preserve">a </w:t>
      </w:r>
      <w:r w:rsidR="008A2DE2" w:rsidRPr="00696701">
        <w:rPr>
          <w:noProof/>
          <w:sz w:val="22"/>
          <w:szCs w:val="22"/>
        </w:rPr>
        <w:t>gépek kezeléséhez szükséges képességekre.</w:t>
      </w:r>
    </w:p>
    <w:p w14:paraId="5B5A4672" w14:textId="77777777" w:rsidR="00372F87" w:rsidRPr="00696701" w:rsidRDefault="00372F87" w:rsidP="00FB118C">
      <w:pPr>
        <w:rPr>
          <w:sz w:val="22"/>
          <w:szCs w:val="22"/>
        </w:rPr>
      </w:pPr>
    </w:p>
    <w:p w14:paraId="314D5B75" w14:textId="77777777" w:rsidR="00AE2139" w:rsidRDefault="00AE2139" w:rsidP="00AE2139">
      <w:pPr>
        <w:tabs>
          <w:tab w:val="left" w:pos="0"/>
        </w:tabs>
        <w:suppressAutoHyphens w:val="0"/>
        <w:ind w:right="-2"/>
        <w:rPr>
          <w:b/>
          <w:bCs/>
          <w:noProof/>
          <w:sz w:val="22"/>
          <w:szCs w:val="22"/>
        </w:rPr>
      </w:pPr>
      <w:r w:rsidRPr="00AF1984">
        <w:rPr>
          <w:b/>
          <w:bCs/>
          <w:noProof/>
          <w:sz w:val="22"/>
          <w:szCs w:val="22"/>
        </w:rPr>
        <w:t xml:space="preserve">A Dermovate </w:t>
      </w:r>
      <w:r>
        <w:rPr>
          <w:b/>
          <w:bCs/>
          <w:noProof/>
          <w:sz w:val="22"/>
          <w:szCs w:val="22"/>
        </w:rPr>
        <w:t>krém</w:t>
      </w:r>
      <w:r w:rsidRPr="00AF1984">
        <w:rPr>
          <w:b/>
          <w:bCs/>
          <w:noProof/>
          <w:sz w:val="22"/>
          <w:szCs w:val="22"/>
        </w:rPr>
        <w:t xml:space="preserve"> </w:t>
      </w:r>
      <w:r w:rsidR="00DA5D3D" w:rsidRPr="00AF1984">
        <w:rPr>
          <w:b/>
          <w:bCs/>
          <w:noProof/>
          <w:sz w:val="22"/>
          <w:szCs w:val="22"/>
        </w:rPr>
        <w:t>paraffint</w:t>
      </w:r>
      <w:r w:rsidR="00DA5D3D">
        <w:rPr>
          <w:b/>
          <w:bCs/>
          <w:noProof/>
          <w:sz w:val="22"/>
          <w:szCs w:val="22"/>
        </w:rPr>
        <w:t xml:space="preserve">, </w:t>
      </w:r>
      <w:r w:rsidR="00D02D9E">
        <w:rPr>
          <w:b/>
          <w:bCs/>
          <w:noProof/>
          <w:sz w:val="22"/>
          <w:szCs w:val="22"/>
        </w:rPr>
        <w:t>klórkrezolt, cetil-sztearil-alkoholt és propilénglikolt</w:t>
      </w:r>
      <w:r w:rsidRPr="00AF1984">
        <w:rPr>
          <w:b/>
          <w:bCs/>
          <w:noProof/>
          <w:sz w:val="22"/>
          <w:szCs w:val="22"/>
        </w:rPr>
        <w:t xml:space="preserve"> tartalmaz</w:t>
      </w:r>
    </w:p>
    <w:p w14:paraId="7FBA5B63" w14:textId="77777777" w:rsidR="00DA5D3D" w:rsidRPr="00AF1984" w:rsidRDefault="00DA5D3D" w:rsidP="00DA5D3D">
      <w:pPr>
        <w:tabs>
          <w:tab w:val="left" w:pos="0"/>
        </w:tabs>
        <w:suppressAutoHyphens w:val="0"/>
        <w:ind w:right="-2"/>
        <w:rPr>
          <w:noProof/>
          <w:sz w:val="22"/>
          <w:szCs w:val="22"/>
        </w:rPr>
      </w:pPr>
      <w:r>
        <w:rPr>
          <w:sz w:val="22"/>
          <w:szCs w:val="22"/>
        </w:rPr>
        <w:t xml:space="preserve">A Dermovate </w:t>
      </w:r>
      <w:r w:rsidRPr="00907D58">
        <w:rPr>
          <w:sz w:val="22"/>
          <w:szCs w:val="22"/>
        </w:rPr>
        <w:t>krém</w:t>
      </w:r>
      <w:r w:rsidDel="00CA3AC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paraffint tartalmaz. </w:t>
      </w:r>
      <w:r w:rsidRPr="00AF1984">
        <w:rPr>
          <w:noProof/>
          <w:sz w:val="22"/>
          <w:szCs w:val="22"/>
        </w:rPr>
        <w:t xml:space="preserve">Használata alatt kerülje a dohányzást és a nyílt láng közelségét súlyos égési sérülések kockázatának elkerülése végett. Szövetek (ruházat, ágynemű), amelyekre </w:t>
      </w:r>
      <w:r>
        <w:rPr>
          <w:noProof/>
          <w:sz w:val="22"/>
          <w:szCs w:val="22"/>
        </w:rPr>
        <w:t>Dermovate</w:t>
      </w:r>
      <w:r w:rsidRPr="00AF1984">
        <w:rPr>
          <w:noProof/>
          <w:sz w:val="22"/>
          <w:szCs w:val="22"/>
        </w:rPr>
        <w:t xml:space="preserve"> </w:t>
      </w:r>
      <w:r>
        <w:rPr>
          <w:noProof/>
          <w:sz w:val="22"/>
          <w:szCs w:val="22"/>
        </w:rPr>
        <w:t>krém</w:t>
      </w:r>
      <w:r w:rsidRPr="00AF1984">
        <w:rPr>
          <w:noProof/>
          <w:sz w:val="22"/>
          <w:szCs w:val="22"/>
        </w:rPr>
        <w:t xml:space="preserve"> került</w:t>
      </w:r>
      <w:r>
        <w:rPr>
          <w:noProof/>
          <w:sz w:val="22"/>
          <w:szCs w:val="22"/>
        </w:rPr>
        <w:t>,</w:t>
      </w:r>
      <w:r w:rsidRPr="00AF1984">
        <w:rPr>
          <w:noProof/>
          <w:sz w:val="22"/>
          <w:szCs w:val="22"/>
        </w:rPr>
        <w:t xml:space="preserve"> könnyebben meggyulladhatnak és komoly tűzveszélyt jelentenek. A ruha és ágynemű kimosása csökkenti a </w:t>
      </w:r>
      <w:r>
        <w:rPr>
          <w:sz w:val="22"/>
          <w:szCs w:val="22"/>
        </w:rPr>
        <w:t xml:space="preserve">készítmény </w:t>
      </w:r>
      <w:r w:rsidRPr="00AF1984">
        <w:rPr>
          <w:noProof/>
          <w:sz w:val="22"/>
          <w:szCs w:val="22"/>
        </w:rPr>
        <w:t>felhalmozódását, de nem távolítja el teljesen azt</w:t>
      </w:r>
      <w:r>
        <w:rPr>
          <w:noProof/>
          <w:sz w:val="22"/>
          <w:szCs w:val="22"/>
        </w:rPr>
        <w:t>.</w:t>
      </w:r>
    </w:p>
    <w:p w14:paraId="2B50D489" w14:textId="77777777" w:rsidR="00D02D9E" w:rsidRDefault="00D02D9E" w:rsidP="00D02D9E">
      <w:pPr>
        <w:tabs>
          <w:tab w:val="left" w:pos="567"/>
        </w:tabs>
        <w:rPr>
          <w:bCs/>
          <w:sz w:val="22"/>
          <w:szCs w:val="22"/>
        </w:rPr>
      </w:pPr>
      <w:r w:rsidRPr="002A2E8E">
        <w:rPr>
          <w:bCs/>
          <w:sz w:val="22"/>
          <w:szCs w:val="22"/>
        </w:rPr>
        <w:t xml:space="preserve">A Dermovate </w:t>
      </w:r>
      <w:r>
        <w:rPr>
          <w:bCs/>
          <w:sz w:val="22"/>
          <w:szCs w:val="22"/>
        </w:rPr>
        <w:t>krém</w:t>
      </w:r>
      <w:r w:rsidRPr="002A2E8E"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  <w:t>0,75 mg klórkrezolt tartalmaz grammonként, amely allergiás reakciókat okozhat.</w:t>
      </w:r>
    </w:p>
    <w:p w14:paraId="56F65114" w14:textId="77777777" w:rsidR="00D02D9E" w:rsidRDefault="00D02D9E" w:rsidP="00D02D9E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A</w:t>
      </w:r>
      <w:r w:rsidRPr="00CA3AC3">
        <w:rPr>
          <w:bCs/>
          <w:sz w:val="22"/>
          <w:szCs w:val="22"/>
        </w:rPr>
        <w:t xml:space="preserve"> </w:t>
      </w:r>
      <w:r w:rsidRPr="002A2E8E">
        <w:rPr>
          <w:bCs/>
          <w:sz w:val="22"/>
          <w:szCs w:val="22"/>
        </w:rPr>
        <w:t xml:space="preserve">Dermovate </w:t>
      </w:r>
      <w:r>
        <w:rPr>
          <w:bCs/>
          <w:sz w:val="22"/>
          <w:szCs w:val="22"/>
        </w:rPr>
        <w:t>krém</w:t>
      </w:r>
      <w:r w:rsidRPr="002A2E8E"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  <w:t>84 mg cetil-sztearil-alkoholt tartalmaz grammonként, amely h</w:t>
      </w:r>
      <w:r w:rsidRPr="00CA3AC3">
        <w:rPr>
          <w:sz w:val="22"/>
          <w:szCs w:val="22"/>
        </w:rPr>
        <w:t>elyi bőrreakciókat okozhat (pl.: kontakt dermatitis</w:t>
      </w:r>
      <w:r w:rsidR="005A3036">
        <w:rPr>
          <w:sz w:val="22"/>
          <w:szCs w:val="22"/>
        </w:rPr>
        <w:t>z</w:t>
      </w:r>
      <w:r w:rsidRPr="00CA3AC3">
        <w:rPr>
          <w:sz w:val="22"/>
          <w:szCs w:val="22"/>
        </w:rPr>
        <w:t>).</w:t>
      </w:r>
    </w:p>
    <w:p w14:paraId="429146C7" w14:textId="77777777" w:rsidR="00D808C5" w:rsidRDefault="00D02D9E" w:rsidP="00D02D9E">
      <w:pPr>
        <w:rPr>
          <w:sz w:val="22"/>
          <w:szCs w:val="22"/>
        </w:rPr>
      </w:pPr>
      <w:r w:rsidRPr="002A2E8E">
        <w:rPr>
          <w:bCs/>
          <w:sz w:val="22"/>
          <w:szCs w:val="22"/>
        </w:rPr>
        <w:t xml:space="preserve">A Dermovate </w:t>
      </w:r>
      <w:r>
        <w:rPr>
          <w:bCs/>
          <w:sz w:val="22"/>
          <w:szCs w:val="22"/>
        </w:rPr>
        <w:t>krém</w:t>
      </w:r>
      <w:r w:rsidRPr="002A2E8E"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  <w:t>475 mg propilénglikolt</w:t>
      </w:r>
      <w:r w:rsidRPr="007F6FAC">
        <w:rPr>
          <w:sz w:val="22"/>
          <w:szCs w:val="22"/>
        </w:rPr>
        <w:t xml:space="preserve"> </w:t>
      </w:r>
      <w:r>
        <w:rPr>
          <w:sz w:val="22"/>
          <w:szCs w:val="22"/>
        </w:rPr>
        <w:t>tartalmaz grammonként</w:t>
      </w:r>
      <w:r w:rsidRPr="002A2E8E">
        <w:rPr>
          <w:bCs/>
          <w:sz w:val="22"/>
          <w:szCs w:val="22"/>
        </w:rPr>
        <w:t xml:space="preserve">, </w:t>
      </w:r>
      <w:r w:rsidRPr="007F6FAC">
        <w:rPr>
          <w:sz w:val="22"/>
          <w:szCs w:val="22"/>
        </w:rPr>
        <w:t>amely bőrirritációt okozhat</w:t>
      </w:r>
      <w:r>
        <w:rPr>
          <w:sz w:val="22"/>
          <w:szCs w:val="22"/>
        </w:rPr>
        <w:t>.</w:t>
      </w:r>
    </w:p>
    <w:p w14:paraId="5A552A51" w14:textId="77777777" w:rsidR="00D85E0A" w:rsidRDefault="00D85E0A" w:rsidP="00D02D9E">
      <w:pPr>
        <w:rPr>
          <w:sz w:val="22"/>
          <w:szCs w:val="22"/>
        </w:rPr>
      </w:pPr>
    </w:p>
    <w:p w14:paraId="10454018" w14:textId="77777777" w:rsidR="00AE2139" w:rsidRPr="00696701" w:rsidRDefault="00AE2139" w:rsidP="009D44CC">
      <w:pPr>
        <w:rPr>
          <w:sz w:val="22"/>
          <w:szCs w:val="22"/>
        </w:rPr>
      </w:pPr>
    </w:p>
    <w:p w14:paraId="4BB883F4" w14:textId="77777777" w:rsidR="00762189" w:rsidRPr="00696701" w:rsidRDefault="00D516C9" w:rsidP="0052459C">
      <w:pPr>
        <w:ind w:left="567" w:right="-29" w:hanging="567"/>
        <w:rPr>
          <w:sz w:val="22"/>
          <w:szCs w:val="22"/>
        </w:rPr>
      </w:pPr>
      <w:r w:rsidRPr="00696701">
        <w:rPr>
          <w:b/>
          <w:noProof/>
          <w:sz w:val="22"/>
          <w:szCs w:val="22"/>
        </w:rPr>
        <w:t>3.</w:t>
      </w:r>
      <w:r w:rsidRPr="00696701">
        <w:rPr>
          <w:b/>
          <w:noProof/>
          <w:sz w:val="22"/>
          <w:szCs w:val="22"/>
        </w:rPr>
        <w:tab/>
        <w:t>Hogyan kell alkalmazni a Dermovate</w:t>
      </w:r>
      <w:r w:rsidR="00AF7F85" w:rsidRPr="00696701">
        <w:rPr>
          <w:b/>
          <w:noProof/>
          <w:sz w:val="22"/>
          <w:szCs w:val="22"/>
        </w:rPr>
        <w:t xml:space="preserve"> krémet</w:t>
      </w:r>
      <w:r w:rsidRPr="00696701">
        <w:rPr>
          <w:b/>
          <w:noProof/>
          <w:sz w:val="22"/>
          <w:szCs w:val="22"/>
        </w:rPr>
        <w:t>?</w:t>
      </w:r>
    </w:p>
    <w:p w14:paraId="00AAFA11" w14:textId="77777777" w:rsidR="00D808C5" w:rsidRPr="00696701" w:rsidRDefault="00D808C5" w:rsidP="0052459C">
      <w:pPr>
        <w:rPr>
          <w:sz w:val="22"/>
          <w:szCs w:val="22"/>
        </w:rPr>
      </w:pPr>
    </w:p>
    <w:p w14:paraId="3A480A29" w14:textId="77777777" w:rsidR="00C10C2E" w:rsidRPr="00696701" w:rsidRDefault="00C10C2E" w:rsidP="0052459C">
      <w:pPr>
        <w:ind w:right="-29"/>
        <w:rPr>
          <w:sz w:val="22"/>
          <w:szCs w:val="22"/>
        </w:rPr>
      </w:pPr>
      <w:r w:rsidRPr="00696701">
        <w:rPr>
          <w:sz w:val="22"/>
          <w:szCs w:val="22"/>
        </w:rPr>
        <w:t xml:space="preserve">A </w:t>
      </w:r>
      <w:r w:rsidR="00915742" w:rsidRPr="00696701">
        <w:rPr>
          <w:sz w:val="22"/>
          <w:szCs w:val="22"/>
        </w:rPr>
        <w:t>gyógyszert</w:t>
      </w:r>
      <w:r w:rsidRPr="00696701">
        <w:rPr>
          <w:sz w:val="22"/>
          <w:szCs w:val="22"/>
        </w:rPr>
        <w:t xml:space="preserve"> mindig a </w:t>
      </w:r>
      <w:r w:rsidR="00693A2B" w:rsidRPr="00696701">
        <w:rPr>
          <w:sz w:val="22"/>
          <w:szCs w:val="22"/>
        </w:rPr>
        <w:t>kezelő</w:t>
      </w:r>
      <w:r w:rsidRPr="00696701">
        <w:rPr>
          <w:sz w:val="22"/>
          <w:szCs w:val="22"/>
        </w:rPr>
        <w:t>orvos</w:t>
      </w:r>
      <w:r w:rsidR="00693A2B" w:rsidRPr="00696701">
        <w:rPr>
          <w:sz w:val="22"/>
          <w:szCs w:val="22"/>
        </w:rPr>
        <w:t>a</w:t>
      </w:r>
      <w:r w:rsidRPr="00696701">
        <w:rPr>
          <w:sz w:val="22"/>
          <w:szCs w:val="22"/>
        </w:rPr>
        <w:t xml:space="preserve"> által elmondottaknak megfelelően alkalmazza. Amennyiben nem biztos az adagolást illetően, kérdezze meg </w:t>
      </w:r>
      <w:r w:rsidR="00693A2B" w:rsidRPr="00696701">
        <w:rPr>
          <w:sz w:val="22"/>
          <w:szCs w:val="22"/>
        </w:rPr>
        <w:t>kezelő</w:t>
      </w:r>
      <w:r w:rsidRPr="00696701">
        <w:rPr>
          <w:sz w:val="22"/>
          <w:szCs w:val="22"/>
        </w:rPr>
        <w:t>orvosát vagy gyógyszerészét.</w:t>
      </w:r>
    </w:p>
    <w:p w14:paraId="78BA9245" w14:textId="77777777" w:rsidR="00C10C2E" w:rsidRPr="00696701" w:rsidRDefault="00C10C2E" w:rsidP="00FB118C">
      <w:pPr>
        <w:rPr>
          <w:sz w:val="22"/>
          <w:szCs w:val="22"/>
        </w:rPr>
      </w:pPr>
    </w:p>
    <w:p w14:paraId="288A6265" w14:textId="77777777" w:rsidR="00762189" w:rsidRPr="00696701" w:rsidRDefault="00762189" w:rsidP="009D44CC">
      <w:pPr>
        <w:rPr>
          <w:sz w:val="22"/>
          <w:szCs w:val="22"/>
        </w:rPr>
      </w:pPr>
      <w:r w:rsidRPr="00696701">
        <w:rPr>
          <w:sz w:val="22"/>
          <w:szCs w:val="22"/>
        </w:rPr>
        <w:t>Csak külsőleg alkalmazható!</w:t>
      </w:r>
    </w:p>
    <w:p w14:paraId="5FED83F2" w14:textId="77777777" w:rsidR="008A2DE2" w:rsidRPr="00696701" w:rsidRDefault="008A2DE2" w:rsidP="009D44CC">
      <w:pPr>
        <w:rPr>
          <w:sz w:val="22"/>
          <w:szCs w:val="22"/>
        </w:rPr>
      </w:pPr>
    </w:p>
    <w:p w14:paraId="35EBD127" w14:textId="77777777" w:rsidR="008A2DE2" w:rsidRPr="00696701" w:rsidRDefault="008A2DE2" w:rsidP="0052459C">
      <w:pPr>
        <w:rPr>
          <w:b/>
          <w:noProof/>
          <w:sz w:val="22"/>
          <w:szCs w:val="22"/>
        </w:rPr>
      </w:pPr>
      <w:r w:rsidRPr="00696701">
        <w:rPr>
          <w:b/>
          <w:noProof/>
          <w:sz w:val="22"/>
          <w:szCs w:val="22"/>
        </w:rPr>
        <w:t>Mennyit kell alkalmazni a Dermovate</w:t>
      </w:r>
      <w:r w:rsidR="00AF7F85" w:rsidRPr="00696701">
        <w:rPr>
          <w:b/>
          <w:noProof/>
          <w:sz w:val="22"/>
          <w:szCs w:val="22"/>
        </w:rPr>
        <w:t xml:space="preserve"> krémből</w:t>
      </w:r>
      <w:r w:rsidRPr="00696701">
        <w:rPr>
          <w:b/>
          <w:noProof/>
          <w:sz w:val="22"/>
          <w:szCs w:val="22"/>
        </w:rPr>
        <w:t>?</w:t>
      </w:r>
    </w:p>
    <w:p w14:paraId="32C390C6" w14:textId="77777777" w:rsidR="008A2DE2" w:rsidRPr="00696701" w:rsidRDefault="008A2DE2" w:rsidP="0052459C">
      <w:pPr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Naponta egy vagy két alkalommal használja a Dermovate krémet. Az alkalmazások száma csökke</w:t>
      </w:r>
      <w:r w:rsidR="00C10C2E" w:rsidRPr="00696701">
        <w:rPr>
          <w:noProof/>
          <w:sz w:val="22"/>
          <w:szCs w:val="22"/>
        </w:rPr>
        <w:t>nhet, amint bőre állapota javul, illetőleg</w:t>
      </w:r>
      <w:r w:rsidRPr="00696701">
        <w:rPr>
          <w:noProof/>
          <w:sz w:val="22"/>
          <w:szCs w:val="22"/>
        </w:rPr>
        <w:t xml:space="preserve"> </w:t>
      </w:r>
      <w:r w:rsidR="00693A2B" w:rsidRPr="00696701">
        <w:rPr>
          <w:noProof/>
          <w:sz w:val="22"/>
          <w:szCs w:val="22"/>
        </w:rPr>
        <w:t>kezelő</w:t>
      </w:r>
      <w:r w:rsidRPr="00696701">
        <w:rPr>
          <w:noProof/>
          <w:sz w:val="22"/>
          <w:szCs w:val="22"/>
        </w:rPr>
        <w:t xml:space="preserve">orvosa </w:t>
      </w:r>
      <w:r w:rsidR="00C10C2E" w:rsidRPr="00696701">
        <w:rPr>
          <w:noProof/>
          <w:sz w:val="22"/>
          <w:szCs w:val="22"/>
        </w:rPr>
        <w:t xml:space="preserve">a Dermovate helyett </w:t>
      </w:r>
      <w:r w:rsidRPr="00696701">
        <w:rPr>
          <w:noProof/>
          <w:sz w:val="22"/>
          <w:szCs w:val="22"/>
        </w:rPr>
        <w:t>egy gyengébb hatású szteroidot</w:t>
      </w:r>
      <w:r w:rsidR="00C10C2E" w:rsidRPr="00696701">
        <w:rPr>
          <w:noProof/>
          <w:sz w:val="22"/>
          <w:szCs w:val="22"/>
        </w:rPr>
        <w:t xml:space="preserve"> rendelhet</w:t>
      </w:r>
      <w:r w:rsidRPr="00696701">
        <w:rPr>
          <w:noProof/>
          <w:sz w:val="22"/>
          <w:szCs w:val="22"/>
        </w:rPr>
        <w:t>.</w:t>
      </w:r>
    </w:p>
    <w:p w14:paraId="1395B9F9" w14:textId="77777777" w:rsidR="008A2DE2" w:rsidRPr="00696701" w:rsidRDefault="008A2DE2" w:rsidP="00FB118C">
      <w:pPr>
        <w:rPr>
          <w:noProof/>
          <w:sz w:val="22"/>
          <w:szCs w:val="22"/>
        </w:rPr>
      </w:pPr>
    </w:p>
    <w:p w14:paraId="720C4837" w14:textId="77777777" w:rsidR="008A2DE2" w:rsidRPr="00696701" w:rsidRDefault="008A2DE2" w:rsidP="0052459C">
      <w:pPr>
        <w:rPr>
          <w:b/>
          <w:noProof/>
          <w:sz w:val="22"/>
          <w:szCs w:val="22"/>
        </w:rPr>
      </w:pPr>
      <w:r w:rsidRPr="00696701">
        <w:rPr>
          <w:b/>
          <w:noProof/>
          <w:sz w:val="22"/>
          <w:szCs w:val="22"/>
        </w:rPr>
        <w:t>Hogyan kell alkalmazni a Dermovate</w:t>
      </w:r>
      <w:r w:rsidR="00AF7F85" w:rsidRPr="00696701">
        <w:rPr>
          <w:b/>
          <w:noProof/>
          <w:sz w:val="22"/>
          <w:szCs w:val="22"/>
        </w:rPr>
        <w:t xml:space="preserve"> krémet</w:t>
      </w:r>
      <w:r w:rsidRPr="00696701">
        <w:rPr>
          <w:b/>
          <w:noProof/>
          <w:sz w:val="22"/>
          <w:szCs w:val="22"/>
        </w:rPr>
        <w:t>?</w:t>
      </w:r>
    </w:p>
    <w:p w14:paraId="5C3B601D" w14:textId="77777777" w:rsidR="008A2DE2" w:rsidRPr="00696701" w:rsidRDefault="008A2DE2" w:rsidP="0052459C">
      <w:pPr>
        <w:numPr>
          <w:ilvl w:val="0"/>
          <w:numId w:val="41"/>
        </w:numPr>
        <w:ind w:left="567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 xml:space="preserve">Kenje a krémet vékony rétegben a bőrre, csak annyit alkalmazva, hogy a teljes érintett bőrfelületet befedje, és </w:t>
      </w:r>
      <w:r w:rsidR="00E461D6" w:rsidRPr="00696701">
        <w:rPr>
          <w:noProof/>
          <w:sz w:val="22"/>
          <w:szCs w:val="22"/>
        </w:rPr>
        <w:t>gyengéden</w:t>
      </w:r>
      <w:r w:rsidRPr="00696701">
        <w:rPr>
          <w:noProof/>
          <w:sz w:val="22"/>
          <w:szCs w:val="22"/>
        </w:rPr>
        <w:t xml:space="preserve"> dörzsölje a bőrbe.</w:t>
      </w:r>
    </w:p>
    <w:p w14:paraId="6CE3155E" w14:textId="77777777" w:rsidR="008A2DE2" w:rsidRPr="00696701" w:rsidRDefault="008A2DE2" w:rsidP="00FB118C">
      <w:pPr>
        <w:numPr>
          <w:ilvl w:val="0"/>
          <w:numId w:val="41"/>
        </w:numPr>
        <w:ind w:left="567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Az alkalmazást követően mosson kezet, kivéve, ha az alkalmazás a kézen történt.</w:t>
      </w:r>
    </w:p>
    <w:p w14:paraId="5EB7B95F" w14:textId="77777777" w:rsidR="008A2DE2" w:rsidRPr="00696701" w:rsidRDefault="008A2DE2" w:rsidP="009D44CC">
      <w:pPr>
        <w:numPr>
          <w:ilvl w:val="0"/>
          <w:numId w:val="41"/>
        </w:numPr>
        <w:ind w:left="567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 xml:space="preserve">Ha Ön hidratáló készítményt is használ, ennek használata előtt először hagyjon időt arra, hogy a Dermovate </w:t>
      </w:r>
      <w:r w:rsidR="00C10C2E" w:rsidRPr="00696701">
        <w:rPr>
          <w:noProof/>
          <w:sz w:val="22"/>
          <w:szCs w:val="22"/>
        </w:rPr>
        <w:t xml:space="preserve">krém </w:t>
      </w:r>
      <w:r w:rsidRPr="00696701">
        <w:rPr>
          <w:noProof/>
          <w:sz w:val="22"/>
          <w:szCs w:val="22"/>
        </w:rPr>
        <w:t>felszívódjon.</w:t>
      </w:r>
    </w:p>
    <w:p w14:paraId="494F6606" w14:textId="77777777" w:rsidR="008A2DE2" w:rsidRPr="00696701" w:rsidRDefault="008A2DE2" w:rsidP="00A84292">
      <w:pPr>
        <w:numPr>
          <w:ilvl w:val="0"/>
          <w:numId w:val="41"/>
        </w:numPr>
        <w:ind w:left="567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 xml:space="preserve">Ez a gyógyszer </w:t>
      </w:r>
      <w:r w:rsidR="00C10C2E" w:rsidRPr="00696701">
        <w:rPr>
          <w:noProof/>
          <w:sz w:val="22"/>
          <w:szCs w:val="22"/>
        </w:rPr>
        <w:t>naponta</w:t>
      </w:r>
      <w:r w:rsidR="00904F0B" w:rsidRPr="00696701">
        <w:rPr>
          <w:noProof/>
          <w:sz w:val="22"/>
          <w:szCs w:val="22"/>
        </w:rPr>
        <w:t>,</w:t>
      </w:r>
      <w:r w:rsidR="00C10C2E" w:rsidRPr="00696701">
        <w:rPr>
          <w:noProof/>
          <w:sz w:val="22"/>
          <w:szCs w:val="22"/>
        </w:rPr>
        <w:t xml:space="preserve"> </w:t>
      </w:r>
      <w:r w:rsidRPr="00696701">
        <w:rPr>
          <w:noProof/>
          <w:sz w:val="22"/>
          <w:szCs w:val="22"/>
        </w:rPr>
        <w:t>megszakítás nélkül legfeljebb n</w:t>
      </w:r>
      <w:r w:rsidR="00C10C2E" w:rsidRPr="00696701">
        <w:rPr>
          <w:noProof/>
          <w:sz w:val="22"/>
          <w:szCs w:val="22"/>
        </w:rPr>
        <w:t>égy héten át használható.</w:t>
      </w:r>
    </w:p>
    <w:p w14:paraId="0609DF55" w14:textId="77777777" w:rsidR="00BE6C5F" w:rsidRPr="00696701" w:rsidRDefault="00BE6C5F" w:rsidP="0052459C">
      <w:pPr>
        <w:rPr>
          <w:noProof/>
          <w:sz w:val="22"/>
          <w:szCs w:val="22"/>
        </w:rPr>
      </w:pPr>
    </w:p>
    <w:p w14:paraId="43C9699D" w14:textId="77777777" w:rsidR="008A2DE2" w:rsidRPr="00696701" w:rsidRDefault="008A2DE2" w:rsidP="0052459C">
      <w:pPr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 xml:space="preserve">Ha ekcémája gyakran kiújul, </w:t>
      </w:r>
      <w:r w:rsidR="00693A2B" w:rsidRPr="00696701">
        <w:rPr>
          <w:noProof/>
          <w:sz w:val="22"/>
          <w:szCs w:val="22"/>
        </w:rPr>
        <w:t>kezelő</w:t>
      </w:r>
      <w:r w:rsidR="00530045" w:rsidRPr="00696701">
        <w:rPr>
          <w:noProof/>
          <w:sz w:val="22"/>
          <w:szCs w:val="22"/>
        </w:rPr>
        <w:t xml:space="preserve">orvosa javasolhatja, hogy </w:t>
      </w:r>
      <w:r w:rsidR="00530045" w:rsidRPr="00696701">
        <w:rPr>
          <w:noProof/>
          <w:sz w:val="22"/>
          <w:szCs w:val="22"/>
        </w:rPr>
        <w:noBreakHyphen/>
        <w:t xml:space="preserve"> </w:t>
      </w:r>
      <w:r w:rsidRPr="00696701">
        <w:rPr>
          <w:noProof/>
          <w:sz w:val="22"/>
          <w:szCs w:val="22"/>
        </w:rPr>
        <w:t>amint ekcémáját sikerült megfelelően kezelni</w:t>
      </w:r>
      <w:r w:rsidR="008F27E9" w:rsidRPr="00696701">
        <w:rPr>
          <w:noProof/>
          <w:sz w:val="22"/>
          <w:szCs w:val="22"/>
        </w:rPr>
        <w:t xml:space="preserve"> </w:t>
      </w:r>
      <w:r w:rsidR="00530045" w:rsidRPr="00696701">
        <w:rPr>
          <w:noProof/>
          <w:sz w:val="22"/>
          <w:szCs w:val="22"/>
        </w:rPr>
        <w:noBreakHyphen/>
      </w:r>
      <w:r w:rsidR="00E55B7A" w:rsidRPr="00696701">
        <w:rPr>
          <w:noProof/>
          <w:sz w:val="22"/>
          <w:szCs w:val="22"/>
        </w:rPr>
        <w:t xml:space="preserve"> a kiújulás megakadályozás</w:t>
      </w:r>
      <w:r w:rsidR="00274569" w:rsidRPr="00696701">
        <w:rPr>
          <w:noProof/>
          <w:sz w:val="22"/>
          <w:szCs w:val="22"/>
        </w:rPr>
        <w:t>a érdekében</w:t>
      </w:r>
      <w:r w:rsidR="00E55B7A" w:rsidRPr="00696701">
        <w:rPr>
          <w:noProof/>
          <w:sz w:val="22"/>
          <w:szCs w:val="22"/>
        </w:rPr>
        <w:t xml:space="preserve"> </w:t>
      </w:r>
      <w:r w:rsidRPr="00696701">
        <w:rPr>
          <w:noProof/>
          <w:sz w:val="22"/>
          <w:szCs w:val="22"/>
        </w:rPr>
        <w:t xml:space="preserve">használja </w:t>
      </w:r>
      <w:r w:rsidR="00717F43" w:rsidRPr="00696701">
        <w:rPr>
          <w:noProof/>
          <w:sz w:val="22"/>
          <w:szCs w:val="22"/>
        </w:rPr>
        <w:t xml:space="preserve">ritkábban </w:t>
      </w:r>
      <w:r w:rsidRPr="00696701">
        <w:rPr>
          <w:noProof/>
          <w:sz w:val="22"/>
          <w:szCs w:val="22"/>
        </w:rPr>
        <w:t>a Dermovate</w:t>
      </w:r>
      <w:r w:rsidR="00E55B7A" w:rsidRPr="00696701">
        <w:rPr>
          <w:noProof/>
          <w:sz w:val="22"/>
          <w:szCs w:val="22"/>
        </w:rPr>
        <w:t xml:space="preserve"> krémet</w:t>
      </w:r>
      <w:r w:rsidRPr="00696701">
        <w:rPr>
          <w:noProof/>
          <w:sz w:val="22"/>
          <w:szCs w:val="22"/>
        </w:rPr>
        <w:t>.</w:t>
      </w:r>
      <w:r w:rsidR="008217E4" w:rsidRPr="00696701">
        <w:rPr>
          <w:noProof/>
          <w:sz w:val="22"/>
          <w:szCs w:val="22"/>
        </w:rPr>
        <w:t xml:space="preserve"> </w:t>
      </w:r>
      <w:r w:rsidRPr="00696701">
        <w:rPr>
          <w:noProof/>
          <w:sz w:val="22"/>
          <w:szCs w:val="22"/>
        </w:rPr>
        <w:t xml:space="preserve">Például a </w:t>
      </w:r>
      <w:r w:rsidR="00693A2B" w:rsidRPr="00696701">
        <w:rPr>
          <w:noProof/>
          <w:sz w:val="22"/>
          <w:szCs w:val="22"/>
        </w:rPr>
        <w:t>kezelő</w:t>
      </w:r>
      <w:r w:rsidRPr="00696701">
        <w:rPr>
          <w:noProof/>
          <w:sz w:val="22"/>
          <w:szCs w:val="22"/>
        </w:rPr>
        <w:t>orvos</w:t>
      </w:r>
      <w:r w:rsidR="008F27E9" w:rsidRPr="00696701">
        <w:rPr>
          <w:noProof/>
          <w:sz w:val="22"/>
          <w:szCs w:val="22"/>
        </w:rPr>
        <w:t>a</w:t>
      </w:r>
      <w:r w:rsidRPr="00696701">
        <w:rPr>
          <w:noProof/>
          <w:sz w:val="22"/>
          <w:szCs w:val="22"/>
        </w:rPr>
        <w:t xml:space="preserve"> azt javasolhatja, hogy alkalmazza a Dermovate</w:t>
      </w:r>
      <w:r w:rsidR="00E55B7A" w:rsidRPr="00696701">
        <w:rPr>
          <w:noProof/>
          <w:sz w:val="22"/>
          <w:szCs w:val="22"/>
        </w:rPr>
        <w:t xml:space="preserve"> krémet</w:t>
      </w:r>
      <w:r w:rsidRPr="00696701">
        <w:rPr>
          <w:noProof/>
          <w:sz w:val="22"/>
          <w:szCs w:val="22"/>
        </w:rPr>
        <w:t xml:space="preserve"> vékony rétegben naponta egyszer, hetente két alkalommal, </w:t>
      </w:r>
      <w:r w:rsidRPr="00696701">
        <w:rPr>
          <w:rFonts w:eastAsia="MS Mincho"/>
          <w:sz w:val="22"/>
          <w:szCs w:val="22"/>
          <w:lang w:eastAsia="en-US"/>
        </w:rPr>
        <w:t>az összes korábban ekcémás bőrfelületen, valamint azokon a területeken, ahol a kiújulás valószínűsíthető.</w:t>
      </w:r>
    </w:p>
    <w:p w14:paraId="20E58C8C" w14:textId="77777777" w:rsidR="008A2DE2" w:rsidRPr="00696701" w:rsidRDefault="008A2DE2" w:rsidP="0052459C">
      <w:pPr>
        <w:rPr>
          <w:sz w:val="22"/>
          <w:szCs w:val="22"/>
        </w:rPr>
      </w:pPr>
    </w:p>
    <w:p w14:paraId="214D888A" w14:textId="77777777" w:rsidR="00E55B7A" w:rsidRPr="00696701" w:rsidRDefault="00E55B7A" w:rsidP="0052459C">
      <w:pPr>
        <w:ind w:right="-2"/>
        <w:rPr>
          <w:b/>
          <w:noProof/>
          <w:sz w:val="22"/>
          <w:szCs w:val="22"/>
        </w:rPr>
      </w:pPr>
      <w:r w:rsidRPr="00696701">
        <w:rPr>
          <w:b/>
          <w:noProof/>
          <w:sz w:val="22"/>
          <w:szCs w:val="22"/>
        </w:rPr>
        <w:t>Útmutató a krém használatához:</w:t>
      </w:r>
    </w:p>
    <w:p w14:paraId="367BDA05" w14:textId="77777777" w:rsidR="00E55B7A" w:rsidRPr="00696701" w:rsidRDefault="00E55B7A" w:rsidP="0052459C">
      <w:pPr>
        <w:numPr>
          <w:ilvl w:val="0"/>
          <w:numId w:val="15"/>
        </w:numPr>
        <w:ind w:left="284" w:right="-2" w:hanging="284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Mossa meg a kezét.</w:t>
      </w:r>
    </w:p>
    <w:p w14:paraId="4867BB05" w14:textId="7A381E14" w:rsidR="00E55B7A" w:rsidRPr="00696701" w:rsidRDefault="00E55B7A" w:rsidP="0052459C">
      <w:pPr>
        <w:numPr>
          <w:ilvl w:val="0"/>
          <w:numId w:val="15"/>
        </w:numPr>
        <w:suppressAutoHyphens w:val="0"/>
        <w:ind w:left="284" w:right="-2" w:hanging="284"/>
        <w:rPr>
          <w:b/>
          <w:noProof/>
          <w:sz w:val="22"/>
          <w:szCs w:val="22"/>
        </w:rPr>
      </w:pPr>
      <w:r w:rsidRPr="00696701">
        <w:rPr>
          <w:noProof/>
          <w:sz w:val="22"/>
          <w:szCs w:val="22"/>
        </w:rPr>
        <w:t>Finoman dörzsölje be a krémet a bőrébe, amíg fel nem szívódik. Ahhoz, hogy megbecsülje a Dermovate krém mennyiségét, használja az ujjbegyét.</w:t>
      </w:r>
      <w:r w:rsidRPr="00696701">
        <w:rPr>
          <w:noProof/>
          <w:sz w:val="22"/>
          <w:szCs w:val="22"/>
        </w:rPr>
        <w:br/>
        <w:t>[A kép mutatja az egy ujjbegynyi mennyiséget]</w:t>
      </w:r>
      <w:r w:rsidRPr="00696701">
        <w:rPr>
          <w:noProof/>
          <w:sz w:val="22"/>
          <w:szCs w:val="22"/>
        </w:rPr>
        <w:br/>
      </w:r>
      <w:r w:rsidR="00224F17" w:rsidRPr="00696701">
        <w:rPr>
          <w:noProof/>
          <w:sz w:val="22"/>
          <w:szCs w:val="22"/>
        </w:rPr>
        <w:drawing>
          <wp:inline distT="0" distB="0" distL="0" distR="0" wp14:anchorId="694BD186" wp14:editId="4075973F">
            <wp:extent cx="2032000" cy="908050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0" cy="90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6701">
        <w:rPr>
          <w:sz w:val="22"/>
          <w:szCs w:val="22"/>
        </w:rPr>
        <w:br/>
      </w:r>
    </w:p>
    <w:p w14:paraId="4E7E9A6A" w14:textId="77777777" w:rsidR="00E55B7A" w:rsidRPr="00696701" w:rsidRDefault="00E55B7A" w:rsidP="00FB118C">
      <w:pPr>
        <w:numPr>
          <w:ilvl w:val="0"/>
          <w:numId w:val="15"/>
        </w:numPr>
        <w:ind w:left="284" w:right="-2" w:hanging="284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 xml:space="preserve">Hacsak nincs előírva, hogy a kezelés részeként a kezét is be kell kennie, a krém alkalmazása után ismét mossa meg a kezét. </w:t>
      </w:r>
    </w:p>
    <w:p w14:paraId="69F6A80D" w14:textId="77777777" w:rsidR="00E55B7A" w:rsidRPr="00696701" w:rsidRDefault="00E55B7A" w:rsidP="009D44CC">
      <w:pPr>
        <w:ind w:left="426" w:right="-2"/>
        <w:rPr>
          <w:noProof/>
          <w:sz w:val="22"/>
          <w:szCs w:val="22"/>
        </w:rPr>
      </w:pPr>
    </w:p>
    <w:p w14:paraId="3699E8DE" w14:textId="77777777" w:rsidR="00696701" w:rsidRPr="007B2A41" w:rsidRDefault="00E55B7A" w:rsidP="0052459C">
      <w:pPr>
        <w:rPr>
          <w:noProof/>
          <w:sz w:val="22"/>
          <w:szCs w:val="22"/>
          <w:u w:val="single"/>
        </w:rPr>
      </w:pPr>
      <w:r w:rsidRPr="00833A03">
        <w:rPr>
          <w:noProof/>
          <w:sz w:val="22"/>
          <w:szCs w:val="22"/>
          <w:u w:val="single"/>
        </w:rPr>
        <w:t>Adagolás felnőtteknél</w:t>
      </w:r>
    </w:p>
    <w:p w14:paraId="498766F0" w14:textId="77777777" w:rsidR="00E55B7A" w:rsidRPr="00696701" w:rsidRDefault="00E55B7A" w:rsidP="0052459C">
      <w:pPr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lastRenderedPageBreak/>
        <w:t>Vegye figyelembe a következőket:</w:t>
      </w:r>
    </w:p>
    <w:p w14:paraId="6A84DA4E" w14:textId="77777777" w:rsidR="00E55B7A" w:rsidRPr="00696701" w:rsidRDefault="0031361B" w:rsidP="0052459C">
      <w:pPr>
        <w:numPr>
          <w:ilvl w:val="0"/>
          <w:numId w:val="16"/>
        </w:numPr>
        <w:ind w:left="567" w:right="-2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2 </w:t>
      </w:r>
      <w:r w:rsidR="00E55B7A" w:rsidRPr="00696701">
        <w:rPr>
          <w:noProof/>
          <w:sz w:val="22"/>
          <w:szCs w:val="22"/>
        </w:rPr>
        <w:t>ujjbegynyi krém elég mind a két kézfejére vagy egyik lábfejére</w:t>
      </w:r>
      <w:r w:rsidR="00EA2421" w:rsidRPr="00696701">
        <w:rPr>
          <w:noProof/>
          <w:sz w:val="22"/>
          <w:szCs w:val="22"/>
        </w:rPr>
        <w:t>,</w:t>
      </w:r>
    </w:p>
    <w:p w14:paraId="05B7C95E" w14:textId="77777777" w:rsidR="00E55B7A" w:rsidRPr="00696701" w:rsidRDefault="0031361B" w:rsidP="00FB118C">
      <w:pPr>
        <w:numPr>
          <w:ilvl w:val="0"/>
          <w:numId w:val="16"/>
        </w:numPr>
        <w:suppressAutoHyphens w:val="0"/>
        <w:ind w:left="567" w:right="-2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3 </w:t>
      </w:r>
      <w:r w:rsidR="00E55B7A" w:rsidRPr="00696701">
        <w:rPr>
          <w:noProof/>
          <w:sz w:val="22"/>
          <w:szCs w:val="22"/>
        </w:rPr>
        <w:t>ujjbegynyi krém elég egy karra</w:t>
      </w:r>
      <w:r w:rsidR="00EA2421" w:rsidRPr="00696701">
        <w:rPr>
          <w:noProof/>
          <w:sz w:val="22"/>
          <w:szCs w:val="22"/>
        </w:rPr>
        <w:t>,</w:t>
      </w:r>
    </w:p>
    <w:p w14:paraId="76B4C541" w14:textId="77777777" w:rsidR="00E55B7A" w:rsidRPr="00696701" w:rsidRDefault="0031361B" w:rsidP="009D44CC">
      <w:pPr>
        <w:numPr>
          <w:ilvl w:val="0"/>
          <w:numId w:val="16"/>
        </w:numPr>
        <w:suppressAutoHyphens w:val="0"/>
        <w:ind w:left="567" w:right="-2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6 </w:t>
      </w:r>
      <w:r w:rsidR="00E55B7A" w:rsidRPr="00696701">
        <w:rPr>
          <w:noProof/>
          <w:sz w:val="22"/>
          <w:szCs w:val="22"/>
        </w:rPr>
        <w:t>ujjbegynyi krém egy lábra</w:t>
      </w:r>
      <w:r w:rsidR="00EA2421" w:rsidRPr="00696701">
        <w:rPr>
          <w:noProof/>
          <w:sz w:val="22"/>
          <w:szCs w:val="22"/>
        </w:rPr>
        <w:t>,</w:t>
      </w:r>
    </w:p>
    <w:p w14:paraId="100051F7" w14:textId="77777777" w:rsidR="00E55B7A" w:rsidRPr="00696701" w:rsidRDefault="00E55B7A" w:rsidP="00A84292">
      <w:pPr>
        <w:numPr>
          <w:ilvl w:val="0"/>
          <w:numId w:val="16"/>
        </w:numPr>
        <w:suppressAutoHyphens w:val="0"/>
        <w:ind w:left="567" w:right="-2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14 ujjbegynyi k</w:t>
      </w:r>
      <w:r w:rsidR="00904F0B" w:rsidRPr="00696701">
        <w:rPr>
          <w:noProof/>
          <w:sz w:val="22"/>
          <w:szCs w:val="22"/>
        </w:rPr>
        <w:t>rémmel</w:t>
      </w:r>
      <w:r w:rsidRPr="00696701">
        <w:rPr>
          <w:noProof/>
          <w:sz w:val="22"/>
          <w:szCs w:val="22"/>
        </w:rPr>
        <w:t xml:space="preserve"> bekrémezheti testét elöl és hátul.</w:t>
      </w:r>
    </w:p>
    <w:p w14:paraId="7755343D" w14:textId="77777777" w:rsidR="00696701" w:rsidRDefault="00696701" w:rsidP="0052459C">
      <w:pPr>
        <w:ind w:right="-2"/>
        <w:rPr>
          <w:noProof/>
          <w:sz w:val="22"/>
          <w:szCs w:val="22"/>
        </w:rPr>
      </w:pPr>
    </w:p>
    <w:p w14:paraId="1AC1FB41" w14:textId="77777777" w:rsidR="00E55B7A" w:rsidRPr="00696701" w:rsidRDefault="00E55B7A" w:rsidP="0052459C">
      <w:pPr>
        <w:ind w:right="-2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Ne aggódjon, ha úgy találja, hogy az itt leírtaknál többre vagy kevesebbre van szüksége.</w:t>
      </w:r>
    </w:p>
    <w:p w14:paraId="1ED0A017" w14:textId="77777777" w:rsidR="00E55B7A" w:rsidRPr="00696701" w:rsidRDefault="00E55B7A" w:rsidP="0052459C">
      <w:pPr>
        <w:ind w:right="-2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A fenti adagolási séma csak hozzávetőlegesen ismerteti az előírt mennyiségeket.</w:t>
      </w:r>
    </w:p>
    <w:p w14:paraId="449A6407" w14:textId="77777777" w:rsidR="00FB118C" w:rsidRDefault="00FB118C" w:rsidP="0052459C">
      <w:pPr>
        <w:ind w:right="-2"/>
        <w:rPr>
          <w:noProof/>
          <w:sz w:val="22"/>
          <w:szCs w:val="22"/>
        </w:rPr>
      </w:pPr>
    </w:p>
    <w:p w14:paraId="71FC39EE" w14:textId="023E93AC" w:rsidR="00E55B7A" w:rsidRPr="00696701" w:rsidRDefault="00E55B7A" w:rsidP="0052459C">
      <w:pPr>
        <w:ind w:right="-2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[A kép mutatja az ujjbegynyi mennyiségeket]</w:t>
      </w:r>
      <w:r w:rsidRPr="00696701">
        <w:rPr>
          <w:sz w:val="22"/>
          <w:szCs w:val="22"/>
        </w:rPr>
        <w:br/>
      </w:r>
      <w:r w:rsidR="00224F17" w:rsidRPr="00696701">
        <w:rPr>
          <w:noProof/>
          <w:sz w:val="22"/>
          <w:szCs w:val="22"/>
        </w:rPr>
        <w:drawing>
          <wp:inline distT="0" distB="0" distL="0" distR="0" wp14:anchorId="1CB1ECFB" wp14:editId="0E2A279E">
            <wp:extent cx="1689100" cy="177800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47540C" w14:textId="77777777" w:rsidR="00696701" w:rsidRDefault="00E55B7A" w:rsidP="0052459C">
      <w:pPr>
        <w:rPr>
          <w:noProof/>
          <w:sz w:val="22"/>
          <w:szCs w:val="22"/>
          <w:u w:val="single"/>
        </w:rPr>
      </w:pPr>
      <w:r w:rsidRPr="00833A03">
        <w:rPr>
          <w:noProof/>
          <w:sz w:val="22"/>
          <w:szCs w:val="22"/>
          <w:u w:val="single"/>
        </w:rPr>
        <w:t>Adagolás gyermekeknél</w:t>
      </w:r>
    </w:p>
    <w:p w14:paraId="6F704279" w14:textId="77777777" w:rsidR="00E55B7A" w:rsidRPr="00696701" w:rsidRDefault="00E55B7A" w:rsidP="0052459C">
      <w:pPr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Ne használja a krémet 1 év alatti gyermekek kezelésére.</w:t>
      </w:r>
    </w:p>
    <w:p w14:paraId="40B30E5F" w14:textId="77777777" w:rsidR="00E55B7A" w:rsidRPr="00696701" w:rsidRDefault="00E55B7A" w:rsidP="00FB118C">
      <w:pPr>
        <w:numPr>
          <w:ilvl w:val="0"/>
          <w:numId w:val="14"/>
        </w:numPr>
        <w:suppressAutoHyphens w:val="0"/>
        <w:ind w:left="567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Minél kisebb a gyermeke, annál kevesebb krémet kell használnia.</w:t>
      </w:r>
    </w:p>
    <w:p w14:paraId="303B3A70" w14:textId="77777777" w:rsidR="00E55B7A" w:rsidRPr="00696701" w:rsidRDefault="00E55B7A" w:rsidP="009D44CC">
      <w:pPr>
        <w:numPr>
          <w:ilvl w:val="0"/>
          <w:numId w:val="14"/>
        </w:numPr>
        <w:suppressAutoHyphens w:val="0"/>
        <w:ind w:left="567" w:right="-2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 xml:space="preserve">Egy </w:t>
      </w:r>
      <w:r w:rsidR="0031361B" w:rsidRPr="00696701">
        <w:rPr>
          <w:noProof/>
          <w:sz w:val="22"/>
          <w:szCs w:val="22"/>
        </w:rPr>
        <w:t xml:space="preserve">4 éves </w:t>
      </w:r>
      <w:r w:rsidRPr="00696701">
        <w:rPr>
          <w:noProof/>
          <w:sz w:val="22"/>
          <w:szCs w:val="22"/>
        </w:rPr>
        <w:t>gyermek kezeléséhez a felnőttek által használt mennyiség egyharmadára van szükség.</w:t>
      </w:r>
    </w:p>
    <w:p w14:paraId="6B3DB20D" w14:textId="77777777" w:rsidR="00E55B7A" w:rsidRPr="00696701" w:rsidRDefault="00E55B7A" w:rsidP="00A84292">
      <w:pPr>
        <w:numPr>
          <w:ilvl w:val="0"/>
          <w:numId w:val="17"/>
        </w:numPr>
        <w:suppressAutoHyphens w:val="0"/>
        <w:ind w:left="567" w:right="-2" w:hanging="567"/>
        <w:rPr>
          <w:sz w:val="22"/>
          <w:szCs w:val="22"/>
        </w:rPr>
      </w:pPr>
      <w:r w:rsidRPr="00696701">
        <w:rPr>
          <w:sz w:val="22"/>
          <w:szCs w:val="22"/>
        </w:rPr>
        <w:t xml:space="preserve">Egy kezelés időtartama egy gyermeknél ne tartson 5 napnál tovább, hacsak </w:t>
      </w:r>
      <w:r w:rsidR="005F71E9" w:rsidRPr="00696701">
        <w:rPr>
          <w:sz w:val="22"/>
          <w:szCs w:val="22"/>
        </w:rPr>
        <w:t>kezelő</w:t>
      </w:r>
      <w:r w:rsidRPr="00696701">
        <w:rPr>
          <w:sz w:val="22"/>
          <w:szCs w:val="22"/>
        </w:rPr>
        <w:t xml:space="preserve">orvosa nem javasolja a hosszabb ideig tartó használatot. A kezelés időtartama alatt </w:t>
      </w:r>
      <w:r w:rsidR="005F71E9" w:rsidRPr="00696701">
        <w:rPr>
          <w:sz w:val="22"/>
          <w:szCs w:val="22"/>
        </w:rPr>
        <w:t>kezelő</w:t>
      </w:r>
      <w:r w:rsidRPr="00696701">
        <w:rPr>
          <w:sz w:val="22"/>
          <w:szCs w:val="22"/>
        </w:rPr>
        <w:t>orvosa azt kéri majd, hogy minden héten lássa a gyermeket.</w:t>
      </w:r>
    </w:p>
    <w:p w14:paraId="38E494FC" w14:textId="77777777" w:rsidR="00CE3B11" w:rsidRPr="00696701" w:rsidRDefault="00CE3B11" w:rsidP="0052459C">
      <w:pPr>
        <w:suppressAutoHyphens w:val="0"/>
        <w:ind w:left="426" w:right="-2"/>
        <w:rPr>
          <w:sz w:val="22"/>
          <w:szCs w:val="22"/>
        </w:rPr>
      </w:pPr>
    </w:p>
    <w:p w14:paraId="34344F8E" w14:textId="77777777" w:rsidR="00CE3B11" w:rsidRPr="00696701" w:rsidRDefault="00CE3B11" w:rsidP="0052459C">
      <w:pPr>
        <w:rPr>
          <w:b/>
          <w:sz w:val="22"/>
          <w:szCs w:val="22"/>
        </w:rPr>
      </w:pPr>
      <w:r w:rsidRPr="00696701">
        <w:rPr>
          <w:b/>
          <w:sz w:val="22"/>
          <w:szCs w:val="22"/>
        </w:rPr>
        <w:t xml:space="preserve">Ha </w:t>
      </w:r>
      <w:r w:rsidR="000B3C57" w:rsidRPr="00696701">
        <w:rPr>
          <w:b/>
          <w:sz w:val="22"/>
          <w:szCs w:val="22"/>
        </w:rPr>
        <w:t>pikkelysömöre (</w:t>
      </w:r>
      <w:r w:rsidRPr="00696701">
        <w:rPr>
          <w:b/>
          <w:sz w:val="22"/>
          <w:szCs w:val="22"/>
        </w:rPr>
        <w:t>pszoriázisa</w:t>
      </w:r>
      <w:r w:rsidR="000B3C57" w:rsidRPr="00696701">
        <w:rPr>
          <w:b/>
          <w:sz w:val="22"/>
          <w:szCs w:val="22"/>
        </w:rPr>
        <w:t>)</w:t>
      </w:r>
      <w:r w:rsidRPr="00696701">
        <w:rPr>
          <w:b/>
          <w:sz w:val="22"/>
          <w:szCs w:val="22"/>
        </w:rPr>
        <w:t xml:space="preserve"> van</w:t>
      </w:r>
    </w:p>
    <w:p w14:paraId="55DCC36A" w14:textId="77777777" w:rsidR="00CE3B11" w:rsidRPr="00696701" w:rsidRDefault="00CE3B11" w:rsidP="0052459C">
      <w:pPr>
        <w:tabs>
          <w:tab w:val="left" w:pos="426"/>
        </w:tabs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Ha Önn</w:t>
      </w:r>
      <w:r w:rsidR="00274569" w:rsidRPr="00696701">
        <w:rPr>
          <w:noProof/>
          <w:sz w:val="22"/>
          <w:szCs w:val="22"/>
        </w:rPr>
        <w:t>él</w:t>
      </w:r>
      <w:r w:rsidRPr="00696701">
        <w:rPr>
          <w:noProof/>
          <w:sz w:val="22"/>
          <w:szCs w:val="22"/>
        </w:rPr>
        <w:t xml:space="preserve"> a </w:t>
      </w:r>
      <w:r w:rsidR="000B3C57" w:rsidRPr="00696701">
        <w:rPr>
          <w:noProof/>
          <w:sz w:val="22"/>
          <w:szCs w:val="22"/>
        </w:rPr>
        <w:t>pikkelysömör (</w:t>
      </w:r>
      <w:r w:rsidRPr="00696701">
        <w:rPr>
          <w:noProof/>
          <w:sz w:val="22"/>
          <w:szCs w:val="22"/>
        </w:rPr>
        <w:t>pszoriázis</w:t>
      </w:r>
      <w:r w:rsidR="000B3C57" w:rsidRPr="00696701">
        <w:rPr>
          <w:noProof/>
          <w:sz w:val="22"/>
          <w:szCs w:val="22"/>
        </w:rPr>
        <w:t>)</w:t>
      </w:r>
      <w:r w:rsidRPr="00696701">
        <w:rPr>
          <w:noProof/>
          <w:sz w:val="22"/>
          <w:szCs w:val="22"/>
        </w:rPr>
        <w:t xml:space="preserve"> vastag plakkokban jelenik meg a könyökén vagy a térdén, a kezelőorvosa javasolhatja, hogy a </w:t>
      </w:r>
      <w:r w:rsidR="00904F0B" w:rsidRPr="00696701">
        <w:rPr>
          <w:noProof/>
          <w:sz w:val="22"/>
          <w:szCs w:val="22"/>
        </w:rPr>
        <w:t>krémet</w:t>
      </w:r>
      <w:r w:rsidRPr="00696701">
        <w:rPr>
          <w:noProof/>
          <w:sz w:val="22"/>
          <w:szCs w:val="22"/>
        </w:rPr>
        <w:t xml:space="preserve"> éjszakára </w:t>
      </w:r>
      <w:r w:rsidR="000B3C57" w:rsidRPr="00696701">
        <w:rPr>
          <w:noProof/>
          <w:sz w:val="22"/>
          <w:szCs w:val="22"/>
        </w:rPr>
        <w:t>légmentesen lezárt</w:t>
      </w:r>
      <w:r w:rsidRPr="00696701">
        <w:rPr>
          <w:noProof/>
          <w:sz w:val="22"/>
          <w:szCs w:val="22"/>
        </w:rPr>
        <w:t xml:space="preserve"> kötés alatt használja, hogy ezzel is segítse a </w:t>
      </w:r>
      <w:r w:rsidR="00904F0B" w:rsidRPr="00696701">
        <w:rPr>
          <w:noProof/>
          <w:sz w:val="22"/>
          <w:szCs w:val="22"/>
        </w:rPr>
        <w:t>krém</w:t>
      </w:r>
      <w:r w:rsidRPr="00696701">
        <w:rPr>
          <w:noProof/>
          <w:sz w:val="22"/>
          <w:szCs w:val="22"/>
        </w:rPr>
        <w:t xml:space="preserve"> hatását. Rövid idő után elég lesz a </w:t>
      </w:r>
      <w:r w:rsidR="000B3C57" w:rsidRPr="00696701">
        <w:rPr>
          <w:noProof/>
          <w:sz w:val="22"/>
          <w:szCs w:val="22"/>
        </w:rPr>
        <w:t>krémet</w:t>
      </w:r>
      <w:r w:rsidRPr="00696701">
        <w:rPr>
          <w:noProof/>
          <w:sz w:val="22"/>
          <w:szCs w:val="22"/>
        </w:rPr>
        <w:t xml:space="preserve"> a szokásos módon alkalmaznia. </w:t>
      </w:r>
    </w:p>
    <w:p w14:paraId="1141A8A1" w14:textId="77777777" w:rsidR="00762189" w:rsidRPr="00696701" w:rsidRDefault="00762189" w:rsidP="00FB118C">
      <w:pPr>
        <w:rPr>
          <w:sz w:val="22"/>
          <w:szCs w:val="22"/>
        </w:rPr>
      </w:pPr>
    </w:p>
    <w:p w14:paraId="1EEEEA47" w14:textId="77777777" w:rsidR="00762189" w:rsidRPr="00696701" w:rsidRDefault="00372F87" w:rsidP="0052459C">
      <w:pPr>
        <w:rPr>
          <w:b/>
          <w:sz w:val="22"/>
          <w:szCs w:val="22"/>
        </w:rPr>
      </w:pPr>
      <w:r w:rsidRPr="00696701">
        <w:rPr>
          <w:b/>
          <w:noProof/>
          <w:sz w:val="22"/>
          <w:szCs w:val="22"/>
        </w:rPr>
        <w:t>Ha az előírtnál több Dermovate</w:t>
      </w:r>
      <w:r w:rsidR="00AF7F85" w:rsidRPr="00696701">
        <w:rPr>
          <w:b/>
          <w:noProof/>
          <w:sz w:val="22"/>
          <w:szCs w:val="22"/>
        </w:rPr>
        <w:t xml:space="preserve"> krémet</w:t>
      </w:r>
      <w:r w:rsidRPr="00696701">
        <w:rPr>
          <w:b/>
          <w:noProof/>
          <w:sz w:val="22"/>
          <w:szCs w:val="22"/>
        </w:rPr>
        <w:t xml:space="preserve"> alkalmazott</w:t>
      </w:r>
    </w:p>
    <w:p w14:paraId="4E9E6BB3" w14:textId="77777777" w:rsidR="00762189" w:rsidRPr="00696701" w:rsidRDefault="00762189" w:rsidP="0052459C">
      <w:pPr>
        <w:numPr>
          <w:ilvl w:val="0"/>
          <w:numId w:val="51"/>
        </w:numPr>
        <w:ind w:left="567" w:hanging="567"/>
        <w:rPr>
          <w:sz w:val="22"/>
          <w:szCs w:val="22"/>
        </w:rPr>
      </w:pPr>
      <w:r w:rsidRPr="00696701">
        <w:rPr>
          <w:sz w:val="22"/>
          <w:szCs w:val="22"/>
        </w:rPr>
        <w:t xml:space="preserve">Fontos, hogy a </w:t>
      </w:r>
      <w:r w:rsidR="00FD7736" w:rsidRPr="00696701">
        <w:rPr>
          <w:sz w:val="22"/>
          <w:szCs w:val="22"/>
        </w:rPr>
        <w:t>kezelő</w:t>
      </w:r>
      <w:r w:rsidRPr="00696701">
        <w:rPr>
          <w:sz w:val="22"/>
          <w:szCs w:val="22"/>
        </w:rPr>
        <w:t>orvos utasítását és a betegtájékoztatóban foglaltakat pontosan kövesse.</w:t>
      </w:r>
    </w:p>
    <w:p w14:paraId="2E969DED" w14:textId="77777777" w:rsidR="005C39C4" w:rsidRPr="00696701" w:rsidRDefault="005C39C4" w:rsidP="0052459C">
      <w:pPr>
        <w:ind w:left="567" w:hanging="567"/>
        <w:rPr>
          <w:sz w:val="22"/>
          <w:szCs w:val="22"/>
        </w:rPr>
      </w:pPr>
    </w:p>
    <w:p w14:paraId="63355627" w14:textId="77777777" w:rsidR="00CE3B11" w:rsidRPr="00696701" w:rsidRDefault="00762189" w:rsidP="00FB118C">
      <w:pPr>
        <w:numPr>
          <w:ilvl w:val="0"/>
          <w:numId w:val="52"/>
        </w:numPr>
        <w:ind w:left="567" w:hanging="567"/>
        <w:rPr>
          <w:sz w:val="22"/>
          <w:szCs w:val="22"/>
        </w:rPr>
      </w:pPr>
      <w:r w:rsidRPr="00696701">
        <w:rPr>
          <w:sz w:val="22"/>
          <w:szCs w:val="22"/>
        </w:rPr>
        <w:t>Nem jár különösebb következményekkel, ha egyszer mégis véletlenül kicsit több krémet alkalmazott az előírtnál.</w:t>
      </w:r>
      <w:r w:rsidR="00820770" w:rsidRPr="00696701">
        <w:rPr>
          <w:sz w:val="22"/>
          <w:szCs w:val="22"/>
        </w:rPr>
        <w:t xml:space="preserve"> </w:t>
      </w:r>
      <w:r w:rsidR="00BE6C5F" w:rsidRPr="00696701">
        <w:rPr>
          <w:sz w:val="22"/>
          <w:szCs w:val="22"/>
        </w:rPr>
        <w:t>A t</w:t>
      </w:r>
      <w:r w:rsidR="00CE3B11" w:rsidRPr="00696701">
        <w:rPr>
          <w:sz w:val="22"/>
          <w:szCs w:val="22"/>
        </w:rPr>
        <w:t xml:space="preserve">úlzott mennyiségben alkalmazott </w:t>
      </w:r>
      <w:r w:rsidR="008F27E9" w:rsidRPr="00696701">
        <w:rPr>
          <w:sz w:val="22"/>
          <w:szCs w:val="22"/>
        </w:rPr>
        <w:t xml:space="preserve">Dermovate </w:t>
      </w:r>
      <w:r w:rsidR="00CE3B11" w:rsidRPr="00696701">
        <w:rPr>
          <w:sz w:val="22"/>
          <w:szCs w:val="22"/>
        </w:rPr>
        <w:t xml:space="preserve">krém vagy annak véletlen lenyelése panaszokat okozhat. Lenyelés esetén bőséges vízzel öblítse ki a száját, </w:t>
      </w:r>
      <w:r w:rsidR="008F27E9" w:rsidRPr="00696701">
        <w:rPr>
          <w:sz w:val="22"/>
          <w:szCs w:val="22"/>
        </w:rPr>
        <w:t>és</w:t>
      </w:r>
      <w:r w:rsidR="00CE3B11" w:rsidRPr="00696701">
        <w:rPr>
          <w:sz w:val="22"/>
          <w:szCs w:val="22"/>
        </w:rPr>
        <w:t xml:space="preserve"> a lehető leghamarabb </w:t>
      </w:r>
      <w:r w:rsidR="008F27E9" w:rsidRPr="00696701">
        <w:rPr>
          <w:sz w:val="22"/>
          <w:szCs w:val="22"/>
        </w:rPr>
        <w:t xml:space="preserve">forduljon </w:t>
      </w:r>
      <w:r w:rsidR="00CE3B11" w:rsidRPr="00696701">
        <w:rPr>
          <w:sz w:val="22"/>
          <w:szCs w:val="22"/>
        </w:rPr>
        <w:t xml:space="preserve">tanácsért </w:t>
      </w:r>
      <w:r w:rsidR="008217E4" w:rsidRPr="00696701">
        <w:rPr>
          <w:sz w:val="22"/>
          <w:szCs w:val="22"/>
        </w:rPr>
        <w:t>kezelő</w:t>
      </w:r>
      <w:r w:rsidR="00CE3B11" w:rsidRPr="00696701">
        <w:rPr>
          <w:sz w:val="22"/>
          <w:szCs w:val="22"/>
        </w:rPr>
        <w:t>orvosához vagy gyógyszerészéhez.</w:t>
      </w:r>
    </w:p>
    <w:p w14:paraId="1036F3D5" w14:textId="77777777" w:rsidR="00CE3B11" w:rsidRPr="00696701" w:rsidRDefault="00CE3B11" w:rsidP="009D44CC">
      <w:pPr>
        <w:ind w:left="567" w:hanging="567"/>
        <w:rPr>
          <w:sz w:val="22"/>
          <w:szCs w:val="22"/>
        </w:rPr>
      </w:pPr>
    </w:p>
    <w:p w14:paraId="2734E7CE" w14:textId="77777777" w:rsidR="00762189" w:rsidRPr="00696701" w:rsidRDefault="00346442" w:rsidP="00A84292">
      <w:pPr>
        <w:numPr>
          <w:ilvl w:val="0"/>
          <w:numId w:val="53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Idült</w:t>
      </w:r>
      <w:r w:rsidRPr="00696701">
        <w:rPr>
          <w:sz w:val="22"/>
          <w:szCs w:val="22"/>
        </w:rPr>
        <w:t xml:space="preserve"> </w:t>
      </w:r>
      <w:r w:rsidR="00762189" w:rsidRPr="00696701">
        <w:rPr>
          <w:sz w:val="22"/>
          <w:szCs w:val="22"/>
        </w:rPr>
        <w:t>túladagolás vagy helytelen használat esetén mellékvesekéreg</w:t>
      </w:r>
      <w:r w:rsidR="00D808C5" w:rsidRPr="00696701">
        <w:rPr>
          <w:sz w:val="22"/>
          <w:szCs w:val="22"/>
        </w:rPr>
        <w:noBreakHyphen/>
      </w:r>
      <w:r w:rsidR="00762189" w:rsidRPr="00696701">
        <w:rPr>
          <w:sz w:val="22"/>
          <w:szCs w:val="22"/>
        </w:rPr>
        <w:t>túlműködés tünetei jelentkezhetnek és a kezelést fel kell függeszteni. Ezt azonban az akut mellékvesekéreg</w:t>
      </w:r>
      <w:r w:rsidR="000B3C57" w:rsidRPr="00696701">
        <w:rPr>
          <w:sz w:val="22"/>
          <w:szCs w:val="22"/>
        </w:rPr>
        <w:noBreakHyphen/>
      </w:r>
      <w:r w:rsidR="00762189" w:rsidRPr="00696701">
        <w:rPr>
          <w:sz w:val="22"/>
          <w:szCs w:val="22"/>
        </w:rPr>
        <w:t>elégtelenség veszélye miatt orvosi felügyelet mellett kell végezni.</w:t>
      </w:r>
    </w:p>
    <w:p w14:paraId="33AD90DE" w14:textId="77777777" w:rsidR="00762189" w:rsidRPr="00696701" w:rsidRDefault="00762189" w:rsidP="0052459C">
      <w:pPr>
        <w:rPr>
          <w:sz w:val="22"/>
          <w:szCs w:val="22"/>
        </w:rPr>
      </w:pPr>
    </w:p>
    <w:p w14:paraId="249B75FB" w14:textId="77777777" w:rsidR="00762189" w:rsidRPr="00696701" w:rsidRDefault="00372F87" w:rsidP="0052459C">
      <w:pPr>
        <w:rPr>
          <w:b/>
          <w:sz w:val="22"/>
          <w:szCs w:val="22"/>
        </w:rPr>
      </w:pPr>
      <w:r w:rsidRPr="00696701">
        <w:rPr>
          <w:b/>
          <w:noProof/>
          <w:sz w:val="22"/>
          <w:szCs w:val="22"/>
        </w:rPr>
        <w:t>Ha elfelejtette alkalmazni a Dermovate</w:t>
      </w:r>
      <w:r w:rsidR="00AF7F85" w:rsidRPr="00696701">
        <w:rPr>
          <w:b/>
          <w:noProof/>
          <w:sz w:val="22"/>
          <w:szCs w:val="22"/>
        </w:rPr>
        <w:t xml:space="preserve"> krémet</w:t>
      </w:r>
    </w:p>
    <w:p w14:paraId="7B09F625" w14:textId="77777777" w:rsidR="00372F87" w:rsidRPr="00696701" w:rsidRDefault="00762189" w:rsidP="00FB118C">
      <w:pPr>
        <w:rPr>
          <w:sz w:val="22"/>
          <w:szCs w:val="22"/>
        </w:rPr>
      </w:pPr>
      <w:r w:rsidRPr="00696701">
        <w:rPr>
          <w:sz w:val="22"/>
          <w:szCs w:val="22"/>
        </w:rPr>
        <w:t>Amint eszébe jut, pótolja a mulasztást</w:t>
      </w:r>
      <w:r w:rsidR="00280BD1" w:rsidRPr="00696701">
        <w:rPr>
          <w:sz w:val="22"/>
          <w:szCs w:val="22"/>
        </w:rPr>
        <w:t>,</w:t>
      </w:r>
      <w:r w:rsidRPr="00696701">
        <w:rPr>
          <w:sz w:val="22"/>
          <w:szCs w:val="22"/>
        </w:rPr>
        <w:t xml:space="preserve"> </w:t>
      </w:r>
      <w:r w:rsidR="00280BD1" w:rsidRPr="00696701">
        <w:rPr>
          <w:sz w:val="22"/>
          <w:szCs w:val="22"/>
        </w:rPr>
        <w:t>majd végezze tovább a kezelést a korábbiak szerint.</w:t>
      </w:r>
      <w:r w:rsidR="00DC51DE" w:rsidRPr="00696701">
        <w:rPr>
          <w:sz w:val="22"/>
          <w:szCs w:val="22"/>
        </w:rPr>
        <w:t xml:space="preserve"> </w:t>
      </w:r>
      <w:r w:rsidR="00372F87" w:rsidRPr="00696701">
        <w:rPr>
          <w:noProof/>
          <w:sz w:val="22"/>
          <w:szCs w:val="22"/>
        </w:rPr>
        <w:t xml:space="preserve">Ne alkalmazzon </w:t>
      </w:r>
      <w:r w:rsidR="00FB6BDD" w:rsidRPr="00696701">
        <w:rPr>
          <w:noProof/>
          <w:sz w:val="22"/>
          <w:szCs w:val="22"/>
        </w:rPr>
        <w:t>nagyobb</w:t>
      </w:r>
      <w:r w:rsidR="00372F87" w:rsidRPr="00696701">
        <w:rPr>
          <w:noProof/>
          <w:sz w:val="22"/>
          <w:szCs w:val="22"/>
        </w:rPr>
        <w:t xml:space="preserve"> adagot a kihagyott adag pótlására.</w:t>
      </w:r>
    </w:p>
    <w:p w14:paraId="4834F316" w14:textId="77777777" w:rsidR="00372F87" w:rsidRPr="00696701" w:rsidRDefault="00372F87" w:rsidP="009D44CC">
      <w:pPr>
        <w:rPr>
          <w:sz w:val="22"/>
          <w:szCs w:val="22"/>
        </w:rPr>
      </w:pPr>
    </w:p>
    <w:p w14:paraId="325E6065" w14:textId="77777777" w:rsidR="000B3C57" w:rsidRPr="00696701" w:rsidRDefault="000B3C57" w:rsidP="0052459C">
      <w:pPr>
        <w:rPr>
          <w:b/>
          <w:noProof/>
          <w:sz w:val="22"/>
          <w:szCs w:val="22"/>
        </w:rPr>
      </w:pPr>
      <w:r w:rsidRPr="00696701">
        <w:rPr>
          <w:b/>
          <w:noProof/>
          <w:sz w:val="22"/>
          <w:szCs w:val="22"/>
        </w:rPr>
        <w:t>Ha idő előtt abbahagyja a Dermovate krém alkalmazását</w:t>
      </w:r>
    </w:p>
    <w:p w14:paraId="69A4CE84" w14:textId="77777777" w:rsidR="00CE3B11" w:rsidRPr="00696701" w:rsidRDefault="00CE3B11" w:rsidP="0052459C">
      <w:pPr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 xml:space="preserve">Ha a Dermovate krémet rendszeresen használja, feltétlenül beszéljen </w:t>
      </w:r>
      <w:r w:rsidR="005F71E9" w:rsidRPr="00696701">
        <w:rPr>
          <w:noProof/>
          <w:sz w:val="22"/>
          <w:szCs w:val="22"/>
        </w:rPr>
        <w:t>kezelő</w:t>
      </w:r>
      <w:r w:rsidRPr="00696701">
        <w:rPr>
          <w:noProof/>
          <w:sz w:val="22"/>
          <w:szCs w:val="22"/>
        </w:rPr>
        <w:t xml:space="preserve">orvosával, mielőtt abbahagyja </w:t>
      </w:r>
      <w:r w:rsidR="00BE6C5F" w:rsidRPr="00696701">
        <w:rPr>
          <w:noProof/>
          <w:sz w:val="22"/>
          <w:szCs w:val="22"/>
        </w:rPr>
        <w:t xml:space="preserve">az </w:t>
      </w:r>
      <w:r w:rsidRPr="00696701">
        <w:rPr>
          <w:noProof/>
          <w:sz w:val="22"/>
          <w:szCs w:val="22"/>
        </w:rPr>
        <w:t xml:space="preserve">alkalmazását. </w:t>
      </w:r>
    </w:p>
    <w:p w14:paraId="72939742" w14:textId="77777777" w:rsidR="00CE3B11" w:rsidRPr="00696701" w:rsidRDefault="00CE3B11" w:rsidP="00FB118C">
      <w:pPr>
        <w:ind w:right="-2"/>
        <w:rPr>
          <w:noProof/>
          <w:sz w:val="22"/>
          <w:szCs w:val="22"/>
        </w:rPr>
      </w:pPr>
    </w:p>
    <w:p w14:paraId="231EC21A" w14:textId="77777777" w:rsidR="00372F87" w:rsidRPr="00696701" w:rsidRDefault="00372F87" w:rsidP="009D44CC">
      <w:pPr>
        <w:ind w:right="-2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lastRenderedPageBreak/>
        <w:t xml:space="preserve">Ha bármilyen további kérdése van a </w:t>
      </w:r>
      <w:r w:rsidR="005F71E9" w:rsidRPr="00696701">
        <w:rPr>
          <w:noProof/>
          <w:sz w:val="22"/>
          <w:szCs w:val="22"/>
        </w:rPr>
        <w:t>gyógyszer</w:t>
      </w:r>
      <w:r w:rsidRPr="00696701">
        <w:rPr>
          <w:noProof/>
          <w:sz w:val="22"/>
          <w:szCs w:val="22"/>
        </w:rPr>
        <w:t xml:space="preserve"> alkalmazásával kapcsolatban, kérdezze meg </w:t>
      </w:r>
      <w:r w:rsidR="005F71E9" w:rsidRPr="00696701">
        <w:rPr>
          <w:noProof/>
          <w:sz w:val="22"/>
          <w:szCs w:val="22"/>
        </w:rPr>
        <w:t>kezelő</w:t>
      </w:r>
      <w:r w:rsidRPr="00696701">
        <w:rPr>
          <w:noProof/>
          <w:sz w:val="22"/>
          <w:szCs w:val="22"/>
        </w:rPr>
        <w:t>orvosát vagy gyógyszerészét</w:t>
      </w:r>
      <w:r w:rsidR="00D808C5" w:rsidRPr="00696701">
        <w:rPr>
          <w:noProof/>
          <w:sz w:val="22"/>
          <w:szCs w:val="22"/>
        </w:rPr>
        <w:t>.</w:t>
      </w:r>
    </w:p>
    <w:p w14:paraId="6E09347D" w14:textId="77777777" w:rsidR="00372F87" w:rsidRPr="00696701" w:rsidRDefault="00372F87" w:rsidP="00A84292">
      <w:pPr>
        <w:rPr>
          <w:sz w:val="22"/>
          <w:szCs w:val="22"/>
        </w:rPr>
      </w:pPr>
    </w:p>
    <w:p w14:paraId="722F7F77" w14:textId="77777777" w:rsidR="00D808C5" w:rsidRPr="00696701" w:rsidRDefault="00D808C5" w:rsidP="0052459C">
      <w:pPr>
        <w:rPr>
          <w:sz w:val="22"/>
          <w:szCs w:val="22"/>
        </w:rPr>
      </w:pPr>
    </w:p>
    <w:p w14:paraId="2339F357" w14:textId="77777777" w:rsidR="00372F87" w:rsidRPr="00696701" w:rsidRDefault="00D516C9" w:rsidP="0052459C">
      <w:pPr>
        <w:ind w:left="567" w:right="-2" w:hanging="567"/>
        <w:rPr>
          <w:b/>
          <w:noProof/>
          <w:sz w:val="22"/>
          <w:szCs w:val="22"/>
        </w:rPr>
      </w:pPr>
      <w:r w:rsidRPr="00696701">
        <w:rPr>
          <w:b/>
          <w:noProof/>
          <w:sz w:val="22"/>
          <w:szCs w:val="22"/>
        </w:rPr>
        <w:t>4.</w:t>
      </w:r>
      <w:r w:rsidRPr="00696701">
        <w:rPr>
          <w:b/>
          <w:noProof/>
          <w:sz w:val="22"/>
          <w:szCs w:val="22"/>
        </w:rPr>
        <w:tab/>
        <w:t>Lehetséges mellékhatások</w:t>
      </w:r>
    </w:p>
    <w:p w14:paraId="013914DF" w14:textId="77777777" w:rsidR="00372F87" w:rsidRPr="00696701" w:rsidRDefault="00372F87" w:rsidP="0052459C">
      <w:pPr>
        <w:ind w:right="-29"/>
        <w:rPr>
          <w:noProof/>
          <w:sz w:val="22"/>
          <w:szCs w:val="22"/>
        </w:rPr>
      </w:pPr>
    </w:p>
    <w:p w14:paraId="05E24E56" w14:textId="77777777" w:rsidR="009433C9" w:rsidRPr="00696701" w:rsidRDefault="00372F87" w:rsidP="00FB118C">
      <w:pPr>
        <w:ind w:right="-29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 xml:space="preserve">Mint minden gyógyszer, így </w:t>
      </w:r>
      <w:r w:rsidR="00915742" w:rsidRPr="00696701">
        <w:rPr>
          <w:noProof/>
          <w:sz w:val="22"/>
          <w:szCs w:val="22"/>
        </w:rPr>
        <w:t>ez a gyógyszer</w:t>
      </w:r>
      <w:r w:rsidRPr="00696701">
        <w:rPr>
          <w:noProof/>
          <w:sz w:val="22"/>
          <w:szCs w:val="22"/>
        </w:rPr>
        <w:t xml:space="preserve"> is okozhat mellékhatásokat, amelyek azonban nem mindenkinél jelentkeznek.</w:t>
      </w:r>
    </w:p>
    <w:p w14:paraId="55E3E9DF" w14:textId="77777777" w:rsidR="000E7409" w:rsidRPr="00696701" w:rsidRDefault="000E7409" w:rsidP="00FB118C">
      <w:pPr>
        <w:tabs>
          <w:tab w:val="left" w:pos="284"/>
        </w:tabs>
        <w:ind w:right="-2"/>
        <w:rPr>
          <w:noProof/>
          <w:sz w:val="22"/>
          <w:szCs w:val="22"/>
        </w:rPr>
      </w:pPr>
    </w:p>
    <w:p w14:paraId="238FF0EE" w14:textId="77777777" w:rsidR="009433C9" w:rsidRPr="00696701" w:rsidRDefault="009433C9" w:rsidP="00FB118C">
      <w:pPr>
        <w:tabs>
          <w:tab w:val="left" w:pos="284"/>
        </w:tabs>
        <w:ind w:right="-2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 xml:space="preserve">A mellékhatások a bőrön alakulnak ki, de érinthetik szervezetének más részeit is, </w:t>
      </w:r>
      <w:r w:rsidR="002E0CDD" w:rsidRPr="00696701">
        <w:rPr>
          <w:noProof/>
          <w:sz w:val="22"/>
          <w:szCs w:val="22"/>
        </w:rPr>
        <w:t>a</w:t>
      </w:r>
      <w:r w:rsidRPr="00696701">
        <w:rPr>
          <w:noProof/>
          <w:sz w:val="22"/>
          <w:szCs w:val="22"/>
        </w:rPr>
        <w:t>mennyiben megfelelő mennyiségű gyógyszer szívódott fel a bőrén keresztül és került a véráramba.</w:t>
      </w:r>
    </w:p>
    <w:p w14:paraId="641A97AD" w14:textId="77777777" w:rsidR="009433C9" w:rsidRPr="00696701" w:rsidRDefault="009433C9" w:rsidP="009D44CC">
      <w:pPr>
        <w:rPr>
          <w:sz w:val="22"/>
          <w:szCs w:val="22"/>
        </w:rPr>
      </w:pPr>
    </w:p>
    <w:p w14:paraId="6B39B10B" w14:textId="77777777" w:rsidR="009433C9" w:rsidRPr="00696701" w:rsidRDefault="009433C9" w:rsidP="00A84292">
      <w:pPr>
        <w:tabs>
          <w:tab w:val="left" w:pos="284"/>
        </w:tabs>
        <w:ind w:right="-2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Ha bőrének állapota romlik vagy duzzadttá válik a kezelés során, lehet, hogy Ön allergiás a gyógyszerre, fertőzést kapott, vagy másfajta kezelésre lehet szüksége.</w:t>
      </w:r>
    </w:p>
    <w:p w14:paraId="1F49F41A" w14:textId="77777777" w:rsidR="009433C9" w:rsidRPr="00833A03" w:rsidRDefault="009433C9" w:rsidP="0052459C">
      <w:pPr>
        <w:numPr>
          <w:ilvl w:val="0"/>
          <w:numId w:val="50"/>
        </w:numPr>
        <w:tabs>
          <w:tab w:val="left" w:pos="567"/>
        </w:tabs>
        <w:ind w:left="567" w:right="-2" w:hanging="567"/>
        <w:rPr>
          <w:b/>
          <w:noProof/>
          <w:sz w:val="22"/>
          <w:szCs w:val="22"/>
        </w:rPr>
      </w:pPr>
      <w:r w:rsidRPr="00833A03">
        <w:rPr>
          <w:b/>
          <w:noProof/>
          <w:sz w:val="22"/>
          <w:szCs w:val="22"/>
        </w:rPr>
        <w:t xml:space="preserve">Ilyen esetben hagyja abba a Dermovate krém alkalmazását és a lehető leghamarabb értesítse </w:t>
      </w:r>
      <w:r w:rsidR="005F71E9" w:rsidRPr="00833A03">
        <w:rPr>
          <w:b/>
          <w:noProof/>
          <w:sz w:val="22"/>
          <w:szCs w:val="22"/>
        </w:rPr>
        <w:t>kezelő</w:t>
      </w:r>
      <w:r w:rsidRPr="00833A03">
        <w:rPr>
          <w:b/>
          <w:noProof/>
          <w:sz w:val="22"/>
          <w:szCs w:val="22"/>
        </w:rPr>
        <w:t>orvosát.</w:t>
      </w:r>
    </w:p>
    <w:p w14:paraId="73263BB8" w14:textId="77777777" w:rsidR="009433C9" w:rsidRPr="00696701" w:rsidRDefault="009433C9" w:rsidP="0052459C">
      <w:pPr>
        <w:rPr>
          <w:sz w:val="22"/>
          <w:szCs w:val="22"/>
        </w:rPr>
      </w:pPr>
    </w:p>
    <w:p w14:paraId="1CCDFD7A" w14:textId="77777777" w:rsidR="009433C9" w:rsidRPr="00696701" w:rsidRDefault="009433C9" w:rsidP="0052459C">
      <w:pPr>
        <w:ind w:right="-28"/>
        <w:rPr>
          <w:noProof/>
          <w:sz w:val="22"/>
          <w:szCs w:val="22"/>
        </w:rPr>
      </w:pPr>
      <w:r w:rsidRPr="00696701">
        <w:rPr>
          <w:b/>
          <w:noProof/>
          <w:sz w:val="22"/>
          <w:szCs w:val="22"/>
        </w:rPr>
        <w:t>Gyakori mellékhatások</w:t>
      </w:r>
      <w:r w:rsidRPr="00696701">
        <w:rPr>
          <w:noProof/>
          <w:sz w:val="22"/>
          <w:szCs w:val="22"/>
        </w:rPr>
        <w:t xml:space="preserve"> (10</w:t>
      </w:r>
      <w:r w:rsidR="00AE2139">
        <w:rPr>
          <w:noProof/>
          <w:sz w:val="22"/>
          <w:szCs w:val="22"/>
        </w:rPr>
        <w:noBreakHyphen/>
        <w:t>ből</w:t>
      </w:r>
      <w:r w:rsidRPr="00696701">
        <w:rPr>
          <w:noProof/>
          <w:sz w:val="22"/>
          <w:szCs w:val="22"/>
        </w:rPr>
        <w:t xml:space="preserve"> legfeljebb 1</w:t>
      </w:r>
      <w:r w:rsidR="005A6157" w:rsidRPr="00696701">
        <w:rPr>
          <w:noProof/>
          <w:sz w:val="22"/>
          <w:szCs w:val="22"/>
        </w:rPr>
        <w:t> </w:t>
      </w:r>
      <w:r w:rsidR="00AE2139">
        <w:rPr>
          <w:noProof/>
          <w:sz w:val="22"/>
          <w:szCs w:val="22"/>
        </w:rPr>
        <w:t>beteget</w:t>
      </w:r>
      <w:r w:rsidRPr="00696701">
        <w:rPr>
          <w:noProof/>
          <w:sz w:val="22"/>
          <w:szCs w:val="22"/>
        </w:rPr>
        <w:t xml:space="preserve"> </w:t>
      </w:r>
      <w:r w:rsidR="00AE2139">
        <w:rPr>
          <w:noProof/>
          <w:sz w:val="22"/>
          <w:szCs w:val="22"/>
        </w:rPr>
        <w:t>érinthet</w:t>
      </w:r>
      <w:r w:rsidRPr="00696701">
        <w:rPr>
          <w:noProof/>
          <w:sz w:val="22"/>
          <w:szCs w:val="22"/>
        </w:rPr>
        <w:t>)</w:t>
      </w:r>
      <w:r w:rsidR="00904F0B" w:rsidRPr="00696701">
        <w:rPr>
          <w:noProof/>
          <w:sz w:val="22"/>
          <w:szCs w:val="22"/>
        </w:rPr>
        <w:t>:</w:t>
      </w:r>
    </w:p>
    <w:p w14:paraId="25820012" w14:textId="77777777" w:rsidR="009433C9" w:rsidRPr="00696701" w:rsidRDefault="009433C9" w:rsidP="0052459C">
      <w:pPr>
        <w:numPr>
          <w:ilvl w:val="0"/>
          <w:numId w:val="18"/>
        </w:numPr>
        <w:ind w:left="567" w:right="-28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bőrviszketés</w:t>
      </w:r>
      <w:r w:rsidR="005A6157" w:rsidRPr="00696701">
        <w:rPr>
          <w:noProof/>
          <w:sz w:val="22"/>
          <w:szCs w:val="22"/>
        </w:rPr>
        <w:t>,</w:t>
      </w:r>
    </w:p>
    <w:p w14:paraId="074988B6" w14:textId="77777777" w:rsidR="009433C9" w:rsidRPr="00696701" w:rsidRDefault="009433C9" w:rsidP="00FB118C">
      <w:pPr>
        <w:numPr>
          <w:ilvl w:val="0"/>
          <w:numId w:val="18"/>
        </w:numPr>
        <w:ind w:left="567" w:right="-29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helyi égő érzés a bőrön vagy bőrfájdalom</w:t>
      </w:r>
      <w:r w:rsidR="005A6157" w:rsidRPr="00696701">
        <w:rPr>
          <w:noProof/>
          <w:sz w:val="22"/>
          <w:szCs w:val="22"/>
        </w:rPr>
        <w:t>.</w:t>
      </w:r>
    </w:p>
    <w:p w14:paraId="2B0E5D40" w14:textId="77777777" w:rsidR="009433C9" w:rsidRPr="00696701" w:rsidRDefault="009433C9" w:rsidP="00FB118C">
      <w:pPr>
        <w:ind w:left="567" w:right="-29" w:hanging="567"/>
        <w:rPr>
          <w:noProof/>
          <w:sz w:val="22"/>
          <w:szCs w:val="22"/>
        </w:rPr>
      </w:pPr>
    </w:p>
    <w:p w14:paraId="611C1D64" w14:textId="77777777" w:rsidR="009433C9" w:rsidRPr="00696701" w:rsidRDefault="009433C9" w:rsidP="00FB118C">
      <w:pPr>
        <w:keepNext/>
        <w:ind w:right="-28"/>
        <w:rPr>
          <w:noProof/>
          <w:sz w:val="22"/>
          <w:szCs w:val="22"/>
        </w:rPr>
      </w:pPr>
      <w:r w:rsidRPr="00696701">
        <w:rPr>
          <w:b/>
          <w:noProof/>
          <w:sz w:val="22"/>
          <w:szCs w:val="22"/>
        </w:rPr>
        <w:t>Nem gyakori mellékhatások</w:t>
      </w:r>
      <w:r w:rsidR="005A6157" w:rsidRPr="00696701">
        <w:rPr>
          <w:noProof/>
          <w:sz w:val="22"/>
          <w:szCs w:val="22"/>
        </w:rPr>
        <w:t xml:space="preserve"> (100</w:t>
      </w:r>
      <w:r w:rsidR="00AE2139">
        <w:rPr>
          <w:noProof/>
          <w:sz w:val="22"/>
          <w:szCs w:val="22"/>
        </w:rPr>
        <w:noBreakHyphen/>
        <w:t>ből</w:t>
      </w:r>
      <w:r w:rsidR="005A6157" w:rsidRPr="00696701">
        <w:rPr>
          <w:noProof/>
          <w:sz w:val="22"/>
          <w:szCs w:val="22"/>
        </w:rPr>
        <w:t xml:space="preserve"> legfeljebb 1 </w:t>
      </w:r>
      <w:r w:rsidR="00AE2139">
        <w:rPr>
          <w:noProof/>
          <w:sz w:val="22"/>
          <w:szCs w:val="22"/>
        </w:rPr>
        <w:t>beteget érinthet</w:t>
      </w:r>
      <w:r w:rsidRPr="00696701">
        <w:rPr>
          <w:noProof/>
          <w:sz w:val="22"/>
          <w:szCs w:val="22"/>
        </w:rPr>
        <w:t>)</w:t>
      </w:r>
      <w:r w:rsidR="00904F0B" w:rsidRPr="00696701">
        <w:rPr>
          <w:noProof/>
          <w:sz w:val="22"/>
          <w:szCs w:val="22"/>
        </w:rPr>
        <w:t>:</w:t>
      </w:r>
    </w:p>
    <w:p w14:paraId="0EA06790" w14:textId="77777777" w:rsidR="009433C9" w:rsidRPr="00696701" w:rsidRDefault="009433C9" w:rsidP="009D44CC">
      <w:pPr>
        <w:keepNext/>
        <w:numPr>
          <w:ilvl w:val="0"/>
          <w:numId w:val="19"/>
        </w:numPr>
        <w:ind w:left="567" w:right="-28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a bőr elvékonyodása, amely striákat (csíkokat) okozhat</w:t>
      </w:r>
      <w:r w:rsidR="005A6157" w:rsidRPr="00696701">
        <w:rPr>
          <w:noProof/>
          <w:sz w:val="22"/>
          <w:szCs w:val="22"/>
        </w:rPr>
        <w:t>,</w:t>
      </w:r>
    </w:p>
    <w:p w14:paraId="3AB1B7CF" w14:textId="77777777" w:rsidR="009433C9" w:rsidRPr="00696701" w:rsidRDefault="009433C9" w:rsidP="0052459C">
      <w:pPr>
        <w:keepNext/>
        <w:numPr>
          <w:ilvl w:val="0"/>
          <w:numId w:val="19"/>
        </w:numPr>
        <w:ind w:left="567" w:right="-29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a vérerek láthatóvá válhatnak a bőrfelszín alatt.</w:t>
      </w:r>
    </w:p>
    <w:p w14:paraId="4EE55864" w14:textId="77777777" w:rsidR="009433C9" w:rsidRPr="00696701" w:rsidRDefault="009433C9" w:rsidP="00FB118C">
      <w:pPr>
        <w:ind w:right="-29"/>
        <w:rPr>
          <w:noProof/>
          <w:sz w:val="22"/>
          <w:szCs w:val="22"/>
        </w:rPr>
      </w:pPr>
    </w:p>
    <w:p w14:paraId="4F7CC626" w14:textId="77777777" w:rsidR="009433C9" w:rsidRPr="00696701" w:rsidRDefault="009433C9" w:rsidP="0052459C">
      <w:pPr>
        <w:ind w:right="-29"/>
        <w:rPr>
          <w:noProof/>
          <w:sz w:val="22"/>
          <w:szCs w:val="22"/>
        </w:rPr>
      </w:pPr>
      <w:r w:rsidRPr="00696701">
        <w:rPr>
          <w:b/>
          <w:noProof/>
          <w:sz w:val="22"/>
          <w:szCs w:val="22"/>
        </w:rPr>
        <w:t>Nagyon ritka mellékhatások</w:t>
      </w:r>
      <w:r w:rsidRPr="00696701">
        <w:rPr>
          <w:noProof/>
          <w:sz w:val="22"/>
          <w:szCs w:val="22"/>
        </w:rPr>
        <w:t xml:space="preserve"> </w:t>
      </w:r>
      <w:r w:rsidR="005A6157" w:rsidRPr="00696701">
        <w:rPr>
          <w:noProof/>
          <w:sz w:val="22"/>
          <w:szCs w:val="22"/>
        </w:rPr>
        <w:t>(10 000</w:t>
      </w:r>
      <w:r w:rsidR="00AE2139">
        <w:rPr>
          <w:noProof/>
          <w:sz w:val="22"/>
          <w:szCs w:val="22"/>
        </w:rPr>
        <w:noBreakHyphen/>
        <w:t>ből</w:t>
      </w:r>
      <w:r w:rsidR="005A6157" w:rsidRPr="00696701">
        <w:rPr>
          <w:noProof/>
          <w:sz w:val="22"/>
          <w:szCs w:val="22"/>
        </w:rPr>
        <w:t xml:space="preserve"> legfeljebb 1 </w:t>
      </w:r>
      <w:r w:rsidR="00AE2139">
        <w:rPr>
          <w:noProof/>
          <w:sz w:val="22"/>
          <w:szCs w:val="22"/>
        </w:rPr>
        <w:t>beteget</w:t>
      </w:r>
      <w:r w:rsidRPr="00696701">
        <w:rPr>
          <w:noProof/>
          <w:sz w:val="22"/>
          <w:szCs w:val="22"/>
        </w:rPr>
        <w:t xml:space="preserve"> </w:t>
      </w:r>
      <w:r w:rsidR="00AE2139">
        <w:rPr>
          <w:noProof/>
          <w:sz w:val="22"/>
          <w:szCs w:val="22"/>
        </w:rPr>
        <w:t>érinthet</w:t>
      </w:r>
      <w:r w:rsidRPr="00696701">
        <w:rPr>
          <w:noProof/>
          <w:sz w:val="22"/>
          <w:szCs w:val="22"/>
        </w:rPr>
        <w:t>)</w:t>
      </w:r>
      <w:r w:rsidR="00904F0B" w:rsidRPr="00696701">
        <w:rPr>
          <w:noProof/>
          <w:sz w:val="22"/>
          <w:szCs w:val="22"/>
        </w:rPr>
        <w:t>:</w:t>
      </w:r>
    </w:p>
    <w:p w14:paraId="00CA8723" w14:textId="77777777" w:rsidR="009433C9" w:rsidRPr="00696701" w:rsidRDefault="009433C9" w:rsidP="0052459C">
      <w:pPr>
        <w:tabs>
          <w:tab w:val="left" w:pos="284"/>
        </w:tabs>
        <w:ind w:right="-2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 xml:space="preserve">A Dermovate </w:t>
      </w:r>
      <w:r w:rsidR="00274569" w:rsidRPr="00696701">
        <w:rPr>
          <w:noProof/>
          <w:sz w:val="22"/>
          <w:szCs w:val="22"/>
        </w:rPr>
        <w:t xml:space="preserve">krém </w:t>
      </w:r>
      <w:r w:rsidRPr="00696701">
        <w:rPr>
          <w:noProof/>
          <w:sz w:val="22"/>
          <w:szCs w:val="22"/>
        </w:rPr>
        <w:t xml:space="preserve">hosszú időn át tartó vagy légmentesen </w:t>
      </w:r>
      <w:r w:rsidR="00F427AE" w:rsidRPr="00696701">
        <w:rPr>
          <w:noProof/>
          <w:sz w:val="22"/>
          <w:szCs w:val="22"/>
        </w:rPr>
        <w:t>le</w:t>
      </w:r>
      <w:r w:rsidRPr="00696701">
        <w:rPr>
          <w:noProof/>
          <w:sz w:val="22"/>
          <w:szCs w:val="22"/>
        </w:rPr>
        <w:t>zárt kötés alatt történő alkalmazása az alábbi tünetekkel járhat:</w:t>
      </w:r>
    </w:p>
    <w:p w14:paraId="74AEE955" w14:textId="77777777" w:rsidR="009433C9" w:rsidRPr="00696701" w:rsidRDefault="009433C9" w:rsidP="0052459C">
      <w:pPr>
        <w:numPr>
          <w:ilvl w:val="0"/>
          <w:numId w:val="20"/>
        </w:numPr>
        <w:ind w:left="567" w:right="-2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testtömeg</w:t>
      </w:r>
      <w:r w:rsidR="00904F0B" w:rsidRPr="00696701">
        <w:rPr>
          <w:noProof/>
          <w:sz w:val="22"/>
          <w:szCs w:val="22"/>
        </w:rPr>
        <w:noBreakHyphen/>
      </w:r>
      <w:r w:rsidRPr="00696701">
        <w:rPr>
          <w:noProof/>
          <w:sz w:val="22"/>
          <w:szCs w:val="22"/>
        </w:rPr>
        <w:t>gyarapodás</w:t>
      </w:r>
      <w:r w:rsidR="005A6157" w:rsidRPr="00696701">
        <w:rPr>
          <w:noProof/>
          <w:sz w:val="22"/>
          <w:szCs w:val="22"/>
        </w:rPr>
        <w:t>,</w:t>
      </w:r>
    </w:p>
    <w:p w14:paraId="753A54BE" w14:textId="77777777" w:rsidR="009433C9" w:rsidRPr="00696701" w:rsidRDefault="009433C9" w:rsidP="00FB118C">
      <w:pPr>
        <w:numPr>
          <w:ilvl w:val="0"/>
          <w:numId w:val="20"/>
        </w:numPr>
        <w:ind w:left="567" w:right="-2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holdvilágarc/az arc kikerekedése</w:t>
      </w:r>
      <w:r w:rsidR="005A6157" w:rsidRPr="00696701">
        <w:rPr>
          <w:noProof/>
          <w:sz w:val="22"/>
          <w:szCs w:val="22"/>
        </w:rPr>
        <w:t>,</w:t>
      </w:r>
    </w:p>
    <w:p w14:paraId="59D1F3EF" w14:textId="77777777" w:rsidR="009433C9" w:rsidRPr="00696701" w:rsidRDefault="009433C9" w:rsidP="009D44CC">
      <w:pPr>
        <w:numPr>
          <w:ilvl w:val="0"/>
          <w:numId w:val="20"/>
        </w:numPr>
        <w:ind w:left="567" w:right="-2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elhízás</w:t>
      </w:r>
      <w:r w:rsidR="005A6157" w:rsidRPr="00696701">
        <w:rPr>
          <w:noProof/>
          <w:sz w:val="22"/>
          <w:szCs w:val="22"/>
        </w:rPr>
        <w:t>,</w:t>
      </w:r>
    </w:p>
    <w:p w14:paraId="6687FBDA" w14:textId="77777777" w:rsidR="009433C9" w:rsidRPr="00696701" w:rsidRDefault="009433C9" w:rsidP="00A84292">
      <w:pPr>
        <w:numPr>
          <w:ilvl w:val="0"/>
          <w:numId w:val="20"/>
        </w:numPr>
        <w:ind w:left="567" w:right="-2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a bőr elvékonyodása</w:t>
      </w:r>
      <w:r w:rsidR="005A6157" w:rsidRPr="00696701">
        <w:rPr>
          <w:noProof/>
          <w:sz w:val="22"/>
          <w:szCs w:val="22"/>
        </w:rPr>
        <w:t>,</w:t>
      </w:r>
    </w:p>
    <w:p w14:paraId="09D5C6D8" w14:textId="77777777" w:rsidR="009433C9" w:rsidRPr="00696701" w:rsidRDefault="009433C9" w:rsidP="0052459C">
      <w:pPr>
        <w:numPr>
          <w:ilvl w:val="0"/>
          <w:numId w:val="20"/>
        </w:numPr>
        <w:ind w:left="567" w:right="-2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ráncosodás</w:t>
      </w:r>
      <w:r w:rsidR="005A6157" w:rsidRPr="00696701">
        <w:rPr>
          <w:noProof/>
          <w:sz w:val="22"/>
          <w:szCs w:val="22"/>
        </w:rPr>
        <w:t>,</w:t>
      </w:r>
    </w:p>
    <w:p w14:paraId="693A0E7A" w14:textId="77777777" w:rsidR="009433C9" w:rsidRPr="00696701" w:rsidRDefault="009433C9" w:rsidP="0052459C">
      <w:pPr>
        <w:numPr>
          <w:ilvl w:val="0"/>
          <w:numId w:val="20"/>
        </w:numPr>
        <w:ind w:left="567" w:right="-2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bőrszárazság</w:t>
      </w:r>
      <w:r w:rsidR="005A6157" w:rsidRPr="00696701">
        <w:rPr>
          <w:noProof/>
          <w:sz w:val="22"/>
          <w:szCs w:val="22"/>
        </w:rPr>
        <w:t>,</w:t>
      </w:r>
    </w:p>
    <w:p w14:paraId="734A5F7E" w14:textId="77777777" w:rsidR="009433C9" w:rsidRPr="00696701" w:rsidRDefault="009433C9" w:rsidP="0052459C">
      <w:pPr>
        <w:numPr>
          <w:ilvl w:val="0"/>
          <w:numId w:val="20"/>
        </w:numPr>
        <w:ind w:left="567" w:right="-2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a bőr színének megváltozása</w:t>
      </w:r>
      <w:r w:rsidR="005A6157" w:rsidRPr="00696701">
        <w:rPr>
          <w:noProof/>
          <w:sz w:val="22"/>
          <w:szCs w:val="22"/>
        </w:rPr>
        <w:t>,</w:t>
      </w:r>
    </w:p>
    <w:p w14:paraId="073E6AAD" w14:textId="77777777" w:rsidR="009433C9" w:rsidRPr="00696701" w:rsidRDefault="009433C9" w:rsidP="0052459C">
      <w:pPr>
        <w:numPr>
          <w:ilvl w:val="0"/>
          <w:numId w:val="20"/>
        </w:numPr>
        <w:ind w:left="567" w:right="-2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a testszőrzet dúsabbá válása</w:t>
      </w:r>
      <w:r w:rsidR="005A6157" w:rsidRPr="00696701">
        <w:rPr>
          <w:noProof/>
          <w:sz w:val="22"/>
          <w:szCs w:val="22"/>
        </w:rPr>
        <w:t>,</w:t>
      </w:r>
    </w:p>
    <w:p w14:paraId="008F12BE" w14:textId="77777777" w:rsidR="009433C9" w:rsidRPr="00696701" w:rsidRDefault="009433C9" w:rsidP="0052459C">
      <w:pPr>
        <w:numPr>
          <w:ilvl w:val="0"/>
          <w:numId w:val="20"/>
        </w:numPr>
        <w:ind w:left="567" w:right="-2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hajhullás/a hajnövekedés hiánya/töredezett haj</w:t>
      </w:r>
      <w:r w:rsidR="005A6157" w:rsidRPr="00696701">
        <w:rPr>
          <w:noProof/>
          <w:sz w:val="22"/>
          <w:szCs w:val="22"/>
        </w:rPr>
        <w:t>.</w:t>
      </w:r>
    </w:p>
    <w:p w14:paraId="0BCEB6BA" w14:textId="77777777" w:rsidR="009433C9" w:rsidRPr="00696701" w:rsidRDefault="009433C9" w:rsidP="0052459C">
      <w:pPr>
        <w:tabs>
          <w:tab w:val="left" w:pos="284"/>
        </w:tabs>
        <w:ind w:right="-2"/>
        <w:rPr>
          <w:noProof/>
          <w:sz w:val="22"/>
          <w:szCs w:val="22"/>
        </w:rPr>
      </w:pPr>
    </w:p>
    <w:p w14:paraId="1444BDCA" w14:textId="77777777" w:rsidR="009433C9" w:rsidRPr="00696701" w:rsidRDefault="009433C9" w:rsidP="0052459C">
      <w:pPr>
        <w:ind w:left="426" w:hanging="426"/>
        <w:rPr>
          <w:b/>
          <w:noProof/>
          <w:sz w:val="22"/>
          <w:szCs w:val="22"/>
        </w:rPr>
      </w:pPr>
      <w:r w:rsidRPr="00696701">
        <w:rPr>
          <w:b/>
          <w:noProof/>
          <w:sz w:val="22"/>
          <w:szCs w:val="22"/>
        </w:rPr>
        <w:t>Egyéb, esetlegesen előforduló, nagyon ritka bőrreakciók</w:t>
      </w:r>
      <w:r w:rsidR="00904F0B" w:rsidRPr="00696701">
        <w:rPr>
          <w:b/>
          <w:noProof/>
          <w:sz w:val="22"/>
          <w:szCs w:val="22"/>
        </w:rPr>
        <w:t>:</w:t>
      </w:r>
    </w:p>
    <w:p w14:paraId="2C31A08D" w14:textId="77777777" w:rsidR="009433C9" w:rsidRPr="00696701" w:rsidRDefault="009433C9" w:rsidP="0052459C">
      <w:pPr>
        <w:numPr>
          <w:ilvl w:val="0"/>
          <w:numId w:val="21"/>
        </w:numPr>
        <w:ind w:left="567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az alkalmazás helyén</w:t>
      </w:r>
      <w:r w:rsidR="00FB6BDD" w:rsidRPr="00696701">
        <w:rPr>
          <w:noProof/>
          <w:sz w:val="22"/>
          <w:szCs w:val="22"/>
        </w:rPr>
        <w:t xml:space="preserve"> fellépő allergiás reakciók</w:t>
      </w:r>
      <w:r w:rsidR="005A6157" w:rsidRPr="00696701">
        <w:rPr>
          <w:noProof/>
          <w:sz w:val="22"/>
          <w:szCs w:val="22"/>
        </w:rPr>
        <w:t>,</w:t>
      </w:r>
    </w:p>
    <w:p w14:paraId="06E8F8DC" w14:textId="77777777" w:rsidR="009433C9" w:rsidRPr="00696701" w:rsidRDefault="009433C9" w:rsidP="00FB118C">
      <w:pPr>
        <w:numPr>
          <w:ilvl w:val="0"/>
          <w:numId w:val="21"/>
        </w:numPr>
        <w:ind w:left="567" w:right="-2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az állapot romlása</w:t>
      </w:r>
      <w:r w:rsidR="005A6157" w:rsidRPr="00696701">
        <w:rPr>
          <w:noProof/>
          <w:sz w:val="22"/>
          <w:szCs w:val="22"/>
        </w:rPr>
        <w:t>,</w:t>
      </w:r>
    </w:p>
    <w:p w14:paraId="329FD186" w14:textId="77777777" w:rsidR="009433C9" w:rsidRPr="00696701" w:rsidRDefault="009433C9" w:rsidP="009D44CC">
      <w:pPr>
        <w:numPr>
          <w:ilvl w:val="0"/>
          <w:numId w:val="21"/>
        </w:numPr>
        <w:ind w:left="567" w:right="-2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irritáció az alkalmazás helyén</w:t>
      </w:r>
      <w:r w:rsidR="005A6157" w:rsidRPr="00696701">
        <w:rPr>
          <w:noProof/>
          <w:sz w:val="22"/>
          <w:szCs w:val="22"/>
        </w:rPr>
        <w:t>,</w:t>
      </w:r>
    </w:p>
    <w:p w14:paraId="3835C959" w14:textId="77777777" w:rsidR="00530045" w:rsidRPr="00696701" w:rsidRDefault="009433C9" w:rsidP="00A84292">
      <w:pPr>
        <w:numPr>
          <w:ilvl w:val="0"/>
          <w:numId w:val="21"/>
        </w:numPr>
        <w:ind w:left="567" w:right="-2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bőrpír</w:t>
      </w:r>
      <w:r w:rsidR="005A6157" w:rsidRPr="00696701">
        <w:rPr>
          <w:noProof/>
          <w:sz w:val="22"/>
          <w:szCs w:val="22"/>
        </w:rPr>
        <w:t>,</w:t>
      </w:r>
    </w:p>
    <w:p w14:paraId="027A3E5B" w14:textId="77777777" w:rsidR="009433C9" w:rsidRPr="00696701" w:rsidRDefault="009433C9" w:rsidP="0052459C">
      <w:pPr>
        <w:numPr>
          <w:ilvl w:val="0"/>
          <w:numId w:val="21"/>
        </w:numPr>
        <w:ind w:left="567" w:right="-2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bőrkiütés</w:t>
      </w:r>
      <w:r w:rsidR="00CA1A61">
        <w:rPr>
          <w:noProof/>
          <w:sz w:val="22"/>
          <w:szCs w:val="22"/>
        </w:rPr>
        <w:t xml:space="preserve"> vagy</w:t>
      </w:r>
      <w:r w:rsidRPr="00696701">
        <w:rPr>
          <w:noProof/>
          <w:sz w:val="22"/>
          <w:szCs w:val="22"/>
        </w:rPr>
        <w:t xml:space="preserve"> csalánkiütés</w:t>
      </w:r>
      <w:r w:rsidR="002E0CDD" w:rsidRPr="00696701">
        <w:rPr>
          <w:noProof/>
          <w:sz w:val="22"/>
          <w:szCs w:val="22"/>
        </w:rPr>
        <w:t>,</w:t>
      </w:r>
    </w:p>
    <w:p w14:paraId="26B6CAC7" w14:textId="77777777" w:rsidR="009433C9" w:rsidRPr="00696701" w:rsidRDefault="002E0CDD" w:rsidP="0052459C">
      <w:pPr>
        <w:numPr>
          <w:ilvl w:val="0"/>
          <w:numId w:val="21"/>
        </w:numPr>
        <w:ind w:left="567" w:right="-2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h</w:t>
      </w:r>
      <w:r w:rsidR="009433C9" w:rsidRPr="00696701">
        <w:rPr>
          <w:noProof/>
          <w:sz w:val="22"/>
          <w:szCs w:val="22"/>
        </w:rPr>
        <w:t xml:space="preserve">a Önnek </w:t>
      </w:r>
      <w:r w:rsidR="00F427AE" w:rsidRPr="00696701">
        <w:rPr>
          <w:noProof/>
          <w:sz w:val="22"/>
          <w:szCs w:val="22"/>
        </w:rPr>
        <w:t xml:space="preserve">pikkelysömöre </w:t>
      </w:r>
      <w:r w:rsidR="009433C9" w:rsidRPr="00696701">
        <w:rPr>
          <w:noProof/>
          <w:sz w:val="22"/>
          <w:szCs w:val="22"/>
        </w:rPr>
        <w:t>(</w:t>
      </w:r>
      <w:r w:rsidR="00F427AE" w:rsidRPr="00696701">
        <w:rPr>
          <w:noProof/>
          <w:sz w:val="22"/>
          <w:szCs w:val="22"/>
        </w:rPr>
        <w:t>pszoriázisa</w:t>
      </w:r>
      <w:r w:rsidR="009433C9" w:rsidRPr="00696701">
        <w:rPr>
          <w:noProof/>
          <w:sz w:val="22"/>
          <w:szCs w:val="22"/>
        </w:rPr>
        <w:t>) van, gennyel telt kiemelkedések alakulhatnak ki a</w:t>
      </w:r>
      <w:r w:rsidR="0055319E" w:rsidRPr="00696701">
        <w:rPr>
          <w:noProof/>
          <w:sz w:val="22"/>
          <w:szCs w:val="22"/>
        </w:rPr>
        <w:t xml:space="preserve"> bőre alatt, amelyet pusztulózus</w:t>
      </w:r>
      <w:r w:rsidR="009433C9" w:rsidRPr="00696701">
        <w:rPr>
          <w:noProof/>
          <w:sz w:val="22"/>
          <w:szCs w:val="22"/>
        </w:rPr>
        <w:t xml:space="preserve"> pszoriázisnak neveznek. Ez nagyon ritkán fordul elő a kezelés során </w:t>
      </w:r>
      <w:r w:rsidR="000E7409" w:rsidRPr="00696701">
        <w:rPr>
          <w:noProof/>
          <w:sz w:val="22"/>
          <w:szCs w:val="22"/>
        </w:rPr>
        <w:t>vagy</w:t>
      </w:r>
      <w:r w:rsidR="009433C9" w:rsidRPr="00696701">
        <w:rPr>
          <w:noProof/>
          <w:sz w:val="22"/>
          <w:szCs w:val="22"/>
        </w:rPr>
        <w:t xml:space="preserve"> azt követően</w:t>
      </w:r>
      <w:r w:rsidR="00904F0B" w:rsidRPr="00696701">
        <w:rPr>
          <w:noProof/>
          <w:sz w:val="22"/>
          <w:szCs w:val="22"/>
        </w:rPr>
        <w:t>,</w:t>
      </w:r>
    </w:p>
    <w:p w14:paraId="4D8E0418" w14:textId="77777777" w:rsidR="006A74EC" w:rsidRPr="00696701" w:rsidRDefault="002E0CDD" w:rsidP="0052459C">
      <w:pPr>
        <w:numPr>
          <w:ilvl w:val="0"/>
          <w:numId w:val="21"/>
        </w:numPr>
        <w:ind w:left="567" w:right="-2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b</w:t>
      </w:r>
      <w:r w:rsidR="009433C9" w:rsidRPr="00696701">
        <w:rPr>
          <w:noProof/>
          <w:sz w:val="22"/>
          <w:szCs w:val="22"/>
        </w:rPr>
        <w:t>őrfertőzések</w:t>
      </w:r>
      <w:r w:rsidR="006A74EC" w:rsidRPr="00696701">
        <w:rPr>
          <w:noProof/>
          <w:sz w:val="22"/>
          <w:szCs w:val="22"/>
        </w:rPr>
        <w:t>,</w:t>
      </w:r>
    </w:p>
    <w:p w14:paraId="5C3FE85B" w14:textId="77777777" w:rsidR="009433C9" w:rsidRPr="00696701" w:rsidRDefault="006A74EC" w:rsidP="0052459C">
      <w:pPr>
        <w:numPr>
          <w:ilvl w:val="0"/>
          <w:numId w:val="21"/>
        </w:numPr>
        <w:ind w:left="567" w:right="-2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pattanások (akné)</w:t>
      </w:r>
      <w:r w:rsidR="005A6157" w:rsidRPr="00696701">
        <w:rPr>
          <w:noProof/>
          <w:sz w:val="22"/>
          <w:szCs w:val="22"/>
        </w:rPr>
        <w:t>.</w:t>
      </w:r>
    </w:p>
    <w:p w14:paraId="1AC1CA85" w14:textId="77777777" w:rsidR="009433C9" w:rsidRPr="00696701" w:rsidRDefault="009433C9" w:rsidP="0052459C">
      <w:pPr>
        <w:tabs>
          <w:tab w:val="left" w:pos="284"/>
        </w:tabs>
        <w:ind w:right="-2"/>
        <w:rPr>
          <w:noProof/>
          <w:sz w:val="22"/>
          <w:szCs w:val="22"/>
        </w:rPr>
      </w:pPr>
    </w:p>
    <w:p w14:paraId="17831388" w14:textId="77777777" w:rsidR="009433C9" w:rsidRPr="00696701" w:rsidRDefault="009433C9" w:rsidP="0052459C">
      <w:pPr>
        <w:tabs>
          <w:tab w:val="left" w:pos="284"/>
        </w:tabs>
        <w:rPr>
          <w:b/>
          <w:noProof/>
          <w:sz w:val="22"/>
          <w:szCs w:val="22"/>
        </w:rPr>
      </w:pPr>
      <w:r w:rsidRPr="00696701">
        <w:rPr>
          <w:b/>
          <w:noProof/>
          <w:sz w:val="22"/>
          <w:szCs w:val="22"/>
        </w:rPr>
        <w:t>Gyermekeknél az alábbi tünetekre is figyelmet kell fordítani</w:t>
      </w:r>
      <w:r w:rsidR="00904F0B" w:rsidRPr="00696701">
        <w:rPr>
          <w:b/>
          <w:noProof/>
          <w:sz w:val="22"/>
          <w:szCs w:val="22"/>
        </w:rPr>
        <w:t>:</w:t>
      </w:r>
    </w:p>
    <w:p w14:paraId="1A90F943" w14:textId="77777777" w:rsidR="009433C9" w:rsidRPr="00696701" w:rsidRDefault="009433C9" w:rsidP="0052459C">
      <w:pPr>
        <w:numPr>
          <w:ilvl w:val="0"/>
          <w:numId w:val="22"/>
        </w:numPr>
        <w:ind w:left="567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a testtömeg-gyarapodás lassulása</w:t>
      </w:r>
      <w:r w:rsidR="005A6157" w:rsidRPr="00696701">
        <w:rPr>
          <w:noProof/>
          <w:sz w:val="22"/>
          <w:szCs w:val="22"/>
        </w:rPr>
        <w:t>,</w:t>
      </w:r>
    </w:p>
    <w:p w14:paraId="46B7434D" w14:textId="77777777" w:rsidR="009433C9" w:rsidRPr="00696701" w:rsidRDefault="009433C9" w:rsidP="00FB118C">
      <w:pPr>
        <w:numPr>
          <w:ilvl w:val="0"/>
          <w:numId w:val="22"/>
        </w:numPr>
        <w:ind w:left="567" w:right="-2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csökkent növekedés</w:t>
      </w:r>
      <w:r w:rsidR="005A6157" w:rsidRPr="00696701">
        <w:rPr>
          <w:noProof/>
          <w:sz w:val="22"/>
          <w:szCs w:val="22"/>
        </w:rPr>
        <w:t>.</w:t>
      </w:r>
    </w:p>
    <w:p w14:paraId="7F9DB124" w14:textId="77777777" w:rsidR="009433C9" w:rsidRPr="00696701" w:rsidRDefault="009433C9" w:rsidP="009D44CC">
      <w:pPr>
        <w:tabs>
          <w:tab w:val="left" w:pos="284"/>
        </w:tabs>
        <w:ind w:right="-2"/>
        <w:rPr>
          <w:noProof/>
          <w:sz w:val="22"/>
          <w:szCs w:val="22"/>
        </w:rPr>
      </w:pPr>
    </w:p>
    <w:p w14:paraId="5FA1BFEA" w14:textId="77777777" w:rsidR="009433C9" w:rsidRPr="00696701" w:rsidRDefault="009433C9" w:rsidP="006E47A0">
      <w:pPr>
        <w:keepNext/>
        <w:tabs>
          <w:tab w:val="left" w:pos="284"/>
        </w:tabs>
        <w:rPr>
          <w:b/>
          <w:noProof/>
          <w:sz w:val="22"/>
          <w:szCs w:val="22"/>
        </w:rPr>
      </w:pPr>
      <w:r w:rsidRPr="00696701">
        <w:rPr>
          <w:b/>
          <w:noProof/>
          <w:sz w:val="22"/>
          <w:szCs w:val="22"/>
        </w:rPr>
        <w:lastRenderedPageBreak/>
        <w:t>Nagyon ritka mellékhatások, amelyek vérvizsgálatok vagy orvosi kivizsgálás során mutathatók ki</w:t>
      </w:r>
      <w:r w:rsidR="00904F0B" w:rsidRPr="00696701">
        <w:rPr>
          <w:b/>
          <w:noProof/>
          <w:sz w:val="22"/>
          <w:szCs w:val="22"/>
        </w:rPr>
        <w:t>:</w:t>
      </w:r>
    </w:p>
    <w:p w14:paraId="5B4C6E5D" w14:textId="77777777" w:rsidR="009433C9" w:rsidRPr="00696701" w:rsidRDefault="00F427AE" w:rsidP="006E47A0">
      <w:pPr>
        <w:keepNext/>
        <w:numPr>
          <w:ilvl w:val="0"/>
          <w:numId w:val="23"/>
        </w:numPr>
        <w:ind w:left="567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 xml:space="preserve">a kortizol hormon szintjének csökkenése </w:t>
      </w:r>
      <w:r w:rsidR="009433C9" w:rsidRPr="00696701">
        <w:rPr>
          <w:noProof/>
          <w:sz w:val="22"/>
          <w:szCs w:val="22"/>
        </w:rPr>
        <w:t>a vérben</w:t>
      </w:r>
      <w:r w:rsidR="005A6157" w:rsidRPr="00696701">
        <w:rPr>
          <w:noProof/>
          <w:sz w:val="22"/>
          <w:szCs w:val="22"/>
        </w:rPr>
        <w:t>,</w:t>
      </w:r>
    </w:p>
    <w:p w14:paraId="1E32D761" w14:textId="77777777" w:rsidR="009433C9" w:rsidRPr="00696701" w:rsidRDefault="009433C9" w:rsidP="006E47A0">
      <w:pPr>
        <w:keepNext/>
        <w:numPr>
          <w:ilvl w:val="0"/>
          <w:numId w:val="23"/>
        </w:numPr>
        <w:ind w:left="567" w:right="-2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emelkedett cukorszint a vérben vagy a vizeletben</w:t>
      </w:r>
      <w:r w:rsidR="005A6157" w:rsidRPr="00696701">
        <w:rPr>
          <w:noProof/>
          <w:sz w:val="22"/>
          <w:szCs w:val="22"/>
        </w:rPr>
        <w:t>,</w:t>
      </w:r>
    </w:p>
    <w:p w14:paraId="1F7D65CE" w14:textId="77777777" w:rsidR="009433C9" w:rsidRPr="00696701" w:rsidRDefault="009433C9" w:rsidP="009D44CC">
      <w:pPr>
        <w:numPr>
          <w:ilvl w:val="0"/>
          <w:numId w:val="23"/>
        </w:numPr>
        <w:ind w:left="567" w:right="-2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magas vérnyomás</w:t>
      </w:r>
      <w:r w:rsidR="005A6157" w:rsidRPr="00696701">
        <w:rPr>
          <w:noProof/>
          <w:sz w:val="22"/>
          <w:szCs w:val="22"/>
        </w:rPr>
        <w:t>,</w:t>
      </w:r>
    </w:p>
    <w:p w14:paraId="28B740D7" w14:textId="77777777" w:rsidR="009433C9" w:rsidRPr="00696701" w:rsidRDefault="009433C9" w:rsidP="00A84292">
      <w:pPr>
        <w:numPr>
          <w:ilvl w:val="0"/>
          <w:numId w:val="23"/>
        </w:numPr>
        <w:ind w:left="567" w:right="-2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a szemlencse homályosodása (szürkehályog)</w:t>
      </w:r>
      <w:r w:rsidR="005A6157" w:rsidRPr="00696701">
        <w:rPr>
          <w:noProof/>
          <w:sz w:val="22"/>
          <w:szCs w:val="22"/>
        </w:rPr>
        <w:t>,</w:t>
      </w:r>
    </w:p>
    <w:p w14:paraId="193F4A01" w14:textId="77777777" w:rsidR="009433C9" w:rsidRPr="00696701" w:rsidRDefault="009433C9" w:rsidP="0052459C">
      <w:pPr>
        <w:numPr>
          <w:ilvl w:val="0"/>
          <w:numId w:val="23"/>
        </w:numPr>
        <w:ind w:left="567" w:right="-2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fokozott szembelnyomás (</w:t>
      </w:r>
      <w:r w:rsidR="00F427AE" w:rsidRPr="00696701">
        <w:rPr>
          <w:noProof/>
          <w:sz w:val="22"/>
          <w:szCs w:val="22"/>
        </w:rPr>
        <w:t>zöldhályog</w:t>
      </w:r>
      <w:r w:rsidRPr="00696701">
        <w:rPr>
          <w:noProof/>
          <w:sz w:val="22"/>
          <w:szCs w:val="22"/>
        </w:rPr>
        <w:t>)</w:t>
      </w:r>
      <w:r w:rsidR="005A6157" w:rsidRPr="00696701">
        <w:rPr>
          <w:noProof/>
          <w:sz w:val="22"/>
          <w:szCs w:val="22"/>
        </w:rPr>
        <w:t>,</w:t>
      </w:r>
    </w:p>
    <w:p w14:paraId="2C06D04C" w14:textId="77777777" w:rsidR="00F537C1" w:rsidRPr="00A93F6A" w:rsidRDefault="00F537C1" w:rsidP="0052459C">
      <w:pPr>
        <w:numPr>
          <w:ilvl w:val="0"/>
          <w:numId w:val="23"/>
        </w:numPr>
        <w:ind w:left="567" w:right="-2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látászavarok, amelyeket a szemben lévő recehártya (retina) leválása okozhat (</w:t>
      </w:r>
      <w:r>
        <w:rPr>
          <w:i/>
          <w:noProof/>
          <w:sz w:val="22"/>
          <w:szCs w:val="22"/>
        </w:rPr>
        <w:t>centrális szerózus korioretinopátia</w:t>
      </w:r>
      <w:r>
        <w:rPr>
          <w:noProof/>
          <w:sz w:val="22"/>
          <w:szCs w:val="22"/>
        </w:rPr>
        <w:t>),</w:t>
      </w:r>
    </w:p>
    <w:p w14:paraId="1C71B579" w14:textId="77777777" w:rsidR="009433C9" w:rsidRPr="00696701" w:rsidRDefault="009433C9" w:rsidP="0052459C">
      <w:pPr>
        <w:numPr>
          <w:ilvl w:val="0"/>
          <w:numId w:val="23"/>
        </w:numPr>
        <w:ind w:left="567" w:right="-2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a csontok gyengülése a fokozott ásványianyag</w:t>
      </w:r>
      <w:r w:rsidR="00F427AE" w:rsidRPr="00696701">
        <w:rPr>
          <w:noProof/>
          <w:sz w:val="22"/>
          <w:szCs w:val="22"/>
        </w:rPr>
        <w:noBreakHyphen/>
      </w:r>
      <w:r w:rsidRPr="00696701">
        <w:rPr>
          <w:noProof/>
          <w:sz w:val="22"/>
          <w:szCs w:val="22"/>
        </w:rPr>
        <w:t xml:space="preserve">vesztés miatt (csontritkulás </w:t>
      </w:r>
      <w:r w:rsidR="00FB6BDD" w:rsidRPr="00696701">
        <w:rPr>
          <w:noProof/>
          <w:sz w:val="22"/>
          <w:szCs w:val="22"/>
        </w:rPr>
        <w:t xml:space="preserve">azaz </w:t>
      </w:r>
      <w:r w:rsidRPr="00696701">
        <w:rPr>
          <w:noProof/>
          <w:sz w:val="22"/>
          <w:szCs w:val="22"/>
        </w:rPr>
        <w:t>oszteoporózis)</w:t>
      </w:r>
      <w:r w:rsidR="00904F0B" w:rsidRPr="00696701">
        <w:rPr>
          <w:noProof/>
          <w:sz w:val="22"/>
          <w:szCs w:val="22"/>
        </w:rPr>
        <w:t>.</w:t>
      </w:r>
      <w:r w:rsidRPr="00696701">
        <w:rPr>
          <w:noProof/>
          <w:sz w:val="22"/>
          <w:szCs w:val="22"/>
        </w:rPr>
        <w:t xml:space="preserve"> </w:t>
      </w:r>
      <w:r w:rsidR="00904F0B" w:rsidRPr="00696701">
        <w:rPr>
          <w:noProof/>
          <w:sz w:val="22"/>
          <w:szCs w:val="22"/>
        </w:rPr>
        <w:t>T</w:t>
      </w:r>
      <w:r w:rsidRPr="00696701">
        <w:rPr>
          <w:noProof/>
          <w:sz w:val="22"/>
          <w:szCs w:val="22"/>
        </w:rPr>
        <w:t>ovábbi vizsgálatokra lehet szükség Önnél</w:t>
      </w:r>
      <w:r w:rsidR="00D96108" w:rsidRPr="00696701">
        <w:rPr>
          <w:noProof/>
          <w:sz w:val="22"/>
          <w:szCs w:val="22"/>
        </w:rPr>
        <w:t xml:space="preserve"> e betegség fennállásának megerősítése érdekében</w:t>
      </w:r>
      <w:r w:rsidRPr="00696701">
        <w:rPr>
          <w:noProof/>
          <w:sz w:val="22"/>
          <w:szCs w:val="22"/>
        </w:rPr>
        <w:t>.</w:t>
      </w:r>
    </w:p>
    <w:p w14:paraId="514BAFD5" w14:textId="77777777" w:rsidR="00C526D1" w:rsidRDefault="00C526D1" w:rsidP="0052459C">
      <w:pPr>
        <w:tabs>
          <w:tab w:val="left" w:pos="284"/>
        </w:tabs>
        <w:ind w:right="-2"/>
        <w:rPr>
          <w:noProof/>
          <w:sz w:val="22"/>
          <w:szCs w:val="22"/>
        </w:rPr>
      </w:pPr>
    </w:p>
    <w:p w14:paraId="5FA56627" w14:textId="77777777" w:rsidR="00C526D1" w:rsidRPr="009F0F8B" w:rsidRDefault="00C526D1" w:rsidP="0052459C">
      <w:pPr>
        <w:tabs>
          <w:tab w:val="left" w:pos="284"/>
        </w:tabs>
        <w:ind w:right="-2"/>
        <w:rPr>
          <w:b/>
          <w:noProof/>
          <w:sz w:val="22"/>
          <w:szCs w:val="22"/>
        </w:rPr>
      </w:pPr>
      <w:r w:rsidRPr="009F0F8B">
        <w:rPr>
          <w:b/>
          <w:noProof/>
          <w:sz w:val="22"/>
          <w:szCs w:val="22"/>
        </w:rPr>
        <w:t>Gyakorisága nem ismert:</w:t>
      </w:r>
    </w:p>
    <w:p w14:paraId="674CD5F5" w14:textId="77777777" w:rsidR="00C526D1" w:rsidRDefault="00C526D1" w:rsidP="0052459C">
      <w:pPr>
        <w:numPr>
          <w:ilvl w:val="0"/>
          <w:numId w:val="69"/>
        </w:numPr>
        <w:ind w:left="567" w:right="-2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homályos látás.</w:t>
      </w:r>
    </w:p>
    <w:p w14:paraId="09B91882" w14:textId="77777777" w:rsidR="00C526D1" w:rsidRPr="00696701" w:rsidRDefault="00C526D1" w:rsidP="0052459C">
      <w:pPr>
        <w:tabs>
          <w:tab w:val="left" w:pos="284"/>
        </w:tabs>
        <w:ind w:right="-2"/>
        <w:rPr>
          <w:noProof/>
          <w:sz w:val="22"/>
          <w:szCs w:val="22"/>
        </w:rPr>
      </w:pPr>
    </w:p>
    <w:p w14:paraId="1CEDFA69" w14:textId="77777777" w:rsidR="009433C9" w:rsidRPr="00696701" w:rsidRDefault="00915742" w:rsidP="0052459C">
      <w:pPr>
        <w:tabs>
          <w:tab w:val="left" w:pos="284"/>
        </w:tabs>
        <w:ind w:right="-2"/>
        <w:rPr>
          <w:b/>
          <w:noProof/>
          <w:sz w:val="22"/>
          <w:szCs w:val="22"/>
        </w:rPr>
      </w:pPr>
      <w:r w:rsidRPr="00696701">
        <w:rPr>
          <w:b/>
          <w:bCs/>
          <w:sz w:val="22"/>
          <w:szCs w:val="22"/>
        </w:rPr>
        <w:t>Mellékhatások bejelentése</w:t>
      </w:r>
    </w:p>
    <w:p w14:paraId="70AC570C" w14:textId="0218EEC8" w:rsidR="00372F87" w:rsidRPr="00696701" w:rsidRDefault="00915742" w:rsidP="00FB118C">
      <w:pPr>
        <w:ind w:right="-2"/>
        <w:rPr>
          <w:noProof/>
          <w:sz w:val="22"/>
          <w:szCs w:val="22"/>
        </w:rPr>
      </w:pPr>
      <w:r w:rsidRPr="00696701">
        <w:rPr>
          <w:sz w:val="22"/>
          <w:szCs w:val="22"/>
        </w:rPr>
        <w:t xml:space="preserve">Ha </w:t>
      </w:r>
      <w:r w:rsidRPr="00696701">
        <w:rPr>
          <w:noProof/>
          <w:sz w:val="22"/>
          <w:szCs w:val="22"/>
        </w:rPr>
        <w:t>Önnél bármilyen</w:t>
      </w:r>
      <w:r w:rsidRPr="00696701">
        <w:rPr>
          <w:sz w:val="22"/>
          <w:szCs w:val="22"/>
        </w:rPr>
        <w:t xml:space="preserve"> mellékhatás </w:t>
      </w:r>
      <w:r w:rsidRPr="00696701">
        <w:rPr>
          <w:noProof/>
          <w:sz w:val="22"/>
          <w:szCs w:val="22"/>
        </w:rPr>
        <w:t xml:space="preserve">jelentkezik, tájékoztassa kezelőorvosát </w:t>
      </w:r>
      <w:r w:rsidRPr="00696701">
        <w:rPr>
          <w:sz w:val="22"/>
          <w:szCs w:val="22"/>
        </w:rPr>
        <w:t xml:space="preserve">vagy </w:t>
      </w:r>
      <w:r w:rsidRPr="00696701">
        <w:rPr>
          <w:noProof/>
          <w:sz w:val="22"/>
          <w:szCs w:val="22"/>
        </w:rPr>
        <w:t>gyógyszerészét</w:t>
      </w:r>
      <w:r w:rsidRPr="00696701">
        <w:rPr>
          <w:sz w:val="22"/>
          <w:szCs w:val="22"/>
        </w:rPr>
        <w:t xml:space="preserve">. </w:t>
      </w:r>
      <w:r w:rsidRPr="00696701">
        <w:rPr>
          <w:noProof/>
          <w:sz w:val="22"/>
          <w:szCs w:val="22"/>
        </w:rPr>
        <w:t>Ez</w:t>
      </w:r>
      <w:r w:rsidRPr="00696701">
        <w:rPr>
          <w:sz w:val="22"/>
          <w:szCs w:val="22"/>
        </w:rPr>
        <w:t xml:space="preserve"> a betegtájékoztatóban </w:t>
      </w:r>
      <w:r w:rsidRPr="00696701">
        <w:rPr>
          <w:noProof/>
          <w:sz w:val="22"/>
          <w:szCs w:val="22"/>
        </w:rPr>
        <w:t xml:space="preserve">fel nem sorolt bármilyen lehetséges mellékhatásra is </w:t>
      </w:r>
      <w:r w:rsidRPr="005A3036">
        <w:rPr>
          <w:noProof/>
          <w:sz w:val="22"/>
          <w:szCs w:val="22"/>
        </w:rPr>
        <w:t xml:space="preserve">vonatkozik. </w:t>
      </w:r>
      <w:r w:rsidRPr="005A3036">
        <w:rPr>
          <w:sz w:val="22"/>
          <w:szCs w:val="22"/>
        </w:rPr>
        <w:t>A mellékhatásokat közvetle</w:t>
      </w:r>
      <w:r w:rsidRPr="008E0B11">
        <w:rPr>
          <w:sz w:val="22"/>
          <w:szCs w:val="22"/>
        </w:rPr>
        <w:t xml:space="preserve">nül a hatóság részére is bejelentheti </w:t>
      </w:r>
      <w:r w:rsidRPr="006E47A0">
        <w:rPr>
          <w:sz w:val="22"/>
          <w:szCs w:val="22"/>
          <w:highlight w:val="lightGray"/>
        </w:rPr>
        <w:t xml:space="preserve">az </w:t>
      </w:r>
      <w:hyperlink r:id="rId13" w:history="1">
        <w:r w:rsidR="00562C16" w:rsidRPr="00562C16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6E47A0">
        <w:rPr>
          <w:sz w:val="22"/>
          <w:szCs w:val="22"/>
          <w:highlight w:val="lightGray"/>
        </w:rPr>
        <w:t xml:space="preserve"> található elérhetőségeken keresztül</w:t>
      </w:r>
      <w:r w:rsidRPr="006E47A0">
        <w:rPr>
          <w:color w:val="008000"/>
          <w:sz w:val="22"/>
          <w:szCs w:val="22"/>
          <w:highlight w:val="lightGray"/>
        </w:rPr>
        <w:t>.</w:t>
      </w:r>
    </w:p>
    <w:p w14:paraId="1E945D73" w14:textId="77777777" w:rsidR="00762189" w:rsidRPr="00696701" w:rsidRDefault="00FB6BDD" w:rsidP="009D44CC">
      <w:pPr>
        <w:rPr>
          <w:sz w:val="22"/>
          <w:szCs w:val="22"/>
        </w:rPr>
      </w:pPr>
      <w:r w:rsidRPr="00696701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3CD1C272" w14:textId="77777777" w:rsidR="00D808C5" w:rsidRPr="00696701" w:rsidRDefault="00D808C5" w:rsidP="009D44CC">
      <w:pPr>
        <w:rPr>
          <w:sz w:val="22"/>
          <w:szCs w:val="22"/>
        </w:rPr>
      </w:pPr>
    </w:p>
    <w:p w14:paraId="561D55B2" w14:textId="77777777" w:rsidR="00720F0C" w:rsidRPr="00696701" w:rsidRDefault="00720F0C" w:rsidP="00A84292">
      <w:pPr>
        <w:rPr>
          <w:sz w:val="22"/>
          <w:szCs w:val="22"/>
        </w:rPr>
      </w:pPr>
    </w:p>
    <w:p w14:paraId="3E6D760A" w14:textId="77777777" w:rsidR="00372F87" w:rsidRPr="00696701" w:rsidRDefault="00B45359" w:rsidP="0052459C">
      <w:pPr>
        <w:ind w:left="567" w:right="-2" w:hanging="567"/>
        <w:rPr>
          <w:b/>
          <w:noProof/>
          <w:sz w:val="22"/>
          <w:szCs w:val="22"/>
        </w:rPr>
      </w:pPr>
      <w:r w:rsidRPr="00696701">
        <w:rPr>
          <w:b/>
          <w:noProof/>
          <w:sz w:val="22"/>
          <w:szCs w:val="22"/>
        </w:rPr>
        <w:t>5.</w:t>
      </w:r>
      <w:r w:rsidRPr="00696701">
        <w:rPr>
          <w:b/>
          <w:noProof/>
          <w:sz w:val="22"/>
          <w:szCs w:val="22"/>
        </w:rPr>
        <w:tab/>
      </w:r>
      <w:r w:rsidR="00820770" w:rsidRPr="00696701">
        <w:rPr>
          <w:b/>
          <w:noProof/>
          <w:sz w:val="22"/>
          <w:szCs w:val="22"/>
        </w:rPr>
        <w:t>Hogyan kell a Dermovate</w:t>
      </w:r>
      <w:r w:rsidR="00AF7F85" w:rsidRPr="00696701">
        <w:rPr>
          <w:b/>
          <w:noProof/>
          <w:sz w:val="22"/>
          <w:szCs w:val="22"/>
        </w:rPr>
        <w:t xml:space="preserve"> krémet</w:t>
      </w:r>
      <w:r w:rsidR="00820770" w:rsidRPr="00696701">
        <w:rPr>
          <w:b/>
          <w:noProof/>
          <w:sz w:val="22"/>
          <w:szCs w:val="22"/>
        </w:rPr>
        <w:t xml:space="preserve"> tárolni?</w:t>
      </w:r>
    </w:p>
    <w:p w14:paraId="08563873" w14:textId="77777777" w:rsidR="00372F87" w:rsidRPr="00696701" w:rsidRDefault="00372F87" w:rsidP="0052459C">
      <w:pPr>
        <w:ind w:right="-2"/>
        <w:rPr>
          <w:noProof/>
          <w:sz w:val="22"/>
          <w:szCs w:val="22"/>
        </w:rPr>
      </w:pPr>
    </w:p>
    <w:p w14:paraId="6EC04CF2" w14:textId="77777777" w:rsidR="005A6157" w:rsidRPr="00696701" w:rsidRDefault="005A6157" w:rsidP="0052459C">
      <w:pPr>
        <w:rPr>
          <w:sz w:val="22"/>
          <w:szCs w:val="22"/>
        </w:rPr>
      </w:pPr>
      <w:r w:rsidRPr="00696701">
        <w:rPr>
          <w:sz w:val="22"/>
          <w:szCs w:val="22"/>
        </w:rPr>
        <w:t>A gyógyszer gyermekektől elzárva tartandó!</w:t>
      </w:r>
    </w:p>
    <w:p w14:paraId="6254D074" w14:textId="77777777" w:rsidR="005A6157" w:rsidRPr="00696701" w:rsidRDefault="005A6157" w:rsidP="0052459C">
      <w:pPr>
        <w:ind w:left="567" w:hanging="567"/>
        <w:rPr>
          <w:sz w:val="22"/>
          <w:szCs w:val="22"/>
        </w:rPr>
      </w:pPr>
    </w:p>
    <w:p w14:paraId="6ACDEBBF" w14:textId="77777777" w:rsidR="00762189" w:rsidRPr="00696701" w:rsidRDefault="00762189" w:rsidP="00FB118C">
      <w:pPr>
        <w:rPr>
          <w:sz w:val="22"/>
          <w:szCs w:val="22"/>
        </w:rPr>
      </w:pPr>
      <w:r w:rsidRPr="00696701">
        <w:rPr>
          <w:sz w:val="22"/>
          <w:szCs w:val="22"/>
        </w:rPr>
        <w:t>Legfeljebb 30</w:t>
      </w:r>
      <w:r w:rsidR="00E11D98" w:rsidRPr="00696701">
        <w:rPr>
          <w:sz w:val="22"/>
          <w:szCs w:val="22"/>
        </w:rPr>
        <w:t>°C</w:t>
      </w:r>
      <w:r w:rsidRPr="00696701">
        <w:rPr>
          <w:sz w:val="22"/>
          <w:szCs w:val="22"/>
        </w:rPr>
        <w:t>-on t</w:t>
      </w:r>
      <w:r w:rsidR="00C95F01" w:rsidRPr="00696701">
        <w:rPr>
          <w:sz w:val="22"/>
          <w:szCs w:val="22"/>
        </w:rPr>
        <w:t>árolandó!</w:t>
      </w:r>
    </w:p>
    <w:p w14:paraId="78D9F705" w14:textId="77777777" w:rsidR="005A6157" w:rsidRPr="00696701" w:rsidRDefault="005A6157" w:rsidP="009D44CC">
      <w:pPr>
        <w:ind w:left="567" w:hanging="567"/>
        <w:rPr>
          <w:sz w:val="22"/>
          <w:szCs w:val="22"/>
        </w:rPr>
      </w:pPr>
    </w:p>
    <w:p w14:paraId="5CE665BD" w14:textId="77777777" w:rsidR="005A6157" w:rsidRPr="00696701" w:rsidRDefault="005A6157" w:rsidP="00A84292">
      <w:pPr>
        <w:ind w:right="-2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 xml:space="preserve">A tubuson vagy a </w:t>
      </w:r>
      <w:r w:rsidR="006E0E81" w:rsidRPr="00696701">
        <w:rPr>
          <w:noProof/>
          <w:sz w:val="22"/>
          <w:szCs w:val="22"/>
        </w:rPr>
        <w:t>dobozon</w:t>
      </w:r>
      <w:r w:rsidRPr="00696701">
        <w:rPr>
          <w:noProof/>
          <w:sz w:val="22"/>
          <w:szCs w:val="22"/>
        </w:rPr>
        <w:t xml:space="preserve"> feltüntetett lejárati idő (</w:t>
      </w:r>
      <w:r w:rsidR="00892986">
        <w:rPr>
          <w:noProof/>
          <w:sz w:val="22"/>
          <w:szCs w:val="22"/>
        </w:rPr>
        <w:t>EXP</w:t>
      </w:r>
      <w:r w:rsidRPr="00696701">
        <w:rPr>
          <w:noProof/>
          <w:sz w:val="22"/>
          <w:szCs w:val="22"/>
        </w:rPr>
        <w:t xml:space="preserve">) után ne alkalmazza </w:t>
      </w:r>
      <w:r w:rsidR="00915742" w:rsidRPr="00696701">
        <w:rPr>
          <w:noProof/>
          <w:sz w:val="22"/>
          <w:szCs w:val="22"/>
        </w:rPr>
        <w:t>ezt</w:t>
      </w:r>
      <w:r w:rsidRPr="00696701">
        <w:rPr>
          <w:noProof/>
          <w:sz w:val="22"/>
          <w:szCs w:val="22"/>
        </w:rPr>
        <w:t xml:space="preserve"> </w:t>
      </w:r>
      <w:r w:rsidR="00915742" w:rsidRPr="00696701">
        <w:rPr>
          <w:noProof/>
          <w:sz w:val="22"/>
          <w:szCs w:val="22"/>
        </w:rPr>
        <w:t>a gyógyszert</w:t>
      </w:r>
      <w:r w:rsidRPr="00696701">
        <w:rPr>
          <w:noProof/>
          <w:sz w:val="22"/>
          <w:szCs w:val="22"/>
        </w:rPr>
        <w:t>. A lejárati idő a</w:t>
      </w:r>
      <w:r w:rsidR="006E0E81" w:rsidRPr="00696701">
        <w:rPr>
          <w:noProof/>
          <w:sz w:val="22"/>
          <w:szCs w:val="22"/>
        </w:rPr>
        <w:t>z</w:t>
      </w:r>
      <w:r w:rsidRPr="00696701">
        <w:rPr>
          <w:noProof/>
          <w:sz w:val="22"/>
          <w:szCs w:val="22"/>
        </w:rPr>
        <w:t xml:space="preserve"> adott hónap utolsó napjára vonatkozik.</w:t>
      </w:r>
    </w:p>
    <w:p w14:paraId="0DD9E54C" w14:textId="77777777" w:rsidR="00184E3B" w:rsidRPr="00696701" w:rsidRDefault="00184E3B" w:rsidP="0052459C">
      <w:pPr>
        <w:ind w:left="567" w:hanging="567"/>
        <w:rPr>
          <w:sz w:val="22"/>
          <w:szCs w:val="22"/>
        </w:rPr>
      </w:pPr>
    </w:p>
    <w:p w14:paraId="7B3E3BB8" w14:textId="77777777" w:rsidR="00372F87" w:rsidRPr="00696701" w:rsidRDefault="00671B63" w:rsidP="0052459C">
      <w:pPr>
        <w:rPr>
          <w:noProof/>
          <w:sz w:val="22"/>
          <w:szCs w:val="22"/>
        </w:rPr>
      </w:pPr>
      <w:r w:rsidRPr="00696701">
        <w:rPr>
          <w:noProof/>
          <w:sz w:val="22"/>
          <w:szCs w:val="22"/>
          <w:lang w:val="es-ES_tradnl"/>
        </w:rPr>
        <w:t xml:space="preserve">Semmilyen gyógyszert ne dobjon a szennyvízbe </w:t>
      </w:r>
      <w:r w:rsidRPr="00696701">
        <w:rPr>
          <w:sz w:val="22"/>
          <w:szCs w:val="22"/>
          <w:lang w:val="es-ES_tradnl"/>
        </w:rPr>
        <w:t xml:space="preserve">vagy a háztartási </w:t>
      </w:r>
      <w:r w:rsidRPr="00696701">
        <w:rPr>
          <w:noProof/>
          <w:sz w:val="22"/>
          <w:szCs w:val="22"/>
          <w:lang w:val="es-ES_tradnl"/>
        </w:rPr>
        <w:t>hulladékba.</w:t>
      </w:r>
      <w:r w:rsidRPr="00696701">
        <w:rPr>
          <w:sz w:val="22"/>
          <w:szCs w:val="22"/>
          <w:lang w:val="es-ES_tradnl"/>
        </w:rPr>
        <w:t xml:space="preserve"> Kérdezze meg gyógyszerészét, hogy </w:t>
      </w:r>
      <w:r w:rsidR="00F427AE" w:rsidRPr="00696701">
        <w:rPr>
          <w:sz w:val="22"/>
          <w:szCs w:val="22"/>
          <w:lang w:val="es-ES_tradnl"/>
        </w:rPr>
        <w:t xml:space="preserve">mit tegyen </w:t>
      </w:r>
      <w:r w:rsidRPr="00696701">
        <w:rPr>
          <w:noProof/>
          <w:sz w:val="22"/>
          <w:szCs w:val="22"/>
          <w:lang w:val="es-ES_tradnl"/>
        </w:rPr>
        <w:t>a már nem használt</w:t>
      </w:r>
      <w:r w:rsidRPr="00696701">
        <w:rPr>
          <w:sz w:val="22"/>
          <w:szCs w:val="22"/>
          <w:lang w:val="es-ES_tradnl"/>
        </w:rPr>
        <w:t xml:space="preserve"> gyógyszerei</w:t>
      </w:r>
      <w:r w:rsidR="00F427AE" w:rsidRPr="00696701">
        <w:rPr>
          <w:sz w:val="22"/>
          <w:szCs w:val="22"/>
          <w:lang w:val="es-ES_tradnl"/>
        </w:rPr>
        <w:t>vel</w:t>
      </w:r>
      <w:r w:rsidRPr="00696701">
        <w:rPr>
          <w:sz w:val="22"/>
          <w:szCs w:val="22"/>
          <w:lang w:val="es-ES_tradnl"/>
        </w:rPr>
        <w:t>. Ezek az intézkedések elősegítik a környezet védelmét.</w:t>
      </w:r>
    </w:p>
    <w:p w14:paraId="1D85FB01" w14:textId="77777777" w:rsidR="00372F87" w:rsidRPr="00696701" w:rsidRDefault="00372F87" w:rsidP="0052459C">
      <w:pPr>
        <w:rPr>
          <w:noProof/>
          <w:sz w:val="22"/>
          <w:szCs w:val="22"/>
        </w:rPr>
      </w:pPr>
    </w:p>
    <w:p w14:paraId="37FB2443" w14:textId="77777777" w:rsidR="00EA0FBA" w:rsidRPr="00696701" w:rsidRDefault="00EA0FBA" w:rsidP="0052459C">
      <w:pPr>
        <w:rPr>
          <w:noProof/>
          <w:sz w:val="22"/>
          <w:szCs w:val="22"/>
        </w:rPr>
      </w:pPr>
    </w:p>
    <w:p w14:paraId="38AB0272" w14:textId="77777777" w:rsidR="00372F87" w:rsidRPr="00696701" w:rsidRDefault="005A6157" w:rsidP="0052459C">
      <w:pPr>
        <w:tabs>
          <w:tab w:val="left" w:pos="567"/>
        </w:tabs>
        <w:ind w:right="-2"/>
        <w:rPr>
          <w:b/>
          <w:noProof/>
          <w:sz w:val="22"/>
          <w:szCs w:val="22"/>
        </w:rPr>
      </w:pPr>
      <w:r w:rsidRPr="00696701">
        <w:rPr>
          <w:b/>
          <w:noProof/>
          <w:sz w:val="22"/>
          <w:szCs w:val="22"/>
        </w:rPr>
        <w:t>6.</w:t>
      </w:r>
      <w:r w:rsidRPr="00696701">
        <w:rPr>
          <w:b/>
          <w:noProof/>
          <w:sz w:val="22"/>
          <w:szCs w:val="22"/>
        </w:rPr>
        <w:tab/>
      </w:r>
      <w:r w:rsidR="005F71E9" w:rsidRPr="00696701">
        <w:rPr>
          <w:b/>
          <w:noProof/>
          <w:sz w:val="22"/>
          <w:szCs w:val="22"/>
        </w:rPr>
        <w:t>A csomagolás tartalma és egyéb információk</w:t>
      </w:r>
    </w:p>
    <w:p w14:paraId="13899CAB" w14:textId="77777777" w:rsidR="00372F87" w:rsidRPr="00696701" w:rsidRDefault="00372F87" w:rsidP="0052459C">
      <w:pPr>
        <w:rPr>
          <w:noProof/>
          <w:sz w:val="22"/>
          <w:szCs w:val="22"/>
        </w:rPr>
      </w:pPr>
    </w:p>
    <w:p w14:paraId="214C0A04" w14:textId="77777777" w:rsidR="00372F87" w:rsidRPr="00696701" w:rsidRDefault="00372F87" w:rsidP="0052459C">
      <w:pPr>
        <w:rPr>
          <w:noProof/>
          <w:sz w:val="22"/>
          <w:szCs w:val="22"/>
        </w:rPr>
      </w:pPr>
      <w:r w:rsidRPr="00696701">
        <w:rPr>
          <w:b/>
          <w:bCs/>
          <w:noProof/>
          <w:sz w:val="22"/>
          <w:szCs w:val="22"/>
        </w:rPr>
        <w:t>Mit tartalmaz a Dermovate</w:t>
      </w:r>
      <w:r w:rsidR="00AF7F85" w:rsidRPr="00696701">
        <w:rPr>
          <w:b/>
          <w:bCs/>
          <w:noProof/>
          <w:sz w:val="22"/>
          <w:szCs w:val="22"/>
        </w:rPr>
        <w:t xml:space="preserve"> krém</w:t>
      </w:r>
      <w:r w:rsidR="00915742" w:rsidRPr="00696701">
        <w:rPr>
          <w:b/>
          <w:bCs/>
          <w:noProof/>
          <w:sz w:val="22"/>
          <w:szCs w:val="22"/>
        </w:rPr>
        <w:t>?</w:t>
      </w:r>
    </w:p>
    <w:p w14:paraId="7D28F046" w14:textId="77777777" w:rsidR="00372F87" w:rsidRPr="00696701" w:rsidRDefault="00D51824" w:rsidP="00FB118C">
      <w:pPr>
        <w:numPr>
          <w:ilvl w:val="0"/>
          <w:numId w:val="68"/>
        </w:numPr>
        <w:ind w:left="567" w:right="-2" w:hanging="567"/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 xml:space="preserve">A készítmény hatóanyaga: </w:t>
      </w:r>
      <w:r w:rsidR="00372F87" w:rsidRPr="00696701">
        <w:rPr>
          <w:sz w:val="22"/>
          <w:szCs w:val="22"/>
        </w:rPr>
        <w:t>0,5 mg klobetazol-propionát</w:t>
      </w:r>
      <w:r w:rsidR="003769E0">
        <w:rPr>
          <w:sz w:val="22"/>
          <w:szCs w:val="22"/>
        </w:rPr>
        <w:t>ot tartalmaz grammonként</w:t>
      </w:r>
      <w:r w:rsidRPr="00696701">
        <w:rPr>
          <w:sz w:val="22"/>
          <w:szCs w:val="22"/>
        </w:rPr>
        <w:t>.</w:t>
      </w:r>
    </w:p>
    <w:p w14:paraId="2696AFCF" w14:textId="77777777" w:rsidR="00372F87" w:rsidRPr="00696701" w:rsidRDefault="00372F87" w:rsidP="009D44CC">
      <w:pPr>
        <w:numPr>
          <w:ilvl w:val="0"/>
          <w:numId w:val="68"/>
        </w:numPr>
        <w:ind w:left="567" w:hanging="567"/>
        <w:rPr>
          <w:sz w:val="22"/>
          <w:szCs w:val="22"/>
        </w:rPr>
      </w:pPr>
      <w:r w:rsidRPr="00696701">
        <w:rPr>
          <w:noProof/>
          <w:sz w:val="22"/>
          <w:szCs w:val="22"/>
        </w:rPr>
        <w:t>Egyéb összetevők:</w:t>
      </w:r>
      <w:r w:rsidRPr="00696701">
        <w:rPr>
          <w:sz w:val="22"/>
          <w:szCs w:val="22"/>
        </w:rPr>
        <w:t xml:space="preserve"> gliceril</w:t>
      </w:r>
      <w:r w:rsidR="006E0E81" w:rsidRPr="00696701">
        <w:rPr>
          <w:sz w:val="22"/>
          <w:szCs w:val="22"/>
        </w:rPr>
        <w:noBreakHyphen/>
      </w:r>
      <w:r w:rsidRPr="00696701">
        <w:rPr>
          <w:sz w:val="22"/>
          <w:szCs w:val="22"/>
        </w:rPr>
        <w:t>monosztearát, cet</w:t>
      </w:r>
      <w:r w:rsidR="00D02D9E">
        <w:rPr>
          <w:sz w:val="22"/>
          <w:szCs w:val="22"/>
        </w:rPr>
        <w:t>il-</w:t>
      </w:r>
      <w:r w:rsidRPr="00696701">
        <w:rPr>
          <w:sz w:val="22"/>
          <w:szCs w:val="22"/>
        </w:rPr>
        <w:t>sztearil</w:t>
      </w:r>
      <w:r w:rsidR="006E0E81" w:rsidRPr="00696701">
        <w:rPr>
          <w:sz w:val="22"/>
          <w:szCs w:val="22"/>
        </w:rPr>
        <w:noBreakHyphen/>
      </w:r>
      <w:r w:rsidRPr="00696701">
        <w:rPr>
          <w:sz w:val="22"/>
          <w:szCs w:val="22"/>
        </w:rPr>
        <w:t>alkohol, klórkrezol, nátrium</w:t>
      </w:r>
      <w:r w:rsidR="006E0E81" w:rsidRPr="00696701">
        <w:rPr>
          <w:sz w:val="22"/>
          <w:szCs w:val="22"/>
        </w:rPr>
        <w:noBreakHyphen/>
      </w:r>
      <w:r w:rsidRPr="00696701">
        <w:rPr>
          <w:sz w:val="22"/>
          <w:szCs w:val="22"/>
        </w:rPr>
        <w:t>citrát, citromsav</w:t>
      </w:r>
      <w:r w:rsidR="00773ED0" w:rsidRPr="00696701">
        <w:rPr>
          <w:sz w:val="22"/>
          <w:szCs w:val="22"/>
        </w:rPr>
        <w:noBreakHyphen/>
      </w:r>
      <w:r w:rsidRPr="00696701">
        <w:rPr>
          <w:sz w:val="22"/>
          <w:szCs w:val="22"/>
        </w:rPr>
        <w:t>monohidrát, Arlacel</w:t>
      </w:r>
      <w:r w:rsidR="009F5647" w:rsidRPr="00696701">
        <w:rPr>
          <w:sz w:val="22"/>
          <w:szCs w:val="22"/>
        </w:rPr>
        <w:t> </w:t>
      </w:r>
      <w:r w:rsidRPr="00696701">
        <w:rPr>
          <w:sz w:val="22"/>
          <w:szCs w:val="22"/>
        </w:rPr>
        <w:t xml:space="preserve">165, lágy méhviasz, propilénglikol, </w:t>
      </w:r>
      <w:r w:rsidR="00E11D98" w:rsidRPr="00696701">
        <w:rPr>
          <w:sz w:val="22"/>
          <w:szCs w:val="22"/>
        </w:rPr>
        <w:t>tisztított</w:t>
      </w:r>
      <w:r w:rsidRPr="00696701">
        <w:rPr>
          <w:sz w:val="22"/>
          <w:szCs w:val="22"/>
        </w:rPr>
        <w:t xml:space="preserve"> víz.</w:t>
      </w:r>
    </w:p>
    <w:p w14:paraId="7DE34DC5" w14:textId="77777777" w:rsidR="00372F87" w:rsidRPr="00696701" w:rsidRDefault="00372F87" w:rsidP="00A84292">
      <w:pPr>
        <w:ind w:left="567" w:hanging="567"/>
        <w:rPr>
          <w:noProof/>
          <w:sz w:val="22"/>
          <w:szCs w:val="22"/>
        </w:rPr>
      </w:pPr>
    </w:p>
    <w:p w14:paraId="142B79E7" w14:textId="77777777" w:rsidR="00372F87" w:rsidRPr="00696701" w:rsidRDefault="00372F87" w:rsidP="0052459C">
      <w:pPr>
        <w:rPr>
          <w:b/>
          <w:bCs/>
          <w:noProof/>
          <w:sz w:val="22"/>
          <w:szCs w:val="22"/>
        </w:rPr>
      </w:pPr>
      <w:r w:rsidRPr="00696701">
        <w:rPr>
          <w:b/>
          <w:bCs/>
          <w:noProof/>
          <w:sz w:val="22"/>
          <w:szCs w:val="22"/>
        </w:rPr>
        <w:t>Milyen a</w:t>
      </w:r>
      <w:r w:rsidR="00D51824" w:rsidRPr="00696701">
        <w:rPr>
          <w:b/>
          <w:bCs/>
          <w:noProof/>
          <w:sz w:val="22"/>
          <w:szCs w:val="22"/>
        </w:rPr>
        <w:t xml:space="preserve"> </w:t>
      </w:r>
      <w:r w:rsidRPr="00696701">
        <w:rPr>
          <w:b/>
          <w:bCs/>
          <w:noProof/>
          <w:sz w:val="22"/>
          <w:szCs w:val="22"/>
        </w:rPr>
        <w:t xml:space="preserve">Dermovate </w:t>
      </w:r>
      <w:r w:rsidR="00AF7F85" w:rsidRPr="00696701">
        <w:rPr>
          <w:b/>
          <w:bCs/>
          <w:noProof/>
          <w:sz w:val="22"/>
          <w:szCs w:val="22"/>
        </w:rPr>
        <w:t>krém</w:t>
      </w:r>
      <w:r w:rsidRPr="00696701">
        <w:rPr>
          <w:b/>
          <w:bCs/>
          <w:noProof/>
          <w:sz w:val="22"/>
          <w:szCs w:val="22"/>
        </w:rPr>
        <w:t xml:space="preserve"> külleme és mit tartalmaz a csomagolás</w:t>
      </w:r>
      <w:r w:rsidR="00915742" w:rsidRPr="00696701">
        <w:rPr>
          <w:b/>
          <w:bCs/>
          <w:noProof/>
          <w:sz w:val="22"/>
          <w:szCs w:val="22"/>
        </w:rPr>
        <w:t>?</w:t>
      </w:r>
    </w:p>
    <w:p w14:paraId="62F045CB" w14:textId="77777777" w:rsidR="00D516C9" w:rsidRPr="00696701" w:rsidRDefault="00D516C9" w:rsidP="0052459C">
      <w:pPr>
        <w:rPr>
          <w:noProof/>
          <w:sz w:val="22"/>
          <w:szCs w:val="22"/>
        </w:rPr>
      </w:pPr>
      <w:r w:rsidRPr="00696701">
        <w:rPr>
          <w:noProof/>
          <w:sz w:val="22"/>
          <w:szCs w:val="22"/>
        </w:rPr>
        <w:t>Fehér vagy csaknem fehér színű homogén krém.</w:t>
      </w:r>
    </w:p>
    <w:p w14:paraId="36B26366" w14:textId="77777777" w:rsidR="00D516C9" w:rsidRPr="00696701" w:rsidRDefault="00D516C9" w:rsidP="00FB118C">
      <w:pPr>
        <w:rPr>
          <w:noProof/>
          <w:sz w:val="22"/>
          <w:szCs w:val="22"/>
        </w:rPr>
      </w:pPr>
    </w:p>
    <w:p w14:paraId="749C140C" w14:textId="77777777" w:rsidR="00372F87" w:rsidRPr="00696701" w:rsidRDefault="00372F87" w:rsidP="009D44CC">
      <w:pPr>
        <w:pStyle w:val="Szvegtrzs"/>
        <w:rPr>
          <w:szCs w:val="22"/>
        </w:rPr>
      </w:pPr>
      <w:r w:rsidRPr="00696701">
        <w:rPr>
          <w:szCs w:val="22"/>
        </w:rPr>
        <w:t>25 g töltettömegű PP kupakkal és átszúrható membránnal lezárt, epoxi</w:t>
      </w:r>
      <w:r w:rsidR="006E0E81" w:rsidRPr="00696701">
        <w:rPr>
          <w:szCs w:val="22"/>
        </w:rPr>
        <w:noBreakHyphen/>
      </w:r>
      <w:r w:rsidRPr="00696701">
        <w:rPr>
          <w:szCs w:val="22"/>
        </w:rPr>
        <w:t>gyanta alapú lakkréteggel bevont alumínium tubus, dobozban.</w:t>
      </w:r>
    </w:p>
    <w:p w14:paraId="22BA01F4" w14:textId="77777777" w:rsidR="00762189" w:rsidRPr="00696701" w:rsidRDefault="00762189" w:rsidP="00A84292">
      <w:pPr>
        <w:rPr>
          <w:sz w:val="22"/>
          <w:szCs w:val="22"/>
        </w:rPr>
      </w:pPr>
    </w:p>
    <w:p w14:paraId="54E9AF34" w14:textId="77777777" w:rsidR="00762189" w:rsidRPr="00696701" w:rsidRDefault="00E11D98" w:rsidP="0052459C">
      <w:pPr>
        <w:rPr>
          <w:b/>
          <w:sz w:val="22"/>
          <w:szCs w:val="22"/>
        </w:rPr>
      </w:pPr>
      <w:r w:rsidRPr="00696701">
        <w:rPr>
          <w:b/>
          <w:sz w:val="22"/>
          <w:szCs w:val="22"/>
        </w:rPr>
        <w:t>A f</w:t>
      </w:r>
      <w:r w:rsidR="00762189" w:rsidRPr="00696701">
        <w:rPr>
          <w:b/>
          <w:sz w:val="22"/>
          <w:szCs w:val="22"/>
        </w:rPr>
        <w:t>orgalomba</w:t>
      </w:r>
      <w:r w:rsidR="00D51824" w:rsidRPr="00696701">
        <w:rPr>
          <w:b/>
          <w:sz w:val="22"/>
          <w:szCs w:val="22"/>
        </w:rPr>
        <w:t xml:space="preserve"> </w:t>
      </w:r>
      <w:r w:rsidR="00762189" w:rsidRPr="00696701">
        <w:rPr>
          <w:b/>
          <w:sz w:val="22"/>
          <w:szCs w:val="22"/>
        </w:rPr>
        <w:t>hozatali engedély jogosultja</w:t>
      </w:r>
      <w:r w:rsidR="00530045" w:rsidRPr="00696701">
        <w:rPr>
          <w:b/>
          <w:sz w:val="22"/>
          <w:szCs w:val="22"/>
        </w:rPr>
        <w:t xml:space="preserve"> </w:t>
      </w:r>
    </w:p>
    <w:p w14:paraId="23F33542" w14:textId="77777777" w:rsidR="00B3505A" w:rsidRPr="00ED2992" w:rsidRDefault="00B3505A" w:rsidP="00B3505A">
      <w:pPr>
        <w:pStyle w:val="Nincstrkz"/>
        <w:jc w:val="both"/>
        <w:rPr>
          <w:rFonts w:ascii="Times New Roman" w:hAnsi="Times New Roman"/>
        </w:rPr>
      </w:pPr>
      <w:r w:rsidRPr="00ED2992">
        <w:rPr>
          <w:rFonts w:ascii="Times New Roman" w:hAnsi="Times New Roman"/>
        </w:rPr>
        <w:t xml:space="preserve">GlaxoSmithKline Trading Services Limited </w:t>
      </w:r>
    </w:p>
    <w:p w14:paraId="444EF6E0" w14:textId="118D11A7" w:rsidR="0084724A" w:rsidRPr="00696701" w:rsidRDefault="00B3505A" w:rsidP="0052459C">
      <w:pPr>
        <w:rPr>
          <w:sz w:val="22"/>
          <w:szCs w:val="22"/>
        </w:rPr>
      </w:pPr>
      <w:r w:rsidRPr="00466C47">
        <w:rPr>
          <w:sz w:val="22"/>
          <w:szCs w:val="22"/>
        </w:rPr>
        <w:t>12 Riverwalk, Citywest Business Campus, Dublin 24,</w:t>
      </w:r>
      <w:r w:rsidR="00476DFC" w:rsidRPr="00476DFC">
        <w:rPr>
          <w:sz w:val="22"/>
          <w:szCs w:val="22"/>
          <w:lang w:val="en-IN"/>
        </w:rPr>
        <w:t xml:space="preserve"> </w:t>
      </w:r>
      <w:r w:rsidR="00476DFC" w:rsidRPr="00B8113D">
        <w:rPr>
          <w:sz w:val="22"/>
          <w:szCs w:val="22"/>
          <w:lang w:val="en-IN"/>
        </w:rPr>
        <w:t>D24 YK11,</w:t>
      </w:r>
      <w:r w:rsidRPr="00466C47">
        <w:rPr>
          <w:sz w:val="22"/>
          <w:szCs w:val="22"/>
        </w:rPr>
        <w:t xml:space="preserve"> Írország</w:t>
      </w:r>
      <w:r w:rsidRPr="00696701" w:rsidDel="00B3505A">
        <w:rPr>
          <w:sz w:val="22"/>
          <w:szCs w:val="22"/>
        </w:rPr>
        <w:t xml:space="preserve"> </w:t>
      </w:r>
    </w:p>
    <w:p w14:paraId="2461B74F" w14:textId="77777777" w:rsidR="00FB6BDD" w:rsidRPr="00696701" w:rsidRDefault="00FB6BDD" w:rsidP="00FB118C">
      <w:pPr>
        <w:rPr>
          <w:sz w:val="22"/>
          <w:szCs w:val="22"/>
        </w:rPr>
      </w:pPr>
    </w:p>
    <w:p w14:paraId="53C2138F" w14:textId="77777777" w:rsidR="0084724A" w:rsidRPr="00696701" w:rsidRDefault="0084724A" w:rsidP="006E47A0">
      <w:pPr>
        <w:keepNext/>
        <w:rPr>
          <w:b/>
          <w:sz w:val="22"/>
          <w:szCs w:val="22"/>
        </w:rPr>
      </w:pPr>
      <w:r w:rsidRPr="00696701">
        <w:rPr>
          <w:b/>
          <w:sz w:val="22"/>
          <w:szCs w:val="22"/>
        </w:rPr>
        <w:lastRenderedPageBreak/>
        <w:t>Gyártó</w:t>
      </w:r>
    </w:p>
    <w:p w14:paraId="57754830" w14:textId="77777777" w:rsidR="0084724A" w:rsidRPr="00696701" w:rsidRDefault="00C50329" w:rsidP="006E47A0">
      <w:pPr>
        <w:keepNext/>
        <w:rPr>
          <w:sz w:val="22"/>
          <w:szCs w:val="22"/>
        </w:rPr>
      </w:pPr>
      <w:r w:rsidRPr="00C50329">
        <w:rPr>
          <w:sz w:val="22"/>
          <w:szCs w:val="22"/>
        </w:rPr>
        <w:t>Delpharm Poznań Spółka Akcyjna</w:t>
      </w:r>
    </w:p>
    <w:p w14:paraId="495F4137" w14:textId="77777777" w:rsidR="0084724A" w:rsidRPr="00696701" w:rsidRDefault="0084724A" w:rsidP="006E47A0">
      <w:pPr>
        <w:keepNext/>
        <w:rPr>
          <w:sz w:val="22"/>
          <w:szCs w:val="22"/>
        </w:rPr>
      </w:pPr>
      <w:r w:rsidRPr="00696701">
        <w:rPr>
          <w:sz w:val="22"/>
          <w:szCs w:val="22"/>
        </w:rPr>
        <w:t>Ul. Grunwaldzka 189</w:t>
      </w:r>
    </w:p>
    <w:p w14:paraId="6655A468" w14:textId="77777777" w:rsidR="0084724A" w:rsidRPr="00696701" w:rsidRDefault="0084724A" w:rsidP="006E47A0">
      <w:pPr>
        <w:keepNext/>
        <w:rPr>
          <w:sz w:val="22"/>
          <w:szCs w:val="22"/>
        </w:rPr>
      </w:pPr>
      <w:r w:rsidRPr="00696701">
        <w:rPr>
          <w:sz w:val="22"/>
          <w:szCs w:val="22"/>
        </w:rPr>
        <w:t>60-322 Poznan</w:t>
      </w:r>
    </w:p>
    <w:p w14:paraId="7E912A48" w14:textId="77777777" w:rsidR="0084724A" w:rsidRPr="00696701" w:rsidRDefault="0084724A" w:rsidP="006E47A0">
      <w:pPr>
        <w:keepNext/>
        <w:rPr>
          <w:sz w:val="22"/>
          <w:szCs w:val="22"/>
        </w:rPr>
      </w:pPr>
      <w:r w:rsidRPr="00696701">
        <w:rPr>
          <w:sz w:val="22"/>
          <w:szCs w:val="22"/>
        </w:rPr>
        <w:t>Lengyelország</w:t>
      </w:r>
    </w:p>
    <w:p w14:paraId="220FF9B4" w14:textId="77777777" w:rsidR="0084724A" w:rsidRPr="00696701" w:rsidRDefault="0084724A" w:rsidP="006E47A0">
      <w:pPr>
        <w:keepNext/>
        <w:rPr>
          <w:sz w:val="22"/>
          <w:szCs w:val="22"/>
        </w:rPr>
      </w:pPr>
    </w:p>
    <w:p w14:paraId="59EB3772" w14:textId="77777777" w:rsidR="00762189" w:rsidRPr="00696701" w:rsidRDefault="00762189" w:rsidP="006E47A0">
      <w:pPr>
        <w:keepNext/>
        <w:rPr>
          <w:sz w:val="22"/>
          <w:szCs w:val="22"/>
        </w:rPr>
      </w:pPr>
      <w:r w:rsidRPr="00696701">
        <w:rPr>
          <w:sz w:val="22"/>
          <w:szCs w:val="22"/>
        </w:rPr>
        <w:t>OGYI-T-13</w:t>
      </w:r>
      <w:r w:rsidR="00EA0FBA" w:rsidRPr="00696701">
        <w:rPr>
          <w:sz w:val="22"/>
          <w:szCs w:val="22"/>
        </w:rPr>
        <w:t>29/02</w:t>
      </w:r>
    </w:p>
    <w:p w14:paraId="2FBAEE13" w14:textId="77777777" w:rsidR="007B34C4" w:rsidRPr="00696701" w:rsidRDefault="007B34C4" w:rsidP="00A84292">
      <w:pPr>
        <w:rPr>
          <w:sz w:val="22"/>
          <w:szCs w:val="22"/>
        </w:rPr>
      </w:pPr>
    </w:p>
    <w:p w14:paraId="314C2AB1" w14:textId="587D01F4" w:rsidR="00762189" w:rsidRPr="008E0B11" w:rsidRDefault="00144FBE" w:rsidP="0052459C">
      <w:pPr>
        <w:rPr>
          <w:sz w:val="22"/>
          <w:szCs w:val="22"/>
        </w:rPr>
      </w:pPr>
      <w:r w:rsidRPr="00696701">
        <w:rPr>
          <w:b/>
          <w:sz w:val="22"/>
          <w:szCs w:val="22"/>
        </w:rPr>
        <w:t>A b</w:t>
      </w:r>
      <w:r w:rsidR="00762189" w:rsidRPr="00696701">
        <w:rPr>
          <w:b/>
          <w:sz w:val="22"/>
          <w:szCs w:val="22"/>
        </w:rPr>
        <w:t xml:space="preserve">etegtájékoztató </w:t>
      </w:r>
      <w:r w:rsidRPr="00696701">
        <w:rPr>
          <w:b/>
          <w:noProof/>
          <w:sz w:val="22"/>
          <w:szCs w:val="22"/>
          <w:lang w:val="es-ES_tradnl"/>
        </w:rPr>
        <w:t>legutóbbi felülvizsgálatának</w:t>
      </w:r>
      <w:r w:rsidR="00530045" w:rsidRPr="00696701">
        <w:rPr>
          <w:b/>
          <w:sz w:val="22"/>
          <w:szCs w:val="22"/>
        </w:rPr>
        <w:t xml:space="preserve"> </w:t>
      </w:r>
      <w:r w:rsidR="007B34C4" w:rsidRPr="00696701">
        <w:rPr>
          <w:b/>
          <w:sz w:val="22"/>
          <w:szCs w:val="22"/>
        </w:rPr>
        <w:t>dátuma:</w:t>
      </w:r>
      <w:r w:rsidR="00703236">
        <w:rPr>
          <w:sz w:val="22"/>
          <w:szCs w:val="22"/>
        </w:rPr>
        <w:t xml:space="preserve"> </w:t>
      </w:r>
      <w:r w:rsidR="0021413D">
        <w:rPr>
          <w:sz w:val="22"/>
          <w:szCs w:val="22"/>
        </w:rPr>
        <w:t>2026. június.</w:t>
      </w:r>
    </w:p>
    <w:sectPr w:rsidR="00762189" w:rsidRPr="008E0B11" w:rsidSect="00696701">
      <w:headerReference w:type="default" r:id="rId14"/>
      <w:footerReference w:type="first" r:id="rId15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FC842B" w14:textId="77777777" w:rsidR="00AF1C13" w:rsidRDefault="00AF1C13">
      <w:r>
        <w:separator/>
      </w:r>
    </w:p>
  </w:endnote>
  <w:endnote w:type="continuationSeparator" w:id="0">
    <w:p w14:paraId="38C0BA9E" w14:textId="77777777" w:rsidR="00AF1C13" w:rsidRDefault="00AF1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HG Mincho Light J">
    <w:altName w:val="Times New Roman"/>
    <w:charset w:val="00"/>
    <w:family w:val="auto"/>
    <w:pitch w:val="variable"/>
  </w:font>
  <w:font w:name="Albany">
    <w:altName w:val="Arial"/>
    <w:charset w:val="00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1190C" w14:textId="4EC0C1B6" w:rsidR="00650EE3" w:rsidRDefault="0021413D" w:rsidP="006165DD">
    <w:pPr>
      <w:pStyle w:val="llb"/>
      <w:tabs>
        <w:tab w:val="clear" w:pos="9072"/>
        <w:tab w:val="right" w:pos="9069"/>
      </w:tabs>
      <w:rPr>
        <w:sz w:val="18"/>
        <w:szCs w:val="18"/>
      </w:rPr>
    </w:pPr>
    <w:r w:rsidRPr="0021413D">
      <w:rPr>
        <w:sz w:val="18"/>
        <w:szCs w:val="18"/>
      </w:rPr>
      <w:t>NNGYK/ETGY/1757</w:t>
    </w:r>
    <w:r>
      <w:rPr>
        <w:sz w:val="18"/>
        <w:szCs w:val="18"/>
      </w:rPr>
      <w:t>3</w:t>
    </w:r>
    <w:r w:rsidRPr="0021413D">
      <w:rPr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05D93F" w14:textId="77777777" w:rsidR="00AF1C13" w:rsidRDefault="00AF1C13">
      <w:r>
        <w:separator/>
      </w:r>
    </w:p>
  </w:footnote>
  <w:footnote w:type="continuationSeparator" w:id="0">
    <w:p w14:paraId="1996CDE8" w14:textId="77777777" w:rsidR="00AF1C13" w:rsidRDefault="00AF1C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35B1E" w14:textId="77777777" w:rsidR="00650EE3" w:rsidRDefault="00650EE3" w:rsidP="0052459C">
    <w:pPr>
      <w:pStyle w:val="lfej"/>
      <w:suppressLineNumbers w:val="0"/>
      <w:suppressAutoHyphens w:val="0"/>
      <w:jc w:val="center"/>
    </w:pPr>
    <w:r>
      <w:fldChar w:fldCharType="begin"/>
    </w:r>
    <w:r>
      <w:instrText xml:space="preserve"> PAGE \*ARABIC </w:instrText>
    </w:r>
    <w:r>
      <w:fldChar w:fldCharType="separate"/>
    </w:r>
    <w:r w:rsidR="00D80031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340"/>
        </w:tabs>
        <w:ind w:left="340" w:hanging="283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2A6B09"/>
    <w:multiLevelType w:val="hybridMultilevel"/>
    <w:tmpl w:val="0E36A3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0B253FC"/>
    <w:multiLevelType w:val="multilevel"/>
    <w:tmpl w:val="61C8B3C4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E15EB1"/>
    <w:multiLevelType w:val="hybridMultilevel"/>
    <w:tmpl w:val="05B076A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2F174A6"/>
    <w:multiLevelType w:val="hybridMultilevel"/>
    <w:tmpl w:val="C778BF0A"/>
    <w:lvl w:ilvl="0" w:tplc="90B4E56C">
      <w:start w:val="1"/>
      <w:numFmt w:val="bullet"/>
      <w:lvlText w:val=""/>
      <w:lvlJc w:val="left"/>
      <w:pPr>
        <w:ind w:left="861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9" w15:restartNumberingAfterBreak="0">
    <w:nsid w:val="035631E8"/>
    <w:multiLevelType w:val="hybridMultilevel"/>
    <w:tmpl w:val="9072C70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5542161"/>
    <w:multiLevelType w:val="hybridMultilevel"/>
    <w:tmpl w:val="68F4CFD4"/>
    <w:lvl w:ilvl="0" w:tplc="75D0419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8A1853"/>
    <w:multiLevelType w:val="hybridMultilevel"/>
    <w:tmpl w:val="CDD64052"/>
    <w:lvl w:ilvl="0" w:tplc="7E363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7AC095D"/>
    <w:multiLevelType w:val="hybridMultilevel"/>
    <w:tmpl w:val="82E4EA26"/>
    <w:lvl w:ilvl="0" w:tplc="3D2668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3B6945"/>
    <w:multiLevelType w:val="hybridMultilevel"/>
    <w:tmpl w:val="82DE0F9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D936E4F"/>
    <w:multiLevelType w:val="hybridMultilevel"/>
    <w:tmpl w:val="1236FCBE"/>
    <w:lvl w:ilvl="0" w:tplc="0409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15" w15:restartNumberingAfterBreak="0">
    <w:nsid w:val="119A77C1"/>
    <w:multiLevelType w:val="hybridMultilevel"/>
    <w:tmpl w:val="F7726E1E"/>
    <w:lvl w:ilvl="0" w:tplc="040E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6" w15:restartNumberingAfterBreak="0">
    <w:nsid w:val="12876947"/>
    <w:multiLevelType w:val="multilevel"/>
    <w:tmpl w:val="24E84426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7" w15:restartNumberingAfterBreak="0">
    <w:nsid w:val="159B7ED0"/>
    <w:multiLevelType w:val="hybridMultilevel"/>
    <w:tmpl w:val="6BB0AECC"/>
    <w:lvl w:ilvl="0" w:tplc="FFFFFFFF">
      <w:start w:val="1"/>
      <w:numFmt w:val="bullet"/>
      <w:lvlText w:val="-"/>
      <w:lvlJc w:val="left"/>
      <w:pPr>
        <w:ind w:left="1146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15F628AD"/>
    <w:multiLevelType w:val="hybridMultilevel"/>
    <w:tmpl w:val="7B62EF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7111CEC"/>
    <w:multiLevelType w:val="hybridMultilevel"/>
    <w:tmpl w:val="62164AD6"/>
    <w:lvl w:ilvl="0" w:tplc="040E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0" w15:restartNumberingAfterBreak="0">
    <w:nsid w:val="1A6672DE"/>
    <w:multiLevelType w:val="hybridMultilevel"/>
    <w:tmpl w:val="0BCAC93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C814857"/>
    <w:multiLevelType w:val="hybridMultilevel"/>
    <w:tmpl w:val="C5EC8D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C971315"/>
    <w:multiLevelType w:val="hybridMultilevel"/>
    <w:tmpl w:val="8D50A8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D6F6344"/>
    <w:multiLevelType w:val="hybridMultilevel"/>
    <w:tmpl w:val="0D4A33C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DFB67D3"/>
    <w:multiLevelType w:val="hybridMultilevel"/>
    <w:tmpl w:val="BFF226EE"/>
    <w:lvl w:ilvl="0" w:tplc="FFFFFFFF">
      <w:start w:val="1"/>
      <w:numFmt w:val="bullet"/>
      <w:lvlText w:val="-"/>
      <w:lvlJc w:val="left"/>
      <w:pPr>
        <w:ind w:left="1146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1F3E41D8"/>
    <w:multiLevelType w:val="hybridMultilevel"/>
    <w:tmpl w:val="97307C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1446535"/>
    <w:multiLevelType w:val="hybridMultilevel"/>
    <w:tmpl w:val="D854A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3EA02C6"/>
    <w:multiLevelType w:val="hybridMultilevel"/>
    <w:tmpl w:val="49E06A5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5F8501A"/>
    <w:multiLevelType w:val="hybridMultilevel"/>
    <w:tmpl w:val="80F47D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7521C75"/>
    <w:multiLevelType w:val="hybridMultilevel"/>
    <w:tmpl w:val="E2CC422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E227B26"/>
    <w:multiLevelType w:val="hybridMultilevel"/>
    <w:tmpl w:val="41AA736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4A901A3"/>
    <w:multiLevelType w:val="hybridMultilevel"/>
    <w:tmpl w:val="EDE89ED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7654EB2"/>
    <w:multiLevelType w:val="hybridMultilevel"/>
    <w:tmpl w:val="AD0652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A2C657E"/>
    <w:multiLevelType w:val="hybridMultilevel"/>
    <w:tmpl w:val="C6B459A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AAC21A3"/>
    <w:multiLevelType w:val="hybridMultilevel"/>
    <w:tmpl w:val="3B9AF75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B091A8B"/>
    <w:multiLevelType w:val="hybridMultilevel"/>
    <w:tmpl w:val="E42649B4"/>
    <w:lvl w:ilvl="0" w:tplc="90B4E5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DC26F4A"/>
    <w:multiLevelType w:val="hybridMultilevel"/>
    <w:tmpl w:val="908E37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5022D23"/>
    <w:multiLevelType w:val="hybridMultilevel"/>
    <w:tmpl w:val="C3D69458"/>
    <w:lvl w:ilvl="0" w:tplc="7F126A1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5DF47EE"/>
    <w:multiLevelType w:val="hybridMultilevel"/>
    <w:tmpl w:val="7F80CD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60A27CB"/>
    <w:multiLevelType w:val="hybridMultilevel"/>
    <w:tmpl w:val="8B303E68"/>
    <w:lvl w:ilvl="0" w:tplc="040E0001">
      <w:start w:val="1"/>
      <w:numFmt w:val="bullet"/>
      <w:lvlText w:val=""/>
      <w:lvlJc w:val="left"/>
      <w:pPr>
        <w:ind w:left="43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40" w15:restartNumberingAfterBreak="0">
    <w:nsid w:val="46E91CB5"/>
    <w:multiLevelType w:val="hybridMultilevel"/>
    <w:tmpl w:val="09A6717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85F3AF4"/>
    <w:multiLevelType w:val="hybridMultilevel"/>
    <w:tmpl w:val="CC4E7FD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8790DC3"/>
    <w:multiLevelType w:val="hybridMultilevel"/>
    <w:tmpl w:val="4914D65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92562DA"/>
    <w:multiLevelType w:val="hybridMultilevel"/>
    <w:tmpl w:val="3A1499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B0C4388"/>
    <w:multiLevelType w:val="hybridMultilevel"/>
    <w:tmpl w:val="13E0C10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B610CC2"/>
    <w:multiLevelType w:val="hybridMultilevel"/>
    <w:tmpl w:val="5B48318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20B386C"/>
    <w:multiLevelType w:val="hybridMultilevel"/>
    <w:tmpl w:val="6FF447C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2710C62"/>
    <w:multiLevelType w:val="hybridMultilevel"/>
    <w:tmpl w:val="85965D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727418E"/>
    <w:multiLevelType w:val="hybridMultilevel"/>
    <w:tmpl w:val="6F9897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7564817"/>
    <w:multiLevelType w:val="hybridMultilevel"/>
    <w:tmpl w:val="A9721C4C"/>
    <w:lvl w:ilvl="0" w:tplc="4EDA9526">
      <w:start w:val="2"/>
      <w:numFmt w:val="bullet"/>
      <w:lvlText w:val="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7A05DF9"/>
    <w:multiLevelType w:val="hybridMultilevel"/>
    <w:tmpl w:val="AE904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E4E1985"/>
    <w:multiLevelType w:val="hybridMultilevel"/>
    <w:tmpl w:val="7B201706"/>
    <w:lvl w:ilvl="0" w:tplc="040E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52" w15:restartNumberingAfterBreak="0">
    <w:nsid w:val="5EAB0672"/>
    <w:multiLevelType w:val="hybridMultilevel"/>
    <w:tmpl w:val="F414338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F1A343C"/>
    <w:multiLevelType w:val="hybridMultilevel"/>
    <w:tmpl w:val="4650F90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12C2D39"/>
    <w:multiLevelType w:val="hybridMultilevel"/>
    <w:tmpl w:val="BBF4223C"/>
    <w:lvl w:ilvl="0" w:tplc="00C4A9D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5" w15:restartNumberingAfterBreak="0">
    <w:nsid w:val="62634864"/>
    <w:multiLevelType w:val="hybridMultilevel"/>
    <w:tmpl w:val="9746C814"/>
    <w:lvl w:ilvl="0" w:tplc="4EDA9526">
      <w:start w:val="2"/>
      <w:numFmt w:val="bullet"/>
      <w:lvlText w:val=""/>
      <w:lvlJc w:val="left"/>
      <w:pPr>
        <w:ind w:left="36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416609C"/>
    <w:multiLevelType w:val="hybridMultilevel"/>
    <w:tmpl w:val="33186D8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4A85165"/>
    <w:multiLevelType w:val="hybridMultilevel"/>
    <w:tmpl w:val="91FAB94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676025A"/>
    <w:multiLevelType w:val="multilevel"/>
    <w:tmpl w:val="E406671C"/>
    <w:lvl w:ilvl="0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9" w15:restartNumberingAfterBreak="0">
    <w:nsid w:val="66DE2FCB"/>
    <w:multiLevelType w:val="hybridMultilevel"/>
    <w:tmpl w:val="87A405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7992CA6"/>
    <w:multiLevelType w:val="hybridMultilevel"/>
    <w:tmpl w:val="1076CFE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8C06D62"/>
    <w:multiLevelType w:val="hybridMultilevel"/>
    <w:tmpl w:val="460EF3C8"/>
    <w:lvl w:ilvl="0" w:tplc="0409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62" w15:restartNumberingAfterBreak="0">
    <w:nsid w:val="6EB0197C"/>
    <w:multiLevelType w:val="hybridMultilevel"/>
    <w:tmpl w:val="C092538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3" w15:restartNumberingAfterBreak="0">
    <w:nsid w:val="6ECE23E1"/>
    <w:multiLevelType w:val="hybridMultilevel"/>
    <w:tmpl w:val="67F8EF0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1146F73"/>
    <w:multiLevelType w:val="hybridMultilevel"/>
    <w:tmpl w:val="C8980F0E"/>
    <w:lvl w:ilvl="0" w:tplc="00C4A9D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5" w15:restartNumberingAfterBreak="0">
    <w:nsid w:val="726F4E77"/>
    <w:multiLevelType w:val="hybridMultilevel"/>
    <w:tmpl w:val="E8F0F1F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2A45E84"/>
    <w:multiLevelType w:val="hybridMultilevel"/>
    <w:tmpl w:val="7902BB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2BF4E62"/>
    <w:multiLevelType w:val="multilevel"/>
    <w:tmpl w:val="AFF25AA2"/>
    <w:lvl w:ilvl="0">
      <w:start w:val="1"/>
      <w:numFmt w:val="bullet"/>
      <w:lvlText w:val="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8" w15:restartNumberingAfterBreak="0">
    <w:nsid w:val="78F76C6B"/>
    <w:multiLevelType w:val="hybridMultilevel"/>
    <w:tmpl w:val="2EF02DE2"/>
    <w:lvl w:ilvl="0" w:tplc="4EDA9526">
      <w:start w:val="2"/>
      <w:numFmt w:val="bullet"/>
      <w:lvlText w:val="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E47492B"/>
    <w:multiLevelType w:val="hybridMultilevel"/>
    <w:tmpl w:val="8E060DB8"/>
    <w:lvl w:ilvl="0" w:tplc="040E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627391588">
    <w:abstractNumId w:val="0"/>
  </w:num>
  <w:num w:numId="2" w16cid:durableId="435298374">
    <w:abstractNumId w:val="1"/>
  </w:num>
  <w:num w:numId="3" w16cid:durableId="1552961804">
    <w:abstractNumId w:val="3"/>
  </w:num>
  <w:num w:numId="4" w16cid:durableId="1852986620">
    <w:abstractNumId w:val="2"/>
  </w:num>
  <w:num w:numId="5" w16cid:durableId="157354614">
    <w:abstractNumId w:val="60"/>
  </w:num>
  <w:num w:numId="6" w16cid:durableId="2092965824">
    <w:abstractNumId w:val="62"/>
  </w:num>
  <w:num w:numId="7" w16cid:durableId="1087648819">
    <w:abstractNumId w:val="54"/>
  </w:num>
  <w:num w:numId="8" w16cid:durableId="1456489475">
    <w:abstractNumId w:val="64"/>
  </w:num>
  <w:num w:numId="9" w16cid:durableId="1660422554">
    <w:abstractNumId w:val="67"/>
  </w:num>
  <w:num w:numId="10" w16cid:durableId="80492970">
    <w:abstractNumId w:val="4"/>
  </w:num>
  <w:num w:numId="11" w16cid:durableId="1723794083">
    <w:abstractNumId w:val="44"/>
  </w:num>
  <w:num w:numId="12" w16cid:durableId="1318345576">
    <w:abstractNumId w:val="20"/>
  </w:num>
  <w:num w:numId="13" w16cid:durableId="1585455314">
    <w:abstractNumId w:val="10"/>
  </w:num>
  <w:num w:numId="14" w16cid:durableId="1654064682">
    <w:abstractNumId w:val="12"/>
  </w:num>
  <w:num w:numId="15" w16cid:durableId="454835516">
    <w:abstractNumId w:val="37"/>
  </w:num>
  <w:num w:numId="16" w16cid:durableId="1937902828">
    <w:abstractNumId w:val="50"/>
  </w:num>
  <w:num w:numId="17" w16cid:durableId="1915238009">
    <w:abstractNumId w:val="69"/>
  </w:num>
  <w:num w:numId="18" w16cid:durableId="64379937">
    <w:abstractNumId w:val="48"/>
  </w:num>
  <w:num w:numId="19" w16cid:durableId="793716013">
    <w:abstractNumId w:val="43"/>
  </w:num>
  <w:num w:numId="20" w16cid:durableId="1667128583">
    <w:abstractNumId w:val="32"/>
  </w:num>
  <w:num w:numId="21" w16cid:durableId="497036197">
    <w:abstractNumId w:val="13"/>
  </w:num>
  <w:num w:numId="22" w16cid:durableId="431049683">
    <w:abstractNumId w:val="28"/>
  </w:num>
  <w:num w:numId="23" w16cid:durableId="563564543">
    <w:abstractNumId w:val="25"/>
  </w:num>
  <w:num w:numId="24" w16cid:durableId="935140308">
    <w:abstractNumId w:val="65"/>
  </w:num>
  <w:num w:numId="25" w16cid:durableId="1291742802">
    <w:abstractNumId w:val="51"/>
  </w:num>
  <w:num w:numId="26" w16cid:durableId="186260108">
    <w:abstractNumId w:val="17"/>
  </w:num>
  <w:num w:numId="27" w16cid:durableId="598635143">
    <w:abstractNumId w:val="63"/>
  </w:num>
  <w:num w:numId="28" w16cid:durableId="1744720696">
    <w:abstractNumId w:val="53"/>
  </w:num>
  <w:num w:numId="29" w16cid:durableId="1565607137">
    <w:abstractNumId w:val="52"/>
  </w:num>
  <w:num w:numId="30" w16cid:durableId="745300742">
    <w:abstractNumId w:val="33"/>
  </w:num>
  <w:num w:numId="31" w16cid:durableId="806624174">
    <w:abstractNumId w:val="22"/>
  </w:num>
  <w:num w:numId="32" w16cid:durableId="212540363">
    <w:abstractNumId w:val="46"/>
  </w:num>
  <w:num w:numId="33" w16cid:durableId="2053572397">
    <w:abstractNumId w:val="27"/>
  </w:num>
  <w:num w:numId="34" w16cid:durableId="189683230">
    <w:abstractNumId w:val="58"/>
  </w:num>
  <w:num w:numId="35" w16cid:durableId="242958623">
    <w:abstractNumId w:val="29"/>
  </w:num>
  <w:num w:numId="36" w16cid:durableId="200636827">
    <w:abstractNumId w:val="31"/>
  </w:num>
  <w:num w:numId="37" w16cid:durableId="19212424">
    <w:abstractNumId w:val="34"/>
  </w:num>
  <w:num w:numId="38" w16cid:durableId="307982924">
    <w:abstractNumId w:val="45"/>
  </w:num>
  <w:num w:numId="39" w16cid:durableId="440762043">
    <w:abstractNumId w:val="16"/>
  </w:num>
  <w:num w:numId="40" w16cid:durableId="682366878">
    <w:abstractNumId w:val="24"/>
  </w:num>
  <w:num w:numId="41" w16cid:durableId="966274139">
    <w:abstractNumId w:val="23"/>
  </w:num>
  <w:num w:numId="42" w16cid:durableId="1696729838">
    <w:abstractNumId w:val="56"/>
  </w:num>
  <w:num w:numId="43" w16cid:durableId="2359456">
    <w:abstractNumId w:val="30"/>
  </w:num>
  <w:num w:numId="44" w16cid:durableId="879781041">
    <w:abstractNumId w:val="41"/>
  </w:num>
  <w:num w:numId="45" w16cid:durableId="851529481">
    <w:abstractNumId w:val="40"/>
  </w:num>
  <w:num w:numId="46" w16cid:durableId="1607888503">
    <w:abstractNumId w:val="57"/>
  </w:num>
  <w:num w:numId="47" w16cid:durableId="191387907">
    <w:abstractNumId w:val="8"/>
  </w:num>
  <w:num w:numId="48" w16cid:durableId="497966852">
    <w:abstractNumId w:val="6"/>
  </w:num>
  <w:num w:numId="49" w16cid:durableId="1692759206">
    <w:abstractNumId w:val="21"/>
  </w:num>
  <w:num w:numId="50" w16cid:durableId="1211067822">
    <w:abstractNumId w:val="55"/>
  </w:num>
  <w:num w:numId="51" w16cid:durableId="152184868">
    <w:abstractNumId w:val="66"/>
  </w:num>
  <w:num w:numId="52" w16cid:durableId="732119573">
    <w:abstractNumId w:val="42"/>
  </w:num>
  <w:num w:numId="53" w16cid:durableId="1456753084">
    <w:abstractNumId w:val="59"/>
  </w:num>
  <w:num w:numId="54" w16cid:durableId="99302206">
    <w:abstractNumId w:val="18"/>
  </w:num>
  <w:num w:numId="55" w16cid:durableId="2028436352">
    <w:abstractNumId w:val="7"/>
  </w:num>
  <w:num w:numId="56" w16cid:durableId="1044866310">
    <w:abstractNumId w:val="49"/>
  </w:num>
  <w:num w:numId="57" w16cid:durableId="1903826794">
    <w:abstractNumId w:val="15"/>
  </w:num>
  <w:num w:numId="58" w16cid:durableId="2059162360">
    <w:abstractNumId w:val="38"/>
  </w:num>
  <w:num w:numId="59" w16cid:durableId="1243443093">
    <w:abstractNumId w:val="47"/>
  </w:num>
  <w:num w:numId="60" w16cid:durableId="132720583">
    <w:abstractNumId w:val="19"/>
  </w:num>
  <w:num w:numId="61" w16cid:durableId="783114855">
    <w:abstractNumId w:val="35"/>
  </w:num>
  <w:num w:numId="62" w16cid:durableId="1467890176">
    <w:abstractNumId w:val="39"/>
  </w:num>
  <w:num w:numId="63" w16cid:durableId="1238056721">
    <w:abstractNumId w:val="5"/>
  </w:num>
  <w:num w:numId="64" w16cid:durableId="691303032">
    <w:abstractNumId w:val="14"/>
  </w:num>
  <w:num w:numId="65" w16cid:durableId="1179781076">
    <w:abstractNumId w:val="61"/>
  </w:num>
  <w:num w:numId="66" w16cid:durableId="2134325409">
    <w:abstractNumId w:val="26"/>
  </w:num>
  <w:num w:numId="67" w16cid:durableId="860432490">
    <w:abstractNumId w:val="11"/>
  </w:num>
  <w:num w:numId="68" w16cid:durableId="554121022">
    <w:abstractNumId w:val="9"/>
  </w:num>
  <w:num w:numId="69" w16cid:durableId="1990089220">
    <w:abstractNumId w:val="36"/>
  </w:num>
  <w:num w:numId="70" w16cid:durableId="377439790">
    <w:abstractNumId w:val="68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vault_nd_b9c01df2-d0ff-47be-a05f-5ec777476f06" w:val=" "/>
  </w:docVars>
  <w:rsids>
    <w:rsidRoot w:val="007B34C4"/>
    <w:rsid w:val="000043C5"/>
    <w:rsid w:val="0003640C"/>
    <w:rsid w:val="00044FBD"/>
    <w:rsid w:val="00053FC0"/>
    <w:rsid w:val="00054830"/>
    <w:rsid w:val="00065CBB"/>
    <w:rsid w:val="00086986"/>
    <w:rsid w:val="00086B9A"/>
    <w:rsid w:val="000963CF"/>
    <w:rsid w:val="00096D8C"/>
    <w:rsid w:val="000A010C"/>
    <w:rsid w:val="000B0FB2"/>
    <w:rsid w:val="000B39C6"/>
    <w:rsid w:val="000B3C57"/>
    <w:rsid w:val="000C4296"/>
    <w:rsid w:val="000C4945"/>
    <w:rsid w:val="000E7409"/>
    <w:rsid w:val="000F7EC0"/>
    <w:rsid w:val="00111A19"/>
    <w:rsid w:val="0014337F"/>
    <w:rsid w:val="00143ED1"/>
    <w:rsid w:val="00144FBE"/>
    <w:rsid w:val="00184E3B"/>
    <w:rsid w:val="001A3811"/>
    <w:rsid w:val="001D4E3F"/>
    <w:rsid w:val="001E54FC"/>
    <w:rsid w:val="00202FAD"/>
    <w:rsid w:val="0020667F"/>
    <w:rsid w:val="0021413D"/>
    <w:rsid w:val="00224F17"/>
    <w:rsid w:val="00236BDD"/>
    <w:rsid w:val="00255EAD"/>
    <w:rsid w:val="002660BF"/>
    <w:rsid w:val="00271B8C"/>
    <w:rsid w:val="0027217A"/>
    <w:rsid w:val="002724FF"/>
    <w:rsid w:val="00274569"/>
    <w:rsid w:val="00280BD1"/>
    <w:rsid w:val="002816D5"/>
    <w:rsid w:val="002959F2"/>
    <w:rsid w:val="00296F51"/>
    <w:rsid w:val="002A3A4B"/>
    <w:rsid w:val="002C60FD"/>
    <w:rsid w:val="002C7DDE"/>
    <w:rsid w:val="002D0352"/>
    <w:rsid w:val="002D319A"/>
    <w:rsid w:val="002D4329"/>
    <w:rsid w:val="002E0CDD"/>
    <w:rsid w:val="002F37A1"/>
    <w:rsid w:val="0030145D"/>
    <w:rsid w:val="0031361B"/>
    <w:rsid w:val="00317F0D"/>
    <w:rsid w:val="00331289"/>
    <w:rsid w:val="003313B8"/>
    <w:rsid w:val="00346442"/>
    <w:rsid w:val="003512A0"/>
    <w:rsid w:val="00353AF3"/>
    <w:rsid w:val="00355CD1"/>
    <w:rsid w:val="00362592"/>
    <w:rsid w:val="0036611F"/>
    <w:rsid w:val="00372F87"/>
    <w:rsid w:val="003769E0"/>
    <w:rsid w:val="00381556"/>
    <w:rsid w:val="00392BC6"/>
    <w:rsid w:val="003C31C7"/>
    <w:rsid w:val="003C3C85"/>
    <w:rsid w:val="003D58D1"/>
    <w:rsid w:val="003E2B18"/>
    <w:rsid w:val="00476DFC"/>
    <w:rsid w:val="0048332C"/>
    <w:rsid w:val="00497679"/>
    <w:rsid w:val="00497756"/>
    <w:rsid w:val="004A6E4D"/>
    <w:rsid w:val="004D1077"/>
    <w:rsid w:val="004D238A"/>
    <w:rsid w:val="004D537D"/>
    <w:rsid w:val="00507D8A"/>
    <w:rsid w:val="005233A5"/>
    <w:rsid w:val="0052459C"/>
    <w:rsid w:val="00530045"/>
    <w:rsid w:val="005316E0"/>
    <w:rsid w:val="005338D5"/>
    <w:rsid w:val="00537A09"/>
    <w:rsid w:val="00544272"/>
    <w:rsid w:val="00551D1F"/>
    <w:rsid w:val="0055319E"/>
    <w:rsid w:val="00562C16"/>
    <w:rsid w:val="005676D7"/>
    <w:rsid w:val="005716EA"/>
    <w:rsid w:val="005A3036"/>
    <w:rsid w:val="005A32CA"/>
    <w:rsid w:val="005A6157"/>
    <w:rsid w:val="005B3749"/>
    <w:rsid w:val="005B4F47"/>
    <w:rsid w:val="005C074D"/>
    <w:rsid w:val="005C39C4"/>
    <w:rsid w:val="005C7E6B"/>
    <w:rsid w:val="005D3304"/>
    <w:rsid w:val="005E61FB"/>
    <w:rsid w:val="005F71E9"/>
    <w:rsid w:val="006141F5"/>
    <w:rsid w:val="006165DD"/>
    <w:rsid w:val="00620810"/>
    <w:rsid w:val="006243EF"/>
    <w:rsid w:val="006270CA"/>
    <w:rsid w:val="00646CFE"/>
    <w:rsid w:val="00650EE3"/>
    <w:rsid w:val="00652347"/>
    <w:rsid w:val="006677E0"/>
    <w:rsid w:val="00671B63"/>
    <w:rsid w:val="006726DF"/>
    <w:rsid w:val="00672F0E"/>
    <w:rsid w:val="00685417"/>
    <w:rsid w:val="00687957"/>
    <w:rsid w:val="00693A2B"/>
    <w:rsid w:val="00696701"/>
    <w:rsid w:val="006A1684"/>
    <w:rsid w:val="006A2C56"/>
    <w:rsid w:val="006A74EC"/>
    <w:rsid w:val="006C3C31"/>
    <w:rsid w:val="006D1931"/>
    <w:rsid w:val="006D7DEC"/>
    <w:rsid w:val="006E0E81"/>
    <w:rsid w:val="006E47A0"/>
    <w:rsid w:val="006F339B"/>
    <w:rsid w:val="00703236"/>
    <w:rsid w:val="007112F8"/>
    <w:rsid w:val="00717F43"/>
    <w:rsid w:val="00720F0C"/>
    <w:rsid w:val="00724CD5"/>
    <w:rsid w:val="0072710C"/>
    <w:rsid w:val="00734C1F"/>
    <w:rsid w:val="00762189"/>
    <w:rsid w:val="007704CE"/>
    <w:rsid w:val="00773ED0"/>
    <w:rsid w:val="00781070"/>
    <w:rsid w:val="007A1C0A"/>
    <w:rsid w:val="007A2EB6"/>
    <w:rsid w:val="007B27EF"/>
    <w:rsid w:val="007B2A41"/>
    <w:rsid w:val="007B34C4"/>
    <w:rsid w:val="007C5C84"/>
    <w:rsid w:val="007E4D22"/>
    <w:rsid w:val="007E7BE9"/>
    <w:rsid w:val="00804ACA"/>
    <w:rsid w:val="008119E5"/>
    <w:rsid w:val="008153B3"/>
    <w:rsid w:val="00820770"/>
    <w:rsid w:val="008217E4"/>
    <w:rsid w:val="00833A03"/>
    <w:rsid w:val="0084724A"/>
    <w:rsid w:val="008647DA"/>
    <w:rsid w:val="00873549"/>
    <w:rsid w:val="00883208"/>
    <w:rsid w:val="008851B7"/>
    <w:rsid w:val="00892986"/>
    <w:rsid w:val="0089686C"/>
    <w:rsid w:val="008A2DE2"/>
    <w:rsid w:val="008D7BB5"/>
    <w:rsid w:val="008E06E3"/>
    <w:rsid w:val="008E0B11"/>
    <w:rsid w:val="008E28B6"/>
    <w:rsid w:val="008F27E9"/>
    <w:rsid w:val="00904F0B"/>
    <w:rsid w:val="00905FD3"/>
    <w:rsid w:val="00907D58"/>
    <w:rsid w:val="00915742"/>
    <w:rsid w:val="00932AC9"/>
    <w:rsid w:val="0093659C"/>
    <w:rsid w:val="009406EC"/>
    <w:rsid w:val="00941926"/>
    <w:rsid w:val="009433C9"/>
    <w:rsid w:val="00952E7B"/>
    <w:rsid w:val="0095386A"/>
    <w:rsid w:val="00956B84"/>
    <w:rsid w:val="00970B7D"/>
    <w:rsid w:val="00973001"/>
    <w:rsid w:val="009A2B68"/>
    <w:rsid w:val="009C5703"/>
    <w:rsid w:val="009D44CC"/>
    <w:rsid w:val="009E1831"/>
    <w:rsid w:val="009E1F63"/>
    <w:rsid w:val="009F553C"/>
    <w:rsid w:val="009F5647"/>
    <w:rsid w:val="00A00B29"/>
    <w:rsid w:val="00A01D08"/>
    <w:rsid w:val="00A1666E"/>
    <w:rsid w:val="00A24835"/>
    <w:rsid w:val="00A3205D"/>
    <w:rsid w:val="00A33AC7"/>
    <w:rsid w:val="00A33BF8"/>
    <w:rsid w:val="00A67488"/>
    <w:rsid w:val="00A70C73"/>
    <w:rsid w:val="00A72197"/>
    <w:rsid w:val="00A72743"/>
    <w:rsid w:val="00A84292"/>
    <w:rsid w:val="00A950AD"/>
    <w:rsid w:val="00AA0B0A"/>
    <w:rsid w:val="00AB08A5"/>
    <w:rsid w:val="00AC1A37"/>
    <w:rsid w:val="00AC39D1"/>
    <w:rsid w:val="00AD56E8"/>
    <w:rsid w:val="00AE2139"/>
    <w:rsid w:val="00AE4F83"/>
    <w:rsid w:val="00AF1C13"/>
    <w:rsid w:val="00AF7233"/>
    <w:rsid w:val="00AF7F85"/>
    <w:rsid w:val="00B00551"/>
    <w:rsid w:val="00B20115"/>
    <w:rsid w:val="00B34FA4"/>
    <w:rsid w:val="00B3505A"/>
    <w:rsid w:val="00B45359"/>
    <w:rsid w:val="00B52522"/>
    <w:rsid w:val="00B56EE1"/>
    <w:rsid w:val="00B671F4"/>
    <w:rsid w:val="00B77476"/>
    <w:rsid w:val="00B81E9D"/>
    <w:rsid w:val="00B9313C"/>
    <w:rsid w:val="00B93910"/>
    <w:rsid w:val="00B96412"/>
    <w:rsid w:val="00B96DAB"/>
    <w:rsid w:val="00B971B1"/>
    <w:rsid w:val="00BE11F0"/>
    <w:rsid w:val="00BE6C5F"/>
    <w:rsid w:val="00C075D2"/>
    <w:rsid w:val="00C10C2E"/>
    <w:rsid w:val="00C12352"/>
    <w:rsid w:val="00C17297"/>
    <w:rsid w:val="00C45F2B"/>
    <w:rsid w:val="00C50329"/>
    <w:rsid w:val="00C526C0"/>
    <w:rsid w:val="00C526D1"/>
    <w:rsid w:val="00C71089"/>
    <w:rsid w:val="00C95F01"/>
    <w:rsid w:val="00C975A0"/>
    <w:rsid w:val="00CA1A61"/>
    <w:rsid w:val="00CB5FA4"/>
    <w:rsid w:val="00CC1F92"/>
    <w:rsid w:val="00CC76EA"/>
    <w:rsid w:val="00CC7836"/>
    <w:rsid w:val="00CD508A"/>
    <w:rsid w:val="00CE3B11"/>
    <w:rsid w:val="00CF06B3"/>
    <w:rsid w:val="00D02D9E"/>
    <w:rsid w:val="00D13936"/>
    <w:rsid w:val="00D17087"/>
    <w:rsid w:val="00D179CF"/>
    <w:rsid w:val="00D31999"/>
    <w:rsid w:val="00D31E9B"/>
    <w:rsid w:val="00D516C9"/>
    <w:rsid w:val="00D51824"/>
    <w:rsid w:val="00D56078"/>
    <w:rsid w:val="00D560FB"/>
    <w:rsid w:val="00D64836"/>
    <w:rsid w:val="00D80031"/>
    <w:rsid w:val="00D808C5"/>
    <w:rsid w:val="00D8494B"/>
    <w:rsid w:val="00D85E0A"/>
    <w:rsid w:val="00D872FC"/>
    <w:rsid w:val="00D955D6"/>
    <w:rsid w:val="00D96108"/>
    <w:rsid w:val="00DA5D3D"/>
    <w:rsid w:val="00DB6180"/>
    <w:rsid w:val="00DC51DE"/>
    <w:rsid w:val="00DE33C2"/>
    <w:rsid w:val="00DE4D91"/>
    <w:rsid w:val="00E11D98"/>
    <w:rsid w:val="00E17143"/>
    <w:rsid w:val="00E248A5"/>
    <w:rsid w:val="00E35E50"/>
    <w:rsid w:val="00E4000C"/>
    <w:rsid w:val="00E461D6"/>
    <w:rsid w:val="00E55B7A"/>
    <w:rsid w:val="00E75FA8"/>
    <w:rsid w:val="00E77D29"/>
    <w:rsid w:val="00E81416"/>
    <w:rsid w:val="00EA0FBA"/>
    <w:rsid w:val="00EA2421"/>
    <w:rsid w:val="00EA48C8"/>
    <w:rsid w:val="00EA5668"/>
    <w:rsid w:val="00EC04DC"/>
    <w:rsid w:val="00EC1E51"/>
    <w:rsid w:val="00EE1299"/>
    <w:rsid w:val="00EE31FB"/>
    <w:rsid w:val="00F14572"/>
    <w:rsid w:val="00F156C7"/>
    <w:rsid w:val="00F216E6"/>
    <w:rsid w:val="00F25671"/>
    <w:rsid w:val="00F34CA4"/>
    <w:rsid w:val="00F427AE"/>
    <w:rsid w:val="00F537C1"/>
    <w:rsid w:val="00F53F94"/>
    <w:rsid w:val="00F548A6"/>
    <w:rsid w:val="00F73C99"/>
    <w:rsid w:val="00FA1AA4"/>
    <w:rsid w:val="00FB118C"/>
    <w:rsid w:val="00FB3D95"/>
    <w:rsid w:val="00FB6BDD"/>
    <w:rsid w:val="00FD7736"/>
    <w:rsid w:val="00FE6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EBFCBE"/>
  <w15:chartTrackingRefBased/>
  <w15:docId w15:val="{2E105E1A-30FD-4C8A-A25F-A8982D95D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uppressAutoHyphens/>
    </w:pPr>
    <w:rPr>
      <w:szCs w:val="24"/>
      <w:lang w:val="hu-HU"/>
    </w:rPr>
  </w:style>
  <w:style w:type="paragraph" w:styleId="Cmsor1">
    <w:name w:val="heading 1"/>
    <w:basedOn w:val="Norml"/>
    <w:next w:val="Szvegtrzs"/>
    <w:qFormat/>
    <w:pPr>
      <w:keepNext/>
      <w:spacing w:before="100" w:after="100"/>
      <w:outlineLvl w:val="0"/>
    </w:pPr>
    <w:rPr>
      <w:rFonts w:ascii="Arial Unicode MS" w:eastAsia="Arial Unicode MS" w:hAnsi="Arial Unicode MS"/>
      <w:b/>
      <w:kern w:val="1"/>
      <w:sz w:val="48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2"/>
      </w:numPr>
      <w:outlineLvl w:val="1"/>
    </w:pPr>
    <w:rPr>
      <w:b/>
      <w:sz w:val="22"/>
    </w:rPr>
  </w:style>
  <w:style w:type="paragraph" w:styleId="Cmsor3">
    <w:name w:val="heading 3"/>
    <w:basedOn w:val="Norml"/>
    <w:next w:val="Szvegtrzs"/>
    <w:qFormat/>
    <w:pPr>
      <w:keepNext/>
      <w:spacing w:before="100" w:after="100"/>
      <w:ind w:right="454"/>
      <w:outlineLvl w:val="2"/>
    </w:pPr>
    <w:rPr>
      <w:rFonts w:ascii="Arial Unicode MS" w:eastAsia="Arial Unicode MS" w:hAnsi="Arial Unicode MS"/>
      <w:b/>
      <w:sz w:val="27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Bekezdsalap-bettpusa">
    <w:name w:val="WW-Bekezdés alap-betűtípusa"/>
  </w:style>
  <w:style w:type="character" w:customStyle="1" w:styleId="WW8Num1z0">
    <w:name w:val="WW8Num1z0"/>
    <w:rPr>
      <w:rFonts w:ascii="Symbol" w:eastAsia="Times New Roman" w:hAnsi="Symbol"/>
      <w:color w:val="auto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2z0">
    <w:name w:val="WW8Num2z0"/>
    <w:rPr>
      <w:rFonts w:ascii="Symbol" w:hAnsi="Symbol"/>
      <w:sz w:val="20"/>
    </w:rPr>
  </w:style>
  <w:style w:type="character" w:customStyle="1" w:styleId="WW8Num2z1">
    <w:name w:val="WW8Num2z1"/>
    <w:rPr>
      <w:rFonts w:ascii="Courier New" w:hAnsi="Courier New"/>
      <w:sz w:val="20"/>
    </w:rPr>
  </w:style>
  <w:style w:type="character" w:customStyle="1" w:styleId="WW8Num2z2">
    <w:name w:val="WW8Num2z2"/>
    <w:rPr>
      <w:rFonts w:ascii="Wingdings" w:hAnsi="Wingdings"/>
      <w:sz w:val="20"/>
    </w:rPr>
  </w:style>
  <w:style w:type="paragraph" w:styleId="Szvegtrzs">
    <w:name w:val="Body Text"/>
    <w:basedOn w:val="Norml"/>
    <w:link w:val="SzvegtrzsChar"/>
    <w:rPr>
      <w:rFonts w:cs="Mangal"/>
      <w:sz w:val="22"/>
      <w:lang w:val="x-none" w:bidi="hi-IN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Lucida Sans Unicode" w:hAnsi="Arial" w:cs="HG Mincho Light J"/>
      <w:sz w:val="28"/>
      <w:szCs w:val="28"/>
    </w:rPr>
  </w:style>
  <w:style w:type="paragraph" w:styleId="lfej">
    <w:name w:val="header"/>
    <w:basedOn w:val="Norml"/>
    <w:pPr>
      <w:suppressLineNumbers/>
      <w:tabs>
        <w:tab w:val="center" w:pos="4535"/>
        <w:tab w:val="right" w:pos="9071"/>
      </w:tabs>
    </w:p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ascii="Albany" w:eastAsia="HG Mincho Light J" w:hAnsi="Albany" w:cs="Wingdings"/>
      <w:sz w:val="28"/>
      <w:szCs w:val="28"/>
    </w:rPr>
  </w:style>
  <w:style w:type="paragraph" w:customStyle="1" w:styleId="WW-NormlWeb">
    <w:name w:val="WW-Normál (Web)"/>
    <w:basedOn w:val="Norml"/>
    <w:pPr>
      <w:spacing w:before="100" w:after="100"/>
      <w:ind w:right="454"/>
    </w:pPr>
    <w:rPr>
      <w:rFonts w:ascii="Arial Unicode MS" w:eastAsia="Arial Unicode MS" w:hAnsi="Arial Unicode MS"/>
      <w:sz w:val="24"/>
    </w:rPr>
  </w:style>
  <w:style w:type="paragraph" w:customStyle="1" w:styleId="western">
    <w:name w:val="western"/>
    <w:basedOn w:val="Norml"/>
    <w:pPr>
      <w:spacing w:before="100" w:after="100"/>
      <w:ind w:right="454"/>
    </w:pPr>
    <w:rPr>
      <w:rFonts w:ascii="Arial Unicode MS" w:eastAsia="Arial Unicode MS" w:hAnsi="Arial Unicode MS"/>
      <w:sz w:val="24"/>
    </w:r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7B34C4"/>
    <w:rPr>
      <w:rFonts w:ascii="Tahoma" w:hAnsi="Tahoma" w:cs="Tahoma"/>
      <w:sz w:val="16"/>
      <w:szCs w:val="16"/>
    </w:rPr>
  </w:style>
  <w:style w:type="character" w:customStyle="1" w:styleId="SzvegtrzsChar">
    <w:name w:val="Szövegtörzs Char"/>
    <w:link w:val="Szvegtrzs"/>
    <w:rsid w:val="00372F87"/>
    <w:rPr>
      <w:sz w:val="22"/>
      <w:szCs w:val="24"/>
    </w:rPr>
  </w:style>
  <w:style w:type="paragraph" w:customStyle="1" w:styleId="Vltozat1">
    <w:name w:val="Változat1"/>
    <w:hidden/>
    <w:uiPriority w:val="99"/>
    <w:semiHidden/>
    <w:rsid w:val="00F216E6"/>
    <w:rPr>
      <w:szCs w:val="24"/>
      <w:lang w:val="hu-HU"/>
    </w:rPr>
  </w:style>
  <w:style w:type="character" w:styleId="Jegyzethivatkozs">
    <w:name w:val="annotation reference"/>
    <w:uiPriority w:val="99"/>
    <w:semiHidden/>
    <w:unhideWhenUsed/>
    <w:rsid w:val="004977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97756"/>
    <w:rPr>
      <w:rFonts w:cs="Mangal"/>
      <w:szCs w:val="20"/>
      <w:lang w:val="x-none" w:bidi="hi-IN"/>
    </w:rPr>
  </w:style>
  <w:style w:type="character" w:customStyle="1" w:styleId="JegyzetszvegChar">
    <w:name w:val="Jegyzetszöveg Char"/>
    <w:link w:val="Jegyzetszveg"/>
    <w:uiPriority w:val="99"/>
    <w:semiHidden/>
    <w:rsid w:val="00497756"/>
    <w:rPr>
      <w:lang w:val="x-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97756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497756"/>
    <w:rPr>
      <w:b/>
      <w:bCs/>
      <w:lang w:val="x-none"/>
    </w:rPr>
  </w:style>
  <w:style w:type="character" w:styleId="Hiperhivatkozs">
    <w:name w:val="Hyperlink"/>
    <w:rsid w:val="00915742"/>
    <w:rPr>
      <w:rFonts w:cs="Times New Roman"/>
      <w:color w:val="0000FF"/>
      <w:u w:val="single"/>
    </w:rPr>
  </w:style>
  <w:style w:type="paragraph" w:styleId="Vltozat">
    <w:name w:val="Revision"/>
    <w:hidden/>
    <w:uiPriority w:val="99"/>
    <w:semiHidden/>
    <w:rsid w:val="00143ED1"/>
    <w:rPr>
      <w:szCs w:val="24"/>
      <w:lang w:val="hu-HU"/>
    </w:rPr>
  </w:style>
  <w:style w:type="paragraph" w:styleId="Nincstrkz">
    <w:name w:val="No Spacing"/>
    <w:uiPriority w:val="1"/>
    <w:qFormat/>
    <w:rsid w:val="00B3505A"/>
    <w:rPr>
      <w:rFonts w:ascii="Calibri" w:eastAsia="Calibri" w:hAnsi="Calibri"/>
      <w:sz w:val="22"/>
      <w:szCs w:val="22"/>
      <w:lang w:val="en-US" w:eastAsia="en-US"/>
    </w:rPr>
  </w:style>
  <w:style w:type="paragraph" w:styleId="Cm">
    <w:name w:val="Title"/>
    <w:basedOn w:val="Norml"/>
    <w:next w:val="Norml"/>
    <w:link w:val="CmChar"/>
    <w:uiPriority w:val="10"/>
    <w:qFormat/>
    <w:rsid w:val="00CC1F9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CC1F92"/>
    <w:rPr>
      <w:rFonts w:asciiTheme="majorHAnsi" w:eastAsiaTheme="majorEastAsia" w:hAnsiTheme="majorHAnsi" w:cstheme="majorBidi"/>
      <w:spacing w:val="-10"/>
      <w:kern w:val="28"/>
      <w:sz w:val="56"/>
      <w:szCs w:val="56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899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311F55163F5B4FAD97164E03690FEC" ma:contentTypeVersion="2" ma:contentTypeDescription="Create a new document." ma:contentTypeScope="" ma:versionID="f855e11602abe3cb23dfd33393e36873">
  <xsd:schema xmlns:xsd="http://www.w3.org/2001/XMLSchema" xmlns:xs="http://www.w3.org/2001/XMLSchema" xmlns:p="http://schemas.microsoft.com/office/2006/metadata/properties" xmlns:ns2="29ff3edf-3005-4d5d-af2a-b43ec4ace086" targetNamespace="http://schemas.microsoft.com/office/2006/metadata/properties" ma:root="true" ma:fieldsID="172a6cfd2f85bf47748a938a793614f5" ns2:_="">
    <xsd:import namespace="29ff3edf-3005-4d5d-af2a-b43ec4ace0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ff3edf-3005-4d5d-af2a-b43ec4ace0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60DCBD-E354-4191-BF55-94078C5AF6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ff3edf-3005-4d5d-af2a-b43ec4ace0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A03FBF-6EBE-466B-99B5-9CBBEFB7FC4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9D05200-AC6A-4F6C-9032-0C31CB50FA7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2455094-17C7-4575-8962-C203142A5D2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1962</Words>
  <Characters>13538</Characters>
  <Application>Microsoft Office Word</Application>
  <DocSecurity>0</DocSecurity>
  <Lines>112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Dr</vt:lpstr>
      <vt:lpstr>Dr</vt:lpstr>
    </vt:vector>
  </TitlesOfParts>
  <Company>GlaxoSmithKline</Company>
  <LinksUpToDate>false</LinksUpToDate>
  <CharactersWithSpaces>15470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</dc:title>
  <dc:subject/>
  <dc:creator>Vecsey</dc:creator>
  <cp:keywords/>
  <cp:lastModifiedBy>HU OGYI 8.1</cp:lastModifiedBy>
  <cp:revision>8</cp:revision>
  <cp:lastPrinted>2003-11-28T12:07:00Z</cp:lastPrinted>
  <dcterms:created xsi:type="dcterms:W3CDTF">2026-04-24T08:43:00Z</dcterms:created>
  <dcterms:modified xsi:type="dcterms:W3CDTF">2026-08-19T10:10:00Z</dcterms:modified>
</cp:coreProperties>
</file>