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EEB7D8" w14:textId="77777777" w:rsidR="00B7463D" w:rsidRPr="00723BEC" w:rsidRDefault="00652A91" w:rsidP="009D5FC9">
      <w:pPr>
        <w:widowControl w:val="0"/>
        <w:suppressAutoHyphens w:val="0"/>
        <w:jc w:val="center"/>
        <w:rPr>
          <w:b/>
          <w:noProof/>
          <w:sz w:val="22"/>
          <w:szCs w:val="22"/>
        </w:rPr>
      </w:pPr>
      <w:r w:rsidRPr="00723BEC">
        <w:rPr>
          <w:b/>
          <w:noProof/>
          <w:sz w:val="22"/>
          <w:szCs w:val="22"/>
        </w:rPr>
        <w:t xml:space="preserve">Betegtájékoztató: Információk a </w:t>
      </w:r>
      <w:r w:rsidR="00212D6E" w:rsidRPr="00723BEC">
        <w:rPr>
          <w:b/>
          <w:noProof/>
          <w:sz w:val="22"/>
          <w:szCs w:val="22"/>
        </w:rPr>
        <w:t>felhasználó s</w:t>
      </w:r>
      <w:r w:rsidRPr="00723BEC">
        <w:rPr>
          <w:b/>
          <w:noProof/>
          <w:sz w:val="22"/>
          <w:szCs w:val="22"/>
        </w:rPr>
        <w:t>zámára</w:t>
      </w:r>
    </w:p>
    <w:p w14:paraId="790FDD7D" w14:textId="77777777" w:rsidR="00B7463D" w:rsidRPr="00723BEC" w:rsidRDefault="00B7463D" w:rsidP="009D5FC9">
      <w:pPr>
        <w:widowControl w:val="0"/>
        <w:suppressAutoHyphens w:val="0"/>
        <w:jc w:val="center"/>
        <w:rPr>
          <w:noProof/>
          <w:sz w:val="22"/>
          <w:szCs w:val="22"/>
        </w:rPr>
      </w:pPr>
    </w:p>
    <w:p w14:paraId="70B106B5" w14:textId="77777777" w:rsidR="00B7463D" w:rsidRPr="00723BEC" w:rsidRDefault="006D0538" w:rsidP="009D5FC9">
      <w:pPr>
        <w:widowControl w:val="0"/>
        <w:suppressAutoHyphens w:val="0"/>
        <w:jc w:val="center"/>
        <w:rPr>
          <w:b/>
          <w:sz w:val="22"/>
          <w:szCs w:val="22"/>
        </w:rPr>
      </w:pPr>
      <w:proofErr w:type="spellStart"/>
      <w:r w:rsidRPr="00723BEC">
        <w:rPr>
          <w:b/>
          <w:sz w:val="22"/>
          <w:szCs w:val="22"/>
        </w:rPr>
        <w:t>Verospiron</w:t>
      </w:r>
      <w:proofErr w:type="spellEnd"/>
      <w:r w:rsidRPr="00723BEC">
        <w:rPr>
          <w:b/>
          <w:sz w:val="22"/>
          <w:szCs w:val="22"/>
        </w:rPr>
        <w:t xml:space="preserve"> 25</w:t>
      </w:r>
      <w:r w:rsidR="00E02D33" w:rsidRPr="00723BEC">
        <w:rPr>
          <w:b/>
          <w:sz w:val="22"/>
          <w:szCs w:val="22"/>
        </w:rPr>
        <w:t> </w:t>
      </w:r>
      <w:r w:rsidRPr="00723BEC">
        <w:rPr>
          <w:b/>
          <w:sz w:val="22"/>
          <w:szCs w:val="22"/>
        </w:rPr>
        <w:t>mg tablett</w:t>
      </w:r>
      <w:r w:rsidR="00B7463D" w:rsidRPr="00723BEC">
        <w:rPr>
          <w:b/>
          <w:sz w:val="22"/>
          <w:szCs w:val="22"/>
        </w:rPr>
        <w:t>a</w:t>
      </w:r>
    </w:p>
    <w:p w14:paraId="525B4929" w14:textId="77777777" w:rsidR="00D1048D" w:rsidRPr="00723BEC" w:rsidRDefault="00D1048D" w:rsidP="009D5FC9">
      <w:pPr>
        <w:widowControl w:val="0"/>
        <w:suppressAutoHyphens w:val="0"/>
        <w:jc w:val="center"/>
        <w:rPr>
          <w:b/>
          <w:sz w:val="22"/>
          <w:szCs w:val="22"/>
        </w:rPr>
      </w:pPr>
      <w:proofErr w:type="spellStart"/>
      <w:r w:rsidRPr="00723BEC">
        <w:rPr>
          <w:b/>
          <w:sz w:val="22"/>
          <w:szCs w:val="22"/>
        </w:rPr>
        <w:t>Verospiron</w:t>
      </w:r>
      <w:proofErr w:type="spellEnd"/>
      <w:r w:rsidRPr="00723BEC">
        <w:rPr>
          <w:b/>
          <w:sz w:val="22"/>
          <w:szCs w:val="22"/>
        </w:rPr>
        <w:t xml:space="preserve"> 50</w:t>
      </w:r>
      <w:r w:rsidR="00E02D33" w:rsidRPr="00723BEC">
        <w:rPr>
          <w:b/>
          <w:sz w:val="22"/>
          <w:szCs w:val="22"/>
        </w:rPr>
        <w:t> </w:t>
      </w:r>
      <w:r w:rsidRPr="00723BEC">
        <w:rPr>
          <w:b/>
          <w:sz w:val="22"/>
          <w:szCs w:val="22"/>
        </w:rPr>
        <w:t>mg kemény kapszula</w:t>
      </w:r>
    </w:p>
    <w:p w14:paraId="13128A08" w14:textId="77777777" w:rsidR="00D1048D" w:rsidRPr="00723BEC" w:rsidRDefault="00D1048D" w:rsidP="009D5FC9">
      <w:pPr>
        <w:widowControl w:val="0"/>
        <w:suppressAutoHyphens w:val="0"/>
        <w:jc w:val="center"/>
        <w:rPr>
          <w:b/>
          <w:sz w:val="22"/>
          <w:szCs w:val="22"/>
        </w:rPr>
      </w:pPr>
      <w:proofErr w:type="spellStart"/>
      <w:r w:rsidRPr="00723BEC">
        <w:rPr>
          <w:b/>
          <w:sz w:val="22"/>
          <w:szCs w:val="22"/>
        </w:rPr>
        <w:t>Verospiron</w:t>
      </w:r>
      <w:proofErr w:type="spellEnd"/>
      <w:r w:rsidRPr="00723BEC">
        <w:rPr>
          <w:b/>
          <w:sz w:val="22"/>
          <w:szCs w:val="22"/>
        </w:rPr>
        <w:t xml:space="preserve"> 100</w:t>
      </w:r>
      <w:r w:rsidR="00E02D33" w:rsidRPr="00723BEC">
        <w:rPr>
          <w:b/>
          <w:sz w:val="22"/>
          <w:szCs w:val="22"/>
        </w:rPr>
        <w:t> </w:t>
      </w:r>
      <w:r w:rsidRPr="00723BEC">
        <w:rPr>
          <w:b/>
          <w:sz w:val="22"/>
          <w:szCs w:val="22"/>
        </w:rPr>
        <w:t>mg kemény kapszula</w:t>
      </w:r>
    </w:p>
    <w:p w14:paraId="49460A1B" w14:textId="77777777" w:rsidR="00B7463D" w:rsidRPr="00723BEC" w:rsidRDefault="001E2EBB" w:rsidP="009D5FC9">
      <w:pPr>
        <w:widowControl w:val="0"/>
        <w:suppressAutoHyphens w:val="0"/>
        <w:jc w:val="center"/>
        <w:rPr>
          <w:noProof/>
          <w:sz w:val="22"/>
          <w:szCs w:val="22"/>
        </w:rPr>
      </w:pPr>
      <w:proofErr w:type="spellStart"/>
      <w:r w:rsidRPr="00723BEC">
        <w:rPr>
          <w:sz w:val="22"/>
          <w:szCs w:val="22"/>
        </w:rPr>
        <w:t>s</w:t>
      </w:r>
      <w:r w:rsidR="00B7463D" w:rsidRPr="00723BEC">
        <w:rPr>
          <w:sz w:val="22"/>
          <w:szCs w:val="22"/>
        </w:rPr>
        <w:t>pironolakton</w:t>
      </w:r>
      <w:proofErr w:type="spellEnd"/>
    </w:p>
    <w:p w14:paraId="1EFE864D" w14:textId="77777777" w:rsidR="00B7463D" w:rsidRPr="00723BEC" w:rsidRDefault="00B7463D" w:rsidP="009D5FC9">
      <w:pPr>
        <w:widowControl w:val="0"/>
        <w:suppressAutoHyphens w:val="0"/>
        <w:rPr>
          <w:noProof/>
          <w:sz w:val="22"/>
          <w:szCs w:val="22"/>
        </w:rPr>
      </w:pPr>
    </w:p>
    <w:p w14:paraId="2572FF4E" w14:textId="461684C5" w:rsidR="00652A91" w:rsidRPr="00723BEC" w:rsidRDefault="00652A91" w:rsidP="009D5FC9">
      <w:pPr>
        <w:widowControl w:val="0"/>
        <w:suppressAutoHyphens w:val="0"/>
        <w:rPr>
          <w:noProof/>
          <w:sz w:val="22"/>
          <w:szCs w:val="22"/>
        </w:rPr>
      </w:pPr>
    </w:p>
    <w:p w14:paraId="47B92A2D" w14:textId="77777777" w:rsidR="00C04F34" w:rsidRPr="00723BEC" w:rsidRDefault="00C04F34" w:rsidP="009D5FC9">
      <w:pPr>
        <w:widowControl w:val="0"/>
        <w:suppressAutoHyphens w:val="0"/>
        <w:rPr>
          <w:b/>
          <w:sz w:val="22"/>
          <w:szCs w:val="22"/>
        </w:rPr>
      </w:pPr>
      <w:r w:rsidRPr="00723BEC">
        <w:rPr>
          <w:b/>
          <w:sz w:val="22"/>
          <w:szCs w:val="22"/>
        </w:rPr>
        <w:t>Mielőtt elkezd</w:t>
      </w:r>
      <w:r w:rsidR="00652A91" w:rsidRPr="00723BEC">
        <w:rPr>
          <w:b/>
          <w:sz w:val="22"/>
          <w:szCs w:val="22"/>
        </w:rPr>
        <w:t>i</w:t>
      </w:r>
      <w:r w:rsidRPr="00723BEC">
        <w:rPr>
          <w:b/>
          <w:sz w:val="22"/>
          <w:szCs w:val="22"/>
        </w:rPr>
        <w:t xml:space="preserve"> </w:t>
      </w:r>
      <w:r w:rsidR="00652A91" w:rsidRPr="00723BEC">
        <w:rPr>
          <w:b/>
          <w:noProof/>
          <w:sz w:val="22"/>
          <w:szCs w:val="22"/>
        </w:rPr>
        <w:t xml:space="preserve">szedni </w:t>
      </w:r>
      <w:r w:rsidR="00B7463D" w:rsidRPr="00723BEC">
        <w:rPr>
          <w:b/>
          <w:noProof/>
          <w:sz w:val="22"/>
          <w:szCs w:val="22"/>
        </w:rPr>
        <w:t>ezt a gyógyszert</w:t>
      </w:r>
      <w:r w:rsidR="003F5BF3" w:rsidRPr="00723BEC">
        <w:rPr>
          <w:b/>
          <w:noProof/>
          <w:sz w:val="22"/>
          <w:szCs w:val="22"/>
        </w:rPr>
        <w:t>,</w:t>
      </w:r>
      <w:r w:rsidRPr="00723BEC">
        <w:rPr>
          <w:b/>
          <w:sz w:val="22"/>
          <w:szCs w:val="22"/>
        </w:rPr>
        <w:t xml:space="preserve"> olvassa el figyelmesen az alábbi</w:t>
      </w:r>
      <w:r w:rsidR="00BA7239" w:rsidRPr="00723BEC">
        <w:rPr>
          <w:b/>
          <w:sz w:val="22"/>
          <w:szCs w:val="22"/>
        </w:rPr>
        <w:t xml:space="preserve"> </w:t>
      </w:r>
      <w:r w:rsidRPr="00723BEC">
        <w:rPr>
          <w:b/>
          <w:sz w:val="22"/>
          <w:szCs w:val="22"/>
        </w:rPr>
        <w:t>betegtájékoztatót</w:t>
      </w:r>
      <w:r w:rsidR="00652A91" w:rsidRPr="00723BEC">
        <w:rPr>
          <w:b/>
          <w:bCs/>
          <w:sz w:val="22"/>
          <w:szCs w:val="22"/>
        </w:rPr>
        <w:t xml:space="preserve">, mert az Ön számára fontos </w:t>
      </w:r>
      <w:proofErr w:type="gramStart"/>
      <w:r w:rsidR="00652A91" w:rsidRPr="00723BEC">
        <w:rPr>
          <w:b/>
          <w:bCs/>
          <w:sz w:val="22"/>
          <w:szCs w:val="22"/>
        </w:rPr>
        <w:t>információkat</w:t>
      </w:r>
      <w:proofErr w:type="gramEnd"/>
      <w:r w:rsidR="00652A91" w:rsidRPr="00723BEC">
        <w:rPr>
          <w:b/>
          <w:bCs/>
          <w:sz w:val="22"/>
          <w:szCs w:val="22"/>
        </w:rPr>
        <w:t xml:space="preserve"> tartalmaz</w:t>
      </w:r>
      <w:r w:rsidRPr="00723BEC">
        <w:rPr>
          <w:b/>
          <w:sz w:val="22"/>
          <w:szCs w:val="22"/>
        </w:rPr>
        <w:t>.</w:t>
      </w:r>
    </w:p>
    <w:p w14:paraId="2593EE32" w14:textId="77777777" w:rsidR="00C04F34" w:rsidRPr="00723BEC" w:rsidRDefault="00C04F34" w:rsidP="009D5FC9">
      <w:pPr>
        <w:widowControl w:val="0"/>
        <w:numPr>
          <w:ilvl w:val="0"/>
          <w:numId w:val="5"/>
        </w:numPr>
        <w:tabs>
          <w:tab w:val="clear" w:pos="360"/>
        </w:tabs>
        <w:suppressAutoHyphens w:val="0"/>
        <w:ind w:left="567" w:hanging="567"/>
        <w:rPr>
          <w:sz w:val="22"/>
          <w:szCs w:val="22"/>
        </w:rPr>
      </w:pPr>
      <w:r w:rsidRPr="00723BEC">
        <w:rPr>
          <w:sz w:val="22"/>
          <w:szCs w:val="22"/>
        </w:rPr>
        <w:t xml:space="preserve">Tartsa meg a betegtájékoztatót, mert a benne szereplő </w:t>
      </w:r>
      <w:proofErr w:type="gramStart"/>
      <w:r w:rsidRPr="00723BEC">
        <w:rPr>
          <w:sz w:val="22"/>
          <w:szCs w:val="22"/>
        </w:rPr>
        <w:t>információkra</w:t>
      </w:r>
      <w:proofErr w:type="gramEnd"/>
      <w:r w:rsidRPr="00723BEC">
        <w:rPr>
          <w:sz w:val="22"/>
          <w:szCs w:val="22"/>
        </w:rPr>
        <w:t xml:space="preserve"> a </w:t>
      </w:r>
      <w:r w:rsidRPr="00723BEC">
        <w:rPr>
          <w:bCs/>
          <w:sz w:val="22"/>
          <w:szCs w:val="22"/>
        </w:rPr>
        <w:t>későbbiekben</w:t>
      </w:r>
      <w:r w:rsidRPr="00723BEC">
        <w:rPr>
          <w:sz w:val="22"/>
          <w:szCs w:val="22"/>
        </w:rPr>
        <w:t xml:space="preserve"> is szüksége lehet.</w:t>
      </w:r>
    </w:p>
    <w:p w14:paraId="3725B295" w14:textId="77777777" w:rsidR="00C04F34" w:rsidRPr="00723BEC" w:rsidRDefault="00C04F34" w:rsidP="009D5FC9">
      <w:pPr>
        <w:widowControl w:val="0"/>
        <w:numPr>
          <w:ilvl w:val="0"/>
          <w:numId w:val="6"/>
        </w:numPr>
        <w:suppressAutoHyphens w:val="0"/>
        <w:ind w:left="567" w:hanging="567"/>
        <w:rPr>
          <w:sz w:val="22"/>
          <w:szCs w:val="22"/>
        </w:rPr>
      </w:pPr>
      <w:r w:rsidRPr="00723BEC">
        <w:rPr>
          <w:sz w:val="22"/>
          <w:szCs w:val="22"/>
        </w:rPr>
        <w:t xml:space="preserve">További kérdéseivel forduljon </w:t>
      </w:r>
      <w:r w:rsidR="00652A91" w:rsidRPr="00723BEC">
        <w:rPr>
          <w:sz w:val="22"/>
          <w:szCs w:val="22"/>
        </w:rPr>
        <w:t>kezelő</w:t>
      </w:r>
      <w:r w:rsidRPr="00723BEC">
        <w:rPr>
          <w:sz w:val="22"/>
          <w:szCs w:val="22"/>
        </w:rPr>
        <w:t>orvosához vagy gyógyszerészéhez.</w:t>
      </w:r>
    </w:p>
    <w:p w14:paraId="3C40BD5E" w14:textId="77777777" w:rsidR="00C04F34" w:rsidRPr="00723BEC" w:rsidRDefault="00C04F34" w:rsidP="009D5FC9">
      <w:pPr>
        <w:widowControl w:val="0"/>
        <w:numPr>
          <w:ilvl w:val="0"/>
          <w:numId w:val="6"/>
        </w:numPr>
        <w:suppressAutoHyphens w:val="0"/>
        <w:ind w:left="567" w:hanging="567"/>
        <w:rPr>
          <w:sz w:val="22"/>
          <w:szCs w:val="22"/>
        </w:rPr>
      </w:pPr>
      <w:r w:rsidRPr="00723BEC">
        <w:rPr>
          <w:sz w:val="22"/>
          <w:szCs w:val="22"/>
        </w:rPr>
        <w:t>E</w:t>
      </w:r>
      <w:r w:rsidR="00B7463D" w:rsidRPr="00723BEC">
        <w:rPr>
          <w:noProof/>
          <w:sz w:val="22"/>
          <w:szCs w:val="22"/>
        </w:rPr>
        <w:t>zt a</w:t>
      </w:r>
      <w:r w:rsidRPr="00723BEC">
        <w:rPr>
          <w:sz w:val="22"/>
          <w:szCs w:val="22"/>
        </w:rPr>
        <w:t xml:space="preserve"> gyógyszert az orvos</w:t>
      </w:r>
      <w:r w:rsidR="00652A91" w:rsidRPr="00723BEC">
        <w:rPr>
          <w:sz w:val="22"/>
          <w:szCs w:val="22"/>
        </w:rPr>
        <w:t xml:space="preserve"> kizárólag</w:t>
      </w:r>
      <w:r w:rsidRPr="00723BEC">
        <w:rPr>
          <w:sz w:val="22"/>
          <w:szCs w:val="22"/>
        </w:rPr>
        <w:t xml:space="preserve"> Önnek írta fel. </w:t>
      </w:r>
      <w:r w:rsidR="00B7463D" w:rsidRPr="00723BEC">
        <w:rPr>
          <w:noProof/>
          <w:sz w:val="22"/>
          <w:szCs w:val="22"/>
        </w:rPr>
        <w:t>Ne adja át a</w:t>
      </w:r>
      <w:r w:rsidRPr="00723BEC">
        <w:rPr>
          <w:sz w:val="22"/>
          <w:szCs w:val="22"/>
        </w:rPr>
        <w:t xml:space="preserve"> készítményt </w:t>
      </w:r>
      <w:r w:rsidR="00B7463D" w:rsidRPr="00723BEC">
        <w:rPr>
          <w:noProof/>
          <w:sz w:val="22"/>
          <w:szCs w:val="22"/>
        </w:rPr>
        <w:t>másnak,</w:t>
      </w:r>
      <w:r w:rsidRPr="00723BEC">
        <w:rPr>
          <w:sz w:val="22"/>
          <w:szCs w:val="22"/>
        </w:rPr>
        <w:t xml:space="preserve"> mert </w:t>
      </w:r>
      <w:r w:rsidR="00B7463D" w:rsidRPr="00723BEC">
        <w:rPr>
          <w:noProof/>
          <w:sz w:val="22"/>
          <w:szCs w:val="22"/>
        </w:rPr>
        <w:t>számára</w:t>
      </w:r>
      <w:r w:rsidRPr="00723BEC">
        <w:rPr>
          <w:sz w:val="22"/>
          <w:szCs w:val="22"/>
        </w:rPr>
        <w:t xml:space="preserve"> ártalmas lehet még abban az esetben is, ha </w:t>
      </w:r>
      <w:r w:rsidR="00652A91" w:rsidRPr="00723BEC">
        <w:rPr>
          <w:sz w:val="22"/>
          <w:szCs w:val="22"/>
        </w:rPr>
        <w:t xml:space="preserve">a betegsége </w:t>
      </w:r>
      <w:r w:rsidRPr="00723BEC">
        <w:rPr>
          <w:sz w:val="22"/>
          <w:szCs w:val="22"/>
        </w:rPr>
        <w:t>tünetei az Önéhez hasonlóak.</w:t>
      </w:r>
    </w:p>
    <w:p w14:paraId="1AADA4AE" w14:textId="77777777" w:rsidR="00B7463D" w:rsidRPr="00723BEC" w:rsidRDefault="00B7463D" w:rsidP="009D5FC9">
      <w:pPr>
        <w:widowControl w:val="0"/>
        <w:numPr>
          <w:ilvl w:val="0"/>
          <w:numId w:val="6"/>
        </w:numPr>
        <w:suppressAutoHyphens w:val="0"/>
        <w:ind w:left="567" w:hanging="567"/>
        <w:rPr>
          <w:noProof/>
          <w:sz w:val="22"/>
          <w:szCs w:val="22"/>
        </w:rPr>
      </w:pPr>
      <w:r w:rsidRPr="00723BEC">
        <w:rPr>
          <w:noProof/>
          <w:sz w:val="22"/>
          <w:szCs w:val="22"/>
        </w:rPr>
        <w:t xml:space="preserve">Ha </w:t>
      </w:r>
      <w:r w:rsidR="00652A91" w:rsidRPr="00723BEC">
        <w:rPr>
          <w:noProof/>
          <w:sz w:val="22"/>
          <w:szCs w:val="22"/>
        </w:rPr>
        <w:t xml:space="preserve">Önnél </w:t>
      </w:r>
      <w:r w:rsidRPr="00723BEC">
        <w:rPr>
          <w:noProof/>
          <w:sz w:val="22"/>
          <w:szCs w:val="22"/>
        </w:rPr>
        <w:t>bárm</w:t>
      </w:r>
      <w:r w:rsidR="00652A91" w:rsidRPr="00723BEC">
        <w:rPr>
          <w:noProof/>
          <w:sz w:val="22"/>
          <w:szCs w:val="22"/>
        </w:rPr>
        <w:t>i</w:t>
      </w:r>
      <w:r w:rsidRPr="00723BEC">
        <w:rPr>
          <w:noProof/>
          <w:sz w:val="22"/>
          <w:szCs w:val="22"/>
        </w:rPr>
        <w:t>ly</w:t>
      </w:r>
      <w:r w:rsidR="00652A91" w:rsidRPr="00723BEC">
        <w:rPr>
          <w:noProof/>
          <w:sz w:val="22"/>
          <w:szCs w:val="22"/>
        </w:rPr>
        <w:t>en</w:t>
      </w:r>
      <w:r w:rsidRPr="00723BEC">
        <w:rPr>
          <w:noProof/>
          <w:sz w:val="22"/>
          <w:szCs w:val="22"/>
        </w:rPr>
        <w:t xml:space="preserve"> mellékhatás </w:t>
      </w:r>
      <w:r w:rsidR="00652A91" w:rsidRPr="00723BEC">
        <w:rPr>
          <w:sz w:val="22"/>
          <w:szCs w:val="22"/>
        </w:rPr>
        <w:t>jelentkezik, tájékoztassa erről</w:t>
      </w:r>
      <w:r w:rsidRPr="00723BEC">
        <w:rPr>
          <w:noProof/>
          <w:sz w:val="22"/>
          <w:szCs w:val="22"/>
        </w:rPr>
        <w:t xml:space="preserve"> </w:t>
      </w:r>
      <w:r w:rsidR="00652A91" w:rsidRPr="00723BEC">
        <w:rPr>
          <w:noProof/>
          <w:sz w:val="22"/>
          <w:szCs w:val="22"/>
        </w:rPr>
        <w:t xml:space="preserve">kezelőorvosát vagy gyógyszerészét. </w:t>
      </w:r>
      <w:r w:rsidR="00652A91" w:rsidRPr="00723BEC">
        <w:rPr>
          <w:sz w:val="22"/>
          <w:szCs w:val="22"/>
        </w:rPr>
        <w:t xml:space="preserve">Ez </w:t>
      </w:r>
      <w:r w:rsidRPr="00723BEC">
        <w:rPr>
          <w:noProof/>
          <w:sz w:val="22"/>
          <w:szCs w:val="22"/>
        </w:rPr>
        <w:t>a betegtájékoztatóban fel</w:t>
      </w:r>
      <w:r w:rsidR="00652A91" w:rsidRPr="00723BEC">
        <w:rPr>
          <w:noProof/>
          <w:sz w:val="22"/>
          <w:szCs w:val="22"/>
        </w:rPr>
        <w:t xml:space="preserve"> nem </w:t>
      </w:r>
      <w:r w:rsidRPr="00723BEC">
        <w:rPr>
          <w:noProof/>
          <w:sz w:val="22"/>
          <w:szCs w:val="22"/>
        </w:rPr>
        <w:t xml:space="preserve">sorolt </w:t>
      </w:r>
      <w:r w:rsidR="00652A91" w:rsidRPr="00723BEC">
        <w:rPr>
          <w:sz w:val="22"/>
          <w:szCs w:val="22"/>
        </w:rPr>
        <w:t xml:space="preserve">bármilyen lehetséges </w:t>
      </w:r>
      <w:r w:rsidRPr="00723BEC">
        <w:rPr>
          <w:noProof/>
          <w:sz w:val="22"/>
          <w:szCs w:val="22"/>
        </w:rPr>
        <w:t>mellékhatás</w:t>
      </w:r>
      <w:r w:rsidR="00652A91" w:rsidRPr="00723BEC">
        <w:rPr>
          <w:noProof/>
          <w:sz w:val="22"/>
          <w:szCs w:val="22"/>
        </w:rPr>
        <w:t>ra is vonatkozik</w:t>
      </w:r>
      <w:r w:rsidRPr="00723BEC">
        <w:rPr>
          <w:noProof/>
          <w:sz w:val="22"/>
          <w:szCs w:val="22"/>
        </w:rPr>
        <w:t>.</w:t>
      </w:r>
      <w:r w:rsidR="00652A91" w:rsidRPr="00723BEC">
        <w:rPr>
          <w:noProof/>
          <w:sz w:val="22"/>
          <w:szCs w:val="22"/>
        </w:rPr>
        <w:t xml:space="preserve"> </w:t>
      </w:r>
      <w:r w:rsidR="00652A91" w:rsidRPr="00723BEC">
        <w:rPr>
          <w:sz w:val="22"/>
          <w:szCs w:val="22"/>
        </w:rPr>
        <w:t>Lásd 4. pont.</w:t>
      </w:r>
    </w:p>
    <w:p w14:paraId="12935F69" w14:textId="77777777" w:rsidR="00C04F34" w:rsidRPr="00723BEC" w:rsidRDefault="00C04F34" w:rsidP="009D5FC9">
      <w:pPr>
        <w:widowControl w:val="0"/>
        <w:suppressAutoHyphens w:val="0"/>
        <w:rPr>
          <w:sz w:val="22"/>
          <w:szCs w:val="22"/>
        </w:rPr>
      </w:pPr>
    </w:p>
    <w:p w14:paraId="3ABFFB76" w14:textId="77777777" w:rsidR="00C04F34" w:rsidRPr="00723BEC" w:rsidRDefault="00C04F34" w:rsidP="009D5FC9">
      <w:pPr>
        <w:widowControl w:val="0"/>
        <w:suppressAutoHyphens w:val="0"/>
        <w:rPr>
          <w:b/>
          <w:sz w:val="22"/>
          <w:szCs w:val="22"/>
        </w:rPr>
      </w:pPr>
      <w:r w:rsidRPr="00723BEC">
        <w:rPr>
          <w:b/>
          <w:sz w:val="22"/>
          <w:szCs w:val="22"/>
        </w:rPr>
        <w:t>A betegtájékoztató tartalma:</w:t>
      </w:r>
    </w:p>
    <w:p w14:paraId="721EC02C" w14:textId="77777777" w:rsidR="00652A91" w:rsidRPr="00723BEC" w:rsidRDefault="00652A91" w:rsidP="009D5FC9">
      <w:pPr>
        <w:widowControl w:val="0"/>
        <w:suppressAutoHyphens w:val="0"/>
        <w:rPr>
          <w:sz w:val="22"/>
          <w:szCs w:val="22"/>
        </w:rPr>
      </w:pPr>
    </w:p>
    <w:p w14:paraId="20BF3DD0" w14:textId="77777777" w:rsidR="00C04F34" w:rsidRPr="00723BEC" w:rsidRDefault="00C04F34" w:rsidP="009D5FC9">
      <w:pPr>
        <w:widowControl w:val="0"/>
        <w:numPr>
          <w:ilvl w:val="0"/>
          <w:numId w:val="1"/>
        </w:numPr>
        <w:tabs>
          <w:tab w:val="clear" w:pos="1065"/>
        </w:tabs>
        <w:suppressAutoHyphens w:val="0"/>
        <w:ind w:left="0" w:firstLine="0"/>
        <w:rPr>
          <w:sz w:val="22"/>
          <w:szCs w:val="22"/>
        </w:rPr>
      </w:pPr>
      <w:r w:rsidRPr="00723BEC">
        <w:rPr>
          <w:sz w:val="22"/>
          <w:szCs w:val="22"/>
        </w:rPr>
        <w:t xml:space="preserve">Milyen </w:t>
      </w:r>
      <w:r w:rsidR="009855CD" w:rsidRPr="00723BEC">
        <w:rPr>
          <w:sz w:val="22"/>
          <w:szCs w:val="22"/>
        </w:rPr>
        <w:t xml:space="preserve">típusú gyógyszer a </w:t>
      </w:r>
      <w:proofErr w:type="spellStart"/>
      <w:r w:rsidR="009855CD" w:rsidRPr="00723BEC">
        <w:rPr>
          <w:sz w:val="22"/>
          <w:szCs w:val="22"/>
        </w:rPr>
        <w:t>Verospiron</w:t>
      </w:r>
      <w:proofErr w:type="spellEnd"/>
      <w:r w:rsidR="006D0538" w:rsidRPr="00723BEC">
        <w:rPr>
          <w:sz w:val="22"/>
          <w:szCs w:val="22"/>
        </w:rPr>
        <w:t xml:space="preserve"> </w:t>
      </w:r>
      <w:r w:rsidR="009855CD" w:rsidRPr="00723BEC">
        <w:rPr>
          <w:sz w:val="22"/>
          <w:szCs w:val="22"/>
        </w:rPr>
        <w:t xml:space="preserve">és milyen </w:t>
      </w:r>
      <w:r w:rsidRPr="00723BEC">
        <w:rPr>
          <w:sz w:val="22"/>
          <w:szCs w:val="22"/>
        </w:rPr>
        <w:t>betegségek esetén alkalmazható?</w:t>
      </w:r>
    </w:p>
    <w:p w14:paraId="63B328B5" w14:textId="77777777" w:rsidR="00C04F34" w:rsidRPr="00723BEC" w:rsidRDefault="00C04F34" w:rsidP="009D5FC9">
      <w:pPr>
        <w:widowControl w:val="0"/>
        <w:numPr>
          <w:ilvl w:val="0"/>
          <w:numId w:val="1"/>
        </w:numPr>
        <w:tabs>
          <w:tab w:val="clear" w:pos="1065"/>
        </w:tabs>
        <w:suppressAutoHyphens w:val="0"/>
        <w:ind w:left="0" w:firstLine="0"/>
        <w:rPr>
          <w:sz w:val="22"/>
          <w:szCs w:val="22"/>
        </w:rPr>
      </w:pPr>
      <w:r w:rsidRPr="00723BEC">
        <w:rPr>
          <w:sz w:val="22"/>
          <w:szCs w:val="22"/>
        </w:rPr>
        <w:t xml:space="preserve">Tudnivalók a </w:t>
      </w:r>
      <w:proofErr w:type="spellStart"/>
      <w:r w:rsidR="009A6092" w:rsidRPr="00723BEC">
        <w:rPr>
          <w:sz w:val="22"/>
          <w:szCs w:val="22"/>
        </w:rPr>
        <w:t>Verospiron</w:t>
      </w:r>
      <w:proofErr w:type="spellEnd"/>
      <w:r w:rsidR="009A6092" w:rsidRPr="00723BEC">
        <w:rPr>
          <w:sz w:val="22"/>
          <w:szCs w:val="22"/>
        </w:rPr>
        <w:t xml:space="preserve"> </w:t>
      </w:r>
      <w:r w:rsidR="001032D6" w:rsidRPr="00723BEC">
        <w:rPr>
          <w:sz w:val="22"/>
          <w:szCs w:val="22"/>
        </w:rPr>
        <w:t xml:space="preserve">szedése </w:t>
      </w:r>
      <w:r w:rsidRPr="00723BEC">
        <w:rPr>
          <w:sz w:val="22"/>
          <w:szCs w:val="22"/>
        </w:rPr>
        <w:t>előtt</w:t>
      </w:r>
    </w:p>
    <w:p w14:paraId="6B2D80EB" w14:textId="77777777" w:rsidR="00C04F34" w:rsidRPr="00723BEC" w:rsidRDefault="00C04F34" w:rsidP="009D5FC9">
      <w:pPr>
        <w:widowControl w:val="0"/>
        <w:numPr>
          <w:ilvl w:val="0"/>
          <w:numId w:val="1"/>
        </w:numPr>
        <w:tabs>
          <w:tab w:val="clear" w:pos="1065"/>
        </w:tabs>
        <w:suppressAutoHyphens w:val="0"/>
        <w:ind w:left="0" w:firstLine="0"/>
        <w:rPr>
          <w:sz w:val="22"/>
          <w:szCs w:val="22"/>
        </w:rPr>
      </w:pPr>
      <w:r w:rsidRPr="00723BEC">
        <w:rPr>
          <w:sz w:val="22"/>
          <w:szCs w:val="22"/>
        </w:rPr>
        <w:t xml:space="preserve">Hogyan kell </w:t>
      </w:r>
      <w:r w:rsidR="00337542" w:rsidRPr="00723BEC">
        <w:rPr>
          <w:sz w:val="22"/>
          <w:szCs w:val="22"/>
        </w:rPr>
        <w:t xml:space="preserve">szedni </w:t>
      </w:r>
      <w:r w:rsidRPr="00723BEC">
        <w:rPr>
          <w:sz w:val="22"/>
          <w:szCs w:val="22"/>
        </w:rPr>
        <w:t xml:space="preserve">a </w:t>
      </w:r>
      <w:proofErr w:type="spellStart"/>
      <w:r w:rsidR="009855CD" w:rsidRPr="00723BEC">
        <w:rPr>
          <w:sz w:val="22"/>
          <w:szCs w:val="22"/>
        </w:rPr>
        <w:t>Verospiron</w:t>
      </w:r>
      <w:proofErr w:type="spellEnd"/>
      <w:r w:rsidR="005E083E">
        <w:rPr>
          <w:sz w:val="22"/>
          <w:szCs w:val="22"/>
        </w:rPr>
        <w:t>-</w:t>
      </w:r>
      <w:r w:rsidR="009855CD" w:rsidRPr="00723BEC">
        <w:rPr>
          <w:sz w:val="22"/>
          <w:szCs w:val="22"/>
        </w:rPr>
        <w:t>t</w:t>
      </w:r>
      <w:r w:rsidR="00F944F6" w:rsidRPr="00723BEC">
        <w:rPr>
          <w:sz w:val="22"/>
          <w:szCs w:val="22"/>
        </w:rPr>
        <w:t>?</w:t>
      </w:r>
    </w:p>
    <w:p w14:paraId="4BB7970E" w14:textId="77777777" w:rsidR="00C04F34" w:rsidRPr="00723BEC" w:rsidRDefault="00C04F34" w:rsidP="009D5FC9">
      <w:pPr>
        <w:widowControl w:val="0"/>
        <w:numPr>
          <w:ilvl w:val="0"/>
          <w:numId w:val="1"/>
        </w:numPr>
        <w:tabs>
          <w:tab w:val="clear" w:pos="1065"/>
        </w:tabs>
        <w:suppressAutoHyphens w:val="0"/>
        <w:ind w:left="0" w:firstLine="0"/>
        <w:rPr>
          <w:sz w:val="22"/>
          <w:szCs w:val="22"/>
        </w:rPr>
      </w:pPr>
      <w:r w:rsidRPr="00723BEC">
        <w:rPr>
          <w:sz w:val="22"/>
          <w:szCs w:val="22"/>
        </w:rPr>
        <w:t>Lehetséges mellékhatások</w:t>
      </w:r>
    </w:p>
    <w:p w14:paraId="5D2ACC46" w14:textId="77777777" w:rsidR="00C04F34" w:rsidRPr="00723BEC" w:rsidRDefault="009855CD" w:rsidP="009D5FC9">
      <w:pPr>
        <w:widowControl w:val="0"/>
        <w:numPr>
          <w:ilvl w:val="0"/>
          <w:numId w:val="1"/>
        </w:numPr>
        <w:tabs>
          <w:tab w:val="clear" w:pos="1065"/>
        </w:tabs>
        <w:suppressAutoHyphens w:val="0"/>
        <w:ind w:left="0" w:firstLine="0"/>
        <w:rPr>
          <w:sz w:val="22"/>
          <w:szCs w:val="22"/>
        </w:rPr>
      </w:pPr>
      <w:r w:rsidRPr="00723BEC">
        <w:rPr>
          <w:sz w:val="22"/>
          <w:szCs w:val="22"/>
        </w:rPr>
        <w:t xml:space="preserve">Hogyan kell a </w:t>
      </w:r>
      <w:proofErr w:type="spellStart"/>
      <w:r w:rsidR="00C04F34" w:rsidRPr="00723BEC">
        <w:rPr>
          <w:sz w:val="22"/>
          <w:szCs w:val="22"/>
        </w:rPr>
        <w:t>Verospiron</w:t>
      </w:r>
      <w:proofErr w:type="spellEnd"/>
      <w:r w:rsidR="005E083E">
        <w:rPr>
          <w:sz w:val="22"/>
          <w:szCs w:val="22"/>
        </w:rPr>
        <w:t>-</w:t>
      </w:r>
      <w:r w:rsidRPr="00723BEC">
        <w:rPr>
          <w:sz w:val="22"/>
          <w:szCs w:val="22"/>
        </w:rPr>
        <w:t>t tárolni?</w:t>
      </w:r>
    </w:p>
    <w:p w14:paraId="4DEB919D" w14:textId="77777777" w:rsidR="00467ABF" w:rsidRPr="00723BEC" w:rsidRDefault="00337542" w:rsidP="009D5FC9">
      <w:pPr>
        <w:widowControl w:val="0"/>
        <w:numPr>
          <w:ilvl w:val="0"/>
          <w:numId w:val="1"/>
        </w:numPr>
        <w:tabs>
          <w:tab w:val="clear" w:pos="1065"/>
        </w:tabs>
        <w:suppressAutoHyphens w:val="0"/>
        <w:ind w:left="0" w:firstLine="0"/>
        <w:rPr>
          <w:sz w:val="22"/>
          <w:szCs w:val="22"/>
        </w:rPr>
      </w:pPr>
      <w:r w:rsidRPr="00723BEC">
        <w:rPr>
          <w:sz w:val="22"/>
          <w:szCs w:val="22"/>
        </w:rPr>
        <w:t xml:space="preserve">A csomagolás tartalma és egyéb </w:t>
      </w:r>
      <w:proofErr w:type="gramStart"/>
      <w:r w:rsidR="009855CD" w:rsidRPr="00723BEC">
        <w:rPr>
          <w:sz w:val="22"/>
          <w:szCs w:val="22"/>
        </w:rPr>
        <w:t>információk</w:t>
      </w:r>
      <w:proofErr w:type="gramEnd"/>
    </w:p>
    <w:p w14:paraId="613E1B5C" w14:textId="77777777" w:rsidR="00467ABF" w:rsidRPr="00723BEC" w:rsidRDefault="00467ABF" w:rsidP="009D5FC9">
      <w:pPr>
        <w:widowControl w:val="0"/>
        <w:suppressAutoHyphens w:val="0"/>
        <w:rPr>
          <w:sz w:val="22"/>
          <w:szCs w:val="22"/>
        </w:rPr>
      </w:pPr>
    </w:p>
    <w:p w14:paraId="26AC84C5" w14:textId="77777777" w:rsidR="00F944F6" w:rsidRPr="00723BEC" w:rsidRDefault="00F944F6" w:rsidP="009D5FC9">
      <w:pPr>
        <w:widowControl w:val="0"/>
        <w:suppressAutoHyphens w:val="0"/>
        <w:rPr>
          <w:sz w:val="22"/>
          <w:szCs w:val="22"/>
        </w:rPr>
      </w:pPr>
    </w:p>
    <w:p w14:paraId="436E4611" w14:textId="77777777" w:rsidR="00C04F34" w:rsidRPr="00723BEC" w:rsidRDefault="00337542" w:rsidP="009D5FC9">
      <w:pPr>
        <w:pStyle w:val="Szvegtrzs"/>
        <w:widowControl w:val="0"/>
        <w:numPr>
          <w:ilvl w:val="0"/>
          <w:numId w:val="3"/>
        </w:numPr>
        <w:tabs>
          <w:tab w:val="clear" w:pos="1065"/>
        </w:tabs>
        <w:suppressAutoHyphens w:val="0"/>
        <w:ind w:left="0" w:firstLine="0"/>
        <w:rPr>
          <w:sz w:val="22"/>
          <w:szCs w:val="22"/>
        </w:rPr>
      </w:pPr>
      <w:r w:rsidRPr="00723BEC">
        <w:rPr>
          <w:sz w:val="22"/>
          <w:szCs w:val="22"/>
        </w:rPr>
        <w:t xml:space="preserve">Milyen típusú gyógyszer a </w:t>
      </w:r>
      <w:proofErr w:type="spellStart"/>
      <w:r w:rsidRPr="00723BEC">
        <w:rPr>
          <w:sz w:val="22"/>
          <w:szCs w:val="22"/>
        </w:rPr>
        <w:t>Verospiron</w:t>
      </w:r>
      <w:proofErr w:type="spellEnd"/>
      <w:r w:rsidRPr="00723BEC">
        <w:rPr>
          <w:sz w:val="22"/>
          <w:szCs w:val="22"/>
        </w:rPr>
        <w:t xml:space="preserve"> és milyen betegségek esetén alkalmazható</w:t>
      </w:r>
      <w:r w:rsidR="00F944F6" w:rsidRPr="00723BEC">
        <w:rPr>
          <w:sz w:val="22"/>
          <w:szCs w:val="22"/>
        </w:rPr>
        <w:t>?</w:t>
      </w:r>
    </w:p>
    <w:p w14:paraId="7882E578" w14:textId="77777777" w:rsidR="00467ABF" w:rsidRPr="00723BEC" w:rsidRDefault="00467ABF" w:rsidP="009D5FC9">
      <w:pPr>
        <w:pStyle w:val="Szvegtrzs"/>
        <w:widowControl w:val="0"/>
        <w:suppressAutoHyphens w:val="0"/>
        <w:rPr>
          <w:b w:val="0"/>
          <w:bCs w:val="0"/>
          <w:sz w:val="22"/>
          <w:szCs w:val="22"/>
        </w:rPr>
      </w:pPr>
    </w:p>
    <w:p w14:paraId="50AA30FE" w14:textId="2E98ED54" w:rsidR="00251129" w:rsidRPr="00723BEC" w:rsidRDefault="00C04F34" w:rsidP="009D5FC9">
      <w:pPr>
        <w:pStyle w:val="Szvegtrzs"/>
        <w:widowControl w:val="0"/>
        <w:suppressAutoHyphens w:val="0"/>
        <w:rPr>
          <w:b w:val="0"/>
          <w:sz w:val="22"/>
          <w:szCs w:val="22"/>
        </w:rPr>
      </w:pPr>
      <w:r w:rsidRPr="00723BEC">
        <w:rPr>
          <w:b w:val="0"/>
          <w:sz w:val="22"/>
          <w:szCs w:val="22"/>
        </w:rPr>
        <w:t xml:space="preserve">A </w:t>
      </w:r>
      <w:proofErr w:type="spellStart"/>
      <w:r w:rsidRPr="00723BEC">
        <w:rPr>
          <w:b w:val="0"/>
          <w:sz w:val="22"/>
          <w:szCs w:val="22"/>
        </w:rPr>
        <w:t>Verospiron</w:t>
      </w:r>
      <w:proofErr w:type="spellEnd"/>
      <w:r w:rsidRPr="00723BEC">
        <w:rPr>
          <w:b w:val="0"/>
          <w:sz w:val="22"/>
          <w:szCs w:val="22"/>
        </w:rPr>
        <w:t xml:space="preserve"> vizelethajtó gyógyszer, ami</w:t>
      </w:r>
      <w:r w:rsidR="00457F90">
        <w:rPr>
          <w:b w:val="0"/>
          <w:sz w:val="22"/>
          <w:szCs w:val="22"/>
        </w:rPr>
        <w:t xml:space="preserve"> alkalmazható</w:t>
      </w:r>
      <w:r w:rsidR="00251129" w:rsidRPr="00723BEC">
        <w:rPr>
          <w:b w:val="0"/>
          <w:sz w:val="22"/>
          <w:szCs w:val="22"/>
        </w:rPr>
        <w:t>:</w:t>
      </w:r>
    </w:p>
    <w:p w14:paraId="2C26589E" w14:textId="5C305139" w:rsidR="00251129" w:rsidRPr="00723BEC" w:rsidRDefault="00C04F34" w:rsidP="009D5FC9">
      <w:pPr>
        <w:pStyle w:val="Szvegtrzs"/>
        <w:widowControl w:val="0"/>
        <w:numPr>
          <w:ilvl w:val="0"/>
          <w:numId w:val="9"/>
        </w:numPr>
        <w:suppressAutoHyphens w:val="0"/>
        <w:ind w:left="567" w:hanging="567"/>
        <w:rPr>
          <w:b w:val="0"/>
          <w:sz w:val="22"/>
          <w:szCs w:val="22"/>
        </w:rPr>
      </w:pPr>
      <w:r w:rsidRPr="00723BEC">
        <w:rPr>
          <w:b w:val="0"/>
          <w:sz w:val="22"/>
          <w:szCs w:val="22"/>
        </w:rPr>
        <w:t>magasvérnyomás</w:t>
      </w:r>
      <w:r w:rsidR="00337542" w:rsidRPr="00723BEC">
        <w:rPr>
          <w:b w:val="0"/>
          <w:sz w:val="22"/>
          <w:szCs w:val="22"/>
        </w:rPr>
        <w:t>-</w:t>
      </w:r>
      <w:r w:rsidRPr="00723BEC">
        <w:rPr>
          <w:b w:val="0"/>
          <w:sz w:val="22"/>
          <w:szCs w:val="22"/>
        </w:rPr>
        <w:t>betegség</w:t>
      </w:r>
      <w:r w:rsidR="00BC2FA5">
        <w:rPr>
          <w:b w:val="0"/>
          <w:sz w:val="22"/>
          <w:szCs w:val="22"/>
        </w:rPr>
        <w:t xml:space="preserve"> kezelésére</w:t>
      </w:r>
      <w:r w:rsidR="005E083E">
        <w:rPr>
          <w:b w:val="0"/>
          <w:sz w:val="22"/>
          <w:szCs w:val="22"/>
        </w:rPr>
        <w:t>;</w:t>
      </w:r>
    </w:p>
    <w:p w14:paraId="56225ECB" w14:textId="44A8EC12" w:rsidR="00251129" w:rsidRPr="00723BEC" w:rsidRDefault="00337542" w:rsidP="009D5FC9">
      <w:pPr>
        <w:pStyle w:val="Szvegtrzs"/>
        <w:widowControl w:val="0"/>
        <w:numPr>
          <w:ilvl w:val="0"/>
          <w:numId w:val="9"/>
        </w:numPr>
        <w:suppressAutoHyphens w:val="0"/>
        <w:ind w:left="567" w:hanging="567"/>
        <w:rPr>
          <w:b w:val="0"/>
          <w:sz w:val="22"/>
          <w:szCs w:val="22"/>
        </w:rPr>
      </w:pPr>
      <w:r w:rsidRPr="00723BEC">
        <w:rPr>
          <w:b w:val="0"/>
          <w:sz w:val="22"/>
          <w:szCs w:val="22"/>
        </w:rPr>
        <w:t xml:space="preserve">a </w:t>
      </w:r>
      <w:proofErr w:type="gramStart"/>
      <w:r w:rsidR="0033546E" w:rsidRPr="00723BEC">
        <w:rPr>
          <w:b w:val="0"/>
          <w:sz w:val="22"/>
          <w:szCs w:val="22"/>
        </w:rPr>
        <w:t>primer</w:t>
      </w:r>
      <w:proofErr w:type="gramEnd"/>
      <w:r w:rsidR="0033546E" w:rsidRPr="00723BEC">
        <w:rPr>
          <w:b w:val="0"/>
          <w:sz w:val="22"/>
          <w:szCs w:val="22"/>
        </w:rPr>
        <w:t xml:space="preserve"> </w:t>
      </w:r>
      <w:proofErr w:type="spellStart"/>
      <w:r w:rsidR="00251129" w:rsidRPr="00723BEC">
        <w:rPr>
          <w:b w:val="0"/>
          <w:sz w:val="22"/>
          <w:szCs w:val="22"/>
        </w:rPr>
        <w:t>hiperaldoszteronizmus</w:t>
      </w:r>
      <w:r w:rsidRPr="00723BEC">
        <w:rPr>
          <w:b w:val="0"/>
          <w:sz w:val="22"/>
          <w:szCs w:val="22"/>
        </w:rPr>
        <w:t>nak</w:t>
      </w:r>
      <w:proofErr w:type="spellEnd"/>
      <w:r w:rsidRPr="00723BEC">
        <w:rPr>
          <w:b w:val="0"/>
          <w:sz w:val="22"/>
          <w:szCs w:val="22"/>
        </w:rPr>
        <w:t xml:space="preserve"> nevezett </w:t>
      </w:r>
      <w:r w:rsidR="006051CB">
        <w:rPr>
          <w:b w:val="0"/>
          <w:sz w:val="22"/>
          <w:szCs w:val="22"/>
        </w:rPr>
        <w:t>betegség</w:t>
      </w:r>
      <w:r w:rsidR="006051CB" w:rsidRPr="00723BEC">
        <w:rPr>
          <w:b w:val="0"/>
          <w:sz w:val="22"/>
          <w:szCs w:val="22"/>
        </w:rPr>
        <w:t xml:space="preserve"> </w:t>
      </w:r>
      <w:r w:rsidRPr="00723BEC">
        <w:rPr>
          <w:b w:val="0"/>
          <w:sz w:val="22"/>
          <w:szCs w:val="22"/>
        </w:rPr>
        <w:t>diagnózisá</w:t>
      </w:r>
      <w:r w:rsidR="00CB754F">
        <w:rPr>
          <w:b w:val="0"/>
          <w:sz w:val="22"/>
          <w:szCs w:val="22"/>
        </w:rPr>
        <w:t>nak megállapításá</w:t>
      </w:r>
      <w:r w:rsidRPr="00723BEC">
        <w:rPr>
          <w:b w:val="0"/>
          <w:sz w:val="22"/>
          <w:szCs w:val="22"/>
        </w:rPr>
        <w:t>ra és</w:t>
      </w:r>
      <w:r w:rsidR="00251129" w:rsidRPr="00723BEC">
        <w:rPr>
          <w:b w:val="0"/>
          <w:sz w:val="22"/>
          <w:szCs w:val="22"/>
        </w:rPr>
        <w:t xml:space="preserve"> kezelésére (amikor a szervezetben túl sok </w:t>
      </w:r>
      <w:proofErr w:type="spellStart"/>
      <w:r w:rsidR="00251129" w:rsidRPr="00723BEC">
        <w:rPr>
          <w:b w:val="0"/>
          <w:sz w:val="22"/>
          <w:szCs w:val="22"/>
        </w:rPr>
        <w:t>aldoszteron</w:t>
      </w:r>
      <w:proofErr w:type="spellEnd"/>
      <w:r w:rsidR="00251129" w:rsidRPr="00723BEC">
        <w:rPr>
          <w:b w:val="0"/>
          <w:sz w:val="22"/>
          <w:szCs w:val="22"/>
        </w:rPr>
        <w:t xml:space="preserve"> nevű hormon</w:t>
      </w:r>
      <w:r w:rsidRPr="00723BEC">
        <w:rPr>
          <w:b w:val="0"/>
          <w:sz w:val="22"/>
          <w:szCs w:val="22"/>
        </w:rPr>
        <w:t xml:space="preserve"> keletkezik</w:t>
      </w:r>
      <w:r w:rsidR="00251129" w:rsidRPr="00723BEC">
        <w:rPr>
          <w:b w:val="0"/>
          <w:sz w:val="22"/>
          <w:szCs w:val="22"/>
        </w:rPr>
        <w:t>)</w:t>
      </w:r>
      <w:r w:rsidR="005E083E">
        <w:rPr>
          <w:b w:val="0"/>
          <w:sz w:val="22"/>
          <w:szCs w:val="22"/>
        </w:rPr>
        <w:t>;</w:t>
      </w:r>
    </w:p>
    <w:p w14:paraId="7F9B70D4" w14:textId="1F754BC1" w:rsidR="00251129" w:rsidRPr="00723BEC" w:rsidRDefault="00C04F34" w:rsidP="009D5FC9">
      <w:pPr>
        <w:pStyle w:val="Szvegtrzs"/>
        <w:widowControl w:val="0"/>
        <w:numPr>
          <w:ilvl w:val="0"/>
          <w:numId w:val="9"/>
        </w:numPr>
        <w:suppressAutoHyphens w:val="0"/>
        <w:ind w:left="567" w:hanging="567"/>
        <w:rPr>
          <w:b w:val="0"/>
          <w:bCs w:val="0"/>
          <w:sz w:val="22"/>
          <w:szCs w:val="22"/>
        </w:rPr>
      </w:pPr>
      <w:r w:rsidRPr="00723BEC">
        <w:rPr>
          <w:b w:val="0"/>
          <w:sz w:val="22"/>
          <w:szCs w:val="22"/>
        </w:rPr>
        <w:t>szív</w:t>
      </w:r>
      <w:r w:rsidR="005E083E">
        <w:rPr>
          <w:b w:val="0"/>
          <w:sz w:val="22"/>
          <w:szCs w:val="22"/>
        </w:rPr>
        <w:t>betegség</w:t>
      </w:r>
      <w:r w:rsidRPr="00723BEC">
        <w:rPr>
          <w:b w:val="0"/>
          <w:sz w:val="22"/>
          <w:szCs w:val="22"/>
        </w:rPr>
        <w:t>, máj</w:t>
      </w:r>
      <w:r w:rsidR="005E083E">
        <w:rPr>
          <w:b w:val="0"/>
          <w:sz w:val="22"/>
          <w:szCs w:val="22"/>
        </w:rPr>
        <w:t>betegség</w:t>
      </w:r>
      <w:r w:rsidR="00601885" w:rsidRPr="00723BEC">
        <w:rPr>
          <w:b w:val="0"/>
          <w:sz w:val="22"/>
          <w:szCs w:val="22"/>
        </w:rPr>
        <w:t xml:space="preserve"> vagy</w:t>
      </w:r>
      <w:r w:rsidRPr="00723BEC">
        <w:rPr>
          <w:b w:val="0"/>
          <w:sz w:val="22"/>
          <w:szCs w:val="22"/>
        </w:rPr>
        <w:t xml:space="preserve"> vesebetegség</w:t>
      </w:r>
      <w:r w:rsidR="00DD3D36" w:rsidRPr="00723BEC">
        <w:rPr>
          <w:b w:val="0"/>
          <w:sz w:val="22"/>
          <w:szCs w:val="22"/>
        </w:rPr>
        <w:t xml:space="preserve"> </w:t>
      </w:r>
      <w:r w:rsidRPr="00723BEC">
        <w:rPr>
          <w:b w:val="0"/>
          <w:sz w:val="22"/>
          <w:szCs w:val="22"/>
        </w:rPr>
        <w:t>következtében kialakult</w:t>
      </w:r>
      <w:r w:rsidR="00CF397D" w:rsidRPr="00723BEC">
        <w:rPr>
          <w:b w:val="0"/>
          <w:sz w:val="22"/>
          <w:szCs w:val="22"/>
        </w:rPr>
        <w:t xml:space="preserve"> </w:t>
      </w:r>
      <w:proofErr w:type="spellStart"/>
      <w:r w:rsidR="005C2418" w:rsidRPr="00723BEC">
        <w:rPr>
          <w:b w:val="0"/>
          <w:sz w:val="22"/>
          <w:szCs w:val="22"/>
        </w:rPr>
        <w:t>folyadék</w:t>
      </w:r>
      <w:r w:rsidR="001032D6" w:rsidRPr="00723BEC">
        <w:rPr>
          <w:b w:val="0"/>
          <w:sz w:val="22"/>
          <w:szCs w:val="22"/>
        </w:rPr>
        <w:t>gyülem</w:t>
      </w:r>
      <w:proofErr w:type="spellEnd"/>
      <w:r w:rsidR="005E083E" w:rsidRPr="005E083E">
        <w:rPr>
          <w:b w:val="0"/>
          <w:sz w:val="22"/>
          <w:szCs w:val="22"/>
        </w:rPr>
        <w:t xml:space="preserve"> </w:t>
      </w:r>
      <w:r w:rsidR="005E083E">
        <w:rPr>
          <w:b w:val="0"/>
          <w:sz w:val="22"/>
          <w:szCs w:val="22"/>
        </w:rPr>
        <w:t>(</w:t>
      </w:r>
      <w:proofErr w:type="gramStart"/>
      <w:r w:rsidR="005E083E" w:rsidRPr="00723BEC">
        <w:rPr>
          <w:b w:val="0"/>
          <w:sz w:val="22"/>
          <w:szCs w:val="22"/>
        </w:rPr>
        <w:t>ödéma</w:t>
      </w:r>
      <w:proofErr w:type="gramEnd"/>
      <w:r w:rsidR="00CF397D" w:rsidRPr="00723BEC">
        <w:rPr>
          <w:b w:val="0"/>
          <w:sz w:val="22"/>
          <w:szCs w:val="22"/>
        </w:rPr>
        <w:t>)</w:t>
      </w:r>
      <w:r w:rsidR="00601885" w:rsidRPr="00723BEC">
        <w:rPr>
          <w:b w:val="0"/>
          <w:sz w:val="22"/>
          <w:szCs w:val="22"/>
        </w:rPr>
        <w:t xml:space="preserve"> kezelésére</w:t>
      </w:r>
      <w:r w:rsidR="00457F90">
        <w:rPr>
          <w:b w:val="0"/>
          <w:sz w:val="22"/>
          <w:szCs w:val="22"/>
        </w:rPr>
        <w:t>.</w:t>
      </w:r>
    </w:p>
    <w:p w14:paraId="1F74B7FF" w14:textId="77777777" w:rsidR="00C04F34" w:rsidRPr="00723BEC" w:rsidRDefault="00C04F34" w:rsidP="009D5FC9">
      <w:pPr>
        <w:pStyle w:val="Szvegtrzs"/>
        <w:widowControl w:val="0"/>
        <w:suppressAutoHyphens w:val="0"/>
        <w:rPr>
          <w:b w:val="0"/>
          <w:bCs w:val="0"/>
          <w:sz w:val="22"/>
          <w:szCs w:val="22"/>
        </w:rPr>
      </w:pPr>
    </w:p>
    <w:p w14:paraId="3857D361" w14:textId="25E42F37" w:rsidR="0011031D" w:rsidRPr="0011031D" w:rsidRDefault="0011031D" w:rsidP="0011031D">
      <w:pPr>
        <w:numPr>
          <w:ilvl w:val="12"/>
          <w:numId w:val="0"/>
        </w:numPr>
        <w:tabs>
          <w:tab w:val="left" w:pos="708"/>
        </w:tabs>
        <w:rPr>
          <w:sz w:val="22"/>
          <w:szCs w:val="22"/>
          <w:lang w:eastAsia="en-US"/>
        </w:rPr>
      </w:pPr>
      <w:r w:rsidRPr="00C52415">
        <w:rPr>
          <w:sz w:val="22"/>
          <w:szCs w:val="22"/>
        </w:rPr>
        <w:t xml:space="preserve">Gyermekek kezelése csak </w:t>
      </w:r>
      <w:r>
        <w:rPr>
          <w:bCs/>
          <w:sz w:val="22"/>
          <w:szCs w:val="22"/>
        </w:rPr>
        <w:t xml:space="preserve">gyermekgyógyász szakorvos </w:t>
      </w:r>
      <w:r w:rsidRPr="00C52415">
        <w:rPr>
          <w:sz w:val="22"/>
          <w:szCs w:val="22"/>
        </w:rPr>
        <w:t>irányításával történjen.</w:t>
      </w:r>
    </w:p>
    <w:p w14:paraId="5BC373B9" w14:textId="56721BE6" w:rsidR="008F05EE" w:rsidRDefault="008F05EE" w:rsidP="009D5FC9">
      <w:pPr>
        <w:pStyle w:val="Szvegtrzs"/>
        <w:widowControl w:val="0"/>
        <w:suppressAutoHyphens w:val="0"/>
        <w:rPr>
          <w:b w:val="0"/>
          <w:bCs w:val="0"/>
          <w:sz w:val="22"/>
          <w:szCs w:val="22"/>
        </w:rPr>
      </w:pPr>
    </w:p>
    <w:p w14:paraId="72A52676" w14:textId="77777777" w:rsidR="0011031D" w:rsidRPr="00723BEC" w:rsidRDefault="0011031D" w:rsidP="009D5FC9">
      <w:pPr>
        <w:pStyle w:val="Szvegtrzs"/>
        <w:widowControl w:val="0"/>
        <w:suppressAutoHyphens w:val="0"/>
        <w:rPr>
          <w:b w:val="0"/>
          <w:bCs w:val="0"/>
          <w:sz w:val="22"/>
          <w:szCs w:val="22"/>
        </w:rPr>
      </w:pPr>
    </w:p>
    <w:p w14:paraId="743B61FC" w14:textId="77777777" w:rsidR="00C04F34" w:rsidRPr="00723BEC" w:rsidRDefault="00A061A6" w:rsidP="009D5FC9">
      <w:pPr>
        <w:widowControl w:val="0"/>
        <w:suppressAutoHyphens w:val="0"/>
        <w:rPr>
          <w:b/>
          <w:sz w:val="22"/>
          <w:szCs w:val="22"/>
        </w:rPr>
      </w:pPr>
      <w:r w:rsidRPr="00723BEC">
        <w:rPr>
          <w:b/>
          <w:noProof/>
          <w:sz w:val="22"/>
          <w:szCs w:val="22"/>
        </w:rPr>
        <w:t>2.</w:t>
      </w:r>
      <w:r w:rsidRPr="00723BEC">
        <w:rPr>
          <w:b/>
          <w:noProof/>
          <w:sz w:val="22"/>
          <w:szCs w:val="22"/>
        </w:rPr>
        <w:tab/>
      </w:r>
      <w:r w:rsidR="005C2418" w:rsidRPr="00723BEC">
        <w:rPr>
          <w:b/>
          <w:sz w:val="22"/>
          <w:szCs w:val="22"/>
        </w:rPr>
        <w:t xml:space="preserve">Tudnivalók a </w:t>
      </w:r>
      <w:r w:rsidR="005C2418" w:rsidRPr="00723BEC">
        <w:rPr>
          <w:b/>
          <w:noProof/>
          <w:sz w:val="22"/>
          <w:szCs w:val="22"/>
        </w:rPr>
        <w:t>Verospiron</w:t>
      </w:r>
      <w:r w:rsidR="00B945A2" w:rsidRPr="00723BEC">
        <w:rPr>
          <w:b/>
          <w:noProof/>
          <w:sz w:val="22"/>
          <w:szCs w:val="22"/>
        </w:rPr>
        <w:t xml:space="preserve"> </w:t>
      </w:r>
      <w:r w:rsidR="001032D6" w:rsidRPr="00723BEC">
        <w:rPr>
          <w:b/>
          <w:sz w:val="22"/>
          <w:szCs w:val="22"/>
        </w:rPr>
        <w:t xml:space="preserve">szedése </w:t>
      </w:r>
      <w:r w:rsidR="005C2418" w:rsidRPr="00723BEC">
        <w:rPr>
          <w:b/>
          <w:sz w:val="22"/>
          <w:szCs w:val="22"/>
        </w:rPr>
        <w:t>előtt</w:t>
      </w:r>
    </w:p>
    <w:p w14:paraId="252B0253" w14:textId="77777777" w:rsidR="00C04F34" w:rsidRPr="00723BEC" w:rsidRDefault="00C04F34" w:rsidP="009D5FC9">
      <w:pPr>
        <w:pStyle w:val="Szvegtrzs"/>
        <w:widowControl w:val="0"/>
        <w:suppressAutoHyphens w:val="0"/>
        <w:rPr>
          <w:b w:val="0"/>
          <w:sz w:val="22"/>
          <w:szCs w:val="22"/>
        </w:rPr>
      </w:pPr>
    </w:p>
    <w:p w14:paraId="7E04F4B4" w14:textId="77777777" w:rsidR="00C04F34" w:rsidRPr="00723BEC" w:rsidRDefault="00C04F34" w:rsidP="009D5FC9">
      <w:pPr>
        <w:pStyle w:val="Szvegtrzs"/>
        <w:widowControl w:val="0"/>
        <w:suppressAutoHyphens w:val="0"/>
        <w:rPr>
          <w:sz w:val="22"/>
          <w:szCs w:val="22"/>
        </w:rPr>
      </w:pPr>
      <w:r w:rsidRPr="00723BEC">
        <w:rPr>
          <w:sz w:val="22"/>
          <w:szCs w:val="22"/>
        </w:rPr>
        <w:t xml:space="preserve">Ne </w:t>
      </w:r>
      <w:r w:rsidR="001032D6" w:rsidRPr="00723BEC">
        <w:rPr>
          <w:sz w:val="22"/>
          <w:szCs w:val="22"/>
        </w:rPr>
        <w:t xml:space="preserve">szedje </w:t>
      </w:r>
      <w:r w:rsidRPr="00723BEC">
        <w:rPr>
          <w:sz w:val="22"/>
          <w:szCs w:val="22"/>
        </w:rPr>
        <w:t xml:space="preserve">a </w:t>
      </w:r>
      <w:proofErr w:type="spellStart"/>
      <w:r w:rsidR="005251F8" w:rsidRPr="00723BEC">
        <w:rPr>
          <w:sz w:val="22"/>
          <w:szCs w:val="22"/>
        </w:rPr>
        <w:t>Verospiron</w:t>
      </w:r>
      <w:proofErr w:type="spellEnd"/>
      <w:r w:rsidR="005E083E">
        <w:rPr>
          <w:sz w:val="22"/>
          <w:szCs w:val="22"/>
        </w:rPr>
        <w:t>-</w:t>
      </w:r>
      <w:r w:rsidR="005251F8" w:rsidRPr="00723BEC">
        <w:rPr>
          <w:sz w:val="22"/>
          <w:szCs w:val="22"/>
        </w:rPr>
        <w:t>t</w:t>
      </w:r>
      <w:r w:rsidR="001032D6" w:rsidRPr="00723BEC">
        <w:rPr>
          <w:sz w:val="22"/>
          <w:szCs w:val="22"/>
        </w:rPr>
        <w:t>:</w:t>
      </w:r>
    </w:p>
    <w:p w14:paraId="1F2C9355" w14:textId="77777777" w:rsidR="00C04F34" w:rsidRPr="00723BEC" w:rsidRDefault="00C04F34" w:rsidP="009D5FC9">
      <w:pPr>
        <w:pStyle w:val="Szvegtrzs"/>
        <w:widowControl w:val="0"/>
        <w:numPr>
          <w:ilvl w:val="1"/>
          <w:numId w:val="3"/>
        </w:numPr>
        <w:tabs>
          <w:tab w:val="clear" w:pos="1440"/>
        </w:tabs>
        <w:suppressAutoHyphens w:val="0"/>
        <w:ind w:left="567" w:hanging="567"/>
        <w:rPr>
          <w:b w:val="0"/>
          <w:bCs w:val="0"/>
          <w:sz w:val="22"/>
          <w:szCs w:val="22"/>
        </w:rPr>
      </w:pPr>
      <w:r w:rsidRPr="00723BEC">
        <w:rPr>
          <w:b w:val="0"/>
          <w:bCs w:val="0"/>
          <w:sz w:val="22"/>
          <w:szCs w:val="22"/>
        </w:rPr>
        <w:t xml:space="preserve">ha </w:t>
      </w:r>
      <w:r w:rsidR="000254BC" w:rsidRPr="00723BEC">
        <w:rPr>
          <w:b w:val="0"/>
          <w:bCs w:val="0"/>
          <w:sz w:val="22"/>
          <w:szCs w:val="22"/>
        </w:rPr>
        <w:t xml:space="preserve">allergiás </w:t>
      </w:r>
      <w:r w:rsidRPr="00723BEC">
        <w:rPr>
          <w:b w:val="0"/>
          <w:bCs w:val="0"/>
          <w:sz w:val="22"/>
          <w:szCs w:val="22"/>
        </w:rPr>
        <w:t xml:space="preserve">a </w:t>
      </w:r>
      <w:proofErr w:type="spellStart"/>
      <w:r w:rsidR="00355BD7" w:rsidRPr="00723BEC">
        <w:rPr>
          <w:b w:val="0"/>
          <w:bCs w:val="0"/>
          <w:sz w:val="22"/>
          <w:szCs w:val="22"/>
        </w:rPr>
        <w:t>spironolakton</w:t>
      </w:r>
      <w:r w:rsidRPr="00723BEC">
        <w:rPr>
          <w:b w:val="0"/>
          <w:bCs w:val="0"/>
          <w:sz w:val="22"/>
          <w:szCs w:val="22"/>
        </w:rPr>
        <w:t>ra</w:t>
      </w:r>
      <w:proofErr w:type="spellEnd"/>
      <w:r w:rsidRPr="00723BEC">
        <w:rPr>
          <w:b w:val="0"/>
          <w:bCs w:val="0"/>
          <w:sz w:val="22"/>
          <w:szCs w:val="22"/>
        </w:rPr>
        <w:t xml:space="preserve"> vagy </w:t>
      </w:r>
      <w:r w:rsidR="001032D6" w:rsidRPr="00723BEC">
        <w:rPr>
          <w:b w:val="0"/>
          <w:bCs w:val="0"/>
          <w:sz w:val="22"/>
          <w:szCs w:val="22"/>
        </w:rPr>
        <w:t xml:space="preserve">a gyógyszer (6. pontban felsorolt) </w:t>
      </w:r>
      <w:r w:rsidR="000254BC" w:rsidRPr="00723BEC">
        <w:rPr>
          <w:b w:val="0"/>
          <w:bCs w:val="0"/>
          <w:sz w:val="22"/>
          <w:szCs w:val="22"/>
        </w:rPr>
        <w:t>egyéb összetevőjére</w:t>
      </w:r>
      <w:r w:rsidR="005E083E">
        <w:rPr>
          <w:b w:val="0"/>
          <w:bCs w:val="0"/>
          <w:sz w:val="22"/>
          <w:szCs w:val="22"/>
        </w:rPr>
        <w:t>;</w:t>
      </w:r>
    </w:p>
    <w:p w14:paraId="0C1CD3C3" w14:textId="77777777" w:rsidR="00C04F34" w:rsidRPr="00723BEC" w:rsidRDefault="001032D6" w:rsidP="009D5FC9">
      <w:pPr>
        <w:pStyle w:val="Szvegtrzs"/>
        <w:widowControl w:val="0"/>
        <w:numPr>
          <w:ilvl w:val="1"/>
          <w:numId w:val="3"/>
        </w:numPr>
        <w:tabs>
          <w:tab w:val="clear" w:pos="1440"/>
        </w:tabs>
        <w:suppressAutoHyphens w:val="0"/>
        <w:ind w:left="567" w:hanging="567"/>
        <w:rPr>
          <w:b w:val="0"/>
          <w:bCs w:val="0"/>
          <w:sz w:val="22"/>
          <w:szCs w:val="22"/>
        </w:rPr>
      </w:pPr>
      <w:r w:rsidRPr="00723BEC">
        <w:rPr>
          <w:b w:val="0"/>
          <w:bCs w:val="0"/>
          <w:sz w:val="22"/>
          <w:szCs w:val="22"/>
        </w:rPr>
        <w:t xml:space="preserve">ha </w:t>
      </w:r>
      <w:r w:rsidR="00C04F34" w:rsidRPr="00723BEC">
        <w:rPr>
          <w:b w:val="0"/>
          <w:bCs w:val="0"/>
          <w:sz w:val="22"/>
          <w:szCs w:val="22"/>
        </w:rPr>
        <w:t>veseelégtelenségben</w:t>
      </w:r>
      <w:r w:rsidRPr="00723BEC">
        <w:rPr>
          <w:b w:val="0"/>
          <w:bCs w:val="0"/>
          <w:sz w:val="22"/>
          <w:szCs w:val="22"/>
        </w:rPr>
        <w:t xml:space="preserve"> szenved</w:t>
      </w:r>
      <w:r w:rsidR="005E083E">
        <w:rPr>
          <w:b w:val="0"/>
          <w:bCs w:val="0"/>
          <w:sz w:val="22"/>
          <w:szCs w:val="22"/>
        </w:rPr>
        <w:t>;</w:t>
      </w:r>
    </w:p>
    <w:p w14:paraId="48F495F0" w14:textId="77777777" w:rsidR="001032D6" w:rsidRPr="00723BEC" w:rsidRDefault="001032D6" w:rsidP="009D5FC9">
      <w:pPr>
        <w:pStyle w:val="Szvegtrzs"/>
        <w:widowControl w:val="0"/>
        <w:numPr>
          <w:ilvl w:val="1"/>
          <w:numId w:val="3"/>
        </w:numPr>
        <w:tabs>
          <w:tab w:val="clear" w:pos="1440"/>
        </w:tabs>
        <w:suppressAutoHyphens w:val="0"/>
        <w:ind w:left="567" w:hanging="567"/>
        <w:rPr>
          <w:b w:val="0"/>
          <w:bCs w:val="0"/>
          <w:sz w:val="22"/>
          <w:szCs w:val="22"/>
        </w:rPr>
      </w:pPr>
      <w:r w:rsidRPr="00723BEC">
        <w:rPr>
          <w:b w:val="0"/>
          <w:sz w:val="22"/>
          <w:szCs w:val="22"/>
        </w:rPr>
        <w:t xml:space="preserve">a </w:t>
      </w:r>
      <w:r w:rsidR="001F6BC6" w:rsidRPr="00723BEC">
        <w:rPr>
          <w:b w:val="0"/>
          <w:sz w:val="22"/>
          <w:szCs w:val="22"/>
        </w:rPr>
        <w:t>vizelet-kiválasztás</w:t>
      </w:r>
      <w:r w:rsidRPr="00723BEC">
        <w:rPr>
          <w:b w:val="0"/>
          <w:sz w:val="22"/>
          <w:szCs w:val="22"/>
        </w:rPr>
        <w:t xml:space="preserve"> teljes megszűnése esetén</w:t>
      </w:r>
      <w:r w:rsidR="005E083E">
        <w:rPr>
          <w:b w:val="0"/>
          <w:sz w:val="22"/>
          <w:szCs w:val="22"/>
        </w:rPr>
        <w:t>;</w:t>
      </w:r>
    </w:p>
    <w:p w14:paraId="6A28F792" w14:textId="77777777" w:rsidR="00FD2BDD" w:rsidRPr="00723BEC" w:rsidRDefault="00355BD7" w:rsidP="009D5FC9">
      <w:pPr>
        <w:pStyle w:val="Szvegtrzs"/>
        <w:widowControl w:val="0"/>
        <w:numPr>
          <w:ilvl w:val="1"/>
          <w:numId w:val="3"/>
        </w:numPr>
        <w:tabs>
          <w:tab w:val="clear" w:pos="1440"/>
        </w:tabs>
        <w:suppressAutoHyphens w:val="0"/>
        <w:ind w:left="567" w:hanging="567"/>
        <w:rPr>
          <w:b w:val="0"/>
          <w:bCs w:val="0"/>
          <w:sz w:val="22"/>
          <w:szCs w:val="22"/>
        </w:rPr>
      </w:pPr>
      <w:r w:rsidRPr="00723BEC">
        <w:rPr>
          <w:b w:val="0"/>
          <w:sz w:val="22"/>
          <w:szCs w:val="22"/>
        </w:rPr>
        <w:t xml:space="preserve">ha </w:t>
      </w:r>
      <w:r w:rsidR="00FD2BDD" w:rsidRPr="00723BEC">
        <w:rPr>
          <w:b w:val="0"/>
          <w:sz w:val="22"/>
          <w:szCs w:val="22"/>
        </w:rPr>
        <w:t>szívelégtelenségben</w:t>
      </w:r>
      <w:r w:rsidRPr="00723BEC">
        <w:rPr>
          <w:b w:val="0"/>
          <w:sz w:val="22"/>
          <w:szCs w:val="22"/>
        </w:rPr>
        <w:t xml:space="preserve"> szenved</w:t>
      </w:r>
      <w:r w:rsidR="00FD2BDD" w:rsidRPr="00723BEC">
        <w:rPr>
          <w:b w:val="0"/>
          <w:sz w:val="22"/>
          <w:szCs w:val="22"/>
        </w:rPr>
        <w:t xml:space="preserve">, </w:t>
      </w:r>
      <w:r w:rsidRPr="00723BEC">
        <w:rPr>
          <w:b w:val="0"/>
          <w:sz w:val="22"/>
          <w:szCs w:val="22"/>
        </w:rPr>
        <w:t>és emellett</w:t>
      </w:r>
      <w:r w:rsidR="00FD2BDD" w:rsidRPr="00723BEC">
        <w:rPr>
          <w:b w:val="0"/>
          <w:sz w:val="22"/>
          <w:szCs w:val="22"/>
        </w:rPr>
        <w:t xml:space="preserve"> súlyos </w:t>
      </w:r>
      <w:r w:rsidR="004E0083" w:rsidRPr="00723BEC">
        <w:rPr>
          <w:b w:val="0"/>
          <w:sz w:val="22"/>
          <w:szCs w:val="22"/>
        </w:rPr>
        <w:t>vesekárosodás</w:t>
      </w:r>
      <w:r w:rsidR="00FD2BDD" w:rsidRPr="00723BEC">
        <w:rPr>
          <w:b w:val="0"/>
          <w:sz w:val="22"/>
          <w:szCs w:val="22"/>
        </w:rPr>
        <w:t xml:space="preserve"> vagy magas szérum</w:t>
      </w:r>
      <w:r w:rsidR="005E083E">
        <w:rPr>
          <w:b w:val="0"/>
          <w:sz w:val="22"/>
          <w:szCs w:val="22"/>
        </w:rPr>
        <w:t>-</w:t>
      </w:r>
      <w:proofErr w:type="spellStart"/>
      <w:r w:rsidR="00FD2BDD" w:rsidRPr="00723BEC">
        <w:rPr>
          <w:b w:val="0"/>
          <w:sz w:val="22"/>
          <w:szCs w:val="22"/>
        </w:rPr>
        <w:t>kreatininszint</w:t>
      </w:r>
      <w:proofErr w:type="spellEnd"/>
      <w:r w:rsidR="00FD2BDD" w:rsidRPr="00723BEC">
        <w:rPr>
          <w:b w:val="0"/>
          <w:sz w:val="22"/>
          <w:szCs w:val="22"/>
        </w:rPr>
        <w:t xml:space="preserve"> </w:t>
      </w:r>
      <w:r w:rsidR="004E0083" w:rsidRPr="00723BEC">
        <w:rPr>
          <w:b w:val="0"/>
          <w:sz w:val="22"/>
          <w:szCs w:val="22"/>
        </w:rPr>
        <w:t>áll fenn</w:t>
      </w:r>
      <w:r w:rsidRPr="00723BEC">
        <w:rPr>
          <w:b w:val="0"/>
          <w:sz w:val="22"/>
          <w:szCs w:val="22"/>
        </w:rPr>
        <w:t xml:space="preserve"> Önnél</w:t>
      </w:r>
      <w:r w:rsidR="005E083E">
        <w:rPr>
          <w:b w:val="0"/>
          <w:sz w:val="22"/>
          <w:szCs w:val="22"/>
        </w:rPr>
        <w:t>;</w:t>
      </w:r>
    </w:p>
    <w:p w14:paraId="40AE7EA5" w14:textId="77777777" w:rsidR="00C04F34" w:rsidRPr="00723BEC" w:rsidRDefault="00C04F34" w:rsidP="009D5FC9">
      <w:pPr>
        <w:pStyle w:val="Szvegtrzs"/>
        <w:widowControl w:val="0"/>
        <w:numPr>
          <w:ilvl w:val="1"/>
          <w:numId w:val="3"/>
        </w:numPr>
        <w:tabs>
          <w:tab w:val="clear" w:pos="1440"/>
        </w:tabs>
        <w:suppressAutoHyphens w:val="0"/>
        <w:ind w:left="567" w:hanging="567"/>
        <w:rPr>
          <w:b w:val="0"/>
          <w:sz w:val="22"/>
          <w:szCs w:val="22"/>
        </w:rPr>
      </w:pPr>
      <w:r w:rsidRPr="00723BEC">
        <w:rPr>
          <w:b w:val="0"/>
          <w:sz w:val="22"/>
          <w:szCs w:val="22"/>
        </w:rPr>
        <w:t xml:space="preserve">bizonyos laboratóriumi </w:t>
      </w:r>
      <w:r w:rsidR="00760A0B" w:rsidRPr="00723BEC">
        <w:rPr>
          <w:b w:val="0"/>
          <w:sz w:val="22"/>
          <w:szCs w:val="22"/>
        </w:rPr>
        <w:t xml:space="preserve">vizsgálatoknál a </w:t>
      </w:r>
      <w:proofErr w:type="gramStart"/>
      <w:r w:rsidR="00760A0B" w:rsidRPr="00723BEC">
        <w:rPr>
          <w:b w:val="0"/>
          <w:sz w:val="22"/>
          <w:szCs w:val="22"/>
        </w:rPr>
        <w:t>normális</w:t>
      </w:r>
      <w:proofErr w:type="gramEnd"/>
      <w:r w:rsidR="00760A0B" w:rsidRPr="00723BEC">
        <w:rPr>
          <w:b w:val="0"/>
          <w:sz w:val="22"/>
          <w:szCs w:val="22"/>
        </w:rPr>
        <w:t xml:space="preserve"> értékektől való </w:t>
      </w:r>
      <w:r w:rsidRPr="00723BEC">
        <w:rPr>
          <w:b w:val="0"/>
          <w:sz w:val="22"/>
          <w:szCs w:val="22"/>
        </w:rPr>
        <w:t>eltérések (</w:t>
      </w:r>
      <w:r w:rsidR="00760A0B" w:rsidRPr="00723BEC">
        <w:rPr>
          <w:b w:val="0"/>
          <w:sz w:val="22"/>
          <w:szCs w:val="22"/>
        </w:rPr>
        <w:t xml:space="preserve">a vér </w:t>
      </w:r>
      <w:r w:rsidRPr="00723BEC">
        <w:rPr>
          <w:b w:val="0"/>
          <w:sz w:val="22"/>
          <w:szCs w:val="22"/>
        </w:rPr>
        <w:t xml:space="preserve">magas </w:t>
      </w:r>
      <w:r w:rsidRPr="008805CC">
        <w:rPr>
          <w:b w:val="0"/>
          <w:sz w:val="22"/>
          <w:szCs w:val="22"/>
        </w:rPr>
        <w:t>kálium</w:t>
      </w:r>
      <w:r w:rsidR="005E083E" w:rsidRPr="007047A2">
        <w:rPr>
          <w:b w:val="0"/>
          <w:sz w:val="22"/>
          <w:szCs w:val="22"/>
        </w:rPr>
        <w:t>szintj</w:t>
      </w:r>
      <w:r w:rsidR="005E083E" w:rsidRPr="00187FE8">
        <w:rPr>
          <w:b w:val="0"/>
          <w:sz w:val="22"/>
          <w:szCs w:val="22"/>
        </w:rPr>
        <w:t>e</w:t>
      </w:r>
      <w:r w:rsidR="00BA0E99" w:rsidRPr="00187FE8">
        <w:rPr>
          <w:b w:val="0"/>
          <w:sz w:val="22"/>
          <w:szCs w:val="22"/>
        </w:rPr>
        <w:t xml:space="preserve"> </w:t>
      </w:r>
      <w:r w:rsidR="00760A0B" w:rsidRPr="00187FE8">
        <w:rPr>
          <w:b w:val="0"/>
          <w:sz w:val="22"/>
          <w:szCs w:val="22"/>
        </w:rPr>
        <w:t>vagy</w:t>
      </w:r>
      <w:r w:rsidRPr="00187FE8">
        <w:rPr>
          <w:b w:val="0"/>
          <w:sz w:val="22"/>
          <w:szCs w:val="22"/>
        </w:rPr>
        <w:t xml:space="preserve"> alacsony</w:t>
      </w:r>
      <w:r w:rsidRPr="00723BEC">
        <w:rPr>
          <w:b w:val="0"/>
          <w:sz w:val="22"/>
          <w:szCs w:val="22"/>
        </w:rPr>
        <w:t xml:space="preserve"> nátriumszint</w:t>
      </w:r>
      <w:r w:rsidR="00760A0B" w:rsidRPr="00723BEC">
        <w:rPr>
          <w:b w:val="0"/>
          <w:sz w:val="22"/>
          <w:szCs w:val="22"/>
        </w:rPr>
        <w:t>je</w:t>
      </w:r>
      <w:r w:rsidRPr="00723BEC">
        <w:rPr>
          <w:b w:val="0"/>
          <w:sz w:val="22"/>
          <w:szCs w:val="22"/>
        </w:rPr>
        <w:t>) esetén</w:t>
      </w:r>
      <w:r w:rsidR="005E083E">
        <w:rPr>
          <w:b w:val="0"/>
          <w:sz w:val="22"/>
          <w:szCs w:val="22"/>
        </w:rPr>
        <w:t>;</w:t>
      </w:r>
    </w:p>
    <w:p w14:paraId="013D5B48" w14:textId="186B0084" w:rsidR="002D0850" w:rsidRPr="00723BEC" w:rsidRDefault="00760A0B" w:rsidP="009D5FC9">
      <w:pPr>
        <w:pStyle w:val="Szvegtrzs"/>
        <w:widowControl w:val="0"/>
        <w:numPr>
          <w:ilvl w:val="1"/>
          <w:numId w:val="3"/>
        </w:numPr>
        <w:tabs>
          <w:tab w:val="clear" w:pos="1440"/>
        </w:tabs>
        <w:suppressAutoHyphens w:val="0"/>
        <w:ind w:left="567" w:hanging="567"/>
        <w:rPr>
          <w:b w:val="0"/>
          <w:sz w:val="22"/>
          <w:szCs w:val="22"/>
        </w:rPr>
      </w:pPr>
      <w:r w:rsidRPr="00723BEC">
        <w:rPr>
          <w:b w:val="0"/>
          <w:sz w:val="22"/>
          <w:szCs w:val="22"/>
        </w:rPr>
        <w:t xml:space="preserve">ha </w:t>
      </w:r>
      <w:r w:rsidR="002D0850" w:rsidRPr="00723BEC">
        <w:rPr>
          <w:b w:val="0"/>
          <w:sz w:val="22"/>
          <w:szCs w:val="22"/>
        </w:rPr>
        <w:t>mellékvese</w:t>
      </w:r>
      <w:r w:rsidR="00AD2C4D">
        <w:rPr>
          <w:b w:val="0"/>
          <w:sz w:val="22"/>
          <w:szCs w:val="22"/>
        </w:rPr>
        <w:t>kéreg-</w:t>
      </w:r>
      <w:r w:rsidR="002D0850" w:rsidRPr="00723BEC">
        <w:rPr>
          <w:b w:val="0"/>
          <w:sz w:val="22"/>
          <w:szCs w:val="22"/>
        </w:rPr>
        <w:t>elégtelenség</w:t>
      </w:r>
      <w:r w:rsidR="00C809B6" w:rsidRPr="00723BEC">
        <w:rPr>
          <w:b w:val="0"/>
          <w:sz w:val="22"/>
          <w:szCs w:val="22"/>
        </w:rPr>
        <w:t>ben</w:t>
      </w:r>
      <w:r w:rsidRPr="00723BEC">
        <w:rPr>
          <w:b w:val="0"/>
          <w:sz w:val="22"/>
          <w:szCs w:val="22"/>
        </w:rPr>
        <w:t xml:space="preserve"> szenved</w:t>
      </w:r>
      <w:r w:rsidR="002D0850" w:rsidRPr="00723BEC">
        <w:rPr>
          <w:b w:val="0"/>
          <w:sz w:val="22"/>
          <w:szCs w:val="22"/>
        </w:rPr>
        <w:t>,</w:t>
      </w:r>
      <w:r w:rsidRPr="00723BEC">
        <w:rPr>
          <w:b w:val="0"/>
          <w:sz w:val="22"/>
          <w:szCs w:val="22"/>
        </w:rPr>
        <w:t xml:space="preserve"> amire jellemző a nagyfokú gyengeség, a fogyás és az alacsony vérnyomás (</w:t>
      </w:r>
      <w:proofErr w:type="spellStart"/>
      <w:r w:rsidRPr="00723BEC">
        <w:rPr>
          <w:b w:val="0"/>
          <w:sz w:val="22"/>
          <w:szCs w:val="22"/>
        </w:rPr>
        <w:t>Addison</w:t>
      </w:r>
      <w:proofErr w:type="spellEnd"/>
      <w:r w:rsidRPr="00723BEC">
        <w:rPr>
          <w:b w:val="0"/>
          <w:sz w:val="22"/>
          <w:szCs w:val="22"/>
        </w:rPr>
        <w:t>-kór)</w:t>
      </w:r>
      <w:r w:rsidR="005E083E">
        <w:rPr>
          <w:b w:val="0"/>
          <w:sz w:val="22"/>
          <w:szCs w:val="22"/>
        </w:rPr>
        <w:t>;</w:t>
      </w:r>
    </w:p>
    <w:p w14:paraId="29E39CBE" w14:textId="77777777" w:rsidR="0091000B" w:rsidRPr="00723BEC" w:rsidRDefault="00760A0B" w:rsidP="009D5FC9">
      <w:pPr>
        <w:pStyle w:val="Szvegtrzs"/>
        <w:widowControl w:val="0"/>
        <w:numPr>
          <w:ilvl w:val="1"/>
          <w:numId w:val="3"/>
        </w:numPr>
        <w:tabs>
          <w:tab w:val="clear" w:pos="1440"/>
        </w:tabs>
        <w:suppressAutoHyphens w:val="0"/>
        <w:ind w:left="567" w:hanging="567"/>
        <w:rPr>
          <w:b w:val="0"/>
          <w:bCs w:val="0"/>
          <w:sz w:val="22"/>
          <w:szCs w:val="22"/>
        </w:rPr>
      </w:pPr>
      <w:r w:rsidRPr="00723BEC">
        <w:rPr>
          <w:b w:val="0"/>
          <w:bCs w:val="0"/>
          <w:sz w:val="22"/>
          <w:szCs w:val="22"/>
        </w:rPr>
        <w:t xml:space="preserve">ha már szed egy hasonló hatású gyógyszert, </w:t>
      </w:r>
      <w:r w:rsidR="000E1732" w:rsidRPr="00723BEC">
        <w:rPr>
          <w:b w:val="0"/>
          <w:bCs w:val="0"/>
          <w:sz w:val="22"/>
          <w:szCs w:val="22"/>
        </w:rPr>
        <w:t>például</w:t>
      </w:r>
      <w:r w:rsidR="00FD2BDD" w:rsidRPr="00723BEC">
        <w:rPr>
          <w:b w:val="0"/>
          <w:bCs w:val="0"/>
          <w:sz w:val="22"/>
          <w:szCs w:val="22"/>
        </w:rPr>
        <w:t xml:space="preserve"> </w:t>
      </w:r>
      <w:r w:rsidRPr="00723BEC">
        <w:rPr>
          <w:b w:val="0"/>
          <w:bCs w:val="0"/>
          <w:sz w:val="22"/>
          <w:szCs w:val="22"/>
        </w:rPr>
        <w:t xml:space="preserve">az </w:t>
      </w:r>
      <w:proofErr w:type="spellStart"/>
      <w:r w:rsidRPr="00723BEC">
        <w:rPr>
          <w:b w:val="0"/>
          <w:bCs w:val="0"/>
          <w:sz w:val="22"/>
          <w:szCs w:val="22"/>
        </w:rPr>
        <w:t>eplerenont</w:t>
      </w:r>
      <w:proofErr w:type="spellEnd"/>
      <w:r w:rsidR="005E083E">
        <w:rPr>
          <w:b w:val="0"/>
          <w:bCs w:val="0"/>
          <w:sz w:val="22"/>
          <w:szCs w:val="22"/>
        </w:rPr>
        <w:t>;</w:t>
      </w:r>
    </w:p>
    <w:p w14:paraId="1C00F8B9" w14:textId="77777777" w:rsidR="00C04F34" w:rsidRPr="00723BEC" w:rsidRDefault="0091000B" w:rsidP="009D5FC9">
      <w:pPr>
        <w:pStyle w:val="Szvegtrzs"/>
        <w:widowControl w:val="0"/>
        <w:numPr>
          <w:ilvl w:val="1"/>
          <w:numId w:val="3"/>
        </w:numPr>
        <w:tabs>
          <w:tab w:val="clear" w:pos="1440"/>
        </w:tabs>
        <w:suppressAutoHyphens w:val="0"/>
        <w:ind w:left="567" w:hanging="567"/>
        <w:rPr>
          <w:b w:val="0"/>
          <w:bCs w:val="0"/>
          <w:sz w:val="22"/>
          <w:szCs w:val="22"/>
        </w:rPr>
      </w:pPr>
      <w:r w:rsidRPr="00723BEC">
        <w:rPr>
          <w:b w:val="0"/>
          <w:bCs w:val="0"/>
          <w:sz w:val="22"/>
          <w:szCs w:val="22"/>
        </w:rPr>
        <w:t>terhesség és szoptatás ideje alatt</w:t>
      </w:r>
      <w:r w:rsidR="00C04F34" w:rsidRPr="00723BEC">
        <w:rPr>
          <w:b w:val="0"/>
          <w:bCs w:val="0"/>
          <w:sz w:val="22"/>
          <w:szCs w:val="22"/>
        </w:rPr>
        <w:t>.</w:t>
      </w:r>
    </w:p>
    <w:p w14:paraId="6C528C10" w14:textId="77777777" w:rsidR="00C04F34" w:rsidRPr="00723BEC" w:rsidRDefault="00C04F34" w:rsidP="009D5FC9">
      <w:pPr>
        <w:pStyle w:val="Szvegtrzs"/>
        <w:widowControl w:val="0"/>
        <w:suppressAutoHyphens w:val="0"/>
        <w:rPr>
          <w:b w:val="0"/>
          <w:sz w:val="22"/>
          <w:szCs w:val="22"/>
        </w:rPr>
      </w:pPr>
    </w:p>
    <w:p w14:paraId="35D42282" w14:textId="77777777" w:rsidR="00F944F6" w:rsidRPr="00723BEC" w:rsidRDefault="001906B8" w:rsidP="009D5FC9">
      <w:pPr>
        <w:pStyle w:val="Szvegtrzs"/>
        <w:widowControl w:val="0"/>
        <w:suppressAutoHyphens w:val="0"/>
        <w:rPr>
          <w:bCs w:val="0"/>
          <w:sz w:val="22"/>
          <w:szCs w:val="22"/>
        </w:rPr>
      </w:pPr>
      <w:r w:rsidRPr="00723BEC">
        <w:rPr>
          <w:bCs w:val="0"/>
          <w:sz w:val="22"/>
          <w:szCs w:val="22"/>
        </w:rPr>
        <w:lastRenderedPageBreak/>
        <w:t>Figyelmeztetések és óvintézkedések</w:t>
      </w:r>
    </w:p>
    <w:p w14:paraId="263CAB9F" w14:textId="77777777" w:rsidR="001906B8" w:rsidRPr="00723BEC" w:rsidRDefault="001906B8" w:rsidP="009D5FC9">
      <w:pPr>
        <w:pStyle w:val="Szvegtrzs"/>
        <w:widowControl w:val="0"/>
        <w:suppressAutoHyphens w:val="0"/>
        <w:rPr>
          <w:b w:val="0"/>
          <w:sz w:val="22"/>
          <w:szCs w:val="22"/>
        </w:rPr>
      </w:pPr>
      <w:r w:rsidRPr="00723BEC">
        <w:rPr>
          <w:b w:val="0"/>
          <w:sz w:val="22"/>
          <w:szCs w:val="22"/>
        </w:rPr>
        <w:t>A</w:t>
      </w:r>
      <w:r w:rsidR="00722420" w:rsidRPr="00723BEC">
        <w:rPr>
          <w:b w:val="0"/>
          <w:sz w:val="22"/>
          <w:szCs w:val="22"/>
        </w:rPr>
        <w:t xml:space="preserve"> </w:t>
      </w:r>
      <w:proofErr w:type="spellStart"/>
      <w:r w:rsidRPr="00723BEC">
        <w:rPr>
          <w:b w:val="0"/>
          <w:sz w:val="22"/>
          <w:szCs w:val="22"/>
        </w:rPr>
        <w:t>Verospiron</w:t>
      </w:r>
      <w:proofErr w:type="spellEnd"/>
      <w:r w:rsidRPr="00723BEC">
        <w:rPr>
          <w:b w:val="0"/>
          <w:sz w:val="22"/>
          <w:szCs w:val="22"/>
        </w:rPr>
        <w:t xml:space="preserve"> szedése előtt beszéljen kezelőorvosával vagy gyógyszerészével.</w:t>
      </w:r>
      <w:r w:rsidR="00012F08" w:rsidRPr="00723BEC">
        <w:rPr>
          <w:b w:val="0"/>
          <w:sz w:val="22"/>
          <w:szCs w:val="22"/>
        </w:rPr>
        <w:t xml:space="preserve"> </w:t>
      </w:r>
      <w:r w:rsidRPr="00723BEC">
        <w:rPr>
          <w:b w:val="0"/>
          <w:bCs w:val="0"/>
          <w:sz w:val="22"/>
          <w:szCs w:val="22"/>
        </w:rPr>
        <w:t xml:space="preserve">A </w:t>
      </w:r>
      <w:proofErr w:type="spellStart"/>
      <w:r w:rsidRPr="00723BEC">
        <w:rPr>
          <w:b w:val="0"/>
          <w:bCs w:val="0"/>
          <w:sz w:val="22"/>
          <w:szCs w:val="22"/>
        </w:rPr>
        <w:t>Verospiron</w:t>
      </w:r>
      <w:proofErr w:type="spellEnd"/>
      <w:r w:rsidRPr="00723BEC">
        <w:rPr>
          <w:b w:val="0"/>
          <w:bCs w:val="0"/>
          <w:sz w:val="22"/>
          <w:szCs w:val="22"/>
        </w:rPr>
        <w:t xml:space="preserve"> fokozott elővigyázatossággal alkalmazható:</w:t>
      </w:r>
    </w:p>
    <w:p w14:paraId="0090B6CD" w14:textId="77777777" w:rsidR="00C04F34" w:rsidRPr="00723BEC" w:rsidRDefault="00C04F34" w:rsidP="009D5FC9">
      <w:pPr>
        <w:pStyle w:val="Szvegtrzs"/>
        <w:widowControl w:val="0"/>
        <w:numPr>
          <w:ilvl w:val="1"/>
          <w:numId w:val="3"/>
        </w:numPr>
        <w:tabs>
          <w:tab w:val="clear" w:pos="1440"/>
        </w:tabs>
        <w:suppressAutoHyphens w:val="0"/>
        <w:ind w:left="567" w:hanging="567"/>
        <w:rPr>
          <w:b w:val="0"/>
          <w:sz w:val="22"/>
          <w:szCs w:val="22"/>
        </w:rPr>
      </w:pPr>
      <w:r w:rsidRPr="00723BEC">
        <w:rPr>
          <w:b w:val="0"/>
          <w:sz w:val="22"/>
          <w:szCs w:val="22"/>
        </w:rPr>
        <w:t>májbetegség</w:t>
      </w:r>
      <w:r w:rsidR="00722420" w:rsidRPr="00723BEC">
        <w:rPr>
          <w:b w:val="0"/>
          <w:sz w:val="22"/>
          <w:szCs w:val="22"/>
        </w:rPr>
        <w:t xml:space="preserve"> esetén</w:t>
      </w:r>
      <w:r w:rsidR="005E083E">
        <w:rPr>
          <w:b w:val="0"/>
          <w:sz w:val="22"/>
          <w:szCs w:val="22"/>
        </w:rPr>
        <w:t>;</w:t>
      </w:r>
    </w:p>
    <w:p w14:paraId="4AC18740" w14:textId="77777777" w:rsidR="00C04F34" w:rsidRPr="00723BEC" w:rsidRDefault="00C04F34" w:rsidP="009D5FC9">
      <w:pPr>
        <w:pStyle w:val="Szvegtrzs"/>
        <w:widowControl w:val="0"/>
        <w:numPr>
          <w:ilvl w:val="1"/>
          <w:numId w:val="3"/>
        </w:numPr>
        <w:tabs>
          <w:tab w:val="clear" w:pos="1440"/>
        </w:tabs>
        <w:suppressAutoHyphens w:val="0"/>
        <w:ind w:left="567" w:hanging="567"/>
        <w:rPr>
          <w:b w:val="0"/>
          <w:sz w:val="22"/>
          <w:szCs w:val="22"/>
        </w:rPr>
      </w:pPr>
      <w:r w:rsidRPr="00723BEC">
        <w:rPr>
          <w:b w:val="0"/>
          <w:sz w:val="22"/>
          <w:szCs w:val="22"/>
        </w:rPr>
        <w:t>vesebetegség</w:t>
      </w:r>
      <w:r w:rsidR="00722420" w:rsidRPr="00723BEC">
        <w:rPr>
          <w:b w:val="0"/>
          <w:sz w:val="22"/>
          <w:szCs w:val="22"/>
        </w:rPr>
        <w:t xml:space="preserve"> fennállásakor</w:t>
      </w:r>
      <w:r w:rsidR="005E083E">
        <w:rPr>
          <w:b w:val="0"/>
          <w:sz w:val="22"/>
          <w:szCs w:val="22"/>
        </w:rPr>
        <w:t>;</w:t>
      </w:r>
    </w:p>
    <w:p w14:paraId="7D6E859A" w14:textId="77777777" w:rsidR="00C809B6" w:rsidRPr="00723BEC" w:rsidRDefault="00722420" w:rsidP="009D5FC9">
      <w:pPr>
        <w:pStyle w:val="Szvegtrzs"/>
        <w:widowControl w:val="0"/>
        <w:numPr>
          <w:ilvl w:val="1"/>
          <w:numId w:val="3"/>
        </w:numPr>
        <w:tabs>
          <w:tab w:val="clear" w:pos="1440"/>
        </w:tabs>
        <w:suppressAutoHyphens w:val="0"/>
        <w:ind w:left="567" w:hanging="567"/>
        <w:rPr>
          <w:b w:val="0"/>
          <w:sz w:val="22"/>
          <w:szCs w:val="22"/>
        </w:rPr>
      </w:pPr>
      <w:r w:rsidRPr="00723BEC">
        <w:rPr>
          <w:b w:val="0"/>
          <w:sz w:val="22"/>
          <w:szCs w:val="22"/>
        </w:rPr>
        <w:t xml:space="preserve">a </w:t>
      </w:r>
      <w:r w:rsidR="00C809B6" w:rsidRPr="00723BEC">
        <w:rPr>
          <w:b w:val="0"/>
          <w:sz w:val="22"/>
          <w:szCs w:val="22"/>
        </w:rPr>
        <w:t>sav-bázis</w:t>
      </w:r>
      <w:r w:rsidR="00EC2DA4" w:rsidRPr="00723BEC">
        <w:rPr>
          <w:b w:val="0"/>
          <w:sz w:val="22"/>
          <w:szCs w:val="22"/>
        </w:rPr>
        <w:t>-</w:t>
      </w:r>
      <w:r w:rsidR="00C809B6" w:rsidRPr="00723BEC">
        <w:rPr>
          <w:b w:val="0"/>
          <w:sz w:val="22"/>
          <w:szCs w:val="22"/>
        </w:rPr>
        <w:t>egyensúly zavarában</w:t>
      </w:r>
      <w:r w:rsidR="005E083E">
        <w:rPr>
          <w:b w:val="0"/>
          <w:sz w:val="22"/>
          <w:szCs w:val="22"/>
        </w:rPr>
        <w:t>;</w:t>
      </w:r>
    </w:p>
    <w:p w14:paraId="14086B12" w14:textId="77777777" w:rsidR="00722420" w:rsidRPr="00723BEC" w:rsidRDefault="001F6BC6" w:rsidP="009D5FC9">
      <w:pPr>
        <w:pStyle w:val="Szvegtrzs"/>
        <w:widowControl w:val="0"/>
        <w:numPr>
          <w:ilvl w:val="1"/>
          <w:numId w:val="3"/>
        </w:numPr>
        <w:tabs>
          <w:tab w:val="clear" w:pos="1440"/>
        </w:tabs>
        <w:suppressAutoHyphens w:val="0"/>
        <w:ind w:left="567" w:hanging="567"/>
        <w:rPr>
          <w:b w:val="0"/>
          <w:sz w:val="22"/>
          <w:szCs w:val="22"/>
        </w:rPr>
      </w:pPr>
      <w:proofErr w:type="spellStart"/>
      <w:r w:rsidRPr="00723BEC">
        <w:rPr>
          <w:b w:val="0"/>
          <w:sz w:val="22"/>
          <w:szCs w:val="22"/>
        </w:rPr>
        <w:t>porfíria</w:t>
      </w:r>
      <w:proofErr w:type="spellEnd"/>
      <w:r w:rsidR="00722420" w:rsidRPr="00723BEC">
        <w:rPr>
          <w:b w:val="0"/>
          <w:sz w:val="22"/>
          <w:szCs w:val="22"/>
        </w:rPr>
        <w:t xml:space="preserve"> (a </w:t>
      </w:r>
      <w:r w:rsidR="00911766" w:rsidRPr="00723BEC">
        <w:rPr>
          <w:b w:val="0"/>
          <w:sz w:val="22"/>
          <w:szCs w:val="22"/>
        </w:rPr>
        <w:t xml:space="preserve">hemoglobin felépítésének </w:t>
      </w:r>
      <w:r w:rsidR="00722420" w:rsidRPr="00723BEC">
        <w:rPr>
          <w:b w:val="0"/>
          <w:sz w:val="22"/>
          <w:szCs w:val="22"/>
        </w:rPr>
        <w:t>zavara)</w:t>
      </w:r>
      <w:r w:rsidR="00E85286" w:rsidRPr="00723BEC">
        <w:rPr>
          <w:b w:val="0"/>
          <w:sz w:val="22"/>
          <w:szCs w:val="22"/>
        </w:rPr>
        <w:t xml:space="preserve"> esetén</w:t>
      </w:r>
      <w:r w:rsidR="005E083E">
        <w:rPr>
          <w:b w:val="0"/>
          <w:sz w:val="22"/>
          <w:szCs w:val="22"/>
        </w:rPr>
        <w:t>;</w:t>
      </w:r>
    </w:p>
    <w:p w14:paraId="22004A69" w14:textId="77777777" w:rsidR="00722420" w:rsidRPr="00723BEC" w:rsidRDefault="00E85286" w:rsidP="009D5FC9">
      <w:pPr>
        <w:pStyle w:val="Szvegtrzs"/>
        <w:widowControl w:val="0"/>
        <w:numPr>
          <w:ilvl w:val="1"/>
          <w:numId w:val="3"/>
        </w:numPr>
        <w:tabs>
          <w:tab w:val="clear" w:pos="1440"/>
        </w:tabs>
        <w:suppressAutoHyphens w:val="0"/>
        <w:ind w:left="567" w:hanging="567"/>
        <w:rPr>
          <w:b w:val="0"/>
          <w:sz w:val="22"/>
          <w:szCs w:val="22"/>
        </w:rPr>
      </w:pPr>
      <w:r w:rsidRPr="00723BEC">
        <w:rPr>
          <w:b w:val="0"/>
          <w:sz w:val="22"/>
          <w:szCs w:val="22"/>
        </w:rPr>
        <w:t>vízhajtó</w:t>
      </w:r>
      <w:r w:rsidR="00722420" w:rsidRPr="00723BEC">
        <w:rPr>
          <w:b w:val="0"/>
          <w:sz w:val="22"/>
          <w:szCs w:val="22"/>
        </w:rPr>
        <w:t xml:space="preserve"> (káliummegta</w:t>
      </w:r>
      <w:r w:rsidR="005E083E">
        <w:rPr>
          <w:b w:val="0"/>
          <w:sz w:val="22"/>
          <w:szCs w:val="22"/>
        </w:rPr>
        <w:t>ka</w:t>
      </w:r>
      <w:r w:rsidR="00722420" w:rsidRPr="00723BEC">
        <w:rPr>
          <w:b w:val="0"/>
          <w:sz w:val="22"/>
          <w:szCs w:val="22"/>
        </w:rPr>
        <w:t>r</w:t>
      </w:r>
      <w:r w:rsidR="005E083E">
        <w:rPr>
          <w:b w:val="0"/>
          <w:sz w:val="22"/>
          <w:szCs w:val="22"/>
        </w:rPr>
        <w:t>í</w:t>
      </w:r>
      <w:r w:rsidR="00722420" w:rsidRPr="00723BEC">
        <w:rPr>
          <w:b w:val="0"/>
          <w:sz w:val="22"/>
          <w:szCs w:val="22"/>
        </w:rPr>
        <w:t>tó tulajdonságú</w:t>
      </w:r>
      <w:r w:rsidR="006A0DE4" w:rsidRPr="00723BEC">
        <w:rPr>
          <w:b w:val="0"/>
          <w:sz w:val="22"/>
          <w:szCs w:val="22"/>
        </w:rPr>
        <w:t>, vagy egyéb</w:t>
      </w:r>
      <w:r w:rsidR="00722420" w:rsidRPr="00723BEC">
        <w:rPr>
          <w:b w:val="0"/>
          <w:sz w:val="22"/>
          <w:szCs w:val="22"/>
        </w:rPr>
        <w:t xml:space="preserve"> vizelethajtó gyógysze</w:t>
      </w:r>
      <w:r w:rsidRPr="00723BEC">
        <w:rPr>
          <w:b w:val="0"/>
          <w:sz w:val="22"/>
          <w:szCs w:val="22"/>
        </w:rPr>
        <w:t>r), vagy bármilyen káliumpótló</w:t>
      </w:r>
      <w:r w:rsidR="003812CF" w:rsidRPr="00723BEC">
        <w:rPr>
          <w:b w:val="0"/>
          <w:sz w:val="22"/>
          <w:szCs w:val="22"/>
        </w:rPr>
        <w:t xml:space="preserve"> szer</w:t>
      </w:r>
      <w:r w:rsidR="00722420" w:rsidRPr="00723BEC">
        <w:rPr>
          <w:b w:val="0"/>
          <w:sz w:val="22"/>
          <w:szCs w:val="22"/>
        </w:rPr>
        <w:t>,</w:t>
      </w:r>
      <w:r w:rsidR="007C1EF1" w:rsidRPr="00723BEC">
        <w:rPr>
          <w:b w:val="0"/>
          <w:sz w:val="22"/>
          <w:szCs w:val="22"/>
        </w:rPr>
        <w:t xml:space="preserve"> magas káliumszintet okozó gyógyszerek,</w:t>
      </w:r>
      <w:r w:rsidR="00722420" w:rsidRPr="00723BEC">
        <w:rPr>
          <w:b w:val="0"/>
          <w:sz w:val="22"/>
          <w:szCs w:val="22"/>
        </w:rPr>
        <w:t xml:space="preserve"> bizonyos típusú vérnyomáscsökkentő gyógyszerek (ACE-gátló, </w:t>
      </w:r>
      <w:proofErr w:type="spellStart"/>
      <w:r w:rsidR="00722420" w:rsidRPr="00723BEC">
        <w:rPr>
          <w:b w:val="0"/>
          <w:sz w:val="22"/>
          <w:szCs w:val="22"/>
        </w:rPr>
        <w:t>angiotenzin</w:t>
      </w:r>
      <w:proofErr w:type="spellEnd"/>
      <w:r w:rsidR="00722420" w:rsidRPr="00723BEC">
        <w:rPr>
          <w:b w:val="0"/>
          <w:sz w:val="22"/>
          <w:szCs w:val="22"/>
        </w:rPr>
        <w:t>-II-receptor</w:t>
      </w:r>
      <w:r w:rsidR="005E083E">
        <w:rPr>
          <w:b w:val="0"/>
          <w:sz w:val="22"/>
          <w:szCs w:val="22"/>
        </w:rPr>
        <w:t>-</w:t>
      </w:r>
      <w:r w:rsidR="00722420" w:rsidRPr="00723BEC">
        <w:rPr>
          <w:b w:val="0"/>
          <w:sz w:val="22"/>
          <w:szCs w:val="22"/>
        </w:rPr>
        <w:t xml:space="preserve">gátló, </w:t>
      </w:r>
      <w:r w:rsidRPr="00723BEC">
        <w:rPr>
          <w:b w:val="0"/>
          <w:sz w:val="22"/>
          <w:szCs w:val="22"/>
        </w:rPr>
        <w:t xml:space="preserve">egyéb </w:t>
      </w:r>
      <w:proofErr w:type="spellStart"/>
      <w:r w:rsidR="00722420" w:rsidRPr="00723BEC">
        <w:rPr>
          <w:b w:val="0"/>
          <w:sz w:val="22"/>
          <w:szCs w:val="22"/>
        </w:rPr>
        <w:t>aldoszterongátló</w:t>
      </w:r>
      <w:proofErr w:type="spellEnd"/>
      <w:r w:rsidR="00722420" w:rsidRPr="00723BEC">
        <w:rPr>
          <w:b w:val="0"/>
          <w:sz w:val="22"/>
          <w:szCs w:val="22"/>
        </w:rPr>
        <w:t xml:space="preserve">), </w:t>
      </w:r>
      <w:proofErr w:type="spellStart"/>
      <w:r w:rsidR="00722420" w:rsidRPr="00723BEC">
        <w:rPr>
          <w:b w:val="0"/>
          <w:sz w:val="22"/>
          <w:szCs w:val="22"/>
        </w:rPr>
        <w:t>heparin</w:t>
      </w:r>
      <w:proofErr w:type="spellEnd"/>
      <w:r w:rsidR="00722420" w:rsidRPr="00723BEC">
        <w:rPr>
          <w:b w:val="0"/>
          <w:sz w:val="22"/>
          <w:szCs w:val="22"/>
        </w:rPr>
        <w:t xml:space="preserve"> vagy kis molekulasúlyú </w:t>
      </w:r>
      <w:proofErr w:type="spellStart"/>
      <w:r w:rsidR="00722420" w:rsidRPr="00723BEC">
        <w:rPr>
          <w:b w:val="0"/>
          <w:sz w:val="22"/>
          <w:szCs w:val="22"/>
        </w:rPr>
        <w:t>heparin</w:t>
      </w:r>
      <w:proofErr w:type="spellEnd"/>
      <w:r w:rsidR="00722420" w:rsidRPr="00723BEC">
        <w:rPr>
          <w:b w:val="0"/>
          <w:sz w:val="22"/>
          <w:szCs w:val="22"/>
        </w:rPr>
        <w:t xml:space="preserve"> </w:t>
      </w:r>
      <w:r w:rsidR="005E083E">
        <w:rPr>
          <w:b w:val="0"/>
          <w:sz w:val="22"/>
          <w:szCs w:val="22"/>
        </w:rPr>
        <w:t>alkalmazása</w:t>
      </w:r>
      <w:r w:rsidR="005E083E" w:rsidRPr="00723BEC">
        <w:rPr>
          <w:b w:val="0"/>
          <w:sz w:val="22"/>
          <w:szCs w:val="22"/>
        </w:rPr>
        <w:t>kor</w:t>
      </w:r>
      <w:r w:rsidR="005E083E">
        <w:rPr>
          <w:b w:val="0"/>
          <w:sz w:val="22"/>
          <w:szCs w:val="22"/>
        </w:rPr>
        <w:t>;</w:t>
      </w:r>
    </w:p>
    <w:p w14:paraId="003372D1" w14:textId="77777777" w:rsidR="00C04F34" w:rsidRPr="00723BEC" w:rsidRDefault="00C04F34" w:rsidP="009D5FC9">
      <w:pPr>
        <w:pStyle w:val="Szvegtrzs"/>
        <w:widowControl w:val="0"/>
        <w:numPr>
          <w:ilvl w:val="1"/>
          <w:numId w:val="3"/>
        </w:numPr>
        <w:tabs>
          <w:tab w:val="clear" w:pos="1440"/>
        </w:tabs>
        <w:suppressAutoHyphens w:val="0"/>
        <w:ind w:left="567" w:hanging="567"/>
        <w:rPr>
          <w:b w:val="0"/>
          <w:sz w:val="22"/>
          <w:szCs w:val="22"/>
        </w:rPr>
      </w:pPr>
      <w:r w:rsidRPr="00723BEC">
        <w:rPr>
          <w:b w:val="0"/>
          <w:sz w:val="22"/>
          <w:szCs w:val="22"/>
        </w:rPr>
        <w:t>időskorban.</w:t>
      </w:r>
    </w:p>
    <w:p w14:paraId="50C87924" w14:textId="3CA26AB0" w:rsidR="00C04F34" w:rsidRDefault="00C04F34" w:rsidP="009D5FC9">
      <w:pPr>
        <w:pStyle w:val="Szvegtrzs"/>
        <w:widowControl w:val="0"/>
        <w:suppressAutoHyphens w:val="0"/>
        <w:rPr>
          <w:b w:val="0"/>
          <w:bCs w:val="0"/>
          <w:sz w:val="22"/>
          <w:szCs w:val="22"/>
        </w:rPr>
      </w:pPr>
    </w:p>
    <w:p w14:paraId="50960D79" w14:textId="107B8B30" w:rsidR="00684F21" w:rsidRDefault="00684F21" w:rsidP="00684F21">
      <w:pPr>
        <w:pStyle w:val="Szvegtrzs"/>
        <w:widowControl w:val="0"/>
        <w:suppressAutoHyphens w:val="0"/>
        <w:rPr>
          <w:b w:val="0"/>
          <w:bCs w:val="0"/>
          <w:sz w:val="22"/>
          <w:szCs w:val="22"/>
        </w:rPr>
      </w:pPr>
      <w:r w:rsidRPr="00070A20">
        <w:rPr>
          <w:b w:val="0"/>
          <w:bCs w:val="0"/>
          <w:sz w:val="22"/>
          <w:szCs w:val="22"/>
        </w:rPr>
        <w:t xml:space="preserve">A </w:t>
      </w:r>
      <w:proofErr w:type="spellStart"/>
      <w:r w:rsidRPr="00070A20">
        <w:rPr>
          <w:b w:val="0"/>
          <w:bCs w:val="0"/>
          <w:sz w:val="22"/>
          <w:szCs w:val="22"/>
        </w:rPr>
        <w:t>spironolakton</w:t>
      </w:r>
      <w:proofErr w:type="spellEnd"/>
      <w:r w:rsidRPr="00070A20">
        <w:rPr>
          <w:b w:val="0"/>
          <w:bCs w:val="0"/>
          <w:sz w:val="22"/>
          <w:szCs w:val="22"/>
        </w:rPr>
        <w:t xml:space="preserve"> </w:t>
      </w:r>
      <w:r>
        <w:rPr>
          <w:b w:val="0"/>
          <w:bCs w:val="0"/>
          <w:sz w:val="22"/>
          <w:szCs w:val="22"/>
        </w:rPr>
        <w:t>az emlő megduzzadását</w:t>
      </w:r>
      <w:r w:rsidRPr="00070A20">
        <w:rPr>
          <w:b w:val="0"/>
          <w:bCs w:val="0"/>
          <w:sz w:val="22"/>
          <w:szCs w:val="22"/>
        </w:rPr>
        <w:t xml:space="preserve"> és a menstruációs ciklus zavarát okozhatja.</w:t>
      </w:r>
    </w:p>
    <w:p w14:paraId="3DE3A4B3" w14:textId="77777777" w:rsidR="00684F21" w:rsidRPr="00723BEC" w:rsidRDefault="00684F21" w:rsidP="009D5FC9">
      <w:pPr>
        <w:pStyle w:val="Szvegtrzs"/>
        <w:widowControl w:val="0"/>
        <w:suppressAutoHyphens w:val="0"/>
        <w:rPr>
          <w:b w:val="0"/>
          <w:bCs w:val="0"/>
          <w:sz w:val="22"/>
          <w:szCs w:val="22"/>
        </w:rPr>
      </w:pPr>
    </w:p>
    <w:p w14:paraId="35DC4348" w14:textId="5BFF7608" w:rsidR="005A768F" w:rsidRPr="00723BEC" w:rsidRDefault="00A44D67" w:rsidP="009D5FC9">
      <w:pPr>
        <w:pStyle w:val="Szvegtrzs"/>
        <w:widowControl w:val="0"/>
        <w:suppressAutoHyphens w:val="0"/>
        <w:rPr>
          <w:b w:val="0"/>
          <w:bCs w:val="0"/>
          <w:sz w:val="22"/>
          <w:szCs w:val="22"/>
        </w:rPr>
      </w:pPr>
      <w:r w:rsidRPr="00723BEC">
        <w:rPr>
          <w:b w:val="0"/>
          <w:bCs w:val="0"/>
          <w:sz w:val="22"/>
          <w:szCs w:val="22"/>
        </w:rPr>
        <w:t xml:space="preserve">A </w:t>
      </w:r>
      <w:proofErr w:type="spellStart"/>
      <w:r w:rsidRPr="00723BEC">
        <w:rPr>
          <w:b w:val="0"/>
          <w:bCs w:val="0"/>
          <w:sz w:val="22"/>
          <w:szCs w:val="22"/>
        </w:rPr>
        <w:t>Verospiron</w:t>
      </w:r>
      <w:proofErr w:type="spellEnd"/>
      <w:r w:rsidRPr="00723BEC">
        <w:rPr>
          <w:b w:val="0"/>
          <w:bCs w:val="0"/>
          <w:sz w:val="22"/>
          <w:szCs w:val="22"/>
        </w:rPr>
        <w:t xml:space="preserve"> együttes alkalmazása bizonyos gyógyszerekkel, káliumot tartalmazó étrend</w:t>
      </w:r>
      <w:r w:rsidR="00644415">
        <w:rPr>
          <w:b w:val="0"/>
          <w:bCs w:val="0"/>
          <w:sz w:val="22"/>
          <w:szCs w:val="22"/>
        </w:rPr>
        <w:t>-</w:t>
      </w:r>
      <w:r w:rsidRPr="00723BEC">
        <w:rPr>
          <w:b w:val="0"/>
          <w:bCs w:val="0"/>
          <w:sz w:val="22"/>
          <w:szCs w:val="22"/>
        </w:rPr>
        <w:t xml:space="preserve">kiegészítőkkel és káliumban gazdag ételekkel a vér káliumszintjének </w:t>
      </w:r>
      <w:r w:rsidR="00644415">
        <w:rPr>
          <w:b w:val="0"/>
          <w:bCs w:val="0"/>
          <w:sz w:val="22"/>
          <w:szCs w:val="22"/>
        </w:rPr>
        <w:t xml:space="preserve">súlyos </w:t>
      </w:r>
      <w:r w:rsidRPr="00723BEC">
        <w:rPr>
          <w:b w:val="0"/>
          <w:bCs w:val="0"/>
          <w:sz w:val="22"/>
          <w:szCs w:val="22"/>
        </w:rPr>
        <w:t>megnövekedéséhez</w:t>
      </w:r>
      <w:r w:rsidR="00644415" w:rsidRPr="00644415">
        <w:rPr>
          <w:b w:val="0"/>
          <w:bCs w:val="0"/>
          <w:sz w:val="22"/>
          <w:szCs w:val="22"/>
        </w:rPr>
        <w:t xml:space="preserve"> </w:t>
      </w:r>
      <w:r w:rsidR="00644415">
        <w:rPr>
          <w:b w:val="0"/>
          <w:bCs w:val="0"/>
          <w:sz w:val="22"/>
          <w:szCs w:val="22"/>
        </w:rPr>
        <w:t>(</w:t>
      </w:r>
      <w:r w:rsidR="00644415" w:rsidRPr="00723BEC">
        <w:rPr>
          <w:b w:val="0"/>
          <w:bCs w:val="0"/>
          <w:sz w:val="22"/>
          <w:szCs w:val="22"/>
        </w:rPr>
        <w:t xml:space="preserve">súlyos </w:t>
      </w:r>
      <w:proofErr w:type="spellStart"/>
      <w:r w:rsidR="00644415" w:rsidRPr="00723BEC">
        <w:rPr>
          <w:b w:val="0"/>
          <w:bCs w:val="0"/>
          <w:sz w:val="22"/>
          <w:szCs w:val="22"/>
        </w:rPr>
        <w:t>hiperkalémiához</w:t>
      </w:r>
      <w:proofErr w:type="spellEnd"/>
      <w:r w:rsidRPr="00723BEC">
        <w:rPr>
          <w:b w:val="0"/>
          <w:bCs w:val="0"/>
          <w:sz w:val="22"/>
          <w:szCs w:val="22"/>
        </w:rPr>
        <w:t xml:space="preserve">) vezethet. A súlyos </w:t>
      </w:r>
      <w:proofErr w:type="spellStart"/>
      <w:r w:rsidRPr="00723BEC">
        <w:rPr>
          <w:b w:val="0"/>
          <w:bCs w:val="0"/>
          <w:sz w:val="22"/>
          <w:szCs w:val="22"/>
        </w:rPr>
        <w:t>h</w:t>
      </w:r>
      <w:r w:rsidR="001C41C9" w:rsidRPr="00723BEC">
        <w:rPr>
          <w:b w:val="0"/>
          <w:bCs w:val="0"/>
          <w:sz w:val="22"/>
          <w:szCs w:val="22"/>
        </w:rPr>
        <w:t>i</w:t>
      </w:r>
      <w:r w:rsidRPr="00723BEC">
        <w:rPr>
          <w:b w:val="0"/>
          <w:bCs w:val="0"/>
          <w:sz w:val="22"/>
          <w:szCs w:val="22"/>
        </w:rPr>
        <w:t>perkal</w:t>
      </w:r>
      <w:r w:rsidR="001C41C9" w:rsidRPr="00723BEC">
        <w:rPr>
          <w:b w:val="0"/>
          <w:bCs w:val="0"/>
          <w:sz w:val="22"/>
          <w:szCs w:val="22"/>
        </w:rPr>
        <w:t>é</w:t>
      </w:r>
      <w:r w:rsidRPr="00723BEC">
        <w:rPr>
          <w:b w:val="0"/>
          <w:bCs w:val="0"/>
          <w:sz w:val="22"/>
          <w:szCs w:val="22"/>
        </w:rPr>
        <w:t>mia</w:t>
      </w:r>
      <w:proofErr w:type="spellEnd"/>
      <w:r w:rsidRPr="00723BEC">
        <w:rPr>
          <w:b w:val="0"/>
          <w:bCs w:val="0"/>
          <w:sz w:val="22"/>
          <w:szCs w:val="22"/>
        </w:rPr>
        <w:t xml:space="preserve"> tünetei közé tartozhatnak az izomgörcsök, rendszertelen szívverés, hasmenés, hányinger, szédülés vagy fejfájás. </w:t>
      </w:r>
      <w:r w:rsidR="00437F3B" w:rsidRPr="00723BEC">
        <w:rPr>
          <w:b w:val="0"/>
          <w:bCs w:val="0"/>
          <w:sz w:val="22"/>
          <w:szCs w:val="22"/>
        </w:rPr>
        <w:t xml:space="preserve">Kezelőorvosa </w:t>
      </w:r>
      <w:r w:rsidR="005A768F" w:rsidRPr="00723BEC">
        <w:rPr>
          <w:b w:val="0"/>
          <w:bCs w:val="0"/>
          <w:sz w:val="22"/>
          <w:szCs w:val="22"/>
        </w:rPr>
        <w:t>rendszeres</w:t>
      </w:r>
      <w:r w:rsidR="007855C6">
        <w:rPr>
          <w:b w:val="0"/>
          <w:bCs w:val="0"/>
          <w:sz w:val="22"/>
          <w:szCs w:val="22"/>
        </w:rPr>
        <w:t>en</w:t>
      </w:r>
      <w:r w:rsidR="005A768F" w:rsidRPr="00723BEC">
        <w:rPr>
          <w:b w:val="0"/>
          <w:bCs w:val="0"/>
          <w:sz w:val="22"/>
          <w:szCs w:val="22"/>
        </w:rPr>
        <w:t xml:space="preserve"> ellenőriz</w:t>
      </w:r>
      <w:r w:rsidR="00437F3B" w:rsidRPr="00723BEC">
        <w:rPr>
          <w:b w:val="0"/>
          <w:bCs w:val="0"/>
          <w:sz w:val="22"/>
          <w:szCs w:val="22"/>
        </w:rPr>
        <w:t>heti Önnél</w:t>
      </w:r>
      <w:r w:rsidR="005A768F" w:rsidRPr="00723BEC">
        <w:rPr>
          <w:b w:val="0"/>
          <w:bCs w:val="0"/>
          <w:sz w:val="22"/>
          <w:szCs w:val="22"/>
        </w:rPr>
        <w:t xml:space="preserve"> </w:t>
      </w:r>
      <w:r w:rsidR="00437F3B" w:rsidRPr="00723BEC">
        <w:rPr>
          <w:b w:val="0"/>
          <w:bCs w:val="0"/>
          <w:sz w:val="22"/>
          <w:szCs w:val="22"/>
        </w:rPr>
        <w:t xml:space="preserve">a </w:t>
      </w:r>
      <w:r w:rsidR="005A768F" w:rsidRPr="00723BEC">
        <w:rPr>
          <w:b w:val="0"/>
          <w:bCs w:val="0"/>
          <w:sz w:val="22"/>
          <w:szCs w:val="22"/>
        </w:rPr>
        <w:t>vér kálium</w:t>
      </w:r>
      <w:r w:rsidR="00644415">
        <w:rPr>
          <w:b w:val="0"/>
          <w:bCs w:val="0"/>
          <w:sz w:val="22"/>
          <w:szCs w:val="22"/>
        </w:rPr>
        <w:t>szintjét</w:t>
      </w:r>
      <w:r w:rsidR="005A768F" w:rsidRPr="00723BEC">
        <w:rPr>
          <w:b w:val="0"/>
          <w:bCs w:val="0"/>
          <w:sz w:val="22"/>
          <w:szCs w:val="22"/>
        </w:rPr>
        <w:t xml:space="preserve"> és </w:t>
      </w:r>
      <w:proofErr w:type="spellStart"/>
      <w:r w:rsidR="005A768F" w:rsidRPr="00723BEC">
        <w:rPr>
          <w:b w:val="0"/>
          <w:bCs w:val="0"/>
          <w:sz w:val="22"/>
          <w:szCs w:val="22"/>
        </w:rPr>
        <w:t>kreatininszintjét</w:t>
      </w:r>
      <w:proofErr w:type="spellEnd"/>
      <w:r w:rsidR="005A768F" w:rsidRPr="00723BEC">
        <w:rPr>
          <w:b w:val="0"/>
          <w:bCs w:val="0"/>
          <w:sz w:val="22"/>
          <w:szCs w:val="22"/>
        </w:rPr>
        <w:t>.</w:t>
      </w:r>
    </w:p>
    <w:p w14:paraId="5E0DE3EA" w14:textId="77777777" w:rsidR="005A768F" w:rsidRPr="00723BEC" w:rsidRDefault="005A768F" w:rsidP="009D5FC9">
      <w:pPr>
        <w:pStyle w:val="Szvegtrzs"/>
        <w:widowControl w:val="0"/>
        <w:suppressAutoHyphens w:val="0"/>
        <w:rPr>
          <w:b w:val="0"/>
          <w:bCs w:val="0"/>
          <w:sz w:val="22"/>
          <w:szCs w:val="22"/>
        </w:rPr>
      </w:pPr>
    </w:p>
    <w:p w14:paraId="55ED8224" w14:textId="77777777" w:rsidR="00467ABF" w:rsidRPr="00723BEC" w:rsidRDefault="005A768F" w:rsidP="009D5FC9">
      <w:pPr>
        <w:pStyle w:val="Szvegtrzs"/>
        <w:widowControl w:val="0"/>
        <w:suppressAutoHyphens w:val="0"/>
        <w:rPr>
          <w:sz w:val="22"/>
          <w:szCs w:val="22"/>
        </w:rPr>
      </w:pPr>
      <w:r w:rsidRPr="00723BEC">
        <w:rPr>
          <w:sz w:val="22"/>
          <w:szCs w:val="22"/>
        </w:rPr>
        <w:t>E</w:t>
      </w:r>
      <w:r w:rsidR="00467ABF" w:rsidRPr="00723BEC">
        <w:rPr>
          <w:sz w:val="22"/>
          <w:szCs w:val="22"/>
        </w:rPr>
        <w:t>gyéb gyógyszerek</w:t>
      </w:r>
      <w:r w:rsidRPr="00723BEC">
        <w:rPr>
          <w:sz w:val="22"/>
          <w:szCs w:val="22"/>
        </w:rPr>
        <w:t xml:space="preserve"> és a </w:t>
      </w:r>
      <w:proofErr w:type="spellStart"/>
      <w:r w:rsidRPr="00723BEC">
        <w:rPr>
          <w:sz w:val="22"/>
          <w:szCs w:val="22"/>
        </w:rPr>
        <w:t>Verospiron</w:t>
      </w:r>
      <w:proofErr w:type="spellEnd"/>
    </w:p>
    <w:p w14:paraId="13A67BC4" w14:textId="77777777" w:rsidR="00467ABF" w:rsidRPr="00723BEC" w:rsidRDefault="00C04F34" w:rsidP="009D5FC9">
      <w:pPr>
        <w:pStyle w:val="Szvegtrzs"/>
        <w:widowControl w:val="0"/>
        <w:suppressAutoHyphens w:val="0"/>
        <w:rPr>
          <w:b w:val="0"/>
          <w:bCs w:val="0"/>
          <w:sz w:val="22"/>
          <w:szCs w:val="22"/>
        </w:rPr>
      </w:pPr>
      <w:r w:rsidRPr="00723BEC">
        <w:rPr>
          <w:b w:val="0"/>
          <w:bCs w:val="0"/>
          <w:sz w:val="22"/>
          <w:szCs w:val="22"/>
        </w:rPr>
        <w:t>Feltétlenül tájékoztassa kezelőorvosát vagy gyógyszerészét a jelenleg vagy nemrégiben szedett</w:t>
      </w:r>
      <w:r w:rsidR="003812CF" w:rsidRPr="00723BEC">
        <w:rPr>
          <w:b w:val="0"/>
          <w:bCs w:val="0"/>
          <w:sz w:val="22"/>
          <w:szCs w:val="22"/>
        </w:rPr>
        <w:t>, valamint szedni tervezett</w:t>
      </w:r>
      <w:r w:rsidRPr="00723BEC">
        <w:rPr>
          <w:b w:val="0"/>
          <w:bCs w:val="0"/>
          <w:sz w:val="22"/>
          <w:szCs w:val="22"/>
        </w:rPr>
        <w:t xml:space="preserve"> egyéb gyógyszereiről.</w:t>
      </w:r>
    </w:p>
    <w:p w14:paraId="74E6DC20" w14:textId="77777777" w:rsidR="00F7357C" w:rsidRPr="00F7357C" w:rsidRDefault="00F7357C" w:rsidP="00F7357C">
      <w:pPr>
        <w:pStyle w:val="Szvegtrzs"/>
        <w:widowControl w:val="0"/>
        <w:suppressAutoHyphens w:val="0"/>
        <w:rPr>
          <w:b w:val="0"/>
          <w:sz w:val="22"/>
          <w:szCs w:val="22"/>
        </w:rPr>
      </w:pPr>
    </w:p>
    <w:p w14:paraId="5797B43B" w14:textId="77777777" w:rsidR="00C91310" w:rsidRDefault="00F7357C" w:rsidP="00F7357C">
      <w:pPr>
        <w:pStyle w:val="Szvegtrzs"/>
        <w:widowControl w:val="0"/>
        <w:suppressAutoHyphens w:val="0"/>
        <w:rPr>
          <w:b w:val="0"/>
          <w:sz w:val="22"/>
          <w:szCs w:val="22"/>
        </w:rPr>
      </w:pPr>
      <w:r w:rsidRPr="00F7357C">
        <w:rPr>
          <w:b w:val="0"/>
          <w:sz w:val="22"/>
          <w:szCs w:val="22"/>
        </w:rPr>
        <w:t xml:space="preserve">Mondja el kezelőorvosának, ha prosztatarák kezelése céljából </w:t>
      </w:r>
      <w:proofErr w:type="spellStart"/>
      <w:r w:rsidRPr="00F7357C">
        <w:rPr>
          <w:b w:val="0"/>
          <w:sz w:val="22"/>
          <w:szCs w:val="22"/>
        </w:rPr>
        <w:t>abirateron</w:t>
      </w:r>
      <w:proofErr w:type="spellEnd"/>
      <w:r w:rsidRPr="00F7357C">
        <w:rPr>
          <w:b w:val="0"/>
          <w:sz w:val="22"/>
          <w:szCs w:val="22"/>
        </w:rPr>
        <w:t>-terápiában részesül.</w:t>
      </w:r>
    </w:p>
    <w:p w14:paraId="71EA17F8" w14:textId="77777777" w:rsidR="00F7357C" w:rsidRDefault="00F7357C" w:rsidP="00F7357C">
      <w:pPr>
        <w:pStyle w:val="Szvegtrzs"/>
        <w:widowControl w:val="0"/>
        <w:suppressAutoHyphens w:val="0"/>
        <w:rPr>
          <w:b w:val="0"/>
          <w:sz w:val="22"/>
          <w:szCs w:val="22"/>
        </w:rPr>
      </w:pPr>
    </w:p>
    <w:p w14:paraId="788268BB" w14:textId="57751BEB" w:rsidR="00FD2908" w:rsidRDefault="00FD2908" w:rsidP="00F7357C">
      <w:pPr>
        <w:pStyle w:val="Szvegtrzs"/>
        <w:widowControl w:val="0"/>
        <w:suppressAutoHyphens w:val="0"/>
        <w:rPr>
          <w:b w:val="0"/>
          <w:sz w:val="22"/>
          <w:szCs w:val="22"/>
        </w:rPr>
      </w:pPr>
      <w:r w:rsidRPr="00FD2908">
        <w:rPr>
          <w:b w:val="0"/>
          <w:sz w:val="22"/>
          <w:szCs w:val="22"/>
        </w:rPr>
        <w:t xml:space="preserve">Tájékoztassa kezelőorvosát, ha </w:t>
      </w:r>
      <w:proofErr w:type="spellStart"/>
      <w:r w:rsidRPr="00FD2908">
        <w:rPr>
          <w:b w:val="0"/>
          <w:sz w:val="22"/>
          <w:szCs w:val="22"/>
        </w:rPr>
        <w:t>mitotánt</w:t>
      </w:r>
      <w:proofErr w:type="spellEnd"/>
      <w:r w:rsidRPr="00FD2908">
        <w:rPr>
          <w:b w:val="0"/>
          <w:sz w:val="22"/>
          <w:szCs w:val="22"/>
        </w:rPr>
        <w:t xml:space="preserve"> szed a mellékvese rosszindulatú daganatának kezelésére. Ezt a gyógyszert nem szabad </w:t>
      </w:r>
      <w:proofErr w:type="spellStart"/>
      <w:r w:rsidRPr="00FD2908">
        <w:rPr>
          <w:b w:val="0"/>
          <w:sz w:val="22"/>
          <w:szCs w:val="22"/>
        </w:rPr>
        <w:t>mitotánnal</w:t>
      </w:r>
      <w:proofErr w:type="spellEnd"/>
      <w:r w:rsidRPr="00FD2908">
        <w:rPr>
          <w:b w:val="0"/>
          <w:sz w:val="22"/>
          <w:szCs w:val="22"/>
        </w:rPr>
        <w:t xml:space="preserve"> együtt alkalmazni</w:t>
      </w:r>
      <w:r>
        <w:rPr>
          <w:b w:val="0"/>
          <w:sz w:val="22"/>
          <w:szCs w:val="22"/>
        </w:rPr>
        <w:t>.</w:t>
      </w:r>
    </w:p>
    <w:p w14:paraId="4DA4A1BC" w14:textId="77777777" w:rsidR="00FD2908" w:rsidRPr="00723BEC" w:rsidRDefault="00FD2908" w:rsidP="00F7357C">
      <w:pPr>
        <w:pStyle w:val="Szvegtrzs"/>
        <w:widowControl w:val="0"/>
        <w:suppressAutoHyphens w:val="0"/>
        <w:rPr>
          <w:b w:val="0"/>
          <w:sz w:val="22"/>
          <w:szCs w:val="22"/>
        </w:rPr>
      </w:pPr>
    </w:p>
    <w:p w14:paraId="3CA66B72" w14:textId="1E17A2CF" w:rsidR="00467ABF" w:rsidRDefault="003313BF" w:rsidP="009D5FC9">
      <w:pPr>
        <w:pStyle w:val="Szvegtrzs"/>
        <w:widowControl w:val="0"/>
        <w:suppressAutoHyphens w:val="0"/>
        <w:rPr>
          <w:b w:val="0"/>
          <w:sz w:val="22"/>
          <w:szCs w:val="22"/>
        </w:rPr>
      </w:pPr>
      <w:proofErr w:type="gramStart"/>
      <w:r w:rsidRPr="00723BEC">
        <w:rPr>
          <w:b w:val="0"/>
          <w:sz w:val="22"/>
          <w:szCs w:val="22"/>
        </w:rPr>
        <w:t xml:space="preserve">A </w:t>
      </w:r>
      <w:proofErr w:type="spellStart"/>
      <w:r w:rsidRPr="00723BEC">
        <w:rPr>
          <w:b w:val="0"/>
          <w:sz w:val="22"/>
          <w:szCs w:val="22"/>
        </w:rPr>
        <w:t>Verospiron</w:t>
      </w:r>
      <w:proofErr w:type="spellEnd"/>
      <w:r w:rsidRPr="00723BEC">
        <w:rPr>
          <w:b w:val="0"/>
          <w:sz w:val="22"/>
          <w:szCs w:val="22"/>
        </w:rPr>
        <w:t xml:space="preserve"> </w:t>
      </w:r>
      <w:r w:rsidR="007E61C1" w:rsidRPr="00723BEC">
        <w:rPr>
          <w:b w:val="0"/>
          <w:sz w:val="22"/>
          <w:szCs w:val="22"/>
        </w:rPr>
        <w:t xml:space="preserve">és </w:t>
      </w:r>
      <w:r w:rsidR="00467ABF" w:rsidRPr="00723BEC">
        <w:rPr>
          <w:b w:val="0"/>
          <w:sz w:val="22"/>
          <w:szCs w:val="22"/>
        </w:rPr>
        <w:t xml:space="preserve">az alábbi gyógyszerek együtt </w:t>
      </w:r>
      <w:r w:rsidR="00644415">
        <w:rPr>
          <w:b w:val="0"/>
          <w:sz w:val="22"/>
          <w:szCs w:val="22"/>
        </w:rPr>
        <w:t>alkalmazva</w:t>
      </w:r>
      <w:r w:rsidR="00644415" w:rsidRPr="00723BEC">
        <w:rPr>
          <w:b w:val="0"/>
          <w:sz w:val="22"/>
          <w:szCs w:val="22"/>
        </w:rPr>
        <w:t xml:space="preserve"> </w:t>
      </w:r>
      <w:r w:rsidR="00467ABF" w:rsidRPr="00723BEC">
        <w:rPr>
          <w:b w:val="0"/>
          <w:sz w:val="22"/>
          <w:szCs w:val="22"/>
        </w:rPr>
        <w:t xml:space="preserve">egymás hatását megváltoztathatják: </w:t>
      </w:r>
      <w:r w:rsidR="001F6BC6" w:rsidRPr="00723BEC">
        <w:rPr>
          <w:b w:val="0"/>
          <w:sz w:val="22"/>
          <w:szCs w:val="22"/>
        </w:rPr>
        <w:t xml:space="preserve">egyéb vízhajtók, </w:t>
      </w:r>
      <w:proofErr w:type="spellStart"/>
      <w:r w:rsidR="001F6BC6" w:rsidRPr="00723BEC">
        <w:rPr>
          <w:b w:val="0"/>
          <w:sz w:val="22"/>
          <w:szCs w:val="22"/>
        </w:rPr>
        <w:t>kolesztiramin</w:t>
      </w:r>
      <w:proofErr w:type="spellEnd"/>
      <w:r w:rsidR="001F6BC6" w:rsidRPr="00723BEC">
        <w:rPr>
          <w:b w:val="0"/>
          <w:sz w:val="22"/>
          <w:szCs w:val="22"/>
        </w:rPr>
        <w:t xml:space="preserve">, ammónium-klorid, altatók, </w:t>
      </w:r>
      <w:proofErr w:type="spellStart"/>
      <w:r w:rsidR="001F6BC6" w:rsidRPr="00723BEC">
        <w:rPr>
          <w:b w:val="0"/>
          <w:sz w:val="22"/>
          <w:szCs w:val="22"/>
        </w:rPr>
        <w:t>antipszichotikumok</w:t>
      </w:r>
      <w:proofErr w:type="spellEnd"/>
      <w:r w:rsidR="001F6BC6" w:rsidRPr="00723BEC">
        <w:rPr>
          <w:b w:val="0"/>
          <w:sz w:val="22"/>
          <w:szCs w:val="22"/>
        </w:rPr>
        <w:t xml:space="preserve">, triciklusos </w:t>
      </w:r>
      <w:r w:rsidR="00644415">
        <w:rPr>
          <w:b w:val="0"/>
          <w:sz w:val="22"/>
          <w:szCs w:val="22"/>
        </w:rPr>
        <w:t>anti</w:t>
      </w:r>
      <w:r w:rsidR="001F6BC6" w:rsidRPr="00723BEC">
        <w:rPr>
          <w:b w:val="0"/>
          <w:sz w:val="22"/>
          <w:szCs w:val="22"/>
        </w:rPr>
        <w:t>depressz</w:t>
      </w:r>
      <w:r w:rsidR="00644415">
        <w:rPr>
          <w:b w:val="0"/>
          <w:sz w:val="22"/>
          <w:szCs w:val="22"/>
        </w:rPr>
        <w:t>ánsok (depresszió kezelésére szolgáló</w:t>
      </w:r>
      <w:r w:rsidR="001F6BC6" w:rsidRPr="00723BEC">
        <w:rPr>
          <w:b w:val="0"/>
          <w:sz w:val="22"/>
          <w:szCs w:val="22"/>
        </w:rPr>
        <w:t xml:space="preserve"> gyógyszerek</w:t>
      </w:r>
      <w:r w:rsidR="00644415">
        <w:rPr>
          <w:b w:val="0"/>
          <w:sz w:val="22"/>
          <w:szCs w:val="22"/>
        </w:rPr>
        <w:t>)</w:t>
      </w:r>
      <w:r w:rsidR="001F6BC6" w:rsidRPr="00723BEC">
        <w:rPr>
          <w:b w:val="0"/>
          <w:sz w:val="22"/>
          <w:szCs w:val="22"/>
        </w:rPr>
        <w:t xml:space="preserve">, egyes érszűkítő </w:t>
      </w:r>
      <w:r w:rsidR="00644415">
        <w:rPr>
          <w:b w:val="0"/>
          <w:sz w:val="22"/>
          <w:szCs w:val="22"/>
        </w:rPr>
        <w:t>gyógy</w:t>
      </w:r>
      <w:r w:rsidR="001F6BC6" w:rsidRPr="00723BEC">
        <w:rPr>
          <w:b w:val="0"/>
          <w:sz w:val="22"/>
          <w:szCs w:val="22"/>
        </w:rPr>
        <w:t>szerek, egyes szteroid gyulladáscsökkentők,</w:t>
      </w:r>
      <w:r w:rsidR="00230663">
        <w:rPr>
          <w:b w:val="0"/>
          <w:sz w:val="22"/>
          <w:szCs w:val="22"/>
        </w:rPr>
        <w:t xml:space="preserve"> egy hormonkészítmény (</w:t>
      </w:r>
      <w:proofErr w:type="spellStart"/>
      <w:r w:rsidR="00CB754F">
        <w:rPr>
          <w:b w:val="0"/>
          <w:sz w:val="22"/>
          <w:szCs w:val="22"/>
        </w:rPr>
        <w:t>adenokortikotrop</w:t>
      </w:r>
      <w:proofErr w:type="spellEnd"/>
      <w:r w:rsidR="00CB754F">
        <w:rPr>
          <w:b w:val="0"/>
          <w:sz w:val="22"/>
          <w:szCs w:val="22"/>
        </w:rPr>
        <w:t xml:space="preserve"> hormon, ACTH</w:t>
      </w:r>
      <w:r w:rsidR="00230663">
        <w:rPr>
          <w:b w:val="0"/>
          <w:sz w:val="22"/>
          <w:szCs w:val="22"/>
        </w:rPr>
        <w:t>),</w:t>
      </w:r>
      <w:r w:rsidR="001F6BC6" w:rsidRPr="00723BEC">
        <w:rPr>
          <w:b w:val="0"/>
          <w:sz w:val="22"/>
          <w:szCs w:val="22"/>
        </w:rPr>
        <w:t xml:space="preserve"> vérnyomáscsökkentők, nitrátok (</w:t>
      </w:r>
      <w:r w:rsidR="000E1732" w:rsidRPr="00723BEC">
        <w:rPr>
          <w:b w:val="0"/>
          <w:sz w:val="22"/>
          <w:szCs w:val="22"/>
        </w:rPr>
        <w:t>például</w:t>
      </w:r>
      <w:r w:rsidR="001F6BC6" w:rsidRPr="00723BEC">
        <w:rPr>
          <w:b w:val="0"/>
          <w:sz w:val="22"/>
          <w:szCs w:val="22"/>
        </w:rPr>
        <w:t xml:space="preserve"> nitroglicerin), </w:t>
      </w:r>
      <w:r w:rsidR="001F6BC6" w:rsidRPr="00230663">
        <w:rPr>
          <w:b w:val="0"/>
          <w:sz w:val="22"/>
          <w:szCs w:val="22"/>
        </w:rPr>
        <w:t>kálium</w:t>
      </w:r>
      <w:r w:rsidR="001F6BC6" w:rsidRPr="00723BEC">
        <w:rPr>
          <w:b w:val="0"/>
          <w:sz w:val="22"/>
          <w:szCs w:val="22"/>
        </w:rPr>
        <w:t xml:space="preserve">, lítium, </w:t>
      </w:r>
      <w:proofErr w:type="spellStart"/>
      <w:r w:rsidR="001F6BC6" w:rsidRPr="007047A2">
        <w:rPr>
          <w:b w:val="0"/>
          <w:sz w:val="22"/>
          <w:szCs w:val="22"/>
        </w:rPr>
        <w:t>karbamazepin</w:t>
      </w:r>
      <w:proofErr w:type="spellEnd"/>
      <w:r w:rsidR="001F6BC6" w:rsidRPr="007047A2">
        <w:rPr>
          <w:b w:val="0"/>
          <w:sz w:val="22"/>
          <w:szCs w:val="22"/>
        </w:rPr>
        <w:t>, némely nem</w:t>
      </w:r>
      <w:r w:rsidR="00644415" w:rsidRPr="00187FE8">
        <w:rPr>
          <w:b w:val="0"/>
          <w:sz w:val="22"/>
          <w:szCs w:val="22"/>
        </w:rPr>
        <w:t>-</w:t>
      </w:r>
      <w:r w:rsidR="001F6BC6" w:rsidRPr="00187FE8">
        <w:rPr>
          <w:b w:val="0"/>
          <w:sz w:val="22"/>
          <w:szCs w:val="22"/>
        </w:rPr>
        <w:t>szteroid gyulladásgátló</w:t>
      </w:r>
      <w:r w:rsidR="00644415" w:rsidRPr="00187FE8">
        <w:rPr>
          <w:b w:val="0"/>
          <w:sz w:val="22"/>
          <w:szCs w:val="22"/>
        </w:rPr>
        <w:t>k</w:t>
      </w:r>
      <w:r w:rsidR="001F6BC6" w:rsidRPr="00187FE8">
        <w:rPr>
          <w:b w:val="0"/>
          <w:sz w:val="22"/>
          <w:szCs w:val="22"/>
        </w:rPr>
        <w:t xml:space="preserve"> (</w:t>
      </w:r>
      <w:r w:rsidR="000E1732" w:rsidRPr="00187FE8">
        <w:rPr>
          <w:b w:val="0"/>
          <w:sz w:val="22"/>
          <w:szCs w:val="22"/>
        </w:rPr>
        <w:t>például</w:t>
      </w:r>
      <w:r w:rsidR="001F6BC6" w:rsidRPr="00EF193E">
        <w:rPr>
          <w:b w:val="0"/>
          <w:sz w:val="22"/>
          <w:szCs w:val="22"/>
        </w:rPr>
        <w:t xml:space="preserve"> </w:t>
      </w:r>
      <w:proofErr w:type="spellStart"/>
      <w:r w:rsidR="001F6BC6" w:rsidRPr="00EF193E">
        <w:rPr>
          <w:b w:val="0"/>
          <w:sz w:val="22"/>
          <w:szCs w:val="22"/>
        </w:rPr>
        <w:t>acetilszalicilsav</w:t>
      </w:r>
      <w:proofErr w:type="spellEnd"/>
      <w:r w:rsidR="001F6BC6" w:rsidRPr="00EF193E">
        <w:rPr>
          <w:b w:val="0"/>
          <w:sz w:val="22"/>
          <w:szCs w:val="22"/>
        </w:rPr>
        <w:t xml:space="preserve">, </w:t>
      </w:r>
      <w:proofErr w:type="spellStart"/>
      <w:r w:rsidR="001F6BC6" w:rsidRPr="00EF193E">
        <w:rPr>
          <w:b w:val="0"/>
          <w:sz w:val="22"/>
          <w:szCs w:val="22"/>
        </w:rPr>
        <w:t>indometacin</w:t>
      </w:r>
      <w:proofErr w:type="spellEnd"/>
      <w:r w:rsidR="001F6BC6" w:rsidRPr="00EF193E">
        <w:rPr>
          <w:b w:val="0"/>
          <w:sz w:val="22"/>
          <w:szCs w:val="22"/>
        </w:rPr>
        <w:t xml:space="preserve">, </w:t>
      </w:r>
      <w:proofErr w:type="spellStart"/>
      <w:r w:rsidR="001F6BC6" w:rsidRPr="00EF193E">
        <w:rPr>
          <w:b w:val="0"/>
          <w:sz w:val="22"/>
          <w:szCs w:val="22"/>
        </w:rPr>
        <w:t>mefenaminsav</w:t>
      </w:r>
      <w:proofErr w:type="spellEnd"/>
      <w:r w:rsidR="001F6BC6" w:rsidRPr="00EF193E">
        <w:rPr>
          <w:b w:val="0"/>
          <w:sz w:val="22"/>
          <w:szCs w:val="22"/>
        </w:rPr>
        <w:t xml:space="preserve">, </w:t>
      </w:r>
      <w:proofErr w:type="spellStart"/>
      <w:r w:rsidR="001110D3" w:rsidRPr="00EF193E">
        <w:rPr>
          <w:b w:val="0"/>
          <w:sz w:val="22"/>
          <w:szCs w:val="22"/>
        </w:rPr>
        <w:t>fenazon</w:t>
      </w:r>
      <w:proofErr w:type="spellEnd"/>
      <w:r w:rsidR="00BA0E99" w:rsidRPr="00A43955">
        <w:rPr>
          <w:b w:val="0"/>
          <w:sz w:val="22"/>
          <w:szCs w:val="22"/>
        </w:rPr>
        <w:t>)</w:t>
      </w:r>
      <w:r w:rsidR="001F6BC6" w:rsidRPr="00A43955">
        <w:rPr>
          <w:b w:val="0"/>
          <w:sz w:val="22"/>
          <w:szCs w:val="22"/>
        </w:rPr>
        <w:t xml:space="preserve">, </w:t>
      </w:r>
      <w:proofErr w:type="spellStart"/>
      <w:r w:rsidR="00A44D67" w:rsidRPr="00A43955">
        <w:rPr>
          <w:b w:val="0"/>
          <w:sz w:val="22"/>
          <w:szCs w:val="22"/>
        </w:rPr>
        <w:t>trimetoprim-szulfametoxazol</w:t>
      </w:r>
      <w:proofErr w:type="spellEnd"/>
      <w:r w:rsidR="00EC4B45" w:rsidRPr="00A43955">
        <w:rPr>
          <w:b w:val="0"/>
          <w:sz w:val="22"/>
          <w:szCs w:val="22"/>
        </w:rPr>
        <w:t xml:space="preserve"> (baktérium okozta fertőzések</w:t>
      </w:r>
      <w:proofErr w:type="gramEnd"/>
      <w:r w:rsidR="00EC4B45" w:rsidRPr="00A43955">
        <w:rPr>
          <w:b w:val="0"/>
          <w:sz w:val="22"/>
          <w:szCs w:val="22"/>
        </w:rPr>
        <w:t xml:space="preserve"> </w:t>
      </w:r>
      <w:proofErr w:type="gramStart"/>
      <w:r w:rsidR="00EC4B45" w:rsidRPr="00A43955">
        <w:rPr>
          <w:b w:val="0"/>
          <w:sz w:val="22"/>
          <w:szCs w:val="22"/>
        </w:rPr>
        <w:t>kezelésére</w:t>
      </w:r>
      <w:proofErr w:type="gramEnd"/>
      <w:r w:rsidR="00EC4B45" w:rsidRPr="00A43955">
        <w:rPr>
          <w:b w:val="0"/>
          <w:sz w:val="22"/>
          <w:szCs w:val="22"/>
        </w:rPr>
        <w:t xml:space="preserve"> </w:t>
      </w:r>
      <w:r w:rsidR="00644415" w:rsidRPr="00A43955">
        <w:rPr>
          <w:b w:val="0"/>
          <w:sz w:val="22"/>
          <w:szCs w:val="22"/>
        </w:rPr>
        <w:t xml:space="preserve">szolgáló </w:t>
      </w:r>
      <w:r w:rsidR="00EC4B45" w:rsidRPr="00A43955">
        <w:rPr>
          <w:b w:val="0"/>
          <w:sz w:val="22"/>
          <w:szCs w:val="22"/>
        </w:rPr>
        <w:t>antibiotikum)</w:t>
      </w:r>
      <w:r w:rsidR="00A44D67" w:rsidRPr="00A43955">
        <w:rPr>
          <w:b w:val="0"/>
          <w:sz w:val="22"/>
          <w:szCs w:val="22"/>
        </w:rPr>
        <w:t xml:space="preserve">, </w:t>
      </w:r>
      <w:proofErr w:type="spellStart"/>
      <w:r w:rsidR="001F6BC6" w:rsidRPr="00A43955">
        <w:rPr>
          <w:b w:val="0"/>
          <w:sz w:val="22"/>
          <w:szCs w:val="22"/>
        </w:rPr>
        <w:t>digoxin</w:t>
      </w:r>
      <w:proofErr w:type="spellEnd"/>
      <w:r w:rsidR="001F6BC6" w:rsidRPr="00A43955">
        <w:rPr>
          <w:b w:val="0"/>
          <w:sz w:val="22"/>
          <w:szCs w:val="22"/>
        </w:rPr>
        <w:t xml:space="preserve">, </w:t>
      </w:r>
      <w:proofErr w:type="spellStart"/>
      <w:r w:rsidR="001F6BC6" w:rsidRPr="00A43955">
        <w:rPr>
          <w:b w:val="0"/>
          <w:sz w:val="22"/>
          <w:szCs w:val="22"/>
        </w:rPr>
        <w:t>karbenoxolon</w:t>
      </w:r>
      <w:proofErr w:type="spellEnd"/>
      <w:r w:rsidR="001F6BC6" w:rsidRPr="00A43955">
        <w:rPr>
          <w:b w:val="0"/>
          <w:sz w:val="22"/>
          <w:szCs w:val="22"/>
        </w:rPr>
        <w:t xml:space="preserve">, véralvadásgátlók, egyes </w:t>
      </w:r>
      <w:r w:rsidR="00644415" w:rsidRPr="00A43955">
        <w:rPr>
          <w:b w:val="0"/>
          <w:sz w:val="22"/>
          <w:szCs w:val="22"/>
        </w:rPr>
        <w:t>daganat</w:t>
      </w:r>
      <w:r w:rsidR="001F6BC6" w:rsidRPr="00A43955">
        <w:rPr>
          <w:b w:val="0"/>
          <w:sz w:val="22"/>
          <w:szCs w:val="22"/>
        </w:rPr>
        <w:t xml:space="preserve">ellenes </w:t>
      </w:r>
      <w:r w:rsidR="00644415" w:rsidRPr="00A43955">
        <w:rPr>
          <w:b w:val="0"/>
          <w:sz w:val="22"/>
          <w:szCs w:val="22"/>
        </w:rPr>
        <w:t>gyógy</w:t>
      </w:r>
      <w:r w:rsidR="001F6BC6" w:rsidRPr="00A43955">
        <w:rPr>
          <w:b w:val="0"/>
          <w:sz w:val="22"/>
          <w:szCs w:val="22"/>
        </w:rPr>
        <w:t>szerek (</w:t>
      </w:r>
      <w:proofErr w:type="spellStart"/>
      <w:r w:rsidR="001F6BC6" w:rsidRPr="00A43955">
        <w:rPr>
          <w:b w:val="0"/>
          <w:sz w:val="22"/>
          <w:szCs w:val="22"/>
        </w:rPr>
        <w:t>triptorelin</w:t>
      </w:r>
      <w:proofErr w:type="spellEnd"/>
      <w:r w:rsidR="001F6BC6" w:rsidRPr="00A43955">
        <w:rPr>
          <w:b w:val="0"/>
          <w:sz w:val="22"/>
          <w:szCs w:val="22"/>
        </w:rPr>
        <w:t xml:space="preserve">, </w:t>
      </w:r>
      <w:proofErr w:type="spellStart"/>
      <w:r w:rsidR="001F6BC6" w:rsidRPr="00A43955">
        <w:rPr>
          <w:b w:val="0"/>
          <w:sz w:val="22"/>
          <w:szCs w:val="22"/>
        </w:rPr>
        <w:t>buszerelin</w:t>
      </w:r>
      <w:proofErr w:type="spellEnd"/>
      <w:r w:rsidR="001F6BC6" w:rsidRPr="00A43955">
        <w:rPr>
          <w:b w:val="0"/>
          <w:sz w:val="22"/>
          <w:szCs w:val="22"/>
        </w:rPr>
        <w:t xml:space="preserve">, </w:t>
      </w:r>
      <w:proofErr w:type="spellStart"/>
      <w:r w:rsidR="001F6BC6" w:rsidRPr="00A43955">
        <w:rPr>
          <w:b w:val="0"/>
          <w:sz w:val="22"/>
          <w:szCs w:val="22"/>
        </w:rPr>
        <w:t>gonadorelin</w:t>
      </w:r>
      <w:proofErr w:type="spellEnd"/>
      <w:r w:rsidR="001F6BC6" w:rsidRPr="00A43955">
        <w:rPr>
          <w:b w:val="0"/>
          <w:sz w:val="22"/>
          <w:szCs w:val="22"/>
        </w:rPr>
        <w:t xml:space="preserve">, </w:t>
      </w:r>
      <w:proofErr w:type="spellStart"/>
      <w:r w:rsidR="001F6BC6" w:rsidRPr="00A43955">
        <w:rPr>
          <w:b w:val="0"/>
          <w:sz w:val="22"/>
          <w:szCs w:val="22"/>
        </w:rPr>
        <w:t>ciklosporin</w:t>
      </w:r>
      <w:proofErr w:type="spellEnd"/>
      <w:r w:rsidR="001F6BC6" w:rsidRPr="00A43955">
        <w:rPr>
          <w:b w:val="0"/>
          <w:sz w:val="22"/>
          <w:szCs w:val="22"/>
        </w:rPr>
        <w:t xml:space="preserve">, </w:t>
      </w:r>
      <w:proofErr w:type="spellStart"/>
      <w:r w:rsidR="001F6BC6" w:rsidRPr="00A43955">
        <w:rPr>
          <w:b w:val="0"/>
          <w:sz w:val="22"/>
          <w:szCs w:val="22"/>
        </w:rPr>
        <w:t>takrolimusz</w:t>
      </w:r>
      <w:proofErr w:type="spellEnd"/>
      <w:r w:rsidR="001F6BC6" w:rsidRPr="00A43955">
        <w:rPr>
          <w:b w:val="0"/>
          <w:sz w:val="22"/>
          <w:szCs w:val="22"/>
        </w:rPr>
        <w:t xml:space="preserve">), </w:t>
      </w:r>
      <w:proofErr w:type="spellStart"/>
      <w:r w:rsidR="00230663">
        <w:rPr>
          <w:b w:val="0"/>
          <w:sz w:val="22"/>
          <w:szCs w:val="22"/>
        </w:rPr>
        <w:t>immunszuppresszánsok</w:t>
      </w:r>
      <w:proofErr w:type="spellEnd"/>
      <w:r w:rsidR="00230663">
        <w:rPr>
          <w:b w:val="0"/>
          <w:sz w:val="22"/>
          <w:szCs w:val="22"/>
        </w:rPr>
        <w:t xml:space="preserve">, </w:t>
      </w:r>
      <w:r w:rsidR="001F6BC6" w:rsidRPr="00A43955">
        <w:rPr>
          <w:b w:val="0"/>
          <w:sz w:val="22"/>
          <w:szCs w:val="22"/>
        </w:rPr>
        <w:t>az agyalapi mirigy</w:t>
      </w:r>
      <w:r w:rsidR="007F5289" w:rsidRPr="00A43955">
        <w:rPr>
          <w:b w:val="0"/>
          <w:sz w:val="22"/>
          <w:szCs w:val="22"/>
        </w:rPr>
        <w:t>re</w:t>
      </w:r>
      <w:r w:rsidR="001F6BC6" w:rsidRPr="00A43955">
        <w:rPr>
          <w:b w:val="0"/>
          <w:sz w:val="22"/>
          <w:szCs w:val="22"/>
        </w:rPr>
        <w:t xml:space="preserve"> (hipofízis</w:t>
      </w:r>
      <w:r w:rsidR="007F5289" w:rsidRPr="00A43955">
        <w:rPr>
          <w:b w:val="0"/>
          <w:sz w:val="22"/>
          <w:szCs w:val="22"/>
        </w:rPr>
        <w:t>re</w:t>
      </w:r>
      <w:r w:rsidR="001F6BC6" w:rsidRPr="00A43955">
        <w:rPr>
          <w:b w:val="0"/>
          <w:sz w:val="22"/>
          <w:szCs w:val="22"/>
        </w:rPr>
        <w:t xml:space="preserve">) </w:t>
      </w:r>
      <w:r w:rsidR="007F5289" w:rsidRPr="00A43955">
        <w:rPr>
          <w:b w:val="0"/>
          <w:sz w:val="22"/>
          <w:szCs w:val="22"/>
        </w:rPr>
        <w:t xml:space="preserve">ható </w:t>
      </w:r>
      <w:r w:rsidR="001F6BC6" w:rsidRPr="00A43955">
        <w:rPr>
          <w:b w:val="0"/>
          <w:sz w:val="22"/>
          <w:szCs w:val="22"/>
        </w:rPr>
        <w:t>hormonokat (</w:t>
      </w:r>
      <w:r w:rsidR="002A40B1" w:rsidRPr="00A43955">
        <w:rPr>
          <w:b w:val="0"/>
          <w:sz w:val="22"/>
          <w:szCs w:val="22"/>
        </w:rPr>
        <w:t xml:space="preserve">mint </w:t>
      </w:r>
      <w:r w:rsidR="000E1732" w:rsidRPr="00A43955">
        <w:rPr>
          <w:b w:val="0"/>
          <w:sz w:val="22"/>
          <w:szCs w:val="22"/>
        </w:rPr>
        <w:t>például</w:t>
      </w:r>
      <w:r w:rsidR="001F6BC6" w:rsidRPr="00A43955">
        <w:rPr>
          <w:b w:val="0"/>
          <w:sz w:val="22"/>
          <w:szCs w:val="22"/>
        </w:rPr>
        <w:t xml:space="preserve"> a nemi hormonok </w:t>
      </w:r>
      <w:r w:rsidR="00C83B2D" w:rsidRPr="00A43955">
        <w:rPr>
          <w:b w:val="0"/>
          <w:sz w:val="22"/>
          <w:szCs w:val="22"/>
        </w:rPr>
        <w:t>kibocsá</w:t>
      </w:r>
      <w:r w:rsidR="002A40B1" w:rsidRPr="00A43955">
        <w:rPr>
          <w:b w:val="0"/>
          <w:sz w:val="22"/>
          <w:szCs w:val="22"/>
        </w:rPr>
        <w:t>j</w:t>
      </w:r>
      <w:r w:rsidR="00C83B2D" w:rsidRPr="00A43955">
        <w:rPr>
          <w:b w:val="0"/>
          <w:sz w:val="22"/>
          <w:szCs w:val="22"/>
        </w:rPr>
        <w:t xml:space="preserve">tását serkentő hormont </w:t>
      </w:r>
      <w:r w:rsidR="005016E2" w:rsidRPr="00A43955">
        <w:rPr>
          <w:b w:val="0"/>
          <w:sz w:val="22"/>
          <w:szCs w:val="22"/>
        </w:rPr>
        <w:t>[</w:t>
      </w:r>
      <w:r w:rsidR="00C83B2D" w:rsidRPr="00A43955">
        <w:rPr>
          <w:b w:val="0"/>
          <w:sz w:val="22"/>
          <w:szCs w:val="22"/>
        </w:rPr>
        <w:t>LHRH</w:t>
      </w:r>
      <w:r w:rsidR="005016E2" w:rsidRPr="00A43955">
        <w:rPr>
          <w:b w:val="0"/>
          <w:sz w:val="22"/>
          <w:szCs w:val="22"/>
        </w:rPr>
        <w:t>]</w:t>
      </w:r>
      <w:r w:rsidR="00C83B2D" w:rsidRPr="00A43955">
        <w:rPr>
          <w:b w:val="0"/>
          <w:sz w:val="22"/>
          <w:szCs w:val="22"/>
        </w:rPr>
        <w:t xml:space="preserve"> vagy</w:t>
      </w:r>
      <w:r w:rsidR="00C83B2D" w:rsidRPr="00723BEC">
        <w:rPr>
          <w:b w:val="0"/>
          <w:sz w:val="22"/>
          <w:szCs w:val="22"/>
        </w:rPr>
        <w:t xml:space="preserve"> </w:t>
      </w:r>
      <w:proofErr w:type="spellStart"/>
      <w:r w:rsidR="00821917" w:rsidRPr="00723BEC">
        <w:rPr>
          <w:b w:val="0"/>
          <w:sz w:val="22"/>
          <w:szCs w:val="22"/>
        </w:rPr>
        <w:t>gonadotropin</w:t>
      </w:r>
      <w:proofErr w:type="spellEnd"/>
      <w:r w:rsidR="00C83B2D" w:rsidRPr="00723BEC">
        <w:rPr>
          <w:b w:val="0"/>
          <w:sz w:val="22"/>
          <w:szCs w:val="22"/>
        </w:rPr>
        <w:t>-</w:t>
      </w:r>
      <w:r w:rsidR="00821917" w:rsidRPr="00723BEC">
        <w:rPr>
          <w:b w:val="0"/>
          <w:sz w:val="22"/>
          <w:szCs w:val="22"/>
        </w:rPr>
        <w:t>felszabadító</w:t>
      </w:r>
      <w:r w:rsidR="004F212E" w:rsidRPr="00723BEC">
        <w:rPr>
          <w:b w:val="0"/>
          <w:sz w:val="22"/>
          <w:szCs w:val="22"/>
        </w:rPr>
        <w:t xml:space="preserve"> </w:t>
      </w:r>
      <w:r w:rsidR="00821917" w:rsidRPr="00723BEC">
        <w:rPr>
          <w:b w:val="0"/>
          <w:sz w:val="22"/>
          <w:szCs w:val="22"/>
        </w:rPr>
        <w:t>hormon</w:t>
      </w:r>
      <w:r w:rsidR="00C83B2D" w:rsidRPr="00723BEC">
        <w:rPr>
          <w:b w:val="0"/>
          <w:sz w:val="22"/>
          <w:szCs w:val="22"/>
        </w:rPr>
        <w:t xml:space="preserve">t </w:t>
      </w:r>
      <w:r w:rsidR="005016E2" w:rsidRPr="00723BEC">
        <w:rPr>
          <w:b w:val="0"/>
          <w:sz w:val="22"/>
          <w:szCs w:val="22"/>
        </w:rPr>
        <w:t>[</w:t>
      </w:r>
      <w:proofErr w:type="spellStart"/>
      <w:r w:rsidR="00C83B2D" w:rsidRPr="00723BEC">
        <w:rPr>
          <w:b w:val="0"/>
          <w:sz w:val="22"/>
          <w:szCs w:val="22"/>
        </w:rPr>
        <w:t>GnRH</w:t>
      </w:r>
      <w:proofErr w:type="spellEnd"/>
      <w:r w:rsidR="005016E2" w:rsidRPr="00723BEC">
        <w:rPr>
          <w:b w:val="0"/>
          <w:sz w:val="22"/>
          <w:szCs w:val="22"/>
        </w:rPr>
        <w:t>]</w:t>
      </w:r>
      <w:r w:rsidR="00821917" w:rsidRPr="00723BEC">
        <w:rPr>
          <w:b w:val="0"/>
          <w:sz w:val="22"/>
          <w:szCs w:val="22"/>
        </w:rPr>
        <w:t>) utánzó</w:t>
      </w:r>
      <w:r w:rsidR="00821917" w:rsidRPr="00A43955">
        <w:rPr>
          <w:b w:val="0"/>
          <w:bCs w:val="0"/>
          <w:iCs/>
          <w:sz w:val="22"/>
          <w:szCs w:val="22"/>
        </w:rPr>
        <w:t xml:space="preserve"> </w:t>
      </w:r>
      <w:r w:rsidR="00821917" w:rsidRPr="00723BEC">
        <w:rPr>
          <w:b w:val="0"/>
          <w:sz w:val="22"/>
          <w:szCs w:val="22"/>
        </w:rPr>
        <w:t>gyógyszerek</w:t>
      </w:r>
      <w:r w:rsidR="00467ABF" w:rsidRPr="00723BEC">
        <w:rPr>
          <w:b w:val="0"/>
          <w:sz w:val="22"/>
          <w:szCs w:val="22"/>
        </w:rPr>
        <w:t>.</w:t>
      </w:r>
    </w:p>
    <w:p w14:paraId="1FBC9A0F" w14:textId="05C3DF01" w:rsidR="00230663" w:rsidRDefault="00230663" w:rsidP="009D5FC9">
      <w:pPr>
        <w:pStyle w:val="Szvegtrzs"/>
        <w:widowControl w:val="0"/>
        <w:suppressAutoHyphens w:val="0"/>
        <w:rPr>
          <w:b w:val="0"/>
          <w:sz w:val="22"/>
          <w:szCs w:val="22"/>
        </w:rPr>
      </w:pPr>
    </w:p>
    <w:p w14:paraId="464EEDEC" w14:textId="758B2FB6" w:rsidR="00230663" w:rsidRPr="00723BEC" w:rsidRDefault="0036435D" w:rsidP="009D5FC9">
      <w:pPr>
        <w:pStyle w:val="Szvegtrzs"/>
        <w:widowControl w:val="0"/>
        <w:suppressAutoHyphens w:val="0"/>
        <w:rPr>
          <w:b w:val="0"/>
          <w:sz w:val="22"/>
          <w:szCs w:val="22"/>
        </w:rPr>
      </w:pPr>
      <w:r>
        <w:rPr>
          <w:b w:val="0"/>
          <w:sz w:val="22"/>
          <w:szCs w:val="22"/>
        </w:rPr>
        <w:t xml:space="preserve">A </w:t>
      </w:r>
      <w:proofErr w:type="spellStart"/>
      <w:r>
        <w:rPr>
          <w:b w:val="0"/>
          <w:sz w:val="22"/>
          <w:szCs w:val="22"/>
        </w:rPr>
        <w:t>Verospiron</w:t>
      </w:r>
      <w:proofErr w:type="spellEnd"/>
      <w:r>
        <w:rPr>
          <w:b w:val="0"/>
          <w:sz w:val="22"/>
          <w:szCs w:val="22"/>
        </w:rPr>
        <w:t xml:space="preserve"> megzavarhatja bizonyos laboratóriumi vizsgálatok eredményeit, például a </w:t>
      </w:r>
      <w:proofErr w:type="spellStart"/>
      <w:r>
        <w:rPr>
          <w:b w:val="0"/>
          <w:sz w:val="22"/>
          <w:szCs w:val="22"/>
        </w:rPr>
        <w:t>digoxin</w:t>
      </w:r>
      <w:proofErr w:type="spellEnd"/>
      <w:r>
        <w:rPr>
          <w:b w:val="0"/>
          <w:sz w:val="22"/>
          <w:szCs w:val="22"/>
        </w:rPr>
        <w:t xml:space="preserve">, a </w:t>
      </w:r>
      <w:proofErr w:type="spellStart"/>
      <w:r>
        <w:rPr>
          <w:b w:val="0"/>
          <w:sz w:val="22"/>
          <w:szCs w:val="22"/>
        </w:rPr>
        <w:t>kortizol</w:t>
      </w:r>
      <w:proofErr w:type="spellEnd"/>
      <w:r>
        <w:rPr>
          <w:b w:val="0"/>
          <w:sz w:val="22"/>
          <w:szCs w:val="22"/>
        </w:rPr>
        <w:t xml:space="preserve"> és az adrenalin szintjének meghatározását. Ilyen vizsgálatok előtt tájékoztassa kezelőorvosát, hogy </w:t>
      </w:r>
      <w:proofErr w:type="spellStart"/>
      <w:r>
        <w:rPr>
          <w:b w:val="0"/>
          <w:sz w:val="22"/>
          <w:szCs w:val="22"/>
        </w:rPr>
        <w:t>Verospiron</w:t>
      </w:r>
      <w:proofErr w:type="spellEnd"/>
      <w:r>
        <w:rPr>
          <w:b w:val="0"/>
          <w:sz w:val="22"/>
          <w:szCs w:val="22"/>
        </w:rPr>
        <w:t>-t szed.</w:t>
      </w:r>
    </w:p>
    <w:p w14:paraId="5774D30C" w14:textId="77777777" w:rsidR="00467ABF" w:rsidRPr="00723BEC" w:rsidRDefault="00467ABF" w:rsidP="009D5FC9">
      <w:pPr>
        <w:pStyle w:val="Szvegtrzs"/>
        <w:widowControl w:val="0"/>
        <w:suppressAutoHyphens w:val="0"/>
        <w:rPr>
          <w:b w:val="0"/>
          <w:bCs w:val="0"/>
          <w:sz w:val="22"/>
          <w:szCs w:val="22"/>
        </w:rPr>
      </w:pPr>
    </w:p>
    <w:p w14:paraId="37D15D02" w14:textId="77777777" w:rsidR="00F944F6" w:rsidRPr="00723BEC" w:rsidRDefault="00CB4F0A" w:rsidP="009D5FC9">
      <w:pPr>
        <w:pStyle w:val="Szvegtrzs"/>
        <w:widowControl w:val="0"/>
        <w:suppressAutoHyphens w:val="0"/>
        <w:rPr>
          <w:bCs w:val="0"/>
          <w:sz w:val="22"/>
          <w:szCs w:val="22"/>
        </w:rPr>
      </w:pPr>
      <w:r w:rsidRPr="00723BEC">
        <w:rPr>
          <w:bCs w:val="0"/>
          <w:sz w:val="22"/>
          <w:szCs w:val="22"/>
        </w:rPr>
        <w:t xml:space="preserve">A </w:t>
      </w:r>
      <w:proofErr w:type="spellStart"/>
      <w:r w:rsidRPr="00723BEC">
        <w:rPr>
          <w:bCs w:val="0"/>
          <w:sz w:val="22"/>
          <w:szCs w:val="22"/>
        </w:rPr>
        <w:t>Verospiron</w:t>
      </w:r>
      <w:proofErr w:type="spellEnd"/>
      <w:r w:rsidRPr="00723BEC">
        <w:rPr>
          <w:bCs w:val="0"/>
          <w:sz w:val="22"/>
          <w:szCs w:val="22"/>
        </w:rPr>
        <w:t xml:space="preserve"> egyidejű </w:t>
      </w:r>
      <w:r w:rsidR="0023717D" w:rsidRPr="00723BEC">
        <w:rPr>
          <w:bCs w:val="0"/>
          <w:sz w:val="22"/>
          <w:szCs w:val="22"/>
        </w:rPr>
        <w:t xml:space="preserve">bevétele </w:t>
      </w:r>
      <w:r w:rsidRPr="00723BEC">
        <w:rPr>
          <w:bCs w:val="0"/>
          <w:sz w:val="22"/>
          <w:szCs w:val="22"/>
        </w:rPr>
        <w:t>étel</w:t>
      </w:r>
      <w:r w:rsidR="0023717D" w:rsidRPr="00723BEC">
        <w:rPr>
          <w:bCs w:val="0"/>
          <w:sz w:val="22"/>
          <w:szCs w:val="22"/>
        </w:rPr>
        <w:t>l</w:t>
      </w:r>
      <w:r w:rsidRPr="00723BEC">
        <w:rPr>
          <w:bCs w:val="0"/>
          <w:sz w:val="22"/>
          <w:szCs w:val="22"/>
        </w:rPr>
        <w:t>el</w:t>
      </w:r>
      <w:r w:rsidR="0023717D" w:rsidRPr="00723BEC">
        <w:rPr>
          <w:bCs w:val="0"/>
          <w:sz w:val="22"/>
          <w:szCs w:val="22"/>
        </w:rPr>
        <w:t>,</w:t>
      </w:r>
      <w:r w:rsidRPr="00723BEC">
        <w:rPr>
          <w:bCs w:val="0"/>
          <w:sz w:val="22"/>
          <w:szCs w:val="22"/>
        </w:rPr>
        <w:t xml:space="preserve"> ital</w:t>
      </w:r>
      <w:r w:rsidR="0023717D" w:rsidRPr="00723BEC">
        <w:rPr>
          <w:bCs w:val="0"/>
          <w:sz w:val="22"/>
          <w:szCs w:val="22"/>
        </w:rPr>
        <w:t>l</w:t>
      </w:r>
      <w:r w:rsidRPr="00723BEC">
        <w:rPr>
          <w:bCs w:val="0"/>
          <w:sz w:val="22"/>
          <w:szCs w:val="22"/>
        </w:rPr>
        <w:t>al</w:t>
      </w:r>
      <w:r w:rsidR="0023717D" w:rsidRPr="00723BEC">
        <w:rPr>
          <w:bCs w:val="0"/>
          <w:sz w:val="22"/>
          <w:szCs w:val="22"/>
        </w:rPr>
        <w:t xml:space="preserve"> vagy alkohollal</w:t>
      </w:r>
    </w:p>
    <w:p w14:paraId="75E9F3E9" w14:textId="035FD612" w:rsidR="00C04F34" w:rsidRPr="00723BEC" w:rsidRDefault="00C04F34" w:rsidP="009D5FC9">
      <w:pPr>
        <w:pStyle w:val="WW-Szvegtrzs2"/>
        <w:widowControl w:val="0"/>
        <w:suppressAutoHyphens w:val="0"/>
        <w:spacing w:after="0" w:line="240" w:lineRule="auto"/>
        <w:rPr>
          <w:sz w:val="22"/>
          <w:szCs w:val="22"/>
        </w:rPr>
      </w:pPr>
      <w:r w:rsidRPr="00723BEC">
        <w:rPr>
          <w:sz w:val="22"/>
          <w:szCs w:val="22"/>
        </w:rPr>
        <w:t>A</w:t>
      </w:r>
      <w:r w:rsidR="0023717D" w:rsidRPr="00723BEC">
        <w:rPr>
          <w:sz w:val="22"/>
          <w:szCs w:val="22"/>
        </w:rPr>
        <w:t xml:space="preserve"> </w:t>
      </w:r>
      <w:proofErr w:type="spellStart"/>
      <w:r w:rsidR="0023717D" w:rsidRPr="00723BEC">
        <w:rPr>
          <w:sz w:val="22"/>
          <w:szCs w:val="22"/>
        </w:rPr>
        <w:t>Verospiron</w:t>
      </w:r>
      <w:proofErr w:type="spellEnd"/>
      <w:r w:rsidR="0023717D" w:rsidRPr="00723BEC">
        <w:rPr>
          <w:sz w:val="22"/>
          <w:szCs w:val="22"/>
        </w:rPr>
        <w:t xml:space="preserve"> a</w:t>
      </w:r>
      <w:r w:rsidRPr="00723BEC">
        <w:rPr>
          <w:sz w:val="22"/>
          <w:szCs w:val="22"/>
        </w:rPr>
        <w:t>lkalmazásának</w:t>
      </w:r>
      <w:r w:rsidR="007855C6">
        <w:rPr>
          <w:sz w:val="22"/>
          <w:szCs w:val="22"/>
        </w:rPr>
        <w:t xml:space="preserve"> ideje</w:t>
      </w:r>
      <w:r w:rsidRPr="00723BEC">
        <w:rPr>
          <w:sz w:val="22"/>
          <w:szCs w:val="22"/>
        </w:rPr>
        <w:t xml:space="preserve"> alatt </w:t>
      </w:r>
      <w:r w:rsidR="00644415">
        <w:rPr>
          <w:sz w:val="22"/>
          <w:szCs w:val="22"/>
        </w:rPr>
        <w:t xml:space="preserve">az </w:t>
      </w:r>
      <w:r w:rsidR="0023717D" w:rsidRPr="00723BEC">
        <w:rPr>
          <w:sz w:val="22"/>
          <w:szCs w:val="22"/>
        </w:rPr>
        <w:t>a</w:t>
      </w:r>
      <w:r w:rsidR="00644415">
        <w:rPr>
          <w:sz w:val="22"/>
          <w:szCs w:val="22"/>
        </w:rPr>
        <w:t>lkohol</w:t>
      </w:r>
      <w:r w:rsidRPr="00723BEC">
        <w:rPr>
          <w:sz w:val="22"/>
          <w:szCs w:val="22"/>
        </w:rPr>
        <w:t>fogyaszt</w:t>
      </w:r>
      <w:r w:rsidR="0023717D" w:rsidRPr="00723BEC">
        <w:rPr>
          <w:sz w:val="22"/>
          <w:szCs w:val="22"/>
        </w:rPr>
        <w:t>ás</w:t>
      </w:r>
      <w:r w:rsidR="007855C6">
        <w:rPr>
          <w:sz w:val="22"/>
          <w:szCs w:val="22"/>
        </w:rPr>
        <w:t xml:space="preserve"> tilos</w:t>
      </w:r>
      <w:r w:rsidRPr="00723BEC">
        <w:rPr>
          <w:sz w:val="22"/>
          <w:szCs w:val="22"/>
        </w:rPr>
        <w:t>.</w:t>
      </w:r>
    </w:p>
    <w:p w14:paraId="2B3F17D9" w14:textId="77777777" w:rsidR="00C04F34" w:rsidRPr="00723BEC" w:rsidRDefault="00C04F34" w:rsidP="009D5FC9">
      <w:pPr>
        <w:pStyle w:val="Szvegtrzs"/>
        <w:widowControl w:val="0"/>
        <w:suppressAutoHyphens w:val="0"/>
        <w:rPr>
          <w:b w:val="0"/>
          <w:bCs w:val="0"/>
          <w:sz w:val="22"/>
          <w:szCs w:val="22"/>
        </w:rPr>
      </w:pPr>
    </w:p>
    <w:p w14:paraId="2E82B062" w14:textId="77777777" w:rsidR="00C04F34" w:rsidRPr="00723BEC" w:rsidRDefault="00C04F34" w:rsidP="009D5FC9">
      <w:pPr>
        <w:pStyle w:val="Szvegtrzs"/>
        <w:widowControl w:val="0"/>
        <w:suppressAutoHyphens w:val="0"/>
        <w:rPr>
          <w:sz w:val="22"/>
          <w:szCs w:val="22"/>
        </w:rPr>
      </w:pPr>
      <w:r w:rsidRPr="00723BEC">
        <w:rPr>
          <w:sz w:val="22"/>
          <w:szCs w:val="22"/>
        </w:rPr>
        <w:t>Terhesség</w:t>
      </w:r>
      <w:r w:rsidR="00CB4F0A" w:rsidRPr="00723BEC">
        <w:rPr>
          <w:sz w:val="22"/>
          <w:szCs w:val="22"/>
        </w:rPr>
        <w:t xml:space="preserve"> és</w:t>
      </w:r>
      <w:r w:rsidRPr="00723BEC">
        <w:rPr>
          <w:sz w:val="22"/>
          <w:szCs w:val="22"/>
        </w:rPr>
        <w:t xml:space="preserve"> szoptatás</w:t>
      </w:r>
    </w:p>
    <w:p w14:paraId="66B55D31" w14:textId="77777777" w:rsidR="006E6926" w:rsidRPr="00723BEC" w:rsidRDefault="00D26464" w:rsidP="009D5FC9">
      <w:pPr>
        <w:widowControl w:val="0"/>
        <w:suppressAutoHyphens w:val="0"/>
        <w:rPr>
          <w:noProof/>
          <w:sz w:val="22"/>
          <w:szCs w:val="22"/>
        </w:rPr>
      </w:pPr>
      <w:r w:rsidRPr="00723BEC">
        <w:rPr>
          <w:sz w:val="22"/>
          <w:szCs w:val="22"/>
        </w:rPr>
        <w:t xml:space="preserve">Ha Ön terhes vagy szoptat, illetve ha fennáll Önnél a terhesség lehetősége vagy gyermeket szeretne, a gyógyszer alkalmazása előtt </w:t>
      </w:r>
      <w:r w:rsidR="006E6926" w:rsidRPr="00723BEC">
        <w:rPr>
          <w:noProof/>
          <w:sz w:val="22"/>
          <w:szCs w:val="22"/>
        </w:rPr>
        <w:t>beszélje</w:t>
      </w:r>
      <w:r w:rsidRPr="00723BEC">
        <w:rPr>
          <w:noProof/>
          <w:sz w:val="22"/>
          <w:szCs w:val="22"/>
        </w:rPr>
        <w:t>n</w:t>
      </w:r>
      <w:r w:rsidR="006E6926" w:rsidRPr="00723BEC">
        <w:rPr>
          <w:noProof/>
          <w:sz w:val="22"/>
          <w:szCs w:val="22"/>
        </w:rPr>
        <w:t xml:space="preserve"> kezelőorvosával vagy gyógyszerészével.</w:t>
      </w:r>
    </w:p>
    <w:p w14:paraId="56C5067A" w14:textId="77777777" w:rsidR="00D26464" w:rsidRPr="00723BEC" w:rsidRDefault="00D26464" w:rsidP="009D5FC9">
      <w:pPr>
        <w:widowControl w:val="0"/>
        <w:suppressAutoHyphens w:val="0"/>
        <w:rPr>
          <w:noProof/>
          <w:sz w:val="22"/>
          <w:szCs w:val="22"/>
        </w:rPr>
      </w:pPr>
    </w:p>
    <w:p w14:paraId="5F9662D1" w14:textId="4BEED899" w:rsidR="00C04F34" w:rsidRPr="00723BEC" w:rsidRDefault="00684F21" w:rsidP="009D5FC9">
      <w:pPr>
        <w:pStyle w:val="Szvegtrzs"/>
        <w:widowControl w:val="0"/>
        <w:suppressAutoHyphens w:val="0"/>
        <w:rPr>
          <w:b w:val="0"/>
          <w:sz w:val="22"/>
          <w:szCs w:val="22"/>
        </w:rPr>
      </w:pPr>
      <w:r>
        <w:rPr>
          <w:b w:val="0"/>
          <w:sz w:val="22"/>
          <w:szCs w:val="22"/>
        </w:rPr>
        <w:t xml:space="preserve">A </w:t>
      </w:r>
      <w:proofErr w:type="spellStart"/>
      <w:r w:rsidR="00D26464" w:rsidRPr="00723BEC">
        <w:rPr>
          <w:b w:val="0"/>
          <w:sz w:val="22"/>
          <w:szCs w:val="22"/>
        </w:rPr>
        <w:t>Verospiron</w:t>
      </w:r>
      <w:proofErr w:type="spellEnd"/>
      <w:r w:rsidR="00644415">
        <w:rPr>
          <w:b w:val="0"/>
          <w:sz w:val="22"/>
          <w:szCs w:val="22"/>
        </w:rPr>
        <w:t>-</w:t>
      </w:r>
      <w:r w:rsidR="00D26464" w:rsidRPr="00723BEC">
        <w:rPr>
          <w:b w:val="0"/>
          <w:sz w:val="22"/>
          <w:szCs w:val="22"/>
        </w:rPr>
        <w:t>t</w:t>
      </w:r>
      <w:r>
        <w:rPr>
          <w:b w:val="0"/>
          <w:sz w:val="22"/>
          <w:szCs w:val="22"/>
        </w:rPr>
        <w:t xml:space="preserve"> tilos terhesség alatt szedni</w:t>
      </w:r>
      <w:r w:rsidR="004671EC" w:rsidRPr="00723BEC">
        <w:rPr>
          <w:b w:val="0"/>
          <w:sz w:val="22"/>
          <w:szCs w:val="22"/>
        </w:rPr>
        <w:t>.</w:t>
      </w:r>
    </w:p>
    <w:p w14:paraId="2759C65E" w14:textId="0CA43CF0" w:rsidR="00C04F34" w:rsidRPr="00723BEC" w:rsidRDefault="00D26464" w:rsidP="009D5FC9">
      <w:pPr>
        <w:pStyle w:val="Szvegtrzs"/>
        <w:widowControl w:val="0"/>
        <w:suppressAutoHyphens w:val="0"/>
        <w:rPr>
          <w:b w:val="0"/>
          <w:sz w:val="22"/>
          <w:szCs w:val="22"/>
        </w:rPr>
      </w:pPr>
      <w:r w:rsidRPr="00723BEC">
        <w:rPr>
          <w:b w:val="0"/>
          <w:sz w:val="22"/>
          <w:szCs w:val="22"/>
        </w:rPr>
        <w:t xml:space="preserve">A </w:t>
      </w:r>
      <w:proofErr w:type="spellStart"/>
      <w:r w:rsidR="00684F21" w:rsidRPr="00723BEC">
        <w:rPr>
          <w:b w:val="0"/>
          <w:sz w:val="22"/>
          <w:szCs w:val="22"/>
        </w:rPr>
        <w:t>Verospiron</w:t>
      </w:r>
      <w:proofErr w:type="spellEnd"/>
      <w:r w:rsidR="00684F21">
        <w:rPr>
          <w:b w:val="0"/>
          <w:sz w:val="22"/>
          <w:szCs w:val="22"/>
        </w:rPr>
        <w:t>-</w:t>
      </w:r>
      <w:r w:rsidR="00684F21" w:rsidRPr="00723BEC">
        <w:rPr>
          <w:b w:val="0"/>
          <w:sz w:val="22"/>
          <w:szCs w:val="22"/>
        </w:rPr>
        <w:t xml:space="preserve">t </w:t>
      </w:r>
      <w:r w:rsidR="00684F21">
        <w:rPr>
          <w:b w:val="0"/>
          <w:sz w:val="22"/>
          <w:szCs w:val="22"/>
        </w:rPr>
        <w:t xml:space="preserve">tilos </w:t>
      </w:r>
      <w:r w:rsidRPr="00723BEC">
        <w:rPr>
          <w:b w:val="0"/>
          <w:sz w:val="22"/>
          <w:szCs w:val="22"/>
        </w:rPr>
        <w:t>szoptatás ideje alatt szed</w:t>
      </w:r>
      <w:r w:rsidR="00684F21">
        <w:rPr>
          <w:b w:val="0"/>
          <w:sz w:val="22"/>
          <w:szCs w:val="22"/>
        </w:rPr>
        <w:t>ni</w:t>
      </w:r>
      <w:r w:rsidR="0036435D">
        <w:rPr>
          <w:b w:val="0"/>
          <w:sz w:val="22"/>
          <w:szCs w:val="22"/>
        </w:rPr>
        <w:t xml:space="preserve">. Ha kezelőorvosa előírja a </w:t>
      </w:r>
      <w:proofErr w:type="spellStart"/>
      <w:r w:rsidR="0036435D">
        <w:rPr>
          <w:b w:val="0"/>
          <w:sz w:val="22"/>
          <w:szCs w:val="22"/>
        </w:rPr>
        <w:t>Verospiron</w:t>
      </w:r>
      <w:proofErr w:type="spellEnd"/>
      <w:r w:rsidR="0036435D">
        <w:rPr>
          <w:b w:val="0"/>
          <w:sz w:val="22"/>
          <w:szCs w:val="22"/>
        </w:rPr>
        <w:t xml:space="preserve"> szedését Önnek, akkor a </w:t>
      </w:r>
      <w:r w:rsidR="0036435D" w:rsidRPr="00723BEC">
        <w:rPr>
          <w:b w:val="0"/>
          <w:sz w:val="22"/>
          <w:szCs w:val="22"/>
        </w:rPr>
        <w:t xml:space="preserve">szoptatást </w:t>
      </w:r>
      <w:r w:rsidRPr="00723BEC">
        <w:rPr>
          <w:b w:val="0"/>
          <w:sz w:val="22"/>
          <w:szCs w:val="22"/>
        </w:rPr>
        <w:t xml:space="preserve">abba </w:t>
      </w:r>
      <w:r w:rsidR="0036435D">
        <w:rPr>
          <w:b w:val="0"/>
          <w:sz w:val="22"/>
          <w:szCs w:val="22"/>
        </w:rPr>
        <w:t>kell hagynia</w:t>
      </w:r>
      <w:r w:rsidR="004671EC" w:rsidRPr="00723BEC">
        <w:rPr>
          <w:b w:val="0"/>
          <w:sz w:val="22"/>
          <w:szCs w:val="22"/>
        </w:rPr>
        <w:t>.</w:t>
      </w:r>
    </w:p>
    <w:p w14:paraId="3A1BC0D7" w14:textId="77777777" w:rsidR="00D26464" w:rsidRPr="00723BEC" w:rsidRDefault="00D26464" w:rsidP="009D5FC9">
      <w:pPr>
        <w:pStyle w:val="Szvegtrzs"/>
        <w:widowControl w:val="0"/>
        <w:suppressAutoHyphens w:val="0"/>
        <w:rPr>
          <w:b w:val="0"/>
          <w:sz w:val="22"/>
          <w:szCs w:val="22"/>
        </w:rPr>
      </w:pPr>
    </w:p>
    <w:p w14:paraId="55C1D6E4" w14:textId="77777777" w:rsidR="00C04F34" w:rsidRPr="00723BEC" w:rsidRDefault="00C04F34" w:rsidP="009D5FC9">
      <w:pPr>
        <w:pStyle w:val="Szvegtrzs"/>
        <w:widowControl w:val="0"/>
        <w:suppressAutoHyphens w:val="0"/>
        <w:rPr>
          <w:sz w:val="22"/>
          <w:szCs w:val="22"/>
        </w:rPr>
      </w:pPr>
      <w:r w:rsidRPr="00723BEC">
        <w:rPr>
          <w:sz w:val="22"/>
          <w:szCs w:val="22"/>
        </w:rPr>
        <w:lastRenderedPageBreak/>
        <w:t xml:space="preserve">A készítmény hatásai a gépjárművezetéshez és </w:t>
      </w:r>
      <w:r w:rsidR="002D0368" w:rsidRPr="00723BEC">
        <w:rPr>
          <w:sz w:val="22"/>
          <w:szCs w:val="22"/>
        </w:rPr>
        <w:t xml:space="preserve">a </w:t>
      </w:r>
      <w:r w:rsidRPr="00723BEC">
        <w:rPr>
          <w:sz w:val="22"/>
          <w:szCs w:val="22"/>
        </w:rPr>
        <w:t>gépek kezeléséhez szükséges képességekre</w:t>
      </w:r>
    </w:p>
    <w:p w14:paraId="085DBA0E" w14:textId="7BFBED4D" w:rsidR="00C04F34" w:rsidRPr="00723BEC" w:rsidRDefault="00C04F34" w:rsidP="009D5FC9">
      <w:pPr>
        <w:pStyle w:val="Szvegtrzs"/>
        <w:widowControl w:val="0"/>
        <w:suppressAutoHyphens w:val="0"/>
        <w:rPr>
          <w:b w:val="0"/>
          <w:sz w:val="22"/>
          <w:szCs w:val="22"/>
        </w:rPr>
      </w:pPr>
      <w:r w:rsidRPr="00723BEC">
        <w:rPr>
          <w:b w:val="0"/>
          <w:sz w:val="22"/>
          <w:szCs w:val="22"/>
        </w:rPr>
        <w:t xml:space="preserve">Alkalmazásának első időszakában </w:t>
      </w:r>
      <w:r w:rsidR="002D0368" w:rsidRPr="00723BEC">
        <w:rPr>
          <w:b w:val="0"/>
          <w:sz w:val="22"/>
          <w:szCs w:val="22"/>
        </w:rPr>
        <w:t>– egyénenként meghatározandó ideig –</w:t>
      </w:r>
      <w:r w:rsidR="002D0368" w:rsidRPr="00A43955">
        <w:rPr>
          <w:b w:val="0"/>
          <w:sz w:val="22"/>
          <w:szCs w:val="22"/>
        </w:rPr>
        <w:t xml:space="preserve"> </w:t>
      </w:r>
      <w:r w:rsidR="0036435D">
        <w:rPr>
          <w:b w:val="0"/>
          <w:sz w:val="22"/>
          <w:szCs w:val="22"/>
        </w:rPr>
        <w:t xml:space="preserve">kerülni kell a </w:t>
      </w:r>
      <w:r w:rsidRPr="00723BEC">
        <w:rPr>
          <w:b w:val="0"/>
          <w:sz w:val="22"/>
          <w:szCs w:val="22"/>
        </w:rPr>
        <w:t>gépjárművezet</w:t>
      </w:r>
      <w:r w:rsidR="0036435D">
        <w:rPr>
          <w:b w:val="0"/>
          <w:sz w:val="22"/>
          <w:szCs w:val="22"/>
        </w:rPr>
        <w:t>ést</w:t>
      </w:r>
      <w:r w:rsidRPr="00723BEC">
        <w:rPr>
          <w:b w:val="0"/>
          <w:sz w:val="22"/>
          <w:szCs w:val="22"/>
        </w:rPr>
        <w:t xml:space="preserve"> vagy baleseti veszéllyel járó munk</w:t>
      </w:r>
      <w:r w:rsidR="0036435D">
        <w:rPr>
          <w:b w:val="0"/>
          <w:sz w:val="22"/>
          <w:szCs w:val="22"/>
        </w:rPr>
        <w:t>a</w:t>
      </w:r>
      <w:r w:rsidRPr="00723BEC">
        <w:rPr>
          <w:b w:val="0"/>
          <w:sz w:val="22"/>
          <w:szCs w:val="22"/>
        </w:rPr>
        <w:t>végz</w:t>
      </w:r>
      <w:r w:rsidR="0036435D">
        <w:rPr>
          <w:b w:val="0"/>
          <w:sz w:val="22"/>
          <w:szCs w:val="22"/>
        </w:rPr>
        <w:t>ést</w:t>
      </w:r>
      <w:r w:rsidR="00644415">
        <w:rPr>
          <w:b w:val="0"/>
          <w:sz w:val="22"/>
          <w:szCs w:val="22"/>
        </w:rPr>
        <w:t>.</w:t>
      </w:r>
      <w:r w:rsidR="00C52415">
        <w:rPr>
          <w:b w:val="0"/>
          <w:sz w:val="22"/>
          <w:szCs w:val="22"/>
        </w:rPr>
        <w:t xml:space="preserve"> </w:t>
      </w:r>
      <w:r w:rsidRPr="00723BEC">
        <w:rPr>
          <w:b w:val="0"/>
          <w:sz w:val="22"/>
          <w:szCs w:val="22"/>
        </w:rPr>
        <w:t>A továbbiakban kezelőorvosa határozza meg a tilalom mértékét.</w:t>
      </w:r>
    </w:p>
    <w:p w14:paraId="0EB75AAB" w14:textId="77777777" w:rsidR="00DD6921" w:rsidRPr="00723BEC" w:rsidRDefault="00DD6921" w:rsidP="009D5FC9">
      <w:pPr>
        <w:pStyle w:val="Szvegtrzs"/>
        <w:widowControl w:val="0"/>
        <w:suppressAutoHyphens w:val="0"/>
        <w:rPr>
          <w:b w:val="0"/>
          <w:sz w:val="22"/>
          <w:szCs w:val="22"/>
        </w:rPr>
      </w:pPr>
    </w:p>
    <w:p w14:paraId="2B1E12B6" w14:textId="77777777" w:rsidR="00C04F34" w:rsidRPr="00723BEC" w:rsidRDefault="002D0368" w:rsidP="009D5FC9">
      <w:pPr>
        <w:pStyle w:val="Szvegtrzs"/>
        <w:widowControl w:val="0"/>
        <w:suppressAutoHyphens w:val="0"/>
        <w:rPr>
          <w:b w:val="0"/>
          <w:sz w:val="22"/>
          <w:szCs w:val="22"/>
        </w:rPr>
      </w:pPr>
      <w:r w:rsidRPr="00723BEC">
        <w:rPr>
          <w:sz w:val="22"/>
          <w:szCs w:val="22"/>
        </w:rPr>
        <w:t xml:space="preserve">A </w:t>
      </w:r>
      <w:proofErr w:type="spellStart"/>
      <w:r w:rsidRPr="00723BEC">
        <w:rPr>
          <w:sz w:val="22"/>
          <w:szCs w:val="22"/>
        </w:rPr>
        <w:t>Verospiron</w:t>
      </w:r>
      <w:proofErr w:type="spellEnd"/>
      <w:r w:rsidRPr="00723BEC">
        <w:rPr>
          <w:sz w:val="22"/>
          <w:szCs w:val="22"/>
        </w:rPr>
        <w:t xml:space="preserve"> tejcukrot (</w:t>
      </w:r>
      <w:proofErr w:type="spellStart"/>
      <w:r w:rsidRPr="00723BEC">
        <w:rPr>
          <w:sz w:val="22"/>
          <w:szCs w:val="22"/>
        </w:rPr>
        <w:t>laktózt</w:t>
      </w:r>
      <w:proofErr w:type="spellEnd"/>
      <w:r w:rsidRPr="00723BEC">
        <w:rPr>
          <w:sz w:val="22"/>
          <w:szCs w:val="22"/>
        </w:rPr>
        <w:t>) tartalmaz</w:t>
      </w:r>
      <w:r w:rsidR="00166355" w:rsidRPr="00723BEC">
        <w:rPr>
          <w:sz w:val="22"/>
          <w:szCs w:val="22"/>
        </w:rPr>
        <w:t>.</w:t>
      </w:r>
    </w:p>
    <w:p w14:paraId="3BC0999F" w14:textId="77777777" w:rsidR="00C04F34" w:rsidRPr="00723BEC" w:rsidRDefault="00C04F34" w:rsidP="009D5FC9">
      <w:pPr>
        <w:pStyle w:val="Szvegtrzs"/>
        <w:widowControl w:val="0"/>
        <w:suppressAutoHyphens w:val="0"/>
        <w:rPr>
          <w:b w:val="0"/>
          <w:sz w:val="22"/>
          <w:szCs w:val="22"/>
        </w:rPr>
      </w:pPr>
      <w:r w:rsidRPr="00723BEC">
        <w:rPr>
          <w:b w:val="0"/>
          <w:sz w:val="22"/>
          <w:szCs w:val="22"/>
        </w:rPr>
        <w:t>Tejcukor</w:t>
      </w:r>
      <w:r w:rsidR="00B25986" w:rsidRPr="00723BEC">
        <w:rPr>
          <w:b w:val="0"/>
          <w:sz w:val="22"/>
          <w:szCs w:val="22"/>
        </w:rPr>
        <w:t>-</w:t>
      </w:r>
      <w:r w:rsidRPr="00723BEC">
        <w:rPr>
          <w:b w:val="0"/>
          <w:sz w:val="22"/>
          <w:szCs w:val="22"/>
        </w:rPr>
        <w:t xml:space="preserve">érzékenységben figyelembe kell venni, hogy a </w:t>
      </w:r>
      <w:proofErr w:type="spellStart"/>
      <w:r w:rsidR="004A0469" w:rsidRPr="00723BEC">
        <w:rPr>
          <w:b w:val="0"/>
          <w:sz w:val="22"/>
          <w:szCs w:val="22"/>
        </w:rPr>
        <w:t>Verospiron</w:t>
      </w:r>
      <w:proofErr w:type="spellEnd"/>
      <w:r w:rsidR="004A0469" w:rsidRPr="00723BEC">
        <w:rPr>
          <w:b w:val="0"/>
          <w:sz w:val="22"/>
          <w:szCs w:val="22"/>
        </w:rPr>
        <w:t xml:space="preserve"> 25</w:t>
      </w:r>
      <w:r w:rsidR="001B7CB4" w:rsidRPr="00723BEC">
        <w:rPr>
          <w:b w:val="0"/>
          <w:sz w:val="22"/>
          <w:szCs w:val="22"/>
        </w:rPr>
        <w:t> </w:t>
      </w:r>
      <w:r w:rsidR="004A0469" w:rsidRPr="00723BEC">
        <w:rPr>
          <w:b w:val="0"/>
          <w:sz w:val="22"/>
          <w:szCs w:val="22"/>
        </w:rPr>
        <w:t>mg tabletta</w:t>
      </w:r>
      <w:r w:rsidRPr="00723BEC">
        <w:rPr>
          <w:b w:val="0"/>
          <w:sz w:val="22"/>
          <w:szCs w:val="22"/>
        </w:rPr>
        <w:t xml:space="preserve"> 146,0</w:t>
      </w:r>
      <w:r w:rsidR="00310E6D" w:rsidRPr="00723BEC">
        <w:rPr>
          <w:b w:val="0"/>
          <w:sz w:val="22"/>
          <w:szCs w:val="22"/>
        </w:rPr>
        <w:t> </w:t>
      </w:r>
      <w:r w:rsidR="006D0538" w:rsidRPr="00723BEC">
        <w:rPr>
          <w:b w:val="0"/>
          <w:sz w:val="22"/>
          <w:szCs w:val="22"/>
        </w:rPr>
        <w:t>mg</w:t>
      </w:r>
      <w:r w:rsidRPr="00723BEC">
        <w:rPr>
          <w:b w:val="0"/>
          <w:sz w:val="22"/>
          <w:szCs w:val="22"/>
        </w:rPr>
        <w:t xml:space="preserve"> tejcukrot</w:t>
      </w:r>
      <w:r w:rsidR="004A0469" w:rsidRPr="00723BEC">
        <w:rPr>
          <w:b w:val="0"/>
          <w:sz w:val="22"/>
          <w:szCs w:val="22"/>
        </w:rPr>
        <w:t xml:space="preserve">, a </w:t>
      </w:r>
      <w:proofErr w:type="spellStart"/>
      <w:r w:rsidR="004A0469" w:rsidRPr="00723BEC">
        <w:rPr>
          <w:b w:val="0"/>
          <w:sz w:val="22"/>
          <w:szCs w:val="22"/>
        </w:rPr>
        <w:t>Verospiron</w:t>
      </w:r>
      <w:proofErr w:type="spellEnd"/>
      <w:r w:rsidR="004A0469" w:rsidRPr="00723BEC">
        <w:rPr>
          <w:b w:val="0"/>
          <w:sz w:val="22"/>
          <w:szCs w:val="22"/>
        </w:rPr>
        <w:t xml:space="preserve"> 50</w:t>
      </w:r>
      <w:r w:rsidR="001B7CB4" w:rsidRPr="00723BEC">
        <w:rPr>
          <w:b w:val="0"/>
          <w:sz w:val="22"/>
          <w:szCs w:val="22"/>
        </w:rPr>
        <w:t> </w:t>
      </w:r>
      <w:r w:rsidR="004A0469" w:rsidRPr="00723BEC">
        <w:rPr>
          <w:b w:val="0"/>
          <w:sz w:val="22"/>
          <w:szCs w:val="22"/>
        </w:rPr>
        <w:t xml:space="preserve">mg kemény kapszula </w:t>
      </w:r>
      <w:r w:rsidR="00AD2D41" w:rsidRPr="00723BEC">
        <w:rPr>
          <w:b w:val="0"/>
          <w:sz w:val="22"/>
          <w:szCs w:val="22"/>
        </w:rPr>
        <w:t>127,5</w:t>
      </w:r>
      <w:r w:rsidR="00310E6D" w:rsidRPr="00723BEC">
        <w:rPr>
          <w:b w:val="0"/>
          <w:sz w:val="22"/>
          <w:szCs w:val="22"/>
        </w:rPr>
        <w:t> </w:t>
      </w:r>
      <w:r w:rsidR="00AD2D41" w:rsidRPr="00723BEC">
        <w:rPr>
          <w:b w:val="0"/>
          <w:sz w:val="22"/>
          <w:szCs w:val="22"/>
        </w:rPr>
        <w:t xml:space="preserve">mg tejcukrot, a </w:t>
      </w:r>
      <w:proofErr w:type="spellStart"/>
      <w:r w:rsidR="00AD2D41" w:rsidRPr="00723BEC">
        <w:rPr>
          <w:b w:val="0"/>
          <w:sz w:val="22"/>
          <w:szCs w:val="22"/>
        </w:rPr>
        <w:t>Verospiron</w:t>
      </w:r>
      <w:proofErr w:type="spellEnd"/>
      <w:r w:rsidR="00AD2D41" w:rsidRPr="00723BEC">
        <w:rPr>
          <w:b w:val="0"/>
          <w:sz w:val="22"/>
          <w:szCs w:val="22"/>
        </w:rPr>
        <w:t xml:space="preserve"> 100</w:t>
      </w:r>
      <w:r w:rsidR="001B7CB4" w:rsidRPr="00723BEC">
        <w:rPr>
          <w:b w:val="0"/>
          <w:sz w:val="22"/>
          <w:szCs w:val="22"/>
        </w:rPr>
        <w:t> </w:t>
      </w:r>
      <w:r w:rsidR="00AD2D41" w:rsidRPr="00723BEC">
        <w:rPr>
          <w:b w:val="0"/>
          <w:sz w:val="22"/>
          <w:szCs w:val="22"/>
        </w:rPr>
        <w:t>mg kemény kapszula 255</w:t>
      </w:r>
      <w:r w:rsidR="00310E6D" w:rsidRPr="00723BEC">
        <w:rPr>
          <w:b w:val="0"/>
          <w:sz w:val="22"/>
          <w:szCs w:val="22"/>
        </w:rPr>
        <w:t> </w:t>
      </w:r>
      <w:r w:rsidR="00AD2D41" w:rsidRPr="00723BEC">
        <w:rPr>
          <w:b w:val="0"/>
          <w:sz w:val="22"/>
          <w:szCs w:val="22"/>
        </w:rPr>
        <w:t>mg tejcukrot</w:t>
      </w:r>
      <w:r w:rsidRPr="00723BEC">
        <w:rPr>
          <w:b w:val="0"/>
          <w:sz w:val="22"/>
          <w:szCs w:val="22"/>
        </w:rPr>
        <w:t xml:space="preserve"> is tartalmaz </w:t>
      </w:r>
      <w:proofErr w:type="spellStart"/>
      <w:r w:rsidR="00310E6D" w:rsidRPr="00723BEC">
        <w:rPr>
          <w:b w:val="0"/>
          <w:sz w:val="22"/>
          <w:szCs w:val="22"/>
        </w:rPr>
        <w:t>laktóz-monohidrát</w:t>
      </w:r>
      <w:proofErr w:type="spellEnd"/>
      <w:r w:rsidR="00310E6D" w:rsidRPr="00723BEC">
        <w:rPr>
          <w:b w:val="0"/>
          <w:sz w:val="22"/>
          <w:szCs w:val="22"/>
        </w:rPr>
        <w:t xml:space="preserve"> formájában </w:t>
      </w:r>
      <w:r w:rsidRPr="00723BEC">
        <w:rPr>
          <w:b w:val="0"/>
          <w:sz w:val="22"/>
          <w:szCs w:val="22"/>
        </w:rPr>
        <w:t>tablettánként</w:t>
      </w:r>
      <w:r w:rsidR="00AD2D41" w:rsidRPr="00723BEC">
        <w:rPr>
          <w:b w:val="0"/>
          <w:sz w:val="22"/>
          <w:szCs w:val="22"/>
        </w:rPr>
        <w:t>, illetve kemény kapszulánként.</w:t>
      </w:r>
    </w:p>
    <w:p w14:paraId="66D249DE" w14:textId="77777777" w:rsidR="00C04F34" w:rsidRPr="00723BEC" w:rsidRDefault="001B7CB4" w:rsidP="009D5FC9">
      <w:pPr>
        <w:pStyle w:val="Szvegtrzs"/>
        <w:widowControl w:val="0"/>
        <w:suppressAutoHyphens w:val="0"/>
        <w:rPr>
          <w:b w:val="0"/>
          <w:bCs w:val="0"/>
          <w:sz w:val="22"/>
          <w:szCs w:val="22"/>
        </w:rPr>
      </w:pPr>
      <w:r w:rsidRPr="00723BEC">
        <w:rPr>
          <w:b w:val="0"/>
          <w:bCs w:val="0"/>
          <w:sz w:val="22"/>
          <w:szCs w:val="22"/>
        </w:rPr>
        <w:t>Amennyiben</w:t>
      </w:r>
      <w:r w:rsidR="00310E6D" w:rsidRPr="00723BEC">
        <w:rPr>
          <w:b w:val="0"/>
          <w:bCs w:val="0"/>
          <w:sz w:val="22"/>
          <w:szCs w:val="22"/>
        </w:rPr>
        <w:t xml:space="preserve"> kezelőorvosa korábban már figyelmeztette Önt, hogy bizonyos cukrokra érzékeny, </w:t>
      </w:r>
      <w:r w:rsidRPr="00723BEC">
        <w:rPr>
          <w:b w:val="0"/>
          <w:bCs w:val="0"/>
          <w:sz w:val="22"/>
          <w:szCs w:val="22"/>
        </w:rPr>
        <w:t>keresse fel kezelőorvosát</w:t>
      </w:r>
      <w:r w:rsidR="00310E6D" w:rsidRPr="00723BEC">
        <w:rPr>
          <w:b w:val="0"/>
          <w:bCs w:val="0"/>
          <w:sz w:val="22"/>
          <w:szCs w:val="22"/>
        </w:rPr>
        <w:t>, mielőtt elkezdi szedni ezt a gyógyszert.</w:t>
      </w:r>
    </w:p>
    <w:p w14:paraId="2C68B313" w14:textId="77777777" w:rsidR="00ED0134" w:rsidRPr="00723BEC" w:rsidRDefault="00ED0134" w:rsidP="009D5FC9">
      <w:pPr>
        <w:pStyle w:val="Szvegtrzs"/>
        <w:widowControl w:val="0"/>
        <w:suppressAutoHyphens w:val="0"/>
        <w:rPr>
          <w:b w:val="0"/>
          <w:bCs w:val="0"/>
          <w:sz w:val="22"/>
          <w:szCs w:val="22"/>
        </w:rPr>
      </w:pPr>
    </w:p>
    <w:p w14:paraId="47AAA92F" w14:textId="77777777" w:rsidR="00310E6D" w:rsidRPr="00723BEC" w:rsidRDefault="00310E6D" w:rsidP="009D5FC9">
      <w:pPr>
        <w:pStyle w:val="Szvegtrzs"/>
        <w:widowControl w:val="0"/>
        <w:suppressAutoHyphens w:val="0"/>
        <w:rPr>
          <w:b w:val="0"/>
          <w:sz w:val="22"/>
          <w:szCs w:val="22"/>
        </w:rPr>
      </w:pPr>
      <w:r w:rsidRPr="00723BEC">
        <w:rPr>
          <w:bCs w:val="0"/>
          <w:sz w:val="22"/>
          <w:szCs w:val="22"/>
        </w:rPr>
        <w:t xml:space="preserve">A </w:t>
      </w:r>
      <w:proofErr w:type="spellStart"/>
      <w:r w:rsidR="00302327" w:rsidRPr="00723BEC">
        <w:rPr>
          <w:bCs w:val="0"/>
          <w:sz w:val="22"/>
          <w:szCs w:val="22"/>
        </w:rPr>
        <w:t>Verospiron</w:t>
      </w:r>
      <w:proofErr w:type="spellEnd"/>
      <w:r w:rsidR="00302327" w:rsidRPr="00723BEC">
        <w:rPr>
          <w:bCs w:val="0"/>
          <w:sz w:val="22"/>
          <w:szCs w:val="22"/>
        </w:rPr>
        <w:t xml:space="preserve"> </w:t>
      </w:r>
      <w:r w:rsidRPr="00723BEC">
        <w:rPr>
          <w:bCs w:val="0"/>
          <w:sz w:val="22"/>
          <w:szCs w:val="22"/>
        </w:rPr>
        <w:t>100</w:t>
      </w:r>
      <w:r w:rsidRPr="00723BEC">
        <w:rPr>
          <w:b w:val="0"/>
          <w:bCs w:val="0"/>
          <w:sz w:val="22"/>
          <w:szCs w:val="22"/>
        </w:rPr>
        <w:t> </w:t>
      </w:r>
      <w:r w:rsidRPr="00723BEC">
        <w:rPr>
          <w:sz w:val="22"/>
          <w:szCs w:val="22"/>
        </w:rPr>
        <w:t xml:space="preserve">mg kapszula </w:t>
      </w:r>
      <w:proofErr w:type="spellStart"/>
      <w:r w:rsidR="00302327" w:rsidRPr="00723BEC">
        <w:rPr>
          <w:sz w:val="22"/>
          <w:szCs w:val="22"/>
        </w:rPr>
        <w:t>S</w:t>
      </w:r>
      <w:r w:rsidRPr="00723BEC">
        <w:rPr>
          <w:sz w:val="22"/>
          <w:szCs w:val="22"/>
        </w:rPr>
        <w:t>unset</w:t>
      </w:r>
      <w:proofErr w:type="spellEnd"/>
      <w:r w:rsidRPr="00723BEC">
        <w:rPr>
          <w:sz w:val="22"/>
          <w:szCs w:val="22"/>
        </w:rPr>
        <w:t xml:space="preserve"> </w:t>
      </w:r>
      <w:proofErr w:type="spellStart"/>
      <w:r w:rsidRPr="00723BEC">
        <w:rPr>
          <w:sz w:val="22"/>
          <w:szCs w:val="22"/>
        </w:rPr>
        <w:t>yellow</w:t>
      </w:r>
      <w:proofErr w:type="spellEnd"/>
      <w:r w:rsidRPr="00723BEC">
        <w:rPr>
          <w:sz w:val="22"/>
          <w:szCs w:val="22"/>
        </w:rPr>
        <w:t xml:space="preserve"> (E110) színezéket tartalmaz</w:t>
      </w:r>
      <w:r w:rsidRPr="00723BEC">
        <w:rPr>
          <w:b w:val="0"/>
          <w:sz w:val="22"/>
          <w:szCs w:val="22"/>
        </w:rPr>
        <w:t>, ami allergiás reakciót okozhat.</w:t>
      </w:r>
    </w:p>
    <w:p w14:paraId="79293C46" w14:textId="77777777" w:rsidR="00D556EA" w:rsidRPr="00723BEC" w:rsidRDefault="00D556EA" w:rsidP="009D5FC9">
      <w:pPr>
        <w:pStyle w:val="Szvegtrzs"/>
        <w:widowControl w:val="0"/>
        <w:suppressAutoHyphens w:val="0"/>
        <w:rPr>
          <w:b w:val="0"/>
          <w:sz w:val="22"/>
          <w:szCs w:val="22"/>
        </w:rPr>
      </w:pPr>
    </w:p>
    <w:p w14:paraId="3DFA3F38" w14:textId="446A4C17" w:rsidR="00D556EA" w:rsidRPr="00723BEC" w:rsidRDefault="00D556EA" w:rsidP="00D556EA">
      <w:pPr>
        <w:autoSpaceDE w:val="0"/>
        <w:autoSpaceDN w:val="0"/>
        <w:adjustRightInd w:val="0"/>
        <w:rPr>
          <w:b/>
          <w:bCs/>
          <w:sz w:val="22"/>
          <w:szCs w:val="22"/>
        </w:rPr>
      </w:pPr>
      <w:r w:rsidRPr="00723BEC">
        <w:rPr>
          <w:b/>
          <w:bCs/>
          <w:sz w:val="22"/>
          <w:szCs w:val="22"/>
        </w:rPr>
        <w:t xml:space="preserve">A </w:t>
      </w:r>
      <w:proofErr w:type="spellStart"/>
      <w:r w:rsidRPr="00723BEC">
        <w:rPr>
          <w:b/>
          <w:bCs/>
          <w:sz w:val="22"/>
          <w:szCs w:val="22"/>
        </w:rPr>
        <w:t>Verospiron</w:t>
      </w:r>
      <w:proofErr w:type="spellEnd"/>
      <w:r w:rsidRPr="00723BEC">
        <w:rPr>
          <w:b/>
          <w:bCs/>
          <w:sz w:val="22"/>
          <w:szCs w:val="22"/>
        </w:rPr>
        <w:t xml:space="preserve"> </w:t>
      </w:r>
      <w:r w:rsidR="000E1732" w:rsidRPr="00723BEC">
        <w:rPr>
          <w:b/>
          <w:bCs/>
          <w:sz w:val="22"/>
          <w:szCs w:val="22"/>
        </w:rPr>
        <w:t>tabletta</w:t>
      </w:r>
      <w:r w:rsidR="00212D6E" w:rsidRPr="00723BEC">
        <w:rPr>
          <w:b/>
          <w:bCs/>
          <w:sz w:val="22"/>
          <w:szCs w:val="22"/>
        </w:rPr>
        <w:t xml:space="preserve">, illetve </w:t>
      </w:r>
      <w:r w:rsidRPr="00723BEC">
        <w:rPr>
          <w:b/>
          <w:bCs/>
          <w:sz w:val="22"/>
          <w:szCs w:val="22"/>
        </w:rPr>
        <w:t>kapszulák nátriumot tartalmaznak</w:t>
      </w:r>
    </w:p>
    <w:p w14:paraId="44580F80" w14:textId="77777777" w:rsidR="00D556EA" w:rsidRPr="00723BEC" w:rsidRDefault="00D556EA" w:rsidP="00D556EA">
      <w:pPr>
        <w:autoSpaceDE w:val="0"/>
        <w:autoSpaceDN w:val="0"/>
        <w:adjustRightInd w:val="0"/>
        <w:rPr>
          <w:sz w:val="22"/>
          <w:szCs w:val="22"/>
        </w:rPr>
      </w:pPr>
      <w:r w:rsidRPr="00723BEC">
        <w:rPr>
          <w:sz w:val="22"/>
          <w:szCs w:val="22"/>
        </w:rPr>
        <w:t xml:space="preserve">A készítmény </w:t>
      </w:r>
      <w:proofErr w:type="gramStart"/>
      <w:r w:rsidRPr="00723BEC">
        <w:rPr>
          <w:sz w:val="22"/>
          <w:szCs w:val="22"/>
        </w:rPr>
        <w:t>kevesebb</w:t>
      </w:r>
      <w:proofErr w:type="gramEnd"/>
      <w:r w:rsidRPr="00723BEC">
        <w:rPr>
          <w:sz w:val="22"/>
          <w:szCs w:val="22"/>
        </w:rPr>
        <w:t xml:space="preserve"> mint 1 </w:t>
      </w:r>
      <w:proofErr w:type="spellStart"/>
      <w:r w:rsidRPr="00723BEC">
        <w:rPr>
          <w:sz w:val="22"/>
          <w:szCs w:val="22"/>
        </w:rPr>
        <w:t>mmol</w:t>
      </w:r>
      <w:proofErr w:type="spellEnd"/>
      <w:r w:rsidRPr="00723BEC">
        <w:rPr>
          <w:sz w:val="22"/>
          <w:szCs w:val="22"/>
        </w:rPr>
        <w:t xml:space="preserve"> (23 mg) nátriumot tartalmaz </w:t>
      </w:r>
      <w:r w:rsidR="004671EC" w:rsidRPr="00723BEC">
        <w:rPr>
          <w:sz w:val="22"/>
          <w:szCs w:val="22"/>
        </w:rPr>
        <w:t>tablettánként</w:t>
      </w:r>
      <w:r w:rsidR="00705ADA" w:rsidRPr="00723BEC">
        <w:rPr>
          <w:sz w:val="22"/>
          <w:szCs w:val="22"/>
        </w:rPr>
        <w:t xml:space="preserve">, illetve </w:t>
      </w:r>
      <w:r w:rsidRPr="00723BEC">
        <w:rPr>
          <w:sz w:val="22"/>
          <w:szCs w:val="22"/>
        </w:rPr>
        <w:t>kapszulánként, azaz gyakorlatilag „nátriummentes”.</w:t>
      </w:r>
    </w:p>
    <w:p w14:paraId="01577845" w14:textId="77777777" w:rsidR="00C809B6" w:rsidRPr="00723BEC" w:rsidRDefault="00C809B6" w:rsidP="009D5FC9">
      <w:pPr>
        <w:pStyle w:val="Szvegtrzs"/>
        <w:widowControl w:val="0"/>
        <w:suppressAutoHyphens w:val="0"/>
        <w:rPr>
          <w:b w:val="0"/>
          <w:sz w:val="22"/>
          <w:szCs w:val="22"/>
        </w:rPr>
      </w:pPr>
    </w:p>
    <w:p w14:paraId="13ADAF95" w14:textId="77777777" w:rsidR="00310E6D" w:rsidRPr="00723BEC" w:rsidRDefault="00310E6D" w:rsidP="009D5FC9">
      <w:pPr>
        <w:pStyle w:val="Szvegtrzs"/>
        <w:widowControl w:val="0"/>
        <w:suppressAutoHyphens w:val="0"/>
        <w:rPr>
          <w:b w:val="0"/>
          <w:sz w:val="22"/>
          <w:szCs w:val="22"/>
        </w:rPr>
      </w:pPr>
    </w:p>
    <w:p w14:paraId="0935A9AC" w14:textId="77777777" w:rsidR="009A6092" w:rsidRPr="00723BEC" w:rsidRDefault="009C5C32" w:rsidP="009D5FC9">
      <w:pPr>
        <w:widowControl w:val="0"/>
        <w:suppressAutoHyphens w:val="0"/>
        <w:rPr>
          <w:b/>
          <w:noProof/>
          <w:sz w:val="22"/>
          <w:szCs w:val="22"/>
        </w:rPr>
      </w:pPr>
      <w:r w:rsidRPr="00723BEC">
        <w:rPr>
          <w:b/>
          <w:noProof/>
          <w:sz w:val="22"/>
          <w:szCs w:val="22"/>
        </w:rPr>
        <w:t>3.</w:t>
      </w:r>
      <w:r w:rsidRPr="00723BEC">
        <w:rPr>
          <w:b/>
          <w:noProof/>
          <w:sz w:val="22"/>
          <w:szCs w:val="22"/>
        </w:rPr>
        <w:tab/>
        <w:t>Hogyan kell szedni a Verospiron</w:t>
      </w:r>
      <w:r w:rsidR="00644415">
        <w:rPr>
          <w:b/>
          <w:noProof/>
          <w:sz w:val="22"/>
          <w:szCs w:val="22"/>
        </w:rPr>
        <w:t>-</w:t>
      </w:r>
      <w:r w:rsidRPr="00723BEC">
        <w:rPr>
          <w:b/>
          <w:noProof/>
          <w:sz w:val="22"/>
          <w:szCs w:val="22"/>
        </w:rPr>
        <w:t>t</w:t>
      </w:r>
      <w:r w:rsidR="009A6092" w:rsidRPr="00723BEC">
        <w:rPr>
          <w:b/>
          <w:noProof/>
          <w:sz w:val="22"/>
          <w:szCs w:val="22"/>
        </w:rPr>
        <w:t>?</w:t>
      </w:r>
    </w:p>
    <w:p w14:paraId="6ABACF7C" w14:textId="77777777" w:rsidR="00C04F34" w:rsidRPr="00723BEC" w:rsidRDefault="00C04F34" w:rsidP="009D5FC9">
      <w:pPr>
        <w:pStyle w:val="Szvegtrzs"/>
        <w:widowControl w:val="0"/>
        <w:suppressAutoHyphens w:val="0"/>
        <w:rPr>
          <w:b w:val="0"/>
          <w:sz w:val="22"/>
          <w:szCs w:val="22"/>
        </w:rPr>
      </w:pPr>
    </w:p>
    <w:p w14:paraId="1BB6BFBF" w14:textId="77777777" w:rsidR="00C04F34" w:rsidRPr="00723BEC" w:rsidRDefault="008A3B9A" w:rsidP="009D5FC9">
      <w:pPr>
        <w:pStyle w:val="Szvegtrzs"/>
        <w:widowControl w:val="0"/>
        <w:suppressAutoHyphens w:val="0"/>
        <w:rPr>
          <w:b w:val="0"/>
          <w:bCs w:val="0"/>
          <w:sz w:val="22"/>
          <w:szCs w:val="22"/>
        </w:rPr>
      </w:pPr>
      <w:r w:rsidRPr="00723BEC">
        <w:rPr>
          <w:b w:val="0"/>
          <w:sz w:val="22"/>
          <w:szCs w:val="22"/>
        </w:rPr>
        <w:t xml:space="preserve">A </w:t>
      </w:r>
      <w:r w:rsidR="00544423" w:rsidRPr="00723BEC">
        <w:rPr>
          <w:b w:val="0"/>
          <w:sz w:val="22"/>
          <w:szCs w:val="22"/>
        </w:rPr>
        <w:t xml:space="preserve">gyógyszert </w:t>
      </w:r>
      <w:r w:rsidRPr="00723BEC">
        <w:rPr>
          <w:b w:val="0"/>
          <w:sz w:val="22"/>
          <w:szCs w:val="22"/>
        </w:rPr>
        <w:t>mindig</w:t>
      </w:r>
      <w:r w:rsidR="00C04F34" w:rsidRPr="00723BEC">
        <w:rPr>
          <w:b w:val="0"/>
          <w:bCs w:val="0"/>
          <w:sz w:val="22"/>
          <w:szCs w:val="22"/>
        </w:rPr>
        <w:t xml:space="preserve"> a </w:t>
      </w:r>
      <w:r w:rsidR="00544423" w:rsidRPr="00723BEC">
        <w:rPr>
          <w:b w:val="0"/>
          <w:bCs w:val="0"/>
          <w:sz w:val="22"/>
          <w:szCs w:val="22"/>
        </w:rPr>
        <w:t>kezelő</w:t>
      </w:r>
      <w:r w:rsidR="00C04F34" w:rsidRPr="00723BEC">
        <w:rPr>
          <w:b w:val="0"/>
          <w:bCs w:val="0"/>
          <w:sz w:val="22"/>
          <w:szCs w:val="22"/>
        </w:rPr>
        <w:t>orvos</w:t>
      </w:r>
      <w:r w:rsidR="00544423" w:rsidRPr="00723BEC">
        <w:rPr>
          <w:b w:val="0"/>
          <w:bCs w:val="0"/>
          <w:sz w:val="22"/>
          <w:szCs w:val="22"/>
        </w:rPr>
        <w:t>a</w:t>
      </w:r>
      <w:r w:rsidR="00C04F34" w:rsidRPr="00723BEC">
        <w:rPr>
          <w:b w:val="0"/>
          <w:bCs w:val="0"/>
          <w:sz w:val="22"/>
          <w:szCs w:val="22"/>
        </w:rPr>
        <w:t xml:space="preserve"> által </w:t>
      </w:r>
      <w:r w:rsidRPr="00723BEC">
        <w:rPr>
          <w:b w:val="0"/>
          <w:sz w:val="22"/>
          <w:szCs w:val="22"/>
        </w:rPr>
        <w:t>elmondottaknak megfelelően</w:t>
      </w:r>
      <w:r w:rsidR="00544423" w:rsidRPr="00723BEC">
        <w:rPr>
          <w:b w:val="0"/>
          <w:bCs w:val="0"/>
          <w:sz w:val="22"/>
          <w:szCs w:val="22"/>
        </w:rPr>
        <w:t xml:space="preserve"> szedje</w:t>
      </w:r>
      <w:r w:rsidR="00C04F34" w:rsidRPr="00723BEC">
        <w:rPr>
          <w:b w:val="0"/>
          <w:bCs w:val="0"/>
          <w:sz w:val="22"/>
          <w:szCs w:val="22"/>
        </w:rPr>
        <w:t>. Amennyiben nem biztos az adagolást illetően, kérdezze meg kezelőorvosát vagy gyógyszerészét.</w:t>
      </w:r>
    </w:p>
    <w:p w14:paraId="4CE6CF90" w14:textId="77777777" w:rsidR="0011440B" w:rsidRPr="00723BEC" w:rsidRDefault="0011440B" w:rsidP="009D5FC9">
      <w:pPr>
        <w:pStyle w:val="Szvegtrzs"/>
        <w:widowControl w:val="0"/>
        <w:suppressAutoHyphens w:val="0"/>
        <w:rPr>
          <w:b w:val="0"/>
          <w:sz w:val="22"/>
          <w:szCs w:val="22"/>
        </w:rPr>
      </w:pPr>
    </w:p>
    <w:p w14:paraId="4DB5A499" w14:textId="77777777" w:rsidR="00C04F34" w:rsidRPr="00723BEC" w:rsidRDefault="00C04F34" w:rsidP="009D5FC9">
      <w:pPr>
        <w:pStyle w:val="Szvegtrzs"/>
        <w:widowControl w:val="0"/>
        <w:suppressAutoHyphens w:val="0"/>
        <w:rPr>
          <w:b w:val="0"/>
          <w:sz w:val="22"/>
          <w:szCs w:val="22"/>
        </w:rPr>
      </w:pPr>
      <w:r w:rsidRPr="00723BEC">
        <w:rPr>
          <w:b w:val="0"/>
          <w:sz w:val="22"/>
          <w:szCs w:val="22"/>
        </w:rPr>
        <w:t xml:space="preserve">A gyógyszer napi adagja függ az alapbetegségtől, valamint a </w:t>
      </w:r>
      <w:r w:rsidR="00644415">
        <w:rPr>
          <w:b w:val="0"/>
          <w:sz w:val="22"/>
          <w:szCs w:val="22"/>
        </w:rPr>
        <w:t>kezelé</w:t>
      </w:r>
      <w:r w:rsidRPr="00723BEC">
        <w:rPr>
          <w:b w:val="0"/>
          <w:sz w:val="22"/>
          <w:szCs w:val="22"/>
        </w:rPr>
        <w:t>s időtartamától is.</w:t>
      </w:r>
      <w:r w:rsidR="00113FB2" w:rsidRPr="00723BEC">
        <w:rPr>
          <w:b w:val="0"/>
          <w:sz w:val="22"/>
          <w:szCs w:val="22"/>
        </w:rPr>
        <w:t xml:space="preserve"> </w:t>
      </w:r>
      <w:r w:rsidRPr="00723BEC">
        <w:rPr>
          <w:b w:val="0"/>
          <w:sz w:val="22"/>
          <w:szCs w:val="22"/>
        </w:rPr>
        <w:t>A napi adagot egyszerre vagy két részre osztva, folyadékkal (</w:t>
      </w:r>
      <w:r w:rsidR="000E1732" w:rsidRPr="00723BEC">
        <w:rPr>
          <w:b w:val="0"/>
          <w:sz w:val="22"/>
          <w:szCs w:val="22"/>
        </w:rPr>
        <w:t>például</w:t>
      </w:r>
      <w:r w:rsidRPr="00723BEC">
        <w:rPr>
          <w:b w:val="0"/>
          <w:sz w:val="22"/>
          <w:szCs w:val="22"/>
        </w:rPr>
        <w:t xml:space="preserve"> egy pohár vízzel)</w:t>
      </w:r>
      <w:r w:rsidR="00302327" w:rsidRPr="00723BEC">
        <w:rPr>
          <w:b w:val="0"/>
          <w:sz w:val="22"/>
          <w:szCs w:val="22"/>
        </w:rPr>
        <w:t>,</w:t>
      </w:r>
      <w:r w:rsidRPr="00723BEC">
        <w:rPr>
          <w:b w:val="0"/>
          <w:sz w:val="22"/>
          <w:szCs w:val="22"/>
        </w:rPr>
        <w:t xml:space="preserve"> étkezés után kell bevenni.</w:t>
      </w:r>
    </w:p>
    <w:p w14:paraId="4C7860E4" w14:textId="77777777" w:rsidR="00A169AE" w:rsidRPr="00723BEC" w:rsidRDefault="00A169AE" w:rsidP="009D5FC9">
      <w:pPr>
        <w:pStyle w:val="Szvegtrzs"/>
        <w:widowControl w:val="0"/>
        <w:suppressAutoHyphens w:val="0"/>
        <w:rPr>
          <w:b w:val="0"/>
          <w:sz w:val="22"/>
          <w:szCs w:val="22"/>
        </w:rPr>
      </w:pPr>
    </w:p>
    <w:p w14:paraId="4129E677" w14:textId="77777777" w:rsidR="00A169AE" w:rsidRPr="00723BEC" w:rsidRDefault="00A169AE" w:rsidP="009D5FC9">
      <w:pPr>
        <w:pStyle w:val="Szvegtrzs"/>
        <w:widowControl w:val="0"/>
        <w:suppressAutoHyphens w:val="0"/>
        <w:rPr>
          <w:b w:val="0"/>
          <w:i/>
          <w:sz w:val="22"/>
          <w:szCs w:val="22"/>
          <w:u w:val="single"/>
        </w:rPr>
      </w:pPr>
      <w:r w:rsidRPr="00723BEC">
        <w:rPr>
          <w:b w:val="0"/>
          <w:i/>
          <w:sz w:val="22"/>
          <w:szCs w:val="22"/>
          <w:u w:val="single"/>
        </w:rPr>
        <w:t>Magasvérnyomá</w:t>
      </w:r>
      <w:r w:rsidR="009146F6" w:rsidRPr="00723BEC">
        <w:rPr>
          <w:b w:val="0"/>
          <w:i/>
          <w:sz w:val="22"/>
          <w:szCs w:val="22"/>
          <w:u w:val="single"/>
        </w:rPr>
        <w:t>s</w:t>
      </w:r>
      <w:r w:rsidR="00113FB2" w:rsidRPr="00723BEC">
        <w:rPr>
          <w:b w:val="0"/>
          <w:i/>
          <w:sz w:val="22"/>
          <w:szCs w:val="22"/>
          <w:u w:val="single"/>
        </w:rPr>
        <w:t>-</w:t>
      </w:r>
      <w:r w:rsidR="00A41A7D" w:rsidRPr="00723BEC">
        <w:rPr>
          <w:b w:val="0"/>
          <w:i/>
          <w:sz w:val="22"/>
          <w:szCs w:val="22"/>
          <w:u w:val="single"/>
        </w:rPr>
        <w:t>betegség</w:t>
      </w:r>
      <w:r w:rsidR="00C438EC" w:rsidRPr="00C52415">
        <w:rPr>
          <w:b w:val="0"/>
          <w:sz w:val="22"/>
          <w:szCs w:val="22"/>
          <w:u w:val="single"/>
        </w:rPr>
        <w:t xml:space="preserve"> </w:t>
      </w:r>
      <w:r w:rsidR="00C438EC" w:rsidRPr="00723BEC">
        <w:rPr>
          <w:b w:val="0"/>
          <w:i/>
          <w:sz w:val="22"/>
          <w:szCs w:val="22"/>
          <w:u w:val="single"/>
        </w:rPr>
        <w:t>kiegészítő kezelésére, ha az egyéb vérnyomáscsökkentő szerek hatása nem volt kielégítő</w:t>
      </w:r>
    </w:p>
    <w:p w14:paraId="7F7B42B0" w14:textId="77777777" w:rsidR="00CF397D" w:rsidRPr="00723BEC" w:rsidRDefault="00AB3E8F" w:rsidP="009D5FC9">
      <w:pPr>
        <w:pStyle w:val="Szvegtrzs"/>
        <w:widowControl w:val="0"/>
        <w:suppressAutoHyphens w:val="0"/>
        <w:rPr>
          <w:b w:val="0"/>
          <w:sz w:val="22"/>
          <w:szCs w:val="22"/>
        </w:rPr>
      </w:pPr>
      <w:r w:rsidRPr="00723BEC">
        <w:rPr>
          <w:b w:val="0"/>
          <w:sz w:val="22"/>
          <w:szCs w:val="22"/>
        </w:rPr>
        <w:t xml:space="preserve">A </w:t>
      </w:r>
      <w:r w:rsidR="00302327" w:rsidRPr="00723BEC">
        <w:rPr>
          <w:b w:val="0"/>
          <w:sz w:val="22"/>
          <w:szCs w:val="22"/>
        </w:rPr>
        <w:t>javasolt</w:t>
      </w:r>
      <w:r w:rsidRPr="00723BEC">
        <w:rPr>
          <w:b w:val="0"/>
          <w:sz w:val="22"/>
          <w:szCs w:val="22"/>
        </w:rPr>
        <w:t xml:space="preserve"> kezdő adag </w:t>
      </w:r>
      <w:r w:rsidR="00C438EC" w:rsidRPr="00723BEC">
        <w:rPr>
          <w:b w:val="0"/>
          <w:sz w:val="22"/>
          <w:szCs w:val="22"/>
        </w:rPr>
        <w:t xml:space="preserve">napi </w:t>
      </w:r>
      <w:r w:rsidR="003C5000">
        <w:rPr>
          <w:b w:val="0"/>
          <w:sz w:val="22"/>
          <w:szCs w:val="22"/>
        </w:rPr>
        <w:t xml:space="preserve">egyszer </w:t>
      </w:r>
      <w:r w:rsidR="00C438EC" w:rsidRPr="00723BEC">
        <w:rPr>
          <w:b w:val="0"/>
          <w:sz w:val="22"/>
          <w:szCs w:val="22"/>
        </w:rPr>
        <w:t>25</w:t>
      </w:r>
      <w:r w:rsidR="00302327" w:rsidRPr="00723BEC">
        <w:rPr>
          <w:b w:val="0"/>
          <w:sz w:val="22"/>
          <w:szCs w:val="22"/>
        </w:rPr>
        <w:t> </w:t>
      </w:r>
      <w:r w:rsidR="00C438EC" w:rsidRPr="00723BEC">
        <w:rPr>
          <w:b w:val="0"/>
          <w:sz w:val="22"/>
          <w:szCs w:val="22"/>
        </w:rPr>
        <w:t>mg</w:t>
      </w:r>
      <w:r w:rsidRPr="00723BEC">
        <w:rPr>
          <w:b w:val="0"/>
          <w:sz w:val="22"/>
          <w:szCs w:val="22"/>
        </w:rPr>
        <w:t>, egyéb vérnyomáscsökkentőkkel kombinálva</w:t>
      </w:r>
      <w:r w:rsidR="00CF397D" w:rsidRPr="00723BEC">
        <w:rPr>
          <w:b w:val="0"/>
          <w:sz w:val="22"/>
          <w:szCs w:val="22"/>
        </w:rPr>
        <w:t xml:space="preserve">. </w:t>
      </w:r>
      <w:r w:rsidR="00C438EC" w:rsidRPr="00723BEC">
        <w:rPr>
          <w:b w:val="0"/>
          <w:sz w:val="22"/>
          <w:szCs w:val="22"/>
        </w:rPr>
        <w:t>Az adag megduplázható, amennyiben a vérnyomás 4</w:t>
      </w:r>
      <w:r w:rsidR="00A11071" w:rsidRPr="00723BEC">
        <w:rPr>
          <w:b w:val="0"/>
          <w:sz w:val="22"/>
          <w:szCs w:val="22"/>
        </w:rPr>
        <w:t> </w:t>
      </w:r>
      <w:r w:rsidR="00C438EC" w:rsidRPr="00723BEC">
        <w:rPr>
          <w:b w:val="0"/>
          <w:sz w:val="22"/>
          <w:szCs w:val="22"/>
        </w:rPr>
        <w:t xml:space="preserve">hét után sem csökken le a </w:t>
      </w:r>
      <w:r w:rsidR="00A11071" w:rsidRPr="00723BEC">
        <w:rPr>
          <w:b w:val="0"/>
          <w:sz w:val="22"/>
          <w:szCs w:val="22"/>
        </w:rPr>
        <w:t xml:space="preserve">kívánt </w:t>
      </w:r>
      <w:r w:rsidR="00C438EC" w:rsidRPr="00723BEC">
        <w:rPr>
          <w:b w:val="0"/>
          <w:sz w:val="22"/>
          <w:szCs w:val="22"/>
        </w:rPr>
        <w:t>értékre</w:t>
      </w:r>
      <w:r w:rsidR="00A11071" w:rsidRPr="00723BEC">
        <w:rPr>
          <w:b w:val="0"/>
          <w:sz w:val="22"/>
          <w:szCs w:val="22"/>
        </w:rPr>
        <w:t>.</w:t>
      </w:r>
    </w:p>
    <w:p w14:paraId="36BA4383" w14:textId="77777777" w:rsidR="00CF397D" w:rsidRPr="00723BEC" w:rsidRDefault="00CF397D" w:rsidP="009D5FC9">
      <w:pPr>
        <w:pStyle w:val="Szvegtrzs"/>
        <w:widowControl w:val="0"/>
        <w:suppressAutoHyphens w:val="0"/>
        <w:rPr>
          <w:b w:val="0"/>
          <w:sz w:val="22"/>
          <w:szCs w:val="22"/>
        </w:rPr>
      </w:pPr>
    </w:p>
    <w:p w14:paraId="22BCCFE2" w14:textId="77777777" w:rsidR="00113FB2" w:rsidRPr="00723BEC" w:rsidRDefault="00113FB2" w:rsidP="009D5FC9">
      <w:pPr>
        <w:pStyle w:val="Szvegtrzs"/>
        <w:widowControl w:val="0"/>
        <w:suppressAutoHyphens w:val="0"/>
        <w:rPr>
          <w:b w:val="0"/>
          <w:i/>
          <w:sz w:val="22"/>
          <w:szCs w:val="22"/>
          <w:u w:val="single"/>
        </w:rPr>
      </w:pPr>
      <w:r w:rsidRPr="00723BEC">
        <w:rPr>
          <w:b w:val="0"/>
          <w:i/>
          <w:sz w:val="22"/>
          <w:szCs w:val="22"/>
          <w:u w:val="single"/>
        </w:rPr>
        <w:t>Szívelégtelenség</w:t>
      </w:r>
    </w:p>
    <w:p w14:paraId="407FDC08" w14:textId="77777777" w:rsidR="00113FB2" w:rsidRPr="00723BEC" w:rsidRDefault="0091000B" w:rsidP="009D5FC9">
      <w:pPr>
        <w:pStyle w:val="Szvegtrzs"/>
        <w:widowControl w:val="0"/>
        <w:suppressAutoHyphens w:val="0"/>
        <w:rPr>
          <w:b w:val="0"/>
          <w:sz w:val="22"/>
          <w:szCs w:val="22"/>
        </w:rPr>
      </w:pPr>
      <w:r w:rsidRPr="00723BEC">
        <w:rPr>
          <w:b w:val="0"/>
          <w:sz w:val="22"/>
          <w:szCs w:val="22"/>
        </w:rPr>
        <w:t>Súlyos szívelégtelenség kiegészítő kezelése esetén a</w:t>
      </w:r>
      <w:r w:rsidR="00113FB2" w:rsidRPr="00723BEC">
        <w:rPr>
          <w:b w:val="0"/>
          <w:sz w:val="22"/>
          <w:szCs w:val="22"/>
        </w:rPr>
        <w:t xml:space="preserve"> </w:t>
      </w:r>
      <w:r w:rsidR="00A11071" w:rsidRPr="00723BEC">
        <w:rPr>
          <w:b w:val="0"/>
          <w:sz w:val="22"/>
          <w:szCs w:val="22"/>
        </w:rPr>
        <w:t>javasolt</w:t>
      </w:r>
      <w:r w:rsidR="00113FB2" w:rsidRPr="00723BEC">
        <w:rPr>
          <w:b w:val="0"/>
          <w:sz w:val="22"/>
          <w:szCs w:val="22"/>
        </w:rPr>
        <w:t xml:space="preserve"> kezdő adag 25 mg naponta egyszer.</w:t>
      </w:r>
    </w:p>
    <w:p w14:paraId="0428EAF6" w14:textId="40D6B7F7" w:rsidR="00113FB2" w:rsidRPr="00723BEC" w:rsidRDefault="00113FB2" w:rsidP="009D5FC9">
      <w:pPr>
        <w:pStyle w:val="Szvegtrzs"/>
        <w:widowControl w:val="0"/>
        <w:suppressAutoHyphens w:val="0"/>
        <w:rPr>
          <w:b w:val="0"/>
          <w:sz w:val="22"/>
          <w:szCs w:val="22"/>
        </w:rPr>
      </w:pPr>
      <w:r w:rsidRPr="00723BEC">
        <w:rPr>
          <w:b w:val="0"/>
          <w:sz w:val="22"/>
          <w:szCs w:val="22"/>
        </w:rPr>
        <w:t xml:space="preserve">Orvosilag indokolt esetekben a napi egyszeri adag 50 mg-ra emelhető, ha Ön a napi 25 mg szedését jól </w:t>
      </w:r>
      <w:proofErr w:type="gramStart"/>
      <w:r w:rsidR="0036435D">
        <w:rPr>
          <w:b w:val="0"/>
          <w:sz w:val="22"/>
          <w:szCs w:val="22"/>
        </w:rPr>
        <w:t>tolerálja</w:t>
      </w:r>
      <w:proofErr w:type="gramEnd"/>
      <w:r w:rsidRPr="00723BEC">
        <w:rPr>
          <w:b w:val="0"/>
          <w:sz w:val="22"/>
          <w:szCs w:val="22"/>
        </w:rPr>
        <w:t xml:space="preserve">. </w:t>
      </w:r>
      <w:r w:rsidR="00A11071" w:rsidRPr="00723BEC">
        <w:rPr>
          <w:b w:val="0"/>
          <w:sz w:val="22"/>
          <w:szCs w:val="22"/>
        </w:rPr>
        <w:t>Amennyiben a napi egyszer 25 mg-</w:t>
      </w:r>
      <w:proofErr w:type="spellStart"/>
      <w:r w:rsidR="00A11071" w:rsidRPr="00723BEC">
        <w:rPr>
          <w:b w:val="0"/>
          <w:sz w:val="22"/>
          <w:szCs w:val="22"/>
        </w:rPr>
        <w:t>os</w:t>
      </w:r>
      <w:proofErr w:type="spellEnd"/>
      <w:r w:rsidR="00A11071" w:rsidRPr="00723BEC">
        <w:rPr>
          <w:b w:val="0"/>
          <w:sz w:val="22"/>
          <w:szCs w:val="22"/>
        </w:rPr>
        <w:t xml:space="preserve"> adagot nem jól </w:t>
      </w:r>
      <w:proofErr w:type="gramStart"/>
      <w:r w:rsidR="0036435D">
        <w:rPr>
          <w:b w:val="0"/>
          <w:sz w:val="22"/>
          <w:szCs w:val="22"/>
        </w:rPr>
        <w:t>tolerálja</w:t>
      </w:r>
      <w:proofErr w:type="gramEnd"/>
      <w:r w:rsidR="00A11071" w:rsidRPr="00723BEC">
        <w:rPr>
          <w:b w:val="0"/>
          <w:sz w:val="22"/>
          <w:szCs w:val="22"/>
        </w:rPr>
        <w:t>, a</w:t>
      </w:r>
      <w:r w:rsidRPr="00723BEC">
        <w:rPr>
          <w:b w:val="0"/>
          <w:sz w:val="22"/>
          <w:szCs w:val="22"/>
        </w:rPr>
        <w:t xml:space="preserve">z adag </w:t>
      </w:r>
      <w:r w:rsidR="00B11CF5" w:rsidRPr="00723BEC">
        <w:rPr>
          <w:b w:val="0"/>
          <w:sz w:val="22"/>
          <w:szCs w:val="22"/>
        </w:rPr>
        <w:t xml:space="preserve">a csak </w:t>
      </w:r>
      <w:r w:rsidRPr="00723BEC">
        <w:rPr>
          <w:b w:val="0"/>
          <w:sz w:val="22"/>
          <w:szCs w:val="22"/>
        </w:rPr>
        <w:t>másnap</w:t>
      </w:r>
      <w:r w:rsidR="00B11CF5" w:rsidRPr="00723BEC">
        <w:rPr>
          <w:b w:val="0"/>
          <w:sz w:val="22"/>
          <w:szCs w:val="22"/>
        </w:rPr>
        <w:t>onta</w:t>
      </w:r>
      <w:r w:rsidRPr="00723BEC">
        <w:rPr>
          <w:b w:val="0"/>
          <w:sz w:val="22"/>
          <w:szCs w:val="22"/>
        </w:rPr>
        <w:t xml:space="preserve"> adott 25 mg-ra csökkenthető.</w:t>
      </w:r>
    </w:p>
    <w:p w14:paraId="30CAA0DB" w14:textId="77777777" w:rsidR="00113FB2" w:rsidRPr="00723BEC" w:rsidRDefault="00113FB2" w:rsidP="009D5FC9">
      <w:pPr>
        <w:pStyle w:val="Szvegtrzs"/>
        <w:widowControl w:val="0"/>
        <w:suppressAutoHyphens w:val="0"/>
        <w:rPr>
          <w:b w:val="0"/>
          <w:sz w:val="22"/>
          <w:szCs w:val="22"/>
        </w:rPr>
      </w:pPr>
    </w:p>
    <w:p w14:paraId="6889C1F4" w14:textId="77777777" w:rsidR="0011440B" w:rsidRPr="00723BEC" w:rsidRDefault="00382E42" w:rsidP="009D5FC9">
      <w:pPr>
        <w:pStyle w:val="Szvegtrzs"/>
        <w:widowControl w:val="0"/>
        <w:suppressAutoHyphens w:val="0"/>
        <w:rPr>
          <w:b w:val="0"/>
          <w:i/>
          <w:sz w:val="22"/>
          <w:szCs w:val="22"/>
          <w:u w:val="single"/>
        </w:rPr>
      </w:pPr>
      <w:r w:rsidRPr="00723BEC">
        <w:rPr>
          <w:b w:val="0"/>
          <w:i/>
          <w:sz w:val="22"/>
          <w:szCs w:val="22"/>
          <w:u w:val="single"/>
        </w:rPr>
        <w:t>Szív</w:t>
      </w:r>
      <w:r w:rsidR="003C5000">
        <w:rPr>
          <w:b w:val="0"/>
          <w:i/>
          <w:sz w:val="22"/>
          <w:szCs w:val="22"/>
          <w:u w:val="single"/>
        </w:rPr>
        <w:t>betegség</w:t>
      </w:r>
      <w:r w:rsidRPr="00723BEC">
        <w:rPr>
          <w:b w:val="0"/>
          <w:i/>
          <w:sz w:val="22"/>
          <w:szCs w:val="22"/>
          <w:u w:val="single"/>
        </w:rPr>
        <w:t xml:space="preserve"> és vesebetegség miatt kialakuló </w:t>
      </w:r>
      <w:proofErr w:type="spellStart"/>
      <w:r w:rsidR="003C5000" w:rsidRPr="00723BEC">
        <w:rPr>
          <w:b w:val="0"/>
          <w:i/>
          <w:sz w:val="22"/>
          <w:szCs w:val="22"/>
          <w:u w:val="single"/>
        </w:rPr>
        <w:t>folyadékgyülem</w:t>
      </w:r>
      <w:proofErr w:type="spellEnd"/>
      <w:r w:rsidR="003C5000" w:rsidRPr="00723BEC">
        <w:rPr>
          <w:b w:val="0"/>
          <w:i/>
          <w:sz w:val="22"/>
          <w:szCs w:val="22"/>
          <w:u w:val="single"/>
        </w:rPr>
        <w:t xml:space="preserve"> </w:t>
      </w:r>
      <w:r w:rsidR="00266608" w:rsidRPr="00723BEC">
        <w:rPr>
          <w:b w:val="0"/>
          <w:i/>
          <w:sz w:val="22"/>
          <w:szCs w:val="22"/>
          <w:u w:val="single"/>
        </w:rPr>
        <w:t>(</w:t>
      </w:r>
      <w:proofErr w:type="gramStart"/>
      <w:r w:rsidRPr="00723BEC">
        <w:rPr>
          <w:b w:val="0"/>
          <w:i/>
          <w:sz w:val="22"/>
          <w:szCs w:val="22"/>
          <w:u w:val="single"/>
        </w:rPr>
        <w:t>ödéma</w:t>
      </w:r>
      <w:proofErr w:type="gramEnd"/>
      <w:r w:rsidR="00266608" w:rsidRPr="00723BEC">
        <w:rPr>
          <w:b w:val="0"/>
          <w:i/>
          <w:sz w:val="22"/>
          <w:szCs w:val="22"/>
          <w:u w:val="single"/>
        </w:rPr>
        <w:t>)</w:t>
      </w:r>
      <w:r w:rsidRPr="00723BEC">
        <w:rPr>
          <w:b w:val="0"/>
          <w:i/>
          <w:sz w:val="22"/>
          <w:szCs w:val="22"/>
          <w:u w:val="single"/>
        </w:rPr>
        <w:t xml:space="preserve"> kezelésére</w:t>
      </w:r>
    </w:p>
    <w:p w14:paraId="07E2AA06" w14:textId="77777777" w:rsidR="00382E42" w:rsidRPr="00723BEC" w:rsidRDefault="00EB32D2" w:rsidP="009D5FC9">
      <w:pPr>
        <w:pStyle w:val="Szvegtrzs"/>
        <w:widowControl w:val="0"/>
        <w:suppressAutoHyphens w:val="0"/>
        <w:rPr>
          <w:b w:val="0"/>
          <w:sz w:val="22"/>
          <w:szCs w:val="22"/>
        </w:rPr>
      </w:pPr>
      <w:r w:rsidRPr="00723BEC">
        <w:rPr>
          <w:b w:val="0"/>
          <w:sz w:val="22"/>
          <w:szCs w:val="22"/>
        </w:rPr>
        <w:t>A</w:t>
      </w:r>
      <w:r w:rsidR="003072CE" w:rsidRPr="00723BEC">
        <w:rPr>
          <w:b w:val="0"/>
          <w:sz w:val="22"/>
          <w:szCs w:val="22"/>
        </w:rPr>
        <w:t xml:space="preserve"> </w:t>
      </w:r>
      <w:r w:rsidR="00B11CF5" w:rsidRPr="00723BEC">
        <w:rPr>
          <w:b w:val="0"/>
          <w:sz w:val="22"/>
          <w:szCs w:val="22"/>
        </w:rPr>
        <w:t xml:space="preserve">javasolt </w:t>
      </w:r>
      <w:r w:rsidR="003072CE" w:rsidRPr="00723BEC">
        <w:rPr>
          <w:b w:val="0"/>
          <w:sz w:val="22"/>
          <w:szCs w:val="22"/>
        </w:rPr>
        <w:t xml:space="preserve">kezdő </w:t>
      </w:r>
      <w:r w:rsidR="00B11CF5" w:rsidRPr="00723BEC">
        <w:rPr>
          <w:b w:val="0"/>
          <w:sz w:val="22"/>
          <w:szCs w:val="22"/>
        </w:rPr>
        <w:t xml:space="preserve">adag </w:t>
      </w:r>
      <w:r w:rsidR="003072CE" w:rsidRPr="00723BEC">
        <w:rPr>
          <w:b w:val="0"/>
          <w:sz w:val="22"/>
          <w:szCs w:val="22"/>
        </w:rPr>
        <w:t>napi 100</w:t>
      </w:r>
      <w:r w:rsidR="00266608" w:rsidRPr="00723BEC">
        <w:rPr>
          <w:b w:val="0"/>
          <w:sz w:val="22"/>
          <w:szCs w:val="22"/>
        </w:rPr>
        <w:t> </w:t>
      </w:r>
      <w:r w:rsidR="003072CE" w:rsidRPr="00723BEC">
        <w:rPr>
          <w:b w:val="0"/>
          <w:sz w:val="22"/>
          <w:szCs w:val="22"/>
        </w:rPr>
        <w:t>mg (25</w:t>
      </w:r>
      <w:r w:rsidR="00266608" w:rsidRPr="00723BEC">
        <w:rPr>
          <w:b w:val="0"/>
          <w:sz w:val="22"/>
          <w:szCs w:val="22"/>
        </w:rPr>
        <w:t> mg</w:t>
      </w:r>
      <w:r w:rsidR="003072CE" w:rsidRPr="00723BEC">
        <w:rPr>
          <w:b w:val="0"/>
          <w:sz w:val="22"/>
          <w:szCs w:val="22"/>
        </w:rPr>
        <w:t xml:space="preserve"> és 200</w:t>
      </w:r>
      <w:r w:rsidR="00266608" w:rsidRPr="00723BEC">
        <w:rPr>
          <w:b w:val="0"/>
          <w:sz w:val="22"/>
          <w:szCs w:val="22"/>
        </w:rPr>
        <w:t> </w:t>
      </w:r>
      <w:r w:rsidR="003072CE" w:rsidRPr="00723BEC">
        <w:rPr>
          <w:b w:val="0"/>
          <w:sz w:val="22"/>
          <w:szCs w:val="22"/>
        </w:rPr>
        <w:t xml:space="preserve">mg között változhat) egy vagy két részletben </w:t>
      </w:r>
      <w:proofErr w:type="spellStart"/>
      <w:r w:rsidR="003072CE" w:rsidRPr="00723BEC">
        <w:rPr>
          <w:b w:val="0"/>
          <w:sz w:val="22"/>
          <w:szCs w:val="22"/>
        </w:rPr>
        <w:t>bevéve</w:t>
      </w:r>
      <w:proofErr w:type="spellEnd"/>
      <w:r w:rsidR="003072CE" w:rsidRPr="00723BEC">
        <w:rPr>
          <w:b w:val="0"/>
          <w:sz w:val="22"/>
          <w:szCs w:val="22"/>
        </w:rPr>
        <w:t xml:space="preserve">. Ha </w:t>
      </w:r>
      <w:r w:rsidR="00BA48A6" w:rsidRPr="00723BEC">
        <w:rPr>
          <w:b w:val="0"/>
          <w:sz w:val="22"/>
          <w:szCs w:val="22"/>
        </w:rPr>
        <w:t xml:space="preserve">ennél </w:t>
      </w:r>
      <w:r w:rsidR="003072CE" w:rsidRPr="00723BEC">
        <w:rPr>
          <w:b w:val="0"/>
          <w:sz w:val="22"/>
          <w:szCs w:val="22"/>
        </w:rPr>
        <w:t xml:space="preserve">nagyobb </w:t>
      </w:r>
      <w:r w:rsidR="003C5000">
        <w:rPr>
          <w:b w:val="0"/>
          <w:sz w:val="22"/>
          <w:szCs w:val="22"/>
        </w:rPr>
        <w:t>adag</w:t>
      </w:r>
      <w:r w:rsidR="003C5000" w:rsidRPr="00723BEC">
        <w:rPr>
          <w:b w:val="0"/>
          <w:sz w:val="22"/>
          <w:szCs w:val="22"/>
        </w:rPr>
        <w:t xml:space="preserve"> </w:t>
      </w:r>
      <w:r w:rsidR="003072CE" w:rsidRPr="00723BEC">
        <w:rPr>
          <w:b w:val="0"/>
          <w:sz w:val="22"/>
          <w:szCs w:val="22"/>
        </w:rPr>
        <w:t>a</w:t>
      </w:r>
      <w:r w:rsidR="00BA48A6" w:rsidRPr="00723BEC">
        <w:rPr>
          <w:b w:val="0"/>
          <w:sz w:val="22"/>
          <w:szCs w:val="22"/>
        </w:rPr>
        <w:t>lkalmazása</w:t>
      </w:r>
      <w:r w:rsidR="003072CE" w:rsidRPr="00723BEC">
        <w:rPr>
          <w:b w:val="0"/>
          <w:sz w:val="22"/>
          <w:szCs w:val="22"/>
        </w:rPr>
        <w:t xml:space="preserve"> szükség</w:t>
      </w:r>
      <w:r w:rsidR="00BA48A6" w:rsidRPr="00723BEC">
        <w:rPr>
          <w:b w:val="0"/>
          <w:sz w:val="22"/>
          <w:szCs w:val="22"/>
        </w:rPr>
        <w:t>es</w:t>
      </w:r>
      <w:r w:rsidR="003072CE" w:rsidRPr="00723BEC">
        <w:rPr>
          <w:b w:val="0"/>
          <w:sz w:val="22"/>
          <w:szCs w:val="22"/>
        </w:rPr>
        <w:t xml:space="preserve">, </w:t>
      </w:r>
      <w:r w:rsidR="00CA1DC4" w:rsidRPr="00723BEC">
        <w:rPr>
          <w:b w:val="0"/>
          <w:sz w:val="22"/>
          <w:szCs w:val="22"/>
        </w:rPr>
        <w:t xml:space="preserve">kezelőorvosa </w:t>
      </w:r>
      <w:r w:rsidR="003072CE" w:rsidRPr="00723BEC">
        <w:rPr>
          <w:b w:val="0"/>
          <w:sz w:val="22"/>
          <w:szCs w:val="22"/>
        </w:rPr>
        <w:t xml:space="preserve">a </w:t>
      </w:r>
      <w:proofErr w:type="spellStart"/>
      <w:r w:rsidR="003072CE" w:rsidRPr="00723BEC">
        <w:rPr>
          <w:b w:val="0"/>
          <w:sz w:val="22"/>
          <w:szCs w:val="22"/>
        </w:rPr>
        <w:t>V</w:t>
      </w:r>
      <w:r w:rsidR="009377F9" w:rsidRPr="00723BEC">
        <w:rPr>
          <w:b w:val="0"/>
          <w:sz w:val="22"/>
          <w:szCs w:val="22"/>
        </w:rPr>
        <w:t>erospiron</w:t>
      </w:r>
      <w:proofErr w:type="spellEnd"/>
      <w:r w:rsidR="00BA48A6" w:rsidRPr="00723BEC">
        <w:rPr>
          <w:b w:val="0"/>
          <w:sz w:val="22"/>
          <w:szCs w:val="22"/>
        </w:rPr>
        <w:t xml:space="preserve"> mellé valószínűleg egyéb</w:t>
      </w:r>
      <w:r w:rsidR="003072CE" w:rsidRPr="00723BEC">
        <w:rPr>
          <w:b w:val="0"/>
          <w:sz w:val="22"/>
          <w:szCs w:val="22"/>
        </w:rPr>
        <w:t xml:space="preserve"> vízhajtóka</w:t>
      </w:r>
      <w:r w:rsidR="00BA48A6" w:rsidRPr="00723BEC">
        <w:rPr>
          <w:b w:val="0"/>
          <w:sz w:val="22"/>
          <w:szCs w:val="22"/>
        </w:rPr>
        <w:t xml:space="preserve">t is </w:t>
      </w:r>
      <w:r w:rsidR="00DE5F2F" w:rsidRPr="00723BEC">
        <w:rPr>
          <w:b w:val="0"/>
          <w:sz w:val="22"/>
          <w:szCs w:val="22"/>
        </w:rPr>
        <w:t>ad Önnek.</w:t>
      </w:r>
      <w:r w:rsidR="0091000B" w:rsidRPr="00723BEC">
        <w:rPr>
          <w:b w:val="0"/>
          <w:sz w:val="22"/>
          <w:szCs w:val="22"/>
        </w:rPr>
        <w:t xml:space="preserve"> </w:t>
      </w:r>
      <w:r w:rsidR="00DE5F2F" w:rsidRPr="00723BEC">
        <w:rPr>
          <w:b w:val="0"/>
          <w:sz w:val="22"/>
          <w:szCs w:val="22"/>
        </w:rPr>
        <w:t>E</w:t>
      </w:r>
      <w:r w:rsidR="0091000B" w:rsidRPr="00723BEC">
        <w:rPr>
          <w:b w:val="0"/>
          <w:sz w:val="22"/>
          <w:szCs w:val="22"/>
        </w:rPr>
        <w:t>bben az esetben</w:t>
      </w:r>
      <w:r w:rsidR="00DE5F2F" w:rsidRPr="00723BEC">
        <w:rPr>
          <w:b w:val="0"/>
          <w:sz w:val="22"/>
          <w:szCs w:val="22"/>
        </w:rPr>
        <w:t xml:space="preserve"> szükség lehet</w:t>
      </w:r>
      <w:r w:rsidR="0091000B" w:rsidRPr="00723BEC">
        <w:rPr>
          <w:b w:val="0"/>
          <w:sz w:val="22"/>
          <w:szCs w:val="22"/>
        </w:rPr>
        <w:t xml:space="preserve"> a </w:t>
      </w:r>
      <w:proofErr w:type="spellStart"/>
      <w:r w:rsidR="0091000B" w:rsidRPr="00723BEC">
        <w:rPr>
          <w:b w:val="0"/>
          <w:sz w:val="22"/>
          <w:szCs w:val="22"/>
        </w:rPr>
        <w:t>Verospiron</w:t>
      </w:r>
      <w:proofErr w:type="spellEnd"/>
      <w:r w:rsidR="0091000B" w:rsidRPr="00723BEC">
        <w:rPr>
          <w:b w:val="0"/>
          <w:sz w:val="22"/>
          <w:szCs w:val="22"/>
        </w:rPr>
        <w:t xml:space="preserve"> adagjának megváltoztatás</w:t>
      </w:r>
      <w:r w:rsidR="00DE5F2F" w:rsidRPr="00723BEC">
        <w:rPr>
          <w:b w:val="0"/>
          <w:sz w:val="22"/>
          <w:szCs w:val="22"/>
        </w:rPr>
        <w:t>ára</w:t>
      </w:r>
      <w:r w:rsidR="003072CE" w:rsidRPr="00723BEC">
        <w:rPr>
          <w:b w:val="0"/>
          <w:sz w:val="22"/>
          <w:szCs w:val="22"/>
        </w:rPr>
        <w:t>.</w:t>
      </w:r>
    </w:p>
    <w:p w14:paraId="1DA16FBD" w14:textId="77777777" w:rsidR="009377F9" w:rsidRPr="00723BEC" w:rsidRDefault="009377F9" w:rsidP="009D5FC9">
      <w:pPr>
        <w:pStyle w:val="Szvegtrzs"/>
        <w:widowControl w:val="0"/>
        <w:suppressAutoHyphens w:val="0"/>
        <w:rPr>
          <w:b w:val="0"/>
          <w:sz w:val="22"/>
          <w:szCs w:val="22"/>
        </w:rPr>
      </w:pPr>
    </w:p>
    <w:p w14:paraId="55486B0B" w14:textId="77777777" w:rsidR="009377F9" w:rsidRPr="00723BEC" w:rsidRDefault="009377F9" w:rsidP="009D5FC9">
      <w:pPr>
        <w:pStyle w:val="Szvegtrzs"/>
        <w:widowControl w:val="0"/>
        <w:suppressAutoHyphens w:val="0"/>
        <w:rPr>
          <w:b w:val="0"/>
          <w:i/>
          <w:sz w:val="22"/>
          <w:szCs w:val="22"/>
          <w:u w:val="single"/>
        </w:rPr>
      </w:pPr>
      <w:proofErr w:type="gramStart"/>
      <w:r w:rsidRPr="00723BEC">
        <w:rPr>
          <w:b w:val="0"/>
          <w:i/>
          <w:sz w:val="22"/>
          <w:szCs w:val="22"/>
          <w:u w:val="single"/>
        </w:rPr>
        <w:t>Primer</w:t>
      </w:r>
      <w:proofErr w:type="gramEnd"/>
      <w:r w:rsidRPr="00723BEC">
        <w:rPr>
          <w:b w:val="0"/>
          <w:i/>
          <w:sz w:val="22"/>
          <w:szCs w:val="22"/>
          <w:u w:val="single"/>
        </w:rPr>
        <w:t xml:space="preserve"> </w:t>
      </w:r>
      <w:proofErr w:type="spellStart"/>
      <w:r w:rsidRPr="00723BEC">
        <w:rPr>
          <w:b w:val="0"/>
          <w:i/>
          <w:sz w:val="22"/>
          <w:szCs w:val="22"/>
          <w:u w:val="single"/>
        </w:rPr>
        <w:t>hiperaldoszteronizmus</w:t>
      </w:r>
      <w:proofErr w:type="spellEnd"/>
      <w:r w:rsidRPr="00723BEC">
        <w:rPr>
          <w:b w:val="0"/>
          <w:i/>
          <w:sz w:val="22"/>
          <w:szCs w:val="22"/>
          <w:u w:val="single"/>
        </w:rPr>
        <w:t xml:space="preserve"> </w:t>
      </w:r>
      <w:r w:rsidR="00266608" w:rsidRPr="00723BEC">
        <w:rPr>
          <w:b w:val="0"/>
          <w:i/>
          <w:sz w:val="22"/>
          <w:szCs w:val="22"/>
          <w:u w:val="single"/>
        </w:rPr>
        <w:t xml:space="preserve">(elsődleges </w:t>
      </w:r>
      <w:proofErr w:type="spellStart"/>
      <w:r w:rsidR="00266608" w:rsidRPr="00723BEC">
        <w:rPr>
          <w:b w:val="0"/>
          <w:i/>
          <w:sz w:val="22"/>
          <w:szCs w:val="22"/>
          <w:u w:val="single"/>
        </w:rPr>
        <w:t>aldoszteron</w:t>
      </w:r>
      <w:proofErr w:type="spellEnd"/>
      <w:r w:rsidR="00266608" w:rsidRPr="00723BEC">
        <w:rPr>
          <w:b w:val="0"/>
          <w:i/>
          <w:sz w:val="22"/>
          <w:szCs w:val="22"/>
          <w:u w:val="single"/>
        </w:rPr>
        <w:t>-túltermelés)</w:t>
      </w:r>
      <w:r w:rsidR="00012F08" w:rsidRPr="00723BEC">
        <w:rPr>
          <w:b w:val="0"/>
          <w:i/>
          <w:sz w:val="22"/>
          <w:szCs w:val="22"/>
          <w:u w:val="single"/>
        </w:rPr>
        <w:t xml:space="preserve"> </w:t>
      </w:r>
      <w:r w:rsidRPr="00723BEC">
        <w:rPr>
          <w:b w:val="0"/>
          <w:i/>
          <w:sz w:val="22"/>
          <w:szCs w:val="22"/>
          <w:u w:val="single"/>
        </w:rPr>
        <w:t>kezelésére</w:t>
      </w:r>
    </w:p>
    <w:p w14:paraId="563F667A" w14:textId="77777777" w:rsidR="00080091" w:rsidRPr="00723BEC" w:rsidRDefault="00080091" w:rsidP="009D5FC9">
      <w:pPr>
        <w:pStyle w:val="Szvegtrzs"/>
        <w:widowControl w:val="0"/>
        <w:suppressAutoHyphens w:val="0"/>
        <w:rPr>
          <w:b w:val="0"/>
          <w:i/>
          <w:sz w:val="22"/>
          <w:szCs w:val="22"/>
          <w:u w:val="single"/>
        </w:rPr>
      </w:pPr>
    </w:p>
    <w:p w14:paraId="594B3C39" w14:textId="77777777" w:rsidR="00266608" w:rsidRPr="00723BEC" w:rsidRDefault="00266608" w:rsidP="009D5FC9">
      <w:pPr>
        <w:pStyle w:val="Szvegtrzs"/>
        <w:widowControl w:val="0"/>
        <w:suppressAutoHyphens w:val="0"/>
        <w:rPr>
          <w:b w:val="0"/>
          <w:sz w:val="22"/>
          <w:szCs w:val="22"/>
        </w:rPr>
      </w:pPr>
      <w:r w:rsidRPr="00723BEC">
        <w:rPr>
          <w:b w:val="0"/>
          <w:i/>
          <w:sz w:val="22"/>
          <w:szCs w:val="22"/>
        </w:rPr>
        <w:t>A diagnózis megállapítására</w:t>
      </w:r>
      <w:r w:rsidRPr="00723BEC">
        <w:rPr>
          <w:b w:val="0"/>
          <w:sz w:val="22"/>
          <w:szCs w:val="22"/>
        </w:rPr>
        <w:t>:</w:t>
      </w:r>
    </w:p>
    <w:p w14:paraId="365231BF" w14:textId="77777777" w:rsidR="00266608" w:rsidRPr="00723BEC" w:rsidRDefault="00266608" w:rsidP="009D5FC9">
      <w:pPr>
        <w:pStyle w:val="Szvegtrzs"/>
        <w:widowControl w:val="0"/>
        <w:suppressAutoHyphens w:val="0"/>
        <w:rPr>
          <w:b w:val="0"/>
          <w:sz w:val="22"/>
          <w:szCs w:val="22"/>
        </w:rPr>
      </w:pPr>
      <w:r w:rsidRPr="00723BEC">
        <w:rPr>
          <w:b w:val="0"/>
          <w:sz w:val="22"/>
          <w:szCs w:val="22"/>
        </w:rPr>
        <w:t>Hosszú vizsgálat esetén napi 400 mg 3</w:t>
      </w:r>
      <w:r w:rsidR="003F4922" w:rsidRPr="00723BEC">
        <w:rPr>
          <w:b w:val="0"/>
          <w:sz w:val="22"/>
          <w:szCs w:val="22"/>
        </w:rPr>
        <w:noBreakHyphen/>
      </w:r>
      <w:r w:rsidRPr="00723BEC">
        <w:rPr>
          <w:b w:val="0"/>
          <w:sz w:val="22"/>
          <w:szCs w:val="22"/>
        </w:rPr>
        <w:t>4</w:t>
      </w:r>
      <w:r w:rsidR="003F4922" w:rsidRPr="00723BEC">
        <w:rPr>
          <w:b w:val="0"/>
          <w:sz w:val="22"/>
          <w:szCs w:val="22"/>
        </w:rPr>
        <w:t> </w:t>
      </w:r>
      <w:r w:rsidRPr="00723BEC">
        <w:rPr>
          <w:b w:val="0"/>
          <w:sz w:val="22"/>
          <w:szCs w:val="22"/>
        </w:rPr>
        <w:t>héten át.</w:t>
      </w:r>
    </w:p>
    <w:p w14:paraId="0A4B3A77" w14:textId="77777777" w:rsidR="00266608" w:rsidRPr="00723BEC" w:rsidRDefault="00266608" w:rsidP="009D5FC9">
      <w:pPr>
        <w:pStyle w:val="Szvegtrzs"/>
        <w:widowControl w:val="0"/>
        <w:suppressAutoHyphens w:val="0"/>
        <w:rPr>
          <w:b w:val="0"/>
          <w:sz w:val="22"/>
          <w:szCs w:val="22"/>
        </w:rPr>
      </w:pPr>
      <w:r w:rsidRPr="00723BEC">
        <w:rPr>
          <w:b w:val="0"/>
          <w:sz w:val="22"/>
          <w:szCs w:val="22"/>
        </w:rPr>
        <w:t>Rövid vizsgálat esetén napi 400 mg 4</w:t>
      </w:r>
      <w:r w:rsidR="003F4922" w:rsidRPr="00723BEC">
        <w:rPr>
          <w:b w:val="0"/>
          <w:sz w:val="22"/>
          <w:szCs w:val="22"/>
        </w:rPr>
        <w:t> </w:t>
      </w:r>
      <w:r w:rsidRPr="00723BEC">
        <w:rPr>
          <w:b w:val="0"/>
          <w:sz w:val="22"/>
          <w:szCs w:val="22"/>
        </w:rPr>
        <w:t>napon keresztül.</w:t>
      </w:r>
    </w:p>
    <w:p w14:paraId="030EA50D" w14:textId="77777777" w:rsidR="003F4922" w:rsidRPr="00723BEC" w:rsidRDefault="003F4922" w:rsidP="009D5FC9">
      <w:pPr>
        <w:pStyle w:val="Szvegtrzs"/>
        <w:widowControl w:val="0"/>
        <w:suppressAutoHyphens w:val="0"/>
        <w:rPr>
          <w:b w:val="0"/>
          <w:i/>
          <w:sz w:val="22"/>
          <w:szCs w:val="22"/>
        </w:rPr>
      </w:pPr>
    </w:p>
    <w:p w14:paraId="63DE9194" w14:textId="77777777" w:rsidR="00266608" w:rsidRPr="00723BEC" w:rsidRDefault="00266608" w:rsidP="009D5FC9">
      <w:pPr>
        <w:pStyle w:val="Szvegtrzs"/>
        <w:widowControl w:val="0"/>
        <w:suppressAutoHyphens w:val="0"/>
        <w:rPr>
          <w:b w:val="0"/>
          <w:sz w:val="22"/>
          <w:szCs w:val="22"/>
        </w:rPr>
      </w:pPr>
      <w:r w:rsidRPr="00723BEC">
        <w:rPr>
          <w:b w:val="0"/>
          <w:i/>
          <w:sz w:val="22"/>
          <w:szCs w:val="22"/>
        </w:rPr>
        <w:t>Kezelésre</w:t>
      </w:r>
      <w:r w:rsidRPr="00723BEC">
        <w:rPr>
          <w:b w:val="0"/>
          <w:sz w:val="22"/>
          <w:szCs w:val="22"/>
        </w:rPr>
        <w:t>:</w:t>
      </w:r>
    </w:p>
    <w:p w14:paraId="6C83BAE6" w14:textId="77777777" w:rsidR="00382E42" w:rsidRPr="00723BEC" w:rsidRDefault="00735C7D" w:rsidP="009D5FC9">
      <w:pPr>
        <w:pStyle w:val="Szvegtrzs"/>
        <w:widowControl w:val="0"/>
        <w:suppressAutoHyphens w:val="0"/>
        <w:rPr>
          <w:b w:val="0"/>
          <w:sz w:val="22"/>
          <w:szCs w:val="22"/>
        </w:rPr>
      </w:pPr>
      <w:r w:rsidRPr="00723BEC">
        <w:rPr>
          <w:b w:val="0"/>
          <w:sz w:val="22"/>
          <w:szCs w:val="22"/>
        </w:rPr>
        <w:t>M</w:t>
      </w:r>
      <w:r w:rsidR="00216F84" w:rsidRPr="00723BEC">
        <w:rPr>
          <w:b w:val="0"/>
          <w:sz w:val="22"/>
          <w:szCs w:val="22"/>
        </w:rPr>
        <w:t>űtét</w:t>
      </w:r>
      <w:r w:rsidRPr="00723BEC">
        <w:rPr>
          <w:b w:val="0"/>
          <w:sz w:val="22"/>
          <w:szCs w:val="22"/>
        </w:rPr>
        <w:t>i előkészítésként</w:t>
      </w:r>
      <w:r w:rsidR="00216F84" w:rsidRPr="00723BEC">
        <w:rPr>
          <w:b w:val="0"/>
          <w:sz w:val="22"/>
          <w:szCs w:val="22"/>
        </w:rPr>
        <w:t xml:space="preserve"> a napi adag 100</w:t>
      </w:r>
      <w:r w:rsidR="00266608" w:rsidRPr="00723BEC">
        <w:rPr>
          <w:b w:val="0"/>
          <w:sz w:val="22"/>
          <w:szCs w:val="22"/>
        </w:rPr>
        <w:t> mg</w:t>
      </w:r>
      <w:r w:rsidR="00216F84" w:rsidRPr="00723BEC">
        <w:rPr>
          <w:b w:val="0"/>
          <w:sz w:val="22"/>
          <w:szCs w:val="22"/>
        </w:rPr>
        <w:t xml:space="preserve"> és 400</w:t>
      </w:r>
      <w:r w:rsidR="00266608" w:rsidRPr="00723BEC">
        <w:rPr>
          <w:b w:val="0"/>
          <w:sz w:val="22"/>
          <w:szCs w:val="22"/>
        </w:rPr>
        <w:t> </w:t>
      </w:r>
      <w:r w:rsidR="003E02C8" w:rsidRPr="00723BEC">
        <w:rPr>
          <w:b w:val="0"/>
          <w:sz w:val="22"/>
          <w:szCs w:val="22"/>
        </w:rPr>
        <w:t>mg</w:t>
      </w:r>
      <w:r w:rsidR="00266608" w:rsidRPr="00723BEC">
        <w:rPr>
          <w:b w:val="0"/>
          <w:sz w:val="22"/>
          <w:szCs w:val="22"/>
        </w:rPr>
        <w:t xml:space="preserve"> között változhat</w:t>
      </w:r>
      <w:r w:rsidR="00216F84" w:rsidRPr="00723BEC">
        <w:rPr>
          <w:b w:val="0"/>
          <w:sz w:val="22"/>
          <w:szCs w:val="22"/>
        </w:rPr>
        <w:t>. Ha</w:t>
      </w:r>
      <w:r w:rsidR="00984FFE" w:rsidRPr="00723BEC">
        <w:rPr>
          <w:b w:val="0"/>
          <w:sz w:val="22"/>
          <w:szCs w:val="22"/>
        </w:rPr>
        <w:t xml:space="preserve"> műtét nem lehetséges</w:t>
      </w:r>
      <w:r w:rsidR="00216F84" w:rsidRPr="00723BEC">
        <w:rPr>
          <w:b w:val="0"/>
          <w:sz w:val="22"/>
          <w:szCs w:val="22"/>
        </w:rPr>
        <w:t>, az adag attól függ,</w:t>
      </w:r>
      <w:r w:rsidR="00266608" w:rsidRPr="00723BEC">
        <w:rPr>
          <w:b w:val="0"/>
          <w:sz w:val="22"/>
          <w:szCs w:val="22"/>
        </w:rPr>
        <w:t xml:space="preserve"> hogy Ön</w:t>
      </w:r>
      <w:r w:rsidR="00216F84" w:rsidRPr="00723BEC">
        <w:rPr>
          <w:b w:val="0"/>
          <w:sz w:val="22"/>
          <w:szCs w:val="22"/>
        </w:rPr>
        <w:t xml:space="preserve"> mennyire </w:t>
      </w:r>
      <w:proofErr w:type="gramStart"/>
      <w:r w:rsidR="00216F84" w:rsidRPr="00723BEC">
        <w:rPr>
          <w:b w:val="0"/>
          <w:sz w:val="22"/>
          <w:szCs w:val="22"/>
        </w:rPr>
        <w:t>reagál</w:t>
      </w:r>
      <w:proofErr w:type="gramEnd"/>
      <w:r w:rsidR="00216F84" w:rsidRPr="00723BEC">
        <w:rPr>
          <w:b w:val="0"/>
          <w:sz w:val="22"/>
          <w:szCs w:val="22"/>
        </w:rPr>
        <w:t xml:space="preserve"> a kezelésre.</w:t>
      </w:r>
    </w:p>
    <w:p w14:paraId="14A5FC1F" w14:textId="77777777" w:rsidR="00216F84" w:rsidRPr="00723BEC" w:rsidRDefault="00216F84" w:rsidP="009D5FC9">
      <w:pPr>
        <w:pStyle w:val="Szvegtrzs"/>
        <w:widowControl w:val="0"/>
        <w:suppressAutoHyphens w:val="0"/>
        <w:rPr>
          <w:b w:val="0"/>
          <w:sz w:val="22"/>
          <w:szCs w:val="22"/>
        </w:rPr>
      </w:pPr>
    </w:p>
    <w:p w14:paraId="3EC600C3" w14:textId="77777777" w:rsidR="00216F84" w:rsidRPr="00723BEC" w:rsidRDefault="00606AE3" w:rsidP="009D5FC9">
      <w:pPr>
        <w:pStyle w:val="Szvegtrzs"/>
        <w:widowControl w:val="0"/>
        <w:suppressAutoHyphens w:val="0"/>
        <w:rPr>
          <w:b w:val="0"/>
          <w:i/>
          <w:sz w:val="22"/>
          <w:szCs w:val="22"/>
          <w:u w:val="single"/>
        </w:rPr>
      </w:pPr>
      <w:r w:rsidRPr="00723BEC">
        <w:rPr>
          <w:b w:val="0"/>
          <w:i/>
          <w:sz w:val="22"/>
          <w:szCs w:val="22"/>
          <w:u w:val="single"/>
        </w:rPr>
        <w:t>Májbetegség következtében</w:t>
      </w:r>
      <w:r w:rsidR="00216F84" w:rsidRPr="00723BEC">
        <w:rPr>
          <w:b w:val="0"/>
          <w:i/>
          <w:sz w:val="22"/>
          <w:szCs w:val="22"/>
          <w:u w:val="single"/>
        </w:rPr>
        <w:t xml:space="preserve"> kialakuló </w:t>
      </w:r>
      <w:proofErr w:type="spellStart"/>
      <w:r w:rsidR="003C5000" w:rsidRPr="00723BEC">
        <w:rPr>
          <w:b w:val="0"/>
          <w:i/>
          <w:sz w:val="22"/>
          <w:szCs w:val="22"/>
          <w:u w:val="single"/>
        </w:rPr>
        <w:t>folyadékgyülem</w:t>
      </w:r>
      <w:proofErr w:type="spellEnd"/>
      <w:r w:rsidR="003C5000" w:rsidRPr="00723BEC">
        <w:rPr>
          <w:b w:val="0"/>
          <w:i/>
          <w:sz w:val="22"/>
          <w:szCs w:val="22"/>
          <w:u w:val="single"/>
        </w:rPr>
        <w:t xml:space="preserve"> (</w:t>
      </w:r>
      <w:proofErr w:type="gramStart"/>
      <w:r w:rsidR="003C5000" w:rsidRPr="00723BEC">
        <w:rPr>
          <w:b w:val="0"/>
          <w:i/>
          <w:sz w:val="22"/>
          <w:szCs w:val="22"/>
          <w:u w:val="single"/>
        </w:rPr>
        <w:t>ödéma</w:t>
      </w:r>
      <w:proofErr w:type="gramEnd"/>
      <w:r w:rsidR="003C5000" w:rsidRPr="00723BEC">
        <w:rPr>
          <w:b w:val="0"/>
          <w:i/>
          <w:sz w:val="22"/>
          <w:szCs w:val="22"/>
          <w:u w:val="single"/>
        </w:rPr>
        <w:t xml:space="preserve">) </w:t>
      </w:r>
      <w:r w:rsidR="00216F84" w:rsidRPr="00723BEC">
        <w:rPr>
          <w:b w:val="0"/>
          <w:i/>
          <w:sz w:val="22"/>
          <w:szCs w:val="22"/>
          <w:u w:val="single"/>
        </w:rPr>
        <w:t>kezelésére</w:t>
      </w:r>
    </w:p>
    <w:p w14:paraId="4D1807F7" w14:textId="5A4B845F" w:rsidR="00216F84" w:rsidRPr="00723BEC" w:rsidRDefault="00BB477E" w:rsidP="009D5FC9">
      <w:pPr>
        <w:widowControl w:val="0"/>
        <w:suppressAutoHyphens w:val="0"/>
        <w:rPr>
          <w:sz w:val="22"/>
          <w:szCs w:val="22"/>
        </w:rPr>
      </w:pPr>
      <w:r w:rsidRPr="00723BEC">
        <w:rPr>
          <w:sz w:val="22"/>
          <w:szCs w:val="22"/>
        </w:rPr>
        <w:lastRenderedPageBreak/>
        <w:t>Az adagolás a vizeletb</w:t>
      </w:r>
      <w:r w:rsidR="00AD2D41" w:rsidRPr="00723BEC">
        <w:rPr>
          <w:sz w:val="22"/>
          <w:szCs w:val="22"/>
        </w:rPr>
        <w:t>e</w:t>
      </w:r>
      <w:r w:rsidRPr="00723BEC">
        <w:rPr>
          <w:sz w:val="22"/>
          <w:szCs w:val="22"/>
        </w:rPr>
        <w:t xml:space="preserve">n </w:t>
      </w:r>
      <w:r w:rsidR="00EB2CFE">
        <w:rPr>
          <w:sz w:val="22"/>
          <w:szCs w:val="22"/>
        </w:rPr>
        <w:t>mérhető</w:t>
      </w:r>
      <w:r w:rsidR="00EB2CFE" w:rsidRPr="00723BEC">
        <w:rPr>
          <w:sz w:val="22"/>
          <w:szCs w:val="22"/>
        </w:rPr>
        <w:t xml:space="preserve"> </w:t>
      </w:r>
      <w:r w:rsidRPr="00723BEC">
        <w:rPr>
          <w:sz w:val="22"/>
          <w:szCs w:val="22"/>
        </w:rPr>
        <w:t>nátrium</w:t>
      </w:r>
      <w:r w:rsidR="00EB2CFE">
        <w:rPr>
          <w:sz w:val="22"/>
          <w:szCs w:val="22"/>
        </w:rPr>
        <w:t>szinttől</w:t>
      </w:r>
      <w:r w:rsidRPr="00723BEC">
        <w:rPr>
          <w:sz w:val="22"/>
          <w:szCs w:val="22"/>
        </w:rPr>
        <w:t xml:space="preserve"> illetve káliumszinttől függ. </w:t>
      </w:r>
      <w:r w:rsidR="00B22EA2" w:rsidRPr="00723BEC">
        <w:rPr>
          <w:sz w:val="22"/>
          <w:szCs w:val="22"/>
        </w:rPr>
        <w:t>Ha a vizelet</w:t>
      </w:r>
      <w:r w:rsidR="00681CF3" w:rsidRPr="00723BEC">
        <w:rPr>
          <w:sz w:val="22"/>
          <w:szCs w:val="22"/>
        </w:rPr>
        <w:t>ben l</w:t>
      </w:r>
      <w:r w:rsidR="003F4922" w:rsidRPr="00723BEC">
        <w:rPr>
          <w:sz w:val="22"/>
          <w:szCs w:val="22"/>
        </w:rPr>
        <w:t>é</w:t>
      </w:r>
      <w:r w:rsidR="00681CF3" w:rsidRPr="00723BEC">
        <w:rPr>
          <w:sz w:val="22"/>
          <w:szCs w:val="22"/>
        </w:rPr>
        <w:t>vő</w:t>
      </w:r>
      <w:r w:rsidR="00B22EA2" w:rsidRPr="00723BEC">
        <w:rPr>
          <w:sz w:val="22"/>
          <w:szCs w:val="22"/>
        </w:rPr>
        <w:t xml:space="preserve"> </w:t>
      </w:r>
      <w:r w:rsidR="009F13E7" w:rsidRPr="00723BEC">
        <w:rPr>
          <w:sz w:val="22"/>
          <w:szCs w:val="22"/>
        </w:rPr>
        <w:t>nátrium</w:t>
      </w:r>
      <w:r w:rsidR="00681CF3" w:rsidRPr="00723BEC">
        <w:rPr>
          <w:sz w:val="22"/>
          <w:szCs w:val="22"/>
        </w:rPr>
        <w:t xml:space="preserve">ionok és </w:t>
      </w:r>
      <w:r w:rsidR="009F13E7" w:rsidRPr="00723BEC">
        <w:rPr>
          <w:sz w:val="22"/>
          <w:szCs w:val="22"/>
        </w:rPr>
        <w:t>kálium</w:t>
      </w:r>
      <w:r w:rsidR="00681CF3" w:rsidRPr="00723BEC">
        <w:rPr>
          <w:sz w:val="22"/>
          <w:szCs w:val="22"/>
        </w:rPr>
        <w:t xml:space="preserve">ionok aránya </w:t>
      </w:r>
      <w:r w:rsidR="00B22EA2" w:rsidRPr="00723BEC">
        <w:rPr>
          <w:sz w:val="22"/>
          <w:szCs w:val="22"/>
        </w:rPr>
        <w:t xml:space="preserve">1,0-nél magasabb, a </w:t>
      </w:r>
      <w:r w:rsidR="008C5D17" w:rsidRPr="00723BEC">
        <w:rPr>
          <w:sz w:val="22"/>
          <w:szCs w:val="22"/>
        </w:rPr>
        <w:t xml:space="preserve">javasolt </w:t>
      </w:r>
      <w:r w:rsidR="00B22EA2" w:rsidRPr="00723BEC">
        <w:rPr>
          <w:sz w:val="22"/>
          <w:szCs w:val="22"/>
        </w:rPr>
        <w:t xml:space="preserve">napi </w:t>
      </w:r>
      <w:r w:rsidR="003C5000">
        <w:rPr>
          <w:sz w:val="22"/>
          <w:szCs w:val="22"/>
        </w:rPr>
        <w:t>adag</w:t>
      </w:r>
      <w:r w:rsidR="00B22EA2" w:rsidRPr="00723BEC">
        <w:rPr>
          <w:sz w:val="22"/>
          <w:szCs w:val="22"/>
        </w:rPr>
        <w:t xml:space="preserve"> 100</w:t>
      </w:r>
      <w:r w:rsidR="00681CF3" w:rsidRPr="00723BEC">
        <w:rPr>
          <w:sz w:val="22"/>
          <w:szCs w:val="22"/>
        </w:rPr>
        <w:t> </w:t>
      </w:r>
      <w:r w:rsidR="00B22EA2" w:rsidRPr="00723BEC">
        <w:rPr>
          <w:sz w:val="22"/>
          <w:szCs w:val="22"/>
        </w:rPr>
        <w:t xml:space="preserve">mg, ha viszont ez az érték 1,0-nél alacsonyabb, az alkalmazandó </w:t>
      </w:r>
      <w:r w:rsidR="003C5000">
        <w:rPr>
          <w:sz w:val="22"/>
          <w:szCs w:val="22"/>
        </w:rPr>
        <w:t>adag</w:t>
      </w:r>
      <w:r w:rsidR="00B22EA2" w:rsidRPr="00723BEC">
        <w:rPr>
          <w:sz w:val="22"/>
          <w:szCs w:val="22"/>
        </w:rPr>
        <w:t xml:space="preserve"> 200</w:t>
      </w:r>
      <w:r w:rsidR="008C5D17" w:rsidRPr="00723BEC">
        <w:rPr>
          <w:sz w:val="22"/>
          <w:szCs w:val="22"/>
        </w:rPr>
        <w:noBreakHyphen/>
      </w:r>
      <w:r w:rsidR="00B22EA2" w:rsidRPr="00723BEC">
        <w:rPr>
          <w:sz w:val="22"/>
          <w:szCs w:val="22"/>
        </w:rPr>
        <w:t>400</w:t>
      </w:r>
      <w:r w:rsidR="008C5D17" w:rsidRPr="00723BEC">
        <w:rPr>
          <w:sz w:val="22"/>
          <w:szCs w:val="22"/>
        </w:rPr>
        <w:t> </w:t>
      </w:r>
      <w:r w:rsidR="00B22EA2" w:rsidRPr="00723BEC">
        <w:rPr>
          <w:sz w:val="22"/>
          <w:szCs w:val="22"/>
        </w:rPr>
        <w:t>mg/nap.</w:t>
      </w:r>
      <w:r w:rsidR="00681CF3" w:rsidRPr="00723BEC">
        <w:rPr>
          <w:sz w:val="22"/>
          <w:szCs w:val="22"/>
        </w:rPr>
        <w:t xml:space="preserve"> </w:t>
      </w:r>
      <w:r w:rsidR="00B22EA2" w:rsidRPr="00723BEC">
        <w:rPr>
          <w:sz w:val="22"/>
          <w:szCs w:val="22"/>
        </w:rPr>
        <w:t>A fenntartó adagot egyénre szabottan állapítják meg.</w:t>
      </w:r>
    </w:p>
    <w:p w14:paraId="2DF66161" w14:textId="77777777" w:rsidR="00E267D7" w:rsidRPr="00723BEC" w:rsidRDefault="00E267D7" w:rsidP="009D5FC9">
      <w:pPr>
        <w:pStyle w:val="Szvegtrzs"/>
        <w:widowControl w:val="0"/>
        <w:suppressAutoHyphens w:val="0"/>
        <w:rPr>
          <w:b w:val="0"/>
          <w:sz w:val="22"/>
          <w:szCs w:val="22"/>
        </w:rPr>
      </w:pPr>
    </w:p>
    <w:p w14:paraId="5981A878" w14:textId="77777777" w:rsidR="006F33B4" w:rsidRPr="00723BEC" w:rsidRDefault="00F2482A" w:rsidP="009D5FC9">
      <w:pPr>
        <w:widowControl w:val="0"/>
        <w:suppressAutoHyphens w:val="0"/>
        <w:rPr>
          <w:b/>
          <w:sz w:val="22"/>
          <w:szCs w:val="22"/>
          <w:u w:val="single"/>
        </w:rPr>
      </w:pPr>
      <w:r w:rsidRPr="00723BEC">
        <w:rPr>
          <w:b/>
          <w:bCs/>
          <w:sz w:val="22"/>
          <w:szCs w:val="22"/>
        </w:rPr>
        <w:t xml:space="preserve">Alkalmazása </w:t>
      </w:r>
      <w:r w:rsidRPr="00723BEC">
        <w:rPr>
          <w:b/>
          <w:sz w:val="22"/>
          <w:szCs w:val="22"/>
        </w:rPr>
        <w:t>g</w:t>
      </w:r>
      <w:r w:rsidR="006F33B4" w:rsidRPr="00723BEC">
        <w:rPr>
          <w:b/>
          <w:sz w:val="22"/>
          <w:szCs w:val="22"/>
        </w:rPr>
        <w:t>yermek</w:t>
      </w:r>
      <w:r w:rsidRPr="00723BEC">
        <w:rPr>
          <w:b/>
          <w:sz w:val="22"/>
          <w:szCs w:val="22"/>
        </w:rPr>
        <w:t>eknél</w:t>
      </w:r>
      <w:r w:rsidR="00CC2C99" w:rsidRPr="00723BEC">
        <w:rPr>
          <w:b/>
          <w:sz w:val="22"/>
          <w:szCs w:val="22"/>
        </w:rPr>
        <w:t xml:space="preserve"> és serdülőknél</w:t>
      </w:r>
    </w:p>
    <w:p w14:paraId="5E28E526" w14:textId="77777777" w:rsidR="006F33B4" w:rsidRPr="00723BEC" w:rsidRDefault="006F33B4" w:rsidP="009D5FC9">
      <w:pPr>
        <w:widowControl w:val="0"/>
        <w:suppressAutoHyphens w:val="0"/>
        <w:rPr>
          <w:sz w:val="22"/>
          <w:szCs w:val="22"/>
        </w:rPr>
      </w:pPr>
      <w:r w:rsidRPr="00723BEC">
        <w:rPr>
          <w:sz w:val="22"/>
          <w:szCs w:val="22"/>
        </w:rPr>
        <w:t>A</w:t>
      </w:r>
      <w:r w:rsidR="003C5000">
        <w:rPr>
          <w:sz w:val="22"/>
          <w:szCs w:val="22"/>
        </w:rPr>
        <w:t>z adag</w:t>
      </w:r>
      <w:r w:rsidRPr="00723BEC">
        <w:rPr>
          <w:sz w:val="22"/>
          <w:szCs w:val="22"/>
        </w:rPr>
        <w:t xml:space="preserve"> az életkortól</w:t>
      </w:r>
      <w:r w:rsidR="009E6573" w:rsidRPr="00723BEC">
        <w:rPr>
          <w:sz w:val="22"/>
          <w:szCs w:val="22"/>
        </w:rPr>
        <w:t>, a</w:t>
      </w:r>
      <w:r w:rsidRPr="00723BEC">
        <w:rPr>
          <w:sz w:val="22"/>
          <w:szCs w:val="22"/>
        </w:rPr>
        <w:t xml:space="preserve"> testtömegtől és a kezelésre adott választól függ.</w:t>
      </w:r>
    </w:p>
    <w:p w14:paraId="61EBCFAC" w14:textId="77777777" w:rsidR="00BD76AF" w:rsidRPr="00723BEC" w:rsidRDefault="006F33B4" w:rsidP="009D5FC9">
      <w:pPr>
        <w:widowControl w:val="0"/>
        <w:suppressAutoHyphens w:val="0"/>
        <w:rPr>
          <w:sz w:val="22"/>
          <w:szCs w:val="22"/>
        </w:rPr>
      </w:pPr>
      <w:r w:rsidRPr="00723BEC">
        <w:rPr>
          <w:sz w:val="22"/>
          <w:szCs w:val="22"/>
        </w:rPr>
        <w:t xml:space="preserve">A </w:t>
      </w:r>
      <w:r w:rsidR="008C5D17" w:rsidRPr="00723BEC">
        <w:rPr>
          <w:sz w:val="22"/>
          <w:szCs w:val="22"/>
        </w:rPr>
        <w:t>javasolt</w:t>
      </w:r>
      <w:r w:rsidRPr="00723BEC">
        <w:rPr>
          <w:sz w:val="22"/>
          <w:szCs w:val="22"/>
        </w:rPr>
        <w:t xml:space="preserve"> </w:t>
      </w:r>
      <w:r w:rsidR="00FB784F" w:rsidRPr="00723BEC">
        <w:rPr>
          <w:sz w:val="22"/>
          <w:szCs w:val="22"/>
        </w:rPr>
        <w:t xml:space="preserve">napi </w:t>
      </w:r>
      <w:r w:rsidRPr="00723BEC">
        <w:rPr>
          <w:sz w:val="22"/>
          <w:szCs w:val="22"/>
        </w:rPr>
        <w:t>kezdő adag</w:t>
      </w:r>
      <w:r w:rsidRPr="00723BEC">
        <w:rPr>
          <w:i/>
          <w:sz w:val="22"/>
          <w:szCs w:val="22"/>
        </w:rPr>
        <w:t xml:space="preserve"> </w:t>
      </w:r>
      <w:r w:rsidRPr="00723BEC">
        <w:rPr>
          <w:sz w:val="22"/>
          <w:szCs w:val="22"/>
        </w:rPr>
        <w:t>1,0</w:t>
      </w:r>
      <w:r w:rsidR="009F13E7" w:rsidRPr="00723BEC">
        <w:rPr>
          <w:i/>
          <w:sz w:val="22"/>
          <w:szCs w:val="22"/>
        </w:rPr>
        <w:noBreakHyphen/>
      </w:r>
      <w:r w:rsidRPr="00723BEC">
        <w:rPr>
          <w:sz w:val="22"/>
          <w:szCs w:val="22"/>
        </w:rPr>
        <w:t>3</w:t>
      </w:r>
      <w:r w:rsidR="004E1C95" w:rsidRPr="00723BEC">
        <w:rPr>
          <w:sz w:val="22"/>
          <w:szCs w:val="22"/>
        </w:rPr>
        <w:t>,0</w:t>
      </w:r>
      <w:r w:rsidR="009F13E7" w:rsidRPr="00723BEC">
        <w:rPr>
          <w:sz w:val="22"/>
          <w:szCs w:val="22"/>
        </w:rPr>
        <w:t> </w:t>
      </w:r>
      <w:r w:rsidR="004E1C95" w:rsidRPr="00723BEC">
        <w:rPr>
          <w:sz w:val="22"/>
          <w:szCs w:val="22"/>
        </w:rPr>
        <w:t>mg/t</w:t>
      </w:r>
      <w:r w:rsidR="00AD2D41" w:rsidRPr="00723BEC">
        <w:rPr>
          <w:sz w:val="22"/>
          <w:szCs w:val="22"/>
        </w:rPr>
        <w:t>esttömeg-kilogramm</w:t>
      </w:r>
      <w:r w:rsidR="00FB784F" w:rsidRPr="00723BEC">
        <w:rPr>
          <w:sz w:val="22"/>
          <w:szCs w:val="22"/>
        </w:rPr>
        <w:t>,</w:t>
      </w:r>
      <w:r w:rsidR="008C5D17" w:rsidRPr="00723BEC">
        <w:rPr>
          <w:sz w:val="22"/>
          <w:szCs w:val="22"/>
        </w:rPr>
        <w:t xml:space="preserve"> </w:t>
      </w:r>
      <w:r w:rsidR="00FB784F" w:rsidRPr="00723BEC">
        <w:rPr>
          <w:sz w:val="22"/>
          <w:szCs w:val="22"/>
        </w:rPr>
        <w:t>mely</w:t>
      </w:r>
      <w:r w:rsidR="004E1C95" w:rsidRPr="00723BEC">
        <w:rPr>
          <w:sz w:val="22"/>
          <w:szCs w:val="22"/>
        </w:rPr>
        <w:t xml:space="preserve"> egy</w:t>
      </w:r>
      <w:r w:rsidR="00FB784F" w:rsidRPr="00723BEC">
        <w:rPr>
          <w:sz w:val="22"/>
          <w:szCs w:val="22"/>
        </w:rPr>
        <w:t>szerre</w:t>
      </w:r>
      <w:r w:rsidR="004E1C95" w:rsidRPr="00723BEC">
        <w:rPr>
          <w:sz w:val="22"/>
          <w:szCs w:val="22"/>
        </w:rPr>
        <w:t xml:space="preserve"> vagy </w:t>
      </w:r>
      <w:r w:rsidR="00FB784F" w:rsidRPr="00723BEC">
        <w:rPr>
          <w:sz w:val="22"/>
          <w:szCs w:val="22"/>
        </w:rPr>
        <w:t>2</w:t>
      </w:r>
      <w:r w:rsidR="00FB784F" w:rsidRPr="00723BEC">
        <w:rPr>
          <w:sz w:val="22"/>
          <w:szCs w:val="22"/>
        </w:rPr>
        <w:noBreakHyphen/>
        <w:t>4</w:t>
      </w:r>
      <w:r w:rsidR="004E1C95" w:rsidRPr="00723BEC">
        <w:rPr>
          <w:sz w:val="22"/>
          <w:szCs w:val="22"/>
        </w:rPr>
        <w:t xml:space="preserve"> </w:t>
      </w:r>
      <w:r w:rsidR="00FB784F" w:rsidRPr="00723BEC">
        <w:rPr>
          <w:sz w:val="22"/>
          <w:szCs w:val="22"/>
        </w:rPr>
        <w:t xml:space="preserve">részre osztva </w:t>
      </w:r>
      <w:r w:rsidR="00BD76AF" w:rsidRPr="00723BEC">
        <w:rPr>
          <w:sz w:val="22"/>
          <w:szCs w:val="22"/>
        </w:rPr>
        <w:t>alkalmazható</w:t>
      </w:r>
      <w:r w:rsidRPr="00723BEC">
        <w:rPr>
          <w:sz w:val="22"/>
          <w:szCs w:val="22"/>
        </w:rPr>
        <w:t>.</w:t>
      </w:r>
    </w:p>
    <w:p w14:paraId="2E8AF6C4" w14:textId="77777777" w:rsidR="006F33B4" w:rsidRPr="00723BEC" w:rsidRDefault="007A1F1C" w:rsidP="009D5FC9">
      <w:pPr>
        <w:widowControl w:val="0"/>
        <w:suppressAutoHyphens w:val="0"/>
        <w:rPr>
          <w:sz w:val="22"/>
          <w:szCs w:val="22"/>
        </w:rPr>
      </w:pPr>
      <w:r w:rsidRPr="00723BEC">
        <w:rPr>
          <w:sz w:val="22"/>
          <w:szCs w:val="22"/>
        </w:rPr>
        <w:t>Egyéb v</w:t>
      </w:r>
      <w:r w:rsidR="006F33B4" w:rsidRPr="00723BEC">
        <w:rPr>
          <w:sz w:val="22"/>
          <w:szCs w:val="22"/>
        </w:rPr>
        <w:t>ízhajtókkal kombinálva</w:t>
      </w:r>
      <w:r w:rsidR="009F13E7" w:rsidRPr="00723BEC">
        <w:rPr>
          <w:sz w:val="22"/>
          <w:szCs w:val="22"/>
        </w:rPr>
        <w:t>,</w:t>
      </w:r>
      <w:r w:rsidR="006F33B4" w:rsidRPr="00723BEC">
        <w:rPr>
          <w:sz w:val="22"/>
          <w:szCs w:val="22"/>
        </w:rPr>
        <w:t xml:space="preserve"> illetve fenntartó kezelés</w:t>
      </w:r>
      <w:r w:rsidR="00BD76AF" w:rsidRPr="00723BEC">
        <w:rPr>
          <w:sz w:val="22"/>
          <w:szCs w:val="22"/>
        </w:rPr>
        <w:t>ként</w:t>
      </w:r>
      <w:r w:rsidR="006F33B4" w:rsidRPr="00723BEC">
        <w:rPr>
          <w:sz w:val="22"/>
          <w:szCs w:val="22"/>
        </w:rPr>
        <w:t xml:space="preserve"> a</w:t>
      </w:r>
      <w:r w:rsidR="003C5000">
        <w:rPr>
          <w:sz w:val="22"/>
          <w:szCs w:val="22"/>
        </w:rPr>
        <w:t>z</w:t>
      </w:r>
      <w:r w:rsidR="006F33B4" w:rsidRPr="00723BEC">
        <w:rPr>
          <w:sz w:val="22"/>
          <w:szCs w:val="22"/>
        </w:rPr>
        <w:t xml:space="preserve"> </w:t>
      </w:r>
      <w:r w:rsidR="003C5000">
        <w:rPr>
          <w:sz w:val="22"/>
          <w:szCs w:val="22"/>
        </w:rPr>
        <w:t>a</w:t>
      </w:r>
      <w:r w:rsidR="006F33B4" w:rsidRPr="00723BEC">
        <w:rPr>
          <w:sz w:val="22"/>
          <w:szCs w:val="22"/>
        </w:rPr>
        <w:t>d</w:t>
      </w:r>
      <w:r w:rsidR="003C5000">
        <w:rPr>
          <w:sz w:val="22"/>
          <w:szCs w:val="22"/>
        </w:rPr>
        <w:t>ago</w:t>
      </w:r>
      <w:r w:rsidR="006F33B4" w:rsidRPr="00723BEC">
        <w:rPr>
          <w:sz w:val="22"/>
          <w:szCs w:val="22"/>
        </w:rPr>
        <w:t>t 1</w:t>
      </w:r>
      <w:r w:rsidR="00BD76AF" w:rsidRPr="00723BEC">
        <w:rPr>
          <w:sz w:val="22"/>
          <w:szCs w:val="22"/>
        </w:rPr>
        <w:noBreakHyphen/>
      </w:r>
      <w:r w:rsidR="006F33B4" w:rsidRPr="00723BEC">
        <w:rPr>
          <w:sz w:val="22"/>
          <w:szCs w:val="22"/>
        </w:rPr>
        <w:t>2</w:t>
      </w:r>
      <w:r w:rsidR="009F13E7" w:rsidRPr="00723BEC">
        <w:rPr>
          <w:sz w:val="22"/>
          <w:szCs w:val="22"/>
        </w:rPr>
        <w:t> </w:t>
      </w:r>
      <w:r w:rsidR="006F33B4" w:rsidRPr="00723BEC">
        <w:rPr>
          <w:sz w:val="22"/>
          <w:szCs w:val="22"/>
        </w:rPr>
        <w:t>mg/t</w:t>
      </w:r>
      <w:r w:rsidR="00AD2D41" w:rsidRPr="00723BEC">
        <w:rPr>
          <w:sz w:val="22"/>
          <w:szCs w:val="22"/>
        </w:rPr>
        <w:t>esttömeg-kilogrammig</w:t>
      </w:r>
      <w:r w:rsidR="006F33B4" w:rsidRPr="00723BEC">
        <w:rPr>
          <w:sz w:val="22"/>
          <w:szCs w:val="22"/>
        </w:rPr>
        <w:t xml:space="preserve"> le kell csökkenteni.</w:t>
      </w:r>
    </w:p>
    <w:p w14:paraId="24298BA8" w14:textId="77777777" w:rsidR="00F36291" w:rsidRPr="00723BEC" w:rsidRDefault="00F36291" w:rsidP="009D5FC9">
      <w:pPr>
        <w:pStyle w:val="Szvegtrzs"/>
        <w:widowControl w:val="0"/>
        <w:suppressAutoHyphens w:val="0"/>
        <w:rPr>
          <w:b w:val="0"/>
          <w:sz w:val="22"/>
          <w:szCs w:val="22"/>
        </w:rPr>
      </w:pPr>
    </w:p>
    <w:p w14:paraId="68DF6653" w14:textId="77777777" w:rsidR="009F13E7" w:rsidRPr="00723BEC" w:rsidRDefault="009F13E7" w:rsidP="009D5FC9">
      <w:pPr>
        <w:pStyle w:val="Szvegtrzs"/>
        <w:widowControl w:val="0"/>
        <w:suppressAutoHyphens w:val="0"/>
        <w:rPr>
          <w:sz w:val="22"/>
          <w:szCs w:val="22"/>
        </w:rPr>
      </w:pPr>
      <w:r w:rsidRPr="00723BEC">
        <w:rPr>
          <w:sz w:val="22"/>
          <w:szCs w:val="22"/>
        </w:rPr>
        <w:t>Alkalmazása időseknél</w:t>
      </w:r>
    </w:p>
    <w:p w14:paraId="5D656421" w14:textId="77777777" w:rsidR="009F13E7" w:rsidRPr="00723BEC" w:rsidRDefault="009F13E7" w:rsidP="009D5FC9">
      <w:pPr>
        <w:pStyle w:val="Szvegtrzs"/>
        <w:widowControl w:val="0"/>
        <w:suppressAutoHyphens w:val="0"/>
        <w:rPr>
          <w:b w:val="0"/>
          <w:sz w:val="22"/>
          <w:szCs w:val="22"/>
        </w:rPr>
      </w:pPr>
      <w:r w:rsidRPr="00723BEC">
        <w:rPr>
          <w:b w:val="0"/>
          <w:sz w:val="22"/>
          <w:szCs w:val="22"/>
        </w:rPr>
        <w:t xml:space="preserve">Kezelőorvosa </w:t>
      </w:r>
      <w:r w:rsidR="003C5000">
        <w:rPr>
          <w:b w:val="0"/>
          <w:sz w:val="22"/>
          <w:szCs w:val="22"/>
        </w:rPr>
        <w:t>kise</w:t>
      </w:r>
      <w:r w:rsidR="003C5000" w:rsidRPr="00723BEC">
        <w:rPr>
          <w:b w:val="0"/>
          <w:sz w:val="22"/>
          <w:szCs w:val="22"/>
        </w:rPr>
        <w:t xml:space="preserve">bb </w:t>
      </w:r>
      <w:r w:rsidRPr="00723BEC">
        <w:rPr>
          <w:b w:val="0"/>
          <w:sz w:val="22"/>
          <w:szCs w:val="22"/>
        </w:rPr>
        <w:t>adaggal fogja elkezdeni az Ön kezelését, és utána szükség szerint fokozatosan fogja növelni az adagot a kívánt hatás eléréséig.</w:t>
      </w:r>
    </w:p>
    <w:p w14:paraId="15BF27FF" w14:textId="77777777" w:rsidR="009F13E7" w:rsidRPr="00723BEC" w:rsidRDefault="009F13E7" w:rsidP="009D5FC9">
      <w:pPr>
        <w:pStyle w:val="Szvegtrzs"/>
        <w:widowControl w:val="0"/>
        <w:suppressAutoHyphens w:val="0"/>
        <w:rPr>
          <w:b w:val="0"/>
          <w:sz w:val="22"/>
          <w:szCs w:val="22"/>
        </w:rPr>
      </w:pPr>
    </w:p>
    <w:p w14:paraId="616E2B97" w14:textId="77777777" w:rsidR="00C04F34" w:rsidRPr="00723BEC" w:rsidRDefault="00C04F34" w:rsidP="009D5FC9">
      <w:pPr>
        <w:pStyle w:val="Szvegtrzs"/>
        <w:widowControl w:val="0"/>
        <w:suppressAutoHyphens w:val="0"/>
        <w:rPr>
          <w:b w:val="0"/>
          <w:sz w:val="22"/>
          <w:szCs w:val="22"/>
        </w:rPr>
      </w:pPr>
      <w:r w:rsidRPr="00723BEC">
        <w:rPr>
          <w:b w:val="0"/>
          <w:sz w:val="22"/>
          <w:szCs w:val="22"/>
        </w:rPr>
        <w:t xml:space="preserve">Ha az alkalmazás során a hatást túlzottan erősnek érzi, vagy a készítmény csekély hatásúnak bizonyul, forduljon </w:t>
      </w:r>
      <w:r w:rsidR="009F13E7" w:rsidRPr="00723BEC">
        <w:rPr>
          <w:b w:val="0"/>
          <w:sz w:val="22"/>
          <w:szCs w:val="22"/>
        </w:rPr>
        <w:t>kezelő</w:t>
      </w:r>
      <w:r w:rsidRPr="00723BEC">
        <w:rPr>
          <w:b w:val="0"/>
          <w:sz w:val="22"/>
          <w:szCs w:val="22"/>
        </w:rPr>
        <w:t>orvosához vagy gyógyszerészéhez</w:t>
      </w:r>
      <w:r w:rsidR="002A6C8F" w:rsidRPr="00723BEC">
        <w:rPr>
          <w:b w:val="0"/>
          <w:sz w:val="22"/>
          <w:szCs w:val="22"/>
        </w:rPr>
        <w:t>.</w:t>
      </w:r>
    </w:p>
    <w:p w14:paraId="5A8B2468" w14:textId="77777777" w:rsidR="00C04F34" w:rsidRPr="00723BEC" w:rsidRDefault="00C04F34" w:rsidP="009D5FC9">
      <w:pPr>
        <w:pStyle w:val="Szvegtrzs"/>
        <w:widowControl w:val="0"/>
        <w:suppressAutoHyphens w:val="0"/>
        <w:rPr>
          <w:b w:val="0"/>
          <w:bCs w:val="0"/>
          <w:sz w:val="22"/>
          <w:szCs w:val="22"/>
        </w:rPr>
      </w:pPr>
    </w:p>
    <w:p w14:paraId="2700A0D8" w14:textId="77777777" w:rsidR="00C04F34" w:rsidRPr="00723BEC" w:rsidRDefault="00C04F34" w:rsidP="009D5FC9">
      <w:pPr>
        <w:pStyle w:val="Szvegtrzs"/>
        <w:keepNext/>
        <w:widowControl w:val="0"/>
        <w:suppressAutoHyphens w:val="0"/>
        <w:rPr>
          <w:sz w:val="22"/>
          <w:szCs w:val="22"/>
        </w:rPr>
      </w:pPr>
      <w:r w:rsidRPr="00723BEC">
        <w:rPr>
          <w:sz w:val="22"/>
          <w:szCs w:val="22"/>
        </w:rPr>
        <w:t xml:space="preserve">Ha az előírtnál több </w:t>
      </w:r>
      <w:proofErr w:type="spellStart"/>
      <w:r w:rsidR="00DB6B67" w:rsidRPr="00723BEC">
        <w:rPr>
          <w:sz w:val="22"/>
          <w:szCs w:val="22"/>
        </w:rPr>
        <w:t>Verospiron</w:t>
      </w:r>
      <w:proofErr w:type="spellEnd"/>
      <w:r w:rsidR="003C5000">
        <w:rPr>
          <w:sz w:val="22"/>
          <w:szCs w:val="22"/>
        </w:rPr>
        <w:t>-</w:t>
      </w:r>
      <w:r w:rsidR="00DB6B67" w:rsidRPr="00723BEC">
        <w:rPr>
          <w:sz w:val="22"/>
          <w:szCs w:val="22"/>
        </w:rPr>
        <w:t xml:space="preserve">t </w:t>
      </w:r>
      <w:r w:rsidRPr="00723BEC">
        <w:rPr>
          <w:sz w:val="22"/>
          <w:szCs w:val="22"/>
        </w:rPr>
        <w:t>vett be</w:t>
      </w:r>
    </w:p>
    <w:p w14:paraId="5E2749FF" w14:textId="05A25757" w:rsidR="00C04F34" w:rsidRPr="00723BEC" w:rsidRDefault="00C04F34" w:rsidP="009D5FC9">
      <w:pPr>
        <w:pStyle w:val="Szvegtrzs"/>
        <w:widowControl w:val="0"/>
        <w:suppressAutoHyphens w:val="0"/>
        <w:rPr>
          <w:b w:val="0"/>
          <w:sz w:val="22"/>
          <w:szCs w:val="22"/>
        </w:rPr>
      </w:pPr>
      <w:r w:rsidRPr="00723BEC">
        <w:rPr>
          <w:b w:val="0"/>
          <w:sz w:val="22"/>
          <w:szCs w:val="22"/>
        </w:rPr>
        <w:t>Szándékos vagy véletlen túladagolás esetén értesítse kezelőorvosát</w:t>
      </w:r>
      <w:r w:rsidR="00BD76AF" w:rsidRPr="00723BEC">
        <w:rPr>
          <w:b w:val="0"/>
          <w:sz w:val="22"/>
          <w:szCs w:val="22"/>
        </w:rPr>
        <w:t>,</w:t>
      </w:r>
      <w:r w:rsidRPr="00723BEC">
        <w:rPr>
          <w:b w:val="0"/>
          <w:sz w:val="22"/>
          <w:szCs w:val="22"/>
        </w:rPr>
        <w:t xml:space="preserve"> vagy keresse fel a legközelebbi kórház sürgősségi osztályát, mivel orvosi segítségre lehet szüksége.</w:t>
      </w:r>
      <w:r w:rsidR="00DB6B67" w:rsidRPr="00723BEC">
        <w:rPr>
          <w:b w:val="0"/>
          <w:sz w:val="22"/>
          <w:szCs w:val="22"/>
        </w:rPr>
        <w:t xml:space="preserve"> Vigye magával a gyógyszer </w:t>
      </w:r>
      <w:r w:rsidR="00EB2CFE">
        <w:rPr>
          <w:b w:val="0"/>
          <w:sz w:val="22"/>
          <w:szCs w:val="22"/>
        </w:rPr>
        <w:t>csomagolását</w:t>
      </w:r>
      <w:r w:rsidR="00EB2CFE" w:rsidRPr="00723BEC">
        <w:rPr>
          <w:b w:val="0"/>
          <w:sz w:val="22"/>
          <w:szCs w:val="22"/>
        </w:rPr>
        <w:t xml:space="preserve"> </w:t>
      </w:r>
      <w:r w:rsidR="00DB6B67" w:rsidRPr="00723BEC">
        <w:rPr>
          <w:b w:val="0"/>
          <w:sz w:val="22"/>
          <w:szCs w:val="22"/>
        </w:rPr>
        <w:t>és a betegtájékoztatót</w:t>
      </w:r>
      <w:r w:rsidR="002A6C8F" w:rsidRPr="00723BEC">
        <w:rPr>
          <w:b w:val="0"/>
          <w:sz w:val="22"/>
          <w:szCs w:val="22"/>
        </w:rPr>
        <w:t>.</w:t>
      </w:r>
    </w:p>
    <w:p w14:paraId="244E9913" w14:textId="7717590E" w:rsidR="00DB6B67" w:rsidRPr="00723BEC" w:rsidRDefault="00DB6B67" w:rsidP="009D5FC9">
      <w:pPr>
        <w:pStyle w:val="Szvegtrzs"/>
        <w:widowControl w:val="0"/>
        <w:suppressAutoHyphens w:val="0"/>
        <w:rPr>
          <w:b w:val="0"/>
          <w:sz w:val="22"/>
          <w:szCs w:val="22"/>
        </w:rPr>
      </w:pPr>
      <w:r w:rsidRPr="00723BEC">
        <w:rPr>
          <w:b w:val="0"/>
          <w:sz w:val="22"/>
          <w:szCs w:val="22"/>
        </w:rPr>
        <w:t>Túladagolás esetén aluszékonyság, zavartság, bőrkiütések, hányinger, hányás, szédülés, hasmenés, az elektrolitháztartás zavara (</w:t>
      </w:r>
      <w:r w:rsidR="000E1732" w:rsidRPr="00723BEC">
        <w:rPr>
          <w:b w:val="0"/>
          <w:sz w:val="22"/>
          <w:szCs w:val="22"/>
        </w:rPr>
        <w:t>például</w:t>
      </w:r>
      <w:r w:rsidRPr="00723BEC">
        <w:rPr>
          <w:b w:val="0"/>
          <w:sz w:val="22"/>
          <w:szCs w:val="22"/>
        </w:rPr>
        <w:t xml:space="preserve"> </w:t>
      </w:r>
      <w:r w:rsidR="00EB2CFE">
        <w:rPr>
          <w:b w:val="0"/>
          <w:sz w:val="22"/>
          <w:szCs w:val="22"/>
        </w:rPr>
        <w:t>túl magas</w:t>
      </w:r>
      <w:r w:rsidRPr="00723BEC">
        <w:rPr>
          <w:b w:val="0"/>
          <w:sz w:val="22"/>
          <w:szCs w:val="22"/>
        </w:rPr>
        <w:t xml:space="preserve"> kálium</w:t>
      </w:r>
      <w:r w:rsidR="00EB2CFE">
        <w:rPr>
          <w:b w:val="0"/>
          <w:sz w:val="22"/>
          <w:szCs w:val="22"/>
        </w:rPr>
        <w:t>szint</w:t>
      </w:r>
      <w:r w:rsidRPr="00723BEC">
        <w:rPr>
          <w:b w:val="0"/>
          <w:sz w:val="22"/>
          <w:szCs w:val="22"/>
        </w:rPr>
        <w:t xml:space="preserve">, túl </w:t>
      </w:r>
      <w:r w:rsidR="00EB2CFE">
        <w:rPr>
          <w:b w:val="0"/>
          <w:sz w:val="22"/>
          <w:szCs w:val="22"/>
        </w:rPr>
        <w:t>alacsony</w:t>
      </w:r>
      <w:r w:rsidR="00EB2CFE" w:rsidRPr="00723BEC">
        <w:rPr>
          <w:b w:val="0"/>
          <w:sz w:val="22"/>
          <w:szCs w:val="22"/>
        </w:rPr>
        <w:t xml:space="preserve"> </w:t>
      </w:r>
      <w:r w:rsidRPr="00723BEC">
        <w:rPr>
          <w:b w:val="0"/>
          <w:sz w:val="22"/>
          <w:szCs w:val="22"/>
        </w:rPr>
        <w:t>nátrium</w:t>
      </w:r>
      <w:r w:rsidR="00EB2CFE">
        <w:rPr>
          <w:b w:val="0"/>
          <w:sz w:val="22"/>
          <w:szCs w:val="22"/>
        </w:rPr>
        <w:t>szint a vérben</w:t>
      </w:r>
      <w:r w:rsidRPr="00723BEC">
        <w:rPr>
          <w:b w:val="0"/>
          <w:sz w:val="22"/>
          <w:szCs w:val="22"/>
        </w:rPr>
        <w:t xml:space="preserve">) és kóma (súlyos májbetegségben szenvedőknél) alakulhat ki. </w:t>
      </w:r>
      <w:r w:rsidR="00EB2CFE">
        <w:rPr>
          <w:b w:val="0"/>
          <w:sz w:val="22"/>
          <w:szCs w:val="22"/>
        </w:rPr>
        <w:t xml:space="preserve">A túl magas káliumszint tünete lehet még a zsibbadás, gyengeség, petyhüdt bénulás, izomgörcs, EKG-n észlelhető változások. </w:t>
      </w:r>
      <w:r w:rsidR="00BD76AF" w:rsidRPr="00723BEC">
        <w:rPr>
          <w:b w:val="0"/>
          <w:sz w:val="22"/>
          <w:szCs w:val="22"/>
        </w:rPr>
        <w:t>Specifikus</w:t>
      </w:r>
      <w:r w:rsidRPr="00723BEC">
        <w:rPr>
          <w:b w:val="0"/>
          <w:sz w:val="22"/>
          <w:szCs w:val="22"/>
        </w:rPr>
        <w:t xml:space="preserve"> ellenszere</w:t>
      </w:r>
      <w:r w:rsidR="00BD76AF" w:rsidRPr="00723BEC">
        <w:rPr>
          <w:b w:val="0"/>
          <w:sz w:val="22"/>
          <w:szCs w:val="22"/>
        </w:rPr>
        <w:t xml:space="preserve"> </w:t>
      </w:r>
      <w:r w:rsidR="00792379" w:rsidRPr="00723BEC">
        <w:rPr>
          <w:b w:val="0"/>
          <w:sz w:val="22"/>
          <w:szCs w:val="22"/>
        </w:rPr>
        <w:t>n</w:t>
      </w:r>
      <w:r w:rsidR="00BD76AF" w:rsidRPr="00723BEC">
        <w:rPr>
          <w:b w:val="0"/>
          <w:sz w:val="22"/>
          <w:szCs w:val="22"/>
        </w:rPr>
        <w:t>incs</w:t>
      </w:r>
      <w:r w:rsidRPr="00723BEC">
        <w:rPr>
          <w:b w:val="0"/>
          <w:sz w:val="22"/>
          <w:szCs w:val="22"/>
        </w:rPr>
        <w:t>, a kezelés tüneti.</w:t>
      </w:r>
    </w:p>
    <w:p w14:paraId="765334C8" w14:textId="77777777" w:rsidR="00C04F34" w:rsidRPr="00723BEC" w:rsidRDefault="00C04F34" w:rsidP="009D5FC9">
      <w:pPr>
        <w:pStyle w:val="Szvegtrzs"/>
        <w:widowControl w:val="0"/>
        <w:suppressAutoHyphens w:val="0"/>
        <w:rPr>
          <w:b w:val="0"/>
          <w:bCs w:val="0"/>
          <w:sz w:val="22"/>
          <w:szCs w:val="22"/>
        </w:rPr>
      </w:pPr>
    </w:p>
    <w:p w14:paraId="711CD669" w14:textId="77777777" w:rsidR="00C04F34" w:rsidRPr="00723BEC" w:rsidRDefault="00C04F34" w:rsidP="009D5FC9">
      <w:pPr>
        <w:pStyle w:val="Szvegtrzs"/>
        <w:widowControl w:val="0"/>
        <w:suppressAutoHyphens w:val="0"/>
        <w:rPr>
          <w:sz w:val="22"/>
          <w:szCs w:val="22"/>
        </w:rPr>
      </w:pPr>
      <w:r w:rsidRPr="00723BEC">
        <w:rPr>
          <w:sz w:val="22"/>
          <w:szCs w:val="22"/>
        </w:rPr>
        <w:t>Ha elfelejtette bevenni</w:t>
      </w:r>
      <w:r w:rsidR="005E4ABA" w:rsidRPr="00723BEC">
        <w:rPr>
          <w:sz w:val="22"/>
          <w:szCs w:val="22"/>
        </w:rPr>
        <w:t xml:space="preserve"> a </w:t>
      </w:r>
      <w:proofErr w:type="spellStart"/>
      <w:r w:rsidR="005E4ABA" w:rsidRPr="00723BEC">
        <w:rPr>
          <w:sz w:val="22"/>
          <w:szCs w:val="22"/>
        </w:rPr>
        <w:t>Verospiron</w:t>
      </w:r>
      <w:proofErr w:type="spellEnd"/>
      <w:r w:rsidR="003C5000">
        <w:rPr>
          <w:sz w:val="22"/>
          <w:szCs w:val="22"/>
        </w:rPr>
        <w:t>-</w:t>
      </w:r>
      <w:r w:rsidR="005E4ABA" w:rsidRPr="00723BEC">
        <w:rPr>
          <w:sz w:val="22"/>
          <w:szCs w:val="22"/>
        </w:rPr>
        <w:t>t</w:t>
      </w:r>
    </w:p>
    <w:p w14:paraId="7A5A80CA" w14:textId="55C05B8E" w:rsidR="00C04F34" w:rsidRPr="00723BEC" w:rsidRDefault="00C04F34" w:rsidP="009D5FC9">
      <w:pPr>
        <w:pStyle w:val="Szvegtrzs"/>
        <w:widowControl w:val="0"/>
        <w:suppressAutoHyphens w:val="0"/>
        <w:rPr>
          <w:b w:val="0"/>
          <w:bCs w:val="0"/>
          <w:sz w:val="22"/>
          <w:szCs w:val="22"/>
        </w:rPr>
      </w:pPr>
      <w:r w:rsidRPr="00723BEC">
        <w:rPr>
          <w:b w:val="0"/>
          <w:bCs w:val="0"/>
          <w:sz w:val="22"/>
          <w:szCs w:val="22"/>
        </w:rPr>
        <w:t xml:space="preserve">Következő alkalommal ne vegyen be </w:t>
      </w:r>
      <w:r w:rsidR="00292E81" w:rsidRPr="00723BEC">
        <w:rPr>
          <w:b w:val="0"/>
          <w:bCs w:val="0"/>
          <w:sz w:val="22"/>
          <w:szCs w:val="22"/>
        </w:rPr>
        <w:t>kétszeres</w:t>
      </w:r>
      <w:r w:rsidRPr="00723BEC">
        <w:rPr>
          <w:b w:val="0"/>
          <w:bCs w:val="0"/>
          <w:sz w:val="22"/>
          <w:szCs w:val="22"/>
        </w:rPr>
        <w:t xml:space="preserve"> adagot</w:t>
      </w:r>
      <w:r w:rsidR="00292E81" w:rsidRPr="00723BEC">
        <w:rPr>
          <w:b w:val="0"/>
          <w:bCs w:val="0"/>
          <w:sz w:val="22"/>
          <w:szCs w:val="22"/>
        </w:rPr>
        <w:t xml:space="preserve"> a kihagyott adag pótlására</w:t>
      </w:r>
      <w:r w:rsidR="00F944F6" w:rsidRPr="00723BEC">
        <w:rPr>
          <w:b w:val="0"/>
          <w:bCs w:val="0"/>
          <w:sz w:val="22"/>
          <w:szCs w:val="22"/>
        </w:rPr>
        <w:t>,</w:t>
      </w:r>
      <w:r w:rsidRPr="00723BEC">
        <w:rPr>
          <w:b w:val="0"/>
          <w:bCs w:val="0"/>
          <w:sz w:val="22"/>
          <w:szCs w:val="22"/>
        </w:rPr>
        <w:t xml:space="preserve"> mert ezzel már nem pótolja a kiesett mennyiséget, viszont a túladagolás </w:t>
      </w:r>
      <w:r w:rsidR="00EB2CFE">
        <w:rPr>
          <w:b w:val="0"/>
          <w:bCs w:val="0"/>
          <w:sz w:val="22"/>
          <w:szCs w:val="22"/>
        </w:rPr>
        <w:t>kockázatának</w:t>
      </w:r>
      <w:r w:rsidR="00EB2CFE" w:rsidRPr="00723BEC">
        <w:rPr>
          <w:b w:val="0"/>
          <w:bCs w:val="0"/>
          <w:sz w:val="22"/>
          <w:szCs w:val="22"/>
        </w:rPr>
        <w:t xml:space="preserve"> </w:t>
      </w:r>
      <w:r w:rsidRPr="00723BEC">
        <w:rPr>
          <w:b w:val="0"/>
          <w:bCs w:val="0"/>
          <w:sz w:val="22"/>
          <w:szCs w:val="22"/>
        </w:rPr>
        <w:t>te</w:t>
      </w:r>
      <w:r w:rsidR="00A154D1" w:rsidRPr="00723BEC">
        <w:rPr>
          <w:b w:val="0"/>
          <w:bCs w:val="0"/>
          <w:sz w:val="22"/>
          <w:szCs w:val="22"/>
        </w:rPr>
        <w:t>szi</w:t>
      </w:r>
      <w:r w:rsidRPr="00723BEC">
        <w:rPr>
          <w:b w:val="0"/>
          <w:bCs w:val="0"/>
          <w:sz w:val="22"/>
          <w:szCs w:val="22"/>
        </w:rPr>
        <w:t xml:space="preserve"> ki magát. Folytassa a kezelést az előírtak szerint</w:t>
      </w:r>
      <w:r w:rsidR="002A6C8F" w:rsidRPr="00723BEC">
        <w:rPr>
          <w:b w:val="0"/>
          <w:bCs w:val="0"/>
          <w:sz w:val="22"/>
          <w:szCs w:val="22"/>
        </w:rPr>
        <w:t>.</w:t>
      </w:r>
    </w:p>
    <w:p w14:paraId="7D0BAEF4" w14:textId="77777777" w:rsidR="00C04F34" w:rsidRPr="00723BEC" w:rsidRDefault="00C04F34" w:rsidP="009D5FC9">
      <w:pPr>
        <w:pStyle w:val="Szvegtrzs"/>
        <w:widowControl w:val="0"/>
        <w:suppressAutoHyphens w:val="0"/>
        <w:rPr>
          <w:b w:val="0"/>
          <w:bCs w:val="0"/>
          <w:sz w:val="22"/>
          <w:szCs w:val="22"/>
        </w:rPr>
      </w:pPr>
    </w:p>
    <w:p w14:paraId="4443C44C" w14:textId="77777777" w:rsidR="00DB6B67" w:rsidRPr="00723BEC" w:rsidRDefault="00DB6B67" w:rsidP="009D5FC9">
      <w:pPr>
        <w:pStyle w:val="Szvegtrzs"/>
        <w:widowControl w:val="0"/>
        <w:suppressAutoHyphens w:val="0"/>
        <w:rPr>
          <w:bCs w:val="0"/>
          <w:sz w:val="22"/>
          <w:szCs w:val="22"/>
        </w:rPr>
      </w:pPr>
      <w:r w:rsidRPr="00723BEC">
        <w:rPr>
          <w:bCs w:val="0"/>
          <w:sz w:val="22"/>
          <w:szCs w:val="22"/>
        </w:rPr>
        <w:t xml:space="preserve">Ha idő előtt abbahagyja a </w:t>
      </w:r>
      <w:proofErr w:type="spellStart"/>
      <w:r w:rsidRPr="00723BEC">
        <w:rPr>
          <w:bCs w:val="0"/>
          <w:sz w:val="22"/>
          <w:szCs w:val="22"/>
        </w:rPr>
        <w:t>Verospiron</w:t>
      </w:r>
      <w:proofErr w:type="spellEnd"/>
      <w:r w:rsidRPr="00723BEC">
        <w:rPr>
          <w:bCs w:val="0"/>
          <w:sz w:val="22"/>
          <w:szCs w:val="22"/>
        </w:rPr>
        <w:t xml:space="preserve"> szedését</w:t>
      </w:r>
    </w:p>
    <w:p w14:paraId="76CE629C" w14:textId="77777777" w:rsidR="00DB6B67" w:rsidRPr="00723BEC" w:rsidRDefault="000C6936" w:rsidP="009D5FC9">
      <w:pPr>
        <w:pStyle w:val="Szvegtrzs"/>
        <w:widowControl w:val="0"/>
        <w:suppressAutoHyphens w:val="0"/>
        <w:rPr>
          <w:b w:val="0"/>
          <w:bCs w:val="0"/>
          <w:sz w:val="22"/>
          <w:szCs w:val="22"/>
        </w:rPr>
      </w:pPr>
      <w:r w:rsidRPr="00723BEC">
        <w:rPr>
          <w:b w:val="0"/>
          <w:bCs w:val="0"/>
          <w:sz w:val="22"/>
          <w:szCs w:val="22"/>
        </w:rPr>
        <w:t xml:space="preserve">Fontos, hogy mindaddig folyamatosan szedje a </w:t>
      </w:r>
      <w:proofErr w:type="spellStart"/>
      <w:r w:rsidRPr="00723BEC">
        <w:rPr>
          <w:b w:val="0"/>
          <w:bCs w:val="0"/>
          <w:sz w:val="22"/>
          <w:szCs w:val="22"/>
        </w:rPr>
        <w:t>Verospiron</w:t>
      </w:r>
      <w:proofErr w:type="spellEnd"/>
      <w:r w:rsidR="003C5000">
        <w:rPr>
          <w:b w:val="0"/>
          <w:bCs w:val="0"/>
          <w:sz w:val="22"/>
          <w:szCs w:val="22"/>
        </w:rPr>
        <w:t>-</w:t>
      </w:r>
      <w:r w:rsidRPr="00723BEC">
        <w:rPr>
          <w:b w:val="0"/>
          <w:bCs w:val="0"/>
          <w:sz w:val="22"/>
          <w:szCs w:val="22"/>
        </w:rPr>
        <w:t xml:space="preserve">t, amíg kezelőorvosa nem utasítja annak abbahagyására. Akkor is folytassa a </w:t>
      </w:r>
      <w:r w:rsidR="00A154D1" w:rsidRPr="00723BEC">
        <w:rPr>
          <w:b w:val="0"/>
          <w:bCs w:val="0"/>
          <w:sz w:val="22"/>
          <w:szCs w:val="22"/>
        </w:rPr>
        <w:t xml:space="preserve">gyógyszer </w:t>
      </w:r>
      <w:r w:rsidRPr="00723BEC">
        <w:rPr>
          <w:b w:val="0"/>
          <w:bCs w:val="0"/>
          <w:sz w:val="22"/>
          <w:szCs w:val="22"/>
        </w:rPr>
        <w:t>szedés</w:t>
      </w:r>
      <w:r w:rsidR="00A154D1" w:rsidRPr="00723BEC">
        <w:rPr>
          <w:b w:val="0"/>
          <w:bCs w:val="0"/>
          <w:sz w:val="22"/>
          <w:szCs w:val="22"/>
        </w:rPr>
        <w:t>é</w:t>
      </w:r>
      <w:r w:rsidRPr="00723BEC">
        <w:rPr>
          <w:b w:val="0"/>
          <w:bCs w:val="0"/>
          <w:sz w:val="22"/>
          <w:szCs w:val="22"/>
        </w:rPr>
        <w:t>t, ha már jobban ér</w:t>
      </w:r>
      <w:r w:rsidR="00A154D1" w:rsidRPr="00723BEC">
        <w:rPr>
          <w:b w:val="0"/>
          <w:bCs w:val="0"/>
          <w:sz w:val="22"/>
          <w:szCs w:val="22"/>
        </w:rPr>
        <w:t>z</w:t>
      </w:r>
      <w:r w:rsidRPr="00723BEC">
        <w:rPr>
          <w:b w:val="0"/>
          <w:bCs w:val="0"/>
          <w:sz w:val="22"/>
          <w:szCs w:val="22"/>
        </w:rPr>
        <w:t xml:space="preserve">i magát. Ha túl hamar hagyja abba a </w:t>
      </w:r>
      <w:proofErr w:type="spellStart"/>
      <w:r w:rsidRPr="00723BEC">
        <w:rPr>
          <w:b w:val="0"/>
          <w:bCs w:val="0"/>
          <w:sz w:val="22"/>
          <w:szCs w:val="22"/>
        </w:rPr>
        <w:t>Verospiron</w:t>
      </w:r>
      <w:proofErr w:type="spellEnd"/>
      <w:r w:rsidRPr="00723BEC">
        <w:rPr>
          <w:b w:val="0"/>
          <w:bCs w:val="0"/>
          <w:sz w:val="22"/>
          <w:szCs w:val="22"/>
        </w:rPr>
        <w:t xml:space="preserve"> szedését, ismét ro</w:t>
      </w:r>
      <w:r w:rsidR="00A154D1" w:rsidRPr="00723BEC">
        <w:rPr>
          <w:b w:val="0"/>
          <w:bCs w:val="0"/>
          <w:sz w:val="22"/>
          <w:szCs w:val="22"/>
        </w:rPr>
        <w:t>sszabbod</w:t>
      </w:r>
      <w:r w:rsidRPr="00723BEC">
        <w:rPr>
          <w:b w:val="0"/>
          <w:bCs w:val="0"/>
          <w:sz w:val="22"/>
          <w:szCs w:val="22"/>
        </w:rPr>
        <w:t>hat az állapota.</w:t>
      </w:r>
    </w:p>
    <w:p w14:paraId="66A9F40E" w14:textId="77777777" w:rsidR="000C6936" w:rsidRPr="00723BEC" w:rsidRDefault="000C6936" w:rsidP="009D5FC9">
      <w:pPr>
        <w:pStyle w:val="Szvegtrzs"/>
        <w:widowControl w:val="0"/>
        <w:suppressAutoHyphens w:val="0"/>
        <w:rPr>
          <w:b w:val="0"/>
          <w:bCs w:val="0"/>
          <w:sz w:val="22"/>
          <w:szCs w:val="22"/>
        </w:rPr>
      </w:pPr>
    </w:p>
    <w:p w14:paraId="2104A0D1" w14:textId="77777777" w:rsidR="00580728" w:rsidRPr="00723BEC" w:rsidRDefault="00580728" w:rsidP="009D5FC9">
      <w:pPr>
        <w:widowControl w:val="0"/>
        <w:suppressAutoHyphens w:val="0"/>
        <w:rPr>
          <w:noProof/>
          <w:sz w:val="22"/>
          <w:szCs w:val="22"/>
        </w:rPr>
      </w:pPr>
      <w:r w:rsidRPr="00723BEC">
        <w:rPr>
          <w:noProof/>
          <w:sz w:val="22"/>
          <w:szCs w:val="22"/>
        </w:rPr>
        <w:t xml:space="preserve">Ha bármilyen további kérdése van a </w:t>
      </w:r>
      <w:r w:rsidR="000C6936" w:rsidRPr="00723BEC">
        <w:rPr>
          <w:noProof/>
          <w:sz w:val="22"/>
          <w:szCs w:val="22"/>
        </w:rPr>
        <w:t xml:space="preserve">gyógyszer </w:t>
      </w:r>
      <w:r w:rsidRPr="00723BEC">
        <w:rPr>
          <w:noProof/>
          <w:sz w:val="22"/>
          <w:szCs w:val="22"/>
        </w:rPr>
        <w:t xml:space="preserve">alkalmazásával kapcsolatban, kérdezze meg </w:t>
      </w:r>
      <w:r w:rsidR="000C6936" w:rsidRPr="00723BEC">
        <w:rPr>
          <w:noProof/>
          <w:sz w:val="22"/>
          <w:szCs w:val="22"/>
        </w:rPr>
        <w:t>kezelő</w:t>
      </w:r>
      <w:r w:rsidRPr="00723BEC">
        <w:rPr>
          <w:noProof/>
          <w:sz w:val="22"/>
          <w:szCs w:val="22"/>
        </w:rPr>
        <w:t>orvosát vagy gyógyszerészét.</w:t>
      </w:r>
    </w:p>
    <w:p w14:paraId="499A42B3" w14:textId="77777777" w:rsidR="00C04F34" w:rsidRPr="00723BEC" w:rsidRDefault="00C04F34" w:rsidP="009D5FC9">
      <w:pPr>
        <w:pStyle w:val="Szvegtrzs"/>
        <w:widowControl w:val="0"/>
        <w:suppressAutoHyphens w:val="0"/>
        <w:rPr>
          <w:b w:val="0"/>
          <w:bCs w:val="0"/>
          <w:sz w:val="22"/>
          <w:szCs w:val="22"/>
        </w:rPr>
      </w:pPr>
    </w:p>
    <w:p w14:paraId="3DFD9F86" w14:textId="77777777" w:rsidR="003B0FB6" w:rsidRPr="00723BEC" w:rsidRDefault="003B0FB6" w:rsidP="009D5FC9">
      <w:pPr>
        <w:pStyle w:val="Szvegtrzs"/>
        <w:widowControl w:val="0"/>
        <w:suppressAutoHyphens w:val="0"/>
        <w:rPr>
          <w:b w:val="0"/>
          <w:bCs w:val="0"/>
          <w:sz w:val="22"/>
          <w:szCs w:val="22"/>
        </w:rPr>
      </w:pPr>
    </w:p>
    <w:p w14:paraId="45DDB0FF" w14:textId="77777777" w:rsidR="00E72385" w:rsidRPr="00723BEC" w:rsidRDefault="000C6936" w:rsidP="009D5FC9">
      <w:pPr>
        <w:widowControl w:val="0"/>
        <w:suppressAutoHyphens w:val="0"/>
        <w:rPr>
          <w:b/>
          <w:noProof/>
          <w:sz w:val="22"/>
          <w:szCs w:val="22"/>
        </w:rPr>
      </w:pPr>
      <w:r w:rsidRPr="00723BEC">
        <w:rPr>
          <w:b/>
          <w:noProof/>
          <w:sz w:val="22"/>
          <w:szCs w:val="22"/>
        </w:rPr>
        <w:t>4.</w:t>
      </w:r>
      <w:r w:rsidRPr="00723BEC">
        <w:rPr>
          <w:b/>
          <w:noProof/>
          <w:sz w:val="22"/>
          <w:szCs w:val="22"/>
        </w:rPr>
        <w:tab/>
        <w:t>Lehetséges mellékhatások</w:t>
      </w:r>
    </w:p>
    <w:p w14:paraId="64DBEDE4" w14:textId="77777777" w:rsidR="00C04F34" w:rsidRPr="00723BEC" w:rsidRDefault="00C04F34" w:rsidP="009D5FC9">
      <w:pPr>
        <w:pStyle w:val="Szvegtrzs"/>
        <w:widowControl w:val="0"/>
        <w:suppressAutoHyphens w:val="0"/>
        <w:rPr>
          <w:b w:val="0"/>
          <w:bCs w:val="0"/>
          <w:sz w:val="22"/>
          <w:szCs w:val="22"/>
        </w:rPr>
      </w:pPr>
    </w:p>
    <w:p w14:paraId="64423A10" w14:textId="77777777" w:rsidR="00C04F34" w:rsidRPr="00723BEC" w:rsidRDefault="00C04F34" w:rsidP="009D5FC9">
      <w:pPr>
        <w:pStyle w:val="Szvegtrzs"/>
        <w:widowControl w:val="0"/>
        <w:suppressAutoHyphens w:val="0"/>
        <w:rPr>
          <w:b w:val="0"/>
          <w:bCs w:val="0"/>
          <w:sz w:val="22"/>
          <w:szCs w:val="22"/>
        </w:rPr>
      </w:pPr>
      <w:r w:rsidRPr="00723BEC">
        <w:rPr>
          <w:b w:val="0"/>
          <w:bCs w:val="0"/>
          <w:sz w:val="22"/>
          <w:szCs w:val="22"/>
        </w:rPr>
        <w:t xml:space="preserve">Mint minden </w:t>
      </w:r>
      <w:r w:rsidR="00F944F6" w:rsidRPr="00723BEC">
        <w:rPr>
          <w:b w:val="0"/>
          <w:bCs w:val="0"/>
          <w:sz w:val="22"/>
          <w:szCs w:val="22"/>
        </w:rPr>
        <w:t xml:space="preserve">gyógyszer, </w:t>
      </w:r>
      <w:r w:rsidR="004473A5" w:rsidRPr="00723BEC">
        <w:rPr>
          <w:b w:val="0"/>
          <w:bCs w:val="0"/>
          <w:sz w:val="22"/>
          <w:szCs w:val="22"/>
        </w:rPr>
        <w:t>így</w:t>
      </w:r>
      <w:r w:rsidRPr="00723BEC">
        <w:rPr>
          <w:b w:val="0"/>
          <w:bCs w:val="0"/>
          <w:sz w:val="22"/>
          <w:szCs w:val="22"/>
        </w:rPr>
        <w:t xml:space="preserve"> </w:t>
      </w:r>
      <w:r w:rsidR="00D25208" w:rsidRPr="00723BEC">
        <w:rPr>
          <w:b w:val="0"/>
          <w:bCs w:val="0"/>
          <w:sz w:val="22"/>
          <w:szCs w:val="22"/>
        </w:rPr>
        <w:t xml:space="preserve">ez </w:t>
      </w:r>
      <w:r w:rsidRPr="00723BEC">
        <w:rPr>
          <w:b w:val="0"/>
          <w:bCs w:val="0"/>
          <w:sz w:val="22"/>
          <w:szCs w:val="22"/>
        </w:rPr>
        <w:t xml:space="preserve">a </w:t>
      </w:r>
      <w:r w:rsidR="00D25208" w:rsidRPr="00723BEC">
        <w:rPr>
          <w:b w:val="0"/>
          <w:bCs w:val="0"/>
          <w:sz w:val="22"/>
          <w:szCs w:val="22"/>
        </w:rPr>
        <w:t xml:space="preserve">gyógyszer </w:t>
      </w:r>
      <w:r w:rsidRPr="00723BEC">
        <w:rPr>
          <w:b w:val="0"/>
          <w:bCs w:val="0"/>
          <w:sz w:val="22"/>
          <w:szCs w:val="22"/>
        </w:rPr>
        <w:t xml:space="preserve">is </w:t>
      </w:r>
      <w:r w:rsidR="004473A5" w:rsidRPr="00723BEC">
        <w:rPr>
          <w:b w:val="0"/>
          <w:bCs w:val="0"/>
          <w:sz w:val="22"/>
          <w:szCs w:val="22"/>
        </w:rPr>
        <w:t>okozhat mellékhatásokat, amelyek azonban nem mindenkinél jelentkeznek.</w:t>
      </w:r>
    </w:p>
    <w:p w14:paraId="5BBA69C7" w14:textId="77777777" w:rsidR="00D25208" w:rsidRPr="00723BEC" w:rsidRDefault="00D25208" w:rsidP="009D5FC9">
      <w:pPr>
        <w:pStyle w:val="Szvegtrzs"/>
        <w:widowControl w:val="0"/>
        <w:suppressAutoHyphens w:val="0"/>
        <w:rPr>
          <w:b w:val="0"/>
          <w:bCs w:val="0"/>
          <w:sz w:val="22"/>
          <w:szCs w:val="22"/>
        </w:rPr>
      </w:pPr>
    </w:p>
    <w:p w14:paraId="1978DBB3" w14:textId="77777777" w:rsidR="0073090B" w:rsidRPr="00723BEC" w:rsidRDefault="0073090B" w:rsidP="009D5FC9">
      <w:pPr>
        <w:pStyle w:val="Szvegtrzs"/>
        <w:widowControl w:val="0"/>
        <w:suppressAutoHyphens w:val="0"/>
        <w:rPr>
          <w:b w:val="0"/>
          <w:sz w:val="22"/>
          <w:szCs w:val="22"/>
        </w:rPr>
      </w:pPr>
      <w:r w:rsidRPr="00723BEC">
        <w:rPr>
          <w:b w:val="0"/>
          <w:sz w:val="22"/>
          <w:szCs w:val="22"/>
        </w:rPr>
        <w:t xml:space="preserve">Túlérzékenységi reakciók bármely gyógyszerrel szemben kialakulhatnak, beleértve a </w:t>
      </w:r>
      <w:proofErr w:type="spellStart"/>
      <w:r w:rsidRPr="00723BEC">
        <w:rPr>
          <w:b w:val="0"/>
          <w:sz w:val="22"/>
          <w:szCs w:val="22"/>
        </w:rPr>
        <w:t>Verospiron</w:t>
      </w:r>
      <w:proofErr w:type="spellEnd"/>
      <w:r w:rsidR="003C5000">
        <w:rPr>
          <w:b w:val="0"/>
          <w:sz w:val="22"/>
          <w:szCs w:val="22"/>
        </w:rPr>
        <w:t>-</w:t>
      </w:r>
      <w:r w:rsidRPr="00723BEC">
        <w:rPr>
          <w:b w:val="0"/>
          <w:sz w:val="22"/>
          <w:szCs w:val="22"/>
        </w:rPr>
        <w:t>t is.</w:t>
      </w:r>
    </w:p>
    <w:p w14:paraId="4C9124CA" w14:textId="77777777" w:rsidR="0073090B" w:rsidRPr="00723BEC" w:rsidRDefault="0073090B" w:rsidP="009D5FC9">
      <w:pPr>
        <w:pStyle w:val="Szvegtrzs"/>
        <w:widowControl w:val="0"/>
        <w:suppressAutoHyphens w:val="0"/>
        <w:rPr>
          <w:b w:val="0"/>
          <w:i/>
          <w:sz w:val="22"/>
          <w:szCs w:val="22"/>
        </w:rPr>
      </w:pPr>
      <w:r w:rsidRPr="00723BEC">
        <w:rPr>
          <w:b w:val="0"/>
          <w:i/>
          <w:sz w:val="22"/>
          <w:szCs w:val="22"/>
        </w:rPr>
        <w:t>Amennyiben az alábbi tünetek megjelennek Önnél, hagyja abba a gyógyszer szedését, és azonnal forduljon orvoshoz, vagy keresse fel a legközelebbi kórház sürgősségi osztályát</w:t>
      </w:r>
      <w:r w:rsidR="003C5000">
        <w:rPr>
          <w:b w:val="0"/>
          <w:i/>
          <w:sz w:val="22"/>
          <w:szCs w:val="22"/>
        </w:rPr>
        <w:t>.</w:t>
      </w:r>
    </w:p>
    <w:p w14:paraId="773D2D26" w14:textId="77777777" w:rsidR="0073090B" w:rsidRPr="00723BEC" w:rsidRDefault="0073090B" w:rsidP="009D5FC9">
      <w:pPr>
        <w:pStyle w:val="Szvegtrzs"/>
        <w:widowControl w:val="0"/>
        <w:numPr>
          <w:ilvl w:val="0"/>
          <w:numId w:val="10"/>
        </w:numPr>
        <w:suppressAutoHyphens w:val="0"/>
        <w:ind w:left="567" w:hanging="567"/>
        <w:rPr>
          <w:b w:val="0"/>
          <w:sz w:val="22"/>
          <w:szCs w:val="22"/>
        </w:rPr>
      </w:pPr>
      <w:r w:rsidRPr="00723BEC">
        <w:rPr>
          <w:b w:val="0"/>
          <w:sz w:val="22"/>
          <w:szCs w:val="22"/>
        </w:rPr>
        <w:t>Allergiás reakciók: bőrkiütés; az ajkak, a nyelv, a torok vagy az arc duzzanata; légzési vagy nyelési neh</w:t>
      </w:r>
      <w:r w:rsidR="004D52EB" w:rsidRPr="00723BEC">
        <w:rPr>
          <w:b w:val="0"/>
          <w:sz w:val="22"/>
          <w:szCs w:val="22"/>
        </w:rPr>
        <w:t>ezített</w:t>
      </w:r>
      <w:r w:rsidRPr="00723BEC">
        <w:rPr>
          <w:b w:val="0"/>
          <w:sz w:val="22"/>
          <w:szCs w:val="22"/>
        </w:rPr>
        <w:t>ség.</w:t>
      </w:r>
    </w:p>
    <w:p w14:paraId="00FA0DDC" w14:textId="77777777" w:rsidR="0073090B" w:rsidRPr="00723BEC" w:rsidRDefault="0073090B" w:rsidP="009D5FC9">
      <w:pPr>
        <w:pStyle w:val="Szvegtrzs"/>
        <w:widowControl w:val="0"/>
        <w:suppressAutoHyphens w:val="0"/>
        <w:rPr>
          <w:b w:val="0"/>
          <w:bCs w:val="0"/>
          <w:sz w:val="22"/>
          <w:szCs w:val="22"/>
        </w:rPr>
      </w:pPr>
    </w:p>
    <w:p w14:paraId="13F25890" w14:textId="77777777" w:rsidR="002D17B5" w:rsidRPr="000B6C36" w:rsidRDefault="002606E3" w:rsidP="009D5FC9">
      <w:pPr>
        <w:pStyle w:val="Szvegtrzs"/>
        <w:widowControl w:val="0"/>
        <w:suppressAutoHyphens w:val="0"/>
        <w:rPr>
          <w:b w:val="0"/>
          <w:sz w:val="22"/>
          <w:szCs w:val="22"/>
        </w:rPr>
      </w:pPr>
      <w:r w:rsidRPr="000B6C36">
        <w:rPr>
          <w:b w:val="0"/>
          <w:i/>
          <w:sz w:val="22"/>
          <w:szCs w:val="22"/>
        </w:rPr>
        <w:t>Nagyon gyakori</w:t>
      </w:r>
      <w:r w:rsidRPr="000B6C36">
        <w:rPr>
          <w:b w:val="0"/>
          <w:sz w:val="22"/>
          <w:szCs w:val="22"/>
        </w:rPr>
        <w:t xml:space="preserve"> </w:t>
      </w:r>
      <w:r w:rsidR="00282376" w:rsidRPr="000B6C36">
        <w:rPr>
          <w:b w:val="0"/>
          <w:sz w:val="22"/>
          <w:szCs w:val="22"/>
        </w:rPr>
        <w:t>(</w:t>
      </w:r>
      <w:r w:rsidR="00AF48CE" w:rsidRPr="000B6C36">
        <w:rPr>
          <w:b w:val="0"/>
          <w:sz w:val="22"/>
          <w:szCs w:val="22"/>
        </w:rPr>
        <w:t>10 betegből több mint 1 beteget érinthet</w:t>
      </w:r>
      <w:r w:rsidR="00282376" w:rsidRPr="000B6C36">
        <w:rPr>
          <w:b w:val="0"/>
          <w:sz w:val="22"/>
          <w:szCs w:val="22"/>
        </w:rPr>
        <w:t>):</w:t>
      </w:r>
    </w:p>
    <w:p w14:paraId="533C4329" w14:textId="4F853EF6" w:rsidR="004D52EB" w:rsidRDefault="001F6BC6" w:rsidP="009D5FC9">
      <w:pPr>
        <w:pStyle w:val="Default"/>
        <w:widowControl w:val="0"/>
        <w:numPr>
          <w:ilvl w:val="0"/>
          <w:numId w:val="11"/>
        </w:numPr>
        <w:ind w:left="567" w:hanging="567"/>
        <w:rPr>
          <w:bCs/>
          <w:color w:val="auto"/>
          <w:sz w:val="22"/>
          <w:szCs w:val="22"/>
          <w:lang w:val="hu-HU"/>
        </w:rPr>
      </w:pPr>
      <w:r w:rsidRPr="000B6C36">
        <w:rPr>
          <w:bCs/>
          <w:color w:val="auto"/>
          <w:sz w:val="22"/>
          <w:szCs w:val="22"/>
          <w:lang w:val="hu-HU"/>
        </w:rPr>
        <w:t xml:space="preserve">magas káliumszint a vérben (veseelégtelenségben szenvedőknél és azoknál, akik egyidejűleg káliumot tartalmazó </w:t>
      </w:r>
      <w:r w:rsidR="00EB2CFE">
        <w:rPr>
          <w:bCs/>
          <w:color w:val="auto"/>
          <w:sz w:val="22"/>
          <w:szCs w:val="22"/>
          <w:lang w:val="hu-HU"/>
        </w:rPr>
        <w:t>gyógyszereket</w:t>
      </w:r>
      <w:r w:rsidR="00EB2CFE" w:rsidRPr="000B6C36">
        <w:rPr>
          <w:bCs/>
          <w:color w:val="auto"/>
          <w:sz w:val="22"/>
          <w:szCs w:val="22"/>
          <w:lang w:val="hu-HU"/>
        </w:rPr>
        <w:t xml:space="preserve"> </w:t>
      </w:r>
      <w:r w:rsidRPr="000B6C36">
        <w:rPr>
          <w:bCs/>
          <w:color w:val="auto"/>
          <w:sz w:val="22"/>
          <w:szCs w:val="22"/>
          <w:lang w:val="hu-HU"/>
        </w:rPr>
        <w:t>kaptak)</w:t>
      </w:r>
      <w:r w:rsidR="003C5000">
        <w:rPr>
          <w:bCs/>
          <w:color w:val="auto"/>
          <w:sz w:val="22"/>
          <w:szCs w:val="22"/>
          <w:lang w:val="hu-HU"/>
        </w:rPr>
        <w:t>;</w:t>
      </w:r>
    </w:p>
    <w:p w14:paraId="44477AC5" w14:textId="7E79DCDD" w:rsidR="00684F21" w:rsidRPr="00684F21" w:rsidRDefault="00684F21" w:rsidP="00684F21">
      <w:pPr>
        <w:pStyle w:val="Default"/>
        <w:widowControl w:val="0"/>
        <w:numPr>
          <w:ilvl w:val="0"/>
          <w:numId w:val="11"/>
        </w:numPr>
        <w:ind w:left="567" w:hanging="567"/>
        <w:rPr>
          <w:bCs/>
          <w:color w:val="auto"/>
          <w:sz w:val="22"/>
          <w:szCs w:val="22"/>
          <w:lang w:val="hu-HU"/>
        </w:rPr>
      </w:pPr>
      <w:r w:rsidRPr="00684F21">
        <w:rPr>
          <w:bCs/>
          <w:sz w:val="22"/>
          <w:szCs w:val="22"/>
          <w:lang w:val="hu-HU"/>
        </w:rPr>
        <w:lastRenderedPageBreak/>
        <w:t>szédülés (50 mg illetve 200 mg adag esetén</w:t>
      </w:r>
      <w:r w:rsidRPr="0087274F">
        <w:rPr>
          <w:bCs/>
          <w:sz w:val="22"/>
          <w:szCs w:val="22"/>
          <w:lang w:val="hu-HU"/>
        </w:rPr>
        <w:t>);</w:t>
      </w:r>
    </w:p>
    <w:p w14:paraId="49E95FBC" w14:textId="45CD3E2E" w:rsidR="004D52EB" w:rsidRPr="000B6C36" w:rsidRDefault="001F6BC6" w:rsidP="009D5FC9">
      <w:pPr>
        <w:pStyle w:val="Default"/>
        <w:widowControl w:val="0"/>
        <w:numPr>
          <w:ilvl w:val="0"/>
          <w:numId w:val="11"/>
        </w:numPr>
        <w:ind w:left="567" w:hanging="567"/>
        <w:rPr>
          <w:bCs/>
          <w:color w:val="auto"/>
          <w:sz w:val="22"/>
          <w:szCs w:val="22"/>
          <w:lang w:val="hu-HU"/>
        </w:rPr>
      </w:pPr>
      <w:r w:rsidRPr="000B6C36">
        <w:rPr>
          <w:bCs/>
          <w:color w:val="auto"/>
          <w:sz w:val="22"/>
          <w:szCs w:val="22"/>
          <w:lang w:val="hu-HU"/>
        </w:rPr>
        <w:t xml:space="preserve">szívritmuszavarok (a magas káliumszint miatt alakul ki </w:t>
      </w:r>
      <w:r w:rsidRPr="001110D3">
        <w:rPr>
          <w:bCs/>
          <w:color w:val="auto"/>
          <w:sz w:val="22"/>
          <w:szCs w:val="22"/>
          <w:lang w:val="hu-HU"/>
        </w:rPr>
        <w:t>veseelégtelenségben szenvedőknél</w:t>
      </w:r>
      <w:r w:rsidRPr="000B6C36">
        <w:rPr>
          <w:bCs/>
          <w:color w:val="auto"/>
          <w:sz w:val="22"/>
          <w:szCs w:val="22"/>
          <w:lang w:val="hu-HU"/>
        </w:rPr>
        <w:t xml:space="preserve">, és </w:t>
      </w:r>
      <w:r w:rsidR="00EB2CFE">
        <w:rPr>
          <w:bCs/>
          <w:color w:val="auto"/>
          <w:sz w:val="22"/>
          <w:szCs w:val="22"/>
          <w:lang w:val="hu-HU"/>
        </w:rPr>
        <w:t xml:space="preserve">azoknál, </w:t>
      </w:r>
      <w:r w:rsidRPr="000B6C36">
        <w:rPr>
          <w:bCs/>
          <w:color w:val="auto"/>
          <w:sz w:val="22"/>
          <w:szCs w:val="22"/>
          <w:lang w:val="hu-HU"/>
        </w:rPr>
        <w:t xml:space="preserve">akik egyidejűleg káliumot tartalmazó </w:t>
      </w:r>
      <w:r w:rsidR="00EB2CFE">
        <w:rPr>
          <w:bCs/>
          <w:color w:val="auto"/>
          <w:sz w:val="22"/>
          <w:szCs w:val="22"/>
          <w:lang w:val="hu-HU"/>
        </w:rPr>
        <w:t>gyógyszereket</w:t>
      </w:r>
      <w:r w:rsidR="00EB2CFE" w:rsidRPr="000B6C36">
        <w:rPr>
          <w:bCs/>
          <w:color w:val="auto"/>
          <w:sz w:val="22"/>
          <w:szCs w:val="22"/>
          <w:lang w:val="hu-HU"/>
        </w:rPr>
        <w:t xml:space="preserve"> </w:t>
      </w:r>
      <w:r w:rsidRPr="000B6C36">
        <w:rPr>
          <w:bCs/>
          <w:color w:val="auto"/>
          <w:sz w:val="22"/>
          <w:szCs w:val="22"/>
          <w:lang w:val="hu-HU"/>
        </w:rPr>
        <w:t>kaptak)</w:t>
      </w:r>
      <w:r w:rsidR="003C5000">
        <w:rPr>
          <w:bCs/>
          <w:color w:val="auto"/>
          <w:sz w:val="22"/>
          <w:szCs w:val="22"/>
          <w:lang w:val="hu-HU"/>
        </w:rPr>
        <w:t>;</w:t>
      </w:r>
    </w:p>
    <w:p w14:paraId="190A9DBE" w14:textId="77777777" w:rsidR="004D52EB" w:rsidRPr="000B6C36" w:rsidRDefault="004D52EB" w:rsidP="009D5FC9">
      <w:pPr>
        <w:pStyle w:val="Default"/>
        <w:widowControl w:val="0"/>
        <w:numPr>
          <w:ilvl w:val="0"/>
          <w:numId w:val="11"/>
        </w:numPr>
        <w:ind w:left="567" w:hanging="567"/>
        <w:rPr>
          <w:bCs/>
          <w:color w:val="auto"/>
          <w:sz w:val="22"/>
          <w:szCs w:val="22"/>
          <w:lang w:val="hu-HU"/>
        </w:rPr>
      </w:pPr>
      <w:r w:rsidRPr="000B6C36">
        <w:rPr>
          <w:bCs/>
          <w:color w:val="auto"/>
          <w:sz w:val="22"/>
          <w:szCs w:val="22"/>
          <w:lang w:val="hu-HU"/>
        </w:rPr>
        <w:t xml:space="preserve">a </w:t>
      </w:r>
      <w:r w:rsidR="001F6BC6" w:rsidRPr="000B6C36">
        <w:rPr>
          <w:bCs/>
          <w:color w:val="auto"/>
          <w:sz w:val="22"/>
          <w:szCs w:val="22"/>
          <w:lang w:val="hu-HU"/>
        </w:rPr>
        <w:t>nemi vágy csökkenése,</w:t>
      </w:r>
      <w:r w:rsidRPr="000B6C36">
        <w:rPr>
          <w:bCs/>
          <w:color w:val="auto"/>
          <w:sz w:val="22"/>
          <w:szCs w:val="22"/>
          <w:lang w:val="hu-HU"/>
        </w:rPr>
        <w:t xml:space="preserve"> </w:t>
      </w:r>
      <w:r w:rsidR="00CB4835" w:rsidRPr="000B6C36">
        <w:rPr>
          <w:bCs/>
          <w:color w:val="auto"/>
          <w:sz w:val="22"/>
          <w:szCs w:val="22"/>
          <w:lang w:val="hu-HU"/>
        </w:rPr>
        <w:t xml:space="preserve">merevedési </w:t>
      </w:r>
      <w:r w:rsidR="001F6BC6" w:rsidRPr="000B6C36">
        <w:rPr>
          <w:bCs/>
          <w:color w:val="auto"/>
          <w:sz w:val="22"/>
          <w:szCs w:val="22"/>
          <w:lang w:val="hu-HU"/>
        </w:rPr>
        <w:t>zavarok</w:t>
      </w:r>
      <w:r w:rsidR="003C5000">
        <w:rPr>
          <w:bCs/>
          <w:color w:val="auto"/>
          <w:sz w:val="22"/>
          <w:szCs w:val="22"/>
          <w:lang w:val="hu-HU"/>
        </w:rPr>
        <w:t>;</w:t>
      </w:r>
    </w:p>
    <w:p w14:paraId="475251D2" w14:textId="6DD74A3E" w:rsidR="00191B27" w:rsidRPr="000B6C36" w:rsidRDefault="001F6BC6" w:rsidP="009D5FC9">
      <w:pPr>
        <w:pStyle w:val="Default"/>
        <w:widowControl w:val="0"/>
        <w:numPr>
          <w:ilvl w:val="0"/>
          <w:numId w:val="11"/>
        </w:numPr>
        <w:ind w:left="567" w:hanging="567"/>
        <w:rPr>
          <w:bCs/>
          <w:color w:val="auto"/>
          <w:sz w:val="22"/>
          <w:szCs w:val="22"/>
          <w:lang w:val="hu-HU"/>
        </w:rPr>
      </w:pPr>
      <w:r w:rsidRPr="000B6C36">
        <w:rPr>
          <w:bCs/>
          <w:color w:val="auto"/>
          <w:sz w:val="22"/>
          <w:szCs w:val="22"/>
          <w:lang w:val="hu-HU"/>
        </w:rPr>
        <w:t xml:space="preserve">emlő-megnagyobbodás (férfiaknál), </w:t>
      </w:r>
      <w:r w:rsidR="00A21F8A" w:rsidRPr="000B6C36">
        <w:rPr>
          <w:bCs/>
          <w:color w:val="auto"/>
          <w:sz w:val="22"/>
          <w:szCs w:val="22"/>
          <w:lang w:val="hu-HU"/>
        </w:rPr>
        <w:t>emlőfájdalom (férfiaknál),</w:t>
      </w:r>
      <w:r w:rsidR="00CB4835" w:rsidRPr="000B6C36">
        <w:rPr>
          <w:bCs/>
          <w:color w:val="auto"/>
          <w:sz w:val="22"/>
          <w:szCs w:val="22"/>
          <w:lang w:val="hu-HU"/>
        </w:rPr>
        <w:t xml:space="preserve"> </w:t>
      </w:r>
      <w:r w:rsidRPr="000B6C36">
        <w:rPr>
          <w:bCs/>
          <w:color w:val="auto"/>
          <w:sz w:val="22"/>
          <w:szCs w:val="22"/>
          <w:lang w:val="hu-HU"/>
        </w:rPr>
        <w:t>emlőfeszülés</w:t>
      </w:r>
      <w:r w:rsidR="00A21F8A" w:rsidRPr="000B6C36">
        <w:rPr>
          <w:bCs/>
          <w:color w:val="auto"/>
          <w:sz w:val="22"/>
          <w:szCs w:val="22"/>
          <w:lang w:val="hu-HU"/>
        </w:rPr>
        <w:t>,</w:t>
      </w:r>
      <w:r w:rsidRPr="000B6C36">
        <w:rPr>
          <w:bCs/>
          <w:color w:val="auto"/>
          <w:sz w:val="22"/>
          <w:szCs w:val="22"/>
          <w:lang w:val="hu-HU"/>
        </w:rPr>
        <w:t xml:space="preserve"> mellnövekedés, menstruációs zavarok</w:t>
      </w:r>
      <w:r w:rsidR="00E02D33" w:rsidRPr="000B6C36">
        <w:rPr>
          <w:bCs/>
          <w:color w:val="auto"/>
          <w:sz w:val="22"/>
          <w:szCs w:val="22"/>
          <w:lang w:val="hu-HU"/>
        </w:rPr>
        <w:t>.</w:t>
      </w:r>
    </w:p>
    <w:p w14:paraId="3C19D04A" w14:textId="77777777" w:rsidR="00627DF3" w:rsidRPr="000B6C36" w:rsidRDefault="00627DF3" w:rsidP="009D5FC9">
      <w:pPr>
        <w:pStyle w:val="Default"/>
        <w:widowControl w:val="0"/>
        <w:rPr>
          <w:bCs/>
          <w:color w:val="auto"/>
          <w:sz w:val="22"/>
          <w:szCs w:val="22"/>
          <w:lang w:val="hu-HU"/>
        </w:rPr>
      </w:pPr>
    </w:p>
    <w:p w14:paraId="4558690B" w14:textId="77777777" w:rsidR="002606E3" w:rsidRPr="000B6C36" w:rsidRDefault="002606E3" w:rsidP="009D5FC9">
      <w:pPr>
        <w:pStyle w:val="Default"/>
        <w:widowControl w:val="0"/>
        <w:rPr>
          <w:color w:val="auto"/>
          <w:sz w:val="22"/>
          <w:szCs w:val="22"/>
          <w:lang w:val="hu-HU"/>
        </w:rPr>
      </w:pPr>
      <w:r w:rsidRPr="000B6C36">
        <w:rPr>
          <w:bCs/>
          <w:i/>
          <w:color w:val="auto"/>
          <w:sz w:val="22"/>
          <w:szCs w:val="22"/>
          <w:lang w:val="hu-HU"/>
        </w:rPr>
        <w:t>Gyakori</w:t>
      </w:r>
      <w:r w:rsidRPr="000B6C36">
        <w:rPr>
          <w:bCs/>
          <w:color w:val="auto"/>
          <w:sz w:val="22"/>
          <w:szCs w:val="22"/>
          <w:lang w:val="hu-HU"/>
        </w:rPr>
        <w:t xml:space="preserve"> </w:t>
      </w:r>
      <w:r w:rsidR="00282376" w:rsidRPr="000B6C36">
        <w:rPr>
          <w:bCs/>
          <w:color w:val="auto"/>
          <w:sz w:val="22"/>
          <w:szCs w:val="22"/>
          <w:lang w:val="hu-HU"/>
        </w:rPr>
        <w:t>(</w:t>
      </w:r>
      <w:r w:rsidR="00AF48CE" w:rsidRPr="00A43955">
        <w:rPr>
          <w:sz w:val="22"/>
          <w:szCs w:val="22"/>
          <w:lang w:val="hu-HU"/>
        </w:rPr>
        <w:t>10 betegből legfeljebb 1 beteget érinthet</w:t>
      </w:r>
      <w:r w:rsidR="00282376" w:rsidRPr="000B6C36">
        <w:rPr>
          <w:bCs/>
          <w:color w:val="auto"/>
          <w:sz w:val="22"/>
          <w:szCs w:val="22"/>
          <w:lang w:val="hu-HU"/>
        </w:rPr>
        <w:t>):</w:t>
      </w:r>
    </w:p>
    <w:p w14:paraId="6BC2B3BE" w14:textId="77481D10" w:rsidR="004D52EB" w:rsidRPr="00A975C1" w:rsidRDefault="002C6A99" w:rsidP="009D5FC9">
      <w:pPr>
        <w:pStyle w:val="Default"/>
        <w:widowControl w:val="0"/>
        <w:numPr>
          <w:ilvl w:val="0"/>
          <w:numId w:val="12"/>
        </w:numPr>
        <w:ind w:left="567" w:hanging="567"/>
        <w:rPr>
          <w:bCs/>
          <w:color w:val="auto"/>
          <w:sz w:val="22"/>
          <w:szCs w:val="22"/>
          <w:lang w:val="hu-HU"/>
        </w:rPr>
      </w:pPr>
      <w:r w:rsidRPr="00025D06">
        <w:rPr>
          <w:bCs/>
          <w:color w:val="auto"/>
          <w:sz w:val="22"/>
          <w:szCs w:val="22"/>
          <w:lang w:val="hu-HU"/>
        </w:rPr>
        <w:t xml:space="preserve">magas káliumszint </w:t>
      </w:r>
      <w:r w:rsidR="00C25ED4" w:rsidRPr="00025D06">
        <w:rPr>
          <w:bCs/>
          <w:color w:val="auto"/>
          <w:sz w:val="22"/>
          <w:szCs w:val="22"/>
          <w:lang w:val="hu-HU"/>
        </w:rPr>
        <w:t xml:space="preserve">a vérben </w:t>
      </w:r>
      <w:r w:rsidRPr="00025D06">
        <w:rPr>
          <w:bCs/>
          <w:color w:val="auto"/>
          <w:sz w:val="22"/>
          <w:szCs w:val="22"/>
          <w:lang w:val="hu-HU"/>
        </w:rPr>
        <w:t>(</w:t>
      </w:r>
      <w:r w:rsidR="008363B2" w:rsidRPr="00025D06">
        <w:rPr>
          <w:bCs/>
          <w:color w:val="auto"/>
          <w:sz w:val="22"/>
          <w:szCs w:val="22"/>
          <w:lang w:val="hu-HU"/>
        </w:rPr>
        <w:t>időskorban</w:t>
      </w:r>
      <w:r w:rsidR="00C25ED4" w:rsidRPr="00025D06">
        <w:rPr>
          <w:bCs/>
          <w:color w:val="auto"/>
          <w:sz w:val="22"/>
          <w:szCs w:val="22"/>
          <w:lang w:val="hu-HU"/>
        </w:rPr>
        <w:t>, cukorbetegségben</w:t>
      </w:r>
      <w:r w:rsidR="00C25ED4" w:rsidRPr="00A975C1">
        <w:rPr>
          <w:bCs/>
          <w:color w:val="auto"/>
          <w:sz w:val="22"/>
          <w:szCs w:val="22"/>
          <w:lang w:val="hu-HU"/>
        </w:rPr>
        <w:t xml:space="preserve"> szenvedőknél és </w:t>
      </w:r>
      <w:r w:rsidR="00EB2CFE">
        <w:rPr>
          <w:bCs/>
          <w:color w:val="auto"/>
          <w:sz w:val="22"/>
          <w:szCs w:val="22"/>
          <w:lang w:val="hu-HU"/>
        </w:rPr>
        <w:t xml:space="preserve">bizonyos vérnyomáscsökkentőket, </w:t>
      </w:r>
      <w:r w:rsidR="00C25ED4" w:rsidRPr="00A975C1">
        <w:rPr>
          <w:bCs/>
          <w:color w:val="auto"/>
          <w:sz w:val="22"/>
          <w:szCs w:val="22"/>
          <w:lang w:val="hu-HU"/>
        </w:rPr>
        <w:t>ACE-gátlókat szedőknél</w:t>
      </w:r>
      <w:r w:rsidR="007D5A4D" w:rsidRPr="00A975C1">
        <w:rPr>
          <w:bCs/>
          <w:color w:val="auto"/>
          <w:sz w:val="22"/>
          <w:szCs w:val="22"/>
          <w:lang w:val="hu-HU"/>
        </w:rPr>
        <w:t>)</w:t>
      </w:r>
      <w:r w:rsidR="003C5000">
        <w:rPr>
          <w:bCs/>
          <w:color w:val="auto"/>
          <w:sz w:val="22"/>
          <w:szCs w:val="22"/>
          <w:lang w:val="hu-HU"/>
        </w:rPr>
        <w:t>;</w:t>
      </w:r>
    </w:p>
    <w:p w14:paraId="27767DAE" w14:textId="6CA0C8EF" w:rsidR="004D52EB" w:rsidRDefault="00C04F34" w:rsidP="009D5FC9">
      <w:pPr>
        <w:pStyle w:val="Default"/>
        <w:widowControl w:val="0"/>
        <w:numPr>
          <w:ilvl w:val="0"/>
          <w:numId w:val="12"/>
        </w:numPr>
        <w:ind w:left="567" w:hanging="567"/>
        <w:rPr>
          <w:bCs/>
          <w:color w:val="auto"/>
          <w:sz w:val="22"/>
          <w:szCs w:val="22"/>
          <w:lang w:val="hu-HU"/>
        </w:rPr>
      </w:pPr>
      <w:r w:rsidRPr="00A975C1">
        <w:rPr>
          <w:color w:val="auto"/>
          <w:sz w:val="22"/>
          <w:szCs w:val="22"/>
          <w:lang w:val="hu-HU"/>
        </w:rPr>
        <w:t xml:space="preserve">hányinger, </w:t>
      </w:r>
      <w:r w:rsidR="00196DB3" w:rsidRPr="00A975C1">
        <w:rPr>
          <w:bCs/>
          <w:color w:val="auto"/>
          <w:sz w:val="22"/>
          <w:szCs w:val="22"/>
          <w:lang w:val="hu-HU"/>
        </w:rPr>
        <w:t>hányás</w:t>
      </w:r>
      <w:r w:rsidR="003C5000">
        <w:rPr>
          <w:bCs/>
          <w:color w:val="auto"/>
          <w:sz w:val="22"/>
          <w:szCs w:val="22"/>
          <w:lang w:val="hu-HU"/>
        </w:rPr>
        <w:t>;</w:t>
      </w:r>
    </w:p>
    <w:p w14:paraId="6F495762" w14:textId="1D7548A1" w:rsidR="00684F21" w:rsidRPr="00684F21" w:rsidRDefault="00684F21" w:rsidP="00684F21">
      <w:pPr>
        <w:pStyle w:val="Default"/>
        <w:widowControl w:val="0"/>
        <w:numPr>
          <w:ilvl w:val="0"/>
          <w:numId w:val="12"/>
        </w:numPr>
        <w:ind w:left="567" w:hanging="567"/>
        <w:rPr>
          <w:bCs/>
          <w:color w:val="auto"/>
          <w:sz w:val="22"/>
          <w:szCs w:val="22"/>
          <w:lang w:val="hu-HU"/>
        </w:rPr>
      </w:pPr>
      <w:r w:rsidRPr="00684F21">
        <w:rPr>
          <w:bCs/>
          <w:sz w:val="22"/>
          <w:szCs w:val="22"/>
          <w:lang w:val="hu-HU"/>
        </w:rPr>
        <w:t>szédülés (25 mg adag esetén);</w:t>
      </w:r>
    </w:p>
    <w:p w14:paraId="07C04738" w14:textId="3FD44995" w:rsidR="00191B27" w:rsidRPr="005E083E" w:rsidRDefault="006D4B83" w:rsidP="009D5FC9">
      <w:pPr>
        <w:pStyle w:val="Default"/>
        <w:widowControl w:val="0"/>
        <w:numPr>
          <w:ilvl w:val="0"/>
          <w:numId w:val="12"/>
        </w:numPr>
        <w:ind w:left="567" w:hanging="567"/>
        <w:rPr>
          <w:bCs/>
          <w:color w:val="auto"/>
          <w:sz w:val="22"/>
          <w:szCs w:val="22"/>
          <w:lang w:val="hu-HU"/>
        </w:rPr>
      </w:pPr>
      <w:r w:rsidRPr="00645B3D">
        <w:rPr>
          <w:bCs/>
          <w:color w:val="auto"/>
          <w:sz w:val="22"/>
          <w:szCs w:val="22"/>
          <w:lang w:val="hu-HU"/>
        </w:rPr>
        <w:t>terméke</w:t>
      </w:r>
      <w:r w:rsidR="00EB2CFE">
        <w:rPr>
          <w:bCs/>
          <w:color w:val="auto"/>
          <w:sz w:val="22"/>
          <w:szCs w:val="22"/>
          <w:lang w:val="hu-HU"/>
        </w:rPr>
        <w:t>tlenség</w:t>
      </w:r>
      <w:r w:rsidR="00A077B4" w:rsidRPr="00645B3D">
        <w:rPr>
          <w:bCs/>
          <w:color w:val="auto"/>
          <w:sz w:val="22"/>
          <w:szCs w:val="22"/>
          <w:lang w:val="hu-HU"/>
        </w:rPr>
        <w:t xml:space="preserve"> (n</w:t>
      </w:r>
      <w:r w:rsidR="00A077B4" w:rsidRPr="00645B3D">
        <w:rPr>
          <w:color w:val="auto"/>
          <w:sz w:val="22"/>
          <w:szCs w:val="22"/>
          <w:lang w:val="hu-HU"/>
        </w:rPr>
        <w:t xml:space="preserve">agy </w:t>
      </w:r>
      <w:r w:rsidR="003C5000">
        <w:rPr>
          <w:color w:val="auto"/>
          <w:sz w:val="22"/>
          <w:szCs w:val="22"/>
          <w:lang w:val="hu-HU"/>
        </w:rPr>
        <w:t>adag</w:t>
      </w:r>
      <w:r w:rsidR="003C5000" w:rsidRPr="00645B3D">
        <w:rPr>
          <w:color w:val="auto"/>
          <w:sz w:val="22"/>
          <w:szCs w:val="22"/>
          <w:lang w:val="hu-HU"/>
        </w:rPr>
        <w:t xml:space="preserve"> </w:t>
      </w:r>
      <w:r w:rsidR="00CD4156" w:rsidRPr="00645B3D">
        <w:rPr>
          <w:color w:val="auto"/>
          <w:sz w:val="22"/>
          <w:szCs w:val="22"/>
          <w:lang w:val="hu-HU"/>
        </w:rPr>
        <w:noBreakHyphen/>
        <w:t xml:space="preserve"> </w:t>
      </w:r>
      <w:r w:rsidR="00C25ED4" w:rsidRPr="00381432">
        <w:rPr>
          <w:color w:val="auto"/>
          <w:sz w:val="22"/>
          <w:szCs w:val="22"/>
          <w:lang w:val="hu-HU"/>
        </w:rPr>
        <w:t>450 mg/nap</w:t>
      </w:r>
      <w:r w:rsidR="004D52EB" w:rsidRPr="00F47709">
        <w:rPr>
          <w:color w:val="auto"/>
          <w:sz w:val="22"/>
          <w:szCs w:val="22"/>
          <w:lang w:val="hu-HU"/>
        </w:rPr>
        <w:t xml:space="preserve"> </w:t>
      </w:r>
      <w:r w:rsidR="00CD4156" w:rsidRPr="00F47709">
        <w:rPr>
          <w:color w:val="auto"/>
          <w:sz w:val="22"/>
          <w:szCs w:val="22"/>
          <w:lang w:val="hu-HU"/>
        </w:rPr>
        <w:noBreakHyphen/>
        <w:t xml:space="preserve"> </w:t>
      </w:r>
      <w:r w:rsidR="004D52EB" w:rsidRPr="005E083E">
        <w:rPr>
          <w:color w:val="auto"/>
          <w:sz w:val="22"/>
          <w:szCs w:val="22"/>
          <w:lang w:val="hu-HU"/>
        </w:rPr>
        <w:t>esetén</w:t>
      </w:r>
      <w:r w:rsidR="00A077B4" w:rsidRPr="005E083E">
        <w:rPr>
          <w:color w:val="auto"/>
          <w:sz w:val="22"/>
          <w:szCs w:val="22"/>
          <w:lang w:val="hu-HU"/>
        </w:rPr>
        <w:t>)</w:t>
      </w:r>
      <w:r w:rsidR="00E02D33" w:rsidRPr="005E083E">
        <w:rPr>
          <w:color w:val="auto"/>
          <w:sz w:val="22"/>
          <w:szCs w:val="22"/>
          <w:lang w:val="hu-HU"/>
        </w:rPr>
        <w:t>.</w:t>
      </w:r>
    </w:p>
    <w:p w14:paraId="7678DBFF" w14:textId="77777777" w:rsidR="00627DF3" w:rsidRPr="00644415" w:rsidRDefault="00627DF3" w:rsidP="009D5FC9">
      <w:pPr>
        <w:pStyle w:val="Default"/>
        <w:widowControl w:val="0"/>
        <w:rPr>
          <w:bCs/>
          <w:color w:val="auto"/>
          <w:sz w:val="22"/>
          <w:szCs w:val="22"/>
          <w:lang w:val="hu-HU"/>
        </w:rPr>
      </w:pPr>
    </w:p>
    <w:p w14:paraId="159CCFBC" w14:textId="77777777" w:rsidR="002606E3" w:rsidRPr="000B6C36" w:rsidRDefault="002606E3" w:rsidP="009D5FC9">
      <w:pPr>
        <w:pStyle w:val="Default"/>
        <w:widowControl w:val="0"/>
        <w:rPr>
          <w:color w:val="auto"/>
          <w:sz w:val="22"/>
          <w:szCs w:val="22"/>
          <w:lang w:val="hu-HU"/>
        </w:rPr>
      </w:pPr>
      <w:r w:rsidRPr="00644415">
        <w:rPr>
          <w:bCs/>
          <w:i/>
          <w:color w:val="auto"/>
          <w:sz w:val="22"/>
          <w:szCs w:val="22"/>
          <w:lang w:val="hu-HU"/>
        </w:rPr>
        <w:t>Nem gyakori</w:t>
      </w:r>
      <w:r w:rsidRPr="00644415">
        <w:rPr>
          <w:bCs/>
          <w:color w:val="auto"/>
          <w:sz w:val="22"/>
          <w:szCs w:val="22"/>
          <w:lang w:val="hu-HU"/>
        </w:rPr>
        <w:t xml:space="preserve"> </w:t>
      </w:r>
      <w:r w:rsidR="00A077B4" w:rsidRPr="00644415">
        <w:rPr>
          <w:bCs/>
          <w:color w:val="auto"/>
          <w:sz w:val="22"/>
          <w:szCs w:val="22"/>
          <w:lang w:val="hu-HU"/>
        </w:rPr>
        <w:t>(</w:t>
      </w:r>
      <w:r w:rsidR="00AF48CE" w:rsidRPr="00A43955">
        <w:rPr>
          <w:sz w:val="22"/>
          <w:szCs w:val="22"/>
          <w:lang w:val="hu-HU"/>
        </w:rPr>
        <w:t>100 betegből legfeljebb 1 beteget érinthet</w:t>
      </w:r>
      <w:r w:rsidR="00A077B4" w:rsidRPr="000B6C36">
        <w:rPr>
          <w:bCs/>
          <w:color w:val="auto"/>
          <w:sz w:val="22"/>
          <w:szCs w:val="22"/>
          <w:lang w:val="hu-HU"/>
        </w:rPr>
        <w:t>):</w:t>
      </w:r>
    </w:p>
    <w:p w14:paraId="3BDA09C8" w14:textId="77777777" w:rsidR="002A46AF" w:rsidRPr="00025D06" w:rsidRDefault="003F3415" w:rsidP="009D5FC9">
      <w:pPr>
        <w:widowControl w:val="0"/>
        <w:numPr>
          <w:ilvl w:val="0"/>
          <w:numId w:val="13"/>
        </w:numPr>
        <w:suppressAutoHyphens w:val="0"/>
        <w:ind w:left="0" w:firstLine="0"/>
        <w:rPr>
          <w:bCs/>
          <w:sz w:val="22"/>
          <w:szCs w:val="22"/>
        </w:rPr>
      </w:pPr>
      <w:r w:rsidRPr="00025D06">
        <w:rPr>
          <w:bCs/>
          <w:sz w:val="22"/>
          <w:szCs w:val="22"/>
        </w:rPr>
        <w:t>zavartság</w:t>
      </w:r>
      <w:r w:rsidR="003C5000">
        <w:rPr>
          <w:bCs/>
          <w:sz w:val="22"/>
          <w:szCs w:val="22"/>
        </w:rPr>
        <w:t>;</w:t>
      </w:r>
    </w:p>
    <w:p w14:paraId="36B6171F" w14:textId="77777777" w:rsidR="00CD4156" w:rsidRPr="00A975C1" w:rsidRDefault="003F3415" w:rsidP="009D5FC9">
      <w:pPr>
        <w:widowControl w:val="0"/>
        <w:numPr>
          <w:ilvl w:val="0"/>
          <w:numId w:val="13"/>
        </w:numPr>
        <w:suppressAutoHyphens w:val="0"/>
        <w:ind w:left="0" w:firstLine="0"/>
        <w:rPr>
          <w:bCs/>
          <w:sz w:val="22"/>
          <w:szCs w:val="22"/>
        </w:rPr>
      </w:pPr>
      <w:r w:rsidRPr="00025D06">
        <w:rPr>
          <w:bCs/>
          <w:sz w:val="22"/>
          <w:szCs w:val="22"/>
        </w:rPr>
        <w:t>aluszékonyság</w:t>
      </w:r>
      <w:r w:rsidR="00EB509D" w:rsidRPr="00025D06">
        <w:rPr>
          <w:bCs/>
          <w:sz w:val="22"/>
          <w:szCs w:val="22"/>
        </w:rPr>
        <w:t xml:space="preserve"> (májbetegségben </w:t>
      </w:r>
      <w:r w:rsidR="00EB509D" w:rsidRPr="00025D06">
        <w:rPr>
          <w:sz w:val="22"/>
          <w:szCs w:val="22"/>
        </w:rPr>
        <w:t>szenvedő betegeknél)</w:t>
      </w:r>
      <w:r w:rsidRPr="00A975C1">
        <w:rPr>
          <w:bCs/>
          <w:sz w:val="22"/>
          <w:szCs w:val="22"/>
        </w:rPr>
        <w:t>,</w:t>
      </w:r>
      <w:r w:rsidR="00872B58" w:rsidRPr="00A975C1">
        <w:rPr>
          <w:bCs/>
          <w:sz w:val="22"/>
          <w:szCs w:val="22"/>
        </w:rPr>
        <w:t xml:space="preserve"> </w:t>
      </w:r>
      <w:r w:rsidRPr="00A975C1">
        <w:rPr>
          <w:bCs/>
          <w:sz w:val="22"/>
          <w:szCs w:val="22"/>
        </w:rPr>
        <w:t>fejfájás</w:t>
      </w:r>
      <w:r w:rsidR="003C5000">
        <w:rPr>
          <w:bCs/>
          <w:sz w:val="22"/>
          <w:szCs w:val="22"/>
        </w:rPr>
        <w:t>;</w:t>
      </w:r>
    </w:p>
    <w:p w14:paraId="02A1D576" w14:textId="77777777" w:rsidR="00191B27" w:rsidRPr="00A975C1" w:rsidRDefault="003F3415" w:rsidP="009D5FC9">
      <w:pPr>
        <w:widowControl w:val="0"/>
        <w:numPr>
          <w:ilvl w:val="0"/>
          <w:numId w:val="13"/>
        </w:numPr>
        <w:suppressAutoHyphens w:val="0"/>
        <w:ind w:left="0" w:firstLine="0"/>
        <w:rPr>
          <w:bCs/>
          <w:sz w:val="22"/>
          <w:szCs w:val="22"/>
        </w:rPr>
      </w:pPr>
      <w:r w:rsidRPr="00A975C1">
        <w:rPr>
          <w:bCs/>
          <w:sz w:val="22"/>
          <w:szCs w:val="22"/>
        </w:rPr>
        <w:t>gyengeség, fáradékonyság</w:t>
      </w:r>
      <w:r w:rsidR="00E02D33" w:rsidRPr="00A975C1">
        <w:rPr>
          <w:bCs/>
          <w:sz w:val="22"/>
          <w:szCs w:val="22"/>
        </w:rPr>
        <w:t>.</w:t>
      </w:r>
    </w:p>
    <w:p w14:paraId="1586B123" w14:textId="77777777" w:rsidR="00627DF3" w:rsidRPr="00645B3D" w:rsidRDefault="00627DF3" w:rsidP="009D5FC9">
      <w:pPr>
        <w:widowControl w:val="0"/>
        <w:suppressAutoHyphens w:val="0"/>
        <w:rPr>
          <w:bCs/>
          <w:sz w:val="22"/>
          <w:szCs w:val="22"/>
        </w:rPr>
      </w:pPr>
    </w:p>
    <w:p w14:paraId="6B465811" w14:textId="77777777" w:rsidR="002606E3" w:rsidRPr="005E083E" w:rsidRDefault="002606E3" w:rsidP="009D5FC9">
      <w:pPr>
        <w:widowControl w:val="0"/>
        <w:suppressAutoHyphens w:val="0"/>
        <w:rPr>
          <w:bCs/>
          <w:sz w:val="22"/>
          <w:szCs w:val="22"/>
        </w:rPr>
      </w:pPr>
      <w:r w:rsidRPr="00645B3D">
        <w:rPr>
          <w:bCs/>
          <w:i/>
          <w:sz w:val="22"/>
          <w:szCs w:val="22"/>
        </w:rPr>
        <w:t>Ritka</w:t>
      </w:r>
      <w:r w:rsidRPr="00381432">
        <w:rPr>
          <w:bCs/>
          <w:sz w:val="22"/>
          <w:szCs w:val="22"/>
        </w:rPr>
        <w:t xml:space="preserve"> </w:t>
      </w:r>
      <w:r w:rsidR="00FB3D7A" w:rsidRPr="00381432">
        <w:rPr>
          <w:bCs/>
          <w:sz w:val="22"/>
          <w:szCs w:val="22"/>
        </w:rPr>
        <w:t>(</w:t>
      </w:r>
      <w:r w:rsidR="00493AA4" w:rsidRPr="00F47709">
        <w:rPr>
          <w:sz w:val="22"/>
          <w:szCs w:val="22"/>
        </w:rPr>
        <w:t>1000 betegből legfeljebb 1 beteget érinthet</w:t>
      </w:r>
      <w:r w:rsidR="00FB3D7A" w:rsidRPr="00F47709">
        <w:rPr>
          <w:bCs/>
          <w:sz w:val="22"/>
          <w:szCs w:val="22"/>
        </w:rPr>
        <w:t>):</w:t>
      </w:r>
    </w:p>
    <w:p w14:paraId="04AD788B" w14:textId="77777777" w:rsidR="002A46AF" w:rsidRPr="005E083E" w:rsidRDefault="0018416D" w:rsidP="009D5FC9">
      <w:pPr>
        <w:pStyle w:val="Szvegtrzs"/>
        <w:widowControl w:val="0"/>
        <w:numPr>
          <w:ilvl w:val="0"/>
          <w:numId w:val="14"/>
        </w:numPr>
        <w:suppressAutoHyphens w:val="0"/>
        <w:ind w:left="0" w:firstLine="0"/>
        <w:rPr>
          <w:b w:val="0"/>
          <w:sz w:val="22"/>
          <w:szCs w:val="22"/>
        </w:rPr>
      </w:pPr>
      <w:r w:rsidRPr="005E083E">
        <w:rPr>
          <w:b w:val="0"/>
          <w:sz w:val="22"/>
          <w:szCs w:val="22"/>
        </w:rPr>
        <w:t>allergia (</w:t>
      </w:r>
      <w:r w:rsidR="003F3415" w:rsidRPr="005E083E">
        <w:rPr>
          <w:b w:val="0"/>
          <w:sz w:val="22"/>
          <w:szCs w:val="22"/>
        </w:rPr>
        <w:t>túlérzékenység</w:t>
      </w:r>
      <w:r w:rsidRPr="005E083E">
        <w:rPr>
          <w:b w:val="0"/>
          <w:sz w:val="22"/>
          <w:szCs w:val="22"/>
        </w:rPr>
        <w:t>)</w:t>
      </w:r>
      <w:r w:rsidR="003C5000">
        <w:rPr>
          <w:b w:val="0"/>
          <w:sz w:val="22"/>
          <w:szCs w:val="22"/>
        </w:rPr>
        <w:t>;</w:t>
      </w:r>
    </w:p>
    <w:p w14:paraId="0DF6236C" w14:textId="77777777" w:rsidR="002A46AF" w:rsidRPr="00644415" w:rsidRDefault="00546313" w:rsidP="009D5FC9">
      <w:pPr>
        <w:pStyle w:val="Szvegtrzs"/>
        <w:widowControl w:val="0"/>
        <w:numPr>
          <w:ilvl w:val="0"/>
          <w:numId w:val="14"/>
        </w:numPr>
        <w:suppressAutoHyphens w:val="0"/>
        <w:ind w:left="0" w:firstLine="0"/>
        <w:rPr>
          <w:b w:val="0"/>
          <w:sz w:val="22"/>
          <w:szCs w:val="22"/>
        </w:rPr>
      </w:pPr>
      <w:r w:rsidRPr="00644415">
        <w:rPr>
          <w:b w:val="0"/>
          <w:sz w:val="22"/>
          <w:szCs w:val="22"/>
        </w:rPr>
        <w:t>a vér nátriumszint</w:t>
      </w:r>
      <w:r w:rsidR="00911766" w:rsidRPr="00644415">
        <w:rPr>
          <w:b w:val="0"/>
          <w:sz w:val="22"/>
          <w:szCs w:val="22"/>
        </w:rPr>
        <w:t>jének</w:t>
      </w:r>
      <w:r w:rsidRPr="00644415">
        <w:rPr>
          <w:b w:val="0"/>
          <w:sz w:val="22"/>
          <w:szCs w:val="22"/>
        </w:rPr>
        <w:t xml:space="preserve"> csökkenése</w:t>
      </w:r>
      <w:r w:rsidR="003C5000">
        <w:rPr>
          <w:b w:val="0"/>
          <w:sz w:val="22"/>
          <w:szCs w:val="22"/>
        </w:rPr>
        <w:t>;</w:t>
      </w:r>
    </w:p>
    <w:p w14:paraId="36B99F2E" w14:textId="77777777" w:rsidR="002A46AF" w:rsidRPr="003C5000" w:rsidRDefault="000B4863" w:rsidP="009D5FC9">
      <w:pPr>
        <w:pStyle w:val="Szvegtrzs"/>
        <w:widowControl w:val="0"/>
        <w:numPr>
          <w:ilvl w:val="0"/>
          <w:numId w:val="14"/>
        </w:numPr>
        <w:suppressAutoHyphens w:val="0"/>
        <w:ind w:left="0" w:firstLine="0"/>
        <w:rPr>
          <w:b w:val="0"/>
          <w:sz w:val="22"/>
          <w:szCs w:val="22"/>
        </w:rPr>
      </w:pPr>
      <w:r w:rsidRPr="003C5000">
        <w:rPr>
          <w:b w:val="0"/>
          <w:sz w:val="22"/>
          <w:szCs w:val="22"/>
        </w:rPr>
        <w:t>súlyos folyadékvesztés</w:t>
      </w:r>
      <w:r w:rsidR="003C5000">
        <w:rPr>
          <w:b w:val="0"/>
          <w:sz w:val="22"/>
          <w:szCs w:val="22"/>
        </w:rPr>
        <w:t>;</w:t>
      </w:r>
    </w:p>
    <w:p w14:paraId="0A1C835A" w14:textId="77777777" w:rsidR="008D5418" w:rsidRPr="003C5000" w:rsidRDefault="00875761" w:rsidP="009D5FC9">
      <w:pPr>
        <w:pStyle w:val="Szvegtrzs"/>
        <w:widowControl w:val="0"/>
        <w:numPr>
          <w:ilvl w:val="0"/>
          <w:numId w:val="14"/>
        </w:numPr>
        <w:suppressAutoHyphens w:val="0"/>
        <w:ind w:left="0" w:firstLine="0"/>
        <w:rPr>
          <w:b w:val="0"/>
          <w:sz w:val="22"/>
          <w:szCs w:val="22"/>
        </w:rPr>
      </w:pPr>
      <w:r w:rsidRPr="003C5000">
        <w:rPr>
          <w:b w:val="0"/>
          <w:sz w:val="22"/>
          <w:szCs w:val="22"/>
        </w:rPr>
        <w:t>a</w:t>
      </w:r>
      <w:r w:rsidR="003F72FC" w:rsidRPr="003C5000">
        <w:rPr>
          <w:b w:val="0"/>
          <w:sz w:val="22"/>
          <w:szCs w:val="22"/>
        </w:rPr>
        <w:t xml:space="preserve"> hemoglobin felépítésének zavara</w:t>
      </w:r>
      <w:r w:rsidR="00911766" w:rsidRPr="003C5000">
        <w:rPr>
          <w:b w:val="0"/>
          <w:sz w:val="22"/>
          <w:szCs w:val="22"/>
        </w:rPr>
        <w:t xml:space="preserve"> (</w:t>
      </w:r>
      <w:proofErr w:type="spellStart"/>
      <w:r w:rsidR="00911766" w:rsidRPr="003C5000">
        <w:rPr>
          <w:b w:val="0"/>
          <w:sz w:val="22"/>
          <w:szCs w:val="22"/>
        </w:rPr>
        <w:t>porfíria</w:t>
      </w:r>
      <w:proofErr w:type="spellEnd"/>
      <w:r w:rsidRPr="003C5000">
        <w:rPr>
          <w:b w:val="0"/>
          <w:sz w:val="22"/>
          <w:szCs w:val="22"/>
        </w:rPr>
        <w:t>)</w:t>
      </w:r>
      <w:r w:rsidR="003C5000">
        <w:rPr>
          <w:b w:val="0"/>
          <w:sz w:val="22"/>
          <w:szCs w:val="22"/>
        </w:rPr>
        <w:t>;</w:t>
      </w:r>
    </w:p>
    <w:p w14:paraId="02E7CCCB" w14:textId="77777777" w:rsidR="008D5418" w:rsidRPr="003C5000" w:rsidRDefault="00DE6A71" w:rsidP="009D5FC9">
      <w:pPr>
        <w:pStyle w:val="Szvegtrzs"/>
        <w:widowControl w:val="0"/>
        <w:numPr>
          <w:ilvl w:val="0"/>
          <w:numId w:val="14"/>
        </w:numPr>
        <w:suppressAutoHyphens w:val="0"/>
        <w:ind w:left="0" w:firstLine="0"/>
        <w:rPr>
          <w:b w:val="0"/>
          <w:sz w:val="22"/>
          <w:szCs w:val="22"/>
        </w:rPr>
      </w:pPr>
      <w:r w:rsidRPr="003C5000">
        <w:rPr>
          <w:b w:val="0"/>
          <w:sz w:val="22"/>
          <w:szCs w:val="22"/>
        </w:rPr>
        <w:t xml:space="preserve">gyomorgyulladás és </w:t>
      </w:r>
      <w:r w:rsidR="00905CAB" w:rsidRPr="003C5000">
        <w:rPr>
          <w:b w:val="0"/>
          <w:sz w:val="22"/>
          <w:szCs w:val="22"/>
        </w:rPr>
        <w:t>gyomor</w:t>
      </w:r>
      <w:r w:rsidRPr="003C5000">
        <w:rPr>
          <w:b w:val="0"/>
          <w:sz w:val="22"/>
          <w:szCs w:val="22"/>
        </w:rPr>
        <w:t>fekély, gyomorvérzés, gyomorfájás,</w:t>
      </w:r>
      <w:r w:rsidR="00C04F34" w:rsidRPr="003C5000">
        <w:rPr>
          <w:b w:val="0"/>
          <w:sz w:val="22"/>
          <w:szCs w:val="22"/>
        </w:rPr>
        <w:t xml:space="preserve"> hasmenés</w:t>
      </w:r>
      <w:r w:rsidR="003C5000">
        <w:rPr>
          <w:b w:val="0"/>
          <w:sz w:val="22"/>
          <w:szCs w:val="22"/>
        </w:rPr>
        <w:t>;</w:t>
      </w:r>
    </w:p>
    <w:p w14:paraId="11A84AF6" w14:textId="77777777" w:rsidR="00191B27" w:rsidRPr="001110D3" w:rsidRDefault="00A21F8A" w:rsidP="009D5FC9">
      <w:pPr>
        <w:pStyle w:val="Szvegtrzs"/>
        <w:widowControl w:val="0"/>
        <w:numPr>
          <w:ilvl w:val="0"/>
          <w:numId w:val="14"/>
        </w:numPr>
        <w:suppressAutoHyphens w:val="0"/>
        <w:ind w:left="0" w:firstLine="0"/>
        <w:rPr>
          <w:b w:val="0"/>
          <w:sz w:val="22"/>
          <w:szCs w:val="22"/>
        </w:rPr>
      </w:pPr>
      <w:r w:rsidRPr="003C5000">
        <w:rPr>
          <w:b w:val="0"/>
          <w:sz w:val="22"/>
          <w:szCs w:val="22"/>
        </w:rPr>
        <w:t>kiütés</w:t>
      </w:r>
      <w:r w:rsidR="00DE6A71" w:rsidRPr="003C5000">
        <w:rPr>
          <w:b w:val="0"/>
          <w:sz w:val="22"/>
          <w:szCs w:val="22"/>
        </w:rPr>
        <w:t>, csalánkiütés</w:t>
      </w:r>
      <w:r w:rsidR="00E02D33" w:rsidRPr="001110D3">
        <w:rPr>
          <w:b w:val="0"/>
          <w:sz w:val="22"/>
          <w:szCs w:val="22"/>
        </w:rPr>
        <w:t>.</w:t>
      </w:r>
    </w:p>
    <w:p w14:paraId="0050703A" w14:textId="77777777" w:rsidR="00627DF3" w:rsidRPr="001110D3" w:rsidRDefault="00627DF3" w:rsidP="009D5FC9">
      <w:pPr>
        <w:pStyle w:val="Szvegtrzs"/>
        <w:widowControl w:val="0"/>
        <w:suppressAutoHyphens w:val="0"/>
        <w:rPr>
          <w:b w:val="0"/>
          <w:sz w:val="22"/>
          <w:szCs w:val="22"/>
        </w:rPr>
      </w:pPr>
    </w:p>
    <w:p w14:paraId="28EE15AC" w14:textId="4E17A482" w:rsidR="002606E3" w:rsidRPr="008805CC" w:rsidRDefault="002606E3" w:rsidP="009D5FC9">
      <w:pPr>
        <w:pStyle w:val="Szvegtrzs"/>
        <w:widowControl w:val="0"/>
        <w:suppressAutoHyphens w:val="0"/>
        <w:rPr>
          <w:b w:val="0"/>
          <w:bCs w:val="0"/>
          <w:sz w:val="22"/>
          <w:szCs w:val="22"/>
        </w:rPr>
      </w:pPr>
      <w:r w:rsidRPr="00BA0E99">
        <w:rPr>
          <w:b w:val="0"/>
          <w:i/>
          <w:sz w:val="22"/>
          <w:szCs w:val="22"/>
        </w:rPr>
        <w:t>Nagyon ritka</w:t>
      </w:r>
      <w:r w:rsidRPr="00BA0E99">
        <w:rPr>
          <w:b w:val="0"/>
          <w:sz w:val="22"/>
          <w:szCs w:val="22"/>
        </w:rPr>
        <w:t xml:space="preserve"> </w:t>
      </w:r>
      <w:r w:rsidR="00905CAB" w:rsidRPr="00BA0E99">
        <w:rPr>
          <w:b w:val="0"/>
          <w:sz w:val="22"/>
          <w:szCs w:val="22"/>
        </w:rPr>
        <w:t>(</w:t>
      </w:r>
      <w:r w:rsidR="00493AA4" w:rsidRPr="007F5289">
        <w:rPr>
          <w:b w:val="0"/>
          <w:sz w:val="22"/>
          <w:szCs w:val="22"/>
        </w:rPr>
        <w:t>10</w:t>
      </w:r>
      <w:r w:rsidR="004F6C03">
        <w:rPr>
          <w:b w:val="0"/>
          <w:sz w:val="22"/>
          <w:szCs w:val="22"/>
        </w:rPr>
        <w:t> </w:t>
      </w:r>
      <w:r w:rsidR="00493AA4" w:rsidRPr="007F5289">
        <w:rPr>
          <w:b w:val="0"/>
          <w:sz w:val="22"/>
          <w:szCs w:val="22"/>
        </w:rPr>
        <w:t>000 betegből legfeljebb 1 beteget érinthet</w:t>
      </w:r>
      <w:r w:rsidR="00905CAB" w:rsidRPr="00BB0D7B">
        <w:rPr>
          <w:b w:val="0"/>
          <w:sz w:val="22"/>
          <w:szCs w:val="22"/>
        </w:rPr>
        <w:t>):</w:t>
      </w:r>
    </w:p>
    <w:p w14:paraId="50C22E98" w14:textId="77777777" w:rsidR="009928DF" w:rsidRPr="003C5000" w:rsidRDefault="00697CE3" w:rsidP="009D5FC9">
      <w:pPr>
        <w:pStyle w:val="Szvegtrzs"/>
        <w:widowControl w:val="0"/>
        <w:numPr>
          <w:ilvl w:val="0"/>
          <w:numId w:val="15"/>
        </w:numPr>
        <w:suppressAutoHyphens w:val="0"/>
        <w:ind w:left="567" w:hanging="567"/>
        <w:rPr>
          <w:b w:val="0"/>
          <w:bCs w:val="0"/>
          <w:sz w:val="22"/>
          <w:szCs w:val="22"/>
        </w:rPr>
      </w:pPr>
      <w:r w:rsidRPr="007047A2">
        <w:rPr>
          <w:b w:val="0"/>
          <w:bCs w:val="0"/>
          <w:sz w:val="22"/>
          <w:szCs w:val="22"/>
        </w:rPr>
        <w:t>a vér egyes sej</w:t>
      </w:r>
      <w:r w:rsidR="00A8753E" w:rsidRPr="007047A2">
        <w:rPr>
          <w:b w:val="0"/>
          <w:bCs w:val="0"/>
          <w:sz w:val="22"/>
          <w:szCs w:val="22"/>
        </w:rPr>
        <w:t xml:space="preserve">tes elemeinek </w:t>
      </w:r>
      <w:r w:rsidR="00832E39" w:rsidRPr="00187FE8">
        <w:rPr>
          <w:b w:val="0"/>
          <w:bCs w:val="0"/>
          <w:sz w:val="22"/>
          <w:szCs w:val="22"/>
        </w:rPr>
        <w:t xml:space="preserve">száma </w:t>
      </w:r>
      <w:r w:rsidR="00A8753E" w:rsidRPr="00187FE8">
        <w:rPr>
          <w:b w:val="0"/>
          <w:bCs w:val="0"/>
          <w:sz w:val="22"/>
          <w:szCs w:val="22"/>
        </w:rPr>
        <w:t>emelkede</w:t>
      </w:r>
      <w:r w:rsidR="00832E39" w:rsidRPr="00EF193E">
        <w:rPr>
          <w:b w:val="0"/>
          <w:bCs w:val="0"/>
          <w:sz w:val="22"/>
          <w:szCs w:val="22"/>
        </w:rPr>
        <w:t xml:space="preserve">tt </w:t>
      </w:r>
      <w:r w:rsidR="009928DF" w:rsidRPr="00EF193E">
        <w:rPr>
          <w:b w:val="0"/>
          <w:bCs w:val="0"/>
          <w:sz w:val="22"/>
          <w:szCs w:val="22"/>
        </w:rPr>
        <w:t>(</w:t>
      </w:r>
      <w:proofErr w:type="spellStart"/>
      <w:r w:rsidR="009928DF" w:rsidRPr="00EF193E">
        <w:rPr>
          <w:b w:val="0"/>
          <w:bCs w:val="0"/>
          <w:sz w:val="22"/>
          <w:szCs w:val="22"/>
        </w:rPr>
        <w:t>eozinofilia</w:t>
      </w:r>
      <w:proofErr w:type="spellEnd"/>
      <w:r w:rsidR="009928DF" w:rsidRPr="00EF193E">
        <w:rPr>
          <w:b w:val="0"/>
          <w:bCs w:val="0"/>
          <w:sz w:val="22"/>
          <w:szCs w:val="22"/>
        </w:rPr>
        <w:t xml:space="preserve">) </w:t>
      </w:r>
      <w:r w:rsidR="00832E39" w:rsidRPr="00EF193E">
        <w:rPr>
          <w:b w:val="0"/>
          <w:bCs w:val="0"/>
          <w:sz w:val="22"/>
          <w:szCs w:val="22"/>
        </w:rPr>
        <w:t>vagy</w:t>
      </w:r>
      <w:r w:rsidRPr="00A43955">
        <w:rPr>
          <w:b w:val="0"/>
          <w:bCs w:val="0"/>
          <w:sz w:val="22"/>
          <w:szCs w:val="22"/>
        </w:rPr>
        <w:t xml:space="preserve"> csökken</w:t>
      </w:r>
      <w:r w:rsidR="00832E39" w:rsidRPr="00A43955">
        <w:rPr>
          <w:b w:val="0"/>
          <w:bCs w:val="0"/>
          <w:sz w:val="22"/>
          <w:szCs w:val="22"/>
        </w:rPr>
        <w:t>t</w:t>
      </w:r>
      <w:r w:rsidR="009928DF" w:rsidRPr="00A43955">
        <w:rPr>
          <w:b w:val="0"/>
          <w:bCs w:val="0"/>
          <w:sz w:val="22"/>
          <w:szCs w:val="22"/>
        </w:rPr>
        <w:t xml:space="preserve"> (</w:t>
      </w:r>
      <w:proofErr w:type="spellStart"/>
      <w:r w:rsidR="009928DF" w:rsidRPr="00A43955">
        <w:rPr>
          <w:b w:val="0"/>
          <w:bCs w:val="0"/>
          <w:sz w:val="22"/>
          <w:szCs w:val="22"/>
        </w:rPr>
        <w:t>trombocitopénia</w:t>
      </w:r>
      <w:proofErr w:type="spellEnd"/>
      <w:r w:rsidR="009928DF" w:rsidRPr="00A43955">
        <w:rPr>
          <w:b w:val="0"/>
          <w:bCs w:val="0"/>
          <w:sz w:val="22"/>
          <w:szCs w:val="22"/>
        </w:rPr>
        <w:t xml:space="preserve">, </w:t>
      </w:r>
      <w:proofErr w:type="spellStart"/>
      <w:r w:rsidR="009928DF" w:rsidRPr="00A43955">
        <w:rPr>
          <w:b w:val="0"/>
          <w:bCs w:val="0"/>
          <w:sz w:val="22"/>
          <w:szCs w:val="22"/>
        </w:rPr>
        <w:t>agranulocitózis</w:t>
      </w:r>
      <w:proofErr w:type="spellEnd"/>
      <w:r w:rsidR="009928DF" w:rsidRPr="00A43955">
        <w:rPr>
          <w:b w:val="0"/>
          <w:bCs w:val="0"/>
          <w:sz w:val="22"/>
          <w:szCs w:val="22"/>
        </w:rPr>
        <w:t>)</w:t>
      </w:r>
      <w:r w:rsidR="003C5000">
        <w:rPr>
          <w:b w:val="0"/>
          <w:bCs w:val="0"/>
          <w:sz w:val="22"/>
          <w:szCs w:val="22"/>
        </w:rPr>
        <w:t>;</w:t>
      </w:r>
    </w:p>
    <w:p w14:paraId="44824D8B" w14:textId="77777777" w:rsidR="00E87BC9" w:rsidRPr="003C5000" w:rsidRDefault="00DE6A71" w:rsidP="009D5FC9">
      <w:pPr>
        <w:pStyle w:val="Szvegtrzs"/>
        <w:widowControl w:val="0"/>
        <w:numPr>
          <w:ilvl w:val="0"/>
          <w:numId w:val="15"/>
        </w:numPr>
        <w:suppressAutoHyphens w:val="0"/>
        <w:ind w:left="567" w:hanging="567"/>
        <w:rPr>
          <w:b w:val="0"/>
          <w:bCs w:val="0"/>
          <w:sz w:val="22"/>
          <w:szCs w:val="22"/>
        </w:rPr>
      </w:pPr>
      <w:r w:rsidRPr="003C5000">
        <w:rPr>
          <w:b w:val="0"/>
          <w:bCs w:val="0"/>
          <w:sz w:val="22"/>
          <w:szCs w:val="22"/>
        </w:rPr>
        <w:t>nőknél fokozott szőrnövekedés</w:t>
      </w:r>
      <w:r w:rsidR="003C5000">
        <w:rPr>
          <w:b w:val="0"/>
          <w:bCs w:val="0"/>
          <w:sz w:val="22"/>
          <w:szCs w:val="22"/>
        </w:rPr>
        <w:t>;</w:t>
      </w:r>
    </w:p>
    <w:p w14:paraId="55E59C8B" w14:textId="5C58838B" w:rsidR="00E87BC9" w:rsidRPr="003C5000" w:rsidRDefault="00DE6A71" w:rsidP="009D5FC9">
      <w:pPr>
        <w:pStyle w:val="Szvegtrzs"/>
        <w:widowControl w:val="0"/>
        <w:numPr>
          <w:ilvl w:val="0"/>
          <w:numId w:val="15"/>
        </w:numPr>
        <w:suppressAutoHyphens w:val="0"/>
        <w:ind w:left="567" w:hanging="567"/>
        <w:rPr>
          <w:b w:val="0"/>
          <w:bCs w:val="0"/>
          <w:sz w:val="22"/>
          <w:szCs w:val="22"/>
        </w:rPr>
      </w:pPr>
      <w:r w:rsidRPr="003C5000">
        <w:rPr>
          <w:b w:val="0"/>
          <w:bCs w:val="0"/>
          <w:sz w:val="22"/>
          <w:szCs w:val="22"/>
        </w:rPr>
        <w:t>izombénulás</w:t>
      </w:r>
      <w:r w:rsidR="008E670E">
        <w:rPr>
          <w:b w:val="0"/>
          <w:bCs w:val="0"/>
          <w:sz w:val="22"/>
          <w:szCs w:val="22"/>
        </w:rPr>
        <w:t>, alsó testfélen jelentkező bénulás</w:t>
      </w:r>
      <w:r w:rsidR="003C5000">
        <w:rPr>
          <w:b w:val="0"/>
          <w:bCs w:val="0"/>
          <w:sz w:val="22"/>
          <w:szCs w:val="22"/>
        </w:rPr>
        <w:t>;</w:t>
      </w:r>
    </w:p>
    <w:p w14:paraId="64B37289" w14:textId="77777777" w:rsidR="00E87BC9" w:rsidRPr="003C5000" w:rsidRDefault="00DE6A71" w:rsidP="009D5FC9">
      <w:pPr>
        <w:pStyle w:val="Szvegtrzs"/>
        <w:widowControl w:val="0"/>
        <w:numPr>
          <w:ilvl w:val="0"/>
          <w:numId w:val="15"/>
        </w:numPr>
        <w:suppressAutoHyphens w:val="0"/>
        <w:ind w:left="567" w:hanging="567"/>
        <w:rPr>
          <w:b w:val="0"/>
          <w:sz w:val="22"/>
          <w:szCs w:val="22"/>
        </w:rPr>
      </w:pPr>
      <w:r w:rsidRPr="003C5000">
        <w:rPr>
          <w:b w:val="0"/>
          <w:bCs w:val="0"/>
          <w:sz w:val="22"/>
          <w:szCs w:val="22"/>
        </w:rPr>
        <w:t>érgyulladás</w:t>
      </w:r>
      <w:r w:rsidR="003C5000">
        <w:rPr>
          <w:b w:val="0"/>
          <w:bCs w:val="0"/>
          <w:sz w:val="22"/>
          <w:szCs w:val="22"/>
        </w:rPr>
        <w:t>;</w:t>
      </w:r>
    </w:p>
    <w:p w14:paraId="533DDD24" w14:textId="77777777" w:rsidR="00E87BC9" w:rsidRPr="003C5000" w:rsidRDefault="00C04F34" w:rsidP="009D5FC9">
      <w:pPr>
        <w:pStyle w:val="Szvegtrzs"/>
        <w:widowControl w:val="0"/>
        <w:numPr>
          <w:ilvl w:val="0"/>
          <w:numId w:val="15"/>
        </w:numPr>
        <w:suppressAutoHyphens w:val="0"/>
        <w:ind w:left="567" w:hanging="567"/>
        <w:rPr>
          <w:b w:val="0"/>
          <w:sz w:val="22"/>
          <w:szCs w:val="22"/>
        </w:rPr>
      </w:pPr>
      <w:r w:rsidRPr="003C5000">
        <w:rPr>
          <w:b w:val="0"/>
          <w:sz w:val="22"/>
          <w:szCs w:val="22"/>
        </w:rPr>
        <w:t>hangszínváltozás</w:t>
      </w:r>
      <w:r w:rsidR="003C5000">
        <w:rPr>
          <w:b w:val="0"/>
          <w:sz w:val="22"/>
          <w:szCs w:val="22"/>
        </w:rPr>
        <w:t>;</w:t>
      </w:r>
    </w:p>
    <w:p w14:paraId="07599316" w14:textId="77777777" w:rsidR="00E87BC9" w:rsidRPr="003C5000" w:rsidRDefault="00DE6A71" w:rsidP="009D5FC9">
      <w:pPr>
        <w:pStyle w:val="Szvegtrzs"/>
        <w:widowControl w:val="0"/>
        <w:numPr>
          <w:ilvl w:val="0"/>
          <w:numId w:val="15"/>
        </w:numPr>
        <w:suppressAutoHyphens w:val="0"/>
        <w:ind w:left="567" w:hanging="567"/>
        <w:rPr>
          <w:b w:val="0"/>
          <w:bCs w:val="0"/>
          <w:sz w:val="22"/>
          <w:szCs w:val="22"/>
        </w:rPr>
      </w:pPr>
      <w:r w:rsidRPr="003C5000">
        <w:rPr>
          <w:b w:val="0"/>
          <w:bCs w:val="0"/>
          <w:sz w:val="22"/>
          <w:szCs w:val="22"/>
        </w:rPr>
        <w:t>májgyulladás</w:t>
      </w:r>
      <w:r w:rsidR="003C5000">
        <w:rPr>
          <w:b w:val="0"/>
          <w:bCs w:val="0"/>
          <w:sz w:val="22"/>
          <w:szCs w:val="22"/>
        </w:rPr>
        <w:t>;</w:t>
      </w:r>
    </w:p>
    <w:p w14:paraId="126C60C7" w14:textId="06550350" w:rsidR="002F26BB" w:rsidRPr="003C5000" w:rsidRDefault="00DE6A71" w:rsidP="009D5FC9">
      <w:pPr>
        <w:pStyle w:val="Szvegtrzs"/>
        <w:widowControl w:val="0"/>
        <w:numPr>
          <w:ilvl w:val="0"/>
          <w:numId w:val="15"/>
        </w:numPr>
        <w:suppressAutoHyphens w:val="0"/>
        <w:ind w:left="567" w:hanging="567"/>
        <w:rPr>
          <w:b w:val="0"/>
          <w:bCs w:val="0"/>
          <w:sz w:val="22"/>
          <w:szCs w:val="22"/>
        </w:rPr>
      </w:pPr>
      <w:r w:rsidRPr="003C5000">
        <w:rPr>
          <w:b w:val="0"/>
          <w:bCs w:val="0"/>
          <w:sz w:val="22"/>
          <w:szCs w:val="22"/>
        </w:rPr>
        <w:t>hajhullás, ekcéma, súlyos bőrreakciók</w:t>
      </w:r>
      <w:r w:rsidR="00832E39" w:rsidRPr="003C5000">
        <w:rPr>
          <w:b w:val="0"/>
          <w:bCs w:val="0"/>
          <w:sz w:val="22"/>
          <w:szCs w:val="22"/>
        </w:rPr>
        <w:t xml:space="preserve"> (gyűrű alakú </w:t>
      </w:r>
      <w:r w:rsidR="00E87BC9" w:rsidRPr="001110D3">
        <w:rPr>
          <w:b w:val="0"/>
          <w:bCs w:val="0"/>
          <w:sz w:val="22"/>
          <w:szCs w:val="22"/>
        </w:rPr>
        <w:t>bőrpír</w:t>
      </w:r>
      <w:r w:rsidR="00832E39" w:rsidRPr="001110D3">
        <w:rPr>
          <w:b w:val="0"/>
          <w:bCs w:val="0"/>
          <w:sz w:val="22"/>
          <w:szCs w:val="22"/>
        </w:rPr>
        <w:t xml:space="preserve"> – </w:t>
      </w:r>
      <w:proofErr w:type="spellStart"/>
      <w:r w:rsidR="00832E39" w:rsidRPr="001110D3">
        <w:rPr>
          <w:b w:val="0"/>
          <w:bCs w:val="0"/>
          <w:sz w:val="22"/>
          <w:szCs w:val="22"/>
        </w:rPr>
        <w:t>eritéma</w:t>
      </w:r>
      <w:proofErr w:type="spellEnd"/>
      <w:r w:rsidR="00832E39" w:rsidRPr="001110D3">
        <w:rPr>
          <w:b w:val="0"/>
          <w:bCs w:val="0"/>
          <w:sz w:val="22"/>
          <w:szCs w:val="22"/>
        </w:rPr>
        <w:t xml:space="preserve"> </w:t>
      </w:r>
      <w:proofErr w:type="spellStart"/>
      <w:r w:rsidR="00832E39" w:rsidRPr="001110D3">
        <w:rPr>
          <w:b w:val="0"/>
          <w:bCs w:val="0"/>
          <w:sz w:val="22"/>
          <w:szCs w:val="22"/>
        </w:rPr>
        <w:t>anul</w:t>
      </w:r>
      <w:r w:rsidR="00E87BC9" w:rsidRPr="001110D3">
        <w:rPr>
          <w:b w:val="0"/>
          <w:bCs w:val="0"/>
          <w:sz w:val="22"/>
          <w:szCs w:val="22"/>
        </w:rPr>
        <w:t>á</w:t>
      </w:r>
      <w:r w:rsidR="00832E39" w:rsidRPr="001110D3">
        <w:rPr>
          <w:b w:val="0"/>
          <w:bCs w:val="0"/>
          <w:sz w:val="22"/>
          <w:szCs w:val="22"/>
        </w:rPr>
        <w:t>re</w:t>
      </w:r>
      <w:proofErr w:type="spellEnd"/>
      <w:r w:rsidR="00832E39" w:rsidRPr="001110D3">
        <w:rPr>
          <w:b w:val="0"/>
          <w:bCs w:val="0"/>
          <w:sz w:val="22"/>
          <w:szCs w:val="22"/>
        </w:rPr>
        <w:t xml:space="preserve">, </w:t>
      </w:r>
      <w:proofErr w:type="spellStart"/>
      <w:r w:rsidR="00832E39" w:rsidRPr="001110D3">
        <w:rPr>
          <w:b w:val="0"/>
          <w:bCs w:val="0"/>
          <w:sz w:val="22"/>
          <w:szCs w:val="22"/>
        </w:rPr>
        <w:t>lupusz</w:t>
      </w:r>
      <w:proofErr w:type="spellEnd"/>
      <w:r w:rsidR="00832E39" w:rsidRPr="001110D3">
        <w:rPr>
          <w:b w:val="0"/>
          <w:bCs w:val="0"/>
          <w:sz w:val="22"/>
          <w:szCs w:val="22"/>
        </w:rPr>
        <w:t>-szerű bőrelváltozások)</w:t>
      </w:r>
      <w:r w:rsidR="003C5000">
        <w:rPr>
          <w:b w:val="0"/>
          <w:bCs w:val="0"/>
          <w:sz w:val="22"/>
          <w:szCs w:val="22"/>
        </w:rPr>
        <w:t>;</w:t>
      </w:r>
    </w:p>
    <w:p w14:paraId="62C96518" w14:textId="77777777" w:rsidR="007E36E0" w:rsidRPr="003C5000" w:rsidRDefault="00DE6A71" w:rsidP="009D5FC9">
      <w:pPr>
        <w:pStyle w:val="Szvegtrzs"/>
        <w:widowControl w:val="0"/>
        <w:numPr>
          <w:ilvl w:val="0"/>
          <w:numId w:val="15"/>
        </w:numPr>
        <w:suppressAutoHyphens w:val="0"/>
        <w:ind w:left="567" w:hanging="567"/>
        <w:rPr>
          <w:b w:val="0"/>
          <w:sz w:val="22"/>
          <w:szCs w:val="22"/>
        </w:rPr>
      </w:pPr>
      <w:r w:rsidRPr="003C5000">
        <w:rPr>
          <w:b w:val="0"/>
          <w:bCs w:val="0"/>
          <w:sz w:val="22"/>
          <w:szCs w:val="22"/>
        </w:rPr>
        <w:t>csont</w:t>
      </w:r>
      <w:r w:rsidR="002F26BB" w:rsidRPr="003C5000">
        <w:rPr>
          <w:b w:val="0"/>
          <w:bCs w:val="0"/>
          <w:sz w:val="22"/>
          <w:szCs w:val="22"/>
        </w:rPr>
        <w:t>lágyulás (</w:t>
      </w:r>
      <w:proofErr w:type="spellStart"/>
      <w:r w:rsidR="002F26BB" w:rsidRPr="003C5000">
        <w:rPr>
          <w:b w:val="0"/>
          <w:bCs w:val="0"/>
          <w:sz w:val="22"/>
          <w:szCs w:val="22"/>
        </w:rPr>
        <w:t>oszteomalácia</w:t>
      </w:r>
      <w:proofErr w:type="spellEnd"/>
      <w:r w:rsidR="002F26BB" w:rsidRPr="003C5000">
        <w:rPr>
          <w:b w:val="0"/>
          <w:bCs w:val="0"/>
          <w:sz w:val="22"/>
          <w:szCs w:val="22"/>
        </w:rPr>
        <w:t>)</w:t>
      </w:r>
      <w:r w:rsidR="003C5000">
        <w:rPr>
          <w:b w:val="0"/>
          <w:bCs w:val="0"/>
          <w:sz w:val="22"/>
          <w:szCs w:val="22"/>
        </w:rPr>
        <w:t>;</w:t>
      </w:r>
    </w:p>
    <w:p w14:paraId="63382966" w14:textId="77777777" w:rsidR="007E36E0" w:rsidRPr="003C5000" w:rsidRDefault="00DE6A71" w:rsidP="009D5FC9">
      <w:pPr>
        <w:pStyle w:val="Szvegtrzs"/>
        <w:widowControl w:val="0"/>
        <w:numPr>
          <w:ilvl w:val="0"/>
          <w:numId w:val="15"/>
        </w:numPr>
        <w:suppressAutoHyphens w:val="0"/>
        <w:ind w:left="567" w:hanging="567"/>
        <w:rPr>
          <w:b w:val="0"/>
          <w:sz w:val="22"/>
          <w:szCs w:val="22"/>
        </w:rPr>
      </w:pPr>
      <w:r w:rsidRPr="003C5000">
        <w:rPr>
          <w:b w:val="0"/>
          <w:bCs w:val="0"/>
          <w:sz w:val="22"/>
          <w:szCs w:val="22"/>
        </w:rPr>
        <w:t>veseelégtelenség</w:t>
      </w:r>
      <w:r w:rsidR="003C5000">
        <w:rPr>
          <w:b w:val="0"/>
          <w:bCs w:val="0"/>
          <w:sz w:val="22"/>
          <w:szCs w:val="22"/>
        </w:rPr>
        <w:t>;</w:t>
      </w:r>
    </w:p>
    <w:p w14:paraId="7C992C88" w14:textId="066CD4F4" w:rsidR="00C04F34" w:rsidRPr="001110D3" w:rsidRDefault="00C04F34" w:rsidP="009D5FC9">
      <w:pPr>
        <w:pStyle w:val="Szvegtrzs"/>
        <w:widowControl w:val="0"/>
        <w:numPr>
          <w:ilvl w:val="0"/>
          <w:numId w:val="15"/>
        </w:numPr>
        <w:suppressAutoHyphens w:val="0"/>
        <w:ind w:left="567" w:hanging="567"/>
        <w:rPr>
          <w:b w:val="0"/>
          <w:sz w:val="22"/>
          <w:szCs w:val="22"/>
        </w:rPr>
      </w:pPr>
      <w:r w:rsidRPr="003C5000">
        <w:rPr>
          <w:b w:val="0"/>
          <w:sz w:val="22"/>
          <w:szCs w:val="22"/>
        </w:rPr>
        <w:t xml:space="preserve">laboratóriumi </w:t>
      </w:r>
      <w:r w:rsidR="000E12E5">
        <w:rPr>
          <w:b w:val="0"/>
          <w:sz w:val="22"/>
          <w:szCs w:val="22"/>
        </w:rPr>
        <w:t xml:space="preserve">leletek </w:t>
      </w:r>
      <w:r w:rsidRPr="003C5000">
        <w:rPr>
          <w:b w:val="0"/>
          <w:sz w:val="22"/>
          <w:szCs w:val="22"/>
        </w:rPr>
        <w:t>eltérése</w:t>
      </w:r>
      <w:r w:rsidR="000E12E5">
        <w:rPr>
          <w:b w:val="0"/>
          <w:sz w:val="22"/>
          <w:szCs w:val="22"/>
        </w:rPr>
        <w:t>i</w:t>
      </w:r>
      <w:r w:rsidR="00DE6A71" w:rsidRPr="003C5000">
        <w:rPr>
          <w:b w:val="0"/>
          <w:bCs w:val="0"/>
          <w:sz w:val="22"/>
          <w:szCs w:val="22"/>
        </w:rPr>
        <w:t xml:space="preserve"> (a </w:t>
      </w:r>
      <w:r w:rsidR="00832E39" w:rsidRPr="001110D3">
        <w:rPr>
          <w:b w:val="0"/>
          <w:bCs w:val="0"/>
          <w:sz w:val="22"/>
          <w:szCs w:val="22"/>
        </w:rPr>
        <w:t xml:space="preserve">vér </w:t>
      </w:r>
      <w:r w:rsidR="00A21F8A" w:rsidRPr="001110D3">
        <w:rPr>
          <w:b w:val="0"/>
          <w:bCs w:val="0"/>
          <w:sz w:val="22"/>
          <w:szCs w:val="22"/>
        </w:rPr>
        <w:t>karbamid</w:t>
      </w:r>
      <w:r w:rsidR="00DE6A71" w:rsidRPr="001110D3">
        <w:rPr>
          <w:b w:val="0"/>
          <w:bCs w:val="0"/>
          <w:sz w:val="22"/>
          <w:szCs w:val="22"/>
        </w:rPr>
        <w:t>szint</w:t>
      </w:r>
      <w:r w:rsidR="00832E39" w:rsidRPr="001110D3">
        <w:rPr>
          <w:b w:val="0"/>
          <w:bCs w:val="0"/>
          <w:sz w:val="22"/>
          <w:szCs w:val="22"/>
        </w:rPr>
        <w:t xml:space="preserve">jének és </w:t>
      </w:r>
      <w:proofErr w:type="spellStart"/>
      <w:r w:rsidR="00832E39" w:rsidRPr="001110D3">
        <w:rPr>
          <w:b w:val="0"/>
          <w:bCs w:val="0"/>
          <w:sz w:val="22"/>
          <w:szCs w:val="22"/>
        </w:rPr>
        <w:t>kreatininszintjének</w:t>
      </w:r>
      <w:proofErr w:type="spellEnd"/>
      <w:r w:rsidR="00832E39" w:rsidRPr="001110D3">
        <w:rPr>
          <w:b w:val="0"/>
          <w:bCs w:val="0"/>
          <w:sz w:val="22"/>
          <w:szCs w:val="22"/>
        </w:rPr>
        <w:t xml:space="preserve"> emelkedése</w:t>
      </w:r>
      <w:r w:rsidR="00DE6A71" w:rsidRPr="001110D3">
        <w:rPr>
          <w:b w:val="0"/>
          <w:bCs w:val="0"/>
          <w:sz w:val="22"/>
          <w:szCs w:val="22"/>
        </w:rPr>
        <w:t>)</w:t>
      </w:r>
      <w:r w:rsidR="00E02D33" w:rsidRPr="001110D3">
        <w:rPr>
          <w:b w:val="0"/>
          <w:bCs w:val="0"/>
          <w:sz w:val="22"/>
          <w:szCs w:val="22"/>
        </w:rPr>
        <w:t>.</w:t>
      </w:r>
    </w:p>
    <w:p w14:paraId="1B4E4EA0" w14:textId="77777777" w:rsidR="00DE6A71" w:rsidRPr="00BA0E99" w:rsidRDefault="00DE6A71" w:rsidP="009D5FC9">
      <w:pPr>
        <w:pStyle w:val="Szvegtrzs"/>
        <w:widowControl w:val="0"/>
        <w:suppressAutoHyphens w:val="0"/>
        <w:rPr>
          <w:b w:val="0"/>
          <w:bCs w:val="0"/>
          <w:sz w:val="22"/>
          <w:szCs w:val="22"/>
        </w:rPr>
      </w:pPr>
    </w:p>
    <w:p w14:paraId="262B1549" w14:textId="77777777" w:rsidR="00DE6A71" w:rsidRPr="007047A2" w:rsidRDefault="00DE6A71" w:rsidP="009D5FC9">
      <w:pPr>
        <w:widowControl w:val="0"/>
        <w:suppressAutoHyphens w:val="0"/>
        <w:autoSpaceDE w:val="0"/>
        <w:autoSpaceDN w:val="0"/>
        <w:rPr>
          <w:bCs/>
          <w:sz w:val="22"/>
          <w:szCs w:val="22"/>
        </w:rPr>
      </w:pPr>
      <w:r w:rsidRPr="00BA0E99">
        <w:rPr>
          <w:bCs/>
          <w:i/>
          <w:sz w:val="22"/>
          <w:szCs w:val="22"/>
        </w:rPr>
        <w:t>Nem ismert</w:t>
      </w:r>
      <w:r w:rsidRPr="00BA0E99">
        <w:rPr>
          <w:bCs/>
          <w:sz w:val="22"/>
          <w:szCs w:val="22"/>
        </w:rPr>
        <w:t xml:space="preserve"> </w:t>
      </w:r>
      <w:r w:rsidR="00832E39" w:rsidRPr="007F5289">
        <w:rPr>
          <w:sz w:val="22"/>
          <w:szCs w:val="22"/>
        </w:rPr>
        <w:t>(a</w:t>
      </w:r>
      <w:r w:rsidR="00493AA4" w:rsidRPr="00BB0D7B">
        <w:rPr>
          <w:sz w:val="22"/>
          <w:szCs w:val="22"/>
        </w:rPr>
        <w:t xml:space="preserve"> gyakoriság a</w:t>
      </w:r>
      <w:r w:rsidR="00832E39" w:rsidRPr="008805CC">
        <w:rPr>
          <w:sz w:val="22"/>
          <w:szCs w:val="22"/>
        </w:rPr>
        <w:t xml:space="preserve"> rendelkezésre álló adatokból nem állapítható meg):</w:t>
      </w:r>
    </w:p>
    <w:p w14:paraId="5DDC5E18" w14:textId="6C225369" w:rsidR="007E36E0" w:rsidRPr="003C5000" w:rsidRDefault="000E12E5" w:rsidP="009D5FC9">
      <w:pPr>
        <w:pStyle w:val="Szvegtrzs"/>
        <w:widowControl w:val="0"/>
        <w:numPr>
          <w:ilvl w:val="0"/>
          <w:numId w:val="16"/>
        </w:numPr>
        <w:suppressAutoHyphens w:val="0"/>
        <w:ind w:left="0" w:firstLine="0"/>
        <w:rPr>
          <w:b w:val="0"/>
          <w:bCs w:val="0"/>
          <w:sz w:val="22"/>
          <w:szCs w:val="22"/>
        </w:rPr>
      </w:pPr>
      <w:r>
        <w:rPr>
          <w:b w:val="0"/>
          <w:bCs w:val="0"/>
          <w:sz w:val="22"/>
          <w:szCs w:val="22"/>
        </w:rPr>
        <w:t>a kloridion magas vérszintjével járó sav-bázisa egyensúlyzavar</w:t>
      </w:r>
      <w:r w:rsidR="003C5000">
        <w:rPr>
          <w:b w:val="0"/>
          <w:bCs w:val="0"/>
          <w:sz w:val="22"/>
          <w:szCs w:val="22"/>
        </w:rPr>
        <w:t>;</w:t>
      </w:r>
    </w:p>
    <w:p w14:paraId="6A12B0FB" w14:textId="77777777" w:rsidR="007E36E0" w:rsidRPr="003C5000" w:rsidRDefault="00DE6A71" w:rsidP="009D5FC9">
      <w:pPr>
        <w:pStyle w:val="Szvegtrzs"/>
        <w:widowControl w:val="0"/>
        <w:numPr>
          <w:ilvl w:val="0"/>
          <w:numId w:val="16"/>
        </w:numPr>
        <w:suppressAutoHyphens w:val="0"/>
        <w:ind w:left="0" w:firstLine="0"/>
        <w:rPr>
          <w:b w:val="0"/>
          <w:bCs w:val="0"/>
          <w:sz w:val="22"/>
          <w:szCs w:val="22"/>
        </w:rPr>
      </w:pPr>
      <w:r w:rsidRPr="003C5000">
        <w:rPr>
          <w:b w:val="0"/>
          <w:bCs w:val="0"/>
          <w:sz w:val="22"/>
          <w:szCs w:val="22"/>
        </w:rPr>
        <w:t>nemkívánatos vérnyomáscsökkenés</w:t>
      </w:r>
      <w:r w:rsidR="003C5000">
        <w:rPr>
          <w:b w:val="0"/>
          <w:bCs w:val="0"/>
          <w:sz w:val="22"/>
          <w:szCs w:val="22"/>
        </w:rPr>
        <w:t>;</w:t>
      </w:r>
    </w:p>
    <w:p w14:paraId="6A1C8D75" w14:textId="77777777" w:rsidR="007E36E0" w:rsidRPr="003C5000" w:rsidRDefault="00333C19" w:rsidP="009D5FC9">
      <w:pPr>
        <w:pStyle w:val="Szvegtrzs"/>
        <w:widowControl w:val="0"/>
        <w:numPr>
          <w:ilvl w:val="0"/>
          <w:numId w:val="16"/>
        </w:numPr>
        <w:suppressAutoHyphens w:val="0"/>
        <w:ind w:left="0" w:firstLine="0"/>
        <w:rPr>
          <w:b w:val="0"/>
          <w:sz w:val="22"/>
          <w:szCs w:val="22"/>
        </w:rPr>
      </w:pPr>
      <w:proofErr w:type="spellStart"/>
      <w:r w:rsidRPr="003C5000">
        <w:rPr>
          <w:b w:val="0"/>
          <w:sz w:val="22"/>
          <w:szCs w:val="22"/>
        </w:rPr>
        <w:t>testszerte</w:t>
      </w:r>
      <w:proofErr w:type="spellEnd"/>
      <w:r w:rsidRPr="003C5000">
        <w:rPr>
          <w:b w:val="0"/>
          <w:sz w:val="22"/>
          <w:szCs w:val="22"/>
        </w:rPr>
        <w:t xml:space="preserve"> vörös bőrkiütések apró </w:t>
      </w:r>
      <w:proofErr w:type="spellStart"/>
      <w:r w:rsidRPr="003C5000">
        <w:rPr>
          <w:b w:val="0"/>
          <w:sz w:val="22"/>
          <w:szCs w:val="22"/>
        </w:rPr>
        <w:t>savótartalmú</w:t>
      </w:r>
      <w:proofErr w:type="spellEnd"/>
      <w:r w:rsidRPr="003C5000">
        <w:rPr>
          <w:b w:val="0"/>
          <w:sz w:val="22"/>
          <w:szCs w:val="22"/>
        </w:rPr>
        <w:t xml:space="preserve"> hólyagokkal (</w:t>
      </w:r>
      <w:proofErr w:type="spellStart"/>
      <w:r w:rsidR="00053B0B" w:rsidRPr="003C5000">
        <w:rPr>
          <w:b w:val="0"/>
          <w:sz w:val="22"/>
          <w:szCs w:val="22"/>
        </w:rPr>
        <w:t>b</w:t>
      </w:r>
      <w:r w:rsidRPr="003C5000">
        <w:rPr>
          <w:b w:val="0"/>
          <w:sz w:val="22"/>
          <w:szCs w:val="22"/>
        </w:rPr>
        <w:t>ull</w:t>
      </w:r>
      <w:r w:rsidR="00B82E00" w:rsidRPr="003C5000">
        <w:rPr>
          <w:b w:val="0"/>
          <w:sz w:val="22"/>
          <w:szCs w:val="22"/>
        </w:rPr>
        <w:t>ó</w:t>
      </w:r>
      <w:r w:rsidR="00053B0B" w:rsidRPr="003C5000">
        <w:rPr>
          <w:b w:val="0"/>
          <w:sz w:val="22"/>
          <w:szCs w:val="22"/>
        </w:rPr>
        <w:t>z</w:t>
      </w:r>
      <w:r w:rsidRPr="003C5000">
        <w:rPr>
          <w:b w:val="0"/>
          <w:sz w:val="22"/>
          <w:szCs w:val="22"/>
        </w:rPr>
        <w:t>us</w:t>
      </w:r>
      <w:proofErr w:type="spellEnd"/>
      <w:r w:rsidRPr="003C5000">
        <w:rPr>
          <w:b w:val="0"/>
          <w:sz w:val="22"/>
          <w:szCs w:val="22"/>
        </w:rPr>
        <w:t xml:space="preserve"> </w:t>
      </w:r>
      <w:proofErr w:type="spellStart"/>
      <w:r w:rsidRPr="003C5000">
        <w:rPr>
          <w:b w:val="0"/>
          <w:sz w:val="22"/>
          <w:szCs w:val="22"/>
        </w:rPr>
        <w:t>pem</w:t>
      </w:r>
      <w:r w:rsidR="00053B0B" w:rsidRPr="003C5000">
        <w:rPr>
          <w:b w:val="0"/>
          <w:sz w:val="22"/>
          <w:szCs w:val="22"/>
        </w:rPr>
        <w:t>f</w:t>
      </w:r>
      <w:r w:rsidRPr="003C5000">
        <w:rPr>
          <w:b w:val="0"/>
          <w:sz w:val="22"/>
          <w:szCs w:val="22"/>
        </w:rPr>
        <w:t>igoid</w:t>
      </w:r>
      <w:proofErr w:type="spellEnd"/>
      <w:r w:rsidRPr="003C5000">
        <w:rPr>
          <w:b w:val="0"/>
          <w:sz w:val="22"/>
          <w:szCs w:val="22"/>
        </w:rPr>
        <w:t>)</w:t>
      </w:r>
      <w:r w:rsidR="003C5000">
        <w:rPr>
          <w:b w:val="0"/>
          <w:sz w:val="22"/>
          <w:szCs w:val="22"/>
        </w:rPr>
        <w:t>;</w:t>
      </w:r>
    </w:p>
    <w:p w14:paraId="646BC081" w14:textId="77777777" w:rsidR="00723BEC" w:rsidRPr="00025D06" w:rsidRDefault="00B55269" w:rsidP="00A43955">
      <w:pPr>
        <w:pStyle w:val="Szvegtrzs"/>
        <w:widowControl w:val="0"/>
        <w:numPr>
          <w:ilvl w:val="0"/>
          <w:numId w:val="15"/>
        </w:numPr>
        <w:suppressAutoHyphens w:val="0"/>
        <w:ind w:left="567" w:hanging="567"/>
        <w:rPr>
          <w:b w:val="0"/>
          <w:bCs w:val="0"/>
          <w:sz w:val="22"/>
          <w:szCs w:val="22"/>
        </w:rPr>
      </w:pPr>
      <w:r>
        <w:rPr>
          <w:b w:val="0"/>
          <w:bCs w:val="0"/>
          <w:sz w:val="22"/>
          <w:szCs w:val="22"/>
        </w:rPr>
        <w:t xml:space="preserve">lázzal járó </w:t>
      </w:r>
      <w:r w:rsidR="00025D06" w:rsidRPr="00025D06">
        <w:rPr>
          <w:b w:val="0"/>
          <w:bCs w:val="0"/>
          <w:sz w:val="22"/>
          <w:szCs w:val="22"/>
        </w:rPr>
        <w:t xml:space="preserve">súlyos bőrreakciók, </w:t>
      </w:r>
      <w:r w:rsidR="001533F2">
        <w:rPr>
          <w:b w:val="0"/>
          <w:bCs w:val="0"/>
          <w:sz w:val="22"/>
          <w:szCs w:val="22"/>
        </w:rPr>
        <w:t>melyek tünetei a</w:t>
      </w:r>
      <w:r>
        <w:rPr>
          <w:b w:val="0"/>
          <w:bCs w:val="0"/>
          <w:sz w:val="22"/>
          <w:szCs w:val="22"/>
        </w:rPr>
        <w:t xml:space="preserve"> </w:t>
      </w:r>
      <w:r w:rsidR="00025D06" w:rsidRPr="00025D06">
        <w:rPr>
          <w:b w:val="0"/>
          <w:bCs w:val="0"/>
          <w:sz w:val="22"/>
          <w:szCs w:val="22"/>
        </w:rPr>
        <w:t>súlyos bőrkiütés, csalánkiütés, az egész testre kiterjedő bőrkipirulás, viszketés, a bőr felhólyagosodása, hámlása, duzzanata, nyálkahártya gyulladás (</w:t>
      </w:r>
      <w:proofErr w:type="spellStart"/>
      <w:r w:rsidR="00025D06" w:rsidRPr="00025D06">
        <w:rPr>
          <w:b w:val="0"/>
          <w:bCs w:val="0"/>
          <w:sz w:val="22"/>
          <w:szCs w:val="22"/>
        </w:rPr>
        <w:t>Stevens</w:t>
      </w:r>
      <w:proofErr w:type="spellEnd"/>
      <w:r w:rsidR="00025D06" w:rsidRPr="00025D06">
        <w:rPr>
          <w:b w:val="0"/>
          <w:bCs w:val="0"/>
          <w:sz w:val="22"/>
          <w:szCs w:val="22"/>
        </w:rPr>
        <w:t xml:space="preserve">‒Johnson-szindróma, </w:t>
      </w:r>
      <w:proofErr w:type="gramStart"/>
      <w:r w:rsidR="00025D06" w:rsidRPr="00025D06">
        <w:rPr>
          <w:b w:val="0"/>
          <w:bCs w:val="0"/>
          <w:sz w:val="22"/>
          <w:szCs w:val="22"/>
        </w:rPr>
        <w:t>toxikus</w:t>
      </w:r>
      <w:proofErr w:type="gramEnd"/>
      <w:r w:rsidR="00025D06" w:rsidRPr="00025D06">
        <w:rPr>
          <w:b w:val="0"/>
          <w:bCs w:val="0"/>
          <w:sz w:val="22"/>
          <w:szCs w:val="22"/>
        </w:rPr>
        <w:t xml:space="preserve"> </w:t>
      </w:r>
      <w:proofErr w:type="spellStart"/>
      <w:r w:rsidR="00025D06" w:rsidRPr="00025D06">
        <w:rPr>
          <w:b w:val="0"/>
          <w:bCs w:val="0"/>
          <w:sz w:val="22"/>
          <w:szCs w:val="22"/>
        </w:rPr>
        <w:t>epidermális</w:t>
      </w:r>
      <w:proofErr w:type="spellEnd"/>
      <w:r w:rsidR="00025D06" w:rsidRPr="00025D06">
        <w:rPr>
          <w:b w:val="0"/>
          <w:bCs w:val="0"/>
          <w:sz w:val="22"/>
          <w:szCs w:val="22"/>
        </w:rPr>
        <w:t xml:space="preserve"> </w:t>
      </w:r>
      <w:proofErr w:type="spellStart"/>
      <w:r w:rsidR="00025D06" w:rsidRPr="00025D06">
        <w:rPr>
          <w:b w:val="0"/>
          <w:bCs w:val="0"/>
          <w:sz w:val="22"/>
          <w:szCs w:val="22"/>
        </w:rPr>
        <w:t>nekrolízis</w:t>
      </w:r>
      <w:proofErr w:type="spellEnd"/>
      <w:r w:rsidR="00025D06" w:rsidRPr="00025D06">
        <w:rPr>
          <w:b w:val="0"/>
          <w:bCs w:val="0"/>
          <w:sz w:val="22"/>
          <w:szCs w:val="22"/>
        </w:rPr>
        <w:t>)</w:t>
      </w:r>
      <w:r w:rsidR="003C5000">
        <w:rPr>
          <w:b w:val="0"/>
          <w:bCs w:val="0"/>
          <w:sz w:val="22"/>
          <w:szCs w:val="22"/>
        </w:rPr>
        <w:t>;</w:t>
      </w:r>
    </w:p>
    <w:p w14:paraId="14C5107F" w14:textId="77777777" w:rsidR="00025D06" w:rsidRDefault="00025D06" w:rsidP="00A43955">
      <w:pPr>
        <w:pStyle w:val="Szvegtrzs"/>
        <w:widowControl w:val="0"/>
        <w:numPr>
          <w:ilvl w:val="0"/>
          <w:numId w:val="15"/>
        </w:numPr>
        <w:suppressAutoHyphens w:val="0"/>
        <w:ind w:left="567" w:hanging="567"/>
        <w:rPr>
          <w:b w:val="0"/>
          <w:bCs w:val="0"/>
          <w:sz w:val="22"/>
          <w:szCs w:val="22"/>
        </w:rPr>
      </w:pPr>
      <w:proofErr w:type="spellStart"/>
      <w:r w:rsidRPr="00F47709">
        <w:rPr>
          <w:b w:val="0"/>
          <w:bCs w:val="0"/>
          <w:sz w:val="22"/>
          <w:szCs w:val="22"/>
        </w:rPr>
        <w:t>eozinofíliával</w:t>
      </w:r>
      <w:proofErr w:type="spellEnd"/>
      <w:r w:rsidRPr="00F47709">
        <w:rPr>
          <w:b w:val="0"/>
          <w:bCs w:val="0"/>
          <w:sz w:val="22"/>
          <w:szCs w:val="22"/>
        </w:rPr>
        <w:t xml:space="preserve"> és általános tünetekkel járó gyógyszerreakció (</w:t>
      </w:r>
      <w:proofErr w:type="spellStart"/>
      <w:r w:rsidRPr="00F47709">
        <w:rPr>
          <w:b w:val="0"/>
          <w:bCs w:val="0"/>
          <w:sz w:val="22"/>
          <w:szCs w:val="22"/>
        </w:rPr>
        <w:t>Drug</w:t>
      </w:r>
      <w:proofErr w:type="spellEnd"/>
      <w:r w:rsidRPr="00F47709">
        <w:rPr>
          <w:b w:val="0"/>
          <w:bCs w:val="0"/>
          <w:sz w:val="22"/>
          <w:szCs w:val="22"/>
        </w:rPr>
        <w:t xml:space="preserve"> </w:t>
      </w:r>
      <w:proofErr w:type="spellStart"/>
      <w:r w:rsidRPr="00F47709">
        <w:rPr>
          <w:b w:val="0"/>
          <w:bCs w:val="0"/>
          <w:sz w:val="22"/>
          <w:szCs w:val="22"/>
        </w:rPr>
        <w:t>Reaction</w:t>
      </w:r>
      <w:proofErr w:type="spellEnd"/>
      <w:r w:rsidRPr="00F47709">
        <w:rPr>
          <w:b w:val="0"/>
          <w:bCs w:val="0"/>
          <w:sz w:val="22"/>
          <w:szCs w:val="22"/>
        </w:rPr>
        <w:t xml:space="preserve"> </w:t>
      </w:r>
      <w:proofErr w:type="spellStart"/>
      <w:r w:rsidRPr="00F47709">
        <w:rPr>
          <w:b w:val="0"/>
          <w:bCs w:val="0"/>
          <w:sz w:val="22"/>
          <w:szCs w:val="22"/>
        </w:rPr>
        <w:t>with</w:t>
      </w:r>
      <w:proofErr w:type="spellEnd"/>
      <w:r w:rsidRPr="00F47709">
        <w:rPr>
          <w:b w:val="0"/>
          <w:bCs w:val="0"/>
          <w:sz w:val="22"/>
          <w:szCs w:val="22"/>
        </w:rPr>
        <w:t xml:space="preserve"> </w:t>
      </w:r>
      <w:proofErr w:type="spellStart"/>
      <w:r w:rsidRPr="00F47709">
        <w:rPr>
          <w:b w:val="0"/>
          <w:bCs w:val="0"/>
          <w:sz w:val="22"/>
          <w:szCs w:val="22"/>
        </w:rPr>
        <w:t>Eosinophilia</w:t>
      </w:r>
      <w:proofErr w:type="spellEnd"/>
      <w:r w:rsidRPr="00F47709">
        <w:rPr>
          <w:b w:val="0"/>
          <w:bCs w:val="0"/>
          <w:sz w:val="22"/>
          <w:szCs w:val="22"/>
        </w:rPr>
        <w:t xml:space="preserve"> and </w:t>
      </w:r>
      <w:proofErr w:type="spellStart"/>
      <w:r w:rsidRPr="00F47709">
        <w:rPr>
          <w:b w:val="0"/>
          <w:bCs w:val="0"/>
          <w:sz w:val="22"/>
          <w:szCs w:val="22"/>
        </w:rPr>
        <w:t>Systemic</w:t>
      </w:r>
      <w:proofErr w:type="spellEnd"/>
      <w:r w:rsidRPr="00F47709">
        <w:rPr>
          <w:b w:val="0"/>
          <w:bCs w:val="0"/>
          <w:sz w:val="22"/>
          <w:szCs w:val="22"/>
        </w:rPr>
        <w:t xml:space="preserve"> </w:t>
      </w:r>
      <w:proofErr w:type="spellStart"/>
      <w:r w:rsidRPr="00F47709">
        <w:rPr>
          <w:b w:val="0"/>
          <w:bCs w:val="0"/>
          <w:sz w:val="22"/>
          <w:szCs w:val="22"/>
        </w:rPr>
        <w:t>Symptoms</w:t>
      </w:r>
      <w:proofErr w:type="spellEnd"/>
      <w:r w:rsidRPr="00F47709">
        <w:rPr>
          <w:b w:val="0"/>
          <w:bCs w:val="0"/>
          <w:sz w:val="22"/>
          <w:szCs w:val="22"/>
        </w:rPr>
        <w:t xml:space="preserve">, DRESS). A DRESS </w:t>
      </w:r>
      <w:proofErr w:type="gramStart"/>
      <w:r w:rsidRPr="00F47709">
        <w:rPr>
          <w:b w:val="0"/>
          <w:bCs w:val="0"/>
          <w:sz w:val="22"/>
          <w:szCs w:val="22"/>
        </w:rPr>
        <w:t>szindróma</w:t>
      </w:r>
      <w:proofErr w:type="gramEnd"/>
      <w:r w:rsidRPr="00F47709">
        <w:rPr>
          <w:b w:val="0"/>
          <w:bCs w:val="0"/>
          <w:sz w:val="22"/>
          <w:szCs w:val="22"/>
        </w:rPr>
        <w:t xml:space="preserve"> influenzaszerű tünetekkel az a</w:t>
      </w:r>
      <w:r w:rsidRPr="005E083E">
        <w:rPr>
          <w:b w:val="0"/>
          <w:bCs w:val="0"/>
          <w:sz w:val="22"/>
          <w:szCs w:val="22"/>
        </w:rPr>
        <w:t>rcon lévő kiütésekkel kezdődik és azután kiterjedt bőrkiütések, magas láz, megnagyobbodott nyirokcsomók, a vérvizsgálatok során emelkedett májenzimértékek és az egyik fehérvérsejt fajta számának emelkedése (ú</w:t>
      </w:r>
      <w:r w:rsidR="003C5000">
        <w:rPr>
          <w:b w:val="0"/>
          <w:bCs w:val="0"/>
          <w:sz w:val="22"/>
          <w:szCs w:val="22"/>
        </w:rPr>
        <w:t>gy</w:t>
      </w:r>
      <w:r w:rsidRPr="005E083E">
        <w:rPr>
          <w:b w:val="0"/>
          <w:bCs w:val="0"/>
          <w:sz w:val="22"/>
          <w:szCs w:val="22"/>
        </w:rPr>
        <w:t>n</w:t>
      </w:r>
      <w:r w:rsidR="003C5000">
        <w:rPr>
          <w:b w:val="0"/>
          <w:bCs w:val="0"/>
          <w:sz w:val="22"/>
          <w:szCs w:val="22"/>
        </w:rPr>
        <w:t>evezett</w:t>
      </w:r>
      <w:r w:rsidRPr="005E083E">
        <w:rPr>
          <w:b w:val="0"/>
          <w:bCs w:val="0"/>
          <w:sz w:val="22"/>
          <w:szCs w:val="22"/>
        </w:rPr>
        <w:t xml:space="preserve"> </w:t>
      </w:r>
      <w:proofErr w:type="spellStart"/>
      <w:r w:rsidRPr="005E083E">
        <w:rPr>
          <w:b w:val="0"/>
          <w:bCs w:val="0"/>
          <w:sz w:val="22"/>
          <w:szCs w:val="22"/>
        </w:rPr>
        <w:t>eozinofília</w:t>
      </w:r>
      <w:proofErr w:type="spellEnd"/>
      <w:r w:rsidRPr="005E083E">
        <w:rPr>
          <w:b w:val="0"/>
          <w:bCs w:val="0"/>
          <w:sz w:val="22"/>
          <w:szCs w:val="22"/>
        </w:rPr>
        <w:t>) jelennek meg.</w:t>
      </w:r>
    </w:p>
    <w:p w14:paraId="6716A6BC" w14:textId="4D68EAE8" w:rsidR="00DE6A71" w:rsidRPr="00025D06" w:rsidRDefault="00333C19" w:rsidP="00A43955">
      <w:pPr>
        <w:pStyle w:val="Szvegtrzs"/>
        <w:widowControl w:val="0"/>
        <w:numPr>
          <w:ilvl w:val="0"/>
          <w:numId w:val="15"/>
        </w:numPr>
        <w:suppressAutoHyphens w:val="0"/>
        <w:ind w:left="567" w:hanging="567"/>
        <w:rPr>
          <w:b w:val="0"/>
          <w:bCs w:val="0"/>
          <w:sz w:val="22"/>
          <w:szCs w:val="22"/>
        </w:rPr>
      </w:pPr>
      <w:r w:rsidRPr="00025D06">
        <w:rPr>
          <w:b w:val="0"/>
          <w:bCs w:val="0"/>
          <w:sz w:val="22"/>
          <w:szCs w:val="22"/>
        </w:rPr>
        <w:t xml:space="preserve">laborvizsgálatoknál </w:t>
      </w:r>
      <w:r w:rsidR="006D470C">
        <w:rPr>
          <w:b w:val="0"/>
          <w:bCs w:val="0"/>
          <w:sz w:val="22"/>
          <w:szCs w:val="22"/>
        </w:rPr>
        <w:t>egy</w:t>
      </w:r>
      <w:r w:rsidRPr="00025D06">
        <w:rPr>
          <w:b w:val="0"/>
          <w:bCs w:val="0"/>
          <w:sz w:val="22"/>
          <w:szCs w:val="22"/>
        </w:rPr>
        <w:t xml:space="preserve"> </w:t>
      </w:r>
      <w:r w:rsidR="006D470C">
        <w:rPr>
          <w:b w:val="0"/>
          <w:bCs w:val="0"/>
          <w:sz w:val="22"/>
          <w:szCs w:val="22"/>
        </w:rPr>
        <w:t>vércukorszinttel kapcsolatos laborérték (</w:t>
      </w:r>
      <w:r w:rsidR="000E12E5">
        <w:rPr>
          <w:b w:val="0"/>
          <w:bCs w:val="0"/>
          <w:sz w:val="22"/>
          <w:szCs w:val="22"/>
        </w:rPr>
        <w:t>hemoglobin A1c</w:t>
      </w:r>
      <w:r w:rsidR="007E36E0" w:rsidRPr="00025D06">
        <w:rPr>
          <w:b w:val="0"/>
          <w:bCs w:val="0"/>
          <w:sz w:val="22"/>
          <w:szCs w:val="22"/>
        </w:rPr>
        <w:t>-szint</w:t>
      </w:r>
      <w:r w:rsidR="000E12E5">
        <w:rPr>
          <w:b w:val="0"/>
          <w:bCs w:val="0"/>
          <w:sz w:val="22"/>
          <w:szCs w:val="22"/>
        </w:rPr>
        <w:t xml:space="preserve">) </w:t>
      </w:r>
      <w:r w:rsidRPr="001533F2">
        <w:rPr>
          <w:b w:val="0"/>
          <w:bCs w:val="0"/>
          <w:sz w:val="22"/>
          <w:szCs w:val="22"/>
        </w:rPr>
        <w:t>emelkedése</w:t>
      </w:r>
      <w:r w:rsidR="00E02D33" w:rsidRPr="001533F2">
        <w:rPr>
          <w:b w:val="0"/>
          <w:bCs w:val="0"/>
          <w:sz w:val="22"/>
          <w:szCs w:val="22"/>
        </w:rPr>
        <w:t>.</w:t>
      </w:r>
    </w:p>
    <w:p w14:paraId="6B0768E4" w14:textId="77777777" w:rsidR="00AB6528" w:rsidRPr="00025D06" w:rsidRDefault="00AB6528" w:rsidP="009D5FC9">
      <w:pPr>
        <w:pStyle w:val="Szvegtrzs"/>
        <w:widowControl w:val="0"/>
        <w:suppressAutoHyphens w:val="0"/>
        <w:rPr>
          <w:b w:val="0"/>
          <w:bCs w:val="0"/>
          <w:sz w:val="22"/>
          <w:szCs w:val="22"/>
        </w:rPr>
      </w:pPr>
    </w:p>
    <w:p w14:paraId="164FD091" w14:textId="77777777" w:rsidR="00FF429F" w:rsidRPr="00025D06" w:rsidRDefault="00FF429F" w:rsidP="009D5FC9">
      <w:pPr>
        <w:widowControl w:val="0"/>
        <w:suppressAutoHyphens w:val="0"/>
        <w:rPr>
          <w:b/>
          <w:bCs/>
          <w:sz w:val="22"/>
          <w:szCs w:val="22"/>
        </w:rPr>
      </w:pPr>
      <w:r w:rsidRPr="00025D06">
        <w:rPr>
          <w:b/>
          <w:bCs/>
          <w:sz w:val="22"/>
          <w:szCs w:val="22"/>
        </w:rPr>
        <w:t>Mellékhatások bejelentése</w:t>
      </w:r>
    </w:p>
    <w:p w14:paraId="357BE052" w14:textId="304B9962" w:rsidR="00FF429F" w:rsidRPr="00723BEC" w:rsidRDefault="00FF429F" w:rsidP="009D5FC9">
      <w:pPr>
        <w:widowControl w:val="0"/>
        <w:suppressAutoHyphens w:val="0"/>
        <w:rPr>
          <w:sz w:val="22"/>
          <w:szCs w:val="22"/>
        </w:rPr>
      </w:pPr>
      <w:r w:rsidRPr="00723BEC">
        <w:rPr>
          <w:sz w:val="22"/>
          <w:szCs w:val="22"/>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az </w:t>
      </w:r>
      <w:hyperlink r:id="rId10" w:history="1">
        <w:r w:rsidRPr="00723BEC">
          <w:rPr>
            <w:rStyle w:val="Hiperhivatkozs"/>
            <w:sz w:val="22"/>
            <w:szCs w:val="22"/>
            <w:highlight w:val="lightGray"/>
          </w:rPr>
          <w:t>V. függelékben</w:t>
        </w:r>
      </w:hyperlink>
      <w:r w:rsidRPr="00723BEC">
        <w:rPr>
          <w:sz w:val="22"/>
          <w:szCs w:val="22"/>
          <w:highlight w:val="lightGray"/>
        </w:rPr>
        <w:t xml:space="preserve"> található elérhetőségeken keresztül</w:t>
      </w:r>
      <w:r w:rsidRPr="00723BEC">
        <w:rPr>
          <w:sz w:val="22"/>
          <w:szCs w:val="22"/>
        </w:rPr>
        <w:t>.</w:t>
      </w:r>
    </w:p>
    <w:p w14:paraId="6C59875F" w14:textId="77777777" w:rsidR="00FF429F" w:rsidRPr="00723BEC" w:rsidRDefault="00FF429F" w:rsidP="009D5FC9">
      <w:pPr>
        <w:widowControl w:val="0"/>
        <w:suppressAutoHyphens w:val="0"/>
        <w:rPr>
          <w:sz w:val="22"/>
          <w:szCs w:val="22"/>
        </w:rPr>
      </w:pPr>
      <w:r w:rsidRPr="00723BEC">
        <w:rPr>
          <w:sz w:val="22"/>
          <w:szCs w:val="22"/>
        </w:rPr>
        <w:t xml:space="preserve">A mellékhatások bejelentésével Ön is hozzájárulhat ahhoz, hogy minél több </w:t>
      </w:r>
      <w:proofErr w:type="gramStart"/>
      <w:r w:rsidRPr="00723BEC">
        <w:rPr>
          <w:sz w:val="22"/>
          <w:szCs w:val="22"/>
        </w:rPr>
        <w:t>információ</w:t>
      </w:r>
      <w:proofErr w:type="gramEnd"/>
      <w:r w:rsidRPr="00723BEC">
        <w:rPr>
          <w:sz w:val="22"/>
          <w:szCs w:val="22"/>
        </w:rPr>
        <w:t xml:space="preserve"> álljon rendelkezésre a gyógyszer biztonságos alkalmazásával kapcsolatban.</w:t>
      </w:r>
    </w:p>
    <w:p w14:paraId="41AB42B2" w14:textId="77777777" w:rsidR="00292E81" w:rsidRPr="00723BEC" w:rsidRDefault="00292E81" w:rsidP="009D5FC9">
      <w:pPr>
        <w:pStyle w:val="Szvegtrzs"/>
        <w:widowControl w:val="0"/>
        <w:suppressAutoHyphens w:val="0"/>
        <w:rPr>
          <w:b w:val="0"/>
          <w:bCs w:val="0"/>
          <w:sz w:val="22"/>
          <w:szCs w:val="22"/>
        </w:rPr>
      </w:pPr>
    </w:p>
    <w:p w14:paraId="622A71D1" w14:textId="77777777" w:rsidR="00F944F6" w:rsidRPr="00723BEC" w:rsidRDefault="00F944F6" w:rsidP="009D5FC9">
      <w:pPr>
        <w:pStyle w:val="Szvegtrzs"/>
        <w:widowControl w:val="0"/>
        <w:suppressAutoHyphens w:val="0"/>
        <w:rPr>
          <w:b w:val="0"/>
          <w:bCs w:val="0"/>
          <w:sz w:val="22"/>
          <w:szCs w:val="22"/>
        </w:rPr>
      </w:pPr>
    </w:p>
    <w:p w14:paraId="115D3FE3" w14:textId="77777777" w:rsidR="00FB28C8" w:rsidRPr="00723BEC" w:rsidRDefault="00FF429F" w:rsidP="009D5FC9">
      <w:pPr>
        <w:widowControl w:val="0"/>
        <w:suppressAutoHyphens w:val="0"/>
        <w:rPr>
          <w:b/>
          <w:noProof/>
          <w:sz w:val="22"/>
          <w:szCs w:val="22"/>
        </w:rPr>
      </w:pPr>
      <w:r w:rsidRPr="00723BEC">
        <w:rPr>
          <w:b/>
          <w:noProof/>
          <w:sz w:val="22"/>
          <w:szCs w:val="22"/>
        </w:rPr>
        <w:t>5.</w:t>
      </w:r>
      <w:r w:rsidRPr="00723BEC">
        <w:rPr>
          <w:b/>
          <w:noProof/>
          <w:sz w:val="22"/>
          <w:szCs w:val="22"/>
        </w:rPr>
        <w:tab/>
        <w:t>Hogyan kell a Verospiron</w:t>
      </w:r>
      <w:r w:rsidR="003C5000">
        <w:rPr>
          <w:b/>
          <w:noProof/>
          <w:sz w:val="22"/>
          <w:szCs w:val="22"/>
        </w:rPr>
        <w:t>-</w:t>
      </w:r>
      <w:r w:rsidRPr="00723BEC">
        <w:rPr>
          <w:b/>
          <w:noProof/>
          <w:sz w:val="22"/>
          <w:szCs w:val="22"/>
        </w:rPr>
        <w:t>t tárolni?</w:t>
      </w:r>
    </w:p>
    <w:p w14:paraId="41689C97" w14:textId="77777777" w:rsidR="00C04F34" w:rsidRPr="00723BEC" w:rsidRDefault="00C04F34" w:rsidP="009D5FC9">
      <w:pPr>
        <w:pStyle w:val="Szvegtrzs"/>
        <w:widowControl w:val="0"/>
        <w:suppressAutoHyphens w:val="0"/>
        <w:rPr>
          <w:b w:val="0"/>
          <w:sz w:val="22"/>
          <w:szCs w:val="22"/>
        </w:rPr>
      </w:pPr>
    </w:p>
    <w:p w14:paraId="654C1E60" w14:textId="77777777" w:rsidR="002975AF" w:rsidRPr="00A43955" w:rsidRDefault="002975AF" w:rsidP="009D5FC9">
      <w:pPr>
        <w:widowControl w:val="0"/>
        <w:suppressAutoHyphens w:val="0"/>
        <w:rPr>
          <w:sz w:val="22"/>
          <w:szCs w:val="22"/>
          <w:u w:val="single"/>
        </w:rPr>
      </w:pPr>
      <w:proofErr w:type="spellStart"/>
      <w:r w:rsidRPr="00A43955">
        <w:rPr>
          <w:sz w:val="22"/>
          <w:szCs w:val="22"/>
          <w:u w:val="single"/>
        </w:rPr>
        <w:t>Verospiron</w:t>
      </w:r>
      <w:proofErr w:type="spellEnd"/>
      <w:r w:rsidRPr="00A43955">
        <w:rPr>
          <w:sz w:val="22"/>
          <w:szCs w:val="22"/>
          <w:u w:val="single"/>
        </w:rPr>
        <w:t xml:space="preserve"> 25 mg tabletta:</w:t>
      </w:r>
    </w:p>
    <w:p w14:paraId="34363AB1" w14:textId="77777777" w:rsidR="00C04F34" w:rsidRPr="00723BEC" w:rsidRDefault="00C04F34" w:rsidP="009D5FC9">
      <w:pPr>
        <w:widowControl w:val="0"/>
        <w:suppressAutoHyphens w:val="0"/>
        <w:rPr>
          <w:sz w:val="22"/>
          <w:szCs w:val="22"/>
        </w:rPr>
      </w:pPr>
      <w:r w:rsidRPr="00723BEC">
        <w:rPr>
          <w:sz w:val="22"/>
          <w:szCs w:val="22"/>
        </w:rPr>
        <w:t>Legfeljebb 25</w:t>
      </w:r>
      <w:r w:rsidR="003C5000">
        <w:rPr>
          <w:sz w:val="22"/>
          <w:szCs w:val="22"/>
        </w:rPr>
        <w:t> </w:t>
      </w:r>
      <w:r w:rsidRPr="00723BEC">
        <w:rPr>
          <w:sz w:val="22"/>
          <w:szCs w:val="22"/>
        </w:rPr>
        <w:t>°C-</w:t>
      </w:r>
      <w:proofErr w:type="spellStart"/>
      <w:r w:rsidRPr="00723BEC">
        <w:rPr>
          <w:sz w:val="22"/>
          <w:szCs w:val="22"/>
        </w:rPr>
        <w:t>on</w:t>
      </w:r>
      <w:proofErr w:type="spellEnd"/>
      <w:r w:rsidRPr="00723BEC">
        <w:rPr>
          <w:sz w:val="22"/>
          <w:szCs w:val="22"/>
        </w:rPr>
        <w:t xml:space="preserve"> tárolandó.</w:t>
      </w:r>
    </w:p>
    <w:p w14:paraId="1F766EC5" w14:textId="77777777" w:rsidR="002975AF" w:rsidRPr="00723BEC" w:rsidRDefault="002975AF" w:rsidP="009D5FC9">
      <w:pPr>
        <w:widowControl w:val="0"/>
        <w:suppressAutoHyphens w:val="0"/>
        <w:rPr>
          <w:sz w:val="22"/>
          <w:szCs w:val="22"/>
        </w:rPr>
      </w:pPr>
    </w:p>
    <w:p w14:paraId="1D844692" w14:textId="77777777" w:rsidR="002975AF" w:rsidRPr="00A43955" w:rsidRDefault="002975AF" w:rsidP="009D5FC9">
      <w:pPr>
        <w:widowControl w:val="0"/>
        <w:suppressAutoHyphens w:val="0"/>
        <w:rPr>
          <w:sz w:val="22"/>
          <w:szCs w:val="22"/>
          <w:u w:val="single"/>
        </w:rPr>
      </w:pPr>
      <w:proofErr w:type="spellStart"/>
      <w:r w:rsidRPr="00A43955">
        <w:rPr>
          <w:sz w:val="22"/>
          <w:szCs w:val="22"/>
          <w:u w:val="single"/>
        </w:rPr>
        <w:t>Verospiron</w:t>
      </w:r>
      <w:proofErr w:type="spellEnd"/>
      <w:r w:rsidRPr="00A43955">
        <w:rPr>
          <w:sz w:val="22"/>
          <w:szCs w:val="22"/>
          <w:u w:val="single"/>
        </w:rPr>
        <w:t xml:space="preserve"> 50 mg/100 mg kemény kapszula:</w:t>
      </w:r>
    </w:p>
    <w:p w14:paraId="7694220E" w14:textId="77777777" w:rsidR="002975AF" w:rsidRPr="00723BEC" w:rsidRDefault="002975AF" w:rsidP="009D5FC9">
      <w:pPr>
        <w:widowControl w:val="0"/>
        <w:suppressAutoHyphens w:val="0"/>
        <w:rPr>
          <w:sz w:val="22"/>
          <w:szCs w:val="22"/>
        </w:rPr>
      </w:pPr>
      <w:r w:rsidRPr="00723BEC">
        <w:rPr>
          <w:sz w:val="22"/>
          <w:szCs w:val="22"/>
        </w:rPr>
        <w:t>Ez a gyógyszer nem igényel különleges tárolást.</w:t>
      </w:r>
    </w:p>
    <w:p w14:paraId="2BEB7D2E" w14:textId="77777777" w:rsidR="00BE0D66" w:rsidRPr="00723BEC" w:rsidRDefault="00BE0D66" w:rsidP="009D5FC9">
      <w:pPr>
        <w:widowControl w:val="0"/>
        <w:suppressAutoHyphens w:val="0"/>
        <w:rPr>
          <w:sz w:val="22"/>
          <w:szCs w:val="22"/>
        </w:rPr>
      </w:pPr>
    </w:p>
    <w:p w14:paraId="042E1E90" w14:textId="77777777" w:rsidR="00C04F34" w:rsidRPr="00723BEC" w:rsidRDefault="00C04F34" w:rsidP="009D5FC9">
      <w:pPr>
        <w:pStyle w:val="Szvegtrzs"/>
        <w:widowControl w:val="0"/>
        <w:suppressAutoHyphens w:val="0"/>
        <w:rPr>
          <w:b w:val="0"/>
          <w:bCs w:val="0"/>
          <w:sz w:val="22"/>
          <w:szCs w:val="22"/>
        </w:rPr>
      </w:pPr>
      <w:r w:rsidRPr="00723BEC">
        <w:rPr>
          <w:b w:val="0"/>
          <w:bCs w:val="0"/>
          <w:sz w:val="22"/>
          <w:szCs w:val="22"/>
        </w:rPr>
        <w:t>A gyógyszer gyermekektől elzárva tartandó</w:t>
      </w:r>
      <w:r w:rsidR="002E12C5" w:rsidRPr="00723BEC">
        <w:rPr>
          <w:b w:val="0"/>
          <w:bCs w:val="0"/>
          <w:sz w:val="22"/>
          <w:szCs w:val="22"/>
        </w:rPr>
        <w:t>!</w:t>
      </w:r>
    </w:p>
    <w:p w14:paraId="78572D69" w14:textId="77777777" w:rsidR="00C04F34" w:rsidRPr="00723BEC" w:rsidRDefault="00C04F34" w:rsidP="009D5FC9">
      <w:pPr>
        <w:widowControl w:val="0"/>
        <w:suppressAutoHyphens w:val="0"/>
        <w:rPr>
          <w:sz w:val="22"/>
          <w:szCs w:val="22"/>
        </w:rPr>
      </w:pPr>
    </w:p>
    <w:p w14:paraId="437610B4" w14:textId="77777777" w:rsidR="00AB0B9F" w:rsidRPr="00723BEC" w:rsidRDefault="00AB0B9F" w:rsidP="009D5FC9">
      <w:pPr>
        <w:widowControl w:val="0"/>
        <w:suppressAutoHyphens w:val="0"/>
        <w:rPr>
          <w:noProof/>
          <w:sz w:val="22"/>
          <w:szCs w:val="22"/>
        </w:rPr>
      </w:pPr>
      <w:r w:rsidRPr="00723BEC">
        <w:rPr>
          <w:noProof/>
          <w:sz w:val="22"/>
          <w:szCs w:val="22"/>
        </w:rPr>
        <w:t>A csomagoláson feltüntetett lejárati idő után</w:t>
      </w:r>
      <w:r w:rsidR="00827F47" w:rsidRPr="00723BEC">
        <w:rPr>
          <w:noProof/>
          <w:sz w:val="22"/>
          <w:szCs w:val="22"/>
        </w:rPr>
        <w:t xml:space="preserve"> (Felhasználható:)</w:t>
      </w:r>
      <w:r w:rsidRPr="00723BEC">
        <w:rPr>
          <w:noProof/>
          <w:sz w:val="22"/>
          <w:szCs w:val="22"/>
        </w:rPr>
        <w:t xml:space="preserve"> ne </w:t>
      </w:r>
      <w:r w:rsidR="00FF429F" w:rsidRPr="00723BEC">
        <w:rPr>
          <w:noProof/>
          <w:sz w:val="22"/>
          <w:szCs w:val="22"/>
        </w:rPr>
        <w:t xml:space="preserve">szedje ezt </w:t>
      </w:r>
      <w:r w:rsidRPr="00723BEC">
        <w:rPr>
          <w:noProof/>
          <w:sz w:val="22"/>
          <w:szCs w:val="22"/>
        </w:rPr>
        <w:t>a</w:t>
      </w:r>
      <w:r w:rsidR="00FF429F" w:rsidRPr="00723BEC">
        <w:rPr>
          <w:noProof/>
          <w:sz w:val="22"/>
          <w:szCs w:val="22"/>
        </w:rPr>
        <w:t xml:space="preserve"> gyógyszert</w:t>
      </w:r>
      <w:r w:rsidRPr="00723BEC">
        <w:rPr>
          <w:noProof/>
          <w:sz w:val="22"/>
          <w:szCs w:val="22"/>
        </w:rPr>
        <w:t xml:space="preserve">. A lejárati idő </w:t>
      </w:r>
      <w:r w:rsidR="00705ADA" w:rsidRPr="00723BEC">
        <w:rPr>
          <w:noProof/>
          <w:sz w:val="22"/>
          <w:szCs w:val="22"/>
        </w:rPr>
        <w:t>az adott</w:t>
      </w:r>
      <w:r w:rsidRPr="00723BEC">
        <w:rPr>
          <w:noProof/>
          <w:sz w:val="22"/>
          <w:szCs w:val="22"/>
        </w:rPr>
        <w:t xml:space="preserve"> hónap utolsó napjára vonatkozik.</w:t>
      </w:r>
    </w:p>
    <w:p w14:paraId="236B9119" w14:textId="77777777" w:rsidR="00AD1EE5" w:rsidRPr="00723BEC" w:rsidRDefault="00AD1EE5" w:rsidP="009D5FC9">
      <w:pPr>
        <w:pStyle w:val="Szvegtrzs"/>
        <w:widowControl w:val="0"/>
        <w:suppressAutoHyphens w:val="0"/>
        <w:rPr>
          <w:b w:val="0"/>
          <w:bCs w:val="0"/>
          <w:sz w:val="22"/>
          <w:szCs w:val="22"/>
        </w:rPr>
      </w:pPr>
    </w:p>
    <w:p w14:paraId="70AA3F66" w14:textId="77777777" w:rsidR="00AD1EE5" w:rsidRPr="00723BEC" w:rsidRDefault="00F367C5" w:rsidP="009D5FC9">
      <w:pPr>
        <w:widowControl w:val="0"/>
        <w:suppressAutoHyphens w:val="0"/>
        <w:rPr>
          <w:noProof/>
          <w:sz w:val="22"/>
          <w:szCs w:val="22"/>
        </w:rPr>
      </w:pPr>
      <w:r w:rsidRPr="00723BEC">
        <w:rPr>
          <w:sz w:val="22"/>
          <w:szCs w:val="22"/>
        </w:rPr>
        <w:t xml:space="preserve">Semmilyen gyógyszert ne dobjon a </w:t>
      </w:r>
      <w:r w:rsidR="00AD1EE5" w:rsidRPr="00723BEC">
        <w:rPr>
          <w:noProof/>
          <w:sz w:val="22"/>
          <w:szCs w:val="22"/>
        </w:rPr>
        <w:t>szennyvíz</w:t>
      </w:r>
      <w:r w:rsidRPr="00723BEC">
        <w:rPr>
          <w:noProof/>
          <w:sz w:val="22"/>
          <w:szCs w:val="22"/>
        </w:rPr>
        <w:t>be</w:t>
      </w:r>
      <w:r w:rsidR="00AD1EE5" w:rsidRPr="00723BEC">
        <w:rPr>
          <w:noProof/>
          <w:sz w:val="22"/>
          <w:szCs w:val="22"/>
        </w:rPr>
        <w:t xml:space="preserve"> vagy a háztartási hulladék</w:t>
      </w:r>
      <w:r w:rsidRPr="00723BEC">
        <w:rPr>
          <w:noProof/>
          <w:sz w:val="22"/>
          <w:szCs w:val="22"/>
        </w:rPr>
        <w:t>ba</w:t>
      </w:r>
      <w:r w:rsidR="00AD1EE5" w:rsidRPr="00723BEC">
        <w:rPr>
          <w:noProof/>
          <w:sz w:val="22"/>
          <w:szCs w:val="22"/>
        </w:rPr>
        <w:t xml:space="preserve">. Kérdezze meg gyógyszerészét, hogy </w:t>
      </w:r>
      <w:r w:rsidRPr="00723BEC">
        <w:rPr>
          <w:sz w:val="22"/>
          <w:szCs w:val="22"/>
        </w:rPr>
        <w:t xml:space="preserve">mit tegyen a már nem használt </w:t>
      </w:r>
      <w:r w:rsidR="00AD1EE5" w:rsidRPr="00723BEC">
        <w:rPr>
          <w:noProof/>
          <w:sz w:val="22"/>
          <w:szCs w:val="22"/>
        </w:rPr>
        <w:t>gyógyszerei</w:t>
      </w:r>
      <w:r w:rsidRPr="00723BEC">
        <w:rPr>
          <w:noProof/>
          <w:sz w:val="22"/>
          <w:szCs w:val="22"/>
        </w:rPr>
        <w:t>vel</w:t>
      </w:r>
      <w:r w:rsidR="00AD1EE5" w:rsidRPr="00723BEC">
        <w:rPr>
          <w:noProof/>
          <w:sz w:val="22"/>
          <w:szCs w:val="22"/>
        </w:rPr>
        <w:t>. Ezek az intézkedések elősegítik a környezet védelmét.</w:t>
      </w:r>
    </w:p>
    <w:p w14:paraId="4E4F2BA8" w14:textId="77777777" w:rsidR="00AD1EE5" w:rsidRPr="00723BEC" w:rsidRDefault="00AD1EE5" w:rsidP="009D5FC9">
      <w:pPr>
        <w:pStyle w:val="Szvegtrzs"/>
        <w:widowControl w:val="0"/>
        <w:suppressAutoHyphens w:val="0"/>
        <w:rPr>
          <w:b w:val="0"/>
          <w:bCs w:val="0"/>
          <w:sz w:val="22"/>
          <w:szCs w:val="22"/>
        </w:rPr>
      </w:pPr>
    </w:p>
    <w:p w14:paraId="4E4AB2C2" w14:textId="77777777" w:rsidR="00865C96" w:rsidRPr="00723BEC" w:rsidRDefault="00865C96" w:rsidP="009D5FC9">
      <w:pPr>
        <w:pStyle w:val="Szvegtrzs"/>
        <w:widowControl w:val="0"/>
        <w:suppressAutoHyphens w:val="0"/>
        <w:rPr>
          <w:b w:val="0"/>
          <w:bCs w:val="0"/>
          <w:sz w:val="22"/>
          <w:szCs w:val="22"/>
        </w:rPr>
      </w:pPr>
    </w:p>
    <w:p w14:paraId="22B89771" w14:textId="77777777" w:rsidR="00E77FBC" w:rsidRPr="00723BEC" w:rsidRDefault="00E77FBC" w:rsidP="009D5FC9">
      <w:pPr>
        <w:widowControl w:val="0"/>
        <w:suppressAutoHyphens w:val="0"/>
        <w:rPr>
          <w:b/>
          <w:noProof/>
          <w:sz w:val="22"/>
          <w:szCs w:val="22"/>
        </w:rPr>
      </w:pPr>
      <w:r w:rsidRPr="00723BEC">
        <w:rPr>
          <w:b/>
          <w:noProof/>
          <w:sz w:val="22"/>
          <w:szCs w:val="22"/>
        </w:rPr>
        <w:t>6.</w:t>
      </w:r>
      <w:r w:rsidRPr="00723BEC">
        <w:rPr>
          <w:b/>
          <w:noProof/>
          <w:sz w:val="22"/>
          <w:szCs w:val="22"/>
        </w:rPr>
        <w:tab/>
      </w:r>
      <w:r w:rsidR="00F367C5" w:rsidRPr="00723BEC">
        <w:rPr>
          <w:b/>
          <w:bCs/>
          <w:sz w:val="22"/>
          <w:szCs w:val="22"/>
        </w:rPr>
        <w:t xml:space="preserve">A csomagolás tartalma és egyéb </w:t>
      </w:r>
      <w:r w:rsidR="00F367C5" w:rsidRPr="00723BEC">
        <w:rPr>
          <w:b/>
          <w:noProof/>
          <w:sz w:val="22"/>
          <w:szCs w:val="22"/>
        </w:rPr>
        <w:t>információk</w:t>
      </w:r>
    </w:p>
    <w:p w14:paraId="1E969129" w14:textId="77777777" w:rsidR="00865C96" w:rsidRPr="00723BEC" w:rsidRDefault="00865C96" w:rsidP="009D5FC9">
      <w:pPr>
        <w:pStyle w:val="Szvegtrzs"/>
        <w:widowControl w:val="0"/>
        <w:suppressAutoHyphens w:val="0"/>
        <w:rPr>
          <w:b w:val="0"/>
          <w:bCs w:val="0"/>
          <w:sz w:val="22"/>
          <w:szCs w:val="22"/>
        </w:rPr>
      </w:pPr>
    </w:p>
    <w:p w14:paraId="114B93D6" w14:textId="77777777" w:rsidR="003247AA" w:rsidRPr="00723BEC" w:rsidRDefault="00865C96" w:rsidP="009D5FC9">
      <w:pPr>
        <w:widowControl w:val="0"/>
        <w:suppressAutoHyphens w:val="0"/>
        <w:rPr>
          <w:b/>
          <w:sz w:val="22"/>
          <w:szCs w:val="22"/>
        </w:rPr>
      </w:pPr>
      <w:r w:rsidRPr="00723BEC">
        <w:rPr>
          <w:b/>
          <w:sz w:val="22"/>
          <w:szCs w:val="22"/>
        </w:rPr>
        <w:t>Mi</w:t>
      </w:r>
      <w:r w:rsidR="000C4024" w:rsidRPr="00723BEC">
        <w:rPr>
          <w:b/>
          <w:sz w:val="22"/>
          <w:szCs w:val="22"/>
        </w:rPr>
        <w:t xml:space="preserve">t tartalmaz a </w:t>
      </w:r>
      <w:proofErr w:type="spellStart"/>
      <w:r w:rsidR="000C4024" w:rsidRPr="00723BEC">
        <w:rPr>
          <w:b/>
          <w:sz w:val="22"/>
          <w:szCs w:val="22"/>
        </w:rPr>
        <w:t>Verospiron</w:t>
      </w:r>
      <w:proofErr w:type="spellEnd"/>
      <w:r w:rsidR="00634F6D" w:rsidRPr="00723BEC">
        <w:rPr>
          <w:b/>
          <w:sz w:val="22"/>
          <w:szCs w:val="22"/>
        </w:rPr>
        <w:t>?</w:t>
      </w:r>
    </w:p>
    <w:p w14:paraId="1B73263A" w14:textId="77777777" w:rsidR="00865C96" w:rsidRPr="00723BEC" w:rsidRDefault="00634F6D" w:rsidP="009D5FC9">
      <w:pPr>
        <w:widowControl w:val="0"/>
        <w:numPr>
          <w:ilvl w:val="1"/>
          <w:numId w:val="3"/>
        </w:numPr>
        <w:tabs>
          <w:tab w:val="clear" w:pos="1440"/>
        </w:tabs>
        <w:suppressAutoHyphens w:val="0"/>
        <w:ind w:left="0" w:firstLine="0"/>
        <w:rPr>
          <w:sz w:val="22"/>
          <w:szCs w:val="22"/>
        </w:rPr>
      </w:pPr>
      <w:r w:rsidRPr="00723BEC">
        <w:rPr>
          <w:sz w:val="22"/>
          <w:szCs w:val="22"/>
        </w:rPr>
        <w:t>A készítmény h</w:t>
      </w:r>
      <w:r w:rsidR="003247AA" w:rsidRPr="00723BEC">
        <w:rPr>
          <w:sz w:val="22"/>
          <w:szCs w:val="22"/>
        </w:rPr>
        <w:t>atóanyag</w:t>
      </w:r>
      <w:r w:rsidRPr="00723BEC">
        <w:rPr>
          <w:sz w:val="22"/>
          <w:szCs w:val="22"/>
        </w:rPr>
        <w:t>a</w:t>
      </w:r>
      <w:r w:rsidR="00827F47" w:rsidRPr="00723BEC">
        <w:rPr>
          <w:sz w:val="22"/>
          <w:szCs w:val="22"/>
        </w:rPr>
        <w:t xml:space="preserve"> a </w:t>
      </w:r>
      <w:proofErr w:type="spellStart"/>
      <w:r w:rsidR="00827F47" w:rsidRPr="00723BEC">
        <w:rPr>
          <w:sz w:val="22"/>
          <w:szCs w:val="22"/>
        </w:rPr>
        <w:t>spironolakton</w:t>
      </w:r>
      <w:proofErr w:type="spellEnd"/>
      <w:r w:rsidR="00827F47" w:rsidRPr="00723BEC">
        <w:rPr>
          <w:sz w:val="22"/>
          <w:szCs w:val="22"/>
        </w:rPr>
        <w:t>.</w:t>
      </w:r>
    </w:p>
    <w:p w14:paraId="2B8E3C5D" w14:textId="77777777" w:rsidR="00AD2D41" w:rsidRPr="00723BEC" w:rsidRDefault="00AD2D41" w:rsidP="009D5FC9">
      <w:pPr>
        <w:widowControl w:val="0"/>
        <w:suppressAutoHyphens w:val="0"/>
        <w:ind w:left="567"/>
        <w:rPr>
          <w:sz w:val="22"/>
          <w:szCs w:val="22"/>
        </w:rPr>
      </w:pPr>
      <w:proofErr w:type="spellStart"/>
      <w:r w:rsidRPr="00A43955">
        <w:rPr>
          <w:sz w:val="22"/>
          <w:szCs w:val="22"/>
          <w:u w:val="single"/>
        </w:rPr>
        <w:t>Verospiron</w:t>
      </w:r>
      <w:proofErr w:type="spellEnd"/>
      <w:r w:rsidRPr="00A43955">
        <w:rPr>
          <w:sz w:val="22"/>
          <w:szCs w:val="22"/>
          <w:u w:val="single"/>
        </w:rPr>
        <w:t xml:space="preserve"> 25</w:t>
      </w:r>
      <w:r w:rsidR="00E02D33" w:rsidRPr="00A43955">
        <w:rPr>
          <w:sz w:val="22"/>
          <w:szCs w:val="22"/>
          <w:u w:val="single"/>
        </w:rPr>
        <w:t> </w:t>
      </w:r>
      <w:r w:rsidRPr="00A43955">
        <w:rPr>
          <w:sz w:val="22"/>
          <w:szCs w:val="22"/>
          <w:u w:val="single"/>
        </w:rPr>
        <w:t>mg tabletta</w:t>
      </w:r>
      <w:r w:rsidR="0057109C" w:rsidRPr="00A43955">
        <w:rPr>
          <w:sz w:val="22"/>
          <w:szCs w:val="22"/>
          <w:u w:val="single"/>
        </w:rPr>
        <w:t>:</w:t>
      </w:r>
      <w:r w:rsidR="00827F47" w:rsidRPr="00A43955">
        <w:rPr>
          <w:sz w:val="22"/>
          <w:szCs w:val="22"/>
        </w:rPr>
        <w:t xml:space="preserve"> </w:t>
      </w:r>
      <w:r w:rsidRPr="00723BEC">
        <w:rPr>
          <w:sz w:val="22"/>
          <w:szCs w:val="22"/>
        </w:rPr>
        <w:t>25,0</w:t>
      </w:r>
      <w:r w:rsidR="0057109C" w:rsidRPr="00723BEC">
        <w:rPr>
          <w:sz w:val="22"/>
          <w:szCs w:val="22"/>
        </w:rPr>
        <w:t> </w:t>
      </w:r>
      <w:r w:rsidRPr="00723BEC">
        <w:rPr>
          <w:sz w:val="22"/>
          <w:szCs w:val="22"/>
        </w:rPr>
        <w:t xml:space="preserve">mg </w:t>
      </w:r>
      <w:proofErr w:type="spellStart"/>
      <w:r w:rsidRPr="00723BEC">
        <w:rPr>
          <w:sz w:val="22"/>
          <w:szCs w:val="22"/>
        </w:rPr>
        <w:t>spironolakton</w:t>
      </w:r>
      <w:r w:rsidR="004338B4" w:rsidRPr="00723BEC">
        <w:rPr>
          <w:sz w:val="22"/>
          <w:szCs w:val="22"/>
        </w:rPr>
        <w:t>t</w:t>
      </w:r>
      <w:proofErr w:type="spellEnd"/>
      <w:r w:rsidR="004338B4" w:rsidRPr="00723BEC">
        <w:rPr>
          <w:sz w:val="22"/>
          <w:szCs w:val="22"/>
        </w:rPr>
        <w:t xml:space="preserve"> tartalmaz</w:t>
      </w:r>
      <w:r w:rsidRPr="00723BEC">
        <w:rPr>
          <w:sz w:val="22"/>
          <w:szCs w:val="22"/>
        </w:rPr>
        <w:t xml:space="preserve"> tablettánként.</w:t>
      </w:r>
    </w:p>
    <w:p w14:paraId="0AAE8598" w14:textId="77777777" w:rsidR="00AD2D41" w:rsidRPr="00723BEC" w:rsidRDefault="00AD2D41" w:rsidP="009D5FC9">
      <w:pPr>
        <w:widowControl w:val="0"/>
        <w:suppressAutoHyphens w:val="0"/>
        <w:ind w:left="567"/>
        <w:rPr>
          <w:sz w:val="22"/>
          <w:szCs w:val="22"/>
        </w:rPr>
      </w:pPr>
      <w:proofErr w:type="spellStart"/>
      <w:r w:rsidRPr="00A43955">
        <w:rPr>
          <w:sz w:val="22"/>
          <w:szCs w:val="22"/>
          <w:u w:val="single"/>
        </w:rPr>
        <w:t>Verospiron</w:t>
      </w:r>
      <w:proofErr w:type="spellEnd"/>
      <w:r w:rsidRPr="00A43955">
        <w:rPr>
          <w:sz w:val="22"/>
          <w:szCs w:val="22"/>
          <w:u w:val="single"/>
        </w:rPr>
        <w:t xml:space="preserve"> 50</w:t>
      </w:r>
      <w:r w:rsidR="00E02D33" w:rsidRPr="00A43955">
        <w:rPr>
          <w:sz w:val="22"/>
          <w:szCs w:val="22"/>
          <w:u w:val="single"/>
        </w:rPr>
        <w:t> </w:t>
      </w:r>
      <w:r w:rsidRPr="00A43955">
        <w:rPr>
          <w:sz w:val="22"/>
          <w:szCs w:val="22"/>
          <w:u w:val="single"/>
        </w:rPr>
        <w:t>mg kemény kapszula</w:t>
      </w:r>
      <w:r w:rsidR="0057109C" w:rsidRPr="00A43955">
        <w:rPr>
          <w:sz w:val="22"/>
          <w:szCs w:val="22"/>
        </w:rPr>
        <w:t>:</w:t>
      </w:r>
      <w:r w:rsidR="00827F47" w:rsidRPr="00723BEC">
        <w:rPr>
          <w:i/>
          <w:sz w:val="22"/>
          <w:szCs w:val="22"/>
        </w:rPr>
        <w:t xml:space="preserve"> </w:t>
      </w:r>
      <w:r w:rsidRPr="00723BEC">
        <w:rPr>
          <w:sz w:val="22"/>
          <w:szCs w:val="22"/>
        </w:rPr>
        <w:t>50,0</w:t>
      </w:r>
      <w:r w:rsidR="0057109C" w:rsidRPr="00723BEC">
        <w:rPr>
          <w:sz w:val="22"/>
          <w:szCs w:val="22"/>
        </w:rPr>
        <w:t> </w:t>
      </w:r>
      <w:r w:rsidRPr="00723BEC">
        <w:rPr>
          <w:sz w:val="22"/>
          <w:szCs w:val="22"/>
        </w:rPr>
        <w:t xml:space="preserve">mg </w:t>
      </w:r>
      <w:proofErr w:type="spellStart"/>
      <w:r w:rsidRPr="00723BEC">
        <w:rPr>
          <w:sz w:val="22"/>
          <w:szCs w:val="22"/>
        </w:rPr>
        <w:t>spironolakton</w:t>
      </w:r>
      <w:r w:rsidR="004338B4" w:rsidRPr="00723BEC">
        <w:rPr>
          <w:sz w:val="22"/>
          <w:szCs w:val="22"/>
        </w:rPr>
        <w:t>t</w:t>
      </w:r>
      <w:proofErr w:type="spellEnd"/>
      <w:r w:rsidR="004338B4" w:rsidRPr="00723BEC">
        <w:rPr>
          <w:sz w:val="22"/>
          <w:szCs w:val="22"/>
        </w:rPr>
        <w:t xml:space="preserve"> tartalmaz</w:t>
      </w:r>
      <w:r w:rsidRPr="00723BEC">
        <w:rPr>
          <w:sz w:val="22"/>
          <w:szCs w:val="22"/>
        </w:rPr>
        <w:t xml:space="preserve"> kemény kapszulánként.</w:t>
      </w:r>
    </w:p>
    <w:p w14:paraId="6447C878" w14:textId="77777777" w:rsidR="00AD2D41" w:rsidRPr="00723BEC" w:rsidRDefault="00AD2D41" w:rsidP="009D5FC9">
      <w:pPr>
        <w:widowControl w:val="0"/>
        <w:suppressAutoHyphens w:val="0"/>
        <w:ind w:left="567"/>
        <w:rPr>
          <w:sz w:val="22"/>
          <w:szCs w:val="22"/>
        </w:rPr>
      </w:pPr>
      <w:proofErr w:type="spellStart"/>
      <w:r w:rsidRPr="00A43955">
        <w:rPr>
          <w:sz w:val="22"/>
          <w:szCs w:val="22"/>
          <w:u w:val="single"/>
        </w:rPr>
        <w:t>Verospiron</w:t>
      </w:r>
      <w:proofErr w:type="spellEnd"/>
      <w:r w:rsidRPr="00A43955">
        <w:rPr>
          <w:sz w:val="22"/>
          <w:szCs w:val="22"/>
          <w:u w:val="single"/>
        </w:rPr>
        <w:t xml:space="preserve"> </w:t>
      </w:r>
      <w:r w:rsidR="00D20330" w:rsidRPr="00A43955">
        <w:rPr>
          <w:sz w:val="22"/>
          <w:szCs w:val="22"/>
          <w:u w:val="single"/>
        </w:rPr>
        <w:t>10</w:t>
      </w:r>
      <w:r w:rsidRPr="00A43955">
        <w:rPr>
          <w:sz w:val="22"/>
          <w:szCs w:val="22"/>
          <w:u w:val="single"/>
        </w:rPr>
        <w:t>0</w:t>
      </w:r>
      <w:r w:rsidR="00E02D33" w:rsidRPr="00A43955">
        <w:rPr>
          <w:sz w:val="22"/>
          <w:szCs w:val="22"/>
          <w:u w:val="single"/>
        </w:rPr>
        <w:t> </w:t>
      </w:r>
      <w:r w:rsidRPr="00A43955">
        <w:rPr>
          <w:sz w:val="22"/>
          <w:szCs w:val="22"/>
          <w:u w:val="single"/>
        </w:rPr>
        <w:t>mg kemény kapszula</w:t>
      </w:r>
      <w:r w:rsidR="0057109C" w:rsidRPr="00A43955">
        <w:rPr>
          <w:sz w:val="22"/>
          <w:szCs w:val="22"/>
          <w:u w:val="single"/>
        </w:rPr>
        <w:t>:</w:t>
      </w:r>
      <w:r w:rsidR="00827F47" w:rsidRPr="00723BEC">
        <w:rPr>
          <w:i/>
          <w:sz w:val="22"/>
          <w:szCs w:val="22"/>
        </w:rPr>
        <w:t xml:space="preserve"> </w:t>
      </w:r>
      <w:r w:rsidRPr="00723BEC">
        <w:rPr>
          <w:sz w:val="22"/>
          <w:szCs w:val="22"/>
        </w:rPr>
        <w:t>100</w:t>
      </w:r>
      <w:r w:rsidR="0057109C" w:rsidRPr="00723BEC">
        <w:rPr>
          <w:sz w:val="22"/>
          <w:szCs w:val="22"/>
        </w:rPr>
        <w:t> </w:t>
      </w:r>
      <w:r w:rsidRPr="00723BEC">
        <w:rPr>
          <w:sz w:val="22"/>
          <w:szCs w:val="22"/>
        </w:rPr>
        <w:t xml:space="preserve">mg </w:t>
      </w:r>
      <w:proofErr w:type="spellStart"/>
      <w:r w:rsidRPr="00723BEC">
        <w:rPr>
          <w:sz w:val="22"/>
          <w:szCs w:val="22"/>
        </w:rPr>
        <w:t>spironolakton</w:t>
      </w:r>
      <w:r w:rsidR="004338B4" w:rsidRPr="00723BEC">
        <w:rPr>
          <w:sz w:val="22"/>
          <w:szCs w:val="22"/>
        </w:rPr>
        <w:t>t</w:t>
      </w:r>
      <w:proofErr w:type="spellEnd"/>
      <w:r w:rsidR="004338B4" w:rsidRPr="00723BEC">
        <w:rPr>
          <w:sz w:val="22"/>
          <w:szCs w:val="22"/>
        </w:rPr>
        <w:t xml:space="preserve"> tartalmaz</w:t>
      </w:r>
      <w:r w:rsidRPr="00723BEC">
        <w:rPr>
          <w:sz w:val="22"/>
          <w:szCs w:val="22"/>
        </w:rPr>
        <w:t xml:space="preserve"> kemény kapszulánként.</w:t>
      </w:r>
    </w:p>
    <w:p w14:paraId="30E2A2E6" w14:textId="77777777" w:rsidR="0099617B" w:rsidRPr="00723BEC" w:rsidRDefault="00AB0B9F" w:rsidP="009D5FC9">
      <w:pPr>
        <w:widowControl w:val="0"/>
        <w:numPr>
          <w:ilvl w:val="1"/>
          <w:numId w:val="3"/>
        </w:numPr>
        <w:tabs>
          <w:tab w:val="clear" w:pos="1440"/>
        </w:tabs>
        <w:suppressAutoHyphens w:val="0"/>
        <w:ind w:left="0" w:firstLine="0"/>
        <w:rPr>
          <w:sz w:val="22"/>
          <w:szCs w:val="22"/>
        </w:rPr>
      </w:pPr>
      <w:r w:rsidRPr="00723BEC">
        <w:rPr>
          <w:sz w:val="22"/>
          <w:szCs w:val="22"/>
        </w:rPr>
        <w:t>Egyéb összetevők:</w:t>
      </w:r>
    </w:p>
    <w:p w14:paraId="01901C56" w14:textId="77777777" w:rsidR="0099617B" w:rsidRPr="00723BEC" w:rsidRDefault="00827F47" w:rsidP="009D5FC9">
      <w:pPr>
        <w:widowControl w:val="0"/>
        <w:suppressAutoHyphens w:val="0"/>
        <w:ind w:left="567"/>
        <w:rPr>
          <w:sz w:val="22"/>
          <w:szCs w:val="22"/>
        </w:rPr>
      </w:pPr>
      <w:proofErr w:type="spellStart"/>
      <w:r w:rsidRPr="00A43955">
        <w:rPr>
          <w:sz w:val="22"/>
          <w:szCs w:val="22"/>
          <w:u w:val="single"/>
        </w:rPr>
        <w:t>Verospiron</w:t>
      </w:r>
      <w:proofErr w:type="spellEnd"/>
      <w:r w:rsidRPr="00A43955">
        <w:rPr>
          <w:sz w:val="22"/>
          <w:szCs w:val="22"/>
          <w:u w:val="single"/>
        </w:rPr>
        <w:t xml:space="preserve"> 25</w:t>
      </w:r>
      <w:r w:rsidR="00E02D33" w:rsidRPr="00A43955">
        <w:rPr>
          <w:sz w:val="22"/>
          <w:szCs w:val="22"/>
          <w:u w:val="single"/>
        </w:rPr>
        <w:t> </w:t>
      </w:r>
      <w:r w:rsidRPr="00A43955">
        <w:rPr>
          <w:sz w:val="22"/>
          <w:szCs w:val="22"/>
          <w:u w:val="single"/>
        </w:rPr>
        <w:t>mg tabletta</w:t>
      </w:r>
      <w:r w:rsidR="0099617B" w:rsidRPr="00A43955">
        <w:rPr>
          <w:iCs/>
          <w:sz w:val="22"/>
          <w:szCs w:val="22"/>
          <w:u w:val="single"/>
        </w:rPr>
        <w:t>:</w:t>
      </w:r>
      <w:r w:rsidR="0099617B" w:rsidRPr="00723BEC">
        <w:rPr>
          <w:i/>
          <w:iCs/>
          <w:sz w:val="22"/>
          <w:szCs w:val="22"/>
        </w:rPr>
        <w:t xml:space="preserve"> </w:t>
      </w:r>
      <w:r w:rsidR="0099617B" w:rsidRPr="00723BEC">
        <w:rPr>
          <w:sz w:val="22"/>
          <w:szCs w:val="22"/>
        </w:rPr>
        <w:t>vízmentes kolloid szilícium-dioxid, magnézium-</w:t>
      </w:r>
      <w:proofErr w:type="spellStart"/>
      <w:r w:rsidR="0099617B" w:rsidRPr="00723BEC">
        <w:rPr>
          <w:sz w:val="22"/>
          <w:szCs w:val="22"/>
        </w:rPr>
        <w:t>sztearát</w:t>
      </w:r>
      <w:proofErr w:type="spellEnd"/>
      <w:r w:rsidR="0099617B" w:rsidRPr="00723BEC">
        <w:rPr>
          <w:sz w:val="22"/>
          <w:szCs w:val="22"/>
        </w:rPr>
        <w:t xml:space="preserve">, </w:t>
      </w:r>
      <w:proofErr w:type="gramStart"/>
      <w:r w:rsidR="0099617B" w:rsidRPr="00723BEC">
        <w:rPr>
          <w:sz w:val="22"/>
          <w:szCs w:val="22"/>
        </w:rPr>
        <w:t>talkum</w:t>
      </w:r>
      <w:proofErr w:type="gramEnd"/>
      <w:r w:rsidR="0099617B" w:rsidRPr="00723BEC">
        <w:rPr>
          <w:sz w:val="22"/>
          <w:szCs w:val="22"/>
        </w:rPr>
        <w:t xml:space="preserve">, kukoricakeményítő, </w:t>
      </w:r>
      <w:proofErr w:type="spellStart"/>
      <w:r w:rsidR="0099617B" w:rsidRPr="00723BEC">
        <w:rPr>
          <w:sz w:val="22"/>
          <w:szCs w:val="22"/>
        </w:rPr>
        <w:t>laktóz-monohidrát</w:t>
      </w:r>
      <w:proofErr w:type="spellEnd"/>
      <w:r w:rsidR="0099617B" w:rsidRPr="00723BEC">
        <w:rPr>
          <w:sz w:val="22"/>
          <w:szCs w:val="22"/>
        </w:rPr>
        <w:t>.</w:t>
      </w:r>
    </w:p>
    <w:p w14:paraId="109BCD5C" w14:textId="77777777" w:rsidR="0099617B" w:rsidRPr="00723BEC" w:rsidRDefault="00E35F8E" w:rsidP="009D5FC9">
      <w:pPr>
        <w:widowControl w:val="0"/>
        <w:suppressAutoHyphens w:val="0"/>
        <w:ind w:left="567"/>
        <w:rPr>
          <w:sz w:val="22"/>
          <w:szCs w:val="22"/>
        </w:rPr>
      </w:pPr>
      <w:proofErr w:type="spellStart"/>
      <w:r w:rsidRPr="00A43955">
        <w:rPr>
          <w:sz w:val="22"/>
          <w:szCs w:val="22"/>
          <w:u w:val="single"/>
        </w:rPr>
        <w:t>Verospiron</w:t>
      </w:r>
      <w:proofErr w:type="spellEnd"/>
      <w:r w:rsidRPr="00A43955">
        <w:rPr>
          <w:sz w:val="22"/>
          <w:szCs w:val="22"/>
          <w:u w:val="single"/>
        </w:rPr>
        <w:t xml:space="preserve"> 50 mg</w:t>
      </w:r>
      <w:r w:rsidR="001E1AB5" w:rsidRPr="00A43955">
        <w:rPr>
          <w:sz w:val="22"/>
          <w:szCs w:val="22"/>
          <w:u w:val="single"/>
        </w:rPr>
        <w:t xml:space="preserve"> és </w:t>
      </w:r>
      <w:r w:rsidRPr="00A43955">
        <w:rPr>
          <w:sz w:val="22"/>
          <w:szCs w:val="22"/>
          <w:u w:val="single"/>
        </w:rPr>
        <w:t>100 mg kemény kapszula</w:t>
      </w:r>
      <w:r w:rsidRPr="00A43955">
        <w:rPr>
          <w:iCs/>
          <w:sz w:val="22"/>
          <w:szCs w:val="22"/>
        </w:rPr>
        <w:t xml:space="preserve"> </w:t>
      </w:r>
      <w:r w:rsidR="0057109C" w:rsidRPr="00723BEC">
        <w:rPr>
          <w:i/>
          <w:iCs/>
          <w:sz w:val="22"/>
          <w:szCs w:val="22"/>
        </w:rPr>
        <w:t>töltete</w:t>
      </w:r>
      <w:r w:rsidR="0099617B" w:rsidRPr="00723BEC">
        <w:rPr>
          <w:i/>
          <w:iCs/>
          <w:sz w:val="22"/>
          <w:szCs w:val="22"/>
        </w:rPr>
        <w:t xml:space="preserve">: </w:t>
      </w:r>
      <w:r w:rsidR="0099617B" w:rsidRPr="00723BEC">
        <w:rPr>
          <w:sz w:val="22"/>
          <w:szCs w:val="22"/>
        </w:rPr>
        <w:t>nátrium-</w:t>
      </w:r>
      <w:proofErr w:type="spellStart"/>
      <w:r w:rsidR="0099617B" w:rsidRPr="00723BEC">
        <w:rPr>
          <w:sz w:val="22"/>
          <w:szCs w:val="22"/>
        </w:rPr>
        <w:t>lauril</w:t>
      </w:r>
      <w:proofErr w:type="spellEnd"/>
      <w:r w:rsidR="0099617B" w:rsidRPr="00723BEC">
        <w:rPr>
          <w:sz w:val="22"/>
          <w:szCs w:val="22"/>
        </w:rPr>
        <w:t>-szulfát, magnézium</w:t>
      </w:r>
      <w:r w:rsidR="00772F5F" w:rsidRPr="00723BEC">
        <w:rPr>
          <w:sz w:val="22"/>
          <w:szCs w:val="22"/>
        </w:rPr>
        <w:noBreakHyphen/>
      </w:r>
      <w:proofErr w:type="spellStart"/>
      <w:r w:rsidR="0099617B" w:rsidRPr="00723BEC">
        <w:rPr>
          <w:sz w:val="22"/>
          <w:szCs w:val="22"/>
        </w:rPr>
        <w:t>sztearát</w:t>
      </w:r>
      <w:proofErr w:type="spellEnd"/>
      <w:r w:rsidR="0099617B" w:rsidRPr="00723BEC">
        <w:rPr>
          <w:sz w:val="22"/>
          <w:szCs w:val="22"/>
        </w:rPr>
        <w:t xml:space="preserve">, kukoricakeményítő, </w:t>
      </w:r>
      <w:proofErr w:type="spellStart"/>
      <w:r w:rsidR="0099617B" w:rsidRPr="00723BEC">
        <w:rPr>
          <w:sz w:val="22"/>
          <w:szCs w:val="22"/>
        </w:rPr>
        <w:t>laktóz-monohidrát</w:t>
      </w:r>
      <w:proofErr w:type="spellEnd"/>
      <w:r w:rsidR="0099617B" w:rsidRPr="00723BEC">
        <w:rPr>
          <w:sz w:val="22"/>
          <w:szCs w:val="22"/>
        </w:rPr>
        <w:t>.</w:t>
      </w:r>
    </w:p>
    <w:p w14:paraId="44220C27" w14:textId="77777777" w:rsidR="0099617B" w:rsidRPr="00723BEC" w:rsidRDefault="0099617B" w:rsidP="009D5FC9">
      <w:pPr>
        <w:widowControl w:val="0"/>
        <w:suppressAutoHyphens w:val="0"/>
        <w:ind w:left="567"/>
        <w:rPr>
          <w:i/>
          <w:iCs/>
          <w:sz w:val="22"/>
          <w:szCs w:val="22"/>
        </w:rPr>
      </w:pPr>
      <w:r w:rsidRPr="00723BEC">
        <w:rPr>
          <w:i/>
          <w:iCs/>
          <w:sz w:val="22"/>
          <w:szCs w:val="22"/>
        </w:rPr>
        <w:t>Kapszulahéj:</w:t>
      </w:r>
    </w:p>
    <w:p w14:paraId="69390F51" w14:textId="77777777" w:rsidR="0099617B" w:rsidRPr="00723BEC" w:rsidRDefault="0099617B" w:rsidP="009D5FC9">
      <w:pPr>
        <w:widowControl w:val="0"/>
        <w:suppressAutoHyphens w:val="0"/>
        <w:ind w:left="567"/>
        <w:rPr>
          <w:sz w:val="22"/>
          <w:szCs w:val="22"/>
        </w:rPr>
      </w:pPr>
      <w:r w:rsidRPr="00A43955">
        <w:rPr>
          <w:iCs/>
          <w:sz w:val="22"/>
          <w:szCs w:val="22"/>
          <w:u w:val="single"/>
        </w:rPr>
        <w:t>50</w:t>
      </w:r>
      <w:r w:rsidR="00E02D33" w:rsidRPr="00A43955">
        <w:rPr>
          <w:iCs/>
          <w:sz w:val="22"/>
          <w:szCs w:val="22"/>
          <w:u w:val="single"/>
        </w:rPr>
        <w:t> </w:t>
      </w:r>
      <w:r w:rsidRPr="00A43955">
        <w:rPr>
          <w:iCs/>
          <w:sz w:val="22"/>
          <w:szCs w:val="22"/>
          <w:u w:val="single"/>
        </w:rPr>
        <w:t>mg kemény kapszula</w:t>
      </w:r>
      <w:r w:rsidRPr="00A43955">
        <w:rPr>
          <w:iCs/>
          <w:sz w:val="22"/>
          <w:szCs w:val="22"/>
        </w:rPr>
        <w:t>:</w:t>
      </w:r>
      <w:r w:rsidRPr="00723BEC">
        <w:rPr>
          <w:sz w:val="22"/>
          <w:szCs w:val="22"/>
        </w:rPr>
        <w:t xml:space="preserve"> </w:t>
      </w:r>
      <w:proofErr w:type="spellStart"/>
      <w:r w:rsidRPr="00723BEC">
        <w:rPr>
          <w:sz w:val="22"/>
          <w:szCs w:val="22"/>
        </w:rPr>
        <w:t>kinolinsárga</w:t>
      </w:r>
      <w:proofErr w:type="spellEnd"/>
      <w:r w:rsidRPr="00723BEC">
        <w:rPr>
          <w:sz w:val="22"/>
          <w:szCs w:val="22"/>
        </w:rPr>
        <w:t xml:space="preserve"> (E104), titán-dioxid (E171), zselatin.</w:t>
      </w:r>
    </w:p>
    <w:p w14:paraId="4D0D822C" w14:textId="77777777" w:rsidR="0099617B" w:rsidRPr="00723BEC" w:rsidRDefault="0099617B" w:rsidP="009D5FC9">
      <w:pPr>
        <w:widowControl w:val="0"/>
        <w:suppressAutoHyphens w:val="0"/>
        <w:ind w:left="567"/>
        <w:rPr>
          <w:sz w:val="22"/>
          <w:szCs w:val="22"/>
        </w:rPr>
      </w:pPr>
      <w:r w:rsidRPr="00A43955">
        <w:rPr>
          <w:iCs/>
          <w:sz w:val="22"/>
          <w:szCs w:val="22"/>
          <w:u w:val="single"/>
        </w:rPr>
        <w:t>100</w:t>
      </w:r>
      <w:r w:rsidR="00E02D33" w:rsidRPr="00A43955">
        <w:rPr>
          <w:iCs/>
          <w:sz w:val="22"/>
          <w:szCs w:val="22"/>
          <w:u w:val="single"/>
        </w:rPr>
        <w:t> </w:t>
      </w:r>
      <w:r w:rsidRPr="00A43955">
        <w:rPr>
          <w:iCs/>
          <w:sz w:val="22"/>
          <w:szCs w:val="22"/>
          <w:u w:val="single"/>
        </w:rPr>
        <w:t>mg kemény kapszula</w:t>
      </w:r>
      <w:r w:rsidRPr="00A43955">
        <w:rPr>
          <w:iCs/>
          <w:sz w:val="22"/>
          <w:szCs w:val="22"/>
        </w:rPr>
        <w:t>:</w:t>
      </w:r>
      <w:r w:rsidRPr="00723BEC">
        <w:rPr>
          <w:i/>
          <w:iCs/>
          <w:sz w:val="22"/>
          <w:szCs w:val="22"/>
        </w:rPr>
        <w:t xml:space="preserve"> </w:t>
      </w:r>
      <w:proofErr w:type="spellStart"/>
      <w:r w:rsidRPr="00723BEC">
        <w:rPr>
          <w:sz w:val="22"/>
          <w:szCs w:val="22"/>
        </w:rPr>
        <w:t>Sunset</w:t>
      </w:r>
      <w:proofErr w:type="spellEnd"/>
      <w:r w:rsidRPr="00723BEC">
        <w:rPr>
          <w:sz w:val="22"/>
          <w:szCs w:val="22"/>
        </w:rPr>
        <w:t xml:space="preserve"> </w:t>
      </w:r>
      <w:proofErr w:type="spellStart"/>
      <w:r w:rsidRPr="00723BEC">
        <w:rPr>
          <w:sz w:val="22"/>
          <w:szCs w:val="22"/>
        </w:rPr>
        <w:t>yellow</w:t>
      </w:r>
      <w:proofErr w:type="spellEnd"/>
      <w:r w:rsidRPr="00723BEC">
        <w:rPr>
          <w:sz w:val="22"/>
          <w:szCs w:val="22"/>
        </w:rPr>
        <w:t xml:space="preserve"> (E110), </w:t>
      </w:r>
      <w:proofErr w:type="spellStart"/>
      <w:r w:rsidRPr="00723BEC">
        <w:rPr>
          <w:sz w:val="22"/>
          <w:szCs w:val="22"/>
        </w:rPr>
        <w:t>kinolinsárga</w:t>
      </w:r>
      <w:proofErr w:type="spellEnd"/>
      <w:r w:rsidRPr="00723BEC">
        <w:rPr>
          <w:sz w:val="22"/>
          <w:szCs w:val="22"/>
        </w:rPr>
        <w:t xml:space="preserve"> (E104), titán-dioxid (E171), zselatin.</w:t>
      </w:r>
    </w:p>
    <w:p w14:paraId="1A47B378" w14:textId="77777777" w:rsidR="0099617B" w:rsidRPr="00723BEC" w:rsidRDefault="0099617B" w:rsidP="009D5FC9">
      <w:pPr>
        <w:widowControl w:val="0"/>
        <w:suppressAutoHyphens w:val="0"/>
        <w:rPr>
          <w:sz w:val="22"/>
          <w:szCs w:val="22"/>
        </w:rPr>
      </w:pPr>
    </w:p>
    <w:p w14:paraId="4BBCC222" w14:textId="77777777" w:rsidR="00865C96" w:rsidRPr="00723BEC" w:rsidRDefault="00930408" w:rsidP="009D5FC9">
      <w:pPr>
        <w:widowControl w:val="0"/>
        <w:suppressAutoHyphens w:val="0"/>
        <w:rPr>
          <w:b/>
          <w:sz w:val="22"/>
          <w:szCs w:val="22"/>
        </w:rPr>
      </w:pPr>
      <w:r w:rsidRPr="00723BEC">
        <w:rPr>
          <w:b/>
          <w:sz w:val="22"/>
          <w:szCs w:val="22"/>
        </w:rPr>
        <w:t xml:space="preserve">Milyen a </w:t>
      </w:r>
      <w:proofErr w:type="spellStart"/>
      <w:r w:rsidRPr="00723BEC">
        <w:rPr>
          <w:b/>
          <w:sz w:val="22"/>
          <w:szCs w:val="22"/>
        </w:rPr>
        <w:t>Verospiron</w:t>
      </w:r>
      <w:proofErr w:type="spellEnd"/>
      <w:r w:rsidRPr="00723BEC">
        <w:rPr>
          <w:b/>
          <w:sz w:val="22"/>
          <w:szCs w:val="22"/>
        </w:rPr>
        <w:t xml:space="preserve"> </w:t>
      </w:r>
      <w:r w:rsidR="00865C96" w:rsidRPr="00723BEC">
        <w:rPr>
          <w:b/>
          <w:sz w:val="22"/>
          <w:szCs w:val="22"/>
        </w:rPr>
        <w:t>külleme és mit tartalmaz a csomagolás</w:t>
      </w:r>
      <w:r w:rsidR="0057109C" w:rsidRPr="00723BEC">
        <w:rPr>
          <w:b/>
          <w:sz w:val="22"/>
          <w:szCs w:val="22"/>
        </w:rPr>
        <w:t>?</w:t>
      </w:r>
    </w:p>
    <w:p w14:paraId="23706D64" w14:textId="77777777" w:rsidR="0099617B" w:rsidRPr="00A43955" w:rsidRDefault="0099617B" w:rsidP="009D5FC9">
      <w:pPr>
        <w:widowControl w:val="0"/>
        <w:suppressAutoHyphens w:val="0"/>
        <w:rPr>
          <w:sz w:val="22"/>
          <w:szCs w:val="22"/>
          <w:u w:val="single"/>
        </w:rPr>
      </w:pPr>
      <w:proofErr w:type="spellStart"/>
      <w:r w:rsidRPr="00A43955">
        <w:rPr>
          <w:sz w:val="22"/>
          <w:szCs w:val="22"/>
          <w:u w:val="single"/>
        </w:rPr>
        <w:t>Verospiron</w:t>
      </w:r>
      <w:proofErr w:type="spellEnd"/>
      <w:r w:rsidRPr="00A43955">
        <w:rPr>
          <w:sz w:val="22"/>
          <w:szCs w:val="22"/>
          <w:u w:val="single"/>
        </w:rPr>
        <w:t xml:space="preserve"> 25</w:t>
      </w:r>
      <w:r w:rsidR="00E02D33" w:rsidRPr="00A43955">
        <w:rPr>
          <w:sz w:val="22"/>
          <w:szCs w:val="22"/>
          <w:u w:val="single"/>
        </w:rPr>
        <w:t> </w:t>
      </w:r>
      <w:r w:rsidRPr="00A43955">
        <w:rPr>
          <w:sz w:val="22"/>
          <w:szCs w:val="22"/>
          <w:u w:val="single"/>
        </w:rPr>
        <w:t>mg tabletta</w:t>
      </w:r>
      <w:r w:rsidR="0057109C" w:rsidRPr="00A43955">
        <w:rPr>
          <w:sz w:val="22"/>
          <w:szCs w:val="22"/>
          <w:u w:val="single"/>
        </w:rPr>
        <w:t>:</w:t>
      </w:r>
    </w:p>
    <w:p w14:paraId="2B216368" w14:textId="60666640" w:rsidR="0099617B" w:rsidRPr="00723BEC" w:rsidRDefault="0099617B" w:rsidP="009D5FC9">
      <w:pPr>
        <w:widowControl w:val="0"/>
        <w:suppressAutoHyphens w:val="0"/>
        <w:rPr>
          <w:sz w:val="22"/>
          <w:szCs w:val="22"/>
        </w:rPr>
      </w:pPr>
      <w:r w:rsidRPr="00723BEC">
        <w:rPr>
          <w:sz w:val="22"/>
          <w:szCs w:val="22"/>
        </w:rPr>
        <w:t xml:space="preserve">Csaknem fehér, kerek, lapos, metszett élű tabletta, jellegzetes </w:t>
      </w:r>
      <w:proofErr w:type="spellStart"/>
      <w:r w:rsidRPr="00723BEC">
        <w:rPr>
          <w:sz w:val="22"/>
          <w:szCs w:val="22"/>
        </w:rPr>
        <w:t>merkaptánszerű</w:t>
      </w:r>
      <w:proofErr w:type="spellEnd"/>
      <w:r w:rsidRPr="00723BEC">
        <w:rPr>
          <w:sz w:val="22"/>
          <w:szCs w:val="22"/>
        </w:rPr>
        <w:t xml:space="preserve"> </w:t>
      </w:r>
      <w:r w:rsidR="0057109C" w:rsidRPr="00723BEC">
        <w:rPr>
          <w:sz w:val="22"/>
          <w:szCs w:val="22"/>
        </w:rPr>
        <w:t xml:space="preserve">szaggal </w:t>
      </w:r>
      <w:r w:rsidRPr="00723BEC">
        <w:rPr>
          <w:sz w:val="22"/>
          <w:szCs w:val="22"/>
        </w:rPr>
        <w:t>és egyik oldalán „VEROSPIRON”</w:t>
      </w:r>
      <w:r w:rsidR="0057109C" w:rsidRPr="00723BEC">
        <w:rPr>
          <w:sz w:val="22"/>
          <w:szCs w:val="22"/>
        </w:rPr>
        <w:t xml:space="preserve"> </w:t>
      </w:r>
      <w:r w:rsidR="006248C5" w:rsidRPr="00723BEC">
        <w:rPr>
          <w:sz w:val="22"/>
          <w:szCs w:val="22"/>
        </w:rPr>
        <w:t>vésettel. Átmérő: k</w:t>
      </w:r>
      <w:r w:rsidR="00684F21">
        <w:rPr>
          <w:sz w:val="22"/>
          <w:szCs w:val="22"/>
        </w:rPr>
        <w:t>örül</w:t>
      </w:r>
      <w:r w:rsidR="006248C5" w:rsidRPr="00723BEC">
        <w:rPr>
          <w:sz w:val="22"/>
          <w:szCs w:val="22"/>
        </w:rPr>
        <w:t>b</w:t>
      </w:r>
      <w:r w:rsidR="00684F21">
        <w:rPr>
          <w:sz w:val="22"/>
          <w:szCs w:val="22"/>
        </w:rPr>
        <w:t>elül</w:t>
      </w:r>
      <w:r w:rsidR="006248C5" w:rsidRPr="00723BEC">
        <w:rPr>
          <w:sz w:val="22"/>
          <w:szCs w:val="22"/>
        </w:rPr>
        <w:t xml:space="preserve"> 9</w:t>
      </w:r>
      <w:r w:rsidR="00684F21">
        <w:rPr>
          <w:sz w:val="22"/>
          <w:szCs w:val="22"/>
        </w:rPr>
        <w:t> </w:t>
      </w:r>
      <w:r w:rsidR="006248C5" w:rsidRPr="00723BEC">
        <w:rPr>
          <w:sz w:val="22"/>
          <w:szCs w:val="22"/>
        </w:rPr>
        <w:t>mm.</w:t>
      </w:r>
    </w:p>
    <w:p w14:paraId="3AEF4A99" w14:textId="77777777" w:rsidR="0057109C" w:rsidRPr="00723BEC" w:rsidRDefault="0057109C" w:rsidP="009D5FC9">
      <w:pPr>
        <w:widowControl w:val="0"/>
        <w:suppressAutoHyphens w:val="0"/>
        <w:rPr>
          <w:sz w:val="22"/>
          <w:szCs w:val="22"/>
        </w:rPr>
      </w:pPr>
    </w:p>
    <w:p w14:paraId="090DA3CE" w14:textId="77777777" w:rsidR="0099617B" w:rsidRPr="00A43955" w:rsidRDefault="0099617B" w:rsidP="009D5FC9">
      <w:pPr>
        <w:widowControl w:val="0"/>
        <w:suppressAutoHyphens w:val="0"/>
        <w:rPr>
          <w:sz w:val="22"/>
          <w:szCs w:val="22"/>
          <w:u w:val="single"/>
        </w:rPr>
      </w:pPr>
      <w:proofErr w:type="spellStart"/>
      <w:r w:rsidRPr="00A43955">
        <w:rPr>
          <w:sz w:val="22"/>
          <w:szCs w:val="22"/>
          <w:u w:val="single"/>
        </w:rPr>
        <w:t>Verospiron</w:t>
      </w:r>
      <w:proofErr w:type="spellEnd"/>
      <w:r w:rsidRPr="00A43955">
        <w:rPr>
          <w:sz w:val="22"/>
          <w:szCs w:val="22"/>
          <w:u w:val="single"/>
        </w:rPr>
        <w:t xml:space="preserve"> 50</w:t>
      </w:r>
      <w:r w:rsidR="00E02D33" w:rsidRPr="00A43955">
        <w:rPr>
          <w:sz w:val="22"/>
          <w:szCs w:val="22"/>
          <w:u w:val="single"/>
        </w:rPr>
        <w:t> </w:t>
      </w:r>
      <w:r w:rsidRPr="00A43955">
        <w:rPr>
          <w:sz w:val="22"/>
          <w:szCs w:val="22"/>
          <w:u w:val="single"/>
        </w:rPr>
        <w:t>mg kemény kapszula</w:t>
      </w:r>
      <w:r w:rsidR="0057109C" w:rsidRPr="00A43955">
        <w:rPr>
          <w:sz w:val="22"/>
          <w:szCs w:val="22"/>
          <w:u w:val="single"/>
        </w:rPr>
        <w:t>:</w:t>
      </w:r>
    </w:p>
    <w:p w14:paraId="6B51CF9A" w14:textId="2B71FE5D" w:rsidR="00ED3CAB" w:rsidRPr="00723BEC" w:rsidRDefault="0099617B" w:rsidP="00ED3CAB">
      <w:pPr>
        <w:widowControl w:val="0"/>
        <w:suppressAutoHyphens w:val="0"/>
        <w:rPr>
          <w:sz w:val="22"/>
          <w:szCs w:val="22"/>
        </w:rPr>
      </w:pPr>
      <w:r w:rsidRPr="00723BEC">
        <w:rPr>
          <w:sz w:val="22"/>
          <w:szCs w:val="22"/>
        </w:rPr>
        <w:t>Alsó részén átlátszatlan, fehér, felső részén átlátszatlan, sárga, 3-as méretű kemény zselatinkapszulába töltött 225</w:t>
      </w:r>
      <w:r w:rsidR="0057109C" w:rsidRPr="00723BEC">
        <w:rPr>
          <w:sz w:val="22"/>
          <w:szCs w:val="22"/>
        </w:rPr>
        <w:t> </w:t>
      </w:r>
      <w:r w:rsidRPr="00723BEC">
        <w:rPr>
          <w:sz w:val="22"/>
          <w:szCs w:val="22"/>
        </w:rPr>
        <w:t>mg fehér vagy csaknem fehér granulátum.</w:t>
      </w:r>
      <w:r w:rsidR="00ED3CAB" w:rsidRPr="00723BEC">
        <w:rPr>
          <w:sz w:val="22"/>
          <w:szCs w:val="22"/>
        </w:rPr>
        <w:t xml:space="preserve"> Hossza </w:t>
      </w:r>
      <w:r w:rsidR="00684F21" w:rsidRPr="00723BEC">
        <w:rPr>
          <w:sz w:val="22"/>
          <w:szCs w:val="22"/>
        </w:rPr>
        <w:t>k</w:t>
      </w:r>
      <w:r w:rsidR="00684F21">
        <w:rPr>
          <w:sz w:val="22"/>
          <w:szCs w:val="22"/>
        </w:rPr>
        <w:t>örül</w:t>
      </w:r>
      <w:r w:rsidR="00684F21" w:rsidRPr="00723BEC">
        <w:rPr>
          <w:sz w:val="22"/>
          <w:szCs w:val="22"/>
        </w:rPr>
        <w:t>b</w:t>
      </w:r>
      <w:r w:rsidR="00684F21">
        <w:rPr>
          <w:sz w:val="22"/>
          <w:szCs w:val="22"/>
        </w:rPr>
        <w:t>elül</w:t>
      </w:r>
      <w:r w:rsidR="00ED3CAB" w:rsidRPr="00723BEC">
        <w:rPr>
          <w:sz w:val="22"/>
          <w:szCs w:val="22"/>
        </w:rPr>
        <w:t xml:space="preserve"> 15,6 mm, átmérője </w:t>
      </w:r>
      <w:r w:rsidR="00684F21" w:rsidRPr="00723BEC">
        <w:rPr>
          <w:sz w:val="22"/>
          <w:szCs w:val="22"/>
        </w:rPr>
        <w:t>k</w:t>
      </w:r>
      <w:r w:rsidR="00684F21">
        <w:rPr>
          <w:sz w:val="22"/>
          <w:szCs w:val="22"/>
        </w:rPr>
        <w:t>örül</w:t>
      </w:r>
      <w:r w:rsidR="00684F21" w:rsidRPr="00723BEC">
        <w:rPr>
          <w:sz w:val="22"/>
          <w:szCs w:val="22"/>
        </w:rPr>
        <w:t>b</w:t>
      </w:r>
      <w:r w:rsidR="00684F21">
        <w:rPr>
          <w:sz w:val="22"/>
          <w:szCs w:val="22"/>
        </w:rPr>
        <w:t>elül</w:t>
      </w:r>
      <w:r w:rsidR="00ED3CAB" w:rsidRPr="00723BEC">
        <w:rPr>
          <w:sz w:val="22"/>
          <w:szCs w:val="22"/>
        </w:rPr>
        <w:t xml:space="preserve"> 5,5 mm.</w:t>
      </w:r>
    </w:p>
    <w:p w14:paraId="3C9648DF" w14:textId="77777777" w:rsidR="0057109C" w:rsidRPr="00723BEC" w:rsidRDefault="0057109C" w:rsidP="009D5FC9">
      <w:pPr>
        <w:widowControl w:val="0"/>
        <w:suppressAutoHyphens w:val="0"/>
        <w:rPr>
          <w:sz w:val="22"/>
          <w:szCs w:val="22"/>
        </w:rPr>
      </w:pPr>
    </w:p>
    <w:p w14:paraId="6C766BA6" w14:textId="77777777" w:rsidR="0099617B" w:rsidRPr="00A43955" w:rsidRDefault="0099617B" w:rsidP="009D5FC9">
      <w:pPr>
        <w:widowControl w:val="0"/>
        <w:suppressAutoHyphens w:val="0"/>
        <w:rPr>
          <w:sz w:val="22"/>
          <w:szCs w:val="22"/>
          <w:u w:val="single"/>
        </w:rPr>
      </w:pPr>
      <w:proofErr w:type="spellStart"/>
      <w:r w:rsidRPr="00A43955">
        <w:rPr>
          <w:sz w:val="22"/>
          <w:szCs w:val="22"/>
          <w:u w:val="single"/>
        </w:rPr>
        <w:t>Verospiron</w:t>
      </w:r>
      <w:proofErr w:type="spellEnd"/>
      <w:r w:rsidRPr="00A43955">
        <w:rPr>
          <w:sz w:val="22"/>
          <w:szCs w:val="22"/>
          <w:u w:val="single"/>
        </w:rPr>
        <w:t xml:space="preserve"> 100</w:t>
      </w:r>
      <w:r w:rsidR="00E02D33" w:rsidRPr="00A43955">
        <w:rPr>
          <w:sz w:val="22"/>
          <w:szCs w:val="22"/>
          <w:u w:val="single"/>
        </w:rPr>
        <w:t> </w:t>
      </w:r>
      <w:r w:rsidRPr="00A43955">
        <w:rPr>
          <w:sz w:val="22"/>
          <w:szCs w:val="22"/>
          <w:u w:val="single"/>
        </w:rPr>
        <w:t>mg kemény kapszula</w:t>
      </w:r>
      <w:r w:rsidR="0057109C" w:rsidRPr="00A43955">
        <w:rPr>
          <w:sz w:val="22"/>
          <w:szCs w:val="22"/>
          <w:u w:val="single"/>
        </w:rPr>
        <w:t>:</w:t>
      </w:r>
    </w:p>
    <w:p w14:paraId="160CBAF0" w14:textId="3388ACA3" w:rsidR="00ED3CAB" w:rsidRPr="00723BEC" w:rsidRDefault="0099617B" w:rsidP="00ED3CAB">
      <w:pPr>
        <w:widowControl w:val="0"/>
        <w:suppressAutoHyphens w:val="0"/>
        <w:rPr>
          <w:sz w:val="22"/>
          <w:szCs w:val="22"/>
        </w:rPr>
      </w:pPr>
      <w:r w:rsidRPr="00723BEC">
        <w:rPr>
          <w:sz w:val="22"/>
          <w:szCs w:val="22"/>
        </w:rPr>
        <w:t xml:space="preserve">Alsó részén átlátszatlan, sárga, felső részén átlátszatlan, narancssárga, 0-ás méretű kemény </w:t>
      </w:r>
      <w:r w:rsidRPr="00723BEC">
        <w:rPr>
          <w:sz w:val="22"/>
          <w:szCs w:val="22"/>
        </w:rPr>
        <w:lastRenderedPageBreak/>
        <w:t>zselatinkapszulába töltött 450</w:t>
      </w:r>
      <w:r w:rsidR="0057109C" w:rsidRPr="00723BEC">
        <w:rPr>
          <w:sz w:val="22"/>
          <w:szCs w:val="22"/>
        </w:rPr>
        <w:t xml:space="preserve"> </w:t>
      </w:r>
      <w:r w:rsidRPr="00723BEC">
        <w:rPr>
          <w:sz w:val="22"/>
          <w:szCs w:val="22"/>
        </w:rPr>
        <w:t>mg fehér vagy csaknem fehér granulátum.</w:t>
      </w:r>
      <w:r w:rsidR="00ED3CAB" w:rsidRPr="00723BEC">
        <w:rPr>
          <w:sz w:val="22"/>
          <w:szCs w:val="22"/>
        </w:rPr>
        <w:t xml:space="preserve"> Hossza </w:t>
      </w:r>
      <w:r w:rsidR="00684F21" w:rsidRPr="00723BEC">
        <w:rPr>
          <w:sz w:val="22"/>
          <w:szCs w:val="22"/>
        </w:rPr>
        <w:t>k</w:t>
      </w:r>
      <w:r w:rsidR="00684F21">
        <w:rPr>
          <w:sz w:val="22"/>
          <w:szCs w:val="22"/>
        </w:rPr>
        <w:t>örül</w:t>
      </w:r>
      <w:r w:rsidR="00684F21" w:rsidRPr="00723BEC">
        <w:rPr>
          <w:sz w:val="22"/>
          <w:szCs w:val="22"/>
        </w:rPr>
        <w:t>b</w:t>
      </w:r>
      <w:r w:rsidR="00684F21">
        <w:rPr>
          <w:sz w:val="22"/>
          <w:szCs w:val="22"/>
        </w:rPr>
        <w:t>elül</w:t>
      </w:r>
      <w:r w:rsidR="00ED3CAB" w:rsidRPr="00723BEC">
        <w:rPr>
          <w:sz w:val="22"/>
          <w:szCs w:val="22"/>
        </w:rPr>
        <w:t xml:space="preserve"> 21,5 mm, átmérője </w:t>
      </w:r>
      <w:r w:rsidR="00684F21" w:rsidRPr="00723BEC">
        <w:rPr>
          <w:sz w:val="22"/>
          <w:szCs w:val="22"/>
        </w:rPr>
        <w:t>k</w:t>
      </w:r>
      <w:r w:rsidR="00684F21">
        <w:rPr>
          <w:sz w:val="22"/>
          <w:szCs w:val="22"/>
        </w:rPr>
        <w:t>örül</w:t>
      </w:r>
      <w:r w:rsidR="00684F21" w:rsidRPr="00723BEC">
        <w:rPr>
          <w:sz w:val="22"/>
          <w:szCs w:val="22"/>
        </w:rPr>
        <w:t>b</w:t>
      </w:r>
      <w:r w:rsidR="00684F21">
        <w:rPr>
          <w:sz w:val="22"/>
          <w:szCs w:val="22"/>
        </w:rPr>
        <w:t>elül</w:t>
      </w:r>
      <w:r w:rsidR="00ED3CAB" w:rsidRPr="00723BEC">
        <w:rPr>
          <w:sz w:val="22"/>
          <w:szCs w:val="22"/>
        </w:rPr>
        <w:t xml:space="preserve"> 7,2 mm.</w:t>
      </w:r>
    </w:p>
    <w:p w14:paraId="016C57F1" w14:textId="77777777" w:rsidR="0099617B" w:rsidRPr="00723BEC" w:rsidRDefault="0099617B" w:rsidP="009D5FC9">
      <w:pPr>
        <w:pStyle w:val="Szvegtrzs"/>
        <w:widowControl w:val="0"/>
        <w:suppressAutoHyphens w:val="0"/>
        <w:rPr>
          <w:b w:val="0"/>
          <w:bCs w:val="0"/>
          <w:sz w:val="22"/>
          <w:szCs w:val="22"/>
        </w:rPr>
      </w:pPr>
    </w:p>
    <w:p w14:paraId="3476685B" w14:textId="77777777" w:rsidR="0099617B" w:rsidRPr="00723BEC" w:rsidRDefault="008B7989" w:rsidP="009D5FC9">
      <w:pPr>
        <w:widowControl w:val="0"/>
        <w:suppressAutoHyphens w:val="0"/>
        <w:rPr>
          <w:i/>
          <w:sz w:val="22"/>
          <w:szCs w:val="22"/>
          <w:u w:val="single"/>
        </w:rPr>
      </w:pPr>
      <w:proofErr w:type="spellStart"/>
      <w:r w:rsidRPr="00A43955">
        <w:rPr>
          <w:sz w:val="22"/>
          <w:szCs w:val="22"/>
          <w:u w:val="single"/>
        </w:rPr>
        <w:t>Verospiron</w:t>
      </w:r>
      <w:proofErr w:type="spellEnd"/>
      <w:r w:rsidRPr="00A43955">
        <w:rPr>
          <w:sz w:val="22"/>
          <w:szCs w:val="22"/>
          <w:u w:val="single"/>
        </w:rPr>
        <w:t xml:space="preserve"> 25 mg tabletta: </w:t>
      </w:r>
      <w:r w:rsidR="0099617B" w:rsidRPr="00723BEC">
        <w:rPr>
          <w:i/>
          <w:iCs/>
          <w:sz w:val="22"/>
          <w:szCs w:val="22"/>
        </w:rPr>
        <w:t>2</w:t>
      </w:r>
      <w:r w:rsidR="0099617B" w:rsidRPr="00723BEC">
        <w:rPr>
          <w:sz w:val="22"/>
          <w:szCs w:val="22"/>
        </w:rPr>
        <w:t>0 db tabletta átlátszó PVC//</w:t>
      </w:r>
      <w:proofErr w:type="spellStart"/>
      <w:r w:rsidR="0099617B" w:rsidRPr="00723BEC">
        <w:rPr>
          <w:sz w:val="22"/>
          <w:szCs w:val="22"/>
        </w:rPr>
        <w:t>Al</w:t>
      </w:r>
      <w:proofErr w:type="spellEnd"/>
      <w:r w:rsidR="0099617B" w:rsidRPr="00723BEC">
        <w:rPr>
          <w:sz w:val="22"/>
          <w:szCs w:val="22"/>
        </w:rPr>
        <w:t xml:space="preserve"> buborékcsomagolásban, dobozban.</w:t>
      </w:r>
    </w:p>
    <w:p w14:paraId="3D8E408E" w14:textId="00462C41" w:rsidR="0099617B" w:rsidRPr="00723BEC" w:rsidRDefault="008B7989" w:rsidP="009D5FC9">
      <w:pPr>
        <w:widowControl w:val="0"/>
        <w:suppressAutoHyphens w:val="0"/>
        <w:rPr>
          <w:sz w:val="22"/>
          <w:szCs w:val="22"/>
        </w:rPr>
      </w:pPr>
      <w:bookmarkStart w:id="0" w:name="_Hlk161228136"/>
      <w:proofErr w:type="spellStart"/>
      <w:r w:rsidRPr="00A43955">
        <w:rPr>
          <w:sz w:val="22"/>
          <w:szCs w:val="22"/>
          <w:u w:val="single"/>
        </w:rPr>
        <w:t>Verospiron</w:t>
      </w:r>
      <w:proofErr w:type="spellEnd"/>
      <w:r w:rsidRPr="00A43955">
        <w:rPr>
          <w:sz w:val="22"/>
          <w:szCs w:val="22"/>
          <w:u w:val="single"/>
        </w:rPr>
        <w:t xml:space="preserve"> 50 mg </w:t>
      </w:r>
      <w:r w:rsidR="00F1180C">
        <w:rPr>
          <w:sz w:val="22"/>
          <w:szCs w:val="22"/>
          <w:u w:val="single"/>
        </w:rPr>
        <w:t>kemény kapszula</w:t>
      </w:r>
      <w:r w:rsidRPr="00A43955">
        <w:rPr>
          <w:sz w:val="22"/>
          <w:szCs w:val="22"/>
          <w:u w:val="single"/>
        </w:rPr>
        <w:t>:</w:t>
      </w:r>
      <w:r w:rsidRPr="00A43955">
        <w:rPr>
          <w:iCs/>
          <w:sz w:val="22"/>
          <w:szCs w:val="22"/>
        </w:rPr>
        <w:t xml:space="preserve"> </w:t>
      </w:r>
      <w:r w:rsidR="0099617B" w:rsidRPr="00723BEC">
        <w:rPr>
          <w:sz w:val="22"/>
          <w:szCs w:val="22"/>
        </w:rPr>
        <w:t>30 db kemény kapszula színtelen, átlátszó PVC//</w:t>
      </w:r>
      <w:proofErr w:type="spellStart"/>
      <w:r w:rsidR="0099617B" w:rsidRPr="00723BEC">
        <w:rPr>
          <w:sz w:val="22"/>
          <w:szCs w:val="22"/>
        </w:rPr>
        <w:t>Al</w:t>
      </w:r>
      <w:proofErr w:type="spellEnd"/>
      <w:r w:rsidR="0099617B" w:rsidRPr="00723BEC">
        <w:rPr>
          <w:sz w:val="22"/>
          <w:szCs w:val="22"/>
        </w:rPr>
        <w:t xml:space="preserve"> buborékcsomagolásban, dobozban</w:t>
      </w:r>
      <w:r w:rsidR="001114C2">
        <w:rPr>
          <w:sz w:val="22"/>
          <w:szCs w:val="22"/>
        </w:rPr>
        <w:t xml:space="preserve"> </w:t>
      </w:r>
      <w:r w:rsidR="00F1180C">
        <w:rPr>
          <w:sz w:val="22"/>
          <w:szCs w:val="22"/>
        </w:rPr>
        <w:t>vagy</w:t>
      </w:r>
      <w:r w:rsidR="001114C2" w:rsidRPr="001114C2">
        <w:rPr>
          <w:sz w:val="22"/>
          <w:szCs w:val="22"/>
        </w:rPr>
        <w:t xml:space="preserve"> </w:t>
      </w:r>
      <w:r w:rsidR="00F1180C">
        <w:rPr>
          <w:sz w:val="22"/>
          <w:szCs w:val="22"/>
        </w:rPr>
        <w:t>100 db kemény kapszula átlátszó, műanyag zárral lezárt LDPE tasakban, PP csavaros kupakkal lezárt HDPE tartályban.</w:t>
      </w:r>
    </w:p>
    <w:bookmarkEnd w:id="0"/>
    <w:p w14:paraId="154F503B" w14:textId="04F3E95D" w:rsidR="0099617B" w:rsidRPr="00F1180C" w:rsidRDefault="00AB0ABD" w:rsidP="009D5FC9">
      <w:pPr>
        <w:pStyle w:val="Szvegtrzs"/>
        <w:widowControl w:val="0"/>
        <w:suppressAutoHyphens w:val="0"/>
        <w:rPr>
          <w:b w:val="0"/>
          <w:bCs w:val="0"/>
          <w:sz w:val="22"/>
          <w:szCs w:val="22"/>
        </w:rPr>
      </w:pPr>
      <w:proofErr w:type="spellStart"/>
      <w:r w:rsidRPr="00055457">
        <w:rPr>
          <w:b w:val="0"/>
          <w:bCs w:val="0"/>
          <w:sz w:val="22"/>
          <w:szCs w:val="22"/>
          <w:u w:val="single"/>
        </w:rPr>
        <w:t>Verospiron</w:t>
      </w:r>
      <w:proofErr w:type="spellEnd"/>
      <w:r w:rsidRPr="00055457">
        <w:rPr>
          <w:b w:val="0"/>
          <w:bCs w:val="0"/>
          <w:sz w:val="22"/>
          <w:szCs w:val="22"/>
          <w:u w:val="single"/>
        </w:rPr>
        <w:t xml:space="preserve"> </w:t>
      </w:r>
      <w:r w:rsidR="001114C2" w:rsidRPr="00055457">
        <w:rPr>
          <w:b w:val="0"/>
          <w:sz w:val="22"/>
          <w:szCs w:val="22"/>
          <w:u w:val="single"/>
        </w:rPr>
        <w:t>100 mg kemény kapszula</w:t>
      </w:r>
      <w:r w:rsidRPr="00F1180C">
        <w:rPr>
          <w:b w:val="0"/>
          <w:bCs w:val="0"/>
          <w:sz w:val="22"/>
          <w:szCs w:val="22"/>
        </w:rPr>
        <w:t xml:space="preserve">: </w:t>
      </w:r>
      <w:r w:rsidR="00F1180C" w:rsidRPr="00055457">
        <w:rPr>
          <w:b w:val="0"/>
          <w:sz w:val="22"/>
          <w:szCs w:val="22"/>
        </w:rPr>
        <w:t>30 db kemény kapszula színtelen, átlátszó PVC//</w:t>
      </w:r>
      <w:proofErr w:type="spellStart"/>
      <w:r w:rsidR="00F1180C" w:rsidRPr="00055457">
        <w:rPr>
          <w:b w:val="0"/>
          <w:sz w:val="22"/>
          <w:szCs w:val="22"/>
        </w:rPr>
        <w:t>Al</w:t>
      </w:r>
      <w:proofErr w:type="spellEnd"/>
      <w:r w:rsidR="00F1180C" w:rsidRPr="00055457">
        <w:rPr>
          <w:b w:val="0"/>
          <w:sz w:val="22"/>
          <w:szCs w:val="22"/>
        </w:rPr>
        <w:t xml:space="preserve"> buborékcsomagolásban, dobozban</w:t>
      </w:r>
      <w:r w:rsidR="00F1180C" w:rsidRPr="00F1180C">
        <w:rPr>
          <w:b w:val="0"/>
          <w:sz w:val="22"/>
          <w:szCs w:val="22"/>
        </w:rPr>
        <w:t>.</w:t>
      </w:r>
    </w:p>
    <w:p w14:paraId="1EC5B1EA" w14:textId="77777777" w:rsidR="005E74B3" w:rsidRPr="005E74B3" w:rsidRDefault="005E74B3" w:rsidP="005E74B3">
      <w:pPr>
        <w:pStyle w:val="Szvegtrzs"/>
        <w:widowControl w:val="0"/>
        <w:suppressAutoHyphens w:val="0"/>
        <w:rPr>
          <w:b w:val="0"/>
          <w:bCs w:val="0"/>
          <w:sz w:val="22"/>
          <w:szCs w:val="22"/>
        </w:rPr>
      </w:pPr>
    </w:p>
    <w:p w14:paraId="2147269E" w14:textId="77777777" w:rsidR="00AB0ABD" w:rsidRDefault="005E74B3" w:rsidP="005E74B3">
      <w:pPr>
        <w:pStyle w:val="Szvegtrzs"/>
        <w:widowControl w:val="0"/>
        <w:suppressAutoHyphens w:val="0"/>
        <w:rPr>
          <w:b w:val="0"/>
          <w:bCs w:val="0"/>
          <w:sz w:val="22"/>
          <w:szCs w:val="22"/>
        </w:rPr>
      </w:pPr>
      <w:r w:rsidRPr="005E74B3">
        <w:rPr>
          <w:b w:val="0"/>
          <w:bCs w:val="0"/>
          <w:sz w:val="22"/>
          <w:szCs w:val="22"/>
        </w:rPr>
        <w:t>Nem feltétlenül mindegyik kiszerelés kerül kereskedelmi forgalomba.</w:t>
      </w:r>
    </w:p>
    <w:p w14:paraId="41A12F40" w14:textId="77777777" w:rsidR="005E74B3" w:rsidRPr="00723BEC" w:rsidRDefault="005E74B3" w:rsidP="005E74B3">
      <w:pPr>
        <w:pStyle w:val="Szvegtrzs"/>
        <w:widowControl w:val="0"/>
        <w:suppressAutoHyphens w:val="0"/>
        <w:rPr>
          <w:b w:val="0"/>
          <w:bCs w:val="0"/>
          <w:sz w:val="22"/>
          <w:szCs w:val="22"/>
        </w:rPr>
      </w:pPr>
    </w:p>
    <w:p w14:paraId="5F9E7866" w14:textId="0206205C" w:rsidR="002764DD" w:rsidRPr="00723BEC" w:rsidRDefault="002764DD" w:rsidP="009D5FC9">
      <w:pPr>
        <w:widowControl w:val="0"/>
        <w:suppressAutoHyphens w:val="0"/>
        <w:rPr>
          <w:sz w:val="22"/>
          <w:szCs w:val="22"/>
        </w:rPr>
      </w:pPr>
      <w:r w:rsidRPr="00723BEC">
        <w:rPr>
          <w:b/>
          <w:bCs/>
          <w:sz w:val="22"/>
          <w:szCs w:val="22"/>
        </w:rPr>
        <w:t>A forgalomba hozatali engedély jogosultja</w:t>
      </w:r>
      <w:r w:rsidR="004E1E4E">
        <w:rPr>
          <w:b/>
          <w:bCs/>
          <w:sz w:val="22"/>
          <w:szCs w:val="22"/>
        </w:rPr>
        <w:t xml:space="preserve"> és a gyártó</w:t>
      </w:r>
      <w:r w:rsidRPr="00723BEC">
        <w:rPr>
          <w:b/>
          <w:bCs/>
          <w:sz w:val="22"/>
          <w:szCs w:val="22"/>
        </w:rPr>
        <w:t>:</w:t>
      </w:r>
    </w:p>
    <w:p w14:paraId="5D7DCC33" w14:textId="77777777" w:rsidR="008A7382" w:rsidRPr="00723BEC" w:rsidRDefault="008A7382" w:rsidP="009D5FC9">
      <w:pPr>
        <w:widowControl w:val="0"/>
        <w:suppressAutoHyphens w:val="0"/>
        <w:rPr>
          <w:i/>
          <w:sz w:val="22"/>
          <w:szCs w:val="22"/>
        </w:rPr>
      </w:pPr>
      <w:r w:rsidRPr="00723BEC">
        <w:rPr>
          <w:sz w:val="22"/>
          <w:szCs w:val="22"/>
        </w:rPr>
        <w:t xml:space="preserve">Richter Gedeon </w:t>
      </w:r>
      <w:proofErr w:type="spellStart"/>
      <w:r w:rsidRPr="00723BEC">
        <w:rPr>
          <w:sz w:val="22"/>
          <w:szCs w:val="22"/>
        </w:rPr>
        <w:t>Nyrt</w:t>
      </w:r>
      <w:proofErr w:type="spellEnd"/>
      <w:r w:rsidRPr="00723BEC">
        <w:rPr>
          <w:sz w:val="22"/>
          <w:szCs w:val="22"/>
        </w:rPr>
        <w:t>.</w:t>
      </w:r>
    </w:p>
    <w:p w14:paraId="3E0FB6FD" w14:textId="77777777" w:rsidR="008A7382" w:rsidRPr="00723BEC" w:rsidRDefault="008A7382" w:rsidP="009D5FC9">
      <w:pPr>
        <w:widowControl w:val="0"/>
        <w:suppressAutoHyphens w:val="0"/>
        <w:rPr>
          <w:sz w:val="22"/>
          <w:szCs w:val="22"/>
        </w:rPr>
      </w:pPr>
      <w:r w:rsidRPr="00723BEC">
        <w:rPr>
          <w:sz w:val="22"/>
          <w:szCs w:val="22"/>
        </w:rPr>
        <w:t>H-1103 Budapest</w:t>
      </w:r>
    </w:p>
    <w:p w14:paraId="7BEBE86A" w14:textId="77777777" w:rsidR="008A7382" w:rsidRPr="00723BEC" w:rsidRDefault="008A7382" w:rsidP="009D5FC9">
      <w:pPr>
        <w:widowControl w:val="0"/>
        <w:suppressAutoHyphens w:val="0"/>
        <w:rPr>
          <w:sz w:val="22"/>
          <w:szCs w:val="22"/>
        </w:rPr>
      </w:pPr>
      <w:r w:rsidRPr="00723BEC">
        <w:rPr>
          <w:sz w:val="22"/>
          <w:szCs w:val="22"/>
        </w:rPr>
        <w:t>Gyömrői út 19-21.</w:t>
      </w:r>
    </w:p>
    <w:p w14:paraId="244028EA" w14:textId="77777777" w:rsidR="008A7382" w:rsidRPr="00723BEC" w:rsidRDefault="008A7382" w:rsidP="009D5FC9">
      <w:pPr>
        <w:widowControl w:val="0"/>
        <w:suppressAutoHyphens w:val="0"/>
        <w:rPr>
          <w:sz w:val="22"/>
          <w:szCs w:val="22"/>
        </w:rPr>
      </w:pPr>
      <w:r w:rsidRPr="00723BEC">
        <w:rPr>
          <w:sz w:val="22"/>
          <w:szCs w:val="22"/>
        </w:rPr>
        <w:t>Magyarország</w:t>
      </w:r>
    </w:p>
    <w:p w14:paraId="4C6E5CF8" w14:textId="77777777" w:rsidR="00C04F34" w:rsidRPr="00723BEC" w:rsidRDefault="00C04F34" w:rsidP="009D5FC9">
      <w:pPr>
        <w:widowControl w:val="0"/>
        <w:suppressAutoHyphens w:val="0"/>
        <w:rPr>
          <w:sz w:val="22"/>
          <w:szCs w:val="22"/>
        </w:rPr>
      </w:pPr>
    </w:p>
    <w:p w14:paraId="208C6EF6" w14:textId="77777777" w:rsidR="00F1180C" w:rsidRDefault="00F1180C" w:rsidP="00F1180C">
      <w:pPr>
        <w:widowControl w:val="0"/>
        <w:suppressAutoHyphens w:val="0"/>
        <w:rPr>
          <w:sz w:val="22"/>
          <w:szCs w:val="22"/>
        </w:rPr>
      </w:pPr>
      <w:proofErr w:type="spellStart"/>
      <w:r>
        <w:rPr>
          <w:iCs/>
          <w:sz w:val="22"/>
          <w:szCs w:val="22"/>
          <w:u w:val="single"/>
        </w:rPr>
        <w:t>Verospiron</w:t>
      </w:r>
      <w:proofErr w:type="spellEnd"/>
      <w:r>
        <w:rPr>
          <w:iCs/>
          <w:sz w:val="22"/>
          <w:szCs w:val="22"/>
          <w:u w:val="single"/>
        </w:rPr>
        <w:t xml:space="preserve"> 25 mg tabletta</w:t>
      </w:r>
    </w:p>
    <w:p w14:paraId="46899920" w14:textId="77777777" w:rsidR="00F1180C" w:rsidRDefault="00F1180C" w:rsidP="00F1180C">
      <w:pPr>
        <w:widowControl w:val="0"/>
        <w:suppressAutoHyphens w:val="0"/>
        <w:rPr>
          <w:sz w:val="22"/>
          <w:szCs w:val="22"/>
        </w:rPr>
      </w:pPr>
      <w:r>
        <w:rPr>
          <w:sz w:val="22"/>
          <w:szCs w:val="22"/>
        </w:rPr>
        <w:t>OGYI-T-3381/01</w:t>
      </w:r>
      <w:r>
        <w:rPr>
          <w:sz w:val="22"/>
          <w:szCs w:val="22"/>
        </w:rPr>
        <w:tab/>
        <w:t>20 db</w:t>
      </w:r>
    </w:p>
    <w:p w14:paraId="27C43E96" w14:textId="77777777" w:rsidR="00F1180C" w:rsidRDefault="00F1180C" w:rsidP="00F1180C">
      <w:pPr>
        <w:widowControl w:val="0"/>
        <w:suppressAutoHyphens w:val="0"/>
        <w:rPr>
          <w:sz w:val="22"/>
          <w:szCs w:val="22"/>
          <w:u w:val="single"/>
        </w:rPr>
      </w:pPr>
    </w:p>
    <w:p w14:paraId="2EA1D1CA" w14:textId="77777777" w:rsidR="00F1180C" w:rsidRDefault="00F1180C" w:rsidP="00F1180C">
      <w:pPr>
        <w:widowControl w:val="0"/>
        <w:suppressAutoHyphens w:val="0"/>
        <w:rPr>
          <w:sz w:val="22"/>
          <w:szCs w:val="22"/>
        </w:rPr>
      </w:pPr>
      <w:proofErr w:type="spellStart"/>
      <w:r>
        <w:rPr>
          <w:sz w:val="22"/>
          <w:szCs w:val="22"/>
          <w:u w:val="single"/>
        </w:rPr>
        <w:t>Verospiron</w:t>
      </w:r>
      <w:proofErr w:type="spellEnd"/>
      <w:r>
        <w:rPr>
          <w:sz w:val="22"/>
          <w:szCs w:val="22"/>
          <w:u w:val="single"/>
        </w:rPr>
        <w:t xml:space="preserve"> 50 mg kemény kapszula</w:t>
      </w:r>
    </w:p>
    <w:p w14:paraId="10FA0F4C" w14:textId="77777777" w:rsidR="00F1180C" w:rsidRDefault="00F1180C" w:rsidP="00F1180C">
      <w:pPr>
        <w:widowControl w:val="0"/>
        <w:suppressAutoHyphens w:val="0"/>
        <w:rPr>
          <w:sz w:val="22"/>
          <w:szCs w:val="22"/>
        </w:rPr>
      </w:pPr>
      <w:r>
        <w:rPr>
          <w:sz w:val="22"/>
          <w:szCs w:val="22"/>
        </w:rPr>
        <w:t>OGYI-T-3381/04</w:t>
      </w:r>
      <w:r>
        <w:rPr>
          <w:sz w:val="22"/>
          <w:szCs w:val="22"/>
        </w:rPr>
        <w:tab/>
        <w:t>30 db</w:t>
      </w:r>
    </w:p>
    <w:p w14:paraId="64299313" w14:textId="77777777" w:rsidR="00F1180C" w:rsidRDefault="00F1180C" w:rsidP="00F1180C">
      <w:pPr>
        <w:widowControl w:val="0"/>
        <w:suppressAutoHyphens w:val="0"/>
        <w:rPr>
          <w:sz w:val="22"/>
          <w:szCs w:val="22"/>
        </w:rPr>
      </w:pPr>
      <w:r>
        <w:rPr>
          <w:sz w:val="22"/>
          <w:szCs w:val="22"/>
        </w:rPr>
        <w:t>OGYI-T-3381/05</w:t>
      </w:r>
      <w:r>
        <w:rPr>
          <w:sz w:val="22"/>
          <w:szCs w:val="22"/>
        </w:rPr>
        <w:tab/>
        <w:t>100 db</w:t>
      </w:r>
    </w:p>
    <w:p w14:paraId="29FC3026" w14:textId="77777777" w:rsidR="00F1180C" w:rsidRDefault="00F1180C" w:rsidP="00F1180C">
      <w:pPr>
        <w:widowControl w:val="0"/>
        <w:suppressAutoHyphens w:val="0"/>
        <w:rPr>
          <w:sz w:val="22"/>
          <w:szCs w:val="22"/>
          <w:u w:val="single"/>
        </w:rPr>
      </w:pPr>
    </w:p>
    <w:p w14:paraId="4ACFD907" w14:textId="77777777" w:rsidR="00F1180C" w:rsidRDefault="00F1180C" w:rsidP="00F1180C">
      <w:pPr>
        <w:widowControl w:val="0"/>
        <w:suppressAutoHyphens w:val="0"/>
        <w:rPr>
          <w:sz w:val="22"/>
          <w:szCs w:val="22"/>
        </w:rPr>
      </w:pPr>
      <w:proofErr w:type="spellStart"/>
      <w:r>
        <w:rPr>
          <w:sz w:val="22"/>
          <w:szCs w:val="22"/>
          <w:u w:val="single"/>
        </w:rPr>
        <w:t>Verospiron</w:t>
      </w:r>
      <w:proofErr w:type="spellEnd"/>
      <w:r>
        <w:rPr>
          <w:sz w:val="22"/>
          <w:szCs w:val="22"/>
          <w:u w:val="single"/>
        </w:rPr>
        <w:t xml:space="preserve"> 100 mg kemény kapszula</w:t>
      </w:r>
    </w:p>
    <w:p w14:paraId="19EEE784" w14:textId="5932F604" w:rsidR="0099617B" w:rsidRPr="00723BEC" w:rsidRDefault="00F1180C" w:rsidP="009D5FC9">
      <w:pPr>
        <w:widowControl w:val="0"/>
        <w:suppressAutoHyphens w:val="0"/>
        <w:rPr>
          <w:sz w:val="22"/>
          <w:szCs w:val="22"/>
        </w:rPr>
      </w:pPr>
      <w:r>
        <w:rPr>
          <w:sz w:val="22"/>
          <w:szCs w:val="22"/>
        </w:rPr>
        <w:t>OGYI-T-3381/03</w:t>
      </w:r>
      <w:r>
        <w:rPr>
          <w:sz w:val="22"/>
          <w:szCs w:val="22"/>
        </w:rPr>
        <w:tab/>
        <w:t>30 db</w:t>
      </w:r>
    </w:p>
    <w:p w14:paraId="7D3470EA" w14:textId="77777777" w:rsidR="0099617B" w:rsidRPr="00723BEC" w:rsidRDefault="0099617B" w:rsidP="009D5FC9">
      <w:pPr>
        <w:widowControl w:val="0"/>
        <w:suppressAutoHyphens w:val="0"/>
        <w:rPr>
          <w:sz w:val="22"/>
          <w:szCs w:val="22"/>
        </w:rPr>
      </w:pPr>
    </w:p>
    <w:p w14:paraId="5FDCC987" w14:textId="6F354B70" w:rsidR="00C04F34" w:rsidRPr="00723BEC" w:rsidRDefault="008A7382" w:rsidP="009D5FC9">
      <w:pPr>
        <w:widowControl w:val="0"/>
        <w:suppressAutoHyphens w:val="0"/>
        <w:rPr>
          <w:sz w:val="22"/>
          <w:szCs w:val="22"/>
        </w:rPr>
      </w:pPr>
      <w:r w:rsidRPr="00723BEC">
        <w:rPr>
          <w:b/>
          <w:sz w:val="22"/>
          <w:szCs w:val="22"/>
        </w:rPr>
        <w:t xml:space="preserve">A betegtájékoztató </w:t>
      </w:r>
      <w:r w:rsidR="0057109C" w:rsidRPr="00723BEC">
        <w:rPr>
          <w:b/>
          <w:bCs/>
          <w:sz w:val="22"/>
          <w:szCs w:val="22"/>
        </w:rPr>
        <w:t xml:space="preserve">legutóbbi felülvizsgálatának </w:t>
      </w:r>
      <w:proofErr w:type="gramStart"/>
      <w:r w:rsidRPr="00723BEC">
        <w:rPr>
          <w:b/>
          <w:sz w:val="22"/>
          <w:szCs w:val="22"/>
        </w:rPr>
        <w:t>dátuma</w:t>
      </w:r>
      <w:proofErr w:type="gramEnd"/>
      <w:r w:rsidR="00B120CB" w:rsidRPr="00723BEC">
        <w:rPr>
          <w:b/>
          <w:sz w:val="22"/>
          <w:szCs w:val="22"/>
        </w:rPr>
        <w:t>:</w:t>
      </w:r>
      <w:r w:rsidR="008E36C3" w:rsidRPr="00723BEC">
        <w:rPr>
          <w:b/>
          <w:sz w:val="22"/>
          <w:szCs w:val="22"/>
        </w:rPr>
        <w:t xml:space="preserve"> </w:t>
      </w:r>
      <w:r w:rsidR="005D6DA2">
        <w:rPr>
          <w:b/>
          <w:sz w:val="22"/>
          <w:szCs w:val="22"/>
        </w:rPr>
        <w:t xml:space="preserve">2026. </w:t>
      </w:r>
      <w:r w:rsidR="00F06829">
        <w:rPr>
          <w:b/>
          <w:sz w:val="22"/>
          <w:szCs w:val="22"/>
        </w:rPr>
        <w:t>július</w:t>
      </w:r>
      <w:bookmarkStart w:id="1" w:name="_GoBack"/>
      <w:bookmarkEnd w:id="1"/>
      <w:r w:rsidR="005D6DA2">
        <w:rPr>
          <w:b/>
          <w:sz w:val="22"/>
          <w:szCs w:val="22"/>
        </w:rPr>
        <w:t>.</w:t>
      </w:r>
    </w:p>
    <w:sectPr w:rsidR="00C04F34" w:rsidRPr="00723BEC" w:rsidSect="00FD2908">
      <w:headerReference w:type="default" r:id="rId11"/>
      <w:footerReference w:type="even" r:id="rId12"/>
      <w:footerReference w:type="default" r:id="rId13"/>
      <w:headerReference w:type="first" r:id="rId14"/>
      <w:footerReference w:type="first" r:id="rId15"/>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6777D1" w14:textId="77777777" w:rsidR="00B6624A" w:rsidRDefault="00B6624A">
      <w:r>
        <w:separator/>
      </w:r>
    </w:p>
  </w:endnote>
  <w:endnote w:type="continuationSeparator" w:id="0">
    <w:p w14:paraId="41BFD022" w14:textId="77777777" w:rsidR="00B6624A" w:rsidRDefault="00B662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90DF69" w14:textId="77777777" w:rsidR="00832E39" w:rsidRDefault="00832E39" w:rsidP="00836435">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59D78E6B" w14:textId="77777777" w:rsidR="00832E39" w:rsidRDefault="00832E39" w:rsidP="00D1048D">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496426" w14:textId="77777777" w:rsidR="00832E39" w:rsidRPr="00D1048D" w:rsidRDefault="00832E39" w:rsidP="00D1048D">
    <w:pPr>
      <w:pStyle w:val="llb"/>
      <w:ind w:right="36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CE2C18" w14:textId="77777777" w:rsidR="005D6DA2" w:rsidRDefault="005D6DA2">
    <w:pPr>
      <w:pStyle w:val="llb"/>
      <w:rPr>
        <w:sz w:val="18"/>
        <w:szCs w:val="18"/>
        <w:lang w:val="hu-HU"/>
      </w:rPr>
    </w:pPr>
    <w:r w:rsidRPr="005D6DA2">
      <w:rPr>
        <w:sz w:val="18"/>
        <w:szCs w:val="18"/>
        <w:lang w:val="hu-HU"/>
      </w:rPr>
      <w:t>NNGYK/ETGY/20112/2026</w:t>
    </w:r>
  </w:p>
  <w:p w14:paraId="77237BBC" w14:textId="77777777" w:rsidR="005D6DA2" w:rsidRDefault="005D6DA2">
    <w:pPr>
      <w:pStyle w:val="llb"/>
      <w:rPr>
        <w:sz w:val="18"/>
        <w:szCs w:val="18"/>
        <w:lang w:val="hu-HU"/>
      </w:rPr>
    </w:pPr>
    <w:r w:rsidRPr="005D6DA2">
      <w:rPr>
        <w:sz w:val="18"/>
        <w:szCs w:val="18"/>
        <w:lang w:val="hu-HU"/>
      </w:rPr>
      <w:t>NNGYK/ETGY/22655/2026</w:t>
    </w:r>
  </w:p>
  <w:p w14:paraId="26AE70A1" w14:textId="127812D3" w:rsidR="001114C2" w:rsidRPr="00055457" w:rsidRDefault="005D6DA2">
    <w:pPr>
      <w:pStyle w:val="llb"/>
      <w:rPr>
        <w:sz w:val="18"/>
        <w:szCs w:val="18"/>
        <w:lang w:val="hu-HU"/>
      </w:rPr>
    </w:pPr>
    <w:r w:rsidRPr="005D6DA2">
      <w:rPr>
        <w:sz w:val="18"/>
        <w:szCs w:val="18"/>
        <w:lang w:val="hu-HU"/>
      </w:rPr>
      <w:t>NNGYK/ETGY/22657/2026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E4F8A7" w14:textId="77777777" w:rsidR="00B6624A" w:rsidRDefault="00B6624A">
      <w:r>
        <w:separator/>
      </w:r>
    </w:p>
  </w:footnote>
  <w:footnote w:type="continuationSeparator" w:id="0">
    <w:p w14:paraId="3C8DE7B1" w14:textId="77777777" w:rsidR="00B6624A" w:rsidRDefault="00B662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12959" w14:textId="3E2042D4" w:rsidR="00302327" w:rsidRPr="000A13B8" w:rsidRDefault="00302327" w:rsidP="000A13B8">
    <w:pPr>
      <w:pStyle w:val="lfej"/>
      <w:jc w:val="center"/>
      <w:rPr>
        <w:sz w:val="18"/>
        <w:szCs w:val="18"/>
      </w:rPr>
    </w:pPr>
    <w:r w:rsidRPr="000A13B8">
      <w:rPr>
        <w:sz w:val="18"/>
        <w:szCs w:val="18"/>
      </w:rPr>
      <w:fldChar w:fldCharType="begin"/>
    </w:r>
    <w:r w:rsidRPr="000A13B8">
      <w:rPr>
        <w:sz w:val="18"/>
        <w:szCs w:val="18"/>
      </w:rPr>
      <w:instrText>PAGE   \* MERGEFORMAT</w:instrText>
    </w:r>
    <w:r w:rsidRPr="000A13B8">
      <w:rPr>
        <w:sz w:val="18"/>
        <w:szCs w:val="18"/>
      </w:rPr>
      <w:fldChar w:fldCharType="separate"/>
    </w:r>
    <w:r w:rsidR="0087274F">
      <w:rPr>
        <w:noProof/>
        <w:sz w:val="18"/>
        <w:szCs w:val="18"/>
      </w:rPr>
      <w:t>6</w:t>
    </w:r>
    <w:r w:rsidRPr="000A13B8">
      <w:rPr>
        <w:sz w:val="18"/>
        <w:szCs w:val="1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CEF967" w14:textId="77777777" w:rsidR="00832E39" w:rsidRDefault="00832E39">
    <w:pPr>
      <w:tabs>
        <w:tab w:val="center" w:pos="1843"/>
        <w:tab w:val="left" w:pos="6663"/>
        <w:tab w:val="left" w:pos="7655"/>
      </w:tabs>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1065"/>
        </w:tabs>
        <w:ind w:left="1065" w:hanging="705"/>
      </w:pPr>
    </w:lvl>
  </w:abstractNum>
  <w:abstractNum w:abstractNumId="1" w15:restartNumberingAfterBreak="0">
    <w:nsid w:val="00000002"/>
    <w:multiLevelType w:val="singleLevel"/>
    <w:tmpl w:val="00000002"/>
    <w:name w:val="WW8Num2"/>
    <w:lvl w:ilvl="0">
      <w:numFmt w:val="bullet"/>
      <w:lvlText w:val="-"/>
      <w:lvlJc w:val="left"/>
      <w:pPr>
        <w:tabs>
          <w:tab w:val="num" w:pos="720"/>
        </w:tabs>
        <w:ind w:left="720" w:hanging="360"/>
      </w:pPr>
      <w:rPr>
        <w:rFonts w:ascii="Times New Roman" w:hAnsi="Times New Roman" w:cs="Times New Roman"/>
      </w:rPr>
    </w:lvl>
  </w:abstractNum>
  <w:abstractNum w:abstractNumId="2" w15:restartNumberingAfterBreak="0">
    <w:nsid w:val="00000003"/>
    <w:multiLevelType w:val="multilevel"/>
    <w:tmpl w:val="00000003"/>
    <w:name w:val="WW8Num3"/>
    <w:lvl w:ilvl="0">
      <w:start w:val="1"/>
      <w:numFmt w:val="decimal"/>
      <w:lvlText w:val="%1."/>
      <w:lvlJc w:val="left"/>
      <w:pPr>
        <w:tabs>
          <w:tab w:val="num" w:pos="1065"/>
        </w:tabs>
        <w:ind w:left="1065" w:hanging="705"/>
      </w:pPr>
    </w:lvl>
    <w:lvl w:ilvl="1">
      <w:start w:val="2"/>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lvl w:ilvl="0">
      <w:start w:val="1"/>
      <w:numFmt w:val="none"/>
      <w:lvlText w:val=""/>
      <w:lvlJc w:val="left"/>
      <w:pPr>
        <w:tabs>
          <w:tab w:val="num" w:pos="0"/>
        </w:tabs>
        <w:ind w:left="0" w:firstLine="0"/>
      </w:pPr>
    </w:lvl>
    <w:lvl w:ilvl="1">
      <w:start w:val="1"/>
      <w:numFmt w:val="none"/>
      <w:pStyle w:val="Cmsor2"/>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2087B"/>
    <w:multiLevelType w:val="hybridMultilevel"/>
    <w:tmpl w:val="300234AC"/>
    <w:lvl w:ilvl="0" w:tplc="ABD813A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7E92088"/>
    <w:multiLevelType w:val="hybridMultilevel"/>
    <w:tmpl w:val="6AF0F670"/>
    <w:lvl w:ilvl="0" w:tplc="F0EE9318">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3B414EF"/>
    <w:multiLevelType w:val="hybridMultilevel"/>
    <w:tmpl w:val="82D00382"/>
    <w:lvl w:ilvl="0" w:tplc="ABD813A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1FA35C06"/>
    <w:multiLevelType w:val="hybridMultilevel"/>
    <w:tmpl w:val="5BA2B712"/>
    <w:lvl w:ilvl="0" w:tplc="040E0001">
      <w:start w:val="1"/>
      <w:numFmt w:val="bullet"/>
      <w:lvlText w:val=""/>
      <w:lvlJc w:val="left"/>
      <w:pPr>
        <w:ind w:left="720" w:hanging="360"/>
      </w:pPr>
      <w:rPr>
        <w:rFonts w:ascii="Symbol" w:hAnsi="Symbol" w:cs="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9D211D6"/>
    <w:multiLevelType w:val="hybridMultilevel"/>
    <w:tmpl w:val="C68224DE"/>
    <w:lvl w:ilvl="0" w:tplc="ABD813A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4032128B"/>
    <w:multiLevelType w:val="hybridMultilevel"/>
    <w:tmpl w:val="06CE7992"/>
    <w:lvl w:ilvl="0" w:tplc="ABD813A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52EF6C71"/>
    <w:multiLevelType w:val="hybridMultilevel"/>
    <w:tmpl w:val="CE68FD8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590017ED"/>
    <w:multiLevelType w:val="hybridMultilevel"/>
    <w:tmpl w:val="119013BE"/>
    <w:lvl w:ilvl="0" w:tplc="F0EE9318">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9C473ED"/>
    <w:multiLevelType w:val="hybridMultilevel"/>
    <w:tmpl w:val="5B60FE4A"/>
    <w:lvl w:ilvl="0" w:tplc="ABD813A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5DBB1CF5"/>
    <w:multiLevelType w:val="hybridMultilevel"/>
    <w:tmpl w:val="36A4B6F0"/>
    <w:lvl w:ilvl="0" w:tplc="ABD813AA">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69650947"/>
    <w:multiLevelType w:val="hybridMultilevel"/>
    <w:tmpl w:val="B344545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3BC3749"/>
    <w:multiLevelType w:val="hybridMultilevel"/>
    <w:tmpl w:val="55E0D25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12"/>
  </w:num>
  <w:num w:numId="7">
    <w:abstractNumId w:val="6"/>
  </w:num>
  <w:num w:numId="8">
    <w:abstractNumId w:val="11"/>
  </w:num>
  <w:num w:numId="9">
    <w:abstractNumId w:val="16"/>
  </w:num>
  <w:num w:numId="10">
    <w:abstractNumId w:val="8"/>
  </w:num>
  <w:num w:numId="11">
    <w:abstractNumId w:val="5"/>
  </w:num>
  <w:num w:numId="12">
    <w:abstractNumId w:val="9"/>
  </w:num>
  <w:num w:numId="13">
    <w:abstractNumId w:val="14"/>
  </w:num>
  <w:num w:numId="14">
    <w:abstractNumId w:val="10"/>
  </w:num>
  <w:num w:numId="15">
    <w:abstractNumId w:val="13"/>
  </w:num>
  <w:num w:numId="16">
    <w:abstractNumId w:val="7"/>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62D"/>
    <w:rsid w:val="00001033"/>
    <w:rsid w:val="00011C49"/>
    <w:rsid w:val="00012F08"/>
    <w:rsid w:val="00023DFA"/>
    <w:rsid w:val="000254BC"/>
    <w:rsid w:val="00025D06"/>
    <w:rsid w:val="00026EA1"/>
    <w:rsid w:val="00033F18"/>
    <w:rsid w:val="00040863"/>
    <w:rsid w:val="00042C77"/>
    <w:rsid w:val="000517E6"/>
    <w:rsid w:val="000522DE"/>
    <w:rsid w:val="00053B0B"/>
    <w:rsid w:val="00055457"/>
    <w:rsid w:val="00060B0B"/>
    <w:rsid w:val="00062BA5"/>
    <w:rsid w:val="00070B58"/>
    <w:rsid w:val="00073CC1"/>
    <w:rsid w:val="0007418B"/>
    <w:rsid w:val="00076E36"/>
    <w:rsid w:val="00080091"/>
    <w:rsid w:val="00091F06"/>
    <w:rsid w:val="0009700E"/>
    <w:rsid w:val="000971C0"/>
    <w:rsid w:val="0009735F"/>
    <w:rsid w:val="000976FA"/>
    <w:rsid w:val="000A13B8"/>
    <w:rsid w:val="000B0589"/>
    <w:rsid w:val="000B4863"/>
    <w:rsid w:val="000B6C36"/>
    <w:rsid w:val="000C002B"/>
    <w:rsid w:val="000C4024"/>
    <w:rsid w:val="000C6936"/>
    <w:rsid w:val="000D0B5E"/>
    <w:rsid w:val="000E0BBD"/>
    <w:rsid w:val="000E12E5"/>
    <w:rsid w:val="000E1732"/>
    <w:rsid w:val="000E35DC"/>
    <w:rsid w:val="000E48D0"/>
    <w:rsid w:val="000E52ED"/>
    <w:rsid w:val="000F22FB"/>
    <w:rsid w:val="000F651C"/>
    <w:rsid w:val="001032D6"/>
    <w:rsid w:val="00105F84"/>
    <w:rsid w:val="0011031D"/>
    <w:rsid w:val="001110D3"/>
    <w:rsid w:val="001114C2"/>
    <w:rsid w:val="00113FB2"/>
    <w:rsid w:val="0011440B"/>
    <w:rsid w:val="001164A7"/>
    <w:rsid w:val="00120071"/>
    <w:rsid w:val="001225D2"/>
    <w:rsid w:val="00125983"/>
    <w:rsid w:val="00136946"/>
    <w:rsid w:val="00144F9D"/>
    <w:rsid w:val="00150A0C"/>
    <w:rsid w:val="0015207E"/>
    <w:rsid w:val="001533F2"/>
    <w:rsid w:val="001655A8"/>
    <w:rsid w:val="00166355"/>
    <w:rsid w:val="0016652E"/>
    <w:rsid w:val="001677DC"/>
    <w:rsid w:val="001736C3"/>
    <w:rsid w:val="0018416D"/>
    <w:rsid w:val="00187C53"/>
    <w:rsid w:val="00187FE8"/>
    <w:rsid w:val="00190062"/>
    <w:rsid w:val="001906B8"/>
    <w:rsid w:val="00191B27"/>
    <w:rsid w:val="00196DB3"/>
    <w:rsid w:val="001A0086"/>
    <w:rsid w:val="001A493F"/>
    <w:rsid w:val="001A54BA"/>
    <w:rsid w:val="001B6AA6"/>
    <w:rsid w:val="001B7CB4"/>
    <w:rsid w:val="001C41C9"/>
    <w:rsid w:val="001D5A72"/>
    <w:rsid w:val="001D6DDC"/>
    <w:rsid w:val="001E04FC"/>
    <w:rsid w:val="001E060A"/>
    <w:rsid w:val="001E1AB5"/>
    <w:rsid w:val="001E2EBB"/>
    <w:rsid w:val="001E7909"/>
    <w:rsid w:val="001E7DD9"/>
    <w:rsid w:val="001F1FFA"/>
    <w:rsid w:val="001F227D"/>
    <w:rsid w:val="001F6BC6"/>
    <w:rsid w:val="00200DC3"/>
    <w:rsid w:val="00207A2F"/>
    <w:rsid w:val="00212D6E"/>
    <w:rsid w:val="00214379"/>
    <w:rsid w:val="00215FB6"/>
    <w:rsid w:val="00216F84"/>
    <w:rsid w:val="002243AC"/>
    <w:rsid w:val="00226239"/>
    <w:rsid w:val="00230663"/>
    <w:rsid w:val="0023169D"/>
    <w:rsid w:val="0023427B"/>
    <w:rsid w:val="0023717D"/>
    <w:rsid w:val="00240350"/>
    <w:rsid w:val="00243198"/>
    <w:rsid w:val="00251129"/>
    <w:rsid w:val="002606E3"/>
    <w:rsid w:val="00262C0E"/>
    <w:rsid w:val="00266608"/>
    <w:rsid w:val="00266FCD"/>
    <w:rsid w:val="00273921"/>
    <w:rsid w:val="00274B5E"/>
    <w:rsid w:val="002764DD"/>
    <w:rsid w:val="00282376"/>
    <w:rsid w:val="00292E81"/>
    <w:rsid w:val="002975AF"/>
    <w:rsid w:val="00297E18"/>
    <w:rsid w:val="002A31D1"/>
    <w:rsid w:val="002A40B1"/>
    <w:rsid w:val="002A46AF"/>
    <w:rsid w:val="002A6C8F"/>
    <w:rsid w:val="002B14C7"/>
    <w:rsid w:val="002B28DA"/>
    <w:rsid w:val="002B62D3"/>
    <w:rsid w:val="002B666C"/>
    <w:rsid w:val="002C6A99"/>
    <w:rsid w:val="002C74DD"/>
    <w:rsid w:val="002C77CD"/>
    <w:rsid w:val="002D0368"/>
    <w:rsid w:val="002D03F0"/>
    <w:rsid w:val="002D0850"/>
    <w:rsid w:val="002D17B5"/>
    <w:rsid w:val="002D2BC6"/>
    <w:rsid w:val="002D5EC7"/>
    <w:rsid w:val="002D604F"/>
    <w:rsid w:val="002D7F60"/>
    <w:rsid w:val="002E12C5"/>
    <w:rsid w:val="002E4696"/>
    <w:rsid w:val="002E4EA1"/>
    <w:rsid w:val="002E7133"/>
    <w:rsid w:val="002F26BB"/>
    <w:rsid w:val="002F684E"/>
    <w:rsid w:val="00302327"/>
    <w:rsid w:val="003072CE"/>
    <w:rsid w:val="00310E6D"/>
    <w:rsid w:val="00316056"/>
    <w:rsid w:val="003163AC"/>
    <w:rsid w:val="003220E3"/>
    <w:rsid w:val="003247AA"/>
    <w:rsid w:val="00326A50"/>
    <w:rsid w:val="00327458"/>
    <w:rsid w:val="003313BF"/>
    <w:rsid w:val="00333C19"/>
    <w:rsid w:val="0033546E"/>
    <w:rsid w:val="00337542"/>
    <w:rsid w:val="00340024"/>
    <w:rsid w:val="00343742"/>
    <w:rsid w:val="00355AA7"/>
    <w:rsid w:val="00355BD7"/>
    <w:rsid w:val="003563BF"/>
    <w:rsid w:val="0035711A"/>
    <w:rsid w:val="00360A29"/>
    <w:rsid w:val="0036152F"/>
    <w:rsid w:val="0036435D"/>
    <w:rsid w:val="0037665C"/>
    <w:rsid w:val="003812CF"/>
    <w:rsid w:val="00381432"/>
    <w:rsid w:val="00382E42"/>
    <w:rsid w:val="00383A68"/>
    <w:rsid w:val="00391126"/>
    <w:rsid w:val="003947A1"/>
    <w:rsid w:val="00394CEC"/>
    <w:rsid w:val="00396630"/>
    <w:rsid w:val="00397F23"/>
    <w:rsid w:val="003A18A7"/>
    <w:rsid w:val="003B0FB6"/>
    <w:rsid w:val="003B22D4"/>
    <w:rsid w:val="003B3BCE"/>
    <w:rsid w:val="003B6E68"/>
    <w:rsid w:val="003C0FF6"/>
    <w:rsid w:val="003C34D6"/>
    <w:rsid w:val="003C5000"/>
    <w:rsid w:val="003E02C8"/>
    <w:rsid w:val="003E1FC5"/>
    <w:rsid w:val="003E2471"/>
    <w:rsid w:val="003F1CEE"/>
    <w:rsid w:val="003F3415"/>
    <w:rsid w:val="003F45F4"/>
    <w:rsid w:val="003F4922"/>
    <w:rsid w:val="003F55E1"/>
    <w:rsid w:val="003F5A2B"/>
    <w:rsid w:val="003F5BF3"/>
    <w:rsid w:val="003F72FC"/>
    <w:rsid w:val="003F76FC"/>
    <w:rsid w:val="0040422F"/>
    <w:rsid w:val="00423E91"/>
    <w:rsid w:val="004338B4"/>
    <w:rsid w:val="00434824"/>
    <w:rsid w:val="00437F3B"/>
    <w:rsid w:val="00445FF1"/>
    <w:rsid w:val="00446B7E"/>
    <w:rsid w:val="004473A5"/>
    <w:rsid w:val="00453D7B"/>
    <w:rsid w:val="00457F90"/>
    <w:rsid w:val="00462239"/>
    <w:rsid w:val="00463F0E"/>
    <w:rsid w:val="004671EC"/>
    <w:rsid w:val="00467ABF"/>
    <w:rsid w:val="004737A9"/>
    <w:rsid w:val="00483712"/>
    <w:rsid w:val="00483B6D"/>
    <w:rsid w:val="0049386D"/>
    <w:rsid w:val="00493AA4"/>
    <w:rsid w:val="00493DF9"/>
    <w:rsid w:val="004969B5"/>
    <w:rsid w:val="004A01B3"/>
    <w:rsid w:val="004A0469"/>
    <w:rsid w:val="004A0E87"/>
    <w:rsid w:val="004A1BA3"/>
    <w:rsid w:val="004A3B68"/>
    <w:rsid w:val="004A6E16"/>
    <w:rsid w:val="004B45F6"/>
    <w:rsid w:val="004B6E30"/>
    <w:rsid w:val="004B6FC0"/>
    <w:rsid w:val="004C3789"/>
    <w:rsid w:val="004C4E97"/>
    <w:rsid w:val="004D52EB"/>
    <w:rsid w:val="004D6931"/>
    <w:rsid w:val="004E0083"/>
    <w:rsid w:val="004E1C95"/>
    <w:rsid w:val="004E1E4E"/>
    <w:rsid w:val="004E76D4"/>
    <w:rsid w:val="004F112E"/>
    <w:rsid w:val="004F212E"/>
    <w:rsid w:val="004F3F23"/>
    <w:rsid w:val="004F6C03"/>
    <w:rsid w:val="005016E2"/>
    <w:rsid w:val="005205D1"/>
    <w:rsid w:val="00522EA9"/>
    <w:rsid w:val="005251F8"/>
    <w:rsid w:val="005303E9"/>
    <w:rsid w:val="00541241"/>
    <w:rsid w:val="00544423"/>
    <w:rsid w:val="00544705"/>
    <w:rsid w:val="00546313"/>
    <w:rsid w:val="005518F3"/>
    <w:rsid w:val="00552EB7"/>
    <w:rsid w:val="00556D66"/>
    <w:rsid w:val="005613ED"/>
    <w:rsid w:val="00563AB7"/>
    <w:rsid w:val="00564570"/>
    <w:rsid w:val="0057109C"/>
    <w:rsid w:val="00571240"/>
    <w:rsid w:val="00572062"/>
    <w:rsid w:val="0057321E"/>
    <w:rsid w:val="00580728"/>
    <w:rsid w:val="005A6D84"/>
    <w:rsid w:val="005A768F"/>
    <w:rsid w:val="005A79B5"/>
    <w:rsid w:val="005B122B"/>
    <w:rsid w:val="005C162B"/>
    <w:rsid w:val="005C2418"/>
    <w:rsid w:val="005D6DA2"/>
    <w:rsid w:val="005E083E"/>
    <w:rsid w:val="005E4ABA"/>
    <w:rsid w:val="005E74AE"/>
    <w:rsid w:val="005E74B3"/>
    <w:rsid w:val="005F498B"/>
    <w:rsid w:val="005F4DAD"/>
    <w:rsid w:val="005F7A99"/>
    <w:rsid w:val="00601885"/>
    <w:rsid w:val="00602508"/>
    <w:rsid w:val="006051CB"/>
    <w:rsid w:val="00606AE3"/>
    <w:rsid w:val="00612062"/>
    <w:rsid w:val="0061643D"/>
    <w:rsid w:val="00620BBA"/>
    <w:rsid w:val="006248C5"/>
    <w:rsid w:val="006260A5"/>
    <w:rsid w:val="0062758A"/>
    <w:rsid w:val="006278C5"/>
    <w:rsid w:val="00627D90"/>
    <w:rsid w:val="00627DF3"/>
    <w:rsid w:val="00634F6D"/>
    <w:rsid w:val="00636B46"/>
    <w:rsid w:val="00644415"/>
    <w:rsid w:val="00645B3D"/>
    <w:rsid w:val="00651908"/>
    <w:rsid w:val="00652A91"/>
    <w:rsid w:val="00654AC4"/>
    <w:rsid w:val="006604B1"/>
    <w:rsid w:val="00674D8F"/>
    <w:rsid w:val="00680E1B"/>
    <w:rsid w:val="00681C82"/>
    <w:rsid w:val="00681CF3"/>
    <w:rsid w:val="006822C7"/>
    <w:rsid w:val="0068262D"/>
    <w:rsid w:val="006847E2"/>
    <w:rsid w:val="00684F21"/>
    <w:rsid w:val="00697CE3"/>
    <w:rsid w:val="006A0DE4"/>
    <w:rsid w:val="006B0091"/>
    <w:rsid w:val="006B1D16"/>
    <w:rsid w:val="006B6D7E"/>
    <w:rsid w:val="006C7701"/>
    <w:rsid w:val="006D0538"/>
    <w:rsid w:val="006D09CB"/>
    <w:rsid w:val="006D470C"/>
    <w:rsid w:val="006D4B83"/>
    <w:rsid w:val="006D7139"/>
    <w:rsid w:val="006E00C2"/>
    <w:rsid w:val="006E09B3"/>
    <w:rsid w:val="006E2FC0"/>
    <w:rsid w:val="006E6926"/>
    <w:rsid w:val="006F33B4"/>
    <w:rsid w:val="006F67F0"/>
    <w:rsid w:val="0070025B"/>
    <w:rsid w:val="007031EA"/>
    <w:rsid w:val="007047A2"/>
    <w:rsid w:val="00705ADA"/>
    <w:rsid w:val="007163D9"/>
    <w:rsid w:val="00722420"/>
    <w:rsid w:val="00723BEC"/>
    <w:rsid w:val="00723FFB"/>
    <w:rsid w:val="007241A5"/>
    <w:rsid w:val="00727D0F"/>
    <w:rsid w:val="0073090B"/>
    <w:rsid w:val="007337BC"/>
    <w:rsid w:val="00735C7D"/>
    <w:rsid w:val="00741307"/>
    <w:rsid w:val="00744269"/>
    <w:rsid w:val="0074724E"/>
    <w:rsid w:val="0075125C"/>
    <w:rsid w:val="00760A0B"/>
    <w:rsid w:val="00765F59"/>
    <w:rsid w:val="00772F5F"/>
    <w:rsid w:val="007818DC"/>
    <w:rsid w:val="007855C6"/>
    <w:rsid w:val="00787D71"/>
    <w:rsid w:val="00792379"/>
    <w:rsid w:val="007A1F1C"/>
    <w:rsid w:val="007A212A"/>
    <w:rsid w:val="007A35FD"/>
    <w:rsid w:val="007C1E96"/>
    <w:rsid w:val="007C1EF1"/>
    <w:rsid w:val="007D5A4D"/>
    <w:rsid w:val="007D6209"/>
    <w:rsid w:val="007E283E"/>
    <w:rsid w:val="007E36E0"/>
    <w:rsid w:val="007E61C1"/>
    <w:rsid w:val="007E6F34"/>
    <w:rsid w:val="007F5289"/>
    <w:rsid w:val="007F7156"/>
    <w:rsid w:val="00802FC8"/>
    <w:rsid w:val="00811F0B"/>
    <w:rsid w:val="00812923"/>
    <w:rsid w:val="008134FE"/>
    <w:rsid w:val="00816D83"/>
    <w:rsid w:val="00821917"/>
    <w:rsid w:val="00827F47"/>
    <w:rsid w:val="00832E39"/>
    <w:rsid w:val="008356AD"/>
    <w:rsid w:val="008358A5"/>
    <w:rsid w:val="008363B2"/>
    <w:rsid w:val="00836435"/>
    <w:rsid w:val="0084306E"/>
    <w:rsid w:val="00844120"/>
    <w:rsid w:val="008442D1"/>
    <w:rsid w:val="008453D4"/>
    <w:rsid w:val="00847642"/>
    <w:rsid w:val="00847D92"/>
    <w:rsid w:val="008511D3"/>
    <w:rsid w:val="0086318F"/>
    <w:rsid w:val="008642CC"/>
    <w:rsid w:val="00865C96"/>
    <w:rsid w:val="00866792"/>
    <w:rsid w:val="0086683B"/>
    <w:rsid w:val="0087274F"/>
    <w:rsid w:val="00872B58"/>
    <w:rsid w:val="008740AB"/>
    <w:rsid w:val="00875761"/>
    <w:rsid w:val="00877F09"/>
    <w:rsid w:val="008805CC"/>
    <w:rsid w:val="00880634"/>
    <w:rsid w:val="00885ED3"/>
    <w:rsid w:val="008932AC"/>
    <w:rsid w:val="008A3B9A"/>
    <w:rsid w:val="008A7382"/>
    <w:rsid w:val="008B1913"/>
    <w:rsid w:val="008B3453"/>
    <w:rsid w:val="008B7989"/>
    <w:rsid w:val="008C5D17"/>
    <w:rsid w:val="008D5418"/>
    <w:rsid w:val="008D76C5"/>
    <w:rsid w:val="008E0590"/>
    <w:rsid w:val="008E1779"/>
    <w:rsid w:val="008E36C3"/>
    <w:rsid w:val="008E3AF9"/>
    <w:rsid w:val="008E55AE"/>
    <w:rsid w:val="008E670E"/>
    <w:rsid w:val="008F05EE"/>
    <w:rsid w:val="008F32B4"/>
    <w:rsid w:val="008F653D"/>
    <w:rsid w:val="008F69BD"/>
    <w:rsid w:val="00900276"/>
    <w:rsid w:val="00905CAB"/>
    <w:rsid w:val="0091000B"/>
    <w:rsid w:val="00911766"/>
    <w:rsid w:val="009146F6"/>
    <w:rsid w:val="00917576"/>
    <w:rsid w:val="00920CB3"/>
    <w:rsid w:val="00922C27"/>
    <w:rsid w:val="00930408"/>
    <w:rsid w:val="009328AA"/>
    <w:rsid w:val="009377F9"/>
    <w:rsid w:val="0094102D"/>
    <w:rsid w:val="00951876"/>
    <w:rsid w:val="0096638F"/>
    <w:rsid w:val="00967715"/>
    <w:rsid w:val="009700A1"/>
    <w:rsid w:val="009705D2"/>
    <w:rsid w:val="00975194"/>
    <w:rsid w:val="00984FFE"/>
    <w:rsid w:val="0098548F"/>
    <w:rsid w:val="009855CD"/>
    <w:rsid w:val="009928DF"/>
    <w:rsid w:val="0099617B"/>
    <w:rsid w:val="009A1570"/>
    <w:rsid w:val="009A6092"/>
    <w:rsid w:val="009B02E7"/>
    <w:rsid w:val="009B1B1B"/>
    <w:rsid w:val="009C0657"/>
    <w:rsid w:val="009C5C32"/>
    <w:rsid w:val="009D457F"/>
    <w:rsid w:val="009D57F2"/>
    <w:rsid w:val="009D5D0F"/>
    <w:rsid w:val="009D5FC9"/>
    <w:rsid w:val="009D60EA"/>
    <w:rsid w:val="009D6994"/>
    <w:rsid w:val="009E1BC5"/>
    <w:rsid w:val="009E6573"/>
    <w:rsid w:val="009F13E7"/>
    <w:rsid w:val="009F1CDB"/>
    <w:rsid w:val="00A061A6"/>
    <w:rsid w:val="00A06B2B"/>
    <w:rsid w:val="00A076B9"/>
    <w:rsid w:val="00A077B4"/>
    <w:rsid w:val="00A11071"/>
    <w:rsid w:val="00A154D1"/>
    <w:rsid w:val="00A169AE"/>
    <w:rsid w:val="00A21F8A"/>
    <w:rsid w:val="00A22273"/>
    <w:rsid w:val="00A27C27"/>
    <w:rsid w:val="00A3053E"/>
    <w:rsid w:val="00A347CE"/>
    <w:rsid w:val="00A41A7D"/>
    <w:rsid w:val="00A42DD4"/>
    <w:rsid w:val="00A43955"/>
    <w:rsid w:val="00A44D67"/>
    <w:rsid w:val="00A45201"/>
    <w:rsid w:val="00A46F16"/>
    <w:rsid w:val="00A505EB"/>
    <w:rsid w:val="00A5467B"/>
    <w:rsid w:val="00A76C1B"/>
    <w:rsid w:val="00A8753E"/>
    <w:rsid w:val="00A975C1"/>
    <w:rsid w:val="00AB0ABD"/>
    <w:rsid w:val="00AB0B9F"/>
    <w:rsid w:val="00AB3E8F"/>
    <w:rsid w:val="00AB6131"/>
    <w:rsid w:val="00AB6528"/>
    <w:rsid w:val="00AB7D28"/>
    <w:rsid w:val="00AC2722"/>
    <w:rsid w:val="00AC319E"/>
    <w:rsid w:val="00AC38F5"/>
    <w:rsid w:val="00AC5427"/>
    <w:rsid w:val="00AD1EE5"/>
    <w:rsid w:val="00AD2C4D"/>
    <w:rsid w:val="00AD2D41"/>
    <w:rsid w:val="00AD76B3"/>
    <w:rsid w:val="00AE0207"/>
    <w:rsid w:val="00AE417A"/>
    <w:rsid w:val="00AF4270"/>
    <w:rsid w:val="00AF48CE"/>
    <w:rsid w:val="00AF4AEB"/>
    <w:rsid w:val="00B11CF5"/>
    <w:rsid w:val="00B120CB"/>
    <w:rsid w:val="00B127D8"/>
    <w:rsid w:val="00B133A0"/>
    <w:rsid w:val="00B13826"/>
    <w:rsid w:val="00B22EA2"/>
    <w:rsid w:val="00B25986"/>
    <w:rsid w:val="00B25C9F"/>
    <w:rsid w:val="00B40ECD"/>
    <w:rsid w:val="00B41AE6"/>
    <w:rsid w:val="00B43C89"/>
    <w:rsid w:val="00B46CB9"/>
    <w:rsid w:val="00B55269"/>
    <w:rsid w:val="00B604B8"/>
    <w:rsid w:val="00B63067"/>
    <w:rsid w:val="00B661F2"/>
    <w:rsid w:val="00B6624A"/>
    <w:rsid w:val="00B713CB"/>
    <w:rsid w:val="00B71D1C"/>
    <w:rsid w:val="00B72F6F"/>
    <w:rsid w:val="00B73562"/>
    <w:rsid w:val="00B7463D"/>
    <w:rsid w:val="00B74EEA"/>
    <w:rsid w:val="00B82E00"/>
    <w:rsid w:val="00B85255"/>
    <w:rsid w:val="00B945A2"/>
    <w:rsid w:val="00BA0E99"/>
    <w:rsid w:val="00BA1401"/>
    <w:rsid w:val="00BA48A6"/>
    <w:rsid w:val="00BA7239"/>
    <w:rsid w:val="00BB0D7B"/>
    <w:rsid w:val="00BB3EE3"/>
    <w:rsid w:val="00BB477E"/>
    <w:rsid w:val="00BC14A0"/>
    <w:rsid w:val="00BC2FA5"/>
    <w:rsid w:val="00BD76AF"/>
    <w:rsid w:val="00BE0D66"/>
    <w:rsid w:val="00BE580E"/>
    <w:rsid w:val="00BE666D"/>
    <w:rsid w:val="00BF059E"/>
    <w:rsid w:val="00C0293C"/>
    <w:rsid w:val="00C04F34"/>
    <w:rsid w:val="00C11B69"/>
    <w:rsid w:val="00C12064"/>
    <w:rsid w:val="00C165C7"/>
    <w:rsid w:val="00C25ED4"/>
    <w:rsid w:val="00C3277F"/>
    <w:rsid w:val="00C3501C"/>
    <w:rsid w:val="00C406C3"/>
    <w:rsid w:val="00C438EC"/>
    <w:rsid w:val="00C52415"/>
    <w:rsid w:val="00C54532"/>
    <w:rsid w:val="00C61CC4"/>
    <w:rsid w:val="00C63D4E"/>
    <w:rsid w:val="00C64B34"/>
    <w:rsid w:val="00C66330"/>
    <w:rsid w:val="00C809B6"/>
    <w:rsid w:val="00C83B2D"/>
    <w:rsid w:val="00C841CF"/>
    <w:rsid w:val="00C860D8"/>
    <w:rsid w:val="00C863A4"/>
    <w:rsid w:val="00C91079"/>
    <w:rsid w:val="00C91310"/>
    <w:rsid w:val="00C94201"/>
    <w:rsid w:val="00C97941"/>
    <w:rsid w:val="00CA0C25"/>
    <w:rsid w:val="00CA1DC4"/>
    <w:rsid w:val="00CA33AF"/>
    <w:rsid w:val="00CB4835"/>
    <w:rsid w:val="00CB4F0A"/>
    <w:rsid w:val="00CB754F"/>
    <w:rsid w:val="00CC069F"/>
    <w:rsid w:val="00CC28E1"/>
    <w:rsid w:val="00CC2C99"/>
    <w:rsid w:val="00CD4156"/>
    <w:rsid w:val="00CD48EE"/>
    <w:rsid w:val="00CE1425"/>
    <w:rsid w:val="00CF0E39"/>
    <w:rsid w:val="00CF2560"/>
    <w:rsid w:val="00CF397D"/>
    <w:rsid w:val="00CF5176"/>
    <w:rsid w:val="00D00D70"/>
    <w:rsid w:val="00D01969"/>
    <w:rsid w:val="00D078A3"/>
    <w:rsid w:val="00D1048D"/>
    <w:rsid w:val="00D14EEB"/>
    <w:rsid w:val="00D20330"/>
    <w:rsid w:val="00D2481E"/>
    <w:rsid w:val="00D25208"/>
    <w:rsid w:val="00D26464"/>
    <w:rsid w:val="00D27D87"/>
    <w:rsid w:val="00D34AB3"/>
    <w:rsid w:val="00D40728"/>
    <w:rsid w:val="00D556EA"/>
    <w:rsid w:val="00D72CCE"/>
    <w:rsid w:val="00D847E5"/>
    <w:rsid w:val="00D91AA7"/>
    <w:rsid w:val="00DB3F36"/>
    <w:rsid w:val="00DB6B67"/>
    <w:rsid w:val="00DC124C"/>
    <w:rsid w:val="00DD0336"/>
    <w:rsid w:val="00DD3D36"/>
    <w:rsid w:val="00DD4853"/>
    <w:rsid w:val="00DD6921"/>
    <w:rsid w:val="00DD6A9D"/>
    <w:rsid w:val="00DE244B"/>
    <w:rsid w:val="00DE3129"/>
    <w:rsid w:val="00DE3761"/>
    <w:rsid w:val="00DE5F2F"/>
    <w:rsid w:val="00DE6A71"/>
    <w:rsid w:val="00DF7305"/>
    <w:rsid w:val="00E02D33"/>
    <w:rsid w:val="00E030FE"/>
    <w:rsid w:val="00E07A0B"/>
    <w:rsid w:val="00E16703"/>
    <w:rsid w:val="00E23BDD"/>
    <w:rsid w:val="00E267D7"/>
    <w:rsid w:val="00E27885"/>
    <w:rsid w:val="00E34CEF"/>
    <w:rsid w:val="00E3550F"/>
    <w:rsid w:val="00E35F8E"/>
    <w:rsid w:val="00E40526"/>
    <w:rsid w:val="00E448F8"/>
    <w:rsid w:val="00E52447"/>
    <w:rsid w:val="00E52B9D"/>
    <w:rsid w:val="00E5798B"/>
    <w:rsid w:val="00E5798D"/>
    <w:rsid w:val="00E72385"/>
    <w:rsid w:val="00E77FBC"/>
    <w:rsid w:val="00E8033B"/>
    <w:rsid w:val="00E83451"/>
    <w:rsid w:val="00E85286"/>
    <w:rsid w:val="00E8778D"/>
    <w:rsid w:val="00E87BC9"/>
    <w:rsid w:val="00EA4D6B"/>
    <w:rsid w:val="00EB28C9"/>
    <w:rsid w:val="00EB2C78"/>
    <w:rsid w:val="00EB2CFE"/>
    <w:rsid w:val="00EB32D2"/>
    <w:rsid w:val="00EB4E8E"/>
    <w:rsid w:val="00EB509D"/>
    <w:rsid w:val="00EC2DA4"/>
    <w:rsid w:val="00EC4B45"/>
    <w:rsid w:val="00EC51DF"/>
    <w:rsid w:val="00ED0134"/>
    <w:rsid w:val="00ED155A"/>
    <w:rsid w:val="00ED3CAB"/>
    <w:rsid w:val="00EE1633"/>
    <w:rsid w:val="00EF193E"/>
    <w:rsid w:val="00EF3918"/>
    <w:rsid w:val="00EF7D12"/>
    <w:rsid w:val="00F00CFE"/>
    <w:rsid w:val="00F01BE1"/>
    <w:rsid w:val="00F02059"/>
    <w:rsid w:val="00F0279C"/>
    <w:rsid w:val="00F06829"/>
    <w:rsid w:val="00F1180C"/>
    <w:rsid w:val="00F1354B"/>
    <w:rsid w:val="00F22E4F"/>
    <w:rsid w:val="00F2482A"/>
    <w:rsid w:val="00F26008"/>
    <w:rsid w:val="00F30C90"/>
    <w:rsid w:val="00F32809"/>
    <w:rsid w:val="00F3283E"/>
    <w:rsid w:val="00F36291"/>
    <w:rsid w:val="00F367C5"/>
    <w:rsid w:val="00F3702F"/>
    <w:rsid w:val="00F429F6"/>
    <w:rsid w:val="00F47709"/>
    <w:rsid w:val="00F5463C"/>
    <w:rsid w:val="00F6586A"/>
    <w:rsid w:val="00F7357C"/>
    <w:rsid w:val="00F75960"/>
    <w:rsid w:val="00F77684"/>
    <w:rsid w:val="00F84B24"/>
    <w:rsid w:val="00F9173C"/>
    <w:rsid w:val="00F944F6"/>
    <w:rsid w:val="00FA144D"/>
    <w:rsid w:val="00FA18D8"/>
    <w:rsid w:val="00FA69FC"/>
    <w:rsid w:val="00FB28C8"/>
    <w:rsid w:val="00FB3D7A"/>
    <w:rsid w:val="00FB784F"/>
    <w:rsid w:val="00FC055F"/>
    <w:rsid w:val="00FC4985"/>
    <w:rsid w:val="00FC65C0"/>
    <w:rsid w:val="00FD048D"/>
    <w:rsid w:val="00FD2908"/>
    <w:rsid w:val="00FD2BDD"/>
    <w:rsid w:val="00FD5764"/>
    <w:rsid w:val="00FE4A4A"/>
    <w:rsid w:val="00FE6DA0"/>
    <w:rsid w:val="00FF3D24"/>
    <w:rsid w:val="00FF429F"/>
    <w:rsid w:val="00FF680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03855"/>
  <w15:chartTrackingRefBased/>
  <w15:docId w15:val="{B0FBC62C-E3F9-45C5-AADD-154392A45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suppressAutoHyphens/>
    </w:pPr>
    <w:rPr>
      <w:sz w:val="24"/>
      <w:szCs w:val="24"/>
      <w:lang w:eastAsia="ar-SA"/>
    </w:rPr>
  </w:style>
  <w:style w:type="paragraph" w:styleId="Cmsor1">
    <w:name w:val="heading 1"/>
    <w:basedOn w:val="Norml"/>
    <w:next w:val="Norml"/>
    <w:qFormat/>
    <w:rsid w:val="00AD2D41"/>
    <w:pPr>
      <w:keepNext/>
      <w:spacing w:before="240" w:after="60"/>
      <w:outlineLvl w:val="0"/>
    </w:pPr>
    <w:rPr>
      <w:rFonts w:ascii="Arial" w:hAnsi="Arial" w:cs="Arial"/>
      <w:b/>
      <w:bCs/>
      <w:kern w:val="32"/>
      <w:sz w:val="32"/>
      <w:szCs w:val="32"/>
    </w:rPr>
  </w:style>
  <w:style w:type="paragraph" w:styleId="Cmsor2">
    <w:name w:val="heading 2"/>
    <w:basedOn w:val="Norml"/>
    <w:next w:val="Norml"/>
    <w:link w:val="Cmsor2Char"/>
    <w:qFormat/>
    <w:rsid w:val="000E52ED"/>
    <w:pPr>
      <w:keepNext/>
      <w:numPr>
        <w:ilvl w:val="1"/>
        <w:numId w:val="4"/>
      </w:numPr>
      <w:outlineLvl w:val="1"/>
    </w:pPr>
    <w:rPr>
      <w:i/>
      <w:sz w:val="26"/>
      <w:szCs w:val="20"/>
      <w:lang w:val="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2z0">
    <w:name w:val="WW8Num2z0"/>
    <w:rPr>
      <w:rFonts w:ascii="Times New Roman" w:hAnsi="Times New Roman" w:cs="Times New Roman"/>
    </w:rPr>
  </w:style>
  <w:style w:type="character" w:customStyle="1" w:styleId="WW8Num3z1">
    <w:name w:val="WW8Num3z1"/>
    <w:rPr>
      <w:rFonts w:ascii="Times New Roman" w:hAnsi="Times New Roman" w:cs="Times New Roman"/>
    </w:rPr>
  </w:style>
  <w:style w:type="character" w:customStyle="1" w:styleId="WW-Absatz-Standardschriftart">
    <w:name w:val="WW-Absatz-Standardschriftart"/>
  </w:style>
  <w:style w:type="character" w:customStyle="1" w:styleId="WW-WW8Num2z0">
    <w:name w:val="WW-WW8Num2z0"/>
    <w:rPr>
      <w:rFonts w:ascii="Times New Roman" w:hAnsi="Times New Roman" w:cs="Times New Roman"/>
    </w:rPr>
  </w:style>
  <w:style w:type="character" w:customStyle="1" w:styleId="WW-WW8Num3z1">
    <w:name w:val="WW-WW8Num3z1"/>
    <w:rPr>
      <w:rFonts w:ascii="Times New Roman" w:hAnsi="Times New Roman" w:cs="Times New Roman"/>
    </w:rPr>
  </w:style>
  <w:style w:type="character" w:customStyle="1" w:styleId="WW-Absatz-Standardschriftart1">
    <w:name w:val="WW-Absatz-Standardschriftart1"/>
  </w:style>
  <w:style w:type="character" w:customStyle="1" w:styleId="WW-WW8Num2z01">
    <w:name w:val="WW-WW8Num2z01"/>
    <w:rPr>
      <w:rFonts w:ascii="Times New Roman" w:hAnsi="Times New Roman" w:cs="Times New Roman"/>
    </w:rPr>
  </w:style>
  <w:style w:type="character" w:customStyle="1" w:styleId="WW-WW8Num3z11">
    <w:name w:val="WW-WW8Num3z11"/>
    <w:rPr>
      <w:rFonts w:ascii="Times New Roman" w:hAnsi="Times New Roman" w:cs="Times New Roman"/>
    </w:rPr>
  </w:style>
  <w:style w:type="character" w:customStyle="1" w:styleId="WW-Absatz-Standardschriftart11">
    <w:name w:val="WW-Absatz-Standardschriftart11"/>
  </w:style>
  <w:style w:type="character" w:customStyle="1" w:styleId="WW-WW8Num2z011">
    <w:name w:val="WW-WW8Num2z011"/>
    <w:rPr>
      <w:rFonts w:ascii="Times New Roman" w:hAnsi="Times New Roman" w:cs="Times New Roman"/>
    </w:rPr>
  </w:style>
  <w:style w:type="character" w:customStyle="1" w:styleId="WW-WW8Num3z111">
    <w:name w:val="WW-WW8Num3z111"/>
    <w:rPr>
      <w:rFonts w:ascii="Times New Roman" w:hAnsi="Times New Roman" w:cs="Times New Roman"/>
    </w:rPr>
  </w:style>
  <w:style w:type="character" w:customStyle="1" w:styleId="WW-Bekezdsalapbettpusa">
    <w:name w:val="WW-Bekezdés alapbetűtípusa"/>
  </w:style>
  <w:style w:type="character" w:customStyle="1" w:styleId="WW-WW8Num2z0111">
    <w:name w:val="WW-WW8Num2z0111"/>
    <w:rPr>
      <w:rFonts w:ascii="Times New Roman" w:hAnsi="Times New Roman" w:cs="Times New Roman"/>
    </w:rPr>
  </w:style>
  <w:style w:type="character" w:customStyle="1" w:styleId="WW-WW8Num3z1111">
    <w:name w:val="WW-WW8Num3z1111"/>
    <w:rPr>
      <w:rFonts w:ascii="Times New Roman" w:hAnsi="Times New Roman" w:cs="Times New Roman"/>
    </w:rPr>
  </w:style>
  <w:style w:type="character" w:customStyle="1" w:styleId="WW-Absatz-Standardschriftart111">
    <w:name w:val="WW-Absatz-Standardschriftart111"/>
  </w:style>
  <w:style w:type="character" w:customStyle="1" w:styleId="WW-WW8Num2z01111">
    <w:name w:val="WW-WW8Num2z01111"/>
    <w:rPr>
      <w:rFonts w:ascii="Times New Roman" w:hAnsi="Times New Roman" w:cs="Times New Roman"/>
    </w:rPr>
  </w:style>
  <w:style w:type="character" w:customStyle="1" w:styleId="WW-WW8Num3z11111">
    <w:name w:val="WW-WW8Num3z11111"/>
    <w:rPr>
      <w:rFonts w:ascii="Times New Roman" w:hAnsi="Times New Roman" w:cs="Times New Roman"/>
    </w:rPr>
  </w:style>
  <w:style w:type="character" w:customStyle="1" w:styleId="WW-Absatz-Standardschriftart1111">
    <w:name w:val="WW-Absatz-Standardschriftart1111"/>
  </w:style>
  <w:style w:type="character" w:customStyle="1" w:styleId="WW-WW8Num2z011111">
    <w:name w:val="WW-WW8Num2z011111"/>
    <w:rPr>
      <w:rFonts w:ascii="Times New Roman" w:hAnsi="Times New Roman" w:cs="Times New Roman"/>
    </w:rPr>
  </w:style>
  <w:style w:type="character" w:customStyle="1" w:styleId="WW-WW8Num3z111111">
    <w:name w:val="WW-WW8Num3z111111"/>
    <w:rPr>
      <w:rFonts w:ascii="Times New Roman" w:hAnsi="Times New Roman" w:cs="Times New Roman"/>
    </w:rPr>
  </w:style>
  <w:style w:type="character" w:customStyle="1" w:styleId="WW-Absatz-Standardschriftart11111">
    <w:name w:val="WW-Absatz-Standardschriftart11111"/>
  </w:style>
  <w:style w:type="character" w:customStyle="1" w:styleId="WW-WW8Num2z0111111">
    <w:name w:val="WW-WW8Num2z0111111"/>
    <w:rPr>
      <w:rFonts w:ascii="Symbol" w:hAnsi="Symbol"/>
    </w:rPr>
  </w:style>
  <w:style w:type="character" w:customStyle="1" w:styleId="WW8Num3z0">
    <w:name w:val="WW8Num3z0"/>
    <w:rPr>
      <w:rFonts w:ascii="Times New Roman" w:eastAsia="Times New Roman" w:hAnsi="Times New Roman" w:cs="Times New Roman"/>
    </w:rPr>
  </w:style>
  <w:style w:type="character" w:customStyle="1" w:styleId="WW-WW8Num3z1111111">
    <w:name w:val="WW-WW8Num3z1111111"/>
    <w:rPr>
      <w:rFonts w:ascii="Courier New" w:hAnsi="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Symbol" w:hAnsi="Symbol"/>
    </w:rPr>
  </w:style>
  <w:style w:type="character" w:customStyle="1" w:styleId="WW8Num5z0">
    <w:name w:val="WW8Num5z0"/>
    <w:rPr>
      <w:rFonts w:ascii="Times New Roman" w:eastAsia="Times New Roman" w:hAnsi="Times New Roman" w:cs="Times New Roman"/>
      <w:b/>
    </w:rPr>
  </w:style>
  <w:style w:type="character" w:customStyle="1" w:styleId="WW8Num5z1">
    <w:name w:val="WW8Num5z1"/>
    <w:rPr>
      <w:rFonts w:ascii="Courier New" w:hAnsi="Courier New"/>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1">
    <w:name w:val="WW8Num6z1"/>
    <w:rPr>
      <w:rFonts w:ascii="Times New Roman" w:eastAsia="Times New Roman" w:hAnsi="Times New Roman" w:cs="Times New Roman"/>
    </w:rPr>
  </w:style>
  <w:style w:type="character" w:customStyle="1" w:styleId="WW-Bekezdsalap-bettpusa">
    <w:name w:val="WW-Bekezdés alap-betűtípusa"/>
  </w:style>
  <w:style w:type="paragraph" w:styleId="Szvegtrzs">
    <w:name w:val="Body Text"/>
    <w:basedOn w:val="Norml"/>
    <w:rPr>
      <w:b/>
      <w:bCs/>
    </w:rPr>
  </w:style>
  <w:style w:type="paragraph" w:styleId="Lista">
    <w:name w:val="List"/>
    <w:basedOn w:val="Szvegtrzs"/>
    <w:rPr>
      <w:rFonts w:cs="Tahoma"/>
    </w:rPr>
  </w:style>
  <w:style w:type="paragraph" w:customStyle="1" w:styleId="Felirat">
    <w:name w:val="Felirat"/>
    <w:basedOn w:val="Norml"/>
    <w:pPr>
      <w:suppressLineNumbers/>
      <w:spacing w:before="120" w:after="120"/>
    </w:pPr>
    <w:rPr>
      <w:rFonts w:cs="Tahoma"/>
      <w:i/>
      <w:iCs/>
      <w:sz w:val="20"/>
      <w:szCs w:val="20"/>
    </w:rPr>
  </w:style>
  <w:style w:type="paragraph" w:customStyle="1" w:styleId="Trgymutat">
    <w:name w:val="Tárgymutató"/>
    <w:basedOn w:val="Norml"/>
    <w:pPr>
      <w:suppressLineNumbers/>
    </w:pPr>
    <w:rPr>
      <w:rFonts w:cs="Tahoma"/>
    </w:rPr>
  </w:style>
  <w:style w:type="paragraph" w:customStyle="1" w:styleId="WW-Felirat">
    <w:name w:val="WW-Felirat"/>
    <w:basedOn w:val="Norml"/>
    <w:pPr>
      <w:suppressLineNumbers/>
      <w:spacing w:before="120" w:after="120"/>
    </w:pPr>
    <w:rPr>
      <w:rFonts w:cs="Tahoma"/>
      <w:i/>
      <w:iCs/>
      <w:sz w:val="20"/>
      <w:szCs w:val="20"/>
    </w:rPr>
  </w:style>
  <w:style w:type="paragraph" w:customStyle="1" w:styleId="WW-Trgymutat">
    <w:name w:val="WW-Tárgymutató"/>
    <w:basedOn w:val="Norml"/>
    <w:pPr>
      <w:suppressLineNumbers/>
    </w:pPr>
    <w:rPr>
      <w:rFonts w:cs="Tahoma"/>
    </w:rPr>
  </w:style>
  <w:style w:type="paragraph" w:customStyle="1" w:styleId="WW-Felirat1">
    <w:name w:val="WW-Felirat1"/>
    <w:basedOn w:val="Norml"/>
    <w:pPr>
      <w:suppressLineNumbers/>
      <w:spacing w:before="120" w:after="120"/>
    </w:pPr>
    <w:rPr>
      <w:rFonts w:cs="Tahoma"/>
      <w:i/>
      <w:iCs/>
      <w:sz w:val="20"/>
      <w:szCs w:val="20"/>
    </w:rPr>
  </w:style>
  <w:style w:type="paragraph" w:customStyle="1" w:styleId="WW-Trgymutat1">
    <w:name w:val="WW-Tárgymutató1"/>
    <w:basedOn w:val="Norml"/>
    <w:pPr>
      <w:suppressLineNumbers/>
    </w:pPr>
    <w:rPr>
      <w:rFonts w:cs="Tahoma"/>
    </w:rPr>
  </w:style>
  <w:style w:type="paragraph" w:customStyle="1" w:styleId="WW-Felirat11">
    <w:name w:val="WW-Felirat11"/>
    <w:basedOn w:val="Norml"/>
    <w:pPr>
      <w:suppressLineNumbers/>
      <w:spacing w:before="120" w:after="120"/>
    </w:pPr>
    <w:rPr>
      <w:rFonts w:cs="Tahoma"/>
      <w:i/>
      <w:iCs/>
      <w:sz w:val="20"/>
      <w:szCs w:val="20"/>
    </w:rPr>
  </w:style>
  <w:style w:type="paragraph" w:customStyle="1" w:styleId="WW-Trgymutat11">
    <w:name w:val="WW-Tárgymutató11"/>
    <w:basedOn w:val="Norml"/>
    <w:pPr>
      <w:suppressLineNumbers/>
    </w:pPr>
    <w:rPr>
      <w:rFonts w:cs="Tahoma"/>
    </w:rPr>
  </w:style>
  <w:style w:type="paragraph" w:customStyle="1" w:styleId="WW-Felirat111">
    <w:name w:val="WW-Felirat111"/>
    <w:basedOn w:val="Norml"/>
    <w:pPr>
      <w:suppressLineNumbers/>
      <w:spacing w:before="120" w:after="120"/>
    </w:pPr>
    <w:rPr>
      <w:rFonts w:cs="Tahoma"/>
      <w:i/>
      <w:iCs/>
      <w:sz w:val="20"/>
      <w:szCs w:val="20"/>
    </w:rPr>
  </w:style>
  <w:style w:type="paragraph" w:customStyle="1" w:styleId="WW-Trgymutat111">
    <w:name w:val="WW-Tárgymutató111"/>
    <w:basedOn w:val="Norml"/>
    <w:pPr>
      <w:suppressLineNumbers/>
    </w:pPr>
    <w:rPr>
      <w:rFonts w:cs="Tahoma"/>
    </w:rPr>
  </w:style>
  <w:style w:type="paragraph" w:customStyle="1" w:styleId="WW-Szvegtrzs2">
    <w:name w:val="WW-Szövegtörzs 2"/>
    <w:basedOn w:val="Norml"/>
    <w:pPr>
      <w:spacing w:after="120" w:line="480" w:lineRule="auto"/>
    </w:pPr>
  </w:style>
  <w:style w:type="paragraph" w:styleId="lfej">
    <w:name w:val="header"/>
    <w:basedOn w:val="Norml"/>
    <w:link w:val="lfejChar"/>
    <w:uiPriority w:val="99"/>
    <w:pPr>
      <w:suppressLineNumbers/>
      <w:tabs>
        <w:tab w:val="center" w:pos="4535"/>
        <w:tab w:val="right" w:pos="9071"/>
      </w:tabs>
    </w:pPr>
    <w:rPr>
      <w:lang w:val="x-none"/>
    </w:rPr>
  </w:style>
  <w:style w:type="paragraph" w:customStyle="1" w:styleId="Norml1">
    <w:name w:val="Normál1"/>
    <w:basedOn w:val="Norml"/>
    <w:rPr>
      <w:sz w:val="20"/>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8A7382"/>
    <w:pPr>
      <w:tabs>
        <w:tab w:val="center" w:pos="4536"/>
        <w:tab w:val="right" w:pos="9072"/>
      </w:tabs>
    </w:pPr>
    <w:rPr>
      <w:lang w:val="x-none"/>
    </w:rPr>
  </w:style>
  <w:style w:type="paragraph" w:styleId="Buborkszveg">
    <w:name w:val="Balloon Text"/>
    <w:basedOn w:val="Norml"/>
    <w:semiHidden/>
    <w:rsid w:val="008A7382"/>
    <w:rPr>
      <w:rFonts w:ascii="Tahoma" w:hAnsi="Tahoma" w:cs="Tahoma"/>
      <w:sz w:val="16"/>
      <w:szCs w:val="16"/>
    </w:rPr>
  </w:style>
  <w:style w:type="character" w:customStyle="1" w:styleId="WW-Bekezdsalap-bettpusa1">
    <w:name w:val="WW-Bekezdés alap-betűtípusa1"/>
    <w:rsid w:val="00150A0C"/>
  </w:style>
  <w:style w:type="paragraph" w:customStyle="1" w:styleId="Default">
    <w:name w:val="Default"/>
    <w:rsid w:val="00150A0C"/>
    <w:pPr>
      <w:autoSpaceDE w:val="0"/>
      <w:autoSpaceDN w:val="0"/>
      <w:adjustRightInd w:val="0"/>
    </w:pPr>
    <w:rPr>
      <w:color w:val="000000"/>
      <w:sz w:val="24"/>
      <w:szCs w:val="24"/>
      <w:lang w:val="en-US" w:eastAsia="en-US"/>
    </w:rPr>
  </w:style>
  <w:style w:type="character" w:customStyle="1" w:styleId="Cmsor2Char">
    <w:name w:val="Címsor 2 Char"/>
    <w:link w:val="Cmsor2"/>
    <w:rsid w:val="000E52ED"/>
    <w:rPr>
      <w:i/>
      <w:sz w:val="26"/>
      <w:lang w:eastAsia="ar-SA"/>
    </w:rPr>
  </w:style>
  <w:style w:type="character" w:styleId="Oldalszm">
    <w:name w:val="page number"/>
    <w:basedOn w:val="Bekezdsalapbettpusa"/>
    <w:rsid w:val="00D1048D"/>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rsid w:val="00FF429F"/>
    <w:rPr>
      <w:sz w:val="24"/>
      <w:szCs w:val="24"/>
      <w:lang w:eastAsia="ar-SA"/>
    </w:rPr>
  </w:style>
  <w:style w:type="character" w:styleId="Jegyzethivatkozs">
    <w:name w:val="annotation reference"/>
    <w:rsid w:val="00023DFA"/>
    <w:rPr>
      <w:sz w:val="16"/>
      <w:szCs w:val="16"/>
    </w:rPr>
  </w:style>
  <w:style w:type="paragraph" w:styleId="Jegyzetszveg">
    <w:name w:val="annotation text"/>
    <w:basedOn w:val="Norml"/>
    <w:link w:val="JegyzetszvegChar"/>
    <w:rsid w:val="00023DFA"/>
    <w:rPr>
      <w:sz w:val="20"/>
      <w:szCs w:val="20"/>
      <w:lang w:val="x-none"/>
    </w:rPr>
  </w:style>
  <w:style w:type="character" w:customStyle="1" w:styleId="JegyzetszvegChar">
    <w:name w:val="Jegyzetszöveg Char"/>
    <w:link w:val="Jegyzetszveg"/>
    <w:rsid w:val="00023DFA"/>
    <w:rPr>
      <w:lang w:eastAsia="ar-SA"/>
    </w:rPr>
  </w:style>
  <w:style w:type="paragraph" w:styleId="Megjegyzstrgya">
    <w:name w:val="annotation subject"/>
    <w:basedOn w:val="Jegyzetszveg"/>
    <w:next w:val="Jegyzetszveg"/>
    <w:link w:val="MegjegyzstrgyaChar"/>
    <w:rsid w:val="00023DFA"/>
    <w:rPr>
      <w:b/>
      <w:bCs/>
    </w:rPr>
  </w:style>
  <w:style w:type="character" w:customStyle="1" w:styleId="MegjegyzstrgyaChar">
    <w:name w:val="Megjegyzés tárgya Char"/>
    <w:link w:val="Megjegyzstrgya"/>
    <w:rsid w:val="00023DFA"/>
    <w:rPr>
      <w:b/>
      <w:bCs/>
      <w:lang w:eastAsia="ar-SA"/>
    </w:rPr>
  </w:style>
  <w:style w:type="paragraph" w:styleId="Vltozat">
    <w:name w:val="Revision"/>
    <w:hidden/>
    <w:uiPriority w:val="99"/>
    <w:semiHidden/>
    <w:rsid w:val="00355BD7"/>
    <w:rPr>
      <w:sz w:val="24"/>
      <w:szCs w:val="24"/>
      <w:lang w:eastAsia="ar-SA"/>
    </w:rPr>
  </w:style>
  <w:style w:type="character" w:customStyle="1" w:styleId="lfejChar">
    <w:name w:val="Élőfej Char"/>
    <w:link w:val="lfej"/>
    <w:uiPriority w:val="99"/>
    <w:rsid w:val="00302327"/>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1510">
      <w:bodyDiv w:val="1"/>
      <w:marLeft w:val="0"/>
      <w:marRight w:val="0"/>
      <w:marTop w:val="0"/>
      <w:marBottom w:val="0"/>
      <w:divBdr>
        <w:top w:val="none" w:sz="0" w:space="0" w:color="auto"/>
        <w:left w:val="none" w:sz="0" w:space="0" w:color="auto"/>
        <w:bottom w:val="none" w:sz="0" w:space="0" w:color="auto"/>
        <w:right w:val="none" w:sz="0" w:space="0" w:color="auto"/>
      </w:divBdr>
    </w:div>
    <w:div w:id="320623601">
      <w:bodyDiv w:val="1"/>
      <w:marLeft w:val="0"/>
      <w:marRight w:val="0"/>
      <w:marTop w:val="0"/>
      <w:marBottom w:val="0"/>
      <w:divBdr>
        <w:top w:val="none" w:sz="0" w:space="0" w:color="auto"/>
        <w:left w:val="none" w:sz="0" w:space="0" w:color="auto"/>
        <w:bottom w:val="none" w:sz="0" w:space="0" w:color="auto"/>
        <w:right w:val="none" w:sz="0" w:space="0" w:color="auto"/>
      </w:divBdr>
    </w:div>
    <w:div w:id="520899915">
      <w:bodyDiv w:val="1"/>
      <w:marLeft w:val="0"/>
      <w:marRight w:val="0"/>
      <w:marTop w:val="0"/>
      <w:marBottom w:val="0"/>
      <w:divBdr>
        <w:top w:val="none" w:sz="0" w:space="0" w:color="auto"/>
        <w:left w:val="none" w:sz="0" w:space="0" w:color="auto"/>
        <w:bottom w:val="none" w:sz="0" w:space="0" w:color="auto"/>
        <w:right w:val="none" w:sz="0" w:space="0" w:color="auto"/>
      </w:divBdr>
    </w:div>
    <w:div w:id="609823851">
      <w:bodyDiv w:val="1"/>
      <w:marLeft w:val="0"/>
      <w:marRight w:val="0"/>
      <w:marTop w:val="0"/>
      <w:marBottom w:val="0"/>
      <w:divBdr>
        <w:top w:val="none" w:sz="0" w:space="0" w:color="auto"/>
        <w:left w:val="none" w:sz="0" w:space="0" w:color="auto"/>
        <w:bottom w:val="none" w:sz="0" w:space="0" w:color="auto"/>
        <w:right w:val="none" w:sz="0" w:space="0" w:color="auto"/>
      </w:divBdr>
    </w:div>
    <w:div w:id="790517891">
      <w:bodyDiv w:val="1"/>
      <w:marLeft w:val="0"/>
      <w:marRight w:val="0"/>
      <w:marTop w:val="0"/>
      <w:marBottom w:val="0"/>
      <w:divBdr>
        <w:top w:val="none" w:sz="0" w:space="0" w:color="auto"/>
        <w:left w:val="none" w:sz="0" w:space="0" w:color="auto"/>
        <w:bottom w:val="none" w:sz="0" w:space="0" w:color="auto"/>
        <w:right w:val="none" w:sz="0" w:space="0" w:color="auto"/>
      </w:divBdr>
    </w:div>
    <w:div w:id="1047726621">
      <w:bodyDiv w:val="1"/>
      <w:marLeft w:val="0"/>
      <w:marRight w:val="0"/>
      <w:marTop w:val="0"/>
      <w:marBottom w:val="0"/>
      <w:divBdr>
        <w:top w:val="none" w:sz="0" w:space="0" w:color="auto"/>
        <w:left w:val="none" w:sz="0" w:space="0" w:color="auto"/>
        <w:bottom w:val="none" w:sz="0" w:space="0" w:color="auto"/>
        <w:right w:val="none" w:sz="0" w:space="0" w:color="auto"/>
      </w:divBdr>
    </w:div>
    <w:div w:id="1142427800">
      <w:bodyDiv w:val="1"/>
      <w:marLeft w:val="0"/>
      <w:marRight w:val="0"/>
      <w:marTop w:val="0"/>
      <w:marBottom w:val="0"/>
      <w:divBdr>
        <w:top w:val="none" w:sz="0" w:space="0" w:color="auto"/>
        <w:left w:val="none" w:sz="0" w:space="0" w:color="auto"/>
        <w:bottom w:val="none" w:sz="0" w:space="0" w:color="auto"/>
        <w:right w:val="none" w:sz="0" w:space="0" w:color="auto"/>
      </w:divBdr>
    </w:div>
    <w:div w:id="1237981740">
      <w:bodyDiv w:val="1"/>
      <w:marLeft w:val="0"/>
      <w:marRight w:val="0"/>
      <w:marTop w:val="0"/>
      <w:marBottom w:val="0"/>
      <w:divBdr>
        <w:top w:val="none" w:sz="0" w:space="0" w:color="auto"/>
        <w:left w:val="none" w:sz="0" w:space="0" w:color="auto"/>
        <w:bottom w:val="none" w:sz="0" w:space="0" w:color="auto"/>
        <w:right w:val="none" w:sz="0" w:space="0" w:color="auto"/>
      </w:divBdr>
    </w:div>
    <w:div w:id="1378236287">
      <w:bodyDiv w:val="1"/>
      <w:marLeft w:val="0"/>
      <w:marRight w:val="0"/>
      <w:marTop w:val="0"/>
      <w:marBottom w:val="0"/>
      <w:divBdr>
        <w:top w:val="none" w:sz="0" w:space="0" w:color="auto"/>
        <w:left w:val="none" w:sz="0" w:space="0" w:color="auto"/>
        <w:bottom w:val="none" w:sz="0" w:space="0" w:color="auto"/>
        <w:right w:val="none" w:sz="0" w:space="0" w:color="auto"/>
      </w:divBdr>
    </w:div>
    <w:div w:id="190293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d2b333405060878e33b01bed2ba3d969">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4fa019261a54d625b7c333fc00d71046"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A77705-1DCA-426D-B23D-0EDBA8F6749C}">
  <ds:schemaRefs>
    <ds:schemaRef ds:uri="http://schemas.microsoft.com/sharepoint/v3/contenttype/forms"/>
  </ds:schemaRefs>
</ds:datastoreItem>
</file>

<file path=customXml/itemProps2.xml><?xml version="1.0" encoding="utf-8"?>
<ds:datastoreItem xmlns:ds="http://schemas.openxmlformats.org/officeDocument/2006/customXml" ds:itemID="{81294761-7309-4626-B3BA-4FE121F304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7191B8-130B-49C1-BB95-5FCDDE9A7B3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2294</Words>
  <Characters>15833</Characters>
  <Application>Microsoft Office Word</Application>
  <DocSecurity>0</DocSecurity>
  <Lines>131</Lines>
  <Paragraphs>36</Paragraphs>
  <ScaleCrop>false</ScaleCrop>
  <HeadingPairs>
    <vt:vector size="2" baseType="variant">
      <vt:variant>
        <vt:lpstr>Cím</vt:lpstr>
      </vt:variant>
      <vt:variant>
        <vt:i4>1</vt:i4>
      </vt:variant>
    </vt:vector>
  </HeadingPairs>
  <TitlesOfParts>
    <vt:vector size="1" baseType="lpstr">
      <vt:lpstr>Mielőtt elkezdené gyógyszerét alkalmazni, olvassa el figyelmesen az alábbi betegtájékoztatót</vt:lpstr>
    </vt:vector>
  </TitlesOfParts>
  <Company>Országos Gyógyszerészeti Intézet</Company>
  <LinksUpToDate>false</LinksUpToDate>
  <CharactersWithSpaces>18091</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Mielőtt elkezdené gyógyszerét alkalmazni, olvassa el figyelmesen az alábbi betegtájékoztatót</dc:title>
  <dc:subject/>
  <dc:creator>xyz</dc:creator>
  <cp:keywords/>
  <cp:lastModifiedBy>HU OGYI 49.1</cp:lastModifiedBy>
  <cp:revision>5</cp:revision>
  <cp:lastPrinted>2015-07-28T08:05:00Z</cp:lastPrinted>
  <dcterms:created xsi:type="dcterms:W3CDTF">2026-09-23T13:42:00Z</dcterms:created>
  <dcterms:modified xsi:type="dcterms:W3CDTF">2026-09-24T11:21:00Z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0x0101006E338591365A14478504AD036729F18A</vt:lpwstr>
  </property>
</Properties>
</file>