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88F206" w14:textId="09A806D4" w:rsidR="00CB7D41" w:rsidRPr="007E6C2E" w:rsidRDefault="00132199" w:rsidP="007E6C2E">
      <w:pPr>
        <w:pStyle w:val="Listaszerbekezds"/>
        <w:kinsoku w:val="0"/>
        <w:overflowPunct w:val="0"/>
        <w:ind w:left="0" w:firstLine="0"/>
        <w:rPr>
          <w:b/>
          <w:bCs/>
          <w:sz w:val="22"/>
          <w:szCs w:val="22"/>
        </w:rPr>
      </w:pPr>
      <w:r w:rsidRPr="007E6C2E">
        <w:rPr>
          <w:b/>
          <w:bCs/>
          <w:sz w:val="22"/>
          <w:szCs w:val="22"/>
        </w:rPr>
        <w:t>1.</w:t>
      </w:r>
      <w:r w:rsidRPr="007E6C2E">
        <w:rPr>
          <w:b/>
          <w:bCs/>
          <w:sz w:val="22"/>
          <w:szCs w:val="22"/>
        </w:rPr>
        <w:tab/>
        <w:t>A GYÓGYSZER NEVE</w:t>
      </w:r>
    </w:p>
    <w:p w14:paraId="61B99231" w14:textId="77777777" w:rsidR="00CB7D41" w:rsidRPr="007E6C2E" w:rsidRDefault="00CB7D41" w:rsidP="007E6C2E">
      <w:pPr>
        <w:pStyle w:val="Szvegtrzs"/>
        <w:kinsoku w:val="0"/>
        <w:overflowPunct w:val="0"/>
      </w:pPr>
    </w:p>
    <w:p w14:paraId="2438DEDB" w14:textId="7ABD482E" w:rsidR="00132199" w:rsidRPr="007E6C2E" w:rsidRDefault="00475E8C" w:rsidP="007E6C2E">
      <w:pPr>
        <w:pStyle w:val="Szvegtrzs"/>
        <w:kinsoku w:val="0"/>
        <w:overflowPunct w:val="0"/>
      </w:pPr>
      <w:bookmarkStart w:id="0" w:name="_Hlk216886056"/>
      <w:r w:rsidRPr="007E6C2E">
        <w:t xml:space="preserve">Eronavis </w:t>
      </w:r>
      <w:bookmarkEnd w:id="0"/>
      <w:r w:rsidR="00132199" w:rsidRPr="007E6C2E">
        <w:t>10 mg filmtabletta</w:t>
      </w:r>
    </w:p>
    <w:p w14:paraId="427F9B41" w14:textId="4C4040F8" w:rsidR="00132199" w:rsidRPr="007E6C2E" w:rsidRDefault="00475E8C" w:rsidP="007E6C2E">
      <w:pPr>
        <w:pStyle w:val="Szvegtrzs"/>
        <w:kinsoku w:val="0"/>
        <w:overflowPunct w:val="0"/>
      </w:pPr>
      <w:r w:rsidRPr="007E6C2E">
        <w:t xml:space="preserve">Eronavis </w:t>
      </w:r>
      <w:r w:rsidR="00132199" w:rsidRPr="007E6C2E">
        <w:t>25 mg filmtabletta</w:t>
      </w:r>
    </w:p>
    <w:p w14:paraId="7FD00162" w14:textId="29494C89" w:rsidR="00132199" w:rsidRPr="007E6C2E" w:rsidRDefault="00475E8C" w:rsidP="007E6C2E">
      <w:pPr>
        <w:pStyle w:val="Szvegtrzs"/>
        <w:kinsoku w:val="0"/>
        <w:overflowPunct w:val="0"/>
      </w:pPr>
      <w:r w:rsidRPr="007E6C2E">
        <w:t xml:space="preserve">Eronavis </w:t>
      </w:r>
      <w:r w:rsidR="00132199" w:rsidRPr="007E6C2E">
        <w:t>50 mg filmtabletta</w:t>
      </w:r>
    </w:p>
    <w:p w14:paraId="6593B8C1" w14:textId="4606C9F7" w:rsidR="00132199" w:rsidRPr="007E6C2E" w:rsidRDefault="00475E8C" w:rsidP="007E6C2E">
      <w:pPr>
        <w:pStyle w:val="Szvegtrzs"/>
        <w:kinsoku w:val="0"/>
        <w:overflowPunct w:val="0"/>
      </w:pPr>
      <w:r w:rsidRPr="007E6C2E">
        <w:t xml:space="preserve">Eronavis </w:t>
      </w:r>
      <w:r w:rsidR="00132199" w:rsidRPr="007E6C2E">
        <w:t>75 mg filmtabletta</w:t>
      </w:r>
    </w:p>
    <w:p w14:paraId="272A3C9E" w14:textId="03BA8F6C" w:rsidR="00CB7D41" w:rsidRPr="007E6C2E" w:rsidRDefault="00475E8C" w:rsidP="007E6C2E">
      <w:pPr>
        <w:pStyle w:val="Szvegtrzs"/>
        <w:kinsoku w:val="0"/>
        <w:overflowPunct w:val="0"/>
      </w:pPr>
      <w:r w:rsidRPr="007E6C2E">
        <w:t xml:space="preserve">Eronavis </w:t>
      </w:r>
      <w:r w:rsidR="00132199" w:rsidRPr="007E6C2E">
        <w:t>100 mg filmtabletta</w:t>
      </w:r>
    </w:p>
    <w:p w14:paraId="1A643292" w14:textId="77777777" w:rsidR="00CB7D41" w:rsidRPr="007E6C2E" w:rsidRDefault="00CB7D41" w:rsidP="007E6C2E">
      <w:pPr>
        <w:pStyle w:val="Szvegtrzs"/>
        <w:kinsoku w:val="0"/>
        <w:overflowPunct w:val="0"/>
      </w:pPr>
    </w:p>
    <w:p w14:paraId="10F4D539" w14:textId="77777777" w:rsidR="00CB7D41" w:rsidRPr="007E6C2E" w:rsidRDefault="00CB7D41" w:rsidP="007E6C2E">
      <w:pPr>
        <w:pStyle w:val="Szvegtrzs"/>
        <w:kinsoku w:val="0"/>
        <w:overflowPunct w:val="0"/>
      </w:pPr>
    </w:p>
    <w:p w14:paraId="1BA49871" w14:textId="349A8E96" w:rsidR="00CB7D41" w:rsidRPr="007E6C2E" w:rsidRDefault="00132199" w:rsidP="007E6C2E">
      <w:pPr>
        <w:pStyle w:val="Cmsor1"/>
        <w:kinsoku w:val="0"/>
        <w:overflowPunct w:val="0"/>
        <w:spacing w:before="0"/>
        <w:ind w:left="0"/>
      </w:pPr>
      <w:r w:rsidRPr="007E6C2E">
        <w:t>2.</w:t>
      </w:r>
      <w:r w:rsidRPr="007E6C2E">
        <w:tab/>
        <w:t>MINŐSÉGI ÉS MENNYISÉGI ÖSSZETÉTEL</w:t>
      </w:r>
    </w:p>
    <w:p w14:paraId="1478EB63" w14:textId="77777777" w:rsidR="00CB7D41" w:rsidRPr="007E6C2E" w:rsidRDefault="00CB7D41" w:rsidP="007E6C2E">
      <w:pPr>
        <w:pStyle w:val="Szvegtrzs"/>
        <w:kinsoku w:val="0"/>
        <w:overflowPunct w:val="0"/>
      </w:pPr>
    </w:p>
    <w:p w14:paraId="7DEB019D" w14:textId="3091B6BD" w:rsidR="00CB7D41" w:rsidRPr="007E6C2E" w:rsidRDefault="00475E8C" w:rsidP="007E6C2E">
      <w:pPr>
        <w:pStyle w:val="Szvegtrzs"/>
        <w:kinsoku w:val="0"/>
        <w:overflowPunct w:val="0"/>
      </w:pPr>
      <w:r w:rsidRPr="007E6C2E">
        <w:rPr>
          <w:u w:val="single"/>
        </w:rPr>
        <w:t xml:space="preserve">Eronavis </w:t>
      </w:r>
      <w:r w:rsidR="00132199" w:rsidRPr="007E6C2E">
        <w:rPr>
          <w:u w:val="single"/>
        </w:rPr>
        <w:t>10 mg filmtabletta</w:t>
      </w:r>
    </w:p>
    <w:p w14:paraId="3B2947FF" w14:textId="68DA5D6B" w:rsidR="00132199" w:rsidRPr="007E6C2E" w:rsidRDefault="00F402EA" w:rsidP="007E6C2E">
      <w:pPr>
        <w:pStyle w:val="Szvegtrzs"/>
        <w:kinsoku w:val="0"/>
        <w:overflowPunct w:val="0"/>
      </w:pPr>
      <w:r w:rsidRPr="007E6C2E">
        <w:t>10</w:t>
      </w:r>
      <w:r w:rsidR="00132199" w:rsidRPr="007E6C2E">
        <w:t> </w:t>
      </w:r>
      <w:r w:rsidRPr="007E6C2E">
        <w:t>mg brivaracetámot tartalmaz filmtablettánként.</w:t>
      </w:r>
    </w:p>
    <w:p w14:paraId="783B7957" w14:textId="77777777" w:rsidR="00132199" w:rsidRPr="007E6C2E" w:rsidRDefault="00132199" w:rsidP="007E6C2E">
      <w:pPr>
        <w:pStyle w:val="Szvegtrzs"/>
        <w:kinsoku w:val="0"/>
        <w:overflowPunct w:val="0"/>
      </w:pPr>
    </w:p>
    <w:p w14:paraId="7E9A7601" w14:textId="732D6BB4" w:rsidR="00CB7D41" w:rsidRPr="007E6C2E" w:rsidRDefault="00475E8C" w:rsidP="007E6C2E">
      <w:pPr>
        <w:pStyle w:val="Szvegtrzs"/>
        <w:kinsoku w:val="0"/>
        <w:overflowPunct w:val="0"/>
      </w:pPr>
      <w:r w:rsidRPr="007E6C2E">
        <w:rPr>
          <w:u w:val="single"/>
        </w:rPr>
        <w:t xml:space="preserve">Eronavis </w:t>
      </w:r>
      <w:r w:rsidR="00132199" w:rsidRPr="007E6C2E">
        <w:rPr>
          <w:u w:val="single"/>
        </w:rPr>
        <w:t>25 mg filmtabletta</w:t>
      </w:r>
    </w:p>
    <w:p w14:paraId="164C1EB1" w14:textId="2BE68FF0" w:rsidR="00132199" w:rsidRPr="007E6C2E" w:rsidRDefault="00F402EA" w:rsidP="007E6C2E">
      <w:pPr>
        <w:pStyle w:val="Szvegtrzs"/>
        <w:kinsoku w:val="0"/>
        <w:overflowPunct w:val="0"/>
      </w:pPr>
      <w:r w:rsidRPr="007E6C2E">
        <w:t>25</w:t>
      </w:r>
      <w:r w:rsidR="00132199" w:rsidRPr="007E6C2E">
        <w:t> </w:t>
      </w:r>
      <w:r w:rsidRPr="007E6C2E">
        <w:t>mg brivaracetámot tartalmaz filmtablettánként.</w:t>
      </w:r>
    </w:p>
    <w:p w14:paraId="63480A41" w14:textId="77777777" w:rsidR="00132199" w:rsidRPr="007E6C2E" w:rsidRDefault="00132199" w:rsidP="007E6C2E">
      <w:pPr>
        <w:pStyle w:val="Szvegtrzs"/>
        <w:kinsoku w:val="0"/>
        <w:overflowPunct w:val="0"/>
      </w:pPr>
    </w:p>
    <w:p w14:paraId="06AE11AF" w14:textId="3A2270E8" w:rsidR="00CB7D41" w:rsidRPr="007E6C2E" w:rsidRDefault="00475E8C" w:rsidP="007E6C2E">
      <w:pPr>
        <w:pStyle w:val="Szvegtrzs"/>
        <w:kinsoku w:val="0"/>
        <w:overflowPunct w:val="0"/>
      </w:pPr>
      <w:r w:rsidRPr="007E6C2E">
        <w:rPr>
          <w:u w:val="single"/>
        </w:rPr>
        <w:t xml:space="preserve">Eronavis </w:t>
      </w:r>
      <w:r w:rsidR="00132199" w:rsidRPr="007E6C2E">
        <w:rPr>
          <w:u w:val="single"/>
        </w:rPr>
        <w:t>50 mg filmtabletta</w:t>
      </w:r>
    </w:p>
    <w:p w14:paraId="07ABE14C" w14:textId="175B60E7" w:rsidR="00132199" w:rsidRPr="007E6C2E" w:rsidRDefault="00F402EA" w:rsidP="007E6C2E">
      <w:pPr>
        <w:pStyle w:val="Szvegtrzs"/>
        <w:kinsoku w:val="0"/>
        <w:overflowPunct w:val="0"/>
      </w:pPr>
      <w:r w:rsidRPr="007E6C2E">
        <w:t>50</w:t>
      </w:r>
      <w:r w:rsidR="00132199" w:rsidRPr="007E6C2E">
        <w:t> </w:t>
      </w:r>
      <w:r w:rsidRPr="007E6C2E">
        <w:t>mg brivaracetámot tartalmaz filmtablettánként.</w:t>
      </w:r>
    </w:p>
    <w:p w14:paraId="501763FE" w14:textId="77777777" w:rsidR="00132199" w:rsidRPr="007E6C2E" w:rsidRDefault="00132199" w:rsidP="007E6C2E">
      <w:pPr>
        <w:pStyle w:val="Szvegtrzs"/>
        <w:kinsoku w:val="0"/>
        <w:overflowPunct w:val="0"/>
      </w:pPr>
    </w:p>
    <w:p w14:paraId="5EE909DD" w14:textId="17156E65" w:rsidR="00CB7D41" w:rsidRPr="007E6C2E" w:rsidRDefault="00475E8C" w:rsidP="007E6C2E">
      <w:pPr>
        <w:pStyle w:val="Szvegtrzs"/>
        <w:kinsoku w:val="0"/>
        <w:overflowPunct w:val="0"/>
      </w:pPr>
      <w:r w:rsidRPr="007E6C2E">
        <w:rPr>
          <w:u w:val="single"/>
        </w:rPr>
        <w:t xml:space="preserve">Eronavis </w:t>
      </w:r>
      <w:r w:rsidR="00132199" w:rsidRPr="007E6C2E">
        <w:rPr>
          <w:u w:val="single"/>
        </w:rPr>
        <w:t>75 mg filmtabletta</w:t>
      </w:r>
    </w:p>
    <w:p w14:paraId="38152A05" w14:textId="725A6E89" w:rsidR="00132199" w:rsidRPr="007E6C2E" w:rsidRDefault="00F402EA" w:rsidP="007E6C2E">
      <w:pPr>
        <w:pStyle w:val="Szvegtrzs"/>
        <w:kinsoku w:val="0"/>
        <w:overflowPunct w:val="0"/>
      </w:pPr>
      <w:r w:rsidRPr="007E6C2E">
        <w:t>75</w:t>
      </w:r>
      <w:r w:rsidR="00132199" w:rsidRPr="007E6C2E">
        <w:t> </w:t>
      </w:r>
      <w:r w:rsidRPr="007E6C2E">
        <w:t>mg brivaracetámot tartalmaz filmtablettánként.</w:t>
      </w:r>
    </w:p>
    <w:p w14:paraId="6E701B9C" w14:textId="77777777" w:rsidR="00132199" w:rsidRPr="007E6C2E" w:rsidRDefault="00132199" w:rsidP="007E6C2E">
      <w:pPr>
        <w:pStyle w:val="Szvegtrzs"/>
        <w:kinsoku w:val="0"/>
        <w:overflowPunct w:val="0"/>
      </w:pPr>
    </w:p>
    <w:p w14:paraId="2D2C5255" w14:textId="1FD3B36D" w:rsidR="00CB7D41" w:rsidRPr="007E6C2E" w:rsidRDefault="00475E8C" w:rsidP="007E6C2E">
      <w:pPr>
        <w:pStyle w:val="Szvegtrzs"/>
        <w:kinsoku w:val="0"/>
        <w:overflowPunct w:val="0"/>
      </w:pPr>
      <w:r w:rsidRPr="007E6C2E">
        <w:rPr>
          <w:u w:val="single"/>
        </w:rPr>
        <w:t xml:space="preserve">Eronavis </w:t>
      </w:r>
      <w:r w:rsidR="00132199" w:rsidRPr="007E6C2E">
        <w:rPr>
          <w:u w:val="single"/>
        </w:rPr>
        <w:t>100 mg filmtabletta</w:t>
      </w:r>
    </w:p>
    <w:p w14:paraId="49AC529A" w14:textId="0D503A6A" w:rsidR="00132199" w:rsidRPr="007E6C2E" w:rsidRDefault="00F402EA" w:rsidP="007E6C2E">
      <w:pPr>
        <w:pStyle w:val="Szvegtrzs"/>
        <w:kinsoku w:val="0"/>
        <w:overflowPunct w:val="0"/>
      </w:pPr>
      <w:r w:rsidRPr="007E6C2E">
        <w:t>100</w:t>
      </w:r>
      <w:r w:rsidR="00132199" w:rsidRPr="007E6C2E">
        <w:t> </w:t>
      </w:r>
      <w:r w:rsidRPr="007E6C2E">
        <w:t>mg brivaracetámot tartalmaz filmtablettánként.</w:t>
      </w:r>
    </w:p>
    <w:p w14:paraId="0BD1E4F8" w14:textId="77777777" w:rsidR="00132199" w:rsidRPr="007E6C2E" w:rsidRDefault="00132199" w:rsidP="007E6C2E">
      <w:pPr>
        <w:pStyle w:val="Szvegtrzs"/>
        <w:kinsoku w:val="0"/>
        <w:overflowPunct w:val="0"/>
      </w:pPr>
    </w:p>
    <w:p w14:paraId="185F41B3" w14:textId="7D4E8E0C" w:rsidR="00CB7D41" w:rsidRPr="007E6C2E" w:rsidRDefault="00F402EA" w:rsidP="007E6C2E">
      <w:pPr>
        <w:pStyle w:val="Szvegtrzs"/>
        <w:kinsoku w:val="0"/>
        <w:overflowPunct w:val="0"/>
      </w:pPr>
      <w:r w:rsidRPr="007E6C2E">
        <w:rPr>
          <w:u w:val="single"/>
        </w:rPr>
        <w:t>Ismert hatású segédanyag(ok):</w:t>
      </w:r>
    </w:p>
    <w:p w14:paraId="39423E56" w14:textId="0B9CEFE7" w:rsidR="00CB7D41" w:rsidRPr="007E6C2E" w:rsidRDefault="00F402EA" w:rsidP="007E6C2E">
      <w:pPr>
        <w:pStyle w:val="Szvegtrzs"/>
        <w:kinsoku w:val="0"/>
        <w:overflowPunct w:val="0"/>
      </w:pPr>
      <w:r w:rsidRPr="007E6C2E">
        <w:t>A segédanyagok teljes listáját lásd a 6.1</w:t>
      </w:r>
      <w:r w:rsidR="004364D2" w:rsidRPr="007E6C2E">
        <w:t> </w:t>
      </w:r>
      <w:r w:rsidRPr="007E6C2E">
        <w:t>pontban.</w:t>
      </w:r>
    </w:p>
    <w:p w14:paraId="3FDACF8F" w14:textId="77777777" w:rsidR="00132199" w:rsidRPr="007E6C2E" w:rsidRDefault="00132199" w:rsidP="007E6C2E">
      <w:pPr>
        <w:pStyle w:val="Szvegtrzs"/>
        <w:kinsoku w:val="0"/>
        <w:overflowPunct w:val="0"/>
      </w:pPr>
    </w:p>
    <w:p w14:paraId="2B892BE7" w14:textId="77777777" w:rsidR="00132199" w:rsidRPr="007E6C2E" w:rsidRDefault="00132199" w:rsidP="007E6C2E">
      <w:pPr>
        <w:pStyle w:val="Szvegtrzs"/>
        <w:kinsoku w:val="0"/>
        <w:overflowPunct w:val="0"/>
      </w:pPr>
    </w:p>
    <w:p w14:paraId="629121B3" w14:textId="57A0E0A9" w:rsidR="00CB7D41" w:rsidRPr="007E6C2E" w:rsidRDefault="00F73FF9" w:rsidP="007E6C2E">
      <w:pPr>
        <w:pStyle w:val="Cmsor1"/>
        <w:kinsoku w:val="0"/>
        <w:overflowPunct w:val="0"/>
        <w:spacing w:before="0"/>
        <w:ind w:left="0"/>
      </w:pPr>
      <w:r w:rsidRPr="007E6C2E">
        <w:t>3</w:t>
      </w:r>
      <w:r w:rsidR="006F3220" w:rsidRPr="007E6C2E">
        <w:t>.</w:t>
      </w:r>
      <w:r w:rsidR="006F3220" w:rsidRPr="007E6C2E">
        <w:tab/>
      </w:r>
      <w:r w:rsidRPr="007E6C2E">
        <w:t>GYÓGYSZERFORMA</w:t>
      </w:r>
    </w:p>
    <w:p w14:paraId="74C6ADC2" w14:textId="77777777" w:rsidR="00CB7D41" w:rsidRPr="007E6C2E" w:rsidRDefault="00CB7D41" w:rsidP="007E6C2E">
      <w:pPr>
        <w:pStyle w:val="Szvegtrzs"/>
        <w:kinsoku w:val="0"/>
        <w:overflowPunct w:val="0"/>
      </w:pPr>
    </w:p>
    <w:p w14:paraId="0504F499" w14:textId="25B6872D" w:rsidR="00CB7D41" w:rsidRPr="007E6C2E" w:rsidRDefault="00F402EA" w:rsidP="007E6C2E">
      <w:pPr>
        <w:pStyle w:val="Szvegtrzs"/>
        <w:kinsoku w:val="0"/>
        <w:overflowPunct w:val="0"/>
      </w:pPr>
      <w:r w:rsidRPr="007E6C2E">
        <w:t>Filmtabletta</w:t>
      </w:r>
      <w:r w:rsidR="006F3220" w:rsidRPr="007E6C2E">
        <w:t xml:space="preserve"> (tabletta)</w:t>
      </w:r>
      <w:r w:rsidRPr="007E6C2E">
        <w:t>.</w:t>
      </w:r>
    </w:p>
    <w:p w14:paraId="2A2854A5" w14:textId="77777777" w:rsidR="00CB7D41" w:rsidRPr="007E6C2E" w:rsidRDefault="00CB7D41" w:rsidP="007E6C2E">
      <w:pPr>
        <w:pStyle w:val="Szvegtrzs"/>
        <w:kinsoku w:val="0"/>
        <w:overflowPunct w:val="0"/>
      </w:pPr>
    </w:p>
    <w:p w14:paraId="68440738" w14:textId="0078034D" w:rsidR="00CB7D41" w:rsidRPr="007E6C2E" w:rsidRDefault="00475E8C" w:rsidP="007E6C2E">
      <w:pPr>
        <w:pStyle w:val="Szvegtrzs"/>
        <w:kinsoku w:val="0"/>
        <w:overflowPunct w:val="0"/>
      </w:pPr>
      <w:r w:rsidRPr="007E6C2E">
        <w:rPr>
          <w:u w:val="single"/>
        </w:rPr>
        <w:t xml:space="preserve">Eronavis </w:t>
      </w:r>
      <w:r w:rsidR="00132199" w:rsidRPr="007E6C2E">
        <w:rPr>
          <w:u w:val="single"/>
        </w:rPr>
        <w:t>10</w:t>
      </w:r>
      <w:r w:rsidR="007B35DC" w:rsidRPr="007E6C2E">
        <w:rPr>
          <w:u w:val="single"/>
        </w:rPr>
        <w:t> </w:t>
      </w:r>
      <w:r w:rsidR="00132199" w:rsidRPr="007E6C2E">
        <w:rPr>
          <w:u w:val="single"/>
        </w:rPr>
        <w:t>mg filmtabletta</w:t>
      </w:r>
    </w:p>
    <w:p w14:paraId="44EC8B3A" w14:textId="3DA5A96A" w:rsidR="00C83205" w:rsidRPr="007E6C2E" w:rsidRDefault="00C83205" w:rsidP="007E6C2E">
      <w:pPr>
        <w:pStyle w:val="Szvegtrzs"/>
        <w:kinsoku w:val="0"/>
        <w:overflowPunct w:val="0"/>
      </w:pPr>
      <w:r w:rsidRPr="00C83205">
        <w:t>Fehér vagy csaknem fehér, kerek, mindkét oldalán domború, 6</w:t>
      </w:r>
      <w:r w:rsidR="0092357E">
        <w:t> </w:t>
      </w:r>
      <w:r w:rsidRPr="00C83205">
        <w:t>mm átmérőjű, egyik oldalán „10” mélynyomású jelöléssel ellátott filmtabletta.</w:t>
      </w:r>
    </w:p>
    <w:p w14:paraId="61A60BE8" w14:textId="77777777" w:rsidR="006F3220" w:rsidRPr="007E6C2E" w:rsidRDefault="006F3220" w:rsidP="007E6C2E">
      <w:pPr>
        <w:pStyle w:val="Szvegtrzs"/>
        <w:kinsoku w:val="0"/>
        <w:overflowPunct w:val="0"/>
      </w:pPr>
    </w:p>
    <w:p w14:paraId="6C487711" w14:textId="1FCDE6AB" w:rsidR="00CB7D41" w:rsidRPr="007E6C2E" w:rsidRDefault="00475E8C" w:rsidP="007E6C2E">
      <w:pPr>
        <w:pStyle w:val="Szvegtrzs"/>
        <w:kinsoku w:val="0"/>
        <w:overflowPunct w:val="0"/>
      </w:pPr>
      <w:r w:rsidRPr="007E6C2E">
        <w:rPr>
          <w:u w:val="single"/>
        </w:rPr>
        <w:t xml:space="preserve">Eronavis </w:t>
      </w:r>
      <w:r w:rsidR="00132199" w:rsidRPr="007E6C2E">
        <w:rPr>
          <w:u w:val="single"/>
        </w:rPr>
        <w:t>25</w:t>
      </w:r>
      <w:r w:rsidR="007B35DC" w:rsidRPr="007E6C2E">
        <w:rPr>
          <w:u w:val="single"/>
        </w:rPr>
        <w:t> </w:t>
      </w:r>
      <w:r w:rsidR="00132199" w:rsidRPr="007E6C2E">
        <w:rPr>
          <w:u w:val="single"/>
        </w:rPr>
        <w:t>mg filmtabletta</w:t>
      </w:r>
    </w:p>
    <w:p w14:paraId="103F5003" w14:textId="42EC470E" w:rsidR="0092357E" w:rsidRPr="007E6C2E" w:rsidRDefault="0092357E" w:rsidP="007E6C2E">
      <w:pPr>
        <w:pStyle w:val="Szvegtrzs"/>
        <w:kinsoku w:val="0"/>
        <w:overflowPunct w:val="0"/>
      </w:pPr>
      <w:r w:rsidRPr="0092357E">
        <w:t>Szürke, ovális, mindkét oldalán domború, 9</w:t>
      </w:r>
      <w:r>
        <w:t> </w:t>
      </w:r>
      <w:r w:rsidRPr="0092357E">
        <w:t>mm × 5</w:t>
      </w:r>
      <w:r>
        <w:t> </w:t>
      </w:r>
      <w:r w:rsidRPr="0092357E">
        <w:t>mm méretű, egyik oldalán „25” mélynyomású jelöléssel ellátott filmtabletta.</w:t>
      </w:r>
    </w:p>
    <w:p w14:paraId="6ADC77F1" w14:textId="77777777" w:rsidR="006F3220" w:rsidRPr="007E6C2E" w:rsidRDefault="006F3220" w:rsidP="007E6C2E">
      <w:pPr>
        <w:pStyle w:val="Szvegtrzs"/>
        <w:kinsoku w:val="0"/>
        <w:overflowPunct w:val="0"/>
      </w:pPr>
    </w:p>
    <w:p w14:paraId="330CB5B2" w14:textId="2B73A874" w:rsidR="00CB7D41" w:rsidRPr="007E6C2E" w:rsidRDefault="00475E8C" w:rsidP="007E6C2E">
      <w:pPr>
        <w:pStyle w:val="Szvegtrzs"/>
        <w:kinsoku w:val="0"/>
        <w:overflowPunct w:val="0"/>
      </w:pPr>
      <w:r w:rsidRPr="007E6C2E">
        <w:rPr>
          <w:u w:val="single"/>
        </w:rPr>
        <w:t xml:space="preserve">Eronavis </w:t>
      </w:r>
      <w:r w:rsidR="00132199" w:rsidRPr="007E6C2E">
        <w:rPr>
          <w:u w:val="single"/>
        </w:rPr>
        <w:t>50</w:t>
      </w:r>
      <w:r w:rsidR="007B35DC" w:rsidRPr="007E6C2E">
        <w:rPr>
          <w:u w:val="single"/>
        </w:rPr>
        <w:t> </w:t>
      </w:r>
      <w:r w:rsidR="00132199" w:rsidRPr="007E6C2E">
        <w:rPr>
          <w:u w:val="single"/>
        </w:rPr>
        <w:t>mg filmtabletta</w:t>
      </w:r>
    </w:p>
    <w:p w14:paraId="2EC0471C" w14:textId="216C4FB4" w:rsidR="0092357E" w:rsidRPr="007E6C2E" w:rsidRDefault="0092357E" w:rsidP="007E6C2E">
      <w:pPr>
        <w:pStyle w:val="Szvegtrzs"/>
        <w:kinsoku w:val="0"/>
        <w:overflowPunct w:val="0"/>
      </w:pPr>
      <w:r w:rsidRPr="0092357E">
        <w:t>Sárga, ovális, mindkét oldalán domború, 12</w:t>
      </w:r>
      <w:r>
        <w:t> </w:t>
      </w:r>
      <w:r w:rsidRPr="0092357E">
        <w:t>mm × 7</w:t>
      </w:r>
      <w:r>
        <w:t> </w:t>
      </w:r>
      <w:r w:rsidRPr="0092357E">
        <w:t>mm méretű, egyik oldalán „50” mélynyomású jelöléssel ellátott filmtabletta.</w:t>
      </w:r>
    </w:p>
    <w:p w14:paraId="725B13B8" w14:textId="77777777" w:rsidR="006F3220" w:rsidRPr="007E6C2E" w:rsidRDefault="006F3220" w:rsidP="007E6C2E">
      <w:pPr>
        <w:pStyle w:val="Szvegtrzs"/>
        <w:kinsoku w:val="0"/>
        <w:overflowPunct w:val="0"/>
      </w:pPr>
    </w:p>
    <w:p w14:paraId="09A34482" w14:textId="13F07260" w:rsidR="00CB7D41" w:rsidRPr="007E6C2E" w:rsidRDefault="00475E8C" w:rsidP="007E6C2E">
      <w:pPr>
        <w:pStyle w:val="Szvegtrzs"/>
        <w:kinsoku w:val="0"/>
        <w:overflowPunct w:val="0"/>
      </w:pPr>
      <w:r w:rsidRPr="007E6C2E">
        <w:rPr>
          <w:u w:val="single"/>
        </w:rPr>
        <w:t xml:space="preserve">Eronavis </w:t>
      </w:r>
      <w:r w:rsidR="00132199" w:rsidRPr="007E6C2E">
        <w:rPr>
          <w:u w:val="single"/>
        </w:rPr>
        <w:t>75</w:t>
      </w:r>
      <w:r w:rsidR="007B35DC" w:rsidRPr="007E6C2E">
        <w:rPr>
          <w:u w:val="single"/>
        </w:rPr>
        <w:t> </w:t>
      </w:r>
      <w:r w:rsidR="00132199" w:rsidRPr="007E6C2E">
        <w:rPr>
          <w:u w:val="single"/>
        </w:rPr>
        <w:t>mg filmtabletta</w:t>
      </w:r>
    </w:p>
    <w:p w14:paraId="0E026242" w14:textId="33C30C34" w:rsidR="00474E6C" w:rsidRPr="007E6C2E" w:rsidRDefault="00474E6C" w:rsidP="007E6C2E">
      <w:pPr>
        <w:pStyle w:val="Szvegtrzs"/>
        <w:kinsoku w:val="0"/>
        <w:overflowPunct w:val="0"/>
      </w:pPr>
      <w:r w:rsidRPr="00474E6C">
        <w:t>Rózsaszín, ovális, mindkét oldalán domború, 13</w:t>
      </w:r>
      <w:r>
        <w:t> </w:t>
      </w:r>
      <w:r w:rsidRPr="00474E6C">
        <w:t>mm × 7</w:t>
      </w:r>
      <w:r>
        <w:t> </w:t>
      </w:r>
      <w:r w:rsidRPr="00474E6C">
        <w:t>mm méretű, egyik oldalán „75” mélynyomású jelöléssel ellátott filmtabletta.</w:t>
      </w:r>
    </w:p>
    <w:p w14:paraId="22DFA304" w14:textId="77777777" w:rsidR="00FD1B9A" w:rsidRPr="007E6C2E" w:rsidRDefault="00FD1B9A" w:rsidP="007E6C2E">
      <w:pPr>
        <w:pStyle w:val="Szvegtrzs"/>
        <w:kinsoku w:val="0"/>
        <w:overflowPunct w:val="0"/>
      </w:pPr>
    </w:p>
    <w:p w14:paraId="5787F6B5" w14:textId="40A45C4D" w:rsidR="00CB7D41" w:rsidRPr="007E6C2E" w:rsidRDefault="00475E8C" w:rsidP="007E6C2E">
      <w:pPr>
        <w:pStyle w:val="Szvegtrzs"/>
        <w:kinsoku w:val="0"/>
        <w:overflowPunct w:val="0"/>
      </w:pPr>
      <w:r w:rsidRPr="007E6C2E">
        <w:rPr>
          <w:u w:val="single"/>
        </w:rPr>
        <w:t xml:space="preserve">Eronavis </w:t>
      </w:r>
      <w:r w:rsidR="00132199" w:rsidRPr="007E6C2E">
        <w:rPr>
          <w:u w:val="single"/>
        </w:rPr>
        <w:t>100</w:t>
      </w:r>
      <w:r w:rsidR="007B35DC" w:rsidRPr="007E6C2E">
        <w:rPr>
          <w:u w:val="single"/>
        </w:rPr>
        <w:t> </w:t>
      </w:r>
      <w:r w:rsidR="00132199" w:rsidRPr="007E6C2E">
        <w:rPr>
          <w:u w:val="single"/>
        </w:rPr>
        <w:t>mg filmtabletta</w:t>
      </w:r>
    </w:p>
    <w:p w14:paraId="2409FEA3" w14:textId="25820961" w:rsidR="004463BA" w:rsidRPr="007E6C2E" w:rsidRDefault="004463BA" w:rsidP="007E6C2E">
      <w:pPr>
        <w:pStyle w:val="Szvegtrzs"/>
        <w:kinsoku w:val="0"/>
        <w:overflowPunct w:val="0"/>
      </w:pPr>
      <w:r w:rsidRPr="004463BA">
        <w:t>Zöldesszürke, ovális, mindkét oldalán domború, 15</w:t>
      </w:r>
      <w:r w:rsidR="002D5CC7">
        <w:t> </w:t>
      </w:r>
      <w:r w:rsidRPr="004463BA">
        <w:t>mm × 8</w:t>
      </w:r>
      <w:r w:rsidR="002D5CC7">
        <w:t> </w:t>
      </w:r>
      <w:r w:rsidRPr="004463BA">
        <w:t>mm méretű, egyik oldalán „100” mélynyomású jelöléssel ellátott filmtabletta.</w:t>
      </w:r>
    </w:p>
    <w:p w14:paraId="0DA0E103" w14:textId="77777777" w:rsidR="00CB7D41" w:rsidRPr="007E6C2E" w:rsidRDefault="00CB7D41" w:rsidP="007E6C2E">
      <w:pPr>
        <w:pStyle w:val="Szvegtrzs"/>
        <w:kinsoku w:val="0"/>
        <w:overflowPunct w:val="0"/>
      </w:pPr>
    </w:p>
    <w:p w14:paraId="6FE4EF40" w14:textId="77777777" w:rsidR="00CB7D41" w:rsidRPr="007E6C2E" w:rsidRDefault="00CB7D41" w:rsidP="007E6C2E">
      <w:pPr>
        <w:pStyle w:val="Szvegtrzs"/>
        <w:kinsoku w:val="0"/>
        <w:overflowPunct w:val="0"/>
      </w:pPr>
    </w:p>
    <w:p w14:paraId="3CBB6F2C" w14:textId="05432669" w:rsidR="00CB7D41" w:rsidRPr="007E6C2E" w:rsidRDefault="00F73FF9" w:rsidP="007E6C2E">
      <w:pPr>
        <w:pStyle w:val="Cmsor1"/>
        <w:kinsoku w:val="0"/>
        <w:overflowPunct w:val="0"/>
        <w:spacing w:before="0"/>
        <w:ind w:left="0"/>
      </w:pPr>
      <w:r w:rsidRPr="007E6C2E">
        <w:lastRenderedPageBreak/>
        <w:t>4.</w:t>
      </w:r>
      <w:r w:rsidRPr="007E6C2E">
        <w:tab/>
        <w:t>KLINIKAI JELLEMZŐK</w:t>
      </w:r>
    </w:p>
    <w:p w14:paraId="7DA4CDD0" w14:textId="77777777" w:rsidR="00CB7D41" w:rsidRPr="007E6C2E" w:rsidRDefault="00CB7D41" w:rsidP="007E6C2E">
      <w:pPr>
        <w:pStyle w:val="Szvegtrzs"/>
        <w:kinsoku w:val="0"/>
        <w:overflowPunct w:val="0"/>
      </w:pPr>
    </w:p>
    <w:p w14:paraId="367894CE" w14:textId="271838F6" w:rsidR="00CB7D41" w:rsidRPr="007E6C2E" w:rsidRDefault="00F73FF9" w:rsidP="007E6C2E">
      <w:pPr>
        <w:pStyle w:val="Cmsor2"/>
        <w:kinsoku w:val="0"/>
        <w:overflowPunct w:val="0"/>
        <w:ind w:left="0"/>
      </w:pPr>
      <w:r w:rsidRPr="007E6C2E">
        <w:t>4.1</w:t>
      </w:r>
      <w:r w:rsidRPr="007E6C2E">
        <w:tab/>
        <w:t>Terápiás javallatok</w:t>
      </w:r>
    </w:p>
    <w:p w14:paraId="5162E473" w14:textId="77777777" w:rsidR="00F73FF9" w:rsidRPr="007E6C2E" w:rsidRDefault="00F73FF9" w:rsidP="007E6C2E">
      <w:pPr>
        <w:pStyle w:val="Szvegtrzs"/>
        <w:kinsoku w:val="0"/>
        <w:overflowPunct w:val="0"/>
      </w:pPr>
    </w:p>
    <w:p w14:paraId="4AF18092" w14:textId="5C94A33E" w:rsidR="00CB7D41" w:rsidRPr="007E6C2E" w:rsidRDefault="00F402EA" w:rsidP="007E6C2E">
      <w:pPr>
        <w:pStyle w:val="Szvegtrzs"/>
        <w:kinsoku w:val="0"/>
        <w:overflowPunct w:val="0"/>
      </w:pPr>
      <w:r w:rsidRPr="007E6C2E">
        <w:t>A</w:t>
      </w:r>
      <w:r w:rsidR="00475E8C" w:rsidRPr="007E6C2E">
        <w:t>z</w:t>
      </w:r>
      <w:r w:rsidRPr="007E6C2E">
        <w:t xml:space="preserve"> </w:t>
      </w:r>
      <w:r w:rsidR="00475E8C" w:rsidRPr="007E6C2E">
        <w:t xml:space="preserve">Eronavis </w:t>
      </w:r>
      <w:r w:rsidRPr="007E6C2E">
        <w:t>adjuváns terápiaként javallott epilepsziában szenvedő felnőttek, serdülők és legalább 2</w:t>
      </w:r>
      <w:r w:rsidR="00F73FF9" w:rsidRPr="007E6C2E">
        <w:t> </w:t>
      </w:r>
      <w:r w:rsidRPr="007E6C2E">
        <w:t>éves gyermekek – másodlagos generalizációval vagy a</w:t>
      </w:r>
      <w:r w:rsidR="00CE5149" w:rsidRPr="007E6C2E">
        <w:t xml:space="preserve"> </w:t>
      </w:r>
      <w:r w:rsidRPr="007E6C2E">
        <w:t>nélkül fellépő – parciális görcsrohamainak kezelésé</w:t>
      </w:r>
      <w:r w:rsidR="00F73FF9" w:rsidRPr="007E6C2E">
        <w:t>ben</w:t>
      </w:r>
      <w:r w:rsidRPr="007E6C2E">
        <w:t>.</w:t>
      </w:r>
    </w:p>
    <w:p w14:paraId="2DDE43CC" w14:textId="77777777" w:rsidR="00CB7D41" w:rsidRPr="007E6C2E" w:rsidRDefault="00CB7D41" w:rsidP="007E6C2E">
      <w:pPr>
        <w:pStyle w:val="Szvegtrzs"/>
        <w:kinsoku w:val="0"/>
        <w:overflowPunct w:val="0"/>
      </w:pPr>
    </w:p>
    <w:p w14:paraId="42DBAC05" w14:textId="4FA98FF7" w:rsidR="00CB7D41" w:rsidRPr="007E6C2E" w:rsidRDefault="00F73FF9" w:rsidP="007E6C2E">
      <w:pPr>
        <w:pStyle w:val="Cmsor2"/>
        <w:kinsoku w:val="0"/>
        <w:overflowPunct w:val="0"/>
        <w:ind w:left="0"/>
      </w:pPr>
      <w:r w:rsidRPr="007E6C2E">
        <w:t>4.2</w:t>
      </w:r>
      <w:r w:rsidRPr="007E6C2E">
        <w:tab/>
        <w:t>Adagolás és alkalmazás</w:t>
      </w:r>
    </w:p>
    <w:p w14:paraId="00631D87" w14:textId="77777777" w:rsidR="00CB7D41" w:rsidRPr="007E6C2E" w:rsidRDefault="00CB7D41" w:rsidP="007E6C2E">
      <w:pPr>
        <w:pStyle w:val="Szvegtrzs"/>
        <w:kinsoku w:val="0"/>
        <w:overflowPunct w:val="0"/>
      </w:pPr>
    </w:p>
    <w:p w14:paraId="7570721F" w14:textId="77777777" w:rsidR="00CB7D41" w:rsidRPr="007E6C2E" w:rsidRDefault="00F402EA" w:rsidP="007E6C2E">
      <w:pPr>
        <w:pStyle w:val="Szvegtrzs"/>
        <w:kinsoku w:val="0"/>
        <w:overflowPunct w:val="0"/>
      </w:pPr>
      <w:r w:rsidRPr="007E6C2E">
        <w:rPr>
          <w:u w:val="single"/>
        </w:rPr>
        <w:t>Adagolás</w:t>
      </w:r>
    </w:p>
    <w:p w14:paraId="75D7044C" w14:textId="77777777" w:rsidR="00CB7D41" w:rsidRPr="007E6C2E" w:rsidRDefault="00CB7D41" w:rsidP="007E6C2E">
      <w:pPr>
        <w:pStyle w:val="Szvegtrzs"/>
        <w:kinsoku w:val="0"/>
        <w:overflowPunct w:val="0"/>
      </w:pPr>
    </w:p>
    <w:p w14:paraId="54CCDB8F" w14:textId="77777777" w:rsidR="00CB7D41" w:rsidRPr="007E6C2E" w:rsidRDefault="00F402EA" w:rsidP="007E6C2E">
      <w:pPr>
        <w:pStyle w:val="Szvegtrzs"/>
        <w:kinsoku w:val="0"/>
        <w:overflowPunct w:val="0"/>
      </w:pPr>
      <w:r w:rsidRPr="007E6C2E">
        <w:t>Az orvosnak a testtömeg és a dózis figyelembevételével kell előírnia a leginkább megfelelő gyógyszerformát és hatáserősséget.</w:t>
      </w:r>
    </w:p>
    <w:p w14:paraId="520FD1D8" w14:textId="77777777" w:rsidR="00CB7D41" w:rsidRPr="007E6C2E" w:rsidRDefault="00CB7D41" w:rsidP="007E6C2E">
      <w:pPr>
        <w:pStyle w:val="Szvegtrzs"/>
        <w:kinsoku w:val="0"/>
        <w:overflowPunct w:val="0"/>
      </w:pPr>
    </w:p>
    <w:p w14:paraId="43F21D97" w14:textId="24FF93F4" w:rsidR="00CB7D41" w:rsidRPr="007E6C2E" w:rsidRDefault="00F402EA" w:rsidP="007E6C2E">
      <w:pPr>
        <w:pStyle w:val="Szvegtrzs"/>
        <w:kinsoku w:val="0"/>
        <w:overflowPunct w:val="0"/>
      </w:pPr>
      <w:r w:rsidRPr="007E6C2E">
        <w:t xml:space="preserve">A felnőttek, serdülők és </w:t>
      </w:r>
      <w:r w:rsidR="00F73FF9" w:rsidRPr="007E6C2E">
        <w:t xml:space="preserve">legalább </w:t>
      </w:r>
      <w:r w:rsidRPr="007E6C2E">
        <w:t>2</w:t>
      </w:r>
      <w:r w:rsidR="00F73FF9" w:rsidRPr="007E6C2E">
        <w:t> </w:t>
      </w:r>
      <w:r w:rsidRPr="007E6C2E">
        <w:t>éves gyermekek</w:t>
      </w:r>
      <w:r w:rsidR="005D6FE8" w:rsidRPr="007E6C2E">
        <w:t xml:space="preserve"> számára</w:t>
      </w:r>
      <w:r w:rsidRPr="007E6C2E">
        <w:t xml:space="preserve"> javasolt adagolás</w:t>
      </w:r>
      <w:r w:rsidR="005D6FE8" w:rsidRPr="007E6C2E">
        <w:t>t</w:t>
      </w:r>
      <w:r w:rsidRPr="007E6C2E">
        <w:t xml:space="preserve"> az alábbi táblázat</w:t>
      </w:r>
      <w:r w:rsidR="005D6FE8" w:rsidRPr="007E6C2E">
        <w:t xml:space="preserve"> foglalja össze.</w:t>
      </w:r>
      <w:r w:rsidRPr="007E6C2E">
        <w:t xml:space="preserve"> A dózist két egyenlő </w:t>
      </w:r>
      <w:r w:rsidR="0069118C" w:rsidRPr="007E6C2E">
        <w:t>részre</w:t>
      </w:r>
      <w:r w:rsidRPr="007E6C2E">
        <w:t xml:space="preserve"> osztva, körülbelül 12</w:t>
      </w:r>
      <w:r w:rsidR="00F73FF9" w:rsidRPr="007E6C2E">
        <w:t> </w:t>
      </w:r>
      <w:r w:rsidRPr="007E6C2E">
        <w:t>órás különbséggel kell alkalmazni.</w:t>
      </w:r>
    </w:p>
    <w:p w14:paraId="3A6606B1" w14:textId="77777777" w:rsidR="00CB7D41" w:rsidRPr="007E6C2E" w:rsidRDefault="00CB7D41" w:rsidP="007E6C2E">
      <w:pPr>
        <w:pStyle w:val="Szvegtrzs"/>
        <w:kinsoku w:val="0"/>
        <w:overflowPunct w:val="0"/>
        <w:rPr>
          <w:szCs w:val="20"/>
        </w:rPr>
      </w:pPr>
    </w:p>
    <w:tbl>
      <w:tblPr>
        <w:tblW w:w="9235" w:type="dxa"/>
        <w:tblInd w:w="-5" w:type="dxa"/>
        <w:tblLayout w:type="fixed"/>
        <w:tblCellMar>
          <w:left w:w="57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2552"/>
        <w:gridCol w:w="2572"/>
      </w:tblGrid>
      <w:tr w:rsidR="00CB7D41" w:rsidRPr="007E6C2E" w14:paraId="617E77B9" w14:textId="77777777" w:rsidTr="0059150D">
        <w:trPr>
          <w:cantSplit/>
          <w:trHeight w:val="506"/>
          <w:tblHeader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B9029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43"/>
              <w:rPr>
                <w:b/>
                <w:bCs/>
                <w:sz w:val="22"/>
                <w:szCs w:val="22"/>
              </w:rPr>
            </w:pPr>
            <w:r w:rsidRPr="007E6C2E">
              <w:rPr>
                <w:b/>
                <w:bCs/>
                <w:sz w:val="22"/>
                <w:szCs w:val="22"/>
              </w:rPr>
              <w:t>Ajánlott kezdő dózis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66941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b/>
                <w:bCs/>
                <w:sz w:val="22"/>
                <w:szCs w:val="22"/>
              </w:rPr>
            </w:pPr>
            <w:r w:rsidRPr="007E6C2E">
              <w:rPr>
                <w:b/>
                <w:bCs/>
                <w:sz w:val="22"/>
                <w:szCs w:val="22"/>
              </w:rPr>
              <w:t>Ajánlott fenntartó dózis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0E644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b/>
                <w:bCs/>
                <w:sz w:val="22"/>
                <w:szCs w:val="22"/>
              </w:rPr>
            </w:pPr>
            <w:r w:rsidRPr="007E6C2E">
              <w:rPr>
                <w:b/>
                <w:bCs/>
                <w:sz w:val="22"/>
                <w:szCs w:val="22"/>
              </w:rPr>
              <w:t>Terápiás dózistartomány*</w:t>
            </w:r>
          </w:p>
        </w:tc>
      </w:tr>
      <w:tr w:rsidR="00CB7D41" w:rsidRPr="007E6C2E" w14:paraId="3314C4E7" w14:textId="77777777" w:rsidTr="00313A4A">
        <w:trPr>
          <w:trHeight w:val="206"/>
        </w:trPr>
        <w:tc>
          <w:tcPr>
            <w:tcW w:w="9235" w:type="dxa"/>
            <w:gridSpan w:val="3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4BC3D6D0" w14:textId="08AE833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b/>
                <w:bCs/>
                <w:sz w:val="22"/>
                <w:szCs w:val="22"/>
              </w:rPr>
            </w:pPr>
            <w:r w:rsidRPr="007E6C2E">
              <w:rPr>
                <w:b/>
                <w:bCs/>
                <w:sz w:val="22"/>
                <w:szCs w:val="22"/>
              </w:rPr>
              <w:t>50</w:t>
            </w:r>
            <w:r w:rsidR="00F73FF9" w:rsidRPr="007E6C2E">
              <w:rPr>
                <w:b/>
                <w:bCs/>
                <w:sz w:val="22"/>
                <w:szCs w:val="22"/>
              </w:rPr>
              <w:t> </w:t>
            </w:r>
            <w:r w:rsidRPr="007E6C2E">
              <w:rPr>
                <w:b/>
                <w:bCs/>
                <w:sz w:val="22"/>
                <w:szCs w:val="22"/>
              </w:rPr>
              <w:t>kg</w:t>
            </w:r>
            <w:r w:rsidR="00BD1B83">
              <w:rPr>
                <w:b/>
                <w:bCs/>
                <w:sz w:val="22"/>
                <w:szCs w:val="22"/>
              </w:rPr>
              <w:t>-os</w:t>
            </w:r>
            <w:r w:rsidRPr="007E6C2E">
              <w:rPr>
                <w:b/>
                <w:bCs/>
                <w:sz w:val="22"/>
                <w:szCs w:val="22"/>
              </w:rPr>
              <w:t xml:space="preserve"> vagy annál nagyobb testtömegű gyermekek, </w:t>
            </w:r>
            <w:r w:rsidR="00BD1B83">
              <w:rPr>
                <w:b/>
                <w:bCs/>
                <w:sz w:val="22"/>
                <w:szCs w:val="22"/>
              </w:rPr>
              <w:t xml:space="preserve">serdülők, </w:t>
            </w:r>
            <w:r w:rsidRPr="007E6C2E">
              <w:rPr>
                <w:b/>
                <w:bCs/>
                <w:sz w:val="22"/>
                <w:szCs w:val="22"/>
              </w:rPr>
              <w:t>illetve felnőttek</w:t>
            </w:r>
          </w:p>
        </w:tc>
      </w:tr>
      <w:tr w:rsidR="00CB7D41" w:rsidRPr="007E6C2E" w14:paraId="7BD71A2A" w14:textId="77777777" w:rsidTr="00FB6D18">
        <w:trPr>
          <w:trHeight w:val="368"/>
        </w:trPr>
        <w:tc>
          <w:tcPr>
            <w:tcW w:w="4111" w:type="dxa"/>
            <w:tcBorders>
              <w:top w:val="thinThickMediumGap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29581" w14:textId="61242443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50</w:t>
            </w:r>
            <w:r w:rsidR="00F73FF9" w:rsidRPr="007E6C2E">
              <w:rPr>
                <w:sz w:val="22"/>
                <w:szCs w:val="22"/>
              </w:rPr>
              <w:t> </w:t>
            </w:r>
            <w:r w:rsidRPr="007E6C2E">
              <w:rPr>
                <w:sz w:val="22"/>
                <w:szCs w:val="22"/>
              </w:rPr>
              <w:t>mg/nap (vagy 100</w:t>
            </w:r>
            <w:r w:rsidR="00F73FF9" w:rsidRPr="007E6C2E">
              <w:rPr>
                <w:sz w:val="22"/>
                <w:szCs w:val="22"/>
              </w:rPr>
              <w:t> </w:t>
            </w:r>
            <w:r w:rsidRPr="007E6C2E">
              <w:rPr>
                <w:sz w:val="22"/>
                <w:szCs w:val="22"/>
              </w:rPr>
              <w:t>mg/nap)**</w:t>
            </w:r>
          </w:p>
        </w:tc>
        <w:tc>
          <w:tcPr>
            <w:tcW w:w="2552" w:type="dxa"/>
            <w:tcBorders>
              <w:top w:val="thinThickMediumGap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E498F" w14:textId="2A1C5845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100</w:t>
            </w:r>
            <w:r w:rsidR="00F73FF9" w:rsidRPr="007E6C2E">
              <w:rPr>
                <w:sz w:val="22"/>
                <w:szCs w:val="22"/>
              </w:rPr>
              <w:t> </w:t>
            </w:r>
            <w:r w:rsidRPr="007E6C2E">
              <w:rPr>
                <w:sz w:val="22"/>
                <w:szCs w:val="22"/>
              </w:rPr>
              <w:t>mg/nap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8C8AB" w14:textId="7079309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50</w:t>
            </w:r>
            <w:r w:rsidR="00F73FF9" w:rsidRPr="007E6C2E">
              <w:rPr>
                <w:sz w:val="22"/>
                <w:szCs w:val="22"/>
              </w:rPr>
              <w:noBreakHyphen/>
            </w:r>
            <w:r w:rsidRPr="007E6C2E">
              <w:rPr>
                <w:sz w:val="22"/>
                <w:szCs w:val="22"/>
              </w:rPr>
              <w:t>200</w:t>
            </w:r>
            <w:r w:rsidR="00F73FF9" w:rsidRPr="007E6C2E">
              <w:rPr>
                <w:sz w:val="22"/>
                <w:szCs w:val="22"/>
              </w:rPr>
              <w:t> </w:t>
            </w:r>
            <w:r w:rsidRPr="007E6C2E">
              <w:rPr>
                <w:sz w:val="22"/>
                <w:szCs w:val="22"/>
              </w:rPr>
              <w:t>mg/nap</w:t>
            </w:r>
          </w:p>
        </w:tc>
      </w:tr>
      <w:tr w:rsidR="00CB7D41" w:rsidRPr="007E6C2E" w14:paraId="3DBFD08B" w14:textId="77777777" w:rsidTr="00313A4A">
        <w:trPr>
          <w:trHeight w:val="211"/>
        </w:trPr>
        <w:tc>
          <w:tcPr>
            <w:tcW w:w="92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613B97E" w14:textId="29EC9891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b/>
                <w:bCs/>
                <w:sz w:val="22"/>
                <w:szCs w:val="22"/>
              </w:rPr>
            </w:pPr>
            <w:r w:rsidRPr="007E6C2E">
              <w:rPr>
                <w:b/>
                <w:bCs/>
                <w:sz w:val="22"/>
                <w:szCs w:val="22"/>
              </w:rPr>
              <w:t>20</w:t>
            </w:r>
            <w:r w:rsidR="00F73FF9" w:rsidRPr="007E6C2E">
              <w:rPr>
                <w:b/>
                <w:bCs/>
                <w:sz w:val="22"/>
                <w:szCs w:val="22"/>
              </w:rPr>
              <w:t> </w:t>
            </w:r>
            <w:r w:rsidRPr="007E6C2E">
              <w:rPr>
                <w:b/>
                <w:bCs/>
                <w:sz w:val="22"/>
                <w:szCs w:val="22"/>
              </w:rPr>
              <w:t>kg</w:t>
            </w:r>
            <w:r w:rsidR="00BD1B83">
              <w:rPr>
                <w:b/>
                <w:bCs/>
                <w:sz w:val="22"/>
                <w:szCs w:val="22"/>
              </w:rPr>
              <w:t>-os</w:t>
            </w:r>
            <w:r w:rsidR="00F01BD3" w:rsidRPr="007E6C2E">
              <w:rPr>
                <w:b/>
                <w:bCs/>
                <w:sz w:val="22"/>
                <w:szCs w:val="22"/>
              </w:rPr>
              <w:t xml:space="preserve"> vagy annál</w:t>
            </w:r>
            <w:r w:rsidRPr="007E6C2E">
              <w:rPr>
                <w:b/>
                <w:bCs/>
                <w:sz w:val="22"/>
                <w:szCs w:val="22"/>
              </w:rPr>
              <w:t xml:space="preserve"> nagyobb</w:t>
            </w:r>
            <w:r w:rsidR="00E907AD" w:rsidRPr="007E6C2E">
              <w:rPr>
                <w:b/>
                <w:bCs/>
                <w:sz w:val="22"/>
                <w:szCs w:val="22"/>
              </w:rPr>
              <w:t>,</w:t>
            </w:r>
            <w:r w:rsidRPr="007E6C2E">
              <w:rPr>
                <w:b/>
                <w:bCs/>
                <w:sz w:val="22"/>
                <w:szCs w:val="22"/>
              </w:rPr>
              <w:t xml:space="preserve"> </w:t>
            </w:r>
            <w:r w:rsidR="001F20B2" w:rsidRPr="007E6C2E">
              <w:rPr>
                <w:b/>
                <w:bCs/>
                <w:sz w:val="22"/>
                <w:szCs w:val="22"/>
              </w:rPr>
              <w:t>de</w:t>
            </w:r>
            <w:r w:rsidRPr="007E6C2E">
              <w:rPr>
                <w:b/>
                <w:bCs/>
                <w:sz w:val="22"/>
                <w:szCs w:val="22"/>
              </w:rPr>
              <w:t xml:space="preserve"> 50</w:t>
            </w:r>
            <w:r w:rsidR="00F73FF9" w:rsidRPr="007E6C2E">
              <w:rPr>
                <w:b/>
                <w:bCs/>
                <w:sz w:val="22"/>
                <w:szCs w:val="22"/>
              </w:rPr>
              <w:t> </w:t>
            </w:r>
            <w:r w:rsidRPr="007E6C2E">
              <w:rPr>
                <w:b/>
                <w:bCs/>
                <w:sz w:val="22"/>
                <w:szCs w:val="22"/>
              </w:rPr>
              <w:t>kg</w:t>
            </w:r>
            <w:r w:rsidR="00F73FF9" w:rsidRPr="007E6C2E">
              <w:rPr>
                <w:b/>
                <w:bCs/>
                <w:sz w:val="22"/>
                <w:szCs w:val="22"/>
              </w:rPr>
              <w:noBreakHyphen/>
            </w:r>
            <w:r w:rsidRPr="007E6C2E">
              <w:rPr>
                <w:b/>
                <w:bCs/>
                <w:sz w:val="22"/>
                <w:szCs w:val="22"/>
              </w:rPr>
              <w:t>nál kisebb testtömegű gyermekek</w:t>
            </w:r>
            <w:r w:rsidR="00BD1B83">
              <w:rPr>
                <w:b/>
                <w:bCs/>
                <w:sz w:val="22"/>
                <w:szCs w:val="22"/>
              </w:rPr>
              <w:t xml:space="preserve"> és serdülők</w:t>
            </w:r>
          </w:p>
        </w:tc>
      </w:tr>
      <w:tr w:rsidR="00CB7D41" w:rsidRPr="007E6C2E" w14:paraId="5CF19EB1" w14:textId="77777777" w:rsidTr="00FB6D18">
        <w:trPr>
          <w:trHeight w:val="420"/>
        </w:trPr>
        <w:tc>
          <w:tcPr>
            <w:tcW w:w="4111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657F1" w14:textId="5202E664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1</w:t>
            </w:r>
            <w:r w:rsidR="00313A4A" w:rsidRPr="007E6C2E">
              <w:rPr>
                <w:sz w:val="22"/>
                <w:szCs w:val="22"/>
              </w:rPr>
              <w:t> </w:t>
            </w:r>
            <w:r w:rsidRPr="007E6C2E">
              <w:rPr>
                <w:sz w:val="22"/>
                <w:szCs w:val="22"/>
              </w:rPr>
              <w:t>mg/ttkg/nap (legfeljebb</w:t>
            </w:r>
            <w:r w:rsidR="00313A4A" w:rsidRPr="007E6C2E">
              <w:rPr>
                <w:sz w:val="22"/>
                <w:szCs w:val="22"/>
              </w:rPr>
              <w:t xml:space="preserve"> </w:t>
            </w:r>
            <w:r w:rsidRPr="007E6C2E">
              <w:rPr>
                <w:sz w:val="22"/>
                <w:szCs w:val="22"/>
              </w:rPr>
              <w:t>2</w:t>
            </w:r>
            <w:r w:rsidR="00313A4A" w:rsidRPr="007E6C2E">
              <w:rPr>
                <w:sz w:val="22"/>
                <w:szCs w:val="22"/>
              </w:rPr>
              <w:t> </w:t>
            </w:r>
            <w:r w:rsidRPr="007E6C2E">
              <w:rPr>
                <w:sz w:val="22"/>
                <w:szCs w:val="22"/>
              </w:rPr>
              <w:t>mg/ttkg/nap)**</w:t>
            </w:r>
          </w:p>
        </w:tc>
        <w:tc>
          <w:tcPr>
            <w:tcW w:w="2552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87FE3" w14:textId="42E587C2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2</w:t>
            </w:r>
            <w:r w:rsidR="00313A4A" w:rsidRPr="007E6C2E">
              <w:rPr>
                <w:sz w:val="22"/>
                <w:szCs w:val="22"/>
              </w:rPr>
              <w:t> </w:t>
            </w:r>
            <w:r w:rsidRPr="007E6C2E">
              <w:rPr>
                <w:sz w:val="22"/>
                <w:szCs w:val="22"/>
              </w:rPr>
              <w:t>mg/ttkg/nap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EEEF2" w14:textId="303B16B2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1</w:t>
            </w:r>
            <w:r w:rsidR="00313A4A" w:rsidRPr="007E6C2E">
              <w:rPr>
                <w:sz w:val="22"/>
                <w:szCs w:val="22"/>
              </w:rPr>
              <w:noBreakHyphen/>
            </w:r>
            <w:r w:rsidRPr="007E6C2E">
              <w:rPr>
                <w:sz w:val="22"/>
                <w:szCs w:val="22"/>
              </w:rPr>
              <w:t>4</w:t>
            </w:r>
            <w:r w:rsidR="00313A4A" w:rsidRPr="007E6C2E">
              <w:rPr>
                <w:sz w:val="22"/>
                <w:szCs w:val="22"/>
              </w:rPr>
              <w:t> </w:t>
            </w:r>
            <w:r w:rsidRPr="007E6C2E">
              <w:rPr>
                <w:sz w:val="22"/>
                <w:szCs w:val="22"/>
              </w:rPr>
              <w:t>mg/ttkg/nap</w:t>
            </w:r>
          </w:p>
        </w:tc>
      </w:tr>
      <w:tr w:rsidR="00CB7D41" w:rsidRPr="007E6C2E" w14:paraId="0FBE7073" w14:textId="77777777" w:rsidTr="00313A4A">
        <w:trPr>
          <w:trHeight w:val="215"/>
        </w:trPr>
        <w:tc>
          <w:tcPr>
            <w:tcW w:w="9235" w:type="dxa"/>
            <w:gridSpan w:val="3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3C61D1E7" w14:textId="16B8003C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b/>
                <w:bCs/>
                <w:sz w:val="22"/>
                <w:szCs w:val="22"/>
              </w:rPr>
            </w:pPr>
            <w:r w:rsidRPr="007E6C2E">
              <w:rPr>
                <w:b/>
                <w:bCs/>
                <w:sz w:val="22"/>
                <w:szCs w:val="22"/>
              </w:rPr>
              <w:t>10</w:t>
            </w:r>
            <w:r w:rsidR="00313A4A" w:rsidRPr="007E6C2E">
              <w:rPr>
                <w:b/>
                <w:bCs/>
                <w:sz w:val="22"/>
                <w:szCs w:val="22"/>
              </w:rPr>
              <w:t> </w:t>
            </w:r>
            <w:r w:rsidRPr="007E6C2E">
              <w:rPr>
                <w:b/>
                <w:bCs/>
                <w:sz w:val="22"/>
                <w:szCs w:val="22"/>
              </w:rPr>
              <w:t>kg</w:t>
            </w:r>
            <w:r w:rsidR="007C0C26">
              <w:rPr>
                <w:b/>
                <w:bCs/>
                <w:sz w:val="22"/>
                <w:szCs w:val="22"/>
              </w:rPr>
              <w:t>-nál</w:t>
            </w:r>
            <w:r w:rsidRPr="007E6C2E">
              <w:rPr>
                <w:b/>
                <w:bCs/>
                <w:sz w:val="22"/>
                <w:szCs w:val="22"/>
              </w:rPr>
              <w:t xml:space="preserve"> nagyobb</w:t>
            </w:r>
            <w:r w:rsidR="00E907AD" w:rsidRPr="007E6C2E">
              <w:rPr>
                <w:b/>
                <w:bCs/>
                <w:sz w:val="22"/>
                <w:szCs w:val="22"/>
              </w:rPr>
              <w:t>,</w:t>
            </w:r>
            <w:r w:rsidRPr="007E6C2E">
              <w:rPr>
                <w:b/>
                <w:bCs/>
                <w:sz w:val="22"/>
                <w:szCs w:val="22"/>
              </w:rPr>
              <w:t xml:space="preserve"> </w:t>
            </w:r>
            <w:r w:rsidR="001F20B2" w:rsidRPr="007E6C2E">
              <w:rPr>
                <w:b/>
                <w:bCs/>
                <w:sz w:val="22"/>
                <w:szCs w:val="22"/>
              </w:rPr>
              <w:t>de</w:t>
            </w:r>
            <w:r w:rsidRPr="007E6C2E">
              <w:rPr>
                <w:b/>
                <w:bCs/>
                <w:sz w:val="22"/>
                <w:szCs w:val="22"/>
              </w:rPr>
              <w:t xml:space="preserve"> 20</w:t>
            </w:r>
            <w:r w:rsidR="00313A4A" w:rsidRPr="007E6C2E">
              <w:rPr>
                <w:b/>
                <w:bCs/>
                <w:sz w:val="22"/>
                <w:szCs w:val="22"/>
              </w:rPr>
              <w:t> </w:t>
            </w:r>
            <w:r w:rsidRPr="007E6C2E">
              <w:rPr>
                <w:b/>
                <w:bCs/>
                <w:sz w:val="22"/>
                <w:szCs w:val="22"/>
              </w:rPr>
              <w:t>kg</w:t>
            </w:r>
            <w:r w:rsidR="00313A4A" w:rsidRPr="007E6C2E">
              <w:rPr>
                <w:b/>
                <w:bCs/>
                <w:sz w:val="22"/>
                <w:szCs w:val="22"/>
              </w:rPr>
              <w:noBreakHyphen/>
            </w:r>
            <w:r w:rsidRPr="007E6C2E">
              <w:rPr>
                <w:b/>
                <w:bCs/>
                <w:sz w:val="22"/>
                <w:szCs w:val="22"/>
              </w:rPr>
              <w:t>nál kisebb testtömegű gyermekek</w:t>
            </w:r>
          </w:p>
        </w:tc>
      </w:tr>
      <w:tr w:rsidR="00CB7D41" w:rsidRPr="007E6C2E" w14:paraId="1ECA7A03" w14:textId="77777777" w:rsidTr="00FB6D18">
        <w:trPr>
          <w:trHeight w:val="401"/>
        </w:trPr>
        <w:tc>
          <w:tcPr>
            <w:tcW w:w="4111" w:type="dxa"/>
            <w:tcBorders>
              <w:top w:val="thinThickMediumGap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B6A23" w14:textId="4B884740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1</w:t>
            </w:r>
            <w:r w:rsidR="00313A4A" w:rsidRPr="007E6C2E">
              <w:rPr>
                <w:sz w:val="22"/>
                <w:szCs w:val="22"/>
              </w:rPr>
              <w:t> </w:t>
            </w:r>
            <w:r w:rsidRPr="007E6C2E">
              <w:rPr>
                <w:sz w:val="22"/>
                <w:szCs w:val="22"/>
              </w:rPr>
              <w:t>mg/ttkg/nap (legfeljebb</w:t>
            </w:r>
            <w:r w:rsidR="00313A4A" w:rsidRPr="007E6C2E">
              <w:rPr>
                <w:sz w:val="22"/>
                <w:szCs w:val="22"/>
              </w:rPr>
              <w:t xml:space="preserve"> </w:t>
            </w:r>
            <w:r w:rsidRPr="007E6C2E">
              <w:rPr>
                <w:sz w:val="22"/>
                <w:szCs w:val="22"/>
              </w:rPr>
              <w:t>2,5</w:t>
            </w:r>
            <w:r w:rsidR="00313A4A" w:rsidRPr="007E6C2E">
              <w:rPr>
                <w:sz w:val="22"/>
                <w:szCs w:val="22"/>
              </w:rPr>
              <w:t> </w:t>
            </w:r>
            <w:r w:rsidRPr="007E6C2E">
              <w:rPr>
                <w:sz w:val="22"/>
                <w:szCs w:val="22"/>
              </w:rPr>
              <w:t>mg/ttkg/nap)**</w:t>
            </w:r>
          </w:p>
        </w:tc>
        <w:tc>
          <w:tcPr>
            <w:tcW w:w="2552" w:type="dxa"/>
            <w:tcBorders>
              <w:top w:val="thinThickMediumGap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3A306" w14:textId="73A690D5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2,5</w:t>
            </w:r>
            <w:r w:rsidR="00313A4A" w:rsidRPr="007E6C2E">
              <w:rPr>
                <w:sz w:val="22"/>
                <w:szCs w:val="22"/>
              </w:rPr>
              <w:t> </w:t>
            </w:r>
            <w:r w:rsidRPr="007E6C2E">
              <w:rPr>
                <w:sz w:val="22"/>
                <w:szCs w:val="22"/>
              </w:rPr>
              <w:t>mg/ttkg/nap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1DCA5" w14:textId="582EDA53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1</w:t>
            </w:r>
            <w:r w:rsidR="00313A4A" w:rsidRPr="007E6C2E">
              <w:rPr>
                <w:sz w:val="22"/>
                <w:szCs w:val="22"/>
              </w:rPr>
              <w:noBreakHyphen/>
            </w:r>
            <w:r w:rsidRPr="007E6C2E">
              <w:rPr>
                <w:sz w:val="22"/>
                <w:szCs w:val="22"/>
              </w:rPr>
              <w:t>5</w:t>
            </w:r>
            <w:r w:rsidR="00313A4A" w:rsidRPr="007E6C2E">
              <w:rPr>
                <w:sz w:val="22"/>
                <w:szCs w:val="22"/>
              </w:rPr>
              <w:t> </w:t>
            </w:r>
            <w:r w:rsidRPr="007E6C2E">
              <w:rPr>
                <w:sz w:val="22"/>
                <w:szCs w:val="22"/>
              </w:rPr>
              <w:t>mg/ttkg/nap</w:t>
            </w:r>
          </w:p>
        </w:tc>
      </w:tr>
    </w:tbl>
    <w:p w14:paraId="58B79749" w14:textId="547CD9B6" w:rsidR="00CB7D41" w:rsidRPr="007E6C2E" w:rsidRDefault="00F402EA" w:rsidP="007E6C2E">
      <w:pPr>
        <w:pStyle w:val="Szvegtrzs"/>
        <w:kinsoku w:val="0"/>
        <w:overflowPunct w:val="0"/>
        <w:rPr>
          <w:szCs w:val="20"/>
        </w:rPr>
      </w:pPr>
      <w:r w:rsidRPr="007E6C2E">
        <w:rPr>
          <w:szCs w:val="20"/>
        </w:rPr>
        <w:t xml:space="preserve">* </w:t>
      </w:r>
      <w:r w:rsidR="00596ADD" w:rsidRPr="007E6C2E">
        <w:rPr>
          <w:szCs w:val="20"/>
        </w:rPr>
        <w:t>A</w:t>
      </w:r>
      <w:r w:rsidRPr="007E6C2E">
        <w:rPr>
          <w:szCs w:val="20"/>
        </w:rPr>
        <w:t xml:space="preserve"> dózis</w:t>
      </w:r>
      <w:r w:rsidR="00596ADD" w:rsidRPr="007E6C2E">
        <w:rPr>
          <w:szCs w:val="20"/>
        </w:rPr>
        <w:t xml:space="preserve"> egyéni betegválasz alapján</w:t>
      </w:r>
      <w:r w:rsidRPr="007E6C2E">
        <w:rPr>
          <w:szCs w:val="20"/>
        </w:rPr>
        <w:t xml:space="preserve"> ebben a hatásos dózistartományban állítható</w:t>
      </w:r>
      <w:r w:rsidR="00596ADD" w:rsidRPr="007E6C2E">
        <w:rPr>
          <w:szCs w:val="20"/>
        </w:rPr>
        <w:t xml:space="preserve"> be</w:t>
      </w:r>
      <w:r w:rsidRPr="007E6C2E">
        <w:rPr>
          <w:szCs w:val="20"/>
        </w:rPr>
        <w:t>.</w:t>
      </w:r>
    </w:p>
    <w:p w14:paraId="1633AF54" w14:textId="77777777" w:rsidR="00CB7D41" w:rsidRPr="007E6C2E" w:rsidRDefault="00F402EA" w:rsidP="007E6C2E">
      <w:pPr>
        <w:pStyle w:val="Szvegtrzs"/>
        <w:kinsoku w:val="0"/>
        <w:overflowPunct w:val="0"/>
        <w:rPr>
          <w:szCs w:val="20"/>
        </w:rPr>
      </w:pPr>
      <w:r w:rsidRPr="007E6C2E">
        <w:rPr>
          <w:szCs w:val="20"/>
        </w:rPr>
        <w:t>** A rohamkontroll szükségessége a kezelőorvos megítélése alapján.</w:t>
      </w:r>
    </w:p>
    <w:p w14:paraId="0A695548" w14:textId="77777777" w:rsidR="00F73FF9" w:rsidRPr="007E6C2E" w:rsidRDefault="00F73FF9" w:rsidP="007E6C2E">
      <w:pPr>
        <w:pStyle w:val="Szvegtrzs"/>
        <w:kinsoku w:val="0"/>
        <w:overflowPunct w:val="0"/>
      </w:pPr>
    </w:p>
    <w:p w14:paraId="5BAF5191" w14:textId="57AFB2C0" w:rsidR="00CB7D41" w:rsidRPr="007E6C2E" w:rsidRDefault="00F402EA" w:rsidP="007E6C2E">
      <w:pPr>
        <w:pStyle w:val="Szvegtrzs"/>
        <w:kinsoku w:val="0"/>
        <w:overflowPunct w:val="0"/>
        <w:rPr>
          <w:i/>
          <w:iCs/>
        </w:rPr>
      </w:pPr>
      <w:r w:rsidRPr="007E6C2E">
        <w:rPr>
          <w:i/>
          <w:iCs/>
        </w:rPr>
        <w:t>Felnőttek</w:t>
      </w:r>
    </w:p>
    <w:p w14:paraId="6FD9015D" w14:textId="578BA98D" w:rsidR="00CB7D41" w:rsidRPr="007E6C2E" w:rsidRDefault="00F402EA" w:rsidP="007E6C2E">
      <w:pPr>
        <w:pStyle w:val="Szvegtrzs"/>
        <w:kinsoku w:val="0"/>
        <w:overflowPunct w:val="0"/>
      </w:pPr>
      <w:r w:rsidRPr="007E6C2E">
        <w:t>A</w:t>
      </w:r>
      <w:r w:rsidR="00524F1C" w:rsidRPr="007E6C2E">
        <w:t>z ajánlott</w:t>
      </w:r>
      <w:r w:rsidRPr="007E6C2E">
        <w:t xml:space="preserve"> kezdő dózis naponta 50</w:t>
      </w:r>
      <w:r w:rsidR="00FB6D18" w:rsidRPr="007E6C2E">
        <w:t> </w:t>
      </w:r>
      <w:r w:rsidRPr="007E6C2E">
        <w:t xml:space="preserve">mg vagy </w:t>
      </w:r>
      <w:r w:rsidR="007C0C26">
        <w:t xml:space="preserve">naponta </w:t>
      </w:r>
      <w:r w:rsidRPr="007E6C2E">
        <w:t>100</w:t>
      </w:r>
      <w:r w:rsidR="00FB6D18" w:rsidRPr="007E6C2E">
        <w:t> </w:t>
      </w:r>
      <w:r w:rsidRPr="007E6C2E">
        <w:t>mg, a kezelőorvos</w:t>
      </w:r>
      <w:r w:rsidR="005C0EA6" w:rsidRPr="007E6C2E">
        <w:t xml:space="preserve"> értékelése alapján megítélve, hogy milyen mértékű rohamcsökkentés szükséges, az alkalmazás során fellépő lehetséges mellékhatásokat is figyelembe véve</w:t>
      </w:r>
      <w:r w:rsidRPr="007E6C2E">
        <w:t>. A beteg egyéni válaszreakciója és a tolerálhatóság alapján a dózis a napi 50</w:t>
      </w:r>
      <w:r w:rsidR="00FB6D18" w:rsidRPr="007E6C2E">
        <w:t> </w:t>
      </w:r>
      <w:r w:rsidRPr="007E6C2E">
        <w:t>mg és a napi 200</w:t>
      </w:r>
      <w:r w:rsidR="00FB6D18" w:rsidRPr="007E6C2E">
        <w:t> </w:t>
      </w:r>
      <w:r w:rsidRPr="007E6C2E">
        <w:t xml:space="preserve">mg közötti </w:t>
      </w:r>
      <w:r w:rsidR="00FD7902" w:rsidRPr="007E6C2E">
        <w:t>hatásos</w:t>
      </w:r>
      <w:r w:rsidRPr="007E6C2E">
        <w:t xml:space="preserve"> dózistartományban</w:t>
      </w:r>
      <w:r w:rsidR="007C0C26">
        <w:t xml:space="preserve"> </w:t>
      </w:r>
      <w:r w:rsidR="007C0C26" w:rsidRPr="007E6C2E">
        <w:t>módosítható</w:t>
      </w:r>
      <w:r w:rsidR="007C0C26">
        <w:t>.</w:t>
      </w:r>
    </w:p>
    <w:p w14:paraId="731636E1" w14:textId="77777777" w:rsidR="00CB7D41" w:rsidRPr="007E6C2E" w:rsidRDefault="00CB7D41" w:rsidP="007E6C2E">
      <w:pPr>
        <w:pStyle w:val="Szvegtrzs"/>
        <w:kinsoku w:val="0"/>
        <w:overflowPunct w:val="0"/>
      </w:pPr>
    </w:p>
    <w:p w14:paraId="36445DBC" w14:textId="7201CCE0" w:rsidR="00CB7D41" w:rsidRPr="007E6C2E" w:rsidRDefault="00F402EA" w:rsidP="007E6C2E">
      <w:pPr>
        <w:pStyle w:val="Szvegtrzs"/>
        <w:kinsoku w:val="0"/>
        <w:overflowPunct w:val="0"/>
        <w:rPr>
          <w:i/>
          <w:iCs/>
        </w:rPr>
      </w:pPr>
      <w:r w:rsidRPr="007E6C2E">
        <w:rPr>
          <w:i/>
          <w:iCs/>
        </w:rPr>
        <w:t>50</w:t>
      </w:r>
      <w:r w:rsidR="000C1C9B" w:rsidRPr="007E6C2E">
        <w:rPr>
          <w:i/>
          <w:iCs/>
        </w:rPr>
        <w:t> </w:t>
      </w:r>
      <w:r w:rsidRPr="007E6C2E">
        <w:rPr>
          <w:i/>
          <w:iCs/>
        </w:rPr>
        <w:t>kg</w:t>
      </w:r>
      <w:r w:rsidR="00BB34CA" w:rsidRPr="007E6C2E">
        <w:rPr>
          <w:i/>
          <w:iCs/>
        </w:rPr>
        <w:noBreakHyphen/>
      </w:r>
      <w:r w:rsidR="005C0EA6" w:rsidRPr="007E6C2E">
        <w:rPr>
          <w:i/>
          <w:iCs/>
        </w:rPr>
        <w:t>os</w:t>
      </w:r>
      <w:r w:rsidRPr="007E6C2E">
        <w:rPr>
          <w:i/>
          <w:iCs/>
        </w:rPr>
        <w:t xml:space="preserve"> vagy </w:t>
      </w:r>
      <w:r w:rsidR="007C0C26">
        <w:rPr>
          <w:i/>
          <w:iCs/>
        </w:rPr>
        <w:t>a</w:t>
      </w:r>
      <w:r w:rsidRPr="007E6C2E">
        <w:rPr>
          <w:i/>
          <w:iCs/>
        </w:rPr>
        <w:t>nn</w:t>
      </w:r>
      <w:r w:rsidR="007C0C26">
        <w:rPr>
          <w:i/>
          <w:iCs/>
        </w:rPr>
        <w:t>á</w:t>
      </w:r>
      <w:r w:rsidRPr="007E6C2E">
        <w:rPr>
          <w:i/>
          <w:iCs/>
        </w:rPr>
        <w:t>l nagyobb testtömegű gyermekek és serdülők</w:t>
      </w:r>
    </w:p>
    <w:p w14:paraId="77CCC2D8" w14:textId="4A1DB478" w:rsidR="00CB7D41" w:rsidRPr="007E6C2E" w:rsidRDefault="00F402EA" w:rsidP="007E6C2E">
      <w:pPr>
        <w:pStyle w:val="Szvegtrzs"/>
        <w:kinsoku w:val="0"/>
        <w:overflowPunct w:val="0"/>
      </w:pPr>
      <w:r w:rsidRPr="007E6C2E">
        <w:t>Az ajánlott kezdő dózis 50</w:t>
      </w:r>
      <w:r w:rsidR="000C1C9B" w:rsidRPr="007E6C2E">
        <w:t> </w:t>
      </w:r>
      <w:r w:rsidRPr="007E6C2E">
        <w:t xml:space="preserve">mg/nap. Az orvos által felmért rohamkontroll szükségességének </w:t>
      </w:r>
      <w:r w:rsidR="007C0C26">
        <w:t>függvényében</w:t>
      </w:r>
      <w:r w:rsidRPr="007E6C2E">
        <w:t xml:space="preserve"> a brivaracetám alkalmazása 100</w:t>
      </w:r>
      <w:r w:rsidR="000C1C9B" w:rsidRPr="007E6C2E">
        <w:t> </w:t>
      </w:r>
      <w:r w:rsidRPr="007E6C2E">
        <w:t>mg/nap dózisban is elkezdhető. Az ajánlott fenntartó dózis 100</w:t>
      </w:r>
      <w:r w:rsidR="000C1C9B" w:rsidRPr="007E6C2E">
        <w:t> </w:t>
      </w:r>
      <w:r w:rsidRPr="007E6C2E">
        <w:t>mg/nap. A beteg egyéni válaszreakciója alapján a dózis módosítható az 50</w:t>
      </w:r>
      <w:r w:rsidR="000C1C9B" w:rsidRPr="007E6C2E">
        <w:t> </w:t>
      </w:r>
      <w:r w:rsidRPr="007E6C2E">
        <w:t>mg/nap és 200</w:t>
      </w:r>
      <w:r w:rsidR="000C1C9B" w:rsidRPr="007E6C2E">
        <w:t> </w:t>
      </w:r>
      <w:r w:rsidRPr="007E6C2E">
        <w:t xml:space="preserve">mg/nap közötti </w:t>
      </w:r>
      <w:r w:rsidR="00FD7902" w:rsidRPr="007E6C2E">
        <w:t>hatásos</w:t>
      </w:r>
      <w:r w:rsidRPr="007E6C2E">
        <w:t xml:space="preserve"> dózistartományban.</w:t>
      </w:r>
    </w:p>
    <w:p w14:paraId="055BD89A" w14:textId="77777777" w:rsidR="00CB7D41" w:rsidRPr="007E6C2E" w:rsidRDefault="00CB7D41" w:rsidP="007E6C2E">
      <w:pPr>
        <w:pStyle w:val="Szvegtrzs"/>
        <w:kinsoku w:val="0"/>
        <w:overflowPunct w:val="0"/>
      </w:pPr>
    </w:p>
    <w:p w14:paraId="2F913070" w14:textId="1F531126" w:rsidR="00CB7D41" w:rsidRPr="007E6C2E" w:rsidRDefault="00F01BD3" w:rsidP="007E6C2E">
      <w:pPr>
        <w:pStyle w:val="Szvegtrzs"/>
        <w:kinsoku w:val="0"/>
        <w:overflowPunct w:val="0"/>
        <w:rPr>
          <w:i/>
          <w:iCs/>
        </w:rPr>
      </w:pPr>
      <w:r w:rsidRPr="007E6C2E">
        <w:rPr>
          <w:i/>
          <w:iCs/>
        </w:rPr>
        <w:t>20 kg</w:t>
      </w:r>
      <w:r w:rsidR="0088689A">
        <w:rPr>
          <w:i/>
          <w:iCs/>
        </w:rPr>
        <w:t>-os</w:t>
      </w:r>
      <w:r w:rsidRPr="007E6C2E">
        <w:rPr>
          <w:i/>
          <w:iCs/>
        </w:rPr>
        <w:t xml:space="preserve"> vagy annál nagyobb, de 50</w:t>
      </w:r>
      <w:r w:rsidR="001825F5" w:rsidRPr="007E6C2E">
        <w:rPr>
          <w:i/>
          <w:iCs/>
        </w:rPr>
        <w:t> </w:t>
      </w:r>
      <w:r w:rsidRPr="007E6C2E">
        <w:rPr>
          <w:i/>
          <w:iCs/>
        </w:rPr>
        <w:t>kg</w:t>
      </w:r>
      <w:r w:rsidR="001825F5" w:rsidRPr="007E6C2E">
        <w:rPr>
          <w:i/>
          <w:iCs/>
        </w:rPr>
        <w:noBreakHyphen/>
      </w:r>
      <w:r w:rsidRPr="007E6C2E">
        <w:rPr>
          <w:i/>
          <w:iCs/>
        </w:rPr>
        <w:t xml:space="preserve">nál </w:t>
      </w:r>
      <w:r w:rsidR="001825F5" w:rsidRPr="007E6C2E">
        <w:rPr>
          <w:i/>
          <w:iCs/>
        </w:rPr>
        <w:t>kisebb</w:t>
      </w:r>
      <w:r w:rsidRPr="007E6C2E">
        <w:rPr>
          <w:i/>
          <w:iCs/>
        </w:rPr>
        <w:t xml:space="preserve"> testtömegű gyermekek és serdülők</w:t>
      </w:r>
    </w:p>
    <w:p w14:paraId="6FFBFDC5" w14:textId="723E7580" w:rsidR="00CB7D41" w:rsidRPr="007E6C2E" w:rsidRDefault="00F402EA" w:rsidP="007E6C2E">
      <w:pPr>
        <w:pStyle w:val="Szvegtrzs"/>
        <w:kinsoku w:val="0"/>
        <w:overflowPunct w:val="0"/>
      </w:pPr>
      <w:r w:rsidRPr="007E6C2E">
        <w:t>Az ajánlott kezdő dózis 1</w:t>
      </w:r>
      <w:r w:rsidR="001825F5" w:rsidRPr="007E6C2E">
        <w:t> </w:t>
      </w:r>
      <w:r w:rsidRPr="007E6C2E">
        <w:t xml:space="preserve">mg/ttkg/nap. Az orvos által felmért rohamkontroll szükségességének </w:t>
      </w:r>
      <w:r w:rsidR="005C0EA6" w:rsidRPr="007E6C2E">
        <w:t>alapján</w:t>
      </w:r>
      <w:r w:rsidRPr="007E6C2E">
        <w:t xml:space="preserve"> a brivaracetám alkalmazása legfeljebb 2</w:t>
      </w:r>
      <w:r w:rsidR="001825F5" w:rsidRPr="007E6C2E">
        <w:t> </w:t>
      </w:r>
      <w:r w:rsidRPr="007E6C2E">
        <w:t>mg/ttkg/nap dózisban is elkezdhető. Az ajánlott fenntartó dózis 2</w:t>
      </w:r>
      <w:r w:rsidR="001825F5" w:rsidRPr="007E6C2E">
        <w:t> </w:t>
      </w:r>
      <w:r w:rsidRPr="007E6C2E">
        <w:t>mg/ttkg/nap. A beteg egyéni válaszreakciója alapján a dózis módosítható az 1</w:t>
      </w:r>
      <w:r w:rsidR="001825F5" w:rsidRPr="007E6C2E">
        <w:t> </w:t>
      </w:r>
      <w:r w:rsidRPr="007E6C2E">
        <w:t>mg/ttkg/nap és a 4</w:t>
      </w:r>
      <w:r w:rsidR="001825F5" w:rsidRPr="007E6C2E">
        <w:t> </w:t>
      </w:r>
      <w:r w:rsidRPr="007E6C2E">
        <w:t xml:space="preserve">mg/ttkg/nap közötti </w:t>
      </w:r>
      <w:r w:rsidR="00F01BD3" w:rsidRPr="007E6C2E">
        <w:t xml:space="preserve">hatásos </w:t>
      </w:r>
      <w:r w:rsidRPr="007E6C2E">
        <w:t>dózistartományban.</w:t>
      </w:r>
    </w:p>
    <w:p w14:paraId="31435A8A" w14:textId="77777777" w:rsidR="00CB7D41" w:rsidRPr="007E6C2E" w:rsidRDefault="00CB7D41" w:rsidP="007E6C2E">
      <w:pPr>
        <w:pStyle w:val="Szvegtrzs"/>
        <w:kinsoku w:val="0"/>
        <w:overflowPunct w:val="0"/>
      </w:pPr>
    </w:p>
    <w:p w14:paraId="7FF5303A" w14:textId="64AFFB6B" w:rsidR="00CB7D41" w:rsidRPr="007E6C2E" w:rsidRDefault="00F402EA" w:rsidP="007E6C2E">
      <w:pPr>
        <w:pStyle w:val="Szvegtrzs"/>
        <w:kinsoku w:val="0"/>
        <w:overflowPunct w:val="0"/>
        <w:rPr>
          <w:i/>
          <w:iCs/>
        </w:rPr>
      </w:pPr>
      <w:r w:rsidRPr="007E6C2E">
        <w:rPr>
          <w:i/>
          <w:iCs/>
        </w:rPr>
        <w:t>10</w:t>
      </w:r>
      <w:r w:rsidR="00A375CD" w:rsidRPr="007E6C2E">
        <w:rPr>
          <w:i/>
          <w:iCs/>
        </w:rPr>
        <w:t> </w:t>
      </w:r>
      <w:r w:rsidRPr="007E6C2E">
        <w:rPr>
          <w:i/>
          <w:iCs/>
        </w:rPr>
        <w:t>kg</w:t>
      </w:r>
      <w:r w:rsidR="0088689A">
        <w:rPr>
          <w:i/>
          <w:iCs/>
        </w:rPr>
        <w:t>-os</w:t>
      </w:r>
      <w:r w:rsidR="00F01BD3" w:rsidRPr="007E6C2E">
        <w:rPr>
          <w:i/>
          <w:iCs/>
        </w:rPr>
        <w:t xml:space="preserve"> vagy an</w:t>
      </w:r>
      <w:r w:rsidRPr="007E6C2E">
        <w:rPr>
          <w:i/>
          <w:iCs/>
        </w:rPr>
        <w:t xml:space="preserve">nál </w:t>
      </w:r>
      <w:r w:rsidR="00A375CD" w:rsidRPr="007E6C2E">
        <w:rPr>
          <w:i/>
          <w:iCs/>
        </w:rPr>
        <w:t>nagyobb,</w:t>
      </w:r>
      <w:r w:rsidRPr="007E6C2E">
        <w:rPr>
          <w:i/>
          <w:iCs/>
        </w:rPr>
        <w:t xml:space="preserve"> de 20</w:t>
      </w:r>
      <w:r w:rsidR="00A375CD" w:rsidRPr="007E6C2E">
        <w:rPr>
          <w:i/>
          <w:iCs/>
        </w:rPr>
        <w:t> </w:t>
      </w:r>
      <w:r w:rsidRPr="007E6C2E">
        <w:rPr>
          <w:i/>
          <w:iCs/>
        </w:rPr>
        <w:t>kg</w:t>
      </w:r>
      <w:r w:rsidR="001825F5" w:rsidRPr="007E6C2E">
        <w:rPr>
          <w:i/>
          <w:iCs/>
        </w:rPr>
        <w:noBreakHyphen/>
      </w:r>
      <w:r w:rsidRPr="007E6C2E">
        <w:rPr>
          <w:i/>
          <w:iCs/>
        </w:rPr>
        <w:t>nál kisebb testtömegű gyermekek</w:t>
      </w:r>
    </w:p>
    <w:p w14:paraId="7C4827F0" w14:textId="612EA91B" w:rsidR="00CB7D41" w:rsidRPr="007E6C2E" w:rsidRDefault="00F402EA" w:rsidP="007E6C2E">
      <w:pPr>
        <w:pStyle w:val="Szvegtrzs"/>
        <w:kinsoku w:val="0"/>
        <w:overflowPunct w:val="0"/>
      </w:pPr>
      <w:r w:rsidRPr="007E6C2E">
        <w:t>Az ajánlott kezdő dózis 1</w:t>
      </w:r>
      <w:r w:rsidR="00A375CD" w:rsidRPr="007E6C2E">
        <w:t> </w:t>
      </w:r>
      <w:r w:rsidRPr="007E6C2E">
        <w:t xml:space="preserve">mg/ttkg/nap. Az orvos által felmért rohamkontroll szükségességének </w:t>
      </w:r>
      <w:r w:rsidR="005C0EA6" w:rsidRPr="007E6C2E">
        <w:t>alapján</w:t>
      </w:r>
      <w:r w:rsidRPr="007E6C2E">
        <w:t xml:space="preserve"> a brivaracetám alkalmazása legfeljebb 2,5</w:t>
      </w:r>
      <w:r w:rsidR="00A375CD" w:rsidRPr="007E6C2E">
        <w:t> </w:t>
      </w:r>
      <w:r w:rsidRPr="007E6C2E">
        <w:t>mg/ttkg/nap dózisban is elkezdhető. Az ajánlott fenntartó dózis 2,5</w:t>
      </w:r>
      <w:r w:rsidR="00A375CD" w:rsidRPr="007E6C2E">
        <w:t> </w:t>
      </w:r>
      <w:r w:rsidRPr="007E6C2E">
        <w:t>mg/ttkg/nap. A beteg egyéni válaszreakciója alapján a dózis módosítható az 1</w:t>
      </w:r>
      <w:r w:rsidR="00A375CD" w:rsidRPr="007E6C2E">
        <w:t> </w:t>
      </w:r>
      <w:r w:rsidRPr="007E6C2E">
        <w:t>mg/ttkg/nap és az 5</w:t>
      </w:r>
      <w:r w:rsidR="00A375CD" w:rsidRPr="007E6C2E">
        <w:t> </w:t>
      </w:r>
      <w:r w:rsidRPr="007E6C2E">
        <w:t xml:space="preserve">mg/ttkg/nap közötti </w:t>
      </w:r>
      <w:r w:rsidR="00F01BD3" w:rsidRPr="007E6C2E">
        <w:t xml:space="preserve">hatásos </w:t>
      </w:r>
      <w:r w:rsidRPr="007E6C2E">
        <w:t>dózistartományban.</w:t>
      </w:r>
    </w:p>
    <w:p w14:paraId="77312097" w14:textId="77777777" w:rsidR="00CB7D41" w:rsidRPr="007E6C2E" w:rsidRDefault="00CB7D41" w:rsidP="007E6C2E">
      <w:pPr>
        <w:pStyle w:val="Szvegtrzs"/>
        <w:kinsoku w:val="0"/>
        <w:overflowPunct w:val="0"/>
      </w:pPr>
    </w:p>
    <w:p w14:paraId="32BC2B2E" w14:textId="2172E37B" w:rsidR="00CB7D41" w:rsidRPr="007E6C2E" w:rsidRDefault="00F402EA" w:rsidP="007E6C2E">
      <w:pPr>
        <w:pStyle w:val="Szvegtrzs"/>
        <w:kinsoku w:val="0"/>
        <w:overflowPunct w:val="0"/>
        <w:rPr>
          <w:i/>
          <w:iCs/>
        </w:rPr>
      </w:pPr>
      <w:r w:rsidRPr="007E6C2E">
        <w:rPr>
          <w:i/>
          <w:iCs/>
        </w:rPr>
        <w:lastRenderedPageBreak/>
        <w:t xml:space="preserve">Kihagyott </w:t>
      </w:r>
      <w:r w:rsidR="00F01BD3" w:rsidRPr="007E6C2E">
        <w:rPr>
          <w:i/>
          <w:iCs/>
        </w:rPr>
        <w:t>dózis</w:t>
      </w:r>
    </w:p>
    <w:p w14:paraId="77D153F5" w14:textId="32A66B9A" w:rsidR="00CB7D41" w:rsidRPr="007E6C2E" w:rsidRDefault="00F402EA" w:rsidP="007E6C2E">
      <w:pPr>
        <w:pStyle w:val="Szvegtrzs"/>
        <w:kinsoku w:val="0"/>
        <w:overflowPunct w:val="0"/>
      </w:pPr>
      <w:r w:rsidRPr="007E6C2E">
        <w:t>Amennyiben a beteg elmulaszto</w:t>
      </w:r>
      <w:r w:rsidR="005C0EA6" w:rsidRPr="007E6C2E">
        <w:t>tta</w:t>
      </w:r>
      <w:r w:rsidRPr="007E6C2E">
        <w:t xml:space="preserve"> egy vagy több </w:t>
      </w:r>
      <w:r w:rsidR="00F01BD3" w:rsidRPr="007E6C2E">
        <w:t>dózis</w:t>
      </w:r>
      <w:r w:rsidRPr="007E6C2E">
        <w:t xml:space="preserve"> bevételét, az ajánlás szerint </w:t>
      </w:r>
      <w:r w:rsidR="005C0EA6" w:rsidRPr="007E6C2E">
        <w:t>egyetlen dózist vegyen be</w:t>
      </w:r>
      <w:r w:rsidRPr="007E6C2E">
        <w:t>, amint esz</w:t>
      </w:r>
      <w:r w:rsidR="005C0EA6" w:rsidRPr="007E6C2E">
        <w:t>ébe</w:t>
      </w:r>
      <w:r w:rsidRPr="007E6C2E">
        <w:t xml:space="preserve"> jut, a következő </w:t>
      </w:r>
      <w:r w:rsidR="00F01BD3" w:rsidRPr="007E6C2E">
        <w:t>dózis</w:t>
      </w:r>
      <w:r w:rsidRPr="007E6C2E">
        <w:t>t pedig a szokásos reggeli vagy esti időpontban vegy</w:t>
      </w:r>
      <w:r w:rsidR="005C0EA6" w:rsidRPr="007E6C2E">
        <w:t>e</w:t>
      </w:r>
      <w:r w:rsidRPr="007E6C2E">
        <w:t xml:space="preserve"> be. Így elkerülhető, hogy a brivaracetám plazmakoncentrációja a hatásos szint alá csökkenjen, és meg</w:t>
      </w:r>
      <w:r w:rsidR="005C0EA6" w:rsidRPr="007E6C2E">
        <w:t>előzhető</w:t>
      </w:r>
      <w:r w:rsidRPr="007E6C2E">
        <w:t xml:space="preserve"> az áttöréses görcsrohamok előfordulása</w:t>
      </w:r>
      <w:r w:rsidR="005C0EA6" w:rsidRPr="007E6C2E">
        <w:t>.</w:t>
      </w:r>
    </w:p>
    <w:p w14:paraId="348ECC73" w14:textId="77777777" w:rsidR="00CB7D41" w:rsidRPr="007E6C2E" w:rsidRDefault="00CB7D41" w:rsidP="007E6C2E">
      <w:pPr>
        <w:pStyle w:val="Szvegtrzs"/>
        <w:kinsoku w:val="0"/>
        <w:overflowPunct w:val="0"/>
      </w:pPr>
    </w:p>
    <w:p w14:paraId="654627B9" w14:textId="77777777" w:rsidR="00CB7D41" w:rsidRPr="007E6C2E" w:rsidRDefault="00F402EA" w:rsidP="007E6C2E">
      <w:pPr>
        <w:pStyle w:val="Szvegtrzs"/>
        <w:kinsoku w:val="0"/>
        <w:overflowPunct w:val="0"/>
        <w:rPr>
          <w:i/>
          <w:iCs/>
        </w:rPr>
      </w:pPr>
      <w:r w:rsidRPr="007E6C2E">
        <w:rPr>
          <w:i/>
          <w:iCs/>
        </w:rPr>
        <w:t>A kezelés leállítása</w:t>
      </w:r>
    </w:p>
    <w:p w14:paraId="6B5F398D" w14:textId="70A14C9D" w:rsidR="00A375CD" w:rsidRPr="007E6C2E" w:rsidRDefault="00F402EA" w:rsidP="007E6C2E">
      <w:pPr>
        <w:pStyle w:val="Szvegtrzs"/>
        <w:kinsoku w:val="0"/>
        <w:overflowPunct w:val="0"/>
      </w:pPr>
      <w:r w:rsidRPr="007E6C2E">
        <w:t>16</w:t>
      </w:r>
      <w:r w:rsidR="00A375CD" w:rsidRPr="007E6C2E">
        <w:t> </w:t>
      </w:r>
      <w:r w:rsidRPr="007E6C2E">
        <w:t>éves</w:t>
      </w:r>
      <w:r w:rsidR="00DD0504" w:rsidRPr="007E6C2E">
        <w:t xml:space="preserve"> vagy</w:t>
      </w:r>
      <w:r w:rsidRPr="007E6C2E">
        <w:t xml:space="preserve"> </w:t>
      </w:r>
      <w:r w:rsidR="0088689A">
        <w:t xml:space="preserve">annál </w:t>
      </w:r>
      <w:r w:rsidRPr="007E6C2E">
        <w:t>idősebb betegek</w:t>
      </w:r>
      <w:r w:rsidR="00DD0504" w:rsidRPr="007E6C2E">
        <w:t>nél</w:t>
      </w:r>
      <w:r w:rsidRPr="007E6C2E">
        <w:t xml:space="preserve">, amennyiben a brivaracetám alkalmazását </w:t>
      </w:r>
      <w:r w:rsidR="0088689A">
        <w:t>le kell állítani</w:t>
      </w:r>
      <w:r w:rsidRPr="007E6C2E">
        <w:t>, ajánlatos a dózist fokozatosan</w:t>
      </w:r>
      <w:r w:rsidR="00233649" w:rsidRPr="007E6C2E">
        <w:t>,</w:t>
      </w:r>
      <w:r w:rsidRPr="007E6C2E">
        <w:t xml:space="preserve"> </w:t>
      </w:r>
      <w:r w:rsidR="00D03223" w:rsidRPr="007E6C2E">
        <w:t xml:space="preserve">hetente 50 mg/nap dózissal </w:t>
      </w:r>
      <w:r w:rsidRPr="007E6C2E">
        <w:t>csökkenteni.</w:t>
      </w:r>
    </w:p>
    <w:p w14:paraId="6B268E5C" w14:textId="4FF21AB1" w:rsidR="00CB7D41" w:rsidRPr="007E6C2E" w:rsidRDefault="00CF4BD2" w:rsidP="007E6C2E">
      <w:pPr>
        <w:pStyle w:val="Szvegtrzs"/>
        <w:kinsoku w:val="0"/>
        <w:overflowPunct w:val="0"/>
      </w:pPr>
      <w:r>
        <w:t>A</w:t>
      </w:r>
      <w:r w:rsidR="00F402EA" w:rsidRPr="007E6C2E">
        <w:t xml:space="preserve">mennyiben a brivaracetám alkalmazását </w:t>
      </w:r>
      <w:r w:rsidRPr="007E6C2E">
        <w:t>16 évesnél fiatalabb betegek esetében</w:t>
      </w:r>
      <w:r w:rsidR="00F402EA" w:rsidRPr="007E6C2E">
        <w:t xml:space="preserve"> kell</w:t>
      </w:r>
      <w:r w:rsidR="00A375CD" w:rsidRPr="007E6C2E">
        <w:t xml:space="preserve"> </w:t>
      </w:r>
      <w:r>
        <w:t>leállítani</w:t>
      </w:r>
      <w:r w:rsidR="00F402EA" w:rsidRPr="007E6C2E">
        <w:t xml:space="preserve">, a dózist hetente legfeljebb a felével </w:t>
      </w:r>
      <w:r w:rsidRPr="007E6C2E">
        <w:t>ajánl</w:t>
      </w:r>
      <w:r>
        <w:t xml:space="preserve">ott </w:t>
      </w:r>
      <w:r w:rsidR="00F402EA" w:rsidRPr="007E6C2E">
        <w:t>csökkenteni mindaddig, amíg el nem érik az 1</w:t>
      </w:r>
      <w:r w:rsidR="00A375CD" w:rsidRPr="007E6C2E">
        <w:t> </w:t>
      </w:r>
      <w:r w:rsidR="00F402EA" w:rsidRPr="007E6C2E">
        <w:t>mg/ttkg/nap (50</w:t>
      </w:r>
      <w:r w:rsidR="00A375CD" w:rsidRPr="007E6C2E">
        <w:t> </w:t>
      </w:r>
      <w:r w:rsidR="00F402EA" w:rsidRPr="007E6C2E">
        <w:t>kg</w:t>
      </w:r>
      <w:r w:rsidR="00A375CD" w:rsidRPr="007E6C2E">
        <w:noBreakHyphen/>
      </w:r>
      <w:r w:rsidR="00F402EA" w:rsidRPr="007E6C2E">
        <w:t>nál kisebb testtömegű betegek</w:t>
      </w:r>
      <w:r>
        <w:t xml:space="preserve"> esetében</w:t>
      </w:r>
      <w:r w:rsidR="00F402EA" w:rsidRPr="007E6C2E">
        <w:t>), illetve az 5</w:t>
      </w:r>
      <w:r w:rsidR="00FF772C" w:rsidRPr="007E6C2E">
        <w:t>0</w:t>
      </w:r>
      <w:r w:rsidR="00A375CD" w:rsidRPr="007E6C2E">
        <w:t> </w:t>
      </w:r>
      <w:r w:rsidR="00F402EA" w:rsidRPr="007E6C2E">
        <w:t>mg/nap (50</w:t>
      </w:r>
      <w:r w:rsidR="00A375CD" w:rsidRPr="007E6C2E">
        <w:t> </w:t>
      </w:r>
      <w:r w:rsidR="00F402EA" w:rsidRPr="007E6C2E">
        <w:t>kg vagy annál nagyobb testtömegű betegek</w:t>
      </w:r>
      <w:r>
        <w:t xml:space="preserve"> esetében</w:t>
      </w:r>
      <w:r w:rsidR="00F402EA" w:rsidRPr="007E6C2E">
        <w:t>) dózist.</w:t>
      </w:r>
    </w:p>
    <w:p w14:paraId="413048EC" w14:textId="15F6DBBC" w:rsidR="00CB7D41" w:rsidRPr="007E6C2E" w:rsidRDefault="00F402EA" w:rsidP="007E6C2E">
      <w:pPr>
        <w:pStyle w:val="Szvegtrzs"/>
        <w:kinsoku w:val="0"/>
        <w:overflowPunct w:val="0"/>
      </w:pPr>
      <w:r w:rsidRPr="007E6C2E">
        <w:t>A napi 50</w:t>
      </w:r>
      <w:r w:rsidR="00A375CD" w:rsidRPr="007E6C2E">
        <w:t> </w:t>
      </w:r>
      <w:r w:rsidRPr="007E6C2E">
        <w:t>mg</w:t>
      </w:r>
      <w:r w:rsidR="00A375CD" w:rsidRPr="007E6C2E">
        <w:noBreakHyphen/>
      </w:r>
      <w:r w:rsidRPr="007E6C2E">
        <w:t xml:space="preserve">os dózissal végzett, egy hetes kezelést követően </w:t>
      </w:r>
      <w:r w:rsidR="008424EC">
        <w:t>a kezelés utolsó hetében</w:t>
      </w:r>
      <w:r w:rsidRPr="007E6C2E">
        <w:t xml:space="preserve"> naponta 20</w:t>
      </w:r>
      <w:r w:rsidR="00A375CD" w:rsidRPr="007E6C2E">
        <w:t> </w:t>
      </w:r>
      <w:r w:rsidRPr="007E6C2E">
        <w:t>mg alkalmazása javasolt.</w:t>
      </w:r>
    </w:p>
    <w:p w14:paraId="68940095" w14:textId="77777777" w:rsidR="001825F5" w:rsidRPr="007E6C2E" w:rsidRDefault="001825F5" w:rsidP="007E6C2E">
      <w:pPr>
        <w:pStyle w:val="Szvegtrzs"/>
        <w:kinsoku w:val="0"/>
        <w:overflowPunct w:val="0"/>
      </w:pPr>
    </w:p>
    <w:p w14:paraId="746A55FB" w14:textId="77777777" w:rsidR="00CB7D41" w:rsidRPr="007E6C2E" w:rsidRDefault="00F402EA" w:rsidP="007E6C2E">
      <w:pPr>
        <w:pStyle w:val="Szvegtrzs"/>
        <w:kinsoku w:val="0"/>
        <w:overflowPunct w:val="0"/>
      </w:pPr>
      <w:r w:rsidRPr="007E6C2E">
        <w:rPr>
          <w:u w:val="single"/>
        </w:rPr>
        <w:t>Különleges betegcsoportok</w:t>
      </w:r>
    </w:p>
    <w:p w14:paraId="2E716CA1" w14:textId="77777777" w:rsidR="00CB7D41" w:rsidRPr="007E6C2E" w:rsidRDefault="00CB7D41" w:rsidP="007E6C2E">
      <w:pPr>
        <w:pStyle w:val="Szvegtrzs"/>
        <w:kinsoku w:val="0"/>
        <w:overflowPunct w:val="0"/>
      </w:pPr>
    </w:p>
    <w:p w14:paraId="50612C70" w14:textId="4A5DA832" w:rsidR="00CB7D41" w:rsidRPr="007E6C2E" w:rsidRDefault="00F402EA" w:rsidP="007E6C2E">
      <w:pPr>
        <w:pStyle w:val="Szvegtrzs"/>
        <w:kinsoku w:val="0"/>
        <w:overflowPunct w:val="0"/>
        <w:rPr>
          <w:i/>
          <w:iCs/>
        </w:rPr>
      </w:pPr>
      <w:r w:rsidRPr="007E6C2E">
        <w:rPr>
          <w:i/>
          <w:iCs/>
        </w:rPr>
        <w:t>Idősek (65</w:t>
      </w:r>
      <w:r w:rsidR="00A375CD" w:rsidRPr="007E6C2E">
        <w:rPr>
          <w:i/>
          <w:iCs/>
        </w:rPr>
        <w:t> </w:t>
      </w:r>
      <w:r w:rsidRPr="007E6C2E">
        <w:rPr>
          <w:i/>
          <w:iCs/>
        </w:rPr>
        <w:t xml:space="preserve">évesek és </w:t>
      </w:r>
      <w:r w:rsidR="00570B36" w:rsidRPr="007E6C2E">
        <w:rPr>
          <w:i/>
          <w:iCs/>
        </w:rPr>
        <w:t>idősebbek</w:t>
      </w:r>
      <w:r w:rsidRPr="007E6C2E">
        <w:rPr>
          <w:i/>
          <w:iCs/>
        </w:rPr>
        <w:t>)</w:t>
      </w:r>
    </w:p>
    <w:p w14:paraId="07A19F43" w14:textId="1BD09294" w:rsidR="00CB7D41" w:rsidRPr="007E6C2E" w:rsidRDefault="00F402EA" w:rsidP="007E6C2E">
      <w:pPr>
        <w:pStyle w:val="Szvegtrzs"/>
        <w:kinsoku w:val="0"/>
        <w:overflowPunct w:val="0"/>
      </w:pPr>
      <w:r w:rsidRPr="007E6C2E">
        <w:t>Idős betegeknél nem szükséges a dózis módosítása (lásd 5.2</w:t>
      </w:r>
      <w:r w:rsidR="00A375CD" w:rsidRPr="007E6C2E">
        <w:t> </w:t>
      </w:r>
      <w:r w:rsidRPr="007E6C2E">
        <w:t>pont).</w:t>
      </w:r>
      <w:r w:rsidR="00A375CD" w:rsidRPr="007E6C2E">
        <w:t xml:space="preserve"> </w:t>
      </w:r>
      <w:r w:rsidRPr="007E6C2E">
        <w:t>65</w:t>
      </w:r>
      <w:r w:rsidR="00A375CD" w:rsidRPr="007E6C2E">
        <w:t> </w:t>
      </w:r>
      <w:r w:rsidRPr="007E6C2E">
        <w:t>éves vagy annál idősebb betegek esetében korlátozott klinikai tapasztalat áll rendelkezésre.</w:t>
      </w:r>
    </w:p>
    <w:p w14:paraId="5E679079" w14:textId="77777777" w:rsidR="00CB7D41" w:rsidRPr="007E6C2E" w:rsidRDefault="00CB7D41" w:rsidP="007E6C2E">
      <w:pPr>
        <w:pStyle w:val="Szvegtrzs"/>
        <w:kinsoku w:val="0"/>
        <w:overflowPunct w:val="0"/>
      </w:pPr>
    </w:p>
    <w:p w14:paraId="461E6892" w14:textId="77777777" w:rsidR="00CB7D41" w:rsidRPr="007E6C2E" w:rsidRDefault="00F402EA" w:rsidP="007E6C2E">
      <w:pPr>
        <w:pStyle w:val="Szvegtrzs"/>
        <w:kinsoku w:val="0"/>
        <w:overflowPunct w:val="0"/>
        <w:rPr>
          <w:i/>
          <w:iCs/>
        </w:rPr>
      </w:pPr>
      <w:r w:rsidRPr="007E6C2E">
        <w:rPr>
          <w:i/>
          <w:iCs/>
        </w:rPr>
        <w:t>Vesekárosodás</w:t>
      </w:r>
    </w:p>
    <w:p w14:paraId="179E711F" w14:textId="67AB590D" w:rsidR="00CB7D41" w:rsidRPr="007E6C2E" w:rsidRDefault="00F402EA" w:rsidP="007E6C2E">
      <w:pPr>
        <w:pStyle w:val="Szvegtrzs"/>
        <w:kinsoku w:val="0"/>
        <w:overflowPunct w:val="0"/>
      </w:pPr>
      <w:r w:rsidRPr="007E6C2E">
        <w:t>Vesekárosodásban szenvedő betegeknél nem szükséges a dózis módosítása (lásd 5.2</w:t>
      </w:r>
      <w:r w:rsidR="00A375CD" w:rsidRPr="007E6C2E">
        <w:t> </w:t>
      </w:r>
      <w:r w:rsidRPr="007E6C2E">
        <w:t>pont). A brivaracetám alkalmazása nem ajánlott végstádiumú vesebetegségben szenvedő, dialízis-kezelésben részesülő betegeknél, a rendelkezésre álló adatok hiánya miatt.</w:t>
      </w:r>
    </w:p>
    <w:p w14:paraId="34668210" w14:textId="77777777" w:rsidR="00CB7D41" w:rsidRPr="007E6C2E" w:rsidRDefault="00F402EA" w:rsidP="007E6C2E">
      <w:pPr>
        <w:pStyle w:val="Szvegtrzs"/>
        <w:kinsoku w:val="0"/>
        <w:overflowPunct w:val="0"/>
      </w:pPr>
      <w:r w:rsidRPr="007E6C2E">
        <w:t>A felnőttekre vonatkozó adatok alapján nem szükséges a dózis módosítása a vesekárosodásban szenvedő gyermekeknél. Vesekárosodásban szenvedő gyermekek esetében klinikai adatok nem állnak rendelkezésre.</w:t>
      </w:r>
    </w:p>
    <w:p w14:paraId="5B986472" w14:textId="77777777" w:rsidR="00CB7D41" w:rsidRPr="007E6C2E" w:rsidRDefault="00CB7D41" w:rsidP="007E6C2E">
      <w:pPr>
        <w:pStyle w:val="Szvegtrzs"/>
        <w:kinsoku w:val="0"/>
        <w:overflowPunct w:val="0"/>
      </w:pPr>
    </w:p>
    <w:p w14:paraId="005251F1" w14:textId="77777777" w:rsidR="00CB7D41" w:rsidRPr="007E6C2E" w:rsidRDefault="00F402EA" w:rsidP="007E6C2E">
      <w:pPr>
        <w:pStyle w:val="Szvegtrzs"/>
        <w:kinsoku w:val="0"/>
        <w:overflowPunct w:val="0"/>
        <w:rPr>
          <w:i/>
          <w:iCs/>
        </w:rPr>
      </w:pPr>
      <w:r w:rsidRPr="007E6C2E">
        <w:rPr>
          <w:i/>
          <w:iCs/>
        </w:rPr>
        <w:t>Májkárosodás</w:t>
      </w:r>
    </w:p>
    <w:p w14:paraId="711E4CEF" w14:textId="77777777" w:rsidR="00CB7D41" w:rsidRPr="007E6C2E" w:rsidRDefault="00F402EA" w:rsidP="007E6C2E">
      <w:pPr>
        <w:pStyle w:val="Szvegtrzs"/>
        <w:kinsoku w:val="0"/>
        <w:overflowPunct w:val="0"/>
      </w:pPr>
      <w:r w:rsidRPr="007E6C2E">
        <w:t>Krónikus májbetegségben szenvedő felnőtt betegeknél a brivaracetám expozíció emelkedett.</w:t>
      </w:r>
    </w:p>
    <w:p w14:paraId="1D53CA13" w14:textId="70AF8012" w:rsidR="00CB7D41" w:rsidRPr="007E6C2E" w:rsidRDefault="00F402EA" w:rsidP="007E6C2E">
      <w:pPr>
        <w:pStyle w:val="Szvegtrzs"/>
        <w:kinsoku w:val="0"/>
        <w:overflowPunct w:val="0"/>
      </w:pPr>
      <w:r w:rsidRPr="007E6C2E">
        <w:t>Májkárosodásban szenvedő betegeknél a májkárosodás minden stádiumában az alábbi módosított dózisok ajánlottak 2</w:t>
      </w:r>
      <w:r w:rsidR="00A375CD" w:rsidRPr="007E6C2E">
        <w:t> </w:t>
      </w:r>
      <w:r w:rsidR="0069118C" w:rsidRPr="007E6C2E">
        <w:t>részre</w:t>
      </w:r>
      <w:r w:rsidRPr="007E6C2E">
        <w:t xml:space="preserve"> elosztva, körülbelül 12</w:t>
      </w:r>
      <w:r w:rsidR="00A375CD" w:rsidRPr="007E6C2E">
        <w:t> </w:t>
      </w:r>
      <w:r w:rsidRPr="007E6C2E">
        <w:t>óra különbséggel beadva (lásd 4.4</w:t>
      </w:r>
      <w:r w:rsidR="00A375CD" w:rsidRPr="007E6C2E">
        <w:t> </w:t>
      </w:r>
      <w:r w:rsidRPr="007E6C2E">
        <w:t>és 5.2</w:t>
      </w:r>
      <w:r w:rsidR="00A375CD" w:rsidRPr="007E6C2E">
        <w:t> </w:t>
      </w:r>
      <w:r w:rsidRPr="007E6C2E">
        <w:t xml:space="preserve">pont). Májkárosodásban szenvedő </w:t>
      </w:r>
      <w:bookmarkStart w:id="1" w:name="_Hlk216439648"/>
      <w:r w:rsidRPr="007E6C2E">
        <w:t>gyermek</w:t>
      </w:r>
      <w:r w:rsidR="00BE47ED" w:rsidRPr="007E6C2E">
        <w:t>ek</w:t>
      </w:r>
      <w:r w:rsidRPr="007E6C2E">
        <w:t xml:space="preserve"> </w:t>
      </w:r>
      <w:r w:rsidR="00DF2051" w:rsidRPr="007E6C2E">
        <w:t>és serdülők</w:t>
      </w:r>
      <w:r w:rsidRPr="007E6C2E">
        <w:t xml:space="preserve"> </w:t>
      </w:r>
      <w:bookmarkEnd w:id="1"/>
      <w:r w:rsidRPr="007E6C2E">
        <w:t xml:space="preserve">esetében </w:t>
      </w:r>
      <w:r w:rsidR="00570B36" w:rsidRPr="007E6C2E">
        <w:t xml:space="preserve">nem állnak rendelkezésre </w:t>
      </w:r>
      <w:r w:rsidRPr="007E6C2E">
        <w:t>klinikai adatok.</w:t>
      </w:r>
    </w:p>
    <w:p w14:paraId="327C0921" w14:textId="77777777" w:rsidR="00CB7D41" w:rsidRPr="007E6C2E" w:rsidRDefault="00CB7D41" w:rsidP="007E6C2E">
      <w:pPr>
        <w:pStyle w:val="Szvegtrzs"/>
        <w:kinsoku w:val="0"/>
        <w:overflowPunct w:val="0"/>
      </w:pPr>
    </w:p>
    <w:tbl>
      <w:tblPr>
        <w:tblW w:w="9073" w:type="dxa"/>
        <w:tblInd w:w="-5" w:type="dxa"/>
        <w:tblLayout w:type="fixed"/>
        <w:tblCellMar>
          <w:left w:w="57" w:type="dxa"/>
          <w:right w:w="0" w:type="dxa"/>
        </w:tblCellMar>
        <w:tblLook w:val="0000" w:firstRow="0" w:lastRow="0" w:firstColumn="0" w:lastColumn="0" w:noHBand="0" w:noVBand="0"/>
      </w:tblPr>
      <w:tblGrid>
        <w:gridCol w:w="4253"/>
        <w:gridCol w:w="2268"/>
        <w:gridCol w:w="2552"/>
      </w:tblGrid>
      <w:tr w:rsidR="00CB7D41" w:rsidRPr="007E6C2E" w14:paraId="075749B3" w14:textId="77777777" w:rsidTr="002763DA">
        <w:trPr>
          <w:cantSplit/>
          <w:trHeight w:val="506"/>
          <w:tblHeader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702BD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b/>
                <w:bCs/>
                <w:sz w:val="22"/>
                <w:szCs w:val="22"/>
              </w:rPr>
            </w:pPr>
            <w:r w:rsidRPr="007E6C2E">
              <w:rPr>
                <w:b/>
                <w:bCs/>
                <w:sz w:val="22"/>
                <w:szCs w:val="22"/>
              </w:rPr>
              <w:t>Kor és testtömeg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0FEFF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b/>
                <w:bCs/>
                <w:sz w:val="22"/>
                <w:szCs w:val="22"/>
              </w:rPr>
            </w:pPr>
            <w:r w:rsidRPr="007E6C2E">
              <w:rPr>
                <w:b/>
                <w:bCs/>
                <w:sz w:val="22"/>
                <w:szCs w:val="22"/>
              </w:rPr>
              <w:t>Ajánlott kezdő dózis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383E2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b/>
                <w:bCs/>
                <w:sz w:val="22"/>
                <w:szCs w:val="22"/>
              </w:rPr>
            </w:pPr>
            <w:r w:rsidRPr="007E6C2E">
              <w:rPr>
                <w:b/>
                <w:bCs/>
                <w:sz w:val="22"/>
                <w:szCs w:val="22"/>
              </w:rPr>
              <w:t>Ajánlott maximális napi dózis</w:t>
            </w:r>
          </w:p>
        </w:tc>
      </w:tr>
      <w:tr w:rsidR="00CB7D41" w:rsidRPr="007E6C2E" w14:paraId="5400D1AB" w14:textId="77777777" w:rsidTr="00A375CD">
        <w:trPr>
          <w:trHeight w:val="503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780C1" w14:textId="4C2E760E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50</w:t>
            </w:r>
            <w:r w:rsidR="00A375CD" w:rsidRPr="007E6C2E">
              <w:rPr>
                <w:sz w:val="22"/>
                <w:szCs w:val="22"/>
              </w:rPr>
              <w:t> </w:t>
            </w:r>
            <w:r w:rsidRPr="007E6C2E">
              <w:rPr>
                <w:sz w:val="22"/>
                <w:szCs w:val="22"/>
              </w:rPr>
              <w:t>kg</w:t>
            </w:r>
            <w:r w:rsidR="0037690F">
              <w:rPr>
                <w:sz w:val="22"/>
                <w:szCs w:val="22"/>
              </w:rPr>
              <w:t>-os</w:t>
            </w:r>
            <w:r w:rsidRPr="007E6C2E">
              <w:rPr>
                <w:sz w:val="22"/>
                <w:szCs w:val="22"/>
              </w:rPr>
              <w:t xml:space="preserve"> vagy annál nagyobb</w:t>
            </w:r>
            <w:r w:rsidR="00A375CD" w:rsidRPr="007E6C2E">
              <w:rPr>
                <w:sz w:val="22"/>
                <w:szCs w:val="22"/>
              </w:rPr>
              <w:t xml:space="preserve"> </w:t>
            </w:r>
            <w:r w:rsidRPr="007E6C2E">
              <w:rPr>
                <w:sz w:val="22"/>
                <w:szCs w:val="22"/>
              </w:rPr>
              <w:t>testtömegű gyermekek</w:t>
            </w:r>
            <w:r w:rsidR="00686567" w:rsidRPr="007E6C2E">
              <w:rPr>
                <w:sz w:val="22"/>
                <w:szCs w:val="22"/>
              </w:rPr>
              <w:t xml:space="preserve"> és serdülők</w:t>
            </w:r>
            <w:r w:rsidRPr="007E6C2E">
              <w:rPr>
                <w:sz w:val="22"/>
                <w:szCs w:val="22"/>
              </w:rPr>
              <w:t>, illetve felnőttek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3201E" w14:textId="023D535A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50</w:t>
            </w:r>
            <w:r w:rsidR="00A375CD" w:rsidRPr="007E6C2E">
              <w:rPr>
                <w:sz w:val="22"/>
                <w:szCs w:val="22"/>
              </w:rPr>
              <w:t> </w:t>
            </w:r>
            <w:r w:rsidRPr="007E6C2E">
              <w:rPr>
                <w:sz w:val="22"/>
                <w:szCs w:val="22"/>
              </w:rPr>
              <w:t>mg/nap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3D49F" w14:textId="5F30F08F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150</w:t>
            </w:r>
            <w:r w:rsidR="00A375CD" w:rsidRPr="007E6C2E">
              <w:rPr>
                <w:sz w:val="22"/>
                <w:szCs w:val="22"/>
              </w:rPr>
              <w:t> </w:t>
            </w:r>
            <w:r w:rsidRPr="007E6C2E">
              <w:rPr>
                <w:sz w:val="22"/>
                <w:szCs w:val="22"/>
              </w:rPr>
              <w:t>mg/nap</w:t>
            </w:r>
          </w:p>
        </w:tc>
      </w:tr>
      <w:tr w:rsidR="00CB7D41" w:rsidRPr="007E6C2E" w14:paraId="0182555C" w14:textId="77777777" w:rsidTr="00A375CD">
        <w:trPr>
          <w:trHeight w:val="505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87B44" w14:textId="5B50C8E9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20</w:t>
            </w:r>
            <w:r w:rsidR="00A375CD" w:rsidRPr="007E6C2E">
              <w:rPr>
                <w:sz w:val="22"/>
                <w:szCs w:val="22"/>
              </w:rPr>
              <w:t> </w:t>
            </w:r>
            <w:r w:rsidRPr="007E6C2E">
              <w:rPr>
                <w:sz w:val="22"/>
                <w:szCs w:val="22"/>
              </w:rPr>
              <w:t>kg</w:t>
            </w:r>
            <w:r w:rsidR="0037690F">
              <w:rPr>
                <w:sz w:val="22"/>
                <w:szCs w:val="22"/>
              </w:rPr>
              <w:t>-os</w:t>
            </w:r>
            <w:r w:rsidR="00686567" w:rsidRPr="007E6C2E">
              <w:rPr>
                <w:sz w:val="22"/>
                <w:szCs w:val="22"/>
              </w:rPr>
              <w:t xml:space="preserve"> vagy an</w:t>
            </w:r>
            <w:r w:rsidRPr="007E6C2E">
              <w:rPr>
                <w:sz w:val="22"/>
                <w:szCs w:val="22"/>
              </w:rPr>
              <w:t xml:space="preserve">nál </w:t>
            </w:r>
            <w:r w:rsidR="00A375CD" w:rsidRPr="007E6C2E">
              <w:rPr>
                <w:sz w:val="22"/>
                <w:szCs w:val="22"/>
              </w:rPr>
              <w:t>nagyobb,</w:t>
            </w:r>
            <w:r w:rsidRPr="007E6C2E">
              <w:rPr>
                <w:sz w:val="22"/>
                <w:szCs w:val="22"/>
              </w:rPr>
              <w:t xml:space="preserve"> de 50</w:t>
            </w:r>
            <w:r w:rsidR="00A375CD" w:rsidRPr="007E6C2E">
              <w:rPr>
                <w:sz w:val="22"/>
                <w:szCs w:val="22"/>
              </w:rPr>
              <w:t> </w:t>
            </w:r>
            <w:r w:rsidRPr="007E6C2E">
              <w:rPr>
                <w:sz w:val="22"/>
                <w:szCs w:val="22"/>
              </w:rPr>
              <w:t>kg</w:t>
            </w:r>
            <w:r w:rsidR="00A375CD" w:rsidRPr="007E6C2E">
              <w:rPr>
                <w:sz w:val="22"/>
                <w:szCs w:val="22"/>
              </w:rPr>
              <w:noBreakHyphen/>
            </w:r>
            <w:r w:rsidRPr="007E6C2E">
              <w:rPr>
                <w:sz w:val="22"/>
                <w:szCs w:val="22"/>
              </w:rPr>
              <w:t>nál kisebb testtömegű gyermekek</w:t>
            </w:r>
            <w:r w:rsidR="00686567" w:rsidRPr="007E6C2E">
              <w:rPr>
                <w:sz w:val="22"/>
                <w:szCs w:val="22"/>
              </w:rPr>
              <w:t xml:space="preserve"> és serdülők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DB9FE" w14:textId="4AFEE8D8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1</w:t>
            </w:r>
            <w:r w:rsidR="00A375CD" w:rsidRPr="007E6C2E">
              <w:rPr>
                <w:sz w:val="22"/>
                <w:szCs w:val="22"/>
              </w:rPr>
              <w:t> </w:t>
            </w:r>
            <w:r w:rsidRPr="007E6C2E">
              <w:rPr>
                <w:sz w:val="22"/>
                <w:szCs w:val="22"/>
              </w:rPr>
              <w:t>mg/ttkg/nap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51A65" w14:textId="7DCABAC6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3</w:t>
            </w:r>
            <w:r w:rsidR="00A375CD" w:rsidRPr="007E6C2E">
              <w:rPr>
                <w:sz w:val="22"/>
                <w:szCs w:val="22"/>
              </w:rPr>
              <w:t> </w:t>
            </w:r>
            <w:r w:rsidRPr="007E6C2E">
              <w:rPr>
                <w:sz w:val="22"/>
                <w:szCs w:val="22"/>
              </w:rPr>
              <w:t>mg/ttkg/nap</w:t>
            </w:r>
          </w:p>
        </w:tc>
      </w:tr>
      <w:tr w:rsidR="00CB7D41" w:rsidRPr="007E6C2E" w14:paraId="4A99BA8E" w14:textId="77777777" w:rsidTr="00A375CD">
        <w:trPr>
          <w:trHeight w:val="504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4C265" w14:textId="1FF1C17D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10</w:t>
            </w:r>
            <w:r w:rsidR="002763DA" w:rsidRPr="007E6C2E">
              <w:rPr>
                <w:sz w:val="22"/>
                <w:szCs w:val="22"/>
              </w:rPr>
              <w:t> </w:t>
            </w:r>
            <w:r w:rsidRPr="007E6C2E">
              <w:rPr>
                <w:sz w:val="22"/>
                <w:szCs w:val="22"/>
              </w:rPr>
              <w:t>kg</w:t>
            </w:r>
            <w:r w:rsidR="0037690F">
              <w:rPr>
                <w:sz w:val="22"/>
                <w:szCs w:val="22"/>
              </w:rPr>
              <w:t>-os</w:t>
            </w:r>
            <w:r w:rsidR="00686567" w:rsidRPr="007E6C2E">
              <w:rPr>
                <w:sz w:val="22"/>
                <w:szCs w:val="22"/>
              </w:rPr>
              <w:t xml:space="preserve"> vagy an</w:t>
            </w:r>
            <w:r w:rsidRPr="007E6C2E">
              <w:rPr>
                <w:sz w:val="22"/>
                <w:szCs w:val="22"/>
              </w:rPr>
              <w:t xml:space="preserve">nál </w:t>
            </w:r>
            <w:r w:rsidR="002763DA" w:rsidRPr="007E6C2E">
              <w:rPr>
                <w:sz w:val="22"/>
                <w:szCs w:val="22"/>
              </w:rPr>
              <w:t>nagyobb,</w:t>
            </w:r>
            <w:r w:rsidRPr="007E6C2E">
              <w:rPr>
                <w:sz w:val="22"/>
                <w:szCs w:val="22"/>
              </w:rPr>
              <w:t xml:space="preserve"> de 20</w:t>
            </w:r>
            <w:r w:rsidR="002763DA" w:rsidRPr="007E6C2E">
              <w:rPr>
                <w:sz w:val="22"/>
                <w:szCs w:val="22"/>
              </w:rPr>
              <w:t> </w:t>
            </w:r>
            <w:r w:rsidRPr="007E6C2E">
              <w:rPr>
                <w:sz w:val="22"/>
                <w:szCs w:val="22"/>
              </w:rPr>
              <w:t>kg</w:t>
            </w:r>
            <w:r w:rsidR="002763DA" w:rsidRPr="007E6C2E">
              <w:rPr>
                <w:sz w:val="22"/>
                <w:szCs w:val="22"/>
              </w:rPr>
              <w:noBreakHyphen/>
            </w:r>
            <w:r w:rsidRPr="007E6C2E">
              <w:rPr>
                <w:sz w:val="22"/>
                <w:szCs w:val="22"/>
              </w:rPr>
              <w:t>nál kisebb</w:t>
            </w:r>
            <w:r w:rsidR="002763DA" w:rsidRPr="007E6C2E">
              <w:rPr>
                <w:sz w:val="22"/>
                <w:szCs w:val="22"/>
              </w:rPr>
              <w:t xml:space="preserve"> </w:t>
            </w:r>
            <w:r w:rsidRPr="007E6C2E">
              <w:rPr>
                <w:sz w:val="22"/>
                <w:szCs w:val="22"/>
              </w:rPr>
              <w:t>testtömegű gyermekek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26BA0" w14:textId="0545724D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1</w:t>
            </w:r>
            <w:r w:rsidR="002763DA" w:rsidRPr="007E6C2E">
              <w:rPr>
                <w:sz w:val="22"/>
                <w:szCs w:val="22"/>
              </w:rPr>
              <w:t> </w:t>
            </w:r>
            <w:r w:rsidRPr="007E6C2E">
              <w:rPr>
                <w:sz w:val="22"/>
                <w:szCs w:val="22"/>
              </w:rPr>
              <w:t>mg/ttkg/nap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7BF10" w14:textId="0123CA0B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4</w:t>
            </w:r>
            <w:r w:rsidR="002763DA" w:rsidRPr="007E6C2E">
              <w:rPr>
                <w:sz w:val="22"/>
                <w:szCs w:val="22"/>
              </w:rPr>
              <w:t> </w:t>
            </w:r>
            <w:r w:rsidRPr="007E6C2E">
              <w:rPr>
                <w:sz w:val="22"/>
                <w:szCs w:val="22"/>
              </w:rPr>
              <w:t>mg/ttkg/nap</w:t>
            </w:r>
          </w:p>
        </w:tc>
      </w:tr>
    </w:tbl>
    <w:p w14:paraId="0696A93D" w14:textId="77777777" w:rsidR="00CB7D41" w:rsidRPr="007E6C2E" w:rsidRDefault="00CB7D41" w:rsidP="007E6C2E">
      <w:pPr>
        <w:pStyle w:val="Szvegtrzs"/>
        <w:kinsoku w:val="0"/>
        <w:overflowPunct w:val="0"/>
      </w:pPr>
    </w:p>
    <w:p w14:paraId="5CE73FDB" w14:textId="5B285010" w:rsidR="00CB7D41" w:rsidRPr="007E6C2E" w:rsidRDefault="00F402EA" w:rsidP="007E6C2E">
      <w:pPr>
        <w:pStyle w:val="Szvegtrzs"/>
        <w:kinsoku w:val="0"/>
        <w:overflowPunct w:val="0"/>
      </w:pPr>
      <w:bookmarkStart w:id="2" w:name="_Hlk216439947"/>
      <w:r w:rsidRPr="007E6C2E">
        <w:rPr>
          <w:i/>
          <w:iCs/>
        </w:rPr>
        <w:t>2</w:t>
      </w:r>
      <w:r w:rsidR="006E56F3" w:rsidRPr="007E6C2E">
        <w:rPr>
          <w:i/>
          <w:iCs/>
        </w:rPr>
        <w:t> </w:t>
      </w:r>
      <w:r w:rsidRPr="007E6C2E">
        <w:rPr>
          <w:i/>
          <w:iCs/>
        </w:rPr>
        <w:t>évesnél fiatalabb gyermekek</w:t>
      </w:r>
    </w:p>
    <w:bookmarkEnd w:id="2"/>
    <w:p w14:paraId="71984926" w14:textId="20FC60B2" w:rsidR="00CB7D41" w:rsidRPr="007E6C2E" w:rsidRDefault="00F402EA" w:rsidP="007E6C2E">
      <w:pPr>
        <w:pStyle w:val="Szvegtrzs"/>
        <w:kinsoku w:val="0"/>
        <w:overflowPunct w:val="0"/>
      </w:pPr>
      <w:r w:rsidRPr="007E6C2E">
        <w:t>A brivaracetám hatásosságát 2</w:t>
      </w:r>
      <w:r w:rsidR="006E56F3" w:rsidRPr="007E6C2E">
        <w:t> </w:t>
      </w:r>
      <w:r w:rsidRPr="007E6C2E">
        <w:t>évesnél fiatalabb gyermekek esetében nem igazolták.</w:t>
      </w:r>
      <w:r w:rsidR="006E56F3" w:rsidRPr="007E6C2E">
        <w:t xml:space="preserve"> </w:t>
      </w:r>
      <w:r w:rsidRPr="007E6C2E">
        <w:t>A jelenleg rendelkezésre álló adatok leírása a 4.8, 5.1</w:t>
      </w:r>
      <w:r w:rsidR="006E56F3" w:rsidRPr="007E6C2E">
        <w:t> </w:t>
      </w:r>
      <w:r w:rsidRPr="007E6C2E">
        <w:t>és 5.2</w:t>
      </w:r>
      <w:r w:rsidR="006E56F3" w:rsidRPr="007E6C2E">
        <w:t> </w:t>
      </w:r>
      <w:r w:rsidRPr="007E6C2E">
        <w:t xml:space="preserve">pontban található, </w:t>
      </w:r>
      <w:r w:rsidR="00A21E22" w:rsidRPr="007E6C2E">
        <w:t>de az adagolásra vonatkozó</w:t>
      </w:r>
      <w:r w:rsidR="00D1443E" w:rsidRPr="007E6C2E">
        <w:t xml:space="preserve"> javaslat</w:t>
      </w:r>
      <w:r w:rsidR="00A21E22" w:rsidRPr="007E6C2E">
        <w:t xml:space="preserve"> nem adható</w:t>
      </w:r>
      <w:r w:rsidR="00D1443E" w:rsidRPr="007E6C2E">
        <w:t>.</w:t>
      </w:r>
    </w:p>
    <w:p w14:paraId="7A3B3B80" w14:textId="77777777" w:rsidR="00CB7D41" w:rsidRPr="007E6C2E" w:rsidRDefault="00CB7D41" w:rsidP="007E6C2E">
      <w:pPr>
        <w:pStyle w:val="Szvegtrzs"/>
        <w:kinsoku w:val="0"/>
        <w:overflowPunct w:val="0"/>
      </w:pPr>
    </w:p>
    <w:p w14:paraId="4D6691B7" w14:textId="77777777" w:rsidR="00CB7D41" w:rsidRPr="007E6C2E" w:rsidRDefault="00F402EA" w:rsidP="007E6C2E">
      <w:pPr>
        <w:pStyle w:val="Szvegtrzs"/>
        <w:kinsoku w:val="0"/>
        <w:overflowPunct w:val="0"/>
      </w:pPr>
      <w:r w:rsidRPr="007E6C2E">
        <w:rPr>
          <w:u w:val="single"/>
        </w:rPr>
        <w:t>Az alkalmazás módja</w:t>
      </w:r>
    </w:p>
    <w:p w14:paraId="72F0E8D4" w14:textId="77777777" w:rsidR="00CB7D41" w:rsidRPr="007E6C2E" w:rsidRDefault="00CB7D41" w:rsidP="007E6C2E">
      <w:pPr>
        <w:pStyle w:val="Szvegtrzs"/>
        <w:kinsoku w:val="0"/>
        <w:overflowPunct w:val="0"/>
      </w:pPr>
    </w:p>
    <w:p w14:paraId="1F20F492" w14:textId="21FF9042" w:rsidR="00CB7D41" w:rsidRPr="007E6C2E" w:rsidRDefault="00F402EA" w:rsidP="007E6C2E">
      <w:pPr>
        <w:pStyle w:val="Szvegtrzs"/>
        <w:kinsoku w:val="0"/>
        <w:overflowPunct w:val="0"/>
      </w:pPr>
      <w:r w:rsidRPr="007E6C2E">
        <w:t>A brivaracetám filmtablettát szájon át egészben, folyadékkal kell lenyelni</w:t>
      </w:r>
      <w:r w:rsidR="00EA0585" w:rsidRPr="007E6C2E">
        <w:t>. A tabletta</w:t>
      </w:r>
      <w:r w:rsidRPr="007E6C2E">
        <w:t xml:space="preserve"> étkezés</w:t>
      </w:r>
      <w:r w:rsidR="00EA0585" w:rsidRPr="007E6C2E">
        <w:t xml:space="preserve"> közben, vagy attól</w:t>
      </w:r>
      <w:r w:rsidRPr="007E6C2E">
        <w:t xml:space="preserve"> függetlenül </w:t>
      </w:r>
      <w:r w:rsidR="00EA0585" w:rsidRPr="007E6C2E">
        <w:t xml:space="preserve">is bevehető </w:t>
      </w:r>
      <w:r w:rsidRPr="007E6C2E">
        <w:t>(lásd 5.2</w:t>
      </w:r>
      <w:r w:rsidR="000B556A" w:rsidRPr="007E6C2E">
        <w:t> </w:t>
      </w:r>
      <w:r w:rsidRPr="007E6C2E">
        <w:t>pont). Azoknak a betegeknek, akik a tablettá</w:t>
      </w:r>
      <w:r w:rsidR="00992225" w:rsidRPr="007E6C2E">
        <w:t>t</w:t>
      </w:r>
      <w:r w:rsidRPr="007E6C2E">
        <w:t xml:space="preserve"> nem tudják egészben lenyelni</w:t>
      </w:r>
      <w:r w:rsidR="00EA0585" w:rsidRPr="007E6C2E">
        <w:t>,</w:t>
      </w:r>
      <w:r w:rsidRPr="007E6C2E">
        <w:t xml:space="preserve"> </w:t>
      </w:r>
      <w:r w:rsidR="00EA0585" w:rsidRPr="007E6C2E">
        <w:t>illetve</w:t>
      </w:r>
      <w:r w:rsidRPr="007E6C2E">
        <w:t xml:space="preserve"> azoknak a betegeknek, </w:t>
      </w:r>
      <w:r w:rsidR="009D2D49">
        <w:t>akik</w:t>
      </w:r>
      <w:r w:rsidR="00E41E64">
        <w:t>nek</w:t>
      </w:r>
      <w:r w:rsidR="009D2D49">
        <w:t xml:space="preserve"> az előírt dózis egész</w:t>
      </w:r>
      <w:r w:rsidRPr="007E6C2E">
        <w:t xml:space="preserve"> tablett</w:t>
      </w:r>
      <w:r w:rsidR="00992225" w:rsidRPr="007E6C2E">
        <w:t>a alkalmazásával</w:t>
      </w:r>
      <w:r w:rsidRPr="007E6C2E">
        <w:t xml:space="preserve"> </w:t>
      </w:r>
      <w:r w:rsidRPr="007E6C2E">
        <w:lastRenderedPageBreak/>
        <w:t xml:space="preserve">nem </w:t>
      </w:r>
      <w:r w:rsidR="009D2D49">
        <w:t>biztosítható</w:t>
      </w:r>
      <w:r w:rsidRPr="007E6C2E">
        <w:t xml:space="preserve">, </w:t>
      </w:r>
      <w:r w:rsidR="00992225" w:rsidRPr="007E6C2E">
        <w:t>más gyógyszerformájú</w:t>
      </w:r>
      <w:r w:rsidR="00456C70" w:rsidRPr="007E6C2E">
        <w:t xml:space="preserve"> brivaracetám</w:t>
      </w:r>
      <w:r w:rsidR="00992225" w:rsidRPr="007E6C2E">
        <w:t>-</w:t>
      </w:r>
      <w:r w:rsidR="00456C70" w:rsidRPr="007E6C2E">
        <w:t>tartalmú</w:t>
      </w:r>
      <w:r w:rsidR="00EA0585" w:rsidRPr="007E6C2E">
        <w:t xml:space="preserve"> </w:t>
      </w:r>
      <w:r w:rsidR="00456C70" w:rsidRPr="007E6C2E">
        <w:t>gyógyszert</w:t>
      </w:r>
      <w:r w:rsidRPr="007E6C2E">
        <w:t xml:space="preserve"> kell alkalmazni</w:t>
      </w:r>
      <w:r w:rsidR="00992225" w:rsidRPr="007E6C2E">
        <w:t>a.</w:t>
      </w:r>
    </w:p>
    <w:p w14:paraId="177487B7" w14:textId="77777777" w:rsidR="000B556A" w:rsidRPr="007E6C2E" w:rsidRDefault="000B556A" w:rsidP="007E6C2E">
      <w:pPr>
        <w:pStyle w:val="Szvegtrzs"/>
        <w:kinsoku w:val="0"/>
        <w:overflowPunct w:val="0"/>
      </w:pPr>
    </w:p>
    <w:p w14:paraId="4E5339B7" w14:textId="6CFD0989" w:rsidR="00CB7D41" w:rsidRPr="007E6C2E" w:rsidRDefault="000B556A" w:rsidP="007E6C2E">
      <w:pPr>
        <w:pStyle w:val="Cmsor2"/>
        <w:kinsoku w:val="0"/>
        <w:overflowPunct w:val="0"/>
        <w:ind w:left="0"/>
      </w:pPr>
      <w:r w:rsidRPr="007E6C2E">
        <w:t>4.3</w:t>
      </w:r>
      <w:r w:rsidRPr="007E6C2E">
        <w:tab/>
        <w:t>Ellenjavallatok</w:t>
      </w:r>
    </w:p>
    <w:p w14:paraId="69D9EF8E" w14:textId="77777777" w:rsidR="00CB7D41" w:rsidRPr="007E6C2E" w:rsidRDefault="00CB7D41" w:rsidP="007E6C2E">
      <w:pPr>
        <w:pStyle w:val="Szvegtrzs"/>
        <w:kinsoku w:val="0"/>
        <w:overflowPunct w:val="0"/>
      </w:pPr>
    </w:p>
    <w:p w14:paraId="68C7FEC3" w14:textId="68A434DB" w:rsidR="00CB7D41" w:rsidRPr="007E6C2E" w:rsidRDefault="00F402EA" w:rsidP="007E6C2E">
      <w:pPr>
        <w:pStyle w:val="Szvegtrzs"/>
        <w:kinsoku w:val="0"/>
        <w:overflowPunct w:val="0"/>
      </w:pPr>
      <w:r w:rsidRPr="007E6C2E">
        <w:t>A készítmény hatóanyagával</w:t>
      </w:r>
      <w:r w:rsidR="00EA0585" w:rsidRPr="007E6C2E">
        <w:t>,</w:t>
      </w:r>
      <w:r w:rsidR="001450FD" w:rsidRPr="007E6C2E">
        <w:t xml:space="preserve"> vagy</w:t>
      </w:r>
      <w:r w:rsidRPr="007E6C2E">
        <w:t xml:space="preserve"> egyéb pirrolidon-származékkal</w:t>
      </w:r>
      <w:r w:rsidR="00EA0585" w:rsidRPr="007E6C2E">
        <w:t>,</w:t>
      </w:r>
      <w:r w:rsidRPr="007E6C2E">
        <w:t xml:space="preserve"> vagy a 6.1</w:t>
      </w:r>
      <w:r w:rsidR="00C95D5D" w:rsidRPr="007E6C2E">
        <w:t> </w:t>
      </w:r>
      <w:r w:rsidRPr="007E6C2E">
        <w:t>pontban felsorolt bármely segédanyagával szembeni túlérzékenység.</w:t>
      </w:r>
    </w:p>
    <w:p w14:paraId="5B85796C" w14:textId="77777777" w:rsidR="00CB7D41" w:rsidRPr="007E6C2E" w:rsidRDefault="00CB7D41" w:rsidP="007E6C2E">
      <w:pPr>
        <w:pStyle w:val="Szvegtrzs"/>
        <w:kinsoku w:val="0"/>
        <w:overflowPunct w:val="0"/>
      </w:pPr>
    </w:p>
    <w:p w14:paraId="2A90045E" w14:textId="7682945C" w:rsidR="00CB7D41" w:rsidRPr="007E6C2E" w:rsidRDefault="000B556A" w:rsidP="007E6C2E">
      <w:pPr>
        <w:pStyle w:val="Cmsor2"/>
        <w:kinsoku w:val="0"/>
        <w:overflowPunct w:val="0"/>
        <w:ind w:left="0"/>
      </w:pPr>
      <w:r w:rsidRPr="007E6C2E">
        <w:t>4.4</w:t>
      </w:r>
      <w:r w:rsidRPr="007E6C2E">
        <w:tab/>
        <w:t>Különleges figyelmeztetések és az alkalmazással kapcsolatos óvintézkedések</w:t>
      </w:r>
    </w:p>
    <w:p w14:paraId="720465B5" w14:textId="77777777" w:rsidR="00CB7D41" w:rsidRPr="007E6C2E" w:rsidRDefault="00CB7D41" w:rsidP="007E6C2E">
      <w:pPr>
        <w:pStyle w:val="Szvegtrzs"/>
        <w:kinsoku w:val="0"/>
        <w:overflowPunct w:val="0"/>
      </w:pPr>
    </w:p>
    <w:p w14:paraId="2DBECF9C" w14:textId="77777777" w:rsidR="00CB7D41" w:rsidRPr="007E6C2E" w:rsidRDefault="00F402EA" w:rsidP="007E6C2E">
      <w:pPr>
        <w:pStyle w:val="Szvegtrzs"/>
        <w:kinsoku w:val="0"/>
        <w:overflowPunct w:val="0"/>
      </w:pPr>
      <w:r w:rsidRPr="007E6C2E">
        <w:rPr>
          <w:u w:val="single"/>
        </w:rPr>
        <w:t>Öngyilkossági gondolatok és magatartás</w:t>
      </w:r>
    </w:p>
    <w:p w14:paraId="46FC8D5C" w14:textId="77777777" w:rsidR="00C95D5D" w:rsidRPr="007E6C2E" w:rsidRDefault="00C95D5D" w:rsidP="007E6C2E">
      <w:pPr>
        <w:pStyle w:val="Szvegtrzs"/>
        <w:kinsoku w:val="0"/>
        <w:overflowPunct w:val="0"/>
      </w:pPr>
    </w:p>
    <w:p w14:paraId="0C2F5B15" w14:textId="188A3331" w:rsidR="00CB7D41" w:rsidRPr="007E6C2E" w:rsidRDefault="005B76C4" w:rsidP="007E6C2E">
      <w:pPr>
        <w:pStyle w:val="Szvegtrzs"/>
        <w:kinsoku w:val="0"/>
        <w:overflowPunct w:val="0"/>
      </w:pPr>
      <w:r>
        <w:t>A</w:t>
      </w:r>
      <w:r w:rsidR="00F402EA" w:rsidRPr="007E6C2E">
        <w:t xml:space="preserve"> különböző indikációkban </w:t>
      </w:r>
      <w:r>
        <w:t xml:space="preserve">antiepileptikumokkal, többek között brivaracetámmal </w:t>
      </w:r>
      <w:r w:rsidR="00F402EA" w:rsidRPr="007E6C2E">
        <w:t xml:space="preserve">kezelt betegeknél öngyilkossági gondolatokat és magatartást jelentettek. </w:t>
      </w:r>
      <w:r>
        <w:t>Antiepileptikumok</w:t>
      </w:r>
      <w:r w:rsidR="00F402EA" w:rsidRPr="007E6C2E">
        <w:t xml:space="preserve"> randomizált, placebokontrollos klinikai vizsgálatainak metaanalízise </w:t>
      </w:r>
      <w:r>
        <w:t>szintén</w:t>
      </w:r>
      <w:r w:rsidR="00F402EA" w:rsidRPr="007E6C2E">
        <w:t xml:space="preserve"> az öngyilkossági gondolatok és magatartás kismértékben emelkedett kockázatát mutatta ki. Ezen kockázat mechanizmusa nem ismert, és a rendelkezésre álló adatok nem zárják ki az emelkedett kockázat lehetőségét brivaracetám esetében.</w:t>
      </w:r>
    </w:p>
    <w:p w14:paraId="0FC5EC14" w14:textId="08DA8D1C" w:rsidR="00CB7D41" w:rsidRPr="007E6C2E" w:rsidRDefault="00F402EA" w:rsidP="007E6C2E">
      <w:pPr>
        <w:pStyle w:val="Szvegtrzs"/>
        <w:kinsoku w:val="0"/>
        <w:overflowPunct w:val="0"/>
      </w:pPr>
      <w:r w:rsidRPr="007E6C2E">
        <w:t xml:space="preserve">A betegeknél folyamatosan ellenőrizni kell az öngyilkossági gondolatok és magatartás jeleit, és fontolóra kell venni a megfelelő kezelést. A betegek (és a betegek gondozóinak) figyelmét fel kell hívni arra, hogy kérjenek orvosi </w:t>
      </w:r>
      <w:r w:rsidR="006802AC" w:rsidRPr="007E6C2E">
        <w:t>segítséget</w:t>
      </w:r>
      <w:r w:rsidRPr="007E6C2E">
        <w:t xml:space="preserve">, amennyiben </w:t>
      </w:r>
      <w:r w:rsidR="00707511">
        <w:t>jelentkeznek</w:t>
      </w:r>
      <w:r w:rsidR="00B67213" w:rsidRPr="007E6C2E">
        <w:t xml:space="preserve"> az </w:t>
      </w:r>
      <w:r w:rsidRPr="007E6C2E">
        <w:t xml:space="preserve">öngyilkossági gondolatok vagy magatartás jelei. Lásd még a </w:t>
      </w:r>
      <w:r w:rsidR="00B67213" w:rsidRPr="007E6C2E">
        <w:t xml:space="preserve">gyermekekre és serdülőkre vonatkozó adatokat a </w:t>
      </w:r>
      <w:r w:rsidRPr="007E6C2E">
        <w:t>4.8</w:t>
      </w:r>
      <w:r w:rsidR="00C95D5D" w:rsidRPr="007E6C2E">
        <w:t> </w:t>
      </w:r>
      <w:r w:rsidRPr="007E6C2E">
        <w:t>pontban.</w:t>
      </w:r>
    </w:p>
    <w:p w14:paraId="36FE7EA1" w14:textId="77777777" w:rsidR="00CB7D41" w:rsidRPr="007E6C2E" w:rsidRDefault="00CB7D41" w:rsidP="007E6C2E">
      <w:pPr>
        <w:pStyle w:val="Szvegtrzs"/>
        <w:kinsoku w:val="0"/>
        <w:overflowPunct w:val="0"/>
      </w:pPr>
    </w:p>
    <w:p w14:paraId="5C4CA547" w14:textId="77777777" w:rsidR="00CB7D41" w:rsidRPr="007E6C2E" w:rsidRDefault="00F402EA" w:rsidP="007E6C2E">
      <w:pPr>
        <w:pStyle w:val="Szvegtrzs"/>
        <w:kinsoku w:val="0"/>
        <w:overflowPunct w:val="0"/>
      </w:pPr>
      <w:r w:rsidRPr="007E6C2E">
        <w:rPr>
          <w:u w:val="single"/>
        </w:rPr>
        <w:t>Májkárosodás</w:t>
      </w:r>
    </w:p>
    <w:p w14:paraId="036D76E1" w14:textId="77777777" w:rsidR="00CB7D41" w:rsidRPr="007E6C2E" w:rsidRDefault="00CB7D41" w:rsidP="007E6C2E">
      <w:pPr>
        <w:pStyle w:val="Szvegtrzs"/>
        <w:kinsoku w:val="0"/>
        <w:overflowPunct w:val="0"/>
      </w:pPr>
    </w:p>
    <w:p w14:paraId="1976404D" w14:textId="30DBE1ED" w:rsidR="00CB7D41" w:rsidRPr="007E6C2E" w:rsidRDefault="00F402EA" w:rsidP="007E6C2E">
      <w:pPr>
        <w:pStyle w:val="Szvegtrzs"/>
        <w:kinsoku w:val="0"/>
        <w:overflowPunct w:val="0"/>
      </w:pPr>
      <w:r w:rsidRPr="007E6C2E">
        <w:t xml:space="preserve">Korlátozott mennyiségű klinikai adat áll rendelkezésre a brivaracetám alkalmazásával kapcsolatban már </w:t>
      </w:r>
      <w:r w:rsidR="007E24D0" w:rsidRPr="007E6C2E">
        <w:t>fennálló</w:t>
      </w:r>
      <w:r w:rsidRPr="007E6C2E">
        <w:t xml:space="preserve"> májkárosodásban szenvedő betegek esetében. Májkárosodásban szenvedő betegeknél ajánlott a dózis módosítása (lásd 4.2</w:t>
      </w:r>
      <w:r w:rsidR="00C95D5D" w:rsidRPr="007E6C2E">
        <w:t> </w:t>
      </w:r>
      <w:r w:rsidRPr="007E6C2E">
        <w:t>pont).</w:t>
      </w:r>
    </w:p>
    <w:p w14:paraId="5FFA924E" w14:textId="77777777" w:rsidR="00C95D5D" w:rsidRPr="007E6C2E" w:rsidRDefault="00C95D5D" w:rsidP="007E6C2E">
      <w:pPr>
        <w:pStyle w:val="Szvegtrzs"/>
        <w:kinsoku w:val="0"/>
        <w:overflowPunct w:val="0"/>
      </w:pPr>
    </w:p>
    <w:p w14:paraId="4ADABC4D" w14:textId="703805DC" w:rsidR="00C95D5D" w:rsidRPr="007E6C2E" w:rsidRDefault="00C95D5D" w:rsidP="007E6C2E">
      <w:pPr>
        <w:pStyle w:val="Szvegtrzs"/>
        <w:kinsoku w:val="0"/>
        <w:overflowPunct w:val="0"/>
        <w:rPr>
          <w:u w:val="single"/>
        </w:rPr>
      </w:pPr>
      <w:r w:rsidRPr="007E6C2E">
        <w:rPr>
          <w:u w:val="single"/>
        </w:rPr>
        <w:t>Bőrt érintő, súlyos mellékhatások (</w:t>
      </w:r>
      <w:r w:rsidRPr="007E6C2E">
        <w:rPr>
          <w:i/>
          <w:iCs/>
          <w:u w:val="single"/>
        </w:rPr>
        <w:t>severe cutaneous adverse reaction</w:t>
      </w:r>
      <w:r w:rsidRPr="007E6C2E">
        <w:rPr>
          <w:u w:val="single"/>
        </w:rPr>
        <w:t>, SCAR</w:t>
      </w:r>
      <w:r w:rsidR="00902F7F" w:rsidRPr="007E6C2E">
        <w:rPr>
          <w:u w:val="single"/>
        </w:rPr>
        <w:t>)</w:t>
      </w:r>
    </w:p>
    <w:p w14:paraId="3955233D" w14:textId="77777777" w:rsidR="00BA195E" w:rsidRPr="007E6C2E" w:rsidRDefault="00BA195E" w:rsidP="007E6C2E">
      <w:pPr>
        <w:pStyle w:val="Szvegtrzs"/>
        <w:kinsoku w:val="0"/>
        <w:overflowPunct w:val="0"/>
      </w:pPr>
    </w:p>
    <w:p w14:paraId="241D3513" w14:textId="43642863" w:rsidR="00C95D5D" w:rsidRPr="007E6C2E" w:rsidRDefault="00C95D5D" w:rsidP="007E6C2E">
      <w:pPr>
        <w:pStyle w:val="Szvegtrzs"/>
        <w:kinsoku w:val="0"/>
        <w:overflowPunct w:val="0"/>
      </w:pPr>
      <w:r w:rsidRPr="007E6C2E">
        <w:t>A brivaracetám-kezeléssel kapcsolatban bőrt érintő</w:t>
      </w:r>
      <w:r w:rsidR="007B7629" w:rsidRPr="007E6C2E">
        <w:t>,</w:t>
      </w:r>
      <w:r w:rsidRPr="007E6C2E">
        <w:t xml:space="preserve"> súlyos mellékhatásokról (SCAR), köztük Stevens</w:t>
      </w:r>
      <w:r w:rsidR="00707511">
        <w:t>–</w:t>
      </w:r>
      <w:r w:rsidRPr="007E6C2E">
        <w:t>Johnson-szindrómáról (SJS) számoltak be, amely életveszélyes vagy halálos kimenetelű lehet. A gyógyszer felírás</w:t>
      </w:r>
      <w:r w:rsidR="000164FA" w:rsidRPr="007E6C2E">
        <w:t>a</w:t>
      </w:r>
      <w:r w:rsidRPr="007E6C2E">
        <w:t xml:space="preserve">kor a betegeket tájékoztatni kell az erre vonatkozó jelekről és tünetekről, és </w:t>
      </w:r>
      <w:r w:rsidR="009E4B68" w:rsidRPr="007E6C2E">
        <w:t xml:space="preserve">a betegeket </w:t>
      </w:r>
      <w:r w:rsidRPr="007E6C2E">
        <w:t>szorosan monitorozni kell a bőrreakciók</w:t>
      </w:r>
      <w:r w:rsidR="009E4B68" w:rsidRPr="007E6C2E">
        <w:t xml:space="preserve"> tekintetében</w:t>
      </w:r>
      <w:r w:rsidRPr="007E6C2E">
        <w:t>. Ha ezekre a reakciókra utaló jelek és tünetek jelentkeznek, a brivaracetám-kezelést azonnal fel kell függeszteni, és alternatív kezelést kell mérlegelni.</w:t>
      </w:r>
    </w:p>
    <w:p w14:paraId="39729C0B" w14:textId="77777777" w:rsidR="00C95D5D" w:rsidRPr="007E6C2E" w:rsidRDefault="00C95D5D" w:rsidP="007E6C2E">
      <w:pPr>
        <w:pStyle w:val="Szvegtrzs"/>
        <w:kinsoku w:val="0"/>
        <w:overflowPunct w:val="0"/>
      </w:pPr>
    </w:p>
    <w:p w14:paraId="180F6B12" w14:textId="77777777" w:rsidR="00CB7D41" w:rsidRPr="007E6C2E" w:rsidRDefault="00F402EA" w:rsidP="007E6C2E">
      <w:pPr>
        <w:pStyle w:val="Szvegtrzs"/>
        <w:kinsoku w:val="0"/>
        <w:overflowPunct w:val="0"/>
      </w:pPr>
      <w:r w:rsidRPr="007E6C2E">
        <w:rPr>
          <w:u w:val="single"/>
        </w:rPr>
        <w:t>Segédanyagok</w:t>
      </w:r>
    </w:p>
    <w:p w14:paraId="6ACA8C3C" w14:textId="77777777" w:rsidR="00CB7D41" w:rsidRPr="007E6C2E" w:rsidRDefault="00CB7D41" w:rsidP="007E6C2E">
      <w:pPr>
        <w:pStyle w:val="Szvegtrzs"/>
        <w:kinsoku w:val="0"/>
        <w:overflowPunct w:val="0"/>
      </w:pPr>
    </w:p>
    <w:p w14:paraId="09256627" w14:textId="37999A28" w:rsidR="00CB7D41" w:rsidRPr="007E6C2E" w:rsidRDefault="00F402EA" w:rsidP="007E6C2E">
      <w:pPr>
        <w:pStyle w:val="Szvegtrzs"/>
        <w:kinsoku w:val="0"/>
        <w:overflowPunct w:val="0"/>
      </w:pPr>
      <w:r w:rsidRPr="007E6C2E">
        <w:t>A brivaracetám filmtabletta kevesebb mint 1</w:t>
      </w:r>
      <w:r w:rsidR="001E59F1" w:rsidRPr="007E6C2E">
        <w:t> </w:t>
      </w:r>
      <w:r w:rsidRPr="007E6C2E">
        <w:t>mmol (23</w:t>
      </w:r>
      <w:r w:rsidR="001E59F1" w:rsidRPr="007E6C2E">
        <w:t> </w:t>
      </w:r>
      <w:r w:rsidRPr="007E6C2E">
        <w:t xml:space="preserve">mg) nátriumot tartalmaz </w:t>
      </w:r>
      <w:r w:rsidR="00E43485" w:rsidRPr="007E6C2E">
        <w:t>tablettánként</w:t>
      </w:r>
      <w:r w:rsidRPr="007E6C2E">
        <w:t>, azaz gyakorlatilag „nátriummentes”.</w:t>
      </w:r>
    </w:p>
    <w:p w14:paraId="7ACC8FE6" w14:textId="77777777" w:rsidR="00CB7D41" w:rsidRPr="007E6C2E" w:rsidRDefault="00CB7D41" w:rsidP="007E6C2E">
      <w:pPr>
        <w:pStyle w:val="Szvegtrzs"/>
        <w:kinsoku w:val="0"/>
        <w:overflowPunct w:val="0"/>
      </w:pPr>
    </w:p>
    <w:p w14:paraId="14B9716E" w14:textId="216B3184" w:rsidR="00CB7D41" w:rsidRPr="007E6C2E" w:rsidRDefault="00C95D5D" w:rsidP="007E6C2E">
      <w:pPr>
        <w:pStyle w:val="Cmsor2"/>
        <w:kinsoku w:val="0"/>
        <w:overflowPunct w:val="0"/>
        <w:ind w:left="0"/>
      </w:pPr>
      <w:r w:rsidRPr="007E6C2E">
        <w:t>4.5</w:t>
      </w:r>
      <w:r w:rsidRPr="007E6C2E">
        <w:tab/>
        <w:t>Gyógyszerkölcsönhatások és egyéb interakciók</w:t>
      </w:r>
    </w:p>
    <w:p w14:paraId="29413AA4" w14:textId="77777777" w:rsidR="00CB7D41" w:rsidRPr="007E6C2E" w:rsidRDefault="00CB7D41" w:rsidP="007E6C2E">
      <w:pPr>
        <w:pStyle w:val="Szvegtrzs"/>
        <w:kinsoku w:val="0"/>
        <w:overflowPunct w:val="0"/>
      </w:pPr>
    </w:p>
    <w:p w14:paraId="3338140D" w14:textId="77777777" w:rsidR="001E59F1" w:rsidRPr="007E6C2E" w:rsidRDefault="00F402EA" w:rsidP="007E6C2E">
      <w:pPr>
        <w:pStyle w:val="Szvegtrzs"/>
        <w:kinsoku w:val="0"/>
        <w:overflowPunct w:val="0"/>
      </w:pPr>
      <w:r w:rsidRPr="007E6C2E">
        <w:t>Formális interakciós vizsgálatokat csak felnőttek körében végeztek.</w:t>
      </w:r>
    </w:p>
    <w:p w14:paraId="77C186AB" w14:textId="77777777" w:rsidR="001E59F1" w:rsidRPr="007E6C2E" w:rsidRDefault="001E59F1" w:rsidP="007E6C2E">
      <w:pPr>
        <w:pStyle w:val="Szvegtrzs"/>
        <w:kinsoku w:val="0"/>
        <w:overflowPunct w:val="0"/>
      </w:pPr>
    </w:p>
    <w:p w14:paraId="46736977" w14:textId="09660EB1" w:rsidR="00CB7D41" w:rsidRPr="007E6C2E" w:rsidRDefault="00F402EA" w:rsidP="007E6C2E">
      <w:pPr>
        <w:pStyle w:val="Szvegtrzs"/>
        <w:kinsoku w:val="0"/>
        <w:overflowPunct w:val="0"/>
      </w:pPr>
      <w:r w:rsidRPr="007E6C2E">
        <w:rPr>
          <w:u w:val="single"/>
        </w:rPr>
        <w:t>Farmakodinámiás kölcsönhatások</w:t>
      </w:r>
    </w:p>
    <w:p w14:paraId="119CBC1D" w14:textId="77777777" w:rsidR="001E59F1" w:rsidRPr="007E6C2E" w:rsidRDefault="001E59F1" w:rsidP="007E6C2E">
      <w:pPr>
        <w:pStyle w:val="Szvegtrzs"/>
        <w:kinsoku w:val="0"/>
        <w:overflowPunct w:val="0"/>
      </w:pPr>
    </w:p>
    <w:p w14:paraId="54A1C36F" w14:textId="56583958" w:rsidR="00CB7D41" w:rsidRPr="007E6C2E" w:rsidRDefault="00F402EA" w:rsidP="007E6C2E">
      <w:pPr>
        <w:pStyle w:val="Szvegtrzs"/>
        <w:kinsoku w:val="0"/>
        <w:overflowPunct w:val="0"/>
        <w:rPr>
          <w:i/>
          <w:iCs/>
        </w:rPr>
      </w:pPr>
      <w:r w:rsidRPr="007E6C2E">
        <w:rPr>
          <w:i/>
          <w:iCs/>
        </w:rPr>
        <w:t>Egyidejű kezelés levetiracetámmal</w:t>
      </w:r>
    </w:p>
    <w:p w14:paraId="5CD364EB" w14:textId="4342E587" w:rsidR="00CB7D41" w:rsidRPr="007E6C2E" w:rsidRDefault="00F402EA" w:rsidP="007E6C2E">
      <w:pPr>
        <w:pStyle w:val="Szvegtrzs"/>
        <w:kinsoku w:val="0"/>
        <w:overflowPunct w:val="0"/>
      </w:pPr>
      <w:r w:rsidRPr="007E6C2E">
        <w:t xml:space="preserve">Korlátozott számú beteggel végzett klinikai vizsgálatokban nem találták előnyösebbnek a brivaracetámot a placebóhoz képest azoknál a betegeknél, akik egyidejűleg levetiracetámot kaptak. Nem észleltek egyéb </w:t>
      </w:r>
      <w:r w:rsidR="00707511">
        <w:t>gyógyszer</w:t>
      </w:r>
      <w:r w:rsidRPr="007E6C2E">
        <w:t>biztonság</w:t>
      </w:r>
      <w:r w:rsidR="00BA195E" w:rsidRPr="007E6C2E">
        <w:t>osság</w:t>
      </w:r>
      <w:r w:rsidRPr="007E6C2E">
        <w:t>i és tolerálhatósági kockázatokat (lásd 5.1</w:t>
      </w:r>
      <w:r w:rsidR="0023273D" w:rsidRPr="007E6C2E">
        <w:t> </w:t>
      </w:r>
      <w:r w:rsidRPr="007E6C2E">
        <w:t>pont).</w:t>
      </w:r>
    </w:p>
    <w:p w14:paraId="0418A8EE" w14:textId="77777777" w:rsidR="0023273D" w:rsidRPr="007E6C2E" w:rsidRDefault="0023273D" w:rsidP="007E6C2E">
      <w:pPr>
        <w:pStyle w:val="Szvegtrzs"/>
        <w:kinsoku w:val="0"/>
        <w:overflowPunct w:val="0"/>
      </w:pPr>
    </w:p>
    <w:p w14:paraId="34D38548" w14:textId="77777777" w:rsidR="00CB7D41" w:rsidRPr="007E6C2E" w:rsidRDefault="00F402EA" w:rsidP="007E6C2E">
      <w:pPr>
        <w:pStyle w:val="Szvegtrzs"/>
        <w:kinsoku w:val="0"/>
        <w:overflowPunct w:val="0"/>
        <w:rPr>
          <w:i/>
          <w:iCs/>
        </w:rPr>
      </w:pPr>
      <w:r w:rsidRPr="007E6C2E">
        <w:rPr>
          <w:i/>
          <w:iCs/>
        </w:rPr>
        <w:t>Kölcsönhatás alkohollal</w:t>
      </w:r>
    </w:p>
    <w:p w14:paraId="31ACE2F0" w14:textId="369C679E" w:rsidR="00CB7D41" w:rsidRPr="007E6C2E" w:rsidRDefault="00707511" w:rsidP="007E6C2E">
      <w:pPr>
        <w:pStyle w:val="Szvegtrzs"/>
        <w:kinsoku w:val="0"/>
        <w:overflowPunct w:val="0"/>
      </w:pPr>
      <w:r w:rsidRPr="00707511">
        <w:t xml:space="preserve">Egy farmakokinetikai és farmakodinámiás interakciós vizsgálatban az egészséges vizsgálati alanyoknál nem jött létre farmakokinetikai kölcsönhatás az egyszeri 200 mg brivaracetám dózis, és a </w:t>
      </w:r>
      <w:r w:rsidRPr="00707511">
        <w:lastRenderedPageBreak/>
        <w:t>folyamatos infúzióban adott 0,6 g/l etanol között,</w:t>
      </w:r>
      <w:r w:rsidR="00F402EA" w:rsidRPr="007E6C2E">
        <w:t xml:space="preserve"> de a brivaracetám körülbelül kétszeresére </w:t>
      </w:r>
      <w:r>
        <w:t>növelte</w:t>
      </w:r>
      <w:r w:rsidR="00F402EA" w:rsidRPr="007E6C2E">
        <w:t xml:space="preserve"> az alkohol pszichomotoros funkciókra, figyelemre és memóriára kifejtett hatását. A brivaracetám együttes alkalmazása alkohollal nem </w:t>
      </w:r>
      <w:r w:rsidR="006043BC" w:rsidRPr="007E6C2E">
        <w:t>javasolt</w:t>
      </w:r>
      <w:r w:rsidR="00F402EA" w:rsidRPr="007E6C2E">
        <w:t>.</w:t>
      </w:r>
    </w:p>
    <w:p w14:paraId="22C4C212" w14:textId="77777777" w:rsidR="0023273D" w:rsidRPr="007E6C2E" w:rsidRDefault="0023273D" w:rsidP="007E6C2E">
      <w:pPr>
        <w:pStyle w:val="Szvegtrzs"/>
        <w:kinsoku w:val="0"/>
        <w:overflowPunct w:val="0"/>
      </w:pPr>
    </w:p>
    <w:p w14:paraId="508AEB7A" w14:textId="77777777" w:rsidR="00CB7D41" w:rsidRPr="007E6C2E" w:rsidRDefault="00F402EA" w:rsidP="007E6C2E">
      <w:pPr>
        <w:pStyle w:val="Szvegtrzs"/>
        <w:kinsoku w:val="0"/>
        <w:overflowPunct w:val="0"/>
      </w:pPr>
      <w:r w:rsidRPr="007E6C2E">
        <w:rPr>
          <w:u w:val="single"/>
        </w:rPr>
        <w:t>Farmakokinetikai kölcsönhatások</w:t>
      </w:r>
    </w:p>
    <w:p w14:paraId="7C787C6F" w14:textId="77777777" w:rsidR="00CB7D41" w:rsidRPr="007E6C2E" w:rsidRDefault="00CB7D41" w:rsidP="007E6C2E">
      <w:pPr>
        <w:pStyle w:val="Szvegtrzs"/>
        <w:kinsoku w:val="0"/>
        <w:overflowPunct w:val="0"/>
      </w:pPr>
    </w:p>
    <w:p w14:paraId="354ABBB7" w14:textId="77777777" w:rsidR="00CB7D41" w:rsidRPr="007E6C2E" w:rsidRDefault="00F402EA" w:rsidP="007E6C2E">
      <w:pPr>
        <w:pStyle w:val="Szvegtrzs"/>
        <w:kinsoku w:val="0"/>
        <w:overflowPunct w:val="0"/>
        <w:rPr>
          <w:i/>
          <w:iCs/>
        </w:rPr>
      </w:pPr>
      <w:r w:rsidRPr="007E6C2E">
        <w:rPr>
          <w:i/>
          <w:iCs/>
        </w:rPr>
        <w:t>Más gyógyszerek hatásai a brivaracetám farmakokinetikájára</w:t>
      </w:r>
    </w:p>
    <w:p w14:paraId="0F102C08" w14:textId="293FD804" w:rsidR="00CB7D41" w:rsidRPr="007E6C2E" w:rsidRDefault="00F402EA" w:rsidP="007E6C2E">
      <w:pPr>
        <w:pStyle w:val="Szvegtrzs"/>
        <w:kinsoku w:val="0"/>
        <w:overflowPunct w:val="0"/>
      </w:pPr>
      <w:r w:rsidRPr="007E6C2E">
        <w:rPr>
          <w:i/>
          <w:iCs/>
        </w:rPr>
        <w:t>In</w:t>
      </w:r>
      <w:r w:rsidR="0023273D" w:rsidRPr="007E6C2E">
        <w:rPr>
          <w:i/>
          <w:iCs/>
        </w:rPr>
        <w:t> </w:t>
      </w:r>
      <w:r w:rsidRPr="007E6C2E">
        <w:rPr>
          <w:i/>
          <w:iCs/>
        </w:rPr>
        <w:t xml:space="preserve">vitro </w:t>
      </w:r>
      <w:r w:rsidRPr="007E6C2E">
        <w:t>adatok arra utalnak, hogy a brivaracetám kölcsönhatás</w:t>
      </w:r>
      <w:r w:rsidR="00A71021">
        <w:t>-</w:t>
      </w:r>
      <w:r w:rsidRPr="007E6C2E">
        <w:t>potenciálja alacsony. A brivaracetám metabolizmusának legfőbb útja a CYP</w:t>
      </w:r>
      <w:r w:rsidR="0023273D" w:rsidRPr="007E6C2E">
        <w:noBreakHyphen/>
      </w:r>
      <w:r w:rsidRPr="007E6C2E">
        <w:t>független hidrolízis. A más</w:t>
      </w:r>
      <w:r w:rsidR="006043BC" w:rsidRPr="007E6C2E">
        <w:t>odlagos</w:t>
      </w:r>
      <w:r w:rsidRPr="007E6C2E">
        <w:t xml:space="preserve"> metabolikus út a CYP2C19 által mediált hidroxiláció (lásd 5.2</w:t>
      </w:r>
      <w:r w:rsidR="0023273D" w:rsidRPr="007E6C2E">
        <w:t> </w:t>
      </w:r>
      <w:r w:rsidRPr="007E6C2E">
        <w:t>pont).</w:t>
      </w:r>
    </w:p>
    <w:p w14:paraId="395EB627" w14:textId="77777777" w:rsidR="0023273D" w:rsidRPr="007E6C2E" w:rsidRDefault="0023273D" w:rsidP="007E6C2E">
      <w:pPr>
        <w:pStyle w:val="Szvegtrzs"/>
        <w:kinsoku w:val="0"/>
        <w:overflowPunct w:val="0"/>
      </w:pPr>
    </w:p>
    <w:p w14:paraId="7A75EC7E" w14:textId="2A1A8A3A" w:rsidR="00CB7D41" w:rsidRPr="007E6C2E" w:rsidRDefault="00F402EA" w:rsidP="007E6C2E">
      <w:pPr>
        <w:pStyle w:val="Szvegtrzs"/>
        <w:kinsoku w:val="0"/>
        <w:overflowPunct w:val="0"/>
      </w:pPr>
      <w:r w:rsidRPr="007E6C2E">
        <w:t xml:space="preserve">A brivaracetám plazmakoncentrációja </w:t>
      </w:r>
      <w:r w:rsidR="00916064" w:rsidRPr="007E6C2E">
        <w:t>meg</w:t>
      </w:r>
      <w:r w:rsidRPr="007E6C2E">
        <w:t>emelkedhet erős CYP2C19</w:t>
      </w:r>
      <w:r w:rsidR="0023273D" w:rsidRPr="007E6C2E">
        <w:noBreakHyphen/>
      </w:r>
      <w:r w:rsidRPr="007E6C2E">
        <w:t>gátlókkal (p</w:t>
      </w:r>
      <w:r w:rsidR="00A46E7F">
        <w:t>éldául</w:t>
      </w:r>
      <w:r w:rsidRPr="007E6C2E">
        <w:t xml:space="preserve"> flukonazol, fluvoxamin) történő egyidejű alkalmazás esetén, egy klinikailag </w:t>
      </w:r>
      <w:r w:rsidR="00A46E7F">
        <w:t>jelentős</w:t>
      </w:r>
      <w:r w:rsidRPr="007E6C2E">
        <w:t>, CYP2C19 által mediált kölcsönhatás kockázata azonban alacsonynak tekinthető. Korlátozott klinikai adatok állnak rendelkezésre arra vonatkozóan, hogy a kannabidiol egyidejű alkalmazása növelheti a brivaracetám plazmaexpozícióját, valószínűleg a CYP2C19 gátlása révén, de ennek klinikai jelentősége bizonytalan.</w:t>
      </w:r>
    </w:p>
    <w:p w14:paraId="18FEA9D1" w14:textId="77777777" w:rsidR="00CB7D41" w:rsidRPr="007E6C2E" w:rsidRDefault="00CB7D41" w:rsidP="007E6C2E">
      <w:pPr>
        <w:pStyle w:val="Szvegtrzs"/>
        <w:kinsoku w:val="0"/>
        <w:overflowPunct w:val="0"/>
      </w:pPr>
    </w:p>
    <w:p w14:paraId="7CC57D21" w14:textId="77777777" w:rsidR="00CB7D41" w:rsidRPr="007E6C2E" w:rsidRDefault="00F402EA" w:rsidP="007E6C2E">
      <w:pPr>
        <w:pStyle w:val="Szvegtrzs"/>
        <w:kinsoku w:val="0"/>
        <w:overflowPunct w:val="0"/>
        <w:rPr>
          <w:i/>
          <w:iCs/>
        </w:rPr>
      </w:pPr>
      <w:r w:rsidRPr="007E6C2E">
        <w:rPr>
          <w:i/>
          <w:iCs/>
        </w:rPr>
        <w:t>Rifampicin</w:t>
      </w:r>
    </w:p>
    <w:p w14:paraId="3F5E62C2" w14:textId="57358A24" w:rsidR="00CB7D41" w:rsidRPr="007E6C2E" w:rsidRDefault="00F402EA" w:rsidP="007E6C2E">
      <w:pPr>
        <w:pStyle w:val="Szvegtrzs"/>
        <w:kinsoku w:val="0"/>
        <w:overflowPunct w:val="0"/>
      </w:pPr>
      <w:r w:rsidRPr="007E6C2E">
        <w:t>Egészséges egyéneknél az erős enziminduk</w:t>
      </w:r>
      <w:r w:rsidR="001F2350" w:rsidRPr="007E6C2E">
        <w:t>tor</w:t>
      </w:r>
      <w:r w:rsidRPr="007E6C2E">
        <w:t xml:space="preserve"> rifampicinnel (600</w:t>
      </w:r>
      <w:r w:rsidR="0023273D" w:rsidRPr="007E6C2E">
        <w:t> </w:t>
      </w:r>
      <w:r w:rsidRPr="007E6C2E">
        <w:t>mg/nap 5</w:t>
      </w:r>
      <w:r w:rsidR="0023273D" w:rsidRPr="007E6C2E">
        <w:t> </w:t>
      </w:r>
      <w:r w:rsidRPr="007E6C2E">
        <w:t>napon át) történő egyidejű alkalmazás 45%</w:t>
      </w:r>
      <w:r w:rsidR="0023273D" w:rsidRPr="007E6C2E">
        <w:noBreakHyphen/>
      </w:r>
      <w:r w:rsidRPr="007E6C2E">
        <w:t>kal csökkentette a brivaracetám plazmakoncentrációs görbe alatti területét (AUC). A gyógyszert felíró orvosnak meg kell fontolni</w:t>
      </w:r>
      <w:r w:rsidR="00A725F0" w:rsidRPr="007E6C2E">
        <w:t>a</w:t>
      </w:r>
      <w:r w:rsidRPr="007E6C2E">
        <w:t xml:space="preserve"> a brivaracetám dózisának módosítását </w:t>
      </w:r>
      <w:r w:rsidR="00A46E7F">
        <w:t xml:space="preserve">olyan </w:t>
      </w:r>
      <w:r w:rsidR="00C63DA0" w:rsidRPr="007E6C2E">
        <w:t>beteg</w:t>
      </w:r>
      <w:r w:rsidR="00A46E7F">
        <w:t>ek</w:t>
      </w:r>
      <w:r w:rsidR="00C63DA0" w:rsidRPr="007E6C2E">
        <w:t>nél</w:t>
      </w:r>
      <w:r w:rsidRPr="007E6C2E">
        <w:t>, aki</w:t>
      </w:r>
      <w:r w:rsidR="00A46E7F">
        <w:t>k</w:t>
      </w:r>
      <w:r w:rsidRPr="007E6C2E">
        <w:t>nél rifampicin</w:t>
      </w:r>
      <w:r w:rsidR="00A725F0" w:rsidRPr="007E6C2E">
        <w:t>-</w:t>
      </w:r>
      <w:r w:rsidRPr="007E6C2E">
        <w:t>kezelést indítanak vagy fejeznek be.</w:t>
      </w:r>
    </w:p>
    <w:p w14:paraId="0A2EF63D" w14:textId="77777777" w:rsidR="0023273D" w:rsidRPr="007E6C2E" w:rsidRDefault="0023273D" w:rsidP="007E6C2E">
      <w:pPr>
        <w:pStyle w:val="Szvegtrzs"/>
        <w:kinsoku w:val="0"/>
        <w:overflowPunct w:val="0"/>
      </w:pPr>
    </w:p>
    <w:p w14:paraId="22FF8B6A" w14:textId="42F6976C" w:rsidR="00CB7D41" w:rsidRPr="007E6C2E" w:rsidRDefault="00F402EA" w:rsidP="007E6C2E">
      <w:pPr>
        <w:pStyle w:val="Szvegtrzs"/>
        <w:kinsoku w:val="0"/>
        <w:overflowPunct w:val="0"/>
        <w:rPr>
          <w:i/>
          <w:iCs/>
        </w:rPr>
      </w:pPr>
      <w:r w:rsidRPr="007E6C2E">
        <w:rPr>
          <w:i/>
          <w:iCs/>
        </w:rPr>
        <w:t>Erős enziminduk</w:t>
      </w:r>
      <w:r w:rsidR="006A3DF1" w:rsidRPr="007E6C2E">
        <w:rPr>
          <w:i/>
          <w:iCs/>
        </w:rPr>
        <w:t>tor</w:t>
      </w:r>
      <w:r w:rsidRPr="007E6C2E">
        <w:rPr>
          <w:i/>
          <w:iCs/>
        </w:rPr>
        <w:t xml:space="preserve"> antiepileptikumok</w:t>
      </w:r>
    </w:p>
    <w:p w14:paraId="40941A4E" w14:textId="6F094611" w:rsidR="00CB7D41" w:rsidRPr="007E6C2E" w:rsidRDefault="00F402EA" w:rsidP="007E6C2E">
      <w:pPr>
        <w:pStyle w:val="Szvegtrzs"/>
        <w:kinsoku w:val="0"/>
        <w:overflowPunct w:val="0"/>
      </w:pPr>
      <w:r w:rsidRPr="007E6C2E">
        <w:t>Erős enziminduk</w:t>
      </w:r>
      <w:r w:rsidR="00736899" w:rsidRPr="007E6C2E">
        <w:t>tor</w:t>
      </w:r>
      <w:r w:rsidRPr="007E6C2E">
        <w:t xml:space="preserve"> antiepileptikumokkal (karbamazepin, fenobarbitál, fenitoin) történő egyidejű alkalmazás esetén csökken a brivaracetám plazmakoncentrációja, a dózis módosítása azonban nem szükséges (lásd 1.</w:t>
      </w:r>
      <w:r w:rsidR="0023273D" w:rsidRPr="007E6C2E">
        <w:t> </w:t>
      </w:r>
      <w:r w:rsidRPr="007E6C2E">
        <w:t>táblázat).</w:t>
      </w:r>
    </w:p>
    <w:p w14:paraId="7AF82BE4" w14:textId="77777777" w:rsidR="0023273D" w:rsidRPr="007E6C2E" w:rsidRDefault="0023273D" w:rsidP="007E6C2E">
      <w:pPr>
        <w:pStyle w:val="Szvegtrzs"/>
        <w:kinsoku w:val="0"/>
        <w:overflowPunct w:val="0"/>
      </w:pPr>
    </w:p>
    <w:p w14:paraId="0CC1F00A" w14:textId="77777777" w:rsidR="00CB7D41" w:rsidRPr="007E6C2E" w:rsidRDefault="00F402EA" w:rsidP="007E6C2E">
      <w:pPr>
        <w:pStyle w:val="Szvegtrzs"/>
        <w:kinsoku w:val="0"/>
        <w:overflowPunct w:val="0"/>
        <w:rPr>
          <w:i/>
          <w:iCs/>
        </w:rPr>
      </w:pPr>
      <w:r w:rsidRPr="007E6C2E">
        <w:rPr>
          <w:i/>
          <w:iCs/>
        </w:rPr>
        <w:t>Egyéb enziminduktorok</w:t>
      </w:r>
    </w:p>
    <w:p w14:paraId="072270F9" w14:textId="51D1DCB5" w:rsidR="00CB7D41" w:rsidRPr="007E6C2E" w:rsidRDefault="00F402EA" w:rsidP="007E6C2E">
      <w:pPr>
        <w:pStyle w:val="Szvegtrzs"/>
        <w:kinsoku w:val="0"/>
        <w:overflowPunct w:val="0"/>
      </w:pPr>
      <w:r w:rsidRPr="007E6C2E">
        <w:t xml:space="preserve">Egyéb erős enziminduktorok (például a közönséges orbáncfű </w:t>
      </w:r>
      <w:r w:rsidR="00F87908" w:rsidRPr="007E6C2E">
        <w:t>[</w:t>
      </w:r>
      <w:r w:rsidRPr="007E6C2E">
        <w:rPr>
          <w:i/>
          <w:iCs/>
        </w:rPr>
        <w:t>Hypericum perforatum</w:t>
      </w:r>
      <w:r w:rsidR="00F87908" w:rsidRPr="007E6C2E">
        <w:t>]</w:t>
      </w:r>
      <w:r w:rsidR="0023273D" w:rsidRPr="007E6C2E">
        <w:t>)</w:t>
      </w:r>
      <w:r w:rsidRPr="007E6C2E">
        <w:t xml:space="preserve"> szintén csökkenthetik a brivaracetám szisztémás expozícióját. Ezért az orbáncfűvel végzett kezelés elkezdésekor, illetve befejezésekor </w:t>
      </w:r>
      <w:r w:rsidR="00527B9A">
        <w:t>elővigyáz</w:t>
      </w:r>
      <w:r w:rsidRPr="007E6C2E">
        <w:t>atosan kell eljárni.</w:t>
      </w:r>
    </w:p>
    <w:p w14:paraId="07463935" w14:textId="77777777" w:rsidR="0023273D" w:rsidRPr="007E6C2E" w:rsidRDefault="0023273D" w:rsidP="007E6C2E">
      <w:pPr>
        <w:pStyle w:val="Szvegtrzs"/>
        <w:kinsoku w:val="0"/>
        <w:overflowPunct w:val="0"/>
      </w:pPr>
    </w:p>
    <w:p w14:paraId="01C68FA3" w14:textId="77777777" w:rsidR="00CB7D41" w:rsidRPr="007E6C2E" w:rsidRDefault="00F402EA" w:rsidP="007E6C2E">
      <w:pPr>
        <w:pStyle w:val="Szvegtrzs"/>
        <w:kinsoku w:val="0"/>
        <w:overflowPunct w:val="0"/>
        <w:rPr>
          <w:i/>
          <w:iCs/>
        </w:rPr>
      </w:pPr>
      <w:r w:rsidRPr="007E6C2E">
        <w:rPr>
          <w:i/>
          <w:iCs/>
        </w:rPr>
        <w:t>A brivaracetám hatásai más gyógyszerekre</w:t>
      </w:r>
    </w:p>
    <w:p w14:paraId="398100A9" w14:textId="15A2C748" w:rsidR="00CB7D41" w:rsidRPr="007E6C2E" w:rsidRDefault="00F402EA" w:rsidP="007E6C2E">
      <w:pPr>
        <w:pStyle w:val="Szvegtrzs"/>
        <w:kinsoku w:val="0"/>
        <w:overflowPunct w:val="0"/>
      </w:pPr>
      <w:r w:rsidRPr="007E6C2E">
        <w:t>A brivaracetám napi 50</w:t>
      </w:r>
      <w:r w:rsidR="002F577F" w:rsidRPr="007E6C2E">
        <w:t> mg</w:t>
      </w:r>
      <w:r w:rsidR="00736899" w:rsidRPr="007E6C2E">
        <w:noBreakHyphen/>
      </w:r>
      <w:r w:rsidR="002F577F" w:rsidRPr="007E6C2E">
        <w:t>os</w:t>
      </w:r>
      <w:r w:rsidRPr="007E6C2E">
        <w:t>, illetve 150</w:t>
      </w:r>
      <w:r w:rsidR="0023273D" w:rsidRPr="007E6C2E">
        <w:t> </w:t>
      </w:r>
      <w:r w:rsidRPr="007E6C2E">
        <w:t>mg</w:t>
      </w:r>
      <w:r w:rsidR="0023273D" w:rsidRPr="007E6C2E">
        <w:noBreakHyphen/>
      </w:r>
      <w:r w:rsidRPr="007E6C2E">
        <w:t>os dózisban nem befolyásolta a (CYP3A4 által metabolizált) midazolám AUC</w:t>
      </w:r>
      <w:r w:rsidR="0023273D" w:rsidRPr="007E6C2E">
        <w:noBreakHyphen/>
      </w:r>
      <w:r w:rsidRPr="007E6C2E">
        <w:t>értékét. A klinikai szempontból lényeges CYP3A4 kölcsönhatások kockázata alacsonynak tekinthető.</w:t>
      </w:r>
    </w:p>
    <w:p w14:paraId="25031FD3" w14:textId="77777777" w:rsidR="00CB7D41" w:rsidRPr="007E6C2E" w:rsidRDefault="00CB7D41" w:rsidP="007E6C2E">
      <w:pPr>
        <w:pStyle w:val="Szvegtrzs"/>
        <w:kinsoku w:val="0"/>
        <w:overflowPunct w:val="0"/>
      </w:pPr>
    </w:p>
    <w:p w14:paraId="03E8B6A0" w14:textId="7B0CE032" w:rsidR="00CB7D41" w:rsidRPr="007E6C2E" w:rsidRDefault="00F402EA" w:rsidP="007E6C2E">
      <w:pPr>
        <w:pStyle w:val="Szvegtrzs"/>
        <w:kinsoku w:val="0"/>
        <w:overflowPunct w:val="0"/>
      </w:pPr>
      <w:r w:rsidRPr="007E6C2E">
        <w:rPr>
          <w:i/>
          <w:iCs/>
        </w:rPr>
        <w:t>In</w:t>
      </w:r>
      <w:r w:rsidR="0023273D" w:rsidRPr="007E6C2E">
        <w:rPr>
          <w:i/>
          <w:iCs/>
        </w:rPr>
        <w:t> </w:t>
      </w:r>
      <w:r w:rsidRPr="007E6C2E">
        <w:rPr>
          <w:i/>
          <w:iCs/>
        </w:rPr>
        <w:t xml:space="preserve">vitro </w:t>
      </w:r>
      <w:r w:rsidRPr="007E6C2E">
        <w:t>vizsgálatok azt mutatták, hogy a brivaracetám csak kissé vagy egyáltalán nem gátolja a CYP450 izoform</w:t>
      </w:r>
      <w:r w:rsidR="00916064" w:rsidRPr="007E6C2E">
        <w:t>á</w:t>
      </w:r>
      <w:r w:rsidRPr="007E6C2E">
        <w:t>kat, a CYP2C19 kivételével. A brivaracetám növelheti a CYP219 által metabolizált gyógyszerek (p</w:t>
      </w:r>
      <w:r w:rsidR="00026697">
        <w:t>éldául</w:t>
      </w:r>
      <w:r w:rsidRPr="007E6C2E">
        <w:t xml:space="preserve"> lanzoprazol, omeprazol, diazepám) plazmakoncentrációját. </w:t>
      </w:r>
      <w:r w:rsidRPr="007E6C2E">
        <w:rPr>
          <w:i/>
          <w:iCs/>
        </w:rPr>
        <w:t>In</w:t>
      </w:r>
      <w:r w:rsidR="0023273D" w:rsidRPr="007E6C2E">
        <w:rPr>
          <w:i/>
          <w:iCs/>
        </w:rPr>
        <w:t> </w:t>
      </w:r>
      <w:r w:rsidRPr="007E6C2E">
        <w:rPr>
          <w:i/>
          <w:iCs/>
        </w:rPr>
        <w:t xml:space="preserve">vitro </w:t>
      </w:r>
      <w:r w:rsidRPr="007E6C2E">
        <w:t xml:space="preserve">vizsgálatban a brivaracetám nem indukálta a CYP1A1/2 enzimet, a CYP3A4 és a CYP2B6 esetében azonban indukciót okozott. </w:t>
      </w:r>
      <w:r w:rsidRPr="007E6C2E">
        <w:rPr>
          <w:i/>
          <w:iCs/>
        </w:rPr>
        <w:t>In</w:t>
      </w:r>
      <w:r w:rsidR="0023273D" w:rsidRPr="007E6C2E">
        <w:rPr>
          <w:i/>
          <w:iCs/>
        </w:rPr>
        <w:t> </w:t>
      </w:r>
      <w:r w:rsidRPr="007E6C2E">
        <w:rPr>
          <w:i/>
          <w:iCs/>
        </w:rPr>
        <w:t xml:space="preserve">vivo </w:t>
      </w:r>
      <w:r w:rsidRPr="007E6C2E">
        <w:t>körülmények között nem észleltek CYP3A4 indukciót (lásd fent</w:t>
      </w:r>
      <w:r w:rsidR="002F577F" w:rsidRPr="007E6C2E">
        <w:t>ebb</w:t>
      </w:r>
      <w:r w:rsidRPr="007E6C2E">
        <w:t xml:space="preserve">, a midazolámra vonatkozó részt). A CYP2B6 indukciót nem vizsgálták </w:t>
      </w:r>
      <w:r w:rsidRPr="007E6C2E">
        <w:rPr>
          <w:i/>
          <w:iCs/>
        </w:rPr>
        <w:t>in</w:t>
      </w:r>
      <w:r w:rsidR="0023273D" w:rsidRPr="007E6C2E">
        <w:rPr>
          <w:i/>
          <w:iCs/>
        </w:rPr>
        <w:t> </w:t>
      </w:r>
      <w:r w:rsidRPr="007E6C2E">
        <w:rPr>
          <w:i/>
          <w:iCs/>
        </w:rPr>
        <w:t xml:space="preserve">vivo </w:t>
      </w:r>
      <w:r w:rsidRPr="007E6C2E">
        <w:t xml:space="preserve">körülmények között, és a brivaracetám csökkentheti a CYP2B6 által metabolizált gyógyszerek (pl. az efavirenz) plazmakoncentrációját. A transzporterekre gyakorolt lehetséges gátló hatások megállapítása céljából végzett </w:t>
      </w:r>
      <w:r w:rsidRPr="007E6C2E">
        <w:rPr>
          <w:i/>
          <w:iCs/>
        </w:rPr>
        <w:t>in</w:t>
      </w:r>
      <w:r w:rsidR="0023273D" w:rsidRPr="007E6C2E">
        <w:rPr>
          <w:i/>
          <w:iCs/>
        </w:rPr>
        <w:t> </w:t>
      </w:r>
      <w:r w:rsidRPr="007E6C2E">
        <w:rPr>
          <w:i/>
          <w:iCs/>
        </w:rPr>
        <w:t xml:space="preserve">vitro </w:t>
      </w:r>
      <w:r w:rsidRPr="007E6C2E">
        <w:t xml:space="preserve">interakciós vizsgálatok nem mutattak ki klinikailag lényeges hatásokat, az OAT3 kivételével. </w:t>
      </w:r>
      <w:r w:rsidRPr="007E6C2E">
        <w:rPr>
          <w:i/>
          <w:iCs/>
        </w:rPr>
        <w:t>In</w:t>
      </w:r>
      <w:r w:rsidR="0023273D" w:rsidRPr="007E6C2E">
        <w:rPr>
          <w:i/>
          <w:iCs/>
        </w:rPr>
        <w:t> </w:t>
      </w:r>
      <w:r w:rsidRPr="007E6C2E">
        <w:rPr>
          <w:i/>
          <w:iCs/>
        </w:rPr>
        <w:t xml:space="preserve">vitro </w:t>
      </w:r>
      <w:r w:rsidRPr="007E6C2E">
        <w:t>körülmények között a brivaracetám gátolja az OAT3</w:t>
      </w:r>
      <w:r w:rsidR="0023273D" w:rsidRPr="007E6C2E">
        <w:noBreakHyphen/>
      </w:r>
      <w:r w:rsidR="00564BCE">
        <w:t>a</w:t>
      </w:r>
      <w:r w:rsidRPr="007E6C2E">
        <w:t>t a maximális gátló koncentráció felének megfelelő dózisban alkalmazva, amely 42</w:t>
      </w:r>
      <w:r w:rsidR="0023273D" w:rsidRPr="007E6C2E">
        <w:noBreakHyphen/>
      </w:r>
      <w:r w:rsidRPr="007E6C2E">
        <w:t>szer magasabb a legnagyobb klinikai dózis esetében mért C</w:t>
      </w:r>
      <w:r w:rsidR="0023273D" w:rsidRPr="007E6C2E">
        <w:rPr>
          <w:vertAlign w:val="subscript"/>
        </w:rPr>
        <w:t>max</w:t>
      </w:r>
      <w:r w:rsidR="0023273D" w:rsidRPr="007E6C2E">
        <w:t xml:space="preserve"> </w:t>
      </w:r>
      <w:r w:rsidRPr="007E6C2E">
        <w:t>értéknél. A brivaracetám napi 200</w:t>
      </w:r>
      <w:r w:rsidR="0023273D" w:rsidRPr="007E6C2E">
        <w:t> </w:t>
      </w:r>
      <w:r w:rsidRPr="007E6C2E">
        <w:t>mg</w:t>
      </w:r>
      <w:r w:rsidR="0023273D" w:rsidRPr="007E6C2E">
        <w:noBreakHyphen/>
      </w:r>
      <w:r w:rsidRPr="007E6C2E">
        <w:t>os dózisa emelheti az OAT3 által transzportált gyógyszerek plazmakoncentrációját.</w:t>
      </w:r>
    </w:p>
    <w:p w14:paraId="12752BD2" w14:textId="77777777" w:rsidR="00C8366A" w:rsidRPr="007E6C2E" w:rsidRDefault="00C8366A" w:rsidP="007E6C2E">
      <w:pPr>
        <w:pStyle w:val="Szvegtrzs"/>
        <w:kinsoku w:val="0"/>
        <w:overflowPunct w:val="0"/>
      </w:pPr>
    </w:p>
    <w:p w14:paraId="11B2CADB" w14:textId="77777777" w:rsidR="00CB7D41" w:rsidRPr="007E6C2E" w:rsidRDefault="00F402EA" w:rsidP="007E6C2E">
      <w:pPr>
        <w:pStyle w:val="Szvegtrzs"/>
        <w:kinsoku w:val="0"/>
        <w:overflowPunct w:val="0"/>
      </w:pPr>
      <w:r w:rsidRPr="007E6C2E">
        <w:rPr>
          <w:u w:val="single"/>
        </w:rPr>
        <w:t>Antiepiletikumok</w:t>
      </w:r>
    </w:p>
    <w:p w14:paraId="3CB45617" w14:textId="77777777" w:rsidR="00796B04" w:rsidRPr="007E6C2E" w:rsidRDefault="00796B04" w:rsidP="007E6C2E">
      <w:pPr>
        <w:pStyle w:val="Szvegtrzs"/>
        <w:kinsoku w:val="0"/>
        <w:overflowPunct w:val="0"/>
      </w:pPr>
    </w:p>
    <w:p w14:paraId="131CE5EA" w14:textId="433F7C99" w:rsidR="00CB7D41" w:rsidRPr="007E6C2E" w:rsidRDefault="00F402EA" w:rsidP="007E6C2E">
      <w:pPr>
        <w:pStyle w:val="Szvegtrzs"/>
        <w:kinsoku w:val="0"/>
        <w:overflowPunct w:val="0"/>
      </w:pPr>
      <w:r w:rsidRPr="007E6C2E">
        <w:t>A brivaracetám (50</w:t>
      </w:r>
      <w:r w:rsidR="00C8366A" w:rsidRPr="007E6C2E">
        <w:noBreakHyphen/>
      </w:r>
      <w:r w:rsidRPr="007E6C2E">
        <w:t>200</w:t>
      </w:r>
      <w:r w:rsidR="00C8366A" w:rsidRPr="007E6C2E">
        <w:t> </w:t>
      </w:r>
      <w:r w:rsidRPr="007E6C2E">
        <w:t xml:space="preserve">mg/nap) és más antiepileptikumok </w:t>
      </w:r>
      <w:r w:rsidR="00CF3277" w:rsidRPr="002A7C3D">
        <w:rPr>
          <w:u w:val="single"/>
        </w:rPr>
        <w:t>(a</w:t>
      </w:r>
      <w:r w:rsidR="00CF3277" w:rsidRPr="002A7C3D">
        <w:rPr>
          <w:spacing w:val="-2"/>
          <w:u w:val="single"/>
        </w:rPr>
        <w:t>ntiepileptic</w:t>
      </w:r>
      <w:r w:rsidR="00CF3277" w:rsidRPr="002A7C3D">
        <w:rPr>
          <w:spacing w:val="10"/>
          <w:u w:val="single"/>
        </w:rPr>
        <w:t xml:space="preserve"> </w:t>
      </w:r>
      <w:r w:rsidR="00CF3277" w:rsidRPr="002A7C3D">
        <w:rPr>
          <w:spacing w:val="-2"/>
          <w:u w:val="single"/>
        </w:rPr>
        <w:t xml:space="preserve">drugs, AED-k) </w:t>
      </w:r>
      <w:r w:rsidRPr="007E6C2E">
        <w:t>között lehetséges interakciókat a gyógyszerek valamennyi II.</w:t>
      </w:r>
      <w:r w:rsidR="00C8366A" w:rsidRPr="007E6C2E">
        <w:t> </w:t>
      </w:r>
      <w:r w:rsidRPr="007E6C2E">
        <w:t>és III.</w:t>
      </w:r>
      <w:r w:rsidR="00C8366A" w:rsidRPr="007E6C2E">
        <w:t> </w:t>
      </w:r>
      <w:r w:rsidRPr="007E6C2E">
        <w:t>fázisú klinikai vizsgálat</w:t>
      </w:r>
      <w:r w:rsidR="00DB2C89" w:rsidRPr="007E6C2E">
        <w:t>á</w:t>
      </w:r>
      <w:r w:rsidRPr="007E6C2E">
        <w:t xml:space="preserve">ban mért </w:t>
      </w:r>
      <w:r w:rsidRPr="007E6C2E">
        <w:lastRenderedPageBreak/>
        <w:t>plazmakoncentrációinak összesített analízisével vizsgálták, a placebokontrollos, II.</w:t>
      </w:r>
      <w:r w:rsidR="00C8366A" w:rsidRPr="007E6C2E">
        <w:t> </w:t>
      </w:r>
      <w:r w:rsidRPr="007E6C2E">
        <w:t>és III.</w:t>
      </w:r>
      <w:r w:rsidR="00C8366A" w:rsidRPr="007E6C2E">
        <w:t> </w:t>
      </w:r>
      <w:r w:rsidRPr="007E6C2E">
        <w:t>fázisú vizsgálatok populációs farmakokinetikai elemzése, valamint célzott gyógyszerinterakciós vizsgálatok során (a következő antiepileptikumokkal: karbamazepin, lamotrigin, fenitoin és topiramát). Az interakcióknak a plazmakoncentrációra gyakorolt hatását az 1.</w:t>
      </w:r>
      <w:r w:rsidR="00C8366A" w:rsidRPr="007E6C2E">
        <w:t> </w:t>
      </w:r>
      <w:r w:rsidRPr="007E6C2E">
        <w:t xml:space="preserve">táblázat foglalja össze (a növekedést “↑”, a csökkenést “↓”, a plazmakoncentráció görbe alatti területét az idő függvényében “AUC”, a maximális mért koncentrációt pedig </w:t>
      </w:r>
      <w:r w:rsidR="00740FE4" w:rsidRPr="007E6C2E">
        <w:t>“</w:t>
      </w:r>
      <w:r w:rsidRPr="007E6C2E">
        <w:t>C</w:t>
      </w:r>
      <w:r w:rsidR="00C8366A" w:rsidRPr="007E6C2E">
        <w:rPr>
          <w:vertAlign w:val="subscript"/>
        </w:rPr>
        <w:t>max</w:t>
      </w:r>
      <w:r w:rsidR="00736899" w:rsidRPr="007E6C2E">
        <w:t>”</w:t>
      </w:r>
      <w:r w:rsidR="00C8366A" w:rsidRPr="007E6C2E">
        <w:t xml:space="preserve"> </w:t>
      </w:r>
      <w:r w:rsidRPr="007E6C2E">
        <w:t>jelölés mutatja).</w:t>
      </w:r>
    </w:p>
    <w:p w14:paraId="56ACF7E1" w14:textId="77777777" w:rsidR="00CB7D41" w:rsidRPr="007E6C2E" w:rsidRDefault="00CB7D41" w:rsidP="007E6C2E">
      <w:pPr>
        <w:pStyle w:val="Szvegtrzs"/>
        <w:kinsoku w:val="0"/>
        <w:overflowPunct w:val="0"/>
      </w:pPr>
    </w:p>
    <w:p w14:paraId="712F13BB" w14:textId="1520CAB8" w:rsidR="00CB7D41" w:rsidRPr="007E6C2E" w:rsidRDefault="00C8366A" w:rsidP="007E6C2E">
      <w:pPr>
        <w:pStyle w:val="Listaszerbekezds"/>
        <w:kinsoku w:val="0"/>
        <w:overflowPunct w:val="0"/>
        <w:ind w:left="0" w:firstLine="0"/>
        <w:rPr>
          <w:i/>
          <w:iCs/>
          <w:sz w:val="22"/>
          <w:szCs w:val="22"/>
        </w:rPr>
      </w:pPr>
      <w:r w:rsidRPr="007E6C2E">
        <w:rPr>
          <w:i/>
          <w:iCs/>
          <w:sz w:val="22"/>
          <w:szCs w:val="22"/>
        </w:rPr>
        <w:t>1. táblázat: Brivaracetám és más antiepileptikumok (AED) farmakokinetikai kölcsönhatásai</w:t>
      </w:r>
    </w:p>
    <w:tbl>
      <w:tblPr>
        <w:tblW w:w="9214" w:type="dxa"/>
        <w:tblInd w:w="-5" w:type="dxa"/>
        <w:tblLayout w:type="fixed"/>
        <w:tblCellMar>
          <w:left w:w="57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3260"/>
        <w:gridCol w:w="3544"/>
      </w:tblGrid>
      <w:tr w:rsidR="00CB7D41" w:rsidRPr="007E6C2E" w14:paraId="662FC64C" w14:textId="77777777" w:rsidTr="00200E1D">
        <w:trPr>
          <w:cantSplit/>
          <w:trHeight w:val="505"/>
          <w:tblHeader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4ED83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b/>
                <w:bCs/>
                <w:sz w:val="22"/>
                <w:szCs w:val="22"/>
              </w:rPr>
            </w:pPr>
            <w:r w:rsidRPr="007E6C2E">
              <w:rPr>
                <w:b/>
                <w:bCs/>
                <w:sz w:val="22"/>
                <w:szCs w:val="22"/>
              </w:rPr>
              <w:t>Egyidejűleg adott AED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888BD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b/>
                <w:bCs/>
                <w:sz w:val="22"/>
                <w:szCs w:val="22"/>
              </w:rPr>
            </w:pPr>
            <w:r w:rsidRPr="007E6C2E">
              <w:rPr>
                <w:b/>
                <w:bCs/>
                <w:sz w:val="22"/>
                <w:szCs w:val="22"/>
              </w:rPr>
              <w:t>Az AED hatása a brivaracetám plazmakoncentrációjára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2A5D0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b/>
                <w:bCs/>
                <w:sz w:val="22"/>
                <w:szCs w:val="22"/>
              </w:rPr>
            </w:pPr>
            <w:r w:rsidRPr="007E6C2E">
              <w:rPr>
                <w:b/>
                <w:bCs/>
                <w:sz w:val="22"/>
                <w:szCs w:val="22"/>
              </w:rPr>
              <w:t>A brivaracetám hatása az AED plazmakoncentrációjára</w:t>
            </w:r>
          </w:p>
        </w:tc>
      </w:tr>
      <w:tr w:rsidR="00CB7D41" w:rsidRPr="007E6C2E" w14:paraId="50BBC080" w14:textId="77777777" w:rsidTr="00200E1D">
        <w:trPr>
          <w:trHeight w:val="77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7321E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Karbamazepin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A97F1" w14:textId="55EA8459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AUC 29% ↓</w:t>
            </w:r>
          </w:p>
          <w:p w14:paraId="7693D9BB" w14:textId="19E138B4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C</w:t>
            </w:r>
            <w:r w:rsidR="002420E3" w:rsidRPr="007E6C2E">
              <w:rPr>
                <w:sz w:val="22"/>
                <w:szCs w:val="22"/>
                <w:vertAlign w:val="subscript"/>
              </w:rPr>
              <w:t>max</w:t>
            </w:r>
            <w:r w:rsidR="002420E3" w:rsidRPr="007E6C2E">
              <w:rPr>
                <w:sz w:val="22"/>
                <w:szCs w:val="22"/>
              </w:rPr>
              <w:t xml:space="preserve"> </w:t>
            </w:r>
            <w:r w:rsidRPr="007E6C2E">
              <w:rPr>
                <w:sz w:val="22"/>
                <w:szCs w:val="22"/>
              </w:rPr>
              <w:t>13% ↓</w:t>
            </w:r>
          </w:p>
          <w:p w14:paraId="2114CB54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Nem szükséges a dózis módosítása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A11C3" w14:textId="75595957" w:rsidR="00916064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Karbamazepin – Nincs</w:t>
            </w:r>
          </w:p>
          <w:p w14:paraId="35C91AAD" w14:textId="4C180796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Karbamazepin-epoxid ↑ (Lásd alább)</w:t>
            </w:r>
          </w:p>
          <w:p w14:paraId="7F112B6C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Nem szükséges a dózis módosítása</w:t>
            </w:r>
          </w:p>
        </w:tc>
      </w:tr>
      <w:tr w:rsidR="00CB7D41" w:rsidRPr="007E6C2E" w14:paraId="5226BDC7" w14:textId="77777777" w:rsidTr="00200E1D">
        <w:trPr>
          <w:trHeight w:val="251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4C87D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Klobazám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C4304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Nem állnak rendelkezésre adatok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3E7F8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Nincs</w:t>
            </w:r>
          </w:p>
        </w:tc>
      </w:tr>
      <w:tr w:rsidR="00CB7D41" w:rsidRPr="007E6C2E" w14:paraId="1D77A6C3" w14:textId="77777777" w:rsidTr="00200E1D">
        <w:trPr>
          <w:trHeight w:val="254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B6D56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Klonazepám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E4140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Nem állnak rendelkezésre adatok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A1942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Nincs</w:t>
            </w:r>
          </w:p>
        </w:tc>
      </w:tr>
      <w:tr w:rsidR="00CB7D41" w:rsidRPr="007E6C2E" w14:paraId="062AD55C" w14:textId="77777777" w:rsidTr="00200E1D">
        <w:trPr>
          <w:trHeight w:val="251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539A5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Lakozamid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12844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Nem állnak rendelkezésre adatok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26A76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Nincs</w:t>
            </w:r>
          </w:p>
        </w:tc>
      </w:tr>
      <w:tr w:rsidR="00CB7D41" w:rsidRPr="007E6C2E" w14:paraId="4CE36E54" w14:textId="77777777" w:rsidTr="00200E1D">
        <w:trPr>
          <w:trHeight w:val="253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7EF82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Lamotrigin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C1F55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Nincs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AD6E9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Nincs</w:t>
            </w:r>
          </w:p>
        </w:tc>
      </w:tr>
      <w:tr w:rsidR="00CB7D41" w:rsidRPr="007E6C2E" w14:paraId="260F6BAD" w14:textId="77777777" w:rsidTr="00200E1D">
        <w:trPr>
          <w:trHeight w:val="253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C6382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Levetiracetám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247A6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Nincs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3617A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Nincs</w:t>
            </w:r>
          </w:p>
        </w:tc>
      </w:tr>
      <w:tr w:rsidR="00CB7D41" w:rsidRPr="007E6C2E" w14:paraId="0D4F9D34" w14:textId="77777777" w:rsidTr="00200E1D">
        <w:trPr>
          <w:trHeight w:val="22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2841F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Oxkarbazepin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35C8C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Nincs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2450B" w14:textId="3801D334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Nincs (</w:t>
            </w:r>
            <w:r w:rsidR="00A32C54" w:rsidRPr="00A32C54">
              <w:rPr>
                <w:sz w:val="22"/>
                <w:szCs w:val="22"/>
              </w:rPr>
              <w:t>monohydroxy derivative</w:t>
            </w:r>
            <w:r w:rsidRPr="007E6C2E">
              <w:rPr>
                <w:sz w:val="22"/>
                <w:szCs w:val="22"/>
              </w:rPr>
              <w:t>, MHD)</w:t>
            </w:r>
          </w:p>
        </w:tc>
      </w:tr>
      <w:tr w:rsidR="00CB7D41" w:rsidRPr="007E6C2E" w14:paraId="0FBF52B0" w14:textId="77777777" w:rsidTr="00200E1D">
        <w:trPr>
          <w:trHeight w:val="50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E7E13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Fenobarbitál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782DB" w14:textId="28C3963A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AUC 19% ↓</w:t>
            </w:r>
          </w:p>
          <w:p w14:paraId="4A73F13C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Nem szükséges a dózis módosítása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A774B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Nincs</w:t>
            </w:r>
          </w:p>
        </w:tc>
      </w:tr>
      <w:tr w:rsidR="00CB7D41" w:rsidRPr="007E6C2E" w14:paraId="18741A99" w14:textId="77777777" w:rsidTr="00200E1D">
        <w:trPr>
          <w:trHeight w:val="75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3E6A1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Fenitoin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38D47" w14:textId="7266F3A1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AUC 21% ↓</w:t>
            </w:r>
          </w:p>
          <w:p w14:paraId="678F87A6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Nem szükséges a dózis módosítása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3E79D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Nincs</w:t>
            </w:r>
          </w:p>
          <w:p w14:paraId="15E932A0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  <w:vertAlign w:val="superscript"/>
              </w:rPr>
              <w:t>a</w:t>
            </w:r>
            <w:r w:rsidRPr="007E6C2E">
              <w:rPr>
                <w:sz w:val="22"/>
                <w:szCs w:val="22"/>
              </w:rPr>
              <w:t xml:space="preserve"> AUC 20% ↑</w:t>
            </w:r>
          </w:p>
          <w:p w14:paraId="2E47EDA2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  <w:vertAlign w:val="superscript"/>
              </w:rPr>
              <w:t>a</w:t>
            </w:r>
            <w:r w:rsidRPr="007E6C2E">
              <w:rPr>
                <w:sz w:val="22"/>
                <w:szCs w:val="22"/>
              </w:rPr>
              <w:t xml:space="preserve"> C</w:t>
            </w:r>
            <w:r w:rsidRPr="00346A46">
              <w:rPr>
                <w:sz w:val="22"/>
                <w:szCs w:val="14"/>
                <w:vertAlign w:val="subscript"/>
              </w:rPr>
              <w:t>max</w:t>
            </w:r>
            <w:r w:rsidRPr="007E6C2E">
              <w:rPr>
                <w:sz w:val="22"/>
                <w:szCs w:val="14"/>
              </w:rPr>
              <w:t xml:space="preserve"> </w:t>
            </w:r>
            <w:r w:rsidRPr="007E6C2E">
              <w:rPr>
                <w:sz w:val="22"/>
                <w:szCs w:val="22"/>
              </w:rPr>
              <w:t>20% ↑</w:t>
            </w:r>
          </w:p>
        </w:tc>
      </w:tr>
      <w:tr w:rsidR="00CB7D41" w:rsidRPr="007E6C2E" w14:paraId="42507D12" w14:textId="77777777" w:rsidTr="00200E1D">
        <w:trPr>
          <w:trHeight w:val="253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D22A5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Pregabalin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6DD39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Nem állnak rendelkezésre adatok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19FE9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Nincs</w:t>
            </w:r>
          </w:p>
        </w:tc>
      </w:tr>
      <w:tr w:rsidR="00CB7D41" w:rsidRPr="007E6C2E" w14:paraId="5EC0DEB7" w14:textId="77777777" w:rsidTr="00200E1D">
        <w:trPr>
          <w:trHeight w:val="252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AE3B2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Topiramát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DFA6D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Nincs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D34D7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Nincs</w:t>
            </w:r>
          </w:p>
        </w:tc>
      </w:tr>
      <w:tr w:rsidR="00CB7D41" w:rsidRPr="007E6C2E" w14:paraId="7F4CAAE0" w14:textId="77777777" w:rsidTr="00200E1D">
        <w:trPr>
          <w:trHeight w:val="253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CFEAE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Valproinsav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317C6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Nincs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3FA79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Nincs</w:t>
            </w:r>
          </w:p>
        </w:tc>
      </w:tr>
      <w:tr w:rsidR="00CB7D41" w:rsidRPr="007E6C2E" w14:paraId="585CC74D" w14:textId="77777777" w:rsidTr="00200E1D">
        <w:trPr>
          <w:trHeight w:val="251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4590D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Zonizamid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90B62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Nem állnak rendelkezésre adatok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68945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Nincs</w:t>
            </w:r>
          </w:p>
        </w:tc>
      </w:tr>
    </w:tbl>
    <w:p w14:paraId="7A56A764" w14:textId="083C9797" w:rsidR="00CB7D41" w:rsidRPr="007E6C2E" w:rsidRDefault="00F402EA" w:rsidP="007E6C2E">
      <w:pPr>
        <w:pStyle w:val="Szvegtrzs"/>
        <w:kinsoku w:val="0"/>
        <w:overflowPunct w:val="0"/>
        <w:rPr>
          <w:szCs w:val="20"/>
        </w:rPr>
      </w:pPr>
      <w:r w:rsidRPr="007E6C2E">
        <w:rPr>
          <w:szCs w:val="20"/>
          <w:vertAlign w:val="superscript"/>
        </w:rPr>
        <w:t>a</w:t>
      </w:r>
      <w:r w:rsidRPr="007E6C2E">
        <w:rPr>
          <w:szCs w:val="20"/>
        </w:rPr>
        <w:t xml:space="preserve"> Egy olyan vizsgálat alapján, amelyben a terápiás dózisnál magasabb, napi 400</w:t>
      </w:r>
      <w:r w:rsidR="00F446B6" w:rsidRPr="007E6C2E">
        <w:rPr>
          <w:szCs w:val="20"/>
        </w:rPr>
        <w:t> </w:t>
      </w:r>
      <w:r w:rsidRPr="007E6C2E">
        <w:rPr>
          <w:szCs w:val="20"/>
        </w:rPr>
        <w:t>mg</w:t>
      </w:r>
      <w:r w:rsidR="00F446B6" w:rsidRPr="007E6C2E">
        <w:rPr>
          <w:szCs w:val="20"/>
        </w:rPr>
        <w:noBreakHyphen/>
      </w:r>
      <w:r w:rsidRPr="007E6C2E">
        <w:rPr>
          <w:szCs w:val="20"/>
        </w:rPr>
        <w:t>os dózisban alkalmazták a brivaracetámot.</w:t>
      </w:r>
    </w:p>
    <w:p w14:paraId="02DD3767" w14:textId="77777777" w:rsidR="00CB7D41" w:rsidRPr="007E6C2E" w:rsidRDefault="00CB7D41" w:rsidP="007E6C2E">
      <w:pPr>
        <w:pStyle w:val="Szvegtrzs"/>
        <w:kinsoku w:val="0"/>
        <w:overflowPunct w:val="0"/>
      </w:pPr>
    </w:p>
    <w:p w14:paraId="3AE86B16" w14:textId="77777777" w:rsidR="00CB7D41" w:rsidRPr="007E6C2E" w:rsidRDefault="00F402EA" w:rsidP="007E6C2E">
      <w:pPr>
        <w:pStyle w:val="Szvegtrzs"/>
        <w:kinsoku w:val="0"/>
        <w:overflowPunct w:val="0"/>
        <w:rPr>
          <w:i/>
          <w:iCs/>
        </w:rPr>
      </w:pPr>
      <w:r w:rsidRPr="007E6C2E">
        <w:rPr>
          <w:i/>
          <w:iCs/>
        </w:rPr>
        <w:t>Karbamazepin</w:t>
      </w:r>
    </w:p>
    <w:p w14:paraId="01610177" w14:textId="26FC1E8C" w:rsidR="00CB7D41" w:rsidRPr="007E6C2E" w:rsidRDefault="00F402EA" w:rsidP="007E6C2E">
      <w:pPr>
        <w:pStyle w:val="Szvegtrzs"/>
        <w:kinsoku w:val="0"/>
        <w:overflowPunct w:val="0"/>
      </w:pPr>
      <w:r w:rsidRPr="007E6C2E">
        <w:t xml:space="preserve">A brivaracetám mérsékelt, reverzibilis inhibitora az epoxid-hidroláznak, ami a karbamazepin aktív metabolitjának, a karbamazepin-epoxid koncentrációjának emelkedését eredményezi. Kontrollos klinikai vizsgálatokban a karbamazepin-epoxid plazmakoncentrációja kis eltérésekkel átlagosan </w:t>
      </w:r>
      <w:r w:rsidR="00EE5085">
        <w:t xml:space="preserve">sorrendben </w:t>
      </w:r>
      <w:r w:rsidRPr="007E6C2E">
        <w:t>37%</w:t>
      </w:r>
      <w:r w:rsidR="00200E1D" w:rsidRPr="007E6C2E">
        <w:noBreakHyphen/>
      </w:r>
      <w:r w:rsidRPr="007E6C2E">
        <w:t>kal, 62%</w:t>
      </w:r>
      <w:r w:rsidR="00200E1D" w:rsidRPr="007E6C2E">
        <w:noBreakHyphen/>
      </w:r>
      <w:r w:rsidRPr="007E6C2E">
        <w:t>kal, illetve 98%</w:t>
      </w:r>
      <w:r w:rsidR="00200E1D" w:rsidRPr="007E6C2E">
        <w:noBreakHyphen/>
      </w:r>
      <w:r w:rsidRPr="007E6C2E">
        <w:t>kal emelkedett a napi 50</w:t>
      </w:r>
      <w:r w:rsidR="00200E1D" w:rsidRPr="007E6C2E">
        <w:t> </w:t>
      </w:r>
      <w:r w:rsidRPr="007E6C2E">
        <w:t>mg</w:t>
      </w:r>
      <w:r w:rsidR="00200E1D" w:rsidRPr="007E6C2E">
        <w:noBreakHyphen/>
      </w:r>
      <w:r w:rsidRPr="007E6C2E">
        <w:t>os, 100</w:t>
      </w:r>
      <w:r w:rsidR="00200E1D" w:rsidRPr="007E6C2E">
        <w:t> </w:t>
      </w:r>
      <w:r w:rsidRPr="007E6C2E">
        <w:t>mg</w:t>
      </w:r>
      <w:r w:rsidR="00200E1D" w:rsidRPr="007E6C2E">
        <w:noBreakHyphen/>
      </w:r>
      <w:r w:rsidRPr="007E6C2E">
        <w:t>os, illetve 200</w:t>
      </w:r>
      <w:r w:rsidR="00200E1D" w:rsidRPr="007E6C2E">
        <w:t> </w:t>
      </w:r>
      <w:r w:rsidRPr="007E6C2E">
        <w:t>mg</w:t>
      </w:r>
      <w:r w:rsidR="00200E1D" w:rsidRPr="007E6C2E">
        <w:noBreakHyphen/>
      </w:r>
      <w:r w:rsidRPr="007E6C2E">
        <w:t>os brivaracetám dózisok esetében. Gyógyszerbiztonsági kockázatokat nem észleltek. A brivaracetámnak és a valproátnak nem volt additív hatása a karbamazepin-epoxid AUC</w:t>
      </w:r>
      <w:r w:rsidR="00200E1D" w:rsidRPr="007E6C2E">
        <w:noBreakHyphen/>
      </w:r>
      <w:r w:rsidRPr="007E6C2E">
        <w:t>értékére.</w:t>
      </w:r>
    </w:p>
    <w:p w14:paraId="0B937318" w14:textId="77777777" w:rsidR="00200E1D" w:rsidRPr="007E6C2E" w:rsidRDefault="00200E1D" w:rsidP="007E6C2E">
      <w:pPr>
        <w:pStyle w:val="Szvegtrzs"/>
        <w:kinsoku w:val="0"/>
        <w:overflowPunct w:val="0"/>
      </w:pPr>
    </w:p>
    <w:p w14:paraId="0181D6E0" w14:textId="77777777" w:rsidR="00CB7D41" w:rsidRPr="007E6C2E" w:rsidRDefault="00F402EA" w:rsidP="007E6C2E">
      <w:pPr>
        <w:pStyle w:val="Szvegtrzs"/>
        <w:kinsoku w:val="0"/>
        <w:overflowPunct w:val="0"/>
      </w:pPr>
      <w:r w:rsidRPr="007E6C2E">
        <w:rPr>
          <w:u w:val="single"/>
        </w:rPr>
        <w:t>Orális fogamzásgátlók</w:t>
      </w:r>
    </w:p>
    <w:p w14:paraId="6D1CFC08" w14:textId="77777777" w:rsidR="00CB7D41" w:rsidRPr="007E6C2E" w:rsidRDefault="00CB7D41" w:rsidP="007E6C2E">
      <w:pPr>
        <w:pStyle w:val="Szvegtrzs"/>
        <w:kinsoku w:val="0"/>
        <w:overflowPunct w:val="0"/>
      </w:pPr>
    </w:p>
    <w:p w14:paraId="1E0E3D2C" w14:textId="53929E81" w:rsidR="00CB7D41" w:rsidRPr="007E6C2E" w:rsidRDefault="00EE5085" w:rsidP="007E6C2E">
      <w:pPr>
        <w:pStyle w:val="Szvegtrzs"/>
        <w:kinsoku w:val="0"/>
        <w:overflowPunct w:val="0"/>
      </w:pPr>
      <w:r>
        <w:t>B</w:t>
      </w:r>
      <w:r w:rsidR="00F402EA" w:rsidRPr="007E6C2E">
        <w:t>rivaracetám (100</w:t>
      </w:r>
      <w:r w:rsidR="00951E0C" w:rsidRPr="007E6C2E">
        <w:t> </w:t>
      </w:r>
      <w:r w:rsidR="00F402EA" w:rsidRPr="007E6C2E">
        <w:t>mg/nap) és egy etinilösztradiolt (0,03</w:t>
      </w:r>
      <w:r w:rsidR="00951E0C" w:rsidRPr="007E6C2E">
        <w:t> </w:t>
      </w:r>
      <w:r w:rsidR="00F402EA" w:rsidRPr="007E6C2E">
        <w:t>mg) és levonorgesztrelt (0,15</w:t>
      </w:r>
      <w:r w:rsidR="00951E0C" w:rsidRPr="007E6C2E">
        <w:t> </w:t>
      </w:r>
      <w:r w:rsidR="00F402EA" w:rsidRPr="007E6C2E">
        <w:t xml:space="preserve">mg) tartalmazó orális fogamzásgátló egyidejű alkalmazása nem befolyásolta egyik </w:t>
      </w:r>
      <w:r w:rsidR="00DB2C89" w:rsidRPr="007E6C2E">
        <w:t>ható</w:t>
      </w:r>
      <w:r w:rsidR="00F402EA" w:rsidRPr="007E6C2E">
        <w:t>anyag farmakokinetikáját sem.</w:t>
      </w:r>
      <w:r w:rsidR="0089771A" w:rsidRPr="007E6C2E">
        <w:t xml:space="preserve"> </w:t>
      </w:r>
      <w:r w:rsidR="00F402EA" w:rsidRPr="007E6C2E">
        <w:t>Amikor a brivaracetámot napi 400</w:t>
      </w:r>
      <w:r w:rsidR="00951E0C" w:rsidRPr="007E6C2E">
        <w:t> </w:t>
      </w:r>
      <w:r w:rsidR="00F402EA" w:rsidRPr="007E6C2E">
        <w:t>mg</w:t>
      </w:r>
      <w:r w:rsidR="00951E0C" w:rsidRPr="007E6C2E">
        <w:noBreakHyphen/>
      </w:r>
      <w:r w:rsidR="00F402EA" w:rsidRPr="007E6C2E">
        <w:t>os dózisban (az ajánlott maximális dózis kétszeres</w:t>
      </w:r>
      <w:r>
        <w:t>e</w:t>
      </w:r>
      <w:r w:rsidR="00F402EA" w:rsidRPr="007E6C2E">
        <w:t>) egyidejűleg alkalmazták egy etinilösztradiolt (0,03</w:t>
      </w:r>
      <w:r w:rsidR="00951E0C" w:rsidRPr="007E6C2E">
        <w:t> </w:t>
      </w:r>
      <w:r w:rsidR="00F402EA" w:rsidRPr="007E6C2E">
        <w:t>mg) és levonorgesztrelt (0,15</w:t>
      </w:r>
      <w:r w:rsidR="00951E0C" w:rsidRPr="007E6C2E">
        <w:t> </w:t>
      </w:r>
      <w:r w:rsidR="00F402EA" w:rsidRPr="007E6C2E">
        <w:t>mg) tartalmazó orális fogamzásgátlóval, az ösztrogén és a progesztin AUC</w:t>
      </w:r>
      <w:r w:rsidR="00951E0C" w:rsidRPr="007E6C2E">
        <w:noBreakHyphen/>
      </w:r>
      <w:r w:rsidR="00F402EA" w:rsidRPr="007E6C2E">
        <w:t>érték</w:t>
      </w:r>
      <w:r>
        <w:t>e sorrendben</w:t>
      </w:r>
      <w:r w:rsidR="00F402EA" w:rsidRPr="007E6C2E">
        <w:t xml:space="preserve"> 27%</w:t>
      </w:r>
      <w:r w:rsidR="00951E0C" w:rsidRPr="007E6C2E">
        <w:noBreakHyphen/>
      </w:r>
      <w:r>
        <w:t>kal</w:t>
      </w:r>
      <w:r w:rsidR="00F402EA" w:rsidRPr="007E6C2E">
        <w:t>, illetve 23%</w:t>
      </w:r>
      <w:r w:rsidR="00951E0C" w:rsidRPr="007E6C2E">
        <w:noBreakHyphen/>
      </w:r>
      <w:r>
        <w:t>kal</w:t>
      </w:r>
      <w:r w:rsidR="005C6B24" w:rsidRPr="007E6C2E">
        <w:t xml:space="preserve"> csökke</w:t>
      </w:r>
      <w:r>
        <w:t xml:space="preserve">nt, anélkül, hogy az </w:t>
      </w:r>
      <w:r w:rsidR="00F402EA" w:rsidRPr="007E6C2E">
        <w:t>ovuláció gátlá</w:t>
      </w:r>
      <w:r w:rsidR="005C6B24" w:rsidRPr="007E6C2E">
        <w:t>sára</w:t>
      </w:r>
      <w:r>
        <w:t xml:space="preserve"> hatással lett volna</w:t>
      </w:r>
      <w:r w:rsidR="00F402EA" w:rsidRPr="007E6C2E">
        <w:t>. Általában nem változott az endogén markerek – az ösztradiol, a progeszteron, a luteinizáló hormon (LH), a folliculus stimuláló hormon (FSH) és a nemihormon-kötő-globulin (</w:t>
      </w:r>
      <w:r w:rsidR="00680240" w:rsidRPr="002A7C3D">
        <w:t>sex hormone binding globulin</w:t>
      </w:r>
      <w:r w:rsidR="00680240" w:rsidRPr="007201DF">
        <w:t xml:space="preserve"> </w:t>
      </w:r>
      <w:r w:rsidR="00F402EA" w:rsidRPr="007E6C2E">
        <w:t>SHBG) – koncentráció-idő profilja.</w:t>
      </w:r>
    </w:p>
    <w:p w14:paraId="234D8D43" w14:textId="77777777" w:rsidR="00CB7D41" w:rsidRPr="007E6C2E" w:rsidRDefault="00CB7D41" w:rsidP="007E6C2E">
      <w:pPr>
        <w:pStyle w:val="Szvegtrzs"/>
        <w:kinsoku w:val="0"/>
        <w:overflowPunct w:val="0"/>
      </w:pPr>
    </w:p>
    <w:p w14:paraId="713119BB" w14:textId="54DB2212" w:rsidR="00CB7D41" w:rsidRPr="007E6C2E" w:rsidRDefault="0091691A" w:rsidP="007E6C2E">
      <w:pPr>
        <w:pStyle w:val="Cmsor2"/>
        <w:kinsoku w:val="0"/>
        <w:overflowPunct w:val="0"/>
        <w:ind w:left="0"/>
      </w:pPr>
      <w:r w:rsidRPr="007E6C2E">
        <w:t>4.6</w:t>
      </w:r>
      <w:r w:rsidRPr="007E6C2E">
        <w:tab/>
        <w:t>Termékenység, terhesség és szoptatás</w:t>
      </w:r>
    </w:p>
    <w:p w14:paraId="03B50556" w14:textId="77777777" w:rsidR="00CB7D41" w:rsidRPr="007E6C2E" w:rsidRDefault="00CB7D41" w:rsidP="007E6C2E">
      <w:pPr>
        <w:pStyle w:val="Szvegtrzs"/>
        <w:kinsoku w:val="0"/>
        <w:overflowPunct w:val="0"/>
      </w:pPr>
    </w:p>
    <w:p w14:paraId="529A6505" w14:textId="77777777" w:rsidR="00CB7D41" w:rsidRPr="007E6C2E" w:rsidRDefault="00F402EA" w:rsidP="007E6C2E">
      <w:pPr>
        <w:pStyle w:val="Szvegtrzs"/>
        <w:kinsoku w:val="0"/>
        <w:overflowPunct w:val="0"/>
      </w:pPr>
      <w:r w:rsidRPr="007E6C2E">
        <w:rPr>
          <w:u w:val="single"/>
        </w:rPr>
        <w:t>Fogamzóképes nők</w:t>
      </w:r>
    </w:p>
    <w:p w14:paraId="0734CBF2" w14:textId="77777777" w:rsidR="0091691A" w:rsidRPr="007E6C2E" w:rsidRDefault="0091691A" w:rsidP="007E6C2E">
      <w:pPr>
        <w:pStyle w:val="Szvegtrzs"/>
        <w:kinsoku w:val="0"/>
        <w:overflowPunct w:val="0"/>
      </w:pPr>
    </w:p>
    <w:p w14:paraId="0822542D" w14:textId="753DA45A" w:rsidR="00CB7D41" w:rsidRPr="007E6C2E" w:rsidRDefault="00F402EA" w:rsidP="007E6C2E">
      <w:pPr>
        <w:pStyle w:val="Szvegtrzs"/>
        <w:kinsoku w:val="0"/>
        <w:overflowPunct w:val="0"/>
      </w:pPr>
      <w:r w:rsidRPr="007E6C2E">
        <w:t>A kezelőorvosnak meg kell beszélni</w:t>
      </w:r>
      <w:r w:rsidR="006D7592" w:rsidRPr="007E6C2E">
        <w:t>e</w:t>
      </w:r>
      <w:r w:rsidRPr="007E6C2E">
        <w:t xml:space="preserve"> a családtervezést és a fogamzásgátlást a brivaracetámot szedő, fogamzóképes nőkkel (lásd Terhesség).</w:t>
      </w:r>
    </w:p>
    <w:p w14:paraId="2803F048" w14:textId="77777777" w:rsidR="00CB7D41" w:rsidRPr="007E6C2E" w:rsidRDefault="00F402EA" w:rsidP="007E6C2E">
      <w:pPr>
        <w:pStyle w:val="Szvegtrzs"/>
        <w:kinsoku w:val="0"/>
        <w:overflowPunct w:val="0"/>
      </w:pPr>
      <w:r w:rsidRPr="007E6C2E">
        <w:t>Amennyiben egy nőbeteg úgy határoz, hogy terhességet vállal, a brivaracetám alkalmazását gondosan újra kell értékelni.</w:t>
      </w:r>
    </w:p>
    <w:p w14:paraId="3A25BAE5" w14:textId="77777777" w:rsidR="00CB7D41" w:rsidRPr="007E6C2E" w:rsidRDefault="00CB7D41" w:rsidP="007E6C2E">
      <w:pPr>
        <w:pStyle w:val="Szvegtrzs"/>
        <w:kinsoku w:val="0"/>
        <w:overflowPunct w:val="0"/>
      </w:pPr>
    </w:p>
    <w:p w14:paraId="547FBAA2" w14:textId="77777777" w:rsidR="00CB7D41" w:rsidRPr="007E6C2E" w:rsidRDefault="00F402EA" w:rsidP="007E6C2E">
      <w:pPr>
        <w:pStyle w:val="Szvegtrzs"/>
        <w:kinsoku w:val="0"/>
        <w:overflowPunct w:val="0"/>
      </w:pPr>
      <w:r w:rsidRPr="007E6C2E">
        <w:rPr>
          <w:u w:val="single"/>
        </w:rPr>
        <w:t>Terhesség</w:t>
      </w:r>
    </w:p>
    <w:p w14:paraId="4327B1B7" w14:textId="77777777" w:rsidR="00CB7D41" w:rsidRPr="007E6C2E" w:rsidRDefault="00CB7D41" w:rsidP="007E6C2E">
      <w:pPr>
        <w:pStyle w:val="Szvegtrzs"/>
        <w:kinsoku w:val="0"/>
        <w:overflowPunct w:val="0"/>
      </w:pPr>
    </w:p>
    <w:p w14:paraId="64D9A3A7" w14:textId="3AD79DA6" w:rsidR="00CB7D41" w:rsidRPr="007E6C2E" w:rsidRDefault="00F402EA" w:rsidP="007E6C2E">
      <w:pPr>
        <w:pStyle w:val="Szvegtrzs"/>
        <w:kinsoku w:val="0"/>
        <w:overflowPunct w:val="0"/>
        <w:rPr>
          <w:i/>
          <w:iCs/>
        </w:rPr>
      </w:pPr>
      <w:r w:rsidRPr="007E6C2E">
        <w:rPr>
          <w:i/>
          <w:iCs/>
        </w:rPr>
        <w:t xml:space="preserve">Az epilepszával és az </w:t>
      </w:r>
      <w:r w:rsidR="002067F7">
        <w:rPr>
          <w:i/>
          <w:iCs/>
        </w:rPr>
        <w:t>antiepileptikumokkal</w:t>
      </w:r>
      <w:r w:rsidRPr="007E6C2E">
        <w:rPr>
          <w:i/>
          <w:iCs/>
        </w:rPr>
        <w:t xml:space="preserve"> kapcsolatos általános kockázat</w:t>
      </w:r>
    </w:p>
    <w:p w14:paraId="0C682645" w14:textId="706A76A1" w:rsidR="00CB7D41" w:rsidRPr="007E6C2E" w:rsidRDefault="00F402EA" w:rsidP="007E6C2E">
      <w:pPr>
        <w:pStyle w:val="Szvegtrzs"/>
        <w:kinsoku w:val="0"/>
        <w:overflowPunct w:val="0"/>
      </w:pPr>
      <w:r w:rsidRPr="007E6C2E">
        <w:t xml:space="preserve">Valamennyi </w:t>
      </w:r>
      <w:r w:rsidR="002067F7">
        <w:t>antiepileptikum</w:t>
      </w:r>
      <w:r w:rsidRPr="007E6C2E">
        <w:t xml:space="preserve"> esetében kimutatták, hogy az epilepszia miatt kezelt nők gyermekeinél kétszer-háromszor nagyobb a fejlődési rendellenességek előfordulási gyakorisága az átlagpopulációra jellemző, körülbelül 3%</w:t>
      </w:r>
      <w:r w:rsidR="0091691A" w:rsidRPr="007E6C2E">
        <w:noBreakHyphen/>
      </w:r>
      <w:r w:rsidRPr="007E6C2E">
        <w:t>os aránynál. A kezelt populációban a fejlődési rendellenességek gyakoribb előfordulását figyelték meg politerápia alkalmazása esetén, nem tisztázott azonban, hogy ebben milyen mértékben játszik szerepet a kezelés</w:t>
      </w:r>
      <w:r w:rsidR="00000AAC" w:rsidRPr="007E6C2E">
        <w:t xml:space="preserve">, illetve </w:t>
      </w:r>
      <w:r w:rsidRPr="007E6C2E">
        <w:t>az alapbetegség. Az antiepilepsziás kezelések megszakítása a betegség súlyosbodását eredményezheti, ami az anyára és a magzatra egyaránt káros lehet.</w:t>
      </w:r>
    </w:p>
    <w:p w14:paraId="1290EE6D" w14:textId="77777777" w:rsidR="00CB7D41" w:rsidRPr="007E6C2E" w:rsidRDefault="00CB7D41" w:rsidP="007E6C2E">
      <w:pPr>
        <w:pStyle w:val="Szvegtrzs"/>
        <w:kinsoku w:val="0"/>
        <w:overflowPunct w:val="0"/>
      </w:pPr>
    </w:p>
    <w:p w14:paraId="5D177867" w14:textId="77777777" w:rsidR="00CB7D41" w:rsidRPr="007E6C2E" w:rsidRDefault="00F402EA" w:rsidP="007E6C2E">
      <w:pPr>
        <w:pStyle w:val="Szvegtrzs"/>
        <w:kinsoku w:val="0"/>
        <w:overflowPunct w:val="0"/>
        <w:rPr>
          <w:i/>
          <w:iCs/>
        </w:rPr>
      </w:pPr>
      <w:r w:rsidRPr="007E6C2E">
        <w:rPr>
          <w:i/>
          <w:iCs/>
        </w:rPr>
        <w:t>A brivaracetámmal kapcsolatos kockázat</w:t>
      </w:r>
    </w:p>
    <w:p w14:paraId="6872F915" w14:textId="6046C790" w:rsidR="00CB7D41" w:rsidRPr="007E6C2E" w:rsidRDefault="00F402EA" w:rsidP="007E6C2E">
      <w:pPr>
        <w:pStyle w:val="Szvegtrzs"/>
        <w:kinsoku w:val="0"/>
        <w:overflowPunct w:val="0"/>
      </w:pPr>
      <w:r w:rsidRPr="007E6C2E">
        <w:t xml:space="preserve">A brivaracetám terhes nőknél történő alkalmazása tekintetében korlátozott mennyiségű </w:t>
      </w:r>
      <w:r w:rsidR="002067F7">
        <w:t>adat</w:t>
      </w:r>
      <w:r w:rsidRPr="007E6C2E">
        <w:t xml:space="preserve"> áll rendelkezésre.</w:t>
      </w:r>
      <w:r w:rsidR="002067F7">
        <w:t xml:space="preserve"> A</w:t>
      </w:r>
      <w:r w:rsidRPr="007E6C2E">
        <w:t xml:space="preserve"> </w:t>
      </w:r>
      <w:r w:rsidR="002067F7">
        <w:t>h</w:t>
      </w:r>
      <w:r w:rsidR="00147AF0" w:rsidRPr="007E6C2E">
        <w:t>umán</w:t>
      </w:r>
      <w:r w:rsidRPr="007E6C2E">
        <w:t xml:space="preserve"> placentán történő átjutásról nem állnak rendelkezésre adatok, de a brivaracetámról kimutatták, hogy patkányoknál könnyen átjut a placentán (lásd 5.3</w:t>
      </w:r>
      <w:r w:rsidR="0091691A" w:rsidRPr="007E6C2E">
        <w:t> </w:t>
      </w:r>
      <w:r w:rsidRPr="007E6C2E">
        <w:t>pont). A potenciális humán kockázat mértéke nem ismert. Állatkísérletekben nem észleltek semmilyen, a brivaracetámmal kapcsolatos teratogén hatást (lásd 5.3</w:t>
      </w:r>
      <w:r w:rsidR="0091691A" w:rsidRPr="007E6C2E">
        <w:t> </w:t>
      </w:r>
      <w:r w:rsidRPr="007E6C2E">
        <w:t>pont).</w:t>
      </w:r>
    </w:p>
    <w:p w14:paraId="1DCA8986" w14:textId="77777777" w:rsidR="00CB7D41" w:rsidRPr="007E6C2E" w:rsidRDefault="00CB7D41" w:rsidP="007E6C2E">
      <w:pPr>
        <w:pStyle w:val="Szvegtrzs"/>
        <w:kinsoku w:val="0"/>
        <w:overflowPunct w:val="0"/>
      </w:pPr>
    </w:p>
    <w:p w14:paraId="7E0AACEC" w14:textId="5E18280F" w:rsidR="00CB7D41" w:rsidRPr="007E6C2E" w:rsidRDefault="00F402EA" w:rsidP="007E6C2E">
      <w:pPr>
        <w:pStyle w:val="Szvegtrzs"/>
        <w:kinsoku w:val="0"/>
        <w:overflowPunct w:val="0"/>
      </w:pPr>
      <w:r w:rsidRPr="007E6C2E">
        <w:t>Klinikai vizsgálatokban a brivaracetámot kiegészítő kezelésként alkalmazták, és azt tapasztalták, hogy karbamazepinnel együtt adva dózisfüggő emelkedést váltott ki az aktív metabolit, a karbamazepin-epoxid koncentrációjában (lásd 4.5</w:t>
      </w:r>
      <w:r w:rsidR="0091691A" w:rsidRPr="007E6C2E">
        <w:t> </w:t>
      </w:r>
      <w:r w:rsidRPr="007E6C2E">
        <w:t>pont). Nem áll rendelkezésre elegendő adat ahhoz, hogy meg lehessen állapítani az említett hatás klinikai jelentőségét terhességben.</w:t>
      </w:r>
    </w:p>
    <w:p w14:paraId="4516FEF9" w14:textId="77777777" w:rsidR="0091691A" w:rsidRPr="007E6C2E" w:rsidRDefault="0091691A" w:rsidP="007E6C2E">
      <w:pPr>
        <w:pStyle w:val="Szvegtrzs"/>
        <w:kinsoku w:val="0"/>
        <w:overflowPunct w:val="0"/>
      </w:pPr>
    </w:p>
    <w:p w14:paraId="7A98D25E" w14:textId="1C695570" w:rsidR="00CB7D41" w:rsidRPr="007E6C2E" w:rsidRDefault="00F402EA" w:rsidP="007E6C2E">
      <w:pPr>
        <w:pStyle w:val="Szvegtrzs"/>
        <w:kinsoku w:val="0"/>
        <w:overflowPunct w:val="0"/>
      </w:pPr>
      <w:r w:rsidRPr="007E6C2E">
        <w:t xml:space="preserve">Elővigyázatosságból a brivaracetámot a terhesség ideje alatt nem szabad alkalmazni, </w:t>
      </w:r>
      <w:r w:rsidR="002067F7">
        <w:t>kivéve ha</w:t>
      </w:r>
      <w:r w:rsidRPr="007E6C2E">
        <w:t xml:space="preserve"> klinikai szempontból nem szükséges (azaz, amennyiben az anyá</w:t>
      </w:r>
      <w:r w:rsidR="002067F7">
        <w:t>nál tapasztalható</w:t>
      </w:r>
      <w:r w:rsidRPr="007E6C2E">
        <w:t xml:space="preserve"> előny egyértelműen nagyobb</w:t>
      </w:r>
      <w:r w:rsidR="002067F7">
        <w:t>, mint</w:t>
      </w:r>
      <w:r w:rsidRPr="007E6C2E">
        <w:t xml:space="preserve"> a magzat</w:t>
      </w:r>
      <w:r w:rsidR="002067F7">
        <w:t>ot érintő</w:t>
      </w:r>
      <w:r w:rsidRPr="007E6C2E">
        <w:t xml:space="preserve"> esetleges kockázat).</w:t>
      </w:r>
    </w:p>
    <w:p w14:paraId="29070672" w14:textId="77777777" w:rsidR="00CB7D41" w:rsidRPr="007E6C2E" w:rsidRDefault="00CB7D41" w:rsidP="007E6C2E">
      <w:pPr>
        <w:pStyle w:val="Szvegtrzs"/>
        <w:kinsoku w:val="0"/>
        <w:overflowPunct w:val="0"/>
      </w:pPr>
    </w:p>
    <w:p w14:paraId="390BD32C" w14:textId="77777777" w:rsidR="00CB7D41" w:rsidRPr="007E6C2E" w:rsidRDefault="00F402EA" w:rsidP="007E6C2E">
      <w:pPr>
        <w:pStyle w:val="Szvegtrzs"/>
        <w:kinsoku w:val="0"/>
        <w:overflowPunct w:val="0"/>
      </w:pPr>
      <w:r w:rsidRPr="007E6C2E">
        <w:rPr>
          <w:u w:val="single"/>
        </w:rPr>
        <w:t>Szoptatás</w:t>
      </w:r>
    </w:p>
    <w:p w14:paraId="15B10C77" w14:textId="77777777" w:rsidR="00CB7D41" w:rsidRPr="007E6C2E" w:rsidRDefault="00CB7D41" w:rsidP="007E6C2E">
      <w:pPr>
        <w:pStyle w:val="Szvegtrzs"/>
        <w:kinsoku w:val="0"/>
        <w:overflowPunct w:val="0"/>
      </w:pPr>
    </w:p>
    <w:p w14:paraId="2E3F9195" w14:textId="0FFF7212" w:rsidR="00CB7D41" w:rsidRPr="007E6C2E" w:rsidRDefault="00F402EA" w:rsidP="007E6C2E">
      <w:pPr>
        <w:pStyle w:val="Szvegtrzs"/>
        <w:kinsoku w:val="0"/>
        <w:overflowPunct w:val="0"/>
      </w:pPr>
      <w:r w:rsidRPr="007E6C2E">
        <w:t>A brivaracetám kiválasztódik a humán anyatejbe. El kell dönteni, hogy a szoptatást függesztik fel, vagy a brivaracetám kezelést</w:t>
      </w:r>
      <w:r w:rsidR="007A4AB2" w:rsidRPr="007E6C2E">
        <w:t xml:space="preserve"> szakítják meg</w:t>
      </w:r>
      <w:r w:rsidRPr="007E6C2E">
        <w:t xml:space="preserve">, figyelembe véve a </w:t>
      </w:r>
      <w:r w:rsidR="00B26F68">
        <w:rPr>
          <w:noProof/>
          <w:lang w:val="fi-FI"/>
        </w:rPr>
        <w:t>terápia</w:t>
      </w:r>
      <w:r w:rsidR="009F43EC" w:rsidRPr="007E6C2E">
        <w:rPr>
          <w:noProof/>
          <w:lang w:val="fi-FI"/>
        </w:rPr>
        <w:t xml:space="preserve"> előnyét az anya szempontjából</w:t>
      </w:r>
      <w:r w:rsidRPr="007E6C2E">
        <w:t>.</w:t>
      </w:r>
      <w:r w:rsidR="0091691A" w:rsidRPr="007E6C2E">
        <w:t xml:space="preserve"> </w:t>
      </w:r>
      <w:r w:rsidRPr="007E6C2E">
        <w:t>Brivaracetám és karbamazepin egyidejű alkalmazása esetén megnövekedhet az anyatejjel kiválasztódó karbamazepin-epoxid mennyisége. Nem áll rendelkezésre elegendő adat ahhoz, hogy ennek klinikai jelentőségét meg lehessen állapítani.</w:t>
      </w:r>
    </w:p>
    <w:p w14:paraId="57C0DE43" w14:textId="77777777" w:rsidR="00CB7D41" w:rsidRPr="007E6C2E" w:rsidRDefault="00CB7D41" w:rsidP="007E6C2E">
      <w:pPr>
        <w:pStyle w:val="Szvegtrzs"/>
        <w:kinsoku w:val="0"/>
        <w:overflowPunct w:val="0"/>
      </w:pPr>
    </w:p>
    <w:p w14:paraId="1D1BA814" w14:textId="77777777" w:rsidR="00CB7D41" w:rsidRPr="007E6C2E" w:rsidRDefault="00F402EA" w:rsidP="007E6C2E">
      <w:pPr>
        <w:pStyle w:val="Szvegtrzs"/>
        <w:kinsoku w:val="0"/>
        <w:overflowPunct w:val="0"/>
      </w:pPr>
      <w:r w:rsidRPr="007E6C2E">
        <w:rPr>
          <w:u w:val="single"/>
        </w:rPr>
        <w:t>Termékenység</w:t>
      </w:r>
    </w:p>
    <w:p w14:paraId="490BC4C8" w14:textId="77777777" w:rsidR="00CB7D41" w:rsidRPr="007E6C2E" w:rsidRDefault="00CB7D41" w:rsidP="007E6C2E">
      <w:pPr>
        <w:pStyle w:val="Szvegtrzs"/>
        <w:kinsoku w:val="0"/>
        <w:overflowPunct w:val="0"/>
      </w:pPr>
    </w:p>
    <w:p w14:paraId="63890B5D" w14:textId="55C7E1D9" w:rsidR="00CB7D41" w:rsidRPr="007E6C2E" w:rsidRDefault="00F402EA" w:rsidP="007E6C2E">
      <w:pPr>
        <w:pStyle w:val="Szvegtrzs"/>
        <w:kinsoku w:val="0"/>
        <w:overflowPunct w:val="0"/>
      </w:pPr>
      <w:r w:rsidRPr="007E6C2E">
        <w:t>Humán adatok nem állnak rendelkezésre a brivaracetám termékenységre gyakorolt hatásával kapcsolatban. Patkányok</w:t>
      </w:r>
      <w:r w:rsidR="00B26F68">
        <w:t>nál</w:t>
      </w:r>
      <w:r w:rsidRPr="007E6C2E">
        <w:t xml:space="preserve"> a brivaracetám nem fejtett ki hatást a termékenységre (lásd 5.3</w:t>
      </w:r>
      <w:r w:rsidR="00C91A3E" w:rsidRPr="007E6C2E">
        <w:t> </w:t>
      </w:r>
      <w:r w:rsidRPr="007E6C2E">
        <w:t>pont).</w:t>
      </w:r>
    </w:p>
    <w:p w14:paraId="3ECBC2E5" w14:textId="77777777" w:rsidR="0091691A" w:rsidRPr="007E6C2E" w:rsidRDefault="0091691A" w:rsidP="007E6C2E">
      <w:pPr>
        <w:pStyle w:val="Szvegtrzs"/>
        <w:kinsoku w:val="0"/>
        <w:overflowPunct w:val="0"/>
      </w:pPr>
    </w:p>
    <w:p w14:paraId="1B85DF68" w14:textId="5F1EA983" w:rsidR="00CB7D41" w:rsidRPr="007E6C2E" w:rsidRDefault="0091691A" w:rsidP="007E6C2E">
      <w:pPr>
        <w:pStyle w:val="Cmsor2"/>
        <w:kinsoku w:val="0"/>
        <w:overflowPunct w:val="0"/>
        <w:ind w:left="0"/>
      </w:pPr>
      <w:r w:rsidRPr="007E6C2E">
        <w:t>4.7</w:t>
      </w:r>
      <w:r w:rsidRPr="007E6C2E">
        <w:tab/>
        <w:t>A készítmény hatásai a gépjárművezetéshez és a gépek kezeléséhez szükséges képességekre</w:t>
      </w:r>
    </w:p>
    <w:p w14:paraId="79D84C7B" w14:textId="77777777" w:rsidR="00CB7D41" w:rsidRPr="007E6C2E" w:rsidRDefault="00CB7D41" w:rsidP="007E6C2E">
      <w:pPr>
        <w:pStyle w:val="Szvegtrzs"/>
        <w:kinsoku w:val="0"/>
        <w:overflowPunct w:val="0"/>
      </w:pPr>
    </w:p>
    <w:p w14:paraId="79FAF142" w14:textId="77777777" w:rsidR="00CB7D41" w:rsidRPr="007E6C2E" w:rsidRDefault="00F402EA" w:rsidP="007E6C2E">
      <w:pPr>
        <w:pStyle w:val="Szvegtrzs"/>
        <w:kinsoku w:val="0"/>
        <w:overflowPunct w:val="0"/>
      </w:pPr>
      <w:r w:rsidRPr="007E6C2E">
        <w:t>A brivaracetám kis vagy közepes mértékben befolyásolja a gépjárművezetéshez és a gépek kezeléséhez szükséges képességeket.</w:t>
      </w:r>
    </w:p>
    <w:p w14:paraId="2B066471" w14:textId="77777777" w:rsidR="00CB7D41" w:rsidRPr="007E6C2E" w:rsidRDefault="00CB7D41" w:rsidP="007E6C2E">
      <w:pPr>
        <w:pStyle w:val="Szvegtrzs"/>
        <w:kinsoku w:val="0"/>
        <w:overflowPunct w:val="0"/>
      </w:pPr>
    </w:p>
    <w:p w14:paraId="2F481972" w14:textId="77777777" w:rsidR="00CB7D41" w:rsidRPr="007E6C2E" w:rsidRDefault="00F402EA" w:rsidP="007E6C2E">
      <w:pPr>
        <w:pStyle w:val="Szvegtrzs"/>
        <w:kinsoku w:val="0"/>
        <w:overflowPunct w:val="0"/>
      </w:pPr>
      <w:r w:rsidRPr="007E6C2E">
        <w:t>Az egyéni érzékenység esetleges különbözősége miatt egyes betegek aluszékonyságot, szédülést és egyéb központi idegrendszeri tüneteket tapasztalhatnak. A betegeket figyelmeztetni kell arra, hogy ne vezessenek, illetve ne kezeljenek potenciálisan veszélyes gépeket mindaddig, amíg meg nem ismerik a brivaracetám hatásait az ilyen tevékenységek végzéséhez szükséges képességeikre.</w:t>
      </w:r>
    </w:p>
    <w:p w14:paraId="7C04EE72" w14:textId="77777777" w:rsidR="00CB7D41" w:rsidRPr="007E6C2E" w:rsidRDefault="00CB7D41" w:rsidP="007E6C2E">
      <w:pPr>
        <w:pStyle w:val="Szvegtrzs"/>
        <w:kinsoku w:val="0"/>
        <w:overflowPunct w:val="0"/>
      </w:pPr>
    </w:p>
    <w:p w14:paraId="643C88EB" w14:textId="783BE905" w:rsidR="00CB7D41" w:rsidRPr="007E6C2E" w:rsidRDefault="0091691A" w:rsidP="007E6C2E">
      <w:pPr>
        <w:pStyle w:val="Cmsor2"/>
        <w:kinsoku w:val="0"/>
        <w:overflowPunct w:val="0"/>
        <w:ind w:left="0"/>
      </w:pPr>
      <w:r w:rsidRPr="007E6C2E">
        <w:lastRenderedPageBreak/>
        <w:t>4.8</w:t>
      </w:r>
      <w:r w:rsidRPr="007E6C2E">
        <w:tab/>
        <w:t>Nemkívánatos hatások, mellékhatások</w:t>
      </w:r>
    </w:p>
    <w:p w14:paraId="015D82CE" w14:textId="77777777" w:rsidR="00CB7D41" w:rsidRPr="007E6C2E" w:rsidRDefault="00CB7D41" w:rsidP="007E6C2E">
      <w:pPr>
        <w:pStyle w:val="Szvegtrzs"/>
        <w:kinsoku w:val="0"/>
        <w:overflowPunct w:val="0"/>
      </w:pPr>
    </w:p>
    <w:p w14:paraId="7B6FCDBB" w14:textId="77777777" w:rsidR="00CB7D41" w:rsidRPr="007E6C2E" w:rsidRDefault="00F402EA" w:rsidP="007E6C2E">
      <w:pPr>
        <w:pStyle w:val="Szvegtrzs"/>
        <w:kinsoku w:val="0"/>
        <w:overflowPunct w:val="0"/>
      </w:pPr>
      <w:r w:rsidRPr="007E6C2E">
        <w:rPr>
          <w:u w:val="single"/>
        </w:rPr>
        <w:t>A biztonságossági profil összefoglalása</w:t>
      </w:r>
    </w:p>
    <w:p w14:paraId="0B348848" w14:textId="77777777" w:rsidR="00CB7D41" w:rsidRPr="007E6C2E" w:rsidRDefault="00CB7D41" w:rsidP="007E6C2E">
      <w:pPr>
        <w:pStyle w:val="Szvegtrzs"/>
        <w:kinsoku w:val="0"/>
        <w:overflowPunct w:val="0"/>
      </w:pPr>
    </w:p>
    <w:p w14:paraId="795CEF38" w14:textId="70301C58" w:rsidR="00CB7D41" w:rsidRPr="007E6C2E" w:rsidRDefault="00F402EA" w:rsidP="007E6C2E">
      <w:pPr>
        <w:pStyle w:val="Szvegtrzs"/>
        <w:kinsoku w:val="0"/>
        <w:overflowPunct w:val="0"/>
      </w:pPr>
      <w:r w:rsidRPr="007E6C2E">
        <w:t xml:space="preserve">A brivaracetám esetében leggyakrabban jelentett (&gt;10%) mellékhatások </w:t>
      </w:r>
      <w:r w:rsidR="009B6B62">
        <w:t xml:space="preserve">a következők voltak: </w:t>
      </w:r>
      <w:r w:rsidRPr="007E6C2E">
        <w:t>a</w:t>
      </w:r>
      <w:r w:rsidR="00C91A3E" w:rsidRPr="007E6C2E">
        <w:t>z</w:t>
      </w:r>
      <w:r w:rsidRPr="007E6C2E">
        <w:t xml:space="preserve"> aluszékonyság (14,3%) és </w:t>
      </w:r>
      <w:r w:rsidR="00C91A3E" w:rsidRPr="007E6C2E">
        <w:t xml:space="preserve">a </w:t>
      </w:r>
      <w:r w:rsidRPr="007E6C2E">
        <w:t>szédülés (11,0%). Ezek intenzitása általában enyhe vagy mérsékelt volt. Aluszékonyságot és fáradtságot gyakrabban jelentettek a dózis emelése esetén.</w:t>
      </w:r>
    </w:p>
    <w:p w14:paraId="6F53E853" w14:textId="77777777" w:rsidR="0091691A" w:rsidRPr="007E6C2E" w:rsidRDefault="0091691A" w:rsidP="007E6C2E">
      <w:pPr>
        <w:pStyle w:val="Szvegtrzs"/>
        <w:kinsoku w:val="0"/>
        <w:overflowPunct w:val="0"/>
      </w:pPr>
    </w:p>
    <w:p w14:paraId="7D5238F7" w14:textId="0BC482A1" w:rsidR="00CB7D41" w:rsidRPr="007E6C2E" w:rsidRDefault="00F402EA" w:rsidP="007E6C2E">
      <w:pPr>
        <w:pStyle w:val="Szvegtrzs"/>
        <w:kinsoku w:val="0"/>
        <w:overflowPunct w:val="0"/>
      </w:pPr>
      <w:r w:rsidRPr="007E6C2E">
        <w:t xml:space="preserve">A vizsgálat megszakítása mellékhatások miatt </w:t>
      </w:r>
      <w:r w:rsidR="009B6B62">
        <w:t xml:space="preserve">sorrendben </w:t>
      </w:r>
      <w:r w:rsidRPr="007E6C2E">
        <w:t>3,5%</w:t>
      </w:r>
      <w:r w:rsidR="0091691A" w:rsidRPr="007E6C2E">
        <w:noBreakHyphen/>
      </w:r>
      <w:r w:rsidRPr="007E6C2E">
        <w:t>ban, 3,4%</w:t>
      </w:r>
      <w:r w:rsidR="0091691A" w:rsidRPr="007E6C2E">
        <w:noBreakHyphen/>
      </w:r>
      <w:r w:rsidRPr="007E6C2E">
        <w:t>ban, illetve 4,0%</w:t>
      </w:r>
      <w:r w:rsidR="0091691A" w:rsidRPr="007E6C2E">
        <w:noBreakHyphen/>
      </w:r>
      <w:r w:rsidRPr="007E6C2E">
        <w:t>ban fordult elő a napi 50</w:t>
      </w:r>
      <w:r w:rsidR="0091691A" w:rsidRPr="007E6C2E">
        <w:t> </w:t>
      </w:r>
      <w:r w:rsidRPr="007E6C2E">
        <w:t>mg, 100</w:t>
      </w:r>
      <w:r w:rsidR="0091691A" w:rsidRPr="007E6C2E">
        <w:t> </w:t>
      </w:r>
      <w:r w:rsidRPr="007E6C2E">
        <w:t>mg, illetve 200</w:t>
      </w:r>
      <w:r w:rsidR="0091691A" w:rsidRPr="007E6C2E">
        <w:t> </w:t>
      </w:r>
      <w:r w:rsidRPr="007E6C2E">
        <w:t>mg brivaracetámra randomizált betegeknél, a placebóra randomizáltaknál pedig 1,7%</w:t>
      </w:r>
      <w:r w:rsidR="0091691A" w:rsidRPr="007E6C2E">
        <w:noBreakHyphen/>
      </w:r>
      <w:r w:rsidRPr="007E6C2E">
        <w:t>ban. A brivaracetám terápia megszakítását leggyakrabban okozó mellékhatás a szédülés (0,8%) és a convulsio (0,8%) volt.</w:t>
      </w:r>
    </w:p>
    <w:p w14:paraId="56606539" w14:textId="77777777" w:rsidR="00CB7D41" w:rsidRPr="007E6C2E" w:rsidRDefault="00CB7D41" w:rsidP="007E6C2E">
      <w:pPr>
        <w:pStyle w:val="Szvegtrzs"/>
        <w:kinsoku w:val="0"/>
        <w:overflowPunct w:val="0"/>
      </w:pPr>
    </w:p>
    <w:p w14:paraId="4B182189" w14:textId="77777777" w:rsidR="00CB7D41" w:rsidRPr="007E6C2E" w:rsidRDefault="00F402EA" w:rsidP="007E6C2E">
      <w:pPr>
        <w:pStyle w:val="Szvegtrzs"/>
        <w:kinsoku w:val="0"/>
        <w:overflowPunct w:val="0"/>
      </w:pPr>
      <w:r w:rsidRPr="007E6C2E">
        <w:rPr>
          <w:u w:val="single"/>
        </w:rPr>
        <w:t>A mellékhatások táblázatba foglalt felsorolása</w:t>
      </w:r>
    </w:p>
    <w:p w14:paraId="77CB58D6" w14:textId="77777777" w:rsidR="00CB7D41" w:rsidRPr="007E6C2E" w:rsidRDefault="00CB7D41" w:rsidP="007E6C2E">
      <w:pPr>
        <w:pStyle w:val="Szvegtrzs"/>
        <w:kinsoku w:val="0"/>
        <w:overflowPunct w:val="0"/>
      </w:pPr>
    </w:p>
    <w:p w14:paraId="4F1C024D" w14:textId="51D5FC03" w:rsidR="00CB7D41" w:rsidRPr="007E6C2E" w:rsidRDefault="00F402EA" w:rsidP="007E6C2E">
      <w:pPr>
        <w:pStyle w:val="Szvegtrzs"/>
        <w:kinsoku w:val="0"/>
        <w:overflowPunct w:val="0"/>
      </w:pPr>
      <w:r w:rsidRPr="007E6C2E">
        <w:t xml:space="preserve">Az alábbi táblázat a brivaracetám három placebokontrollos, </w:t>
      </w:r>
      <w:r w:rsidR="009B6B62">
        <w:t>fix</w:t>
      </w:r>
      <w:r w:rsidRPr="007E6C2E">
        <w:t xml:space="preserve"> dózisú klinikai vizsgálat gyógyszerbiztonsági adatbázisának áttekintése alapján a ≥</w:t>
      </w:r>
      <w:r w:rsidR="007C26E4" w:rsidRPr="007E6C2E">
        <w:t> </w:t>
      </w:r>
      <w:r w:rsidRPr="007E6C2E">
        <w:t>16</w:t>
      </w:r>
      <w:r w:rsidR="007C26E4" w:rsidRPr="007E6C2E">
        <w:t> </w:t>
      </w:r>
      <w:r w:rsidRPr="007E6C2E">
        <w:t>éves alanyoknál azonosított</w:t>
      </w:r>
      <w:r w:rsidR="00765948" w:rsidRPr="007E6C2E">
        <w:t>,</w:t>
      </w:r>
      <w:r w:rsidRPr="007E6C2E">
        <w:t xml:space="preserve"> </w:t>
      </w:r>
      <w:r w:rsidR="00484EF6" w:rsidRPr="007E6C2E">
        <w:t xml:space="preserve">valamint a forgalomba hozatalt követően jelentett </w:t>
      </w:r>
      <w:r w:rsidRPr="007E6C2E">
        <w:t>mellékhatásokat sorolja fel, szervrendszeri kategóriá</w:t>
      </w:r>
      <w:r w:rsidR="009B6B62">
        <w:t>k</w:t>
      </w:r>
      <w:r w:rsidRPr="007E6C2E">
        <w:t xml:space="preserve"> és az előfordulási gyakoriság szerint.</w:t>
      </w:r>
    </w:p>
    <w:p w14:paraId="5BB2B4E7" w14:textId="5E851A47" w:rsidR="00CB7D41" w:rsidRPr="007E6C2E" w:rsidRDefault="00F402EA" w:rsidP="007E6C2E">
      <w:pPr>
        <w:pStyle w:val="Szvegtrzs"/>
        <w:kinsoku w:val="0"/>
        <w:overflowPunct w:val="0"/>
      </w:pPr>
      <w:r w:rsidRPr="007E6C2E">
        <w:t>Az előfordulási gyakoriságok meghatározása a következő: nagyon gyakori (≥</w:t>
      </w:r>
      <w:r w:rsidR="007C26E4" w:rsidRPr="007E6C2E">
        <w:t> </w:t>
      </w:r>
      <w:r w:rsidRPr="007E6C2E">
        <w:t>1/10); gyakori</w:t>
      </w:r>
      <w:r w:rsidR="007C26E4" w:rsidRPr="007E6C2E">
        <w:t xml:space="preserve"> </w:t>
      </w:r>
      <w:r w:rsidRPr="007E6C2E">
        <w:t>(≥</w:t>
      </w:r>
      <w:r w:rsidR="007C26E4" w:rsidRPr="007E6C2E">
        <w:t> </w:t>
      </w:r>
      <w:r w:rsidRPr="007E6C2E">
        <w:t>1/100</w:t>
      </w:r>
      <w:r w:rsidR="007C26E4" w:rsidRPr="007E6C2E">
        <w:t> </w:t>
      </w:r>
      <w:r w:rsidR="007C26E4" w:rsidRPr="007E6C2E">
        <w:noBreakHyphen/>
        <w:t> </w:t>
      </w:r>
      <w:r w:rsidRPr="007E6C2E">
        <w:t>&lt;</w:t>
      </w:r>
      <w:r w:rsidR="007C26E4" w:rsidRPr="007E6C2E">
        <w:t> </w:t>
      </w:r>
      <w:r w:rsidRPr="007E6C2E">
        <w:t>1/10); nem gyakori (≥</w:t>
      </w:r>
      <w:r w:rsidR="007C26E4" w:rsidRPr="007E6C2E">
        <w:t> </w:t>
      </w:r>
      <w:r w:rsidRPr="007E6C2E">
        <w:t>1/1000</w:t>
      </w:r>
      <w:r w:rsidR="007C26E4" w:rsidRPr="007E6C2E">
        <w:t> </w:t>
      </w:r>
      <w:r w:rsidR="007C26E4" w:rsidRPr="007E6C2E">
        <w:noBreakHyphen/>
        <w:t> </w:t>
      </w:r>
      <w:r w:rsidRPr="007E6C2E">
        <w:t>&lt;</w:t>
      </w:r>
      <w:r w:rsidR="007C26E4" w:rsidRPr="007E6C2E">
        <w:t> </w:t>
      </w:r>
      <w:r w:rsidRPr="007E6C2E">
        <w:t>1/100)</w:t>
      </w:r>
      <w:r w:rsidR="008D59CA" w:rsidRPr="007E6C2E">
        <w:t>; nem ismert (a gyakoriság a rendelkezésre álló adatokból nem állapítható meg)</w:t>
      </w:r>
      <w:r w:rsidRPr="007E6C2E">
        <w:t>. A nemkívánatos hatások valamennyi gyakorisági csoportban csökkenő súlyossági sorrendben vannak feltüntetve.</w:t>
      </w:r>
    </w:p>
    <w:p w14:paraId="71D2F289" w14:textId="77777777" w:rsidR="00CB7D41" w:rsidRPr="007E6C2E" w:rsidRDefault="00CB7D41" w:rsidP="007E6C2E">
      <w:pPr>
        <w:pStyle w:val="Szvegtrzs"/>
        <w:kinsoku w:val="0"/>
        <w:overflowPunct w:val="0"/>
      </w:pPr>
    </w:p>
    <w:tbl>
      <w:tblPr>
        <w:tblW w:w="8950" w:type="dxa"/>
        <w:tblInd w:w="-5" w:type="dxa"/>
        <w:tblLayout w:type="fixed"/>
        <w:tblCellMar>
          <w:left w:w="57" w:type="dxa"/>
          <w:right w:w="0" w:type="dxa"/>
        </w:tblCellMar>
        <w:tblLook w:val="0000" w:firstRow="0" w:lastRow="0" w:firstColumn="0" w:lastColumn="0" w:noHBand="0" w:noVBand="0"/>
      </w:tblPr>
      <w:tblGrid>
        <w:gridCol w:w="2660"/>
        <w:gridCol w:w="1894"/>
        <w:gridCol w:w="4396"/>
      </w:tblGrid>
      <w:tr w:rsidR="00CB7D41" w:rsidRPr="007E6C2E" w14:paraId="3306DF2C" w14:textId="77777777" w:rsidTr="007C26E4">
        <w:trPr>
          <w:cantSplit/>
          <w:trHeight w:val="400"/>
          <w:tblHeader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F574C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b/>
                <w:bCs/>
                <w:sz w:val="22"/>
                <w:szCs w:val="22"/>
              </w:rPr>
            </w:pPr>
            <w:r w:rsidRPr="007E6C2E">
              <w:rPr>
                <w:b/>
                <w:bCs/>
                <w:sz w:val="22"/>
                <w:szCs w:val="22"/>
              </w:rPr>
              <w:t>Szervrendszeri kategória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4DD3F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b/>
                <w:bCs/>
                <w:sz w:val="22"/>
                <w:szCs w:val="22"/>
              </w:rPr>
            </w:pPr>
            <w:r w:rsidRPr="007E6C2E">
              <w:rPr>
                <w:b/>
                <w:bCs/>
                <w:sz w:val="22"/>
                <w:szCs w:val="22"/>
              </w:rPr>
              <w:t>Gyakoriság</w:t>
            </w:r>
          </w:p>
        </w:tc>
        <w:tc>
          <w:tcPr>
            <w:tcW w:w="4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87D2C" w14:textId="4EA1ECB2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b/>
                <w:bCs/>
                <w:sz w:val="22"/>
                <w:szCs w:val="22"/>
              </w:rPr>
            </w:pPr>
            <w:r w:rsidRPr="007E6C2E">
              <w:rPr>
                <w:b/>
                <w:bCs/>
                <w:sz w:val="22"/>
                <w:szCs w:val="22"/>
              </w:rPr>
              <w:t xml:space="preserve">Mellékhatások </w:t>
            </w:r>
          </w:p>
        </w:tc>
      </w:tr>
      <w:tr w:rsidR="00CB7D41" w:rsidRPr="007E6C2E" w14:paraId="1748A55D" w14:textId="77777777" w:rsidTr="008D59CA">
        <w:trPr>
          <w:trHeight w:val="535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C5AD3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b/>
                <w:bCs/>
                <w:sz w:val="22"/>
                <w:szCs w:val="22"/>
              </w:rPr>
            </w:pPr>
            <w:r w:rsidRPr="007E6C2E">
              <w:rPr>
                <w:b/>
                <w:bCs/>
                <w:sz w:val="22"/>
                <w:szCs w:val="22"/>
              </w:rPr>
              <w:t>Fertőző betegségek és parazita-fertőzések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52133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Gyakori</w:t>
            </w:r>
          </w:p>
        </w:tc>
        <w:tc>
          <w:tcPr>
            <w:tcW w:w="4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7857C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Influenza</w:t>
            </w:r>
          </w:p>
        </w:tc>
      </w:tr>
      <w:tr w:rsidR="00CB7D41" w:rsidRPr="007E6C2E" w14:paraId="73637B8B" w14:textId="77777777" w:rsidTr="008D59CA">
        <w:trPr>
          <w:trHeight w:val="712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CA6EB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b/>
                <w:bCs/>
                <w:sz w:val="22"/>
                <w:szCs w:val="22"/>
              </w:rPr>
            </w:pPr>
            <w:r w:rsidRPr="007E6C2E">
              <w:rPr>
                <w:b/>
                <w:bCs/>
                <w:sz w:val="22"/>
                <w:szCs w:val="22"/>
              </w:rPr>
              <w:t>Vérképzőszervi és nyirokrendszeri betegségek és tünetek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C5FCF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Nem gyakori</w:t>
            </w:r>
          </w:p>
        </w:tc>
        <w:tc>
          <w:tcPr>
            <w:tcW w:w="4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46B41" w14:textId="24584F6D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Neutropenia</w:t>
            </w:r>
          </w:p>
        </w:tc>
      </w:tr>
      <w:tr w:rsidR="00CB7D41" w:rsidRPr="007E6C2E" w14:paraId="60F6B846" w14:textId="77777777" w:rsidTr="008D59CA">
        <w:trPr>
          <w:trHeight w:val="498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78905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b/>
                <w:bCs/>
                <w:sz w:val="22"/>
                <w:szCs w:val="22"/>
              </w:rPr>
            </w:pPr>
            <w:r w:rsidRPr="007E6C2E">
              <w:rPr>
                <w:b/>
                <w:bCs/>
                <w:sz w:val="22"/>
                <w:szCs w:val="22"/>
              </w:rPr>
              <w:t>Immunrendszeri betegségek és tünetek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052AB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Nem gyakori</w:t>
            </w:r>
          </w:p>
        </w:tc>
        <w:tc>
          <w:tcPr>
            <w:tcW w:w="4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03965" w14:textId="06A683A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I</w:t>
            </w:r>
            <w:r w:rsidR="007C26E4" w:rsidRPr="007E6C2E">
              <w:rPr>
                <w:sz w:val="22"/>
                <w:szCs w:val="22"/>
              </w:rPr>
              <w:noBreakHyphen/>
            </w:r>
            <w:r w:rsidRPr="007E6C2E">
              <w:rPr>
                <w:sz w:val="22"/>
                <w:szCs w:val="22"/>
              </w:rPr>
              <w:t>es típusú túlérzékenység</w:t>
            </w:r>
          </w:p>
        </w:tc>
      </w:tr>
      <w:tr w:rsidR="00CB7D41" w:rsidRPr="007E6C2E" w14:paraId="60CAFF40" w14:textId="77777777" w:rsidTr="008D59CA">
        <w:trPr>
          <w:trHeight w:val="548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092D0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b/>
                <w:bCs/>
                <w:sz w:val="22"/>
                <w:szCs w:val="22"/>
              </w:rPr>
            </w:pPr>
            <w:r w:rsidRPr="007E6C2E">
              <w:rPr>
                <w:b/>
                <w:bCs/>
                <w:sz w:val="22"/>
                <w:szCs w:val="22"/>
              </w:rPr>
              <w:t>Anyagcsere- és táplálkozási betegségek és tünetek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D2594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Gyakori</w:t>
            </w:r>
          </w:p>
        </w:tc>
        <w:tc>
          <w:tcPr>
            <w:tcW w:w="4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78DE3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Csökkent étvágy</w:t>
            </w:r>
          </w:p>
        </w:tc>
      </w:tr>
      <w:tr w:rsidR="00CB7D41" w:rsidRPr="007E6C2E" w14:paraId="6D94A9ED" w14:textId="77777777" w:rsidTr="007C26E4">
        <w:trPr>
          <w:trHeight w:val="557"/>
        </w:trPr>
        <w:tc>
          <w:tcPr>
            <w:tcW w:w="2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F2685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b/>
                <w:bCs/>
                <w:sz w:val="22"/>
                <w:szCs w:val="22"/>
              </w:rPr>
            </w:pPr>
            <w:r w:rsidRPr="007E6C2E">
              <w:rPr>
                <w:b/>
                <w:bCs/>
                <w:sz w:val="22"/>
                <w:szCs w:val="22"/>
              </w:rPr>
              <w:t>Pszichiátriai kórképek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5A836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Gyakori</w:t>
            </w:r>
          </w:p>
        </w:tc>
        <w:tc>
          <w:tcPr>
            <w:tcW w:w="4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30F0A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Depresszió, szorongás, álmatlanság, ingerlékenység</w:t>
            </w:r>
          </w:p>
        </w:tc>
      </w:tr>
      <w:tr w:rsidR="00CB7D41" w:rsidRPr="007E6C2E" w14:paraId="17596124" w14:textId="77777777" w:rsidTr="007C26E4">
        <w:trPr>
          <w:trHeight w:val="565"/>
        </w:trPr>
        <w:tc>
          <w:tcPr>
            <w:tcW w:w="26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7EB3F" w14:textId="77777777" w:rsidR="00CB7D41" w:rsidRPr="007E6C2E" w:rsidRDefault="00CB7D41" w:rsidP="007E6C2E"/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8BD5C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Nem gyakori</w:t>
            </w:r>
          </w:p>
        </w:tc>
        <w:tc>
          <w:tcPr>
            <w:tcW w:w="4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5346E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Öngyilkossági gondolatok, pszichotikus zavar, agresszivitás, izgatottság</w:t>
            </w:r>
          </w:p>
        </w:tc>
      </w:tr>
      <w:tr w:rsidR="00CB7D41" w:rsidRPr="007E6C2E" w14:paraId="0667A6CA" w14:textId="77777777" w:rsidTr="007C26E4">
        <w:trPr>
          <w:trHeight w:val="337"/>
        </w:trPr>
        <w:tc>
          <w:tcPr>
            <w:tcW w:w="2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05B3F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b/>
                <w:bCs/>
                <w:sz w:val="22"/>
                <w:szCs w:val="22"/>
              </w:rPr>
            </w:pPr>
            <w:r w:rsidRPr="007E6C2E">
              <w:rPr>
                <w:b/>
                <w:bCs/>
                <w:sz w:val="22"/>
                <w:szCs w:val="22"/>
              </w:rPr>
              <w:t>Idegrendszeri betegségek és tünetek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9706E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Nagyon gyakori</w:t>
            </w:r>
          </w:p>
        </w:tc>
        <w:tc>
          <w:tcPr>
            <w:tcW w:w="4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AFF0F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Szédülés, aluszékonyság</w:t>
            </w:r>
          </w:p>
        </w:tc>
      </w:tr>
      <w:tr w:rsidR="00CB7D41" w:rsidRPr="007E6C2E" w14:paraId="47B55A36" w14:textId="77777777" w:rsidTr="007C26E4">
        <w:trPr>
          <w:trHeight w:val="621"/>
        </w:trPr>
        <w:tc>
          <w:tcPr>
            <w:tcW w:w="26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639AC" w14:textId="77777777" w:rsidR="00CB7D41" w:rsidRPr="007E6C2E" w:rsidRDefault="00CB7D41" w:rsidP="007E6C2E"/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F4E5B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Gyakori</w:t>
            </w:r>
          </w:p>
        </w:tc>
        <w:tc>
          <w:tcPr>
            <w:tcW w:w="4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DCED9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Convulsio, vertigo</w:t>
            </w:r>
          </w:p>
        </w:tc>
      </w:tr>
      <w:tr w:rsidR="00CB7D41" w:rsidRPr="007E6C2E" w14:paraId="17BAFEFD" w14:textId="77777777" w:rsidTr="008D59CA">
        <w:trPr>
          <w:trHeight w:val="717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29B5E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b/>
                <w:bCs/>
                <w:sz w:val="22"/>
                <w:szCs w:val="22"/>
              </w:rPr>
            </w:pPr>
            <w:r w:rsidRPr="007E6C2E">
              <w:rPr>
                <w:b/>
                <w:bCs/>
                <w:sz w:val="22"/>
                <w:szCs w:val="22"/>
              </w:rPr>
              <w:t>Légzőrendszeri, mellkasi és mediastinalis betegségek és tünetek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F1F24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Gyakori</w:t>
            </w:r>
          </w:p>
        </w:tc>
        <w:tc>
          <w:tcPr>
            <w:tcW w:w="4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A988C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Felső légúti fertőzések, köhögés</w:t>
            </w:r>
          </w:p>
        </w:tc>
      </w:tr>
      <w:tr w:rsidR="00CB7D41" w:rsidRPr="007E6C2E" w14:paraId="3D117D0D" w14:textId="77777777" w:rsidTr="007C26E4">
        <w:trPr>
          <w:trHeight w:val="621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4F85D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b/>
                <w:bCs/>
                <w:sz w:val="22"/>
                <w:szCs w:val="22"/>
              </w:rPr>
            </w:pPr>
            <w:r w:rsidRPr="007E6C2E">
              <w:rPr>
                <w:b/>
                <w:bCs/>
                <w:sz w:val="22"/>
                <w:szCs w:val="22"/>
              </w:rPr>
              <w:t>Emésztőrendszeri betegségek és tünetek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8FA6D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Gyakori</w:t>
            </w:r>
          </w:p>
        </w:tc>
        <w:tc>
          <w:tcPr>
            <w:tcW w:w="4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BFE23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Hányinger, hányás, székrekedés</w:t>
            </w:r>
          </w:p>
        </w:tc>
      </w:tr>
      <w:tr w:rsidR="007C26E4" w:rsidRPr="007E6C2E" w14:paraId="0BBDA913" w14:textId="77777777" w:rsidTr="007C26E4">
        <w:trPr>
          <w:trHeight w:val="597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9D278" w14:textId="198C8005" w:rsidR="007C26E4" w:rsidRPr="007E6C2E" w:rsidRDefault="007C26E4" w:rsidP="007E6C2E">
            <w:pPr>
              <w:pStyle w:val="TableParagraph"/>
              <w:kinsoku w:val="0"/>
              <w:overflowPunct w:val="0"/>
              <w:ind w:left="0"/>
              <w:rPr>
                <w:b/>
                <w:bCs/>
                <w:sz w:val="22"/>
                <w:szCs w:val="22"/>
              </w:rPr>
            </w:pPr>
            <w:r w:rsidRPr="007E6C2E">
              <w:rPr>
                <w:b/>
                <w:bCs/>
                <w:sz w:val="22"/>
                <w:szCs w:val="22"/>
              </w:rPr>
              <w:t>A bőr és a bőr alatti szövet betegségei és tünetei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C2C3F" w14:textId="1638E386" w:rsidR="007C26E4" w:rsidRPr="007E6C2E" w:rsidRDefault="007C26E4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Nem ismert</w:t>
            </w:r>
          </w:p>
        </w:tc>
        <w:tc>
          <w:tcPr>
            <w:tcW w:w="4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A4107" w14:textId="04F6C178" w:rsidR="007C26E4" w:rsidRPr="007E6C2E" w:rsidRDefault="007C26E4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Stevens</w:t>
            </w:r>
            <w:r w:rsidR="00C91A3E" w:rsidRPr="007E6C2E">
              <w:rPr>
                <w:sz w:val="22"/>
                <w:szCs w:val="22"/>
              </w:rPr>
              <w:noBreakHyphen/>
            </w:r>
            <w:r w:rsidRPr="007E6C2E">
              <w:rPr>
                <w:sz w:val="22"/>
                <w:szCs w:val="22"/>
              </w:rPr>
              <w:t>Johnson-szindróma</w:t>
            </w:r>
            <w:r w:rsidRPr="007E6C2E">
              <w:rPr>
                <w:sz w:val="22"/>
                <w:szCs w:val="22"/>
                <w:vertAlign w:val="superscript"/>
              </w:rPr>
              <w:t>(1)</w:t>
            </w:r>
          </w:p>
        </w:tc>
      </w:tr>
      <w:tr w:rsidR="00CB7D41" w:rsidRPr="007E6C2E" w14:paraId="719CAA36" w14:textId="77777777" w:rsidTr="008D59CA">
        <w:trPr>
          <w:trHeight w:val="689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72AC5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b/>
                <w:bCs/>
                <w:sz w:val="22"/>
                <w:szCs w:val="22"/>
              </w:rPr>
            </w:pPr>
            <w:r w:rsidRPr="007E6C2E">
              <w:rPr>
                <w:b/>
                <w:bCs/>
                <w:sz w:val="22"/>
                <w:szCs w:val="22"/>
              </w:rPr>
              <w:t>Általános tünetek, az alkalmazás helyén fellépő reakciók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0B99C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Gyakori</w:t>
            </w:r>
          </w:p>
        </w:tc>
        <w:tc>
          <w:tcPr>
            <w:tcW w:w="4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D5AAE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Fáradtság</w:t>
            </w:r>
          </w:p>
        </w:tc>
      </w:tr>
    </w:tbl>
    <w:p w14:paraId="223AD421" w14:textId="350247C0" w:rsidR="00CB7D41" w:rsidRPr="007E6C2E" w:rsidRDefault="007C26E4" w:rsidP="007E6C2E">
      <w:pPr>
        <w:pStyle w:val="Szvegtrzs"/>
        <w:kinsoku w:val="0"/>
        <w:overflowPunct w:val="0"/>
        <w:rPr>
          <w:szCs w:val="20"/>
        </w:rPr>
      </w:pPr>
      <w:r w:rsidRPr="007E6C2E">
        <w:rPr>
          <w:szCs w:val="20"/>
          <w:vertAlign w:val="superscript"/>
        </w:rPr>
        <w:t>(1)</w:t>
      </w:r>
      <w:r w:rsidRPr="007E6C2E">
        <w:rPr>
          <w:szCs w:val="20"/>
        </w:rPr>
        <w:t xml:space="preserve"> A forgalomba hozatalt követően jelentett mellékhatás</w:t>
      </w:r>
    </w:p>
    <w:p w14:paraId="5AD75D53" w14:textId="77777777" w:rsidR="007C26E4" w:rsidRPr="007E6C2E" w:rsidRDefault="007C26E4" w:rsidP="007E6C2E">
      <w:pPr>
        <w:pStyle w:val="Szvegtrzs"/>
        <w:kinsoku w:val="0"/>
        <w:overflowPunct w:val="0"/>
      </w:pPr>
    </w:p>
    <w:p w14:paraId="45E8A8DD" w14:textId="77777777" w:rsidR="00CB7D41" w:rsidRPr="007E6C2E" w:rsidRDefault="00F402EA" w:rsidP="007E6C2E">
      <w:pPr>
        <w:pStyle w:val="Szvegtrzs"/>
        <w:kinsoku w:val="0"/>
        <w:overflowPunct w:val="0"/>
      </w:pPr>
      <w:r w:rsidRPr="007E6C2E">
        <w:rPr>
          <w:u w:val="single"/>
        </w:rPr>
        <w:t>Egyes kiválasztott mellékhatások leírása</w:t>
      </w:r>
    </w:p>
    <w:p w14:paraId="09A30CF1" w14:textId="77777777" w:rsidR="00CB7D41" w:rsidRPr="007E6C2E" w:rsidRDefault="00CB7D41" w:rsidP="007E6C2E">
      <w:pPr>
        <w:pStyle w:val="Szvegtrzs"/>
        <w:kinsoku w:val="0"/>
        <w:overflowPunct w:val="0"/>
      </w:pPr>
    </w:p>
    <w:p w14:paraId="1ED0014E" w14:textId="282B21CC" w:rsidR="00CB7D41" w:rsidRPr="007E6C2E" w:rsidRDefault="00F402EA" w:rsidP="007E6C2E">
      <w:pPr>
        <w:pStyle w:val="Szvegtrzs"/>
        <w:kinsoku w:val="0"/>
        <w:overflowPunct w:val="0"/>
      </w:pPr>
      <w:r w:rsidRPr="007E6C2E">
        <w:t>Neutropeniát a brivaracetámmal kezelt betegek 0,5%</w:t>
      </w:r>
      <w:r w:rsidR="008D59CA" w:rsidRPr="007E6C2E">
        <w:noBreakHyphen/>
      </w:r>
      <w:r w:rsidRPr="007E6C2E">
        <w:t>ánál (6/1099)</w:t>
      </w:r>
      <w:r w:rsidR="00C91A3E" w:rsidRPr="007E6C2E">
        <w:t>,</w:t>
      </w:r>
      <w:r w:rsidRPr="007E6C2E">
        <w:t xml:space="preserve"> és a placebóval kezeltek 0%</w:t>
      </w:r>
      <w:r w:rsidR="008D59CA" w:rsidRPr="007E6C2E">
        <w:noBreakHyphen/>
      </w:r>
      <w:r w:rsidRPr="007E6C2E">
        <w:t>ánál (0/459) jelentettek. Ezen betegek közül négy</w:t>
      </w:r>
      <w:r w:rsidR="00EC7F72" w:rsidRPr="007E6C2E">
        <w:t xml:space="preserve"> esetben</w:t>
      </w:r>
      <w:r w:rsidRPr="007E6C2E">
        <w:t xml:space="preserve"> alacsonyabb volt a neutrofil</w:t>
      </w:r>
      <w:r w:rsidR="008F16F6" w:rsidRPr="007E6C2E">
        <w:t xml:space="preserve"> </w:t>
      </w:r>
      <w:r w:rsidRPr="007E6C2E">
        <w:t xml:space="preserve">sejtszám a vizsgálat kezdetén, </w:t>
      </w:r>
      <w:r w:rsidR="007430C6">
        <w:t>majd</w:t>
      </w:r>
      <w:r w:rsidRPr="007E6C2E">
        <w:t xml:space="preserve"> a brivaracetám</w:t>
      </w:r>
      <w:r w:rsidR="007430C6">
        <w:t>-</w:t>
      </w:r>
      <w:r w:rsidRPr="007E6C2E">
        <w:t>kezelés elindítása után a neutrofil</w:t>
      </w:r>
      <w:r w:rsidR="008F16F6" w:rsidRPr="007E6C2E">
        <w:t xml:space="preserve"> </w:t>
      </w:r>
      <w:r w:rsidRPr="007E6C2E">
        <w:t>sejtszám tovább csökkent. A</w:t>
      </w:r>
      <w:r w:rsidR="008D59CA" w:rsidRPr="007E6C2E">
        <w:t xml:space="preserve"> </w:t>
      </w:r>
      <w:r w:rsidRPr="007E6C2E">
        <w:t>6</w:t>
      </w:r>
      <w:r w:rsidR="008D59CA" w:rsidRPr="007E6C2E">
        <w:t> </w:t>
      </w:r>
      <w:r w:rsidRPr="007E6C2E">
        <w:t>neutropeniás eset közül egyik sem volt súlyos, nem igényel</w:t>
      </w:r>
      <w:r w:rsidR="00A97AFE" w:rsidRPr="007E6C2E">
        <w:t>t</w:t>
      </w:r>
      <w:r w:rsidRPr="007E6C2E">
        <w:t xml:space="preserve"> specifikus kezelést, illetve nem vezet</w:t>
      </w:r>
      <w:r w:rsidR="00A97AFE" w:rsidRPr="007E6C2E">
        <w:t>ett</w:t>
      </w:r>
      <w:r w:rsidRPr="007E6C2E">
        <w:t xml:space="preserve"> a brivaracetám kezelés megszakításához, és egyik esetben sem társult hozzá fertőzés.</w:t>
      </w:r>
    </w:p>
    <w:p w14:paraId="2CCECEE6" w14:textId="77777777" w:rsidR="00CB7D41" w:rsidRPr="007E6C2E" w:rsidRDefault="00CB7D41" w:rsidP="007E6C2E">
      <w:pPr>
        <w:pStyle w:val="Szvegtrzs"/>
        <w:kinsoku w:val="0"/>
        <w:overflowPunct w:val="0"/>
      </w:pPr>
    </w:p>
    <w:p w14:paraId="0F6943A2" w14:textId="19BC59D1" w:rsidR="00CB7D41" w:rsidRPr="007E6C2E" w:rsidRDefault="00F402EA" w:rsidP="007E6C2E">
      <w:pPr>
        <w:pStyle w:val="Szvegtrzs"/>
        <w:kinsoku w:val="0"/>
        <w:overflowPunct w:val="0"/>
      </w:pPr>
      <w:r w:rsidRPr="007E6C2E">
        <w:t>Öngyilkossági gondolatokat a brivaracetámmal kezelt betegek 0,3%</w:t>
      </w:r>
      <w:r w:rsidR="008D59CA" w:rsidRPr="007E6C2E">
        <w:noBreakHyphen/>
      </w:r>
      <w:r w:rsidRPr="007E6C2E">
        <w:t>ánál (3/1099)</w:t>
      </w:r>
      <w:r w:rsidR="008F16F6" w:rsidRPr="007E6C2E">
        <w:t>,</w:t>
      </w:r>
      <w:r w:rsidR="007430C6">
        <w:t xml:space="preserve"> míg</w:t>
      </w:r>
      <w:r w:rsidRPr="007E6C2E">
        <w:t xml:space="preserve"> a placebóval kezeltek 0,7%</w:t>
      </w:r>
      <w:r w:rsidR="008D59CA" w:rsidRPr="007E6C2E">
        <w:noBreakHyphen/>
      </w:r>
      <w:r w:rsidRPr="007E6C2E">
        <w:t>ánál (3/459) jelentettek. Az epilepsziás betegek</w:t>
      </w:r>
      <w:r w:rsidR="007866B2" w:rsidRPr="007E6C2E">
        <w:t>kel</w:t>
      </w:r>
      <w:r w:rsidRPr="007E6C2E">
        <w:t xml:space="preserve"> brivaracetámmal végzett, rövid távú klinikai vizsgálatokban nem fordultak elő befejezett öngyilkossági esetek, illetve öngyilkossági kísérletek, a nyílt kiterjesztéses vizsgálatokban azonban mindkét mellékhatást jelentették (lásd</w:t>
      </w:r>
      <w:r w:rsidR="008D59CA" w:rsidRPr="007E6C2E">
        <w:t xml:space="preserve"> </w:t>
      </w:r>
      <w:r w:rsidRPr="007E6C2E">
        <w:t>4.4</w:t>
      </w:r>
      <w:r w:rsidR="008D59CA" w:rsidRPr="007E6C2E">
        <w:t> </w:t>
      </w:r>
      <w:r w:rsidRPr="007E6C2E">
        <w:t>pont).</w:t>
      </w:r>
    </w:p>
    <w:p w14:paraId="545465C8" w14:textId="77777777" w:rsidR="00CB7D41" w:rsidRPr="007E6C2E" w:rsidRDefault="00CB7D41" w:rsidP="007E6C2E">
      <w:pPr>
        <w:pStyle w:val="Szvegtrzs"/>
        <w:kinsoku w:val="0"/>
        <w:overflowPunct w:val="0"/>
      </w:pPr>
    </w:p>
    <w:p w14:paraId="44D191E2" w14:textId="556EB99B" w:rsidR="00CB7D41" w:rsidRPr="007E6C2E" w:rsidRDefault="00F402EA" w:rsidP="007E6C2E">
      <w:pPr>
        <w:pStyle w:val="Szvegtrzs"/>
        <w:kinsoku w:val="0"/>
        <w:overflowPunct w:val="0"/>
      </w:pPr>
      <w:r w:rsidRPr="007E6C2E">
        <w:t>Azonnali (I</w:t>
      </w:r>
      <w:r w:rsidR="008D59CA" w:rsidRPr="007E6C2E">
        <w:noBreakHyphen/>
      </w:r>
      <w:r w:rsidRPr="007E6C2E">
        <w:t xml:space="preserve">es típusú) túlérzékenységre utaló reakciókat jelentettek néhány (9/3022) brivaracetámmal kezelt betegnél a klinikai </w:t>
      </w:r>
      <w:r w:rsidR="007866B2" w:rsidRPr="007E6C2E">
        <w:t>vizsgálatok</w:t>
      </w:r>
      <w:r w:rsidRPr="007E6C2E">
        <w:t xml:space="preserve"> során.</w:t>
      </w:r>
    </w:p>
    <w:p w14:paraId="36D657FB" w14:textId="77777777" w:rsidR="00CB7D41" w:rsidRPr="007E6C2E" w:rsidRDefault="00CB7D41" w:rsidP="007E6C2E">
      <w:pPr>
        <w:pStyle w:val="Szvegtrzs"/>
        <w:kinsoku w:val="0"/>
        <w:overflowPunct w:val="0"/>
      </w:pPr>
    </w:p>
    <w:p w14:paraId="57F9F998" w14:textId="77777777" w:rsidR="00CB7D41" w:rsidRPr="007E6C2E" w:rsidRDefault="00F402EA" w:rsidP="007E6C2E">
      <w:pPr>
        <w:pStyle w:val="Szvegtrzs"/>
        <w:kinsoku w:val="0"/>
        <w:overflowPunct w:val="0"/>
      </w:pPr>
      <w:r w:rsidRPr="007E6C2E">
        <w:rPr>
          <w:u w:val="single"/>
        </w:rPr>
        <w:t>Gyermekek és serdülők</w:t>
      </w:r>
    </w:p>
    <w:p w14:paraId="2BE92C03" w14:textId="77777777" w:rsidR="00CB7D41" w:rsidRPr="007E6C2E" w:rsidRDefault="00CB7D41" w:rsidP="007E6C2E">
      <w:pPr>
        <w:pStyle w:val="Szvegtrzs"/>
        <w:kinsoku w:val="0"/>
        <w:overflowPunct w:val="0"/>
      </w:pPr>
    </w:p>
    <w:p w14:paraId="2B4A493B" w14:textId="74B93B92" w:rsidR="00CB7D41" w:rsidRPr="007E6C2E" w:rsidRDefault="00F402EA" w:rsidP="007E6C2E">
      <w:pPr>
        <w:pStyle w:val="Szvegtrzs"/>
        <w:kinsoku w:val="0"/>
        <w:overflowPunct w:val="0"/>
      </w:pPr>
      <w:r w:rsidRPr="007E6C2E">
        <w:t>A brivaracetám 1</w:t>
      </w:r>
      <w:r w:rsidR="008D59CA" w:rsidRPr="007E6C2E">
        <w:t> </w:t>
      </w:r>
      <w:r w:rsidRPr="007E6C2E">
        <w:t>hónap</w:t>
      </w:r>
      <w:r w:rsidR="009E3A85" w:rsidRPr="007E6C2E">
        <w:t>os és</w:t>
      </w:r>
      <w:r w:rsidRPr="007E6C2E">
        <w:t xml:space="preserve"> </w:t>
      </w:r>
      <w:r w:rsidR="009E3A85" w:rsidRPr="007E6C2E">
        <w:t xml:space="preserve">annál </w:t>
      </w:r>
      <w:r w:rsidRPr="007E6C2E">
        <w:t xml:space="preserve">idősebb gyermekeknél </w:t>
      </w:r>
      <w:r w:rsidR="00404BF7">
        <w:t xml:space="preserve">és serdülőknél </w:t>
      </w:r>
      <w:r w:rsidRPr="007E6C2E">
        <w:t>megfigyelt biztonságossági profilja megegyezett a felnőtteknél megfigyelt biztonságossági profillal. A nyílt, kontroll nélküli hosszú távú vizsgálatokban a 6</w:t>
      </w:r>
      <w:r w:rsidR="008D59CA" w:rsidRPr="007E6C2E">
        <w:t> </w:t>
      </w:r>
      <w:r w:rsidRPr="007E6C2E">
        <w:t xml:space="preserve">éves </w:t>
      </w:r>
      <w:r w:rsidR="009E3A85" w:rsidRPr="007E6C2E">
        <w:t>és idősebb</w:t>
      </w:r>
      <w:r w:rsidRPr="007E6C2E">
        <w:t xml:space="preserve"> gyermek és serdülő betegek 4,7%</w:t>
      </w:r>
      <w:r w:rsidR="008D59CA" w:rsidRPr="007E6C2E">
        <w:noBreakHyphen/>
      </w:r>
      <w:r w:rsidRPr="007E6C2E">
        <w:t xml:space="preserve">ánál </w:t>
      </w:r>
      <w:r w:rsidR="009E3A85" w:rsidRPr="007E6C2E">
        <w:t xml:space="preserve">számoltak be öngyilkossági gondolatokról </w:t>
      </w:r>
      <w:r w:rsidRPr="007E6C2E">
        <w:t>(gyakrabban fordultak elő a serdülőknél), összehasonlítva a felnőttek 2,4%</w:t>
      </w:r>
      <w:r w:rsidR="008D59CA" w:rsidRPr="007E6C2E">
        <w:noBreakHyphen/>
      </w:r>
      <w:r w:rsidRPr="007E6C2E">
        <w:t xml:space="preserve">ával, és </w:t>
      </w:r>
      <w:r w:rsidR="009E3A85" w:rsidRPr="007E6C2E">
        <w:t>a gyermek és serdülő betegek 24,8%</w:t>
      </w:r>
      <w:r w:rsidR="009E3A85" w:rsidRPr="007E6C2E">
        <w:noBreakHyphen/>
        <w:t xml:space="preserve">ánál számoltak be </w:t>
      </w:r>
      <w:r w:rsidRPr="007E6C2E">
        <w:t xml:space="preserve">viselkedésbeli változásokról, összehasonlítva a </w:t>
      </w:r>
      <w:r w:rsidR="009E3A85" w:rsidRPr="007E6C2E">
        <w:t>felnőttek</w:t>
      </w:r>
      <w:r w:rsidRPr="007E6C2E">
        <w:t xml:space="preserve"> 15,1%</w:t>
      </w:r>
      <w:r w:rsidR="008D59CA" w:rsidRPr="007E6C2E">
        <w:noBreakHyphen/>
      </w:r>
      <w:r w:rsidRPr="007E6C2E">
        <w:t>ával. Az események többsége enyhe</w:t>
      </w:r>
      <w:r w:rsidR="00DF2051" w:rsidRPr="007E6C2E">
        <w:t xml:space="preserve"> vagy </w:t>
      </w:r>
      <w:r w:rsidRPr="007E6C2E">
        <w:t>közepes</w:t>
      </w:r>
      <w:r w:rsidR="009E3A85" w:rsidRPr="007E6C2E">
        <w:t xml:space="preserve"> </w:t>
      </w:r>
      <w:r w:rsidR="00DF2051" w:rsidRPr="007E6C2E">
        <w:t>intenzitású volt</w:t>
      </w:r>
      <w:r w:rsidRPr="007E6C2E">
        <w:t>,</w:t>
      </w:r>
      <w:r w:rsidR="00DB6A4D" w:rsidRPr="007E6C2E">
        <w:t xml:space="preserve"> nem </w:t>
      </w:r>
      <w:r w:rsidR="00DF2051" w:rsidRPr="007E6C2E">
        <w:t xml:space="preserve">volt </w:t>
      </w:r>
      <w:r w:rsidR="00DB6A4D" w:rsidRPr="007E6C2E">
        <w:t xml:space="preserve">súlyos </w:t>
      </w:r>
      <w:r w:rsidRPr="007E6C2E">
        <w:t>és nem vezetett a vizsgálati gyógyszer alkalmazásának felfüggesztéséhez. A gyermekek körében jelentett további nemkívánatos hatás a pszichomotoros hiperaktivitás volt (4,7%).</w:t>
      </w:r>
    </w:p>
    <w:p w14:paraId="5BE8239D" w14:textId="77777777" w:rsidR="00CB7D41" w:rsidRPr="007E6C2E" w:rsidRDefault="00CB7D41" w:rsidP="007E6C2E">
      <w:pPr>
        <w:pStyle w:val="Szvegtrzs"/>
        <w:kinsoku w:val="0"/>
        <w:overflowPunct w:val="0"/>
      </w:pPr>
    </w:p>
    <w:p w14:paraId="200D4CF8" w14:textId="2DC8215F" w:rsidR="00CB7D41" w:rsidRPr="007E6C2E" w:rsidRDefault="00F402EA" w:rsidP="007E6C2E">
      <w:pPr>
        <w:pStyle w:val="Szvegtrzs"/>
        <w:kinsoku w:val="0"/>
        <w:overflowPunct w:val="0"/>
      </w:pPr>
      <w:r w:rsidRPr="007E6C2E">
        <w:t xml:space="preserve">Nem azonosítottak specifikus nemkívánatos esemény (AE) mintázatot </w:t>
      </w:r>
      <w:r w:rsidR="009E3A85" w:rsidRPr="007E6C2E">
        <w:t xml:space="preserve">az </w:t>
      </w:r>
      <w:r w:rsidRPr="007E6C2E">
        <w:t>1</w:t>
      </w:r>
      <w:r w:rsidR="008D59CA" w:rsidRPr="007E6C2E">
        <w:t> </w:t>
      </w:r>
      <w:r w:rsidRPr="007E6C2E">
        <w:t>hónap</w:t>
      </w:r>
      <w:r w:rsidR="009E3A85" w:rsidRPr="007E6C2E">
        <w:t>os és an</w:t>
      </w:r>
      <w:r w:rsidRPr="007E6C2E">
        <w:t xml:space="preserve">nál </w:t>
      </w:r>
      <w:r w:rsidR="009E3A85" w:rsidRPr="007E6C2E">
        <w:t>idősebb,</w:t>
      </w:r>
      <w:r w:rsidRPr="007E6C2E">
        <w:t xml:space="preserve"> </w:t>
      </w:r>
      <w:r w:rsidR="009E3A85" w:rsidRPr="007E6C2E">
        <w:t>de</w:t>
      </w:r>
      <w:r w:rsidR="008D59CA" w:rsidRPr="007E6C2E">
        <w:t xml:space="preserve"> </w:t>
      </w:r>
      <w:r w:rsidRPr="007E6C2E">
        <w:t>4</w:t>
      </w:r>
      <w:r w:rsidR="008D59CA" w:rsidRPr="007E6C2E">
        <w:t> </w:t>
      </w:r>
      <w:r w:rsidRPr="007E6C2E">
        <w:t>éves</w:t>
      </w:r>
      <w:r w:rsidR="009E3A85" w:rsidRPr="007E6C2E">
        <w:t>nél fiatalabb</w:t>
      </w:r>
      <w:r w:rsidRPr="007E6C2E">
        <w:t xml:space="preserve"> gyermekek</w:t>
      </w:r>
      <w:r w:rsidR="00B54FD9" w:rsidRPr="007E6C2E">
        <w:t xml:space="preserve"> és</w:t>
      </w:r>
      <w:r w:rsidRPr="007E6C2E">
        <w:t xml:space="preserve"> az idősebb gyermekgyógyászati korcsoportok</w:t>
      </w:r>
      <w:r w:rsidR="00B54FD9" w:rsidRPr="007E6C2E">
        <w:t xml:space="preserve"> összevetésekor</w:t>
      </w:r>
      <w:r w:rsidRPr="007E6C2E">
        <w:t xml:space="preserve">. Nem azonosítottak </w:t>
      </w:r>
      <w:r w:rsidR="00B54FD9" w:rsidRPr="007E6C2E">
        <w:t xml:space="preserve">olyan </w:t>
      </w:r>
      <w:r w:rsidRPr="007E6C2E">
        <w:t xml:space="preserve">jelentős </w:t>
      </w:r>
      <w:r w:rsidR="00B54FD9" w:rsidRPr="007E6C2E">
        <w:t>gyógyszer</w:t>
      </w:r>
      <w:r w:rsidRPr="007E6C2E">
        <w:t>bizton</w:t>
      </w:r>
      <w:r w:rsidR="009E3A85" w:rsidRPr="007E6C2E">
        <w:t>ság</w:t>
      </w:r>
      <w:r w:rsidRPr="007E6C2E">
        <w:t xml:space="preserve">i információt, amely egy adott AE növekvő előfordulására utalna ebben a korcsoportban. Mivel </w:t>
      </w:r>
      <w:r w:rsidR="009E3A85" w:rsidRPr="007E6C2E">
        <w:t xml:space="preserve">a </w:t>
      </w:r>
      <w:r w:rsidRPr="007E6C2E">
        <w:t>2</w:t>
      </w:r>
      <w:r w:rsidR="008D59CA" w:rsidRPr="007E6C2E">
        <w:t> </w:t>
      </w:r>
      <w:r w:rsidRPr="007E6C2E">
        <w:t>évesnél fiatalabb gyermekekre vonatkozóan korlátozott</w:t>
      </w:r>
      <w:r w:rsidR="008D59CA" w:rsidRPr="007E6C2E">
        <w:t xml:space="preserve"> </w:t>
      </w:r>
      <w:r w:rsidRPr="007E6C2E">
        <w:t>mennyiségű adat áll rendelkezésre, a brivaracetám nem javallott ebben a korcsoportban. Újszülöttekre vonatkozóan korlátozott mennyiségű klinikai adat áll rendelkezésre.</w:t>
      </w:r>
    </w:p>
    <w:p w14:paraId="2A46B8F1" w14:textId="77777777" w:rsidR="008D59CA" w:rsidRPr="007E6C2E" w:rsidRDefault="008D59CA" w:rsidP="007E6C2E">
      <w:pPr>
        <w:pStyle w:val="Szvegtrzs"/>
        <w:kinsoku w:val="0"/>
        <w:overflowPunct w:val="0"/>
      </w:pPr>
    </w:p>
    <w:p w14:paraId="394E881B" w14:textId="77777777" w:rsidR="00CB7D41" w:rsidRPr="007E6C2E" w:rsidRDefault="00F402EA" w:rsidP="007E6C2E">
      <w:pPr>
        <w:pStyle w:val="Szvegtrzs"/>
        <w:kinsoku w:val="0"/>
        <w:overflowPunct w:val="0"/>
      </w:pPr>
      <w:r w:rsidRPr="007E6C2E">
        <w:rPr>
          <w:u w:val="single"/>
        </w:rPr>
        <w:t>Idősek</w:t>
      </w:r>
    </w:p>
    <w:p w14:paraId="14C84EA0" w14:textId="77777777" w:rsidR="00CB7D41" w:rsidRPr="007E6C2E" w:rsidRDefault="00CB7D41" w:rsidP="007E6C2E">
      <w:pPr>
        <w:pStyle w:val="Szvegtrzs"/>
        <w:kinsoku w:val="0"/>
        <w:overflowPunct w:val="0"/>
      </w:pPr>
    </w:p>
    <w:p w14:paraId="637D094B" w14:textId="4D5F63EB" w:rsidR="00CB7D41" w:rsidRPr="007E6C2E" w:rsidRDefault="00F402EA" w:rsidP="007E6C2E">
      <w:pPr>
        <w:pStyle w:val="Szvegtrzs"/>
        <w:kinsoku w:val="0"/>
        <w:overflowPunct w:val="0"/>
      </w:pPr>
      <w:r w:rsidRPr="007E6C2E">
        <w:t>A brivaracetám II</w:t>
      </w:r>
      <w:r w:rsidR="00B54FD9" w:rsidRPr="007E6C2E">
        <w:t xml:space="preserve">. és </w:t>
      </w:r>
      <w:r w:rsidRPr="007E6C2E">
        <w:t>III.</w:t>
      </w:r>
      <w:r w:rsidR="008D59CA" w:rsidRPr="007E6C2E">
        <w:t> </w:t>
      </w:r>
      <w:r w:rsidRPr="007E6C2E">
        <w:t xml:space="preserve">fázisú </w:t>
      </w:r>
      <w:r w:rsidR="001F3B3C" w:rsidRPr="007E6C2E">
        <w:t>klinikai vizsgálat</w:t>
      </w:r>
      <w:r w:rsidR="00174F4D" w:rsidRPr="007E6C2E">
        <w:t>á</w:t>
      </w:r>
      <w:r w:rsidR="001F3B3C" w:rsidRPr="007E6C2E">
        <w:t>ba</w:t>
      </w:r>
      <w:r w:rsidRPr="007E6C2E">
        <w:t xml:space="preserve"> bevont, 130</w:t>
      </w:r>
      <w:r w:rsidR="008D59CA" w:rsidRPr="007E6C2E">
        <w:t> </w:t>
      </w:r>
      <w:r w:rsidRPr="007E6C2E">
        <w:t>(44</w:t>
      </w:r>
      <w:r w:rsidR="008D59CA" w:rsidRPr="007E6C2E">
        <w:t> </w:t>
      </w:r>
      <w:r w:rsidRPr="007E6C2E">
        <w:t>epilepsziás) idős vizsgálati alany közül 100</w:t>
      </w:r>
      <w:r w:rsidR="008D59CA" w:rsidRPr="007E6C2E">
        <w:noBreakHyphen/>
      </w:r>
      <w:r w:rsidRPr="007E6C2E">
        <w:t>an 65</w:t>
      </w:r>
      <w:r w:rsidR="008D59CA" w:rsidRPr="007E6C2E">
        <w:noBreakHyphen/>
      </w:r>
      <w:r w:rsidRPr="007E6C2E">
        <w:t>74 évesek, 30</w:t>
      </w:r>
      <w:r w:rsidR="008D59CA" w:rsidRPr="007E6C2E">
        <w:noBreakHyphen/>
      </w:r>
      <w:r w:rsidRPr="007E6C2E">
        <w:t>an pedig 75</w:t>
      </w:r>
      <w:r w:rsidR="008D59CA" w:rsidRPr="007E6C2E">
        <w:noBreakHyphen/>
      </w:r>
      <w:r w:rsidRPr="007E6C2E">
        <w:t>84 évesek voltak. Az időskorúak</w:t>
      </w:r>
      <w:r w:rsidR="00AB348D" w:rsidRPr="007E6C2E">
        <w:t>nál a</w:t>
      </w:r>
      <w:r w:rsidRPr="007E6C2E">
        <w:t xml:space="preserve"> </w:t>
      </w:r>
      <w:r w:rsidR="00404BF7">
        <w:t>gyógyszer</w:t>
      </w:r>
      <w:r w:rsidR="00174F4D" w:rsidRPr="007E6C2E">
        <w:t>biztonságosság</w:t>
      </w:r>
      <w:r w:rsidR="001F3B3C" w:rsidRPr="007E6C2E">
        <w:t>i</w:t>
      </w:r>
      <w:r w:rsidRPr="007E6C2E">
        <w:t xml:space="preserve"> profil hasonlónak tűnik a fiatalabb felnőtt betegeknél megfigyelthez.</w:t>
      </w:r>
    </w:p>
    <w:p w14:paraId="5E512F0C" w14:textId="77777777" w:rsidR="008D59CA" w:rsidRPr="007E6C2E" w:rsidRDefault="008D59CA" w:rsidP="007E6C2E">
      <w:pPr>
        <w:pStyle w:val="Szvegtrzs"/>
        <w:kinsoku w:val="0"/>
        <w:overflowPunct w:val="0"/>
      </w:pPr>
    </w:p>
    <w:p w14:paraId="4EDA72CA" w14:textId="77777777" w:rsidR="00CB7D41" w:rsidRPr="007E6C2E" w:rsidRDefault="00F402EA" w:rsidP="007E6C2E">
      <w:pPr>
        <w:pStyle w:val="Szvegtrzs"/>
        <w:kinsoku w:val="0"/>
        <w:overflowPunct w:val="0"/>
      </w:pPr>
      <w:r w:rsidRPr="007E6C2E">
        <w:rPr>
          <w:u w:val="single"/>
        </w:rPr>
        <w:t>Feltételezett mellékhatások bejelentése</w:t>
      </w:r>
    </w:p>
    <w:p w14:paraId="2BD1BBD0" w14:textId="77777777" w:rsidR="008D59CA" w:rsidRPr="007E6C2E" w:rsidRDefault="008D59CA" w:rsidP="007E6C2E">
      <w:pPr>
        <w:pStyle w:val="Szvegtrzs"/>
        <w:kinsoku w:val="0"/>
        <w:overflowPunct w:val="0"/>
      </w:pPr>
    </w:p>
    <w:p w14:paraId="1D046D05" w14:textId="79AB6053" w:rsidR="00CB7D41" w:rsidRPr="007E6C2E" w:rsidRDefault="00F402EA" w:rsidP="007E6C2E">
      <w:pPr>
        <w:pStyle w:val="Szvegtrzs"/>
        <w:kinsoku w:val="0"/>
        <w:overflowPunct w:val="0"/>
      </w:pPr>
      <w:r w:rsidRPr="007E6C2E">
        <w:t>A gyógyszer engedélyezését követően lényeges a feltételezett mellékhatások bejelentése, mert ez fontos eszköze annak, hogy a gyógyszer előny/kockázat profilját folyamatosan figyelemmel lehessen kísérni.</w:t>
      </w:r>
      <w:r w:rsidR="00C17D2C" w:rsidRPr="007E6C2E">
        <w:t xml:space="preserve"> </w:t>
      </w:r>
      <w:r w:rsidRPr="007E6C2E">
        <w:t xml:space="preserve">Az egészségügyi szakembereket kérjük, hogy jelentsék be a feltételezett mellékhatásokat a hatóság részére az </w:t>
      </w:r>
      <w:hyperlink w:history="1">
        <w:r w:rsidR="00CB7D41" w:rsidRPr="007E6C2E">
          <w:rPr>
            <w:u w:val="single"/>
            <w:shd w:val="clear" w:color="auto" w:fill="C0C0C0"/>
          </w:rPr>
          <w:t>V. függelékben</w:t>
        </w:r>
      </w:hyperlink>
      <w:r w:rsidRPr="007E6C2E">
        <w:rPr>
          <w:u w:val="single"/>
          <w:shd w:val="clear" w:color="auto" w:fill="C0C0C0"/>
        </w:rPr>
        <w:t xml:space="preserve"> </w:t>
      </w:r>
      <w:r w:rsidRPr="007E6C2E">
        <w:rPr>
          <w:shd w:val="clear" w:color="auto" w:fill="C0C0C0"/>
        </w:rPr>
        <w:t>található elérhetőségek valamelyikén keresztül</w:t>
      </w:r>
      <w:r w:rsidRPr="007E6C2E">
        <w:t>.</w:t>
      </w:r>
    </w:p>
    <w:p w14:paraId="23174184" w14:textId="77777777" w:rsidR="008D59CA" w:rsidRPr="007E6C2E" w:rsidRDefault="008D59CA" w:rsidP="007E6C2E">
      <w:pPr>
        <w:pStyle w:val="Szvegtrzs"/>
        <w:kinsoku w:val="0"/>
        <w:overflowPunct w:val="0"/>
      </w:pPr>
    </w:p>
    <w:p w14:paraId="4DD72578" w14:textId="6ED4B6DF" w:rsidR="00CB7D41" w:rsidRPr="007E6C2E" w:rsidRDefault="008D59CA" w:rsidP="007E6C2E">
      <w:pPr>
        <w:pStyle w:val="Cmsor2"/>
        <w:kinsoku w:val="0"/>
        <w:overflowPunct w:val="0"/>
        <w:ind w:left="0"/>
      </w:pPr>
      <w:r w:rsidRPr="007E6C2E">
        <w:t>4.9</w:t>
      </w:r>
      <w:r w:rsidRPr="007E6C2E">
        <w:tab/>
        <w:t>Túladagolás</w:t>
      </w:r>
    </w:p>
    <w:p w14:paraId="51C53F77" w14:textId="77777777" w:rsidR="00CB7D41" w:rsidRPr="007E6C2E" w:rsidRDefault="00CB7D41" w:rsidP="007E6C2E">
      <w:pPr>
        <w:pStyle w:val="Szvegtrzs"/>
        <w:kinsoku w:val="0"/>
        <w:overflowPunct w:val="0"/>
      </w:pPr>
    </w:p>
    <w:p w14:paraId="17208E07" w14:textId="77777777" w:rsidR="00CB7D41" w:rsidRPr="007E6C2E" w:rsidRDefault="00F402EA" w:rsidP="007E6C2E">
      <w:pPr>
        <w:pStyle w:val="Szvegtrzs"/>
        <w:kinsoku w:val="0"/>
        <w:overflowPunct w:val="0"/>
      </w:pPr>
      <w:r w:rsidRPr="007E6C2E">
        <w:rPr>
          <w:u w:val="single"/>
        </w:rPr>
        <w:t>Tünetek</w:t>
      </w:r>
    </w:p>
    <w:p w14:paraId="56F55532" w14:textId="77777777" w:rsidR="00CB7D41" w:rsidRPr="007E6C2E" w:rsidRDefault="00CB7D41" w:rsidP="007E6C2E">
      <w:pPr>
        <w:pStyle w:val="Szvegtrzs"/>
        <w:kinsoku w:val="0"/>
        <w:overflowPunct w:val="0"/>
      </w:pPr>
    </w:p>
    <w:p w14:paraId="1CD230EA" w14:textId="070D6240" w:rsidR="00CB7D41" w:rsidRPr="007E6C2E" w:rsidRDefault="00F402EA" w:rsidP="007E6C2E">
      <w:pPr>
        <w:pStyle w:val="Szvegtrzs"/>
        <w:kinsoku w:val="0"/>
        <w:overflowPunct w:val="0"/>
      </w:pPr>
      <w:r w:rsidRPr="007E6C2E">
        <w:t>A brivaracetám humán túladagolásával kapcsolatban korlátozott klinikai tapasztalat áll rendelkezésre. Egyszeri 1400</w:t>
      </w:r>
      <w:r w:rsidR="008D59CA" w:rsidRPr="007E6C2E">
        <w:t> </w:t>
      </w:r>
      <w:r w:rsidRPr="007E6C2E">
        <w:t>mg</w:t>
      </w:r>
      <w:r w:rsidR="008D59CA" w:rsidRPr="007E6C2E">
        <w:noBreakHyphen/>
      </w:r>
      <w:r w:rsidRPr="007E6C2E">
        <w:t>os brivaracetám dózis bevételét követően egy egészséges vizsgálati alanynál aluszékonyságról és szédülésről számoltak be.</w:t>
      </w:r>
    </w:p>
    <w:p w14:paraId="6741268F" w14:textId="77777777" w:rsidR="00C17D2C" w:rsidRPr="007E6C2E" w:rsidRDefault="00C17D2C" w:rsidP="007E6C2E">
      <w:pPr>
        <w:pStyle w:val="Szvegtrzs"/>
        <w:kinsoku w:val="0"/>
        <w:overflowPunct w:val="0"/>
      </w:pPr>
    </w:p>
    <w:p w14:paraId="46AB3B01" w14:textId="2CFBCCC1" w:rsidR="00CB7D41" w:rsidRPr="007E6C2E" w:rsidRDefault="00F402EA" w:rsidP="007E6C2E">
      <w:pPr>
        <w:pStyle w:val="Szvegtrzs"/>
        <w:kinsoku w:val="0"/>
        <w:overflowPunct w:val="0"/>
      </w:pPr>
      <w:r w:rsidRPr="007E6C2E">
        <w:t xml:space="preserve">A forgalomba hozatal </w:t>
      </w:r>
      <w:r w:rsidR="00A849FA" w:rsidRPr="007E6C2E">
        <w:t xml:space="preserve">utáni tapasztalatok alapján </w:t>
      </w:r>
      <w:r w:rsidRPr="007E6C2E">
        <w:t>az alábbi nemkívánatos reakciókat jelentették a brivaracetám túladagolásakor: hányinger, vertigo, egyensúly</w:t>
      </w:r>
      <w:r w:rsidR="00FD0CCA">
        <w:t>zavarok</w:t>
      </w:r>
      <w:r w:rsidRPr="007E6C2E">
        <w:t>, szorongás, fáradtság, ingerlékenység, agresszió, aluszékonyság, depresszió és öngyilkossági gondolatok. Általánosságban a brivaracetám</w:t>
      </w:r>
      <w:r w:rsidR="00A849FA" w:rsidRPr="007E6C2E">
        <w:t>-</w:t>
      </w:r>
      <w:r w:rsidRPr="007E6C2E">
        <w:t>túladagolás</w:t>
      </w:r>
      <w:r w:rsidR="00A849FA" w:rsidRPr="007E6C2E">
        <w:t>sal</w:t>
      </w:r>
      <w:r w:rsidRPr="007E6C2E">
        <w:t xml:space="preserve"> kapcsolatos nemkívánatos reakciók konzisztensek voltak az ismert nemkívánatos reakciókkal.</w:t>
      </w:r>
    </w:p>
    <w:p w14:paraId="32035F78" w14:textId="77777777" w:rsidR="00CB7D41" w:rsidRPr="007E6C2E" w:rsidRDefault="00CB7D41" w:rsidP="007E6C2E">
      <w:pPr>
        <w:pStyle w:val="Szvegtrzs"/>
        <w:kinsoku w:val="0"/>
        <w:overflowPunct w:val="0"/>
      </w:pPr>
    </w:p>
    <w:p w14:paraId="46724AB9" w14:textId="77777777" w:rsidR="00CB7D41" w:rsidRPr="007E6C2E" w:rsidRDefault="00F402EA" w:rsidP="007E6C2E">
      <w:pPr>
        <w:pStyle w:val="Szvegtrzs"/>
        <w:kinsoku w:val="0"/>
        <w:overflowPunct w:val="0"/>
      </w:pPr>
      <w:r w:rsidRPr="007E6C2E">
        <w:rPr>
          <w:u w:val="single"/>
        </w:rPr>
        <w:t>A túladagolás kezelése</w:t>
      </w:r>
    </w:p>
    <w:p w14:paraId="29A963AA" w14:textId="77777777" w:rsidR="00CB7D41" w:rsidRPr="007E6C2E" w:rsidRDefault="00CB7D41" w:rsidP="007E6C2E">
      <w:pPr>
        <w:pStyle w:val="Szvegtrzs"/>
        <w:kinsoku w:val="0"/>
        <w:overflowPunct w:val="0"/>
      </w:pPr>
    </w:p>
    <w:p w14:paraId="62613D08" w14:textId="1655D18D" w:rsidR="00CB7D41" w:rsidRPr="007E6C2E" w:rsidRDefault="00F402EA" w:rsidP="007E6C2E">
      <w:pPr>
        <w:pStyle w:val="Szvegtrzs"/>
        <w:kinsoku w:val="0"/>
        <w:overflowPunct w:val="0"/>
      </w:pPr>
      <w:r w:rsidRPr="007E6C2E">
        <w:t>A brivaracetámmal történő túladagolásnak nincs specifikus antidotuma. A túladagolás kezelésekor el kell végezni az általános szupportív beavatkozásokat. Mivel a brivaracetámnak kevesebb, mint 10%</w:t>
      </w:r>
      <w:r w:rsidR="008D59CA" w:rsidRPr="007E6C2E">
        <w:noBreakHyphen/>
      </w:r>
      <w:r w:rsidRPr="007E6C2E">
        <w:t xml:space="preserve">a választódik ki a vizelettel, ezért a hemodialízis </w:t>
      </w:r>
      <w:r w:rsidR="00FD0CCA">
        <w:t xml:space="preserve">várhatóan nem növeli </w:t>
      </w:r>
      <w:r w:rsidRPr="007E6C2E">
        <w:t>jelentősen a brivaracetám clearance</w:t>
      </w:r>
      <w:r w:rsidR="00B553FA" w:rsidRPr="007E6C2E">
        <w:noBreakHyphen/>
      </w:r>
      <w:r w:rsidRPr="007E6C2E">
        <w:t>ét (lásd 5.2</w:t>
      </w:r>
      <w:r w:rsidR="008D59CA" w:rsidRPr="007E6C2E">
        <w:t> </w:t>
      </w:r>
      <w:r w:rsidRPr="007E6C2E">
        <w:t>pont).</w:t>
      </w:r>
    </w:p>
    <w:p w14:paraId="476F58A9" w14:textId="77777777" w:rsidR="00CB7D41" w:rsidRPr="007E6C2E" w:rsidRDefault="00CB7D41" w:rsidP="007E6C2E">
      <w:pPr>
        <w:pStyle w:val="Szvegtrzs"/>
        <w:kinsoku w:val="0"/>
        <w:overflowPunct w:val="0"/>
      </w:pPr>
    </w:p>
    <w:p w14:paraId="754F46CD" w14:textId="77777777" w:rsidR="008D59CA" w:rsidRPr="007E6C2E" w:rsidRDefault="008D59CA" w:rsidP="007E6C2E">
      <w:pPr>
        <w:pStyle w:val="Szvegtrzs"/>
        <w:kinsoku w:val="0"/>
        <w:overflowPunct w:val="0"/>
      </w:pPr>
    </w:p>
    <w:p w14:paraId="15A935CC" w14:textId="1F9E1D47" w:rsidR="00CB7D41" w:rsidRPr="007E6C2E" w:rsidRDefault="008D59CA" w:rsidP="007E6C2E">
      <w:pPr>
        <w:pStyle w:val="Cmsor1"/>
        <w:kinsoku w:val="0"/>
        <w:overflowPunct w:val="0"/>
        <w:spacing w:before="0"/>
        <w:ind w:left="0"/>
      </w:pPr>
      <w:r w:rsidRPr="007E6C2E">
        <w:t>5.</w:t>
      </w:r>
      <w:r w:rsidRPr="007E6C2E">
        <w:tab/>
        <w:t>FARMAKOLÓGIAI TULAJDONSÁGOK</w:t>
      </w:r>
    </w:p>
    <w:p w14:paraId="178183E4" w14:textId="50FE5DF7" w:rsidR="00CB7D41" w:rsidRPr="007E6C2E" w:rsidRDefault="00CB7D41" w:rsidP="007E6C2E">
      <w:pPr>
        <w:pStyle w:val="Szvegtrzs"/>
        <w:kinsoku w:val="0"/>
        <w:overflowPunct w:val="0"/>
      </w:pPr>
    </w:p>
    <w:p w14:paraId="5EAD7ED1" w14:textId="15301FE2" w:rsidR="00CB7D41" w:rsidRPr="007E6C2E" w:rsidRDefault="008D59CA" w:rsidP="007E6C2E">
      <w:pPr>
        <w:pStyle w:val="Cmsor2"/>
        <w:kinsoku w:val="0"/>
        <w:overflowPunct w:val="0"/>
        <w:ind w:left="0"/>
      </w:pPr>
      <w:r w:rsidRPr="007E6C2E">
        <w:t>5.1</w:t>
      </w:r>
      <w:r w:rsidRPr="007E6C2E">
        <w:tab/>
        <w:t>Farmakodinámiás tulajdonságok</w:t>
      </w:r>
    </w:p>
    <w:p w14:paraId="40E71295" w14:textId="77777777" w:rsidR="00CB7D41" w:rsidRPr="007E6C2E" w:rsidRDefault="00CB7D41" w:rsidP="007E6C2E">
      <w:pPr>
        <w:pStyle w:val="Szvegtrzs"/>
        <w:kinsoku w:val="0"/>
        <w:overflowPunct w:val="0"/>
      </w:pPr>
    </w:p>
    <w:p w14:paraId="47902508" w14:textId="7FE9714E" w:rsidR="00B553FA" w:rsidRPr="007E6C2E" w:rsidRDefault="00F402EA" w:rsidP="007E6C2E">
      <w:pPr>
        <w:pStyle w:val="Szvegtrzs"/>
        <w:kinsoku w:val="0"/>
        <w:overflowPunct w:val="0"/>
      </w:pPr>
      <w:r w:rsidRPr="007E6C2E">
        <w:t>Farmakoterápiás csoport: antiepiletikumok, egyéb antiepileptikumok, ATC kód: N03AX23</w:t>
      </w:r>
    </w:p>
    <w:p w14:paraId="30D6A0FD" w14:textId="77777777" w:rsidR="00B553FA" w:rsidRPr="007E6C2E" w:rsidRDefault="00B553FA" w:rsidP="007E6C2E">
      <w:pPr>
        <w:pStyle w:val="Szvegtrzs"/>
        <w:kinsoku w:val="0"/>
        <w:overflowPunct w:val="0"/>
      </w:pPr>
    </w:p>
    <w:p w14:paraId="7BC0C53A" w14:textId="7320ACC0" w:rsidR="00CB7D41" w:rsidRPr="007E6C2E" w:rsidRDefault="00F402EA" w:rsidP="007E6C2E">
      <w:pPr>
        <w:pStyle w:val="Szvegtrzs"/>
        <w:kinsoku w:val="0"/>
        <w:overflowPunct w:val="0"/>
      </w:pPr>
      <w:r w:rsidRPr="007E6C2E">
        <w:rPr>
          <w:u w:val="single"/>
        </w:rPr>
        <w:t>Hatásmechanizmus</w:t>
      </w:r>
    </w:p>
    <w:p w14:paraId="32A02961" w14:textId="77777777" w:rsidR="00B553FA" w:rsidRPr="007E6C2E" w:rsidRDefault="00B553FA" w:rsidP="007E6C2E">
      <w:pPr>
        <w:pStyle w:val="Szvegtrzs"/>
        <w:kinsoku w:val="0"/>
        <w:overflowPunct w:val="0"/>
      </w:pPr>
    </w:p>
    <w:p w14:paraId="2D5B3FE0" w14:textId="7554C6DE" w:rsidR="00CB7D41" w:rsidRPr="007E6C2E" w:rsidRDefault="00F402EA" w:rsidP="007E6C2E">
      <w:pPr>
        <w:pStyle w:val="Szvegtrzs"/>
        <w:kinsoku w:val="0"/>
        <w:overflowPunct w:val="0"/>
      </w:pPr>
      <w:r w:rsidRPr="007E6C2E">
        <w:t>A brivaracetám erős és szelektív affinitást mutat a szinaptikus vesicularis protein</w:t>
      </w:r>
      <w:r w:rsidR="000107E0" w:rsidRPr="007E6C2E">
        <w:t> </w:t>
      </w:r>
      <w:r w:rsidRPr="007E6C2E">
        <w:t>2A (SV2A)</w:t>
      </w:r>
      <w:r w:rsidR="00B12B41" w:rsidRPr="007E6C2E">
        <w:t xml:space="preserve">, egy </w:t>
      </w:r>
      <w:r w:rsidRPr="007E6C2E">
        <w:t xml:space="preserve">a neuronokban és </w:t>
      </w:r>
      <w:r w:rsidR="00B12B41" w:rsidRPr="007E6C2E">
        <w:t xml:space="preserve">az </w:t>
      </w:r>
      <w:r w:rsidRPr="007E6C2E">
        <w:t xml:space="preserve">endokrin sejtekben </w:t>
      </w:r>
      <w:r w:rsidR="003B1238" w:rsidRPr="007E6C2E">
        <w:t xml:space="preserve">preszinaptikusan </w:t>
      </w:r>
      <w:r w:rsidRPr="007E6C2E">
        <w:t>található transzmembrán glikoprotein iránt. Bár ezen fehérje pontos szerepe még tisztázásra vár, kimutatták, hogy módosítja a neurotranszmitterek exocytosisát. Az SV2A</w:t>
      </w:r>
      <w:r w:rsidR="00B553FA" w:rsidRPr="007E6C2E">
        <w:noBreakHyphen/>
      </w:r>
      <w:r w:rsidRPr="007E6C2E">
        <w:t>hoz történő kötődést elsődleges mechanizmusnak tartják a brivaracetám antikonvulzív hatása szempontjából.</w:t>
      </w:r>
    </w:p>
    <w:p w14:paraId="20AE4D51" w14:textId="77777777" w:rsidR="00CB7D41" w:rsidRPr="007E6C2E" w:rsidRDefault="00CB7D41" w:rsidP="007E6C2E">
      <w:pPr>
        <w:pStyle w:val="Szvegtrzs"/>
        <w:kinsoku w:val="0"/>
        <w:overflowPunct w:val="0"/>
      </w:pPr>
    </w:p>
    <w:p w14:paraId="59D8E734" w14:textId="77777777" w:rsidR="00CB7D41" w:rsidRPr="007E6C2E" w:rsidRDefault="00F402EA" w:rsidP="007E6C2E">
      <w:pPr>
        <w:pStyle w:val="Szvegtrzs"/>
        <w:kinsoku w:val="0"/>
        <w:overflowPunct w:val="0"/>
      </w:pPr>
      <w:r w:rsidRPr="007E6C2E">
        <w:rPr>
          <w:u w:val="single"/>
        </w:rPr>
        <w:t>Klinikai hatásosság és biztonságosság</w:t>
      </w:r>
    </w:p>
    <w:p w14:paraId="712A9A5E" w14:textId="77777777" w:rsidR="00CB7D41" w:rsidRPr="007E6C2E" w:rsidRDefault="00CB7D41" w:rsidP="007E6C2E">
      <w:pPr>
        <w:pStyle w:val="Szvegtrzs"/>
        <w:kinsoku w:val="0"/>
        <w:overflowPunct w:val="0"/>
      </w:pPr>
    </w:p>
    <w:p w14:paraId="5BC19F0B" w14:textId="464659F5" w:rsidR="00CB7D41" w:rsidRPr="007E6C2E" w:rsidRDefault="00F402EA" w:rsidP="007E6C2E">
      <w:pPr>
        <w:pStyle w:val="Szvegtrzs"/>
        <w:kinsoku w:val="0"/>
        <w:overflowPunct w:val="0"/>
      </w:pPr>
      <w:r w:rsidRPr="007E6C2E">
        <w:t>A brivaracetám hat</w:t>
      </w:r>
      <w:r w:rsidR="00851B6C" w:rsidRPr="007E6C2E">
        <w:t>ásos</w:t>
      </w:r>
      <w:r w:rsidRPr="007E6C2E">
        <w:t>ságát parciális görcsrohamok (</w:t>
      </w:r>
      <w:r w:rsidR="00D95BDE" w:rsidRPr="007E6C2E">
        <w:rPr>
          <w:i/>
          <w:iCs/>
        </w:rPr>
        <w:t>partial onset seizures</w:t>
      </w:r>
      <w:r w:rsidR="00D95BDE" w:rsidRPr="007E6C2E">
        <w:t xml:space="preserve">, </w:t>
      </w:r>
      <w:r w:rsidRPr="007E6C2E">
        <w:t>POS) adjuváns kezelésében 3</w:t>
      </w:r>
      <w:r w:rsidR="00B553FA" w:rsidRPr="007E6C2E">
        <w:t> </w:t>
      </w:r>
      <w:r w:rsidRPr="007E6C2E">
        <w:t>randomizált, kettős vak, placebokontrollos, fix dózisú, multicentrikus, 16</w:t>
      </w:r>
      <w:r w:rsidR="00B553FA" w:rsidRPr="007E6C2E">
        <w:t> </w:t>
      </w:r>
      <w:r w:rsidRPr="007E6C2E">
        <w:t xml:space="preserve">éves </w:t>
      </w:r>
      <w:r w:rsidR="00D95BDE" w:rsidRPr="007E6C2E">
        <w:t>és idősebb</w:t>
      </w:r>
      <w:r w:rsidRPr="007E6C2E">
        <w:t xml:space="preserve"> betegek</w:t>
      </w:r>
      <w:r w:rsidR="005A1A4F">
        <w:t xml:space="preserve"> bevonásával</w:t>
      </w:r>
      <w:r w:rsidRPr="007E6C2E">
        <w:t xml:space="preserve"> végzett klinikai vizsgálatban tanulmányozták. Ezekben a vizsgálatokban 5</w:t>
      </w:r>
      <w:r w:rsidR="00B553FA" w:rsidRPr="007E6C2E">
        <w:noBreakHyphen/>
      </w:r>
      <w:r w:rsidRPr="007E6C2E">
        <w:t>200</w:t>
      </w:r>
      <w:r w:rsidR="00B553FA" w:rsidRPr="007E6C2E">
        <w:t> </w:t>
      </w:r>
      <w:r w:rsidRPr="007E6C2E">
        <w:t>mg/nap közötti brivaracetám dózist alkalmaztak. Valamennyi vizsgálatnak volt egy 8</w:t>
      </w:r>
      <w:r w:rsidR="00B553FA" w:rsidRPr="007E6C2E">
        <w:t> </w:t>
      </w:r>
      <w:r w:rsidRPr="007E6C2E">
        <w:t>hetes bevezető periódusa, amelyet egy</w:t>
      </w:r>
      <w:r w:rsidR="00B553FA" w:rsidRPr="007E6C2E">
        <w:t xml:space="preserve"> </w:t>
      </w:r>
      <w:r w:rsidRPr="007E6C2E">
        <w:t>12</w:t>
      </w:r>
      <w:r w:rsidR="00B553FA" w:rsidRPr="007E6C2E">
        <w:t> </w:t>
      </w:r>
      <w:r w:rsidRPr="007E6C2E">
        <w:t>hetes kezelési periódus követett, a dózis emelése nélkül. 1558</w:t>
      </w:r>
      <w:r w:rsidR="00B553FA" w:rsidRPr="007E6C2E">
        <w:t> </w:t>
      </w:r>
      <w:r w:rsidRPr="007E6C2E">
        <w:t>beteg kapott vizsgálati gyógyszert, közülük 1099</w:t>
      </w:r>
      <w:r w:rsidR="00B553FA" w:rsidRPr="007E6C2E">
        <w:noBreakHyphen/>
      </w:r>
      <w:r w:rsidRPr="007E6C2E">
        <w:t>en brivaracetámot. A vizsgálat be</w:t>
      </w:r>
      <w:r w:rsidR="00EB2F67">
        <w:t>vonási</w:t>
      </w:r>
      <w:r w:rsidRPr="007E6C2E">
        <w:t xml:space="preserve"> kritériumai előírták, hogy a betegeknek nem-kontrollált parciális görcsrohamaik (POS) legyenek, 1</w:t>
      </w:r>
      <w:r w:rsidR="00B553FA" w:rsidRPr="007E6C2E">
        <w:t> </w:t>
      </w:r>
      <w:r w:rsidRPr="007E6C2E">
        <w:t>vagy 2</w:t>
      </w:r>
      <w:r w:rsidR="00B553FA" w:rsidRPr="007E6C2E">
        <w:t> </w:t>
      </w:r>
      <w:r w:rsidRPr="007E6C2E">
        <w:t>antiepilepsziás gyógyszerrel történő, egyidejű kezelés ellenére. A betegeknél legalább 8</w:t>
      </w:r>
      <w:r w:rsidR="00B553FA" w:rsidRPr="007E6C2E">
        <w:t> </w:t>
      </w:r>
      <w:r w:rsidRPr="007E6C2E">
        <w:t>parciális görcsrohamnak (POS) kellett fellépnie a bevezető periódus alatt. A III.</w:t>
      </w:r>
      <w:r w:rsidR="00B553FA" w:rsidRPr="007E6C2E">
        <w:t> </w:t>
      </w:r>
      <w:r w:rsidRPr="007E6C2E">
        <w:t>fázisú vizsgálatokban az elsődleges végpontok a következők voltak: százalékos csökkenés a görcsrohamok gyakoriságában (POS) a placebóhoz képest</w:t>
      </w:r>
      <w:r w:rsidR="00D95BDE" w:rsidRPr="007E6C2E">
        <w:t>,</w:t>
      </w:r>
      <w:r w:rsidRPr="007E6C2E">
        <w:t xml:space="preserve"> és 50%</w:t>
      </w:r>
      <w:r w:rsidR="00B553FA" w:rsidRPr="007E6C2E">
        <w:noBreakHyphen/>
      </w:r>
      <w:r w:rsidRPr="007E6C2E">
        <w:t xml:space="preserve">os reszponder arány a POS gyakoriságának </w:t>
      </w:r>
      <w:r w:rsidR="00D95BDE" w:rsidRPr="007E6C2E">
        <w:t xml:space="preserve">a kiindulási értékhez képest történő </w:t>
      </w:r>
      <w:r w:rsidRPr="007E6C2E">
        <w:t>50%</w:t>
      </w:r>
      <w:r w:rsidR="00B553FA" w:rsidRPr="007E6C2E">
        <w:noBreakHyphen/>
      </w:r>
      <w:r w:rsidRPr="007E6C2E">
        <w:t>os csökkenése tekintetében.</w:t>
      </w:r>
    </w:p>
    <w:p w14:paraId="382375D7" w14:textId="3DEBCD9D" w:rsidR="00CB7D41" w:rsidRPr="007E6C2E" w:rsidRDefault="00F402EA" w:rsidP="007E6C2E">
      <w:pPr>
        <w:pStyle w:val="Szvegtrzs"/>
        <w:kinsoku w:val="0"/>
        <w:overflowPunct w:val="0"/>
      </w:pPr>
      <w:r w:rsidRPr="007E6C2E">
        <w:t>A vizsgálatba történő belépéskor a leggyakrabban alkalmazott antiepileptikumok a következők voltak: karbamazepin (40,6%), lamotrigin (25,2%), valproát (20,5%), oxkarbazepin (16,0%), topiramát</w:t>
      </w:r>
      <w:r w:rsidR="00B553FA" w:rsidRPr="007E6C2E">
        <w:t xml:space="preserve"> </w:t>
      </w:r>
      <w:r w:rsidRPr="007E6C2E">
        <w:t>(13,5%), fenitoin (10,2%) és levetiracetám (9,8%). A kezdeti görcsroham-gyakoriság medián értéke 9</w:t>
      </w:r>
      <w:r w:rsidR="00B553FA" w:rsidRPr="007E6C2E">
        <w:t> </w:t>
      </w:r>
      <w:r w:rsidRPr="007E6C2E">
        <w:t>görcsroham/28</w:t>
      </w:r>
      <w:r w:rsidR="00B553FA" w:rsidRPr="007E6C2E">
        <w:t> </w:t>
      </w:r>
      <w:r w:rsidRPr="007E6C2E">
        <w:t>nap volt a 3</w:t>
      </w:r>
      <w:r w:rsidR="00B553FA" w:rsidRPr="007E6C2E">
        <w:t> </w:t>
      </w:r>
      <w:r w:rsidRPr="007E6C2E">
        <w:t>vizsgálatban. A betegeknél az epilepszia fennállásának átlagos időtartama körülbelül 23</w:t>
      </w:r>
      <w:r w:rsidR="00B553FA" w:rsidRPr="007E6C2E">
        <w:t> </w:t>
      </w:r>
      <w:r w:rsidRPr="007E6C2E">
        <w:t>év volt.</w:t>
      </w:r>
    </w:p>
    <w:p w14:paraId="436C9771" w14:textId="66FE9475" w:rsidR="00CB7D41" w:rsidRPr="007E6C2E" w:rsidRDefault="00F402EA" w:rsidP="007E6C2E">
      <w:pPr>
        <w:pStyle w:val="Szvegtrzs"/>
        <w:kinsoku w:val="0"/>
        <w:overflowPunct w:val="0"/>
      </w:pPr>
      <w:r w:rsidRPr="007E6C2E">
        <w:t>A 2.</w:t>
      </w:r>
      <w:r w:rsidR="00B553FA" w:rsidRPr="007E6C2E">
        <w:t> </w:t>
      </w:r>
      <w:r w:rsidRPr="007E6C2E">
        <w:t xml:space="preserve">táblázat a </w:t>
      </w:r>
      <w:r w:rsidR="00310F6B" w:rsidRPr="007E6C2E">
        <w:t>hatásossági</w:t>
      </w:r>
      <w:r w:rsidRPr="007E6C2E">
        <w:t xml:space="preserve"> eredményeket ismerteti. Összefoglalva: a brivaracetám hat</w:t>
      </w:r>
      <w:r w:rsidR="00B553FA" w:rsidRPr="007E6C2E">
        <w:t>ásos</w:t>
      </w:r>
      <w:r w:rsidRPr="007E6C2E">
        <w:t>nak bizonyult 16</w:t>
      </w:r>
      <w:r w:rsidR="00B553FA" w:rsidRPr="007E6C2E">
        <w:t> </w:t>
      </w:r>
      <w:r w:rsidRPr="007E6C2E">
        <w:t xml:space="preserve">éves </w:t>
      </w:r>
      <w:r w:rsidR="00310F6B" w:rsidRPr="007E6C2E">
        <w:t>és idősebb</w:t>
      </w:r>
      <w:r w:rsidRPr="007E6C2E">
        <w:t xml:space="preserve"> betegek parciális görcsrohamainak adjuváns kezelésében, 50</w:t>
      </w:r>
      <w:r w:rsidR="00B553FA" w:rsidRPr="007E6C2E">
        <w:t> </w:t>
      </w:r>
      <w:r w:rsidRPr="007E6C2E">
        <w:t>mg/nap és 200</w:t>
      </w:r>
      <w:r w:rsidR="00B553FA" w:rsidRPr="007E6C2E">
        <w:t> </w:t>
      </w:r>
      <w:r w:rsidRPr="007E6C2E">
        <w:t>mg/nap közötti dózisban alkalmazva.</w:t>
      </w:r>
    </w:p>
    <w:p w14:paraId="37FA97D4" w14:textId="77777777" w:rsidR="00CB7D41" w:rsidRPr="007E6C2E" w:rsidRDefault="00CB7D41" w:rsidP="007E6C2E">
      <w:pPr>
        <w:pStyle w:val="Szvegtrzs"/>
        <w:kinsoku w:val="0"/>
        <w:overflowPunct w:val="0"/>
      </w:pPr>
    </w:p>
    <w:p w14:paraId="239F6853" w14:textId="599CFF27" w:rsidR="00CB7D41" w:rsidRPr="007E6C2E" w:rsidRDefault="00B553FA" w:rsidP="007E6C2E">
      <w:pPr>
        <w:pStyle w:val="Listaszerbekezds"/>
        <w:kinsoku w:val="0"/>
        <w:overflowPunct w:val="0"/>
        <w:ind w:left="1134" w:hanging="1134"/>
        <w:rPr>
          <w:i/>
          <w:iCs/>
          <w:sz w:val="22"/>
          <w:szCs w:val="22"/>
        </w:rPr>
      </w:pPr>
      <w:r w:rsidRPr="007E6C2E">
        <w:rPr>
          <w:i/>
          <w:iCs/>
          <w:sz w:val="22"/>
          <w:szCs w:val="22"/>
        </w:rPr>
        <w:t>2. táblázat:</w:t>
      </w:r>
      <w:r w:rsidR="00757034" w:rsidRPr="007E6C2E">
        <w:rPr>
          <w:i/>
          <w:iCs/>
          <w:sz w:val="22"/>
          <w:szCs w:val="22"/>
        </w:rPr>
        <w:tab/>
      </w:r>
      <w:r w:rsidRPr="007E6C2E">
        <w:rPr>
          <w:i/>
          <w:iCs/>
          <w:sz w:val="22"/>
          <w:szCs w:val="22"/>
        </w:rPr>
        <w:t xml:space="preserve">Legfontosabb </w:t>
      </w:r>
      <w:r w:rsidR="00310F6B" w:rsidRPr="007E6C2E">
        <w:rPr>
          <w:i/>
          <w:iCs/>
          <w:sz w:val="22"/>
          <w:szCs w:val="22"/>
        </w:rPr>
        <w:t>hatásossági</w:t>
      </w:r>
      <w:r w:rsidRPr="007E6C2E">
        <w:rPr>
          <w:i/>
          <w:iCs/>
          <w:sz w:val="22"/>
          <w:szCs w:val="22"/>
        </w:rPr>
        <w:t xml:space="preserve"> eredmények a parciális görcsrohamok 28 nap alatti gyakorisága tekintetében</w:t>
      </w:r>
    </w:p>
    <w:tbl>
      <w:tblPr>
        <w:tblW w:w="9168" w:type="dxa"/>
        <w:tblInd w:w="-5" w:type="dxa"/>
        <w:tblLayout w:type="fixed"/>
        <w:tblCellMar>
          <w:left w:w="57" w:type="dxa"/>
          <w:right w:w="0" w:type="dxa"/>
        </w:tblCellMar>
        <w:tblLook w:val="0000" w:firstRow="0" w:lastRow="0" w:firstColumn="0" w:lastColumn="0" w:noHBand="0" w:noVBand="0"/>
      </w:tblPr>
      <w:tblGrid>
        <w:gridCol w:w="4160"/>
        <w:gridCol w:w="989"/>
        <w:gridCol w:w="1230"/>
        <w:gridCol w:w="1349"/>
        <w:gridCol w:w="1440"/>
      </w:tblGrid>
      <w:tr w:rsidR="00CB7D41" w:rsidRPr="007E6C2E" w14:paraId="35E33063" w14:textId="77777777" w:rsidTr="00867F72">
        <w:trPr>
          <w:cantSplit/>
          <w:trHeight w:val="505"/>
          <w:tblHeader/>
        </w:trPr>
        <w:tc>
          <w:tcPr>
            <w:tcW w:w="41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1F67E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b/>
                <w:bCs/>
                <w:sz w:val="22"/>
                <w:szCs w:val="22"/>
              </w:rPr>
            </w:pPr>
            <w:r w:rsidRPr="007E6C2E">
              <w:rPr>
                <w:b/>
                <w:bCs/>
                <w:sz w:val="22"/>
                <w:szCs w:val="22"/>
              </w:rPr>
              <w:lastRenderedPageBreak/>
              <w:t>Vizsgálat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A1E68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b/>
                <w:bCs/>
                <w:sz w:val="22"/>
                <w:szCs w:val="22"/>
              </w:rPr>
            </w:pPr>
            <w:r w:rsidRPr="007E6C2E">
              <w:rPr>
                <w:b/>
                <w:bCs/>
                <w:sz w:val="22"/>
                <w:szCs w:val="22"/>
              </w:rPr>
              <w:t>Placebo</w:t>
            </w:r>
          </w:p>
        </w:tc>
        <w:tc>
          <w:tcPr>
            <w:tcW w:w="4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3D656E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b/>
                <w:bCs/>
                <w:sz w:val="22"/>
                <w:szCs w:val="22"/>
              </w:rPr>
            </w:pPr>
            <w:r w:rsidRPr="007E6C2E">
              <w:rPr>
                <w:b/>
                <w:bCs/>
                <w:sz w:val="22"/>
                <w:szCs w:val="22"/>
              </w:rPr>
              <w:t>Brivaracetám</w:t>
            </w:r>
          </w:p>
          <w:p w14:paraId="01690B4D" w14:textId="549B9DA3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b/>
                <w:bCs/>
                <w:sz w:val="22"/>
                <w:szCs w:val="22"/>
              </w:rPr>
            </w:pPr>
            <w:r w:rsidRPr="007E6C2E">
              <w:rPr>
                <w:sz w:val="22"/>
                <w:szCs w:val="14"/>
              </w:rPr>
              <w:t xml:space="preserve">* Statisztikailag szignifikáns </w:t>
            </w:r>
            <w:r w:rsidRPr="007E6C2E">
              <w:rPr>
                <w:b/>
                <w:bCs/>
                <w:sz w:val="22"/>
                <w:szCs w:val="14"/>
              </w:rPr>
              <w:t>(p</w:t>
            </w:r>
            <w:r w:rsidR="00B553FA" w:rsidRPr="007E6C2E">
              <w:rPr>
                <w:b/>
                <w:bCs/>
                <w:sz w:val="22"/>
                <w:szCs w:val="14"/>
              </w:rPr>
              <w:noBreakHyphen/>
            </w:r>
            <w:r w:rsidRPr="007E6C2E">
              <w:rPr>
                <w:b/>
                <w:bCs/>
                <w:sz w:val="22"/>
                <w:szCs w:val="14"/>
              </w:rPr>
              <w:t>érték)</w:t>
            </w:r>
          </w:p>
        </w:tc>
      </w:tr>
      <w:tr w:rsidR="00CB7D41" w:rsidRPr="007E6C2E" w14:paraId="29F43E11" w14:textId="77777777" w:rsidTr="00867F72">
        <w:trPr>
          <w:cantSplit/>
          <w:trHeight w:val="251"/>
          <w:tblHeader/>
        </w:trPr>
        <w:tc>
          <w:tcPr>
            <w:tcW w:w="4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40E45" w14:textId="77777777" w:rsidR="00CB7D41" w:rsidRPr="007E6C2E" w:rsidRDefault="00CB7D41" w:rsidP="007E6C2E">
            <w:pPr>
              <w:pStyle w:val="Listaszerbekezds"/>
              <w:numPr>
                <w:ilvl w:val="0"/>
                <w:numId w:val="33"/>
              </w:numPr>
              <w:kinsoku w:val="0"/>
              <w:overflowPunct w:val="0"/>
              <w:ind w:left="0" w:firstLine="0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45D3B" w14:textId="77777777" w:rsidR="00CB7D41" w:rsidRPr="007E6C2E" w:rsidRDefault="00CB7D41" w:rsidP="007E6C2E">
            <w:pPr>
              <w:pStyle w:val="Listaszerbekezds"/>
              <w:numPr>
                <w:ilvl w:val="0"/>
                <w:numId w:val="33"/>
              </w:numPr>
              <w:kinsoku w:val="0"/>
              <w:overflowPunct w:val="0"/>
              <w:ind w:left="0" w:firstLine="0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99D6B" w14:textId="7537EF60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b/>
                <w:bCs/>
                <w:sz w:val="22"/>
                <w:szCs w:val="22"/>
              </w:rPr>
            </w:pPr>
            <w:r w:rsidRPr="007E6C2E">
              <w:rPr>
                <w:b/>
                <w:bCs/>
                <w:sz w:val="22"/>
                <w:szCs w:val="22"/>
              </w:rPr>
              <w:t>50</w:t>
            </w:r>
            <w:r w:rsidR="00B553FA" w:rsidRPr="007E6C2E">
              <w:rPr>
                <w:b/>
                <w:bCs/>
                <w:sz w:val="22"/>
                <w:szCs w:val="22"/>
              </w:rPr>
              <w:t> </w:t>
            </w:r>
            <w:r w:rsidRPr="007E6C2E">
              <w:rPr>
                <w:b/>
                <w:bCs/>
                <w:sz w:val="22"/>
                <w:szCs w:val="22"/>
              </w:rPr>
              <w:t>mg/nap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8C472" w14:textId="276C0D89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b/>
                <w:bCs/>
                <w:sz w:val="22"/>
                <w:szCs w:val="22"/>
              </w:rPr>
            </w:pPr>
            <w:r w:rsidRPr="007E6C2E">
              <w:rPr>
                <w:b/>
                <w:bCs/>
                <w:sz w:val="22"/>
                <w:szCs w:val="22"/>
              </w:rPr>
              <w:t>100</w:t>
            </w:r>
            <w:r w:rsidR="00B553FA" w:rsidRPr="007E6C2E">
              <w:rPr>
                <w:b/>
                <w:bCs/>
                <w:sz w:val="22"/>
                <w:szCs w:val="22"/>
              </w:rPr>
              <w:t> </w:t>
            </w:r>
            <w:r w:rsidRPr="007E6C2E">
              <w:rPr>
                <w:b/>
                <w:bCs/>
                <w:sz w:val="22"/>
                <w:szCs w:val="22"/>
              </w:rPr>
              <w:t>mg/nap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53A8E" w14:textId="545C43E6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b/>
                <w:bCs/>
                <w:sz w:val="22"/>
                <w:szCs w:val="22"/>
              </w:rPr>
            </w:pPr>
            <w:r w:rsidRPr="007E6C2E">
              <w:rPr>
                <w:b/>
                <w:bCs/>
                <w:sz w:val="22"/>
                <w:szCs w:val="22"/>
              </w:rPr>
              <w:t>200</w:t>
            </w:r>
            <w:r w:rsidR="00B553FA" w:rsidRPr="007E6C2E">
              <w:rPr>
                <w:b/>
                <w:bCs/>
                <w:sz w:val="22"/>
                <w:szCs w:val="22"/>
              </w:rPr>
              <w:t> </w:t>
            </w:r>
            <w:r w:rsidRPr="007E6C2E">
              <w:rPr>
                <w:b/>
                <w:bCs/>
                <w:sz w:val="22"/>
                <w:szCs w:val="22"/>
              </w:rPr>
              <w:t>mg/nap</w:t>
            </w:r>
          </w:p>
        </w:tc>
      </w:tr>
      <w:tr w:rsidR="00CB7D41" w:rsidRPr="007E6C2E" w14:paraId="3AEA22EE" w14:textId="77777777" w:rsidTr="008A50F7">
        <w:trPr>
          <w:trHeight w:val="254"/>
        </w:trPr>
        <w:tc>
          <w:tcPr>
            <w:tcW w:w="91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DDBE8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  <w:vertAlign w:val="superscript"/>
              </w:rPr>
            </w:pPr>
            <w:r w:rsidRPr="007E6C2E">
              <w:rPr>
                <w:b/>
                <w:bCs/>
                <w:sz w:val="22"/>
                <w:szCs w:val="22"/>
              </w:rPr>
              <w:t>N01253 vizsgálat</w:t>
            </w:r>
            <w:r w:rsidRPr="007E6C2E">
              <w:rPr>
                <w:sz w:val="22"/>
                <w:szCs w:val="22"/>
                <w:vertAlign w:val="superscript"/>
              </w:rPr>
              <w:t>(1)</w:t>
            </w:r>
          </w:p>
        </w:tc>
      </w:tr>
      <w:tr w:rsidR="00CB7D41" w:rsidRPr="007E6C2E" w14:paraId="736F8B44" w14:textId="77777777" w:rsidTr="008A50F7">
        <w:trPr>
          <w:trHeight w:val="253"/>
        </w:trPr>
        <w:tc>
          <w:tcPr>
            <w:tcW w:w="4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AE186" w14:textId="77777777" w:rsidR="00CB7D41" w:rsidRPr="007E6C2E" w:rsidRDefault="00CB7D41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18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A9C16" w14:textId="102E59F5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n</w:t>
            </w:r>
            <w:r w:rsidR="00B553FA" w:rsidRPr="007E6C2E">
              <w:rPr>
                <w:sz w:val="22"/>
                <w:szCs w:val="22"/>
              </w:rPr>
              <w:t> </w:t>
            </w:r>
            <w:r w:rsidRPr="007E6C2E">
              <w:rPr>
                <w:sz w:val="22"/>
                <w:szCs w:val="22"/>
              </w:rPr>
              <w:t>=</w:t>
            </w:r>
            <w:r w:rsidR="00B553FA" w:rsidRPr="007E6C2E">
              <w:rPr>
                <w:sz w:val="22"/>
                <w:szCs w:val="22"/>
              </w:rPr>
              <w:t> </w:t>
            </w:r>
            <w:r w:rsidRPr="007E6C2E">
              <w:rPr>
                <w:sz w:val="22"/>
                <w:szCs w:val="22"/>
              </w:rPr>
              <w:t>96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2B9A1" w14:textId="322CD52F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n</w:t>
            </w:r>
            <w:r w:rsidR="00B553FA" w:rsidRPr="007E6C2E">
              <w:rPr>
                <w:sz w:val="22"/>
                <w:szCs w:val="22"/>
              </w:rPr>
              <w:t> </w:t>
            </w:r>
            <w:r w:rsidRPr="007E6C2E">
              <w:rPr>
                <w:sz w:val="22"/>
                <w:szCs w:val="22"/>
              </w:rPr>
              <w:t>=</w:t>
            </w:r>
            <w:r w:rsidR="00B553FA" w:rsidRPr="007E6C2E">
              <w:rPr>
                <w:sz w:val="22"/>
                <w:szCs w:val="22"/>
              </w:rPr>
              <w:t> </w:t>
            </w:r>
            <w:r w:rsidRPr="007E6C2E">
              <w:rPr>
                <w:sz w:val="22"/>
                <w:szCs w:val="22"/>
              </w:rPr>
              <w:t>101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833D4" w14:textId="77777777" w:rsidR="00CB7D41" w:rsidRPr="007E6C2E" w:rsidRDefault="00CB7D41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8F36D" w14:textId="77777777" w:rsidR="00CB7D41" w:rsidRPr="007E6C2E" w:rsidRDefault="00CB7D41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18"/>
              </w:rPr>
            </w:pPr>
          </w:p>
        </w:tc>
      </w:tr>
      <w:tr w:rsidR="00CB7D41" w:rsidRPr="007E6C2E" w14:paraId="26224047" w14:textId="77777777" w:rsidTr="008A50F7">
        <w:trPr>
          <w:trHeight w:val="506"/>
        </w:trPr>
        <w:tc>
          <w:tcPr>
            <w:tcW w:w="4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E947C" w14:textId="59A11170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50%</w:t>
            </w:r>
            <w:r w:rsidR="00B553FA" w:rsidRPr="007E6C2E">
              <w:rPr>
                <w:sz w:val="22"/>
                <w:szCs w:val="22"/>
              </w:rPr>
              <w:noBreakHyphen/>
            </w:r>
            <w:r w:rsidRPr="007E6C2E">
              <w:rPr>
                <w:sz w:val="22"/>
                <w:szCs w:val="22"/>
              </w:rPr>
              <w:t>os reszponder arány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3185D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16,7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A6DEC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  <w:vertAlign w:val="superscript"/>
              </w:rPr>
            </w:pPr>
            <w:r w:rsidRPr="007E6C2E">
              <w:rPr>
                <w:sz w:val="22"/>
                <w:szCs w:val="22"/>
              </w:rPr>
              <w:t>32,7</w:t>
            </w:r>
            <w:r w:rsidRPr="007E6C2E">
              <w:rPr>
                <w:sz w:val="22"/>
                <w:szCs w:val="22"/>
                <w:vertAlign w:val="superscript"/>
              </w:rPr>
              <w:t>*</w:t>
            </w:r>
          </w:p>
          <w:p w14:paraId="6137AACF" w14:textId="5C7FEC1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14"/>
              </w:rPr>
            </w:pPr>
            <w:r w:rsidRPr="007E6C2E">
              <w:rPr>
                <w:sz w:val="22"/>
                <w:szCs w:val="14"/>
              </w:rPr>
              <w:t>(p</w:t>
            </w:r>
            <w:r w:rsidR="00310F6B" w:rsidRPr="007E6C2E">
              <w:rPr>
                <w:sz w:val="22"/>
                <w:szCs w:val="14"/>
              </w:rPr>
              <w:t> </w:t>
            </w:r>
            <w:r w:rsidRPr="007E6C2E">
              <w:rPr>
                <w:sz w:val="22"/>
                <w:szCs w:val="14"/>
              </w:rPr>
              <w:t>=</w:t>
            </w:r>
            <w:r w:rsidR="00310F6B" w:rsidRPr="007E6C2E">
              <w:rPr>
                <w:sz w:val="22"/>
                <w:szCs w:val="14"/>
              </w:rPr>
              <w:t> </w:t>
            </w:r>
            <w:r w:rsidRPr="007E6C2E">
              <w:rPr>
                <w:sz w:val="22"/>
                <w:szCs w:val="14"/>
              </w:rPr>
              <w:t>0,008)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0AA41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~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05E66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~</w:t>
            </w:r>
          </w:p>
        </w:tc>
      </w:tr>
      <w:tr w:rsidR="00CB7D41" w:rsidRPr="007E6C2E" w14:paraId="76B42508" w14:textId="77777777" w:rsidTr="008A50F7">
        <w:trPr>
          <w:trHeight w:val="506"/>
        </w:trPr>
        <w:tc>
          <w:tcPr>
            <w:tcW w:w="4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8B9BD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Százalékos csökkenés a placebóhoz képest (%)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A483F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NA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288C1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  <w:vertAlign w:val="superscript"/>
              </w:rPr>
            </w:pPr>
            <w:r w:rsidRPr="007E6C2E">
              <w:rPr>
                <w:sz w:val="22"/>
                <w:szCs w:val="22"/>
              </w:rPr>
              <w:t>22,0</w:t>
            </w:r>
            <w:r w:rsidRPr="007E6C2E">
              <w:rPr>
                <w:sz w:val="22"/>
                <w:szCs w:val="22"/>
                <w:vertAlign w:val="superscript"/>
              </w:rPr>
              <w:t>*</w:t>
            </w:r>
          </w:p>
          <w:p w14:paraId="1A853539" w14:textId="6D326441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14"/>
              </w:rPr>
            </w:pPr>
            <w:r w:rsidRPr="007E6C2E">
              <w:rPr>
                <w:sz w:val="22"/>
                <w:szCs w:val="14"/>
              </w:rPr>
              <w:t>(p</w:t>
            </w:r>
            <w:r w:rsidR="00310F6B" w:rsidRPr="007E6C2E">
              <w:rPr>
                <w:sz w:val="22"/>
                <w:szCs w:val="14"/>
              </w:rPr>
              <w:t> </w:t>
            </w:r>
            <w:r w:rsidRPr="007E6C2E">
              <w:rPr>
                <w:sz w:val="22"/>
                <w:szCs w:val="14"/>
              </w:rPr>
              <w:t>=</w:t>
            </w:r>
            <w:r w:rsidR="00310F6B" w:rsidRPr="007E6C2E">
              <w:rPr>
                <w:sz w:val="22"/>
                <w:szCs w:val="14"/>
              </w:rPr>
              <w:t> </w:t>
            </w:r>
            <w:r w:rsidRPr="007E6C2E">
              <w:rPr>
                <w:sz w:val="22"/>
                <w:szCs w:val="14"/>
              </w:rPr>
              <w:t>0,004)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78EC6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~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CE4D8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~</w:t>
            </w:r>
          </w:p>
        </w:tc>
      </w:tr>
      <w:tr w:rsidR="00CB7D41" w:rsidRPr="007E6C2E" w14:paraId="56FE09D2" w14:textId="77777777" w:rsidTr="008A50F7">
        <w:trPr>
          <w:trHeight w:val="251"/>
        </w:trPr>
        <w:tc>
          <w:tcPr>
            <w:tcW w:w="91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D99B1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  <w:vertAlign w:val="superscript"/>
              </w:rPr>
            </w:pPr>
            <w:r w:rsidRPr="007E6C2E">
              <w:rPr>
                <w:b/>
                <w:bCs/>
                <w:sz w:val="22"/>
                <w:szCs w:val="22"/>
              </w:rPr>
              <w:t>N01252 vizsgálat</w:t>
            </w:r>
            <w:r w:rsidRPr="007E6C2E">
              <w:rPr>
                <w:sz w:val="22"/>
                <w:szCs w:val="22"/>
                <w:vertAlign w:val="superscript"/>
              </w:rPr>
              <w:t>(1)</w:t>
            </w:r>
          </w:p>
        </w:tc>
      </w:tr>
      <w:tr w:rsidR="00CB7D41" w:rsidRPr="007E6C2E" w14:paraId="0EDF46B5" w14:textId="77777777" w:rsidTr="008A50F7">
        <w:trPr>
          <w:trHeight w:val="253"/>
        </w:trPr>
        <w:tc>
          <w:tcPr>
            <w:tcW w:w="4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B9421" w14:textId="77777777" w:rsidR="00CB7D41" w:rsidRPr="007E6C2E" w:rsidRDefault="00CB7D41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18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EA3D6" w14:textId="3B307396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n</w:t>
            </w:r>
            <w:r w:rsidR="00B553FA" w:rsidRPr="007E6C2E">
              <w:rPr>
                <w:sz w:val="22"/>
                <w:szCs w:val="22"/>
              </w:rPr>
              <w:t> </w:t>
            </w:r>
            <w:r w:rsidRPr="007E6C2E">
              <w:rPr>
                <w:sz w:val="22"/>
                <w:szCs w:val="22"/>
              </w:rPr>
              <w:t>=</w:t>
            </w:r>
            <w:r w:rsidR="00B553FA" w:rsidRPr="007E6C2E">
              <w:rPr>
                <w:sz w:val="22"/>
                <w:szCs w:val="22"/>
              </w:rPr>
              <w:t> </w:t>
            </w:r>
            <w:r w:rsidRPr="007E6C2E">
              <w:rPr>
                <w:sz w:val="22"/>
                <w:szCs w:val="22"/>
              </w:rPr>
              <w:t>100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0074F" w14:textId="668C8FED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n</w:t>
            </w:r>
            <w:r w:rsidR="00B553FA" w:rsidRPr="007E6C2E">
              <w:rPr>
                <w:sz w:val="22"/>
                <w:szCs w:val="22"/>
              </w:rPr>
              <w:t> </w:t>
            </w:r>
            <w:r w:rsidRPr="007E6C2E">
              <w:rPr>
                <w:sz w:val="22"/>
                <w:szCs w:val="22"/>
              </w:rPr>
              <w:t>=</w:t>
            </w:r>
            <w:r w:rsidR="00B553FA" w:rsidRPr="007E6C2E">
              <w:rPr>
                <w:sz w:val="22"/>
                <w:szCs w:val="22"/>
              </w:rPr>
              <w:t> </w:t>
            </w:r>
            <w:r w:rsidRPr="007E6C2E">
              <w:rPr>
                <w:sz w:val="22"/>
                <w:szCs w:val="22"/>
              </w:rPr>
              <w:t>99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52EE1" w14:textId="48CD2BEB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n</w:t>
            </w:r>
            <w:r w:rsidR="00B553FA" w:rsidRPr="007E6C2E">
              <w:rPr>
                <w:sz w:val="22"/>
                <w:szCs w:val="22"/>
              </w:rPr>
              <w:t> </w:t>
            </w:r>
            <w:r w:rsidRPr="007E6C2E">
              <w:rPr>
                <w:sz w:val="22"/>
                <w:szCs w:val="22"/>
              </w:rPr>
              <w:t>=</w:t>
            </w:r>
            <w:r w:rsidR="00B553FA" w:rsidRPr="007E6C2E">
              <w:rPr>
                <w:sz w:val="22"/>
                <w:szCs w:val="22"/>
              </w:rPr>
              <w:t> </w:t>
            </w:r>
            <w:r w:rsidRPr="007E6C2E">
              <w:rPr>
                <w:sz w:val="22"/>
                <w:szCs w:val="22"/>
              </w:rPr>
              <w:t>100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424AA" w14:textId="77777777" w:rsidR="00CB7D41" w:rsidRPr="007E6C2E" w:rsidRDefault="00CB7D41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18"/>
              </w:rPr>
            </w:pPr>
          </w:p>
        </w:tc>
      </w:tr>
      <w:tr w:rsidR="00CB7D41" w:rsidRPr="007E6C2E" w14:paraId="0BD6F267" w14:textId="77777777" w:rsidTr="008A50F7">
        <w:trPr>
          <w:trHeight w:val="506"/>
        </w:trPr>
        <w:tc>
          <w:tcPr>
            <w:tcW w:w="4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84308" w14:textId="57289F4B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50%</w:t>
            </w:r>
            <w:r w:rsidR="00B553FA" w:rsidRPr="007E6C2E">
              <w:rPr>
                <w:sz w:val="22"/>
                <w:szCs w:val="22"/>
              </w:rPr>
              <w:noBreakHyphen/>
            </w:r>
            <w:r w:rsidRPr="007E6C2E">
              <w:rPr>
                <w:sz w:val="22"/>
                <w:szCs w:val="22"/>
              </w:rPr>
              <w:t>os reszponder arány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04301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20,0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74094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27,3</w:t>
            </w:r>
          </w:p>
          <w:p w14:paraId="61351E9E" w14:textId="741BCED0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14"/>
              </w:rPr>
            </w:pPr>
            <w:r w:rsidRPr="007E6C2E">
              <w:rPr>
                <w:sz w:val="22"/>
                <w:szCs w:val="14"/>
              </w:rPr>
              <w:t>(p</w:t>
            </w:r>
            <w:r w:rsidR="00310F6B" w:rsidRPr="007E6C2E">
              <w:rPr>
                <w:sz w:val="22"/>
                <w:szCs w:val="14"/>
              </w:rPr>
              <w:t> </w:t>
            </w:r>
            <w:r w:rsidRPr="007E6C2E">
              <w:rPr>
                <w:sz w:val="22"/>
                <w:szCs w:val="14"/>
              </w:rPr>
              <w:t>=</w:t>
            </w:r>
            <w:r w:rsidR="00310F6B" w:rsidRPr="007E6C2E">
              <w:rPr>
                <w:sz w:val="22"/>
                <w:szCs w:val="14"/>
              </w:rPr>
              <w:t> </w:t>
            </w:r>
            <w:r w:rsidRPr="007E6C2E">
              <w:rPr>
                <w:sz w:val="22"/>
                <w:szCs w:val="14"/>
              </w:rPr>
              <w:t>0,372)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47DB9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  <w:vertAlign w:val="superscript"/>
              </w:rPr>
            </w:pPr>
            <w:r w:rsidRPr="007E6C2E">
              <w:rPr>
                <w:sz w:val="22"/>
                <w:szCs w:val="22"/>
              </w:rPr>
              <w:t>36,0</w:t>
            </w:r>
            <w:r w:rsidRPr="007E6C2E">
              <w:rPr>
                <w:sz w:val="22"/>
                <w:szCs w:val="22"/>
                <w:vertAlign w:val="superscript"/>
              </w:rPr>
              <w:t>(2)</w:t>
            </w:r>
          </w:p>
          <w:p w14:paraId="51B7F261" w14:textId="00A0DB9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14"/>
              </w:rPr>
            </w:pPr>
            <w:r w:rsidRPr="007E6C2E">
              <w:rPr>
                <w:sz w:val="22"/>
                <w:szCs w:val="14"/>
              </w:rPr>
              <w:t>(p</w:t>
            </w:r>
            <w:r w:rsidR="00310F6B" w:rsidRPr="007E6C2E">
              <w:rPr>
                <w:sz w:val="22"/>
                <w:szCs w:val="14"/>
              </w:rPr>
              <w:t> </w:t>
            </w:r>
            <w:r w:rsidRPr="007E6C2E">
              <w:rPr>
                <w:sz w:val="22"/>
                <w:szCs w:val="14"/>
              </w:rPr>
              <w:t>=</w:t>
            </w:r>
            <w:r w:rsidR="00310F6B" w:rsidRPr="007E6C2E">
              <w:rPr>
                <w:sz w:val="22"/>
                <w:szCs w:val="14"/>
              </w:rPr>
              <w:t> </w:t>
            </w:r>
            <w:r w:rsidRPr="007E6C2E">
              <w:rPr>
                <w:sz w:val="22"/>
                <w:szCs w:val="14"/>
              </w:rPr>
              <w:t>0,023)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A5AB8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~</w:t>
            </w:r>
          </w:p>
        </w:tc>
      </w:tr>
      <w:tr w:rsidR="00CB7D41" w:rsidRPr="007E6C2E" w14:paraId="3E0D1245" w14:textId="77777777" w:rsidTr="008A50F7">
        <w:trPr>
          <w:trHeight w:val="506"/>
        </w:trPr>
        <w:tc>
          <w:tcPr>
            <w:tcW w:w="4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E1DAD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Százalékos csökkenés a placebóhoz képest (%)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561E5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NA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96530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9,2</w:t>
            </w:r>
          </w:p>
          <w:p w14:paraId="205B917F" w14:textId="0A478C50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14"/>
              </w:rPr>
            </w:pPr>
            <w:r w:rsidRPr="007E6C2E">
              <w:rPr>
                <w:sz w:val="22"/>
                <w:szCs w:val="14"/>
              </w:rPr>
              <w:t>(p</w:t>
            </w:r>
            <w:r w:rsidR="00310F6B" w:rsidRPr="007E6C2E">
              <w:rPr>
                <w:sz w:val="22"/>
                <w:szCs w:val="14"/>
              </w:rPr>
              <w:t> </w:t>
            </w:r>
            <w:r w:rsidRPr="007E6C2E">
              <w:rPr>
                <w:sz w:val="22"/>
                <w:szCs w:val="14"/>
              </w:rPr>
              <w:t>=</w:t>
            </w:r>
            <w:r w:rsidR="00310F6B" w:rsidRPr="007E6C2E">
              <w:rPr>
                <w:sz w:val="22"/>
                <w:szCs w:val="14"/>
              </w:rPr>
              <w:t> </w:t>
            </w:r>
            <w:r w:rsidRPr="007E6C2E">
              <w:rPr>
                <w:sz w:val="22"/>
                <w:szCs w:val="14"/>
              </w:rPr>
              <w:t>0,274)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96B4F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  <w:vertAlign w:val="superscript"/>
              </w:rPr>
            </w:pPr>
            <w:r w:rsidRPr="007E6C2E">
              <w:rPr>
                <w:sz w:val="22"/>
                <w:szCs w:val="22"/>
              </w:rPr>
              <w:t>20,5</w:t>
            </w:r>
            <w:r w:rsidRPr="007E6C2E">
              <w:rPr>
                <w:sz w:val="22"/>
                <w:szCs w:val="22"/>
                <w:vertAlign w:val="superscript"/>
              </w:rPr>
              <w:t>(2)</w:t>
            </w:r>
          </w:p>
          <w:p w14:paraId="5CC6B30E" w14:textId="47267C55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14"/>
              </w:rPr>
            </w:pPr>
            <w:r w:rsidRPr="007E6C2E">
              <w:rPr>
                <w:sz w:val="22"/>
                <w:szCs w:val="14"/>
              </w:rPr>
              <w:t>(p</w:t>
            </w:r>
            <w:r w:rsidR="00310F6B" w:rsidRPr="007E6C2E">
              <w:rPr>
                <w:sz w:val="22"/>
                <w:szCs w:val="14"/>
              </w:rPr>
              <w:t> </w:t>
            </w:r>
            <w:r w:rsidRPr="007E6C2E">
              <w:rPr>
                <w:sz w:val="22"/>
                <w:szCs w:val="14"/>
              </w:rPr>
              <w:t>=</w:t>
            </w:r>
            <w:r w:rsidR="00310F6B" w:rsidRPr="007E6C2E">
              <w:rPr>
                <w:sz w:val="22"/>
                <w:szCs w:val="14"/>
              </w:rPr>
              <w:t> </w:t>
            </w:r>
            <w:r w:rsidRPr="007E6C2E">
              <w:rPr>
                <w:sz w:val="22"/>
                <w:szCs w:val="14"/>
              </w:rPr>
              <w:t>0,010)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FF594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~</w:t>
            </w:r>
          </w:p>
        </w:tc>
      </w:tr>
      <w:tr w:rsidR="00CB7D41" w:rsidRPr="007E6C2E" w14:paraId="318B1978" w14:textId="77777777" w:rsidTr="008A50F7">
        <w:trPr>
          <w:trHeight w:val="251"/>
        </w:trPr>
        <w:tc>
          <w:tcPr>
            <w:tcW w:w="91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2C34D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b/>
                <w:bCs/>
                <w:sz w:val="22"/>
                <w:szCs w:val="22"/>
              </w:rPr>
            </w:pPr>
            <w:r w:rsidRPr="007E6C2E">
              <w:rPr>
                <w:b/>
                <w:bCs/>
                <w:sz w:val="22"/>
                <w:szCs w:val="22"/>
              </w:rPr>
              <w:t>N01358 vizsgálat</w:t>
            </w:r>
          </w:p>
        </w:tc>
      </w:tr>
      <w:tr w:rsidR="00CB7D41" w:rsidRPr="007E6C2E" w14:paraId="7D32C1D2" w14:textId="77777777" w:rsidTr="008A50F7">
        <w:trPr>
          <w:trHeight w:val="253"/>
        </w:trPr>
        <w:tc>
          <w:tcPr>
            <w:tcW w:w="4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CE8C9" w14:textId="77777777" w:rsidR="00CB7D41" w:rsidRPr="007E6C2E" w:rsidRDefault="00CB7D41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18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B38D7" w14:textId="7AE8439F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n</w:t>
            </w:r>
            <w:r w:rsidR="00B553FA" w:rsidRPr="007E6C2E">
              <w:rPr>
                <w:sz w:val="22"/>
                <w:szCs w:val="22"/>
              </w:rPr>
              <w:t> </w:t>
            </w:r>
            <w:r w:rsidRPr="007E6C2E">
              <w:rPr>
                <w:sz w:val="22"/>
                <w:szCs w:val="22"/>
              </w:rPr>
              <w:t>=</w:t>
            </w:r>
            <w:r w:rsidR="00B553FA" w:rsidRPr="007E6C2E">
              <w:rPr>
                <w:sz w:val="22"/>
                <w:szCs w:val="22"/>
              </w:rPr>
              <w:t> </w:t>
            </w:r>
            <w:r w:rsidRPr="007E6C2E">
              <w:rPr>
                <w:sz w:val="22"/>
                <w:szCs w:val="22"/>
              </w:rPr>
              <w:t>259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0776F" w14:textId="77777777" w:rsidR="00CB7D41" w:rsidRPr="007E6C2E" w:rsidRDefault="00CB7D41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18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2A34E" w14:textId="04ED7452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n</w:t>
            </w:r>
            <w:r w:rsidR="00B553FA" w:rsidRPr="007E6C2E">
              <w:rPr>
                <w:sz w:val="22"/>
                <w:szCs w:val="22"/>
              </w:rPr>
              <w:t> </w:t>
            </w:r>
            <w:r w:rsidRPr="007E6C2E">
              <w:rPr>
                <w:sz w:val="22"/>
                <w:szCs w:val="22"/>
              </w:rPr>
              <w:t>=</w:t>
            </w:r>
            <w:r w:rsidR="00B553FA" w:rsidRPr="007E6C2E">
              <w:rPr>
                <w:sz w:val="22"/>
                <w:szCs w:val="22"/>
              </w:rPr>
              <w:t> </w:t>
            </w:r>
            <w:r w:rsidRPr="007E6C2E">
              <w:rPr>
                <w:sz w:val="22"/>
                <w:szCs w:val="22"/>
              </w:rPr>
              <w:t>252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FDA33" w14:textId="068DACD3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n</w:t>
            </w:r>
            <w:r w:rsidR="00B553FA" w:rsidRPr="007E6C2E">
              <w:rPr>
                <w:sz w:val="22"/>
                <w:szCs w:val="22"/>
              </w:rPr>
              <w:t> </w:t>
            </w:r>
            <w:r w:rsidRPr="007E6C2E">
              <w:rPr>
                <w:sz w:val="22"/>
                <w:szCs w:val="22"/>
              </w:rPr>
              <w:t>=</w:t>
            </w:r>
            <w:r w:rsidR="00B553FA" w:rsidRPr="007E6C2E">
              <w:rPr>
                <w:sz w:val="22"/>
                <w:szCs w:val="22"/>
              </w:rPr>
              <w:t> </w:t>
            </w:r>
            <w:r w:rsidRPr="007E6C2E">
              <w:rPr>
                <w:sz w:val="22"/>
                <w:szCs w:val="22"/>
              </w:rPr>
              <w:t>249</w:t>
            </w:r>
          </w:p>
        </w:tc>
      </w:tr>
      <w:tr w:rsidR="00CB7D41" w:rsidRPr="007E6C2E" w14:paraId="4A0AE697" w14:textId="77777777" w:rsidTr="008A50F7">
        <w:trPr>
          <w:trHeight w:val="506"/>
        </w:trPr>
        <w:tc>
          <w:tcPr>
            <w:tcW w:w="4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299B1" w14:textId="383FA854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50%</w:t>
            </w:r>
            <w:r w:rsidR="00310F6B" w:rsidRPr="007E6C2E">
              <w:rPr>
                <w:sz w:val="22"/>
                <w:szCs w:val="22"/>
              </w:rPr>
              <w:noBreakHyphen/>
            </w:r>
            <w:r w:rsidRPr="007E6C2E">
              <w:rPr>
                <w:sz w:val="22"/>
                <w:szCs w:val="22"/>
              </w:rPr>
              <w:t>os reszponder arány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ECD47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21,6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5FC8E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~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68C4F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38,9*</w:t>
            </w:r>
          </w:p>
          <w:p w14:paraId="2511796F" w14:textId="3723F8F6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14"/>
              </w:rPr>
            </w:pPr>
            <w:r w:rsidRPr="007E6C2E">
              <w:rPr>
                <w:sz w:val="22"/>
                <w:szCs w:val="14"/>
              </w:rPr>
              <w:t>(p</w:t>
            </w:r>
            <w:r w:rsidR="00310F6B" w:rsidRPr="007E6C2E">
              <w:rPr>
                <w:sz w:val="22"/>
                <w:szCs w:val="14"/>
              </w:rPr>
              <w:t> </w:t>
            </w:r>
            <w:r w:rsidRPr="007E6C2E">
              <w:rPr>
                <w:sz w:val="22"/>
                <w:szCs w:val="14"/>
              </w:rPr>
              <w:t>&lt;</w:t>
            </w:r>
            <w:r w:rsidR="00310F6B" w:rsidRPr="007E6C2E">
              <w:rPr>
                <w:sz w:val="22"/>
                <w:szCs w:val="14"/>
              </w:rPr>
              <w:t> </w:t>
            </w:r>
            <w:r w:rsidRPr="007E6C2E">
              <w:rPr>
                <w:sz w:val="22"/>
                <w:szCs w:val="14"/>
              </w:rPr>
              <w:t>0,001)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C5CC9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37,8*</w:t>
            </w:r>
          </w:p>
          <w:p w14:paraId="1A304D1C" w14:textId="6AA2BE93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14"/>
              </w:rPr>
            </w:pPr>
            <w:r w:rsidRPr="007E6C2E">
              <w:rPr>
                <w:sz w:val="22"/>
                <w:szCs w:val="14"/>
              </w:rPr>
              <w:t>(p</w:t>
            </w:r>
            <w:r w:rsidR="00310F6B" w:rsidRPr="007E6C2E">
              <w:rPr>
                <w:sz w:val="22"/>
                <w:szCs w:val="14"/>
              </w:rPr>
              <w:t> </w:t>
            </w:r>
            <w:r w:rsidRPr="007E6C2E">
              <w:rPr>
                <w:sz w:val="22"/>
                <w:szCs w:val="14"/>
              </w:rPr>
              <w:t>&lt;</w:t>
            </w:r>
            <w:r w:rsidR="00310F6B" w:rsidRPr="007E6C2E">
              <w:rPr>
                <w:sz w:val="22"/>
                <w:szCs w:val="14"/>
              </w:rPr>
              <w:t> </w:t>
            </w:r>
            <w:r w:rsidRPr="007E6C2E">
              <w:rPr>
                <w:sz w:val="22"/>
                <w:szCs w:val="14"/>
              </w:rPr>
              <w:t>0.001)</w:t>
            </w:r>
          </w:p>
        </w:tc>
      </w:tr>
      <w:tr w:rsidR="00CB7D41" w:rsidRPr="007E6C2E" w14:paraId="46365198" w14:textId="77777777" w:rsidTr="008A50F7">
        <w:trPr>
          <w:trHeight w:val="400"/>
        </w:trPr>
        <w:tc>
          <w:tcPr>
            <w:tcW w:w="4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D0A45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Százalékos csökkenés a placebóhoz képest (%)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FC3A0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NA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07A55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  <w:r w:rsidRPr="007E6C2E">
              <w:rPr>
                <w:sz w:val="22"/>
                <w:szCs w:val="22"/>
              </w:rPr>
              <w:t>~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20B55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  <w:vertAlign w:val="superscript"/>
              </w:rPr>
            </w:pPr>
            <w:r w:rsidRPr="007E6C2E">
              <w:rPr>
                <w:sz w:val="22"/>
                <w:szCs w:val="22"/>
              </w:rPr>
              <w:t>22,8</w:t>
            </w:r>
            <w:r w:rsidRPr="007E6C2E">
              <w:rPr>
                <w:sz w:val="22"/>
                <w:szCs w:val="22"/>
                <w:vertAlign w:val="superscript"/>
              </w:rPr>
              <w:t>*</w:t>
            </w:r>
          </w:p>
          <w:p w14:paraId="5A19B0D7" w14:textId="3D118808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14"/>
              </w:rPr>
            </w:pPr>
            <w:r w:rsidRPr="007E6C2E">
              <w:rPr>
                <w:sz w:val="22"/>
                <w:szCs w:val="14"/>
              </w:rPr>
              <w:t>(p</w:t>
            </w:r>
            <w:r w:rsidR="00310F6B" w:rsidRPr="007E6C2E">
              <w:rPr>
                <w:sz w:val="22"/>
                <w:szCs w:val="14"/>
              </w:rPr>
              <w:t> </w:t>
            </w:r>
            <w:r w:rsidRPr="007E6C2E">
              <w:rPr>
                <w:sz w:val="22"/>
                <w:szCs w:val="14"/>
              </w:rPr>
              <w:t>&lt;</w:t>
            </w:r>
            <w:r w:rsidR="00310F6B" w:rsidRPr="007E6C2E">
              <w:rPr>
                <w:sz w:val="22"/>
                <w:szCs w:val="14"/>
              </w:rPr>
              <w:t> </w:t>
            </w:r>
            <w:r w:rsidRPr="007E6C2E">
              <w:rPr>
                <w:sz w:val="22"/>
                <w:szCs w:val="14"/>
              </w:rPr>
              <w:t>0,001)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216B4" w14:textId="77777777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  <w:vertAlign w:val="superscript"/>
              </w:rPr>
            </w:pPr>
            <w:r w:rsidRPr="007E6C2E">
              <w:rPr>
                <w:sz w:val="22"/>
                <w:szCs w:val="22"/>
              </w:rPr>
              <w:t>23,2</w:t>
            </w:r>
            <w:r w:rsidRPr="007E6C2E">
              <w:rPr>
                <w:sz w:val="22"/>
                <w:szCs w:val="22"/>
                <w:vertAlign w:val="superscript"/>
              </w:rPr>
              <w:t>*</w:t>
            </w:r>
          </w:p>
          <w:p w14:paraId="334DAEC4" w14:textId="616592FD" w:rsidR="00CB7D41" w:rsidRPr="007E6C2E" w:rsidRDefault="00F402EA" w:rsidP="007E6C2E">
            <w:pPr>
              <w:pStyle w:val="TableParagraph"/>
              <w:kinsoku w:val="0"/>
              <w:overflowPunct w:val="0"/>
              <w:ind w:left="0"/>
              <w:rPr>
                <w:sz w:val="22"/>
                <w:szCs w:val="14"/>
              </w:rPr>
            </w:pPr>
            <w:r w:rsidRPr="007E6C2E">
              <w:rPr>
                <w:sz w:val="22"/>
                <w:szCs w:val="14"/>
              </w:rPr>
              <w:t>(p</w:t>
            </w:r>
            <w:r w:rsidR="00310F6B" w:rsidRPr="007E6C2E">
              <w:rPr>
                <w:sz w:val="22"/>
                <w:szCs w:val="14"/>
              </w:rPr>
              <w:t> </w:t>
            </w:r>
            <w:r w:rsidRPr="007E6C2E">
              <w:rPr>
                <w:sz w:val="22"/>
                <w:szCs w:val="14"/>
              </w:rPr>
              <w:t>&lt;</w:t>
            </w:r>
            <w:r w:rsidR="00310F6B" w:rsidRPr="007E6C2E">
              <w:rPr>
                <w:sz w:val="22"/>
                <w:szCs w:val="14"/>
              </w:rPr>
              <w:t> </w:t>
            </w:r>
            <w:r w:rsidRPr="007E6C2E">
              <w:rPr>
                <w:sz w:val="22"/>
                <w:szCs w:val="14"/>
              </w:rPr>
              <w:t>0,001)</w:t>
            </w:r>
          </w:p>
        </w:tc>
      </w:tr>
    </w:tbl>
    <w:p w14:paraId="2CE51D7F" w14:textId="3C45A349" w:rsidR="00CB7D41" w:rsidRPr="007E6C2E" w:rsidRDefault="00F402EA" w:rsidP="007E6C2E">
      <w:pPr>
        <w:pStyle w:val="Szvegtrzs"/>
        <w:kinsoku w:val="0"/>
        <w:overflowPunct w:val="0"/>
        <w:rPr>
          <w:szCs w:val="20"/>
        </w:rPr>
      </w:pPr>
      <w:r w:rsidRPr="007E6C2E">
        <w:rPr>
          <w:szCs w:val="20"/>
        </w:rPr>
        <w:t>n</w:t>
      </w:r>
      <w:r w:rsidR="00B553FA" w:rsidRPr="007E6C2E">
        <w:rPr>
          <w:szCs w:val="20"/>
        </w:rPr>
        <w:t> </w:t>
      </w:r>
      <w:r w:rsidRPr="007E6C2E">
        <w:rPr>
          <w:szCs w:val="20"/>
        </w:rPr>
        <w:t>=</w:t>
      </w:r>
      <w:r w:rsidR="00B553FA" w:rsidRPr="007E6C2E">
        <w:rPr>
          <w:szCs w:val="20"/>
        </w:rPr>
        <w:t> </w:t>
      </w:r>
      <w:r w:rsidRPr="007E6C2E">
        <w:rPr>
          <w:szCs w:val="20"/>
        </w:rPr>
        <w:t>Azon randomizált betegek, akik legalább 1</w:t>
      </w:r>
      <w:r w:rsidR="00B553FA" w:rsidRPr="007E6C2E">
        <w:rPr>
          <w:szCs w:val="20"/>
        </w:rPr>
        <w:t> </w:t>
      </w:r>
      <w:r w:rsidRPr="007E6C2E">
        <w:rPr>
          <w:szCs w:val="20"/>
        </w:rPr>
        <w:t>dózis vizsgálati gyógyszert kaptak</w:t>
      </w:r>
    </w:p>
    <w:p w14:paraId="6CA94C7A" w14:textId="77777777" w:rsidR="00CB7D41" w:rsidRPr="007E6C2E" w:rsidRDefault="00F402EA" w:rsidP="007E6C2E">
      <w:pPr>
        <w:pStyle w:val="Szvegtrzs"/>
        <w:kinsoku w:val="0"/>
        <w:overflowPunct w:val="0"/>
        <w:rPr>
          <w:szCs w:val="20"/>
        </w:rPr>
      </w:pPr>
      <w:r w:rsidRPr="007E6C2E">
        <w:rPr>
          <w:szCs w:val="20"/>
        </w:rPr>
        <w:t>~ Nem vizsgált dózis</w:t>
      </w:r>
    </w:p>
    <w:p w14:paraId="35E7DF21" w14:textId="77777777" w:rsidR="00CB7D41" w:rsidRPr="007E6C2E" w:rsidRDefault="00F402EA" w:rsidP="007E6C2E">
      <w:pPr>
        <w:pStyle w:val="Szvegtrzs"/>
        <w:kinsoku w:val="0"/>
        <w:overflowPunct w:val="0"/>
        <w:rPr>
          <w:szCs w:val="20"/>
        </w:rPr>
      </w:pPr>
      <w:r w:rsidRPr="007E6C2E">
        <w:rPr>
          <w:szCs w:val="20"/>
          <w:vertAlign w:val="superscript"/>
        </w:rPr>
        <w:t>*</w:t>
      </w:r>
      <w:r w:rsidRPr="007E6C2E">
        <w:rPr>
          <w:szCs w:val="20"/>
        </w:rPr>
        <w:t xml:space="preserve"> Statisztikailag szignifikáns</w:t>
      </w:r>
    </w:p>
    <w:p w14:paraId="1B67C3BE" w14:textId="550C6917" w:rsidR="00CB7D41" w:rsidRPr="007E6C2E" w:rsidRDefault="00F402EA" w:rsidP="007E6C2E">
      <w:pPr>
        <w:pStyle w:val="Szvegtrzs"/>
        <w:kinsoku w:val="0"/>
        <w:overflowPunct w:val="0"/>
        <w:rPr>
          <w:szCs w:val="20"/>
        </w:rPr>
      </w:pPr>
      <w:r w:rsidRPr="007E6C2E">
        <w:rPr>
          <w:szCs w:val="20"/>
          <w:vertAlign w:val="superscript"/>
        </w:rPr>
        <w:t>(1)</w:t>
      </w:r>
      <w:r w:rsidRPr="007E6C2E">
        <w:rPr>
          <w:szCs w:val="20"/>
        </w:rPr>
        <w:t xml:space="preserve"> A betegek körülbelül 20%</w:t>
      </w:r>
      <w:r w:rsidR="00B553FA" w:rsidRPr="007E6C2E">
        <w:rPr>
          <w:szCs w:val="20"/>
        </w:rPr>
        <w:noBreakHyphen/>
      </w:r>
      <w:r w:rsidRPr="007E6C2E">
        <w:rPr>
          <w:szCs w:val="20"/>
        </w:rPr>
        <w:t>a egyidejűleg levetiracetámot kapott.</w:t>
      </w:r>
    </w:p>
    <w:p w14:paraId="76CCFFD3" w14:textId="076C055B" w:rsidR="00CB7D41" w:rsidRPr="007E6C2E" w:rsidRDefault="00F402EA" w:rsidP="007E6C2E">
      <w:pPr>
        <w:pStyle w:val="Szvegtrzs"/>
        <w:kinsoku w:val="0"/>
        <w:overflowPunct w:val="0"/>
        <w:rPr>
          <w:szCs w:val="20"/>
        </w:rPr>
      </w:pPr>
      <w:r w:rsidRPr="007E6C2E">
        <w:rPr>
          <w:szCs w:val="20"/>
          <w:vertAlign w:val="superscript"/>
        </w:rPr>
        <w:t>(2)</w:t>
      </w:r>
      <w:r w:rsidRPr="007E6C2E">
        <w:rPr>
          <w:szCs w:val="20"/>
        </w:rPr>
        <w:t xml:space="preserve"> Az N01252 vizsgálat elsődleges végpontja nem érte el a statisztikai szignifikancia szintjét a szekvenciális vizsgálati eljárás alapján. A 100</w:t>
      </w:r>
      <w:r w:rsidR="00B553FA" w:rsidRPr="007E6C2E">
        <w:rPr>
          <w:szCs w:val="20"/>
        </w:rPr>
        <w:t> </w:t>
      </w:r>
      <w:r w:rsidRPr="007E6C2E">
        <w:rPr>
          <w:szCs w:val="20"/>
        </w:rPr>
        <w:t>mg/nap dózis nominálisan szignifikán</w:t>
      </w:r>
      <w:r w:rsidR="00DE766F" w:rsidRPr="007E6C2E">
        <w:rPr>
          <w:szCs w:val="20"/>
        </w:rPr>
        <w:t>s</w:t>
      </w:r>
      <w:r w:rsidRPr="007E6C2E">
        <w:rPr>
          <w:szCs w:val="20"/>
        </w:rPr>
        <w:t xml:space="preserve"> volt.</w:t>
      </w:r>
    </w:p>
    <w:p w14:paraId="317F3D83" w14:textId="77777777" w:rsidR="00CB7D41" w:rsidRPr="007E6C2E" w:rsidRDefault="00CB7D41" w:rsidP="007E6C2E">
      <w:pPr>
        <w:pStyle w:val="Szvegtrzs"/>
        <w:kinsoku w:val="0"/>
        <w:overflowPunct w:val="0"/>
      </w:pPr>
    </w:p>
    <w:p w14:paraId="796787CE" w14:textId="35BE61CD" w:rsidR="00CB7D41" w:rsidRPr="007E6C2E" w:rsidRDefault="00F402EA" w:rsidP="007E6C2E">
      <w:pPr>
        <w:pStyle w:val="Szvegtrzs"/>
        <w:kinsoku w:val="0"/>
        <w:overflowPunct w:val="0"/>
      </w:pPr>
      <w:r w:rsidRPr="007E6C2E">
        <w:t>Klinikai vizsgálatokban a görcsroham-gyakoriság csökkenése a placebóhoz képest nagyobb volt a napi 100</w:t>
      </w:r>
      <w:r w:rsidR="00ED62B2" w:rsidRPr="007E6C2E">
        <w:t> </w:t>
      </w:r>
      <w:r w:rsidRPr="007E6C2E">
        <w:t>mg</w:t>
      </w:r>
      <w:r w:rsidR="00ED62B2" w:rsidRPr="007E6C2E">
        <w:noBreakHyphen/>
      </w:r>
      <w:r w:rsidRPr="007E6C2E">
        <w:t>os dózisnál, mint a napi 50</w:t>
      </w:r>
      <w:r w:rsidR="00DE766F" w:rsidRPr="007E6C2E">
        <w:t> </w:t>
      </w:r>
      <w:r w:rsidRPr="007E6C2E">
        <w:t>mg esetében. Az aluszékonyság és a fáradtság előfordulási gyakoriságának dózisfüggő emelkedésétől eltekintve az 50</w:t>
      </w:r>
      <w:r w:rsidR="00DE766F" w:rsidRPr="007E6C2E">
        <w:t> </w:t>
      </w:r>
      <w:r w:rsidRPr="007E6C2E">
        <w:t>mg/nap és a 100</w:t>
      </w:r>
      <w:r w:rsidR="00DE766F" w:rsidRPr="007E6C2E">
        <w:t> </w:t>
      </w:r>
      <w:r w:rsidRPr="007E6C2E">
        <w:t xml:space="preserve">mg/nap dózisban alkalmazott brivaracetám </w:t>
      </w:r>
      <w:r w:rsidR="008C262A" w:rsidRPr="007E6C2E">
        <w:t>gyógyszer</w:t>
      </w:r>
      <w:r w:rsidRPr="007E6C2E">
        <w:t>biztonság</w:t>
      </w:r>
      <w:r w:rsidR="008C262A" w:rsidRPr="007E6C2E">
        <w:t>i</w:t>
      </w:r>
      <w:r w:rsidRPr="007E6C2E">
        <w:t xml:space="preserve"> profilja hasonló volt, beleértve a központi idegrendszeri nemkívánatos hatásokat és a hosszú távú alkalmazást is.</w:t>
      </w:r>
    </w:p>
    <w:p w14:paraId="13D1D30A" w14:textId="77777777" w:rsidR="00CB7D41" w:rsidRPr="007E6C2E" w:rsidRDefault="00CB7D41" w:rsidP="007E6C2E">
      <w:pPr>
        <w:pStyle w:val="Szvegtrzs"/>
        <w:kinsoku w:val="0"/>
        <w:overflowPunct w:val="0"/>
      </w:pPr>
    </w:p>
    <w:p w14:paraId="21D86FB3" w14:textId="63BAD022" w:rsidR="00CB7D41" w:rsidRPr="007E6C2E" w:rsidRDefault="00F402EA" w:rsidP="007E6C2E">
      <w:pPr>
        <w:pStyle w:val="Szvegtrzs"/>
        <w:kinsoku w:val="0"/>
        <w:overflowPunct w:val="0"/>
      </w:pPr>
      <w:r w:rsidRPr="007E6C2E">
        <w:t>Az 1.</w:t>
      </w:r>
      <w:r w:rsidR="00450544" w:rsidRPr="007E6C2E">
        <w:t> </w:t>
      </w:r>
      <w:r w:rsidRPr="007E6C2E">
        <w:t>ábra a</w:t>
      </w:r>
      <w:r w:rsidR="00816F3D" w:rsidRPr="007E6C2E">
        <w:t xml:space="preserve"> mindhárom vizsgálatból származó</w:t>
      </w:r>
      <w:r w:rsidRPr="007E6C2E">
        <w:t xml:space="preserve"> betegek százalékos arányát mutatja (az egyidejűleg levetiracetámmal kezeltek kivételével) a parciális görcsrohamok (POS) gyakoriságának 28</w:t>
      </w:r>
      <w:r w:rsidR="00DE766F" w:rsidRPr="007E6C2E">
        <w:t> </w:t>
      </w:r>
      <w:r w:rsidRPr="007E6C2E">
        <w:t>nap alatt a kiindulási értékhez képest megállapított csökkenése szerinti kategóriánként</w:t>
      </w:r>
      <w:r w:rsidR="00816F3D" w:rsidRPr="007E6C2E">
        <w:t xml:space="preserve">. </w:t>
      </w:r>
      <w:r w:rsidRPr="007E6C2E">
        <w:t>Azokat a betegek, akiknél a POS</w:t>
      </w:r>
      <w:r w:rsidR="00DE766F" w:rsidRPr="007E6C2E">
        <w:t xml:space="preserve"> </w:t>
      </w:r>
      <w:r w:rsidRPr="007E6C2E">
        <w:t>gyakorisága több mint 25%</w:t>
      </w:r>
      <w:r w:rsidR="00DE766F" w:rsidRPr="007E6C2E">
        <w:noBreakHyphen/>
      </w:r>
      <w:r w:rsidRPr="007E6C2E">
        <w:t xml:space="preserve">kal emelkedett, az ábra bal oldalán a “rosszabb” megjelölés mutatja. A 4, ettől jobbra eső kategória azokat a betegeket szemlélteti, akiknél </w:t>
      </w:r>
      <w:r w:rsidR="00757034" w:rsidRPr="007E6C2E">
        <w:t>csökkent</w:t>
      </w:r>
      <w:r w:rsidRPr="007E6C2E">
        <w:t xml:space="preserve"> a POS gyakoriság</w:t>
      </w:r>
      <w:r w:rsidR="00757034" w:rsidRPr="007E6C2E">
        <w:t>a</w:t>
      </w:r>
      <w:r w:rsidRPr="007E6C2E">
        <w:t xml:space="preserve"> a kiindulási értékhez képest. Azon betegek százalékos aránya, akiknél legalább 50%</w:t>
      </w:r>
      <w:r w:rsidR="00757034" w:rsidRPr="007E6C2E">
        <w:noBreakHyphen/>
      </w:r>
      <w:r w:rsidRPr="007E6C2E">
        <w:t>kal csökkent a görcsrohamok gyakorisága, 20,3%, 34,2%, 39,5%, illetve 37,8% volt sorrendben a placebo, az 50</w:t>
      </w:r>
      <w:r w:rsidR="00DE766F" w:rsidRPr="007E6C2E">
        <w:t> </w:t>
      </w:r>
      <w:r w:rsidRPr="007E6C2E">
        <w:t>mg/nap, a 100</w:t>
      </w:r>
      <w:r w:rsidR="00DE766F" w:rsidRPr="007E6C2E">
        <w:t> </w:t>
      </w:r>
      <w:r w:rsidRPr="007E6C2E">
        <w:t>mg/nap, illetve a 200</w:t>
      </w:r>
      <w:r w:rsidR="00DE766F" w:rsidRPr="007E6C2E">
        <w:t> </w:t>
      </w:r>
      <w:r w:rsidRPr="007E6C2E">
        <w:t>mg/nap dózis esetében.</w:t>
      </w:r>
    </w:p>
    <w:p w14:paraId="04246550" w14:textId="77777777" w:rsidR="00DE766F" w:rsidRPr="007E6C2E" w:rsidRDefault="00DE766F" w:rsidP="007E6C2E">
      <w:pPr>
        <w:pStyle w:val="Szvegtrzs"/>
        <w:kinsoku w:val="0"/>
        <w:overflowPunct w:val="0"/>
      </w:pPr>
    </w:p>
    <w:p w14:paraId="0741E066" w14:textId="0A12F0C3" w:rsidR="00CB7D41" w:rsidRPr="007E6C2E" w:rsidRDefault="00F402EA" w:rsidP="007E6C2E">
      <w:pPr>
        <w:pStyle w:val="Szvegtrzs"/>
        <w:keepNext/>
        <w:keepLines/>
        <w:kinsoku w:val="0"/>
        <w:overflowPunct w:val="0"/>
        <w:ind w:left="1134" w:hanging="1134"/>
        <w:rPr>
          <w:i/>
          <w:iCs/>
        </w:rPr>
      </w:pPr>
      <w:r w:rsidRPr="007E6C2E">
        <w:rPr>
          <w:i/>
          <w:iCs/>
        </w:rPr>
        <w:lastRenderedPageBreak/>
        <w:t>1.</w:t>
      </w:r>
      <w:r w:rsidR="00DE766F" w:rsidRPr="007E6C2E">
        <w:rPr>
          <w:i/>
          <w:iCs/>
        </w:rPr>
        <w:t> </w:t>
      </w:r>
      <w:r w:rsidRPr="007E6C2E">
        <w:rPr>
          <w:i/>
          <w:iCs/>
        </w:rPr>
        <w:t>ábra:</w:t>
      </w:r>
      <w:r w:rsidR="00DE766F" w:rsidRPr="007E6C2E">
        <w:rPr>
          <w:i/>
          <w:iCs/>
        </w:rPr>
        <w:tab/>
      </w:r>
      <w:r w:rsidRPr="007E6C2E">
        <w:rPr>
          <w:i/>
          <w:iCs/>
        </w:rPr>
        <w:t>A betegek aránya görcsroham-válaszreakció szerinti kategóriánként, brivaracetám és placebo esetében 12</w:t>
      </w:r>
      <w:r w:rsidR="00C17805" w:rsidRPr="007E6C2E">
        <w:rPr>
          <w:i/>
          <w:iCs/>
        </w:rPr>
        <w:t> </w:t>
      </w:r>
      <w:r w:rsidRPr="007E6C2E">
        <w:rPr>
          <w:i/>
          <w:iCs/>
        </w:rPr>
        <w:t>hét alatt, mindhárom kettős vak pivotális klinikai vizsgálatban</w:t>
      </w:r>
    </w:p>
    <w:p w14:paraId="054A6FA4" w14:textId="6438FE50" w:rsidR="00CB7D41" w:rsidRPr="007E6C2E" w:rsidRDefault="005B3383" w:rsidP="007E6C2E">
      <w:pPr>
        <w:pStyle w:val="Szvegtrzs"/>
        <w:kinsoku w:val="0"/>
        <w:overflowPunct w:val="0"/>
        <w:rPr>
          <w:szCs w:val="20"/>
        </w:rPr>
      </w:pPr>
      <w:r w:rsidRPr="007E6C2E">
        <w:rPr>
          <w:noProof/>
          <w:szCs w:val="20"/>
        </w:rPr>
        <w:drawing>
          <wp:inline distT="0" distB="0" distL="0" distR="0" wp14:anchorId="7E122E89" wp14:editId="215C879B">
            <wp:extent cx="5059346" cy="3195376"/>
            <wp:effectExtent l="0" t="0" r="8255" b="5080"/>
            <wp:docPr id="1" name="Kép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3461" cy="3204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A99E1A" w14:textId="77777777" w:rsidR="00CB7D41" w:rsidRPr="007E6C2E" w:rsidRDefault="00CB7D41" w:rsidP="007E6C2E">
      <w:pPr>
        <w:pStyle w:val="Szvegtrzs"/>
        <w:kinsoku w:val="0"/>
        <w:overflowPunct w:val="0"/>
      </w:pPr>
    </w:p>
    <w:p w14:paraId="6D2315C6" w14:textId="186DCAA8" w:rsidR="00CB7D41" w:rsidRPr="007E6C2E" w:rsidRDefault="00F402EA" w:rsidP="007E6C2E">
      <w:pPr>
        <w:pStyle w:val="Szvegtrzs"/>
        <w:kinsoku w:val="0"/>
        <w:overflowPunct w:val="0"/>
      </w:pPr>
      <w:r w:rsidRPr="007E6C2E">
        <w:t>A három pivotális klinikai vizsgálat összesített elemzése során nem találtak különbséget a hat</w:t>
      </w:r>
      <w:r w:rsidR="003C2E76" w:rsidRPr="007E6C2E">
        <w:t>ásos</w:t>
      </w:r>
      <w:r w:rsidRPr="007E6C2E">
        <w:t>ságban (az 50%</w:t>
      </w:r>
      <w:r w:rsidR="00615040" w:rsidRPr="007E6C2E">
        <w:noBreakHyphen/>
      </w:r>
      <w:r w:rsidRPr="007E6C2E">
        <w:t>os reszponder aránnyal mérve) az 50</w:t>
      </w:r>
      <w:r w:rsidR="00615040" w:rsidRPr="007E6C2E">
        <w:t> </w:t>
      </w:r>
      <w:r w:rsidRPr="007E6C2E">
        <w:t>mg/nap és a 200</w:t>
      </w:r>
      <w:r w:rsidR="00615040" w:rsidRPr="007E6C2E">
        <w:t> </w:t>
      </w:r>
      <w:r w:rsidRPr="007E6C2E">
        <w:t>mg/nap közötti dózistartományban, amikor a brivaracetámot indukciót okozó, illetve nem okozó antiepileptikumokkal kombinálták. A klinikai vizsgálatokban az 50</w:t>
      </w:r>
      <w:r w:rsidR="00615040" w:rsidRPr="007E6C2E">
        <w:t> </w:t>
      </w:r>
      <w:r w:rsidRPr="007E6C2E">
        <w:t>mg/nap, 100</w:t>
      </w:r>
      <w:r w:rsidR="00615040" w:rsidRPr="007E6C2E">
        <w:t> </w:t>
      </w:r>
      <w:r w:rsidRPr="007E6C2E">
        <w:t>mg/nap, illetve 200</w:t>
      </w:r>
      <w:r w:rsidR="00615040" w:rsidRPr="007E6C2E">
        <w:t> </w:t>
      </w:r>
      <w:r w:rsidRPr="007E6C2E">
        <w:t xml:space="preserve">mg/nap brivaracetámmal kezelt betegek </w:t>
      </w:r>
      <w:r w:rsidR="00421CE3">
        <w:t xml:space="preserve">sorrendben </w:t>
      </w:r>
      <w:r w:rsidRPr="007E6C2E">
        <w:t>2,5%</w:t>
      </w:r>
      <w:r w:rsidR="00615040" w:rsidRPr="007E6C2E">
        <w:noBreakHyphen/>
      </w:r>
      <w:r w:rsidRPr="007E6C2E">
        <w:t>a (4/161), 5,1%</w:t>
      </w:r>
      <w:r w:rsidR="00615040" w:rsidRPr="007E6C2E">
        <w:noBreakHyphen/>
      </w:r>
      <w:r w:rsidRPr="007E6C2E">
        <w:t>a (17/332), illetve 4,0%</w:t>
      </w:r>
      <w:r w:rsidR="00615040" w:rsidRPr="007E6C2E">
        <w:noBreakHyphen/>
      </w:r>
      <w:r w:rsidRPr="007E6C2E">
        <w:t>a (10/249) vált rohammentessé a 12</w:t>
      </w:r>
      <w:r w:rsidR="00615040" w:rsidRPr="007E6C2E">
        <w:t> </w:t>
      </w:r>
      <w:r w:rsidRPr="007E6C2E">
        <w:t>hetes kezelési periódus alatt, a placebo 0,5%</w:t>
      </w:r>
      <w:r w:rsidR="00615040" w:rsidRPr="007E6C2E">
        <w:noBreakHyphen/>
      </w:r>
      <w:r w:rsidRPr="007E6C2E">
        <w:t>os (2/418) értékéhez képest.</w:t>
      </w:r>
    </w:p>
    <w:p w14:paraId="76072DF5" w14:textId="77777777" w:rsidR="00CB7D41" w:rsidRPr="007E6C2E" w:rsidRDefault="00CB7D41" w:rsidP="007E6C2E">
      <w:pPr>
        <w:pStyle w:val="Szvegtrzs"/>
        <w:kinsoku w:val="0"/>
        <w:overflowPunct w:val="0"/>
      </w:pPr>
    </w:p>
    <w:p w14:paraId="0C7B18E7" w14:textId="1AD925FF" w:rsidR="00CB7D41" w:rsidRPr="007E6C2E" w:rsidRDefault="00F402EA" w:rsidP="007E6C2E">
      <w:pPr>
        <w:pStyle w:val="Szvegtrzs"/>
        <w:kinsoku w:val="0"/>
        <w:overflowPunct w:val="0"/>
      </w:pPr>
      <w:r w:rsidRPr="007E6C2E">
        <w:t>A 28</w:t>
      </w:r>
      <w:r w:rsidR="00615040" w:rsidRPr="007E6C2E">
        <w:t> </w:t>
      </w:r>
      <w:r w:rsidRPr="007E6C2E">
        <w:t>nap alatt megfigyelt görcsroham-gyakoriság medián csökkenésének javulását állapították meg olyan, IC</w:t>
      </w:r>
      <w:r w:rsidR="003C2E76" w:rsidRPr="007E6C2E">
        <w:t> </w:t>
      </w:r>
      <w:r w:rsidRPr="007E6C2E">
        <w:t xml:space="preserve">típusú (másodlagosan generalizált tónusos-clonusos) görcsrohamokban szenvedő betegeknél, akiket a vizsgálat bevezető fázisában brivaracetámmal kezeltek (66,6% </w:t>
      </w:r>
      <w:r w:rsidR="00D00A4F" w:rsidRPr="007E6C2E">
        <w:t>[</w:t>
      </w:r>
      <w:r w:rsidRPr="007E6C2E">
        <w:t>n</w:t>
      </w:r>
      <w:r w:rsidR="003C2E76" w:rsidRPr="007E6C2E">
        <w:t> </w:t>
      </w:r>
      <w:r w:rsidRPr="007E6C2E">
        <w:t>=</w:t>
      </w:r>
      <w:r w:rsidR="003C2E76" w:rsidRPr="007E6C2E">
        <w:t> </w:t>
      </w:r>
      <w:r w:rsidRPr="007E6C2E">
        <w:t>62</w:t>
      </w:r>
      <w:r w:rsidR="00D00A4F" w:rsidRPr="007E6C2E">
        <w:t>]</w:t>
      </w:r>
      <w:r w:rsidRPr="007E6C2E">
        <w:t xml:space="preserve">, 61,2% </w:t>
      </w:r>
      <w:r w:rsidR="00661E8B" w:rsidRPr="007E6C2E">
        <w:t>[</w:t>
      </w:r>
      <w:r w:rsidRPr="007E6C2E">
        <w:t>n</w:t>
      </w:r>
      <w:r w:rsidR="003C2E76" w:rsidRPr="007E6C2E">
        <w:t> </w:t>
      </w:r>
      <w:r w:rsidRPr="007E6C2E">
        <w:t>=</w:t>
      </w:r>
      <w:r w:rsidR="003C2E76" w:rsidRPr="007E6C2E">
        <w:t> </w:t>
      </w:r>
      <w:r w:rsidRPr="007E6C2E">
        <w:t>100</w:t>
      </w:r>
      <w:r w:rsidR="00661E8B" w:rsidRPr="007E6C2E">
        <w:t>]</w:t>
      </w:r>
      <w:r w:rsidRPr="007E6C2E">
        <w:t xml:space="preserve">, illetve 82,1% </w:t>
      </w:r>
      <w:r w:rsidR="00661E8B" w:rsidRPr="007E6C2E">
        <w:t>[</w:t>
      </w:r>
      <w:r w:rsidRPr="007E6C2E">
        <w:t>n</w:t>
      </w:r>
      <w:r w:rsidR="003C2E76" w:rsidRPr="007E6C2E">
        <w:t> </w:t>
      </w:r>
      <w:r w:rsidRPr="007E6C2E">
        <w:t>=</w:t>
      </w:r>
      <w:r w:rsidR="003C2E76" w:rsidRPr="007E6C2E">
        <w:t> </w:t>
      </w:r>
      <w:r w:rsidRPr="007E6C2E">
        <w:t>75</w:t>
      </w:r>
      <w:r w:rsidR="00661E8B" w:rsidRPr="007E6C2E">
        <w:t>]</w:t>
      </w:r>
      <w:r w:rsidRPr="007E6C2E">
        <w:t xml:space="preserve"> az 50</w:t>
      </w:r>
      <w:r w:rsidR="00615040" w:rsidRPr="007E6C2E">
        <w:t> </w:t>
      </w:r>
      <w:r w:rsidRPr="007E6C2E">
        <w:t>mg/nap, 100</w:t>
      </w:r>
      <w:r w:rsidR="00615040" w:rsidRPr="007E6C2E">
        <w:t> </w:t>
      </w:r>
      <w:r w:rsidRPr="007E6C2E">
        <w:t>mg/nap, illetve 200</w:t>
      </w:r>
      <w:r w:rsidR="00615040" w:rsidRPr="007E6C2E">
        <w:t> </w:t>
      </w:r>
      <w:r w:rsidRPr="007E6C2E">
        <w:t>mg/nap brivaracetámmal kezelt betegek esetében, a placebo 33,3%</w:t>
      </w:r>
      <w:r w:rsidR="00615040" w:rsidRPr="007E6C2E">
        <w:noBreakHyphen/>
      </w:r>
      <w:r w:rsidRPr="007E6C2E">
        <w:t xml:space="preserve">os </w:t>
      </w:r>
      <w:r w:rsidR="00661E8B" w:rsidRPr="007E6C2E">
        <w:t>[</w:t>
      </w:r>
      <w:r w:rsidRPr="007E6C2E">
        <w:t>n</w:t>
      </w:r>
      <w:r w:rsidR="003C2E76" w:rsidRPr="007E6C2E">
        <w:t> </w:t>
      </w:r>
      <w:r w:rsidRPr="007E6C2E">
        <w:t>=</w:t>
      </w:r>
      <w:r w:rsidR="003C2E76" w:rsidRPr="007E6C2E">
        <w:t> </w:t>
      </w:r>
      <w:r w:rsidRPr="007E6C2E">
        <w:t>115</w:t>
      </w:r>
      <w:r w:rsidR="00661E8B" w:rsidRPr="007E6C2E">
        <w:t>]</w:t>
      </w:r>
      <w:r w:rsidRPr="007E6C2E">
        <w:t xml:space="preserve"> értékéhez képest).</w:t>
      </w:r>
    </w:p>
    <w:p w14:paraId="697703FF" w14:textId="77777777" w:rsidR="00CB7D41" w:rsidRPr="007E6C2E" w:rsidRDefault="00CB7D41" w:rsidP="007E6C2E">
      <w:pPr>
        <w:pStyle w:val="Szvegtrzs"/>
        <w:kinsoku w:val="0"/>
        <w:overflowPunct w:val="0"/>
      </w:pPr>
    </w:p>
    <w:p w14:paraId="15E142AD" w14:textId="42116E96" w:rsidR="00CB7D41" w:rsidRPr="007E6C2E" w:rsidRDefault="00F402EA" w:rsidP="007E6C2E">
      <w:pPr>
        <w:pStyle w:val="Szvegtrzs"/>
        <w:kinsoku w:val="0"/>
        <w:overflowPunct w:val="0"/>
      </w:pPr>
      <w:r w:rsidRPr="007E6C2E">
        <w:t>A brivaracetám hat</w:t>
      </w:r>
      <w:r w:rsidR="008065EE" w:rsidRPr="007E6C2E">
        <w:t>ásos</w:t>
      </w:r>
      <w:r w:rsidRPr="007E6C2E">
        <w:t>sága monoterápiában nem bizonyított. A brivaracetám monoterápiában történő alkalmazása nem ajánlott.</w:t>
      </w:r>
    </w:p>
    <w:p w14:paraId="7DC7B60B" w14:textId="77777777" w:rsidR="00CB7D41" w:rsidRPr="007E6C2E" w:rsidRDefault="00CB7D41" w:rsidP="007E6C2E">
      <w:pPr>
        <w:pStyle w:val="Szvegtrzs"/>
        <w:kinsoku w:val="0"/>
        <w:overflowPunct w:val="0"/>
      </w:pPr>
    </w:p>
    <w:p w14:paraId="719FC3F9" w14:textId="77777777" w:rsidR="00CB7D41" w:rsidRPr="007E6C2E" w:rsidRDefault="00F402EA" w:rsidP="007E6C2E">
      <w:pPr>
        <w:pStyle w:val="Szvegtrzs"/>
        <w:kinsoku w:val="0"/>
        <w:overflowPunct w:val="0"/>
      </w:pPr>
      <w:r w:rsidRPr="007E6C2E">
        <w:rPr>
          <w:u w:val="single"/>
        </w:rPr>
        <w:t>Kezelés levetiracetámmal</w:t>
      </w:r>
    </w:p>
    <w:p w14:paraId="192E0A97" w14:textId="77777777" w:rsidR="00CB7D41" w:rsidRPr="007E6C2E" w:rsidRDefault="00CB7D41" w:rsidP="007E6C2E">
      <w:pPr>
        <w:pStyle w:val="Szvegtrzs"/>
        <w:kinsoku w:val="0"/>
        <w:overflowPunct w:val="0"/>
      </w:pPr>
    </w:p>
    <w:p w14:paraId="16590253" w14:textId="5C991477" w:rsidR="00CB7D41" w:rsidRPr="007E6C2E" w:rsidRDefault="00F402EA" w:rsidP="007E6C2E">
      <w:pPr>
        <w:pStyle w:val="Szvegtrzs"/>
        <w:kinsoku w:val="0"/>
        <w:overflowPunct w:val="0"/>
      </w:pPr>
      <w:r w:rsidRPr="007E6C2E">
        <w:t>Két III.</w:t>
      </w:r>
      <w:r w:rsidR="00615040" w:rsidRPr="007E6C2E">
        <w:t> </w:t>
      </w:r>
      <w:r w:rsidRPr="007E6C2E">
        <w:t xml:space="preserve">fázisú </w:t>
      </w:r>
      <w:r w:rsidR="00421CE3">
        <w:t xml:space="preserve">randomizált </w:t>
      </w:r>
      <w:r w:rsidRPr="007E6C2E">
        <w:t xml:space="preserve">placebokontrollos klinikai vizsgálatban levetiracetámot adtak egyidejűleg alkalmazott </w:t>
      </w:r>
      <w:r w:rsidR="00421CE3">
        <w:t>antiepileptikumként</w:t>
      </w:r>
      <w:r w:rsidRPr="007E6C2E">
        <w:t>, a betegek körülbelül 20%</w:t>
      </w:r>
      <w:r w:rsidR="00615040" w:rsidRPr="007E6C2E">
        <w:noBreakHyphen/>
      </w:r>
      <w:r w:rsidR="00421CE3">
        <w:t>ának</w:t>
      </w:r>
      <w:r w:rsidRPr="007E6C2E">
        <w:t>. Bár a betegek száma korlátozott volt, nem találták előnyösebbnek a brivaracetámot a placebóhoz képest azoknál a betegeknél, akik egyidejűleg levetiracetámot kaptak, ami kompetícióra utalhat az SV2A kötődési helyen. Nem észleltek egyéb gyógyszerbiztonsági és tolerálhatósági kockázato</w:t>
      </w:r>
      <w:r w:rsidR="002C6A53" w:rsidRPr="007E6C2E">
        <w:t>t</w:t>
      </w:r>
      <w:r w:rsidRPr="007E6C2E">
        <w:t>.</w:t>
      </w:r>
    </w:p>
    <w:p w14:paraId="6FBAD7DB" w14:textId="77777777" w:rsidR="00CB7D41" w:rsidRPr="007E6C2E" w:rsidRDefault="00CB7D41" w:rsidP="007E6C2E">
      <w:pPr>
        <w:pStyle w:val="Szvegtrzs"/>
        <w:kinsoku w:val="0"/>
        <w:overflowPunct w:val="0"/>
      </w:pPr>
    </w:p>
    <w:p w14:paraId="3BBB1814" w14:textId="4C214E5A" w:rsidR="00CB7D41" w:rsidRPr="007E6C2E" w:rsidRDefault="00F402EA" w:rsidP="007E6C2E">
      <w:pPr>
        <w:pStyle w:val="Szvegtrzs"/>
        <w:kinsoku w:val="0"/>
        <w:overflowPunct w:val="0"/>
      </w:pPr>
      <w:r w:rsidRPr="007E6C2E">
        <w:t>Egy harmadik vizsgálatban egy előre tervezett analízissel a 100</w:t>
      </w:r>
      <w:r w:rsidR="00615040" w:rsidRPr="007E6C2E">
        <w:t> </w:t>
      </w:r>
      <w:r w:rsidRPr="007E6C2E">
        <w:t>mg/nap és a 200</w:t>
      </w:r>
      <w:r w:rsidR="00615040" w:rsidRPr="007E6C2E">
        <w:t> </w:t>
      </w:r>
      <w:r w:rsidRPr="007E6C2E">
        <w:t>mg/nap dózis hat</w:t>
      </w:r>
      <w:r w:rsidR="00421CE3">
        <w:t>ásosságát</w:t>
      </w:r>
      <w:r w:rsidRPr="007E6C2E">
        <w:t xml:space="preserve"> mutatták ki a placebóval szemben, az előzetesen levetiracetámmal kezelt betegek</w:t>
      </w:r>
      <w:r w:rsidR="00421CE3">
        <w:t>nél</w:t>
      </w:r>
      <w:r w:rsidRPr="007E6C2E">
        <w:t>. Az ezeknél a betegeknél megfigyelt, a levetiracetám-naív betegekhez képest alacsonyabb hat</w:t>
      </w:r>
      <w:r w:rsidR="002F23E4" w:rsidRPr="007E6C2E">
        <w:t>ásosság</w:t>
      </w:r>
      <w:r w:rsidRPr="007E6C2E">
        <w:t xml:space="preserve"> valószínűleg a korábbi antiepileptikumok nagyobb számának és a kiinduláskor tapasztalt nagyobb görcsroham-gyakoriságnak tulajdonítható.</w:t>
      </w:r>
    </w:p>
    <w:p w14:paraId="1397887E" w14:textId="77777777" w:rsidR="00CB7D41" w:rsidRPr="007E6C2E" w:rsidRDefault="00CB7D41" w:rsidP="007E6C2E">
      <w:pPr>
        <w:pStyle w:val="Szvegtrzs"/>
        <w:kinsoku w:val="0"/>
        <w:overflowPunct w:val="0"/>
      </w:pPr>
    </w:p>
    <w:p w14:paraId="375BF95B" w14:textId="67C201CD" w:rsidR="00CB7D41" w:rsidRPr="007E6C2E" w:rsidRDefault="00F402EA" w:rsidP="007E6C2E">
      <w:pPr>
        <w:pStyle w:val="Szvegtrzs"/>
        <w:kinsoku w:val="0"/>
        <w:overflowPunct w:val="0"/>
        <w:rPr>
          <w:i/>
          <w:iCs/>
        </w:rPr>
      </w:pPr>
      <w:r w:rsidRPr="007E6C2E">
        <w:rPr>
          <w:i/>
          <w:iCs/>
        </w:rPr>
        <w:t>Idősek (65</w:t>
      </w:r>
      <w:r w:rsidR="00E3403A" w:rsidRPr="007E6C2E">
        <w:rPr>
          <w:i/>
          <w:iCs/>
        </w:rPr>
        <w:t> </w:t>
      </w:r>
      <w:r w:rsidRPr="007E6C2E">
        <w:rPr>
          <w:i/>
          <w:iCs/>
        </w:rPr>
        <w:t xml:space="preserve">évesek és </w:t>
      </w:r>
      <w:r w:rsidR="00E3403A" w:rsidRPr="007E6C2E">
        <w:rPr>
          <w:i/>
          <w:iCs/>
        </w:rPr>
        <w:t>annál idősebbek</w:t>
      </w:r>
      <w:r w:rsidRPr="007E6C2E">
        <w:rPr>
          <w:i/>
          <w:iCs/>
        </w:rPr>
        <w:t>)</w:t>
      </w:r>
    </w:p>
    <w:p w14:paraId="5E79D8A5" w14:textId="737EF4AE" w:rsidR="00CB7D41" w:rsidRPr="007E6C2E" w:rsidRDefault="00F402EA" w:rsidP="007E6C2E">
      <w:pPr>
        <w:pStyle w:val="Szvegtrzs"/>
        <w:kinsoku w:val="0"/>
        <w:overflowPunct w:val="0"/>
      </w:pPr>
      <w:r w:rsidRPr="007E6C2E">
        <w:t>A három pivotális kettős vak, placebokontrollos klinikai vizsgálatba 38</w:t>
      </w:r>
      <w:r w:rsidR="00615040" w:rsidRPr="007E6C2E">
        <w:t> </w:t>
      </w:r>
      <w:r w:rsidRPr="007E6C2E">
        <w:t>időskorú, 65</w:t>
      </w:r>
      <w:r w:rsidR="00615040" w:rsidRPr="007E6C2E">
        <w:t> </w:t>
      </w:r>
      <w:r w:rsidRPr="007E6C2E">
        <w:t>és 80</w:t>
      </w:r>
      <w:r w:rsidR="00615040" w:rsidRPr="007E6C2E">
        <w:t> </w:t>
      </w:r>
      <w:r w:rsidRPr="007E6C2E">
        <w:t>év közötti beteget vontak be. Bár az adatok korlátozottak, a hat</w:t>
      </w:r>
      <w:r w:rsidR="00E3403A" w:rsidRPr="007E6C2E">
        <w:t>ásos</w:t>
      </w:r>
      <w:r w:rsidRPr="007E6C2E">
        <w:t xml:space="preserve">ság hasonló volt a fiatal vizsgálati alanyok </w:t>
      </w:r>
      <w:r w:rsidRPr="007E6C2E">
        <w:lastRenderedPageBreak/>
        <w:t>esetében megfigyelthez.</w:t>
      </w:r>
    </w:p>
    <w:p w14:paraId="037921D0" w14:textId="77777777" w:rsidR="00CB7D41" w:rsidRPr="007E6C2E" w:rsidRDefault="00CB7D41" w:rsidP="007E6C2E">
      <w:pPr>
        <w:pStyle w:val="Szvegtrzs"/>
        <w:kinsoku w:val="0"/>
        <w:overflowPunct w:val="0"/>
      </w:pPr>
    </w:p>
    <w:p w14:paraId="5912E34E" w14:textId="15F8EE65" w:rsidR="00CB7D41" w:rsidRPr="007E6C2E" w:rsidRDefault="00F402EA" w:rsidP="007E6C2E">
      <w:pPr>
        <w:pStyle w:val="Szvegtrzs"/>
        <w:kinsoku w:val="0"/>
        <w:overflowPunct w:val="0"/>
        <w:rPr>
          <w:i/>
          <w:iCs/>
        </w:rPr>
      </w:pPr>
      <w:r w:rsidRPr="007E6C2E">
        <w:rPr>
          <w:i/>
          <w:iCs/>
        </w:rPr>
        <w:t>Nyílt</w:t>
      </w:r>
      <w:r w:rsidR="0037018C" w:rsidRPr="007E6C2E">
        <w:rPr>
          <w:i/>
          <w:iCs/>
        </w:rPr>
        <w:t>,</w:t>
      </w:r>
      <w:r w:rsidRPr="007E6C2E">
        <w:rPr>
          <w:i/>
          <w:iCs/>
        </w:rPr>
        <w:t xml:space="preserve"> kiterjesztéses vizsgálatok</w:t>
      </w:r>
    </w:p>
    <w:p w14:paraId="44A710C3" w14:textId="66883831" w:rsidR="00CB7D41" w:rsidRPr="007E6C2E" w:rsidRDefault="00F402EA" w:rsidP="007E6C2E">
      <w:pPr>
        <w:pStyle w:val="Szvegtrzs"/>
        <w:kinsoku w:val="0"/>
        <w:overflowPunct w:val="0"/>
      </w:pPr>
      <w:r w:rsidRPr="007E6C2E">
        <w:t>Valamennyi vizsgálat azon betegeinek 81,7%</w:t>
      </w:r>
      <w:r w:rsidR="00615040" w:rsidRPr="007E6C2E">
        <w:noBreakHyphen/>
      </w:r>
      <w:r w:rsidRPr="007E6C2E">
        <w:t>át, akik befejezték a randomizált vizsgálatokat, bevonták a hosszú</w:t>
      </w:r>
      <w:r w:rsidR="00421CE3">
        <w:t xml:space="preserve"> </w:t>
      </w:r>
      <w:r w:rsidRPr="007E6C2E">
        <w:t>távú, nyílt kiterjesztéses vizsgálatokba. A randomizált vizsgálatokba történt belépéstől kezdve a brivaracetámmal 6</w:t>
      </w:r>
      <w:r w:rsidR="00615040" w:rsidRPr="007E6C2E">
        <w:t> </w:t>
      </w:r>
      <w:r w:rsidRPr="007E6C2E">
        <w:t>hónapig kezelt betegek (n</w:t>
      </w:r>
      <w:r w:rsidR="006C6ADD" w:rsidRPr="007E6C2E">
        <w:t> </w:t>
      </w:r>
      <w:r w:rsidRPr="007E6C2E">
        <w:t>=</w:t>
      </w:r>
      <w:r w:rsidR="006C6ADD" w:rsidRPr="007E6C2E">
        <w:t> </w:t>
      </w:r>
      <w:r w:rsidRPr="007E6C2E">
        <w:t>1500) 5,3%</w:t>
      </w:r>
      <w:r w:rsidR="00615040" w:rsidRPr="007E6C2E">
        <w:noBreakHyphen/>
      </w:r>
      <w:r w:rsidRPr="007E6C2E">
        <w:t>a volt rohammentes, szemben a 12</w:t>
      </w:r>
      <w:r w:rsidR="00615040" w:rsidRPr="007E6C2E">
        <w:t> </w:t>
      </w:r>
      <w:r w:rsidRPr="007E6C2E">
        <w:t>hónapig (n</w:t>
      </w:r>
      <w:r w:rsidR="006C6ADD" w:rsidRPr="007E6C2E">
        <w:t> </w:t>
      </w:r>
      <w:r w:rsidRPr="007E6C2E">
        <w:t>=</w:t>
      </w:r>
      <w:r w:rsidR="006C6ADD" w:rsidRPr="007E6C2E">
        <w:t> </w:t>
      </w:r>
      <w:r w:rsidRPr="007E6C2E">
        <w:t>1188), illetve a 24</w:t>
      </w:r>
      <w:r w:rsidR="00615040" w:rsidRPr="007E6C2E">
        <w:t> </w:t>
      </w:r>
      <w:r w:rsidRPr="007E6C2E">
        <w:t>hónapig (n</w:t>
      </w:r>
      <w:r w:rsidR="006C6ADD" w:rsidRPr="007E6C2E">
        <w:t> </w:t>
      </w:r>
      <w:r w:rsidRPr="007E6C2E">
        <w:t>=</w:t>
      </w:r>
      <w:r w:rsidR="006C6ADD" w:rsidRPr="007E6C2E">
        <w:t> </w:t>
      </w:r>
      <w:r w:rsidRPr="007E6C2E">
        <w:t xml:space="preserve">847) kezelt betegek </w:t>
      </w:r>
      <w:r w:rsidR="00421CE3">
        <w:t xml:space="preserve">sorrendben </w:t>
      </w:r>
      <w:r w:rsidRPr="007E6C2E">
        <w:t>4,6%</w:t>
      </w:r>
      <w:r w:rsidR="00615040" w:rsidRPr="007E6C2E">
        <w:noBreakHyphen/>
      </w:r>
      <w:r w:rsidRPr="007E6C2E">
        <w:t>os, illetve 3,7%</w:t>
      </w:r>
      <w:r w:rsidR="00615040" w:rsidRPr="007E6C2E">
        <w:noBreakHyphen/>
      </w:r>
      <w:r w:rsidRPr="007E6C2E">
        <w:t>os arányával. Azonban, mivel a vizsgálati alanyok nagy arány</w:t>
      </w:r>
      <w:r w:rsidR="00421CE3">
        <w:t>ban</w:t>
      </w:r>
      <w:r w:rsidRPr="007E6C2E">
        <w:t xml:space="preserve"> (26%) </w:t>
      </w:r>
      <w:r w:rsidR="00421CE3">
        <w:t>léptek ki</w:t>
      </w:r>
      <w:r w:rsidRPr="007E6C2E">
        <w:t xml:space="preserve"> a nyílt vizsgálatból a hat</w:t>
      </w:r>
      <w:r w:rsidR="006C6ADD" w:rsidRPr="007E6C2E">
        <w:t>ásos</w:t>
      </w:r>
      <w:r w:rsidRPr="007E6C2E">
        <w:t xml:space="preserve">ság hiánya miatt, szelekciós torzítás történhetett, ugyanis a vizsgálatban maradó alanyok jobban reagáltak, mint azok, akik </w:t>
      </w:r>
      <w:r w:rsidR="000F3952" w:rsidRPr="007E6C2E">
        <w:t xml:space="preserve">a vizsgálat vége előtt </w:t>
      </w:r>
      <w:r w:rsidRPr="007E6C2E">
        <w:t>megszakították részvételüket.</w:t>
      </w:r>
    </w:p>
    <w:p w14:paraId="583AD21E" w14:textId="1CED39CA" w:rsidR="00CB7D41" w:rsidRPr="007E6C2E" w:rsidRDefault="00F402EA" w:rsidP="007E6C2E">
      <w:pPr>
        <w:pStyle w:val="Szvegtrzs"/>
        <w:kinsoku w:val="0"/>
        <w:overflowPunct w:val="0"/>
      </w:pPr>
      <w:r w:rsidRPr="007E6C2E">
        <w:t>Olyan betegeknél, akiket a nyílt kiterjesztéses vizsgálatokban akár 8</w:t>
      </w:r>
      <w:r w:rsidR="00615040" w:rsidRPr="007E6C2E">
        <w:t> </w:t>
      </w:r>
      <w:r w:rsidRPr="007E6C2E">
        <w:t xml:space="preserve">éven át követtek, a </w:t>
      </w:r>
      <w:r w:rsidR="00421CE3">
        <w:t>gyógyszer</w:t>
      </w:r>
      <w:r w:rsidR="006C6ADD" w:rsidRPr="007E6C2E">
        <w:t>biztonságossági</w:t>
      </w:r>
      <w:r w:rsidRPr="007E6C2E">
        <w:t xml:space="preserve"> profil hasonló volt a rövid távú, placebokontrollos klinikai vizsgálatokban megfigyelthez.</w:t>
      </w:r>
    </w:p>
    <w:p w14:paraId="639BBB76" w14:textId="77777777" w:rsidR="00CB7D41" w:rsidRPr="007E6C2E" w:rsidRDefault="00CB7D41" w:rsidP="007E6C2E">
      <w:pPr>
        <w:pStyle w:val="Szvegtrzs"/>
        <w:kinsoku w:val="0"/>
        <w:overflowPunct w:val="0"/>
      </w:pPr>
    </w:p>
    <w:p w14:paraId="687393A7" w14:textId="77777777" w:rsidR="00CB7D41" w:rsidRPr="007E6C2E" w:rsidRDefault="00F402EA" w:rsidP="007E6C2E">
      <w:pPr>
        <w:pStyle w:val="Szvegtrzs"/>
        <w:kinsoku w:val="0"/>
        <w:overflowPunct w:val="0"/>
      </w:pPr>
      <w:r w:rsidRPr="007E6C2E">
        <w:rPr>
          <w:u w:val="single"/>
        </w:rPr>
        <w:t>Gyermekek és serdülők</w:t>
      </w:r>
    </w:p>
    <w:p w14:paraId="34F45C30" w14:textId="77777777" w:rsidR="00CB7D41" w:rsidRPr="007E6C2E" w:rsidRDefault="00CB7D41" w:rsidP="007E6C2E">
      <w:pPr>
        <w:pStyle w:val="Szvegtrzs"/>
        <w:kinsoku w:val="0"/>
        <w:overflowPunct w:val="0"/>
      </w:pPr>
    </w:p>
    <w:p w14:paraId="0A53D5C5" w14:textId="5682EC43" w:rsidR="00CB7D41" w:rsidRPr="007E6C2E" w:rsidRDefault="00F402EA" w:rsidP="007E6C2E">
      <w:pPr>
        <w:pStyle w:val="Szvegtrzs"/>
        <w:kinsoku w:val="0"/>
        <w:overflowPunct w:val="0"/>
      </w:pPr>
      <w:r w:rsidRPr="007E6C2E">
        <w:t>A 2</w:t>
      </w:r>
      <w:r w:rsidR="00615040" w:rsidRPr="007E6C2E">
        <w:t> </w:t>
      </w:r>
      <w:r w:rsidRPr="007E6C2E">
        <w:t>éves és annál idősebb gyermekeknél a parciális görcsrohamok patofiziológiája hasonló a serdülők és felnőttek esetében tapasztalt</w:t>
      </w:r>
      <w:r w:rsidR="006C6ADD" w:rsidRPr="007E6C2E">
        <w:t>hoz</w:t>
      </w:r>
      <w:r w:rsidRPr="007E6C2E">
        <w:t xml:space="preserve">. Az </w:t>
      </w:r>
      <w:r w:rsidR="005F2EE2">
        <w:t>antiepileptikumokkal</w:t>
      </w:r>
      <w:r w:rsidRPr="007E6C2E">
        <w:t xml:space="preserve"> szerzett tapasztalatok azt mutatják, hogy a felnőttek bevonásával végzett hatásossági vizsgálatok eredményei a legalább 2</w:t>
      </w:r>
      <w:r w:rsidR="00615040" w:rsidRPr="007E6C2E">
        <w:t> </w:t>
      </w:r>
      <w:r w:rsidRPr="007E6C2E">
        <w:t>éves korú gyermekekre is extrapolálható</w:t>
      </w:r>
      <w:r w:rsidR="00DE4EA4" w:rsidRPr="007E6C2E">
        <w:t>k</w:t>
      </w:r>
      <w:r w:rsidRPr="007E6C2E">
        <w:t>, feltéve, hogy a gyermekgyógyászati dózis-kiigazításokat megállapították és a biztonságosságot bizonyították (lásd 5.2</w:t>
      </w:r>
      <w:r w:rsidR="00615040" w:rsidRPr="007E6C2E">
        <w:t> </w:t>
      </w:r>
      <w:r w:rsidRPr="007E6C2E">
        <w:t>és 4.8</w:t>
      </w:r>
      <w:r w:rsidR="00615040" w:rsidRPr="007E6C2E">
        <w:t> </w:t>
      </w:r>
      <w:r w:rsidRPr="007E6C2E">
        <w:t>pont). A legalább 2</w:t>
      </w:r>
      <w:r w:rsidR="00615040" w:rsidRPr="007E6C2E">
        <w:t> </w:t>
      </w:r>
      <w:r w:rsidRPr="007E6C2E">
        <w:t>éves életkorú gyermekekre vonatkozó dózisokat a testtömegre alapozva úgy adaptálták, hogy ezekkel hasonló plazmakoncentrációk legyenek elérhetők, mint a hat</w:t>
      </w:r>
      <w:r w:rsidR="006C6ADD" w:rsidRPr="007E6C2E">
        <w:t>ásos</w:t>
      </w:r>
      <w:r w:rsidRPr="007E6C2E">
        <w:t xml:space="preserve"> dózisokat szedő felnőtteknél (lásd</w:t>
      </w:r>
      <w:r w:rsidR="00615040" w:rsidRPr="007E6C2E">
        <w:t xml:space="preserve"> 5.2 </w:t>
      </w:r>
      <w:r w:rsidRPr="007E6C2E">
        <w:t>pont).</w:t>
      </w:r>
    </w:p>
    <w:p w14:paraId="4D3CA91A" w14:textId="77777777" w:rsidR="00CB7D41" w:rsidRPr="007E6C2E" w:rsidRDefault="00CB7D41" w:rsidP="007E6C2E">
      <w:pPr>
        <w:pStyle w:val="Szvegtrzs"/>
        <w:kinsoku w:val="0"/>
        <w:overflowPunct w:val="0"/>
      </w:pPr>
    </w:p>
    <w:p w14:paraId="42B0CE92" w14:textId="2468A823" w:rsidR="00CB7D41" w:rsidRPr="007E6C2E" w:rsidRDefault="00F402EA" w:rsidP="007E6C2E">
      <w:pPr>
        <w:pStyle w:val="Szvegtrzs"/>
        <w:kinsoku w:val="0"/>
        <w:overflowPunct w:val="0"/>
      </w:pPr>
      <w:r w:rsidRPr="007E6C2E">
        <w:t>Egy hosszú távú, kontroll nélküli, nyílt biztonságossági vizsgálat</w:t>
      </w:r>
      <w:r w:rsidR="00DE4EA4" w:rsidRPr="007E6C2E">
        <w:t>ot végeztek</w:t>
      </w:r>
      <w:r w:rsidRPr="007E6C2E">
        <w:t xml:space="preserve"> gyermekekkel és serdülőkkel (</w:t>
      </w:r>
      <w:r w:rsidR="006C6ADD" w:rsidRPr="007E6C2E">
        <w:t xml:space="preserve">legalább </w:t>
      </w:r>
      <w:r w:rsidRPr="007E6C2E">
        <w:t>1</w:t>
      </w:r>
      <w:r w:rsidR="00615040" w:rsidRPr="007E6C2E">
        <w:t> </w:t>
      </w:r>
      <w:r w:rsidRPr="007E6C2E">
        <w:t>hónap</w:t>
      </w:r>
      <w:r w:rsidR="006C6ADD" w:rsidRPr="007E6C2E">
        <w:t>os</w:t>
      </w:r>
      <w:r w:rsidRPr="007E6C2E">
        <w:t xml:space="preserve"> és 16</w:t>
      </w:r>
      <w:r w:rsidR="00615040" w:rsidRPr="007E6C2E">
        <w:t> </w:t>
      </w:r>
      <w:r w:rsidRPr="007E6C2E">
        <w:t xml:space="preserve">év között), akik a </w:t>
      </w:r>
      <w:r w:rsidR="00DE4EA4" w:rsidRPr="007E6C2E">
        <w:t>farmakokinetikai</w:t>
      </w:r>
      <w:r w:rsidRPr="007E6C2E">
        <w:t xml:space="preserve"> vizsgálat befejezését követően folytatták a kezelést (lásd</w:t>
      </w:r>
      <w:r w:rsidR="00615040" w:rsidRPr="007E6C2E">
        <w:t xml:space="preserve"> </w:t>
      </w:r>
      <w:r w:rsidRPr="007E6C2E">
        <w:t>5.2</w:t>
      </w:r>
      <w:r w:rsidR="00615040" w:rsidRPr="007E6C2E">
        <w:t> </w:t>
      </w:r>
      <w:r w:rsidRPr="007E6C2E">
        <w:t>pont), olyan gyermekekkel</w:t>
      </w:r>
      <w:r w:rsidR="00FA2266">
        <w:t xml:space="preserve"> és serdülőkkel</w:t>
      </w:r>
      <w:r w:rsidRPr="007E6C2E">
        <w:t>, akik folytatták a kezelést az iv. (intravénás) biztonságossági vizsgálat befejezése után</w:t>
      </w:r>
      <w:r w:rsidR="00312A4D" w:rsidRPr="007E6C2E">
        <w:t>,</w:t>
      </w:r>
      <w:r w:rsidRPr="007E6C2E">
        <w:t xml:space="preserve"> és </w:t>
      </w:r>
      <w:r w:rsidR="00970EB6" w:rsidRPr="007E6C2E">
        <w:t xml:space="preserve">olyan </w:t>
      </w:r>
      <w:r w:rsidRPr="007E6C2E">
        <w:t>gyermekekkel, akik</w:t>
      </w:r>
      <w:r w:rsidR="00970EB6" w:rsidRPr="007E6C2E">
        <w:t>et</w:t>
      </w:r>
      <w:r w:rsidRPr="007E6C2E">
        <w:t xml:space="preserve"> közvetlenül von</w:t>
      </w:r>
      <w:r w:rsidR="00970EB6" w:rsidRPr="007E6C2E">
        <w:t>tak be</w:t>
      </w:r>
      <w:r w:rsidRPr="007E6C2E">
        <w:t xml:space="preserve"> a </w:t>
      </w:r>
      <w:r w:rsidR="00970EB6" w:rsidRPr="007E6C2E">
        <w:t>gyógyszer</w:t>
      </w:r>
      <w:r w:rsidRPr="007E6C2E">
        <w:t>biztonság</w:t>
      </w:r>
      <w:r w:rsidR="00FA2266">
        <w:t>ossági</w:t>
      </w:r>
      <w:r w:rsidRPr="007E6C2E">
        <w:t xml:space="preserve"> vizsgálatba. A vizsgálatba közvetlenül bevont gyermekek </w:t>
      </w:r>
      <w:r w:rsidR="00FA2266">
        <w:t xml:space="preserve">és serdülők </w:t>
      </w:r>
      <w:r w:rsidRPr="007E6C2E">
        <w:t>1</w:t>
      </w:r>
      <w:r w:rsidR="00615040" w:rsidRPr="007E6C2E">
        <w:t> </w:t>
      </w:r>
      <w:r w:rsidRPr="007E6C2E">
        <w:t xml:space="preserve">mg/ttkg/nap brivaracetám kezdő dózist kaptak, és a kezelésre mutatott válaszuk és a tolerálhatóság függvényében a </w:t>
      </w:r>
      <w:r w:rsidR="00DD0504" w:rsidRPr="007E6C2E">
        <w:t>dózis</w:t>
      </w:r>
      <w:r w:rsidRPr="007E6C2E">
        <w:t>t 5</w:t>
      </w:r>
      <w:r w:rsidR="00615040" w:rsidRPr="007E6C2E">
        <w:t> </w:t>
      </w:r>
      <w:r w:rsidRPr="007E6C2E">
        <w:t>mg/ttkg/nap dózisra növelték a dózis hetente történő megduplázásával. Egyetlen gyermek ill. serdülő sem kapott</w:t>
      </w:r>
      <w:r w:rsidR="00615040" w:rsidRPr="007E6C2E">
        <w:t xml:space="preserve"> </w:t>
      </w:r>
      <w:r w:rsidRPr="007E6C2E">
        <w:t>200</w:t>
      </w:r>
      <w:r w:rsidR="00615040" w:rsidRPr="007E6C2E">
        <w:t> </w:t>
      </w:r>
      <w:r w:rsidRPr="007E6C2E">
        <w:t>mg/napnál nagyobb dózist. Az 50</w:t>
      </w:r>
      <w:r w:rsidR="00615040" w:rsidRPr="007E6C2E">
        <w:t> </w:t>
      </w:r>
      <w:r w:rsidRPr="007E6C2E">
        <w:t>kg</w:t>
      </w:r>
      <w:r w:rsidR="00615040" w:rsidRPr="007E6C2E">
        <w:noBreakHyphen/>
      </w:r>
      <w:r w:rsidRPr="007E6C2E">
        <w:t xml:space="preserve">os vagy </w:t>
      </w:r>
      <w:r w:rsidR="00CD1803">
        <w:t>a</w:t>
      </w:r>
      <w:r w:rsidRPr="007E6C2E">
        <w:t>nn</w:t>
      </w:r>
      <w:r w:rsidR="00CD1803">
        <w:t>á</w:t>
      </w:r>
      <w:r w:rsidRPr="007E6C2E">
        <w:t>l nagyobb testtömegű gyermekek</w:t>
      </w:r>
      <w:r w:rsidR="00CD1803">
        <w:t>,</w:t>
      </w:r>
      <w:r w:rsidRPr="007E6C2E">
        <w:t xml:space="preserve"> ill</w:t>
      </w:r>
      <w:r w:rsidR="00CD1803">
        <w:t>etve</w:t>
      </w:r>
      <w:r w:rsidRPr="007E6C2E">
        <w:t xml:space="preserve"> serdülők 50</w:t>
      </w:r>
      <w:r w:rsidR="00615040" w:rsidRPr="007E6C2E">
        <w:t> </w:t>
      </w:r>
      <w:r w:rsidRPr="007E6C2E">
        <w:t xml:space="preserve">mg/nap brivaracetám kezdő dózist kaptak, és a kezelésre mutatott választól és a tolerálhatóságtól függően az </w:t>
      </w:r>
      <w:r w:rsidR="00DD0504" w:rsidRPr="007E6C2E">
        <w:t>dózis</w:t>
      </w:r>
      <w:r w:rsidRPr="007E6C2E">
        <w:t>t legfeljebb 200</w:t>
      </w:r>
      <w:r w:rsidR="00615040" w:rsidRPr="007E6C2E">
        <w:t> </w:t>
      </w:r>
      <w:r w:rsidRPr="007E6C2E">
        <w:t>mg/nap dózisra növelték, hetente 50</w:t>
      </w:r>
      <w:r w:rsidR="00615040" w:rsidRPr="007E6C2E">
        <w:t> </w:t>
      </w:r>
      <w:r w:rsidRPr="007E6C2E">
        <w:t>mg/nap dózisemelés révén.</w:t>
      </w:r>
    </w:p>
    <w:p w14:paraId="13F197ED" w14:textId="77777777" w:rsidR="00CB7D41" w:rsidRPr="007E6C2E" w:rsidRDefault="00CB7D41" w:rsidP="007E6C2E">
      <w:pPr>
        <w:pStyle w:val="Szvegtrzs"/>
        <w:kinsoku w:val="0"/>
        <w:overflowPunct w:val="0"/>
      </w:pPr>
    </w:p>
    <w:p w14:paraId="1E8D4B0F" w14:textId="1B102F25" w:rsidR="00CB7D41" w:rsidRPr="007E6C2E" w:rsidRDefault="00F402EA" w:rsidP="007E6C2E">
      <w:pPr>
        <w:pStyle w:val="Szvegtrzs"/>
        <w:kinsoku w:val="0"/>
        <w:overflowPunct w:val="0"/>
      </w:pPr>
      <w:r w:rsidRPr="007E6C2E">
        <w:t xml:space="preserve">Az összesített nyílt biztonságossági és </w:t>
      </w:r>
      <w:r w:rsidR="00970EB6" w:rsidRPr="007E6C2E">
        <w:t>farmakokinetikai</w:t>
      </w:r>
      <w:r w:rsidRPr="007E6C2E">
        <w:t xml:space="preserve"> vizsgálatokban 186</w:t>
      </w:r>
      <w:r w:rsidR="00615040" w:rsidRPr="007E6C2E">
        <w:t> </w:t>
      </w:r>
      <w:r w:rsidRPr="007E6C2E">
        <w:t>parciális görcsrohamokban szenvedő,</w:t>
      </w:r>
      <w:r w:rsidR="00615040" w:rsidRPr="007E6C2E">
        <w:t xml:space="preserve"> </w:t>
      </w:r>
      <w:r w:rsidR="006C6ADD" w:rsidRPr="007E6C2E">
        <w:t xml:space="preserve">legalább </w:t>
      </w:r>
      <w:r w:rsidRPr="007E6C2E">
        <w:t>1</w:t>
      </w:r>
      <w:r w:rsidR="00615040" w:rsidRPr="007E6C2E">
        <w:t> </w:t>
      </w:r>
      <w:r w:rsidRPr="007E6C2E">
        <w:t>hónapos és &lt;</w:t>
      </w:r>
      <w:r w:rsidR="00615040" w:rsidRPr="007E6C2E">
        <w:t> </w:t>
      </w:r>
      <w:r w:rsidRPr="007E6C2E">
        <w:t>16</w:t>
      </w:r>
      <w:r w:rsidR="00615040" w:rsidRPr="007E6C2E">
        <w:t> </w:t>
      </w:r>
      <w:r w:rsidRPr="007E6C2E">
        <w:t>életkorú gyermek és serdülő részesült adjuváns brivaracetám terápiában, akik közül 149</w:t>
      </w:r>
      <w:r w:rsidR="00312A4D" w:rsidRPr="007E6C2E">
        <w:noBreakHyphen/>
      </w:r>
      <w:r w:rsidRPr="007E6C2E">
        <w:t>et ≥</w:t>
      </w:r>
      <w:r w:rsidR="00615040" w:rsidRPr="007E6C2E">
        <w:t> </w:t>
      </w:r>
      <w:r w:rsidRPr="007E6C2E">
        <w:t>3</w:t>
      </w:r>
      <w:r w:rsidR="00615040" w:rsidRPr="007E6C2E">
        <w:t> </w:t>
      </w:r>
      <w:r w:rsidRPr="007E6C2E">
        <w:t>hónapig, 138</w:t>
      </w:r>
      <w:r w:rsidR="00312A4D" w:rsidRPr="007E6C2E">
        <w:noBreakHyphen/>
      </w:r>
      <w:r w:rsidRPr="007E6C2E">
        <w:t>at ≥</w:t>
      </w:r>
      <w:r w:rsidR="00615040" w:rsidRPr="007E6C2E">
        <w:t> </w:t>
      </w:r>
      <w:r w:rsidRPr="007E6C2E">
        <w:t>6</w:t>
      </w:r>
      <w:r w:rsidR="00615040" w:rsidRPr="007E6C2E">
        <w:t> </w:t>
      </w:r>
      <w:r w:rsidRPr="007E6C2E">
        <w:t>hónapig, 123</w:t>
      </w:r>
      <w:r w:rsidR="00312A4D" w:rsidRPr="007E6C2E">
        <w:noBreakHyphen/>
      </w:r>
      <w:r w:rsidRPr="007E6C2E">
        <w:t>at ≥</w:t>
      </w:r>
      <w:r w:rsidR="00615040" w:rsidRPr="007E6C2E">
        <w:t> </w:t>
      </w:r>
      <w:r w:rsidRPr="007E6C2E">
        <w:t>12</w:t>
      </w:r>
      <w:r w:rsidR="00615040" w:rsidRPr="007E6C2E">
        <w:t> </w:t>
      </w:r>
      <w:r w:rsidRPr="007E6C2E">
        <w:t>hónapig, 107</w:t>
      </w:r>
      <w:r w:rsidR="00312A4D" w:rsidRPr="007E6C2E">
        <w:noBreakHyphen/>
      </w:r>
      <w:r w:rsidRPr="007E6C2E">
        <w:t>et ≥</w:t>
      </w:r>
      <w:r w:rsidR="00615040" w:rsidRPr="007E6C2E">
        <w:t> </w:t>
      </w:r>
      <w:r w:rsidRPr="007E6C2E">
        <w:t>24</w:t>
      </w:r>
      <w:r w:rsidR="00615040" w:rsidRPr="007E6C2E">
        <w:t> </w:t>
      </w:r>
      <w:r w:rsidRPr="007E6C2E">
        <w:t>hónapig és 90</w:t>
      </w:r>
      <w:r w:rsidR="00312A4D" w:rsidRPr="007E6C2E">
        <w:noBreakHyphen/>
      </w:r>
      <w:r w:rsidRPr="007E6C2E">
        <w:t>et</w:t>
      </w:r>
      <w:r w:rsidR="00615040" w:rsidRPr="007E6C2E">
        <w:t xml:space="preserve"> </w:t>
      </w:r>
      <w:r w:rsidRPr="007E6C2E">
        <w:t>≥</w:t>
      </w:r>
      <w:r w:rsidR="00615040" w:rsidRPr="007E6C2E">
        <w:t> </w:t>
      </w:r>
      <w:r w:rsidRPr="007E6C2E">
        <w:t>36</w:t>
      </w:r>
      <w:r w:rsidR="00615040" w:rsidRPr="007E6C2E">
        <w:t> </w:t>
      </w:r>
      <w:r w:rsidRPr="007E6C2E">
        <w:t>hónapig kezeltek.</w:t>
      </w:r>
    </w:p>
    <w:p w14:paraId="2D853214" w14:textId="77777777" w:rsidR="00CB7D41" w:rsidRPr="007E6C2E" w:rsidRDefault="00CB7D41" w:rsidP="007E6C2E">
      <w:pPr>
        <w:pStyle w:val="Szvegtrzs"/>
        <w:kinsoku w:val="0"/>
        <w:overflowPunct w:val="0"/>
      </w:pPr>
    </w:p>
    <w:p w14:paraId="69DEE282" w14:textId="103FC8CD" w:rsidR="00CB7D41" w:rsidRPr="007E6C2E" w:rsidRDefault="00F402EA" w:rsidP="007E6C2E">
      <w:pPr>
        <w:pStyle w:val="Szvegtrzs"/>
        <w:kinsoku w:val="0"/>
        <w:overflowPunct w:val="0"/>
      </w:pPr>
      <w:r w:rsidRPr="007E6C2E">
        <w:t>Az Európai Gyógyszerügynökség a gyermekek esetén minden korosztálynál halasztást engedélyez a brivaracetám</w:t>
      </w:r>
      <w:r w:rsidR="00615040" w:rsidRPr="007E6C2E">
        <w:t xml:space="preserve"> tartalmú referenciakészítmény</w:t>
      </w:r>
      <w:r w:rsidRPr="007E6C2E">
        <w:t xml:space="preserve"> vizsgálati eredményeinek benyújtási kötelezettségét illetően a parciális görcsrohamokkal járó epilepsziában (lásd 4.2</w:t>
      </w:r>
      <w:r w:rsidR="00615040" w:rsidRPr="007E6C2E">
        <w:t> </w:t>
      </w:r>
      <w:r w:rsidRPr="007E6C2E">
        <w:t>pont, gyermekeknél és serdülőknél történő alkalmazásra vonatkozó információk).</w:t>
      </w:r>
    </w:p>
    <w:p w14:paraId="598BF413" w14:textId="77777777" w:rsidR="00615040" w:rsidRPr="007E6C2E" w:rsidRDefault="00615040" w:rsidP="007E6C2E">
      <w:pPr>
        <w:pStyle w:val="Szvegtrzs"/>
        <w:kinsoku w:val="0"/>
        <w:overflowPunct w:val="0"/>
      </w:pPr>
    </w:p>
    <w:p w14:paraId="11B7FDA3" w14:textId="0B148065" w:rsidR="00CB7D41" w:rsidRPr="007E6C2E" w:rsidRDefault="00615040" w:rsidP="007E6C2E">
      <w:pPr>
        <w:pStyle w:val="Cmsor2"/>
        <w:kinsoku w:val="0"/>
        <w:overflowPunct w:val="0"/>
        <w:ind w:left="0"/>
      </w:pPr>
      <w:r w:rsidRPr="007E6C2E">
        <w:t>5.2</w:t>
      </w:r>
      <w:r w:rsidRPr="007E6C2E">
        <w:tab/>
        <w:t>Farmakokinetikai tulajdonságok</w:t>
      </w:r>
    </w:p>
    <w:p w14:paraId="5A8A1AEC" w14:textId="77777777" w:rsidR="00CB7D41" w:rsidRPr="007E6C2E" w:rsidRDefault="00CB7D41" w:rsidP="007E6C2E">
      <w:pPr>
        <w:pStyle w:val="Szvegtrzs"/>
        <w:kinsoku w:val="0"/>
        <w:overflowPunct w:val="0"/>
      </w:pPr>
    </w:p>
    <w:p w14:paraId="7F37BF39" w14:textId="0D888B36" w:rsidR="00CB7D41" w:rsidRPr="007E6C2E" w:rsidRDefault="00F402EA" w:rsidP="007E6C2E">
      <w:pPr>
        <w:pStyle w:val="Szvegtrzs"/>
        <w:kinsoku w:val="0"/>
        <w:overflowPunct w:val="0"/>
      </w:pPr>
      <w:r w:rsidRPr="007E6C2E">
        <w:t>A brivaracetám filmtabletta, a belsőleges oldat és az intravénás oldatos infúzió esetében az AUC</w:t>
      </w:r>
      <w:r w:rsidR="00615040" w:rsidRPr="007E6C2E">
        <w:noBreakHyphen/>
      </w:r>
      <w:r w:rsidRPr="007E6C2E">
        <w:t>értékek megegyeznek, a maximális plazmakoncentráció azonban intravénás alkalmazást követően kissé magasabb. A brivaracetám farmakokinetikája lineáris és az időtől független, alacsony az egyénen belüli és az egyének közötti variabilitása, emellett teljes a felszívódása, nagyon alacsony a fehérjekötődése, kiterjedt biotranszformációt követően a veséken keresztül választódik ki és metabolitjai farmakológiailag inaktívak.</w:t>
      </w:r>
    </w:p>
    <w:p w14:paraId="18AFF8B4" w14:textId="77777777" w:rsidR="00CB7D41" w:rsidRPr="007E6C2E" w:rsidRDefault="00CB7D41" w:rsidP="007E6C2E">
      <w:pPr>
        <w:pStyle w:val="Szvegtrzs"/>
        <w:kinsoku w:val="0"/>
        <w:overflowPunct w:val="0"/>
      </w:pPr>
    </w:p>
    <w:p w14:paraId="31E4C2C5" w14:textId="77777777" w:rsidR="00CB7D41" w:rsidRPr="007E6C2E" w:rsidRDefault="00F402EA" w:rsidP="007E6C2E">
      <w:pPr>
        <w:pStyle w:val="Szvegtrzs"/>
        <w:kinsoku w:val="0"/>
        <w:overflowPunct w:val="0"/>
      </w:pPr>
      <w:r w:rsidRPr="007E6C2E">
        <w:rPr>
          <w:u w:val="single"/>
        </w:rPr>
        <w:t>Felszívódás</w:t>
      </w:r>
    </w:p>
    <w:p w14:paraId="68211427" w14:textId="77777777" w:rsidR="005B1E32" w:rsidRPr="007E6C2E" w:rsidRDefault="005B1E32" w:rsidP="007E6C2E">
      <w:pPr>
        <w:pStyle w:val="Szvegtrzs"/>
        <w:kinsoku w:val="0"/>
        <w:overflowPunct w:val="0"/>
      </w:pPr>
    </w:p>
    <w:p w14:paraId="0FB9703E" w14:textId="17A9CCC3" w:rsidR="00CB7D41" w:rsidRPr="007E6C2E" w:rsidRDefault="00F402EA" w:rsidP="007E6C2E">
      <w:pPr>
        <w:pStyle w:val="Szvegtrzs"/>
        <w:kinsoku w:val="0"/>
        <w:overflowPunct w:val="0"/>
      </w:pPr>
      <w:r w:rsidRPr="007E6C2E">
        <w:t>A brivaracetám oralis alkalmazást követően gyorsan és teljes mértékben felszívódik, és az abszolút biológiai hasznosulása (bioavailability) közel 100%. Az étkezéstől függetlenül bevett tabletták esetében a t</w:t>
      </w:r>
      <w:r w:rsidRPr="007E6C2E">
        <w:rPr>
          <w:vertAlign w:val="subscript"/>
        </w:rPr>
        <w:t>max</w:t>
      </w:r>
      <w:r w:rsidRPr="007E6C2E">
        <w:t xml:space="preserve"> medián értéke 1</w:t>
      </w:r>
      <w:r w:rsidR="006F5C53" w:rsidRPr="007E6C2E">
        <w:t> </w:t>
      </w:r>
      <w:r w:rsidRPr="007E6C2E">
        <w:t>óra (a t</w:t>
      </w:r>
      <w:r w:rsidR="006F5C53" w:rsidRPr="007E6C2E">
        <w:rPr>
          <w:vertAlign w:val="subscript"/>
        </w:rPr>
        <w:t>max</w:t>
      </w:r>
      <w:r w:rsidR="006F5C53" w:rsidRPr="007E6C2E">
        <w:t xml:space="preserve"> </w:t>
      </w:r>
      <w:r w:rsidRPr="007E6C2E">
        <w:t>tartománya 0,25</w:t>
      </w:r>
      <w:r w:rsidR="006F5C53" w:rsidRPr="007E6C2E">
        <w:noBreakHyphen/>
      </w:r>
      <w:r w:rsidRPr="007E6C2E">
        <w:t>3</w:t>
      </w:r>
      <w:r w:rsidR="006F5C53" w:rsidRPr="007E6C2E">
        <w:t> </w:t>
      </w:r>
      <w:r w:rsidRPr="007E6C2E">
        <w:t>óra).</w:t>
      </w:r>
    </w:p>
    <w:p w14:paraId="5813BE42" w14:textId="3B949C50" w:rsidR="00CB7D41" w:rsidRPr="007E6C2E" w:rsidRDefault="00F402EA" w:rsidP="007E6C2E">
      <w:pPr>
        <w:pStyle w:val="Szvegtrzs"/>
        <w:kinsoku w:val="0"/>
        <w:overflowPunct w:val="0"/>
      </w:pPr>
      <w:r w:rsidRPr="007E6C2E">
        <w:t>Magas zsírtartalmú étellel történő egyidejű alkalmazás lelassította a felszívódás sebességét (t</w:t>
      </w:r>
      <w:r w:rsidR="006F5C53" w:rsidRPr="007E6C2E">
        <w:rPr>
          <w:vertAlign w:val="subscript"/>
        </w:rPr>
        <w:t>max</w:t>
      </w:r>
      <w:r w:rsidR="006F5C53" w:rsidRPr="007E6C2E">
        <w:t xml:space="preserve"> </w:t>
      </w:r>
      <w:r w:rsidRPr="007E6C2E">
        <w:t>medián értéke 3</w:t>
      </w:r>
      <w:r w:rsidR="006F5C53" w:rsidRPr="007E6C2E">
        <w:t> </w:t>
      </w:r>
      <w:r w:rsidRPr="007E6C2E">
        <w:t>óra), és (37%</w:t>
      </w:r>
      <w:r w:rsidR="006F5C53" w:rsidRPr="007E6C2E">
        <w:noBreakHyphen/>
      </w:r>
      <w:r w:rsidRPr="007E6C2E">
        <w:t>kal alacsonyabbra) csökkentette a brivaracetám maximális plazmakoncentrációját, a felszívódás mértéke azonban változatlan maradt.</w:t>
      </w:r>
    </w:p>
    <w:p w14:paraId="0876CB9D" w14:textId="77777777" w:rsidR="00CB7D41" w:rsidRPr="007E6C2E" w:rsidRDefault="00CB7D41" w:rsidP="007E6C2E">
      <w:pPr>
        <w:pStyle w:val="Szvegtrzs"/>
        <w:kinsoku w:val="0"/>
        <w:overflowPunct w:val="0"/>
      </w:pPr>
    </w:p>
    <w:p w14:paraId="506DED26" w14:textId="77777777" w:rsidR="00CB7D41" w:rsidRPr="007E6C2E" w:rsidRDefault="00F402EA" w:rsidP="007E6C2E">
      <w:pPr>
        <w:pStyle w:val="Szvegtrzs"/>
        <w:kinsoku w:val="0"/>
        <w:overflowPunct w:val="0"/>
      </w:pPr>
      <w:r w:rsidRPr="007E6C2E">
        <w:rPr>
          <w:u w:val="single"/>
        </w:rPr>
        <w:t>Eloszlás</w:t>
      </w:r>
    </w:p>
    <w:p w14:paraId="53CC3C32" w14:textId="77777777" w:rsidR="005B1E32" w:rsidRPr="007E6C2E" w:rsidRDefault="005B1E32" w:rsidP="007E6C2E">
      <w:pPr>
        <w:pStyle w:val="Szvegtrzs"/>
        <w:kinsoku w:val="0"/>
        <w:overflowPunct w:val="0"/>
      </w:pPr>
    </w:p>
    <w:p w14:paraId="51BDEBC5" w14:textId="580F08AA" w:rsidR="00CB7D41" w:rsidRPr="007E6C2E" w:rsidRDefault="00F402EA" w:rsidP="007E6C2E">
      <w:pPr>
        <w:pStyle w:val="Szvegtrzs"/>
        <w:kinsoku w:val="0"/>
        <w:overflowPunct w:val="0"/>
      </w:pPr>
      <w:r w:rsidRPr="007E6C2E">
        <w:t>A brivaracetám gyengén (≤</w:t>
      </w:r>
      <w:r w:rsidR="00FF03AB" w:rsidRPr="007E6C2E">
        <w:t> </w:t>
      </w:r>
      <w:r w:rsidRPr="007E6C2E">
        <w:t>20%</w:t>
      </w:r>
      <w:r w:rsidR="00FF03AB" w:rsidRPr="007E6C2E">
        <w:noBreakHyphen/>
      </w:r>
      <w:r w:rsidRPr="007E6C2E">
        <w:t>ban) kötődik plazmafehérjékhez. Megoszlási térfogata körülbelül 0,5</w:t>
      </w:r>
      <w:r w:rsidR="00FF03AB" w:rsidRPr="007E6C2E">
        <w:t> </w:t>
      </w:r>
      <w:r w:rsidRPr="007E6C2E">
        <w:t>l/ttkg, tehát a test teljes víztérfogat</w:t>
      </w:r>
      <w:r w:rsidR="004050F9" w:rsidRPr="007E6C2E">
        <w:t>á</w:t>
      </w:r>
      <w:r w:rsidRPr="007E6C2E">
        <w:t>hoz igen közeli érték.</w:t>
      </w:r>
    </w:p>
    <w:p w14:paraId="0F2FAD1D" w14:textId="77777777" w:rsidR="00FF03AB" w:rsidRPr="007E6C2E" w:rsidRDefault="00F402EA" w:rsidP="007E6C2E">
      <w:pPr>
        <w:pStyle w:val="Szvegtrzs"/>
        <w:kinsoku w:val="0"/>
        <w:overflowPunct w:val="0"/>
      </w:pPr>
      <w:r w:rsidRPr="007E6C2E">
        <w:t>Lipofilitása (logP) következtében a brivaracetám sejtmembrán-permeabilitása magas.</w:t>
      </w:r>
    </w:p>
    <w:p w14:paraId="2CDD76DB" w14:textId="77777777" w:rsidR="00FF03AB" w:rsidRPr="007E6C2E" w:rsidRDefault="00FF03AB" w:rsidP="007E6C2E">
      <w:pPr>
        <w:pStyle w:val="Szvegtrzs"/>
        <w:kinsoku w:val="0"/>
        <w:overflowPunct w:val="0"/>
      </w:pPr>
    </w:p>
    <w:p w14:paraId="7E0AC1B3" w14:textId="3310F6EB" w:rsidR="00CB7D41" w:rsidRPr="007E6C2E" w:rsidRDefault="00F402EA" w:rsidP="007E6C2E">
      <w:pPr>
        <w:pStyle w:val="Szvegtrzs"/>
        <w:kinsoku w:val="0"/>
        <w:overflowPunct w:val="0"/>
      </w:pPr>
      <w:r w:rsidRPr="007E6C2E">
        <w:rPr>
          <w:u w:val="single"/>
        </w:rPr>
        <w:t>Biotranszformáció</w:t>
      </w:r>
    </w:p>
    <w:p w14:paraId="4F899C21" w14:textId="77777777" w:rsidR="005B1E32" w:rsidRPr="007E6C2E" w:rsidRDefault="005B1E32" w:rsidP="007E6C2E">
      <w:pPr>
        <w:pStyle w:val="Szvegtrzs"/>
        <w:kinsoku w:val="0"/>
        <w:overflowPunct w:val="0"/>
      </w:pPr>
    </w:p>
    <w:p w14:paraId="7DB5E7C2" w14:textId="52535AF0" w:rsidR="00CB7D41" w:rsidRPr="007E6C2E" w:rsidRDefault="00F402EA" w:rsidP="007E6C2E">
      <w:pPr>
        <w:pStyle w:val="Szvegtrzs"/>
        <w:kinsoku w:val="0"/>
        <w:overflowPunct w:val="0"/>
      </w:pPr>
      <w:r w:rsidRPr="007E6C2E">
        <w:t>A brivaracetám elsődlegesen az amid</w:t>
      </w:r>
      <w:r w:rsidR="00CD1803">
        <w:t>-</w:t>
      </w:r>
      <w:r w:rsidRPr="007E6C2E">
        <w:t>rész hidrolízise útján metabolizálódik, ami a megfelelő karboxilsav képződéséhez vezet (az elimináció körülbelül 60%</w:t>
      </w:r>
      <w:r w:rsidR="00FF03AB" w:rsidRPr="007E6C2E">
        <w:noBreakHyphen/>
      </w:r>
      <w:r w:rsidRPr="007E6C2E">
        <w:t>a), másodlagosan pedig a propil-oldallánc hidroxilációjával (az elimináció körülbelül 30%</w:t>
      </w:r>
      <w:r w:rsidR="00FF03AB" w:rsidRPr="007E6C2E">
        <w:noBreakHyphen/>
      </w:r>
      <w:r w:rsidRPr="007E6C2E">
        <w:t>a). A (vizelettel ürülő dózis 34%</w:t>
      </w:r>
      <w:r w:rsidR="00FF03AB" w:rsidRPr="007E6C2E">
        <w:noBreakHyphen/>
      </w:r>
      <w:r w:rsidRPr="007E6C2E">
        <w:t xml:space="preserve">át képező) karboxilsav-metabolit keletkezéséhez vezető amidrész hidrolízisében májon belüli és májon kívüli amidáz játszik szerepet. </w:t>
      </w:r>
      <w:r w:rsidRPr="007E6C2E">
        <w:rPr>
          <w:i/>
          <w:iCs/>
        </w:rPr>
        <w:t>In</w:t>
      </w:r>
      <w:r w:rsidR="00FF03AB" w:rsidRPr="007E6C2E">
        <w:rPr>
          <w:i/>
          <w:iCs/>
        </w:rPr>
        <w:t> </w:t>
      </w:r>
      <w:r w:rsidRPr="007E6C2E">
        <w:rPr>
          <w:i/>
          <w:iCs/>
        </w:rPr>
        <w:t xml:space="preserve">vitro </w:t>
      </w:r>
      <w:r w:rsidRPr="007E6C2E">
        <w:t xml:space="preserve">körülmények között a brivaracetám hidrolízisének elsődleges mediátora a CYP2C19. Mindkét metabolit elsősorban a karboxilsav metabolit propil-oldalláncának (főleg a CYP2C9 általi) hidroxilációjával tovább metabolizálódik egy közös hidroxilált savvá. </w:t>
      </w:r>
      <w:r w:rsidRPr="007E6C2E">
        <w:rPr>
          <w:i/>
          <w:iCs/>
        </w:rPr>
        <w:t>In</w:t>
      </w:r>
      <w:r w:rsidR="00FF03AB" w:rsidRPr="007E6C2E">
        <w:rPr>
          <w:i/>
          <w:iCs/>
        </w:rPr>
        <w:t> </w:t>
      </w:r>
      <w:r w:rsidRPr="007E6C2E">
        <w:rPr>
          <w:i/>
          <w:iCs/>
        </w:rPr>
        <w:t>vivo</w:t>
      </w:r>
      <w:r w:rsidRPr="007E6C2E">
        <w:t xml:space="preserve">, a CYP2C19 hatástalan mutációit hordozó, humán vizsgálati alanyok esetében a hidroxi-metabolit képződése </w:t>
      </w:r>
      <w:r w:rsidR="0071110F" w:rsidRPr="007E6C2E">
        <w:t>tized</w:t>
      </w:r>
      <w:r w:rsidR="00C93A6B">
        <w:t>ére</w:t>
      </w:r>
      <w:r w:rsidRPr="007E6C2E">
        <w:t xml:space="preserve"> csökkent, miközben maga a brivaracetám 22%</w:t>
      </w:r>
      <w:r w:rsidR="00FF03AB" w:rsidRPr="007E6C2E">
        <w:noBreakHyphen/>
      </w:r>
      <w:r w:rsidRPr="007E6C2E">
        <w:t>kal, illetve 42%</w:t>
      </w:r>
      <w:r w:rsidR="00FF03AB" w:rsidRPr="007E6C2E">
        <w:noBreakHyphen/>
      </w:r>
      <w:r w:rsidRPr="007E6C2E">
        <w:t>kal emelkedett olyan egyéneknél, akik egy, illetve két mutáns allélt hordoztak. A három metabolit farmakológiailag nem aktív.</w:t>
      </w:r>
    </w:p>
    <w:p w14:paraId="468907DE" w14:textId="77777777" w:rsidR="00CB7D41" w:rsidRPr="007E6C2E" w:rsidRDefault="00CB7D41" w:rsidP="007E6C2E">
      <w:pPr>
        <w:pStyle w:val="Szvegtrzs"/>
        <w:kinsoku w:val="0"/>
        <w:overflowPunct w:val="0"/>
      </w:pPr>
    </w:p>
    <w:p w14:paraId="11FFBC5F" w14:textId="77777777" w:rsidR="00CB7D41" w:rsidRPr="007E6C2E" w:rsidRDefault="00F402EA" w:rsidP="007E6C2E">
      <w:pPr>
        <w:pStyle w:val="Szvegtrzs"/>
        <w:kinsoku w:val="0"/>
        <w:overflowPunct w:val="0"/>
      </w:pPr>
      <w:r w:rsidRPr="007E6C2E">
        <w:rPr>
          <w:u w:val="single"/>
        </w:rPr>
        <w:t>Elimináció</w:t>
      </w:r>
    </w:p>
    <w:p w14:paraId="02B24090" w14:textId="77777777" w:rsidR="005B1E32" w:rsidRPr="007E6C2E" w:rsidRDefault="005B1E32" w:rsidP="007E6C2E">
      <w:pPr>
        <w:pStyle w:val="Szvegtrzs"/>
        <w:kinsoku w:val="0"/>
        <w:overflowPunct w:val="0"/>
      </w:pPr>
    </w:p>
    <w:p w14:paraId="2A452578" w14:textId="0A9D0F78" w:rsidR="00CB7D41" w:rsidRPr="007E6C2E" w:rsidRDefault="00F402EA" w:rsidP="007E6C2E">
      <w:pPr>
        <w:pStyle w:val="Szvegtrzs"/>
        <w:kinsoku w:val="0"/>
        <w:overflowPunct w:val="0"/>
      </w:pPr>
      <w:r w:rsidRPr="007E6C2E">
        <w:t>A brivaracetám eliminációja elsődlegesen metabolizmus és a vizelettel történő kiválasztás útján történik. A dózis több mint 95%</w:t>
      </w:r>
      <w:r w:rsidR="00FF03AB" w:rsidRPr="007E6C2E">
        <w:noBreakHyphen/>
      </w:r>
      <w:r w:rsidRPr="007E6C2E">
        <w:t>a – beleértve a metabolitokat is –, az alkalmazást követő 72</w:t>
      </w:r>
      <w:r w:rsidR="00FF03AB" w:rsidRPr="007E6C2E">
        <w:t> </w:t>
      </w:r>
      <w:r w:rsidRPr="007E6C2E">
        <w:t>órán belül kiválasztódik a vizelettel. A dózis kevesebb mint 1%</w:t>
      </w:r>
      <w:r w:rsidR="00FF03AB" w:rsidRPr="007E6C2E">
        <w:noBreakHyphen/>
      </w:r>
      <w:r w:rsidRPr="007E6C2E">
        <w:t>a a széklettel ürül, és a brivaracetám kevesebb mint 10%</w:t>
      </w:r>
      <w:r w:rsidR="00FF03AB" w:rsidRPr="007E6C2E">
        <w:noBreakHyphen/>
      </w:r>
      <w:r w:rsidRPr="007E6C2E">
        <w:t>a választódik ki változatlan formában a vizelettel. A terminális plazma felezési idő (t</w:t>
      </w:r>
      <w:r w:rsidRPr="007E6C2E">
        <w:rPr>
          <w:vertAlign w:val="subscript"/>
        </w:rPr>
        <w:t>1/2</w:t>
      </w:r>
      <w:r w:rsidRPr="007E6C2E">
        <w:t>) körülbelül 9</w:t>
      </w:r>
      <w:r w:rsidR="00FF03AB" w:rsidRPr="007E6C2E">
        <w:t> </w:t>
      </w:r>
      <w:r w:rsidRPr="007E6C2E">
        <w:t>óra. A betegeknél a teljes plazma</w:t>
      </w:r>
      <w:r w:rsidR="000B7A13">
        <w:t>-</w:t>
      </w:r>
      <w:r w:rsidRPr="007E6C2E">
        <w:t>clearance becsült értéke 3,6</w:t>
      </w:r>
      <w:r w:rsidR="00FF03AB" w:rsidRPr="007E6C2E">
        <w:t> </w:t>
      </w:r>
      <w:r w:rsidRPr="007E6C2E">
        <w:t>l/óra.</w:t>
      </w:r>
    </w:p>
    <w:p w14:paraId="39BB2624" w14:textId="77777777" w:rsidR="00CB7D41" w:rsidRPr="007E6C2E" w:rsidRDefault="00CB7D41" w:rsidP="007E6C2E">
      <w:pPr>
        <w:pStyle w:val="Szvegtrzs"/>
        <w:kinsoku w:val="0"/>
        <w:overflowPunct w:val="0"/>
      </w:pPr>
    </w:p>
    <w:p w14:paraId="5BB2F9BC" w14:textId="77777777" w:rsidR="00CB7D41" w:rsidRPr="007E6C2E" w:rsidRDefault="00F402EA" w:rsidP="007E6C2E">
      <w:pPr>
        <w:pStyle w:val="Szvegtrzs"/>
        <w:kinsoku w:val="0"/>
        <w:overflowPunct w:val="0"/>
      </w:pPr>
      <w:r w:rsidRPr="007E6C2E">
        <w:rPr>
          <w:u w:val="single"/>
        </w:rPr>
        <w:t>Linearitás</w:t>
      </w:r>
    </w:p>
    <w:p w14:paraId="06570B4D" w14:textId="77777777" w:rsidR="005B1E32" w:rsidRPr="007E6C2E" w:rsidRDefault="005B1E32" w:rsidP="007E6C2E">
      <w:pPr>
        <w:pStyle w:val="Szvegtrzs"/>
        <w:kinsoku w:val="0"/>
        <w:overflowPunct w:val="0"/>
      </w:pPr>
    </w:p>
    <w:p w14:paraId="640F36D5" w14:textId="0B6394FB" w:rsidR="00FF03AB" w:rsidRPr="007E6C2E" w:rsidRDefault="00F402EA" w:rsidP="007E6C2E">
      <w:pPr>
        <w:pStyle w:val="Szvegtrzs"/>
        <w:kinsoku w:val="0"/>
        <w:overflowPunct w:val="0"/>
      </w:pPr>
      <w:r w:rsidRPr="007E6C2E">
        <w:t>A farmakokinetika 10</w:t>
      </w:r>
      <w:r w:rsidR="00FF03AB" w:rsidRPr="007E6C2E">
        <w:t> </w:t>
      </w:r>
      <w:r w:rsidRPr="007E6C2E">
        <w:t>mg</w:t>
      </w:r>
      <w:r w:rsidR="00FF03AB" w:rsidRPr="007E6C2E">
        <w:noBreakHyphen/>
      </w:r>
      <w:r w:rsidRPr="007E6C2E">
        <w:t>tól legalább 600</w:t>
      </w:r>
      <w:r w:rsidR="00FF03AB" w:rsidRPr="007E6C2E">
        <w:t> </w:t>
      </w:r>
      <w:r w:rsidRPr="007E6C2E">
        <w:t>mg</w:t>
      </w:r>
      <w:r w:rsidR="00FF03AB" w:rsidRPr="007E6C2E">
        <w:noBreakHyphen/>
      </w:r>
      <w:r w:rsidRPr="007E6C2E">
        <w:t xml:space="preserve">ig </w:t>
      </w:r>
      <w:r w:rsidR="0071110F" w:rsidRPr="007E6C2E">
        <w:t>dózisarányos</w:t>
      </w:r>
      <w:r w:rsidRPr="007E6C2E">
        <w:t>.</w:t>
      </w:r>
    </w:p>
    <w:p w14:paraId="357D0079" w14:textId="77777777" w:rsidR="00FF03AB" w:rsidRPr="007E6C2E" w:rsidRDefault="00FF03AB" w:rsidP="007E6C2E">
      <w:pPr>
        <w:pStyle w:val="Szvegtrzs"/>
        <w:kinsoku w:val="0"/>
        <w:overflowPunct w:val="0"/>
      </w:pPr>
    </w:p>
    <w:p w14:paraId="79DE4C5F" w14:textId="1787EB3D" w:rsidR="00CB7D41" w:rsidRPr="007E6C2E" w:rsidRDefault="00F402EA" w:rsidP="007E6C2E">
      <w:pPr>
        <w:pStyle w:val="Szvegtrzs"/>
        <w:kinsoku w:val="0"/>
        <w:overflowPunct w:val="0"/>
      </w:pPr>
      <w:r w:rsidRPr="007E6C2E">
        <w:rPr>
          <w:u w:val="single"/>
        </w:rPr>
        <w:t>Kölcsönhatások gyógyszerekkel</w:t>
      </w:r>
    </w:p>
    <w:p w14:paraId="7C9BF28B" w14:textId="77777777" w:rsidR="005B1E32" w:rsidRPr="007E6C2E" w:rsidRDefault="005B1E32" w:rsidP="007E6C2E">
      <w:pPr>
        <w:pStyle w:val="Szvegtrzs"/>
        <w:kinsoku w:val="0"/>
        <w:overflowPunct w:val="0"/>
      </w:pPr>
    </w:p>
    <w:p w14:paraId="3A5BE047" w14:textId="62D491C9" w:rsidR="00CB7D41" w:rsidRPr="007E6C2E" w:rsidRDefault="00F402EA" w:rsidP="007E6C2E">
      <w:pPr>
        <w:pStyle w:val="Szvegtrzs"/>
        <w:kinsoku w:val="0"/>
        <w:overflowPunct w:val="0"/>
      </w:pPr>
      <w:r w:rsidRPr="007E6C2E">
        <w:t xml:space="preserve">A brivaracetám kiválasztása többféle módon történik, a vizelettel </w:t>
      </w:r>
      <w:r w:rsidR="00700EAA" w:rsidRPr="007E6C2E">
        <w:t>változatlan formában</w:t>
      </w:r>
      <w:r w:rsidRPr="007E6C2E">
        <w:t>, nem-CYP</w:t>
      </w:r>
      <w:r w:rsidR="00FF03AB" w:rsidRPr="007E6C2E">
        <w:noBreakHyphen/>
      </w:r>
      <w:r w:rsidRPr="007E6C2E">
        <w:t>mediált hidrolízis</w:t>
      </w:r>
      <w:r w:rsidR="00700EAA" w:rsidRPr="007E6C2E">
        <w:t>sel</w:t>
      </w:r>
      <w:r w:rsidRPr="007E6C2E">
        <w:t xml:space="preserve"> és CYP</w:t>
      </w:r>
      <w:r w:rsidR="00FF03AB" w:rsidRPr="007E6C2E">
        <w:noBreakHyphen/>
      </w:r>
      <w:r w:rsidRPr="007E6C2E">
        <w:t>mediált oxidáció</w:t>
      </w:r>
      <w:r w:rsidR="00700EAA" w:rsidRPr="007E6C2E">
        <w:t>val</w:t>
      </w:r>
      <w:r w:rsidRPr="007E6C2E">
        <w:t xml:space="preserve">. </w:t>
      </w:r>
      <w:r w:rsidRPr="007E6C2E">
        <w:rPr>
          <w:i/>
          <w:iCs/>
        </w:rPr>
        <w:t>In</w:t>
      </w:r>
      <w:r w:rsidR="00FF03AB" w:rsidRPr="007E6C2E">
        <w:rPr>
          <w:i/>
          <w:iCs/>
        </w:rPr>
        <w:t> </w:t>
      </w:r>
      <w:r w:rsidRPr="007E6C2E">
        <w:rPr>
          <w:i/>
          <w:iCs/>
        </w:rPr>
        <w:t xml:space="preserve">vitro </w:t>
      </w:r>
      <w:r w:rsidRPr="007E6C2E">
        <w:t>a brivaracetám nem szubsztrátja a</w:t>
      </w:r>
      <w:r w:rsidR="00FF03AB" w:rsidRPr="007E6C2E">
        <w:t xml:space="preserve"> </w:t>
      </w:r>
      <w:r w:rsidRPr="007E6C2E">
        <w:t>humán P</w:t>
      </w:r>
      <w:r w:rsidR="00FF03AB" w:rsidRPr="007E6C2E">
        <w:noBreakHyphen/>
      </w:r>
      <w:r w:rsidRPr="007E6C2E">
        <w:t>glikoproteinnek (P</w:t>
      </w:r>
      <w:r w:rsidR="00FF03AB" w:rsidRPr="007E6C2E">
        <w:noBreakHyphen/>
      </w:r>
      <w:r w:rsidRPr="007E6C2E">
        <w:t>gp) és a multidr</w:t>
      </w:r>
      <w:r w:rsidR="000B7A13">
        <w:t>u</w:t>
      </w:r>
      <w:r w:rsidRPr="007E6C2E">
        <w:t xml:space="preserve">g rezisztencia </w:t>
      </w:r>
      <w:r w:rsidR="00700EAA" w:rsidRPr="007E6C2E">
        <w:t>fehérje</w:t>
      </w:r>
      <w:r w:rsidRPr="007E6C2E">
        <w:t xml:space="preserve"> (MRP) 1</w:t>
      </w:r>
      <w:r w:rsidR="00FF03AB" w:rsidRPr="007E6C2E">
        <w:t> </w:t>
      </w:r>
      <w:r w:rsidRPr="007E6C2E">
        <w:t>és 2</w:t>
      </w:r>
      <w:r w:rsidR="00FF03AB" w:rsidRPr="007E6C2E">
        <w:noBreakHyphen/>
      </w:r>
      <w:r w:rsidRPr="007E6C2E">
        <w:t>nek, és valószínűleg az organikus anion transzporter polipeptid 1B1</w:t>
      </w:r>
      <w:r w:rsidR="00FF03AB" w:rsidRPr="007E6C2E">
        <w:noBreakHyphen/>
      </w:r>
      <w:r w:rsidRPr="007E6C2E">
        <w:t>nek (OATP1B1) és az OATP1B3</w:t>
      </w:r>
      <w:r w:rsidR="00FF03AB" w:rsidRPr="007E6C2E">
        <w:noBreakHyphen/>
      </w:r>
      <w:r w:rsidRPr="007E6C2E">
        <w:t>nak sem.</w:t>
      </w:r>
    </w:p>
    <w:p w14:paraId="71B7CDBF" w14:textId="2CF42BEC" w:rsidR="00CB7D41" w:rsidRPr="007E6C2E" w:rsidRDefault="00F402EA" w:rsidP="007E6C2E">
      <w:pPr>
        <w:pStyle w:val="Szvegtrzs"/>
        <w:kinsoku w:val="0"/>
        <w:overflowPunct w:val="0"/>
      </w:pPr>
      <w:r w:rsidRPr="007E6C2E">
        <w:rPr>
          <w:i/>
          <w:iCs/>
        </w:rPr>
        <w:t>In</w:t>
      </w:r>
      <w:r w:rsidR="00994E25" w:rsidRPr="007E6C2E">
        <w:rPr>
          <w:i/>
          <w:iCs/>
        </w:rPr>
        <w:t> </w:t>
      </w:r>
      <w:r w:rsidRPr="007E6C2E">
        <w:rPr>
          <w:i/>
          <w:iCs/>
        </w:rPr>
        <w:t xml:space="preserve">vitro </w:t>
      </w:r>
      <w:r w:rsidRPr="007E6C2E">
        <w:t>tesztek azt mutatták, hogy a brivaracetám diszpozícióját nem befolyásolja szignifikánsan egyetlen CYP</w:t>
      </w:r>
      <w:r w:rsidR="00994E25" w:rsidRPr="007E6C2E">
        <w:noBreakHyphen/>
      </w:r>
      <w:r w:rsidRPr="007E6C2E">
        <w:t>enzim (pl. CYP1A, CYP2C8, CYP2C9, CYP2D6 és CYP3A4) inhibitor sem.</w:t>
      </w:r>
    </w:p>
    <w:p w14:paraId="2EA728B8" w14:textId="77777777" w:rsidR="00FF03AB" w:rsidRPr="007E6C2E" w:rsidRDefault="00FF03AB" w:rsidP="007E6C2E">
      <w:pPr>
        <w:pStyle w:val="Szvegtrzs"/>
        <w:kinsoku w:val="0"/>
        <w:overflowPunct w:val="0"/>
      </w:pPr>
    </w:p>
    <w:p w14:paraId="5AA1CF60" w14:textId="7BA8AD70" w:rsidR="00FF03AB" w:rsidRPr="007E6C2E" w:rsidRDefault="00F402EA" w:rsidP="007E6C2E">
      <w:pPr>
        <w:pStyle w:val="Szvegtrzs"/>
        <w:kinsoku w:val="0"/>
        <w:overflowPunct w:val="0"/>
      </w:pPr>
      <w:r w:rsidRPr="007E6C2E">
        <w:rPr>
          <w:i/>
          <w:iCs/>
        </w:rPr>
        <w:t>In</w:t>
      </w:r>
      <w:r w:rsidR="00994E25" w:rsidRPr="007E6C2E">
        <w:rPr>
          <w:i/>
          <w:iCs/>
        </w:rPr>
        <w:t> </w:t>
      </w:r>
      <w:r w:rsidRPr="007E6C2E">
        <w:rPr>
          <w:i/>
          <w:iCs/>
        </w:rPr>
        <w:t xml:space="preserve">vitro </w:t>
      </w:r>
      <w:r w:rsidRPr="007E6C2E">
        <w:t>körülmények között a brivaracetám klinikai szempontból jelentős koncentrációkban nem gátolta a CYP1A2, CYP2A6, CYP2B6, CYP2C8, CYP2C9, CYP2D6, CYP3A4 enzimeket, illetve a P</w:t>
      </w:r>
      <w:r w:rsidR="00DF7152" w:rsidRPr="007E6C2E">
        <w:noBreakHyphen/>
      </w:r>
      <w:r w:rsidRPr="007E6C2E">
        <w:t>gp, BCRP, BSEP MRP2, MATE</w:t>
      </w:r>
      <w:r w:rsidR="00DF7152" w:rsidRPr="007E6C2E">
        <w:noBreakHyphen/>
      </w:r>
      <w:r w:rsidRPr="007E6C2E">
        <w:t>K, MATE</w:t>
      </w:r>
      <w:r w:rsidR="00DF7152" w:rsidRPr="007E6C2E">
        <w:noBreakHyphen/>
      </w:r>
      <w:r w:rsidRPr="007E6C2E">
        <w:t>1, OATP1B1, OATP1B3, OAT1 és OCT1</w:t>
      </w:r>
      <w:r w:rsidR="00DF7152" w:rsidRPr="007E6C2E">
        <w:t xml:space="preserve"> </w:t>
      </w:r>
      <w:r w:rsidRPr="007E6C2E">
        <w:t xml:space="preserve">transzportereket. </w:t>
      </w:r>
      <w:r w:rsidRPr="007E6C2E">
        <w:rPr>
          <w:i/>
          <w:iCs/>
        </w:rPr>
        <w:t>In</w:t>
      </w:r>
      <w:r w:rsidR="00DF7152" w:rsidRPr="007E6C2E">
        <w:rPr>
          <w:i/>
          <w:iCs/>
        </w:rPr>
        <w:t> </w:t>
      </w:r>
      <w:r w:rsidRPr="007E6C2E">
        <w:rPr>
          <w:i/>
          <w:iCs/>
        </w:rPr>
        <w:t xml:space="preserve">vitro </w:t>
      </w:r>
      <w:r w:rsidRPr="007E6C2E">
        <w:t>körülmények között a brivaracetám nem okozott CYP1A2 indukciót.</w:t>
      </w:r>
    </w:p>
    <w:p w14:paraId="0F606AD2" w14:textId="77777777" w:rsidR="00FF03AB" w:rsidRPr="007E6C2E" w:rsidRDefault="00FF03AB" w:rsidP="007E6C2E">
      <w:pPr>
        <w:pStyle w:val="Szvegtrzs"/>
        <w:kinsoku w:val="0"/>
        <w:overflowPunct w:val="0"/>
      </w:pPr>
    </w:p>
    <w:p w14:paraId="14D2F2A0" w14:textId="00EEA334" w:rsidR="00CB7D41" w:rsidRPr="007E6C2E" w:rsidRDefault="00F402EA" w:rsidP="007E6C2E">
      <w:pPr>
        <w:pStyle w:val="Szvegtrzs"/>
        <w:kinsoku w:val="0"/>
        <w:overflowPunct w:val="0"/>
      </w:pPr>
      <w:r w:rsidRPr="007E6C2E">
        <w:rPr>
          <w:u w:val="single"/>
        </w:rPr>
        <w:t>Farmakokinetika különleges betegcsoportokban</w:t>
      </w:r>
    </w:p>
    <w:p w14:paraId="12E7D8DB" w14:textId="77777777" w:rsidR="00DF7152" w:rsidRPr="007E6C2E" w:rsidRDefault="00DF7152" w:rsidP="007E6C2E">
      <w:pPr>
        <w:pStyle w:val="Szvegtrzs"/>
        <w:kinsoku w:val="0"/>
        <w:overflowPunct w:val="0"/>
      </w:pPr>
    </w:p>
    <w:p w14:paraId="7BB29114" w14:textId="5C1682A9" w:rsidR="00CB7D41" w:rsidRPr="007E6C2E" w:rsidRDefault="00F402EA" w:rsidP="007E6C2E">
      <w:pPr>
        <w:pStyle w:val="Szvegtrzs"/>
        <w:kinsoku w:val="0"/>
        <w:overflowPunct w:val="0"/>
        <w:rPr>
          <w:i/>
          <w:iCs/>
        </w:rPr>
      </w:pPr>
      <w:r w:rsidRPr="007E6C2E">
        <w:rPr>
          <w:i/>
          <w:iCs/>
        </w:rPr>
        <w:lastRenderedPageBreak/>
        <w:t>Idősek (65</w:t>
      </w:r>
      <w:r w:rsidR="00DF7152" w:rsidRPr="007E6C2E">
        <w:rPr>
          <w:i/>
          <w:iCs/>
        </w:rPr>
        <w:t> </w:t>
      </w:r>
      <w:r w:rsidRPr="007E6C2E">
        <w:rPr>
          <w:i/>
          <w:iCs/>
        </w:rPr>
        <w:t xml:space="preserve">évesek és </w:t>
      </w:r>
      <w:r w:rsidR="0069118C" w:rsidRPr="007E6C2E">
        <w:rPr>
          <w:i/>
          <w:iCs/>
        </w:rPr>
        <w:t>annál idősebbek</w:t>
      </w:r>
      <w:r w:rsidRPr="007E6C2E">
        <w:rPr>
          <w:i/>
          <w:iCs/>
        </w:rPr>
        <w:t>)</w:t>
      </w:r>
    </w:p>
    <w:p w14:paraId="0C74ABDF" w14:textId="374656C8" w:rsidR="00CB7D41" w:rsidRPr="007E6C2E" w:rsidRDefault="00F402EA" w:rsidP="007E6C2E">
      <w:pPr>
        <w:pStyle w:val="Szvegtrzs"/>
        <w:kinsoku w:val="0"/>
        <w:overflowPunct w:val="0"/>
      </w:pPr>
      <w:r w:rsidRPr="007E6C2E">
        <w:t>Egy idős betegekkel (65</w:t>
      </w:r>
      <w:r w:rsidR="00DF7152" w:rsidRPr="007E6C2E">
        <w:noBreakHyphen/>
      </w:r>
      <w:r w:rsidRPr="007E6C2E">
        <w:t>79</w:t>
      </w:r>
      <w:r w:rsidR="00DF7152" w:rsidRPr="007E6C2E">
        <w:t> </w:t>
      </w:r>
      <w:r w:rsidRPr="007E6C2E">
        <w:t>évesek; kreatinin clearance 53</w:t>
      </w:r>
      <w:r w:rsidR="00DF7152" w:rsidRPr="007E6C2E">
        <w:noBreakHyphen/>
      </w:r>
      <w:r w:rsidRPr="007E6C2E">
        <w:t>98</w:t>
      </w:r>
      <w:r w:rsidR="00DF7152" w:rsidRPr="007E6C2E">
        <w:t> </w:t>
      </w:r>
      <w:r w:rsidRPr="007E6C2E">
        <w:t>ml/perc/1,73</w:t>
      </w:r>
      <w:r w:rsidR="00DF7152" w:rsidRPr="007E6C2E">
        <w:t> </w:t>
      </w:r>
      <w:r w:rsidRPr="007E6C2E">
        <w:t>m²), napi két részre elosztva alkalmazott, 400</w:t>
      </w:r>
      <w:r w:rsidR="00DF7152" w:rsidRPr="007E6C2E">
        <w:t> </w:t>
      </w:r>
      <w:r w:rsidRPr="007E6C2E">
        <w:t>mg/nap dózisú brivaracetámmal végzett vizsgálatban a brivaracetám plazma felezési ideje 7,9</w:t>
      </w:r>
      <w:r w:rsidR="00DF7152" w:rsidRPr="007E6C2E">
        <w:t> </w:t>
      </w:r>
      <w:r w:rsidRPr="007E6C2E">
        <w:t>óra, illetve 9,3</w:t>
      </w:r>
      <w:r w:rsidR="00DF7152" w:rsidRPr="007E6C2E">
        <w:t> </w:t>
      </w:r>
      <w:r w:rsidRPr="007E6C2E">
        <w:t>óra volt, a 65</w:t>
      </w:r>
      <w:r w:rsidR="00DF7152" w:rsidRPr="007E6C2E">
        <w:noBreakHyphen/>
      </w:r>
      <w:r w:rsidRPr="007E6C2E">
        <w:t>75</w:t>
      </w:r>
      <w:r w:rsidR="00DF7152" w:rsidRPr="007E6C2E">
        <w:t> </w:t>
      </w:r>
      <w:r w:rsidRPr="007E6C2E">
        <w:t>évesek, illetve a &gt;</w:t>
      </w:r>
      <w:r w:rsidR="00DF7152" w:rsidRPr="007E6C2E">
        <w:t> </w:t>
      </w:r>
      <w:r w:rsidRPr="007E6C2E">
        <w:t>75</w:t>
      </w:r>
      <w:r w:rsidR="00DF7152" w:rsidRPr="007E6C2E">
        <w:t> </w:t>
      </w:r>
      <w:r w:rsidRPr="007E6C2E">
        <w:t>évesek csoportjában. A brivaracetám plazmaclearence</w:t>
      </w:r>
      <w:r w:rsidR="00DF7152" w:rsidRPr="007E6C2E">
        <w:noBreakHyphen/>
      </w:r>
      <w:r w:rsidRPr="007E6C2E">
        <w:t>e egyensúlyi állapotban hasonló volt (0,76</w:t>
      </w:r>
      <w:r w:rsidR="00DF7152" w:rsidRPr="007E6C2E">
        <w:t> </w:t>
      </w:r>
      <w:r w:rsidRPr="007E6C2E">
        <w:t>ml/min/ttkg) az egészséges fiatal férfi vizsgálati alanyokéhoz (0,83</w:t>
      </w:r>
      <w:r w:rsidR="00DF7152" w:rsidRPr="007E6C2E">
        <w:t> </w:t>
      </w:r>
      <w:r w:rsidRPr="007E6C2E">
        <w:t>ml/min/ttkg) (lásd 4.2</w:t>
      </w:r>
      <w:r w:rsidR="00DF7152" w:rsidRPr="007E6C2E">
        <w:t> </w:t>
      </w:r>
      <w:r w:rsidRPr="007E6C2E">
        <w:t>pont).</w:t>
      </w:r>
    </w:p>
    <w:p w14:paraId="72F24A5F" w14:textId="77777777" w:rsidR="00CB7D41" w:rsidRPr="007E6C2E" w:rsidRDefault="00CB7D41" w:rsidP="007E6C2E">
      <w:pPr>
        <w:pStyle w:val="Szvegtrzs"/>
        <w:kinsoku w:val="0"/>
        <w:overflowPunct w:val="0"/>
      </w:pPr>
    </w:p>
    <w:p w14:paraId="541C1FD6" w14:textId="77777777" w:rsidR="00CB7D41" w:rsidRPr="007E6C2E" w:rsidRDefault="00F402EA" w:rsidP="007E6C2E">
      <w:pPr>
        <w:pStyle w:val="Szvegtrzs"/>
        <w:kinsoku w:val="0"/>
        <w:overflowPunct w:val="0"/>
        <w:rPr>
          <w:i/>
          <w:iCs/>
        </w:rPr>
      </w:pPr>
      <w:r w:rsidRPr="007E6C2E">
        <w:rPr>
          <w:i/>
          <w:iCs/>
        </w:rPr>
        <w:t>Vesekárosodás</w:t>
      </w:r>
    </w:p>
    <w:p w14:paraId="55FE425C" w14:textId="76B0D41A" w:rsidR="00CB7D41" w:rsidRPr="007E6C2E" w:rsidRDefault="00F402EA" w:rsidP="007E6C2E">
      <w:pPr>
        <w:pStyle w:val="Szvegtrzs"/>
        <w:kinsoku w:val="0"/>
        <w:overflowPunct w:val="0"/>
      </w:pPr>
      <w:r w:rsidRPr="007E6C2E">
        <w:t>Egy súlyos vesekárosodásban szenvedő egyénekkel (kreatinin clearance &lt;</w:t>
      </w:r>
      <w:r w:rsidR="00DF7152" w:rsidRPr="007E6C2E">
        <w:t> </w:t>
      </w:r>
      <w:r w:rsidRPr="007E6C2E">
        <w:t>30</w:t>
      </w:r>
      <w:r w:rsidR="00DF7152" w:rsidRPr="007E6C2E">
        <w:t> </w:t>
      </w:r>
      <w:r w:rsidRPr="007E6C2E">
        <w:t>ml/perc/1,73</w:t>
      </w:r>
      <w:r w:rsidR="00DF7152" w:rsidRPr="007E6C2E">
        <w:t> </w:t>
      </w:r>
      <w:r w:rsidRPr="007E6C2E">
        <w:t>m² és dialízist nem igényel) végzett vizsgálatban megállapították, hogy a brivaracetám plazma AUC</w:t>
      </w:r>
      <w:r w:rsidR="00DF7152" w:rsidRPr="007E6C2E">
        <w:noBreakHyphen/>
      </w:r>
      <w:r w:rsidRPr="007E6C2E">
        <w:t>értéke mérsékelten magasabb volt (+21%) az egészséges kontroll</w:t>
      </w:r>
      <w:r w:rsidR="000B7A13">
        <w:t xml:space="preserve"> alanyokéhoz</w:t>
      </w:r>
      <w:r w:rsidRPr="007E6C2E">
        <w:t xml:space="preserve"> képest, ugyanakkor az acid-, a hidroxi- és a hidroxi-acid metabolitok AUC</w:t>
      </w:r>
      <w:r w:rsidR="00DF7152" w:rsidRPr="007E6C2E">
        <w:noBreakHyphen/>
      </w:r>
      <w:r w:rsidRPr="007E6C2E">
        <w:t xml:space="preserve">értéke </w:t>
      </w:r>
      <w:r w:rsidR="000B7A13">
        <w:t xml:space="preserve">sorrendben </w:t>
      </w:r>
      <w:r w:rsidRPr="007E6C2E">
        <w:t>3-, 4-, illetve 21</w:t>
      </w:r>
      <w:r w:rsidR="00DF7152" w:rsidRPr="007E6C2E">
        <w:noBreakHyphen/>
      </w:r>
      <w:r w:rsidRPr="007E6C2E">
        <w:t>szeresére emelkedett. Ezen, nem aktív metabolitok renalis clearance</w:t>
      </w:r>
      <w:r w:rsidR="00DF7152" w:rsidRPr="007E6C2E">
        <w:noBreakHyphen/>
      </w:r>
      <w:r w:rsidRPr="007E6C2E">
        <w:t xml:space="preserve">e </w:t>
      </w:r>
      <w:r w:rsidR="000B7A13">
        <w:t>a tizedére</w:t>
      </w:r>
      <w:r w:rsidRPr="007E6C2E">
        <w:t xml:space="preserve"> csökkent. A hidroxi-acid metabolittal kapcsolatban nem merült fel semmilyen </w:t>
      </w:r>
      <w:r w:rsidR="00700EAA" w:rsidRPr="007E6C2E">
        <w:t>gyógyszer</w:t>
      </w:r>
      <w:r w:rsidR="0069118C" w:rsidRPr="007E6C2E">
        <w:t>biztonsági</w:t>
      </w:r>
      <w:r w:rsidRPr="007E6C2E">
        <w:t xml:space="preserve"> kockázat a nem-klinikai vizsgálatokban. A brivaracetámot nem vizsgálták hemodialízisben részesülő betegek esetében (lásd 4.2</w:t>
      </w:r>
      <w:r w:rsidR="00DF7152" w:rsidRPr="007E6C2E">
        <w:t> </w:t>
      </w:r>
      <w:r w:rsidRPr="007E6C2E">
        <w:t>pont).</w:t>
      </w:r>
    </w:p>
    <w:p w14:paraId="1644B9A9" w14:textId="77777777" w:rsidR="00CB7D41" w:rsidRPr="007E6C2E" w:rsidRDefault="00CB7D41" w:rsidP="007E6C2E">
      <w:pPr>
        <w:pStyle w:val="Szvegtrzs"/>
        <w:kinsoku w:val="0"/>
        <w:overflowPunct w:val="0"/>
      </w:pPr>
    </w:p>
    <w:p w14:paraId="659353FF" w14:textId="77777777" w:rsidR="00CB7D41" w:rsidRPr="007E6C2E" w:rsidRDefault="00F402EA" w:rsidP="007E6C2E">
      <w:pPr>
        <w:pStyle w:val="Szvegtrzs"/>
        <w:kinsoku w:val="0"/>
        <w:overflowPunct w:val="0"/>
        <w:rPr>
          <w:i/>
          <w:iCs/>
        </w:rPr>
      </w:pPr>
      <w:r w:rsidRPr="007E6C2E">
        <w:rPr>
          <w:i/>
          <w:iCs/>
        </w:rPr>
        <w:t>Májkárosodás</w:t>
      </w:r>
    </w:p>
    <w:p w14:paraId="600A420A" w14:textId="29DD0CE0" w:rsidR="00CB7D41" w:rsidRPr="007E6C2E" w:rsidRDefault="00F402EA" w:rsidP="007E6C2E">
      <w:pPr>
        <w:pStyle w:val="Szvegtrzs"/>
        <w:kinsoku w:val="0"/>
        <w:overflowPunct w:val="0"/>
      </w:pPr>
      <w:r w:rsidRPr="007E6C2E">
        <w:t>Májcirrhosisban szenvedő betegekkel (Child</w:t>
      </w:r>
      <w:r w:rsidR="00700EAA" w:rsidRPr="007E6C2E">
        <w:t>-</w:t>
      </w:r>
      <w:r w:rsidRPr="007E6C2E">
        <w:t>Pugh</w:t>
      </w:r>
      <w:r w:rsidR="0069118C" w:rsidRPr="007E6C2E">
        <w:t> </w:t>
      </w:r>
      <w:r w:rsidRPr="007E6C2E">
        <w:t>A, B, és C</w:t>
      </w:r>
      <w:r w:rsidR="00DF7152" w:rsidRPr="007E6C2E">
        <w:t> </w:t>
      </w:r>
      <w:r w:rsidRPr="007E6C2E">
        <w:t>osztály) végzett farmakokinetikai vizsgálatban hasonló emelkedést állapítottak meg a brivaracetám expozíciójában (</w:t>
      </w:r>
      <w:r w:rsidR="007F367F">
        <w:t xml:space="preserve">sorrendben </w:t>
      </w:r>
      <w:r w:rsidRPr="007E6C2E">
        <w:t>50%, 57%, illetve 59%) a betegség súlyosságától függetlenül, összehasonlítva a megfelelő, egészséges kontrollokkal (lásd 4.2</w:t>
      </w:r>
      <w:r w:rsidR="00DF7152" w:rsidRPr="007E6C2E">
        <w:t> </w:t>
      </w:r>
      <w:r w:rsidRPr="007E6C2E">
        <w:t>pont).</w:t>
      </w:r>
    </w:p>
    <w:p w14:paraId="049462C3" w14:textId="77777777" w:rsidR="00CB7D41" w:rsidRPr="007E6C2E" w:rsidRDefault="00CB7D41" w:rsidP="007E6C2E">
      <w:pPr>
        <w:pStyle w:val="Szvegtrzs"/>
        <w:kinsoku w:val="0"/>
        <w:overflowPunct w:val="0"/>
      </w:pPr>
    </w:p>
    <w:p w14:paraId="4B9D803F" w14:textId="77777777" w:rsidR="00CB7D41" w:rsidRPr="007E6C2E" w:rsidRDefault="00F402EA" w:rsidP="007E6C2E">
      <w:pPr>
        <w:pStyle w:val="Szvegtrzs"/>
        <w:kinsoku w:val="0"/>
        <w:overflowPunct w:val="0"/>
        <w:rPr>
          <w:i/>
          <w:iCs/>
        </w:rPr>
      </w:pPr>
      <w:r w:rsidRPr="007E6C2E">
        <w:rPr>
          <w:i/>
          <w:iCs/>
        </w:rPr>
        <w:t>Testtömeg</w:t>
      </w:r>
    </w:p>
    <w:p w14:paraId="744DCD92" w14:textId="78C5E30D" w:rsidR="00CB7D41" w:rsidRPr="007E6C2E" w:rsidRDefault="00F402EA" w:rsidP="007E6C2E">
      <w:pPr>
        <w:pStyle w:val="Szvegtrzs"/>
        <w:kinsoku w:val="0"/>
        <w:overflowPunct w:val="0"/>
      </w:pPr>
      <w:r w:rsidRPr="007E6C2E">
        <w:t>A becslések szerint a</w:t>
      </w:r>
      <w:r w:rsidR="007F367F">
        <w:t xml:space="preserve"> dinamikus</w:t>
      </w:r>
      <w:r w:rsidRPr="007E6C2E">
        <w:t xml:space="preserve"> egyensúlyi plazmakoncentráció 40%</w:t>
      </w:r>
      <w:r w:rsidR="00DF7152" w:rsidRPr="007E6C2E">
        <w:noBreakHyphen/>
      </w:r>
      <w:r w:rsidRPr="007E6C2E">
        <w:t>os csökkenése figyelhető meg a 46</w:t>
      </w:r>
      <w:r w:rsidR="00DF7152" w:rsidRPr="007E6C2E">
        <w:t> </w:t>
      </w:r>
      <w:r w:rsidRPr="007E6C2E">
        <w:t>kg és 115</w:t>
      </w:r>
      <w:r w:rsidR="00DF7152" w:rsidRPr="007E6C2E">
        <w:t> </w:t>
      </w:r>
      <w:r w:rsidRPr="007E6C2E">
        <w:t>kg közötti testtömegtartományban. Ez azonban nem tekinthető klinikai szempontból lényeges különbségnek.</w:t>
      </w:r>
    </w:p>
    <w:p w14:paraId="67D44E53" w14:textId="77777777" w:rsidR="00CB7D41" w:rsidRPr="007E6C2E" w:rsidRDefault="00CB7D41" w:rsidP="007E6C2E">
      <w:pPr>
        <w:pStyle w:val="Szvegtrzs"/>
        <w:kinsoku w:val="0"/>
        <w:overflowPunct w:val="0"/>
      </w:pPr>
    </w:p>
    <w:p w14:paraId="56CDC2C2" w14:textId="77777777" w:rsidR="00CB7D41" w:rsidRPr="007E6C2E" w:rsidRDefault="00F402EA" w:rsidP="007E6C2E">
      <w:pPr>
        <w:pStyle w:val="Szvegtrzs"/>
        <w:kinsoku w:val="0"/>
        <w:overflowPunct w:val="0"/>
        <w:rPr>
          <w:i/>
          <w:iCs/>
        </w:rPr>
      </w:pPr>
      <w:r w:rsidRPr="007E6C2E">
        <w:rPr>
          <w:i/>
          <w:iCs/>
        </w:rPr>
        <w:t>Nem</w:t>
      </w:r>
    </w:p>
    <w:p w14:paraId="2EB568F1" w14:textId="77777777" w:rsidR="00CB7D41" w:rsidRPr="007E6C2E" w:rsidRDefault="00F402EA" w:rsidP="007E6C2E">
      <w:pPr>
        <w:pStyle w:val="Szvegtrzs"/>
        <w:kinsoku w:val="0"/>
        <w:overflowPunct w:val="0"/>
      </w:pPr>
      <w:r w:rsidRPr="007E6C2E">
        <w:t>A nemek tekintetében nincsenek klinikailag jelentős különbségek a brivaracetám farmakokinetikájában.</w:t>
      </w:r>
    </w:p>
    <w:p w14:paraId="00879E93" w14:textId="77777777" w:rsidR="00CB7D41" w:rsidRPr="007E6C2E" w:rsidRDefault="00CB7D41" w:rsidP="007E6C2E">
      <w:pPr>
        <w:pStyle w:val="Szvegtrzs"/>
        <w:kinsoku w:val="0"/>
        <w:overflowPunct w:val="0"/>
      </w:pPr>
    </w:p>
    <w:p w14:paraId="6DDB29A4" w14:textId="77777777" w:rsidR="00CB7D41" w:rsidRPr="007E6C2E" w:rsidRDefault="00F402EA" w:rsidP="007E6C2E">
      <w:pPr>
        <w:pStyle w:val="Szvegtrzs"/>
        <w:kinsoku w:val="0"/>
        <w:overflowPunct w:val="0"/>
        <w:rPr>
          <w:i/>
          <w:iCs/>
        </w:rPr>
      </w:pPr>
      <w:r w:rsidRPr="007E6C2E">
        <w:rPr>
          <w:i/>
          <w:iCs/>
        </w:rPr>
        <w:t>Rassz</w:t>
      </w:r>
    </w:p>
    <w:p w14:paraId="0BD97A49" w14:textId="77777777" w:rsidR="00CB7D41" w:rsidRPr="007E6C2E" w:rsidRDefault="00F402EA" w:rsidP="007E6C2E">
      <w:pPr>
        <w:pStyle w:val="Szvegtrzs"/>
        <w:kinsoku w:val="0"/>
        <w:overflowPunct w:val="0"/>
      </w:pPr>
      <w:r w:rsidRPr="007E6C2E">
        <w:t>A rassz (kaukázusi, ázsiai) nem befolyásolta jelentős mértékben a brivaracetám farmakokinetikáját egy epilepsziás betegekkel végzett, populációs farmakokinetikai modellezés során. Az egyéb etnikai hátterű betegek száma korlátozott volt.</w:t>
      </w:r>
    </w:p>
    <w:p w14:paraId="3134EB5B" w14:textId="77777777" w:rsidR="00CB7D41" w:rsidRPr="007E6C2E" w:rsidRDefault="00CB7D41" w:rsidP="007E6C2E">
      <w:pPr>
        <w:pStyle w:val="Szvegtrzs"/>
        <w:kinsoku w:val="0"/>
        <w:overflowPunct w:val="0"/>
      </w:pPr>
    </w:p>
    <w:p w14:paraId="5635DBAC" w14:textId="77777777" w:rsidR="00CB7D41" w:rsidRPr="007E6C2E" w:rsidRDefault="00F402EA" w:rsidP="007E6C2E">
      <w:pPr>
        <w:pStyle w:val="Szvegtrzs"/>
        <w:kinsoku w:val="0"/>
        <w:overflowPunct w:val="0"/>
      </w:pPr>
      <w:r w:rsidRPr="007E6C2E">
        <w:rPr>
          <w:u w:val="single"/>
        </w:rPr>
        <w:t>Farmakokinetikai/farmakodinámiás összefüggések</w:t>
      </w:r>
    </w:p>
    <w:p w14:paraId="7FEE02D3" w14:textId="77777777" w:rsidR="005B1E32" w:rsidRPr="007E6C2E" w:rsidRDefault="005B1E32" w:rsidP="007E6C2E">
      <w:pPr>
        <w:pStyle w:val="Szvegtrzs"/>
        <w:kinsoku w:val="0"/>
        <w:overflowPunct w:val="0"/>
      </w:pPr>
    </w:p>
    <w:p w14:paraId="15B346A3" w14:textId="05B4B0C4" w:rsidR="00CB7D41" w:rsidRPr="007E6C2E" w:rsidRDefault="00F402EA" w:rsidP="007E6C2E">
      <w:pPr>
        <w:pStyle w:val="Szvegtrzs"/>
        <w:kinsoku w:val="0"/>
        <w:overflowPunct w:val="0"/>
      </w:pPr>
      <w:r w:rsidRPr="007E6C2E">
        <w:t>Az EC50 (a maximális hatás 50%</w:t>
      </w:r>
      <w:r w:rsidR="00DF7152" w:rsidRPr="007E6C2E">
        <w:noBreakHyphen/>
      </w:r>
      <w:r w:rsidRPr="007E6C2E">
        <w:t>ának megfelelő brivaracetám plazmakoncentráció) értékét</w:t>
      </w:r>
      <w:r w:rsidR="00DF7152" w:rsidRPr="007E6C2E">
        <w:t xml:space="preserve"> </w:t>
      </w:r>
      <w:r w:rsidRPr="007E6C2E">
        <w:t>0,57</w:t>
      </w:r>
      <w:r w:rsidR="00DF7152" w:rsidRPr="007E6C2E">
        <w:t> </w:t>
      </w:r>
      <w:r w:rsidRPr="007E6C2E">
        <w:t>mg/l</w:t>
      </w:r>
      <w:r w:rsidR="00DF7152" w:rsidRPr="007E6C2E">
        <w:noBreakHyphen/>
      </w:r>
      <w:r w:rsidRPr="007E6C2E">
        <w:t>nek becsülték. Ez a plazmakoncentráció valamivel magasabb az 50</w:t>
      </w:r>
      <w:r w:rsidR="00DF7152" w:rsidRPr="007E6C2E">
        <w:t> </w:t>
      </w:r>
      <w:r w:rsidRPr="007E6C2E">
        <w:t>mg/nap brivaracetám dózisok alkalmazása után elért, medián expozíció értékénél. A görcsrohamok gyakoriságának további csökkenése érhető el a dózis napi 100</w:t>
      </w:r>
      <w:r w:rsidR="00DF7152" w:rsidRPr="007E6C2E">
        <w:t> </w:t>
      </w:r>
      <w:r w:rsidRPr="007E6C2E">
        <w:t>mg</w:t>
      </w:r>
      <w:r w:rsidR="00DF7152" w:rsidRPr="007E6C2E">
        <w:noBreakHyphen/>
      </w:r>
      <w:r w:rsidRPr="007E6C2E">
        <w:t>ra történő emelésével, a napi 200</w:t>
      </w:r>
      <w:r w:rsidR="00DF7152" w:rsidRPr="007E6C2E">
        <w:t> </w:t>
      </w:r>
      <w:r w:rsidRPr="007E6C2E">
        <w:t>mg</w:t>
      </w:r>
      <w:r w:rsidR="00DF7152" w:rsidRPr="007E6C2E">
        <w:noBreakHyphen/>
      </w:r>
      <w:r w:rsidRPr="007E6C2E">
        <w:t xml:space="preserve">os maximális dózis </w:t>
      </w:r>
      <w:r w:rsidR="00700EAA" w:rsidRPr="007E6C2E">
        <w:t>elérése után nem csökken tovább.</w:t>
      </w:r>
    </w:p>
    <w:p w14:paraId="62A8C5E9" w14:textId="77777777" w:rsidR="00DF7152" w:rsidRPr="007E6C2E" w:rsidRDefault="00DF7152" w:rsidP="007E6C2E">
      <w:pPr>
        <w:pStyle w:val="Szvegtrzs"/>
        <w:kinsoku w:val="0"/>
        <w:overflowPunct w:val="0"/>
      </w:pPr>
    </w:p>
    <w:p w14:paraId="1A637C00" w14:textId="77777777" w:rsidR="00CB7D41" w:rsidRPr="007E6C2E" w:rsidRDefault="00F402EA" w:rsidP="007E6C2E">
      <w:pPr>
        <w:pStyle w:val="Szvegtrzs"/>
        <w:kinsoku w:val="0"/>
        <w:overflowPunct w:val="0"/>
      </w:pPr>
      <w:r w:rsidRPr="007E6C2E">
        <w:rPr>
          <w:u w:val="single"/>
        </w:rPr>
        <w:t>Gyermekek és serdülők</w:t>
      </w:r>
    </w:p>
    <w:p w14:paraId="420DF146" w14:textId="77777777" w:rsidR="005B1E32" w:rsidRPr="007E6C2E" w:rsidRDefault="005B1E32" w:rsidP="007E6C2E">
      <w:pPr>
        <w:pStyle w:val="Szvegtrzs"/>
        <w:kinsoku w:val="0"/>
        <w:overflowPunct w:val="0"/>
      </w:pPr>
    </w:p>
    <w:p w14:paraId="60F63EBC" w14:textId="5AA4626E" w:rsidR="00CB7D41" w:rsidRPr="007E6C2E" w:rsidRDefault="00F402EA" w:rsidP="007E6C2E">
      <w:pPr>
        <w:pStyle w:val="Szvegtrzs"/>
        <w:kinsoku w:val="0"/>
        <w:overflowPunct w:val="0"/>
      </w:pPr>
      <w:r w:rsidRPr="007E6C2E">
        <w:t>Egy 3</w:t>
      </w:r>
      <w:r w:rsidR="00DF7152" w:rsidRPr="007E6C2E">
        <w:t> </w:t>
      </w:r>
      <w:r w:rsidRPr="007E6C2E">
        <w:t>hetes felmérési időszakot felölelő farmakokinetikai vizsgálatban 99, 1</w:t>
      </w:r>
      <w:r w:rsidR="00DF7152" w:rsidRPr="007E6C2E">
        <w:t> </w:t>
      </w:r>
      <w:r w:rsidRPr="007E6C2E">
        <w:t>hónaposnál idősebb és 16</w:t>
      </w:r>
      <w:r w:rsidR="00DF7152" w:rsidRPr="007E6C2E">
        <w:t> </w:t>
      </w:r>
      <w:r w:rsidRPr="007E6C2E">
        <w:t>évesnél fiatalabb vizsgálati alany kapott brivaracetám belsőleges oldatot, amelynek dózisát</w:t>
      </w:r>
      <w:r w:rsidR="00DF7152" w:rsidRPr="007E6C2E">
        <w:t xml:space="preserve"> </w:t>
      </w:r>
      <w:r w:rsidRPr="007E6C2E">
        <w:t>3</w:t>
      </w:r>
      <w:r w:rsidR="00DF7152" w:rsidRPr="007E6C2E">
        <w:t> </w:t>
      </w:r>
      <w:r w:rsidRPr="007E6C2E">
        <w:t xml:space="preserve">lépésben, hetente, rögzített </w:t>
      </w:r>
      <w:r w:rsidR="00DD0504" w:rsidRPr="007E6C2E">
        <w:t>dózis</w:t>
      </w:r>
      <w:r w:rsidRPr="007E6C2E">
        <w:t>okkal emelték. A brivaracetámot hetente növekvő dózisokban alkalmazták, körülbelül 1</w:t>
      </w:r>
      <w:r w:rsidR="00DF7152" w:rsidRPr="007E6C2E">
        <w:t> </w:t>
      </w:r>
      <w:r w:rsidRPr="007E6C2E">
        <w:t>mg/ttkg/nap, 2</w:t>
      </w:r>
      <w:r w:rsidR="00DF7152" w:rsidRPr="007E6C2E">
        <w:t> </w:t>
      </w:r>
      <w:r w:rsidRPr="007E6C2E">
        <w:t>mg/ttkg/nap és 4</w:t>
      </w:r>
      <w:r w:rsidR="00DF7152" w:rsidRPr="007E6C2E">
        <w:t> </w:t>
      </w:r>
      <w:r w:rsidRPr="007E6C2E">
        <w:t xml:space="preserve">mg/ttkg/nap dózisokban. Minden </w:t>
      </w:r>
      <w:r w:rsidR="00DD0504" w:rsidRPr="007E6C2E">
        <w:t>dózis</w:t>
      </w:r>
      <w:r w:rsidRPr="007E6C2E">
        <w:t>t a testtömegnek megfelelően állítottak be, és legfeljebb 50</w:t>
      </w:r>
      <w:r w:rsidR="00DF7152" w:rsidRPr="007E6C2E">
        <w:t> </w:t>
      </w:r>
      <w:r w:rsidRPr="007E6C2E">
        <w:t>mg/nap, 100</w:t>
      </w:r>
      <w:r w:rsidR="00DF7152" w:rsidRPr="007E6C2E">
        <w:t> </w:t>
      </w:r>
      <w:r w:rsidRPr="007E6C2E">
        <w:t>mg/nap, illetve 200</w:t>
      </w:r>
      <w:r w:rsidR="00DF7152" w:rsidRPr="007E6C2E">
        <w:t> </w:t>
      </w:r>
      <w:r w:rsidRPr="007E6C2E">
        <w:t>mg/nap dózisokat alkalmaztak. A felmérési időszak végén a vizsgálati alanyokról megállapították, hogy alkalmasak-e egy hosszú távú utánkövetéses vizsgálatban való részvételre, amelyben a legutoljára kapott dózis alkalmazását kellett folytatniuk (lásd 4.8</w:t>
      </w:r>
      <w:r w:rsidR="00DF7152" w:rsidRPr="007E6C2E">
        <w:t> </w:t>
      </w:r>
      <w:r w:rsidRPr="007E6C2E">
        <w:t>pont). A plazmakoncentrációk valamennyi életkori csoportban arányosak voltak a dózissal. Populációs farmakokinetikai modellezést végeztek a 3</w:t>
      </w:r>
      <w:r w:rsidR="00DF7152" w:rsidRPr="007E6C2E">
        <w:t> </w:t>
      </w:r>
      <w:r w:rsidRPr="007E6C2E">
        <w:t xml:space="preserve">hetes </w:t>
      </w:r>
      <w:r w:rsidR="00700EAA" w:rsidRPr="007E6C2E">
        <w:t>farmakokinetikai</w:t>
      </w:r>
      <w:r w:rsidRPr="007E6C2E">
        <w:t xml:space="preserve"> vizsgálatban és a folyamatban lévő hosszú távú utánkövető vizsgálatban </w:t>
      </w:r>
      <w:r w:rsidRPr="007E6C2E">
        <w:lastRenderedPageBreak/>
        <w:t>összegyűjtött szórt plazmakoncentrációs adatok alapján. 232</w:t>
      </w:r>
      <w:r w:rsidR="00DF7152" w:rsidRPr="007E6C2E">
        <w:t> </w:t>
      </w:r>
      <w:r w:rsidRPr="007E6C2E">
        <w:t>epilepsziában szenvedő, 2</w:t>
      </w:r>
      <w:r w:rsidR="00DF7152" w:rsidRPr="007E6C2E">
        <w:t> </w:t>
      </w:r>
      <w:r w:rsidRPr="007E6C2E">
        <w:t>hónapos és 17</w:t>
      </w:r>
      <w:r w:rsidR="00DF7152" w:rsidRPr="007E6C2E">
        <w:t> </w:t>
      </w:r>
      <w:r w:rsidRPr="007E6C2E">
        <w:t>éves kor közötti gyermeket és serdülőt vontak be az elemzésbe. Az elemzés kimutatta, hogy a napi 5,0</w:t>
      </w:r>
      <w:r w:rsidR="00DF7152" w:rsidRPr="007E6C2E">
        <w:t> </w:t>
      </w:r>
      <w:r w:rsidR="000E42F9">
        <w:t xml:space="preserve">mg/ttkg </w:t>
      </w:r>
      <w:r w:rsidRPr="007E6C2E">
        <w:t>(10</w:t>
      </w:r>
      <w:r w:rsidR="00DF7152" w:rsidRPr="007E6C2E">
        <w:noBreakHyphen/>
      </w:r>
      <w:r w:rsidRPr="007E6C2E">
        <w:t>20</w:t>
      </w:r>
      <w:r w:rsidR="00DF7152" w:rsidRPr="007E6C2E">
        <w:t> </w:t>
      </w:r>
      <w:r w:rsidRPr="007E6C2E">
        <w:t>kg</w:t>
      </w:r>
      <w:r w:rsidR="00DF7152" w:rsidRPr="007E6C2E">
        <w:noBreakHyphen/>
      </w:r>
      <w:r w:rsidRPr="007E6C2E">
        <w:t>os testtömeg) és 4,0</w:t>
      </w:r>
      <w:r w:rsidR="00DF7152" w:rsidRPr="007E6C2E">
        <w:t> </w:t>
      </w:r>
      <w:r w:rsidRPr="007E6C2E">
        <w:t>mg/ttkg (20</w:t>
      </w:r>
      <w:r w:rsidR="00DF7152" w:rsidRPr="007E6C2E">
        <w:noBreakHyphen/>
      </w:r>
      <w:r w:rsidRPr="007E6C2E">
        <w:t>50</w:t>
      </w:r>
      <w:r w:rsidR="00DF7152" w:rsidRPr="007E6C2E">
        <w:t> </w:t>
      </w:r>
      <w:r w:rsidRPr="007E6C2E">
        <w:t>kg</w:t>
      </w:r>
      <w:r w:rsidR="00DF7152" w:rsidRPr="007E6C2E">
        <w:noBreakHyphen/>
      </w:r>
      <w:r w:rsidRPr="007E6C2E">
        <w:t xml:space="preserve">os testtömeg) dózis alkalmazása azonos átlagos </w:t>
      </w:r>
      <w:r w:rsidR="000E42F9">
        <w:t xml:space="preserve">dinamikus </w:t>
      </w:r>
      <w:r w:rsidRPr="007E6C2E">
        <w:t>egyensúlyi plazmakoncentrációt eredményez, mint felnőttek esetében a napi 200</w:t>
      </w:r>
      <w:r w:rsidR="00DF7152" w:rsidRPr="007E6C2E">
        <w:t> </w:t>
      </w:r>
      <w:r w:rsidRPr="007E6C2E">
        <w:t>mg alkalmazása. A becsült plazma</w:t>
      </w:r>
      <w:r w:rsidR="006A35A2" w:rsidRPr="007E6C2E">
        <w:noBreakHyphen/>
      </w:r>
      <w:r w:rsidRPr="007E6C2E">
        <w:t>clearance 0,96</w:t>
      </w:r>
      <w:r w:rsidR="00DF7152" w:rsidRPr="007E6C2E">
        <w:t> </w:t>
      </w:r>
      <w:r w:rsidRPr="007E6C2E">
        <w:t>l/óra, 1,61</w:t>
      </w:r>
      <w:r w:rsidR="00DF7152" w:rsidRPr="007E6C2E">
        <w:t> </w:t>
      </w:r>
      <w:r w:rsidRPr="007E6C2E">
        <w:t>l/óra, 2,18</w:t>
      </w:r>
      <w:r w:rsidR="00DF7152" w:rsidRPr="007E6C2E">
        <w:t> </w:t>
      </w:r>
      <w:r w:rsidRPr="007E6C2E">
        <w:t>l/óra, illetve 3,19</w:t>
      </w:r>
      <w:r w:rsidR="00DF7152" w:rsidRPr="007E6C2E">
        <w:t> </w:t>
      </w:r>
      <w:r w:rsidRPr="007E6C2E">
        <w:t xml:space="preserve">l/óra volt a </w:t>
      </w:r>
      <w:r w:rsidR="00A32274">
        <w:t xml:space="preserve">sorrendben </w:t>
      </w:r>
      <w:r w:rsidRPr="007E6C2E">
        <w:t>10</w:t>
      </w:r>
      <w:r w:rsidR="00DF7152" w:rsidRPr="007E6C2E">
        <w:t> </w:t>
      </w:r>
      <w:r w:rsidRPr="007E6C2E">
        <w:t>kg, 20</w:t>
      </w:r>
      <w:r w:rsidR="00DF7152" w:rsidRPr="007E6C2E">
        <w:t> </w:t>
      </w:r>
      <w:r w:rsidRPr="007E6C2E">
        <w:t>kg, 30</w:t>
      </w:r>
      <w:r w:rsidR="00DF7152" w:rsidRPr="007E6C2E">
        <w:t> </w:t>
      </w:r>
      <w:r w:rsidRPr="007E6C2E">
        <w:t>kg, illetve az 50</w:t>
      </w:r>
      <w:r w:rsidR="00DF7152" w:rsidRPr="007E6C2E">
        <w:t> </w:t>
      </w:r>
      <w:r w:rsidRPr="007E6C2E">
        <w:t>kg testtömegű gyermekeknél. Összehasonlításképpen a (70</w:t>
      </w:r>
      <w:r w:rsidR="00DF7152" w:rsidRPr="007E6C2E">
        <w:t> </w:t>
      </w:r>
      <w:r w:rsidRPr="007E6C2E">
        <w:t>kg testtömegű) felnőtt betegeknél 3,58</w:t>
      </w:r>
      <w:r w:rsidR="00DF7152" w:rsidRPr="007E6C2E">
        <w:t> </w:t>
      </w:r>
      <w:r w:rsidRPr="007E6C2E">
        <w:t>l/órára becsülték a plazma</w:t>
      </w:r>
      <w:r w:rsidR="00DF7152" w:rsidRPr="007E6C2E">
        <w:noBreakHyphen/>
      </w:r>
      <w:r w:rsidRPr="007E6C2E">
        <w:t>clearance</w:t>
      </w:r>
      <w:r w:rsidR="00DF7152" w:rsidRPr="007E6C2E">
        <w:noBreakHyphen/>
      </w:r>
      <w:r w:rsidRPr="007E6C2E">
        <w:t>t. Újszülöttekre vonatkozóan jelenleg nem állnak rendelkezésre klinikai adatok.</w:t>
      </w:r>
    </w:p>
    <w:p w14:paraId="61D19547" w14:textId="77777777" w:rsidR="00CB7D41" w:rsidRPr="007E6C2E" w:rsidRDefault="00CB7D41" w:rsidP="007E6C2E">
      <w:pPr>
        <w:pStyle w:val="Szvegtrzs"/>
        <w:kinsoku w:val="0"/>
        <w:overflowPunct w:val="0"/>
      </w:pPr>
    </w:p>
    <w:p w14:paraId="40589C9C" w14:textId="4872BDFB" w:rsidR="00CB7D41" w:rsidRPr="007E6C2E" w:rsidRDefault="00DF7152" w:rsidP="007E6C2E">
      <w:pPr>
        <w:pStyle w:val="Cmsor2"/>
        <w:kinsoku w:val="0"/>
        <w:overflowPunct w:val="0"/>
        <w:ind w:left="0"/>
      </w:pPr>
      <w:r w:rsidRPr="007E6C2E">
        <w:t>5.3</w:t>
      </w:r>
      <w:r w:rsidRPr="007E6C2E">
        <w:tab/>
        <w:t>A preklinikai biztonságossági vizsgálatok eredményei</w:t>
      </w:r>
    </w:p>
    <w:p w14:paraId="227CE204" w14:textId="77777777" w:rsidR="00CB7D41" w:rsidRPr="007E6C2E" w:rsidRDefault="00CB7D41" w:rsidP="007E6C2E">
      <w:pPr>
        <w:pStyle w:val="Szvegtrzs"/>
        <w:kinsoku w:val="0"/>
        <w:overflowPunct w:val="0"/>
      </w:pPr>
    </w:p>
    <w:p w14:paraId="2BF78906" w14:textId="02CABE98" w:rsidR="00CB7D41" w:rsidRPr="007E6C2E" w:rsidRDefault="00F402EA" w:rsidP="007E6C2E">
      <w:pPr>
        <w:pStyle w:val="Szvegtrzs"/>
        <w:kinsoku w:val="0"/>
        <w:overflowPunct w:val="0"/>
      </w:pPr>
      <w:r w:rsidRPr="007E6C2E">
        <w:t>Gyógyszerbiztonsági farmakológiai vizsgálatokban leggyakrabban központi idegrendszeri hatásokat (főként átmeneti központi idegrendszeri depressziót és csökkent spontán mozgásszervi aktivitást) figyeltek meg a brivaracetám 2</w:t>
      </w:r>
      <w:r w:rsidR="00DF7152" w:rsidRPr="007E6C2E">
        <w:t> </w:t>
      </w:r>
      <w:r w:rsidRPr="007E6C2E">
        <w:t>mg/ttkg</w:t>
      </w:r>
      <w:r w:rsidR="00DF7152" w:rsidRPr="007E6C2E">
        <w:noBreakHyphen/>
      </w:r>
      <w:r w:rsidRPr="007E6C2E">
        <w:t>os, farmakológiailag aktív dózis többszörösének (több mint 50</w:t>
      </w:r>
      <w:r w:rsidR="00DF7152" w:rsidRPr="007E6C2E">
        <w:noBreakHyphen/>
      </w:r>
      <w:r w:rsidRPr="007E6C2E">
        <w:t>szeresének) alkalmazásakor. A tanulási- és a memóriafunkció nem változott.</w:t>
      </w:r>
    </w:p>
    <w:p w14:paraId="5DD8301C" w14:textId="77777777" w:rsidR="00DF7152" w:rsidRPr="007E6C2E" w:rsidRDefault="00DF7152" w:rsidP="007E6C2E">
      <w:pPr>
        <w:pStyle w:val="Szvegtrzs"/>
        <w:kinsoku w:val="0"/>
        <w:overflowPunct w:val="0"/>
      </w:pPr>
    </w:p>
    <w:p w14:paraId="72CA47FD" w14:textId="1CF28AFF" w:rsidR="00CB7D41" w:rsidRPr="007E6C2E" w:rsidRDefault="00F402EA" w:rsidP="007E6C2E">
      <w:pPr>
        <w:pStyle w:val="Szvegtrzs"/>
        <w:kinsoku w:val="0"/>
        <w:overflowPunct w:val="0"/>
      </w:pPr>
      <w:r w:rsidRPr="007E6C2E">
        <w:t>Klinikai vizsgálatokban nem, de kutyákkal, a klinikai plazma AUC</w:t>
      </w:r>
      <w:r w:rsidR="00DF7152" w:rsidRPr="007E6C2E">
        <w:noBreakHyphen/>
      </w:r>
      <w:r w:rsidRPr="007E6C2E">
        <w:t xml:space="preserve">értékhez hasonló expozícióval végzett, ismételt </w:t>
      </w:r>
      <w:r w:rsidR="007F12E0">
        <w:t xml:space="preserve">adagolású </w:t>
      </w:r>
      <w:r w:rsidRPr="007E6C2E">
        <w:t>dózistox</w:t>
      </w:r>
      <w:r w:rsidR="007F12E0">
        <w:t>icitás</w:t>
      </w:r>
      <w:r w:rsidRPr="007E6C2E">
        <w:t xml:space="preserve"> vizsgálatokban hepatotoxikus hatásokat (főként porphyriát) figyeltek meg. A brivaracetámmal és egy szerkezetileg hasonló vegyülettel kapcsolatban összegyűjtött toxikológiai adatok azonban azt mutatják, hogy a kutya májában észlelt változások olyan mechanizmusok révén jöttek létre, amelyek emberre nem jellemzőek. Patkányok</w:t>
      </w:r>
      <w:r w:rsidR="00700EAA" w:rsidRPr="007E6C2E">
        <w:t>nál</w:t>
      </w:r>
      <w:r w:rsidRPr="007E6C2E">
        <w:t xml:space="preserve"> és majmok</w:t>
      </w:r>
      <w:r w:rsidR="00700EAA" w:rsidRPr="007E6C2E">
        <w:t>nál</w:t>
      </w:r>
      <w:r w:rsidRPr="007E6C2E">
        <w:t xml:space="preserve"> nem figyeltek meg nemkívánatos változásokat a májban a brivaracetám krónikus, a klinikai AUC</w:t>
      </w:r>
      <w:r w:rsidR="00DF7152" w:rsidRPr="007E6C2E">
        <w:noBreakHyphen/>
      </w:r>
      <w:r w:rsidRPr="007E6C2E">
        <w:t>expozíció 5</w:t>
      </w:r>
      <w:r w:rsidR="00DF7152" w:rsidRPr="007E6C2E">
        <w:noBreakHyphen/>
      </w:r>
      <w:r w:rsidRPr="007E6C2E">
        <w:t>szörösével és 42</w:t>
      </w:r>
      <w:r w:rsidR="00DF7152" w:rsidRPr="007E6C2E">
        <w:noBreakHyphen/>
      </w:r>
      <w:r w:rsidRPr="007E6C2E">
        <w:t>szeresével történ</w:t>
      </w:r>
      <w:r w:rsidR="007F12E0">
        <w:t>ő</w:t>
      </w:r>
      <w:r w:rsidRPr="007E6C2E">
        <w:t xml:space="preserve"> alkalmazását követően. Majmok esetében központi idegrendszeri hatásokat (elesés, egyensúlyvesztés, ügyetlen mozgások) észleltek a klinikai C</w:t>
      </w:r>
      <w:r w:rsidR="00DF7152" w:rsidRPr="007E6C2E">
        <w:rPr>
          <w:vertAlign w:val="subscript"/>
        </w:rPr>
        <w:t>max</w:t>
      </w:r>
      <w:r w:rsidR="00DF7152" w:rsidRPr="007E6C2E">
        <w:t xml:space="preserve"> </w:t>
      </w:r>
      <w:r w:rsidRPr="007E6C2E">
        <w:t>64</w:t>
      </w:r>
      <w:r w:rsidR="00DF7152" w:rsidRPr="007E6C2E">
        <w:noBreakHyphen/>
      </w:r>
      <w:r w:rsidRPr="007E6C2E">
        <w:t>szeresének alkalmazásakor, és ezek a hatások az idő függvényében enyhültek.</w:t>
      </w:r>
    </w:p>
    <w:p w14:paraId="5538BA82" w14:textId="77777777" w:rsidR="00CB7D41" w:rsidRPr="007E6C2E" w:rsidRDefault="00CB7D41" w:rsidP="007E6C2E">
      <w:pPr>
        <w:pStyle w:val="Szvegtrzs"/>
        <w:kinsoku w:val="0"/>
        <w:overflowPunct w:val="0"/>
      </w:pPr>
    </w:p>
    <w:p w14:paraId="7C57E1F8" w14:textId="1FCB134F" w:rsidR="00CB7D41" w:rsidRPr="007E6C2E" w:rsidRDefault="00F402EA" w:rsidP="007E6C2E">
      <w:pPr>
        <w:pStyle w:val="Szvegtrzs"/>
        <w:kinsoku w:val="0"/>
        <w:overflowPunct w:val="0"/>
      </w:pPr>
      <w:r w:rsidRPr="007E6C2E">
        <w:t>Genotoxicitási vizsgálatokban nem mutattak ki mutagén vagy klasztogén hatásokat. Patkányokkal végzett karcinogenitási vizsgálatok nem utaltak onkogén potenciálra, a hepatocelluláris tumorok előfordulási gyakoriságának hím egerekkel észlelt növekedését azonban egy olyan, nem-genotoxikus hatásmód eredményének tekintik, amely egy fenobarbiton-szerű májenzim indukciójával kapcsolatos, és amely ismert, rágcsálóspecifikus jelenség.</w:t>
      </w:r>
    </w:p>
    <w:p w14:paraId="6B44516C" w14:textId="77777777" w:rsidR="00A75F82" w:rsidRPr="007E6C2E" w:rsidRDefault="00A75F82" w:rsidP="007E6C2E">
      <w:pPr>
        <w:pStyle w:val="Szvegtrzs"/>
        <w:kinsoku w:val="0"/>
        <w:overflowPunct w:val="0"/>
      </w:pPr>
    </w:p>
    <w:p w14:paraId="5284D1A4" w14:textId="563BA8C9" w:rsidR="00CB7D41" w:rsidRPr="007E6C2E" w:rsidRDefault="00F402EA" w:rsidP="007E6C2E">
      <w:pPr>
        <w:pStyle w:val="Szvegtrzs"/>
        <w:kinsoku w:val="0"/>
        <w:overflowPunct w:val="0"/>
      </w:pPr>
      <w:r w:rsidRPr="007E6C2E">
        <w:t>A brivaracetám nem befolyásolta a hím-, illetve a nőstény termékenységet, és sem patkánynál, sem nyúlnál nem okozott teratogén hatást. Nyulaknál embriotoxicitást figyeltek meg a brivaracetám olyan any</w:t>
      </w:r>
      <w:r w:rsidR="00B04588" w:rsidRPr="007E6C2E">
        <w:t>ára</w:t>
      </w:r>
      <w:r w:rsidRPr="007E6C2E">
        <w:t xml:space="preserve"> toxikus dózisa esetében, amelynek az expozíciós szintje a maximális ajánlott dózis alkalmazásakor fellépő klinikai AUC</w:t>
      </w:r>
      <w:r w:rsidR="00A75F82" w:rsidRPr="007E6C2E">
        <w:noBreakHyphen/>
      </w:r>
      <w:r w:rsidRPr="007E6C2E">
        <w:t>expozíció 8</w:t>
      </w:r>
      <w:r w:rsidR="00A75F82" w:rsidRPr="007E6C2E">
        <w:noBreakHyphen/>
      </w:r>
      <w:r w:rsidRPr="007E6C2E">
        <w:t>szorosa. Patkányoknál kimutatták, hogy a brivaracetám könnyen átjut a placentán, és az anyai plazmaszintekhez hasonló koncentrációban választódik ki a szoptató patkányok anyatejével.</w:t>
      </w:r>
    </w:p>
    <w:p w14:paraId="4C6B65CE" w14:textId="77777777" w:rsidR="00CB7D41" w:rsidRPr="007E6C2E" w:rsidRDefault="00CB7D41" w:rsidP="007E6C2E">
      <w:pPr>
        <w:pStyle w:val="Szvegtrzs"/>
        <w:kinsoku w:val="0"/>
        <w:overflowPunct w:val="0"/>
      </w:pPr>
    </w:p>
    <w:p w14:paraId="46D7FAFE" w14:textId="77777777" w:rsidR="00A75F82" w:rsidRPr="007E6C2E" w:rsidRDefault="00F402EA" w:rsidP="007E6C2E">
      <w:pPr>
        <w:pStyle w:val="Szvegtrzs"/>
        <w:kinsoku w:val="0"/>
        <w:overflowPunct w:val="0"/>
      </w:pPr>
      <w:r w:rsidRPr="007E6C2E">
        <w:t>A brivaracetám nem mutatott függőségi potenciált patkányoknál.</w:t>
      </w:r>
    </w:p>
    <w:p w14:paraId="2654607B" w14:textId="77777777" w:rsidR="00A75F82" w:rsidRPr="007E6C2E" w:rsidRDefault="00A75F82" w:rsidP="007E6C2E">
      <w:pPr>
        <w:pStyle w:val="Szvegtrzs"/>
        <w:kinsoku w:val="0"/>
        <w:overflowPunct w:val="0"/>
      </w:pPr>
    </w:p>
    <w:p w14:paraId="118322C0" w14:textId="293D2E26" w:rsidR="00A57880" w:rsidRPr="007E6C2E" w:rsidRDefault="00A57880" w:rsidP="007E6C2E">
      <w:pPr>
        <w:pStyle w:val="Szvegtrzs"/>
        <w:kinsoku w:val="0"/>
        <w:overflowPunct w:val="0"/>
      </w:pPr>
      <w:r w:rsidRPr="00A57880">
        <w:rPr>
          <w:u w:val="single"/>
        </w:rPr>
        <w:t>Fiatal állatokkal végzett vizsgálatok</w:t>
      </w:r>
    </w:p>
    <w:p w14:paraId="5EBA2F7D" w14:textId="77777777" w:rsidR="005B1E32" w:rsidRPr="007E6C2E" w:rsidRDefault="005B1E32" w:rsidP="007E6C2E">
      <w:pPr>
        <w:pStyle w:val="Szvegtrzs"/>
        <w:kinsoku w:val="0"/>
        <w:overflowPunct w:val="0"/>
      </w:pPr>
    </w:p>
    <w:p w14:paraId="2FBA0D24" w14:textId="3D831D9F" w:rsidR="00CB7D41" w:rsidRPr="007E6C2E" w:rsidRDefault="00F402EA" w:rsidP="007E6C2E">
      <w:pPr>
        <w:pStyle w:val="Szvegtrzs"/>
        <w:kinsoku w:val="0"/>
        <w:overflowPunct w:val="0"/>
      </w:pPr>
      <w:r w:rsidRPr="007E6C2E">
        <w:t>Fiatal patkányoknál a maximális ajánlott dózis alkalmazásakor fellépő klinikai AUC</w:t>
      </w:r>
      <w:r w:rsidR="00A75F82" w:rsidRPr="007E6C2E">
        <w:noBreakHyphen/>
      </w:r>
      <w:r w:rsidRPr="007E6C2E">
        <w:t>expozíció 6</w:t>
      </w:r>
      <w:r w:rsidR="00A75F82" w:rsidRPr="007E6C2E">
        <w:noBreakHyphen/>
      </w:r>
      <w:r w:rsidRPr="007E6C2E">
        <w:t>15</w:t>
      </w:r>
      <w:r w:rsidR="00A75F82" w:rsidRPr="007E6C2E">
        <w:noBreakHyphen/>
      </w:r>
      <w:r w:rsidRPr="007E6C2E">
        <w:t>szörösének megfelelő brivaracetám expozíciós értékek fejlődésre gyakorolt nemkívánatos hatásokat</w:t>
      </w:r>
      <w:r w:rsidR="00A75F82" w:rsidRPr="007E6C2E">
        <w:t xml:space="preserve"> </w:t>
      </w:r>
      <w:r w:rsidRPr="007E6C2E">
        <w:t xml:space="preserve">okoztak (azaz mortalitást, klinikai tüneteket, testtömegcsökkenést és az agy tömegének csökkenését). Nem észleltek nemkívánatos eseményeket a központi idegrendszer működésével kapcsolatban, a neuropatológiai </w:t>
      </w:r>
      <w:r w:rsidR="004E666F">
        <w:t xml:space="preserve">vizsgálat </w:t>
      </w:r>
      <w:r w:rsidRPr="007E6C2E">
        <w:t>és az agy hisztopatológiai vizsgálata során. Fiatal kutyáknál a klinikai AUC</w:t>
      </w:r>
      <w:r w:rsidR="00A75F82" w:rsidRPr="007E6C2E">
        <w:noBreakHyphen/>
      </w:r>
      <w:r w:rsidRPr="007E6C2E">
        <w:t>expozíció 6</w:t>
      </w:r>
      <w:r w:rsidR="00A75F82" w:rsidRPr="007E6C2E">
        <w:noBreakHyphen/>
      </w:r>
      <w:r w:rsidRPr="007E6C2E">
        <w:t>szorosa esetében a brivaracetám által okozott változások hasonlóak voltak a felnőtt állatoknál megfigyeltekhez. A standard fejlődési, illetve érési vizsgálati végpontok egyikénél sem észleltek nemkívánatos hatásokat.</w:t>
      </w:r>
    </w:p>
    <w:p w14:paraId="0F96F7D8" w14:textId="77777777" w:rsidR="00CB7D41" w:rsidRPr="007E6C2E" w:rsidRDefault="00CB7D41" w:rsidP="007E6C2E">
      <w:pPr>
        <w:pStyle w:val="Szvegtrzs"/>
        <w:kinsoku w:val="0"/>
        <w:overflowPunct w:val="0"/>
      </w:pPr>
    </w:p>
    <w:p w14:paraId="2DAEE42C" w14:textId="77777777" w:rsidR="00CB7D41" w:rsidRPr="007E6C2E" w:rsidRDefault="00CB7D41" w:rsidP="007E6C2E">
      <w:pPr>
        <w:pStyle w:val="Szvegtrzs"/>
        <w:kinsoku w:val="0"/>
        <w:overflowPunct w:val="0"/>
      </w:pPr>
    </w:p>
    <w:p w14:paraId="2974497F" w14:textId="17A33963" w:rsidR="00CB7D41" w:rsidRPr="007E6C2E" w:rsidRDefault="006F66DA" w:rsidP="007E6C2E">
      <w:pPr>
        <w:pStyle w:val="Cmsor1"/>
        <w:kinsoku w:val="0"/>
        <w:overflowPunct w:val="0"/>
        <w:spacing w:before="0"/>
        <w:ind w:left="0"/>
      </w:pPr>
      <w:r w:rsidRPr="007E6C2E">
        <w:t>6.</w:t>
      </w:r>
      <w:r w:rsidRPr="007E6C2E">
        <w:tab/>
        <w:t>GYÓGYSZERÉSZETI JELLEMZŐK</w:t>
      </w:r>
    </w:p>
    <w:p w14:paraId="6D345AFC" w14:textId="77777777" w:rsidR="00CB7D41" w:rsidRPr="007E6C2E" w:rsidRDefault="00CB7D41" w:rsidP="007E6C2E">
      <w:pPr>
        <w:pStyle w:val="Szvegtrzs"/>
        <w:kinsoku w:val="0"/>
        <w:overflowPunct w:val="0"/>
      </w:pPr>
    </w:p>
    <w:p w14:paraId="0C936B30" w14:textId="15498BC6" w:rsidR="00CB7D41" w:rsidRPr="007E6C2E" w:rsidRDefault="006F66DA" w:rsidP="007E6C2E">
      <w:pPr>
        <w:pStyle w:val="Cmsor2"/>
        <w:kinsoku w:val="0"/>
        <w:overflowPunct w:val="0"/>
        <w:ind w:left="0"/>
      </w:pPr>
      <w:r w:rsidRPr="007E6C2E">
        <w:t>6.1</w:t>
      </w:r>
      <w:r w:rsidRPr="007E6C2E">
        <w:tab/>
        <w:t>Segédanyagok felsorolása</w:t>
      </w:r>
    </w:p>
    <w:p w14:paraId="0E83CACF" w14:textId="77777777" w:rsidR="00CB7D41" w:rsidRPr="007E6C2E" w:rsidRDefault="00CB7D41" w:rsidP="007E6C2E">
      <w:pPr>
        <w:pStyle w:val="Szvegtrzs"/>
        <w:kinsoku w:val="0"/>
        <w:overflowPunct w:val="0"/>
      </w:pPr>
    </w:p>
    <w:p w14:paraId="71082DC7" w14:textId="77777777" w:rsidR="00CB7D41" w:rsidRPr="007E6C2E" w:rsidRDefault="00F402EA" w:rsidP="007E6C2E">
      <w:pPr>
        <w:pStyle w:val="Szvegtrzs"/>
        <w:kinsoku w:val="0"/>
        <w:overflowPunct w:val="0"/>
      </w:pPr>
      <w:r w:rsidRPr="007E6C2E">
        <w:rPr>
          <w:u w:val="single"/>
        </w:rPr>
        <w:t>Mag</w:t>
      </w:r>
    </w:p>
    <w:p w14:paraId="534FE6EB" w14:textId="3D151950" w:rsidR="005C3D4C" w:rsidRPr="007E6C2E" w:rsidRDefault="005C3D4C" w:rsidP="007E6C2E">
      <w:pPr>
        <w:kinsoku w:val="0"/>
        <w:overflowPunct w:val="0"/>
        <w:rPr>
          <w:rFonts w:eastAsia="Times New Roman"/>
          <w:lang w:eastAsia="en-US"/>
          <w14:ligatures w14:val="none"/>
        </w:rPr>
      </w:pPr>
      <w:r w:rsidRPr="007E6C2E">
        <w:rPr>
          <w:rFonts w:eastAsia="Times New Roman"/>
          <w:lang w:eastAsia="en-US"/>
          <w14:ligatures w14:val="none"/>
        </w:rPr>
        <w:t>mikrokristályos cellulóz</w:t>
      </w:r>
    </w:p>
    <w:p w14:paraId="48C31B87" w14:textId="0D69A0CD" w:rsidR="006E6D58" w:rsidRPr="007E6C2E" w:rsidRDefault="006E6D58" w:rsidP="007E6C2E">
      <w:pPr>
        <w:widowControl/>
        <w:autoSpaceDE/>
        <w:autoSpaceDN/>
        <w:adjustRightInd/>
        <w:rPr>
          <w:rFonts w:eastAsia="Times New Roman"/>
          <w:lang w:eastAsia="en-US"/>
          <w14:ligatures w14:val="none"/>
        </w:rPr>
      </w:pPr>
      <w:r w:rsidRPr="007E6C2E">
        <w:rPr>
          <w:rFonts w:eastAsia="Times New Roman"/>
          <w:lang w:eastAsia="en-US"/>
          <w14:ligatures w14:val="none"/>
        </w:rPr>
        <w:t xml:space="preserve">hidegen duzzadó </w:t>
      </w:r>
      <w:r w:rsidR="00532896" w:rsidRPr="007E6C2E">
        <w:rPr>
          <w:rFonts w:eastAsia="Times New Roman"/>
          <w:lang w:eastAsia="en-US"/>
          <w14:ligatures w14:val="none"/>
        </w:rPr>
        <w:t>kukoricakeményítő</w:t>
      </w:r>
    </w:p>
    <w:p w14:paraId="3BDB217F" w14:textId="77777777" w:rsidR="005C3D4C" w:rsidRPr="007E6C2E" w:rsidRDefault="00F402EA" w:rsidP="007E6C2E">
      <w:pPr>
        <w:pStyle w:val="Szvegtrzs"/>
        <w:kinsoku w:val="0"/>
        <w:overflowPunct w:val="0"/>
      </w:pPr>
      <w:r w:rsidRPr="007E6C2E">
        <w:t>kroszkarmellóz-nátrium</w:t>
      </w:r>
    </w:p>
    <w:p w14:paraId="3119B1E7" w14:textId="61281094" w:rsidR="00CB7D41" w:rsidRPr="007E6C2E" w:rsidRDefault="00F402EA" w:rsidP="007E6C2E">
      <w:pPr>
        <w:pStyle w:val="Szvegtrzs"/>
        <w:kinsoku w:val="0"/>
        <w:overflowPunct w:val="0"/>
      </w:pPr>
      <w:r w:rsidRPr="007E6C2E">
        <w:t>magnézium-sztearát</w:t>
      </w:r>
    </w:p>
    <w:p w14:paraId="3BF86953" w14:textId="77777777" w:rsidR="006F66DA" w:rsidRPr="007E6C2E" w:rsidRDefault="006F66DA" w:rsidP="007E6C2E">
      <w:pPr>
        <w:pStyle w:val="Szvegtrzs"/>
        <w:kinsoku w:val="0"/>
        <w:overflowPunct w:val="0"/>
      </w:pPr>
    </w:p>
    <w:p w14:paraId="41CAAC8E" w14:textId="77777777" w:rsidR="00CB7D41" w:rsidRPr="007E6C2E" w:rsidRDefault="00F402EA" w:rsidP="007E6C2E">
      <w:pPr>
        <w:pStyle w:val="Szvegtrzs"/>
        <w:kinsoku w:val="0"/>
        <w:overflowPunct w:val="0"/>
      </w:pPr>
      <w:r w:rsidRPr="007E6C2E">
        <w:rPr>
          <w:u w:val="single"/>
        </w:rPr>
        <w:t>Bevonat</w:t>
      </w:r>
    </w:p>
    <w:p w14:paraId="2532A883" w14:textId="0CF58EAB" w:rsidR="00CB7D41" w:rsidRPr="007E6C2E" w:rsidRDefault="00475E8C" w:rsidP="007E6C2E">
      <w:pPr>
        <w:pStyle w:val="Szvegtrzs"/>
        <w:kinsoku w:val="0"/>
        <w:overflowPunct w:val="0"/>
        <w:rPr>
          <w:i/>
          <w:iCs/>
        </w:rPr>
      </w:pPr>
      <w:r w:rsidRPr="007E6C2E">
        <w:rPr>
          <w:i/>
          <w:iCs/>
        </w:rPr>
        <w:t xml:space="preserve">Eronavis </w:t>
      </w:r>
      <w:r w:rsidR="00132199" w:rsidRPr="007E6C2E">
        <w:rPr>
          <w:i/>
          <w:iCs/>
        </w:rPr>
        <w:t>10</w:t>
      </w:r>
      <w:r w:rsidR="00711E62" w:rsidRPr="007E6C2E">
        <w:rPr>
          <w:i/>
          <w:iCs/>
        </w:rPr>
        <w:t> </w:t>
      </w:r>
      <w:r w:rsidR="00132199" w:rsidRPr="007E6C2E">
        <w:rPr>
          <w:i/>
          <w:iCs/>
        </w:rPr>
        <w:t>mg filmtabletta</w:t>
      </w:r>
    </w:p>
    <w:p w14:paraId="71F5C8F1" w14:textId="5910E504" w:rsidR="00711E62" w:rsidRPr="007E6C2E" w:rsidRDefault="00F402EA" w:rsidP="007E6C2E">
      <w:pPr>
        <w:pStyle w:val="Szvegtrzs"/>
        <w:kinsoku w:val="0"/>
        <w:overflowPunct w:val="0"/>
      </w:pPr>
      <w:r w:rsidRPr="007E6C2E">
        <w:t>poli(vinil-alkohol)</w:t>
      </w:r>
    </w:p>
    <w:p w14:paraId="2EA2B8DF" w14:textId="1572C1C0" w:rsidR="00590BD3" w:rsidRPr="007E6C2E" w:rsidRDefault="00590BD3" w:rsidP="007E6C2E">
      <w:pPr>
        <w:pStyle w:val="Szvegtrzs"/>
        <w:kinsoku w:val="0"/>
        <w:overflowPunct w:val="0"/>
      </w:pPr>
      <w:r w:rsidRPr="007E6C2E">
        <w:t>kalcium-karbonát</w:t>
      </w:r>
    </w:p>
    <w:p w14:paraId="6A30FD53" w14:textId="4F57D5E8" w:rsidR="00590BD3" w:rsidRPr="007E6C2E" w:rsidRDefault="00F402EA" w:rsidP="007E6C2E">
      <w:pPr>
        <w:pStyle w:val="Szvegtrzs"/>
        <w:kinsoku w:val="0"/>
        <w:overflowPunct w:val="0"/>
      </w:pPr>
      <w:r w:rsidRPr="007E6C2E">
        <w:t>makrogol</w:t>
      </w:r>
    </w:p>
    <w:p w14:paraId="237771E6" w14:textId="321C4F01" w:rsidR="00CB7D41" w:rsidRPr="007E6C2E" w:rsidRDefault="00F402EA" w:rsidP="007E6C2E">
      <w:pPr>
        <w:pStyle w:val="Szvegtrzs"/>
        <w:kinsoku w:val="0"/>
        <w:overflowPunct w:val="0"/>
      </w:pPr>
      <w:r w:rsidRPr="007E6C2E">
        <w:t>talkum</w:t>
      </w:r>
    </w:p>
    <w:p w14:paraId="385942E5" w14:textId="77777777" w:rsidR="00CB7D41" w:rsidRPr="007E6C2E" w:rsidRDefault="00CB7D41" w:rsidP="007E6C2E">
      <w:pPr>
        <w:pStyle w:val="Szvegtrzs"/>
        <w:kinsoku w:val="0"/>
        <w:overflowPunct w:val="0"/>
      </w:pPr>
    </w:p>
    <w:p w14:paraId="536829D3" w14:textId="22599300" w:rsidR="00CB7D41" w:rsidRPr="007E6C2E" w:rsidRDefault="00475E8C" w:rsidP="007E6C2E">
      <w:pPr>
        <w:pStyle w:val="Szvegtrzs"/>
        <w:kinsoku w:val="0"/>
        <w:overflowPunct w:val="0"/>
        <w:rPr>
          <w:i/>
          <w:iCs/>
        </w:rPr>
      </w:pPr>
      <w:r w:rsidRPr="007E6C2E">
        <w:rPr>
          <w:i/>
          <w:iCs/>
        </w:rPr>
        <w:t xml:space="preserve">Eronavis </w:t>
      </w:r>
      <w:r w:rsidR="00132199" w:rsidRPr="007E6C2E">
        <w:rPr>
          <w:i/>
          <w:iCs/>
        </w:rPr>
        <w:t>25</w:t>
      </w:r>
      <w:r w:rsidR="00711E62" w:rsidRPr="007E6C2E">
        <w:rPr>
          <w:i/>
          <w:iCs/>
        </w:rPr>
        <w:t> </w:t>
      </w:r>
      <w:r w:rsidR="00132199" w:rsidRPr="007E6C2E">
        <w:rPr>
          <w:i/>
          <w:iCs/>
        </w:rPr>
        <w:t>mg filmtabletta</w:t>
      </w:r>
    </w:p>
    <w:p w14:paraId="6165C276" w14:textId="030F9DED" w:rsidR="00D81D04" w:rsidRPr="007E6C2E" w:rsidRDefault="00D81D04" w:rsidP="007E6C2E">
      <w:pPr>
        <w:pStyle w:val="Szvegtrzs"/>
        <w:kinsoku w:val="0"/>
        <w:overflowPunct w:val="0"/>
      </w:pPr>
      <w:r w:rsidRPr="007E6C2E">
        <w:t>poli(vinil-alkohol)</w:t>
      </w:r>
    </w:p>
    <w:p w14:paraId="17E20FAC" w14:textId="59567AB3" w:rsidR="00D81D04" w:rsidRPr="007E6C2E" w:rsidRDefault="00D81D04" w:rsidP="007E6C2E">
      <w:pPr>
        <w:pStyle w:val="Szvegtrzs"/>
        <w:kinsoku w:val="0"/>
        <w:overflowPunct w:val="0"/>
      </w:pPr>
      <w:r w:rsidRPr="007E6C2E">
        <w:t>kalcium-karbonát</w:t>
      </w:r>
    </w:p>
    <w:p w14:paraId="567FF50D" w14:textId="0475ED06" w:rsidR="00D81D04" w:rsidRPr="007E6C2E" w:rsidRDefault="00D81D04" w:rsidP="007E6C2E">
      <w:pPr>
        <w:pStyle w:val="Szvegtrzs"/>
        <w:kinsoku w:val="0"/>
        <w:overflowPunct w:val="0"/>
      </w:pPr>
      <w:r w:rsidRPr="007E6C2E">
        <w:t>makrogol</w:t>
      </w:r>
    </w:p>
    <w:p w14:paraId="05E8DD13" w14:textId="7AC2B7A3" w:rsidR="00D81D04" w:rsidRPr="007E6C2E" w:rsidRDefault="00D81D04" w:rsidP="007E6C2E">
      <w:pPr>
        <w:pStyle w:val="Szvegtrzs"/>
        <w:kinsoku w:val="0"/>
        <w:overflowPunct w:val="0"/>
      </w:pPr>
      <w:r w:rsidRPr="007E6C2E">
        <w:t>talkum</w:t>
      </w:r>
    </w:p>
    <w:p w14:paraId="2CB69963" w14:textId="4E582458" w:rsidR="00D81D04" w:rsidRPr="007E6C2E" w:rsidRDefault="00D81D04" w:rsidP="007E6C2E">
      <w:pPr>
        <w:pStyle w:val="Szvegtrzs"/>
        <w:kinsoku w:val="0"/>
        <w:overflowPunct w:val="0"/>
      </w:pPr>
      <w:r w:rsidRPr="007E6C2E">
        <w:t>fekete vas-oxid (E172)</w:t>
      </w:r>
    </w:p>
    <w:p w14:paraId="10830129" w14:textId="26771857" w:rsidR="00CB7D41" w:rsidRPr="007E6C2E" w:rsidRDefault="00F402EA" w:rsidP="007E6C2E">
      <w:pPr>
        <w:pStyle w:val="Szvegtrzs"/>
        <w:kinsoku w:val="0"/>
        <w:overflowPunct w:val="0"/>
      </w:pPr>
      <w:r w:rsidRPr="007E6C2E">
        <w:t>sárga vas-oxid (E172)</w:t>
      </w:r>
    </w:p>
    <w:p w14:paraId="0CD041BD" w14:textId="77777777" w:rsidR="00CB7D41" w:rsidRPr="007E6C2E" w:rsidRDefault="00CB7D41" w:rsidP="007E6C2E">
      <w:pPr>
        <w:pStyle w:val="Szvegtrzs"/>
        <w:kinsoku w:val="0"/>
        <w:overflowPunct w:val="0"/>
      </w:pPr>
    </w:p>
    <w:p w14:paraId="2C7699D9" w14:textId="114403CE" w:rsidR="00CB7D41" w:rsidRPr="007E6C2E" w:rsidRDefault="00475E8C" w:rsidP="007E6C2E">
      <w:pPr>
        <w:pStyle w:val="Szvegtrzs"/>
        <w:kinsoku w:val="0"/>
        <w:overflowPunct w:val="0"/>
        <w:rPr>
          <w:i/>
          <w:iCs/>
        </w:rPr>
      </w:pPr>
      <w:r w:rsidRPr="007E6C2E">
        <w:rPr>
          <w:i/>
          <w:iCs/>
        </w:rPr>
        <w:t xml:space="preserve">Eronavis </w:t>
      </w:r>
      <w:r w:rsidR="00132199" w:rsidRPr="007E6C2E">
        <w:rPr>
          <w:i/>
          <w:iCs/>
        </w:rPr>
        <w:t>50</w:t>
      </w:r>
      <w:r w:rsidR="00711E62" w:rsidRPr="007E6C2E">
        <w:rPr>
          <w:i/>
          <w:iCs/>
        </w:rPr>
        <w:t> </w:t>
      </w:r>
      <w:r w:rsidR="00132199" w:rsidRPr="007E6C2E">
        <w:rPr>
          <w:i/>
          <w:iCs/>
        </w:rPr>
        <w:t>mg filmtabletta</w:t>
      </w:r>
    </w:p>
    <w:p w14:paraId="4B819FA1" w14:textId="1FC71398" w:rsidR="00D81D04" w:rsidRPr="007E6C2E" w:rsidRDefault="00D81D04" w:rsidP="007E6C2E">
      <w:pPr>
        <w:pStyle w:val="Szvegtrzs"/>
        <w:kinsoku w:val="0"/>
        <w:overflowPunct w:val="0"/>
      </w:pPr>
      <w:r w:rsidRPr="007E6C2E">
        <w:t>poli(vinil-alkohol)</w:t>
      </w:r>
    </w:p>
    <w:p w14:paraId="46D5B11D" w14:textId="51114D16" w:rsidR="00D81D04" w:rsidRPr="007E6C2E" w:rsidRDefault="00D81D04" w:rsidP="007E6C2E">
      <w:pPr>
        <w:pStyle w:val="Szvegtrzs"/>
        <w:kinsoku w:val="0"/>
        <w:overflowPunct w:val="0"/>
      </w:pPr>
      <w:r w:rsidRPr="007E6C2E">
        <w:t>kalcium-karbonát</w:t>
      </w:r>
    </w:p>
    <w:p w14:paraId="0EF88645" w14:textId="2132B84F" w:rsidR="00D81D04" w:rsidRPr="007E6C2E" w:rsidRDefault="00D81D04" w:rsidP="007E6C2E">
      <w:pPr>
        <w:pStyle w:val="Szvegtrzs"/>
        <w:kinsoku w:val="0"/>
        <w:overflowPunct w:val="0"/>
      </w:pPr>
      <w:r w:rsidRPr="007E6C2E">
        <w:t>makrogol</w:t>
      </w:r>
    </w:p>
    <w:p w14:paraId="6F43CBA5" w14:textId="3BF783AA" w:rsidR="00D81D04" w:rsidRPr="007E6C2E" w:rsidRDefault="00D81D04" w:rsidP="007E6C2E">
      <w:pPr>
        <w:pStyle w:val="Szvegtrzs"/>
        <w:kinsoku w:val="0"/>
        <w:overflowPunct w:val="0"/>
      </w:pPr>
      <w:r w:rsidRPr="007E6C2E">
        <w:t>talkum</w:t>
      </w:r>
    </w:p>
    <w:p w14:paraId="70178B34" w14:textId="77777777" w:rsidR="00D81D04" w:rsidRPr="007E6C2E" w:rsidRDefault="00D81D04" w:rsidP="007E6C2E">
      <w:pPr>
        <w:pStyle w:val="Szvegtrzs"/>
        <w:kinsoku w:val="0"/>
        <w:overflowPunct w:val="0"/>
      </w:pPr>
      <w:r w:rsidRPr="007E6C2E">
        <w:t>sárga vas-oxid (E172)</w:t>
      </w:r>
    </w:p>
    <w:p w14:paraId="495B3B2F" w14:textId="77777777" w:rsidR="00E320F7" w:rsidRPr="007E6C2E" w:rsidRDefault="00E320F7" w:rsidP="007E6C2E">
      <w:pPr>
        <w:pStyle w:val="Szvegtrzs"/>
        <w:kinsoku w:val="0"/>
        <w:overflowPunct w:val="0"/>
      </w:pPr>
      <w:r w:rsidRPr="007E6C2E">
        <w:t>vörös vas-oxid (E172)</w:t>
      </w:r>
    </w:p>
    <w:p w14:paraId="5064E2BD" w14:textId="5F82F1E2" w:rsidR="00E320F7" w:rsidRPr="007E6C2E" w:rsidRDefault="00E320F7" w:rsidP="007E6C2E">
      <w:pPr>
        <w:pStyle w:val="Szvegtrzs"/>
        <w:kinsoku w:val="0"/>
        <w:overflowPunct w:val="0"/>
      </w:pPr>
      <w:r w:rsidRPr="007E6C2E">
        <w:t>fekete vas-oxid (E172)</w:t>
      </w:r>
    </w:p>
    <w:p w14:paraId="3687D32F" w14:textId="77777777" w:rsidR="00D81D04" w:rsidRPr="007E6C2E" w:rsidRDefault="00D81D04" w:rsidP="007E6C2E">
      <w:pPr>
        <w:pStyle w:val="Szvegtrzs"/>
        <w:kinsoku w:val="0"/>
        <w:overflowPunct w:val="0"/>
      </w:pPr>
    </w:p>
    <w:p w14:paraId="64D3EA24" w14:textId="57F9DD53" w:rsidR="00CB7D41" w:rsidRPr="007E6C2E" w:rsidRDefault="00475E8C" w:rsidP="007E6C2E">
      <w:pPr>
        <w:pStyle w:val="Szvegtrzs"/>
        <w:kinsoku w:val="0"/>
        <w:overflowPunct w:val="0"/>
        <w:rPr>
          <w:i/>
          <w:iCs/>
        </w:rPr>
      </w:pPr>
      <w:r w:rsidRPr="007E6C2E">
        <w:rPr>
          <w:i/>
          <w:iCs/>
        </w:rPr>
        <w:t xml:space="preserve">Eronavis </w:t>
      </w:r>
      <w:r w:rsidR="00132199" w:rsidRPr="007E6C2E">
        <w:rPr>
          <w:i/>
          <w:iCs/>
        </w:rPr>
        <w:t>75</w:t>
      </w:r>
      <w:r w:rsidR="00711E62" w:rsidRPr="007E6C2E">
        <w:rPr>
          <w:i/>
          <w:iCs/>
        </w:rPr>
        <w:t> </w:t>
      </w:r>
      <w:r w:rsidR="00132199" w:rsidRPr="007E6C2E">
        <w:rPr>
          <w:i/>
          <w:iCs/>
        </w:rPr>
        <w:t>mg filmtabletta</w:t>
      </w:r>
    </w:p>
    <w:p w14:paraId="7536D708" w14:textId="2182F696" w:rsidR="00D81D04" w:rsidRPr="007E6C2E" w:rsidRDefault="00D81D04" w:rsidP="007E6C2E">
      <w:pPr>
        <w:pStyle w:val="Szvegtrzs"/>
        <w:kinsoku w:val="0"/>
        <w:overflowPunct w:val="0"/>
      </w:pPr>
      <w:r w:rsidRPr="007E6C2E">
        <w:t>poli(vinil-alkohol)</w:t>
      </w:r>
    </w:p>
    <w:p w14:paraId="53E43C93" w14:textId="72662563" w:rsidR="00D81D04" w:rsidRPr="007E6C2E" w:rsidRDefault="00D81D04" w:rsidP="007E6C2E">
      <w:pPr>
        <w:pStyle w:val="Szvegtrzs"/>
        <w:kinsoku w:val="0"/>
        <w:overflowPunct w:val="0"/>
      </w:pPr>
      <w:r w:rsidRPr="007E6C2E">
        <w:t>kalcium-karbonát</w:t>
      </w:r>
    </w:p>
    <w:p w14:paraId="75F4B82E" w14:textId="3D1CE9E9" w:rsidR="00D81D04" w:rsidRPr="007E6C2E" w:rsidRDefault="00D81D04" w:rsidP="007E6C2E">
      <w:pPr>
        <w:pStyle w:val="Szvegtrzs"/>
        <w:kinsoku w:val="0"/>
        <w:overflowPunct w:val="0"/>
      </w:pPr>
      <w:r w:rsidRPr="007E6C2E">
        <w:t>makrogol</w:t>
      </w:r>
    </w:p>
    <w:p w14:paraId="484AA250" w14:textId="3DFAE282" w:rsidR="00D81D04" w:rsidRPr="007E6C2E" w:rsidRDefault="00D81D04" w:rsidP="007E6C2E">
      <w:pPr>
        <w:pStyle w:val="Szvegtrzs"/>
        <w:kinsoku w:val="0"/>
        <w:overflowPunct w:val="0"/>
      </w:pPr>
      <w:r w:rsidRPr="007E6C2E">
        <w:t>talkum</w:t>
      </w:r>
    </w:p>
    <w:p w14:paraId="7241BC96" w14:textId="77777777" w:rsidR="00D81D04" w:rsidRPr="007E6C2E" w:rsidRDefault="00D81D04" w:rsidP="007E6C2E">
      <w:pPr>
        <w:pStyle w:val="Szvegtrzs"/>
        <w:kinsoku w:val="0"/>
        <w:overflowPunct w:val="0"/>
      </w:pPr>
      <w:r w:rsidRPr="007E6C2E">
        <w:t>fekete vas-oxid (E172)</w:t>
      </w:r>
    </w:p>
    <w:p w14:paraId="5A404802" w14:textId="0895C77D" w:rsidR="00CB7D41" w:rsidRPr="007E6C2E" w:rsidRDefault="00F402EA" w:rsidP="007E6C2E">
      <w:pPr>
        <w:pStyle w:val="Szvegtrzs"/>
        <w:kinsoku w:val="0"/>
        <w:overflowPunct w:val="0"/>
      </w:pPr>
      <w:r w:rsidRPr="007E6C2E">
        <w:t>vörös vas-oxid (E172)</w:t>
      </w:r>
    </w:p>
    <w:p w14:paraId="6F175382" w14:textId="77777777" w:rsidR="00CB7D41" w:rsidRPr="007E6C2E" w:rsidRDefault="00CB7D41" w:rsidP="007E6C2E">
      <w:pPr>
        <w:pStyle w:val="Szvegtrzs"/>
        <w:kinsoku w:val="0"/>
        <w:overflowPunct w:val="0"/>
      </w:pPr>
    </w:p>
    <w:p w14:paraId="6CEB99CF" w14:textId="28BDA959" w:rsidR="00CB7D41" w:rsidRPr="007E6C2E" w:rsidRDefault="00475E8C" w:rsidP="007E6C2E">
      <w:pPr>
        <w:pStyle w:val="Szvegtrzs"/>
        <w:kinsoku w:val="0"/>
        <w:overflowPunct w:val="0"/>
        <w:rPr>
          <w:i/>
          <w:iCs/>
        </w:rPr>
      </w:pPr>
      <w:r w:rsidRPr="007E6C2E">
        <w:rPr>
          <w:i/>
          <w:iCs/>
        </w:rPr>
        <w:t xml:space="preserve">Eronavis </w:t>
      </w:r>
      <w:r w:rsidR="00132199" w:rsidRPr="007E6C2E">
        <w:rPr>
          <w:i/>
          <w:iCs/>
        </w:rPr>
        <w:t>100</w:t>
      </w:r>
      <w:r w:rsidR="00801195" w:rsidRPr="007E6C2E">
        <w:rPr>
          <w:i/>
          <w:iCs/>
        </w:rPr>
        <w:t> </w:t>
      </w:r>
      <w:r w:rsidR="00132199" w:rsidRPr="007E6C2E">
        <w:rPr>
          <w:i/>
          <w:iCs/>
        </w:rPr>
        <w:t>mg filmtabletta</w:t>
      </w:r>
    </w:p>
    <w:p w14:paraId="06192ACF" w14:textId="5CD07908" w:rsidR="00801195" w:rsidRPr="007E6C2E" w:rsidRDefault="00801195" w:rsidP="007E6C2E">
      <w:pPr>
        <w:pStyle w:val="Szvegtrzs"/>
        <w:kinsoku w:val="0"/>
        <w:overflowPunct w:val="0"/>
      </w:pPr>
      <w:r w:rsidRPr="007E6C2E">
        <w:t>poli(vinil-alkohol)</w:t>
      </w:r>
    </w:p>
    <w:p w14:paraId="0E8BEB18" w14:textId="2D481F72" w:rsidR="00801195" w:rsidRPr="007E6C2E" w:rsidRDefault="00801195" w:rsidP="007E6C2E">
      <w:pPr>
        <w:pStyle w:val="Szvegtrzs"/>
        <w:kinsoku w:val="0"/>
        <w:overflowPunct w:val="0"/>
      </w:pPr>
      <w:r w:rsidRPr="007E6C2E">
        <w:t>kalcium-karbonát</w:t>
      </w:r>
    </w:p>
    <w:p w14:paraId="28C6AB6C" w14:textId="7E430ED6" w:rsidR="00801195" w:rsidRPr="007E6C2E" w:rsidRDefault="00801195" w:rsidP="007E6C2E">
      <w:pPr>
        <w:pStyle w:val="Szvegtrzs"/>
        <w:kinsoku w:val="0"/>
        <w:overflowPunct w:val="0"/>
      </w:pPr>
      <w:r w:rsidRPr="007E6C2E">
        <w:t>makrogol</w:t>
      </w:r>
    </w:p>
    <w:p w14:paraId="68AB0E72" w14:textId="14BF51AF" w:rsidR="00801195" w:rsidRPr="007E6C2E" w:rsidRDefault="00801195" w:rsidP="007E6C2E">
      <w:pPr>
        <w:pStyle w:val="Szvegtrzs"/>
        <w:kinsoku w:val="0"/>
        <w:overflowPunct w:val="0"/>
      </w:pPr>
      <w:r w:rsidRPr="007E6C2E">
        <w:t>talkum</w:t>
      </w:r>
    </w:p>
    <w:p w14:paraId="71736CB6" w14:textId="77777777" w:rsidR="00E320F7" w:rsidRPr="007E6C2E" w:rsidRDefault="00E320F7" w:rsidP="007E6C2E">
      <w:pPr>
        <w:pStyle w:val="Szvegtrzs"/>
        <w:kinsoku w:val="0"/>
        <w:overflowPunct w:val="0"/>
      </w:pPr>
      <w:r w:rsidRPr="007E6C2E">
        <w:t>sárga vas-oxid (E172)</w:t>
      </w:r>
    </w:p>
    <w:p w14:paraId="05561ECF" w14:textId="77777777" w:rsidR="00801195" w:rsidRPr="007E6C2E" w:rsidRDefault="00801195" w:rsidP="007E6C2E">
      <w:pPr>
        <w:pStyle w:val="Szvegtrzs"/>
        <w:kinsoku w:val="0"/>
        <w:overflowPunct w:val="0"/>
      </w:pPr>
      <w:r w:rsidRPr="007E6C2E">
        <w:t>fekete vas-oxid (E172)</w:t>
      </w:r>
    </w:p>
    <w:p w14:paraId="485D6478" w14:textId="77777777" w:rsidR="00AD6CB2" w:rsidRPr="007E6C2E" w:rsidRDefault="00AD6CB2" w:rsidP="007E6C2E">
      <w:pPr>
        <w:pStyle w:val="Szvegtrzs"/>
        <w:kinsoku w:val="0"/>
        <w:overflowPunct w:val="0"/>
      </w:pPr>
    </w:p>
    <w:p w14:paraId="10EA5ECE" w14:textId="3C7F4AD0" w:rsidR="00CB7D41" w:rsidRPr="007E6C2E" w:rsidRDefault="00AD6CB2" w:rsidP="007E6C2E">
      <w:pPr>
        <w:pStyle w:val="Cmsor2"/>
        <w:kinsoku w:val="0"/>
        <w:overflowPunct w:val="0"/>
        <w:ind w:left="0"/>
      </w:pPr>
      <w:r w:rsidRPr="007E6C2E">
        <w:t>6.2</w:t>
      </w:r>
      <w:r w:rsidRPr="007E6C2E">
        <w:tab/>
        <w:t>Inkompatibilitások</w:t>
      </w:r>
    </w:p>
    <w:p w14:paraId="0A43CA99" w14:textId="77777777" w:rsidR="00CB7D41" w:rsidRPr="007E6C2E" w:rsidRDefault="00CB7D41" w:rsidP="007E6C2E">
      <w:pPr>
        <w:pStyle w:val="Szvegtrzs"/>
        <w:kinsoku w:val="0"/>
        <w:overflowPunct w:val="0"/>
      </w:pPr>
    </w:p>
    <w:p w14:paraId="65C0072D" w14:textId="77777777" w:rsidR="00CB7D41" w:rsidRPr="007E6C2E" w:rsidRDefault="00F402EA" w:rsidP="007E6C2E">
      <w:pPr>
        <w:pStyle w:val="Szvegtrzs"/>
        <w:kinsoku w:val="0"/>
        <w:overflowPunct w:val="0"/>
      </w:pPr>
      <w:r w:rsidRPr="007E6C2E">
        <w:t>Nem értelmezhető.</w:t>
      </w:r>
    </w:p>
    <w:p w14:paraId="12E04103" w14:textId="77777777" w:rsidR="00CB7D41" w:rsidRPr="007E6C2E" w:rsidRDefault="00CB7D41" w:rsidP="007E6C2E">
      <w:pPr>
        <w:pStyle w:val="Szvegtrzs"/>
        <w:kinsoku w:val="0"/>
        <w:overflowPunct w:val="0"/>
      </w:pPr>
    </w:p>
    <w:p w14:paraId="402AC6A3" w14:textId="490FCE40" w:rsidR="00CB7D41" w:rsidRPr="007E6C2E" w:rsidRDefault="00AD6CB2" w:rsidP="007E6C2E">
      <w:pPr>
        <w:pStyle w:val="Cmsor2"/>
        <w:kinsoku w:val="0"/>
        <w:overflowPunct w:val="0"/>
        <w:ind w:left="0"/>
      </w:pPr>
      <w:r w:rsidRPr="007E6C2E">
        <w:t>6.3</w:t>
      </w:r>
      <w:r w:rsidRPr="007E6C2E">
        <w:tab/>
        <w:t>Felhasználhatósági időtartam</w:t>
      </w:r>
    </w:p>
    <w:p w14:paraId="44133E0C" w14:textId="77777777" w:rsidR="00CB7D41" w:rsidRPr="007E6C2E" w:rsidRDefault="00CB7D41" w:rsidP="007E6C2E">
      <w:pPr>
        <w:pStyle w:val="Szvegtrzs"/>
        <w:kinsoku w:val="0"/>
        <w:overflowPunct w:val="0"/>
      </w:pPr>
    </w:p>
    <w:p w14:paraId="31401C3D" w14:textId="375EB6A7" w:rsidR="00CB7D41" w:rsidRPr="007E6C2E" w:rsidRDefault="00BD0EE4" w:rsidP="007E6C2E">
      <w:pPr>
        <w:pStyle w:val="Szvegtrzs"/>
        <w:kinsoku w:val="0"/>
        <w:overflowPunct w:val="0"/>
      </w:pPr>
      <w:r w:rsidRPr="007E6C2E">
        <w:t>3</w:t>
      </w:r>
      <w:r w:rsidR="00290051" w:rsidRPr="007E6C2E">
        <w:t> </w:t>
      </w:r>
      <w:r w:rsidRPr="007E6C2E">
        <w:t>év</w:t>
      </w:r>
    </w:p>
    <w:p w14:paraId="0461ADAA" w14:textId="77777777" w:rsidR="00AD6CB2" w:rsidRPr="007E6C2E" w:rsidRDefault="00AD6CB2" w:rsidP="007E6C2E">
      <w:pPr>
        <w:pStyle w:val="Szvegtrzs"/>
        <w:kinsoku w:val="0"/>
        <w:overflowPunct w:val="0"/>
      </w:pPr>
    </w:p>
    <w:p w14:paraId="03882DC0" w14:textId="333E9A95" w:rsidR="00CB7D41" w:rsidRPr="007E6C2E" w:rsidRDefault="00AD6CB2" w:rsidP="007E6C2E">
      <w:pPr>
        <w:pStyle w:val="Cmsor2"/>
        <w:kinsoku w:val="0"/>
        <w:overflowPunct w:val="0"/>
        <w:ind w:left="0"/>
      </w:pPr>
      <w:r w:rsidRPr="007E6C2E">
        <w:t>6.4</w:t>
      </w:r>
      <w:r w:rsidRPr="007E6C2E">
        <w:tab/>
        <w:t>Különleges tárolási előírások</w:t>
      </w:r>
    </w:p>
    <w:p w14:paraId="1A4FCD35" w14:textId="77777777" w:rsidR="00CB7D41" w:rsidRPr="007E6C2E" w:rsidRDefault="00CB7D41" w:rsidP="007E6C2E">
      <w:pPr>
        <w:pStyle w:val="Szvegtrzs"/>
        <w:kinsoku w:val="0"/>
        <w:overflowPunct w:val="0"/>
      </w:pPr>
    </w:p>
    <w:p w14:paraId="02803569" w14:textId="77777777" w:rsidR="00CB7D41" w:rsidRPr="007E6C2E" w:rsidRDefault="00F402EA" w:rsidP="007E6C2E">
      <w:pPr>
        <w:pStyle w:val="Szvegtrzs"/>
        <w:kinsoku w:val="0"/>
        <w:overflowPunct w:val="0"/>
      </w:pPr>
      <w:r w:rsidRPr="007E6C2E">
        <w:t>Ez a gyógyszer nem igényel különleges tárolást.</w:t>
      </w:r>
    </w:p>
    <w:p w14:paraId="0B8DB7BE" w14:textId="77777777" w:rsidR="00CB7D41" w:rsidRPr="007E6C2E" w:rsidRDefault="00CB7D41" w:rsidP="007E6C2E">
      <w:pPr>
        <w:pStyle w:val="Szvegtrzs"/>
        <w:kinsoku w:val="0"/>
        <w:overflowPunct w:val="0"/>
      </w:pPr>
    </w:p>
    <w:p w14:paraId="56CEA926" w14:textId="0720B8A5" w:rsidR="00CB7D41" w:rsidRPr="007E6C2E" w:rsidRDefault="00AD6CB2" w:rsidP="007E6C2E">
      <w:pPr>
        <w:pStyle w:val="Cmsor2"/>
        <w:kinsoku w:val="0"/>
        <w:overflowPunct w:val="0"/>
        <w:ind w:left="0"/>
      </w:pPr>
      <w:r w:rsidRPr="007E6C2E">
        <w:t>6.5</w:t>
      </w:r>
      <w:r w:rsidRPr="007E6C2E">
        <w:tab/>
        <w:t>Csomagolás típusa és kiszerelése</w:t>
      </w:r>
    </w:p>
    <w:p w14:paraId="513BFF52" w14:textId="77777777" w:rsidR="00CB7D41" w:rsidRPr="007E6C2E" w:rsidRDefault="00CB7D41" w:rsidP="007E6C2E">
      <w:pPr>
        <w:pStyle w:val="Szvegtrzs"/>
        <w:kinsoku w:val="0"/>
        <w:overflowPunct w:val="0"/>
      </w:pPr>
    </w:p>
    <w:p w14:paraId="05A00432" w14:textId="1AE10742" w:rsidR="001624A9" w:rsidRPr="007E6C2E" w:rsidRDefault="001624A9" w:rsidP="007E6C2E">
      <w:pPr>
        <w:pStyle w:val="Szvegtrzs"/>
        <w:kinsoku w:val="0"/>
        <w:overflowPunct w:val="0"/>
      </w:pPr>
      <w:r w:rsidRPr="001624A9">
        <w:t>Filmtabletták Al//OPA/Al/PVC buborékcsomagolásban, dobozban.</w:t>
      </w:r>
    </w:p>
    <w:p w14:paraId="3B5A7F5E" w14:textId="77777777" w:rsidR="00BE0713" w:rsidRPr="007E6C2E" w:rsidRDefault="00BE0713" w:rsidP="007E6C2E">
      <w:pPr>
        <w:pStyle w:val="Szvegtrzs"/>
        <w:kinsoku w:val="0"/>
        <w:overflowPunct w:val="0"/>
      </w:pPr>
    </w:p>
    <w:p w14:paraId="4A2971FB" w14:textId="29FF3E72" w:rsidR="00BE0713" w:rsidRPr="007E6C2E" w:rsidRDefault="008C7FA8" w:rsidP="007E6C2E">
      <w:pPr>
        <w:pStyle w:val="Szvegtrzs"/>
        <w:kinsoku w:val="0"/>
        <w:overflowPunct w:val="0"/>
      </w:pPr>
      <w:r w:rsidRPr="007E6C2E">
        <w:t>14</w:t>
      </w:r>
      <w:r w:rsidR="00BE0713" w:rsidRPr="007E6C2E">
        <w:t> db vagy</w:t>
      </w:r>
      <w:r w:rsidRPr="007E6C2E">
        <w:t xml:space="preserve"> 56</w:t>
      </w:r>
      <w:r w:rsidR="00BE0713" w:rsidRPr="007E6C2E">
        <w:t> db</w:t>
      </w:r>
      <w:r w:rsidRPr="007E6C2E">
        <w:t xml:space="preserve"> </w:t>
      </w:r>
      <w:r w:rsidR="00BE0713" w:rsidRPr="007E6C2E">
        <w:t>filmtablettát tartalmazó kiszerelések.</w:t>
      </w:r>
    </w:p>
    <w:p w14:paraId="12406216" w14:textId="75AACB16" w:rsidR="008C7FA8" w:rsidRPr="007E6C2E" w:rsidRDefault="008C7FA8" w:rsidP="007E6C2E">
      <w:pPr>
        <w:pStyle w:val="Szvegtrzs"/>
        <w:kinsoku w:val="0"/>
        <w:overflowPunct w:val="0"/>
      </w:pPr>
      <w:r w:rsidRPr="007E6C2E">
        <w:t>168</w:t>
      </w:r>
      <w:r w:rsidR="00BE0713" w:rsidRPr="007E6C2E">
        <w:t> db (</w:t>
      </w:r>
      <w:r w:rsidRPr="007E6C2E">
        <w:t>3 × 56</w:t>
      </w:r>
      <w:r w:rsidR="00BE0713" w:rsidRPr="007E6C2E">
        <w:t> db</w:t>
      </w:r>
      <w:r w:rsidRPr="007E6C2E">
        <w:t xml:space="preserve">) filmtablettát tartalmazó </w:t>
      </w:r>
      <w:r w:rsidR="00BE0713" w:rsidRPr="007E6C2E">
        <w:t>gyűjtőcsomagolás</w:t>
      </w:r>
      <w:r w:rsidRPr="007E6C2E">
        <w:t>.</w:t>
      </w:r>
    </w:p>
    <w:p w14:paraId="0B8F2C25" w14:textId="77777777" w:rsidR="008C7FA8" w:rsidRPr="007E6C2E" w:rsidRDefault="008C7FA8" w:rsidP="007E6C2E">
      <w:pPr>
        <w:pStyle w:val="Szvegtrzs"/>
        <w:kinsoku w:val="0"/>
        <w:overflowPunct w:val="0"/>
      </w:pPr>
    </w:p>
    <w:p w14:paraId="62DB0A31" w14:textId="77777777" w:rsidR="00CB7D41" w:rsidRPr="007E6C2E" w:rsidRDefault="00F402EA" w:rsidP="007E6C2E">
      <w:pPr>
        <w:pStyle w:val="Szvegtrzs"/>
        <w:kinsoku w:val="0"/>
        <w:overflowPunct w:val="0"/>
      </w:pPr>
      <w:r w:rsidRPr="007E6C2E">
        <w:t>Nem feltétlenül mindegyik kiszerelés kerül kereskedelmi forgalomba.</w:t>
      </w:r>
    </w:p>
    <w:p w14:paraId="0822F18A" w14:textId="77777777" w:rsidR="00CB7D41" w:rsidRPr="007E6C2E" w:rsidRDefault="00CB7D41" w:rsidP="007E6C2E">
      <w:pPr>
        <w:pStyle w:val="Szvegtrzs"/>
        <w:kinsoku w:val="0"/>
        <w:overflowPunct w:val="0"/>
      </w:pPr>
    </w:p>
    <w:p w14:paraId="3F98F8A6" w14:textId="41AEADE6" w:rsidR="00CB7D41" w:rsidRPr="007E6C2E" w:rsidRDefault="00AD6CB2" w:rsidP="007E6C2E">
      <w:pPr>
        <w:pStyle w:val="Cmsor2"/>
        <w:kinsoku w:val="0"/>
        <w:overflowPunct w:val="0"/>
        <w:ind w:left="567" w:hanging="567"/>
      </w:pPr>
      <w:r w:rsidRPr="007E6C2E">
        <w:t>6.6</w:t>
      </w:r>
      <w:r w:rsidRPr="007E6C2E">
        <w:tab/>
        <w:t>A megsemmisítésre vonatkozó különleges óvintézkedések és egyéb, a készítmény kezelésével kapcsolatos információk</w:t>
      </w:r>
    </w:p>
    <w:p w14:paraId="1ABE670D" w14:textId="77777777" w:rsidR="00AD6CB2" w:rsidRPr="007E6C2E" w:rsidRDefault="00AD6CB2" w:rsidP="007E6C2E">
      <w:pPr>
        <w:pStyle w:val="Szvegtrzs"/>
        <w:kinsoku w:val="0"/>
        <w:overflowPunct w:val="0"/>
      </w:pPr>
    </w:p>
    <w:p w14:paraId="4319BFD1" w14:textId="77777777" w:rsidR="00CB7D41" w:rsidRPr="007E6C2E" w:rsidRDefault="00F402EA" w:rsidP="007E6C2E">
      <w:pPr>
        <w:pStyle w:val="Szvegtrzs"/>
        <w:kinsoku w:val="0"/>
        <w:overflowPunct w:val="0"/>
      </w:pPr>
      <w:r w:rsidRPr="007E6C2E">
        <w:t>Bármilyen fel nem használt gyógyszer, illetve hulladékanyag megsemmisítését a gyógyszerekre vonatkozó előírások szerint kell végrehajtani.</w:t>
      </w:r>
    </w:p>
    <w:p w14:paraId="4DE09BA7" w14:textId="77777777" w:rsidR="00CB7D41" w:rsidRPr="007E6C2E" w:rsidRDefault="00CB7D41" w:rsidP="007E6C2E">
      <w:pPr>
        <w:pStyle w:val="Szvegtrzs"/>
        <w:kinsoku w:val="0"/>
        <w:overflowPunct w:val="0"/>
      </w:pPr>
    </w:p>
    <w:p w14:paraId="161C1224" w14:textId="77777777" w:rsidR="006E6382" w:rsidRPr="007E6C2E" w:rsidRDefault="006E6382" w:rsidP="007E6C2E">
      <w:pPr>
        <w:tabs>
          <w:tab w:val="left" w:pos="709"/>
        </w:tabs>
        <w:rPr>
          <w:lang w:eastAsia="en-US"/>
        </w:rPr>
      </w:pPr>
      <w:r w:rsidRPr="007E6C2E">
        <w:rPr>
          <w:b/>
          <w:lang w:eastAsia="en-US"/>
        </w:rPr>
        <w:t>Megjegyzés:</w:t>
      </w:r>
      <w:r w:rsidRPr="007E6C2E">
        <w:rPr>
          <w:lang w:eastAsia="en-US"/>
        </w:rPr>
        <w:t xml:space="preserve"> </w:t>
      </w:r>
      <w:r w:rsidRPr="007E6C2E">
        <w:rPr>
          <w:lang w:eastAsia="en-US"/>
        </w:rPr>
        <w:sym w:font="Wingdings" w:char="F058"/>
      </w:r>
      <w:r w:rsidRPr="007E6C2E">
        <w:rPr>
          <w:lang w:eastAsia="en-US"/>
        </w:rPr>
        <w:t xml:space="preserve"> (egy keresztes)</w:t>
      </w:r>
    </w:p>
    <w:p w14:paraId="4DF0AC85" w14:textId="77777777" w:rsidR="006E6382" w:rsidRPr="007E6C2E" w:rsidRDefault="006E6382" w:rsidP="007E6C2E">
      <w:pPr>
        <w:tabs>
          <w:tab w:val="left" w:pos="709"/>
        </w:tabs>
        <w:rPr>
          <w:b/>
          <w:lang w:eastAsia="en-US"/>
        </w:rPr>
      </w:pPr>
      <w:r w:rsidRPr="007E6C2E">
        <w:rPr>
          <w:b/>
          <w:lang w:eastAsia="en-US"/>
        </w:rPr>
        <w:t>Osztályozás: II./2 csoport</w:t>
      </w:r>
    </w:p>
    <w:p w14:paraId="2517420F" w14:textId="77777777" w:rsidR="006E6382" w:rsidRPr="007E6C2E" w:rsidRDefault="006E6382" w:rsidP="007E6C2E">
      <w:pPr>
        <w:tabs>
          <w:tab w:val="left" w:pos="709"/>
        </w:tabs>
        <w:rPr>
          <w:lang w:eastAsia="en-US"/>
        </w:rPr>
      </w:pPr>
      <w:r w:rsidRPr="007E6C2E">
        <w:rPr>
          <w:lang w:eastAsia="en-US"/>
        </w:rPr>
        <w:t>Korlátozott érvényű</w:t>
      </w:r>
      <w:r w:rsidRPr="007E6C2E">
        <w:rPr>
          <w:b/>
          <w:lang w:eastAsia="en-US"/>
        </w:rPr>
        <w:t xml:space="preserve"> </w:t>
      </w:r>
      <w:r w:rsidRPr="007E6C2E">
        <w:rPr>
          <w:lang w:eastAsia="en-US"/>
        </w:rPr>
        <w:t>orvosi rendelvényhez kötött, szakorvosi/kórházi diagnózist követően folyamatos szakorvosi ellenőrzés mellett alkalmazható gyógyszer (Sz).</w:t>
      </w:r>
    </w:p>
    <w:p w14:paraId="3CC030A2" w14:textId="52F71538" w:rsidR="00CB7D41" w:rsidRPr="007E6C2E" w:rsidRDefault="00CB7D41" w:rsidP="007E6C2E">
      <w:pPr>
        <w:pStyle w:val="Szvegtrzs"/>
        <w:kinsoku w:val="0"/>
        <w:overflowPunct w:val="0"/>
      </w:pPr>
    </w:p>
    <w:p w14:paraId="6BF5F7FB" w14:textId="77777777" w:rsidR="00F304FF" w:rsidRPr="007E6C2E" w:rsidRDefault="00F304FF" w:rsidP="007E6C2E">
      <w:pPr>
        <w:pStyle w:val="Szvegtrzs"/>
        <w:kinsoku w:val="0"/>
        <w:overflowPunct w:val="0"/>
      </w:pPr>
    </w:p>
    <w:p w14:paraId="34167DF6" w14:textId="078B078F" w:rsidR="00CB7D41" w:rsidRPr="007E6C2E" w:rsidRDefault="00AD6CB2" w:rsidP="007E6C2E">
      <w:pPr>
        <w:pStyle w:val="Cmsor1"/>
        <w:kinsoku w:val="0"/>
        <w:overflowPunct w:val="0"/>
        <w:spacing w:before="0"/>
        <w:ind w:left="0"/>
      </w:pPr>
      <w:r w:rsidRPr="007E6C2E">
        <w:t>7.</w:t>
      </w:r>
      <w:r w:rsidRPr="007E6C2E">
        <w:tab/>
        <w:t>A FORGALOMBA HOZATALI ENGEDÉLY JOGOSULTJA</w:t>
      </w:r>
    </w:p>
    <w:p w14:paraId="5DEB084D" w14:textId="77777777" w:rsidR="00CB7D41" w:rsidRPr="007E6C2E" w:rsidRDefault="00CB7D41" w:rsidP="007E6C2E">
      <w:pPr>
        <w:pStyle w:val="Szvegtrzs"/>
        <w:kinsoku w:val="0"/>
        <w:overflowPunct w:val="0"/>
      </w:pPr>
    </w:p>
    <w:p w14:paraId="60144BD0" w14:textId="77777777" w:rsidR="008C7FA8" w:rsidRPr="007E6C2E" w:rsidRDefault="008C7FA8" w:rsidP="007E6C2E">
      <w:pPr>
        <w:pStyle w:val="Szvegtrzs"/>
        <w:kinsoku w:val="0"/>
        <w:overflowPunct w:val="0"/>
        <w:rPr>
          <w:rFonts w:eastAsia="Times New Roman"/>
          <w:lang w:eastAsia="en-US"/>
          <w14:ligatures w14:val="none"/>
        </w:rPr>
      </w:pPr>
      <w:r w:rsidRPr="007E6C2E">
        <w:rPr>
          <w:rFonts w:eastAsia="Times New Roman"/>
          <w:lang w:eastAsia="en-US"/>
          <w14:ligatures w14:val="none"/>
        </w:rPr>
        <w:t>Orion Corporation</w:t>
      </w:r>
    </w:p>
    <w:p w14:paraId="05AD50EB" w14:textId="77777777" w:rsidR="008C7FA8" w:rsidRPr="007E6C2E" w:rsidRDefault="008C7FA8" w:rsidP="007E6C2E">
      <w:pPr>
        <w:pStyle w:val="Szvegtrzs"/>
        <w:kinsoku w:val="0"/>
        <w:overflowPunct w:val="0"/>
        <w:rPr>
          <w:rFonts w:eastAsia="Times New Roman"/>
          <w:lang w:eastAsia="en-US"/>
          <w14:ligatures w14:val="none"/>
        </w:rPr>
      </w:pPr>
      <w:r w:rsidRPr="007E6C2E">
        <w:rPr>
          <w:rFonts w:eastAsia="Times New Roman"/>
          <w:lang w:eastAsia="en-US"/>
          <w14:ligatures w14:val="none"/>
        </w:rPr>
        <w:t>Orionintie 1</w:t>
      </w:r>
    </w:p>
    <w:p w14:paraId="6505FF7E" w14:textId="77777777" w:rsidR="008C7FA8" w:rsidRPr="007E6C2E" w:rsidRDefault="008C7FA8" w:rsidP="007E6C2E">
      <w:pPr>
        <w:pStyle w:val="Szvegtrzs"/>
        <w:kinsoku w:val="0"/>
        <w:overflowPunct w:val="0"/>
        <w:rPr>
          <w:rFonts w:eastAsia="Times New Roman"/>
          <w:lang w:eastAsia="en-US"/>
          <w14:ligatures w14:val="none"/>
        </w:rPr>
      </w:pPr>
      <w:r w:rsidRPr="007E6C2E">
        <w:rPr>
          <w:rFonts w:eastAsia="Times New Roman"/>
          <w:lang w:eastAsia="en-US"/>
          <w14:ligatures w14:val="none"/>
        </w:rPr>
        <w:t>FI-02200 Espoo</w:t>
      </w:r>
    </w:p>
    <w:p w14:paraId="3227607D" w14:textId="46809412" w:rsidR="008C7FA8" w:rsidRPr="007E6C2E" w:rsidRDefault="008C7FA8" w:rsidP="007E6C2E">
      <w:pPr>
        <w:pStyle w:val="Szvegtrzs"/>
        <w:kinsoku w:val="0"/>
        <w:overflowPunct w:val="0"/>
        <w:rPr>
          <w:rFonts w:eastAsia="Times New Roman"/>
          <w:lang w:eastAsia="en-US"/>
          <w14:ligatures w14:val="none"/>
        </w:rPr>
      </w:pPr>
      <w:r w:rsidRPr="007E6C2E">
        <w:rPr>
          <w:rFonts w:eastAsia="Times New Roman"/>
          <w:lang w:eastAsia="en-US"/>
          <w14:ligatures w14:val="none"/>
        </w:rPr>
        <w:t>Finnország</w:t>
      </w:r>
    </w:p>
    <w:p w14:paraId="5105045D" w14:textId="7BADA993" w:rsidR="00CB7D41" w:rsidRPr="007E6C2E" w:rsidRDefault="00CB7D41" w:rsidP="007E6C2E">
      <w:pPr>
        <w:pStyle w:val="Szvegtrzs"/>
        <w:kinsoku w:val="0"/>
        <w:overflowPunct w:val="0"/>
      </w:pPr>
    </w:p>
    <w:p w14:paraId="488553F4" w14:textId="77777777" w:rsidR="00CB7D41" w:rsidRPr="007E6C2E" w:rsidRDefault="00CB7D41" w:rsidP="007E6C2E">
      <w:pPr>
        <w:pStyle w:val="Szvegtrzs"/>
        <w:kinsoku w:val="0"/>
        <w:overflowPunct w:val="0"/>
      </w:pPr>
    </w:p>
    <w:p w14:paraId="3DF28E42" w14:textId="2BC9DA07" w:rsidR="00CB7D41" w:rsidRPr="007E6C2E" w:rsidRDefault="00AD6CB2" w:rsidP="007E6C2E">
      <w:pPr>
        <w:pStyle w:val="Cmsor1"/>
        <w:kinsoku w:val="0"/>
        <w:overflowPunct w:val="0"/>
        <w:spacing w:before="0"/>
        <w:ind w:left="0"/>
      </w:pPr>
      <w:r w:rsidRPr="007E6C2E">
        <w:t>8.</w:t>
      </w:r>
      <w:r w:rsidRPr="007E6C2E">
        <w:tab/>
        <w:t>A FORGALOMBA HOZATALI ENGEDÉLY SZÁMA(I)</w:t>
      </w:r>
    </w:p>
    <w:p w14:paraId="1D4852EB" w14:textId="77777777" w:rsidR="00CB7D41" w:rsidRPr="007E6C2E" w:rsidRDefault="00CB7D41" w:rsidP="007E6C2E">
      <w:pPr>
        <w:pStyle w:val="Szvegtrzs"/>
        <w:kinsoku w:val="0"/>
        <w:overflowPunct w:val="0"/>
      </w:pPr>
    </w:p>
    <w:p w14:paraId="49E718B7" w14:textId="0793D156" w:rsidR="00D67850" w:rsidRPr="0027083F" w:rsidRDefault="00D67850" w:rsidP="00D67850">
      <w:pPr>
        <w:pStyle w:val="Szvegtrzs"/>
        <w:kinsoku w:val="0"/>
        <w:overflowPunct w:val="0"/>
        <w:rPr>
          <w:u w:val="single"/>
        </w:rPr>
      </w:pPr>
      <w:r w:rsidRPr="0027083F">
        <w:rPr>
          <w:u w:val="single"/>
        </w:rPr>
        <w:t>Eronavis 10</w:t>
      </w:r>
      <w:r w:rsidRPr="0027083F">
        <w:rPr>
          <w:u w:val="single"/>
        </w:rPr>
        <w:t> </w:t>
      </w:r>
      <w:r w:rsidRPr="0027083F">
        <w:rPr>
          <w:u w:val="single"/>
        </w:rPr>
        <w:t>mg filmtabletta</w:t>
      </w:r>
    </w:p>
    <w:p w14:paraId="41ABF900" w14:textId="453EC28E" w:rsidR="00D67850" w:rsidRDefault="00D67850" w:rsidP="00D67850">
      <w:pPr>
        <w:pStyle w:val="Szvegtrzs"/>
        <w:kinsoku w:val="0"/>
        <w:overflowPunct w:val="0"/>
      </w:pPr>
      <w:r>
        <w:t>OGYI-T-24706/01      14</w:t>
      </w:r>
      <w:r>
        <w:t>×</w:t>
      </w:r>
      <w:r>
        <w:t xml:space="preserve">       Al//OPA/Al/PVC buborékcsomagolásban </w:t>
      </w:r>
    </w:p>
    <w:p w14:paraId="7D7C4AA4" w14:textId="7A620553" w:rsidR="00D67850" w:rsidRDefault="00D67850" w:rsidP="00D67850">
      <w:pPr>
        <w:pStyle w:val="Szvegtrzs"/>
        <w:kinsoku w:val="0"/>
        <w:overflowPunct w:val="0"/>
      </w:pPr>
      <w:r>
        <w:t>OGYI-T-24706/02      56</w:t>
      </w:r>
      <w:r>
        <w:t>×</w:t>
      </w:r>
      <w:r>
        <w:t xml:space="preserve">       Al//OPA/Al/PVC buborékcsomagolásban</w:t>
      </w:r>
    </w:p>
    <w:p w14:paraId="24486706" w14:textId="08AC21AA" w:rsidR="00D67850" w:rsidRDefault="00D67850" w:rsidP="00D67850">
      <w:pPr>
        <w:pStyle w:val="Szvegtrzs"/>
        <w:kinsoku w:val="0"/>
        <w:overflowPunct w:val="0"/>
      </w:pPr>
      <w:r>
        <w:t>OGYI-T-24706/03      168</w:t>
      </w:r>
      <w:r>
        <w:t>×</w:t>
      </w:r>
      <w:r>
        <w:t xml:space="preserve"> (3</w:t>
      </w:r>
      <w:r>
        <w:t>×</w:t>
      </w:r>
      <w:r>
        <w:t>56)    Al//OPA/Al/PVC buborékcsomagolásban (gyűjtőcsomagolásban)</w:t>
      </w:r>
    </w:p>
    <w:p w14:paraId="08A504F5" w14:textId="77777777" w:rsidR="00D67850" w:rsidRDefault="00D67850" w:rsidP="00D67850">
      <w:pPr>
        <w:pStyle w:val="Szvegtrzs"/>
        <w:kinsoku w:val="0"/>
        <w:overflowPunct w:val="0"/>
      </w:pPr>
    </w:p>
    <w:p w14:paraId="3DBBF230" w14:textId="13769562" w:rsidR="00D67850" w:rsidRPr="0027083F" w:rsidRDefault="00D67850" w:rsidP="00D67850">
      <w:pPr>
        <w:pStyle w:val="Szvegtrzs"/>
        <w:kinsoku w:val="0"/>
        <w:overflowPunct w:val="0"/>
        <w:rPr>
          <w:u w:val="single"/>
        </w:rPr>
      </w:pPr>
      <w:r w:rsidRPr="0027083F">
        <w:rPr>
          <w:u w:val="single"/>
        </w:rPr>
        <w:t>Eronavis 25</w:t>
      </w:r>
      <w:r w:rsidR="0027083F" w:rsidRPr="0027083F">
        <w:rPr>
          <w:u w:val="single"/>
        </w:rPr>
        <w:t> </w:t>
      </w:r>
      <w:r w:rsidRPr="0027083F">
        <w:rPr>
          <w:u w:val="single"/>
        </w:rPr>
        <w:t>mg filmtabletta</w:t>
      </w:r>
    </w:p>
    <w:p w14:paraId="6E46E457" w14:textId="03C55C76" w:rsidR="00D67850" w:rsidRDefault="00D67850" w:rsidP="00D67850">
      <w:pPr>
        <w:pStyle w:val="Szvegtrzs"/>
        <w:kinsoku w:val="0"/>
        <w:overflowPunct w:val="0"/>
      </w:pPr>
      <w:r>
        <w:t>OGYI-T-24706/04      14</w:t>
      </w:r>
      <w:r w:rsidR="0027083F">
        <w:t>×</w:t>
      </w:r>
      <w:r>
        <w:t xml:space="preserve">       Al//OPA/Al/PVC buborékcsomagolásban </w:t>
      </w:r>
    </w:p>
    <w:p w14:paraId="30B2D3B2" w14:textId="479C2B9D" w:rsidR="00D67850" w:rsidRDefault="00D67850" w:rsidP="00D67850">
      <w:pPr>
        <w:pStyle w:val="Szvegtrzs"/>
        <w:kinsoku w:val="0"/>
        <w:overflowPunct w:val="0"/>
      </w:pPr>
      <w:r>
        <w:t>OGYI-T-24706/05      56</w:t>
      </w:r>
      <w:r w:rsidR="0027083F">
        <w:t>×</w:t>
      </w:r>
      <w:r>
        <w:t xml:space="preserve">       Al//OPA/Al/PVC buborékcsomagolásban</w:t>
      </w:r>
    </w:p>
    <w:p w14:paraId="57701154" w14:textId="4AB1EAC6" w:rsidR="00D67850" w:rsidRDefault="00D67850" w:rsidP="00D67850">
      <w:pPr>
        <w:pStyle w:val="Szvegtrzs"/>
        <w:kinsoku w:val="0"/>
        <w:overflowPunct w:val="0"/>
      </w:pPr>
      <w:r>
        <w:t>OGYI-T-24706/06      168</w:t>
      </w:r>
      <w:r w:rsidR="0027083F">
        <w:t>×</w:t>
      </w:r>
      <w:r>
        <w:t xml:space="preserve"> (3</w:t>
      </w:r>
      <w:r w:rsidR="0027083F">
        <w:t>×</w:t>
      </w:r>
      <w:r>
        <w:t>56)    Al//OPA/Al/PVC buborékcsomagolásban (gyűjtőcsomagolásban)</w:t>
      </w:r>
    </w:p>
    <w:p w14:paraId="0155B02A" w14:textId="77777777" w:rsidR="00D67850" w:rsidRDefault="00D67850" w:rsidP="00D67850">
      <w:pPr>
        <w:pStyle w:val="Szvegtrzs"/>
        <w:kinsoku w:val="0"/>
        <w:overflowPunct w:val="0"/>
      </w:pPr>
    </w:p>
    <w:p w14:paraId="4F53FD45" w14:textId="5D381479" w:rsidR="00D67850" w:rsidRPr="0027083F" w:rsidRDefault="00D67850" w:rsidP="00D67850">
      <w:pPr>
        <w:pStyle w:val="Szvegtrzs"/>
        <w:kinsoku w:val="0"/>
        <w:overflowPunct w:val="0"/>
        <w:rPr>
          <w:u w:val="single"/>
        </w:rPr>
      </w:pPr>
      <w:r w:rsidRPr="0027083F">
        <w:rPr>
          <w:u w:val="single"/>
        </w:rPr>
        <w:t>Eronavis 50</w:t>
      </w:r>
      <w:r w:rsidR="0027083F" w:rsidRPr="0027083F">
        <w:rPr>
          <w:u w:val="single"/>
        </w:rPr>
        <w:t> </w:t>
      </w:r>
      <w:r w:rsidRPr="0027083F">
        <w:rPr>
          <w:u w:val="single"/>
        </w:rPr>
        <w:t>mg filmtabletta</w:t>
      </w:r>
    </w:p>
    <w:p w14:paraId="64281AE1" w14:textId="13409DDC" w:rsidR="00D67850" w:rsidRDefault="00D67850" w:rsidP="00D67850">
      <w:pPr>
        <w:pStyle w:val="Szvegtrzs"/>
        <w:kinsoku w:val="0"/>
        <w:overflowPunct w:val="0"/>
      </w:pPr>
      <w:r>
        <w:t>OGYI-T-24706/07      14</w:t>
      </w:r>
      <w:r w:rsidR="0027083F">
        <w:t>×</w:t>
      </w:r>
      <w:r>
        <w:t xml:space="preserve">       Al//OPA/Al/PVC buborékcsomagolásban </w:t>
      </w:r>
    </w:p>
    <w:p w14:paraId="719C14BC" w14:textId="3A097893" w:rsidR="00D67850" w:rsidRDefault="00D67850" w:rsidP="00D67850">
      <w:pPr>
        <w:pStyle w:val="Szvegtrzs"/>
        <w:kinsoku w:val="0"/>
        <w:overflowPunct w:val="0"/>
      </w:pPr>
      <w:r>
        <w:t>OGYI-T-24706/08      56</w:t>
      </w:r>
      <w:r w:rsidR="0027083F">
        <w:t>×</w:t>
      </w:r>
      <w:r>
        <w:t xml:space="preserve">       Al//OPA/Al/PVC buborékcsomagolásban</w:t>
      </w:r>
    </w:p>
    <w:p w14:paraId="0BD458D3" w14:textId="558CF8D5" w:rsidR="00D67850" w:rsidRDefault="00D67850" w:rsidP="00D67850">
      <w:pPr>
        <w:pStyle w:val="Szvegtrzs"/>
        <w:kinsoku w:val="0"/>
        <w:overflowPunct w:val="0"/>
      </w:pPr>
      <w:r>
        <w:t>OGYI-T-24706/09      168</w:t>
      </w:r>
      <w:r w:rsidR="0027083F">
        <w:t>×</w:t>
      </w:r>
      <w:r>
        <w:t xml:space="preserve"> (3</w:t>
      </w:r>
      <w:r w:rsidR="0027083F">
        <w:t>×</w:t>
      </w:r>
      <w:r>
        <w:t>56)    Al//OPA/Al/PVC buborékcsomagolásban (gyűjtőcsomagolásban)</w:t>
      </w:r>
    </w:p>
    <w:p w14:paraId="6C60591D" w14:textId="77777777" w:rsidR="00D67850" w:rsidRDefault="00D67850" w:rsidP="00D67850">
      <w:pPr>
        <w:pStyle w:val="Szvegtrzs"/>
        <w:kinsoku w:val="0"/>
        <w:overflowPunct w:val="0"/>
      </w:pPr>
    </w:p>
    <w:p w14:paraId="47478BCB" w14:textId="69C197F5" w:rsidR="00D67850" w:rsidRPr="009F1058" w:rsidRDefault="00D67850" w:rsidP="00D67850">
      <w:pPr>
        <w:pStyle w:val="Szvegtrzs"/>
        <w:kinsoku w:val="0"/>
        <w:overflowPunct w:val="0"/>
        <w:rPr>
          <w:u w:val="single"/>
        </w:rPr>
      </w:pPr>
      <w:r w:rsidRPr="009F1058">
        <w:rPr>
          <w:u w:val="single"/>
        </w:rPr>
        <w:t>Eronavis 75</w:t>
      </w:r>
      <w:r w:rsidR="0027083F" w:rsidRPr="009F1058">
        <w:rPr>
          <w:u w:val="single"/>
        </w:rPr>
        <w:t> </w:t>
      </w:r>
      <w:r w:rsidRPr="009F1058">
        <w:rPr>
          <w:u w:val="single"/>
        </w:rPr>
        <w:t>mg filmtabletta</w:t>
      </w:r>
    </w:p>
    <w:p w14:paraId="1ECAD812" w14:textId="792DEAED" w:rsidR="00D67850" w:rsidRDefault="00D67850" w:rsidP="00D67850">
      <w:pPr>
        <w:pStyle w:val="Szvegtrzs"/>
        <w:kinsoku w:val="0"/>
        <w:overflowPunct w:val="0"/>
      </w:pPr>
      <w:r>
        <w:t>OGYI-T-24706/10      14</w:t>
      </w:r>
      <w:r w:rsidR="0027083F">
        <w:t>×</w:t>
      </w:r>
      <w:r>
        <w:t xml:space="preserve">       Al//OPA/Al/PVC buborékcsomagolásban </w:t>
      </w:r>
    </w:p>
    <w:p w14:paraId="66CFDE8A" w14:textId="4F9ACFAB" w:rsidR="00D67850" w:rsidRDefault="00D67850" w:rsidP="00D67850">
      <w:pPr>
        <w:pStyle w:val="Szvegtrzs"/>
        <w:kinsoku w:val="0"/>
        <w:overflowPunct w:val="0"/>
      </w:pPr>
      <w:r>
        <w:t>OGYI-T-24706/11      56</w:t>
      </w:r>
      <w:r w:rsidR="0027083F">
        <w:t>×</w:t>
      </w:r>
      <w:r>
        <w:t xml:space="preserve">       Al//OPA/Al/PVC buborékcsomagolásban</w:t>
      </w:r>
    </w:p>
    <w:p w14:paraId="4F993038" w14:textId="60EE03C7" w:rsidR="00D67850" w:rsidRDefault="00D67850" w:rsidP="00D67850">
      <w:pPr>
        <w:pStyle w:val="Szvegtrzs"/>
        <w:kinsoku w:val="0"/>
        <w:overflowPunct w:val="0"/>
      </w:pPr>
      <w:r>
        <w:t>OGYI-T-24706/12      168</w:t>
      </w:r>
      <w:r w:rsidR="0027083F">
        <w:t>×</w:t>
      </w:r>
      <w:r>
        <w:t xml:space="preserve"> (3</w:t>
      </w:r>
      <w:r w:rsidR="0027083F">
        <w:t>×</w:t>
      </w:r>
      <w:r>
        <w:t xml:space="preserve">56)    Al//OPA/Al/PVC buborékcsomagolásban </w:t>
      </w:r>
      <w:r>
        <w:lastRenderedPageBreak/>
        <w:t>(gyűjtőcsomagolásban)</w:t>
      </w:r>
    </w:p>
    <w:p w14:paraId="42DBB740" w14:textId="77777777" w:rsidR="00D67850" w:rsidRDefault="00D67850" w:rsidP="00D67850">
      <w:pPr>
        <w:pStyle w:val="Szvegtrzs"/>
        <w:kinsoku w:val="0"/>
        <w:overflowPunct w:val="0"/>
      </w:pPr>
    </w:p>
    <w:p w14:paraId="0211E31A" w14:textId="3A90E9D2" w:rsidR="00D67850" w:rsidRPr="009F1058" w:rsidRDefault="00D67850" w:rsidP="00D67850">
      <w:pPr>
        <w:pStyle w:val="Szvegtrzs"/>
        <w:kinsoku w:val="0"/>
        <w:overflowPunct w:val="0"/>
        <w:rPr>
          <w:u w:val="single"/>
        </w:rPr>
      </w:pPr>
      <w:r w:rsidRPr="009F1058">
        <w:rPr>
          <w:u w:val="single"/>
        </w:rPr>
        <w:t>Eronavis 100</w:t>
      </w:r>
      <w:r w:rsidR="009F1058" w:rsidRPr="009F1058">
        <w:rPr>
          <w:u w:val="single"/>
        </w:rPr>
        <w:t> </w:t>
      </w:r>
      <w:r w:rsidRPr="009F1058">
        <w:rPr>
          <w:u w:val="single"/>
        </w:rPr>
        <w:t>mg filmtabletta</w:t>
      </w:r>
    </w:p>
    <w:p w14:paraId="03420F8D" w14:textId="5E5FB06F" w:rsidR="00D67850" w:rsidRDefault="00D67850" w:rsidP="00D67850">
      <w:pPr>
        <w:pStyle w:val="Szvegtrzs"/>
        <w:kinsoku w:val="0"/>
        <w:overflowPunct w:val="0"/>
      </w:pPr>
      <w:r>
        <w:t>OGYI-T-24706/13      14</w:t>
      </w:r>
      <w:r w:rsidR="009F1058">
        <w:t>×</w:t>
      </w:r>
      <w:r>
        <w:t xml:space="preserve">       Al//OPA/Al/PVC buborékcsomagolásban </w:t>
      </w:r>
    </w:p>
    <w:p w14:paraId="185B430F" w14:textId="643F4D8C" w:rsidR="00D67850" w:rsidRDefault="00D67850" w:rsidP="00D67850">
      <w:pPr>
        <w:pStyle w:val="Szvegtrzs"/>
        <w:kinsoku w:val="0"/>
        <w:overflowPunct w:val="0"/>
      </w:pPr>
      <w:r>
        <w:t>OGYI-T-24706/14      56</w:t>
      </w:r>
      <w:r w:rsidR="009F1058">
        <w:t>×</w:t>
      </w:r>
      <w:r>
        <w:t xml:space="preserve">       Al//OPA/Al/PVC buborékcsomagolásban</w:t>
      </w:r>
    </w:p>
    <w:p w14:paraId="2DE933F3" w14:textId="76E1EFA7" w:rsidR="004520E0" w:rsidRDefault="00D67850" w:rsidP="00D67850">
      <w:pPr>
        <w:pStyle w:val="Szvegtrzs"/>
        <w:kinsoku w:val="0"/>
        <w:overflowPunct w:val="0"/>
      </w:pPr>
      <w:r>
        <w:t>OGYI-T-24706/15      168</w:t>
      </w:r>
      <w:r w:rsidR="009F1058">
        <w:t>×</w:t>
      </w:r>
      <w:r>
        <w:t xml:space="preserve"> (3</w:t>
      </w:r>
      <w:r w:rsidR="009F1058">
        <w:t>×</w:t>
      </w:r>
      <w:r>
        <w:t>56)    Al//OPA/Al/PVC buborékcsomagolásban (gyűjtőcsomagolásban)</w:t>
      </w:r>
    </w:p>
    <w:p w14:paraId="37DA652B" w14:textId="77777777" w:rsidR="00AF35EF" w:rsidRDefault="00AF35EF" w:rsidP="00D67850">
      <w:pPr>
        <w:pStyle w:val="Szvegtrzs"/>
        <w:kinsoku w:val="0"/>
        <w:overflowPunct w:val="0"/>
      </w:pPr>
    </w:p>
    <w:p w14:paraId="41D3FAF3" w14:textId="77777777" w:rsidR="00AF35EF" w:rsidRPr="007E6C2E" w:rsidRDefault="00AF35EF" w:rsidP="00D67850">
      <w:pPr>
        <w:pStyle w:val="Szvegtrzs"/>
        <w:kinsoku w:val="0"/>
        <w:overflowPunct w:val="0"/>
      </w:pPr>
    </w:p>
    <w:p w14:paraId="4D329AC5" w14:textId="076DE906" w:rsidR="00CB7D41" w:rsidRPr="007E6C2E" w:rsidRDefault="00AD6CB2" w:rsidP="007E6C2E">
      <w:pPr>
        <w:pStyle w:val="Cmsor1"/>
        <w:kinsoku w:val="0"/>
        <w:overflowPunct w:val="0"/>
        <w:spacing w:before="0"/>
        <w:ind w:left="567" w:hanging="567"/>
      </w:pPr>
      <w:r w:rsidRPr="007E6C2E">
        <w:t>9.</w:t>
      </w:r>
      <w:r w:rsidRPr="007E6C2E">
        <w:tab/>
        <w:t>A FORGALOMBA HOZATALI ENGEDÉLY ELSŐ KIADÁSÁNAK/ MEGÚJÍTÁSÁNAK DÁTUMA</w:t>
      </w:r>
    </w:p>
    <w:p w14:paraId="29685082" w14:textId="77777777" w:rsidR="00CB7D41" w:rsidRPr="007E6C2E" w:rsidRDefault="00CB7D41" w:rsidP="007E6C2E">
      <w:pPr>
        <w:pStyle w:val="Szvegtrzs"/>
        <w:kinsoku w:val="0"/>
        <w:overflowPunct w:val="0"/>
      </w:pPr>
    </w:p>
    <w:p w14:paraId="21E55602" w14:textId="316757FF" w:rsidR="00CB7D41" w:rsidRPr="007E6C2E" w:rsidRDefault="00F402EA" w:rsidP="007E6C2E">
      <w:pPr>
        <w:pStyle w:val="Szvegtrzs"/>
        <w:kinsoku w:val="0"/>
        <w:overflowPunct w:val="0"/>
      </w:pPr>
      <w:r w:rsidRPr="007E6C2E">
        <w:t>A forgalomba hozatali engedély első kiadásának dátuma:</w:t>
      </w:r>
      <w:r w:rsidR="003A1818">
        <w:t xml:space="preserve"> 2026.</w:t>
      </w:r>
      <w:r w:rsidR="00EC4EE5">
        <w:t xml:space="preserve"> február 16.</w:t>
      </w:r>
    </w:p>
    <w:p w14:paraId="75F45032" w14:textId="77777777" w:rsidR="00CB7D41" w:rsidRPr="007E6C2E" w:rsidRDefault="00CB7D41" w:rsidP="007E6C2E">
      <w:pPr>
        <w:pStyle w:val="Szvegtrzs"/>
        <w:kinsoku w:val="0"/>
        <w:overflowPunct w:val="0"/>
      </w:pPr>
    </w:p>
    <w:p w14:paraId="38B5842D" w14:textId="77777777" w:rsidR="00CB7D41" w:rsidRPr="007E6C2E" w:rsidRDefault="00CB7D41" w:rsidP="007E6C2E">
      <w:pPr>
        <w:pStyle w:val="Szvegtrzs"/>
        <w:kinsoku w:val="0"/>
        <w:overflowPunct w:val="0"/>
      </w:pPr>
    </w:p>
    <w:p w14:paraId="269C8F7C" w14:textId="1FE29463" w:rsidR="00CB7D41" w:rsidRPr="007E6C2E" w:rsidRDefault="00AD6CB2" w:rsidP="007E6C2E">
      <w:pPr>
        <w:pStyle w:val="Cmsor1"/>
        <w:kinsoku w:val="0"/>
        <w:overflowPunct w:val="0"/>
        <w:spacing w:before="0"/>
        <w:ind w:left="0"/>
      </w:pPr>
      <w:r w:rsidRPr="007E6C2E">
        <w:t>10.</w:t>
      </w:r>
      <w:r w:rsidRPr="007E6C2E">
        <w:tab/>
        <w:t>A SZÖVEG ELLENŐRZÉSÉNEK DÁTUMA</w:t>
      </w:r>
    </w:p>
    <w:p w14:paraId="5F39596B" w14:textId="77777777" w:rsidR="00CB7D41" w:rsidRDefault="00CB7D41" w:rsidP="007E6C2E">
      <w:pPr>
        <w:pStyle w:val="Szvegtrzs"/>
        <w:kinsoku w:val="0"/>
        <w:overflowPunct w:val="0"/>
      </w:pPr>
    </w:p>
    <w:p w14:paraId="38DE7EF1" w14:textId="5AA40EEE" w:rsidR="003A1818" w:rsidRPr="007E6C2E" w:rsidRDefault="003A1818" w:rsidP="007E6C2E">
      <w:pPr>
        <w:pStyle w:val="Szvegtrzs"/>
        <w:kinsoku w:val="0"/>
        <w:overflowPunct w:val="0"/>
      </w:pPr>
      <w:r>
        <w:t xml:space="preserve">2026. </w:t>
      </w:r>
      <w:r w:rsidR="00EC4EE5">
        <w:t>február 16.</w:t>
      </w:r>
    </w:p>
    <w:sectPr w:rsidR="003A1818" w:rsidRPr="007E6C2E" w:rsidSect="007E6C2E">
      <w:headerReference w:type="default" r:id="rId8"/>
      <w:footerReference w:type="default" r:id="rId9"/>
      <w:footerReference w:type="first" r:id="rId10"/>
      <w:pgSz w:w="11910" w:h="16832"/>
      <w:pgMar w:top="1134" w:right="1417" w:bottom="1134" w:left="1417" w:header="737" w:footer="73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BB6DCC" w14:textId="77777777" w:rsidR="00DA0452" w:rsidRDefault="00DA0452">
      <w:r>
        <w:separator/>
      </w:r>
    </w:p>
  </w:endnote>
  <w:endnote w:type="continuationSeparator" w:id="0">
    <w:p w14:paraId="01CA7E5E" w14:textId="77777777" w:rsidR="00DA0452" w:rsidRDefault="00DA0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3E15F" w14:textId="5B5563CA" w:rsidR="001C001A" w:rsidRDefault="001C001A">
    <w:pPr>
      <w:pStyle w:val="Szvegtrzs"/>
      <w:kinsoku w:val="0"/>
      <w:overflowPunct w:val="0"/>
      <w:spacing w:line="14" w:lineRule="auto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7FEE3" w14:textId="77777777" w:rsidR="007E6C2E" w:rsidRPr="00346A46" w:rsidRDefault="007E6C2E" w:rsidP="007E6C2E">
    <w:pPr>
      <w:pStyle w:val="llb"/>
      <w:rPr>
        <w:sz w:val="18"/>
        <w:szCs w:val="18"/>
      </w:rPr>
    </w:pPr>
    <w:r w:rsidRPr="00346A46">
      <w:rPr>
        <w:sz w:val="18"/>
        <w:szCs w:val="18"/>
      </w:rPr>
      <w:t>NNGYK/ETGY/20399/2025</w:t>
    </w:r>
  </w:p>
  <w:p w14:paraId="7EFA0847" w14:textId="77777777" w:rsidR="007E6C2E" w:rsidRPr="00346A46" w:rsidRDefault="007E6C2E" w:rsidP="007E6C2E">
    <w:pPr>
      <w:pStyle w:val="llb"/>
      <w:rPr>
        <w:sz w:val="18"/>
        <w:szCs w:val="18"/>
      </w:rPr>
    </w:pPr>
    <w:r w:rsidRPr="00346A46">
      <w:rPr>
        <w:sz w:val="18"/>
        <w:szCs w:val="18"/>
      </w:rPr>
      <w:t>NNGYK/ETGY/20401/2025</w:t>
    </w:r>
  </w:p>
  <w:p w14:paraId="591C94C0" w14:textId="77777777" w:rsidR="007E6C2E" w:rsidRPr="00346A46" w:rsidRDefault="007E6C2E" w:rsidP="007E6C2E">
    <w:pPr>
      <w:pStyle w:val="llb"/>
      <w:rPr>
        <w:sz w:val="18"/>
        <w:szCs w:val="18"/>
      </w:rPr>
    </w:pPr>
    <w:r w:rsidRPr="00346A46">
      <w:rPr>
        <w:sz w:val="18"/>
        <w:szCs w:val="18"/>
      </w:rPr>
      <w:t>NNGYK/ETGY/20402/2025</w:t>
    </w:r>
  </w:p>
  <w:p w14:paraId="3883653D" w14:textId="77777777" w:rsidR="007E6C2E" w:rsidRPr="00346A46" w:rsidRDefault="007E6C2E" w:rsidP="007E6C2E">
    <w:pPr>
      <w:pStyle w:val="llb"/>
      <w:rPr>
        <w:sz w:val="18"/>
        <w:szCs w:val="18"/>
      </w:rPr>
    </w:pPr>
    <w:r w:rsidRPr="00346A46">
      <w:rPr>
        <w:sz w:val="18"/>
        <w:szCs w:val="18"/>
      </w:rPr>
      <w:t>NNGYK/ETGY/20404/2025</w:t>
    </w:r>
  </w:p>
  <w:p w14:paraId="2D2D5996" w14:textId="23CFA6AF" w:rsidR="007E6C2E" w:rsidRPr="00346A46" w:rsidRDefault="007E6C2E" w:rsidP="007E6C2E">
    <w:pPr>
      <w:pStyle w:val="llb"/>
      <w:rPr>
        <w:sz w:val="18"/>
        <w:szCs w:val="18"/>
      </w:rPr>
    </w:pPr>
    <w:r w:rsidRPr="00346A46">
      <w:rPr>
        <w:sz w:val="18"/>
        <w:szCs w:val="18"/>
      </w:rPr>
      <w:t>NNGYK/ETGY/20405/2025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7F0C83" w14:textId="77777777" w:rsidR="00DA0452" w:rsidRDefault="00DA0452">
      <w:r>
        <w:separator/>
      </w:r>
    </w:p>
  </w:footnote>
  <w:footnote w:type="continuationSeparator" w:id="0">
    <w:p w14:paraId="500CB77D" w14:textId="77777777" w:rsidR="00DA0452" w:rsidRDefault="00DA04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B7167" w14:textId="77777777" w:rsidR="001C001A" w:rsidRDefault="001C001A">
    <w:pPr>
      <w:pStyle w:val="lfej"/>
      <w:jc w:val="center"/>
    </w:pPr>
  </w:p>
  <w:sdt>
    <w:sdtPr>
      <w:id w:val="1888762215"/>
      <w:docPartObj>
        <w:docPartGallery w:val="Page Numbers (Top of Page)"/>
        <w:docPartUnique/>
      </w:docPartObj>
    </w:sdtPr>
    <w:sdtEndPr/>
    <w:sdtContent>
      <w:p w14:paraId="1605B399" w14:textId="36B4C4B7" w:rsidR="001C001A" w:rsidRDefault="001C001A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380057F" w14:textId="77777777" w:rsidR="001C001A" w:rsidRDefault="001C001A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02"/>
    <w:multiLevelType w:val="multilevel"/>
    <w:tmpl w:val="FFFFFFFF"/>
    <w:lvl w:ilvl="0">
      <w:start w:val="1"/>
      <w:numFmt w:val="upperRoman"/>
      <w:lvlText w:val="%1."/>
      <w:lvlJc w:val="left"/>
      <w:pPr>
        <w:ind w:left="3801" w:hanging="197"/>
      </w:pPr>
      <w:rPr>
        <w:rFonts w:ascii="Times New Roman" w:hAnsi="Times New Roman" w:cs="Times New Roman"/>
        <w:b/>
        <w:bCs/>
        <w:i w:val="0"/>
        <w:iCs w:val="0"/>
        <w:spacing w:val="0"/>
        <w:w w:val="100"/>
        <w:sz w:val="22"/>
        <w:szCs w:val="22"/>
      </w:rPr>
    </w:lvl>
    <w:lvl w:ilvl="1">
      <w:numFmt w:val="bullet"/>
      <w:lvlText w:val="•"/>
      <w:lvlJc w:val="left"/>
      <w:pPr>
        <w:ind w:left="4456" w:hanging="197"/>
      </w:pPr>
    </w:lvl>
    <w:lvl w:ilvl="2">
      <w:numFmt w:val="bullet"/>
      <w:lvlText w:val="•"/>
      <w:lvlJc w:val="left"/>
      <w:pPr>
        <w:ind w:left="5113" w:hanging="197"/>
      </w:pPr>
    </w:lvl>
    <w:lvl w:ilvl="3">
      <w:numFmt w:val="bullet"/>
      <w:lvlText w:val="•"/>
      <w:lvlJc w:val="left"/>
      <w:pPr>
        <w:ind w:left="5769" w:hanging="197"/>
      </w:pPr>
    </w:lvl>
    <w:lvl w:ilvl="4">
      <w:numFmt w:val="bullet"/>
      <w:lvlText w:val="•"/>
      <w:lvlJc w:val="left"/>
      <w:pPr>
        <w:ind w:left="6426" w:hanging="197"/>
      </w:pPr>
    </w:lvl>
    <w:lvl w:ilvl="5">
      <w:numFmt w:val="bullet"/>
      <w:lvlText w:val="•"/>
      <w:lvlJc w:val="left"/>
      <w:pPr>
        <w:ind w:left="7083" w:hanging="197"/>
      </w:pPr>
    </w:lvl>
    <w:lvl w:ilvl="6">
      <w:numFmt w:val="bullet"/>
      <w:lvlText w:val="•"/>
      <w:lvlJc w:val="left"/>
      <w:pPr>
        <w:ind w:left="7739" w:hanging="197"/>
      </w:pPr>
    </w:lvl>
    <w:lvl w:ilvl="7">
      <w:numFmt w:val="bullet"/>
      <w:lvlText w:val="•"/>
      <w:lvlJc w:val="left"/>
      <w:pPr>
        <w:ind w:left="8396" w:hanging="197"/>
      </w:pPr>
    </w:lvl>
    <w:lvl w:ilvl="8">
      <w:numFmt w:val="bullet"/>
      <w:lvlText w:val="•"/>
      <w:lvlJc w:val="left"/>
      <w:pPr>
        <w:ind w:left="9053" w:hanging="197"/>
      </w:pPr>
    </w:lvl>
  </w:abstractNum>
  <w:abstractNum w:abstractNumId="1" w15:restartNumberingAfterBreak="0">
    <w:nsid w:val="00000403"/>
    <w:multiLevelType w:val="multilevel"/>
    <w:tmpl w:val="FFFFFFFF"/>
    <w:lvl w:ilvl="0">
      <w:start w:val="1"/>
      <w:numFmt w:val="decimal"/>
      <w:lvlText w:val="%1."/>
      <w:lvlJc w:val="left"/>
      <w:pPr>
        <w:ind w:left="1185" w:hanging="567"/>
      </w:pPr>
      <w:rPr>
        <w:rFonts w:ascii="Times New Roman" w:hAnsi="Times New Roman" w:cs="Times New Roman"/>
        <w:b/>
        <w:bCs/>
        <w:i w:val="0"/>
        <w:iCs w:val="0"/>
        <w:spacing w:val="0"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1185" w:hanging="567"/>
      </w:pPr>
      <w:rPr>
        <w:spacing w:val="0"/>
        <w:w w:val="100"/>
      </w:rPr>
    </w:lvl>
    <w:lvl w:ilvl="2">
      <w:numFmt w:val="bullet"/>
      <w:lvlText w:val=""/>
      <w:lvlJc w:val="left"/>
      <w:pPr>
        <w:ind w:left="1338" w:hanging="348"/>
      </w:pPr>
      <w:rPr>
        <w:rFonts w:ascii="Symbol" w:hAnsi="Symbol" w:cs="Symbol"/>
        <w:b w:val="0"/>
        <w:bCs w:val="0"/>
        <w:i w:val="0"/>
        <w:iCs w:val="0"/>
        <w:spacing w:val="0"/>
        <w:w w:val="100"/>
        <w:sz w:val="22"/>
        <w:szCs w:val="22"/>
      </w:rPr>
    </w:lvl>
    <w:lvl w:ilvl="3">
      <w:numFmt w:val="bullet"/>
      <w:lvlText w:val="•"/>
      <w:lvlJc w:val="left"/>
      <w:pPr>
        <w:ind w:left="3345" w:hanging="348"/>
      </w:pPr>
    </w:lvl>
    <w:lvl w:ilvl="4">
      <w:numFmt w:val="bullet"/>
      <w:lvlText w:val="•"/>
      <w:lvlJc w:val="left"/>
      <w:pPr>
        <w:ind w:left="4348" w:hanging="348"/>
      </w:pPr>
    </w:lvl>
    <w:lvl w:ilvl="5">
      <w:numFmt w:val="bullet"/>
      <w:lvlText w:val="•"/>
      <w:lvlJc w:val="left"/>
      <w:pPr>
        <w:ind w:left="5351" w:hanging="348"/>
      </w:pPr>
    </w:lvl>
    <w:lvl w:ilvl="6">
      <w:numFmt w:val="bullet"/>
      <w:lvlText w:val="•"/>
      <w:lvlJc w:val="left"/>
      <w:pPr>
        <w:ind w:left="6354" w:hanging="348"/>
      </w:pPr>
    </w:lvl>
    <w:lvl w:ilvl="7">
      <w:numFmt w:val="bullet"/>
      <w:lvlText w:val="•"/>
      <w:lvlJc w:val="left"/>
      <w:pPr>
        <w:ind w:left="7357" w:hanging="348"/>
      </w:pPr>
    </w:lvl>
    <w:lvl w:ilvl="8">
      <w:numFmt w:val="bullet"/>
      <w:lvlText w:val="•"/>
      <w:lvlJc w:val="left"/>
      <w:pPr>
        <w:ind w:left="8360" w:hanging="348"/>
      </w:pPr>
    </w:lvl>
  </w:abstractNum>
  <w:abstractNum w:abstractNumId="2" w15:restartNumberingAfterBreak="0">
    <w:nsid w:val="00000404"/>
    <w:multiLevelType w:val="multilevel"/>
    <w:tmpl w:val="FFFFFFFF"/>
    <w:lvl w:ilvl="0">
      <w:start w:val="1"/>
      <w:numFmt w:val="decimal"/>
      <w:lvlText w:val="%1."/>
      <w:lvlJc w:val="left"/>
      <w:pPr>
        <w:ind w:left="839" w:hanging="221"/>
      </w:pPr>
      <w:rPr>
        <w:rFonts w:ascii="Times New Roman" w:hAnsi="Times New Roman" w:cs="Times New Roman"/>
        <w:b w:val="0"/>
        <w:bCs w:val="0"/>
        <w:i/>
        <w:iCs/>
        <w:spacing w:val="0"/>
        <w:w w:val="100"/>
        <w:sz w:val="22"/>
        <w:szCs w:val="22"/>
      </w:rPr>
    </w:lvl>
    <w:lvl w:ilvl="1">
      <w:numFmt w:val="bullet"/>
      <w:lvlText w:val="•"/>
      <w:lvlJc w:val="left"/>
      <w:pPr>
        <w:ind w:left="1792" w:hanging="221"/>
      </w:pPr>
    </w:lvl>
    <w:lvl w:ilvl="2">
      <w:numFmt w:val="bullet"/>
      <w:lvlText w:val="•"/>
      <w:lvlJc w:val="left"/>
      <w:pPr>
        <w:ind w:left="2745" w:hanging="221"/>
      </w:pPr>
    </w:lvl>
    <w:lvl w:ilvl="3">
      <w:numFmt w:val="bullet"/>
      <w:lvlText w:val="•"/>
      <w:lvlJc w:val="left"/>
      <w:pPr>
        <w:ind w:left="3697" w:hanging="221"/>
      </w:pPr>
    </w:lvl>
    <w:lvl w:ilvl="4">
      <w:numFmt w:val="bullet"/>
      <w:lvlText w:val="•"/>
      <w:lvlJc w:val="left"/>
      <w:pPr>
        <w:ind w:left="4650" w:hanging="221"/>
      </w:pPr>
    </w:lvl>
    <w:lvl w:ilvl="5">
      <w:numFmt w:val="bullet"/>
      <w:lvlText w:val="•"/>
      <w:lvlJc w:val="left"/>
      <w:pPr>
        <w:ind w:left="5603" w:hanging="221"/>
      </w:pPr>
    </w:lvl>
    <w:lvl w:ilvl="6">
      <w:numFmt w:val="bullet"/>
      <w:lvlText w:val="•"/>
      <w:lvlJc w:val="left"/>
      <w:pPr>
        <w:ind w:left="6555" w:hanging="221"/>
      </w:pPr>
    </w:lvl>
    <w:lvl w:ilvl="7">
      <w:numFmt w:val="bullet"/>
      <w:lvlText w:val="•"/>
      <w:lvlJc w:val="left"/>
      <w:pPr>
        <w:ind w:left="7508" w:hanging="221"/>
      </w:pPr>
    </w:lvl>
    <w:lvl w:ilvl="8">
      <w:numFmt w:val="bullet"/>
      <w:lvlText w:val="•"/>
      <w:lvlJc w:val="left"/>
      <w:pPr>
        <w:ind w:left="8461" w:hanging="221"/>
      </w:pPr>
    </w:lvl>
  </w:abstractNum>
  <w:abstractNum w:abstractNumId="3" w15:restartNumberingAfterBreak="0">
    <w:nsid w:val="00000405"/>
    <w:multiLevelType w:val="multilevel"/>
    <w:tmpl w:val="FFFFFFFF"/>
    <w:lvl w:ilvl="0">
      <w:start w:val="5"/>
      <w:numFmt w:val="decimal"/>
      <w:lvlText w:val="%1"/>
      <w:lvlJc w:val="left"/>
      <w:pPr>
        <w:ind w:left="1185" w:hanging="567"/>
      </w:pPr>
    </w:lvl>
    <w:lvl w:ilvl="1">
      <w:start w:val="2"/>
      <w:numFmt w:val="decimal"/>
      <w:lvlText w:val="%1.%2"/>
      <w:lvlJc w:val="left"/>
      <w:pPr>
        <w:ind w:left="1185" w:hanging="567"/>
      </w:pPr>
      <w:rPr>
        <w:rFonts w:ascii="Times New Roman" w:hAnsi="Times New Roman" w:cs="Times New Roman"/>
        <w:b/>
        <w:bCs/>
        <w:i w:val="0"/>
        <w:iCs w:val="0"/>
        <w:spacing w:val="0"/>
        <w:w w:val="100"/>
        <w:sz w:val="22"/>
        <w:szCs w:val="22"/>
      </w:rPr>
    </w:lvl>
    <w:lvl w:ilvl="2">
      <w:numFmt w:val="bullet"/>
      <w:lvlText w:val="•"/>
      <w:lvlJc w:val="left"/>
      <w:pPr>
        <w:ind w:left="3017" w:hanging="567"/>
      </w:pPr>
    </w:lvl>
    <w:lvl w:ilvl="3">
      <w:numFmt w:val="bullet"/>
      <w:lvlText w:val="•"/>
      <w:lvlJc w:val="left"/>
      <w:pPr>
        <w:ind w:left="3935" w:hanging="567"/>
      </w:pPr>
    </w:lvl>
    <w:lvl w:ilvl="4">
      <w:numFmt w:val="bullet"/>
      <w:lvlText w:val="•"/>
      <w:lvlJc w:val="left"/>
      <w:pPr>
        <w:ind w:left="4854" w:hanging="567"/>
      </w:pPr>
    </w:lvl>
    <w:lvl w:ilvl="5">
      <w:numFmt w:val="bullet"/>
      <w:lvlText w:val="•"/>
      <w:lvlJc w:val="left"/>
      <w:pPr>
        <w:ind w:left="5773" w:hanging="567"/>
      </w:pPr>
    </w:lvl>
    <w:lvl w:ilvl="6">
      <w:numFmt w:val="bullet"/>
      <w:lvlText w:val="•"/>
      <w:lvlJc w:val="left"/>
      <w:pPr>
        <w:ind w:left="6691" w:hanging="567"/>
      </w:pPr>
    </w:lvl>
    <w:lvl w:ilvl="7">
      <w:numFmt w:val="bullet"/>
      <w:lvlText w:val="•"/>
      <w:lvlJc w:val="left"/>
      <w:pPr>
        <w:ind w:left="7610" w:hanging="567"/>
      </w:pPr>
    </w:lvl>
    <w:lvl w:ilvl="8">
      <w:numFmt w:val="bullet"/>
      <w:lvlText w:val="•"/>
      <w:lvlJc w:val="left"/>
      <w:pPr>
        <w:ind w:left="8529" w:hanging="567"/>
      </w:pPr>
    </w:lvl>
  </w:abstractNum>
  <w:abstractNum w:abstractNumId="4" w15:restartNumberingAfterBreak="0">
    <w:nsid w:val="00000406"/>
    <w:multiLevelType w:val="multilevel"/>
    <w:tmpl w:val="FFFFFFFF"/>
    <w:lvl w:ilvl="0">
      <w:start w:val="1"/>
      <w:numFmt w:val="decimal"/>
      <w:lvlText w:val="%1."/>
      <w:lvlJc w:val="left"/>
      <w:pPr>
        <w:ind w:left="1185" w:hanging="567"/>
      </w:pPr>
      <w:rPr>
        <w:rFonts w:ascii="Times New Roman" w:hAnsi="Times New Roman" w:cs="Times New Roman"/>
        <w:b/>
        <w:bCs/>
        <w:i w:val="0"/>
        <w:iCs w:val="0"/>
        <w:spacing w:val="0"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1185" w:hanging="567"/>
      </w:pPr>
      <w:rPr>
        <w:spacing w:val="0"/>
        <w:w w:val="100"/>
      </w:rPr>
    </w:lvl>
    <w:lvl w:ilvl="2">
      <w:numFmt w:val="bullet"/>
      <w:lvlText w:val="•"/>
      <w:lvlJc w:val="left"/>
      <w:pPr>
        <w:ind w:left="3017" w:hanging="567"/>
      </w:pPr>
    </w:lvl>
    <w:lvl w:ilvl="3">
      <w:numFmt w:val="bullet"/>
      <w:lvlText w:val="•"/>
      <w:lvlJc w:val="left"/>
      <w:pPr>
        <w:ind w:left="3935" w:hanging="567"/>
      </w:pPr>
    </w:lvl>
    <w:lvl w:ilvl="4">
      <w:numFmt w:val="bullet"/>
      <w:lvlText w:val="•"/>
      <w:lvlJc w:val="left"/>
      <w:pPr>
        <w:ind w:left="4854" w:hanging="567"/>
      </w:pPr>
    </w:lvl>
    <w:lvl w:ilvl="5">
      <w:numFmt w:val="bullet"/>
      <w:lvlText w:val="•"/>
      <w:lvlJc w:val="left"/>
      <w:pPr>
        <w:ind w:left="5773" w:hanging="567"/>
      </w:pPr>
    </w:lvl>
    <w:lvl w:ilvl="6">
      <w:numFmt w:val="bullet"/>
      <w:lvlText w:val="•"/>
      <w:lvlJc w:val="left"/>
      <w:pPr>
        <w:ind w:left="6691" w:hanging="567"/>
      </w:pPr>
    </w:lvl>
    <w:lvl w:ilvl="7">
      <w:numFmt w:val="bullet"/>
      <w:lvlText w:val="•"/>
      <w:lvlJc w:val="left"/>
      <w:pPr>
        <w:ind w:left="7610" w:hanging="567"/>
      </w:pPr>
    </w:lvl>
    <w:lvl w:ilvl="8">
      <w:numFmt w:val="bullet"/>
      <w:lvlText w:val="•"/>
      <w:lvlJc w:val="left"/>
      <w:pPr>
        <w:ind w:left="8529" w:hanging="567"/>
      </w:pPr>
    </w:lvl>
  </w:abstractNum>
  <w:abstractNum w:abstractNumId="5" w15:restartNumberingAfterBreak="0">
    <w:nsid w:val="00000407"/>
    <w:multiLevelType w:val="multilevel"/>
    <w:tmpl w:val="FFFFFFFF"/>
    <w:lvl w:ilvl="0">
      <w:numFmt w:val="bullet"/>
      <w:lvlText w:val="-"/>
      <w:lvlJc w:val="left"/>
      <w:pPr>
        <w:ind w:left="1185" w:hanging="591"/>
      </w:pPr>
      <w:rPr>
        <w:rFonts w:ascii="Times New Roman" w:hAnsi="Times New Roman" w:cs="Times New Roman"/>
        <w:b w:val="0"/>
        <w:bCs w:val="0"/>
        <w:i w:val="0"/>
        <w:iCs w:val="0"/>
        <w:spacing w:val="0"/>
        <w:w w:val="100"/>
        <w:sz w:val="22"/>
        <w:szCs w:val="22"/>
      </w:rPr>
    </w:lvl>
    <w:lvl w:ilvl="1">
      <w:numFmt w:val="bullet"/>
      <w:lvlText w:val="•"/>
      <w:lvlJc w:val="left"/>
      <w:pPr>
        <w:ind w:left="2098" w:hanging="591"/>
      </w:pPr>
    </w:lvl>
    <w:lvl w:ilvl="2">
      <w:numFmt w:val="bullet"/>
      <w:lvlText w:val="•"/>
      <w:lvlJc w:val="left"/>
      <w:pPr>
        <w:ind w:left="3017" w:hanging="591"/>
      </w:pPr>
    </w:lvl>
    <w:lvl w:ilvl="3">
      <w:numFmt w:val="bullet"/>
      <w:lvlText w:val="•"/>
      <w:lvlJc w:val="left"/>
      <w:pPr>
        <w:ind w:left="3935" w:hanging="591"/>
      </w:pPr>
    </w:lvl>
    <w:lvl w:ilvl="4">
      <w:numFmt w:val="bullet"/>
      <w:lvlText w:val="•"/>
      <w:lvlJc w:val="left"/>
      <w:pPr>
        <w:ind w:left="4854" w:hanging="591"/>
      </w:pPr>
    </w:lvl>
    <w:lvl w:ilvl="5">
      <w:numFmt w:val="bullet"/>
      <w:lvlText w:val="•"/>
      <w:lvlJc w:val="left"/>
      <w:pPr>
        <w:ind w:left="5773" w:hanging="591"/>
      </w:pPr>
    </w:lvl>
    <w:lvl w:ilvl="6">
      <w:numFmt w:val="bullet"/>
      <w:lvlText w:val="•"/>
      <w:lvlJc w:val="left"/>
      <w:pPr>
        <w:ind w:left="6691" w:hanging="591"/>
      </w:pPr>
    </w:lvl>
    <w:lvl w:ilvl="7">
      <w:numFmt w:val="bullet"/>
      <w:lvlText w:val="•"/>
      <w:lvlJc w:val="left"/>
      <w:pPr>
        <w:ind w:left="7610" w:hanging="591"/>
      </w:pPr>
    </w:lvl>
    <w:lvl w:ilvl="8">
      <w:numFmt w:val="bullet"/>
      <w:lvlText w:val="•"/>
      <w:lvlJc w:val="left"/>
      <w:pPr>
        <w:ind w:left="8529" w:hanging="591"/>
      </w:pPr>
    </w:lvl>
  </w:abstractNum>
  <w:abstractNum w:abstractNumId="6" w15:restartNumberingAfterBreak="0">
    <w:nsid w:val="00000408"/>
    <w:multiLevelType w:val="multilevel"/>
    <w:tmpl w:val="FFFFFFFF"/>
    <w:lvl w:ilvl="0">
      <w:start w:val="1"/>
      <w:numFmt w:val="decimal"/>
      <w:lvlText w:val="%1."/>
      <w:lvlJc w:val="left"/>
      <w:pPr>
        <w:ind w:left="839" w:hanging="221"/>
      </w:pPr>
      <w:rPr>
        <w:rFonts w:ascii="Times New Roman" w:hAnsi="Times New Roman" w:cs="Times New Roman"/>
        <w:b w:val="0"/>
        <w:bCs w:val="0"/>
        <w:i/>
        <w:iCs/>
        <w:spacing w:val="0"/>
        <w:w w:val="100"/>
        <w:sz w:val="22"/>
        <w:szCs w:val="22"/>
      </w:rPr>
    </w:lvl>
    <w:lvl w:ilvl="1">
      <w:numFmt w:val="bullet"/>
      <w:lvlText w:val="•"/>
      <w:lvlJc w:val="left"/>
      <w:pPr>
        <w:ind w:left="1792" w:hanging="221"/>
      </w:pPr>
    </w:lvl>
    <w:lvl w:ilvl="2">
      <w:numFmt w:val="bullet"/>
      <w:lvlText w:val="•"/>
      <w:lvlJc w:val="left"/>
      <w:pPr>
        <w:ind w:left="2745" w:hanging="221"/>
      </w:pPr>
    </w:lvl>
    <w:lvl w:ilvl="3">
      <w:numFmt w:val="bullet"/>
      <w:lvlText w:val="•"/>
      <w:lvlJc w:val="left"/>
      <w:pPr>
        <w:ind w:left="3697" w:hanging="221"/>
      </w:pPr>
    </w:lvl>
    <w:lvl w:ilvl="4">
      <w:numFmt w:val="bullet"/>
      <w:lvlText w:val="•"/>
      <w:lvlJc w:val="left"/>
      <w:pPr>
        <w:ind w:left="4650" w:hanging="221"/>
      </w:pPr>
    </w:lvl>
    <w:lvl w:ilvl="5">
      <w:numFmt w:val="bullet"/>
      <w:lvlText w:val="•"/>
      <w:lvlJc w:val="left"/>
      <w:pPr>
        <w:ind w:left="5603" w:hanging="221"/>
      </w:pPr>
    </w:lvl>
    <w:lvl w:ilvl="6">
      <w:numFmt w:val="bullet"/>
      <w:lvlText w:val="•"/>
      <w:lvlJc w:val="left"/>
      <w:pPr>
        <w:ind w:left="6555" w:hanging="221"/>
      </w:pPr>
    </w:lvl>
    <w:lvl w:ilvl="7">
      <w:numFmt w:val="bullet"/>
      <w:lvlText w:val="•"/>
      <w:lvlJc w:val="left"/>
      <w:pPr>
        <w:ind w:left="7508" w:hanging="221"/>
      </w:pPr>
    </w:lvl>
    <w:lvl w:ilvl="8">
      <w:numFmt w:val="bullet"/>
      <w:lvlText w:val="•"/>
      <w:lvlJc w:val="left"/>
      <w:pPr>
        <w:ind w:left="8461" w:hanging="221"/>
      </w:pPr>
    </w:lvl>
  </w:abstractNum>
  <w:abstractNum w:abstractNumId="7" w15:restartNumberingAfterBreak="0">
    <w:nsid w:val="00000409"/>
    <w:multiLevelType w:val="multilevel"/>
    <w:tmpl w:val="FFFFFFFF"/>
    <w:lvl w:ilvl="0">
      <w:start w:val="5"/>
      <w:numFmt w:val="decimal"/>
      <w:lvlText w:val="%1"/>
      <w:lvlJc w:val="left"/>
      <w:pPr>
        <w:ind w:left="1185" w:hanging="567"/>
      </w:pPr>
    </w:lvl>
    <w:lvl w:ilvl="1">
      <w:start w:val="2"/>
      <w:numFmt w:val="decimal"/>
      <w:lvlText w:val="%1.%2"/>
      <w:lvlJc w:val="left"/>
      <w:pPr>
        <w:ind w:left="1185" w:hanging="567"/>
      </w:pPr>
      <w:rPr>
        <w:rFonts w:ascii="Times New Roman" w:hAnsi="Times New Roman" w:cs="Times New Roman"/>
        <w:b/>
        <w:bCs/>
        <w:i w:val="0"/>
        <w:iCs w:val="0"/>
        <w:spacing w:val="0"/>
        <w:w w:val="100"/>
        <w:sz w:val="22"/>
        <w:szCs w:val="22"/>
      </w:rPr>
    </w:lvl>
    <w:lvl w:ilvl="2">
      <w:numFmt w:val="bullet"/>
      <w:lvlText w:val="•"/>
      <w:lvlJc w:val="left"/>
      <w:pPr>
        <w:ind w:left="3017" w:hanging="567"/>
      </w:pPr>
    </w:lvl>
    <w:lvl w:ilvl="3">
      <w:numFmt w:val="bullet"/>
      <w:lvlText w:val="•"/>
      <w:lvlJc w:val="left"/>
      <w:pPr>
        <w:ind w:left="3935" w:hanging="567"/>
      </w:pPr>
    </w:lvl>
    <w:lvl w:ilvl="4">
      <w:numFmt w:val="bullet"/>
      <w:lvlText w:val="•"/>
      <w:lvlJc w:val="left"/>
      <w:pPr>
        <w:ind w:left="4854" w:hanging="567"/>
      </w:pPr>
    </w:lvl>
    <w:lvl w:ilvl="5">
      <w:numFmt w:val="bullet"/>
      <w:lvlText w:val="•"/>
      <w:lvlJc w:val="left"/>
      <w:pPr>
        <w:ind w:left="5773" w:hanging="567"/>
      </w:pPr>
    </w:lvl>
    <w:lvl w:ilvl="6">
      <w:numFmt w:val="bullet"/>
      <w:lvlText w:val="•"/>
      <w:lvlJc w:val="left"/>
      <w:pPr>
        <w:ind w:left="6691" w:hanging="567"/>
      </w:pPr>
    </w:lvl>
    <w:lvl w:ilvl="7">
      <w:numFmt w:val="bullet"/>
      <w:lvlText w:val="•"/>
      <w:lvlJc w:val="left"/>
      <w:pPr>
        <w:ind w:left="7610" w:hanging="567"/>
      </w:pPr>
    </w:lvl>
    <w:lvl w:ilvl="8">
      <w:numFmt w:val="bullet"/>
      <w:lvlText w:val="•"/>
      <w:lvlJc w:val="left"/>
      <w:pPr>
        <w:ind w:left="8529" w:hanging="567"/>
      </w:pPr>
    </w:lvl>
  </w:abstractNum>
  <w:abstractNum w:abstractNumId="8" w15:restartNumberingAfterBreak="0">
    <w:nsid w:val="0000040A"/>
    <w:multiLevelType w:val="multilevel"/>
    <w:tmpl w:val="FFFFFFFF"/>
    <w:lvl w:ilvl="0">
      <w:start w:val="1"/>
      <w:numFmt w:val="decimal"/>
      <w:lvlText w:val="%1."/>
      <w:lvlJc w:val="left"/>
      <w:pPr>
        <w:ind w:left="1185" w:hanging="567"/>
      </w:pPr>
      <w:rPr>
        <w:rFonts w:ascii="Times New Roman" w:hAnsi="Times New Roman" w:cs="Times New Roman"/>
        <w:b/>
        <w:bCs/>
        <w:i w:val="0"/>
        <w:iCs w:val="0"/>
        <w:spacing w:val="0"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1185" w:hanging="567"/>
      </w:pPr>
      <w:rPr>
        <w:spacing w:val="0"/>
        <w:w w:val="100"/>
      </w:rPr>
    </w:lvl>
    <w:lvl w:ilvl="2">
      <w:numFmt w:val="bullet"/>
      <w:lvlText w:val="•"/>
      <w:lvlJc w:val="left"/>
      <w:pPr>
        <w:ind w:left="2965" w:hanging="567"/>
      </w:pPr>
    </w:lvl>
    <w:lvl w:ilvl="3">
      <w:numFmt w:val="bullet"/>
      <w:lvlText w:val="•"/>
      <w:lvlJc w:val="left"/>
      <w:pPr>
        <w:ind w:left="3890" w:hanging="567"/>
      </w:pPr>
    </w:lvl>
    <w:lvl w:ilvl="4">
      <w:numFmt w:val="bullet"/>
      <w:lvlText w:val="•"/>
      <w:lvlJc w:val="left"/>
      <w:pPr>
        <w:ind w:left="4815" w:hanging="567"/>
      </w:pPr>
    </w:lvl>
    <w:lvl w:ilvl="5">
      <w:numFmt w:val="bullet"/>
      <w:lvlText w:val="•"/>
      <w:lvlJc w:val="left"/>
      <w:pPr>
        <w:ind w:left="5740" w:hanging="567"/>
      </w:pPr>
    </w:lvl>
    <w:lvl w:ilvl="6">
      <w:numFmt w:val="bullet"/>
      <w:lvlText w:val="•"/>
      <w:lvlJc w:val="left"/>
      <w:pPr>
        <w:ind w:left="6665" w:hanging="567"/>
      </w:pPr>
    </w:lvl>
    <w:lvl w:ilvl="7">
      <w:numFmt w:val="bullet"/>
      <w:lvlText w:val="•"/>
      <w:lvlJc w:val="left"/>
      <w:pPr>
        <w:ind w:left="7590" w:hanging="567"/>
      </w:pPr>
    </w:lvl>
    <w:lvl w:ilvl="8">
      <w:numFmt w:val="bullet"/>
      <w:lvlText w:val="•"/>
      <w:lvlJc w:val="left"/>
      <w:pPr>
        <w:ind w:left="8516" w:hanging="567"/>
      </w:pPr>
    </w:lvl>
  </w:abstractNum>
  <w:abstractNum w:abstractNumId="9" w15:restartNumberingAfterBreak="0">
    <w:nsid w:val="0000040B"/>
    <w:multiLevelType w:val="multilevel"/>
    <w:tmpl w:val="FFFFFFFF"/>
    <w:lvl w:ilvl="0">
      <w:numFmt w:val="bullet"/>
      <w:lvlText w:val="-"/>
      <w:lvlJc w:val="left"/>
      <w:pPr>
        <w:ind w:left="1185" w:hanging="567"/>
      </w:pPr>
      <w:rPr>
        <w:rFonts w:ascii="Times New Roman" w:hAnsi="Times New Roman" w:cs="Times New Roman"/>
        <w:b w:val="0"/>
        <w:bCs w:val="0"/>
        <w:i w:val="0"/>
        <w:iCs w:val="0"/>
        <w:spacing w:val="0"/>
        <w:w w:val="100"/>
        <w:sz w:val="22"/>
        <w:szCs w:val="22"/>
      </w:rPr>
    </w:lvl>
    <w:lvl w:ilvl="1">
      <w:numFmt w:val="bullet"/>
      <w:lvlText w:val="•"/>
      <w:lvlJc w:val="left"/>
      <w:pPr>
        <w:ind w:left="2098" w:hanging="567"/>
      </w:pPr>
    </w:lvl>
    <w:lvl w:ilvl="2">
      <w:numFmt w:val="bullet"/>
      <w:lvlText w:val="•"/>
      <w:lvlJc w:val="left"/>
      <w:pPr>
        <w:ind w:left="3017" w:hanging="567"/>
      </w:pPr>
    </w:lvl>
    <w:lvl w:ilvl="3">
      <w:numFmt w:val="bullet"/>
      <w:lvlText w:val="•"/>
      <w:lvlJc w:val="left"/>
      <w:pPr>
        <w:ind w:left="3935" w:hanging="567"/>
      </w:pPr>
    </w:lvl>
    <w:lvl w:ilvl="4">
      <w:numFmt w:val="bullet"/>
      <w:lvlText w:val="•"/>
      <w:lvlJc w:val="left"/>
      <w:pPr>
        <w:ind w:left="4854" w:hanging="567"/>
      </w:pPr>
    </w:lvl>
    <w:lvl w:ilvl="5">
      <w:numFmt w:val="bullet"/>
      <w:lvlText w:val="•"/>
      <w:lvlJc w:val="left"/>
      <w:pPr>
        <w:ind w:left="5773" w:hanging="567"/>
      </w:pPr>
    </w:lvl>
    <w:lvl w:ilvl="6">
      <w:numFmt w:val="bullet"/>
      <w:lvlText w:val="•"/>
      <w:lvlJc w:val="left"/>
      <w:pPr>
        <w:ind w:left="6691" w:hanging="567"/>
      </w:pPr>
    </w:lvl>
    <w:lvl w:ilvl="7">
      <w:numFmt w:val="bullet"/>
      <w:lvlText w:val="•"/>
      <w:lvlJc w:val="left"/>
      <w:pPr>
        <w:ind w:left="7610" w:hanging="567"/>
      </w:pPr>
    </w:lvl>
    <w:lvl w:ilvl="8">
      <w:numFmt w:val="bullet"/>
      <w:lvlText w:val="•"/>
      <w:lvlJc w:val="left"/>
      <w:pPr>
        <w:ind w:left="8529" w:hanging="567"/>
      </w:pPr>
    </w:lvl>
  </w:abstractNum>
  <w:abstractNum w:abstractNumId="10" w15:restartNumberingAfterBreak="0">
    <w:nsid w:val="0000040C"/>
    <w:multiLevelType w:val="multilevel"/>
    <w:tmpl w:val="FFFFFFFF"/>
    <w:lvl w:ilvl="0">
      <w:start w:val="1"/>
      <w:numFmt w:val="decimal"/>
      <w:lvlText w:val="%1."/>
      <w:lvlJc w:val="left"/>
      <w:pPr>
        <w:ind w:left="839" w:hanging="221"/>
      </w:pPr>
      <w:rPr>
        <w:rFonts w:ascii="Times New Roman" w:hAnsi="Times New Roman" w:cs="Times New Roman"/>
        <w:b w:val="0"/>
        <w:bCs w:val="0"/>
        <w:i/>
        <w:iCs/>
        <w:spacing w:val="0"/>
        <w:w w:val="100"/>
        <w:sz w:val="22"/>
        <w:szCs w:val="22"/>
      </w:rPr>
    </w:lvl>
    <w:lvl w:ilvl="1">
      <w:numFmt w:val="bullet"/>
      <w:lvlText w:val="•"/>
      <w:lvlJc w:val="left"/>
      <w:pPr>
        <w:ind w:left="1792" w:hanging="221"/>
      </w:pPr>
    </w:lvl>
    <w:lvl w:ilvl="2">
      <w:numFmt w:val="bullet"/>
      <w:lvlText w:val="•"/>
      <w:lvlJc w:val="left"/>
      <w:pPr>
        <w:ind w:left="2745" w:hanging="221"/>
      </w:pPr>
    </w:lvl>
    <w:lvl w:ilvl="3">
      <w:numFmt w:val="bullet"/>
      <w:lvlText w:val="•"/>
      <w:lvlJc w:val="left"/>
      <w:pPr>
        <w:ind w:left="3697" w:hanging="221"/>
      </w:pPr>
    </w:lvl>
    <w:lvl w:ilvl="4">
      <w:numFmt w:val="bullet"/>
      <w:lvlText w:val="•"/>
      <w:lvlJc w:val="left"/>
      <w:pPr>
        <w:ind w:left="4650" w:hanging="221"/>
      </w:pPr>
    </w:lvl>
    <w:lvl w:ilvl="5">
      <w:numFmt w:val="bullet"/>
      <w:lvlText w:val="•"/>
      <w:lvlJc w:val="left"/>
      <w:pPr>
        <w:ind w:left="5603" w:hanging="221"/>
      </w:pPr>
    </w:lvl>
    <w:lvl w:ilvl="6">
      <w:numFmt w:val="bullet"/>
      <w:lvlText w:val="•"/>
      <w:lvlJc w:val="left"/>
      <w:pPr>
        <w:ind w:left="6555" w:hanging="221"/>
      </w:pPr>
    </w:lvl>
    <w:lvl w:ilvl="7">
      <w:numFmt w:val="bullet"/>
      <w:lvlText w:val="•"/>
      <w:lvlJc w:val="left"/>
      <w:pPr>
        <w:ind w:left="7508" w:hanging="221"/>
      </w:pPr>
    </w:lvl>
    <w:lvl w:ilvl="8">
      <w:numFmt w:val="bullet"/>
      <w:lvlText w:val="•"/>
      <w:lvlJc w:val="left"/>
      <w:pPr>
        <w:ind w:left="8461" w:hanging="221"/>
      </w:pPr>
    </w:lvl>
  </w:abstractNum>
  <w:abstractNum w:abstractNumId="11" w15:restartNumberingAfterBreak="0">
    <w:nsid w:val="0000040D"/>
    <w:multiLevelType w:val="multilevel"/>
    <w:tmpl w:val="FFFFFFFF"/>
    <w:lvl w:ilvl="0">
      <w:start w:val="5"/>
      <w:numFmt w:val="decimal"/>
      <w:lvlText w:val="%1"/>
      <w:lvlJc w:val="left"/>
      <w:pPr>
        <w:ind w:left="1185" w:hanging="567"/>
      </w:pPr>
    </w:lvl>
    <w:lvl w:ilvl="1">
      <w:start w:val="2"/>
      <w:numFmt w:val="decimal"/>
      <w:lvlText w:val="%1.%2"/>
      <w:lvlJc w:val="left"/>
      <w:pPr>
        <w:ind w:left="1185" w:hanging="567"/>
      </w:pPr>
      <w:rPr>
        <w:rFonts w:ascii="Times New Roman" w:hAnsi="Times New Roman" w:cs="Times New Roman"/>
        <w:b/>
        <w:bCs/>
        <w:i w:val="0"/>
        <w:iCs w:val="0"/>
        <w:spacing w:val="0"/>
        <w:w w:val="100"/>
        <w:sz w:val="22"/>
        <w:szCs w:val="22"/>
      </w:rPr>
    </w:lvl>
    <w:lvl w:ilvl="2">
      <w:numFmt w:val="bullet"/>
      <w:lvlText w:val="•"/>
      <w:lvlJc w:val="left"/>
      <w:pPr>
        <w:ind w:left="3017" w:hanging="567"/>
      </w:pPr>
    </w:lvl>
    <w:lvl w:ilvl="3">
      <w:numFmt w:val="bullet"/>
      <w:lvlText w:val="•"/>
      <w:lvlJc w:val="left"/>
      <w:pPr>
        <w:ind w:left="3935" w:hanging="567"/>
      </w:pPr>
    </w:lvl>
    <w:lvl w:ilvl="4">
      <w:numFmt w:val="bullet"/>
      <w:lvlText w:val="•"/>
      <w:lvlJc w:val="left"/>
      <w:pPr>
        <w:ind w:left="4854" w:hanging="567"/>
      </w:pPr>
    </w:lvl>
    <w:lvl w:ilvl="5">
      <w:numFmt w:val="bullet"/>
      <w:lvlText w:val="•"/>
      <w:lvlJc w:val="left"/>
      <w:pPr>
        <w:ind w:left="5773" w:hanging="567"/>
      </w:pPr>
    </w:lvl>
    <w:lvl w:ilvl="6">
      <w:numFmt w:val="bullet"/>
      <w:lvlText w:val="•"/>
      <w:lvlJc w:val="left"/>
      <w:pPr>
        <w:ind w:left="6691" w:hanging="567"/>
      </w:pPr>
    </w:lvl>
    <w:lvl w:ilvl="7">
      <w:numFmt w:val="bullet"/>
      <w:lvlText w:val="•"/>
      <w:lvlJc w:val="left"/>
      <w:pPr>
        <w:ind w:left="7610" w:hanging="567"/>
      </w:pPr>
    </w:lvl>
    <w:lvl w:ilvl="8">
      <w:numFmt w:val="bullet"/>
      <w:lvlText w:val="•"/>
      <w:lvlJc w:val="left"/>
      <w:pPr>
        <w:ind w:left="8529" w:hanging="567"/>
      </w:pPr>
    </w:lvl>
  </w:abstractNum>
  <w:abstractNum w:abstractNumId="12" w15:restartNumberingAfterBreak="0">
    <w:nsid w:val="0000040E"/>
    <w:multiLevelType w:val="multilevel"/>
    <w:tmpl w:val="FFFFFFFF"/>
    <w:lvl w:ilvl="0">
      <w:numFmt w:val="bullet"/>
      <w:lvlText w:val="-"/>
      <w:lvlJc w:val="left"/>
      <w:pPr>
        <w:ind w:left="1185" w:hanging="567"/>
      </w:pPr>
      <w:rPr>
        <w:rFonts w:ascii="Times New Roman" w:hAnsi="Times New Roman" w:cs="Times New Roman"/>
        <w:b w:val="0"/>
        <w:bCs w:val="0"/>
        <w:i w:val="0"/>
        <w:iCs w:val="0"/>
        <w:spacing w:val="0"/>
        <w:w w:val="100"/>
        <w:sz w:val="22"/>
        <w:szCs w:val="22"/>
      </w:rPr>
    </w:lvl>
    <w:lvl w:ilvl="1">
      <w:numFmt w:val="bullet"/>
      <w:lvlText w:val="•"/>
      <w:lvlJc w:val="left"/>
      <w:pPr>
        <w:ind w:left="2098" w:hanging="567"/>
      </w:pPr>
    </w:lvl>
    <w:lvl w:ilvl="2">
      <w:numFmt w:val="bullet"/>
      <w:lvlText w:val="•"/>
      <w:lvlJc w:val="left"/>
      <w:pPr>
        <w:ind w:left="3017" w:hanging="567"/>
      </w:pPr>
    </w:lvl>
    <w:lvl w:ilvl="3">
      <w:numFmt w:val="bullet"/>
      <w:lvlText w:val="•"/>
      <w:lvlJc w:val="left"/>
      <w:pPr>
        <w:ind w:left="3935" w:hanging="567"/>
      </w:pPr>
    </w:lvl>
    <w:lvl w:ilvl="4">
      <w:numFmt w:val="bullet"/>
      <w:lvlText w:val="•"/>
      <w:lvlJc w:val="left"/>
      <w:pPr>
        <w:ind w:left="4854" w:hanging="567"/>
      </w:pPr>
    </w:lvl>
    <w:lvl w:ilvl="5">
      <w:numFmt w:val="bullet"/>
      <w:lvlText w:val="•"/>
      <w:lvlJc w:val="left"/>
      <w:pPr>
        <w:ind w:left="5773" w:hanging="567"/>
      </w:pPr>
    </w:lvl>
    <w:lvl w:ilvl="6">
      <w:numFmt w:val="bullet"/>
      <w:lvlText w:val="•"/>
      <w:lvlJc w:val="left"/>
      <w:pPr>
        <w:ind w:left="6691" w:hanging="567"/>
      </w:pPr>
    </w:lvl>
    <w:lvl w:ilvl="7">
      <w:numFmt w:val="bullet"/>
      <w:lvlText w:val="•"/>
      <w:lvlJc w:val="left"/>
      <w:pPr>
        <w:ind w:left="7610" w:hanging="567"/>
      </w:pPr>
    </w:lvl>
    <w:lvl w:ilvl="8">
      <w:numFmt w:val="bullet"/>
      <w:lvlText w:val="•"/>
      <w:lvlJc w:val="left"/>
      <w:pPr>
        <w:ind w:left="8529" w:hanging="567"/>
      </w:pPr>
    </w:lvl>
  </w:abstractNum>
  <w:abstractNum w:abstractNumId="13" w15:restartNumberingAfterBreak="0">
    <w:nsid w:val="0000040F"/>
    <w:multiLevelType w:val="multilevel"/>
    <w:tmpl w:val="FFFFFFFF"/>
    <w:lvl w:ilvl="0">
      <w:start w:val="1"/>
      <w:numFmt w:val="upperLetter"/>
      <w:lvlText w:val="%1."/>
      <w:lvlJc w:val="left"/>
      <w:pPr>
        <w:ind w:left="2320" w:hanging="708"/>
      </w:pPr>
      <w:rPr>
        <w:rFonts w:ascii="Times New Roman" w:hAnsi="Times New Roman" w:cs="Times New Roman"/>
        <w:b/>
        <w:bCs/>
        <w:i w:val="0"/>
        <w:iCs w:val="0"/>
        <w:spacing w:val="-2"/>
        <w:w w:val="100"/>
        <w:sz w:val="22"/>
        <w:szCs w:val="22"/>
      </w:rPr>
    </w:lvl>
    <w:lvl w:ilvl="1">
      <w:numFmt w:val="bullet"/>
      <w:lvlText w:val="•"/>
      <w:lvlJc w:val="left"/>
      <w:pPr>
        <w:ind w:left="3124" w:hanging="708"/>
      </w:pPr>
    </w:lvl>
    <w:lvl w:ilvl="2">
      <w:numFmt w:val="bullet"/>
      <w:lvlText w:val="•"/>
      <w:lvlJc w:val="left"/>
      <w:pPr>
        <w:ind w:left="3929" w:hanging="708"/>
      </w:pPr>
    </w:lvl>
    <w:lvl w:ilvl="3">
      <w:numFmt w:val="bullet"/>
      <w:lvlText w:val="•"/>
      <w:lvlJc w:val="left"/>
      <w:pPr>
        <w:ind w:left="4733" w:hanging="708"/>
      </w:pPr>
    </w:lvl>
    <w:lvl w:ilvl="4">
      <w:numFmt w:val="bullet"/>
      <w:lvlText w:val="•"/>
      <w:lvlJc w:val="left"/>
      <w:pPr>
        <w:ind w:left="5538" w:hanging="708"/>
      </w:pPr>
    </w:lvl>
    <w:lvl w:ilvl="5">
      <w:numFmt w:val="bullet"/>
      <w:lvlText w:val="•"/>
      <w:lvlJc w:val="left"/>
      <w:pPr>
        <w:ind w:left="6343" w:hanging="708"/>
      </w:pPr>
    </w:lvl>
    <w:lvl w:ilvl="6">
      <w:numFmt w:val="bullet"/>
      <w:lvlText w:val="•"/>
      <w:lvlJc w:val="left"/>
      <w:pPr>
        <w:ind w:left="7147" w:hanging="708"/>
      </w:pPr>
    </w:lvl>
    <w:lvl w:ilvl="7">
      <w:numFmt w:val="bullet"/>
      <w:lvlText w:val="•"/>
      <w:lvlJc w:val="left"/>
      <w:pPr>
        <w:ind w:left="7952" w:hanging="708"/>
      </w:pPr>
    </w:lvl>
    <w:lvl w:ilvl="8">
      <w:numFmt w:val="bullet"/>
      <w:lvlText w:val="•"/>
      <w:lvlJc w:val="left"/>
      <w:pPr>
        <w:ind w:left="8757" w:hanging="708"/>
      </w:pPr>
    </w:lvl>
  </w:abstractNum>
  <w:abstractNum w:abstractNumId="14" w15:restartNumberingAfterBreak="0">
    <w:nsid w:val="00000410"/>
    <w:multiLevelType w:val="multilevel"/>
    <w:tmpl w:val="FFFFFFFF"/>
    <w:lvl w:ilvl="0">
      <w:start w:val="1"/>
      <w:numFmt w:val="upperLetter"/>
      <w:lvlText w:val="%1."/>
      <w:lvlJc w:val="left"/>
      <w:pPr>
        <w:ind w:left="1185" w:hanging="567"/>
      </w:pPr>
      <w:rPr>
        <w:rFonts w:ascii="Times New Roman" w:hAnsi="Times New Roman" w:cs="Times New Roman"/>
        <w:b/>
        <w:bCs/>
        <w:i w:val="0"/>
        <w:iCs w:val="0"/>
        <w:spacing w:val="-2"/>
        <w:w w:val="100"/>
        <w:sz w:val="22"/>
        <w:szCs w:val="22"/>
      </w:rPr>
    </w:lvl>
    <w:lvl w:ilvl="1">
      <w:start w:val="1"/>
      <w:numFmt w:val="upperLetter"/>
      <w:lvlText w:val="%2."/>
      <w:lvlJc w:val="left"/>
      <w:pPr>
        <w:ind w:left="4444" w:hanging="269"/>
      </w:pPr>
      <w:rPr>
        <w:rFonts w:ascii="Times New Roman" w:hAnsi="Times New Roman" w:cs="Times New Roman"/>
        <w:b/>
        <w:bCs/>
        <w:i w:val="0"/>
        <w:iCs w:val="0"/>
        <w:spacing w:val="-2"/>
        <w:w w:val="100"/>
        <w:sz w:val="22"/>
        <w:szCs w:val="22"/>
      </w:rPr>
    </w:lvl>
    <w:lvl w:ilvl="2">
      <w:numFmt w:val="bullet"/>
      <w:lvlText w:val="•"/>
      <w:lvlJc w:val="left"/>
      <w:pPr>
        <w:ind w:left="5098" w:hanging="269"/>
      </w:pPr>
    </w:lvl>
    <w:lvl w:ilvl="3">
      <w:numFmt w:val="bullet"/>
      <w:lvlText w:val="•"/>
      <w:lvlJc w:val="left"/>
      <w:pPr>
        <w:ind w:left="5756" w:hanging="269"/>
      </w:pPr>
    </w:lvl>
    <w:lvl w:ilvl="4">
      <w:numFmt w:val="bullet"/>
      <w:lvlText w:val="•"/>
      <w:lvlJc w:val="left"/>
      <w:pPr>
        <w:ind w:left="6415" w:hanging="269"/>
      </w:pPr>
    </w:lvl>
    <w:lvl w:ilvl="5">
      <w:numFmt w:val="bullet"/>
      <w:lvlText w:val="•"/>
      <w:lvlJc w:val="left"/>
      <w:pPr>
        <w:ind w:left="7073" w:hanging="269"/>
      </w:pPr>
    </w:lvl>
    <w:lvl w:ilvl="6">
      <w:numFmt w:val="bullet"/>
      <w:lvlText w:val="•"/>
      <w:lvlJc w:val="left"/>
      <w:pPr>
        <w:ind w:left="7732" w:hanging="269"/>
      </w:pPr>
    </w:lvl>
    <w:lvl w:ilvl="7">
      <w:numFmt w:val="bullet"/>
      <w:lvlText w:val="•"/>
      <w:lvlJc w:val="left"/>
      <w:pPr>
        <w:ind w:left="8390" w:hanging="269"/>
      </w:pPr>
    </w:lvl>
    <w:lvl w:ilvl="8">
      <w:numFmt w:val="bullet"/>
      <w:lvlText w:val="•"/>
      <w:lvlJc w:val="left"/>
      <w:pPr>
        <w:ind w:left="9049" w:hanging="269"/>
      </w:pPr>
    </w:lvl>
  </w:abstractNum>
  <w:abstractNum w:abstractNumId="15" w15:restartNumberingAfterBreak="0">
    <w:nsid w:val="00000411"/>
    <w:multiLevelType w:val="multilevel"/>
    <w:tmpl w:val="FFFFFFFF"/>
    <w:lvl w:ilvl="0">
      <w:numFmt w:val="bullet"/>
      <w:lvlText w:val=""/>
      <w:lvlJc w:val="left"/>
      <w:pPr>
        <w:ind w:left="1185" w:hanging="567"/>
      </w:pPr>
      <w:rPr>
        <w:rFonts w:ascii="Symbol" w:hAnsi="Symbol" w:cs="Symbol"/>
        <w:b w:val="0"/>
        <w:bCs w:val="0"/>
        <w:i w:val="0"/>
        <w:iCs w:val="0"/>
        <w:spacing w:val="0"/>
        <w:w w:val="100"/>
        <w:sz w:val="22"/>
        <w:szCs w:val="22"/>
      </w:rPr>
    </w:lvl>
    <w:lvl w:ilvl="1">
      <w:numFmt w:val="bullet"/>
      <w:lvlText w:val=""/>
      <w:lvlJc w:val="left"/>
      <w:pPr>
        <w:ind w:left="1326" w:hanging="360"/>
      </w:pPr>
      <w:rPr>
        <w:rFonts w:ascii="Symbol" w:hAnsi="Symbol" w:cs="Symbol"/>
        <w:b w:val="0"/>
        <w:bCs w:val="0"/>
        <w:i w:val="0"/>
        <w:iCs w:val="0"/>
        <w:spacing w:val="0"/>
        <w:w w:val="100"/>
        <w:sz w:val="22"/>
        <w:szCs w:val="22"/>
      </w:rPr>
    </w:lvl>
    <w:lvl w:ilvl="2">
      <w:numFmt w:val="bullet"/>
      <w:lvlText w:val="•"/>
      <w:lvlJc w:val="left"/>
      <w:pPr>
        <w:ind w:left="2325" w:hanging="360"/>
      </w:pPr>
    </w:lvl>
    <w:lvl w:ilvl="3">
      <w:numFmt w:val="bullet"/>
      <w:lvlText w:val="•"/>
      <w:lvlJc w:val="left"/>
      <w:pPr>
        <w:ind w:left="3330" w:hanging="360"/>
      </w:pPr>
    </w:lvl>
    <w:lvl w:ilvl="4">
      <w:numFmt w:val="bullet"/>
      <w:lvlText w:val="•"/>
      <w:lvlJc w:val="left"/>
      <w:pPr>
        <w:ind w:left="4335" w:hanging="360"/>
      </w:pPr>
    </w:lvl>
    <w:lvl w:ilvl="5">
      <w:numFmt w:val="bullet"/>
      <w:lvlText w:val="•"/>
      <w:lvlJc w:val="left"/>
      <w:pPr>
        <w:ind w:left="5340" w:hanging="360"/>
      </w:pPr>
    </w:lvl>
    <w:lvl w:ilvl="6">
      <w:numFmt w:val="bullet"/>
      <w:lvlText w:val="•"/>
      <w:lvlJc w:val="left"/>
      <w:pPr>
        <w:ind w:left="6345" w:hanging="360"/>
      </w:pPr>
    </w:lvl>
    <w:lvl w:ilvl="7">
      <w:numFmt w:val="bullet"/>
      <w:lvlText w:val="•"/>
      <w:lvlJc w:val="left"/>
      <w:pPr>
        <w:ind w:left="7350" w:hanging="360"/>
      </w:pPr>
    </w:lvl>
    <w:lvl w:ilvl="8">
      <w:numFmt w:val="bullet"/>
      <w:lvlText w:val="•"/>
      <w:lvlJc w:val="left"/>
      <w:pPr>
        <w:ind w:left="8356" w:hanging="360"/>
      </w:pPr>
    </w:lvl>
  </w:abstractNum>
  <w:abstractNum w:abstractNumId="16" w15:restartNumberingAfterBreak="0">
    <w:nsid w:val="00000412"/>
    <w:multiLevelType w:val="multilevel"/>
    <w:tmpl w:val="FFFFFFFF"/>
    <w:lvl w:ilvl="0">
      <w:numFmt w:val="bullet"/>
      <w:lvlText w:val="-"/>
      <w:lvlJc w:val="left"/>
      <w:pPr>
        <w:ind w:left="1185" w:hanging="567"/>
      </w:pPr>
      <w:rPr>
        <w:rFonts w:ascii="Times New Roman" w:hAnsi="Times New Roman" w:cs="Times New Roman"/>
        <w:b w:val="0"/>
        <w:bCs w:val="0"/>
        <w:i w:val="0"/>
        <w:iCs w:val="0"/>
        <w:spacing w:val="0"/>
        <w:w w:val="100"/>
        <w:sz w:val="22"/>
        <w:szCs w:val="22"/>
      </w:rPr>
    </w:lvl>
    <w:lvl w:ilvl="1">
      <w:numFmt w:val="bullet"/>
      <w:lvlText w:val="•"/>
      <w:lvlJc w:val="left"/>
      <w:pPr>
        <w:ind w:left="2098" w:hanging="567"/>
      </w:pPr>
    </w:lvl>
    <w:lvl w:ilvl="2">
      <w:numFmt w:val="bullet"/>
      <w:lvlText w:val="•"/>
      <w:lvlJc w:val="left"/>
      <w:pPr>
        <w:ind w:left="3017" w:hanging="567"/>
      </w:pPr>
    </w:lvl>
    <w:lvl w:ilvl="3">
      <w:numFmt w:val="bullet"/>
      <w:lvlText w:val="•"/>
      <w:lvlJc w:val="left"/>
      <w:pPr>
        <w:ind w:left="3935" w:hanging="567"/>
      </w:pPr>
    </w:lvl>
    <w:lvl w:ilvl="4">
      <w:numFmt w:val="bullet"/>
      <w:lvlText w:val="•"/>
      <w:lvlJc w:val="left"/>
      <w:pPr>
        <w:ind w:left="4854" w:hanging="567"/>
      </w:pPr>
    </w:lvl>
    <w:lvl w:ilvl="5">
      <w:numFmt w:val="bullet"/>
      <w:lvlText w:val="•"/>
      <w:lvlJc w:val="left"/>
      <w:pPr>
        <w:ind w:left="5773" w:hanging="567"/>
      </w:pPr>
    </w:lvl>
    <w:lvl w:ilvl="6">
      <w:numFmt w:val="bullet"/>
      <w:lvlText w:val="•"/>
      <w:lvlJc w:val="left"/>
      <w:pPr>
        <w:ind w:left="6691" w:hanging="567"/>
      </w:pPr>
    </w:lvl>
    <w:lvl w:ilvl="7">
      <w:numFmt w:val="bullet"/>
      <w:lvlText w:val="•"/>
      <w:lvlJc w:val="left"/>
      <w:pPr>
        <w:ind w:left="7610" w:hanging="567"/>
      </w:pPr>
    </w:lvl>
    <w:lvl w:ilvl="8">
      <w:numFmt w:val="bullet"/>
      <w:lvlText w:val="•"/>
      <w:lvlJc w:val="left"/>
      <w:pPr>
        <w:ind w:left="8529" w:hanging="567"/>
      </w:pPr>
    </w:lvl>
  </w:abstractNum>
  <w:abstractNum w:abstractNumId="17" w15:restartNumberingAfterBreak="0">
    <w:nsid w:val="00000413"/>
    <w:multiLevelType w:val="multilevel"/>
    <w:tmpl w:val="FFFFFFFF"/>
    <w:lvl w:ilvl="0">
      <w:start w:val="1"/>
      <w:numFmt w:val="decimal"/>
      <w:lvlText w:val="%1."/>
      <w:lvlJc w:val="left"/>
      <w:pPr>
        <w:ind w:left="902" w:hanging="284"/>
      </w:pPr>
      <w:rPr>
        <w:rFonts w:ascii="Times New Roman" w:hAnsi="Times New Roman" w:cs="Times New Roman"/>
        <w:b w:val="0"/>
        <w:bCs w:val="0"/>
        <w:i w:val="0"/>
        <w:iCs w:val="0"/>
        <w:spacing w:val="0"/>
        <w:w w:val="100"/>
        <w:sz w:val="22"/>
        <w:szCs w:val="22"/>
      </w:rPr>
    </w:lvl>
    <w:lvl w:ilvl="1">
      <w:numFmt w:val="bullet"/>
      <w:lvlText w:val="•"/>
      <w:lvlJc w:val="left"/>
      <w:pPr>
        <w:ind w:left="1846" w:hanging="284"/>
      </w:pPr>
    </w:lvl>
    <w:lvl w:ilvl="2">
      <w:numFmt w:val="bullet"/>
      <w:lvlText w:val="•"/>
      <w:lvlJc w:val="left"/>
      <w:pPr>
        <w:ind w:left="2793" w:hanging="284"/>
      </w:pPr>
    </w:lvl>
    <w:lvl w:ilvl="3">
      <w:numFmt w:val="bullet"/>
      <w:lvlText w:val="•"/>
      <w:lvlJc w:val="left"/>
      <w:pPr>
        <w:ind w:left="3739" w:hanging="284"/>
      </w:pPr>
    </w:lvl>
    <w:lvl w:ilvl="4">
      <w:numFmt w:val="bullet"/>
      <w:lvlText w:val="•"/>
      <w:lvlJc w:val="left"/>
      <w:pPr>
        <w:ind w:left="4686" w:hanging="284"/>
      </w:pPr>
    </w:lvl>
    <w:lvl w:ilvl="5">
      <w:numFmt w:val="bullet"/>
      <w:lvlText w:val="•"/>
      <w:lvlJc w:val="left"/>
      <w:pPr>
        <w:ind w:left="5633" w:hanging="284"/>
      </w:pPr>
    </w:lvl>
    <w:lvl w:ilvl="6">
      <w:numFmt w:val="bullet"/>
      <w:lvlText w:val="•"/>
      <w:lvlJc w:val="left"/>
      <w:pPr>
        <w:ind w:left="6579" w:hanging="284"/>
      </w:pPr>
    </w:lvl>
    <w:lvl w:ilvl="7">
      <w:numFmt w:val="bullet"/>
      <w:lvlText w:val="•"/>
      <w:lvlJc w:val="left"/>
      <w:pPr>
        <w:ind w:left="7526" w:hanging="284"/>
      </w:pPr>
    </w:lvl>
    <w:lvl w:ilvl="8">
      <w:numFmt w:val="bullet"/>
      <w:lvlText w:val="•"/>
      <w:lvlJc w:val="left"/>
      <w:pPr>
        <w:ind w:left="8473" w:hanging="284"/>
      </w:pPr>
    </w:lvl>
  </w:abstractNum>
  <w:abstractNum w:abstractNumId="18" w15:restartNumberingAfterBreak="0">
    <w:nsid w:val="00000414"/>
    <w:multiLevelType w:val="multilevel"/>
    <w:tmpl w:val="FFFFFFFF"/>
    <w:lvl w:ilvl="0">
      <w:start w:val="1"/>
      <w:numFmt w:val="decimal"/>
      <w:lvlText w:val="%1."/>
      <w:lvlJc w:val="left"/>
      <w:pPr>
        <w:ind w:left="1190" w:hanging="572"/>
      </w:pPr>
      <w:rPr>
        <w:rFonts w:ascii="Times New Roman" w:hAnsi="Times New Roman" w:cs="Times New Roman"/>
        <w:b/>
        <w:bCs/>
        <w:i w:val="0"/>
        <w:iCs w:val="0"/>
        <w:spacing w:val="0"/>
        <w:w w:val="100"/>
        <w:sz w:val="22"/>
        <w:szCs w:val="22"/>
      </w:rPr>
    </w:lvl>
    <w:lvl w:ilvl="1">
      <w:numFmt w:val="bullet"/>
      <w:lvlText w:val="-"/>
      <w:lvlJc w:val="left"/>
      <w:pPr>
        <w:ind w:left="1326" w:hanging="142"/>
      </w:pPr>
      <w:rPr>
        <w:rFonts w:ascii="Calibri" w:hAnsi="Calibri" w:cs="Calibri"/>
        <w:spacing w:val="0"/>
        <w:w w:val="100"/>
      </w:rPr>
    </w:lvl>
    <w:lvl w:ilvl="2">
      <w:numFmt w:val="bullet"/>
      <w:lvlText w:val="•"/>
      <w:lvlJc w:val="left"/>
      <w:pPr>
        <w:ind w:left="1320" w:hanging="142"/>
      </w:pPr>
    </w:lvl>
    <w:lvl w:ilvl="3">
      <w:numFmt w:val="bullet"/>
      <w:lvlText w:val="•"/>
      <w:lvlJc w:val="left"/>
      <w:pPr>
        <w:ind w:left="1340" w:hanging="142"/>
      </w:pPr>
    </w:lvl>
    <w:lvl w:ilvl="4">
      <w:numFmt w:val="bullet"/>
      <w:lvlText w:val="•"/>
      <w:lvlJc w:val="left"/>
      <w:pPr>
        <w:ind w:left="2629" w:hanging="142"/>
      </w:pPr>
    </w:lvl>
    <w:lvl w:ilvl="5">
      <w:numFmt w:val="bullet"/>
      <w:lvlText w:val="•"/>
      <w:lvlJc w:val="left"/>
      <w:pPr>
        <w:ind w:left="3918" w:hanging="142"/>
      </w:pPr>
    </w:lvl>
    <w:lvl w:ilvl="6">
      <w:numFmt w:val="bullet"/>
      <w:lvlText w:val="•"/>
      <w:lvlJc w:val="left"/>
      <w:pPr>
        <w:ind w:left="5208" w:hanging="142"/>
      </w:pPr>
    </w:lvl>
    <w:lvl w:ilvl="7">
      <w:numFmt w:val="bullet"/>
      <w:lvlText w:val="•"/>
      <w:lvlJc w:val="left"/>
      <w:pPr>
        <w:ind w:left="6497" w:hanging="142"/>
      </w:pPr>
    </w:lvl>
    <w:lvl w:ilvl="8">
      <w:numFmt w:val="bullet"/>
      <w:lvlText w:val="•"/>
      <w:lvlJc w:val="left"/>
      <w:pPr>
        <w:ind w:left="7787" w:hanging="142"/>
      </w:pPr>
    </w:lvl>
  </w:abstractNum>
  <w:abstractNum w:abstractNumId="19" w15:restartNumberingAfterBreak="0">
    <w:nsid w:val="00000415"/>
    <w:multiLevelType w:val="multilevel"/>
    <w:tmpl w:val="FFFFFFFF"/>
    <w:lvl w:ilvl="0">
      <w:numFmt w:val="bullet"/>
      <w:lvlText w:val="-"/>
      <w:lvlJc w:val="left"/>
      <w:pPr>
        <w:ind w:left="618" w:hanging="360"/>
      </w:pPr>
      <w:rPr>
        <w:rFonts w:ascii="Times New Roman" w:hAnsi="Times New Roman" w:cs="Times New Roman"/>
        <w:b w:val="0"/>
        <w:bCs w:val="0"/>
        <w:i w:val="0"/>
        <w:iCs w:val="0"/>
        <w:spacing w:val="0"/>
        <w:w w:val="100"/>
        <w:sz w:val="22"/>
        <w:szCs w:val="22"/>
      </w:rPr>
    </w:lvl>
    <w:lvl w:ilvl="1">
      <w:numFmt w:val="bullet"/>
      <w:lvlText w:val="•"/>
      <w:lvlJc w:val="left"/>
      <w:pPr>
        <w:ind w:left="1594" w:hanging="360"/>
      </w:pPr>
    </w:lvl>
    <w:lvl w:ilvl="2">
      <w:numFmt w:val="bullet"/>
      <w:lvlText w:val="•"/>
      <w:lvlJc w:val="left"/>
      <w:pPr>
        <w:ind w:left="2569" w:hanging="360"/>
      </w:pPr>
    </w:lvl>
    <w:lvl w:ilvl="3">
      <w:numFmt w:val="bullet"/>
      <w:lvlText w:val="•"/>
      <w:lvlJc w:val="left"/>
      <w:pPr>
        <w:ind w:left="3543" w:hanging="360"/>
      </w:pPr>
    </w:lvl>
    <w:lvl w:ilvl="4">
      <w:numFmt w:val="bullet"/>
      <w:lvlText w:val="•"/>
      <w:lvlJc w:val="left"/>
      <w:pPr>
        <w:ind w:left="4518" w:hanging="360"/>
      </w:pPr>
    </w:lvl>
    <w:lvl w:ilvl="5">
      <w:numFmt w:val="bullet"/>
      <w:lvlText w:val="•"/>
      <w:lvlJc w:val="left"/>
      <w:pPr>
        <w:ind w:left="5493" w:hanging="360"/>
      </w:pPr>
    </w:lvl>
    <w:lvl w:ilvl="6">
      <w:numFmt w:val="bullet"/>
      <w:lvlText w:val="•"/>
      <w:lvlJc w:val="left"/>
      <w:pPr>
        <w:ind w:left="6467" w:hanging="360"/>
      </w:pPr>
    </w:lvl>
    <w:lvl w:ilvl="7">
      <w:numFmt w:val="bullet"/>
      <w:lvlText w:val="•"/>
      <w:lvlJc w:val="left"/>
      <w:pPr>
        <w:ind w:left="7442" w:hanging="360"/>
      </w:pPr>
    </w:lvl>
    <w:lvl w:ilvl="8">
      <w:numFmt w:val="bullet"/>
      <w:lvlText w:val="•"/>
      <w:lvlJc w:val="left"/>
      <w:pPr>
        <w:ind w:left="8417" w:hanging="360"/>
      </w:pPr>
    </w:lvl>
  </w:abstractNum>
  <w:abstractNum w:abstractNumId="20" w15:restartNumberingAfterBreak="0">
    <w:nsid w:val="00000416"/>
    <w:multiLevelType w:val="multilevel"/>
    <w:tmpl w:val="FFFFFFFF"/>
    <w:lvl w:ilvl="0">
      <w:numFmt w:val="bullet"/>
      <w:lvlText w:val="-"/>
      <w:lvlJc w:val="left"/>
      <w:pPr>
        <w:ind w:left="1338" w:hanging="708"/>
      </w:pPr>
      <w:rPr>
        <w:rFonts w:ascii="Times New Roman" w:hAnsi="Times New Roman" w:cs="Times New Roman"/>
        <w:spacing w:val="0"/>
        <w:w w:val="100"/>
      </w:rPr>
    </w:lvl>
    <w:lvl w:ilvl="1">
      <w:numFmt w:val="bullet"/>
      <w:lvlText w:val="•"/>
      <w:lvlJc w:val="left"/>
      <w:pPr>
        <w:ind w:left="2242" w:hanging="708"/>
      </w:pPr>
    </w:lvl>
    <w:lvl w:ilvl="2">
      <w:numFmt w:val="bullet"/>
      <w:lvlText w:val="•"/>
      <w:lvlJc w:val="left"/>
      <w:pPr>
        <w:ind w:left="3145" w:hanging="708"/>
      </w:pPr>
    </w:lvl>
    <w:lvl w:ilvl="3">
      <w:numFmt w:val="bullet"/>
      <w:lvlText w:val="•"/>
      <w:lvlJc w:val="left"/>
      <w:pPr>
        <w:ind w:left="4047" w:hanging="708"/>
      </w:pPr>
    </w:lvl>
    <w:lvl w:ilvl="4">
      <w:numFmt w:val="bullet"/>
      <w:lvlText w:val="•"/>
      <w:lvlJc w:val="left"/>
      <w:pPr>
        <w:ind w:left="4950" w:hanging="708"/>
      </w:pPr>
    </w:lvl>
    <w:lvl w:ilvl="5">
      <w:numFmt w:val="bullet"/>
      <w:lvlText w:val="•"/>
      <w:lvlJc w:val="left"/>
      <w:pPr>
        <w:ind w:left="5853" w:hanging="708"/>
      </w:pPr>
    </w:lvl>
    <w:lvl w:ilvl="6">
      <w:numFmt w:val="bullet"/>
      <w:lvlText w:val="•"/>
      <w:lvlJc w:val="left"/>
      <w:pPr>
        <w:ind w:left="6755" w:hanging="708"/>
      </w:pPr>
    </w:lvl>
    <w:lvl w:ilvl="7">
      <w:numFmt w:val="bullet"/>
      <w:lvlText w:val="•"/>
      <w:lvlJc w:val="left"/>
      <w:pPr>
        <w:ind w:left="7658" w:hanging="708"/>
      </w:pPr>
    </w:lvl>
    <w:lvl w:ilvl="8">
      <w:numFmt w:val="bullet"/>
      <w:lvlText w:val="•"/>
      <w:lvlJc w:val="left"/>
      <w:pPr>
        <w:ind w:left="8561" w:hanging="708"/>
      </w:pPr>
    </w:lvl>
  </w:abstractNum>
  <w:abstractNum w:abstractNumId="21" w15:restartNumberingAfterBreak="0">
    <w:nsid w:val="00000417"/>
    <w:multiLevelType w:val="multilevel"/>
    <w:tmpl w:val="FFFFFFFF"/>
    <w:lvl w:ilvl="0">
      <w:numFmt w:val="bullet"/>
      <w:lvlText w:val="-"/>
      <w:lvlJc w:val="left"/>
      <w:pPr>
        <w:ind w:left="1185" w:hanging="567"/>
      </w:pPr>
      <w:rPr>
        <w:rFonts w:ascii="Calibri" w:hAnsi="Calibri" w:cs="Calibri"/>
        <w:b w:val="0"/>
        <w:bCs w:val="0"/>
        <w:i w:val="0"/>
        <w:iCs w:val="0"/>
        <w:spacing w:val="0"/>
        <w:w w:val="100"/>
        <w:sz w:val="22"/>
        <w:szCs w:val="22"/>
      </w:rPr>
    </w:lvl>
    <w:lvl w:ilvl="1">
      <w:numFmt w:val="bullet"/>
      <w:lvlText w:val="•"/>
      <w:lvlJc w:val="left"/>
      <w:pPr>
        <w:ind w:left="2098" w:hanging="567"/>
      </w:pPr>
    </w:lvl>
    <w:lvl w:ilvl="2">
      <w:numFmt w:val="bullet"/>
      <w:lvlText w:val="•"/>
      <w:lvlJc w:val="left"/>
      <w:pPr>
        <w:ind w:left="3017" w:hanging="567"/>
      </w:pPr>
    </w:lvl>
    <w:lvl w:ilvl="3">
      <w:numFmt w:val="bullet"/>
      <w:lvlText w:val="•"/>
      <w:lvlJc w:val="left"/>
      <w:pPr>
        <w:ind w:left="3935" w:hanging="567"/>
      </w:pPr>
    </w:lvl>
    <w:lvl w:ilvl="4">
      <w:numFmt w:val="bullet"/>
      <w:lvlText w:val="•"/>
      <w:lvlJc w:val="left"/>
      <w:pPr>
        <w:ind w:left="4854" w:hanging="567"/>
      </w:pPr>
    </w:lvl>
    <w:lvl w:ilvl="5">
      <w:numFmt w:val="bullet"/>
      <w:lvlText w:val="•"/>
      <w:lvlJc w:val="left"/>
      <w:pPr>
        <w:ind w:left="5773" w:hanging="567"/>
      </w:pPr>
    </w:lvl>
    <w:lvl w:ilvl="6">
      <w:numFmt w:val="bullet"/>
      <w:lvlText w:val="•"/>
      <w:lvlJc w:val="left"/>
      <w:pPr>
        <w:ind w:left="6691" w:hanging="567"/>
      </w:pPr>
    </w:lvl>
    <w:lvl w:ilvl="7">
      <w:numFmt w:val="bullet"/>
      <w:lvlText w:val="•"/>
      <w:lvlJc w:val="left"/>
      <w:pPr>
        <w:ind w:left="7610" w:hanging="567"/>
      </w:pPr>
    </w:lvl>
    <w:lvl w:ilvl="8">
      <w:numFmt w:val="bullet"/>
      <w:lvlText w:val="•"/>
      <w:lvlJc w:val="left"/>
      <w:pPr>
        <w:ind w:left="8529" w:hanging="567"/>
      </w:pPr>
    </w:lvl>
  </w:abstractNum>
  <w:abstractNum w:abstractNumId="22" w15:restartNumberingAfterBreak="0">
    <w:nsid w:val="00000418"/>
    <w:multiLevelType w:val="multilevel"/>
    <w:tmpl w:val="FFFFFFFF"/>
    <w:lvl w:ilvl="0">
      <w:numFmt w:val="bullet"/>
      <w:lvlText w:val="-"/>
      <w:lvlJc w:val="left"/>
      <w:pPr>
        <w:ind w:left="1185" w:hanging="567"/>
      </w:pPr>
      <w:rPr>
        <w:rFonts w:ascii="Times New Roman" w:hAnsi="Times New Roman" w:cs="Times New Roman"/>
        <w:b w:val="0"/>
        <w:bCs w:val="0"/>
        <w:i w:val="0"/>
        <w:iCs w:val="0"/>
        <w:spacing w:val="0"/>
        <w:w w:val="100"/>
        <w:sz w:val="22"/>
        <w:szCs w:val="22"/>
      </w:rPr>
    </w:lvl>
    <w:lvl w:ilvl="1">
      <w:numFmt w:val="bullet"/>
      <w:lvlText w:val="•"/>
      <w:lvlJc w:val="left"/>
      <w:pPr>
        <w:ind w:left="2098" w:hanging="567"/>
      </w:pPr>
    </w:lvl>
    <w:lvl w:ilvl="2">
      <w:numFmt w:val="bullet"/>
      <w:lvlText w:val="•"/>
      <w:lvlJc w:val="left"/>
      <w:pPr>
        <w:ind w:left="3017" w:hanging="567"/>
      </w:pPr>
    </w:lvl>
    <w:lvl w:ilvl="3">
      <w:numFmt w:val="bullet"/>
      <w:lvlText w:val="•"/>
      <w:lvlJc w:val="left"/>
      <w:pPr>
        <w:ind w:left="3935" w:hanging="567"/>
      </w:pPr>
    </w:lvl>
    <w:lvl w:ilvl="4">
      <w:numFmt w:val="bullet"/>
      <w:lvlText w:val="•"/>
      <w:lvlJc w:val="left"/>
      <w:pPr>
        <w:ind w:left="4854" w:hanging="567"/>
      </w:pPr>
    </w:lvl>
    <w:lvl w:ilvl="5">
      <w:numFmt w:val="bullet"/>
      <w:lvlText w:val="•"/>
      <w:lvlJc w:val="left"/>
      <w:pPr>
        <w:ind w:left="5773" w:hanging="567"/>
      </w:pPr>
    </w:lvl>
    <w:lvl w:ilvl="6">
      <w:numFmt w:val="bullet"/>
      <w:lvlText w:val="•"/>
      <w:lvlJc w:val="left"/>
      <w:pPr>
        <w:ind w:left="6691" w:hanging="567"/>
      </w:pPr>
    </w:lvl>
    <w:lvl w:ilvl="7">
      <w:numFmt w:val="bullet"/>
      <w:lvlText w:val="•"/>
      <w:lvlJc w:val="left"/>
      <w:pPr>
        <w:ind w:left="7610" w:hanging="567"/>
      </w:pPr>
    </w:lvl>
    <w:lvl w:ilvl="8">
      <w:numFmt w:val="bullet"/>
      <w:lvlText w:val="•"/>
      <w:lvlJc w:val="left"/>
      <w:pPr>
        <w:ind w:left="8529" w:hanging="567"/>
      </w:pPr>
    </w:lvl>
  </w:abstractNum>
  <w:abstractNum w:abstractNumId="23" w15:restartNumberingAfterBreak="0">
    <w:nsid w:val="00000419"/>
    <w:multiLevelType w:val="multilevel"/>
    <w:tmpl w:val="FFFFFFFF"/>
    <w:lvl w:ilvl="0">
      <w:start w:val="1"/>
      <w:numFmt w:val="decimal"/>
      <w:lvlText w:val="%1."/>
      <w:lvlJc w:val="left"/>
      <w:pPr>
        <w:ind w:left="1185" w:hanging="567"/>
      </w:pPr>
      <w:rPr>
        <w:rFonts w:ascii="Times New Roman" w:hAnsi="Times New Roman" w:cs="Times New Roman"/>
        <w:b w:val="0"/>
        <w:bCs w:val="0"/>
        <w:i w:val="0"/>
        <w:iCs w:val="0"/>
        <w:spacing w:val="0"/>
        <w:w w:val="100"/>
        <w:sz w:val="22"/>
        <w:szCs w:val="22"/>
      </w:rPr>
    </w:lvl>
    <w:lvl w:ilvl="1">
      <w:numFmt w:val="bullet"/>
      <w:lvlText w:val="•"/>
      <w:lvlJc w:val="left"/>
      <w:pPr>
        <w:ind w:left="2098" w:hanging="567"/>
      </w:pPr>
    </w:lvl>
    <w:lvl w:ilvl="2">
      <w:numFmt w:val="bullet"/>
      <w:lvlText w:val="•"/>
      <w:lvlJc w:val="left"/>
      <w:pPr>
        <w:ind w:left="3017" w:hanging="567"/>
      </w:pPr>
    </w:lvl>
    <w:lvl w:ilvl="3">
      <w:numFmt w:val="bullet"/>
      <w:lvlText w:val="•"/>
      <w:lvlJc w:val="left"/>
      <w:pPr>
        <w:ind w:left="3935" w:hanging="567"/>
      </w:pPr>
    </w:lvl>
    <w:lvl w:ilvl="4">
      <w:numFmt w:val="bullet"/>
      <w:lvlText w:val="•"/>
      <w:lvlJc w:val="left"/>
      <w:pPr>
        <w:ind w:left="4854" w:hanging="567"/>
      </w:pPr>
    </w:lvl>
    <w:lvl w:ilvl="5">
      <w:numFmt w:val="bullet"/>
      <w:lvlText w:val="•"/>
      <w:lvlJc w:val="left"/>
      <w:pPr>
        <w:ind w:left="5773" w:hanging="567"/>
      </w:pPr>
    </w:lvl>
    <w:lvl w:ilvl="6">
      <w:numFmt w:val="bullet"/>
      <w:lvlText w:val="•"/>
      <w:lvlJc w:val="left"/>
      <w:pPr>
        <w:ind w:left="6691" w:hanging="567"/>
      </w:pPr>
    </w:lvl>
    <w:lvl w:ilvl="7">
      <w:numFmt w:val="bullet"/>
      <w:lvlText w:val="•"/>
      <w:lvlJc w:val="left"/>
      <w:pPr>
        <w:ind w:left="7610" w:hanging="567"/>
      </w:pPr>
    </w:lvl>
    <w:lvl w:ilvl="8">
      <w:numFmt w:val="bullet"/>
      <w:lvlText w:val="•"/>
      <w:lvlJc w:val="left"/>
      <w:pPr>
        <w:ind w:left="8529" w:hanging="567"/>
      </w:pPr>
    </w:lvl>
  </w:abstractNum>
  <w:abstractNum w:abstractNumId="24" w15:restartNumberingAfterBreak="0">
    <w:nsid w:val="0000041A"/>
    <w:multiLevelType w:val="multilevel"/>
    <w:tmpl w:val="FFFFFFFF"/>
    <w:lvl w:ilvl="0">
      <w:start w:val="1"/>
      <w:numFmt w:val="decimal"/>
      <w:lvlText w:val="%1."/>
      <w:lvlJc w:val="left"/>
      <w:pPr>
        <w:ind w:left="1326" w:hanging="708"/>
      </w:pPr>
      <w:rPr>
        <w:rFonts w:ascii="Times New Roman" w:hAnsi="Times New Roman" w:cs="Times New Roman"/>
        <w:b/>
        <w:bCs/>
        <w:i w:val="0"/>
        <w:iCs w:val="0"/>
        <w:spacing w:val="0"/>
        <w:w w:val="100"/>
        <w:sz w:val="22"/>
        <w:szCs w:val="22"/>
      </w:rPr>
    </w:lvl>
    <w:lvl w:ilvl="1">
      <w:numFmt w:val="bullet"/>
      <w:lvlText w:val="-"/>
      <w:lvlJc w:val="left"/>
      <w:pPr>
        <w:ind w:left="1158" w:hanging="540"/>
      </w:pPr>
      <w:rPr>
        <w:rFonts w:ascii="Calibri" w:hAnsi="Calibri" w:cs="Calibri"/>
        <w:spacing w:val="0"/>
        <w:w w:val="100"/>
      </w:rPr>
    </w:lvl>
    <w:lvl w:ilvl="2">
      <w:numFmt w:val="bullet"/>
      <w:lvlText w:val="•"/>
      <w:lvlJc w:val="left"/>
      <w:pPr>
        <w:ind w:left="1320" w:hanging="540"/>
      </w:pPr>
    </w:lvl>
    <w:lvl w:ilvl="3">
      <w:numFmt w:val="bullet"/>
      <w:lvlText w:val="•"/>
      <w:lvlJc w:val="left"/>
      <w:pPr>
        <w:ind w:left="1340" w:hanging="540"/>
      </w:pPr>
    </w:lvl>
    <w:lvl w:ilvl="4">
      <w:numFmt w:val="bullet"/>
      <w:lvlText w:val="•"/>
      <w:lvlJc w:val="left"/>
      <w:pPr>
        <w:ind w:left="2629" w:hanging="540"/>
      </w:pPr>
    </w:lvl>
    <w:lvl w:ilvl="5">
      <w:numFmt w:val="bullet"/>
      <w:lvlText w:val="•"/>
      <w:lvlJc w:val="left"/>
      <w:pPr>
        <w:ind w:left="3918" w:hanging="540"/>
      </w:pPr>
    </w:lvl>
    <w:lvl w:ilvl="6">
      <w:numFmt w:val="bullet"/>
      <w:lvlText w:val="•"/>
      <w:lvlJc w:val="left"/>
      <w:pPr>
        <w:ind w:left="5208" w:hanging="540"/>
      </w:pPr>
    </w:lvl>
    <w:lvl w:ilvl="7">
      <w:numFmt w:val="bullet"/>
      <w:lvlText w:val="•"/>
      <w:lvlJc w:val="left"/>
      <w:pPr>
        <w:ind w:left="6497" w:hanging="540"/>
      </w:pPr>
    </w:lvl>
    <w:lvl w:ilvl="8">
      <w:numFmt w:val="bullet"/>
      <w:lvlText w:val="•"/>
      <w:lvlJc w:val="left"/>
      <w:pPr>
        <w:ind w:left="7787" w:hanging="540"/>
      </w:pPr>
    </w:lvl>
  </w:abstractNum>
  <w:abstractNum w:abstractNumId="25" w15:restartNumberingAfterBreak="0">
    <w:nsid w:val="0000041B"/>
    <w:multiLevelType w:val="multilevel"/>
    <w:tmpl w:val="FFFFFFFF"/>
    <w:lvl w:ilvl="0">
      <w:numFmt w:val="bullet"/>
      <w:lvlText w:val="-"/>
      <w:lvlJc w:val="left"/>
      <w:pPr>
        <w:ind w:left="1185" w:hanging="567"/>
      </w:pPr>
      <w:rPr>
        <w:rFonts w:ascii="Times New Roman" w:hAnsi="Times New Roman" w:cs="Times New Roman"/>
        <w:b w:val="0"/>
        <w:bCs w:val="0"/>
        <w:i w:val="0"/>
        <w:iCs w:val="0"/>
        <w:spacing w:val="0"/>
        <w:w w:val="100"/>
        <w:sz w:val="22"/>
        <w:szCs w:val="22"/>
      </w:rPr>
    </w:lvl>
    <w:lvl w:ilvl="1">
      <w:numFmt w:val="bullet"/>
      <w:lvlText w:val="•"/>
      <w:lvlJc w:val="left"/>
      <w:pPr>
        <w:ind w:left="2098" w:hanging="567"/>
      </w:pPr>
    </w:lvl>
    <w:lvl w:ilvl="2">
      <w:numFmt w:val="bullet"/>
      <w:lvlText w:val="•"/>
      <w:lvlJc w:val="left"/>
      <w:pPr>
        <w:ind w:left="3017" w:hanging="567"/>
      </w:pPr>
    </w:lvl>
    <w:lvl w:ilvl="3">
      <w:numFmt w:val="bullet"/>
      <w:lvlText w:val="•"/>
      <w:lvlJc w:val="left"/>
      <w:pPr>
        <w:ind w:left="3935" w:hanging="567"/>
      </w:pPr>
    </w:lvl>
    <w:lvl w:ilvl="4">
      <w:numFmt w:val="bullet"/>
      <w:lvlText w:val="•"/>
      <w:lvlJc w:val="left"/>
      <w:pPr>
        <w:ind w:left="4854" w:hanging="567"/>
      </w:pPr>
    </w:lvl>
    <w:lvl w:ilvl="5">
      <w:numFmt w:val="bullet"/>
      <w:lvlText w:val="•"/>
      <w:lvlJc w:val="left"/>
      <w:pPr>
        <w:ind w:left="5773" w:hanging="567"/>
      </w:pPr>
    </w:lvl>
    <w:lvl w:ilvl="6">
      <w:numFmt w:val="bullet"/>
      <w:lvlText w:val="•"/>
      <w:lvlJc w:val="left"/>
      <w:pPr>
        <w:ind w:left="6691" w:hanging="567"/>
      </w:pPr>
    </w:lvl>
    <w:lvl w:ilvl="7">
      <w:numFmt w:val="bullet"/>
      <w:lvlText w:val="•"/>
      <w:lvlJc w:val="left"/>
      <w:pPr>
        <w:ind w:left="7610" w:hanging="567"/>
      </w:pPr>
    </w:lvl>
    <w:lvl w:ilvl="8">
      <w:numFmt w:val="bullet"/>
      <w:lvlText w:val="•"/>
      <w:lvlJc w:val="left"/>
      <w:pPr>
        <w:ind w:left="8529" w:hanging="567"/>
      </w:pPr>
    </w:lvl>
  </w:abstractNum>
  <w:abstractNum w:abstractNumId="26" w15:restartNumberingAfterBreak="0">
    <w:nsid w:val="0000041C"/>
    <w:multiLevelType w:val="multilevel"/>
    <w:tmpl w:val="FFFFFFFF"/>
    <w:lvl w:ilvl="0">
      <w:numFmt w:val="bullet"/>
      <w:lvlText w:val="-"/>
      <w:lvlJc w:val="left"/>
      <w:pPr>
        <w:ind w:left="1158" w:hanging="540"/>
      </w:pPr>
      <w:rPr>
        <w:rFonts w:ascii="Times New Roman" w:hAnsi="Times New Roman" w:cs="Times New Roman"/>
        <w:b w:val="0"/>
        <w:bCs w:val="0"/>
        <w:i w:val="0"/>
        <w:iCs w:val="0"/>
        <w:spacing w:val="0"/>
        <w:w w:val="100"/>
        <w:sz w:val="22"/>
        <w:szCs w:val="22"/>
      </w:rPr>
    </w:lvl>
    <w:lvl w:ilvl="1">
      <w:numFmt w:val="bullet"/>
      <w:lvlText w:val="-"/>
      <w:lvlJc w:val="left"/>
      <w:pPr>
        <w:ind w:left="1338" w:hanging="348"/>
      </w:pPr>
      <w:rPr>
        <w:rFonts w:ascii="Times New Roman" w:hAnsi="Times New Roman" w:cs="Times New Roman"/>
        <w:b w:val="0"/>
        <w:bCs w:val="0"/>
        <w:i w:val="0"/>
        <w:iCs w:val="0"/>
        <w:spacing w:val="0"/>
        <w:w w:val="100"/>
        <w:sz w:val="22"/>
        <w:szCs w:val="22"/>
      </w:rPr>
    </w:lvl>
    <w:lvl w:ilvl="2">
      <w:numFmt w:val="bullet"/>
      <w:lvlText w:val="•"/>
      <w:lvlJc w:val="left"/>
      <w:pPr>
        <w:ind w:left="2342" w:hanging="348"/>
      </w:pPr>
    </w:lvl>
    <w:lvl w:ilvl="3">
      <w:numFmt w:val="bullet"/>
      <w:lvlText w:val="•"/>
      <w:lvlJc w:val="left"/>
      <w:pPr>
        <w:ind w:left="3345" w:hanging="348"/>
      </w:pPr>
    </w:lvl>
    <w:lvl w:ilvl="4">
      <w:numFmt w:val="bullet"/>
      <w:lvlText w:val="•"/>
      <w:lvlJc w:val="left"/>
      <w:pPr>
        <w:ind w:left="4348" w:hanging="348"/>
      </w:pPr>
    </w:lvl>
    <w:lvl w:ilvl="5">
      <w:numFmt w:val="bullet"/>
      <w:lvlText w:val="•"/>
      <w:lvlJc w:val="left"/>
      <w:pPr>
        <w:ind w:left="5351" w:hanging="348"/>
      </w:pPr>
    </w:lvl>
    <w:lvl w:ilvl="6">
      <w:numFmt w:val="bullet"/>
      <w:lvlText w:val="•"/>
      <w:lvlJc w:val="left"/>
      <w:pPr>
        <w:ind w:left="6354" w:hanging="348"/>
      </w:pPr>
    </w:lvl>
    <w:lvl w:ilvl="7">
      <w:numFmt w:val="bullet"/>
      <w:lvlText w:val="•"/>
      <w:lvlJc w:val="left"/>
      <w:pPr>
        <w:ind w:left="7357" w:hanging="348"/>
      </w:pPr>
    </w:lvl>
    <w:lvl w:ilvl="8">
      <w:numFmt w:val="bullet"/>
      <w:lvlText w:val="•"/>
      <w:lvlJc w:val="left"/>
      <w:pPr>
        <w:ind w:left="8360" w:hanging="348"/>
      </w:pPr>
    </w:lvl>
  </w:abstractNum>
  <w:abstractNum w:abstractNumId="27" w15:restartNumberingAfterBreak="0">
    <w:nsid w:val="0000041D"/>
    <w:multiLevelType w:val="multilevel"/>
    <w:tmpl w:val="FFFFFFFF"/>
    <w:lvl w:ilvl="0">
      <w:numFmt w:val="bullet"/>
      <w:lvlText w:val="-"/>
      <w:lvlJc w:val="left"/>
      <w:pPr>
        <w:ind w:left="978" w:hanging="269"/>
      </w:pPr>
      <w:rPr>
        <w:rFonts w:ascii="Times New Roman" w:hAnsi="Times New Roman" w:cs="Times New Roman"/>
        <w:b w:val="0"/>
        <w:bCs w:val="0"/>
        <w:i w:val="0"/>
        <w:iCs w:val="0"/>
        <w:spacing w:val="0"/>
        <w:w w:val="100"/>
        <w:sz w:val="22"/>
        <w:szCs w:val="22"/>
      </w:rPr>
    </w:lvl>
    <w:lvl w:ilvl="1">
      <w:numFmt w:val="bullet"/>
      <w:lvlText w:val="-"/>
      <w:lvlJc w:val="left"/>
      <w:pPr>
        <w:ind w:left="1338" w:hanging="348"/>
      </w:pPr>
      <w:rPr>
        <w:rFonts w:ascii="Times New Roman" w:hAnsi="Times New Roman" w:cs="Times New Roman"/>
        <w:b w:val="0"/>
        <w:bCs w:val="0"/>
        <w:i w:val="0"/>
        <w:iCs w:val="0"/>
        <w:spacing w:val="0"/>
        <w:w w:val="100"/>
        <w:sz w:val="22"/>
        <w:szCs w:val="22"/>
      </w:rPr>
    </w:lvl>
    <w:lvl w:ilvl="2">
      <w:numFmt w:val="bullet"/>
      <w:lvlText w:val="•"/>
      <w:lvlJc w:val="left"/>
      <w:pPr>
        <w:ind w:left="2342" w:hanging="348"/>
      </w:pPr>
    </w:lvl>
    <w:lvl w:ilvl="3">
      <w:numFmt w:val="bullet"/>
      <w:lvlText w:val="•"/>
      <w:lvlJc w:val="left"/>
      <w:pPr>
        <w:ind w:left="3345" w:hanging="348"/>
      </w:pPr>
    </w:lvl>
    <w:lvl w:ilvl="4">
      <w:numFmt w:val="bullet"/>
      <w:lvlText w:val="•"/>
      <w:lvlJc w:val="left"/>
      <w:pPr>
        <w:ind w:left="4348" w:hanging="348"/>
      </w:pPr>
    </w:lvl>
    <w:lvl w:ilvl="5">
      <w:numFmt w:val="bullet"/>
      <w:lvlText w:val="•"/>
      <w:lvlJc w:val="left"/>
      <w:pPr>
        <w:ind w:left="5351" w:hanging="348"/>
      </w:pPr>
    </w:lvl>
    <w:lvl w:ilvl="6">
      <w:numFmt w:val="bullet"/>
      <w:lvlText w:val="•"/>
      <w:lvlJc w:val="left"/>
      <w:pPr>
        <w:ind w:left="6354" w:hanging="348"/>
      </w:pPr>
    </w:lvl>
    <w:lvl w:ilvl="7">
      <w:numFmt w:val="bullet"/>
      <w:lvlText w:val="•"/>
      <w:lvlJc w:val="left"/>
      <w:pPr>
        <w:ind w:left="7357" w:hanging="348"/>
      </w:pPr>
    </w:lvl>
    <w:lvl w:ilvl="8">
      <w:numFmt w:val="bullet"/>
      <w:lvlText w:val="•"/>
      <w:lvlJc w:val="left"/>
      <w:pPr>
        <w:ind w:left="8360" w:hanging="348"/>
      </w:pPr>
    </w:lvl>
  </w:abstractNum>
  <w:abstractNum w:abstractNumId="28" w15:restartNumberingAfterBreak="0">
    <w:nsid w:val="0000041E"/>
    <w:multiLevelType w:val="multilevel"/>
    <w:tmpl w:val="FFFFFFFF"/>
    <w:lvl w:ilvl="0">
      <w:numFmt w:val="bullet"/>
      <w:lvlText w:val="-"/>
      <w:lvlJc w:val="left"/>
      <w:pPr>
        <w:ind w:left="1158" w:hanging="540"/>
      </w:pPr>
      <w:rPr>
        <w:rFonts w:ascii="Times New Roman" w:hAnsi="Times New Roman" w:cs="Times New Roman"/>
        <w:spacing w:val="0"/>
        <w:w w:val="100"/>
      </w:rPr>
    </w:lvl>
    <w:lvl w:ilvl="1">
      <w:numFmt w:val="bullet"/>
      <w:lvlText w:val="•"/>
      <w:lvlJc w:val="left"/>
      <w:pPr>
        <w:ind w:left="2080" w:hanging="540"/>
      </w:pPr>
    </w:lvl>
    <w:lvl w:ilvl="2">
      <w:numFmt w:val="bullet"/>
      <w:lvlText w:val="•"/>
      <w:lvlJc w:val="left"/>
      <w:pPr>
        <w:ind w:left="3001" w:hanging="540"/>
      </w:pPr>
    </w:lvl>
    <w:lvl w:ilvl="3">
      <w:numFmt w:val="bullet"/>
      <w:lvlText w:val="•"/>
      <w:lvlJc w:val="left"/>
      <w:pPr>
        <w:ind w:left="3921" w:hanging="540"/>
      </w:pPr>
    </w:lvl>
    <w:lvl w:ilvl="4">
      <w:numFmt w:val="bullet"/>
      <w:lvlText w:val="•"/>
      <w:lvlJc w:val="left"/>
      <w:pPr>
        <w:ind w:left="4842" w:hanging="540"/>
      </w:pPr>
    </w:lvl>
    <w:lvl w:ilvl="5">
      <w:numFmt w:val="bullet"/>
      <w:lvlText w:val="•"/>
      <w:lvlJc w:val="left"/>
      <w:pPr>
        <w:ind w:left="5763" w:hanging="540"/>
      </w:pPr>
    </w:lvl>
    <w:lvl w:ilvl="6">
      <w:numFmt w:val="bullet"/>
      <w:lvlText w:val="•"/>
      <w:lvlJc w:val="left"/>
      <w:pPr>
        <w:ind w:left="6683" w:hanging="540"/>
      </w:pPr>
    </w:lvl>
    <w:lvl w:ilvl="7">
      <w:numFmt w:val="bullet"/>
      <w:lvlText w:val="•"/>
      <w:lvlJc w:val="left"/>
      <w:pPr>
        <w:ind w:left="7604" w:hanging="540"/>
      </w:pPr>
    </w:lvl>
    <w:lvl w:ilvl="8">
      <w:numFmt w:val="bullet"/>
      <w:lvlText w:val="•"/>
      <w:lvlJc w:val="left"/>
      <w:pPr>
        <w:ind w:left="8525" w:hanging="540"/>
      </w:pPr>
    </w:lvl>
  </w:abstractNum>
  <w:abstractNum w:abstractNumId="29" w15:restartNumberingAfterBreak="0">
    <w:nsid w:val="0000041F"/>
    <w:multiLevelType w:val="multilevel"/>
    <w:tmpl w:val="FFFFFFFF"/>
    <w:lvl w:ilvl="0">
      <w:numFmt w:val="bullet"/>
      <w:lvlText w:val="-"/>
      <w:lvlJc w:val="left"/>
      <w:pPr>
        <w:ind w:left="1185" w:hanging="567"/>
      </w:pPr>
      <w:rPr>
        <w:rFonts w:ascii="Times New Roman" w:hAnsi="Times New Roman" w:cs="Times New Roman"/>
        <w:b w:val="0"/>
        <w:bCs w:val="0"/>
        <w:i w:val="0"/>
        <w:iCs w:val="0"/>
        <w:spacing w:val="0"/>
        <w:w w:val="100"/>
        <w:sz w:val="22"/>
        <w:szCs w:val="22"/>
      </w:rPr>
    </w:lvl>
    <w:lvl w:ilvl="1">
      <w:numFmt w:val="bullet"/>
      <w:lvlText w:val="•"/>
      <w:lvlJc w:val="left"/>
      <w:pPr>
        <w:ind w:left="2098" w:hanging="567"/>
      </w:pPr>
    </w:lvl>
    <w:lvl w:ilvl="2">
      <w:numFmt w:val="bullet"/>
      <w:lvlText w:val="•"/>
      <w:lvlJc w:val="left"/>
      <w:pPr>
        <w:ind w:left="3017" w:hanging="567"/>
      </w:pPr>
    </w:lvl>
    <w:lvl w:ilvl="3">
      <w:numFmt w:val="bullet"/>
      <w:lvlText w:val="•"/>
      <w:lvlJc w:val="left"/>
      <w:pPr>
        <w:ind w:left="3935" w:hanging="567"/>
      </w:pPr>
    </w:lvl>
    <w:lvl w:ilvl="4">
      <w:numFmt w:val="bullet"/>
      <w:lvlText w:val="•"/>
      <w:lvlJc w:val="left"/>
      <w:pPr>
        <w:ind w:left="4854" w:hanging="567"/>
      </w:pPr>
    </w:lvl>
    <w:lvl w:ilvl="5">
      <w:numFmt w:val="bullet"/>
      <w:lvlText w:val="•"/>
      <w:lvlJc w:val="left"/>
      <w:pPr>
        <w:ind w:left="5773" w:hanging="567"/>
      </w:pPr>
    </w:lvl>
    <w:lvl w:ilvl="6">
      <w:numFmt w:val="bullet"/>
      <w:lvlText w:val="•"/>
      <w:lvlJc w:val="left"/>
      <w:pPr>
        <w:ind w:left="6691" w:hanging="567"/>
      </w:pPr>
    </w:lvl>
    <w:lvl w:ilvl="7">
      <w:numFmt w:val="bullet"/>
      <w:lvlText w:val="•"/>
      <w:lvlJc w:val="left"/>
      <w:pPr>
        <w:ind w:left="7610" w:hanging="567"/>
      </w:pPr>
    </w:lvl>
    <w:lvl w:ilvl="8">
      <w:numFmt w:val="bullet"/>
      <w:lvlText w:val="•"/>
      <w:lvlJc w:val="left"/>
      <w:pPr>
        <w:ind w:left="8529" w:hanging="567"/>
      </w:pPr>
    </w:lvl>
  </w:abstractNum>
  <w:abstractNum w:abstractNumId="30" w15:restartNumberingAfterBreak="0">
    <w:nsid w:val="00000420"/>
    <w:multiLevelType w:val="multilevel"/>
    <w:tmpl w:val="FFFFFFFF"/>
    <w:lvl w:ilvl="0">
      <w:start w:val="1"/>
      <w:numFmt w:val="decimal"/>
      <w:lvlText w:val="%1."/>
      <w:lvlJc w:val="left"/>
      <w:pPr>
        <w:ind w:left="1185" w:hanging="567"/>
      </w:pPr>
      <w:rPr>
        <w:rFonts w:ascii="Times New Roman" w:hAnsi="Times New Roman" w:cs="Times New Roman"/>
        <w:b w:val="0"/>
        <w:bCs w:val="0"/>
        <w:i w:val="0"/>
        <w:iCs w:val="0"/>
        <w:spacing w:val="0"/>
        <w:w w:val="100"/>
        <w:sz w:val="22"/>
        <w:szCs w:val="22"/>
      </w:rPr>
    </w:lvl>
    <w:lvl w:ilvl="1">
      <w:numFmt w:val="bullet"/>
      <w:lvlText w:val="•"/>
      <w:lvlJc w:val="left"/>
      <w:pPr>
        <w:ind w:left="2098" w:hanging="567"/>
      </w:pPr>
    </w:lvl>
    <w:lvl w:ilvl="2">
      <w:numFmt w:val="bullet"/>
      <w:lvlText w:val="•"/>
      <w:lvlJc w:val="left"/>
      <w:pPr>
        <w:ind w:left="3017" w:hanging="567"/>
      </w:pPr>
    </w:lvl>
    <w:lvl w:ilvl="3">
      <w:numFmt w:val="bullet"/>
      <w:lvlText w:val="•"/>
      <w:lvlJc w:val="left"/>
      <w:pPr>
        <w:ind w:left="3935" w:hanging="567"/>
      </w:pPr>
    </w:lvl>
    <w:lvl w:ilvl="4">
      <w:numFmt w:val="bullet"/>
      <w:lvlText w:val="•"/>
      <w:lvlJc w:val="left"/>
      <w:pPr>
        <w:ind w:left="4854" w:hanging="567"/>
      </w:pPr>
    </w:lvl>
    <w:lvl w:ilvl="5">
      <w:numFmt w:val="bullet"/>
      <w:lvlText w:val="•"/>
      <w:lvlJc w:val="left"/>
      <w:pPr>
        <w:ind w:left="5773" w:hanging="567"/>
      </w:pPr>
    </w:lvl>
    <w:lvl w:ilvl="6">
      <w:numFmt w:val="bullet"/>
      <w:lvlText w:val="•"/>
      <w:lvlJc w:val="left"/>
      <w:pPr>
        <w:ind w:left="6691" w:hanging="567"/>
      </w:pPr>
    </w:lvl>
    <w:lvl w:ilvl="7">
      <w:numFmt w:val="bullet"/>
      <w:lvlText w:val="•"/>
      <w:lvlJc w:val="left"/>
      <w:pPr>
        <w:ind w:left="7610" w:hanging="567"/>
      </w:pPr>
    </w:lvl>
    <w:lvl w:ilvl="8">
      <w:numFmt w:val="bullet"/>
      <w:lvlText w:val="•"/>
      <w:lvlJc w:val="left"/>
      <w:pPr>
        <w:ind w:left="8529" w:hanging="567"/>
      </w:pPr>
    </w:lvl>
  </w:abstractNum>
  <w:abstractNum w:abstractNumId="31" w15:restartNumberingAfterBreak="0">
    <w:nsid w:val="00000421"/>
    <w:multiLevelType w:val="multilevel"/>
    <w:tmpl w:val="FFFFFFFF"/>
    <w:lvl w:ilvl="0">
      <w:start w:val="1"/>
      <w:numFmt w:val="decimal"/>
      <w:lvlText w:val="%1."/>
      <w:lvlJc w:val="left"/>
      <w:pPr>
        <w:ind w:left="1326" w:hanging="708"/>
      </w:pPr>
      <w:rPr>
        <w:rFonts w:ascii="Times New Roman" w:hAnsi="Times New Roman" w:cs="Times New Roman"/>
        <w:b/>
        <w:bCs/>
        <w:i w:val="0"/>
        <w:iCs w:val="0"/>
        <w:spacing w:val="0"/>
        <w:w w:val="100"/>
        <w:sz w:val="22"/>
        <w:szCs w:val="22"/>
      </w:rPr>
    </w:lvl>
    <w:lvl w:ilvl="1">
      <w:numFmt w:val="bullet"/>
      <w:lvlText w:val="-"/>
      <w:lvlJc w:val="left"/>
      <w:pPr>
        <w:ind w:left="1185" w:hanging="567"/>
      </w:pPr>
      <w:rPr>
        <w:rFonts w:ascii="Times New Roman" w:hAnsi="Times New Roman" w:cs="Times New Roman"/>
        <w:spacing w:val="0"/>
        <w:w w:val="100"/>
      </w:rPr>
    </w:lvl>
    <w:lvl w:ilvl="2">
      <w:numFmt w:val="bullet"/>
      <w:lvlText w:val="•"/>
      <w:lvlJc w:val="left"/>
      <w:pPr>
        <w:ind w:left="1180" w:hanging="567"/>
      </w:pPr>
    </w:lvl>
    <w:lvl w:ilvl="3">
      <w:numFmt w:val="bullet"/>
      <w:lvlText w:val="•"/>
      <w:lvlJc w:val="left"/>
      <w:pPr>
        <w:ind w:left="1320" w:hanging="567"/>
      </w:pPr>
    </w:lvl>
    <w:lvl w:ilvl="4">
      <w:numFmt w:val="bullet"/>
      <w:lvlText w:val="•"/>
      <w:lvlJc w:val="left"/>
      <w:pPr>
        <w:ind w:left="2612" w:hanging="567"/>
      </w:pPr>
    </w:lvl>
    <w:lvl w:ilvl="5">
      <w:numFmt w:val="bullet"/>
      <w:lvlText w:val="•"/>
      <w:lvlJc w:val="left"/>
      <w:pPr>
        <w:ind w:left="3904" w:hanging="567"/>
      </w:pPr>
    </w:lvl>
    <w:lvl w:ilvl="6">
      <w:numFmt w:val="bullet"/>
      <w:lvlText w:val="•"/>
      <w:lvlJc w:val="left"/>
      <w:pPr>
        <w:ind w:left="5197" w:hanging="567"/>
      </w:pPr>
    </w:lvl>
    <w:lvl w:ilvl="7">
      <w:numFmt w:val="bullet"/>
      <w:lvlText w:val="•"/>
      <w:lvlJc w:val="left"/>
      <w:pPr>
        <w:ind w:left="6489" w:hanging="567"/>
      </w:pPr>
    </w:lvl>
    <w:lvl w:ilvl="8">
      <w:numFmt w:val="bullet"/>
      <w:lvlText w:val="•"/>
      <w:lvlJc w:val="left"/>
      <w:pPr>
        <w:ind w:left="7781" w:hanging="567"/>
      </w:pPr>
    </w:lvl>
  </w:abstractNum>
  <w:abstractNum w:abstractNumId="32" w15:restartNumberingAfterBreak="0">
    <w:nsid w:val="00000422"/>
    <w:multiLevelType w:val="multilevel"/>
    <w:tmpl w:val="FFFFFFFF"/>
    <w:lvl w:ilvl="0">
      <w:numFmt w:val="bullet"/>
      <w:lvlText w:val="-"/>
      <w:lvlJc w:val="left"/>
      <w:pPr>
        <w:ind w:left="1185" w:hanging="567"/>
      </w:pPr>
      <w:rPr>
        <w:rFonts w:ascii="Times New Roman" w:hAnsi="Times New Roman" w:cs="Times New Roman"/>
        <w:b w:val="0"/>
        <w:bCs w:val="0"/>
        <w:i w:val="0"/>
        <w:iCs w:val="0"/>
        <w:spacing w:val="0"/>
        <w:w w:val="100"/>
        <w:sz w:val="22"/>
        <w:szCs w:val="22"/>
      </w:rPr>
    </w:lvl>
    <w:lvl w:ilvl="1">
      <w:numFmt w:val="bullet"/>
      <w:lvlText w:val="•"/>
      <w:lvlJc w:val="left"/>
      <w:pPr>
        <w:ind w:left="2098" w:hanging="567"/>
      </w:pPr>
    </w:lvl>
    <w:lvl w:ilvl="2">
      <w:numFmt w:val="bullet"/>
      <w:lvlText w:val="•"/>
      <w:lvlJc w:val="left"/>
      <w:pPr>
        <w:ind w:left="3017" w:hanging="567"/>
      </w:pPr>
    </w:lvl>
    <w:lvl w:ilvl="3">
      <w:numFmt w:val="bullet"/>
      <w:lvlText w:val="•"/>
      <w:lvlJc w:val="left"/>
      <w:pPr>
        <w:ind w:left="3935" w:hanging="567"/>
      </w:pPr>
    </w:lvl>
    <w:lvl w:ilvl="4">
      <w:numFmt w:val="bullet"/>
      <w:lvlText w:val="•"/>
      <w:lvlJc w:val="left"/>
      <w:pPr>
        <w:ind w:left="4854" w:hanging="567"/>
      </w:pPr>
    </w:lvl>
    <w:lvl w:ilvl="5">
      <w:numFmt w:val="bullet"/>
      <w:lvlText w:val="•"/>
      <w:lvlJc w:val="left"/>
      <w:pPr>
        <w:ind w:left="5773" w:hanging="567"/>
      </w:pPr>
    </w:lvl>
    <w:lvl w:ilvl="6">
      <w:numFmt w:val="bullet"/>
      <w:lvlText w:val="•"/>
      <w:lvlJc w:val="left"/>
      <w:pPr>
        <w:ind w:left="6691" w:hanging="567"/>
      </w:pPr>
    </w:lvl>
    <w:lvl w:ilvl="7">
      <w:numFmt w:val="bullet"/>
      <w:lvlText w:val="•"/>
      <w:lvlJc w:val="left"/>
      <w:pPr>
        <w:ind w:left="7610" w:hanging="567"/>
      </w:pPr>
    </w:lvl>
    <w:lvl w:ilvl="8">
      <w:numFmt w:val="bullet"/>
      <w:lvlText w:val="•"/>
      <w:lvlJc w:val="left"/>
      <w:pPr>
        <w:ind w:left="8529" w:hanging="567"/>
      </w:pPr>
    </w:lvl>
  </w:abstractNum>
  <w:abstractNum w:abstractNumId="33" w15:restartNumberingAfterBreak="0">
    <w:nsid w:val="00000423"/>
    <w:multiLevelType w:val="multilevel"/>
    <w:tmpl w:val="FFFFFFFF"/>
    <w:lvl w:ilvl="0">
      <w:numFmt w:val="bullet"/>
      <w:lvlText w:val="-"/>
      <w:lvlJc w:val="left"/>
      <w:pPr>
        <w:ind w:left="1185" w:hanging="540"/>
      </w:pPr>
      <w:rPr>
        <w:rFonts w:ascii="Calibri" w:hAnsi="Calibri" w:cs="Calibri"/>
        <w:b w:val="0"/>
        <w:bCs w:val="0"/>
        <w:i w:val="0"/>
        <w:iCs w:val="0"/>
        <w:spacing w:val="0"/>
        <w:w w:val="100"/>
        <w:sz w:val="22"/>
        <w:szCs w:val="22"/>
      </w:rPr>
    </w:lvl>
    <w:lvl w:ilvl="1">
      <w:numFmt w:val="bullet"/>
      <w:lvlText w:val="•"/>
      <w:lvlJc w:val="left"/>
      <w:pPr>
        <w:ind w:left="2098" w:hanging="540"/>
      </w:pPr>
    </w:lvl>
    <w:lvl w:ilvl="2">
      <w:numFmt w:val="bullet"/>
      <w:lvlText w:val="•"/>
      <w:lvlJc w:val="left"/>
      <w:pPr>
        <w:ind w:left="3017" w:hanging="540"/>
      </w:pPr>
    </w:lvl>
    <w:lvl w:ilvl="3">
      <w:numFmt w:val="bullet"/>
      <w:lvlText w:val="•"/>
      <w:lvlJc w:val="left"/>
      <w:pPr>
        <w:ind w:left="3935" w:hanging="540"/>
      </w:pPr>
    </w:lvl>
    <w:lvl w:ilvl="4">
      <w:numFmt w:val="bullet"/>
      <w:lvlText w:val="•"/>
      <w:lvlJc w:val="left"/>
      <w:pPr>
        <w:ind w:left="4854" w:hanging="540"/>
      </w:pPr>
    </w:lvl>
    <w:lvl w:ilvl="5">
      <w:numFmt w:val="bullet"/>
      <w:lvlText w:val="•"/>
      <w:lvlJc w:val="left"/>
      <w:pPr>
        <w:ind w:left="5773" w:hanging="540"/>
      </w:pPr>
    </w:lvl>
    <w:lvl w:ilvl="6">
      <w:numFmt w:val="bullet"/>
      <w:lvlText w:val="•"/>
      <w:lvlJc w:val="left"/>
      <w:pPr>
        <w:ind w:left="6691" w:hanging="540"/>
      </w:pPr>
    </w:lvl>
    <w:lvl w:ilvl="7">
      <w:numFmt w:val="bullet"/>
      <w:lvlText w:val="•"/>
      <w:lvlJc w:val="left"/>
      <w:pPr>
        <w:ind w:left="7610" w:hanging="540"/>
      </w:pPr>
    </w:lvl>
    <w:lvl w:ilvl="8">
      <w:numFmt w:val="bullet"/>
      <w:lvlText w:val="•"/>
      <w:lvlJc w:val="left"/>
      <w:pPr>
        <w:ind w:left="8529" w:hanging="540"/>
      </w:pPr>
    </w:lvl>
  </w:abstractNum>
  <w:abstractNum w:abstractNumId="34" w15:restartNumberingAfterBreak="0">
    <w:nsid w:val="00000424"/>
    <w:multiLevelType w:val="multilevel"/>
    <w:tmpl w:val="FFFFFFFF"/>
    <w:lvl w:ilvl="0">
      <w:numFmt w:val="bullet"/>
      <w:lvlText w:val="-"/>
      <w:lvlJc w:val="left"/>
      <w:pPr>
        <w:ind w:left="1185" w:hanging="207"/>
      </w:pPr>
      <w:rPr>
        <w:rFonts w:ascii="Times New Roman" w:hAnsi="Times New Roman" w:cs="Times New Roman"/>
        <w:b w:val="0"/>
        <w:bCs w:val="0"/>
        <w:i w:val="0"/>
        <w:iCs w:val="0"/>
        <w:spacing w:val="0"/>
        <w:w w:val="100"/>
        <w:sz w:val="22"/>
        <w:szCs w:val="22"/>
      </w:rPr>
    </w:lvl>
    <w:lvl w:ilvl="1">
      <w:numFmt w:val="bullet"/>
      <w:lvlText w:val="•"/>
      <w:lvlJc w:val="left"/>
      <w:pPr>
        <w:ind w:left="2098" w:hanging="207"/>
      </w:pPr>
    </w:lvl>
    <w:lvl w:ilvl="2">
      <w:numFmt w:val="bullet"/>
      <w:lvlText w:val="•"/>
      <w:lvlJc w:val="left"/>
      <w:pPr>
        <w:ind w:left="3017" w:hanging="207"/>
      </w:pPr>
    </w:lvl>
    <w:lvl w:ilvl="3">
      <w:numFmt w:val="bullet"/>
      <w:lvlText w:val="•"/>
      <w:lvlJc w:val="left"/>
      <w:pPr>
        <w:ind w:left="3935" w:hanging="207"/>
      </w:pPr>
    </w:lvl>
    <w:lvl w:ilvl="4">
      <w:numFmt w:val="bullet"/>
      <w:lvlText w:val="•"/>
      <w:lvlJc w:val="left"/>
      <w:pPr>
        <w:ind w:left="4854" w:hanging="207"/>
      </w:pPr>
    </w:lvl>
    <w:lvl w:ilvl="5">
      <w:numFmt w:val="bullet"/>
      <w:lvlText w:val="•"/>
      <w:lvlJc w:val="left"/>
      <w:pPr>
        <w:ind w:left="5773" w:hanging="207"/>
      </w:pPr>
    </w:lvl>
    <w:lvl w:ilvl="6">
      <w:numFmt w:val="bullet"/>
      <w:lvlText w:val="•"/>
      <w:lvlJc w:val="left"/>
      <w:pPr>
        <w:ind w:left="6691" w:hanging="207"/>
      </w:pPr>
    </w:lvl>
    <w:lvl w:ilvl="7">
      <w:numFmt w:val="bullet"/>
      <w:lvlText w:val="•"/>
      <w:lvlJc w:val="left"/>
      <w:pPr>
        <w:ind w:left="7610" w:hanging="207"/>
      </w:pPr>
    </w:lvl>
    <w:lvl w:ilvl="8">
      <w:numFmt w:val="bullet"/>
      <w:lvlText w:val="•"/>
      <w:lvlJc w:val="left"/>
      <w:pPr>
        <w:ind w:left="8529" w:hanging="207"/>
      </w:pPr>
    </w:lvl>
  </w:abstractNum>
  <w:num w:numId="1" w16cid:durableId="718358000">
    <w:abstractNumId w:val="34"/>
  </w:num>
  <w:num w:numId="2" w16cid:durableId="1549413147">
    <w:abstractNumId w:val="33"/>
  </w:num>
  <w:num w:numId="3" w16cid:durableId="483546564">
    <w:abstractNumId w:val="32"/>
  </w:num>
  <w:num w:numId="4" w16cid:durableId="1590969758">
    <w:abstractNumId w:val="31"/>
  </w:num>
  <w:num w:numId="5" w16cid:durableId="1504931625">
    <w:abstractNumId w:val="30"/>
  </w:num>
  <w:num w:numId="6" w16cid:durableId="1155412576">
    <w:abstractNumId w:val="29"/>
  </w:num>
  <w:num w:numId="7" w16cid:durableId="887300519">
    <w:abstractNumId w:val="28"/>
  </w:num>
  <w:num w:numId="8" w16cid:durableId="2045476537">
    <w:abstractNumId w:val="27"/>
  </w:num>
  <w:num w:numId="9" w16cid:durableId="1837457478">
    <w:abstractNumId w:val="26"/>
  </w:num>
  <w:num w:numId="10" w16cid:durableId="306595612">
    <w:abstractNumId w:val="25"/>
  </w:num>
  <w:num w:numId="11" w16cid:durableId="1255479598">
    <w:abstractNumId w:val="24"/>
  </w:num>
  <w:num w:numId="12" w16cid:durableId="374351713">
    <w:abstractNumId w:val="23"/>
  </w:num>
  <w:num w:numId="13" w16cid:durableId="1207332174">
    <w:abstractNumId w:val="22"/>
  </w:num>
  <w:num w:numId="14" w16cid:durableId="1415202155">
    <w:abstractNumId w:val="21"/>
  </w:num>
  <w:num w:numId="15" w16cid:durableId="680737220">
    <w:abstractNumId w:val="20"/>
  </w:num>
  <w:num w:numId="16" w16cid:durableId="1144352138">
    <w:abstractNumId w:val="19"/>
  </w:num>
  <w:num w:numId="17" w16cid:durableId="1896158646">
    <w:abstractNumId w:val="18"/>
  </w:num>
  <w:num w:numId="18" w16cid:durableId="1538590012">
    <w:abstractNumId w:val="17"/>
  </w:num>
  <w:num w:numId="19" w16cid:durableId="1400593930">
    <w:abstractNumId w:val="16"/>
  </w:num>
  <w:num w:numId="20" w16cid:durableId="61562840">
    <w:abstractNumId w:val="15"/>
  </w:num>
  <w:num w:numId="21" w16cid:durableId="1008369625">
    <w:abstractNumId w:val="14"/>
  </w:num>
  <w:num w:numId="22" w16cid:durableId="1037312297">
    <w:abstractNumId w:val="13"/>
  </w:num>
  <w:num w:numId="23" w16cid:durableId="1887641519">
    <w:abstractNumId w:val="12"/>
  </w:num>
  <w:num w:numId="24" w16cid:durableId="979309771">
    <w:abstractNumId w:val="11"/>
  </w:num>
  <w:num w:numId="25" w16cid:durableId="1655908361">
    <w:abstractNumId w:val="10"/>
  </w:num>
  <w:num w:numId="26" w16cid:durableId="433324261">
    <w:abstractNumId w:val="9"/>
  </w:num>
  <w:num w:numId="27" w16cid:durableId="1848590754">
    <w:abstractNumId w:val="8"/>
  </w:num>
  <w:num w:numId="28" w16cid:durableId="320692783">
    <w:abstractNumId w:val="7"/>
  </w:num>
  <w:num w:numId="29" w16cid:durableId="360857019">
    <w:abstractNumId w:val="6"/>
  </w:num>
  <w:num w:numId="30" w16cid:durableId="1140423115">
    <w:abstractNumId w:val="5"/>
  </w:num>
  <w:num w:numId="31" w16cid:durableId="1474561118">
    <w:abstractNumId w:val="4"/>
  </w:num>
  <w:num w:numId="32" w16cid:durableId="1754156445">
    <w:abstractNumId w:val="3"/>
  </w:num>
  <w:num w:numId="33" w16cid:durableId="1804617240">
    <w:abstractNumId w:val="2"/>
  </w:num>
  <w:num w:numId="34" w16cid:durableId="1837040229">
    <w:abstractNumId w:val="1"/>
  </w:num>
  <w:num w:numId="35" w16cid:durableId="14074148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bordersDoNotSurroundHeader/>
  <w:bordersDoNotSurroundFooter/>
  <w:defaultTabStop w:val="567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3DD"/>
    <w:rsid w:val="00000AAC"/>
    <w:rsid w:val="000107E0"/>
    <w:rsid w:val="000164FA"/>
    <w:rsid w:val="00024CC4"/>
    <w:rsid w:val="00026697"/>
    <w:rsid w:val="0003147B"/>
    <w:rsid w:val="00040416"/>
    <w:rsid w:val="00046D55"/>
    <w:rsid w:val="00046D67"/>
    <w:rsid w:val="00047632"/>
    <w:rsid w:val="00075E0A"/>
    <w:rsid w:val="0008551E"/>
    <w:rsid w:val="00097BB0"/>
    <w:rsid w:val="000B08AD"/>
    <w:rsid w:val="000B1105"/>
    <w:rsid w:val="000B556A"/>
    <w:rsid w:val="000B611A"/>
    <w:rsid w:val="000B7A13"/>
    <w:rsid w:val="000C1C9B"/>
    <w:rsid w:val="000E42F9"/>
    <w:rsid w:val="000F3952"/>
    <w:rsid w:val="0012351B"/>
    <w:rsid w:val="00132199"/>
    <w:rsid w:val="001340CB"/>
    <w:rsid w:val="001446E2"/>
    <w:rsid w:val="001450FD"/>
    <w:rsid w:val="00147AF0"/>
    <w:rsid w:val="00147FF7"/>
    <w:rsid w:val="00150B2E"/>
    <w:rsid w:val="0015597D"/>
    <w:rsid w:val="001624A9"/>
    <w:rsid w:val="001734DC"/>
    <w:rsid w:val="001738A7"/>
    <w:rsid w:val="00174F4D"/>
    <w:rsid w:val="001825F5"/>
    <w:rsid w:val="00192BF2"/>
    <w:rsid w:val="001C001A"/>
    <w:rsid w:val="001D59A5"/>
    <w:rsid w:val="001E59F1"/>
    <w:rsid w:val="001F20B2"/>
    <w:rsid w:val="001F2350"/>
    <w:rsid w:val="001F3B3C"/>
    <w:rsid w:val="00200E1D"/>
    <w:rsid w:val="002067F7"/>
    <w:rsid w:val="0023273D"/>
    <w:rsid w:val="00233649"/>
    <w:rsid w:val="00240DBF"/>
    <w:rsid w:val="002420E3"/>
    <w:rsid w:val="002443E5"/>
    <w:rsid w:val="0027083F"/>
    <w:rsid w:val="00275FFC"/>
    <w:rsid w:val="002763DA"/>
    <w:rsid w:val="0027719C"/>
    <w:rsid w:val="00281C78"/>
    <w:rsid w:val="00282D6D"/>
    <w:rsid w:val="00290051"/>
    <w:rsid w:val="00290370"/>
    <w:rsid w:val="00295BB5"/>
    <w:rsid w:val="002A30DC"/>
    <w:rsid w:val="002C6A53"/>
    <w:rsid w:val="002D5CC7"/>
    <w:rsid w:val="002F23E4"/>
    <w:rsid w:val="002F577F"/>
    <w:rsid w:val="00301B2E"/>
    <w:rsid w:val="003073A6"/>
    <w:rsid w:val="00310F6B"/>
    <w:rsid w:val="00312A4D"/>
    <w:rsid w:val="00313A4A"/>
    <w:rsid w:val="00326AC7"/>
    <w:rsid w:val="00340808"/>
    <w:rsid w:val="00343523"/>
    <w:rsid w:val="00345D6D"/>
    <w:rsid w:val="00346A46"/>
    <w:rsid w:val="003646A0"/>
    <w:rsid w:val="0037018C"/>
    <w:rsid w:val="00371A5B"/>
    <w:rsid w:val="0037690F"/>
    <w:rsid w:val="003843F0"/>
    <w:rsid w:val="0039115F"/>
    <w:rsid w:val="0039574D"/>
    <w:rsid w:val="003A1818"/>
    <w:rsid w:val="003B1238"/>
    <w:rsid w:val="003C03DD"/>
    <w:rsid w:val="003C2E76"/>
    <w:rsid w:val="003C5A65"/>
    <w:rsid w:val="003C6880"/>
    <w:rsid w:val="003C7C27"/>
    <w:rsid w:val="003D20F8"/>
    <w:rsid w:val="003D5722"/>
    <w:rsid w:val="003E7B0D"/>
    <w:rsid w:val="00404BF7"/>
    <w:rsid w:val="004050F9"/>
    <w:rsid w:val="00415C99"/>
    <w:rsid w:val="00421CE3"/>
    <w:rsid w:val="004226E1"/>
    <w:rsid w:val="004364D2"/>
    <w:rsid w:val="004463BA"/>
    <w:rsid w:val="00450544"/>
    <w:rsid w:val="004520E0"/>
    <w:rsid w:val="00456C70"/>
    <w:rsid w:val="00465D4E"/>
    <w:rsid w:val="00474E6C"/>
    <w:rsid w:val="00475E8C"/>
    <w:rsid w:val="00484EF6"/>
    <w:rsid w:val="00492FBA"/>
    <w:rsid w:val="0049643E"/>
    <w:rsid w:val="004C05CE"/>
    <w:rsid w:val="004C0FEA"/>
    <w:rsid w:val="004C507F"/>
    <w:rsid w:val="004C5A67"/>
    <w:rsid w:val="004D5C62"/>
    <w:rsid w:val="004E666F"/>
    <w:rsid w:val="00502BF4"/>
    <w:rsid w:val="00514412"/>
    <w:rsid w:val="00515547"/>
    <w:rsid w:val="00524F1C"/>
    <w:rsid w:val="00527B9A"/>
    <w:rsid w:val="00532896"/>
    <w:rsid w:val="00564BCE"/>
    <w:rsid w:val="005662E4"/>
    <w:rsid w:val="005709D2"/>
    <w:rsid w:val="00570B36"/>
    <w:rsid w:val="005738E1"/>
    <w:rsid w:val="00590BD3"/>
    <w:rsid w:val="0059150D"/>
    <w:rsid w:val="00596ADD"/>
    <w:rsid w:val="00597829"/>
    <w:rsid w:val="005A1A4F"/>
    <w:rsid w:val="005B1E32"/>
    <w:rsid w:val="005B297C"/>
    <w:rsid w:val="005B3383"/>
    <w:rsid w:val="005B76C4"/>
    <w:rsid w:val="005C0EA6"/>
    <w:rsid w:val="005C3D4C"/>
    <w:rsid w:val="005C6B24"/>
    <w:rsid w:val="005D30EC"/>
    <w:rsid w:val="005D3889"/>
    <w:rsid w:val="005D6FE8"/>
    <w:rsid w:val="005F2EE2"/>
    <w:rsid w:val="006043BC"/>
    <w:rsid w:val="00615040"/>
    <w:rsid w:val="00661E8B"/>
    <w:rsid w:val="00667B92"/>
    <w:rsid w:val="00680240"/>
    <w:rsid w:val="006802AC"/>
    <w:rsid w:val="00686567"/>
    <w:rsid w:val="0069118C"/>
    <w:rsid w:val="006A35A2"/>
    <w:rsid w:val="006A3DF1"/>
    <w:rsid w:val="006A44D8"/>
    <w:rsid w:val="006C4369"/>
    <w:rsid w:val="006C6ADD"/>
    <w:rsid w:val="006D7592"/>
    <w:rsid w:val="006E41B7"/>
    <w:rsid w:val="006E56F3"/>
    <w:rsid w:val="006E6382"/>
    <w:rsid w:val="006E6D58"/>
    <w:rsid w:val="006F3220"/>
    <w:rsid w:val="006F5C53"/>
    <w:rsid w:val="006F66DA"/>
    <w:rsid w:val="00700EAA"/>
    <w:rsid w:val="007012FA"/>
    <w:rsid w:val="00703DB8"/>
    <w:rsid w:val="007072ED"/>
    <w:rsid w:val="00707511"/>
    <w:rsid w:val="0071110F"/>
    <w:rsid w:val="00711E62"/>
    <w:rsid w:val="00722C45"/>
    <w:rsid w:val="007356A6"/>
    <w:rsid w:val="00736899"/>
    <w:rsid w:val="00740FE4"/>
    <w:rsid w:val="007430C6"/>
    <w:rsid w:val="00757034"/>
    <w:rsid w:val="0076065B"/>
    <w:rsid w:val="00765948"/>
    <w:rsid w:val="007866B2"/>
    <w:rsid w:val="007907ED"/>
    <w:rsid w:val="00796B04"/>
    <w:rsid w:val="007A4AB2"/>
    <w:rsid w:val="007B35DC"/>
    <w:rsid w:val="007B7629"/>
    <w:rsid w:val="007C0C26"/>
    <w:rsid w:val="007C26E4"/>
    <w:rsid w:val="007E24D0"/>
    <w:rsid w:val="007E5E53"/>
    <w:rsid w:val="007E6C2E"/>
    <w:rsid w:val="007F12E0"/>
    <w:rsid w:val="007F367F"/>
    <w:rsid w:val="00801195"/>
    <w:rsid w:val="00803FBC"/>
    <w:rsid w:val="008065EE"/>
    <w:rsid w:val="00816B8B"/>
    <w:rsid w:val="00816F3D"/>
    <w:rsid w:val="008331B3"/>
    <w:rsid w:val="008424EC"/>
    <w:rsid w:val="008438CF"/>
    <w:rsid w:val="00851B6C"/>
    <w:rsid w:val="0085469C"/>
    <w:rsid w:val="0086650F"/>
    <w:rsid w:val="00867F72"/>
    <w:rsid w:val="00871D59"/>
    <w:rsid w:val="0088689A"/>
    <w:rsid w:val="00892345"/>
    <w:rsid w:val="0089771A"/>
    <w:rsid w:val="0089774F"/>
    <w:rsid w:val="008A50F7"/>
    <w:rsid w:val="008C262A"/>
    <w:rsid w:val="008C7FA8"/>
    <w:rsid w:val="008D59CA"/>
    <w:rsid w:val="008F16F6"/>
    <w:rsid w:val="00902F7F"/>
    <w:rsid w:val="0091382C"/>
    <w:rsid w:val="00916064"/>
    <w:rsid w:val="0091691A"/>
    <w:rsid w:val="0092357E"/>
    <w:rsid w:val="00951E0C"/>
    <w:rsid w:val="00970EB6"/>
    <w:rsid w:val="00981096"/>
    <w:rsid w:val="00992225"/>
    <w:rsid w:val="00994E25"/>
    <w:rsid w:val="009B1393"/>
    <w:rsid w:val="009B6B62"/>
    <w:rsid w:val="009C7D93"/>
    <w:rsid w:val="009D2D49"/>
    <w:rsid w:val="009E3A85"/>
    <w:rsid w:val="009E4B68"/>
    <w:rsid w:val="009F1058"/>
    <w:rsid w:val="009F279A"/>
    <w:rsid w:val="009F43EC"/>
    <w:rsid w:val="00A21E22"/>
    <w:rsid w:val="00A32274"/>
    <w:rsid w:val="00A32C54"/>
    <w:rsid w:val="00A375CD"/>
    <w:rsid w:val="00A467D2"/>
    <w:rsid w:val="00A46E7F"/>
    <w:rsid w:val="00A47D8F"/>
    <w:rsid w:val="00A52D19"/>
    <w:rsid w:val="00A568A5"/>
    <w:rsid w:val="00A57880"/>
    <w:rsid w:val="00A71021"/>
    <w:rsid w:val="00A725F0"/>
    <w:rsid w:val="00A75F82"/>
    <w:rsid w:val="00A849FA"/>
    <w:rsid w:val="00A97AFE"/>
    <w:rsid w:val="00AA2595"/>
    <w:rsid w:val="00AB20D4"/>
    <w:rsid w:val="00AB348D"/>
    <w:rsid w:val="00AC3E9A"/>
    <w:rsid w:val="00AD481C"/>
    <w:rsid w:val="00AD6274"/>
    <w:rsid w:val="00AD6CB2"/>
    <w:rsid w:val="00AF35EF"/>
    <w:rsid w:val="00AF7598"/>
    <w:rsid w:val="00B04588"/>
    <w:rsid w:val="00B070CB"/>
    <w:rsid w:val="00B12B41"/>
    <w:rsid w:val="00B15E30"/>
    <w:rsid w:val="00B162A8"/>
    <w:rsid w:val="00B17D9C"/>
    <w:rsid w:val="00B26F68"/>
    <w:rsid w:val="00B30120"/>
    <w:rsid w:val="00B30C11"/>
    <w:rsid w:val="00B40785"/>
    <w:rsid w:val="00B54F26"/>
    <w:rsid w:val="00B54FD9"/>
    <w:rsid w:val="00B553FA"/>
    <w:rsid w:val="00B67213"/>
    <w:rsid w:val="00B70A4A"/>
    <w:rsid w:val="00B87A50"/>
    <w:rsid w:val="00BA195E"/>
    <w:rsid w:val="00BB30B2"/>
    <w:rsid w:val="00BB34CA"/>
    <w:rsid w:val="00BB4B8A"/>
    <w:rsid w:val="00BB7D7F"/>
    <w:rsid w:val="00BD0EE4"/>
    <w:rsid w:val="00BD1B83"/>
    <w:rsid w:val="00BD4125"/>
    <w:rsid w:val="00BE065B"/>
    <w:rsid w:val="00BE0713"/>
    <w:rsid w:val="00BE47ED"/>
    <w:rsid w:val="00C066D9"/>
    <w:rsid w:val="00C109E1"/>
    <w:rsid w:val="00C11678"/>
    <w:rsid w:val="00C1259D"/>
    <w:rsid w:val="00C17805"/>
    <w:rsid w:val="00C17D2C"/>
    <w:rsid w:val="00C209FB"/>
    <w:rsid w:val="00C34756"/>
    <w:rsid w:val="00C3598C"/>
    <w:rsid w:val="00C37B9D"/>
    <w:rsid w:val="00C37EF6"/>
    <w:rsid w:val="00C63DA0"/>
    <w:rsid w:val="00C67AE6"/>
    <w:rsid w:val="00C75B17"/>
    <w:rsid w:val="00C83205"/>
    <w:rsid w:val="00C8366A"/>
    <w:rsid w:val="00C91A3E"/>
    <w:rsid w:val="00C93A6B"/>
    <w:rsid w:val="00C95D5D"/>
    <w:rsid w:val="00CB7D41"/>
    <w:rsid w:val="00CC09B2"/>
    <w:rsid w:val="00CC32BC"/>
    <w:rsid w:val="00CC6DF6"/>
    <w:rsid w:val="00CD0674"/>
    <w:rsid w:val="00CD1803"/>
    <w:rsid w:val="00CD77FD"/>
    <w:rsid w:val="00CE5149"/>
    <w:rsid w:val="00CF3277"/>
    <w:rsid w:val="00CF4BD2"/>
    <w:rsid w:val="00D00A4F"/>
    <w:rsid w:val="00D03223"/>
    <w:rsid w:val="00D038EF"/>
    <w:rsid w:val="00D1443E"/>
    <w:rsid w:val="00D16552"/>
    <w:rsid w:val="00D35B41"/>
    <w:rsid w:val="00D415E7"/>
    <w:rsid w:val="00D42850"/>
    <w:rsid w:val="00D543F7"/>
    <w:rsid w:val="00D54498"/>
    <w:rsid w:val="00D559E2"/>
    <w:rsid w:val="00D67850"/>
    <w:rsid w:val="00D70440"/>
    <w:rsid w:val="00D73464"/>
    <w:rsid w:val="00D761BD"/>
    <w:rsid w:val="00D81D04"/>
    <w:rsid w:val="00D95BDE"/>
    <w:rsid w:val="00DA0452"/>
    <w:rsid w:val="00DB2C89"/>
    <w:rsid w:val="00DB3ABF"/>
    <w:rsid w:val="00DB6A4D"/>
    <w:rsid w:val="00DC69CA"/>
    <w:rsid w:val="00DC79E9"/>
    <w:rsid w:val="00DC7B1B"/>
    <w:rsid w:val="00DD0504"/>
    <w:rsid w:val="00DD7741"/>
    <w:rsid w:val="00DE4EA4"/>
    <w:rsid w:val="00DE70D1"/>
    <w:rsid w:val="00DE766F"/>
    <w:rsid w:val="00DF1DE4"/>
    <w:rsid w:val="00DF2051"/>
    <w:rsid w:val="00DF7152"/>
    <w:rsid w:val="00E320F7"/>
    <w:rsid w:val="00E3403A"/>
    <w:rsid w:val="00E34AF8"/>
    <w:rsid w:val="00E41E64"/>
    <w:rsid w:val="00E43485"/>
    <w:rsid w:val="00E6589D"/>
    <w:rsid w:val="00E907AD"/>
    <w:rsid w:val="00EA0585"/>
    <w:rsid w:val="00EB2F67"/>
    <w:rsid w:val="00EC1539"/>
    <w:rsid w:val="00EC4EE5"/>
    <w:rsid w:val="00EC7F72"/>
    <w:rsid w:val="00ED62B2"/>
    <w:rsid w:val="00EE4193"/>
    <w:rsid w:val="00EE5085"/>
    <w:rsid w:val="00F01BD3"/>
    <w:rsid w:val="00F174D8"/>
    <w:rsid w:val="00F26773"/>
    <w:rsid w:val="00F304FF"/>
    <w:rsid w:val="00F402EA"/>
    <w:rsid w:val="00F446B6"/>
    <w:rsid w:val="00F73FF9"/>
    <w:rsid w:val="00F83B8C"/>
    <w:rsid w:val="00F87908"/>
    <w:rsid w:val="00FA2266"/>
    <w:rsid w:val="00FB6D18"/>
    <w:rsid w:val="00FD0CCA"/>
    <w:rsid w:val="00FD1B9A"/>
    <w:rsid w:val="00FD5A0B"/>
    <w:rsid w:val="00FD7902"/>
    <w:rsid w:val="00FF03AB"/>
    <w:rsid w:val="00FF7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ACA139C"/>
  <w14:defaultImageDpi w14:val="96"/>
  <w15:docId w15:val="{9C686F14-0C16-4A33-8A06-440457648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hu-HU" w:eastAsia="hu-H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uiPriority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0"/>
      <w:sz w:val="22"/>
      <w:szCs w:val="22"/>
    </w:rPr>
  </w:style>
  <w:style w:type="paragraph" w:styleId="Cmsor1">
    <w:name w:val="heading 1"/>
    <w:basedOn w:val="Norml"/>
    <w:next w:val="Norml"/>
    <w:link w:val="Cmsor1Char"/>
    <w:uiPriority w:val="1"/>
    <w:qFormat/>
    <w:pPr>
      <w:spacing w:before="20"/>
      <w:ind w:left="107"/>
      <w:outlineLvl w:val="0"/>
    </w:pPr>
    <w:rPr>
      <w:b/>
      <w:bCs/>
    </w:rPr>
  </w:style>
  <w:style w:type="paragraph" w:styleId="Cmsor2">
    <w:name w:val="heading 2"/>
    <w:basedOn w:val="Norml"/>
    <w:next w:val="Norml"/>
    <w:link w:val="Cmsor2Char"/>
    <w:uiPriority w:val="1"/>
    <w:qFormat/>
    <w:pPr>
      <w:ind w:left="618"/>
      <w:outlineLvl w:val="1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1"/>
    <w:qFormat/>
  </w:style>
  <w:style w:type="character" w:customStyle="1" w:styleId="SzvegtrzsChar">
    <w:name w:val="Szövegtörzs Char"/>
    <w:basedOn w:val="Bekezdsalapbettpusa"/>
    <w:link w:val="Szvegtrzs"/>
    <w:uiPriority w:val="99"/>
    <w:semiHidden/>
    <w:rPr>
      <w:rFonts w:ascii="Times New Roman" w:hAnsi="Times New Roman" w:cs="Times New Roman"/>
      <w:kern w:val="0"/>
      <w:sz w:val="22"/>
      <w:szCs w:val="22"/>
    </w:rPr>
  </w:style>
  <w:style w:type="character" w:customStyle="1" w:styleId="Cmsor1Char">
    <w:name w:val="Címsor 1 Char"/>
    <w:basedOn w:val="Bekezdsalapbettpusa"/>
    <w:link w:val="Cmsor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"/>
    <w:semiHidden/>
    <w:rPr>
      <w:rFonts w:asciiTheme="majorHAnsi" w:eastAsiaTheme="majorEastAsia" w:hAnsiTheme="majorHAnsi" w:cstheme="majorBidi"/>
      <w:b/>
      <w:bCs/>
      <w:i/>
      <w:iCs/>
      <w:kern w:val="0"/>
      <w:sz w:val="28"/>
      <w:szCs w:val="28"/>
    </w:rPr>
  </w:style>
  <w:style w:type="paragraph" w:styleId="Listaszerbekezds">
    <w:name w:val="List Paragraph"/>
    <w:basedOn w:val="Norml"/>
    <w:uiPriority w:val="1"/>
    <w:qFormat/>
    <w:pPr>
      <w:ind w:left="1185" w:hanging="567"/>
    </w:pPr>
    <w:rPr>
      <w:sz w:val="24"/>
      <w:szCs w:val="24"/>
    </w:rPr>
  </w:style>
  <w:style w:type="paragraph" w:customStyle="1" w:styleId="TableParagraph">
    <w:name w:val="Table Paragraph"/>
    <w:basedOn w:val="Norml"/>
    <w:uiPriority w:val="1"/>
    <w:qFormat/>
    <w:pPr>
      <w:ind w:left="107"/>
    </w:pPr>
    <w:rPr>
      <w:sz w:val="24"/>
      <w:szCs w:val="24"/>
    </w:rPr>
  </w:style>
  <w:style w:type="character" w:styleId="Jegyzethivatkozs">
    <w:name w:val="annotation reference"/>
    <w:basedOn w:val="Bekezdsalapbettpusa"/>
    <w:uiPriority w:val="99"/>
    <w:semiHidden/>
    <w:unhideWhenUsed/>
    <w:rsid w:val="008D59C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D59CA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D59CA"/>
    <w:rPr>
      <w:rFonts w:ascii="Times New Roman" w:hAnsi="Times New Roman" w:cs="Times New Roman"/>
      <w:kern w:val="0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D59C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D59CA"/>
    <w:rPr>
      <w:rFonts w:ascii="Times New Roman" w:hAnsi="Times New Roman" w:cs="Times New Roman"/>
      <w:b/>
      <w:bCs/>
      <w:kern w:val="0"/>
      <w:sz w:val="20"/>
      <w:szCs w:val="20"/>
    </w:rPr>
  </w:style>
  <w:style w:type="character" w:styleId="Hiperhivatkozs">
    <w:name w:val="Hyperlink"/>
    <w:basedOn w:val="Bekezdsalapbettpusa"/>
    <w:uiPriority w:val="99"/>
    <w:unhideWhenUsed/>
    <w:rsid w:val="00E6589D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E6589D"/>
    <w:rPr>
      <w:color w:val="605E5C"/>
      <w:shd w:val="clear" w:color="auto" w:fill="E1DFDD"/>
    </w:rPr>
  </w:style>
  <w:style w:type="paragraph" w:styleId="lfej">
    <w:name w:val="header"/>
    <w:basedOn w:val="Norml"/>
    <w:link w:val="lfejChar"/>
    <w:uiPriority w:val="99"/>
    <w:unhideWhenUsed/>
    <w:rsid w:val="00A568A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A568A5"/>
    <w:rPr>
      <w:rFonts w:ascii="Times New Roman" w:hAnsi="Times New Roman" w:cs="Times New Roman"/>
      <w:kern w:val="0"/>
      <w:sz w:val="22"/>
      <w:szCs w:val="22"/>
    </w:rPr>
  </w:style>
  <w:style w:type="paragraph" w:styleId="llb">
    <w:name w:val="footer"/>
    <w:basedOn w:val="Norml"/>
    <w:link w:val="llbChar"/>
    <w:uiPriority w:val="99"/>
    <w:unhideWhenUsed/>
    <w:rsid w:val="00A568A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A568A5"/>
    <w:rPr>
      <w:rFonts w:ascii="Times New Roman" w:hAnsi="Times New Roman" w:cs="Times New Roman"/>
      <w:kern w:val="0"/>
      <w:sz w:val="22"/>
      <w:szCs w:val="22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03DB8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03DB8"/>
    <w:rPr>
      <w:rFonts w:ascii="Segoe UI" w:hAnsi="Segoe UI" w:cs="Segoe UI"/>
      <w:kern w:val="0"/>
      <w:sz w:val="18"/>
      <w:szCs w:val="18"/>
    </w:rPr>
  </w:style>
  <w:style w:type="paragraph" w:styleId="Vltozat">
    <w:name w:val="Revision"/>
    <w:hidden/>
    <w:uiPriority w:val="99"/>
    <w:semiHidden/>
    <w:rsid w:val="00290051"/>
    <w:pPr>
      <w:spacing w:after="0" w:line="240" w:lineRule="auto"/>
    </w:pPr>
    <w:rPr>
      <w:rFonts w:ascii="Times New Roman" w:hAnsi="Times New Roman" w:cs="Times New Roman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19</Pages>
  <Words>6593</Words>
  <Characters>45497</Characters>
  <Application>Microsoft Office Word</Application>
  <DocSecurity>0</DocSecurity>
  <Lines>379</Lines>
  <Paragraphs>103</Paragraphs>
  <ScaleCrop>false</ScaleCrop>
  <Company/>
  <LinksUpToDate>false</LinksUpToDate>
  <CharactersWithSpaces>51987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HU_OGYI_62.1</cp:lastModifiedBy>
  <cp:revision>59</cp:revision>
  <dcterms:created xsi:type="dcterms:W3CDTF">2025-12-17T16:45:00Z</dcterms:created>
  <dcterms:modified xsi:type="dcterms:W3CDTF">2026-02-16T12:14:00Z</dcterms:modified>
</cp:coreProperties>
</file>