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276DEF" w14:textId="4E952AF5" w:rsidR="008B5166" w:rsidRPr="001B288D" w:rsidRDefault="00226345" w:rsidP="00390DC9">
      <w:pPr>
        <w:widowControl w:val="0"/>
        <w:tabs>
          <w:tab w:val="clear" w:pos="567"/>
        </w:tabs>
        <w:spacing w:line="240" w:lineRule="auto"/>
        <w:ind w:left="567" w:hanging="567"/>
        <w:rPr>
          <w:lang w:val="hu-HU"/>
        </w:rPr>
      </w:pPr>
      <w:r w:rsidRPr="001B288D">
        <w:rPr>
          <w:b/>
          <w:bCs/>
          <w:lang w:val="hu-HU"/>
        </w:rPr>
        <w:t>1.</w:t>
      </w:r>
      <w:r w:rsidRPr="001B288D">
        <w:rPr>
          <w:b/>
          <w:bCs/>
          <w:lang w:val="hu-HU"/>
        </w:rPr>
        <w:tab/>
        <w:t>A GYÓGYSZER NEVE</w:t>
      </w:r>
    </w:p>
    <w:p w14:paraId="0AB14876" w14:textId="77777777" w:rsidR="008B5166" w:rsidRPr="001B288D" w:rsidRDefault="008B5166" w:rsidP="00390DC9">
      <w:pPr>
        <w:widowControl w:val="0"/>
        <w:spacing w:line="240" w:lineRule="auto"/>
        <w:rPr>
          <w:lang w:val="hu-HU"/>
        </w:rPr>
      </w:pPr>
    </w:p>
    <w:p w14:paraId="4E359A27" w14:textId="25D4F099" w:rsidR="008B5166" w:rsidRPr="00390DC9" w:rsidRDefault="0065184D" w:rsidP="00390DC9">
      <w:pPr>
        <w:widowControl w:val="0"/>
        <w:spacing w:line="240" w:lineRule="auto"/>
        <w:rPr>
          <w:noProof/>
          <w:lang w:val="hu-HU"/>
        </w:rPr>
      </w:pPr>
      <w:bookmarkStart w:id="0" w:name="_Hlk150777562"/>
      <w:proofErr w:type="spellStart"/>
      <w:r w:rsidRPr="001B288D">
        <w:rPr>
          <w:lang w:val="hu-HU"/>
        </w:rPr>
        <w:t>Vortioxetine</w:t>
      </w:r>
      <w:proofErr w:type="spellEnd"/>
      <w:r w:rsidRPr="001B288D">
        <w:rPr>
          <w:lang w:val="hu-HU"/>
        </w:rPr>
        <w:t xml:space="preserve"> </w:t>
      </w:r>
      <w:proofErr w:type="spellStart"/>
      <w:r w:rsidRPr="001B288D">
        <w:rPr>
          <w:lang w:val="hu-HU"/>
        </w:rPr>
        <w:t>Zentiva</w:t>
      </w:r>
      <w:proofErr w:type="spellEnd"/>
      <w:r w:rsidR="00226345" w:rsidRPr="001B288D">
        <w:rPr>
          <w:lang w:val="hu-HU"/>
        </w:rPr>
        <w:t xml:space="preserve"> </w:t>
      </w:r>
      <w:r w:rsidR="00226345" w:rsidRPr="00390DC9">
        <w:rPr>
          <w:noProof/>
          <w:lang w:val="hu-HU"/>
        </w:rPr>
        <w:t>5 mg filmtabletta</w:t>
      </w:r>
    </w:p>
    <w:bookmarkEnd w:id="0"/>
    <w:p w14:paraId="7967A85A" w14:textId="751EDF71" w:rsidR="008B5166" w:rsidRPr="00390DC9" w:rsidRDefault="0065184D" w:rsidP="00390DC9">
      <w:pPr>
        <w:widowControl w:val="0"/>
        <w:spacing w:line="240" w:lineRule="auto"/>
        <w:rPr>
          <w:noProof/>
          <w:lang w:val="hu-HU"/>
        </w:rPr>
      </w:pPr>
      <w:proofErr w:type="spellStart"/>
      <w:r w:rsidRPr="001B288D">
        <w:rPr>
          <w:lang w:val="hu-HU"/>
        </w:rPr>
        <w:t>Vortioxetine</w:t>
      </w:r>
      <w:proofErr w:type="spellEnd"/>
      <w:r w:rsidRPr="001B288D">
        <w:rPr>
          <w:lang w:val="hu-HU"/>
        </w:rPr>
        <w:t xml:space="preserve"> </w:t>
      </w:r>
      <w:proofErr w:type="spellStart"/>
      <w:r w:rsidRPr="001B288D">
        <w:rPr>
          <w:lang w:val="hu-HU"/>
        </w:rPr>
        <w:t>Zentiva</w:t>
      </w:r>
      <w:proofErr w:type="spellEnd"/>
      <w:r w:rsidR="00226345" w:rsidRPr="001B288D">
        <w:rPr>
          <w:lang w:val="hu-HU"/>
        </w:rPr>
        <w:t xml:space="preserve"> </w:t>
      </w:r>
      <w:r w:rsidR="00226345" w:rsidRPr="00390DC9">
        <w:rPr>
          <w:noProof/>
          <w:lang w:val="hu-HU"/>
        </w:rPr>
        <w:t>10 mg filmtabletta</w:t>
      </w:r>
    </w:p>
    <w:p w14:paraId="0FBBCA1B" w14:textId="2FB9EF91" w:rsidR="008B5166" w:rsidRPr="00390DC9" w:rsidRDefault="0065184D" w:rsidP="00390DC9">
      <w:pPr>
        <w:widowControl w:val="0"/>
        <w:spacing w:line="240" w:lineRule="auto"/>
        <w:rPr>
          <w:noProof/>
          <w:lang w:val="hu-HU"/>
        </w:rPr>
      </w:pPr>
      <w:proofErr w:type="spellStart"/>
      <w:r w:rsidRPr="001B288D">
        <w:rPr>
          <w:lang w:val="hu-HU"/>
        </w:rPr>
        <w:t>Vortioxetine</w:t>
      </w:r>
      <w:proofErr w:type="spellEnd"/>
      <w:r w:rsidRPr="001B288D">
        <w:rPr>
          <w:lang w:val="hu-HU"/>
        </w:rPr>
        <w:t xml:space="preserve"> </w:t>
      </w:r>
      <w:proofErr w:type="spellStart"/>
      <w:r w:rsidRPr="001B288D">
        <w:rPr>
          <w:lang w:val="hu-HU"/>
        </w:rPr>
        <w:t>Zentiva</w:t>
      </w:r>
      <w:proofErr w:type="spellEnd"/>
      <w:r w:rsidR="00226345" w:rsidRPr="001B288D">
        <w:rPr>
          <w:lang w:val="hu-HU"/>
        </w:rPr>
        <w:t xml:space="preserve"> </w:t>
      </w:r>
      <w:r w:rsidR="00226345" w:rsidRPr="00390DC9">
        <w:rPr>
          <w:noProof/>
          <w:lang w:val="hu-HU"/>
        </w:rPr>
        <w:t>20 mg filmtabletta</w:t>
      </w:r>
    </w:p>
    <w:p w14:paraId="32452B67" w14:textId="77777777" w:rsidR="008B5166" w:rsidRPr="001B288D" w:rsidRDefault="008B5166" w:rsidP="00390DC9">
      <w:pPr>
        <w:widowControl w:val="0"/>
        <w:spacing w:line="240" w:lineRule="auto"/>
        <w:rPr>
          <w:lang w:val="hu-HU"/>
        </w:rPr>
      </w:pPr>
    </w:p>
    <w:p w14:paraId="229ECDBC" w14:textId="77777777" w:rsidR="008B5166" w:rsidRPr="001B288D" w:rsidRDefault="008B5166" w:rsidP="00390DC9">
      <w:pPr>
        <w:widowControl w:val="0"/>
        <w:spacing w:line="240" w:lineRule="auto"/>
        <w:rPr>
          <w:lang w:val="hu-HU"/>
        </w:rPr>
      </w:pPr>
    </w:p>
    <w:p w14:paraId="41476B6E" w14:textId="77777777" w:rsidR="008B5166" w:rsidRPr="001B288D" w:rsidRDefault="00226345" w:rsidP="00390DC9">
      <w:pPr>
        <w:widowControl w:val="0"/>
        <w:tabs>
          <w:tab w:val="clear" w:pos="567"/>
        </w:tabs>
        <w:spacing w:line="240" w:lineRule="auto"/>
        <w:ind w:left="567" w:hanging="567"/>
        <w:rPr>
          <w:b/>
          <w:bCs/>
          <w:lang w:val="hu-HU"/>
        </w:rPr>
      </w:pPr>
      <w:r w:rsidRPr="001B288D">
        <w:rPr>
          <w:b/>
          <w:bCs/>
          <w:lang w:val="hu-HU"/>
        </w:rPr>
        <w:t>2.</w:t>
      </w:r>
      <w:r w:rsidRPr="001B288D">
        <w:rPr>
          <w:b/>
          <w:bCs/>
          <w:lang w:val="hu-HU"/>
        </w:rPr>
        <w:tab/>
        <w:t xml:space="preserve">MINŐSÉGI </w:t>
      </w:r>
      <w:proofErr w:type="gramStart"/>
      <w:r w:rsidRPr="001B288D">
        <w:rPr>
          <w:b/>
          <w:bCs/>
          <w:lang w:val="hu-HU"/>
        </w:rPr>
        <w:t>ÉS</w:t>
      </w:r>
      <w:proofErr w:type="gramEnd"/>
      <w:r w:rsidRPr="001B288D">
        <w:rPr>
          <w:b/>
          <w:bCs/>
          <w:lang w:val="hu-HU"/>
        </w:rPr>
        <w:t xml:space="preserve"> MENNYISÉGI ÖSSZETÉTEL</w:t>
      </w:r>
    </w:p>
    <w:p w14:paraId="6BF13566" w14:textId="77777777" w:rsidR="008B5166" w:rsidRPr="001B288D" w:rsidRDefault="008B5166" w:rsidP="00390DC9">
      <w:pPr>
        <w:widowControl w:val="0"/>
        <w:spacing w:line="240" w:lineRule="auto"/>
        <w:rPr>
          <w:bCs/>
          <w:lang w:val="hu-HU"/>
        </w:rPr>
      </w:pPr>
    </w:p>
    <w:p w14:paraId="1F9A6D1D" w14:textId="0B285F93" w:rsidR="008B5166" w:rsidRPr="001B288D" w:rsidRDefault="0065184D" w:rsidP="00390DC9">
      <w:pPr>
        <w:widowControl w:val="0"/>
        <w:spacing w:line="240" w:lineRule="auto"/>
        <w:rPr>
          <w:noProof/>
          <w:u w:val="single"/>
          <w:lang w:val="hu-HU"/>
        </w:rPr>
      </w:pPr>
      <w:proofErr w:type="spellStart"/>
      <w:r w:rsidRPr="001B288D">
        <w:rPr>
          <w:u w:val="single"/>
          <w:lang w:val="hu-HU"/>
        </w:rPr>
        <w:t>Vortioxetine</w:t>
      </w:r>
      <w:proofErr w:type="spellEnd"/>
      <w:r w:rsidRPr="001B288D">
        <w:rPr>
          <w:u w:val="single"/>
          <w:lang w:val="hu-HU"/>
        </w:rPr>
        <w:t xml:space="preserve"> </w:t>
      </w:r>
      <w:proofErr w:type="spellStart"/>
      <w:r w:rsidRPr="001B288D">
        <w:rPr>
          <w:u w:val="single"/>
          <w:lang w:val="hu-HU"/>
        </w:rPr>
        <w:t>Zentiva</w:t>
      </w:r>
      <w:proofErr w:type="spellEnd"/>
      <w:r w:rsidR="00226345" w:rsidRPr="001B288D">
        <w:rPr>
          <w:u w:val="single"/>
          <w:lang w:val="hu-HU"/>
        </w:rPr>
        <w:t xml:space="preserve"> </w:t>
      </w:r>
      <w:r w:rsidR="00226345" w:rsidRPr="001B288D">
        <w:rPr>
          <w:noProof/>
          <w:u w:val="single"/>
          <w:lang w:val="hu-HU"/>
        </w:rPr>
        <w:t>5 mg filmtabletta:</w:t>
      </w:r>
    </w:p>
    <w:p w14:paraId="0258AA1C" w14:textId="77777777" w:rsidR="008B5166" w:rsidRPr="001B288D" w:rsidRDefault="00226345" w:rsidP="00390DC9">
      <w:pPr>
        <w:widowControl w:val="0"/>
        <w:spacing w:line="240" w:lineRule="auto"/>
        <w:rPr>
          <w:lang w:val="hu-HU"/>
        </w:rPr>
      </w:pPr>
      <w:r w:rsidRPr="001B288D">
        <w:rPr>
          <w:lang w:val="hu-HU"/>
        </w:rPr>
        <w:t>5</w:t>
      </w:r>
      <w:r w:rsidRPr="001B288D">
        <w:rPr>
          <w:noProof/>
          <w:color w:val="000000"/>
          <w:lang w:val="hu-HU"/>
        </w:rPr>
        <w:t> </w:t>
      </w:r>
      <w:r w:rsidRPr="001B288D">
        <w:rPr>
          <w:lang w:val="hu-HU"/>
        </w:rPr>
        <w:t xml:space="preserve">mg </w:t>
      </w:r>
      <w:proofErr w:type="spellStart"/>
      <w:r w:rsidRPr="001B288D">
        <w:rPr>
          <w:lang w:val="hu-HU"/>
        </w:rPr>
        <w:t>vortioxetint</w:t>
      </w:r>
      <w:proofErr w:type="spellEnd"/>
      <w:r w:rsidRPr="001B288D">
        <w:rPr>
          <w:lang w:val="hu-HU"/>
        </w:rPr>
        <w:t xml:space="preserve"> tartalmaz (</w:t>
      </w:r>
      <w:proofErr w:type="spellStart"/>
      <w:r w:rsidRPr="001B288D">
        <w:rPr>
          <w:lang w:val="hu-HU"/>
        </w:rPr>
        <w:t>vortioxetin-hidrobromid</w:t>
      </w:r>
      <w:proofErr w:type="spellEnd"/>
      <w:r w:rsidRPr="001B288D">
        <w:rPr>
          <w:lang w:val="hu-HU"/>
        </w:rPr>
        <w:t xml:space="preserve"> formájában) filmtablettánként.</w:t>
      </w:r>
    </w:p>
    <w:p w14:paraId="438CA862" w14:textId="77777777" w:rsidR="0065184D" w:rsidRPr="001B288D" w:rsidRDefault="0065184D" w:rsidP="00390DC9">
      <w:pPr>
        <w:widowControl w:val="0"/>
        <w:spacing w:line="240" w:lineRule="auto"/>
        <w:rPr>
          <w:lang w:val="hu-HU"/>
        </w:rPr>
      </w:pPr>
    </w:p>
    <w:p w14:paraId="57E1207D" w14:textId="77777777" w:rsidR="0065184D" w:rsidRPr="00390DC9" w:rsidRDefault="0065184D" w:rsidP="00390DC9">
      <w:pPr>
        <w:pStyle w:val="Szvegtrzs"/>
        <w:spacing w:after="0"/>
        <w:rPr>
          <w:rFonts w:ascii="Times New Roman" w:hAnsi="Times New Roman" w:cs="Times New Roman"/>
          <w:i/>
          <w:iCs/>
          <w:sz w:val="22"/>
          <w:szCs w:val="22"/>
        </w:rPr>
      </w:pPr>
      <w:r w:rsidRPr="00390DC9">
        <w:rPr>
          <w:rFonts w:ascii="Times New Roman" w:hAnsi="Times New Roman" w:cs="Times New Roman"/>
          <w:bCs/>
          <w:i/>
          <w:iCs/>
          <w:sz w:val="22"/>
          <w:szCs w:val="22"/>
        </w:rPr>
        <w:t>Ismert hat</w:t>
      </w:r>
      <w:r w:rsidRPr="00390DC9">
        <w:rPr>
          <w:rFonts w:ascii="Times New Roman" w:hAnsi="Times New Roman" w:cs="Times New Roman" w:hint="cs"/>
          <w:bCs/>
          <w:i/>
          <w:iCs/>
          <w:sz w:val="22"/>
          <w:szCs w:val="22"/>
        </w:rPr>
        <w:t>á</w:t>
      </w:r>
      <w:r w:rsidRPr="00390DC9">
        <w:rPr>
          <w:rFonts w:ascii="Times New Roman" w:hAnsi="Times New Roman" w:cs="Times New Roman"/>
          <w:bCs/>
          <w:i/>
          <w:iCs/>
          <w:sz w:val="22"/>
          <w:szCs w:val="22"/>
        </w:rPr>
        <w:t>s</w:t>
      </w:r>
      <w:r w:rsidRPr="00390DC9">
        <w:rPr>
          <w:rFonts w:ascii="Times New Roman" w:hAnsi="Times New Roman" w:cs="Times New Roman" w:hint="cs"/>
          <w:bCs/>
          <w:i/>
          <w:iCs/>
          <w:sz w:val="22"/>
          <w:szCs w:val="22"/>
        </w:rPr>
        <w:t>ú</w:t>
      </w:r>
      <w:r w:rsidRPr="00390DC9">
        <w:rPr>
          <w:rFonts w:ascii="Times New Roman" w:hAnsi="Times New Roman" w:cs="Times New Roman"/>
          <w:bCs/>
          <w:i/>
          <w:iCs/>
          <w:sz w:val="22"/>
          <w:szCs w:val="22"/>
        </w:rPr>
        <w:t xml:space="preserve"> seg</w:t>
      </w:r>
      <w:r w:rsidRPr="00390DC9">
        <w:rPr>
          <w:rFonts w:ascii="Times New Roman" w:hAnsi="Times New Roman" w:cs="Times New Roman" w:hint="cs"/>
          <w:bCs/>
          <w:i/>
          <w:iCs/>
          <w:sz w:val="22"/>
          <w:szCs w:val="22"/>
        </w:rPr>
        <w:t>é</w:t>
      </w:r>
      <w:r w:rsidRPr="00390DC9">
        <w:rPr>
          <w:rFonts w:ascii="Times New Roman" w:hAnsi="Times New Roman" w:cs="Times New Roman"/>
          <w:bCs/>
          <w:i/>
          <w:iCs/>
          <w:sz w:val="22"/>
          <w:szCs w:val="22"/>
        </w:rPr>
        <w:t>danyag</w:t>
      </w:r>
    </w:p>
    <w:p w14:paraId="72A83B17" w14:textId="77777777" w:rsidR="0065184D" w:rsidRPr="00390DC9" w:rsidRDefault="0065184D" w:rsidP="00390DC9">
      <w:pPr>
        <w:pStyle w:val="Szvegtrzs"/>
        <w:kinsoku w:val="0"/>
        <w:overflowPunct w:val="0"/>
        <w:spacing w:after="0"/>
        <w:rPr>
          <w:rFonts w:ascii="Times New Roman" w:hAnsi="Times New Roman" w:cs="Times New Roman"/>
          <w:sz w:val="22"/>
          <w:szCs w:val="22"/>
        </w:rPr>
      </w:pPr>
      <w:r w:rsidRPr="00390DC9">
        <w:rPr>
          <w:rFonts w:ascii="Times New Roman" w:hAnsi="Times New Roman" w:cs="Times New Roman"/>
          <w:sz w:val="22"/>
          <w:szCs w:val="22"/>
        </w:rPr>
        <w:t>0,43</w:t>
      </w:r>
      <w:r w:rsidRPr="00390DC9">
        <w:rPr>
          <w:rFonts w:ascii="Times New Roman" w:hAnsi="Times New Roman" w:cs="Times New Roman" w:hint="cs"/>
          <w:sz w:val="22"/>
          <w:szCs w:val="22"/>
        </w:rPr>
        <w:t> </w:t>
      </w:r>
      <w:r w:rsidRPr="00390DC9">
        <w:rPr>
          <w:rFonts w:ascii="Times New Roman" w:hAnsi="Times New Roman" w:cs="Times New Roman"/>
          <w:sz w:val="22"/>
          <w:szCs w:val="22"/>
        </w:rPr>
        <w:t xml:space="preserve">mg </w:t>
      </w:r>
      <w:proofErr w:type="spellStart"/>
      <w:r w:rsidRPr="00390DC9">
        <w:rPr>
          <w:rFonts w:ascii="Times New Roman" w:hAnsi="Times New Roman" w:cs="Times New Roman"/>
          <w:sz w:val="22"/>
          <w:szCs w:val="22"/>
        </w:rPr>
        <w:t>lakt</w:t>
      </w:r>
      <w:r w:rsidRPr="00390DC9">
        <w:rPr>
          <w:rFonts w:ascii="Times New Roman" w:hAnsi="Times New Roman" w:cs="Times New Roman" w:hint="cs"/>
          <w:sz w:val="22"/>
          <w:szCs w:val="22"/>
        </w:rPr>
        <w:t>ó</w:t>
      </w:r>
      <w:r w:rsidRPr="00390DC9">
        <w:rPr>
          <w:rFonts w:ascii="Times New Roman" w:hAnsi="Times New Roman" w:cs="Times New Roman"/>
          <w:sz w:val="22"/>
          <w:szCs w:val="22"/>
        </w:rPr>
        <w:t>zt</w:t>
      </w:r>
      <w:proofErr w:type="spellEnd"/>
      <w:r w:rsidRPr="00390DC9">
        <w:rPr>
          <w:rFonts w:ascii="Times New Roman" w:hAnsi="Times New Roman" w:cs="Times New Roman"/>
          <w:sz w:val="22"/>
          <w:szCs w:val="22"/>
        </w:rPr>
        <w:t xml:space="preserve"> (</w:t>
      </w:r>
      <w:proofErr w:type="spellStart"/>
      <w:r w:rsidRPr="00390DC9">
        <w:rPr>
          <w:rFonts w:ascii="Times New Roman" w:hAnsi="Times New Roman" w:cs="Times New Roman"/>
          <w:sz w:val="22"/>
          <w:szCs w:val="22"/>
        </w:rPr>
        <w:t>monohidr</w:t>
      </w:r>
      <w:r w:rsidRPr="00390DC9">
        <w:rPr>
          <w:rFonts w:ascii="Times New Roman" w:hAnsi="Times New Roman" w:cs="Times New Roman" w:hint="cs"/>
          <w:sz w:val="22"/>
          <w:szCs w:val="22"/>
        </w:rPr>
        <w:t>á</w:t>
      </w:r>
      <w:r w:rsidRPr="00390DC9">
        <w:rPr>
          <w:rFonts w:ascii="Times New Roman" w:hAnsi="Times New Roman" w:cs="Times New Roman"/>
          <w:sz w:val="22"/>
          <w:szCs w:val="22"/>
        </w:rPr>
        <w:t>t</w:t>
      </w:r>
      <w:proofErr w:type="spellEnd"/>
      <w:r w:rsidRPr="00390DC9">
        <w:rPr>
          <w:rFonts w:ascii="Times New Roman" w:hAnsi="Times New Roman" w:cs="Times New Roman"/>
          <w:sz w:val="22"/>
          <w:szCs w:val="22"/>
        </w:rPr>
        <w:t xml:space="preserve"> form</w:t>
      </w:r>
      <w:r w:rsidRPr="00390DC9">
        <w:rPr>
          <w:rFonts w:ascii="Times New Roman" w:hAnsi="Times New Roman" w:cs="Times New Roman" w:hint="cs"/>
          <w:sz w:val="22"/>
          <w:szCs w:val="22"/>
        </w:rPr>
        <w:t>á</w:t>
      </w:r>
      <w:r w:rsidRPr="00390DC9">
        <w:rPr>
          <w:rFonts w:ascii="Times New Roman" w:hAnsi="Times New Roman" w:cs="Times New Roman"/>
          <w:sz w:val="22"/>
          <w:szCs w:val="22"/>
        </w:rPr>
        <w:t>j</w:t>
      </w:r>
      <w:r w:rsidRPr="00390DC9">
        <w:rPr>
          <w:rFonts w:ascii="Times New Roman" w:hAnsi="Times New Roman" w:cs="Times New Roman" w:hint="cs"/>
          <w:sz w:val="22"/>
          <w:szCs w:val="22"/>
        </w:rPr>
        <w:t>á</w:t>
      </w:r>
      <w:r w:rsidRPr="00390DC9">
        <w:rPr>
          <w:rFonts w:ascii="Times New Roman" w:hAnsi="Times New Roman" w:cs="Times New Roman"/>
          <w:sz w:val="22"/>
          <w:szCs w:val="22"/>
        </w:rPr>
        <w:t>ban) tartalmaz filmtablett</w:t>
      </w:r>
      <w:r w:rsidRPr="00390DC9">
        <w:rPr>
          <w:rFonts w:ascii="Times New Roman" w:hAnsi="Times New Roman" w:cs="Times New Roman" w:hint="cs"/>
          <w:sz w:val="22"/>
          <w:szCs w:val="22"/>
        </w:rPr>
        <w:t>á</w:t>
      </w:r>
      <w:r w:rsidRPr="00390DC9">
        <w:rPr>
          <w:rFonts w:ascii="Times New Roman" w:hAnsi="Times New Roman" w:cs="Times New Roman"/>
          <w:sz w:val="22"/>
          <w:szCs w:val="22"/>
        </w:rPr>
        <w:t>nk</w:t>
      </w:r>
      <w:r w:rsidRPr="00390DC9">
        <w:rPr>
          <w:rFonts w:ascii="Times New Roman" w:hAnsi="Times New Roman" w:cs="Times New Roman" w:hint="cs"/>
          <w:sz w:val="22"/>
          <w:szCs w:val="22"/>
        </w:rPr>
        <w:t>é</w:t>
      </w:r>
      <w:r w:rsidRPr="00390DC9">
        <w:rPr>
          <w:rFonts w:ascii="Times New Roman" w:hAnsi="Times New Roman" w:cs="Times New Roman"/>
          <w:sz w:val="22"/>
          <w:szCs w:val="22"/>
        </w:rPr>
        <w:t>nt.</w:t>
      </w:r>
    </w:p>
    <w:p w14:paraId="1E82ACF8" w14:textId="77777777" w:rsidR="008B5166" w:rsidRPr="001B288D" w:rsidRDefault="008B5166" w:rsidP="00390DC9">
      <w:pPr>
        <w:widowControl w:val="0"/>
        <w:spacing w:line="240" w:lineRule="auto"/>
        <w:rPr>
          <w:u w:val="single"/>
          <w:lang w:val="hu-HU"/>
        </w:rPr>
      </w:pPr>
    </w:p>
    <w:p w14:paraId="163273CD" w14:textId="26E75256" w:rsidR="008B5166" w:rsidRPr="001B288D" w:rsidRDefault="0065184D" w:rsidP="00390DC9">
      <w:pPr>
        <w:widowControl w:val="0"/>
        <w:spacing w:line="240" w:lineRule="auto"/>
        <w:rPr>
          <w:noProof/>
          <w:u w:val="single"/>
          <w:lang w:val="hu-HU"/>
        </w:rPr>
      </w:pPr>
      <w:proofErr w:type="spellStart"/>
      <w:r w:rsidRPr="001B288D">
        <w:rPr>
          <w:u w:val="single"/>
          <w:lang w:val="hu-HU"/>
        </w:rPr>
        <w:t>Vortioxetine</w:t>
      </w:r>
      <w:proofErr w:type="spellEnd"/>
      <w:r w:rsidRPr="001B288D">
        <w:rPr>
          <w:u w:val="single"/>
          <w:lang w:val="hu-HU"/>
        </w:rPr>
        <w:t xml:space="preserve"> </w:t>
      </w:r>
      <w:proofErr w:type="spellStart"/>
      <w:r w:rsidRPr="001B288D">
        <w:rPr>
          <w:u w:val="single"/>
          <w:lang w:val="hu-HU"/>
        </w:rPr>
        <w:t>Zentiva</w:t>
      </w:r>
      <w:proofErr w:type="spellEnd"/>
      <w:r w:rsidR="00226345" w:rsidRPr="001B288D">
        <w:rPr>
          <w:u w:val="single"/>
          <w:lang w:val="hu-HU"/>
        </w:rPr>
        <w:t xml:space="preserve"> </w:t>
      </w:r>
      <w:r w:rsidR="00226345" w:rsidRPr="001B288D">
        <w:rPr>
          <w:noProof/>
          <w:u w:val="single"/>
          <w:lang w:val="hu-HU"/>
        </w:rPr>
        <w:t>10 mg filmtabletta:</w:t>
      </w:r>
    </w:p>
    <w:p w14:paraId="28913174" w14:textId="77777777" w:rsidR="008B5166" w:rsidRPr="001B288D" w:rsidRDefault="00226345" w:rsidP="00390DC9">
      <w:pPr>
        <w:widowControl w:val="0"/>
        <w:spacing w:line="240" w:lineRule="auto"/>
        <w:rPr>
          <w:lang w:val="hu-HU"/>
        </w:rPr>
      </w:pPr>
      <w:r w:rsidRPr="001B288D">
        <w:rPr>
          <w:lang w:val="hu-HU"/>
        </w:rPr>
        <w:t>10</w:t>
      </w:r>
      <w:r w:rsidRPr="001B288D">
        <w:rPr>
          <w:noProof/>
          <w:color w:val="000000"/>
          <w:lang w:val="hu-HU"/>
        </w:rPr>
        <w:t> </w:t>
      </w:r>
      <w:r w:rsidRPr="001B288D">
        <w:rPr>
          <w:lang w:val="hu-HU"/>
        </w:rPr>
        <w:t xml:space="preserve">mg </w:t>
      </w:r>
      <w:proofErr w:type="spellStart"/>
      <w:r w:rsidRPr="001B288D">
        <w:rPr>
          <w:lang w:val="hu-HU"/>
        </w:rPr>
        <w:t>vortioxetint</w:t>
      </w:r>
      <w:proofErr w:type="spellEnd"/>
      <w:r w:rsidRPr="001B288D">
        <w:rPr>
          <w:lang w:val="hu-HU"/>
        </w:rPr>
        <w:t xml:space="preserve"> tartalmaz (</w:t>
      </w:r>
      <w:proofErr w:type="spellStart"/>
      <w:r w:rsidRPr="001B288D">
        <w:rPr>
          <w:lang w:val="hu-HU"/>
        </w:rPr>
        <w:t>vortioxetin-hidrobromid</w:t>
      </w:r>
      <w:proofErr w:type="spellEnd"/>
      <w:r w:rsidRPr="001B288D">
        <w:rPr>
          <w:lang w:val="hu-HU"/>
        </w:rPr>
        <w:t xml:space="preserve"> formájában) filmtablettánként.</w:t>
      </w:r>
    </w:p>
    <w:p w14:paraId="6522E889" w14:textId="77777777" w:rsidR="008B5166" w:rsidRPr="001B288D" w:rsidRDefault="008B5166" w:rsidP="00390DC9">
      <w:pPr>
        <w:widowControl w:val="0"/>
        <w:spacing w:line="240" w:lineRule="auto"/>
        <w:rPr>
          <w:u w:val="single"/>
          <w:lang w:val="hu-HU"/>
        </w:rPr>
      </w:pPr>
    </w:p>
    <w:p w14:paraId="395F59D7" w14:textId="6C3817DE" w:rsidR="008B5166" w:rsidRPr="001B288D" w:rsidRDefault="0065184D" w:rsidP="00390DC9">
      <w:pPr>
        <w:widowControl w:val="0"/>
        <w:spacing w:line="240" w:lineRule="auto"/>
        <w:rPr>
          <w:noProof/>
          <w:u w:val="single"/>
          <w:lang w:val="hu-HU"/>
        </w:rPr>
      </w:pPr>
      <w:proofErr w:type="spellStart"/>
      <w:r w:rsidRPr="001B288D">
        <w:rPr>
          <w:u w:val="single"/>
          <w:lang w:val="hu-HU"/>
        </w:rPr>
        <w:t>Vortioxetine</w:t>
      </w:r>
      <w:proofErr w:type="spellEnd"/>
      <w:r w:rsidRPr="001B288D">
        <w:rPr>
          <w:u w:val="single"/>
          <w:lang w:val="hu-HU"/>
        </w:rPr>
        <w:t xml:space="preserve"> </w:t>
      </w:r>
      <w:proofErr w:type="spellStart"/>
      <w:r w:rsidRPr="001B288D">
        <w:rPr>
          <w:u w:val="single"/>
          <w:lang w:val="hu-HU"/>
        </w:rPr>
        <w:t>Zentiva</w:t>
      </w:r>
      <w:proofErr w:type="spellEnd"/>
      <w:r w:rsidR="00226345" w:rsidRPr="001B288D">
        <w:rPr>
          <w:u w:val="single"/>
          <w:lang w:val="hu-HU"/>
        </w:rPr>
        <w:t xml:space="preserve"> </w:t>
      </w:r>
      <w:r w:rsidR="00226345" w:rsidRPr="001B288D">
        <w:rPr>
          <w:noProof/>
          <w:u w:val="single"/>
          <w:lang w:val="hu-HU"/>
        </w:rPr>
        <w:t>20 mg filmtabletta:</w:t>
      </w:r>
    </w:p>
    <w:p w14:paraId="1A066EE4" w14:textId="77777777" w:rsidR="008B5166" w:rsidRPr="001B288D" w:rsidRDefault="00226345" w:rsidP="00390DC9">
      <w:pPr>
        <w:spacing w:line="240" w:lineRule="auto"/>
        <w:rPr>
          <w:lang w:val="hu-HU"/>
        </w:rPr>
      </w:pPr>
      <w:r w:rsidRPr="001B288D">
        <w:rPr>
          <w:lang w:val="hu-HU"/>
        </w:rPr>
        <w:t>20</w:t>
      </w:r>
      <w:r w:rsidRPr="001B288D">
        <w:rPr>
          <w:noProof/>
          <w:color w:val="000000"/>
          <w:lang w:val="hu-HU"/>
        </w:rPr>
        <w:t> </w:t>
      </w:r>
      <w:r w:rsidRPr="001B288D">
        <w:rPr>
          <w:lang w:val="hu-HU"/>
        </w:rPr>
        <w:t xml:space="preserve">mg </w:t>
      </w:r>
      <w:proofErr w:type="spellStart"/>
      <w:r w:rsidRPr="001B288D">
        <w:rPr>
          <w:lang w:val="hu-HU"/>
        </w:rPr>
        <w:t>vortioxetint</w:t>
      </w:r>
      <w:proofErr w:type="spellEnd"/>
      <w:r w:rsidRPr="001B288D">
        <w:rPr>
          <w:lang w:val="hu-HU"/>
        </w:rPr>
        <w:t xml:space="preserve"> tartalmaz (</w:t>
      </w:r>
      <w:proofErr w:type="spellStart"/>
      <w:r w:rsidRPr="001B288D">
        <w:rPr>
          <w:lang w:val="hu-HU"/>
        </w:rPr>
        <w:t>vortioxetin-hidrobromid</w:t>
      </w:r>
      <w:proofErr w:type="spellEnd"/>
      <w:r w:rsidRPr="001B288D">
        <w:rPr>
          <w:lang w:val="hu-HU"/>
        </w:rPr>
        <w:t xml:space="preserve"> formájában) filmtablettánként.</w:t>
      </w:r>
    </w:p>
    <w:p w14:paraId="03D8D5E2" w14:textId="77777777" w:rsidR="008B5166" w:rsidRPr="001B288D" w:rsidRDefault="008B5166" w:rsidP="00390DC9">
      <w:pPr>
        <w:pStyle w:val="EMEAEnBodyText"/>
        <w:autoSpaceDE w:val="0"/>
        <w:autoSpaceDN w:val="0"/>
        <w:adjustRightInd w:val="0"/>
        <w:spacing w:before="0" w:after="0"/>
        <w:rPr>
          <w:u w:val="single"/>
          <w:lang w:val="hu-HU"/>
        </w:rPr>
      </w:pPr>
    </w:p>
    <w:p w14:paraId="3091E34B" w14:textId="3EF895BC" w:rsidR="008B5166" w:rsidRPr="001B288D" w:rsidRDefault="00226345" w:rsidP="00390DC9">
      <w:pPr>
        <w:pStyle w:val="EMEAEnBodyText"/>
        <w:autoSpaceDE w:val="0"/>
        <w:autoSpaceDN w:val="0"/>
        <w:adjustRightInd w:val="0"/>
        <w:spacing w:before="0" w:after="0"/>
        <w:rPr>
          <w:lang w:val="hu-HU"/>
        </w:rPr>
      </w:pPr>
      <w:r w:rsidRPr="001B288D">
        <w:rPr>
          <w:lang w:val="hu-HU"/>
        </w:rPr>
        <w:t>A segédanyagok teljes listáját lásd a 6.1</w:t>
      </w:r>
      <w:r w:rsidR="00D73505" w:rsidRPr="001B288D">
        <w:rPr>
          <w:lang w:val="hu-HU"/>
        </w:rPr>
        <w:t> pont</w:t>
      </w:r>
      <w:r w:rsidRPr="001B288D">
        <w:rPr>
          <w:lang w:val="hu-HU"/>
        </w:rPr>
        <w:t>ban.</w:t>
      </w:r>
    </w:p>
    <w:p w14:paraId="67C983D1" w14:textId="77777777" w:rsidR="008B5166" w:rsidRPr="001B288D" w:rsidRDefault="008B5166" w:rsidP="00390DC9">
      <w:pPr>
        <w:widowControl w:val="0"/>
        <w:spacing w:line="240" w:lineRule="auto"/>
        <w:rPr>
          <w:b/>
          <w:bCs/>
          <w:lang w:val="hu-HU"/>
        </w:rPr>
      </w:pPr>
    </w:p>
    <w:p w14:paraId="38D2E562" w14:textId="77777777" w:rsidR="008B5166" w:rsidRPr="001B288D" w:rsidRDefault="008B5166" w:rsidP="00390DC9">
      <w:pPr>
        <w:widowControl w:val="0"/>
        <w:tabs>
          <w:tab w:val="clear" w:pos="567"/>
        </w:tabs>
        <w:spacing w:line="240" w:lineRule="auto"/>
        <w:rPr>
          <w:b/>
          <w:bCs/>
          <w:lang w:val="hu-HU"/>
        </w:rPr>
      </w:pPr>
    </w:p>
    <w:p w14:paraId="0DB6AF21" w14:textId="77777777" w:rsidR="008B5166" w:rsidRPr="001B288D" w:rsidRDefault="00226345" w:rsidP="00390DC9">
      <w:pPr>
        <w:tabs>
          <w:tab w:val="clear" w:pos="567"/>
        </w:tabs>
        <w:spacing w:line="240" w:lineRule="auto"/>
        <w:ind w:left="567" w:hanging="567"/>
        <w:rPr>
          <w:b/>
          <w:bCs/>
          <w:lang w:val="hu-HU"/>
        </w:rPr>
      </w:pPr>
      <w:r w:rsidRPr="001B288D">
        <w:rPr>
          <w:b/>
          <w:bCs/>
          <w:lang w:val="hu-HU"/>
        </w:rPr>
        <w:t>3.</w:t>
      </w:r>
      <w:r w:rsidRPr="001B288D">
        <w:rPr>
          <w:b/>
          <w:bCs/>
          <w:lang w:val="hu-HU"/>
        </w:rPr>
        <w:tab/>
        <w:t>GYÓGYSZERFORMA</w:t>
      </w:r>
    </w:p>
    <w:p w14:paraId="34694640" w14:textId="77777777" w:rsidR="008B5166" w:rsidRPr="001B288D" w:rsidRDefault="008B5166" w:rsidP="00390DC9">
      <w:pPr>
        <w:spacing w:line="240" w:lineRule="auto"/>
        <w:rPr>
          <w:b/>
          <w:bCs/>
          <w:lang w:val="hu-HU"/>
        </w:rPr>
      </w:pPr>
    </w:p>
    <w:p w14:paraId="45B8E71B" w14:textId="77777777" w:rsidR="008B5166" w:rsidRPr="001B288D" w:rsidRDefault="00226345" w:rsidP="00390DC9">
      <w:pPr>
        <w:spacing w:line="240" w:lineRule="auto"/>
        <w:rPr>
          <w:lang w:val="hu-HU"/>
        </w:rPr>
      </w:pPr>
      <w:r w:rsidRPr="001B288D">
        <w:rPr>
          <w:lang w:val="hu-HU"/>
        </w:rPr>
        <w:t>Filmtabletta (tabletta)</w:t>
      </w:r>
    </w:p>
    <w:p w14:paraId="6186D930" w14:textId="77777777" w:rsidR="008B5166" w:rsidRPr="001B288D" w:rsidRDefault="008B5166" w:rsidP="00390DC9">
      <w:pPr>
        <w:spacing w:line="240" w:lineRule="auto"/>
        <w:rPr>
          <w:b/>
          <w:bCs/>
          <w:lang w:val="hu-HU"/>
        </w:rPr>
      </w:pPr>
    </w:p>
    <w:p w14:paraId="0D46F33D" w14:textId="339229CD" w:rsidR="008B5166" w:rsidRPr="00390DC9" w:rsidRDefault="0065184D" w:rsidP="00390DC9">
      <w:pPr>
        <w:tabs>
          <w:tab w:val="clear" w:pos="567"/>
        </w:tabs>
        <w:autoSpaceDE w:val="0"/>
        <w:autoSpaceDN w:val="0"/>
        <w:adjustRightInd w:val="0"/>
        <w:spacing w:line="240" w:lineRule="auto"/>
        <w:jc w:val="both"/>
        <w:rPr>
          <w:noProof/>
          <w:u w:val="single"/>
          <w:lang w:val="hu-HU"/>
        </w:rPr>
      </w:pPr>
      <w:proofErr w:type="spellStart"/>
      <w:r w:rsidRPr="001B288D">
        <w:rPr>
          <w:u w:val="single"/>
          <w:lang w:val="hu-HU"/>
        </w:rPr>
        <w:t>Vortioxetine</w:t>
      </w:r>
      <w:proofErr w:type="spellEnd"/>
      <w:r w:rsidRPr="001B288D">
        <w:rPr>
          <w:u w:val="single"/>
          <w:lang w:val="hu-HU"/>
        </w:rPr>
        <w:t xml:space="preserve"> </w:t>
      </w:r>
      <w:proofErr w:type="spellStart"/>
      <w:r w:rsidRPr="001B288D">
        <w:rPr>
          <w:u w:val="single"/>
          <w:lang w:val="hu-HU"/>
        </w:rPr>
        <w:t>Zentiva</w:t>
      </w:r>
      <w:proofErr w:type="spellEnd"/>
      <w:r w:rsidR="00226345" w:rsidRPr="001B288D">
        <w:rPr>
          <w:u w:val="single"/>
          <w:lang w:val="hu-HU"/>
        </w:rPr>
        <w:t xml:space="preserve"> </w:t>
      </w:r>
      <w:r w:rsidR="00226345" w:rsidRPr="00390DC9">
        <w:rPr>
          <w:noProof/>
          <w:u w:val="single"/>
          <w:lang w:val="hu-HU"/>
        </w:rPr>
        <w:t>5 mg filmtabletta</w:t>
      </w:r>
    </w:p>
    <w:p w14:paraId="6697B121" w14:textId="3A635C30" w:rsidR="002E7FE4" w:rsidRPr="004C48B5" w:rsidRDefault="002E7FE4" w:rsidP="00390DC9">
      <w:pPr>
        <w:tabs>
          <w:tab w:val="clear" w:pos="567"/>
        </w:tabs>
        <w:autoSpaceDE w:val="0"/>
        <w:autoSpaceDN w:val="0"/>
        <w:adjustRightInd w:val="0"/>
        <w:spacing w:line="240" w:lineRule="auto"/>
        <w:jc w:val="both"/>
        <w:rPr>
          <w:lang w:val="hu-HU"/>
        </w:rPr>
      </w:pPr>
      <w:r w:rsidRPr="004C48B5">
        <w:rPr>
          <w:lang w:val="hu-HU"/>
        </w:rPr>
        <w:t>Söté</w:t>
      </w:r>
      <w:r w:rsidR="00D13F68">
        <w:rPr>
          <w:lang w:val="hu-HU"/>
        </w:rPr>
        <w:t>t</w:t>
      </w:r>
      <w:r w:rsidRPr="004C48B5">
        <w:rPr>
          <w:lang w:val="hu-HU"/>
        </w:rPr>
        <w:t xml:space="preserve">sárga, kerek, mindkét oldalán domború filmtabletta. Átmérője körülbelül </w:t>
      </w:r>
      <w:r w:rsidR="00EB43F9" w:rsidRPr="004C48B5">
        <w:rPr>
          <w:lang w:val="hu-HU"/>
        </w:rPr>
        <w:t>5,5 mm.</w:t>
      </w:r>
    </w:p>
    <w:p w14:paraId="68B7586F" w14:textId="77777777" w:rsidR="008B5166" w:rsidRPr="004C48B5" w:rsidRDefault="008B5166" w:rsidP="00390DC9">
      <w:pPr>
        <w:tabs>
          <w:tab w:val="clear" w:pos="567"/>
        </w:tabs>
        <w:autoSpaceDE w:val="0"/>
        <w:autoSpaceDN w:val="0"/>
        <w:adjustRightInd w:val="0"/>
        <w:spacing w:line="240" w:lineRule="auto"/>
        <w:jc w:val="both"/>
        <w:rPr>
          <w:lang w:val="hu-HU"/>
        </w:rPr>
      </w:pPr>
    </w:p>
    <w:p w14:paraId="5CC891C2" w14:textId="72AF4E37" w:rsidR="008B5166" w:rsidRPr="00390DC9" w:rsidRDefault="0065184D" w:rsidP="00390DC9">
      <w:pPr>
        <w:widowControl w:val="0"/>
        <w:tabs>
          <w:tab w:val="clear" w:pos="567"/>
        </w:tabs>
        <w:spacing w:line="240" w:lineRule="auto"/>
        <w:rPr>
          <w:noProof/>
          <w:u w:val="single"/>
          <w:lang w:val="hu-HU"/>
        </w:rPr>
      </w:pPr>
      <w:proofErr w:type="spellStart"/>
      <w:r w:rsidRPr="004C48B5">
        <w:rPr>
          <w:u w:val="single"/>
          <w:lang w:val="hu-HU"/>
        </w:rPr>
        <w:t>Vortioxetine</w:t>
      </w:r>
      <w:proofErr w:type="spellEnd"/>
      <w:r w:rsidRPr="004C48B5">
        <w:rPr>
          <w:u w:val="single"/>
          <w:lang w:val="hu-HU"/>
        </w:rPr>
        <w:t xml:space="preserve"> </w:t>
      </w:r>
      <w:proofErr w:type="spellStart"/>
      <w:r w:rsidRPr="004C48B5">
        <w:rPr>
          <w:u w:val="single"/>
          <w:lang w:val="hu-HU"/>
        </w:rPr>
        <w:t>Zentiva</w:t>
      </w:r>
      <w:proofErr w:type="spellEnd"/>
      <w:r w:rsidR="00226345" w:rsidRPr="004C48B5">
        <w:rPr>
          <w:u w:val="single"/>
          <w:lang w:val="hu-HU"/>
        </w:rPr>
        <w:t xml:space="preserve"> </w:t>
      </w:r>
      <w:r w:rsidR="00226345" w:rsidRPr="00390DC9">
        <w:rPr>
          <w:noProof/>
          <w:u w:val="single"/>
          <w:lang w:val="hu-HU"/>
        </w:rPr>
        <w:t>10 mg filmtabletta</w:t>
      </w:r>
    </w:p>
    <w:p w14:paraId="158CADD9" w14:textId="64857A85" w:rsidR="008B5166" w:rsidRPr="004C48B5" w:rsidRDefault="00EB43F9" w:rsidP="00390DC9">
      <w:pPr>
        <w:widowControl w:val="0"/>
        <w:tabs>
          <w:tab w:val="clear" w:pos="567"/>
        </w:tabs>
        <w:spacing w:line="240" w:lineRule="auto"/>
        <w:rPr>
          <w:lang w:val="hu-HU"/>
        </w:rPr>
      </w:pPr>
      <w:r w:rsidRPr="004C48B5">
        <w:rPr>
          <w:lang w:val="hu-HU"/>
        </w:rPr>
        <w:t>Rózsaszín vagy narancssárga</w:t>
      </w:r>
      <w:r w:rsidR="00226345" w:rsidRPr="004C48B5">
        <w:rPr>
          <w:lang w:val="hu-HU"/>
        </w:rPr>
        <w:t xml:space="preserve">, </w:t>
      </w:r>
      <w:r w:rsidRPr="004C48B5">
        <w:rPr>
          <w:lang w:val="hu-HU"/>
        </w:rPr>
        <w:t xml:space="preserve">kerek, </w:t>
      </w:r>
      <w:r w:rsidR="00226345" w:rsidRPr="004C48B5">
        <w:rPr>
          <w:lang w:val="hu-HU"/>
        </w:rPr>
        <w:t>mindkét oldalán domború</w:t>
      </w:r>
      <w:r w:rsidR="00805483" w:rsidRPr="004C48B5">
        <w:rPr>
          <w:lang w:val="hu-HU"/>
        </w:rPr>
        <w:t xml:space="preserve"> </w:t>
      </w:r>
      <w:r w:rsidR="0069441F" w:rsidRPr="00390DC9">
        <w:rPr>
          <w:lang w:val="hu-HU"/>
        </w:rPr>
        <w:t xml:space="preserve">filmtabletta, </w:t>
      </w:r>
      <w:r w:rsidR="00226345" w:rsidRPr="004C48B5">
        <w:rPr>
          <w:lang w:val="hu-HU"/>
        </w:rPr>
        <w:t xml:space="preserve">egyik oldalán </w:t>
      </w:r>
      <w:r w:rsidR="0069441F" w:rsidRPr="00390DC9">
        <w:rPr>
          <w:lang w:val="hu-HU"/>
        </w:rPr>
        <w:t xml:space="preserve">mélynyomású „Z” jelöléssel ellátva </w:t>
      </w:r>
      <w:r w:rsidR="00805483" w:rsidRPr="004C48B5">
        <w:rPr>
          <w:lang w:val="hu-HU"/>
        </w:rPr>
        <w:t>középen</w:t>
      </w:r>
      <w:bookmarkStart w:id="1" w:name="_Hlk158813429"/>
      <w:r w:rsidR="00805483" w:rsidRPr="004C48B5">
        <w:rPr>
          <w:lang w:val="hu-HU"/>
        </w:rPr>
        <w:t>. Átmérője körülbelül 7,0 mm.</w:t>
      </w:r>
      <w:bookmarkEnd w:id="1"/>
    </w:p>
    <w:p w14:paraId="4B2459BD" w14:textId="77777777" w:rsidR="008B5166" w:rsidRPr="004C48B5" w:rsidRDefault="008B5166" w:rsidP="00390DC9">
      <w:pPr>
        <w:widowControl w:val="0"/>
        <w:tabs>
          <w:tab w:val="clear" w:pos="567"/>
        </w:tabs>
        <w:spacing w:line="240" w:lineRule="auto"/>
        <w:rPr>
          <w:lang w:val="hu-HU"/>
        </w:rPr>
      </w:pPr>
    </w:p>
    <w:p w14:paraId="2C4EE34F" w14:textId="77D01F23" w:rsidR="008B5166" w:rsidRPr="004C48B5" w:rsidRDefault="0065184D" w:rsidP="00390DC9">
      <w:pPr>
        <w:widowControl w:val="0"/>
        <w:tabs>
          <w:tab w:val="clear" w:pos="567"/>
        </w:tabs>
        <w:spacing w:line="240" w:lineRule="auto"/>
        <w:rPr>
          <w:noProof/>
          <w:u w:val="single"/>
          <w:lang w:val="hu-HU"/>
        </w:rPr>
      </w:pPr>
      <w:proofErr w:type="spellStart"/>
      <w:r w:rsidRPr="004C48B5">
        <w:rPr>
          <w:u w:val="single"/>
          <w:lang w:val="hu-HU"/>
        </w:rPr>
        <w:t>Vortioxetine</w:t>
      </w:r>
      <w:proofErr w:type="spellEnd"/>
      <w:r w:rsidRPr="004C48B5">
        <w:rPr>
          <w:u w:val="single"/>
          <w:lang w:val="hu-HU"/>
        </w:rPr>
        <w:t xml:space="preserve"> </w:t>
      </w:r>
      <w:proofErr w:type="spellStart"/>
      <w:r w:rsidRPr="004C48B5">
        <w:rPr>
          <w:u w:val="single"/>
          <w:lang w:val="hu-HU"/>
        </w:rPr>
        <w:t>Zentiva</w:t>
      </w:r>
      <w:proofErr w:type="spellEnd"/>
      <w:r w:rsidR="00226345" w:rsidRPr="004C48B5">
        <w:rPr>
          <w:u w:val="single"/>
          <w:lang w:val="hu-HU"/>
        </w:rPr>
        <w:t xml:space="preserve"> </w:t>
      </w:r>
      <w:r w:rsidR="00226345" w:rsidRPr="004C48B5">
        <w:rPr>
          <w:noProof/>
          <w:u w:val="single"/>
          <w:lang w:val="hu-HU"/>
        </w:rPr>
        <w:t>20 mg filmtabletta</w:t>
      </w:r>
    </w:p>
    <w:p w14:paraId="1F276131" w14:textId="3B9CAEAA" w:rsidR="00F665CD" w:rsidRPr="001B288D" w:rsidRDefault="00F665CD" w:rsidP="00390DC9">
      <w:pPr>
        <w:tabs>
          <w:tab w:val="clear" w:pos="567"/>
        </w:tabs>
        <w:spacing w:line="240" w:lineRule="auto"/>
        <w:rPr>
          <w:lang w:val="hu-HU"/>
        </w:rPr>
      </w:pPr>
      <w:r w:rsidRPr="00390DC9">
        <w:rPr>
          <w:lang w:val="hu-HU"/>
        </w:rPr>
        <w:t xml:space="preserve">Rózsaszín vagy narancssárga, </w:t>
      </w:r>
      <w:r w:rsidR="00174871" w:rsidRPr="00390DC9">
        <w:rPr>
          <w:lang w:val="hu-HU"/>
        </w:rPr>
        <w:t>ovális</w:t>
      </w:r>
      <w:r w:rsidR="0069441F" w:rsidRPr="00390DC9">
        <w:rPr>
          <w:lang w:val="hu-HU"/>
        </w:rPr>
        <w:t xml:space="preserve"> </w:t>
      </w:r>
      <w:r w:rsidR="00F3030B">
        <w:rPr>
          <w:lang w:val="hu-HU"/>
        </w:rPr>
        <w:t>film</w:t>
      </w:r>
      <w:r w:rsidR="0069441F" w:rsidRPr="00390DC9">
        <w:rPr>
          <w:lang w:val="hu-HU"/>
        </w:rPr>
        <w:t>tabletta</w:t>
      </w:r>
      <w:r w:rsidRPr="00390DC9">
        <w:rPr>
          <w:lang w:val="hu-HU"/>
        </w:rPr>
        <w:t>,</w:t>
      </w:r>
      <w:r w:rsidR="00FE1479" w:rsidRPr="00390DC9">
        <w:rPr>
          <w:lang w:val="hu-HU"/>
        </w:rPr>
        <w:t xml:space="preserve"> mindkét oldalán bemetszéssel ellátva</w:t>
      </w:r>
      <w:r w:rsidR="00353A4D">
        <w:rPr>
          <w:lang w:val="hu-HU"/>
        </w:rPr>
        <w:t>,</w:t>
      </w:r>
      <w:r w:rsidR="0069441F" w:rsidRPr="00390DC9">
        <w:rPr>
          <w:lang w:val="hu-HU"/>
        </w:rPr>
        <w:t xml:space="preserve"> </w:t>
      </w:r>
      <w:bookmarkStart w:id="2" w:name="_Hlk158813622"/>
      <w:r w:rsidR="00FE1479" w:rsidRPr="004C48B5">
        <w:rPr>
          <w:lang w:val="hu-HU"/>
        </w:rPr>
        <w:t xml:space="preserve">a </w:t>
      </w:r>
      <w:r w:rsidR="00F3030B">
        <w:rPr>
          <w:lang w:val="hu-HU"/>
        </w:rPr>
        <w:t>fi</w:t>
      </w:r>
      <w:r w:rsidR="00D13F68">
        <w:rPr>
          <w:lang w:val="hu-HU"/>
        </w:rPr>
        <w:t>l</w:t>
      </w:r>
      <w:r w:rsidR="00F3030B">
        <w:rPr>
          <w:lang w:val="hu-HU"/>
        </w:rPr>
        <w:t>m</w:t>
      </w:r>
      <w:r w:rsidR="00FE1479" w:rsidRPr="004C48B5">
        <w:rPr>
          <w:lang w:val="hu-HU"/>
        </w:rPr>
        <w:t xml:space="preserve">tabletta </w:t>
      </w:r>
      <w:r w:rsidR="00174871" w:rsidRPr="004C48B5">
        <w:rPr>
          <w:lang w:val="hu-HU"/>
        </w:rPr>
        <w:t>méret</w:t>
      </w:r>
      <w:r w:rsidR="00FE1479" w:rsidRPr="004C48B5">
        <w:rPr>
          <w:lang w:val="hu-HU"/>
        </w:rPr>
        <w:t>ei</w:t>
      </w:r>
      <w:r w:rsidR="00174871" w:rsidRPr="004C48B5">
        <w:rPr>
          <w:lang w:val="hu-HU"/>
        </w:rPr>
        <w:t>: körülbelül 12,5 mm × 6,0 mm.</w:t>
      </w:r>
      <w:r w:rsidR="00FE1479" w:rsidRPr="004C48B5">
        <w:rPr>
          <w:lang w:val="hu-HU"/>
        </w:rPr>
        <w:t xml:space="preserve"> </w:t>
      </w:r>
      <w:r w:rsidRPr="00390DC9">
        <w:rPr>
          <w:lang w:val="hu-HU"/>
        </w:rPr>
        <w:t>A tablettán lévő bemetszés nem a tabletta széttörésére szolgál.</w:t>
      </w:r>
    </w:p>
    <w:bookmarkEnd w:id="2"/>
    <w:p w14:paraId="784CD6FA" w14:textId="77777777" w:rsidR="00F665CD" w:rsidRPr="001B288D" w:rsidRDefault="00F665CD" w:rsidP="00390DC9">
      <w:pPr>
        <w:tabs>
          <w:tab w:val="clear" w:pos="567"/>
        </w:tabs>
        <w:spacing w:line="240" w:lineRule="auto"/>
        <w:rPr>
          <w:lang w:val="hu-HU"/>
        </w:rPr>
      </w:pPr>
    </w:p>
    <w:p w14:paraId="16F73311" w14:textId="77777777" w:rsidR="008B5166" w:rsidRPr="001B288D" w:rsidRDefault="008B5166" w:rsidP="00390DC9">
      <w:pPr>
        <w:tabs>
          <w:tab w:val="clear" w:pos="567"/>
        </w:tabs>
        <w:spacing w:line="240" w:lineRule="auto"/>
        <w:rPr>
          <w:lang w:val="hu-HU"/>
        </w:rPr>
      </w:pPr>
    </w:p>
    <w:p w14:paraId="246EC8E7" w14:textId="77777777" w:rsidR="008B5166" w:rsidRPr="001B288D" w:rsidRDefault="00226345" w:rsidP="00390DC9">
      <w:pPr>
        <w:tabs>
          <w:tab w:val="clear" w:pos="567"/>
        </w:tabs>
        <w:spacing w:line="240" w:lineRule="auto"/>
        <w:ind w:left="567" w:hanging="567"/>
        <w:outlineLvl w:val="0"/>
        <w:rPr>
          <w:b/>
          <w:bCs/>
          <w:lang w:val="hu-HU"/>
        </w:rPr>
      </w:pPr>
      <w:r w:rsidRPr="001B288D">
        <w:rPr>
          <w:b/>
          <w:bCs/>
          <w:lang w:val="hu-HU"/>
        </w:rPr>
        <w:t>4.</w:t>
      </w:r>
      <w:r w:rsidRPr="001B288D">
        <w:rPr>
          <w:b/>
          <w:bCs/>
          <w:lang w:val="hu-HU"/>
        </w:rPr>
        <w:tab/>
        <w:t>KLINIKAI JELLEMZŐK</w:t>
      </w:r>
    </w:p>
    <w:p w14:paraId="491E0276" w14:textId="77777777" w:rsidR="008B5166" w:rsidRPr="001B288D" w:rsidRDefault="008B5166" w:rsidP="00390DC9">
      <w:pPr>
        <w:tabs>
          <w:tab w:val="clear" w:pos="567"/>
        </w:tabs>
        <w:spacing w:line="240" w:lineRule="auto"/>
        <w:outlineLvl w:val="0"/>
        <w:rPr>
          <w:b/>
          <w:bCs/>
          <w:lang w:val="hu-HU"/>
        </w:rPr>
      </w:pPr>
    </w:p>
    <w:p w14:paraId="1F5139B8" w14:textId="77777777" w:rsidR="008B5166" w:rsidRPr="001B288D" w:rsidRDefault="00226345" w:rsidP="00390DC9">
      <w:pPr>
        <w:tabs>
          <w:tab w:val="clear" w:pos="567"/>
        </w:tabs>
        <w:spacing w:line="240" w:lineRule="auto"/>
        <w:ind w:left="567" w:hanging="567"/>
        <w:outlineLvl w:val="0"/>
        <w:rPr>
          <w:b/>
          <w:bCs/>
          <w:lang w:val="hu-HU"/>
        </w:rPr>
      </w:pPr>
      <w:r w:rsidRPr="001B288D">
        <w:rPr>
          <w:b/>
          <w:bCs/>
          <w:lang w:val="hu-HU"/>
        </w:rPr>
        <w:t>4.1</w:t>
      </w:r>
      <w:r w:rsidRPr="001B288D">
        <w:rPr>
          <w:b/>
          <w:bCs/>
          <w:lang w:val="hu-HU"/>
        </w:rPr>
        <w:tab/>
        <w:t>Terápiás javallatok</w:t>
      </w:r>
    </w:p>
    <w:p w14:paraId="0A1FFAF3" w14:textId="77777777" w:rsidR="008B5166" w:rsidRPr="001B288D" w:rsidRDefault="008B5166" w:rsidP="00390DC9">
      <w:pPr>
        <w:tabs>
          <w:tab w:val="clear" w:pos="567"/>
        </w:tabs>
        <w:spacing w:line="240" w:lineRule="auto"/>
        <w:outlineLvl w:val="0"/>
        <w:rPr>
          <w:b/>
          <w:bCs/>
          <w:lang w:val="hu-HU"/>
        </w:rPr>
      </w:pPr>
    </w:p>
    <w:p w14:paraId="07EAEB1C" w14:textId="450F14E6" w:rsidR="008B5166" w:rsidRPr="001B288D" w:rsidRDefault="00226345" w:rsidP="00390DC9">
      <w:pPr>
        <w:tabs>
          <w:tab w:val="clear" w:pos="567"/>
        </w:tabs>
        <w:spacing w:line="240" w:lineRule="auto"/>
        <w:rPr>
          <w:lang w:val="hu-HU"/>
        </w:rPr>
      </w:pPr>
      <w:r w:rsidRPr="001B288D">
        <w:rPr>
          <w:lang w:val="hu-HU"/>
        </w:rPr>
        <w:t xml:space="preserve">A </w:t>
      </w:r>
      <w:proofErr w:type="spellStart"/>
      <w:r w:rsidR="0065184D" w:rsidRPr="001B288D">
        <w:rPr>
          <w:lang w:val="hu-HU"/>
        </w:rPr>
        <w:t>Vortioxetine</w:t>
      </w:r>
      <w:proofErr w:type="spellEnd"/>
      <w:r w:rsidR="0065184D" w:rsidRPr="001B288D">
        <w:rPr>
          <w:lang w:val="hu-HU"/>
        </w:rPr>
        <w:t xml:space="preserve"> </w:t>
      </w:r>
      <w:proofErr w:type="spellStart"/>
      <w:r w:rsidR="0065184D" w:rsidRPr="001B288D">
        <w:rPr>
          <w:lang w:val="hu-HU"/>
        </w:rPr>
        <w:t>Zentiva</w:t>
      </w:r>
      <w:proofErr w:type="spellEnd"/>
      <w:r w:rsidRPr="001B288D">
        <w:rPr>
          <w:lang w:val="hu-HU"/>
        </w:rPr>
        <w:t xml:space="preserve"> felnőttek major </w:t>
      </w:r>
      <w:proofErr w:type="gramStart"/>
      <w:r w:rsidRPr="001B288D">
        <w:rPr>
          <w:lang w:val="hu-HU"/>
        </w:rPr>
        <w:t>depressziós</w:t>
      </w:r>
      <w:proofErr w:type="gramEnd"/>
      <w:r w:rsidRPr="001B288D">
        <w:rPr>
          <w:lang w:val="hu-HU"/>
        </w:rPr>
        <w:t xml:space="preserve"> epizódjainak kezelésére javallott.</w:t>
      </w:r>
    </w:p>
    <w:p w14:paraId="5A4A58CD" w14:textId="77777777" w:rsidR="008B5166" w:rsidRPr="001B288D" w:rsidRDefault="008B5166" w:rsidP="00DC5625">
      <w:pPr>
        <w:tabs>
          <w:tab w:val="clear" w:pos="567"/>
        </w:tabs>
        <w:spacing w:line="240" w:lineRule="auto"/>
        <w:rPr>
          <w:lang w:val="hu-HU"/>
        </w:rPr>
      </w:pPr>
    </w:p>
    <w:p w14:paraId="713DA32F" w14:textId="77777777" w:rsidR="008B5166" w:rsidRPr="001B288D" w:rsidRDefault="00226345" w:rsidP="00390DC9">
      <w:pPr>
        <w:tabs>
          <w:tab w:val="clear" w:pos="567"/>
        </w:tabs>
        <w:spacing w:line="240" w:lineRule="auto"/>
        <w:ind w:left="567" w:hanging="567"/>
        <w:outlineLvl w:val="0"/>
        <w:rPr>
          <w:b/>
          <w:bCs/>
          <w:lang w:val="hu-HU"/>
        </w:rPr>
      </w:pPr>
      <w:r w:rsidRPr="001B288D">
        <w:rPr>
          <w:b/>
          <w:bCs/>
          <w:lang w:val="hu-HU"/>
        </w:rPr>
        <w:t>4.2</w:t>
      </w:r>
      <w:r w:rsidRPr="001B288D">
        <w:rPr>
          <w:b/>
          <w:bCs/>
          <w:lang w:val="hu-HU"/>
        </w:rPr>
        <w:tab/>
        <w:t>Adagolás és alkalmazás</w:t>
      </w:r>
    </w:p>
    <w:p w14:paraId="64AA45CC" w14:textId="77777777" w:rsidR="008B5166" w:rsidRPr="001B288D" w:rsidRDefault="008B5166" w:rsidP="00390DC9">
      <w:pPr>
        <w:spacing w:line="240" w:lineRule="auto"/>
        <w:outlineLvl w:val="0"/>
        <w:rPr>
          <w:b/>
          <w:bCs/>
          <w:lang w:val="hu-HU"/>
        </w:rPr>
      </w:pPr>
    </w:p>
    <w:p w14:paraId="73448989" w14:textId="77777777" w:rsidR="008B5166" w:rsidRPr="001B288D" w:rsidRDefault="00226345" w:rsidP="00390DC9">
      <w:pPr>
        <w:spacing w:line="240" w:lineRule="auto"/>
        <w:rPr>
          <w:u w:val="single"/>
          <w:lang w:val="hu-HU"/>
        </w:rPr>
      </w:pPr>
      <w:r w:rsidRPr="001B288D">
        <w:rPr>
          <w:u w:val="single"/>
          <w:lang w:val="hu-HU"/>
        </w:rPr>
        <w:t>Adagolás</w:t>
      </w:r>
    </w:p>
    <w:p w14:paraId="275D3239" w14:textId="77777777" w:rsidR="008B5166" w:rsidRPr="001B288D" w:rsidRDefault="008B5166" w:rsidP="00390DC9">
      <w:pPr>
        <w:autoSpaceDE w:val="0"/>
        <w:autoSpaceDN w:val="0"/>
        <w:adjustRightInd w:val="0"/>
        <w:spacing w:line="240" w:lineRule="auto"/>
        <w:jc w:val="both"/>
        <w:rPr>
          <w:lang w:val="hu-HU"/>
        </w:rPr>
      </w:pPr>
    </w:p>
    <w:p w14:paraId="3D5C8C73" w14:textId="6EA18D73" w:rsidR="008B5166" w:rsidRPr="001B288D" w:rsidRDefault="00226345" w:rsidP="00390DC9">
      <w:pPr>
        <w:spacing w:line="240" w:lineRule="auto"/>
        <w:rPr>
          <w:lang w:val="hu-HU"/>
        </w:rPr>
      </w:pPr>
      <w:r w:rsidRPr="001B288D">
        <w:rPr>
          <w:lang w:val="hu-HU"/>
        </w:rPr>
        <w:t xml:space="preserve">A </w:t>
      </w:r>
      <w:proofErr w:type="spellStart"/>
      <w:r w:rsidR="0065184D" w:rsidRPr="001B288D">
        <w:rPr>
          <w:lang w:val="hu-HU"/>
        </w:rPr>
        <w:t>Vortioxetine</w:t>
      </w:r>
      <w:proofErr w:type="spellEnd"/>
      <w:r w:rsidR="0065184D" w:rsidRPr="001B288D">
        <w:rPr>
          <w:lang w:val="hu-HU"/>
        </w:rPr>
        <w:t xml:space="preserve"> </w:t>
      </w:r>
      <w:proofErr w:type="spellStart"/>
      <w:r w:rsidR="0065184D" w:rsidRPr="001B288D">
        <w:rPr>
          <w:lang w:val="hu-HU"/>
        </w:rPr>
        <w:t>Zentiva</w:t>
      </w:r>
      <w:proofErr w:type="spellEnd"/>
      <w:r w:rsidRPr="001B288D">
        <w:rPr>
          <w:lang w:val="hu-HU"/>
        </w:rPr>
        <w:t xml:space="preserve"> kezdő és ajánlott </w:t>
      </w:r>
      <w:proofErr w:type="gramStart"/>
      <w:r w:rsidRPr="001B288D">
        <w:rPr>
          <w:lang w:val="hu-HU"/>
        </w:rPr>
        <w:t>dózisa</w:t>
      </w:r>
      <w:proofErr w:type="gramEnd"/>
      <w:r w:rsidRPr="001B288D">
        <w:rPr>
          <w:lang w:val="hu-HU"/>
        </w:rPr>
        <w:t xml:space="preserve"> 65 évesnél fiatalabb felnőttek esetében napi egyszer 10 mg </w:t>
      </w:r>
      <w:proofErr w:type="spellStart"/>
      <w:r w:rsidRPr="001B288D">
        <w:rPr>
          <w:lang w:val="hu-HU"/>
        </w:rPr>
        <w:t>vortioxetin</w:t>
      </w:r>
      <w:proofErr w:type="spellEnd"/>
      <w:r w:rsidRPr="001B288D">
        <w:rPr>
          <w:lang w:val="hu-HU"/>
        </w:rPr>
        <w:t>.</w:t>
      </w:r>
    </w:p>
    <w:p w14:paraId="2284E628" w14:textId="77777777" w:rsidR="008B5166" w:rsidRPr="001B288D" w:rsidRDefault="008B5166" w:rsidP="00390DC9">
      <w:pPr>
        <w:spacing w:line="240" w:lineRule="auto"/>
        <w:rPr>
          <w:lang w:val="hu-HU"/>
        </w:rPr>
      </w:pPr>
    </w:p>
    <w:p w14:paraId="5F7E3FDB" w14:textId="77777777" w:rsidR="008B5166" w:rsidRPr="001B288D" w:rsidRDefault="00226345" w:rsidP="00390DC9">
      <w:pPr>
        <w:spacing w:line="240" w:lineRule="auto"/>
        <w:rPr>
          <w:lang w:val="hu-HU"/>
        </w:rPr>
      </w:pPr>
      <w:r w:rsidRPr="001B288D">
        <w:rPr>
          <w:lang w:val="hu-HU"/>
        </w:rPr>
        <w:t xml:space="preserve">A beteg egyéni terápiás válaszától függően a </w:t>
      </w:r>
      <w:proofErr w:type="gramStart"/>
      <w:r w:rsidRPr="001B288D">
        <w:rPr>
          <w:lang w:val="hu-HU"/>
        </w:rPr>
        <w:t>dózis</w:t>
      </w:r>
      <w:proofErr w:type="gramEnd"/>
      <w:r w:rsidRPr="001B288D">
        <w:rPr>
          <w:lang w:val="hu-HU"/>
        </w:rPr>
        <w:t xml:space="preserve"> legfeljebb napi egyszeri 20 mg </w:t>
      </w:r>
      <w:proofErr w:type="spellStart"/>
      <w:r w:rsidRPr="001B288D">
        <w:rPr>
          <w:lang w:val="hu-HU"/>
        </w:rPr>
        <w:t>vortioxetinre</w:t>
      </w:r>
      <w:proofErr w:type="spellEnd"/>
      <w:r w:rsidRPr="001B288D">
        <w:rPr>
          <w:lang w:val="hu-HU"/>
        </w:rPr>
        <w:t xml:space="preserve"> növelhető, vagy minimum napi egyszeri 5 mg </w:t>
      </w:r>
      <w:proofErr w:type="spellStart"/>
      <w:r w:rsidRPr="001B288D">
        <w:rPr>
          <w:lang w:val="hu-HU"/>
        </w:rPr>
        <w:t>vortioxetinre</w:t>
      </w:r>
      <w:proofErr w:type="spellEnd"/>
      <w:r w:rsidRPr="001B288D">
        <w:rPr>
          <w:lang w:val="hu-HU"/>
        </w:rPr>
        <w:t xml:space="preserve"> csökkenthető.</w:t>
      </w:r>
    </w:p>
    <w:p w14:paraId="09649EA9" w14:textId="77777777" w:rsidR="008B5166" w:rsidRPr="001B288D" w:rsidRDefault="008B5166" w:rsidP="00390DC9">
      <w:pPr>
        <w:spacing w:line="240" w:lineRule="auto"/>
        <w:rPr>
          <w:lang w:val="hu-HU"/>
        </w:rPr>
      </w:pPr>
    </w:p>
    <w:p w14:paraId="742774A9" w14:textId="77777777" w:rsidR="008B5166" w:rsidRPr="001B288D" w:rsidRDefault="00226345" w:rsidP="00390DC9">
      <w:pPr>
        <w:spacing w:line="240" w:lineRule="auto"/>
        <w:rPr>
          <w:lang w:val="hu-HU"/>
        </w:rPr>
      </w:pPr>
      <w:r w:rsidRPr="001B288D">
        <w:rPr>
          <w:lang w:val="hu-HU"/>
        </w:rPr>
        <w:lastRenderedPageBreak/>
        <w:t xml:space="preserve">A depresszív tünetek megszűnése után az </w:t>
      </w:r>
      <w:proofErr w:type="spellStart"/>
      <w:r w:rsidRPr="001B288D">
        <w:rPr>
          <w:lang w:val="hu-HU"/>
        </w:rPr>
        <w:t>antidepresszív</w:t>
      </w:r>
      <w:proofErr w:type="spellEnd"/>
      <w:r w:rsidRPr="001B288D">
        <w:rPr>
          <w:lang w:val="hu-HU"/>
        </w:rPr>
        <w:t xml:space="preserve"> válasz </w:t>
      </w:r>
      <w:proofErr w:type="gramStart"/>
      <w:r w:rsidRPr="001B288D">
        <w:rPr>
          <w:lang w:val="hu-HU"/>
        </w:rPr>
        <w:t>stabilizálásához</w:t>
      </w:r>
      <w:proofErr w:type="gramEnd"/>
      <w:r w:rsidRPr="001B288D">
        <w:rPr>
          <w:lang w:val="hu-HU"/>
        </w:rPr>
        <w:t xml:space="preserve"> legalább 6 hónapos kezelés javasolt.</w:t>
      </w:r>
    </w:p>
    <w:p w14:paraId="28B36B3C" w14:textId="77777777" w:rsidR="008B5166" w:rsidRPr="001B288D" w:rsidRDefault="008B5166" w:rsidP="00390DC9">
      <w:pPr>
        <w:spacing w:line="240" w:lineRule="auto"/>
        <w:rPr>
          <w:u w:val="single"/>
          <w:lang w:val="hu-HU"/>
        </w:rPr>
      </w:pPr>
    </w:p>
    <w:p w14:paraId="0625AFBF" w14:textId="77777777" w:rsidR="008B5166" w:rsidRPr="001B288D" w:rsidRDefault="00226345" w:rsidP="00390DC9">
      <w:pPr>
        <w:spacing w:line="240" w:lineRule="auto"/>
        <w:rPr>
          <w:lang w:val="hu-HU"/>
        </w:rPr>
      </w:pPr>
      <w:r w:rsidRPr="001B288D">
        <w:rPr>
          <w:u w:val="single"/>
          <w:lang w:val="hu-HU"/>
        </w:rPr>
        <w:t>A kezelés megszakítása</w:t>
      </w:r>
    </w:p>
    <w:p w14:paraId="6ED3E8C8" w14:textId="77777777" w:rsidR="008B5166" w:rsidRPr="001B288D" w:rsidRDefault="008B5166" w:rsidP="00390DC9">
      <w:pPr>
        <w:spacing w:line="240" w:lineRule="auto"/>
        <w:rPr>
          <w:lang w:val="hu-HU"/>
        </w:rPr>
      </w:pPr>
    </w:p>
    <w:p w14:paraId="52963BEA" w14:textId="46BC6312" w:rsidR="008B5166" w:rsidRPr="001B288D" w:rsidRDefault="00226345" w:rsidP="00390DC9">
      <w:pPr>
        <w:spacing w:line="240" w:lineRule="auto"/>
        <w:rPr>
          <w:lang w:val="hu-HU"/>
        </w:rPr>
      </w:pPr>
      <w:r w:rsidRPr="001B288D">
        <w:rPr>
          <w:lang w:val="hu-HU"/>
        </w:rPr>
        <w:t xml:space="preserve">A kezelés megszakításával összefüggő tünetek elkerülése érdekében a </w:t>
      </w:r>
      <w:proofErr w:type="gramStart"/>
      <w:r w:rsidRPr="001B288D">
        <w:rPr>
          <w:lang w:val="hu-HU"/>
        </w:rPr>
        <w:t>dózis</w:t>
      </w:r>
      <w:proofErr w:type="gramEnd"/>
      <w:r w:rsidRPr="001B288D">
        <w:rPr>
          <w:lang w:val="hu-HU"/>
        </w:rPr>
        <w:t xml:space="preserve"> fokozatos csökkentése mérlegelendő (lásd 4.8</w:t>
      </w:r>
      <w:r w:rsidR="00193465" w:rsidRPr="001B288D">
        <w:rPr>
          <w:lang w:val="hu-HU"/>
        </w:rPr>
        <w:t> </w:t>
      </w:r>
      <w:r w:rsidRPr="001B288D">
        <w:rPr>
          <w:lang w:val="hu-HU"/>
        </w:rPr>
        <w:t xml:space="preserve">pont). Azonban nem áll rendelkezésre elegendő adat ahhoz, hogy a </w:t>
      </w:r>
      <w:proofErr w:type="spellStart"/>
      <w:r w:rsidRPr="001B288D">
        <w:rPr>
          <w:lang w:val="hu-HU"/>
        </w:rPr>
        <w:t>vortioxetin</w:t>
      </w:r>
      <w:proofErr w:type="spellEnd"/>
      <w:r w:rsidRPr="001B288D">
        <w:rPr>
          <w:lang w:val="hu-HU"/>
        </w:rPr>
        <w:t>-kezelésben részesülő betegek esetében specifikus ajánlásokat lehessen tenni az adagolás fokozatos csökkentésére vonatkozóan.</w:t>
      </w:r>
    </w:p>
    <w:p w14:paraId="68855234" w14:textId="77777777" w:rsidR="008B5166" w:rsidRPr="001B288D" w:rsidRDefault="008B5166" w:rsidP="00390DC9">
      <w:pPr>
        <w:spacing w:line="240" w:lineRule="auto"/>
        <w:rPr>
          <w:lang w:val="hu-HU"/>
        </w:rPr>
      </w:pPr>
    </w:p>
    <w:p w14:paraId="5DAF78B2" w14:textId="77777777" w:rsidR="008B5166" w:rsidRPr="001B288D" w:rsidRDefault="00226345" w:rsidP="00390DC9">
      <w:pPr>
        <w:spacing w:line="240" w:lineRule="auto"/>
        <w:rPr>
          <w:iCs/>
          <w:noProof/>
          <w:u w:val="single"/>
          <w:lang w:val="hu-HU" w:eastAsia="hu-HU"/>
        </w:rPr>
      </w:pPr>
      <w:r w:rsidRPr="001B288D">
        <w:rPr>
          <w:iCs/>
          <w:noProof/>
          <w:u w:val="single"/>
          <w:lang w:val="hu-HU"/>
        </w:rPr>
        <w:t>Különleges betegcsoportok</w:t>
      </w:r>
    </w:p>
    <w:p w14:paraId="2FB61C68" w14:textId="77777777" w:rsidR="008B5166" w:rsidRPr="001B288D" w:rsidRDefault="008B5166" w:rsidP="00390DC9">
      <w:pPr>
        <w:spacing w:line="240" w:lineRule="auto"/>
        <w:rPr>
          <w:lang w:val="hu-HU"/>
        </w:rPr>
      </w:pPr>
    </w:p>
    <w:p w14:paraId="786C9027" w14:textId="77777777" w:rsidR="008B5166" w:rsidRPr="00390DC9" w:rsidRDefault="00226345" w:rsidP="00390DC9">
      <w:pPr>
        <w:tabs>
          <w:tab w:val="left" w:pos="-720"/>
          <w:tab w:val="left" w:pos="0"/>
        </w:tabs>
        <w:spacing w:line="240" w:lineRule="auto"/>
        <w:jc w:val="both"/>
        <w:rPr>
          <w:i/>
          <w:iCs/>
          <w:lang w:val="hu-HU"/>
        </w:rPr>
      </w:pPr>
      <w:r w:rsidRPr="00390DC9">
        <w:rPr>
          <w:i/>
          <w:iCs/>
          <w:lang w:val="hu-HU"/>
        </w:rPr>
        <w:t>Idősek</w:t>
      </w:r>
    </w:p>
    <w:p w14:paraId="77E32838" w14:textId="443191C4" w:rsidR="008B5166" w:rsidRPr="001B288D" w:rsidRDefault="00226345" w:rsidP="00390DC9">
      <w:pPr>
        <w:tabs>
          <w:tab w:val="left" w:pos="-720"/>
          <w:tab w:val="left" w:pos="0"/>
        </w:tabs>
        <w:spacing w:line="240" w:lineRule="auto"/>
        <w:rPr>
          <w:iCs/>
          <w:lang w:val="hu-HU"/>
        </w:rPr>
      </w:pPr>
      <w:r w:rsidRPr="001B288D">
        <w:rPr>
          <w:iCs/>
          <w:lang w:val="hu-HU"/>
        </w:rPr>
        <w:t>A 65</w:t>
      </w:r>
      <w:r w:rsidRPr="001B288D">
        <w:rPr>
          <w:lang w:val="hu-HU"/>
        </w:rPr>
        <w:t> </w:t>
      </w:r>
      <w:r w:rsidRPr="001B288D">
        <w:rPr>
          <w:iCs/>
          <w:lang w:val="hu-HU"/>
        </w:rPr>
        <w:t>éves vagy annál idősebb betegek esetében kezdő dózisként mindig a legalacsonyabb hatékony adagot, napi egyszeri 5</w:t>
      </w:r>
      <w:r w:rsidRPr="001B288D">
        <w:rPr>
          <w:lang w:val="hu-HU"/>
        </w:rPr>
        <w:t> </w:t>
      </w:r>
      <w:r w:rsidRPr="001B288D">
        <w:rPr>
          <w:iCs/>
          <w:lang w:val="hu-HU"/>
        </w:rPr>
        <w:t xml:space="preserve">mg </w:t>
      </w:r>
      <w:proofErr w:type="spellStart"/>
      <w:r w:rsidRPr="001B288D">
        <w:rPr>
          <w:iCs/>
          <w:lang w:val="hu-HU"/>
        </w:rPr>
        <w:t>vortioxetint</w:t>
      </w:r>
      <w:proofErr w:type="spellEnd"/>
      <w:r w:rsidRPr="001B288D">
        <w:rPr>
          <w:iCs/>
          <w:lang w:val="hu-HU"/>
        </w:rPr>
        <w:t xml:space="preserve"> kell alkalmazni. Óvatosság javasolt, ha 65</w:t>
      </w:r>
      <w:r w:rsidRPr="001B288D">
        <w:rPr>
          <w:lang w:val="hu-HU"/>
        </w:rPr>
        <w:t> </w:t>
      </w:r>
      <w:r w:rsidRPr="001B288D">
        <w:rPr>
          <w:iCs/>
          <w:lang w:val="hu-HU"/>
        </w:rPr>
        <w:t xml:space="preserve">éves vagy annál idősebb betegeket </w:t>
      </w:r>
      <w:proofErr w:type="spellStart"/>
      <w:r w:rsidRPr="001B288D">
        <w:rPr>
          <w:iCs/>
          <w:lang w:val="hu-HU"/>
        </w:rPr>
        <w:t>vortioxetin</w:t>
      </w:r>
      <w:proofErr w:type="spellEnd"/>
      <w:r w:rsidRPr="001B288D">
        <w:rPr>
          <w:iCs/>
          <w:lang w:val="hu-HU"/>
        </w:rPr>
        <w:t xml:space="preserve"> napi egyszeri 10</w:t>
      </w:r>
      <w:r w:rsidRPr="001B288D">
        <w:rPr>
          <w:lang w:val="hu-HU"/>
        </w:rPr>
        <w:t> </w:t>
      </w:r>
      <w:r w:rsidRPr="001B288D">
        <w:rPr>
          <w:iCs/>
          <w:lang w:val="hu-HU"/>
        </w:rPr>
        <w:t>mg-</w:t>
      </w:r>
      <w:proofErr w:type="spellStart"/>
      <w:r w:rsidRPr="001B288D">
        <w:rPr>
          <w:iCs/>
          <w:lang w:val="hu-HU"/>
        </w:rPr>
        <w:t>ot</w:t>
      </w:r>
      <w:proofErr w:type="spellEnd"/>
      <w:r w:rsidRPr="001B288D">
        <w:rPr>
          <w:iCs/>
          <w:lang w:val="hu-HU"/>
        </w:rPr>
        <w:t xml:space="preserve"> meghaladó adagjával kezelnek, mivel az erre vonatkozó adatok korlátozottak (lásd 4.4</w:t>
      </w:r>
      <w:r w:rsidR="00D73505" w:rsidRPr="001B288D">
        <w:rPr>
          <w:iCs/>
          <w:lang w:val="hu-HU"/>
        </w:rPr>
        <w:t> pont</w:t>
      </w:r>
      <w:r w:rsidRPr="001B288D">
        <w:rPr>
          <w:iCs/>
          <w:lang w:val="hu-HU"/>
        </w:rPr>
        <w:t>).</w:t>
      </w:r>
    </w:p>
    <w:p w14:paraId="608AD684" w14:textId="77777777" w:rsidR="008B5166" w:rsidRPr="001B288D" w:rsidRDefault="008B5166" w:rsidP="00390DC9">
      <w:pPr>
        <w:tabs>
          <w:tab w:val="left" w:pos="-720"/>
          <w:tab w:val="left" w:pos="0"/>
        </w:tabs>
        <w:spacing w:line="240" w:lineRule="auto"/>
        <w:jc w:val="both"/>
        <w:rPr>
          <w:iCs/>
          <w:u w:val="single"/>
          <w:lang w:val="hu-HU"/>
        </w:rPr>
      </w:pPr>
    </w:p>
    <w:p w14:paraId="49546EA1" w14:textId="77777777" w:rsidR="008B5166" w:rsidRPr="00390DC9" w:rsidRDefault="00226345" w:rsidP="00390DC9">
      <w:pPr>
        <w:tabs>
          <w:tab w:val="left" w:pos="-720"/>
          <w:tab w:val="left" w:pos="0"/>
        </w:tabs>
        <w:spacing w:line="240" w:lineRule="auto"/>
        <w:jc w:val="both"/>
        <w:rPr>
          <w:i/>
          <w:iCs/>
          <w:lang w:val="hu-HU"/>
        </w:rPr>
      </w:pPr>
      <w:proofErr w:type="spellStart"/>
      <w:r w:rsidRPr="00390DC9">
        <w:rPr>
          <w:i/>
          <w:iCs/>
          <w:lang w:val="hu-HU"/>
        </w:rPr>
        <w:t>Citokróm</w:t>
      </w:r>
      <w:proofErr w:type="spellEnd"/>
      <w:r w:rsidRPr="00390DC9">
        <w:rPr>
          <w:i/>
          <w:iCs/>
          <w:lang w:val="hu-HU"/>
        </w:rPr>
        <w:t xml:space="preserve"> P450-inhibitorok</w:t>
      </w:r>
    </w:p>
    <w:p w14:paraId="4724E6D0" w14:textId="3CB1D915" w:rsidR="008B5166" w:rsidRPr="001B288D" w:rsidRDefault="00226345" w:rsidP="00390DC9">
      <w:pPr>
        <w:tabs>
          <w:tab w:val="left" w:pos="-720"/>
          <w:tab w:val="left" w:pos="0"/>
        </w:tabs>
        <w:spacing w:line="240" w:lineRule="auto"/>
        <w:jc w:val="both"/>
        <w:rPr>
          <w:iCs/>
          <w:lang w:val="hu-HU"/>
        </w:rPr>
      </w:pPr>
      <w:r w:rsidRPr="001B288D">
        <w:rPr>
          <w:iCs/>
          <w:lang w:val="hu-HU"/>
        </w:rPr>
        <w:t xml:space="preserve">A beteg egyéni terápiás válaszától függően alacsonyabb </w:t>
      </w:r>
      <w:proofErr w:type="spellStart"/>
      <w:r w:rsidRPr="001B288D">
        <w:rPr>
          <w:iCs/>
          <w:lang w:val="hu-HU"/>
        </w:rPr>
        <w:t>vortioxetin</w:t>
      </w:r>
      <w:proofErr w:type="spellEnd"/>
      <w:r w:rsidRPr="001B288D">
        <w:rPr>
          <w:iCs/>
          <w:lang w:val="hu-HU"/>
        </w:rPr>
        <w:t xml:space="preserve">-adag alkalmazása megfontolandó, ha a beteg a </w:t>
      </w:r>
      <w:proofErr w:type="spellStart"/>
      <w:r w:rsidRPr="001B288D">
        <w:rPr>
          <w:iCs/>
          <w:lang w:val="hu-HU"/>
        </w:rPr>
        <w:t>vortioxetin</w:t>
      </w:r>
      <w:proofErr w:type="spellEnd"/>
      <w:r w:rsidRPr="001B288D">
        <w:rPr>
          <w:iCs/>
          <w:lang w:val="hu-HU"/>
        </w:rPr>
        <w:t xml:space="preserve">-kezelés mellett egy erős CYP2D6-inhibitort (pl. </w:t>
      </w:r>
      <w:proofErr w:type="spellStart"/>
      <w:r w:rsidRPr="001B288D">
        <w:rPr>
          <w:iCs/>
          <w:lang w:val="hu-HU"/>
        </w:rPr>
        <w:t>bupropion</w:t>
      </w:r>
      <w:proofErr w:type="spellEnd"/>
      <w:r w:rsidRPr="001B288D">
        <w:rPr>
          <w:iCs/>
          <w:lang w:val="hu-HU"/>
        </w:rPr>
        <w:t xml:space="preserve">, </w:t>
      </w:r>
      <w:proofErr w:type="spellStart"/>
      <w:r w:rsidRPr="001B288D">
        <w:rPr>
          <w:iCs/>
          <w:lang w:val="hu-HU"/>
        </w:rPr>
        <w:t>kinidin</w:t>
      </w:r>
      <w:proofErr w:type="spellEnd"/>
      <w:r w:rsidRPr="001B288D">
        <w:rPr>
          <w:iCs/>
          <w:lang w:val="hu-HU"/>
        </w:rPr>
        <w:t xml:space="preserve">, </w:t>
      </w:r>
      <w:proofErr w:type="spellStart"/>
      <w:r w:rsidRPr="001B288D">
        <w:rPr>
          <w:iCs/>
          <w:lang w:val="hu-HU"/>
        </w:rPr>
        <w:t>fluoxetin</w:t>
      </w:r>
      <w:proofErr w:type="spellEnd"/>
      <w:r w:rsidRPr="001B288D">
        <w:rPr>
          <w:iCs/>
          <w:lang w:val="hu-HU"/>
        </w:rPr>
        <w:t xml:space="preserve">, </w:t>
      </w:r>
      <w:proofErr w:type="spellStart"/>
      <w:r w:rsidRPr="001B288D">
        <w:rPr>
          <w:iCs/>
          <w:lang w:val="hu-HU"/>
        </w:rPr>
        <w:t>paroxetin</w:t>
      </w:r>
      <w:proofErr w:type="spellEnd"/>
      <w:r w:rsidRPr="001B288D">
        <w:rPr>
          <w:iCs/>
          <w:lang w:val="hu-HU"/>
        </w:rPr>
        <w:t>) kap (lásd 4.5</w:t>
      </w:r>
      <w:r w:rsidR="00D73505" w:rsidRPr="001B288D">
        <w:rPr>
          <w:iCs/>
          <w:lang w:val="hu-HU"/>
        </w:rPr>
        <w:t> pont</w:t>
      </w:r>
      <w:r w:rsidRPr="001B288D">
        <w:rPr>
          <w:iCs/>
          <w:lang w:val="hu-HU"/>
        </w:rPr>
        <w:t>).</w:t>
      </w:r>
    </w:p>
    <w:p w14:paraId="6DB7889C" w14:textId="77777777" w:rsidR="008B5166" w:rsidRPr="001B288D" w:rsidRDefault="008B5166" w:rsidP="00390DC9">
      <w:pPr>
        <w:tabs>
          <w:tab w:val="left" w:pos="-720"/>
          <w:tab w:val="left" w:pos="0"/>
        </w:tabs>
        <w:spacing w:line="240" w:lineRule="auto"/>
        <w:jc w:val="both"/>
        <w:rPr>
          <w:iCs/>
          <w:u w:val="single"/>
          <w:lang w:val="hu-HU"/>
        </w:rPr>
      </w:pPr>
    </w:p>
    <w:p w14:paraId="3500BAB7" w14:textId="77777777" w:rsidR="008B5166" w:rsidRPr="00390DC9" w:rsidRDefault="00226345" w:rsidP="00390DC9">
      <w:pPr>
        <w:tabs>
          <w:tab w:val="left" w:pos="-720"/>
          <w:tab w:val="left" w:pos="0"/>
        </w:tabs>
        <w:spacing w:line="240" w:lineRule="auto"/>
        <w:jc w:val="both"/>
        <w:rPr>
          <w:i/>
          <w:iCs/>
          <w:lang w:val="hu-HU"/>
        </w:rPr>
      </w:pPr>
      <w:proofErr w:type="spellStart"/>
      <w:r w:rsidRPr="00390DC9">
        <w:rPr>
          <w:i/>
          <w:iCs/>
          <w:lang w:val="hu-HU"/>
        </w:rPr>
        <w:t>Citokróm</w:t>
      </w:r>
      <w:proofErr w:type="spellEnd"/>
      <w:r w:rsidRPr="00390DC9">
        <w:rPr>
          <w:i/>
          <w:iCs/>
          <w:lang w:val="hu-HU"/>
        </w:rPr>
        <w:t xml:space="preserve"> P450-induktorok</w:t>
      </w:r>
    </w:p>
    <w:p w14:paraId="7807C3A3" w14:textId="0DE1BC0B" w:rsidR="008B5166" w:rsidRPr="001B288D" w:rsidRDefault="00226345" w:rsidP="00390DC9">
      <w:pPr>
        <w:tabs>
          <w:tab w:val="left" w:pos="-720"/>
          <w:tab w:val="left" w:pos="0"/>
        </w:tabs>
        <w:spacing w:line="240" w:lineRule="auto"/>
        <w:rPr>
          <w:iCs/>
          <w:lang w:val="hu-HU"/>
        </w:rPr>
      </w:pPr>
      <w:r w:rsidRPr="001B288D">
        <w:rPr>
          <w:iCs/>
          <w:lang w:val="hu-HU"/>
        </w:rPr>
        <w:t xml:space="preserve">A beteg egyéni terápiás válaszától függően a </w:t>
      </w:r>
      <w:proofErr w:type="spellStart"/>
      <w:r w:rsidRPr="001B288D">
        <w:rPr>
          <w:iCs/>
          <w:lang w:val="hu-HU"/>
        </w:rPr>
        <w:t>vortioxetin</w:t>
      </w:r>
      <w:proofErr w:type="spellEnd"/>
      <w:r w:rsidRPr="001B288D">
        <w:rPr>
          <w:iCs/>
          <w:lang w:val="hu-HU"/>
        </w:rPr>
        <w:t xml:space="preserve"> </w:t>
      </w:r>
      <w:proofErr w:type="gramStart"/>
      <w:r w:rsidRPr="001B288D">
        <w:rPr>
          <w:iCs/>
          <w:lang w:val="hu-HU"/>
        </w:rPr>
        <w:t>dózisának</w:t>
      </w:r>
      <w:proofErr w:type="gramEnd"/>
      <w:r w:rsidRPr="001B288D">
        <w:rPr>
          <w:iCs/>
          <w:lang w:val="hu-HU"/>
        </w:rPr>
        <w:t xml:space="preserve"> módosítása megfontolandó, ha a beteg a </w:t>
      </w:r>
      <w:proofErr w:type="spellStart"/>
      <w:r w:rsidRPr="001B288D">
        <w:rPr>
          <w:iCs/>
          <w:lang w:val="hu-HU"/>
        </w:rPr>
        <w:t>vortioxetin</w:t>
      </w:r>
      <w:proofErr w:type="spellEnd"/>
      <w:r w:rsidRPr="001B288D">
        <w:rPr>
          <w:iCs/>
          <w:lang w:val="hu-HU"/>
        </w:rPr>
        <w:t xml:space="preserve">-kezelés mellett </w:t>
      </w:r>
      <w:r w:rsidRPr="004A7B18">
        <w:rPr>
          <w:iCs/>
          <w:lang w:val="hu-HU"/>
        </w:rPr>
        <w:t>erős</w:t>
      </w:r>
      <w:r w:rsidRPr="001B288D">
        <w:rPr>
          <w:iCs/>
          <w:lang w:val="hu-HU"/>
        </w:rPr>
        <w:t xml:space="preserve"> P450-induktort (pl. </w:t>
      </w:r>
      <w:proofErr w:type="spellStart"/>
      <w:r w:rsidRPr="001B288D">
        <w:rPr>
          <w:iCs/>
          <w:lang w:val="hu-HU"/>
        </w:rPr>
        <w:t>rifampicin</w:t>
      </w:r>
      <w:proofErr w:type="spellEnd"/>
      <w:r w:rsidRPr="001B288D">
        <w:rPr>
          <w:iCs/>
          <w:lang w:val="hu-HU"/>
        </w:rPr>
        <w:t xml:space="preserve">, </w:t>
      </w:r>
      <w:proofErr w:type="spellStart"/>
      <w:r w:rsidRPr="001B288D">
        <w:rPr>
          <w:iCs/>
          <w:lang w:val="hu-HU"/>
        </w:rPr>
        <w:t>karbamazepin</w:t>
      </w:r>
      <w:proofErr w:type="spellEnd"/>
      <w:r w:rsidRPr="001B288D">
        <w:rPr>
          <w:iCs/>
          <w:lang w:val="hu-HU"/>
        </w:rPr>
        <w:t xml:space="preserve">, </w:t>
      </w:r>
      <w:proofErr w:type="spellStart"/>
      <w:r w:rsidRPr="001B288D">
        <w:rPr>
          <w:iCs/>
          <w:lang w:val="hu-HU"/>
        </w:rPr>
        <w:t>fenitoin</w:t>
      </w:r>
      <w:proofErr w:type="spellEnd"/>
      <w:r w:rsidRPr="001B288D">
        <w:rPr>
          <w:iCs/>
          <w:lang w:val="hu-HU"/>
        </w:rPr>
        <w:t>) kap (lásd 4.5</w:t>
      </w:r>
      <w:r w:rsidR="00D73505" w:rsidRPr="001B288D">
        <w:rPr>
          <w:iCs/>
          <w:lang w:val="hu-HU"/>
        </w:rPr>
        <w:t> pont</w:t>
      </w:r>
      <w:r w:rsidRPr="001B288D">
        <w:rPr>
          <w:iCs/>
          <w:lang w:val="hu-HU"/>
        </w:rPr>
        <w:t>).</w:t>
      </w:r>
    </w:p>
    <w:p w14:paraId="5CE93727" w14:textId="77777777" w:rsidR="008B5166" w:rsidRPr="001B288D" w:rsidRDefault="008B5166" w:rsidP="00390DC9">
      <w:pPr>
        <w:tabs>
          <w:tab w:val="left" w:pos="-720"/>
          <w:tab w:val="left" w:pos="0"/>
        </w:tabs>
        <w:spacing w:line="240" w:lineRule="auto"/>
        <w:jc w:val="both"/>
        <w:rPr>
          <w:i/>
          <w:iCs/>
          <w:u w:val="single"/>
          <w:lang w:val="hu-HU"/>
        </w:rPr>
      </w:pPr>
    </w:p>
    <w:p w14:paraId="79F5C595" w14:textId="77777777" w:rsidR="008B5166" w:rsidRPr="00390DC9" w:rsidRDefault="00226345" w:rsidP="00390DC9">
      <w:pPr>
        <w:tabs>
          <w:tab w:val="left" w:pos="-720"/>
          <w:tab w:val="left" w:pos="0"/>
        </w:tabs>
        <w:spacing w:line="240" w:lineRule="auto"/>
        <w:jc w:val="both"/>
        <w:rPr>
          <w:i/>
          <w:iCs/>
          <w:lang w:val="hu-HU"/>
        </w:rPr>
      </w:pPr>
      <w:r w:rsidRPr="00390DC9">
        <w:rPr>
          <w:i/>
          <w:iCs/>
          <w:lang w:val="hu-HU"/>
        </w:rPr>
        <w:t>Gyermekek és serdülők</w:t>
      </w:r>
    </w:p>
    <w:p w14:paraId="64A9CCFA" w14:textId="65DE1EBC" w:rsidR="008B5166" w:rsidRPr="001B288D" w:rsidRDefault="00226345" w:rsidP="00390DC9">
      <w:pPr>
        <w:tabs>
          <w:tab w:val="left" w:pos="-720"/>
          <w:tab w:val="left" w:pos="0"/>
        </w:tabs>
        <w:spacing w:line="240" w:lineRule="auto"/>
        <w:rPr>
          <w:iCs/>
          <w:lang w:val="hu-HU"/>
        </w:rPr>
      </w:pPr>
      <w:r w:rsidRPr="001B288D">
        <w:rPr>
          <w:iCs/>
          <w:lang w:val="hu-HU"/>
        </w:rPr>
        <w:t xml:space="preserve">Mivel a hatásosságát nem igazolták, ezért a </w:t>
      </w:r>
      <w:proofErr w:type="spellStart"/>
      <w:r w:rsidRPr="001B288D">
        <w:rPr>
          <w:iCs/>
          <w:lang w:val="hu-HU"/>
        </w:rPr>
        <w:t>vortioxetin</w:t>
      </w:r>
      <w:proofErr w:type="spellEnd"/>
      <w:r w:rsidRPr="001B288D">
        <w:rPr>
          <w:iCs/>
          <w:lang w:val="hu-HU"/>
        </w:rPr>
        <w:t xml:space="preserve"> nem alkalmazható major </w:t>
      </w:r>
      <w:proofErr w:type="gramStart"/>
      <w:r w:rsidRPr="001B288D">
        <w:rPr>
          <w:iCs/>
          <w:lang w:val="hu-HU"/>
        </w:rPr>
        <w:t>depresszióban</w:t>
      </w:r>
      <w:proofErr w:type="gramEnd"/>
      <w:r w:rsidRPr="001B288D">
        <w:rPr>
          <w:iCs/>
          <w:lang w:val="hu-HU"/>
        </w:rPr>
        <w:t xml:space="preserve"> (MDD) szenvedő (18</w:t>
      </w:r>
      <w:r w:rsidRPr="001B288D">
        <w:rPr>
          <w:lang w:val="hu-HU"/>
        </w:rPr>
        <w:t> </w:t>
      </w:r>
      <w:r w:rsidRPr="001B288D">
        <w:rPr>
          <w:iCs/>
          <w:lang w:val="hu-HU"/>
        </w:rPr>
        <w:t>éves kor alatti) gyermekek és serdülők esetében (lásd 5.1</w:t>
      </w:r>
      <w:r w:rsidR="00D73505" w:rsidRPr="001B288D">
        <w:rPr>
          <w:iCs/>
          <w:lang w:val="hu-HU"/>
        </w:rPr>
        <w:t> pont</w:t>
      </w:r>
      <w:r w:rsidRPr="001B288D">
        <w:rPr>
          <w:iCs/>
          <w:lang w:val="hu-HU"/>
        </w:rPr>
        <w:t xml:space="preserve">). A </w:t>
      </w:r>
      <w:proofErr w:type="spellStart"/>
      <w:r w:rsidRPr="001B288D">
        <w:rPr>
          <w:iCs/>
          <w:lang w:val="hu-HU"/>
        </w:rPr>
        <w:t>vortioxetin</w:t>
      </w:r>
      <w:proofErr w:type="spellEnd"/>
      <w:r w:rsidRPr="001B288D">
        <w:rPr>
          <w:iCs/>
          <w:lang w:val="hu-HU"/>
        </w:rPr>
        <w:t xml:space="preserve"> gyermekeknél és serdülőknél való alkalmazásának biztonságosságáról szóló </w:t>
      </w:r>
      <w:proofErr w:type="gramStart"/>
      <w:r w:rsidRPr="001B288D">
        <w:rPr>
          <w:iCs/>
          <w:lang w:val="hu-HU"/>
        </w:rPr>
        <w:t>információkat</w:t>
      </w:r>
      <w:proofErr w:type="gramEnd"/>
      <w:r w:rsidRPr="001B288D">
        <w:rPr>
          <w:iCs/>
          <w:lang w:val="hu-HU"/>
        </w:rPr>
        <w:t xml:space="preserve"> lásd a 4.4, 4.8 és 5.1</w:t>
      </w:r>
      <w:r w:rsidR="00D73505" w:rsidRPr="001B288D">
        <w:rPr>
          <w:iCs/>
          <w:lang w:val="hu-HU"/>
        </w:rPr>
        <w:t> pont</w:t>
      </w:r>
      <w:r w:rsidRPr="001B288D">
        <w:rPr>
          <w:iCs/>
          <w:lang w:val="hu-HU"/>
        </w:rPr>
        <w:t>okban.</w:t>
      </w:r>
    </w:p>
    <w:p w14:paraId="612989BB" w14:textId="77777777" w:rsidR="008B5166" w:rsidRPr="001B288D" w:rsidRDefault="008B5166" w:rsidP="00390DC9">
      <w:pPr>
        <w:tabs>
          <w:tab w:val="left" w:pos="-720"/>
          <w:tab w:val="left" w:pos="0"/>
        </w:tabs>
        <w:spacing w:line="240" w:lineRule="auto"/>
        <w:jc w:val="both"/>
        <w:rPr>
          <w:iCs/>
          <w:u w:val="single"/>
          <w:lang w:val="hu-HU"/>
        </w:rPr>
      </w:pPr>
    </w:p>
    <w:p w14:paraId="1195AEE4" w14:textId="77777777" w:rsidR="008B5166" w:rsidRPr="00390DC9" w:rsidRDefault="00226345" w:rsidP="00390DC9">
      <w:pPr>
        <w:tabs>
          <w:tab w:val="left" w:pos="-720"/>
          <w:tab w:val="left" w:pos="0"/>
        </w:tabs>
        <w:spacing w:line="240" w:lineRule="auto"/>
        <w:jc w:val="both"/>
        <w:rPr>
          <w:i/>
          <w:lang w:val="hu-HU" w:eastAsia="hu-HU"/>
        </w:rPr>
      </w:pPr>
      <w:r w:rsidRPr="00390DC9">
        <w:rPr>
          <w:i/>
          <w:lang w:val="hu-HU"/>
        </w:rPr>
        <w:t>Vese- vagy májkárosodás</w:t>
      </w:r>
    </w:p>
    <w:p w14:paraId="36632025" w14:textId="154DFFD8" w:rsidR="008B5166" w:rsidRPr="001B288D" w:rsidRDefault="00226345" w:rsidP="00390DC9">
      <w:pPr>
        <w:spacing w:line="240" w:lineRule="auto"/>
        <w:rPr>
          <w:lang w:val="hu-HU"/>
        </w:rPr>
      </w:pPr>
      <w:r w:rsidRPr="001B288D">
        <w:rPr>
          <w:lang w:val="hu-HU"/>
        </w:rPr>
        <w:t xml:space="preserve">A vese- vagy májfunkciók alapján a </w:t>
      </w:r>
      <w:proofErr w:type="gramStart"/>
      <w:r w:rsidRPr="001B288D">
        <w:rPr>
          <w:lang w:val="hu-HU"/>
        </w:rPr>
        <w:t>dózis</w:t>
      </w:r>
      <w:proofErr w:type="gramEnd"/>
      <w:r w:rsidRPr="001B288D">
        <w:rPr>
          <w:lang w:val="hu-HU"/>
        </w:rPr>
        <w:t xml:space="preserve"> módosítása nem szükséges (lásd 4.4 és 5.2</w:t>
      </w:r>
      <w:r w:rsidR="00D73505" w:rsidRPr="001B288D">
        <w:rPr>
          <w:lang w:val="hu-HU"/>
        </w:rPr>
        <w:t> pont</w:t>
      </w:r>
      <w:r w:rsidRPr="001B288D">
        <w:rPr>
          <w:lang w:val="hu-HU"/>
        </w:rPr>
        <w:t>).</w:t>
      </w:r>
    </w:p>
    <w:p w14:paraId="13D4F194" w14:textId="77777777" w:rsidR="008B5166" w:rsidRPr="001B288D" w:rsidRDefault="008B5166" w:rsidP="00390DC9">
      <w:pPr>
        <w:spacing w:line="240" w:lineRule="auto"/>
        <w:rPr>
          <w:u w:val="single"/>
          <w:lang w:val="hu-HU"/>
        </w:rPr>
      </w:pPr>
    </w:p>
    <w:p w14:paraId="6B446ED7" w14:textId="77777777" w:rsidR="008B5166" w:rsidRDefault="00226345" w:rsidP="00390DC9">
      <w:pPr>
        <w:spacing w:line="240" w:lineRule="auto"/>
        <w:rPr>
          <w:u w:val="single"/>
          <w:lang w:val="hu-HU"/>
        </w:rPr>
      </w:pPr>
      <w:r w:rsidRPr="001B288D">
        <w:rPr>
          <w:u w:val="single"/>
          <w:lang w:val="hu-HU"/>
        </w:rPr>
        <w:t>Az alkalmazás módja</w:t>
      </w:r>
    </w:p>
    <w:p w14:paraId="6EB3379F" w14:textId="77777777" w:rsidR="003509CD" w:rsidRPr="001B288D" w:rsidRDefault="003509CD" w:rsidP="00390DC9">
      <w:pPr>
        <w:spacing w:line="240" w:lineRule="auto"/>
        <w:rPr>
          <w:u w:val="single"/>
          <w:lang w:val="hu-HU"/>
        </w:rPr>
      </w:pPr>
    </w:p>
    <w:p w14:paraId="7C6830D3" w14:textId="496D959C" w:rsidR="008B5166" w:rsidRPr="001B288D" w:rsidRDefault="00226345" w:rsidP="00390DC9">
      <w:pPr>
        <w:spacing w:line="240" w:lineRule="auto"/>
        <w:rPr>
          <w:lang w:val="hu-HU"/>
        </w:rPr>
      </w:pPr>
      <w:r w:rsidRPr="001B288D">
        <w:rPr>
          <w:lang w:val="hu-HU"/>
        </w:rPr>
        <w:t xml:space="preserve">A </w:t>
      </w:r>
      <w:proofErr w:type="spellStart"/>
      <w:r w:rsidR="0065184D" w:rsidRPr="001B288D">
        <w:rPr>
          <w:lang w:val="hu-HU"/>
        </w:rPr>
        <w:t>Vortioxetine</w:t>
      </w:r>
      <w:proofErr w:type="spellEnd"/>
      <w:r w:rsidR="0065184D" w:rsidRPr="001B288D">
        <w:rPr>
          <w:lang w:val="hu-HU"/>
        </w:rPr>
        <w:t xml:space="preserve"> </w:t>
      </w:r>
      <w:proofErr w:type="spellStart"/>
      <w:r w:rsidR="0065184D" w:rsidRPr="001B288D">
        <w:rPr>
          <w:lang w:val="hu-HU"/>
        </w:rPr>
        <w:t>Zentiva</w:t>
      </w:r>
      <w:proofErr w:type="spellEnd"/>
      <w:r w:rsidRPr="001B288D">
        <w:rPr>
          <w:lang w:val="hu-HU"/>
        </w:rPr>
        <w:t xml:space="preserve"> szájon át alkalmazandó.</w:t>
      </w:r>
      <w:r w:rsidR="003509CD">
        <w:rPr>
          <w:lang w:val="hu-HU"/>
        </w:rPr>
        <w:t xml:space="preserve"> </w:t>
      </w:r>
      <w:r w:rsidRPr="001B288D">
        <w:rPr>
          <w:lang w:val="hu-HU"/>
        </w:rPr>
        <w:t>A filmtablettákat étkezés közben vagy attól függetlenül is be lehet venni.</w:t>
      </w:r>
    </w:p>
    <w:p w14:paraId="4426142D" w14:textId="77777777" w:rsidR="008B5166" w:rsidRPr="001B288D" w:rsidRDefault="008B5166" w:rsidP="00390DC9">
      <w:pPr>
        <w:spacing w:line="240" w:lineRule="auto"/>
        <w:outlineLvl w:val="0"/>
        <w:rPr>
          <w:b/>
          <w:bCs/>
          <w:lang w:val="hu-HU"/>
        </w:rPr>
      </w:pPr>
    </w:p>
    <w:p w14:paraId="03E0D034" w14:textId="77777777" w:rsidR="008B5166" w:rsidRPr="001B288D" w:rsidRDefault="00226345" w:rsidP="00390DC9">
      <w:pPr>
        <w:tabs>
          <w:tab w:val="clear" w:pos="567"/>
        </w:tabs>
        <w:spacing w:line="240" w:lineRule="auto"/>
        <w:ind w:left="567" w:hanging="567"/>
        <w:outlineLvl w:val="0"/>
        <w:rPr>
          <w:b/>
          <w:bCs/>
          <w:lang w:val="hu-HU"/>
        </w:rPr>
      </w:pPr>
      <w:r w:rsidRPr="001B288D">
        <w:rPr>
          <w:b/>
          <w:bCs/>
          <w:lang w:val="hu-HU"/>
        </w:rPr>
        <w:t>4.3</w:t>
      </w:r>
      <w:r w:rsidRPr="001B288D">
        <w:rPr>
          <w:b/>
          <w:bCs/>
          <w:lang w:val="hu-HU"/>
        </w:rPr>
        <w:tab/>
        <w:t>Ellenjavallatok</w:t>
      </w:r>
    </w:p>
    <w:p w14:paraId="62A003CD" w14:textId="77777777" w:rsidR="008B5166" w:rsidRPr="001B288D" w:rsidRDefault="008B5166" w:rsidP="00390DC9">
      <w:pPr>
        <w:spacing w:line="240" w:lineRule="auto"/>
        <w:outlineLvl w:val="0"/>
        <w:rPr>
          <w:b/>
          <w:bCs/>
          <w:lang w:val="hu-HU"/>
        </w:rPr>
      </w:pPr>
    </w:p>
    <w:p w14:paraId="2FBEB00E" w14:textId="0C116E52" w:rsidR="008B5166" w:rsidRPr="001B288D" w:rsidRDefault="00226345" w:rsidP="00390DC9">
      <w:pPr>
        <w:tabs>
          <w:tab w:val="clear" w:pos="567"/>
        </w:tabs>
        <w:autoSpaceDE w:val="0"/>
        <w:autoSpaceDN w:val="0"/>
        <w:adjustRightInd w:val="0"/>
        <w:spacing w:line="240" w:lineRule="auto"/>
        <w:contextualSpacing/>
        <w:rPr>
          <w:rFonts w:eastAsia="Calibri"/>
          <w:lang w:val="hu-HU"/>
        </w:rPr>
      </w:pPr>
      <w:r w:rsidRPr="001B288D">
        <w:rPr>
          <w:rFonts w:eastAsia="Calibri"/>
          <w:lang w:val="hu-HU"/>
        </w:rPr>
        <w:t>A készítmény hatóanyagával vagy a 6.1</w:t>
      </w:r>
      <w:r w:rsidR="00D73505" w:rsidRPr="001B288D">
        <w:rPr>
          <w:rFonts w:eastAsia="Calibri"/>
          <w:lang w:val="hu-HU"/>
        </w:rPr>
        <w:t> pont</w:t>
      </w:r>
      <w:r w:rsidRPr="001B288D">
        <w:rPr>
          <w:rFonts w:eastAsia="Calibri"/>
          <w:lang w:val="hu-HU"/>
        </w:rPr>
        <w:t>ban felsorolt bármely segédanyagával szembeni túlérzékenység.</w:t>
      </w:r>
    </w:p>
    <w:p w14:paraId="4174E818" w14:textId="77777777" w:rsidR="008B5166" w:rsidRPr="001B288D" w:rsidRDefault="008B5166" w:rsidP="00390DC9">
      <w:pPr>
        <w:tabs>
          <w:tab w:val="clear" w:pos="567"/>
        </w:tabs>
        <w:autoSpaceDE w:val="0"/>
        <w:autoSpaceDN w:val="0"/>
        <w:adjustRightInd w:val="0"/>
        <w:spacing w:line="240" w:lineRule="auto"/>
        <w:contextualSpacing/>
        <w:rPr>
          <w:rFonts w:eastAsia="Calibri"/>
          <w:lang w:val="hu-HU"/>
        </w:rPr>
      </w:pPr>
    </w:p>
    <w:p w14:paraId="3CF8C6D9" w14:textId="14CBF04A" w:rsidR="008B5166" w:rsidRPr="001B288D" w:rsidRDefault="00226345" w:rsidP="00390DC9">
      <w:pPr>
        <w:tabs>
          <w:tab w:val="clear" w:pos="567"/>
        </w:tabs>
        <w:autoSpaceDE w:val="0"/>
        <w:autoSpaceDN w:val="0"/>
        <w:adjustRightInd w:val="0"/>
        <w:spacing w:line="240" w:lineRule="auto"/>
        <w:contextualSpacing/>
        <w:rPr>
          <w:rFonts w:eastAsia="Calibri"/>
          <w:lang w:val="hu-HU"/>
        </w:rPr>
      </w:pPr>
      <w:r w:rsidRPr="001B288D">
        <w:rPr>
          <w:rFonts w:eastAsia="Calibri"/>
          <w:lang w:val="hu-HU"/>
        </w:rPr>
        <w:t xml:space="preserve">Nem szelektív </w:t>
      </w:r>
      <w:proofErr w:type="spellStart"/>
      <w:r w:rsidRPr="001B288D">
        <w:rPr>
          <w:rFonts w:eastAsia="Calibri"/>
          <w:lang w:val="hu-HU"/>
        </w:rPr>
        <w:t>monoaminoxidáz</w:t>
      </w:r>
      <w:proofErr w:type="spellEnd"/>
      <w:r w:rsidRPr="001B288D">
        <w:rPr>
          <w:rFonts w:eastAsia="Calibri"/>
          <w:lang w:val="hu-HU"/>
        </w:rPr>
        <w:t>-inhibitorokkal (</w:t>
      </w:r>
      <w:proofErr w:type="spellStart"/>
      <w:r w:rsidR="003E6A26" w:rsidRPr="00390DC9">
        <w:rPr>
          <w:lang w:val="hu-HU"/>
        </w:rPr>
        <w:t>monoamine</w:t>
      </w:r>
      <w:proofErr w:type="spellEnd"/>
      <w:r w:rsidR="003E6A26" w:rsidRPr="00390DC9">
        <w:rPr>
          <w:lang w:val="hu-HU"/>
        </w:rPr>
        <w:t xml:space="preserve"> </w:t>
      </w:r>
      <w:proofErr w:type="spellStart"/>
      <w:r w:rsidR="003E6A26" w:rsidRPr="00390DC9">
        <w:rPr>
          <w:lang w:val="hu-HU"/>
        </w:rPr>
        <w:t>oxidase</w:t>
      </w:r>
      <w:proofErr w:type="spellEnd"/>
      <w:r w:rsidR="003E6A26" w:rsidRPr="00390DC9">
        <w:rPr>
          <w:lang w:val="hu-HU"/>
        </w:rPr>
        <w:t xml:space="preserve"> </w:t>
      </w:r>
      <w:proofErr w:type="spellStart"/>
      <w:r w:rsidR="003E6A26" w:rsidRPr="00390DC9">
        <w:rPr>
          <w:lang w:val="hu-HU"/>
        </w:rPr>
        <w:t>inhibitors</w:t>
      </w:r>
      <w:proofErr w:type="spellEnd"/>
      <w:r w:rsidR="003E6A26" w:rsidRPr="00390DC9">
        <w:rPr>
          <w:lang w:val="hu-HU"/>
        </w:rPr>
        <w:t xml:space="preserve">, </w:t>
      </w:r>
      <w:r w:rsidRPr="001B288D">
        <w:rPr>
          <w:rFonts w:eastAsia="Calibri"/>
          <w:lang w:val="hu-HU"/>
        </w:rPr>
        <w:t>MAOI) vagy szelektív MAO-A-inhibitorokkal való egyidejű alkalmazás (lásd 4.5</w:t>
      </w:r>
      <w:r w:rsidR="00D73505" w:rsidRPr="001B288D">
        <w:rPr>
          <w:rFonts w:eastAsia="Calibri"/>
          <w:lang w:val="hu-HU"/>
        </w:rPr>
        <w:t> pont</w:t>
      </w:r>
      <w:r w:rsidRPr="001B288D">
        <w:rPr>
          <w:rFonts w:eastAsia="Calibri"/>
          <w:lang w:val="hu-HU"/>
        </w:rPr>
        <w:t>).</w:t>
      </w:r>
    </w:p>
    <w:p w14:paraId="2EF13C6A" w14:textId="77777777" w:rsidR="008B5166" w:rsidRPr="001B288D" w:rsidRDefault="008B5166" w:rsidP="00390DC9">
      <w:pPr>
        <w:spacing w:line="240" w:lineRule="auto"/>
        <w:rPr>
          <w:lang w:val="hu-HU"/>
        </w:rPr>
      </w:pPr>
    </w:p>
    <w:p w14:paraId="77A77038" w14:textId="77777777" w:rsidR="008B5166" w:rsidRPr="001B288D" w:rsidRDefault="00226345" w:rsidP="00390DC9">
      <w:pPr>
        <w:tabs>
          <w:tab w:val="clear" w:pos="567"/>
        </w:tabs>
        <w:spacing w:line="240" w:lineRule="auto"/>
        <w:ind w:left="567" w:hanging="567"/>
        <w:outlineLvl w:val="0"/>
        <w:rPr>
          <w:b/>
          <w:bCs/>
          <w:lang w:val="hu-HU"/>
        </w:rPr>
      </w:pPr>
      <w:r w:rsidRPr="001B288D">
        <w:rPr>
          <w:b/>
          <w:bCs/>
          <w:lang w:val="hu-HU"/>
        </w:rPr>
        <w:t>4.4</w:t>
      </w:r>
      <w:r w:rsidRPr="001B288D">
        <w:rPr>
          <w:b/>
          <w:bCs/>
          <w:lang w:val="hu-HU"/>
        </w:rPr>
        <w:tab/>
        <w:t>Különleges figyelmeztetések és az alkalmazással kapcsolatos óvintézkedések</w:t>
      </w:r>
    </w:p>
    <w:p w14:paraId="6D88F9A5" w14:textId="77777777" w:rsidR="008B5166" w:rsidRPr="001B288D" w:rsidRDefault="008B5166" w:rsidP="00390DC9">
      <w:pPr>
        <w:spacing w:line="240" w:lineRule="auto"/>
        <w:rPr>
          <w:lang w:val="hu-HU"/>
        </w:rPr>
      </w:pPr>
    </w:p>
    <w:p w14:paraId="3ADE1EF6" w14:textId="6ECE000D" w:rsidR="008B5166" w:rsidRDefault="00743593" w:rsidP="00390DC9">
      <w:pPr>
        <w:spacing w:line="240" w:lineRule="auto"/>
        <w:rPr>
          <w:noProof/>
          <w:u w:val="single"/>
          <w:lang w:val="hu-HU"/>
        </w:rPr>
      </w:pPr>
      <w:r>
        <w:rPr>
          <w:noProof/>
          <w:u w:val="single"/>
          <w:lang w:val="hu-HU"/>
        </w:rPr>
        <w:t>Alkalmazás g</w:t>
      </w:r>
      <w:r w:rsidR="00226345" w:rsidRPr="001B288D">
        <w:rPr>
          <w:noProof/>
          <w:u w:val="single"/>
          <w:lang w:val="hu-HU"/>
        </w:rPr>
        <w:t>yermekek</w:t>
      </w:r>
      <w:r>
        <w:rPr>
          <w:noProof/>
          <w:u w:val="single"/>
          <w:lang w:val="hu-HU"/>
        </w:rPr>
        <w:t>nél</w:t>
      </w:r>
      <w:r w:rsidR="00226345" w:rsidRPr="001B288D">
        <w:rPr>
          <w:noProof/>
          <w:u w:val="single"/>
          <w:lang w:val="hu-HU"/>
        </w:rPr>
        <w:t xml:space="preserve"> és serdülők</w:t>
      </w:r>
      <w:r>
        <w:rPr>
          <w:noProof/>
          <w:u w:val="single"/>
          <w:lang w:val="hu-HU"/>
        </w:rPr>
        <w:t>nél</w:t>
      </w:r>
    </w:p>
    <w:p w14:paraId="08B52CF7" w14:textId="77777777" w:rsidR="00AB5396" w:rsidRPr="001B288D" w:rsidRDefault="00AB5396" w:rsidP="00390DC9">
      <w:pPr>
        <w:spacing w:line="240" w:lineRule="auto"/>
        <w:rPr>
          <w:noProof/>
          <w:u w:val="single"/>
          <w:lang w:val="hu-HU"/>
        </w:rPr>
      </w:pPr>
    </w:p>
    <w:p w14:paraId="76568C1F" w14:textId="3AEF7AF3" w:rsidR="008B5166" w:rsidRPr="001B288D" w:rsidRDefault="00226345" w:rsidP="00390DC9">
      <w:pPr>
        <w:spacing w:line="240" w:lineRule="auto"/>
        <w:rPr>
          <w:noProof/>
          <w:lang w:val="hu-HU"/>
        </w:rPr>
      </w:pPr>
      <w:r w:rsidRPr="001B288D">
        <w:rPr>
          <w:noProof/>
          <w:lang w:val="hu-HU"/>
        </w:rPr>
        <w:t>Mivel a hatásosságot nem igazolták, ezért a vortioxetin nem alkalmazható MDD-ben szenvedő, 7–17 éves gyermekek és serdülők esetén (lásd 5.1</w:t>
      </w:r>
      <w:r w:rsidR="00D73505" w:rsidRPr="001B288D">
        <w:rPr>
          <w:noProof/>
          <w:lang w:val="hu-HU"/>
        </w:rPr>
        <w:t> pont</w:t>
      </w:r>
      <w:r w:rsidRPr="001B288D">
        <w:rPr>
          <w:noProof/>
          <w:lang w:val="hu-HU"/>
        </w:rPr>
        <w:t>). Általánosságban véve a vortioxetin</w:t>
      </w:r>
      <w:r w:rsidRPr="001B288D">
        <w:rPr>
          <w:rFonts w:eastAsiaTheme="minorEastAsia"/>
          <w:lang w:val="hu-HU" w:eastAsia="hu-HU"/>
        </w:rPr>
        <w:t xml:space="preserve"> </w:t>
      </w:r>
      <w:r w:rsidRPr="001B288D">
        <w:rPr>
          <w:noProof/>
          <w:lang w:val="hu-HU"/>
        </w:rPr>
        <w:t>mellékhatásprofilja gyermekek és serdülők esetén hasonló volt a felnőttekéhez, eltekintve attól, hogy a felnőttekhez képest nagyobb gyakorisággal fordultak elő hasi fájdalommal kapcsolatos események és – kifejezetten serdülőknél – öngyilkossági gondolatok (lásd 4.8 és 5.1</w:t>
      </w:r>
      <w:r w:rsidR="00D73505" w:rsidRPr="001B288D">
        <w:rPr>
          <w:noProof/>
          <w:lang w:val="hu-HU"/>
        </w:rPr>
        <w:t> pont</w:t>
      </w:r>
      <w:r w:rsidRPr="001B288D">
        <w:rPr>
          <w:noProof/>
          <w:lang w:val="hu-HU"/>
        </w:rPr>
        <w:t>). Antidepresszánsokkal folytatott klinikai vizsgálatokban gyermekek és serdülők esetében gyakrabban figyeltek meg szuicid viselkedést (öngyilkossági kísérletet és szuicid gondolatokat), illetve ellenséges magatartást (főként agressziót, ellenkezést és dühreakciót), mint a placebocsoportban.</w:t>
      </w:r>
    </w:p>
    <w:p w14:paraId="714A6969" w14:textId="77777777" w:rsidR="008B5166" w:rsidRPr="001B288D" w:rsidRDefault="008B5166" w:rsidP="00390DC9">
      <w:pPr>
        <w:spacing w:line="240" w:lineRule="auto"/>
        <w:rPr>
          <w:noProof/>
          <w:u w:val="single"/>
          <w:lang w:val="hu-HU"/>
        </w:rPr>
      </w:pPr>
    </w:p>
    <w:p w14:paraId="4EBACD91" w14:textId="77777777" w:rsidR="008B5166" w:rsidRDefault="00226345" w:rsidP="00390DC9">
      <w:pPr>
        <w:spacing w:line="240" w:lineRule="auto"/>
        <w:rPr>
          <w:noProof/>
          <w:u w:val="single"/>
          <w:lang w:val="hu-HU"/>
        </w:rPr>
      </w:pPr>
      <w:r w:rsidRPr="001B288D">
        <w:rPr>
          <w:noProof/>
          <w:u w:val="single"/>
          <w:lang w:val="hu-HU"/>
        </w:rPr>
        <w:t>Öngyilkosság /öngyilkossági gondolatok vagy a klinikai állapot romlása</w:t>
      </w:r>
    </w:p>
    <w:p w14:paraId="6D1C4453" w14:textId="77777777" w:rsidR="00AB5396" w:rsidRPr="001B288D" w:rsidRDefault="00AB5396" w:rsidP="00390DC9">
      <w:pPr>
        <w:spacing w:line="240" w:lineRule="auto"/>
        <w:rPr>
          <w:noProof/>
          <w:u w:val="single"/>
          <w:lang w:val="hu-HU"/>
        </w:rPr>
      </w:pPr>
    </w:p>
    <w:p w14:paraId="6F6D0738" w14:textId="77777777" w:rsidR="008B5166" w:rsidRDefault="00226345" w:rsidP="00390DC9">
      <w:pPr>
        <w:spacing w:line="240" w:lineRule="auto"/>
        <w:rPr>
          <w:noProof/>
          <w:lang w:val="hu-HU"/>
        </w:rPr>
      </w:pPr>
      <w:r w:rsidRPr="001B288D">
        <w:rPr>
          <w:noProof/>
          <w:lang w:val="hu-HU"/>
        </w:rPr>
        <w:t>Depresszió esetén fokozott az öngyilkossági gondolatok, az önkárosító magatartás és az öngyilkosság (öngyilkossággal kapcsolatos események) megjelenésének kockázata. A kockázat mindaddig fennáll, amíg jelentős remisszió nem következik be. Mivel előfordulhat, hogy a kezelés első néhány hete alatt, vagy még később sem történik javulás, a betegeket állapotuk javulásáig szoros ellenőrzés alatt kell tartani. Általános klinikai tapasztalat, hogy az öngyilkosság veszélye a gyógyulás korai szakaszában fokozódhat.</w:t>
      </w:r>
    </w:p>
    <w:p w14:paraId="48E1511F" w14:textId="77777777" w:rsidR="00AB5396" w:rsidRPr="001B288D" w:rsidRDefault="00AB5396" w:rsidP="00390DC9">
      <w:pPr>
        <w:spacing w:line="240" w:lineRule="auto"/>
        <w:rPr>
          <w:noProof/>
          <w:lang w:val="hu-HU"/>
        </w:rPr>
      </w:pPr>
    </w:p>
    <w:p w14:paraId="44BADD7D" w14:textId="68E774BF" w:rsidR="008B5166" w:rsidRDefault="00226345" w:rsidP="00390DC9">
      <w:pPr>
        <w:spacing w:line="240" w:lineRule="auto"/>
        <w:rPr>
          <w:noProof/>
          <w:lang w:val="hu-HU"/>
        </w:rPr>
      </w:pPr>
      <w:r w:rsidRPr="001B288D">
        <w:rPr>
          <w:noProof/>
          <w:lang w:val="hu-HU"/>
        </w:rPr>
        <w:t>Azok a betegek, akiknek anamnézisében öngyilkossággal kapcsolatos események szerepelnek, vagy akiket jelentős mértékben foglalkoztatnak öngyilkossági gondolatok a terápia megkezdése előtt, az öngyilkossági gondolatok és kísérletek fokozott kockázatának vannak kitéve, ezért a kezelés alatt gondos megfigyelést igényelnek. A pszichiátriai betegségben szenvedő felnőttek bevonásával végzett, antidepresszánsokat vizsgáló, placebokontrollos klinikai vizsgálatok metaanalízise kimutatta, hogy a 25 évnél fiatalabb betegeknél az öngyilkos magatartás kockázata az antidepresszánst szedőknél fokozottabb, mint a placebót szedőknél.</w:t>
      </w:r>
    </w:p>
    <w:p w14:paraId="66050971" w14:textId="77777777" w:rsidR="00AB5396" w:rsidRPr="001B288D" w:rsidRDefault="00AB5396" w:rsidP="00390DC9">
      <w:pPr>
        <w:spacing w:line="240" w:lineRule="auto"/>
        <w:rPr>
          <w:noProof/>
          <w:lang w:val="hu-HU"/>
        </w:rPr>
      </w:pPr>
    </w:p>
    <w:p w14:paraId="4FCFDED9" w14:textId="77777777" w:rsidR="008B5166" w:rsidRPr="001B288D" w:rsidRDefault="00226345" w:rsidP="00390DC9">
      <w:pPr>
        <w:spacing w:line="240" w:lineRule="auto"/>
        <w:rPr>
          <w:noProof/>
          <w:lang w:val="hu-HU"/>
        </w:rPr>
      </w:pPr>
      <w:r w:rsidRPr="001B288D">
        <w:rPr>
          <w:noProof/>
          <w:lang w:val="hu-HU"/>
        </w:rPr>
        <w:t>A betegeket, különösen a magas kockázati csoportba tartozókat a gyógyszeres kezelés során gondos felügyelet alatt kell tartani, főként a terápia kezdetén, és a dózismódosításokat követően. A betegeket (és gondviselőiket) figyelmeztetni kell arra, hogy figyeljék a klinikai állapot romlása, az öngyilkos magatartás vagy öngyilkossági gondolatok, vagy szokatlan magatartásbeli változások bármilyen megjelenését, és ha a felsorolt tünetek valamelyikét észlelik, sürgősen forduljanak orvoshoz.</w:t>
      </w:r>
    </w:p>
    <w:p w14:paraId="74A50DE2" w14:textId="77777777" w:rsidR="008B5166" w:rsidRPr="001B288D" w:rsidRDefault="008B5166" w:rsidP="00390DC9">
      <w:pPr>
        <w:spacing w:line="240" w:lineRule="auto"/>
        <w:rPr>
          <w:noProof/>
          <w:u w:val="single"/>
          <w:lang w:val="hu-HU"/>
        </w:rPr>
      </w:pPr>
    </w:p>
    <w:p w14:paraId="7B129C3F" w14:textId="77777777" w:rsidR="008B5166" w:rsidRDefault="00226345" w:rsidP="00390DC9">
      <w:pPr>
        <w:spacing w:line="240" w:lineRule="auto"/>
        <w:rPr>
          <w:noProof/>
          <w:u w:val="single"/>
          <w:lang w:val="hu-HU"/>
        </w:rPr>
      </w:pPr>
      <w:r w:rsidRPr="001B288D">
        <w:rPr>
          <w:noProof/>
          <w:u w:val="single"/>
          <w:lang w:val="hu-HU"/>
        </w:rPr>
        <w:t>Görcsrohamok</w:t>
      </w:r>
    </w:p>
    <w:p w14:paraId="1B1920D5" w14:textId="77777777" w:rsidR="00AB5396" w:rsidRPr="001B288D" w:rsidRDefault="00AB5396" w:rsidP="00390DC9">
      <w:pPr>
        <w:spacing w:line="240" w:lineRule="auto"/>
        <w:rPr>
          <w:noProof/>
          <w:u w:val="single"/>
          <w:lang w:val="hu-HU"/>
        </w:rPr>
      </w:pPr>
    </w:p>
    <w:p w14:paraId="1401148D" w14:textId="104C8EA0" w:rsidR="008B5166" w:rsidRPr="001B288D" w:rsidRDefault="00226345" w:rsidP="00390DC9">
      <w:pPr>
        <w:spacing w:line="240" w:lineRule="auto"/>
        <w:rPr>
          <w:noProof/>
          <w:lang w:val="hu-HU"/>
        </w:rPr>
      </w:pPr>
      <w:r w:rsidRPr="001B288D">
        <w:rPr>
          <w:noProof/>
          <w:lang w:val="hu-HU"/>
        </w:rPr>
        <w:t>Az antidepresszánsok szedésekor fennáll a görcsrohamok jelentkezésének kockázata. Ezért a vortioxetin-kezelés megkezdésekor óvatosan kell eljárni, amennyiben a beteg anamnézisében görcsrohamok fordultak elő, illetve ha a beteg instabil epilepsziában szenved (lásd 4.5</w:t>
      </w:r>
      <w:r w:rsidR="00D73505" w:rsidRPr="001B288D">
        <w:rPr>
          <w:noProof/>
          <w:lang w:val="hu-HU"/>
        </w:rPr>
        <w:t> pont</w:t>
      </w:r>
      <w:r w:rsidRPr="001B288D">
        <w:rPr>
          <w:noProof/>
          <w:lang w:val="hu-HU"/>
        </w:rPr>
        <w:t>). A kezelést meg kell szakítani, ha a betegnél görcsrohamok lépnek fel, vagy a görcsrohamok gyakoribbá válnak.</w:t>
      </w:r>
    </w:p>
    <w:p w14:paraId="087E1BD9" w14:textId="77777777" w:rsidR="008B5166" w:rsidRPr="001B288D" w:rsidRDefault="008B5166" w:rsidP="00390DC9">
      <w:pPr>
        <w:spacing w:line="240" w:lineRule="auto"/>
        <w:rPr>
          <w:noProof/>
          <w:u w:val="single"/>
          <w:lang w:val="hu-HU"/>
        </w:rPr>
      </w:pPr>
    </w:p>
    <w:p w14:paraId="68FF1744" w14:textId="77777777" w:rsidR="008B5166" w:rsidRDefault="00226345" w:rsidP="00390DC9">
      <w:pPr>
        <w:spacing w:line="240" w:lineRule="auto"/>
        <w:rPr>
          <w:noProof/>
          <w:u w:val="single"/>
          <w:lang w:val="hu-HU"/>
        </w:rPr>
      </w:pPr>
      <w:r w:rsidRPr="001B288D">
        <w:rPr>
          <w:noProof/>
          <w:u w:val="single"/>
          <w:lang w:val="hu-HU"/>
        </w:rPr>
        <w:t>Szerotonin-szindróma (SS) és neuroleptikus malignus szindróma (NMS)</w:t>
      </w:r>
    </w:p>
    <w:p w14:paraId="2AA69885" w14:textId="77777777" w:rsidR="00C319E0" w:rsidRPr="001B288D" w:rsidRDefault="00C319E0" w:rsidP="00390DC9">
      <w:pPr>
        <w:spacing w:line="240" w:lineRule="auto"/>
        <w:rPr>
          <w:noProof/>
          <w:u w:val="single"/>
          <w:lang w:val="hu-HU"/>
        </w:rPr>
      </w:pPr>
    </w:p>
    <w:p w14:paraId="1D2C77D4" w14:textId="2FAB335D" w:rsidR="008B5166" w:rsidRDefault="00226345" w:rsidP="00390DC9">
      <w:pPr>
        <w:spacing w:line="240" w:lineRule="auto"/>
        <w:rPr>
          <w:noProof/>
          <w:lang w:val="hu-HU"/>
        </w:rPr>
      </w:pPr>
      <w:r w:rsidRPr="001B288D">
        <w:rPr>
          <w:noProof/>
          <w:lang w:val="hu-HU"/>
        </w:rPr>
        <w:t>A vortioxetin alkalmazásakor szerotonin-szindróma (</w:t>
      </w:r>
      <w:proofErr w:type="spellStart"/>
      <w:r w:rsidR="00132963" w:rsidRPr="00390DC9">
        <w:rPr>
          <w:lang w:val="hu-HU"/>
        </w:rPr>
        <w:t>Serotonin</w:t>
      </w:r>
      <w:proofErr w:type="spellEnd"/>
      <w:r w:rsidR="00132963" w:rsidRPr="00390DC9">
        <w:rPr>
          <w:lang w:val="hu-HU"/>
        </w:rPr>
        <w:t xml:space="preserve"> </w:t>
      </w:r>
      <w:proofErr w:type="spellStart"/>
      <w:r w:rsidR="00132963" w:rsidRPr="00390DC9">
        <w:rPr>
          <w:lang w:val="hu-HU"/>
        </w:rPr>
        <w:t>Syndrome</w:t>
      </w:r>
      <w:proofErr w:type="spellEnd"/>
      <w:r w:rsidR="00132963" w:rsidRPr="00390DC9">
        <w:rPr>
          <w:lang w:val="hu-HU"/>
        </w:rPr>
        <w:t xml:space="preserve">, </w:t>
      </w:r>
      <w:r w:rsidRPr="001B288D">
        <w:rPr>
          <w:noProof/>
          <w:lang w:val="hu-HU"/>
        </w:rPr>
        <w:t>SS) vagy neuroleptikus malignus szindróma (</w:t>
      </w:r>
      <w:proofErr w:type="spellStart"/>
      <w:r w:rsidR="00132963" w:rsidRPr="00390DC9">
        <w:rPr>
          <w:lang w:val="hu-HU"/>
        </w:rPr>
        <w:t>Neuroleptic</w:t>
      </w:r>
      <w:proofErr w:type="spellEnd"/>
      <w:r w:rsidR="00132963" w:rsidRPr="00390DC9">
        <w:rPr>
          <w:lang w:val="hu-HU"/>
        </w:rPr>
        <w:t xml:space="preserve"> </w:t>
      </w:r>
      <w:proofErr w:type="spellStart"/>
      <w:r w:rsidR="00132963" w:rsidRPr="00390DC9">
        <w:rPr>
          <w:lang w:val="hu-HU"/>
        </w:rPr>
        <w:t>Malignant</w:t>
      </w:r>
      <w:proofErr w:type="spellEnd"/>
      <w:r w:rsidR="00132963" w:rsidRPr="00390DC9">
        <w:rPr>
          <w:lang w:val="hu-HU"/>
        </w:rPr>
        <w:t xml:space="preserve"> </w:t>
      </w:r>
      <w:proofErr w:type="spellStart"/>
      <w:r w:rsidR="00132963" w:rsidRPr="00390DC9">
        <w:rPr>
          <w:lang w:val="hu-HU"/>
        </w:rPr>
        <w:t>Syndrome</w:t>
      </w:r>
      <w:proofErr w:type="spellEnd"/>
      <w:r w:rsidR="00132963">
        <w:rPr>
          <w:lang w:val="hu-HU"/>
        </w:rPr>
        <w:t xml:space="preserve">, </w:t>
      </w:r>
      <w:r w:rsidRPr="001B288D">
        <w:rPr>
          <w:noProof/>
          <w:lang w:val="hu-HU"/>
        </w:rPr>
        <w:t>NMS), két potenciálisan életveszélyes állapot alakulhat ki. Az SS és az NMS kockázata szerotonerg hatóanyagok (így az opioidok és a triptánok), a szerotonin lebomlását gátló gyógyszerek (így a MAO-gátlók), antipszichotikumok és más dopamin-antagonisták egyidejű alkalmazása esetén megnő. A betegeknél figyelni kell az SS vagy az NMS okozta jelek és tünetek jelentkezését (lásd 4.3 és 4.5</w:t>
      </w:r>
      <w:r w:rsidR="00D73505" w:rsidRPr="001B288D">
        <w:rPr>
          <w:noProof/>
          <w:lang w:val="hu-HU"/>
        </w:rPr>
        <w:t> pont</w:t>
      </w:r>
      <w:r w:rsidRPr="001B288D">
        <w:rPr>
          <w:noProof/>
          <w:lang w:val="hu-HU"/>
        </w:rPr>
        <w:t>).</w:t>
      </w:r>
    </w:p>
    <w:p w14:paraId="242920BB" w14:textId="77777777" w:rsidR="00AB5396" w:rsidRPr="001B288D" w:rsidRDefault="00AB5396" w:rsidP="00390DC9">
      <w:pPr>
        <w:spacing w:line="240" w:lineRule="auto"/>
        <w:rPr>
          <w:noProof/>
          <w:lang w:val="hu-HU"/>
        </w:rPr>
      </w:pPr>
    </w:p>
    <w:p w14:paraId="4DFDB79D" w14:textId="77777777" w:rsidR="008B5166" w:rsidRPr="001B288D" w:rsidRDefault="00226345" w:rsidP="00390DC9">
      <w:pPr>
        <w:spacing w:line="240" w:lineRule="auto"/>
        <w:rPr>
          <w:noProof/>
          <w:lang w:val="hu-HU"/>
        </w:rPr>
      </w:pPr>
      <w:r w:rsidRPr="001B288D">
        <w:rPr>
          <w:noProof/>
          <w:lang w:val="hu-HU"/>
        </w:rPr>
        <w:t>A szerotonin-szindróma tünetei közé tartoznak a pszichés állapot változásai (pl. agitáció, hallucinációk, kóma), a vegetatív idegrendszeri instabilitás (pl. tachycardia, labilis vérnyomás, hyperthermia), a neuromuszkuláris eltérések (pl. hyperreflexia, koordinációs zavar) és/vagy az emésztőrendszeri tünetek (pl. hányinger, hányás, hasmenés). Ilyen tünetek jelentkezése esetén a vortioxetin-kezelést azonnal abba kell hagyni, és meg kell kezdeni a tüneti kezelést.</w:t>
      </w:r>
    </w:p>
    <w:p w14:paraId="1979D356" w14:textId="77777777" w:rsidR="008B5166" w:rsidRPr="001B288D" w:rsidRDefault="008B5166" w:rsidP="00390DC9">
      <w:pPr>
        <w:spacing w:line="240" w:lineRule="auto"/>
        <w:rPr>
          <w:noProof/>
          <w:u w:val="single"/>
          <w:lang w:val="hu-HU"/>
        </w:rPr>
      </w:pPr>
    </w:p>
    <w:p w14:paraId="71AD40CA" w14:textId="77777777" w:rsidR="008B5166" w:rsidRDefault="00226345" w:rsidP="00390DC9">
      <w:pPr>
        <w:spacing w:line="240" w:lineRule="auto"/>
        <w:rPr>
          <w:noProof/>
          <w:u w:val="single"/>
          <w:lang w:val="hu-HU"/>
        </w:rPr>
      </w:pPr>
      <w:r w:rsidRPr="001B288D">
        <w:rPr>
          <w:noProof/>
          <w:u w:val="single"/>
          <w:lang w:val="hu-HU"/>
        </w:rPr>
        <w:t>Mánia/hipománia</w:t>
      </w:r>
    </w:p>
    <w:p w14:paraId="6C55B26B" w14:textId="77777777" w:rsidR="00AB5396" w:rsidRPr="001B288D" w:rsidRDefault="00AB5396" w:rsidP="00390DC9">
      <w:pPr>
        <w:spacing w:line="240" w:lineRule="auto"/>
        <w:rPr>
          <w:noProof/>
          <w:u w:val="single"/>
          <w:lang w:val="hu-HU"/>
        </w:rPr>
      </w:pPr>
    </w:p>
    <w:p w14:paraId="1E9B6837" w14:textId="77777777" w:rsidR="008B5166" w:rsidRPr="001B288D" w:rsidRDefault="00226345" w:rsidP="00390DC9">
      <w:pPr>
        <w:spacing w:line="240" w:lineRule="auto"/>
        <w:rPr>
          <w:noProof/>
          <w:lang w:val="hu-HU"/>
        </w:rPr>
      </w:pPr>
      <w:r w:rsidRPr="001B288D">
        <w:rPr>
          <w:noProof/>
          <w:lang w:val="hu-HU"/>
        </w:rPr>
        <w:t>A vortioxetin fokozott óvatossággal alkalmazandó olyan betegeknél, akiknek anamnézisében mánia/hipománia fordult elő, és minden, mániás fázisba kerülő betegnél abba kell hagyni a kezelést.</w:t>
      </w:r>
    </w:p>
    <w:p w14:paraId="4AF9CFEF" w14:textId="77777777" w:rsidR="008B5166" w:rsidRPr="001B288D" w:rsidRDefault="008B5166" w:rsidP="00390DC9">
      <w:pPr>
        <w:keepNext/>
        <w:spacing w:line="240" w:lineRule="auto"/>
        <w:rPr>
          <w:noProof/>
          <w:u w:val="single"/>
          <w:lang w:val="hu-HU"/>
        </w:rPr>
      </w:pPr>
    </w:p>
    <w:p w14:paraId="6CAAE860" w14:textId="77777777" w:rsidR="008B5166" w:rsidRDefault="00226345" w:rsidP="00390DC9">
      <w:pPr>
        <w:keepNext/>
        <w:spacing w:line="240" w:lineRule="auto"/>
        <w:rPr>
          <w:noProof/>
          <w:u w:val="single"/>
          <w:lang w:val="hu-HU"/>
        </w:rPr>
      </w:pPr>
      <w:r w:rsidRPr="001B288D">
        <w:rPr>
          <w:noProof/>
          <w:u w:val="single"/>
          <w:lang w:val="hu-HU"/>
        </w:rPr>
        <w:t>Agresszió/agitáció</w:t>
      </w:r>
    </w:p>
    <w:p w14:paraId="5544F2B1" w14:textId="77777777" w:rsidR="00AB5396" w:rsidRPr="001B288D" w:rsidRDefault="00AB5396" w:rsidP="00390DC9">
      <w:pPr>
        <w:keepNext/>
        <w:spacing w:line="240" w:lineRule="auto"/>
        <w:rPr>
          <w:noProof/>
          <w:u w:val="single"/>
          <w:lang w:val="hu-HU"/>
        </w:rPr>
      </w:pPr>
    </w:p>
    <w:p w14:paraId="73A1A1EF" w14:textId="12465265" w:rsidR="008B5166" w:rsidRPr="001B288D" w:rsidRDefault="00226345" w:rsidP="00390DC9">
      <w:pPr>
        <w:keepNext/>
        <w:spacing w:line="240" w:lineRule="auto"/>
        <w:rPr>
          <w:noProof/>
          <w:lang w:val="hu-HU"/>
        </w:rPr>
      </w:pPr>
      <w:r w:rsidRPr="001B288D">
        <w:rPr>
          <w:noProof/>
          <w:lang w:val="hu-HU"/>
        </w:rPr>
        <w:t>Az antidepresszánsokkal, így például vortioxetinnel kezelt betegek agressziót, dühöt, agitációt és ingerlékenységet is tapasztalhatnak. Szorosan monitorozni kell a betegek állapotát és betegségstátuszát. A betegeket (és gondviselőiket) figyelmeztetni kell arra, hogy forduljanak orvoshoz, ha agresszív/nyugtalan viselkedés kialakulását vagy súlyosbodását észlelik.</w:t>
      </w:r>
    </w:p>
    <w:p w14:paraId="1ACE3FCB" w14:textId="77777777" w:rsidR="008B5166" w:rsidRPr="001B288D" w:rsidRDefault="008B5166" w:rsidP="00390DC9">
      <w:pPr>
        <w:spacing w:line="240" w:lineRule="auto"/>
        <w:rPr>
          <w:noProof/>
          <w:u w:val="single"/>
          <w:lang w:val="hu-HU"/>
        </w:rPr>
      </w:pPr>
    </w:p>
    <w:p w14:paraId="75720CDC" w14:textId="77777777" w:rsidR="008B5166" w:rsidRDefault="00226345">
      <w:pPr>
        <w:spacing w:line="240" w:lineRule="auto"/>
        <w:rPr>
          <w:noProof/>
          <w:u w:val="single"/>
          <w:lang w:val="hu-HU"/>
        </w:rPr>
      </w:pPr>
      <w:r w:rsidRPr="001B288D">
        <w:rPr>
          <w:noProof/>
          <w:u w:val="single"/>
          <w:lang w:val="hu-HU"/>
        </w:rPr>
        <w:t>Haemorrhagia</w:t>
      </w:r>
    </w:p>
    <w:p w14:paraId="7822CA92" w14:textId="77777777" w:rsidR="00EF067B" w:rsidRPr="001B288D" w:rsidRDefault="00EF067B" w:rsidP="00390DC9">
      <w:pPr>
        <w:spacing w:line="240" w:lineRule="auto"/>
        <w:rPr>
          <w:noProof/>
          <w:u w:val="single"/>
          <w:lang w:val="hu-HU"/>
        </w:rPr>
      </w:pPr>
    </w:p>
    <w:p w14:paraId="33644404" w14:textId="4B2CCE4A" w:rsidR="008B5166" w:rsidRPr="001B288D" w:rsidRDefault="00226345" w:rsidP="00390DC9">
      <w:pPr>
        <w:spacing w:line="240" w:lineRule="auto"/>
        <w:rPr>
          <w:noProof/>
          <w:lang w:val="hu-HU"/>
        </w:rPr>
      </w:pPr>
      <w:r w:rsidRPr="001B288D">
        <w:rPr>
          <w:noProof/>
          <w:lang w:val="hu-HU"/>
        </w:rPr>
        <w:t>A szerotonerg hatású antidepresszánsok – többek között a vortioxetin – alkalmazásával összefüggésben ritkán vérzési zavarokat, például ecchymosist, purpurát és egyéb vérzéses eseményeket, például emésztőrendszeri vagy nőgyógyászati vérzést jelentettek. Az SSRI-k/SNRI-k fokozhatják a post partum vérzés kockázatát, és ez a kockázat potenciálisan a vortioxetinre is vonatkozik (lásd: 4.6</w:t>
      </w:r>
      <w:r w:rsidR="00D73505" w:rsidRPr="001B288D">
        <w:rPr>
          <w:noProof/>
          <w:lang w:val="hu-HU"/>
        </w:rPr>
        <w:t> pont</w:t>
      </w:r>
      <w:r w:rsidRPr="001B288D">
        <w:rPr>
          <w:noProof/>
          <w:lang w:val="hu-HU"/>
        </w:rPr>
        <w:t>). Fokozott óvatosság javasolt a véralvadásgátlókat és/vagy a thrombocyta funkciót ismerten befolyásoló gyógyszereket (pl. atípusos antipszichotikumok és fenotiazinok, a triciklusos antidepresszánsok többsége, nem-szteroid gyulladásgátlók [</w:t>
      </w:r>
      <w:r w:rsidR="00EA6FC4" w:rsidRPr="00EA6FC4">
        <w:rPr>
          <w:noProof/>
          <w:lang w:val="hu-HU"/>
        </w:rPr>
        <w:t xml:space="preserve">non-steroidal anti-inflammatory drugs, </w:t>
      </w:r>
      <w:r w:rsidRPr="001B288D">
        <w:rPr>
          <w:noProof/>
          <w:lang w:val="hu-HU"/>
        </w:rPr>
        <w:t>NSAID-ok] és acetilszalicilsav [</w:t>
      </w:r>
      <w:proofErr w:type="spellStart"/>
      <w:r w:rsidR="00E75237" w:rsidRPr="00390DC9">
        <w:rPr>
          <w:lang w:val="hu-HU"/>
        </w:rPr>
        <w:t>acetylsalicylic</w:t>
      </w:r>
      <w:proofErr w:type="spellEnd"/>
      <w:r w:rsidR="00E75237" w:rsidRPr="00390DC9">
        <w:rPr>
          <w:lang w:val="hu-HU"/>
        </w:rPr>
        <w:t xml:space="preserve"> </w:t>
      </w:r>
      <w:proofErr w:type="spellStart"/>
      <w:r w:rsidR="00E75237" w:rsidRPr="00390DC9">
        <w:rPr>
          <w:lang w:val="hu-HU"/>
        </w:rPr>
        <w:t>acid</w:t>
      </w:r>
      <w:proofErr w:type="spellEnd"/>
      <w:r w:rsidR="00E75237" w:rsidRPr="00390DC9">
        <w:rPr>
          <w:lang w:val="hu-HU"/>
        </w:rPr>
        <w:t xml:space="preserve">, </w:t>
      </w:r>
      <w:r w:rsidRPr="001B288D">
        <w:rPr>
          <w:noProof/>
          <w:lang w:val="hu-HU"/>
        </w:rPr>
        <w:t>ASA]) szedő betegek (lásd 4.5</w:t>
      </w:r>
      <w:r w:rsidR="00D73505" w:rsidRPr="001B288D">
        <w:rPr>
          <w:noProof/>
          <w:lang w:val="hu-HU"/>
        </w:rPr>
        <w:t> pont</w:t>
      </w:r>
      <w:r w:rsidRPr="001B288D">
        <w:rPr>
          <w:noProof/>
          <w:lang w:val="hu-HU"/>
        </w:rPr>
        <w:t>), illetve olyan betegek esetében, akiknek anamnézisében vérzési hajlam/vérzési rendellenességek szerepelnek.</w:t>
      </w:r>
    </w:p>
    <w:p w14:paraId="28921D1B" w14:textId="77777777" w:rsidR="008B5166" w:rsidRPr="001B288D" w:rsidRDefault="008B5166" w:rsidP="00390DC9">
      <w:pPr>
        <w:spacing w:line="240" w:lineRule="auto"/>
        <w:rPr>
          <w:noProof/>
          <w:u w:val="single"/>
          <w:lang w:val="hu-HU"/>
        </w:rPr>
      </w:pPr>
    </w:p>
    <w:p w14:paraId="08734B83" w14:textId="77777777" w:rsidR="008B5166" w:rsidRDefault="00226345" w:rsidP="00390DC9">
      <w:pPr>
        <w:spacing w:line="240" w:lineRule="auto"/>
        <w:rPr>
          <w:noProof/>
          <w:u w:val="single"/>
          <w:lang w:val="hu-HU"/>
        </w:rPr>
      </w:pPr>
      <w:r w:rsidRPr="001B288D">
        <w:rPr>
          <w:noProof/>
          <w:u w:val="single"/>
          <w:lang w:val="hu-HU"/>
        </w:rPr>
        <w:t>Hyponatraemia</w:t>
      </w:r>
    </w:p>
    <w:p w14:paraId="64729ADC" w14:textId="77777777" w:rsidR="00AB5396" w:rsidRPr="001B288D" w:rsidRDefault="00AB5396" w:rsidP="00390DC9">
      <w:pPr>
        <w:spacing w:line="240" w:lineRule="auto"/>
        <w:rPr>
          <w:noProof/>
          <w:u w:val="single"/>
          <w:lang w:val="hu-HU"/>
        </w:rPr>
      </w:pPr>
    </w:p>
    <w:p w14:paraId="4A2484A1" w14:textId="10F2D423" w:rsidR="008B5166" w:rsidRDefault="00226345" w:rsidP="00390DC9">
      <w:pPr>
        <w:spacing w:line="240" w:lineRule="auto"/>
        <w:rPr>
          <w:noProof/>
          <w:lang w:val="hu-HU"/>
        </w:rPr>
      </w:pPr>
      <w:r w:rsidRPr="001B288D">
        <w:rPr>
          <w:noProof/>
          <w:lang w:val="hu-HU"/>
        </w:rPr>
        <w:t>A szerotonerg hatású (SSRI, SNRI) antidepresszánsok</w:t>
      </w:r>
      <w:r w:rsidR="00154129">
        <w:rPr>
          <w:lang w:val="hu-HU"/>
        </w:rPr>
        <w:t xml:space="preserve"> </w:t>
      </w:r>
      <w:r w:rsidRPr="001B288D">
        <w:rPr>
          <w:noProof/>
          <w:lang w:val="hu-HU"/>
        </w:rPr>
        <w:t>alkalmazása mellett ritkán – feltehetően a nem megfelelő antidiuretikushormon-szekréciós szindróma (SIADH) következtében kialakult – hyponatraemiáról számoltak be. Fokozott óvatossággal kell eljárni a veszélyeztetett – így például az idős, a májcirrhosisban szenvedő, illetve az egyidejűleg ismerten hyponatraemiát okozó gyógyszerrel kezelt – betegek esetében.</w:t>
      </w:r>
    </w:p>
    <w:p w14:paraId="7E2D94D6" w14:textId="77777777" w:rsidR="00AB5396" w:rsidRPr="001B288D" w:rsidRDefault="00AB5396" w:rsidP="00390DC9">
      <w:pPr>
        <w:spacing w:line="240" w:lineRule="auto"/>
        <w:rPr>
          <w:noProof/>
          <w:lang w:val="hu-HU"/>
        </w:rPr>
      </w:pPr>
    </w:p>
    <w:p w14:paraId="7600FC7C" w14:textId="77777777" w:rsidR="008B5166" w:rsidRPr="001B288D" w:rsidRDefault="00226345" w:rsidP="00390DC9">
      <w:pPr>
        <w:spacing w:line="240" w:lineRule="auto"/>
        <w:rPr>
          <w:noProof/>
          <w:lang w:val="hu-HU"/>
        </w:rPr>
      </w:pPr>
      <w:r w:rsidRPr="001B288D">
        <w:rPr>
          <w:noProof/>
          <w:lang w:val="hu-HU"/>
        </w:rPr>
        <w:t>A hyponatraemia tüneteit mutató betegeknél fontolóra kell venni a vortioxetin leállítását, és meg kell kezdeni a megfelelő orvosi kezelést.</w:t>
      </w:r>
    </w:p>
    <w:p w14:paraId="1EE325BF" w14:textId="77777777" w:rsidR="008B5166" w:rsidRPr="001B288D" w:rsidRDefault="008B5166" w:rsidP="00390DC9">
      <w:pPr>
        <w:spacing w:line="240" w:lineRule="auto"/>
        <w:rPr>
          <w:noProof/>
          <w:u w:val="single"/>
          <w:lang w:val="hu-HU"/>
        </w:rPr>
      </w:pPr>
    </w:p>
    <w:p w14:paraId="0B2BDE3E" w14:textId="77777777" w:rsidR="008B5166" w:rsidRDefault="00226345" w:rsidP="00390DC9">
      <w:pPr>
        <w:spacing w:line="240" w:lineRule="auto"/>
        <w:rPr>
          <w:noProof/>
          <w:u w:val="single"/>
          <w:lang w:val="hu-HU"/>
        </w:rPr>
      </w:pPr>
      <w:r w:rsidRPr="001B288D">
        <w:rPr>
          <w:noProof/>
          <w:u w:val="single"/>
          <w:lang w:val="hu-HU"/>
        </w:rPr>
        <w:t>Glaucoma</w:t>
      </w:r>
    </w:p>
    <w:p w14:paraId="58426FCD" w14:textId="77777777" w:rsidR="00AB5396" w:rsidRPr="001B288D" w:rsidRDefault="00AB5396" w:rsidP="00390DC9">
      <w:pPr>
        <w:spacing w:line="240" w:lineRule="auto"/>
        <w:rPr>
          <w:noProof/>
          <w:u w:val="single"/>
          <w:lang w:val="hu-HU"/>
        </w:rPr>
      </w:pPr>
    </w:p>
    <w:p w14:paraId="2CF99970" w14:textId="1789868C" w:rsidR="008B5166" w:rsidRPr="001B288D" w:rsidRDefault="00226345" w:rsidP="00390DC9">
      <w:pPr>
        <w:spacing w:line="240" w:lineRule="auto"/>
        <w:rPr>
          <w:noProof/>
          <w:lang w:val="hu-HU"/>
        </w:rPr>
      </w:pPr>
      <w:r w:rsidRPr="001B288D">
        <w:rPr>
          <w:noProof/>
          <w:lang w:val="hu-HU"/>
        </w:rPr>
        <w:t>Antidepresszánsok, így például a vortioxetin alkalmazásával kapcsolatban beszámoltak mydriasisról. Ez a pupillatágító hatás beszűkítheti a szem csarnokzugát, aminek hatására megnő a szembelnyomás, és zárt zugú glaucoma alakul ki. Fokozott óvatosság javasolt, ha olyan betegnek írják fel a vortioxetint, akinek magas a szembelnyomása, vagy akinél fennáll az akut zárt zugú glaucoma kockázata.</w:t>
      </w:r>
    </w:p>
    <w:p w14:paraId="7E8017E7" w14:textId="77777777" w:rsidR="008B5166" w:rsidRPr="001B288D" w:rsidRDefault="008B5166" w:rsidP="00390DC9">
      <w:pPr>
        <w:spacing w:line="240" w:lineRule="auto"/>
        <w:rPr>
          <w:u w:val="single"/>
          <w:lang w:val="hu-HU"/>
        </w:rPr>
      </w:pPr>
    </w:p>
    <w:p w14:paraId="1321FE4B" w14:textId="77777777" w:rsidR="008B5166" w:rsidRDefault="00226345" w:rsidP="00390DC9">
      <w:pPr>
        <w:spacing w:line="240" w:lineRule="auto"/>
        <w:rPr>
          <w:u w:val="single"/>
          <w:lang w:val="hu-HU"/>
        </w:rPr>
      </w:pPr>
      <w:r w:rsidRPr="001B288D">
        <w:rPr>
          <w:u w:val="single"/>
          <w:lang w:val="hu-HU"/>
        </w:rPr>
        <w:t>Idősek</w:t>
      </w:r>
    </w:p>
    <w:p w14:paraId="200FCE93" w14:textId="77777777" w:rsidR="00AB5396" w:rsidRPr="001B288D" w:rsidRDefault="00AB5396" w:rsidP="00390DC9">
      <w:pPr>
        <w:spacing w:line="240" w:lineRule="auto"/>
        <w:rPr>
          <w:lang w:val="hu-HU"/>
        </w:rPr>
      </w:pPr>
    </w:p>
    <w:p w14:paraId="1A254303" w14:textId="4EC101BB" w:rsidR="008B5166" w:rsidRPr="001B288D" w:rsidRDefault="00226345" w:rsidP="00390DC9">
      <w:pPr>
        <w:spacing w:line="240" w:lineRule="auto"/>
        <w:rPr>
          <w:lang w:val="hu-HU"/>
        </w:rPr>
      </w:pPr>
      <w:r w:rsidRPr="001B288D">
        <w:rPr>
          <w:lang w:val="hu-HU"/>
        </w:rPr>
        <w:t xml:space="preserve">A major </w:t>
      </w:r>
      <w:proofErr w:type="gramStart"/>
      <w:r w:rsidRPr="001B288D">
        <w:rPr>
          <w:lang w:val="hu-HU"/>
        </w:rPr>
        <w:t>depressziós</w:t>
      </w:r>
      <w:proofErr w:type="gramEnd"/>
      <w:r w:rsidRPr="001B288D">
        <w:rPr>
          <w:lang w:val="hu-HU"/>
        </w:rPr>
        <w:t xml:space="preserve"> epizódban szenvedő idős betegek </w:t>
      </w:r>
      <w:proofErr w:type="spellStart"/>
      <w:r w:rsidRPr="001B288D">
        <w:rPr>
          <w:lang w:val="hu-HU"/>
        </w:rPr>
        <w:t>vortioxetin</w:t>
      </w:r>
      <w:proofErr w:type="spellEnd"/>
      <w:r w:rsidRPr="001B288D">
        <w:rPr>
          <w:lang w:val="hu-HU"/>
        </w:rPr>
        <w:t>-kezelésével kapcsolatban rendelkezésre álló adatok korlátozottak. Ezért elővigyázatosság szükséges, amikor 65 évesnél idősebb betegeket napi egyszer 10 mg-</w:t>
      </w:r>
      <w:proofErr w:type="spellStart"/>
      <w:r w:rsidRPr="001B288D">
        <w:rPr>
          <w:lang w:val="hu-HU"/>
        </w:rPr>
        <w:t>ot</w:t>
      </w:r>
      <w:proofErr w:type="spellEnd"/>
      <w:r w:rsidRPr="001B288D">
        <w:rPr>
          <w:lang w:val="hu-HU"/>
        </w:rPr>
        <w:t xml:space="preserve"> meghaladó </w:t>
      </w:r>
      <w:proofErr w:type="gramStart"/>
      <w:r w:rsidRPr="001B288D">
        <w:rPr>
          <w:lang w:val="hu-HU"/>
        </w:rPr>
        <w:t>dózisban</w:t>
      </w:r>
      <w:proofErr w:type="gramEnd"/>
      <w:r w:rsidRPr="001B288D">
        <w:rPr>
          <w:lang w:val="hu-HU"/>
        </w:rPr>
        <w:t xml:space="preserve"> </w:t>
      </w:r>
      <w:proofErr w:type="spellStart"/>
      <w:r w:rsidRPr="001B288D">
        <w:rPr>
          <w:lang w:val="hu-HU"/>
        </w:rPr>
        <w:t>vortioxetinnel</w:t>
      </w:r>
      <w:proofErr w:type="spellEnd"/>
      <w:r w:rsidRPr="001B288D">
        <w:rPr>
          <w:lang w:val="hu-HU"/>
        </w:rPr>
        <w:t xml:space="preserve"> kezelnek (lásd 4.2, 4.8 és 5.2</w:t>
      </w:r>
      <w:r w:rsidR="00D73505" w:rsidRPr="001B288D">
        <w:rPr>
          <w:lang w:val="hu-HU"/>
        </w:rPr>
        <w:t> pont</w:t>
      </w:r>
      <w:r w:rsidRPr="001B288D">
        <w:rPr>
          <w:lang w:val="hu-HU"/>
        </w:rPr>
        <w:t>).</w:t>
      </w:r>
    </w:p>
    <w:p w14:paraId="228893AC" w14:textId="77777777" w:rsidR="008B5166" w:rsidRPr="001B288D" w:rsidRDefault="008B5166" w:rsidP="00390DC9">
      <w:pPr>
        <w:spacing w:line="240" w:lineRule="auto"/>
        <w:rPr>
          <w:lang w:val="hu-HU"/>
        </w:rPr>
      </w:pPr>
    </w:p>
    <w:p w14:paraId="6C95EF32" w14:textId="77777777" w:rsidR="008B5166" w:rsidRDefault="00226345" w:rsidP="00390DC9">
      <w:pPr>
        <w:spacing w:line="240" w:lineRule="auto"/>
        <w:rPr>
          <w:u w:val="single"/>
          <w:lang w:val="hu-HU"/>
        </w:rPr>
      </w:pPr>
      <w:r w:rsidRPr="001B288D">
        <w:rPr>
          <w:u w:val="single"/>
          <w:lang w:val="hu-HU"/>
        </w:rPr>
        <w:t>Vese- vagy májkárosodás</w:t>
      </w:r>
    </w:p>
    <w:p w14:paraId="286B51C7" w14:textId="77777777" w:rsidR="00AB5396" w:rsidRPr="001B288D" w:rsidRDefault="00AB5396" w:rsidP="00390DC9">
      <w:pPr>
        <w:spacing w:line="240" w:lineRule="auto"/>
        <w:rPr>
          <w:u w:val="single"/>
          <w:lang w:val="hu-HU"/>
        </w:rPr>
      </w:pPr>
    </w:p>
    <w:p w14:paraId="4F063677" w14:textId="5D6C338E" w:rsidR="008B5166" w:rsidRPr="001B288D" w:rsidRDefault="00226345" w:rsidP="00390DC9">
      <w:pPr>
        <w:spacing w:line="240" w:lineRule="auto"/>
        <w:rPr>
          <w:lang w:val="hu-HU"/>
        </w:rPr>
      </w:pPr>
      <w:r w:rsidRPr="001B288D">
        <w:rPr>
          <w:lang w:val="hu-HU"/>
        </w:rPr>
        <w:t xml:space="preserve">Mivel a vese- vagy májkárosodásban szenvedő betegek veszélyeztetettek, és ezekben a csoportokban a </w:t>
      </w:r>
      <w:proofErr w:type="spellStart"/>
      <w:r w:rsidRPr="001B288D">
        <w:rPr>
          <w:lang w:val="hu-HU"/>
        </w:rPr>
        <w:t>vortioxetin</w:t>
      </w:r>
      <w:proofErr w:type="spellEnd"/>
      <w:r w:rsidRPr="001B288D">
        <w:rPr>
          <w:lang w:val="hu-HU"/>
        </w:rPr>
        <w:t xml:space="preserve"> alkalmazására vonatkozóan rendelkezésre álló adatok korlátozottak, ezért </w:t>
      </w:r>
      <w:proofErr w:type="gramStart"/>
      <w:r w:rsidRPr="001B288D">
        <w:rPr>
          <w:lang w:val="hu-HU"/>
        </w:rPr>
        <w:t>ezen</w:t>
      </w:r>
      <w:proofErr w:type="gramEnd"/>
      <w:r w:rsidRPr="001B288D">
        <w:rPr>
          <w:lang w:val="hu-HU"/>
        </w:rPr>
        <w:t xml:space="preserve"> betegek kezelése során elővigyázatossággal kell eljárni (lásd 4.2 és 5.2</w:t>
      </w:r>
      <w:r w:rsidR="00D73505" w:rsidRPr="001B288D">
        <w:rPr>
          <w:lang w:val="hu-HU"/>
        </w:rPr>
        <w:t> pont</w:t>
      </w:r>
      <w:r w:rsidRPr="001B288D">
        <w:rPr>
          <w:lang w:val="hu-HU"/>
        </w:rPr>
        <w:t>).</w:t>
      </w:r>
    </w:p>
    <w:p w14:paraId="3C646340" w14:textId="77777777" w:rsidR="008B5166" w:rsidRPr="001B288D" w:rsidRDefault="008B5166" w:rsidP="00390DC9">
      <w:pPr>
        <w:spacing w:line="240" w:lineRule="auto"/>
        <w:rPr>
          <w:lang w:val="hu-HU"/>
        </w:rPr>
      </w:pPr>
    </w:p>
    <w:p w14:paraId="724056ED" w14:textId="1B02B983" w:rsidR="008B5166" w:rsidRDefault="00F467DB" w:rsidP="00390DC9">
      <w:pPr>
        <w:spacing w:line="240" w:lineRule="auto"/>
        <w:rPr>
          <w:u w:val="single"/>
          <w:lang w:val="hu-HU"/>
        </w:rPr>
      </w:pPr>
      <w:r w:rsidRPr="006F4AB0">
        <w:rPr>
          <w:u w:val="single"/>
          <w:lang w:val="hu-HU"/>
        </w:rPr>
        <w:t xml:space="preserve">A </w:t>
      </w:r>
      <w:proofErr w:type="spellStart"/>
      <w:r w:rsidRPr="006F4AB0">
        <w:rPr>
          <w:u w:val="single"/>
          <w:lang w:val="hu-HU"/>
        </w:rPr>
        <w:t>Vortioxetine</w:t>
      </w:r>
      <w:proofErr w:type="spellEnd"/>
      <w:r w:rsidRPr="006F4AB0">
        <w:rPr>
          <w:u w:val="single"/>
          <w:lang w:val="hu-HU"/>
        </w:rPr>
        <w:t xml:space="preserve"> </w:t>
      </w:r>
      <w:proofErr w:type="spellStart"/>
      <w:r w:rsidRPr="006F4AB0">
        <w:rPr>
          <w:u w:val="single"/>
          <w:lang w:val="hu-HU"/>
        </w:rPr>
        <w:t>Zentiva</w:t>
      </w:r>
      <w:proofErr w:type="spellEnd"/>
      <w:r w:rsidRPr="006F4AB0">
        <w:rPr>
          <w:u w:val="single"/>
          <w:lang w:val="hu-HU"/>
        </w:rPr>
        <w:t xml:space="preserve"> </w:t>
      </w:r>
      <w:r>
        <w:rPr>
          <w:u w:val="single"/>
          <w:lang w:val="hu-HU"/>
        </w:rPr>
        <w:t>n</w:t>
      </w:r>
      <w:r w:rsidR="00226345" w:rsidRPr="001B288D">
        <w:rPr>
          <w:u w:val="single"/>
          <w:lang w:val="hu-HU"/>
        </w:rPr>
        <w:t>átrium</w:t>
      </w:r>
      <w:r>
        <w:rPr>
          <w:u w:val="single"/>
          <w:lang w:val="hu-HU"/>
        </w:rPr>
        <w:t>ot tartalmaz</w:t>
      </w:r>
    </w:p>
    <w:p w14:paraId="480CAEDC" w14:textId="77777777" w:rsidR="00AB5396" w:rsidRPr="001B288D" w:rsidRDefault="00AB5396" w:rsidP="00390DC9">
      <w:pPr>
        <w:spacing w:line="240" w:lineRule="auto"/>
        <w:rPr>
          <w:u w:val="single"/>
          <w:lang w:val="hu-HU"/>
        </w:rPr>
      </w:pPr>
    </w:p>
    <w:p w14:paraId="2953C9A5" w14:textId="77777777" w:rsidR="008B5166" w:rsidRDefault="00226345" w:rsidP="00390DC9">
      <w:pPr>
        <w:spacing w:line="240" w:lineRule="auto"/>
        <w:rPr>
          <w:lang w:val="hu-HU"/>
        </w:rPr>
      </w:pPr>
      <w:r w:rsidRPr="001B288D">
        <w:rPr>
          <w:lang w:val="hu-HU"/>
        </w:rPr>
        <w:t xml:space="preserve">A készítmény </w:t>
      </w:r>
      <w:proofErr w:type="gramStart"/>
      <w:r w:rsidRPr="001B288D">
        <w:rPr>
          <w:lang w:val="hu-HU"/>
        </w:rPr>
        <w:t>kevesebb</w:t>
      </w:r>
      <w:proofErr w:type="gramEnd"/>
      <w:r w:rsidRPr="001B288D">
        <w:rPr>
          <w:lang w:val="hu-HU"/>
        </w:rPr>
        <w:t xml:space="preserve"> mint 1 </w:t>
      </w:r>
      <w:proofErr w:type="spellStart"/>
      <w:r w:rsidRPr="001B288D">
        <w:rPr>
          <w:lang w:val="hu-HU"/>
        </w:rPr>
        <w:t>mmol</w:t>
      </w:r>
      <w:proofErr w:type="spellEnd"/>
      <w:r w:rsidRPr="001B288D">
        <w:rPr>
          <w:lang w:val="hu-HU"/>
        </w:rPr>
        <w:t xml:space="preserve"> (23 mg) nátriumot tartalmaz filmtablettánként, azaz gyakorlatilag „nátriummentes”.</w:t>
      </w:r>
    </w:p>
    <w:p w14:paraId="076F97E5" w14:textId="77777777" w:rsidR="00AB5396" w:rsidRDefault="00AB5396" w:rsidP="00390DC9">
      <w:pPr>
        <w:spacing w:line="240" w:lineRule="auto"/>
        <w:rPr>
          <w:lang w:val="hu-HU"/>
        </w:rPr>
      </w:pPr>
    </w:p>
    <w:p w14:paraId="12FB973E" w14:textId="22512427" w:rsidR="00AB5396" w:rsidRDefault="00AB5396" w:rsidP="00390DC9">
      <w:pPr>
        <w:keepNext/>
        <w:spacing w:line="240" w:lineRule="auto"/>
        <w:rPr>
          <w:noProof/>
          <w:u w:val="single"/>
          <w:lang w:val="hu-HU"/>
        </w:rPr>
      </w:pPr>
      <w:r w:rsidRPr="00390DC9">
        <w:rPr>
          <w:u w:val="single"/>
          <w:lang w:val="hu-HU"/>
        </w:rPr>
        <w:t xml:space="preserve">A </w:t>
      </w:r>
      <w:proofErr w:type="spellStart"/>
      <w:r w:rsidRPr="00390DC9">
        <w:rPr>
          <w:u w:val="single"/>
          <w:lang w:val="hu-HU"/>
        </w:rPr>
        <w:t>Vortioxetine</w:t>
      </w:r>
      <w:proofErr w:type="spellEnd"/>
      <w:r w:rsidRPr="00390DC9">
        <w:rPr>
          <w:u w:val="single"/>
          <w:lang w:val="hu-HU"/>
        </w:rPr>
        <w:t xml:space="preserve"> </w:t>
      </w:r>
      <w:proofErr w:type="spellStart"/>
      <w:r w:rsidRPr="00390DC9">
        <w:rPr>
          <w:u w:val="single"/>
          <w:lang w:val="hu-HU"/>
        </w:rPr>
        <w:t>Zentiva</w:t>
      </w:r>
      <w:proofErr w:type="spellEnd"/>
      <w:r w:rsidRPr="00390DC9">
        <w:rPr>
          <w:u w:val="single"/>
          <w:lang w:val="hu-HU"/>
        </w:rPr>
        <w:t xml:space="preserve"> </w:t>
      </w:r>
      <w:r w:rsidRPr="00390DC9">
        <w:rPr>
          <w:noProof/>
          <w:u w:val="single"/>
          <w:lang w:val="hu-HU"/>
        </w:rPr>
        <w:t>5 mg filmtabletta laktózt tartalmaz</w:t>
      </w:r>
    </w:p>
    <w:p w14:paraId="0703CF84" w14:textId="77777777" w:rsidR="008E6026" w:rsidRPr="00390DC9" w:rsidRDefault="008E6026" w:rsidP="00390DC9">
      <w:pPr>
        <w:keepNext/>
        <w:spacing w:line="240" w:lineRule="auto"/>
        <w:rPr>
          <w:noProof/>
          <w:u w:val="single"/>
          <w:lang w:val="hu-HU"/>
        </w:rPr>
      </w:pPr>
    </w:p>
    <w:p w14:paraId="125B9D12" w14:textId="4486223D" w:rsidR="00AB5396" w:rsidRPr="00AB5396" w:rsidRDefault="00AB5396" w:rsidP="00390DC9">
      <w:pPr>
        <w:keepNext/>
        <w:spacing w:line="240" w:lineRule="auto"/>
        <w:rPr>
          <w:noProof/>
          <w:lang w:val="hu-HU"/>
        </w:rPr>
      </w:pPr>
      <w:r w:rsidRPr="00390DC9">
        <w:rPr>
          <w:lang w:val="hu-HU"/>
        </w:rPr>
        <w:t xml:space="preserve">Ritkán előforduló, örökletes </w:t>
      </w:r>
      <w:proofErr w:type="spellStart"/>
      <w:r w:rsidRPr="00390DC9">
        <w:rPr>
          <w:lang w:val="hu-HU"/>
        </w:rPr>
        <w:t>galaktózintoleranciában</w:t>
      </w:r>
      <w:proofErr w:type="spellEnd"/>
      <w:r w:rsidRPr="00390DC9">
        <w:rPr>
          <w:lang w:val="hu-HU"/>
        </w:rPr>
        <w:t xml:space="preserve">, teljes </w:t>
      </w:r>
      <w:proofErr w:type="spellStart"/>
      <w:r w:rsidRPr="00390DC9">
        <w:rPr>
          <w:lang w:val="hu-HU"/>
        </w:rPr>
        <w:t>laktázhiányban</w:t>
      </w:r>
      <w:proofErr w:type="spellEnd"/>
      <w:r w:rsidRPr="00390DC9">
        <w:rPr>
          <w:lang w:val="hu-HU"/>
        </w:rPr>
        <w:t xml:space="preserve"> vagy glükóz-</w:t>
      </w:r>
      <w:proofErr w:type="spellStart"/>
      <w:r w:rsidRPr="00390DC9">
        <w:rPr>
          <w:lang w:val="hu-HU"/>
        </w:rPr>
        <w:t>galaktóz</w:t>
      </w:r>
      <w:proofErr w:type="spellEnd"/>
      <w:r w:rsidRPr="00390DC9">
        <w:rPr>
          <w:lang w:val="hu-HU"/>
        </w:rPr>
        <w:t xml:space="preserve"> </w:t>
      </w:r>
      <w:proofErr w:type="spellStart"/>
      <w:r w:rsidRPr="00390DC9">
        <w:rPr>
          <w:lang w:val="hu-HU"/>
        </w:rPr>
        <w:t>malabszorpcióban</w:t>
      </w:r>
      <w:proofErr w:type="spellEnd"/>
      <w:r w:rsidRPr="00390DC9">
        <w:rPr>
          <w:lang w:val="hu-HU"/>
        </w:rPr>
        <w:t xml:space="preserve"> a készítmény nem szedhető.</w:t>
      </w:r>
    </w:p>
    <w:p w14:paraId="0E6B890D" w14:textId="77777777" w:rsidR="008B5166" w:rsidRPr="001B288D" w:rsidRDefault="008B5166" w:rsidP="00390DC9">
      <w:pPr>
        <w:spacing w:line="240" w:lineRule="auto"/>
        <w:rPr>
          <w:u w:val="single"/>
          <w:lang w:val="hu-HU"/>
        </w:rPr>
      </w:pPr>
    </w:p>
    <w:p w14:paraId="4E755D7C" w14:textId="77777777" w:rsidR="008B5166" w:rsidRPr="001B288D" w:rsidRDefault="00226345" w:rsidP="00390DC9">
      <w:pPr>
        <w:tabs>
          <w:tab w:val="clear" w:pos="567"/>
        </w:tabs>
        <w:spacing w:line="240" w:lineRule="auto"/>
        <w:ind w:left="567" w:hanging="567"/>
        <w:outlineLvl w:val="0"/>
        <w:rPr>
          <w:b/>
          <w:bCs/>
          <w:lang w:val="hu-HU"/>
        </w:rPr>
      </w:pPr>
      <w:r w:rsidRPr="001B288D">
        <w:rPr>
          <w:b/>
          <w:bCs/>
          <w:lang w:val="hu-HU"/>
        </w:rPr>
        <w:t>4.5</w:t>
      </w:r>
      <w:r w:rsidRPr="001B288D">
        <w:rPr>
          <w:b/>
          <w:bCs/>
          <w:lang w:val="hu-HU"/>
        </w:rPr>
        <w:tab/>
        <w:t xml:space="preserve">Gyógyszerkölcsönhatások és egyéb </w:t>
      </w:r>
      <w:proofErr w:type="gramStart"/>
      <w:r w:rsidRPr="001B288D">
        <w:rPr>
          <w:b/>
          <w:bCs/>
          <w:lang w:val="hu-HU"/>
        </w:rPr>
        <w:t>interakciók</w:t>
      </w:r>
      <w:proofErr w:type="gramEnd"/>
    </w:p>
    <w:p w14:paraId="07904CDF" w14:textId="77777777" w:rsidR="008B5166" w:rsidRPr="001B288D" w:rsidRDefault="008B5166" w:rsidP="00390DC9">
      <w:pPr>
        <w:spacing w:line="240" w:lineRule="auto"/>
        <w:rPr>
          <w:lang w:val="hu-HU"/>
        </w:rPr>
      </w:pPr>
    </w:p>
    <w:p w14:paraId="45E1ACED" w14:textId="6BB75B33" w:rsidR="008B5166" w:rsidRPr="001B288D" w:rsidRDefault="00226345" w:rsidP="00390DC9">
      <w:pPr>
        <w:spacing w:line="240" w:lineRule="auto"/>
        <w:rPr>
          <w:lang w:val="hu-HU"/>
        </w:rPr>
      </w:pPr>
      <w:r w:rsidRPr="001B288D">
        <w:rPr>
          <w:lang w:val="hu-HU"/>
        </w:rPr>
        <w:t xml:space="preserve">A </w:t>
      </w:r>
      <w:proofErr w:type="spellStart"/>
      <w:r w:rsidRPr="001B288D">
        <w:rPr>
          <w:lang w:val="hu-HU"/>
        </w:rPr>
        <w:t>vortioxetin</w:t>
      </w:r>
      <w:proofErr w:type="spellEnd"/>
      <w:r w:rsidRPr="001B288D">
        <w:rPr>
          <w:lang w:val="hu-HU"/>
        </w:rPr>
        <w:t xml:space="preserve"> nagyrészt a májban </w:t>
      </w:r>
      <w:proofErr w:type="spellStart"/>
      <w:r w:rsidRPr="001B288D">
        <w:rPr>
          <w:lang w:val="hu-HU"/>
        </w:rPr>
        <w:t>metabolizálódik</w:t>
      </w:r>
      <w:proofErr w:type="spellEnd"/>
      <w:r w:rsidRPr="001B288D">
        <w:rPr>
          <w:lang w:val="hu-HU"/>
        </w:rPr>
        <w:t>, elsősorban oxidáció révén, melyet a CYP2D6, illetve kisebb mértékben a CYP3A4/5 és CYP2C9 katalizál (lásd 5.2</w:t>
      </w:r>
      <w:r w:rsidR="00D73505" w:rsidRPr="001B288D">
        <w:rPr>
          <w:lang w:val="hu-HU"/>
        </w:rPr>
        <w:t> pont</w:t>
      </w:r>
      <w:r w:rsidRPr="001B288D">
        <w:rPr>
          <w:lang w:val="hu-HU"/>
        </w:rPr>
        <w:t>).</w:t>
      </w:r>
    </w:p>
    <w:p w14:paraId="7DB3D67D" w14:textId="77777777" w:rsidR="008B5166" w:rsidRPr="001B288D" w:rsidRDefault="008B5166" w:rsidP="00390DC9">
      <w:pPr>
        <w:spacing w:line="240" w:lineRule="auto"/>
        <w:rPr>
          <w:lang w:val="hu-HU"/>
        </w:rPr>
      </w:pPr>
    </w:p>
    <w:p w14:paraId="773863CE" w14:textId="77777777" w:rsidR="008B5166" w:rsidRDefault="00226345" w:rsidP="00390DC9">
      <w:pPr>
        <w:spacing w:line="240" w:lineRule="auto"/>
        <w:rPr>
          <w:u w:val="single"/>
          <w:lang w:val="hu-HU"/>
        </w:rPr>
      </w:pPr>
      <w:r w:rsidRPr="001B288D">
        <w:rPr>
          <w:u w:val="single"/>
          <w:lang w:val="hu-HU"/>
        </w:rPr>
        <w:t xml:space="preserve">Más gyógyszerek </w:t>
      </w:r>
      <w:proofErr w:type="gramStart"/>
      <w:r w:rsidRPr="001B288D">
        <w:rPr>
          <w:u w:val="single"/>
          <w:lang w:val="hu-HU"/>
        </w:rPr>
        <w:t>potenciális</w:t>
      </w:r>
      <w:proofErr w:type="gramEnd"/>
      <w:r w:rsidRPr="001B288D">
        <w:rPr>
          <w:u w:val="single"/>
          <w:lang w:val="hu-HU"/>
        </w:rPr>
        <w:t xml:space="preserve"> hatása a </w:t>
      </w:r>
      <w:proofErr w:type="spellStart"/>
      <w:r w:rsidRPr="001B288D">
        <w:rPr>
          <w:u w:val="single"/>
          <w:lang w:val="hu-HU"/>
        </w:rPr>
        <w:t>vortioxetinre</w:t>
      </w:r>
      <w:proofErr w:type="spellEnd"/>
    </w:p>
    <w:p w14:paraId="26344F2D" w14:textId="77777777" w:rsidR="00704EEC" w:rsidRPr="001B288D" w:rsidRDefault="00704EEC" w:rsidP="00390DC9">
      <w:pPr>
        <w:spacing w:line="240" w:lineRule="auto"/>
        <w:rPr>
          <w:u w:val="single"/>
          <w:lang w:val="hu-HU"/>
        </w:rPr>
      </w:pPr>
    </w:p>
    <w:p w14:paraId="4959D357" w14:textId="77777777" w:rsidR="008B5166" w:rsidRPr="001B288D" w:rsidRDefault="00226345" w:rsidP="00390DC9">
      <w:pPr>
        <w:spacing w:line="240" w:lineRule="auto"/>
        <w:rPr>
          <w:i/>
          <w:iCs/>
          <w:lang w:val="hu-HU"/>
        </w:rPr>
      </w:pPr>
      <w:r w:rsidRPr="001B288D">
        <w:rPr>
          <w:i/>
          <w:iCs/>
          <w:lang w:val="hu-HU"/>
        </w:rPr>
        <w:t>Irreverzibilis, nem szelektív MAO</w:t>
      </w:r>
      <w:r w:rsidRPr="001B288D">
        <w:rPr>
          <w:lang w:val="hu-HU"/>
        </w:rPr>
        <w:t>-</w:t>
      </w:r>
      <w:r w:rsidRPr="001B288D">
        <w:rPr>
          <w:i/>
          <w:iCs/>
          <w:lang w:val="hu-HU"/>
        </w:rPr>
        <w:t>gátlók</w:t>
      </w:r>
    </w:p>
    <w:p w14:paraId="160D940A" w14:textId="7432AB8F" w:rsidR="008B5166" w:rsidRPr="001B288D" w:rsidRDefault="00226345" w:rsidP="00390DC9">
      <w:pPr>
        <w:spacing w:line="240" w:lineRule="auto"/>
        <w:rPr>
          <w:lang w:val="hu-HU"/>
        </w:rPr>
      </w:pPr>
      <w:r w:rsidRPr="001B288D">
        <w:rPr>
          <w:lang w:val="hu-HU"/>
        </w:rPr>
        <w:t>A szerotonin</w:t>
      </w:r>
      <w:r w:rsidR="00160656">
        <w:rPr>
          <w:lang w:val="hu-HU"/>
        </w:rPr>
        <w:t>-</w:t>
      </w:r>
      <w:r w:rsidRPr="001B288D">
        <w:rPr>
          <w:lang w:val="hu-HU"/>
        </w:rPr>
        <w:t xml:space="preserve">szindróma kockázata miatt a </w:t>
      </w:r>
      <w:proofErr w:type="spellStart"/>
      <w:r w:rsidRPr="001B288D">
        <w:rPr>
          <w:lang w:val="hu-HU"/>
        </w:rPr>
        <w:t>vortioxetin</w:t>
      </w:r>
      <w:proofErr w:type="spellEnd"/>
      <w:r w:rsidRPr="001B288D">
        <w:rPr>
          <w:lang w:val="hu-HU"/>
        </w:rPr>
        <w:t xml:space="preserve"> irreverzibilis, nem szelektív MAO-gátlókkal történő egyidejű alkalmazása ellenjavallt. A </w:t>
      </w:r>
      <w:proofErr w:type="spellStart"/>
      <w:r w:rsidRPr="001B288D">
        <w:rPr>
          <w:lang w:val="hu-HU"/>
        </w:rPr>
        <w:t>vortioxetin</w:t>
      </w:r>
      <w:proofErr w:type="spellEnd"/>
      <w:r w:rsidRPr="001B288D">
        <w:rPr>
          <w:lang w:val="hu-HU"/>
        </w:rPr>
        <w:t xml:space="preserve"> alkalmazását az irreverzibilis, nem szelektív MAO-gátló-kezelés abbahagyása után legalább 14 napig nem szabad megkezdeni. A </w:t>
      </w:r>
      <w:proofErr w:type="spellStart"/>
      <w:r w:rsidRPr="001B288D">
        <w:rPr>
          <w:lang w:val="hu-HU"/>
        </w:rPr>
        <w:t>vortioxetin</w:t>
      </w:r>
      <w:proofErr w:type="spellEnd"/>
      <w:r w:rsidRPr="001B288D">
        <w:rPr>
          <w:lang w:val="hu-HU"/>
        </w:rPr>
        <w:t xml:space="preserve"> alkalmazását legalább 14 nappal az irreverzibilis, nem szelektív MAO-gátló kezelés megkezdése előtt abba kell hagyni (lásd 4.3</w:t>
      </w:r>
      <w:r w:rsidR="00D73505" w:rsidRPr="001B288D">
        <w:rPr>
          <w:lang w:val="hu-HU"/>
        </w:rPr>
        <w:t> pont</w:t>
      </w:r>
      <w:r w:rsidRPr="001B288D">
        <w:rPr>
          <w:lang w:val="hu-HU"/>
        </w:rPr>
        <w:t>).</w:t>
      </w:r>
    </w:p>
    <w:p w14:paraId="21F4F889" w14:textId="77777777" w:rsidR="008B5166" w:rsidRPr="001B288D" w:rsidRDefault="008B5166" w:rsidP="00390DC9">
      <w:pPr>
        <w:spacing w:line="240" w:lineRule="auto"/>
        <w:rPr>
          <w:lang w:val="hu-HU"/>
        </w:rPr>
      </w:pPr>
    </w:p>
    <w:p w14:paraId="4DEF5C63" w14:textId="56EC8CDA" w:rsidR="008B5166" w:rsidRPr="001B288D" w:rsidRDefault="00226345" w:rsidP="00390DC9">
      <w:pPr>
        <w:spacing w:line="240" w:lineRule="auto"/>
        <w:rPr>
          <w:i/>
          <w:iCs/>
          <w:lang w:val="hu-HU"/>
        </w:rPr>
      </w:pPr>
      <w:r w:rsidRPr="001B288D">
        <w:rPr>
          <w:i/>
          <w:iCs/>
          <w:lang w:val="hu-HU"/>
        </w:rPr>
        <w:t>Reverzibilis, szelektív MAO-A</w:t>
      </w:r>
      <w:r w:rsidR="00160656">
        <w:rPr>
          <w:i/>
          <w:iCs/>
          <w:lang w:val="hu-HU"/>
        </w:rPr>
        <w:t>-</w:t>
      </w:r>
      <w:r w:rsidRPr="001B288D">
        <w:rPr>
          <w:i/>
          <w:iCs/>
          <w:lang w:val="hu-HU"/>
        </w:rPr>
        <w:t>gátló (</w:t>
      </w:r>
      <w:proofErr w:type="spellStart"/>
      <w:r w:rsidRPr="001B288D">
        <w:rPr>
          <w:i/>
          <w:iCs/>
          <w:lang w:val="hu-HU"/>
        </w:rPr>
        <w:t>moklobemid</w:t>
      </w:r>
      <w:proofErr w:type="spellEnd"/>
      <w:r w:rsidRPr="001B288D">
        <w:rPr>
          <w:i/>
          <w:iCs/>
          <w:lang w:val="hu-HU"/>
        </w:rPr>
        <w:t>)</w:t>
      </w:r>
    </w:p>
    <w:p w14:paraId="72B819C7" w14:textId="4BE4636E" w:rsidR="008B5166" w:rsidRPr="001B288D" w:rsidRDefault="00226345" w:rsidP="00390DC9">
      <w:pPr>
        <w:spacing w:line="240" w:lineRule="auto"/>
        <w:rPr>
          <w:lang w:val="hu-HU"/>
        </w:rPr>
      </w:pPr>
      <w:r w:rsidRPr="001B288D">
        <w:rPr>
          <w:lang w:val="hu-HU"/>
        </w:rPr>
        <w:t xml:space="preserve">A </w:t>
      </w:r>
      <w:proofErr w:type="spellStart"/>
      <w:r w:rsidRPr="001B288D">
        <w:rPr>
          <w:lang w:val="hu-HU"/>
        </w:rPr>
        <w:t>vortioxetin</w:t>
      </w:r>
      <w:proofErr w:type="spellEnd"/>
      <w:r w:rsidRPr="001B288D">
        <w:rPr>
          <w:lang w:val="hu-HU"/>
        </w:rPr>
        <w:t xml:space="preserve"> reverzibilis és szelektív MAO-A</w:t>
      </w:r>
      <w:r w:rsidR="00160656">
        <w:rPr>
          <w:lang w:val="hu-HU"/>
        </w:rPr>
        <w:t>-</w:t>
      </w:r>
      <w:r w:rsidRPr="001B288D">
        <w:rPr>
          <w:lang w:val="hu-HU"/>
        </w:rPr>
        <w:t xml:space="preserve">gátlóval (például </w:t>
      </w:r>
      <w:proofErr w:type="spellStart"/>
      <w:r w:rsidRPr="001B288D">
        <w:rPr>
          <w:lang w:val="hu-HU"/>
        </w:rPr>
        <w:t>moklobemiddel</w:t>
      </w:r>
      <w:proofErr w:type="spellEnd"/>
      <w:r w:rsidRPr="001B288D">
        <w:rPr>
          <w:lang w:val="hu-HU"/>
        </w:rPr>
        <w:t>) történő egyidejű alkalmazása ellenjavallt (lásd 4.3</w:t>
      </w:r>
      <w:r w:rsidR="00D73505" w:rsidRPr="001B288D">
        <w:rPr>
          <w:lang w:val="hu-HU"/>
        </w:rPr>
        <w:t> pont</w:t>
      </w:r>
      <w:r w:rsidRPr="001B288D">
        <w:rPr>
          <w:lang w:val="hu-HU"/>
        </w:rPr>
        <w:t xml:space="preserve">). Amennyiben az együttes alkalmazás mégis szükségesnek bizonyul, a hozzáadott gyógyszert a lehető legkisebb </w:t>
      </w:r>
      <w:proofErr w:type="gramStart"/>
      <w:r w:rsidRPr="001B288D">
        <w:rPr>
          <w:lang w:val="hu-HU"/>
        </w:rPr>
        <w:t>dózisban</w:t>
      </w:r>
      <w:proofErr w:type="gramEnd"/>
      <w:r w:rsidRPr="001B288D">
        <w:rPr>
          <w:lang w:val="hu-HU"/>
        </w:rPr>
        <w:t xml:space="preserve">, és a szerotonin-szindróma kialakulása tekintetében történő szoros klinikai </w:t>
      </w:r>
      <w:proofErr w:type="spellStart"/>
      <w:r w:rsidRPr="001B288D">
        <w:rPr>
          <w:lang w:val="hu-HU"/>
        </w:rPr>
        <w:t>monitorozás</w:t>
      </w:r>
      <w:proofErr w:type="spellEnd"/>
      <w:r w:rsidRPr="001B288D">
        <w:rPr>
          <w:lang w:val="hu-HU"/>
        </w:rPr>
        <w:t xml:space="preserve"> mellett kell alkalmazni (lásd 4.4</w:t>
      </w:r>
      <w:r w:rsidR="00D73505" w:rsidRPr="001B288D">
        <w:rPr>
          <w:lang w:val="hu-HU"/>
        </w:rPr>
        <w:t> pont</w:t>
      </w:r>
      <w:r w:rsidRPr="001B288D">
        <w:rPr>
          <w:lang w:val="hu-HU"/>
        </w:rPr>
        <w:t>).</w:t>
      </w:r>
    </w:p>
    <w:p w14:paraId="1BC1E301" w14:textId="77777777" w:rsidR="008B5166" w:rsidRPr="001B288D" w:rsidRDefault="008B5166" w:rsidP="00390DC9">
      <w:pPr>
        <w:spacing w:line="240" w:lineRule="auto"/>
        <w:rPr>
          <w:i/>
          <w:iCs/>
          <w:lang w:val="hu-HU"/>
        </w:rPr>
      </w:pPr>
    </w:p>
    <w:p w14:paraId="782E4CA4" w14:textId="77777777" w:rsidR="008B5166" w:rsidRPr="001B288D" w:rsidRDefault="00226345" w:rsidP="00390DC9">
      <w:pPr>
        <w:spacing w:line="240" w:lineRule="auto"/>
        <w:rPr>
          <w:i/>
          <w:iCs/>
          <w:lang w:val="hu-HU"/>
        </w:rPr>
      </w:pPr>
      <w:r w:rsidRPr="001B288D">
        <w:rPr>
          <w:i/>
          <w:iCs/>
          <w:lang w:val="hu-HU"/>
        </w:rPr>
        <w:t>Reverzibilis, nem szelektív MAO-gátló (</w:t>
      </w:r>
      <w:proofErr w:type="spellStart"/>
      <w:r w:rsidRPr="001B288D">
        <w:rPr>
          <w:i/>
          <w:iCs/>
          <w:lang w:val="hu-HU"/>
        </w:rPr>
        <w:t>linezolid</w:t>
      </w:r>
      <w:proofErr w:type="spellEnd"/>
      <w:r w:rsidRPr="001B288D">
        <w:rPr>
          <w:i/>
          <w:iCs/>
          <w:lang w:val="hu-HU"/>
        </w:rPr>
        <w:t>)</w:t>
      </w:r>
    </w:p>
    <w:p w14:paraId="233F2106" w14:textId="74AB9B95" w:rsidR="008B5166" w:rsidRPr="001B288D" w:rsidRDefault="00226345" w:rsidP="00390DC9">
      <w:pPr>
        <w:spacing w:line="240" w:lineRule="auto"/>
        <w:rPr>
          <w:lang w:val="hu-HU"/>
        </w:rPr>
      </w:pPr>
      <w:r w:rsidRPr="001B288D">
        <w:rPr>
          <w:lang w:val="hu-HU"/>
        </w:rPr>
        <w:t xml:space="preserve">A </w:t>
      </w:r>
      <w:proofErr w:type="spellStart"/>
      <w:r w:rsidRPr="001B288D">
        <w:rPr>
          <w:lang w:val="hu-HU"/>
        </w:rPr>
        <w:t>vortioxetin</w:t>
      </w:r>
      <w:proofErr w:type="spellEnd"/>
      <w:r w:rsidRPr="001B288D">
        <w:rPr>
          <w:lang w:val="hu-HU"/>
        </w:rPr>
        <w:t xml:space="preserve"> gyenge, reverzibilis és nem szelektív MAO-gátlóval (például </w:t>
      </w:r>
      <w:proofErr w:type="spellStart"/>
      <w:r w:rsidRPr="001B288D">
        <w:rPr>
          <w:lang w:val="hu-HU"/>
        </w:rPr>
        <w:t>linezolid</w:t>
      </w:r>
      <w:proofErr w:type="spellEnd"/>
      <w:r w:rsidRPr="001B288D">
        <w:rPr>
          <w:lang w:val="hu-HU"/>
        </w:rPr>
        <w:t xml:space="preserve"> nevű antibiotikummal) történő egyidejű alkalmazása ellenjavallt (lásd 4.3</w:t>
      </w:r>
      <w:r w:rsidR="00D73505" w:rsidRPr="001B288D">
        <w:rPr>
          <w:lang w:val="hu-HU"/>
        </w:rPr>
        <w:t> pont</w:t>
      </w:r>
      <w:r w:rsidRPr="001B288D">
        <w:rPr>
          <w:lang w:val="hu-HU"/>
        </w:rPr>
        <w:t>).</w:t>
      </w:r>
    </w:p>
    <w:p w14:paraId="47E296F4" w14:textId="13C763CE" w:rsidR="008B5166" w:rsidRPr="001B288D" w:rsidRDefault="00226345" w:rsidP="00390DC9">
      <w:pPr>
        <w:spacing w:line="240" w:lineRule="auto"/>
        <w:rPr>
          <w:lang w:val="hu-HU"/>
        </w:rPr>
      </w:pPr>
      <w:r w:rsidRPr="001B288D">
        <w:rPr>
          <w:lang w:val="hu-HU"/>
        </w:rPr>
        <w:t xml:space="preserve">Amennyiben az együttes alkalmazás mégis szükségesnek bizonyul, a hozzáadott gyógyszert a lehető legkisebb </w:t>
      </w:r>
      <w:proofErr w:type="gramStart"/>
      <w:r w:rsidRPr="001B288D">
        <w:rPr>
          <w:lang w:val="hu-HU"/>
        </w:rPr>
        <w:t>dózisban</w:t>
      </w:r>
      <w:proofErr w:type="gramEnd"/>
      <w:r w:rsidRPr="001B288D">
        <w:rPr>
          <w:lang w:val="hu-HU"/>
        </w:rPr>
        <w:t>, és a szerotonin</w:t>
      </w:r>
      <w:r w:rsidR="00160656">
        <w:rPr>
          <w:lang w:val="hu-HU"/>
        </w:rPr>
        <w:t>-</w:t>
      </w:r>
      <w:r w:rsidRPr="001B288D">
        <w:rPr>
          <w:lang w:val="hu-HU"/>
        </w:rPr>
        <w:t xml:space="preserve">szindróma kialakulása tekintetében történő szoros klinikai </w:t>
      </w:r>
      <w:proofErr w:type="spellStart"/>
      <w:r w:rsidRPr="001B288D">
        <w:rPr>
          <w:lang w:val="hu-HU"/>
        </w:rPr>
        <w:t>monitorozás</w:t>
      </w:r>
      <w:proofErr w:type="spellEnd"/>
      <w:r w:rsidRPr="001B288D">
        <w:rPr>
          <w:lang w:val="hu-HU"/>
        </w:rPr>
        <w:t xml:space="preserve"> mellett kell alkalmazni (lásd 4.4</w:t>
      </w:r>
      <w:r w:rsidR="00D73505" w:rsidRPr="001B288D">
        <w:rPr>
          <w:lang w:val="hu-HU"/>
        </w:rPr>
        <w:t> pont</w:t>
      </w:r>
      <w:r w:rsidRPr="001B288D">
        <w:rPr>
          <w:lang w:val="hu-HU"/>
        </w:rPr>
        <w:t>).</w:t>
      </w:r>
    </w:p>
    <w:p w14:paraId="5AC5FC2F" w14:textId="77777777" w:rsidR="008B5166" w:rsidRPr="001B288D" w:rsidRDefault="008B5166" w:rsidP="00390DC9">
      <w:pPr>
        <w:spacing w:line="240" w:lineRule="auto"/>
        <w:rPr>
          <w:lang w:val="hu-HU"/>
        </w:rPr>
      </w:pPr>
    </w:p>
    <w:p w14:paraId="78688657" w14:textId="634C9E71" w:rsidR="008B5166" w:rsidRPr="001B288D" w:rsidRDefault="00226345" w:rsidP="00390DC9">
      <w:pPr>
        <w:spacing w:line="240" w:lineRule="auto"/>
        <w:rPr>
          <w:i/>
          <w:iCs/>
          <w:lang w:val="hu-HU"/>
        </w:rPr>
      </w:pPr>
      <w:r w:rsidRPr="001B288D">
        <w:rPr>
          <w:i/>
          <w:iCs/>
          <w:lang w:val="hu-HU"/>
        </w:rPr>
        <w:t>Irreverzibilis, szelektív MAO-B</w:t>
      </w:r>
      <w:r w:rsidR="00160656">
        <w:rPr>
          <w:i/>
          <w:iCs/>
          <w:lang w:val="hu-HU"/>
        </w:rPr>
        <w:t>-</w:t>
      </w:r>
      <w:r w:rsidRPr="001B288D">
        <w:rPr>
          <w:i/>
          <w:iCs/>
          <w:lang w:val="hu-HU"/>
        </w:rPr>
        <w:t>gátló (</w:t>
      </w:r>
      <w:proofErr w:type="spellStart"/>
      <w:r w:rsidRPr="001B288D">
        <w:rPr>
          <w:i/>
          <w:iCs/>
          <w:lang w:val="hu-HU"/>
        </w:rPr>
        <w:t>szelegilin</w:t>
      </w:r>
      <w:proofErr w:type="spellEnd"/>
      <w:r w:rsidRPr="001B288D">
        <w:rPr>
          <w:i/>
          <w:iCs/>
          <w:lang w:val="hu-HU"/>
        </w:rPr>
        <w:t xml:space="preserve">, </w:t>
      </w:r>
      <w:proofErr w:type="spellStart"/>
      <w:r w:rsidRPr="001B288D">
        <w:rPr>
          <w:i/>
          <w:iCs/>
          <w:lang w:val="hu-HU"/>
        </w:rPr>
        <w:t>razagilin</w:t>
      </w:r>
      <w:proofErr w:type="spellEnd"/>
      <w:r w:rsidRPr="001B288D">
        <w:rPr>
          <w:i/>
          <w:iCs/>
          <w:lang w:val="hu-HU"/>
        </w:rPr>
        <w:t>)</w:t>
      </w:r>
    </w:p>
    <w:p w14:paraId="5CF6ADB1" w14:textId="1C3CD712" w:rsidR="008B5166" w:rsidRPr="001B288D" w:rsidRDefault="00226345" w:rsidP="00390DC9">
      <w:pPr>
        <w:spacing w:line="240" w:lineRule="auto"/>
        <w:rPr>
          <w:lang w:val="hu-HU"/>
        </w:rPr>
      </w:pPr>
      <w:r w:rsidRPr="001B288D">
        <w:rPr>
          <w:lang w:val="hu-HU"/>
        </w:rPr>
        <w:t>Noha a szelektív MAO-B</w:t>
      </w:r>
      <w:r w:rsidR="00160656">
        <w:rPr>
          <w:lang w:val="hu-HU"/>
        </w:rPr>
        <w:t>-</w:t>
      </w:r>
      <w:r w:rsidRPr="001B288D">
        <w:rPr>
          <w:lang w:val="hu-HU"/>
        </w:rPr>
        <w:t>gátlók esetében várhatóan alacsonyabb a szerotonin</w:t>
      </w:r>
      <w:r w:rsidR="00160656">
        <w:rPr>
          <w:lang w:val="hu-HU"/>
        </w:rPr>
        <w:t>-</w:t>
      </w:r>
      <w:r w:rsidRPr="001B288D">
        <w:rPr>
          <w:lang w:val="hu-HU"/>
        </w:rPr>
        <w:t>szindróma kialakulásának kockázata, mint a MAO-A</w:t>
      </w:r>
      <w:r w:rsidR="00160656">
        <w:rPr>
          <w:lang w:val="hu-HU"/>
        </w:rPr>
        <w:t>-</w:t>
      </w:r>
      <w:r w:rsidRPr="001B288D">
        <w:rPr>
          <w:lang w:val="hu-HU"/>
        </w:rPr>
        <w:t xml:space="preserve">gátlók esetében, a </w:t>
      </w:r>
      <w:proofErr w:type="spellStart"/>
      <w:r w:rsidRPr="001B288D">
        <w:rPr>
          <w:lang w:val="hu-HU"/>
        </w:rPr>
        <w:t>vortioxetin</w:t>
      </w:r>
      <w:proofErr w:type="spellEnd"/>
      <w:r w:rsidRPr="001B288D">
        <w:rPr>
          <w:lang w:val="hu-HU"/>
        </w:rPr>
        <w:t xml:space="preserve"> az irreverzibilis MAO-B</w:t>
      </w:r>
      <w:r w:rsidR="00160656">
        <w:rPr>
          <w:lang w:val="hu-HU"/>
        </w:rPr>
        <w:t>-</w:t>
      </w:r>
      <w:r w:rsidRPr="001B288D">
        <w:rPr>
          <w:lang w:val="hu-HU"/>
        </w:rPr>
        <w:t xml:space="preserve">gátlókkal, mint például </w:t>
      </w:r>
      <w:proofErr w:type="spellStart"/>
      <w:r w:rsidRPr="001B288D">
        <w:rPr>
          <w:lang w:val="hu-HU"/>
        </w:rPr>
        <w:t>szelegilinnel</w:t>
      </w:r>
      <w:proofErr w:type="spellEnd"/>
      <w:r w:rsidRPr="001B288D">
        <w:rPr>
          <w:lang w:val="hu-HU"/>
        </w:rPr>
        <w:t xml:space="preserve"> vagy </w:t>
      </w:r>
      <w:proofErr w:type="spellStart"/>
      <w:r w:rsidRPr="001B288D">
        <w:rPr>
          <w:lang w:val="hu-HU"/>
        </w:rPr>
        <w:t>razagilinnel</w:t>
      </w:r>
      <w:proofErr w:type="spellEnd"/>
      <w:r w:rsidRPr="001B288D">
        <w:rPr>
          <w:lang w:val="hu-HU"/>
        </w:rPr>
        <w:t xml:space="preserve"> csak óvatosan adható együtt.</w:t>
      </w:r>
    </w:p>
    <w:p w14:paraId="7E724354" w14:textId="651387AE" w:rsidR="008B5166" w:rsidRPr="001B288D" w:rsidRDefault="00226345" w:rsidP="00390DC9">
      <w:pPr>
        <w:spacing w:line="240" w:lineRule="auto"/>
        <w:rPr>
          <w:lang w:val="hu-HU"/>
        </w:rPr>
      </w:pPr>
      <w:r w:rsidRPr="001B288D">
        <w:rPr>
          <w:lang w:val="hu-HU"/>
        </w:rPr>
        <w:t>Együttes alkalmazás esetén a szerotonin</w:t>
      </w:r>
      <w:r w:rsidR="00160656">
        <w:rPr>
          <w:lang w:val="hu-HU"/>
        </w:rPr>
        <w:t>-</w:t>
      </w:r>
      <w:r w:rsidRPr="001B288D">
        <w:rPr>
          <w:lang w:val="hu-HU"/>
        </w:rPr>
        <w:t xml:space="preserve">szindróma kialakulása tekintetében történő szoros klinikai </w:t>
      </w:r>
      <w:proofErr w:type="spellStart"/>
      <w:r w:rsidRPr="001B288D">
        <w:rPr>
          <w:lang w:val="hu-HU"/>
        </w:rPr>
        <w:t>monitorozás</w:t>
      </w:r>
      <w:proofErr w:type="spellEnd"/>
      <w:r w:rsidRPr="001B288D">
        <w:rPr>
          <w:lang w:val="hu-HU"/>
        </w:rPr>
        <w:t xml:space="preserve"> szükséges (lásd 4.4</w:t>
      </w:r>
      <w:r w:rsidR="00D73505" w:rsidRPr="001B288D">
        <w:rPr>
          <w:lang w:val="hu-HU"/>
        </w:rPr>
        <w:t> pont</w:t>
      </w:r>
      <w:r w:rsidRPr="001B288D">
        <w:rPr>
          <w:lang w:val="hu-HU"/>
        </w:rPr>
        <w:t>).</w:t>
      </w:r>
    </w:p>
    <w:p w14:paraId="008DDA2A" w14:textId="77777777" w:rsidR="008B5166" w:rsidRPr="001B288D" w:rsidRDefault="008B5166" w:rsidP="00390DC9">
      <w:pPr>
        <w:spacing w:line="240" w:lineRule="auto"/>
        <w:rPr>
          <w:i/>
          <w:iCs/>
          <w:lang w:val="hu-HU"/>
        </w:rPr>
      </w:pPr>
    </w:p>
    <w:p w14:paraId="5CF73F6B" w14:textId="77777777" w:rsidR="008B5166" w:rsidRPr="001B288D" w:rsidRDefault="00226345" w:rsidP="00390DC9">
      <w:pPr>
        <w:spacing w:line="240" w:lineRule="auto"/>
        <w:rPr>
          <w:i/>
          <w:iCs/>
          <w:lang w:val="hu-HU"/>
        </w:rPr>
      </w:pPr>
      <w:proofErr w:type="spellStart"/>
      <w:r w:rsidRPr="001B288D">
        <w:rPr>
          <w:i/>
          <w:iCs/>
          <w:lang w:val="hu-HU"/>
        </w:rPr>
        <w:t>Szerotonerg</w:t>
      </w:r>
      <w:proofErr w:type="spellEnd"/>
      <w:r w:rsidRPr="001B288D">
        <w:rPr>
          <w:i/>
          <w:iCs/>
          <w:lang w:val="hu-HU"/>
        </w:rPr>
        <w:t xml:space="preserve"> gyógyszerek</w:t>
      </w:r>
    </w:p>
    <w:p w14:paraId="1448D4A0" w14:textId="39491C9E" w:rsidR="008B5166" w:rsidRPr="001B288D" w:rsidRDefault="00226345" w:rsidP="00390DC9">
      <w:pPr>
        <w:spacing w:line="240" w:lineRule="auto"/>
        <w:rPr>
          <w:lang w:val="hu-HU"/>
        </w:rPr>
      </w:pPr>
      <w:r w:rsidRPr="001B288D">
        <w:rPr>
          <w:lang w:val="hu-HU"/>
        </w:rPr>
        <w:t xml:space="preserve">A </w:t>
      </w:r>
      <w:proofErr w:type="spellStart"/>
      <w:r w:rsidRPr="001B288D">
        <w:rPr>
          <w:lang w:val="hu-HU"/>
        </w:rPr>
        <w:t>szerotonerg</w:t>
      </w:r>
      <w:proofErr w:type="spellEnd"/>
      <w:r w:rsidRPr="001B288D">
        <w:rPr>
          <w:lang w:val="hu-HU"/>
        </w:rPr>
        <w:t xml:space="preserve"> hatású gyógyszerek például </w:t>
      </w:r>
      <w:proofErr w:type="spellStart"/>
      <w:r w:rsidRPr="001B288D">
        <w:rPr>
          <w:lang w:val="hu-HU"/>
        </w:rPr>
        <w:t>opioidok</w:t>
      </w:r>
      <w:proofErr w:type="spellEnd"/>
      <w:r w:rsidRPr="001B288D">
        <w:rPr>
          <w:lang w:val="hu-HU"/>
        </w:rPr>
        <w:t xml:space="preserve"> (beleértve a </w:t>
      </w:r>
      <w:proofErr w:type="spellStart"/>
      <w:r w:rsidRPr="001B288D">
        <w:rPr>
          <w:lang w:val="hu-HU"/>
        </w:rPr>
        <w:t>tramadolt</w:t>
      </w:r>
      <w:proofErr w:type="spellEnd"/>
      <w:r w:rsidRPr="001B288D">
        <w:rPr>
          <w:lang w:val="hu-HU"/>
        </w:rPr>
        <w:t xml:space="preserve">) és </w:t>
      </w:r>
      <w:proofErr w:type="spellStart"/>
      <w:r w:rsidRPr="001B288D">
        <w:rPr>
          <w:lang w:val="hu-HU"/>
        </w:rPr>
        <w:t>triptánok</w:t>
      </w:r>
      <w:proofErr w:type="spellEnd"/>
      <w:r w:rsidRPr="001B288D">
        <w:rPr>
          <w:lang w:val="hu-HU"/>
        </w:rPr>
        <w:t xml:space="preserve"> (így a </w:t>
      </w:r>
      <w:proofErr w:type="spellStart"/>
      <w:r w:rsidRPr="001B288D">
        <w:rPr>
          <w:lang w:val="hu-HU"/>
        </w:rPr>
        <w:t>szumatriptán</w:t>
      </w:r>
      <w:proofErr w:type="spellEnd"/>
      <w:r w:rsidRPr="001B288D">
        <w:rPr>
          <w:lang w:val="hu-HU"/>
        </w:rPr>
        <w:t>) egyidejű alkalmazása szerotonin</w:t>
      </w:r>
      <w:r w:rsidR="00160656">
        <w:rPr>
          <w:lang w:val="hu-HU"/>
        </w:rPr>
        <w:t>-</w:t>
      </w:r>
      <w:r w:rsidRPr="001B288D">
        <w:rPr>
          <w:lang w:val="hu-HU"/>
        </w:rPr>
        <w:t>szindróma kialakulásához vezethet (lásd 4.4</w:t>
      </w:r>
      <w:r w:rsidR="00D73505" w:rsidRPr="001B288D">
        <w:rPr>
          <w:lang w:val="hu-HU"/>
        </w:rPr>
        <w:t> pont</w:t>
      </w:r>
      <w:r w:rsidRPr="001B288D">
        <w:rPr>
          <w:lang w:val="hu-HU"/>
        </w:rPr>
        <w:t>).</w:t>
      </w:r>
    </w:p>
    <w:p w14:paraId="4911BA84" w14:textId="77777777" w:rsidR="008B5166" w:rsidRPr="001B288D" w:rsidRDefault="008B5166" w:rsidP="00390DC9">
      <w:pPr>
        <w:spacing w:line="240" w:lineRule="auto"/>
        <w:rPr>
          <w:lang w:val="hu-HU"/>
        </w:rPr>
      </w:pPr>
    </w:p>
    <w:p w14:paraId="482D433A" w14:textId="77777777" w:rsidR="008B5166" w:rsidRPr="001B288D" w:rsidRDefault="00226345" w:rsidP="00390DC9">
      <w:pPr>
        <w:spacing w:line="240" w:lineRule="auto"/>
        <w:rPr>
          <w:i/>
          <w:iCs/>
          <w:lang w:val="hu-HU"/>
        </w:rPr>
      </w:pPr>
      <w:r w:rsidRPr="001B288D">
        <w:rPr>
          <w:i/>
          <w:iCs/>
          <w:lang w:val="hu-HU"/>
        </w:rPr>
        <w:t>Közönséges orbáncfű</w:t>
      </w:r>
    </w:p>
    <w:p w14:paraId="0B78E9C8" w14:textId="44DB9D49" w:rsidR="008B5166" w:rsidRPr="001B288D" w:rsidRDefault="00226345" w:rsidP="00390DC9">
      <w:pPr>
        <w:spacing w:line="240" w:lineRule="auto"/>
        <w:rPr>
          <w:lang w:val="hu-HU"/>
        </w:rPr>
      </w:pPr>
      <w:r w:rsidRPr="001B288D">
        <w:rPr>
          <w:lang w:val="hu-HU"/>
        </w:rPr>
        <w:t xml:space="preserve">A </w:t>
      </w:r>
      <w:proofErr w:type="spellStart"/>
      <w:r w:rsidRPr="001B288D">
        <w:rPr>
          <w:lang w:val="hu-HU"/>
        </w:rPr>
        <w:t>szerotonerg</w:t>
      </w:r>
      <w:proofErr w:type="spellEnd"/>
      <w:r w:rsidRPr="001B288D">
        <w:rPr>
          <w:lang w:val="hu-HU"/>
        </w:rPr>
        <w:t xml:space="preserve"> hatású antidepresszánsok és a közönséges </w:t>
      </w:r>
      <w:proofErr w:type="spellStart"/>
      <w:r w:rsidRPr="001B288D">
        <w:rPr>
          <w:lang w:val="hu-HU"/>
        </w:rPr>
        <w:t>orbáncfüvet</w:t>
      </w:r>
      <w:proofErr w:type="spellEnd"/>
      <w:r w:rsidRPr="001B288D">
        <w:rPr>
          <w:lang w:val="hu-HU"/>
        </w:rPr>
        <w:t xml:space="preserve"> (</w:t>
      </w:r>
      <w:proofErr w:type="spellStart"/>
      <w:r w:rsidRPr="001B288D">
        <w:rPr>
          <w:i/>
          <w:iCs/>
          <w:lang w:val="hu-HU"/>
        </w:rPr>
        <w:t>Hypericum</w:t>
      </w:r>
      <w:proofErr w:type="spellEnd"/>
      <w:r w:rsidRPr="001B288D">
        <w:rPr>
          <w:i/>
          <w:iCs/>
          <w:lang w:val="hu-HU"/>
        </w:rPr>
        <w:t xml:space="preserve"> </w:t>
      </w:r>
      <w:proofErr w:type="spellStart"/>
      <w:r w:rsidRPr="001B288D">
        <w:rPr>
          <w:i/>
          <w:iCs/>
          <w:lang w:val="hu-HU"/>
        </w:rPr>
        <w:t>perforatum</w:t>
      </w:r>
      <w:proofErr w:type="spellEnd"/>
      <w:r w:rsidRPr="001B288D">
        <w:rPr>
          <w:lang w:val="hu-HU"/>
        </w:rPr>
        <w:t>) tartalmazó gyógynövénykészítmények egyidejű alkalmazása a mellékhatások, így a szerotonin</w:t>
      </w:r>
      <w:r w:rsidR="00160656">
        <w:rPr>
          <w:lang w:val="hu-HU"/>
        </w:rPr>
        <w:t>-</w:t>
      </w:r>
      <w:r w:rsidRPr="001B288D">
        <w:rPr>
          <w:lang w:val="hu-HU"/>
        </w:rPr>
        <w:t>szindróma nagyobb előfordulási gyakoriságát eredményezheti (lásd 4.4</w:t>
      </w:r>
      <w:r w:rsidR="00D73505" w:rsidRPr="001B288D">
        <w:rPr>
          <w:lang w:val="hu-HU"/>
        </w:rPr>
        <w:t> pont</w:t>
      </w:r>
      <w:r w:rsidRPr="001B288D">
        <w:rPr>
          <w:lang w:val="hu-HU"/>
        </w:rPr>
        <w:t>).</w:t>
      </w:r>
    </w:p>
    <w:p w14:paraId="38AD4BBD" w14:textId="77777777" w:rsidR="008B5166" w:rsidRPr="001B288D" w:rsidRDefault="008B5166" w:rsidP="00390DC9">
      <w:pPr>
        <w:spacing w:line="240" w:lineRule="auto"/>
        <w:rPr>
          <w:i/>
          <w:iCs/>
          <w:lang w:val="hu-HU"/>
        </w:rPr>
      </w:pPr>
    </w:p>
    <w:p w14:paraId="6B3F6055" w14:textId="77777777" w:rsidR="008B5166" w:rsidRPr="001B288D" w:rsidRDefault="00226345" w:rsidP="00390DC9">
      <w:pPr>
        <w:spacing w:line="240" w:lineRule="auto"/>
        <w:rPr>
          <w:i/>
          <w:iCs/>
          <w:lang w:val="hu-HU"/>
        </w:rPr>
      </w:pPr>
      <w:r w:rsidRPr="001B288D">
        <w:rPr>
          <w:i/>
          <w:iCs/>
          <w:lang w:val="hu-HU"/>
        </w:rPr>
        <w:t>A görcsküszöböt csökkentő gyógyszerek</w:t>
      </w:r>
    </w:p>
    <w:p w14:paraId="795F9270" w14:textId="0CF5C21E" w:rsidR="008B5166" w:rsidRPr="001B288D" w:rsidRDefault="00226345" w:rsidP="00390DC9">
      <w:pPr>
        <w:spacing w:line="240" w:lineRule="auto"/>
        <w:rPr>
          <w:lang w:val="hu-HU"/>
        </w:rPr>
      </w:pPr>
      <w:r w:rsidRPr="001B288D">
        <w:rPr>
          <w:lang w:val="hu-HU"/>
        </w:rPr>
        <w:t xml:space="preserve">A </w:t>
      </w:r>
      <w:proofErr w:type="spellStart"/>
      <w:r w:rsidRPr="001B288D">
        <w:rPr>
          <w:lang w:val="hu-HU"/>
        </w:rPr>
        <w:t>szerotonerg</w:t>
      </w:r>
      <w:proofErr w:type="spellEnd"/>
      <w:r w:rsidRPr="001B288D">
        <w:rPr>
          <w:lang w:val="hu-HU"/>
        </w:rPr>
        <w:t xml:space="preserve"> hatású antidepresszánsok csökkenthetik a görcsküszöböt. Fokozott óvatosság javasolt olyan gyógyszerek egyidejű alkalmazása esetén, amelyek csökkenthetik a görcsküszöböt [például antidepresszánsok (triciklusos antidepresszánsok, SSRI-k, SNRI-k), </w:t>
      </w:r>
      <w:proofErr w:type="spellStart"/>
      <w:r w:rsidRPr="001B288D">
        <w:rPr>
          <w:lang w:val="hu-HU"/>
        </w:rPr>
        <w:t>neuroleptikumok</w:t>
      </w:r>
      <w:proofErr w:type="spellEnd"/>
      <w:r w:rsidRPr="001B288D">
        <w:rPr>
          <w:lang w:val="hu-HU"/>
        </w:rPr>
        <w:t xml:space="preserve"> (</w:t>
      </w:r>
      <w:proofErr w:type="spellStart"/>
      <w:r w:rsidRPr="001B288D">
        <w:rPr>
          <w:lang w:val="hu-HU"/>
        </w:rPr>
        <w:t>fenotiazinok</w:t>
      </w:r>
      <w:proofErr w:type="spellEnd"/>
      <w:r w:rsidRPr="001B288D">
        <w:rPr>
          <w:lang w:val="hu-HU"/>
        </w:rPr>
        <w:t xml:space="preserve">, </w:t>
      </w:r>
      <w:proofErr w:type="spellStart"/>
      <w:r w:rsidRPr="001B288D">
        <w:rPr>
          <w:lang w:val="hu-HU"/>
        </w:rPr>
        <w:t>tioxantének</w:t>
      </w:r>
      <w:proofErr w:type="spellEnd"/>
      <w:r w:rsidRPr="001B288D">
        <w:rPr>
          <w:lang w:val="hu-HU"/>
        </w:rPr>
        <w:t xml:space="preserve"> és </w:t>
      </w:r>
      <w:proofErr w:type="spellStart"/>
      <w:r w:rsidRPr="001B288D">
        <w:rPr>
          <w:lang w:val="hu-HU"/>
        </w:rPr>
        <w:t>butirofenonok</w:t>
      </w:r>
      <w:proofErr w:type="spellEnd"/>
      <w:r w:rsidRPr="001B288D">
        <w:rPr>
          <w:lang w:val="hu-HU"/>
        </w:rPr>
        <w:t xml:space="preserve">), </w:t>
      </w:r>
      <w:proofErr w:type="spellStart"/>
      <w:r w:rsidRPr="001B288D">
        <w:rPr>
          <w:lang w:val="hu-HU"/>
        </w:rPr>
        <w:t>meflokin</w:t>
      </w:r>
      <w:proofErr w:type="spellEnd"/>
      <w:r w:rsidRPr="001B288D">
        <w:rPr>
          <w:lang w:val="hu-HU"/>
        </w:rPr>
        <w:t xml:space="preserve">, </w:t>
      </w:r>
      <w:proofErr w:type="spellStart"/>
      <w:r w:rsidRPr="001B288D">
        <w:rPr>
          <w:lang w:val="hu-HU"/>
        </w:rPr>
        <w:t>bupropion</w:t>
      </w:r>
      <w:proofErr w:type="spellEnd"/>
      <w:r w:rsidRPr="001B288D">
        <w:rPr>
          <w:lang w:val="hu-HU"/>
        </w:rPr>
        <w:t xml:space="preserve">, </w:t>
      </w:r>
      <w:proofErr w:type="spellStart"/>
      <w:r w:rsidRPr="001B288D">
        <w:rPr>
          <w:lang w:val="hu-HU"/>
        </w:rPr>
        <w:t>tramadol</w:t>
      </w:r>
      <w:proofErr w:type="spellEnd"/>
      <w:r w:rsidRPr="001B288D">
        <w:rPr>
          <w:lang w:val="hu-HU"/>
        </w:rPr>
        <w:t>] (lásd 4.4</w:t>
      </w:r>
      <w:r w:rsidR="00D73505" w:rsidRPr="001B288D">
        <w:rPr>
          <w:lang w:val="hu-HU"/>
        </w:rPr>
        <w:t> pont</w:t>
      </w:r>
      <w:r w:rsidRPr="001B288D">
        <w:rPr>
          <w:lang w:val="hu-HU"/>
        </w:rPr>
        <w:t>).</w:t>
      </w:r>
    </w:p>
    <w:p w14:paraId="6281D2BD" w14:textId="77777777" w:rsidR="008B5166" w:rsidRPr="001B288D" w:rsidRDefault="008B5166" w:rsidP="00390DC9">
      <w:pPr>
        <w:spacing w:line="240" w:lineRule="auto"/>
        <w:rPr>
          <w:lang w:val="hu-HU"/>
        </w:rPr>
      </w:pPr>
    </w:p>
    <w:p w14:paraId="297E86D6" w14:textId="77777777" w:rsidR="008B5166" w:rsidRPr="001B288D" w:rsidRDefault="00226345" w:rsidP="00390DC9">
      <w:pPr>
        <w:keepNext/>
        <w:spacing w:line="240" w:lineRule="auto"/>
        <w:rPr>
          <w:i/>
          <w:iCs/>
          <w:lang w:val="hu-HU"/>
        </w:rPr>
      </w:pPr>
      <w:r w:rsidRPr="001B288D">
        <w:rPr>
          <w:i/>
          <w:iCs/>
          <w:lang w:val="hu-HU"/>
        </w:rPr>
        <w:t>ECT (</w:t>
      </w:r>
      <w:proofErr w:type="spellStart"/>
      <w:r w:rsidRPr="001B288D">
        <w:rPr>
          <w:i/>
          <w:iCs/>
          <w:lang w:val="hu-HU"/>
        </w:rPr>
        <w:t>elektrokonvulzív</w:t>
      </w:r>
      <w:proofErr w:type="spellEnd"/>
      <w:r w:rsidRPr="001B288D">
        <w:rPr>
          <w:i/>
          <w:iCs/>
          <w:lang w:val="hu-HU"/>
        </w:rPr>
        <w:t xml:space="preserve"> terápia)</w:t>
      </w:r>
    </w:p>
    <w:p w14:paraId="760781FA" w14:textId="77777777" w:rsidR="008B5166" w:rsidRPr="001B288D" w:rsidRDefault="00226345" w:rsidP="00390DC9">
      <w:pPr>
        <w:keepNext/>
        <w:spacing w:line="240" w:lineRule="auto"/>
        <w:rPr>
          <w:lang w:val="hu-HU"/>
        </w:rPr>
      </w:pPr>
      <w:r w:rsidRPr="001B288D">
        <w:rPr>
          <w:lang w:val="hu-HU"/>
        </w:rPr>
        <w:t xml:space="preserve">A </w:t>
      </w:r>
      <w:proofErr w:type="spellStart"/>
      <w:r w:rsidRPr="001B288D">
        <w:rPr>
          <w:lang w:val="hu-HU"/>
        </w:rPr>
        <w:t>vortioxetin</w:t>
      </w:r>
      <w:proofErr w:type="spellEnd"/>
      <w:r w:rsidRPr="001B288D">
        <w:rPr>
          <w:lang w:val="hu-HU"/>
        </w:rPr>
        <w:t xml:space="preserve"> és ECT egyidejű alkalmazásával nincs klinikai tapasztalat, ezért fokozott óvatosság javasolt.</w:t>
      </w:r>
    </w:p>
    <w:p w14:paraId="1912438B" w14:textId="77777777" w:rsidR="008B5166" w:rsidRPr="001B288D" w:rsidRDefault="008B5166" w:rsidP="00390DC9">
      <w:pPr>
        <w:spacing w:line="240" w:lineRule="auto"/>
        <w:rPr>
          <w:i/>
          <w:iCs/>
          <w:lang w:val="hu-HU"/>
        </w:rPr>
      </w:pPr>
    </w:p>
    <w:p w14:paraId="6CB5D860" w14:textId="77777777" w:rsidR="008B5166" w:rsidRPr="001B288D" w:rsidRDefault="00226345" w:rsidP="00390DC9">
      <w:pPr>
        <w:spacing w:line="240" w:lineRule="auto"/>
        <w:rPr>
          <w:i/>
          <w:iCs/>
          <w:lang w:val="hu-HU"/>
        </w:rPr>
      </w:pPr>
      <w:r w:rsidRPr="001B288D">
        <w:rPr>
          <w:i/>
          <w:iCs/>
          <w:lang w:val="hu-HU"/>
        </w:rPr>
        <w:t>CYP2D6-inhibitorok</w:t>
      </w:r>
    </w:p>
    <w:p w14:paraId="173AD383" w14:textId="77777777" w:rsidR="008B5166" w:rsidRPr="001B288D" w:rsidRDefault="00226345" w:rsidP="00390DC9">
      <w:pPr>
        <w:spacing w:line="240" w:lineRule="auto"/>
        <w:rPr>
          <w:lang w:val="hu-HU"/>
        </w:rPr>
      </w:pPr>
      <w:r w:rsidRPr="001B288D">
        <w:rPr>
          <w:lang w:val="hu-HU"/>
        </w:rPr>
        <w:t xml:space="preserve">Napi 10 mg </w:t>
      </w:r>
      <w:proofErr w:type="spellStart"/>
      <w:r w:rsidRPr="001B288D">
        <w:rPr>
          <w:lang w:val="hu-HU"/>
        </w:rPr>
        <w:t>vortioxetin</w:t>
      </w:r>
      <w:proofErr w:type="spellEnd"/>
      <w:r w:rsidRPr="001B288D">
        <w:rPr>
          <w:lang w:val="hu-HU"/>
        </w:rPr>
        <w:t xml:space="preserve"> és napi kétszer 150 mg </w:t>
      </w:r>
      <w:proofErr w:type="spellStart"/>
      <w:r w:rsidRPr="001B288D">
        <w:rPr>
          <w:lang w:val="hu-HU"/>
        </w:rPr>
        <w:t>bupropion</w:t>
      </w:r>
      <w:proofErr w:type="spellEnd"/>
      <w:r w:rsidRPr="001B288D">
        <w:rPr>
          <w:lang w:val="hu-HU"/>
        </w:rPr>
        <w:t xml:space="preserve"> (erős CYP2D6-inhibitor) 14 napon át történő egyidejű alkalmazása egészséges önkénteseknél a </w:t>
      </w:r>
      <w:proofErr w:type="spellStart"/>
      <w:r w:rsidRPr="001B288D">
        <w:rPr>
          <w:lang w:val="hu-HU"/>
        </w:rPr>
        <w:t>vortioxetin</w:t>
      </w:r>
      <w:proofErr w:type="spellEnd"/>
      <w:r w:rsidRPr="001B288D">
        <w:rPr>
          <w:lang w:val="hu-HU"/>
        </w:rPr>
        <w:t xml:space="preserve">-expozíciót jelző görbe alatti terület (AUC) értékét 2,3-szeresére növelte. Egyidejű alkalmazás esetén a mellékhatások gyakorisága nagyobb volt akkor, amikor a </w:t>
      </w:r>
      <w:proofErr w:type="spellStart"/>
      <w:r w:rsidRPr="001B288D">
        <w:rPr>
          <w:lang w:val="hu-HU"/>
        </w:rPr>
        <w:t>bupropiont</w:t>
      </w:r>
      <w:proofErr w:type="spellEnd"/>
      <w:r w:rsidRPr="001B288D">
        <w:rPr>
          <w:lang w:val="hu-HU"/>
        </w:rPr>
        <w:t xml:space="preserve"> adták a meglévő </w:t>
      </w:r>
      <w:proofErr w:type="spellStart"/>
      <w:r w:rsidRPr="001B288D">
        <w:rPr>
          <w:lang w:val="hu-HU"/>
        </w:rPr>
        <w:t>vortioxetin</w:t>
      </w:r>
      <w:proofErr w:type="spellEnd"/>
      <w:r w:rsidRPr="001B288D">
        <w:rPr>
          <w:lang w:val="hu-HU"/>
        </w:rPr>
        <w:t xml:space="preserve">-kezeléshez, mint akkor, amikor a </w:t>
      </w:r>
      <w:proofErr w:type="spellStart"/>
      <w:r w:rsidRPr="001B288D">
        <w:rPr>
          <w:lang w:val="hu-HU"/>
        </w:rPr>
        <w:t>vortioxetint</w:t>
      </w:r>
      <w:proofErr w:type="spellEnd"/>
      <w:r w:rsidRPr="001B288D">
        <w:rPr>
          <w:lang w:val="hu-HU"/>
        </w:rPr>
        <w:t xml:space="preserve"> adták a meglévő </w:t>
      </w:r>
      <w:proofErr w:type="spellStart"/>
      <w:r w:rsidRPr="001B288D">
        <w:rPr>
          <w:lang w:val="hu-HU"/>
        </w:rPr>
        <w:t>bupropion</w:t>
      </w:r>
      <w:proofErr w:type="spellEnd"/>
      <w:r w:rsidRPr="001B288D">
        <w:rPr>
          <w:lang w:val="hu-HU"/>
        </w:rPr>
        <w:t>-kezeléshez.</w:t>
      </w:r>
    </w:p>
    <w:p w14:paraId="46D10D26" w14:textId="4B249E10" w:rsidR="008B5166" w:rsidRPr="001B288D" w:rsidRDefault="00226345" w:rsidP="00390DC9">
      <w:pPr>
        <w:spacing w:line="240" w:lineRule="auto"/>
        <w:rPr>
          <w:lang w:val="hu-HU"/>
        </w:rPr>
      </w:pPr>
      <w:r w:rsidRPr="001B288D">
        <w:rPr>
          <w:lang w:val="hu-HU"/>
        </w:rPr>
        <w:t xml:space="preserve">A beteg egyéni terápiás válaszától függően alacsonyabb </w:t>
      </w:r>
      <w:proofErr w:type="spellStart"/>
      <w:r w:rsidRPr="001B288D">
        <w:rPr>
          <w:lang w:val="hu-HU"/>
        </w:rPr>
        <w:t>vortioxetin</w:t>
      </w:r>
      <w:proofErr w:type="spellEnd"/>
      <w:r w:rsidRPr="001B288D">
        <w:rPr>
          <w:lang w:val="hu-HU"/>
        </w:rPr>
        <w:t xml:space="preserve">-adag alkalmazása mérlegelhető, amennyiben a </w:t>
      </w:r>
      <w:proofErr w:type="spellStart"/>
      <w:r w:rsidRPr="001B288D">
        <w:rPr>
          <w:lang w:val="hu-HU"/>
        </w:rPr>
        <w:t>vortioxetin</w:t>
      </w:r>
      <w:proofErr w:type="spellEnd"/>
      <w:r w:rsidRPr="001B288D">
        <w:rPr>
          <w:lang w:val="hu-HU"/>
        </w:rPr>
        <w:t xml:space="preserve">-kezeléshez erős CYP2D6-inhibitort (pl. </w:t>
      </w:r>
      <w:proofErr w:type="spellStart"/>
      <w:r w:rsidRPr="001B288D">
        <w:rPr>
          <w:lang w:val="hu-HU"/>
        </w:rPr>
        <w:t>bupropion</w:t>
      </w:r>
      <w:proofErr w:type="spellEnd"/>
      <w:r w:rsidRPr="001B288D">
        <w:rPr>
          <w:lang w:val="hu-HU"/>
        </w:rPr>
        <w:t xml:space="preserve">, </w:t>
      </w:r>
      <w:proofErr w:type="spellStart"/>
      <w:r w:rsidRPr="001B288D">
        <w:rPr>
          <w:lang w:val="hu-HU"/>
        </w:rPr>
        <w:t>kinidin</w:t>
      </w:r>
      <w:proofErr w:type="spellEnd"/>
      <w:r w:rsidRPr="001B288D">
        <w:rPr>
          <w:lang w:val="hu-HU"/>
        </w:rPr>
        <w:t xml:space="preserve">, </w:t>
      </w:r>
      <w:proofErr w:type="spellStart"/>
      <w:r w:rsidRPr="001B288D">
        <w:rPr>
          <w:lang w:val="hu-HU"/>
        </w:rPr>
        <w:t>fluoxetin</w:t>
      </w:r>
      <w:proofErr w:type="spellEnd"/>
      <w:r w:rsidRPr="001B288D">
        <w:rPr>
          <w:lang w:val="hu-HU"/>
        </w:rPr>
        <w:t xml:space="preserve">, </w:t>
      </w:r>
      <w:proofErr w:type="spellStart"/>
      <w:r w:rsidRPr="001B288D">
        <w:rPr>
          <w:lang w:val="hu-HU"/>
        </w:rPr>
        <w:t>paroxetin</w:t>
      </w:r>
      <w:proofErr w:type="spellEnd"/>
      <w:r w:rsidRPr="001B288D">
        <w:rPr>
          <w:lang w:val="hu-HU"/>
        </w:rPr>
        <w:t>) adnak (lásd 4.2</w:t>
      </w:r>
      <w:r w:rsidR="00D73505" w:rsidRPr="001B288D">
        <w:rPr>
          <w:lang w:val="hu-HU"/>
        </w:rPr>
        <w:t> pont</w:t>
      </w:r>
      <w:r w:rsidRPr="001B288D">
        <w:rPr>
          <w:lang w:val="hu-HU"/>
        </w:rPr>
        <w:t>).</w:t>
      </w:r>
    </w:p>
    <w:p w14:paraId="5CF24C5C" w14:textId="77777777" w:rsidR="008B5166" w:rsidRPr="001B288D" w:rsidRDefault="008B5166" w:rsidP="00390DC9">
      <w:pPr>
        <w:spacing w:line="240" w:lineRule="auto"/>
        <w:rPr>
          <w:lang w:val="hu-HU"/>
        </w:rPr>
      </w:pPr>
    </w:p>
    <w:p w14:paraId="5668524B" w14:textId="77777777" w:rsidR="008B5166" w:rsidRPr="001B288D" w:rsidRDefault="00226345" w:rsidP="00390DC9">
      <w:pPr>
        <w:spacing w:line="240" w:lineRule="auto"/>
        <w:rPr>
          <w:lang w:val="hu-HU"/>
        </w:rPr>
      </w:pPr>
      <w:r w:rsidRPr="001B288D">
        <w:rPr>
          <w:i/>
          <w:lang w:val="hu-HU"/>
        </w:rPr>
        <w:t>CYP3A4</w:t>
      </w:r>
      <w:r w:rsidRPr="001B288D">
        <w:rPr>
          <w:i/>
          <w:lang w:val="hu-HU"/>
        </w:rPr>
        <w:noBreakHyphen/>
        <w:t xml:space="preserve">inhibitorok, valamint </w:t>
      </w:r>
      <w:r w:rsidRPr="001B288D">
        <w:rPr>
          <w:i/>
          <w:iCs/>
          <w:lang w:val="hu-HU"/>
        </w:rPr>
        <w:t>CYP2C9 és CYP2C19 inhibitorok</w:t>
      </w:r>
      <w:r w:rsidRPr="001B288D">
        <w:rPr>
          <w:i/>
          <w:lang w:val="hu-HU"/>
        </w:rPr>
        <w:t xml:space="preserve"> </w:t>
      </w:r>
    </w:p>
    <w:p w14:paraId="7B29DE29" w14:textId="77777777" w:rsidR="008B5166" w:rsidRPr="001B288D" w:rsidRDefault="00226345" w:rsidP="00390DC9">
      <w:pPr>
        <w:spacing w:line="240" w:lineRule="auto"/>
        <w:rPr>
          <w:lang w:val="hu-HU"/>
        </w:rPr>
      </w:pPr>
      <w:r w:rsidRPr="001B288D">
        <w:rPr>
          <w:lang w:val="hu-HU"/>
        </w:rPr>
        <w:t xml:space="preserve">Az AUC-érték 1,3-szeres, illetve 1,5-szeres növekedését figyelték meg, amikor egészséges önkénteseknél a 6 napos, napi 400 mg </w:t>
      </w:r>
      <w:proofErr w:type="spellStart"/>
      <w:r w:rsidRPr="001B288D">
        <w:rPr>
          <w:lang w:val="hu-HU"/>
        </w:rPr>
        <w:t>ketokonazol</w:t>
      </w:r>
      <w:proofErr w:type="spellEnd"/>
      <w:r w:rsidRPr="001B288D">
        <w:rPr>
          <w:lang w:val="hu-HU"/>
        </w:rPr>
        <w:t>-kezelést (CYP3A4/5 és P-</w:t>
      </w:r>
      <w:proofErr w:type="spellStart"/>
      <w:r w:rsidRPr="001B288D">
        <w:rPr>
          <w:lang w:val="hu-HU"/>
        </w:rPr>
        <w:t>glikoprotein</w:t>
      </w:r>
      <w:proofErr w:type="spellEnd"/>
      <w:r w:rsidRPr="001B288D">
        <w:rPr>
          <w:lang w:val="hu-HU"/>
        </w:rPr>
        <w:t xml:space="preserve"> inhibitor), illetve a 6 napos, napi 200 mg </w:t>
      </w:r>
      <w:proofErr w:type="spellStart"/>
      <w:r w:rsidRPr="001B288D">
        <w:rPr>
          <w:lang w:val="hu-HU"/>
        </w:rPr>
        <w:t>flukonazol</w:t>
      </w:r>
      <w:proofErr w:type="spellEnd"/>
      <w:r w:rsidRPr="001B288D">
        <w:rPr>
          <w:lang w:val="hu-HU"/>
        </w:rPr>
        <w:t xml:space="preserve">-kezelést (CYP2C9, CYP2C19 és CYP3A4/5 inhibitor) követően a kezelést </w:t>
      </w:r>
      <w:proofErr w:type="spellStart"/>
      <w:r w:rsidRPr="001B288D">
        <w:rPr>
          <w:lang w:val="hu-HU"/>
        </w:rPr>
        <w:t>vortioxetinnel</w:t>
      </w:r>
      <w:proofErr w:type="spellEnd"/>
      <w:r w:rsidRPr="001B288D">
        <w:rPr>
          <w:lang w:val="hu-HU"/>
        </w:rPr>
        <w:t xml:space="preserve"> egészítették ki. A </w:t>
      </w:r>
      <w:proofErr w:type="gramStart"/>
      <w:r w:rsidRPr="001B288D">
        <w:rPr>
          <w:lang w:val="hu-HU"/>
        </w:rPr>
        <w:t>dózis</w:t>
      </w:r>
      <w:proofErr w:type="gramEnd"/>
      <w:r w:rsidRPr="001B288D">
        <w:rPr>
          <w:lang w:val="hu-HU"/>
        </w:rPr>
        <w:t xml:space="preserve"> módosítása nem szükséges.</w:t>
      </w:r>
    </w:p>
    <w:p w14:paraId="103CBFB6" w14:textId="77777777" w:rsidR="008B5166" w:rsidRPr="001B288D" w:rsidRDefault="008B5166" w:rsidP="00390DC9">
      <w:pPr>
        <w:spacing w:line="240" w:lineRule="auto"/>
        <w:rPr>
          <w:lang w:val="hu-HU"/>
        </w:rPr>
      </w:pPr>
    </w:p>
    <w:p w14:paraId="0593637D" w14:textId="77777777" w:rsidR="008B5166" w:rsidRPr="001B288D" w:rsidRDefault="00226345" w:rsidP="00390DC9">
      <w:pPr>
        <w:spacing w:line="240" w:lineRule="auto"/>
        <w:rPr>
          <w:lang w:val="hu-HU"/>
        </w:rPr>
      </w:pPr>
      <w:r w:rsidRPr="001B288D">
        <w:rPr>
          <w:lang w:val="hu-HU"/>
        </w:rPr>
        <w:t xml:space="preserve">Nem figyeltek meg az ismételten alkalmazott </w:t>
      </w:r>
      <w:proofErr w:type="spellStart"/>
      <w:r w:rsidRPr="001B288D">
        <w:rPr>
          <w:lang w:val="hu-HU"/>
        </w:rPr>
        <w:t>vortioxetin</w:t>
      </w:r>
      <w:proofErr w:type="spellEnd"/>
      <w:r w:rsidRPr="001B288D">
        <w:rPr>
          <w:lang w:val="hu-HU"/>
        </w:rPr>
        <w:t xml:space="preserve"> </w:t>
      </w:r>
      <w:proofErr w:type="spellStart"/>
      <w:r w:rsidRPr="001B288D">
        <w:rPr>
          <w:lang w:val="hu-HU"/>
        </w:rPr>
        <w:t>farmakokinetikájára</w:t>
      </w:r>
      <w:proofErr w:type="spellEnd"/>
      <w:r w:rsidRPr="001B288D">
        <w:rPr>
          <w:lang w:val="hu-HU"/>
        </w:rPr>
        <w:t xml:space="preserve"> gyakorolt gátló hatást egyszeri 40 mg </w:t>
      </w:r>
      <w:proofErr w:type="spellStart"/>
      <w:r w:rsidRPr="001B288D">
        <w:rPr>
          <w:lang w:val="hu-HU"/>
        </w:rPr>
        <w:t>omeprazol</w:t>
      </w:r>
      <w:proofErr w:type="spellEnd"/>
      <w:r w:rsidRPr="001B288D">
        <w:rPr>
          <w:lang w:val="hu-HU"/>
        </w:rPr>
        <w:t xml:space="preserve"> (CYP2C19-inhibitor) egészséges önkénteseknél történő alkalmazásakor.</w:t>
      </w:r>
    </w:p>
    <w:p w14:paraId="025C78FF" w14:textId="77777777" w:rsidR="008B5166" w:rsidRPr="001B288D" w:rsidRDefault="008B5166" w:rsidP="00390DC9">
      <w:pPr>
        <w:spacing w:line="240" w:lineRule="auto"/>
        <w:rPr>
          <w:i/>
          <w:iCs/>
          <w:lang w:val="hu-HU"/>
        </w:rPr>
      </w:pPr>
    </w:p>
    <w:p w14:paraId="309A8629" w14:textId="77777777" w:rsidR="008B5166" w:rsidRPr="001B288D" w:rsidRDefault="00226345" w:rsidP="00390DC9">
      <w:pPr>
        <w:spacing w:line="240" w:lineRule="auto"/>
        <w:rPr>
          <w:i/>
          <w:iCs/>
          <w:lang w:val="hu-HU"/>
        </w:rPr>
      </w:pPr>
      <w:r w:rsidRPr="001B288D">
        <w:rPr>
          <w:i/>
          <w:iCs/>
          <w:lang w:val="hu-HU"/>
        </w:rPr>
        <w:t xml:space="preserve">Kölcsönhatások gyenge CYP2D6 </w:t>
      </w:r>
      <w:proofErr w:type="spellStart"/>
      <w:r w:rsidRPr="001B288D">
        <w:rPr>
          <w:i/>
          <w:iCs/>
          <w:lang w:val="hu-HU"/>
        </w:rPr>
        <w:t>metabolizálóknál</w:t>
      </w:r>
      <w:proofErr w:type="spellEnd"/>
    </w:p>
    <w:p w14:paraId="33199D3A" w14:textId="382DC2BA" w:rsidR="008B5166" w:rsidRPr="001B288D" w:rsidRDefault="00226345" w:rsidP="00390DC9">
      <w:pPr>
        <w:spacing w:line="240" w:lineRule="auto"/>
        <w:rPr>
          <w:lang w:val="hu-HU"/>
        </w:rPr>
      </w:pPr>
      <w:r w:rsidRPr="001B288D">
        <w:rPr>
          <w:lang w:val="hu-HU"/>
        </w:rPr>
        <w:t xml:space="preserve">A gyenge CYP2D6 </w:t>
      </w:r>
      <w:proofErr w:type="spellStart"/>
      <w:r w:rsidRPr="001B288D">
        <w:rPr>
          <w:lang w:val="hu-HU"/>
        </w:rPr>
        <w:t>metabolizáló</w:t>
      </w:r>
      <w:proofErr w:type="spellEnd"/>
      <w:r w:rsidRPr="001B288D">
        <w:rPr>
          <w:lang w:val="hu-HU"/>
        </w:rPr>
        <w:t xml:space="preserve"> betegeknél (lásd 5.2</w:t>
      </w:r>
      <w:r w:rsidR="00D73505" w:rsidRPr="001B288D">
        <w:rPr>
          <w:lang w:val="hu-HU"/>
        </w:rPr>
        <w:t> pont</w:t>
      </w:r>
      <w:r w:rsidRPr="001B288D">
        <w:rPr>
          <w:lang w:val="hu-HU"/>
        </w:rPr>
        <w:t xml:space="preserve">) nem végeztek kimondottan az erős CYP3A4-inhibitorok (mint például az </w:t>
      </w:r>
      <w:proofErr w:type="spellStart"/>
      <w:r w:rsidRPr="001B288D">
        <w:rPr>
          <w:lang w:val="hu-HU"/>
        </w:rPr>
        <w:t>itrakonazol</w:t>
      </w:r>
      <w:proofErr w:type="spellEnd"/>
      <w:r w:rsidRPr="001B288D">
        <w:rPr>
          <w:lang w:val="hu-HU"/>
        </w:rPr>
        <w:t xml:space="preserve">, </w:t>
      </w:r>
      <w:proofErr w:type="spellStart"/>
      <w:r w:rsidRPr="001B288D">
        <w:rPr>
          <w:lang w:val="hu-HU"/>
        </w:rPr>
        <w:t>vorikonazol</w:t>
      </w:r>
      <w:proofErr w:type="spellEnd"/>
      <w:r w:rsidRPr="001B288D">
        <w:rPr>
          <w:lang w:val="hu-HU"/>
        </w:rPr>
        <w:t xml:space="preserve">, </w:t>
      </w:r>
      <w:proofErr w:type="spellStart"/>
      <w:r w:rsidRPr="001B288D">
        <w:rPr>
          <w:lang w:val="hu-HU"/>
        </w:rPr>
        <w:t>klaritromicin</w:t>
      </w:r>
      <w:proofErr w:type="spellEnd"/>
      <w:r w:rsidRPr="001B288D">
        <w:rPr>
          <w:lang w:val="hu-HU"/>
        </w:rPr>
        <w:t xml:space="preserve">, </w:t>
      </w:r>
      <w:proofErr w:type="spellStart"/>
      <w:r w:rsidRPr="001B288D">
        <w:rPr>
          <w:lang w:val="hu-HU"/>
        </w:rPr>
        <w:t>telitromicin</w:t>
      </w:r>
      <w:proofErr w:type="spellEnd"/>
      <w:r w:rsidRPr="001B288D">
        <w:rPr>
          <w:lang w:val="hu-HU"/>
        </w:rPr>
        <w:t xml:space="preserve">, </w:t>
      </w:r>
      <w:proofErr w:type="spellStart"/>
      <w:r w:rsidRPr="001B288D">
        <w:rPr>
          <w:lang w:val="hu-HU"/>
        </w:rPr>
        <w:t>nefazodon</w:t>
      </w:r>
      <w:proofErr w:type="spellEnd"/>
      <w:r w:rsidRPr="001B288D">
        <w:rPr>
          <w:lang w:val="hu-HU"/>
        </w:rPr>
        <w:t xml:space="preserve">, </w:t>
      </w:r>
      <w:proofErr w:type="spellStart"/>
      <w:r w:rsidRPr="001B288D">
        <w:rPr>
          <w:lang w:val="hu-HU"/>
        </w:rPr>
        <w:t>konivaptán</w:t>
      </w:r>
      <w:proofErr w:type="spellEnd"/>
      <w:r w:rsidRPr="001B288D">
        <w:rPr>
          <w:lang w:val="hu-HU"/>
        </w:rPr>
        <w:t xml:space="preserve"> és a HIV </w:t>
      </w:r>
      <w:proofErr w:type="spellStart"/>
      <w:r w:rsidRPr="001B288D">
        <w:rPr>
          <w:lang w:val="hu-HU"/>
        </w:rPr>
        <w:t>proteáz</w:t>
      </w:r>
      <w:proofErr w:type="spellEnd"/>
      <w:r w:rsidRPr="001B288D">
        <w:rPr>
          <w:lang w:val="hu-HU"/>
        </w:rPr>
        <w:t xml:space="preserve">-inhibitorok jelentős része) és a CYP2C9-inhibitorok (mint például: </w:t>
      </w:r>
      <w:proofErr w:type="spellStart"/>
      <w:r w:rsidRPr="001B288D">
        <w:rPr>
          <w:lang w:val="hu-HU"/>
        </w:rPr>
        <w:t>flukonazol</w:t>
      </w:r>
      <w:proofErr w:type="spellEnd"/>
      <w:r w:rsidRPr="001B288D">
        <w:rPr>
          <w:lang w:val="hu-HU"/>
        </w:rPr>
        <w:t xml:space="preserve"> és </w:t>
      </w:r>
      <w:proofErr w:type="spellStart"/>
      <w:r w:rsidRPr="001B288D">
        <w:rPr>
          <w:lang w:val="hu-HU"/>
        </w:rPr>
        <w:t>amiodaron</w:t>
      </w:r>
      <w:proofErr w:type="spellEnd"/>
      <w:r w:rsidRPr="001B288D">
        <w:rPr>
          <w:lang w:val="hu-HU"/>
        </w:rPr>
        <w:t xml:space="preserve">) egyidejű alkalmazására irányuló vizsgálatokat, de ezeknél a betegeknél az </w:t>
      </w:r>
      <w:proofErr w:type="spellStart"/>
      <w:r w:rsidRPr="001B288D">
        <w:rPr>
          <w:lang w:val="hu-HU"/>
        </w:rPr>
        <w:t>együttadás</w:t>
      </w:r>
      <w:proofErr w:type="spellEnd"/>
      <w:r w:rsidRPr="001B288D">
        <w:rPr>
          <w:lang w:val="hu-HU"/>
        </w:rPr>
        <w:t xml:space="preserve"> várhatóan </w:t>
      </w:r>
      <w:proofErr w:type="spellStart"/>
      <w:r w:rsidRPr="001B288D">
        <w:rPr>
          <w:lang w:val="hu-HU"/>
        </w:rPr>
        <w:t>kifejezettebb</w:t>
      </w:r>
      <w:proofErr w:type="spellEnd"/>
      <w:r w:rsidRPr="001B288D">
        <w:rPr>
          <w:lang w:val="hu-HU"/>
        </w:rPr>
        <w:t xml:space="preserve"> </w:t>
      </w:r>
      <w:proofErr w:type="spellStart"/>
      <w:r w:rsidRPr="001B288D">
        <w:rPr>
          <w:lang w:val="hu-HU"/>
        </w:rPr>
        <w:t>vortioxetin</w:t>
      </w:r>
      <w:proofErr w:type="spellEnd"/>
      <w:r w:rsidRPr="001B288D">
        <w:rPr>
          <w:lang w:val="hu-HU"/>
        </w:rPr>
        <w:t xml:space="preserve">-expozíciót eredményez, mint a fent leírt mérsékelt hatás. Az adott beteg terápiás válaszától függően alacsonyabb </w:t>
      </w:r>
      <w:proofErr w:type="spellStart"/>
      <w:r w:rsidRPr="001B288D">
        <w:rPr>
          <w:lang w:val="hu-HU"/>
        </w:rPr>
        <w:t>vortioxetin</w:t>
      </w:r>
      <w:proofErr w:type="spellEnd"/>
      <w:r w:rsidRPr="001B288D">
        <w:rPr>
          <w:lang w:val="hu-HU"/>
        </w:rPr>
        <w:t xml:space="preserve">-dózis alkalmazása mérlegelhető, amennyiben a gyenge CYP2D6 </w:t>
      </w:r>
      <w:proofErr w:type="spellStart"/>
      <w:r w:rsidRPr="001B288D">
        <w:rPr>
          <w:lang w:val="hu-HU"/>
        </w:rPr>
        <w:t>metabolizálóknak</w:t>
      </w:r>
      <w:proofErr w:type="spellEnd"/>
      <w:r w:rsidRPr="001B288D">
        <w:rPr>
          <w:lang w:val="hu-HU"/>
        </w:rPr>
        <w:t xml:space="preserve"> a </w:t>
      </w:r>
      <w:proofErr w:type="spellStart"/>
      <w:r w:rsidRPr="001B288D">
        <w:rPr>
          <w:lang w:val="hu-HU"/>
        </w:rPr>
        <w:t>vortioxetin</w:t>
      </w:r>
      <w:proofErr w:type="spellEnd"/>
      <w:r w:rsidRPr="001B288D">
        <w:rPr>
          <w:lang w:val="hu-HU"/>
        </w:rPr>
        <w:t>-kezelés mellett erős CYP3A4- vagy CYP2C</w:t>
      </w:r>
      <w:r w:rsidR="00A81E01">
        <w:rPr>
          <w:lang w:val="hu-HU"/>
        </w:rPr>
        <w:t>9</w:t>
      </w:r>
      <w:r w:rsidRPr="001B288D">
        <w:rPr>
          <w:lang w:val="hu-HU"/>
        </w:rPr>
        <w:t>-inhibitort adnak.</w:t>
      </w:r>
    </w:p>
    <w:p w14:paraId="78B18BBD" w14:textId="77777777" w:rsidR="008B5166" w:rsidRPr="001B288D" w:rsidRDefault="008B5166" w:rsidP="00390DC9">
      <w:pPr>
        <w:spacing w:line="240" w:lineRule="auto"/>
        <w:rPr>
          <w:i/>
          <w:iCs/>
          <w:lang w:val="hu-HU"/>
        </w:rPr>
      </w:pPr>
    </w:p>
    <w:p w14:paraId="4E4AD16A" w14:textId="77777777" w:rsidR="008B5166" w:rsidRPr="001B288D" w:rsidRDefault="00226345" w:rsidP="00390DC9">
      <w:pPr>
        <w:spacing w:line="240" w:lineRule="auto"/>
        <w:rPr>
          <w:i/>
          <w:iCs/>
          <w:lang w:val="hu-HU"/>
        </w:rPr>
      </w:pPr>
      <w:proofErr w:type="spellStart"/>
      <w:r w:rsidRPr="001B288D">
        <w:rPr>
          <w:i/>
          <w:iCs/>
          <w:lang w:val="hu-HU"/>
        </w:rPr>
        <w:t>Citokróm</w:t>
      </w:r>
      <w:proofErr w:type="spellEnd"/>
      <w:r w:rsidRPr="001B288D">
        <w:rPr>
          <w:i/>
          <w:iCs/>
          <w:lang w:val="hu-HU"/>
        </w:rPr>
        <w:t xml:space="preserve"> P450-induktorok</w:t>
      </w:r>
    </w:p>
    <w:p w14:paraId="27509DCF" w14:textId="1DF9C322" w:rsidR="008B5166" w:rsidRPr="001B288D" w:rsidRDefault="00226345" w:rsidP="00390DC9">
      <w:pPr>
        <w:spacing w:line="240" w:lineRule="auto"/>
        <w:rPr>
          <w:lang w:val="hu-HU"/>
        </w:rPr>
      </w:pPr>
      <w:r w:rsidRPr="001B288D">
        <w:rPr>
          <w:lang w:val="hu-HU"/>
        </w:rPr>
        <w:t xml:space="preserve">A 10 napos, napi 600 mg </w:t>
      </w:r>
      <w:proofErr w:type="spellStart"/>
      <w:r w:rsidRPr="001B288D">
        <w:rPr>
          <w:lang w:val="hu-HU"/>
        </w:rPr>
        <w:t>rifampicin</w:t>
      </w:r>
      <w:proofErr w:type="spellEnd"/>
      <w:r w:rsidRPr="001B288D">
        <w:rPr>
          <w:lang w:val="hu-HU"/>
        </w:rPr>
        <w:t xml:space="preserve">-kezelést (a CYP </w:t>
      </w:r>
      <w:proofErr w:type="spellStart"/>
      <w:r w:rsidRPr="001B288D">
        <w:rPr>
          <w:lang w:val="hu-HU"/>
        </w:rPr>
        <w:t>izoenzimek</w:t>
      </w:r>
      <w:proofErr w:type="spellEnd"/>
      <w:r w:rsidRPr="001B288D">
        <w:rPr>
          <w:lang w:val="hu-HU"/>
        </w:rPr>
        <w:t xml:space="preserve"> erős induktora) követően 20 mg </w:t>
      </w:r>
      <w:proofErr w:type="spellStart"/>
      <w:r w:rsidRPr="001B288D">
        <w:rPr>
          <w:lang w:val="hu-HU"/>
        </w:rPr>
        <w:t>vortioxetin</w:t>
      </w:r>
      <w:proofErr w:type="spellEnd"/>
      <w:r w:rsidRPr="001B288D">
        <w:rPr>
          <w:lang w:val="hu-HU"/>
        </w:rPr>
        <w:t xml:space="preserve"> egyszeri </w:t>
      </w:r>
      <w:proofErr w:type="spellStart"/>
      <w:r w:rsidRPr="001B288D">
        <w:rPr>
          <w:lang w:val="hu-HU"/>
        </w:rPr>
        <w:t>együttadása</w:t>
      </w:r>
      <w:proofErr w:type="spellEnd"/>
      <w:r w:rsidRPr="001B288D">
        <w:rPr>
          <w:lang w:val="hu-HU"/>
        </w:rPr>
        <w:t xml:space="preserve"> egészséges önkénteseknél a </w:t>
      </w:r>
      <w:proofErr w:type="spellStart"/>
      <w:r w:rsidRPr="001B288D">
        <w:rPr>
          <w:lang w:val="hu-HU"/>
        </w:rPr>
        <w:t>vortioxetin</w:t>
      </w:r>
      <w:proofErr w:type="spellEnd"/>
      <w:r w:rsidRPr="001B288D">
        <w:rPr>
          <w:lang w:val="hu-HU"/>
        </w:rPr>
        <w:t xml:space="preserve"> AUC-értékének 72%-</w:t>
      </w:r>
      <w:proofErr w:type="spellStart"/>
      <w:r w:rsidRPr="001B288D">
        <w:rPr>
          <w:lang w:val="hu-HU"/>
        </w:rPr>
        <w:t>os</w:t>
      </w:r>
      <w:proofErr w:type="spellEnd"/>
      <w:r w:rsidRPr="001B288D">
        <w:rPr>
          <w:lang w:val="hu-HU"/>
        </w:rPr>
        <w:t xml:space="preserve"> csökkenését eredményezte. A beteg kezelésre adott válaszától függően a </w:t>
      </w:r>
      <w:proofErr w:type="gramStart"/>
      <w:r w:rsidRPr="001B288D">
        <w:rPr>
          <w:lang w:val="hu-HU"/>
        </w:rPr>
        <w:t>dózis</w:t>
      </w:r>
      <w:proofErr w:type="gramEnd"/>
      <w:r w:rsidRPr="001B288D">
        <w:rPr>
          <w:lang w:val="hu-HU"/>
        </w:rPr>
        <w:t xml:space="preserve"> módosítása mérlegelhető, amennyiben a beteg a </w:t>
      </w:r>
      <w:proofErr w:type="spellStart"/>
      <w:r w:rsidRPr="001B288D">
        <w:rPr>
          <w:lang w:val="hu-HU"/>
        </w:rPr>
        <w:t>vortioxetin</w:t>
      </w:r>
      <w:proofErr w:type="spellEnd"/>
      <w:r w:rsidRPr="001B288D">
        <w:rPr>
          <w:lang w:val="hu-HU"/>
        </w:rPr>
        <w:t xml:space="preserve">-kezelés mellett </w:t>
      </w:r>
      <w:r w:rsidRPr="004A7B18">
        <w:rPr>
          <w:lang w:val="hu-HU"/>
        </w:rPr>
        <w:t>erős</w:t>
      </w:r>
      <w:r w:rsidRPr="001B288D">
        <w:rPr>
          <w:lang w:val="hu-HU"/>
        </w:rPr>
        <w:t xml:space="preserve"> P450 induktort (pl. </w:t>
      </w:r>
      <w:proofErr w:type="spellStart"/>
      <w:r w:rsidRPr="001B288D">
        <w:rPr>
          <w:lang w:val="hu-HU"/>
        </w:rPr>
        <w:t>rifampicint</w:t>
      </w:r>
      <w:proofErr w:type="spellEnd"/>
      <w:r w:rsidRPr="001B288D">
        <w:rPr>
          <w:lang w:val="hu-HU"/>
        </w:rPr>
        <w:t xml:space="preserve">, </w:t>
      </w:r>
      <w:proofErr w:type="spellStart"/>
      <w:r w:rsidRPr="001B288D">
        <w:rPr>
          <w:lang w:val="hu-HU"/>
        </w:rPr>
        <w:t>karbamazepint</w:t>
      </w:r>
      <w:proofErr w:type="spellEnd"/>
      <w:r w:rsidRPr="001B288D">
        <w:rPr>
          <w:lang w:val="hu-HU"/>
        </w:rPr>
        <w:t xml:space="preserve">, </w:t>
      </w:r>
      <w:proofErr w:type="spellStart"/>
      <w:r w:rsidRPr="001B288D">
        <w:rPr>
          <w:lang w:val="hu-HU"/>
        </w:rPr>
        <w:t>fenitoint</w:t>
      </w:r>
      <w:proofErr w:type="spellEnd"/>
      <w:r w:rsidRPr="001B288D">
        <w:rPr>
          <w:lang w:val="hu-HU"/>
        </w:rPr>
        <w:t>) kap (lásd 4.2</w:t>
      </w:r>
      <w:r w:rsidR="00D73505" w:rsidRPr="001B288D">
        <w:rPr>
          <w:lang w:val="hu-HU"/>
        </w:rPr>
        <w:t> pont</w:t>
      </w:r>
      <w:r w:rsidRPr="001B288D">
        <w:rPr>
          <w:lang w:val="hu-HU"/>
        </w:rPr>
        <w:t>).</w:t>
      </w:r>
    </w:p>
    <w:p w14:paraId="5AC2E0EB" w14:textId="77777777" w:rsidR="008B5166" w:rsidRPr="001B288D" w:rsidRDefault="008B5166" w:rsidP="00390DC9">
      <w:pPr>
        <w:spacing w:line="240" w:lineRule="auto"/>
        <w:rPr>
          <w:lang w:val="hu-HU"/>
        </w:rPr>
      </w:pPr>
    </w:p>
    <w:p w14:paraId="013B8598" w14:textId="77777777" w:rsidR="008B5166" w:rsidRPr="001B288D" w:rsidRDefault="00226345" w:rsidP="00390DC9">
      <w:pPr>
        <w:spacing w:line="240" w:lineRule="auto"/>
        <w:rPr>
          <w:i/>
          <w:iCs/>
          <w:lang w:val="hu-HU"/>
        </w:rPr>
      </w:pPr>
      <w:r w:rsidRPr="001B288D">
        <w:rPr>
          <w:i/>
          <w:iCs/>
          <w:lang w:val="hu-HU"/>
        </w:rPr>
        <w:t>Alkohol</w:t>
      </w:r>
    </w:p>
    <w:p w14:paraId="6380D31C" w14:textId="11BFC2C0" w:rsidR="008B5166" w:rsidRPr="001B288D" w:rsidRDefault="00226345" w:rsidP="00390DC9">
      <w:pPr>
        <w:spacing w:line="240" w:lineRule="auto"/>
        <w:rPr>
          <w:lang w:val="hu-HU"/>
        </w:rPr>
      </w:pPr>
      <w:r w:rsidRPr="001B288D">
        <w:rPr>
          <w:lang w:val="hu-HU"/>
        </w:rPr>
        <w:t>Az egyszeri orális etanol-adag (0,6 g/</w:t>
      </w:r>
      <w:proofErr w:type="spellStart"/>
      <w:r w:rsidRPr="001B288D">
        <w:rPr>
          <w:lang w:val="hu-HU"/>
        </w:rPr>
        <w:t>ttkg</w:t>
      </w:r>
      <w:proofErr w:type="spellEnd"/>
      <w:r w:rsidRPr="001B288D">
        <w:rPr>
          <w:lang w:val="hu-HU"/>
        </w:rPr>
        <w:t xml:space="preserve">) egészséges önkéntesek esetében nem befolyásolta sem az egyszeri 20 mg, illetve 40 mg adagban alkalmazott </w:t>
      </w:r>
      <w:proofErr w:type="spellStart"/>
      <w:r w:rsidRPr="001B288D">
        <w:rPr>
          <w:lang w:val="hu-HU"/>
        </w:rPr>
        <w:t>vortioxetin</w:t>
      </w:r>
      <w:proofErr w:type="spellEnd"/>
      <w:r w:rsidRPr="001B288D">
        <w:rPr>
          <w:lang w:val="hu-HU"/>
        </w:rPr>
        <w:t xml:space="preserve">, sem az etanol </w:t>
      </w:r>
      <w:proofErr w:type="spellStart"/>
      <w:r w:rsidRPr="001B288D">
        <w:rPr>
          <w:lang w:val="hu-HU"/>
        </w:rPr>
        <w:t>farmakokinetikáját</w:t>
      </w:r>
      <w:proofErr w:type="spellEnd"/>
      <w:r w:rsidRPr="001B288D">
        <w:rPr>
          <w:lang w:val="hu-HU"/>
        </w:rPr>
        <w:t xml:space="preserve">, és a </w:t>
      </w:r>
      <w:proofErr w:type="spellStart"/>
      <w:r w:rsidRPr="001B288D">
        <w:rPr>
          <w:lang w:val="hu-HU"/>
        </w:rPr>
        <w:t>placebóhoz</w:t>
      </w:r>
      <w:proofErr w:type="spellEnd"/>
      <w:r w:rsidRPr="001B288D">
        <w:rPr>
          <w:lang w:val="hu-HU"/>
        </w:rPr>
        <w:t xml:space="preserve"> viszonyítva nem okozott jelentős mértékű kognitív </w:t>
      </w:r>
      <w:proofErr w:type="gramStart"/>
      <w:r w:rsidRPr="001B288D">
        <w:rPr>
          <w:lang w:val="hu-HU"/>
        </w:rPr>
        <w:t>funkció romlást</w:t>
      </w:r>
      <w:proofErr w:type="gramEnd"/>
      <w:r w:rsidRPr="001B288D">
        <w:rPr>
          <w:lang w:val="hu-HU"/>
        </w:rPr>
        <w:t xml:space="preserve"> sem. Ennek ellenére az antidepresszáns-kezelés ideje alatt nem javasolt az alkoholfogyasztás.</w:t>
      </w:r>
    </w:p>
    <w:p w14:paraId="602FD088" w14:textId="049EF999" w:rsidR="008B5166" w:rsidRPr="001B288D" w:rsidRDefault="008B5166" w:rsidP="00390DC9">
      <w:pPr>
        <w:tabs>
          <w:tab w:val="clear" w:pos="567"/>
        </w:tabs>
        <w:spacing w:line="240" w:lineRule="auto"/>
        <w:rPr>
          <w:lang w:val="hu-HU"/>
        </w:rPr>
      </w:pPr>
    </w:p>
    <w:p w14:paraId="255FE446" w14:textId="77777777" w:rsidR="008B5166" w:rsidRPr="001B288D" w:rsidRDefault="00226345" w:rsidP="00390DC9">
      <w:pPr>
        <w:spacing w:line="240" w:lineRule="auto"/>
        <w:rPr>
          <w:i/>
          <w:iCs/>
          <w:lang w:val="hu-HU"/>
        </w:rPr>
      </w:pPr>
      <w:proofErr w:type="spellStart"/>
      <w:r w:rsidRPr="001B288D">
        <w:rPr>
          <w:i/>
          <w:iCs/>
          <w:lang w:val="hu-HU"/>
        </w:rPr>
        <w:t>Acetilszalicilsav</w:t>
      </w:r>
      <w:proofErr w:type="spellEnd"/>
    </w:p>
    <w:p w14:paraId="6AC5165D" w14:textId="77777777" w:rsidR="008B5166" w:rsidRPr="001B288D" w:rsidRDefault="00226345" w:rsidP="00390DC9">
      <w:pPr>
        <w:spacing w:line="240" w:lineRule="auto"/>
        <w:rPr>
          <w:lang w:val="hu-HU"/>
        </w:rPr>
      </w:pPr>
      <w:r w:rsidRPr="001B288D">
        <w:rPr>
          <w:lang w:val="hu-HU"/>
        </w:rPr>
        <w:t xml:space="preserve">Napi 150 mg </w:t>
      </w:r>
      <w:proofErr w:type="spellStart"/>
      <w:r w:rsidRPr="001B288D">
        <w:rPr>
          <w:lang w:val="hu-HU"/>
        </w:rPr>
        <w:t>acetilszalicilsav</w:t>
      </w:r>
      <w:proofErr w:type="spellEnd"/>
      <w:r w:rsidRPr="001B288D">
        <w:rPr>
          <w:lang w:val="hu-HU"/>
        </w:rPr>
        <w:t xml:space="preserve"> többszöri adagolása egészséges önkénteseknél nem befolyásolta az ismételten alkalmazott </w:t>
      </w:r>
      <w:proofErr w:type="spellStart"/>
      <w:r w:rsidRPr="001B288D">
        <w:rPr>
          <w:lang w:val="hu-HU"/>
        </w:rPr>
        <w:t>vortioxetin</w:t>
      </w:r>
      <w:proofErr w:type="spellEnd"/>
      <w:r w:rsidRPr="001B288D">
        <w:rPr>
          <w:lang w:val="hu-HU"/>
        </w:rPr>
        <w:t xml:space="preserve"> </w:t>
      </w:r>
      <w:proofErr w:type="spellStart"/>
      <w:r w:rsidRPr="001B288D">
        <w:rPr>
          <w:lang w:val="hu-HU"/>
        </w:rPr>
        <w:t>farmakokinetikáját</w:t>
      </w:r>
      <w:proofErr w:type="spellEnd"/>
      <w:r w:rsidRPr="001B288D">
        <w:rPr>
          <w:lang w:val="hu-HU"/>
        </w:rPr>
        <w:t>.</w:t>
      </w:r>
    </w:p>
    <w:p w14:paraId="25F7CBD2" w14:textId="77777777" w:rsidR="008B5166" w:rsidRPr="001B288D" w:rsidRDefault="008B5166" w:rsidP="00390DC9">
      <w:pPr>
        <w:spacing w:line="240" w:lineRule="auto"/>
        <w:rPr>
          <w:u w:val="single"/>
          <w:lang w:val="hu-HU"/>
        </w:rPr>
      </w:pPr>
    </w:p>
    <w:p w14:paraId="2E530FA2" w14:textId="77777777" w:rsidR="008B5166" w:rsidRPr="001B288D" w:rsidRDefault="00226345" w:rsidP="00390DC9">
      <w:pPr>
        <w:spacing w:line="240" w:lineRule="auto"/>
        <w:rPr>
          <w:lang w:val="hu-HU"/>
        </w:rPr>
      </w:pPr>
      <w:r w:rsidRPr="001B288D">
        <w:rPr>
          <w:u w:val="single"/>
          <w:lang w:val="hu-HU"/>
        </w:rPr>
        <w:t xml:space="preserve">A </w:t>
      </w:r>
      <w:proofErr w:type="spellStart"/>
      <w:r w:rsidRPr="001B288D">
        <w:rPr>
          <w:u w:val="single"/>
          <w:lang w:val="hu-HU"/>
        </w:rPr>
        <w:t>vortioxetin</w:t>
      </w:r>
      <w:proofErr w:type="spellEnd"/>
      <w:r w:rsidRPr="001B288D">
        <w:rPr>
          <w:u w:val="single"/>
          <w:lang w:val="hu-HU"/>
        </w:rPr>
        <w:t xml:space="preserve"> </w:t>
      </w:r>
      <w:proofErr w:type="gramStart"/>
      <w:r w:rsidRPr="001B288D">
        <w:rPr>
          <w:u w:val="single"/>
          <w:lang w:val="hu-HU"/>
        </w:rPr>
        <w:t>potenciális</w:t>
      </w:r>
      <w:proofErr w:type="gramEnd"/>
      <w:r w:rsidRPr="001B288D">
        <w:rPr>
          <w:u w:val="single"/>
          <w:lang w:val="hu-HU"/>
        </w:rPr>
        <w:t xml:space="preserve"> hatása más gyógyszerekre</w:t>
      </w:r>
    </w:p>
    <w:p w14:paraId="438B733F" w14:textId="77777777" w:rsidR="008B5166" w:rsidRPr="001B288D" w:rsidRDefault="008B5166" w:rsidP="00390DC9">
      <w:pPr>
        <w:spacing w:line="240" w:lineRule="auto"/>
        <w:rPr>
          <w:lang w:val="hu-HU"/>
        </w:rPr>
      </w:pPr>
    </w:p>
    <w:p w14:paraId="57D116F8" w14:textId="77777777" w:rsidR="008B5166" w:rsidRPr="001B288D" w:rsidRDefault="00226345" w:rsidP="00390DC9">
      <w:pPr>
        <w:spacing w:line="240" w:lineRule="auto"/>
        <w:rPr>
          <w:i/>
          <w:iCs/>
          <w:lang w:val="hu-HU"/>
        </w:rPr>
      </w:pPr>
      <w:r w:rsidRPr="001B288D">
        <w:rPr>
          <w:i/>
          <w:iCs/>
          <w:lang w:val="hu-HU"/>
        </w:rPr>
        <w:t xml:space="preserve">Véralvadásgátlók és </w:t>
      </w:r>
      <w:proofErr w:type="spellStart"/>
      <w:r w:rsidRPr="001B288D">
        <w:rPr>
          <w:i/>
          <w:iCs/>
          <w:lang w:val="hu-HU"/>
        </w:rPr>
        <w:t>thrombocytaaggregáció</w:t>
      </w:r>
      <w:proofErr w:type="spellEnd"/>
      <w:r w:rsidRPr="001B288D">
        <w:rPr>
          <w:i/>
          <w:iCs/>
          <w:lang w:val="hu-HU"/>
        </w:rPr>
        <w:t>-gátlók</w:t>
      </w:r>
    </w:p>
    <w:p w14:paraId="0B6B1531" w14:textId="61DA1EBF" w:rsidR="008B5166" w:rsidRPr="001B288D" w:rsidRDefault="00226345" w:rsidP="00390DC9">
      <w:pPr>
        <w:spacing w:line="240" w:lineRule="auto"/>
        <w:rPr>
          <w:lang w:val="hu-HU"/>
        </w:rPr>
      </w:pPr>
      <w:r w:rsidRPr="001B288D">
        <w:rPr>
          <w:lang w:val="hu-HU"/>
        </w:rPr>
        <w:t xml:space="preserve">A </w:t>
      </w:r>
      <w:proofErr w:type="spellStart"/>
      <w:r w:rsidRPr="001B288D">
        <w:rPr>
          <w:lang w:val="hu-HU"/>
        </w:rPr>
        <w:t>placebóhoz</w:t>
      </w:r>
      <w:proofErr w:type="spellEnd"/>
      <w:r w:rsidRPr="001B288D">
        <w:rPr>
          <w:lang w:val="hu-HU"/>
        </w:rPr>
        <w:t xml:space="preserve"> képest nem figyeltek meg jelentős eltérést a nemzetközi normalizált arány (INR), a </w:t>
      </w:r>
      <w:proofErr w:type="spellStart"/>
      <w:r w:rsidRPr="001B288D">
        <w:rPr>
          <w:lang w:val="hu-HU"/>
        </w:rPr>
        <w:t>prothrombin</w:t>
      </w:r>
      <w:proofErr w:type="spellEnd"/>
      <w:r w:rsidRPr="001B288D">
        <w:rPr>
          <w:lang w:val="hu-HU"/>
        </w:rPr>
        <w:t xml:space="preserve"> vagy a plazma R-/S- </w:t>
      </w:r>
      <w:proofErr w:type="spellStart"/>
      <w:r w:rsidRPr="001B288D">
        <w:rPr>
          <w:lang w:val="hu-HU"/>
        </w:rPr>
        <w:t>warfarin</w:t>
      </w:r>
      <w:proofErr w:type="spellEnd"/>
      <w:r w:rsidRPr="001B288D">
        <w:rPr>
          <w:lang w:val="hu-HU"/>
        </w:rPr>
        <w:t xml:space="preserve">-értékeiben azoknál a </w:t>
      </w:r>
      <w:proofErr w:type="spellStart"/>
      <w:r w:rsidRPr="001B288D">
        <w:rPr>
          <w:lang w:val="hu-HU"/>
        </w:rPr>
        <w:t>warfarinra</w:t>
      </w:r>
      <w:proofErr w:type="spellEnd"/>
      <w:r w:rsidRPr="001B288D">
        <w:rPr>
          <w:lang w:val="hu-HU"/>
        </w:rPr>
        <w:t xml:space="preserve"> beállított egészséges önkénteseknél, akiknél emellett ismételten </w:t>
      </w:r>
      <w:proofErr w:type="spellStart"/>
      <w:r w:rsidRPr="001B288D">
        <w:rPr>
          <w:lang w:val="hu-HU"/>
        </w:rPr>
        <w:t>vortioxetint</w:t>
      </w:r>
      <w:proofErr w:type="spellEnd"/>
      <w:r w:rsidRPr="001B288D">
        <w:rPr>
          <w:lang w:val="hu-HU"/>
        </w:rPr>
        <w:t xml:space="preserve"> is alkalmaztak. A </w:t>
      </w:r>
      <w:proofErr w:type="spellStart"/>
      <w:r w:rsidRPr="001B288D">
        <w:rPr>
          <w:lang w:val="hu-HU"/>
        </w:rPr>
        <w:t>placebóhoz</w:t>
      </w:r>
      <w:proofErr w:type="spellEnd"/>
      <w:r w:rsidRPr="001B288D">
        <w:rPr>
          <w:lang w:val="hu-HU"/>
        </w:rPr>
        <w:t xml:space="preserve"> képest nem figyeltek meg jelentős </w:t>
      </w:r>
      <w:proofErr w:type="spellStart"/>
      <w:r w:rsidRPr="001B288D">
        <w:rPr>
          <w:lang w:val="hu-HU"/>
        </w:rPr>
        <w:t>thrombocytaaggregáció</w:t>
      </w:r>
      <w:proofErr w:type="spellEnd"/>
      <w:r w:rsidRPr="001B288D">
        <w:rPr>
          <w:lang w:val="hu-HU"/>
        </w:rPr>
        <w:t xml:space="preserve">-gátló, illetve az </w:t>
      </w:r>
      <w:proofErr w:type="spellStart"/>
      <w:r w:rsidRPr="001B288D">
        <w:rPr>
          <w:lang w:val="hu-HU"/>
        </w:rPr>
        <w:t>acetilszalicilsav</w:t>
      </w:r>
      <w:proofErr w:type="spellEnd"/>
      <w:r w:rsidRPr="001B288D">
        <w:rPr>
          <w:lang w:val="hu-HU"/>
        </w:rPr>
        <w:t xml:space="preserve"> vagy szalicilsav </w:t>
      </w:r>
      <w:proofErr w:type="spellStart"/>
      <w:r w:rsidRPr="001B288D">
        <w:rPr>
          <w:lang w:val="hu-HU"/>
        </w:rPr>
        <w:t>farmakokinetikájára</w:t>
      </w:r>
      <w:proofErr w:type="spellEnd"/>
      <w:r w:rsidRPr="001B288D">
        <w:rPr>
          <w:lang w:val="hu-HU"/>
        </w:rPr>
        <w:t xml:space="preserve"> gyakorolt hatást azoknál a korábban már napi 150 mg </w:t>
      </w:r>
      <w:proofErr w:type="spellStart"/>
      <w:r w:rsidRPr="001B288D">
        <w:rPr>
          <w:lang w:val="hu-HU"/>
        </w:rPr>
        <w:t>acetilszalicilsavval</w:t>
      </w:r>
      <w:proofErr w:type="spellEnd"/>
      <w:r w:rsidRPr="001B288D">
        <w:rPr>
          <w:lang w:val="hu-HU"/>
        </w:rPr>
        <w:t xml:space="preserve"> kezelt egészséges önkénteseknél, akiknél ezzel egyidejűleg ismételten </w:t>
      </w:r>
      <w:proofErr w:type="spellStart"/>
      <w:r w:rsidRPr="001B288D">
        <w:rPr>
          <w:lang w:val="hu-HU"/>
        </w:rPr>
        <w:t>vortioxetint</w:t>
      </w:r>
      <w:proofErr w:type="spellEnd"/>
      <w:r w:rsidRPr="001B288D">
        <w:rPr>
          <w:lang w:val="hu-HU"/>
        </w:rPr>
        <w:t xml:space="preserve"> is alkalmaztak. Az orális </w:t>
      </w:r>
      <w:proofErr w:type="spellStart"/>
      <w:r w:rsidRPr="001B288D">
        <w:rPr>
          <w:lang w:val="hu-HU"/>
        </w:rPr>
        <w:t>antikoagulánsokkal</w:t>
      </w:r>
      <w:proofErr w:type="spellEnd"/>
      <w:r w:rsidRPr="001B288D">
        <w:rPr>
          <w:lang w:val="hu-HU"/>
        </w:rPr>
        <w:t xml:space="preserve">, </w:t>
      </w:r>
      <w:proofErr w:type="spellStart"/>
      <w:r w:rsidRPr="001B288D">
        <w:rPr>
          <w:lang w:val="hu-HU"/>
        </w:rPr>
        <w:t>thrombocytaaggregáció</w:t>
      </w:r>
      <w:proofErr w:type="spellEnd"/>
      <w:r w:rsidRPr="001B288D">
        <w:rPr>
          <w:lang w:val="hu-HU"/>
        </w:rPr>
        <w:t xml:space="preserve">-gátlókkal vagy fájdalomcsillapítókkal (pl. </w:t>
      </w:r>
      <w:proofErr w:type="spellStart"/>
      <w:r w:rsidRPr="001B288D">
        <w:rPr>
          <w:lang w:val="hu-HU"/>
        </w:rPr>
        <w:t>acetilszalicilsav</w:t>
      </w:r>
      <w:proofErr w:type="spellEnd"/>
      <w:r w:rsidRPr="001B288D">
        <w:rPr>
          <w:lang w:val="hu-HU"/>
        </w:rPr>
        <w:t xml:space="preserve"> [ASA] vagy NSAID-ok) együtt alkalmazva azonban a </w:t>
      </w:r>
      <w:proofErr w:type="spellStart"/>
      <w:r w:rsidRPr="001B288D">
        <w:rPr>
          <w:lang w:val="hu-HU"/>
        </w:rPr>
        <w:t>vortioxetin</w:t>
      </w:r>
      <w:proofErr w:type="spellEnd"/>
      <w:r w:rsidRPr="001B288D">
        <w:rPr>
          <w:lang w:val="hu-HU"/>
        </w:rPr>
        <w:t xml:space="preserve"> esetében is fokozott óvatossággal kell eljárni, mert ilyenkor fennáll a </w:t>
      </w:r>
      <w:proofErr w:type="spellStart"/>
      <w:r w:rsidRPr="001B288D">
        <w:rPr>
          <w:lang w:val="hu-HU"/>
        </w:rPr>
        <w:t>farmakodinámiás</w:t>
      </w:r>
      <w:proofErr w:type="spellEnd"/>
      <w:r w:rsidRPr="001B288D">
        <w:rPr>
          <w:lang w:val="hu-HU"/>
        </w:rPr>
        <w:t xml:space="preserve"> kölcsönhatásból eredő vérzés kockázata (lásd 4.4</w:t>
      </w:r>
      <w:r w:rsidR="00D73505" w:rsidRPr="001B288D">
        <w:rPr>
          <w:lang w:val="hu-HU"/>
        </w:rPr>
        <w:t> pont</w:t>
      </w:r>
      <w:r w:rsidRPr="001B288D">
        <w:rPr>
          <w:lang w:val="hu-HU"/>
        </w:rPr>
        <w:t>).</w:t>
      </w:r>
    </w:p>
    <w:p w14:paraId="2618BE43" w14:textId="77777777" w:rsidR="008B5166" w:rsidRPr="001B288D" w:rsidRDefault="008B5166" w:rsidP="00390DC9">
      <w:pPr>
        <w:spacing w:line="240" w:lineRule="auto"/>
        <w:rPr>
          <w:lang w:val="hu-HU"/>
        </w:rPr>
      </w:pPr>
    </w:p>
    <w:p w14:paraId="1E47D26E" w14:textId="77777777" w:rsidR="008B5166" w:rsidRPr="001B288D" w:rsidRDefault="00226345" w:rsidP="00390DC9">
      <w:pPr>
        <w:spacing w:line="240" w:lineRule="auto"/>
        <w:rPr>
          <w:i/>
          <w:iCs/>
          <w:lang w:val="hu-HU"/>
        </w:rPr>
      </w:pPr>
      <w:proofErr w:type="spellStart"/>
      <w:r w:rsidRPr="001B288D">
        <w:rPr>
          <w:i/>
          <w:iCs/>
          <w:lang w:val="hu-HU"/>
        </w:rPr>
        <w:t>Citokróm</w:t>
      </w:r>
      <w:proofErr w:type="spellEnd"/>
      <w:r w:rsidRPr="001B288D">
        <w:rPr>
          <w:i/>
          <w:iCs/>
          <w:lang w:val="hu-HU"/>
        </w:rPr>
        <w:t xml:space="preserve"> P450 </w:t>
      </w:r>
      <w:proofErr w:type="spellStart"/>
      <w:r w:rsidRPr="001B288D">
        <w:rPr>
          <w:i/>
          <w:iCs/>
          <w:lang w:val="hu-HU"/>
        </w:rPr>
        <w:t>szubsztrátok</w:t>
      </w:r>
      <w:proofErr w:type="spellEnd"/>
    </w:p>
    <w:p w14:paraId="44608161" w14:textId="07DA801F" w:rsidR="008B5166" w:rsidRPr="001B288D" w:rsidRDefault="00226345" w:rsidP="00390DC9">
      <w:pPr>
        <w:spacing w:line="240" w:lineRule="auto"/>
        <w:rPr>
          <w:lang w:val="hu-HU"/>
        </w:rPr>
      </w:pPr>
      <w:r w:rsidRPr="001B288D">
        <w:rPr>
          <w:i/>
          <w:iCs/>
          <w:lang w:val="hu-HU"/>
        </w:rPr>
        <w:t xml:space="preserve">In vitro </w:t>
      </w:r>
      <w:r w:rsidRPr="001B288D">
        <w:rPr>
          <w:lang w:val="hu-HU"/>
        </w:rPr>
        <w:t xml:space="preserve">a </w:t>
      </w:r>
      <w:proofErr w:type="spellStart"/>
      <w:r w:rsidRPr="001B288D">
        <w:rPr>
          <w:lang w:val="hu-HU"/>
        </w:rPr>
        <w:t>vortioxetin</w:t>
      </w:r>
      <w:proofErr w:type="spellEnd"/>
      <w:r w:rsidRPr="001B288D">
        <w:rPr>
          <w:lang w:val="hu-HU"/>
        </w:rPr>
        <w:t xml:space="preserve"> nem gátolta vagy </w:t>
      </w:r>
      <w:proofErr w:type="gramStart"/>
      <w:r w:rsidRPr="001B288D">
        <w:rPr>
          <w:lang w:val="hu-HU"/>
        </w:rPr>
        <w:t>indukálta</w:t>
      </w:r>
      <w:proofErr w:type="gramEnd"/>
      <w:r w:rsidRPr="001B288D">
        <w:rPr>
          <w:lang w:val="hu-HU"/>
        </w:rPr>
        <w:t xml:space="preserve"> a P450 </w:t>
      </w:r>
      <w:proofErr w:type="spellStart"/>
      <w:r w:rsidRPr="001B288D">
        <w:rPr>
          <w:lang w:val="hu-HU"/>
        </w:rPr>
        <w:t>izoenzimeket</w:t>
      </w:r>
      <w:proofErr w:type="spellEnd"/>
      <w:r w:rsidRPr="001B288D">
        <w:rPr>
          <w:lang w:val="hu-HU"/>
        </w:rPr>
        <w:t xml:space="preserve"> (lásd 5.2</w:t>
      </w:r>
      <w:r w:rsidR="00D73505" w:rsidRPr="001B288D">
        <w:rPr>
          <w:lang w:val="hu-HU"/>
        </w:rPr>
        <w:t> pont</w:t>
      </w:r>
      <w:r w:rsidRPr="001B288D">
        <w:rPr>
          <w:lang w:val="hu-HU"/>
        </w:rPr>
        <w:t>).</w:t>
      </w:r>
    </w:p>
    <w:p w14:paraId="455041A7" w14:textId="77777777" w:rsidR="008B5166" w:rsidRPr="001B288D" w:rsidRDefault="008B5166" w:rsidP="00390DC9">
      <w:pPr>
        <w:spacing w:line="240" w:lineRule="auto"/>
        <w:rPr>
          <w:lang w:val="hu-HU"/>
        </w:rPr>
      </w:pPr>
    </w:p>
    <w:p w14:paraId="32F36E39" w14:textId="77777777" w:rsidR="008B5166" w:rsidRPr="001B288D" w:rsidRDefault="00226345" w:rsidP="00390DC9">
      <w:pPr>
        <w:spacing w:line="240" w:lineRule="auto"/>
        <w:rPr>
          <w:lang w:val="hu-HU"/>
        </w:rPr>
      </w:pPr>
      <w:r w:rsidRPr="001B288D">
        <w:rPr>
          <w:lang w:val="hu-HU"/>
        </w:rPr>
        <w:t xml:space="preserve">Egészséges önkénteseknél a </w:t>
      </w:r>
      <w:proofErr w:type="spellStart"/>
      <w:r w:rsidRPr="001B288D">
        <w:rPr>
          <w:lang w:val="hu-HU"/>
        </w:rPr>
        <w:t>vortioxetin</w:t>
      </w:r>
      <w:proofErr w:type="spellEnd"/>
      <w:r w:rsidRPr="001B288D">
        <w:rPr>
          <w:lang w:val="hu-HU"/>
        </w:rPr>
        <w:t xml:space="preserve"> ismételt alkalmazását követően nem figyeltek meg a </w:t>
      </w:r>
      <w:proofErr w:type="spellStart"/>
      <w:r w:rsidRPr="001B288D">
        <w:rPr>
          <w:lang w:val="hu-HU"/>
        </w:rPr>
        <w:t>citokróm</w:t>
      </w:r>
      <w:proofErr w:type="spellEnd"/>
      <w:r w:rsidRPr="001B288D">
        <w:rPr>
          <w:lang w:val="hu-HU"/>
        </w:rPr>
        <w:t xml:space="preserve"> P450 CYP2C19 (</w:t>
      </w:r>
      <w:proofErr w:type="spellStart"/>
      <w:r w:rsidRPr="001B288D">
        <w:rPr>
          <w:lang w:val="hu-HU"/>
        </w:rPr>
        <w:t>omeprazol</w:t>
      </w:r>
      <w:proofErr w:type="spellEnd"/>
      <w:r w:rsidRPr="001B288D">
        <w:rPr>
          <w:lang w:val="hu-HU"/>
        </w:rPr>
        <w:t xml:space="preserve">, </w:t>
      </w:r>
      <w:proofErr w:type="spellStart"/>
      <w:r w:rsidRPr="001B288D">
        <w:rPr>
          <w:lang w:val="hu-HU"/>
        </w:rPr>
        <w:t>diazepám</w:t>
      </w:r>
      <w:proofErr w:type="spellEnd"/>
      <w:r w:rsidRPr="001B288D">
        <w:rPr>
          <w:lang w:val="hu-HU"/>
        </w:rPr>
        <w:t>), CYP3A4/5 (</w:t>
      </w:r>
      <w:proofErr w:type="spellStart"/>
      <w:r w:rsidRPr="001B288D">
        <w:rPr>
          <w:lang w:val="hu-HU"/>
        </w:rPr>
        <w:t>etinilösztradiol</w:t>
      </w:r>
      <w:proofErr w:type="spellEnd"/>
      <w:r w:rsidRPr="001B288D">
        <w:rPr>
          <w:lang w:val="hu-HU"/>
        </w:rPr>
        <w:t xml:space="preserve">, </w:t>
      </w:r>
      <w:proofErr w:type="spellStart"/>
      <w:r w:rsidRPr="001B288D">
        <w:rPr>
          <w:lang w:val="hu-HU"/>
        </w:rPr>
        <w:t>midazolám</w:t>
      </w:r>
      <w:proofErr w:type="spellEnd"/>
      <w:r w:rsidRPr="001B288D">
        <w:rPr>
          <w:lang w:val="hu-HU"/>
        </w:rPr>
        <w:t>), CYP2B6 (</w:t>
      </w:r>
      <w:proofErr w:type="spellStart"/>
      <w:r w:rsidRPr="001B288D">
        <w:rPr>
          <w:lang w:val="hu-HU"/>
        </w:rPr>
        <w:t>bupropion</w:t>
      </w:r>
      <w:proofErr w:type="spellEnd"/>
      <w:r w:rsidRPr="001B288D">
        <w:rPr>
          <w:lang w:val="hu-HU"/>
        </w:rPr>
        <w:t>), CYP2C9 (</w:t>
      </w:r>
      <w:proofErr w:type="spellStart"/>
      <w:r w:rsidRPr="001B288D">
        <w:rPr>
          <w:lang w:val="hu-HU"/>
        </w:rPr>
        <w:t>tolbutamid</w:t>
      </w:r>
      <w:proofErr w:type="spellEnd"/>
      <w:r w:rsidRPr="001B288D">
        <w:rPr>
          <w:lang w:val="hu-HU"/>
        </w:rPr>
        <w:t>, S-</w:t>
      </w:r>
      <w:proofErr w:type="spellStart"/>
      <w:r w:rsidRPr="001B288D">
        <w:rPr>
          <w:lang w:val="hu-HU"/>
        </w:rPr>
        <w:t>warfarin</w:t>
      </w:r>
      <w:proofErr w:type="spellEnd"/>
      <w:r w:rsidRPr="001B288D">
        <w:rPr>
          <w:lang w:val="hu-HU"/>
        </w:rPr>
        <w:t>), CYP1A2 (koffein) vagy a CYP2D6 (</w:t>
      </w:r>
      <w:proofErr w:type="spellStart"/>
      <w:r w:rsidRPr="001B288D">
        <w:rPr>
          <w:lang w:val="hu-HU"/>
        </w:rPr>
        <w:t>dextrometorfán</w:t>
      </w:r>
      <w:proofErr w:type="spellEnd"/>
      <w:r w:rsidRPr="001B288D">
        <w:rPr>
          <w:lang w:val="hu-HU"/>
        </w:rPr>
        <w:t xml:space="preserve">) </w:t>
      </w:r>
      <w:proofErr w:type="spellStart"/>
      <w:r w:rsidRPr="001B288D">
        <w:rPr>
          <w:lang w:val="hu-HU"/>
        </w:rPr>
        <w:t>izoenzimre</w:t>
      </w:r>
      <w:proofErr w:type="spellEnd"/>
      <w:r w:rsidRPr="001B288D">
        <w:rPr>
          <w:lang w:val="hu-HU"/>
        </w:rPr>
        <w:t xml:space="preserve"> gyakorolt gátló hatást.</w:t>
      </w:r>
    </w:p>
    <w:p w14:paraId="3FD85048" w14:textId="77777777" w:rsidR="008B5166" w:rsidRPr="001B288D" w:rsidRDefault="008B5166" w:rsidP="00390DC9">
      <w:pPr>
        <w:spacing w:line="240" w:lineRule="auto"/>
        <w:rPr>
          <w:lang w:val="hu-HU"/>
        </w:rPr>
      </w:pPr>
    </w:p>
    <w:p w14:paraId="688CB03F" w14:textId="019CB96B" w:rsidR="008B5166" w:rsidRPr="001B288D" w:rsidRDefault="00226345" w:rsidP="00390DC9">
      <w:pPr>
        <w:spacing w:line="240" w:lineRule="auto"/>
        <w:rPr>
          <w:lang w:val="hu-HU"/>
        </w:rPr>
      </w:pPr>
      <w:r w:rsidRPr="001B288D">
        <w:rPr>
          <w:lang w:val="hu-HU"/>
        </w:rPr>
        <w:t xml:space="preserve">Nem figyeltek meg </w:t>
      </w:r>
      <w:proofErr w:type="spellStart"/>
      <w:r w:rsidRPr="001B288D">
        <w:rPr>
          <w:lang w:val="hu-HU"/>
        </w:rPr>
        <w:t>farmakodinámiás</w:t>
      </w:r>
      <w:proofErr w:type="spellEnd"/>
      <w:r w:rsidRPr="001B288D">
        <w:rPr>
          <w:lang w:val="hu-HU"/>
        </w:rPr>
        <w:t xml:space="preserve"> kölcsönhatásokat. A </w:t>
      </w:r>
      <w:proofErr w:type="spellStart"/>
      <w:r w:rsidRPr="001B288D">
        <w:rPr>
          <w:lang w:val="hu-HU"/>
        </w:rPr>
        <w:t>vortioxetin</w:t>
      </w:r>
      <w:proofErr w:type="spellEnd"/>
      <w:r w:rsidRPr="001B288D">
        <w:rPr>
          <w:lang w:val="hu-HU"/>
        </w:rPr>
        <w:t xml:space="preserve"> és egyszeri 10 mg </w:t>
      </w:r>
      <w:proofErr w:type="spellStart"/>
      <w:r w:rsidRPr="001B288D">
        <w:rPr>
          <w:lang w:val="hu-HU"/>
        </w:rPr>
        <w:t>diazepám</w:t>
      </w:r>
      <w:proofErr w:type="spellEnd"/>
      <w:r w:rsidRPr="001B288D">
        <w:rPr>
          <w:lang w:val="hu-HU"/>
        </w:rPr>
        <w:t xml:space="preserve"> egyidejű adását követően nem jelentkezett a </w:t>
      </w:r>
      <w:proofErr w:type="spellStart"/>
      <w:r w:rsidRPr="001B288D">
        <w:rPr>
          <w:lang w:val="hu-HU"/>
        </w:rPr>
        <w:t>placebóhoz</w:t>
      </w:r>
      <w:proofErr w:type="spellEnd"/>
      <w:r w:rsidRPr="001B288D">
        <w:rPr>
          <w:lang w:val="hu-HU"/>
        </w:rPr>
        <w:t xml:space="preserve"> viszonyítva jelentős mértékű kognitív </w:t>
      </w:r>
      <w:proofErr w:type="gramStart"/>
      <w:r w:rsidRPr="001B288D">
        <w:rPr>
          <w:lang w:val="hu-HU"/>
        </w:rPr>
        <w:t>funkció károsodás</w:t>
      </w:r>
      <w:proofErr w:type="gramEnd"/>
      <w:r w:rsidRPr="001B288D">
        <w:rPr>
          <w:lang w:val="hu-HU"/>
        </w:rPr>
        <w:t xml:space="preserve">. A </w:t>
      </w:r>
      <w:proofErr w:type="spellStart"/>
      <w:r w:rsidRPr="001B288D">
        <w:rPr>
          <w:lang w:val="hu-HU"/>
        </w:rPr>
        <w:t>vortioxetin</w:t>
      </w:r>
      <w:proofErr w:type="spellEnd"/>
      <w:r w:rsidRPr="001B288D">
        <w:rPr>
          <w:lang w:val="hu-HU"/>
        </w:rPr>
        <w:t xml:space="preserve"> és kombinált orális fogamzásgátló (</w:t>
      </w:r>
      <w:proofErr w:type="spellStart"/>
      <w:r w:rsidRPr="001B288D">
        <w:rPr>
          <w:lang w:val="hu-HU"/>
        </w:rPr>
        <w:t>etinilösztradiol</w:t>
      </w:r>
      <w:proofErr w:type="spellEnd"/>
      <w:r w:rsidRPr="001B288D">
        <w:rPr>
          <w:lang w:val="hu-HU"/>
        </w:rPr>
        <w:t xml:space="preserve"> 30 </w:t>
      </w:r>
      <w:proofErr w:type="spellStart"/>
      <w:r w:rsidR="00D77410">
        <w:rPr>
          <w:lang w:val="hu-HU"/>
        </w:rPr>
        <w:t>mikrogramm</w:t>
      </w:r>
      <w:proofErr w:type="spellEnd"/>
      <w:r w:rsidRPr="001B288D">
        <w:rPr>
          <w:lang w:val="hu-HU"/>
        </w:rPr>
        <w:t xml:space="preserve"> /</w:t>
      </w:r>
      <w:proofErr w:type="spellStart"/>
      <w:r w:rsidRPr="001B288D">
        <w:rPr>
          <w:lang w:val="hu-HU"/>
        </w:rPr>
        <w:t>levonorgesztrel</w:t>
      </w:r>
      <w:proofErr w:type="spellEnd"/>
      <w:r w:rsidRPr="001B288D">
        <w:rPr>
          <w:lang w:val="hu-HU"/>
        </w:rPr>
        <w:t xml:space="preserve"> 150 </w:t>
      </w:r>
      <w:proofErr w:type="spellStart"/>
      <w:r w:rsidR="00D77410">
        <w:rPr>
          <w:lang w:val="hu-HU"/>
        </w:rPr>
        <w:t>mikrogramm</w:t>
      </w:r>
      <w:proofErr w:type="spellEnd"/>
      <w:r w:rsidRPr="001B288D">
        <w:rPr>
          <w:lang w:val="hu-HU"/>
        </w:rPr>
        <w:t xml:space="preserve">) egyidejű adását követően a nemi hormonok szintjében nem észleltek a </w:t>
      </w:r>
      <w:proofErr w:type="spellStart"/>
      <w:r w:rsidRPr="001B288D">
        <w:rPr>
          <w:lang w:val="hu-HU"/>
        </w:rPr>
        <w:t>placebóhoz</w:t>
      </w:r>
      <w:proofErr w:type="spellEnd"/>
      <w:r w:rsidRPr="001B288D">
        <w:rPr>
          <w:lang w:val="hu-HU"/>
        </w:rPr>
        <w:t xml:space="preserve"> viszonyítva jelentős mértékű változást.</w:t>
      </w:r>
    </w:p>
    <w:p w14:paraId="785255C6" w14:textId="77777777" w:rsidR="008B5166" w:rsidRPr="001B288D" w:rsidRDefault="008B5166" w:rsidP="00390DC9">
      <w:pPr>
        <w:spacing w:line="240" w:lineRule="auto"/>
        <w:rPr>
          <w:lang w:val="hu-HU"/>
        </w:rPr>
      </w:pPr>
    </w:p>
    <w:p w14:paraId="09B1748F" w14:textId="77777777" w:rsidR="008B5166" w:rsidRPr="001B288D" w:rsidRDefault="00226345" w:rsidP="00390DC9">
      <w:pPr>
        <w:spacing w:line="240" w:lineRule="auto"/>
        <w:rPr>
          <w:i/>
          <w:iCs/>
          <w:lang w:val="hu-HU"/>
        </w:rPr>
      </w:pPr>
      <w:r w:rsidRPr="001B288D">
        <w:rPr>
          <w:i/>
          <w:iCs/>
          <w:lang w:val="hu-HU"/>
        </w:rPr>
        <w:t xml:space="preserve">Lítium, </w:t>
      </w:r>
      <w:proofErr w:type="spellStart"/>
      <w:r w:rsidRPr="001B288D">
        <w:rPr>
          <w:i/>
          <w:iCs/>
          <w:lang w:val="hu-HU"/>
        </w:rPr>
        <w:t>triptofán</w:t>
      </w:r>
      <w:proofErr w:type="spellEnd"/>
    </w:p>
    <w:p w14:paraId="77D14D84" w14:textId="19DB07A8" w:rsidR="008B5166" w:rsidRPr="001B288D" w:rsidRDefault="00226345" w:rsidP="00390DC9">
      <w:pPr>
        <w:spacing w:line="240" w:lineRule="auto"/>
        <w:rPr>
          <w:lang w:val="hu-HU"/>
        </w:rPr>
      </w:pPr>
      <w:r w:rsidRPr="001B288D">
        <w:rPr>
          <w:lang w:val="hu-HU"/>
        </w:rPr>
        <w:t xml:space="preserve">Nem figyeltek meg </w:t>
      </w:r>
      <w:proofErr w:type="spellStart"/>
      <w:r w:rsidRPr="001B288D">
        <w:rPr>
          <w:lang w:val="hu-HU"/>
        </w:rPr>
        <w:t>klinikailag</w:t>
      </w:r>
      <w:proofErr w:type="spellEnd"/>
      <w:r w:rsidRPr="001B288D">
        <w:rPr>
          <w:lang w:val="hu-HU"/>
        </w:rPr>
        <w:t xml:space="preserve"> releváns hatást azoknál az egészséges önkénteseknél, akik a dinamikus egyensúlyi állapotú lítium-expozíció mellett egyidejűleg ismételten </w:t>
      </w:r>
      <w:proofErr w:type="spellStart"/>
      <w:r w:rsidRPr="001B288D">
        <w:rPr>
          <w:lang w:val="hu-HU"/>
        </w:rPr>
        <w:t>vortioxetint</w:t>
      </w:r>
      <w:proofErr w:type="spellEnd"/>
      <w:r w:rsidRPr="001B288D">
        <w:rPr>
          <w:lang w:val="hu-HU"/>
        </w:rPr>
        <w:t xml:space="preserve"> is kaptak. Mivel azonban a </w:t>
      </w:r>
      <w:proofErr w:type="spellStart"/>
      <w:r w:rsidRPr="001B288D">
        <w:rPr>
          <w:lang w:val="hu-HU"/>
        </w:rPr>
        <w:t>szerotonerg</w:t>
      </w:r>
      <w:proofErr w:type="spellEnd"/>
      <w:r w:rsidRPr="001B288D">
        <w:rPr>
          <w:lang w:val="hu-HU"/>
        </w:rPr>
        <w:t xml:space="preserve"> antidepresszánsok és a lítium vagy </w:t>
      </w:r>
      <w:proofErr w:type="spellStart"/>
      <w:r w:rsidRPr="001B288D">
        <w:rPr>
          <w:lang w:val="hu-HU"/>
        </w:rPr>
        <w:t>triptofán</w:t>
      </w:r>
      <w:proofErr w:type="spellEnd"/>
      <w:r w:rsidRPr="001B288D">
        <w:rPr>
          <w:lang w:val="hu-HU"/>
        </w:rPr>
        <w:t xml:space="preserve"> </w:t>
      </w:r>
      <w:proofErr w:type="spellStart"/>
      <w:r w:rsidRPr="001B288D">
        <w:rPr>
          <w:lang w:val="hu-HU"/>
        </w:rPr>
        <w:t>együttadásakor</w:t>
      </w:r>
      <w:proofErr w:type="spellEnd"/>
      <w:r w:rsidRPr="001B288D">
        <w:rPr>
          <w:lang w:val="hu-HU"/>
        </w:rPr>
        <w:t xml:space="preserve"> hatásfokozódásáról számoltak be, ezért a </w:t>
      </w:r>
      <w:proofErr w:type="spellStart"/>
      <w:r w:rsidRPr="001B288D">
        <w:rPr>
          <w:lang w:val="hu-HU"/>
        </w:rPr>
        <w:t>vortioxetin</w:t>
      </w:r>
      <w:proofErr w:type="spellEnd"/>
      <w:r w:rsidRPr="001B288D">
        <w:rPr>
          <w:lang w:val="hu-HU"/>
        </w:rPr>
        <w:t xml:space="preserve"> ezekkel a gyógyszerekkel egyidejűleg fokozott óvatossággal alkalmazandó.</w:t>
      </w:r>
    </w:p>
    <w:p w14:paraId="3397AA4E" w14:textId="77777777" w:rsidR="008B5166" w:rsidRPr="001B288D" w:rsidRDefault="008B5166" w:rsidP="00390DC9">
      <w:pPr>
        <w:spacing w:line="240" w:lineRule="auto"/>
        <w:rPr>
          <w:i/>
          <w:iCs/>
          <w:lang w:val="hu-HU"/>
        </w:rPr>
      </w:pPr>
    </w:p>
    <w:p w14:paraId="5C6D34CC" w14:textId="77777777" w:rsidR="008B5166" w:rsidRPr="001B288D" w:rsidRDefault="00226345" w:rsidP="00390DC9">
      <w:pPr>
        <w:spacing w:line="240" w:lineRule="auto"/>
        <w:rPr>
          <w:i/>
          <w:iCs/>
          <w:lang w:val="hu-HU"/>
        </w:rPr>
      </w:pPr>
      <w:r w:rsidRPr="001B288D">
        <w:rPr>
          <w:i/>
          <w:iCs/>
          <w:lang w:val="hu-HU"/>
        </w:rPr>
        <w:t>Vizelet-drogtesztek eredményének megzavarása</w:t>
      </w:r>
    </w:p>
    <w:p w14:paraId="648F545E" w14:textId="77777777" w:rsidR="008B5166" w:rsidRPr="001B288D" w:rsidRDefault="00226345" w:rsidP="00390DC9">
      <w:pPr>
        <w:spacing w:line="240" w:lineRule="auto"/>
        <w:rPr>
          <w:lang w:val="hu-HU"/>
        </w:rPr>
      </w:pPr>
      <w:r w:rsidRPr="001B288D">
        <w:rPr>
          <w:lang w:val="hu-HU"/>
        </w:rPr>
        <w:t xml:space="preserve">Beszámoltak arról, hogy </w:t>
      </w:r>
      <w:proofErr w:type="spellStart"/>
      <w:r w:rsidRPr="001B288D">
        <w:rPr>
          <w:lang w:val="hu-HU"/>
        </w:rPr>
        <w:t>vortioxetint</w:t>
      </w:r>
      <w:proofErr w:type="spellEnd"/>
      <w:r w:rsidRPr="001B288D">
        <w:rPr>
          <w:lang w:val="hu-HU"/>
        </w:rPr>
        <w:t xml:space="preserve"> szedő betegeknél a vizeletből végzett enzim-immunvizsgálatok álpozitív eredményt adtak </w:t>
      </w:r>
      <w:proofErr w:type="spellStart"/>
      <w:r w:rsidRPr="001B288D">
        <w:rPr>
          <w:lang w:val="hu-HU"/>
        </w:rPr>
        <w:t>metadonra</w:t>
      </w:r>
      <w:proofErr w:type="spellEnd"/>
      <w:r w:rsidRPr="001B288D">
        <w:rPr>
          <w:lang w:val="hu-HU"/>
        </w:rPr>
        <w:t>. Óvatosan kell eljárni a vizeletből végzett drogtesztek pozitív eredményeinek értelmezésekor, és fontolóra kell venni egy másik analitikai technikával (például kromatográfiás módszerrel) történő igazolást.</w:t>
      </w:r>
    </w:p>
    <w:p w14:paraId="69A48751" w14:textId="77777777" w:rsidR="008B5166" w:rsidRPr="001B288D" w:rsidRDefault="008B5166" w:rsidP="00390DC9">
      <w:pPr>
        <w:spacing w:line="240" w:lineRule="auto"/>
        <w:rPr>
          <w:lang w:val="hu-HU"/>
        </w:rPr>
      </w:pPr>
    </w:p>
    <w:p w14:paraId="67E82137" w14:textId="77777777" w:rsidR="008B5166" w:rsidRPr="001B288D" w:rsidRDefault="00226345" w:rsidP="00390DC9">
      <w:pPr>
        <w:tabs>
          <w:tab w:val="clear" w:pos="567"/>
        </w:tabs>
        <w:spacing w:line="240" w:lineRule="auto"/>
        <w:ind w:left="567" w:hanging="567"/>
        <w:outlineLvl w:val="0"/>
        <w:rPr>
          <w:b/>
          <w:bCs/>
          <w:lang w:val="hu-HU"/>
        </w:rPr>
      </w:pPr>
      <w:r w:rsidRPr="001B288D">
        <w:rPr>
          <w:b/>
          <w:bCs/>
          <w:lang w:val="hu-HU"/>
        </w:rPr>
        <w:t>4.6</w:t>
      </w:r>
      <w:r w:rsidRPr="001B288D">
        <w:rPr>
          <w:b/>
          <w:bCs/>
          <w:lang w:val="hu-HU"/>
        </w:rPr>
        <w:tab/>
        <w:t>Termékenység, terhesség és szoptatás</w:t>
      </w:r>
    </w:p>
    <w:p w14:paraId="4F4F1F4F" w14:textId="77777777" w:rsidR="008B5166" w:rsidRPr="001B288D" w:rsidRDefault="008B5166" w:rsidP="00390DC9">
      <w:pPr>
        <w:spacing w:line="240" w:lineRule="auto"/>
        <w:rPr>
          <w:iCs/>
          <w:lang w:val="hu-HU"/>
        </w:rPr>
      </w:pPr>
    </w:p>
    <w:p w14:paraId="2970FBDB" w14:textId="77777777" w:rsidR="008B5166" w:rsidRDefault="00226345">
      <w:pPr>
        <w:spacing w:line="240" w:lineRule="auto"/>
        <w:rPr>
          <w:u w:val="single"/>
          <w:lang w:val="hu-HU"/>
        </w:rPr>
      </w:pPr>
      <w:r w:rsidRPr="001B288D">
        <w:rPr>
          <w:u w:val="single"/>
          <w:lang w:val="hu-HU"/>
        </w:rPr>
        <w:t>Terhesség</w:t>
      </w:r>
    </w:p>
    <w:p w14:paraId="69545D1A" w14:textId="77777777" w:rsidR="00303108" w:rsidRPr="001B288D" w:rsidRDefault="00303108" w:rsidP="00390DC9">
      <w:pPr>
        <w:spacing w:line="240" w:lineRule="auto"/>
        <w:rPr>
          <w:u w:val="single"/>
          <w:lang w:val="hu-HU"/>
        </w:rPr>
      </w:pPr>
    </w:p>
    <w:p w14:paraId="6E7AD872" w14:textId="7481F0BF" w:rsidR="008B5166" w:rsidRPr="001B288D" w:rsidRDefault="00226345" w:rsidP="00390DC9">
      <w:pPr>
        <w:spacing w:line="240" w:lineRule="auto"/>
        <w:rPr>
          <w:lang w:val="hu-HU"/>
        </w:rPr>
      </w:pPr>
      <w:r w:rsidRPr="001B288D">
        <w:rPr>
          <w:lang w:val="hu-HU"/>
        </w:rPr>
        <w:t xml:space="preserve">A </w:t>
      </w:r>
      <w:proofErr w:type="spellStart"/>
      <w:r w:rsidRPr="001B288D">
        <w:rPr>
          <w:lang w:val="hu-HU"/>
        </w:rPr>
        <w:t>vortioxetin</w:t>
      </w:r>
      <w:proofErr w:type="spellEnd"/>
      <w:r w:rsidRPr="001B288D">
        <w:rPr>
          <w:lang w:val="hu-HU"/>
        </w:rPr>
        <w:t xml:space="preserve"> terhes nőknél történő alkalmazása tekintetében korlátozott mennyiségű </w:t>
      </w:r>
      <w:proofErr w:type="gramStart"/>
      <w:r w:rsidRPr="001B288D">
        <w:rPr>
          <w:lang w:val="hu-HU"/>
        </w:rPr>
        <w:t>információ</w:t>
      </w:r>
      <w:proofErr w:type="gramEnd"/>
      <w:r w:rsidRPr="001B288D">
        <w:rPr>
          <w:lang w:val="hu-HU"/>
        </w:rPr>
        <w:t xml:space="preserve"> áll rendelkezésre. Az állatkísérletek reprodukciós toxicitást mutattak ki (lásd 5.3</w:t>
      </w:r>
      <w:r w:rsidR="00D73505" w:rsidRPr="001B288D">
        <w:rPr>
          <w:lang w:val="hu-HU"/>
        </w:rPr>
        <w:t> pont</w:t>
      </w:r>
      <w:r w:rsidRPr="001B288D">
        <w:rPr>
          <w:lang w:val="hu-HU"/>
        </w:rPr>
        <w:t>).</w:t>
      </w:r>
    </w:p>
    <w:p w14:paraId="79CE9016" w14:textId="77777777" w:rsidR="008B5166" w:rsidRPr="001B288D" w:rsidRDefault="008B5166" w:rsidP="00390DC9">
      <w:pPr>
        <w:spacing w:line="240" w:lineRule="auto"/>
        <w:rPr>
          <w:lang w:val="hu-HU"/>
        </w:rPr>
      </w:pPr>
    </w:p>
    <w:p w14:paraId="047A93CE" w14:textId="236E9862" w:rsidR="008B5166" w:rsidRPr="001B288D" w:rsidRDefault="00226345" w:rsidP="00390DC9">
      <w:pPr>
        <w:spacing w:line="240" w:lineRule="auto"/>
        <w:rPr>
          <w:lang w:val="hu-HU"/>
        </w:rPr>
      </w:pPr>
      <w:r w:rsidRPr="001B288D">
        <w:rPr>
          <w:lang w:val="hu-HU"/>
        </w:rPr>
        <w:t xml:space="preserve">A következő tünetek léphetnek fel az újszülöttnél azt követően, hogy az anya a terhesség késői fázisaiban </w:t>
      </w:r>
      <w:proofErr w:type="spellStart"/>
      <w:r w:rsidRPr="001B288D">
        <w:rPr>
          <w:lang w:val="hu-HU"/>
        </w:rPr>
        <w:t>szerotonerg</w:t>
      </w:r>
      <w:proofErr w:type="spellEnd"/>
      <w:r w:rsidRPr="001B288D">
        <w:rPr>
          <w:lang w:val="hu-HU"/>
        </w:rPr>
        <w:t xml:space="preserve"> gyógyszert szedett: </w:t>
      </w:r>
      <w:proofErr w:type="spellStart"/>
      <w:r w:rsidRPr="001B288D">
        <w:rPr>
          <w:lang w:val="hu-HU"/>
        </w:rPr>
        <w:t>respiratoricus</w:t>
      </w:r>
      <w:proofErr w:type="spellEnd"/>
      <w:r w:rsidRPr="001B288D">
        <w:rPr>
          <w:lang w:val="hu-HU"/>
        </w:rPr>
        <w:t xml:space="preserve"> </w:t>
      </w:r>
      <w:proofErr w:type="spellStart"/>
      <w:r w:rsidRPr="001B288D">
        <w:rPr>
          <w:lang w:val="hu-HU"/>
        </w:rPr>
        <w:t>distress</w:t>
      </w:r>
      <w:proofErr w:type="spellEnd"/>
      <w:r w:rsidRPr="001B288D">
        <w:rPr>
          <w:lang w:val="hu-HU"/>
        </w:rPr>
        <w:t xml:space="preserve">, </w:t>
      </w:r>
      <w:proofErr w:type="spellStart"/>
      <w:r w:rsidRPr="001B288D">
        <w:rPr>
          <w:lang w:val="hu-HU"/>
        </w:rPr>
        <w:t>cyanosis</w:t>
      </w:r>
      <w:proofErr w:type="spellEnd"/>
      <w:r w:rsidRPr="001B288D">
        <w:rPr>
          <w:lang w:val="hu-HU"/>
        </w:rPr>
        <w:t xml:space="preserve">, apnoe, görcsrohamok, instabil testhőmérséklet, </w:t>
      </w:r>
      <w:r w:rsidR="004A7B18">
        <w:rPr>
          <w:lang w:val="hu-HU"/>
        </w:rPr>
        <w:t>táplálási</w:t>
      </w:r>
      <w:r w:rsidR="004A7B18" w:rsidRPr="001B288D">
        <w:rPr>
          <w:lang w:val="hu-HU"/>
        </w:rPr>
        <w:t xml:space="preserve"> </w:t>
      </w:r>
      <w:r w:rsidRPr="001B288D">
        <w:rPr>
          <w:lang w:val="hu-HU"/>
        </w:rPr>
        <w:t xml:space="preserve">nehézség, hányás, </w:t>
      </w:r>
      <w:proofErr w:type="spellStart"/>
      <w:r w:rsidRPr="001B288D">
        <w:rPr>
          <w:lang w:val="hu-HU"/>
        </w:rPr>
        <w:t>hypoglykaemia</w:t>
      </w:r>
      <w:proofErr w:type="spellEnd"/>
      <w:r w:rsidRPr="001B288D">
        <w:rPr>
          <w:lang w:val="hu-HU"/>
        </w:rPr>
        <w:t xml:space="preserve">, </w:t>
      </w:r>
      <w:r w:rsidR="00160656">
        <w:rPr>
          <w:lang w:val="hu-HU"/>
        </w:rPr>
        <w:t>izom-</w:t>
      </w:r>
      <w:proofErr w:type="spellStart"/>
      <w:r w:rsidRPr="001B288D">
        <w:rPr>
          <w:lang w:val="hu-HU"/>
        </w:rPr>
        <w:t>hypertonia</w:t>
      </w:r>
      <w:proofErr w:type="spellEnd"/>
      <w:r w:rsidRPr="001B288D">
        <w:rPr>
          <w:lang w:val="hu-HU"/>
        </w:rPr>
        <w:t xml:space="preserve">, </w:t>
      </w:r>
      <w:r w:rsidR="00160656">
        <w:rPr>
          <w:lang w:val="hu-HU"/>
        </w:rPr>
        <w:t>izom-</w:t>
      </w:r>
      <w:proofErr w:type="spellStart"/>
      <w:r w:rsidRPr="001B288D">
        <w:rPr>
          <w:lang w:val="hu-HU"/>
        </w:rPr>
        <w:t>hypotonia</w:t>
      </w:r>
      <w:proofErr w:type="spellEnd"/>
      <w:r w:rsidRPr="001B288D">
        <w:rPr>
          <w:lang w:val="hu-HU"/>
        </w:rPr>
        <w:t xml:space="preserve">, </w:t>
      </w:r>
      <w:proofErr w:type="spellStart"/>
      <w:r w:rsidRPr="001B288D">
        <w:rPr>
          <w:lang w:val="hu-HU"/>
        </w:rPr>
        <w:t>hyperreflexia</w:t>
      </w:r>
      <w:proofErr w:type="spellEnd"/>
      <w:r w:rsidRPr="001B288D">
        <w:rPr>
          <w:lang w:val="hu-HU"/>
        </w:rPr>
        <w:t xml:space="preserve">, </w:t>
      </w:r>
      <w:proofErr w:type="spellStart"/>
      <w:r w:rsidRPr="001B288D">
        <w:rPr>
          <w:lang w:val="hu-HU"/>
        </w:rPr>
        <w:t>tremor</w:t>
      </w:r>
      <w:proofErr w:type="spellEnd"/>
      <w:r w:rsidRPr="001B288D">
        <w:rPr>
          <w:lang w:val="hu-HU"/>
        </w:rPr>
        <w:t xml:space="preserve">, nyugtalanság, ingerlékenység, letargia, folyamatos sírás, aluszékonyság és alvászavar. E tüneteket a kezelés abbahagyása vagy a túlzott </w:t>
      </w:r>
      <w:proofErr w:type="spellStart"/>
      <w:r w:rsidRPr="001B288D">
        <w:rPr>
          <w:lang w:val="hu-HU"/>
        </w:rPr>
        <w:t>szerotonerg</w:t>
      </w:r>
      <w:proofErr w:type="spellEnd"/>
      <w:r w:rsidRPr="001B288D">
        <w:rPr>
          <w:lang w:val="hu-HU"/>
        </w:rPr>
        <w:t>-aktivitás is eredményezheti. Az esetek többségében ezek a szövődmények közvetlenül vagy nem sokkal a szülés után (24 órán belül) jelentkeztek.</w:t>
      </w:r>
    </w:p>
    <w:p w14:paraId="6D850A65" w14:textId="77777777" w:rsidR="008B5166" w:rsidRPr="001B288D" w:rsidRDefault="008B5166" w:rsidP="00390DC9">
      <w:pPr>
        <w:spacing w:line="240" w:lineRule="auto"/>
        <w:rPr>
          <w:lang w:val="hu-HU"/>
        </w:rPr>
      </w:pPr>
    </w:p>
    <w:p w14:paraId="0979C823" w14:textId="64D8AF62" w:rsidR="008B5166" w:rsidRPr="001B288D" w:rsidRDefault="00226345" w:rsidP="00390DC9">
      <w:pPr>
        <w:spacing w:line="240" w:lineRule="auto"/>
        <w:rPr>
          <w:lang w:val="hu-HU"/>
        </w:rPr>
      </w:pPr>
      <w:r w:rsidRPr="001B288D">
        <w:rPr>
          <w:lang w:val="hu-HU"/>
        </w:rPr>
        <w:t xml:space="preserve">Epidemiológiai adatok azt mutatják, hogy az SSRI-k terhességben, különösen a késői terhességben történő alkalmazása növelheti az újszülöttkori </w:t>
      </w:r>
      <w:proofErr w:type="spellStart"/>
      <w:r w:rsidRPr="001B288D">
        <w:rPr>
          <w:lang w:val="hu-HU"/>
        </w:rPr>
        <w:t>per</w:t>
      </w:r>
      <w:r w:rsidR="00160656">
        <w:rPr>
          <w:lang w:val="hu-HU"/>
        </w:rPr>
        <w:t>z</w:t>
      </w:r>
      <w:r w:rsidRPr="001B288D">
        <w:rPr>
          <w:lang w:val="hu-HU"/>
        </w:rPr>
        <w:t>is</w:t>
      </w:r>
      <w:r w:rsidR="00160656">
        <w:rPr>
          <w:lang w:val="hu-HU"/>
        </w:rPr>
        <w:t>z</w:t>
      </w:r>
      <w:r w:rsidRPr="001B288D">
        <w:rPr>
          <w:lang w:val="hu-HU"/>
        </w:rPr>
        <w:t>táló</w:t>
      </w:r>
      <w:proofErr w:type="spellEnd"/>
      <w:r w:rsidRPr="001B288D">
        <w:rPr>
          <w:lang w:val="hu-HU"/>
        </w:rPr>
        <w:t xml:space="preserve"> </w:t>
      </w:r>
      <w:proofErr w:type="spellStart"/>
      <w:r w:rsidRPr="001B288D">
        <w:rPr>
          <w:lang w:val="hu-HU"/>
        </w:rPr>
        <w:t>pulmonalis</w:t>
      </w:r>
      <w:proofErr w:type="spellEnd"/>
      <w:r w:rsidRPr="001B288D">
        <w:rPr>
          <w:lang w:val="hu-HU"/>
        </w:rPr>
        <w:t xml:space="preserve"> </w:t>
      </w:r>
      <w:proofErr w:type="spellStart"/>
      <w:r w:rsidRPr="001B288D">
        <w:rPr>
          <w:lang w:val="hu-HU"/>
        </w:rPr>
        <w:t>hypertensio</w:t>
      </w:r>
      <w:proofErr w:type="spellEnd"/>
      <w:r w:rsidRPr="001B288D">
        <w:rPr>
          <w:lang w:val="hu-HU"/>
        </w:rPr>
        <w:t xml:space="preserve"> (PPHN) kialakulásának kockázatát. Noha a PPHN és a </w:t>
      </w:r>
      <w:proofErr w:type="spellStart"/>
      <w:r w:rsidRPr="001B288D">
        <w:rPr>
          <w:lang w:val="hu-HU"/>
        </w:rPr>
        <w:t>vortioxetin</w:t>
      </w:r>
      <w:proofErr w:type="spellEnd"/>
      <w:r w:rsidRPr="001B288D">
        <w:rPr>
          <w:lang w:val="hu-HU"/>
        </w:rPr>
        <w:t xml:space="preserve">-kezelés közötti összefüggést nem vizsgálták, ez a </w:t>
      </w:r>
      <w:proofErr w:type="gramStart"/>
      <w:r w:rsidRPr="001B288D">
        <w:rPr>
          <w:lang w:val="hu-HU"/>
        </w:rPr>
        <w:t>potenciális</w:t>
      </w:r>
      <w:proofErr w:type="gramEnd"/>
      <w:r w:rsidRPr="001B288D">
        <w:rPr>
          <w:lang w:val="hu-HU"/>
        </w:rPr>
        <w:t xml:space="preserve"> kockázat az érintett hatásmechanizmust (a szerotonin-koncentráció emelkedését) figyelembe véve nem zárható ki.</w:t>
      </w:r>
      <w:r w:rsidR="00BB46BB">
        <w:rPr>
          <w:lang w:val="hu-HU"/>
        </w:rPr>
        <w:t xml:space="preserve"> </w:t>
      </w:r>
      <w:r w:rsidRPr="001B288D">
        <w:rPr>
          <w:lang w:val="hu-HU"/>
        </w:rPr>
        <w:t xml:space="preserve">A </w:t>
      </w:r>
      <w:proofErr w:type="spellStart"/>
      <w:r w:rsidRPr="001B288D">
        <w:rPr>
          <w:lang w:val="hu-HU"/>
        </w:rPr>
        <w:t>vortioxetint</w:t>
      </w:r>
      <w:proofErr w:type="spellEnd"/>
      <w:r w:rsidRPr="001B288D">
        <w:rPr>
          <w:lang w:val="hu-HU"/>
        </w:rPr>
        <w:t xml:space="preserve"> csak akkor lehet terhes nőknél alkalmazni, ha a várható előny felülmúlja a magzatra gyakorolt </w:t>
      </w:r>
      <w:proofErr w:type="gramStart"/>
      <w:r w:rsidRPr="001B288D">
        <w:rPr>
          <w:lang w:val="hu-HU"/>
        </w:rPr>
        <w:t>potenciális</w:t>
      </w:r>
      <w:proofErr w:type="gramEnd"/>
      <w:r w:rsidRPr="001B288D">
        <w:rPr>
          <w:lang w:val="hu-HU"/>
        </w:rPr>
        <w:t xml:space="preserve"> kockázatot.</w:t>
      </w:r>
    </w:p>
    <w:p w14:paraId="1FFFACED" w14:textId="77777777" w:rsidR="008B5166" w:rsidRPr="001B288D" w:rsidRDefault="008B5166" w:rsidP="00390DC9">
      <w:pPr>
        <w:spacing w:line="240" w:lineRule="auto"/>
        <w:rPr>
          <w:lang w:val="hu-HU"/>
        </w:rPr>
      </w:pPr>
    </w:p>
    <w:p w14:paraId="2E99BB24" w14:textId="0319E861" w:rsidR="008B5166" w:rsidRPr="001B288D" w:rsidRDefault="00226345" w:rsidP="00390DC9">
      <w:pPr>
        <w:spacing w:line="240" w:lineRule="auto"/>
        <w:rPr>
          <w:lang w:val="hu-HU"/>
        </w:rPr>
      </w:pPr>
      <w:r w:rsidRPr="001B288D">
        <w:rPr>
          <w:lang w:val="hu-HU"/>
        </w:rPr>
        <w:t xml:space="preserve">A megfigyeléses adatok alátámasztották a </w:t>
      </w:r>
      <w:proofErr w:type="spellStart"/>
      <w:r w:rsidRPr="001B288D">
        <w:rPr>
          <w:lang w:val="hu-HU"/>
        </w:rPr>
        <w:t>postpartum</w:t>
      </w:r>
      <w:proofErr w:type="spellEnd"/>
      <w:r w:rsidRPr="001B288D">
        <w:rPr>
          <w:lang w:val="hu-HU"/>
        </w:rPr>
        <w:t xml:space="preserve"> vérzés fokozott (2-szeresnél kisebb) kockázatát a szülést megelőző hónapban történő SSRI- vagy SNRI-expozíciót követően. Bár egyetlen vizsgálatban sem elemezték a </w:t>
      </w:r>
      <w:proofErr w:type="spellStart"/>
      <w:r w:rsidRPr="001B288D">
        <w:rPr>
          <w:lang w:val="hu-HU"/>
        </w:rPr>
        <w:t>vortioxetin</w:t>
      </w:r>
      <w:proofErr w:type="spellEnd"/>
      <w:r w:rsidRPr="001B288D">
        <w:rPr>
          <w:lang w:val="hu-HU"/>
        </w:rPr>
        <w:t xml:space="preserve">-kezelés és a </w:t>
      </w:r>
      <w:proofErr w:type="spellStart"/>
      <w:r w:rsidRPr="001B288D">
        <w:rPr>
          <w:lang w:val="hu-HU"/>
        </w:rPr>
        <w:t>postpartum</w:t>
      </w:r>
      <w:proofErr w:type="spellEnd"/>
      <w:r w:rsidRPr="001B288D">
        <w:rPr>
          <w:lang w:val="hu-HU"/>
        </w:rPr>
        <w:t xml:space="preserve"> vérzés összefüggéseit, a hatásmechanizmust figyelembe véve fennáll a </w:t>
      </w:r>
      <w:proofErr w:type="gramStart"/>
      <w:r w:rsidRPr="001B288D">
        <w:rPr>
          <w:lang w:val="hu-HU"/>
        </w:rPr>
        <w:t>potenciális</w:t>
      </w:r>
      <w:proofErr w:type="gramEnd"/>
      <w:r w:rsidRPr="001B288D">
        <w:rPr>
          <w:lang w:val="hu-HU"/>
        </w:rPr>
        <w:t xml:space="preserve"> kockázat (lásd 4.4</w:t>
      </w:r>
      <w:r w:rsidR="00D73505" w:rsidRPr="001B288D">
        <w:rPr>
          <w:lang w:val="hu-HU"/>
        </w:rPr>
        <w:t> pont</w:t>
      </w:r>
      <w:r w:rsidRPr="001B288D">
        <w:rPr>
          <w:lang w:val="hu-HU"/>
        </w:rPr>
        <w:t>).</w:t>
      </w:r>
    </w:p>
    <w:p w14:paraId="5AAD3303" w14:textId="77777777" w:rsidR="008B5166" w:rsidRPr="001B288D" w:rsidRDefault="008B5166" w:rsidP="00390DC9">
      <w:pPr>
        <w:spacing w:line="240" w:lineRule="auto"/>
        <w:rPr>
          <w:u w:val="single"/>
          <w:lang w:val="hu-HU"/>
        </w:rPr>
      </w:pPr>
    </w:p>
    <w:p w14:paraId="418AD940" w14:textId="77777777" w:rsidR="008B5166" w:rsidRDefault="00226345" w:rsidP="00390DC9">
      <w:pPr>
        <w:spacing w:line="240" w:lineRule="auto"/>
        <w:rPr>
          <w:u w:val="single"/>
          <w:lang w:val="hu-HU"/>
        </w:rPr>
      </w:pPr>
      <w:r w:rsidRPr="001B288D">
        <w:rPr>
          <w:u w:val="single"/>
          <w:lang w:val="hu-HU"/>
        </w:rPr>
        <w:t>Szoptatás</w:t>
      </w:r>
    </w:p>
    <w:p w14:paraId="6A607B6D" w14:textId="77777777" w:rsidR="001162A5" w:rsidRPr="001B288D" w:rsidRDefault="001162A5" w:rsidP="00390DC9">
      <w:pPr>
        <w:spacing w:line="240" w:lineRule="auto"/>
        <w:rPr>
          <w:lang w:val="hu-HU"/>
        </w:rPr>
      </w:pPr>
    </w:p>
    <w:p w14:paraId="43E75814" w14:textId="77731FC8" w:rsidR="00AD4C3C" w:rsidRPr="001B288D" w:rsidRDefault="00AD4C3C" w:rsidP="00390DC9">
      <w:pPr>
        <w:spacing w:line="240" w:lineRule="auto"/>
        <w:rPr>
          <w:lang w:val="hu-HU"/>
        </w:rPr>
      </w:pPr>
      <w:r w:rsidRPr="00390DC9">
        <w:rPr>
          <w:lang w:val="hu-HU"/>
        </w:rPr>
        <w:t xml:space="preserve">A korlátozottan rendelkezésre álló nyilvános adatok alapján a </w:t>
      </w:r>
      <w:proofErr w:type="spellStart"/>
      <w:r w:rsidRPr="00390DC9">
        <w:rPr>
          <w:lang w:val="hu-HU"/>
        </w:rPr>
        <w:t>vortioxetin</w:t>
      </w:r>
      <w:proofErr w:type="spellEnd"/>
      <w:r w:rsidRPr="00390DC9">
        <w:rPr>
          <w:lang w:val="hu-HU"/>
        </w:rPr>
        <w:t xml:space="preserve"> kis mennyiségben </w:t>
      </w:r>
      <w:proofErr w:type="spellStart"/>
      <w:r w:rsidRPr="00390DC9">
        <w:rPr>
          <w:lang w:val="hu-HU"/>
        </w:rPr>
        <w:t>választódik</w:t>
      </w:r>
      <w:proofErr w:type="spellEnd"/>
      <w:r w:rsidRPr="00390DC9">
        <w:rPr>
          <w:lang w:val="hu-HU"/>
        </w:rPr>
        <w:t xml:space="preserve"> ki a humán anyatejbe, a becsült </w:t>
      </w:r>
      <w:proofErr w:type="gramStart"/>
      <w:r w:rsidRPr="00390DC9">
        <w:rPr>
          <w:lang w:val="hu-HU"/>
        </w:rPr>
        <w:t>relatív</w:t>
      </w:r>
      <w:proofErr w:type="gramEnd"/>
      <w:r w:rsidRPr="00390DC9">
        <w:rPr>
          <w:lang w:val="hu-HU"/>
        </w:rPr>
        <w:t xml:space="preserve"> csecsemő dózis (RID) 2% alatt van. A csecsemőknél káros, gyógyszerrel összefüggő hatás nem volt kimutatható.</w:t>
      </w:r>
    </w:p>
    <w:p w14:paraId="246506FB" w14:textId="77777777" w:rsidR="008B5166" w:rsidRPr="001B288D" w:rsidRDefault="008B5166" w:rsidP="00390DC9">
      <w:pPr>
        <w:spacing w:line="240" w:lineRule="auto"/>
        <w:rPr>
          <w:lang w:val="hu-HU"/>
        </w:rPr>
      </w:pPr>
    </w:p>
    <w:p w14:paraId="52C98DA5" w14:textId="16973498" w:rsidR="008B5166" w:rsidRPr="001B288D" w:rsidRDefault="00AD4C3C" w:rsidP="00390DC9">
      <w:pPr>
        <w:spacing w:line="240" w:lineRule="auto"/>
        <w:rPr>
          <w:lang w:val="hu-HU"/>
        </w:rPr>
      </w:pPr>
      <w:r w:rsidRPr="00AD4C3C">
        <w:rPr>
          <w:lang w:val="hu-HU"/>
        </w:rPr>
        <w:t>A rendelkezésre álló klinikai adatok azonban korlátozottak, ezért a szoptatott csecsemőre nézve a kockázatot nem lehet kizárni.</w:t>
      </w:r>
    </w:p>
    <w:p w14:paraId="194BD134" w14:textId="77777777" w:rsidR="008B5166" w:rsidRPr="001B288D" w:rsidRDefault="008B5166" w:rsidP="00390DC9">
      <w:pPr>
        <w:spacing w:line="240" w:lineRule="auto"/>
        <w:rPr>
          <w:lang w:val="hu-HU"/>
        </w:rPr>
      </w:pPr>
    </w:p>
    <w:p w14:paraId="0CA57EB4" w14:textId="67CD1CE3" w:rsidR="008B5166" w:rsidRPr="001B288D" w:rsidRDefault="00226345" w:rsidP="00390DC9">
      <w:pPr>
        <w:spacing w:line="240" w:lineRule="auto"/>
        <w:rPr>
          <w:lang w:val="hu-HU"/>
        </w:rPr>
      </w:pPr>
      <w:r w:rsidRPr="001B288D">
        <w:rPr>
          <w:lang w:val="hu-HU"/>
        </w:rPr>
        <w:t xml:space="preserve">A </w:t>
      </w:r>
      <w:proofErr w:type="spellStart"/>
      <w:r w:rsidRPr="001B288D">
        <w:rPr>
          <w:lang w:val="hu-HU"/>
        </w:rPr>
        <w:t>vortioxetin</w:t>
      </w:r>
      <w:proofErr w:type="spellEnd"/>
      <w:r w:rsidRPr="001B288D">
        <w:rPr>
          <w:lang w:val="hu-HU"/>
        </w:rPr>
        <w:t xml:space="preserve"> alkalmazása előtt el kell dönteni, hogy a szoptatást függesztik fel, vagy abbahagyják a </w:t>
      </w:r>
      <w:proofErr w:type="spellStart"/>
      <w:r w:rsidRPr="001B288D">
        <w:rPr>
          <w:lang w:val="hu-HU"/>
        </w:rPr>
        <w:t>vortioxetin</w:t>
      </w:r>
      <w:proofErr w:type="spellEnd"/>
      <w:r w:rsidRPr="001B288D">
        <w:rPr>
          <w:lang w:val="hu-HU"/>
        </w:rPr>
        <w:t>-kezelést/</w:t>
      </w:r>
      <w:r w:rsidR="00A81E01" w:rsidRPr="009527A4">
        <w:rPr>
          <w:lang w:val="hu-HU"/>
        </w:rPr>
        <w:t>tartózkodnak</w:t>
      </w:r>
      <w:r w:rsidR="00A81E01" w:rsidRPr="001B288D">
        <w:rPr>
          <w:lang w:val="hu-HU"/>
        </w:rPr>
        <w:t xml:space="preserve"> </w:t>
      </w:r>
      <w:r w:rsidRPr="001B288D">
        <w:rPr>
          <w:lang w:val="hu-HU"/>
        </w:rPr>
        <w:t xml:space="preserve">a </w:t>
      </w:r>
      <w:proofErr w:type="spellStart"/>
      <w:r w:rsidRPr="001B288D">
        <w:rPr>
          <w:lang w:val="hu-HU"/>
        </w:rPr>
        <w:t>vortioxetin</w:t>
      </w:r>
      <w:proofErr w:type="spellEnd"/>
      <w:r w:rsidRPr="001B288D">
        <w:rPr>
          <w:lang w:val="hu-HU"/>
        </w:rPr>
        <w:t>-kezelést</w:t>
      </w:r>
      <w:r w:rsidR="00A81E01">
        <w:rPr>
          <w:lang w:val="hu-HU"/>
        </w:rPr>
        <w:t>ől</w:t>
      </w:r>
      <w:r w:rsidRPr="001B288D">
        <w:rPr>
          <w:lang w:val="hu-HU"/>
        </w:rPr>
        <w:t xml:space="preserve"> – figyelembe véve a szoptatás előnyét a gyermek, valamint a terápia előnyét az anya szempontjából.</w:t>
      </w:r>
    </w:p>
    <w:p w14:paraId="43FA6574" w14:textId="77777777" w:rsidR="008B5166" w:rsidRPr="001B288D" w:rsidRDefault="008B5166" w:rsidP="00390DC9">
      <w:pPr>
        <w:spacing w:line="240" w:lineRule="auto"/>
        <w:rPr>
          <w:lang w:val="hu-HU"/>
        </w:rPr>
      </w:pPr>
    </w:p>
    <w:p w14:paraId="7812F777" w14:textId="77777777" w:rsidR="008B5166" w:rsidRDefault="00226345" w:rsidP="00390DC9">
      <w:pPr>
        <w:spacing w:line="240" w:lineRule="auto"/>
        <w:rPr>
          <w:u w:val="single"/>
          <w:lang w:val="hu-HU"/>
        </w:rPr>
      </w:pPr>
      <w:r w:rsidRPr="001B288D">
        <w:rPr>
          <w:u w:val="single"/>
          <w:lang w:val="hu-HU"/>
        </w:rPr>
        <w:t>Termékenység</w:t>
      </w:r>
    </w:p>
    <w:p w14:paraId="3CA9FC74" w14:textId="77777777" w:rsidR="006F25CE" w:rsidRPr="001B288D" w:rsidRDefault="006F25CE" w:rsidP="00390DC9">
      <w:pPr>
        <w:spacing w:line="240" w:lineRule="auto"/>
        <w:rPr>
          <w:u w:val="single"/>
          <w:lang w:val="hu-HU"/>
        </w:rPr>
      </w:pPr>
    </w:p>
    <w:p w14:paraId="0AAC98C1" w14:textId="41C9654A" w:rsidR="008B5166" w:rsidRDefault="00226345" w:rsidP="00390DC9">
      <w:pPr>
        <w:spacing w:line="240" w:lineRule="auto"/>
        <w:rPr>
          <w:lang w:val="hu-HU"/>
        </w:rPr>
      </w:pPr>
      <w:r w:rsidRPr="001B288D">
        <w:rPr>
          <w:lang w:val="hu-HU"/>
        </w:rPr>
        <w:t xml:space="preserve">Hím és nőstény patkányokon végzett termékenységi vizsgálatokban a </w:t>
      </w:r>
      <w:proofErr w:type="spellStart"/>
      <w:r w:rsidRPr="001B288D">
        <w:rPr>
          <w:lang w:val="hu-HU"/>
        </w:rPr>
        <w:t>vortioxetin</w:t>
      </w:r>
      <w:proofErr w:type="spellEnd"/>
      <w:r w:rsidRPr="001B288D">
        <w:rPr>
          <w:lang w:val="hu-HU"/>
        </w:rPr>
        <w:t xml:space="preserve"> nem gyakorolt hatást a termékenységre, a spermiumok minőségére, illetve a párzási teljesítményre (lásd 5.3</w:t>
      </w:r>
      <w:r w:rsidR="00D73505" w:rsidRPr="001B288D">
        <w:rPr>
          <w:lang w:val="hu-HU"/>
        </w:rPr>
        <w:t> pont</w:t>
      </w:r>
      <w:r w:rsidRPr="001B288D">
        <w:rPr>
          <w:lang w:val="hu-HU"/>
        </w:rPr>
        <w:t>).</w:t>
      </w:r>
    </w:p>
    <w:p w14:paraId="64E18309" w14:textId="77777777" w:rsidR="001162A5" w:rsidRPr="001B288D" w:rsidRDefault="001162A5" w:rsidP="00390DC9">
      <w:pPr>
        <w:spacing w:line="240" w:lineRule="auto"/>
        <w:rPr>
          <w:lang w:val="hu-HU"/>
        </w:rPr>
      </w:pPr>
    </w:p>
    <w:p w14:paraId="1A6CD5CB" w14:textId="00A129C9" w:rsidR="008B5166" w:rsidRPr="001B288D" w:rsidRDefault="00226345" w:rsidP="00390DC9">
      <w:pPr>
        <w:spacing w:line="240" w:lineRule="auto"/>
        <w:rPr>
          <w:lang w:val="hu-HU"/>
        </w:rPr>
      </w:pPr>
      <w:r w:rsidRPr="001B288D">
        <w:rPr>
          <w:lang w:val="hu-HU"/>
        </w:rPr>
        <w:t xml:space="preserve">Embereknél néhány esetben az antidepresszánsok egyik rokon </w:t>
      </w:r>
      <w:proofErr w:type="gramStart"/>
      <w:r w:rsidRPr="001B288D">
        <w:rPr>
          <w:lang w:val="hu-HU"/>
        </w:rPr>
        <w:t>farmakológiai</w:t>
      </w:r>
      <w:proofErr w:type="gramEnd"/>
      <w:r w:rsidRPr="001B288D">
        <w:rPr>
          <w:lang w:val="hu-HU"/>
        </w:rPr>
        <w:t xml:space="preserve"> osztályába (SSRI-k) tartozó gyógyszereknél az ondó minőségére kifejtett reverzibilis hatásokról számoltak be. A humán termékenységet befolyásoló hatást eddig nem figyeltek meg.</w:t>
      </w:r>
    </w:p>
    <w:p w14:paraId="5C5290A1" w14:textId="77777777" w:rsidR="008B5166" w:rsidRPr="001B288D" w:rsidRDefault="008B5166" w:rsidP="00390DC9">
      <w:pPr>
        <w:spacing w:line="240" w:lineRule="auto"/>
        <w:rPr>
          <w:lang w:val="hu-HU"/>
        </w:rPr>
      </w:pPr>
    </w:p>
    <w:p w14:paraId="6683600E" w14:textId="77777777" w:rsidR="008B5166" w:rsidRPr="001B288D" w:rsidRDefault="00226345" w:rsidP="00390DC9">
      <w:pPr>
        <w:tabs>
          <w:tab w:val="clear" w:pos="567"/>
        </w:tabs>
        <w:spacing w:line="240" w:lineRule="auto"/>
        <w:ind w:left="567" w:hanging="567"/>
        <w:outlineLvl w:val="0"/>
        <w:rPr>
          <w:b/>
          <w:bCs/>
          <w:lang w:val="hu-HU"/>
        </w:rPr>
      </w:pPr>
      <w:r w:rsidRPr="001B288D">
        <w:rPr>
          <w:b/>
          <w:bCs/>
          <w:lang w:val="hu-HU"/>
        </w:rPr>
        <w:t>4.7</w:t>
      </w:r>
      <w:r w:rsidRPr="001B288D">
        <w:rPr>
          <w:b/>
          <w:bCs/>
          <w:lang w:val="hu-HU"/>
        </w:rPr>
        <w:tab/>
        <w:t>A készítmény hatásai a gépjárművezetéshez és a gépek kezeléséhez szükséges képességekre</w:t>
      </w:r>
    </w:p>
    <w:p w14:paraId="5908E4AF" w14:textId="77777777" w:rsidR="008B5166" w:rsidRPr="001B288D" w:rsidRDefault="008B5166" w:rsidP="00390DC9">
      <w:pPr>
        <w:spacing w:line="240" w:lineRule="auto"/>
        <w:rPr>
          <w:lang w:val="hu-HU"/>
        </w:rPr>
      </w:pPr>
    </w:p>
    <w:p w14:paraId="4539E11F" w14:textId="30DBB703" w:rsidR="008B5166" w:rsidRPr="001B288D" w:rsidRDefault="00226345" w:rsidP="00390DC9">
      <w:pPr>
        <w:spacing w:line="240" w:lineRule="auto"/>
        <w:rPr>
          <w:lang w:val="hu-HU"/>
        </w:rPr>
      </w:pPr>
      <w:r w:rsidRPr="001B288D">
        <w:rPr>
          <w:lang w:val="hu-HU"/>
        </w:rPr>
        <w:t xml:space="preserve">A </w:t>
      </w:r>
      <w:proofErr w:type="spellStart"/>
      <w:r w:rsidR="00EA6C0F" w:rsidRPr="001B288D">
        <w:rPr>
          <w:lang w:val="hu-HU"/>
        </w:rPr>
        <w:t>Vortioxetine</w:t>
      </w:r>
      <w:proofErr w:type="spellEnd"/>
      <w:r w:rsidR="00EA6C0F" w:rsidRPr="001B288D">
        <w:rPr>
          <w:lang w:val="hu-HU"/>
        </w:rPr>
        <w:t xml:space="preserve"> </w:t>
      </w:r>
      <w:proofErr w:type="spellStart"/>
      <w:r w:rsidR="00EA6C0F" w:rsidRPr="001B288D">
        <w:rPr>
          <w:lang w:val="hu-HU"/>
        </w:rPr>
        <w:t>Zentiva</w:t>
      </w:r>
      <w:proofErr w:type="spellEnd"/>
      <w:r w:rsidR="00EA6C0F">
        <w:rPr>
          <w:lang w:val="hu-HU"/>
        </w:rPr>
        <w:t xml:space="preserve"> </w:t>
      </w:r>
      <w:r w:rsidRPr="001B288D">
        <w:rPr>
          <w:lang w:val="hu-HU"/>
        </w:rPr>
        <w:t>nem, vagy csak elhanyagolható mértékben befoly</w:t>
      </w:r>
      <w:r w:rsidRPr="001B288D">
        <w:rPr>
          <w:rFonts w:hint="eastAsia"/>
          <w:lang w:val="hu-HU"/>
        </w:rPr>
        <w:t>á</w:t>
      </w:r>
      <w:r w:rsidRPr="001B288D">
        <w:rPr>
          <w:lang w:val="hu-HU"/>
        </w:rPr>
        <w:t>solja a g</w:t>
      </w:r>
      <w:r w:rsidRPr="001B288D">
        <w:rPr>
          <w:rFonts w:hint="eastAsia"/>
          <w:lang w:val="hu-HU"/>
        </w:rPr>
        <w:t>é</w:t>
      </w:r>
      <w:r w:rsidRPr="001B288D">
        <w:rPr>
          <w:lang w:val="hu-HU"/>
        </w:rPr>
        <w:t>pj</w:t>
      </w:r>
      <w:r w:rsidRPr="001B288D">
        <w:rPr>
          <w:rFonts w:hint="eastAsia"/>
          <w:lang w:val="hu-HU"/>
        </w:rPr>
        <w:t>á</w:t>
      </w:r>
      <w:r w:rsidRPr="001B288D">
        <w:rPr>
          <w:lang w:val="hu-HU"/>
        </w:rPr>
        <w:t>rm</w:t>
      </w:r>
      <w:r w:rsidRPr="001B288D">
        <w:rPr>
          <w:rFonts w:hint="eastAsia"/>
          <w:lang w:val="hu-HU"/>
        </w:rPr>
        <w:t>ű</w:t>
      </w:r>
      <w:r w:rsidRPr="001B288D">
        <w:rPr>
          <w:lang w:val="hu-HU"/>
        </w:rPr>
        <w:t>vezet</w:t>
      </w:r>
      <w:r w:rsidRPr="001B288D">
        <w:rPr>
          <w:rFonts w:hint="eastAsia"/>
          <w:lang w:val="hu-HU"/>
        </w:rPr>
        <w:t>é</w:t>
      </w:r>
      <w:r w:rsidRPr="001B288D">
        <w:rPr>
          <w:lang w:val="hu-HU"/>
        </w:rPr>
        <w:t xml:space="preserve">shez </w:t>
      </w:r>
      <w:r w:rsidRPr="001B288D">
        <w:rPr>
          <w:rFonts w:hint="eastAsia"/>
          <w:lang w:val="hu-HU"/>
        </w:rPr>
        <w:t>é</w:t>
      </w:r>
      <w:r w:rsidRPr="001B288D">
        <w:rPr>
          <w:lang w:val="hu-HU"/>
        </w:rPr>
        <w:t>s a g</w:t>
      </w:r>
      <w:r w:rsidRPr="001B288D">
        <w:rPr>
          <w:rFonts w:hint="eastAsia"/>
          <w:lang w:val="hu-HU"/>
        </w:rPr>
        <w:t>é</w:t>
      </w:r>
      <w:r w:rsidRPr="001B288D">
        <w:rPr>
          <w:lang w:val="hu-HU"/>
        </w:rPr>
        <w:t>pek kezel</w:t>
      </w:r>
      <w:r w:rsidRPr="001B288D">
        <w:rPr>
          <w:rFonts w:hint="eastAsia"/>
          <w:lang w:val="hu-HU"/>
        </w:rPr>
        <w:t>é</w:t>
      </w:r>
      <w:r w:rsidRPr="001B288D">
        <w:rPr>
          <w:lang w:val="hu-HU"/>
        </w:rPr>
        <w:t>s</w:t>
      </w:r>
      <w:r w:rsidRPr="001B288D">
        <w:rPr>
          <w:rFonts w:hint="eastAsia"/>
          <w:lang w:val="hu-HU"/>
        </w:rPr>
        <w:t>é</w:t>
      </w:r>
      <w:r w:rsidRPr="001B288D">
        <w:rPr>
          <w:lang w:val="hu-HU"/>
        </w:rPr>
        <w:t>hez sz</w:t>
      </w:r>
      <w:r w:rsidRPr="001B288D">
        <w:rPr>
          <w:rFonts w:hint="eastAsia"/>
          <w:lang w:val="hu-HU"/>
        </w:rPr>
        <w:t>ü</w:t>
      </w:r>
      <w:r w:rsidRPr="001B288D">
        <w:rPr>
          <w:lang w:val="hu-HU"/>
        </w:rPr>
        <w:t>ks</w:t>
      </w:r>
      <w:r w:rsidRPr="001B288D">
        <w:rPr>
          <w:rFonts w:hint="eastAsia"/>
          <w:lang w:val="hu-HU"/>
        </w:rPr>
        <w:t>é</w:t>
      </w:r>
      <w:r w:rsidRPr="001B288D">
        <w:rPr>
          <w:lang w:val="hu-HU"/>
        </w:rPr>
        <w:t>ges k</w:t>
      </w:r>
      <w:r w:rsidRPr="001B288D">
        <w:rPr>
          <w:rFonts w:hint="eastAsia"/>
          <w:lang w:val="hu-HU"/>
        </w:rPr>
        <w:t>é</w:t>
      </w:r>
      <w:r w:rsidRPr="001B288D">
        <w:rPr>
          <w:lang w:val="hu-HU"/>
        </w:rPr>
        <w:t>pess</w:t>
      </w:r>
      <w:r w:rsidRPr="001B288D">
        <w:rPr>
          <w:rFonts w:hint="eastAsia"/>
          <w:lang w:val="hu-HU"/>
        </w:rPr>
        <w:t>é</w:t>
      </w:r>
      <w:r w:rsidRPr="001B288D">
        <w:rPr>
          <w:lang w:val="hu-HU"/>
        </w:rPr>
        <w:t xml:space="preserve">geket. Mivel azonban olyan mellékhatásokról számoltak be, mint a szédülés, a betegnek fokozott óvatosság javasolt gépjárművezetésnél vagy veszélyes gépek kezelésénél, különösen a </w:t>
      </w:r>
      <w:proofErr w:type="spellStart"/>
      <w:r w:rsidRPr="001B288D">
        <w:rPr>
          <w:lang w:val="hu-HU"/>
        </w:rPr>
        <w:t>vortioxetin</w:t>
      </w:r>
      <w:proofErr w:type="spellEnd"/>
      <w:r w:rsidRPr="001B288D">
        <w:rPr>
          <w:lang w:val="hu-HU"/>
        </w:rPr>
        <w:t>-kezelés megkezdésekor, illetve az adag módosítása esetén.</w:t>
      </w:r>
    </w:p>
    <w:p w14:paraId="587E2A0B" w14:textId="77777777" w:rsidR="008B5166" w:rsidRPr="001B288D" w:rsidRDefault="008B5166" w:rsidP="00390DC9">
      <w:pPr>
        <w:spacing w:line="240" w:lineRule="auto"/>
        <w:rPr>
          <w:lang w:val="hu-HU"/>
        </w:rPr>
      </w:pPr>
    </w:p>
    <w:p w14:paraId="7B1FC248" w14:textId="77777777" w:rsidR="008B5166" w:rsidRPr="001B288D" w:rsidRDefault="00226345" w:rsidP="00390DC9">
      <w:pPr>
        <w:tabs>
          <w:tab w:val="clear" w:pos="567"/>
        </w:tabs>
        <w:spacing w:line="240" w:lineRule="auto"/>
        <w:ind w:left="567" w:hanging="567"/>
        <w:outlineLvl w:val="0"/>
        <w:rPr>
          <w:b/>
          <w:bCs/>
          <w:lang w:val="hu-HU"/>
        </w:rPr>
      </w:pPr>
      <w:r w:rsidRPr="001B288D">
        <w:rPr>
          <w:b/>
          <w:bCs/>
          <w:lang w:val="hu-HU"/>
        </w:rPr>
        <w:t>4.8</w:t>
      </w:r>
      <w:r w:rsidRPr="001B288D">
        <w:rPr>
          <w:b/>
          <w:bCs/>
          <w:lang w:val="hu-HU"/>
        </w:rPr>
        <w:tab/>
        <w:t>Nemkívánatos hatások, mellékhatások</w:t>
      </w:r>
    </w:p>
    <w:p w14:paraId="0C6D3FA4" w14:textId="77777777" w:rsidR="008B5166" w:rsidRPr="001B288D" w:rsidRDefault="008B5166" w:rsidP="00390DC9">
      <w:pPr>
        <w:spacing w:line="240" w:lineRule="auto"/>
        <w:rPr>
          <w:i/>
          <w:iCs/>
          <w:lang w:val="hu-HU"/>
        </w:rPr>
      </w:pPr>
    </w:p>
    <w:p w14:paraId="562F373D" w14:textId="77777777" w:rsidR="008B5166" w:rsidRPr="001B288D" w:rsidRDefault="00226345" w:rsidP="00390DC9">
      <w:pPr>
        <w:spacing w:line="240" w:lineRule="auto"/>
        <w:rPr>
          <w:u w:val="single"/>
          <w:lang w:val="hu-HU" w:eastAsia="hu-HU"/>
        </w:rPr>
      </w:pPr>
      <w:r w:rsidRPr="001B288D">
        <w:rPr>
          <w:u w:val="single"/>
          <w:lang w:val="hu-HU"/>
        </w:rPr>
        <w:t xml:space="preserve">A biztonságossági </w:t>
      </w:r>
      <w:proofErr w:type="gramStart"/>
      <w:r w:rsidRPr="001B288D">
        <w:rPr>
          <w:u w:val="single"/>
          <w:lang w:val="hu-HU"/>
        </w:rPr>
        <w:t>profil</w:t>
      </w:r>
      <w:proofErr w:type="gramEnd"/>
      <w:r w:rsidRPr="001B288D">
        <w:rPr>
          <w:u w:val="single"/>
          <w:lang w:val="hu-HU"/>
        </w:rPr>
        <w:t xml:space="preserve"> összefoglalása</w:t>
      </w:r>
    </w:p>
    <w:p w14:paraId="6C6715FE" w14:textId="77777777" w:rsidR="008B5166" w:rsidRPr="001B288D" w:rsidRDefault="008B5166" w:rsidP="00390DC9">
      <w:pPr>
        <w:spacing w:line="240" w:lineRule="auto"/>
        <w:rPr>
          <w:lang w:val="hu-HU"/>
        </w:rPr>
      </w:pPr>
    </w:p>
    <w:p w14:paraId="49C3B49F" w14:textId="77777777" w:rsidR="008B5166" w:rsidRPr="001B288D" w:rsidRDefault="00226345" w:rsidP="00390DC9">
      <w:pPr>
        <w:spacing w:line="240" w:lineRule="auto"/>
        <w:rPr>
          <w:lang w:val="hu-HU"/>
        </w:rPr>
      </w:pPr>
      <w:r w:rsidRPr="001B288D">
        <w:rPr>
          <w:lang w:val="hu-HU"/>
        </w:rPr>
        <w:t>A leggyakoribb mellékhatás a hányinger volt.</w:t>
      </w:r>
    </w:p>
    <w:p w14:paraId="73F521A2" w14:textId="77777777" w:rsidR="008B5166" w:rsidRPr="001B288D" w:rsidRDefault="008B5166" w:rsidP="00390DC9">
      <w:pPr>
        <w:spacing w:line="240" w:lineRule="auto"/>
        <w:rPr>
          <w:lang w:val="hu-HU"/>
        </w:rPr>
      </w:pPr>
    </w:p>
    <w:p w14:paraId="1E1836F2" w14:textId="77777777" w:rsidR="008B5166" w:rsidRPr="001B288D" w:rsidRDefault="00226345" w:rsidP="00390DC9">
      <w:pPr>
        <w:spacing w:line="240" w:lineRule="auto"/>
        <w:rPr>
          <w:u w:val="single"/>
          <w:lang w:val="hu-HU"/>
        </w:rPr>
      </w:pPr>
      <w:r w:rsidRPr="001B288D">
        <w:rPr>
          <w:u w:val="single"/>
          <w:lang w:val="hu-HU"/>
        </w:rPr>
        <w:t>A mellékhatások táblázatos felsorolása</w:t>
      </w:r>
    </w:p>
    <w:p w14:paraId="22009564" w14:textId="77777777" w:rsidR="008B5166" w:rsidRPr="001B288D" w:rsidRDefault="008B5166" w:rsidP="00390DC9">
      <w:pPr>
        <w:spacing w:line="240" w:lineRule="auto"/>
        <w:ind w:right="-1"/>
        <w:rPr>
          <w:lang w:val="hu-HU"/>
        </w:rPr>
      </w:pPr>
    </w:p>
    <w:p w14:paraId="0B6FEF01" w14:textId="77777777" w:rsidR="008B5166" w:rsidRPr="001B288D" w:rsidRDefault="00226345" w:rsidP="00390DC9">
      <w:pPr>
        <w:widowControl w:val="0"/>
        <w:spacing w:line="240" w:lineRule="auto"/>
        <w:ind w:right="-1"/>
        <w:rPr>
          <w:lang w:val="hu-HU"/>
        </w:rPr>
      </w:pPr>
      <w:proofErr w:type="gramStart"/>
      <w:r w:rsidRPr="001B288D">
        <w:rPr>
          <w:lang w:val="hu-HU"/>
        </w:rPr>
        <w:t>Az alábbi mellékhatásokat a következő gyakorisági kategóriák szerint csoportosították: nagyon gyakori (≥ 1/10), gyakori (≥ 1/100 – &lt; 1/10), nem gyakori (≥ 1/1000 – &lt; 1/100), ritka (≥ 1/10 000 – &lt; 1/1000), nagyon ritka (&lt; 1/10 000), nem ismert (a gyakoriság a rendelkezésre álló adatokból nem állapítható meg).</w:t>
      </w:r>
      <w:proofErr w:type="gramEnd"/>
      <w:r w:rsidRPr="001B288D">
        <w:rPr>
          <w:rFonts w:eastAsiaTheme="minorEastAsia"/>
          <w:lang w:val="hu-HU" w:eastAsia="hu-HU"/>
        </w:rPr>
        <w:t xml:space="preserve"> </w:t>
      </w:r>
      <w:r w:rsidRPr="001B288D">
        <w:rPr>
          <w:lang w:val="hu-HU"/>
        </w:rPr>
        <w:t xml:space="preserve">A felsorolás a klinikai vizsgálatokból és a forgalomba hozatalt követő tapasztalatokból származó </w:t>
      </w:r>
      <w:proofErr w:type="gramStart"/>
      <w:r w:rsidRPr="001B288D">
        <w:rPr>
          <w:lang w:val="hu-HU"/>
        </w:rPr>
        <w:t>információkon</w:t>
      </w:r>
      <w:proofErr w:type="gramEnd"/>
      <w:r w:rsidRPr="001B288D">
        <w:rPr>
          <w:lang w:val="hu-HU"/>
        </w:rPr>
        <w:t xml:space="preserve"> alapul.</w:t>
      </w:r>
    </w:p>
    <w:p w14:paraId="6030AC63" w14:textId="77777777" w:rsidR="008B5166" w:rsidRDefault="008B5166" w:rsidP="00390DC9">
      <w:pPr>
        <w:widowControl w:val="0"/>
        <w:spacing w:line="240" w:lineRule="auto"/>
        <w:ind w:right="-1"/>
        <w:rPr>
          <w:lang w:val="hu-HU"/>
        </w:rPr>
      </w:pPr>
    </w:p>
    <w:tbl>
      <w:tblPr>
        <w:tblW w:w="9356" w:type="dxa"/>
        <w:tblInd w:w="-3" w:type="dxa"/>
        <w:tblLayout w:type="fixed"/>
        <w:tblCellMar>
          <w:left w:w="0" w:type="dxa"/>
          <w:right w:w="0" w:type="dxa"/>
        </w:tblCellMar>
        <w:tblLook w:val="0000" w:firstRow="0" w:lastRow="0" w:firstColumn="0" w:lastColumn="0" w:noHBand="0" w:noVBand="0"/>
      </w:tblPr>
      <w:tblGrid>
        <w:gridCol w:w="3686"/>
        <w:gridCol w:w="3063"/>
        <w:gridCol w:w="2607"/>
      </w:tblGrid>
      <w:tr w:rsidR="008B5166" w:rsidRPr="001B288D" w14:paraId="4436DF03" w14:textId="77777777" w:rsidTr="00390DC9">
        <w:trPr>
          <w:trHeight w:val="364"/>
          <w:tblHeader/>
        </w:trPr>
        <w:tc>
          <w:tcPr>
            <w:tcW w:w="3686" w:type="dxa"/>
            <w:tcBorders>
              <w:top w:val="single" w:sz="2" w:space="0" w:color="000000"/>
              <w:left w:val="single" w:sz="2" w:space="0" w:color="000000"/>
              <w:bottom w:val="single" w:sz="2" w:space="0" w:color="000000"/>
              <w:right w:val="single" w:sz="2" w:space="0" w:color="000000"/>
            </w:tcBorders>
          </w:tcPr>
          <w:p w14:paraId="4652468E" w14:textId="77777777" w:rsidR="008B5166" w:rsidRPr="00390DC9" w:rsidRDefault="00226345" w:rsidP="00390DC9">
            <w:pPr>
              <w:widowControl w:val="0"/>
              <w:spacing w:line="240" w:lineRule="auto"/>
              <w:rPr>
                <w:b/>
                <w:bCs/>
                <w:lang w:val="hu-HU"/>
              </w:rPr>
            </w:pPr>
            <w:r w:rsidRPr="00390DC9">
              <w:rPr>
                <w:b/>
                <w:bCs/>
                <w:lang w:val="hu-HU"/>
              </w:rPr>
              <w:t>SZERVRENDSZERI KATEGÓRIA</w:t>
            </w:r>
          </w:p>
        </w:tc>
        <w:tc>
          <w:tcPr>
            <w:tcW w:w="3063" w:type="dxa"/>
            <w:tcBorders>
              <w:top w:val="single" w:sz="2" w:space="0" w:color="000000"/>
              <w:left w:val="single" w:sz="2" w:space="0" w:color="000000"/>
              <w:bottom w:val="single" w:sz="2" w:space="0" w:color="000000"/>
              <w:right w:val="single" w:sz="2" w:space="0" w:color="000000"/>
            </w:tcBorders>
          </w:tcPr>
          <w:p w14:paraId="5D698156" w14:textId="77777777" w:rsidR="008B5166" w:rsidRPr="00390DC9" w:rsidRDefault="00226345" w:rsidP="00390DC9">
            <w:pPr>
              <w:widowControl w:val="0"/>
              <w:spacing w:line="240" w:lineRule="auto"/>
              <w:rPr>
                <w:b/>
                <w:bCs/>
                <w:lang w:val="hu-HU"/>
              </w:rPr>
            </w:pPr>
            <w:r w:rsidRPr="00390DC9">
              <w:rPr>
                <w:b/>
                <w:bCs/>
                <w:lang w:val="hu-HU"/>
              </w:rPr>
              <w:t>GYAKORISÁG</w:t>
            </w:r>
          </w:p>
        </w:tc>
        <w:tc>
          <w:tcPr>
            <w:tcW w:w="2607" w:type="dxa"/>
            <w:tcBorders>
              <w:top w:val="single" w:sz="2" w:space="0" w:color="000000"/>
              <w:left w:val="single" w:sz="2" w:space="0" w:color="000000"/>
              <w:bottom w:val="single" w:sz="2" w:space="0" w:color="000000"/>
              <w:right w:val="single" w:sz="2" w:space="0" w:color="000000"/>
            </w:tcBorders>
          </w:tcPr>
          <w:p w14:paraId="3393B295" w14:textId="77777777" w:rsidR="008B5166" w:rsidRPr="00390DC9" w:rsidRDefault="00226345" w:rsidP="00390DC9">
            <w:pPr>
              <w:widowControl w:val="0"/>
              <w:spacing w:line="240" w:lineRule="auto"/>
              <w:rPr>
                <w:b/>
                <w:bCs/>
                <w:lang w:val="hu-HU"/>
              </w:rPr>
            </w:pPr>
            <w:r w:rsidRPr="00390DC9">
              <w:rPr>
                <w:b/>
                <w:bCs/>
                <w:lang w:val="hu-HU"/>
              </w:rPr>
              <w:t>MELLÉKHATÁS</w:t>
            </w:r>
          </w:p>
        </w:tc>
      </w:tr>
      <w:tr w:rsidR="008B5166" w:rsidRPr="001B288D" w14:paraId="0C0E7CDB" w14:textId="77777777" w:rsidTr="00390DC9">
        <w:trPr>
          <w:trHeight w:val="542"/>
          <w:tblHeader/>
        </w:trPr>
        <w:tc>
          <w:tcPr>
            <w:tcW w:w="3686" w:type="dxa"/>
            <w:tcBorders>
              <w:top w:val="single" w:sz="2" w:space="0" w:color="000000"/>
              <w:left w:val="single" w:sz="2" w:space="0" w:color="000000"/>
              <w:bottom w:val="single" w:sz="2" w:space="0" w:color="000000"/>
              <w:right w:val="single" w:sz="2" w:space="0" w:color="000000"/>
            </w:tcBorders>
          </w:tcPr>
          <w:p w14:paraId="08164A9D" w14:textId="77777777" w:rsidR="008B5166" w:rsidRPr="001B288D" w:rsidRDefault="00226345" w:rsidP="00390DC9">
            <w:pPr>
              <w:widowControl w:val="0"/>
              <w:spacing w:line="240" w:lineRule="auto"/>
              <w:rPr>
                <w:lang w:val="hu-HU"/>
              </w:rPr>
            </w:pPr>
            <w:r w:rsidRPr="001B288D">
              <w:rPr>
                <w:lang w:val="hu-HU"/>
              </w:rPr>
              <w:t>Immunrendszeri betegségek és tünetek</w:t>
            </w:r>
          </w:p>
        </w:tc>
        <w:tc>
          <w:tcPr>
            <w:tcW w:w="3063" w:type="dxa"/>
            <w:tcBorders>
              <w:top w:val="single" w:sz="2" w:space="0" w:color="000000"/>
              <w:left w:val="single" w:sz="2" w:space="0" w:color="000000"/>
              <w:bottom w:val="single" w:sz="2" w:space="0" w:color="000000"/>
              <w:right w:val="single" w:sz="2" w:space="0" w:color="000000"/>
            </w:tcBorders>
          </w:tcPr>
          <w:p w14:paraId="5A391850" w14:textId="77777777" w:rsidR="008B5166" w:rsidRPr="001B288D" w:rsidRDefault="00226345" w:rsidP="00390DC9">
            <w:pPr>
              <w:widowControl w:val="0"/>
              <w:spacing w:line="240" w:lineRule="auto"/>
              <w:rPr>
                <w:lang w:val="hu-HU"/>
              </w:rPr>
            </w:pPr>
            <w:r w:rsidRPr="001B288D">
              <w:rPr>
                <w:lang w:val="hu-HU"/>
              </w:rPr>
              <w:t>Nem ismert*</w:t>
            </w:r>
          </w:p>
        </w:tc>
        <w:tc>
          <w:tcPr>
            <w:tcW w:w="2607" w:type="dxa"/>
            <w:tcBorders>
              <w:top w:val="single" w:sz="2" w:space="0" w:color="000000"/>
              <w:left w:val="single" w:sz="2" w:space="0" w:color="000000"/>
              <w:bottom w:val="single" w:sz="2" w:space="0" w:color="000000"/>
              <w:right w:val="single" w:sz="2" w:space="0" w:color="000000"/>
            </w:tcBorders>
          </w:tcPr>
          <w:p w14:paraId="5B66A681" w14:textId="42DA2BF2" w:rsidR="008B5166" w:rsidRPr="001B288D" w:rsidRDefault="00160656" w:rsidP="00390DC9">
            <w:pPr>
              <w:widowControl w:val="0"/>
              <w:spacing w:line="240" w:lineRule="auto"/>
              <w:rPr>
                <w:lang w:val="hu-HU"/>
              </w:rPr>
            </w:pPr>
            <w:proofErr w:type="spellStart"/>
            <w:r>
              <w:rPr>
                <w:lang w:val="hu-HU"/>
              </w:rPr>
              <w:t>a</w:t>
            </w:r>
            <w:r w:rsidR="00226345" w:rsidRPr="001B288D">
              <w:rPr>
                <w:lang w:val="hu-HU"/>
              </w:rPr>
              <w:t>nafilaxiás</w:t>
            </w:r>
            <w:proofErr w:type="spellEnd"/>
            <w:r w:rsidR="00226345" w:rsidRPr="001B288D">
              <w:rPr>
                <w:lang w:val="hu-HU"/>
              </w:rPr>
              <w:t xml:space="preserve"> reakció</w:t>
            </w:r>
          </w:p>
        </w:tc>
      </w:tr>
      <w:tr w:rsidR="008B5166" w:rsidRPr="001B288D" w14:paraId="2A163864" w14:textId="77777777" w:rsidTr="00390DC9">
        <w:trPr>
          <w:trHeight w:val="614"/>
          <w:tblHeader/>
        </w:trPr>
        <w:tc>
          <w:tcPr>
            <w:tcW w:w="3686" w:type="dxa"/>
            <w:tcBorders>
              <w:top w:val="single" w:sz="2" w:space="0" w:color="000000"/>
              <w:left w:val="single" w:sz="2" w:space="0" w:color="000000"/>
              <w:bottom w:val="single" w:sz="2" w:space="0" w:color="000000"/>
              <w:right w:val="single" w:sz="2" w:space="0" w:color="000000"/>
            </w:tcBorders>
          </w:tcPr>
          <w:p w14:paraId="22D896CE" w14:textId="77777777" w:rsidR="008B5166" w:rsidRPr="001B288D" w:rsidRDefault="00226345" w:rsidP="00390DC9">
            <w:pPr>
              <w:spacing w:line="240" w:lineRule="auto"/>
              <w:rPr>
                <w:lang w:val="hu-HU"/>
              </w:rPr>
            </w:pPr>
            <w:r w:rsidRPr="001B288D">
              <w:rPr>
                <w:lang w:val="hu-HU"/>
              </w:rPr>
              <w:t>Endokrin betegségek és tünetek</w:t>
            </w:r>
          </w:p>
        </w:tc>
        <w:tc>
          <w:tcPr>
            <w:tcW w:w="3063" w:type="dxa"/>
            <w:tcBorders>
              <w:top w:val="single" w:sz="2" w:space="0" w:color="000000"/>
              <w:left w:val="single" w:sz="2" w:space="0" w:color="000000"/>
              <w:bottom w:val="single" w:sz="2" w:space="0" w:color="000000"/>
              <w:right w:val="single" w:sz="2" w:space="0" w:color="000000"/>
            </w:tcBorders>
          </w:tcPr>
          <w:p w14:paraId="6A1E2DFB" w14:textId="77777777" w:rsidR="008B5166" w:rsidRPr="001B288D" w:rsidRDefault="00226345" w:rsidP="00390DC9">
            <w:pPr>
              <w:spacing w:line="240" w:lineRule="auto"/>
              <w:rPr>
                <w:lang w:val="hu-HU"/>
              </w:rPr>
            </w:pPr>
            <w:r w:rsidRPr="001B288D">
              <w:rPr>
                <w:lang w:val="hu-HU"/>
              </w:rPr>
              <w:t>Nem ismert*</w:t>
            </w:r>
          </w:p>
        </w:tc>
        <w:tc>
          <w:tcPr>
            <w:tcW w:w="2607" w:type="dxa"/>
            <w:tcBorders>
              <w:top w:val="single" w:sz="2" w:space="0" w:color="000000"/>
              <w:left w:val="single" w:sz="2" w:space="0" w:color="000000"/>
              <w:bottom w:val="single" w:sz="2" w:space="0" w:color="000000"/>
              <w:right w:val="single" w:sz="2" w:space="0" w:color="000000"/>
            </w:tcBorders>
          </w:tcPr>
          <w:p w14:paraId="22D6EB86" w14:textId="46D4C9F1" w:rsidR="008B5166" w:rsidRPr="001B288D" w:rsidRDefault="00160656" w:rsidP="00390DC9">
            <w:pPr>
              <w:spacing w:line="240" w:lineRule="auto"/>
              <w:rPr>
                <w:lang w:val="hu-HU"/>
              </w:rPr>
            </w:pPr>
            <w:proofErr w:type="spellStart"/>
            <w:r>
              <w:rPr>
                <w:lang w:val="hu-HU"/>
              </w:rPr>
              <w:t>h</w:t>
            </w:r>
            <w:r w:rsidR="00226345" w:rsidRPr="001B288D">
              <w:rPr>
                <w:lang w:val="hu-HU"/>
              </w:rPr>
              <w:t>yperprolactinaemia</w:t>
            </w:r>
            <w:proofErr w:type="spellEnd"/>
            <w:r w:rsidR="00226345" w:rsidRPr="001B288D">
              <w:rPr>
                <w:lang w:val="hu-HU"/>
              </w:rPr>
              <w:t xml:space="preserve">, esetenként </w:t>
            </w:r>
            <w:proofErr w:type="spellStart"/>
            <w:r w:rsidR="00226345" w:rsidRPr="001B288D">
              <w:rPr>
                <w:lang w:val="hu-HU"/>
              </w:rPr>
              <w:t>galactorrhoeával</w:t>
            </w:r>
            <w:proofErr w:type="spellEnd"/>
          </w:p>
        </w:tc>
      </w:tr>
      <w:tr w:rsidR="008B5166" w:rsidRPr="001B288D" w14:paraId="13ACDD3A" w14:textId="77777777" w:rsidTr="00390DC9">
        <w:trPr>
          <w:trHeight w:val="616"/>
          <w:tblHeader/>
        </w:trPr>
        <w:tc>
          <w:tcPr>
            <w:tcW w:w="3686" w:type="dxa"/>
            <w:tcBorders>
              <w:top w:val="single" w:sz="2" w:space="0" w:color="000000"/>
              <w:left w:val="single" w:sz="2" w:space="0" w:color="000000"/>
              <w:bottom w:val="single" w:sz="2" w:space="0" w:color="000000"/>
              <w:right w:val="single" w:sz="2" w:space="0" w:color="000000"/>
            </w:tcBorders>
          </w:tcPr>
          <w:p w14:paraId="317E1D76" w14:textId="77777777" w:rsidR="008B5166" w:rsidRPr="001B288D" w:rsidRDefault="00226345" w:rsidP="00390DC9">
            <w:pPr>
              <w:spacing w:line="240" w:lineRule="auto"/>
              <w:rPr>
                <w:lang w:val="hu-HU"/>
              </w:rPr>
            </w:pPr>
            <w:r w:rsidRPr="001B288D">
              <w:rPr>
                <w:lang w:val="hu-HU"/>
              </w:rPr>
              <w:t>Anyagcsere- és táplálkozási betegségek és tünetek</w:t>
            </w:r>
          </w:p>
        </w:tc>
        <w:tc>
          <w:tcPr>
            <w:tcW w:w="3063" w:type="dxa"/>
            <w:tcBorders>
              <w:top w:val="single" w:sz="2" w:space="0" w:color="000000"/>
              <w:left w:val="single" w:sz="2" w:space="0" w:color="000000"/>
              <w:bottom w:val="single" w:sz="2" w:space="0" w:color="000000"/>
              <w:right w:val="single" w:sz="2" w:space="0" w:color="000000"/>
            </w:tcBorders>
          </w:tcPr>
          <w:p w14:paraId="4E3CF622" w14:textId="77777777" w:rsidR="008B5166" w:rsidRPr="001B288D" w:rsidRDefault="00226345" w:rsidP="00390DC9">
            <w:pPr>
              <w:spacing w:line="240" w:lineRule="auto"/>
              <w:rPr>
                <w:lang w:val="hu-HU"/>
              </w:rPr>
            </w:pPr>
            <w:r w:rsidRPr="001B288D">
              <w:rPr>
                <w:lang w:val="hu-HU"/>
              </w:rPr>
              <w:t>Nem ismert*</w:t>
            </w:r>
          </w:p>
        </w:tc>
        <w:tc>
          <w:tcPr>
            <w:tcW w:w="2607" w:type="dxa"/>
            <w:tcBorders>
              <w:top w:val="single" w:sz="2" w:space="0" w:color="000000"/>
              <w:left w:val="single" w:sz="2" w:space="0" w:color="000000"/>
              <w:bottom w:val="single" w:sz="2" w:space="0" w:color="000000"/>
              <w:right w:val="single" w:sz="2" w:space="0" w:color="000000"/>
            </w:tcBorders>
          </w:tcPr>
          <w:p w14:paraId="13BB4E05" w14:textId="6C53F305" w:rsidR="008B5166" w:rsidRPr="001B288D" w:rsidRDefault="00160656" w:rsidP="00390DC9">
            <w:pPr>
              <w:spacing w:line="240" w:lineRule="auto"/>
              <w:rPr>
                <w:lang w:val="hu-HU"/>
              </w:rPr>
            </w:pPr>
            <w:proofErr w:type="spellStart"/>
            <w:r>
              <w:rPr>
                <w:lang w:val="hu-HU"/>
              </w:rPr>
              <w:t>h</w:t>
            </w:r>
            <w:r w:rsidR="00226345" w:rsidRPr="001B288D">
              <w:rPr>
                <w:lang w:val="hu-HU"/>
              </w:rPr>
              <w:t>yponatraemia</w:t>
            </w:r>
            <w:proofErr w:type="spellEnd"/>
          </w:p>
        </w:tc>
      </w:tr>
      <w:tr w:rsidR="008B5166" w:rsidRPr="001B288D" w14:paraId="6F619A14" w14:textId="77777777" w:rsidTr="00390DC9">
        <w:trPr>
          <w:trHeight w:val="357"/>
          <w:tblHeader/>
        </w:trPr>
        <w:tc>
          <w:tcPr>
            <w:tcW w:w="3686" w:type="dxa"/>
            <w:vMerge w:val="restart"/>
            <w:tcBorders>
              <w:top w:val="single" w:sz="2" w:space="0" w:color="000000"/>
              <w:left w:val="single" w:sz="2" w:space="0" w:color="000000"/>
              <w:bottom w:val="single" w:sz="2" w:space="0" w:color="000000"/>
              <w:right w:val="single" w:sz="2" w:space="0" w:color="000000"/>
            </w:tcBorders>
          </w:tcPr>
          <w:p w14:paraId="69AFB184" w14:textId="77777777" w:rsidR="008B5166" w:rsidRPr="001B288D" w:rsidRDefault="00226345" w:rsidP="00390DC9">
            <w:pPr>
              <w:spacing w:line="240" w:lineRule="auto"/>
              <w:rPr>
                <w:lang w:val="hu-HU"/>
              </w:rPr>
            </w:pPr>
            <w:r w:rsidRPr="001B288D">
              <w:rPr>
                <w:lang w:val="hu-HU"/>
              </w:rPr>
              <w:t>Pszichiátriai kórképek</w:t>
            </w:r>
          </w:p>
        </w:tc>
        <w:tc>
          <w:tcPr>
            <w:tcW w:w="3063" w:type="dxa"/>
            <w:tcBorders>
              <w:top w:val="single" w:sz="2" w:space="0" w:color="000000"/>
              <w:left w:val="single" w:sz="2" w:space="0" w:color="000000"/>
              <w:bottom w:val="single" w:sz="2" w:space="0" w:color="000000"/>
              <w:right w:val="single" w:sz="2" w:space="0" w:color="000000"/>
            </w:tcBorders>
          </w:tcPr>
          <w:p w14:paraId="1439FEAE" w14:textId="77777777" w:rsidR="008B5166" w:rsidRPr="001B288D" w:rsidRDefault="00226345" w:rsidP="00390DC9">
            <w:pPr>
              <w:spacing w:line="240" w:lineRule="auto"/>
              <w:rPr>
                <w:lang w:val="hu-HU"/>
              </w:rPr>
            </w:pPr>
            <w:r w:rsidRPr="001B288D">
              <w:rPr>
                <w:lang w:val="hu-HU"/>
              </w:rPr>
              <w:t>Gyakori</w:t>
            </w:r>
          </w:p>
        </w:tc>
        <w:tc>
          <w:tcPr>
            <w:tcW w:w="2607" w:type="dxa"/>
            <w:tcBorders>
              <w:top w:val="single" w:sz="2" w:space="0" w:color="000000"/>
              <w:left w:val="single" w:sz="2" w:space="0" w:color="000000"/>
              <w:bottom w:val="single" w:sz="4" w:space="0" w:color="000000"/>
              <w:right w:val="single" w:sz="2" w:space="0" w:color="000000"/>
            </w:tcBorders>
          </w:tcPr>
          <w:p w14:paraId="0FEC1801" w14:textId="6B9F0A2A" w:rsidR="008B5166" w:rsidRPr="001B288D" w:rsidRDefault="00160656" w:rsidP="00390DC9">
            <w:pPr>
              <w:spacing w:line="240" w:lineRule="auto"/>
              <w:rPr>
                <w:lang w:val="hu-HU"/>
              </w:rPr>
            </w:pPr>
            <w:r>
              <w:rPr>
                <w:lang w:val="hu-HU"/>
              </w:rPr>
              <w:t>k</w:t>
            </w:r>
            <w:r w:rsidR="00226345" w:rsidRPr="001B288D">
              <w:rPr>
                <w:lang w:val="hu-HU"/>
              </w:rPr>
              <w:t>óros álmok</w:t>
            </w:r>
          </w:p>
        </w:tc>
      </w:tr>
      <w:tr w:rsidR="008B5166" w:rsidRPr="001B288D" w14:paraId="78266AD0" w14:textId="77777777" w:rsidTr="00390DC9">
        <w:trPr>
          <w:trHeight w:val="357"/>
          <w:tblHeader/>
        </w:trPr>
        <w:tc>
          <w:tcPr>
            <w:tcW w:w="3686" w:type="dxa"/>
            <w:vMerge/>
            <w:tcBorders>
              <w:top w:val="single" w:sz="2" w:space="0" w:color="000000"/>
              <w:left w:val="single" w:sz="2" w:space="0" w:color="000000"/>
              <w:bottom w:val="single" w:sz="2" w:space="0" w:color="000000"/>
              <w:right w:val="single" w:sz="2" w:space="0" w:color="000000"/>
            </w:tcBorders>
          </w:tcPr>
          <w:p w14:paraId="0E60E88E" w14:textId="77777777" w:rsidR="008B5166" w:rsidRPr="001B288D" w:rsidRDefault="008B5166" w:rsidP="00DC5625">
            <w:pPr>
              <w:spacing w:line="240" w:lineRule="auto"/>
              <w:rPr>
                <w:lang w:val="hu-HU"/>
              </w:rPr>
            </w:pPr>
          </w:p>
        </w:tc>
        <w:tc>
          <w:tcPr>
            <w:tcW w:w="3063" w:type="dxa"/>
            <w:tcBorders>
              <w:top w:val="single" w:sz="2" w:space="0" w:color="000000"/>
              <w:left w:val="single" w:sz="2" w:space="0" w:color="000000"/>
              <w:bottom w:val="single" w:sz="2" w:space="0" w:color="000000"/>
              <w:right w:val="single" w:sz="2" w:space="0" w:color="000000"/>
            </w:tcBorders>
          </w:tcPr>
          <w:p w14:paraId="36C649A8" w14:textId="77777777" w:rsidR="008B5166" w:rsidRPr="001B288D" w:rsidRDefault="00226345" w:rsidP="00390DC9">
            <w:pPr>
              <w:spacing w:line="240" w:lineRule="auto"/>
              <w:rPr>
                <w:lang w:val="hu-HU"/>
              </w:rPr>
            </w:pPr>
            <w:r w:rsidRPr="001B288D">
              <w:rPr>
                <w:lang w:val="hu-HU"/>
              </w:rPr>
              <w:t>Nem gyakori</w:t>
            </w:r>
          </w:p>
        </w:tc>
        <w:tc>
          <w:tcPr>
            <w:tcW w:w="2607" w:type="dxa"/>
            <w:tcBorders>
              <w:top w:val="single" w:sz="2" w:space="0" w:color="000000"/>
              <w:left w:val="single" w:sz="2" w:space="0" w:color="000000"/>
              <w:bottom w:val="single" w:sz="4" w:space="0" w:color="000000"/>
              <w:right w:val="single" w:sz="2" w:space="0" w:color="000000"/>
            </w:tcBorders>
          </w:tcPr>
          <w:p w14:paraId="7004831A" w14:textId="4F55D722" w:rsidR="008B5166" w:rsidRPr="001B288D" w:rsidRDefault="00160656" w:rsidP="00390DC9">
            <w:pPr>
              <w:spacing w:line="240" w:lineRule="auto"/>
              <w:rPr>
                <w:lang w:val="hu-HU"/>
              </w:rPr>
            </w:pPr>
            <w:proofErr w:type="gramStart"/>
            <w:r>
              <w:rPr>
                <w:lang w:val="hu-HU"/>
              </w:rPr>
              <w:t>h</w:t>
            </w:r>
            <w:r w:rsidR="00226345" w:rsidRPr="001B288D">
              <w:rPr>
                <w:lang w:val="hu-HU"/>
              </w:rPr>
              <w:t>allucinációk</w:t>
            </w:r>
            <w:proofErr w:type="gramEnd"/>
          </w:p>
        </w:tc>
      </w:tr>
      <w:tr w:rsidR="008B5166" w:rsidRPr="00D510F3" w14:paraId="73B43C5D" w14:textId="77777777" w:rsidTr="00390DC9">
        <w:trPr>
          <w:trHeight w:val="364"/>
          <w:tblHeader/>
        </w:trPr>
        <w:tc>
          <w:tcPr>
            <w:tcW w:w="3686" w:type="dxa"/>
            <w:vMerge/>
            <w:tcBorders>
              <w:top w:val="nil"/>
              <w:left w:val="single" w:sz="2" w:space="0" w:color="000000"/>
              <w:bottom w:val="single" w:sz="2" w:space="0" w:color="000000"/>
              <w:right w:val="single" w:sz="2" w:space="0" w:color="000000"/>
            </w:tcBorders>
          </w:tcPr>
          <w:p w14:paraId="74DC9CD4" w14:textId="77777777" w:rsidR="008B5166" w:rsidRPr="001B288D" w:rsidRDefault="008B5166" w:rsidP="00DC5625">
            <w:pPr>
              <w:spacing w:line="240" w:lineRule="auto"/>
              <w:rPr>
                <w:lang w:val="hu-HU"/>
              </w:rPr>
            </w:pPr>
          </w:p>
        </w:tc>
        <w:tc>
          <w:tcPr>
            <w:tcW w:w="3063" w:type="dxa"/>
            <w:tcBorders>
              <w:top w:val="single" w:sz="2" w:space="0" w:color="000000"/>
              <w:left w:val="single" w:sz="2" w:space="0" w:color="000000"/>
              <w:bottom w:val="single" w:sz="2" w:space="0" w:color="000000"/>
              <w:right w:val="single" w:sz="4" w:space="0" w:color="000000"/>
            </w:tcBorders>
          </w:tcPr>
          <w:p w14:paraId="4E79672D" w14:textId="77777777" w:rsidR="008B5166" w:rsidRPr="001B288D" w:rsidRDefault="00226345" w:rsidP="00390DC9">
            <w:pPr>
              <w:spacing w:line="240" w:lineRule="auto"/>
              <w:rPr>
                <w:lang w:val="hu-HU"/>
              </w:rPr>
            </w:pPr>
            <w:r w:rsidRPr="001B288D">
              <w:rPr>
                <w:lang w:val="hu-HU"/>
              </w:rPr>
              <w:t>Nem ismert*</w:t>
            </w:r>
          </w:p>
        </w:tc>
        <w:tc>
          <w:tcPr>
            <w:tcW w:w="2607" w:type="dxa"/>
            <w:tcBorders>
              <w:top w:val="single" w:sz="4" w:space="0" w:color="000000"/>
              <w:left w:val="single" w:sz="4" w:space="0" w:color="000000"/>
              <w:bottom w:val="single" w:sz="4" w:space="0" w:color="000000"/>
              <w:right w:val="single" w:sz="4" w:space="0" w:color="000000"/>
            </w:tcBorders>
          </w:tcPr>
          <w:p w14:paraId="2278146C" w14:textId="2B2B0028" w:rsidR="008B5166" w:rsidRPr="001B288D" w:rsidRDefault="00160656" w:rsidP="00390DC9">
            <w:pPr>
              <w:spacing w:line="240" w:lineRule="auto"/>
              <w:rPr>
                <w:lang w:val="hu-HU"/>
              </w:rPr>
            </w:pPr>
            <w:proofErr w:type="spellStart"/>
            <w:r>
              <w:rPr>
                <w:lang w:val="hu-HU"/>
              </w:rPr>
              <w:t>i</w:t>
            </w:r>
            <w:r w:rsidR="00226345" w:rsidRPr="001B288D">
              <w:rPr>
                <w:lang w:val="hu-HU"/>
              </w:rPr>
              <w:t>nsomnia</w:t>
            </w:r>
            <w:proofErr w:type="spellEnd"/>
            <w:r w:rsidR="00434F67">
              <w:rPr>
                <w:lang w:val="hu-HU"/>
              </w:rPr>
              <w:t xml:space="preserve">, </w:t>
            </w:r>
            <w:r w:rsidR="008A4421">
              <w:rPr>
                <w:lang w:val="hu-HU"/>
              </w:rPr>
              <w:t>a</w:t>
            </w:r>
            <w:r w:rsidR="00434F67" w:rsidRPr="001B288D">
              <w:rPr>
                <w:lang w:val="hu-HU"/>
              </w:rPr>
              <w:t xml:space="preserve">gitáció, </w:t>
            </w:r>
            <w:proofErr w:type="gramStart"/>
            <w:r w:rsidR="00434F67" w:rsidRPr="001B288D">
              <w:rPr>
                <w:lang w:val="hu-HU"/>
              </w:rPr>
              <w:t>agresszió</w:t>
            </w:r>
            <w:proofErr w:type="gramEnd"/>
            <w:r w:rsidR="00434F67" w:rsidRPr="001B288D">
              <w:rPr>
                <w:lang w:val="hu-HU"/>
              </w:rPr>
              <w:t xml:space="preserve"> (lásd 4.4 pont)</w:t>
            </w:r>
          </w:p>
        </w:tc>
      </w:tr>
      <w:tr w:rsidR="008B5166" w:rsidRPr="001B288D" w14:paraId="630A43C4" w14:textId="77777777" w:rsidTr="00390DC9">
        <w:trPr>
          <w:trHeight w:val="362"/>
          <w:tblHeader/>
        </w:trPr>
        <w:tc>
          <w:tcPr>
            <w:tcW w:w="3686" w:type="dxa"/>
            <w:vMerge w:val="restart"/>
            <w:tcBorders>
              <w:top w:val="single" w:sz="2" w:space="0" w:color="000000"/>
              <w:left w:val="single" w:sz="2" w:space="0" w:color="000000"/>
              <w:bottom w:val="single" w:sz="4" w:space="0" w:color="000000"/>
              <w:right w:val="single" w:sz="2" w:space="0" w:color="000000"/>
            </w:tcBorders>
          </w:tcPr>
          <w:p w14:paraId="0C034BAA" w14:textId="77777777" w:rsidR="008B5166" w:rsidRPr="001B288D" w:rsidRDefault="00226345" w:rsidP="00390DC9">
            <w:pPr>
              <w:spacing w:line="240" w:lineRule="auto"/>
              <w:rPr>
                <w:lang w:val="hu-HU"/>
              </w:rPr>
            </w:pPr>
            <w:r w:rsidRPr="001B288D">
              <w:rPr>
                <w:lang w:val="hu-HU"/>
              </w:rPr>
              <w:t>Idegrendszeri betegségek és tünetek</w:t>
            </w:r>
          </w:p>
        </w:tc>
        <w:tc>
          <w:tcPr>
            <w:tcW w:w="3063" w:type="dxa"/>
            <w:tcBorders>
              <w:top w:val="single" w:sz="2" w:space="0" w:color="000000"/>
              <w:left w:val="single" w:sz="2" w:space="0" w:color="000000"/>
              <w:bottom w:val="single" w:sz="2" w:space="0" w:color="000000"/>
              <w:right w:val="single" w:sz="2" w:space="0" w:color="000000"/>
            </w:tcBorders>
          </w:tcPr>
          <w:p w14:paraId="757A8269" w14:textId="77777777" w:rsidR="008B5166" w:rsidRPr="001B288D" w:rsidRDefault="00226345" w:rsidP="00390DC9">
            <w:pPr>
              <w:spacing w:line="240" w:lineRule="auto"/>
              <w:rPr>
                <w:lang w:val="hu-HU"/>
              </w:rPr>
            </w:pPr>
            <w:r w:rsidRPr="001B288D">
              <w:rPr>
                <w:lang w:val="hu-HU"/>
              </w:rPr>
              <w:t>Gyakori</w:t>
            </w:r>
          </w:p>
        </w:tc>
        <w:tc>
          <w:tcPr>
            <w:tcW w:w="2607" w:type="dxa"/>
            <w:tcBorders>
              <w:top w:val="single" w:sz="2" w:space="0" w:color="000000"/>
              <w:left w:val="single" w:sz="2" w:space="0" w:color="000000"/>
              <w:bottom w:val="single" w:sz="4" w:space="0" w:color="000000"/>
              <w:right w:val="single" w:sz="2" w:space="0" w:color="000000"/>
            </w:tcBorders>
          </w:tcPr>
          <w:p w14:paraId="77E9E52F" w14:textId="2BB1B8FA" w:rsidR="008B5166" w:rsidRPr="001B288D" w:rsidRDefault="00160656" w:rsidP="00390DC9">
            <w:pPr>
              <w:spacing w:line="240" w:lineRule="auto"/>
              <w:rPr>
                <w:lang w:val="hu-HU"/>
              </w:rPr>
            </w:pPr>
            <w:r>
              <w:rPr>
                <w:lang w:val="hu-HU"/>
              </w:rPr>
              <w:t>s</w:t>
            </w:r>
            <w:r w:rsidR="00226345" w:rsidRPr="001B288D">
              <w:rPr>
                <w:lang w:val="hu-HU"/>
              </w:rPr>
              <w:t>zédülés</w:t>
            </w:r>
          </w:p>
        </w:tc>
      </w:tr>
      <w:tr w:rsidR="008B5166" w:rsidRPr="001B288D" w14:paraId="087086C5" w14:textId="77777777" w:rsidTr="00390DC9">
        <w:trPr>
          <w:trHeight w:val="364"/>
          <w:tblHeader/>
        </w:trPr>
        <w:tc>
          <w:tcPr>
            <w:tcW w:w="3686" w:type="dxa"/>
            <w:vMerge/>
            <w:tcBorders>
              <w:top w:val="nil"/>
              <w:left w:val="single" w:sz="2" w:space="0" w:color="000000"/>
              <w:bottom w:val="single" w:sz="4" w:space="0" w:color="000000"/>
              <w:right w:val="single" w:sz="2" w:space="0" w:color="000000"/>
            </w:tcBorders>
          </w:tcPr>
          <w:p w14:paraId="1BD6B49C" w14:textId="77777777" w:rsidR="008B5166" w:rsidRPr="001B288D" w:rsidRDefault="008B5166" w:rsidP="00DC5625">
            <w:pPr>
              <w:spacing w:line="240" w:lineRule="auto"/>
              <w:rPr>
                <w:lang w:val="hu-HU"/>
              </w:rPr>
            </w:pPr>
          </w:p>
        </w:tc>
        <w:tc>
          <w:tcPr>
            <w:tcW w:w="3063" w:type="dxa"/>
            <w:tcBorders>
              <w:top w:val="single" w:sz="2" w:space="0" w:color="000000"/>
              <w:left w:val="single" w:sz="2" w:space="0" w:color="000000"/>
              <w:bottom w:val="single" w:sz="2" w:space="0" w:color="000000"/>
              <w:right w:val="single" w:sz="2" w:space="0" w:color="000000"/>
            </w:tcBorders>
          </w:tcPr>
          <w:p w14:paraId="16DB888F" w14:textId="77777777" w:rsidR="008B5166" w:rsidRPr="001B288D" w:rsidRDefault="00226345" w:rsidP="00390DC9">
            <w:pPr>
              <w:spacing w:line="240" w:lineRule="auto"/>
              <w:rPr>
                <w:lang w:val="hu-HU"/>
              </w:rPr>
            </w:pPr>
            <w:r w:rsidRPr="001B288D">
              <w:rPr>
                <w:lang w:val="hu-HU"/>
              </w:rPr>
              <w:t>Nem gyakori</w:t>
            </w:r>
          </w:p>
        </w:tc>
        <w:tc>
          <w:tcPr>
            <w:tcW w:w="2607" w:type="dxa"/>
            <w:tcBorders>
              <w:top w:val="single" w:sz="4" w:space="0" w:color="000000"/>
              <w:left w:val="single" w:sz="2" w:space="0" w:color="000000"/>
              <w:bottom w:val="single" w:sz="4" w:space="0" w:color="000000"/>
              <w:right w:val="single" w:sz="2" w:space="0" w:color="000000"/>
            </w:tcBorders>
          </w:tcPr>
          <w:p w14:paraId="7F129F27" w14:textId="5C121C5F" w:rsidR="008B5166" w:rsidRPr="001B288D" w:rsidRDefault="00160656" w:rsidP="00390DC9">
            <w:pPr>
              <w:spacing w:line="240" w:lineRule="auto"/>
              <w:rPr>
                <w:lang w:val="hu-HU"/>
              </w:rPr>
            </w:pPr>
            <w:proofErr w:type="spellStart"/>
            <w:r>
              <w:rPr>
                <w:lang w:val="hu-HU"/>
              </w:rPr>
              <w:t>t</w:t>
            </w:r>
            <w:r w:rsidR="00226345" w:rsidRPr="001B288D">
              <w:rPr>
                <w:lang w:val="hu-HU"/>
              </w:rPr>
              <w:t>remor</w:t>
            </w:r>
            <w:proofErr w:type="spellEnd"/>
          </w:p>
        </w:tc>
      </w:tr>
      <w:tr w:rsidR="008B5166" w:rsidRPr="001B288D" w14:paraId="7F92F352" w14:textId="77777777" w:rsidTr="00390DC9">
        <w:trPr>
          <w:trHeight w:val="1232"/>
          <w:tblHeader/>
        </w:trPr>
        <w:tc>
          <w:tcPr>
            <w:tcW w:w="3686" w:type="dxa"/>
            <w:vMerge/>
            <w:tcBorders>
              <w:top w:val="nil"/>
              <w:left w:val="single" w:sz="2" w:space="0" w:color="000000"/>
              <w:bottom w:val="single" w:sz="4" w:space="0" w:color="000000"/>
              <w:right w:val="single" w:sz="2" w:space="0" w:color="000000"/>
            </w:tcBorders>
          </w:tcPr>
          <w:p w14:paraId="5FEEE0BF" w14:textId="77777777" w:rsidR="008B5166" w:rsidRPr="001B288D" w:rsidRDefault="008B5166" w:rsidP="00DC5625">
            <w:pPr>
              <w:spacing w:line="240" w:lineRule="auto"/>
              <w:rPr>
                <w:lang w:val="hu-HU"/>
              </w:rPr>
            </w:pPr>
          </w:p>
        </w:tc>
        <w:tc>
          <w:tcPr>
            <w:tcW w:w="3063" w:type="dxa"/>
            <w:tcBorders>
              <w:top w:val="single" w:sz="2" w:space="0" w:color="000000"/>
              <w:left w:val="single" w:sz="2" w:space="0" w:color="000000"/>
              <w:bottom w:val="single" w:sz="2" w:space="0" w:color="000000"/>
              <w:right w:val="single" w:sz="2" w:space="0" w:color="000000"/>
            </w:tcBorders>
          </w:tcPr>
          <w:p w14:paraId="6A30ED87" w14:textId="77777777" w:rsidR="008B5166" w:rsidRPr="001B288D" w:rsidRDefault="00226345" w:rsidP="00390DC9">
            <w:pPr>
              <w:spacing w:line="240" w:lineRule="auto"/>
              <w:rPr>
                <w:lang w:val="hu-HU"/>
              </w:rPr>
            </w:pPr>
            <w:r w:rsidRPr="001B288D">
              <w:rPr>
                <w:lang w:val="hu-HU"/>
              </w:rPr>
              <w:t>Nem ismert*</w:t>
            </w:r>
          </w:p>
        </w:tc>
        <w:tc>
          <w:tcPr>
            <w:tcW w:w="2607" w:type="dxa"/>
            <w:tcBorders>
              <w:top w:val="single" w:sz="4" w:space="0" w:color="000000"/>
              <w:left w:val="single" w:sz="2" w:space="0" w:color="000000"/>
              <w:bottom w:val="single" w:sz="2" w:space="0" w:color="000000"/>
              <w:right w:val="single" w:sz="2" w:space="0" w:color="000000"/>
            </w:tcBorders>
          </w:tcPr>
          <w:p w14:paraId="721554B1" w14:textId="06166880" w:rsidR="008B5166" w:rsidRPr="001B288D" w:rsidRDefault="00160656" w:rsidP="00390DC9">
            <w:pPr>
              <w:spacing w:line="240" w:lineRule="auto"/>
              <w:rPr>
                <w:lang w:val="hu-HU"/>
              </w:rPr>
            </w:pPr>
            <w:r>
              <w:rPr>
                <w:lang w:val="hu-HU"/>
              </w:rPr>
              <w:t>s</w:t>
            </w:r>
            <w:r w:rsidR="00226345" w:rsidRPr="001B288D">
              <w:rPr>
                <w:lang w:val="hu-HU"/>
              </w:rPr>
              <w:t>zerotonin</w:t>
            </w:r>
            <w:r w:rsidR="009527A4">
              <w:rPr>
                <w:lang w:val="hu-HU"/>
              </w:rPr>
              <w:t>-</w:t>
            </w:r>
            <w:r w:rsidR="00226345" w:rsidRPr="001B288D">
              <w:rPr>
                <w:lang w:val="hu-HU"/>
              </w:rPr>
              <w:t>szindróma,</w:t>
            </w:r>
          </w:p>
          <w:p w14:paraId="375F05C9" w14:textId="77777777" w:rsidR="008B5166" w:rsidRPr="001B288D" w:rsidRDefault="00226345" w:rsidP="00390DC9">
            <w:pPr>
              <w:spacing w:line="240" w:lineRule="auto"/>
              <w:rPr>
                <w:lang w:val="hu-HU"/>
              </w:rPr>
            </w:pPr>
            <w:r w:rsidRPr="001B288D">
              <w:rPr>
                <w:lang w:val="hu-HU"/>
              </w:rPr>
              <w:t>fejfájás,</w:t>
            </w:r>
          </w:p>
          <w:p w14:paraId="536DB0AF" w14:textId="77777777" w:rsidR="008B5166" w:rsidRPr="001B288D" w:rsidRDefault="00226345" w:rsidP="00390DC9">
            <w:pPr>
              <w:spacing w:line="240" w:lineRule="auto"/>
              <w:rPr>
                <w:lang w:val="hu-HU"/>
              </w:rPr>
            </w:pPr>
            <w:proofErr w:type="spellStart"/>
            <w:r w:rsidRPr="001B288D">
              <w:rPr>
                <w:lang w:val="hu-HU"/>
              </w:rPr>
              <w:t>akathisia</w:t>
            </w:r>
            <w:proofErr w:type="spellEnd"/>
            <w:r w:rsidRPr="001B288D">
              <w:rPr>
                <w:lang w:val="hu-HU"/>
              </w:rPr>
              <w:t>,</w:t>
            </w:r>
          </w:p>
          <w:p w14:paraId="321FFA0C" w14:textId="77777777" w:rsidR="008B5166" w:rsidRPr="001B288D" w:rsidRDefault="00226345" w:rsidP="00390DC9">
            <w:pPr>
              <w:spacing w:line="240" w:lineRule="auto"/>
              <w:rPr>
                <w:lang w:val="hu-HU"/>
              </w:rPr>
            </w:pPr>
            <w:proofErr w:type="spellStart"/>
            <w:r w:rsidRPr="001B288D">
              <w:rPr>
                <w:lang w:val="hu-HU"/>
              </w:rPr>
              <w:t>bruxismus</w:t>
            </w:r>
            <w:proofErr w:type="spellEnd"/>
            <w:r w:rsidRPr="001B288D">
              <w:rPr>
                <w:lang w:val="hu-HU"/>
              </w:rPr>
              <w:t>,</w:t>
            </w:r>
          </w:p>
          <w:p w14:paraId="0FC87B59" w14:textId="77777777" w:rsidR="008B5166" w:rsidRPr="001B288D" w:rsidRDefault="00226345" w:rsidP="00390DC9">
            <w:pPr>
              <w:spacing w:line="240" w:lineRule="auto"/>
              <w:rPr>
                <w:lang w:val="hu-HU"/>
              </w:rPr>
            </w:pPr>
            <w:proofErr w:type="spellStart"/>
            <w:r w:rsidRPr="001B288D">
              <w:rPr>
                <w:lang w:val="hu-HU"/>
              </w:rPr>
              <w:t>trismus</w:t>
            </w:r>
            <w:proofErr w:type="spellEnd"/>
            <w:r w:rsidRPr="001B288D">
              <w:rPr>
                <w:lang w:val="hu-HU"/>
              </w:rPr>
              <w:t>,</w:t>
            </w:r>
          </w:p>
          <w:p w14:paraId="1930C8C5" w14:textId="77777777" w:rsidR="008B5166" w:rsidRPr="001B288D" w:rsidRDefault="00226345" w:rsidP="00390DC9">
            <w:pPr>
              <w:spacing w:line="240" w:lineRule="auto"/>
              <w:rPr>
                <w:lang w:val="hu-HU"/>
              </w:rPr>
            </w:pPr>
            <w:r w:rsidRPr="001B288D">
              <w:rPr>
                <w:lang w:val="hu-HU"/>
              </w:rPr>
              <w:t>nyugtalanláb-szindróma</w:t>
            </w:r>
          </w:p>
        </w:tc>
      </w:tr>
      <w:tr w:rsidR="008B5166" w:rsidRPr="001B288D" w14:paraId="3C838F7F" w14:textId="77777777" w:rsidTr="00390DC9">
        <w:trPr>
          <w:trHeight w:val="409"/>
          <w:tblHeader/>
        </w:trPr>
        <w:tc>
          <w:tcPr>
            <w:tcW w:w="3686" w:type="dxa"/>
            <w:vMerge w:val="restart"/>
            <w:tcBorders>
              <w:top w:val="single" w:sz="4" w:space="0" w:color="000000"/>
              <w:left w:val="single" w:sz="4" w:space="0" w:color="000000"/>
              <w:bottom w:val="single" w:sz="4" w:space="0" w:color="000000"/>
              <w:right w:val="single" w:sz="4" w:space="0" w:color="000000"/>
            </w:tcBorders>
          </w:tcPr>
          <w:p w14:paraId="438D951D" w14:textId="77777777" w:rsidR="008B5166" w:rsidRPr="001B288D" w:rsidRDefault="00226345" w:rsidP="00390DC9">
            <w:pPr>
              <w:spacing w:line="240" w:lineRule="auto"/>
              <w:rPr>
                <w:lang w:val="hu-HU"/>
              </w:rPr>
            </w:pPr>
            <w:r w:rsidRPr="001B288D">
              <w:rPr>
                <w:lang w:val="hu-HU"/>
              </w:rPr>
              <w:t>Szembetegségek és szemészeti tünetek</w:t>
            </w:r>
          </w:p>
        </w:tc>
        <w:tc>
          <w:tcPr>
            <w:tcW w:w="3063" w:type="dxa"/>
            <w:tcBorders>
              <w:top w:val="single" w:sz="2" w:space="0" w:color="000000"/>
              <w:left w:val="single" w:sz="4" w:space="0" w:color="000000"/>
              <w:bottom w:val="single" w:sz="4" w:space="0" w:color="000000"/>
              <w:right w:val="single" w:sz="2" w:space="0" w:color="000000"/>
            </w:tcBorders>
          </w:tcPr>
          <w:p w14:paraId="299E4AFC" w14:textId="77777777" w:rsidR="008B5166" w:rsidRPr="001B288D" w:rsidRDefault="00226345" w:rsidP="00390DC9">
            <w:pPr>
              <w:spacing w:line="240" w:lineRule="auto"/>
              <w:rPr>
                <w:lang w:val="hu-HU"/>
              </w:rPr>
            </w:pPr>
            <w:r w:rsidRPr="001B288D">
              <w:rPr>
                <w:lang w:val="hu-HU"/>
              </w:rPr>
              <w:t>Nem gyakori</w:t>
            </w:r>
          </w:p>
        </w:tc>
        <w:tc>
          <w:tcPr>
            <w:tcW w:w="2607" w:type="dxa"/>
            <w:tcBorders>
              <w:top w:val="single" w:sz="2" w:space="0" w:color="000000"/>
              <w:left w:val="single" w:sz="2" w:space="0" w:color="000000"/>
              <w:bottom w:val="single" w:sz="4" w:space="0" w:color="000000"/>
              <w:right w:val="single" w:sz="2" w:space="0" w:color="000000"/>
            </w:tcBorders>
          </w:tcPr>
          <w:p w14:paraId="38AF6A08" w14:textId="24B3ADA6" w:rsidR="008B5166" w:rsidRPr="001B288D" w:rsidRDefault="00160656" w:rsidP="00390DC9">
            <w:pPr>
              <w:spacing w:line="240" w:lineRule="auto"/>
              <w:rPr>
                <w:lang w:val="hu-HU"/>
              </w:rPr>
            </w:pPr>
            <w:r>
              <w:rPr>
                <w:lang w:val="hu-HU"/>
              </w:rPr>
              <w:t>h</w:t>
            </w:r>
            <w:r w:rsidR="00226345" w:rsidRPr="001B288D">
              <w:rPr>
                <w:lang w:val="hu-HU"/>
              </w:rPr>
              <w:t>omályos látás</w:t>
            </w:r>
          </w:p>
        </w:tc>
      </w:tr>
      <w:tr w:rsidR="008B5166" w:rsidRPr="00D510F3" w14:paraId="58CBFCE4" w14:textId="77777777" w:rsidTr="00390DC9">
        <w:trPr>
          <w:trHeight w:val="868"/>
          <w:tblHeader/>
        </w:trPr>
        <w:tc>
          <w:tcPr>
            <w:tcW w:w="3686" w:type="dxa"/>
            <w:vMerge/>
            <w:tcBorders>
              <w:top w:val="nil"/>
              <w:left w:val="single" w:sz="4" w:space="0" w:color="000000"/>
              <w:bottom w:val="single" w:sz="4" w:space="0" w:color="000000"/>
              <w:right w:val="single" w:sz="4" w:space="0" w:color="000000"/>
            </w:tcBorders>
          </w:tcPr>
          <w:p w14:paraId="1E24C5C5" w14:textId="77777777" w:rsidR="008B5166" w:rsidRPr="001B288D" w:rsidRDefault="008B5166" w:rsidP="00DC5625">
            <w:pPr>
              <w:spacing w:line="240" w:lineRule="auto"/>
              <w:rPr>
                <w:lang w:val="hu-HU"/>
              </w:rPr>
            </w:pPr>
          </w:p>
        </w:tc>
        <w:tc>
          <w:tcPr>
            <w:tcW w:w="3063" w:type="dxa"/>
            <w:tcBorders>
              <w:top w:val="single" w:sz="4" w:space="0" w:color="000000"/>
              <w:left w:val="single" w:sz="4" w:space="0" w:color="000000"/>
              <w:bottom w:val="single" w:sz="2" w:space="0" w:color="000000"/>
              <w:right w:val="single" w:sz="2" w:space="0" w:color="000000"/>
            </w:tcBorders>
          </w:tcPr>
          <w:p w14:paraId="03C3C6C0" w14:textId="77777777" w:rsidR="008B5166" w:rsidRPr="001B288D" w:rsidRDefault="00226345" w:rsidP="00390DC9">
            <w:pPr>
              <w:spacing w:line="240" w:lineRule="auto"/>
              <w:rPr>
                <w:lang w:val="hu-HU"/>
              </w:rPr>
            </w:pPr>
            <w:r w:rsidRPr="001B288D">
              <w:rPr>
                <w:lang w:val="hu-HU"/>
              </w:rPr>
              <w:t>Ritka</w:t>
            </w:r>
          </w:p>
        </w:tc>
        <w:tc>
          <w:tcPr>
            <w:tcW w:w="2607" w:type="dxa"/>
            <w:tcBorders>
              <w:top w:val="single" w:sz="4" w:space="0" w:color="000000"/>
              <w:left w:val="single" w:sz="2" w:space="0" w:color="000000"/>
              <w:bottom w:val="single" w:sz="2" w:space="0" w:color="000000"/>
              <w:right w:val="single" w:sz="2" w:space="0" w:color="000000"/>
            </w:tcBorders>
          </w:tcPr>
          <w:p w14:paraId="57D31B52" w14:textId="1C198728" w:rsidR="008B5166" w:rsidRPr="001B288D" w:rsidRDefault="00160656" w:rsidP="00390DC9">
            <w:pPr>
              <w:spacing w:line="240" w:lineRule="auto"/>
              <w:rPr>
                <w:lang w:val="hu-HU"/>
              </w:rPr>
            </w:pPr>
            <w:proofErr w:type="spellStart"/>
            <w:r>
              <w:rPr>
                <w:lang w:val="hu-HU"/>
              </w:rPr>
              <w:t>m</w:t>
            </w:r>
            <w:r w:rsidR="00226345" w:rsidRPr="001B288D">
              <w:rPr>
                <w:lang w:val="hu-HU"/>
              </w:rPr>
              <w:t>ydriasis</w:t>
            </w:r>
            <w:proofErr w:type="spellEnd"/>
            <w:r w:rsidR="00226345" w:rsidRPr="001B288D">
              <w:rPr>
                <w:lang w:val="hu-HU"/>
              </w:rPr>
              <w:t xml:space="preserve"> (ami </w:t>
            </w:r>
            <w:proofErr w:type="gramStart"/>
            <w:r w:rsidR="00226345" w:rsidRPr="001B288D">
              <w:rPr>
                <w:lang w:val="hu-HU"/>
              </w:rPr>
              <w:t>akut</w:t>
            </w:r>
            <w:proofErr w:type="gramEnd"/>
            <w:r w:rsidR="00226345" w:rsidRPr="001B288D">
              <w:rPr>
                <w:lang w:val="hu-HU"/>
              </w:rPr>
              <w:t xml:space="preserve"> zárt zugú</w:t>
            </w:r>
            <w:r w:rsidR="006F7D0D">
              <w:rPr>
                <w:lang w:val="hu-HU"/>
              </w:rPr>
              <w:t xml:space="preserve"> </w:t>
            </w:r>
            <w:proofErr w:type="spellStart"/>
            <w:r w:rsidR="00226345" w:rsidRPr="001B288D">
              <w:rPr>
                <w:lang w:val="hu-HU"/>
              </w:rPr>
              <w:t>glaucomához</w:t>
            </w:r>
            <w:proofErr w:type="spellEnd"/>
            <w:r w:rsidR="00226345" w:rsidRPr="001B288D">
              <w:rPr>
                <w:lang w:val="hu-HU"/>
              </w:rPr>
              <w:t xml:space="preserve"> vezethet – lásd 4.4</w:t>
            </w:r>
            <w:r w:rsidR="00D73505" w:rsidRPr="001B288D">
              <w:rPr>
                <w:lang w:val="hu-HU"/>
              </w:rPr>
              <w:t> pont</w:t>
            </w:r>
            <w:r w:rsidR="00226345" w:rsidRPr="001B288D">
              <w:rPr>
                <w:lang w:val="hu-HU"/>
              </w:rPr>
              <w:t>)</w:t>
            </w:r>
          </w:p>
        </w:tc>
      </w:tr>
      <w:tr w:rsidR="008B5166" w:rsidRPr="001B288D" w14:paraId="76276CB0" w14:textId="77777777" w:rsidTr="00390DC9">
        <w:trPr>
          <w:trHeight w:val="364"/>
          <w:tblHeader/>
        </w:trPr>
        <w:tc>
          <w:tcPr>
            <w:tcW w:w="3686" w:type="dxa"/>
            <w:vMerge w:val="restart"/>
            <w:tcBorders>
              <w:top w:val="single" w:sz="4" w:space="0" w:color="000000"/>
              <w:left w:val="single" w:sz="2" w:space="0" w:color="000000"/>
              <w:bottom w:val="single" w:sz="2" w:space="0" w:color="000000"/>
              <w:right w:val="single" w:sz="2" w:space="0" w:color="000000"/>
            </w:tcBorders>
          </w:tcPr>
          <w:p w14:paraId="24B1AA72" w14:textId="77777777" w:rsidR="008B5166" w:rsidRPr="001B288D" w:rsidRDefault="00226345" w:rsidP="00390DC9">
            <w:pPr>
              <w:spacing w:line="240" w:lineRule="auto"/>
              <w:rPr>
                <w:lang w:val="hu-HU"/>
              </w:rPr>
            </w:pPr>
            <w:r w:rsidRPr="001B288D">
              <w:rPr>
                <w:lang w:val="hu-HU"/>
              </w:rPr>
              <w:t>Érbetegségek és tünetek</w:t>
            </w:r>
          </w:p>
        </w:tc>
        <w:tc>
          <w:tcPr>
            <w:tcW w:w="3063" w:type="dxa"/>
            <w:tcBorders>
              <w:top w:val="single" w:sz="2" w:space="0" w:color="000000"/>
              <w:left w:val="single" w:sz="2" w:space="0" w:color="000000"/>
              <w:bottom w:val="single" w:sz="2" w:space="0" w:color="000000"/>
              <w:right w:val="single" w:sz="2" w:space="0" w:color="000000"/>
            </w:tcBorders>
          </w:tcPr>
          <w:p w14:paraId="4EE4954E" w14:textId="77777777" w:rsidR="008B5166" w:rsidRPr="001B288D" w:rsidRDefault="00226345" w:rsidP="00390DC9">
            <w:pPr>
              <w:spacing w:line="240" w:lineRule="auto"/>
              <w:rPr>
                <w:lang w:val="hu-HU"/>
              </w:rPr>
            </w:pPr>
            <w:r w:rsidRPr="001B288D">
              <w:rPr>
                <w:lang w:val="hu-HU"/>
              </w:rPr>
              <w:t>Nem gyakori</w:t>
            </w:r>
          </w:p>
        </w:tc>
        <w:tc>
          <w:tcPr>
            <w:tcW w:w="2607" w:type="dxa"/>
            <w:tcBorders>
              <w:top w:val="single" w:sz="2" w:space="0" w:color="000000"/>
              <w:left w:val="single" w:sz="2" w:space="0" w:color="000000"/>
              <w:bottom w:val="single" w:sz="2" w:space="0" w:color="000000"/>
              <w:right w:val="single" w:sz="2" w:space="0" w:color="000000"/>
            </w:tcBorders>
          </w:tcPr>
          <w:p w14:paraId="3240AC86" w14:textId="1A62D8CF" w:rsidR="008B5166" w:rsidRPr="001B288D" w:rsidRDefault="00160656" w:rsidP="00390DC9">
            <w:pPr>
              <w:spacing w:line="240" w:lineRule="auto"/>
              <w:rPr>
                <w:lang w:val="hu-HU"/>
              </w:rPr>
            </w:pPr>
            <w:r>
              <w:rPr>
                <w:lang w:val="hu-HU"/>
              </w:rPr>
              <w:t>k</w:t>
            </w:r>
            <w:r w:rsidR="00226345" w:rsidRPr="001B288D">
              <w:rPr>
                <w:lang w:val="hu-HU"/>
              </w:rPr>
              <w:t>ipirulás</w:t>
            </w:r>
          </w:p>
        </w:tc>
      </w:tr>
      <w:tr w:rsidR="008B5166" w:rsidRPr="00D510F3" w14:paraId="2BFC97DF" w14:textId="77777777" w:rsidTr="00390DC9">
        <w:trPr>
          <w:trHeight w:val="1120"/>
          <w:tblHeader/>
        </w:trPr>
        <w:tc>
          <w:tcPr>
            <w:tcW w:w="3686" w:type="dxa"/>
            <w:vMerge/>
            <w:tcBorders>
              <w:top w:val="nil"/>
              <w:left w:val="single" w:sz="2" w:space="0" w:color="000000"/>
              <w:bottom w:val="single" w:sz="2" w:space="0" w:color="000000"/>
              <w:right w:val="single" w:sz="2" w:space="0" w:color="000000"/>
            </w:tcBorders>
          </w:tcPr>
          <w:p w14:paraId="61819E3C" w14:textId="77777777" w:rsidR="008B5166" w:rsidRPr="001B288D" w:rsidRDefault="008B5166" w:rsidP="00DC5625">
            <w:pPr>
              <w:spacing w:line="240" w:lineRule="auto"/>
              <w:rPr>
                <w:lang w:val="hu-HU"/>
              </w:rPr>
            </w:pPr>
          </w:p>
        </w:tc>
        <w:tc>
          <w:tcPr>
            <w:tcW w:w="3063" w:type="dxa"/>
            <w:tcBorders>
              <w:top w:val="single" w:sz="2" w:space="0" w:color="000000"/>
              <w:left w:val="single" w:sz="2" w:space="0" w:color="000000"/>
              <w:bottom w:val="single" w:sz="2" w:space="0" w:color="000000"/>
              <w:right w:val="single" w:sz="2" w:space="0" w:color="000000"/>
            </w:tcBorders>
          </w:tcPr>
          <w:p w14:paraId="44A05F34" w14:textId="77777777" w:rsidR="008B5166" w:rsidRPr="001B288D" w:rsidRDefault="00226345" w:rsidP="00390DC9">
            <w:pPr>
              <w:spacing w:line="240" w:lineRule="auto"/>
              <w:rPr>
                <w:lang w:val="hu-HU"/>
              </w:rPr>
            </w:pPr>
            <w:r w:rsidRPr="001B288D">
              <w:rPr>
                <w:lang w:val="hu-HU"/>
              </w:rPr>
              <w:t>Nem ismert*</w:t>
            </w:r>
          </w:p>
        </w:tc>
        <w:tc>
          <w:tcPr>
            <w:tcW w:w="2607" w:type="dxa"/>
            <w:tcBorders>
              <w:top w:val="single" w:sz="2" w:space="0" w:color="000000"/>
              <w:left w:val="single" w:sz="2" w:space="0" w:color="000000"/>
              <w:bottom w:val="single" w:sz="2" w:space="0" w:color="000000"/>
              <w:right w:val="single" w:sz="2" w:space="0" w:color="000000"/>
            </w:tcBorders>
          </w:tcPr>
          <w:p w14:paraId="57712DF3" w14:textId="5D24376B" w:rsidR="008B5166" w:rsidRPr="001B288D" w:rsidRDefault="00160656" w:rsidP="00390DC9">
            <w:pPr>
              <w:spacing w:line="240" w:lineRule="auto"/>
              <w:rPr>
                <w:lang w:val="hu-HU"/>
              </w:rPr>
            </w:pPr>
            <w:r>
              <w:rPr>
                <w:lang w:val="hu-HU"/>
              </w:rPr>
              <w:t>v</w:t>
            </w:r>
            <w:r w:rsidR="00226345" w:rsidRPr="001B288D">
              <w:rPr>
                <w:lang w:val="hu-HU"/>
              </w:rPr>
              <w:t xml:space="preserve">érzés (ide tartozik a zúzódás, véraláfutás, orrvérzés, </w:t>
            </w:r>
            <w:proofErr w:type="spellStart"/>
            <w:r w:rsidR="00226345" w:rsidRPr="001B288D">
              <w:rPr>
                <w:lang w:val="hu-HU"/>
              </w:rPr>
              <w:t>gasztrointesztinális</w:t>
            </w:r>
            <w:proofErr w:type="spellEnd"/>
            <w:r w:rsidR="00226345" w:rsidRPr="001B288D">
              <w:rPr>
                <w:lang w:val="hu-HU"/>
              </w:rPr>
              <w:t>, illetve hüvelyi vérzés)</w:t>
            </w:r>
          </w:p>
        </w:tc>
      </w:tr>
      <w:tr w:rsidR="008B5166" w:rsidRPr="001B288D" w14:paraId="5F8CC25C" w14:textId="77777777" w:rsidTr="00390DC9">
        <w:trPr>
          <w:trHeight w:val="357"/>
          <w:tblHeader/>
        </w:trPr>
        <w:tc>
          <w:tcPr>
            <w:tcW w:w="3686" w:type="dxa"/>
            <w:vMerge w:val="restart"/>
            <w:tcBorders>
              <w:top w:val="single" w:sz="2" w:space="0" w:color="000000"/>
              <w:left w:val="single" w:sz="2" w:space="0" w:color="000000"/>
              <w:bottom w:val="single" w:sz="4" w:space="0" w:color="000000"/>
              <w:right w:val="single" w:sz="2" w:space="0" w:color="000000"/>
            </w:tcBorders>
          </w:tcPr>
          <w:p w14:paraId="145B22A0" w14:textId="77777777" w:rsidR="008B5166" w:rsidRPr="001B288D" w:rsidRDefault="00226345" w:rsidP="00390DC9">
            <w:pPr>
              <w:spacing w:line="240" w:lineRule="auto"/>
              <w:rPr>
                <w:lang w:val="hu-HU"/>
              </w:rPr>
            </w:pPr>
            <w:r w:rsidRPr="001B288D">
              <w:rPr>
                <w:lang w:val="hu-HU"/>
              </w:rPr>
              <w:t>Emésztőrendszeri betegségek és tünetek</w:t>
            </w:r>
          </w:p>
        </w:tc>
        <w:tc>
          <w:tcPr>
            <w:tcW w:w="3063" w:type="dxa"/>
            <w:tcBorders>
              <w:top w:val="single" w:sz="2" w:space="0" w:color="000000"/>
              <w:left w:val="single" w:sz="2" w:space="0" w:color="000000"/>
              <w:bottom w:val="single" w:sz="2" w:space="0" w:color="000000"/>
              <w:right w:val="single" w:sz="2" w:space="0" w:color="000000"/>
            </w:tcBorders>
          </w:tcPr>
          <w:p w14:paraId="074C1B16" w14:textId="77777777" w:rsidR="008B5166" w:rsidRPr="001B288D" w:rsidRDefault="00226345" w:rsidP="00390DC9">
            <w:pPr>
              <w:spacing w:line="240" w:lineRule="auto"/>
              <w:rPr>
                <w:lang w:val="hu-HU"/>
              </w:rPr>
            </w:pPr>
            <w:r w:rsidRPr="001B288D">
              <w:rPr>
                <w:lang w:val="hu-HU"/>
              </w:rPr>
              <w:t>Nagyon gyakori</w:t>
            </w:r>
          </w:p>
        </w:tc>
        <w:tc>
          <w:tcPr>
            <w:tcW w:w="2607" w:type="dxa"/>
            <w:tcBorders>
              <w:top w:val="single" w:sz="2" w:space="0" w:color="000000"/>
              <w:left w:val="single" w:sz="2" w:space="0" w:color="000000"/>
              <w:bottom w:val="single" w:sz="2" w:space="0" w:color="000000"/>
              <w:right w:val="single" w:sz="2" w:space="0" w:color="000000"/>
            </w:tcBorders>
          </w:tcPr>
          <w:p w14:paraId="0DB7CEFF" w14:textId="516EE2E1" w:rsidR="008B5166" w:rsidRPr="001B288D" w:rsidRDefault="00160656" w:rsidP="00390DC9">
            <w:pPr>
              <w:spacing w:line="240" w:lineRule="auto"/>
              <w:rPr>
                <w:lang w:val="hu-HU"/>
              </w:rPr>
            </w:pPr>
            <w:r>
              <w:rPr>
                <w:lang w:val="hu-HU"/>
              </w:rPr>
              <w:t>h</w:t>
            </w:r>
            <w:r w:rsidR="00226345" w:rsidRPr="001B288D">
              <w:rPr>
                <w:lang w:val="hu-HU"/>
              </w:rPr>
              <w:t>ányinger</w:t>
            </w:r>
          </w:p>
        </w:tc>
      </w:tr>
      <w:tr w:rsidR="008B5166" w:rsidRPr="001B288D" w14:paraId="1F1B267B" w14:textId="77777777" w:rsidTr="00390DC9">
        <w:trPr>
          <w:trHeight w:val="685"/>
          <w:tblHeader/>
        </w:trPr>
        <w:tc>
          <w:tcPr>
            <w:tcW w:w="3686" w:type="dxa"/>
            <w:vMerge/>
            <w:tcBorders>
              <w:top w:val="nil"/>
              <w:left w:val="single" w:sz="2" w:space="0" w:color="000000"/>
              <w:bottom w:val="single" w:sz="4" w:space="0" w:color="000000"/>
              <w:right w:val="single" w:sz="2" w:space="0" w:color="000000"/>
            </w:tcBorders>
          </w:tcPr>
          <w:p w14:paraId="36092654" w14:textId="77777777" w:rsidR="008B5166" w:rsidRPr="001B288D" w:rsidRDefault="008B5166" w:rsidP="00DC5625">
            <w:pPr>
              <w:spacing w:line="240" w:lineRule="auto"/>
              <w:rPr>
                <w:lang w:val="hu-HU"/>
              </w:rPr>
            </w:pPr>
          </w:p>
        </w:tc>
        <w:tc>
          <w:tcPr>
            <w:tcW w:w="3063" w:type="dxa"/>
            <w:tcBorders>
              <w:top w:val="single" w:sz="2" w:space="0" w:color="000000"/>
              <w:left w:val="single" w:sz="2" w:space="0" w:color="000000"/>
              <w:bottom w:val="single" w:sz="2" w:space="0" w:color="000000"/>
              <w:right w:val="single" w:sz="2" w:space="0" w:color="000000"/>
            </w:tcBorders>
          </w:tcPr>
          <w:p w14:paraId="1810355E" w14:textId="77777777" w:rsidR="008B5166" w:rsidRPr="001B288D" w:rsidRDefault="00226345" w:rsidP="00390DC9">
            <w:pPr>
              <w:spacing w:line="240" w:lineRule="auto"/>
              <w:rPr>
                <w:lang w:val="hu-HU"/>
              </w:rPr>
            </w:pPr>
            <w:r w:rsidRPr="001B288D">
              <w:rPr>
                <w:lang w:val="hu-HU"/>
              </w:rPr>
              <w:t>Gyakori</w:t>
            </w:r>
          </w:p>
        </w:tc>
        <w:tc>
          <w:tcPr>
            <w:tcW w:w="2607" w:type="dxa"/>
            <w:tcBorders>
              <w:top w:val="single" w:sz="2" w:space="0" w:color="000000"/>
              <w:left w:val="single" w:sz="2" w:space="0" w:color="000000"/>
              <w:bottom w:val="single" w:sz="2" w:space="0" w:color="000000"/>
              <w:right w:val="single" w:sz="2" w:space="0" w:color="000000"/>
            </w:tcBorders>
          </w:tcPr>
          <w:p w14:paraId="40DC0A40" w14:textId="2602B7DE" w:rsidR="008B5166" w:rsidRPr="001B288D" w:rsidRDefault="00160656" w:rsidP="00390DC9">
            <w:pPr>
              <w:spacing w:line="240" w:lineRule="auto"/>
              <w:rPr>
                <w:lang w:val="hu-HU"/>
              </w:rPr>
            </w:pPr>
            <w:r>
              <w:rPr>
                <w:lang w:val="hu-HU"/>
              </w:rPr>
              <w:t>h</w:t>
            </w:r>
            <w:r w:rsidR="00226345" w:rsidRPr="001B288D">
              <w:rPr>
                <w:lang w:val="hu-HU"/>
              </w:rPr>
              <w:t>asmenés,</w:t>
            </w:r>
          </w:p>
          <w:p w14:paraId="54820E71" w14:textId="77777777" w:rsidR="008B5166" w:rsidRPr="001B288D" w:rsidRDefault="00226345" w:rsidP="00390DC9">
            <w:pPr>
              <w:spacing w:line="240" w:lineRule="auto"/>
              <w:rPr>
                <w:lang w:val="hu-HU"/>
              </w:rPr>
            </w:pPr>
            <w:r w:rsidRPr="001B288D">
              <w:rPr>
                <w:lang w:val="hu-HU"/>
              </w:rPr>
              <w:t>székrekedés,</w:t>
            </w:r>
          </w:p>
          <w:p w14:paraId="1C70F30C" w14:textId="77777777" w:rsidR="008B5166" w:rsidRPr="001B288D" w:rsidRDefault="00226345" w:rsidP="00390DC9">
            <w:pPr>
              <w:spacing w:line="240" w:lineRule="auto"/>
              <w:rPr>
                <w:lang w:val="hu-HU"/>
              </w:rPr>
            </w:pPr>
            <w:r w:rsidRPr="001B288D">
              <w:rPr>
                <w:lang w:val="hu-HU"/>
              </w:rPr>
              <w:t>hányás,</w:t>
            </w:r>
          </w:p>
          <w:p w14:paraId="3428DFB6" w14:textId="77777777" w:rsidR="008B5166" w:rsidRPr="001B288D" w:rsidRDefault="00226345" w:rsidP="00390DC9">
            <w:pPr>
              <w:spacing w:line="240" w:lineRule="auto"/>
              <w:rPr>
                <w:lang w:val="hu-HU"/>
              </w:rPr>
            </w:pPr>
            <w:proofErr w:type="spellStart"/>
            <w:r w:rsidRPr="001B288D">
              <w:rPr>
                <w:lang w:val="hu-HU"/>
              </w:rPr>
              <w:t>dyspepsia</w:t>
            </w:r>
            <w:proofErr w:type="spellEnd"/>
          </w:p>
        </w:tc>
      </w:tr>
      <w:tr w:rsidR="008B5166" w:rsidRPr="001B288D" w14:paraId="7933F60F" w14:textId="77777777" w:rsidTr="00390DC9">
        <w:trPr>
          <w:trHeight w:val="865"/>
          <w:tblHeader/>
        </w:trPr>
        <w:tc>
          <w:tcPr>
            <w:tcW w:w="3686" w:type="dxa"/>
            <w:vMerge w:val="restart"/>
            <w:tcBorders>
              <w:top w:val="single" w:sz="4" w:space="0" w:color="000000"/>
              <w:left w:val="single" w:sz="2" w:space="0" w:color="000000"/>
              <w:bottom w:val="single" w:sz="4" w:space="0" w:color="000000"/>
              <w:right w:val="single" w:sz="2" w:space="0" w:color="000000"/>
            </w:tcBorders>
          </w:tcPr>
          <w:p w14:paraId="6F9FFC98" w14:textId="77777777" w:rsidR="008B5166" w:rsidRPr="001B288D" w:rsidRDefault="00226345" w:rsidP="00390DC9">
            <w:pPr>
              <w:spacing w:line="240" w:lineRule="auto"/>
              <w:rPr>
                <w:lang w:val="hu-HU"/>
              </w:rPr>
            </w:pPr>
            <w:r w:rsidRPr="001B288D">
              <w:rPr>
                <w:lang w:val="hu-HU"/>
              </w:rPr>
              <w:t>A bőr és a bőr alatti szövet betegségei és tünetei</w:t>
            </w:r>
          </w:p>
        </w:tc>
        <w:tc>
          <w:tcPr>
            <w:tcW w:w="3063" w:type="dxa"/>
            <w:tcBorders>
              <w:top w:val="single" w:sz="2" w:space="0" w:color="000000"/>
              <w:left w:val="single" w:sz="2" w:space="0" w:color="000000"/>
              <w:bottom w:val="single" w:sz="2" w:space="0" w:color="000000"/>
              <w:right w:val="single" w:sz="2" w:space="0" w:color="000000"/>
            </w:tcBorders>
          </w:tcPr>
          <w:p w14:paraId="67AA5119" w14:textId="77777777" w:rsidR="008B5166" w:rsidRPr="001B288D" w:rsidRDefault="00226345" w:rsidP="00390DC9">
            <w:pPr>
              <w:spacing w:line="240" w:lineRule="auto"/>
              <w:rPr>
                <w:lang w:val="hu-HU"/>
              </w:rPr>
            </w:pPr>
            <w:r w:rsidRPr="001B288D">
              <w:rPr>
                <w:lang w:val="hu-HU"/>
              </w:rPr>
              <w:t>Gyakori</w:t>
            </w:r>
          </w:p>
        </w:tc>
        <w:tc>
          <w:tcPr>
            <w:tcW w:w="2607" w:type="dxa"/>
            <w:tcBorders>
              <w:top w:val="single" w:sz="2" w:space="0" w:color="000000"/>
              <w:left w:val="single" w:sz="2" w:space="0" w:color="000000"/>
              <w:bottom w:val="single" w:sz="2" w:space="0" w:color="000000"/>
              <w:right w:val="single" w:sz="2" w:space="0" w:color="000000"/>
            </w:tcBorders>
          </w:tcPr>
          <w:p w14:paraId="0BF60BEB" w14:textId="5154893A" w:rsidR="008B5166" w:rsidRPr="001B288D" w:rsidRDefault="00160656" w:rsidP="00390DC9">
            <w:pPr>
              <w:spacing w:line="240" w:lineRule="auto"/>
              <w:rPr>
                <w:lang w:val="hu-HU"/>
              </w:rPr>
            </w:pPr>
            <w:proofErr w:type="spellStart"/>
            <w:r>
              <w:rPr>
                <w:lang w:val="hu-HU"/>
              </w:rPr>
              <w:t>p</w:t>
            </w:r>
            <w:r w:rsidR="00226345" w:rsidRPr="001B288D">
              <w:rPr>
                <w:lang w:val="hu-HU"/>
              </w:rPr>
              <w:t>ruritus</w:t>
            </w:r>
            <w:proofErr w:type="spellEnd"/>
            <w:r w:rsidR="00226345" w:rsidRPr="001B288D">
              <w:rPr>
                <w:lang w:val="hu-HU"/>
              </w:rPr>
              <w:t xml:space="preserve">, beleértve a </w:t>
            </w:r>
            <w:proofErr w:type="gramStart"/>
            <w:r w:rsidR="00226345" w:rsidRPr="001B288D">
              <w:rPr>
                <w:lang w:val="hu-HU"/>
              </w:rPr>
              <w:t>generalizált</w:t>
            </w:r>
            <w:proofErr w:type="gramEnd"/>
            <w:r w:rsidR="00226345" w:rsidRPr="001B288D">
              <w:rPr>
                <w:lang w:val="hu-HU"/>
              </w:rPr>
              <w:t xml:space="preserve"> </w:t>
            </w:r>
            <w:proofErr w:type="spellStart"/>
            <w:r w:rsidR="00226345" w:rsidRPr="001B288D">
              <w:rPr>
                <w:lang w:val="hu-HU"/>
              </w:rPr>
              <w:t>pruritust</w:t>
            </w:r>
            <w:proofErr w:type="spellEnd"/>
            <w:r w:rsidR="00226345" w:rsidRPr="001B288D">
              <w:rPr>
                <w:lang w:val="hu-HU"/>
              </w:rPr>
              <w:t xml:space="preserve"> is, </w:t>
            </w:r>
            <w:proofErr w:type="spellStart"/>
            <w:r w:rsidR="00226345" w:rsidRPr="001B288D">
              <w:rPr>
                <w:lang w:val="hu-HU"/>
              </w:rPr>
              <w:t>hyperhidrosis</w:t>
            </w:r>
            <w:proofErr w:type="spellEnd"/>
          </w:p>
        </w:tc>
      </w:tr>
      <w:tr w:rsidR="008B5166" w:rsidRPr="001B288D" w14:paraId="1D1C12E6" w14:textId="77777777" w:rsidTr="00390DC9">
        <w:trPr>
          <w:trHeight w:val="433"/>
          <w:tblHeader/>
        </w:trPr>
        <w:tc>
          <w:tcPr>
            <w:tcW w:w="3686" w:type="dxa"/>
            <w:vMerge/>
            <w:tcBorders>
              <w:top w:val="nil"/>
              <w:left w:val="single" w:sz="2" w:space="0" w:color="000000"/>
              <w:bottom w:val="single" w:sz="4" w:space="0" w:color="000000"/>
              <w:right w:val="single" w:sz="2" w:space="0" w:color="000000"/>
            </w:tcBorders>
          </w:tcPr>
          <w:p w14:paraId="5973866C" w14:textId="77777777" w:rsidR="008B5166" w:rsidRPr="001B288D" w:rsidRDefault="008B5166" w:rsidP="00DC5625">
            <w:pPr>
              <w:spacing w:line="240" w:lineRule="auto"/>
              <w:rPr>
                <w:lang w:val="hu-HU"/>
              </w:rPr>
            </w:pPr>
          </w:p>
        </w:tc>
        <w:tc>
          <w:tcPr>
            <w:tcW w:w="3063" w:type="dxa"/>
            <w:tcBorders>
              <w:top w:val="single" w:sz="2" w:space="0" w:color="000000"/>
              <w:left w:val="single" w:sz="2" w:space="0" w:color="000000"/>
              <w:bottom w:val="single" w:sz="4" w:space="0" w:color="000000"/>
              <w:right w:val="single" w:sz="2" w:space="0" w:color="000000"/>
            </w:tcBorders>
          </w:tcPr>
          <w:p w14:paraId="3FF8C982" w14:textId="77777777" w:rsidR="008B5166" w:rsidRPr="001B288D" w:rsidRDefault="00226345" w:rsidP="00390DC9">
            <w:pPr>
              <w:spacing w:line="240" w:lineRule="auto"/>
              <w:rPr>
                <w:lang w:val="hu-HU"/>
              </w:rPr>
            </w:pPr>
            <w:r w:rsidRPr="001B288D">
              <w:rPr>
                <w:lang w:val="hu-HU"/>
              </w:rPr>
              <w:t>Nem gyakori</w:t>
            </w:r>
          </w:p>
        </w:tc>
        <w:tc>
          <w:tcPr>
            <w:tcW w:w="2607" w:type="dxa"/>
            <w:tcBorders>
              <w:top w:val="single" w:sz="2" w:space="0" w:color="000000"/>
              <w:left w:val="single" w:sz="2" w:space="0" w:color="000000"/>
              <w:bottom w:val="single" w:sz="4" w:space="0" w:color="000000"/>
              <w:right w:val="single" w:sz="2" w:space="0" w:color="000000"/>
            </w:tcBorders>
          </w:tcPr>
          <w:p w14:paraId="465745C3" w14:textId="33215E26" w:rsidR="008B5166" w:rsidRPr="001B288D" w:rsidRDefault="00160656" w:rsidP="00390DC9">
            <w:pPr>
              <w:spacing w:line="240" w:lineRule="auto"/>
              <w:rPr>
                <w:lang w:val="hu-HU"/>
              </w:rPr>
            </w:pPr>
            <w:r>
              <w:rPr>
                <w:lang w:val="hu-HU"/>
              </w:rPr>
              <w:t>é</w:t>
            </w:r>
            <w:r w:rsidR="00226345" w:rsidRPr="001B288D">
              <w:rPr>
                <w:lang w:val="hu-HU"/>
              </w:rPr>
              <w:t>jszakai izzadás</w:t>
            </w:r>
          </w:p>
        </w:tc>
      </w:tr>
      <w:tr w:rsidR="008B5166" w:rsidRPr="001B288D" w14:paraId="5FCDC1A3" w14:textId="77777777" w:rsidTr="00390DC9">
        <w:trPr>
          <w:trHeight w:val="657"/>
          <w:tblHeader/>
        </w:trPr>
        <w:tc>
          <w:tcPr>
            <w:tcW w:w="3686" w:type="dxa"/>
            <w:vMerge/>
            <w:tcBorders>
              <w:top w:val="nil"/>
              <w:left w:val="single" w:sz="2" w:space="0" w:color="000000"/>
              <w:bottom w:val="single" w:sz="4" w:space="0" w:color="000000"/>
              <w:right w:val="single" w:sz="2" w:space="0" w:color="000000"/>
            </w:tcBorders>
          </w:tcPr>
          <w:p w14:paraId="590DB8DA" w14:textId="77777777" w:rsidR="008B5166" w:rsidRPr="001B288D" w:rsidRDefault="008B5166" w:rsidP="00DC5625">
            <w:pPr>
              <w:spacing w:line="240" w:lineRule="auto"/>
              <w:rPr>
                <w:lang w:val="hu-HU"/>
              </w:rPr>
            </w:pPr>
          </w:p>
        </w:tc>
        <w:tc>
          <w:tcPr>
            <w:tcW w:w="3063" w:type="dxa"/>
            <w:tcBorders>
              <w:top w:val="single" w:sz="4" w:space="0" w:color="000000"/>
              <w:left w:val="single" w:sz="2" w:space="0" w:color="000000"/>
              <w:bottom w:val="single" w:sz="4" w:space="0" w:color="000000"/>
              <w:right w:val="single" w:sz="2" w:space="0" w:color="000000"/>
            </w:tcBorders>
          </w:tcPr>
          <w:p w14:paraId="7E795EFB" w14:textId="77777777" w:rsidR="008B5166" w:rsidRPr="001B288D" w:rsidRDefault="00226345" w:rsidP="00390DC9">
            <w:pPr>
              <w:spacing w:line="240" w:lineRule="auto"/>
              <w:rPr>
                <w:lang w:val="hu-HU"/>
              </w:rPr>
            </w:pPr>
            <w:r w:rsidRPr="001B288D">
              <w:rPr>
                <w:lang w:val="hu-HU"/>
              </w:rPr>
              <w:t>Nem ismert*</w:t>
            </w:r>
          </w:p>
        </w:tc>
        <w:tc>
          <w:tcPr>
            <w:tcW w:w="2607" w:type="dxa"/>
            <w:tcBorders>
              <w:top w:val="single" w:sz="4" w:space="0" w:color="000000"/>
              <w:left w:val="single" w:sz="2" w:space="0" w:color="000000"/>
              <w:bottom w:val="single" w:sz="4" w:space="0" w:color="000000"/>
              <w:right w:val="single" w:sz="2" w:space="0" w:color="000000"/>
            </w:tcBorders>
          </w:tcPr>
          <w:p w14:paraId="113DB095" w14:textId="222596BF" w:rsidR="008B5166" w:rsidRPr="001B288D" w:rsidRDefault="00160656" w:rsidP="00390DC9">
            <w:pPr>
              <w:spacing w:line="240" w:lineRule="auto"/>
              <w:rPr>
                <w:lang w:val="hu-HU"/>
              </w:rPr>
            </w:pPr>
            <w:proofErr w:type="spellStart"/>
            <w:r>
              <w:rPr>
                <w:lang w:val="hu-HU"/>
              </w:rPr>
              <w:t>a</w:t>
            </w:r>
            <w:r w:rsidR="00226345" w:rsidRPr="001B288D">
              <w:rPr>
                <w:lang w:val="hu-HU"/>
              </w:rPr>
              <w:t>ngiooedema</w:t>
            </w:r>
            <w:proofErr w:type="spellEnd"/>
            <w:r w:rsidR="00226345" w:rsidRPr="001B288D">
              <w:rPr>
                <w:lang w:val="hu-HU"/>
              </w:rPr>
              <w:t>,</w:t>
            </w:r>
          </w:p>
          <w:p w14:paraId="06ABFF1A" w14:textId="77777777" w:rsidR="008B5166" w:rsidRPr="001B288D" w:rsidRDefault="00226345" w:rsidP="00390DC9">
            <w:pPr>
              <w:spacing w:line="240" w:lineRule="auto"/>
              <w:rPr>
                <w:lang w:val="hu-HU"/>
              </w:rPr>
            </w:pPr>
            <w:proofErr w:type="spellStart"/>
            <w:r w:rsidRPr="001B288D">
              <w:rPr>
                <w:lang w:val="hu-HU"/>
              </w:rPr>
              <w:t>urticaria</w:t>
            </w:r>
            <w:proofErr w:type="spellEnd"/>
            <w:r w:rsidRPr="001B288D">
              <w:rPr>
                <w:lang w:val="hu-HU"/>
              </w:rPr>
              <w:t>,</w:t>
            </w:r>
          </w:p>
          <w:p w14:paraId="0F663A0D" w14:textId="77777777" w:rsidR="008B5166" w:rsidRPr="001B288D" w:rsidRDefault="00226345" w:rsidP="00390DC9">
            <w:pPr>
              <w:spacing w:line="240" w:lineRule="auto"/>
              <w:rPr>
                <w:lang w:val="hu-HU"/>
              </w:rPr>
            </w:pPr>
            <w:r w:rsidRPr="001B288D">
              <w:rPr>
                <w:lang w:val="hu-HU"/>
              </w:rPr>
              <w:t>bőrkiütés</w:t>
            </w:r>
          </w:p>
        </w:tc>
      </w:tr>
      <w:tr w:rsidR="008B5166" w:rsidRPr="00D510F3" w14:paraId="477115B3" w14:textId="77777777" w:rsidTr="00390DC9">
        <w:trPr>
          <w:trHeight w:val="616"/>
          <w:tblHeader/>
        </w:trPr>
        <w:tc>
          <w:tcPr>
            <w:tcW w:w="3686" w:type="dxa"/>
            <w:tcBorders>
              <w:top w:val="single" w:sz="4" w:space="0" w:color="000000"/>
              <w:left w:val="single" w:sz="2" w:space="0" w:color="000000"/>
              <w:bottom w:val="single" w:sz="2" w:space="0" w:color="000000"/>
              <w:right w:val="single" w:sz="2" w:space="0" w:color="000000"/>
            </w:tcBorders>
          </w:tcPr>
          <w:p w14:paraId="738A7DE7" w14:textId="77777777" w:rsidR="008B5166" w:rsidRPr="001B288D" w:rsidRDefault="00226345" w:rsidP="00390DC9">
            <w:pPr>
              <w:spacing w:line="240" w:lineRule="auto"/>
              <w:rPr>
                <w:lang w:val="hu-HU"/>
              </w:rPr>
            </w:pPr>
            <w:r w:rsidRPr="001B288D">
              <w:rPr>
                <w:lang w:val="hu-HU"/>
              </w:rPr>
              <w:t>Általános tünetek, az alkalmazás helyén fellépő reakciók</w:t>
            </w:r>
          </w:p>
        </w:tc>
        <w:tc>
          <w:tcPr>
            <w:tcW w:w="3063" w:type="dxa"/>
            <w:tcBorders>
              <w:top w:val="single" w:sz="4" w:space="0" w:color="000000"/>
              <w:left w:val="single" w:sz="2" w:space="0" w:color="000000"/>
              <w:bottom w:val="single" w:sz="2" w:space="0" w:color="000000"/>
              <w:right w:val="single" w:sz="2" w:space="0" w:color="000000"/>
            </w:tcBorders>
          </w:tcPr>
          <w:p w14:paraId="230CF224" w14:textId="77777777" w:rsidR="008B5166" w:rsidRPr="001B288D" w:rsidRDefault="00226345" w:rsidP="00390DC9">
            <w:pPr>
              <w:spacing w:line="240" w:lineRule="auto"/>
              <w:rPr>
                <w:lang w:val="hu-HU"/>
              </w:rPr>
            </w:pPr>
            <w:r w:rsidRPr="001B288D">
              <w:rPr>
                <w:lang w:val="hu-HU"/>
              </w:rPr>
              <w:t>Nem ismert*</w:t>
            </w:r>
          </w:p>
        </w:tc>
        <w:tc>
          <w:tcPr>
            <w:tcW w:w="2607" w:type="dxa"/>
            <w:tcBorders>
              <w:top w:val="single" w:sz="4" w:space="0" w:color="000000"/>
              <w:left w:val="single" w:sz="2" w:space="0" w:color="000000"/>
              <w:bottom w:val="single" w:sz="2" w:space="0" w:color="000000"/>
              <w:right w:val="single" w:sz="2" w:space="0" w:color="000000"/>
            </w:tcBorders>
          </w:tcPr>
          <w:p w14:paraId="42B22638" w14:textId="1714E70B" w:rsidR="008B5166" w:rsidRPr="001B288D" w:rsidRDefault="00160656" w:rsidP="00390DC9">
            <w:pPr>
              <w:spacing w:line="240" w:lineRule="auto"/>
              <w:rPr>
                <w:lang w:val="hu-HU"/>
              </w:rPr>
            </w:pPr>
            <w:r>
              <w:rPr>
                <w:lang w:val="hu-HU"/>
              </w:rPr>
              <w:t>a</w:t>
            </w:r>
            <w:r w:rsidR="00226345" w:rsidRPr="001B288D">
              <w:rPr>
                <w:lang w:val="hu-HU"/>
              </w:rPr>
              <w:t xml:space="preserve"> kezelés megszakításával összefüggő </w:t>
            </w:r>
            <w:proofErr w:type="gramStart"/>
            <w:r w:rsidR="00226345" w:rsidRPr="001B288D">
              <w:rPr>
                <w:lang w:val="hu-HU"/>
              </w:rPr>
              <w:t>szindróma</w:t>
            </w:r>
            <w:proofErr w:type="gramEnd"/>
          </w:p>
        </w:tc>
      </w:tr>
    </w:tbl>
    <w:p w14:paraId="585A4852" w14:textId="17F059AE" w:rsidR="008B5166" w:rsidRPr="001B288D" w:rsidRDefault="00226345" w:rsidP="00390DC9">
      <w:pPr>
        <w:spacing w:line="240" w:lineRule="auto"/>
        <w:rPr>
          <w:lang w:val="hu-HU"/>
        </w:rPr>
      </w:pPr>
      <w:r w:rsidRPr="001B288D">
        <w:rPr>
          <w:lang w:val="hu-HU"/>
        </w:rPr>
        <w:t>*</w:t>
      </w:r>
      <w:proofErr w:type="spellStart"/>
      <w:r w:rsidRPr="001B288D">
        <w:rPr>
          <w:lang w:val="hu-HU"/>
        </w:rPr>
        <w:t>Forgalombahozatal</w:t>
      </w:r>
      <w:proofErr w:type="spellEnd"/>
      <w:r w:rsidRPr="001B288D">
        <w:rPr>
          <w:lang w:val="hu-HU"/>
        </w:rPr>
        <w:t xml:space="preserve"> utáni esetek alapján</w:t>
      </w:r>
      <w:r w:rsidR="00160656">
        <w:rPr>
          <w:lang w:val="hu-HU"/>
        </w:rPr>
        <w:t>.</w:t>
      </w:r>
    </w:p>
    <w:p w14:paraId="1A9558E5" w14:textId="77777777" w:rsidR="008B5166" w:rsidRPr="001B288D" w:rsidRDefault="008B5166" w:rsidP="00390DC9">
      <w:pPr>
        <w:pStyle w:val="NoSpacing1"/>
        <w:rPr>
          <w:rFonts w:ascii="Times New Roman" w:hAnsi="Times New Roman"/>
          <w:u w:val="single"/>
          <w:lang w:val="hu-HU"/>
        </w:rPr>
      </w:pPr>
    </w:p>
    <w:p w14:paraId="6E7FFA44" w14:textId="77777777" w:rsidR="008B5166" w:rsidRDefault="00226345" w:rsidP="00390DC9">
      <w:pPr>
        <w:pStyle w:val="NoSpacing1"/>
        <w:keepNext/>
        <w:rPr>
          <w:rFonts w:ascii="Times New Roman" w:hAnsi="Times New Roman"/>
          <w:u w:val="single"/>
          <w:lang w:val="hu-HU"/>
        </w:rPr>
      </w:pPr>
      <w:r w:rsidRPr="001B288D">
        <w:rPr>
          <w:rFonts w:ascii="Times New Roman" w:hAnsi="Times New Roman"/>
          <w:u w:val="single"/>
          <w:lang w:val="hu-HU"/>
        </w:rPr>
        <w:t>A kiválasztott mellékhatások leírása</w:t>
      </w:r>
    </w:p>
    <w:p w14:paraId="6ABD5E0B" w14:textId="77777777" w:rsidR="00582A56" w:rsidRPr="001B288D" w:rsidRDefault="00582A56" w:rsidP="00390DC9">
      <w:pPr>
        <w:pStyle w:val="NoSpacing1"/>
        <w:keepNext/>
        <w:rPr>
          <w:rFonts w:ascii="Times New Roman" w:hAnsi="Times New Roman"/>
          <w:u w:val="single"/>
          <w:lang w:val="hu-HU"/>
        </w:rPr>
      </w:pPr>
    </w:p>
    <w:p w14:paraId="3EB101EF" w14:textId="77777777" w:rsidR="008B5166" w:rsidRPr="001B288D" w:rsidRDefault="00226345" w:rsidP="00390DC9">
      <w:pPr>
        <w:pStyle w:val="NoSpacing1"/>
        <w:keepNext/>
        <w:rPr>
          <w:rFonts w:ascii="Times New Roman" w:hAnsi="Times New Roman"/>
          <w:i/>
          <w:iCs/>
          <w:lang w:val="hu-HU"/>
        </w:rPr>
      </w:pPr>
      <w:r w:rsidRPr="001B288D">
        <w:rPr>
          <w:rFonts w:ascii="Times New Roman" w:hAnsi="Times New Roman"/>
          <w:i/>
          <w:iCs/>
          <w:lang w:val="hu-HU"/>
        </w:rPr>
        <w:t>Hányinger</w:t>
      </w:r>
    </w:p>
    <w:p w14:paraId="27A3F1C9" w14:textId="77777777" w:rsidR="008B5166" w:rsidRPr="001B288D" w:rsidRDefault="00226345" w:rsidP="00390DC9">
      <w:pPr>
        <w:pStyle w:val="NoSpacing1"/>
        <w:keepNext/>
        <w:rPr>
          <w:rFonts w:ascii="Times New Roman" w:hAnsi="Times New Roman"/>
          <w:lang w:val="hu-HU"/>
        </w:rPr>
      </w:pPr>
      <w:r w:rsidRPr="001B288D">
        <w:rPr>
          <w:rFonts w:ascii="Times New Roman" w:hAnsi="Times New Roman"/>
          <w:lang w:val="hu-HU"/>
        </w:rPr>
        <w:t>A hányinger általában enyhe vagy közepesen súlyos volt, és a kezelés első két hetében jelentkezett. A reakciók rendszerint átmenetiek voltak, és általában nem vezettek a terápia megszakításához. Az emésztőrendszeri mellékhatások, mint például a hányinger, gyakrabban fordultak elő a nőknél, mint a férfiaknál.</w:t>
      </w:r>
    </w:p>
    <w:p w14:paraId="577F7C31" w14:textId="77777777" w:rsidR="008B5166" w:rsidRPr="00390DC9" w:rsidRDefault="008B5166" w:rsidP="00390DC9">
      <w:pPr>
        <w:pStyle w:val="NoSpacing1"/>
        <w:rPr>
          <w:rFonts w:ascii="Times New Roman" w:hAnsi="Times New Roman"/>
          <w:i/>
          <w:iCs/>
          <w:lang w:val="hu-HU"/>
        </w:rPr>
      </w:pPr>
    </w:p>
    <w:p w14:paraId="50CC4B47" w14:textId="77777777" w:rsidR="008B5166" w:rsidRPr="001B288D" w:rsidRDefault="00226345" w:rsidP="00390DC9">
      <w:pPr>
        <w:pStyle w:val="NoSpacing1"/>
        <w:rPr>
          <w:rFonts w:ascii="Times New Roman" w:hAnsi="Times New Roman"/>
          <w:i/>
          <w:iCs/>
          <w:lang w:val="hu-HU"/>
        </w:rPr>
      </w:pPr>
      <w:r w:rsidRPr="001B288D">
        <w:rPr>
          <w:rFonts w:ascii="Times New Roman" w:hAnsi="Times New Roman"/>
          <w:i/>
          <w:iCs/>
          <w:lang w:val="hu-HU"/>
        </w:rPr>
        <w:t>Idősek</w:t>
      </w:r>
    </w:p>
    <w:p w14:paraId="4870B6B6" w14:textId="77777777" w:rsidR="008B5166" w:rsidRDefault="00226345" w:rsidP="00390DC9">
      <w:pPr>
        <w:pStyle w:val="NoSpacing1"/>
        <w:rPr>
          <w:rFonts w:ascii="Times New Roman" w:hAnsi="Times New Roman"/>
          <w:lang w:val="hu-HU"/>
        </w:rPr>
      </w:pPr>
      <w:r w:rsidRPr="001B288D">
        <w:rPr>
          <w:rFonts w:ascii="Times New Roman" w:hAnsi="Times New Roman"/>
          <w:lang w:val="hu-HU"/>
        </w:rPr>
        <w:t>A napi egyszer 10</w:t>
      </w:r>
      <w:r w:rsidRPr="00390DC9">
        <w:rPr>
          <w:rFonts w:ascii="Times New Roman" w:hAnsi="Times New Roman"/>
          <w:lang w:val="hu-HU"/>
        </w:rPr>
        <w:t> </w:t>
      </w:r>
      <w:r w:rsidRPr="001B288D">
        <w:rPr>
          <w:rFonts w:ascii="Times New Roman" w:hAnsi="Times New Roman"/>
          <w:lang w:val="hu-HU"/>
        </w:rPr>
        <w:t>mg-</w:t>
      </w:r>
      <w:proofErr w:type="spellStart"/>
      <w:r w:rsidRPr="001B288D">
        <w:rPr>
          <w:rFonts w:ascii="Times New Roman" w:hAnsi="Times New Roman"/>
          <w:lang w:val="hu-HU"/>
        </w:rPr>
        <w:t>os</w:t>
      </w:r>
      <w:proofErr w:type="spellEnd"/>
      <w:r w:rsidRPr="001B288D">
        <w:rPr>
          <w:rFonts w:ascii="Times New Roman" w:hAnsi="Times New Roman"/>
          <w:lang w:val="hu-HU"/>
        </w:rPr>
        <w:t xml:space="preserve"> vagy nagyobb </w:t>
      </w:r>
      <w:proofErr w:type="spellStart"/>
      <w:r w:rsidRPr="001B288D">
        <w:rPr>
          <w:rFonts w:ascii="Times New Roman" w:hAnsi="Times New Roman"/>
          <w:lang w:val="hu-HU"/>
        </w:rPr>
        <w:t>vortioxetin</w:t>
      </w:r>
      <w:proofErr w:type="spellEnd"/>
      <w:r w:rsidRPr="001B288D">
        <w:rPr>
          <w:rFonts w:ascii="Times New Roman" w:hAnsi="Times New Roman"/>
          <w:lang w:val="hu-HU"/>
        </w:rPr>
        <w:t>-dózis alkalmazásakor a vizsgálatokból kivontak aránya a 65</w:t>
      </w:r>
      <w:r w:rsidRPr="00390DC9">
        <w:rPr>
          <w:rFonts w:ascii="Times New Roman" w:hAnsi="Times New Roman"/>
          <w:lang w:val="hu-HU"/>
        </w:rPr>
        <w:t> </w:t>
      </w:r>
      <w:r w:rsidRPr="001B288D">
        <w:rPr>
          <w:rFonts w:ascii="Times New Roman" w:hAnsi="Times New Roman"/>
          <w:lang w:val="hu-HU"/>
        </w:rPr>
        <w:t>éves vagy idősebb betegeknél magasabb volt.</w:t>
      </w:r>
    </w:p>
    <w:p w14:paraId="1779E83F" w14:textId="77777777" w:rsidR="00D04551" w:rsidRPr="001B288D" w:rsidRDefault="00D04551" w:rsidP="00390DC9">
      <w:pPr>
        <w:pStyle w:val="NoSpacing1"/>
        <w:rPr>
          <w:rFonts w:ascii="Times New Roman" w:hAnsi="Times New Roman"/>
          <w:lang w:val="hu-HU"/>
        </w:rPr>
      </w:pPr>
    </w:p>
    <w:p w14:paraId="50BF94B5" w14:textId="0F0CD519" w:rsidR="008B5166" w:rsidRPr="001B288D" w:rsidRDefault="00226345" w:rsidP="00390DC9">
      <w:pPr>
        <w:pStyle w:val="NoSpacing1"/>
        <w:rPr>
          <w:rFonts w:ascii="Times New Roman" w:hAnsi="Times New Roman"/>
          <w:lang w:val="hu-HU"/>
        </w:rPr>
      </w:pPr>
      <w:r w:rsidRPr="001B288D">
        <w:rPr>
          <w:rFonts w:ascii="Times New Roman" w:hAnsi="Times New Roman"/>
          <w:lang w:val="hu-HU"/>
        </w:rPr>
        <w:t>Napi egyszer 20</w:t>
      </w:r>
      <w:r w:rsidRPr="00390DC9">
        <w:rPr>
          <w:rFonts w:ascii="Times New Roman" w:hAnsi="Times New Roman"/>
          <w:lang w:val="hu-HU"/>
        </w:rPr>
        <w:t> </w:t>
      </w:r>
      <w:r w:rsidRPr="001B288D">
        <w:rPr>
          <w:rFonts w:ascii="Times New Roman" w:hAnsi="Times New Roman"/>
          <w:lang w:val="hu-HU"/>
        </w:rPr>
        <w:t xml:space="preserve">mg </w:t>
      </w:r>
      <w:proofErr w:type="spellStart"/>
      <w:r w:rsidRPr="001B288D">
        <w:rPr>
          <w:rFonts w:ascii="Times New Roman" w:hAnsi="Times New Roman"/>
          <w:lang w:val="hu-HU"/>
        </w:rPr>
        <w:t>vortioxetin</w:t>
      </w:r>
      <w:proofErr w:type="spellEnd"/>
      <w:r w:rsidRPr="001B288D">
        <w:rPr>
          <w:rFonts w:ascii="Times New Roman" w:hAnsi="Times New Roman"/>
          <w:lang w:val="hu-HU"/>
        </w:rPr>
        <w:t xml:space="preserve"> alkalmazásakor a hányinger és székrekedés gyakrabban fordult elő a 65</w:t>
      </w:r>
      <w:r w:rsidRPr="00390DC9">
        <w:rPr>
          <w:rFonts w:ascii="Times New Roman" w:hAnsi="Times New Roman"/>
          <w:lang w:val="hu-HU"/>
        </w:rPr>
        <w:t> </w:t>
      </w:r>
      <w:r w:rsidRPr="001B288D">
        <w:rPr>
          <w:rFonts w:ascii="Times New Roman" w:hAnsi="Times New Roman"/>
          <w:lang w:val="hu-HU"/>
        </w:rPr>
        <w:t>éves vagy idősebb betegeknél (42%, illetve 15%), mint a 65</w:t>
      </w:r>
      <w:r w:rsidRPr="00390DC9">
        <w:rPr>
          <w:rFonts w:ascii="Times New Roman" w:hAnsi="Times New Roman"/>
          <w:lang w:val="hu-HU"/>
        </w:rPr>
        <w:t> </w:t>
      </w:r>
      <w:proofErr w:type="gramStart"/>
      <w:r w:rsidRPr="001B288D">
        <w:rPr>
          <w:rFonts w:ascii="Times New Roman" w:hAnsi="Times New Roman"/>
          <w:lang w:val="hu-HU"/>
        </w:rPr>
        <w:t>évesnél</w:t>
      </w:r>
      <w:proofErr w:type="gramEnd"/>
      <w:r w:rsidRPr="001B288D">
        <w:rPr>
          <w:rFonts w:ascii="Times New Roman" w:hAnsi="Times New Roman"/>
          <w:lang w:val="hu-HU"/>
        </w:rPr>
        <w:t xml:space="preserve"> fiatalabbaknál (27%, illetve</w:t>
      </w:r>
      <w:r w:rsidR="003B658F">
        <w:rPr>
          <w:rFonts w:ascii="Times New Roman" w:hAnsi="Times New Roman"/>
          <w:lang w:val="hu-HU"/>
        </w:rPr>
        <w:t xml:space="preserve"> </w:t>
      </w:r>
      <w:r w:rsidRPr="001B288D">
        <w:rPr>
          <w:rFonts w:ascii="Times New Roman" w:hAnsi="Times New Roman"/>
          <w:lang w:val="hu-HU"/>
        </w:rPr>
        <w:t>4%) (lásd 4.4</w:t>
      </w:r>
      <w:r w:rsidR="00D73505" w:rsidRPr="001B288D">
        <w:rPr>
          <w:rFonts w:ascii="Times New Roman" w:hAnsi="Times New Roman"/>
          <w:lang w:val="hu-HU"/>
        </w:rPr>
        <w:t> pont</w:t>
      </w:r>
      <w:r w:rsidRPr="001B288D">
        <w:rPr>
          <w:rFonts w:ascii="Times New Roman" w:hAnsi="Times New Roman"/>
          <w:lang w:val="hu-HU"/>
        </w:rPr>
        <w:t>).</w:t>
      </w:r>
    </w:p>
    <w:p w14:paraId="60B8BABE" w14:textId="77777777" w:rsidR="008B5166" w:rsidRPr="001B288D" w:rsidRDefault="008B5166" w:rsidP="00390DC9">
      <w:pPr>
        <w:pStyle w:val="NoSpacing1"/>
        <w:rPr>
          <w:rFonts w:ascii="Times New Roman" w:hAnsi="Times New Roman"/>
          <w:lang w:val="hu-HU"/>
        </w:rPr>
      </w:pPr>
    </w:p>
    <w:p w14:paraId="29E106CF" w14:textId="77777777" w:rsidR="008B5166" w:rsidRPr="001B288D" w:rsidRDefault="00226345" w:rsidP="00390DC9">
      <w:pPr>
        <w:pStyle w:val="NoSpacing1"/>
        <w:rPr>
          <w:rFonts w:ascii="Times New Roman" w:hAnsi="Times New Roman"/>
          <w:i/>
          <w:iCs/>
          <w:lang w:val="hu-HU"/>
        </w:rPr>
      </w:pPr>
      <w:r w:rsidRPr="001B288D">
        <w:rPr>
          <w:rFonts w:ascii="Times New Roman" w:hAnsi="Times New Roman"/>
          <w:i/>
          <w:iCs/>
          <w:lang w:val="hu-HU"/>
        </w:rPr>
        <w:t>Szexuális diszfunkció</w:t>
      </w:r>
    </w:p>
    <w:p w14:paraId="38CEE960" w14:textId="7A57C6A1" w:rsidR="008B5166" w:rsidRPr="001B288D" w:rsidRDefault="00226345" w:rsidP="00390DC9">
      <w:pPr>
        <w:pStyle w:val="NoSpacing1"/>
        <w:rPr>
          <w:rFonts w:ascii="Times New Roman" w:hAnsi="Times New Roman"/>
          <w:lang w:val="hu-HU"/>
        </w:rPr>
      </w:pPr>
      <w:r w:rsidRPr="001B288D">
        <w:rPr>
          <w:rFonts w:ascii="Times New Roman" w:hAnsi="Times New Roman"/>
          <w:lang w:val="hu-HU"/>
        </w:rPr>
        <w:t>A klinikai vizsgálatokban a szexuális diszfunkció mértékét az Arizona szexuális tapasztalati skála (</w:t>
      </w:r>
      <w:proofErr w:type="spellStart"/>
      <w:r w:rsidRPr="001B288D">
        <w:rPr>
          <w:rFonts w:ascii="Times New Roman" w:hAnsi="Times New Roman"/>
          <w:lang w:val="hu-HU"/>
        </w:rPr>
        <w:t>Sexual</w:t>
      </w:r>
      <w:proofErr w:type="spellEnd"/>
      <w:r w:rsidRPr="001B288D">
        <w:rPr>
          <w:rFonts w:ascii="Times New Roman" w:hAnsi="Times New Roman"/>
          <w:lang w:val="hu-HU"/>
        </w:rPr>
        <w:t xml:space="preserve"> </w:t>
      </w:r>
      <w:proofErr w:type="spellStart"/>
      <w:r w:rsidRPr="001B288D">
        <w:rPr>
          <w:rFonts w:ascii="Times New Roman" w:hAnsi="Times New Roman"/>
          <w:lang w:val="hu-HU"/>
        </w:rPr>
        <w:t>Experience</w:t>
      </w:r>
      <w:proofErr w:type="spellEnd"/>
      <w:r w:rsidRPr="001B288D">
        <w:rPr>
          <w:rFonts w:ascii="Times New Roman" w:hAnsi="Times New Roman"/>
          <w:lang w:val="hu-HU"/>
        </w:rPr>
        <w:t xml:space="preserve"> </w:t>
      </w:r>
      <w:proofErr w:type="spellStart"/>
      <w:r w:rsidRPr="001B288D">
        <w:rPr>
          <w:rFonts w:ascii="Times New Roman" w:hAnsi="Times New Roman"/>
          <w:lang w:val="hu-HU"/>
        </w:rPr>
        <w:t>Scale</w:t>
      </w:r>
      <w:proofErr w:type="spellEnd"/>
      <w:r w:rsidRPr="001B288D">
        <w:rPr>
          <w:rFonts w:ascii="Times New Roman" w:hAnsi="Times New Roman"/>
          <w:lang w:val="hu-HU"/>
        </w:rPr>
        <w:t xml:space="preserve"> – ASEX) alkalmazásával mérték fel. Az 5-től 15</w:t>
      </w:r>
      <w:r w:rsidRPr="00390DC9">
        <w:rPr>
          <w:rFonts w:ascii="Times New Roman" w:hAnsi="Times New Roman"/>
          <w:lang w:val="hu-HU"/>
        </w:rPr>
        <w:t> </w:t>
      </w:r>
      <w:r w:rsidRPr="001B288D">
        <w:rPr>
          <w:rFonts w:ascii="Times New Roman" w:hAnsi="Times New Roman"/>
          <w:lang w:val="hu-HU"/>
        </w:rPr>
        <w:t xml:space="preserve">mg-ig terjedő dózistartományban a </w:t>
      </w:r>
      <w:proofErr w:type="spellStart"/>
      <w:r w:rsidRPr="001B288D">
        <w:rPr>
          <w:rFonts w:ascii="Times New Roman" w:hAnsi="Times New Roman"/>
          <w:lang w:val="hu-HU"/>
        </w:rPr>
        <w:t>vortioxetin</w:t>
      </w:r>
      <w:proofErr w:type="spellEnd"/>
      <w:r w:rsidRPr="001B288D">
        <w:rPr>
          <w:rFonts w:ascii="Times New Roman" w:hAnsi="Times New Roman"/>
          <w:lang w:val="hu-HU"/>
        </w:rPr>
        <w:t xml:space="preserve"> nem különbözött a </w:t>
      </w:r>
      <w:proofErr w:type="spellStart"/>
      <w:r w:rsidRPr="001B288D">
        <w:rPr>
          <w:rFonts w:ascii="Times New Roman" w:hAnsi="Times New Roman"/>
          <w:lang w:val="hu-HU"/>
        </w:rPr>
        <w:t>placebótól</w:t>
      </w:r>
      <w:proofErr w:type="spellEnd"/>
      <w:r w:rsidRPr="001B288D">
        <w:rPr>
          <w:rFonts w:ascii="Times New Roman" w:hAnsi="Times New Roman"/>
          <w:lang w:val="hu-HU"/>
        </w:rPr>
        <w:t xml:space="preserve">. A </w:t>
      </w:r>
      <w:proofErr w:type="spellStart"/>
      <w:r w:rsidRPr="001B288D">
        <w:rPr>
          <w:rFonts w:ascii="Times New Roman" w:hAnsi="Times New Roman"/>
          <w:lang w:val="hu-HU"/>
        </w:rPr>
        <w:t>vortioxetin</w:t>
      </w:r>
      <w:proofErr w:type="spellEnd"/>
      <w:r w:rsidRPr="001B288D">
        <w:rPr>
          <w:rFonts w:ascii="Times New Roman" w:hAnsi="Times New Roman"/>
          <w:lang w:val="hu-HU"/>
        </w:rPr>
        <w:t xml:space="preserve"> 20</w:t>
      </w:r>
      <w:r w:rsidRPr="00390DC9">
        <w:rPr>
          <w:rFonts w:ascii="Times New Roman" w:hAnsi="Times New Roman"/>
          <w:lang w:val="hu-HU"/>
        </w:rPr>
        <w:t> </w:t>
      </w:r>
      <w:r w:rsidRPr="001B288D">
        <w:rPr>
          <w:rFonts w:ascii="Times New Roman" w:hAnsi="Times New Roman"/>
          <w:lang w:val="hu-HU"/>
        </w:rPr>
        <w:t>mg-</w:t>
      </w:r>
      <w:proofErr w:type="spellStart"/>
      <w:r w:rsidRPr="001B288D">
        <w:rPr>
          <w:rFonts w:ascii="Times New Roman" w:hAnsi="Times New Roman"/>
          <w:lang w:val="hu-HU"/>
        </w:rPr>
        <w:t>os</w:t>
      </w:r>
      <w:proofErr w:type="spellEnd"/>
      <w:r w:rsidRPr="001B288D">
        <w:rPr>
          <w:rFonts w:ascii="Times New Roman" w:hAnsi="Times New Roman"/>
          <w:lang w:val="hu-HU"/>
        </w:rPr>
        <w:t xml:space="preserve"> adagját alkalmazva azonban a kezelés során megnőtt a szexuális diszfunkció (</w:t>
      </w:r>
      <w:proofErr w:type="spellStart"/>
      <w:r w:rsidRPr="001B288D">
        <w:rPr>
          <w:rFonts w:ascii="Times New Roman" w:hAnsi="Times New Roman"/>
          <w:lang w:val="hu-HU"/>
        </w:rPr>
        <w:t>sexual</w:t>
      </w:r>
      <w:proofErr w:type="spellEnd"/>
      <w:r w:rsidRPr="001B288D">
        <w:rPr>
          <w:rFonts w:ascii="Times New Roman" w:hAnsi="Times New Roman"/>
          <w:lang w:val="hu-HU"/>
        </w:rPr>
        <w:t xml:space="preserve"> </w:t>
      </w:r>
      <w:proofErr w:type="spellStart"/>
      <w:r w:rsidRPr="001B288D">
        <w:rPr>
          <w:rFonts w:ascii="Times New Roman" w:hAnsi="Times New Roman"/>
          <w:lang w:val="hu-HU"/>
        </w:rPr>
        <w:t>dysfunction</w:t>
      </w:r>
      <w:proofErr w:type="spellEnd"/>
      <w:r w:rsidRPr="001B288D">
        <w:rPr>
          <w:rFonts w:ascii="Times New Roman" w:hAnsi="Times New Roman"/>
          <w:lang w:val="hu-HU"/>
        </w:rPr>
        <w:t>, TESD) gyakorisága (lásd 5.1</w:t>
      </w:r>
      <w:r w:rsidR="00D73505" w:rsidRPr="001B288D">
        <w:rPr>
          <w:rFonts w:ascii="Times New Roman" w:hAnsi="Times New Roman"/>
          <w:lang w:val="hu-HU"/>
        </w:rPr>
        <w:t> pont</w:t>
      </w:r>
      <w:r w:rsidRPr="001B288D">
        <w:rPr>
          <w:rFonts w:ascii="Times New Roman" w:hAnsi="Times New Roman"/>
          <w:lang w:val="hu-HU"/>
        </w:rPr>
        <w:t xml:space="preserve">). A forgalomba hozatalt követően szexuális diszfunkció eseteiről számoltak be a </w:t>
      </w:r>
      <w:proofErr w:type="spellStart"/>
      <w:r w:rsidRPr="001B288D">
        <w:rPr>
          <w:rFonts w:ascii="Times New Roman" w:hAnsi="Times New Roman"/>
          <w:lang w:val="hu-HU"/>
        </w:rPr>
        <w:t>vortioxetin</w:t>
      </w:r>
      <w:proofErr w:type="spellEnd"/>
      <w:r w:rsidRPr="001B288D">
        <w:rPr>
          <w:rFonts w:ascii="Times New Roman" w:hAnsi="Times New Roman"/>
          <w:lang w:val="hu-HU"/>
        </w:rPr>
        <w:t xml:space="preserve"> 20</w:t>
      </w:r>
      <w:r w:rsidRPr="00390DC9">
        <w:rPr>
          <w:rFonts w:ascii="Times New Roman" w:hAnsi="Times New Roman"/>
          <w:lang w:val="hu-HU"/>
        </w:rPr>
        <w:t> </w:t>
      </w:r>
      <w:r w:rsidRPr="001B288D">
        <w:rPr>
          <w:rFonts w:ascii="Times New Roman" w:hAnsi="Times New Roman"/>
          <w:lang w:val="hu-HU"/>
        </w:rPr>
        <w:t>mg alatti adagjai mellett is.</w:t>
      </w:r>
    </w:p>
    <w:p w14:paraId="74DBC7DC" w14:textId="77777777" w:rsidR="008B5166" w:rsidRPr="00390DC9" w:rsidRDefault="008B5166" w:rsidP="00390DC9">
      <w:pPr>
        <w:pStyle w:val="NoSpacing1"/>
        <w:rPr>
          <w:rFonts w:ascii="Times New Roman" w:hAnsi="Times New Roman"/>
          <w:i/>
          <w:iCs/>
          <w:lang w:val="hu-HU"/>
        </w:rPr>
      </w:pPr>
    </w:p>
    <w:p w14:paraId="2E8F47C5" w14:textId="77777777" w:rsidR="008B5166" w:rsidRPr="001B288D" w:rsidRDefault="00226345" w:rsidP="00390DC9">
      <w:pPr>
        <w:pStyle w:val="NoSpacing1"/>
        <w:rPr>
          <w:rFonts w:ascii="Times New Roman" w:hAnsi="Times New Roman"/>
          <w:i/>
          <w:iCs/>
          <w:lang w:val="hu-HU"/>
        </w:rPr>
      </w:pPr>
      <w:r w:rsidRPr="001B288D">
        <w:rPr>
          <w:rFonts w:ascii="Times New Roman" w:hAnsi="Times New Roman"/>
          <w:i/>
          <w:iCs/>
          <w:lang w:val="hu-HU"/>
        </w:rPr>
        <w:t>A gyógyszercsoportra jellemző mellékhatások</w:t>
      </w:r>
    </w:p>
    <w:p w14:paraId="49C12C5A" w14:textId="146C0CEF" w:rsidR="008B5166" w:rsidRPr="001B288D" w:rsidRDefault="00226345" w:rsidP="00390DC9">
      <w:pPr>
        <w:pStyle w:val="NoSpacing1"/>
        <w:rPr>
          <w:rFonts w:ascii="Times New Roman" w:hAnsi="Times New Roman"/>
          <w:lang w:val="hu-HU"/>
        </w:rPr>
      </w:pPr>
      <w:r w:rsidRPr="001B288D">
        <w:rPr>
          <w:rFonts w:ascii="Times New Roman" w:hAnsi="Times New Roman"/>
          <w:lang w:val="hu-HU"/>
        </w:rPr>
        <w:t xml:space="preserve">Az antidepresszánsok rokon </w:t>
      </w:r>
      <w:proofErr w:type="gramStart"/>
      <w:r w:rsidRPr="001B288D">
        <w:rPr>
          <w:rFonts w:ascii="Times New Roman" w:hAnsi="Times New Roman"/>
          <w:lang w:val="hu-HU"/>
        </w:rPr>
        <w:t>farmakológiai</w:t>
      </w:r>
      <w:proofErr w:type="gramEnd"/>
      <w:r w:rsidRPr="001B288D">
        <w:rPr>
          <w:rFonts w:ascii="Times New Roman" w:hAnsi="Times New Roman"/>
          <w:lang w:val="hu-HU"/>
        </w:rPr>
        <w:t xml:space="preserve"> osztályaiba sorolt gyógyszerekkel (SSRI-k vagy TCA-k) kezelt, javarészt 50</w:t>
      </w:r>
      <w:r w:rsidR="00D04551">
        <w:rPr>
          <w:rFonts w:ascii="Times New Roman" w:hAnsi="Times New Roman"/>
          <w:lang w:val="hu-HU"/>
        </w:rPr>
        <w:t> </w:t>
      </w:r>
      <w:r w:rsidRPr="001B288D">
        <w:rPr>
          <w:rFonts w:ascii="Times New Roman" w:hAnsi="Times New Roman"/>
          <w:lang w:val="hu-HU"/>
        </w:rPr>
        <w:t xml:space="preserve">éves vagy idősebb betegekkel folytatott epidemiológiai vizsgálatokban a csonttörések kockázatának növekedését tapasztalták. A kockázathoz vezető mechanizmus nem ismert, és az sem, hogy ez a kockázat a </w:t>
      </w:r>
      <w:proofErr w:type="spellStart"/>
      <w:r w:rsidRPr="001B288D">
        <w:rPr>
          <w:rFonts w:ascii="Times New Roman" w:hAnsi="Times New Roman"/>
          <w:lang w:val="hu-HU"/>
        </w:rPr>
        <w:t>vortioxetin</w:t>
      </w:r>
      <w:proofErr w:type="spellEnd"/>
      <w:r w:rsidRPr="001B288D">
        <w:rPr>
          <w:rFonts w:ascii="Times New Roman" w:hAnsi="Times New Roman"/>
          <w:lang w:val="hu-HU"/>
        </w:rPr>
        <w:t xml:space="preserve"> esetében is fennáll-e.</w:t>
      </w:r>
    </w:p>
    <w:p w14:paraId="12CF6618" w14:textId="77777777" w:rsidR="008B5166" w:rsidRPr="00390DC9" w:rsidRDefault="008B5166" w:rsidP="00390DC9">
      <w:pPr>
        <w:pStyle w:val="NoSpacing1"/>
        <w:rPr>
          <w:rFonts w:ascii="Times New Roman" w:hAnsi="Times New Roman"/>
          <w:i/>
          <w:iCs/>
          <w:u w:val="single"/>
          <w:lang w:val="hu-HU"/>
        </w:rPr>
      </w:pPr>
    </w:p>
    <w:p w14:paraId="398C61B0" w14:textId="77777777" w:rsidR="008B5166" w:rsidRPr="001B288D" w:rsidRDefault="00226345" w:rsidP="00390DC9">
      <w:pPr>
        <w:pStyle w:val="NoSpacing1"/>
        <w:rPr>
          <w:rFonts w:ascii="Times New Roman" w:hAnsi="Times New Roman"/>
          <w:i/>
          <w:iCs/>
          <w:lang w:val="hu-HU"/>
        </w:rPr>
      </w:pPr>
      <w:r w:rsidRPr="001B288D">
        <w:rPr>
          <w:rFonts w:ascii="Times New Roman" w:hAnsi="Times New Roman"/>
          <w:i/>
          <w:iCs/>
          <w:lang w:val="hu-HU"/>
        </w:rPr>
        <w:t>Gyermekek és serdülők</w:t>
      </w:r>
    </w:p>
    <w:p w14:paraId="598C74E7" w14:textId="1038E10D" w:rsidR="008B5166" w:rsidRPr="001B288D" w:rsidRDefault="00226345" w:rsidP="00390DC9">
      <w:pPr>
        <w:pStyle w:val="NoSpacing1"/>
        <w:rPr>
          <w:rFonts w:ascii="Times New Roman" w:hAnsi="Times New Roman"/>
          <w:lang w:val="hu-HU"/>
        </w:rPr>
      </w:pPr>
      <w:r w:rsidRPr="001B288D">
        <w:rPr>
          <w:rFonts w:ascii="Times New Roman" w:hAnsi="Times New Roman"/>
          <w:lang w:val="hu-HU"/>
        </w:rPr>
        <w:t xml:space="preserve">Két kettős vak, placebokontrollos vizsgálatot végeztek, az egyikben összesen 304, major </w:t>
      </w:r>
      <w:proofErr w:type="gramStart"/>
      <w:r w:rsidRPr="001B288D">
        <w:rPr>
          <w:rFonts w:ascii="Times New Roman" w:hAnsi="Times New Roman"/>
          <w:lang w:val="hu-HU"/>
        </w:rPr>
        <w:t>depresszióban</w:t>
      </w:r>
      <w:proofErr w:type="gramEnd"/>
      <w:r w:rsidRPr="001B288D">
        <w:rPr>
          <w:rFonts w:ascii="Times New Roman" w:hAnsi="Times New Roman"/>
          <w:lang w:val="hu-HU"/>
        </w:rPr>
        <w:t xml:space="preserve"> (MDD) szenvedő, 7–11</w:t>
      </w:r>
      <w:r w:rsidRPr="00390DC9">
        <w:rPr>
          <w:rFonts w:ascii="Times New Roman" w:hAnsi="Times New Roman"/>
          <w:lang w:val="hu-HU"/>
        </w:rPr>
        <w:t> </w:t>
      </w:r>
      <w:r w:rsidRPr="001B288D">
        <w:rPr>
          <w:rFonts w:ascii="Times New Roman" w:hAnsi="Times New Roman"/>
          <w:lang w:val="hu-HU"/>
        </w:rPr>
        <w:t>éves korú gyermeket, a másikban 308, major depresszióban (MDD) szenvedő 12–17</w:t>
      </w:r>
      <w:r w:rsidRPr="00390DC9">
        <w:rPr>
          <w:rFonts w:ascii="Times New Roman" w:hAnsi="Times New Roman"/>
          <w:lang w:val="hu-HU"/>
        </w:rPr>
        <w:t> </w:t>
      </w:r>
      <w:r w:rsidRPr="001B288D">
        <w:rPr>
          <w:rFonts w:ascii="Times New Roman" w:hAnsi="Times New Roman"/>
          <w:lang w:val="hu-HU"/>
        </w:rPr>
        <w:t xml:space="preserve">éves korú gyermeket és serdülőt kezeltek </w:t>
      </w:r>
      <w:proofErr w:type="spellStart"/>
      <w:r w:rsidRPr="001B288D">
        <w:rPr>
          <w:rFonts w:ascii="Times New Roman" w:hAnsi="Times New Roman"/>
          <w:lang w:val="hu-HU"/>
        </w:rPr>
        <w:t>vortioxetinnel</w:t>
      </w:r>
      <w:proofErr w:type="spellEnd"/>
      <w:r w:rsidRPr="001B288D">
        <w:rPr>
          <w:rFonts w:ascii="Times New Roman" w:hAnsi="Times New Roman"/>
          <w:lang w:val="hu-HU"/>
        </w:rPr>
        <w:t xml:space="preserve">. Általánosságban véve a </w:t>
      </w:r>
      <w:proofErr w:type="spellStart"/>
      <w:r w:rsidRPr="001B288D">
        <w:rPr>
          <w:rFonts w:ascii="Times New Roman" w:hAnsi="Times New Roman"/>
          <w:lang w:val="hu-HU"/>
        </w:rPr>
        <w:t>vortioxetin</w:t>
      </w:r>
      <w:proofErr w:type="spellEnd"/>
      <w:r w:rsidRPr="001B288D">
        <w:rPr>
          <w:rFonts w:ascii="Times New Roman" w:hAnsi="Times New Roman"/>
          <w:lang w:val="hu-HU"/>
        </w:rPr>
        <w:t xml:space="preserve"> mellékhatásprofilja gyermekek és serdülők esetén hasonló volt a felnőtteknél megfigyeltekéhez, eltekintve attól, hogy a felnőttekhez képest nagyobb gyakorisággal fordultak elő hasi fájdalommal kapcsolatos események és – kifejezetten serdülőknél – öngyilkossági gondolatok (lásd 5.1</w:t>
      </w:r>
      <w:r w:rsidR="00D73505" w:rsidRPr="001B288D">
        <w:rPr>
          <w:rFonts w:ascii="Times New Roman" w:hAnsi="Times New Roman"/>
          <w:lang w:val="hu-HU"/>
        </w:rPr>
        <w:t> pont</w:t>
      </w:r>
      <w:r w:rsidRPr="001B288D">
        <w:rPr>
          <w:rFonts w:ascii="Times New Roman" w:hAnsi="Times New Roman"/>
          <w:lang w:val="hu-HU"/>
        </w:rPr>
        <w:t>).</w:t>
      </w:r>
    </w:p>
    <w:p w14:paraId="7C6DA532" w14:textId="77777777" w:rsidR="008B5166" w:rsidRPr="001B288D" w:rsidRDefault="008B5166" w:rsidP="00390DC9">
      <w:pPr>
        <w:pStyle w:val="NoSpacing1"/>
        <w:rPr>
          <w:rFonts w:ascii="Times New Roman" w:hAnsi="Times New Roman"/>
          <w:lang w:val="hu-HU"/>
        </w:rPr>
      </w:pPr>
    </w:p>
    <w:p w14:paraId="156762DB" w14:textId="77777777" w:rsidR="008B5166" w:rsidRPr="001B288D" w:rsidRDefault="00226345" w:rsidP="00390DC9">
      <w:pPr>
        <w:pStyle w:val="NoSpacing1"/>
        <w:rPr>
          <w:rFonts w:ascii="Times New Roman" w:hAnsi="Times New Roman"/>
          <w:lang w:val="hu-HU"/>
        </w:rPr>
      </w:pPr>
      <w:r w:rsidRPr="001B288D">
        <w:rPr>
          <w:rFonts w:ascii="Times New Roman" w:hAnsi="Times New Roman"/>
          <w:lang w:val="hu-HU"/>
        </w:rPr>
        <w:t>Két hosszú távú, nyílt elrendezésű, kiterjesztett vizsgálatot végeztek 5 mg/nap és 20</w:t>
      </w:r>
      <w:r w:rsidRPr="00390DC9">
        <w:rPr>
          <w:rFonts w:ascii="Times New Roman" w:hAnsi="Times New Roman"/>
          <w:lang w:val="hu-HU"/>
        </w:rPr>
        <w:t> </w:t>
      </w:r>
      <w:r w:rsidRPr="001B288D">
        <w:rPr>
          <w:rFonts w:ascii="Times New Roman" w:hAnsi="Times New Roman"/>
          <w:lang w:val="hu-HU"/>
        </w:rPr>
        <w:t xml:space="preserve">mg/nap közötti </w:t>
      </w:r>
      <w:proofErr w:type="spellStart"/>
      <w:r w:rsidRPr="001B288D">
        <w:rPr>
          <w:rFonts w:ascii="Times New Roman" w:hAnsi="Times New Roman"/>
          <w:lang w:val="hu-HU"/>
        </w:rPr>
        <w:t>vortioxetin</w:t>
      </w:r>
      <w:proofErr w:type="spellEnd"/>
      <w:r w:rsidRPr="001B288D">
        <w:rPr>
          <w:rFonts w:ascii="Times New Roman" w:hAnsi="Times New Roman"/>
          <w:lang w:val="hu-HU"/>
        </w:rPr>
        <w:t>-adagokkal, 6</w:t>
      </w:r>
      <w:r w:rsidRPr="00390DC9">
        <w:rPr>
          <w:rFonts w:ascii="Times New Roman" w:hAnsi="Times New Roman"/>
          <w:lang w:val="hu-HU"/>
        </w:rPr>
        <w:t> </w:t>
      </w:r>
      <w:r w:rsidRPr="001B288D">
        <w:rPr>
          <w:rFonts w:ascii="Times New Roman" w:hAnsi="Times New Roman"/>
          <w:lang w:val="hu-HU"/>
        </w:rPr>
        <w:t>hónapos (N=662), illetve 18</w:t>
      </w:r>
      <w:r w:rsidRPr="00390DC9">
        <w:rPr>
          <w:rFonts w:ascii="Times New Roman" w:hAnsi="Times New Roman"/>
          <w:lang w:val="hu-HU"/>
        </w:rPr>
        <w:t> </w:t>
      </w:r>
      <w:r w:rsidRPr="001B288D">
        <w:rPr>
          <w:rFonts w:ascii="Times New Roman" w:hAnsi="Times New Roman"/>
          <w:lang w:val="hu-HU"/>
        </w:rPr>
        <w:t xml:space="preserve">hónapos (N=94) kezelési időtartammal. A </w:t>
      </w:r>
      <w:proofErr w:type="spellStart"/>
      <w:r w:rsidRPr="001B288D">
        <w:rPr>
          <w:rFonts w:ascii="Times New Roman" w:hAnsi="Times New Roman"/>
          <w:lang w:val="hu-HU"/>
        </w:rPr>
        <w:t>vortioxetin</w:t>
      </w:r>
      <w:proofErr w:type="spellEnd"/>
      <w:r w:rsidRPr="001B288D">
        <w:rPr>
          <w:rFonts w:ascii="Times New Roman" w:hAnsi="Times New Roman"/>
          <w:lang w:val="hu-HU"/>
        </w:rPr>
        <w:t xml:space="preserve"> biztonságossági és </w:t>
      </w:r>
      <w:proofErr w:type="gramStart"/>
      <w:r w:rsidRPr="001B288D">
        <w:rPr>
          <w:rFonts w:ascii="Times New Roman" w:hAnsi="Times New Roman"/>
          <w:lang w:val="hu-HU"/>
        </w:rPr>
        <w:t>tolerálhatósági</w:t>
      </w:r>
      <w:proofErr w:type="gramEnd"/>
      <w:r w:rsidRPr="001B288D">
        <w:rPr>
          <w:rFonts w:ascii="Times New Roman" w:hAnsi="Times New Roman"/>
          <w:lang w:val="hu-HU"/>
        </w:rPr>
        <w:t xml:space="preserve"> profilja gyermekeknél és serdülőknél a hosszú távú alkalmazás után összességében hasonló volt a rövid távú alkalmazás után megfigyeltekhez.</w:t>
      </w:r>
    </w:p>
    <w:p w14:paraId="3A48306B" w14:textId="77777777" w:rsidR="008B5166" w:rsidRPr="001B288D" w:rsidRDefault="008B5166" w:rsidP="00390DC9">
      <w:pPr>
        <w:pStyle w:val="NoSpacing1"/>
        <w:rPr>
          <w:rFonts w:ascii="Times New Roman" w:hAnsi="Times New Roman"/>
          <w:lang w:val="hu-HU"/>
        </w:rPr>
      </w:pPr>
    </w:p>
    <w:p w14:paraId="7E764FEF" w14:textId="77777777" w:rsidR="008B5166" w:rsidRPr="001B288D" w:rsidRDefault="00226345" w:rsidP="00390DC9">
      <w:pPr>
        <w:pStyle w:val="NoSpacing1"/>
        <w:rPr>
          <w:rFonts w:ascii="Times New Roman" w:hAnsi="Times New Roman"/>
          <w:i/>
          <w:iCs/>
          <w:lang w:val="hu-HU"/>
        </w:rPr>
      </w:pPr>
      <w:r w:rsidRPr="001B288D">
        <w:rPr>
          <w:rFonts w:ascii="Times New Roman" w:hAnsi="Times New Roman"/>
          <w:i/>
          <w:iCs/>
          <w:lang w:val="hu-HU"/>
        </w:rPr>
        <w:t xml:space="preserve">A </w:t>
      </w:r>
      <w:proofErr w:type="spellStart"/>
      <w:r w:rsidRPr="001B288D">
        <w:rPr>
          <w:rFonts w:ascii="Times New Roman" w:hAnsi="Times New Roman"/>
          <w:i/>
          <w:iCs/>
          <w:lang w:val="hu-HU"/>
        </w:rPr>
        <w:t>vortioxetin</w:t>
      </w:r>
      <w:proofErr w:type="spellEnd"/>
      <w:r w:rsidRPr="001B288D">
        <w:rPr>
          <w:rFonts w:ascii="Times New Roman" w:hAnsi="Times New Roman"/>
          <w:i/>
          <w:iCs/>
          <w:lang w:val="hu-HU"/>
        </w:rPr>
        <w:t>-kezelés megszakításakor jelentkező tünetek</w:t>
      </w:r>
    </w:p>
    <w:p w14:paraId="1BE58694" w14:textId="711E7A59" w:rsidR="008B5166" w:rsidRPr="001B288D" w:rsidRDefault="00226345" w:rsidP="00390DC9">
      <w:pPr>
        <w:pStyle w:val="NoSpacing1"/>
        <w:rPr>
          <w:rFonts w:ascii="Times New Roman" w:hAnsi="Times New Roman"/>
          <w:lang w:val="hu-HU"/>
        </w:rPr>
      </w:pPr>
      <w:r w:rsidRPr="001B288D">
        <w:rPr>
          <w:rFonts w:ascii="Times New Roman" w:hAnsi="Times New Roman"/>
          <w:lang w:val="hu-HU"/>
        </w:rPr>
        <w:t xml:space="preserve">A klinikai vizsgálatokban a </w:t>
      </w:r>
      <w:proofErr w:type="spellStart"/>
      <w:r w:rsidRPr="001B288D">
        <w:rPr>
          <w:rFonts w:ascii="Times New Roman" w:hAnsi="Times New Roman"/>
          <w:lang w:val="hu-HU"/>
        </w:rPr>
        <w:t>vortioxetin</w:t>
      </w:r>
      <w:proofErr w:type="spellEnd"/>
      <w:r w:rsidRPr="001B288D">
        <w:rPr>
          <w:rFonts w:ascii="Times New Roman" w:hAnsi="Times New Roman"/>
          <w:lang w:val="hu-HU"/>
        </w:rPr>
        <w:t xml:space="preserve">-kezelés hirtelen megszakítását követően </w:t>
      </w:r>
      <w:proofErr w:type="gramStart"/>
      <w:r w:rsidRPr="001B288D">
        <w:rPr>
          <w:rFonts w:ascii="Times New Roman" w:hAnsi="Times New Roman"/>
          <w:lang w:val="hu-HU"/>
        </w:rPr>
        <w:t>szisztematikusan</w:t>
      </w:r>
      <w:proofErr w:type="gramEnd"/>
      <w:r w:rsidRPr="001B288D">
        <w:rPr>
          <w:rFonts w:ascii="Times New Roman" w:hAnsi="Times New Roman"/>
          <w:lang w:val="hu-HU"/>
        </w:rPr>
        <w:t xml:space="preserve"> értékelték a kezelés megszakításával összefüggő tüneteket. A </w:t>
      </w:r>
      <w:proofErr w:type="spellStart"/>
      <w:r w:rsidRPr="001B288D">
        <w:rPr>
          <w:rFonts w:ascii="Times New Roman" w:hAnsi="Times New Roman"/>
          <w:lang w:val="hu-HU"/>
        </w:rPr>
        <w:t>vortioxetinnel</w:t>
      </w:r>
      <w:proofErr w:type="spellEnd"/>
      <w:r w:rsidRPr="001B288D">
        <w:rPr>
          <w:rFonts w:ascii="Times New Roman" w:hAnsi="Times New Roman"/>
          <w:lang w:val="hu-HU"/>
        </w:rPr>
        <w:t xml:space="preserve"> történő kezelést követően nem volt </w:t>
      </w:r>
      <w:proofErr w:type="spellStart"/>
      <w:r w:rsidRPr="001B288D">
        <w:rPr>
          <w:rFonts w:ascii="Times New Roman" w:hAnsi="Times New Roman"/>
          <w:lang w:val="hu-HU"/>
        </w:rPr>
        <w:t>klinikailag</w:t>
      </w:r>
      <w:proofErr w:type="spellEnd"/>
      <w:r w:rsidRPr="001B288D">
        <w:rPr>
          <w:rFonts w:ascii="Times New Roman" w:hAnsi="Times New Roman"/>
          <w:lang w:val="hu-HU"/>
        </w:rPr>
        <w:t xml:space="preserve"> releváns különbség a </w:t>
      </w:r>
      <w:proofErr w:type="spellStart"/>
      <w:r w:rsidRPr="001B288D">
        <w:rPr>
          <w:rFonts w:ascii="Times New Roman" w:hAnsi="Times New Roman"/>
          <w:lang w:val="hu-HU"/>
        </w:rPr>
        <w:t>placebóhoz</w:t>
      </w:r>
      <w:proofErr w:type="spellEnd"/>
      <w:r w:rsidRPr="001B288D">
        <w:rPr>
          <w:rFonts w:ascii="Times New Roman" w:hAnsi="Times New Roman"/>
          <w:lang w:val="hu-HU"/>
        </w:rPr>
        <w:t xml:space="preserve"> képest a kezelés megszakításával összefüggő tünetek </w:t>
      </w:r>
      <w:proofErr w:type="spellStart"/>
      <w:r w:rsidRPr="001B288D">
        <w:rPr>
          <w:rFonts w:ascii="Times New Roman" w:hAnsi="Times New Roman"/>
          <w:lang w:val="hu-HU"/>
        </w:rPr>
        <w:t>incidenciája</w:t>
      </w:r>
      <w:proofErr w:type="spellEnd"/>
      <w:r w:rsidRPr="001B288D">
        <w:rPr>
          <w:rFonts w:ascii="Times New Roman" w:hAnsi="Times New Roman"/>
          <w:lang w:val="hu-HU"/>
        </w:rPr>
        <w:t xml:space="preserve"> vagy jellege tekintetében (lásd 5.1</w:t>
      </w:r>
      <w:r w:rsidR="00D73505" w:rsidRPr="001B288D">
        <w:rPr>
          <w:rFonts w:ascii="Times New Roman" w:hAnsi="Times New Roman"/>
          <w:lang w:val="hu-HU"/>
        </w:rPr>
        <w:t> pont</w:t>
      </w:r>
      <w:r w:rsidRPr="001B288D">
        <w:rPr>
          <w:rFonts w:ascii="Times New Roman" w:hAnsi="Times New Roman"/>
          <w:lang w:val="hu-HU"/>
        </w:rPr>
        <w:t xml:space="preserve">). A forgalomba hozatalt követő időszakban olyan esetekről számoltak be, amelyek a kezelés megszakításával összefüggő tünetekkel jártak, ilyen volt többek között a szédülés, fejfájás, érzékelési zavarok (beleértve a </w:t>
      </w:r>
      <w:proofErr w:type="spellStart"/>
      <w:r w:rsidRPr="001B288D">
        <w:rPr>
          <w:rFonts w:ascii="Times New Roman" w:hAnsi="Times New Roman"/>
          <w:lang w:val="hu-HU"/>
        </w:rPr>
        <w:t>paraesthesiát</w:t>
      </w:r>
      <w:proofErr w:type="spellEnd"/>
      <w:r w:rsidRPr="001B288D">
        <w:rPr>
          <w:rFonts w:ascii="Times New Roman" w:hAnsi="Times New Roman"/>
          <w:lang w:val="hu-HU"/>
        </w:rPr>
        <w:t xml:space="preserve">, áramütésszerű érzést), alvászavarok (beleértve az álmatlanságot), hányinger és/vagy hányás, szorongás, ingerlékenység, izgatottság, fáradtság és </w:t>
      </w:r>
      <w:proofErr w:type="spellStart"/>
      <w:r w:rsidRPr="001B288D">
        <w:rPr>
          <w:rFonts w:ascii="Times New Roman" w:hAnsi="Times New Roman"/>
          <w:lang w:val="hu-HU"/>
        </w:rPr>
        <w:t>tremor</w:t>
      </w:r>
      <w:proofErr w:type="spellEnd"/>
      <w:r w:rsidRPr="001B288D">
        <w:rPr>
          <w:rFonts w:ascii="Times New Roman" w:hAnsi="Times New Roman"/>
          <w:lang w:val="hu-HU"/>
        </w:rPr>
        <w:t xml:space="preserve">. Ezek a tünetek a </w:t>
      </w:r>
      <w:proofErr w:type="spellStart"/>
      <w:r w:rsidRPr="001B288D">
        <w:rPr>
          <w:rFonts w:ascii="Times New Roman" w:hAnsi="Times New Roman"/>
          <w:lang w:val="hu-HU"/>
        </w:rPr>
        <w:t>vortioxetin</w:t>
      </w:r>
      <w:proofErr w:type="spellEnd"/>
      <w:r w:rsidRPr="001B288D">
        <w:rPr>
          <w:rFonts w:ascii="Times New Roman" w:hAnsi="Times New Roman"/>
          <w:lang w:val="hu-HU"/>
        </w:rPr>
        <w:t>-kezelés megszakítását követő első héten belül jelentkezhetnek.</w:t>
      </w:r>
    </w:p>
    <w:p w14:paraId="4F688DE4" w14:textId="77777777" w:rsidR="008B5166" w:rsidRPr="001B288D" w:rsidRDefault="008B5166" w:rsidP="00390DC9">
      <w:pPr>
        <w:pStyle w:val="NoSpacing1"/>
        <w:rPr>
          <w:rFonts w:ascii="Times New Roman" w:hAnsi="Times New Roman"/>
          <w:u w:val="single"/>
          <w:lang w:val="hu-HU"/>
        </w:rPr>
      </w:pPr>
    </w:p>
    <w:p w14:paraId="79185185" w14:textId="77777777" w:rsidR="008B5166" w:rsidRDefault="00226345" w:rsidP="00390DC9">
      <w:pPr>
        <w:pStyle w:val="NoSpacing1"/>
        <w:keepNext/>
        <w:rPr>
          <w:rFonts w:ascii="Times New Roman" w:hAnsi="Times New Roman"/>
          <w:u w:val="single"/>
          <w:lang w:val="hu-HU"/>
        </w:rPr>
      </w:pPr>
      <w:r w:rsidRPr="001B288D">
        <w:rPr>
          <w:rFonts w:ascii="Times New Roman" w:hAnsi="Times New Roman"/>
          <w:u w:val="single"/>
          <w:lang w:val="hu-HU"/>
        </w:rPr>
        <w:t>Feltételezett mellékhatások bejelentése</w:t>
      </w:r>
    </w:p>
    <w:p w14:paraId="69977D4E" w14:textId="77777777" w:rsidR="00D04551" w:rsidRPr="001B288D" w:rsidRDefault="00D04551" w:rsidP="00390DC9">
      <w:pPr>
        <w:pStyle w:val="NoSpacing1"/>
        <w:keepNext/>
        <w:rPr>
          <w:rFonts w:ascii="Times New Roman" w:hAnsi="Times New Roman"/>
          <w:u w:val="single"/>
          <w:lang w:val="hu-HU"/>
        </w:rPr>
      </w:pPr>
    </w:p>
    <w:p w14:paraId="34FC5886" w14:textId="77777777" w:rsidR="008B5166" w:rsidRPr="001B288D" w:rsidRDefault="00226345" w:rsidP="00390DC9">
      <w:pPr>
        <w:pStyle w:val="NoSpacing1"/>
        <w:keepNext/>
        <w:rPr>
          <w:rFonts w:ascii="Times New Roman" w:hAnsi="Times New Roman"/>
          <w:lang w:val="hu-HU"/>
        </w:rPr>
      </w:pPr>
      <w:r w:rsidRPr="001B288D">
        <w:rPr>
          <w:rFonts w:ascii="Times New Roman" w:hAnsi="Times New Roman"/>
          <w:lang w:val="hu-HU"/>
        </w:rPr>
        <w:t xml:space="preserve">A gyógyszer engedélyezését követően lényeges a feltételezett mellékhatások bejelentése, mert ez fontos eszköze annak, hogy a gyógyszer előny/kockázat </w:t>
      </w:r>
      <w:proofErr w:type="gramStart"/>
      <w:r w:rsidRPr="001B288D">
        <w:rPr>
          <w:rFonts w:ascii="Times New Roman" w:hAnsi="Times New Roman"/>
          <w:lang w:val="hu-HU"/>
        </w:rPr>
        <w:t>profilját</w:t>
      </w:r>
      <w:proofErr w:type="gramEnd"/>
      <w:r w:rsidRPr="001B288D">
        <w:rPr>
          <w:rFonts w:ascii="Times New Roman" w:hAnsi="Times New Roman"/>
          <w:lang w:val="hu-HU"/>
        </w:rPr>
        <w:t xml:space="preserve"> folyamatosan figyelemmel lehessen kísérni. Az egészségügyi szakembereket kérjük, hogy jelentsék be a feltételezett mellékhatásokat a hatóság részére az </w:t>
      </w:r>
      <w:hyperlink r:id="rId8" w:history="1">
        <w:r w:rsidRPr="001B288D">
          <w:rPr>
            <w:rStyle w:val="Hiperhivatkozs"/>
            <w:rFonts w:ascii="Times New Roman" w:hAnsi="Times New Roman"/>
            <w:highlight w:val="lightGray"/>
            <w:lang w:val="hu-HU"/>
          </w:rPr>
          <w:t>V. függelékben</w:t>
        </w:r>
      </w:hyperlink>
      <w:r w:rsidRPr="001B288D">
        <w:rPr>
          <w:rFonts w:ascii="Times New Roman" w:hAnsi="Times New Roman"/>
          <w:highlight w:val="lightGray"/>
          <w:lang w:val="hu-HU"/>
        </w:rPr>
        <w:t xml:space="preserve"> található elérhetőségek valamelyikén keresztül.</w:t>
      </w:r>
    </w:p>
    <w:p w14:paraId="4FDCD43C" w14:textId="77777777" w:rsidR="008B5166" w:rsidRPr="001B288D" w:rsidRDefault="008B5166" w:rsidP="00390DC9">
      <w:pPr>
        <w:spacing w:line="240" w:lineRule="auto"/>
        <w:rPr>
          <w:lang w:val="hu-HU"/>
        </w:rPr>
      </w:pPr>
    </w:p>
    <w:p w14:paraId="65C6ED8B" w14:textId="77777777" w:rsidR="008B5166" w:rsidRPr="001B288D" w:rsidRDefault="00226345" w:rsidP="00390DC9">
      <w:pPr>
        <w:tabs>
          <w:tab w:val="clear" w:pos="567"/>
        </w:tabs>
        <w:spacing w:line="240" w:lineRule="auto"/>
        <w:ind w:left="567" w:hanging="567"/>
        <w:outlineLvl w:val="0"/>
        <w:rPr>
          <w:b/>
          <w:bCs/>
          <w:lang w:val="hu-HU"/>
        </w:rPr>
      </w:pPr>
      <w:r w:rsidRPr="001B288D">
        <w:rPr>
          <w:b/>
          <w:bCs/>
          <w:lang w:val="hu-HU"/>
        </w:rPr>
        <w:t>4.9</w:t>
      </w:r>
      <w:r w:rsidRPr="001B288D">
        <w:rPr>
          <w:b/>
          <w:bCs/>
          <w:lang w:val="hu-HU"/>
        </w:rPr>
        <w:tab/>
        <w:t>Túladagolás</w:t>
      </w:r>
    </w:p>
    <w:p w14:paraId="1B93CEFB" w14:textId="77777777" w:rsidR="008B5166" w:rsidRPr="001B288D" w:rsidRDefault="008B5166" w:rsidP="00390DC9">
      <w:pPr>
        <w:spacing w:line="240" w:lineRule="auto"/>
        <w:rPr>
          <w:lang w:val="hu-HU"/>
        </w:rPr>
      </w:pPr>
    </w:p>
    <w:p w14:paraId="6E3EBE3E" w14:textId="77777777" w:rsidR="008B5166" w:rsidRPr="001B288D" w:rsidRDefault="00226345" w:rsidP="00390DC9">
      <w:pPr>
        <w:spacing w:line="240" w:lineRule="auto"/>
        <w:rPr>
          <w:lang w:val="hu-HU"/>
        </w:rPr>
      </w:pPr>
      <w:r w:rsidRPr="001B288D">
        <w:rPr>
          <w:lang w:val="hu-HU"/>
        </w:rPr>
        <w:t>Klinikai vizsgálatokban a 40–75 mg-</w:t>
      </w:r>
      <w:proofErr w:type="spellStart"/>
      <w:r w:rsidRPr="001B288D">
        <w:rPr>
          <w:lang w:val="hu-HU"/>
        </w:rPr>
        <w:t>os</w:t>
      </w:r>
      <w:proofErr w:type="spellEnd"/>
      <w:r w:rsidRPr="001B288D">
        <w:rPr>
          <w:lang w:val="hu-HU"/>
        </w:rPr>
        <w:t xml:space="preserve"> dózistartományban a </w:t>
      </w:r>
      <w:proofErr w:type="spellStart"/>
      <w:r w:rsidRPr="001B288D">
        <w:rPr>
          <w:lang w:val="hu-HU"/>
        </w:rPr>
        <w:t>vortioxetin</w:t>
      </w:r>
      <w:proofErr w:type="spellEnd"/>
      <w:r w:rsidRPr="001B288D">
        <w:rPr>
          <w:lang w:val="hu-HU"/>
        </w:rPr>
        <w:t xml:space="preserve"> bevétele a következő mellékhatások felerősödését okozta: hányinger, felálláskor jelentkező szédülés, hasmenés, hasi diszkomfortérzés, </w:t>
      </w:r>
      <w:proofErr w:type="gramStart"/>
      <w:r w:rsidRPr="001B288D">
        <w:rPr>
          <w:lang w:val="hu-HU"/>
        </w:rPr>
        <w:t>generalizált</w:t>
      </w:r>
      <w:proofErr w:type="gramEnd"/>
      <w:r w:rsidRPr="001B288D">
        <w:rPr>
          <w:lang w:val="hu-HU"/>
        </w:rPr>
        <w:t xml:space="preserve"> </w:t>
      </w:r>
      <w:proofErr w:type="spellStart"/>
      <w:r w:rsidRPr="001B288D">
        <w:rPr>
          <w:lang w:val="hu-HU"/>
        </w:rPr>
        <w:t>pruritus</w:t>
      </w:r>
      <w:proofErr w:type="spellEnd"/>
      <w:r w:rsidRPr="001B288D">
        <w:rPr>
          <w:lang w:val="hu-HU"/>
        </w:rPr>
        <w:t xml:space="preserve">, </w:t>
      </w:r>
      <w:proofErr w:type="spellStart"/>
      <w:r w:rsidRPr="001B288D">
        <w:rPr>
          <w:lang w:val="hu-HU"/>
        </w:rPr>
        <w:t>somnolentia</w:t>
      </w:r>
      <w:proofErr w:type="spellEnd"/>
      <w:r w:rsidRPr="001B288D">
        <w:rPr>
          <w:lang w:val="hu-HU"/>
        </w:rPr>
        <w:t xml:space="preserve"> és kipirulás.</w:t>
      </w:r>
    </w:p>
    <w:p w14:paraId="781544F5" w14:textId="77777777" w:rsidR="008B5166" w:rsidRPr="001B288D" w:rsidRDefault="008B5166" w:rsidP="00390DC9">
      <w:pPr>
        <w:spacing w:line="240" w:lineRule="auto"/>
        <w:rPr>
          <w:lang w:val="hu-HU"/>
        </w:rPr>
      </w:pPr>
    </w:p>
    <w:p w14:paraId="630375B2" w14:textId="77777777" w:rsidR="008B5166" w:rsidRPr="001B288D" w:rsidRDefault="00226345" w:rsidP="00390DC9">
      <w:pPr>
        <w:spacing w:line="240" w:lineRule="auto"/>
        <w:rPr>
          <w:lang w:val="hu-HU"/>
        </w:rPr>
      </w:pPr>
      <w:r w:rsidRPr="001B288D">
        <w:rPr>
          <w:lang w:val="hu-HU"/>
        </w:rPr>
        <w:t xml:space="preserve">A forgalomba hozatalt követő tapasztalatok elsősorban a 80 mg-ig terjedő </w:t>
      </w:r>
      <w:proofErr w:type="spellStart"/>
      <w:r w:rsidRPr="001B288D">
        <w:rPr>
          <w:lang w:val="hu-HU"/>
        </w:rPr>
        <w:t>vortioxetin</w:t>
      </w:r>
      <w:proofErr w:type="spellEnd"/>
      <w:r w:rsidRPr="001B288D">
        <w:rPr>
          <w:lang w:val="hu-HU"/>
        </w:rPr>
        <w:t xml:space="preserve"> túladagolásra vonatkoznak. Az esetek többségében tünetmentességről, illetve enyhe tünetekről számoltak be. A leggyakrabban jelentett tünet a hányinger és a hányás volt.</w:t>
      </w:r>
    </w:p>
    <w:p w14:paraId="16C70FE6" w14:textId="77777777" w:rsidR="008B5166" w:rsidRPr="001B288D" w:rsidRDefault="008B5166" w:rsidP="00390DC9">
      <w:pPr>
        <w:spacing w:line="240" w:lineRule="auto"/>
        <w:rPr>
          <w:lang w:val="hu-HU"/>
        </w:rPr>
      </w:pPr>
    </w:p>
    <w:p w14:paraId="7BD76F36" w14:textId="7AAD2307" w:rsidR="008B5166" w:rsidRPr="001B288D" w:rsidRDefault="00226345" w:rsidP="00390DC9">
      <w:pPr>
        <w:spacing w:line="240" w:lineRule="auto"/>
        <w:rPr>
          <w:lang w:val="hu-HU"/>
        </w:rPr>
      </w:pPr>
      <w:r w:rsidRPr="001B288D">
        <w:rPr>
          <w:lang w:val="hu-HU"/>
        </w:rPr>
        <w:t>A 80 mg-</w:t>
      </w:r>
      <w:proofErr w:type="spellStart"/>
      <w:r w:rsidRPr="001B288D">
        <w:rPr>
          <w:lang w:val="hu-HU"/>
        </w:rPr>
        <w:t>ot</w:t>
      </w:r>
      <w:proofErr w:type="spellEnd"/>
      <w:r w:rsidRPr="001B288D">
        <w:rPr>
          <w:lang w:val="hu-HU"/>
        </w:rPr>
        <w:t xml:space="preserve"> meghaladó </w:t>
      </w:r>
      <w:proofErr w:type="spellStart"/>
      <w:r w:rsidRPr="001B288D">
        <w:rPr>
          <w:lang w:val="hu-HU"/>
        </w:rPr>
        <w:t>vortioxetin</w:t>
      </w:r>
      <w:proofErr w:type="spellEnd"/>
      <w:r w:rsidRPr="001B288D">
        <w:rPr>
          <w:lang w:val="hu-HU"/>
        </w:rPr>
        <w:t xml:space="preserve"> túladagolással kapcsolatban korlátozottak a tapasztalatok. A terápiás dózistartomány többszörösét meghaladó </w:t>
      </w:r>
      <w:proofErr w:type="gramStart"/>
      <w:r w:rsidRPr="001B288D">
        <w:rPr>
          <w:lang w:val="hu-HU"/>
        </w:rPr>
        <w:t>dózisok</w:t>
      </w:r>
      <w:proofErr w:type="gramEnd"/>
      <w:r w:rsidRPr="001B288D">
        <w:rPr>
          <w:lang w:val="hu-HU"/>
        </w:rPr>
        <w:t xml:space="preserve"> alkalmazását követően görcsrohamok és szerotonin</w:t>
      </w:r>
      <w:r w:rsidR="00160656">
        <w:rPr>
          <w:lang w:val="hu-HU"/>
        </w:rPr>
        <w:t>-</w:t>
      </w:r>
      <w:r w:rsidRPr="001B288D">
        <w:rPr>
          <w:lang w:val="hu-HU"/>
        </w:rPr>
        <w:t>szindróma előfordulásáról számoltak be.</w:t>
      </w:r>
      <w:r w:rsidR="004B4F9F">
        <w:rPr>
          <w:lang w:val="hu-HU"/>
        </w:rPr>
        <w:t xml:space="preserve"> </w:t>
      </w:r>
      <w:r w:rsidRPr="001B288D">
        <w:rPr>
          <w:lang w:val="hu-HU"/>
        </w:rPr>
        <w:t xml:space="preserve">Túladagolás esetén a klinikai tünetek kezelése és a beteg állapotának megfelelő </w:t>
      </w:r>
      <w:proofErr w:type="spellStart"/>
      <w:r w:rsidRPr="001B288D">
        <w:rPr>
          <w:lang w:val="hu-HU"/>
        </w:rPr>
        <w:t>monitorozása</w:t>
      </w:r>
      <w:proofErr w:type="spellEnd"/>
      <w:r w:rsidRPr="001B288D">
        <w:rPr>
          <w:lang w:val="hu-HU"/>
        </w:rPr>
        <w:t xml:space="preserve"> szükséges. További orvosi felügyelet szakellátást biztosító intézményben javasolt.</w:t>
      </w:r>
    </w:p>
    <w:p w14:paraId="12D252D8" w14:textId="77777777" w:rsidR="008B5166" w:rsidRPr="001B288D" w:rsidRDefault="008B5166" w:rsidP="00390DC9">
      <w:pPr>
        <w:spacing w:line="240" w:lineRule="auto"/>
        <w:outlineLvl w:val="0"/>
        <w:rPr>
          <w:b/>
          <w:bCs/>
          <w:lang w:val="hu-HU"/>
        </w:rPr>
      </w:pPr>
    </w:p>
    <w:p w14:paraId="29C0F56C" w14:textId="77777777" w:rsidR="008B5166" w:rsidRPr="001B288D" w:rsidRDefault="008B5166" w:rsidP="00390DC9">
      <w:pPr>
        <w:spacing w:line="240" w:lineRule="auto"/>
        <w:outlineLvl w:val="0"/>
        <w:rPr>
          <w:b/>
          <w:bCs/>
          <w:lang w:val="hu-HU"/>
        </w:rPr>
      </w:pPr>
    </w:p>
    <w:p w14:paraId="6A93F89D" w14:textId="77777777" w:rsidR="008B5166" w:rsidRPr="001B288D" w:rsidRDefault="00226345" w:rsidP="00390DC9">
      <w:pPr>
        <w:tabs>
          <w:tab w:val="clear" w:pos="567"/>
        </w:tabs>
        <w:spacing w:line="240" w:lineRule="auto"/>
        <w:ind w:left="567" w:hanging="567"/>
        <w:outlineLvl w:val="0"/>
        <w:rPr>
          <w:b/>
          <w:bCs/>
          <w:lang w:val="hu-HU"/>
        </w:rPr>
      </w:pPr>
      <w:r w:rsidRPr="001B288D">
        <w:rPr>
          <w:b/>
          <w:bCs/>
          <w:lang w:val="hu-HU"/>
        </w:rPr>
        <w:t>5.</w:t>
      </w:r>
      <w:r w:rsidRPr="001B288D">
        <w:rPr>
          <w:b/>
          <w:bCs/>
          <w:lang w:val="hu-HU"/>
        </w:rPr>
        <w:tab/>
      </w:r>
      <w:proofErr w:type="gramStart"/>
      <w:r w:rsidRPr="001B288D">
        <w:rPr>
          <w:b/>
          <w:bCs/>
          <w:lang w:val="hu-HU"/>
        </w:rPr>
        <w:t>FARMAKOLÓGIAI</w:t>
      </w:r>
      <w:proofErr w:type="gramEnd"/>
      <w:r w:rsidRPr="001B288D">
        <w:rPr>
          <w:b/>
          <w:bCs/>
          <w:lang w:val="hu-HU"/>
        </w:rPr>
        <w:t xml:space="preserve"> TULAJDONSÁGOK</w:t>
      </w:r>
    </w:p>
    <w:p w14:paraId="49B58AB5" w14:textId="77777777" w:rsidR="008B5166" w:rsidRPr="001B288D" w:rsidRDefault="008B5166" w:rsidP="00390DC9">
      <w:pPr>
        <w:spacing w:line="240" w:lineRule="auto"/>
        <w:outlineLvl w:val="0"/>
        <w:rPr>
          <w:b/>
          <w:bCs/>
          <w:lang w:val="hu-HU"/>
        </w:rPr>
      </w:pPr>
    </w:p>
    <w:p w14:paraId="54971C44" w14:textId="77777777" w:rsidR="008B5166" w:rsidRPr="001B288D" w:rsidRDefault="00226345" w:rsidP="00390DC9">
      <w:pPr>
        <w:tabs>
          <w:tab w:val="clear" w:pos="567"/>
        </w:tabs>
        <w:spacing w:line="240" w:lineRule="auto"/>
        <w:ind w:left="567" w:hanging="567"/>
        <w:outlineLvl w:val="0"/>
        <w:rPr>
          <w:b/>
          <w:bCs/>
          <w:lang w:val="hu-HU"/>
        </w:rPr>
      </w:pPr>
      <w:r w:rsidRPr="001B288D">
        <w:rPr>
          <w:b/>
          <w:bCs/>
          <w:lang w:val="hu-HU"/>
        </w:rPr>
        <w:t>5.1</w:t>
      </w:r>
      <w:r w:rsidRPr="001B288D">
        <w:rPr>
          <w:b/>
          <w:bCs/>
          <w:lang w:val="hu-HU"/>
        </w:rPr>
        <w:tab/>
      </w:r>
      <w:proofErr w:type="spellStart"/>
      <w:r w:rsidRPr="001B288D">
        <w:rPr>
          <w:b/>
          <w:bCs/>
          <w:lang w:val="hu-HU"/>
        </w:rPr>
        <w:t>Farmakodinámiás</w:t>
      </w:r>
      <w:proofErr w:type="spellEnd"/>
      <w:r w:rsidRPr="001B288D">
        <w:rPr>
          <w:b/>
          <w:bCs/>
          <w:lang w:val="hu-HU"/>
        </w:rPr>
        <w:t xml:space="preserve"> tulajdonságok</w:t>
      </w:r>
    </w:p>
    <w:p w14:paraId="442446BA" w14:textId="77777777" w:rsidR="008B5166" w:rsidRPr="001B288D" w:rsidRDefault="008B5166" w:rsidP="00390DC9">
      <w:pPr>
        <w:spacing w:line="240" w:lineRule="auto"/>
        <w:rPr>
          <w:lang w:val="hu-HU"/>
        </w:rPr>
      </w:pPr>
    </w:p>
    <w:p w14:paraId="3EBA283C" w14:textId="2748FB5C" w:rsidR="008B5166" w:rsidRPr="001B288D" w:rsidRDefault="00226345" w:rsidP="00390DC9">
      <w:pPr>
        <w:spacing w:line="240" w:lineRule="auto"/>
        <w:rPr>
          <w:lang w:val="hu-HU"/>
        </w:rPr>
      </w:pPr>
      <w:proofErr w:type="spellStart"/>
      <w:r w:rsidRPr="001B288D">
        <w:rPr>
          <w:lang w:val="hu-HU"/>
        </w:rPr>
        <w:t>Farmakoter</w:t>
      </w:r>
      <w:r w:rsidRPr="001B288D">
        <w:rPr>
          <w:rFonts w:hint="eastAsia"/>
          <w:lang w:val="hu-HU"/>
        </w:rPr>
        <w:t>á</w:t>
      </w:r>
      <w:r w:rsidRPr="001B288D">
        <w:rPr>
          <w:lang w:val="hu-HU"/>
        </w:rPr>
        <w:t>pi</w:t>
      </w:r>
      <w:r w:rsidRPr="001B288D">
        <w:rPr>
          <w:rFonts w:hint="eastAsia"/>
          <w:lang w:val="hu-HU"/>
        </w:rPr>
        <w:t>á</w:t>
      </w:r>
      <w:r w:rsidRPr="001B288D">
        <w:rPr>
          <w:lang w:val="hu-HU"/>
        </w:rPr>
        <w:t>s</w:t>
      </w:r>
      <w:proofErr w:type="spellEnd"/>
      <w:r w:rsidRPr="001B288D">
        <w:rPr>
          <w:lang w:val="hu-HU"/>
        </w:rPr>
        <w:t xml:space="preserve"> csoport: </w:t>
      </w:r>
      <w:proofErr w:type="spellStart"/>
      <w:r w:rsidRPr="001B288D">
        <w:rPr>
          <w:lang w:val="hu-HU"/>
        </w:rPr>
        <w:t>Pszichoanaleptikumok</w:t>
      </w:r>
      <w:proofErr w:type="spellEnd"/>
      <w:r w:rsidRPr="001B288D">
        <w:rPr>
          <w:lang w:val="hu-HU"/>
        </w:rPr>
        <w:t>; Egyéb antidepresszánsok; ATC kód: N06AX26</w:t>
      </w:r>
    </w:p>
    <w:p w14:paraId="06A65766" w14:textId="77777777" w:rsidR="008B5166" w:rsidRPr="001B288D" w:rsidRDefault="008B5166" w:rsidP="00390DC9">
      <w:pPr>
        <w:spacing w:line="240" w:lineRule="auto"/>
        <w:rPr>
          <w:lang w:val="hu-HU"/>
        </w:rPr>
      </w:pPr>
    </w:p>
    <w:p w14:paraId="3673901D" w14:textId="77777777" w:rsidR="008B5166" w:rsidRPr="001B288D" w:rsidRDefault="00226345" w:rsidP="00390DC9">
      <w:pPr>
        <w:spacing w:line="240" w:lineRule="auto"/>
        <w:rPr>
          <w:u w:val="single"/>
          <w:lang w:val="hu-HU"/>
        </w:rPr>
      </w:pPr>
      <w:r w:rsidRPr="001B288D">
        <w:rPr>
          <w:u w:val="single"/>
          <w:lang w:val="hu-HU"/>
        </w:rPr>
        <w:t>Hatásmechanizmus</w:t>
      </w:r>
    </w:p>
    <w:p w14:paraId="0A6C7AE3" w14:textId="77777777" w:rsidR="008B5166" w:rsidRPr="001B288D" w:rsidRDefault="008B5166" w:rsidP="00390DC9">
      <w:pPr>
        <w:spacing w:line="240" w:lineRule="auto"/>
        <w:rPr>
          <w:lang w:val="hu-HU"/>
        </w:rPr>
      </w:pPr>
    </w:p>
    <w:p w14:paraId="7B777345" w14:textId="51773B27" w:rsidR="008B5166" w:rsidRPr="001B288D" w:rsidRDefault="00226345" w:rsidP="00390DC9">
      <w:pPr>
        <w:spacing w:line="240" w:lineRule="auto"/>
        <w:rPr>
          <w:lang w:val="hu-HU"/>
        </w:rPr>
      </w:pPr>
      <w:r w:rsidRPr="001B288D">
        <w:rPr>
          <w:lang w:val="hu-HU"/>
        </w:rPr>
        <w:t xml:space="preserve">A </w:t>
      </w:r>
      <w:proofErr w:type="spellStart"/>
      <w:r w:rsidRPr="001B288D">
        <w:rPr>
          <w:lang w:val="hu-HU"/>
        </w:rPr>
        <w:t>vortioxetin</w:t>
      </w:r>
      <w:proofErr w:type="spellEnd"/>
      <w:r w:rsidRPr="001B288D">
        <w:rPr>
          <w:lang w:val="hu-HU"/>
        </w:rPr>
        <w:t xml:space="preserve"> hatásmechanizmusa vélhetően egyrészről arra vezethető vissza, hogy közvetlenül modulálja a </w:t>
      </w:r>
      <w:proofErr w:type="spellStart"/>
      <w:r w:rsidRPr="001B288D">
        <w:rPr>
          <w:lang w:val="hu-HU"/>
        </w:rPr>
        <w:t>szerotonerg</w:t>
      </w:r>
      <w:proofErr w:type="spellEnd"/>
      <w:r w:rsidRPr="001B288D">
        <w:rPr>
          <w:lang w:val="hu-HU"/>
        </w:rPr>
        <w:t xml:space="preserve"> receptoraktivitást, másrészről pedig gátolja a szerotonin (5-HT) </w:t>
      </w:r>
      <w:proofErr w:type="spellStart"/>
      <w:r w:rsidRPr="001B288D">
        <w:rPr>
          <w:lang w:val="hu-HU"/>
        </w:rPr>
        <w:t>transzportert</w:t>
      </w:r>
      <w:proofErr w:type="spellEnd"/>
      <w:r w:rsidRPr="001B288D">
        <w:rPr>
          <w:lang w:val="hu-HU"/>
        </w:rPr>
        <w:t xml:space="preserve"> is. Nem klinikai adatok alapján a </w:t>
      </w:r>
      <w:proofErr w:type="spellStart"/>
      <w:r w:rsidRPr="001B288D">
        <w:rPr>
          <w:lang w:val="hu-HU"/>
        </w:rPr>
        <w:t>vortioxetin</w:t>
      </w:r>
      <w:proofErr w:type="spellEnd"/>
      <w:r w:rsidRPr="001B288D">
        <w:rPr>
          <w:lang w:val="hu-HU"/>
        </w:rPr>
        <w:t xml:space="preserve"> 5-HT</w:t>
      </w:r>
      <w:r w:rsidRPr="001B288D">
        <w:rPr>
          <w:vertAlign w:val="subscript"/>
          <w:lang w:val="hu-HU"/>
        </w:rPr>
        <w:t>3</w:t>
      </w:r>
      <w:r w:rsidRPr="001B288D">
        <w:rPr>
          <w:lang w:val="hu-HU"/>
        </w:rPr>
        <w:t>, 5-HT</w:t>
      </w:r>
      <w:r w:rsidRPr="001B288D">
        <w:rPr>
          <w:vertAlign w:val="subscript"/>
          <w:lang w:val="hu-HU"/>
        </w:rPr>
        <w:t>7</w:t>
      </w:r>
      <w:r w:rsidRPr="001B288D">
        <w:rPr>
          <w:lang w:val="hu-HU"/>
        </w:rPr>
        <w:t xml:space="preserve"> és 5-HT</w:t>
      </w:r>
      <w:r w:rsidRPr="001B288D">
        <w:rPr>
          <w:vertAlign w:val="subscript"/>
          <w:lang w:val="hu-HU"/>
        </w:rPr>
        <w:t>1D</w:t>
      </w:r>
      <w:r w:rsidRPr="001B288D">
        <w:rPr>
          <w:lang w:val="hu-HU"/>
        </w:rPr>
        <w:t xml:space="preserve"> receptor </w:t>
      </w:r>
      <w:proofErr w:type="spellStart"/>
      <w:r w:rsidRPr="001B288D">
        <w:rPr>
          <w:lang w:val="hu-HU"/>
        </w:rPr>
        <w:t>antagonista</w:t>
      </w:r>
      <w:proofErr w:type="spellEnd"/>
      <w:r w:rsidRPr="001B288D">
        <w:rPr>
          <w:lang w:val="hu-HU"/>
        </w:rPr>
        <w:t>, 5-HT</w:t>
      </w:r>
      <w:r w:rsidRPr="001B288D">
        <w:rPr>
          <w:vertAlign w:val="subscript"/>
          <w:lang w:val="hu-HU"/>
        </w:rPr>
        <w:t>1B</w:t>
      </w:r>
      <w:r w:rsidRPr="001B288D">
        <w:rPr>
          <w:lang w:val="hu-HU"/>
        </w:rPr>
        <w:t xml:space="preserve"> receptor parciális </w:t>
      </w:r>
      <w:proofErr w:type="spellStart"/>
      <w:r w:rsidRPr="001B288D">
        <w:rPr>
          <w:lang w:val="hu-HU"/>
        </w:rPr>
        <w:t>agonista</w:t>
      </w:r>
      <w:proofErr w:type="spellEnd"/>
      <w:r w:rsidRPr="001B288D">
        <w:rPr>
          <w:lang w:val="hu-HU"/>
        </w:rPr>
        <w:t>, 5-HT</w:t>
      </w:r>
      <w:r w:rsidRPr="001B288D">
        <w:rPr>
          <w:vertAlign w:val="subscript"/>
          <w:lang w:val="hu-HU"/>
        </w:rPr>
        <w:t>1A</w:t>
      </w:r>
      <w:r w:rsidRPr="001B288D">
        <w:rPr>
          <w:lang w:val="hu-HU"/>
        </w:rPr>
        <w:t xml:space="preserve"> receptor </w:t>
      </w:r>
      <w:proofErr w:type="spellStart"/>
      <w:r w:rsidRPr="001B288D">
        <w:rPr>
          <w:lang w:val="hu-HU"/>
        </w:rPr>
        <w:t>agonista</w:t>
      </w:r>
      <w:proofErr w:type="spellEnd"/>
      <w:r w:rsidRPr="001B288D">
        <w:rPr>
          <w:lang w:val="hu-HU"/>
        </w:rPr>
        <w:t xml:space="preserve"> és 5-HT </w:t>
      </w:r>
      <w:proofErr w:type="spellStart"/>
      <w:r w:rsidRPr="001B288D">
        <w:rPr>
          <w:lang w:val="hu-HU"/>
        </w:rPr>
        <w:t>transzporter</w:t>
      </w:r>
      <w:proofErr w:type="spellEnd"/>
      <w:r w:rsidRPr="001B288D">
        <w:rPr>
          <w:lang w:val="hu-HU"/>
        </w:rPr>
        <w:t xml:space="preserve"> inhibitor, </w:t>
      </w:r>
      <w:proofErr w:type="gramStart"/>
      <w:r w:rsidRPr="001B288D">
        <w:rPr>
          <w:lang w:val="hu-HU"/>
        </w:rPr>
        <w:t>ennélfogva</w:t>
      </w:r>
      <w:proofErr w:type="gramEnd"/>
      <w:r w:rsidRPr="001B288D">
        <w:rPr>
          <w:lang w:val="hu-HU"/>
        </w:rPr>
        <w:t xml:space="preserve"> több rendszerben, így túlnyomóan a szerotonin-rendszerben, de valószínűleg a </w:t>
      </w:r>
      <w:proofErr w:type="spellStart"/>
      <w:r w:rsidRPr="001B288D">
        <w:rPr>
          <w:lang w:val="hu-HU"/>
        </w:rPr>
        <w:t>noradrenalin</w:t>
      </w:r>
      <w:proofErr w:type="spellEnd"/>
      <w:r w:rsidRPr="001B288D">
        <w:rPr>
          <w:lang w:val="hu-HU"/>
        </w:rPr>
        <w:t xml:space="preserve">-, dopamin-, hisztamin-, </w:t>
      </w:r>
      <w:proofErr w:type="spellStart"/>
      <w:r w:rsidRPr="001B288D">
        <w:rPr>
          <w:lang w:val="hu-HU"/>
        </w:rPr>
        <w:t>acetilkolin</w:t>
      </w:r>
      <w:proofErr w:type="spellEnd"/>
      <w:r w:rsidRPr="001B288D">
        <w:rPr>
          <w:lang w:val="hu-HU"/>
        </w:rPr>
        <w:t xml:space="preserve">-, GABA- és </w:t>
      </w:r>
      <w:proofErr w:type="spellStart"/>
      <w:r w:rsidRPr="001B288D">
        <w:rPr>
          <w:lang w:val="hu-HU"/>
        </w:rPr>
        <w:t>glutamát</w:t>
      </w:r>
      <w:proofErr w:type="spellEnd"/>
      <w:r w:rsidRPr="001B288D">
        <w:rPr>
          <w:lang w:val="hu-HU"/>
        </w:rPr>
        <w:t xml:space="preserve">-rendszerben is modulálja a </w:t>
      </w:r>
      <w:proofErr w:type="spellStart"/>
      <w:r w:rsidRPr="001B288D">
        <w:rPr>
          <w:lang w:val="hu-HU"/>
        </w:rPr>
        <w:t>neurotranszmissziót</w:t>
      </w:r>
      <w:proofErr w:type="spellEnd"/>
      <w:r w:rsidRPr="001B288D">
        <w:rPr>
          <w:lang w:val="hu-HU"/>
        </w:rPr>
        <w:t xml:space="preserve">. Ez a multimodális </w:t>
      </w:r>
      <w:proofErr w:type="gramStart"/>
      <w:r w:rsidRPr="001B288D">
        <w:rPr>
          <w:lang w:val="hu-HU"/>
        </w:rPr>
        <w:t>aktivitás felelős</w:t>
      </w:r>
      <w:proofErr w:type="gramEnd"/>
      <w:r w:rsidRPr="001B288D">
        <w:rPr>
          <w:lang w:val="hu-HU"/>
        </w:rPr>
        <w:t xml:space="preserve"> a </w:t>
      </w:r>
      <w:proofErr w:type="spellStart"/>
      <w:r w:rsidRPr="001B288D">
        <w:rPr>
          <w:lang w:val="hu-HU"/>
        </w:rPr>
        <w:t>vortioxetin</w:t>
      </w:r>
      <w:proofErr w:type="spellEnd"/>
      <w:r w:rsidRPr="001B288D">
        <w:rPr>
          <w:lang w:val="hu-HU"/>
        </w:rPr>
        <w:t xml:space="preserve"> állatkísérletekben megfigyelt </w:t>
      </w:r>
      <w:proofErr w:type="spellStart"/>
      <w:r w:rsidRPr="001B288D">
        <w:rPr>
          <w:lang w:val="hu-HU"/>
        </w:rPr>
        <w:t>antidepresszív</w:t>
      </w:r>
      <w:proofErr w:type="spellEnd"/>
      <w:r w:rsidRPr="001B288D">
        <w:rPr>
          <w:lang w:val="hu-HU"/>
        </w:rPr>
        <w:t xml:space="preserve"> és szorongásoldás-szerű, valamint a kognitív funkciókat, a tanulást és a memóriát javító hatásáért. Egyelőre azonban még nem ismert, hogy az egyes célhelyek</w:t>
      </w:r>
      <w:r w:rsidR="00EF23FE">
        <w:rPr>
          <w:lang w:val="hu-HU"/>
        </w:rPr>
        <w:t xml:space="preserve"> </w:t>
      </w:r>
      <w:r w:rsidR="00D73505" w:rsidRPr="001B288D">
        <w:rPr>
          <w:lang w:val="hu-HU"/>
        </w:rPr>
        <w:t>pont</w:t>
      </w:r>
      <w:r w:rsidRPr="001B288D">
        <w:rPr>
          <w:lang w:val="hu-HU"/>
        </w:rPr>
        <w:t xml:space="preserve">osan milyen szerepet töltenek be az észlelt </w:t>
      </w:r>
      <w:proofErr w:type="spellStart"/>
      <w:r w:rsidRPr="001B288D">
        <w:rPr>
          <w:lang w:val="hu-HU"/>
        </w:rPr>
        <w:t>farmakodinámiás</w:t>
      </w:r>
      <w:proofErr w:type="spellEnd"/>
      <w:r w:rsidRPr="001B288D">
        <w:rPr>
          <w:lang w:val="hu-HU"/>
        </w:rPr>
        <w:t xml:space="preserve"> </w:t>
      </w:r>
      <w:proofErr w:type="gramStart"/>
      <w:r w:rsidRPr="001B288D">
        <w:rPr>
          <w:lang w:val="hu-HU"/>
        </w:rPr>
        <w:t>profil</w:t>
      </w:r>
      <w:proofErr w:type="gramEnd"/>
      <w:r w:rsidRPr="001B288D">
        <w:rPr>
          <w:lang w:val="hu-HU"/>
        </w:rPr>
        <w:t xml:space="preserve"> összességében, és az állatkísérletes eredmények csak óvatosan </w:t>
      </w:r>
      <w:proofErr w:type="spellStart"/>
      <w:r w:rsidRPr="001B288D">
        <w:rPr>
          <w:lang w:val="hu-HU"/>
        </w:rPr>
        <w:t>extrapolálhatók</w:t>
      </w:r>
      <w:proofErr w:type="spellEnd"/>
      <w:r w:rsidRPr="001B288D">
        <w:rPr>
          <w:lang w:val="hu-HU"/>
        </w:rPr>
        <w:t xml:space="preserve"> közvetlenül az emberekre.</w:t>
      </w:r>
      <w:r w:rsidR="00D05E9C">
        <w:rPr>
          <w:lang w:val="hu-HU"/>
        </w:rPr>
        <w:t xml:space="preserve"> </w:t>
      </w:r>
      <w:r w:rsidRPr="001B288D">
        <w:rPr>
          <w:lang w:val="hu-HU"/>
        </w:rPr>
        <w:t>Két humán pozitronemissziós tomográfiás (</w:t>
      </w:r>
      <w:proofErr w:type="spellStart"/>
      <w:r w:rsidRPr="001B288D">
        <w:rPr>
          <w:lang w:val="hu-HU"/>
        </w:rPr>
        <w:t>positron</w:t>
      </w:r>
      <w:proofErr w:type="spellEnd"/>
      <w:r w:rsidRPr="001B288D">
        <w:rPr>
          <w:lang w:val="hu-HU"/>
        </w:rPr>
        <w:t xml:space="preserve"> </w:t>
      </w:r>
      <w:proofErr w:type="spellStart"/>
      <w:r w:rsidRPr="001B288D">
        <w:rPr>
          <w:lang w:val="hu-HU"/>
        </w:rPr>
        <w:t>emission</w:t>
      </w:r>
      <w:proofErr w:type="spellEnd"/>
      <w:r w:rsidRPr="001B288D">
        <w:rPr>
          <w:lang w:val="hu-HU"/>
        </w:rPr>
        <w:t xml:space="preserve"> </w:t>
      </w:r>
      <w:proofErr w:type="spellStart"/>
      <w:r w:rsidRPr="001B288D">
        <w:rPr>
          <w:lang w:val="hu-HU"/>
        </w:rPr>
        <w:t>tomography</w:t>
      </w:r>
      <w:proofErr w:type="spellEnd"/>
      <w:r w:rsidRPr="001B288D">
        <w:rPr>
          <w:lang w:val="hu-HU"/>
        </w:rPr>
        <w:t xml:space="preserve">, PET) vizsgálatot végeztek 5-HT </w:t>
      </w:r>
      <w:proofErr w:type="spellStart"/>
      <w:r w:rsidRPr="001B288D">
        <w:rPr>
          <w:lang w:val="hu-HU"/>
        </w:rPr>
        <w:t>transzporter</w:t>
      </w:r>
      <w:proofErr w:type="spellEnd"/>
      <w:r w:rsidRPr="001B288D">
        <w:rPr>
          <w:lang w:val="hu-HU"/>
        </w:rPr>
        <w:t xml:space="preserve"> </w:t>
      </w:r>
      <w:proofErr w:type="spellStart"/>
      <w:r w:rsidRPr="001B288D">
        <w:rPr>
          <w:lang w:val="hu-HU"/>
        </w:rPr>
        <w:t>ligandumok</w:t>
      </w:r>
      <w:proofErr w:type="spellEnd"/>
      <w:r w:rsidRPr="001B288D">
        <w:rPr>
          <w:lang w:val="hu-HU"/>
        </w:rPr>
        <w:t xml:space="preserve"> (</w:t>
      </w:r>
      <w:r w:rsidRPr="001B288D">
        <w:rPr>
          <w:vertAlign w:val="superscript"/>
          <w:lang w:val="hu-HU"/>
        </w:rPr>
        <w:t>11</w:t>
      </w:r>
      <w:r w:rsidRPr="001B288D">
        <w:rPr>
          <w:lang w:val="hu-HU"/>
        </w:rPr>
        <w:t xml:space="preserve">C-MADAM vagy </w:t>
      </w:r>
      <w:r w:rsidRPr="001B288D">
        <w:rPr>
          <w:vertAlign w:val="superscript"/>
          <w:lang w:val="hu-HU"/>
        </w:rPr>
        <w:t>11</w:t>
      </w:r>
      <w:r w:rsidRPr="001B288D">
        <w:rPr>
          <w:lang w:val="hu-HU"/>
        </w:rPr>
        <w:t xml:space="preserve">C-DASB) segítségével az agyban található 5-HT transzporterek különböző dózisszintek melletti lefedettségének meghatározására. Az 5-HT </w:t>
      </w:r>
      <w:proofErr w:type="spellStart"/>
      <w:r w:rsidRPr="001B288D">
        <w:rPr>
          <w:lang w:val="hu-HU"/>
        </w:rPr>
        <w:t>transzporter</w:t>
      </w:r>
      <w:proofErr w:type="spellEnd"/>
      <w:r w:rsidRPr="001B288D">
        <w:rPr>
          <w:lang w:val="hu-HU"/>
        </w:rPr>
        <w:t xml:space="preserve"> lefedettség a </w:t>
      </w:r>
      <w:proofErr w:type="spellStart"/>
      <w:r w:rsidRPr="001B288D">
        <w:rPr>
          <w:lang w:val="hu-HU"/>
        </w:rPr>
        <w:t>raphe</w:t>
      </w:r>
      <w:proofErr w:type="spellEnd"/>
      <w:r w:rsidRPr="001B288D">
        <w:rPr>
          <w:lang w:val="hu-HU"/>
        </w:rPr>
        <w:t xml:space="preserve"> </w:t>
      </w:r>
      <w:proofErr w:type="spellStart"/>
      <w:r w:rsidRPr="001B288D">
        <w:rPr>
          <w:lang w:val="hu-HU"/>
        </w:rPr>
        <w:t>nucleusokban</w:t>
      </w:r>
      <w:proofErr w:type="spellEnd"/>
      <w:r w:rsidRPr="001B288D">
        <w:rPr>
          <w:lang w:val="hu-HU"/>
        </w:rPr>
        <w:t xml:space="preserve"> napi 5 mg </w:t>
      </w:r>
      <w:proofErr w:type="gramStart"/>
      <w:r w:rsidRPr="001B288D">
        <w:rPr>
          <w:lang w:val="hu-HU"/>
        </w:rPr>
        <w:t>dózis</w:t>
      </w:r>
      <w:proofErr w:type="gramEnd"/>
      <w:r w:rsidRPr="001B288D">
        <w:rPr>
          <w:lang w:val="hu-HU"/>
        </w:rPr>
        <w:t xml:space="preserve"> mellett 50% körüli, napi 10 mg dózis mellett 65% körüli, napi 20 mg dózis mellett pedig 80% fölötti értékre nőtt.</w:t>
      </w:r>
    </w:p>
    <w:p w14:paraId="308E1E0C" w14:textId="77777777" w:rsidR="008B5166" w:rsidRPr="001B288D" w:rsidRDefault="008B5166" w:rsidP="00390DC9">
      <w:pPr>
        <w:spacing w:line="240" w:lineRule="auto"/>
        <w:rPr>
          <w:u w:val="single"/>
          <w:lang w:val="hu-HU"/>
        </w:rPr>
      </w:pPr>
    </w:p>
    <w:p w14:paraId="57236F20" w14:textId="77777777" w:rsidR="008B5166" w:rsidRPr="001B288D" w:rsidRDefault="00226345" w:rsidP="00390DC9">
      <w:pPr>
        <w:spacing w:line="240" w:lineRule="auto"/>
        <w:rPr>
          <w:lang w:val="hu-HU"/>
        </w:rPr>
      </w:pPr>
      <w:r w:rsidRPr="001B288D">
        <w:rPr>
          <w:u w:val="single"/>
          <w:lang w:val="hu-HU"/>
        </w:rPr>
        <w:t>Klinikai hatásosság és biztonságosság</w:t>
      </w:r>
    </w:p>
    <w:p w14:paraId="056B0462" w14:textId="77777777" w:rsidR="008B5166" w:rsidRPr="001B288D" w:rsidRDefault="008B5166" w:rsidP="00390DC9">
      <w:pPr>
        <w:spacing w:line="240" w:lineRule="auto"/>
        <w:rPr>
          <w:lang w:val="hu-HU"/>
        </w:rPr>
      </w:pPr>
    </w:p>
    <w:p w14:paraId="7593CA56" w14:textId="3030CB2F" w:rsidR="008B5166" w:rsidRPr="001B288D" w:rsidRDefault="00226345" w:rsidP="00390DC9">
      <w:pPr>
        <w:spacing w:line="240" w:lineRule="auto"/>
        <w:rPr>
          <w:lang w:val="hu-HU"/>
        </w:rPr>
      </w:pPr>
      <w:r w:rsidRPr="001B288D">
        <w:rPr>
          <w:lang w:val="hu-HU"/>
        </w:rPr>
        <w:t xml:space="preserve">A </w:t>
      </w:r>
      <w:proofErr w:type="spellStart"/>
      <w:r w:rsidRPr="001B288D">
        <w:rPr>
          <w:lang w:val="hu-HU"/>
        </w:rPr>
        <w:t>vortioxetin</w:t>
      </w:r>
      <w:proofErr w:type="spellEnd"/>
      <w:r w:rsidRPr="001B288D">
        <w:rPr>
          <w:lang w:val="hu-HU"/>
        </w:rPr>
        <w:t xml:space="preserve"> hatásosságát és biztonságosságát egy, több mint 6700</w:t>
      </w:r>
      <w:r w:rsidR="001A2158">
        <w:rPr>
          <w:lang w:val="hu-HU"/>
        </w:rPr>
        <w:t> </w:t>
      </w:r>
      <w:r w:rsidRPr="001B288D">
        <w:rPr>
          <w:lang w:val="hu-HU"/>
        </w:rPr>
        <w:t>beteg bevonásával végzett klinikai programban vizsgálták, amelyből összesen 3700</w:t>
      </w:r>
      <w:r w:rsidR="00B12467">
        <w:rPr>
          <w:lang w:val="hu-HU"/>
        </w:rPr>
        <w:t> </w:t>
      </w:r>
      <w:r w:rsidRPr="001B288D">
        <w:rPr>
          <w:lang w:val="hu-HU"/>
        </w:rPr>
        <w:t xml:space="preserve">beteget kezeltek </w:t>
      </w:r>
      <w:proofErr w:type="spellStart"/>
      <w:r w:rsidRPr="001B288D">
        <w:rPr>
          <w:lang w:val="hu-HU"/>
        </w:rPr>
        <w:t>vortioxetinnel</w:t>
      </w:r>
      <w:proofErr w:type="spellEnd"/>
      <w:r w:rsidRPr="001B288D">
        <w:rPr>
          <w:lang w:val="hu-HU"/>
        </w:rPr>
        <w:t xml:space="preserve"> a major </w:t>
      </w:r>
      <w:proofErr w:type="gramStart"/>
      <w:r w:rsidRPr="001B288D">
        <w:rPr>
          <w:lang w:val="hu-HU"/>
        </w:rPr>
        <w:t>depresszió</w:t>
      </w:r>
      <w:proofErr w:type="gramEnd"/>
      <w:r w:rsidRPr="001B288D">
        <w:rPr>
          <w:lang w:val="hu-HU"/>
        </w:rPr>
        <w:t xml:space="preserve"> (</w:t>
      </w:r>
      <w:r w:rsidR="004845DC" w:rsidRPr="00390DC9">
        <w:rPr>
          <w:lang w:val="hu-HU"/>
        </w:rPr>
        <w:t xml:space="preserve">major </w:t>
      </w:r>
      <w:proofErr w:type="spellStart"/>
      <w:r w:rsidR="004845DC" w:rsidRPr="00390DC9">
        <w:rPr>
          <w:lang w:val="hu-HU"/>
        </w:rPr>
        <w:t>depressive</w:t>
      </w:r>
      <w:proofErr w:type="spellEnd"/>
      <w:r w:rsidR="004845DC" w:rsidRPr="00390DC9">
        <w:rPr>
          <w:lang w:val="hu-HU"/>
        </w:rPr>
        <w:t xml:space="preserve"> </w:t>
      </w:r>
      <w:proofErr w:type="spellStart"/>
      <w:r w:rsidR="004845DC" w:rsidRPr="00390DC9">
        <w:rPr>
          <w:lang w:val="hu-HU"/>
        </w:rPr>
        <w:t>disorder</w:t>
      </w:r>
      <w:proofErr w:type="spellEnd"/>
      <w:r w:rsidR="004845DC" w:rsidRPr="00390DC9">
        <w:rPr>
          <w:lang w:val="hu-HU"/>
        </w:rPr>
        <w:t xml:space="preserve">, </w:t>
      </w:r>
      <w:r w:rsidRPr="001B288D">
        <w:rPr>
          <w:lang w:val="hu-HU"/>
        </w:rPr>
        <w:t>MDD) rövid távú (≤12</w:t>
      </w:r>
      <w:r w:rsidR="0061067C">
        <w:rPr>
          <w:lang w:val="hu-HU"/>
        </w:rPr>
        <w:t> </w:t>
      </w:r>
      <w:r w:rsidRPr="001B288D">
        <w:rPr>
          <w:lang w:val="hu-HU"/>
        </w:rPr>
        <w:t xml:space="preserve">hetes) vizsgálataiban. Tizenkét kettős vak, placebokontrollos, 6 vagy 8 hetes, </w:t>
      </w:r>
      <w:proofErr w:type="gramStart"/>
      <w:r w:rsidRPr="001B288D">
        <w:rPr>
          <w:lang w:val="hu-HU"/>
        </w:rPr>
        <w:t>fix</w:t>
      </w:r>
      <w:proofErr w:type="gramEnd"/>
      <w:r w:rsidRPr="001B288D">
        <w:rPr>
          <w:lang w:val="hu-HU"/>
        </w:rPr>
        <w:t xml:space="preserve"> dózisú vizsgálatot végeztek a </w:t>
      </w:r>
      <w:proofErr w:type="spellStart"/>
      <w:r w:rsidRPr="001B288D">
        <w:rPr>
          <w:lang w:val="hu-HU"/>
        </w:rPr>
        <w:t>vortioxetin</w:t>
      </w:r>
      <w:proofErr w:type="spellEnd"/>
      <w:r w:rsidRPr="001B288D">
        <w:rPr>
          <w:lang w:val="hu-HU"/>
        </w:rPr>
        <w:t xml:space="preserve"> MDD kezelésében mutatott rövid távú hatásosságának értékelésére felnőtteknél (az idős betegeket is beleértve). A 12</w:t>
      </w:r>
      <w:r w:rsidR="00E13949">
        <w:rPr>
          <w:lang w:val="hu-HU"/>
        </w:rPr>
        <w:t> </w:t>
      </w:r>
      <w:r w:rsidRPr="001B288D">
        <w:rPr>
          <w:lang w:val="hu-HU"/>
        </w:rPr>
        <w:t>vizsgálat közül 9</w:t>
      </w:r>
      <w:r w:rsidR="00227BF0">
        <w:rPr>
          <w:lang w:val="hu-HU"/>
        </w:rPr>
        <w:t> </w:t>
      </w:r>
      <w:r w:rsidRPr="001B288D">
        <w:rPr>
          <w:lang w:val="hu-HU"/>
        </w:rPr>
        <w:t xml:space="preserve">esetében a </w:t>
      </w:r>
      <w:proofErr w:type="spellStart"/>
      <w:r w:rsidRPr="001B288D">
        <w:rPr>
          <w:lang w:val="hu-HU"/>
        </w:rPr>
        <w:t>vortioxetin</w:t>
      </w:r>
      <w:proofErr w:type="spellEnd"/>
      <w:r w:rsidRPr="001B288D">
        <w:rPr>
          <w:lang w:val="hu-HU"/>
        </w:rPr>
        <w:t xml:space="preserve"> legalább egy vizsgált dózisa hatásosnak bizonyult a Montgomery és </w:t>
      </w:r>
      <w:proofErr w:type="spellStart"/>
      <w:r w:rsidRPr="001B288D">
        <w:rPr>
          <w:lang w:val="hu-HU"/>
        </w:rPr>
        <w:t>Åsberg</w:t>
      </w:r>
      <w:proofErr w:type="spellEnd"/>
      <w:r w:rsidRPr="001B288D">
        <w:rPr>
          <w:lang w:val="hu-HU"/>
        </w:rPr>
        <w:t xml:space="preserve"> </w:t>
      </w:r>
      <w:proofErr w:type="gramStart"/>
      <w:r w:rsidRPr="001B288D">
        <w:rPr>
          <w:lang w:val="hu-HU"/>
        </w:rPr>
        <w:t>depresszió értékelő</w:t>
      </w:r>
      <w:proofErr w:type="gramEnd"/>
      <w:r w:rsidRPr="001B288D">
        <w:rPr>
          <w:lang w:val="hu-HU"/>
        </w:rPr>
        <w:t xml:space="preserve"> skála (Montgomery and </w:t>
      </w:r>
      <w:proofErr w:type="spellStart"/>
      <w:r w:rsidRPr="001B288D">
        <w:rPr>
          <w:lang w:val="hu-HU"/>
        </w:rPr>
        <w:t>Åsberg</w:t>
      </w:r>
      <w:proofErr w:type="spellEnd"/>
      <w:r w:rsidRPr="001B288D">
        <w:rPr>
          <w:lang w:val="hu-HU"/>
        </w:rPr>
        <w:t xml:space="preserve"> </w:t>
      </w:r>
      <w:proofErr w:type="spellStart"/>
      <w:r w:rsidRPr="001B288D">
        <w:rPr>
          <w:lang w:val="hu-HU"/>
        </w:rPr>
        <w:t>Depression</w:t>
      </w:r>
      <w:proofErr w:type="spellEnd"/>
      <w:r w:rsidRPr="001B288D">
        <w:rPr>
          <w:lang w:val="hu-HU"/>
        </w:rPr>
        <w:t xml:space="preserve"> </w:t>
      </w:r>
      <w:proofErr w:type="spellStart"/>
      <w:r w:rsidRPr="001B288D">
        <w:rPr>
          <w:lang w:val="hu-HU"/>
        </w:rPr>
        <w:t>Rating</w:t>
      </w:r>
      <w:proofErr w:type="spellEnd"/>
      <w:r w:rsidRPr="001B288D">
        <w:rPr>
          <w:lang w:val="hu-HU"/>
        </w:rPr>
        <w:t xml:space="preserve"> </w:t>
      </w:r>
      <w:proofErr w:type="spellStart"/>
      <w:r w:rsidRPr="001B288D">
        <w:rPr>
          <w:lang w:val="hu-HU"/>
        </w:rPr>
        <w:t>Scale</w:t>
      </w:r>
      <w:proofErr w:type="spellEnd"/>
      <w:r w:rsidRPr="001B288D">
        <w:rPr>
          <w:lang w:val="hu-HU"/>
        </w:rPr>
        <w:t>, MADRS) vagy a 24</w:t>
      </w:r>
      <w:r w:rsidR="00D73505" w:rsidRPr="001B288D">
        <w:rPr>
          <w:lang w:val="hu-HU"/>
        </w:rPr>
        <w:t> pont</w:t>
      </w:r>
      <w:r w:rsidRPr="001B288D">
        <w:rPr>
          <w:lang w:val="hu-HU"/>
        </w:rPr>
        <w:t xml:space="preserve">os Hamilton depresszió értékelő skála (Hamilton </w:t>
      </w:r>
      <w:proofErr w:type="spellStart"/>
      <w:r w:rsidRPr="001B288D">
        <w:rPr>
          <w:lang w:val="hu-HU"/>
        </w:rPr>
        <w:t>Depression</w:t>
      </w:r>
      <w:proofErr w:type="spellEnd"/>
      <w:r w:rsidRPr="001B288D">
        <w:rPr>
          <w:lang w:val="hu-HU"/>
        </w:rPr>
        <w:t xml:space="preserve"> </w:t>
      </w:r>
      <w:proofErr w:type="spellStart"/>
      <w:r w:rsidRPr="001B288D">
        <w:rPr>
          <w:lang w:val="hu-HU"/>
        </w:rPr>
        <w:t>Rating</w:t>
      </w:r>
      <w:proofErr w:type="spellEnd"/>
      <w:r w:rsidRPr="001B288D">
        <w:rPr>
          <w:lang w:val="hu-HU"/>
        </w:rPr>
        <w:t xml:space="preserve"> </w:t>
      </w:r>
      <w:proofErr w:type="spellStart"/>
      <w:r w:rsidRPr="001B288D">
        <w:rPr>
          <w:lang w:val="hu-HU"/>
        </w:rPr>
        <w:t>Scale</w:t>
      </w:r>
      <w:proofErr w:type="spellEnd"/>
      <w:r w:rsidRPr="001B288D">
        <w:rPr>
          <w:lang w:val="hu-HU"/>
        </w:rPr>
        <w:t xml:space="preserve"> 24-item, HAM-D</w:t>
      </w:r>
      <w:r w:rsidRPr="00390DC9">
        <w:rPr>
          <w:vertAlign w:val="subscript"/>
          <w:lang w:val="hu-HU"/>
        </w:rPr>
        <w:t>24</w:t>
      </w:r>
      <w:r w:rsidRPr="001B288D">
        <w:rPr>
          <w:lang w:val="hu-HU"/>
        </w:rPr>
        <w:t xml:space="preserve">), </w:t>
      </w:r>
      <w:proofErr w:type="spellStart"/>
      <w:r w:rsidRPr="001B288D">
        <w:rPr>
          <w:lang w:val="hu-HU"/>
        </w:rPr>
        <w:t>összpontszámában</w:t>
      </w:r>
      <w:proofErr w:type="spellEnd"/>
      <w:r w:rsidRPr="001B288D">
        <w:rPr>
          <w:lang w:val="hu-HU"/>
        </w:rPr>
        <w:t xml:space="preserve"> a </w:t>
      </w:r>
      <w:proofErr w:type="spellStart"/>
      <w:r w:rsidRPr="001B288D">
        <w:rPr>
          <w:lang w:val="hu-HU"/>
        </w:rPr>
        <w:t>placebóhoz</w:t>
      </w:r>
      <w:proofErr w:type="spellEnd"/>
      <w:r w:rsidRPr="001B288D">
        <w:rPr>
          <w:lang w:val="hu-HU"/>
        </w:rPr>
        <w:t xml:space="preserve"> képest elért 2</w:t>
      </w:r>
      <w:r w:rsidR="00D73505" w:rsidRPr="001B288D">
        <w:rPr>
          <w:lang w:val="hu-HU"/>
        </w:rPr>
        <w:t> pont</w:t>
      </w:r>
      <w:r w:rsidRPr="001B288D">
        <w:rPr>
          <w:lang w:val="hu-HU"/>
        </w:rPr>
        <w:t xml:space="preserve">os különbség alapján. Ezt az eredményt támasztotta alá, hogy a kezelésre </w:t>
      </w:r>
      <w:proofErr w:type="gramStart"/>
      <w:r w:rsidRPr="001B288D">
        <w:rPr>
          <w:lang w:val="hu-HU"/>
        </w:rPr>
        <w:t>reagáló</w:t>
      </w:r>
      <w:proofErr w:type="gramEnd"/>
      <w:r w:rsidRPr="001B288D">
        <w:rPr>
          <w:lang w:val="hu-HU"/>
        </w:rPr>
        <w:t xml:space="preserve"> és </w:t>
      </w:r>
      <w:r w:rsidRPr="009527A4">
        <w:rPr>
          <w:lang w:val="hu-HU"/>
        </w:rPr>
        <w:t>nem reagáló</w:t>
      </w:r>
      <w:r w:rsidRPr="001B288D">
        <w:rPr>
          <w:lang w:val="hu-HU"/>
        </w:rPr>
        <w:t xml:space="preserve"> betegek aránya, valamint a Klinikai összbenyomás – általános javulását jelző</w:t>
      </w:r>
      <w:r w:rsidR="007D6FE3">
        <w:rPr>
          <w:lang w:val="hu-HU"/>
        </w:rPr>
        <w:t xml:space="preserve"> </w:t>
      </w:r>
      <w:r w:rsidR="00D73505" w:rsidRPr="001B288D">
        <w:rPr>
          <w:lang w:val="hu-HU"/>
        </w:rPr>
        <w:t>pont</w:t>
      </w:r>
      <w:r w:rsidRPr="001B288D">
        <w:rPr>
          <w:lang w:val="hu-HU"/>
        </w:rPr>
        <w:t>szám (</w:t>
      </w:r>
      <w:proofErr w:type="spellStart"/>
      <w:r w:rsidRPr="001B288D">
        <w:rPr>
          <w:lang w:val="hu-HU"/>
        </w:rPr>
        <w:t>Clinical</w:t>
      </w:r>
      <w:proofErr w:type="spellEnd"/>
      <w:r w:rsidRPr="001B288D">
        <w:rPr>
          <w:lang w:val="hu-HU"/>
        </w:rPr>
        <w:t xml:space="preserve"> Global </w:t>
      </w:r>
      <w:proofErr w:type="spellStart"/>
      <w:r w:rsidRPr="001B288D">
        <w:rPr>
          <w:lang w:val="hu-HU"/>
        </w:rPr>
        <w:t>Impression</w:t>
      </w:r>
      <w:proofErr w:type="spellEnd"/>
      <w:r w:rsidRPr="001B288D">
        <w:rPr>
          <w:lang w:val="hu-HU"/>
        </w:rPr>
        <w:t xml:space="preserve"> – Global </w:t>
      </w:r>
      <w:proofErr w:type="spellStart"/>
      <w:r w:rsidRPr="001B288D">
        <w:rPr>
          <w:lang w:val="hu-HU"/>
        </w:rPr>
        <w:t>Improvement</w:t>
      </w:r>
      <w:proofErr w:type="spellEnd"/>
      <w:r w:rsidRPr="001B288D">
        <w:rPr>
          <w:lang w:val="hu-HU"/>
        </w:rPr>
        <w:t xml:space="preserve">, CGI-I) alapján a hatás </w:t>
      </w:r>
      <w:proofErr w:type="spellStart"/>
      <w:r w:rsidRPr="001B288D">
        <w:rPr>
          <w:lang w:val="hu-HU"/>
        </w:rPr>
        <w:t>klinikailag</w:t>
      </w:r>
      <w:proofErr w:type="spellEnd"/>
      <w:r w:rsidRPr="001B288D">
        <w:rPr>
          <w:lang w:val="hu-HU"/>
        </w:rPr>
        <w:t xml:space="preserve"> is relevánsnak bizonyult. A </w:t>
      </w:r>
      <w:proofErr w:type="spellStart"/>
      <w:r w:rsidRPr="001B288D">
        <w:rPr>
          <w:lang w:val="hu-HU"/>
        </w:rPr>
        <w:t>vortioxetin</w:t>
      </w:r>
      <w:proofErr w:type="spellEnd"/>
      <w:r w:rsidRPr="001B288D">
        <w:rPr>
          <w:lang w:val="hu-HU"/>
        </w:rPr>
        <w:t xml:space="preserve"> hatásossága az adag emelésével nőtt.</w:t>
      </w:r>
    </w:p>
    <w:p w14:paraId="41C641EC" w14:textId="77777777" w:rsidR="008B5166" w:rsidRPr="001B288D" w:rsidRDefault="008B5166" w:rsidP="00390DC9">
      <w:pPr>
        <w:spacing w:line="240" w:lineRule="auto"/>
        <w:rPr>
          <w:lang w:val="hu-HU"/>
        </w:rPr>
      </w:pPr>
    </w:p>
    <w:p w14:paraId="6DDBDE29" w14:textId="455E2B8C" w:rsidR="008B5166" w:rsidRPr="001B288D" w:rsidRDefault="00226345" w:rsidP="00390DC9">
      <w:pPr>
        <w:spacing w:line="240" w:lineRule="auto"/>
        <w:rPr>
          <w:lang w:val="hu-HU"/>
        </w:rPr>
      </w:pPr>
      <w:r w:rsidRPr="001B288D">
        <w:rPr>
          <w:lang w:val="hu-HU"/>
        </w:rPr>
        <w:t xml:space="preserve">Az egyes vizsgálatokban elért hatást alátámasztotta a felnőtt populációban végzett rövid távú, placebokontrollos vizsgálatok kiindulási MADRS </w:t>
      </w:r>
      <w:proofErr w:type="spellStart"/>
      <w:r w:rsidRPr="001B288D">
        <w:rPr>
          <w:lang w:val="hu-HU"/>
        </w:rPr>
        <w:t>összpontszámához</w:t>
      </w:r>
      <w:proofErr w:type="spellEnd"/>
      <w:r w:rsidRPr="001B288D">
        <w:rPr>
          <w:lang w:val="hu-HU"/>
        </w:rPr>
        <w:t xml:space="preserve"> képest a 6. vagy 8.</w:t>
      </w:r>
      <w:r w:rsidR="00FB47BB">
        <w:rPr>
          <w:lang w:val="hu-HU"/>
        </w:rPr>
        <w:t> </w:t>
      </w:r>
      <w:r w:rsidRPr="001B288D">
        <w:rPr>
          <w:lang w:val="hu-HU"/>
        </w:rPr>
        <w:t xml:space="preserve">hétre elért átlagos változások </w:t>
      </w:r>
      <w:proofErr w:type="spellStart"/>
      <w:r w:rsidRPr="001B288D">
        <w:rPr>
          <w:lang w:val="hu-HU"/>
        </w:rPr>
        <w:t>metaanalízise</w:t>
      </w:r>
      <w:proofErr w:type="spellEnd"/>
      <w:r w:rsidRPr="001B288D">
        <w:rPr>
          <w:lang w:val="hu-HU"/>
        </w:rPr>
        <w:t xml:space="preserve"> (MMRM). </w:t>
      </w:r>
      <w:proofErr w:type="gramStart"/>
      <w:r w:rsidRPr="001B288D">
        <w:rPr>
          <w:lang w:val="hu-HU"/>
        </w:rPr>
        <w:t xml:space="preserve">A </w:t>
      </w:r>
      <w:proofErr w:type="spellStart"/>
      <w:r w:rsidRPr="001B288D">
        <w:rPr>
          <w:lang w:val="hu-HU"/>
        </w:rPr>
        <w:t>metanalízisben</w:t>
      </w:r>
      <w:proofErr w:type="spellEnd"/>
      <w:r w:rsidRPr="001B288D">
        <w:rPr>
          <w:lang w:val="hu-HU"/>
        </w:rPr>
        <w:t xml:space="preserve"> az önálló vizsgálatokban a </w:t>
      </w:r>
      <w:proofErr w:type="spellStart"/>
      <w:r w:rsidRPr="001B288D">
        <w:rPr>
          <w:lang w:val="hu-HU"/>
        </w:rPr>
        <w:t>placebóhoz</w:t>
      </w:r>
      <w:proofErr w:type="spellEnd"/>
      <w:r w:rsidRPr="001B288D">
        <w:rPr>
          <w:lang w:val="hu-HU"/>
        </w:rPr>
        <w:t xml:space="preserve"> viszonyítva elért átlagos különbség összességében statisztikailag szignifikáns volt: a napi 5, 10, illetve 20 mg-</w:t>
      </w:r>
      <w:proofErr w:type="spellStart"/>
      <w:r w:rsidRPr="001B288D">
        <w:rPr>
          <w:lang w:val="hu-HU"/>
        </w:rPr>
        <w:t>os</w:t>
      </w:r>
      <w:proofErr w:type="spellEnd"/>
      <w:r w:rsidRPr="001B288D">
        <w:rPr>
          <w:lang w:val="hu-HU"/>
        </w:rPr>
        <w:t xml:space="preserve"> adagnál </w:t>
      </w:r>
      <w:r w:rsidR="00160656">
        <w:rPr>
          <w:lang w:val="hu-HU"/>
        </w:rPr>
        <w:t>–</w:t>
      </w:r>
      <w:r w:rsidRPr="001B288D">
        <w:rPr>
          <w:lang w:val="hu-HU"/>
        </w:rPr>
        <w:t>2,3</w:t>
      </w:r>
      <w:r w:rsidR="00D73505" w:rsidRPr="001B288D">
        <w:rPr>
          <w:lang w:val="hu-HU"/>
        </w:rPr>
        <w:t> pont</w:t>
      </w:r>
      <w:r w:rsidRPr="001B288D">
        <w:rPr>
          <w:lang w:val="hu-HU"/>
        </w:rPr>
        <w:t xml:space="preserve"> (p = 0,007), </w:t>
      </w:r>
      <w:r w:rsidR="00160656">
        <w:rPr>
          <w:lang w:val="hu-HU"/>
        </w:rPr>
        <w:t>–</w:t>
      </w:r>
      <w:r w:rsidRPr="001B288D">
        <w:rPr>
          <w:lang w:val="hu-HU"/>
        </w:rPr>
        <w:t>3,6</w:t>
      </w:r>
      <w:r w:rsidR="00D73505" w:rsidRPr="001B288D">
        <w:rPr>
          <w:lang w:val="hu-HU"/>
        </w:rPr>
        <w:t> pont</w:t>
      </w:r>
      <w:r w:rsidRPr="001B288D">
        <w:rPr>
          <w:lang w:val="hu-HU"/>
        </w:rPr>
        <w:t xml:space="preserve"> (p &lt;0,001), és </w:t>
      </w:r>
      <w:r w:rsidR="00160656">
        <w:rPr>
          <w:lang w:val="hu-HU"/>
        </w:rPr>
        <w:t>–</w:t>
      </w:r>
      <w:r w:rsidRPr="001B288D">
        <w:rPr>
          <w:lang w:val="hu-HU"/>
        </w:rPr>
        <w:t>4,6</w:t>
      </w:r>
      <w:r w:rsidR="00D73505" w:rsidRPr="001B288D">
        <w:rPr>
          <w:lang w:val="hu-HU"/>
        </w:rPr>
        <w:t> pont</w:t>
      </w:r>
      <w:r w:rsidRPr="001B288D">
        <w:rPr>
          <w:lang w:val="hu-HU"/>
        </w:rPr>
        <w:t xml:space="preserve"> (p &lt;0,001); a </w:t>
      </w:r>
      <w:proofErr w:type="spellStart"/>
      <w:r w:rsidRPr="001B288D">
        <w:rPr>
          <w:lang w:val="hu-HU"/>
        </w:rPr>
        <w:t>metaanalízisben</w:t>
      </w:r>
      <w:proofErr w:type="spellEnd"/>
      <w:r w:rsidRPr="001B288D">
        <w:rPr>
          <w:lang w:val="hu-HU"/>
        </w:rPr>
        <w:t xml:space="preserve"> a napi 15 mg-</w:t>
      </w:r>
      <w:proofErr w:type="spellStart"/>
      <w:r w:rsidRPr="001B288D">
        <w:rPr>
          <w:lang w:val="hu-HU"/>
        </w:rPr>
        <w:t>os</w:t>
      </w:r>
      <w:proofErr w:type="spellEnd"/>
      <w:r w:rsidRPr="001B288D">
        <w:rPr>
          <w:lang w:val="hu-HU"/>
        </w:rPr>
        <w:t xml:space="preserve"> adag a </w:t>
      </w:r>
      <w:proofErr w:type="spellStart"/>
      <w:r w:rsidRPr="001B288D">
        <w:rPr>
          <w:lang w:val="hu-HU"/>
        </w:rPr>
        <w:t>placebóhoz</w:t>
      </w:r>
      <w:proofErr w:type="spellEnd"/>
      <w:r w:rsidRPr="001B288D">
        <w:rPr>
          <w:lang w:val="hu-HU"/>
        </w:rPr>
        <w:t xml:space="preserve"> viszonyítva </w:t>
      </w:r>
      <w:r w:rsidR="00160656">
        <w:rPr>
          <w:lang w:val="hu-HU"/>
        </w:rPr>
        <w:t>–</w:t>
      </w:r>
      <w:r w:rsidRPr="001B288D">
        <w:rPr>
          <w:lang w:val="hu-HU"/>
        </w:rPr>
        <w:t>2,6</w:t>
      </w:r>
      <w:r w:rsidR="00D73505" w:rsidRPr="001B288D">
        <w:rPr>
          <w:lang w:val="hu-HU"/>
        </w:rPr>
        <w:t> pont</w:t>
      </w:r>
      <w:r w:rsidRPr="001B288D">
        <w:rPr>
          <w:lang w:val="hu-HU"/>
        </w:rPr>
        <w:t xml:space="preserve">os különbséget eredményezett, ami azonban statisztikailag nem különült el a </w:t>
      </w:r>
      <w:proofErr w:type="spellStart"/>
      <w:r w:rsidRPr="001B288D">
        <w:rPr>
          <w:lang w:val="hu-HU"/>
        </w:rPr>
        <w:t>placebótól</w:t>
      </w:r>
      <w:proofErr w:type="spellEnd"/>
      <w:r w:rsidRPr="001B288D">
        <w:rPr>
          <w:lang w:val="hu-HU"/>
        </w:rPr>
        <w:t>.</w:t>
      </w:r>
      <w:proofErr w:type="gramEnd"/>
      <w:r w:rsidRPr="001B288D">
        <w:rPr>
          <w:lang w:val="hu-HU"/>
        </w:rPr>
        <w:t xml:space="preserve"> A </w:t>
      </w:r>
      <w:proofErr w:type="spellStart"/>
      <w:r w:rsidRPr="001B288D">
        <w:rPr>
          <w:lang w:val="hu-HU"/>
        </w:rPr>
        <w:t>vortioxetin</w:t>
      </w:r>
      <w:proofErr w:type="spellEnd"/>
      <w:r w:rsidRPr="001B288D">
        <w:rPr>
          <w:lang w:val="hu-HU"/>
        </w:rPr>
        <w:t xml:space="preserve"> hatásosságát az összesített </w:t>
      </w:r>
      <w:proofErr w:type="spellStart"/>
      <w:r w:rsidRPr="001B288D">
        <w:rPr>
          <w:lang w:val="hu-HU"/>
        </w:rPr>
        <w:t>reszponder</w:t>
      </w:r>
      <w:proofErr w:type="spellEnd"/>
      <w:r w:rsidRPr="001B288D">
        <w:rPr>
          <w:lang w:val="hu-HU"/>
        </w:rPr>
        <w:t xml:space="preserve"> </w:t>
      </w:r>
      <w:proofErr w:type="gramStart"/>
      <w:r w:rsidRPr="001B288D">
        <w:rPr>
          <w:lang w:val="hu-HU"/>
        </w:rPr>
        <w:t>analízis</w:t>
      </w:r>
      <w:proofErr w:type="gramEnd"/>
      <w:r w:rsidRPr="001B288D">
        <w:rPr>
          <w:lang w:val="hu-HU"/>
        </w:rPr>
        <w:t xml:space="preserve"> is alátámasztotta, melyben a </w:t>
      </w:r>
      <w:proofErr w:type="spellStart"/>
      <w:r w:rsidRPr="001B288D">
        <w:rPr>
          <w:lang w:val="hu-HU"/>
        </w:rPr>
        <w:t>reszponderek</w:t>
      </w:r>
      <w:proofErr w:type="spellEnd"/>
      <w:r w:rsidRPr="001B288D">
        <w:rPr>
          <w:lang w:val="hu-HU"/>
        </w:rPr>
        <w:t xml:space="preserve"> aránya a </w:t>
      </w:r>
      <w:proofErr w:type="spellStart"/>
      <w:r w:rsidRPr="001B288D">
        <w:rPr>
          <w:lang w:val="hu-HU"/>
        </w:rPr>
        <w:t>vortioxetin</w:t>
      </w:r>
      <w:proofErr w:type="spellEnd"/>
      <w:r w:rsidRPr="001B288D">
        <w:rPr>
          <w:lang w:val="hu-HU"/>
        </w:rPr>
        <w:t>-kezelés mellett 46–49%, míg a placebocsoportban 34% volt (p &lt;0,01; NRI analízis).</w:t>
      </w:r>
    </w:p>
    <w:p w14:paraId="26E6CC86" w14:textId="77777777" w:rsidR="008B5166" w:rsidRPr="001B288D" w:rsidRDefault="008B5166" w:rsidP="00390DC9">
      <w:pPr>
        <w:spacing w:line="240" w:lineRule="auto"/>
        <w:rPr>
          <w:lang w:val="hu-HU"/>
        </w:rPr>
      </w:pPr>
    </w:p>
    <w:p w14:paraId="7F40ED71" w14:textId="77777777" w:rsidR="008B5166" w:rsidRPr="001B288D" w:rsidRDefault="00226345" w:rsidP="00390DC9">
      <w:pPr>
        <w:spacing w:line="240" w:lineRule="auto"/>
        <w:rPr>
          <w:lang w:val="hu-HU"/>
        </w:rPr>
      </w:pPr>
      <w:r w:rsidRPr="001B288D">
        <w:rPr>
          <w:lang w:val="hu-HU"/>
        </w:rPr>
        <w:t xml:space="preserve">Ezen felül a </w:t>
      </w:r>
      <w:proofErr w:type="spellStart"/>
      <w:r w:rsidRPr="001B288D">
        <w:rPr>
          <w:lang w:val="hu-HU"/>
        </w:rPr>
        <w:t>vortioxetin</w:t>
      </w:r>
      <w:proofErr w:type="spellEnd"/>
      <w:r w:rsidRPr="001B288D">
        <w:rPr>
          <w:lang w:val="hu-HU"/>
        </w:rPr>
        <w:t xml:space="preserve"> a napi 5–20 mg dózistartományban hatásosnak bizonyult a </w:t>
      </w:r>
      <w:proofErr w:type="gramStart"/>
      <w:r w:rsidRPr="001B288D">
        <w:rPr>
          <w:lang w:val="hu-HU"/>
        </w:rPr>
        <w:t>depressziós</w:t>
      </w:r>
      <w:proofErr w:type="gramEnd"/>
      <w:r w:rsidRPr="001B288D">
        <w:rPr>
          <w:lang w:val="hu-HU"/>
        </w:rPr>
        <w:t xml:space="preserve"> tünetek széles skálájának kezelésében (amit a MADRS skála minden tételének javulása jelzett).</w:t>
      </w:r>
    </w:p>
    <w:p w14:paraId="78E2142A" w14:textId="77777777" w:rsidR="008B5166" w:rsidRPr="001B288D" w:rsidRDefault="008B5166" w:rsidP="00390DC9">
      <w:pPr>
        <w:spacing w:line="240" w:lineRule="auto"/>
        <w:rPr>
          <w:lang w:val="hu-HU"/>
        </w:rPr>
      </w:pPr>
    </w:p>
    <w:p w14:paraId="5EC4ECFA" w14:textId="4D0E1D5D" w:rsidR="00E677A3" w:rsidRDefault="00226345" w:rsidP="00390DC9">
      <w:pPr>
        <w:spacing w:line="240" w:lineRule="auto"/>
        <w:rPr>
          <w:lang w:val="hu-HU"/>
        </w:rPr>
      </w:pPr>
      <w:r w:rsidRPr="001B288D">
        <w:rPr>
          <w:lang w:val="hu-HU"/>
        </w:rPr>
        <w:t xml:space="preserve">A 10 mg vagy 20 mg </w:t>
      </w:r>
      <w:proofErr w:type="gramStart"/>
      <w:r w:rsidRPr="001B288D">
        <w:rPr>
          <w:lang w:val="hu-HU"/>
        </w:rPr>
        <w:t>dózisú</w:t>
      </w:r>
      <w:proofErr w:type="gramEnd"/>
      <w:r w:rsidRPr="001B288D">
        <w:rPr>
          <w:lang w:val="hu-HU"/>
        </w:rPr>
        <w:t xml:space="preserve"> </w:t>
      </w:r>
      <w:proofErr w:type="spellStart"/>
      <w:r w:rsidRPr="001B288D">
        <w:rPr>
          <w:lang w:val="hu-HU"/>
        </w:rPr>
        <w:t>vortioxetin</w:t>
      </w:r>
      <w:proofErr w:type="spellEnd"/>
      <w:r w:rsidRPr="001B288D">
        <w:rPr>
          <w:lang w:val="hu-HU"/>
        </w:rPr>
        <w:t xml:space="preserve"> hatásosságát igazolta továbbá a napi 25 mg vagy 50 mg dózisú </w:t>
      </w:r>
      <w:proofErr w:type="spellStart"/>
      <w:r w:rsidRPr="001B288D">
        <w:rPr>
          <w:lang w:val="hu-HU"/>
        </w:rPr>
        <w:t>agomelatinnal</w:t>
      </w:r>
      <w:proofErr w:type="spellEnd"/>
      <w:r w:rsidRPr="001B288D">
        <w:rPr>
          <w:lang w:val="hu-HU"/>
        </w:rPr>
        <w:t xml:space="preserve"> szemben egy 12 hetes, kettős vak, flexibilis dózisú, MDD-</w:t>
      </w:r>
      <w:proofErr w:type="spellStart"/>
      <w:r w:rsidRPr="001B288D">
        <w:rPr>
          <w:lang w:val="hu-HU"/>
        </w:rPr>
        <w:t>ben</w:t>
      </w:r>
      <w:proofErr w:type="spellEnd"/>
      <w:r w:rsidRPr="001B288D">
        <w:rPr>
          <w:lang w:val="hu-HU"/>
        </w:rPr>
        <w:t xml:space="preserve"> szenvedő betegek részvételével végzett összehasonlító vizsgálat.</w:t>
      </w:r>
    </w:p>
    <w:p w14:paraId="7DA99126" w14:textId="77777777" w:rsidR="00E677A3" w:rsidRDefault="00E677A3" w:rsidP="00390DC9">
      <w:pPr>
        <w:spacing w:line="240" w:lineRule="auto"/>
        <w:rPr>
          <w:lang w:val="hu-HU"/>
        </w:rPr>
      </w:pPr>
    </w:p>
    <w:p w14:paraId="142C82E0" w14:textId="1B5742C7" w:rsidR="008B5166" w:rsidRPr="001B288D" w:rsidRDefault="00226345" w:rsidP="00390DC9">
      <w:pPr>
        <w:spacing w:line="240" w:lineRule="auto"/>
        <w:rPr>
          <w:lang w:val="hu-HU"/>
        </w:rPr>
      </w:pPr>
      <w:r w:rsidRPr="001B288D">
        <w:rPr>
          <w:lang w:val="hu-HU"/>
        </w:rPr>
        <w:t xml:space="preserve">A MADRS </w:t>
      </w:r>
      <w:proofErr w:type="spellStart"/>
      <w:r w:rsidRPr="001B288D">
        <w:rPr>
          <w:lang w:val="hu-HU"/>
        </w:rPr>
        <w:t>összpontszám</w:t>
      </w:r>
      <w:proofErr w:type="spellEnd"/>
      <w:r w:rsidRPr="001B288D">
        <w:rPr>
          <w:lang w:val="hu-HU"/>
        </w:rPr>
        <w:t xml:space="preserve"> javulása alapján a </w:t>
      </w:r>
      <w:proofErr w:type="spellStart"/>
      <w:r w:rsidRPr="001B288D">
        <w:rPr>
          <w:lang w:val="hu-HU"/>
        </w:rPr>
        <w:t>vortioxetin</w:t>
      </w:r>
      <w:proofErr w:type="spellEnd"/>
      <w:r w:rsidRPr="001B288D">
        <w:rPr>
          <w:lang w:val="hu-HU"/>
        </w:rPr>
        <w:t xml:space="preserve"> statisztikailag szignifikánsan jobbnak bizonyult az </w:t>
      </w:r>
      <w:proofErr w:type="spellStart"/>
      <w:r w:rsidRPr="001B288D">
        <w:rPr>
          <w:lang w:val="hu-HU"/>
        </w:rPr>
        <w:t>agomelatinnál</w:t>
      </w:r>
      <w:proofErr w:type="spellEnd"/>
      <w:r w:rsidRPr="001B288D">
        <w:rPr>
          <w:lang w:val="hu-HU"/>
        </w:rPr>
        <w:t xml:space="preserve">, és ennek klinikai relevanciáját igazolta a </w:t>
      </w:r>
      <w:proofErr w:type="spellStart"/>
      <w:r w:rsidRPr="001B288D">
        <w:rPr>
          <w:lang w:val="hu-HU"/>
        </w:rPr>
        <w:t>reszponderek</w:t>
      </w:r>
      <w:proofErr w:type="spellEnd"/>
      <w:r w:rsidRPr="001B288D">
        <w:rPr>
          <w:lang w:val="hu-HU"/>
        </w:rPr>
        <w:t xml:space="preserve"> és a remissziót mutatók aránya, valamint a CGI-I javulása.</w:t>
      </w:r>
    </w:p>
    <w:p w14:paraId="0AA58958" w14:textId="77777777" w:rsidR="008B5166" w:rsidRPr="001B288D" w:rsidRDefault="008B5166" w:rsidP="00390DC9">
      <w:pPr>
        <w:spacing w:line="240" w:lineRule="auto"/>
        <w:rPr>
          <w:i/>
          <w:iCs/>
          <w:u w:val="single"/>
          <w:lang w:val="hu-HU"/>
        </w:rPr>
      </w:pPr>
    </w:p>
    <w:p w14:paraId="0B92B0C4" w14:textId="77777777" w:rsidR="008B5166" w:rsidRPr="00390DC9" w:rsidRDefault="00226345" w:rsidP="00390DC9">
      <w:pPr>
        <w:spacing w:line="240" w:lineRule="auto"/>
        <w:rPr>
          <w:i/>
          <w:iCs/>
          <w:lang w:val="hu-HU"/>
        </w:rPr>
      </w:pPr>
      <w:r w:rsidRPr="00390DC9">
        <w:rPr>
          <w:i/>
          <w:iCs/>
          <w:lang w:val="hu-HU"/>
        </w:rPr>
        <w:t>A hatás fenntartása</w:t>
      </w:r>
    </w:p>
    <w:p w14:paraId="159400BC" w14:textId="48B973C6" w:rsidR="008B5166" w:rsidRPr="001B288D" w:rsidRDefault="00226345" w:rsidP="00390DC9">
      <w:pPr>
        <w:spacing w:line="240" w:lineRule="auto"/>
        <w:rPr>
          <w:lang w:val="hu-HU"/>
        </w:rPr>
      </w:pPr>
      <w:r w:rsidRPr="001B288D">
        <w:rPr>
          <w:lang w:val="hu-HU"/>
        </w:rPr>
        <w:t xml:space="preserve">A hosszú távú </w:t>
      </w:r>
      <w:proofErr w:type="spellStart"/>
      <w:r w:rsidRPr="001B288D">
        <w:rPr>
          <w:lang w:val="hu-HU"/>
        </w:rPr>
        <w:t>antidepresszív</w:t>
      </w:r>
      <w:proofErr w:type="spellEnd"/>
      <w:r w:rsidRPr="001B288D">
        <w:rPr>
          <w:lang w:val="hu-HU"/>
        </w:rPr>
        <w:t xml:space="preserve"> </w:t>
      </w:r>
      <w:proofErr w:type="spellStart"/>
      <w:r w:rsidRPr="001B288D">
        <w:rPr>
          <w:lang w:val="hu-HU"/>
        </w:rPr>
        <w:t>hatásosságot</w:t>
      </w:r>
      <w:proofErr w:type="spellEnd"/>
      <w:r w:rsidRPr="001B288D">
        <w:rPr>
          <w:lang w:val="hu-HU"/>
        </w:rPr>
        <w:t xml:space="preserve"> egy </w:t>
      </w:r>
      <w:proofErr w:type="spellStart"/>
      <w:r w:rsidRPr="001B288D">
        <w:rPr>
          <w:lang w:val="hu-HU"/>
        </w:rPr>
        <w:t>relapszus</w:t>
      </w:r>
      <w:proofErr w:type="spellEnd"/>
      <w:r w:rsidRPr="001B288D">
        <w:rPr>
          <w:lang w:val="hu-HU"/>
        </w:rPr>
        <w:t xml:space="preserve">-prevenciós vizsgálatban igazolták. A kezdeti 12 hetes nyílt elrendezésű </w:t>
      </w:r>
      <w:proofErr w:type="spellStart"/>
      <w:r w:rsidRPr="001B288D">
        <w:rPr>
          <w:lang w:val="hu-HU"/>
        </w:rPr>
        <w:t>vortioxetin</w:t>
      </w:r>
      <w:proofErr w:type="spellEnd"/>
      <w:r w:rsidRPr="001B288D">
        <w:rPr>
          <w:lang w:val="hu-HU"/>
        </w:rPr>
        <w:t xml:space="preserve">-kezelési időszakban remissziót elérő betegeket napi 5 mg vagy 10 mg </w:t>
      </w:r>
      <w:proofErr w:type="spellStart"/>
      <w:r w:rsidRPr="001B288D">
        <w:rPr>
          <w:lang w:val="hu-HU"/>
        </w:rPr>
        <w:t>vortioxetin</w:t>
      </w:r>
      <w:proofErr w:type="spellEnd"/>
      <w:r w:rsidRPr="001B288D">
        <w:rPr>
          <w:lang w:val="hu-HU"/>
        </w:rPr>
        <w:t xml:space="preserve">-, illetve placebokezelésre </w:t>
      </w:r>
      <w:proofErr w:type="spellStart"/>
      <w:r w:rsidRPr="001B288D">
        <w:rPr>
          <w:lang w:val="hu-HU"/>
        </w:rPr>
        <w:t>randomizálták</w:t>
      </w:r>
      <w:proofErr w:type="spellEnd"/>
      <w:r w:rsidRPr="001B288D">
        <w:rPr>
          <w:lang w:val="hu-HU"/>
        </w:rPr>
        <w:t xml:space="preserve">, és a kettős vak szakaszban legalább 24 héten át (24–64 hétig) követték őket, figyelve a </w:t>
      </w:r>
      <w:proofErr w:type="spellStart"/>
      <w:r w:rsidRPr="001B288D">
        <w:rPr>
          <w:lang w:val="hu-HU"/>
        </w:rPr>
        <w:t>relapszus</w:t>
      </w:r>
      <w:proofErr w:type="spellEnd"/>
      <w:r w:rsidRPr="001B288D">
        <w:rPr>
          <w:lang w:val="hu-HU"/>
        </w:rPr>
        <w:t xml:space="preserve"> előfordulását. A </w:t>
      </w:r>
      <w:proofErr w:type="spellStart"/>
      <w:r w:rsidRPr="001B288D">
        <w:rPr>
          <w:lang w:val="hu-HU"/>
        </w:rPr>
        <w:t>vortioxetin</w:t>
      </w:r>
      <w:proofErr w:type="spellEnd"/>
      <w:r w:rsidRPr="001B288D">
        <w:rPr>
          <w:lang w:val="hu-HU"/>
        </w:rPr>
        <w:t xml:space="preserve"> az elsődleges végpont, az MDD </w:t>
      </w:r>
      <w:proofErr w:type="spellStart"/>
      <w:r w:rsidRPr="001B288D">
        <w:rPr>
          <w:lang w:val="hu-HU"/>
        </w:rPr>
        <w:t>relapszusig</w:t>
      </w:r>
      <w:proofErr w:type="spellEnd"/>
      <w:r w:rsidRPr="001B288D">
        <w:rPr>
          <w:lang w:val="hu-HU"/>
        </w:rPr>
        <w:t xml:space="preserve"> eltelt idő tekintetében felülmúlta a </w:t>
      </w:r>
      <w:proofErr w:type="spellStart"/>
      <w:r w:rsidRPr="001B288D">
        <w:rPr>
          <w:lang w:val="hu-HU"/>
        </w:rPr>
        <w:t>placebót</w:t>
      </w:r>
      <w:proofErr w:type="spellEnd"/>
      <w:r w:rsidRPr="001B288D">
        <w:rPr>
          <w:lang w:val="hu-HU"/>
        </w:rPr>
        <w:t xml:space="preserve"> (p = 0,004). A </w:t>
      </w:r>
      <w:proofErr w:type="gramStart"/>
      <w:r w:rsidRPr="001B288D">
        <w:rPr>
          <w:lang w:val="hu-HU"/>
        </w:rPr>
        <w:t>relatív</w:t>
      </w:r>
      <w:proofErr w:type="gramEnd"/>
      <w:r w:rsidRPr="001B288D">
        <w:rPr>
          <w:lang w:val="hu-HU"/>
        </w:rPr>
        <w:t xml:space="preserve"> hazárd 2,0 volt, vagyis a placebocsoportban kétszer nagyobb volt a </w:t>
      </w:r>
      <w:proofErr w:type="spellStart"/>
      <w:r w:rsidRPr="001B288D">
        <w:rPr>
          <w:lang w:val="hu-HU"/>
        </w:rPr>
        <w:t>relapszus</w:t>
      </w:r>
      <w:proofErr w:type="spellEnd"/>
      <w:r w:rsidRPr="001B288D">
        <w:rPr>
          <w:lang w:val="hu-HU"/>
        </w:rPr>
        <w:t xml:space="preserve"> kockázata, mint a </w:t>
      </w:r>
      <w:proofErr w:type="spellStart"/>
      <w:r w:rsidRPr="001B288D">
        <w:rPr>
          <w:lang w:val="hu-HU"/>
        </w:rPr>
        <w:t>vortioxetin</w:t>
      </w:r>
      <w:proofErr w:type="spellEnd"/>
      <w:r w:rsidRPr="001B288D">
        <w:rPr>
          <w:lang w:val="hu-HU"/>
        </w:rPr>
        <w:t>-csoportban.</w:t>
      </w:r>
    </w:p>
    <w:p w14:paraId="69ECE23E" w14:textId="77777777" w:rsidR="008B5166" w:rsidRPr="001B288D" w:rsidRDefault="008B5166" w:rsidP="00390DC9">
      <w:pPr>
        <w:spacing w:line="240" w:lineRule="auto"/>
        <w:rPr>
          <w:u w:val="single"/>
          <w:lang w:val="hu-HU"/>
        </w:rPr>
      </w:pPr>
    </w:p>
    <w:p w14:paraId="3FB05C56" w14:textId="77777777" w:rsidR="008B5166" w:rsidRPr="00390DC9" w:rsidRDefault="00226345" w:rsidP="00390DC9">
      <w:pPr>
        <w:spacing w:line="240" w:lineRule="auto"/>
        <w:rPr>
          <w:i/>
          <w:iCs/>
          <w:lang w:val="hu-HU"/>
        </w:rPr>
      </w:pPr>
      <w:r w:rsidRPr="00390DC9">
        <w:rPr>
          <w:i/>
          <w:iCs/>
          <w:lang w:val="hu-HU"/>
        </w:rPr>
        <w:t>Idősek</w:t>
      </w:r>
    </w:p>
    <w:p w14:paraId="6BD313B9" w14:textId="00F141F4" w:rsidR="008B5166" w:rsidRPr="001B288D" w:rsidRDefault="00226345" w:rsidP="00390DC9">
      <w:pPr>
        <w:spacing w:line="240" w:lineRule="auto"/>
        <w:rPr>
          <w:lang w:val="hu-HU"/>
        </w:rPr>
      </w:pPr>
      <w:r w:rsidRPr="001B288D">
        <w:rPr>
          <w:lang w:val="hu-HU"/>
        </w:rPr>
        <w:t xml:space="preserve">A </w:t>
      </w:r>
      <w:proofErr w:type="gramStart"/>
      <w:r w:rsidRPr="001B288D">
        <w:rPr>
          <w:lang w:val="hu-HU"/>
        </w:rPr>
        <w:t>depressziós</w:t>
      </w:r>
      <w:proofErr w:type="gramEnd"/>
      <w:r w:rsidRPr="001B288D">
        <w:rPr>
          <w:lang w:val="hu-HU"/>
        </w:rPr>
        <w:t xml:space="preserve"> idős betegek (≥65 éves, n = 452, ebből 156</w:t>
      </w:r>
      <w:r w:rsidR="005445F8">
        <w:rPr>
          <w:lang w:val="hu-HU"/>
        </w:rPr>
        <w:t> </w:t>
      </w:r>
      <w:proofErr w:type="spellStart"/>
      <w:r w:rsidRPr="001B288D">
        <w:rPr>
          <w:lang w:val="hu-HU"/>
        </w:rPr>
        <w:t>vortioxetinnel</w:t>
      </w:r>
      <w:proofErr w:type="spellEnd"/>
      <w:r w:rsidRPr="001B288D">
        <w:rPr>
          <w:lang w:val="hu-HU"/>
        </w:rPr>
        <w:t xml:space="preserve"> kezelt) részvételével végzett 8 hetes, kettős vak, placebokontrollos, fix dózisú vizsgálatban a napi 5 mg </w:t>
      </w:r>
      <w:proofErr w:type="spellStart"/>
      <w:r w:rsidRPr="001B288D">
        <w:rPr>
          <w:lang w:val="hu-HU"/>
        </w:rPr>
        <w:t>vortioxetin</w:t>
      </w:r>
      <w:proofErr w:type="spellEnd"/>
      <w:r w:rsidRPr="001B288D">
        <w:rPr>
          <w:lang w:val="hu-HU"/>
        </w:rPr>
        <w:t xml:space="preserve"> a MADRS- és a HAM-D</w:t>
      </w:r>
      <w:r w:rsidRPr="001B288D">
        <w:rPr>
          <w:vertAlign w:val="subscript"/>
          <w:lang w:val="hu-HU"/>
        </w:rPr>
        <w:t>24</w:t>
      </w:r>
      <w:r w:rsidRPr="001B288D">
        <w:rPr>
          <w:lang w:val="hu-HU"/>
        </w:rPr>
        <w:t xml:space="preserve">-összpontszámok javulása alapján felülmúlta a </w:t>
      </w:r>
      <w:proofErr w:type="spellStart"/>
      <w:r w:rsidRPr="001B288D">
        <w:rPr>
          <w:lang w:val="hu-HU"/>
        </w:rPr>
        <w:t>placebót</w:t>
      </w:r>
      <w:proofErr w:type="spellEnd"/>
      <w:r w:rsidRPr="001B288D">
        <w:rPr>
          <w:lang w:val="hu-HU"/>
        </w:rPr>
        <w:t>. A 8.</w:t>
      </w:r>
      <w:r w:rsidR="002019E1">
        <w:rPr>
          <w:lang w:val="hu-HU"/>
        </w:rPr>
        <w:t> </w:t>
      </w:r>
      <w:r w:rsidRPr="001B288D">
        <w:rPr>
          <w:lang w:val="hu-HU"/>
        </w:rPr>
        <w:t xml:space="preserve">hétre a </w:t>
      </w:r>
      <w:proofErr w:type="spellStart"/>
      <w:r w:rsidRPr="001B288D">
        <w:rPr>
          <w:lang w:val="hu-HU"/>
        </w:rPr>
        <w:t>vortioxetin</w:t>
      </w:r>
      <w:proofErr w:type="spellEnd"/>
      <w:r w:rsidRPr="001B288D">
        <w:rPr>
          <w:lang w:val="hu-HU"/>
        </w:rPr>
        <w:t xml:space="preserve"> 4,7</w:t>
      </w:r>
      <w:r w:rsidR="00D73505" w:rsidRPr="001B288D">
        <w:rPr>
          <w:lang w:val="hu-HU"/>
        </w:rPr>
        <w:t> pont</w:t>
      </w:r>
      <w:r w:rsidRPr="001B288D">
        <w:rPr>
          <w:lang w:val="hu-HU"/>
        </w:rPr>
        <w:t xml:space="preserve">os különbséget eredményezett a </w:t>
      </w:r>
      <w:proofErr w:type="spellStart"/>
      <w:r w:rsidRPr="001B288D">
        <w:rPr>
          <w:lang w:val="hu-HU"/>
        </w:rPr>
        <w:t>placebóéhoz</w:t>
      </w:r>
      <w:proofErr w:type="spellEnd"/>
      <w:r w:rsidRPr="001B288D">
        <w:rPr>
          <w:lang w:val="hu-HU"/>
        </w:rPr>
        <w:t xml:space="preserve"> képest a MADRS </w:t>
      </w:r>
      <w:proofErr w:type="spellStart"/>
      <w:r w:rsidRPr="001B288D">
        <w:rPr>
          <w:lang w:val="hu-HU"/>
        </w:rPr>
        <w:t>összpontszámban</w:t>
      </w:r>
      <w:proofErr w:type="spellEnd"/>
      <w:r w:rsidRPr="001B288D">
        <w:rPr>
          <w:lang w:val="hu-HU"/>
        </w:rPr>
        <w:t xml:space="preserve"> (MMRM </w:t>
      </w:r>
      <w:proofErr w:type="gramStart"/>
      <w:r w:rsidRPr="001B288D">
        <w:rPr>
          <w:lang w:val="hu-HU"/>
        </w:rPr>
        <w:t>analízis</w:t>
      </w:r>
      <w:proofErr w:type="gramEnd"/>
      <w:r w:rsidRPr="001B288D">
        <w:rPr>
          <w:lang w:val="hu-HU"/>
        </w:rPr>
        <w:t>).</w:t>
      </w:r>
    </w:p>
    <w:p w14:paraId="1BA8A129" w14:textId="77777777" w:rsidR="008B5166" w:rsidRPr="001B288D" w:rsidRDefault="008B5166" w:rsidP="00390DC9">
      <w:pPr>
        <w:spacing w:line="240" w:lineRule="auto"/>
        <w:rPr>
          <w:i/>
          <w:iCs/>
          <w:u w:val="single"/>
          <w:lang w:val="hu-HU"/>
        </w:rPr>
      </w:pPr>
    </w:p>
    <w:p w14:paraId="2F3B6C99" w14:textId="77777777" w:rsidR="008B5166" w:rsidRPr="00390DC9" w:rsidRDefault="00226345" w:rsidP="00390DC9">
      <w:pPr>
        <w:spacing w:line="240" w:lineRule="auto"/>
        <w:rPr>
          <w:i/>
          <w:iCs/>
          <w:lang w:val="hu-HU"/>
        </w:rPr>
      </w:pPr>
      <w:r w:rsidRPr="00390DC9">
        <w:rPr>
          <w:i/>
          <w:iCs/>
          <w:lang w:val="hu-HU"/>
        </w:rPr>
        <w:t xml:space="preserve">Súlyos </w:t>
      </w:r>
      <w:proofErr w:type="gramStart"/>
      <w:r w:rsidRPr="00390DC9">
        <w:rPr>
          <w:i/>
          <w:iCs/>
          <w:lang w:val="hu-HU"/>
        </w:rPr>
        <w:t>depresszióban</w:t>
      </w:r>
      <w:proofErr w:type="gramEnd"/>
      <w:r w:rsidRPr="00390DC9">
        <w:rPr>
          <w:i/>
          <w:iCs/>
          <w:lang w:val="hu-HU"/>
        </w:rPr>
        <w:t xml:space="preserve"> vagy súlyos szorongással társuló depresszióban szenvedő betegek</w:t>
      </w:r>
    </w:p>
    <w:p w14:paraId="15C20718" w14:textId="19AEF54F" w:rsidR="008B5166" w:rsidRDefault="00226345" w:rsidP="00390DC9">
      <w:pPr>
        <w:spacing w:line="240" w:lineRule="auto"/>
        <w:rPr>
          <w:lang w:val="hu-HU"/>
        </w:rPr>
      </w:pPr>
      <w:r w:rsidRPr="001B288D">
        <w:rPr>
          <w:lang w:val="hu-HU"/>
        </w:rPr>
        <w:t xml:space="preserve">Súlyos </w:t>
      </w:r>
      <w:proofErr w:type="gramStart"/>
      <w:r w:rsidRPr="001B288D">
        <w:rPr>
          <w:lang w:val="hu-HU"/>
        </w:rPr>
        <w:t>depresszióban</w:t>
      </w:r>
      <w:proofErr w:type="gramEnd"/>
      <w:r w:rsidRPr="001B288D">
        <w:rPr>
          <w:lang w:val="hu-HU"/>
        </w:rPr>
        <w:t xml:space="preserve"> (kiindulási MADRS-</w:t>
      </w:r>
      <w:proofErr w:type="spellStart"/>
      <w:r w:rsidRPr="001B288D">
        <w:rPr>
          <w:lang w:val="hu-HU"/>
        </w:rPr>
        <w:t>összpontszám</w:t>
      </w:r>
      <w:proofErr w:type="spellEnd"/>
      <w:r w:rsidRPr="001B288D">
        <w:rPr>
          <w:lang w:val="hu-HU"/>
        </w:rPr>
        <w:t xml:space="preserve"> ≥30) vagy súlyos szorongással társuló depresszióban (kiindulási HAM-A-</w:t>
      </w:r>
      <w:proofErr w:type="spellStart"/>
      <w:r w:rsidRPr="001B288D">
        <w:rPr>
          <w:lang w:val="hu-HU"/>
        </w:rPr>
        <w:t>összpontszám</w:t>
      </w:r>
      <w:proofErr w:type="spellEnd"/>
      <w:r w:rsidRPr="001B288D">
        <w:rPr>
          <w:lang w:val="hu-HU"/>
        </w:rPr>
        <w:t xml:space="preserve"> ≥20) szenvedő felnőtt betegekkel végzett rövid távú vizsgálatokban a </w:t>
      </w:r>
      <w:proofErr w:type="spellStart"/>
      <w:r w:rsidRPr="001B288D">
        <w:rPr>
          <w:lang w:val="hu-HU"/>
        </w:rPr>
        <w:t>vortioxetin</w:t>
      </w:r>
      <w:proofErr w:type="spellEnd"/>
      <w:r w:rsidRPr="001B288D">
        <w:rPr>
          <w:lang w:val="hu-HU"/>
        </w:rPr>
        <w:t xml:space="preserve"> szintén hatásosnak bizonyult; (a MADRS </w:t>
      </w:r>
      <w:proofErr w:type="spellStart"/>
      <w:r w:rsidRPr="001B288D">
        <w:rPr>
          <w:lang w:val="hu-HU"/>
        </w:rPr>
        <w:t>összpontszámban</w:t>
      </w:r>
      <w:proofErr w:type="spellEnd"/>
      <w:r w:rsidRPr="001B288D">
        <w:rPr>
          <w:lang w:val="hu-HU"/>
        </w:rPr>
        <w:t xml:space="preserve"> a 6. vagy 8.</w:t>
      </w:r>
      <w:r w:rsidR="009E6DDA">
        <w:rPr>
          <w:lang w:val="hu-HU"/>
        </w:rPr>
        <w:t> </w:t>
      </w:r>
      <w:r w:rsidRPr="001B288D">
        <w:rPr>
          <w:lang w:val="hu-HU"/>
        </w:rPr>
        <w:t xml:space="preserve">hétre a </w:t>
      </w:r>
      <w:proofErr w:type="spellStart"/>
      <w:r w:rsidRPr="001B288D">
        <w:rPr>
          <w:lang w:val="hu-HU"/>
        </w:rPr>
        <w:t>placebóval</w:t>
      </w:r>
      <w:proofErr w:type="spellEnd"/>
      <w:r w:rsidRPr="001B288D">
        <w:rPr>
          <w:lang w:val="hu-HU"/>
        </w:rPr>
        <w:t xml:space="preserve"> szemben elért átlagos különbség összességében 2,8–7,3</w:t>
      </w:r>
      <w:r w:rsidR="00D73505" w:rsidRPr="001B288D">
        <w:rPr>
          <w:lang w:val="hu-HU"/>
        </w:rPr>
        <w:t> pont</w:t>
      </w:r>
      <w:r w:rsidRPr="001B288D">
        <w:rPr>
          <w:lang w:val="hu-HU"/>
        </w:rPr>
        <w:t>, illetve 3,6–7,3</w:t>
      </w:r>
      <w:r w:rsidR="00D73505" w:rsidRPr="001B288D">
        <w:rPr>
          <w:lang w:val="hu-HU"/>
        </w:rPr>
        <w:t> pont</w:t>
      </w:r>
      <w:r w:rsidRPr="001B288D">
        <w:rPr>
          <w:lang w:val="hu-HU"/>
        </w:rPr>
        <w:t xml:space="preserve"> között volt </w:t>
      </w:r>
      <w:r w:rsidR="00160656">
        <w:rPr>
          <w:lang w:val="hu-HU"/>
        </w:rPr>
        <w:t>[</w:t>
      </w:r>
      <w:r w:rsidRPr="001B288D">
        <w:rPr>
          <w:lang w:val="hu-HU"/>
        </w:rPr>
        <w:t>MMRM analízis</w:t>
      </w:r>
      <w:r w:rsidR="00160656">
        <w:rPr>
          <w:lang w:val="hu-HU"/>
        </w:rPr>
        <w:t>]</w:t>
      </w:r>
      <w:r w:rsidRPr="001B288D">
        <w:rPr>
          <w:lang w:val="hu-HU"/>
        </w:rPr>
        <w:t xml:space="preserve">). Ebben a betegcsoportban a </w:t>
      </w:r>
      <w:proofErr w:type="spellStart"/>
      <w:r w:rsidRPr="001B288D">
        <w:rPr>
          <w:lang w:val="hu-HU"/>
        </w:rPr>
        <w:t>vortioxetin</w:t>
      </w:r>
      <w:proofErr w:type="spellEnd"/>
      <w:r w:rsidRPr="001B288D">
        <w:rPr>
          <w:lang w:val="hu-HU"/>
        </w:rPr>
        <w:t xml:space="preserve"> az idősek bevonásával végzett vizsgálatban is hatásosnak bizonyult.</w:t>
      </w:r>
    </w:p>
    <w:p w14:paraId="2CE32F1E" w14:textId="77777777" w:rsidR="00A021D7" w:rsidRPr="001B288D" w:rsidRDefault="00A021D7" w:rsidP="00390DC9">
      <w:pPr>
        <w:spacing w:line="240" w:lineRule="auto"/>
        <w:rPr>
          <w:lang w:val="hu-HU"/>
        </w:rPr>
      </w:pPr>
    </w:p>
    <w:p w14:paraId="4F96F192" w14:textId="0C50CFF1" w:rsidR="008B5166" w:rsidRPr="001B288D" w:rsidRDefault="00226345" w:rsidP="00390DC9">
      <w:pPr>
        <w:spacing w:line="240" w:lineRule="auto"/>
        <w:rPr>
          <w:lang w:val="hu-HU"/>
        </w:rPr>
      </w:pPr>
      <w:r w:rsidRPr="001B288D">
        <w:rPr>
          <w:lang w:val="hu-HU"/>
        </w:rPr>
        <w:t>A hosszú</w:t>
      </w:r>
      <w:r w:rsidR="004A7B18">
        <w:rPr>
          <w:lang w:val="hu-HU"/>
        </w:rPr>
        <w:t xml:space="preserve"> </w:t>
      </w:r>
      <w:r w:rsidRPr="001B288D">
        <w:rPr>
          <w:lang w:val="hu-HU"/>
        </w:rPr>
        <w:t xml:space="preserve">távú </w:t>
      </w:r>
      <w:proofErr w:type="spellStart"/>
      <w:r w:rsidRPr="001B288D">
        <w:rPr>
          <w:lang w:val="hu-HU"/>
        </w:rPr>
        <w:t>relapszus</w:t>
      </w:r>
      <w:proofErr w:type="spellEnd"/>
      <w:r w:rsidRPr="001B288D">
        <w:rPr>
          <w:lang w:val="hu-HU"/>
        </w:rPr>
        <w:t xml:space="preserve">-prevenciós vizsgálatok az </w:t>
      </w:r>
      <w:proofErr w:type="spellStart"/>
      <w:r w:rsidRPr="001B288D">
        <w:rPr>
          <w:lang w:val="hu-HU"/>
        </w:rPr>
        <w:t>antidepresszív</w:t>
      </w:r>
      <w:proofErr w:type="spellEnd"/>
      <w:r w:rsidRPr="001B288D">
        <w:rPr>
          <w:lang w:val="hu-HU"/>
        </w:rPr>
        <w:t xml:space="preserve"> hatásosság fenntartását ebben a betegcsoportban is bizonyították.</w:t>
      </w:r>
    </w:p>
    <w:p w14:paraId="6CBE3D50" w14:textId="77777777" w:rsidR="008B5166" w:rsidRPr="001B288D" w:rsidRDefault="008B5166" w:rsidP="00390DC9">
      <w:pPr>
        <w:spacing w:line="240" w:lineRule="auto"/>
        <w:rPr>
          <w:i/>
          <w:iCs/>
          <w:u w:val="single"/>
          <w:lang w:val="hu-HU"/>
        </w:rPr>
      </w:pPr>
    </w:p>
    <w:p w14:paraId="594306A5" w14:textId="77777777" w:rsidR="008B5166" w:rsidRPr="001B288D" w:rsidRDefault="00226345" w:rsidP="00390DC9">
      <w:pPr>
        <w:spacing w:line="240" w:lineRule="auto"/>
        <w:rPr>
          <w:i/>
          <w:iCs/>
          <w:lang w:val="hu-HU"/>
        </w:rPr>
      </w:pPr>
      <w:r w:rsidRPr="001B288D">
        <w:rPr>
          <w:i/>
          <w:iCs/>
          <w:lang w:val="hu-HU"/>
        </w:rPr>
        <w:t xml:space="preserve">A </w:t>
      </w:r>
      <w:proofErr w:type="spellStart"/>
      <w:r w:rsidRPr="001B288D">
        <w:rPr>
          <w:i/>
          <w:iCs/>
          <w:lang w:val="hu-HU"/>
        </w:rPr>
        <w:t>vortioxetin</w:t>
      </w:r>
      <w:proofErr w:type="spellEnd"/>
      <w:r w:rsidRPr="001B288D">
        <w:rPr>
          <w:i/>
          <w:iCs/>
          <w:lang w:val="hu-HU"/>
        </w:rPr>
        <w:t xml:space="preserve"> hatásai a szám-szimbólum behelyettesítési teszt (</w:t>
      </w:r>
      <w:proofErr w:type="spellStart"/>
      <w:r w:rsidRPr="001B288D">
        <w:rPr>
          <w:i/>
          <w:iCs/>
          <w:lang w:val="hu-HU"/>
        </w:rPr>
        <w:t>Digit</w:t>
      </w:r>
      <w:proofErr w:type="spellEnd"/>
      <w:r w:rsidRPr="001B288D">
        <w:rPr>
          <w:i/>
          <w:iCs/>
          <w:lang w:val="hu-HU"/>
        </w:rPr>
        <w:t xml:space="preserve"> </w:t>
      </w:r>
      <w:proofErr w:type="spellStart"/>
      <w:r w:rsidRPr="001B288D">
        <w:rPr>
          <w:i/>
          <w:iCs/>
          <w:lang w:val="hu-HU"/>
        </w:rPr>
        <w:t>Symbol</w:t>
      </w:r>
      <w:proofErr w:type="spellEnd"/>
      <w:r w:rsidRPr="001B288D">
        <w:rPr>
          <w:i/>
          <w:iCs/>
          <w:lang w:val="hu-HU"/>
        </w:rPr>
        <w:t xml:space="preserve"> </w:t>
      </w:r>
      <w:proofErr w:type="spellStart"/>
      <w:r w:rsidRPr="001B288D">
        <w:rPr>
          <w:i/>
          <w:iCs/>
          <w:lang w:val="hu-HU"/>
        </w:rPr>
        <w:t>Substitution</w:t>
      </w:r>
      <w:proofErr w:type="spellEnd"/>
      <w:r w:rsidRPr="001B288D">
        <w:rPr>
          <w:i/>
          <w:iCs/>
          <w:lang w:val="hu-HU"/>
        </w:rPr>
        <w:t xml:space="preserve"> Test, DSST) valamint a </w:t>
      </w:r>
      <w:proofErr w:type="spellStart"/>
      <w:r w:rsidRPr="001B288D">
        <w:rPr>
          <w:i/>
          <w:iCs/>
          <w:lang w:val="hu-HU"/>
        </w:rPr>
        <w:t>san</w:t>
      </w:r>
      <w:proofErr w:type="spellEnd"/>
      <w:r w:rsidRPr="001B288D">
        <w:rPr>
          <w:i/>
          <w:iCs/>
          <w:lang w:val="hu-HU"/>
        </w:rPr>
        <w:t xml:space="preserve"> </w:t>
      </w:r>
      <w:proofErr w:type="spellStart"/>
      <w:r w:rsidRPr="001B288D">
        <w:rPr>
          <w:i/>
          <w:iCs/>
          <w:lang w:val="hu-HU"/>
        </w:rPr>
        <w:t>diegoi</w:t>
      </w:r>
      <w:proofErr w:type="spellEnd"/>
      <w:r w:rsidRPr="001B288D">
        <w:rPr>
          <w:i/>
          <w:iCs/>
          <w:lang w:val="hu-HU"/>
        </w:rPr>
        <w:t xml:space="preserve"> Kalifornia Egyetem teljesítményalapú készségek felmérése (University of </w:t>
      </w:r>
      <w:proofErr w:type="spellStart"/>
      <w:r w:rsidRPr="001B288D">
        <w:rPr>
          <w:i/>
          <w:iCs/>
          <w:lang w:val="hu-HU"/>
        </w:rPr>
        <w:t>California</w:t>
      </w:r>
      <w:proofErr w:type="spellEnd"/>
      <w:r w:rsidRPr="001B288D">
        <w:rPr>
          <w:i/>
          <w:iCs/>
          <w:lang w:val="hu-HU"/>
        </w:rPr>
        <w:t xml:space="preserve"> San Diego Performance-</w:t>
      </w:r>
      <w:proofErr w:type="spellStart"/>
      <w:r w:rsidRPr="001B288D">
        <w:rPr>
          <w:i/>
          <w:iCs/>
          <w:lang w:val="hu-HU"/>
        </w:rPr>
        <w:t>Based</w:t>
      </w:r>
      <w:proofErr w:type="spellEnd"/>
      <w:r w:rsidRPr="001B288D">
        <w:rPr>
          <w:i/>
          <w:iCs/>
          <w:lang w:val="hu-HU"/>
        </w:rPr>
        <w:t xml:space="preserve"> </w:t>
      </w:r>
      <w:proofErr w:type="spellStart"/>
      <w:r w:rsidRPr="001B288D">
        <w:rPr>
          <w:i/>
          <w:iCs/>
          <w:lang w:val="hu-HU"/>
        </w:rPr>
        <w:t>Skills</w:t>
      </w:r>
      <w:proofErr w:type="spellEnd"/>
      <w:r w:rsidRPr="001B288D">
        <w:rPr>
          <w:i/>
          <w:iCs/>
          <w:lang w:val="hu-HU"/>
        </w:rPr>
        <w:t xml:space="preserve"> </w:t>
      </w:r>
      <w:proofErr w:type="spellStart"/>
      <w:r w:rsidRPr="001B288D">
        <w:rPr>
          <w:i/>
          <w:iCs/>
          <w:lang w:val="hu-HU"/>
        </w:rPr>
        <w:t>Assessment</w:t>
      </w:r>
      <w:proofErr w:type="spellEnd"/>
      <w:r w:rsidRPr="001B288D">
        <w:rPr>
          <w:i/>
          <w:iCs/>
          <w:lang w:val="hu-HU"/>
        </w:rPr>
        <w:t xml:space="preserve">, UPSA) alapján megítélt </w:t>
      </w:r>
      <w:proofErr w:type="gramStart"/>
      <w:r w:rsidRPr="001B288D">
        <w:rPr>
          <w:i/>
          <w:iCs/>
          <w:lang w:val="hu-HU"/>
        </w:rPr>
        <w:t>objektív</w:t>
      </w:r>
      <w:proofErr w:type="gramEnd"/>
      <w:r w:rsidRPr="001B288D">
        <w:rPr>
          <w:i/>
          <w:iCs/>
          <w:lang w:val="hu-HU"/>
        </w:rPr>
        <w:t>, illetve a megélt deficitek kérdőíve (</w:t>
      </w:r>
      <w:proofErr w:type="spellStart"/>
      <w:r w:rsidRPr="001B288D">
        <w:rPr>
          <w:i/>
          <w:iCs/>
          <w:lang w:val="hu-HU"/>
        </w:rPr>
        <w:t>Perceived</w:t>
      </w:r>
      <w:proofErr w:type="spellEnd"/>
      <w:r w:rsidRPr="001B288D">
        <w:rPr>
          <w:i/>
          <w:iCs/>
          <w:lang w:val="hu-HU"/>
        </w:rPr>
        <w:t xml:space="preserve"> </w:t>
      </w:r>
      <w:proofErr w:type="spellStart"/>
      <w:r w:rsidRPr="001B288D">
        <w:rPr>
          <w:i/>
          <w:iCs/>
          <w:lang w:val="hu-HU"/>
        </w:rPr>
        <w:t>Deficits</w:t>
      </w:r>
      <w:proofErr w:type="spellEnd"/>
      <w:r w:rsidRPr="001B288D">
        <w:rPr>
          <w:i/>
          <w:iCs/>
          <w:lang w:val="hu-HU"/>
        </w:rPr>
        <w:t xml:space="preserve"> </w:t>
      </w:r>
      <w:proofErr w:type="spellStart"/>
      <w:r w:rsidRPr="001B288D">
        <w:rPr>
          <w:i/>
          <w:iCs/>
          <w:lang w:val="hu-HU"/>
        </w:rPr>
        <w:t>Questionnaire</w:t>
      </w:r>
      <w:proofErr w:type="spellEnd"/>
      <w:r w:rsidRPr="001B288D">
        <w:rPr>
          <w:i/>
          <w:iCs/>
          <w:lang w:val="hu-HU"/>
        </w:rPr>
        <w:t>, PDQ) valamint a kognitív és fizikális funkciók kérdőíve (</w:t>
      </w:r>
      <w:proofErr w:type="spellStart"/>
      <w:r w:rsidRPr="001B288D">
        <w:rPr>
          <w:i/>
          <w:iCs/>
          <w:lang w:val="hu-HU"/>
        </w:rPr>
        <w:t>Cognitive</w:t>
      </w:r>
      <w:proofErr w:type="spellEnd"/>
      <w:r w:rsidRPr="001B288D">
        <w:rPr>
          <w:i/>
          <w:iCs/>
          <w:lang w:val="hu-HU"/>
        </w:rPr>
        <w:t xml:space="preserve"> and </w:t>
      </w:r>
      <w:proofErr w:type="spellStart"/>
      <w:r w:rsidRPr="001B288D">
        <w:rPr>
          <w:i/>
          <w:iCs/>
          <w:lang w:val="hu-HU"/>
        </w:rPr>
        <w:t>Physical</w:t>
      </w:r>
      <w:proofErr w:type="spellEnd"/>
      <w:r w:rsidRPr="001B288D">
        <w:rPr>
          <w:i/>
          <w:iCs/>
          <w:lang w:val="hu-HU"/>
        </w:rPr>
        <w:t xml:space="preserve"> </w:t>
      </w:r>
      <w:proofErr w:type="spellStart"/>
      <w:r w:rsidRPr="001B288D">
        <w:rPr>
          <w:i/>
          <w:iCs/>
          <w:lang w:val="hu-HU"/>
        </w:rPr>
        <w:t>Functioning</w:t>
      </w:r>
      <w:proofErr w:type="spellEnd"/>
      <w:r w:rsidRPr="001B288D">
        <w:rPr>
          <w:i/>
          <w:iCs/>
          <w:lang w:val="hu-HU"/>
        </w:rPr>
        <w:t xml:space="preserve"> </w:t>
      </w:r>
      <w:proofErr w:type="spellStart"/>
      <w:r w:rsidRPr="001B288D">
        <w:rPr>
          <w:i/>
          <w:iCs/>
          <w:lang w:val="hu-HU"/>
        </w:rPr>
        <w:t>Questionnaire</w:t>
      </w:r>
      <w:proofErr w:type="spellEnd"/>
      <w:r w:rsidRPr="001B288D">
        <w:rPr>
          <w:i/>
          <w:iCs/>
          <w:lang w:val="hu-HU"/>
        </w:rPr>
        <w:t>, CPFQ) alapján értékelt szubjektív mérések eredményeire</w:t>
      </w:r>
    </w:p>
    <w:p w14:paraId="7B62C706" w14:textId="77777777" w:rsidR="008B5166" w:rsidRPr="001B288D" w:rsidRDefault="008B5166" w:rsidP="00390DC9">
      <w:pPr>
        <w:spacing w:line="240" w:lineRule="auto"/>
        <w:rPr>
          <w:i/>
          <w:iCs/>
          <w:u w:val="single"/>
          <w:lang w:val="hu-HU"/>
        </w:rPr>
      </w:pPr>
    </w:p>
    <w:p w14:paraId="177A1E47" w14:textId="606C953E" w:rsidR="008B5166" w:rsidRPr="001B288D" w:rsidRDefault="00226345" w:rsidP="00390DC9">
      <w:pPr>
        <w:spacing w:line="240" w:lineRule="auto"/>
        <w:rPr>
          <w:lang w:val="hu-HU"/>
        </w:rPr>
      </w:pPr>
      <w:r w:rsidRPr="001B288D">
        <w:rPr>
          <w:lang w:val="hu-HU"/>
        </w:rPr>
        <w:t xml:space="preserve">A </w:t>
      </w:r>
      <w:proofErr w:type="spellStart"/>
      <w:r w:rsidRPr="001B288D">
        <w:rPr>
          <w:lang w:val="hu-HU"/>
        </w:rPr>
        <w:t>vortioxetin</w:t>
      </w:r>
      <w:proofErr w:type="spellEnd"/>
      <w:r w:rsidRPr="001B288D">
        <w:rPr>
          <w:lang w:val="hu-HU"/>
        </w:rPr>
        <w:t xml:space="preserve"> (napi 5–20 mg) hatásosságát a major </w:t>
      </w:r>
      <w:proofErr w:type="gramStart"/>
      <w:r w:rsidRPr="001B288D">
        <w:rPr>
          <w:lang w:val="hu-HU"/>
        </w:rPr>
        <w:t>depresszióban</w:t>
      </w:r>
      <w:proofErr w:type="gramEnd"/>
      <w:r w:rsidRPr="001B288D">
        <w:rPr>
          <w:lang w:val="hu-HU"/>
        </w:rPr>
        <w:t xml:space="preserve"> szenvedő betegeknél 2</w:t>
      </w:r>
      <w:r w:rsidR="00B41B9F">
        <w:rPr>
          <w:lang w:val="hu-HU"/>
        </w:rPr>
        <w:t> </w:t>
      </w:r>
      <w:r w:rsidRPr="001B288D">
        <w:rPr>
          <w:lang w:val="hu-HU"/>
        </w:rPr>
        <w:t>felnőtt, és 1</w:t>
      </w:r>
      <w:r w:rsidR="00ED78A6">
        <w:rPr>
          <w:lang w:val="hu-HU"/>
        </w:rPr>
        <w:t> </w:t>
      </w:r>
      <w:r w:rsidRPr="001B288D">
        <w:rPr>
          <w:lang w:val="hu-HU"/>
        </w:rPr>
        <w:t>idős betegekkel végzett rövid távú, placebokontrollos vizsgálatban tanulmányozták.</w:t>
      </w:r>
    </w:p>
    <w:p w14:paraId="42E84F40" w14:textId="77777777" w:rsidR="008B5166" w:rsidRPr="001B288D" w:rsidRDefault="008B5166" w:rsidP="00390DC9">
      <w:pPr>
        <w:spacing w:line="240" w:lineRule="auto"/>
        <w:rPr>
          <w:lang w:val="hu-HU"/>
        </w:rPr>
      </w:pPr>
    </w:p>
    <w:p w14:paraId="653532B3" w14:textId="643D3C00" w:rsidR="008B5166" w:rsidRPr="001B288D" w:rsidRDefault="00226345" w:rsidP="00390DC9">
      <w:pPr>
        <w:spacing w:line="240" w:lineRule="auto"/>
        <w:rPr>
          <w:lang w:val="hu-HU"/>
        </w:rPr>
      </w:pPr>
      <w:r w:rsidRPr="001B288D">
        <w:rPr>
          <w:lang w:val="hu-HU"/>
        </w:rPr>
        <w:t xml:space="preserve">A </w:t>
      </w:r>
      <w:proofErr w:type="spellStart"/>
      <w:r w:rsidRPr="001B288D">
        <w:rPr>
          <w:lang w:val="hu-HU"/>
        </w:rPr>
        <w:t>vortioxetinnek</w:t>
      </w:r>
      <w:proofErr w:type="spellEnd"/>
      <w:r w:rsidRPr="001B288D">
        <w:rPr>
          <w:lang w:val="hu-HU"/>
        </w:rPr>
        <w:t xml:space="preserve"> a DSST alapján statisztikailag szignifikáns hatása volt a </w:t>
      </w:r>
      <w:proofErr w:type="spellStart"/>
      <w:r w:rsidRPr="001B288D">
        <w:rPr>
          <w:lang w:val="hu-HU"/>
        </w:rPr>
        <w:t>placebóhoz</w:t>
      </w:r>
      <w:proofErr w:type="spellEnd"/>
      <w:r w:rsidRPr="001B288D">
        <w:rPr>
          <w:lang w:val="hu-HU"/>
        </w:rPr>
        <w:t xml:space="preserve"> képest, ami a felnőttekkel végzett két vizsgálatban Δ = 1,75-tól (p = 0,019) 4,26-ig (p </w:t>
      </w:r>
      <w:proofErr w:type="gramStart"/>
      <w:r w:rsidRPr="001B288D">
        <w:rPr>
          <w:lang w:val="hu-HU"/>
        </w:rPr>
        <w:t>&lt; 0</w:t>
      </w:r>
      <w:proofErr w:type="gramEnd"/>
      <w:r w:rsidRPr="001B288D">
        <w:rPr>
          <w:lang w:val="hu-HU"/>
        </w:rPr>
        <w:t xml:space="preserve">,0001) terjedt, az idősekkel végzett vizsgálatban pedig a Δ = 2,79 (p = 0,023) volt. A </w:t>
      </w:r>
      <w:proofErr w:type="spellStart"/>
      <w:r w:rsidRPr="001B288D">
        <w:rPr>
          <w:lang w:val="hu-HU"/>
        </w:rPr>
        <w:t>vortioxetin</w:t>
      </w:r>
      <w:proofErr w:type="spellEnd"/>
      <w:r w:rsidRPr="001B288D">
        <w:rPr>
          <w:lang w:val="hu-HU"/>
        </w:rPr>
        <w:t xml:space="preserve"> 0,35</w:t>
      </w:r>
      <w:r w:rsidR="00C37130">
        <w:rPr>
          <w:lang w:val="hu-HU"/>
        </w:rPr>
        <w:t> </w:t>
      </w:r>
      <w:r w:rsidRPr="001B288D">
        <w:rPr>
          <w:lang w:val="hu-HU"/>
        </w:rPr>
        <w:t xml:space="preserve">standardizált hatásnagysággal különült el a </w:t>
      </w:r>
      <w:proofErr w:type="spellStart"/>
      <w:r w:rsidRPr="001B288D">
        <w:rPr>
          <w:lang w:val="hu-HU"/>
        </w:rPr>
        <w:t>placebótól</w:t>
      </w:r>
      <w:proofErr w:type="spellEnd"/>
      <w:r w:rsidRPr="001B288D">
        <w:rPr>
          <w:lang w:val="hu-HU"/>
        </w:rPr>
        <w:t xml:space="preserve"> (p </w:t>
      </w:r>
      <w:proofErr w:type="gramStart"/>
      <w:r w:rsidRPr="001B288D">
        <w:rPr>
          <w:lang w:val="hu-HU"/>
        </w:rPr>
        <w:t>&lt; 0</w:t>
      </w:r>
      <w:proofErr w:type="gramEnd"/>
      <w:r w:rsidRPr="001B288D">
        <w:rPr>
          <w:lang w:val="hu-HU"/>
        </w:rPr>
        <w:t xml:space="preserve">,05) abban a </w:t>
      </w:r>
      <w:proofErr w:type="spellStart"/>
      <w:r w:rsidRPr="001B288D">
        <w:rPr>
          <w:lang w:val="hu-HU"/>
        </w:rPr>
        <w:t>metaanalízisben</w:t>
      </w:r>
      <w:proofErr w:type="spellEnd"/>
      <w:r w:rsidRPr="001B288D">
        <w:rPr>
          <w:lang w:val="hu-HU"/>
        </w:rPr>
        <w:t xml:space="preserve"> is, ami a 3</w:t>
      </w:r>
      <w:r w:rsidR="00C37130">
        <w:rPr>
          <w:lang w:val="hu-HU"/>
        </w:rPr>
        <w:t> </w:t>
      </w:r>
      <w:r w:rsidRPr="001B288D">
        <w:rPr>
          <w:lang w:val="hu-HU"/>
        </w:rPr>
        <w:t xml:space="preserve">vizsgálatban a DSST skálán a helyes szimbólumok számának kiindulási értékhez képest elért átlagos változását elemezte (ANCOVA, LOCF). </w:t>
      </w:r>
      <w:proofErr w:type="spellStart"/>
      <w:r w:rsidRPr="001B288D">
        <w:rPr>
          <w:lang w:val="hu-HU"/>
        </w:rPr>
        <w:t>Ugyanezeknek</w:t>
      </w:r>
      <w:proofErr w:type="spellEnd"/>
      <w:r w:rsidRPr="001B288D">
        <w:rPr>
          <w:lang w:val="hu-HU"/>
        </w:rPr>
        <w:t xml:space="preserve"> a vizsgálatoknak a </w:t>
      </w:r>
      <w:proofErr w:type="spellStart"/>
      <w:r w:rsidRPr="001B288D">
        <w:rPr>
          <w:lang w:val="hu-HU"/>
        </w:rPr>
        <w:t>metaanalízisében</w:t>
      </w:r>
      <w:proofErr w:type="spellEnd"/>
      <w:r w:rsidRPr="001B288D">
        <w:rPr>
          <w:lang w:val="hu-HU"/>
        </w:rPr>
        <w:t xml:space="preserve"> a MADRS-</w:t>
      </w:r>
      <w:proofErr w:type="spellStart"/>
      <w:r w:rsidRPr="001B288D">
        <w:rPr>
          <w:lang w:val="hu-HU"/>
        </w:rPr>
        <w:t>ban</w:t>
      </w:r>
      <w:proofErr w:type="spellEnd"/>
      <w:r w:rsidRPr="001B288D">
        <w:rPr>
          <w:lang w:val="hu-HU"/>
        </w:rPr>
        <w:t xml:space="preserve"> bekövetkező változásra történő </w:t>
      </w:r>
      <w:proofErr w:type="gramStart"/>
      <w:r w:rsidRPr="001B288D">
        <w:rPr>
          <w:lang w:val="hu-HU"/>
        </w:rPr>
        <w:t>korrekció</w:t>
      </w:r>
      <w:proofErr w:type="gramEnd"/>
      <w:r w:rsidRPr="001B288D">
        <w:rPr>
          <w:lang w:val="hu-HU"/>
        </w:rPr>
        <w:t xml:space="preserve"> után az </w:t>
      </w:r>
      <w:proofErr w:type="spellStart"/>
      <w:r w:rsidRPr="001B288D">
        <w:rPr>
          <w:lang w:val="hu-HU"/>
        </w:rPr>
        <w:t>összpontszám</w:t>
      </w:r>
      <w:proofErr w:type="spellEnd"/>
      <w:r w:rsidRPr="001B288D">
        <w:rPr>
          <w:lang w:val="hu-HU"/>
        </w:rPr>
        <w:t xml:space="preserve"> azt mutatta, hogy a </w:t>
      </w:r>
      <w:proofErr w:type="spellStart"/>
      <w:r w:rsidRPr="001B288D">
        <w:rPr>
          <w:lang w:val="hu-HU"/>
        </w:rPr>
        <w:t>vortioxetin</w:t>
      </w:r>
      <w:proofErr w:type="spellEnd"/>
      <w:r w:rsidRPr="001B288D">
        <w:rPr>
          <w:lang w:val="hu-HU"/>
        </w:rPr>
        <w:t xml:space="preserve"> 0,24</w:t>
      </w:r>
      <w:r w:rsidR="00C37130">
        <w:rPr>
          <w:lang w:val="hu-HU"/>
        </w:rPr>
        <w:t> </w:t>
      </w:r>
      <w:r w:rsidRPr="001B288D">
        <w:rPr>
          <w:lang w:val="hu-HU"/>
        </w:rPr>
        <w:t xml:space="preserve">standardizált hatásnagysággal különült el a </w:t>
      </w:r>
      <w:proofErr w:type="spellStart"/>
      <w:r w:rsidRPr="001B288D">
        <w:rPr>
          <w:lang w:val="hu-HU"/>
        </w:rPr>
        <w:t>placebótól</w:t>
      </w:r>
      <w:proofErr w:type="spellEnd"/>
      <w:r w:rsidRPr="001B288D">
        <w:rPr>
          <w:lang w:val="hu-HU"/>
        </w:rPr>
        <w:t xml:space="preserve"> (p &lt;</w:t>
      </w:r>
      <w:r w:rsidR="007D0492">
        <w:rPr>
          <w:lang w:val="hu-HU"/>
        </w:rPr>
        <w:t> </w:t>
      </w:r>
      <w:r w:rsidRPr="001B288D">
        <w:rPr>
          <w:lang w:val="hu-HU"/>
        </w:rPr>
        <w:t>0,05).</w:t>
      </w:r>
    </w:p>
    <w:p w14:paraId="44E6DECF" w14:textId="77777777" w:rsidR="008B5166" w:rsidRPr="001B288D" w:rsidRDefault="008B5166" w:rsidP="00390DC9">
      <w:pPr>
        <w:spacing w:line="240" w:lineRule="auto"/>
        <w:rPr>
          <w:lang w:val="hu-HU"/>
        </w:rPr>
      </w:pPr>
    </w:p>
    <w:p w14:paraId="67FE869C" w14:textId="7DDE2172" w:rsidR="008B5166" w:rsidRPr="001B288D" w:rsidRDefault="00226345" w:rsidP="00390DC9">
      <w:pPr>
        <w:spacing w:line="240" w:lineRule="auto"/>
        <w:rPr>
          <w:lang w:val="hu-HU"/>
        </w:rPr>
      </w:pPr>
      <w:r w:rsidRPr="001B288D">
        <w:rPr>
          <w:lang w:val="hu-HU"/>
        </w:rPr>
        <w:t xml:space="preserve">A </w:t>
      </w:r>
      <w:proofErr w:type="spellStart"/>
      <w:r w:rsidRPr="001B288D">
        <w:rPr>
          <w:lang w:val="hu-HU"/>
        </w:rPr>
        <w:t>vortioxetin</w:t>
      </w:r>
      <w:proofErr w:type="spellEnd"/>
      <w:r w:rsidRPr="001B288D">
        <w:rPr>
          <w:lang w:val="hu-HU"/>
        </w:rPr>
        <w:t xml:space="preserve"> </w:t>
      </w:r>
      <w:proofErr w:type="gramStart"/>
      <w:r w:rsidRPr="001B288D">
        <w:rPr>
          <w:lang w:val="hu-HU"/>
        </w:rPr>
        <w:t>funkcionális</w:t>
      </w:r>
      <w:proofErr w:type="gramEnd"/>
      <w:r w:rsidRPr="001B288D">
        <w:rPr>
          <w:lang w:val="hu-HU"/>
        </w:rPr>
        <w:t xml:space="preserve"> teljesítőképességre kifejtett hatását egy vizsgálatban az UPSA felmérés alapján értékelték. </w:t>
      </w:r>
      <w:r w:rsidRPr="009527A4">
        <w:rPr>
          <w:lang w:val="hu-HU"/>
        </w:rPr>
        <w:t xml:space="preserve">A </w:t>
      </w:r>
      <w:proofErr w:type="spellStart"/>
      <w:r w:rsidRPr="009527A4">
        <w:rPr>
          <w:lang w:val="hu-HU"/>
        </w:rPr>
        <w:t>vortioxetin</w:t>
      </w:r>
      <w:proofErr w:type="spellEnd"/>
      <w:r w:rsidRPr="009527A4">
        <w:rPr>
          <w:lang w:val="hu-HU"/>
        </w:rPr>
        <w:t xml:space="preserve"> 8</w:t>
      </w:r>
      <w:r w:rsidR="009527A4">
        <w:rPr>
          <w:lang w:val="hu-HU"/>
        </w:rPr>
        <w:t>,0</w:t>
      </w:r>
      <w:r w:rsidR="00D73505" w:rsidRPr="009527A4">
        <w:rPr>
          <w:lang w:val="hu-HU"/>
        </w:rPr>
        <w:t> pont</w:t>
      </w:r>
      <w:r w:rsidRPr="009527A4">
        <w:rPr>
          <w:lang w:val="hu-HU"/>
        </w:rPr>
        <w:t xml:space="preserve">os eredménnyel, statisztikailag különbözött a </w:t>
      </w:r>
      <w:proofErr w:type="spellStart"/>
      <w:r w:rsidRPr="009527A4">
        <w:rPr>
          <w:lang w:val="hu-HU"/>
        </w:rPr>
        <w:t>placebóval</w:t>
      </w:r>
      <w:proofErr w:type="spellEnd"/>
      <w:r w:rsidRPr="009527A4">
        <w:rPr>
          <w:lang w:val="hu-HU"/>
        </w:rPr>
        <w:t xml:space="preserve"> elért 5,1</w:t>
      </w:r>
      <w:r w:rsidR="00D73505" w:rsidRPr="009527A4">
        <w:rPr>
          <w:lang w:val="hu-HU"/>
        </w:rPr>
        <w:t> pont</w:t>
      </w:r>
      <w:r w:rsidRPr="009527A4">
        <w:rPr>
          <w:lang w:val="hu-HU"/>
        </w:rPr>
        <w:t>tól (p = 0,0003).</w:t>
      </w:r>
    </w:p>
    <w:p w14:paraId="2A7EFF97" w14:textId="77777777" w:rsidR="008B5166" w:rsidRPr="001B288D" w:rsidRDefault="008B5166" w:rsidP="00390DC9">
      <w:pPr>
        <w:spacing w:line="240" w:lineRule="auto"/>
        <w:rPr>
          <w:lang w:val="hu-HU"/>
        </w:rPr>
      </w:pPr>
    </w:p>
    <w:p w14:paraId="6520136D" w14:textId="2F0484E2" w:rsidR="008B5166" w:rsidRPr="001B288D" w:rsidRDefault="00226345" w:rsidP="00390DC9">
      <w:pPr>
        <w:spacing w:line="240" w:lineRule="auto"/>
        <w:rPr>
          <w:lang w:val="hu-HU"/>
        </w:rPr>
      </w:pPr>
      <w:r w:rsidRPr="001B288D">
        <w:rPr>
          <w:lang w:val="hu-HU"/>
        </w:rPr>
        <w:t xml:space="preserve">Egy vizsgálatban a </w:t>
      </w:r>
      <w:proofErr w:type="spellStart"/>
      <w:r w:rsidRPr="001B288D">
        <w:rPr>
          <w:lang w:val="hu-HU"/>
        </w:rPr>
        <w:t>vortioxetin</w:t>
      </w:r>
      <w:proofErr w:type="spellEnd"/>
      <w:r w:rsidRPr="001B288D">
        <w:rPr>
          <w:lang w:val="hu-HU"/>
        </w:rPr>
        <w:t xml:space="preserve"> a PDQ alapján mért szubjektív értékelésben is felülmúlta a </w:t>
      </w:r>
      <w:proofErr w:type="spellStart"/>
      <w:r w:rsidRPr="001B288D">
        <w:rPr>
          <w:lang w:val="hu-HU"/>
        </w:rPr>
        <w:t>placebót</w:t>
      </w:r>
      <w:proofErr w:type="spellEnd"/>
      <w:r w:rsidRPr="001B288D">
        <w:rPr>
          <w:lang w:val="hu-HU"/>
        </w:rPr>
        <w:t xml:space="preserve">. A mért eredmény a </w:t>
      </w:r>
      <w:proofErr w:type="spellStart"/>
      <w:r w:rsidRPr="001B288D">
        <w:rPr>
          <w:lang w:val="hu-HU"/>
        </w:rPr>
        <w:t>vortioxetinnél</w:t>
      </w:r>
      <w:proofErr w:type="spellEnd"/>
      <w:r w:rsidRPr="001B288D">
        <w:rPr>
          <w:lang w:val="hu-HU"/>
        </w:rPr>
        <w:t xml:space="preserve"> </w:t>
      </w:r>
      <w:r w:rsidR="00160656">
        <w:rPr>
          <w:lang w:val="hu-HU"/>
        </w:rPr>
        <w:t>–</w:t>
      </w:r>
      <w:r w:rsidRPr="001B288D">
        <w:rPr>
          <w:lang w:val="hu-HU"/>
        </w:rPr>
        <w:t xml:space="preserve">14,6, a </w:t>
      </w:r>
      <w:proofErr w:type="spellStart"/>
      <w:r w:rsidRPr="001B288D">
        <w:rPr>
          <w:lang w:val="hu-HU"/>
        </w:rPr>
        <w:t>placebónál</w:t>
      </w:r>
      <w:proofErr w:type="spellEnd"/>
      <w:r w:rsidRPr="001B288D">
        <w:rPr>
          <w:lang w:val="hu-HU"/>
        </w:rPr>
        <w:t xml:space="preserve"> pedig </w:t>
      </w:r>
      <w:r w:rsidR="00160656">
        <w:rPr>
          <w:lang w:val="hu-HU"/>
        </w:rPr>
        <w:t>–</w:t>
      </w:r>
      <w:r w:rsidRPr="001B288D">
        <w:rPr>
          <w:lang w:val="hu-HU"/>
        </w:rPr>
        <w:t xml:space="preserve">10,5 volt (p = 0,002). A CPFQ alapján mért szubjektív értékelésben viszont a </w:t>
      </w:r>
      <w:proofErr w:type="spellStart"/>
      <w:r w:rsidRPr="001B288D">
        <w:rPr>
          <w:lang w:val="hu-HU"/>
        </w:rPr>
        <w:t>vortioxetin</w:t>
      </w:r>
      <w:proofErr w:type="spellEnd"/>
      <w:r w:rsidRPr="001B288D">
        <w:rPr>
          <w:lang w:val="hu-HU"/>
        </w:rPr>
        <w:t xml:space="preserve"> nem különült el a </w:t>
      </w:r>
      <w:proofErr w:type="spellStart"/>
      <w:r w:rsidRPr="001B288D">
        <w:rPr>
          <w:lang w:val="hu-HU"/>
        </w:rPr>
        <w:t>placebótól</w:t>
      </w:r>
      <w:proofErr w:type="spellEnd"/>
      <w:r w:rsidRPr="001B288D">
        <w:rPr>
          <w:lang w:val="hu-HU"/>
        </w:rPr>
        <w:t xml:space="preserve">, itt a mért érték a </w:t>
      </w:r>
      <w:proofErr w:type="spellStart"/>
      <w:r w:rsidRPr="001B288D">
        <w:rPr>
          <w:lang w:val="hu-HU"/>
        </w:rPr>
        <w:t>vortioxetin</w:t>
      </w:r>
      <w:proofErr w:type="spellEnd"/>
      <w:r w:rsidRPr="001B288D">
        <w:rPr>
          <w:lang w:val="hu-HU"/>
        </w:rPr>
        <w:t xml:space="preserve"> esetén </w:t>
      </w:r>
      <w:r w:rsidR="00160656">
        <w:rPr>
          <w:lang w:val="hu-HU"/>
        </w:rPr>
        <w:t>–</w:t>
      </w:r>
      <w:r w:rsidRPr="001B288D">
        <w:rPr>
          <w:lang w:val="hu-HU"/>
        </w:rPr>
        <w:t xml:space="preserve">8,1, a placebo esetében </w:t>
      </w:r>
      <w:r w:rsidR="00160656">
        <w:rPr>
          <w:lang w:val="hu-HU"/>
        </w:rPr>
        <w:t>–</w:t>
      </w:r>
      <w:r w:rsidRPr="001B288D">
        <w:rPr>
          <w:lang w:val="hu-HU"/>
        </w:rPr>
        <w:t>6,9 volt (p = 0,086).</w:t>
      </w:r>
    </w:p>
    <w:p w14:paraId="1A96390E" w14:textId="77777777" w:rsidR="008B5166" w:rsidRPr="001B288D" w:rsidRDefault="008B5166" w:rsidP="00390DC9">
      <w:pPr>
        <w:spacing w:line="240" w:lineRule="auto"/>
        <w:rPr>
          <w:i/>
          <w:iCs/>
          <w:u w:val="single"/>
          <w:lang w:val="hu-HU"/>
        </w:rPr>
      </w:pPr>
    </w:p>
    <w:p w14:paraId="10179C9D" w14:textId="77777777" w:rsidR="008B5166" w:rsidRPr="001B288D" w:rsidRDefault="00226345" w:rsidP="00390DC9">
      <w:pPr>
        <w:spacing w:line="240" w:lineRule="auto"/>
        <w:rPr>
          <w:i/>
          <w:iCs/>
          <w:lang w:val="hu-HU"/>
        </w:rPr>
      </w:pPr>
      <w:proofErr w:type="spellStart"/>
      <w:proofErr w:type="gramStart"/>
      <w:r w:rsidRPr="001B288D">
        <w:rPr>
          <w:i/>
          <w:iCs/>
          <w:lang w:val="hu-HU"/>
        </w:rPr>
        <w:t>Tolerálhatóság</w:t>
      </w:r>
      <w:proofErr w:type="spellEnd"/>
      <w:proofErr w:type="gramEnd"/>
      <w:r w:rsidRPr="001B288D">
        <w:rPr>
          <w:i/>
          <w:iCs/>
          <w:lang w:val="hu-HU"/>
        </w:rPr>
        <w:t xml:space="preserve"> és biztonságosság</w:t>
      </w:r>
    </w:p>
    <w:p w14:paraId="74DFF44B" w14:textId="702AA8AC" w:rsidR="008B5166" w:rsidRDefault="00226345" w:rsidP="00390DC9">
      <w:pPr>
        <w:spacing w:line="240" w:lineRule="auto"/>
        <w:rPr>
          <w:lang w:val="hu-HU"/>
        </w:rPr>
      </w:pPr>
      <w:r w:rsidRPr="001B288D">
        <w:rPr>
          <w:lang w:val="hu-HU"/>
        </w:rPr>
        <w:t xml:space="preserve">A </w:t>
      </w:r>
      <w:proofErr w:type="spellStart"/>
      <w:r w:rsidRPr="001B288D">
        <w:rPr>
          <w:lang w:val="hu-HU"/>
        </w:rPr>
        <w:t>vortioxetin</w:t>
      </w:r>
      <w:proofErr w:type="spellEnd"/>
      <w:r w:rsidRPr="001B288D">
        <w:rPr>
          <w:lang w:val="hu-HU"/>
        </w:rPr>
        <w:t xml:space="preserve"> biztonságosságát és </w:t>
      </w:r>
      <w:proofErr w:type="spellStart"/>
      <w:proofErr w:type="gramStart"/>
      <w:r w:rsidRPr="001B288D">
        <w:rPr>
          <w:lang w:val="hu-HU"/>
        </w:rPr>
        <w:t>tolerálhatóságát</w:t>
      </w:r>
      <w:proofErr w:type="spellEnd"/>
      <w:proofErr w:type="gramEnd"/>
      <w:r w:rsidRPr="001B288D">
        <w:rPr>
          <w:lang w:val="hu-HU"/>
        </w:rPr>
        <w:t xml:space="preserve"> a napi 5–20 mg dózistartományban rövid és hosszú távú vizsgálatok során igazolták. A nemkívánatos hatásokkal, mellékhatásokkal kapcsolatban lásd a 4.8</w:t>
      </w:r>
      <w:r w:rsidR="00D73505" w:rsidRPr="001B288D">
        <w:rPr>
          <w:lang w:val="hu-HU"/>
        </w:rPr>
        <w:t> pont</w:t>
      </w:r>
      <w:r w:rsidRPr="001B288D">
        <w:rPr>
          <w:lang w:val="hu-HU"/>
        </w:rPr>
        <w:t>ot.</w:t>
      </w:r>
    </w:p>
    <w:p w14:paraId="62A319A0" w14:textId="77777777" w:rsidR="00A021D7" w:rsidRPr="001B288D" w:rsidRDefault="00A021D7" w:rsidP="00390DC9">
      <w:pPr>
        <w:spacing w:line="240" w:lineRule="auto"/>
        <w:rPr>
          <w:lang w:val="hu-HU"/>
        </w:rPr>
      </w:pPr>
    </w:p>
    <w:p w14:paraId="4EABE977" w14:textId="77777777" w:rsidR="008B5166" w:rsidRPr="001B288D" w:rsidRDefault="00226345" w:rsidP="00390DC9">
      <w:pPr>
        <w:tabs>
          <w:tab w:val="clear" w:pos="567"/>
        </w:tabs>
        <w:spacing w:line="240" w:lineRule="auto"/>
        <w:rPr>
          <w:lang w:val="hu-HU"/>
        </w:rPr>
      </w:pPr>
      <w:r w:rsidRPr="001B288D">
        <w:rPr>
          <w:lang w:val="hu-HU"/>
        </w:rPr>
        <w:t xml:space="preserve">A </w:t>
      </w:r>
      <w:proofErr w:type="spellStart"/>
      <w:r w:rsidRPr="001B288D">
        <w:rPr>
          <w:lang w:val="hu-HU"/>
        </w:rPr>
        <w:t>vortioxetin</w:t>
      </w:r>
      <w:proofErr w:type="spellEnd"/>
      <w:r w:rsidRPr="001B288D">
        <w:rPr>
          <w:lang w:val="hu-HU"/>
        </w:rPr>
        <w:t xml:space="preserve"> a </w:t>
      </w:r>
      <w:proofErr w:type="spellStart"/>
      <w:r w:rsidRPr="001B288D">
        <w:rPr>
          <w:lang w:val="hu-HU"/>
        </w:rPr>
        <w:t>placebóhoz</w:t>
      </w:r>
      <w:proofErr w:type="spellEnd"/>
      <w:r w:rsidRPr="001B288D">
        <w:rPr>
          <w:lang w:val="hu-HU"/>
        </w:rPr>
        <w:t xml:space="preserve"> képest nem növelte az </w:t>
      </w:r>
      <w:proofErr w:type="spellStart"/>
      <w:r w:rsidRPr="001B288D">
        <w:rPr>
          <w:lang w:val="hu-HU"/>
        </w:rPr>
        <w:t>insomnia</w:t>
      </w:r>
      <w:proofErr w:type="spellEnd"/>
      <w:r w:rsidRPr="001B288D">
        <w:rPr>
          <w:lang w:val="hu-HU"/>
        </w:rPr>
        <w:t xml:space="preserve">, illetve a </w:t>
      </w:r>
      <w:proofErr w:type="spellStart"/>
      <w:r w:rsidRPr="001B288D">
        <w:rPr>
          <w:lang w:val="hu-HU"/>
        </w:rPr>
        <w:t>somnolentia</w:t>
      </w:r>
      <w:proofErr w:type="spellEnd"/>
      <w:r w:rsidRPr="001B288D">
        <w:rPr>
          <w:lang w:val="hu-HU"/>
        </w:rPr>
        <w:t xml:space="preserve"> gyakoriságát.</w:t>
      </w:r>
    </w:p>
    <w:p w14:paraId="34285CC3" w14:textId="77777777" w:rsidR="008B5166" w:rsidRPr="001B288D" w:rsidRDefault="008B5166" w:rsidP="00390DC9">
      <w:pPr>
        <w:spacing w:line="240" w:lineRule="auto"/>
        <w:rPr>
          <w:u w:val="single"/>
          <w:lang w:val="hu-HU"/>
        </w:rPr>
      </w:pPr>
    </w:p>
    <w:p w14:paraId="0B7B7936" w14:textId="77777777" w:rsidR="008B5166" w:rsidRPr="001B288D" w:rsidRDefault="00226345" w:rsidP="00390DC9">
      <w:pPr>
        <w:tabs>
          <w:tab w:val="clear" w:pos="567"/>
        </w:tabs>
        <w:spacing w:line="240" w:lineRule="auto"/>
        <w:rPr>
          <w:lang w:val="hu-HU"/>
        </w:rPr>
      </w:pPr>
      <w:r w:rsidRPr="001B288D">
        <w:rPr>
          <w:lang w:val="hu-HU"/>
        </w:rPr>
        <w:t xml:space="preserve">Rövid és hosszú távú, placebokontrollos klinikai vizsgálatokban a </w:t>
      </w:r>
      <w:proofErr w:type="spellStart"/>
      <w:r w:rsidRPr="001B288D">
        <w:rPr>
          <w:lang w:val="hu-HU"/>
        </w:rPr>
        <w:t>vortioxetin</w:t>
      </w:r>
      <w:proofErr w:type="spellEnd"/>
      <w:r w:rsidRPr="001B288D">
        <w:rPr>
          <w:lang w:val="hu-HU"/>
        </w:rPr>
        <w:t xml:space="preserve">-kezelés hirtelen leállítását követően </w:t>
      </w:r>
      <w:proofErr w:type="gramStart"/>
      <w:r w:rsidRPr="001B288D">
        <w:rPr>
          <w:lang w:val="hu-HU"/>
        </w:rPr>
        <w:t>szisztematikusan</w:t>
      </w:r>
      <w:proofErr w:type="gramEnd"/>
      <w:r w:rsidRPr="001B288D">
        <w:rPr>
          <w:lang w:val="hu-HU"/>
        </w:rPr>
        <w:t xml:space="preserve"> értékelték a kezelés megszakításával összefüggő lehetséges tüneteket. A kezelés megszakításával összefüggő tünetek gyakoriságát, illetve természetét tekintve a rövid (6–12 hetes) és a hosszú távú (24–64 hetes) </w:t>
      </w:r>
      <w:proofErr w:type="spellStart"/>
      <w:r w:rsidRPr="001B288D">
        <w:rPr>
          <w:lang w:val="hu-HU"/>
        </w:rPr>
        <w:t>vortioxetin</w:t>
      </w:r>
      <w:proofErr w:type="spellEnd"/>
      <w:r w:rsidRPr="001B288D">
        <w:rPr>
          <w:lang w:val="hu-HU"/>
        </w:rPr>
        <w:t xml:space="preserve">-kezelés esetén sem volt </w:t>
      </w:r>
      <w:proofErr w:type="spellStart"/>
      <w:r w:rsidRPr="001B288D">
        <w:rPr>
          <w:lang w:val="hu-HU"/>
        </w:rPr>
        <w:t>klinikailag</w:t>
      </w:r>
      <w:proofErr w:type="spellEnd"/>
      <w:r w:rsidRPr="001B288D">
        <w:rPr>
          <w:lang w:val="hu-HU"/>
        </w:rPr>
        <w:t xml:space="preserve"> releváns eltérés a </w:t>
      </w:r>
      <w:proofErr w:type="spellStart"/>
      <w:r w:rsidRPr="001B288D">
        <w:rPr>
          <w:lang w:val="hu-HU"/>
        </w:rPr>
        <w:t>placebóhoz</w:t>
      </w:r>
      <w:proofErr w:type="spellEnd"/>
      <w:r w:rsidRPr="001B288D">
        <w:rPr>
          <w:lang w:val="hu-HU"/>
        </w:rPr>
        <w:t xml:space="preserve"> képest.</w:t>
      </w:r>
    </w:p>
    <w:p w14:paraId="1AE5D453" w14:textId="77777777" w:rsidR="008B5166" w:rsidRPr="001B288D" w:rsidRDefault="008B5166" w:rsidP="00390DC9">
      <w:pPr>
        <w:spacing w:line="240" w:lineRule="auto"/>
        <w:rPr>
          <w:lang w:val="hu-HU"/>
        </w:rPr>
      </w:pPr>
    </w:p>
    <w:p w14:paraId="7E0F4778" w14:textId="5B6A9503" w:rsidR="008B5166" w:rsidRPr="001B288D" w:rsidRDefault="00226345" w:rsidP="00390DC9">
      <w:pPr>
        <w:spacing w:line="240" w:lineRule="auto"/>
        <w:rPr>
          <w:lang w:val="hu-HU"/>
        </w:rPr>
      </w:pPr>
      <w:r w:rsidRPr="001B288D">
        <w:rPr>
          <w:lang w:val="hu-HU"/>
        </w:rPr>
        <w:t xml:space="preserve">A </w:t>
      </w:r>
      <w:proofErr w:type="spellStart"/>
      <w:r w:rsidRPr="001B288D">
        <w:rPr>
          <w:lang w:val="hu-HU"/>
        </w:rPr>
        <w:t>vortioxetin</w:t>
      </w:r>
      <w:proofErr w:type="spellEnd"/>
      <w:r w:rsidRPr="001B288D">
        <w:rPr>
          <w:lang w:val="hu-HU"/>
        </w:rPr>
        <w:t xml:space="preserve"> rövid és hosszú távú klinikai vizsgálataiban a betegek által jelzett szexuális mellékhatások gyakorisága alacsony, és a </w:t>
      </w:r>
      <w:proofErr w:type="spellStart"/>
      <w:r w:rsidRPr="001B288D">
        <w:rPr>
          <w:lang w:val="hu-HU"/>
        </w:rPr>
        <w:t>placebóéhoz</w:t>
      </w:r>
      <w:proofErr w:type="spellEnd"/>
      <w:r w:rsidRPr="001B288D">
        <w:rPr>
          <w:lang w:val="hu-HU"/>
        </w:rPr>
        <w:t xml:space="preserve"> hasonló volt. Azokban a vizsgálatokban, amelyekben a szexuális funkciózavar tüneteit az Arizona szexuális tapasztalati skála (Arizona </w:t>
      </w:r>
      <w:proofErr w:type="spellStart"/>
      <w:r w:rsidRPr="001B288D">
        <w:rPr>
          <w:lang w:val="hu-HU"/>
        </w:rPr>
        <w:t>Sexual</w:t>
      </w:r>
      <w:proofErr w:type="spellEnd"/>
      <w:r w:rsidRPr="001B288D">
        <w:rPr>
          <w:lang w:val="hu-HU"/>
        </w:rPr>
        <w:t xml:space="preserve"> </w:t>
      </w:r>
      <w:proofErr w:type="spellStart"/>
      <w:r w:rsidRPr="001B288D">
        <w:rPr>
          <w:lang w:val="hu-HU"/>
        </w:rPr>
        <w:t>Experience</w:t>
      </w:r>
      <w:proofErr w:type="spellEnd"/>
      <w:r w:rsidRPr="001B288D">
        <w:rPr>
          <w:lang w:val="hu-HU"/>
        </w:rPr>
        <w:t xml:space="preserve"> </w:t>
      </w:r>
      <w:proofErr w:type="spellStart"/>
      <w:r w:rsidRPr="001B288D">
        <w:rPr>
          <w:lang w:val="hu-HU"/>
        </w:rPr>
        <w:t>Scale</w:t>
      </w:r>
      <w:proofErr w:type="spellEnd"/>
      <w:r w:rsidRPr="001B288D">
        <w:rPr>
          <w:lang w:val="hu-HU"/>
        </w:rPr>
        <w:t xml:space="preserve">, ASEX) segítségével követték, a </w:t>
      </w:r>
      <w:proofErr w:type="spellStart"/>
      <w:r w:rsidRPr="001B288D">
        <w:rPr>
          <w:lang w:val="hu-HU"/>
        </w:rPr>
        <w:t>vortioxetin</w:t>
      </w:r>
      <w:proofErr w:type="spellEnd"/>
      <w:r w:rsidRPr="001B288D">
        <w:rPr>
          <w:lang w:val="hu-HU"/>
        </w:rPr>
        <w:t xml:space="preserve"> napi 5–15 mg-</w:t>
      </w:r>
      <w:proofErr w:type="spellStart"/>
      <w:r w:rsidRPr="001B288D">
        <w:rPr>
          <w:lang w:val="hu-HU"/>
        </w:rPr>
        <w:t>os</w:t>
      </w:r>
      <w:proofErr w:type="spellEnd"/>
      <w:r w:rsidRPr="001B288D">
        <w:rPr>
          <w:lang w:val="hu-HU"/>
        </w:rPr>
        <w:t xml:space="preserve"> dózistartományában sem a kezeléssel összefüggő szexuális funkciózavar (</w:t>
      </w:r>
      <w:proofErr w:type="spellStart"/>
      <w:r w:rsidRPr="001B288D">
        <w:rPr>
          <w:lang w:val="hu-HU"/>
        </w:rPr>
        <w:t>treatment-emergent</w:t>
      </w:r>
      <w:proofErr w:type="spellEnd"/>
      <w:r w:rsidRPr="001B288D">
        <w:rPr>
          <w:lang w:val="hu-HU"/>
        </w:rPr>
        <w:t xml:space="preserve"> </w:t>
      </w:r>
      <w:proofErr w:type="spellStart"/>
      <w:r w:rsidRPr="001B288D">
        <w:rPr>
          <w:lang w:val="hu-HU"/>
        </w:rPr>
        <w:t>sexual</w:t>
      </w:r>
      <w:proofErr w:type="spellEnd"/>
      <w:r w:rsidRPr="001B288D">
        <w:rPr>
          <w:lang w:val="hu-HU"/>
        </w:rPr>
        <w:t xml:space="preserve"> </w:t>
      </w:r>
      <w:proofErr w:type="spellStart"/>
      <w:r w:rsidRPr="001B288D">
        <w:rPr>
          <w:lang w:val="hu-HU"/>
        </w:rPr>
        <w:t>dysfunction</w:t>
      </w:r>
      <w:proofErr w:type="spellEnd"/>
      <w:r w:rsidRPr="001B288D">
        <w:rPr>
          <w:lang w:val="hu-HU"/>
        </w:rPr>
        <w:t>, TESD) gyakorisága, sem pedig az ASEX-</w:t>
      </w:r>
      <w:proofErr w:type="spellStart"/>
      <w:r w:rsidRPr="001B288D">
        <w:rPr>
          <w:lang w:val="hu-HU"/>
        </w:rPr>
        <w:t>összpontszám</w:t>
      </w:r>
      <w:proofErr w:type="spellEnd"/>
      <w:r w:rsidRPr="001B288D">
        <w:rPr>
          <w:lang w:val="hu-HU"/>
        </w:rPr>
        <w:t xml:space="preserve"> nem mutatott jelentős különbséget a </w:t>
      </w:r>
      <w:proofErr w:type="spellStart"/>
      <w:r w:rsidRPr="001B288D">
        <w:rPr>
          <w:lang w:val="hu-HU"/>
        </w:rPr>
        <w:t>placebóhoz</w:t>
      </w:r>
      <w:proofErr w:type="spellEnd"/>
      <w:r w:rsidRPr="001B288D">
        <w:rPr>
          <w:lang w:val="hu-HU"/>
        </w:rPr>
        <w:t xml:space="preserve"> képest. A napi 20 mg-</w:t>
      </w:r>
      <w:proofErr w:type="spellStart"/>
      <w:r w:rsidRPr="001B288D">
        <w:rPr>
          <w:lang w:val="hu-HU"/>
        </w:rPr>
        <w:t>os</w:t>
      </w:r>
      <w:proofErr w:type="spellEnd"/>
      <w:r w:rsidRPr="001B288D">
        <w:rPr>
          <w:lang w:val="hu-HU"/>
        </w:rPr>
        <w:t xml:space="preserve"> adagnál a </w:t>
      </w:r>
      <w:proofErr w:type="spellStart"/>
      <w:r w:rsidRPr="001B288D">
        <w:rPr>
          <w:lang w:val="hu-HU"/>
        </w:rPr>
        <w:t>placebóhoz</w:t>
      </w:r>
      <w:proofErr w:type="spellEnd"/>
      <w:r w:rsidRPr="001B288D">
        <w:rPr>
          <w:lang w:val="hu-HU"/>
        </w:rPr>
        <w:t xml:space="preserve"> viszonyítva a TESD növekedését figyelték meg (az </w:t>
      </w:r>
      <w:proofErr w:type="spellStart"/>
      <w:r w:rsidRPr="001B288D">
        <w:rPr>
          <w:lang w:val="hu-HU"/>
        </w:rPr>
        <w:t>incidencia</w:t>
      </w:r>
      <w:proofErr w:type="spellEnd"/>
      <w:r w:rsidRPr="001B288D">
        <w:rPr>
          <w:lang w:val="hu-HU"/>
        </w:rPr>
        <w:t xml:space="preserve"> különbsége 14,2%, 95%</w:t>
      </w:r>
      <w:r w:rsidR="009357AB">
        <w:rPr>
          <w:lang w:val="hu-HU"/>
        </w:rPr>
        <w:t>-</w:t>
      </w:r>
      <w:proofErr w:type="spellStart"/>
      <w:r w:rsidR="009357AB">
        <w:rPr>
          <w:lang w:val="hu-HU"/>
        </w:rPr>
        <w:t>os</w:t>
      </w:r>
      <w:proofErr w:type="spellEnd"/>
      <w:r w:rsidRPr="001B288D">
        <w:rPr>
          <w:lang w:val="hu-HU"/>
        </w:rPr>
        <w:t xml:space="preserve"> CI [1,4</w:t>
      </w:r>
      <w:r w:rsidR="009357AB">
        <w:rPr>
          <w:lang w:val="hu-HU"/>
        </w:rPr>
        <w:t>;</w:t>
      </w:r>
      <w:r w:rsidRPr="001B288D">
        <w:rPr>
          <w:lang w:val="hu-HU"/>
        </w:rPr>
        <w:t xml:space="preserve"> 27,0]).</w:t>
      </w:r>
    </w:p>
    <w:p w14:paraId="2B35C633" w14:textId="77777777" w:rsidR="008B5166" w:rsidRPr="001B288D" w:rsidRDefault="008B5166" w:rsidP="00390DC9">
      <w:pPr>
        <w:spacing w:line="240" w:lineRule="auto"/>
        <w:rPr>
          <w:lang w:val="hu-HU"/>
        </w:rPr>
      </w:pPr>
    </w:p>
    <w:p w14:paraId="490152E4" w14:textId="0658F385" w:rsidR="008B5166" w:rsidRPr="001B288D" w:rsidRDefault="00226345" w:rsidP="00390DC9">
      <w:pPr>
        <w:spacing w:line="240" w:lineRule="auto"/>
        <w:rPr>
          <w:lang w:val="hu-HU"/>
        </w:rPr>
      </w:pPr>
      <w:r w:rsidRPr="001B288D">
        <w:rPr>
          <w:lang w:val="hu-HU"/>
        </w:rPr>
        <w:t xml:space="preserve">A </w:t>
      </w:r>
      <w:proofErr w:type="spellStart"/>
      <w:r w:rsidRPr="001B288D">
        <w:rPr>
          <w:lang w:val="hu-HU"/>
        </w:rPr>
        <w:t>vortioxetin</w:t>
      </w:r>
      <w:proofErr w:type="spellEnd"/>
      <w:r w:rsidRPr="001B288D">
        <w:rPr>
          <w:lang w:val="hu-HU"/>
        </w:rPr>
        <w:t xml:space="preserve"> szexuális </w:t>
      </w:r>
      <w:proofErr w:type="gramStart"/>
      <w:r w:rsidRPr="001B288D">
        <w:rPr>
          <w:lang w:val="hu-HU"/>
        </w:rPr>
        <w:t>funkciókra</w:t>
      </w:r>
      <w:proofErr w:type="gramEnd"/>
      <w:r w:rsidRPr="001B288D">
        <w:rPr>
          <w:lang w:val="hu-HU"/>
        </w:rPr>
        <w:t xml:space="preserve"> gyakorolt hatását egy 8 hetes, kettős vak, flexibilis dózisú </w:t>
      </w:r>
      <w:proofErr w:type="spellStart"/>
      <w:r w:rsidRPr="001B288D">
        <w:rPr>
          <w:lang w:val="hu-HU"/>
        </w:rPr>
        <w:t>eszcitaloprámmal</w:t>
      </w:r>
      <w:proofErr w:type="spellEnd"/>
      <w:r w:rsidRPr="001B288D">
        <w:rPr>
          <w:lang w:val="hu-HU"/>
        </w:rPr>
        <w:t xml:space="preserve"> szemben végzett összehasonlító vizsgálatban (n</w:t>
      </w:r>
      <w:r w:rsidR="007D0492">
        <w:rPr>
          <w:lang w:val="hu-HU"/>
        </w:rPr>
        <w:t> </w:t>
      </w:r>
      <w:r w:rsidRPr="001B288D">
        <w:rPr>
          <w:lang w:val="hu-HU"/>
        </w:rPr>
        <w:t>=</w:t>
      </w:r>
      <w:r w:rsidR="007D0492">
        <w:rPr>
          <w:lang w:val="hu-HU"/>
        </w:rPr>
        <w:t> </w:t>
      </w:r>
      <w:r w:rsidRPr="001B288D">
        <w:rPr>
          <w:lang w:val="hu-HU"/>
        </w:rPr>
        <w:t>424) tovább vizsgálták olyan betegeknél, akik legalább 6 héten keresztül SSRI- (</w:t>
      </w:r>
      <w:proofErr w:type="spellStart"/>
      <w:r w:rsidRPr="001B288D">
        <w:rPr>
          <w:lang w:val="hu-HU"/>
        </w:rPr>
        <w:t>citaloprám</w:t>
      </w:r>
      <w:proofErr w:type="spellEnd"/>
      <w:r w:rsidRPr="001B288D">
        <w:rPr>
          <w:lang w:val="hu-HU"/>
        </w:rPr>
        <w:t xml:space="preserve">, </w:t>
      </w:r>
      <w:proofErr w:type="spellStart"/>
      <w:r w:rsidRPr="001B288D">
        <w:rPr>
          <w:lang w:val="hu-HU"/>
        </w:rPr>
        <w:t>paroxetin</w:t>
      </w:r>
      <w:proofErr w:type="spellEnd"/>
      <w:r w:rsidRPr="001B288D">
        <w:rPr>
          <w:lang w:val="hu-HU"/>
        </w:rPr>
        <w:t xml:space="preserve"> vagy </w:t>
      </w:r>
      <w:proofErr w:type="spellStart"/>
      <w:r w:rsidRPr="001B288D">
        <w:rPr>
          <w:lang w:val="hu-HU"/>
        </w:rPr>
        <w:t>szertralin</w:t>
      </w:r>
      <w:proofErr w:type="spellEnd"/>
      <w:r w:rsidRPr="001B288D">
        <w:rPr>
          <w:lang w:val="hu-HU"/>
        </w:rPr>
        <w:t>) kezelésben részesültek, enyhe depressziós tüneteket mutattak (kiindulási CGI-S</w:t>
      </w:r>
      <w:r w:rsidR="004D3581">
        <w:rPr>
          <w:lang w:val="hu-HU"/>
        </w:rPr>
        <w:t> </w:t>
      </w:r>
      <w:r w:rsidRPr="001B288D">
        <w:rPr>
          <w:lang w:val="hu-HU"/>
        </w:rPr>
        <w:t>≤3), és a korábbi SSRI-kezelésük szexuális diszfunkcióhoz vezetett. A 8.</w:t>
      </w:r>
      <w:r w:rsidR="00C25E6F">
        <w:rPr>
          <w:lang w:val="hu-HU"/>
        </w:rPr>
        <w:t> </w:t>
      </w:r>
      <w:r w:rsidRPr="001B288D">
        <w:rPr>
          <w:lang w:val="hu-HU"/>
        </w:rPr>
        <w:t xml:space="preserve">héten a CSFQ-14 </w:t>
      </w:r>
      <w:proofErr w:type="spellStart"/>
      <w:r w:rsidRPr="001B288D">
        <w:rPr>
          <w:lang w:val="hu-HU"/>
        </w:rPr>
        <w:t>összpontszámban</w:t>
      </w:r>
      <w:proofErr w:type="spellEnd"/>
      <w:r w:rsidRPr="001B288D">
        <w:rPr>
          <w:lang w:val="hu-HU"/>
        </w:rPr>
        <w:t xml:space="preserve"> elért változás alapján mérve, a napi 10-20 mg </w:t>
      </w:r>
      <w:proofErr w:type="spellStart"/>
      <w:r w:rsidRPr="001B288D">
        <w:rPr>
          <w:lang w:val="hu-HU"/>
        </w:rPr>
        <w:t>vortioxetin</w:t>
      </w:r>
      <w:proofErr w:type="spellEnd"/>
      <w:r w:rsidRPr="001B288D">
        <w:rPr>
          <w:lang w:val="hu-HU"/>
        </w:rPr>
        <w:t xml:space="preserve"> statisztikailag szignifikánsan kevesebb kezelésből eredő szexuális diszfunkcióval járt, mint a napi 10–20 mg </w:t>
      </w:r>
      <w:proofErr w:type="spellStart"/>
      <w:r w:rsidRPr="001B288D">
        <w:rPr>
          <w:lang w:val="hu-HU"/>
        </w:rPr>
        <w:t>eszcitaloprám</w:t>
      </w:r>
      <w:proofErr w:type="spellEnd"/>
      <w:r w:rsidRPr="001B288D">
        <w:rPr>
          <w:lang w:val="hu-HU"/>
        </w:rPr>
        <w:t xml:space="preserve"> (2,2</w:t>
      </w:r>
      <w:r w:rsidR="00D73505" w:rsidRPr="001B288D">
        <w:rPr>
          <w:lang w:val="hu-HU"/>
        </w:rPr>
        <w:t> pont</w:t>
      </w:r>
      <w:r w:rsidRPr="001B288D">
        <w:rPr>
          <w:lang w:val="hu-HU"/>
        </w:rPr>
        <w:t>, p = 0,013). A válaszadók aránya a 8.</w:t>
      </w:r>
      <w:r w:rsidR="00DA4C6C">
        <w:rPr>
          <w:lang w:val="hu-HU"/>
        </w:rPr>
        <w:t> </w:t>
      </w:r>
      <w:r w:rsidRPr="001B288D">
        <w:rPr>
          <w:lang w:val="hu-HU"/>
        </w:rPr>
        <w:t xml:space="preserve">héten nem különbözött szignifikáns mértékben a </w:t>
      </w:r>
      <w:proofErr w:type="spellStart"/>
      <w:r w:rsidRPr="001B288D">
        <w:rPr>
          <w:lang w:val="hu-HU"/>
        </w:rPr>
        <w:t>vortioxetin</w:t>
      </w:r>
      <w:proofErr w:type="spellEnd"/>
      <w:r w:rsidRPr="001B288D">
        <w:rPr>
          <w:lang w:val="hu-HU"/>
        </w:rPr>
        <w:t xml:space="preserve">- (162 </w:t>
      </w:r>
      <w:r w:rsidR="00160656">
        <w:rPr>
          <w:lang w:val="hu-HU"/>
        </w:rPr>
        <w:t>[</w:t>
      </w:r>
      <w:r w:rsidRPr="001B288D">
        <w:rPr>
          <w:lang w:val="hu-HU"/>
        </w:rPr>
        <w:t>74,7%</w:t>
      </w:r>
      <w:r w:rsidR="00160656">
        <w:rPr>
          <w:lang w:val="hu-HU"/>
        </w:rPr>
        <w:t>]</w:t>
      </w:r>
      <w:r w:rsidRPr="001B288D">
        <w:rPr>
          <w:lang w:val="hu-HU"/>
        </w:rPr>
        <w:t xml:space="preserve">), illetve az </w:t>
      </w:r>
      <w:proofErr w:type="spellStart"/>
      <w:r w:rsidRPr="001B288D">
        <w:rPr>
          <w:lang w:val="hu-HU"/>
        </w:rPr>
        <w:t>eszcitaloprám</w:t>
      </w:r>
      <w:proofErr w:type="spellEnd"/>
      <w:r w:rsidRPr="001B288D">
        <w:rPr>
          <w:lang w:val="hu-HU"/>
        </w:rPr>
        <w:t xml:space="preserve">- (137 </w:t>
      </w:r>
      <w:r w:rsidR="00160656">
        <w:rPr>
          <w:lang w:val="hu-HU"/>
        </w:rPr>
        <w:t>[</w:t>
      </w:r>
      <w:r w:rsidRPr="001B288D">
        <w:rPr>
          <w:lang w:val="hu-HU"/>
        </w:rPr>
        <w:t>66,2%</w:t>
      </w:r>
      <w:r w:rsidR="00160656">
        <w:rPr>
          <w:lang w:val="hu-HU"/>
        </w:rPr>
        <w:t>]</w:t>
      </w:r>
      <w:r w:rsidRPr="001B288D">
        <w:rPr>
          <w:lang w:val="hu-HU"/>
        </w:rPr>
        <w:t xml:space="preserve">) csoportban (esélyhányados </w:t>
      </w:r>
      <w:r w:rsidR="00160656">
        <w:rPr>
          <w:lang w:val="hu-HU"/>
        </w:rPr>
        <w:t>[</w:t>
      </w:r>
      <w:r w:rsidRPr="001B288D">
        <w:rPr>
          <w:lang w:val="hu-HU"/>
        </w:rPr>
        <w:t>OR</w:t>
      </w:r>
      <w:r w:rsidR="00160656">
        <w:rPr>
          <w:lang w:val="hu-HU"/>
        </w:rPr>
        <w:t>]</w:t>
      </w:r>
      <w:r w:rsidRPr="001B288D">
        <w:rPr>
          <w:lang w:val="hu-HU"/>
        </w:rPr>
        <w:t xml:space="preserve">: 1,5 p = 0,057). Az </w:t>
      </w:r>
      <w:proofErr w:type="gramStart"/>
      <w:r w:rsidRPr="001B288D">
        <w:rPr>
          <w:lang w:val="hu-HU"/>
        </w:rPr>
        <w:t>antidepresszáns hatás</w:t>
      </w:r>
      <w:proofErr w:type="gramEnd"/>
      <w:r w:rsidRPr="001B288D">
        <w:rPr>
          <w:lang w:val="hu-HU"/>
        </w:rPr>
        <w:t xml:space="preserve"> mindkét csoportban fennmaradt.</w:t>
      </w:r>
    </w:p>
    <w:p w14:paraId="52D5CFCA" w14:textId="77777777" w:rsidR="008B5166" w:rsidRPr="001B288D" w:rsidRDefault="008B5166" w:rsidP="00390DC9">
      <w:pPr>
        <w:spacing w:line="240" w:lineRule="auto"/>
        <w:rPr>
          <w:u w:val="single"/>
          <w:lang w:val="hu-HU"/>
        </w:rPr>
      </w:pPr>
    </w:p>
    <w:p w14:paraId="6F9165DA" w14:textId="77777777" w:rsidR="008B5166" w:rsidRPr="001B288D" w:rsidRDefault="00226345" w:rsidP="00390DC9">
      <w:pPr>
        <w:spacing w:line="240" w:lineRule="auto"/>
        <w:rPr>
          <w:lang w:val="hu-HU"/>
        </w:rPr>
      </w:pPr>
      <w:r w:rsidRPr="001B288D">
        <w:rPr>
          <w:lang w:val="hu-HU"/>
        </w:rPr>
        <w:t xml:space="preserve">A rövid és hosszú távú klinikai vizsgálatokban a </w:t>
      </w:r>
      <w:proofErr w:type="spellStart"/>
      <w:r w:rsidRPr="001B288D">
        <w:rPr>
          <w:lang w:val="hu-HU"/>
        </w:rPr>
        <w:t>vortioxetinnek</w:t>
      </w:r>
      <w:proofErr w:type="spellEnd"/>
      <w:r w:rsidRPr="001B288D">
        <w:rPr>
          <w:lang w:val="hu-HU"/>
        </w:rPr>
        <w:t xml:space="preserve"> a </w:t>
      </w:r>
      <w:proofErr w:type="spellStart"/>
      <w:r w:rsidRPr="001B288D">
        <w:rPr>
          <w:lang w:val="hu-HU"/>
        </w:rPr>
        <w:t>placebóhoz</w:t>
      </w:r>
      <w:proofErr w:type="spellEnd"/>
      <w:r w:rsidRPr="001B288D">
        <w:rPr>
          <w:lang w:val="hu-HU"/>
        </w:rPr>
        <w:t xml:space="preserve"> viszonyítva nem volt hatása a testtömegre, szívfrekvenciára és vérnyomásra.</w:t>
      </w:r>
    </w:p>
    <w:p w14:paraId="37FD447F" w14:textId="77777777" w:rsidR="008B5166" w:rsidRPr="001B288D" w:rsidRDefault="008B5166" w:rsidP="00390DC9">
      <w:pPr>
        <w:spacing w:line="240" w:lineRule="auto"/>
        <w:rPr>
          <w:lang w:val="hu-HU"/>
        </w:rPr>
      </w:pPr>
    </w:p>
    <w:p w14:paraId="0A398FFC" w14:textId="77777777" w:rsidR="008B5166" w:rsidRPr="001B288D" w:rsidRDefault="00226345" w:rsidP="00390DC9">
      <w:pPr>
        <w:spacing w:line="240" w:lineRule="auto"/>
        <w:rPr>
          <w:lang w:val="hu-HU"/>
        </w:rPr>
      </w:pPr>
      <w:r w:rsidRPr="001B288D">
        <w:rPr>
          <w:lang w:val="hu-HU"/>
        </w:rPr>
        <w:t xml:space="preserve">A klinikai vizsgálatokban nem tapasztaltak </w:t>
      </w:r>
      <w:proofErr w:type="spellStart"/>
      <w:r w:rsidRPr="001B288D">
        <w:rPr>
          <w:lang w:val="hu-HU"/>
        </w:rPr>
        <w:t>klinikailag</w:t>
      </w:r>
      <w:proofErr w:type="spellEnd"/>
      <w:r w:rsidRPr="001B288D">
        <w:rPr>
          <w:lang w:val="hu-HU"/>
        </w:rPr>
        <w:t xml:space="preserve"> jelentős máj- vagy vesefunkció-változást.</w:t>
      </w:r>
    </w:p>
    <w:p w14:paraId="5D5573D6" w14:textId="77777777" w:rsidR="008B5166" w:rsidRPr="001B288D" w:rsidRDefault="008B5166" w:rsidP="00390DC9">
      <w:pPr>
        <w:spacing w:line="240" w:lineRule="auto"/>
        <w:rPr>
          <w:lang w:val="hu-HU"/>
        </w:rPr>
      </w:pPr>
    </w:p>
    <w:p w14:paraId="3249C8E9" w14:textId="1D82F4B5" w:rsidR="008B5166" w:rsidRPr="001B288D" w:rsidRDefault="00226345" w:rsidP="00390DC9">
      <w:pPr>
        <w:spacing w:line="240" w:lineRule="auto"/>
        <w:rPr>
          <w:lang w:val="hu-HU"/>
        </w:rPr>
      </w:pPr>
      <w:r w:rsidRPr="001B288D">
        <w:rPr>
          <w:lang w:val="hu-HU"/>
        </w:rPr>
        <w:t>MDD-</w:t>
      </w:r>
      <w:proofErr w:type="spellStart"/>
      <w:r w:rsidRPr="001B288D">
        <w:rPr>
          <w:lang w:val="hu-HU"/>
        </w:rPr>
        <w:t>ben</w:t>
      </w:r>
      <w:proofErr w:type="spellEnd"/>
      <w:r w:rsidRPr="001B288D">
        <w:rPr>
          <w:lang w:val="hu-HU"/>
        </w:rPr>
        <w:t xml:space="preserve"> szenvedő betegeknél a </w:t>
      </w:r>
      <w:proofErr w:type="spellStart"/>
      <w:r w:rsidRPr="001B288D">
        <w:rPr>
          <w:lang w:val="hu-HU"/>
        </w:rPr>
        <w:t>vortioxetin</w:t>
      </w:r>
      <w:proofErr w:type="spellEnd"/>
      <w:r w:rsidRPr="001B288D">
        <w:rPr>
          <w:lang w:val="hu-HU"/>
        </w:rPr>
        <w:t xml:space="preserve"> nem váltott ki </w:t>
      </w:r>
      <w:proofErr w:type="spellStart"/>
      <w:r w:rsidRPr="001B288D">
        <w:rPr>
          <w:lang w:val="hu-HU"/>
        </w:rPr>
        <w:t>klinikailag</w:t>
      </w:r>
      <w:proofErr w:type="spellEnd"/>
      <w:r w:rsidRPr="001B288D">
        <w:rPr>
          <w:lang w:val="hu-HU"/>
        </w:rPr>
        <w:t xml:space="preserve"> jelentős </w:t>
      </w:r>
      <w:proofErr w:type="gramStart"/>
      <w:r w:rsidRPr="001B288D">
        <w:rPr>
          <w:lang w:val="hu-HU"/>
        </w:rPr>
        <w:t>EKG-paraméter változást</w:t>
      </w:r>
      <w:proofErr w:type="gramEnd"/>
      <w:r w:rsidRPr="001B288D">
        <w:rPr>
          <w:lang w:val="hu-HU"/>
        </w:rPr>
        <w:t xml:space="preserve">, így nem befolyásolta a QT-, </w:t>
      </w:r>
      <w:proofErr w:type="spellStart"/>
      <w:r w:rsidRPr="001B288D">
        <w:rPr>
          <w:lang w:val="hu-HU"/>
        </w:rPr>
        <w:t>QTc</w:t>
      </w:r>
      <w:proofErr w:type="spellEnd"/>
      <w:r w:rsidRPr="001B288D">
        <w:rPr>
          <w:lang w:val="hu-HU"/>
        </w:rPr>
        <w:t xml:space="preserve">-, PR- és QRS-intervallumot sem. Egy egészséges önkéntesekkel végzett átfogó </w:t>
      </w:r>
      <w:proofErr w:type="spellStart"/>
      <w:r w:rsidRPr="001B288D">
        <w:rPr>
          <w:lang w:val="hu-HU"/>
        </w:rPr>
        <w:t>QTc</w:t>
      </w:r>
      <w:proofErr w:type="spellEnd"/>
      <w:r w:rsidRPr="001B288D">
        <w:rPr>
          <w:lang w:val="hu-HU"/>
        </w:rPr>
        <w:t xml:space="preserve"> vizsgálatban a maximum napi 40 mg-ig terjedő adagolás esetén nem figyeltek meg a </w:t>
      </w:r>
      <w:proofErr w:type="spellStart"/>
      <w:r w:rsidRPr="001B288D">
        <w:rPr>
          <w:lang w:val="hu-HU"/>
        </w:rPr>
        <w:t>QTc</w:t>
      </w:r>
      <w:proofErr w:type="spellEnd"/>
      <w:r w:rsidRPr="001B288D">
        <w:rPr>
          <w:lang w:val="hu-HU"/>
        </w:rPr>
        <w:t>-intervallum megnyúlására utaló jeleket.</w:t>
      </w:r>
    </w:p>
    <w:p w14:paraId="53AD6943" w14:textId="77777777" w:rsidR="008B5166" w:rsidRPr="00390DC9" w:rsidRDefault="008B5166" w:rsidP="00390DC9">
      <w:pPr>
        <w:spacing w:line="240" w:lineRule="auto"/>
        <w:rPr>
          <w:i/>
          <w:iCs/>
          <w:lang w:val="hu-HU"/>
        </w:rPr>
      </w:pPr>
    </w:p>
    <w:p w14:paraId="3EAC0848" w14:textId="77777777" w:rsidR="008B5166" w:rsidRPr="00390DC9" w:rsidRDefault="00226345" w:rsidP="00390DC9">
      <w:pPr>
        <w:spacing w:line="240" w:lineRule="auto"/>
        <w:rPr>
          <w:i/>
          <w:iCs/>
          <w:lang w:val="hu-HU"/>
        </w:rPr>
      </w:pPr>
      <w:r w:rsidRPr="00390DC9">
        <w:rPr>
          <w:i/>
          <w:iCs/>
          <w:lang w:val="hu-HU"/>
        </w:rPr>
        <w:t>Gyermekek és serdülők</w:t>
      </w:r>
    </w:p>
    <w:p w14:paraId="68C67CEF" w14:textId="63EA7EC4" w:rsidR="008B5166" w:rsidRPr="001B288D" w:rsidRDefault="00226345" w:rsidP="00390DC9">
      <w:pPr>
        <w:spacing w:line="240" w:lineRule="auto"/>
        <w:rPr>
          <w:lang w:val="hu-HU"/>
        </w:rPr>
      </w:pPr>
      <w:r w:rsidRPr="001B288D">
        <w:rPr>
          <w:lang w:val="hu-HU"/>
        </w:rPr>
        <w:t xml:space="preserve">Két rövid távú, </w:t>
      </w:r>
      <w:proofErr w:type="spellStart"/>
      <w:r w:rsidRPr="001B288D">
        <w:rPr>
          <w:lang w:val="hu-HU"/>
        </w:rPr>
        <w:t>randomizált</w:t>
      </w:r>
      <w:proofErr w:type="spellEnd"/>
      <w:r w:rsidRPr="001B288D">
        <w:rPr>
          <w:lang w:val="hu-HU"/>
        </w:rPr>
        <w:t xml:space="preserve">, kettős vak, placebokontrollos, </w:t>
      </w:r>
      <w:proofErr w:type="gramStart"/>
      <w:r w:rsidRPr="001B288D">
        <w:rPr>
          <w:lang w:val="hu-HU"/>
        </w:rPr>
        <w:t>fix</w:t>
      </w:r>
      <w:proofErr w:type="gramEnd"/>
      <w:r w:rsidRPr="001B288D">
        <w:rPr>
          <w:lang w:val="hu-HU"/>
        </w:rPr>
        <w:t xml:space="preserve"> dózisú (10 mg/nap és 20 mg/nap </w:t>
      </w:r>
      <w:proofErr w:type="spellStart"/>
      <w:r w:rsidRPr="001B288D">
        <w:rPr>
          <w:lang w:val="hu-HU"/>
        </w:rPr>
        <w:t>vortioxetin</w:t>
      </w:r>
      <w:proofErr w:type="spellEnd"/>
      <w:r w:rsidRPr="001B288D">
        <w:rPr>
          <w:lang w:val="hu-HU"/>
        </w:rPr>
        <w:t>), aktív kontrollal (</w:t>
      </w:r>
      <w:proofErr w:type="spellStart"/>
      <w:r w:rsidRPr="001B288D">
        <w:rPr>
          <w:lang w:val="hu-HU"/>
        </w:rPr>
        <w:t>fluoxetin</w:t>
      </w:r>
      <w:proofErr w:type="spellEnd"/>
      <w:r w:rsidRPr="001B288D">
        <w:rPr>
          <w:lang w:val="hu-HU"/>
        </w:rPr>
        <w:t>) végzett hatásossági és biztonságossági vizsgálatot végeztek; az egyiket 7–11 éves, MDD-</w:t>
      </w:r>
      <w:proofErr w:type="spellStart"/>
      <w:r w:rsidRPr="001B288D">
        <w:rPr>
          <w:lang w:val="hu-HU"/>
        </w:rPr>
        <w:t>ben</w:t>
      </w:r>
      <w:proofErr w:type="spellEnd"/>
      <w:r w:rsidRPr="001B288D">
        <w:rPr>
          <w:lang w:val="hu-HU"/>
        </w:rPr>
        <w:t xml:space="preserve"> szenvedő gyermekeknél, a másikat 12–17 éves, MDD-</w:t>
      </w:r>
      <w:proofErr w:type="spellStart"/>
      <w:r w:rsidRPr="001B288D">
        <w:rPr>
          <w:lang w:val="hu-HU"/>
        </w:rPr>
        <w:t>ben</w:t>
      </w:r>
      <w:proofErr w:type="spellEnd"/>
      <w:r w:rsidRPr="001B288D">
        <w:rPr>
          <w:lang w:val="hu-HU"/>
        </w:rPr>
        <w:t xml:space="preserve"> szenvedő gyermekeknél és serdülőknél. A vizsgálatok magukban foglaltak egy négyhetes egyszeres</w:t>
      </w:r>
      <w:r w:rsidR="004A7B18">
        <w:rPr>
          <w:lang w:val="hu-HU"/>
        </w:rPr>
        <w:t>en</w:t>
      </w:r>
      <w:r w:rsidRPr="001B288D">
        <w:rPr>
          <w:lang w:val="hu-HU"/>
        </w:rPr>
        <w:t xml:space="preserve"> vak elrendezésű, placebo alkalmazásával végzett bevezető időszakot, standardizált </w:t>
      </w:r>
      <w:proofErr w:type="spellStart"/>
      <w:r w:rsidRPr="001B288D">
        <w:rPr>
          <w:lang w:val="hu-HU"/>
        </w:rPr>
        <w:t>pszichoszociális</w:t>
      </w:r>
      <w:proofErr w:type="spellEnd"/>
      <w:r w:rsidRPr="001B288D">
        <w:rPr>
          <w:lang w:val="hu-HU"/>
        </w:rPr>
        <w:t xml:space="preserve"> beavatkozással (a kezelt betegek száma a 7–11 éves gyermekekkel végzett vizsgálatban N=677, a 12–17 éves gyermekekkel és serdülőkkel végzett vizsgálatban N=777), és csak a bevezető időszakban nem </w:t>
      </w:r>
      <w:proofErr w:type="gramStart"/>
      <w:r w:rsidRPr="001B288D">
        <w:rPr>
          <w:lang w:val="hu-HU"/>
        </w:rPr>
        <w:t>reagálókat</w:t>
      </w:r>
      <w:proofErr w:type="gramEnd"/>
      <w:r w:rsidRPr="001B288D">
        <w:rPr>
          <w:lang w:val="hu-HU"/>
        </w:rPr>
        <w:t xml:space="preserve"> </w:t>
      </w:r>
      <w:proofErr w:type="spellStart"/>
      <w:r w:rsidRPr="001B288D">
        <w:rPr>
          <w:lang w:val="hu-HU"/>
        </w:rPr>
        <w:t>randomizálták</w:t>
      </w:r>
      <w:proofErr w:type="spellEnd"/>
      <w:r w:rsidRPr="001B288D">
        <w:rPr>
          <w:lang w:val="hu-HU"/>
        </w:rPr>
        <w:t xml:space="preserve"> (7–11 éves gyermekekkel végzett vizsgálatban N=540, a 12–17 éves gyermekekkel és serdülőkkel végzett vizsgálatban N=616).</w:t>
      </w:r>
    </w:p>
    <w:p w14:paraId="21B3C14E" w14:textId="77777777" w:rsidR="008B5166" w:rsidRPr="001B288D" w:rsidRDefault="008B5166" w:rsidP="00390DC9">
      <w:pPr>
        <w:spacing w:line="240" w:lineRule="auto"/>
        <w:rPr>
          <w:lang w:val="hu-HU"/>
        </w:rPr>
      </w:pPr>
    </w:p>
    <w:p w14:paraId="080B9712" w14:textId="6A8505D7" w:rsidR="008B5166" w:rsidRDefault="00226345" w:rsidP="00390DC9">
      <w:pPr>
        <w:spacing w:line="240" w:lineRule="auto"/>
        <w:rPr>
          <w:lang w:val="hu-HU"/>
        </w:rPr>
      </w:pPr>
      <w:proofErr w:type="gramStart"/>
      <w:r w:rsidRPr="001B288D">
        <w:rPr>
          <w:lang w:val="hu-HU"/>
        </w:rPr>
        <w:t xml:space="preserve">A 7–11 éves gyermekekkel végzett vizsgálatban a két </w:t>
      </w:r>
      <w:proofErr w:type="spellStart"/>
      <w:r w:rsidRPr="001B288D">
        <w:rPr>
          <w:lang w:val="hu-HU"/>
        </w:rPr>
        <w:t>vortioxetin</w:t>
      </w:r>
      <w:proofErr w:type="spellEnd"/>
      <w:r w:rsidRPr="001B288D">
        <w:rPr>
          <w:lang w:val="hu-HU"/>
        </w:rPr>
        <w:t>-adag (10 mg/nap és 20 mg/nap) átlagos hatása a 8.</w:t>
      </w:r>
      <w:r w:rsidR="00C60D97">
        <w:rPr>
          <w:lang w:val="hu-HU"/>
        </w:rPr>
        <w:t> </w:t>
      </w:r>
      <w:r w:rsidRPr="001B288D">
        <w:rPr>
          <w:lang w:val="hu-HU"/>
        </w:rPr>
        <w:t xml:space="preserve">héten nem tért el statisztikailag szignifikánsan a </w:t>
      </w:r>
      <w:proofErr w:type="spellStart"/>
      <w:r w:rsidRPr="001B288D">
        <w:rPr>
          <w:lang w:val="hu-HU"/>
        </w:rPr>
        <w:t>placebóhoz</w:t>
      </w:r>
      <w:proofErr w:type="spellEnd"/>
      <w:r w:rsidRPr="001B288D">
        <w:rPr>
          <w:lang w:val="hu-HU"/>
        </w:rPr>
        <w:t xml:space="preserve"> képest az átdolgozott Gyermek Depresszió Értékelő Skála (</w:t>
      </w:r>
      <w:proofErr w:type="spellStart"/>
      <w:r w:rsidRPr="001B288D">
        <w:rPr>
          <w:lang w:val="hu-HU"/>
        </w:rPr>
        <w:t>Children´s</w:t>
      </w:r>
      <w:proofErr w:type="spellEnd"/>
      <w:r w:rsidRPr="001B288D">
        <w:rPr>
          <w:lang w:val="hu-HU"/>
        </w:rPr>
        <w:t xml:space="preserve"> </w:t>
      </w:r>
      <w:proofErr w:type="spellStart"/>
      <w:r w:rsidRPr="001B288D">
        <w:rPr>
          <w:lang w:val="hu-HU"/>
        </w:rPr>
        <w:t>Depression</w:t>
      </w:r>
      <w:proofErr w:type="spellEnd"/>
      <w:r w:rsidRPr="001B288D">
        <w:rPr>
          <w:lang w:val="hu-HU"/>
        </w:rPr>
        <w:t xml:space="preserve"> </w:t>
      </w:r>
      <w:proofErr w:type="spellStart"/>
      <w:r w:rsidRPr="001B288D">
        <w:rPr>
          <w:lang w:val="hu-HU"/>
        </w:rPr>
        <w:t>Rating</w:t>
      </w:r>
      <w:proofErr w:type="spellEnd"/>
      <w:r w:rsidRPr="001B288D">
        <w:rPr>
          <w:lang w:val="hu-HU"/>
        </w:rPr>
        <w:t xml:space="preserve"> </w:t>
      </w:r>
      <w:proofErr w:type="spellStart"/>
      <w:r w:rsidRPr="001B288D">
        <w:rPr>
          <w:lang w:val="hu-HU"/>
        </w:rPr>
        <w:t>Scale-Revised</w:t>
      </w:r>
      <w:proofErr w:type="spellEnd"/>
      <w:r w:rsidRPr="001B288D">
        <w:rPr>
          <w:lang w:val="hu-HU"/>
        </w:rPr>
        <w:t>, CDRS-R) összesített</w:t>
      </w:r>
      <w:r w:rsidR="009D3D8F">
        <w:rPr>
          <w:lang w:val="hu-HU"/>
        </w:rPr>
        <w:t xml:space="preserve"> </w:t>
      </w:r>
      <w:r w:rsidR="00D73505" w:rsidRPr="001B288D">
        <w:rPr>
          <w:lang w:val="hu-HU"/>
        </w:rPr>
        <w:t>pont</w:t>
      </w:r>
      <w:r w:rsidRPr="001B288D">
        <w:rPr>
          <w:lang w:val="hu-HU"/>
        </w:rPr>
        <w:t xml:space="preserve">száma alapján, ahogy az aktív kontroll (20 mg/nap </w:t>
      </w:r>
      <w:proofErr w:type="spellStart"/>
      <w:r w:rsidRPr="001B288D">
        <w:rPr>
          <w:lang w:val="hu-HU"/>
        </w:rPr>
        <w:t>fluoxetin</w:t>
      </w:r>
      <w:proofErr w:type="spellEnd"/>
      <w:r w:rsidRPr="001B288D">
        <w:rPr>
          <w:lang w:val="hu-HU"/>
        </w:rPr>
        <w:t xml:space="preserve">), illetve az egyes </w:t>
      </w:r>
      <w:proofErr w:type="spellStart"/>
      <w:r w:rsidRPr="001B288D">
        <w:rPr>
          <w:lang w:val="hu-HU"/>
        </w:rPr>
        <w:t>vortioxetin</w:t>
      </w:r>
      <w:proofErr w:type="spellEnd"/>
      <w:r w:rsidRPr="001B288D">
        <w:rPr>
          <w:lang w:val="hu-HU"/>
        </w:rPr>
        <w:t xml:space="preserve">-adagok (10 mg/nap és 20 mg/nap) esetében sem mutatkozott nominálisan szignifikáns különbség a </w:t>
      </w:r>
      <w:proofErr w:type="spellStart"/>
      <w:r w:rsidRPr="001B288D">
        <w:rPr>
          <w:lang w:val="hu-HU"/>
        </w:rPr>
        <w:t>placebóhoz</w:t>
      </w:r>
      <w:proofErr w:type="spellEnd"/>
      <w:r w:rsidRPr="001B288D">
        <w:rPr>
          <w:lang w:val="hu-HU"/>
        </w:rPr>
        <w:t xml:space="preserve"> képest.</w:t>
      </w:r>
      <w:proofErr w:type="gramEnd"/>
      <w:r w:rsidRPr="001B288D">
        <w:rPr>
          <w:lang w:val="hu-HU"/>
        </w:rPr>
        <w:t xml:space="preserve"> Általánosságban véve a </w:t>
      </w:r>
      <w:proofErr w:type="spellStart"/>
      <w:r w:rsidRPr="001B288D">
        <w:rPr>
          <w:lang w:val="hu-HU"/>
        </w:rPr>
        <w:t>vortioxetin</w:t>
      </w:r>
      <w:proofErr w:type="spellEnd"/>
      <w:r w:rsidRPr="001B288D">
        <w:rPr>
          <w:lang w:val="hu-HU"/>
        </w:rPr>
        <w:t xml:space="preserve"> mellékhatásprofilja gyermekek esetén hasonló volt a felnőttekéhez, eltekintve attól, hogy gyermekeknél nagyobb gyakorisággal számoltak be hasi fájdalomról.</w:t>
      </w:r>
    </w:p>
    <w:p w14:paraId="3439983A" w14:textId="77777777" w:rsidR="00122F96" w:rsidRPr="001B288D" w:rsidRDefault="00122F96" w:rsidP="00390DC9">
      <w:pPr>
        <w:spacing w:line="240" w:lineRule="auto"/>
        <w:rPr>
          <w:lang w:val="hu-HU"/>
        </w:rPr>
      </w:pPr>
    </w:p>
    <w:p w14:paraId="3FAF36D3" w14:textId="3DCADE36" w:rsidR="008B5166" w:rsidRPr="001B288D" w:rsidRDefault="00226345" w:rsidP="00390DC9">
      <w:pPr>
        <w:spacing w:line="240" w:lineRule="auto"/>
        <w:rPr>
          <w:lang w:val="hu-HU"/>
        </w:rPr>
      </w:pPr>
      <w:r w:rsidRPr="001B288D">
        <w:rPr>
          <w:lang w:val="hu-HU"/>
        </w:rPr>
        <w:t xml:space="preserve">A nemkívánatos események miatt történő kilépés a vizsgálatból 2,0% volt a naponta 20 mg </w:t>
      </w:r>
      <w:proofErr w:type="spellStart"/>
      <w:r w:rsidRPr="001B288D">
        <w:rPr>
          <w:lang w:val="hu-HU"/>
        </w:rPr>
        <w:t>vortioxetinnel</w:t>
      </w:r>
      <w:proofErr w:type="spellEnd"/>
      <w:r w:rsidRPr="001B288D">
        <w:rPr>
          <w:lang w:val="hu-HU"/>
        </w:rPr>
        <w:t xml:space="preserve"> kezelt betegeknél, 1,3% a naponta 10 mg </w:t>
      </w:r>
      <w:proofErr w:type="spellStart"/>
      <w:r w:rsidRPr="001B288D">
        <w:rPr>
          <w:lang w:val="hu-HU"/>
        </w:rPr>
        <w:t>vortioxetin</w:t>
      </w:r>
      <w:proofErr w:type="spellEnd"/>
      <w:r w:rsidRPr="001B288D">
        <w:rPr>
          <w:lang w:val="hu-HU"/>
        </w:rPr>
        <w:t xml:space="preserve"> esetében, 0,7% a placebo esetében, és nem fordult elő kilépés a </w:t>
      </w:r>
      <w:proofErr w:type="spellStart"/>
      <w:r w:rsidRPr="001B288D">
        <w:rPr>
          <w:lang w:val="hu-HU"/>
        </w:rPr>
        <w:t>fluoxetin</w:t>
      </w:r>
      <w:proofErr w:type="spellEnd"/>
      <w:r w:rsidRPr="001B288D">
        <w:rPr>
          <w:lang w:val="hu-HU"/>
        </w:rPr>
        <w:t xml:space="preserve"> esetében. A </w:t>
      </w:r>
      <w:proofErr w:type="spellStart"/>
      <w:r w:rsidRPr="001B288D">
        <w:rPr>
          <w:lang w:val="hu-HU"/>
        </w:rPr>
        <w:t>vortioxetin</w:t>
      </w:r>
      <w:proofErr w:type="spellEnd"/>
      <w:r w:rsidRPr="001B288D">
        <w:rPr>
          <w:lang w:val="hu-HU"/>
        </w:rPr>
        <w:t xml:space="preserve">-kezelési csoportokban a leggyakrabban jelentett nemkívánatos események a hányinger, fejfájás, hányás, szédülés és hasi fájdalom voltak. A hányinger, a hányás és a hasi fájdalom gyakorisága nagyobb volt a </w:t>
      </w:r>
      <w:proofErr w:type="spellStart"/>
      <w:r w:rsidRPr="001B288D">
        <w:rPr>
          <w:lang w:val="hu-HU"/>
        </w:rPr>
        <w:t>vortioxetin</w:t>
      </w:r>
      <w:proofErr w:type="spellEnd"/>
      <w:r w:rsidRPr="001B288D">
        <w:rPr>
          <w:lang w:val="hu-HU"/>
        </w:rPr>
        <w:t>-csoportokban, mint a placebocsoportban. Nemkívánatos eseményként öngyilkossági gondolatokról és viselkedésről mind a négyhetes egyszeres</w:t>
      </w:r>
      <w:r w:rsidR="004A7B18">
        <w:rPr>
          <w:lang w:val="hu-HU"/>
        </w:rPr>
        <w:t>en</w:t>
      </w:r>
      <w:r w:rsidRPr="001B288D">
        <w:rPr>
          <w:lang w:val="hu-HU"/>
        </w:rPr>
        <w:t xml:space="preserve"> vak elrendezésű bevezető időszakban (placebo 2/677 [0,3%]), mind a nyolchetes kezelési időszakban (10 mg/nap </w:t>
      </w:r>
      <w:proofErr w:type="spellStart"/>
      <w:r w:rsidRPr="001B288D">
        <w:rPr>
          <w:lang w:val="hu-HU"/>
        </w:rPr>
        <w:t>vortioxetin</w:t>
      </w:r>
      <w:proofErr w:type="spellEnd"/>
      <w:r w:rsidRPr="001B288D">
        <w:rPr>
          <w:lang w:val="hu-HU"/>
        </w:rPr>
        <w:t xml:space="preserve"> 1/149 [0,7%], placebo 1/153 [0,7%]) beszámoltak. </w:t>
      </w:r>
      <w:proofErr w:type="gramStart"/>
      <w:r w:rsidRPr="001B288D">
        <w:rPr>
          <w:lang w:val="hu-HU"/>
        </w:rPr>
        <w:t>Ezenkívül</w:t>
      </w:r>
      <w:proofErr w:type="gramEnd"/>
      <w:r w:rsidRPr="001B288D">
        <w:rPr>
          <w:lang w:val="hu-HU"/>
        </w:rPr>
        <w:t>, a C-SSRS alapján a nyolchetes kezelési időszak alatt 5</w:t>
      </w:r>
      <w:r w:rsidR="002D03FB">
        <w:rPr>
          <w:lang w:val="hu-HU"/>
        </w:rPr>
        <w:t> </w:t>
      </w:r>
      <w:r w:rsidRPr="001B288D">
        <w:rPr>
          <w:lang w:val="hu-HU"/>
        </w:rPr>
        <w:t xml:space="preserve">betegnél számoltak be a „nem specifikus aktív öngyilkossági gondolatok” eseményről (20 mg/nap </w:t>
      </w:r>
      <w:proofErr w:type="spellStart"/>
      <w:r w:rsidRPr="001B288D">
        <w:rPr>
          <w:lang w:val="hu-HU"/>
        </w:rPr>
        <w:t>vortioxetin</w:t>
      </w:r>
      <w:proofErr w:type="spellEnd"/>
      <w:r w:rsidRPr="001B288D">
        <w:rPr>
          <w:lang w:val="hu-HU"/>
        </w:rPr>
        <w:t xml:space="preserve"> 1/153 [0,7%], placebo 1/153 [0,7%] és </w:t>
      </w:r>
      <w:proofErr w:type="spellStart"/>
      <w:r w:rsidRPr="001B288D">
        <w:rPr>
          <w:lang w:val="hu-HU"/>
        </w:rPr>
        <w:t>fluoxetin</w:t>
      </w:r>
      <w:proofErr w:type="spellEnd"/>
      <w:r w:rsidRPr="001B288D">
        <w:rPr>
          <w:lang w:val="hu-HU"/>
        </w:rPr>
        <w:t xml:space="preserve"> 3/82 [3,7%]). A Columbia Öngyilkosság Súlyosság Értékelő Skála (Columbia-</w:t>
      </w:r>
      <w:proofErr w:type="spellStart"/>
      <w:r w:rsidRPr="001B288D">
        <w:rPr>
          <w:lang w:val="hu-HU"/>
        </w:rPr>
        <w:t>Suicide</w:t>
      </w:r>
      <w:proofErr w:type="spellEnd"/>
      <w:r w:rsidRPr="001B288D">
        <w:rPr>
          <w:lang w:val="hu-HU"/>
        </w:rPr>
        <w:t xml:space="preserve"> </w:t>
      </w:r>
      <w:proofErr w:type="spellStart"/>
      <w:r w:rsidRPr="001B288D">
        <w:rPr>
          <w:lang w:val="hu-HU"/>
        </w:rPr>
        <w:t>Severity</w:t>
      </w:r>
      <w:proofErr w:type="spellEnd"/>
      <w:r w:rsidRPr="001B288D">
        <w:rPr>
          <w:lang w:val="hu-HU"/>
        </w:rPr>
        <w:t xml:space="preserve"> </w:t>
      </w:r>
      <w:proofErr w:type="spellStart"/>
      <w:r w:rsidRPr="001B288D">
        <w:rPr>
          <w:lang w:val="hu-HU"/>
        </w:rPr>
        <w:t>Rating</w:t>
      </w:r>
      <w:proofErr w:type="spellEnd"/>
      <w:r w:rsidRPr="001B288D">
        <w:rPr>
          <w:lang w:val="hu-HU"/>
        </w:rPr>
        <w:t xml:space="preserve"> </w:t>
      </w:r>
      <w:proofErr w:type="spellStart"/>
      <w:r w:rsidRPr="001B288D">
        <w:rPr>
          <w:lang w:val="hu-HU"/>
        </w:rPr>
        <w:t>Scale</w:t>
      </w:r>
      <w:proofErr w:type="spellEnd"/>
      <w:r w:rsidRPr="001B288D">
        <w:rPr>
          <w:lang w:val="hu-HU"/>
        </w:rPr>
        <w:t>, C-SSRS) által mért öngyilkossági gondolatok és viselkedés terén a kezelési csoportok hasonlóak voltak.</w:t>
      </w:r>
    </w:p>
    <w:p w14:paraId="3FD719B7" w14:textId="77777777" w:rsidR="008B5166" w:rsidRPr="001B288D" w:rsidRDefault="008B5166" w:rsidP="00390DC9">
      <w:pPr>
        <w:spacing w:line="240" w:lineRule="auto"/>
        <w:rPr>
          <w:lang w:val="hu-HU"/>
        </w:rPr>
      </w:pPr>
    </w:p>
    <w:p w14:paraId="3A024BE3" w14:textId="5A76063F" w:rsidR="008B5166" w:rsidRPr="001B288D" w:rsidRDefault="00226345" w:rsidP="00390DC9">
      <w:pPr>
        <w:spacing w:line="240" w:lineRule="auto"/>
        <w:rPr>
          <w:lang w:val="hu-HU"/>
        </w:rPr>
      </w:pPr>
      <w:r w:rsidRPr="001B288D">
        <w:rPr>
          <w:lang w:val="hu-HU"/>
        </w:rPr>
        <w:t xml:space="preserve">A 12–17 éves gyermekekkel és serdülőkkel végzett vizsgálatban sem a 10 mg/nap, sem a 20 mg/nap </w:t>
      </w:r>
      <w:proofErr w:type="spellStart"/>
      <w:r w:rsidRPr="001B288D">
        <w:rPr>
          <w:lang w:val="hu-HU"/>
        </w:rPr>
        <w:t>vortioxetin</w:t>
      </w:r>
      <w:proofErr w:type="spellEnd"/>
      <w:r w:rsidRPr="001B288D">
        <w:rPr>
          <w:lang w:val="hu-HU"/>
        </w:rPr>
        <w:t xml:space="preserve"> nem volt statisztikailag szignifikánsan jobb a </w:t>
      </w:r>
      <w:proofErr w:type="spellStart"/>
      <w:r w:rsidRPr="001B288D">
        <w:rPr>
          <w:lang w:val="hu-HU"/>
        </w:rPr>
        <w:t>placebóhoz</w:t>
      </w:r>
      <w:proofErr w:type="spellEnd"/>
      <w:r w:rsidRPr="001B288D">
        <w:rPr>
          <w:lang w:val="hu-HU"/>
        </w:rPr>
        <w:t xml:space="preserve"> képest az átdolgozott Gyermek Depresszió Értékelő Skála (</w:t>
      </w:r>
      <w:proofErr w:type="spellStart"/>
      <w:r w:rsidRPr="001B288D">
        <w:rPr>
          <w:lang w:val="hu-HU"/>
        </w:rPr>
        <w:t>Children´s</w:t>
      </w:r>
      <w:proofErr w:type="spellEnd"/>
      <w:r w:rsidRPr="001B288D">
        <w:rPr>
          <w:lang w:val="hu-HU"/>
        </w:rPr>
        <w:t xml:space="preserve"> </w:t>
      </w:r>
      <w:proofErr w:type="spellStart"/>
      <w:r w:rsidRPr="001B288D">
        <w:rPr>
          <w:lang w:val="hu-HU"/>
        </w:rPr>
        <w:t>Depression</w:t>
      </w:r>
      <w:proofErr w:type="spellEnd"/>
      <w:r w:rsidRPr="001B288D">
        <w:rPr>
          <w:lang w:val="hu-HU"/>
        </w:rPr>
        <w:t xml:space="preserve"> </w:t>
      </w:r>
      <w:proofErr w:type="spellStart"/>
      <w:r w:rsidRPr="001B288D">
        <w:rPr>
          <w:lang w:val="hu-HU"/>
        </w:rPr>
        <w:t>Rating</w:t>
      </w:r>
      <w:proofErr w:type="spellEnd"/>
      <w:r w:rsidRPr="001B288D">
        <w:rPr>
          <w:lang w:val="hu-HU"/>
        </w:rPr>
        <w:t xml:space="preserve"> </w:t>
      </w:r>
      <w:proofErr w:type="spellStart"/>
      <w:r w:rsidRPr="001B288D">
        <w:rPr>
          <w:lang w:val="hu-HU"/>
        </w:rPr>
        <w:t>Scale-Revised</w:t>
      </w:r>
      <w:proofErr w:type="spellEnd"/>
      <w:r w:rsidRPr="001B288D">
        <w:rPr>
          <w:lang w:val="hu-HU"/>
        </w:rPr>
        <w:t>, CDRS-R) összesített</w:t>
      </w:r>
      <w:r w:rsidR="00122F96">
        <w:rPr>
          <w:lang w:val="hu-HU"/>
        </w:rPr>
        <w:t xml:space="preserve"> </w:t>
      </w:r>
      <w:r w:rsidR="00D73505" w:rsidRPr="001B288D">
        <w:rPr>
          <w:lang w:val="hu-HU"/>
        </w:rPr>
        <w:t>pont</w:t>
      </w:r>
      <w:r w:rsidRPr="001B288D">
        <w:rPr>
          <w:lang w:val="hu-HU"/>
        </w:rPr>
        <w:t xml:space="preserve">száma alapján. Az </w:t>
      </w:r>
      <w:proofErr w:type="gramStart"/>
      <w:r w:rsidRPr="001B288D">
        <w:rPr>
          <w:lang w:val="hu-HU"/>
        </w:rPr>
        <w:t>aktív</w:t>
      </w:r>
      <w:proofErr w:type="gramEnd"/>
      <w:r w:rsidRPr="001B288D">
        <w:rPr>
          <w:lang w:val="hu-HU"/>
        </w:rPr>
        <w:t xml:space="preserve"> kontroll (20 mg/nap </w:t>
      </w:r>
      <w:proofErr w:type="spellStart"/>
      <w:r w:rsidRPr="001B288D">
        <w:rPr>
          <w:lang w:val="hu-HU"/>
        </w:rPr>
        <w:t>fluoxetin</w:t>
      </w:r>
      <w:proofErr w:type="spellEnd"/>
      <w:r w:rsidRPr="001B288D">
        <w:rPr>
          <w:lang w:val="hu-HU"/>
        </w:rPr>
        <w:t xml:space="preserve">) statisztikailag eltérő eredményt adott a </w:t>
      </w:r>
      <w:proofErr w:type="spellStart"/>
      <w:r w:rsidRPr="001B288D">
        <w:rPr>
          <w:lang w:val="hu-HU"/>
        </w:rPr>
        <w:t>placebóhoz</w:t>
      </w:r>
      <w:proofErr w:type="spellEnd"/>
      <w:r w:rsidRPr="001B288D">
        <w:rPr>
          <w:lang w:val="hu-HU"/>
        </w:rPr>
        <w:t xml:space="preserve"> képest a CDRS-R összesített</w:t>
      </w:r>
      <w:r w:rsidR="00122F96">
        <w:rPr>
          <w:lang w:val="hu-HU"/>
        </w:rPr>
        <w:t xml:space="preserve"> </w:t>
      </w:r>
      <w:r w:rsidR="00D73505" w:rsidRPr="001B288D">
        <w:rPr>
          <w:lang w:val="hu-HU"/>
        </w:rPr>
        <w:t>pont</w:t>
      </w:r>
      <w:r w:rsidRPr="001B288D">
        <w:rPr>
          <w:lang w:val="hu-HU"/>
        </w:rPr>
        <w:t xml:space="preserve">száma tekintetében. Általánosságban véve a serdülőknél a </w:t>
      </w:r>
      <w:proofErr w:type="spellStart"/>
      <w:r w:rsidRPr="001B288D">
        <w:rPr>
          <w:lang w:val="hu-HU"/>
        </w:rPr>
        <w:t>vortioxetin</w:t>
      </w:r>
      <w:proofErr w:type="spellEnd"/>
      <w:r w:rsidRPr="001B288D">
        <w:rPr>
          <w:lang w:val="hu-HU"/>
        </w:rPr>
        <w:t xml:space="preserve"> mellékhatásprofilja hasonló volt a felnőttekéhez, eltekintve attól, hogy serdülőknél nagyobb gyakorisággal számoltak be hasi fájdalomról és öngyilkossági gondolatokról. A nemkívánatos események miatt történő kilépés a vizsgálatból (főként az öngyilkossági gondolatok, hányinger és hányás miatt) a 20 mg/nap </w:t>
      </w:r>
      <w:proofErr w:type="spellStart"/>
      <w:r w:rsidRPr="001B288D">
        <w:rPr>
          <w:lang w:val="hu-HU"/>
        </w:rPr>
        <w:t>vortioxetinnel</w:t>
      </w:r>
      <w:proofErr w:type="spellEnd"/>
      <w:r w:rsidRPr="001B288D">
        <w:rPr>
          <w:lang w:val="hu-HU"/>
        </w:rPr>
        <w:t xml:space="preserve"> (5,6%) kezelt betegeknél volt a legmagasabb, szemben a napi 10 mg </w:t>
      </w:r>
      <w:proofErr w:type="spellStart"/>
      <w:r w:rsidRPr="001B288D">
        <w:rPr>
          <w:lang w:val="hu-HU"/>
        </w:rPr>
        <w:t>vortioxetinnel</w:t>
      </w:r>
      <w:proofErr w:type="spellEnd"/>
      <w:r w:rsidRPr="001B288D">
        <w:rPr>
          <w:lang w:val="hu-HU"/>
        </w:rPr>
        <w:t xml:space="preserve"> (2,7%), a </w:t>
      </w:r>
      <w:proofErr w:type="spellStart"/>
      <w:r w:rsidRPr="001B288D">
        <w:rPr>
          <w:lang w:val="hu-HU"/>
        </w:rPr>
        <w:t>fluoxetinnel</w:t>
      </w:r>
      <w:proofErr w:type="spellEnd"/>
      <w:r w:rsidRPr="001B288D">
        <w:rPr>
          <w:lang w:val="hu-HU"/>
        </w:rPr>
        <w:t xml:space="preserve"> (3,3%), és </w:t>
      </w:r>
      <w:proofErr w:type="spellStart"/>
      <w:r w:rsidRPr="001B288D">
        <w:rPr>
          <w:lang w:val="hu-HU"/>
        </w:rPr>
        <w:t>placebóval</w:t>
      </w:r>
      <w:proofErr w:type="spellEnd"/>
      <w:r w:rsidRPr="001B288D">
        <w:rPr>
          <w:lang w:val="hu-HU"/>
        </w:rPr>
        <w:t xml:space="preserve"> (1,3%) kezelt betegeknél tapasztalttal. A </w:t>
      </w:r>
      <w:proofErr w:type="spellStart"/>
      <w:r w:rsidRPr="001B288D">
        <w:rPr>
          <w:lang w:val="hu-HU"/>
        </w:rPr>
        <w:t>vortioxetin</w:t>
      </w:r>
      <w:proofErr w:type="spellEnd"/>
      <w:r w:rsidRPr="001B288D">
        <w:rPr>
          <w:lang w:val="hu-HU"/>
        </w:rPr>
        <w:t xml:space="preserve">-kezelési csoportokban a leggyakrabban jelentett mellékhatások a hányinger, hányás és fejfájás voltak. </w:t>
      </w:r>
      <w:proofErr w:type="gramStart"/>
      <w:r w:rsidRPr="001B288D">
        <w:rPr>
          <w:lang w:val="hu-HU"/>
        </w:rPr>
        <w:t xml:space="preserve">Nemkívánatos eseményként öngyilkossági gondolatokról és viselkedésről mind a négyhetes egyszeresen vak elrendezésű bevezető időszakban (placebo 13/777 [1,7%]), mind a nyolchetes kezelési időszakban (10 mg/nap </w:t>
      </w:r>
      <w:proofErr w:type="spellStart"/>
      <w:r w:rsidRPr="001B288D">
        <w:rPr>
          <w:lang w:val="hu-HU"/>
        </w:rPr>
        <w:t>vortioxetin</w:t>
      </w:r>
      <w:proofErr w:type="spellEnd"/>
      <w:r w:rsidRPr="001B288D">
        <w:rPr>
          <w:lang w:val="hu-HU"/>
        </w:rPr>
        <w:t xml:space="preserve"> 2/147) [1,4%], 20 mg/nap </w:t>
      </w:r>
      <w:proofErr w:type="spellStart"/>
      <w:r w:rsidRPr="001B288D">
        <w:rPr>
          <w:lang w:val="hu-HU"/>
        </w:rPr>
        <w:t>vortioxetin</w:t>
      </w:r>
      <w:proofErr w:type="spellEnd"/>
      <w:r w:rsidRPr="001B288D">
        <w:rPr>
          <w:lang w:val="hu-HU"/>
        </w:rPr>
        <w:t xml:space="preserve"> 6/161 [3,7%], </w:t>
      </w:r>
      <w:proofErr w:type="spellStart"/>
      <w:r w:rsidRPr="001B288D">
        <w:rPr>
          <w:lang w:val="hu-HU"/>
        </w:rPr>
        <w:t>fluoxetin</w:t>
      </w:r>
      <w:proofErr w:type="spellEnd"/>
      <w:r w:rsidRPr="001B288D">
        <w:rPr>
          <w:lang w:val="hu-HU"/>
        </w:rPr>
        <w:t xml:space="preserve"> 6/153 [3,9%], placebo 0/154 [0%]) beszámoltak.</w:t>
      </w:r>
      <w:proofErr w:type="gramEnd"/>
      <w:r w:rsidRPr="001B288D">
        <w:rPr>
          <w:lang w:val="hu-HU"/>
        </w:rPr>
        <w:t xml:space="preserve"> A C-SSRS által mért öngyilkossági gondolatok és viselkedés terén nem volt különbség a kezelési csoportok között.</w:t>
      </w:r>
    </w:p>
    <w:p w14:paraId="0526051B" w14:textId="77777777" w:rsidR="008B5166" w:rsidRPr="001B288D" w:rsidRDefault="008B5166" w:rsidP="00390DC9">
      <w:pPr>
        <w:spacing w:line="240" w:lineRule="auto"/>
        <w:rPr>
          <w:lang w:val="hu-HU"/>
        </w:rPr>
      </w:pPr>
    </w:p>
    <w:p w14:paraId="1E9E94C8" w14:textId="7CDA944C" w:rsidR="008B5166" w:rsidRPr="001B288D" w:rsidRDefault="00226345" w:rsidP="00390DC9">
      <w:pPr>
        <w:spacing w:line="240" w:lineRule="auto"/>
        <w:rPr>
          <w:lang w:val="hu-HU"/>
        </w:rPr>
      </w:pPr>
      <w:r w:rsidRPr="001B288D">
        <w:rPr>
          <w:lang w:val="hu-HU"/>
        </w:rPr>
        <w:t xml:space="preserve">A </w:t>
      </w:r>
      <w:proofErr w:type="spellStart"/>
      <w:r w:rsidRPr="001B288D">
        <w:rPr>
          <w:lang w:val="hu-HU"/>
        </w:rPr>
        <w:t>vortioxetin</w:t>
      </w:r>
      <w:proofErr w:type="spellEnd"/>
      <w:r w:rsidRPr="001B288D">
        <w:rPr>
          <w:lang w:val="hu-HU"/>
        </w:rPr>
        <w:t xml:space="preserve"> nem alkalmazható major </w:t>
      </w:r>
      <w:proofErr w:type="gramStart"/>
      <w:r w:rsidRPr="001B288D">
        <w:rPr>
          <w:lang w:val="hu-HU"/>
        </w:rPr>
        <w:t>depresszióban</w:t>
      </w:r>
      <w:proofErr w:type="gramEnd"/>
      <w:r w:rsidRPr="001B288D">
        <w:rPr>
          <w:lang w:val="hu-HU"/>
        </w:rPr>
        <w:t xml:space="preserve"> szenvedő (18 éves kor alatti) gyermekek és serdülők esetén (lásd 4.2</w:t>
      </w:r>
      <w:r w:rsidR="00D73505" w:rsidRPr="001B288D">
        <w:rPr>
          <w:lang w:val="hu-HU"/>
        </w:rPr>
        <w:t> pont</w:t>
      </w:r>
      <w:r w:rsidRPr="001B288D">
        <w:rPr>
          <w:lang w:val="hu-HU"/>
        </w:rPr>
        <w:t>).</w:t>
      </w:r>
    </w:p>
    <w:p w14:paraId="44BE8A6F" w14:textId="77777777" w:rsidR="008B5166" w:rsidRPr="001B288D" w:rsidRDefault="008B5166" w:rsidP="00390DC9">
      <w:pPr>
        <w:spacing w:line="240" w:lineRule="auto"/>
        <w:rPr>
          <w:lang w:val="hu-HU"/>
        </w:rPr>
      </w:pPr>
    </w:p>
    <w:p w14:paraId="5CD18CA1" w14:textId="687819A6" w:rsidR="008B5166" w:rsidRPr="001B288D" w:rsidRDefault="00226345" w:rsidP="00390DC9">
      <w:pPr>
        <w:spacing w:line="240" w:lineRule="auto"/>
        <w:rPr>
          <w:lang w:val="hu-HU"/>
        </w:rPr>
      </w:pPr>
      <w:r w:rsidRPr="001B288D">
        <w:rPr>
          <w:lang w:val="hu-HU"/>
        </w:rPr>
        <w:t xml:space="preserve">Az Európai Gyógyszerügynökség gyermekek esetén a 7 évesnél fiatalabb korosztálynál eltekint a </w:t>
      </w:r>
      <w:proofErr w:type="spellStart"/>
      <w:r w:rsidRPr="001B288D">
        <w:rPr>
          <w:lang w:val="hu-HU"/>
        </w:rPr>
        <w:t>vortioxetin</w:t>
      </w:r>
      <w:proofErr w:type="spellEnd"/>
      <w:r w:rsidRPr="001B288D">
        <w:rPr>
          <w:lang w:val="hu-HU"/>
        </w:rPr>
        <w:t xml:space="preserve">-tartalmú referenciakészítmény vizsgálati eredményeinek benyújtási kötelezettségétől major </w:t>
      </w:r>
      <w:proofErr w:type="gramStart"/>
      <w:r w:rsidRPr="001B288D">
        <w:rPr>
          <w:lang w:val="hu-HU"/>
        </w:rPr>
        <w:t>depresszióban</w:t>
      </w:r>
      <w:proofErr w:type="gramEnd"/>
      <w:r w:rsidRPr="001B288D">
        <w:rPr>
          <w:lang w:val="hu-HU"/>
        </w:rPr>
        <w:t xml:space="preserve"> (lásd 4.2</w:t>
      </w:r>
      <w:r w:rsidR="00D73505" w:rsidRPr="001B288D">
        <w:rPr>
          <w:lang w:val="hu-HU"/>
        </w:rPr>
        <w:t> pont</w:t>
      </w:r>
      <w:r w:rsidRPr="001B288D">
        <w:rPr>
          <w:lang w:val="hu-HU"/>
        </w:rPr>
        <w:t>, gyermekgyógyászati alkalmazásra vonatkozó információk).</w:t>
      </w:r>
    </w:p>
    <w:p w14:paraId="6E0CE130" w14:textId="77777777" w:rsidR="008B5166" w:rsidRPr="001B288D" w:rsidRDefault="008B5166" w:rsidP="00390DC9">
      <w:pPr>
        <w:tabs>
          <w:tab w:val="clear" w:pos="567"/>
        </w:tabs>
        <w:spacing w:line="240" w:lineRule="auto"/>
        <w:rPr>
          <w:lang w:val="hu-HU"/>
        </w:rPr>
      </w:pPr>
    </w:p>
    <w:p w14:paraId="7F27F36F" w14:textId="77777777" w:rsidR="008B5166" w:rsidRPr="001B288D" w:rsidRDefault="00226345" w:rsidP="00390DC9">
      <w:pPr>
        <w:tabs>
          <w:tab w:val="clear" w:pos="567"/>
        </w:tabs>
        <w:spacing w:line="240" w:lineRule="auto"/>
        <w:ind w:left="567" w:hanging="567"/>
        <w:outlineLvl w:val="0"/>
        <w:rPr>
          <w:b/>
          <w:bCs/>
          <w:lang w:val="hu-HU"/>
        </w:rPr>
      </w:pPr>
      <w:r w:rsidRPr="001B288D">
        <w:rPr>
          <w:b/>
          <w:bCs/>
          <w:lang w:val="hu-HU"/>
        </w:rPr>
        <w:t>5.2</w:t>
      </w:r>
      <w:r w:rsidRPr="001B288D">
        <w:rPr>
          <w:b/>
          <w:bCs/>
          <w:lang w:val="hu-HU"/>
        </w:rPr>
        <w:tab/>
      </w:r>
      <w:proofErr w:type="spellStart"/>
      <w:r w:rsidRPr="001B288D">
        <w:rPr>
          <w:b/>
          <w:bCs/>
          <w:lang w:val="hu-HU"/>
        </w:rPr>
        <w:t>Farmakokinetikai</w:t>
      </w:r>
      <w:proofErr w:type="spellEnd"/>
      <w:r w:rsidRPr="001B288D">
        <w:rPr>
          <w:b/>
          <w:bCs/>
          <w:lang w:val="hu-HU"/>
        </w:rPr>
        <w:t xml:space="preserve"> tulajdonságok</w:t>
      </w:r>
    </w:p>
    <w:p w14:paraId="3AB2D30C" w14:textId="77777777" w:rsidR="008B5166" w:rsidRPr="001B288D" w:rsidRDefault="008B5166" w:rsidP="00390DC9">
      <w:pPr>
        <w:numPr>
          <w:ilvl w:val="12"/>
          <w:numId w:val="0"/>
        </w:numPr>
        <w:spacing w:line="240" w:lineRule="auto"/>
        <w:ind w:right="-2"/>
        <w:rPr>
          <w:lang w:val="hu-HU"/>
        </w:rPr>
      </w:pPr>
    </w:p>
    <w:p w14:paraId="79575896" w14:textId="77777777" w:rsidR="008B5166" w:rsidRDefault="00226345" w:rsidP="00390DC9">
      <w:pPr>
        <w:numPr>
          <w:ilvl w:val="12"/>
          <w:numId w:val="0"/>
        </w:numPr>
        <w:spacing w:line="240" w:lineRule="auto"/>
        <w:ind w:right="-2"/>
        <w:rPr>
          <w:u w:val="single"/>
          <w:lang w:val="hu-HU"/>
        </w:rPr>
      </w:pPr>
      <w:r w:rsidRPr="001B288D">
        <w:rPr>
          <w:u w:val="single"/>
          <w:lang w:val="hu-HU"/>
        </w:rPr>
        <w:t>Felszívódás</w:t>
      </w:r>
    </w:p>
    <w:p w14:paraId="6C71D704" w14:textId="77777777" w:rsidR="00963F1C" w:rsidRPr="001B288D" w:rsidRDefault="00963F1C" w:rsidP="00390DC9">
      <w:pPr>
        <w:numPr>
          <w:ilvl w:val="12"/>
          <w:numId w:val="0"/>
        </w:numPr>
        <w:spacing w:line="240" w:lineRule="auto"/>
        <w:ind w:right="-2"/>
        <w:rPr>
          <w:u w:val="single"/>
          <w:lang w:val="hu-HU"/>
        </w:rPr>
      </w:pPr>
    </w:p>
    <w:p w14:paraId="26EE5B8B" w14:textId="627CE0D3" w:rsidR="008B5166" w:rsidRPr="001B288D" w:rsidRDefault="00226345" w:rsidP="00390DC9">
      <w:pPr>
        <w:numPr>
          <w:ilvl w:val="12"/>
          <w:numId w:val="0"/>
        </w:numPr>
        <w:spacing w:line="240" w:lineRule="auto"/>
        <w:ind w:right="-2"/>
        <w:rPr>
          <w:lang w:val="hu-HU"/>
        </w:rPr>
      </w:pPr>
      <w:r w:rsidRPr="001B288D">
        <w:rPr>
          <w:lang w:val="hu-HU"/>
        </w:rPr>
        <w:t xml:space="preserve">A </w:t>
      </w:r>
      <w:proofErr w:type="spellStart"/>
      <w:r w:rsidRPr="001B288D">
        <w:rPr>
          <w:lang w:val="hu-HU"/>
        </w:rPr>
        <w:t>vortioxetin</w:t>
      </w:r>
      <w:proofErr w:type="spellEnd"/>
      <w:r w:rsidRPr="001B288D">
        <w:rPr>
          <w:lang w:val="hu-HU"/>
        </w:rPr>
        <w:t xml:space="preserve"> a szájon át történő alkalmazást követően lassan, de jól felszívódik, és a maximális plazma</w:t>
      </w:r>
      <w:proofErr w:type="gramStart"/>
      <w:r w:rsidRPr="001B288D">
        <w:rPr>
          <w:lang w:val="hu-HU"/>
        </w:rPr>
        <w:t>koncentrációját</w:t>
      </w:r>
      <w:proofErr w:type="gramEnd"/>
      <w:r w:rsidRPr="001B288D">
        <w:rPr>
          <w:lang w:val="hu-HU"/>
        </w:rPr>
        <w:t xml:space="preserve"> a gyógyszerbevételt követő 7–11 órán belül éri el. Napi 5 mg, 10 mg vagy 20 mg ismételt alkalmazása után átlagosan 9–33 </w:t>
      </w:r>
      <w:proofErr w:type="spellStart"/>
      <w:r w:rsidRPr="001B288D">
        <w:rPr>
          <w:lang w:val="hu-HU"/>
        </w:rPr>
        <w:t>ng</w:t>
      </w:r>
      <w:proofErr w:type="spellEnd"/>
      <w:r w:rsidRPr="001B288D">
        <w:rPr>
          <w:lang w:val="hu-HU"/>
        </w:rPr>
        <w:t xml:space="preserve">/ml </w:t>
      </w:r>
      <w:proofErr w:type="spellStart"/>
      <w:r w:rsidRPr="001B288D">
        <w:rPr>
          <w:lang w:val="hu-HU"/>
        </w:rPr>
        <w:t>C</w:t>
      </w:r>
      <w:r w:rsidRPr="001B288D">
        <w:rPr>
          <w:vertAlign w:val="subscript"/>
          <w:lang w:val="hu-HU"/>
        </w:rPr>
        <w:t>max</w:t>
      </w:r>
      <w:proofErr w:type="spellEnd"/>
      <w:r w:rsidRPr="001B288D">
        <w:rPr>
          <w:lang w:val="hu-HU"/>
        </w:rPr>
        <w:t xml:space="preserve"> értéket figyeltek meg. Az </w:t>
      </w:r>
      <w:proofErr w:type="gramStart"/>
      <w:r w:rsidRPr="001B288D">
        <w:rPr>
          <w:lang w:val="hu-HU"/>
        </w:rPr>
        <w:t>abszolút</w:t>
      </w:r>
      <w:proofErr w:type="gramEnd"/>
      <w:r w:rsidRPr="001B288D">
        <w:rPr>
          <w:lang w:val="hu-HU"/>
        </w:rPr>
        <w:t xml:space="preserve"> biohasznosulás 75%. A megfigyelések alapján az étkezés nem befolyásolta a gyógyszer </w:t>
      </w:r>
      <w:proofErr w:type="spellStart"/>
      <w:r w:rsidRPr="001B288D">
        <w:rPr>
          <w:lang w:val="hu-HU"/>
        </w:rPr>
        <w:t>farmakokinetikáját</w:t>
      </w:r>
      <w:proofErr w:type="spellEnd"/>
      <w:r w:rsidRPr="001B288D">
        <w:rPr>
          <w:lang w:val="hu-HU"/>
        </w:rPr>
        <w:t xml:space="preserve"> (lásd 4.2</w:t>
      </w:r>
      <w:r w:rsidR="00D73505" w:rsidRPr="001B288D">
        <w:rPr>
          <w:lang w:val="hu-HU"/>
        </w:rPr>
        <w:t> pont</w:t>
      </w:r>
      <w:r w:rsidRPr="001B288D">
        <w:rPr>
          <w:lang w:val="hu-HU"/>
        </w:rPr>
        <w:t>).</w:t>
      </w:r>
    </w:p>
    <w:p w14:paraId="213AB073" w14:textId="77777777" w:rsidR="008B5166" w:rsidRPr="001B288D" w:rsidRDefault="008B5166" w:rsidP="00390DC9">
      <w:pPr>
        <w:numPr>
          <w:ilvl w:val="12"/>
          <w:numId w:val="0"/>
        </w:numPr>
        <w:spacing w:line="240" w:lineRule="auto"/>
        <w:ind w:right="-2"/>
        <w:rPr>
          <w:lang w:val="hu-HU"/>
        </w:rPr>
      </w:pPr>
    </w:p>
    <w:p w14:paraId="638FF428" w14:textId="77777777" w:rsidR="008B5166" w:rsidRDefault="00226345" w:rsidP="00390DC9">
      <w:pPr>
        <w:numPr>
          <w:ilvl w:val="12"/>
          <w:numId w:val="0"/>
        </w:numPr>
        <w:spacing w:line="240" w:lineRule="auto"/>
        <w:ind w:right="-2"/>
        <w:rPr>
          <w:u w:val="single"/>
          <w:lang w:val="hu-HU"/>
        </w:rPr>
      </w:pPr>
      <w:r w:rsidRPr="001B288D">
        <w:rPr>
          <w:u w:val="single"/>
          <w:lang w:val="hu-HU"/>
        </w:rPr>
        <w:t>Eloszlás</w:t>
      </w:r>
    </w:p>
    <w:p w14:paraId="1423E9A6" w14:textId="77777777" w:rsidR="00963F1C" w:rsidRPr="001B288D" w:rsidRDefault="00963F1C" w:rsidP="00390DC9">
      <w:pPr>
        <w:numPr>
          <w:ilvl w:val="12"/>
          <w:numId w:val="0"/>
        </w:numPr>
        <w:spacing w:line="240" w:lineRule="auto"/>
        <w:ind w:right="-2"/>
        <w:rPr>
          <w:u w:val="single"/>
          <w:lang w:val="hu-HU"/>
        </w:rPr>
      </w:pPr>
    </w:p>
    <w:p w14:paraId="24968E35" w14:textId="77777777" w:rsidR="008B5166" w:rsidRPr="001B288D" w:rsidRDefault="00226345" w:rsidP="00390DC9">
      <w:pPr>
        <w:numPr>
          <w:ilvl w:val="12"/>
          <w:numId w:val="0"/>
        </w:numPr>
        <w:spacing w:line="240" w:lineRule="auto"/>
        <w:ind w:right="-2"/>
        <w:rPr>
          <w:lang w:val="hu-HU"/>
        </w:rPr>
      </w:pPr>
      <w:r w:rsidRPr="001B288D">
        <w:rPr>
          <w:lang w:val="hu-HU"/>
        </w:rPr>
        <w:t>Az átlagos eloszlási térfogat (</w:t>
      </w:r>
      <w:proofErr w:type="spellStart"/>
      <w:r w:rsidRPr="001B288D">
        <w:rPr>
          <w:lang w:val="hu-HU"/>
        </w:rPr>
        <w:t>V</w:t>
      </w:r>
      <w:r w:rsidRPr="001B288D">
        <w:rPr>
          <w:vertAlign w:val="subscript"/>
          <w:lang w:val="hu-HU"/>
        </w:rPr>
        <w:t>ss</w:t>
      </w:r>
      <w:proofErr w:type="spellEnd"/>
      <w:r w:rsidRPr="001B288D">
        <w:rPr>
          <w:lang w:val="hu-HU"/>
        </w:rPr>
        <w:t xml:space="preserve">) 2600 l, ami kiterjedt </w:t>
      </w:r>
      <w:proofErr w:type="spellStart"/>
      <w:r w:rsidRPr="001B288D">
        <w:rPr>
          <w:lang w:val="hu-HU"/>
        </w:rPr>
        <w:t>extravascularis</w:t>
      </w:r>
      <w:proofErr w:type="spellEnd"/>
      <w:r w:rsidRPr="001B288D">
        <w:rPr>
          <w:lang w:val="hu-HU"/>
        </w:rPr>
        <w:t xml:space="preserve"> eloszlásra utal. A </w:t>
      </w:r>
      <w:proofErr w:type="spellStart"/>
      <w:r w:rsidRPr="001B288D">
        <w:rPr>
          <w:lang w:val="hu-HU"/>
        </w:rPr>
        <w:t>vortioxetin</w:t>
      </w:r>
      <w:proofErr w:type="spellEnd"/>
      <w:r w:rsidRPr="001B288D">
        <w:rPr>
          <w:lang w:val="hu-HU"/>
        </w:rPr>
        <w:t xml:space="preserve"> nagymértékben (98–99%-</w:t>
      </w:r>
      <w:proofErr w:type="spellStart"/>
      <w:r w:rsidRPr="001B288D">
        <w:rPr>
          <w:lang w:val="hu-HU"/>
        </w:rPr>
        <w:t>ban</w:t>
      </w:r>
      <w:proofErr w:type="spellEnd"/>
      <w:r w:rsidRPr="001B288D">
        <w:rPr>
          <w:lang w:val="hu-HU"/>
        </w:rPr>
        <w:t xml:space="preserve">) kötődik plazmafehérjékhez, és ez a kötődés a </w:t>
      </w:r>
      <w:proofErr w:type="spellStart"/>
      <w:r w:rsidRPr="001B288D">
        <w:rPr>
          <w:lang w:val="hu-HU"/>
        </w:rPr>
        <w:t>vortioxetin</w:t>
      </w:r>
      <w:proofErr w:type="spellEnd"/>
      <w:r w:rsidRPr="001B288D">
        <w:rPr>
          <w:lang w:val="hu-HU"/>
        </w:rPr>
        <w:t xml:space="preserve"> plazma</w:t>
      </w:r>
      <w:proofErr w:type="gramStart"/>
      <w:r w:rsidRPr="001B288D">
        <w:rPr>
          <w:lang w:val="hu-HU"/>
        </w:rPr>
        <w:t>koncentrációjától</w:t>
      </w:r>
      <w:proofErr w:type="gramEnd"/>
      <w:r w:rsidRPr="001B288D">
        <w:rPr>
          <w:lang w:val="hu-HU"/>
        </w:rPr>
        <w:t xml:space="preserve"> függetlennek tűnik.</w:t>
      </w:r>
    </w:p>
    <w:p w14:paraId="3EDA3B68" w14:textId="77777777" w:rsidR="008B5166" w:rsidRPr="001B288D" w:rsidRDefault="008B5166" w:rsidP="00390DC9">
      <w:pPr>
        <w:numPr>
          <w:ilvl w:val="12"/>
          <w:numId w:val="0"/>
        </w:numPr>
        <w:spacing w:line="240" w:lineRule="auto"/>
        <w:ind w:right="-2"/>
        <w:rPr>
          <w:lang w:val="hu-HU"/>
        </w:rPr>
      </w:pPr>
    </w:p>
    <w:p w14:paraId="5525C871" w14:textId="77777777" w:rsidR="008B5166" w:rsidRDefault="00226345" w:rsidP="00390DC9">
      <w:pPr>
        <w:numPr>
          <w:ilvl w:val="12"/>
          <w:numId w:val="0"/>
        </w:numPr>
        <w:spacing w:line="240" w:lineRule="auto"/>
        <w:ind w:right="-2"/>
        <w:rPr>
          <w:u w:val="single"/>
          <w:lang w:val="hu-HU"/>
        </w:rPr>
      </w:pPr>
      <w:proofErr w:type="spellStart"/>
      <w:r w:rsidRPr="001B288D">
        <w:rPr>
          <w:u w:val="single"/>
          <w:lang w:val="hu-HU"/>
        </w:rPr>
        <w:t>Biotranszformáció</w:t>
      </w:r>
      <w:proofErr w:type="spellEnd"/>
    </w:p>
    <w:p w14:paraId="571E23F4" w14:textId="77777777" w:rsidR="00D9604D" w:rsidRPr="001B288D" w:rsidRDefault="00D9604D" w:rsidP="00390DC9">
      <w:pPr>
        <w:numPr>
          <w:ilvl w:val="12"/>
          <w:numId w:val="0"/>
        </w:numPr>
        <w:spacing w:line="240" w:lineRule="auto"/>
        <w:ind w:right="-2"/>
        <w:rPr>
          <w:u w:val="single"/>
          <w:lang w:val="hu-HU"/>
        </w:rPr>
      </w:pPr>
    </w:p>
    <w:p w14:paraId="258771B7" w14:textId="77777777" w:rsidR="008B5166" w:rsidRPr="001B288D" w:rsidRDefault="00226345" w:rsidP="00390DC9">
      <w:pPr>
        <w:numPr>
          <w:ilvl w:val="12"/>
          <w:numId w:val="0"/>
        </w:numPr>
        <w:spacing w:line="240" w:lineRule="auto"/>
        <w:ind w:right="-2"/>
        <w:rPr>
          <w:lang w:val="hu-HU"/>
        </w:rPr>
      </w:pPr>
      <w:r w:rsidRPr="001B288D">
        <w:rPr>
          <w:lang w:val="hu-HU"/>
        </w:rPr>
        <w:t xml:space="preserve">A </w:t>
      </w:r>
      <w:proofErr w:type="spellStart"/>
      <w:r w:rsidRPr="001B288D">
        <w:rPr>
          <w:lang w:val="hu-HU"/>
        </w:rPr>
        <w:t>vortioxetin</w:t>
      </w:r>
      <w:proofErr w:type="spellEnd"/>
      <w:r w:rsidRPr="001B288D">
        <w:rPr>
          <w:lang w:val="hu-HU"/>
        </w:rPr>
        <w:t xml:space="preserve"> nagyrészt a májban </w:t>
      </w:r>
      <w:proofErr w:type="spellStart"/>
      <w:r w:rsidRPr="001B288D">
        <w:rPr>
          <w:lang w:val="hu-HU"/>
        </w:rPr>
        <w:t>metabolizálódik</w:t>
      </w:r>
      <w:proofErr w:type="spellEnd"/>
      <w:r w:rsidRPr="001B288D">
        <w:rPr>
          <w:lang w:val="hu-HU"/>
        </w:rPr>
        <w:t xml:space="preserve">, elsősorban oxidáció révén, amelyet a CYP2D6, illetve kisebb mértékben a CYP3A4/5 és CYP2C9 katalizál, majd az ezt követő </w:t>
      </w:r>
      <w:proofErr w:type="spellStart"/>
      <w:r w:rsidRPr="001B288D">
        <w:rPr>
          <w:lang w:val="hu-HU"/>
        </w:rPr>
        <w:t>glükuronsav</w:t>
      </w:r>
      <w:proofErr w:type="spellEnd"/>
      <w:r w:rsidRPr="001B288D">
        <w:rPr>
          <w:lang w:val="hu-HU"/>
        </w:rPr>
        <w:t>-konjugáció útján.</w:t>
      </w:r>
    </w:p>
    <w:p w14:paraId="58224B14" w14:textId="77777777" w:rsidR="008B5166" w:rsidRPr="001B288D" w:rsidRDefault="008B5166" w:rsidP="00390DC9">
      <w:pPr>
        <w:numPr>
          <w:ilvl w:val="12"/>
          <w:numId w:val="0"/>
        </w:numPr>
        <w:spacing w:line="240" w:lineRule="auto"/>
        <w:ind w:right="-2"/>
        <w:rPr>
          <w:lang w:val="hu-HU"/>
        </w:rPr>
      </w:pPr>
    </w:p>
    <w:p w14:paraId="36A710B0" w14:textId="6BC9F197" w:rsidR="008B5166" w:rsidRPr="001B288D" w:rsidRDefault="00226345" w:rsidP="00390DC9">
      <w:pPr>
        <w:numPr>
          <w:ilvl w:val="12"/>
          <w:numId w:val="0"/>
        </w:numPr>
        <w:spacing w:line="240" w:lineRule="auto"/>
        <w:ind w:right="-2"/>
        <w:rPr>
          <w:lang w:val="hu-HU"/>
        </w:rPr>
      </w:pPr>
      <w:r w:rsidRPr="001B288D">
        <w:rPr>
          <w:lang w:val="hu-HU"/>
        </w:rPr>
        <w:t xml:space="preserve">A </w:t>
      </w:r>
      <w:proofErr w:type="spellStart"/>
      <w:r w:rsidRPr="001B288D">
        <w:rPr>
          <w:lang w:val="hu-HU"/>
        </w:rPr>
        <w:t>vortioxetin</w:t>
      </w:r>
      <w:proofErr w:type="spellEnd"/>
      <w:r w:rsidRPr="001B288D">
        <w:rPr>
          <w:lang w:val="hu-HU"/>
        </w:rPr>
        <w:t xml:space="preserve"> gyógyszer-interakciós vizsgálataiban nem figyelték meg CYP </w:t>
      </w:r>
      <w:proofErr w:type="spellStart"/>
      <w:r w:rsidRPr="001B288D">
        <w:rPr>
          <w:lang w:val="hu-HU"/>
        </w:rPr>
        <w:t>izoenzimet</w:t>
      </w:r>
      <w:proofErr w:type="spellEnd"/>
      <w:r w:rsidRPr="001B288D">
        <w:rPr>
          <w:lang w:val="hu-HU"/>
        </w:rPr>
        <w:t xml:space="preserve"> gátló vagy </w:t>
      </w:r>
      <w:proofErr w:type="gramStart"/>
      <w:r w:rsidRPr="001B288D">
        <w:rPr>
          <w:lang w:val="hu-HU"/>
        </w:rPr>
        <w:t>indukáló</w:t>
      </w:r>
      <w:proofErr w:type="gramEnd"/>
      <w:r w:rsidRPr="001B288D">
        <w:rPr>
          <w:lang w:val="hu-HU"/>
        </w:rPr>
        <w:t xml:space="preserve"> hatást a CYP1A2, CYP2A6, CYP2B6, CYP2C8, CYP2C9, CYP2C19, CYP2D6, CYP2E1 vagy CYP3A4/5 </w:t>
      </w:r>
      <w:proofErr w:type="spellStart"/>
      <w:r w:rsidRPr="001B288D">
        <w:rPr>
          <w:lang w:val="hu-HU"/>
        </w:rPr>
        <w:t>izoenzimeken</w:t>
      </w:r>
      <w:proofErr w:type="spellEnd"/>
      <w:r w:rsidRPr="001B288D">
        <w:rPr>
          <w:lang w:val="hu-HU"/>
        </w:rPr>
        <w:t xml:space="preserve"> (lásd 4.5</w:t>
      </w:r>
      <w:r w:rsidR="00D73505" w:rsidRPr="001B288D">
        <w:rPr>
          <w:lang w:val="hu-HU"/>
        </w:rPr>
        <w:t> pont</w:t>
      </w:r>
      <w:r w:rsidRPr="001B288D">
        <w:rPr>
          <w:lang w:val="hu-HU"/>
        </w:rPr>
        <w:t xml:space="preserve">). A </w:t>
      </w:r>
      <w:proofErr w:type="spellStart"/>
      <w:r w:rsidRPr="001B288D">
        <w:rPr>
          <w:lang w:val="hu-HU"/>
        </w:rPr>
        <w:t>vortioxetin</w:t>
      </w:r>
      <w:proofErr w:type="spellEnd"/>
      <w:r w:rsidRPr="001B288D">
        <w:rPr>
          <w:lang w:val="hu-HU"/>
        </w:rPr>
        <w:t xml:space="preserve"> a P-</w:t>
      </w:r>
      <w:proofErr w:type="spellStart"/>
      <w:r w:rsidRPr="001B288D">
        <w:rPr>
          <w:lang w:val="hu-HU"/>
        </w:rPr>
        <w:t>gp</w:t>
      </w:r>
      <w:proofErr w:type="spellEnd"/>
      <w:r w:rsidRPr="001B288D">
        <w:rPr>
          <w:lang w:val="hu-HU"/>
        </w:rPr>
        <w:t xml:space="preserve"> gyenge </w:t>
      </w:r>
      <w:proofErr w:type="spellStart"/>
      <w:r w:rsidRPr="001B288D">
        <w:rPr>
          <w:lang w:val="hu-HU"/>
        </w:rPr>
        <w:t>szubsztrátja</w:t>
      </w:r>
      <w:proofErr w:type="spellEnd"/>
      <w:r w:rsidRPr="001B288D">
        <w:rPr>
          <w:lang w:val="hu-HU"/>
        </w:rPr>
        <w:t xml:space="preserve"> és inhibitora. A </w:t>
      </w:r>
      <w:proofErr w:type="spellStart"/>
      <w:r w:rsidRPr="001B288D">
        <w:rPr>
          <w:lang w:val="hu-HU"/>
        </w:rPr>
        <w:t>vortioxetin</w:t>
      </w:r>
      <w:proofErr w:type="spellEnd"/>
      <w:r w:rsidRPr="001B288D">
        <w:rPr>
          <w:lang w:val="hu-HU"/>
        </w:rPr>
        <w:t xml:space="preserve"> fő </w:t>
      </w:r>
      <w:proofErr w:type="spellStart"/>
      <w:r w:rsidRPr="001B288D">
        <w:rPr>
          <w:lang w:val="hu-HU"/>
        </w:rPr>
        <w:t>metabolitja</w:t>
      </w:r>
      <w:proofErr w:type="spellEnd"/>
      <w:r w:rsidRPr="001B288D">
        <w:rPr>
          <w:lang w:val="hu-HU"/>
        </w:rPr>
        <w:t xml:space="preserve"> </w:t>
      </w:r>
      <w:proofErr w:type="spellStart"/>
      <w:proofErr w:type="gramStart"/>
      <w:r w:rsidRPr="001B288D">
        <w:rPr>
          <w:lang w:val="hu-HU"/>
        </w:rPr>
        <w:t>farmakológiailag</w:t>
      </w:r>
      <w:proofErr w:type="spellEnd"/>
      <w:proofErr w:type="gramEnd"/>
      <w:r w:rsidRPr="001B288D">
        <w:rPr>
          <w:lang w:val="hu-HU"/>
        </w:rPr>
        <w:t xml:space="preserve"> inaktív.</w:t>
      </w:r>
    </w:p>
    <w:p w14:paraId="42380249" w14:textId="77777777" w:rsidR="008B5166" w:rsidRPr="001B288D" w:rsidRDefault="008B5166" w:rsidP="00390DC9">
      <w:pPr>
        <w:numPr>
          <w:ilvl w:val="12"/>
          <w:numId w:val="0"/>
        </w:numPr>
        <w:spacing w:line="240" w:lineRule="auto"/>
        <w:ind w:right="-2"/>
        <w:rPr>
          <w:u w:val="single"/>
          <w:lang w:val="hu-HU"/>
        </w:rPr>
      </w:pPr>
    </w:p>
    <w:p w14:paraId="79BC75E5" w14:textId="77777777" w:rsidR="008B5166" w:rsidRDefault="00226345" w:rsidP="00390DC9">
      <w:pPr>
        <w:numPr>
          <w:ilvl w:val="12"/>
          <w:numId w:val="0"/>
        </w:numPr>
        <w:spacing w:line="240" w:lineRule="auto"/>
        <w:ind w:right="-2"/>
        <w:rPr>
          <w:u w:val="single"/>
          <w:lang w:val="hu-HU"/>
        </w:rPr>
      </w:pPr>
      <w:r w:rsidRPr="001B288D">
        <w:rPr>
          <w:u w:val="single"/>
          <w:lang w:val="hu-HU"/>
        </w:rPr>
        <w:t>Elimináció</w:t>
      </w:r>
    </w:p>
    <w:p w14:paraId="2A2643EB" w14:textId="77777777" w:rsidR="00D9604D" w:rsidRPr="001B288D" w:rsidRDefault="00D9604D" w:rsidP="00390DC9">
      <w:pPr>
        <w:numPr>
          <w:ilvl w:val="12"/>
          <w:numId w:val="0"/>
        </w:numPr>
        <w:spacing w:line="240" w:lineRule="auto"/>
        <w:ind w:right="-2"/>
        <w:rPr>
          <w:u w:val="single"/>
          <w:lang w:val="hu-HU"/>
        </w:rPr>
      </w:pPr>
    </w:p>
    <w:p w14:paraId="4E03C80E" w14:textId="77777777" w:rsidR="008B5166" w:rsidRPr="001B288D" w:rsidRDefault="00226345" w:rsidP="00390DC9">
      <w:pPr>
        <w:numPr>
          <w:ilvl w:val="12"/>
          <w:numId w:val="0"/>
        </w:numPr>
        <w:spacing w:line="240" w:lineRule="auto"/>
        <w:ind w:right="-2"/>
        <w:rPr>
          <w:lang w:val="hu-HU"/>
        </w:rPr>
      </w:pPr>
      <w:r w:rsidRPr="001B288D">
        <w:rPr>
          <w:lang w:val="hu-HU"/>
        </w:rPr>
        <w:t xml:space="preserve">Az átlagos eliminációs felezési idő 66 óra, az orális </w:t>
      </w:r>
      <w:proofErr w:type="spellStart"/>
      <w:r w:rsidRPr="001B288D">
        <w:rPr>
          <w:lang w:val="hu-HU"/>
        </w:rPr>
        <w:t>clearance</w:t>
      </w:r>
      <w:proofErr w:type="spellEnd"/>
      <w:r w:rsidRPr="001B288D">
        <w:rPr>
          <w:lang w:val="hu-HU"/>
        </w:rPr>
        <w:t xml:space="preserve"> pedig 33 l/óra. Az inaktív </w:t>
      </w:r>
      <w:proofErr w:type="spellStart"/>
      <w:r w:rsidRPr="001B288D">
        <w:rPr>
          <w:lang w:val="hu-HU"/>
        </w:rPr>
        <w:t>vortioxetin-metabolitok</w:t>
      </w:r>
      <w:proofErr w:type="spellEnd"/>
      <w:r w:rsidRPr="001B288D">
        <w:rPr>
          <w:lang w:val="hu-HU"/>
        </w:rPr>
        <w:t xml:space="preserve"> mintegy kétharmada a vizelettel, körülbelül egyharmada pedig a széklettel </w:t>
      </w:r>
      <w:proofErr w:type="spellStart"/>
      <w:r w:rsidRPr="001B288D">
        <w:rPr>
          <w:lang w:val="hu-HU"/>
        </w:rPr>
        <w:t>választódik</w:t>
      </w:r>
      <w:proofErr w:type="spellEnd"/>
      <w:r w:rsidRPr="001B288D">
        <w:rPr>
          <w:lang w:val="hu-HU"/>
        </w:rPr>
        <w:t xml:space="preserve"> ki. A </w:t>
      </w:r>
      <w:proofErr w:type="spellStart"/>
      <w:r w:rsidRPr="001B288D">
        <w:rPr>
          <w:lang w:val="hu-HU"/>
        </w:rPr>
        <w:t>vortioxetin</w:t>
      </w:r>
      <w:proofErr w:type="spellEnd"/>
      <w:r w:rsidRPr="001B288D">
        <w:rPr>
          <w:lang w:val="hu-HU"/>
        </w:rPr>
        <w:t xml:space="preserve"> mindössze elhanyagolható mennyiségben </w:t>
      </w:r>
      <w:proofErr w:type="spellStart"/>
      <w:r w:rsidRPr="001B288D">
        <w:rPr>
          <w:lang w:val="hu-HU"/>
        </w:rPr>
        <w:t>választódik</w:t>
      </w:r>
      <w:proofErr w:type="spellEnd"/>
      <w:r w:rsidRPr="001B288D">
        <w:rPr>
          <w:lang w:val="hu-HU"/>
        </w:rPr>
        <w:t xml:space="preserve"> ki a széklettel. A dinamikus egyensúlyi állapotú plazma</w:t>
      </w:r>
      <w:proofErr w:type="gramStart"/>
      <w:r w:rsidRPr="001B288D">
        <w:rPr>
          <w:lang w:val="hu-HU"/>
        </w:rPr>
        <w:t>koncentráció</w:t>
      </w:r>
      <w:proofErr w:type="gramEnd"/>
      <w:r w:rsidRPr="001B288D">
        <w:rPr>
          <w:lang w:val="hu-HU"/>
        </w:rPr>
        <w:t xml:space="preserve"> körülbelül 2 héten belül alakul ki.</w:t>
      </w:r>
    </w:p>
    <w:p w14:paraId="021E904A" w14:textId="77777777" w:rsidR="008B5166" w:rsidRPr="001B288D" w:rsidRDefault="008B5166" w:rsidP="00390DC9">
      <w:pPr>
        <w:numPr>
          <w:ilvl w:val="12"/>
          <w:numId w:val="0"/>
        </w:numPr>
        <w:spacing w:line="240" w:lineRule="auto"/>
        <w:ind w:right="-2"/>
        <w:rPr>
          <w:u w:val="single"/>
          <w:lang w:val="hu-HU"/>
        </w:rPr>
      </w:pPr>
    </w:p>
    <w:p w14:paraId="69921A22" w14:textId="77777777" w:rsidR="008B5166" w:rsidRDefault="00226345" w:rsidP="00390DC9">
      <w:pPr>
        <w:numPr>
          <w:ilvl w:val="12"/>
          <w:numId w:val="0"/>
        </w:numPr>
        <w:spacing w:line="240" w:lineRule="auto"/>
        <w:ind w:right="-2"/>
        <w:rPr>
          <w:u w:val="single"/>
          <w:lang w:val="hu-HU"/>
        </w:rPr>
      </w:pPr>
      <w:r w:rsidRPr="001B288D">
        <w:rPr>
          <w:u w:val="single"/>
          <w:lang w:val="hu-HU"/>
        </w:rPr>
        <w:t>Linearitás/nem-linearitás</w:t>
      </w:r>
    </w:p>
    <w:p w14:paraId="79501285" w14:textId="77777777" w:rsidR="00D9604D" w:rsidRPr="001B288D" w:rsidRDefault="00D9604D" w:rsidP="00390DC9">
      <w:pPr>
        <w:numPr>
          <w:ilvl w:val="12"/>
          <w:numId w:val="0"/>
        </w:numPr>
        <w:spacing w:line="240" w:lineRule="auto"/>
        <w:ind w:right="-2"/>
        <w:rPr>
          <w:u w:val="single"/>
          <w:lang w:val="hu-HU"/>
        </w:rPr>
      </w:pPr>
    </w:p>
    <w:p w14:paraId="25016D7C" w14:textId="77777777" w:rsidR="008B5166" w:rsidRPr="001B288D" w:rsidRDefault="00226345" w:rsidP="00390DC9">
      <w:pPr>
        <w:numPr>
          <w:ilvl w:val="12"/>
          <w:numId w:val="0"/>
        </w:numPr>
        <w:spacing w:line="240" w:lineRule="auto"/>
        <w:ind w:right="-2"/>
        <w:rPr>
          <w:lang w:val="hu-HU"/>
        </w:rPr>
      </w:pPr>
      <w:r w:rsidRPr="001B288D">
        <w:rPr>
          <w:lang w:val="hu-HU"/>
        </w:rPr>
        <w:t xml:space="preserve">A </w:t>
      </w:r>
      <w:proofErr w:type="spellStart"/>
      <w:r w:rsidRPr="001B288D">
        <w:rPr>
          <w:lang w:val="hu-HU"/>
        </w:rPr>
        <w:t>farmakokinetika</w:t>
      </w:r>
      <w:proofErr w:type="spellEnd"/>
      <w:r w:rsidRPr="001B288D">
        <w:rPr>
          <w:lang w:val="hu-HU"/>
        </w:rPr>
        <w:t xml:space="preserve"> a vizsgált dózistartományban (napi 2,5–60 mg) az időtől függetlenül lineáris.</w:t>
      </w:r>
    </w:p>
    <w:p w14:paraId="0E012717" w14:textId="77777777" w:rsidR="008B5166" w:rsidRPr="001B288D" w:rsidRDefault="00226345" w:rsidP="00390DC9">
      <w:pPr>
        <w:numPr>
          <w:ilvl w:val="12"/>
          <w:numId w:val="0"/>
        </w:numPr>
        <w:spacing w:line="240" w:lineRule="auto"/>
        <w:ind w:right="-2"/>
        <w:rPr>
          <w:lang w:val="hu-HU"/>
        </w:rPr>
      </w:pPr>
      <w:r w:rsidRPr="001B288D">
        <w:rPr>
          <w:lang w:val="hu-HU"/>
        </w:rPr>
        <w:t xml:space="preserve">Napi 5–20 mg ismételt alkalmazását követően az </w:t>
      </w:r>
      <w:proofErr w:type="gramStart"/>
      <w:r w:rsidRPr="001B288D">
        <w:rPr>
          <w:lang w:val="hu-HU"/>
        </w:rPr>
        <w:t>akkumulációs</w:t>
      </w:r>
      <w:proofErr w:type="gramEnd"/>
      <w:r w:rsidRPr="001B288D">
        <w:rPr>
          <w:lang w:val="hu-HU"/>
        </w:rPr>
        <w:t xml:space="preserve"> index az AUC</w:t>
      </w:r>
      <w:r w:rsidRPr="001B288D">
        <w:rPr>
          <w:vertAlign w:val="subscript"/>
          <w:lang w:val="hu-HU"/>
        </w:rPr>
        <w:t xml:space="preserve">0–24h </w:t>
      </w:r>
      <w:r w:rsidRPr="001B288D">
        <w:rPr>
          <w:lang w:val="hu-HU"/>
        </w:rPr>
        <w:t>érték alapján a felezési időnek megfelelően 5–6.</w:t>
      </w:r>
    </w:p>
    <w:p w14:paraId="5D454E22" w14:textId="77777777" w:rsidR="008B5166" w:rsidRPr="001B288D" w:rsidRDefault="008B5166" w:rsidP="00390DC9">
      <w:pPr>
        <w:numPr>
          <w:ilvl w:val="12"/>
          <w:numId w:val="0"/>
        </w:numPr>
        <w:spacing w:line="240" w:lineRule="auto"/>
        <w:ind w:right="-2"/>
        <w:rPr>
          <w:lang w:val="hu-HU"/>
        </w:rPr>
      </w:pPr>
    </w:p>
    <w:p w14:paraId="46D351B5" w14:textId="77777777" w:rsidR="008B5166" w:rsidRPr="00390DC9" w:rsidRDefault="00226345" w:rsidP="00390DC9">
      <w:pPr>
        <w:keepNext/>
        <w:numPr>
          <w:ilvl w:val="12"/>
          <w:numId w:val="0"/>
        </w:numPr>
        <w:spacing w:line="240" w:lineRule="auto"/>
        <w:rPr>
          <w:u w:val="single"/>
          <w:lang w:val="hu-HU" w:eastAsia="en-GB"/>
        </w:rPr>
      </w:pPr>
      <w:r w:rsidRPr="00390DC9">
        <w:rPr>
          <w:u w:val="single"/>
          <w:lang w:val="hu-HU" w:eastAsia="en-GB"/>
        </w:rPr>
        <w:t>Különleges betegcsoportok</w:t>
      </w:r>
    </w:p>
    <w:p w14:paraId="33F2610D" w14:textId="77777777" w:rsidR="008B5166" w:rsidRPr="001B288D" w:rsidRDefault="008B5166" w:rsidP="00390DC9">
      <w:pPr>
        <w:keepNext/>
        <w:numPr>
          <w:ilvl w:val="12"/>
          <w:numId w:val="0"/>
        </w:numPr>
        <w:spacing w:line="240" w:lineRule="auto"/>
        <w:rPr>
          <w:u w:val="single"/>
          <w:lang w:val="hu-HU"/>
        </w:rPr>
      </w:pPr>
    </w:p>
    <w:p w14:paraId="7481F075" w14:textId="77777777" w:rsidR="008B5166" w:rsidRPr="001B288D" w:rsidRDefault="00226345" w:rsidP="00390DC9">
      <w:pPr>
        <w:keepNext/>
        <w:numPr>
          <w:ilvl w:val="12"/>
          <w:numId w:val="0"/>
        </w:numPr>
        <w:spacing w:line="240" w:lineRule="auto"/>
        <w:rPr>
          <w:i/>
          <w:iCs/>
          <w:lang w:val="hu-HU"/>
        </w:rPr>
      </w:pPr>
      <w:r w:rsidRPr="001B288D">
        <w:rPr>
          <w:i/>
          <w:iCs/>
          <w:lang w:val="hu-HU"/>
        </w:rPr>
        <w:t>Idősek</w:t>
      </w:r>
    </w:p>
    <w:p w14:paraId="37F2B64F" w14:textId="43F290DB" w:rsidR="008B5166" w:rsidRPr="001B288D" w:rsidRDefault="00226345" w:rsidP="00390DC9">
      <w:pPr>
        <w:keepNext/>
        <w:numPr>
          <w:ilvl w:val="12"/>
          <w:numId w:val="0"/>
        </w:numPr>
        <w:spacing w:line="240" w:lineRule="auto"/>
        <w:rPr>
          <w:lang w:val="hu-HU"/>
        </w:rPr>
      </w:pPr>
      <w:r w:rsidRPr="001B288D">
        <w:rPr>
          <w:lang w:val="hu-HU"/>
        </w:rPr>
        <w:t xml:space="preserve">Napi 10 mg ismételt alkalmazását követően a fiatal (≤45 éves), egészséges </w:t>
      </w:r>
      <w:proofErr w:type="gramStart"/>
      <w:r w:rsidRPr="001B288D">
        <w:rPr>
          <w:lang w:val="hu-HU"/>
        </w:rPr>
        <w:t>kontrollhoz</w:t>
      </w:r>
      <w:proofErr w:type="gramEnd"/>
      <w:r w:rsidRPr="001B288D">
        <w:rPr>
          <w:lang w:val="hu-HU"/>
        </w:rPr>
        <w:t xml:space="preserve"> képest az idős (≥65 éves), egészséges önkénteseknél (n</w:t>
      </w:r>
      <w:r w:rsidR="004E6B02">
        <w:rPr>
          <w:lang w:val="hu-HU"/>
        </w:rPr>
        <w:t> </w:t>
      </w:r>
      <w:r w:rsidRPr="001B288D">
        <w:rPr>
          <w:lang w:val="hu-HU"/>
        </w:rPr>
        <w:t>=</w:t>
      </w:r>
      <w:r w:rsidR="004E6B02">
        <w:rPr>
          <w:lang w:val="hu-HU"/>
        </w:rPr>
        <w:t> </w:t>
      </w:r>
      <w:r w:rsidRPr="001B288D">
        <w:rPr>
          <w:lang w:val="hu-HU"/>
        </w:rPr>
        <w:t xml:space="preserve">20) a </w:t>
      </w:r>
      <w:proofErr w:type="spellStart"/>
      <w:r w:rsidRPr="001B288D">
        <w:rPr>
          <w:lang w:val="hu-HU"/>
        </w:rPr>
        <w:t>vortioxetin</w:t>
      </w:r>
      <w:proofErr w:type="spellEnd"/>
      <w:r w:rsidRPr="001B288D">
        <w:rPr>
          <w:lang w:val="hu-HU"/>
        </w:rPr>
        <w:t>-expozíció (</w:t>
      </w:r>
      <w:proofErr w:type="spellStart"/>
      <w:r w:rsidRPr="001B288D">
        <w:rPr>
          <w:lang w:val="hu-HU"/>
        </w:rPr>
        <w:t>C</w:t>
      </w:r>
      <w:r w:rsidRPr="001B288D">
        <w:rPr>
          <w:vertAlign w:val="subscript"/>
          <w:lang w:val="hu-HU"/>
        </w:rPr>
        <w:t>max</w:t>
      </w:r>
      <w:proofErr w:type="spellEnd"/>
      <w:r w:rsidRPr="001B288D">
        <w:rPr>
          <w:lang w:val="hu-HU"/>
        </w:rPr>
        <w:t xml:space="preserve"> és AUC) maximum 27%-</w:t>
      </w:r>
      <w:proofErr w:type="spellStart"/>
      <w:r w:rsidRPr="001B288D">
        <w:rPr>
          <w:lang w:val="hu-HU"/>
        </w:rPr>
        <w:t>kal</w:t>
      </w:r>
      <w:proofErr w:type="spellEnd"/>
      <w:r w:rsidRPr="001B288D">
        <w:rPr>
          <w:lang w:val="hu-HU"/>
        </w:rPr>
        <w:t xml:space="preserve"> nőtt. A 65 éves és idősebb betegek esetében kezdő adagként mindig a napi egyszeri 5 mg-</w:t>
      </w:r>
      <w:proofErr w:type="spellStart"/>
      <w:r w:rsidRPr="001B288D">
        <w:rPr>
          <w:lang w:val="hu-HU"/>
        </w:rPr>
        <w:t>os</w:t>
      </w:r>
      <w:proofErr w:type="spellEnd"/>
      <w:r w:rsidRPr="001B288D">
        <w:rPr>
          <w:lang w:val="hu-HU"/>
        </w:rPr>
        <w:t xml:space="preserve"> legalacsonyabb hatékony </w:t>
      </w:r>
      <w:proofErr w:type="gramStart"/>
      <w:r w:rsidRPr="001B288D">
        <w:rPr>
          <w:lang w:val="hu-HU"/>
        </w:rPr>
        <w:t>dózist</w:t>
      </w:r>
      <w:proofErr w:type="gramEnd"/>
      <w:r w:rsidRPr="001B288D">
        <w:rPr>
          <w:lang w:val="hu-HU"/>
        </w:rPr>
        <w:t xml:space="preserve"> kell alkalmazni (lásd 4.2</w:t>
      </w:r>
      <w:r w:rsidR="00D73505" w:rsidRPr="001B288D">
        <w:rPr>
          <w:lang w:val="hu-HU"/>
        </w:rPr>
        <w:t> pont</w:t>
      </w:r>
      <w:r w:rsidRPr="001B288D">
        <w:rPr>
          <w:lang w:val="hu-HU"/>
        </w:rPr>
        <w:t>). Fokozott óvatossággal kell eljárni a napi egyszeri 10 mg-</w:t>
      </w:r>
      <w:proofErr w:type="spellStart"/>
      <w:r w:rsidRPr="001B288D">
        <w:rPr>
          <w:lang w:val="hu-HU"/>
        </w:rPr>
        <w:t>ot</w:t>
      </w:r>
      <w:proofErr w:type="spellEnd"/>
      <w:r w:rsidRPr="001B288D">
        <w:rPr>
          <w:lang w:val="hu-HU"/>
        </w:rPr>
        <w:t xml:space="preserve"> meghaladó </w:t>
      </w:r>
      <w:proofErr w:type="gramStart"/>
      <w:r w:rsidRPr="001B288D">
        <w:rPr>
          <w:lang w:val="hu-HU"/>
        </w:rPr>
        <w:t>dózisú</w:t>
      </w:r>
      <w:proofErr w:type="gramEnd"/>
      <w:r w:rsidRPr="001B288D">
        <w:rPr>
          <w:lang w:val="hu-HU"/>
        </w:rPr>
        <w:t xml:space="preserve"> </w:t>
      </w:r>
      <w:proofErr w:type="spellStart"/>
      <w:r w:rsidRPr="001B288D">
        <w:rPr>
          <w:lang w:val="hu-HU"/>
        </w:rPr>
        <w:t>vortioxetin</w:t>
      </w:r>
      <w:proofErr w:type="spellEnd"/>
      <w:r w:rsidRPr="001B288D">
        <w:rPr>
          <w:lang w:val="hu-HU"/>
        </w:rPr>
        <w:t xml:space="preserve"> idős betegeknél történő alkalmazása esetén (lásd 4.4</w:t>
      </w:r>
      <w:r w:rsidR="00D73505" w:rsidRPr="001B288D">
        <w:rPr>
          <w:lang w:val="hu-HU"/>
        </w:rPr>
        <w:t> pont</w:t>
      </w:r>
      <w:r w:rsidRPr="001B288D">
        <w:rPr>
          <w:lang w:val="hu-HU"/>
        </w:rPr>
        <w:t>).</w:t>
      </w:r>
    </w:p>
    <w:p w14:paraId="7548CDA3" w14:textId="77777777" w:rsidR="008B5166" w:rsidRPr="001B288D" w:rsidRDefault="008B5166" w:rsidP="00390DC9">
      <w:pPr>
        <w:numPr>
          <w:ilvl w:val="12"/>
          <w:numId w:val="0"/>
        </w:numPr>
        <w:spacing w:line="240" w:lineRule="auto"/>
        <w:ind w:right="-2"/>
        <w:rPr>
          <w:lang w:val="hu-HU"/>
        </w:rPr>
      </w:pPr>
    </w:p>
    <w:p w14:paraId="0505D75C" w14:textId="77777777" w:rsidR="008B5166" w:rsidRPr="001B288D" w:rsidRDefault="00226345" w:rsidP="00390DC9">
      <w:pPr>
        <w:numPr>
          <w:ilvl w:val="12"/>
          <w:numId w:val="0"/>
        </w:numPr>
        <w:spacing w:line="240" w:lineRule="auto"/>
        <w:ind w:right="-2"/>
        <w:rPr>
          <w:i/>
          <w:iCs/>
          <w:lang w:val="hu-HU"/>
        </w:rPr>
      </w:pPr>
      <w:r w:rsidRPr="001B288D">
        <w:rPr>
          <w:i/>
          <w:iCs/>
          <w:lang w:val="hu-HU"/>
        </w:rPr>
        <w:t>Vesekárosodás</w:t>
      </w:r>
    </w:p>
    <w:p w14:paraId="4C23A2B0" w14:textId="19D21A63" w:rsidR="008B5166" w:rsidRPr="001B288D" w:rsidRDefault="00226345" w:rsidP="00DC5625">
      <w:pPr>
        <w:numPr>
          <w:ilvl w:val="12"/>
          <w:numId w:val="0"/>
        </w:numPr>
        <w:spacing w:line="240" w:lineRule="auto"/>
        <w:ind w:right="-2"/>
        <w:rPr>
          <w:lang w:val="hu-HU"/>
        </w:rPr>
      </w:pPr>
      <w:r w:rsidRPr="001B288D">
        <w:rPr>
          <w:lang w:val="hu-HU"/>
        </w:rPr>
        <w:t xml:space="preserve">Egyszeri 10 mg </w:t>
      </w:r>
      <w:proofErr w:type="spellStart"/>
      <w:r w:rsidRPr="001B288D">
        <w:rPr>
          <w:lang w:val="hu-HU"/>
        </w:rPr>
        <w:t>vortioxetin</w:t>
      </w:r>
      <w:proofErr w:type="spellEnd"/>
      <w:r w:rsidRPr="001B288D">
        <w:rPr>
          <w:lang w:val="hu-HU"/>
        </w:rPr>
        <w:t xml:space="preserve"> alkalmazását követően a </w:t>
      </w:r>
      <w:proofErr w:type="spellStart"/>
      <w:r w:rsidRPr="001B288D">
        <w:rPr>
          <w:lang w:val="hu-HU"/>
        </w:rPr>
        <w:t>Cockcroft</w:t>
      </w:r>
      <w:proofErr w:type="spellEnd"/>
      <w:r w:rsidRPr="001B288D">
        <w:rPr>
          <w:lang w:val="hu-HU"/>
        </w:rPr>
        <w:t>–</w:t>
      </w:r>
      <w:proofErr w:type="spellStart"/>
      <w:r w:rsidRPr="001B288D">
        <w:rPr>
          <w:lang w:val="hu-HU"/>
        </w:rPr>
        <w:t>Gault</w:t>
      </w:r>
      <w:proofErr w:type="spellEnd"/>
      <w:r w:rsidRPr="001B288D">
        <w:rPr>
          <w:lang w:val="hu-HU"/>
        </w:rPr>
        <w:t xml:space="preserve"> képlet segítségével meghatározott mértékű (enyhe, közepesen súlyos vagy súlyos; N</w:t>
      </w:r>
      <w:r w:rsidR="002A1AC9">
        <w:rPr>
          <w:lang w:val="hu-HU"/>
        </w:rPr>
        <w:t> </w:t>
      </w:r>
      <w:r w:rsidRPr="001B288D">
        <w:rPr>
          <w:lang w:val="hu-HU"/>
        </w:rPr>
        <w:t>=</w:t>
      </w:r>
      <w:r w:rsidR="002A1AC9">
        <w:rPr>
          <w:lang w:val="hu-HU"/>
        </w:rPr>
        <w:t> </w:t>
      </w:r>
      <w:r w:rsidRPr="001B288D">
        <w:rPr>
          <w:lang w:val="hu-HU"/>
        </w:rPr>
        <w:t xml:space="preserve">8 csoportonként) vesekárosodás a megfelelő egészséges </w:t>
      </w:r>
      <w:proofErr w:type="gramStart"/>
      <w:r w:rsidRPr="001B288D">
        <w:rPr>
          <w:lang w:val="hu-HU"/>
        </w:rPr>
        <w:t>kontroll</w:t>
      </w:r>
      <w:proofErr w:type="gramEnd"/>
      <w:r w:rsidRPr="001B288D">
        <w:rPr>
          <w:lang w:val="hu-HU"/>
        </w:rPr>
        <w:t>párokhoz viszonyítva közepes mértékű (</w:t>
      </w:r>
      <w:proofErr w:type="spellStart"/>
      <w:r w:rsidRPr="001B288D">
        <w:rPr>
          <w:lang w:val="hu-HU"/>
        </w:rPr>
        <w:t>max</w:t>
      </w:r>
      <w:proofErr w:type="spellEnd"/>
      <w:r w:rsidRPr="001B288D">
        <w:rPr>
          <w:lang w:val="hu-HU"/>
        </w:rPr>
        <w:t>. 30%-</w:t>
      </w:r>
      <w:proofErr w:type="spellStart"/>
      <w:r w:rsidRPr="001B288D">
        <w:rPr>
          <w:lang w:val="hu-HU"/>
        </w:rPr>
        <w:t>os</w:t>
      </w:r>
      <w:proofErr w:type="spellEnd"/>
      <w:r w:rsidRPr="001B288D">
        <w:rPr>
          <w:lang w:val="hu-HU"/>
        </w:rPr>
        <w:t>) expozíciónövekedést okozott. Vég</w:t>
      </w:r>
      <w:proofErr w:type="gramStart"/>
      <w:r w:rsidRPr="001B288D">
        <w:rPr>
          <w:lang w:val="hu-HU"/>
        </w:rPr>
        <w:t>stádiumú</w:t>
      </w:r>
      <w:proofErr w:type="gramEnd"/>
      <w:r w:rsidRPr="001B288D">
        <w:rPr>
          <w:lang w:val="hu-HU"/>
        </w:rPr>
        <w:t xml:space="preserve"> vesebetegségben szenvedőknél (N</w:t>
      </w:r>
      <w:r w:rsidR="005C7D8D">
        <w:rPr>
          <w:lang w:val="hu-HU"/>
        </w:rPr>
        <w:t> </w:t>
      </w:r>
      <w:r w:rsidRPr="001B288D">
        <w:rPr>
          <w:lang w:val="hu-HU"/>
        </w:rPr>
        <w:t>=</w:t>
      </w:r>
      <w:r w:rsidR="005C7D8D">
        <w:rPr>
          <w:lang w:val="hu-HU"/>
        </w:rPr>
        <w:t> </w:t>
      </w:r>
      <w:r w:rsidRPr="001B288D">
        <w:rPr>
          <w:lang w:val="hu-HU"/>
        </w:rPr>
        <w:t xml:space="preserve">8) az egyszeri 10 mg </w:t>
      </w:r>
      <w:proofErr w:type="spellStart"/>
      <w:r w:rsidRPr="001B288D">
        <w:rPr>
          <w:lang w:val="hu-HU"/>
        </w:rPr>
        <w:t>vortioxetin</w:t>
      </w:r>
      <w:proofErr w:type="spellEnd"/>
      <w:r w:rsidRPr="001B288D">
        <w:rPr>
          <w:lang w:val="hu-HU"/>
        </w:rPr>
        <w:t xml:space="preserve"> alkalmazását követően a dialízis csupán kismértékű </w:t>
      </w:r>
      <w:proofErr w:type="spellStart"/>
      <w:r w:rsidRPr="001B288D">
        <w:rPr>
          <w:lang w:val="hu-HU"/>
        </w:rPr>
        <w:t>vortioxetin</w:t>
      </w:r>
      <w:proofErr w:type="spellEnd"/>
      <w:r w:rsidRPr="001B288D">
        <w:rPr>
          <w:lang w:val="hu-HU"/>
        </w:rPr>
        <w:t xml:space="preserve"> frakció veszteséggel járt (az AUC 13%-</w:t>
      </w:r>
      <w:proofErr w:type="spellStart"/>
      <w:r w:rsidRPr="001B288D">
        <w:rPr>
          <w:lang w:val="hu-HU"/>
        </w:rPr>
        <w:t>kal</w:t>
      </w:r>
      <w:proofErr w:type="spellEnd"/>
      <w:r w:rsidRPr="001B288D">
        <w:rPr>
          <w:lang w:val="hu-HU"/>
        </w:rPr>
        <w:t xml:space="preserve">, illetve a </w:t>
      </w:r>
      <w:proofErr w:type="spellStart"/>
      <w:r w:rsidRPr="001B288D">
        <w:rPr>
          <w:lang w:val="hu-HU"/>
        </w:rPr>
        <w:t>C</w:t>
      </w:r>
      <w:r w:rsidRPr="001B288D">
        <w:rPr>
          <w:vertAlign w:val="subscript"/>
          <w:lang w:val="hu-HU"/>
        </w:rPr>
        <w:t>max</w:t>
      </w:r>
      <w:proofErr w:type="spellEnd"/>
      <w:r w:rsidRPr="001B288D">
        <w:rPr>
          <w:lang w:val="hu-HU"/>
        </w:rPr>
        <w:t xml:space="preserve"> pedig 27%-</w:t>
      </w:r>
      <w:proofErr w:type="spellStart"/>
      <w:r w:rsidRPr="001B288D">
        <w:rPr>
          <w:lang w:val="hu-HU"/>
        </w:rPr>
        <w:t>kal</w:t>
      </w:r>
      <w:proofErr w:type="spellEnd"/>
      <w:r w:rsidRPr="001B288D">
        <w:rPr>
          <w:lang w:val="hu-HU"/>
        </w:rPr>
        <w:t xml:space="preserve"> volt alacsonyabb). A vesefunkció alapján az adag módosítása nem szükséges (lásd 4.2 és 4.4</w:t>
      </w:r>
      <w:r w:rsidR="00D73505" w:rsidRPr="001B288D">
        <w:rPr>
          <w:lang w:val="hu-HU"/>
        </w:rPr>
        <w:t> pont</w:t>
      </w:r>
      <w:r w:rsidRPr="001B288D">
        <w:rPr>
          <w:lang w:val="hu-HU"/>
        </w:rPr>
        <w:t>).</w:t>
      </w:r>
    </w:p>
    <w:p w14:paraId="0E25119B" w14:textId="77777777" w:rsidR="008B5166" w:rsidRPr="001B288D" w:rsidRDefault="008B5166" w:rsidP="00DC5625">
      <w:pPr>
        <w:numPr>
          <w:ilvl w:val="12"/>
          <w:numId w:val="0"/>
        </w:numPr>
        <w:spacing w:line="240" w:lineRule="auto"/>
        <w:ind w:right="-2"/>
        <w:rPr>
          <w:lang w:val="hu-HU"/>
        </w:rPr>
      </w:pPr>
    </w:p>
    <w:p w14:paraId="3F212EB7" w14:textId="77777777" w:rsidR="008B5166" w:rsidRPr="001B288D" w:rsidRDefault="00226345" w:rsidP="00DC5625">
      <w:pPr>
        <w:numPr>
          <w:ilvl w:val="12"/>
          <w:numId w:val="0"/>
        </w:numPr>
        <w:spacing w:line="240" w:lineRule="auto"/>
        <w:ind w:right="-2"/>
        <w:rPr>
          <w:i/>
          <w:iCs/>
          <w:lang w:val="hu-HU"/>
        </w:rPr>
      </w:pPr>
      <w:r w:rsidRPr="001B288D">
        <w:rPr>
          <w:i/>
          <w:iCs/>
          <w:lang w:val="hu-HU"/>
        </w:rPr>
        <w:t>Májkárosodás</w:t>
      </w:r>
    </w:p>
    <w:p w14:paraId="770A004A" w14:textId="4BABF7E0" w:rsidR="008B5166" w:rsidRPr="001B288D" w:rsidRDefault="00226345" w:rsidP="00DC5625">
      <w:pPr>
        <w:numPr>
          <w:ilvl w:val="12"/>
          <w:numId w:val="0"/>
        </w:numPr>
        <w:spacing w:line="240" w:lineRule="auto"/>
        <w:ind w:right="-2"/>
        <w:rPr>
          <w:lang w:val="hu-HU"/>
        </w:rPr>
      </w:pPr>
      <w:r w:rsidRPr="001B288D">
        <w:rPr>
          <w:lang w:val="hu-HU"/>
        </w:rPr>
        <w:t>Az enyhe, közepesen súlyos vagy súlyos (</w:t>
      </w:r>
      <w:proofErr w:type="spellStart"/>
      <w:r w:rsidRPr="001B288D">
        <w:rPr>
          <w:lang w:val="hu-HU"/>
        </w:rPr>
        <w:t>Child</w:t>
      </w:r>
      <w:proofErr w:type="spellEnd"/>
      <w:r w:rsidRPr="001B288D">
        <w:rPr>
          <w:lang w:val="hu-HU"/>
        </w:rPr>
        <w:t>–</w:t>
      </w:r>
      <w:proofErr w:type="spellStart"/>
      <w:r w:rsidRPr="001B288D">
        <w:rPr>
          <w:lang w:val="hu-HU"/>
        </w:rPr>
        <w:t>Pugh</w:t>
      </w:r>
      <w:proofErr w:type="spellEnd"/>
      <w:r w:rsidRPr="001B288D">
        <w:rPr>
          <w:lang w:val="hu-HU"/>
        </w:rPr>
        <w:t xml:space="preserve"> </w:t>
      </w:r>
      <w:proofErr w:type="gramStart"/>
      <w:r w:rsidRPr="001B288D">
        <w:rPr>
          <w:lang w:val="hu-HU"/>
        </w:rPr>
        <w:t>A</w:t>
      </w:r>
      <w:proofErr w:type="gramEnd"/>
      <w:r w:rsidRPr="001B288D">
        <w:rPr>
          <w:lang w:val="hu-HU"/>
        </w:rPr>
        <w:t xml:space="preserve">, B vagy C) májkárosodásban szenvedő betegek </w:t>
      </w:r>
      <w:proofErr w:type="spellStart"/>
      <w:r w:rsidRPr="001B288D">
        <w:rPr>
          <w:lang w:val="hu-HU"/>
        </w:rPr>
        <w:t>farmakokinetikáját</w:t>
      </w:r>
      <w:proofErr w:type="spellEnd"/>
      <w:r w:rsidRPr="001B288D">
        <w:rPr>
          <w:lang w:val="hu-HU"/>
        </w:rPr>
        <w:t xml:space="preserve"> az egészséges önkéntesekével hasonlították össze (N</w:t>
      </w:r>
      <w:r w:rsidR="00C31CED">
        <w:rPr>
          <w:lang w:val="hu-HU"/>
        </w:rPr>
        <w:t> </w:t>
      </w:r>
      <w:r w:rsidRPr="001B288D">
        <w:rPr>
          <w:lang w:val="hu-HU"/>
        </w:rPr>
        <w:t>=</w:t>
      </w:r>
      <w:r w:rsidR="00C31CED">
        <w:rPr>
          <w:lang w:val="hu-HU"/>
        </w:rPr>
        <w:t> </w:t>
      </w:r>
      <w:r w:rsidR="00AD07D8">
        <w:rPr>
          <w:lang w:val="hu-HU"/>
        </w:rPr>
        <w:t xml:space="preserve"> </w:t>
      </w:r>
      <w:r w:rsidRPr="001B288D">
        <w:rPr>
          <w:lang w:val="hu-HU"/>
        </w:rPr>
        <w:t xml:space="preserve">6–8). Az AUC-értékek változása 10% alatt volt az enyhe vagy közepesen súlyos májkárosodásban szenvedő betegeknél, és 10% felett volt a súlyos májkárosodásban szenvedő betegeknél. A </w:t>
      </w:r>
      <w:proofErr w:type="spellStart"/>
      <w:r w:rsidRPr="001B288D">
        <w:rPr>
          <w:lang w:val="hu-HU"/>
        </w:rPr>
        <w:t>C</w:t>
      </w:r>
      <w:r w:rsidRPr="001B288D">
        <w:rPr>
          <w:vertAlign w:val="subscript"/>
          <w:lang w:val="hu-HU"/>
        </w:rPr>
        <w:t>max</w:t>
      </w:r>
      <w:proofErr w:type="spellEnd"/>
      <w:r w:rsidRPr="001B288D">
        <w:rPr>
          <w:lang w:val="hu-HU"/>
        </w:rPr>
        <w:t xml:space="preserve"> változása 25% alatt volt minden csoportban. A májfunkció alapján az adag módosítása nem szükséges (lásd 4.2 és 4.4</w:t>
      </w:r>
      <w:r w:rsidR="00D73505" w:rsidRPr="001B288D">
        <w:rPr>
          <w:lang w:val="hu-HU"/>
        </w:rPr>
        <w:t> pont</w:t>
      </w:r>
      <w:r w:rsidRPr="001B288D">
        <w:rPr>
          <w:lang w:val="hu-HU"/>
        </w:rPr>
        <w:t>).</w:t>
      </w:r>
    </w:p>
    <w:p w14:paraId="55BA009B" w14:textId="77777777" w:rsidR="008B5166" w:rsidRPr="001B288D" w:rsidRDefault="008B5166" w:rsidP="00DC5625">
      <w:pPr>
        <w:numPr>
          <w:ilvl w:val="12"/>
          <w:numId w:val="0"/>
        </w:numPr>
        <w:spacing w:line="240" w:lineRule="auto"/>
        <w:ind w:right="-2"/>
        <w:rPr>
          <w:i/>
          <w:iCs/>
          <w:lang w:val="hu-HU"/>
        </w:rPr>
      </w:pPr>
    </w:p>
    <w:p w14:paraId="5BB61F89" w14:textId="77777777" w:rsidR="008B5166" w:rsidRPr="001B288D" w:rsidRDefault="00226345" w:rsidP="00DC5625">
      <w:pPr>
        <w:numPr>
          <w:ilvl w:val="12"/>
          <w:numId w:val="0"/>
        </w:numPr>
        <w:spacing w:line="240" w:lineRule="auto"/>
        <w:ind w:right="-2"/>
        <w:rPr>
          <w:i/>
          <w:iCs/>
          <w:lang w:val="hu-HU"/>
        </w:rPr>
      </w:pPr>
      <w:r w:rsidRPr="001B288D">
        <w:rPr>
          <w:i/>
          <w:iCs/>
          <w:lang w:val="hu-HU"/>
        </w:rPr>
        <w:t>CYP2D6 genotípusok</w:t>
      </w:r>
    </w:p>
    <w:p w14:paraId="74E4B3D1" w14:textId="3F82C2BE" w:rsidR="008B5166" w:rsidRPr="001B288D" w:rsidRDefault="00226345" w:rsidP="00DC5625">
      <w:pPr>
        <w:numPr>
          <w:ilvl w:val="12"/>
          <w:numId w:val="0"/>
        </w:numPr>
        <w:spacing w:line="240" w:lineRule="auto"/>
        <w:ind w:right="-2"/>
        <w:rPr>
          <w:lang w:val="hu-HU"/>
        </w:rPr>
      </w:pPr>
      <w:r w:rsidRPr="001B288D">
        <w:rPr>
          <w:lang w:val="hu-HU"/>
        </w:rPr>
        <w:t xml:space="preserve">A </w:t>
      </w:r>
      <w:proofErr w:type="spellStart"/>
      <w:r w:rsidRPr="001B288D">
        <w:rPr>
          <w:lang w:val="hu-HU"/>
        </w:rPr>
        <w:t>vortioxetin</w:t>
      </w:r>
      <w:proofErr w:type="spellEnd"/>
      <w:r w:rsidRPr="001B288D">
        <w:rPr>
          <w:lang w:val="hu-HU"/>
        </w:rPr>
        <w:t xml:space="preserve"> plazma</w:t>
      </w:r>
      <w:proofErr w:type="gramStart"/>
      <w:r w:rsidRPr="001B288D">
        <w:rPr>
          <w:lang w:val="hu-HU"/>
        </w:rPr>
        <w:t>koncentrációja</w:t>
      </w:r>
      <w:proofErr w:type="gramEnd"/>
      <w:r w:rsidRPr="001B288D">
        <w:rPr>
          <w:lang w:val="hu-HU"/>
        </w:rPr>
        <w:t xml:space="preserve"> körülbelül kétszer magasabb volt a gyenge CYP2D6-metabolizálóknál, mint a gyors CYP2D6 </w:t>
      </w:r>
      <w:proofErr w:type="spellStart"/>
      <w:r w:rsidRPr="001B288D">
        <w:rPr>
          <w:lang w:val="hu-HU"/>
        </w:rPr>
        <w:t>metabolizálóknál</w:t>
      </w:r>
      <w:proofErr w:type="spellEnd"/>
      <w:r w:rsidRPr="001B288D">
        <w:rPr>
          <w:lang w:val="hu-HU"/>
        </w:rPr>
        <w:t xml:space="preserve">. Gyenge CYP2D6 </w:t>
      </w:r>
      <w:proofErr w:type="spellStart"/>
      <w:r w:rsidRPr="001B288D">
        <w:rPr>
          <w:lang w:val="hu-HU"/>
        </w:rPr>
        <w:t>metabolizáló</w:t>
      </w:r>
      <w:proofErr w:type="spellEnd"/>
      <w:r w:rsidRPr="001B288D">
        <w:rPr>
          <w:lang w:val="hu-HU"/>
        </w:rPr>
        <w:t xml:space="preserve"> betegeknél az erős CYP3A4/2C9 inhibitorok </w:t>
      </w:r>
      <w:proofErr w:type="spellStart"/>
      <w:r w:rsidRPr="001B288D">
        <w:rPr>
          <w:lang w:val="hu-HU"/>
        </w:rPr>
        <w:t>együttadása</w:t>
      </w:r>
      <w:proofErr w:type="spellEnd"/>
      <w:r w:rsidRPr="001B288D">
        <w:rPr>
          <w:lang w:val="hu-HU"/>
        </w:rPr>
        <w:t xml:space="preserve"> </w:t>
      </w:r>
      <w:proofErr w:type="gramStart"/>
      <w:r w:rsidRPr="001B288D">
        <w:rPr>
          <w:lang w:val="hu-HU"/>
        </w:rPr>
        <w:t>potenciálisan</w:t>
      </w:r>
      <w:proofErr w:type="gramEnd"/>
      <w:r w:rsidRPr="001B288D">
        <w:rPr>
          <w:lang w:val="hu-HU"/>
        </w:rPr>
        <w:t xml:space="preserve"> magasabb expozíciót eredményezhet (lásd 4.5</w:t>
      </w:r>
      <w:r w:rsidR="00D73505" w:rsidRPr="001B288D">
        <w:rPr>
          <w:lang w:val="hu-HU"/>
        </w:rPr>
        <w:t> pont</w:t>
      </w:r>
      <w:r w:rsidRPr="001B288D">
        <w:rPr>
          <w:lang w:val="hu-HU"/>
        </w:rPr>
        <w:t>).</w:t>
      </w:r>
    </w:p>
    <w:p w14:paraId="04D34C18" w14:textId="77777777" w:rsidR="008B5166" w:rsidRPr="001B288D" w:rsidRDefault="008B5166" w:rsidP="00DC5625">
      <w:pPr>
        <w:numPr>
          <w:ilvl w:val="12"/>
          <w:numId w:val="0"/>
        </w:numPr>
        <w:spacing w:line="240" w:lineRule="auto"/>
        <w:ind w:right="-2"/>
        <w:rPr>
          <w:lang w:val="hu-HU"/>
        </w:rPr>
      </w:pPr>
    </w:p>
    <w:p w14:paraId="1B6DB6C6" w14:textId="08A3CD1A" w:rsidR="00F8480A" w:rsidRDefault="00226345" w:rsidP="00DC5625">
      <w:pPr>
        <w:numPr>
          <w:ilvl w:val="12"/>
          <w:numId w:val="0"/>
        </w:numPr>
        <w:spacing w:line="240" w:lineRule="auto"/>
        <w:ind w:right="-2"/>
        <w:rPr>
          <w:lang w:val="hu-HU"/>
        </w:rPr>
      </w:pPr>
      <w:r w:rsidRPr="001B288D">
        <w:rPr>
          <w:lang w:val="hu-HU"/>
        </w:rPr>
        <w:t>Az ultragyors CYP2D6</w:t>
      </w:r>
      <w:r w:rsidR="004A7B18">
        <w:rPr>
          <w:lang w:val="hu-HU"/>
        </w:rPr>
        <w:t>-</w:t>
      </w:r>
      <w:r w:rsidRPr="001B288D">
        <w:rPr>
          <w:lang w:val="hu-HU"/>
        </w:rPr>
        <w:t xml:space="preserve">metabolizálóknál a napi 10 mg </w:t>
      </w:r>
      <w:proofErr w:type="spellStart"/>
      <w:r w:rsidRPr="001B288D">
        <w:rPr>
          <w:lang w:val="hu-HU"/>
        </w:rPr>
        <w:t>vortioxetin</w:t>
      </w:r>
      <w:proofErr w:type="spellEnd"/>
      <w:r w:rsidRPr="001B288D">
        <w:rPr>
          <w:lang w:val="hu-HU"/>
        </w:rPr>
        <w:t>-kezelés mellett kialakuló plazma</w:t>
      </w:r>
      <w:proofErr w:type="gramStart"/>
      <w:r w:rsidRPr="001B288D">
        <w:rPr>
          <w:lang w:val="hu-HU"/>
        </w:rPr>
        <w:t>koncentráció</w:t>
      </w:r>
      <w:proofErr w:type="gramEnd"/>
      <w:r w:rsidRPr="001B288D">
        <w:rPr>
          <w:lang w:val="hu-HU"/>
        </w:rPr>
        <w:t xml:space="preserve"> a gyors </w:t>
      </w:r>
      <w:proofErr w:type="spellStart"/>
      <w:r w:rsidRPr="001B288D">
        <w:rPr>
          <w:lang w:val="hu-HU"/>
        </w:rPr>
        <w:t>metabolizálóknál</w:t>
      </w:r>
      <w:proofErr w:type="spellEnd"/>
      <w:r w:rsidRPr="001B288D">
        <w:rPr>
          <w:lang w:val="hu-HU"/>
        </w:rPr>
        <w:t xml:space="preserve"> napi 5 mg-</w:t>
      </w:r>
      <w:proofErr w:type="spellStart"/>
      <w:r w:rsidRPr="001B288D">
        <w:rPr>
          <w:lang w:val="hu-HU"/>
        </w:rPr>
        <w:t>os</w:t>
      </w:r>
      <w:proofErr w:type="spellEnd"/>
      <w:r w:rsidRPr="001B288D">
        <w:rPr>
          <w:lang w:val="hu-HU"/>
        </w:rPr>
        <w:t xml:space="preserve"> és 10 mg-</w:t>
      </w:r>
      <w:proofErr w:type="spellStart"/>
      <w:r w:rsidRPr="001B288D">
        <w:rPr>
          <w:lang w:val="hu-HU"/>
        </w:rPr>
        <w:t>os</w:t>
      </w:r>
      <w:proofErr w:type="spellEnd"/>
      <w:r w:rsidRPr="001B288D">
        <w:rPr>
          <w:lang w:val="hu-HU"/>
        </w:rPr>
        <w:t xml:space="preserve"> kezeléssel elért koncentrációk közé esett.</w:t>
      </w:r>
    </w:p>
    <w:p w14:paraId="147C3A73" w14:textId="77777777" w:rsidR="00F8480A" w:rsidRDefault="00F8480A" w:rsidP="00DC5625">
      <w:pPr>
        <w:numPr>
          <w:ilvl w:val="12"/>
          <w:numId w:val="0"/>
        </w:numPr>
        <w:spacing w:line="240" w:lineRule="auto"/>
        <w:ind w:right="-2"/>
        <w:rPr>
          <w:lang w:val="hu-HU"/>
        </w:rPr>
      </w:pPr>
    </w:p>
    <w:p w14:paraId="391AEF3D" w14:textId="417D3DBB" w:rsidR="008B5166" w:rsidRPr="001B288D" w:rsidRDefault="00226345" w:rsidP="00DC5625">
      <w:pPr>
        <w:numPr>
          <w:ilvl w:val="12"/>
          <w:numId w:val="0"/>
        </w:numPr>
        <w:spacing w:line="240" w:lineRule="auto"/>
        <w:ind w:right="-2"/>
        <w:rPr>
          <w:lang w:val="hu-HU"/>
        </w:rPr>
      </w:pPr>
      <w:r w:rsidRPr="001B288D">
        <w:rPr>
          <w:lang w:val="hu-HU"/>
        </w:rPr>
        <w:t>A kezelésre adott választól függően mérlegelhető az adag módosítása (lásd 4.2</w:t>
      </w:r>
      <w:r w:rsidR="00D73505" w:rsidRPr="001B288D">
        <w:rPr>
          <w:lang w:val="hu-HU"/>
        </w:rPr>
        <w:t> pont</w:t>
      </w:r>
      <w:r w:rsidRPr="001B288D">
        <w:rPr>
          <w:lang w:val="hu-HU"/>
        </w:rPr>
        <w:t>).</w:t>
      </w:r>
    </w:p>
    <w:p w14:paraId="5958CBAE" w14:textId="77777777" w:rsidR="008B5166" w:rsidRPr="001B288D" w:rsidRDefault="008B5166" w:rsidP="00DC5625">
      <w:pPr>
        <w:numPr>
          <w:ilvl w:val="12"/>
          <w:numId w:val="0"/>
        </w:numPr>
        <w:spacing w:line="240" w:lineRule="auto"/>
        <w:ind w:right="-2"/>
        <w:rPr>
          <w:lang w:val="hu-HU"/>
        </w:rPr>
      </w:pPr>
    </w:p>
    <w:p w14:paraId="3E8AA7DB" w14:textId="77777777" w:rsidR="008B5166" w:rsidRPr="001B288D" w:rsidRDefault="00226345" w:rsidP="00390DC9">
      <w:pPr>
        <w:spacing w:line="240" w:lineRule="auto"/>
        <w:ind w:right="-1"/>
        <w:rPr>
          <w:i/>
          <w:lang w:val="hu-HU" w:eastAsia="hu-HU"/>
        </w:rPr>
      </w:pPr>
      <w:r w:rsidRPr="001B288D">
        <w:rPr>
          <w:i/>
          <w:lang w:val="hu-HU"/>
        </w:rPr>
        <w:t>Gyermekek és serdülők</w:t>
      </w:r>
    </w:p>
    <w:p w14:paraId="685647A2" w14:textId="77777777" w:rsidR="008B5166" w:rsidRPr="001B288D" w:rsidRDefault="00226345" w:rsidP="00DC5625">
      <w:pPr>
        <w:numPr>
          <w:ilvl w:val="12"/>
          <w:numId w:val="0"/>
        </w:numPr>
        <w:spacing w:line="240" w:lineRule="auto"/>
        <w:ind w:right="-2"/>
        <w:rPr>
          <w:lang w:val="hu-HU"/>
        </w:rPr>
      </w:pPr>
      <w:r w:rsidRPr="001B288D">
        <w:rPr>
          <w:lang w:val="hu-HU"/>
        </w:rPr>
        <w:t xml:space="preserve">A </w:t>
      </w:r>
      <w:proofErr w:type="spellStart"/>
      <w:r w:rsidRPr="001B288D">
        <w:rPr>
          <w:lang w:val="hu-HU"/>
        </w:rPr>
        <w:t>vortioxetin</w:t>
      </w:r>
      <w:proofErr w:type="spellEnd"/>
      <w:r w:rsidRPr="001B288D">
        <w:rPr>
          <w:lang w:val="hu-HU"/>
        </w:rPr>
        <w:t xml:space="preserve"> </w:t>
      </w:r>
      <w:proofErr w:type="spellStart"/>
      <w:r w:rsidRPr="001B288D">
        <w:rPr>
          <w:lang w:val="hu-HU"/>
        </w:rPr>
        <w:t>farmakokinetikáját</w:t>
      </w:r>
      <w:proofErr w:type="spellEnd"/>
      <w:r w:rsidRPr="001B288D">
        <w:rPr>
          <w:lang w:val="hu-HU"/>
        </w:rPr>
        <w:t xml:space="preserve"> major </w:t>
      </w:r>
      <w:proofErr w:type="gramStart"/>
      <w:r w:rsidRPr="001B288D">
        <w:rPr>
          <w:lang w:val="hu-HU"/>
        </w:rPr>
        <w:t>depresszióban</w:t>
      </w:r>
      <w:proofErr w:type="gramEnd"/>
      <w:r w:rsidRPr="001B288D">
        <w:rPr>
          <w:lang w:val="hu-HU"/>
        </w:rPr>
        <w:t xml:space="preserve"> szenvedő gyermekeknél és serdülőknél 5–20 mg </w:t>
      </w:r>
      <w:proofErr w:type="spellStart"/>
      <w:r w:rsidRPr="001B288D">
        <w:rPr>
          <w:lang w:val="hu-HU"/>
        </w:rPr>
        <w:t>vortioxetin</w:t>
      </w:r>
      <w:proofErr w:type="spellEnd"/>
      <w:r w:rsidRPr="001B288D">
        <w:rPr>
          <w:lang w:val="hu-HU"/>
        </w:rPr>
        <w:t xml:space="preserve"> napi egyszeri, szájon át történő adagolását követően egy (7–17 éves gyermekekkel és serdülőkkel végzett) </w:t>
      </w:r>
      <w:proofErr w:type="spellStart"/>
      <w:r w:rsidRPr="001B288D">
        <w:rPr>
          <w:lang w:val="hu-HU"/>
        </w:rPr>
        <w:t>farmakokinetikai</w:t>
      </w:r>
      <w:proofErr w:type="spellEnd"/>
      <w:r w:rsidRPr="001B288D">
        <w:rPr>
          <w:lang w:val="hu-HU"/>
        </w:rPr>
        <w:t xml:space="preserve"> vizsgálatból és két (7–17 éves gyermekekkel és serdülőkkel végzett) hatásossági és biztonságossági vizsgálatból származó adatok alapján végzett populációmodellező elemzéssel jellemezték. A </w:t>
      </w:r>
      <w:proofErr w:type="spellStart"/>
      <w:r w:rsidRPr="001B288D">
        <w:rPr>
          <w:lang w:val="hu-HU"/>
        </w:rPr>
        <w:t>vortioxetin</w:t>
      </w:r>
      <w:proofErr w:type="spellEnd"/>
      <w:r w:rsidRPr="001B288D">
        <w:rPr>
          <w:lang w:val="hu-HU"/>
        </w:rPr>
        <w:t xml:space="preserve"> gyermekeknél és serdülőknél megfigyelt </w:t>
      </w:r>
      <w:proofErr w:type="spellStart"/>
      <w:r w:rsidRPr="001B288D">
        <w:rPr>
          <w:lang w:val="hu-HU"/>
        </w:rPr>
        <w:t>farmakokinetikája</w:t>
      </w:r>
      <w:proofErr w:type="spellEnd"/>
      <w:r w:rsidRPr="001B288D">
        <w:rPr>
          <w:lang w:val="hu-HU"/>
        </w:rPr>
        <w:t xml:space="preserve"> hasonló volt a felnőtt betegeknél megfigyelthez.</w:t>
      </w:r>
    </w:p>
    <w:p w14:paraId="51071234" w14:textId="77777777" w:rsidR="008B5166" w:rsidRPr="001B288D" w:rsidRDefault="008B5166" w:rsidP="00DC5625">
      <w:pPr>
        <w:numPr>
          <w:ilvl w:val="12"/>
          <w:numId w:val="0"/>
        </w:numPr>
        <w:spacing w:line="240" w:lineRule="auto"/>
        <w:ind w:right="-2"/>
        <w:rPr>
          <w:lang w:val="hu-HU"/>
        </w:rPr>
      </w:pPr>
    </w:p>
    <w:p w14:paraId="17523480" w14:textId="77777777" w:rsidR="008B5166" w:rsidRPr="001B288D" w:rsidRDefault="00226345" w:rsidP="00390DC9">
      <w:pPr>
        <w:tabs>
          <w:tab w:val="clear" w:pos="567"/>
        </w:tabs>
        <w:spacing w:line="240" w:lineRule="auto"/>
        <w:ind w:left="567" w:hanging="567"/>
        <w:outlineLvl w:val="0"/>
        <w:rPr>
          <w:b/>
          <w:bCs/>
          <w:lang w:val="hu-HU"/>
        </w:rPr>
      </w:pPr>
      <w:r w:rsidRPr="001B288D">
        <w:rPr>
          <w:b/>
          <w:bCs/>
          <w:lang w:val="hu-HU"/>
        </w:rPr>
        <w:t>5.3</w:t>
      </w:r>
      <w:r w:rsidRPr="001B288D">
        <w:rPr>
          <w:b/>
          <w:bCs/>
          <w:lang w:val="hu-HU"/>
        </w:rPr>
        <w:tab/>
        <w:t xml:space="preserve">A </w:t>
      </w:r>
      <w:proofErr w:type="spellStart"/>
      <w:r w:rsidRPr="001B288D">
        <w:rPr>
          <w:b/>
          <w:bCs/>
          <w:lang w:val="hu-HU"/>
        </w:rPr>
        <w:t>preklinikai</w:t>
      </w:r>
      <w:proofErr w:type="spellEnd"/>
      <w:r w:rsidRPr="001B288D">
        <w:rPr>
          <w:b/>
          <w:bCs/>
          <w:lang w:val="hu-HU"/>
        </w:rPr>
        <w:t xml:space="preserve"> biztonságossági vizsgálatok eredményei</w:t>
      </w:r>
    </w:p>
    <w:p w14:paraId="47B4E3A6" w14:textId="77777777" w:rsidR="008B5166" w:rsidRPr="001B288D" w:rsidRDefault="008B5166" w:rsidP="00390DC9">
      <w:pPr>
        <w:spacing w:line="240" w:lineRule="auto"/>
        <w:outlineLvl w:val="0"/>
        <w:rPr>
          <w:b/>
          <w:bCs/>
          <w:lang w:val="hu-HU"/>
        </w:rPr>
      </w:pPr>
    </w:p>
    <w:p w14:paraId="018E2649" w14:textId="77777777" w:rsidR="008B5166" w:rsidRPr="001B288D" w:rsidRDefault="00226345" w:rsidP="00DC5625">
      <w:pPr>
        <w:spacing w:line="240" w:lineRule="auto"/>
        <w:rPr>
          <w:lang w:val="hu-HU"/>
        </w:rPr>
      </w:pPr>
      <w:r w:rsidRPr="001B288D">
        <w:rPr>
          <w:lang w:val="hu-HU"/>
        </w:rPr>
        <w:t xml:space="preserve">Az egereken, patkányokon és kutyákon végzett általános toxicitási vizsgálatokban a </w:t>
      </w:r>
      <w:proofErr w:type="spellStart"/>
      <w:r w:rsidRPr="001B288D">
        <w:rPr>
          <w:lang w:val="hu-HU"/>
        </w:rPr>
        <w:t>vortioxetin</w:t>
      </w:r>
      <w:proofErr w:type="spellEnd"/>
      <w:r w:rsidRPr="001B288D">
        <w:rPr>
          <w:lang w:val="hu-HU"/>
        </w:rPr>
        <w:t xml:space="preserve"> alkalmazása főként központi idegrendszeri klinikai tünetekkel járt. Ezek közé tartozott a nyáladzás (patkány és kutya), pupillatágulat (kutya), illetve görcsroham kutyáknál két esetben fordult elő az általános toxicitási vizsgálati programban. A görcsöt még nem okozó szintet a 20 mg/nap javasolt terápiás </w:t>
      </w:r>
      <w:proofErr w:type="gramStart"/>
      <w:r w:rsidRPr="001B288D">
        <w:rPr>
          <w:lang w:val="hu-HU"/>
        </w:rPr>
        <w:t>dózis</w:t>
      </w:r>
      <w:proofErr w:type="gramEnd"/>
      <w:r w:rsidRPr="001B288D">
        <w:rPr>
          <w:lang w:val="hu-HU"/>
        </w:rPr>
        <w:t xml:space="preserve"> figyelembe vételével 5</w:t>
      </w:r>
      <w:r w:rsidRPr="009527A4">
        <w:rPr>
          <w:lang w:val="hu-HU"/>
        </w:rPr>
        <w:t>-ös biztonsági küszöbbel</w:t>
      </w:r>
      <w:r w:rsidRPr="001B288D">
        <w:rPr>
          <w:lang w:val="hu-HU"/>
        </w:rPr>
        <w:t xml:space="preserve"> határozták meg. A célszervi toxicitás a vesékre (patkányok) és a májra (egerek és patkányok) korlátozódott. A patkányok veséinek (</w:t>
      </w:r>
      <w:proofErr w:type="spellStart"/>
      <w:r w:rsidRPr="001B288D">
        <w:rPr>
          <w:lang w:val="hu-HU"/>
        </w:rPr>
        <w:t>glomerulonephritis</w:t>
      </w:r>
      <w:proofErr w:type="spellEnd"/>
      <w:r w:rsidRPr="001B288D">
        <w:rPr>
          <w:lang w:val="hu-HU"/>
        </w:rPr>
        <w:t xml:space="preserve">, </w:t>
      </w:r>
      <w:proofErr w:type="spellStart"/>
      <w:r w:rsidRPr="001B288D">
        <w:rPr>
          <w:lang w:val="hu-HU"/>
        </w:rPr>
        <w:t>renalis</w:t>
      </w:r>
      <w:proofErr w:type="spellEnd"/>
      <w:r w:rsidRPr="001B288D">
        <w:rPr>
          <w:lang w:val="hu-HU"/>
        </w:rPr>
        <w:t xml:space="preserve"> </w:t>
      </w:r>
      <w:proofErr w:type="spellStart"/>
      <w:r w:rsidRPr="001B288D">
        <w:rPr>
          <w:lang w:val="hu-HU"/>
        </w:rPr>
        <w:t>tubularis</w:t>
      </w:r>
      <w:proofErr w:type="spellEnd"/>
      <w:r w:rsidRPr="001B288D">
        <w:rPr>
          <w:lang w:val="hu-HU"/>
        </w:rPr>
        <w:t xml:space="preserve"> elzáródás, kristályos anyag a </w:t>
      </w:r>
      <w:proofErr w:type="spellStart"/>
      <w:r w:rsidRPr="001B288D">
        <w:rPr>
          <w:lang w:val="hu-HU"/>
        </w:rPr>
        <w:t>vesetubulusokban</w:t>
      </w:r>
      <w:proofErr w:type="spellEnd"/>
      <w:r w:rsidRPr="001B288D">
        <w:rPr>
          <w:lang w:val="hu-HU"/>
        </w:rPr>
        <w:t>), illetve az egerek és patkányok májának (májsejt-</w:t>
      </w:r>
      <w:proofErr w:type="spellStart"/>
      <w:r w:rsidRPr="001B288D">
        <w:rPr>
          <w:lang w:val="hu-HU"/>
        </w:rPr>
        <w:t>hypertrophia</w:t>
      </w:r>
      <w:proofErr w:type="spellEnd"/>
      <w:r w:rsidRPr="001B288D">
        <w:rPr>
          <w:lang w:val="hu-HU"/>
        </w:rPr>
        <w:t>, májsejt-</w:t>
      </w:r>
      <w:proofErr w:type="spellStart"/>
      <w:r w:rsidRPr="001B288D">
        <w:rPr>
          <w:lang w:val="hu-HU"/>
        </w:rPr>
        <w:t>necrosis</w:t>
      </w:r>
      <w:proofErr w:type="spellEnd"/>
      <w:r w:rsidRPr="001B288D">
        <w:rPr>
          <w:lang w:val="hu-HU"/>
        </w:rPr>
        <w:t>, epevezeték-</w:t>
      </w:r>
      <w:proofErr w:type="spellStart"/>
      <w:r w:rsidRPr="001B288D">
        <w:rPr>
          <w:lang w:val="hu-HU"/>
        </w:rPr>
        <w:t>hyperplasia</w:t>
      </w:r>
      <w:proofErr w:type="spellEnd"/>
      <w:r w:rsidRPr="001B288D">
        <w:rPr>
          <w:lang w:val="hu-HU"/>
        </w:rPr>
        <w:t>, kristályos anyag az epevezetékekben) elváltozásai a napi 20 mg-</w:t>
      </w:r>
      <w:proofErr w:type="spellStart"/>
      <w:r w:rsidRPr="001B288D">
        <w:rPr>
          <w:lang w:val="hu-HU"/>
        </w:rPr>
        <w:t>os</w:t>
      </w:r>
      <w:proofErr w:type="spellEnd"/>
      <w:r w:rsidRPr="001B288D">
        <w:rPr>
          <w:lang w:val="hu-HU"/>
        </w:rPr>
        <w:t xml:space="preserve"> maximális javasolt terápiás </w:t>
      </w:r>
      <w:proofErr w:type="gramStart"/>
      <w:r w:rsidRPr="001B288D">
        <w:rPr>
          <w:lang w:val="hu-HU"/>
        </w:rPr>
        <w:t>dózis</w:t>
      </w:r>
      <w:proofErr w:type="gramEnd"/>
      <w:r w:rsidRPr="001B288D">
        <w:rPr>
          <w:lang w:val="hu-HU"/>
        </w:rPr>
        <w:t xml:space="preserve"> esetén létrejövő humán expozíciót 10-szeresen (egereknél), illetve 2-szeresen (patkányoknál) meghaladó expozíció mellett következtek be. Ezek az eredmények főként annak voltak tulajdoníthatók, hogy a </w:t>
      </w:r>
      <w:proofErr w:type="spellStart"/>
      <w:r w:rsidRPr="001B288D">
        <w:rPr>
          <w:lang w:val="hu-HU"/>
        </w:rPr>
        <w:t>vortioxetinből</w:t>
      </w:r>
      <w:proofErr w:type="spellEnd"/>
      <w:r w:rsidRPr="001B288D">
        <w:rPr>
          <w:lang w:val="hu-HU"/>
        </w:rPr>
        <w:t xml:space="preserve"> kialakult, rágcsálókra specifikus kristályos anyag elzárta a </w:t>
      </w:r>
      <w:proofErr w:type="spellStart"/>
      <w:r w:rsidRPr="001B288D">
        <w:rPr>
          <w:lang w:val="hu-HU"/>
        </w:rPr>
        <w:t>vesetubulusokat</w:t>
      </w:r>
      <w:proofErr w:type="spellEnd"/>
      <w:r w:rsidRPr="001B288D">
        <w:rPr>
          <w:lang w:val="hu-HU"/>
        </w:rPr>
        <w:t xml:space="preserve"> és az epeutakat, és így humán alkalmazás esetén a kockázat alacsonynak tekinthető.</w:t>
      </w:r>
    </w:p>
    <w:p w14:paraId="455F5CDE" w14:textId="77777777" w:rsidR="008B5166" w:rsidRPr="001B288D" w:rsidRDefault="008B5166" w:rsidP="00DC5625">
      <w:pPr>
        <w:spacing w:line="240" w:lineRule="auto"/>
        <w:rPr>
          <w:lang w:val="hu-HU"/>
        </w:rPr>
      </w:pPr>
    </w:p>
    <w:p w14:paraId="767A79C7" w14:textId="77777777" w:rsidR="008B5166" w:rsidRPr="001B288D" w:rsidRDefault="00226345" w:rsidP="00390DC9">
      <w:pPr>
        <w:spacing w:line="240" w:lineRule="auto"/>
        <w:rPr>
          <w:lang w:val="hu-HU"/>
        </w:rPr>
      </w:pPr>
      <w:r w:rsidRPr="001B288D">
        <w:rPr>
          <w:lang w:val="hu-HU"/>
        </w:rPr>
        <w:t xml:space="preserve">A </w:t>
      </w:r>
      <w:proofErr w:type="spellStart"/>
      <w:r w:rsidRPr="001B288D">
        <w:rPr>
          <w:lang w:val="hu-HU"/>
        </w:rPr>
        <w:t>vortioxetin</w:t>
      </w:r>
      <w:proofErr w:type="spellEnd"/>
      <w:r w:rsidRPr="001B288D">
        <w:rPr>
          <w:lang w:val="hu-HU"/>
        </w:rPr>
        <w:t xml:space="preserve"> </w:t>
      </w:r>
      <w:r w:rsidRPr="001B288D">
        <w:rPr>
          <w:i/>
          <w:iCs/>
          <w:lang w:val="hu-HU"/>
        </w:rPr>
        <w:t xml:space="preserve">in vitro </w:t>
      </w:r>
      <w:r w:rsidRPr="001B288D">
        <w:rPr>
          <w:lang w:val="hu-HU"/>
        </w:rPr>
        <w:t xml:space="preserve">és </w:t>
      </w:r>
      <w:r w:rsidRPr="001B288D">
        <w:rPr>
          <w:i/>
          <w:iCs/>
          <w:lang w:val="hu-HU"/>
        </w:rPr>
        <w:t xml:space="preserve">in vivo </w:t>
      </w:r>
      <w:r w:rsidRPr="001B288D">
        <w:rPr>
          <w:lang w:val="hu-HU"/>
        </w:rPr>
        <w:t xml:space="preserve">vizsgálatok egy sorozatában nem volt </w:t>
      </w:r>
      <w:proofErr w:type="spellStart"/>
      <w:r w:rsidRPr="001B288D">
        <w:rPr>
          <w:lang w:val="hu-HU"/>
        </w:rPr>
        <w:t>genotoxikus</w:t>
      </w:r>
      <w:proofErr w:type="spellEnd"/>
      <w:r w:rsidRPr="001B288D">
        <w:rPr>
          <w:lang w:val="hu-HU"/>
        </w:rPr>
        <w:t>.</w:t>
      </w:r>
    </w:p>
    <w:p w14:paraId="539EB763" w14:textId="77777777" w:rsidR="008B5166" w:rsidRPr="001B288D" w:rsidRDefault="008B5166" w:rsidP="00390DC9">
      <w:pPr>
        <w:spacing w:line="240" w:lineRule="auto"/>
        <w:rPr>
          <w:lang w:val="hu-HU"/>
        </w:rPr>
      </w:pPr>
    </w:p>
    <w:p w14:paraId="0AEE209E" w14:textId="77777777" w:rsidR="008B5166" w:rsidRPr="001B288D" w:rsidRDefault="00226345" w:rsidP="00390DC9">
      <w:pPr>
        <w:spacing w:line="240" w:lineRule="auto"/>
        <w:rPr>
          <w:lang w:val="hu-HU"/>
        </w:rPr>
      </w:pPr>
      <w:r w:rsidRPr="001B288D">
        <w:rPr>
          <w:lang w:val="hu-HU"/>
        </w:rPr>
        <w:t xml:space="preserve">Az egereken és patkányokon végzett hagyományos 2 éves </w:t>
      </w:r>
      <w:proofErr w:type="spellStart"/>
      <w:r w:rsidRPr="001B288D">
        <w:rPr>
          <w:lang w:val="hu-HU"/>
        </w:rPr>
        <w:t>karcinogenitási</w:t>
      </w:r>
      <w:proofErr w:type="spellEnd"/>
      <w:r w:rsidRPr="001B288D">
        <w:rPr>
          <w:lang w:val="hu-HU"/>
        </w:rPr>
        <w:t xml:space="preserve"> vizsgálat eredményei alapján a </w:t>
      </w:r>
      <w:proofErr w:type="spellStart"/>
      <w:r w:rsidRPr="001B288D">
        <w:rPr>
          <w:lang w:val="hu-HU"/>
        </w:rPr>
        <w:t>vortioxetin</w:t>
      </w:r>
      <w:proofErr w:type="spellEnd"/>
      <w:r w:rsidRPr="001B288D">
        <w:rPr>
          <w:lang w:val="hu-HU"/>
        </w:rPr>
        <w:t xml:space="preserve"> humán alkalmazása nem hordoz karcinogén kockázatot.</w:t>
      </w:r>
    </w:p>
    <w:p w14:paraId="6C660418" w14:textId="77777777" w:rsidR="008B5166" w:rsidRPr="001B288D" w:rsidRDefault="008B5166" w:rsidP="00390DC9">
      <w:pPr>
        <w:spacing w:line="240" w:lineRule="auto"/>
        <w:rPr>
          <w:lang w:val="hu-HU"/>
        </w:rPr>
      </w:pPr>
    </w:p>
    <w:p w14:paraId="20B7FD7D" w14:textId="77777777" w:rsidR="008B5166" w:rsidRPr="001B288D" w:rsidRDefault="00226345" w:rsidP="00390DC9">
      <w:pPr>
        <w:spacing w:line="240" w:lineRule="auto"/>
        <w:rPr>
          <w:lang w:val="hu-HU"/>
        </w:rPr>
      </w:pPr>
      <w:r w:rsidRPr="001B288D">
        <w:rPr>
          <w:lang w:val="hu-HU"/>
        </w:rPr>
        <w:t xml:space="preserve">A </w:t>
      </w:r>
      <w:proofErr w:type="spellStart"/>
      <w:r w:rsidRPr="001B288D">
        <w:rPr>
          <w:lang w:val="hu-HU"/>
        </w:rPr>
        <w:t>vortioxetin</w:t>
      </w:r>
      <w:proofErr w:type="spellEnd"/>
      <w:r w:rsidRPr="001B288D">
        <w:rPr>
          <w:lang w:val="hu-HU"/>
        </w:rPr>
        <w:t xml:space="preserve"> a patkányoknál nem befolyásolta a termékenységet, párzási teljesítményt, a reprodukciós szerveket, illetve a hímivarsejtek </w:t>
      </w:r>
      <w:proofErr w:type="gramStart"/>
      <w:r w:rsidRPr="001B288D">
        <w:rPr>
          <w:lang w:val="hu-HU"/>
        </w:rPr>
        <w:t>morfológiáját</w:t>
      </w:r>
      <w:proofErr w:type="gramEnd"/>
      <w:r w:rsidRPr="001B288D">
        <w:rPr>
          <w:lang w:val="hu-HU"/>
        </w:rPr>
        <w:t xml:space="preserve"> és mozgékonyságát. A </w:t>
      </w:r>
      <w:proofErr w:type="spellStart"/>
      <w:r w:rsidRPr="001B288D">
        <w:rPr>
          <w:lang w:val="hu-HU"/>
        </w:rPr>
        <w:t>vortioxetin</w:t>
      </w:r>
      <w:proofErr w:type="spellEnd"/>
      <w:r w:rsidRPr="001B288D">
        <w:rPr>
          <w:lang w:val="hu-HU"/>
        </w:rPr>
        <w:t xml:space="preserve"> patkányoknál, illetve nyulaknál nem mutatott </w:t>
      </w:r>
      <w:proofErr w:type="spellStart"/>
      <w:r w:rsidRPr="001B288D">
        <w:rPr>
          <w:lang w:val="hu-HU"/>
        </w:rPr>
        <w:t>teratogén</w:t>
      </w:r>
      <w:proofErr w:type="spellEnd"/>
      <w:r w:rsidRPr="001B288D">
        <w:rPr>
          <w:lang w:val="hu-HU"/>
        </w:rPr>
        <w:t xml:space="preserve"> hatást, ugyanakkor a magzat tömegének befolyásolása és a csontosodás késleltetése formájában reprodukciós toxicitás volt tapasztalható patkányoknál a napi 20 mg-</w:t>
      </w:r>
      <w:proofErr w:type="spellStart"/>
      <w:r w:rsidRPr="001B288D">
        <w:rPr>
          <w:lang w:val="hu-HU"/>
        </w:rPr>
        <w:t>os</w:t>
      </w:r>
      <w:proofErr w:type="spellEnd"/>
      <w:r w:rsidRPr="001B288D">
        <w:rPr>
          <w:lang w:val="hu-HU"/>
        </w:rPr>
        <w:t xml:space="preserve"> maximális javasolt terápiás adag esetén létrejövő, humán </w:t>
      </w:r>
      <w:proofErr w:type="gramStart"/>
      <w:r w:rsidRPr="001B288D">
        <w:rPr>
          <w:lang w:val="hu-HU"/>
        </w:rPr>
        <w:t>expozíciót</w:t>
      </w:r>
      <w:proofErr w:type="gramEnd"/>
      <w:r w:rsidRPr="001B288D">
        <w:rPr>
          <w:lang w:val="hu-HU"/>
        </w:rPr>
        <w:t xml:space="preserve"> 10-szeresen meghaladó expozíció mellett. Hasonló hatást figyeltek meg nyulaknál a </w:t>
      </w:r>
      <w:proofErr w:type="spellStart"/>
      <w:r w:rsidRPr="001B288D">
        <w:rPr>
          <w:lang w:val="hu-HU"/>
        </w:rPr>
        <w:t>szubterápiás</w:t>
      </w:r>
      <w:proofErr w:type="spellEnd"/>
      <w:r w:rsidRPr="001B288D">
        <w:rPr>
          <w:lang w:val="hu-HU"/>
        </w:rPr>
        <w:t xml:space="preserve"> </w:t>
      </w:r>
      <w:proofErr w:type="gramStart"/>
      <w:r w:rsidRPr="001B288D">
        <w:rPr>
          <w:lang w:val="hu-HU"/>
        </w:rPr>
        <w:t>expozíció</w:t>
      </w:r>
      <w:proofErr w:type="gramEnd"/>
      <w:r w:rsidRPr="001B288D">
        <w:rPr>
          <w:lang w:val="hu-HU"/>
        </w:rPr>
        <w:t xml:space="preserve"> mellett.</w:t>
      </w:r>
    </w:p>
    <w:p w14:paraId="4D84661F" w14:textId="77777777" w:rsidR="008B5166" w:rsidRPr="001B288D" w:rsidRDefault="008B5166" w:rsidP="00390DC9">
      <w:pPr>
        <w:spacing w:line="240" w:lineRule="auto"/>
        <w:rPr>
          <w:lang w:val="hu-HU"/>
        </w:rPr>
      </w:pPr>
    </w:p>
    <w:p w14:paraId="6B4E9890" w14:textId="7CB60F5D" w:rsidR="008B5166" w:rsidRPr="001B288D" w:rsidRDefault="00226345" w:rsidP="00390DC9">
      <w:pPr>
        <w:spacing w:line="240" w:lineRule="auto"/>
        <w:rPr>
          <w:lang w:val="hu-HU"/>
        </w:rPr>
      </w:pPr>
      <w:r w:rsidRPr="001B288D">
        <w:rPr>
          <w:lang w:val="hu-HU"/>
        </w:rPr>
        <w:t xml:space="preserve">Patkányokon végzett pre- és </w:t>
      </w:r>
      <w:proofErr w:type="spellStart"/>
      <w:r w:rsidRPr="001B288D">
        <w:rPr>
          <w:lang w:val="hu-HU"/>
        </w:rPr>
        <w:t>posztnatális</w:t>
      </w:r>
      <w:proofErr w:type="spellEnd"/>
      <w:r w:rsidRPr="001B288D">
        <w:rPr>
          <w:lang w:val="hu-HU"/>
        </w:rPr>
        <w:t xml:space="preserve"> vizsgálatokban a </w:t>
      </w:r>
      <w:proofErr w:type="spellStart"/>
      <w:r w:rsidRPr="001B288D">
        <w:rPr>
          <w:lang w:val="hu-HU"/>
        </w:rPr>
        <w:t>vortioxetin</w:t>
      </w:r>
      <w:proofErr w:type="spellEnd"/>
      <w:r w:rsidRPr="001B288D">
        <w:rPr>
          <w:lang w:val="hu-HU"/>
        </w:rPr>
        <w:t xml:space="preserve"> anyai toxicitást nem okozó adagban és a humán alkalmazás esetén napi 20 mg-</w:t>
      </w:r>
      <w:proofErr w:type="spellStart"/>
      <w:r w:rsidRPr="001B288D">
        <w:rPr>
          <w:lang w:val="hu-HU"/>
        </w:rPr>
        <w:t>os</w:t>
      </w:r>
      <w:proofErr w:type="spellEnd"/>
      <w:r w:rsidRPr="001B288D">
        <w:rPr>
          <w:lang w:val="hu-HU"/>
        </w:rPr>
        <w:t xml:space="preserve"> </w:t>
      </w:r>
      <w:proofErr w:type="spellStart"/>
      <w:r w:rsidRPr="001B288D">
        <w:rPr>
          <w:lang w:val="hu-HU"/>
        </w:rPr>
        <w:t>vortioxetin</w:t>
      </w:r>
      <w:proofErr w:type="spellEnd"/>
      <w:r w:rsidRPr="001B288D">
        <w:rPr>
          <w:lang w:val="hu-HU"/>
        </w:rPr>
        <w:t xml:space="preserve">-dózisnak megfelelő </w:t>
      </w:r>
      <w:proofErr w:type="gramStart"/>
      <w:r w:rsidRPr="001B288D">
        <w:rPr>
          <w:lang w:val="hu-HU"/>
        </w:rPr>
        <w:t>expozíció</w:t>
      </w:r>
      <w:proofErr w:type="gramEnd"/>
      <w:r w:rsidRPr="001B288D">
        <w:rPr>
          <w:lang w:val="hu-HU"/>
        </w:rPr>
        <w:t xml:space="preserve"> mellett az utódoknál a mortalitás növekedésével, a tömeggyarapodás csökkenésével és a fejlődés késlekedésével járt (lásd 4.6</w:t>
      </w:r>
      <w:r w:rsidR="00D73505" w:rsidRPr="001B288D">
        <w:rPr>
          <w:lang w:val="hu-HU"/>
        </w:rPr>
        <w:t> pont</w:t>
      </w:r>
      <w:r w:rsidRPr="001B288D">
        <w:rPr>
          <w:lang w:val="hu-HU"/>
        </w:rPr>
        <w:t>).</w:t>
      </w:r>
    </w:p>
    <w:p w14:paraId="413FBC55" w14:textId="77777777" w:rsidR="008B5166" w:rsidRPr="001B288D" w:rsidRDefault="008B5166" w:rsidP="00390DC9">
      <w:pPr>
        <w:spacing w:line="240" w:lineRule="auto"/>
        <w:rPr>
          <w:lang w:val="hu-HU"/>
        </w:rPr>
      </w:pPr>
    </w:p>
    <w:p w14:paraId="49FF1C00" w14:textId="772A04DC" w:rsidR="008B5166" w:rsidRPr="001B288D" w:rsidRDefault="00226345" w:rsidP="00390DC9">
      <w:pPr>
        <w:spacing w:line="240" w:lineRule="auto"/>
        <w:rPr>
          <w:lang w:val="hu-HU"/>
        </w:rPr>
      </w:pPr>
      <w:r w:rsidRPr="001B288D">
        <w:rPr>
          <w:lang w:val="hu-HU"/>
        </w:rPr>
        <w:t xml:space="preserve">A </w:t>
      </w:r>
      <w:proofErr w:type="spellStart"/>
      <w:r w:rsidRPr="001B288D">
        <w:rPr>
          <w:lang w:val="hu-HU"/>
        </w:rPr>
        <w:t>vortioxetinnel</w:t>
      </w:r>
      <w:proofErr w:type="spellEnd"/>
      <w:r w:rsidRPr="001B288D">
        <w:rPr>
          <w:lang w:val="hu-HU"/>
        </w:rPr>
        <w:t xml:space="preserve"> rokon anyag került be a laktáló patkányok tejébe (lásd 4.6</w:t>
      </w:r>
      <w:r w:rsidR="00D73505" w:rsidRPr="001B288D">
        <w:rPr>
          <w:lang w:val="hu-HU"/>
        </w:rPr>
        <w:t> pont</w:t>
      </w:r>
      <w:r w:rsidRPr="001B288D">
        <w:rPr>
          <w:lang w:val="hu-HU"/>
        </w:rPr>
        <w:t>).</w:t>
      </w:r>
      <w:r w:rsidR="00FC259B">
        <w:rPr>
          <w:lang w:val="hu-HU"/>
        </w:rPr>
        <w:t xml:space="preserve"> </w:t>
      </w:r>
      <w:r w:rsidRPr="001B288D">
        <w:rPr>
          <w:lang w:val="hu-HU"/>
        </w:rPr>
        <w:t xml:space="preserve">Fiatal patkányokon végzett toxicitási vizsgálatokban a </w:t>
      </w:r>
      <w:proofErr w:type="spellStart"/>
      <w:r w:rsidRPr="001B288D">
        <w:rPr>
          <w:lang w:val="hu-HU"/>
        </w:rPr>
        <w:t>vortioxetin</w:t>
      </w:r>
      <w:proofErr w:type="spellEnd"/>
      <w:r w:rsidRPr="001B288D">
        <w:rPr>
          <w:lang w:val="hu-HU"/>
        </w:rPr>
        <w:t>-kezeléssel kapcsolatban megfigyelt változások mindegyike megfelelt a felnőtt állatokon tapasztaltaknak.</w:t>
      </w:r>
    </w:p>
    <w:p w14:paraId="5AE21845" w14:textId="77777777" w:rsidR="008B5166" w:rsidRPr="001B288D" w:rsidRDefault="008B5166" w:rsidP="00390DC9">
      <w:pPr>
        <w:spacing w:line="240" w:lineRule="auto"/>
        <w:rPr>
          <w:lang w:val="hu-HU"/>
        </w:rPr>
      </w:pPr>
    </w:p>
    <w:p w14:paraId="2EC9FAF7" w14:textId="0F001B11" w:rsidR="008B5166" w:rsidRPr="001B288D" w:rsidRDefault="00226345" w:rsidP="00390DC9">
      <w:pPr>
        <w:spacing w:line="240" w:lineRule="auto"/>
        <w:rPr>
          <w:lang w:val="hu-HU"/>
        </w:rPr>
      </w:pPr>
      <w:r w:rsidRPr="001B288D">
        <w:rPr>
          <w:lang w:val="hu-HU"/>
        </w:rPr>
        <w:t xml:space="preserve">A környezeti kockázatbecslésre vonatkozó vizsgálatok azt mutatták, hogy a </w:t>
      </w:r>
      <w:proofErr w:type="spellStart"/>
      <w:r w:rsidRPr="001B288D">
        <w:rPr>
          <w:lang w:val="hu-HU"/>
        </w:rPr>
        <w:t>vortioxetin</w:t>
      </w:r>
      <w:proofErr w:type="spellEnd"/>
      <w:r w:rsidRPr="001B288D">
        <w:rPr>
          <w:lang w:val="hu-HU"/>
        </w:rPr>
        <w:t xml:space="preserve"> esetében fennáll a </w:t>
      </w:r>
      <w:proofErr w:type="spellStart"/>
      <w:r w:rsidRPr="001B288D">
        <w:rPr>
          <w:lang w:val="hu-HU"/>
        </w:rPr>
        <w:t>perzisztens</w:t>
      </w:r>
      <w:proofErr w:type="spellEnd"/>
      <w:r w:rsidRPr="001B288D">
        <w:rPr>
          <w:lang w:val="hu-HU"/>
        </w:rPr>
        <w:t xml:space="preserve">, </w:t>
      </w:r>
      <w:proofErr w:type="spellStart"/>
      <w:r w:rsidRPr="001B288D">
        <w:rPr>
          <w:lang w:val="hu-HU"/>
        </w:rPr>
        <w:t>bioakkumulatív</w:t>
      </w:r>
      <w:proofErr w:type="spellEnd"/>
      <w:r w:rsidRPr="001B288D">
        <w:rPr>
          <w:lang w:val="hu-HU"/>
        </w:rPr>
        <w:t xml:space="preserve"> és </w:t>
      </w:r>
      <w:r w:rsidR="00AD3FAB">
        <w:rPr>
          <w:lang w:val="hu-HU"/>
        </w:rPr>
        <w:t xml:space="preserve">a </w:t>
      </w:r>
      <w:proofErr w:type="gramStart"/>
      <w:r w:rsidRPr="009527A4">
        <w:rPr>
          <w:lang w:val="hu-HU"/>
        </w:rPr>
        <w:t>toxikus</w:t>
      </w:r>
      <w:proofErr w:type="gramEnd"/>
      <w:r w:rsidRPr="009527A4">
        <w:rPr>
          <w:lang w:val="hu-HU"/>
        </w:rPr>
        <w:t xml:space="preserve"> környezeti</w:t>
      </w:r>
      <w:r w:rsidRPr="001B288D">
        <w:rPr>
          <w:lang w:val="hu-HU"/>
        </w:rPr>
        <w:t xml:space="preserve"> hatás lehetősége (a halakra veszélyes). Azonban, ha a betegek a </w:t>
      </w:r>
      <w:proofErr w:type="spellStart"/>
      <w:r w:rsidRPr="001B288D">
        <w:rPr>
          <w:lang w:val="hu-HU"/>
        </w:rPr>
        <w:t>vortioxetint</w:t>
      </w:r>
      <w:proofErr w:type="spellEnd"/>
      <w:r w:rsidRPr="001B288D">
        <w:rPr>
          <w:lang w:val="hu-HU"/>
        </w:rPr>
        <w:t xml:space="preserve"> javaslat szerint alkalmazzák, a vízi és szárazföldi környezeti kockázat elhanyagolható mértékű (lásd 6.6</w:t>
      </w:r>
      <w:r w:rsidR="00D73505" w:rsidRPr="001B288D">
        <w:rPr>
          <w:lang w:val="hu-HU"/>
        </w:rPr>
        <w:t> pont</w:t>
      </w:r>
      <w:r w:rsidRPr="001B288D">
        <w:rPr>
          <w:lang w:val="hu-HU"/>
        </w:rPr>
        <w:t>).</w:t>
      </w:r>
    </w:p>
    <w:p w14:paraId="15AD9ECA" w14:textId="77777777" w:rsidR="008B5166" w:rsidRPr="001B288D" w:rsidRDefault="008B5166" w:rsidP="00DC5625">
      <w:pPr>
        <w:spacing w:line="240" w:lineRule="auto"/>
        <w:rPr>
          <w:lang w:val="hu-HU"/>
        </w:rPr>
      </w:pPr>
    </w:p>
    <w:p w14:paraId="40B162AE" w14:textId="77777777" w:rsidR="008B5166" w:rsidRPr="001B288D" w:rsidRDefault="008B5166" w:rsidP="00DC5625">
      <w:pPr>
        <w:spacing w:line="240" w:lineRule="auto"/>
        <w:rPr>
          <w:lang w:val="hu-HU"/>
        </w:rPr>
      </w:pPr>
    </w:p>
    <w:p w14:paraId="702388FF" w14:textId="77777777" w:rsidR="008B5166" w:rsidRPr="001B288D" w:rsidRDefault="00226345" w:rsidP="00390DC9">
      <w:pPr>
        <w:tabs>
          <w:tab w:val="clear" w:pos="567"/>
        </w:tabs>
        <w:spacing w:line="240" w:lineRule="auto"/>
        <w:ind w:left="567" w:hanging="567"/>
        <w:outlineLvl w:val="0"/>
        <w:rPr>
          <w:b/>
          <w:bCs/>
          <w:lang w:val="hu-HU"/>
        </w:rPr>
      </w:pPr>
      <w:r w:rsidRPr="001B288D">
        <w:rPr>
          <w:b/>
          <w:bCs/>
          <w:lang w:val="hu-HU"/>
        </w:rPr>
        <w:t>6.</w:t>
      </w:r>
      <w:r w:rsidRPr="001B288D">
        <w:rPr>
          <w:b/>
          <w:bCs/>
          <w:lang w:val="hu-HU"/>
        </w:rPr>
        <w:tab/>
        <w:t>GYÓGYSZERÉSZETI JELLEMZŐK</w:t>
      </w:r>
    </w:p>
    <w:p w14:paraId="1E4B8C09" w14:textId="77777777" w:rsidR="008B5166" w:rsidRPr="001B288D" w:rsidRDefault="008B5166" w:rsidP="00390DC9">
      <w:pPr>
        <w:spacing w:line="240" w:lineRule="auto"/>
        <w:outlineLvl w:val="0"/>
        <w:rPr>
          <w:b/>
          <w:bCs/>
          <w:lang w:val="hu-HU"/>
        </w:rPr>
      </w:pPr>
    </w:p>
    <w:p w14:paraId="5347F03D" w14:textId="77777777" w:rsidR="008B5166" w:rsidRPr="001B288D" w:rsidRDefault="00226345" w:rsidP="00DA0DFD">
      <w:pPr>
        <w:tabs>
          <w:tab w:val="clear" w:pos="567"/>
        </w:tabs>
        <w:spacing w:line="240" w:lineRule="auto"/>
        <w:ind w:left="567" w:hanging="567"/>
        <w:outlineLvl w:val="0"/>
        <w:rPr>
          <w:b/>
          <w:bCs/>
          <w:lang w:val="hu-HU"/>
        </w:rPr>
      </w:pPr>
      <w:r w:rsidRPr="001B288D">
        <w:rPr>
          <w:b/>
          <w:bCs/>
          <w:lang w:val="hu-HU"/>
        </w:rPr>
        <w:t>6.1</w:t>
      </w:r>
      <w:r w:rsidRPr="001B288D">
        <w:rPr>
          <w:b/>
          <w:bCs/>
          <w:lang w:val="hu-HU"/>
        </w:rPr>
        <w:tab/>
        <w:t>Segédanyagok felsorolása</w:t>
      </w:r>
    </w:p>
    <w:p w14:paraId="09D82C21" w14:textId="77777777" w:rsidR="008B5166" w:rsidRPr="001B288D" w:rsidRDefault="008B5166" w:rsidP="00DC5625">
      <w:pPr>
        <w:spacing w:line="240" w:lineRule="auto"/>
        <w:rPr>
          <w:lang w:val="hu-HU"/>
        </w:rPr>
      </w:pPr>
    </w:p>
    <w:p w14:paraId="4521AAE8" w14:textId="77777777" w:rsidR="008B5166" w:rsidRPr="00390DC9" w:rsidRDefault="00226345" w:rsidP="00DC5625">
      <w:pPr>
        <w:spacing w:line="240" w:lineRule="auto"/>
        <w:rPr>
          <w:i/>
          <w:iCs/>
          <w:lang w:val="hu-HU"/>
        </w:rPr>
      </w:pPr>
      <w:r w:rsidRPr="00390DC9">
        <w:rPr>
          <w:i/>
          <w:iCs/>
          <w:lang w:val="hu-HU"/>
        </w:rPr>
        <w:t>Tablettamag</w:t>
      </w:r>
    </w:p>
    <w:p w14:paraId="37A6539C" w14:textId="39B0DF9D" w:rsidR="008B5166" w:rsidRPr="001B288D" w:rsidRDefault="00226345" w:rsidP="00DC5625">
      <w:pPr>
        <w:spacing w:line="240" w:lineRule="auto"/>
        <w:rPr>
          <w:lang w:val="hu-HU"/>
        </w:rPr>
      </w:pPr>
      <w:proofErr w:type="gramStart"/>
      <w:r w:rsidRPr="001B288D">
        <w:rPr>
          <w:lang w:val="hu-HU"/>
        </w:rPr>
        <w:t>mannit</w:t>
      </w:r>
      <w:proofErr w:type="gramEnd"/>
      <w:r w:rsidR="00250D06">
        <w:rPr>
          <w:lang w:val="hu-HU"/>
        </w:rPr>
        <w:t xml:space="preserve"> (E421)</w:t>
      </w:r>
    </w:p>
    <w:p w14:paraId="02E24C89" w14:textId="77777777" w:rsidR="008B5166" w:rsidRDefault="00226345" w:rsidP="00DC5625">
      <w:pPr>
        <w:spacing w:line="240" w:lineRule="auto"/>
        <w:rPr>
          <w:lang w:val="hu-HU"/>
        </w:rPr>
      </w:pPr>
      <w:proofErr w:type="gramStart"/>
      <w:r w:rsidRPr="001B288D">
        <w:rPr>
          <w:lang w:val="hu-HU"/>
        </w:rPr>
        <w:t>mikrokristályos</w:t>
      </w:r>
      <w:proofErr w:type="gramEnd"/>
      <w:r w:rsidRPr="001B288D">
        <w:rPr>
          <w:lang w:val="hu-HU"/>
        </w:rPr>
        <w:t xml:space="preserve"> cellulóz</w:t>
      </w:r>
    </w:p>
    <w:p w14:paraId="50D9B240" w14:textId="05853B67" w:rsidR="00250D06" w:rsidRPr="001B288D" w:rsidRDefault="00250D06" w:rsidP="00DC5625">
      <w:pPr>
        <w:spacing w:line="240" w:lineRule="auto"/>
        <w:rPr>
          <w:lang w:val="hu-HU"/>
        </w:rPr>
      </w:pPr>
      <w:proofErr w:type="spellStart"/>
      <w:r w:rsidRPr="001B288D">
        <w:rPr>
          <w:lang w:val="hu-HU"/>
        </w:rPr>
        <w:t>hidroxipropilcellulóz</w:t>
      </w:r>
      <w:proofErr w:type="spellEnd"/>
    </w:p>
    <w:p w14:paraId="6E4A0258" w14:textId="14F0663F" w:rsidR="008B5166" w:rsidRPr="001B288D" w:rsidRDefault="00226345" w:rsidP="00DC5625">
      <w:pPr>
        <w:spacing w:line="240" w:lineRule="auto"/>
        <w:rPr>
          <w:lang w:val="hu-HU"/>
        </w:rPr>
      </w:pPr>
      <w:proofErr w:type="spellStart"/>
      <w:r w:rsidRPr="001B288D">
        <w:rPr>
          <w:lang w:val="hu-HU"/>
        </w:rPr>
        <w:t>karboximetilkeményítő</w:t>
      </w:r>
      <w:proofErr w:type="spellEnd"/>
      <w:r w:rsidRPr="001B288D">
        <w:rPr>
          <w:lang w:val="hu-HU"/>
        </w:rPr>
        <w:t>-nátrium (A típus)</w:t>
      </w:r>
    </w:p>
    <w:p w14:paraId="2848D964" w14:textId="77777777" w:rsidR="008B5166" w:rsidRDefault="00226345" w:rsidP="00DC5625">
      <w:pPr>
        <w:spacing w:line="240" w:lineRule="auto"/>
        <w:rPr>
          <w:lang w:val="hu-HU"/>
        </w:rPr>
      </w:pPr>
      <w:r w:rsidRPr="001B288D">
        <w:rPr>
          <w:lang w:val="hu-HU"/>
        </w:rPr>
        <w:t>magnézium-</w:t>
      </w:r>
      <w:proofErr w:type="spellStart"/>
      <w:r w:rsidRPr="001B288D">
        <w:rPr>
          <w:lang w:val="hu-HU"/>
        </w:rPr>
        <w:t>sztearát</w:t>
      </w:r>
      <w:proofErr w:type="spellEnd"/>
    </w:p>
    <w:p w14:paraId="57FD09D3" w14:textId="77777777" w:rsidR="00401502" w:rsidRDefault="00250D06" w:rsidP="00401502">
      <w:pPr>
        <w:tabs>
          <w:tab w:val="left" w:pos="0"/>
        </w:tabs>
        <w:contextualSpacing/>
        <w:rPr>
          <w:noProof/>
          <w:lang w:val="hu-HU"/>
        </w:rPr>
      </w:pPr>
      <w:r w:rsidRPr="00390DC9">
        <w:rPr>
          <w:noProof/>
          <w:lang w:val="hu-HU"/>
        </w:rPr>
        <w:t>aszkorbinsav</w:t>
      </w:r>
    </w:p>
    <w:p w14:paraId="2624C23B" w14:textId="7A81934E" w:rsidR="00250D06" w:rsidRDefault="00B67883" w:rsidP="00390DC9">
      <w:pPr>
        <w:tabs>
          <w:tab w:val="left" w:pos="0"/>
        </w:tabs>
        <w:contextualSpacing/>
        <w:rPr>
          <w:noProof/>
          <w:lang w:val="hu-HU"/>
        </w:rPr>
      </w:pPr>
      <w:proofErr w:type="gramStart"/>
      <w:r w:rsidRPr="00B67883">
        <w:rPr>
          <w:lang w:val="hu-HU"/>
        </w:rPr>
        <w:t>citromsav</w:t>
      </w:r>
      <w:proofErr w:type="gramEnd"/>
    </w:p>
    <w:p w14:paraId="7C4D9760" w14:textId="77777777" w:rsidR="00FB7A7E" w:rsidRDefault="00FB7A7E" w:rsidP="00DC5625">
      <w:pPr>
        <w:spacing w:line="240" w:lineRule="auto"/>
        <w:rPr>
          <w:lang w:val="hu-HU"/>
        </w:rPr>
      </w:pPr>
    </w:p>
    <w:p w14:paraId="498A249E" w14:textId="77777777" w:rsidR="00FB7A7E" w:rsidRPr="00390DC9" w:rsidRDefault="00FB7A7E" w:rsidP="00DC5625">
      <w:pPr>
        <w:widowControl w:val="0"/>
        <w:spacing w:line="240" w:lineRule="auto"/>
        <w:rPr>
          <w:noProof/>
          <w:u w:val="single"/>
          <w:lang w:val="hu-HU"/>
        </w:rPr>
      </w:pPr>
      <w:proofErr w:type="spellStart"/>
      <w:r w:rsidRPr="00390DC9">
        <w:rPr>
          <w:u w:val="single"/>
          <w:lang w:val="hu-HU"/>
        </w:rPr>
        <w:t>Vortioxetine</w:t>
      </w:r>
      <w:proofErr w:type="spellEnd"/>
      <w:r w:rsidRPr="00390DC9">
        <w:rPr>
          <w:u w:val="single"/>
          <w:lang w:val="hu-HU"/>
        </w:rPr>
        <w:t xml:space="preserve"> </w:t>
      </w:r>
      <w:proofErr w:type="spellStart"/>
      <w:r w:rsidRPr="00390DC9">
        <w:rPr>
          <w:u w:val="single"/>
          <w:lang w:val="hu-HU"/>
        </w:rPr>
        <w:t>Zentiva</w:t>
      </w:r>
      <w:proofErr w:type="spellEnd"/>
      <w:r w:rsidRPr="00390DC9">
        <w:rPr>
          <w:u w:val="single"/>
          <w:lang w:val="hu-HU"/>
        </w:rPr>
        <w:t xml:space="preserve"> </w:t>
      </w:r>
      <w:r w:rsidRPr="00390DC9">
        <w:rPr>
          <w:noProof/>
          <w:u w:val="single"/>
          <w:lang w:val="hu-HU"/>
        </w:rPr>
        <w:t>5 mg filmtabletta</w:t>
      </w:r>
    </w:p>
    <w:p w14:paraId="0E4F5733" w14:textId="77777777" w:rsidR="00FB7A7E" w:rsidRDefault="00FB7A7E" w:rsidP="00DC5625">
      <w:pPr>
        <w:spacing w:line="240" w:lineRule="auto"/>
        <w:rPr>
          <w:lang w:val="hu-HU"/>
        </w:rPr>
      </w:pPr>
    </w:p>
    <w:p w14:paraId="43E44B2E" w14:textId="121B0CA2" w:rsidR="00A87676" w:rsidRPr="00390DC9" w:rsidRDefault="00AC0085" w:rsidP="00DC5625">
      <w:pPr>
        <w:spacing w:line="240" w:lineRule="auto"/>
        <w:rPr>
          <w:i/>
          <w:iCs/>
          <w:color w:val="000000"/>
          <w:lang w:eastAsia="en-GB"/>
        </w:rPr>
      </w:pPr>
      <w:r>
        <w:rPr>
          <w:i/>
          <w:iCs/>
          <w:lang w:val="hu-HU"/>
        </w:rPr>
        <w:t>Tabletta</w:t>
      </w:r>
      <w:r w:rsidR="00A87676" w:rsidRPr="00390DC9">
        <w:rPr>
          <w:i/>
          <w:iCs/>
          <w:lang w:val="hu-HU"/>
        </w:rPr>
        <w:t>bevonat (</w:t>
      </w:r>
      <w:proofErr w:type="spellStart"/>
      <w:r w:rsidR="00A87676" w:rsidRPr="00A87676">
        <w:rPr>
          <w:i/>
          <w:iCs/>
          <w:color w:val="000000"/>
          <w:lang w:eastAsia="en-GB"/>
        </w:rPr>
        <w:t>Opadry</w:t>
      </w:r>
      <w:proofErr w:type="spellEnd"/>
      <w:r w:rsidR="00A87676" w:rsidRPr="00A87676">
        <w:rPr>
          <w:i/>
          <w:iCs/>
          <w:color w:val="000000"/>
          <w:lang w:eastAsia="en-GB"/>
        </w:rPr>
        <w:t xml:space="preserve"> </w:t>
      </w:r>
      <w:r w:rsidR="00D13F68">
        <w:rPr>
          <w:i/>
          <w:iCs/>
          <w:color w:val="000000"/>
          <w:lang w:eastAsia="en-GB"/>
        </w:rPr>
        <w:t>Y</w:t>
      </w:r>
      <w:r w:rsidR="00A87676" w:rsidRPr="00A87676">
        <w:rPr>
          <w:i/>
          <w:iCs/>
          <w:color w:val="000000"/>
          <w:lang w:eastAsia="en-GB"/>
        </w:rPr>
        <w:t>ellow)</w:t>
      </w:r>
    </w:p>
    <w:p w14:paraId="34506AEE" w14:textId="77777777" w:rsidR="008B5166" w:rsidRPr="001B288D" w:rsidRDefault="00226345" w:rsidP="00DC5625">
      <w:pPr>
        <w:spacing w:line="240" w:lineRule="auto"/>
        <w:rPr>
          <w:lang w:val="hu-HU"/>
        </w:rPr>
      </w:pPr>
      <w:proofErr w:type="spellStart"/>
      <w:r w:rsidRPr="001B288D">
        <w:rPr>
          <w:lang w:val="hu-HU"/>
        </w:rPr>
        <w:t>hipromellóz</w:t>
      </w:r>
      <w:proofErr w:type="spellEnd"/>
    </w:p>
    <w:p w14:paraId="0C230E2C" w14:textId="42B11E44" w:rsidR="008B5166" w:rsidRPr="001B288D" w:rsidRDefault="00226345" w:rsidP="00DC5625">
      <w:pPr>
        <w:spacing w:line="240" w:lineRule="auto"/>
        <w:rPr>
          <w:lang w:val="hu-HU"/>
        </w:rPr>
      </w:pPr>
      <w:proofErr w:type="spellStart"/>
      <w:r w:rsidRPr="001B288D">
        <w:rPr>
          <w:lang w:val="hu-HU"/>
        </w:rPr>
        <w:t>makrogol</w:t>
      </w:r>
      <w:proofErr w:type="spellEnd"/>
      <w:r w:rsidRPr="001B288D">
        <w:rPr>
          <w:lang w:val="hu-HU"/>
        </w:rPr>
        <w:t xml:space="preserve"> </w:t>
      </w:r>
      <w:r w:rsidR="00AA0713">
        <w:rPr>
          <w:lang w:val="hu-HU"/>
        </w:rPr>
        <w:t>6000</w:t>
      </w:r>
    </w:p>
    <w:p w14:paraId="5EBF3202" w14:textId="250950D4" w:rsidR="00AA0713" w:rsidRDefault="00AA0713" w:rsidP="00DC5625">
      <w:pPr>
        <w:spacing w:line="240" w:lineRule="auto"/>
        <w:rPr>
          <w:lang w:val="hu-HU"/>
        </w:rPr>
      </w:pPr>
      <w:proofErr w:type="gramStart"/>
      <w:r>
        <w:rPr>
          <w:lang w:val="hu-HU"/>
        </w:rPr>
        <w:t>talkum</w:t>
      </w:r>
      <w:proofErr w:type="gramEnd"/>
    </w:p>
    <w:p w14:paraId="4548103C" w14:textId="40501315" w:rsidR="00AA0713" w:rsidRDefault="00AA0713" w:rsidP="00DC5625">
      <w:pPr>
        <w:spacing w:line="240" w:lineRule="auto"/>
        <w:rPr>
          <w:lang w:val="hu-HU"/>
        </w:rPr>
      </w:pPr>
      <w:proofErr w:type="spellStart"/>
      <w:r>
        <w:rPr>
          <w:lang w:val="hu-HU"/>
        </w:rPr>
        <w:t>l</w:t>
      </w:r>
      <w:r w:rsidRPr="00AA0713">
        <w:rPr>
          <w:lang w:val="hu-HU"/>
        </w:rPr>
        <w:t>ak</w:t>
      </w:r>
      <w:r>
        <w:rPr>
          <w:lang w:val="hu-HU"/>
        </w:rPr>
        <w:t>t</w:t>
      </w:r>
      <w:r w:rsidRPr="00AA0713">
        <w:rPr>
          <w:lang w:val="hu-HU"/>
        </w:rPr>
        <w:t>óz-monohidrát</w:t>
      </w:r>
      <w:proofErr w:type="spellEnd"/>
    </w:p>
    <w:p w14:paraId="178C6866" w14:textId="5AF8E831" w:rsidR="008B5166" w:rsidRPr="001B288D" w:rsidRDefault="00226345" w:rsidP="00DC5625">
      <w:pPr>
        <w:spacing w:line="240" w:lineRule="auto"/>
        <w:rPr>
          <w:lang w:val="hu-HU"/>
        </w:rPr>
      </w:pPr>
      <w:proofErr w:type="gramStart"/>
      <w:r w:rsidRPr="001B288D">
        <w:rPr>
          <w:lang w:val="hu-HU"/>
        </w:rPr>
        <w:t>sárga</w:t>
      </w:r>
      <w:proofErr w:type="gramEnd"/>
      <w:r w:rsidRPr="001B288D">
        <w:rPr>
          <w:lang w:val="hu-HU"/>
        </w:rPr>
        <w:t xml:space="preserve"> vas-oxid (E172)</w:t>
      </w:r>
    </w:p>
    <w:p w14:paraId="008DC44F" w14:textId="77777777" w:rsidR="008B5166" w:rsidRDefault="008B5166" w:rsidP="00DC5625">
      <w:pPr>
        <w:spacing w:line="240" w:lineRule="auto"/>
        <w:rPr>
          <w:lang w:val="hu-HU"/>
        </w:rPr>
      </w:pPr>
    </w:p>
    <w:p w14:paraId="24585ADD" w14:textId="529BD025" w:rsidR="005A2B8B" w:rsidRPr="00A74FE8" w:rsidRDefault="005A2B8B" w:rsidP="00390DC9">
      <w:pPr>
        <w:keepNext/>
        <w:spacing w:line="240" w:lineRule="auto"/>
        <w:rPr>
          <w:noProof/>
          <w:u w:val="single"/>
          <w:lang w:val="hu-HU"/>
        </w:rPr>
      </w:pPr>
      <w:proofErr w:type="spellStart"/>
      <w:r w:rsidRPr="00A74FE8">
        <w:rPr>
          <w:u w:val="single"/>
          <w:lang w:val="hu-HU"/>
        </w:rPr>
        <w:t>Vortioxetine</w:t>
      </w:r>
      <w:proofErr w:type="spellEnd"/>
      <w:r w:rsidRPr="00A74FE8">
        <w:rPr>
          <w:u w:val="single"/>
          <w:lang w:val="hu-HU"/>
        </w:rPr>
        <w:t xml:space="preserve"> </w:t>
      </w:r>
      <w:proofErr w:type="spellStart"/>
      <w:r w:rsidRPr="00A74FE8">
        <w:rPr>
          <w:u w:val="single"/>
          <w:lang w:val="hu-HU"/>
        </w:rPr>
        <w:t>Zentiva</w:t>
      </w:r>
      <w:proofErr w:type="spellEnd"/>
      <w:r w:rsidRPr="00A74FE8">
        <w:rPr>
          <w:u w:val="single"/>
          <w:lang w:val="hu-HU"/>
        </w:rPr>
        <w:t xml:space="preserve"> </w:t>
      </w:r>
      <w:r>
        <w:rPr>
          <w:noProof/>
          <w:u w:val="single"/>
          <w:lang w:val="hu-HU"/>
        </w:rPr>
        <w:t>10</w:t>
      </w:r>
      <w:r w:rsidRPr="00A74FE8">
        <w:rPr>
          <w:noProof/>
          <w:u w:val="single"/>
          <w:lang w:val="hu-HU"/>
        </w:rPr>
        <w:t> mg filmtabletta</w:t>
      </w:r>
    </w:p>
    <w:p w14:paraId="6CA29298" w14:textId="77777777" w:rsidR="005A2B8B" w:rsidRDefault="005A2B8B" w:rsidP="00390DC9">
      <w:pPr>
        <w:keepNext/>
        <w:spacing w:line="240" w:lineRule="auto"/>
        <w:rPr>
          <w:lang w:val="hu-HU"/>
        </w:rPr>
      </w:pPr>
    </w:p>
    <w:p w14:paraId="33DEC7E8" w14:textId="32C051D5" w:rsidR="005A2B8B" w:rsidRPr="00390DC9" w:rsidRDefault="005A2B8B" w:rsidP="00390DC9">
      <w:pPr>
        <w:keepNext/>
        <w:spacing w:line="240" w:lineRule="auto"/>
        <w:rPr>
          <w:i/>
          <w:iCs/>
          <w:color w:val="000000"/>
          <w:lang w:val="hu-HU" w:eastAsia="en-GB"/>
        </w:rPr>
      </w:pPr>
      <w:r>
        <w:rPr>
          <w:i/>
          <w:iCs/>
          <w:lang w:val="hu-HU"/>
        </w:rPr>
        <w:t>Tabletta</w:t>
      </w:r>
      <w:r w:rsidRPr="00A74FE8">
        <w:rPr>
          <w:i/>
          <w:iCs/>
          <w:lang w:val="hu-HU"/>
        </w:rPr>
        <w:t>bevonat (</w:t>
      </w:r>
      <w:proofErr w:type="spellStart"/>
      <w:r w:rsidRPr="00390DC9">
        <w:rPr>
          <w:i/>
          <w:iCs/>
          <w:color w:val="000000"/>
          <w:lang w:val="hu-HU" w:eastAsia="en-GB"/>
        </w:rPr>
        <w:t>Opadry</w:t>
      </w:r>
      <w:proofErr w:type="spellEnd"/>
      <w:r w:rsidRPr="00390DC9">
        <w:rPr>
          <w:i/>
          <w:iCs/>
          <w:color w:val="000000"/>
          <w:lang w:val="hu-HU" w:eastAsia="en-GB"/>
        </w:rPr>
        <w:t xml:space="preserve"> </w:t>
      </w:r>
      <w:r w:rsidR="00D13F68">
        <w:rPr>
          <w:i/>
          <w:iCs/>
          <w:color w:val="000000"/>
          <w:lang w:val="hu-HU" w:eastAsia="en-GB"/>
        </w:rPr>
        <w:t>P</w:t>
      </w:r>
      <w:r>
        <w:rPr>
          <w:i/>
          <w:iCs/>
          <w:color w:val="000000"/>
          <w:lang w:val="hu-HU" w:eastAsia="en-GB"/>
        </w:rPr>
        <w:t>ink</w:t>
      </w:r>
      <w:r w:rsidRPr="00390DC9">
        <w:rPr>
          <w:i/>
          <w:iCs/>
          <w:color w:val="000000"/>
          <w:lang w:val="hu-HU" w:eastAsia="en-GB"/>
        </w:rPr>
        <w:t>)</w:t>
      </w:r>
    </w:p>
    <w:p w14:paraId="04A7DE56" w14:textId="77777777" w:rsidR="005A2B8B" w:rsidRPr="001B288D" w:rsidRDefault="005A2B8B" w:rsidP="00390DC9">
      <w:pPr>
        <w:keepNext/>
        <w:spacing w:line="240" w:lineRule="auto"/>
        <w:rPr>
          <w:lang w:val="hu-HU"/>
        </w:rPr>
      </w:pPr>
      <w:proofErr w:type="spellStart"/>
      <w:r w:rsidRPr="001B288D">
        <w:rPr>
          <w:lang w:val="hu-HU"/>
        </w:rPr>
        <w:t>hipromellóz</w:t>
      </w:r>
      <w:proofErr w:type="spellEnd"/>
    </w:p>
    <w:p w14:paraId="37092E8F" w14:textId="77777777" w:rsidR="005A2B8B" w:rsidRPr="001B288D" w:rsidRDefault="005A2B8B" w:rsidP="00390DC9">
      <w:pPr>
        <w:keepNext/>
        <w:spacing w:line="240" w:lineRule="auto"/>
        <w:rPr>
          <w:lang w:val="hu-HU"/>
        </w:rPr>
      </w:pPr>
      <w:proofErr w:type="spellStart"/>
      <w:r w:rsidRPr="001B288D">
        <w:rPr>
          <w:lang w:val="hu-HU"/>
        </w:rPr>
        <w:t>makrogol</w:t>
      </w:r>
      <w:proofErr w:type="spellEnd"/>
      <w:r w:rsidRPr="001B288D">
        <w:rPr>
          <w:lang w:val="hu-HU"/>
        </w:rPr>
        <w:t xml:space="preserve"> </w:t>
      </w:r>
      <w:r>
        <w:rPr>
          <w:lang w:val="hu-HU"/>
        </w:rPr>
        <w:t>6000</w:t>
      </w:r>
    </w:p>
    <w:p w14:paraId="764BE8F5" w14:textId="77777777" w:rsidR="005A2B8B" w:rsidRDefault="005A2B8B" w:rsidP="00390DC9">
      <w:pPr>
        <w:keepNext/>
        <w:spacing w:line="240" w:lineRule="auto"/>
        <w:rPr>
          <w:lang w:val="hu-HU"/>
        </w:rPr>
      </w:pPr>
      <w:proofErr w:type="gramStart"/>
      <w:r>
        <w:rPr>
          <w:lang w:val="hu-HU"/>
        </w:rPr>
        <w:t>talkum</w:t>
      </w:r>
      <w:proofErr w:type="gramEnd"/>
    </w:p>
    <w:p w14:paraId="5D1BF4DF" w14:textId="35273331" w:rsidR="005A2B8B" w:rsidRPr="001B288D" w:rsidRDefault="005A2B8B" w:rsidP="00390DC9">
      <w:pPr>
        <w:keepNext/>
        <w:spacing w:line="240" w:lineRule="auto"/>
        <w:rPr>
          <w:lang w:val="hu-HU"/>
        </w:rPr>
      </w:pPr>
      <w:proofErr w:type="gramStart"/>
      <w:r>
        <w:rPr>
          <w:lang w:val="hu-HU"/>
        </w:rPr>
        <w:t>vörös</w:t>
      </w:r>
      <w:proofErr w:type="gramEnd"/>
      <w:r w:rsidRPr="001B288D">
        <w:rPr>
          <w:lang w:val="hu-HU"/>
        </w:rPr>
        <w:t xml:space="preserve"> vas-oxid (E172)</w:t>
      </w:r>
    </w:p>
    <w:p w14:paraId="4CBE3108" w14:textId="77777777" w:rsidR="005A2B8B" w:rsidRDefault="005A2B8B" w:rsidP="00DC5625">
      <w:pPr>
        <w:spacing w:line="240" w:lineRule="auto"/>
        <w:rPr>
          <w:lang w:val="hu-HU"/>
        </w:rPr>
      </w:pPr>
    </w:p>
    <w:p w14:paraId="0AB1EE97" w14:textId="14CF9E64" w:rsidR="00750B91" w:rsidRPr="00A74FE8" w:rsidRDefault="00750B91" w:rsidP="00390DC9">
      <w:pPr>
        <w:keepNext/>
        <w:spacing w:line="240" w:lineRule="auto"/>
        <w:rPr>
          <w:noProof/>
          <w:u w:val="single"/>
          <w:lang w:val="hu-HU"/>
        </w:rPr>
      </w:pPr>
      <w:proofErr w:type="spellStart"/>
      <w:r w:rsidRPr="00A74FE8">
        <w:rPr>
          <w:u w:val="single"/>
          <w:lang w:val="hu-HU"/>
        </w:rPr>
        <w:t>Vortioxetine</w:t>
      </w:r>
      <w:proofErr w:type="spellEnd"/>
      <w:r w:rsidRPr="00A74FE8">
        <w:rPr>
          <w:u w:val="single"/>
          <w:lang w:val="hu-HU"/>
        </w:rPr>
        <w:t xml:space="preserve"> </w:t>
      </w:r>
      <w:proofErr w:type="spellStart"/>
      <w:r w:rsidRPr="00A74FE8">
        <w:rPr>
          <w:u w:val="single"/>
          <w:lang w:val="hu-HU"/>
        </w:rPr>
        <w:t>Zentiva</w:t>
      </w:r>
      <w:proofErr w:type="spellEnd"/>
      <w:r w:rsidRPr="00A74FE8">
        <w:rPr>
          <w:u w:val="single"/>
          <w:lang w:val="hu-HU"/>
        </w:rPr>
        <w:t xml:space="preserve"> </w:t>
      </w:r>
      <w:r>
        <w:rPr>
          <w:u w:val="single"/>
          <w:lang w:val="hu-HU"/>
        </w:rPr>
        <w:t>2</w:t>
      </w:r>
      <w:r>
        <w:rPr>
          <w:noProof/>
          <w:u w:val="single"/>
          <w:lang w:val="hu-HU"/>
        </w:rPr>
        <w:t>0</w:t>
      </w:r>
      <w:r w:rsidRPr="00A74FE8">
        <w:rPr>
          <w:noProof/>
          <w:u w:val="single"/>
          <w:lang w:val="hu-HU"/>
        </w:rPr>
        <w:t> mg filmtabletta</w:t>
      </w:r>
    </w:p>
    <w:p w14:paraId="671AD81E" w14:textId="77777777" w:rsidR="00750B91" w:rsidRDefault="00750B91" w:rsidP="00390DC9">
      <w:pPr>
        <w:keepNext/>
        <w:spacing w:line="240" w:lineRule="auto"/>
        <w:rPr>
          <w:lang w:val="hu-HU"/>
        </w:rPr>
      </w:pPr>
    </w:p>
    <w:p w14:paraId="0BE1D8C2" w14:textId="17102DF3" w:rsidR="00750B91" w:rsidRPr="00A74FE8" w:rsidRDefault="00750B91" w:rsidP="00390DC9">
      <w:pPr>
        <w:keepNext/>
        <w:spacing w:line="240" w:lineRule="auto"/>
        <w:rPr>
          <w:i/>
          <w:iCs/>
          <w:color w:val="000000"/>
          <w:lang w:val="hu-HU" w:eastAsia="en-GB"/>
        </w:rPr>
      </w:pPr>
      <w:r>
        <w:rPr>
          <w:i/>
          <w:iCs/>
          <w:lang w:val="hu-HU"/>
        </w:rPr>
        <w:t>Tabletta</w:t>
      </w:r>
      <w:r w:rsidRPr="00A74FE8">
        <w:rPr>
          <w:i/>
          <w:iCs/>
          <w:lang w:val="hu-HU"/>
        </w:rPr>
        <w:t>bevonat (</w:t>
      </w:r>
      <w:proofErr w:type="spellStart"/>
      <w:r w:rsidRPr="00A74FE8">
        <w:rPr>
          <w:i/>
          <w:iCs/>
          <w:color w:val="000000"/>
          <w:lang w:val="hu-HU" w:eastAsia="en-GB"/>
        </w:rPr>
        <w:t>Opadry</w:t>
      </w:r>
      <w:proofErr w:type="spellEnd"/>
      <w:r w:rsidRPr="00A74FE8">
        <w:rPr>
          <w:i/>
          <w:iCs/>
          <w:color w:val="000000"/>
          <w:lang w:val="hu-HU" w:eastAsia="en-GB"/>
        </w:rPr>
        <w:t xml:space="preserve"> </w:t>
      </w:r>
      <w:r w:rsidR="00D13F68">
        <w:rPr>
          <w:i/>
          <w:iCs/>
          <w:color w:val="000000"/>
          <w:lang w:val="hu-HU" w:eastAsia="en-GB"/>
        </w:rPr>
        <w:t>P</w:t>
      </w:r>
      <w:r>
        <w:rPr>
          <w:i/>
          <w:iCs/>
          <w:color w:val="000000"/>
          <w:lang w:val="hu-HU" w:eastAsia="en-GB"/>
        </w:rPr>
        <w:t>ink</w:t>
      </w:r>
      <w:r w:rsidRPr="00A74FE8">
        <w:rPr>
          <w:i/>
          <w:iCs/>
          <w:color w:val="000000"/>
          <w:lang w:val="hu-HU" w:eastAsia="en-GB"/>
        </w:rPr>
        <w:t>)</w:t>
      </w:r>
    </w:p>
    <w:p w14:paraId="7245467E" w14:textId="77777777" w:rsidR="00750B91" w:rsidRPr="001B288D" w:rsidRDefault="00750B91" w:rsidP="00DC5625">
      <w:pPr>
        <w:spacing w:line="240" w:lineRule="auto"/>
        <w:rPr>
          <w:lang w:val="hu-HU"/>
        </w:rPr>
      </w:pPr>
      <w:proofErr w:type="spellStart"/>
      <w:r w:rsidRPr="001B288D">
        <w:rPr>
          <w:lang w:val="hu-HU"/>
        </w:rPr>
        <w:t>hipromellóz</w:t>
      </w:r>
      <w:proofErr w:type="spellEnd"/>
    </w:p>
    <w:p w14:paraId="66AE3C91" w14:textId="77777777" w:rsidR="00750B91" w:rsidRPr="001B288D" w:rsidRDefault="00750B91" w:rsidP="00DC5625">
      <w:pPr>
        <w:spacing w:line="240" w:lineRule="auto"/>
        <w:rPr>
          <w:lang w:val="hu-HU"/>
        </w:rPr>
      </w:pPr>
      <w:proofErr w:type="spellStart"/>
      <w:r w:rsidRPr="001B288D">
        <w:rPr>
          <w:lang w:val="hu-HU"/>
        </w:rPr>
        <w:t>makrogol</w:t>
      </w:r>
      <w:proofErr w:type="spellEnd"/>
      <w:r w:rsidRPr="001B288D">
        <w:rPr>
          <w:lang w:val="hu-HU"/>
        </w:rPr>
        <w:t xml:space="preserve"> </w:t>
      </w:r>
      <w:r>
        <w:rPr>
          <w:lang w:val="hu-HU"/>
        </w:rPr>
        <w:t>6000</w:t>
      </w:r>
    </w:p>
    <w:p w14:paraId="45567CFD" w14:textId="77777777" w:rsidR="00750B91" w:rsidRDefault="00750B91" w:rsidP="00DC5625">
      <w:pPr>
        <w:spacing w:line="240" w:lineRule="auto"/>
        <w:rPr>
          <w:lang w:val="hu-HU"/>
        </w:rPr>
      </w:pPr>
      <w:proofErr w:type="gramStart"/>
      <w:r>
        <w:rPr>
          <w:lang w:val="hu-HU"/>
        </w:rPr>
        <w:t>talkum</w:t>
      </w:r>
      <w:proofErr w:type="gramEnd"/>
    </w:p>
    <w:p w14:paraId="2205C87C" w14:textId="77777777" w:rsidR="00750B91" w:rsidRPr="001B288D" w:rsidRDefault="00750B91" w:rsidP="00DC5625">
      <w:pPr>
        <w:spacing w:line="240" w:lineRule="auto"/>
        <w:rPr>
          <w:lang w:val="hu-HU"/>
        </w:rPr>
      </w:pPr>
      <w:proofErr w:type="gramStart"/>
      <w:r>
        <w:rPr>
          <w:lang w:val="hu-HU"/>
        </w:rPr>
        <w:t>vörös</w:t>
      </w:r>
      <w:proofErr w:type="gramEnd"/>
      <w:r w:rsidRPr="001B288D">
        <w:rPr>
          <w:lang w:val="hu-HU"/>
        </w:rPr>
        <w:t xml:space="preserve"> vas-oxid (E172)</w:t>
      </w:r>
    </w:p>
    <w:p w14:paraId="63CD4145" w14:textId="77777777" w:rsidR="005A2B8B" w:rsidRPr="001B288D" w:rsidRDefault="005A2B8B" w:rsidP="00DC5625">
      <w:pPr>
        <w:spacing w:line="240" w:lineRule="auto"/>
        <w:rPr>
          <w:lang w:val="hu-HU"/>
        </w:rPr>
      </w:pPr>
    </w:p>
    <w:p w14:paraId="59B0C777" w14:textId="77777777" w:rsidR="008B5166" w:rsidRPr="001B288D" w:rsidRDefault="00226345" w:rsidP="00DA0DFD">
      <w:pPr>
        <w:tabs>
          <w:tab w:val="clear" w:pos="567"/>
        </w:tabs>
        <w:spacing w:line="240" w:lineRule="auto"/>
        <w:ind w:left="567" w:hanging="567"/>
        <w:outlineLvl w:val="0"/>
        <w:rPr>
          <w:b/>
          <w:bCs/>
          <w:lang w:val="hu-HU"/>
        </w:rPr>
      </w:pPr>
      <w:r w:rsidRPr="001B288D">
        <w:rPr>
          <w:b/>
          <w:bCs/>
          <w:lang w:val="hu-HU"/>
        </w:rPr>
        <w:t>6.2</w:t>
      </w:r>
      <w:r w:rsidRPr="001B288D">
        <w:rPr>
          <w:b/>
          <w:bCs/>
          <w:lang w:val="hu-HU"/>
        </w:rPr>
        <w:tab/>
        <w:t>Inkompatibilitások</w:t>
      </w:r>
    </w:p>
    <w:p w14:paraId="6DE105FB" w14:textId="77777777" w:rsidR="008B5166" w:rsidRPr="001B288D" w:rsidRDefault="008B5166" w:rsidP="00DC5625">
      <w:pPr>
        <w:spacing w:line="240" w:lineRule="auto"/>
        <w:rPr>
          <w:lang w:val="hu-HU"/>
        </w:rPr>
      </w:pPr>
    </w:p>
    <w:p w14:paraId="6CAF6D1C" w14:textId="77777777" w:rsidR="008B5166" w:rsidRPr="001B288D" w:rsidRDefault="00226345" w:rsidP="00DC5625">
      <w:pPr>
        <w:spacing w:line="240" w:lineRule="auto"/>
        <w:rPr>
          <w:lang w:val="hu-HU"/>
        </w:rPr>
      </w:pPr>
      <w:r w:rsidRPr="001B288D">
        <w:rPr>
          <w:lang w:val="hu-HU"/>
        </w:rPr>
        <w:t>Nem értelmezhető.</w:t>
      </w:r>
    </w:p>
    <w:p w14:paraId="20F9BFFD" w14:textId="77777777" w:rsidR="008B5166" w:rsidRPr="001B288D" w:rsidRDefault="008B5166" w:rsidP="00DC5625">
      <w:pPr>
        <w:spacing w:line="240" w:lineRule="auto"/>
        <w:rPr>
          <w:lang w:val="hu-HU"/>
        </w:rPr>
      </w:pPr>
    </w:p>
    <w:p w14:paraId="28470748" w14:textId="77777777" w:rsidR="008B5166" w:rsidRPr="001B288D" w:rsidRDefault="00226345" w:rsidP="00DA0DFD">
      <w:pPr>
        <w:tabs>
          <w:tab w:val="clear" w:pos="567"/>
        </w:tabs>
        <w:spacing w:line="240" w:lineRule="auto"/>
        <w:ind w:left="567" w:hanging="567"/>
        <w:outlineLvl w:val="0"/>
        <w:rPr>
          <w:b/>
          <w:bCs/>
          <w:lang w:val="hu-HU"/>
        </w:rPr>
      </w:pPr>
      <w:r w:rsidRPr="001B288D">
        <w:rPr>
          <w:b/>
          <w:bCs/>
          <w:lang w:val="hu-HU"/>
        </w:rPr>
        <w:t>6.3</w:t>
      </w:r>
      <w:r w:rsidRPr="001B288D">
        <w:rPr>
          <w:b/>
          <w:bCs/>
          <w:lang w:val="hu-HU"/>
        </w:rPr>
        <w:tab/>
        <w:t>Felhasználhatósági időtartam</w:t>
      </w:r>
    </w:p>
    <w:p w14:paraId="47EF1BBD" w14:textId="77777777" w:rsidR="008B5166" w:rsidRPr="001B288D" w:rsidRDefault="008B5166" w:rsidP="00DC5625">
      <w:pPr>
        <w:spacing w:line="240" w:lineRule="auto"/>
        <w:rPr>
          <w:lang w:val="hu-HU"/>
        </w:rPr>
      </w:pPr>
    </w:p>
    <w:p w14:paraId="3B07FF8C" w14:textId="77777777" w:rsidR="008B5166" w:rsidRPr="001B288D" w:rsidRDefault="00226345" w:rsidP="00DC5625">
      <w:pPr>
        <w:spacing w:line="240" w:lineRule="auto"/>
        <w:rPr>
          <w:lang w:val="hu-HU"/>
        </w:rPr>
      </w:pPr>
      <w:r w:rsidRPr="001B288D">
        <w:rPr>
          <w:lang w:val="hu-HU"/>
        </w:rPr>
        <w:t>2 év</w:t>
      </w:r>
    </w:p>
    <w:p w14:paraId="3CE36830" w14:textId="77777777" w:rsidR="008B5166" w:rsidRPr="001B288D" w:rsidRDefault="008B5166" w:rsidP="00DC5625">
      <w:pPr>
        <w:spacing w:line="240" w:lineRule="auto"/>
        <w:rPr>
          <w:lang w:val="hu-HU"/>
        </w:rPr>
      </w:pPr>
    </w:p>
    <w:p w14:paraId="7B20DA77" w14:textId="77777777" w:rsidR="008B5166" w:rsidRPr="001B288D" w:rsidRDefault="00226345" w:rsidP="00390DC9">
      <w:pPr>
        <w:keepNext/>
        <w:tabs>
          <w:tab w:val="clear" w:pos="567"/>
        </w:tabs>
        <w:spacing w:line="240" w:lineRule="auto"/>
        <w:ind w:left="567" w:hanging="567"/>
        <w:outlineLvl w:val="0"/>
        <w:rPr>
          <w:b/>
          <w:bCs/>
          <w:lang w:val="hu-HU"/>
        </w:rPr>
      </w:pPr>
      <w:r w:rsidRPr="001B288D">
        <w:rPr>
          <w:b/>
          <w:bCs/>
          <w:lang w:val="hu-HU"/>
        </w:rPr>
        <w:t>6.4</w:t>
      </w:r>
      <w:r w:rsidRPr="001B288D">
        <w:rPr>
          <w:b/>
          <w:bCs/>
          <w:lang w:val="hu-HU"/>
        </w:rPr>
        <w:tab/>
        <w:t>Különleges tárolási előírások</w:t>
      </w:r>
    </w:p>
    <w:p w14:paraId="366A100D" w14:textId="77777777" w:rsidR="008B5166" w:rsidRDefault="008B5166" w:rsidP="00390DC9">
      <w:pPr>
        <w:keepNext/>
        <w:spacing w:line="240" w:lineRule="auto"/>
        <w:outlineLvl w:val="0"/>
        <w:rPr>
          <w:b/>
          <w:bCs/>
          <w:lang w:val="hu-HU"/>
        </w:rPr>
      </w:pPr>
    </w:p>
    <w:p w14:paraId="70DFC65E" w14:textId="433891A6" w:rsidR="00CB6A37" w:rsidRPr="00CB6A37" w:rsidRDefault="00CB6A37" w:rsidP="00390DC9">
      <w:pPr>
        <w:keepNext/>
        <w:spacing w:line="240" w:lineRule="auto"/>
        <w:outlineLvl w:val="0"/>
        <w:rPr>
          <w:b/>
          <w:bCs/>
          <w:lang w:val="hu-HU"/>
        </w:rPr>
      </w:pPr>
      <w:r w:rsidRPr="00390DC9">
        <w:rPr>
          <w:rStyle w:val="Kiemels"/>
          <w:rFonts w:eastAsia="HG Mincho Light J"/>
          <w:i w:val="0"/>
          <w:iCs w:val="0"/>
          <w:shd w:val="clear" w:color="auto" w:fill="FFFFFF"/>
          <w:lang w:val="hu-HU"/>
        </w:rPr>
        <w:t>Ez a gyógyszer nem igényel különleges tárolá</w:t>
      </w:r>
      <w:r w:rsidR="00401502">
        <w:rPr>
          <w:rStyle w:val="Kiemels"/>
          <w:rFonts w:eastAsia="HG Mincho Light J"/>
          <w:i w:val="0"/>
          <w:iCs w:val="0"/>
          <w:shd w:val="clear" w:color="auto" w:fill="FFFFFF"/>
          <w:lang w:val="hu-HU"/>
        </w:rPr>
        <w:t>st.</w:t>
      </w:r>
    </w:p>
    <w:p w14:paraId="1709A732" w14:textId="77777777" w:rsidR="008B5166" w:rsidRPr="001B288D" w:rsidRDefault="008B5166" w:rsidP="00DC5625">
      <w:pPr>
        <w:spacing w:line="240" w:lineRule="auto"/>
        <w:rPr>
          <w:lang w:val="hu-HU"/>
        </w:rPr>
      </w:pPr>
    </w:p>
    <w:p w14:paraId="685FF3DE" w14:textId="77777777" w:rsidR="008B5166" w:rsidRPr="001B288D" w:rsidRDefault="00226345" w:rsidP="0054025C">
      <w:pPr>
        <w:tabs>
          <w:tab w:val="clear" w:pos="567"/>
        </w:tabs>
        <w:spacing w:line="240" w:lineRule="auto"/>
        <w:ind w:left="567" w:hanging="567"/>
        <w:outlineLvl w:val="0"/>
        <w:rPr>
          <w:b/>
          <w:bCs/>
          <w:lang w:val="hu-HU"/>
        </w:rPr>
      </w:pPr>
      <w:r w:rsidRPr="001B288D">
        <w:rPr>
          <w:b/>
          <w:bCs/>
          <w:lang w:val="hu-HU"/>
        </w:rPr>
        <w:t>6.5</w:t>
      </w:r>
      <w:r w:rsidRPr="001B288D">
        <w:rPr>
          <w:b/>
          <w:bCs/>
          <w:lang w:val="hu-HU"/>
        </w:rPr>
        <w:tab/>
        <w:t>Csomagolás típusa és kiszerelése</w:t>
      </w:r>
    </w:p>
    <w:p w14:paraId="441B6929" w14:textId="77777777" w:rsidR="008B5166" w:rsidRDefault="008B5166" w:rsidP="00DC5625">
      <w:pPr>
        <w:widowControl w:val="0"/>
        <w:spacing w:line="240" w:lineRule="auto"/>
        <w:rPr>
          <w:lang w:val="hu-HU"/>
        </w:rPr>
      </w:pPr>
    </w:p>
    <w:p w14:paraId="0990B94E" w14:textId="68B9BF13" w:rsidR="0045644B" w:rsidRPr="001B288D" w:rsidRDefault="008578B6" w:rsidP="00390DC9">
      <w:pPr>
        <w:widowControl w:val="0"/>
        <w:spacing w:line="240" w:lineRule="auto"/>
        <w:rPr>
          <w:lang w:val="hu-HU"/>
        </w:rPr>
      </w:pPr>
      <w:r w:rsidRPr="001B288D">
        <w:rPr>
          <w:lang w:val="hu-HU"/>
        </w:rPr>
        <w:t>14</w:t>
      </w:r>
      <w:r>
        <w:rPr>
          <w:lang w:val="hu-HU"/>
        </w:rPr>
        <w:t> db</w:t>
      </w:r>
      <w:r w:rsidRPr="001B288D">
        <w:rPr>
          <w:lang w:val="hu-HU"/>
        </w:rPr>
        <w:t>, 28</w:t>
      </w:r>
      <w:r>
        <w:rPr>
          <w:lang w:val="hu-HU"/>
        </w:rPr>
        <w:t> db</w:t>
      </w:r>
      <w:r w:rsidRPr="001B288D">
        <w:rPr>
          <w:lang w:val="hu-HU"/>
        </w:rPr>
        <w:t>, 56</w:t>
      </w:r>
      <w:r>
        <w:rPr>
          <w:lang w:val="hu-HU"/>
        </w:rPr>
        <w:t> db</w:t>
      </w:r>
      <w:r w:rsidRPr="001B288D">
        <w:rPr>
          <w:lang w:val="hu-HU"/>
        </w:rPr>
        <w:t xml:space="preserve"> </w:t>
      </w:r>
      <w:r w:rsidR="005D3549">
        <w:rPr>
          <w:lang w:val="hu-HU"/>
        </w:rPr>
        <w:t>vagy</w:t>
      </w:r>
      <w:r w:rsidRPr="001B288D">
        <w:rPr>
          <w:lang w:val="hu-HU"/>
        </w:rPr>
        <w:t xml:space="preserve"> 98 </w:t>
      </w:r>
      <w:r>
        <w:rPr>
          <w:lang w:val="hu-HU"/>
        </w:rPr>
        <w:t xml:space="preserve">db </w:t>
      </w:r>
      <w:r w:rsidRPr="001B288D">
        <w:rPr>
          <w:lang w:val="hu-HU"/>
        </w:rPr>
        <w:t xml:space="preserve">filmtabletta </w:t>
      </w:r>
      <w:r w:rsidRPr="00340A54">
        <w:rPr>
          <w:lang w:val="hu-HU"/>
        </w:rPr>
        <w:t>OPA/</w:t>
      </w:r>
      <w:proofErr w:type="spellStart"/>
      <w:r w:rsidRPr="00340A54">
        <w:rPr>
          <w:lang w:val="hu-HU"/>
        </w:rPr>
        <w:t>Al</w:t>
      </w:r>
      <w:proofErr w:type="spellEnd"/>
      <w:r w:rsidRPr="00340A54">
        <w:rPr>
          <w:lang w:val="hu-HU"/>
        </w:rPr>
        <w:t>/PVC</w:t>
      </w:r>
      <w:r w:rsidR="00D13F68">
        <w:rPr>
          <w:lang w:val="hu-HU"/>
        </w:rPr>
        <w:t>//</w:t>
      </w:r>
      <w:proofErr w:type="spellStart"/>
      <w:r w:rsidR="00D13F68">
        <w:rPr>
          <w:lang w:val="hu-HU"/>
        </w:rPr>
        <w:t>Al</w:t>
      </w:r>
      <w:proofErr w:type="spellEnd"/>
      <w:r w:rsidR="005D3549">
        <w:rPr>
          <w:lang w:val="hu-HU"/>
        </w:rPr>
        <w:t xml:space="preserve"> buborékcsomagolásban és dobozban.</w:t>
      </w:r>
    </w:p>
    <w:p w14:paraId="0566BEA9" w14:textId="77777777" w:rsidR="00E602EA" w:rsidRDefault="00E602EA" w:rsidP="00DC5625">
      <w:pPr>
        <w:spacing w:line="240" w:lineRule="auto"/>
        <w:rPr>
          <w:lang w:val="hu-HU"/>
        </w:rPr>
      </w:pPr>
    </w:p>
    <w:p w14:paraId="35A238FA" w14:textId="739A66CD" w:rsidR="008B5166" w:rsidRPr="001B288D" w:rsidRDefault="00226345" w:rsidP="00DC5625">
      <w:pPr>
        <w:spacing w:line="240" w:lineRule="auto"/>
        <w:rPr>
          <w:lang w:val="hu-HU"/>
        </w:rPr>
      </w:pPr>
      <w:r w:rsidRPr="007D33F8">
        <w:rPr>
          <w:lang w:val="hu-HU"/>
        </w:rPr>
        <w:t>Nem feltétlenül mindegyik kiszerelés kerül kereskedelmi forgalomba.</w:t>
      </w:r>
    </w:p>
    <w:p w14:paraId="2B70ADD5" w14:textId="77777777" w:rsidR="008B5166" w:rsidRPr="001B288D" w:rsidRDefault="008B5166" w:rsidP="00DC5625">
      <w:pPr>
        <w:spacing w:line="240" w:lineRule="auto"/>
        <w:rPr>
          <w:lang w:val="hu-HU"/>
        </w:rPr>
      </w:pPr>
    </w:p>
    <w:p w14:paraId="1CC98425" w14:textId="77777777" w:rsidR="008B5166" w:rsidRPr="001B288D" w:rsidRDefault="00226345" w:rsidP="00C22C81">
      <w:pPr>
        <w:tabs>
          <w:tab w:val="clear" w:pos="567"/>
        </w:tabs>
        <w:spacing w:line="240" w:lineRule="auto"/>
        <w:ind w:left="567" w:hanging="567"/>
        <w:outlineLvl w:val="0"/>
        <w:rPr>
          <w:b/>
          <w:bCs/>
          <w:lang w:val="hu-HU"/>
        </w:rPr>
      </w:pPr>
      <w:r w:rsidRPr="001B288D">
        <w:rPr>
          <w:b/>
          <w:bCs/>
          <w:lang w:val="hu-HU"/>
        </w:rPr>
        <w:t>6.6</w:t>
      </w:r>
      <w:r w:rsidRPr="001B288D">
        <w:rPr>
          <w:b/>
          <w:bCs/>
          <w:lang w:val="hu-HU"/>
        </w:rPr>
        <w:tab/>
        <w:t xml:space="preserve">A megsemmisítésre vonatkozó különleges óvintézkedések és egyéb, a készítmény kezelésével kapcsolatos </w:t>
      </w:r>
      <w:proofErr w:type="gramStart"/>
      <w:r w:rsidRPr="001B288D">
        <w:rPr>
          <w:b/>
          <w:bCs/>
          <w:lang w:val="hu-HU"/>
        </w:rPr>
        <w:t>információk</w:t>
      </w:r>
      <w:proofErr w:type="gramEnd"/>
    </w:p>
    <w:p w14:paraId="79DF4905" w14:textId="77777777" w:rsidR="008B5166" w:rsidRPr="001B288D" w:rsidRDefault="008B5166" w:rsidP="00DC5625">
      <w:pPr>
        <w:spacing w:line="240" w:lineRule="auto"/>
        <w:rPr>
          <w:lang w:val="hu-HU"/>
        </w:rPr>
      </w:pPr>
    </w:p>
    <w:p w14:paraId="06012CE5" w14:textId="6DB61827" w:rsidR="008B5166" w:rsidRPr="001B288D" w:rsidRDefault="00226345" w:rsidP="00DC5625">
      <w:pPr>
        <w:spacing w:line="240" w:lineRule="auto"/>
        <w:rPr>
          <w:lang w:val="hu-HU"/>
        </w:rPr>
      </w:pPr>
      <w:r w:rsidRPr="001B288D">
        <w:rPr>
          <w:lang w:val="hu-HU"/>
        </w:rPr>
        <w:t>Ez a gyógyszer kockázatot jelenthet a környezetre (lásd 5.3</w:t>
      </w:r>
      <w:r w:rsidR="00D73505" w:rsidRPr="001B288D">
        <w:rPr>
          <w:lang w:val="hu-HU"/>
        </w:rPr>
        <w:t> pont</w:t>
      </w:r>
      <w:r w:rsidRPr="001B288D">
        <w:rPr>
          <w:lang w:val="hu-HU"/>
        </w:rPr>
        <w:t>).</w:t>
      </w:r>
    </w:p>
    <w:p w14:paraId="5FF51DE0" w14:textId="77777777" w:rsidR="008B5166" w:rsidRPr="00AD3FAB" w:rsidRDefault="00226345" w:rsidP="00AD3FAB">
      <w:pPr>
        <w:spacing w:line="240" w:lineRule="auto"/>
        <w:rPr>
          <w:lang w:val="hu-HU"/>
        </w:rPr>
      </w:pPr>
      <w:r w:rsidRPr="001B288D">
        <w:rPr>
          <w:lang w:val="hu-HU"/>
        </w:rPr>
        <w:t xml:space="preserve">Bármilyen fel nem használt gyógyszer, illetve hulladékanyag megsemmisítését a gyógyszerekre </w:t>
      </w:r>
      <w:r w:rsidRPr="00AD3FAB">
        <w:rPr>
          <w:lang w:val="hu-HU"/>
        </w:rPr>
        <w:t>vonatkozó előírások szerint kell végrehajtani.</w:t>
      </w:r>
    </w:p>
    <w:p w14:paraId="1D34A0BC" w14:textId="77777777" w:rsidR="008B5166" w:rsidRPr="00AD3FAB" w:rsidRDefault="008B5166" w:rsidP="00AD3FAB">
      <w:pPr>
        <w:tabs>
          <w:tab w:val="clear" w:pos="567"/>
        </w:tabs>
        <w:spacing w:line="240" w:lineRule="auto"/>
        <w:outlineLvl w:val="0"/>
        <w:rPr>
          <w:lang w:val="hu-HU"/>
        </w:rPr>
      </w:pPr>
    </w:p>
    <w:p w14:paraId="1D2DCDE5" w14:textId="77777777" w:rsidR="00AD3FAB" w:rsidRPr="004357EE" w:rsidRDefault="00AD3FAB" w:rsidP="004357EE">
      <w:pPr>
        <w:adjustRightInd w:val="0"/>
        <w:spacing w:line="240" w:lineRule="auto"/>
      </w:pPr>
      <w:proofErr w:type="spellStart"/>
      <w:r w:rsidRPr="004357EE">
        <w:rPr>
          <w:b/>
          <w:bCs/>
        </w:rPr>
        <w:t>Megjegyzés</w:t>
      </w:r>
      <w:proofErr w:type="spellEnd"/>
      <w:r w:rsidRPr="004357EE">
        <w:rPr>
          <w:b/>
          <w:bCs/>
        </w:rPr>
        <w:t xml:space="preserve">: </w:t>
      </w:r>
      <w:r w:rsidRPr="004357EE">
        <w:rPr>
          <w:rFonts w:ascii="Wingdings" w:hAnsi="Wingdings" w:cs="Wingdings"/>
        </w:rPr>
        <w:t></w:t>
      </w:r>
      <w:r w:rsidRPr="004357EE">
        <w:t xml:space="preserve"> (</w:t>
      </w:r>
      <w:proofErr w:type="spellStart"/>
      <w:r w:rsidRPr="004357EE">
        <w:t>egy</w:t>
      </w:r>
      <w:proofErr w:type="spellEnd"/>
      <w:r w:rsidRPr="004357EE">
        <w:t xml:space="preserve"> </w:t>
      </w:r>
      <w:proofErr w:type="spellStart"/>
      <w:r w:rsidRPr="004357EE">
        <w:t>keresztes</w:t>
      </w:r>
      <w:proofErr w:type="spellEnd"/>
      <w:r w:rsidRPr="004357EE">
        <w:t>)</w:t>
      </w:r>
    </w:p>
    <w:p w14:paraId="01408889" w14:textId="77777777" w:rsidR="00AD3FAB" w:rsidRPr="00AD3FAB" w:rsidRDefault="00AD3FAB">
      <w:pPr>
        <w:adjustRightInd w:val="0"/>
        <w:spacing w:line="240" w:lineRule="auto"/>
        <w:rPr>
          <w:b/>
          <w:bCs/>
        </w:rPr>
      </w:pPr>
      <w:proofErr w:type="spellStart"/>
      <w:r w:rsidRPr="00AD3FAB">
        <w:t>Osztályozás</w:t>
      </w:r>
      <w:proofErr w:type="spellEnd"/>
      <w:r w:rsidRPr="00AD3FAB">
        <w:rPr>
          <w:b/>
          <w:bCs/>
        </w:rPr>
        <w:t>: II</w:t>
      </w:r>
      <w:proofErr w:type="gramStart"/>
      <w:r w:rsidRPr="00AD3FAB">
        <w:rPr>
          <w:b/>
          <w:bCs/>
        </w:rPr>
        <w:t>./</w:t>
      </w:r>
      <w:proofErr w:type="gramEnd"/>
      <w:r w:rsidRPr="00AD3FAB">
        <w:rPr>
          <w:b/>
          <w:bCs/>
        </w:rPr>
        <w:t xml:space="preserve">1. </w:t>
      </w:r>
      <w:proofErr w:type="spellStart"/>
      <w:proofErr w:type="gramStart"/>
      <w:r w:rsidRPr="00AD3FAB">
        <w:rPr>
          <w:b/>
          <w:bCs/>
        </w:rPr>
        <w:t>csoport</w:t>
      </w:r>
      <w:proofErr w:type="spellEnd"/>
      <w:proofErr w:type="gramEnd"/>
    </w:p>
    <w:p w14:paraId="23C2A80B" w14:textId="77777777" w:rsidR="00AD3FAB" w:rsidRPr="008A7F8A" w:rsidRDefault="00AD3FAB" w:rsidP="008A7F8A">
      <w:pPr>
        <w:pStyle w:val="Szvegtrzs"/>
        <w:spacing w:after="0"/>
        <w:rPr>
          <w:rFonts w:eastAsiaTheme="minorHAnsi"/>
          <w:sz w:val="22"/>
          <w:szCs w:val="22"/>
        </w:rPr>
      </w:pPr>
      <w:r w:rsidRPr="008A7F8A">
        <w:rPr>
          <w:sz w:val="22"/>
          <w:szCs w:val="22"/>
        </w:rPr>
        <w:t>Korl</w:t>
      </w:r>
      <w:r w:rsidRPr="008A7F8A">
        <w:rPr>
          <w:rFonts w:hint="cs"/>
          <w:sz w:val="22"/>
          <w:szCs w:val="22"/>
        </w:rPr>
        <w:t>á</w:t>
      </w:r>
      <w:r w:rsidRPr="008A7F8A">
        <w:rPr>
          <w:sz w:val="22"/>
          <w:szCs w:val="22"/>
        </w:rPr>
        <w:t xml:space="preserve">tozott </w:t>
      </w:r>
      <w:r w:rsidRPr="008A7F8A">
        <w:rPr>
          <w:rFonts w:hint="cs"/>
          <w:sz w:val="22"/>
          <w:szCs w:val="22"/>
        </w:rPr>
        <w:t>é</w:t>
      </w:r>
      <w:r w:rsidRPr="008A7F8A">
        <w:rPr>
          <w:sz w:val="22"/>
          <w:szCs w:val="22"/>
        </w:rPr>
        <w:t>rv</w:t>
      </w:r>
      <w:r w:rsidRPr="008A7F8A">
        <w:rPr>
          <w:rFonts w:hint="cs"/>
          <w:sz w:val="22"/>
          <w:szCs w:val="22"/>
        </w:rPr>
        <w:t>é</w:t>
      </w:r>
      <w:r w:rsidRPr="008A7F8A">
        <w:rPr>
          <w:sz w:val="22"/>
          <w:szCs w:val="22"/>
        </w:rPr>
        <w:t>ny</w:t>
      </w:r>
      <w:r w:rsidRPr="008A7F8A">
        <w:rPr>
          <w:rFonts w:hint="cs"/>
          <w:sz w:val="22"/>
          <w:szCs w:val="22"/>
        </w:rPr>
        <w:t>ű</w:t>
      </w:r>
      <w:r w:rsidRPr="008A7F8A">
        <w:rPr>
          <w:sz w:val="22"/>
          <w:szCs w:val="22"/>
        </w:rPr>
        <w:t xml:space="preserve"> orvosi rendelv</w:t>
      </w:r>
      <w:r w:rsidRPr="008A7F8A">
        <w:rPr>
          <w:rFonts w:hint="cs"/>
          <w:sz w:val="22"/>
          <w:szCs w:val="22"/>
        </w:rPr>
        <w:t>é</w:t>
      </w:r>
      <w:r w:rsidRPr="008A7F8A">
        <w:rPr>
          <w:sz w:val="22"/>
          <w:szCs w:val="22"/>
        </w:rPr>
        <w:t>nyhez k</w:t>
      </w:r>
      <w:r w:rsidRPr="008A7F8A">
        <w:rPr>
          <w:rFonts w:hint="cs"/>
          <w:sz w:val="22"/>
          <w:szCs w:val="22"/>
        </w:rPr>
        <w:t>ö</w:t>
      </w:r>
      <w:r w:rsidRPr="008A7F8A">
        <w:rPr>
          <w:sz w:val="22"/>
          <w:szCs w:val="22"/>
        </w:rPr>
        <w:t>t</w:t>
      </w:r>
      <w:r w:rsidRPr="008A7F8A">
        <w:rPr>
          <w:rFonts w:hint="cs"/>
          <w:sz w:val="22"/>
          <w:szCs w:val="22"/>
        </w:rPr>
        <w:t>ö</w:t>
      </w:r>
      <w:r w:rsidRPr="008A7F8A">
        <w:rPr>
          <w:sz w:val="22"/>
          <w:szCs w:val="22"/>
        </w:rPr>
        <w:t>tt, szakorvosi/k</w:t>
      </w:r>
      <w:r w:rsidRPr="008A7F8A">
        <w:rPr>
          <w:rFonts w:hint="cs"/>
          <w:sz w:val="22"/>
          <w:szCs w:val="22"/>
        </w:rPr>
        <w:t>ó</w:t>
      </w:r>
      <w:r w:rsidRPr="008A7F8A">
        <w:rPr>
          <w:sz w:val="22"/>
          <w:szCs w:val="22"/>
        </w:rPr>
        <w:t>rh</w:t>
      </w:r>
      <w:r w:rsidRPr="008A7F8A">
        <w:rPr>
          <w:rFonts w:hint="cs"/>
          <w:sz w:val="22"/>
          <w:szCs w:val="22"/>
        </w:rPr>
        <w:t>á</w:t>
      </w:r>
      <w:r w:rsidRPr="008A7F8A">
        <w:rPr>
          <w:sz w:val="22"/>
          <w:szCs w:val="22"/>
        </w:rPr>
        <w:t>zi diagn</w:t>
      </w:r>
      <w:r w:rsidRPr="008A7F8A">
        <w:rPr>
          <w:rFonts w:hint="cs"/>
          <w:sz w:val="22"/>
          <w:szCs w:val="22"/>
        </w:rPr>
        <w:t>ó</w:t>
      </w:r>
      <w:r w:rsidRPr="008A7F8A">
        <w:rPr>
          <w:sz w:val="22"/>
          <w:szCs w:val="22"/>
        </w:rPr>
        <w:t>zist k</w:t>
      </w:r>
      <w:r w:rsidRPr="008A7F8A">
        <w:rPr>
          <w:rFonts w:hint="cs"/>
          <w:sz w:val="22"/>
          <w:szCs w:val="22"/>
        </w:rPr>
        <w:t>ö</w:t>
      </w:r>
      <w:r w:rsidRPr="008A7F8A">
        <w:rPr>
          <w:sz w:val="22"/>
          <w:szCs w:val="22"/>
        </w:rPr>
        <w:t>vet</w:t>
      </w:r>
      <w:r w:rsidRPr="008A7F8A">
        <w:rPr>
          <w:rFonts w:hint="cs"/>
          <w:sz w:val="22"/>
          <w:szCs w:val="22"/>
        </w:rPr>
        <w:t>ő</w:t>
      </w:r>
      <w:r w:rsidRPr="008A7F8A">
        <w:rPr>
          <w:sz w:val="22"/>
          <w:szCs w:val="22"/>
        </w:rPr>
        <w:t xml:space="preserve"> j</w:t>
      </w:r>
      <w:r w:rsidRPr="008A7F8A">
        <w:rPr>
          <w:rFonts w:hint="cs"/>
          <w:sz w:val="22"/>
          <w:szCs w:val="22"/>
        </w:rPr>
        <w:t>á</w:t>
      </w:r>
      <w:r w:rsidRPr="008A7F8A">
        <w:rPr>
          <w:sz w:val="22"/>
          <w:szCs w:val="22"/>
        </w:rPr>
        <w:t>r</w:t>
      </w:r>
      <w:r w:rsidRPr="008A7F8A">
        <w:rPr>
          <w:rFonts w:hint="cs"/>
          <w:sz w:val="22"/>
          <w:szCs w:val="22"/>
        </w:rPr>
        <w:t>ó</w:t>
      </w:r>
      <w:r w:rsidRPr="008A7F8A">
        <w:rPr>
          <w:sz w:val="22"/>
          <w:szCs w:val="22"/>
        </w:rPr>
        <w:t>beteg-ell</w:t>
      </w:r>
      <w:r w:rsidRPr="008A7F8A">
        <w:rPr>
          <w:rFonts w:hint="cs"/>
          <w:sz w:val="22"/>
          <w:szCs w:val="22"/>
        </w:rPr>
        <w:t>á</w:t>
      </w:r>
      <w:r w:rsidRPr="008A7F8A">
        <w:rPr>
          <w:sz w:val="22"/>
          <w:szCs w:val="22"/>
        </w:rPr>
        <w:t>t</w:t>
      </w:r>
      <w:r w:rsidRPr="008A7F8A">
        <w:rPr>
          <w:rFonts w:hint="cs"/>
          <w:sz w:val="22"/>
          <w:szCs w:val="22"/>
        </w:rPr>
        <w:t>á</w:t>
      </w:r>
      <w:r w:rsidRPr="008A7F8A">
        <w:rPr>
          <w:sz w:val="22"/>
          <w:szCs w:val="22"/>
        </w:rPr>
        <w:t>sban alkalmazhat</w:t>
      </w:r>
      <w:r w:rsidRPr="008A7F8A">
        <w:rPr>
          <w:rFonts w:hint="cs"/>
          <w:sz w:val="22"/>
          <w:szCs w:val="22"/>
        </w:rPr>
        <w:t>ó</w:t>
      </w:r>
      <w:r w:rsidRPr="008A7F8A">
        <w:rPr>
          <w:sz w:val="22"/>
          <w:szCs w:val="22"/>
        </w:rPr>
        <w:t xml:space="preserve"> gy</w:t>
      </w:r>
      <w:r w:rsidRPr="008A7F8A">
        <w:rPr>
          <w:rFonts w:hint="cs"/>
          <w:sz w:val="22"/>
          <w:szCs w:val="22"/>
        </w:rPr>
        <w:t>ó</w:t>
      </w:r>
      <w:r w:rsidRPr="008A7F8A">
        <w:rPr>
          <w:sz w:val="22"/>
          <w:szCs w:val="22"/>
        </w:rPr>
        <w:t>gyszer (J).</w:t>
      </w:r>
    </w:p>
    <w:p w14:paraId="07070698" w14:textId="011C68DE" w:rsidR="008B5166" w:rsidRPr="00AD3FAB" w:rsidRDefault="008B5166" w:rsidP="00AD3FAB">
      <w:pPr>
        <w:tabs>
          <w:tab w:val="clear" w:pos="567"/>
        </w:tabs>
        <w:spacing w:line="240" w:lineRule="auto"/>
        <w:outlineLvl w:val="0"/>
        <w:rPr>
          <w:lang w:val="hu-HU"/>
        </w:rPr>
      </w:pPr>
    </w:p>
    <w:p w14:paraId="39EFC6B8" w14:textId="77777777" w:rsidR="00AD3FAB" w:rsidRPr="00AD3FAB" w:rsidRDefault="00AD3FAB" w:rsidP="00AD3FAB">
      <w:pPr>
        <w:tabs>
          <w:tab w:val="clear" w:pos="567"/>
        </w:tabs>
        <w:spacing w:line="240" w:lineRule="auto"/>
        <w:outlineLvl w:val="0"/>
        <w:rPr>
          <w:lang w:val="hu-HU"/>
        </w:rPr>
      </w:pPr>
    </w:p>
    <w:p w14:paraId="3394B4D5" w14:textId="77777777" w:rsidR="008B5166" w:rsidRPr="001B288D" w:rsidRDefault="00226345" w:rsidP="006A7A7D">
      <w:pPr>
        <w:tabs>
          <w:tab w:val="clear" w:pos="567"/>
        </w:tabs>
        <w:spacing w:line="240" w:lineRule="auto"/>
        <w:ind w:left="567" w:hanging="567"/>
        <w:outlineLvl w:val="0"/>
        <w:rPr>
          <w:b/>
          <w:bCs/>
          <w:lang w:val="hu-HU"/>
        </w:rPr>
      </w:pPr>
      <w:r w:rsidRPr="001B288D">
        <w:rPr>
          <w:b/>
          <w:bCs/>
          <w:lang w:val="hu-HU"/>
        </w:rPr>
        <w:t>7.</w:t>
      </w:r>
      <w:r w:rsidRPr="001B288D">
        <w:rPr>
          <w:b/>
          <w:bCs/>
          <w:lang w:val="hu-HU"/>
        </w:rPr>
        <w:tab/>
        <w:t>A FORGALOMBA HOZATALI ENGEDÉLY JOGOSULTJA</w:t>
      </w:r>
    </w:p>
    <w:p w14:paraId="6AEA3162" w14:textId="77777777" w:rsidR="008B5166" w:rsidRPr="001B288D" w:rsidRDefault="008B5166" w:rsidP="00390DC9">
      <w:pPr>
        <w:spacing w:line="240" w:lineRule="auto"/>
        <w:outlineLvl w:val="0"/>
        <w:rPr>
          <w:b/>
          <w:bCs/>
          <w:lang w:val="hu-HU"/>
        </w:rPr>
      </w:pPr>
    </w:p>
    <w:p w14:paraId="3518905B" w14:textId="77777777" w:rsidR="009A4090" w:rsidRPr="005B6F90" w:rsidRDefault="009A4090" w:rsidP="00DC5625">
      <w:pPr>
        <w:rPr>
          <w:szCs w:val="16"/>
          <w:lang w:val="hu-HU"/>
        </w:rPr>
      </w:pPr>
      <w:bookmarkStart w:id="3" w:name="_Hlk158813842"/>
      <w:proofErr w:type="spellStart"/>
      <w:r w:rsidRPr="009135F0">
        <w:rPr>
          <w:szCs w:val="16"/>
          <w:lang w:val="hu-HU"/>
        </w:rPr>
        <w:t>Z</w:t>
      </w:r>
      <w:r w:rsidRPr="007A705A">
        <w:rPr>
          <w:szCs w:val="16"/>
          <w:lang w:val="hu-HU"/>
        </w:rPr>
        <w:t>e</w:t>
      </w:r>
      <w:r w:rsidRPr="002E29FE">
        <w:rPr>
          <w:szCs w:val="16"/>
          <w:lang w:val="hu-HU"/>
        </w:rPr>
        <w:t>ntiv</w:t>
      </w:r>
      <w:r w:rsidRPr="00970498">
        <w:rPr>
          <w:szCs w:val="16"/>
          <w:lang w:val="hu-HU"/>
        </w:rPr>
        <w:t>a</w:t>
      </w:r>
      <w:proofErr w:type="spellEnd"/>
      <w:r w:rsidRPr="00970498">
        <w:rPr>
          <w:szCs w:val="16"/>
          <w:lang w:val="hu-HU"/>
        </w:rPr>
        <w:t xml:space="preserve">, </w:t>
      </w:r>
      <w:proofErr w:type="spellStart"/>
      <w:r w:rsidRPr="005B6F90">
        <w:rPr>
          <w:szCs w:val="16"/>
          <w:lang w:val="hu-HU"/>
        </w:rPr>
        <w:t>k.s</w:t>
      </w:r>
      <w:proofErr w:type="spellEnd"/>
      <w:r w:rsidRPr="005B6F90">
        <w:rPr>
          <w:szCs w:val="16"/>
          <w:lang w:val="hu-HU"/>
        </w:rPr>
        <w:t>.</w:t>
      </w:r>
    </w:p>
    <w:p w14:paraId="798E9442" w14:textId="4ACB12EF" w:rsidR="00E226EE" w:rsidRDefault="009A4090" w:rsidP="00DC5625">
      <w:pPr>
        <w:rPr>
          <w:szCs w:val="16"/>
          <w:lang w:val="hu-HU"/>
        </w:rPr>
      </w:pPr>
      <w:r w:rsidRPr="005B6F90">
        <w:rPr>
          <w:szCs w:val="16"/>
          <w:lang w:val="hu-HU"/>
        </w:rPr>
        <w:t xml:space="preserve">U </w:t>
      </w:r>
      <w:proofErr w:type="spellStart"/>
      <w:r w:rsidRPr="005B6F90">
        <w:rPr>
          <w:szCs w:val="16"/>
          <w:lang w:val="hu-HU"/>
        </w:rPr>
        <w:t>kabelo</w:t>
      </w:r>
      <w:r w:rsidRPr="00A610A2">
        <w:rPr>
          <w:szCs w:val="16"/>
          <w:lang w:val="hu-HU"/>
        </w:rPr>
        <w:t>vny</w:t>
      </w:r>
      <w:proofErr w:type="spellEnd"/>
      <w:r w:rsidRPr="00A610A2">
        <w:rPr>
          <w:szCs w:val="16"/>
          <w:lang w:val="hu-HU"/>
        </w:rPr>
        <w:t xml:space="preserve"> 1</w:t>
      </w:r>
      <w:r w:rsidRPr="00762706">
        <w:rPr>
          <w:szCs w:val="16"/>
          <w:lang w:val="hu-HU"/>
        </w:rPr>
        <w:t>30</w:t>
      </w:r>
    </w:p>
    <w:p w14:paraId="0A66D24C" w14:textId="224446D6" w:rsidR="009A4090" w:rsidRPr="00514957" w:rsidRDefault="009A4090" w:rsidP="00DC5625">
      <w:pPr>
        <w:rPr>
          <w:szCs w:val="16"/>
          <w:lang w:val="hu-HU"/>
        </w:rPr>
      </w:pPr>
      <w:proofErr w:type="spellStart"/>
      <w:r w:rsidRPr="00762706">
        <w:rPr>
          <w:szCs w:val="16"/>
          <w:lang w:val="hu-HU"/>
        </w:rPr>
        <w:t>Do</w:t>
      </w:r>
      <w:r w:rsidRPr="00ED3B5A">
        <w:rPr>
          <w:szCs w:val="16"/>
          <w:lang w:val="hu-HU"/>
        </w:rPr>
        <w:t>lní</w:t>
      </w:r>
      <w:proofErr w:type="spellEnd"/>
      <w:r w:rsidRPr="00361376">
        <w:rPr>
          <w:szCs w:val="16"/>
          <w:lang w:val="hu-HU"/>
        </w:rPr>
        <w:t xml:space="preserve"> </w:t>
      </w:r>
      <w:proofErr w:type="spellStart"/>
      <w:r w:rsidRPr="00361376">
        <w:rPr>
          <w:szCs w:val="16"/>
          <w:lang w:val="hu-HU"/>
        </w:rPr>
        <w:t>Měchol</w:t>
      </w:r>
      <w:r w:rsidRPr="00514957">
        <w:rPr>
          <w:szCs w:val="16"/>
          <w:lang w:val="hu-HU"/>
        </w:rPr>
        <w:t>upy</w:t>
      </w:r>
      <w:proofErr w:type="spellEnd"/>
    </w:p>
    <w:p w14:paraId="259E5BEB" w14:textId="728162D0" w:rsidR="009A4090" w:rsidRPr="00852D1E" w:rsidRDefault="009A4090" w:rsidP="00DC5625">
      <w:pPr>
        <w:rPr>
          <w:szCs w:val="16"/>
          <w:lang w:val="hu-HU"/>
        </w:rPr>
      </w:pPr>
      <w:r w:rsidRPr="00514957">
        <w:rPr>
          <w:szCs w:val="16"/>
          <w:lang w:val="hu-HU"/>
        </w:rPr>
        <w:t>10</w:t>
      </w:r>
      <w:r w:rsidRPr="004B7A22">
        <w:rPr>
          <w:szCs w:val="16"/>
          <w:lang w:val="hu-HU"/>
        </w:rPr>
        <w:t>2 3</w:t>
      </w:r>
      <w:r w:rsidRPr="007D50F8">
        <w:rPr>
          <w:szCs w:val="16"/>
          <w:lang w:val="hu-HU"/>
        </w:rPr>
        <w:t>7</w:t>
      </w:r>
      <w:r w:rsidR="00990385">
        <w:rPr>
          <w:szCs w:val="16"/>
          <w:lang w:val="hu-HU"/>
        </w:rPr>
        <w:t>,</w:t>
      </w:r>
      <w:r w:rsidRPr="007D50F8">
        <w:rPr>
          <w:szCs w:val="16"/>
          <w:lang w:val="hu-HU"/>
        </w:rPr>
        <w:t xml:space="preserve"> Pr</w:t>
      </w:r>
      <w:r w:rsidRPr="00D60AD0">
        <w:rPr>
          <w:szCs w:val="16"/>
          <w:lang w:val="hu-HU"/>
        </w:rPr>
        <w:t>ága</w:t>
      </w:r>
      <w:r w:rsidRPr="00530923">
        <w:rPr>
          <w:szCs w:val="16"/>
          <w:lang w:val="hu-HU"/>
        </w:rPr>
        <w:t xml:space="preserve"> 1</w:t>
      </w:r>
      <w:r w:rsidRPr="00852D1E">
        <w:rPr>
          <w:szCs w:val="16"/>
          <w:lang w:val="hu-HU"/>
        </w:rPr>
        <w:t>0</w:t>
      </w:r>
    </w:p>
    <w:p w14:paraId="47390396" w14:textId="77777777" w:rsidR="009A4090" w:rsidRPr="00843D54" w:rsidRDefault="009A4090" w:rsidP="00DC5625">
      <w:pPr>
        <w:rPr>
          <w:szCs w:val="16"/>
          <w:lang w:val="hu-HU"/>
        </w:rPr>
      </w:pPr>
      <w:r w:rsidRPr="00852D1E">
        <w:rPr>
          <w:szCs w:val="16"/>
          <w:lang w:val="hu-HU"/>
        </w:rPr>
        <w:t>C</w:t>
      </w:r>
      <w:r w:rsidRPr="00843D54">
        <w:rPr>
          <w:szCs w:val="16"/>
          <w:lang w:val="hu-HU"/>
        </w:rPr>
        <w:t>sehország</w:t>
      </w:r>
    </w:p>
    <w:bookmarkEnd w:id="3"/>
    <w:p w14:paraId="193F7BAB" w14:textId="77777777" w:rsidR="009A4090" w:rsidRPr="001B288D" w:rsidRDefault="009A4090" w:rsidP="00390DC9">
      <w:pPr>
        <w:tabs>
          <w:tab w:val="clear" w:pos="567"/>
        </w:tabs>
        <w:spacing w:line="240" w:lineRule="auto"/>
        <w:outlineLvl w:val="0"/>
        <w:rPr>
          <w:b/>
          <w:bCs/>
          <w:lang w:val="hu-HU"/>
        </w:rPr>
      </w:pPr>
    </w:p>
    <w:p w14:paraId="334A0AB4" w14:textId="77777777" w:rsidR="008B5166" w:rsidRPr="001B288D" w:rsidRDefault="008B5166" w:rsidP="00390DC9">
      <w:pPr>
        <w:spacing w:line="240" w:lineRule="auto"/>
        <w:outlineLvl w:val="0"/>
        <w:rPr>
          <w:b/>
          <w:bCs/>
          <w:lang w:val="hu-HU"/>
        </w:rPr>
      </w:pPr>
    </w:p>
    <w:p w14:paraId="3A895AEE" w14:textId="77777777" w:rsidR="008B5166" w:rsidRPr="001B288D" w:rsidRDefault="00226345" w:rsidP="00390DC9">
      <w:pPr>
        <w:tabs>
          <w:tab w:val="clear" w:pos="567"/>
        </w:tabs>
        <w:spacing w:line="240" w:lineRule="auto"/>
        <w:ind w:left="567" w:hanging="567"/>
        <w:outlineLvl w:val="0"/>
        <w:rPr>
          <w:b/>
          <w:bCs/>
          <w:lang w:val="hu-HU"/>
        </w:rPr>
      </w:pPr>
      <w:r w:rsidRPr="001B288D">
        <w:rPr>
          <w:b/>
          <w:bCs/>
          <w:lang w:val="hu-HU"/>
        </w:rPr>
        <w:t>8.</w:t>
      </w:r>
      <w:r w:rsidRPr="001B288D">
        <w:rPr>
          <w:b/>
          <w:bCs/>
          <w:lang w:val="hu-HU"/>
        </w:rPr>
        <w:tab/>
        <w:t xml:space="preserve">A FORGALOMBA HOZATALI ENGEDÉLY </w:t>
      </w:r>
      <w:proofErr w:type="gramStart"/>
      <w:r w:rsidRPr="001B288D">
        <w:rPr>
          <w:b/>
          <w:bCs/>
          <w:lang w:val="hu-HU"/>
        </w:rPr>
        <w:t>SZÁMA(</w:t>
      </w:r>
      <w:proofErr w:type="gramEnd"/>
      <w:r w:rsidRPr="001B288D">
        <w:rPr>
          <w:b/>
          <w:bCs/>
          <w:lang w:val="hu-HU"/>
        </w:rPr>
        <w:t>I)</w:t>
      </w:r>
    </w:p>
    <w:p w14:paraId="42723780" w14:textId="77777777" w:rsidR="008B5166" w:rsidRPr="00563EA6" w:rsidRDefault="008B5166" w:rsidP="00390DC9">
      <w:pPr>
        <w:spacing w:line="240" w:lineRule="auto"/>
        <w:outlineLvl w:val="0"/>
        <w:rPr>
          <w:b/>
          <w:bCs/>
          <w:lang w:val="hu-HU"/>
        </w:rPr>
      </w:pPr>
    </w:p>
    <w:p w14:paraId="2229F31C" w14:textId="77777777" w:rsidR="00817D2A" w:rsidRPr="00817D2A" w:rsidRDefault="00817D2A" w:rsidP="00817D2A">
      <w:pPr>
        <w:widowControl w:val="0"/>
        <w:spacing w:line="240" w:lineRule="auto"/>
        <w:rPr>
          <w:noProof/>
          <w:u w:val="single"/>
          <w:lang w:val="hu-HU"/>
        </w:rPr>
      </w:pPr>
      <w:proofErr w:type="spellStart"/>
      <w:r w:rsidRPr="00817D2A">
        <w:rPr>
          <w:u w:val="single"/>
          <w:lang w:val="hu-HU"/>
        </w:rPr>
        <w:t>Vortioxetine</w:t>
      </w:r>
      <w:proofErr w:type="spellEnd"/>
      <w:r w:rsidRPr="00817D2A">
        <w:rPr>
          <w:u w:val="single"/>
          <w:lang w:val="hu-HU"/>
        </w:rPr>
        <w:t xml:space="preserve"> </w:t>
      </w:r>
      <w:proofErr w:type="spellStart"/>
      <w:r w:rsidRPr="00817D2A">
        <w:rPr>
          <w:u w:val="single"/>
          <w:lang w:val="hu-HU"/>
        </w:rPr>
        <w:t>Zentiva</w:t>
      </w:r>
      <w:proofErr w:type="spellEnd"/>
      <w:r w:rsidRPr="00817D2A">
        <w:rPr>
          <w:u w:val="single"/>
          <w:lang w:val="hu-HU"/>
        </w:rPr>
        <w:t xml:space="preserve"> </w:t>
      </w:r>
      <w:r w:rsidRPr="00817D2A">
        <w:rPr>
          <w:noProof/>
          <w:u w:val="single"/>
          <w:lang w:val="hu-HU"/>
        </w:rPr>
        <w:t>5 mg filmtabletta</w:t>
      </w:r>
    </w:p>
    <w:p w14:paraId="4E4DA2C5" w14:textId="756B9541" w:rsidR="00817D2A" w:rsidRPr="00817D2A" w:rsidRDefault="00817D2A" w:rsidP="00817D2A">
      <w:pPr>
        <w:widowControl w:val="0"/>
        <w:spacing w:line="240" w:lineRule="auto"/>
        <w:rPr>
          <w:lang w:val="hu-HU"/>
        </w:rPr>
      </w:pPr>
      <w:r>
        <w:rPr>
          <w:lang w:val="hu-HU"/>
        </w:rPr>
        <w:t>OGYI-T-24750/01</w:t>
      </w:r>
      <w:r>
        <w:rPr>
          <w:lang w:val="hu-HU"/>
        </w:rPr>
        <w:tab/>
        <w:t>14×</w:t>
      </w:r>
      <w:r>
        <w:rPr>
          <w:lang w:val="hu-HU"/>
        </w:rPr>
        <w:tab/>
      </w:r>
      <w:r w:rsidRPr="00817D2A">
        <w:rPr>
          <w:lang w:val="hu-HU"/>
        </w:rPr>
        <w:t>OPA/</w:t>
      </w:r>
      <w:proofErr w:type="spellStart"/>
      <w:r w:rsidRPr="00817D2A">
        <w:rPr>
          <w:lang w:val="hu-HU"/>
        </w:rPr>
        <w:t>Al</w:t>
      </w:r>
      <w:proofErr w:type="spellEnd"/>
      <w:r w:rsidRPr="00817D2A">
        <w:rPr>
          <w:lang w:val="hu-HU"/>
        </w:rPr>
        <w:t>/PVC//</w:t>
      </w:r>
      <w:proofErr w:type="spellStart"/>
      <w:r w:rsidRPr="00817D2A">
        <w:rPr>
          <w:lang w:val="hu-HU"/>
        </w:rPr>
        <w:t>Al</w:t>
      </w:r>
      <w:proofErr w:type="spellEnd"/>
      <w:r w:rsidRPr="00817D2A">
        <w:rPr>
          <w:lang w:val="hu-HU"/>
        </w:rPr>
        <w:t xml:space="preserve"> buborékcsomagolásban</w:t>
      </w:r>
    </w:p>
    <w:p w14:paraId="136A2D92" w14:textId="235A044A" w:rsidR="00817D2A" w:rsidRPr="00817D2A" w:rsidRDefault="00817D2A" w:rsidP="00817D2A">
      <w:pPr>
        <w:widowControl w:val="0"/>
        <w:spacing w:line="240" w:lineRule="auto"/>
        <w:rPr>
          <w:lang w:val="hu-HU"/>
        </w:rPr>
      </w:pPr>
      <w:r>
        <w:rPr>
          <w:lang w:val="hu-HU"/>
        </w:rPr>
        <w:t>OGYI-T-24750/02</w:t>
      </w:r>
      <w:r>
        <w:rPr>
          <w:lang w:val="hu-HU"/>
        </w:rPr>
        <w:tab/>
        <w:t>28×</w:t>
      </w:r>
      <w:r>
        <w:rPr>
          <w:lang w:val="hu-HU"/>
        </w:rPr>
        <w:tab/>
      </w:r>
      <w:r w:rsidRPr="00817D2A">
        <w:rPr>
          <w:lang w:val="hu-HU"/>
        </w:rPr>
        <w:t>OPA/</w:t>
      </w:r>
      <w:proofErr w:type="spellStart"/>
      <w:r w:rsidRPr="00817D2A">
        <w:rPr>
          <w:lang w:val="hu-HU"/>
        </w:rPr>
        <w:t>Al</w:t>
      </w:r>
      <w:proofErr w:type="spellEnd"/>
      <w:r w:rsidRPr="00817D2A">
        <w:rPr>
          <w:lang w:val="hu-HU"/>
        </w:rPr>
        <w:t>/PVC//</w:t>
      </w:r>
      <w:proofErr w:type="spellStart"/>
      <w:r w:rsidRPr="00817D2A">
        <w:rPr>
          <w:lang w:val="hu-HU"/>
        </w:rPr>
        <w:t>Al</w:t>
      </w:r>
      <w:proofErr w:type="spellEnd"/>
      <w:r w:rsidRPr="00817D2A">
        <w:rPr>
          <w:lang w:val="hu-HU"/>
        </w:rPr>
        <w:t xml:space="preserve"> buborékcsomagolásban</w:t>
      </w:r>
    </w:p>
    <w:p w14:paraId="6B6307E3" w14:textId="18163C43" w:rsidR="00817D2A" w:rsidRPr="00817D2A" w:rsidRDefault="00817D2A" w:rsidP="00817D2A">
      <w:pPr>
        <w:widowControl w:val="0"/>
        <w:spacing w:line="240" w:lineRule="auto"/>
        <w:rPr>
          <w:lang w:val="hu-HU"/>
        </w:rPr>
      </w:pPr>
      <w:r>
        <w:rPr>
          <w:lang w:val="hu-HU"/>
        </w:rPr>
        <w:t>OGYI-T-24750/03</w:t>
      </w:r>
      <w:r>
        <w:rPr>
          <w:lang w:val="hu-HU"/>
        </w:rPr>
        <w:tab/>
        <w:t>56×</w:t>
      </w:r>
      <w:r>
        <w:rPr>
          <w:lang w:val="hu-HU"/>
        </w:rPr>
        <w:tab/>
      </w:r>
      <w:r w:rsidRPr="00817D2A">
        <w:rPr>
          <w:lang w:val="hu-HU"/>
        </w:rPr>
        <w:t>OPA/</w:t>
      </w:r>
      <w:proofErr w:type="spellStart"/>
      <w:r w:rsidRPr="00817D2A">
        <w:rPr>
          <w:lang w:val="hu-HU"/>
        </w:rPr>
        <w:t>Al</w:t>
      </w:r>
      <w:proofErr w:type="spellEnd"/>
      <w:r w:rsidRPr="00817D2A">
        <w:rPr>
          <w:lang w:val="hu-HU"/>
        </w:rPr>
        <w:t>/PVC//</w:t>
      </w:r>
      <w:proofErr w:type="spellStart"/>
      <w:r w:rsidRPr="00817D2A">
        <w:rPr>
          <w:lang w:val="hu-HU"/>
        </w:rPr>
        <w:t>Al</w:t>
      </w:r>
      <w:proofErr w:type="spellEnd"/>
      <w:r w:rsidRPr="00817D2A">
        <w:rPr>
          <w:lang w:val="hu-HU"/>
        </w:rPr>
        <w:t xml:space="preserve"> buborékcsomagolásban</w:t>
      </w:r>
    </w:p>
    <w:p w14:paraId="247C8600" w14:textId="53A93E0C" w:rsidR="00817D2A" w:rsidRDefault="00817D2A" w:rsidP="00817D2A">
      <w:pPr>
        <w:widowControl w:val="0"/>
        <w:spacing w:line="240" w:lineRule="auto"/>
        <w:rPr>
          <w:lang w:val="hu-HU"/>
        </w:rPr>
      </w:pPr>
      <w:r>
        <w:rPr>
          <w:lang w:val="hu-HU"/>
        </w:rPr>
        <w:t>OGYI-T-24750/04</w:t>
      </w:r>
      <w:r>
        <w:rPr>
          <w:lang w:val="hu-HU"/>
        </w:rPr>
        <w:tab/>
        <w:t>98×</w:t>
      </w:r>
      <w:r>
        <w:rPr>
          <w:lang w:val="hu-HU"/>
        </w:rPr>
        <w:tab/>
      </w:r>
      <w:r w:rsidRPr="00817D2A">
        <w:rPr>
          <w:lang w:val="hu-HU"/>
        </w:rPr>
        <w:t>OPA/</w:t>
      </w:r>
      <w:proofErr w:type="spellStart"/>
      <w:r w:rsidRPr="00817D2A">
        <w:rPr>
          <w:lang w:val="hu-HU"/>
        </w:rPr>
        <w:t>Al</w:t>
      </w:r>
      <w:proofErr w:type="spellEnd"/>
      <w:r w:rsidRPr="00817D2A">
        <w:rPr>
          <w:lang w:val="hu-HU"/>
        </w:rPr>
        <w:t>/PVC//</w:t>
      </w:r>
      <w:proofErr w:type="spellStart"/>
      <w:r w:rsidRPr="00817D2A">
        <w:rPr>
          <w:lang w:val="hu-HU"/>
        </w:rPr>
        <w:t>Al</w:t>
      </w:r>
      <w:proofErr w:type="spellEnd"/>
      <w:r w:rsidRPr="00817D2A">
        <w:rPr>
          <w:lang w:val="hu-HU"/>
        </w:rPr>
        <w:t xml:space="preserve"> buborékcsomagolásban</w:t>
      </w:r>
    </w:p>
    <w:p w14:paraId="3E5A9F80" w14:textId="77777777" w:rsidR="00817D2A" w:rsidRDefault="00817D2A" w:rsidP="00817D2A">
      <w:pPr>
        <w:widowControl w:val="0"/>
        <w:spacing w:line="240" w:lineRule="auto"/>
        <w:rPr>
          <w:u w:val="single"/>
          <w:lang w:val="hu-HU"/>
        </w:rPr>
      </w:pPr>
    </w:p>
    <w:p w14:paraId="3E604DFE" w14:textId="5AE92C70" w:rsidR="00817D2A" w:rsidRPr="00817D2A" w:rsidRDefault="00817D2A" w:rsidP="00817D2A">
      <w:pPr>
        <w:widowControl w:val="0"/>
        <w:spacing w:line="240" w:lineRule="auto"/>
        <w:rPr>
          <w:noProof/>
          <w:u w:val="single"/>
          <w:lang w:val="hu-HU"/>
        </w:rPr>
      </w:pPr>
      <w:proofErr w:type="spellStart"/>
      <w:r w:rsidRPr="00817D2A">
        <w:rPr>
          <w:u w:val="single"/>
          <w:lang w:val="hu-HU"/>
        </w:rPr>
        <w:t>Vortioxetine</w:t>
      </w:r>
      <w:proofErr w:type="spellEnd"/>
      <w:r w:rsidRPr="00817D2A">
        <w:rPr>
          <w:u w:val="single"/>
          <w:lang w:val="hu-HU"/>
        </w:rPr>
        <w:t xml:space="preserve"> </w:t>
      </w:r>
      <w:proofErr w:type="spellStart"/>
      <w:r w:rsidRPr="00817D2A">
        <w:rPr>
          <w:u w:val="single"/>
          <w:lang w:val="hu-HU"/>
        </w:rPr>
        <w:t>Zentiva</w:t>
      </w:r>
      <w:proofErr w:type="spellEnd"/>
      <w:r w:rsidRPr="00817D2A">
        <w:rPr>
          <w:u w:val="single"/>
          <w:lang w:val="hu-HU"/>
        </w:rPr>
        <w:t xml:space="preserve"> </w:t>
      </w:r>
      <w:r w:rsidRPr="00817D2A">
        <w:rPr>
          <w:noProof/>
          <w:u w:val="single"/>
          <w:lang w:val="hu-HU"/>
        </w:rPr>
        <w:t>10 mg filmtabletta</w:t>
      </w:r>
    </w:p>
    <w:p w14:paraId="7231DD4B" w14:textId="02A6ABED" w:rsidR="00817D2A" w:rsidRPr="00817D2A" w:rsidRDefault="00817D2A" w:rsidP="00817D2A">
      <w:pPr>
        <w:widowControl w:val="0"/>
        <w:spacing w:line="240" w:lineRule="auto"/>
        <w:rPr>
          <w:lang w:val="hu-HU"/>
        </w:rPr>
      </w:pPr>
      <w:r>
        <w:rPr>
          <w:lang w:val="hu-HU"/>
        </w:rPr>
        <w:t>OGYI-T-24750/05</w:t>
      </w:r>
      <w:r>
        <w:rPr>
          <w:lang w:val="hu-HU"/>
        </w:rPr>
        <w:tab/>
        <w:t>14×</w:t>
      </w:r>
      <w:r>
        <w:rPr>
          <w:lang w:val="hu-HU"/>
        </w:rPr>
        <w:tab/>
      </w:r>
      <w:r w:rsidRPr="00817D2A">
        <w:rPr>
          <w:lang w:val="hu-HU"/>
        </w:rPr>
        <w:t>OPA/</w:t>
      </w:r>
      <w:proofErr w:type="spellStart"/>
      <w:r w:rsidRPr="00817D2A">
        <w:rPr>
          <w:lang w:val="hu-HU"/>
        </w:rPr>
        <w:t>Al</w:t>
      </w:r>
      <w:proofErr w:type="spellEnd"/>
      <w:r w:rsidRPr="00817D2A">
        <w:rPr>
          <w:lang w:val="hu-HU"/>
        </w:rPr>
        <w:t>/PVC//</w:t>
      </w:r>
      <w:proofErr w:type="spellStart"/>
      <w:r w:rsidRPr="00817D2A">
        <w:rPr>
          <w:lang w:val="hu-HU"/>
        </w:rPr>
        <w:t>Al</w:t>
      </w:r>
      <w:proofErr w:type="spellEnd"/>
      <w:r w:rsidRPr="00817D2A">
        <w:rPr>
          <w:lang w:val="hu-HU"/>
        </w:rPr>
        <w:t xml:space="preserve"> buborékcsomagolásban</w:t>
      </w:r>
    </w:p>
    <w:p w14:paraId="7E038D43" w14:textId="7DA2AF12" w:rsidR="00817D2A" w:rsidRPr="00817D2A" w:rsidRDefault="00817D2A" w:rsidP="00817D2A">
      <w:pPr>
        <w:widowControl w:val="0"/>
        <w:spacing w:line="240" w:lineRule="auto"/>
        <w:rPr>
          <w:lang w:val="hu-HU"/>
        </w:rPr>
      </w:pPr>
      <w:r>
        <w:rPr>
          <w:lang w:val="hu-HU"/>
        </w:rPr>
        <w:t>OGYI-T-24750/06</w:t>
      </w:r>
      <w:r>
        <w:rPr>
          <w:lang w:val="hu-HU"/>
        </w:rPr>
        <w:tab/>
        <w:t>28×</w:t>
      </w:r>
      <w:r>
        <w:rPr>
          <w:lang w:val="hu-HU"/>
        </w:rPr>
        <w:tab/>
      </w:r>
      <w:r w:rsidRPr="00817D2A">
        <w:rPr>
          <w:lang w:val="hu-HU"/>
        </w:rPr>
        <w:t>OPA/</w:t>
      </w:r>
      <w:proofErr w:type="spellStart"/>
      <w:r w:rsidRPr="00817D2A">
        <w:rPr>
          <w:lang w:val="hu-HU"/>
        </w:rPr>
        <w:t>Al</w:t>
      </w:r>
      <w:proofErr w:type="spellEnd"/>
      <w:r w:rsidRPr="00817D2A">
        <w:rPr>
          <w:lang w:val="hu-HU"/>
        </w:rPr>
        <w:t>/PVC//</w:t>
      </w:r>
      <w:proofErr w:type="spellStart"/>
      <w:r w:rsidRPr="00817D2A">
        <w:rPr>
          <w:lang w:val="hu-HU"/>
        </w:rPr>
        <w:t>Al</w:t>
      </w:r>
      <w:proofErr w:type="spellEnd"/>
      <w:r w:rsidRPr="00817D2A">
        <w:rPr>
          <w:lang w:val="hu-HU"/>
        </w:rPr>
        <w:t xml:space="preserve"> buborékcsomagolásban</w:t>
      </w:r>
    </w:p>
    <w:p w14:paraId="694F4FD4" w14:textId="40A181BC" w:rsidR="00817D2A" w:rsidRPr="00817D2A" w:rsidRDefault="00817D2A" w:rsidP="00817D2A">
      <w:pPr>
        <w:widowControl w:val="0"/>
        <w:spacing w:line="240" w:lineRule="auto"/>
        <w:rPr>
          <w:lang w:val="hu-HU"/>
        </w:rPr>
      </w:pPr>
      <w:r>
        <w:rPr>
          <w:lang w:val="hu-HU"/>
        </w:rPr>
        <w:t>OGYI-T-24750/07</w:t>
      </w:r>
      <w:r>
        <w:rPr>
          <w:lang w:val="hu-HU"/>
        </w:rPr>
        <w:tab/>
        <w:t>56×</w:t>
      </w:r>
      <w:r>
        <w:rPr>
          <w:lang w:val="hu-HU"/>
        </w:rPr>
        <w:tab/>
      </w:r>
      <w:r w:rsidRPr="00817D2A">
        <w:rPr>
          <w:lang w:val="hu-HU"/>
        </w:rPr>
        <w:t>OPA/</w:t>
      </w:r>
      <w:proofErr w:type="spellStart"/>
      <w:r w:rsidRPr="00817D2A">
        <w:rPr>
          <w:lang w:val="hu-HU"/>
        </w:rPr>
        <w:t>Al</w:t>
      </w:r>
      <w:proofErr w:type="spellEnd"/>
      <w:r w:rsidRPr="00817D2A">
        <w:rPr>
          <w:lang w:val="hu-HU"/>
        </w:rPr>
        <w:t>/PVC//</w:t>
      </w:r>
      <w:proofErr w:type="spellStart"/>
      <w:r w:rsidRPr="00817D2A">
        <w:rPr>
          <w:lang w:val="hu-HU"/>
        </w:rPr>
        <w:t>Al</w:t>
      </w:r>
      <w:proofErr w:type="spellEnd"/>
      <w:r w:rsidRPr="00817D2A">
        <w:rPr>
          <w:lang w:val="hu-HU"/>
        </w:rPr>
        <w:t xml:space="preserve"> buborékcsomagolásban</w:t>
      </w:r>
    </w:p>
    <w:p w14:paraId="19184487" w14:textId="08C0CB2A" w:rsidR="00817D2A" w:rsidRDefault="00817D2A" w:rsidP="00817D2A">
      <w:pPr>
        <w:widowControl w:val="0"/>
        <w:spacing w:line="240" w:lineRule="auto"/>
        <w:rPr>
          <w:lang w:val="hu-HU"/>
        </w:rPr>
      </w:pPr>
      <w:r>
        <w:rPr>
          <w:lang w:val="hu-HU"/>
        </w:rPr>
        <w:t>OGYI-T-24750/08</w:t>
      </w:r>
      <w:r>
        <w:rPr>
          <w:lang w:val="hu-HU"/>
        </w:rPr>
        <w:tab/>
        <w:t>98×</w:t>
      </w:r>
      <w:r>
        <w:rPr>
          <w:lang w:val="hu-HU"/>
        </w:rPr>
        <w:tab/>
      </w:r>
      <w:r w:rsidRPr="00817D2A">
        <w:rPr>
          <w:lang w:val="hu-HU"/>
        </w:rPr>
        <w:t>OPA/</w:t>
      </w:r>
      <w:proofErr w:type="spellStart"/>
      <w:r w:rsidRPr="00817D2A">
        <w:rPr>
          <w:lang w:val="hu-HU"/>
        </w:rPr>
        <w:t>Al</w:t>
      </w:r>
      <w:proofErr w:type="spellEnd"/>
      <w:r w:rsidRPr="00817D2A">
        <w:rPr>
          <w:lang w:val="hu-HU"/>
        </w:rPr>
        <w:t>/PVC//</w:t>
      </w:r>
      <w:proofErr w:type="spellStart"/>
      <w:r w:rsidRPr="00817D2A">
        <w:rPr>
          <w:lang w:val="hu-HU"/>
        </w:rPr>
        <w:t>Al</w:t>
      </w:r>
      <w:proofErr w:type="spellEnd"/>
      <w:r w:rsidRPr="00817D2A">
        <w:rPr>
          <w:lang w:val="hu-HU"/>
        </w:rPr>
        <w:t xml:space="preserve"> buborékcsomagolásban</w:t>
      </w:r>
    </w:p>
    <w:p w14:paraId="40C054AE" w14:textId="77777777" w:rsidR="00817D2A" w:rsidRDefault="00817D2A" w:rsidP="00817D2A">
      <w:pPr>
        <w:widowControl w:val="0"/>
        <w:spacing w:line="240" w:lineRule="auto"/>
        <w:rPr>
          <w:u w:val="single"/>
          <w:lang w:val="hu-HU"/>
        </w:rPr>
      </w:pPr>
    </w:p>
    <w:p w14:paraId="0F9CD46E" w14:textId="7F281BD2" w:rsidR="00817D2A" w:rsidRPr="00817D2A" w:rsidRDefault="00817D2A" w:rsidP="00817D2A">
      <w:pPr>
        <w:widowControl w:val="0"/>
        <w:spacing w:line="240" w:lineRule="auto"/>
        <w:rPr>
          <w:noProof/>
          <w:u w:val="single"/>
          <w:lang w:val="hu-HU"/>
        </w:rPr>
      </w:pPr>
      <w:proofErr w:type="spellStart"/>
      <w:r w:rsidRPr="00817D2A">
        <w:rPr>
          <w:u w:val="single"/>
          <w:lang w:val="hu-HU"/>
        </w:rPr>
        <w:t>Vortioxetine</w:t>
      </w:r>
      <w:proofErr w:type="spellEnd"/>
      <w:r w:rsidRPr="00817D2A">
        <w:rPr>
          <w:u w:val="single"/>
          <w:lang w:val="hu-HU"/>
        </w:rPr>
        <w:t xml:space="preserve"> </w:t>
      </w:r>
      <w:proofErr w:type="spellStart"/>
      <w:r w:rsidRPr="00817D2A">
        <w:rPr>
          <w:u w:val="single"/>
          <w:lang w:val="hu-HU"/>
        </w:rPr>
        <w:t>Zentiva</w:t>
      </w:r>
      <w:proofErr w:type="spellEnd"/>
      <w:r w:rsidRPr="00817D2A">
        <w:rPr>
          <w:u w:val="single"/>
          <w:lang w:val="hu-HU"/>
        </w:rPr>
        <w:t xml:space="preserve"> </w:t>
      </w:r>
      <w:r w:rsidRPr="00817D2A">
        <w:rPr>
          <w:noProof/>
          <w:u w:val="single"/>
          <w:lang w:val="hu-HU"/>
        </w:rPr>
        <w:t>20 mg filmtabletta</w:t>
      </w:r>
    </w:p>
    <w:p w14:paraId="5A5C3D62" w14:textId="132D9471" w:rsidR="00817D2A" w:rsidRPr="00817D2A" w:rsidRDefault="00817D2A" w:rsidP="00817D2A">
      <w:pPr>
        <w:widowControl w:val="0"/>
        <w:spacing w:line="240" w:lineRule="auto"/>
        <w:rPr>
          <w:noProof/>
          <w:lang w:val="hu-HU"/>
        </w:rPr>
      </w:pPr>
      <w:r w:rsidRPr="00817D2A">
        <w:rPr>
          <w:noProof/>
          <w:lang w:val="hu-HU"/>
        </w:rPr>
        <w:t>OGYI-</w:t>
      </w:r>
      <w:r>
        <w:rPr>
          <w:noProof/>
          <w:lang w:val="hu-HU"/>
        </w:rPr>
        <w:t>T-24750/09</w:t>
      </w:r>
      <w:r>
        <w:rPr>
          <w:noProof/>
          <w:lang w:val="hu-HU"/>
        </w:rPr>
        <w:tab/>
        <w:t>14×</w:t>
      </w:r>
      <w:r>
        <w:rPr>
          <w:noProof/>
          <w:lang w:val="hu-HU"/>
        </w:rPr>
        <w:tab/>
      </w:r>
      <w:r w:rsidRPr="00817D2A">
        <w:rPr>
          <w:noProof/>
          <w:lang w:val="hu-HU"/>
        </w:rPr>
        <w:t>OPA/Al/PVC//Al buborékcsomagolásban</w:t>
      </w:r>
    </w:p>
    <w:p w14:paraId="1FABBC30" w14:textId="7660EB78" w:rsidR="00817D2A" w:rsidRPr="00817D2A" w:rsidRDefault="00817D2A" w:rsidP="00817D2A">
      <w:pPr>
        <w:widowControl w:val="0"/>
        <w:spacing w:line="240" w:lineRule="auto"/>
        <w:rPr>
          <w:noProof/>
          <w:lang w:val="hu-HU"/>
        </w:rPr>
      </w:pPr>
      <w:r>
        <w:rPr>
          <w:noProof/>
          <w:lang w:val="hu-HU"/>
        </w:rPr>
        <w:t>OGYI-T-24750/10</w:t>
      </w:r>
      <w:r>
        <w:rPr>
          <w:noProof/>
          <w:lang w:val="hu-HU"/>
        </w:rPr>
        <w:tab/>
        <w:t>28×</w:t>
      </w:r>
      <w:r>
        <w:rPr>
          <w:noProof/>
          <w:lang w:val="hu-HU"/>
        </w:rPr>
        <w:tab/>
      </w:r>
      <w:r w:rsidRPr="00817D2A">
        <w:rPr>
          <w:noProof/>
          <w:lang w:val="hu-HU"/>
        </w:rPr>
        <w:t>OPA/Al/PVC//Al buborékcsomagolásban</w:t>
      </w:r>
    </w:p>
    <w:p w14:paraId="1A5F30EA" w14:textId="515C60A3" w:rsidR="00817D2A" w:rsidRPr="00817D2A" w:rsidRDefault="00817D2A" w:rsidP="00817D2A">
      <w:pPr>
        <w:widowControl w:val="0"/>
        <w:spacing w:line="240" w:lineRule="auto"/>
        <w:rPr>
          <w:noProof/>
          <w:lang w:val="hu-HU"/>
        </w:rPr>
      </w:pPr>
      <w:r>
        <w:rPr>
          <w:noProof/>
          <w:lang w:val="hu-HU"/>
        </w:rPr>
        <w:t>OGYI-T-24750/11</w:t>
      </w:r>
      <w:r>
        <w:rPr>
          <w:noProof/>
          <w:lang w:val="hu-HU"/>
        </w:rPr>
        <w:tab/>
        <w:t>56×</w:t>
      </w:r>
      <w:r>
        <w:rPr>
          <w:noProof/>
          <w:lang w:val="hu-HU"/>
        </w:rPr>
        <w:tab/>
      </w:r>
      <w:r w:rsidRPr="00817D2A">
        <w:rPr>
          <w:noProof/>
          <w:lang w:val="hu-HU"/>
        </w:rPr>
        <w:t>OPA/Al/PVC//Al buborékcsomagolásban</w:t>
      </w:r>
    </w:p>
    <w:p w14:paraId="1915BACA" w14:textId="7D35650D" w:rsidR="00817D2A" w:rsidRPr="00390DC9" w:rsidRDefault="00817D2A" w:rsidP="00817D2A">
      <w:pPr>
        <w:widowControl w:val="0"/>
        <w:spacing w:line="240" w:lineRule="auto"/>
        <w:rPr>
          <w:noProof/>
          <w:lang w:val="hu-HU"/>
        </w:rPr>
      </w:pPr>
      <w:r>
        <w:rPr>
          <w:noProof/>
          <w:lang w:val="hu-HU"/>
        </w:rPr>
        <w:t>OGYI-T-24750/12</w:t>
      </w:r>
      <w:r>
        <w:rPr>
          <w:noProof/>
          <w:lang w:val="hu-HU"/>
        </w:rPr>
        <w:tab/>
        <w:t>98×</w:t>
      </w:r>
      <w:r>
        <w:rPr>
          <w:noProof/>
          <w:lang w:val="hu-HU"/>
        </w:rPr>
        <w:tab/>
      </w:r>
      <w:r w:rsidRPr="00817D2A">
        <w:rPr>
          <w:noProof/>
          <w:lang w:val="hu-HU"/>
        </w:rPr>
        <w:t>OPA/Al/PVC//Al buborékcsomagolásban</w:t>
      </w:r>
    </w:p>
    <w:p w14:paraId="5D2FDE70" w14:textId="77777777" w:rsidR="008B5166" w:rsidRPr="00563EA6" w:rsidRDefault="008B5166" w:rsidP="00390DC9">
      <w:pPr>
        <w:spacing w:line="240" w:lineRule="auto"/>
        <w:outlineLvl w:val="0"/>
        <w:rPr>
          <w:bCs/>
          <w:lang w:val="hu-HU"/>
        </w:rPr>
      </w:pPr>
    </w:p>
    <w:p w14:paraId="10755A96" w14:textId="77777777" w:rsidR="008B5166" w:rsidRPr="00563EA6" w:rsidRDefault="008B5166" w:rsidP="00390DC9">
      <w:pPr>
        <w:spacing w:line="240" w:lineRule="auto"/>
        <w:outlineLvl w:val="0"/>
        <w:rPr>
          <w:b/>
          <w:bCs/>
          <w:lang w:val="hu-HU"/>
        </w:rPr>
      </w:pPr>
    </w:p>
    <w:p w14:paraId="0120F58D" w14:textId="77777777" w:rsidR="008B5166" w:rsidRPr="001B288D" w:rsidRDefault="00226345" w:rsidP="009B4BF9">
      <w:pPr>
        <w:tabs>
          <w:tab w:val="clear" w:pos="567"/>
        </w:tabs>
        <w:spacing w:line="240" w:lineRule="auto"/>
        <w:ind w:left="567" w:hanging="567"/>
        <w:outlineLvl w:val="0"/>
        <w:rPr>
          <w:b/>
          <w:bCs/>
          <w:lang w:val="hu-HU"/>
        </w:rPr>
      </w:pPr>
      <w:r w:rsidRPr="001B288D">
        <w:rPr>
          <w:b/>
          <w:bCs/>
          <w:lang w:val="hu-HU"/>
        </w:rPr>
        <w:t>9.</w:t>
      </w:r>
      <w:r w:rsidRPr="001B288D">
        <w:rPr>
          <w:b/>
          <w:bCs/>
          <w:lang w:val="hu-HU"/>
        </w:rPr>
        <w:tab/>
        <w:t>A FORGALOMBA HOZATALI ENGEDÉLY ELSŐ KIADÁSÁNAK/ MEGÚJÍTÁSÁNAK DÁTUMA</w:t>
      </w:r>
      <w:bookmarkStart w:id="4" w:name="_GoBack"/>
      <w:bookmarkEnd w:id="4"/>
    </w:p>
    <w:p w14:paraId="6878D985" w14:textId="77777777" w:rsidR="008B5166" w:rsidRPr="001B288D" w:rsidRDefault="008B5166" w:rsidP="00DC5625">
      <w:pPr>
        <w:spacing w:line="240" w:lineRule="auto"/>
        <w:rPr>
          <w:lang w:val="hu-HU"/>
        </w:rPr>
      </w:pPr>
    </w:p>
    <w:p w14:paraId="7F3D9F1A" w14:textId="190863F1" w:rsidR="008B5166" w:rsidRPr="001B288D" w:rsidRDefault="00226345" w:rsidP="00DC5625">
      <w:pPr>
        <w:spacing w:line="240" w:lineRule="auto"/>
        <w:rPr>
          <w:lang w:val="hu-HU"/>
        </w:rPr>
      </w:pPr>
      <w:r w:rsidRPr="001B288D">
        <w:rPr>
          <w:lang w:val="hu-HU"/>
        </w:rPr>
        <w:t xml:space="preserve">A forgalomba hozatali engedély első kiadásának </w:t>
      </w:r>
      <w:proofErr w:type="gramStart"/>
      <w:r w:rsidRPr="001B288D">
        <w:rPr>
          <w:lang w:val="hu-HU"/>
        </w:rPr>
        <w:t>dátuma</w:t>
      </w:r>
      <w:proofErr w:type="gramEnd"/>
      <w:r w:rsidRPr="001B288D">
        <w:rPr>
          <w:lang w:val="hu-HU"/>
        </w:rPr>
        <w:t xml:space="preserve">: </w:t>
      </w:r>
      <w:r w:rsidR="00817D2A">
        <w:rPr>
          <w:lang w:val="hu-HU"/>
        </w:rPr>
        <w:t>2026. június 4.</w:t>
      </w:r>
    </w:p>
    <w:p w14:paraId="7A0DA14D" w14:textId="77777777" w:rsidR="008B5166" w:rsidRPr="001B288D" w:rsidRDefault="008B5166" w:rsidP="00DC5625">
      <w:pPr>
        <w:spacing w:line="240" w:lineRule="auto"/>
        <w:rPr>
          <w:lang w:val="hu-HU"/>
        </w:rPr>
      </w:pPr>
    </w:p>
    <w:p w14:paraId="77F206B9" w14:textId="77777777" w:rsidR="008B5166" w:rsidRPr="001B288D" w:rsidRDefault="008B5166" w:rsidP="00DC5625">
      <w:pPr>
        <w:spacing w:line="240" w:lineRule="auto"/>
        <w:rPr>
          <w:lang w:val="hu-HU"/>
        </w:rPr>
      </w:pPr>
    </w:p>
    <w:p w14:paraId="1AF8DBDF" w14:textId="77777777" w:rsidR="008B5166" w:rsidRPr="001B288D" w:rsidRDefault="00226345" w:rsidP="00390DC9">
      <w:pPr>
        <w:keepNext/>
        <w:tabs>
          <w:tab w:val="clear" w:pos="567"/>
        </w:tabs>
        <w:spacing w:line="240" w:lineRule="auto"/>
        <w:ind w:left="567" w:hanging="567"/>
        <w:outlineLvl w:val="0"/>
        <w:rPr>
          <w:b/>
          <w:bCs/>
          <w:lang w:val="hu-HU"/>
        </w:rPr>
      </w:pPr>
      <w:r w:rsidRPr="001B288D">
        <w:rPr>
          <w:b/>
          <w:bCs/>
          <w:lang w:val="hu-HU"/>
        </w:rPr>
        <w:t>10.</w:t>
      </w:r>
      <w:r w:rsidRPr="001B288D">
        <w:rPr>
          <w:b/>
          <w:bCs/>
          <w:lang w:val="hu-HU"/>
        </w:rPr>
        <w:tab/>
        <w:t>A SZÖVEG ELLENŐRZÉSÉNEK DÁTUMA</w:t>
      </w:r>
    </w:p>
    <w:p w14:paraId="5817CCCE" w14:textId="77777777" w:rsidR="008B5166" w:rsidRPr="001B288D" w:rsidRDefault="008B5166" w:rsidP="00390DC9">
      <w:pPr>
        <w:keepNext/>
        <w:spacing w:line="240" w:lineRule="auto"/>
        <w:outlineLvl w:val="0"/>
        <w:rPr>
          <w:b/>
          <w:bCs/>
          <w:lang w:val="hu-HU"/>
        </w:rPr>
      </w:pPr>
    </w:p>
    <w:p w14:paraId="2418F007" w14:textId="6A92A648" w:rsidR="008B5166" w:rsidRPr="001B288D" w:rsidRDefault="00817D2A" w:rsidP="00390DC9">
      <w:pPr>
        <w:keepNext/>
        <w:spacing w:line="240" w:lineRule="auto"/>
        <w:rPr>
          <w:lang w:val="hu-HU"/>
        </w:rPr>
      </w:pPr>
      <w:r>
        <w:rPr>
          <w:lang w:val="hu-HU"/>
        </w:rPr>
        <w:t>2026. június 4.</w:t>
      </w:r>
    </w:p>
    <w:sectPr w:rsidR="008B5166" w:rsidRPr="001B288D" w:rsidSect="00390DC9">
      <w:headerReference w:type="default" r:id="rId9"/>
      <w:footerReference w:type="first" r:id="rId10"/>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1BF5EC" w14:textId="77777777" w:rsidR="00A81E01" w:rsidRDefault="00A81E01">
      <w:pPr>
        <w:spacing w:line="240" w:lineRule="auto"/>
      </w:pPr>
      <w:r>
        <w:separator/>
      </w:r>
    </w:p>
  </w:endnote>
  <w:endnote w:type="continuationSeparator" w:id="0">
    <w:p w14:paraId="457FA73F" w14:textId="77777777" w:rsidR="00A81E01" w:rsidRDefault="00A81E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Arial Unicode MS"/>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HG Mincho Light J">
    <w:altName w:val="Times New Roman"/>
    <w:charset w:val="00"/>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7A780A" w14:textId="77777777" w:rsidR="00AD3FAB" w:rsidRPr="00AD3FAB" w:rsidRDefault="00AD3FAB" w:rsidP="00AD3FAB">
    <w:pPr>
      <w:pStyle w:val="llb"/>
      <w:spacing w:line="240" w:lineRule="auto"/>
      <w:rPr>
        <w:sz w:val="18"/>
        <w:szCs w:val="18"/>
        <w:lang w:val="hu-HU"/>
      </w:rPr>
    </w:pPr>
    <w:r w:rsidRPr="00AD3FAB">
      <w:rPr>
        <w:sz w:val="18"/>
        <w:szCs w:val="18"/>
        <w:lang w:val="hu-HU"/>
      </w:rPr>
      <w:t>NNGYK/ETGY/9266/2025</w:t>
    </w:r>
  </w:p>
  <w:p w14:paraId="285BE722" w14:textId="77777777" w:rsidR="00AD3FAB" w:rsidRPr="00AD3FAB" w:rsidRDefault="00AD3FAB" w:rsidP="00AD3FAB">
    <w:pPr>
      <w:pStyle w:val="llb"/>
      <w:spacing w:line="240" w:lineRule="auto"/>
      <w:rPr>
        <w:sz w:val="18"/>
        <w:szCs w:val="18"/>
        <w:lang w:val="hu-HU"/>
      </w:rPr>
    </w:pPr>
    <w:r w:rsidRPr="00AD3FAB">
      <w:rPr>
        <w:sz w:val="18"/>
        <w:szCs w:val="18"/>
        <w:lang w:val="hu-HU"/>
      </w:rPr>
      <w:t>NNGYK/ETGY/9268/2025</w:t>
    </w:r>
  </w:p>
  <w:p w14:paraId="4B0F9982" w14:textId="68BED279" w:rsidR="00A81E01" w:rsidRDefault="00AD3FAB" w:rsidP="00AD3FAB">
    <w:pPr>
      <w:pStyle w:val="llb"/>
      <w:spacing w:line="240" w:lineRule="auto"/>
      <w:rPr>
        <w:sz w:val="18"/>
        <w:szCs w:val="18"/>
        <w:lang w:val="hu-HU"/>
      </w:rPr>
    </w:pPr>
    <w:r w:rsidRPr="00AD3FAB">
      <w:rPr>
        <w:sz w:val="18"/>
        <w:szCs w:val="18"/>
        <w:lang w:val="hu-HU"/>
      </w:rPr>
      <w:t>NNGYK/ETGY/9277/2025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CF3BCC" w14:textId="77777777" w:rsidR="00A81E01" w:rsidRDefault="00A81E01">
      <w:pPr>
        <w:spacing w:line="240" w:lineRule="auto"/>
      </w:pPr>
      <w:r>
        <w:separator/>
      </w:r>
    </w:p>
  </w:footnote>
  <w:footnote w:type="continuationSeparator" w:id="0">
    <w:p w14:paraId="2DA45C5D" w14:textId="77777777" w:rsidR="00A81E01" w:rsidRDefault="00A81E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BFFDE2" w14:textId="1546D6DC" w:rsidR="00A81E01" w:rsidRDefault="00B20CE9">
    <w:pPr>
      <w:pStyle w:val="lfej"/>
      <w:jc w:val="center"/>
    </w:pPr>
    <w:sdt>
      <w:sdtPr>
        <w:id w:val="-690382294"/>
        <w:docPartObj>
          <w:docPartGallery w:val="Page Numbers (Top of Page)"/>
          <w:docPartUnique/>
        </w:docPartObj>
      </w:sdtPr>
      <w:sdtEndPr>
        <w:rPr>
          <w:sz w:val="18"/>
          <w:szCs w:val="18"/>
        </w:rPr>
      </w:sdtEndPr>
      <w:sdtContent>
        <w:r w:rsidR="00A81E01">
          <w:rPr>
            <w:sz w:val="18"/>
            <w:szCs w:val="18"/>
          </w:rPr>
          <w:fldChar w:fldCharType="begin"/>
        </w:r>
        <w:r w:rsidR="00A81E01">
          <w:rPr>
            <w:sz w:val="18"/>
            <w:szCs w:val="18"/>
          </w:rPr>
          <w:instrText>PAGE   \* MERGEFORMAT</w:instrText>
        </w:r>
        <w:r w:rsidR="00A81E01">
          <w:rPr>
            <w:sz w:val="18"/>
            <w:szCs w:val="18"/>
          </w:rPr>
          <w:fldChar w:fldCharType="separate"/>
        </w:r>
        <w:r w:rsidRPr="00B20CE9">
          <w:rPr>
            <w:noProof/>
            <w:sz w:val="18"/>
            <w:szCs w:val="18"/>
            <w:lang w:val="hu-HU"/>
          </w:rPr>
          <w:t>19</w:t>
        </w:r>
        <w:r w:rsidR="00A81E01">
          <w:rPr>
            <w:sz w:val="18"/>
            <w:szCs w:val="18"/>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8" w15:restartNumberingAfterBreak="0">
    <w:nsid w:val="09C44CC1"/>
    <w:multiLevelType w:val="hybridMultilevel"/>
    <w:tmpl w:val="7FF2C56E"/>
    <w:lvl w:ilvl="0" w:tplc="5C9E7C68">
      <w:start w:val="1"/>
      <w:numFmt w:val="bullet"/>
      <w:lvlText w:val=""/>
      <w:lvlJc w:val="left"/>
      <w:pPr>
        <w:tabs>
          <w:tab w:val="num" w:pos="720"/>
        </w:tabs>
        <w:ind w:left="720" w:hanging="360"/>
      </w:pPr>
      <w:rPr>
        <w:rFonts w:ascii="Symbol" w:hAnsi="Symbol" w:cs="Symbol" w:hint="default"/>
      </w:rPr>
    </w:lvl>
    <w:lvl w:ilvl="1" w:tplc="214A622E">
      <w:start w:val="1"/>
      <w:numFmt w:val="bullet"/>
      <w:lvlText w:val="o"/>
      <w:lvlJc w:val="left"/>
      <w:pPr>
        <w:tabs>
          <w:tab w:val="num" w:pos="1440"/>
        </w:tabs>
        <w:ind w:left="1440" w:hanging="360"/>
      </w:pPr>
      <w:rPr>
        <w:rFonts w:ascii="Courier New" w:hAnsi="Courier New" w:cs="Courier New" w:hint="default"/>
      </w:rPr>
    </w:lvl>
    <w:lvl w:ilvl="2" w:tplc="0A78F2A4">
      <w:start w:val="1"/>
      <w:numFmt w:val="bullet"/>
      <w:lvlText w:val=""/>
      <w:lvlJc w:val="left"/>
      <w:pPr>
        <w:tabs>
          <w:tab w:val="num" w:pos="2160"/>
        </w:tabs>
        <w:ind w:left="2160" w:hanging="360"/>
      </w:pPr>
      <w:rPr>
        <w:rFonts w:ascii="Wingdings" w:hAnsi="Wingdings" w:cs="Wingdings" w:hint="default"/>
      </w:rPr>
    </w:lvl>
    <w:lvl w:ilvl="3" w:tplc="1B8E71CA">
      <w:start w:val="1"/>
      <w:numFmt w:val="bullet"/>
      <w:lvlText w:val=""/>
      <w:lvlJc w:val="left"/>
      <w:pPr>
        <w:tabs>
          <w:tab w:val="num" w:pos="2880"/>
        </w:tabs>
        <w:ind w:left="2880" w:hanging="360"/>
      </w:pPr>
      <w:rPr>
        <w:rFonts w:ascii="Symbol" w:hAnsi="Symbol" w:cs="Symbol" w:hint="default"/>
      </w:rPr>
    </w:lvl>
    <w:lvl w:ilvl="4" w:tplc="D0F4DB84">
      <w:start w:val="1"/>
      <w:numFmt w:val="bullet"/>
      <w:lvlText w:val="o"/>
      <w:lvlJc w:val="left"/>
      <w:pPr>
        <w:tabs>
          <w:tab w:val="num" w:pos="3600"/>
        </w:tabs>
        <w:ind w:left="3600" w:hanging="360"/>
      </w:pPr>
      <w:rPr>
        <w:rFonts w:ascii="Courier New" w:hAnsi="Courier New" w:cs="Courier New" w:hint="default"/>
      </w:rPr>
    </w:lvl>
    <w:lvl w:ilvl="5" w:tplc="F9DE4606">
      <w:start w:val="1"/>
      <w:numFmt w:val="bullet"/>
      <w:lvlText w:val=""/>
      <w:lvlJc w:val="left"/>
      <w:pPr>
        <w:tabs>
          <w:tab w:val="num" w:pos="4320"/>
        </w:tabs>
        <w:ind w:left="4320" w:hanging="360"/>
      </w:pPr>
      <w:rPr>
        <w:rFonts w:ascii="Wingdings" w:hAnsi="Wingdings" w:cs="Wingdings" w:hint="default"/>
      </w:rPr>
    </w:lvl>
    <w:lvl w:ilvl="6" w:tplc="CE1ED1A2">
      <w:start w:val="1"/>
      <w:numFmt w:val="bullet"/>
      <w:lvlText w:val=""/>
      <w:lvlJc w:val="left"/>
      <w:pPr>
        <w:tabs>
          <w:tab w:val="num" w:pos="5040"/>
        </w:tabs>
        <w:ind w:left="5040" w:hanging="360"/>
      </w:pPr>
      <w:rPr>
        <w:rFonts w:ascii="Symbol" w:hAnsi="Symbol" w:cs="Symbol" w:hint="default"/>
      </w:rPr>
    </w:lvl>
    <w:lvl w:ilvl="7" w:tplc="ECDE88C4">
      <w:start w:val="1"/>
      <w:numFmt w:val="bullet"/>
      <w:lvlText w:val="o"/>
      <w:lvlJc w:val="left"/>
      <w:pPr>
        <w:tabs>
          <w:tab w:val="num" w:pos="5760"/>
        </w:tabs>
        <w:ind w:left="5760" w:hanging="360"/>
      </w:pPr>
      <w:rPr>
        <w:rFonts w:ascii="Courier New" w:hAnsi="Courier New" w:cs="Courier New" w:hint="default"/>
      </w:rPr>
    </w:lvl>
    <w:lvl w:ilvl="8" w:tplc="7178A83C">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13BD7475"/>
    <w:multiLevelType w:val="hybridMultilevel"/>
    <w:tmpl w:val="07DAAE98"/>
    <w:lvl w:ilvl="0" w:tplc="E1CE6142">
      <w:start w:val="3"/>
      <w:numFmt w:val="upperLetter"/>
      <w:lvlText w:val="%1."/>
      <w:lvlJc w:val="left"/>
      <w:pPr>
        <w:tabs>
          <w:tab w:val="num" w:pos="720"/>
        </w:tabs>
        <w:ind w:left="720" w:hanging="360"/>
      </w:pPr>
    </w:lvl>
    <w:lvl w:ilvl="1" w:tplc="8FC28E60">
      <w:start w:val="1"/>
      <w:numFmt w:val="decimal"/>
      <w:lvlText w:val="%2."/>
      <w:lvlJc w:val="left"/>
      <w:pPr>
        <w:tabs>
          <w:tab w:val="num" w:pos="1440"/>
        </w:tabs>
        <w:ind w:left="1440" w:hanging="360"/>
      </w:pPr>
    </w:lvl>
    <w:lvl w:ilvl="2" w:tplc="612A0BE0">
      <w:start w:val="1"/>
      <w:numFmt w:val="decimal"/>
      <w:lvlText w:val="%3."/>
      <w:lvlJc w:val="left"/>
      <w:pPr>
        <w:tabs>
          <w:tab w:val="num" w:pos="2160"/>
        </w:tabs>
        <w:ind w:left="2160" w:hanging="360"/>
      </w:pPr>
    </w:lvl>
    <w:lvl w:ilvl="3" w:tplc="05C81208">
      <w:start w:val="1"/>
      <w:numFmt w:val="decimal"/>
      <w:lvlText w:val="%4."/>
      <w:lvlJc w:val="left"/>
      <w:pPr>
        <w:tabs>
          <w:tab w:val="num" w:pos="2880"/>
        </w:tabs>
        <w:ind w:left="2880" w:hanging="360"/>
      </w:pPr>
    </w:lvl>
    <w:lvl w:ilvl="4" w:tplc="3CC84592">
      <w:start w:val="1"/>
      <w:numFmt w:val="decimal"/>
      <w:lvlText w:val="%5."/>
      <w:lvlJc w:val="left"/>
      <w:pPr>
        <w:tabs>
          <w:tab w:val="num" w:pos="3600"/>
        </w:tabs>
        <w:ind w:left="3600" w:hanging="360"/>
      </w:pPr>
    </w:lvl>
    <w:lvl w:ilvl="5" w:tplc="5D8880D2">
      <w:start w:val="1"/>
      <w:numFmt w:val="decimal"/>
      <w:lvlText w:val="%6."/>
      <w:lvlJc w:val="left"/>
      <w:pPr>
        <w:tabs>
          <w:tab w:val="num" w:pos="4320"/>
        </w:tabs>
        <w:ind w:left="4320" w:hanging="360"/>
      </w:pPr>
    </w:lvl>
    <w:lvl w:ilvl="6" w:tplc="A1301E2C">
      <w:start w:val="1"/>
      <w:numFmt w:val="decimal"/>
      <w:lvlText w:val="%7."/>
      <w:lvlJc w:val="left"/>
      <w:pPr>
        <w:tabs>
          <w:tab w:val="num" w:pos="5040"/>
        </w:tabs>
        <w:ind w:left="5040" w:hanging="360"/>
      </w:pPr>
    </w:lvl>
    <w:lvl w:ilvl="7" w:tplc="F594DF62">
      <w:start w:val="1"/>
      <w:numFmt w:val="decimal"/>
      <w:lvlText w:val="%8."/>
      <w:lvlJc w:val="left"/>
      <w:pPr>
        <w:tabs>
          <w:tab w:val="num" w:pos="5760"/>
        </w:tabs>
        <w:ind w:left="5760" w:hanging="360"/>
      </w:pPr>
    </w:lvl>
    <w:lvl w:ilvl="8" w:tplc="3C2CC466">
      <w:start w:val="1"/>
      <w:numFmt w:val="decimal"/>
      <w:lvlText w:val="%9."/>
      <w:lvlJc w:val="left"/>
      <w:pPr>
        <w:tabs>
          <w:tab w:val="num" w:pos="6480"/>
        </w:tabs>
        <w:ind w:left="6480" w:hanging="360"/>
      </w:pPr>
    </w:lvl>
  </w:abstractNum>
  <w:abstractNum w:abstractNumId="10" w15:restartNumberingAfterBreak="0">
    <w:nsid w:val="1AD35219"/>
    <w:multiLevelType w:val="hybridMultilevel"/>
    <w:tmpl w:val="F8B4C9B8"/>
    <w:lvl w:ilvl="0" w:tplc="92E4C060">
      <w:start w:val="1"/>
      <w:numFmt w:val="bullet"/>
      <w:lvlText w:val=""/>
      <w:lvlJc w:val="left"/>
      <w:pPr>
        <w:ind w:left="720" w:hanging="360"/>
      </w:pPr>
      <w:rPr>
        <w:rFonts w:ascii="Symbol" w:hAnsi="Symbol" w:cs="Symbol" w:hint="default"/>
      </w:rPr>
    </w:lvl>
    <w:lvl w:ilvl="1" w:tplc="A540F2FE">
      <w:start w:val="1"/>
      <w:numFmt w:val="bullet"/>
      <w:lvlText w:val="o"/>
      <w:lvlJc w:val="left"/>
      <w:pPr>
        <w:ind w:left="1440" w:hanging="360"/>
      </w:pPr>
      <w:rPr>
        <w:rFonts w:ascii="Courier New" w:hAnsi="Courier New" w:cs="Courier New" w:hint="default"/>
      </w:rPr>
    </w:lvl>
    <w:lvl w:ilvl="2" w:tplc="897824E4">
      <w:start w:val="1"/>
      <w:numFmt w:val="bullet"/>
      <w:lvlText w:val=""/>
      <w:lvlJc w:val="left"/>
      <w:pPr>
        <w:ind w:left="2160" w:hanging="360"/>
      </w:pPr>
      <w:rPr>
        <w:rFonts w:ascii="Wingdings" w:hAnsi="Wingdings" w:cs="Wingdings" w:hint="default"/>
      </w:rPr>
    </w:lvl>
    <w:lvl w:ilvl="3" w:tplc="AA7A94A6">
      <w:start w:val="1"/>
      <w:numFmt w:val="bullet"/>
      <w:lvlText w:val=""/>
      <w:lvlJc w:val="left"/>
      <w:pPr>
        <w:ind w:left="2880" w:hanging="360"/>
      </w:pPr>
      <w:rPr>
        <w:rFonts w:ascii="Symbol" w:hAnsi="Symbol" w:cs="Symbol" w:hint="default"/>
      </w:rPr>
    </w:lvl>
    <w:lvl w:ilvl="4" w:tplc="1D3E289A">
      <w:start w:val="1"/>
      <w:numFmt w:val="bullet"/>
      <w:lvlText w:val="o"/>
      <w:lvlJc w:val="left"/>
      <w:pPr>
        <w:ind w:left="3600" w:hanging="360"/>
      </w:pPr>
      <w:rPr>
        <w:rFonts w:ascii="Courier New" w:hAnsi="Courier New" w:cs="Courier New" w:hint="default"/>
      </w:rPr>
    </w:lvl>
    <w:lvl w:ilvl="5" w:tplc="172C4E66">
      <w:start w:val="1"/>
      <w:numFmt w:val="bullet"/>
      <w:lvlText w:val=""/>
      <w:lvlJc w:val="left"/>
      <w:pPr>
        <w:ind w:left="4320" w:hanging="360"/>
      </w:pPr>
      <w:rPr>
        <w:rFonts w:ascii="Wingdings" w:hAnsi="Wingdings" w:cs="Wingdings" w:hint="default"/>
      </w:rPr>
    </w:lvl>
    <w:lvl w:ilvl="6" w:tplc="11E858AE">
      <w:start w:val="1"/>
      <w:numFmt w:val="bullet"/>
      <w:lvlText w:val=""/>
      <w:lvlJc w:val="left"/>
      <w:pPr>
        <w:ind w:left="5040" w:hanging="360"/>
      </w:pPr>
      <w:rPr>
        <w:rFonts w:ascii="Symbol" w:hAnsi="Symbol" w:cs="Symbol" w:hint="default"/>
      </w:rPr>
    </w:lvl>
    <w:lvl w:ilvl="7" w:tplc="6AAE23AC">
      <w:start w:val="1"/>
      <w:numFmt w:val="bullet"/>
      <w:lvlText w:val="o"/>
      <w:lvlJc w:val="left"/>
      <w:pPr>
        <w:ind w:left="5760" w:hanging="360"/>
      </w:pPr>
      <w:rPr>
        <w:rFonts w:ascii="Courier New" w:hAnsi="Courier New" w:cs="Courier New" w:hint="default"/>
      </w:rPr>
    </w:lvl>
    <w:lvl w:ilvl="8" w:tplc="E1FC41A8">
      <w:start w:val="1"/>
      <w:numFmt w:val="bullet"/>
      <w:lvlText w:val=""/>
      <w:lvlJc w:val="left"/>
      <w:pPr>
        <w:ind w:left="6480" w:hanging="360"/>
      </w:pPr>
      <w:rPr>
        <w:rFonts w:ascii="Wingdings" w:hAnsi="Wingdings" w:cs="Wingdings" w:hint="default"/>
      </w:rPr>
    </w:lvl>
  </w:abstractNum>
  <w:abstractNum w:abstractNumId="11" w15:restartNumberingAfterBreak="0">
    <w:nsid w:val="20C309B1"/>
    <w:multiLevelType w:val="hybridMultilevel"/>
    <w:tmpl w:val="E7B0F242"/>
    <w:lvl w:ilvl="0" w:tplc="1C16D8CE">
      <w:start w:val="1"/>
      <w:numFmt w:val="bullet"/>
      <w:lvlText w:val="-"/>
      <w:lvlJc w:val="left"/>
      <w:pPr>
        <w:ind w:left="360" w:hanging="360"/>
      </w:pPr>
      <w:rPr>
        <w:rFonts w:ascii="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2" w15:restartNumberingAfterBreak="0">
    <w:nsid w:val="286B5A75"/>
    <w:multiLevelType w:val="hybridMultilevel"/>
    <w:tmpl w:val="08BED846"/>
    <w:lvl w:ilvl="0" w:tplc="54BAF2BC">
      <w:start w:val="2"/>
      <w:numFmt w:val="bullet"/>
      <w:lvlText w:val="-"/>
      <w:lvlJc w:val="left"/>
      <w:pPr>
        <w:ind w:left="720" w:hanging="360"/>
      </w:pPr>
      <w:rPr>
        <w:rFonts w:ascii="Calibri" w:eastAsiaTheme="minorHAnsi" w:hAnsi="Calibri" w:cs="Calibri"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13" w15:restartNumberingAfterBreak="0">
    <w:nsid w:val="2B8D7F58"/>
    <w:multiLevelType w:val="hybridMultilevel"/>
    <w:tmpl w:val="34284BA2"/>
    <w:lvl w:ilvl="0" w:tplc="1C16D8CE">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E541609"/>
    <w:multiLevelType w:val="hybridMultilevel"/>
    <w:tmpl w:val="1E5AABE8"/>
    <w:lvl w:ilvl="0" w:tplc="0868D618">
      <w:start w:val="1"/>
      <w:numFmt w:val="decimal"/>
      <w:lvlText w:val="%1."/>
      <w:lvlJc w:val="left"/>
      <w:pPr>
        <w:tabs>
          <w:tab w:val="num" w:pos="570"/>
        </w:tabs>
        <w:ind w:left="570" w:hanging="570"/>
      </w:pPr>
      <w:rPr>
        <w:rFonts w:hint="default"/>
      </w:rPr>
    </w:lvl>
    <w:lvl w:ilvl="1" w:tplc="15B628B8">
      <w:start w:val="1"/>
      <w:numFmt w:val="lowerLetter"/>
      <w:lvlText w:val="%2."/>
      <w:lvlJc w:val="left"/>
      <w:pPr>
        <w:tabs>
          <w:tab w:val="num" w:pos="1080"/>
        </w:tabs>
        <w:ind w:left="1080" w:hanging="360"/>
      </w:pPr>
    </w:lvl>
    <w:lvl w:ilvl="2" w:tplc="91527992">
      <w:start w:val="1"/>
      <w:numFmt w:val="lowerRoman"/>
      <w:lvlText w:val="%3."/>
      <w:lvlJc w:val="right"/>
      <w:pPr>
        <w:tabs>
          <w:tab w:val="num" w:pos="1800"/>
        </w:tabs>
        <w:ind w:left="1800" w:hanging="180"/>
      </w:pPr>
    </w:lvl>
    <w:lvl w:ilvl="3" w:tplc="4A645338">
      <w:start w:val="1"/>
      <w:numFmt w:val="decimal"/>
      <w:lvlText w:val="%4."/>
      <w:lvlJc w:val="left"/>
      <w:pPr>
        <w:tabs>
          <w:tab w:val="num" w:pos="2520"/>
        </w:tabs>
        <w:ind w:left="2520" w:hanging="360"/>
      </w:pPr>
    </w:lvl>
    <w:lvl w:ilvl="4" w:tplc="DBE2FEC6">
      <w:start w:val="1"/>
      <w:numFmt w:val="lowerLetter"/>
      <w:lvlText w:val="%5."/>
      <w:lvlJc w:val="left"/>
      <w:pPr>
        <w:tabs>
          <w:tab w:val="num" w:pos="3240"/>
        </w:tabs>
        <w:ind w:left="3240" w:hanging="360"/>
      </w:pPr>
    </w:lvl>
    <w:lvl w:ilvl="5" w:tplc="942C082C">
      <w:start w:val="1"/>
      <w:numFmt w:val="lowerRoman"/>
      <w:lvlText w:val="%6."/>
      <w:lvlJc w:val="right"/>
      <w:pPr>
        <w:tabs>
          <w:tab w:val="num" w:pos="3960"/>
        </w:tabs>
        <w:ind w:left="3960" w:hanging="180"/>
      </w:pPr>
    </w:lvl>
    <w:lvl w:ilvl="6" w:tplc="013CA450">
      <w:start w:val="1"/>
      <w:numFmt w:val="decimal"/>
      <w:lvlText w:val="%7."/>
      <w:lvlJc w:val="left"/>
      <w:pPr>
        <w:tabs>
          <w:tab w:val="num" w:pos="4680"/>
        </w:tabs>
        <w:ind w:left="4680" w:hanging="360"/>
      </w:pPr>
    </w:lvl>
    <w:lvl w:ilvl="7" w:tplc="2362E4CE">
      <w:start w:val="1"/>
      <w:numFmt w:val="lowerLetter"/>
      <w:lvlText w:val="%8."/>
      <w:lvlJc w:val="left"/>
      <w:pPr>
        <w:tabs>
          <w:tab w:val="num" w:pos="5400"/>
        </w:tabs>
        <w:ind w:left="5400" w:hanging="360"/>
      </w:pPr>
    </w:lvl>
    <w:lvl w:ilvl="8" w:tplc="5CEC4640">
      <w:start w:val="1"/>
      <w:numFmt w:val="lowerRoman"/>
      <w:lvlText w:val="%9."/>
      <w:lvlJc w:val="right"/>
      <w:pPr>
        <w:tabs>
          <w:tab w:val="num" w:pos="6120"/>
        </w:tabs>
        <w:ind w:left="6120" w:hanging="180"/>
      </w:pPr>
    </w:lvl>
  </w:abstractNum>
  <w:abstractNum w:abstractNumId="15" w15:restartNumberingAfterBreak="0">
    <w:nsid w:val="36367D75"/>
    <w:multiLevelType w:val="hybridMultilevel"/>
    <w:tmpl w:val="9C30458C"/>
    <w:lvl w:ilvl="0" w:tplc="C69491D4">
      <w:start w:val="1"/>
      <w:numFmt w:val="bullet"/>
      <w:lvlText w:val=""/>
      <w:lvlJc w:val="left"/>
      <w:pPr>
        <w:tabs>
          <w:tab w:val="num" w:pos="680"/>
        </w:tabs>
        <w:ind w:left="680" w:hanging="340"/>
      </w:pPr>
      <w:rPr>
        <w:rFonts w:ascii="Symbol" w:hAnsi="Symbol" w:hint="default"/>
        <w:b w:val="0"/>
        <w:i w:val="0"/>
        <w:strike w:val="0"/>
        <w:dstrike w:val="0"/>
        <w:sz w:val="18"/>
        <w:u w:val="none"/>
        <w:effect w:val="none"/>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6F7FD7"/>
    <w:multiLevelType w:val="hybridMultilevel"/>
    <w:tmpl w:val="48425F16"/>
    <w:lvl w:ilvl="0" w:tplc="C69491D4">
      <w:start w:val="1"/>
      <w:numFmt w:val="bullet"/>
      <w:lvlText w:val=""/>
      <w:lvlJc w:val="left"/>
      <w:pPr>
        <w:tabs>
          <w:tab w:val="num" w:pos="680"/>
        </w:tabs>
        <w:ind w:left="680" w:hanging="340"/>
      </w:pPr>
      <w:rPr>
        <w:rFonts w:ascii="Symbol" w:hAnsi="Symbol" w:hint="default"/>
        <w:b w:val="0"/>
        <w:i w:val="0"/>
        <w:strike w:val="0"/>
        <w:dstrike w:val="0"/>
        <w:sz w:val="18"/>
        <w:u w:val="none"/>
        <w:effect w:val="none"/>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8832636"/>
    <w:multiLevelType w:val="hybridMultilevel"/>
    <w:tmpl w:val="07129D9E"/>
    <w:lvl w:ilvl="0" w:tplc="C69491D4">
      <w:start w:val="1"/>
      <w:numFmt w:val="bullet"/>
      <w:lvlText w:val=""/>
      <w:lvlJc w:val="left"/>
      <w:pPr>
        <w:tabs>
          <w:tab w:val="num" w:pos="680"/>
        </w:tabs>
        <w:ind w:left="680" w:hanging="340"/>
      </w:pPr>
      <w:rPr>
        <w:rFonts w:ascii="Symbol" w:hAnsi="Symbol" w:hint="default"/>
        <w:b w:val="0"/>
        <w:i w:val="0"/>
        <w:strike w:val="0"/>
        <w:dstrike w:val="0"/>
        <w:sz w:val="18"/>
        <w:u w:val="none"/>
        <w:effect w:val="none"/>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A834E58"/>
    <w:multiLevelType w:val="hybridMultilevel"/>
    <w:tmpl w:val="3B6CEC08"/>
    <w:lvl w:ilvl="0" w:tplc="38684D80">
      <w:start w:val="1"/>
      <w:numFmt w:val="bullet"/>
      <w:lvlText w:val=""/>
      <w:lvlJc w:val="left"/>
      <w:pPr>
        <w:tabs>
          <w:tab w:val="num" w:pos="720"/>
        </w:tabs>
        <w:ind w:left="720" w:hanging="360"/>
      </w:pPr>
      <w:rPr>
        <w:rFonts w:ascii="Symbol" w:hAnsi="Symbol" w:cs="Symbol" w:hint="default"/>
      </w:rPr>
    </w:lvl>
    <w:lvl w:ilvl="1" w:tplc="B694F3B8">
      <w:start w:val="1"/>
      <w:numFmt w:val="decimal"/>
      <w:lvlText w:val="%2."/>
      <w:lvlJc w:val="left"/>
      <w:pPr>
        <w:tabs>
          <w:tab w:val="num" w:pos="1440"/>
        </w:tabs>
        <w:ind w:left="1440" w:hanging="360"/>
      </w:pPr>
    </w:lvl>
    <w:lvl w:ilvl="2" w:tplc="8814E898">
      <w:start w:val="1"/>
      <w:numFmt w:val="decimal"/>
      <w:lvlText w:val="%3."/>
      <w:lvlJc w:val="left"/>
      <w:pPr>
        <w:tabs>
          <w:tab w:val="num" w:pos="2160"/>
        </w:tabs>
        <w:ind w:left="2160" w:hanging="360"/>
      </w:pPr>
    </w:lvl>
    <w:lvl w:ilvl="3" w:tplc="8B9A0FDA">
      <w:start w:val="1"/>
      <w:numFmt w:val="decimal"/>
      <w:lvlText w:val="%4."/>
      <w:lvlJc w:val="left"/>
      <w:pPr>
        <w:tabs>
          <w:tab w:val="num" w:pos="2880"/>
        </w:tabs>
        <w:ind w:left="2880" w:hanging="360"/>
      </w:pPr>
    </w:lvl>
    <w:lvl w:ilvl="4" w:tplc="5B566290">
      <w:start w:val="1"/>
      <w:numFmt w:val="decimal"/>
      <w:lvlText w:val="%5."/>
      <w:lvlJc w:val="left"/>
      <w:pPr>
        <w:tabs>
          <w:tab w:val="num" w:pos="3600"/>
        </w:tabs>
        <w:ind w:left="3600" w:hanging="360"/>
      </w:pPr>
    </w:lvl>
    <w:lvl w:ilvl="5" w:tplc="A246CF0E">
      <w:start w:val="1"/>
      <w:numFmt w:val="decimal"/>
      <w:lvlText w:val="%6."/>
      <w:lvlJc w:val="left"/>
      <w:pPr>
        <w:tabs>
          <w:tab w:val="num" w:pos="4320"/>
        </w:tabs>
        <w:ind w:left="4320" w:hanging="360"/>
      </w:pPr>
    </w:lvl>
    <w:lvl w:ilvl="6" w:tplc="D542E072">
      <w:start w:val="1"/>
      <w:numFmt w:val="decimal"/>
      <w:lvlText w:val="%7."/>
      <w:lvlJc w:val="left"/>
      <w:pPr>
        <w:tabs>
          <w:tab w:val="num" w:pos="5040"/>
        </w:tabs>
        <w:ind w:left="5040" w:hanging="360"/>
      </w:pPr>
    </w:lvl>
    <w:lvl w:ilvl="7" w:tplc="F4562B76">
      <w:start w:val="1"/>
      <w:numFmt w:val="decimal"/>
      <w:lvlText w:val="%8."/>
      <w:lvlJc w:val="left"/>
      <w:pPr>
        <w:tabs>
          <w:tab w:val="num" w:pos="5760"/>
        </w:tabs>
        <w:ind w:left="5760" w:hanging="360"/>
      </w:pPr>
    </w:lvl>
    <w:lvl w:ilvl="8" w:tplc="D152B73A">
      <w:start w:val="1"/>
      <w:numFmt w:val="decimal"/>
      <w:lvlText w:val="%9."/>
      <w:lvlJc w:val="left"/>
      <w:pPr>
        <w:tabs>
          <w:tab w:val="num" w:pos="6480"/>
        </w:tabs>
        <w:ind w:left="6480" w:hanging="360"/>
      </w:pPr>
    </w:lvl>
  </w:abstractNum>
  <w:abstractNum w:abstractNumId="19" w15:restartNumberingAfterBreak="0">
    <w:nsid w:val="4C2B5733"/>
    <w:multiLevelType w:val="hybridMultilevel"/>
    <w:tmpl w:val="04F6C008"/>
    <w:lvl w:ilvl="0" w:tplc="1C16D8CE">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58B56C73"/>
    <w:multiLevelType w:val="hybridMultilevel"/>
    <w:tmpl w:val="5BA42128"/>
    <w:lvl w:ilvl="0" w:tplc="6E5667A4">
      <w:start w:val="2"/>
      <w:numFmt w:val="decimal"/>
      <w:lvlText w:val="%1."/>
      <w:lvlJc w:val="left"/>
      <w:pPr>
        <w:tabs>
          <w:tab w:val="num" w:pos="570"/>
        </w:tabs>
        <w:ind w:left="570" w:hanging="570"/>
      </w:pPr>
      <w:rPr>
        <w:rFonts w:hint="default"/>
      </w:rPr>
    </w:lvl>
    <w:lvl w:ilvl="1" w:tplc="8600374A">
      <w:start w:val="1"/>
      <w:numFmt w:val="lowerLetter"/>
      <w:lvlText w:val="%2."/>
      <w:lvlJc w:val="left"/>
      <w:pPr>
        <w:tabs>
          <w:tab w:val="num" w:pos="1080"/>
        </w:tabs>
        <w:ind w:left="1080" w:hanging="360"/>
      </w:pPr>
    </w:lvl>
    <w:lvl w:ilvl="2" w:tplc="9342BC40">
      <w:start w:val="1"/>
      <w:numFmt w:val="lowerRoman"/>
      <w:lvlText w:val="%3."/>
      <w:lvlJc w:val="right"/>
      <w:pPr>
        <w:tabs>
          <w:tab w:val="num" w:pos="1800"/>
        </w:tabs>
        <w:ind w:left="1800" w:hanging="180"/>
      </w:pPr>
    </w:lvl>
    <w:lvl w:ilvl="3" w:tplc="74C8954E">
      <w:start w:val="1"/>
      <w:numFmt w:val="decimal"/>
      <w:lvlText w:val="%4."/>
      <w:lvlJc w:val="left"/>
      <w:pPr>
        <w:tabs>
          <w:tab w:val="num" w:pos="2520"/>
        </w:tabs>
        <w:ind w:left="2520" w:hanging="360"/>
      </w:pPr>
    </w:lvl>
    <w:lvl w:ilvl="4" w:tplc="7430CFAE">
      <w:start w:val="1"/>
      <w:numFmt w:val="lowerLetter"/>
      <w:lvlText w:val="%5."/>
      <w:lvlJc w:val="left"/>
      <w:pPr>
        <w:tabs>
          <w:tab w:val="num" w:pos="3240"/>
        </w:tabs>
        <w:ind w:left="3240" w:hanging="360"/>
      </w:pPr>
    </w:lvl>
    <w:lvl w:ilvl="5" w:tplc="F710B488">
      <w:start w:val="1"/>
      <w:numFmt w:val="lowerRoman"/>
      <w:lvlText w:val="%6."/>
      <w:lvlJc w:val="right"/>
      <w:pPr>
        <w:tabs>
          <w:tab w:val="num" w:pos="3960"/>
        </w:tabs>
        <w:ind w:left="3960" w:hanging="180"/>
      </w:pPr>
    </w:lvl>
    <w:lvl w:ilvl="6" w:tplc="38603568">
      <w:start w:val="1"/>
      <w:numFmt w:val="decimal"/>
      <w:lvlText w:val="%7."/>
      <w:lvlJc w:val="left"/>
      <w:pPr>
        <w:tabs>
          <w:tab w:val="num" w:pos="4680"/>
        </w:tabs>
        <w:ind w:left="4680" w:hanging="360"/>
      </w:pPr>
    </w:lvl>
    <w:lvl w:ilvl="7" w:tplc="3A72A7EA">
      <w:start w:val="1"/>
      <w:numFmt w:val="lowerLetter"/>
      <w:lvlText w:val="%8."/>
      <w:lvlJc w:val="left"/>
      <w:pPr>
        <w:tabs>
          <w:tab w:val="num" w:pos="5400"/>
        </w:tabs>
        <w:ind w:left="5400" w:hanging="360"/>
      </w:pPr>
    </w:lvl>
    <w:lvl w:ilvl="8" w:tplc="60284358">
      <w:start w:val="1"/>
      <w:numFmt w:val="lowerRoman"/>
      <w:lvlText w:val="%9."/>
      <w:lvlJc w:val="right"/>
      <w:pPr>
        <w:tabs>
          <w:tab w:val="num" w:pos="6120"/>
        </w:tabs>
        <w:ind w:left="6120" w:hanging="180"/>
      </w:pPr>
    </w:lvl>
  </w:abstractNum>
  <w:abstractNum w:abstractNumId="21" w15:restartNumberingAfterBreak="0">
    <w:nsid w:val="6000297B"/>
    <w:multiLevelType w:val="hybridMultilevel"/>
    <w:tmpl w:val="FB92B99E"/>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2"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3" w15:restartNumberingAfterBreak="0">
    <w:nsid w:val="6D006E46"/>
    <w:multiLevelType w:val="hybridMultilevel"/>
    <w:tmpl w:val="A52ACF82"/>
    <w:lvl w:ilvl="0" w:tplc="1C16D8CE">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7105224A"/>
    <w:multiLevelType w:val="hybridMultilevel"/>
    <w:tmpl w:val="323A26FA"/>
    <w:lvl w:ilvl="0" w:tplc="330A4FBC">
      <w:start w:val="1"/>
      <w:numFmt w:val="bullet"/>
      <w:lvlText w:val="-"/>
      <w:lvlJc w:val="left"/>
      <w:pPr>
        <w:ind w:left="720" w:hanging="360"/>
      </w:pPr>
      <w:rPr>
        <w:rFonts w:ascii="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7A100D28"/>
    <w:multiLevelType w:val="hybridMultilevel"/>
    <w:tmpl w:val="979479BE"/>
    <w:lvl w:ilvl="0" w:tplc="14F4444E">
      <w:start w:val="1"/>
      <w:numFmt w:val="upperLetter"/>
      <w:lvlText w:val="%1."/>
      <w:lvlJc w:val="left"/>
      <w:pPr>
        <w:ind w:left="5670" w:hanging="5670"/>
      </w:pPr>
      <w:rPr>
        <w:rFonts w:hint="default"/>
        <w:b/>
      </w:rPr>
    </w:lvl>
    <w:lvl w:ilvl="1" w:tplc="BC5818FE">
      <w:start w:val="17"/>
      <w:numFmt w:val="decimal"/>
      <w:lvlText w:val="%2."/>
      <w:lvlJc w:val="left"/>
      <w:pPr>
        <w:ind w:left="1650" w:hanging="570"/>
      </w:pPr>
      <w:rPr>
        <w:rFonts w:hint="default"/>
        <w:b/>
        <w:i w:val="0"/>
      </w:rPr>
    </w:lvl>
    <w:lvl w:ilvl="2" w:tplc="0FDCBA82" w:tentative="1">
      <w:start w:val="1"/>
      <w:numFmt w:val="lowerRoman"/>
      <w:lvlText w:val="%3."/>
      <w:lvlJc w:val="right"/>
      <w:pPr>
        <w:ind w:left="2160" w:hanging="180"/>
      </w:pPr>
    </w:lvl>
    <w:lvl w:ilvl="3" w:tplc="7DC8F5D0" w:tentative="1">
      <w:start w:val="1"/>
      <w:numFmt w:val="decimal"/>
      <w:lvlText w:val="%4."/>
      <w:lvlJc w:val="left"/>
      <w:pPr>
        <w:ind w:left="2880" w:hanging="360"/>
      </w:pPr>
    </w:lvl>
    <w:lvl w:ilvl="4" w:tplc="F0963032" w:tentative="1">
      <w:start w:val="1"/>
      <w:numFmt w:val="lowerLetter"/>
      <w:lvlText w:val="%5."/>
      <w:lvlJc w:val="left"/>
      <w:pPr>
        <w:ind w:left="3600" w:hanging="360"/>
      </w:pPr>
    </w:lvl>
    <w:lvl w:ilvl="5" w:tplc="424EF53A" w:tentative="1">
      <w:start w:val="1"/>
      <w:numFmt w:val="lowerRoman"/>
      <w:lvlText w:val="%6."/>
      <w:lvlJc w:val="right"/>
      <w:pPr>
        <w:ind w:left="4320" w:hanging="180"/>
      </w:pPr>
    </w:lvl>
    <w:lvl w:ilvl="6" w:tplc="6A103FD8" w:tentative="1">
      <w:start w:val="1"/>
      <w:numFmt w:val="decimal"/>
      <w:lvlText w:val="%7."/>
      <w:lvlJc w:val="left"/>
      <w:pPr>
        <w:ind w:left="5040" w:hanging="360"/>
      </w:pPr>
    </w:lvl>
    <w:lvl w:ilvl="7" w:tplc="D3C02C4A" w:tentative="1">
      <w:start w:val="1"/>
      <w:numFmt w:val="lowerLetter"/>
      <w:lvlText w:val="%8."/>
      <w:lvlJc w:val="left"/>
      <w:pPr>
        <w:ind w:left="5760" w:hanging="360"/>
      </w:pPr>
    </w:lvl>
    <w:lvl w:ilvl="8" w:tplc="65EEF19C" w:tentative="1">
      <w:start w:val="1"/>
      <w:numFmt w:val="lowerRoman"/>
      <w:lvlText w:val="%9."/>
      <w:lvlJc w:val="right"/>
      <w:pPr>
        <w:ind w:left="6480" w:hanging="180"/>
      </w:pPr>
    </w:lvl>
  </w:abstractNum>
  <w:num w:numId="1">
    <w:abstractNumId w:val="22"/>
  </w:num>
  <w:num w:numId="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0"/>
    <w:lvlOverride w:ilvl="0">
      <w:lvl w:ilvl="0">
        <w:numFmt w:val="bullet"/>
        <w:lvlText w:val="-"/>
        <w:lvlJc w:val="left"/>
        <w:pPr>
          <w:ind w:left="360" w:hanging="360"/>
        </w:pPr>
      </w:lvl>
    </w:lvlOverride>
  </w:num>
  <w:num w:numId="15">
    <w:abstractNumId w:val="10"/>
  </w:num>
  <w:num w:numId="16">
    <w:abstractNumId w:val="25"/>
  </w:num>
  <w:num w:numId="17">
    <w:abstractNumId w:val="18"/>
  </w:num>
  <w:num w:numId="18">
    <w:abstractNumId w:val="9"/>
  </w:num>
  <w:num w:numId="19">
    <w:abstractNumId w:val="13"/>
  </w:num>
  <w:num w:numId="20">
    <w:abstractNumId w:val="23"/>
  </w:num>
  <w:num w:numId="21">
    <w:abstractNumId w:val="11"/>
  </w:num>
  <w:num w:numId="22">
    <w:abstractNumId w:val="12"/>
  </w:num>
  <w:num w:numId="23">
    <w:abstractNumId w:val="24"/>
  </w:num>
  <w:num w:numId="24">
    <w:abstractNumId w:val="19"/>
  </w:num>
  <w:num w:numId="25">
    <w:abstractNumId w:val="16"/>
  </w:num>
  <w:num w:numId="26">
    <w:abstractNumId w:val="17"/>
  </w:num>
  <w:num w:numId="27">
    <w:abstractNumId w:val="21"/>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hyphenationZone w:val="425"/>
  <w:characterSpacingControl w:val="doNotCompress"/>
  <w:hdrShapeDefaults>
    <o:shapedefaults v:ext="edit" spidmax="1064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166"/>
    <w:rsid w:val="00023A14"/>
    <w:rsid w:val="00061284"/>
    <w:rsid w:val="00072700"/>
    <w:rsid w:val="0007629C"/>
    <w:rsid w:val="0008480C"/>
    <w:rsid w:val="00094FC0"/>
    <w:rsid w:val="000B5B26"/>
    <w:rsid w:val="000D338D"/>
    <w:rsid w:val="000E1A01"/>
    <w:rsid w:val="000F0969"/>
    <w:rsid w:val="000F18AE"/>
    <w:rsid w:val="00114F3E"/>
    <w:rsid w:val="001162A5"/>
    <w:rsid w:val="001209DF"/>
    <w:rsid w:val="00122F96"/>
    <w:rsid w:val="00132963"/>
    <w:rsid w:val="00154129"/>
    <w:rsid w:val="00154741"/>
    <w:rsid w:val="00160656"/>
    <w:rsid w:val="00174761"/>
    <w:rsid w:val="00174871"/>
    <w:rsid w:val="00184706"/>
    <w:rsid w:val="00185338"/>
    <w:rsid w:val="001901D6"/>
    <w:rsid w:val="0019155F"/>
    <w:rsid w:val="00193465"/>
    <w:rsid w:val="001A2158"/>
    <w:rsid w:val="001B288D"/>
    <w:rsid w:val="001B2D3B"/>
    <w:rsid w:val="001D36C0"/>
    <w:rsid w:val="002019E1"/>
    <w:rsid w:val="00226345"/>
    <w:rsid w:val="00227BF0"/>
    <w:rsid w:val="00237ECF"/>
    <w:rsid w:val="00250D06"/>
    <w:rsid w:val="00285E14"/>
    <w:rsid w:val="002926D2"/>
    <w:rsid w:val="00295C33"/>
    <w:rsid w:val="002A1AC9"/>
    <w:rsid w:val="002A3FAF"/>
    <w:rsid w:val="002D03FB"/>
    <w:rsid w:val="002E3285"/>
    <w:rsid w:val="002E7FE4"/>
    <w:rsid w:val="00303108"/>
    <w:rsid w:val="00320681"/>
    <w:rsid w:val="0032112F"/>
    <w:rsid w:val="003279E7"/>
    <w:rsid w:val="00331761"/>
    <w:rsid w:val="003509CD"/>
    <w:rsid w:val="00353A4D"/>
    <w:rsid w:val="00363002"/>
    <w:rsid w:val="0037145E"/>
    <w:rsid w:val="00387974"/>
    <w:rsid w:val="00390DC9"/>
    <w:rsid w:val="00395B53"/>
    <w:rsid w:val="003B658F"/>
    <w:rsid w:val="003E040C"/>
    <w:rsid w:val="003E251D"/>
    <w:rsid w:val="003E6A26"/>
    <w:rsid w:val="003E7760"/>
    <w:rsid w:val="003F1259"/>
    <w:rsid w:val="003F2874"/>
    <w:rsid w:val="00401502"/>
    <w:rsid w:val="00433CB1"/>
    <w:rsid w:val="00434F67"/>
    <w:rsid w:val="004357EE"/>
    <w:rsid w:val="00455A94"/>
    <w:rsid w:val="0045644B"/>
    <w:rsid w:val="004845DC"/>
    <w:rsid w:val="004A7B18"/>
    <w:rsid w:val="004B4F9F"/>
    <w:rsid w:val="004C48B5"/>
    <w:rsid w:val="004D3581"/>
    <w:rsid w:val="004E0DC2"/>
    <w:rsid w:val="004E6B02"/>
    <w:rsid w:val="004F6CA0"/>
    <w:rsid w:val="00506154"/>
    <w:rsid w:val="00513C3D"/>
    <w:rsid w:val="0051581D"/>
    <w:rsid w:val="0054025C"/>
    <w:rsid w:val="005415EF"/>
    <w:rsid w:val="0054359F"/>
    <w:rsid w:val="005445F8"/>
    <w:rsid w:val="005505D9"/>
    <w:rsid w:val="005537B7"/>
    <w:rsid w:val="00563EA6"/>
    <w:rsid w:val="005658EA"/>
    <w:rsid w:val="0057169A"/>
    <w:rsid w:val="00574418"/>
    <w:rsid w:val="005767A6"/>
    <w:rsid w:val="00582A56"/>
    <w:rsid w:val="005A2B8B"/>
    <w:rsid w:val="005C3FA7"/>
    <w:rsid w:val="005C7D8D"/>
    <w:rsid w:val="005D3549"/>
    <w:rsid w:val="005D3AD9"/>
    <w:rsid w:val="005D45C9"/>
    <w:rsid w:val="005D550D"/>
    <w:rsid w:val="005D721F"/>
    <w:rsid w:val="005E2F84"/>
    <w:rsid w:val="005F5CDD"/>
    <w:rsid w:val="0061067C"/>
    <w:rsid w:val="006116B2"/>
    <w:rsid w:val="0061300D"/>
    <w:rsid w:val="00626121"/>
    <w:rsid w:val="0065184D"/>
    <w:rsid w:val="0066787F"/>
    <w:rsid w:val="0069441F"/>
    <w:rsid w:val="006A0E00"/>
    <w:rsid w:val="006A6ABA"/>
    <w:rsid w:val="006A7A7D"/>
    <w:rsid w:val="006C468C"/>
    <w:rsid w:val="006F25CE"/>
    <w:rsid w:val="006F7D0D"/>
    <w:rsid w:val="00704EEC"/>
    <w:rsid w:val="00730F6E"/>
    <w:rsid w:val="00743593"/>
    <w:rsid w:val="00750B91"/>
    <w:rsid w:val="00752370"/>
    <w:rsid w:val="00760EBA"/>
    <w:rsid w:val="00760FB0"/>
    <w:rsid w:val="00761A78"/>
    <w:rsid w:val="00780490"/>
    <w:rsid w:val="00781B43"/>
    <w:rsid w:val="007861C1"/>
    <w:rsid w:val="007D0492"/>
    <w:rsid w:val="007D33F8"/>
    <w:rsid w:val="007D5C13"/>
    <w:rsid w:val="007D6FE3"/>
    <w:rsid w:val="007E0D76"/>
    <w:rsid w:val="00803471"/>
    <w:rsid w:val="00805483"/>
    <w:rsid w:val="00817D2A"/>
    <w:rsid w:val="00823F7C"/>
    <w:rsid w:val="008441E8"/>
    <w:rsid w:val="008578B6"/>
    <w:rsid w:val="00876BCE"/>
    <w:rsid w:val="00876C34"/>
    <w:rsid w:val="00881853"/>
    <w:rsid w:val="00882820"/>
    <w:rsid w:val="008A38A5"/>
    <w:rsid w:val="008A4421"/>
    <w:rsid w:val="008A7F8A"/>
    <w:rsid w:val="008B5166"/>
    <w:rsid w:val="008C7D2B"/>
    <w:rsid w:val="008E6026"/>
    <w:rsid w:val="00900E8C"/>
    <w:rsid w:val="00900E8E"/>
    <w:rsid w:val="00906809"/>
    <w:rsid w:val="0092323F"/>
    <w:rsid w:val="009263D0"/>
    <w:rsid w:val="009357AB"/>
    <w:rsid w:val="009527A4"/>
    <w:rsid w:val="00955804"/>
    <w:rsid w:val="00963F1C"/>
    <w:rsid w:val="0096695D"/>
    <w:rsid w:val="0098580B"/>
    <w:rsid w:val="00987CD4"/>
    <w:rsid w:val="00990385"/>
    <w:rsid w:val="009A2CC2"/>
    <w:rsid w:val="009A4090"/>
    <w:rsid w:val="009B4BF9"/>
    <w:rsid w:val="009D3D8F"/>
    <w:rsid w:val="009D6AE0"/>
    <w:rsid w:val="009E6DDA"/>
    <w:rsid w:val="00A021D7"/>
    <w:rsid w:val="00A36EA2"/>
    <w:rsid w:val="00A53BF5"/>
    <w:rsid w:val="00A608FE"/>
    <w:rsid w:val="00A650EB"/>
    <w:rsid w:val="00A81E01"/>
    <w:rsid w:val="00A87676"/>
    <w:rsid w:val="00AA0713"/>
    <w:rsid w:val="00AB5396"/>
    <w:rsid w:val="00AC0085"/>
    <w:rsid w:val="00AD07D8"/>
    <w:rsid w:val="00AD3FAB"/>
    <w:rsid w:val="00AD4C3C"/>
    <w:rsid w:val="00AF1482"/>
    <w:rsid w:val="00B12467"/>
    <w:rsid w:val="00B20CE9"/>
    <w:rsid w:val="00B25C10"/>
    <w:rsid w:val="00B41B9F"/>
    <w:rsid w:val="00B428FB"/>
    <w:rsid w:val="00B5757F"/>
    <w:rsid w:val="00B6005D"/>
    <w:rsid w:val="00B67883"/>
    <w:rsid w:val="00B70562"/>
    <w:rsid w:val="00BB46BB"/>
    <w:rsid w:val="00BB5EFA"/>
    <w:rsid w:val="00C11C65"/>
    <w:rsid w:val="00C22C81"/>
    <w:rsid w:val="00C25E6F"/>
    <w:rsid w:val="00C319E0"/>
    <w:rsid w:val="00C31CED"/>
    <w:rsid w:val="00C37130"/>
    <w:rsid w:val="00C41045"/>
    <w:rsid w:val="00C41EBC"/>
    <w:rsid w:val="00C5470E"/>
    <w:rsid w:val="00C60D97"/>
    <w:rsid w:val="00C61A8D"/>
    <w:rsid w:val="00C92D19"/>
    <w:rsid w:val="00C9331E"/>
    <w:rsid w:val="00CA0805"/>
    <w:rsid w:val="00CA4C92"/>
    <w:rsid w:val="00CB0CE3"/>
    <w:rsid w:val="00CB11DF"/>
    <w:rsid w:val="00CB6A37"/>
    <w:rsid w:val="00CB7DFD"/>
    <w:rsid w:val="00CD74AB"/>
    <w:rsid w:val="00CF6958"/>
    <w:rsid w:val="00D04551"/>
    <w:rsid w:val="00D05100"/>
    <w:rsid w:val="00D05E9C"/>
    <w:rsid w:val="00D11818"/>
    <w:rsid w:val="00D138E5"/>
    <w:rsid w:val="00D13F68"/>
    <w:rsid w:val="00D20E53"/>
    <w:rsid w:val="00D23CA8"/>
    <w:rsid w:val="00D24DE7"/>
    <w:rsid w:val="00D31DD7"/>
    <w:rsid w:val="00D510F3"/>
    <w:rsid w:val="00D518F2"/>
    <w:rsid w:val="00D54857"/>
    <w:rsid w:val="00D73505"/>
    <w:rsid w:val="00D77410"/>
    <w:rsid w:val="00D85E1F"/>
    <w:rsid w:val="00D9604D"/>
    <w:rsid w:val="00DA0DFD"/>
    <w:rsid w:val="00DA4C6C"/>
    <w:rsid w:val="00DA6B10"/>
    <w:rsid w:val="00DC5625"/>
    <w:rsid w:val="00DC78EA"/>
    <w:rsid w:val="00DD2402"/>
    <w:rsid w:val="00DE242A"/>
    <w:rsid w:val="00DE61E6"/>
    <w:rsid w:val="00E000BB"/>
    <w:rsid w:val="00E00B40"/>
    <w:rsid w:val="00E13949"/>
    <w:rsid w:val="00E226EE"/>
    <w:rsid w:val="00E32FD9"/>
    <w:rsid w:val="00E408B3"/>
    <w:rsid w:val="00E500B7"/>
    <w:rsid w:val="00E56714"/>
    <w:rsid w:val="00E5765E"/>
    <w:rsid w:val="00E602EA"/>
    <w:rsid w:val="00E677A3"/>
    <w:rsid w:val="00E75237"/>
    <w:rsid w:val="00E86894"/>
    <w:rsid w:val="00EA067F"/>
    <w:rsid w:val="00EA0C16"/>
    <w:rsid w:val="00EA6C0F"/>
    <w:rsid w:val="00EA6FC4"/>
    <w:rsid w:val="00EB43F9"/>
    <w:rsid w:val="00ED78A6"/>
    <w:rsid w:val="00EF067B"/>
    <w:rsid w:val="00EF23FE"/>
    <w:rsid w:val="00F05E40"/>
    <w:rsid w:val="00F06C29"/>
    <w:rsid w:val="00F12DFF"/>
    <w:rsid w:val="00F132E5"/>
    <w:rsid w:val="00F25D11"/>
    <w:rsid w:val="00F3030B"/>
    <w:rsid w:val="00F467DB"/>
    <w:rsid w:val="00F475E8"/>
    <w:rsid w:val="00F549FC"/>
    <w:rsid w:val="00F55ED8"/>
    <w:rsid w:val="00F63AEB"/>
    <w:rsid w:val="00F665CD"/>
    <w:rsid w:val="00F72CE2"/>
    <w:rsid w:val="00F73EB4"/>
    <w:rsid w:val="00F80B56"/>
    <w:rsid w:val="00F8480A"/>
    <w:rsid w:val="00F861E3"/>
    <w:rsid w:val="00FA47CD"/>
    <w:rsid w:val="00FB2905"/>
    <w:rsid w:val="00FB47BB"/>
    <w:rsid w:val="00FB7A7E"/>
    <w:rsid w:val="00FC0AB8"/>
    <w:rsid w:val="00FC259B"/>
    <w:rsid w:val="00FC3328"/>
    <w:rsid w:val="00FD50E4"/>
    <w:rsid w:val="00FE1479"/>
    <w:rsid w:val="00FE18AE"/>
    <w:rsid w:val="00FE526F"/>
    <w:rsid w:val="00FE7D63"/>
    <w:rsid w:val="00FF443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6497"/>
    <o:shapelayout v:ext="edit">
      <o:idmap v:ext="edit" data="1"/>
    </o:shapelayout>
  </w:shapeDefaults>
  <w:decimalSymbol w:val=","/>
  <w:listSeparator w:val=";"/>
  <w14:docId w14:val="56815792"/>
  <w15:chartTrackingRefBased/>
  <w15:docId w15:val="{289D858A-9D67-487B-B380-E9A873774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tabs>
        <w:tab w:val="left" w:pos="567"/>
      </w:tabs>
      <w:spacing w:after="0" w:line="260" w:lineRule="exact"/>
    </w:pPr>
    <w:rPr>
      <w:rFonts w:ascii="Times New Roman" w:eastAsia="Times New Roman" w:hAnsi="Times New Roman" w:cs="Times New Roman"/>
      <w:lang w:val="en-GB"/>
    </w:rPr>
  </w:style>
  <w:style w:type="paragraph" w:styleId="Cmsor4">
    <w:name w:val="heading 4"/>
    <w:basedOn w:val="Norml"/>
    <w:next w:val="Norml"/>
    <w:link w:val="Cmsor4Char"/>
    <w:semiHidden/>
    <w:unhideWhenUsed/>
    <w:qFormat/>
    <w:pPr>
      <w:keepNext/>
      <w:tabs>
        <w:tab w:val="clear" w:pos="567"/>
        <w:tab w:val="num" w:pos="0"/>
      </w:tabs>
      <w:suppressAutoHyphens/>
      <w:jc w:val="both"/>
      <w:outlineLvl w:val="3"/>
    </w:pPr>
    <w:rPr>
      <w:b/>
      <w:szCs w:val="20"/>
      <w:lang w:val="hu-HU"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4Char">
    <w:name w:val="Címsor 4 Char"/>
    <w:basedOn w:val="Bekezdsalapbettpusa"/>
    <w:link w:val="Cmsor4"/>
    <w:semiHidden/>
    <w:rPr>
      <w:rFonts w:ascii="Times New Roman" w:eastAsia="Times New Roman" w:hAnsi="Times New Roman" w:cs="Times New Roman"/>
      <w:b/>
      <w:szCs w:val="20"/>
      <w:lang w:eastAsia="hu-HU"/>
    </w:rPr>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pPr>
      <w:tabs>
        <w:tab w:val="center" w:pos="4153"/>
        <w:tab w:val="right" w:pos="8306"/>
      </w:tabs>
    </w:pPr>
    <w:rPr>
      <w:lang w:eastAsia="hu-HU"/>
    </w:rPr>
  </w:style>
  <w:style w:type="character" w:customStyle="1" w:styleId="lfejChar">
    <w:name w:val="Élőfej Char"/>
    <w:link w:val="lfej1"/>
    <w:uiPriority w:val="99"/>
    <w:locked/>
    <w:rPr>
      <w:rFonts w:ascii="Times New Roman" w:eastAsia="Times New Roman" w:hAnsi="Times New Roman" w:cs="Times New Roman"/>
      <w:lang w:val="en-GB" w:eastAsia="hu-HU"/>
    </w:rPr>
  </w:style>
  <w:style w:type="character" w:customStyle="1" w:styleId="Oldalszm1">
    <w:name w:val="Oldalszám1"/>
    <w:basedOn w:val="Bekezdsalapbettpusa"/>
    <w:uiPriority w:val="99"/>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Pr>
      <w:rFonts w:ascii="Times New Roman" w:eastAsia="Times New Roman" w:hAnsi="Times New Roman" w:cs="Times New Roman"/>
      <w:lang w:val="en-GB" w:eastAsia="hu-HU"/>
    </w:rPr>
  </w:style>
  <w:style w:type="paragraph" w:customStyle="1" w:styleId="EMEAEnBodyText">
    <w:name w:val="EMEA En Body Text"/>
    <w:basedOn w:val="Norml"/>
    <w:uiPriority w:val="99"/>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pPr>
      <w:tabs>
        <w:tab w:val="clear" w:pos="567"/>
      </w:tabs>
      <w:spacing w:line="280" w:lineRule="exact"/>
    </w:pPr>
    <w:rPr>
      <w:rFonts w:ascii="Verdana" w:hAnsi="Verdana" w:cs="Verdana"/>
      <w:sz w:val="18"/>
      <w:szCs w:val="18"/>
    </w:rPr>
  </w:style>
  <w:style w:type="character" w:customStyle="1" w:styleId="tw4winMark">
    <w:name w:val="tw4winMark"/>
    <w:uiPriority w:val="99"/>
    <w:rPr>
      <w:rFonts w:ascii="Courier New" w:hAnsi="Courier New" w:cs="Courier New"/>
      <w:vanish/>
      <w:color w:val="800080"/>
      <w:sz w:val="24"/>
      <w:szCs w:val="24"/>
      <w:vertAlign w:val="subscript"/>
    </w:rPr>
  </w:style>
  <w:style w:type="character" w:customStyle="1" w:styleId="tw4winError">
    <w:name w:val="tw4winError"/>
    <w:uiPriority w:val="99"/>
    <w:rPr>
      <w:rFonts w:ascii="Courier New" w:hAnsi="Courier New" w:cs="Courier New"/>
      <w:color w:val="00FF00"/>
      <w:sz w:val="40"/>
      <w:szCs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cs="Courier New"/>
      <w:noProof/>
      <w:color w:val="008000"/>
    </w:rPr>
  </w:style>
  <w:style w:type="character" w:customStyle="1" w:styleId="tw4winJump">
    <w:name w:val="tw4winJump"/>
    <w:uiPriority w:val="99"/>
    <w:rPr>
      <w:rFonts w:ascii="Courier New" w:hAnsi="Courier New" w:cs="Courier New"/>
      <w:noProof/>
      <w:color w:val="008080"/>
    </w:rPr>
  </w:style>
  <w:style w:type="character" w:customStyle="1" w:styleId="tw4winExternal">
    <w:name w:val="tw4winExternal"/>
    <w:uiPriority w:val="99"/>
    <w:rPr>
      <w:rFonts w:ascii="Courier New" w:hAnsi="Courier New" w:cs="Courier New"/>
      <w:noProof/>
      <w:color w:val="808080"/>
    </w:rPr>
  </w:style>
  <w:style w:type="character" w:customStyle="1" w:styleId="tw4winInternal">
    <w:name w:val="tw4winInternal"/>
    <w:uiPriority w:val="99"/>
    <w:rPr>
      <w:rFonts w:ascii="Courier New" w:hAnsi="Courier New" w:cs="Courier New"/>
      <w:noProof/>
      <w:color w:val="FF0000"/>
    </w:rPr>
  </w:style>
  <w:style w:type="character" w:customStyle="1" w:styleId="DONOTTRANSLATE">
    <w:name w:val="DO_NOT_TRANSLATE"/>
    <w:uiPriority w:val="99"/>
    <w:rPr>
      <w:rFonts w:ascii="Courier New" w:hAnsi="Courier New" w:cs="Courier New"/>
      <w:noProof/>
      <w:color w:val="800000"/>
    </w:rPr>
  </w:style>
  <w:style w:type="paragraph" w:customStyle="1" w:styleId="Listaszerbekezds1">
    <w:name w:val="Listaszerű bekezdés1"/>
    <w:basedOn w:val="Norml"/>
    <w:uiPriority w:val="99"/>
    <w:qFormat/>
    <w:pPr>
      <w:ind w:left="720"/>
    </w:pPr>
  </w:style>
  <w:style w:type="paragraph" w:customStyle="1" w:styleId="Buborkszveg1">
    <w:name w:val="Buborékszöveg1"/>
    <w:basedOn w:val="Norml"/>
    <w:link w:val="BuborkszvegChar"/>
    <w:uiPriority w:val="99"/>
    <w:semiHidden/>
    <w:pPr>
      <w:spacing w:line="240" w:lineRule="auto"/>
    </w:pPr>
    <w:rPr>
      <w:rFonts w:ascii="Tahoma" w:hAnsi="Tahoma" w:cs="Tahoma"/>
      <w:sz w:val="16"/>
      <w:szCs w:val="16"/>
    </w:rPr>
  </w:style>
  <w:style w:type="character" w:customStyle="1" w:styleId="BuborkszvegChar">
    <w:name w:val="Buborékszöveg Char"/>
    <w:link w:val="Buborkszveg1"/>
    <w:uiPriority w:val="99"/>
    <w:semiHidden/>
    <w:locked/>
    <w:rPr>
      <w:rFonts w:ascii="Tahoma" w:eastAsia="Times New Roman" w:hAnsi="Tahoma" w:cs="Tahoma"/>
      <w:sz w:val="16"/>
      <w:szCs w:val="16"/>
      <w:lang w:val="en-GB"/>
    </w:rPr>
  </w:style>
  <w:style w:type="character" w:customStyle="1" w:styleId="Jegyzethivatkozs1">
    <w:name w:val="Jegyzethivatkozás1"/>
    <w:uiPriority w:val="99"/>
    <w:semiHidden/>
    <w:rPr>
      <w:sz w:val="16"/>
      <w:szCs w:val="16"/>
    </w:rPr>
  </w:style>
  <w:style w:type="paragraph" w:customStyle="1" w:styleId="Jegyzetszveg1">
    <w:name w:val="Jegyzetszöveg1"/>
    <w:basedOn w:val="Norml"/>
    <w:link w:val="JegyzetszvegChar"/>
    <w:uiPriority w:val="99"/>
    <w:semiHidden/>
    <w:rPr>
      <w:sz w:val="20"/>
      <w:szCs w:val="20"/>
    </w:rPr>
  </w:style>
  <w:style w:type="character" w:customStyle="1" w:styleId="JegyzetszvegChar">
    <w:name w:val="Jegyzetszöveg Char"/>
    <w:link w:val="Jegyzetszveg1"/>
    <w:uiPriority w:val="99"/>
    <w:semiHidden/>
    <w:rPr>
      <w:rFonts w:ascii="Times New Roman" w:eastAsia="Times New Roman" w:hAnsi="Times New Roman" w:cs="Times New Roman"/>
      <w:sz w:val="20"/>
      <w:szCs w:val="20"/>
      <w:lang w:val="en-GB"/>
    </w:rPr>
  </w:style>
  <w:style w:type="paragraph" w:customStyle="1" w:styleId="Megjegyzstrgya1">
    <w:name w:val="Megjegyzés tárgya1"/>
    <w:basedOn w:val="Jegyzetszveg1"/>
    <w:next w:val="Jegyzetszveg1"/>
    <w:link w:val="MegjegyzstrgyaChar"/>
    <w:uiPriority w:val="99"/>
    <w:semiHidden/>
    <w:rPr>
      <w:b/>
      <w:bCs/>
    </w:rPr>
  </w:style>
  <w:style w:type="character" w:customStyle="1" w:styleId="MegjegyzstrgyaChar">
    <w:name w:val="Megjegyzés tárgya Char"/>
    <w:link w:val="Megjegyzstrgya1"/>
    <w:uiPriority w:val="99"/>
    <w:semiHidden/>
    <w:rPr>
      <w:rFonts w:ascii="Times New Roman" w:eastAsia="Times New Roman" w:hAnsi="Times New Roman" w:cs="Times New Roman"/>
      <w:b/>
      <w:bCs/>
      <w:sz w:val="20"/>
      <w:szCs w:val="20"/>
      <w:lang w:val="en-GB"/>
    </w:rPr>
  </w:style>
  <w:style w:type="paragraph" w:customStyle="1" w:styleId="Vltozat1">
    <w:name w:val="Változat1"/>
    <w:hidden/>
    <w:uiPriority w:val="99"/>
    <w:semiHidden/>
    <w:pPr>
      <w:spacing w:after="0" w:line="240" w:lineRule="auto"/>
    </w:pPr>
    <w:rPr>
      <w:rFonts w:ascii="Times New Roman" w:eastAsia="Times New Roman" w:hAnsi="Times New Roman" w:cs="Times New Roman"/>
      <w:lang w:val="en-GB"/>
    </w:rPr>
  </w:style>
  <w:style w:type="paragraph" w:styleId="lfej">
    <w:name w:val="header"/>
    <w:basedOn w:val="Norml"/>
    <w:link w:val="lfejChar1"/>
    <w:uiPriority w:val="99"/>
    <w:pPr>
      <w:tabs>
        <w:tab w:val="clear" w:pos="567"/>
        <w:tab w:val="center" w:pos="4513"/>
        <w:tab w:val="right" w:pos="9026"/>
      </w:tabs>
    </w:pPr>
  </w:style>
  <w:style w:type="character" w:customStyle="1" w:styleId="lfejChar1">
    <w:name w:val="Élőfej Char1"/>
    <w:basedOn w:val="Bekezdsalapbettpusa"/>
    <w:link w:val="lfej"/>
    <w:rPr>
      <w:rFonts w:ascii="Times New Roman" w:eastAsia="Times New Roman" w:hAnsi="Times New Roman" w:cs="Times New Roman"/>
      <w:lang w:val="en-GB"/>
    </w:rPr>
  </w:style>
  <w:style w:type="paragraph" w:styleId="llb">
    <w:name w:val="footer"/>
    <w:basedOn w:val="Norml"/>
    <w:link w:val="llbChar1"/>
    <w:uiPriority w:val="99"/>
    <w:pPr>
      <w:tabs>
        <w:tab w:val="clear" w:pos="567"/>
        <w:tab w:val="center" w:pos="4513"/>
        <w:tab w:val="right" w:pos="9026"/>
      </w:tabs>
    </w:pPr>
  </w:style>
  <w:style w:type="character" w:customStyle="1" w:styleId="llbChar1">
    <w:name w:val="Élőláb Char1"/>
    <w:basedOn w:val="Bekezdsalapbettpusa"/>
    <w:link w:val="llb"/>
    <w:uiPriority w:val="99"/>
    <w:rPr>
      <w:rFonts w:ascii="Times New Roman" w:eastAsia="Times New Roman" w:hAnsi="Times New Roman" w:cs="Times New Roman"/>
      <w:lang w:val="en-GB"/>
    </w:rPr>
  </w:style>
  <w:style w:type="paragraph" w:styleId="Buborkszveg">
    <w:name w:val="Balloon Text"/>
    <w:basedOn w:val="Norml"/>
    <w:link w:val="BuborkszvegChar1"/>
    <w:uiPriority w:val="99"/>
    <w:semiHidden/>
    <w:unhideWhenUsed/>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Pr>
      <w:rFonts w:ascii="Segoe UI" w:eastAsia="Times New Roman" w:hAnsi="Segoe UI" w:cs="Segoe UI"/>
      <w:sz w:val="18"/>
      <w:szCs w:val="18"/>
      <w:lang w:val="en-GB"/>
    </w:rPr>
  </w:style>
  <w:style w:type="paragraph" w:styleId="Vltozat">
    <w:name w:val="Revision"/>
    <w:hidden/>
    <w:uiPriority w:val="99"/>
    <w:semiHidden/>
    <w:pPr>
      <w:spacing w:after="0" w:line="240" w:lineRule="auto"/>
    </w:pPr>
    <w:rPr>
      <w:rFonts w:ascii="Times New Roman" w:eastAsia="Times New Roman" w:hAnsi="Times New Roman" w:cs="Times New Roman"/>
      <w:lang w:val="en-GB"/>
    </w:rPr>
  </w:style>
  <w:style w:type="character" w:styleId="Jegyzethivatkozs">
    <w:name w:val="annotation reference"/>
    <w:basedOn w:val="Bekezdsalapbettpusa"/>
    <w:uiPriority w:val="99"/>
    <w:semiHidden/>
    <w:unhideWhenUsed/>
    <w:rPr>
      <w:sz w:val="16"/>
      <w:szCs w:val="16"/>
    </w:rPr>
  </w:style>
  <w:style w:type="paragraph" w:styleId="Jegyzetszveg">
    <w:name w:val="annotation text"/>
    <w:basedOn w:val="Norml"/>
    <w:link w:val="JegyzetszvegChar1"/>
    <w:uiPriority w:val="99"/>
    <w:unhideWhenUsed/>
    <w:pPr>
      <w:spacing w:line="240" w:lineRule="auto"/>
    </w:pPr>
    <w:rPr>
      <w:sz w:val="20"/>
      <w:szCs w:val="20"/>
    </w:rPr>
  </w:style>
  <w:style w:type="character" w:customStyle="1" w:styleId="JegyzetszvegChar1">
    <w:name w:val="Jegyzetszöveg Char1"/>
    <w:basedOn w:val="Bekezdsalapbettpusa"/>
    <w:link w:val="Jegyzetszveg"/>
    <w:uiPriority w:val="99"/>
    <w:rPr>
      <w:rFonts w:ascii="Times New Roman" w:eastAsia="Times New Roman" w:hAnsi="Times New Roman" w:cs="Times New Roman"/>
      <w:sz w:val="20"/>
      <w:szCs w:val="20"/>
      <w:lang w:val="en-GB"/>
    </w:rPr>
  </w:style>
  <w:style w:type="character" w:customStyle="1" w:styleId="cf01">
    <w:name w:val="cf01"/>
    <w:basedOn w:val="Bekezdsalapbettpusa"/>
    <w:rPr>
      <w:rFonts w:ascii="Segoe UI" w:hAnsi="Segoe UI" w:cs="Segoe UI" w:hint="default"/>
      <w:sz w:val="18"/>
      <w:szCs w:val="18"/>
    </w:rPr>
  </w:style>
  <w:style w:type="paragraph" w:styleId="Listaszerbekezds">
    <w:name w:val="List Paragraph"/>
    <w:basedOn w:val="Norml"/>
    <w:uiPriority w:val="34"/>
    <w:qFormat/>
    <w:pPr>
      <w:ind w:left="720"/>
      <w:contextualSpacing/>
    </w:pPr>
  </w:style>
  <w:style w:type="character" w:customStyle="1" w:styleId="SzvegtrzsChar">
    <w:name w:val="Szövegtörzs Char"/>
    <w:aliases w:val="Body Text PP Char"/>
    <w:basedOn w:val="Bekezdsalapbettpusa"/>
    <w:link w:val="Szvegtrzs"/>
    <w:semiHidden/>
    <w:locked/>
    <w:rPr>
      <w:rFonts w:ascii="HG Mincho Light J" w:eastAsia="HG Mincho Light J" w:hAnsi="HG Mincho Light J"/>
      <w:color w:val="000000"/>
      <w:sz w:val="24"/>
      <w:szCs w:val="24"/>
      <w:lang w:eastAsia="ar-SA"/>
    </w:rPr>
  </w:style>
  <w:style w:type="paragraph" w:styleId="Szvegtrzs">
    <w:name w:val="Body Text"/>
    <w:aliases w:val="Body Text PP"/>
    <w:basedOn w:val="Norml"/>
    <w:link w:val="SzvegtrzsChar"/>
    <w:semiHidden/>
    <w:unhideWhenUsed/>
    <w:pPr>
      <w:widowControl w:val="0"/>
      <w:tabs>
        <w:tab w:val="clear" w:pos="567"/>
      </w:tabs>
      <w:suppressAutoHyphens/>
      <w:spacing w:after="120" w:line="240" w:lineRule="auto"/>
    </w:pPr>
    <w:rPr>
      <w:rFonts w:ascii="HG Mincho Light J" w:eastAsia="HG Mincho Light J" w:hAnsi="HG Mincho Light J" w:cstheme="minorBidi"/>
      <w:color w:val="000000"/>
      <w:sz w:val="24"/>
      <w:szCs w:val="24"/>
      <w:lang w:val="hu-HU" w:eastAsia="ar-SA"/>
    </w:rPr>
  </w:style>
  <w:style w:type="character" w:customStyle="1" w:styleId="SzvegtrzsChar1">
    <w:name w:val="Szövegtörzs Char1"/>
    <w:basedOn w:val="Bekezdsalapbettpusa"/>
    <w:uiPriority w:val="99"/>
    <w:semiHidden/>
    <w:rPr>
      <w:rFonts w:ascii="Times New Roman" w:eastAsia="Times New Roman" w:hAnsi="Times New Roman" w:cs="Times New Roman"/>
      <w:lang w:val="en-GB"/>
    </w:rPr>
  </w:style>
  <w:style w:type="paragraph" w:customStyle="1" w:styleId="Default">
    <w:name w:val="Default"/>
    <w:pPr>
      <w:autoSpaceDE w:val="0"/>
      <w:autoSpaceDN w:val="0"/>
      <w:adjustRightInd w:val="0"/>
      <w:spacing w:after="0" w:line="240" w:lineRule="auto"/>
    </w:pPr>
    <w:rPr>
      <w:rFonts w:ascii="Times New Roman" w:eastAsia="Times New Roman" w:hAnsi="Times New Roman" w:cs="Times New Roman"/>
      <w:color w:val="000000"/>
      <w:sz w:val="24"/>
      <w:szCs w:val="24"/>
      <w:lang w:val="sl-SI" w:eastAsia="sl-SI"/>
    </w:rPr>
  </w:style>
  <w:style w:type="character" w:styleId="Hiperhivatkozs">
    <w:name w:val="Hyperlink"/>
    <w:unhideWhenUsed/>
    <w:rPr>
      <w:color w:val="0000FF"/>
      <w:u w:val="single"/>
    </w:rPr>
  </w:style>
  <w:style w:type="paragraph" w:customStyle="1" w:styleId="NoSpacing1">
    <w:name w:val="No Spacing1"/>
    <w:uiPriority w:val="1"/>
    <w:qFormat/>
    <w:pPr>
      <w:spacing w:after="0" w:line="240" w:lineRule="auto"/>
    </w:pPr>
    <w:rPr>
      <w:rFonts w:ascii="Calibri" w:eastAsia="Calibri" w:hAnsi="Calibri" w:cs="Times New Roman"/>
      <w:lang w:val="en-GB"/>
    </w:rPr>
  </w:style>
  <w:style w:type="paragraph" w:styleId="Megjegyzstrgya">
    <w:name w:val="annotation subject"/>
    <w:basedOn w:val="Jegyzetszveg"/>
    <w:next w:val="Jegyzetszveg"/>
    <w:link w:val="MegjegyzstrgyaChar1"/>
    <w:uiPriority w:val="99"/>
    <w:semiHidden/>
    <w:unhideWhenUsed/>
    <w:rPr>
      <w:b/>
      <w:bCs/>
    </w:rPr>
  </w:style>
  <w:style w:type="character" w:customStyle="1" w:styleId="MegjegyzstrgyaChar1">
    <w:name w:val="Megjegyzés tárgya Char1"/>
    <w:basedOn w:val="JegyzetszvegChar1"/>
    <w:link w:val="Megjegyzstrgya"/>
    <w:uiPriority w:val="99"/>
    <w:semiHidden/>
    <w:rPr>
      <w:rFonts w:ascii="Times New Roman" w:eastAsia="Times New Roman" w:hAnsi="Times New Roman" w:cs="Times New Roman"/>
      <w:b/>
      <w:bCs/>
      <w:sz w:val="20"/>
      <w:szCs w:val="20"/>
      <w:lang w:val="en-GB"/>
    </w:rPr>
  </w:style>
  <w:style w:type="character" w:styleId="Mrltotthiperhivatkozs">
    <w:name w:val="FollowedHyperlink"/>
    <w:basedOn w:val="Bekezdsalapbettpusa"/>
    <w:uiPriority w:val="99"/>
    <w:semiHidden/>
    <w:unhideWhenUsed/>
    <w:rPr>
      <w:color w:val="954F72" w:themeColor="followedHyperlink"/>
      <w:u w:val="single"/>
    </w:rPr>
  </w:style>
  <w:style w:type="character" w:styleId="Kiemels">
    <w:name w:val="Emphasis"/>
    <w:uiPriority w:val="20"/>
    <w:qFormat/>
    <w:rsid w:val="00CB6A3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816">
      <w:bodyDiv w:val="1"/>
      <w:marLeft w:val="0"/>
      <w:marRight w:val="0"/>
      <w:marTop w:val="0"/>
      <w:marBottom w:val="0"/>
      <w:divBdr>
        <w:top w:val="none" w:sz="0" w:space="0" w:color="auto"/>
        <w:left w:val="none" w:sz="0" w:space="0" w:color="auto"/>
        <w:bottom w:val="none" w:sz="0" w:space="0" w:color="auto"/>
        <w:right w:val="none" w:sz="0" w:space="0" w:color="auto"/>
      </w:divBdr>
    </w:div>
    <w:div w:id="226965189">
      <w:bodyDiv w:val="1"/>
      <w:marLeft w:val="0"/>
      <w:marRight w:val="0"/>
      <w:marTop w:val="0"/>
      <w:marBottom w:val="0"/>
      <w:divBdr>
        <w:top w:val="none" w:sz="0" w:space="0" w:color="auto"/>
        <w:left w:val="none" w:sz="0" w:space="0" w:color="auto"/>
        <w:bottom w:val="none" w:sz="0" w:space="0" w:color="auto"/>
        <w:right w:val="none" w:sz="0" w:space="0" w:color="auto"/>
      </w:divBdr>
    </w:div>
    <w:div w:id="1122580028">
      <w:bodyDiv w:val="1"/>
      <w:marLeft w:val="0"/>
      <w:marRight w:val="0"/>
      <w:marTop w:val="0"/>
      <w:marBottom w:val="0"/>
      <w:divBdr>
        <w:top w:val="none" w:sz="0" w:space="0" w:color="auto"/>
        <w:left w:val="none" w:sz="0" w:space="0" w:color="auto"/>
        <w:bottom w:val="none" w:sz="0" w:space="0" w:color="auto"/>
        <w:right w:val="none" w:sz="0" w:space="0" w:color="auto"/>
      </w:divBdr>
    </w:div>
    <w:div w:id="1268386488">
      <w:bodyDiv w:val="1"/>
      <w:marLeft w:val="0"/>
      <w:marRight w:val="0"/>
      <w:marTop w:val="0"/>
      <w:marBottom w:val="0"/>
      <w:divBdr>
        <w:top w:val="none" w:sz="0" w:space="0" w:color="auto"/>
        <w:left w:val="none" w:sz="0" w:space="0" w:color="auto"/>
        <w:bottom w:val="none" w:sz="0" w:space="0" w:color="auto"/>
        <w:right w:val="none" w:sz="0" w:space="0" w:color="auto"/>
      </w:divBdr>
    </w:div>
    <w:div w:id="1377049543">
      <w:bodyDiv w:val="1"/>
      <w:marLeft w:val="0"/>
      <w:marRight w:val="0"/>
      <w:marTop w:val="0"/>
      <w:marBottom w:val="0"/>
      <w:divBdr>
        <w:top w:val="none" w:sz="0" w:space="0" w:color="auto"/>
        <w:left w:val="none" w:sz="0" w:space="0" w:color="auto"/>
        <w:bottom w:val="none" w:sz="0" w:space="0" w:color="auto"/>
        <w:right w:val="none" w:sz="0" w:space="0" w:color="auto"/>
      </w:divBdr>
    </w:div>
    <w:div w:id="1487671191">
      <w:bodyDiv w:val="1"/>
      <w:marLeft w:val="0"/>
      <w:marRight w:val="0"/>
      <w:marTop w:val="0"/>
      <w:marBottom w:val="0"/>
      <w:divBdr>
        <w:top w:val="none" w:sz="0" w:space="0" w:color="auto"/>
        <w:left w:val="none" w:sz="0" w:space="0" w:color="auto"/>
        <w:bottom w:val="none" w:sz="0" w:space="0" w:color="auto"/>
        <w:right w:val="none" w:sz="0" w:space="0" w:color="auto"/>
      </w:divBdr>
    </w:div>
    <w:div w:id="1538271086">
      <w:bodyDiv w:val="1"/>
      <w:marLeft w:val="0"/>
      <w:marRight w:val="0"/>
      <w:marTop w:val="0"/>
      <w:marBottom w:val="0"/>
      <w:divBdr>
        <w:top w:val="none" w:sz="0" w:space="0" w:color="auto"/>
        <w:left w:val="none" w:sz="0" w:space="0" w:color="auto"/>
        <w:bottom w:val="none" w:sz="0" w:space="0" w:color="auto"/>
        <w:right w:val="none" w:sz="0" w:space="0" w:color="auto"/>
      </w:divBdr>
    </w:div>
    <w:div w:id="1754085017">
      <w:bodyDiv w:val="1"/>
      <w:marLeft w:val="0"/>
      <w:marRight w:val="0"/>
      <w:marTop w:val="0"/>
      <w:marBottom w:val="0"/>
      <w:divBdr>
        <w:top w:val="none" w:sz="0" w:space="0" w:color="auto"/>
        <w:left w:val="none" w:sz="0" w:space="0" w:color="auto"/>
        <w:bottom w:val="none" w:sz="0" w:space="0" w:color="auto"/>
        <w:right w:val="none" w:sz="0" w:space="0" w:color="auto"/>
      </w:divBdr>
    </w:div>
    <w:div w:id="1796408915">
      <w:bodyDiv w:val="1"/>
      <w:marLeft w:val="0"/>
      <w:marRight w:val="0"/>
      <w:marTop w:val="0"/>
      <w:marBottom w:val="0"/>
      <w:divBdr>
        <w:top w:val="none" w:sz="0" w:space="0" w:color="auto"/>
        <w:left w:val="none" w:sz="0" w:space="0" w:color="auto"/>
        <w:bottom w:val="none" w:sz="0" w:space="0" w:color="auto"/>
        <w:right w:val="none" w:sz="0" w:space="0" w:color="auto"/>
      </w:divBdr>
    </w:div>
    <w:div w:id="1952668911">
      <w:bodyDiv w:val="1"/>
      <w:marLeft w:val="0"/>
      <w:marRight w:val="0"/>
      <w:marTop w:val="0"/>
      <w:marBottom w:val="0"/>
      <w:divBdr>
        <w:top w:val="none" w:sz="0" w:space="0" w:color="auto"/>
        <w:left w:val="none" w:sz="0" w:space="0" w:color="auto"/>
        <w:bottom w:val="none" w:sz="0" w:space="0" w:color="auto"/>
        <w:right w:val="none" w:sz="0" w:space="0" w:color="auto"/>
      </w:divBdr>
    </w:div>
    <w:div w:id="212299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59DA41-441C-475F-A544-9CDF8E296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19</Pages>
  <Words>7220</Words>
  <Characters>49822</Characters>
  <Application>Microsoft Office Word</Application>
  <DocSecurity>0</DocSecurity>
  <Lines>415</Lines>
  <Paragraphs>113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56929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Type IB C.I.2.a</dc:creator>
  <cp:keywords/>
  <dc:description/>
  <cp:lastModifiedBy>HU_OGYI_50.1</cp:lastModifiedBy>
  <cp:revision>4</cp:revision>
  <dcterms:created xsi:type="dcterms:W3CDTF">2026-06-02T11:08:00Z</dcterms:created>
  <dcterms:modified xsi:type="dcterms:W3CDTF">2026-06-04T08:43:00Z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63a0701-319b-41bf-8431-58956e491e60_Enabled">
    <vt:lpwstr>true</vt:lpwstr>
  </property>
  <property fmtid="{D5CDD505-2E9C-101B-9397-08002B2CF9AE}" pid="3" name="MSIP_Label_c63a0701-319b-41bf-8431-58956e491e60_SetDate">
    <vt:lpwstr>2026-02-05T09:03:55Z</vt:lpwstr>
  </property>
  <property fmtid="{D5CDD505-2E9C-101B-9397-08002B2CF9AE}" pid="4" name="MSIP_Label_c63a0701-319b-41bf-8431-58956e491e60_Method">
    <vt:lpwstr>Privileged</vt:lpwstr>
  </property>
  <property fmtid="{D5CDD505-2E9C-101B-9397-08002B2CF9AE}" pid="5" name="MSIP_Label_c63a0701-319b-41bf-8431-58956e491e60_Name">
    <vt:lpwstr>L001</vt:lpwstr>
  </property>
  <property fmtid="{D5CDD505-2E9C-101B-9397-08002B2CF9AE}" pid="6" name="MSIP_Label_c63a0701-319b-41bf-8431-58956e491e60_SiteId">
    <vt:lpwstr>2c0d789f-2311-4d29-83c5-395a89052a25</vt:lpwstr>
  </property>
  <property fmtid="{D5CDD505-2E9C-101B-9397-08002B2CF9AE}" pid="7" name="MSIP_Label_c63a0701-319b-41bf-8431-58956e491e60_ActionId">
    <vt:lpwstr>923628e9-132d-4da7-a127-379c58c48c33</vt:lpwstr>
  </property>
  <property fmtid="{D5CDD505-2E9C-101B-9397-08002B2CF9AE}" pid="8" name="MSIP_Label_c63a0701-319b-41bf-8431-58956e491e60_ContentBits">
    <vt:lpwstr>0</vt:lpwstr>
  </property>
  <property fmtid="{D5CDD505-2E9C-101B-9397-08002B2CF9AE}" pid="9" name="MSIP_Label_c63a0701-319b-41bf-8431-58956e491e60_Tag">
    <vt:lpwstr>10, 0, 1, 1</vt:lpwstr>
  </property>
</Properties>
</file>