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60CB4E" w14:textId="77777777" w:rsidR="005B3201" w:rsidRPr="00C13878" w:rsidRDefault="005B3201" w:rsidP="005B3201">
      <w:pPr>
        <w:ind w:left="567" w:hanging="567"/>
        <w:rPr>
          <w:b/>
          <w:lang w:val="hu-HU"/>
        </w:rPr>
      </w:pPr>
      <w:r w:rsidRPr="00C13878">
        <w:rPr>
          <w:b/>
          <w:lang w:val="hu-HU"/>
        </w:rPr>
        <w:t>1.</w:t>
      </w:r>
      <w:r w:rsidRPr="00C13878">
        <w:rPr>
          <w:b/>
          <w:lang w:val="hu-HU"/>
        </w:rPr>
        <w:tab/>
        <w:t>A GYÓGYSZER NEVE</w:t>
      </w:r>
    </w:p>
    <w:p w14:paraId="116464D4" w14:textId="77777777" w:rsidR="005B3201" w:rsidRPr="00C13878" w:rsidRDefault="005B3201" w:rsidP="005B3201">
      <w:pPr>
        <w:rPr>
          <w:lang w:val="hu-HU"/>
        </w:rPr>
      </w:pPr>
    </w:p>
    <w:p w14:paraId="537CC54C" w14:textId="4C3769D7" w:rsidR="005B3201" w:rsidRPr="00C13878" w:rsidRDefault="005B3201" w:rsidP="005B3201">
      <w:pPr>
        <w:rPr>
          <w:lang w:val="hu-HU"/>
        </w:rPr>
      </w:pPr>
      <w:proofErr w:type="spellStart"/>
      <w:r w:rsidRPr="00C13878">
        <w:rPr>
          <w:lang w:val="hu-HU"/>
        </w:rPr>
        <w:t>Mexalen</w:t>
      </w:r>
      <w:proofErr w:type="spellEnd"/>
      <w:r w:rsidRPr="00C13878">
        <w:rPr>
          <w:lang w:val="hu-HU"/>
        </w:rPr>
        <w:t xml:space="preserve"> 500 m</w:t>
      </w:r>
      <w:r w:rsidR="00C13878" w:rsidRPr="00C13878">
        <w:rPr>
          <w:lang w:val="hu-HU"/>
        </w:rPr>
        <w:t>g</w:t>
      </w:r>
      <w:r w:rsidRPr="00C13878">
        <w:rPr>
          <w:lang w:val="hu-HU"/>
        </w:rPr>
        <w:t xml:space="preserve"> tabletta</w:t>
      </w:r>
    </w:p>
    <w:p w14:paraId="74A9DBDC" w14:textId="77777777" w:rsidR="005B3201" w:rsidRPr="00C13878" w:rsidRDefault="005B3201" w:rsidP="005B3201">
      <w:pPr>
        <w:rPr>
          <w:lang w:val="hu-HU"/>
        </w:rPr>
      </w:pPr>
    </w:p>
    <w:p w14:paraId="33646C4D" w14:textId="77777777" w:rsidR="005B3201" w:rsidRPr="00C13878" w:rsidRDefault="005B3201" w:rsidP="005B3201">
      <w:pPr>
        <w:rPr>
          <w:lang w:val="hu-HU"/>
        </w:rPr>
      </w:pPr>
    </w:p>
    <w:p w14:paraId="2E9B96AC" w14:textId="77777777" w:rsidR="005B3201" w:rsidRPr="00C13878" w:rsidRDefault="005B3201" w:rsidP="005B3201">
      <w:pPr>
        <w:ind w:left="567" w:hanging="567"/>
        <w:rPr>
          <w:b/>
          <w:lang w:val="hu-HU"/>
        </w:rPr>
      </w:pPr>
      <w:r w:rsidRPr="00C13878">
        <w:rPr>
          <w:b/>
          <w:lang w:val="hu-HU"/>
        </w:rPr>
        <w:t>2.</w:t>
      </w:r>
      <w:r w:rsidRPr="00C13878">
        <w:rPr>
          <w:b/>
          <w:lang w:val="hu-HU"/>
        </w:rPr>
        <w:tab/>
        <w:t xml:space="preserve">MINŐSÉGI </w:t>
      </w:r>
      <w:proofErr w:type="gramStart"/>
      <w:r w:rsidRPr="00C13878">
        <w:rPr>
          <w:b/>
          <w:lang w:val="hu-HU"/>
        </w:rPr>
        <w:t>ÉS</w:t>
      </w:r>
      <w:proofErr w:type="gramEnd"/>
      <w:r w:rsidRPr="00C13878">
        <w:rPr>
          <w:b/>
          <w:lang w:val="hu-HU"/>
        </w:rPr>
        <w:t xml:space="preserve"> MENNYISÉGI ÖSSZETÉTEL</w:t>
      </w:r>
    </w:p>
    <w:p w14:paraId="21F01004" w14:textId="77777777" w:rsidR="005B3201" w:rsidRPr="00C13878" w:rsidRDefault="005B3201" w:rsidP="005B3201">
      <w:pPr>
        <w:rPr>
          <w:lang w:val="hu-HU"/>
        </w:rPr>
      </w:pPr>
    </w:p>
    <w:p w14:paraId="11A32087" w14:textId="41845A71" w:rsidR="005B3201" w:rsidRPr="00C13878" w:rsidRDefault="005B3201" w:rsidP="005B3201">
      <w:pPr>
        <w:rPr>
          <w:lang w:val="hu-HU"/>
        </w:rPr>
      </w:pPr>
      <w:r w:rsidRPr="00C13878">
        <w:rPr>
          <w:lang w:val="hu-HU"/>
        </w:rPr>
        <w:t>500 m</w:t>
      </w:r>
      <w:r w:rsidR="00C13878">
        <w:rPr>
          <w:lang w:val="hu-HU"/>
        </w:rPr>
        <w:t>g</w:t>
      </w:r>
      <w:r w:rsidRPr="00C13878">
        <w:rPr>
          <w:lang w:val="hu-HU"/>
        </w:rPr>
        <w:t xml:space="preserve"> </w:t>
      </w:r>
      <w:proofErr w:type="spellStart"/>
      <w:r w:rsidRPr="00C13878">
        <w:rPr>
          <w:lang w:val="hu-HU"/>
        </w:rPr>
        <w:t>paracetamolt</w:t>
      </w:r>
      <w:proofErr w:type="spellEnd"/>
      <w:r w:rsidRPr="00C13878">
        <w:rPr>
          <w:lang w:val="hu-HU"/>
        </w:rPr>
        <w:t xml:space="preserve"> tartalmaz tablettánként.</w:t>
      </w:r>
    </w:p>
    <w:p w14:paraId="3A23A1ED" w14:textId="77777777" w:rsidR="005B3201" w:rsidRPr="00C13878" w:rsidRDefault="005B3201" w:rsidP="005B3201">
      <w:pPr>
        <w:rPr>
          <w:lang w:val="hu-HU"/>
        </w:rPr>
      </w:pPr>
    </w:p>
    <w:p w14:paraId="0407D47F" w14:textId="5FA9B666" w:rsidR="005B3201" w:rsidRPr="00C13878" w:rsidRDefault="005B3201" w:rsidP="005B3201">
      <w:pPr>
        <w:pStyle w:val="WW-NormlWeb"/>
        <w:tabs>
          <w:tab w:val="left" w:pos="567"/>
        </w:tabs>
        <w:spacing w:before="0" w:after="0" w:line="240" w:lineRule="auto"/>
        <w:rPr>
          <w:rFonts w:ascii="Times New Roman" w:hAnsi="Times New Roman"/>
          <w:sz w:val="22"/>
          <w:szCs w:val="22"/>
        </w:rPr>
      </w:pPr>
      <w:r w:rsidRPr="00C13878">
        <w:rPr>
          <w:rFonts w:ascii="Times New Roman" w:hAnsi="Times New Roman"/>
          <w:sz w:val="22"/>
          <w:szCs w:val="22"/>
        </w:rPr>
        <w:t>A segédanyagok teljes listáját lásd a 6.1</w:t>
      </w:r>
      <w:r w:rsidR="00B347CB" w:rsidRPr="00C13878">
        <w:rPr>
          <w:rFonts w:ascii="Times New Roman" w:hAnsi="Times New Roman"/>
          <w:sz w:val="22"/>
          <w:szCs w:val="22"/>
        </w:rPr>
        <w:t> pont</w:t>
      </w:r>
      <w:r w:rsidRPr="00C13878">
        <w:rPr>
          <w:rFonts w:ascii="Times New Roman" w:hAnsi="Times New Roman"/>
          <w:sz w:val="22"/>
          <w:szCs w:val="22"/>
        </w:rPr>
        <w:t>ban.</w:t>
      </w:r>
    </w:p>
    <w:p w14:paraId="4C588487" w14:textId="77777777" w:rsidR="00EA1846" w:rsidRPr="00C13878" w:rsidRDefault="00EA1846" w:rsidP="00130037">
      <w:pPr>
        <w:widowControl w:val="0"/>
        <w:spacing w:line="240" w:lineRule="auto"/>
        <w:rPr>
          <w:lang w:val="hu-HU"/>
        </w:rPr>
      </w:pPr>
    </w:p>
    <w:p w14:paraId="7AE100C9" w14:textId="77777777" w:rsidR="00EA1846" w:rsidRPr="00C13878" w:rsidRDefault="00EA1846" w:rsidP="00130037">
      <w:pPr>
        <w:widowControl w:val="0"/>
        <w:spacing w:line="240" w:lineRule="auto"/>
        <w:rPr>
          <w:lang w:val="hu-HU"/>
        </w:rPr>
      </w:pPr>
    </w:p>
    <w:p w14:paraId="24E825BE" w14:textId="77777777" w:rsidR="00EA1846" w:rsidRPr="00C13878" w:rsidRDefault="00F7162F" w:rsidP="00130037">
      <w:pPr>
        <w:spacing w:line="240" w:lineRule="auto"/>
        <w:ind w:left="567" w:hanging="567"/>
        <w:rPr>
          <w:b/>
          <w:bCs/>
          <w:lang w:val="hu-HU"/>
        </w:rPr>
      </w:pPr>
      <w:r w:rsidRPr="00C13878">
        <w:rPr>
          <w:b/>
          <w:bCs/>
          <w:lang w:val="hu-HU"/>
        </w:rPr>
        <w:t>3.</w:t>
      </w:r>
      <w:r w:rsidRPr="00C13878">
        <w:rPr>
          <w:b/>
          <w:bCs/>
          <w:lang w:val="hu-HU"/>
        </w:rPr>
        <w:tab/>
        <w:t>GYÓGYSZERFORMA</w:t>
      </w:r>
    </w:p>
    <w:p w14:paraId="78FCB446" w14:textId="77777777" w:rsidR="00EA1846" w:rsidRPr="00C13878" w:rsidRDefault="00EA1846" w:rsidP="00130037">
      <w:pPr>
        <w:spacing w:line="240" w:lineRule="auto"/>
        <w:ind w:left="567" w:hanging="567"/>
        <w:rPr>
          <w:lang w:val="hu-HU"/>
        </w:rPr>
      </w:pPr>
    </w:p>
    <w:p w14:paraId="4AE8193C" w14:textId="77777777" w:rsidR="00C87251" w:rsidRPr="00C13878" w:rsidRDefault="00C87251" w:rsidP="00C87251">
      <w:pPr>
        <w:spacing w:line="240" w:lineRule="auto"/>
        <w:rPr>
          <w:lang w:val="hu-HU"/>
        </w:rPr>
      </w:pPr>
      <w:r w:rsidRPr="00C13878">
        <w:rPr>
          <w:lang w:val="hu-HU"/>
        </w:rPr>
        <w:t>Tabletta</w:t>
      </w:r>
    </w:p>
    <w:p w14:paraId="451CF46E" w14:textId="77777777" w:rsidR="00C87251" w:rsidRPr="00C13878" w:rsidRDefault="00C87251" w:rsidP="00C87251">
      <w:pPr>
        <w:spacing w:line="240" w:lineRule="auto"/>
        <w:rPr>
          <w:lang w:val="hu-HU"/>
        </w:rPr>
      </w:pPr>
    </w:p>
    <w:p w14:paraId="02D9ED71" w14:textId="061954E8" w:rsidR="00C87251" w:rsidRPr="00C13878" w:rsidRDefault="00C87251" w:rsidP="00C87251">
      <w:pPr>
        <w:spacing w:line="240" w:lineRule="auto"/>
        <w:rPr>
          <w:lang w:val="hu-HU"/>
        </w:rPr>
      </w:pPr>
      <w:r w:rsidRPr="00C13878">
        <w:rPr>
          <w:lang w:val="hu-HU"/>
        </w:rPr>
        <w:t xml:space="preserve">Fehér vagy törtfehér, hosszúkás, mindkét oldalán domború tabletta, </w:t>
      </w:r>
      <w:r w:rsidR="0040420D" w:rsidRPr="00C13878">
        <w:rPr>
          <w:lang w:val="hu-HU"/>
        </w:rPr>
        <w:t xml:space="preserve">melynek </w:t>
      </w:r>
      <w:r w:rsidR="00BA58FA" w:rsidRPr="00C13878">
        <w:rPr>
          <w:lang w:val="hu-HU"/>
        </w:rPr>
        <w:t xml:space="preserve">egyik oldalán </w:t>
      </w:r>
      <w:r w:rsidRPr="00C13878">
        <w:rPr>
          <w:lang w:val="hu-HU"/>
        </w:rPr>
        <w:t>bemetszés</w:t>
      </w:r>
      <w:r w:rsidR="0040420D" w:rsidRPr="00C13878">
        <w:rPr>
          <w:lang w:val="hu-HU"/>
        </w:rPr>
        <w:t xml:space="preserve"> választja el </w:t>
      </w:r>
      <w:r w:rsidR="005D46B5" w:rsidRPr="00C13878">
        <w:rPr>
          <w:lang w:val="hu-HU"/>
        </w:rPr>
        <w:t>a rajta lévő</w:t>
      </w:r>
      <w:r w:rsidRPr="00C13878">
        <w:rPr>
          <w:lang w:val="hu-HU"/>
        </w:rPr>
        <w:t xml:space="preserve"> 5, </w:t>
      </w:r>
      <w:r w:rsidR="005D46B5" w:rsidRPr="00C13878">
        <w:rPr>
          <w:lang w:val="hu-HU"/>
        </w:rPr>
        <w:t xml:space="preserve">illetve </w:t>
      </w:r>
      <w:r w:rsidRPr="00C13878">
        <w:rPr>
          <w:lang w:val="hu-HU"/>
        </w:rPr>
        <w:t>00 jelzés</w:t>
      </w:r>
      <w:r w:rsidR="005D46B5" w:rsidRPr="00C13878">
        <w:rPr>
          <w:lang w:val="hu-HU"/>
        </w:rPr>
        <w:t>t</w:t>
      </w:r>
      <w:r w:rsidRPr="00C13878">
        <w:rPr>
          <w:lang w:val="hu-HU"/>
        </w:rPr>
        <w:t xml:space="preserve">, a másik oldal </w:t>
      </w:r>
      <w:r w:rsidR="00BA58FA" w:rsidRPr="00C13878">
        <w:rPr>
          <w:lang w:val="hu-HU"/>
        </w:rPr>
        <w:t>bemetszés</w:t>
      </w:r>
      <w:r w:rsidR="003C5725" w:rsidRPr="00C13878">
        <w:rPr>
          <w:lang w:val="hu-HU"/>
        </w:rPr>
        <w:t>sel van ellátva</w:t>
      </w:r>
      <w:r w:rsidRPr="00C13878">
        <w:rPr>
          <w:lang w:val="hu-HU"/>
        </w:rPr>
        <w:t>.</w:t>
      </w:r>
    </w:p>
    <w:p w14:paraId="4DF6C7E0" w14:textId="08582317" w:rsidR="00C87251" w:rsidRPr="00C13878" w:rsidRDefault="00C87251" w:rsidP="00C87251">
      <w:pPr>
        <w:spacing w:line="240" w:lineRule="auto"/>
        <w:rPr>
          <w:lang w:val="hu-HU"/>
        </w:rPr>
      </w:pPr>
      <w:r w:rsidRPr="00C13878">
        <w:rPr>
          <w:lang w:val="hu-HU"/>
        </w:rPr>
        <w:t>Méretek: kb. 7,2</w:t>
      </w:r>
      <w:r w:rsidR="00BA58FA" w:rsidRPr="00C13878">
        <w:rPr>
          <w:lang w:val="hu-HU"/>
        </w:rPr>
        <w:t> </w:t>
      </w:r>
      <w:r w:rsidRPr="00C13878">
        <w:rPr>
          <w:lang w:val="hu-HU"/>
        </w:rPr>
        <w:t xml:space="preserve">mm </w:t>
      </w:r>
      <w:r w:rsidR="005D46B5" w:rsidRPr="00C13878">
        <w:rPr>
          <w:lang w:val="hu-HU"/>
        </w:rPr>
        <w:t>×</w:t>
      </w:r>
      <w:r w:rsidRPr="00C13878">
        <w:rPr>
          <w:lang w:val="hu-HU"/>
        </w:rPr>
        <w:t xml:space="preserve"> 16,3</w:t>
      </w:r>
      <w:r w:rsidR="005D46B5" w:rsidRPr="00C13878">
        <w:rPr>
          <w:lang w:val="hu-HU"/>
        </w:rPr>
        <w:t> </w:t>
      </w:r>
      <w:r w:rsidRPr="00C13878">
        <w:rPr>
          <w:lang w:val="hu-HU"/>
        </w:rPr>
        <w:t>mm.</w:t>
      </w:r>
    </w:p>
    <w:p w14:paraId="0F5EAA3B" w14:textId="77777777" w:rsidR="00C87251" w:rsidRPr="00C13878" w:rsidRDefault="00C87251" w:rsidP="00C87251">
      <w:pPr>
        <w:spacing w:line="240" w:lineRule="auto"/>
        <w:rPr>
          <w:lang w:val="hu-HU"/>
        </w:rPr>
      </w:pPr>
    </w:p>
    <w:p w14:paraId="3DB54258" w14:textId="77777777" w:rsidR="00C87251" w:rsidRPr="00C13878" w:rsidRDefault="00C87251" w:rsidP="00C87251">
      <w:pPr>
        <w:spacing w:line="240" w:lineRule="auto"/>
        <w:rPr>
          <w:lang w:val="hu-HU"/>
        </w:rPr>
      </w:pPr>
      <w:r w:rsidRPr="00C13878">
        <w:rPr>
          <w:lang w:val="hu-HU"/>
        </w:rPr>
        <w:t>A tabletta egyenlő adagokra osztható.</w:t>
      </w:r>
    </w:p>
    <w:p w14:paraId="357BF828" w14:textId="77777777" w:rsidR="00EA1846" w:rsidRPr="00C13878" w:rsidRDefault="00EA1846" w:rsidP="00130037">
      <w:pPr>
        <w:autoSpaceDE w:val="0"/>
        <w:autoSpaceDN w:val="0"/>
        <w:adjustRightInd w:val="0"/>
        <w:spacing w:line="240" w:lineRule="auto"/>
        <w:jc w:val="both"/>
        <w:rPr>
          <w:lang w:val="hu-HU"/>
        </w:rPr>
      </w:pPr>
    </w:p>
    <w:p w14:paraId="6FEBD877" w14:textId="77777777" w:rsidR="00EA1846" w:rsidRPr="00C13878" w:rsidRDefault="00EA1846" w:rsidP="00130037">
      <w:pPr>
        <w:spacing w:line="240" w:lineRule="auto"/>
        <w:rPr>
          <w:lang w:val="hu-HU"/>
        </w:rPr>
      </w:pPr>
    </w:p>
    <w:p w14:paraId="45DC4770" w14:textId="77777777" w:rsidR="00EA1846" w:rsidRPr="00C13878" w:rsidRDefault="00F7162F" w:rsidP="00130037">
      <w:pPr>
        <w:spacing w:line="240" w:lineRule="auto"/>
        <w:ind w:left="567" w:hanging="567"/>
        <w:outlineLvl w:val="0"/>
        <w:rPr>
          <w:b/>
          <w:bCs/>
          <w:lang w:val="hu-HU"/>
        </w:rPr>
      </w:pPr>
      <w:r w:rsidRPr="00C13878">
        <w:rPr>
          <w:b/>
          <w:bCs/>
          <w:lang w:val="hu-HU"/>
        </w:rPr>
        <w:t>4.</w:t>
      </w:r>
      <w:r w:rsidRPr="00C13878">
        <w:rPr>
          <w:b/>
          <w:bCs/>
          <w:lang w:val="hu-HU"/>
        </w:rPr>
        <w:tab/>
        <w:t>KLINIKAI JELLEMZŐK</w:t>
      </w:r>
    </w:p>
    <w:p w14:paraId="2EAD776B" w14:textId="77777777" w:rsidR="00EA1846" w:rsidRPr="00C13878" w:rsidRDefault="00EA1846" w:rsidP="00130037">
      <w:pPr>
        <w:spacing w:line="240" w:lineRule="auto"/>
        <w:ind w:left="567" w:hanging="567"/>
        <w:outlineLvl w:val="0"/>
        <w:rPr>
          <w:lang w:val="hu-HU"/>
        </w:rPr>
      </w:pPr>
    </w:p>
    <w:p w14:paraId="4FCB14A5" w14:textId="77777777" w:rsidR="00EA1846" w:rsidRPr="00C13878" w:rsidRDefault="00F7162F" w:rsidP="00130037">
      <w:pPr>
        <w:spacing w:line="240" w:lineRule="auto"/>
        <w:ind w:left="567" w:hanging="567"/>
        <w:outlineLvl w:val="0"/>
        <w:rPr>
          <w:b/>
          <w:bCs/>
          <w:lang w:val="hu-HU"/>
        </w:rPr>
      </w:pPr>
      <w:r w:rsidRPr="00C13878">
        <w:rPr>
          <w:b/>
          <w:bCs/>
          <w:lang w:val="hu-HU"/>
        </w:rPr>
        <w:t>4.1</w:t>
      </w:r>
      <w:r w:rsidRPr="00C13878">
        <w:rPr>
          <w:b/>
          <w:bCs/>
          <w:lang w:val="hu-HU"/>
        </w:rPr>
        <w:tab/>
        <w:t>Terápiás javallatok</w:t>
      </w:r>
    </w:p>
    <w:p w14:paraId="3CE3D070" w14:textId="77777777" w:rsidR="00EA1846" w:rsidRPr="00C13878" w:rsidRDefault="00EA1846" w:rsidP="00130037">
      <w:pPr>
        <w:spacing w:line="240" w:lineRule="auto"/>
        <w:ind w:left="567" w:hanging="567"/>
        <w:outlineLvl w:val="0"/>
        <w:rPr>
          <w:lang w:val="hu-HU"/>
        </w:rPr>
      </w:pPr>
    </w:p>
    <w:p w14:paraId="7BE13D69" w14:textId="40BF4A56" w:rsidR="003C5725" w:rsidRPr="00C13878" w:rsidRDefault="003C5725" w:rsidP="003C5725">
      <w:pPr>
        <w:spacing w:line="240" w:lineRule="auto"/>
        <w:rPr>
          <w:lang w:val="hu-HU"/>
        </w:rPr>
      </w:pPr>
      <w:r w:rsidRPr="00C13878">
        <w:rPr>
          <w:lang w:val="hu-HU"/>
        </w:rPr>
        <w:t>Enyhe és közepes</w:t>
      </w:r>
      <w:r w:rsidR="00CB0BA3">
        <w:rPr>
          <w:lang w:val="hu-HU"/>
        </w:rPr>
        <w:t xml:space="preserve">en súlyos </w:t>
      </w:r>
      <w:r w:rsidRPr="00C13878">
        <w:rPr>
          <w:lang w:val="hu-HU"/>
        </w:rPr>
        <w:t>fájdalom és/vagy láz tüneti kezelésére.</w:t>
      </w:r>
    </w:p>
    <w:p w14:paraId="0AFDDDA2" w14:textId="77777777" w:rsidR="003C5725" w:rsidRPr="00C13878" w:rsidRDefault="003C5725" w:rsidP="003C5725">
      <w:pPr>
        <w:spacing w:line="240" w:lineRule="auto"/>
        <w:rPr>
          <w:lang w:val="hu-HU"/>
        </w:rPr>
      </w:pPr>
    </w:p>
    <w:p w14:paraId="482C4653" w14:textId="2A9B0ADE" w:rsidR="003C5725" w:rsidRPr="00C13878" w:rsidRDefault="003C5725" w:rsidP="003C5725">
      <w:pPr>
        <w:spacing w:line="240" w:lineRule="auto"/>
        <w:rPr>
          <w:lang w:val="hu-HU"/>
        </w:rPr>
      </w:pPr>
      <w:r w:rsidRPr="00C13878">
        <w:rPr>
          <w:lang w:val="hu-HU"/>
        </w:rPr>
        <w:t xml:space="preserve">A </w:t>
      </w:r>
      <w:proofErr w:type="spellStart"/>
      <w:r w:rsidR="00881C23" w:rsidRPr="00C13878">
        <w:rPr>
          <w:lang w:val="hu-HU"/>
        </w:rPr>
        <w:t>Mexalen</w:t>
      </w:r>
      <w:proofErr w:type="spellEnd"/>
      <w:r w:rsidR="00881C23" w:rsidRPr="00C13878">
        <w:rPr>
          <w:lang w:val="hu-HU"/>
        </w:rPr>
        <w:t xml:space="preserve"> </w:t>
      </w:r>
      <w:r w:rsidRPr="00C13878">
        <w:rPr>
          <w:lang w:val="hu-HU"/>
        </w:rPr>
        <w:t>felnőttek, serdülők és legalább 22</w:t>
      </w:r>
      <w:r w:rsidR="00B347CB" w:rsidRPr="00C13878">
        <w:rPr>
          <w:lang w:val="hu-HU"/>
        </w:rPr>
        <w:t> kg</w:t>
      </w:r>
      <w:r w:rsidRPr="00C13878">
        <w:rPr>
          <w:lang w:val="hu-HU"/>
        </w:rPr>
        <w:t xml:space="preserve"> testtömegű (6</w:t>
      </w:r>
      <w:r w:rsidR="00D73468">
        <w:rPr>
          <w:lang w:val="hu-HU"/>
        </w:rPr>
        <w:t> </w:t>
      </w:r>
      <w:r w:rsidRPr="00C13878">
        <w:rPr>
          <w:lang w:val="hu-HU"/>
        </w:rPr>
        <w:t>éves és idősebb) gyermekek számára javallott.</w:t>
      </w:r>
    </w:p>
    <w:p w14:paraId="54BBE1A0" w14:textId="77777777" w:rsidR="003C5725" w:rsidRPr="00C13878" w:rsidRDefault="003C5725" w:rsidP="003C5725">
      <w:pPr>
        <w:spacing w:line="240" w:lineRule="auto"/>
        <w:rPr>
          <w:lang w:val="hu-HU"/>
        </w:rPr>
      </w:pPr>
    </w:p>
    <w:p w14:paraId="498BFC68" w14:textId="77777777" w:rsidR="00EA1846" w:rsidRPr="00C13878" w:rsidRDefault="00F7162F" w:rsidP="00130037">
      <w:pPr>
        <w:spacing w:line="240" w:lineRule="auto"/>
        <w:ind w:left="567" w:hanging="567"/>
        <w:outlineLvl w:val="0"/>
        <w:rPr>
          <w:b/>
          <w:bCs/>
          <w:lang w:val="hu-HU"/>
        </w:rPr>
      </w:pPr>
      <w:r w:rsidRPr="00C13878">
        <w:rPr>
          <w:b/>
          <w:bCs/>
          <w:lang w:val="hu-HU"/>
        </w:rPr>
        <w:t>4.2</w:t>
      </w:r>
      <w:r w:rsidRPr="00C13878">
        <w:rPr>
          <w:b/>
          <w:bCs/>
          <w:lang w:val="hu-HU"/>
        </w:rPr>
        <w:tab/>
        <w:t>Adagolás és alkalmazás</w:t>
      </w:r>
    </w:p>
    <w:p w14:paraId="1A5EEB83" w14:textId="77777777" w:rsidR="00EA1846" w:rsidRPr="00C13878" w:rsidRDefault="00EA1846" w:rsidP="00130037">
      <w:pPr>
        <w:spacing w:line="240" w:lineRule="auto"/>
        <w:ind w:left="567" w:hanging="567"/>
        <w:outlineLvl w:val="0"/>
        <w:rPr>
          <w:lang w:val="hu-HU"/>
        </w:rPr>
      </w:pPr>
    </w:p>
    <w:p w14:paraId="518250C7" w14:textId="05938BD4" w:rsidR="003C5725" w:rsidRPr="00C13878" w:rsidRDefault="00911844" w:rsidP="003C5725">
      <w:pPr>
        <w:spacing w:line="240" w:lineRule="auto"/>
        <w:ind w:left="567" w:hanging="567"/>
        <w:outlineLvl w:val="0"/>
        <w:rPr>
          <w:lang w:val="hu-HU"/>
        </w:rPr>
      </w:pPr>
      <w:r>
        <w:rPr>
          <w:lang w:val="hu-HU"/>
        </w:rPr>
        <w:t>Rendszerint</w:t>
      </w:r>
      <w:r w:rsidR="000C060E" w:rsidRPr="00C13878">
        <w:rPr>
          <w:lang w:val="hu-HU"/>
        </w:rPr>
        <w:t xml:space="preserve"> a</w:t>
      </w:r>
      <w:r w:rsidR="003C5725" w:rsidRPr="00C13878">
        <w:rPr>
          <w:lang w:val="hu-HU"/>
        </w:rPr>
        <w:t xml:space="preserve"> legalacsonyabb hatásos </w:t>
      </w:r>
      <w:proofErr w:type="gramStart"/>
      <w:r w:rsidR="00D20810">
        <w:rPr>
          <w:lang w:val="hu-HU"/>
        </w:rPr>
        <w:t>dózist</w:t>
      </w:r>
      <w:proofErr w:type="gramEnd"/>
      <w:r w:rsidR="00D20810" w:rsidRPr="00C13878">
        <w:rPr>
          <w:lang w:val="hu-HU"/>
        </w:rPr>
        <w:t xml:space="preserve"> </w:t>
      </w:r>
      <w:r w:rsidR="000C060E" w:rsidRPr="00C13878">
        <w:rPr>
          <w:lang w:val="hu-HU"/>
        </w:rPr>
        <w:t xml:space="preserve">kell alkalmazni </w:t>
      </w:r>
      <w:r w:rsidR="003C5725" w:rsidRPr="00C13878">
        <w:rPr>
          <w:lang w:val="hu-HU"/>
        </w:rPr>
        <w:t>a lehető legrövidebb ideig.</w:t>
      </w:r>
    </w:p>
    <w:p w14:paraId="0F61C07B" w14:textId="77777777" w:rsidR="003C5725" w:rsidRPr="00C13878" w:rsidRDefault="003C5725" w:rsidP="003C5725">
      <w:pPr>
        <w:spacing w:line="240" w:lineRule="auto"/>
        <w:ind w:left="567" w:hanging="567"/>
        <w:outlineLvl w:val="0"/>
        <w:rPr>
          <w:lang w:val="hu-HU"/>
        </w:rPr>
      </w:pPr>
    </w:p>
    <w:p w14:paraId="3421EE86" w14:textId="50826C03" w:rsidR="003C5725" w:rsidRPr="00C13878" w:rsidRDefault="003C5725" w:rsidP="000C060E">
      <w:pPr>
        <w:tabs>
          <w:tab w:val="clear" w:pos="567"/>
          <w:tab w:val="left" w:pos="0"/>
        </w:tabs>
        <w:spacing w:line="240" w:lineRule="auto"/>
        <w:outlineLvl w:val="0"/>
        <w:rPr>
          <w:lang w:val="hu-HU"/>
        </w:rPr>
      </w:pPr>
      <w:r w:rsidRPr="00C13878">
        <w:rPr>
          <w:lang w:val="hu-HU"/>
        </w:rPr>
        <w:t>A</w:t>
      </w:r>
      <w:r w:rsidR="00D20810">
        <w:rPr>
          <w:lang w:val="hu-HU"/>
        </w:rPr>
        <w:t xml:space="preserve"> </w:t>
      </w:r>
      <w:proofErr w:type="gramStart"/>
      <w:r w:rsidR="00D20810">
        <w:rPr>
          <w:lang w:val="hu-HU"/>
        </w:rPr>
        <w:t>dózis</w:t>
      </w:r>
      <w:proofErr w:type="gramEnd"/>
      <w:r w:rsidR="00D20810">
        <w:rPr>
          <w:lang w:val="hu-HU"/>
        </w:rPr>
        <w:t xml:space="preserve"> </w:t>
      </w:r>
      <w:r w:rsidRPr="00C13878">
        <w:rPr>
          <w:lang w:val="hu-HU"/>
        </w:rPr>
        <w:t>az életkortól és a test</w:t>
      </w:r>
      <w:r w:rsidR="000C060E" w:rsidRPr="00C13878">
        <w:rPr>
          <w:lang w:val="hu-HU"/>
        </w:rPr>
        <w:t>tömegtől</w:t>
      </w:r>
      <w:r w:rsidRPr="00C13878">
        <w:rPr>
          <w:lang w:val="hu-HU"/>
        </w:rPr>
        <w:t xml:space="preserve"> függ, </w:t>
      </w:r>
      <w:r w:rsidR="00911844" w:rsidRPr="00C13878">
        <w:rPr>
          <w:lang w:val="hu-HU"/>
        </w:rPr>
        <w:t xml:space="preserve">egyszeri </w:t>
      </w:r>
      <w:r w:rsidR="00D20810">
        <w:rPr>
          <w:lang w:val="hu-HU"/>
        </w:rPr>
        <w:t>dózis</w:t>
      </w:r>
      <w:r w:rsidR="00911844" w:rsidRPr="00C13878">
        <w:rPr>
          <w:lang w:val="hu-HU"/>
        </w:rPr>
        <w:t xml:space="preserve">ban </w:t>
      </w:r>
      <w:r w:rsidRPr="00C13878">
        <w:rPr>
          <w:lang w:val="hu-HU"/>
        </w:rPr>
        <w:t>általában 10-15</w:t>
      </w:r>
      <w:r w:rsidR="00B347CB" w:rsidRPr="00C13878">
        <w:rPr>
          <w:lang w:val="hu-HU"/>
        </w:rPr>
        <w:t> mg</w:t>
      </w:r>
      <w:r w:rsidRPr="00C13878">
        <w:rPr>
          <w:lang w:val="hu-HU"/>
        </w:rPr>
        <w:t>/</w:t>
      </w:r>
      <w:proofErr w:type="spellStart"/>
      <w:r w:rsidR="007F785F" w:rsidRPr="00C13878">
        <w:rPr>
          <w:lang w:val="hu-HU"/>
        </w:rPr>
        <w:t>ttkg</w:t>
      </w:r>
      <w:proofErr w:type="spellEnd"/>
      <w:r w:rsidR="00D73468">
        <w:rPr>
          <w:lang w:val="hu-HU"/>
        </w:rPr>
        <w:t xml:space="preserve"> adható,</w:t>
      </w:r>
      <w:r w:rsidRPr="00C13878">
        <w:rPr>
          <w:lang w:val="hu-HU"/>
        </w:rPr>
        <w:t xml:space="preserve"> legfeljebb a javasolt maximális 60</w:t>
      </w:r>
      <w:r w:rsidR="00B347CB" w:rsidRPr="00C13878">
        <w:rPr>
          <w:lang w:val="hu-HU"/>
        </w:rPr>
        <w:t> mg</w:t>
      </w:r>
      <w:r w:rsidR="00CB0BA3">
        <w:rPr>
          <w:lang w:val="hu-HU"/>
        </w:rPr>
        <w:t>/</w:t>
      </w:r>
      <w:proofErr w:type="spellStart"/>
      <w:r w:rsidR="007F785F" w:rsidRPr="00C13878">
        <w:rPr>
          <w:lang w:val="hu-HU"/>
        </w:rPr>
        <w:t>ttkg</w:t>
      </w:r>
      <w:proofErr w:type="spellEnd"/>
      <w:r w:rsidR="007F785F" w:rsidRPr="00C13878">
        <w:rPr>
          <w:lang w:val="hu-HU"/>
        </w:rPr>
        <w:t xml:space="preserve"> </w:t>
      </w:r>
      <w:r w:rsidRPr="00C13878">
        <w:rPr>
          <w:lang w:val="hu-HU"/>
        </w:rPr>
        <w:t xml:space="preserve">teljes napi </w:t>
      </w:r>
      <w:r w:rsidR="00D20810">
        <w:rPr>
          <w:lang w:val="hu-HU"/>
        </w:rPr>
        <w:t>dózis</w:t>
      </w:r>
      <w:r w:rsidRPr="00C13878">
        <w:rPr>
          <w:lang w:val="hu-HU"/>
        </w:rPr>
        <w:t xml:space="preserve">ig </w:t>
      </w:r>
      <w:r w:rsidR="00AB0CEE" w:rsidRPr="00C13878">
        <w:rPr>
          <w:lang w:val="hu-HU"/>
        </w:rPr>
        <w:t xml:space="preserve">ismételve </w:t>
      </w:r>
      <w:r w:rsidRPr="00C13878">
        <w:rPr>
          <w:lang w:val="hu-HU"/>
        </w:rPr>
        <w:t>(</w:t>
      </w:r>
      <w:r w:rsidR="00777A00" w:rsidRPr="00C13878">
        <w:rPr>
          <w:lang w:val="hu-HU"/>
        </w:rPr>
        <w:t>nem meghaladva a</w:t>
      </w:r>
      <w:r w:rsidRPr="00C13878">
        <w:rPr>
          <w:lang w:val="hu-HU"/>
        </w:rPr>
        <w:t xml:space="preserve"> 4000</w:t>
      </w:r>
      <w:r w:rsidR="00B347CB" w:rsidRPr="00C13878">
        <w:rPr>
          <w:lang w:val="hu-HU"/>
        </w:rPr>
        <w:t> mg</w:t>
      </w:r>
      <w:r w:rsidR="00D73468">
        <w:rPr>
          <w:lang w:val="hu-HU"/>
        </w:rPr>
        <w:noBreakHyphen/>
      </w:r>
      <w:proofErr w:type="spellStart"/>
      <w:r w:rsidR="00AB0CEE" w:rsidRPr="00C13878">
        <w:rPr>
          <w:lang w:val="hu-HU"/>
        </w:rPr>
        <w:t>ot</w:t>
      </w:r>
      <w:proofErr w:type="spellEnd"/>
      <w:r w:rsidRPr="00C13878">
        <w:rPr>
          <w:lang w:val="hu-HU"/>
        </w:rPr>
        <w:t>). A test</w:t>
      </w:r>
      <w:r w:rsidR="007F785F" w:rsidRPr="00C13878">
        <w:rPr>
          <w:lang w:val="hu-HU"/>
        </w:rPr>
        <w:t>tömeg-tartományokat</w:t>
      </w:r>
      <w:r w:rsidRPr="00C13878">
        <w:rPr>
          <w:lang w:val="hu-HU"/>
        </w:rPr>
        <w:t xml:space="preserve"> és az adagolási példákat lásd az alábbi táblázatban.</w:t>
      </w:r>
    </w:p>
    <w:p w14:paraId="14C85B3B" w14:textId="77777777" w:rsidR="003C5725" w:rsidRPr="00C13878" w:rsidRDefault="003C5725" w:rsidP="003C5725">
      <w:pPr>
        <w:spacing w:line="240" w:lineRule="auto"/>
        <w:ind w:left="567" w:hanging="567"/>
        <w:outlineLvl w:val="0"/>
        <w:rPr>
          <w:lang w:val="hu-HU"/>
        </w:rPr>
      </w:pPr>
    </w:p>
    <w:p w14:paraId="6560A406" w14:textId="36767C7E" w:rsidR="003C5725" w:rsidRPr="00C13878" w:rsidRDefault="003C5725" w:rsidP="007F785F">
      <w:pPr>
        <w:tabs>
          <w:tab w:val="clear" w:pos="567"/>
          <w:tab w:val="left" w:pos="0"/>
        </w:tabs>
        <w:spacing w:line="240" w:lineRule="auto"/>
        <w:outlineLvl w:val="0"/>
        <w:rPr>
          <w:lang w:val="hu-HU"/>
        </w:rPr>
      </w:pPr>
      <w:r w:rsidRPr="00C13878">
        <w:rPr>
          <w:lang w:val="hu-HU"/>
        </w:rPr>
        <w:t xml:space="preserve">Az adagolási </w:t>
      </w:r>
      <w:proofErr w:type="gramStart"/>
      <w:r w:rsidRPr="00C13878">
        <w:rPr>
          <w:lang w:val="hu-HU"/>
        </w:rPr>
        <w:t>intervallum</w:t>
      </w:r>
      <w:proofErr w:type="gramEnd"/>
      <w:r w:rsidRPr="00C13878">
        <w:rPr>
          <w:lang w:val="hu-HU"/>
        </w:rPr>
        <w:t xml:space="preserve"> minden esetben a tünetektől és a maximális teljes napi </w:t>
      </w:r>
      <w:r w:rsidR="00D20810">
        <w:rPr>
          <w:lang w:val="hu-HU"/>
        </w:rPr>
        <w:t>dózistól</w:t>
      </w:r>
      <w:r w:rsidR="00D20810" w:rsidRPr="00C13878">
        <w:rPr>
          <w:lang w:val="hu-HU"/>
        </w:rPr>
        <w:t xml:space="preserve"> </w:t>
      </w:r>
      <w:r w:rsidRPr="00C13878">
        <w:rPr>
          <w:lang w:val="hu-HU"/>
        </w:rPr>
        <w:t xml:space="preserve">függ. </w:t>
      </w:r>
      <w:r w:rsidR="007F785F" w:rsidRPr="00C13878">
        <w:rPr>
          <w:lang w:val="hu-HU"/>
        </w:rPr>
        <w:t>Ez n</w:t>
      </w:r>
      <w:r w:rsidRPr="00C13878">
        <w:rPr>
          <w:lang w:val="hu-HU"/>
        </w:rPr>
        <w:t>em lehet kevesebb, mint 4</w:t>
      </w:r>
      <w:r w:rsidR="007F785F" w:rsidRPr="00C13878">
        <w:rPr>
          <w:lang w:val="hu-HU"/>
        </w:rPr>
        <w:t> </w:t>
      </w:r>
      <w:r w:rsidRPr="00C13878">
        <w:rPr>
          <w:lang w:val="hu-HU"/>
        </w:rPr>
        <w:t>óra.</w:t>
      </w:r>
    </w:p>
    <w:p w14:paraId="47815FDB" w14:textId="77777777" w:rsidR="003C5725" w:rsidRPr="00C13878" w:rsidRDefault="003C5725" w:rsidP="003C5725">
      <w:pPr>
        <w:spacing w:line="240" w:lineRule="auto"/>
        <w:ind w:left="567" w:hanging="567"/>
        <w:outlineLvl w:val="0"/>
        <w:rPr>
          <w:lang w:val="hu-HU"/>
        </w:rPr>
      </w:pPr>
    </w:p>
    <w:p w14:paraId="4947410E" w14:textId="1396587A" w:rsidR="003C5725" w:rsidRPr="00C13878" w:rsidRDefault="003C5725" w:rsidP="00AB0CEE">
      <w:pPr>
        <w:tabs>
          <w:tab w:val="clear" w:pos="567"/>
          <w:tab w:val="left" w:pos="0"/>
        </w:tabs>
        <w:spacing w:line="240" w:lineRule="auto"/>
        <w:outlineLvl w:val="0"/>
        <w:rPr>
          <w:lang w:val="hu-HU"/>
        </w:rPr>
      </w:pPr>
      <w:r w:rsidRPr="00C13878">
        <w:rPr>
          <w:lang w:val="hu-HU"/>
        </w:rPr>
        <w:t xml:space="preserve">Ha a fájdalom </w:t>
      </w:r>
      <w:r w:rsidR="00C13878" w:rsidRPr="00C13878">
        <w:rPr>
          <w:lang w:val="hu-HU"/>
        </w:rPr>
        <w:t>több mint 5</w:t>
      </w:r>
      <w:r w:rsidR="00911844">
        <w:rPr>
          <w:lang w:val="hu-HU"/>
        </w:rPr>
        <w:t> </w:t>
      </w:r>
      <w:r w:rsidR="00C13878" w:rsidRPr="00C13878">
        <w:rPr>
          <w:lang w:val="hu-HU"/>
        </w:rPr>
        <w:t>napig tart</w:t>
      </w:r>
      <w:r w:rsidRPr="00C13878">
        <w:rPr>
          <w:lang w:val="hu-HU"/>
        </w:rPr>
        <w:t>, a láz pedig 3</w:t>
      </w:r>
      <w:r w:rsidR="00AB0CEE" w:rsidRPr="00C13878">
        <w:rPr>
          <w:lang w:val="hu-HU"/>
        </w:rPr>
        <w:t> </w:t>
      </w:r>
      <w:r w:rsidRPr="00C13878">
        <w:rPr>
          <w:lang w:val="hu-HU"/>
        </w:rPr>
        <w:t>nap</w:t>
      </w:r>
      <w:r w:rsidR="00A43853">
        <w:rPr>
          <w:lang w:val="hu-HU"/>
        </w:rPr>
        <w:t xml:space="preserve"> után is fennáll</w:t>
      </w:r>
      <w:r w:rsidRPr="00C13878">
        <w:rPr>
          <w:lang w:val="hu-HU"/>
        </w:rPr>
        <w:t>, rosszabbodik, vagy más tünetek jelentkeznek, akkor orvoshoz kell fordulni.</w:t>
      </w:r>
    </w:p>
    <w:p w14:paraId="4A9047BC" w14:textId="763D7242" w:rsidR="003C5725" w:rsidRPr="00C13878" w:rsidRDefault="003C5725" w:rsidP="00AB0CEE">
      <w:pPr>
        <w:tabs>
          <w:tab w:val="clear" w:pos="567"/>
          <w:tab w:val="left" w:pos="0"/>
        </w:tabs>
        <w:spacing w:line="240" w:lineRule="auto"/>
        <w:outlineLvl w:val="0"/>
        <w:rPr>
          <w:lang w:val="hu-HU"/>
        </w:rPr>
      </w:pPr>
      <w:r w:rsidRPr="00C13878">
        <w:rPr>
          <w:lang w:val="hu-HU"/>
        </w:rPr>
        <w:t xml:space="preserve">A beteg gondozóját tájékoztatni kell arról, hogy forduljon orvoshoz, ha </w:t>
      </w:r>
      <w:r w:rsidR="00A43853" w:rsidRPr="00C13878">
        <w:rPr>
          <w:lang w:val="hu-HU"/>
        </w:rPr>
        <w:t xml:space="preserve">12 év alatti gyermeknél </w:t>
      </w:r>
      <w:r w:rsidRPr="00C13878">
        <w:rPr>
          <w:lang w:val="hu-HU"/>
        </w:rPr>
        <w:t>a magas láz, a fertőzés jelei vagy a tünetek 2</w:t>
      </w:r>
      <w:r w:rsidR="00166D94" w:rsidRPr="00C13878">
        <w:rPr>
          <w:lang w:val="hu-HU"/>
        </w:rPr>
        <w:t> </w:t>
      </w:r>
      <w:r w:rsidRPr="00C13878">
        <w:rPr>
          <w:lang w:val="hu-HU"/>
        </w:rPr>
        <w:t>napnál hosszabb kezelés után is fennállnak.</w:t>
      </w:r>
    </w:p>
    <w:p w14:paraId="1C1CD615" w14:textId="77777777" w:rsidR="003C5725" w:rsidRPr="00C13878" w:rsidRDefault="003C5725" w:rsidP="003C5725">
      <w:pPr>
        <w:spacing w:line="240" w:lineRule="auto"/>
        <w:ind w:left="567" w:hanging="567"/>
        <w:outlineLvl w:val="0"/>
        <w:rPr>
          <w:lang w:val="hu-HU"/>
        </w:rPr>
      </w:pPr>
    </w:p>
    <w:p w14:paraId="194DB4DB" w14:textId="77777777" w:rsidR="003C5725" w:rsidRPr="00C13878" w:rsidRDefault="003C5725" w:rsidP="00A43853">
      <w:pPr>
        <w:keepNext/>
        <w:spacing w:line="240" w:lineRule="auto"/>
        <w:ind w:left="567" w:hanging="567"/>
        <w:outlineLvl w:val="0"/>
        <w:rPr>
          <w:u w:val="single"/>
          <w:lang w:val="hu-HU"/>
        </w:rPr>
      </w:pPr>
      <w:r w:rsidRPr="00C13878">
        <w:rPr>
          <w:u w:val="single"/>
          <w:lang w:val="hu-HU"/>
        </w:rPr>
        <w:lastRenderedPageBreak/>
        <w:t>Adagolás</w:t>
      </w:r>
    </w:p>
    <w:p w14:paraId="551FE523" w14:textId="77777777" w:rsidR="003C5725" w:rsidRPr="00C13878" w:rsidRDefault="003C5725" w:rsidP="00A43853">
      <w:pPr>
        <w:keepNext/>
        <w:spacing w:line="240" w:lineRule="auto"/>
        <w:ind w:left="567" w:hanging="567"/>
        <w:outlineLvl w:val="0"/>
        <w:rPr>
          <w:lang w:val="hu-HU"/>
        </w:rPr>
      </w:pPr>
    </w:p>
    <w:p w14:paraId="43A656AB" w14:textId="7C6D92ED" w:rsidR="003C5725" w:rsidRPr="00C13878" w:rsidRDefault="003C5725" w:rsidP="00A43853">
      <w:pPr>
        <w:keepNext/>
        <w:spacing w:line="240" w:lineRule="auto"/>
        <w:ind w:left="567" w:hanging="567"/>
        <w:outlineLvl w:val="0"/>
        <w:rPr>
          <w:lang w:val="hu-HU"/>
        </w:rPr>
      </w:pPr>
      <w:r w:rsidRPr="00A43853">
        <w:rPr>
          <w:lang w:val="hu-HU"/>
        </w:rPr>
        <w:t>Az adagolás</w:t>
      </w:r>
      <w:r w:rsidR="00A43853" w:rsidRPr="00A43853">
        <w:rPr>
          <w:lang w:val="hu-HU"/>
        </w:rPr>
        <w:t>t</w:t>
      </w:r>
      <w:r w:rsidRPr="00A43853">
        <w:rPr>
          <w:lang w:val="hu-HU"/>
        </w:rPr>
        <w:t xml:space="preserve"> a következő táblázatban található </w:t>
      </w:r>
      <w:proofErr w:type="gramStart"/>
      <w:r w:rsidRPr="00A43853">
        <w:rPr>
          <w:lang w:val="hu-HU"/>
        </w:rPr>
        <w:t>információk</w:t>
      </w:r>
      <w:proofErr w:type="gramEnd"/>
      <w:r w:rsidR="00A43853" w:rsidRPr="00A43853">
        <w:rPr>
          <w:lang w:val="hu-HU"/>
        </w:rPr>
        <w:t xml:space="preserve"> alapján kell végezni</w:t>
      </w:r>
      <w:r w:rsidRPr="00A43853">
        <w:rPr>
          <w:lang w:val="hu-HU"/>
        </w:rPr>
        <w:t>:</w:t>
      </w:r>
    </w:p>
    <w:p w14:paraId="6D8E83F0" w14:textId="77777777" w:rsidR="003C5725" w:rsidRPr="00C13878" w:rsidRDefault="003C5725" w:rsidP="00A43853">
      <w:pPr>
        <w:keepNext/>
        <w:spacing w:line="240" w:lineRule="auto"/>
        <w:ind w:left="567" w:hanging="567"/>
        <w:outlineLvl w:val="0"/>
        <w:rPr>
          <w:lang w:val="hu-HU"/>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3"/>
        <w:gridCol w:w="1559"/>
        <w:gridCol w:w="1701"/>
        <w:gridCol w:w="3289"/>
      </w:tblGrid>
      <w:tr w:rsidR="00166D94" w:rsidRPr="00FA32D6" w14:paraId="5236FD5D" w14:textId="77777777" w:rsidTr="00B37557">
        <w:trPr>
          <w:trHeight w:val="306"/>
        </w:trPr>
        <w:tc>
          <w:tcPr>
            <w:tcW w:w="2523" w:type="dxa"/>
            <w:shd w:val="clear" w:color="auto" w:fill="E6E6E6"/>
          </w:tcPr>
          <w:p w14:paraId="32E8CC9D" w14:textId="5492C950" w:rsidR="00166D94" w:rsidRPr="00C13878" w:rsidRDefault="00166D94" w:rsidP="00A43853">
            <w:pPr>
              <w:keepNext/>
              <w:tabs>
                <w:tab w:val="clear" w:pos="567"/>
              </w:tabs>
              <w:spacing w:line="240" w:lineRule="auto"/>
              <w:rPr>
                <w:b/>
                <w:bCs/>
                <w:lang w:val="hu-HU" w:bidi="he-IL"/>
              </w:rPr>
            </w:pPr>
            <w:r w:rsidRPr="00C13878">
              <w:rPr>
                <w:b/>
                <w:bCs/>
                <w:lang w:val="hu-HU" w:bidi="he-IL"/>
              </w:rPr>
              <w:t>Testtömeg (kor)</w:t>
            </w:r>
          </w:p>
        </w:tc>
        <w:tc>
          <w:tcPr>
            <w:tcW w:w="1559" w:type="dxa"/>
            <w:shd w:val="clear" w:color="auto" w:fill="E6E6E6"/>
          </w:tcPr>
          <w:p w14:paraId="27FE7E73" w14:textId="69E71BE4" w:rsidR="00166D94" w:rsidRPr="00C13878" w:rsidRDefault="00166D94" w:rsidP="00A43853">
            <w:pPr>
              <w:keepNext/>
              <w:tabs>
                <w:tab w:val="clear" w:pos="567"/>
              </w:tabs>
              <w:spacing w:line="240" w:lineRule="auto"/>
              <w:rPr>
                <w:b/>
                <w:bCs/>
                <w:lang w:val="hu-HU" w:bidi="he-IL"/>
              </w:rPr>
            </w:pPr>
            <w:r w:rsidRPr="00C13878">
              <w:rPr>
                <w:b/>
                <w:bCs/>
                <w:lang w:val="hu-HU" w:bidi="he-IL"/>
              </w:rPr>
              <w:t xml:space="preserve">Egyszeri </w:t>
            </w:r>
            <w:proofErr w:type="spellStart"/>
            <w:r w:rsidRPr="00C13878">
              <w:rPr>
                <w:b/>
                <w:bCs/>
                <w:lang w:val="hu-HU" w:bidi="he-IL"/>
              </w:rPr>
              <w:t>paracetamol</w:t>
            </w:r>
            <w:proofErr w:type="spellEnd"/>
            <w:r w:rsidR="00D20810">
              <w:rPr>
                <w:b/>
                <w:bCs/>
                <w:lang w:val="hu-HU" w:bidi="he-IL"/>
              </w:rPr>
              <w:t>-dózis</w:t>
            </w:r>
          </w:p>
          <w:p w14:paraId="6945CC54" w14:textId="77777777" w:rsidR="00166D94" w:rsidRPr="00C13878" w:rsidRDefault="00166D94" w:rsidP="00A43853">
            <w:pPr>
              <w:keepNext/>
              <w:tabs>
                <w:tab w:val="clear" w:pos="567"/>
              </w:tabs>
              <w:spacing w:line="240" w:lineRule="auto"/>
              <w:rPr>
                <w:b/>
                <w:bCs/>
                <w:lang w:val="hu-HU" w:bidi="he-IL"/>
              </w:rPr>
            </w:pPr>
          </w:p>
        </w:tc>
        <w:tc>
          <w:tcPr>
            <w:tcW w:w="1701" w:type="dxa"/>
            <w:shd w:val="clear" w:color="auto" w:fill="E6E6E6"/>
          </w:tcPr>
          <w:p w14:paraId="35BCA874" w14:textId="7EF45332" w:rsidR="00166D94" w:rsidRPr="00C13878" w:rsidRDefault="00C53CBB" w:rsidP="00A43853">
            <w:pPr>
              <w:keepNext/>
              <w:tabs>
                <w:tab w:val="clear" w:pos="567"/>
              </w:tabs>
              <w:spacing w:line="240" w:lineRule="auto"/>
              <w:rPr>
                <w:b/>
                <w:bCs/>
                <w:lang w:val="hu-HU" w:bidi="he-IL"/>
              </w:rPr>
            </w:pPr>
            <w:r w:rsidRPr="00C13878">
              <w:rPr>
                <w:b/>
                <w:bCs/>
                <w:lang w:val="hu-HU" w:bidi="he-IL"/>
              </w:rPr>
              <w:t>Az egyszerre bevehető tabletták száma</w:t>
            </w:r>
          </w:p>
        </w:tc>
        <w:tc>
          <w:tcPr>
            <w:tcW w:w="3289" w:type="dxa"/>
            <w:shd w:val="clear" w:color="auto" w:fill="E6E6E6"/>
          </w:tcPr>
          <w:p w14:paraId="2197403C" w14:textId="60A9139E" w:rsidR="00166D94" w:rsidRPr="00C13878" w:rsidRDefault="00C53CBB" w:rsidP="00A43853">
            <w:pPr>
              <w:keepNext/>
              <w:tabs>
                <w:tab w:val="clear" w:pos="567"/>
              </w:tabs>
              <w:spacing w:line="240" w:lineRule="auto"/>
              <w:rPr>
                <w:b/>
                <w:bCs/>
                <w:lang w:val="hu-HU" w:bidi="he-IL"/>
              </w:rPr>
            </w:pPr>
            <w:r w:rsidRPr="00C13878">
              <w:rPr>
                <w:b/>
                <w:bCs/>
                <w:lang w:val="hu-HU" w:bidi="he-IL"/>
              </w:rPr>
              <w:t xml:space="preserve">A </w:t>
            </w:r>
            <w:proofErr w:type="spellStart"/>
            <w:r w:rsidRPr="00C13878">
              <w:rPr>
                <w:b/>
                <w:bCs/>
                <w:lang w:val="hu-HU" w:bidi="he-IL"/>
              </w:rPr>
              <w:t>paracetamol</w:t>
            </w:r>
            <w:proofErr w:type="spellEnd"/>
            <w:r w:rsidRPr="00C13878">
              <w:rPr>
                <w:b/>
                <w:bCs/>
                <w:lang w:val="hu-HU" w:bidi="he-IL"/>
              </w:rPr>
              <w:t xml:space="preserve"> maximális</w:t>
            </w:r>
            <w:r w:rsidR="00166D94" w:rsidRPr="00C13878">
              <w:rPr>
                <w:b/>
                <w:bCs/>
                <w:lang w:val="hu-HU" w:bidi="he-IL"/>
              </w:rPr>
              <w:t xml:space="preserve"> </w:t>
            </w:r>
            <w:r w:rsidRPr="00C13878">
              <w:rPr>
                <w:b/>
                <w:bCs/>
                <w:lang w:val="hu-HU" w:bidi="he-IL"/>
              </w:rPr>
              <w:t xml:space="preserve">napi </w:t>
            </w:r>
            <w:proofErr w:type="gramStart"/>
            <w:r w:rsidR="00D20810">
              <w:rPr>
                <w:b/>
                <w:bCs/>
                <w:lang w:val="hu-HU" w:bidi="he-IL"/>
              </w:rPr>
              <w:t>dózisa</w:t>
            </w:r>
            <w:proofErr w:type="gramEnd"/>
            <w:r w:rsidR="00D20810" w:rsidRPr="00C13878">
              <w:rPr>
                <w:b/>
                <w:bCs/>
                <w:lang w:val="hu-HU" w:bidi="he-IL"/>
              </w:rPr>
              <w:t xml:space="preserve"> </w:t>
            </w:r>
            <w:r w:rsidR="00166D94" w:rsidRPr="00C13878">
              <w:rPr>
                <w:b/>
                <w:bCs/>
                <w:lang w:val="hu-HU" w:bidi="he-IL"/>
              </w:rPr>
              <w:t>(24</w:t>
            </w:r>
            <w:r w:rsidRPr="00C13878">
              <w:rPr>
                <w:b/>
                <w:bCs/>
                <w:lang w:val="hu-HU" w:bidi="he-IL"/>
              </w:rPr>
              <w:t> óra</w:t>
            </w:r>
            <w:r w:rsidR="00650103">
              <w:rPr>
                <w:b/>
                <w:bCs/>
                <w:lang w:val="hu-HU" w:bidi="he-IL"/>
              </w:rPr>
              <w:t xml:space="preserve"> alatt</w:t>
            </w:r>
            <w:r w:rsidR="00166D94" w:rsidRPr="00C13878">
              <w:rPr>
                <w:b/>
                <w:bCs/>
                <w:lang w:val="hu-HU" w:bidi="he-IL"/>
              </w:rPr>
              <w:t>)</w:t>
            </w:r>
          </w:p>
          <w:p w14:paraId="784D8D69" w14:textId="77777777" w:rsidR="00166D94" w:rsidRPr="00C13878" w:rsidRDefault="00166D94" w:rsidP="00A43853">
            <w:pPr>
              <w:keepNext/>
              <w:tabs>
                <w:tab w:val="clear" w:pos="567"/>
              </w:tabs>
              <w:spacing w:line="240" w:lineRule="auto"/>
              <w:rPr>
                <w:b/>
                <w:bCs/>
                <w:lang w:val="hu-HU" w:bidi="he-IL"/>
              </w:rPr>
            </w:pPr>
          </w:p>
        </w:tc>
      </w:tr>
      <w:tr w:rsidR="00166D94" w:rsidRPr="00C13878" w14:paraId="54D20416" w14:textId="77777777" w:rsidTr="00B37557">
        <w:trPr>
          <w:trHeight w:val="471"/>
        </w:trPr>
        <w:tc>
          <w:tcPr>
            <w:tcW w:w="2523" w:type="dxa"/>
          </w:tcPr>
          <w:p w14:paraId="22A2BB51" w14:textId="516288C3" w:rsidR="00166D94" w:rsidRPr="00C13878" w:rsidRDefault="00166D94" w:rsidP="00486ABB">
            <w:pPr>
              <w:tabs>
                <w:tab w:val="clear" w:pos="567"/>
              </w:tabs>
              <w:spacing w:line="240" w:lineRule="auto"/>
              <w:rPr>
                <w:lang w:val="hu-HU" w:bidi="he-IL"/>
              </w:rPr>
            </w:pPr>
            <w:r w:rsidRPr="00C13878">
              <w:rPr>
                <w:lang w:val="hu-HU" w:bidi="he-IL"/>
              </w:rPr>
              <w:t>22</w:t>
            </w:r>
            <w:r w:rsidR="00B347CB" w:rsidRPr="00C13878">
              <w:rPr>
                <w:lang w:val="hu-HU" w:bidi="he-IL"/>
              </w:rPr>
              <w:t> kg</w:t>
            </w:r>
            <w:r w:rsidR="00BF621F">
              <w:rPr>
                <w:lang w:val="hu-HU" w:bidi="he-IL"/>
              </w:rPr>
              <w:t xml:space="preserve"> –</w:t>
            </w:r>
            <w:r w:rsidRPr="00C13878">
              <w:rPr>
                <w:lang w:val="hu-HU" w:bidi="he-IL"/>
              </w:rPr>
              <w:t xml:space="preserve"> 30</w:t>
            </w:r>
            <w:r w:rsidR="00B347CB" w:rsidRPr="00C13878">
              <w:rPr>
                <w:lang w:val="hu-HU" w:bidi="he-IL"/>
              </w:rPr>
              <w:t> kg</w:t>
            </w:r>
          </w:p>
          <w:p w14:paraId="57F8E6CB" w14:textId="4C257E0D" w:rsidR="00166D94" w:rsidRPr="00C13878" w:rsidRDefault="00166D94" w:rsidP="00486ABB">
            <w:pPr>
              <w:tabs>
                <w:tab w:val="clear" w:pos="567"/>
              </w:tabs>
              <w:spacing w:line="240" w:lineRule="auto"/>
              <w:rPr>
                <w:lang w:val="hu-HU" w:bidi="he-IL"/>
              </w:rPr>
            </w:pPr>
            <w:r w:rsidRPr="00C13878">
              <w:rPr>
                <w:lang w:val="hu-HU" w:bidi="he-IL"/>
              </w:rPr>
              <w:t>(</w:t>
            </w:r>
            <w:r w:rsidR="00B37557" w:rsidRPr="00C13878">
              <w:rPr>
                <w:lang w:val="hu-HU" w:bidi="he-IL"/>
              </w:rPr>
              <w:t>körülbelül 6</w:t>
            </w:r>
            <w:r w:rsidR="00BF621F">
              <w:rPr>
                <w:lang w:val="hu-HU" w:bidi="he-IL"/>
              </w:rPr>
              <w:t>–</w:t>
            </w:r>
            <w:r w:rsidR="00B37557" w:rsidRPr="00C13878">
              <w:rPr>
                <w:lang w:val="hu-HU" w:bidi="he-IL"/>
              </w:rPr>
              <w:t xml:space="preserve">9 éves </w:t>
            </w:r>
            <w:r w:rsidR="00C53CBB" w:rsidRPr="00C13878">
              <w:rPr>
                <w:lang w:val="hu-HU" w:bidi="he-IL"/>
              </w:rPr>
              <w:t>gyermekek</w:t>
            </w:r>
            <w:r w:rsidRPr="00C13878">
              <w:rPr>
                <w:lang w:val="hu-HU" w:bidi="he-IL"/>
              </w:rPr>
              <w:t>)</w:t>
            </w:r>
          </w:p>
        </w:tc>
        <w:tc>
          <w:tcPr>
            <w:tcW w:w="1559" w:type="dxa"/>
          </w:tcPr>
          <w:p w14:paraId="02BAE7D2" w14:textId="6328EBF7" w:rsidR="00166D94" w:rsidRPr="00C13878" w:rsidRDefault="00166D94" w:rsidP="00486ABB">
            <w:pPr>
              <w:tabs>
                <w:tab w:val="clear" w:pos="567"/>
              </w:tabs>
              <w:spacing w:line="240" w:lineRule="auto"/>
              <w:rPr>
                <w:lang w:val="hu-HU" w:bidi="he-IL"/>
              </w:rPr>
            </w:pPr>
            <w:r w:rsidRPr="00C13878">
              <w:rPr>
                <w:lang w:val="hu-HU" w:bidi="he-IL"/>
              </w:rPr>
              <w:t>250</w:t>
            </w:r>
            <w:r w:rsidR="00B347CB" w:rsidRPr="00C13878">
              <w:rPr>
                <w:lang w:val="hu-HU" w:bidi="he-IL"/>
              </w:rPr>
              <w:t> mg</w:t>
            </w:r>
            <w:r w:rsidRPr="00C13878">
              <w:rPr>
                <w:lang w:val="hu-HU" w:bidi="he-IL"/>
              </w:rPr>
              <w:t xml:space="preserve"> </w:t>
            </w:r>
          </w:p>
        </w:tc>
        <w:tc>
          <w:tcPr>
            <w:tcW w:w="1701" w:type="dxa"/>
          </w:tcPr>
          <w:p w14:paraId="575C103F" w14:textId="54209C98" w:rsidR="00166D94" w:rsidRPr="00C13878" w:rsidRDefault="00E91EA9" w:rsidP="00486ABB">
            <w:pPr>
              <w:tabs>
                <w:tab w:val="clear" w:pos="567"/>
              </w:tabs>
              <w:spacing w:line="240" w:lineRule="auto"/>
              <w:rPr>
                <w:lang w:val="hu-HU" w:bidi="he-IL"/>
              </w:rPr>
            </w:pPr>
            <w:r>
              <w:rPr>
                <w:lang w:val="hu-HU" w:bidi="he-IL"/>
              </w:rPr>
              <w:t>fél (</w:t>
            </w:r>
            <w:r w:rsidR="00166D94" w:rsidRPr="00C13878">
              <w:rPr>
                <w:lang w:val="hu-HU" w:bidi="he-IL"/>
              </w:rPr>
              <w:t>1/2</w:t>
            </w:r>
            <w:r>
              <w:rPr>
                <w:lang w:val="hu-HU" w:bidi="he-IL"/>
              </w:rPr>
              <w:t>)</w:t>
            </w:r>
            <w:r w:rsidR="00166D94" w:rsidRPr="00C13878">
              <w:rPr>
                <w:lang w:val="hu-HU" w:bidi="he-IL"/>
              </w:rPr>
              <w:t xml:space="preserve"> 500</w:t>
            </w:r>
            <w:r w:rsidR="00B347CB" w:rsidRPr="00C13878">
              <w:rPr>
                <w:lang w:val="hu-HU" w:bidi="he-IL"/>
              </w:rPr>
              <w:t> mg</w:t>
            </w:r>
            <w:r w:rsidR="00B37557">
              <w:rPr>
                <w:lang w:val="hu-HU" w:bidi="he-IL"/>
              </w:rPr>
              <w:t>-</w:t>
            </w:r>
            <w:proofErr w:type="spellStart"/>
            <w:r w:rsidR="00B37557">
              <w:rPr>
                <w:lang w:val="hu-HU" w:bidi="he-IL"/>
              </w:rPr>
              <w:t>os</w:t>
            </w:r>
            <w:proofErr w:type="spellEnd"/>
            <w:r w:rsidR="00B37557">
              <w:rPr>
                <w:lang w:val="hu-HU" w:bidi="he-IL"/>
              </w:rPr>
              <w:t xml:space="preserve"> tabletta</w:t>
            </w:r>
            <w:r w:rsidR="00166D94" w:rsidRPr="00C13878">
              <w:rPr>
                <w:lang w:val="hu-HU" w:bidi="he-IL"/>
              </w:rPr>
              <w:t xml:space="preserve"> </w:t>
            </w:r>
          </w:p>
        </w:tc>
        <w:tc>
          <w:tcPr>
            <w:tcW w:w="3289" w:type="dxa"/>
          </w:tcPr>
          <w:p w14:paraId="01E81A22" w14:textId="1B06F293" w:rsidR="00166D94" w:rsidRPr="00C13878" w:rsidRDefault="00166D94" w:rsidP="00486ABB">
            <w:pPr>
              <w:tabs>
                <w:tab w:val="clear" w:pos="567"/>
              </w:tabs>
              <w:spacing w:line="240" w:lineRule="auto"/>
              <w:ind w:right="29"/>
              <w:rPr>
                <w:lang w:val="hu-HU" w:bidi="he-IL"/>
              </w:rPr>
            </w:pPr>
            <w:r w:rsidRPr="00C13878">
              <w:rPr>
                <w:lang w:val="hu-HU" w:bidi="he-IL"/>
              </w:rPr>
              <w:t>1000</w:t>
            </w:r>
            <w:r w:rsidR="00BF621F">
              <w:rPr>
                <w:lang w:val="hu-HU" w:bidi="he-IL"/>
              </w:rPr>
              <w:t>–</w:t>
            </w:r>
            <w:r w:rsidRPr="00C13878">
              <w:rPr>
                <w:lang w:val="hu-HU" w:bidi="he-IL"/>
              </w:rPr>
              <w:t>1500</w:t>
            </w:r>
            <w:r w:rsidR="00B347CB" w:rsidRPr="00C13878">
              <w:rPr>
                <w:lang w:val="hu-HU" w:bidi="he-IL"/>
              </w:rPr>
              <w:t> mg</w:t>
            </w:r>
          </w:p>
          <w:p w14:paraId="403F3B48" w14:textId="10654BA8" w:rsidR="00166D94" w:rsidRPr="00C13878" w:rsidRDefault="00166D94" w:rsidP="00486ABB">
            <w:pPr>
              <w:tabs>
                <w:tab w:val="clear" w:pos="567"/>
              </w:tabs>
              <w:spacing w:line="240" w:lineRule="auto"/>
              <w:rPr>
                <w:lang w:val="hu-HU" w:eastAsia="en-GB" w:bidi="he-IL"/>
              </w:rPr>
            </w:pPr>
            <w:r w:rsidRPr="00C13878">
              <w:rPr>
                <w:lang w:val="hu-HU" w:eastAsia="en-GB" w:bidi="he-IL"/>
              </w:rPr>
              <w:t>(</w:t>
            </w:r>
            <w:r w:rsidR="00F43193" w:rsidRPr="00C13878">
              <w:rPr>
                <w:lang w:val="hu-HU" w:eastAsia="en-GB" w:bidi="he-IL"/>
              </w:rPr>
              <w:t>m</w:t>
            </w:r>
            <w:r w:rsidRPr="00C13878">
              <w:rPr>
                <w:lang w:val="hu-HU" w:eastAsia="en-GB" w:bidi="he-IL"/>
              </w:rPr>
              <w:t>aximum 3</w:t>
            </w:r>
            <w:r w:rsidR="00F43193" w:rsidRPr="00C13878">
              <w:rPr>
                <w:lang w:val="hu-HU" w:eastAsia="en-GB" w:bidi="he-IL"/>
              </w:rPr>
              <w:t> </w:t>
            </w:r>
            <w:r w:rsidRPr="00C13878">
              <w:rPr>
                <w:lang w:val="hu-HU" w:eastAsia="en-GB" w:bidi="he-IL"/>
              </w:rPr>
              <w:t>tablet</w:t>
            </w:r>
            <w:r w:rsidR="00F43193" w:rsidRPr="00C13878">
              <w:rPr>
                <w:lang w:val="hu-HU" w:eastAsia="en-GB" w:bidi="he-IL"/>
              </w:rPr>
              <w:t>ta</w:t>
            </w:r>
            <w:r w:rsidRPr="00C13878">
              <w:rPr>
                <w:lang w:val="hu-HU" w:eastAsia="en-GB" w:bidi="he-IL"/>
              </w:rPr>
              <w:t>)</w:t>
            </w:r>
          </w:p>
        </w:tc>
      </w:tr>
      <w:tr w:rsidR="00166D94" w:rsidRPr="00C13878" w14:paraId="3A4130DD" w14:textId="77777777" w:rsidTr="00B37557">
        <w:trPr>
          <w:trHeight w:val="458"/>
        </w:trPr>
        <w:tc>
          <w:tcPr>
            <w:tcW w:w="2523" w:type="dxa"/>
          </w:tcPr>
          <w:p w14:paraId="17F3A30D" w14:textId="7494AA1F" w:rsidR="00166D94" w:rsidRPr="00C13878" w:rsidRDefault="00166D94" w:rsidP="00486ABB">
            <w:pPr>
              <w:tabs>
                <w:tab w:val="clear" w:pos="567"/>
              </w:tabs>
              <w:spacing w:line="240" w:lineRule="auto"/>
              <w:rPr>
                <w:lang w:val="hu-HU" w:bidi="he-IL"/>
              </w:rPr>
            </w:pPr>
            <w:r w:rsidRPr="00C13878">
              <w:rPr>
                <w:lang w:val="hu-HU" w:bidi="he-IL"/>
              </w:rPr>
              <w:t>31</w:t>
            </w:r>
            <w:r w:rsidR="00B347CB" w:rsidRPr="00C13878">
              <w:rPr>
                <w:lang w:val="hu-HU" w:bidi="he-IL"/>
              </w:rPr>
              <w:t> kg</w:t>
            </w:r>
            <w:r w:rsidRPr="00C13878">
              <w:rPr>
                <w:lang w:val="hu-HU" w:bidi="he-IL"/>
              </w:rPr>
              <w:t xml:space="preserve"> </w:t>
            </w:r>
            <w:r w:rsidR="00BF621F">
              <w:rPr>
                <w:lang w:val="hu-HU" w:bidi="he-IL"/>
              </w:rPr>
              <w:t>–</w:t>
            </w:r>
            <w:r w:rsidRPr="00C13878">
              <w:rPr>
                <w:lang w:val="hu-HU" w:bidi="he-IL"/>
              </w:rPr>
              <w:t xml:space="preserve"> 40</w:t>
            </w:r>
            <w:r w:rsidR="00B347CB" w:rsidRPr="00C13878">
              <w:rPr>
                <w:lang w:val="hu-HU" w:bidi="he-IL"/>
              </w:rPr>
              <w:t> kg</w:t>
            </w:r>
          </w:p>
          <w:p w14:paraId="78C2E224" w14:textId="064F545C" w:rsidR="00166D94" w:rsidRPr="00C13878" w:rsidRDefault="00166D94" w:rsidP="00BF621F">
            <w:pPr>
              <w:tabs>
                <w:tab w:val="clear" w:pos="567"/>
              </w:tabs>
              <w:spacing w:line="240" w:lineRule="auto"/>
              <w:rPr>
                <w:lang w:val="hu-HU" w:bidi="he-IL"/>
              </w:rPr>
            </w:pPr>
            <w:r w:rsidRPr="00C13878">
              <w:rPr>
                <w:lang w:val="hu-HU" w:bidi="he-IL"/>
              </w:rPr>
              <w:t>(</w:t>
            </w:r>
            <w:r w:rsidR="00B37557" w:rsidRPr="00C13878">
              <w:rPr>
                <w:lang w:val="hu-HU" w:bidi="he-IL"/>
              </w:rPr>
              <w:t>körülbelül 10</w:t>
            </w:r>
            <w:r w:rsidR="00BF621F">
              <w:rPr>
                <w:lang w:val="hu-HU" w:bidi="he-IL"/>
              </w:rPr>
              <w:t>–</w:t>
            </w:r>
            <w:r w:rsidR="00B37557" w:rsidRPr="00C13878">
              <w:rPr>
                <w:lang w:val="hu-HU" w:bidi="he-IL"/>
              </w:rPr>
              <w:t xml:space="preserve">12 éves </w:t>
            </w:r>
            <w:r w:rsidR="00C53CBB" w:rsidRPr="00C13878">
              <w:rPr>
                <w:lang w:val="hu-HU" w:bidi="he-IL"/>
              </w:rPr>
              <w:t>gyermekek)</w:t>
            </w:r>
          </w:p>
        </w:tc>
        <w:tc>
          <w:tcPr>
            <w:tcW w:w="1559" w:type="dxa"/>
          </w:tcPr>
          <w:p w14:paraId="676A76A9" w14:textId="460F56B8" w:rsidR="00166D94" w:rsidRPr="00C13878" w:rsidRDefault="00166D94" w:rsidP="00486ABB">
            <w:pPr>
              <w:tabs>
                <w:tab w:val="clear" w:pos="567"/>
              </w:tabs>
              <w:spacing w:line="240" w:lineRule="auto"/>
              <w:rPr>
                <w:lang w:val="hu-HU" w:bidi="he-IL"/>
              </w:rPr>
            </w:pPr>
            <w:r w:rsidRPr="00C13878">
              <w:rPr>
                <w:lang w:val="hu-HU" w:bidi="he-IL"/>
              </w:rPr>
              <w:t>500</w:t>
            </w:r>
            <w:r w:rsidR="00B347CB" w:rsidRPr="00C13878">
              <w:rPr>
                <w:lang w:val="hu-HU" w:bidi="he-IL"/>
              </w:rPr>
              <w:t> mg</w:t>
            </w:r>
            <w:r w:rsidRPr="00C13878">
              <w:rPr>
                <w:lang w:val="hu-HU" w:bidi="he-IL"/>
              </w:rPr>
              <w:t xml:space="preserve"> </w:t>
            </w:r>
          </w:p>
        </w:tc>
        <w:tc>
          <w:tcPr>
            <w:tcW w:w="1701" w:type="dxa"/>
          </w:tcPr>
          <w:p w14:paraId="7A572DB3" w14:textId="77777777" w:rsidR="00166D94" w:rsidRPr="00C13878" w:rsidRDefault="00166D94" w:rsidP="00486ABB">
            <w:pPr>
              <w:tabs>
                <w:tab w:val="clear" w:pos="567"/>
              </w:tabs>
              <w:spacing w:line="240" w:lineRule="auto"/>
              <w:rPr>
                <w:lang w:val="hu-HU" w:bidi="he-IL"/>
              </w:rPr>
            </w:pPr>
            <w:r w:rsidRPr="00C13878">
              <w:rPr>
                <w:lang w:val="hu-HU" w:bidi="he-IL"/>
              </w:rPr>
              <w:t xml:space="preserve">1 </w:t>
            </w:r>
          </w:p>
        </w:tc>
        <w:tc>
          <w:tcPr>
            <w:tcW w:w="3289" w:type="dxa"/>
          </w:tcPr>
          <w:p w14:paraId="7D8112FA" w14:textId="2C6412E2" w:rsidR="00166D94" w:rsidRPr="00C13878" w:rsidRDefault="00166D94" w:rsidP="00486ABB">
            <w:pPr>
              <w:tabs>
                <w:tab w:val="clear" w:pos="567"/>
              </w:tabs>
              <w:spacing w:line="240" w:lineRule="auto"/>
              <w:rPr>
                <w:lang w:val="hu-HU" w:bidi="he-IL"/>
              </w:rPr>
            </w:pPr>
            <w:r w:rsidRPr="00C13878">
              <w:rPr>
                <w:lang w:val="hu-HU" w:bidi="he-IL"/>
              </w:rPr>
              <w:t>1500</w:t>
            </w:r>
            <w:r w:rsidR="00BF621F">
              <w:rPr>
                <w:lang w:val="hu-HU" w:bidi="he-IL"/>
              </w:rPr>
              <w:t>–</w:t>
            </w:r>
            <w:r w:rsidRPr="00C13878">
              <w:rPr>
                <w:lang w:val="hu-HU" w:bidi="he-IL"/>
              </w:rPr>
              <w:t>2000</w:t>
            </w:r>
            <w:r w:rsidR="00B347CB" w:rsidRPr="00C13878">
              <w:rPr>
                <w:lang w:val="hu-HU" w:bidi="he-IL"/>
              </w:rPr>
              <w:t> mg</w:t>
            </w:r>
          </w:p>
          <w:p w14:paraId="5BC1F0D6" w14:textId="49AC9B34" w:rsidR="00166D94" w:rsidRPr="00C13878" w:rsidRDefault="00166D94" w:rsidP="00486ABB">
            <w:pPr>
              <w:tabs>
                <w:tab w:val="clear" w:pos="567"/>
              </w:tabs>
              <w:spacing w:line="240" w:lineRule="auto"/>
              <w:rPr>
                <w:lang w:val="hu-HU" w:bidi="he-IL"/>
              </w:rPr>
            </w:pPr>
            <w:r w:rsidRPr="00C13878">
              <w:rPr>
                <w:lang w:val="hu-HU" w:eastAsia="en-GB" w:bidi="he-IL"/>
              </w:rPr>
              <w:t>(</w:t>
            </w:r>
            <w:r w:rsidR="00F43193" w:rsidRPr="00C13878">
              <w:rPr>
                <w:lang w:val="hu-HU" w:eastAsia="en-GB" w:bidi="he-IL"/>
              </w:rPr>
              <w:t>maximum 4 tabletta</w:t>
            </w:r>
            <w:r w:rsidRPr="00C13878">
              <w:rPr>
                <w:lang w:val="hu-HU" w:eastAsia="en-GB" w:bidi="he-IL"/>
              </w:rPr>
              <w:t>)</w:t>
            </w:r>
          </w:p>
        </w:tc>
      </w:tr>
      <w:tr w:rsidR="00166D94" w:rsidRPr="00C13878" w14:paraId="2F9B6970" w14:textId="77777777" w:rsidTr="00B37557">
        <w:trPr>
          <w:trHeight w:val="407"/>
        </w:trPr>
        <w:tc>
          <w:tcPr>
            <w:tcW w:w="2523" w:type="dxa"/>
          </w:tcPr>
          <w:p w14:paraId="71FC5012" w14:textId="1CB0AEE3" w:rsidR="00166D94" w:rsidRPr="00C13878" w:rsidRDefault="00166D94" w:rsidP="00486ABB">
            <w:pPr>
              <w:tabs>
                <w:tab w:val="clear" w:pos="567"/>
              </w:tabs>
              <w:spacing w:line="240" w:lineRule="auto"/>
              <w:rPr>
                <w:lang w:val="hu-HU" w:bidi="he-IL"/>
              </w:rPr>
            </w:pPr>
            <w:r w:rsidRPr="00C13878">
              <w:rPr>
                <w:lang w:val="hu-HU" w:bidi="he-IL"/>
              </w:rPr>
              <w:t>41</w:t>
            </w:r>
            <w:r w:rsidR="00B347CB" w:rsidRPr="00C13878">
              <w:rPr>
                <w:lang w:val="hu-HU" w:bidi="he-IL"/>
              </w:rPr>
              <w:t> kg</w:t>
            </w:r>
            <w:r w:rsidRPr="00C13878">
              <w:rPr>
                <w:lang w:val="hu-HU" w:bidi="he-IL"/>
              </w:rPr>
              <w:t xml:space="preserve"> – 55</w:t>
            </w:r>
            <w:r w:rsidR="00B347CB" w:rsidRPr="00C13878">
              <w:rPr>
                <w:lang w:val="hu-HU" w:bidi="he-IL"/>
              </w:rPr>
              <w:t> kg</w:t>
            </w:r>
          </w:p>
          <w:p w14:paraId="7798AECF" w14:textId="16352A31" w:rsidR="00166D94" w:rsidRPr="00C13878" w:rsidRDefault="00F43193" w:rsidP="00486ABB">
            <w:pPr>
              <w:tabs>
                <w:tab w:val="clear" w:pos="567"/>
              </w:tabs>
              <w:spacing w:line="240" w:lineRule="auto"/>
              <w:rPr>
                <w:lang w:val="hu-HU" w:bidi="he-IL"/>
              </w:rPr>
            </w:pPr>
            <w:r w:rsidRPr="00C13878">
              <w:rPr>
                <w:lang w:val="hu-HU" w:bidi="he-IL"/>
              </w:rPr>
              <w:t>(</w:t>
            </w:r>
            <w:r w:rsidR="00B37557" w:rsidRPr="00C13878">
              <w:rPr>
                <w:lang w:val="hu-HU" w:bidi="he-IL"/>
              </w:rPr>
              <w:t>körülbelül 13</w:t>
            </w:r>
            <w:r w:rsidR="00BF621F">
              <w:rPr>
                <w:lang w:val="hu-HU" w:bidi="he-IL"/>
              </w:rPr>
              <w:t>–</w:t>
            </w:r>
            <w:r w:rsidR="00B37557" w:rsidRPr="00C13878">
              <w:rPr>
                <w:lang w:val="hu-HU" w:bidi="he-IL"/>
              </w:rPr>
              <w:t xml:space="preserve">15 éves </w:t>
            </w:r>
            <w:r w:rsidRPr="00C13878">
              <w:rPr>
                <w:lang w:val="hu-HU" w:bidi="he-IL"/>
              </w:rPr>
              <w:t>gyermekek</w:t>
            </w:r>
            <w:r w:rsidR="00BF621F">
              <w:rPr>
                <w:lang w:val="hu-HU" w:bidi="he-IL"/>
              </w:rPr>
              <w:t xml:space="preserve"> és serdülők</w:t>
            </w:r>
            <w:r w:rsidRPr="00C13878">
              <w:rPr>
                <w:lang w:val="hu-HU" w:bidi="he-IL"/>
              </w:rPr>
              <w:t>)</w:t>
            </w:r>
          </w:p>
        </w:tc>
        <w:tc>
          <w:tcPr>
            <w:tcW w:w="1559" w:type="dxa"/>
          </w:tcPr>
          <w:p w14:paraId="3777272C" w14:textId="6A2ED959" w:rsidR="00166D94" w:rsidRPr="00BF621F" w:rsidRDefault="00166D94" w:rsidP="00486ABB">
            <w:pPr>
              <w:tabs>
                <w:tab w:val="clear" w:pos="567"/>
              </w:tabs>
              <w:spacing w:line="240" w:lineRule="auto"/>
              <w:rPr>
                <w:lang w:val="hu-HU" w:bidi="he-IL"/>
              </w:rPr>
            </w:pPr>
            <w:r w:rsidRPr="00BF621F">
              <w:rPr>
                <w:lang w:val="hu-HU" w:bidi="he-IL"/>
              </w:rPr>
              <w:t>500</w:t>
            </w:r>
            <w:r w:rsidR="00B347CB" w:rsidRPr="00BF621F">
              <w:rPr>
                <w:lang w:val="hu-HU" w:bidi="he-IL"/>
              </w:rPr>
              <w:t> mg</w:t>
            </w:r>
            <w:r w:rsidRPr="00BF621F">
              <w:rPr>
                <w:lang w:val="hu-HU" w:bidi="he-IL"/>
              </w:rPr>
              <w:t xml:space="preserve"> </w:t>
            </w:r>
          </w:p>
        </w:tc>
        <w:tc>
          <w:tcPr>
            <w:tcW w:w="1701" w:type="dxa"/>
          </w:tcPr>
          <w:p w14:paraId="71269314" w14:textId="225F4524" w:rsidR="00166D94" w:rsidRPr="00BF621F" w:rsidRDefault="00166D94" w:rsidP="00486ABB">
            <w:pPr>
              <w:tabs>
                <w:tab w:val="clear" w:pos="567"/>
              </w:tabs>
              <w:spacing w:line="240" w:lineRule="auto"/>
              <w:rPr>
                <w:lang w:val="hu-HU" w:bidi="he-IL"/>
              </w:rPr>
            </w:pPr>
            <w:r w:rsidRPr="00BF621F">
              <w:rPr>
                <w:lang w:val="hu-HU" w:bidi="he-IL"/>
              </w:rPr>
              <w:t>1</w:t>
            </w:r>
            <w:r w:rsidRPr="004935C8">
              <w:rPr>
                <w:bCs/>
                <w:lang w:val="hu-HU" w:bidi="he-IL"/>
              </w:rPr>
              <w:t xml:space="preserve"> </w:t>
            </w:r>
            <w:r w:rsidR="00B37557" w:rsidRPr="004935C8">
              <w:rPr>
                <w:bCs/>
                <w:lang w:val="hu-HU" w:bidi="he-IL"/>
              </w:rPr>
              <w:t>vagy</w:t>
            </w:r>
            <w:r w:rsidRPr="004935C8">
              <w:rPr>
                <w:bCs/>
                <w:lang w:val="hu-HU" w:bidi="he-IL"/>
              </w:rPr>
              <w:t xml:space="preserve"> </w:t>
            </w:r>
            <w:r w:rsidRPr="00BF621F">
              <w:rPr>
                <w:lang w:val="hu-HU" w:bidi="he-IL"/>
              </w:rPr>
              <w:t xml:space="preserve">1 </w:t>
            </w:r>
            <w:r w:rsidR="00B37557" w:rsidRPr="00BF621F">
              <w:rPr>
                <w:lang w:val="hu-HU" w:bidi="he-IL"/>
              </w:rPr>
              <w:t>és</w:t>
            </w:r>
            <w:r w:rsidRPr="00BF621F">
              <w:rPr>
                <w:lang w:val="hu-HU" w:bidi="he-IL"/>
              </w:rPr>
              <w:t xml:space="preserve"> ½</w:t>
            </w:r>
          </w:p>
        </w:tc>
        <w:tc>
          <w:tcPr>
            <w:tcW w:w="3289" w:type="dxa"/>
          </w:tcPr>
          <w:p w14:paraId="6FE56D22" w14:textId="10A05539" w:rsidR="00166D94" w:rsidRPr="00C13878" w:rsidRDefault="00166D94" w:rsidP="00486ABB">
            <w:pPr>
              <w:tabs>
                <w:tab w:val="clear" w:pos="567"/>
              </w:tabs>
              <w:spacing w:line="240" w:lineRule="auto"/>
              <w:rPr>
                <w:lang w:val="hu-HU" w:bidi="he-IL"/>
              </w:rPr>
            </w:pPr>
            <w:r w:rsidRPr="00C13878">
              <w:rPr>
                <w:lang w:val="hu-HU" w:bidi="he-IL"/>
              </w:rPr>
              <w:t>2000</w:t>
            </w:r>
            <w:r w:rsidR="00BF621F">
              <w:rPr>
                <w:lang w:val="hu-HU" w:bidi="he-IL"/>
              </w:rPr>
              <w:t>–</w:t>
            </w:r>
            <w:r w:rsidRPr="00C13878">
              <w:rPr>
                <w:lang w:val="hu-HU" w:bidi="he-IL"/>
              </w:rPr>
              <w:t>3000</w:t>
            </w:r>
            <w:r w:rsidR="00B347CB" w:rsidRPr="00C13878">
              <w:rPr>
                <w:lang w:val="hu-HU" w:bidi="he-IL"/>
              </w:rPr>
              <w:t> mg</w:t>
            </w:r>
            <w:r w:rsidRPr="00C13878">
              <w:rPr>
                <w:lang w:val="hu-HU" w:bidi="he-IL"/>
              </w:rPr>
              <w:t xml:space="preserve"> </w:t>
            </w:r>
          </w:p>
          <w:p w14:paraId="4F98AFC1" w14:textId="067F2609" w:rsidR="00166D94" w:rsidRPr="00C13878" w:rsidRDefault="00166D94" w:rsidP="00486ABB">
            <w:pPr>
              <w:tabs>
                <w:tab w:val="clear" w:pos="567"/>
              </w:tabs>
              <w:spacing w:line="240" w:lineRule="auto"/>
              <w:rPr>
                <w:lang w:val="hu-HU" w:bidi="he-IL"/>
              </w:rPr>
            </w:pPr>
            <w:r w:rsidRPr="00C13878">
              <w:rPr>
                <w:lang w:val="hu-HU" w:eastAsia="en-GB" w:bidi="he-IL"/>
              </w:rPr>
              <w:t>(</w:t>
            </w:r>
            <w:r w:rsidR="00F43193" w:rsidRPr="00C13878">
              <w:rPr>
                <w:lang w:val="hu-HU" w:eastAsia="en-GB" w:bidi="he-IL"/>
              </w:rPr>
              <w:t>maximum 6 tabletta</w:t>
            </w:r>
            <w:r w:rsidRPr="00C13878">
              <w:rPr>
                <w:lang w:val="hu-HU" w:eastAsia="en-GB" w:bidi="he-IL"/>
              </w:rPr>
              <w:t>)</w:t>
            </w:r>
          </w:p>
        </w:tc>
      </w:tr>
      <w:tr w:rsidR="00166D94" w:rsidRPr="00C13878" w14:paraId="483B37DF" w14:textId="77777777" w:rsidTr="00B37557">
        <w:trPr>
          <w:trHeight w:val="379"/>
        </w:trPr>
        <w:tc>
          <w:tcPr>
            <w:tcW w:w="2523" w:type="dxa"/>
          </w:tcPr>
          <w:p w14:paraId="7828BDDC" w14:textId="2D40CFDC" w:rsidR="00166D94" w:rsidRPr="00C13878" w:rsidRDefault="00166D94" w:rsidP="00486ABB">
            <w:pPr>
              <w:tabs>
                <w:tab w:val="clear" w:pos="567"/>
              </w:tabs>
              <w:spacing w:line="240" w:lineRule="auto"/>
              <w:rPr>
                <w:lang w:val="hu-HU" w:bidi="he-IL"/>
              </w:rPr>
            </w:pPr>
            <w:proofErr w:type="gramStart"/>
            <w:r w:rsidRPr="00C13878">
              <w:rPr>
                <w:lang w:val="hu-HU" w:bidi="he-IL"/>
              </w:rPr>
              <w:t>&gt;</w:t>
            </w:r>
            <w:proofErr w:type="gramEnd"/>
            <w:r w:rsidR="00B37557">
              <w:rPr>
                <w:lang w:val="hu-HU" w:bidi="he-IL"/>
              </w:rPr>
              <w:t> </w:t>
            </w:r>
            <w:r w:rsidRPr="00C13878">
              <w:rPr>
                <w:lang w:val="hu-HU" w:bidi="he-IL"/>
              </w:rPr>
              <w:t>55</w:t>
            </w:r>
            <w:r w:rsidR="00B347CB" w:rsidRPr="00C13878">
              <w:rPr>
                <w:lang w:val="hu-HU" w:bidi="he-IL"/>
              </w:rPr>
              <w:t> kg</w:t>
            </w:r>
          </w:p>
          <w:p w14:paraId="4E088866" w14:textId="51A02101" w:rsidR="00166D94" w:rsidRPr="00C13878" w:rsidRDefault="00166D94" w:rsidP="00486ABB">
            <w:pPr>
              <w:tabs>
                <w:tab w:val="clear" w:pos="567"/>
              </w:tabs>
              <w:spacing w:line="240" w:lineRule="auto"/>
              <w:rPr>
                <w:lang w:val="hu-HU" w:bidi="he-IL"/>
              </w:rPr>
            </w:pPr>
            <w:r w:rsidRPr="00C13878">
              <w:rPr>
                <w:lang w:val="hu-HU" w:bidi="he-IL"/>
              </w:rPr>
              <w:t>(</w:t>
            </w:r>
            <w:r w:rsidR="00F43193" w:rsidRPr="00C13878">
              <w:rPr>
                <w:lang w:val="hu-HU" w:bidi="he-IL"/>
              </w:rPr>
              <w:t>felnőttek és 15 éves vagy idősebb serdülők</w:t>
            </w:r>
            <w:r w:rsidRPr="00C13878">
              <w:rPr>
                <w:lang w:val="hu-HU" w:bidi="he-IL"/>
              </w:rPr>
              <w:t>)</w:t>
            </w:r>
          </w:p>
        </w:tc>
        <w:tc>
          <w:tcPr>
            <w:tcW w:w="1559" w:type="dxa"/>
          </w:tcPr>
          <w:p w14:paraId="3865850D" w14:textId="21B3C9D5" w:rsidR="00166D94" w:rsidRPr="00C13878" w:rsidRDefault="00166D94" w:rsidP="00486ABB">
            <w:pPr>
              <w:tabs>
                <w:tab w:val="clear" w:pos="567"/>
              </w:tabs>
              <w:spacing w:line="240" w:lineRule="auto"/>
              <w:rPr>
                <w:lang w:val="hu-HU" w:bidi="he-IL"/>
              </w:rPr>
            </w:pPr>
            <w:r w:rsidRPr="00C13878">
              <w:rPr>
                <w:lang w:val="hu-HU" w:eastAsia="en-GB" w:bidi="he-IL"/>
              </w:rPr>
              <w:t>500</w:t>
            </w:r>
            <w:r w:rsidR="00B347CB" w:rsidRPr="00C13878">
              <w:rPr>
                <w:lang w:val="hu-HU" w:eastAsia="en-GB" w:bidi="he-IL"/>
              </w:rPr>
              <w:t> mg</w:t>
            </w:r>
          </w:p>
        </w:tc>
        <w:tc>
          <w:tcPr>
            <w:tcW w:w="1701" w:type="dxa"/>
          </w:tcPr>
          <w:p w14:paraId="29AE0EF4" w14:textId="3D6B708B" w:rsidR="00166D94" w:rsidRPr="00C13878" w:rsidRDefault="00650103" w:rsidP="00486ABB">
            <w:pPr>
              <w:tabs>
                <w:tab w:val="clear" w:pos="567"/>
              </w:tabs>
              <w:spacing w:line="240" w:lineRule="auto"/>
              <w:rPr>
                <w:lang w:val="hu-HU" w:bidi="he-IL"/>
              </w:rPr>
            </w:pPr>
            <w:r>
              <w:rPr>
                <w:lang w:val="hu-HU" w:bidi="he-IL"/>
              </w:rPr>
              <w:t xml:space="preserve">1 </w:t>
            </w:r>
            <w:r w:rsidR="00B37557">
              <w:rPr>
                <w:lang w:val="hu-HU" w:bidi="he-IL"/>
              </w:rPr>
              <w:t>vagy</w:t>
            </w:r>
            <w:r w:rsidR="00166D94" w:rsidRPr="00C13878">
              <w:rPr>
                <w:lang w:val="hu-HU" w:bidi="he-IL"/>
              </w:rPr>
              <w:t xml:space="preserve"> 2</w:t>
            </w:r>
          </w:p>
        </w:tc>
        <w:tc>
          <w:tcPr>
            <w:tcW w:w="3289" w:type="dxa"/>
          </w:tcPr>
          <w:p w14:paraId="15806835" w14:textId="03382482" w:rsidR="00166D94" w:rsidRPr="00C13878" w:rsidRDefault="00166D94" w:rsidP="00486ABB">
            <w:pPr>
              <w:tabs>
                <w:tab w:val="clear" w:pos="567"/>
              </w:tabs>
              <w:spacing w:line="240" w:lineRule="auto"/>
              <w:rPr>
                <w:lang w:val="hu-HU" w:bidi="he-IL"/>
              </w:rPr>
            </w:pPr>
            <w:r w:rsidRPr="00C13878">
              <w:rPr>
                <w:lang w:val="hu-HU" w:bidi="he-IL"/>
              </w:rPr>
              <w:t>4000</w:t>
            </w:r>
            <w:r w:rsidR="001952A3">
              <w:rPr>
                <w:lang w:val="hu-HU" w:bidi="he-IL"/>
              </w:rPr>
              <w:t> </w:t>
            </w:r>
            <w:r w:rsidRPr="00C13878">
              <w:rPr>
                <w:lang w:val="hu-HU" w:bidi="he-IL"/>
              </w:rPr>
              <w:t xml:space="preserve">mg </w:t>
            </w:r>
          </w:p>
          <w:p w14:paraId="7A2A6A41" w14:textId="74F107F2" w:rsidR="00166D94" w:rsidRPr="00C13878" w:rsidRDefault="00166D94" w:rsidP="00486ABB">
            <w:pPr>
              <w:tabs>
                <w:tab w:val="clear" w:pos="567"/>
              </w:tabs>
              <w:spacing w:line="240" w:lineRule="auto"/>
              <w:rPr>
                <w:b/>
                <w:bCs/>
                <w:lang w:val="hu-HU" w:bidi="he-IL"/>
              </w:rPr>
            </w:pPr>
            <w:r w:rsidRPr="00C13878">
              <w:rPr>
                <w:lang w:val="hu-HU" w:eastAsia="en-GB" w:bidi="he-IL"/>
              </w:rPr>
              <w:t>(</w:t>
            </w:r>
            <w:r w:rsidR="00F43193" w:rsidRPr="00C13878">
              <w:rPr>
                <w:lang w:val="hu-HU" w:eastAsia="en-GB" w:bidi="he-IL"/>
              </w:rPr>
              <w:t>maximum 8 tabletta</w:t>
            </w:r>
            <w:r w:rsidRPr="00C13878">
              <w:rPr>
                <w:lang w:val="hu-HU" w:eastAsia="en-GB" w:bidi="he-IL"/>
              </w:rPr>
              <w:t>)</w:t>
            </w:r>
          </w:p>
        </w:tc>
      </w:tr>
    </w:tbl>
    <w:p w14:paraId="22DB5462" w14:textId="77777777" w:rsidR="00166D94" w:rsidRPr="00C13878" w:rsidRDefault="00166D94" w:rsidP="00166D94">
      <w:pPr>
        <w:tabs>
          <w:tab w:val="clear" w:pos="567"/>
        </w:tabs>
        <w:spacing w:line="240" w:lineRule="auto"/>
        <w:rPr>
          <w:u w:val="single"/>
          <w:lang w:val="hu-HU"/>
        </w:rPr>
      </w:pPr>
    </w:p>
    <w:p w14:paraId="48635DAC" w14:textId="07B19A2F" w:rsidR="00F43193" w:rsidRPr="00C13878" w:rsidRDefault="00F43193" w:rsidP="00F43193">
      <w:pPr>
        <w:rPr>
          <w:lang w:val="hu-HU"/>
        </w:rPr>
      </w:pPr>
      <w:r w:rsidRPr="00C13878">
        <w:rPr>
          <w:lang w:val="hu-HU"/>
        </w:rPr>
        <w:t>A</w:t>
      </w:r>
      <w:r w:rsidR="00157F7F" w:rsidRPr="00C13878">
        <w:rPr>
          <w:lang w:val="hu-HU"/>
        </w:rPr>
        <w:t xml:space="preserve"> ritkább</w:t>
      </w:r>
      <w:r w:rsidRPr="00C13878">
        <w:rPr>
          <w:lang w:val="hu-HU"/>
        </w:rPr>
        <w:t xml:space="preserve"> alkalmazási gyakoriság a megfelelő test</w:t>
      </w:r>
      <w:r w:rsidR="00157F7F" w:rsidRPr="00C13878">
        <w:rPr>
          <w:lang w:val="hu-HU"/>
        </w:rPr>
        <w:t>tömeg</w:t>
      </w:r>
      <w:r w:rsidRPr="00C13878">
        <w:rPr>
          <w:lang w:val="hu-HU"/>
        </w:rPr>
        <w:t>- és/vagy életkor-kategória alsó határába eső gyermekek</w:t>
      </w:r>
      <w:r w:rsidR="00E91EA9">
        <w:rPr>
          <w:lang w:val="hu-HU"/>
        </w:rPr>
        <w:t>nél</w:t>
      </w:r>
      <w:r w:rsidRPr="00C13878">
        <w:rPr>
          <w:lang w:val="hu-HU"/>
        </w:rPr>
        <w:t xml:space="preserve"> javasolt.</w:t>
      </w:r>
    </w:p>
    <w:p w14:paraId="49CA9899" w14:textId="67C83E6E" w:rsidR="00F43193" w:rsidRPr="00C13878" w:rsidRDefault="00F43193" w:rsidP="00F43193">
      <w:pPr>
        <w:rPr>
          <w:lang w:val="hu-HU"/>
        </w:rPr>
      </w:pPr>
      <w:r w:rsidRPr="00C13878">
        <w:rPr>
          <w:lang w:val="hu-HU"/>
        </w:rPr>
        <w:t>Ez a gyógyszer nem alkalmazható 22</w:t>
      </w:r>
      <w:r w:rsidR="00B347CB" w:rsidRPr="00C13878">
        <w:rPr>
          <w:lang w:val="hu-HU"/>
        </w:rPr>
        <w:t> kg</w:t>
      </w:r>
      <w:r w:rsidRPr="00C13878">
        <w:rPr>
          <w:lang w:val="hu-HU"/>
        </w:rPr>
        <w:t xml:space="preserve"> testtömeg alatti (6</w:t>
      </w:r>
      <w:r w:rsidR="00157F7F" w:rsidRPr="00C13878">
        <w:rPr>
          <w:lang w:val="hu-HU"/>
        </w:rPr>
        <w:t> </w:t>
      </w:r>
      <w:r w:rsidRPr="00C13878">
        <w:rPr>
          <w:lang w:val="hu-HU"/>
        </w:rPr>
        <w:t>éves</w:t>
      </w:r>
      <w:r w:rsidR="00157F7F" w:rsidRPr="00C13878">
        <w:rPr>
          <w:lang w:val="hu-HU"/>
        </w:rPr>
        <w:t>nél fiatalabb</w:t>
      </w:r>
      <w:r w:rsidRPr="00C13878">
        <w:rPr>
          <w:lang w:val="hu-HU"/>
        </w:rPr>
        <w:t xml:space="preserve">) gyermekeknél a </w:t>
      </w:r>
      <w:r w:rsidR="00157F7F" w:rsidRPr="00C13878">
        <w:rPr>
          <w:lang w:val="hu-HU"/>
        </w:rPr>
        <w:t xml:space="preserve">nem megfelelő </w:t>
      </w:r>
      <w:proofErr w:type="gramStart"/>
      <w:r w:rsidRPr="00C13878">
        <w:rPr>
          <w:lang w:val="hu-HU"/>
        </w:rPr>
        <w:t>dózis</w:t>
      </w:r>
      <w:proofErr w:type="gramEnd"/>
      <w:r w:rsidRPr="00C13878">
        <w:rPr>
          <w:lang w:val="hu-HU"/>
        </w:rPr>
        <w:t>/a megfelelő adagolás kivitelezhetetlensége miatt. 6</w:t>
      </w:r>
      <w:r w:rsidR="00157F7F" w:rsidRPr="00C13878">
        <w:rPr>
          <w:lang w:val="hu-HU"/>
        </w:rPr>
        <w:t> </w:t>
      </w:r>
      <w:r w:rsidRPr="00C13878">
        <w:rPr>
          <w:lang w:val="hu-HU"/>
        </w:rPr>
        <w:t>év alatti gyermekek számára megfelelőbb készítmények állnak rendelkezésre.</w:t>
      </w:r>
    </w:p>
    <w:p w14:paraId="7C4D0603" w14:textId="77777777" w:rsidR="00F43193" w:rsidRPr="00C13878" w:rsidRDefault="00F43193" w:rsidP="00F43193">
      <w:pPr>
        <w:rPr>
          <w:lang w:val="hu-HU"/>
        </w:rPr>
      </w:pPr>
    </w:p>
    <w:p w14:paraId="31EC9887" w14:textId="70DF7D07" w:rsidR="00F43193" w:rsidRPr="00C13878" w:rsidRDefault="00F43193" w:rsidP="00F43193">
      <w:pPr>
        <w:rPr>
          <w:lang w:val="hu-HU"/>
        </w:rPr>
      </w:pPr>
      <w:r w:rsidRPr="00C13878">
        <w:rPr>
          <w:lang w:val="hu-HU"/>
        </w:rPr>
        <w:t>6 és 9</w:t>
      </w:r>
      <w:r w:rsidR="00B347CB" w:rsidRPr="00C13878">
        <w:rPr>
          <w:lang w:val="hu-HU"/>
        </w:rPr>
        <w:t> </w:t>
      </w:r>
      <w:r w:rsidR="00684EDF" w:rsidRPr="00C13878">
        <w:rPr>
          <w:lang w:val="hu-HU"/>
        </w:rPr>
        <w:t xml:space="preserve">éves </w:t>
      </w:r>
      <w:r w:rsidR="00157F7F" w:rsidRPr="00C13878">
        <w:rPr>
          <w:lang w:val="hu-HU"/>
        </w:rPr>
        <w:t>kor</w:t>
      </w:r>
      <w:r w:rsidRPr="00C13878">
        <w:rPr>
          <w:lang w:val="hu-HU"/>
        </w:rPr>
        <w:t xml:space="preserve"> közötti gyermekek (22 és 30</w:t>
      </w:r>
      <w:r w:rsidR="00B347CB" w:rsidRPr="00C13878">
        <w:rPr>
          <w:lang w:val="hu-HU"/>
        </w:rPr>
        <w:t> kg</w:t>
      </w:r>
      <w:r w:rsidRPr="00C13878">
        <w:rPr>
          <w:lang w:val="hu-HU"/>
        </w:rPr>
        <w:t xml:space="preserve"> között): a maximális egyszeri </w:t>
      </w:r>
      <w:proofErr w:type="gramStart"/>
      <w:r w:rsidR="00D20810">
        <w:rPr>
          <w:lang w:val="hu-HU"/>
        </w:rPr>
        <w:t>dózis</w:t>
      </w:r>
      <w:proofErr w:type="gramEnd"/>
      <w:r w:rsidR="00D20810" w:rsidRPr="00C13878">
        <w:rPr>
          <w:lang w:val="hu-HU"/>
        </w:rPr>
        <w:t xml:space="preserve"> </w:t>
      </w:r>
      <w:r w:rsidRPr="00C13878">
        <w:rPr>
          <w:lang w:val="hu-HU"/>
        </w:rPr>
        <w:t>fél tabletta (250</w:t>
      </w:r>
      <w:r w:rsidR="00B347CB" w:rsidRPr="00C13878">
        <w:rPr>
          <w:lang w:val="hu-HU"/>
        </w:rPr>
        <w:t> mg</w:t>
      </w:r>
      <w:r w:rsidRPr="00C13878">
        <w:rPr>
          <w:lang w:val="hu-HU"/>
        </w:rPr>
        <w:t xml:space="preserve"> </w:t>
      </w:r>
      <w:proofErr w:type="spellStart"/>
      <w:r w:rsidRPr="00C13878">
        <w:rPr>
          <w:lang w:val="hu-HU"/>
        </w:rPr>
        <w:t>paracetamol</w:t>
      </w:r>
      <w:proofErr w:type="spellEnd"/>
      <w:r w:rsidRPr="00C13878">
        <w:rPr>
          <w:lang w:val="hu-HU"/>
        </w:rPr>
        <w:t>).</w:t>
      </w:r>
    </w:p>
    <w:p w14:paraId="5CA43B33" w14:textId="77777777" w:rsidR="00F43193" w:rsidRPr="00C13878" w:rsidRDefault="00F43193" w:rsidP="00F43193">
      <w:pPr>
        <w:rPr>
          <w:lang w:val="hu-HU"/>
        </w:rPr>
      </w:pPr>
    </w:p>
    <w:p w14:paraId="237FEA4C" w14:textId="4945C1DB" w:rsidR="00F43193" w:rsidRPr="00C13878" w:rsidRDefault="00F43193" w:rsidP="00F43193">
      <w:pPr>
        <w:rPr>
          <w:lang w:val="hu-HU"/>
        </w:rPr>
      </w:pPr>
      <w:r w:rsidRPr="00C13878">
        <w:rPr>
          <w:lang w:val="hu-HU"/>
        </w:rPr>
        <w:t xml:space="preserve">Különleges </w:t>
      </w:r>
      <w:r w:rsidR="00684EDF" w:rsidRPr="00C13878">
        <w:rPr>
          <w:lang w:val="hu-HU"/>
        </w:rPr>
        <w:t>betegcsoportok</w:t>
      </w:r>
      <w:r w:rsidRPr="00C13878">
        <w:rPr>
          <w:lang w:val="hu-HU"/>
        </w:rPr>
        <w:t>:</w:t>
      </w:r>
    </w:p>
    <w:p w14:paraId="7D4C261F" w14:textId="77777777" w:rsidR="00F43193" w:rsidRPr="00C13878" w:rsidRDefault="00F43193" w:rsidP="00F43193">
      <w:pPr>
        <w:rPr>
          <w:lang w:val="hu-HU"/>
        </w:rPr>
      </w:pPr>
    </w:p>
    <w:p w14:paraId="6D5F5C29" w14:textId="48CC6B8E" w:rsidR="00F43193" w:rsidRPr="00C13878" w:rsidRDefault="00F43193" w:rsidP="00F43193">
      <w:pPr>
        <w:rPr>
          <w:i/>
          <w:iCs/>
          <w:u w:val="single"/>
          <w:lang w:val="hu-HU"/>
        </w:rPr>
      </w:pPr>
      <w:r w:rsidRPr="00C13878">
        <w:rPr>
          <w:i/>
          <w:iCs/>
          <w:u w:val="single"/>
          <w:lang w:val="hu-HU"/>
        </w:rPr>
        <w:t>Idősek</w:t>
      </w:r>
    </w:p>
    <w:p w14:paraId="7E5F761F" w14:textId="66CE7258" w:rsidR="00F43193" w:rsidRPr="00C13878" w:rsidRDefault="00F43193" w:rsidP="00F43193">
      <w:pPr>
        <w:rPr>
          <w:lang w:val="hu-HU"/>
        </w:rPr>
      </w:pPr>
      <w:r w:rsidRPr="00C13878">
        <w:rPr>
          <w:lang w:val="hu-HU"/>
        </w:rPr>
        <w:t xml:space="preserve">Időseknél nincs szükség </w:t>
      </w:r>
      <w:r w:rsidR="00684EDF" w:rsidRPr="00C13878">
        <w:rPr>
          <w:lang w:val="hu-HU"/>
        </w:rPr>
        <w:t>dózis</w:t>
      </w:r>
      <w:r w:rsidRPr="00C13878">
        <w:rPr>
          <w:lang w:val="hu-HU"/>
        </w:rPr>
        <w:t>módosításra. Figyelembe kell venni azonban, hogy a vese- és/vagy májelégtelenség gyakoribb az időseknél (lásd 4.4</w:t>
      </w:r>
      <w:r w:rsidR="00B347CB" w:rsidRPr="00C13878">
        <w:rPr>
          <w:lang w:val="hu-HU"/>
        </w:rPr>
        <w:t> pont</w:t>
      </w:r>
      <w:r w:rsidRPr="00C13878">
        <w:rPr>
          <w:lang w:val="hu-HU"/>
        </w:rPr>
        <w:t>).</w:t>
      </w:r>
    </w:p>
    <w:p w14:paraId="2F436C63" w14:textId="77777777" w:rsidR="00F43193" w:rsidRPr="00C13878" w:rsidRDefault="00F43193" w:rsidP="00F43193">
      <w:pPr>
        <w:rPr>
          <w:lang w:val="hu-HU"/>
        </w:rPr>
      </w:pPr>
    </w:p>
    <w:p w14:paraId="48A1E5CF" w14:textId="77777777" w:rsidR="00F43193" w:rsidRPr="00C13878" w:rsidRDefault="00F43193" w:rsidP="00F43193">
      <w:pPr>
        <w:rPr>
          <w:i/>
          <w:iCs/>
          <w:lang w:val="hu-HU"/>
        </w:rPr>
      </w:pPr>
      <w:r w:rsidRPr="00C13878">
        <w:rPr>
          <w:i/>
          <w:iCs/>
          <w:lang w:val="hu-HU"/>
        </w:rPr>
        <w:t>Vesekárosodás</w:t>
      </w:r>
    </w:p>
    <w:p w14:paraId="05FA19DC" w14:textId="7066A194" w:rsidR="00F43193" w:rsidRPr="00C13878" w:rsidRDefault="00BF621F" w:rsidP="00F43193">
      <w:pPr>
        <w:rPr>
          <w:lang w:val="hu-HU"/>
        </w:rPr>
      </w:pPr>
      <w:r>
        <w:rPr>
          <w:lang w:val="hu-HU"/>
        </w:rPr>
        <w:t>Orvosi utasítás hiányában</w:t>
      </w:r>
      <w:r w:rsidR="00FA6428" w:rsidRPr="00FA6428">
        <w:rPr>
          <w:lang w:val="hu-HU"/>
        </w:rPr>
        <w:t>, a v</w:t>
      </w:r>
      <w:r w:rsidR="00F43193" w:rsidRPr="00FA6428">
        <w:rPr>
          <w:lang w:val="hu-HU"/>
        </w:rPr>
        <w:t>esekárosodásban szenvedő betegeknél</w:t>
      </w:r>
      <w:r w:rsidR="00E142CE" w:rsidRPr="00FA6428">
        <w:rPr>
          <w:lang w:val="hu-HU"/>
        </w:rPr>
        <w:t xml:space="preserve"> </w:t>
      </w:r>
      <w:r w:rsidR="00F43193" w:rsidRPr="00FA6428">
        <w:rPr>
          <w:lang w:val="hu-HU"/>
        </w:rPr>
        <w:t xml:space="preserve">az egyes </w:t>
      </w:r>
      <w:r w:rsidR="00E91EA9" w:rsidRPr="00FA6428">
        <w:rPr>
          <w:lang w:val="hu-HU"/>
        </w:rPr>
        <w:t>alkalmazások</w:t>
      </w:r>
      <w:r w:rsidR="00F43193" w:rsidRPr="00FA6428">
        <w:rPr>
          <w:lang w:val="hu-HU"/>
        </w:rPr>
        <w:t xml:space="preserve"> közötti </w:t>
      </w:r>
      <w:proofErr w:type="gramStart"/>
      <w:r w:rsidR="00F43193" w:rsidRPr="00FA6428">
        <w:rPr>
          <w:lang w:val="hu-HU"/>
        </w:rPr>
        <w:t>minimális</w:t>
      </w:r>
      <w:proofErr w:type="gramEnd"/>
      <w:r w:rsidR="00F43193" w:rsidRPr="00FA6428">
        <w:rPr>
          <w:lang w:val="hu-HU"/>
        </w:rPr>
        <w:t xml:space="preserve"> </w:t>
      </w:r>
      <w:r w:rsidR="00684EDF" w:rsidRPr="00FA6428">
        <w:rPr>
          <w:lang w:val="hu-HU"/>
        </w:rPr>
        <w:t>intervallumot</w:t>
      </w:r>
      <w:r w:rsidR="00F43193" w:rsidRPr="00FA6428">
        <w:rPr>
          <w:lang w:val="hu-HU"/>
        </w:rPr>
        <w:t xml:space="preserve"> módosítani kell, és a maximális napi </w:t>
      </w:r>
      <w:r w:rsidR="00D20810">
        <w:rPr>
          <w:lang w:val="hu-HU"/>
        </w:rPr>
        <w:t>dózist</w:t>
      </w:r>
      <w:r w:rsidR="00D20810" w:rsidRPr="00FA6428">
        <w:rPr>
          <w:lang w:val="hu-HU"/>
        </w:rPr>
        <w:t xml:space="preserve"> </w:t>
      </w:r>
      <w:r w:rsidR="00F43193" w:rsidRPr="00FA6428">
        <w:rPr>
          <w:lang w:val="hu-HU"/>
        </w:rPr>
        <w:t>a következő ütemterv szerint kell csökkenteni:</w:t>
      </w:r>
    </w:p>
    <w:p w14:paraId="632AF468" w14:textId="77777777" w:rsidR="00E142CE" w:rsidRPr="00C13878" w:rsidRDefault="00E142CE" w:rsidP="00E142CE">
      <w:pPr>
        <w:tabs>
          <w:tab w:val="clear" w:pos="567"/>
        </w:tabs>
        <w:autoSpaceDE w:val="0"/>
        <w:autoSpaceDN w:val="0"/>
        <w:adjustRightInd w:val="0"/>
        <w:spacing w:line="240" w:lineRule="auto"/>
        <w:rPr>
          <w:lang w:val="hu-HU" w:eastAsia="en-GB"/>
        </w:rPr>
      </w:pPr>
    </w:p>
    <w:tbl>
      <w:tblPr>
        <w:tblW w:w="4209" w:type="pct"/>
        <w:jc w:val="center"/>
        <w:tblLayout w:type="fixed"/>
        <w:tblCellMar>
          <w:left w:w="70" w:type="dxa"/>
          <w:right w:w="70" w:type="dxa"/>
        </w:tblCellMar>
        <w:tblLook w:val="0000" w:firstRow="0" w:lastRow="0" w:firstColumn="0" w:lastColumn="0" w:noHBand="0" w:noVBand="0"/>
      </w:tblPr>
      <w:tblGrid>
        <w:gridCol w:w="2402"/>
        <w:gridCol w:w="2268"/>
        <w:gridCol w:w="2952"/>
      </w:tblGrid>
      <w:tr w:rsidR="00E142CE" w:rsidRPr="00C13878" w14:paraId="5F40CE08" w14:textId="77777777" w:rsidTr="00FA6428">
        <w:trPr>
          <w:trHeight w:val="495"/>
          <w:jc w:val="center"/>
        </w:trPr>
        <w:tc>
          <w:tcPr>
            <w:tcW w:w="2402" w:type="dxa"/>
            <w:tcBorders>
              <w:top w:val="single" w:sz="6" w:space="0" w:color="000000"/>
              <w:left w:val="single" w:sz="6" w:space="0" w:color="000000"/>
              <w:bottom w:val="single" w:sz="6" w:space="0" w:color="000000"/>
              <w:right w:val="single" w:sz="6" w:space="0" w:color="000000"/>
            </w:tcBorders>
            <w:shd w:val="clear" w:color="auto" w:fill="DFDFDF"/>
          </w:tcPr>
          <w:p w14:paraId="01EF3139" w14:textId="38020A8B" w:rsidR="00E142CE" w:rsidRPr="00C13878" w:rsidRDefault="00E142CE" w:rsidP="00486ABB">
            <w:pPr>
              <w:jc w:val="center"/>
              <w:rPr>
                <w:lang w:val="hu-HU"/>
              </w:rPr>
            </w:pPr>
            <w:r w:rsidRPr="00C13878">
              <w:rPr>
                <w:rFonts w:cs="Arial"/>
                <w:b/>
                <w:bCs/>
                <w:lang w:val="hu-HU"/>
              </w:rPr>
              <w:t>Kreatinin</w:t>
            </w:r>
            <w:r w:rsidR="00490BA2">
              <w:rPr>
                <w:rFonts w:cs="Arial"/>
                <w:b/>
                <w:bCs/>
                <w:lang w:val="hu-HU"/>
              </w:rPr>
              <w:t>-</w:t>
            </w:r>
            <w:proofErr w:type="spellStart"/>
            <w:r w:rsidRPr="00C13878">
              <w:rPr>
                <w:rFonts w:cs="Arial"/>
                <w:b/>
                <w:bCs/>
                <w:lang w:val="hu-HU"/>
              </w:rPr>
              <w:t>clearance</w:t>
            </w:r>
            <w:proofErr w:type="spellEnd"/>
          </w:p>
        </w:tc>
        <w:tc>
          <w:tcPr>
            <w:tcW w:w="2268" w:type="dxa"/>
            <w:tcBorders>
              <w:top w:val="single" w:sz="6" w:space="0" w:color="000000"/>
              <w:left w:val="single" w:sz="6" w:space="0" w:color="000000"/>
              <w:bottom w:val="single" w:sz="6" w:space="0" w:color="000000"/>
              <w:right w:val="single" w:sz="6" w:space="0" w:color="000000"/>
            </w:tcBorders>
            <w:shd w:val="clear" w:color="auto" w:fill="DFDFDF"/>
          </w:tcPr>
          <w:p w14:paraId="503FF959" w14:textId="5F6EBF61" w:rsidR="00E142CE" w:rsidRPr="00C13878" w:rsidRDefault="00E142CE" w:rsidP="00486ABB">
            <w:pPr>
              <w:jc w:val="center"/>
              <w:rPr>
                <w:lang w:val="hu-HU"/>
              </w:rPr>
            </w:pPr>
            <w:r w:rsidRPr="00C13878">
              <w:rPr>
                <w:b/>
                <w:bCs/>
                <w:lang w:val="hu-HU" w:bidi="he-IL"/>
              </w:rPr>
              <w:t xml:space="preserve">Alkalmazások közötti </w:t>
            </w:r>
            <w:proofErr w:type="gramStart"/>
            <w:r w:rsidRPr="00C13878">
              <w:rPr>
                <w:b/>
                <w:bCs/>
                <w:u w:val="single"/>
                <w:lang w:val="hu-HU" w:bidi="he-IL"/>
              </w:rPr>
              <w:t>intervallum</w:t>
            </w:r>
            <w:proofErr w:type="gramEnd"/>
          </w:p>
        </w:tc>
        <w:tc>
          <w:tcPr>
            <w:tcW w:w="2952" w:type="dxa"/>
            <w:tcBorders>
              <w:top w:val="single" w:sz="6" w:space="0" w:color="000000"/>
              <w:left w:val="single" w:sz="6" w:space="0" w:color="000000"/>
              <w:bottom w:val="single" w:sz="6" w:space="0" w:color="000000"/>
              <w:right w:val="single" w:sz="6" w:space="0" w:color="000000"/>
            </w:tcBorders>
            <w:shd w:val="clear" w:color="auto" w:fill="DFDFDF"/>
          </w:tcPr>
          <w:p w14:paraId="414DBA87" w14:textId="74D848E8" w:rsidR="00E142CE" w:rsidRPr="00C13878" w:rsidRDefault="00E142CE" w:rsidP="00486ABB">
            <w:pPr>
              <w:jc w:val="center"/>
              <w:rPr>
                <w:b/>
                <w:bCs/>
                <w:lang w:val="hu-HU" w:bidi="he-IL"/>
              </w:rPr>
            </w:pPr>
            <w:r w:rsidRPr="00C13878">
              <w:rPr>
                <w:b/>
                <w:bCs/>
                <w:lang w:val="hu-HU" w:bidi="he-IL"/>
              </w:rPr>
              <w:t xml:space="preserve">A </w:t>
            </w:r>
            <w:proofErr w:type="spellStart"/>
            <w:r w:rsidRPr="00C13878">
              <w:rPr>
                <w:b/>
                <w:bCs/>
                <w:lang w:val="hu-HU" w:bidi="he-IL"/>
              </w:rPr>
              <w:t>paracetamol</w:t>
            </w:r>
            <w:proofErr w:type="spellEnd"/>
            <w:r w:rsidRPr="00C13878">
              <w:rPr>
                <w:b/>
                <w:bCs/>
                <w:lang w:val="hu-HU" w:bidi="he-IL"/>
              </w:rPr>
              <w:t xml:space="preserve"> maximális napi </w:t>
            </w:r>
            <w:proofErr w:type="gramStart"/>
            <w:r w:rsidRPr="00C13878">
              <w:rPr>
                <w:b/>
                <w:bCs/>
                <w:lang w:val="hu-HU" w:bidi="he-IL"/>
              </w:rPr>
              <w:t>dózis</w:t>
            </w:r>
            <w:r w:rsidR="00934590" w:rsidRPr="00C13878">
              <w:rPr>
                <w:b/>
                <w:bCs/>
                <w:lang w:val="hu-HU" w:bidi="he-IL"/>
              </w:rPr>
              <w:t>a</w:t>
            </w:r>
            <w:proofErr w:type="gramEnd"/>
          </w:p>
          <w:p w14:paraId="5DF9ACCD" w14:textId="3E94CE39" w:rsidR="00E142CE" w:rsidRPr="00C13878" w:rsidRDefault="00E142CE" w:rsidP="00486ABB">
            <w:pPr>
              <w:jc w:val="center"/>
              <w:rPr>
                <w:i/>
                <w:iCs/>
                <w:lang w:val="hu-HU" w:bidi="he-IL"/>
              </w:rPr>
            </w:pPr>
            <w:r w:rsidRPr="00C13878">
              <w:rPr>
                <w:b/>
                <w:bCs/>
                <w:lang w:val="hu-HU" w:bidi="he-IL"/>
              </w:rPr>
              <w:t>(24</w:t>
            </w:r>
            <w:r w:rsidR="00934590" w:rsidRPr="00C13878">
              <w:rPr>
                <w:b/>
                <w:bCs/>
                <w:lang w:val="hu-HU" w:bidi="he-IL"/>
              </w:rPr>
              <w:t> óra</w:t>
            </w:r>
            <w:r w:rsidR="00984018">
              <w:rPr>
                <w:b/>
                <w:bCs/>
                <w:lang w:val="hu-HU" w:bidi="he-IL"/>
              </w:rPr>
              <w:t xml:space="preserve"> alatt</w:t>
            </w:r>
            <w:r w:rsidRPr="00C13878">
              <w:rPr>
                <w:b/>
                <w:bCs/>
                <w:lang w:val="hu-HU" w:bidi="he-IL"/>
              </w:rPr>
              <w:t xml:space="preserve">) </w:t>
            </w:r>
          </w:p>
          <w:p w14:paraId="4E67138E" w14:textId="6D7065FC" w:rsidR="00E142CE" w:rsidRPr="00C13878" w:rsidRDefault="00E142CE" w:rsidP="00486ABB">
            <w:pPr>
              <w:tabs>
                <w:tab w:val="clear" w:pos="567"/>
              </w:tabs>
              <w:spacing w:line="240" w:lineRule="auto"/>
              <w:jc w:val="center"/>
              <w:rPr>
                <w:rFonts w:cs="Arial"/>
                <w:b/>
                <w:bCs/>
                <w:i/>
                <w:iCs/>
                <w:lang w:val="hu-HU" w:bidi="he-IL"/>
              </w:rPr>
            </w:pPr>
            <w:r w:rsidRPr="00C13878">
              <w:rPr>
                <w:i/>
                <w:iCs/>
                <w:lang w:val="hu-HU" w:bidi="he-IL"/>
              </w:rPr>
              <w:t>(</w:t>
            </w:r>
            <w:r w:rsidR="00934590" w:rsidRPr="00C13878">
              <w:rPr>
                <w:i/>
                <w:iCs/>
                <w:lang w:val="hu-HU" w:bidi="he-IL"/>
              </w:rPr>
              <w:t>tabletták száma</w:t>
            </w:r>
            <w:r w:rsidRPr="00C13878">
              <w:rPr>
                <w:i/>
                <w:iCs/>
                <w:lang w:val="hu-HU" w:bidi="he-IL"/>
              </w:rPr>
              <w:t>)</w:t>
            </w:r>
          </w:p>
          <w:p w14:paraId="63661BAE" w14:textId="77777777" w:rsidR="00E142CE" w:rsidRPr="00C13878" w:rsidRDefault="00E142CE" w:rsidP="00486ABB">
            <w:pPr>
              <w:jc w:val="center"/>
              <w:rPr>
                <w:rFonts w:cs="Arial"/>
                <w:b/>
                <w:bCs/>
                <w:i/>
                <w:iCs/>
                <w:lang w:val="hu-HU" w:bidi="he-IL"/>
              </w:rPr>
            </w:pPr>
          </w:p>
        </w:tc>
      </w:tr>
      <w:tr w:rsidR="00E142CE" w:rsidRPr="00C13878" w14:paraId="0427FA76" w14:textId="77777777" w:rsidTr="00FA6428">
        <w:trPr>
          <w:trHeight w:val="495"/>
          <w:jc w:val="center"/>
        </w:trPr>
        <w:tc>
          <w:tcPr>
            <w:tcW w:w="2402" w:type="dxa"/>
            <w:tcBorders>
              <w:top w:val="single" w:sz="6" w:space="0" w:color="000000"/>
              <w:left w:val="single" w:sz="6" w:space="0" w:color="000000"/>
              <w:bottom w:val="single" w:sz="6" w:space="0" w:color="000000"/>
              <w:right w:val="single" w:sz="6" w:space="0" w:color="000000"/>
            </w:tcBorders>
          </w:tcPr>
          <w:p w14:paraId="542CF15B" w14:textId="2C518EA6" w:rsidR="00E142CE" w:rsidRPr="00C13878" w:rsidRDefault="00E142CE" w:rsidP="00486ABB">
            <w:pPr>
              <w:jc w:val="center"/>
              <w:rPr>
                <w:lang w:val="hu-HU"/>
              </w:rPr>
            </w:pPr>
            <w:r w:rsidRPr="00C13878">
              <w:rPr>
                <w:rFonts w:cs="Arial"/>
                <w:lang w:val="hu-HU"/>
              </w:rPr>
              <w:t>10-50</w:t>
            </w:r>
            <w:r w:rsidR="00984018">
              <w:rPr>
                <w:rFonts w:cs="Arial"/>
                <w:lang w:val="hu-HU"/>
              </w:rPr>
              <w:t> ml</w:t>
            </w:r>
            <w:r w:rsidRPr="00C13878">
              <w:rPr>
                <w:rFonts w:cs="Arial"/>
                <w:lang w:val="hu-HU"/>
              </w:rPr>
              <w:t>/perc</w:t>
            </w:r>
          </w:p>
        </w:tc>
        <w:tc>
          <w:tcPr>
            <w:tcW w:w="2268" w:type="dxa"/>
            <w:tcBorders>
              <w:top w:val="single" w:sz="6" w:space="0" w:color="000000"/>
              <w:left w:val="single" w:sz="6" w:space="0" w:color="000000"/>
              <w:bottom w:val="single" w:sz="6" w:space="0" w:color="000000"/>
              <w:right w:val="single" w:sz="6" w:space="0" w:color="000000"/>
            </w:tcBorders>
          </w:tcPr>
          <w:p w14:paraId="5B3411D7" w14:textId="1EF58C06" w:rsidR="00E142CE" w:rsidRPr="00C13878" w:rsidRDefault="00E142CE" w:rsidP="00486ABB">
            <w:pPr>
              <w:jc w:val="center"/>
              <w:rPr>
                <w:lang w:val="hu-HU"/>
              </w:rPr>
            </w:pPr>
            <w:r w:rsidRPr="00C13878">
              <w:rPr>
                <w:rFonts w:cs="Arial"/>
                <w:lang w:val="hu-HU"/>
              </w:rPr>
              <w:t>500</w:t>
            </w:r>
            <w:r w:rsidR="00B347CB" w:rsidRPr="00C13878">
              <w:rPr>
                <w:rFonts w:cs="Arial"/>
                <w:lang w:val="hu-HU"/>
              </w:rPr>
              <w:t> mg</w:t>
            </w:r>
            <w:r w:rsidRPr="00C13878">
              <w:rPr>
                <w:rFonts w:cs="Arial"/>
                <w:lang w:val="hu-HU"/>
              </w:rPr>
              <w:t xml:space="preserve"> 6</w:t>
            </w:r>
            <w:r w:rsidR="00FA6428">
              <w:rPr>
                <w:rFonts w:cs="Arial"/>
                <w:lang w:val="hu-HU"/>
              </w:rPr>
              <w:t> órán</w:t>
            </w:r>
            <w:r w:rsidRPr="00C13878">
              <w:rPr>
                <w:rFonts w:cs="Arial"/>
                <w:lang w:val="hu-HU"/>
              </w:rPr>
              <w:t>ként</w:t>
            </w:r>
          </w:p>
        </w:tc>
        <w:tc>
          <w:tcPr>
            <w:tcW w:w="2952" w:type="dxa"/>
            <w:tcBorders>
              <w:top w:val="single" w:sz="6" w:space="0" w:color="000000"/>
              <w:left w:val="single" w:sz="6" w:space="0" w:color="000000"/>
              <w:bottom w:val="single" w:sz="6" w:space="0" w:color="000000"/>
              <w:right w:val="single" w:sz="6" w:space="0" w:color="000000"/>
            </w:tcBorders>
          </w:tcPr>
          <w:p w14:paraId="779D4084" w14:textId="6AE648AE" w:rsidR="00E142CE" w:rsidRPr="00C13878" w:rsidRDefault="00E142CE" w:rsidP="00486ABB">
            <w:pPr>
              <w:jc w:val="center"/>
              <w:rPr>
                <w:i/>
                <w:iCs/>
                <w:lang w:val="hu-HU" w:bidi="he-IL"/>
              </w:rPr>
            </w:pPr>
            <w:r w:rsidRPr="00C13878">
              <w:rPr>
                <w:lang w:val="hu-HU"/>
              </w:rPr>
              <w:t>2000</w:t>
            </w:r>
            <w:r w:rsidR="00B347CB" w:rsidRPr="00C13878">
              <w:rPr>
                <w:lang w:val="hu-HU"/>
              </w:rPr>
              <w:t> mg</w:t>
            </w:r>
          </w:p>
          <w:p w14:paraId="66C0F8DE" w14:textId="3A790D4E" w:rsidR="00E142CE" w:rsidRPr="00C13878" w:rsidRDefault="00E142CE" w:rsidP="00486ABB">
            <w:pPr>
              <w:spacing w:line="240" w:lineRule="auto"/>
              <w:jc w:val="center"/>
              <w:rPr>
                <w:rFonts w:cs="Arial"/>
                <w:lang w:val="hu-HU"/>
              </w:rPr>
            </w:pPr>
            <w:r w:rsidRPr="00C13878">
              <w:rPr>
                <w:i/>
                <w:iCs/>
                <w:lang w:val="hu-HU" w:bidi="he-IL"/>
              </w:rPr>
              <w:t>(4</w:t>
            </w:r>
            <w:r w:rsidR="00934590" w:rsidRPr="00C13878">
              <w:rPr>
                <w:i/>
                <w:iCs/>
                <w:lang w:val="hu-HU" w:bidi="he-IL"/>
              </w:rPr>
              <w:t> </w:t>
            </w:r>
            <w:r w:rsidRPr="00C13878">
              <w:rPr>
                <w:i/>
                <w:iCs/>
                <w:lang w:val="hu-HU" w:bidi="he-IL"/>
              </w:rPr>
              <w:t>tablet</w:t>
            </w:r>
            <w:r w:rsidR="00934590" w:rsidRPr="00C13878">
              <w:rPr>
                <w:i/>
                <w:iCs/>
                <w:lang w:val="hu-HU" w:bidi="he-IL"/>
              </w:rPr>
              <w:t>ta</w:t>
            </w:r>
            <w:r w:rsidRPr="00C13878">
              <w:rPr>
                <w:i/>
                <w:iCs/>
                <w:lang w:val="hu-HU" w:bidi="he-IL"/>
              </w:rPr>
              <w:t>)</w:t>
            </w:r>
          </w:p>
          <w:p w14:paraId="141852AA" w14:textId="77777777" w:rsidR="00E142CE" w:rsidRPr="00C13878" w:rsidRDefault="00E142CE" w:rsidP="00486ABB">
            <w:pPr>
              <w:jc w:val="center"/>
              <w:rPr>
                <w:rFonts w:cs="Arial"/>
                <w:lang w:val="hu-HU"/>
              </w:rPr>
            </w:pPr>
          </w:p>
        </w:tc>
      </w:tr>
      <w:tr w:rsidR="00E142CE" w:rsidRPr="00C13878" w14:paraId="7B4333BE" w14:textId="77777777" w:rsidTr="00FA6428">
        <w:trPr>
          <w:trHeight w:val="495"/>
          <w:jc w:val="center"/>
        </w:trPr>
        <w:tc>
          <w:tcPr>
            <w:tcW w:w="2402" w:type="dxa"/>
            <w:tcBorders>
              <w:top w:val="single" w:sz="6" w:space="0" w:color="000000"/>
              <w:left w:val="single" w:sz="6" w:space="0" w:color="000000"/>
              <w:bottom w:val="single" w:sz="6" w:space="0" w:color="000000"/>
              <w:right w:val="single" w:sz="6" w:space="0" w:color="000000"/>
            </w:tcBorders>
          </w:tcPr>
          <w:p w14:paraId="0CC024E9" w14:textId="4FDA2EBA" w:rsidR="00E142CE" w:rsidRPr="00C13878" w:rsidRDefault="00E142CE" w:rsidP="00486ABB">
            <w:pPr>
              <w:jc w:val="center"/>
              <w:rPr>
                <w:lang w:val="hu-HU"/>
              </w:rPr>
            </w:pPr>
            <w:r w:rsidRPr="00C13878">
              <w:rPr>
                <w:rFonts w:cs="Arial"/>
                <w:lang w:val="hu-HU"/>
              </w:rPr>
              <w:t>&lt;</w:t>
            </w:r>
            <w:r w:rsidR="00934590" w:rsidRPr="00C13878">
              <w:rPr>
                <w:rFonts w:cs="Arial"/>
                <w:lang w:val="hu-HU"/>
              </w:rPr>
              <w:t> </w:t>
            </w:r>
            <w:r w:rsidRPr="00C13878">
              <w:rPr>
                <w:rFonts w:cs="Arial"/>
                <w:lang w:val="hu-HU"/>
              </w:rPr>
              <w:t>10</w:t>
            </w:r>
            <w:r w:rsidR="00984018">
              <w:rPr>
                <w:rFonts w:cs="Arial"/>
                <w:lang w:val="hu-HU"/>
              </w:rPr>
              <w:t> ml</w:t>
            </w:r>
            <w:r w:rsidRPr="00C13878">
              <w:rPr>
                <w:rFonts w:cs="Arial"/>
                <w:lang w:val="hu-HU"/>
              </w:rPr>
              <w:t>/perc</w:t>
            </w:r>
          </w:p>
        </w:tc>
        <w:tc>
          <w:tcPr>
            <w:tcW w:w="2268" w:type="dxa"/>
            <w:tcBorders>
              <w:top w:val="single" w:sz="6" w:space="0" w:color="000000"/>
              <w:left w:val="single" w:sz="6" w:space="0" w:color="000000"/>
              <w:bottom w:val="single" w:sz="6" w:space="0" w:color="000000"/>
              <w:right w:val="single" w:sz="6" w:space="0" w:color="000000"/>
            </w:tcBorders>
          </w:tcPr>
          <w:p w14:paraId="4254C048" w14:textId="19A10C5F" w:rsidR="00E142CE" w:rsidRPr="00C13878" w:rsidRDefault="00E142CE" w:rsidP="00486ABB">
            <w:pPr>
              <w:jc w:val="center"/>
              <w:rPr>
                <w:lang w:val="hu-HU"/>
              </w:rPr>
            </w:pPr>
            <w:r w:rsidRPr="00C13878">
              <w:rPr>
                <w:rFonts w:cs="Arial"/>
                <w:lang w:val="hu-HU"/>
              </w:rPr>
              <w:t>500</w:t>
            </w:r>
            <w:r w:rsidR="00B347CB" w:rsidRPr="00C13878">
              <w:rPr>
                <w:rFonts w:cs="Arial"/>
                <w:lang w:val="hu-HU"/>
              </w:rPr>
              <w:t> mg</w:t>
            </w:r>
            <w:r w:rsidRPr="00C13878">
              <w:rPr>
                <w:rFonts w:cs="Arial"/>
                <w:lang w:val="hu-HU"/>
              </w:rPr>
              <w:t xml:space="preserve"> 8</w:t>
            </w:r>
            <w:r w:rsidR="00FA6428">
              <w:rPr>
                <w:rFonts w:cs="Arial"/>
                <w:lang w:val="hu-HU"/>
              </w:rPr>
              <w:t> óránként</w:t>
            </w:r>
          </w:p>
        </w:tc>
        <w:tc>
          <w:tcPr>
            <w:tcW w:w="2952" w:type="dxa"/>
            <w:tcBorders>
              <w:top w:val="single" w:sz="6" w:space="0" w:color="000000"/>
              <w:left w:val="single" w:sz="6" w:space="0" w:color="000000"/>
              <w:bottom w:val="single" w:sz="6" w:space="0" w:color="000000"/>
              <w:right w:val="single" w:sz="6" w:space="0" w:color="000000"/>
            </w:tcBorders>
          </w:tcPr>
          <w:p w14:paraId="4861687E" w14:textId="28DB4575" w:rsidR="00E142CE" w:rsidRPr="00C13878" w:rsidRDefault="00E142CE" w:rsidP="00486ABB">
            <w:pPr>
              <w:jc w:val="center"/>
              <w:rPr>
                <w:i/>
                <w:iCs/>
                <w:lang w:val="hu-HU" w:bidi="he-IL"/>
              </w:rPr>
            </w:pPr>
            <w:r w:rsidRPr="00C13878">
              <w:rPr>
                <w:lang w:val="hu-HU"/>
              </w:rPr>
              <w:t>1500</w:t>
            </w:r>
            <w:r w:rsidR="00B347CB" w:rsidRPr="00C13878">
              <w:rPr>
                <w:lang w:val="hu-HU"/>
              </w:rPr>
              <w:t> mg</w:t>
            </w:r>
          </w:p>
          <w:p w14:paraId="5BF2778C" w14:textId="7DFE99ED" w:rsidR="00E142CE" w:rsidRPr="00C13878" w:rsidRDefault="00E142CE" w:rsidP="00486ABB">
            <w:pPr>
              <w:spacing w:line="240" w:lineRule="auto"/>
              <w:jc w:val="center"/>
              <w:rPr>
                <w:rFonts w:cs="Arial"/>
                <w:lang w:val="hu-HU"/>
              </w:rPr>
            </w:pPr>
            <w:r w:rsidRPr="00C13878">
              <w:rPr>
                <w:i/>
                <w:iCs/>
                <w:lang w:val="hu-HU" w:bidi="he-IL"/>
              </w:rPr>
              <w:t>(3 tablet</w:t>
            </w:r>
            <w:r w:rsidR="00934590" w:rsidRPr="00C13878">
              <w:rPr>
                <w:i/>
                <w:iCs/>
                <w:lang w:val="hu-HU" w:bidi="he-IL"/>
              </w:rPr>
              <w:t>ta</w:t>
            </w:r>
            <w:r w:rsidRPr="00C13878">
              <w:rPr>
                <w:i/>
                <w:iCs/>
                <w:lang w:val="hu-HU" w:bidi="he-IL"/>
              </w:rPr>
              <w:t>)</w:t>
            </w:r>
          </w:p>
          <w:p w14:paraId="7FE12486" w14:textId="77777777" w:rsidR="00E142CE" w:rsidRPr="00C13878" w:rsidRDefault="00E142CE" w:rsidP="00486ABB">
            <w:pPr>
              <w:jc w:val="center"/>
              <w:rPr>
                <w:rFonts w:cs="Arial"/>
                <w:lang w:val="hu-HU"/>
              </w:rPr>
            </w:pPr>
          </w:p>
        </w:tc>
      </w:tr>
    </w:tbl>
    <w:p w14:paraId="62CCF88B" w14:textId="77777777" w:rsidR="00E142CE" w:rsidRPr="00C13878" w:rsidRDefault="00E142CE" w:rsidP="00130037">
      <w:pPr>
        <w:spacing w:line="240" w:lineRule="auto"/>
        <w:ind w:left="567" w:hanging="567"/>
        <w:outlineLvl w:val="0"/>
        <w:rPr>
          <w:lang w:val="hu-HU"/>
        </w:rPr>
      </w:pPr>
    </w:p>
    <w:p w14:paraId="5CFB9C90" w14:textId="77777777" w:rsidR="00934590" w:rsidRPr="00C13878" w:rsidRDefault="00934590" w:rsidP="00FA6428">
      <w:pPr>
        <w:keepNext/>
        <w:rPr>
          <w:i/>
          <w:iCs/>
          <w:lang w:val="hu-HU"/>
        </w:rPr>
      </w:pPr>
      <w:r w:rsidRPr="00C13878">
        <w:rPr>
          <w:i/>
          <w:iCs/>
          <w:lang w:val="hu-HU"/>
        </w:rPr>
        <w:t>Májkárosodás</w:t>
      </w:r>
    </w:p>
    <w:p w14:paraId="3BB21641" w14:textId="1B574FB1" w:rsidR="00934590" w:rsidRPr="00C13878" w:rsidRDefault="00934590" w:rsidP="00934590">
      <w:pPr>
        <w:rPr>
          <w:lang w:val="hu-HU"/>
        </w:rPr>
      </w:pPr>
      <w:r w:rsidRPr="00C13878">
        <w:rPr>
          <w:lang w:val="hu-HU"/>
        </w:rPr>
        <w:t xml:space="preserve">A </w:t>
      </w:r>
      <w:proofErr w:type="spellStart"/>
      <w:r w:rsidRPr="00C13878">
        <w:rPr>
          <w:lang w:val="hu-HU"/>
        </w:rPr>
        <w:t>paracetamolt</w:t>
      </w:r>
      <w:proofErr w:type="spellEnd"/>
      <w:r w:rsidRPr="00C13878">
        <w:rPr>
          <w:lang w:val="hu-HU"/>
        </w:rPr>
        <w:t xml:space="preserve"> óvatosan kell alkalmazni máj</w:t>
      </w:r>
      <w:r w:rsidR="00632CEF">
        <w:rPr>
          <w:lang w:val="hu-HU"/>
        </w:rPr>
        <w:t>károsodás</w:t>
      </w:r>
      <w:r w:rsidRPr="00C13878">
        <w:rPr>
          <w:lang w:val="hu-HU"/>
        </w:rPr>
        <w:t xml:space="preserve"> vagy Gilbert-szindróma esetén. A</w:t>
      </w:r>
      <w:r w:rsidR="00D20810">
        <w:rPr>
          <w:lang w:val="hu-HU"/>
        </w:rPr>
        <w:t xml:space="preserve"> </w:t>
      </w:r>
      <w:proofErr w:type="gramStart"/>
      <w:r w:rsidR="00D20810">
        <w:rPr>
          <w:lang w:val="hu-HU"/>
        </w:rPr>
        <w:t>dózist</w:t>
      </w:r>
      <w:proofErr w:type="gramEnd"/>
      <w:r w:rsidRPr="00C13878">
        <w:rPr>
          <w:lang w:val="hu-HU"/>
        </w:rPr>
        <w:t xml:space="preserve"> csökkenteni kell, vagy az adagolási intervallumot meg kell hosszabbítani.</w:t>
      </w:r>
    </w:p>
    <w:p w14:paraId="11C55E2F" w14:textId="7F98F9E3" w:rsidR="00934590" w:rsidRPr="00C13878" w:rsidRDefault="00934590" w:rsidP="00934590">
      <w:pPr>
        <w:rPr>
          <w:lang w:val="hu-HU"/>
        </w:rPr>
      </w:pPr>
      <w:r w:rsidRPr="00C13878">
        <w:rPr>
          <w:lang w:val="hu-HU"/>
        </w:rPr>
        <w:t>A napi 2000</w:t>
      </w:r>
      <w:r w:rsidR="00B347CB" w:rsidRPr="00C13878">
        <w:rPr>
          <w:lang w:val="hu-HU"/>
        </w:rPr>
        <w:t> mg</w:t>
      </w:r>
      <w:r w:rsidRPr="00C13878">
        <w:rPr>
          <w:lang w:val="hu-HU"/>
        </w:rPr>
        <w:t>-</w:t>
      </w:r>
      <w:proofErr w:type="spellStart"/>
      <w:r w:rsidRPr="00C13878">
        <w:rPr>
          <w:lang w:val="hu-HU"/>
        </w:rPr>
        <w:t>os</w:t>
      </w:r>
      <w:proofErr w:type="spellEnd"/>
      <w:r w:rsidRPr="00C13878">
        <w:rPr>
          <w:lang w:val="hu-HU"/>
        </w:rPr>
        <w:t xml:space="preserve"> </w:t>
      </w:r>
      <w:proofErr w:type="gramStart"/>
      <w:r w:rsidR="00D20810">
        <w:rPr>
          <w:lang w:val="hu-HU"/>
        </w:rPr>
        <w:t>dózist</w:t>
      </w:r>
      <w:proofErr w:type="gramEnd"/>
      <w:r w:rsidR="00D20810" w:rsidRPr="00C13878">
        <w:rPr>
          <w:lang w:val="hu-HU"/>
        </w:rPr>
        <w:t xml:space="preserve"> </w:t>
      </w:r>
      <w:r w:rsidRPr="00C13878">
        <w:rPr>
          <w:lang w:val="hu-HU"/>
        </w:rPr>
        <w:t>felnőtteknél orvosi javaslat nélkül nem szabad túllépni.</w:t>
      </w:r>
    </w:p>
    <w:p w14:paraId="5BBAEBD1" w14:textId="77777777" w:rsidR="00934590" w:rsidRPr="00C13878" w:rsidRDefault="00934590" w:rsidP="00934590">
      <w:pPr>
        <w:rPr>
          <w:lang w:val="hu-HU"/>
        </w:rPr>
      </w:pPr>
    </w:p>
    <w:p w14:paraId="2CF59A5A" w14:textId="7867F039" w:rsidR="00934590" w:rsidRPr="00C13878" w:rsidRDefault="00934590" w:rsidP="00934590">
      <w:pPr>
        <w:rPr>
          <w:i/>
          <w:iCs/>
          <w:lang w:val="hu-HU"/>
        </w:rPr>
      </w:pPr>
      <w:r w:rsidRPr="00C13878">
        <w:rPr>
          <w:i/>
          <w:iCs/>
          <w:lang w:val="hu-HU"/>
        </w:rPr>
        <w:t>Egyéb megfontolások</w:t>
      </w:r>
    </w:p>
    <w:p w14:paraId="652F37F9" w14:textId="2AB777B8" w:rsidR="00934590" w:rsidRPr="00C13878" w:rsidRDefault="00934590" w:rsidP="00934590">
      <w:pPr>
        <w:rPr>
          <w:lang w:val="hu-HU"/>
        </w:rPr>
      </w:pPr>
      <w:r w:rsidRPr="00C13878">
        <w:rPr>
          <w:lang w:val="hu-HU"/>
        </w:rPr>
        <w:t xml:space="preserve">A hatásos napi </w:t>
      </w:r>
      <w:proofErr w:type="gramStart"/>
      <w:r w:rsidR="00D20810">
        <w:rPr>
          <w:lang w:val="hu-HU"/>
        </w:rPr>
        <w:t>dózis</w:t>
      </w:r>
      <w:proofErr w:type="gramEnd"/>
      <w:r w:rsidR="00D20810" w:rsidRPr="00C13878">
        <w:rPr>
          <w:lang w:val="hu-HU"/>
        </w:rPr>
        <w:t xml:space="preserve"> </w:t>
      </w:r>
      <w:r w:rsidRPr="00C13878">
        <w:rPr>
          <w:lang w:val="hu-HU"/>
        </w:rPr>
        <w:t>nem haladhatja meg a 60</w:t>
      </w:r>
      <w:r w:rsidR="00B347CB" w:rsidRPr="00C13878">
        <w:rPr>
          <w:lang w:val="hu-HU"/>
        </w:rPr>
        <w:t> mg</w:t>
      </w:r>
      <w:r w:rsidRPr="00C13878">
        <w:rPr>
          <w:lang w:val="hu-HU"/>
        </w:rPr>
        <w:t>/</w:t>
      </w:r>
      <w:proofErr w:type="spellStart"/>
      <w:r w:rsidR="00FA6428">
        <w:rPr>
          <w:lang w:val="hu-HU"/>
        </w:rPr>
        <w:t>tt</w:t>
      </w:r>
      <w:r w:rsidRPr="00C13878">
        <w:rPr>
          <w:lang w:val="hu-HU"/>
        </w:rPr>
        <w:t>kg</w:t>
      </w:r>
      <w:proofErr w:type="spellEnd"/>
      <w:r w:rsidRPr="00C13878">
        <w:rPr>
          <w:lang w:val="hu-HU"/>
        </w:rPr>
        <w:t>/napot (legfeljebb 2 g/nap) a következő esetekben:</w:t>
      </w:r>
    </w:p>
    <w:p w14:paraId="5F833E05" w14:textId="77777777" w:rsidR="00934590" w:rsidRPr="00C13878" w:rsidRDefault="00934590" w:rsidP="00934590">
      <w:pPr>
        <w:rPr>
          <w:lang w:val="hu-HU"/>
        </w:rPr>
      </w:pPr>
    </w:p>
    <w:p w14:paraId="48EF3B9A" w14:textId="167C9FF2" w:rsidR="00934590" w:rsidRPr="00C13878" w:rsidRDefault="00934590" w:rsidP="00934590">
      <w:pPr>
        <w:rPr>
          <w:lang w:val="hu-HU"/>
        </w:rPr>
      </w:pPr>
      <w:r w:rsidRPr="00C13878">
        <w:rPr>
          <w:lang w:val="hu-HU"/>
        </w:rPr>
        <w:t xml:space="preserve">- </w:t>
      </w:r>
      <w:r w:rsidRPr="00C13878">
        <w:rPr>
          <w:lang w:val="hu-HU"/>
        </w:rPr>
        <w:tab/>
        <w:t>50</w:t>
      </w:r>
      <w:r w:rsidR="00B347CB" w:rsidRPr="00C13878">
        <w:rPr>
          <w:lang w:val="hu-HU"/>
        </w:rPr>
        <w:t> kg</w:t>
      </w:r>
      <w:r w:rsidRPr="00C13878">
        <w:rPr>
          <w:lang w:val="hu-HU"/>
        </w:rPr>
        <w:t>-nál kisebb testtömegű felnőttek és serdülők,</w:t>
      </w:r>
    </w:p>
    <w:p w14:paraId="1CCE7178" w14:textId="4B611E67" w:rsidR="00934590" w:rsidRPr="00C13878" w:rsidRDefault="00934590" w:rsidP="00934590">
      <w:pPr>
        <w:rPr>
          <w:lang w:val="hu-HU"/>
        </w:rPr>
      </w:pPr>
      <w:r w:rsidRPr="00C13878">
        <w:rPr>
          <w:lang w:val="hu-HU"/>
        </w:rPr>
        <w:t xml:space="preserve">- </w:t>
      </w:r>
      <w:r w:rsidRPr="00C13878">
        <w:rPr>
          <w:lang w:val="hu-HU"/>
        </w:rPr>
        <w:tab/>
      </w:r>
      <w:proofErr w:type="spellStart"/>
      <w:r w:rsidRPr="00C13878">
        <w:rPr>
          <w:lang w:val="hu-HU"/>
        </w:rPr>
        <w:t>dehydratio</w:t>
      </w:r>
      <w:proofErr w:type="spellEnd"/>
      <w:r w:rsidRPr="00C13878">
        <w:rPr>
          <w:lang w:val="hu-HU"/>
        </w:rPr>
        <w:t>;</w:t>
      </w:r>
    </w:p>
    <w:p w14:paraId="36E3B900" w14:textId="67D833FA" w:rsidR="00934590" w:rsidRPr="00C13878" w:rsidRDefault="00934590" w:rsidP="00934590">
      <w:pPr>
        <w:rPr>
          <w:lang w:val="hu-HU"/>
        </w:rPr>
      </w:pPr>
      <w:r w:rsidRPr="00C13878">
        <w:rPr>
          <w:lang w:val="hu-HU"/>
        </w:rPr>
        <w:t xml:space="preserve">- </w:t>
      </w:r>
      <w:r w:rsidRPr="00C13878">
        <w:rPr>
          <w:lang w:val="hu-HU"/>
        </w:rPr>
        <w:tab/>
      </w:r>
      <w:proofErr w:type="gramStart"/>
      <w:r w:rsidRPr="00C13878">
        <w:rPr>
          <w:lang w:val="hu-HU"/>
        </w:rPr>
        <w:t>krónikus</w:t>
      </w:r>
      <w:proofErr w:type="gramEnd"/>
      <w:r w:rsidRPr="00C13878">
        <w:rPr>
          <w:lang w:val="hu-HU"/>
        </w:rPr>
        <w:t xml:space="preserve"> alultápláltság;</w:t>
      </w:r>
    </w:p>
    <w:p w14:paraId="593CF583" w14:textId="3F2771D9" w:rsidR="00934590" w:rsidRPr="00C13878" w:rsidRDefault="00934590" w:rsidP="00934590">
      <w:pPr>
        <w:ind w:left="567" w:hanging="567"/>
        <w:rPr>
          <w:lang w:val="hu-HU"/>
        </w:rPr>
      </w:pPr>
      <w:r w:rsidRPr="00C13878">
        <w:rPr>
          <w:lang w:val="hu-HU"/>
        </w:rPr>
        <w:t xml:space="preserve">- </w:t>
      </w:r>
      <w:r w:rsidRPr="00C13878">
        <w:rPr>
          <w:lang w:val="hu-HU"/>
        </w:rPr>
        <w:tab/>
        <w:t xml:space="preserve">a </w:t>
      </w:r>
      <w:proofErr w:type="gramStart"/>
      <w:r w:rsidRPr="00C13878">
        <w:rPr>
          <w:lang w:val="hu-HU"/>
        </w:rPr>
        <w:t>krónikus</w:t>
      </w:r>
      <w:proofErr w:type="gramEnd"/>
      <w:r w:rsidRPr="00C13878">
        <w:rPr>
          <w:lang w:val="hu-HU"/>
        </w:rPr>
        <w:t xml:space="preserve"> alkoholfogyasztás csökkentheti a </w:t>
      </w:r>
      <w:proofErr w:type="spellStart"/>
      <w:r w:rsidRPr="00C13878">
        <w:rPr>
          <w:lang w:val="hu-HU"/>
        </w:rPr>
        <w:t>paracetamol</w:t>
      </w:r>
      <w:proofErr w:type="spellEnd"/>
      <w:r w:rsidRPr="00C13878">
        <w:rPr>
          <w:lang w:val="hu-HU"/>
        </w:rPr>
        <w:t xml:space="preserve"> toxicitási küszöbértékét. Ezeknél a betegeknél két </w:t>
      </w:r>
      <w:proofErr w:type="gramStart"/>
      <w:r w:rsidR="00D20810">
        <w:rPr>
          <w:lang w:val="hu-HU"/>
        </w:rPr>
        <w:t>dózis</w:t>
      </w:r>
      <w:proofErr w:type="gramEnd"/>
      <w:r w:rsidR="00D20810" w:rsidRPr="00C13878">
        <w:rPr>
          <w:lang w:val="hu-HU"/>
        </w:rPr>
        <w:t xml:space="preserve"> </w:t>
      </w:r>
      <w:r w:rsidRPr="00C13878">
        <w:rPr>
          <w:lang w:val="hu-HU"/>
        </w:rPr>
        <w:t>között legalább 8</w:t>
      </w:r>
      <w:r w:rsidR="00FA6428">
        <w:rPr>
          <w:lang w:val="hu-HU"/>
        </w:rPr>
        <w:t> órán</w:t>
      </w:r>
      <w:r w:rsidRPr="00C13878">
        <w:rPr>
          <w:lang w:val="hu-HU"/>
        </w:rPr>
        <w:t>ak kell eltelnie.</w:t>
      </w:r>
    </w:p>
    <w:p w14:paraId="12A38B7E" w14:textId="77777777" w:rsidR="00934590" w:rsidRPr="00C13878" w:rsidRDefault="00934590" w:rsidP="00934590">
      <w:pPr>
        <w:rPr>
          <w:lang w:val="hu-HU"/>
        </w:rPr>
      </w:pPr>
    </w:p>
    <w:p w14:paraId="272B1FA4" w14:textId="77777777" w:rsidR="00934590" w:rsidRPr="00C13878" w:rsidRDefault="00934590" w:rsidP="00934590">
      <w:pPr>
        <w:rPr>
          <w:u w:val="single"/>
          <w:lang w:val="hu-HU"/>
        </w:rPr>
      </w:pPr>
      <w:r w:rsidRPr="00C13878">
        <w:rPr>
          <w:u w:val="single"/>
          <w:lang w:val="hu-HU"/>
        </w:rPr>
        <w:t>Alkalmazás módja</w:t>
      </w:r>
    </w:p>
    <w:p w14:paraId="3A299281" w14:textId="2DBFEDFF" w:rsidR="00934590" w:rsidRPr="00C13878" w:rsidRDefault="00934590" w:rsidP="00934590">
      <w:pPr>
        <w:rPr>
          <w:lang w:val="hu-HU"/>
        </w:rPr>
      </w:pPr>
      <w:r w:rsidRPr="00C13878">
        <w:rPr>
          <w:lang w:val="hu-HU"/>
        </w:rPr>
        <w:t>Szájon át történő alkalmazás</w:t>
      </w:r>
      <w:r w:rsidR="00C8583E" w:rsidRPr="00C13878">
        <w:rPr>
          <w:lang w:val="hu-HU"/>
        </w:rPr>
        <w:t>ra</w:t>
      </w:r>
      <w:r w:rsidRPr="00C13878">
        <w:rPr>
          <w:lang w:val="hu-HU"/>
        </w:rPr>
        <w:t>. A tablettát egy pohár vízzel kell lenyelni.</w:t>
      </w:r>
    </w:p>
    <w:p w14:paraId="65D17029" w14:textId="77777777" w:rsidR="00E142CE" w:rsidRPr="00C13878" w:rsidRDefault="00E142CE" w:rsidP="00934590">
      <w:pPr>
        <w:rPr>
          <w:lang w:val="hu-HU"/>
        </w:rPr>
      </w:pPr>
    </w:p>
    <w:p w14:paraId="08ED7D26" w14:textId="77777777" w:rsidR="00EA1846" w:rsidRPr="00C13878" w:rsidRDefault="00F7162F" w:rsidP="00130037">
      <w:pPr>
        <w:spacing w:line="240" w:lineRule="auto"/>
        <w:ind w:left="567" w:hanging="567"/>
        <w:outlineLvl w:val="0"/>
        <w:rPr>
          <w:b/>
          <w:bCs/>
          <w:lang w:val="hu-HU"/>
        </w:rPr>
      </w:pPr>
      <w:r w:rsidRPr="00C13878">
        <w:rPr>
          <w:b/>
          <w:bCs/>
          <w:lang w:val="hu-HU"/>
        </w:rPr>
        <w:t>4.3</w:t>
      </w:r>
      <w:r w:rsidRPr="00C13878">
        <w:rPr>
          <w:b/>
          <w:bCs/>
          <w:lang w:val="hu-HU"/>
        </w:rPr>
        <w:tab/>
        <w:t>Ellenjavallatok</w:t>
      </w:r>
    </w:p>
    <w:p w14:paraId="19E6CCC9" w14:textId="77777777" w:rsidR="00EA1846" w:rsidRPr="00C13878" w:rsidRDefault="00EA1846" w:rsidP="00130037">
      <w:pPr>
        <w:spacing w:line="240" w:lineRule="auto"/>
        <w:rPr>
          <w:lang w:val="hu-HU"/>
        </w:rPr>
      </w:pPr>
    </w:p>
    <w:p w14:paraId="464AF46A" w14:textId="7E2D7AEF" w:rsidR="00EA1846" w:rsidRPr="00C13878" w:rsidRDefault="00C8583E" w:rsidP="00130037">
      <w:pPr>
        <w:spacing w:line="240" w:lineRule="auto"/>
        <w:rPr>
          <w:lang w:val="hu-HU"/>
        </w:rPr>
      </w:pPr>
      <w:proofErr w:type="spellStart"/>
      <w:r w:rsidRPr="00C13878">
        <w:rPr>
          <w:lang w:val="hu-HU"/>
        </w:rPr>
        <w:t>Paracetamollal</w:t>
      </w:r>
      <w:proofErr w:type="spellEnd"/>
      <w:r w:rsidR="00F7162F" w:rsidRPr="00C13878">
        <w:rPr>
          <w:lang w:val="hu-HU"/>
        </w:rPr>
        <w:t xml:space="preserve"> vagy a </w:t>
      </w:r>
      <w:r w:rsidRPr="00C13878">
        <w:rPr>
          <w:lang w:val="hu-HU"/>
        </w:rPr>
        <w:t xml:space="preserve">készítmény </w:t>
      </w:r>
      <w:r w:rsidR="00F7162F" w:rsidRPr="00C13878">
        <w:rPr>
          <w:lang w:val="hu-HU"/>
        </w:rPr>
        <w:t>6.1</w:t>
      </w:r>
      <w:r w:rsidR="00B347CB" w:rsidRPr="00C13878">
        <w:rPr>
          <w:lang w:val="hu-HU"/>
        </w:rPr>
        <w:t> pont</w:t>
      </w:r>
      <w:r w:rsidR="00F7162F" w:rsidRPr="00C13878">
        <w:rPr>
          <w:lang w:val="hu-HU"/>
        </w:rPr>
        <w:t>ban felsorolt bármely segédanyagával szembeni túlérzékenység.</w:t>
      </w:r>
    </w:p>
    <w:p w14:paraId="448F6598" w14:textId="77777777" w:rsidR="00EA1846" w:rsidRPr="00C13878" w:rsidRDefault="00EA1846" w:rsidP="00130037">
      <w:pPr>
        <w:spacing w:line="240" w:lineRule="auto"/>
        <w:rPr>
          <w:lang w:val="hu-HU"/>
        </w:rPr>
      </w:pPr>
    </w:p>
    <w:p w14:paraId="4C393EF3" w14:textId="77777777" w:rsidR="00EA1846" w:rsidRPr="00C13878" w:rsidRDefault="00F7162F" w:rsidP="00130037">
      <w:pPr>
        <w:spacing w:line="240" w:lineRule="auto"/>
        <w:ind w:left="567" w:hanging="567"/>
        <w:outlineLvl w:val="0"/>
        <w:rPr>
          <w:b/>
          <w:bCs/>
          <w:lang w:val="hu-HU"/>
        </w:rPr>
      </w:pPr>
      <w:r w:rsidRPr="00C13878">
        <w:rPr>
          <w:b/>
          <w:bCs/>
          <w:lang w:val="hu-HU"/>
        </w:rPr>
        <w:t>4.4</w:t>
      </w:r>
      <w:r w:rsidRPr="00C13878">
        <w:rPr>
          <w:b/>
          <w:bCs/>
          <w:lang w:val="hu-HU"/>
        </w:rPr>
        <w:tab/>
        <w:t>Különleges figyelmeztetések és az alkalmazással kapcsolatos óvintézkedések</w:t>
      </w:r>
    </w:p>
    <w:p w14:paraId="4B30DC19" w14:textId="77777777" w:rsidR="00EA1846" w:rsidRPr="00C13878" w:rsidRDefault="00EA1846" w:rsidP="00836C13">
      <w:pPr>
        <w:spacing w:line="240" w:lineRule="auto"/>
        <w:rPr>
          <w:lang w:val="hu-HU"/>
        </w:rPr>
      </w:pPr>
    </w:p>
    <w:p w14:paraId="3CF7029F" w14:textId="62568DE8" w:rsidR="00C8583E" w:rsidRPr="00C13878" w:rsidRDefault="00C8583E" w:rsidP="00C8583E">
      <w:pPr>
        <w:spacing w:line="240" w:lineRule="auto"/>
        <w:rPr>
          <w:lang w:val="hu-HU"/>
        </w:rPr>
      </w:pPr>
      <w:r w:rsidRPr="00C13878">
        <w:rPr>
          <w:lang w:val="hu-HU"/>
        </w:rPr>
        <w:t xml:space="preserve">A túladagolás kockázatának elkerülése érdekében </w:t>
      </w:r>
      <w:r w:rsidR="00490BA2">
        <w:rPr>
          <w:lang w:val="hu-HU"/>
        </w:rPr>
        <w:t>meg kell győződni arról</w:t>
      </w:r>
      <w:r w:rsidRPr="00C13878">
        <w:rPr>
          <w:lang w:val="hu-HU"/>
        </w:rPr>
        <w:t>, hogy az egyidejűleg szedett gyógyszerek ne</w:t>
      </w:r>
      <w:r w:rsidR="00490BA2">
        <w:rPr>
          <w:lang w:val="hu-HU"/>
        </w:rPr>
        <w:t>m</w:t>
      </w:r>
      <w:r w:rsidRPr="00C13878">
        <w:rPr>
          <w:lang w:val="hu-HU"/>
        </w:rPr>
        <w:t xml:space="preserve"> tartalmaznak </w:t>
      </w:r>
      <w:proofErr w:type="spellStart"/>
      <w:r w:rsidRPr="00C13878">
        <w:rPr>
          <w:lang w:val="hu-HU"/>
        </w:rPr>
        <w:t>paracetamolt</w:t>
      </w:r>
      <w:proofErr w:type="spellEnd"/>
      <w:r w:rsidRPr="00C13878">
        <w:rPr>
          <w:lang w:val="hu-HU"/>
        </w:rPr>
        <w:t>.</w:t>
      </w:r>
    </w:p>
    <w:p w14:paraId="6B2C65E0" w14:textId="77777777" w:rsidR="00C8583E" w:rsidRPr="00C13878" w:rsidRDefault="00C8583E" w:rsidP="00C8583E">
      <w:pPr>
        <w:spacing w:line="240" w:lineRule="auto"/>
        <w:rPr>
          <w:lang w:val="hu-HU"/>
        </w:rPr>
      </w:pPr>
    </w:p>
    <w:p w14:paraId="214D3398" w14:textId="6747788F" w:rsidR="00C8583E" w:rsidRPr="00C13878" w:rsidRDefault="00C8583E" w:rsidP="00C8583E">
      <w:pPr>
        <w:spacing w:line="240" w:lineRule="auto"/>
        <w:rPr>
          <w:lang w:val="hu-HU"/>
        </w:rPr>
      </w:pPr>
      <w:r w:rsidRPr="00C13878">
        <w:rPr>
          <w:lang w:val="hu-HU"/>
        </w:rPr>
        <w:t xml:space="preserve">A következő esetekben a </w:t>
      </w:r>
      <w:proofErr w:type="spellStart"/>
      <w:r w:rsidRPr="00C13878">
        <w:rPr>
          <w:lang w:val="hu-HU"/>
        </w:rPr>
        <w:t>paracetamolt</w:t>
      </w:r>
      <w:proofErr w:type="spellEnd"/>
      <w:r w:rsidRPr="00C13878">
        <w:rPr>
          <w:lang w:val="hu-HU"/>
        </w:rPr>
        <w:t xml:space="preserve"> különös óvatossággal kell alkalmazni, azaz az adagolási </w:t>
      </w:r>
      <w:proofErr w:type="gramStart"/>
      <w:r w:rsidRPr="00C13878">
        <w:rPr>
          <w:lang w:val="hu-HU"/>
        </w:rPr>
        <w:t>intervallum</w:t>
      </w:r>
      <w:proofErr w:type="gramEnd"/>
      <w:r w:rsidRPr="00C13878">
        <w:rPr>
          <w:lang w:val="hu-HU"/>
        </w:rPr>
        <w:t xml:space="preserve"> növelésével vagy a</w:t>
      </w:r>
      <w:r w:rsidR="00D20810">
        <w:rPr>
          <w:lang w:val="hu-HU"/>
        </w:rPr>
        <w:t xml:space="preserve"> dózis </w:t>
      </w:r>
      <w:r w:rsidRPr="00C13878">
        <w:rPr>
          <w:lang w:val="hu-HU"/>
        </w:rPr>
        <w:t>csökkentésével (lásd 4.2</w:t>
      </w:r>
      <w:r w:rsidR="00B347CB" w:rsidRPr="00C13878">
        <w:rPr>
          <w:lang w:val="hu-HU"/>
        </w:rPr>
        <w:t> pont</w:t>
      </w:r>
      <w:r w:rsidRPr="00C13878">
        <w:rPr>
          <w:lang w:val="hu-HU"/>
        </w:rPr>
        <w:t>)</w:t>
      </w:r>
      <w:r w:rsidR="005F2ADC">
        <w:rPr>
          <w:lang w:val="hu-HU"/>
        </w:rPr>
        <w:t>,</w:t>
      </w:r>
      <w:r w:rsidRPr="00C13878">
        <w:rPr>
          <w:lang w:val="hu-HU"/>
        </w:rPr>
        <w:t xml:space="preserve"> és orvosi felügyelet mellett:</w:t>
      </w:r>
    </w:p>
    <w:p w14:paraId="29C11361" w14:textId="6E63BC98" w:rsidR="00C8583E" w:rsidRPr="00C13878" w:rsidRDefault="00DD2C1A" w:rsidP="00DD2C1A">
      <w:pPr>
        <w:pStyle w:val="Listaszerbekezds"/>
        <w:numPr>
          <w:ilvl w:val="0"/>
          <w:numId w:val="21"/>
        </w:numPr>
        <w:spacing w:line="240" w:lineRule="auto"/>
        <w:ind w:left="567" w:hanging="567"/>
        <w:rPr>
          <w:lang w:val="hu-HU"/>
        </w:rPr>
      </w:pPr>
      <w:proofErr w:type="spellStart"/>
      <w:r w:rsidRPr="00C13878">
        <w:rPr>
          <w:lang w:val="hu-HU"/>
        </w:rPr>
        <w:t>hepatocellul</w:t>
      </w:r>
      <w:r w:rsidR="00490BA2">
        <w:rPr>
          <w:lang w:val="hu-HU"/>
        </w:rPr>
        <w:t>a</w:t>
      </w:r>
      <w:r w:rsidRPr="00C13878">
        <w:rPr>
          <w:lang w:val="hu-HU"/>
        </w:rPr>
        <w:t>ris</w:t>
      </w:r>
      <w:proofErr w:type="spellEnd"/>
      <w:r w:rsidRPr="00C13878">
        <w:rPr>
          <w:lang w:val="hu-HU"/>
        </w:rPr>
        <w:t xml:space="preserve"> elégtelenség (</w:t>
      </w:r>
      <w:proofErr w:type="spellStart"/>
      <w:r w:rsidR="00490BA2">
        <w:rPr>
          <w:lang w:val="hu-HU"/>
        </w:rPr>
        <w:t>C</w:t>
      </w:r>
      <w:r w:rsidRPr="00C13878">
        <w:rPr>
          <w:lang w:val="hu-HU"/>
        </w:rPr>
        <w:t>hild-</w:t>
      </w:r>
      <w:r w:rsidR="00490BA2">
        <w:rPr>
          <w:lang w:val="hu-HU"/>
        </w:rPr>
        <w:t>P</w:t>
      </w:r>
      <w:r w:rsidRPr="00C13878">
        <w:rPr>
          <w:lang w:val="hu-HU"/>
        </w:rPr>
        <w:t>ugh</w:t>
      </w:r>
      <w:proofErr w:type="spellEnd"/>
      <w:r w:rsidRPr="00C13878">
        <w:rPr>
          <w:lang w:val="hu-HU"/>
        </w:rPr>
        <w:t xml:space="preserve"> &lt; 9),</w:t>
      </w:r>
    </w:p>
    <w:p w14:paraId="0356E9D5" w14:textId="6977C32E" w:rsidR="00C8583E" w:rsidRPr="00C13878" w:rsidRDefault="00DD2C1A" w:rsidP="00DD2C1A">
      <w:pPr>
        <w:pStyle w:val="Listaszerbekezds"/>
        <w:numPr>
          <w:ilvl w:val="0"/>
          <w:numId w:val="21"/>
        </w:numPr>
        <w:spacing w:line="240" w:lineRule="auto"/>
        <w:ind w:left="567" w:hanging="567"/>
        <w:rPr>
          <w:lang w:val="hu-HU"/>
        </w:rPr>
      </w:pPr>
      <w:proofErr w:type="gramStart"/>
      <w:r w:rsidRPr="00C13878">
        <w:rPr>
          <w:lang w:val="hu-HU"/>
        </w:rPr>
        <w:t>krónikus</w:t>
      </w:r>
      <w:proofErr w:type="gramEnd"/>
      <w:r w:rsidRPr="00C13878">
        <w:rPr>
          <w:lang w:val="hu-HU"/>
        </w:rPr>
        <w:t xml:space="preserve"> alkoholfogyasztás,</w:t>
      </w:r>
    </w:p>
    <w:p w14:paraId="38554401" w14:textId="13B580CD" w:rsidR="00C8583E" w:rsidRPr="00C13878" w:rsidRDefault="00DD2C1A" w:rsidP="00DD2C1A">
      <w:pPr>
        <w:pStyle w:val="Listaszerbekezds"/>
        <w:numPr>
          <w:ilvl w:val="0"/>
          <w:numId w:val="21"/>
        </w:numPr>
        <w:spacing w:line="240" w:lineRule="auto"/>
        <w:ind w:left="567" w:hanging="567"/>
        <w:rPr>
          <w:lang w:val="hu-HU"/>
        </w:rPr>
      </w:pPr>
      <w:r w:rsidRPr="00C13878">
        <w:rPr>
          <w:lang w:val="hu-HU"/>
        </w:rPr>
        <w:t>veseelégtelenség (kreatinin-</w:t>
      </w:r>
      <w:proofErr w:type="spellStart"/>
      <w:r w:rsidRPr="00C13878">
        <w:rPr>
          <w:lang w:val="hu-HU"/>
        </w:rPr>
        <w:t>clearance</w:t>
      </w:r>
      <w:proofErr w:type="spellEnd"/>
      <w:r w:rsidRPr="00C13878">
        <w:rPr>
          <w:lang w:val="hu-HU"/>
        </w:rPr>
        <w:t xml:space="preserve"> &lt; 10</w:t>
      </w:r>
      <w:r w:rsidR="00984018">
        <w:rPr>
          <w:lang w:val="hu-HU"/>
        </w:rPr>
        <w:t> ml</w:t>
      </w:r>
      <w:r w:rsidRPr="00C13878">
        <w:rPr>
          <w:lang w:val="hu-HU"/>
        </w:rPr>
        <w:t>/perc);</w:t>
      </w:r>
    </w:p>
    <w:p w14:paraId="3A1EB9F9" w14:textId="1A595850" w:rsidR="00C8583E" w:rsidRPr="00C13878" w:rsidRDefault="00DD2C1A" w:rsidP="00DD2C1A">
      <w:pPr>
        <w:pStyle w:val="Listaszerbekezds"/>
        <w:numPr>
          <w:ilvl w:val="0"/>
          <w:numId w:val="21"/>
        </w:numPr>
        <w:spacing w:line="240" w:lineRule="auto"/>
        <w:ind w:left="567" w:hanging="567"/>
        <w:rPr>
          <w:lang w:val="hu-HU"/>
        </w:rPr>
      </w:pPr>
      <w:r w:rsidRPr="00C13878">
        <w:rPr>
          <w:lang w:val="hu-HU"/>
        </w:rPr>
        <w:t>Gilbert-szindróma (</w:t>
      </w:r>
      <w:proofErr w:type="spellStart"/>
      <w:r w:rsidRPr="00C13878">
        <w:rPr>
          <w:lang w:val="hu-HU"/>
        </w:rPr>
        <w:t>Meulengracht</w:t>
      </w:r>
      <w:proofErr w:type="spellEnd"/>
      <w:r w:rsidRPr="00C13878">
        <w:rPr>
          <w:lang w:val="hu-HU"/>
        </w:rPr>
        <w:t>-kór);</w:t>
      </w:r>
    </w:p>
    <w:p w14:paraId="47D1569B" w14:textId="5360E31E" w:rsidR="00C8583E" w:rsidRPr="00C13878" w:rsidRDefault="00DD2C1A" w:rsidP="00DD2C1A">
      <w:pPr>
        <w:pStyle w:val="Listaszerbekezds"/>
        <w:numPr>
          <w:ilvl w:val="0"/>
          <w:numId w:val="21"/>
        </w:numPr>
        <w:spacing w:line="240" w:lineRule="auto"/>
        <w:ind w:left="567" w:hanging="567"/>
        <w:rPr>
          <w:lang w:val="hu-HU"/>
        </w:rPr>
      </w:pPr>
      <w:r w:rsidRPr="00C13878">
        <w:rPr>
          <w:lang w:val="hu-HU"/>
        </w:rPr>
        <w:t>súlyos fertőzés, mivel ez növelheti a metabolikus acidózis kockázatát. A metabolikus acidózis jelei a következők:</w:t>
      </w:r>
    </w:p>
    <w:p w14:paraId="44F44748" w14:textId="593810BB" w:rsidR="00C8583E" w:rsidRPr="00C13878" w:rsidRDefault="00DD2C1A" w:rsidP="00DD2C1A">
      <w:pPr>
        <w:pStyle w:val="Listaszerbekezds"/>
        <w:numPr>
          <w:ilvl w:val="0"/>
          <w:numId w:val="21"/>
        </w:numPr>
        <w:tabs>
          <w:tab w:val="clear" w:pos="567"/>
        </w:tabs>
        <w:spacing w:line="240" w:lineRule="auto"/>
        <w:ind w:left="1134" w:hanging="567"/>
        <w:rPr>
          <w:lang w:val="hu-HU"/>
        </w:rPr>
      </w:pPr>
      <w:r w:rsidRPr="00C13878">
        <w:rPr>
          <w:lang w:val="hu-HU"/>
        </w:rPr>
        <w:t>mély, gyors</w:t>
      </w:r>
      <w:r w:rsidR="00BF621F">
        <w:rPr>
          <w:lang w:val="hu-HU"/>
        </w:rPr>
        <w:t xml:space="preserve"> légzés</w:t>
      </w:r>
      <w:r w:rsidRPr="00C13878">
        <w:rPr>
          <w:lang w:val="hu-HU"/>
        </w:rPr>
        <w:t>, nehézlégzés;</w:t>
      </w:r>
    </w:p>
    <w:p w14:paraId="6A5F803A" w14:textId="752EEEFE" w:rsidR="00C8583E" w:rsidRPr="00C13878" w:rsidRDefault="00DD2C1A" w:rsidP="00DD2C1A">
      <w:pPr>
        <w:pStyle w:val="Listaszerbekezds"/>
        <w:numPr>
          <w:ilvl w:val="0"/>
          <w:numId w:val="21"/>
        </w:numPr>
        <w:tabs>
          <w:tab w:val="clear" w:pos="567"/>
        </w:tabs>
        <w:spacing w:line="240" w:lineRule="auto"/>
        <w:ind w:left="1134" w:hanging="567"/>
        <w:rPr>
          <w:lang w:val="hu-HU"/>
        </w:rPr>
      </w:pPr>
      <w:r w:rsidRPr="00C13878">
        <w:rPr>
          <w:lang w:val="hu-HU"/>
        </w:rPr>
        <w:t>hányinger, hányás;</w:t>
      </w:r>
    </w:p>
    <w:p w14:paraId="6CC72090" w14:textId="2493832E" w:rsidR="00C8583E" w:rsidRPr="00C13878" w:rsidRDefault="00DD2C1A" w:rsidP="00DD2C1A">
      <w:pPr>
        <w:pStyle w:val="Listaszerbekezds"/>
        <w:numPr>
          <w:ilvl w:val="0"/>
          <w:numId w:val="21"/>
        </w:numPr>
        <w:tabs>
          <w:tab w:val="clear" w:pos="567"/>
        </w:tabs>
        <w:spacing w:line="240" w:lineRule="auto"/>
        <w:ind w:left="1134" w:hanging="567"/>
        <w:rPr>
          <w:lang w:val="hu-HU"/>
        </w:rPr>
      </w:pPr>
      <w:r w:rsidRPr="00C13878">
        <w:rPr>
          <w:lang w:val="hu-HU"/>
        </w:rPr>
        <w:t>étvágytalanság;</w:t>
      </w:r>
    </w:p>
    <w:p w14:paraId="2E3918F1" w14:textId="3ADFE158" w:rsidR="00C8583E" w:rsidRPr="00C13878" w:rsidRDefault="00DD2C1A" w:rsidP="00DD2C1A">
      <w:pPr>
        <w:pStyle w:val="Listaszerbekezds"/>
        <w:numPr>
          <w:ilvl w:val="0"/>
          <w:numId w:val="21"/>
        </w:numPr>
        <w:spacing w:line="240" w:lineRule="auto"/>
        <w:ind w:left="567" w:hanging="567"/>
        <w:rPr>
          <w:lang w:val="hu-HU"/>
        </w:rPr>
      </w:pPr>
      <w:proofErr w:type="gramStart"/>
      <w:r w:rsidRPr="00C13878">
        <w:rPr>
          <w:lang w:val="hu-HU"/>
        </w:rPr>
        <w:t>akut</w:t>
      </w:r>
      <w:proofErr w:type="gramEnd"/>
      <w:r w:rsidRPr="00C13878">
        <w:rPr>
          <w:lang w:val="hu-HU"/>
        </w:rPr>
        <w:t xml:space="preserve"> hepatitis;</w:t>
      </w:r>
    </w:p>
    <w:p w14:paraId="5F7EAD4A" w14:textId="39D4CCF4" w:rsidR="00C8583E" w:rsidRPr="00C13878" w:rsidRDefault="00DD2C1A" w:rsidP="00DD2C1A">
      <w:pPr>
        <w:pStyle w:val="Listaszerbekezds"/>
        <w:numPr>
          <w:ilvl w:val="0"/>
          <w:numId w:val="21"/>
        </w:numPr>
        <w:spacing w:line="240" w:lineRule="auto"/>
        <w:ind w:left="567" w:hanging="567"/>
        <w:rPr>
          <w:lang w:val="hu-HU"/>
        </w:rPr>
      </w:pPr>
      <w:r w:rsidRPr="00C13878">
        <w:rPr>
          <w:lang w:val="hu-HU"/>
        </w:rPr>
        <w:t>májfunkciót befolyásoló gyógyszerekkel történő egyidejű kezelés;</w:t>
      </w:r>
    </w:p>
    <w:p w14:paraId="19CAE4A0" w14:textId="7009381D" w:rsidR="00C8583E" w:rsidRPr="00C13878" w:rsidRDefault="00DD2C1A" w:rsidP="00DD2C1A">
      <w:pPr>
        <w:pStyle w:val="Listaszerbekezds"/>
        <w:numPr>
          <w:ilvl w:val="0"/>
          <w:numId w:val="21"/>
        </w:numPr>
        <w:spacing w:line="240" w:lineRule="auto"/>
        <w:ind w:left="567" w:hanging="567"/>
        <w:rPr>
          <w:lang w:val="hu-HU"/>
        </w:rPr>
      </w:pPr>
      <w:r w:rsidRPr="00C13878">
        <w:rPr>
          <w:lang w:val="hu-HU"/>
        </w:rPr>
        <w:t>glükóz-6-foszfát-dehidrogenáz</w:t>
      </w:r>
      <w:r w:rsidR="00BF621F">
        <w:rPr>
          <w:lang w:val="hu-HU"/>
        </w:rPr>
        <w:t>-</w:t>
      </w:r>
      <w:r w:rsidRPr="00C13878">
        <w:rPr>
          <w:lang w:val="hu-HU"/>
        </w:rPr>
        <w:t>hiány</w:t>
      </w:r>
      <w:r w:rsidR="00BF621F">
        <w:rPr>
          <w:lang w:val="hu-HU"/>
        </w:rPr>
        <w:t>;</w:t>
      </w:r>
    </w:p>
    <w:p w14:paraId="17B18174" w14:textId="2CBA98D6" w:rsidR="00C8583E" w:rsidRPr="00C13878" w:rsidRDefault="00DD2C1A" w:rsidP="00DD2C1A">
      <w:pPr>
        <w:pStyle w:val="Listaszerbekezds"/>
        <w:numPr>
          <w:ilvl w:val="0"/>
          <w:numId w:val="21"/>
        </w:numPr>
        <w:spacing w:line="240" w:lineRule="auto"/>
        <w:ind w:left="567" w:hanging="567"/>
        <w:rPr>
          <w:lang w:val="hu-HU"/>
        </w:rPr>
      </w:pPr>
      <w:proofErr w:type="spellStart"/>
      <w:r w:rsidRPr="00C13878">
        <w:rPr>
          <w:lang w:val="hu-HU"/>
        </w:rPr>
        <w:t>glutation</w:t>
      </w:r>
      <w:proofErr w:type="spellEnd"/>
      <w:r w:rsidRPr="00C13878">
        <w:rPr>
          <w:lang w:val="hu-HU"/>
        </w:rPr>
        <w:t>-hiány</w:t>
      </w:r>
      <w:r w:rsidR="00BF621F">
        <w:rPr>
          <w:lang w:val="hu-HU"/>
        </w:rPr>
        <w:t>;</w:t>
      </w:r>
    </w:p>
    <w:p w14:paraId="0FC002E1" w14:textId="2AC995B4" w:rsidR="00C8583E" w:rsidRPr="00C13878" w:rsidRDefault="00DD2C1A" w:rsidP="00DD2C1A">
      <w:pPr>
        <w:pStyle w:val="Listaszerbekezds"/>
        <w:numPr>
          <w:ilvl w:val="0"/>
          <w:numId w:val="21"/>
        </w:numPr>
        <w:spacing w:line="240" w:lineRule="auto"/>
        <w:ind w:left="567" w:hanging="567"/>
        <w:rPr>
          <w:lang w:val="hu-HU"/>
        </w:rPr>
      </w:pPr>
      <w:proofErr w:type="spellStart"/>
      <w:r w:rsidRPr="00C13878">
        <w:rPr>
          <w:lang w:val="hu-HU"/>
        </w:rPr>
        <w:t>hemolyticus</w:t>
      </w:r>
      <w:proofErr w:type="spellEnd"/>
      <w:r w:rsidRPr="00C13878">
        <w:rPr>
          <w:lang w:val="hu-HU"/>
        </w:rPr>
        <w:t xml:space="preserve"> </w:t>
      </w:r>
      <w:proofErr w:type="spellStart"/>
      <w:r w:rsidRPr="00C13878">
        <w:rPr>
          <w:lang w:val="hu-HU"/>
        </w:rPr>
        <w:t>anaemia</w:t>
      </w:r>
      <w:proofErr w:type="spellEnd"/>
      <w:r w:rsidRPr="00C13878">
        <w:rPr>
          <w:lang w:val="hu-HU"/>
        </w:rPr>
        <w:t>;</w:t>
      </w:r>
    </w:p>
    <w:p w14:paraId="1B10438F" w14:textId="130BBAA5" w:rsidR="00BF621F" w:rsidRDefault="00BF621F" w:rsidP="00DD2C1A">
      <w:pPr>
        <w:pStyle w:val="Listaszerbekezds"/>
        <w:numPr>
          <w:ilvl w:val="0"/>
          <w:numId w:val="21"/>
        </w:numPr>
        <w:spacing w:line="240" w:lineRule="auto"/>
        <w:ind w:left="567" w:hanging="567"/>
        <w:rPr>
          <w:lang w:val="hu-HU"/>
        </w:rPr>
      </w:pPr>
      <w:proofErr w:type="spellStart"/>
      <w:r w:rsidRPr="00BF621F">
        <w:rPr>
          <w:lang w:val="hu-HU"/>
        </w:rPr>
        <w:t>dehydratio</w:t>
      </w:r>
      <w:proofErr w:type="spellEnd"/>
      <w:r w:rsidRPr="00BF621F">
        <w:rPr>
          <w:lang w:val="hu-HU"/>
        </w:rPr>
        <w:t>;</w:t>
      </w:r>
    </w:p>
    <w:p w14:paraId="7D3A7333" w14:textId="6D29E725" w:rsidR="00C8583E" w:rsidRPr="00C13878" w:rsidRDefault="00DD2C1A" w:rsidP="00DD2C1A">
      <w:pPr>
        <w:pStyle w:val="Listaszerbekezds"/>
        <w:numPr>
          <w:ilvl w:val="0"/>
          <w:numId w:val="21"/>
        </w:numPr>
        <w:spacing w:line="240" w:lineRule="auto"/>
        <w:ind w:left="567" w:hanging="567"/>
        <w:rPr>
          <w:lang w:val="hu-HU"/>
        </w:rPr>
      </w:pPr>
      <w:proofErr w:type="gramStart"/>
      <w:r w:rsidRPr="00C13878">
        <w:rPr>
          <w:lang w:val="hu-HU"/>
        </w:rPr>
        <w:t>krónikus</w:t>
      </w:r>
      <w:proofErr w:type="gramEnd"/>
      <w:r w:rsidRPr="00C13878">
        <w:rPr>
          <w:lang w:val="hu-HU"/>
        </w:rPr>
        <w:t xml:space="preserve"> alultápláltság</w:t>
      </w:r>
      <w:r w:rsidR="00BF621F">
        <w:rPr>
          <w:lang w:val="hu-HU"/>
        </w:rPr>
        <w:t>;</w:t>
      </w:r>
    </w:p>
    <w:p w14:paraId="466264B0" w14:textId="264B48FE" w:rsidR="00C8583E" w:rsidRPr="00C13878" w:rsidRDefault="00DD2C1A" w:rsidP="00DD2C1A">
      <w:pPr>
        <w:pStyle w:val="Listaszerbekezds"/>
        <w:numPr>
          <w:ilvl w:val="0"/>
          <w:numId w:val="21"/>
        </w:numPr>
        <w:spacing w:line="240" w:lineRule="auto"/>
        <w:ind w:left="567" w:hanging="567"/>
        <w:rPr>
          <w:lang w:val="hu-HU"/>
        </w:rPr>
      </w:pPr>
      <w:r w:rsidRPr="00C13878">
        <w:rPr>
          <w:lang w:val="hu-HU"/>
        </w:rPr>
        <w:t>idős</w:t>
      </w:r>
      <w:r w:rsidR="002905C0" w:rsidRPr="00C13878">
        <w:rPr>
          <w:lang w:val="hu-HU"/>
        </w:rPr>
        <w:t xml:space="preserve"> kor</w:t>
      </w:r>
      <w:r w:rsidRPr="00C13878">
        <w:rPr>
          <w:lang w:val="hu-HU"/>
        </w:rPr>
        <w:t>.</w:t>
      </w:r>
    </w:p>
    <w:p w14:paraId="2C37D454" w14:textId="77777777" w:rsidR="00EA1846" w:rsidRPr="00C13878" w:rsidRDefault="00EA1846" w:rsidP="00130037">
      <w:pPr>
        <w:spacing w:line="240" w:lineRule="auto"/>
        <w:rPr>
          <w:lang w:val="hu-HU"/>
        </w:rPr>
      </w:pPr>
    </w:p>
    <w:p w14:paraId="5A7CF87A" w14:textId="19F5DCE6" w:rsidR="00203C51" w:rsidRPr="00C13878" w:rsidRDefault="00203C51" w:rsidP="00203C51">
      <w:pPr>
        <w:spacing w:line="240" w:lineRule="auto"/>
        <w:rPr>
          <w:u w:val="single"/>
          <w:lang w:val="hu-HU"/>
        </w:rPr>
      </w:pPr>
      <w:r w:rsidRPr="00C13878">
        <w:rPr>
          <w:u w:val="single"/>
          <w:lang w:val="hu-HU"/>
        </w:rPr>
        <w:t>További elővigyázatossági intézkedések (lásd 4.2</w:t>
      </w:r>
      <w:r w:rsidR="00B347CB" w:rsidRPr="00C13878">
        <w:rPr>
          <w:u w:val="single"/>
          <w:lang w:val="hu-HU"/>
        </w:rPr>
        <w:t> pont</w:t>
      </w:r>
      <w:r w:rsidRPr="00C13878">
        <w:rPr>
          <w:u w:val="single"/>
          <w:lang w:val="hu-HU"/>
        </w:rPr>
        <w:t>)</w:t>
      </w:r>
    </w:p>
    <w:p w14:paraId="075552E4" w14:textId="60B04975" w:rsidR="00203C51" w:rsidRPr="00C13878" w:rsidRDefault="00203C51" w:rsidP="00203C51">
      <w:pPr>
        <w:spacing w:line="240" w:lineRule="auto"/>
        <w:rPr>
          <w:lang w:val="hu-HU"/>
        </w:rPr>
      </w:pPr>
      <w:r w:rsidRPr="00C13878">
        <w:rPr>
          <w:lang w:val="hu-HU"/>
        </w:rPr>
        <w:t xml:space="preserve">A hosszan tartó vagy gyakori alkalmazás nem javasolt. A betegeket tájékoztatni kell arról, hogy ne szedjenek egyidejűleg </w:t>
      </w:r>
      <w:proofErr w:type="spellStart"/>
      <w:r w:rsidRPr="00C13878">
        <w:rPr>
          <w:lang w:val="hu-HU"/>
        </w:rPr>
        <w:t>paracetamolt</w:t>
      </w:r>
      <w:proofErr w:type="spellEnd"/>
      <w:r w:rsidRPr="00C13878">
        <w:rPr>
          <w:lang w:val="hu-HU"/>
        </w:rPr>
        <w:t xml:space="preserve"> tartalmazó </w:t>
      </w:r>
      <w:r w:rsidR="004065E3" w:rsidRPr="00C13878">
        <w:rPr>
          <w:lang w:val="hu-HU"/>
        </w:rPr>
        <w:t>más</w:t>
      </w:r>
      <w:r w:rsidR="004065E3">
        <w:rPr>
          <w:lang w:val="hu-HU"/>
        </w:rPr>
        <w:t xml:space="preserve"> </w:t>
      </w:r>
      <w:r w:rsidRPr="00C13878">
        <w:rPr>
          <w:lang w:val="hu-HU"/>
        </w:rPr>
        <w:t xml:space="preserve">készítményeket. </w:t>
      </w:r>
      <w:r w:rsidR="004065E3">
        <w:rPr>
          <w:lang w:val="hu-HU"/>
        </w:rPr>
        <w:t xml:space="preserve">A napi </w:t>
      </w:r>
      <w:proofErr w:type="gramStart"/>
      <w:r w:rsidR="00D20810">
        <w:rPr>
          <w:lang w:val="hu-HU"/>
        </w:rPr>
        <w:t>dózis</w:t>
      </w:r>
      <w:proofErr w:type="gramEnd"/>
      <w:r w:rsidR="00D20810">
        <w:rPr>
          <w:lang w:val="hu-HU"/>
        </w:rPr>
        <w:t xml:space="preserve"> </w:t>
      </w:r>
      <w:r w:rsidR="004065E3">
        <w:rPr>
          <w:lang w:val="hu-HU"/>
        </w:rPr>
        <w:t>többszörösének</w:t>
      </w:r>
      <w:r w:rsidRPr="00C13878">
        <w:rPr>
          <w:lang w:val="hu-HU"/>
        </w:rPr>
        <w:t xml:space="preserve"> egyszerre </w:t>
      </w:r>
      <w:r w:rsidR="004065E3">
        <w:rPr>
          <w:lang w:val="hu-HU"/>
        </w:rPr>
        <w:t>történő</w:t>
      </w:r>
      <w:r w:rsidRPr="00C13878">
        <w:rPr>
          <w:lang w:val="hu-HU"/>
        </w:rPr>
        <w:t xml:space="preserve"> bevétele súlyosan károsíthatja a májat; ilyen esetekben a beteg</w:t>
      </w:r>
      <w:r w:rsidR="000337D8">
        <w:rPr>
          <w:lang w:val="hu-HU"/>
        </w:rPr>
        <w:t>nél</w:t>
      </w:r>
      <w:r w:rsidRPr="00C13878">
        <w:rPr>
          <w:lang w:val="hu-HU"/>
        </w:rPr>
        <w:t xml:space="preserve"> nem </w:t>
      </w:r>
      <w:r w:rsidR="004065E3">
        <w:rPr>
          <w:lang w:val="hu-HU"/>
        </w:rPr>
        <w:t>következik be</w:t>
      </w:r>
      <w:r w:rsidRPr="00C13878">
        <w:rPr>
          <w:lang w:val="hu-HU"/>
        </w:rPr>
        <w:t xml:space="preserve"> eszmélet</w:t>
      </w:r>
      <w:r w:rsidR="004065E3">
        <w:rPr>
          <w:lang w:val="hu-HU"/>
        </w:rPr>
        <w:t>vesztés</w:t>
      </w:r>
      <w:r w:rsidRPr="00C13878">
        <w:rPr>
          <w:lang w:val="hu-HU"/>
        </w:rPr>
        <w:t xml:space="preserve">. </w:t>
      </w:r>
      <w:r w:rsidR="006575D8" w:rsidRPr="00C13878">
        <w:rPr>
          <w:lang w:val="hu-HU"/>
        </w:rPr>
        <w:t xml:space="preserve">Ennek ellenére </w:t>
      </w:r>
      <w:r w:rsidR="000337D8" w:rsidRPr="00C13878">
        <w:rPr>
          <w:lang w:val="hu-HU"/>
        </w:rPr>
        <w:t xml:space="preserve">túladagolás esetén azonnal orvosi segítséget kell kérni, </w:t>
      </w:r>
      <w:r w:rsidR="006575D8" w:rsidRPr="00C13878">
        <w:rPr>
          <w:lang w:val="hu-HU"/>
        </w:rPr>
        <w:t xml:space="preserve">a visszafordíthatatlan májkárosodás kockázata miatt, </w:t>
      </w:r>
      <w:r w:rsidRPr="00C13878">
        <w:rPr>
          <w:lang w:val="hu-HU"/>
        </w:rPr>
        <w:t>még akkor is, ha a beteg jól érzi magát, (lásd 4.9</w:t>
      </w:r>
      <w:r w:rsidR="00B347CB" w:rsidRPr="00C13878">
        <w:rPr>
          <w:lang w:val="hu-HU"/>
        </w:rPr>
        <w:t> pont</w:t>
      </w:r>
      <w:r w:rsidRPr="00C13878">
        <w:rPr>
          <w:lang w:val="hu-HU"/>
        </w:rPr>
        <w:t xml:space="preserve">). A </w:t>
      </w:r>
      <w:r w:rsidR="000337D8" w:rsidRPr="00C13878">
        <w:rPr>
          <w:lang w:val="hu-HU"/>
        </w:rPr>
        <w:t xml:space="preserve">hosszan tartó alkalmazás </w:t>
      </w:r>
      <w:r w:rsidR="00F00CE7">
        <w:rPr>
          <w:lang w:val="hu-HU"/>
        </w:rPr>
        <w:t>orvosi felügyelet nélkül ártalmas</w:t>
      </w:r>
      <w:r w:rsidR="00F00CE7" w:rsidRPr="00C13878">
        <w:rPr>
          <w:lang w:val="hu-HU"/>
        </w:rPr>
        <w:t xml:space="preserve"> </w:t>
      </w:r>
      <w:r w:rsidR="000337D8" w:rsidRPr="00C13878">
        <w:rPr>
          <w:lang w:val="hu-HU"/>
        </w:rPr>
        <w:t>lehet</w:t>
      </w:r>
      <w:r w:rsidR="00F00CE7">
        <w:rPr>
          <w:lang w:val="hu-HU"/>
        </w:rPr>
        <w:t xml:space="preserve">. </w:t>
      </w:r>
      <w:r w:rsidRPr="00C13878">
        <w:rPr>
          <w:lang w:val="hu-HU"/>
        </w:rPr>
        <w:t>Naponta 60</w:t>
      </w:r>
      <w:r w:rsidR="00B347CB" w:rsidRPr="00C13878">
        <w:rPr>
          <w:lang w:val="hu-HU"/>
        </w:rPr>
        <w:t> mg</w:t>
      </w:r>
      <w:r w:rsidRPr="00C13878">
        <w:rPr>
          <w:lang w:val="hu-HU"/>
        </w:rPr>
        <w:t>/</w:t>
      </w:r>
      <w:proofErr w:type="spellStart"/>
      <w:r w:rsidR="006575D8" w:rsidRPr="00C13878">
        <w:rPr>
          <w:lang w:val="hu-HU"/>
        </w:rPr>
        <w:t>tt</w:t>
      </w:r>
      <w:r w:rsidRPr="00C13878">
        <w:rPr>
          <w:lang w:val="hu-HU"/>
        </w:rPr>
        <w:t>kg</w:t>
      </w:r>
      <w:proofErr w:type="spellEnd"/>
      <w:r w:rsidRPr="00C13878">
        <w:rPr>
          <w:lang w:val="hu-HU"/>
        </w:rPr>
        <w:t xml:space="preserve"> </w:t>
      </w:r>
      <w:proofErr w:type="spellStart"/>
      <w:r w:rsidRPr="00C13878">
        <w:rPr>
          <w:lang w:val="hu-HU"/>
        </w:rPr>
        <w:t>paracetamollal</w:t>
      </w:r>
      <w:proofErr w:type="spellEnd"/>
      <w:r w:rsidRPr="00C13878">
        <w:rPr>
          <w:lang w:val="hu-HU"/>
        </w:rPr>
        <w:t xml:space="preserve"> kezelt gyermekeknél és serdülőknél más lázcsillapítóval való kombináció nem indokolt, kivéve hatástalanság esetén.</w:t>
      </w:r>
    </w:p>
    <w:p w14:paraId="6F599DE3" w14:textId="77777777" w:rsidR="00203C51" w:rsidRPr="00C13878" w:rsidRDefault="00203C51" w:rsidP="00203C51">
      <w:pPr>
        <w:spacing w:line="240" w:lineRule="auto"/>
        <w:rPr>
          <w:lang w:val="hu-HU"/>
        </w:rPr>
      </w:pPr>
    </w:p>
    <w:p w14:paraId="5C0AFBFC" w14:textId="65FEEE89" w:rsidR="00203C51" w:rsidRPr="00C13878" w:rsidRDefault="00203C51" w:rsidP="00203C51">
      <w:pPr>
        <w:spacing w:line="240" w:lineRule="auto"/>
        <w:rPr>
          <w:lang w:val="hu-HU"/>
        </w:rPr>
      </w:pPr>
      <w:r w:rsidRPr="00C13878">
        <w:rPr>
          <w:lang w:val="hu-HU"/>
        </w:rPr>
        <w:t xml:space="preserve">Javasolt az </w:t>
      </w:r>
      <w:proofErr w:type="spellStart"/>
      <w:r w:rsidRPr="00C13878">
        <w:rPr>
          <w:lang w:val="hu-HU"/>
        </w:rPr>
        <w:t>acetilszalicilsavra</w:t>
      </w:r>
      <w:proofErr w:type="spellEnd"/>
      <w:r w:rsidRPr="00C13878">
        <w:rPr>
          <w:lang w:val="hu-HU"/>
        </w:rPr>
        <w:t xml:space="preserve"> érzékeny asztmás betegek </w:t>
      </w:r>
      <w:r w:rsidR="00F00CE7">
        <w:rPr>
          <w:lang w:val="hu-HU"/>
        </w:rPr>
        <w:t>megfigyelése</w:t>
      </w:r>
      <w:r w:rsidRPr="00C13878">
        <w:rPr>
          <w:lang w:val="hu-HU"/>
        </w:rPr>
        <w:t xml:space="preserve">, mivel </w:t>
      </w:r>
      <w:r w:rsidR="006575D8" w:rsidRPr="00C13878">
        <w:rPr>
          <w:lang w:val="hu-HU"/>
        </w:rPr>
        <w:t xml:space="preserve">a </w:t>
      </w:r>
      <w:proofErr w:type="spellStart"/>
      <w:r w:rsidR="006575D8" w:rsidRPr="00C13878">
        <w:rPr>
          <w:lang w:val="hu-HU"/>
        </w:rPr>
        <w:t>paracetamol</w:t>
      </w:r>
      <w:proofErr w:type="spellEnd"/>
      <w:r w:rsidR="006575D8" w:rsidRPr="00C13878">
        <w:rPr>
          <w:lang w:val="hu-HU"/>
        </w:rPr>
        <w:t xml:space="preserve"> alkalmazásakor </w:t>
      </w:r>
      <w:r w:rsidRPr="00C13878">
        <w:rPr>
          <w:lang w:val="hu-HU"/>
        </w:rPr>
        <w:t xml:space="preserve">enyhe </w:t>
      </w:r>
      <w:proofErr w:type="spellStart"/>
      <w:r w:rsidR="006575D8" w:rsidRPr="00C13878">
        <w:rPr>
          <w:lang w:val="hu-HU"/>
        </w:rPr>
        <w:t>bronchospasmussal</w:t>
      </w:r>
      <w:proofErr w:type="spellEnd"/>
      <w:r w:rsidR="006575D8" w:rsidRPr="00C13878">
        <w:rPr>
          <w:lang w:val="hu-HU"/>
        </w:rPr>
        <w:t xml:space="preserve"> járó</w:t>
      </w:r>
      <w:r w:rsidRPr="00C13878">
        <w:rPr>
          <w:lang w:val="hu-HU"/>
        </w:rPr>
        <w:t xml:space="preserve"> reakciókat jelentettek (keresztreakció). Bár ilyen reakciók csak </w:t>
      </w:r>
      <w:r w:rsidR="00CE1A64">
        <w:rPr>
          <w:lang w:val="hu-HU"/>
        </w:rPr>
        <w:t>az érzékeny</w:t>
      </w:r>
      <w:r w:rsidRPr="00C13878">
        <w:rPr>
          <w:lang w:val="hu-HU"/>
        </w:rPr>
        <w:t xml:space="preserve"> betegek kis</w:t>
      </w:r>
      <w:r w:rsidR="006575D8" w:rsidRPr="00C13878">
        <w:rPr>
          <w:lang w:val="hu-HU"/>
        </w:rPr>
        <w:t xml:space="preserve"> részénél</w:t>
      </w:r>
      <w:r w:rsidRPr="00C13878">
        <w:rPr>
          <w:lang w:val="hu-HU"/>
        </w:rPr>
        <w:t xml:space="preserve"> fordultak elő, egyes esetekben súlyos reakciók is </w:t>
      </w:r>
      <w:r w:rsidR="006575D8" w:rsidRPr="00C13878">
        <w:rPr>
          <w:lang w:val="hu-HU"/>
        </w:rPr>
        <w:t>bekövetkezhetnek</w:t>
      </w:r>
      <w:r w:rsidRPr="00C13878">
        <w:rPr>
          <w:lang w:val="hu-HU"/>
        </w:rPr>
        <w:t xml:space="preserve">, különösen nagy </w:t>
      </w:r>
      <w:proofErr w:type="gramStart"/>
      <w:r w:rsidRPr="00C13878">
        <w:rPr>
          <w:lang w:val="hu-HU"/>
        </w:rPr>
        <w:t>dózisú</w:t>
      </w:r>
      <w:proofErr w:type="gramEnd"/>
      <w:r w:rsidRPr="00C13878">
        <w:rPr>
          <w:lang w:val="hu-HU"/>
        </w:rPr>
        <w:t xml:space="preserve"> </w:t>
      </w:r>
      <w:proofErr w:type="spellStart"/>
      <w:r w:rsidRPr="00C13878">
        <w:rPr>
          <w:lang w:val="hu-HU"/>
        </w:rPr>
        <w:t>paracetamol</w:t>
      </w:r>
      <w:proofErr w:type="spellEnd"/>
      <w:r w:rsidRPr="00C13878">
        <w:rPr>
          <w:lang w:val="hu-HU"/>
        </w:rPr>
        <w:t xml:space="preserve"> alkalmazása</w:t>
      </w:r>
      <w:r w:rsidR="00CE1A64">
        <w:rPr>
          <w:lang w:val="hu-HU"/>
        </w:rPr>
        <w:t>kor</w:t>
      </w:r>
      <w:r w:rsidRPr="00C13878">
        <w:rPr>
          <w:lang w:val="hu-HU"/>
        </w:rPr>
        <w:t>.</w:t>
      </w:r>
    </w:p>
    <w:p w14:paraId="2C71C964" w14:textId="77777777" w:rsidR="00203C51" w:rsidRPr="00C13878" w:rsidRDefault="00203C51" w:rsidP="00203C51">
      <w:pPr>
        <w:spacing w:line="240" w:lineRule="auto"/>
        <w:rPr>
          <w:lang w:val="hu-HU"/>
        </w:rPr>
      </w:pPr>
    </w:p>
    <w:p w14:paraId="2447C8D0" w14:textId="77777777" w:rsidR="00203C51" w:rsidRPr="00C13878" w:rsidRDefault="00203C51" w:rsidP="00203C51">
      <w:pPr>
        <w:spacing w:line="240" w:lineRule="auto"/>
        <w:rPr>
          <w:lang w:val="hu-HU"/>
        </w:rPr>
      </w:pPr>
      <w:r w:rsidRPr="00C13878">
        <w:rPr>
          <w:lang w:val="hu-HU"/>
        </w:rPr>
        <w:t xml:space="preserve">A </w:t>
      </w:r>
      <w:proofErr w:type="spellStart"/>
      <w:r w:rsidRPr="00C13878">
        <w:rPr>
          <w:lang w:val="hu-HU"/>
        </w:rPr>
        <w:t>paracetamol</w:t>
      </w:r>
      <w:proofErr w:type="spellEnd"/>
      <w:r w:rsidRPr="00C13878">
        <w:rPr>
          <w:lang w:val="hu-HU"/>
        </w:rPr>
        <w:t>-kezelés alatt nem szabad alkoholt fogyasztani.</w:t>
      </w:r>
    </w:p>
    <w:p w14:paraId="3190616B" w14:textId="77777777" w:rsidR="00203C51" w:rsidRPr="00C13878" w:rsidRDefault="00203C51" w:rsidP="00130037">
      <w:pPr>
        <w:spacing w:line="240" w:lineRule="auto"/>
        <w:rPr>
          <w:lang w:val="hu-HU"/>
        </w:rPr>
      </w:pPr>
    </w:p>
    <w:p w14:paraId="0CCCAA7D" w14:textId="48D3DE79" w:rsidR="006D1B25" w:rsidRPr="00C13878" w:rsidRDefault="006D1B25" w:rsidP="006D1B25">
      <w:pPr>
        <w:spacing w:line="240" w:lineRule="auto"/>
        <w:rPr>
          <w:lang w:val="hu-HU"/>
        </w:rPr>
      </w:pPr>
      <w:r w:rsidRPr="00C13878">
        <w:rPr>
          <w:lang w:val="hu-HU"/>
        </w:rPr>
        <w:t xml:space="preserve">A túladagolás veszélye nagyobb a nem </w:t>
      </w:r>
      <w:proofErr w:type="spellStart"/>
      <w:r w:rsidRPr="00C13878">
        <w:rPr>
          <w:lang w:val="hu-HU"/>
        </w:rPr>
        <w:t>cirrhosisos</w:t>
      </w:r>
      <w:proofErr w:type="spellEnd"/>
      <w:r w:rsidRPr="00C13878">
        <w:rPr>
          <w:lang w:val="hu-HU"/>
        </w:rPr>
        <w:t xml:space="preserve"> alkoholos májbetegségben szenvedőknél. </w:t>
      </w:r>
      <w:proofErr w:type="gramStart"/>
      <w:r w:rsidRPr="00C13878">
        <w:rPr>
          <w:lang w:val="hu-HU"/>
        </w:rPr>
        <w:t>Krónikus</w:t>
      </w:r>
      <w:proofErr w:type="gramEnd"/>
      <w:r w:rsidRPr="00C13878">
        <w:rPr>
          <w:lang w:val="hu-HU"/>
        </w:rPr>
        <w:t xml:space="preserve"> alkoholizmus esetén óvatosan kell eljárni. Alkohol abúzusban szenvedő betegeknél a</w:t>
      </w:r>
      <w:r w:rsidR="00D20810">
        <w:rPr>
          <w:lang w:val="hu-HU"/>
        </w:rPr>
        <w:t xml:space="preserve"> </w:t>
      </w:r>
      <w:proofErr w:type="gramStart"/>
      <w:r w:rsidR="00D20810">
        <w:rPr>
          <w:lang w:val="hu-HU"/>
        </w:rPr>
        <w:t>dózist</w:t>
      </w:r>
      <w:proofErr w:type="gramEnd"/>
      <w:r w:rsidR="00D20810">
        <w:rPr>
          <w:lang w:val="hu-HU"/>
        </w:rPr>
        <w:t xml:space="preserve"> </w:t>
      </w:r>
      <w:r w:rsidRPr="00C13878">
        <w:rPr>
          <w:lang w:val="hu-HU"/>
        </w:rPr>
        <w:t>csökkenteni kell (lásd 4.2</w:t>
      </w:r>
      <w:r w:rsidR="00B347CB" w:rsidRPr="00C13878">
        <w:rPr>
          <w:lang w:val="hu-HU"/>
        </w:rPr>
        <w:t> pont</w:t>
      </w:r>
      <w:r w:rsidRPr="00C13878">
        <w:rPr>
          <w:lang w:val="hu-HU"/>
        </w:rPr>
        <w:t xml:space="preserve">). Ilyen esetben a napi </w:t>
      </w:r>
      <w:proofErr w:type="gramStart"/>
      <w:r w:rsidR="00D20810">
        <w:rPr>
          <w:lang w:val="hu-HU"/>
        </w:rPr>
        <w:t>dózis</w:t>
      </w:r>
      <w:proofErr w:type="gramEnd"/>
      <w:r w:rsidR="00D20810" w:rsidRPr="00C13878">
        <w:rPr>
          <w:lang w:val="hu-HU"/>
        </w:rPr>
        <w:t xml:space="preserve"> </w:t>
      </w:r>
      <w:r w:rsidRPr="00C13878">
        <w:rPr>
          <w:lang w:val="hu-HU"/>
        </w:rPr>
        <w:t>nem haladhatja meg a 2 grammot.</w:t>
      </w:r>
    </w:p>
    <w:p w14:paraId="22B528DF" w14:textId="77777777" w:rsidR="006D1B25" w:rsidRPr="00C13878" w:rsidRDefault="006D1B25" w:rsidP="006D1B25">
      <w:pPr>
        <w:spacing w:line="240" w:lineRule="auto"/>
        <w:rPr>
          <w:lang w:val="hu-HU"/>
        </w:rPr>
      </w:pPr>
    </w:p>
    <w:p w14:paraId="1AEDB3FA" w14:textId="26D1A572" w:rsidR="006D1B25" w:rsidRPr="00C13878" w:rsidRDefault="006D1B25" w:rsidP="006D1B25">
      <w:pPr>
        <w:spacing w:line="240" w:lineRule="auto"/>
        <w:rPr>
          <w:lang w:val="hu-HU"/>
        </w:rPr>
      </w:pPr>
      <w:r w:rsidRPr="00C13878">
        <w:rPr>
          <w:lang w:val="hu-HU"/>
        </w:rPr>
        <w:t xml:space="preserve">Az alkoholabúzus, étvágytalanság vagy helytelen táplálkozás miatt </w:t>
      </w:r>
      <w:proofErr w:type="spellStart"/>
      <w:r w:rsidRPr="00C13878">
        <w:rPr>
          <w:lang w:val="hu-HU"/>
        </w:rPr>
        <w:t>alultáplált</w:t>
      </w:r>
      <w:proofErr w:type="spellEnd"/>
      <w:r w:rsidRPr="00C13878">
        <w:rPr>
          <w:lang w:val="hu-HU"/>
        </w:rPr>
        <w:t xml:space="preserve"> betegeknek a </w:t>
      </w:r>
      <w:proofErr w:type="gramStart"/>
      <w:r w:rsidRPr="00C13878">
        <w:rPr>
          <w:lang w:val="hu-HU"/>
        </w:rPr>
        <w:t>toxikus</w:t>
      </w:r>
      <w:proofErr w:type="gramEnd"/>
      <w:r w:rsidRPr="00C13878">
        <w:rPr>
          <w:lang w:val="hu-HU"/>
        </w:rPr>
        <w:t xml:space="preserve"> májreakciók kockázata miatt nem ajánlott a hosszan tartó</w:t>
      </w:r>
      <w:r w:rsidR="00A14378">
        <w:rPr>
          <w:lang w:val="hu-HU"/>
        </w:rPr>
        <w:t xml:space="preserve"> kezelés</w:t>
      </w:r>
      <w:r w:rsidR="00DA432F">
        <w:rPr>
          <w:lang w:val="hu-HU"/>
        </w:rPr>
        <w:t>, valamint</w:t>
      </w:r>
      <w:r w:rsidRPr="00C13878">
        <w:rPr>
          <w:lang w:val="hu-HU"/>
        </w:rPr>
        <w:t xml:space="preserve"> a maximális </w:t>
      </w:r>
      <w:r w:rsidR="00D20810">
        <w:rPr>
          <w:lang w:val="hu-HU"/>
        </w:rPr>
        <w:t xml:space="preserve">dózisok </w:t>
      </w:r>
      <w:r w:rsidR="00DA432F" w:rsidRPr="00C13878">
        <w:rPr>
          <w:lang w:val="hu-HU"/>
        </w:rPr>
        <w:t>alkalmazás</w:t>
      </w:r>
      <w:r w:rsidR="00DA432F">
        <w:rPr>
          <w:lang w:val="hu-HU"/>
        </w:rPr>
        <w:t>a</w:t>
      </w:r>
      <w:r w:rsidRPr="00C13878">
        <w:rPr>
          <w:lang w:val="hu-HU"/>
        </w:rPr>
        <w:t>.</w:t>
      </w:r>
    </w:p>
    <w:p w14:paraId="2C1E43CE" w14:textId="77777777" w:rsidR="006D1B25" w:rsidRPr="00C13878" w:rsidRDefault="006D1B25" w:rsidP="006D1B25">
      <w:pPr>
        <w:spacing w:line="240" w:lineRule="auto"/>
        <w:rPr>
          <w:lang w:val="hu-HU"/>
        </w:rPr>
      </w:pPr>
    </w:p>
    <w:p w14:paraId="201C0257" w14:textId="0C60402C" w:rsidR="006D1B25" w:rsidRPr="00C13878" w:rsidRDefault="006D1B25" w:rsidP="006D1B25">
      <w:pPr>
        <w:spacing w:line="240" w:lineRule="auto"/>
        <w:rPr>
          <w:lang w:val="hu-HU"/>
        </w:rPr>
      </w:pPr>
      <w:r w:rsidRPr="00C13878">
        <w:rPr>
          <w:lang w:val="hu-HU"/>
        </w:rPr>
        <w:t xml:space="preserve">Magas láz, másodlagos fertőzés </w:t>
      </w:r>
      <w:r w:rsidR="0086524A" w:rsidRPr="00C13878">
        <w:rPr>
          <w:lang w:val="hu-HU"/>
        </w:rPr>
        <w:t>tüneteinek jelentkezésekor</w:t>
      </w:r>
      <w:r w:rsidRPr="00C13878">
        <w:rPr>
          <w:lang w:val="hu-HU"/>
        </w:rPr>
        <w:t>, vagy ha a tünetek három napnál tovább fennállnak, orvoshoz kell fordulni.</w:t>
      </w:r>
    </w:p>
    <w:p w14:paraId="6D928889" w14:textId="77777777" w:rsidR="006D1B25" w:rsidRPr="00C13878" w:rsidRDefault="006D1B25" w:rsidP="006D1B25">
      <w:pPr>
        <w:spacing w:line="240" w:lineRule="auto"/>
        <w:rPr>
          <w:lang w:val="hu-HU"/>
        </w:rPr>
      </w:pPr>
    </w:p>
    <w:p w14:paraId="298CF42B" w14:textId="57F76D86" w:rsidR="006D1B25" w:rsidRPr="00C13878" w:rsidRDefault="006D1B25" w:rsidP="006D1B25">
      <w:pPr>
        <w:spacing w:line="240" w:lineRule="auto"/>
        <w:rPr>
          <w:lang w:val="hu-HU"/>
        </w:rPr>
      </w:pPr>
      <w:r w:rsidRPr="00C13878">
        <w:rPr>
          <w:lang w:val="hu-HU"/>
        </w:rPr>
        <w:t xml:space="preserve">Orvos vagy fogorvos tanácsa nélkül a </w:t>
      </w:r>
      <w:proofErr w:type="spellStart"/>
      <w:r w:rsidRPr="00C13878">
        <w:rPr>
          <w:lang w:val="hu-HU"/>
        </w:rPr>
        <w:t>paracetamolt</w:t>
      </w:r>
      <w:proofErr w:type="spellEnd"/>
      <w:r w:rsidRPr="00C13878">
        <w:rPr>
          <w:lang w:val="hu-HU"/>
        </w:rPr>
        <w:t xml:space="preserve"> tartalmazó gyógyszereket </w:t>
      </w:r>
      <w:r w:rsidR="0086524A" w:rsidRPr="00C13878">
        <w:rPr>
          <w:lang w:val="hu-HU"/>
        </w:rPr>
        <w:t xml:space="preserve">fájdalom esetén </w:t>
      </w:r>
      <w:r w:rsidRPr="00C13878">
        <w:rPr>
          <w:lang w:val="hu-HU"/>
        </w:rPr>
        <w:t>általában csak öt napig</w:t>
      </w:r>
      <w:r w:rsidR="0086524A" w:rsidRPr="00C13878">
        <w:rPr>
          <w:lang w:val="hu-HU"/>
        </w:rPr>
        <w:t>,</w:t>
      </w:r>
      <w:r w:rsidRPr="00C13878">
        <w:rPr>
          <w:lang w:val="hu-HU"/>
        </w:rPr>
        <w:t xml:space="preserve"> </w:t>
      </w:r>
      <w:r w:rsidR="0086524A" w:rsidRPr="00C13878">
        <w:rPr>
          <w:lang w:val="hu-HU"/>
        </w:rPr>
        <w:t>láz esetén pedig</w:t>
      </w:r>
      <w:r w:rsidRPr="00C13878">
        <w:rPr>
          <w:lang w:val="hu-HU"/>
        </w:rPr>
        <w:t xml:space="preserve"> három napig </w:t>
      </w:r>
      <w:r w:rsidR="0086524A" w:rsidRPr="00C13878">
        <w:rPr>
          <w:lang w:val="hu-HU"/>
        </w:rPr>
        <w:t xml:space="preserve">szabad </w:t>
      </w:r>
      <w:r w:rsidRPr="00C13878">
        <w:rPr>
          <w:lang w:val="hu-HU"/>
        </w:rPr>
        <w:t xml:space="preserve">alkalmazni, és </w:t>
      </w:r>
      <w:r w:rsidR="0086524A" w:rsidRPr="00C13878">
        <w:rPr>
          <w:lang w:val="hu-HU"/>
        </w:rPr>
        <w:t xml:space="preserve">nem szabad </w:t>
      </w:r>
      <w:r w:rsidRPr="00C13878">
        <w:rPr>
          <w:lang w:val="hu-HU"/>
        </w:rPr>
        <w:t xml:space="preserve">nagy </w:t>
      </w:r>
      <w:proofErr w:type="gramStart"/>
      <w:r w:rsidRPr="00C13878">
        <w:rPr>
          <w:lang w:val="hu-HU"/>
        </w:rPr>
        <w:t>dózis</w:t>
      </w:r>
      <w:r w:rsidR="0086524A" w:rsidRPr="00C13878">
        <w:rPr>
          <w:lang w:val="hu-HU"/>
        </w:rPr>
        <w:t>okat</w:t>
      </w:r>
      <w:proofErr w:type="gramEnd"/>
      <w:r w:rsidR="0086524A" w:rsidRPr="00C13878">
        <w:rPr>
          <w:lang w:val="hu-HU"/>
        </w:rPr>
        <w:t xml:space="preserve"> </w:t>
      </w:r>
      <w:r w:rsidR="00DA432F">
        <w:rPr>
          <w:lang w:val="hu-HU"/>
        </w:rPr>
        <w:t>bevenni</w:t>
      </w:r>
      <w:r w:rsidR="0086524A" w:rsidRPr="00C13878">
        <w:rPr>
          <w:lang w:val="hu-HU"/>
        </w:rPr>
        <w:t xml:space="preserve">. </w:t>
      </w:r>
    </w:p>
    <w:p w14:paraId="1F7FEDF7" w14:textId="77777777" w:rsidR="006D1B25" w:rsidRPr="00C13878" w:rsidRDefault="006D1B25" w:rsidP="006D1B25">
      <w:pPr>
        <w:spacing w:line="240" w:lineRule="auto"/>
        <w:rPr>
          <w:lang w:val="hu-HU"/>
        </w:rPr>
      </w:pPr>
    </w:p>
    <w:p w14:paraId="09D8D621" w14:textId="3F5DF781" w:rsidR="006D1B25" w:rsidRPr="00C13878" w:rsidRDefault="006D1B25" w:rsidP="006D1B25">
      <w:pPr>
        <w:spacing w:line="240" w:lineRule="auto"/>
        <w:rPr>
          <w:lang w:val="hu-HU"/>
        </w:rPr>
      </w:pPr>
      <w:r w:rsidRPr="00C13878">
        <w:rPr>
          <w:lang w:val="hu-HU"/>
        </w:rPr>
        <w:t xml:space="preserve">A fájdalomcsillapítók hosszan tartó, nagy </w:t>
      </w:r>
      <w:proofErr w:type="gramStart"/>
      <w:r w:rsidRPr="00C13878">
        <w:rPr>
          <w:lang w:val="hu-HU"/>
        </w:rPr>
        <w:t>dózisú</w:t>
      </w:r>
      <w:proofErr w:type="gramEnd"/>
      <w:r w:rsidRPr="00C13878">
        <w:rPr>
          <w:lang w:val="hu-HU"/>
        </w:rPr>
        <w:t xml:space="preserve">, helytelen alkalmazása esetén fejfájás léphet fel, amelyet nem szabad a gyógyszer megnövelt </w:t>
      </w:r>
      <w:r w:rsidR="00D20810">
        <w:rPr>
          <w:lang w:val="hu-HU"/>
        </w:rPr>
        <w:t>dózisával</w:t>
      </w:r>
      <w:r w:rsidR="00D20810" w:rsidRPr="00C13878">
        <w:rPr>
          <w:lang w:val="hu-HU"/>
        </w:rPr>
        <w:t xml:space="preserve"> </w:t>
      </w:r>
      <w:r w:rsidRPr="00C13878">
        <w:rPr>
          <w:lang w:val="hu-HU"/>
        </w:rPr>
        <w:t>kezelni.</w:t>
      </w:r>
    </w:p>
    <w:p w14:paraId="5E9B68B5" w14:textId="77777777" w:rsidR="006D1B25" w:rsidRPr="00C13878" w:rsidRDefault="006D1B25" w:rsidP="006D1B25">
      <w:pPr>
        <w:spacing w:line="240" w:lineRule="auto"/>
        <w:rPr>
          <w:lang w:val="hu-HU"/>
        </w:rPr>
      </w:pPr>
    </w:p>
    <w:p w14:paraId="0B0CD4DA" w14:textId="408B21A3" w:rsidR="006D1B25" w:rsidRPr="00C13878" w:rsidRDefault="006D1B25" w:rsidP="006D1B25">
      <w:pPr>
        <w:spacing w:line="240" w:lineRule="auto"/>
        <w:rPr>
          <w:lang w:val="hu-HU"/>
        </w:rPr>
      </w:pPr>
      <w:r w:rsidRPr="00C13878">
        <w:rPr>
          <w:lang w:val="hu-HU"/>
        </w:rPr>
        <w:t>Általánosságban elmondható, hogy a fájdalomcsillapítók szokás</w:t>
      </w:r>
      <w:r w:rsidR="00A14378">
        <w:rPr>
          <w:lang w:val="hu-HU"/>
        </w:rPr>
        <w:t>s</w:t>
      </w:r>
      <w:r w:rsidR="0086524A" w:rsidRPr="00C13878">
        <w:rPr>
          <w:lang w:val="hu-HU"/>
        </w:rPr>
        <w:t>á váló</w:t>
      </w:r>
      <w:r w:rsidRPr="00C13878">
        <w:rPr>
          <w:lang w:val="hu-HU"/>
        </w:rPr>
        <w:t xml:space="preserve"> szedése, különösen</w:t>
      </w:r>
      <w:r w:rsidR="00DA432F">
        <w:rPr>
          <w:lang w:val="hu-HU"/>
        </w:rPr>
        <w:t>, ha</w:t>
      </w:r>
      <w:r w:rsidRPr="00C13878">
        <w:rPr>
          <w:lang w:val="hu-HU"/>
        </w:rPr>
        <w:t xml:space="preserve"> több fájdalomcsillapító </w:t>
      </w:r>
      <w:r w:rsidR="0086524A" w:rsidRPr="00C13878">
        <w:rPr>
          <w:lang w:val="hu-HU"/>
        </w:rPr>
        <w:t>ható</w:t>
      </w:r>
      <w:r w:rsidRPr="00C13878">
        <w:rPr>
          <w:lang w:val="hu-HU"/>
        </w:rPr>
        <w:t>anyag</w:t>
      </w:r>
      <w:r w:rsidR="00DA432F">
        <w:rPr>
          <w:lang w:val="hu-HU"/>
        </w:rPr>
        <w:t>ot</w:t>
      </w:r>
      <w:r w:rsidRPr="00C13878">
        <w:rPr>
          <w:lang w:val="hu-HU"/>
        </w:rPr>
        <w:t xml:space="preserve"> kombinál</w:t>
      </w:r>
      <w:r w:rsidR="00DA432F">
        <w:rPr>
          <w:lang w:val="hu-HU"/>
        </w:rPr>
        <w:t>nak</w:t>
      </w:r>
      <w:r w:rsidRPr="00C13878">
        <w:rPr>
          <w:lang w:val="hu-HU"/>
        </w:rPr>
        <w:t xml:space="preserve">, tartós vesekárosodáshoz vezethet, ami </w:t>
      </w:r>
      <w:r w:rsidR="0086524A" w:rsidRPr="00C13878">
        <w:rPr>
          <w:lang w:val="hu-HU"/>
        </w:rPr>
        <w:t xml:space="preserve">a </w:t>
      </w:r>
      <w:r w:rsidRPr="00C13878">
        <w:rPr>
          <w:lang w:val="hu-HU"/>
        </w:rPr>
        <w:t>veseelégtelenség (</w:t>
      </w:r>
      <w:proofErr w:type="spellStart"/>
      <w:r w:rsidR="00982598" w:rsidRPr="00C13878">
        <w:rPr>
          <w:lang w:val="hu-HU"/>
        </w:rPr>
        <w:t>analgetikum</w:t>
      </w:r>
      <w:proofErr w:type="spellEnd"/>
      <w:r w:rsidRPr="00C13878">
        <w:rPr>
          <w:lang w:val="hu-HU"/>
        </w:rPr>
        <w:t xml:space="preserve"> </w:t>
      </w:r>
      <w:proofErr w:type="spellStart"/>
      <w:r w:rsidRPr="00C13878">
        <w:rPr>
          <w:lang w:val="hu-HU"/>
        </w:rPr>
        <w:t>ne</w:t>
      </w:r>
      <w:r w:rsidR="00982598" w:rsidRPr="00C13878">
        <w:rPr>
          <w:lang w:val="hu-HU"/>
        </w:rPr>
        <w:t>phropathia</w:t>
      </w:r>
      <w:proofErr w:type="spellEnd"/>
      <w:r w:rsidRPr="00C13878">
        <w:rPr>
          <w:lang w:val="hu-HU"/>
        </w:rPr>
        <w:t>) kockázatával jár.</w:t>
      </w:r>
    </w:p>
    <w:p w14:paraId="064E74A8" w14:textId="77777777" w:rsidR="006D1B25" w:rsidRPr="00C13878" w:rsidRDefault="006D1B25" w:rsidP="006D1B25">
      <w:pPr>
        <w:spacing w:line="240" w:lineRule="auto"/>
        <w:rPr>
          <w:lang w:val="hu-HU"/>
        </w:rPr>
      </w:pPr>
    </w:p>
    <w:p w14:paraId="0ADE131F" w14:textId="714573FC" w:rsidR="006D1B25" w:rsidRPr="00C13878" w:rsidRDefault="00DA432F" w:rsidP="006D1B25">
      <w:pPr>
        <w:spacing w:line="240" w:lineRule="auto"/>
        <w:rPr>
          <w:lang w:val="hu-HU"/>
        </w:rPr>
      </w:pPr>
      <w:r>
        <w:rPr>
          <w:lang w:val="hu-HU"/>
        </w:rPr>
        <w:t>A</w:t>
      </w:r>
      <w:r w:rsidRPr="00C13878">
        <w:rPr>
          <w:lang w:val="hu-HU"/>
        </w:rPr>
        <w:t xml:space="preserve"> fájdalomcsillapítók hosszan tartó, nagy </w:t>
      </w:r>
      <w:proofErr w:type="gramStart"/>
      <w:r w:rsidRPr="00C13878">
        <w:rPr>
          <w:lang w:val="hu-HU"/>
        </w:rPr>
        <w:t>dózisú</w:t>
      </w:r>
      <w:proofErr w:type="gramEnd"/>
      <w:r w:rsidRPr="00C13878">
        <w:rPr>
          <w:lang w:val="hu-HU"/>
        </w:rPr>
        <w:t xml:space="preserve">, helytelen használatának hirtelen abbahagyása esetén </w:t>
      </w:r>
      <w:r w:rsidR="00DD54CE">
        <w:rPr>
          <w:lang w:val="hu-HU"/>
        </w:rPr>
        <w:t>f</w:t>
      </w:r>
      <w:r w:rsidR="006D1B25" w:rsidRPr="00C13878">
        <w:rPr>
          <w:lang w:val="hu-HU"/>
        </w:rPr>
        <w:t xml:space="preserve">ejfájás, fáradtság, izomfájdalom, idegesség és vegetatív tünetek jelentkezhetnek. Az elvonási tünetek néhány napon belül elmúlnak. </w:t>
      </w:r>
      <w:r w:rsidR="00DD54CE">
        <w:rPr>
          <w:lang w:val="hu-HU"/>
        </w:rPr>
        <w:t>Ezen idő alatt</w:t>
      </w:r>
      <w:r w:rsidR="006D1B25" w:rsidRPr="00C13878">
        <w:rPr>
          <w:lang w:val="hu-HU"/>
        </w:rPr>
        <w:t xml:space="preserve"> kerülni kell a fájdalomcsillapítók további szedését, és </w:t>
      </w:r>
      <w:r w:rsidR="00982598" w:rsidRPr="00C13878">
        <w:rPr>
          <w:lang w:val="hu-HU"/>
        </w:rPr>
        <w:t xml:space="preserve">alkalmazásukat </w:t>
      </w:r>
      <w:r w:rsidR="006D1B25" w:rsidRPr="00C13878">
        <w:rPr>
          <w:lang w:val="hu-HU"/>
        </w:rPr>
        <w:t>orvosi javaslat nélkül nem szabad újra elkezdeni.</w:t>
      </w:r>
    </w:p>
    <w:p w14:paraId="1A968F8E" w14:textId="77777777" w:rsidR="00203C51" w:rsidRPr="00C13878" w:rsidRDefault="00203C51" w:rsidP="00130037">
      <w:pPr>
        <w:spacing w:line="240" w:lineRule="auto"/>
        <w:rPr>
          <w:lang w:val="hu-HU"/>
        </w:rPr>
      </w:pPr>
    </w:p>
    <w:p w14:paraId="7F4591E0" w14:textId="35D2BA6F" w:rsidR="00982598" w:rsidRPr="00761528" w:rsidRDefault="00F00CE7" w:rsidP="00982598">
      <w:pPr>
        <w:spacing w:line="240" w:lineRule="auto"/>
        <w:rPr>
          <w:lang w:val="hu-HU"/>
        </w:rPr>
      </w:pPr>
      <w:proofErr w:type="spellStart"/>
      <w:r w:rsidRPr="004935C8">
        <w:rPr>
          <w:lang w:val="hu-HU"/>
        </w:rPr>
        <w:t>Piroglutamát</w:t>
      </w:r>
      <w:proofErr w:type="spellEnd"/>
      <w:r w:rsidRPr="004935C8">
        <w:rPr>
          <w:lang w:val="hu-HU"/>
        </w:rPr>
        <w:t xml:space="preserve">-acidózis miatt kialakuló emelkedett anionréssel járó metabolikus acidózist (HAGMA) jelentettek egyes olyan, súlyos betegségben (pl. súlyos vesekárosodás, </w:t>
      </w:r>
      <w:proofErr w:type="spellStart"/>
      <w:r w:rsidRPr="004935C8">
        <w:rPr>
          <w:lang w:val="hu-HU"/>
        </w:rPr>
        <w:t>sepsis</w:t>
      </w:r>
      <w:proofErr w:type="spellEnd"/>
      <w:r w:rsidRPr="004935C8">
        <w:rPr>
          <w:lang w:val="hu-HU"/>
        </w:rPr>
        <w:t xml:space="preserve">) szenvedő, vagy egyes </w:t>
      </w:r>
      <w:proofErr w:type="spellStart"/>
      <w:r w:rsidRPr="004935C8">
        <w:rPr>
          <w:lang w:val="hu-HU"/>
        </w:rPr>
        <w:t>alultáplált</w:t>
      </w:r>
      <w:proofErr w:type="spellEnd"/>
      <w:r w:rsidRPr="004935C8">
        <w:rPr>
          <w:lang w:val="hu-HU"/>
        </w:rPr>
        <w:t xml:space="preserve">, illetve egyéb ok (pl. </w:t>
      </w:r>
      <w:proofErr w:type="gramStart"/>
      <w:r w:rsidRPr="004935C8">
        <w:rPr>
          <w:lang w:val="hu-HU"/>
        </w:rPr>
        <w:t>krónikus</w:t>
      </w:r>
      <w:proofErr w:type="gramEnd"/>
      <w:r w:rsidRPr="004935C8">
        <w:rPr>
          <w:lang w:val="hu-HU"/>
        </w:rPr>
        <w:t xml:space="preserve"> alkoholizmus) miatt </w:t>
      </w:r>
      <w:proofErr w:type="spellStart"/>
      <w:r w:rsidRPr="004935C8">
        <w:rPr>
          <w:lang w:val="hu-HU"/>
        </w:rPr>
        <w:t>glutationhiányban</w:t>
      </w:r>
      <w:proofErr w:type="spellEnd"/>
      <w:r w:rsidRPr="004935C8">
        <w:rPr>
          <w:lang w:val="hu-HU"/>
        </w:rPr>
        <w:t xml:space="preserve"> szenvedő betegeknél, akiket hosszú időn keresztül kezeltek terápiás dózisú </w:t>
      </w:r>
      <w:proofErr w:type="spellStart"/>
      <w:r w:rsidRPr="004935C8">
        <w:rPr>
          <w:lang w:val="hu-HU"/>
        </w:rPr>
        <w:t>paracetamollal</w:t>
      </w:r>
      <w:proofErr w:type="spellEnd"/>
      <w:r w:rsidRPr="004935C8">
        <w:rPr>
          <w:lang w:val="hu-HU"/>
        </w:rPr>
        <w:t xml:space="preserve">, illetve akiket </w:t>
      </w:r>
      <w:proofErr w:type="spellStart"/>
      <w:r w:rsidRPr="004935C8">
        <w:rPr>
          <w:lang w:val="hu-HU"/>
        </w:rPr>
        <w:t>paracetamol</w:t>
      </w:r>
      <w:proofErr w:type="spellEnd"/>
      <w:r w:rsidRPr="004935C8">
        <w:rPr>
          <w:lang w:val="hu-HU"/>
        </w:rPr>
        <w:t xml:space="preserve"> és </w:t>
      </w:r>
      <w:proofErr w:type="spellStart"/>
      <w:r w:rsidRPr="004935C8">
        <w:rPr>
          <w:lang w:val="hu-HU"/>
        </w:rPr>
        <w:t>flukloxacillin</w:t>
      </w:r>
      <w:proofErr w:type="spellEnd"/>
      <w:r w:rsidRPr="004935C8">
        <w:rPr>
          <w:lang w:val="hu-HU"/>
        </w:rPr>
        <w:t xml:space="preserve"> kombinációjával kezeltek. Ha </w:t>
      </w:r>
      <w:proofErr w:type="spellStart"/>
      <w:r w:rsidRPr="004935C8">
        <w:rPr>
          <w:lang w:val="hu-HU"/>
        </w:rPr>
        <w:t>piroglutamát</w:t>
      </w:r>
      <w:proofErr w:type="spellEnd"/>
      <w:r w:rsidRPr="004935C8">
        <w:rPr>
          <w:lang w:val="hu-HU"/>
        </w:rPr>
        <w:t xml:space="preserve">-acidózis miatt kialakuló HAGMA gyanúja merül fel, a </w:t>
      </w:r>
      <w:proofErr w:type="spellStart"/>
      <w:r w:rsidRPr="004935C8">
        <w:rPr>
          <w:lang w:val="hu-HU"/>
        </w:rPr>
        <w:t>paracetamol</w:t>
      </w:r>
      <w:proofErr w:type="spellEnd"/>
      <w:r w:rsidRPr="004935C8">
        <w:rPr>
          <w:lang w:val="hu-HU"/>
        </w:rPr>
        <w:t xml:space="preserve"> alkalmazásának azonnali leállítása és szoros </w:t>
      </w:r>
      <w:proofErr w:type="spellStart"/>
      <w:r w:rsidRPr="004935C8">
        <w:rPr>
          <w:lang w:val="hu-HU"/>
        </w:rPr>
        <w:t>monitorozás</w:t>
      </w:r>
      <w:proofErr w:type="spellEnd"/>
      <w:r w:rsidRPr="004935C8">
        <w:rPr>
          <w:lang w:val="hu-HU"/>
        </w:rPr>
        <w:t xml:space="preserve"> javasolt. A vizelet 5-oxoprolinszintjének ellenőrzése célszerű lehet a </w:t>
      </w:r>
      <w:proofErr w:type="spellStart"/>
      <w:r w:rsidRPr="004935C8">
        <w:rPr>
          <w:lang w:val="hu-HU"/>
        </w:rPr>
        <w:t>piroglutamát</w:t>
      </w:r>
      <w:proofErr w:type="spellEnd"/>
      <w:r w:rsidRPr="004935C8">
        <w:rPr>
          <w:lang w:val="hu-HU"/>
        </w:rPr>
        <w:t>-acidózis – mint a HAGMA mögöttes okának – azonosításához olyan betegek esetében, akiknél több kockázati tényező is fennáll.</w:t>
      </w:r>
    </w:p>
    <w:p w14:paraId="2AFA2DA5" w14:textId="77777777" w:rsidR="00982598" w:rsidRPr="00C13878" w:rsidRDefault="00982598" w:rsidP="00982598">
      <w:pPr>
        <w:spacing w:line="240" w:lineRule="auto"/>
        <w:rPr>
          <w:lang w:val="hu-HU"/>
        </w:rPr>
      </w:pPr>
    </w:p>
    <w:p w14:paraId="0EC857A9" w14:textId="3466A3AB" w:rsidR="00982598" w:rsidRPr="00C13878" w:rsidRDefault="00982598" w:rsidP="00982598">
      <w:pPr>
        <w:spacing w:line="240" w:lineRule="auto"/>
        <w:rPr>
          <w:i/>
          <w:iCs/>
          <w:lang w:val="hu-HU"/>
        </w:rPr>
      </w:pPr>
      <w:r w:rsidRPr="00C13878">
        <w:rPr>
          <w:i/>
          <w:iCs/>
          <w:lang w:val="hu-HU"/>
        </w:rPr>
        <w:t>A laboratóriumi vizsgálati eredményekre gyakorolt hatás</w:t>
      </w:r>
    </w:p>
    <w:p w14:paraId="25EE5A89" w14:textId="5BC7C2EE" w:rsidR="00982598" w:rsidRPr="00C13878" w:rsidRDefault="00982598" w:rsidP="00982598">
      <w:pPr>
        <w:spacing w:line="240" w:lineRule="auto"/>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 </w:t>
      </w:r>
      <w:r w:rsidR="00557177">
        <w:rPr>
          <w:lang w:val="hu-HU"/>
        </w:rPr>
        <w:t>szedése</w:t>
      </w:r>
      <w:r w:rsidRPr="00C13878">
        <w:rPr>
          <w:lang w:val="hu-HU"/>
        </w:rPr>
        <w:t xml:space="preserve"> befolyásolhatja a foszfor-volfrámsavval végzett húgysavvizsgálatokat és a glükóz-</w:t>
      </w:r>
      <w:proofErr w:type="spellStart"/>
      <w:r w:rsidRPr="00C13878">
        <w:rPr>
          <w:lang w:val="hu-HU"/>
        </w:rPr>
        <w:t>oxidáz</w:t>
      </w:r>
      <w:proofErr w:type="spellEnd"/>
      <w:r w:rsidRPr="00C13878">
        <w:rPr>
          <w:lang w:val="hu-HU"/>
        </w:rPr>
        <w:t>-</w:t>
      </w:r>
      <w:proofErr w:type="spellStart"/>
      <w:r w:rsidRPr="00C13878">
        <w:rPr>
          <w:lang w:val="hu-HU"/>
        </w:rPr>
        <w:t>peroxidázzal</w:t>
      </w:r>
      <w:proofErr w:type="spellEnd"/>
      <w:r w:rsidRPr="00C13878">
        <w:rPr>
          <w:lang w:val="hu-HU"/>
        </w:rPr>
        <w:t xml:space="preserve"> végzett vércukorszint-vizsgálatokat.</w:t>
      </w:r>
    </w:p>
    <w:p w14:paraId="7EA2C0B5" w14:textId="77777777" w:rsidR="00982598" w:rsidRPr="00C13878" w:rsidRDefault="00982598" w:rsidP="00130037">
      <w:pPr>
        <w:spacing w:line="240" w:lineRule="auto"/>
        <w:rPr>
          <w:lang w:val="hu-HU"/>
        </w:rPr>
      </w:pPr>
    </w:p>
    <w:p w14:paraId="74D96152" w14:textId="77777777" w:rsidR="00EA1846" w:rsidRPr="00C13878" w:rsidRDefault="00F7162F" w:rsidP="00130037">
      <w:pPr>
        <w:spacing w:line="240" w:lineRule="auto"/>
        <w:ind w:left="567" w:hanging="567"/>
        <w:outlineLvl w:val="0"/>
        <w:rPr>
          <w:b/>
          <w:bCs/>
          <w:lang w:val="hu-HU"/>
        </w:rPr>
      </w:pPr>
      <w:r w:rsidRPr="00C13878">
        <w:rPr>
          <w:b/>
          <w:bCs/>
          <w:lang w:val="hu-HU"/>
        </w:rPr>
        <w:t>4.5</w:t>
      </w:r>
      <w:r w:rsidRPr="00C13878">
        <w:rPr>
          <w:b/>
          <w:bCs/>
          <w:lang w:val="hu-HU"/>
        </w:rPr>
        <w:tab/>
        <w:t xml:space="preserve">Gyógyszerkölcsönhatások és egyéb </w:t>
      </w:r>
      <w:proofErr w:type="gramStart"/>
      <w:r w:rsidRPr="00C13878">
        <w:rPr>
          <w:b/>
          <w:bCs/>
          <w:lang w:val="hu-HU"/>
        </w:rPr>
        <w:t>interakciók</w:t>
      </w:r>
      <w:proofErr w:type="gramEnd"/>
    </w:p>
    <w:p w14:paraId="52777994" w14:textId="77777777" w:rsidR="00EA1846" w:rsidRPr="00C13878" w:rsidRDefault="00EA1846" w:rsidP="00130037">
      <w:pPr>
        <w:spacing w:line="240" w:lineRule="auto"/>
        <w:rPr>
          <w:lang w:val="hu-HU"/>
        </w:rPr>
      </w:pPr>
    </w:p>
    <w:p w14:paraId="1553EE1D" w14:textId="7033BBB9" w:rsidR="007F2171" w:rsidRPr="00C13878" w:rsidRDefault="007F2171" w:rsidP="007F2171">
      <w:pPr>
        <w:pStyle w:val="Listaszerbekezds"/>
        <w:numPr>
          <w:ilvl w:val="0"/>
          <w:numId w:val="23"/>
        </w:numPr>
        <w:spacing w:line="240" w:lineRule="auto"/>
        <w:ind w:left="567" w:hanging="567"/>
        <w:rPr>
          <w:lang w:val="hu-HU"/>
        </w:rPr>
      </w:pPr>
      <w:proofErr w:type="spellStart"/>
      <w:r w:rsidRPr="00C13878">
        <w:rPr>
          <w:b/>
          <w:bCs/>
          <w:lang w:val="hu-HU"/>
        </w:rPr>
        <w:t>Probenecid</w:t>
      </w:r>
      <w:proofErr w:type="spellEnd"/>
      <w:r w:rsidRPr="00C13878">
        <w:rPr>
          <w:lang w:val="hu-HU"/>
        </w:rPr>
        <w:t xml:space="preserve"> </w:t>
      </w:r>
      <w:r w:rsidR="00557177">
        <w:rPr>
          <w:lang w:val="hu-HU"/>
        </w:rPr>
        <w:t>szedése</w:t>
      </w:r>
      <w:r w:rsidRPr="00C13878">
        <w:rPr>
          <w:lang w:val="hu-HU"/>
        </w:rPr>
        <w:t xml:space="preserve"> gátolja a </w:t>
      </w:r>
      <w:proofErr w:type="spellStart"/>
      <w:r w:rsidRPr="00C13878">
        <w:rPr>
          <w:lang w:val="hu-HU"/>
        </w:rPr>
        <w:t>paracetamol</w:t>
      </w:r>
      <w:proofErr w:type="spellEnd"/>
      <w:r w:rsidRPr="00C13878">
        <w:rPr>
          <w:lang w:val="hu-HU"/>
        </w:rPr>
        <w:t xml:space="preserve"> </w:t>
      </w:r>
      <w:proofErr w:type="spellStart"/>
      <w:r w:rsidRPr="00C13878">
        <w:rPr>
          <w:lang w:val="hu-HU"/>
        </w:rPr>
        <w:t>glükuron</w:t>
      </w:r>
      <w:r w:rsidR="00761528">
        <w:rPr>
          <w:lang w:val="hu-HU"/>
        </w:rPr>
        <w:t>idációját</w:t>
      </w:r>
      <w:proofErr w:type="spellEnd"/>
      <w:r w:rsidRPr="00C13878">
        <w:rPr>
          <w:lang w:val="hu-HU"/>
        </w:rPr>
        <w:t xml:space="preserve">, ezáltal a </w:t>
      </w:r>
      <w:proofErr w:type="spellStart"/>
      <w:r w:rsidRPr="00C13878">
        <w:rPr>
          <w:lang w:val="hu-HU"/>
        </w:rPr>
        <w:t>paracetamol</w:t>
      </w:r>
      <w:proofErr w:type="spellEnd"/>
      <w:r w:rsidRPr="00C13878">
        <w:rPr>
          <w:lang w:val="hu-HU"/>
        </w:rPr>
        <w:t xml:space="preserve"> </w:t>
      </w:r>
      <w:proofErr w:type="spellStart"/>
      <w:r w:rsidRPr="00C13878">
        <w:rPr>
          <w:lang w:val="hu-HU"/>
        </w:rPr>
        <w:t>clearance</w:t>
      </w:r>
      <w:proofErr w:type="spellEnd"/>
      <w:r w:rsidRPr="00C13878">
        <w:rPr>
          <w:lang w:val="hu-HU"/>
        </w:rPr>
        <w:t xml:space="preserve">-e körülbelül felére csökken. </w:t>
      </w:r>
      <w:proofErr w:type="spellStart"/>
      <w:r w:rsidRPr="00C13878">
        <w:rPr>
          <w:lang w:val="hu-HU"/>
        </w:rPr>
        <w:t>Probenecid</w:t>
      </w:r>
      <w:proofErr w:type="spellEnd"/>
      <w:r w:rsidRPr="00C13878">
        <w:rPr>
          <w:lang w:val="hu-HU"/>
        </w:rPr>
        <w:t xml:space="preserve"> egyidejű szedése esetén a </w:t>
      </w:r>
      <w:proofErr w:type="spellStart"/>
      <w:r w:rsidRPr="00C13878">
        <w:rPr>
          <w:lang w:val="hu-HU"/>
        </w:rPr>
        <w:t>paracetamol</w:t>
      </w:r>
      <w:proofErr w:type="spellEnd"/>
      <w:r w:rsidRPr="00C13878">
        <w:rPr>
          <w:lang w:val="hu-HU"/>
        </w:rPr>
        <w:t xml:space="preserve"> </w:t>
      </w:r>
      <w:proofErr w:type="gramStart"/>
      <w:r w:rsidR="00D20810">
        <w:rPr>
          <w:lang w:val="hu-HU"/>
        </w:rPr>
        <w:t>dózisát</w:t>
      </w:r>
      <w:proofErr w:type="gramEnd"/>
      <w:r w:rsidR="00D20810" w:rsidRPr="00C13878">
        <w:rPr>
          <w:lang w:val="hu-HU"/>
        </w:rPr>
        <w:t xml:space="preserve"> </w:t>
      </w:r>
      <w:r w:rsidRPr="00C13878">
        <w:rPr>
          <w:lang w:val="hu-HU"/>
        </w:rPr>
        <w:t>csökkenteni kell.</w:t>
      </w:r>
    </w:p>
    <w:p w14:paraId="402F586D" w14:textId="7368BDA1" w:rsidR="007F2171" w:rsidRPr="00C13878" w:rsidRDefault="007F2171" w:rsidP="007F2171">
      <w:pPr>
        <w:pStyle w:val="Listaszerbekezds"/>
        <w:numPr>
          <w:ilvl w:val="0"/>
          <w:numId w:val="23"/>
        </w:numPr>
        <w:spacing w:line="240" w:lineRule="auto"/>
        <w:ind w:left="567" w:hanging="567"/>
        <w:rPr>
          <w:lang w:val="hu-HU"/>
        </w:rPr>
      </w:pPr>
      <w:r w:rsidRPr="00C13878">
        <w:rPr>
          <w:lang w:val="hu-HU"/>
        </w:rPr>
        <w:t xml:space="preserve">Különös óvatossággal kell eljárni az </w:t>
      </w:r>
      <w:r w:rsidRPr="00C13878">
        <w:rPr>
          <w:b/>
          <w:bCs/>
          <w:lang w:val="hu-HU"/>
        </w:rPr>
        <w:t>enzim</w:t>
      </w:r>
      <w:proofErr w:type="gramStart"/>
      <w:r w:rsidRPr="00C13878">
        <w:rPr>
          <w:b/>
          <w:bCs/>
          <w:lang w:val="hu-HU"/>
        </w:rPr>
        <w:t>indukcióhoz</w:t>
      </w:r>
      <w:proofErr w:type="gramEnd"/>
      <w:r w:rsidRPr="00C13878">
        <w:rPr>
          <w:b/>
          <w:bCs/>
          <w:lang w:val="hu-HU"/>
        </w:rPr>
        <w:t xml:space="preserve"> vezető gyógyszerek</w:t>
      </w:r>
      <w:r w:rsidRPr="00C13878">
        <w:rPr>
          <w:lang w:val="hu-HU"/>
        </w:rPr>
        <w:t xml:space="preserve">, valamint a </w:t>
      </w:r>
      <w:r w:rsidRPr="00C13878">
        <w:rPr>
          <w:b/>
          <w:bCs/>
          <w:lang w:val="hu-HU"/>
        </w:rPr>
        <w:t>potenciálisan májkárosító anyagok</w:t>
      </w:r>
      <w:r w:rsidRPr="00C13878">
        <w:rPr>
          <w:lang w:val="hu-HU"/>
        </w:rPr>
        <w:t xml:space="preserve"> egyidejű szedése esetén (lásd 4.9</w:t>
      </w:r>
      <w:r w:rsidR="00B347CB" w:rsidRPr="00C13878">
        <w:rPr>
          <w:lang w:val="hu-HU"/>
        </w:rPr>
        <w:t> pont</w:t>
      </w:r>
      <w:r w:rsidRPr="00C13878">
        <w:rPr>
          <w:lang w:val="hu-HU"/>
        </w:rPr>
        <w:t xml:space="preserve">). A </w:t>
      </w:r>
      <w:proofErr w:type="spellStart"/>
      <w:r w:rsidRPr="00C13878">
        <w:rPr>
          <w:lang w:val="hu-HU"/>
        </w:rPr>
        <w:t>paracetamol</w:t>
      </w:r>
      <w:proofErr w:type="spellEnd"/>
      <w:r w:rsidRPr="00C13878">
        <w:rPr>
          <w:lang w:val="hu-HU"/>
        </w:rPr>
        <w:t xml:space="preserve"> metabolizmusa fokozódik az enzim</w:t>
      </w:r>
      <w:proofErr w:type="gramStart"/>
      <w:r w:rsidRPr="00C13878">
        <w:rPr>
          <w:lang w:val="hu-HU"/>
        </w:rPr>
        <w:t>indukáló</w:t>
      </w:r>
      <w:proofErr w:type="gramEnd"/>
      <w:r w:rsidRPr="00C13878">
        <w:rPr>
          <w:lang w:val="hu-HU"/>
        </w:rPr>
        <w:t xml:space="preserve"> gyógyszereket, például </w:t>
      </w:r>
      <w:proofErr w:type="spellStart"/>
      <w:r w:rsidRPr="00C13878">
        <w:rPr>
          <w:lang w:val="hu-HU"/>
        </w:rPr>
        <w:t>fenitoint</w:t>
      </w:r>
      <w:proofErr w:type="spellEnd"/>
      <w:r w:rsidRPr="00C13878">
        <w:rPr>
          <w:lang w:val="hu-HU"/>
        </w:rPr>
        <w:t xml:space="preserve">, </w:t>
      </w:r>
      <w:proofErr w:type="spellStart"/>
      <w:r w:rsidRPr="00C13878">
        <w:rPr>
          <w:lang w:val="hu-HU"/>
        </w:rPr>
        <w:t>karbamazepint</w:t>
      </w:r>
      <w:proofErr w:type="spellEnd"/>
      <w:r w:rsidRPr="00C13878">
        <w:rPr>
          <w:lang w:val="hu-HU"/>
        </w:rPr>
        <w:t xml:space="preserve">, </w:t>
      </w:r>
      <w:proofErr w:type="spellStart"/>
      <w:r w:rsidRPr="00C13878">
        <w:rPr>
          <w:lang w:val="hu-HU"/>
        </w:rPr>
        <w:t>fenobarbitált</w:t>
      </w:r>
      <w:proofErr w:type="spellEnd"/>
      <w:r w:rsidRPr="00C13878">
        <w:rPr>
          <w:lang w:val="hu-HU"/>
        </w:rPr>
        <w:t xml:space="preserve">, </w:t>
      </w:r>
      <w:proofErr w:type="spellStart"/>
      <w:r w:rsidRPr="00C13878">
        <w:rPr>
          <w:lang w:val="hu-HU"/>
        </w:rPr>
        <w:t>primidont</w:t>
      </w:r>
      <w:proofErr w:type="spellEnd"/>
      <w:r w:rsidRPr="00C13878">
        <w:rPr>
          <w:lang w:val="hu-HU"/>
        </w:rPr>
        <w:t xml:space="preserve"> és </w:t>
      </w:r>
      <w:proofErr w:type="spellStart"/>
      <w:r w:rsidRPr="00C13878">
        <w:rPr>
          <w:lang w:val="hu-HU"/>
        </w:rPr>
        <w:t>rifampicint</w:t>
      </w:r>
      <w:proofErr w:type="spellEnd"/>
      <w:r w:rsidRPr="00C13878">
        <w:rPr>
          <w:lang w:val="hu-HU"/>
        </w:rPr>
        <w:t xml:space="preserve"> szedő betegeknél. Elszigetelt esetekr</w:t>
      </w:r>
      <w:r w:rsidR="00841E44" w:rsidRPr="00C13878">
        <w:rPr>
          <w:lang w:val="hu-HU"/>
        </w:rPr>
        <w:t>ő</w:t>
      </w:r>
      <w:r w:rsidRPr="00C13878">
        <w:rPr>
          <w:lang w:val="hu-HU"/>
        </w:rPr>
        <w:t xml:space="preserve">l szóló jelentések </w:t>
      </w:r>
      <w:r w:rsidR="004906D4">
        <w:rPr>
          <w:lang w:val="hu-HU"/>
        </w:rPr>
        <w:t xml:space="preserve">nem </w:t>
      </w:r>
      <w:r w:rsidRPr="00C13878">
        <w:rPr>
          <w:lang w:val="hu-HU"/>
        </w:rPr>
        <w:t>vár</w:t>
      </w:r>
      <w:r w:rsidR="004906D4">
        <w:rPr>
          <w:lang w:val="hu-HU"/>
        </w:rPr>
        <w:t>t</w:t>
      </w:r>
      <w:r w:rsidRPr="00C13878">
        <w:rPr>
          <w:lang w:val="hu-HU"/>
        </w:rPr>
        <w:t xml:space="preserve"> májkárosító hatásról számolnak be </w:t>
      </w:r>
      <w:r w:rsidR="004906D4">
        <w:rPr>
          <w:lang w:val="hu-HU"/>
        </w:rPr>
        <w:t xml:space="preserve">az </w:t>
      </w:r>
      <w:r w:rsidRPr="00C13878">
        <w:rPr>
          <w:lang w:val="hu-HU"/>
        </w:rPr>
        <w:t>enzim</w:t>
      </w:r>
      <w:proofErr w:type="gramStart"/>
      <w:r w:rsidRPr="00C13878">
        <w:rPr>
          <w:lang w:val="hu-HU"/>
        </w:rPr>
        <w:t>indukáló</w:t>
      </w:r>
      <w:proofErr w:type="gramEnd"/>
      <w:r w:rsidRPr="00C13878">
        <w:rPr>
          <w:lang w:val="hu-HU"/>
        </w:rPr>
        <w:t xml:space="preserve"> gyógyszereket szedő betegeknél.</w:t>
      </w:r>
    </w:p>
    <w:p w14:paraId="3F5B2F9F" w14:textId="14B10715" w:rsidR="006D4438" w:rsidRPr="00C13878" w:rsidRDefault="00841E44" w:rsidP="007F2171">
      <w:pPr>
        <w:pStyle w:val="Listaszerbekezds"/>
        <w:numPr>
          <w:ilvl w:val="0"/>
          <w:numId w:val="23"/>
        </w:numPr>
        <w:spacing w:line="240" w:lineRule="auto"/>
        <w:ind w:left="567" w:hanging="567"/>
        <w:rPr>
          <w:lang w:val="hu-HU"/>
        </w:rPr>
      </w:pPr>
      <w:proofErr w:type="spellStart"/>
      <w:r w:rsidRPr="00C13878">
        <w:rPr>
          <w:lang w:val="hu-HU"/>
        </w:rPr>
        <w:t>P</w:t>
      </w:r>
      <w:r w:rsidR="007F2171" w:rsidRPr="00C13878">
        <w:rPr>
          <w:lang w:val="hu-HU"/>
        </w:rPr>
        <w:t>aracetamol</w:t>
      </w:r>
      <w:proofErr w:type="spellEnd"/>
      <w:r w:rsidR="007F2171" w:rsidRPr="00C13878">
        <w:rPr>
          <w:lang w:val="hu-HU"/>
        </w:rPr>
        <w:t xml:space="preserve"> és </w:t>
      </w:r>
      <w:r w:rsidR="007F2171" w:rsidRPr="00C13878">
        <w:rPr>
          <w:b/>
          <w:bCs/>
          <w:lang w:val="hu-HU"/>
        </w:rPr>
        <w:t>AZT (</w:t>
      </w:r>
      <w:proofErr w:type="spellStart"/>
      <w:r w:rsidR="007F2171" w:rsidRPr="00C13878">
        <w:rPr>
          <w:b/>
          <w:bCs/>
          <w:lang w:val="hu-HU"/>
        </w:rPr>
        <w:t>zidovudin</w:t>
      </w:r>
      <w:proofErr w:type="spellEnd"/>
      <w:r w:rsidR="007F2171" w:rsidRPr="00C13878">
        <w:rPr>
          <w:b/>
          <w:bCs/>
          <w:lang w:val="hu-HU"/>
        </w:rPr>
        <w:t>)</w:t>
      </w:r>
      <w:r w:rsidR="007F2171" w:rsidRPr="00C13878">
        <w:rPr>
          <w:lang w:val="hu-HU"/>
        </w:rPr>
        <w:t xml:space="preserve"> egyidejű alkalmazása esetén fokozódik a </w:t>
      </w:r>
      <w:proofErr w:type="spellStart"/>
      <w:r w:rsidR="007F2171" w:rsidRPr="00C13878">
        <w:rPr>
          <w:lang w:val="hu-HU"/>
        </w:rPr>
        <w:t>neutropenia</w:t>
      </w:r>
      <w:proofErr w:type="spellEnd"/>
      <w:r w:rsidR="007F2171" w:rsidRPr="00C13878">
        <w:rPr>
          <w:lang w:val="hu-HU"/>
        </w:rPr>
        <w:t xml:space="preserve"> és a májkárosító hatás kialakulásá</w:t>
      </w:r>
      <w:r w:rsidR="004906D4">
        <w:rPr>
          <w:lang w:val="hu-HU"/>
        </w:rPr>
        <w:t>ra való</w:t>
      </w:r>
      <w:r w:rsidR="007F2171" w:rsidRPr="00C13878">
        <w:rPr>
          <w:lang w:val="hu-HU"/>
        </w:rPr>
        <w:t xml:space="preserve"> hajlam. A </w:t>
      </w:r>
      <w:proofErr w:type="spellStart"/>
      <w:r w:rsidR="007F2171" w:rsidRPr="00C13878">
        <w:rPr>
          <w:lang w:val="hu-HU"/>
        </w:rPr>
        <w:t>zidovudin</w:t>
      </w:r>
      <w:proofErr w:type="spellEnd"/>
      <w:r w:rsidRPr="00C13878">
        <w:rPr>
          <w:lang w:val="hu-HU"/>
        </w:rPr>
        <w:t>-</w:t>
      </w:r>
      <w:r w:rsidR="007F2171" w:rsidRPr="00C13878">
        <w:rPr>
          <w:lang w:val="hu-HU"/>
        </w:rPr>
        <w:t xml:space="preserve">terápiában részesülő betegeknél </w:t>
      </w:r>
      <w:r w:rsidR="006D4438" w:rsidRPr="00C13878">
        <w:rPr>
          <w:lang w:val="hu-HU"/>
        </w:rPr>
        <w:t xml:space="preserve">kerülendő </w:t>
      </w:r>
      <w:r w:rsidR="007F2171" w:rsidRPr="00C13878">
        <w:rPr>
          <w:lang w:val="hu-HU"/>
        </w:rPr>
        <w:t xml:space="preserve">a </w:t>
      </w:r>
      <w:proofErr w:type="spellStart"/>
      <w:r w:rsidRPr="00C13878">
        <w:rPr>
          <w:lang w:val="hu-HU"/>
        </w:rPr>
        <w:t>paracetamol</w:t>
      </w:r>
      <w:proofErr w:type="spellEnd"/>
      <w:r w:rsidRPr="00C13878">
        <w:rPr>
          <w:lang w:val="hu-HU"/>
        </w:rPr>
        <w:t xml:space="preserve"> </w:t>
      </w:r>
      <w:proofErr w:type="gramStart"/>
      <w:r w:rsidR="007F2171" w:rsidRPr="00C13878">
        <w:rPr>
          <w:lang w:val="hu-HU"/>
        </w:rPr>
        <w:t>krónikus</w:t>
      </w:r>
      <w:proofErr w:type="gramEnd"/>
      <w:r w:rsidR="007F2171" w:rsidRPr="00C13878">
        <w:rPr>
          <w:lang w:val="hu-HU"/>
        </w:rPr>
        <w:t>/többszörös dózis</w:t>
      </w:r>
      <w:r w:rsidRPr="00C13878">
        <w:rPr>
          <w:lang w:val="hu-HU"/>
        </w:rPr>
        <w:t>ban történő a</w:t>
      </w:r>
      <w:r w:rsidR="007F2171" w:rsidRPr="00C13878">
        <w:rPr>
          <w:lang w:val="hu-HU"/>
        </w:rPr>
        <w:t>lkalmazás</w:t>
      </w:r>
      <w:r w:rsidRPr="00C13878">
        <w:rPr>
          <w:lang w:val="hu-HU"/>
        </w:rPr>
        <w:t>a</w:t>
      </w:r>
      <w:r w:rsidR="007F2171" w:rsidRPr="00C13878">
        <w:rPr>
          <w:lang w:val="hu-HU"/>
        </w:rPr>
        <w:t xml:space="preserve">, </w:t>
      </w:r>
      <w:r w:rsidR="006D4438" w:rsidRPr="00C13878">
        <w:rPr>
          <w:lang w:val="hu-HU"/>
        </w:rPr>
        <w:t>é</w:t>
      </w:r>
      <w:r w:rsidR="007F2171" w:rsidRPr="00C13878">
        <w:rPr>
          <w:lang w:val="hu-HU"/>
        </w:rPr>
        <w:t xml:space="preserve">s csak orvosi javaslatra adható. Ha azonban </w:t>
      </w:r>
      <w:proofErr w:type="spellStart"/>
      <w:r w:rsidR="007F2171" w:rsidRPr="00C13878">
        <w:rPr>
          <w:lang w:val="hu-HU"/>
        </w:rPr>
        <w:t>paracetamol</w:t>
      </w:r>
      <w:proofErr w:type="spellEnd"/>
      <w:r w:rsidR="007F2171" w:rsidRPr="00C13878">
        <w:rPr>
          <w:lang w:val="hu-HU"/>
        </w:rPr>
        <w:t xml:space="preserve"> és </w:t>
      </w:r>
      <w:proofErr w:type="spellStart"/>
      <w:r w:rsidR="007F2171" w:rsidRPr="00C13878">
        <w:rPr>
          <w:lang w:val="hu-HU"/>
        </w:rPr>
        <w:t>zidovudin</w:t>
      </w:r>
      <w:proofErr w:type="spellEnd"/>
      <w:r w:rsidR="007F2171" w:rsidRPr="00C13878">
        <w:rPr>
          <w:lang w:val="hu-HU"/>
        </w:rPr>
        <w:t xml:space="preserve"> </w:t>
      </w:r>
      <w:r w:rsidRPr="00C13878">
        <w:rPr>
          <w:lang w:val="hu-HU"/>
        </w:rPr>
        <w:t xml:space="preserve">hosszan tartó </w:t>
      </w:r>
      <w:r w:rsidR="007F2171" w:rsidRPr="00C13878">
        <w:rPr>
          <w:lang w:val="hu-HU"/>
        </w:rPr>
        <w:t xml:space="preserve">együttes alkalmazására van szükség, a fehérvérsejtszámot és a májfunkciós teszteket </w:t>
      </w:r>
      <w:proofErr w:type="spellStart"/>
      <w:r w:rsidR="00D51910">
        <w:rPr>
          <w:lang w:val="hu-HU"/>
        </w:rPr>
        <w:t>monitorozni</w:t>
      </w:r>
      <w:proofErr w:type="spellEnd"/>
      <w:r w:rsidR="007F2171" w:rsidRPr="00C13878">
        <w:rPr>
          <w:lang w:val="hu-HU"/>
        </w:rPr>
        <w:t xml:space="preserve"> kell, különösen az </w:t>
      </w:r>
      <w:proofErr w:type="spellStart"/>
      <w:r w:rsidR="007F2171" w:rsidRPr="00C13878">
        <w:rPr>
          <w:lang w:val="hu-HU"/>
        </w:rPr>
        <w:t>alultáplált</w:t>
      </w:r>
      <w:proofErr w:type="spellEnd"/>
      <w:r w:rsidR="007F2171" w:rsidRPr="00C13878">
        <w:rPr>
          <w:lang w:val="hu-HU"/>
        </w:rPr>
        <w:t xml:space="preserve"> betegeknél. </w:t>
      </w:r>
    </w:p>
    <w:p w14:paraId="73601CDE" w14:textId="0A1F293E" w:rsidR="007F2171" w:rsidRPr="00C13878" w:rsidRDefault="007F2171" w:rsidP="007F2171">
      <w:pPr>
        <w:pStyle w:val="Listaszerbekezds"/>
        <w:numPr>
          <w:ilvl w:val="0"/>
          <w:numId w:val="23"/>
        </w:numPr>
        <w:spacing w:line="240" w:lineRule="auto"/>
        <w:ind w:left="567" w:hanging="567"/>
        <w:rPr>
          <w:lang w:val="hu-HU"/>
        </w:rPr>
      </w:pPr>
      <w:r w:rsidRPr="00C13878">
        <w:rPr>
          <w:lang w:val="hu-HU"/>
        </w:rPr>
        <w:t xml:space="preserve">A </w:t>
      </w:r>
      <w:r w:rsidRPr="00C13878">
        <w:rPr>
          <w:b/>
          <w:bCs/>
          <w:lang w:val="hu-HU"/>
        </w:rPr>
        <w:t>gyomorürülést lassító szerek</w:t>
      </w:r>
      <w:r w:rsidRPr="00C13878">
        <w:rPr>
          <w:lang w:val="hu-HU"/>
        </w:rPr>
        <w:t xml:space="preserve"> egyidejű szedése esetén a </w:t>
      </w:r>
      <w:proofErr w:type="spellStart"/>
      <w:r w:rsidRPr="00C13878">
        <w:rPr>
          <w:lang w:val="hu-HU"/>
        </w:rPr>
        <w:t>paracetamol</w:t>
      </w:r>
      <w:proofErr w:type="spellEnd"/>
      <w:r w:rsidRPr="00C13878">
        <w:rPr>
          <w:lang w:val="hu-HU"/>
        </w:rPr>
        <w:t xml:space="preserve"> felszívódása és hatásának kezdete késhet.</w:t>
      </w:r>
    </w:p>
    <w:p w14:paraId="49407798" w14:textId="1D563A8E" w:rsidR="007F2171" w:rsidRPr="00C13878" w:rsidRDefault="007F2171" w:rsidP="007F2171">
      <w:pPr>
        <w:pStyle w:val="Listaszerbekezds"/>
        <w:numPr>
          <w:ilvl w:val="0"/>
          <w:numId w:val="23"/>
        </w:numPr>
        <w:spacing w:line="240" w:lineRule="auto"/>
        <w:ind w:left="567" w:hanging="567"/>
        <w:rPr>
          <w:lang w:val="hu-HU"/>
        </w:rPr>
      </w:pPr>
      <w:r w:rsidRPr="00C13878">
        <w:rPr>
          <w:lang w:val="hu-HU"/>
        </w:rPr>
        <w:t xml:space="preserve">A </w:t>
      </w:r>
      <w:r w:rsidRPr="00C13878">
        <w:rPr>
          <w:b/>
          <w:bCs/>
          <w:lang w:val="hu-HU"/>
        </w:rPr>
        <w:t>gyomorürülést gyorsító szerek</w:t>
      </w:r>
      <w:r w:rsidRPr="00C13878">
        <w:rPr>
          <w:lang w:val="hu-HU"/>
        </w:rPr>
        <w:t xml:space="preserve">, például a </w:t>
      </w:r>
      <w:proofErr w:type="spellStart"/>
      <w:r w:rsidRPr="00C13878">
        <w:rPr>
          <w:lang w:val="hu-HU"/>
        </w:rPr>
        <w:t>metoklopramid</w:t>
      </w:r>
      <w:proofErr w:type="spellEnd"/>
      <w:r w:rsidRPr="00C13878">
        <w:rPr>
          <w:lang w:val="hu-HU"/>
        </w:rPr>
        <w:t xml:space="preserve"> és a </w:t>
      </w:r>
      <w:proofErr w:type="spellStart"/>
      <w:r w:rsidRPr="00C13878">
        <w:rPr>
          <w:lang w:val="hu-HU"/>
        </w:rPr>
        <w:t>domperidon</w:t>
      </w:r>
      <w:proofErr w:type="spellEnd"/>
      <w:r w:rsidRPr="00C13878">
        <w:rPr>
          <w:lang w:val="hu-HU"/>
        </w:rPr>
        <w:t xml:space="preserve"> egyidejű szedése felgyorsítja a </w:t>
      </w:r>
      <w:proofErr w:type="spellStart"/>
      <w:r w:rsidRPr="00C13878">
        <w:rPr>
          <w:lang w:val="hu-HU"/>
        </w:rPr>
        <w:t>paracetamol</w:t>
      </w:r>
      <w:proofErr w:type="spellEnd"/>
      <w:r w:rsidRPr="00C13878">
        <w:rPr>
          <w:lang w:val="hu-HU"/>
        </w:rPr>
        <w:t xml:space="preserve"> felszívódását és hatásának kezdetét.</w:t>
      </w:r>
    </w:p>
    <w:p w14:paraId="4938E14D" w14:textId="2E7B0EDA" w:rsidR="007F2171" w:rsidRPr="00C13878" w:rsidRDefault="007F2171" w:rsidP="007F2171">
      <w:pPr>
        <w:pStyle w:val="Listaszerbekezds"/>
        <w:numPr>
          <w:ilvl w:val="0"/>
          <w:numId w:val="23"/>
        </w:numPr>
        <w:spacing w:line="240" w:lineRule="auto"/>
        <w:ind w:left="567" w:hanging="567"/>
        <w:rPr>
          <w:lang w:val="hu-HU"/>
        </w:rPr>
      </w:pPr>
      <w:r w:rsidRPr="00C13878">
        <w:rPr>
          <w:lang w:val="hu-HU"/>
        </w:rPr>
        <w:t xml:space="preserve">A </w:t>
      </w:r>
      <w:proofErr w:type="spellStart"/>
      <w:r w:rsidRPr="00C13878">
        <w:rPr>
          <w:b/>
          <w:bCs/>
          <w:lang w:val="hu-HU"/>
        </w:rPr>
        <w:t>kolesztiramin</w:t>
      </w:r>
      <w:proofErr w:type="spellEnd"/>
      <w:r w:rsidRPr="00C13878">
        <w:rPr>
          <w:lang w:val="hu-HU"/>
        </w:rPr>
        <w:t xml:space="preserve"> csökkenti a </w:t>
      </w:r>
      <w:proofErr w:type="spellStart"/>
      <w:r w:rsidRPr="00C13878">
        <w:rPr>
          <w:lang w:val="hu-HU"/>
        </w:rPr>
        <w:t>paracetamol</w:t>
      </w:r>
      <w:proofErr w:type="spellEnd"/>
      <w:r w:rsidRPr="00C13878">
        <w:rPr>
          <w:lang w:val="hu-HU"/>
        </w:rPr>
        <w:t xml:space="preserve"> felszívódását. Amennyiben </w:t>
      </w:r>
      <w:proofErr w:type="spellStart"/>
      <w:r w:rsidRPr="00C13878">
        <w:rPr>
          <w:lang w:val="hu-HU"/>
        </w:rPr>
        <w:t>paracetamol</w:t>
      </w:r>
      <w:proofErr w:type="spellEnd"/>
      <w:r w:rsidRPr="00C13878">
        <w:rPr>
          <w:lang w:val="hu-HU"/>
        </w:rPr>
        <w:t xml:space="preserve"> és </w:t>
      </w:r>
      <w:proofErr w:type="spellStart"/>
      <w:r w:rsidRPr="00C13878">
        <w:rPr>
          <w:lang w:val="hu-HU"/>
        </w:rPr>
        <w:t>kolesztiramin</w:t>
      </w:r>
      <w:proofErr w:type="spellEnd"/>
      <w:r w:rsidRPr="00C13878">
        <w:rPr>
          <w:lang w:val="hu-HU"/>
        </w:rPr>
        <w:t xml:space="preserve"> egyidejű alkalmazása szükséges, a </w:t>
      </w:r>
      <w:proofErr w:type="spellStart"/>
      <w:r w:rsidRPr="00C13878">
        <w:rPr>
          <w:lang w:val="hu-HU"/>
        </w:rPr>
        <w:t>paracetamolt</w:t>
      </w:r>
      <w:proofErr w:type="spellEnd"/>
      <w:r w:rsidRPr="00C13878">
        <w:rPr>
          <w:lang w:val="hu-HU"/>
        </w:rPr>
        <w:t xml:space="preserve"> legalább 1</w:t>
      </w:r>
      <w:r w:rsidR="00D51910">
        <w:rPr>
          <w:lang w:val="hu-HU"/>
        </w:rPr>
        <w:t> </w:t>
      </w:r>
      <w:r w:rsidRPr="00C13878">
        <w:rPr>
          <w:lang w:val="hu-HU"/>
        </w:rPr>
        <w:t xml:space="preserve">órával a </w:t>
      </w:r>
      <w:proofErr w:type="spellStart"/>
      <w:r w:rsidRPr="00C13878">
        <w:rPr>
          <w:lang w:val="hu-HU"/>
        </w:rPr>
        <w:t>kolesztiramin</w:t>
      </w:r>
      <w:proofErr w:type="spellEnd"/>
      <w:r w:rsidRPr="00C13878">
        <w:rPr>
          <w:lang w:val="hu-HU"/>
        </w:rPr>
        <w:t xml:space="preserve"> bevétele előtt vagy 4</w:t>
      </w:r>
      <w:r w:rsidR="00D51910">
        <w:rPr>
          <w:lang w:val="hu-HU"/>
        </w:rPr>
        <w:t> </w:t>
      </w:r>
      <w:r w:rsidRPr="00C13878">
        <w:rPr>
          <w:lang w:val="hu-HU"/>
        </w:rPr>
        <w:t>órával utána kell bevenni.</w:t>
      </w:r>
    </w:p>
    <w:p w14:paraId="3FD7306F" w14:textId="77777777" w:rsidR="00761528" w:rsidRPr="00761528" w:rsidRDefault="00761528" w:rsidP="000F1AE2">
      <w:pPr>
        <w:pStyle w:val="Listaszerbekezds"/>
        <w:numPr>
          <w:ilvl w:val="0"/>
          <w:numId w:val="24"/>
        </w:numPr>
        <w:spacing w:line="240" w:lineRule="auto"/>
        <w:ind w:left="567" w:hanging="567"/>
        <w:rPr>
          <w:lang w:val="hu-HU"/>
        </w:rPr>
      </w:pPr>
      <w:r w:rsidRPr="004935C8">
        <w:rPr>
          <w:lang w:val="hu-HU"/>
        </w:rPr>
        <w:t xml:space="preserve">Elővigyázatossággal kell eljárni olyankor, amikor a </w:t>
      </w:r>
      <w:proofErr w:type="spellStart"/>
      <w:r w:rsidRPr="004935C8">
        <w:rPr>
          <w:lang w:val="hu-HU"/>
        </w:rPr>
        <w:t>paracetamolt</w:t>
      </w:r>
      <w:proofErr w:type="spellEnd"/>
      <w:r w:rsidRPr="004935C8">
        <w:rPr>
          <w:lang w:val="hu-HU"/>
        </w:rPr>
        <w:t xml:space="preserve"> </w:t>
      </w:r>
      <w:proofErr w:type="spellStart"/>
      <w:r w:rsidRPr="004935C8">
        <w:rPr>
          <w:b/>
          <w:lang w:val="hu-HU"/>
        </w:rPr>
        <w:t>flukloxacillinnel</w:t>
      </w:r>
      <w:proofErr w:type="spellEnd"/>
      <w:r w:rsidRPr="004935C8">
        <w:rPr>
          <w:lang w:val="hu-HU"/>
        </w:rPr>
        <w:t xml:space="preserve"> párhuzamosan alkalmazzák, mivel egyidejű alkalmazásukkor </w:t>
      </w:r>
      <w:proofErr w:type="spellStart"/>
      <w:r w:rsidRPr="004935C8">
        <w:rPr>
          <w:lang w:val="hu-HU"/>
        </w:rPr>
        <w:t>piroglutamát</w:t>
      </w:r>
      <w:proofErr w:type="spellEnd"/>
      <w:r w:rsidRPr="004935C8">
        <w:rPr>
          <w:lang w:val="hu-HU"/>
        </w:rPr>
        <w:t>-acidózis miatt kialakuló emelkedett anionréssel járó metabolikus acidózis alakulhat ki, különösen olyan betegeknél, akiknél ennek kockázati tényezői fennállnak (lásd 4.4 pont)</w:t>
      </w:r>
      <w:r w:rsidRPr="00761528">
        <w:rPr>
          <w:lang w:val="hu-HU"/>
        </w:rPr>
        <w:t>.</w:t>
      </w:r>
    </w:p>
    <w:p w14:paraId="72642CC7" w14:textId="1EA4760A" w:rsidR="000F1AE2" w:rsidRPr="00C13878" w:rsidRDefault="000F1AE2" w:rsidP="000F1AE2">
      <w:pPr>
        <w:pStyle w:val="Listaszerbekezds"/>
        <w:numPr>
          <w:ilvl w:val="0"/>
          <w:numId w:val="24"/>
        </w:numPr>
        <w:spacing w:line="240" w:lineRule="auto"/>
        <w:ind w:left="567" w:hanging="567"/>
        <w:rPr>
          <w:lang w:val="hu-HU"/>
        </w:rPr>
      </w:pPr>
      <w:r w:rsidRPr="00C13878">
        <w:rPr>
          <w:b/>
          <w:bCs/>
          <w:lang w:val="hu-HU"/>
        </w:rPr>
        <w:t xml:space="preserve">K-vitamin </w:t>
      </w:r>
      <w:proofErr w:type="spellStart"/>
      <w:r w:rsidRPr="00C13878">
        <w:rPr>
          <w:b/>
          <w:bCs/>
          <w:lang w:val="hu-HU"/>
        </w:rPr>
        <w:t>antagonisták</w:t>
      </w:r>
      <w:proofErr w:type="spellEnd"/>
      <w:r w:rsidRPr="00C13878">
        <w:rPr>
          <w:lang w:val="hu-HU"/>
        </w:rPr>
        <w:t xml:space="preserve">: a K-vitamin </w:t>
      </w:r>
      <w:proofErr w:type="spellStart"/>
      <w:r w:rsidRPr="00C13878">
        <w:rPr>
          <w:lang w:val="hu-HU"/>
        </w:rPr>
        <w:t>antagonisták</w:t>
      </w:r>
      <w:proofErr w:type="spellEnd"/>
      <w:r w:rsidRPr="00C13878">
        <w:rPr>
          <w:lang w:val="hu-HU"/>
        </w:rPr>
        <w:t xml:space="preserve"> hatása fokozódhat, különösen a </w:t>
      </w:r>
      <w:proofErr w:type="spellStart"/>
      <w:r w:rsidRPr="00C13878">
        <w:rPr>
          <w:lang w:val="hu-HU"/>
        </w:rPr>
        <w:t>paracetamol</w:t>
      </w:r>
      <w:proofErr w:type="spellEnd"/>
      <w:r w:rsidRPr="00C13878">
        <w:rPr>
          <w:lang w:val="hu-HU"/>
        </w:rPr>
        <w:t xml:space="preserve"> nagy </w:t>
      </w:r>
      <w:proofErr w:type="gramStart"/>
      <w:r w:rsidRPr="00C13878">
        <w:rPr>
          <w:lang w:val="hu-HU"/>
        </w:rPr>
        <w:t>dózisainak</w:t>
      </w:r>
      <w:proofErr w:type="gramEnd"/>
      <w:r w:rsidRPr="00C13878">
        <w:rPr>
          <w:lang w:val="hu-HU"/>
        </w:rPr>
        <w:t xml:space="preserve"> rendszeres szedése esetén. Ebben az esetben ajánlott a Nemzetközi Normalizált Arány (</w:t>
      </w:r>
      <w:r w:rsidRPr="00C13878">
        <w:rPr>
          <w:iCs/>
          <w:lang w:val="hu-HU"/>
        </w:rPr>
        <w:t xml:space="preserve">International </w:t>
      </w:r>
      <w:proofErr w:type="spellStart"/>
      <w:r w:rsidRPr="00C13878">
        <w:rPr>
          <w:iCs/>
          <w:lang w:val="hu-HU"/>
        </w:rPr>
        <w:t>Normalized</w:t>
      </w:r>
      <w:proofErr w:type="spellEnd"/>
      <w:r w:rsidRPr="00C13878">
        <w:rPr>
          <w:iCs/>
          <w:lang w:val="hu-HU"/>
        </w:rPr>
        <w:t xml:space="preserve"> Ratio</w:t>
      </w:r>
      <w:r w:rsidRPr="00C13878">
        <w:rPr>
          <w:lang w:val="hu-HU"/>
        </w:rPr>
        <w:t xml:space="preserve">, INR) rendszeres ellenőrzése. </w:t>
      </w:r>
      <w:proofErr w:type="spellStart"/>
      <w:r w:rsidR="00372377">
        <w:rPr>
          <w:lang w:val="hu-HU"/>
        </w:rPr>
        <w:t>P</w:t>
      </w:r>
      <w:r w:rsidR="00372377" w:rsidRPr="00C13878">
        <w:rPr>
          <w:lang w:val="hu-HU"/>
        </w:rPr>
        <w:t>aracetamol</w:t>
      </w:r>
      <w:proofErr w:type="spellEnd"/>
      <w:r w:rsidR="00372377" w:rsidRPr="00C13878">
        <w:rPr>
          <w:lang w:val="hu-HU"/>
        </w:rPr>
        <w:t xml:space="preserve"> hosszan tartó, rendszeres szedése fokozhatja </w:t>
      </w:r>
      <w:r w:rsidR="00372377">
        <w:rPr>
          <w:lang w:val="hu-HU"/>
        </w:rPr>
        <w:t>a</w:t>
      </w:r>
      <w:r w:rsidRPr="00C13878">
        <w:rPr>
          <w:lang w:val="hu-HU"/>
        </w:rPr>
        <w:t xml:space="preserve"> </w:t>
      </w:r>
      <w:proofErr w:type="spellStart"/>
      <w:r w:rsidRPr="00C13878">
        <w:rPr>
          <w:b/>
          <w:bCs/>
          <w:lang w:val="hu-HU"/>
        </w:rPr>
        <w:t>warfarin</w:t>
      </w:r>
      <w:proofErr w:type="spellEnd"/>
      <w:r w:rsidRPr="00C13878">
        <w:rPr>
          <w:b/>
          <w:bCs/>
          <w:lang w:val="hu-HU"/>
        </w:rPr>
        <w:t xml:space="preserve"> és más </w:t>
      </w:r>
      <w:proofErr w:type="spellStart"/>
      <w:r w:rsidRPr="00C13878">
        <w:rPr>
          <w:b/>
          <w:bCs/>
          <w:lang w:val="hu-HU"/>
        </w:rPr>
        <w:t>kumarinok</w:t>
      </w:r>
      <w:proofErr w:type="spellEnd"/>
      <w:r w:rsidRPr="00C13878">
        <w:rPr>
          <w:lang w:val="hu-HU"/>
        </w:rPr>
        <w:t xml:space="preserve"> véralvadásgátló hatását, ami növeli a vérzés kockázatát</w:t>
      </w:r>
      <w:r w:rsidR="00372377">
        <w:rPr>
          <w:lang w:val="hu-HU"/>
        </w:rPr>
        <w:t>, ugyanakkor</w:t>
      </w:r>
      <w:r w:rsidRPr="00C13878">
        <w:rPr>
          <w:lang w:val="hu-HU"/>
        </w:rPr>
        <w:t xml:space="preserve"> az alkalm</w:t>
      </w:r>
      <w:r w:rsidR="00372377">
        <w:rPr>
          <w:lang w:val="hu-HU"/>
        </w:rPr>
        <w:t>anként bevett</w:t>
      </w:r>
      <w:r w:rsidRPr="00C13878">
        <w:rPr>
          <w:lang w:val="hu-HU"/>
        </w:rPr>
        <w:t xml:space="preserve"> </w:t>
      </w:r>
      <w:proofErr w:type="gramStart"/>
      <w:r w:rsidR="00D20810">
        <w:rPr>
          <w:lang w:val="hu-HU"/>
        </w:rPr>
        <w:t>dózisoknak</w:t>
      </w:r>
      <w:proofErr w:type="gramEnd"/>
      <w:r w:rsidR="00D20810" w:rsidRPr="00C13878">
        <w:rPr>
          <w:lang w:val="hu-HU"/>
        </w:rPr>
        <w:t xml:space="preserve"> </w:t>
      </w:r>
      <w:r w:rsidRPr="00C13878">
        <w:rPr>
          <w:lang w:val="hu-HU"/>
        </w:rPr>
        <w:t>nincs jelentős hatásuk.</w:t>
      </w:r>
    </w:p>
    <w:p w14:paraId="6BF74729" w14:textId="0EE7B266" w:rsidR="000F1AE2" w:rsidRPr="00C13878" w:rsidRDefault="000F1AE2" w:rsidP="000F1AE2">
      <w:pPr>
        <w:pStyle w:val="Listaszerbekezds"/>
        <w:numPr>
          <w:ilvl w:val="0"/>
          <w:numId w:val="24"/>
        </w:numPr>
        <w:spacing w:line="240" w:lineRule="auto"/>
        <w:ind w:left="567" w:hanging="567"/>
        <w:rPr>
          <w:lang w:val="hu-HU"/>
        </w:rPr>
      </w:pPr>
      <w:proofErr w:type="spellStart"/>
      <w:r w:rsidRPr="00C13878">
        <w:rPr>
          <w:b/>
          <w:bCs/>
          <w:lang w:val="hu-HU"/>
        </w:rPr>
        <w:t>Lamotrigin</w:t>
      </w:r>
      <w:proofErr w:type="spellEnd"/>
      <w:r w:rsidRPr="00C13878">
        <w:rPr>
          <w:lang w:val="hu-HU"/>
        </w:rPr>
        <w:t xml:space="preserve">: a </w:t>
      </w:r>
      <w:proofErr w:type="spellStart"/>
      <w:r w:rsidRPr="00C13878">
        <w:rPr>
          <w:lang w:val="hu-HU"/>
        </w:rPr>
        <w:t>paracetamol</w:t>
      </w:r>
      <w:proofErr w:type="spellEnd"/>
      <w:r w:rsidRPr="00C13878">
        <w:rPr>
          <w:lang w:val="hu-HU"/>
        </w:rPr>
        <w:t xml:space="preserve"> csökkentheti a </w:t>
      </w:r>
      <w:proofErr w:type="spellStart"/>
      <w:r w:rsidRPr="00C13878">
        <w:rPr>
          <w:lang w:val="hu-HU"/>
        </w:rPr>
        <w:t>lamotrigin</w:t>
      </w:r>
      <w:proofErr w:type="spellEnd"/>
      <w:r w:rsidRPr="00C13878">
        <w:rPr>
          <w:lang w:val="hu-HU"/>
        </w:rPr>
        <w:t xml:space="preserve"> </w:t>
      </w:r>
      <w:proofErr w:type="spellStart"/>
      <w:r w:rsidRPr="00C13878">
        <w:rPr>
          <w:lang w:val="hu-HU"/>
        </w:rPr>
        <w:t>biohasznosulását</w:t>
      </w:r>
      <w:proofErr w:type="spellEnd"/>
      <w:r w:rsidRPr="00C13878">
        <w:rPr>
          <w:lang w:val="hu-HU"/>
        </w:rPr>
        <w:t xml:space="preserve">, </w:t>
      </w:r>
      <w:r w:rsidR="006C236B">
        <w:rPr>
          <w:lang w:val="hu-HU"/>
        </w:rPr>
        <w:t>és esetleg</w:t>
      </w:r>
      <w:r w:rsidRPr="00C13878">
        <w:rPr>
          <w:lang w:val="hu-HU"/>
        </w:rPr>
        <w:t xml:space="preserve"> a </w:t>
      </w:r>
      <w:r w:rsidR="00372377" w:rsidRPr="00C13878">
        <w:rPr>
          <w:lang w:val="hu-HU"/>
        </w:rPr>
        <w:t>hatás</w:t>
      </w:r>
      <w:r w:rsidR="00372377">
        <w:rPr>
          <w:lang w:val="hu-HU"/>
        </w:rPr>
        <w:t>á</w:t>
      </w:r>
      <w:r w:rsidR="006C236B">
        <w:rPr>
          <w:lang w:val="hu-HU"/>
        </w:rPr>
        <w:t>t is, a</w:t>
      </w:r>
      <w:r w:rsidR="00372377" w:rsidRPr="00C13878">
        <w:rPr>
          <w:lang w:val="hu-HU"/>
        </w:rPr>
        <w:t xml:space="preserve"> </w:t>
      </w:r>
      <w:proofErr w:type="spellStart"/>
      <w:r w:rsidR="006C236B">
        <w:rPr>
          <w:lang w:val="hu-HU"/>
        </w:rPr>
        <w:t>lam</w:t>
      </w:r>
      <w:r w:rsidR="00761528">
        <w:rPr>
          <w:lang w:val="hu-HU"/>
        </w:rPr>
        <w:t>o</w:t>
      </w:r>
      <w:r w:rsidR="006C236B">
        <w:rPr>
          <w:lang w:val="hu-HU"/>
        </w:rPr>
        <w:t>tr</w:t>
      </w:r>
      <w:r w:rsidR="00761528">
        <w:rPr>
          <w:lang w:val="hu-HU"/>
        </w:rPr>
        <w:t>i</w:t>
      </w:r>
      <w:r w:rsidR="006C236B">
        <w:rPr>
          <w:lang w:val="hu-HU"/>
        </w:rPr>
        <w:t>gin</w:t>
      </w:r>
      <w:proofErr w:type="spellEnd"/>
      <w:r w:rsidR="006C236B">
        <w:rPr>
          <w:lang w:val="hu-HU"/>
        </w:rPr>
        <w:t xml:space="preserve"> </w:t>
      </w:r>
      <w:r w:rsidRPr="00C13878">
        <w:rPr>
          <w:lang w:val="hu-HU"/>
        </w:rPr>
        <w:t xml:space="preserve">májban történő metabolizmusának </w:t>
      </w:r>
      <w:r w:rsidR="006C236B">
        <w:rPr>
          <w:lang w:val="hu-HU"/>
        </w:rPr>
        <w:t>lehetséges</w:t>
      </w:r>
      <w:r w:rsidRPr="00C13878">
        <w:rPr>
          <w:lang w:val="hu-HU"/>
        </w:rPr>
        <w:t xml:space="preserve"> </w:t>
      </w:r>
      <w:proofErr w:type="gramStart"/>
      <w:r w:rsidRPr="00C13878">
        <w:rPr>
          <w:lang w:val="hu-HU"/>
        </w:rPr>
        <w:t>indukciója</w:t>
      </w:r>
      <w:proofErr w:type="gramEnd"/>
      <w:r w:rsidRPr="00C13878">
        <w:rPr>
          <w:lang w:val="hu-HU"/>
        </w:rPr>
        <w:t xml:space="preserve"> miatt.</w:t>
      </w:r>
    </w:p>
    <w:p w14:paraId="151B9B2C" w14:textId="77777777" w:rsidR="007F2171" w:rsidRPr="00C13878" w:rsidRDefault="007F2171" w:rsidP="00130037">
      <w:pPr>
        <w:spacing w:line="240" w:lineRule="auto"/>
        <w:rPr>
          <w:lang w:val="hu-HU"/>
        </w:rPr>
      </w:pPr>
    </w:p>
    <w:p w14:paraId="51A13B67" w14:textId="77777777" w:rsidR="00EA1846" w:rsidRPr="00C13878" w:rsidRDefault="00F7162F" w:rsidP="00130037">
      <w:pPr>
        <w:spacing w:line="240" w:lineRule="auto"/>
        <w:ind w:left="567" w:hanging="567"/>
        <w:outlineLvl w:val="0"/>
        <w:rPr>
          <w:b/>
          <w:bCs/>
          <w:lang w:val="hu-HU"/>
        </w:rPr>
      </w:pPr>
      <w:r w:rsidRPr="00C13878">
        <w:rPr>
          <w:b/>
          <w:bCs/>
          <w:lang w:val="hu-HU"/>
        </w:rPr>
        <w:t>4.6</w:t>
      </w:r>
      <w:r w:rsidRPr="00C13878">
        <w:rPr>
          <w:b/>
          <w:bCs/>
          <w:lang w:val="hu-HU"/>
        </w:rPr>
        <w:tab/>
        <w:t>Termékenység, terhesség és szoptatás</w:t>
      </w:r>
    </w:p>
    <w:p w14:paraId="3170B902" w14:textId="77777777" w:rsidR="00EA1846" w:rsidRPr="00C13878" w:rsidRDefault="00EA1846" w:rsidP="000F1AE2">
      <w:pPr>
        <w:rPr>
          <w:bCs/>
          <w:lang w:val="hu-HU"/>
        </w:rPr>
      </w:pPr>
    </w:p>
    <w:p w14:paraId="1528ECDA" w14:textId="77777777" w:rsidR="000F1AE2" w:rsidRPr="00C13878" w:rsidRDefault="000F1AE2" w:rsidP="000F1AE2">
      <w:pPr>
        <w:rPr>
          <w:bCs/>
          <w:u w:val="single"/>
          <w:lang w:val="hu-HU"/>
        </w:rPr>
      </w:pPr>
      <w:r w:rsidRPr="00C13878">
        <w:rPr>
          <w:bCs/>
          <w:u w:val="single"/>
          <w:lang w:val="hu-HU"/>
        </w:rPr>
        <w:t>Terhesség</w:t>
      </w:r>
    </w:p>
    <w:p w14:paraId="211AC5D1" w14:textId="01E6A914" w:rsidR="000F1AE2" w:rsidRPr="00C13878" w:rsidRDefault="006C236B" w:rsidP="000F1AE2">
      <w:pPr>
        <w:rPr>
          <w:bCs/>
          <w:lang w:val="hu-HU"/>
        </w:rPr>
      </w:pPr>
      <w:r>
        <w:rPr>
          <w:bCs/>
          <w:lang w:val="hu-HU"/>
        </w:rPr>
        <w:t>T</w:t>
      </w:r>
      <w:r w:rsidRPr="00C13878">
        <w:rPr>
          <w:bCs/>
          <w:lang w:val="hu-HU"/>
        </w:rPr>
        <w:t>erhes nők</w:t>
      </w:r>
      <w:r>
        <w:rPr>
          <w:bCs/>
          <w:lang w:val="hu-HU"/>
        </w:rPr>
        <w:t>re vonatkozóan n</w:t>
      </w:r>
      <w:r w:rsidR="000F1AE2" w:rsidRPr="00C13878">
        <w:rPr>
          <w:bCs/>
          <w:lang w:val="hu-HU"/>
        </w:rPr>
        <w:t xml:space="preserve">agyszámú adat áll rendelkezésre, amelyek </w:t>
      </w:r>
      <w:r w:rsidR="00C93CFD" w:rsidRPr="00C13878">
        <w:rPr>
          <w:bCs/>
          <w:lang w:val="hu-HU"/>
        </w:rPr>
        <w:t xml:space="preserve">nem mutatnak </w:t>
      </w:r>
      <w:r w:rsidR="000F1AE2" w:rsidRPr="00C13878">
        <w:rPr>
          <w:bCs/>
          <w:lang w:val="hu-HU"/>
        </w:rPr>
        <w:t xml:space="preserve">sem </w:t>
      </w:r>
      <w:proofErr w:type="spellStart"/>
      <w:r w:rsidR="000F1AE2" w:rsidRPr="00C13878">
        <w:rPr>
          <w:bCs/>
          <w:lang w:val="hu-HU"/>
        </w:rPr>
        <w:t>malformatív</w:t>
      </w:r>
      <w:proofErr w:type="spellEnd"/>
      <w:r w:rsidR="000F1AE2" w:rsidRPr="00C13878">
        <w:rPr>
          <w:bCs/>
          <w:lang w:val="hu-HU"/>
        </w:rPr>
        <w:t xml:space="preserve">, sem magzati/újszülöttkori toxicitást. A méhen belül </w:t>
      </w:r>
      <w:proofErr w:type="spellStart"/>
      <w:r w:rsidR="000F1AE2" w:rsidRPr="00C13878">
        <w:rPr>
          <w:bCs/>
          <w:lang w:val="hu-HU"/>
        </w:rPr>
        <w:t>paracetamol</w:t>
      </w:r>
      <w:proofErr w:type="spellEnd"/>
      <w:r w:rsidR="00B4588F">
        <w:rPr>
          <w:bCs/>
          <w:lang w:val="hu-HU"/>
        </w:rPr>
        <w:t xml:space="preserve"> hatásának</w:t>
      </w:r>
      <w:r w:rsidR="000F1AE2" w:rsidRPr="00C13878">
        <w:rPr>
          <w:bCs/>
          <w:lang w:val="hu-HU"/>
        </w:rPr>
        <w:t xml:space="preserve"> kitett gyermekek </w:t>
      </w:r>
      <w:proofErr w:type="spellStart"/>
      <w:r w:rsidR="000F1AE2" w:rsidRPr="00C13878">
        <w:rPr>
          <w:bCs/>
          <w:lang w:val="hu-HU"/>
        </w:rPr>
        <w:t>neurofejlődésével</w:t>
      </w:r>
      <w:proofErr w:type="spellEnd"/>
      <w:r w:rsidR="000F1AE2" w:rsidRPr="00C13878">
        <w:rPr>
          <w:bCs/>
          <w:lang w:val="hu-HU"/>
        </w:rPr>
        <w:t xml:space="preserve"> kapcsolatos epidemiológiai vizsgálatok nem </w:t>
      </w:r>
      <w:r w:rsidR="00C93CFD" w:rsidRPr="00C13878">
        <w:rPr>
          <w:bCs/>
          <w:lang w:val="hu-HU"/>
        </w:rPr>
        <w:t xml:space="preserve">mutattak </w:t>
      </w:r>
      <w:r w:rsidR="000F1AE2" w:rsidRPr="00C13878">
        <w:rPr>
          <w:bCs/>
          <w:lang w:val="hu-HU"/>
        </w:rPr>
        <w:t xml:space="preserve">egyértelmű eredményeket. </w:t>
      </w:r>
      <w:proofErr w:type="spellStart"/>
      <w:r w:rsidR="000F1AE2" w:rsidRPr="00C13878">
        <w:rPr>
          <w:bCs/>
          <w:lang w:val="hu-HU"/>
        </w:rPr>
        <w:t>Klinikailag</w:t>
      </w:r>
      <w:proofErr w:type="spellEnd"/>
      <w:r w:rsidR="000F1AE2" w:rsidRPr="00C13878">
        <w:rPr>
          <w:bCs/>
          <w:lang w:val="hu-HU"/>
        </w:rPr>
        <w:t xml:space="preserve"> indokolt esetben a </w:t>
      </w:r>
      <w:proofErr w:type="spellStart"/>
      <w:r w:rsidR="000F1AE2" w:rsidRPr="00C13878">
        <w:rPr>
          <w:bCs/>
          <w:lang w:val="hu-HU"/>
        </w:rPr>
        <w:t>paracetamol</w:t>
      </w:r>
      <w:proofErr w:type="spellEnd"/>
      <w:r w:rsidR="000F1AE2" w:rsidRPr="00C13878">
        <w:rPr>
          <w:bCs/>
          <w:lang w:val="hu-HU"/>
        </w:rPr>
        <w:t xml:space="preserve"> </w:t>
      </w:r>
      <w:r w:rsidR="00C93CFD">
        <w:rPr>
          <w:bCs/>
          <w:lang w:val="hu-HU"/>
        </w:rPr>
        <w:t>adható</w:t>
      </w:r>
      <w:r w:rsidR="000F1AE2" w:rsidRPr="00C13878">
        <w:rPr>
          <w:bCs/>
          <w:lang w:val="hu-HU"/>
        </w:rPr>
        <w:t xml:space="preserve"> terhesség alatt, azonban a lehető leg</w:t>
      </w:r>
      <w:r w:rsidR="00C93CFD">
        <w:rPr>
          <w:bCs/>
          <w:lang w:val="hu-HU"/>
        </w:rPr>
        <w:t>kisebb</w:t>
      </w:r>
      <w:r w:rsidR="000F1AE2" w:rsidRPr="00C13878">
        <w:rPr>
          <w:bCs/>
          <w:lang w:val="hu-HU"/>
        </w:rPr>
        <w:t xml:space="preserve"> hatásos </w:t>
      </w:r>
      <w:proofErr w:type="gramStart"/>
      <w:r w:rsidR="000F1AE2" w:rsidRPr="00C13878">
        <w:rPr>
          <w:bCs/>
          <w:lang w:val="hu-HU"/>
        </w:rPr>
        <w:t>dózisban</w:t>
      </w:r>
      <w:proofErr w:type="gramEnd"/>
      <w:r w:rsidR="000F1AE2" w:rsidRPr="00C13878">
        <w:rPr>
          <w:bCs/>
          <w:lang w:val="hu-HU"/>
        </w:rPr>
        <w:t>, a lehető legrövidebb ideig és a lehető legalacsonyabb gyakorisággal kell alkalmazni.</w:t>
      </w:r>
    </w:p>
    <w:p w14:paraId="1B23B533" w14:textId="77777777" w:rsidR="000F1AE2" w:rsidRDefault="000F1AE2" w:rsidP="000F1AE2">
      <w:pPr>
        <w:rPr>
          <w:bCs/>
          <w:lang w:val="hu-HU"/>
        </w:rPr>
      </w:pPr>
    </w:p>
    <w:p w14:paraId="43EB29F0" w14:textId="77777777" w:rsidR="000F1AE2" w:rsidRPr="00C13878" w:rsidRDefault="000F1AE2" w:rsidP="000F1AE2">
      <w:pPr>
        <w:rPr>
          <w:bCs/>
          <w:u w:val="single"/>
          <w:lang w:val="hu-HU"/>
        </w:rPr>
      </w:pPr>
      <w:r w:rsidRPr="00C13878">
        <w:rPr>
          <w:bCs/>
          <w:u w:val="single"/>
          <w:lang w:val="hu-HU"/>
        </w:rPr>
        <w:t>Szoptatás</w:t>
      </w:r>
    </w:p>
    <w:p w14:paraId="41C966F3" w14:textId="396D50F5" w:rsidR="000F1AE2" w:rsidRPr="00C13878" w:rsidRDefault="000F1AE2" w:rsidP="000F1AE2">
      <w:pPr>
        <w:rPr>
          <w:bCs/>
          <w:lang w:val="hu-HU"/>
        </w:rPr>
      </w:pPr>
      <w:r w:rsidRPr="00C13878">
        <w:rPr>
          <w:bCs/>
          <w:lang w:val="hu-HU"/>
        </w:rPr>
        <w:t xml:space="preserve">A </w:t>
      </w:r>
      <w:proofErr w:type="spellStart"/>
      <w:r w:rsidRPr="00C13878">
        <w:rPr>
          <w:bCs/>
          <w:lang w:val="hu-HU"/>
        </w:rPr>
        <w:t>paracetamol</w:t>
      </w:r>
      <w:proofErr w:type="spellEnd"/>
      <w:r w:rsidRPr="00C13878">
        <w:rPr>
          <w:bCs/>
          <w:lang w:val="hu-HU"/>
        </w:rPr>
        <w:t xml:space="preserve"> </w:t>
      </w:r>
      <w:proofErr w:type="spellStart"/>
      <w:r w:rsidRPr="00C13878">
        <w:rPr>
          <w:bCs/>
          <w:lang w:val="hu-HU"/>
        </w:rPr>
        <w:t>kiválasztódik</w:t>
      </w:r>
      <w:proofErr w:type="spellEnd"/>
      <w:r w:rsidRPr="00C13878">
        <w:rPr>
          <w:bCs/>
          <w:lang w:val="hu-HU"/>
        </w:rPr>
        <w:t xml:space="preserve"> az anyatejbe, de az ajánlott </w:t>
      </w:r>
      <w:proofErr w:type="gramStart"/>
      <w:r w:rsidRPr="00C13878">
        <w:rPr>
          <w:bCs/>
          <w:lang w:val="hu-HU"/>
        </w:rPr>
        <w:t>dózisokban</w:t>
      </w:r>
      <w:proofErr w:type="gramEnd"/>
      <w:r w:rsidRPr="00C13878">
        <w:rPr>
          <w:bCs/>
          <w:lang w:val="hu-HU"/>
        </w:rPr>
        <w:t xml:space="preserve"> </w:t>
      </w:r>
      <w:proofErr w:type="spellStart"/>
      <w:r w:rsidRPr="00C13878">
        <w:rPr>
          <w:bCs/>
          <w:lang w:val="hu-HU"/>
        </w:rPr>
        <w:t>klinikailag</w:t>
      </w:r>
      <w:proofErr w:type="spellEnd"/>
      <w:r w:rsidRPr="00C13878">
        <w:rPr>
          <w:bCs/>
          <w:lang w:val="hu-HU"/>
        </w:rPr>
        <w:t xml:space="preserve"> </w:t>
      </w:r>
      <w:r w:rsidR="00C93CFD" w:rsidRPr="00C13878">
        <w:rPr>
          <w:bCs/>
          <w:lang w:val="hu-HU"/>
        </w:rPr>
        <w:t xml:space="preserve">nem </w:t>
      </w:r>
      <w:r w:rsidRPr="00C13878">
        <w:rPr>
          <w:bCs/>
          <w:lang w:val="hu-HU"/>
        </w:rPr>
        <w:t xml:space="preserve">jelentős mennyiségben. A rendelkezésre álló </w:t>
      </w:r>
      <w:proofErr w:type="gramStart"/>
      <w:r w:rsidRPr="00C13878">
        <w:rPr>
          <w:bCs/>
          <w:lang w:val="hu-HU"/>
        </w:rPr>
        <w:t>publikált</w:t>
      </w:r>
      <w:proofErr w:type="gramEnd"/>
      <w:r w:rsidRPr="00C13878">
        <w:rPr>
          <w:bCs/>
          <w:lang w:val="hu-HU"/>
        </w:rPr>
        <w:t xml:space="preserve"> adatok nem ellenjavallják a szoptatást.</w:t>
      </w:r>
    </w:p>
    <w:p w14:paraId="667F4E71" w14:textId="77777777" w:rsidR="000F1AE2" w:rsidRPr="00C13878" w:rsidRDefault="000F1AE2" w:rsidP="000F1AE2">
      <w:pPr>
        <w:rPr>
          <w:bCs/>
          <w:lang w:val="hu-HU"/>
        </w:rPr>
      </w:pPr>
    </w:p>
    <w:p w14:paraId="3CF140E8" w14:textId="77777777" w:rsidR="000F1AE2" w:rsidRPr="00C13878" w:rsidRDefault="000F1AE2" w:rsidP="000F1AE2">
      <w:pPr>
        <w:rPr>
          <w:bCs/>
          <w:u w:val="single"/>
          <w:lang w:val="hu-HU"/>
        </w:rPr>
      </w:pPr>
      <w:r w:rsidRPr="00C13878">
        <w:rPr>
          <w:bCs/>
          <w:u w:val="single"/>
          <w:lang w:val="hu-HU"/>
        </w:rPr>
        <w:t>Termékenység</w:t>
      </w:r>
    </w:p>
    <w:p w14:paraId="0E53E7CA" w14:textId="77777777" w:rsidR="000F1AE2" w:rsidRPr="00C13878" w:rsidRDefault="000F1AE2" w:rsidP="000F1AE2">
      <w:pPr>
        <w:rPr>
          <w:bCs/>
          <w:lang w:val="hu-HU"/>
        </w:rPr>
      </w:pPr>
      <w:r w:rsidRPr="00C13878">
        <w:rPr>
          <w:bCs/>
          <w:lang w:val="hu-HU"/>
        </w:rPr>
        <w:t>Nincsenek megfelelő klinikai adatok a férfi vagy női termékenységre vonatkozóan.</w:t>
      </w:r>
    </w:p>
    <w:p w14:paraId="195CAC90" w14:textId="77777777" w:rsidR="000F1AE2" w:rsidRPr="00C13878" w:rsidRDefault="000F1AE2" w:rsidP="000F1AE2">
      <w:pPr>
        <w:rPr>
          <w:bCs/>
          <w:lang w:val="hu-HU"/>
        </w:rPr>
      </w:pPr>
    </w:p>
    <w:p w14:paraId="3CE75EFD" w14:textId="77777777" w:rsidR="00EA1846" w:rsidRPr="00C13878" w:rsidRDefault="00F7162F" w:rsidP="00130037">
      <w:pPr>
        <w:spacing w:line="240" w:lineRule="auto"/>
        <w:ind w:left="567" w:hanging="567"/>
        <w:outlineLvl w:val="0"/>
        <w:rPr>
          <w:b/>
          <w:bCs/>
          <w:lang w:val="hu-HU"/>
        </w:rPr>
      </w:pPr>
      <w:r w:rsidRPr="00C13878">
        <w:rPr>
          <w:b/>
          <w:bCs/>
          <w:lang w:val="hu-HU"/>
        </w:rPr>
        <w:t>4.7</w:t>
      </w:r>
      <w:r w:rsidRPr="00C13878">
        <w:rPr>
          <w:b/>
          <w:bCs/>
          <w:lang w:val="hu-HU"/>
        </w:rPr>
        <w:tab/>
        <w:t>A készítmény hatásai a gépjárművezetéshez és a gépek kezeléséhez szükséges képességekre</w:t>
      </w:r>
    </w:p>
    <w:p w14:paraId="1333DBF7" w14:textId="77777777" w:rsidR="00EA1846" w:rsidRPr="00B4588F" w:rsidRDefault="00EA1846" w:rsidP="00130037">
      <w:pPr>
        <w:spacing w:line="240" w:lineRule="auto"/>
        <w:ind w:left="567" w:hanging="567"/>
        <w:outlineLvl w:val="0"/>
        <w:rPr>
          <w:lang w:val="hu-HU"/>
        </w:rPr>
      </w:pPr>
    </w:p>
    <w:p w14:paraId="478A5438" w14:textId="038B7798" w:rsidR="00EA1846" w:rsidRPr="00C13878" w:rsidRDefault="00F7162F" w:rsidP="00130037">
      <w:pPr>
        <w:spacing w:line="240" w:lineRule="auto"/>
        <w:rPr>
          <w:lang w:val="hu-HU"/>
        </w:rPr>
      </w:pPr>
      <w:r w:rsidRPr="00C13878">
        <w:rPr>
          <w:lang w:val="hu-HU"/>
        </w:rPr>
        <w:t xml:space="preserve">A </w:t>
      </w:r>
      <w:bookmarkStart w:id="0" w:name="_Hlk197783202"/>
      <w:proofErr w:type="spellStart"/>
      <w:r w:rsidR="003919C8" w:rsidRPr="00C13878">
        <w:rPr>
          <w:lang w:val="hu-HU"/>
        </w:rPr>
        <w:t>paracetamol</w:t>
      </w:r>
      <w:proofErr w:type="spellEnd"/>
      <w:r w:rsidR="003919C8" w:rsidRPr="00C13878">
        <w:rPr>
          <w:lang w:val="hu-HU"/>
        </w:rPr>
        <w:t xml:space="preserve"> </w:t>
      </w:r>
      <w:r w:rsidRPr="00C13878">
        <w:rPr>
          <w:lang w:val="hu-HU"/>
        </w:rPr>
        <w:t>nem, vagy csak elhanyagolható mértékben</w:t>
      </w:r>
      <w:r w:rsidR="003919C8" w:rsidRPr="00C13878">
        <w:rPr>
          <w:lang w:val="hu-HU"/>
        </w:rPr>
        <w:t xml:space="preserve"> </w:t>
      </w:r>
      <w:r w:rsidRPr="00C13878">
        <w:rPr>
          <w:lang w:val="hu-HU"/>
        </w:rPr>
        <w:t>befolyásolja a gépjárművezetéshez és a gépek kezeléséhez szükséges képességeket.</w:t>
      </w:r>
    </w:p>
    <w:bookmarkEnd w:id="0"/>
    <w:p w14:paraId="20CDB8BE" w14:textId="77777777" w:rsidR="00130037" w:rsidRPr="00C13878" w:rsidRDefault="00130037" w:rsidP="00130037">
      <w:pPr>
        <w:spacing w:line="240" w:lineRule="auto"/>
        <w:rPr>
          <w:lang w:val="hu-HU"/>
        </w:rPr>
      </w:pPr>
    </w:p>
    <w:p w14:paraId="5B1444F8" w14:textId="77777777" w:rsidR="00EA1846" w:rsidRPr="00C13878" w:rsidRDefault="00F7162F" w:rsidP="00C93CFD">
      <w:pPr>
        <w:widowControl w:val="0"/>
        <w:spacing w:line="240" w:lineRule="auto"/>
        <w:ind w:left="567" w:hanging="567"/>
        <w:outlineLvl w:val="0"/>
        <w:rPr>
          <w:b/>
          <w:bCs/>
          <w:lang w:val="hu-HU"/>
        </w:rPr>
      </w:pPr>
      <w:r w:rsidRPr="00C13878">
        <w:rPr>
          <w:b/>
          <w:bCs/>
          <w:lang w:val="hu-HU"/>
        </w:rPr>
        <w:t>4.8</w:t>
      </w:r>
      <w:r w:rsidRPr="00C13878">
        <w:rPr>
          <w:b/>
          <w:bCs/>
          <w:lang w:val="hu-HU"/>
        </w:rPr>
        <w:tab/>
        <w:t>Nemkívánatos hatások, mellékhatások</w:t>
      </w:r>
    </w:p>
    <w:p w14:paraId="33A6BF94" w14:textId="77777777" w:rsidR="00EA1846" w:rsidRPr="00C13878" w:rsidRDefault="00EA1846" w:rsidP="00C93CFD">
      <w:pPr>
        <w:widowControl w:val="0"/>
        <w:spacing w:line="240" w:lineRule="auto"/>
        <w:rPr>
          <w:lang w:val="hu-HU"/>
        </w:rPr>
      </w:pPr>
    </w:p>
    <w:p w14:paraId="0435DDB8" w14:textId="1E2275A3" w:rsidR="003919C8" w:rsidRPr="00C13878" w:rsidRDefault="003919C8" w:rsidP="00C93CFD">
      <w:pPr>
        <w:widowControl w:val="0"/>
        <w:spacing w:line="240" w:lineRule="auto"/>
        <w:rPr>
          <w:lang w:val="hu-HU"/>
        </w:rPr>
      </w:pPr>
      <w:r w:rsidRPr="00C13878">
        <w:rPr>
          <w:lang w:val="hu-HU"/>
        </w:rPr>
        <w:t xml:space="preserve">A mellékhatások szervrendszerenként és gyakoriság szerint kerülnek felsorolásra. </w:t>
      </w:r>
      <w:proofErr w:type="gramStart"/>
      <w:r w:rsidRPr="00C13878">
        <w:rPr>
          <w:lang w:val="hu-HU"/>
        </w:rPr>
        <w:t>A gyakoriságok meghatározása: nagyon gyakori (≥ 1/10), gyakori (≥</w:t>
      </w:r>
      <w:r w:rsidR="005778D1">
        <w:rPr>
          <w:lang w:val="hu-HU"/>
        </w:rPr>
        <w:t> </w:t>
      </w:r>
      <w:r w:rsidRPr="00C13878">
        <w:rPr>
          <w:lang w:val="hu-HU"/>
        </w:rPr>
        <w:t>1/100 - &lt;</w:t>
      </w:r>
      <w:r w:rsidR="005778D1">
        <w:rPr>
          <w:lang w:val="hu-HU"/>
        </w:rPr>
        <w:t> </w:t>
      </w:r>
      <w:r w:rsidRPr="00C13878">
        <w:rPr>
          <w:lang w:val="hu-HU"/>
        </w:rPr>
        <w:t>1/10), nem gyakori (≥</w:t>
      </w:r>
      <w:r w:rsidR="005778D1">
        <w:rPr>
          <w:lang w:val="hu-HU"/>
        </w:rPr>
        <w:t> </w:t>
      </w:r>
      <w:r w:rsidRPr="00C13878">
        <w:rPr>
          <w:lang w:val="hu-HU"/>
        </w:rPr>
        <w:t>1/1000 - &lt;</w:t>
      </w:r>
      <w:r w:rsidR="005778D1">
        <w:rPr>
          <w:lang w:val="hu-HU"/>
        </w:rPr>
        <w:t> </w:t>
      </w:r>
      <w:r w:rsidRPr="00C13878">
        <w:rPr>
          <w:lang w:val="hu-HU"/>
        </w:rPr>
        <w:t>1/100), ritka (≥</w:t>
      </w:r>
      <w:r w:rsidR="005778D1">
        <w:rPr>
          <w:lang w:val="hu-HU"/>
        </w:rPr>
        <w:t> </w:t>
      </w:r>
      <w:r w:rsidRPr="00C13878">
        <w:rPr>
          <w:lang w:val="hu-HU"/>
        </w:rPr>
        <w:t>1/10</w:t>
      </w:r>
      <w:r w:rsidR="005778D1">
        <w:rPr>
          <w:lang w:val="hu-HU"/>
        </w:rPr>
        <w:t> </w:t>
      </w:r>
      <w:r w:rsidRPr="00C13878">
        <w:rPr>
          <w:lang w:val="hu-HU"/>
        </w:rPr>
        <w:t>000 - &lt;1/1000), nagyon ritka (&lt;1/10 000), nem ismert (a rendelkezésre álló adatokból nem állapítható meg).</w:t>
      </w:r>
      <w:proofErr w:type="gramEnd"/>
    </w:p>
    <w:p w14:paraId="2DF8BEED" w14:textId="77777777" w:rsidR="003919C8" w:rsidRPr="00C13878" w:rsidRDefault="003919C8" w:rsidP="003919C8">
      <w:pPr>
        <w:rPr>
          <w:lang w:val="hu-HU"/>
        </w:rPr>
      </w:pPr>
    </w:p>
    <w:tbl>
      <w:tblPr>
        <w:tblW w:w="9287" w:type="dxa"/>
        <w:tblLayout w:type="fixed"/>
        <w:tblLook w:val="0000" w:firstRow="0" w:lastRow="0" w:firstColumn="0" w:lastColumn="0" w:noHBand="0" w:noVBand="0"/>
      </w:tblPr>
      <w:tblGrid>
        <w:gridCol w:w="4248"/>
        <w:gridCol w:w="5039"/>
      </w:tblGrid>
      <w:tr w:rsidR="003919C8" w:rsidRPr="00C13878" w14:paraId="260362E0"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3AC15F71" w14:textId="69B3B12B" w:rsidR="003919C8" w:rsidRPr="00C13878" w:rsidRDefault="003919C8" w:rsidP="00761528">
            <w:pPr>
              <w:autoSpaceDE w:val="0"/>
              <w:spacing w:line="240" w:lineRule="auto"/>
              <w:jc w:val="both"/>
              <w:rPr>
                <w:b/>
                <w:bCs/>
                <w:lang w:val="hu-HU"/>
              </w:rPr>
            </w:pPr>
            <w:r w:rsidRPr="00C13878">
              <w:rPr>
                <w:rFonts w:eastAsia="SimSun"/>
                <w:b/>
                <w:bCs/>
                <w:lang w:val="hu-HU" w:eastAsia="ja-JP"/>
              </w:rPr>
              <w:t>Szervrendszer</w:t>
            </w:r>
            <w:r w:rsidR="00761528">
              <w:rPr>
                <w:rFonts w:eastAsia="SimSun"/>
                <w:b/>
                <w:bCs/>
                <w:lang w:val="hu-HU" w:eastAsia="ja-JP"/>
              </w:rPr>
              <w:t xml:space="preserve">i </w:t>
            </w:r>
            <w:proofErr w:type="gramStart"/>
            <w:r w:rsidR="00761528">
              <w:rPr>
                <w:rFonts w:eastAsia="SimSun"/>
                <w:b/>
                <w:bCs/>
                <w:lang w:val="hu-HU" w:eastAsia="ja-JP"/>
              </w:rPr>
              <w:t>kategória</w:t>
            </w:r>
            <w:proofErr w:type="gramEnd"/>
          </w:p>
        </w:tc>
        <w:tc>
          <w:tcPr>
            <w:tcW w:w="5039" w:type="dxa"/>
            <w:tcBorders>
              <w:top w:val="single" w:sz="4" w:space="0" w:color="000000"/>
              <w:left w:val="single" w:sz="4" w:space="0" w:color="000000"/>
              <w:bottom w:val="single" w:sz="4" w:space="0" w:color="000000"/>
              <w:right w:val="single" w:sz="4" w:space="0" w:color="000000"/>
            </w:tcBorders>
          </w:tcPr>
          <w:p w14:paraId="2777479F" w14:textId="0B4BE42E" w:rsidR="003919C8" w:rsidRPr="00C13878" w:rsidRDefault="003919C8" w:rsidP="00486ABB">
            <w:pPr>
              <w:autoSpaceDE w:val="0"/>
              <w:spacing w:line="240" w:lineRule="auto"/>
              <w:jc w:val="both"/>
              <w:rPr>
                <w:b/>
                <w:bCs/>
                <w:lang w:val="hu-HU"/>
              </w:rPr>
            </w:pPr>
            <w:r w:rsidRPr="00C13878">
              <w:rPr>
                <w:rFonts w:eastAsia="SimSun"/>
                <w:b/>
                <w:bCs/>
                <w:lang w:val="hu-HU" w:eastAsia="en-GB"/>
              </w:rPr>
              <w:t>Mellékhatások és gyakoriságuk</w:t>
            </w:r>
          </w:p>
        </w:tc>
      </w:tr>
      <w:tr w:rsidR="008E7C62" w:rsidRPr="00C13878" w14:paraId="5CBEA149"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6AF4E31F" w14:textId="6BE6BEEE" w:rsidR="008E7C62" w:rsidRPr="00C13878" w:rsidRDefault="008E7C62" w:rsidP="008E7C62">
            <w:pPr>
              <w:spacing w:line="240" w:lineRule="auto"/>
              <w:rPr>
                <w:lang w:val="hu-HU"/>
              </w:rPr>
            </w:pPr>
            <w:r w:rsidRPr="00C13878">
              <w:rPr>
                <w:lang w:val="hu-HU"/>
              </w:rPr>
              <w:t>Vérképzőszervi és nyirokrendszeri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3259D1F8" w14:textId="77777777" w:rsidR="008E7C62" w:rsidRPr="004935C8" w:rsidRDefault="008E7C62" w:rsidP="008E7C62">
            <w:pPr>
              <w:autoSpaceDE w:val="0"/>
              <w:spacing w:line="240" w:lineRule="auto"/>
              <w:rPr>
                <w:rStyle w:val="y2iqfc"/>
                <w:color w:val="1F1F1F"/>
                <w:lang w:val="hu-HU"/>
              </w:rPr>
            </w:pPr>
            <w:r w:rsidRPr="004935C8">
              <w:rPr>
                <w:rStyle w:val="y2iqfc"/>
                <w:i/>
                <w:iCs/>
                <w:color w:val="1F1F1F"/>
                <w:lang w:val="hu-HU"/>
              </w:rPr>
              <w:t>Nagyon ritka:</w:t>
            </w:r>
            <w:r w:rsidRPr="004935C8">
              <w:rPr>
                <w:rStyle w:val="y2iqfc"/>
                <w:color w:val="1F1F1F"/>
                <w:lang w:val="hu-HU"/>
              </w:rPr>
              <w:t xml:space="preserve"> </w:t>
            </w:r>
            <w:proofErr w:type="spellStart"/>
            <w:r w:rsidRPr="004935C8">
              <w:rPr>
                <w:rStyle w:val="y2iqfc"/>
                <w:color w:val="1F1F1F"/>
                <w:lang w:val="hu-HU"/>
              </w:rPr>
              <w:t>thrombocytopenia</w:t>
            </w:r>
            <w:proofErr w:type="spellEnd"/>
            <w:r w:rsidRPr="004935C8">
              <w:rPr>
                <w:rStyle w:val="y2iqfc"/>
                <w:color w:val="1F1F1F"/>
                <w:lang w:val="hu-HU"/>
              </w:rPr>
              <w:t xml:space="preserve">, </w:t>
            </w:r>
            <w:proofErr w:type="spellStart"/>
            <w:r w:rsidRPr="004935C8">
              <w:rPr>
                <w:rStyle w:val="y2iqfc"/>
                <w:color w:val="1F1F1F"/>
                <w:lang w:val="hu-HU"/>
              </w:rPr>
              <w:t>leukopenia</w:t>
            </w:r>
            <w:proofErr w:type="spellEnd"/>
            <w:r w:rsidRPr="004935C8">
              <w:rPr>
                <w:rStyle w:val="y2iqfc"/>
                <w:color w:val="1F1F1F"/>
                <w:lang w:val="hu-HU"/>
              </w:rPr>
              <w:t xml:space="preserve">, </w:t>
            </w:r>
            <w:proofErr w:type="spellStart"/>
            <w:r w:rsidRPr="004935C8">
              <w:rPr>
                <w:rStyle w:val="y2iqfc"/>
                <w:color w:val="1F1F1F"/>
                <w:lang w:val="hu-HU"/>
              </w:rPr>
              <w:t>pancytopenia</w:t>
            </w:r>
            <w:proofErr w:type="spellEnd"/>
            <w:r w:rsidRPr="004935C8">
              <w:rPr>
                <w:rStyle w:val="y2iqfc"/>
                <w:color w:val="1F1F1F"/>
                <w:lang w:val="hu-HU"/>
              </w:rPr>
              <w:t xml:space="preserve">, </w:t>
            </w:r>
            <w:proofErr w:type="spellStart"/>
            <w:r w:rsidRPr="004935C8">
              <w:rPr>
                <w:rStyle w:val="y2iqfc"/>
                <w:color w:val="1F1F1F"/>
                <w:lang w:val="hu-HU"/>
              </w:rPr>
              <w:t>neutropenia</w:t>
            </w:r>
            <w:proofErr w:type="spellEnd"/>
            <w:r w:rsidRPr="004935C8">
              <w:rPr>
                <w:rStyle w:val="y2iqfc"/>
                <w:color w:val="1F1F1F"/>
                <w:lang w:val="hu-HU"/>
              </w:rPr>
              <w:t xml:space="preserve">, </w:t>
            </w:r>
            <w:proofErr w:type="spellStart"/>
            <w:r w:rsidRPr="004935C8">
              <w:rPr>
                <w:rStyle w:val="y2iqfc"/>
                <w:color w:val="1F1F1F"/>
                <w:lang w:val="hu-HU"/>
              </w:rPr>
              <w:t>hemolyticus</w:t>
            </w:r>
            <w:proofErr w:type="spellEnd"/>
            <w:r w:rsidRPr="004935C8">
              <w:rPr>
                <w:rStyle w:val="y2iqfc"/>
                <w:color w:val="1F1F1F"/>
                <w:lang w:val="hu-HU"/>
              </w:rPr>
              <w:t xml:space="preserve"> </w:t>
            </w:r>
            <w:proofErr w:type="spellStart"/>
            <w:r w:rsidRPr="004935C8">
              <w:rPr>
                <w:rStyle w:val="y2iqfc"/>
                <w:color w:val="1F1F1F"/>
                <w:lang w:val="hu-HU"/>
              </w:rPr>
              <w:t>anaemia</w:t>
            </w:r>
            <w:proofErr w:type="spellEnd"/>
            <w:r w:rsidRPr="004935C8">
              <w:rPr>
                <w:rStyle w:val="y2iqfc"/>
                <w:color w:val="1F1F1F"/>
                <w:lang w:val="hu-HU"/>
              </w:rPr>
              <w:t xml:space="preserve">, </w:t>
            </w:r>
            <w:proofErr w:type="spellStart"/>
            <w:r w:rsidRPr="004935C8">
              <w:rPr>
                <w:rStyle w:val="y2iqfc"/>
                <w:color w:val="1F1F1F"/>
                <w:lang w:val="hu-HU"/>
              </w:rPr>
              <w:t>agranulocytosis</w:t>
            </w:r>
            <w:proofErr w:type="spellEnd"/>
            <w:r w:rsidR="005778D1" w:rsidRPr="004935C8">
              <w:rPr>
                <w:rStyle w:val="y2iqfc"/>
                <w:color w:val="1F1F1F"/>
                <w:lang w:val="hu-HU"/>
              </w:rPr>
              <w:t>.</w:t>
            </w:r>
          </w:p>
          <w:p w14:paraId="2CF20BE2" w14:textId="3066993F" w:rsidR="005778D1" w:rsidRPr="00C13878" w:rsidRDefault="005778D1" w:rsidP="008E7C62">
            <w:pPr>
              <w:autoSpaceDE w:val="0"/>
              <w:spacing w:line="240" w:lineRule="auto"/>
              <w:rPr>
                <w:lang w:val="hu-HU"/>
              </w:rPr>
            </w:pPr>
            <w:proofErr w:type="spellStart"/>
            <w:r w:rsidRPr="00761528">
              <w:rPr>
                <w:rFonts w:eastAsia="SimSun"/>
                <w:i/>
                <w:lang w:eastAsia="en-GB"/>
              </w:rPr>
              <w:t>Nem</w:t>
            </w:r>
            <w:proofErr w:type="spellEnd"/>
            <w:r w:rsidRPr="00761528">
              <w:rPr>
                <w:rFonts w:eastAsia="SimSun"/>
                <w:i/>
                <w:lang w:eastAsia="en-GB"/>
              </w:rPr>
              <w:t xml:space="preserve"> </w:t>
            </w:r>
            <w:proofErr w:type="spellStart"/>
            <w:r w:rsidRPr="00761528">
              <w:rPr>
                <w:rFonts w:eastAsia="SimSun"/>
                <w:i/>
                <w:lang w:eastAsia="en-GB"/>
              </w:rPr>
              <w:t>ismert</w:t>
            </w:r>
            <w:proofErr w:type="spellEnd"/>
            <w:r w:rsidRPr="00761528">
              <w:rPr>
                <w:rFonts w:eastAsia="SimSun"/>
                <w:i/>
                <w:lang w:eastAsia="en-GB"/>
              </w:rPr>
              <w:t xml:space="preserve">: </w:t>
            </w:r>
            <w:r w:rsidRPr="00761528">
              <w:rPr>
                <w:rFonts w:eastAsia="SimSun"/>
                <w:lang w:eastAsia="en-GB"/>
              </w:rPr>
              <w:t>anaemia</w:t>
            </w:r>
          </w:p>
        </w:tc>
      </w:tr>
      <w:tr w:rsidR="008E7C62" w:rsidRPr="00FA32D6" w14:paraId="004F8BB6"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183E529A" w14:textId="36048284" w:rsidR="008E7C62" w:rsidRPr="00C13878" w:rsidRDefault="008E7C62" w:rsidP="008E7C62">
            <w:pPr>
              <w:spacing w:line="240" w:lineRule="auto"/>
              <w:rPr>
                <w:lang w:val="hu-HU"/>
              </w:rPr>
            </w:pPr>
            <w:r w:rsidRPr="00C13878">
              <w:rPr>
                <w:lang w:val="hu-HU"/>
              </w:rPr>
              <w:t>Immunrendszeri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29F392B2" w14:textId="5748D85A" w:rsidR="008E7C62" w:rsidRPr="00C13878" w:rsidRDefault="008E7C62" w:rsidP="008E7C62">
            <w:pPr>
              <w:tabs>
                <w:tab w:val="clear" w:pos="567"/>
              </w:tabs>
              <w:autoSpaceDE w:val="0"/>
              <w:spacing w:line="240" w:lineRule="auto"/>
              <w:rPr>
                <w:rFonts w:eastAsia="SimSun"/>
                <w:lang w:val="hu-HU" w:eastAsia="en-GB"/>
              </w:rPr>
            </w:pPr>
            <w:r w:rsidRPr="00C13878">
              <w:rPr>
                <w:rFonts w:eastAsia="SimSun"/>
                <w:i/>
                <w:iCs/>
                <w:lang w:val="hu-HU" w:eastAsia="en-GB"/>
              </w:rPr>
              <w:t>Nagyon ritka:</w:t>
            </w:r>
            <w:r w:rsidRPr="00C13878">
              <w:rPr>
                <w:rFonts w:eastAsia="SimSun"/>
                <w:lang w:val="hu-HU" w:eastAsia="en-GB"/>
              </w:rPr>
              <w:t xml:space="preserve"> </w:t>
            </w:r>
            <w:proofErr w:type="spellStart"/>
            <w:r w:rsidRPr="00C13878">
              <w:rPr>
                <w:rFonts w:eastAsia="SimSun"/>
                <w:lang w:val="hu-HU" w:eastAsia="en-GB"/>
              </w:rPr>
              <w:t>anafilaxia</w:t>
            </w:r>
            <w:proofErr w:type="spellEnd"/>
            <w:r w:rsidRPr="00C13878">
              <w:rPr>
                <w:rFonts w:eastAsia="SimSun"/>
                <w:lang w:val="hu-HU" w:eastAsia="en-GB"/>
              </w:rPr>
              <w:t xml:space="preserve"> (a kezelés abbahagyását igénylő), </w:t>
            </w:r>
            <w:r w:rsidR="005778D1">
              <w:rPr>
                <w:rFonts w:eastAsia="SimSun"/>
                <w:lang w:val="hu-HU" w:eastAsia="en-GB"/>
              </w:rPr>
              <w:t xml:space="preserve">a </w:t>
            </w:r>
            <w:r w:rsidRPr="00C13878">
              <w:rPr>
                <w:rFonts w:eastAsia="SimSun"/>
                <w:lang w:val="hu-HU" w:eastAsia="en-GB"/>
              </w:rPr>
              <w:t>bőr túlérzékenységi reakció</w:t>
            </w:r>
            <w:r w:rsidR="005778D1">
              <w:rPr>
                <w:rFonts w:eastAsia="SimSun"/>
                <w:lang w:val="hu-HU" w:eastAsia="en-GB"/>
              </w:rPr>
              <w:t>i</w:t>
            </w:r>
            <w:r w:rsidRPr="00C13878">
              <w:rPr>
                <w:rFonts w:eastAsia="SimSun"/>
                <w:lang w:val="hu-HU" w:eastAsia="en-GB"/>
              </w:rPr>
              <w:t>, beleértve többek között a bőrkiütéseket</w:t>
            </w:r>
          </w:p>
        </w:tc>
      </w:tr>
      <w:tr w:rsidR="003919C8" w:rsidRPr="00E20B63" w14:paraId="53DED785"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06AF7ED1" w14:textId="7CA16692" w:rsidR="003919C8" w:rsidRPr="00C13878" w:rsidRDefault="005F23FA" w:rsidP="00486ABB">
            <w:pPr>
              <w:spacing w:line="240" w:lineRule="auto"/>
              <w:rPr>
                <w:lang w:val="hu-HU"/>
              </w:rPr>
            </w:pPr>
            <w:r w:rsidRPr="00C13878">
              <w:rPr>
                <w:lang w:val="hu-HU"/>
              </w:rPr>
              <w:t>Anyagcsere- és táplálkozási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15A0C629" w14:textId="085B7222" w:rsidR="003919C8" w:rsidRPr="00C13878" w:rsidRDefault="003919C8" w:rsidP="00486ABB">
            <w:pPr>
              <w:tabs>
                <w:tab w:val="clear" w:pos="567"/>
              </w:tabs>
              <w:autoSpaceDE w:val="0"/>
              <w:spacing w:line="240" w:lineRule="auto"/>
              <w:rPr>
                <w:lang w:val="hu-HU"/>
              </w:rPr>
            </w:pPr>
            <w:r w:rsidRPr="00C13878">
              <w:rPr>
                <w:rFonts w:eastAsia="SimSun"/>
                <w:i/>
                <w:iCs/>
                <w:lang w:val="hu-HU" w:eastAsia="en-GB"/>
              </w:rPr>
              <w:t>N</w:t>
            </w:r>
            <w:r w:rsidR="008E7C62" w:rsidRPr="00C13878">
              <w:rPr>
                <w:rFonts w:eastAsia="SimSun"/>
                <w:i/>
                <w:iCs/>
                <w:lang w:val="hu-HU" w:eastAsia="en-GB"/>
              </w:rPr>
              <w:t>em ismert</w:t>
            </w:r>
            <w:r w:rsidRPr="00C13878">
              <w:rPr>
                <w:rFonts w:eastAsia="SimSun"/>
                <w:i/>
                <w:iCs/>
                <w:lang w:val="hu-HU" w:eastAsia="en-GB"/>
              </w:rPr>
              <w:t xml:space="preserve">: </w:t>
            </w:r>
            <w:r w:rsidR="00637615" w:rsidRPr="00637615">
              <w:rPr>
                <w:lang w:val="hu-HU"/>
              </w:rPr>
              <w:t>emelkedett anionréssel járó metabolikus acidózis</w:t>
            </w:r>
            <w:r w:rsidRPr="00637615">
              <w:rPr>
                <w:rFonts w:eastAsia="SimSun"/>
                <w:iCs/>
                <w:lang w:val="hu-HU" w:eastAsia="en-GB"/>
              </w:rPr>
              <w:t>*</w:t>
            </w:r>
          </w:p>
        </w:tc>
      </w:tr>
      <w:tr w:rsidR="003919C8" w:rsidRPr="00FA32D6" w14:paraId="296FE52B"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26FEE298" w14:textId="35CD8799" w:rsidR="003919C8" w:rsidRPr="00C13878" w:rsidRDefault="005F23FA" w:rsidP="00486ABB">
            <w:pPr>
              <w:spacing w:line="240" w:lineRule="auto"/>
              <w:rPr>
                <w:lang w:val="hu-HU"/>
              </w:rPr>
            </w:pPr>
            <w:r w:rsidRPr="00C13878">
              <w:rPr>
                <w:lang w:val="hu-HU"/>
              </w:rPr>
              <w:t xml:space="preserve">Légzőrendszeri, mellkasi és </w:t>
            </w:r>
            <w:proofErr w:type="spellStart"/>
            <w:r w:rsidRPr="00C13878">
              <w:rPr>
                <w:lang w:val="hu-HU"/>
              </w:rPr>
              <w:t>mediastinalis</w:t>
            </w:r>
            <w:proofErr w:type="spellEnd"/>
            <w:r w:rsidRPr="00C13878">
              <w:rPr>
                <w:lang w:val="hu-HU"/>
              </w:rPr>
              <w:t xml:space="preserve">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1B47B823" w14:textId="494E5C63" w:rsidR="003919C8" w:rsidRPr="00C13878" w:rsidRDefault="00E65A17" w:rsidP="00E65A17">
            <w:pPr>
              <w:tabs>
                <w:tab w:val="clear" w:pos="567"/>
              </w:tabs>
              <w:autoSpaceDE w:val="0"/>
              <w:spacing w:line="240" w:lineRule="auto"/>
              <w:rPr>
                <w:lang w:val="hu-HU"/>
              </w:rPr>
            </w:pPr>
            <w:r w:rsidRPr="00C13878">
              <w:rPr>
                <w:rFonts w:eastAsia="SimSun"/>
                <w:i/>
                <w:iCs/>
                <w:lang w:val="hu-HU" w:eastAsia="en-GB"/>
              </w:rPr>
              <w:t>Nagyon ritka</w:t>
            </w:r>
            <w:r w:rsidRPr="00C13878">
              <w:rPr>
                <w:rFonts w:eastAsia="SimSun"/>
                <w:lang w:val="hu-HU" w:eastAsia="en-GB"/>
              </w:rPr>
              <w:t xml:space="preserve">: </w:t>
            </w:r>
            <w:proofErr w:type="spellStart"/>
            <w:r w:rsidR="005778D1">
              <w:rPr>
                <w:rFonts w:eastAsia="SimSun"/>
                <w:lang w:val="hu-HU" w:eastAsia="en-GB"/>
              </w:rPr>
              <w:t>bronchospasmus</w:t>
            </w:r>
            <w:proofErr w:type="spellEnd"/>
            <w:r w:rsidRPr="00C13878">
              <w:rPr>
                <w:rFonts w:eastAsia="SimSun"/>
                <w:lang w:val="hu-HU" w:eastAsia="en-GB"/>
              </w:rPr>
              <w:t xml:space="preserve"> az aszpirinre és más NSAID-okra érzékeny betegeknél</w:t>
            </w:r>
          </w:p>
        </w:tc>
      </w:tr>
      <w:tr w:rsidR="003919C8" w:rsidRPr="00C13878" w14:paraId="007236B1"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44B75CEA" w14:textId="522C65A9" w:rsidR="003919C8" w:rsidRPr="00C13878" w:rsidRDefault="005F23FA" w:rsidP="00486ABB">
            <w:pPr>
              <w:spacing w:line="240" w:lineRule="auto"/>
              <w:rPr>
                <w:lang w:val="hu-HU"/>
              </w:rPr>
            </w:pPr>
            <w:r w:rsidRPr="00C13878">
              <w:rPr>
                <w:lang w:val="hu-HU"/>
              </w:rPr>
              <w:t>Máj- és epebetegségek, illetve tünetek</w:t>
            </w:r>
          </w:p>
        </w:tc>
        <w:tc>
          <w:tcPr>
            <w:tcW w:w="5039" w:type="dxa"/>
            <w:tcBorders>
              <w:top w:val="single" w:sz="4" w:space="0" w:color="000000"/>
              <w:left w:val="single" w:sz="4" w:space="0" w:color="000000"/>
              <w:bottom w:val="single" w:sz="4" w:space="0" w:color="000000"/>
              <w:right w:val="single" w:sz="4" w:space="0" w:color="000000"/>
            </w:tcBorders>
          </w:tcPr>
          <w:p w14:paraId="6331882A" w14:textId="77777777" w:rsidR="00E65A17" w:rsidRPr="00C13878" w:rsidRDefault="00E65A17" w:rsidP="00E65A17">
            <w:pPr>
              <w:autoSpaceDE w:val="0"/>
              <w:spacing w:line="240" w:lineRule="auto"/>
              <w:jc w:val="both"/>
              <w:rPr>
                <w:rFonts w:eastAsia="SimSun"/>
                <w:i/>
                <w:iCs/>
                <w:lang w:val="hu-HU" w:eastAsia="en-GB"/>
              </w:rPr>
            </w:pPr>
            <w:r w:rsidRPr="00C13878">
              <w:rPr>
                <w:rFonts w:eastAsia="SimSun"/>
                <w:i/>
                <w:iCs/>
                <w:lang w:val="hu-HU" w:eastAsia="en-GB"/>
              </w:rPr>
              <w:t xml:space="preserve">Nagyon ritka: </w:t>
            </w:r>
            <w:proofErr w:type="spellStart"/>
            <w:r w:rsidRPr="00C13878">
              <w:rPr>
                <w:rFonts w:eastAsia="SimSun"/>
                <w:i/>
                <w:iCs/>
                <w:lang w:val="hu-HU" w:eastAsia="en-GB"/>
              </w:rPr>
              <w:t>hepatotoxicitás</w:t>
            </w:r>
            <w:proofErr w:type="spellEnd"/>
          </w:p>
          <w:p w14:paraId="7E41AF43" w14:textId="1B16F17D" w:rsidR="00E65A17" w:rsidRPr="00D32BD6" w:rsidRDefault="00E65A17" w:rsidP="005778D1">
            <w:pPr>
              <w:autoSpaceDE w:val="0"/>
              <w:spacing w:line="240" w:lineRule="auto"/>
              <w:rPr>
                <w:rFonts w:eastAsia="SimSun"/>
                <w:lang w:val="hu-HU" w:eastAsia="en-GB"/>
              </w:rPr>
            </w:pPr>
            <w:r w:rsidRPr="00C13878">
              <w:rPr>
                <w:rFonts w:eastAsia="SimSun"/>
                <w:i/>
                <w:iCs/>
                <w:lang w:val="hu-HU" w:eastAsia="en-GB"/>
              </w:rPr>
              <w:t xml:space="preserve">Ritka: </w:t>
            </w:r>
            <w:r w:rsidRPr="00D32BD6">
              <w:rPr>
                <w:rFonts w:eastAsia="SimSun"/>
                <w:lang w:val="hu-HU" w:eastAsia="en-GB"/>
              </w:rPr>
              <w:t xml:space="preserve">emelkedett </w:t>
            </w:r>
            <w:proofErr w:type="spellStart"/>
            <w:r w:rsidRPr="00D32BD6">
              <w:rPr>
                <w:rFonts w:eastAsia="SimSun"/>
                <w:lang w:val="hu-HU" w:eastAsia="en-GB"/>
              </w:rPr>
              <w:t>májtranszamináz</w:t>
            </w:r>
            <w:proofErr w:type="spellEnd"/>
            <w:r w:rsidRPr="00D32BD6">
              <w:rPr>
                <w:rFonts w:eastAsia="SimSun"/>
                <w:lang w:val="hu-HU" w:eastAsia="en-GB"/>
              </w:rPr>
              <w:t>-szint</w:t>
            </w:r>
            <w:r w:rsidR="005778D1" w:rsidRPr="00D32BD6">
              <w:rPr>
                <w:rFonts w:eastAsia="SimSun"/>
                <w:lang w:val="hu-HU" w:eastAsia="en-GB"/>
              </w:rPr>
              <w:t>ek</w:t>
            </w:r>
            <w:r w:rsidRPr="00D32BD6">
              <w:rPr>
                <w:rFonts w:eastAsia="SimSun"/>
                <w:lang w:val="hu-HU" w:eastAsia="en-GB"/>
              </w:rPr>
              <w:t>, májműködési zavar, májelégtelenség, májnekrózis, sárgaság</w:t>
            </w:r>
          </w:p>
          <w:p w14:paraId="37C0F48A" w14:textId="3AC541C1" w:rsidR="003919C8" w:rsidRPr="00C13878" w:rsidRDefault="00E65A17" w:rsidP="00E65A17">
            <w:pPr>
              <w:autoSpaceDE w:val="0"/>
              <w:spacing w:line="240" w:lineRule="auto"/>
              <w:jc w:val="both"/>
              <w:rPr>
                <w:lang w:val="hu-HU"/>
              </w:rPr>
            </w:pPr>
            <w:r w:rsidRPr="00C13878">
              <w:rPr>
                <w:rFonts w:eastAsia="SimSun"/>
                <w:i/>
                <w:iCs/>
                <w:lang w:val="hu-HU" w:eastAsia="en-GB"/>
              </w:rPr>
              <w:t xml:space="preserve">Nem ismert: </w:t>
            </w:r>
            <w:r w:rsidRPr="00D32BD6">
              <w:rPr>
                <w:rFonts w:eastAsia="SimSun"/>
                <w:lang w:val="hu-HU" w:eastAsia="en-GB"/>
              </w:rPr>
              <w:t>hepatitis</w:t>
            </w:r>
          </w:p>
        </w:tc>
      </w:tr>
      <w:tr w:rsidR="003919C8" w:rsidRPr="00C13878" w14:paraId="14CC2F6B"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38A8CEA3" w14:textId="417F2D9D" w:rsidR="003919C8" w:rsidRPr="00C13878" w:rsidRDefault="005F23FA" w:rsidP="00486ABB">
            <w:pPr>
              <w:spacing w:line="240" w:lineRule="auto"/>
              <w:rPr>
                <w:lang w:val="hu-HU"/>
              </w:rPr>
            </w:pPr>
            <w:r w:rsidRPr="00C13878">
              <w:rPr>
                <w:lang w:val="hu-HU"/>
              </w:rPr>
              <w:t>A bőr és a bőr alatti szövet betegségei és tünetei</w:t>
            </w:r>
          </w:p>
        </w:tc>
        <w:tc>
          <w:tcPr>
            <w:tcW w:w="5039" w:type="dxa"/>
            <w:tcBorders>
              <w:top w:val="single" w:sz="4" w:space="0" w:color="000000"/>
              <w:left w:val="single" w:sz="4" w:space="0" w:color="000000"/>
              <w:bottom w:val="single" w:sz="4" w:space="0" w:color="000000"/>
              <w:right w:val="single" w:sz="4" w:space="0" w:color="000000"/>
            </w:tcBorders>
          </w:tcPr>
          <w:p w14:paraId="35F029D6" w14:textId="36377221" w:rsidR="00056166" w:rsidRPr="00D32BD6" w:rsidRDefault="00056166" w:rsidP="0087690D">
            <w:pPr>
              <w:autoSpaceDE w:val="0"/>
              <w:spacing w:line="240" w:lineRule="auto"/>
              <w:rPr>
                <w:rFonts w:eastAsia="SimSun"/>
                <w:lang w:val="hu-HU" w:eastAsia="en-GB"/>
              </w:rPr>
            </w:pPr>
            <w:r w:rsidRPr="00C13878">
              <w:rPr>
                <w:rFonts w:eastAsia="SimSun"/>
                <w:i/>
                <w:iCs/>
                <w:lang w:val="hu-HU" w:eastAsia="en-GB"/>
              </w:rPr>
              <w:t xml:space="preserve">Ritka: </w:t>
            </w:r>
            <w:proofErr w:type="spellStart"/>
            <w:r w:rsidR="0087690D" w:rsidRPr="00D32BD6">
              <w:rPr>
                <w:rFonts w:eastAsia="SimSun"/>
                <w:lang w:val="hu-HU" w:eastAsia="en-GB"/>
              </w:rPr>
              <w:t>pruritus</w:t>
            </w:r>
            <w:proofErr w:type="spellEnd"/>
            <w:r w:rsidRPr="00D32BD6">
              <w:rPr>
                <w:rFonts w:eastAsia="SimSun"/>
                <w:lang w:val="hu-HU" w:eastAsia="en-GB"/>
              </w:rPr>
              <w:t xml:space="preserve">, kiütések, izzadás, </w:t>
            </w:r>
            <w:proofErr w:type="spellStart"/>
            <w:r w:rsidRPr="00D32BD6">
              <w:rPr>
                <w:rFonts w:eastAsia="SimSun"/>
                <w:lang w:val="hu-HU" w:eastAsia="en-GB"/>
              </w:rPr>
              <w:t>angio</w:t>
            </w:r>
            <w:r w:rsidR="00637615">
              <w:rPr>
                <w:rFonts w:eastAsia="SimSun"/>
                <w:lang w:val="hu-HU" w:eastAsia="en-GB"/>
              </w:rPr>
              <w:t>oe</w:t>
            </w:r>
            <w:r w:rsidRPr="00D32BD6">
              <w:rPr>
                <w:rFonts w:eastAsia="SimSun"/>
                <w:lang w:val="hu-HU" w:eastAsia="en-GB"/>
              </w:rPr>
              <w:t>d</w:t>
            </w:r>
            <w:r w:rsidR="00637615">
              <w:rPr>
                <w:rFonts w:eastAsia="SimSun"/>
                <w:lang w:val="hu-HU" w:eastAsia="en-GB"/>
              </w:rPr>
              <w:t>e</w:t>
            </w:r>
            <w:r w:rsidRPr="00D32BD6">
              <w:rPr>
                <w:rFonts w:eastAsia="SimSun"/>
                <w:lang w:val="hu-HU" w:eastAsia="en-GB"/>
              </w:rPr>
              <w:t>ma</w:t>
            </w:r>
            <w:proofErr w:type="spellEnd"/>
            <w:r w:rsidRPr="00D32BD6">
              <w:rPr>
                <w:rFonts w:eastAsia="SimSun"/>
                <w:lang w:val="hu-HU" w:eastAsia="en-GB"/>
              </w:rPr>
              <w:t>, csalánkiütés</w:t>
            </w:r>
          </w:p>
          <w:p w14:paraId="60FB5A87" w14:textId="24C2B9A5" w:rsidR="00056166" w:rsidRPr="0087690D" w:rsidRDefault="00056166" w:rsidP="004935C8">
            <w:pPr>
              <w:autoSpaceDE w:val="0"/>
              <w:spacing w:line="240" w:lineRule="auto"/>
              <w:rPr>
                <w:rFonts w:eastAsia="SimSun"/>
                <w:lang w:val="hu-HU" w:eastAsia="en-GB"/>
              </w:rPr>
            </w:pPr>
            <w:r w:rsidRPr="00C13878">
              <w:rPr>
                <w:rFonts w:eastAsia="SimSun"/>
                <w:i/>
                <w:iCs/>
                <w:lang w:val="hu-HU" w:eastAsia="en-GB"/>
              </w:rPr>
              <w:t xml:space="preserve">Nagyon ritka: </w:t>
            </w:r>
            <w:r w:rsidRPr="0087690D">
              <w:rPr>
                <w:rFonts w:eastAsia="SimSun"/>
                <w:lang w:val="hu-HU" w:eastAsia="en-GB"/>
              </w:rPr>
              <w:t xml:space="preserve">súlyos bőrreakciók eseteiről számoltak be (gyógyszer okozta </w:t>
            </w:r>
            <w:proofErr w:type="spellStart"/>
            <w:r w:rsidRPr="0087690D">
              <w:rPr>
                <w:rFonts w:eastAsia="SimSun"/>
                <w:lang w:val="hu-HU" w:eastAsia="en-GB"/>
              </w:rPr>
              <w:t>Stevens</w:t>
            </w:r>
            <w:proofErr w:type="spellEnd"/>
            <w:r w:rsidR="009B5660">
              <w:rPr>
                <w:rFonts w:eastAsia="SimSun"/>
                <w:lang w:val="hu-HU" w:eastAsia="en-GB"/>
              </w:rPr>
              <w:t>–</w:t>
            </w:r>
            <w:r w:rsidRPr="0087690D">
              <w:rPr>
                <w:rFonts w:eastAsia="SimSun"/>
                <w:lang w:val="hu-HU" w:eastAsia="en-GB"/>
              </w:rPr>
              <w:t>Johnson</w:t>
            </w:r>
            <w:r w:rsidR="009B5660">
              <w:rPr>
                <w:rFonts w:eastAsia="SimSun"/>
                <w:lang w:val="hu-HU" w:eastAsia="en-GB"/>
              </w:rPr>
              <w:t>-</w:t>
            </w:r>
            <w:r w:rsidRPr="0087690D">
              <w:rPr>
                <w:rFonts w:eastAsia="SimSun"/>
                <w:lang w:val="hu-HU" w:eastAsia="en-GB"/>
              </w:rPr>
              <w:t xml:space="preserve">szindróma </w:t>
            </w:r>
            <w:r w:rsidR="00AF1206">
              <w:rPr>
                <w:rFonts w:eastAsia="SimSun"/>
                <w:lang w:val="hu-HU" w:eastAsia="en-GB"/>
              </w:rPr>
              <w:t>[</w:t>
            </w:r>
            <w:r w:rsidRPr="0087690D">
              <w:rPr>
                <w:rFonts w:eastAsia="SimSun"/>
                <w:lang w:val="hu-HU" w:eastAsia="en-GB"/>
              </w:rPr>
              <w:t>SJS</w:t>
            </w:r>
            <w:r w:rsidR="00AF1206">
              <w:rPr>
                <w:rFonts w:eastAsia="SimSun"/>
                <w:lang w:val="hu-HU" w:eastAsia="en-GB"/>
              </w:rPr>
              <w:t>]</w:t>
            </w:r>
            <w:r w:rsidRPr="0087690D">
              <w:rPr>
                <w:rFonts w:eastAsia="SimSun"/>
                <w:lang w:val="hu-HU" w:eastAsia="en-GB"/>
              </w:rPr>
              <w:t xml:space="preserve">, </w:t>
            </w:r>
            <w:proofErr w:type="gramStart"/>
            <w:r w:rsidRPr="0087690D">
              <w:rPr>
                <w:rFonts w:eastAsia="SimSun"/>
                <w:lang w:val="hu-HU" w:eastAsia="en-GB"/>
              </w:rPr>
              <w:t>toxikus</w:t>
            </w:r>
            <w:proofErr w:type="gramEnd"/>
            <w:r w:rsidRPr="0087690D">
              <w:rPr>
                <w:rFonts w:eastAsia="SimSun"/>
                <w:lang w:val="hu-HU" w:eastAsia="en-GB"/>
              </w:rPr>
              <w:t xml:space="preserve"> </w:t>
            </w:r>
            <w:proofErr w:type="spellStart"/>
            <w:r w:rsidRPr="0087690D">
              <w:rPr>
                <w:rFonts w:eastAsia="SimSun"/>
                <w:lang w:val="hu-HU" w:eastAsia="en-GB"/>
              </w:rPr>
              <w:t>epiderm</w:t>
            </w:r>
            <w:r w:rsidR="0087690D">
              <w:rPr>
                <w:rFonts w:eastAsia="SimSun"/>
                <w:lang w:val="hu-HU" w:eastAsia="en-GB"/>
              </w:rPr>
              <w:t>a</w:t>
            </w:r>
            <w:r w:rsidRPr="0087690D">
              <w:rPr>
                <w:rFonts w:eastAsia="SimSun"/>
                <w:lang w:val="hu-HU" w:eastAsia="en-GB"/>
              </w:rPr>
              <w:t>lis</w:t>
            </w:r>
            <w:proofErr w:type="spellEnd"/>
            <w:r w:rsidRPr="0087690D">
              <w:rPr>
                <w:rFonts w:eastAsia="SimSun"/>
                <w:lang w:val="hu-HU" w:eastAsia="en-GB"/>
              </w:rPr>
              <w:t xml:space="preserve"> </w:t>
            </w:r>
            <w:proofErr w:type="spellStart"/>
            <w:r w:rsidRPr="0087690D">
              <w:rPr>
                <w:rFonts w:eastAsia="SimSun"/>
                <w:lang w:val="hu-HU" w:eastAsia="en-GB"/>
              </w:rPr>
              <w:t>ne</w:t>
            </w:r>
            <w:r w:rsidR="0087690D">
              <w:rPr>
                <w:rFonts w:eastAsia="SimSun"/>
                <w:lang w:val="hu-HU" w:eastAsia="en-GB"/>
              </w:rPr>
              <w:t>c</w:t>
            </w:r>
            <w:r w:rsidRPr="0087690D">
              <w:rPr>
                <w:rFonts w:eastAsia="SimSun"/>
                <w:lang w:val="hu-HU" w:eastAsia="en-GB"/>
              </w:rPr>
              <w:t>rol</w:t>
            </w:r>
            <w:r w:rsidR="0087690D">
              <w:rPr>
                <w:rFonts w:eastAsia="SimSun"/>
                <w:lang w:val="hu-HU" w:eastAsia="en-GB"/>
              </w:rPr>
              <w:t>ysis</w:t>
            </w:r>
            <w:proofErr w:type="spellEnd"/>
            <w:r w:rsidRPr="0087690D">
              <w:rPr>
                <w:rFonts w:eastAsia="SimSun"/>
                <w:lang w:val="hu-HU" w:eastAsia="en-GB"/>
              </w:rPr>
              <w:t xml:space="preserve"> </w:t>
            </w:r>
            <w:r w:rsidR="00AF1206">
              <w:rPr>
                <w:rFonts w:eastAsia="SimSun"/>
                <w:lang w:val="hu-HU" w:eastAsia="en-GB"/>
              </w:rPr>
              <w:t>[</w:t>
            </w:r>
            <w:r w:rsidRPr="0087690D">
              <w:rPr>
                <w:rFonts w:eastAsia="SimSun"/>
                <w:lang w:val="hu-HU" w:eastAsia="en-GB"/>
              </w:rPr>
              <w:t>TEN</w:t>
            </w:r>
            <w:r w:rsidR="00AF1206">
              <w:rPr>
                <w:rFonts w:eastAsia="SimSun"/>
                <w:lang w:val="hu-HU" w:eastAsia="en-GB"/>
              </w:rPr>
              <w:t>]</w:t>
            </w:r>
            <w:r w:rsidR="00637615">
              <w:rPr>
                <w:rFonts w:eastAsia="SimSun"/>
                <w:lang w:val="hu-HU" w:eastAsia="en-GB"/>
              </w:rPr>
              <w:t xml:space="preserve"> </w:t>
            </w:r>
            <w:r w:rsidRPr="0087690D">
              <w:rPr>
                <w:rFonts w:eastAsia="SimSun"/>
                <w:lang w:val="hu-HU" w:eastAsia="en-GB"/>
              </w:rPr>
              <w:t xml:space="preserve">és akut generalizált </w:t>
            </w:r>
            <w:proofErr w:type="spellStart"/>
            <w:r w:rsidRPr="0087690D">
              <w:rPr>
                <w:rFonts w:eastAsia="SimSun"/>
                <w:lang w:val="hu-HU" w:eastAsia="en-GB"/>
              </w:rPr>
              <w:t>exant</w:t>
            </w:r>
            <w:r w:rsidR="0087690D">
              <w:rPr>
                <w:rFonts w:eastAsia="SimSun"/>
                <w:lang w:val="hu-HU" w:eastAsia="en-GB"/>
              </w:rPr>
              <w:t>hemás</w:t>
            </w:r>
            <w:proofErr w:type="spellEnd"/>
            <w:r w:rsidRPr="0087690D">
              <w:rPr>
                <w:rFonts w:eastAsia="SimSun"/>
                <w:lang w:val="hu-HU" w:eastAsia="en-GB"/>
              </w:rPr>
              <w:t xml:space="preserve"> </w:t>
            </w:r>
            <w:proofErr w:type="spellStart"/>
            <w:r w:rsidRPr="0087690D">
              <w:rPr>
                <w:rFonts w:eastAsia="SimSun"/>
                <w:lang w:val="hu-HU" w:eastAsia="en-GB"/>
              </w:rPr>
              <w:t>pustul</w:t>
            </w:r>
            <w:r w:rsidR="0087690D">
              <w:rPr>
                <w:rFonts w:eastAsia="SimSun"/>
                <w:lang w:val="hu-HU" w:eastAsia="en-GB"/>
              </w:rPr>
              <w:t>osis</w:t>
            </w:r>
            <w:proofErr w:type="spellEnd"/>
            <w:r w:rsidRPr="0087690D">
              <w:rPr>
                <w:rFonts w:eastAsia="SimSun"/>
                <w:lang w:val="hu-HU" w:eastAsia="en-GB"/>
              </w:rPr>
              <w:t xml:space="preserve"> </w:t>
            </w:r>
            <w:r w:rsidR="00AF1206">
              <w:rPr>
                <w:rFonts w:eastAsia="SimSun"/>
                <w:lang w:val="hu-HU" w:eastAsia="en-GB"/>
              </w:rPr>
              <w:t>[</w:t>
            </w:r>
            <w:r w:rsidRPr="0087690D">
              <w:rPr>
                <w:rFonts w:eastAsia="SimSun"/>
                <w:lang w:val="hu-HU" w:eastAsia="en-GB"/>
              </w:rPr>
              <w:t>AGEP</w:t>
            </w:r>
            <w:r w:rsidR="00AF1206">
              <w:rPr>
                <w:rFonts w:eastAsia="SimSun"/>
                <w:lang w:val="hu-HU" w:eastAsia="en-GB"/>
              </w:rPr>
              <w:t>]</w:t>
            </w:r>
            <w:r w:rsidRPr="0087690D">
              <w:rPr>
                <w:rFonts w:eastAsia="SimSun"/>
                <w:lang w:val="hu-HU" w:eastAsia="en-GB"/>
              </w:rPr>
              <w:t>)</w:t>
            </w:r>
          </w:p>
          <w:p w14:paraId="766B7DF6" w14:textId="0DA25097" w:rsidR="003919C8" w:rsidRPr="00C13878" w:rsidRDefault="00056166" w:rsidP="004935C8">
            <w:pPr>
              <w:autoSpaceDE w:val="0"/>
              <w:spacing w:line="240" w:lineRule="auto"/>
              <w:rPr>
                <w:lang w:val="hu-HU"/>
              </w:rPr>
            </w:pPr>
            <w:r w:rsidRPr="00C13878">
              <w:rPr>
                <w:rFonts w:eastAsia="SimSun"/>
                <w:i/>
                <w:iCs/>
                <w:lang w:val="hu-HU" w:eastAsia="en-GB"/>
              </w:rPr>
              <w:t xml:space="preserve">Nem ismert: </w:t>
            </w:r>
            <w:proofErr w:type="spellStart"/>
            <w:r w:rsidRPr="0087690D">
              <w:rPr>
                <w:rFonts w:eastAsia="SimSun"/>
                <w:lang w:val="hu-HU" w:eastAsia="en-GB"/>
              </w:rPr>
              <w:t>exanthema</w:t>
            </w:r>
            <w:proofErr w:type="spellEnd"/>
          </w:p>
        </w:tc>
      </w:tr>
      <w:tr w:rsidR="003919C8" w:rsidRPr="00C13878" w14:paraId="3912B1BB"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7843E8D2" w14:textId="76EE5D5E" w:rsidR="003919C8" w:rsidRPr="00C13878" w:rsidRDefault="005F23FA" w:rsidP="00486ABB">
            <w:pPr>
              <w:spacing w:line="240" w:lineRule="auto"/>
              <w:rPr>
                <w:lang w:val="hu-HU"/>
              </w:rPr>
            </w:pPr>
            <w:r w:rsidRPr="00C13878">
              <w:rPr>
                <w:lang w:val="hu-HU"/>
              </w:rPr>
              <w:t>Idegrendszeri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6047AF08" w14:textId="26FA7531" w:rsidR="003919C8" w:rsidRPr="00C13878" w:rsidRDefault="003919C8" w:rsidP="00486ABB">
            <w:pPr>
              <w:autoSpaceDE w:val="0"/>
              <w:spacing w:line="240" w:lineRule="auto"/>
              <w:jc w:val="both"/>
              <w:rPr>
                <w:lang w:val="hu-HU"/>
              </w:rPr>
            </w:pPr>
            <w:r w:rsidRPr="00C13878">
              <w:rPr>
                <w:rFonts w:eastAsia="SimSun"/>
                <w:i/>
                <w:iCs/>
                <w:lang w:val="hu-HU" w:eastAsia="en-GB"/>
              </w:rPr>
              <w:t>R</w:t>
            </w:r>
            <w:r w:rsidR="00056166" w:rsidRPr="00C13878">
              <w:rPr>
                <w:rFonts w:eastAsia="SimSun"/>
                <w:i/>
                <w:iCs/>
                <w:lang w:val="hu-HU" w:eastAsia="en-GB"/>
              </w:rPr>
              <w:t>itka</w:t>
            </w:r>
            <w:r w:rsidRPr="00C13878">
              <w:rPr>
                <w:rFonts w:eastAsia="SimSun"/>
                <w:i/>
                <w:iCs/>
                <w:lang w:val="hu-HU" w:eastAsia="en-GB"/>
              </w:rPr>
              <w:t>:</w:t>
            </w:r>
            <w:r w:rsidRPr="00C13878">
              <w:rPr>
                <w:rFonts w:eastAsia="SimSun"/>
                <w:iCs/>
                <w:lang w:val="hu-HU" w:eastAsia="en-GB"/>
              </w:rPr>
              <w:t xml:space="preserve"> </w:t>
            </w:r>
            <w:r w:rsidR="00056166" w:rsidRPr="00C13878">
              <w:rPr>
                <w:rFonts w:eastAsia="SimSun"/>
                <w:iCs/>
                <w:lang w:val="hu-HU" w:eastAsia="en-GB"/>
              </w:rPr>
              <w:t>fejfájás</w:t>
            </w:r>
          </w:p>
        </w:tc>
      </w:tr>
      <w:tr w:rsidR="003919C8" w:rsidRPr="00FA32D6" w14:paraId="364FC2FF"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1D391506" w14:textId="4DBCF3B4" w:rsidR="003919C8" w:rsidRPr="00C13878" w:rsidRDefault="005F23FA" w:rsidP="00486ABB">
            <w:pPr>
              <w:spacing w:line="240" w:lineRule="auto"/>
              <w:rPr>
                <w:lang w:val="hu-HU"/>
              </w:rPr>
            </w:pPr>
            <w:r w:rsidRPr="00C13878">
              <w:rPr>
                <w:lang w:val="hu-HU"/>
              </w:rPr>
              <w:t>Emésztőrendszeri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31E84299" w14:textId="716EA573" w:rsidR="003919C8" w:rsidRPr="00C13878" w:rsidRDefault="00056166" w:rsidP="0087690D">
            <w:pPr>
              <w:autoSpaceDE w:val="0"/>
              <w:spacing w:line="240" w:lineRule="auto"/>
              <w:jc w:val="both"/>
              <w:rPr>
                <w:lang w:val="hu-HU"/>
              </w:rPr>
            </w:pPr>
            <w:r w:rsidRPr="00C13878">
              <w:rPr>
                <w:rFonts w:eastAsia="SimSun"/>
                <w:i/>
                <w:iCs/>
                <w:lang w:val="hu-HU" w:eastAsia="en-GB"/>
              </w:rPr>
              <w:t xml:space="preserve">Ritka: </w:t>
            </w:r>
            <w:r w:rsidRPr="00D32BD6">
              <w:rPr>
                <w:rFonts w:eastAsia="SimSun"/>
                <w:lang w:val="hu-HU" w:eastAsia="en-GB"/>
              </w:rPr>
              <w:t>hasi fájdalom, hasmenés, hányinger, hányás és székrekedés</w:t>
            </w:r>
          </w:p>
        </w:tc>
      </w:tr>
      <w:tr w:rsidR="003919C8" w:rsidRPr="00FA32D6" w14:paraId="1CF5569F"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2CF87B31" w14:textId="3BF3E8F4" w:rsidR="003919C8" w:rsidRPr="00C13878" w:rsidRDefault="005F23FA" w:rsidP="00486ABB">
            <w:pPr>
              <w:spacing w:line="240" w:lineRule="auto"/>
              <w:rPr>
                <w:lang w:val="hu-HU"/>
              </w:rPr>
            </w:pPr>
            <w:r w:rsidRPr="00C13878">
              <w:rPr>
                <w:lang w:val="hu-HU"/>
              </w:rPr>
              <w:t>Vese- és húgyúti betegségek és tünetek</w:t>
            </w:r>
          </w:p>
        </w:tc>
        <w:tc>
          <w:tcPr>
            <w:tcW w:w="5039" w:type="dxa"/>
            <w:tcBorders>
              <w:top w:val="single" w:sz="4" w:space="0" w:color="000000"/>
              <w:left w:val="single" w:sz="4" w:space="0" w:color="000000"/>
              <w:bottom w:val="single" w:sz="4" w:space="0" w:color="000000"/>
              <w:right w:val="single" w:sz="4" w:space="0" w:color="000000"/>
            </w:tcBorders>
          </w:tcPr>
          <w:p w14:paraId="1A11AA16" w14:textId="77777777" w:rsidR="00056166" w:rsidRPr="0087690D" w:rsidRDefault="00056166" w:rsidP="00056166">
            <w:pPr>
              <w:autoSpaceDE w:val="0"/>
              <w:spacing w:line="240" w:lineRule="auto"/>
              <w:jc w:val="both"/>
              <w:rPr>
                <w:rFonts w:eastAsia="SimSun"/>
                <w:lang w:val="hu-HU" w:eastAsia="en-GB"/>
              </w:rPr>
            </w:pPr>
            <w:r w:rsidRPr="00C13878">
              <w:rPr>
                <w:rFonts w:eastAsia="SimSun"/>
                <w:i/>
                <w:iCs/>
                <w:lang w:val="hu-HU" w:eastAsia="en-GB"/>
              </w:rPr>
              <w:t xml:space="preserve">Nagyon ritka: </w:t>
            </w:r>
            <w:r w:rsidRPr="0087690D">
              <w:rPr>
                <w:rFonts w:eastAsia="SimSun"/>
                <w:lang w:val="hu-HU" w:eastAsia="en-GB"/>
              </w:rPr>
              <w:t xml:space="preserve">steril </w:t>
            </w:r>
            <w:proofErr w:type="spellStart"/>
            <w:r w:rsidRPr="0087690D">
              <w:rPr>
                <w:rFonts w:eastAsia="SimSun"/>
                <w:lang w:val="hu-HU" w:eastAsia="en-GB"/>
              </w:rPr>
              <w:t>pyuria</w:t>
            </w:r>
            <w:proofErr w:type="spellEnd"/>
            <w:r w:rsidRPr="0087690D">
              <w:rPr>
                <w:rFonts w:eastAsia="SimSun"/>
                <w:lang w:val="hu-HU" w:eastAsia="en-GB"/>
              </w:rPr>
              <w:t xml:space="preserve"> (zavaros vizelet)</w:t>
            </w:r>
          </w:p>
          <w:p w14:paraId="761EF6F7" w14:textId="56E7BD68" w:rsidR="003919C8" w:rsidRPr="00C13878" w:rsidRDefault="00056166" w:rsidP="0087690D">
            <w:pPr>
              <w:autoSpaceDE w:val="0"/>
              <w:spacing w:line="240" w:lineRule="auto"/>
              <w:rPr>
                <w:lang w:val="hu-HU"/>
              </w:rPr>
            </w:pPr>
            <w:r w:rsidRPr="00C13878">
              <w:rPr>
                <w:rFonts w:eastAsia="SimSun"/>
                <w:i/>
                <w:iCs/>
                <w:lang w:val="hu-HU" w:eastAsia="en-GB"/>
              </w:rPr>
              <w:t xml:space="preserve">Nem ismert: </w:t>
            </w:r>
            <w:proofErr w:type="spellStart"/>
            <w:r w:rsidRPr="0087690D">
              <w:rPr>
                <w:rFonts w:eastAsia="SimSun"/>
                <w:lang w:val="hu-HU" w:eastAsia="en-GB"/>
              </w:rPr>
              <w:t>nephropathiák</w:t>
            </w:r>
            <w:proofErr w:type="spellEnd"/>
            <w:r w:rsidRPr="0087690D">
              <w:rPr>
                <w:rFonts w:eastAsia="SimSun"/>
                <w:lang w:val="hu-HU" w:eastAsia="en-GB"/>
              </w:rPr>
              <w:t xml:space="preserve"> (</w:t>
            </w:r>
            <w:proofErr w:type="spellStart"/>
            <w:r w:rsidRPr="0087690D">
              <w:rPr>
                <w:rFonts w:eastAsia="SimSun"/>
                <w:lang w:val="hu-HU" w:eastAsia="en-GB"/>
              </w:rPr>
              <w:t>intersticiális</w:t>
            </w:r>
            <w:proofErr w:type="spellEnd"/>
            <w:r w:rsidRPr="0087690D">
              <w:rPr>
                <w:rFonts w:eastAsia="SimSun"/>
                <w:lang w:val="hu-HU" w:eastAsia="en-GB"/>
              </w:rPr>
              <w:t xml:space="preserve"> </w:t>
            </w:r>
            <w:proofErr w:type="spellStart"/>
            <w:r w:rsidRPr="0087690D">
              <w:rPr>
                <w:rFonts w:eastAsia="SimSun"/>
                <w:lang w:val="hu-HU" w:eastAsia="en-GB"/>
              </w:rPr>
              <w:t>nephritis</w:t>
            </w:r>
            <w:proofErr w:type="spellEnd"/>
            <w:r w:rsidRPr="0087690D">
              <w:rPr>
                <w:rFonts w:eastAsia="SimSun"/>
                <w:lang w:val="hu-HU" w:eastAsia="en-GB"/>
              </w:rPr>
              <w:t xml:space="preserve">, </w:t>
            </w:r>
            <w:proofErr w:type="spellStart"/>
            <w:r w:rsidRPr="0087690D">
              <w:rPr>
                <w:rFonts w:eastAsia="SimSun"/>
                <w:lang w:val="hu-HU" w:eastAsia="en-GB"/>
              </w:rPr>
              <w:t>tubul</w:t>
            </w:r>
            <w:r w:rsidR="0087690D" w:rsidRPr="0087690D">
              <w:rPr>
                <w:rFonts w:eastAsia="SimSun"/>
                <w:lang w:val="hu-HU" w:eastAsia="en-GB"/>
              </w:rPr>
              <w:t>a</w:t>
            </w:r>
            <w:r w:rsidRPr="0087690D">
              <w:rPr>
                <w:rFonts w:eastAsia="SimSun"/>
                <w:lang w:val="hu-HU" w:eastAsia="en-GB"/>
              </w:rPr>
              <w:t>ris</w:t>
            </w:r>
            <w:proofErr w:type="spellEnd"/>
            <w:r w:rsidRPr="0087690D">
              <w:rPr>
                <w:rFonts w:eastAsia="SimSun"/>
                <w:lang w:val="hu-HU" w:eastAsia="en-GB"/>
              </w:rPr>
              <w:t xml:space="preserve"> </w:t>
            </w:r>
            <w:proofErr w:type="spellStart"/>
            <w:r w:rsidRPr="0087690D">
              <w:rPr>
                <w:rFonts w:eastAsia="SimSun"/>
                <w:lang w:val="hu-HU" w:eastAsia="en-GB"/>
              </w:rPr>
              <w:t>ne</w:t>
            </w:r>
            <w:r w:rsidR="0087690D" w:rsidRPr="0087690D">
              <w:rPr>
                <w:rFonts w:eastAsia="SimSun"/>
                <w:lang w:val="hu-HU" w:eastAsia="en-GB"/>
              </w:rPr>
              <w:t>c</w:t>
            </w:r>
            <w:r w:rsidRPr="0087690D">
              <w:rPr>
                <w:rFonts w:eastAsia="SimSun"/>
                <w:lang w:val="hu-HU" w:eastAsia="en-GB"/>
              </w:rPr>
              <w:t>r</w:t>
            </w:r>
            <w:r w:rsidR="0087690D" w:rsidRPr="0087690D">
              <w:rPr>
                <w:rFonts w:eastAsia="SimSun"/>
                <w:lang w:val="hu-HU" w:eastAsia="en-GB"/>
              </w:rPr>
              <w:t>osis</w:t>
            </w:r>
            <w:proofErr w:type="spellEnd"/>
            <w:r w:rsidRPr="0087690D">
              <w:rPr>
                <w:rFonts w:eastAsia="SimSun"/>
                <w:lang w:val="hu-HU" w:eastAsia="en-GB"/>
              </w:rPr>
              <w:t xml:space="preserve">) nagy </w:t>
            </w:r>
            <w:proofErr w:type="gramStart"/>
            <w:r w:rsidRPr="0087690D">
              <w:rPr>
                <w:rFonts w:eastAsia="SimSun"/>
                <w:lang w:val="hu-HU" w:eastAsia="en-GB"/>
              </w:rPr>
              <w:t>dózisok</w:t>
            </w:r>
            <w:proofErr w:type="gramEnd"/>
            <w:r w:rsidRPr="0087690D">
              <w:rPr>
                <w:rFonts w:eastAsia="SimSun"/>
                <w:lang w:val="hu-HU" w:eastAsia="en-GB"/>
              </w:rPr>
              <w:t xml:space="preserve"> hosszan tartó alkalmazását követően</w:t>
            </w:r>
          </w:p>
        </w:tc>
      </w:tr>
      <w:tr w:rsidR="003919C8" w:rsidRPr="00C13878" w14:paraId="15748EA7"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0B08D307" w14:textId="60C7F6E3" w:rsidR="003919C8" w:rsidRPr="00C13878" w:rsidRDefault="005F23FA" w:rsidP="00486ABB">
            <w:pPr>
              <w:spacing w:line="240" w:lineRule="auto"/>
              <w:rPr>
                <w:lang w:val="hu-HU"/>
              </w:rPr>
            </w:pPr>
            <w:r w:rsidRPr="00C13878">
              <w:rPr>
                <w:lang w:val="hu-HU"/>
              </w:rPr>
              <w:t>Általános tünetek, az alkalmazás helyén fellépő reakciók</w:t>
            </w:r>
          </w:p>
        </w:tc>
        <w:tc>
          <w:tcPr>
            <w:tcW w:w="5039" w:type="dxa"/>
            <w:tcBorders>
              <w:top w:val="single" w:sz="4" w:space="0" w:color="000000"/>
              <w:left w:val="single" w:sz="4" w:space="0" w:color="000000"/>
              <w:bottom w:val="single" w:sz="4" w:space="0" w:color="000000"/>
              <w:right w:val="single" w:sz="4" w:space="0" w:color="000000"/>
            </w:tcBorders>
          </w:tcPr>
          <w:p w14:paraId="6F252462" w14:textId="77777777" w:rsidR="00056166" w:rsidRPr="00C13878" w:rsidRDefault="00056166" w:rsidP="00056166">
            <w:pPr>
              <w:autoSpaceDE w:val="0"/>
              <w:spacing w:line="240" w:lineRule="auto"/>
              <w:jc w:val="both"/>
              <w:rPr>
                <w:rFonts w:eastAsia="SimSun"/>
                <w:i/>
                <w:iCs/>
                <w:lang w:val="hu-HU" w:eastAsia="en-GB"/>
              </w:rPr>
            </w:pPr>
            <w:r w:rsidRPr="00C13878">
              <w:rPr>
                <w:rFonts w:eastAsia="SimSun"/>
                <w:i/>
                <w:iCs/>
                <w:lang w:val="hu-HU" w:eastAsia="en-GB"/>
              </w:rPr>
              <w:t xml:space="preserve">Ritka: </w:t>
            </w:r>
            <w:r w:rsidRPr="0087690D">
              <w:rPr>
                <w:rFonts w:eastAsia="SimSun"/>
                <w:lang w:val="hu-HU" w:eastAsia="en-GB"/>
              </w:rPr>
              <w:t>szédülés, rossz közérzet</w:t>
            </w:r>
          </w:p>
          <w:p w14:paraId="6C946F09" w14:textId="7BBF2616" w:rsidR="003919C8" w:rsidRPr="00C13878" w:rsidRDefault="003919C8" w:rsidP="00486ABB">
            <w:pPr>
              <w:autoSpaceDE w:val="0"/>
              <w:spacing w:line="240" w:lineRule="auto"/>
              <w:jc w:val="both"/>
              <w:rPr>
                <w:lang w:val="hu-HU"/>
              </w:rPr>
            </w:pPr>
          </w:p>
        </w:tc>
      </w:tr>
      <w:tr w:rsidR="003919C8" w:rsidRPr="00C13878" w14:paraId="098FDB28" w14:textId="77777777" w:rsidTr="008E7C62">
        <w:tc>
          <w:tcPr>
            <w:tcW w:w="4248" w:type="dxa"/>
            <w:tcBorders>
              <w:top w:val="single" w:sz="4" w:space="0" w:color="000000"/>
              <w:left w:val="single" w:sz="4" w:space="0" w:color="000000"/>
              <w:bottom w:val="single" w:sz="4" w:space="0" w:color="000000"/>
              <w:right w:val="single" w:sz="4" w:space="0" w:color="000000"/>
            </w:tcBorders>
          </w:tcPr>
          <w:p w14:paraId="3391632D" w14:textId="2D8E4552" w:rsidR="003919C8" w:rsidRPr="00C13878" w:rsidRDefault="005F23FA" w:rsidP="00486ABB">
            <w:pPr>
              <w:spacing w:line="240" w:lineRule="auto"/>
              <w:rPr>
                <w:lang w:val="hu-HU"/>
              </w:rPr>
            </w:pPr>
            <w:r w:rsidRPr="00C13878">
              <w:rPr>
                <w:lang w:val="hu-HU"/>
              </w:rPr>
              <w:t>Sérülés, mérgezés és a beavatkozással kapcsolatos szövődmények</w:t>
            </w:r>
          </w:p>
        </w:tc>
        <w:tc>
          <w:tcPr>
            <w:tcW w:w="5039" w:type="dxa"/>
            <w:tcBorders>
              <w:top w:val="single" w:sz="4" w:space="0" w:color="000000"/>
              <w:left w:val="single" w:sz="4" w:space="0" w:color="000000"/>
              <w:bottom w:val="single" w:sz="4" w:space="0" w:color="000000"/>
              <w:right w:val="single" w:sz="4" w:space="0" w:color="000000"/>
            </w:tcBorders>
          </w:tcPr>
          <w:p w14:paraId="66CD15D4" w14:textId="77777777" w:rsidR="00056166" w:rsidRPr="00C13878" w:rsidRDefault="00056166" w:rsidP="00056166">
            <w:pPr>
              <w:autoSpaceDE w:val="0"/>
              <w:spacing w:line="240" w:lineRule="auto"/>
              <w:jc w:val="both"/>
              <w:rPr>
                <w:rFonts w:eastAsia="SimSun"/>
                <w:i/>
                <w:iCs/>
                <w:lang w:val="hu-HU" w:eastAsia="en-GB"/>
              </w:rPr>
            </w:pPr>
            <w:r w:rsidRPr="00C13878">
              <w:rPr>
                <w:rFonts w:eastAsia="SimSun"/>
                <w:i/>
                <w:iCs/>
                <w:lang w:val="hu-HU" w:eastAsia="en-GB"/>
              </w:rPr>
              <w:t>Ritka</w:t>
            </w:r>
            <w:r w:rsidRPr="0087690D">
              <w:rPr>
                <w:rFonts w:eastAsia="SimSun"/>
                <w:lang w:val="hu-HU" w:eastAsia="en-GB"/>
              </w:rPr>
              <w:t>: túladagolás és mérgezés</w:t>
            </w:r>
          </w:p>
          <w:p w14:paraId="6B968C43" w14:textId="6702859F" w:rsidR="003919C8" w:rsidRPr="00C13878" w:rsidRDefault="003919C8" w:rsidP="00486ABB">
            <w:pPr>
              <w:autoSpaceDE w:val="0"/>
              <w:spacing w:line="240" w:lineRule="auto"/>
              <w:jc w:val="both"/>
              <w:rPr>
                <w:lang w:val="hu-HU"/>
              </w:rPr>
            </w:pPr>
          </w:p>
        </w:tc>
      </w:tr>
    </w:tbl>
    <w:p w14:paraId="6ED747E6" w14:textId="77777777" w:rsidR="003919C8" w:rsidRPr="00C13878" w:rsidRDefault="003919C8" w:rsidP="003919C8">
      <w:pPr>
        <w:rPr>
          <w:lang w:val="hu-HU"/>
        </w:rPr>
      </w:pPr>
    </w:p>
    <w:p w14:paraId="5CA90ACA" w14:textId="390AA050" w:rsidR="00637615" w:rsidRPr="004935C8" w:rsidRDefault="00056166" w:rsidP="00130037">
      <w:pPr>
        <w:spacing w:line="240" w:lineRule="auto"/>
        <w:rPr>
          <w:lang w:val="hu-HU"/>
        </w:rPr>
      </w:pPr>
      <w:r w:rsidRPr="00C13878">
        <w:rPr>
          <w:lang w:val="hu-HU"/>
        </w:rPr>
        <w:t>*</w:t>
      </w:r>
      <w:proofErr w:type="spellStart"/>
      <w:r w:rsidR="00637615" w:rsidRPr="004935C8">
        <w:rPr>
          <w:lang w:val="hu-HU"/>
        </w:rPr>
        <w:t>Piroglutamát</w:t>
      </w:r>
      <w:proofErr w:type="spellEnd"/>
      <w:r w:rsidR="00637615" w:rsidRPr="004935C8">
        <w:rPr>
          <w:lang w:val="hu-HU"/>
        </w:rPr>
        <w:t xml:space="preserve">-acidózis miatt kialakuló emelkedett anionréssel járó metabolikus acidózist figyeltek meg egyes olyan, </w:t>
      </w:r>
      <w:proofErr w:type="spellStart"/>
      <w:r w:rsidR="00637615" w:rsidRPr="004935C8">
        <w:rPr>
          <w:lang w:val="hu-HU"/>
        </w:rPr>
        <w:t>paracetamolt</w:t>
      </w:r>
      <w:proofErr w:type="spellEnd"/>
      <w:r w:rsidR="00637615" w:rsidRPr="004935C8">
        <w:rPr>
          <w:lang w:val="hu-HU"/>
        </w:rPr>
        <w:t xml:space="preserve"> alkalmazó betegek esetében, akiknél kockázati tényezők álltak fenn (lásd 4.4 pont). Ezeknél a betegeknél az alacsony </w:t>
      </w:r>
      <w:proofErr w:type="spellStart"/>
      <w:r w:rsidR="00637615" w:rsidRPr="004935C8">
        <w:rPr>
          <w:lang w:val="hu-HU"/>
        </w:rPr>
        <w:t>glutationszint</w:t>
      </w:r>
      <w:proofErr w:type="spellEnd"/>
      <w:r w:rsidR="00637615" w:rsidRPr="004935C8">
        <w:rPr>
          <w:lang w:val="hu-HU"/>
        </w:rPr>
        <w:t xml:space="preserve"> következtében </w:t>
      </w:r>
      <w:proofErr w:type="spellStart"/>
      <w:r w:rsidR="00637615" w:rsidRPr="004935C8">
        <w:rPr>
          <w:lang w:val="hu-HU"/>
        </w:rPr>
        <w:t>piroglutamát</w:t>
      </w:r>
      <w:proofErr w:type="spellEnd"/>
      <w:r w:rsidR="00637615" w:rsidRPr="004935C8">
        <w:rPr>
          <w:lang w:val="hu-HU"/>
        </w:rPr>
        <w:t>-acidózis léphet fel.</w:t>
      </w:r>
    </w:p>
    <w:p w14:paraId="4FE59B60" w14:textId="77777777" w:rsidR="00EA1846" w:rsidRPr="00C13878" w:rsidRDefault="00EA1846" w:rsidP="00130037">
      <w:pPr>
        <w:spacing w:line="240" w:lineRule="auto"/>
        <w:rPr>
          <w:u w:val="single"/>
          <w:lang w:val="hu-HU"/>
        </w:rPr>
      </w:pPr>
    </w:p>
    <w:p w14:paraId="36867FF4" w14:textId="77777777" w:rsidR="00EA1846" w:rsidRPr="00C13878" w:rsidRDefault="00F7162F" w:rsidP="00130037">
      <w:pPr>
        <w:spacing w:line="240" w:lineRule="auto"/>
        <w:rPr>
          <w:u w:val="single"/>
          <w:lang w:val="hu-HU"/>
        </w:rPr>
      </w:pPr>
      <w:bookmarkStart w:id="1" w:name="_Hlk202729006"/>
      <w:r w:rsidRPr="00C13878">
        <w:rPr>
          <w:u w:val="single"/>
          <w:lang w:val="hu-HU"/>
        </w:rPr>
        <w:t>Feltételezett mellékhatások bejelentése</w:t>
      </w:r>
    </w:p>
    <w:p w14:paraId="60E77174" w14:textId="77777777" w:rsidR="00EA1846" w:rsidRPr="00C13878" w:rsidRDefault="00F7162F" w:rsidP="00130037">
      <w:pPr>
        <w:spacing w:line="240" w:lineRule="auto"/>
        <w:rPr>
          <w:lang w:val="hu-HU"/>
        </w:rPr>
      </w:pPr>
      <w:r w:rsidRPr="00C13878">
        <w:rPr>
          <w:lang w:val="hu-HU"/>
        </w:rPr>
        <w:t>A gyógyszer engedélyezését követően lényeges a feltételezett mellékhatások bejelentése, mert ez fontos eszköze annak, hogy a gyógyszer</w:t>
      </w:r>
      <w:r w:rsidR="000B12BF" w:rsidRPr="00C13878">
        <w:rPr>
          <w:lang w:val="hu-HU"/>
        </w:rPr>
        <w:t xml:space="preserve"> </w:t>
      </w:r>
      <w:r w:rsidRPr="00C13878">
        <w:rPr>
          <w:lang w:val="hu-HU"/>
        </w:rPr>
        <w:t xml:space="preserve">előny/kockázat </w:t>
      </w:r>
      <w:proofErr w:type="gramStart"/>
      <w:r w:rsidRPr="00C13878">
        <w:rPr>
          <w:lang w:val="hu-HU"/>
        </w:rPr>
        <w:t>profilját</w:t>
      </w:r>
      <w:proofErr w:type="gramEnd"/>
      <w:r w:rsidRPr="00C13878">
        <w:rPr>
          <w:lang w:val="hu-HU"/>
        </w:rPr>
        <w:t xml:space="preserve"> folyamatosan figyelemmel lehessen kísérni. </w:t>
      </w:r>
    </w:p>
    <w:p w14:paraId="29F869BA" w14:textId="4CE7BD83" w:rsidR="00EA1846" w:rsidRPr="00C13878" w:rsidRDefault="00F7162F" w:rsidP="00130037">
      <w:pPr>
        <w:spacing w:line="240" w:lineRule="auto"/>
        <w:rPr>
          <w:lang w:val="hu-HU"/>
        </w:rPr>
      </w:pPr>
      <w:r w:rsidRPr="00C13878">
        <w:rPr>
          <w:lang w:val="hu-HU"/>
        </w:rPr>
        <w:t>Az egészségügyi szakembereket kérjük,</w:t>
      </w:r>
      <w:r w:rsidR="000B12BF" w:rsidRPr="00C13878">
        <w:rPr>
          <w:lang w:val="hu-HU"/>
        </w:rPr>
        <w:t xml:space="preserve"> </w:t>
      </w:r>
      <w:r w:rsidRPr="00C13878">
        <w:rPr>
          <w:lang w:val="hu-HU"/>
        </w:rPr>
        <w:t xml:space="preserve">hogy jelentsék be a feltételezett mellékhatásokat a hatóság részére az </w:t>
      </w:r>
      <w:bookmarkStart w:id="2" w:name="_Hlk213055696"/>
      <w:r w:rsidRPr="00C13878">
        <w:rPr>
          <w:lang w:val="hu-HU"/>
        </w:rPr>
        <w:fldChar w:fldCharType="begin"/>
      </w:r>
      <w:r w:rsidR="00637615">
        <w:rPr>
          <w:lang w:val="hu-HU"/>
        </w:rPr>
        <w:instrText>HYPERLINK "https://www.ema.europa.eu/en/documents/template-form/qrd-appendix-v-adverse-drug-reaction-reporting-details_en.docx"</w:instrText>
      </w:r>
      <w:r w:rsidRPr="00C13878">
        <w:rPr>
          <w:lang w:val="hu-HU"/>
        </w:rPr>
        <w:fldChar w:fldCharType="separate"/>
      </w:r>
      <w:r w:rsidRPr="00C13878">
        <w:rPr>
          <w:rStyle w:val="Hiperhivatkozs1"/>
          <w:lang w:val="hu-HU"/>
        </w:rPr>
        <w:t>V. függelékben</w:t>
      </w:r>
      <w:r w:rsidRPr="00C13878">
        <w:rPr>
          <w:lang w:val="hu-HU"/>
        </w:rPr>
        <w:fldChar w:fldCharType="end"/>
      </w:r>
      <w:r w:rsidRPr="00C13878">
        <w:rPr>
          <w:lang w:val="hu-HU"/>
        </w:rPr>
        <w:t xml:space="preserve"> </w:t>
      </w:r>
      <w:bookmarkEnd w:id="2"/>
      <w:r w:rsidRPr="00C13878">
        <w:rPr>
          <w:lang w:val="hu-HU"/>
        </w:rPr>
        <w:t>található elérhetőségek valamelyikén keresztül</w:t>
      </w:r>
      <w:bookmarkEnd w:id="1"/>
      <w:r w:rsidR="0046005E" w:rsidRPr="00C13878">
        <w:rPr>
          <w:color w:val="008000"/>
          <w:lang w:val="hu-HU"/>
        </w:rPr>
        <w:t>*</w:t>
      </w:r>
      <w:r w:rsidR="006F650A" w:rsidRPr="00C13878">
        <w:rPr>
          <w:color w:val="008000"/>
          <w:lang w:val="hu-HU"/>
        </w:rPr>
        <w:t>.</w:t>
      </w:r>
    </w:p>
    <w:p w14:paraId="2D30A91D" w14:textId="77777777" w:rsidR="00177EC4" w:rsidRPr="00D32BD6" w:rsidRDefault="00177EC4" w:rsidP="00130037">
      <w:pPr>
        <w:spacing w:line="240" w:lineRule="auto"/>
        <w:rPr>
          <w:lang w:val="hu-HU"/>
        </w:rPr>
      </w:pPr>
    </w:p>
    <w:p w14:paraId="3ED484DE" w14:textId="77777777" w:rsidR="00EA1846" w:rsidRPr="00C13878" w:rsidRDefault="00F7162F" w:rsidP="00130037">
      <w:pPr>
        <w:spacing w:line="240" w:lineRule="auto"/>
        <w:ind w:left="567" w:hanging="567"/>
        <w:outlineLvl w:val="0"/>
        <w:rPr>
          <w:b/>
          <w:bCs/>
          <w:lang w:val="hu-HU"/>
        </w:rPr>
      </w:pPr>
      <w:r w:rsidRPr="00C13878">
        <w:rPr>
          <w:b/>
          <w:bCs/>
          <w:lang w:val="hu-HU"/>
        </w:rPr>
        <w:t>4.9</w:t>
      </w:r>
      <w:r w:rsidRPr="00C13878">
        <w:rPr>
          <w:b/>
          <w:bCs/>
          <w:lang w:val="hu-HU"/>
        </w:rPr>
        <w:tab/>
        <w:t>Túladagolás</w:t>
      </w:r>
    </w:p>
    <w:p w14:paraId="79FA0F7D" w14:textId="77777777" w:rsidR="00EA1846" w:rsidRPr="00D32BD6" w:rsidRDefault="00EA1846" w:rsidP="00130037">
      <w:pPr>
        <w:spacing w:line="240" w:lineRule="auto"/>
        <w:ind w:left="567" w:hanging="567"/>
        <w:outlineLvl w:val="0"/>
        <w:rPr>
          <w:lang w:val="hu-HU"/>
        </w:rPr>
      </w:pPr>
    </w:p>
    <w:p w14:paraId="5A6B4DBA" w14:textId="77777777" w:rsidR="00AA22C4" w:rsidRPr="00C13878" w:rsidRDefault="00AA22C4" w:rsidP="00AA22C4">
      <w:pPr>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 túladagolása májelégtelenséget okozhat, ami májátültetéshez vagy halálhoz vezethet.</w:t>
      </w:r>
    </w:p>
    <w:p w14:paraId="6191C7FD" w14:textId="77777777" w:rsidR="00AA22C4" w:rsidRPr="00C13878" w:rsidRDefault="00AA22C4" w:rsidP="00AA22C4">
      <w:pPr>
        <w:rPr>
          <w:lang w:val="hu-HU"/>
        </w:rPr>
      </w:pPr>
    </w:p>
    <w:p w14:paraId="30B21292" w14:textId="0B8C88E9" w:rsidR="00AA22C4" w:rsidRPr="00C13878" w:rsidRDefault="00AA22C4" w:rsidP="00AA22C4">
      <w:pPr>
        <w:rPr>
          <w:lang w:val="hu-HU"/>
        </w:rPr>
      </w:pPr>
      <w:r w:rsidRPr="00C13878">
        <w:rPr>
          <w:lang w:val="hu-HU"/>
        </w:rPr>
        <w:t xml:space="preserve">Fennáll a </w:t>
      </w:r>
      <w:proofErr w:type="spellStart"/>
      <w:r w:rsidRPr="00C13878">
        <w:rPr>
          <w:lang w:val="hu-HU"/>
        </w:rPr>
        <w:t>paracetamol</w:t>
      </w:r>
      <w:proofErr w:type="spellEnd"/>
      <w:r w:rsidRPr="00C13878">
        <w:rPr>
          <w:lang w:val="hu-HU"/>
        </w:rPr>
        <w:t xml:space="preserve">-mérgezés veszélye, különösen időseknél, kisgyermekeknél, májbetegségben szenvedő betegeknél, </w:t>
      </w:r>
      <w:proofErr w:type="gramStart"/>
      <w:r w:rsidRPr="00C13878">
        <w:rPr>
          <w:lang w:val="hu-HU"/>
        </w:rPr>
        <w:t>krónikus</w:t>
      </w:r>
      <w:proofErr w:type="gramEnd"/>
      <w:r w:rsidRPr="00C13878">
        <w:rPr>
          <w:lang w:val="hu-HU"/>
        </w:rPr>
        <w:t xml:space="preserve"> alkoholizmus esetén, krónikus alultápláltságban szenvedő betegeknél, enzimindukáló szereket használó</w:t>
      </w:r>
      <w:r w:rsidR="009E23EB">
        <w:rPr>
          <w:lang w:val="hu-HU"/>
        </w:rPr>
        <w:t>knál</w:t>
      </w:r>
      <w:r w:rsidRPr="00C13878">
        <w:rPr>
          <w:lang w:val="hu-HU"/>
        </w:rPr>
        <w:t xml:space="preserve"> és 50</w:t>
      </w:r>
      <w:r w:rsidR="00B347CB" w:rsidRPr="00C13878">
        <w:rPr>
          <w:lang w:val="hu-HU"/>
        </w:rPr>
        <w:t> kg</w:t>
      </w:r>
      <w:r w:rsidRPr="00C13878">
        <w:rPr>
          <w:lang w:val="hu-HU"/>
        </w:rPr>
        <w:t xml:space="preserve"> alatti test</w:t>
      </w:r>
      <w:r w:rsidR="009E23EB">
        <w:rPr>
          <w:lang w:val="hu-HU"/>
        </w:rPr>
        <w:t>tömegű</w:t>
      </w:r>
      <w:r w:rsidRPr="00C13878">
        <w:rPr>
          <w:lang w:val="hu-HU"/>
        </w:rPr>
        <w:t xml:space="preserve"> felnőtteknél. A túladagolás ezekben az esetekben halálos kimenetelű lehet.</w:t>
      </w:r>
    </w:p>
    <w:p w14:paraId="3A7F46D4" w14:textId="77777777" w:rsidR="00AA22C4" w:rsidRPr="00C13878" w:rsidRDefault="00AA22C4" w:rsidP="00AA22C4">
      <w:pPr>
        <w:rPr>
          <w:lang w:val="hu-HU"/>
        </w:rPr>
      </w:pPr>
    </w:p>
    <w:p w14:paraId="3FCCFA0C" w14:textId="77777777" w:rsidR="00AA22C4" w:rsidRPr="009E23EB" w:rsidRDefault="00AA22C4" w:rsidP="00AA22C4">
      <w:pPr>
        <w:rPr>
          <w:i/>
          <w:iCs/>
          <w:lang w:val="hu-HU"/>
        </w:rPr>
      </w:pPr>
      <w:r w:rsidRPr="009E23EB">
        <w:rPr>
          <w:i/>
          <w:iCs/>
          <w:lang w:val="hu-HU"/>
        </w:rPr>
        <w:t>Tünetek</w:t>
      </w:r>
    </w:p>
    <w:p w14:paraId="35A17FB1" w14:textId="77777777" w:rsidR="00AA22C4" w:rsidRPr="00C13878" w:rsidRDefault="00AA22C4" w:rsidP="00AA22C4">
      <w:pPr>
        <w:rPr>
          <w:lang w:val="hu-HU"/>
        </w:rPr>
      </w:pPr>
    </w:p>
    <w:p w14:paraId="0FAC8145" w14:textId="7A5D4655" w:rsidR="00AA22C4" w:rsidRPr="00C13878" w:rsidRDefault="00AA22C4" w:rsidP="00AA22C4">
      <w:pPr>
        <w:rPr>
          <w:lang w:val="hu-HU"/>
        </w:rPr>
      </w:pPr>
      <w:r w:rsidRPr="00C13878">
        <w:rPr>
          <w:lang w:val="hu-HU"/>
        </w:rPr>
        <w:t>A tünetek általában az első 24</w:t>
      </w:r>
      <w:r w:rsidR="00FA6428">
        <w:rPr>
          <w:lang w:val="hu-HU"/>
        </w:rPr>
        <w:t> órán</w:t>
      </w:r>
      <w:r w:rsidRPr="00C13878">
        <w:rPr>
          <w:lang w:val="hu-HU"/>
        </w:rPr>
        <w:t xml:space="preserve"> belül jelentkeznek, és a következők lehetnek: hányinger, hányás, étvágytalanság, sápadtság és hasi fájdalom, vagy a betegek tünetmentesek lehetnek.</w:t>
      </w:r>
    </w:p>
    <w:p w14:paraId="67E7F0FB" w14:textId="77777777" w:rsidR="00AA22C4" w:rsidRPr="00C13878" w:rsidRDefault="00AA22C4" w:rsidP="00AA22C4">
      <w:pPr>
        <w:rPr>
          <w:lang w:val="hu-HU"/>
        </w:rPr>
      </w:pPr>
    </w:p>
    <w:p w14:paraId="4814C0DF" w14:textId="486B9B7C" w:rsidR="00AA22C4" w:rsidRPr="00C13878" w:rsidRDefault="00AA22C4" w:rsidP="00AA22C4">
      <w:pPr>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 egyszeri </w:t>
      </w:r>
      <w:proofErr w:type="gramStart"/>
      <w:r w:rsidR="00D20810">
        <w:rPr>
          <w:lang w:val="hu-HU"/>
        </w:rPr>
        <w:t>dózisban</w:t>
      </w:r>
      <w:proofErr w:type="gramEnd"/>
      <w:r w:rsidR="00D20810" w:rsidRPr="00C13878">
        <w:rPr>
          <w:lang w:val="hu-HU"/>
        </w:rPr>
        <w:t xml:space="preserve"> </w:t>
      </w:r>
      <w:r w:rsidRPr="00C13878">
        <w:rPr>
          <w:lang w:val="hu-HU"/>
        </w:rPr>
        <w:t>történő túladagolása felnőtteknél vagy gyermekeknél májsejt</w:t>
      </w:r>
      <w:r w:rsidR="009E23EB">
        <w:rPr>
          <w:lang w:val="hu-HU"/>
        </w:rPr>
        <w:noBreakHyphen/>
      </w:r>
      <w:r w:rsidRPr="00C13878">
        <w:rPr>
          <w:lang w:val="hu-HU"/>
        </w:rPr>
        <w:t xml:space="preserve">nekrózist </w:t>
      </w:r>
      <w:r w:rsidR="009E23EB">
        <w:rPr>
          <w:lang w:val="hu-HU"/>
        </w:rPr>
        <w:t>idézhet elő</w:t>
      </w:r>
      <w:r w:rsidRPr="00C13878">
        <w:rPr>
          <w:lang w:val="hu-HU"/>
        </w:rPr>
        <w:t>, ami valószínűleg teljes és visszafordíthatatlan nekrózist okoz, májsejt</w:t>
      </w:r>
      <w:r w:rsidR="009E23EB">
        <w:rPr>
          <w:lang w:val="hu-HU"/>
        </w:rPr>
        <w:noBreakHyphen/>
      </w:r>
      <w:r w:rsidRPr="00C13878">
        <w:rPr>
          <w:lang w:val="hu-HU"/>
        </w:rPr>
        <w:t xml:space="preserve">elégtelenséget, metabolikus acidózist és </w:t>
      </w:r>
      <w:proofErr w:type="spellStart"/>
      <w:r w:rsidRPr="00C13878">
        <w:rPr>
          <w:lang w:val="hu-HU"/>
        </w:rPr>
        <w:t>encephalopathiát</w:t>
      </w:r>
      <w:proofErr w:type="spellEnd"/>
      <w:r w:rsidRPr="00C13878">
        <w:rPr>
          <w:lang w:val="hu-HU"/>
        </w:rPr>
        <w:t xml:space="preserve"> eredményezve, ami kómát és halált okozhat. Ezzel egyidejűleg a máj </w:t>
      </w:r>
      <w:proofErr w:type="spellStart"/>
      <w:r w:rsidRPr="00C13878">
        <w:rPr>
          <w:lang w:val="hu-HU"/>
        </w:rPr>
        <w:t>transzaminázok</w:t>
      </w:r>
      <w:proofErr w:type="spellEnd"/>
      <w:r w:rsidRPr="00C13878">
        <w:rPr>
          <w:lang w:val="hu-HU"/>
        </w:rPr>
        <w:t xml:space="preserve"> (</w:t>
      </w:r>
      <w:r w:rsidR="009E23EB">
        <w:rPr>
          <w:lang w:val="hu-HU"/>
        </w:rPr>
        <w:t>GOT</w:t>
      </w:r>
      <w:r w:rsidRPr="00C13878">
        <w:rPr>
          <w:lang w:val="hu-HU"/>
        </w:rPr>
        <w:t xml:space="preserve">, </w:t>
      </w:r>
      <w:r w:rsidR="009E23EB">
        <w:rPr>
          <w:lang w:val="hu-HU"/>
        </w:rPr>
        <w:t>GPT</w:t>
      </w:r>
      <w:r w:rsidRPr="00C13878">
        <w:rPr>
          <w:lang w:val="hu-HU"/>
        </w:rPr>
        <w:t>), a laktát-</w:t>
      </w:r>
      <w:proofErr w:type="spellStart"/>
      <w:r w:rsidRPr="00C13878">
        <w:rPr>
          <w:lang w:val="hu-HU"/>
        </w:rPr>
        <w:t>dehidrogenáz</w:t>
      </w:r>
      <w:proofErr w:type="spellEnd"/>
      <w:r w:rsidRPr="00C13878">
        <w:rPr>
          <w:lang w:val="hu-HU"/>
        </w:rPr>
        <w:t xml:space="preserve"> és a bilirubin szintjének emelkedése figyelhető meg, valamint a </w:t>
      </w:r>
      <w:proofErr w:type="spellStart"/>
      <w:r w:rsidRPr="00C13878">
        <w:rPr>
          <w:lang w:val="hu-HU"/>
        </w:rPr>
        <w:t>protrombinidő</w:t>
      </w:r>
      <w:proofErr w:type="spellEnd"/>
      <w:r w:rsidRPr="00C13878">
        <w:rPr>
          <w:lang w:val="hu-HU"/>
        </w:rPr>
        <w:t xml:space="preserve"> növekedése, amely a bevétel után 12</w:t>
      </w:r>
      <w:r w:rsidR="003D737E">
        <w:rPr>
          <w:lang w:val="hu-HU"/>
        </w:rPr>
        <w:noBreakHyphen/>
      </w:r>
      <w:r w:rsidRPr="00C13878">
        <w:rPr>
          <w:lang w:val="hu-HU"/>
        </w:rPr>
        <w:t>48</w:t>
      </w:r>
      <w:r w:rsidR="003D737E">
        <w:rPr>
          <w:lang w:val="hu-HU"/>
        </w:rPr>
        <w:t> </w:t>
      </w:r>
      <w:r w:rsidRPr="00C13878">
        <w:rPr>
          <w:lang w:val="hu-HU"/>
        </w:rPr>
        <w:t>órával jelentkezhet. Májkárosodás azoknál a felnőtteknél</w:t>
      </w:r>
      <w:r w:rsidR="003D737E" w:rsidRPr="003D737E">
        <w:rPr>
          <w:lang w:val="hu-HU"/>
        </w:rPr>
        <w:t xml:space="preserve"> </w:t>
      </w:r>
      <w:r w:rsidR="003D737E" w:rsidRPr="00C13878">
        <w:rPr>
          <w:lang w:val="hu-HU"/>
        </w:rPr>
        <w:t>valószínű</w:t>
      </w:r>
      <w:r w:rsidRPr="00C13878">
        <w:rPr>
          <w:lang w:val="hu-HU"/>
        </w:rPr>
        <w:t xml:space="preserve">, akik az ajánlott </w:t>
      </w:r>
      <w:proofErr w:type="spellStart"/>
      <w:r w:rsidRPr="00C13878">
        <w:rPr>
          <w:lang w:val="hu-HU"/>
        </w:rPr>
        <w:t>paracetamol</w:t>
      </w:r>
      <w:proofErr w:type="spellEnd"/>
      <w:r w:rsidR="00D20810">
        <w:rPr>
          <w:lang w:val="hu-HU"/>
        </w:rPr>
        <w:t>-dózisnál</w:t>
      </w:r>
      <w:r w:rsidR="00D20810" w:rsidRPr="00C13878">
        <w:rPr>
          <w:lang w:val="hu-HU"/>
        </w:rPr>
        <w:t xml:space="preserve"> </w:t>
      </w:r>
      <w:r w:rsidRPr="00C13878">
        <w:rPr>
          <w:lang w:val="hu-HU"/>
        </w:rPr>
        <w:t xml:space="preserve">többet vettek be. Úgy </w:t>
      </w:r>
      <w:r w:rsidR="003D737E">
        <w:rPr>
          <w:lang w:val="hu-HU"/>
        </w:rPr>
        <w:t>vélik</w:t>
      </w:r>
      <w:r w:rsidRPr="00C13878">
        <w:rPr>
          <w:lang w:val="hu-HU"/>
        </w:rPr>
        <w:t xml:space="preserve">, hogy a </w:t>
      </w:r>
      <w:proofErr w:type="gramStart"/>
      <w:r w:rsidRPr="00C13878">
        <w:rPr>
          <w:lang w:val="hu-HU"/>
        </w:rPr>
        <w:t>toxikus</w:t>
      </w:r>
      <w:proofErr w:type="gramEnd"/>
      <w:r w:rsidRPr="00C13878">
        <w:rPr>
          <w:lang w:val="hu-HU"/>
        </w:rPr>
        <w:t xml:space="preserve"> </w:t>
      </w:r>
      <w:proofErr w:type="spellStart"/>
      <w:r w:rsidRPr="00C13878">
        <w:rPr>
          <w:lang w:val="hu-HU"/>
        </w:rPr>
        <w:t>metabolitok</w:t>
      </w:r>
      <w:proofErr w:type="spellEnd"/>
      <w:r w:rsidRPr="00C13878">
        <w:rPr>
          <w:lang w:val="hu-HU"/>
        </w:rPr>
        <w:t xml:space="preserve"> túlzott mennyisége (amelyet </w:t>
      </w:r>
      <w:r w:rsidR="003D737E" w:rsidRPr="00C13878">
        <w:rPr>
          <w:lang w:val="hu-HU"/>
        </w:rPr>
        <w:t xml:space="preserve">a </w:t>
      </w:r>
      <w:proofErr w:type="spellStart"/>
      <w:r w:rsidR="003D737E" w:rsidRPr="00C13878">
        <w:rPr>
          <w:lang w:val="hu-HU"/>
        </w:rPr>
        <w:t>paracetamol</w:t>
      </w:r>
      <w:proofErr w:type="spellEnd"/>
      <w:r w:rsidR="003D737E" w:rsidRPr="00C13878">
        <w:rPr>
          <w:lang w:val="hu-HU"/>
        </w:rPr>
        <w:t xml:space="preserve"> </w:t>
      </w:r>
      <w:r w:rsidR="00637615">
        <w:rPr>
          <w:lang w:val="hu-HU"/>
        </w:rPr>
        <w:t>szokásos</w:t>
      </w:r>
      <w:r w:rsidR="00637615" w:rsidRPr="00C13878">
        <w:rPr>
          <w:lang w:val="hu-HU"/>
        </w:rPr>
        <w:t xml:space="preserve"> </w:t>
      </w:r>
      <w:r w:rsidR="003D737E" w:rsidRPr="00C13878">
        <w:rPr>
          <w:lang w:val="hu-HU"/>
        </w:rPr>
        <w:t xml:space="preserve">dózisainak bevételekor </w:t>
      </w:r>
      <w:r w:rsidRPr="00C13878">
        <w:rPr>
          <w:lang w:val="hu-HU"/>
        </w:rPr>
        <w:t xml:space="preserve">általában a </w:t>
      </w:r>
      <w:proofErr w:type="spellStart"/>
      <w:r w:rsidRPr="00C13878">
        <w:rPr>
          <w:lang w:val="hu-HU"/>
        </w:rPr>
        <w:t>glutation</w:t>
      </w:r>
      <w:proofErr w:type="spellEnd"/>
      <w:r w:rsidRPr="00C13878">
        <w:rPr>
          <w:lang w:val="hu-HU"/>
        </w:rPr>
        <w:t xml:space="preserve"> megfelelően méregtelenít) visszafordíthatatlanul kötődik a májszövethez.</w:t>
      </w:r>
    </w:p>
    <w:p w14:paraId="3C15CE8B" w14:textId="77777777" w:rsidR="00EA1846" w:rsidRDefault="00EA1846" w:rsidP="00AA22C4">
      <w:pPr>
        <w:rPr>
          <w:lang w:val="hu-HU"/>
        </w:rPr>
      </w:pPr>
    </w:p>
    <w:p w14:paraId="66FE2749" w14:textId="77777777" w:rsidR="00AA22C4" w:rsidRPr="00C13878" w:rsidRDefault="00AA22C4" w:rsidP="00AA22C4">
      <w:pPr>
        <w:rPr>
          <w:lang w:val="hu-HU"/>
        </w:rPr>
      </w:pPr>
      <w:r w:rsidRPr="00C13878">
        <w:rPr>
          <w:lang w:val="hu-HU"/>
        </w:rPr>
        <w:t xml:space="preserve">Egyes betegeknél fokozott lehet a </w:t>
      </w:r>
      <w:proofErr w:type="spellStart"/>
      <w:r w:rsidRPr="00C13878">
        <w:rPr>
          <w:lang w:val="hu-HU"/>
        </w:rPr>
        <w:t>paracetamol</w:t>
      </w:r>
      <w:proofErr w:type="spellEnd"/>
      <w:r w:rsidRPr="00C13878">
        <w:rPr>
          <w:lang w:val="hu-HU"/>
        </w:rPr>
        <w:t>-toxicitás okozta májkárosodás kockázata.</w:t>
      </w:r>
    </w:p>
    <w:p w14:paraId="3F35FB47" w14:textId="77777777" w:rsidR="00AA22C4" w:rsidRPr="00C13878" w:rsidRDefault="00AA22C4" w:rsidP="00AA22C4">
      <w:pPr>
        <w:rPr>
          <w:lang w:val="hu-HU"/>
        </w:rPr>
      </w:pPr>
    </w:p>
    <w:p w14:paraId="14F5B1E1" w14:textId="353556FA" w:rsidR="00AA22C4" w:rsidRPr="00C13878" w:rsidRDefault="001265F5" w:rsidP="00AA22C4">
      <w:pPr>
        <w:rPr>
          <w:lang w:val="hu-HU"/>
        </w:rPr>
      </w:pPr>
      <w:proofErr w:type="gramStart"/>
      <w:r>
        <w:rPr>
          <w:lang w:val="hu-HU"/>
        </w:rPr>
        <w:t>A</w:t>
      </w:r>
      <w:r w:rsidRPr="00C13878">
        <w:rPr>
          <w:lang w:val="hu-HU"/>
        </w:rPr>
        <w:t>kut</w:t>
      </w:r>
      <w:proofErr w:type="gramEnd"/>
      <w:r w:rsidRPr="00C13878">
        <w:rPr>
          <w:lang w:val="hu-HU"/>
        </w:rPr>
        <w:t xml:space="preserve"> </w:t>
      </w:r>
      <w:proofErr w:type="spellStart"/>
      <w:r w:rsidRPr="00C13878">
        <w:rPr>
          <w:lang w:val="hu-HU"/>
        </w:rPr>
        <w:t>tubul</w:t>
      </w:r>
      <w:r>
        <w:rPr>
          <w:lang w:val="hu-HU"/>
        </w:rPr>
        <w:t>a</w:t>
      </w:r>
      <w:r w:rsidRPr="00C13878">
        <w:rPr>
          <w:lang w:val="hu-HU"/>
        </w:rPr>
        <w:t>ris</w:t>
      </w:r>
      <w:proofErr w:type="spellEnd"/>
      <w:r w:rsidRPr="00C13878">
        <w:rPr>
          <w:lang w:val="hu-HU"/>
        </w:rPr>
        <w:t xml:space="preserve"> </w:t>
      </w:r>
      <w:proofErr w:type="spellStart"/>
      <w:r w:rsidRPr="00C13878">
        <w:rPr>
          <w:lang w:val="hu-HU"/>
        </w:rPr>
        <w:t>ne</w:t>
      </w:r>
      <w:r>
        <w:rPr>
          <w:lang w:val="hu-HU"/>
        </w:rPr>
        <w:t>crosissal</w:t>
      </w:r>
      <w:proofErr w:type="spellEnd"/>
      <w:r w:rsidRPr="00C13878">
        <w:rPr>
          <w:lang w:val="hu-HU"/>
        </w:rPr>
        <w:t xml:space="preserve"> </w:t>
      </w:r>
      <w:r>
        <w:rPr>
          <w:lang w:val="hu-HU"/>
        </w:rPr>
        <w:t>járó a</w:t>
      </w:r>
      <w:r w:rsidR="00AA22C4" w:rsidRPr="00C13878">
        <w:rPr>
          <w:lang w:val="hu-HU"/>
        </w:rPr>
        <w:t>kut veseelégtelenség is kialakulhat</w:t>
      </w:r>
      <w:r w:rsidR="003D737E">
        <w:rPr>
          <w:lang w:val="hu-HU"/>
        </w:rPr>
        <w:t>,</w:t>
      </w:r>
      <w:r w:rsidR="00AA22C4" w:rsidRPr="00C13878">
        <w:rPr>
          <w:lang w:val="hu-HU"/>
        </w:rPr>
        <w:t>.</w:t>
      </w:r>
    </w:p>
    <w:p w14:paraId="30B5CB79" w14:textId="77777777" w:rsidR="00AA22C4" w:rsidRPr="00C13878" w:rsidRDefault="00AA22C4" w:rsidP="00AA22C4">
      <w:pPr>
        <w:rPr>
          <w:lang w:val="hu-HU"/>
        </w:rPr>
      </w:pPr>
    </w:p>
    <w:p w14:paraId="494BA66A" w14:textId="77777777" w:rsidR="00AA22C4" w:rsidRPr="00C13878" w:rsidRDefault="00AA22C4" w:rsidP="00AA22C4">
      <w:pPr>
        <w:rPr>
          <w:lang w:val="hu-HU"/>
        </w:rPr>
      </w:pPr>
      <w:r w:rsidRPr="00C13878">
        <w:rPr>
          <w:lang w:val="hu-HU"/>
        </w:rPr>
        <w:t>Szívritmuszavarok és hasnyálmirigy-gyulladás eseteit is jelentették.</w:t>
      </w:r>
    </w:p>
    <w:p w14:paraId="763C18F4" w14:textId="77777777" w:rsidR="00AA22C4" w:rsidRPr="00C13878" w:rsidRDefault="00AA22C4" w:rsidP="00AA22C4">
      <w:pPr>
        <w:rPr>
          <w:lang w:val="hu-HU"/>
        </w:rPr>
      </w:pPr>
    </w:p>
    <w:p w14:paraId="7A9650C8" w14:textId="318759DA" w:rsidR="00AA22C4" w:rsidRPr="00C13878" w:rsidRDefault="00AA22C4" w:rsidP="00AA22C4">
      <w:pPr>
        <w:rPr>
          <w:lang w:val="hu-HU"/>
        </w:rPr>
      </w:pPr>
      <w:r w:rsidRPr="00C13878">
        <w:rPr>
          <w:lang w:val="hu-HU"/>
        </w:rPr>
        <w:t>Kockázati tényezők</w:t>
      </w:r>
      <w:r w:rsidR="003863B6">
        <w:rPr>
          <w:lang w:val="hu-HU"/>
        </w:rPr>
        <w:t>, többek között</w:t>
      </w:r>
      <w:r w:rsidRPr="00C13878">
        <w:rPr>
          <w:lang w:val="hu-HU"/>
        </w:rPr>
        <w:t>: Ha a beteg:</w:t>
      </w:r>
    </w:p>
    <w:p w14:paraId="73A60A81" w14:textId="45F1C6C8" w:rsidR="00AA22C4" w:rsidRPr="003863B6" w:rsidRDefault="00AA22C4" w:rsidP="003863B6">
      <w:pPr>
        <w:pStyle w:val="Listaszerbekezds"/>
        <w:numPr>
          <w:ilvl w:val="0"/>
          <w:numId w:val="25"/>
        </w:numPr>
        <w:ind w:left="567" w:hanging="567"/>
        <w:rPr>
          <w:lang w:val="hu-HU"/>
        </w:rPr>
      </w:pPr>
      <w:r w:rsidRPr="003863B6">
        <w:rPr>
          <w:lang w:val="hu-HU"/>
        </w:rPr>
        <w:t xml:space="preserve">hosszú távú </w:t>
      </w:r>
      <w:proofErr w:type="spellStart"/>
      <w:r w:rsidRPr="003863B6">
        <w:rPr>
          <w:lang w:val="hu-HU"/>
        </w:rPr>
        <w:t>karbamazepin</w:t>
      </w:r>
      <w:proofErr w:type="spellEnd"/>
      <w:r w:rsidRPr="003863B6">
        <w:rPr>
          <w:lang w:val="hu-HU"/>
        </w:rPr>
        <w:t xml:space="preserve">-, </w:t>
      </w:r>
      <w:proofErr w:type="spellStart"/>
      <w:r w:rsidRPr="003863B6">
        <w:rPr>
          <w:lang w:val="hu-HU"/>
        </w:rPr>
        <w:t>fenobarbitál</w:t>
      </w:r>
      <w:proofErr w:type="spellEnd"/>
      <w:r w:rsidRPr="003863B6">
        <w:rPr>
          <w:lang w:val="hu-HU"/>
        </w:rPr>
        <w:t xml:space="preserve">-, </w:t>
      </w:r>
      <w:proofErr w:type="spellStart"/>
      <w:r w:rsidRPr="003863B6">
        <w:rPr>
          <w:lang w:val="hu-HU"/>
        </w:rPr>
        <w:t>fenitoin</w:t>
      </w:r>
      <w:proofErr w:type="spellEnd"/>
      <w:r w:rsidRPr="003863B6">
        <w:rPr>
          <w:lang w:val="hu-HU"/>
        </w:rPr>
        <w:t xml:space="preserve">-, </w:t>
      </w:r>
      <w:proofErr w:type="spellStart"/>
      <w:r w:rsidRPr="003863B6">
        <w:rPr>
          <w:lang w:val="hu-HU"/>
        </w:rPr>
        <w:t>primidon</w:t>
      </w:r>
      <w:proofErr w:type="spellEnd"/>
      <w:r w:rsidRPr="003863B6">
        <w:rPr>
          <w:lang w:val="hu-HU"/>
        </w:rPr>
        <w:t xml:space="preserve">-, </w:t>
      </w:r>
      <w:proofErr w:type="spellStart"/>
      <w:r w:rsidRPr="003863B6">
        <w:rPr>
          <w:lang w:val="hu-HU"/>
        </w:rPr>
        <w:t>rifampicin</w:t>
      </w:r>
      <w:proofErr w:type="spellEnd"/>
      <w:r w:rsidRPr="003863B6">
        <w:rPr>
          <w:lang w:val="hu-HU"/>
        </w:rPr>
        <w:t>-, orbáncfű- vagy más</w:t>
      </w:r>
      <w:r w:rsidR="003863B6">
        <w:rPr>
          <w:lang w:val="hu-HU"/>
        </w:rPr>
        <w:t>,</w:t>
      </w:r>
      <w:r w:rsidRPr="003863B6">
        <w:rPr>
          <w:lang w:val="hu-HU"/>
        </w:rPr>
        <w:t xml:space="preserve"> májenzimeket </w:t>
      </w:r>
      <w:proofErr w:type="gramStart"/>
      <w:r w:rsidRPr="003863B6">
        <w:rPr>
          <w:lang w:val="hu-HU"/>
        </w:rPr>
        <w:t>indukáló</w:t>
      </w:r>
      <w:proofErr w:type="gramEnd"/>
      <w:r w:rsidRPr="003863B6">
        <w:rPr>
          <w:lang w:val="hu-HU"/>
        </w:rPr>
        <w:t xml:space="preserve"> gyógyszere</w:t>
      </w:r>
      <w:r w:rsidR="003863B6">
        <w:rPr>
          <w:lang w:val="hu-HU"/>
        </w:rPr>
        <w:t xml:space="preserve">kkel végzett </w:t>
      </w:r>
      <w:r w:rsidRPr="003863B6">
        <w:rPr>
          <w:lang w:val="hu-HU"/>
        </w:rPr>
        <w:t>kezelésben részesül.</w:t>
      </w:r>
    </w:p>
    <w:p w14:paraId="43EDEED3" w14:textId="5A5688AA" w:rsidR="00AA22C4" w:rsidRPr="003863B6" w:rsidRDefault="00AA22C4" w:rsidP="003863B6">
      <w:pPr>
        <w:pStyle w:val="Listaszerbekezds"/>
        <w:numPr>
          <w:ilvl w:val="0"/>
          <w:numId w:val="25"/>
        </w:numPr>
        <w:ind w:left="567" w:hanging="567"/>
        <w:rPr>
          <w:lang w:val="hu-HU"/>
        </w:rPr>
      </w:pPr>
      <w:r w:rsidRPr="003863B6">
        <w:rPr>
          <w:lang w:val="hu-HU"/>
        </w:rPr>
        <w:t xml:space="preserve">rendszeresen fogyaszt az ajánlott mennyiséget meghaladó </w:t>
      </w:r>
      <w:r w:rsidR="001265F5">
        <w:rPr>
          <w:lang w:val="hu-HU"/>
        </w:rPr>
        <w:t>alkoholt</w:t>
      </w:r>
      <w:r w:rsidRPr="003863B6">
        <w:rPr>
          <w:lang w:val="hu-HU"/>
        </w:rPr>
        <w:t>.</w:t>
      </w:r>
    </w:p>
    <w:p w14:paraId="19EFE727" w14:textId="7807E360" w:rsidR="00AA22C4" w:rsidRPr="003863B6" w:rsidRDefault="00AA22C4" w:rsidP="003863B6">
      <w:pPr>
        <w:pStyle w:val="Listaszerbekezds"/>
        <w:numPr>
          <w:ilvl w:val="0"/>
          <w:numId w:val="25"/>
        </w:numPr>
        <w:ind w:left="567" w:hanging="567"/>
        <w:rPr>
          <w:lang w:val="hu-HU"/>
        </w:rPr>
      </w:pPr>
      <w:r w:rsidRPr="003863B6">
        <w:rPr>
          <w:lang w:val="hu-HU"/>
        </w:rPr>
        <w:t xml:space="preserve">valószínűleg </w:t>
      </w:r>
      <w:proofErr w:type="spellStart"/>
      <w:r w:rsidRPr="003863B6">
        <w:rPr>
          <w:lang w:val="hu-HU"/>
        </w:rPr>
        <w:t>glutationhiányos</w:t>
      </w:r>
      <w:proofErr w:type="spellEnd"/>
      <w:r w:rsidRPr="003863B6">
        <w:rPr>
          <w:lang w:val="hu-HU"/>
        </w:rPr>
        <w:t xml:space="preserve">, pl. étkezési zavarok, cisztás </w:t>
      </w:r>
      <w:proofErr w:type="spellStart"/>
      <w:r w:rsidRPr="003863B6">
        <w:rPr>
          <w:lang w:val="hu-HU"/>
        </w:rPr>
        <w:t>fibrózis</w:t>
      </w:r>
      <w:proofErr w:type="spellEnd"/>
      <w:r w:rsidRPr="003863B6">
        <w:rPr>
          <w:lang w:val="hu-HU"/>
        </w:rPr>
        <w:t xml:space="preserve">, HIV-fertőzés, éhezés, </w:t>
      </w:r>
      <w:proofErr w:type="spellStart"/>
      <w:r w:rsidR="003863B6">
        <w:rPr>
          <w:lang w:val="hu-HU"/>
        </w:rPr>
        <w:t>c</w:t>
      </w:r>
      <w:r w:rsidRPr="003863B6">
        <w:rPr>
          <w:lang w:val="hu-HU"/>
        </w:rPr>
        <w:t>achexia</w:t>
      </w:r>
      <w:proofErr w:type="spellEnd"/>
      <w:r w:rsidRPr="003863B6">
        <w:rPr>
          <w:lang w:val="hu-HU"/>
        </w:rPr>
        <w:t xml:space="preserve"> esetén.</w:t>
      </w:r>
    </w:p>
    <w:p w14:paraId="2383761F" w14:textId="77777777" w:rsidR="00AA22C4" w:rsidRPr="00C13878" w:rsidRDefault="00AA22C4" w:rsidP="00AA22C4">
      <w:pPr>
        <w:rPr>
          <w:lang w:val="hu-HU"/>
        </w:rPr>
      </w:pPr>
    </w:p>
    <w:p w14:paraId="05574A86" w14:textId="77777777" w:rsidR="00AA22C4" w:rsidRPr="00C13878" w:rsidRDefault="00AA22C4" w:rsidP="00AA22C4">
      <w:pPr>
        <w:rPr>
          <w:lang w:val="hu-HU"/>
        </w:rPr>
      </w:pPr>
      <w:r w:rsidRPr="00C13878">
        <w:rPr>
          <w:lang w:val="hu-HU"/>
        </w:rPr>
        <w:t>A fent említett kockázati tényezők csökkenthetik a májtoxicitás küszöbét.</w:t>
      </w:r>
    </w:p>
    <w:p w14:paraId="00D2A032" w14:textId="77777777" w:rsidR="00AA22C4" w:rsidRPr="00C13878" w:rsidRDefault="00AA22C4" w:rsidP="00AA22C4">
      <w:pPr>
        <w:rPr>
          <w:lang w:val="hu-HU"/>
        </w:rPr>
      </w:pPr>
    </w:p>
    <w:p w14:paraId="2B584368" w14:textId="77777777" w:rsidR="00AA22C4" w:rsidRPr="003863B6" w:rsidRDefault="00AA22C4" w:rsidP="00AA22C4">
      <w:pPr>
        <w:rPr>
          <w:i/>
          <w:iCs/>
          <w:lang w:val="hu-HU"/>
        </w:rPr>
      </w:pPr>
      <w:r w:rsidRPr="003863B6">
        <w:rPr>
          <w:i/>
          <w:iCs/>
          <w:lang w:val="hu-HU"/>
        </w:rPr>
        <w:t>Kezelés</w:t>
      </w:r>
    </w:p>
    <w:p w14:paraId="741EAAD2" w14:textId="77777777" w:rsidR="00AA22C4" w:rsidRPr="00C13878" w:rsidRDefault="00AA22C4" w:rsidP="00AA22C4">
      <w:pPr>
        <w:rPr>
          <w:lang w:val="hu-HU"/>
        </w:rPr>
      </w:pPr>
    </w:p>
    <w:p w14:paraId="578C2EEA" w14:textId="77777777" w:rsidR="00AA22C4" w:rsidRPr="00C13878" w:rsidRDefault="00AA22C4" w:rsidP="00AA22C4">
      <w:pPr>
        <w:rPr>
          <w:lang w:val="hu-HU"/>
        </w:rPr>
      </w:pPr>
      <w:r w:rsidRPr="00C13878">
        <w:rPr>
          <w:lang w:val="hu-HU"/>
        </w:rPr>
        <w:t>Sürgősségi eljárás:</w:t>
      </w:r>
    </w:p>
    <w:p w14:paraId="37F0A98A" w14:textId="40C695F4" w:rsidR="00AA22C4" w:rsidRPr="00C13878" w:rsidRDefault="00AA22C4" w:rsidP="00AA22C4">
      <w:pPr>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-túladagolás esetén azonnali kezelés szükséges. A betegeket </w:t>
      </w:r>
      <w:r w:rsidR="003863B6">
        <w:rPr>
          <w:lang w:val="hu-HU"/>
        </w:rPr>
        <w:t>haladéktalanul</w:t>
      </w:r>
      <w:r w:rsidRPr="00C13878">
        <w:rPr>
          <w:lang w:val="hu-HU"/>
        </w:rPr>
        <w:t xml:space="preserve"> kórházba kell szállítani azonnali orvosi ellátás céljából.</w:t>
      </w:r>
    </w:p>
    <w:p w14:paraId="26A4E781" w14:textId="77777777" w:rsidR="00AA22C4" w:rsidRPr="00C13878" w:rsidRDefault="00AA22C4" w:rsidP="00AA22C4">
      <w:pPr>
        <w:rPr>
          <w:lang w:val="hu-HU"/>
        </w:rPr>
      </w:pPr>
    </w:p>
    <w:p w14:paraId="1F520792" w14:textId="23260AC1" w:rsidR="00AA22C4" w:rsidRPr="00C13878" w:rsidRDefault="00AA22C4" w:rsidP="00AA22C4">
      <w:pPr>
        <w:rPr>
          <w:lang w:val="hu-HU"/>
        </w:rPr>
      </w:pPr>
      <w:r w:rsidRPr="00C13878">
        <w:rPr>
          <w:lang w:val="hu-HU"/>
        </w:rPr>
        <w:t xml:space="preserve">Aktivált szén adagolását fontolóra </w:t>
      </w:r>
      <w:r w:rsidR="003863B6" w:rsidRPr="00C13878">
        <w:rPr>
          <w:lang w:val="hu-HU"/>
        </w:rPr>
        <w:t xml:space="preserve">kell </w:t>
      </w:r>
      <w:r w:rsidRPr="00C13878">
        <w:rPr>
          <w:lang w:val="hu-HU"/>
        </w:rPr>
        <w:t xml:space="preserve">venni, ha </w:t>
      </w:r>
      <w:r w:rsidR="003863B6">
        <w:rPr>
          <w:lang w:val="hu-HU"/>
        </w:rPr>
        <w:t xml:space="preserve">a beteg </w:t>
      </w:r>
      <w:r w:rsidRPr="00C13878">
        <w:rPr>
          <w:lang w:val="hu-HU"/>
        </w:rPr>
        <w:t>1</w:t>
      </w:r>
      <w:r w:rsidR="00FA6428">
        <w:rPr>
          <w:lang w:val="hu-HU"/>
        </w:rPr>
        <w:t> órán</w:t>
      </w:r>
      <w:r w:rsidRPr="00C13878">
        <w:rPr>
          <w:lang w:val="hu-HU"/>
        </w:rPr>
        <w:t xml:space="preserve"> </w:t>
      </w:r>
      <w:proofErr w:type="gramStart"/>
      <w:r w:rsidRPr="00C13878">
        <w:rPr>
          <w:lang w:val="hu-HU"/>
        </w:rPr>
        <w:t>belül &gt;</w:t>
      </w:r>
      <w:proofErr w:type="gramEnd"/>
      <w:r w:rsidR="003863B6">
        <w:rPr>
          <w:lang w:val="hu-HU"/>
        </w:rPr>
        <w:t> </w:t>
      </w:r>
      <w:r w:rsidRPr="00C13878">
        <w:rPr>
          <w:lang w:val="hu-HU"/>
        </w:rPr>
        <w:t>150</w:t>
      </w:r>
      <w:r w:rsidR="00B347CB" w:rsidRPr="00C13878">
        <w:rPr>
          <w:lang w:val="hu-HU"/>
        </w:rPr>
        <w:t> mg</w:t>
      </w:r>
      <w:r w:rsidRPr="00C13878">
        <w:rPr>
          <w:lang w:val="hu-HU"/>
        </w:rPr>
        <w:t>/</w:t>
      </w:r>
      <w:proofErr w:type="spellStart"/>
      <w:r w:rsidR="002E3F12">
        <w:rPr>
          <w:lang w:val="hu-HU"/>
        </w:rPr>
        <w:t>tt</w:t>
      </w:r>
      <w:r w:rsidRPr="00C13878">
        <w:rPr>
          <w:lang w:val="hu-HU"/>
        </w:rPr>
        <w:t>kg</w:t>
      </w:r>
      <w:proofErr w:type="spellEnd"/>
      <w:r w:rsidRPr="00C13878">
        <w:rPr>
          <w:lang w:val="hu-HU"/>
        </w:rPr>
        <w:t xml:space="preserve"> </w:t>
      </w:r>
      <w:proofErr w:type="spellStart"/>
      <w:r w:rsidRPr="00C13878">
        <w:rPr>
          <w:lang w:val="hu-HU"/>
        </w:rPr>
        <w:t>paracetamolt</w:t>
      </w:r>
      <w:proofErr w:type="spellEnd"/>
      <w:r w:rsidRPr="00C13878">
        <w:rPr>
          <w:lang w:val="hu-HU"/>
        </w:rPr>
        <w:t xml:space="preserve"> vett be.</w:t>
      </w:r>
    </w:p>
    <w:p w14:paraId="28F93F5C" w14:textId="502B3AF2" w:rsidR="00AA22C4" w:rsidRPr="00C13878" w:rsidRDefault="00AA22C4" w:rsidP="00AA22C4">
      <w:pPr>
        <w:rPr>
          <w:lang w:val="hu-HU"/>
        </w:rPr>
      </w:pPr>
      <w:r w:rsidRPr="00C13878">
        <w:rPr>
          <w:lang w:val="hu-HU"/>
        </w:rPr>
        <w:t xml:space="preserve">Egyszeri </w:t>
      </w:r>
      <w:proofErr w:type="gramStart"/>
      <w:r w:rsidRPr="00C13878">
        <w:rPr>
          <w:lang w:val="hu-HU"/>
        </w:rPr>
        <w:t>akut</w:t>
      </w:r>
      <w:proofErr w:type="gramEnd"/>
      <w:r w:rsidRPr="00C13878">
        <w:rPr>
          <w:lang w:val="hu-HU"/>
        </w:rPr>
        <w:t xml:space="preserve"> túladagolás esetén a plazma </w:t>
      </w:r>
      <w:proofErr w:type="spellStart"/>
      <w:r w:rsidRPr="00C13878">
        <w:rPr>
          <w:lang w:val="hu-HU"/>
        </w:rPr>
        <w:t>paracetamol</w:t>
      </w:r>
      <w:proofErr w:type="spellEnd"/>
      <w:r w:rsidR="001265F5">
        <w:rPr>
          <w:lang w:val="hu-HU"/>
        </w:rPr>
        <w:t>-</w:t>
      </w:r>
      <w:r w:rsidRPr="00C13878">
        <w:rPr>
          <w:lang w:val="hu-HU"/>
        </w:rPr>
        <w:t>koncentrációját a bevételt követő</w:t>
      </w:r>
      <w:r w:rsidR="001265F5">
        <w:rPr>
          <w:lang w:val="hu-HU"/>
        </w:rPr>
        <w:t>en legalább</w:t>
      </w:r>
      <w:r w:rsidRPr="00C13878">
        <w:rPr>
          <w:lang w:val="hu-HU"/>
        </w:rPr>
        <w:t xml:space="preserve"> 4</w:t>
      </w:r>
      <w:r w:rsidR="00FA6428">
        <w:rPr>
          <w:lang w:val="hu-HU"/>
        </w:rPr>
        <w:t> órá</w:t>
      </w:r>
      <w:r w:rsidR="001265F5">
        <w:rPr>
          <w:lang w:val="hu-HU"/>
        </w:rPr>
        <w:t>val</w:t>
      </w:r>
      <w:r w:rsidRPr="00C13878">
        <w:rPr>
          <w:lang w:val="hu-HU"/>
        </w:rPr>
        <w:t xml:space="preserve"> kell </w:t>
      </w:r>
      <w:r w:rsidR="001265F5">
        <w:rPr>
          <w:lang w:val="hu-HU"/>
        </w:rPr>
        <w:t>meghatározni</w:t>
      </w:r>
      <w:r w:rsidRPr="00C13878">
        <w:rPr>
          <w:lang w:val="hu-HU"/>
        </w:rPr>
        <w:t xml:space="preserve">. A kezdeti </w:t>
      </w:r>
      <w:proofErr w:type="spellStart"/>
      <w:r w:rsidRPr="00C13878">
        <w:rPr>
          <w:lang w:val="hu-HU"/>
        </w:rPr>
        <w:t>paracetamol</w:t>
      </w:r>
      <w:proofErr w:type="spellEnd"/>
      <w:r w:rsidR="001265F5">
        <w:rPr>
          <w:lang w:val="hu-HU"/>
        </w:rPr>
        <w:t>-</w:t>
      </w:r>
      <w:r w:rsidRPr="00C13878">
        <w:rPr>
          <w:lang w:val="hu-HU"/>
        </w:rPr>
        <w:t>plazmakoncentráció meghatározására vérvételt kell végezni.</w:t>
      </w:r>
    </w:p>
    <w:p w14:paraId="7D0085A8" w14:textId="77777777" w:rsidR="00AA22C4" w:rsidRPr="00C13878" w:rsidRDefault="00AA22C4" w:rsidP="00AA22C4">
      <w:pPr>
        <w:rPr>
          <w:lang w:val="hu-HU"/>
        </w:rPr>
      </w:pPr>
    </w:p>
    <w:p w14:paraId="18148B0D" w14:textId="77777777" w:rsidR="00AA22C4" w:rsidRPr="00C13878" w:rsidRDefault="00AA22C4" w:rsidP="00AA22C4">
      <w:pPr>
        <w:rPr>
          <w:lang w:val="hu-HU"/>
        </w:rPr>
      </w:pPr>
      <w:r w:rsidRPr="00C13878">
        <w:rPr>
          <w:lang w:val="hu-HU"/>
        </w:rPr>
        <w:t>Az N-</w:t>
      </w:r>
      <w:proofErr w:type="spellStart"/>
      <w:r w:rsidRPr="00C13878">
        <w:rPr>
          <w:lang w:val="hu-HU"/>
        </w:rPr>
        <w:t>acetilciszteinnel</w:t>
      </w:r>
      <w:proofErr w:type="spellEnd"/>
      <w:r w:rsidRPr="00C13878">
        <w:rPr>
          <w:lang w:val="hu-HU"/>
        </w:rPr>
        <w:t xml:space="preserve"> történő kezelést a lehető leghamarabb el kell kezdeni a nemzeti kezelési irányelveknek megfelelően.</w:t>
      </w:r>
    </w:p>
    <w:p w14:paraId="67271F80" w14:textId="77777777" w:rsidR="00AA22C4" w:rsidRPr="00C13878" w:rsidRDefault="00AA22C4" w:rsidP="00AA22C4">
      <w:pPr>
        <w:rPr>
          <w:lang w:val="hu-HU"/>
        </w:rPr>
      </w:pPr>
    </w:p>
    <w:p w14:paraId="62F07107" w14:textId="77777777" w:rsidR="00AA22C4" w:rsidRPr="00C13878" w:rsidRDefault="00AA22C4" w:rsidP="00AA22C4">
      <w:pPr>
        <w:rPr>
          <w:lang w:val="hu-HU"/>
        </w:rPr>
      </w:pPr>
      <w:r w:rsidRPr="00C13878">
        <w:rPr>
          <w:lang w:val="hu-HU"/>
        </w:rPr>
        <w:t>Tüneti kezelést kell alkalmazni.</w:t>
      </w:r>
    </w:p>
    <w:p w14:paraId="4E9BDBFA" w14:textId="77777777" w:rsidR="00AA22C4" w:rsidRPr="00C13878" w:rsidRDefault="00AA22C4" w:rsidP="00AA22C4">
      <w:pPr>
        <w:rPr>
          <w:lang w:val="hu-HU"/>
        </w:rPr>
      </w:pPr>
    </w:p>
    <w:p w14:paraId="2BA177AC" w14:textId="77777777" w:rsidR="00EA1846" w:rsidRPr="00C13878" w:rsidRDefault="00EA1846" w:rsidP="00130037">
      <w:pPr>
        <w:spacing w:line="240" w:lineRule="auto"/>
        <w:ind w:left="567" w:hanging="567"/>
        <w:outlineLvl w:val="0"/>
        <w:rPr>
          <w:lang w:val="hu-HU"/>
        </w:rPr>
      </w:pPr>
    </w:p>
    <w:p w14:paraId="6C78DEC5" w14:textId="77777777" w:rsidR="00EA1846" w:rsidRPr="00C13878" w:rsidRDefault="00F7162F" w:rsidP="003863B6">
      <w:pPr>
        <w:keepNext/>
        <w:spacing w:line="240" w:lineRule="auto"/>
        <w:ind w:left="567" w:hanging="567"/>
        <w:outlineLvl w:val="0"/>
        <w:rPr>
          <w:b/>
          <w:bCs/>
          <w:lang w:val="hu-HU"/>
        </w:rPr>
      </w:pPr>
      <w:r w:rsidRPr="00C13878">
        <w:rPr>
          <w:b/>
          <w:bCs/>
          <w:lang w:val="hu-HU"/>
        </w:rPr>
        <w:t>5.</w:t>
      </w:r>
      <w:r w:rsidRPr="00C13878">
        <w:rPr>
          <w:b/>
          <w:bCs/>
          <w:lang w:val="hu-HU"/>
        </w:rPr>
        <w:tab/>
      </w:r>
      <w:proofErr w:type="gramStart"/>
      <w:r w:rsidRPr="00C13878">
        <w:rPr>
          <w:b/>
          <w:bCs/>
          <w:lang w:val="hu-HU"/>
        </w:rPr>
        <w:t>FARMAKOLÓGIAI</w:t>
      </w:r>
      <w:proofErr w:type="gramEnd"/>
      <w:r w:rsidRPr="00C13878">
        <w:rPr>
          <w:b/>
          <w:bCs/>
          <w:lang w:val="hu-HU"/>
        </w:rPr>
        <w:t xml:space="preserve"> TULAJDONSÁGOK</w:t>
      </w:r>
    </w:p>
    <w:p w14:paraId="74070ADF" w14:textId="77777777" w:rsidR="00EA1846" w:rsidRPr="00C13878" w:rsidRDefault="00EA1846" w:rsidP="003863B6">
      <w:pPr>
        <w:keepNext/>
        <w:spacing w:line="240" w:lineRule="auto"/>
        <w:ind w:left="567" w:hanging="567"/>
        <w:outlineLvl w:val="0"/>
        <w:rPr>
          <w:lang w:val="hu-HU"/>
        </w:rPr>
      </w:pPr>
    </w:p>
    <w:p w14:paraId="4D390F03" w14:textId="77777777" w:rsidR="00EA1846" w:rsidRPr="00C13878" w:rsidRDefault="00F7162F" w:rsidP="003863B6">
      <w:pPr>
        <w:keepNext/>
        <w:spacing w:line="240" w:lineRule="auto"/>
        <w:ind w:left="567" w:hanging="567"/>
        <w:outlineLvl w:val="0"/>
        <w:rPr>
          <w:b/>
          <w:bCs/>
          <w:lang w:val="hu-HU"/>
        </w:rPr>
      </w:pPr>
      <w:r w:rsidRPr="00C13878">
        <w:rPr>
          <w:b/>
          <w:bCs/>
          <w:lang w:val="hu-HU"/>
        </w:rPr>
        <w:t>5.1</w:t>
      </w:r>
      <w:r w:rsidRPr="00C13878">
        <w:rPr>
          <w:b/>
          <w:bCs/>
          <w:lang w:val="hu-HU"/>
        </w:rPr>
        <w:tab/>
      </w:r>
      <w:proofErr w:type="spellStart"/>
      <w:r w:rsidRPr="00C13878">
        <w:rPr>
          <w:b/>
          <w:bCs/>
          <w:lang w:val="hu-HU"/>
        </w:rPr>
        <w:t>Farmakodinámiás</w:t>
      </w:r>
      <w:proofErr w:type="spellEnd"/>
      <w:r w:rsidRPr="00C13878">
        <w:rPr>
          <w:b/>
          <w:bCs/>
          <w:lang w:val="hu-HU"/>
        </w:rPr>
        <w:t xml:space="preserve"> tulajdonságok</w:t>
      </w:r>
    </w:p>
    <w:p w14:paraId="2101C5A0" w14:textId="77777777" w:rsidR="00EA1846" w:rsidRPr="00C13878" w:rsidRDefault="00EA1846" w:rsidP="003863B6">
      <w:pPr>
        <w:keepNext/>
        <w:spacing w:line="240" w:lineRule="auto"/>
        <w:rPr>
          <w:lang w:val="hu-HU"/>
        </w:rPr>
      </w:pPr>
    </w:p>
    <w:p w14:paraId="00639BF7" w14:textId="77777777" w:rsidR="00AA22C4" w:rsidRPr="00C13878" w:rsidRDefault="00AA22C4" w:rsidP="00AA22C4">
      <w:pPr>
        <w:spacing w:line="240" w:lineRule="auto"/>
        <w:rPr>
          <w:lang w:val="hu-HU"/>
        </w:rPr>
      </w:pPr>
      <w:proofErr w:type="spellStart"/>
      <w:r w:rsidRPr="00C13878">
        <w:rPr>
          <w:lang w:val="hu-HU"/>
        </w:rPr>
        <w:t>Farmakoterápiás</w:t>
      </w:r>
      <w:proofErr w:type="spellEnd"/>
      <w:r w:rsidRPr="00C13878">
        <w:rPr>
          <w:lang w:val="hu-HU"/>
        </w:rPr>
        <w:t xml:space="preserve"> csoport: egyéb fájdalom- és lázcsillapítók; </w:t>
      </w:r>
      <w:proofErr w:type="spellStart"/>
      <w:r w:rsidRPr="00C13878">
        <w:rPr>
          <w:lang w:val="hu-HU"/>
        </w:rPr>
        <w:t>Anilidek</w:t>
      </w:r>
      <w:proofErr w:type="spellEnd"/>
      <w:r w:rsidRPr="00C13878">
        <w:rPr>
          <w:lang w:val="hu-HU"/>
        </w:rPr>
        <w:t>. ATC kód: N02BE01.</w:t>
      </w:r>
    </w:p>
    <w:p w14:paraId="08631485" w14:textId="77777777" w:rsidR="00AA22C4" w:rsidRPr="00C13878" w:rsidRDefault="00AA22C4" w:rsidP="00AA22C4">
      <w:pPr>
        <w:spacing w:line="240" w:lineRule="auto"/>
        <w:rPr>
          <w:lang w:val="hu-HU"/>
        </w:rPr>
      </w:pPr>
    </w:p>
    <w:p w14:paraId="5C16F839" w14:textId="25813A65" w:rsidR="00AA22C4" w:rsidRPr="00C13878" w:rsidRDefault="00AA22C4" w:rsidP="00AA22C4">
      <w:pPr>
        <w:spacing w:line="240" w:lineRule="auto"/>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 fájdalomcsillapító és lázcsillapító hatással rendelkezik. A </w:t>
      </w:r>
      <w:proofErr w:type="spellStart"/>
      <w:r w:rsidRPr="00C13878">
        <w:rPr>
          <w:lang w:val="hu-HU"/>
        </w:rPr>
        <w:t>paracetamol</w:t>
      </w:r>
      <w:proofErr w:type="spellEnd"/>
      <w:r w:rsidRPr="00C13878">
        <w:rPr>
          <w:lang w:val="hu-HU"/>
        </w:rPr>
        <w:t xml:space="preserve"> fájdalomcsillapító és lázcsillapító hatásmechanizmusa nem egyértelműen tisztázott. </w:t>
      </w:r>
      <w:r w:rsidR="00AC1E3E">
        <w:rPr>
          <w:lang w:val="hu-HU"/>
        </w:rPr>
        <w:t>K</w:t>
      </w:r>
      <w:r w:rsidR="00AC1E3E" w:rsidRPr="00C13878">
        <w:rPr>
          <w:lang w:val="hu-HU"/>
        </w:rPr>
        <w:t xml:space="preserve">özponti és perifériás hatás </w:t>
      </w:r>
      <w:r w:rsidR="00AC1E3E">
        <w:rPr>
          <w:lang w:val="hu-HU"/>
        </w:rPr>
        <w:t>v</w:t>
      </w:r>
      <w:r w:rsidRPr="00C13878">
        <w:rPr>
          <w:lang w:val="hu-HU"/>
        </w:rPr>
        <w:t xml:space="preserve">alószínűsíthető. Az agyi </w:t>
      </w:r>
      <w:proofErr w:type="spellStart"/>
      <w:r w:rsidRPr="00C13878">
        <w:rPr>
          <w:lang w:val="hu-HU"/>
        </w:rPr>
        <w:t>prosztaglandinszintézis</w:t>
      </w:r>
      <w:proofErr w:type="spellEnd"/>
      <w:r w:rsidRPr="00C13878">
        <w:rPr>
          <w:lang w:val="hu-HU"/>
        </w:rPr>
        <w:t xml:space="preserve"> jelentős gátlását igazolták, </w:t>
      </w:r>
      <w:r w:rsidR="00AC1E3E">
        <w:rPr>
          <w:lang w:val="hu-HU"/>
        </w:rPr>
        <w:t>ugyanakkor</w:t>
      </w:r>
      <w:r w:rsidRPr="00C13878">
        <w:rPr>
          <w:lang w:val="hu-HU"/>
        </w:rPr>
        <w:t xml:space="preserve"> a perifériás </w:t>
      </w:r>
      <w:proofErr w:type="spellStart"/>
      <w:r w:rsidRPr="00C13878">
        <w:rPr>
          <w:lang w:val="hu-HU"/>
        </w:rPr>
        <w:t>prosztaglandinszintézis</w:t>
      </w:r>
      <w:proofErr w:type="spellEnd"/>
      <w:r w:rsidRPr="00C13878">
        <w:rPr>
          <w:lang w:val="hu-HU"/>
        </w:rPr>
        <w:t xml:space="preserve"> csak </w:t>
      </w:r>
      <w:r w:rsidR="00AC1E3E">
        <w:rPr>
          <w:lang w:val="hu-HU"/>
        </w:rPr>
        <w:t>kismértékben</w:t>
      </w:r>
      <w:r w:rsidRPr="00C13878">
        <w:rPr>
          <w:lang w:val="hu-HU"/>
        </w:rPr>
        <w:t xml:space="preserve"> gátolt. Továbbá a </w:t>
      </w:r>
      <w:proofErr w:type="spellStart"/>
      <w:r w:rsidRPr="00C13878">
        <w:rPr>
          <w:lang w:val="hu-HU"/>
        </w:rPr>
        <w:t>paracetamol</w:t>
      </w:r>
      <w:proofErr w:type="spellEnd"/>
      <w:r w:rsidRPr="00C13878">
        <w:rPr>
          <w:lang w:val="hu-HU"/>
        </w:rPr>
        <w:t xml:space="preserve"> gátolja az endogén pirogének</w:t>
      </w:r>
      <w:r w:rsidR="002E3F12" w:rsidRPr="002E3F12">
        <w:rPr>
          <w:lang w:val="hu-HU"/>
        </w:rPr>
        <w:t xml:space="preserve"> </w:t>
      </w:r>
      <w:r w:rsidR="00AC1E3E">
        <w:rPr>
          <w:lang w:val="hu-HU"/>
        </w:rPr>
        <w:t xml:space="preserve">a </w:t>
      </w:r>
      <w:proofErr w:type="spellStart"/>
      <w:r w:rsidRPr="00C13878">
        <w:rPr>
          <w:lang w:val="hu-HU"/>
        </w:rPr>
        <w:t>h</w:t>
      </w:r>
      <w:r w:rsidR="00AC1E3E">
        <w:rPr>
          <w:lang w:val="hu-HU"/>
        </w:rPr>
        <w:t>y</w:t>
      </w:r>
      <w:r w:rsidRPr="00C13878">
        <w:rPr>
          <w:lang w:val="hu-HU"/>
        </w:rPr>
        <w:t>pot</w:t>
      </w:r>
      <w:r w:rsidR="00AC1E3E">
        <w:rPr>
          <w:lang w:val="hu-HU"/>
        </w:rPr>
        <w:t>h</w:t>
      </w:r>
      <w:r w:rsidRPr="00C13878">
        <w:rPr>
          <w:lang w:val="hu-HU"/>
        </w:rPr>
        <w:t>alamus</w:t>
      </w:r>
      <w:proofErr w:type="spellEnd"/>
      <w:r w:rsidRPr="00C13878">
        <w:rPr>
          <w:lang w:val="hu-HU"/>
        </w:rPr>
        <w:t xml:space="preserve"> hőmérséklet</w:t>
      </w:r>
      <w:r w:rsidR="001265F5">
        <w:rPr>
          <w:lang w:val="hu-HU"/>
        </w:rPr>
        <w:t>-</w:t>
      </w:r>
      <w:r w:rsidRPr="00C13878">
        <w:rPr>
          <w:lang w:val="hu-HU"/>
        </w:rPr>
        <w:t>szabályozás</w:t>
      </w:r>
      <w:r w:rsidR="002E3F12">
        <w:rPr>
          <w:lang w:val="hu-HU"/>
        </w:rPr>
        <w:t>á</w:t>
      </w:r>
      <w:r w:rsidRPr="00C13878">
        <w:rPr>
          <w:lang w:val="hu-HU"/>
        </w:rPr>
        <w:t>ra</w:t>
      </w:r>
      <w:r w:rsidR="00AE10C2" w:rsidRPr="00AE10C2">
        <w:rPr>
          <w:lang w:val="hu-HU"/>
        </w:rPr>
        <w:t xml:space="preserve"> </w:t>
      </w:r>
      <w:r w:rsidR="00AE10C2">
        <w:rPr>
          <w:lang w:val="hu-HU"/>
        </w:rPr>
        <w:t>gyakorolt h</w:t>
      </w:r>
      <w:r w:rsidR="00AE10C2" w:rsidRPr="00C13878">
        <w:rPr>
          <w:lang w:val="hu-HU"/>
        </w:rPr>
        <w:t>atását</w:t>
      </w:r>
      <w:r w:rsidRPr="00C13878">
        <w:rPr>
          <w:lang w:val="hu-HU"/>
        </w:rPr>
        <w:t>.</w:t>
      </w:r>
    </w:p>
    <w:p w14:paraId="37B09E75" w14:textId="77777777" w:rsidR="008D1621" w:rsidRPr="00C13878" w:rsidRDefault="008D1621" w:rsidP="00130037">
      <w:pPr>
        <w:spacing w:line="240" w:lineRule="auto"/>
        <w:rPr>
          <w:lang w:val="hu-HU"/>
        </w:rPr>
      </w:pPr>
    </w:p>
    <w:p w14:paraId="0DBBD29D" w14:textId="77777777" w:rsidR="00EA1846" w:rsidRPr="00C13878" w:rsidRDefault="00F7162F" w:rsidP="00130037">
      <w:pPr>
        <w:spacing w:line="240" w:lineRule="auto"/>
        <w:ind w:left="567" w:hanging="567"/>
        <w:outlineLvl w:val="0"/>
        <w:rPr>
          <w:b/>
          <w:bCs/>
          <w:lang w:val="hu-HU"/>
        </w:rPr>
      </w:pPr>
      <w:r w:rsidRPr="00C13878">
        <w:rPr>
          <w:b/>
          <w:bCs/>
          <w:lang w:val="hu-HU"/>
        </w:rPr>
        <w:t>5.2</w:t>
      </w:r>
      <w:r w:rsidRPr="00C13878">
        <w:rPr>
          <w:b/>
          <w:bCs/>
          <w:lang w:val="hu-HU"/>
        </w:rPr>
        <w:tab/>
      </w:r>
      <w:proofErr w:type="spellStart"/>
      <w:r w:rsidRPr="00C13878">
        <w:rPr>
          <w:b/>
          <w:bCs/>
          <w:lang w:val="hu-HU"/>
        </w:rPr>
        <w:t>Farmakokinetikai</w:t>
      </w:r>
      <w:proofErr w:type="spellEnd"/>
      <w:r w:rsidRPr="00C13878">
        <w:rPr>
          <w:b/>
          <w:bCs/>
          <w:lang w:val="hu-HU"/>
        </w:rPr>
        <w:t xml:space="preserve"> tulajdonságok</w:t>
      </w:r>
    </w:p>
    <w:p w14:paraId="798B77EB" w14:textId="77777777" w:rsidR="00EA1846" w:rsidRPr="00C13878" w:rsidRDefault="00EA1846" w:rsidP="00130037">
      <w:pPr>
        <w:spacing w:line="240" w:lineRule="auto"/>
        <w:ind w:left="567" w:hanging="567"/>
        <w:outlineLvl w:val="0"/>
        <w:rPr>
          <w:lang w:val="hu-HU"/>
        </w:rPr>
      </w:pPr>
    </w:p>
    <w:p w14:paraId="07582EDA" w14:textId="77777777" w:rsidR="00687360" w:rsidRPr="009648F6" w:rsidRDefault="00687360" w:rsidP="00687360">
      <w:pPr>
        <w:rPr>
          <w:u w:val="single"/>
          <w:lang w:val="hu-HU"/>
        </w:rPr>
      </w:pPr>
      <w:r w:rsidRPr="009648F6">
        <w:rPr>
          <w:u w:val="single"/>
          <w:lang w:val="hu-HU"/>
        </w:rPr>
        <w:t>Felszívódás</w:t>
      </w:r>
    </w:p>
    <w:p w14:paraId="646397B3" w14:textId="56DA68A9" w:rsidR="00687360" w:rsidRPr="00C13878" w:rsidRDefault="00687360" w:rsidP="00687360">
      <w:pPr>
        <w:rPr>
          <w:lang w:val="hu-HU"/>
        </w:rPr>
      </w:pPr>
      <w:r w:rsidRPr="00C13878">
        <w:rPr>
          <w:lang w:val="hu-HU"/>
        </w:rPr>
        <w:t xml:space="preserve">Szájon át történő alkalmazás után a </w:t>
      </w:r>
      <w:proofErr w:type="spellStart"/>
      <w:r w:rsidRPr="00C13878">
        <w:rPr>
          <w:lang w:val="hu-HU"/>
        </w:rPr>
        <w:t>paracetamol</w:t>
      </w:r>
      <w:proofErr w:type="spellEnd"/>
      <w:r w:rsidRPr="00C13878">
        <w:rPr>
          <w:lang w:val="hu-HU"/>
        </w:rPr>
        <w:t xml:space="preserve"> gyorsan és szinte teljesen felszívódik. A maximális </w:t>
      </w:r>
      <w:proofErr w:type="gramStart"/>
      <w:r w:rsidRPr="00C13878">
        <w:rPr>
          <w:lang w:val="hu-HU"/>
        </w:rPr>
        <w:t>koncentráció</w:t>
      </w:r>
      <w:proofErr w:type="gramEnd"/>
      <w:r w:rsidRPr="00C13878">
        <w:rPr>
          <w:lang w:val="hu-HU"/>
        </w:rPr>
        <w:t xml:space="preserve"> 30</w:t>
      </w:r>
      <w:r w:rsidR="00A37022">
        <w:rPr>
          <w:lang w:val="hu-HU"/>
        </w:rPr>
        <w:t> </w:t>
      </w:r>
      <w:r w:rsidRPr="00C13878">
        <w:rPr>
          <w:lang w:val="hu-HU"/>
        </w:rPr>
        <w:t>perc és 2</w:t>
      </w:r>
      <w:r w:rsidR="00A37022">
        <w:rPr>
          <w:lang w:val="hu-HU"/>
        </w:rPr>
        <w:t> </w:t>
      </w:r>
      <w:r w:rsidRPr="00C13878">
        <w:rPr>
          <w:lang w:val="hu-HU"/>
        </w:rPr>
        <w:t>óra között</w:t>
      </w:r>
      <w:r w:rsidR="00A37022">
        <w:rPr>
          <w:lang w:val="hu-HU"/>
        </w:rPr>
        <w:t>i időtartam alatt</w:t>
      </w:r>
      <w:r w:rsidRPr="00C13878">
        <w:rPr>
          <w:lang w:val="hu-HU"/>
        </w:rPr>
        <w:t xml:space="preserve"> alakul ki, a </w:t>
      </w:r>
      <w:r w:rsidR="00A37022">
        <w:rPr>
          <w:lang w:val="hu-HU"/>
        </w:rPr>
        <w:t>gyógy</w:t>
      </w:r>
      <w:r w:rsidR="002E3F12">
        <w:rPr>
          <w:lang w:val="hu-HU"/>
        </w:rPr>
        <w:t>sz</w:t>
      </w:r>
      <w:r w:rsidR="00A37022">
        <w:rPr>
          <w:lang w:val="hu-HU"/>
        </w:rPr>
        <w:t>er</w:t>
      </w:r>
      <w:r w:rsidRPr="00C13878">
        <w:rPr>
          <w:lang w:val="hu-HU"/>
        </w:rPr>
        <w:t xml:space="preserve">formától és a tápláltsági állapottól függően (a </w:t>
      </w:r>
      <w:proofErr w:type="spellStart"/>
      <w:r w:rsidRPr="00C13878">
        <w:rPr>
          <w:lang w:val="hu-HU"/>
        </w:rPr>
        <w:t>paracetamol</w:t>
      </w:r>
      <w:proofErr w:type="spellEnd"/>
      <w:r w:rsidRPr="00C13878">
        <w:rPr>
          <w:lang w:val="hu-HU"/>
        </w:rPr>
        <w:t xml:space="preserve"> étkezéstől függetlenül is bevehető). Az átlagos biohasznosulás orális alkalmazás után körülbelül 80% a</w:t>
      </w:r>
      <w:r w:rsidR="00A37022">
        <w:rPr>
          <w:lang w:val="hu-HU"/>
        </w:rPr>
        <w:t xml:space="preserve"> májon keresztüli </w:t>
      </w:r>
      <w:proofErr w:type="spellStart"/>
      <w:r w:rsidR="00A37022">
        <w:rPr>
          <w:lang w:val="hu-HU"/>
        </w:rPr>
        <w:t>first</w:t>
      </w:r>
      <w:r w:rsidR="001265F5">
        <w:rPr>
          <w:lang w:val="hu-HU"/>
        </w:rPr>
        <w:t>-</w:t>
      </w:r>
      <w:r w:rsidR="00A37022">
        <w:rPr>
          <w:lang w:val="hu-HU"/>
        </w:rPr>
        <w:t>pass</w:t>
      </w:r>
      <w:proofErr w:type="spellEnd"/>
      <w:r w:rsidR="00A37022">
        <w:rPr>
          <w:lang w:val="hu-HU"/>
        </w:rPr>
        <w:t xml:space="preserve"> mechanizmus </w:t>
      </w:r>
      <w:r w:rsidRPr="00C13878">
        <w:rPr>
          <w:lang w:val="hu-HU"/>
        </w:rPr>
        <w:t>miatt, függetlenül a</w:t>
      </w:r>
      <w:r w:rsidR="00D20810">
        <w:rPr>
          <w:lang w:val="hu-HU"/>
        </w:rPr>
        <w:t xml:space="preserve"> </w:t>
      </w:r>
      <w:proofErr w:type="gramStart"/>
      <w:r w:rsidR="00D20810">
        <w:rPr>
          <w:lang w:val="hu-HU"/>
        </w:rPr>
        <w:t>dózistól</w:t>
      </w:r>
      <w:proofErr w:type="gramEnd"/>
      <w:r w:rsidRPr="00C13878">
        <w:rPr>
          <w:lang w:val="hu-HU"/>
        </w:rPr>
        <w:t>.</w:t>
      </w:r>
    </w:p>
    <w:p w14:paraId="5BBFA935" w14:textId="77777777" w:rsidR="00687360" w:rsidRPr="00C13878" w:rsidRDefault="00687360" w:rsidP="00687360">
      <w:pPr>
        <w:rPr>
          <w:lang w:val="hu-HU"/>
        </w:rPr>
      </w:pPr>
    </w:p>
    <w:p w14:paraId="62CB47C5" w14:textId="77777777" w:rsidR="00687360" w:rsidRPr="0068510B" w:rsidRDefault="00687360" w:rsidP="00687360">
      <w:pPr>
        <w:rPr>
          <w:u w:val="single"/>
          <w:lang w:val="hu-HU"/>
        </w:rPr>
      </w:pPr>
      <w:r w:rsidRPr="0068510B">
        <w:rPr>
          <w:u w:val="single"/>
          <w:lang w:val="hu-HU"/>
        </w:rPr>
        <w:t>Eloszlás</w:t>
      </w:r>
    </w:p>
    <w:p w14:paraId="2B8D3186" w14:textId="7911FE00" w:rsidR="00687360" w:rsidRPr="00C13878" w:rsidRDefault="00687360" w:rsidP="00687360">
      <w:pPr>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 eloszlási térfogata körülbelül 1</w:t>
      </w:r>
      <w:r w:rsidR="0068510B">
        <w:rPr>
          <w:lang w:val="hu-HU"/>
        </w:rPr>
        <w:t> </w:t>
      </w:r>
      <w:r w:rsidRPr="00C13878">
        <w:rPr>
          <w:lang w:val="hu-HU"/>
        </w:rPr>
        <w:t>l/</w:t>
      </w:r>
      <w:proofErr w:type="spellStart"/>
      <w:r w:rsidRPr="00C13878">
        <w:rPr>
          <w:lang w:val="hu-HU"/>
        </w:rPr>
        <w:t>t</w:t>
      </w:r>
      <w:r w:rsidR="0068510B">
        <w:rPr>
          <w:lang w:val="hu-HU"/>
        </w:rPr>
        <w:t>tkg</w:t>
      </w:r>
      <w:proofErr w:type="spellEnd"/>
      <w:r w:rsidRPr="00C13878">
        <w:rPr>
          <w:lang w:val="hu-HU"/>
        </w:rPr>
        <w:t xml:space="preserve">. Terápiás </w:t>
      </w:r>
      <w:proofErr w:type="gramStart"/>
      <w:r w:rsidRPr="00C13878">
        <w:rPr>
          <w:lang w:val="hu-HU"/>
        </w:rPr>
        <w:t>dózisokban</w:t>
      </w:r>
      <w:proofErr w:type="gramEnd"/>
      <w:r w:rsidRPr="00C13878">
        <w:rPr>
          <w:lang w:val="hu-HU"/>
        </w:rPr>
        <w:t xml:space="preserve"> a plazmafehérjékhez való kötődés elhanyagolható. A nyálban és az anyatejben lévő </w:t>
      </w:r>
      <w:proofErr w:type="gramStart"/>
      <w:r w:rsidRPr="00C13878">
        <w:rPr>
          <w:lang w:val="hu-HU"/>
        </w:rPr>
        <w:t>koncentráció</w:t>
      </w:r>
      <w:proofErr w:type="gramEnd"/>
      <w:r w:rsidRPr="00C13878">
        <w:rPr>
          <w:lang w:val="hu-HU"/>
        </w:rPr>
        <w:t xml:space="preserve"> a plazmakoncentráció</w:t>
      </w:r>
      <w:r w:rsidR="0068510B">
        <w:rPr>
          <w:lang w:val="hu-HU"/>
        </w:rPr>
        <w:t>tól függ</w:t>
      </w:r>
      <w:r w:rsidRPr="00C13878">
        <w:rPr>
          <w:lang w:val="hu-HU"/>
        </w:rPr>
        <w:t>.</w:t>
      </w:r>
    </w:p>
    <w:p w14:paraId="62B1BD2A" w14:textId="77777777" w:rsidR="00687360" w:rsidRPr="00C13878" w:rsidRDefault="00687360" w:rsidP="00687360">
      <w:pPr>
        <w:rPr>
          <w:lang w:val="hu-HU"/>
        </w:rPr>
      </w:pPr>
    </w:p>
    <w:p w14:paraId="57B2EC24" w14:textId="77777777" w:rsidR="00687360" w:rsidRPr="0068510B" w:rsidRDefault="00687360" w:rsidP="00687360">
      <w:pPr>
        <w:rPr>
          <w:u w:val="single"/>
          <w:lang w:val="hu-HU"/>
        </w:rPr>
      </w:pPr>
      <w:proofErr w:type="spellStart"/>
      <w:r w:rsidRPr="0068510B">
        <w:rPr>
          <w:u w:val="single"/>
          <w:lang w:val="hu-HU"/>
        </w:rPr>
        <w:t>Biotranszformáció</w:t>
      </w:r>
      <w:proofErr w:type="spellEnd"/>
    </w:p>
    <w:p w14:paraId="061A12E6" w14:textId="117305D4" w:rsidR="00687360" w:rsidRPr="00C13878" w:rsidRDefault="00687360" w:rsidP="00687360">
      <w:pPr>
        <w:rPr>
          <w:lang w:val="hu-HU"/>
        </w:rPr>
      </w:pPr>
      <w:r w:rsidRPr="00C13878">
        <w:rPr>
          <w:lang w:val="hu-HU"/>
        </w:rPr>
        <w:t xml:space="preserve">A </w:t>
      </w:r>
      <w:r w:rsidR="0068510B">
        <w:rPr>
          <w:lang w:val="hu-HU"/>
        </w:rPr>
        <w:t xml:space="preserve">metabolizmus </w:t>
      </w:r>
      <w:r w:rsidR="00E61F0B">
        <w:rPr>
          <w:lang w:val="hu-HU"/>
        </w:rPr>
        <w:t xml:space="preserve">a </w:t>
      </w:r>
      <w:proofErr w:type="spellStart"/>
      <w:r w:rsidRPr="00C13878">
        <w:rPr>
          <w:lang w:val="hu-HU"/>
        </w:rPr>
        <w:t>paracetamol</w:t>
      </w:r>
      <w:proofErr w:type="spellEnd"/>
      <w:r w:rsidRPr="00C13878">
        <w:rPr>
          <w:lang w:val="hu-HU"/>
        </w:rPr>
        <w:t xml:space="preserve"> kiválasztás</w:t>
      </w:r>
      <w:r w:rsidR="0068510B">
        <w:rPr>
          <w:lang w:val="hu-HU"/>
        </w:rPr>
        <w:t>ának</w:t>
      </w:r>
      <w:r w:rsidRPr="00C13878">
        <w:rPr>
          <w:lang w:val="hu-HU"/>
        </w:rPr>
        <w:t xml:space="preserve"> szinte az egyetlen út</w:t>
      </w:r>
      <w:r w:rsidR="0068510B">
        <w:rPr>
          <w:lang w:val="hu-HU"/>
        </w:rPr>
        <w:t>ja</w:t>
      </w:r>
      <w:r w:rsidRPr="00C13878">
        <w:rPr>
          <w:lang w:val="hu-HU"/>
        </w:rPr>
        <w:t xml:space="preserve">. A </w:t>
      </w:r>
      <w:proofErr w:type="spellStart"/>
      <w:r w:rsidRPr="00C13878">
        <w:rPr>
          <w:lang w:val="hu-HU"/>
        </w:rPr>
        <w:t>paracetamol</w:t>
      </w:r>
      <w:proofErr w:type="spellEnd"/>
      <w:r w:rsidRPr="00C13878">
        <w:rPr>
          <w:lang w:val="hu-HU"/>
        </w:rPr>
        <w:t xml:space="preserve"> felnőtteknél a májban </w:t>
      </w:r>
      <w:proofErr w:type="spellStart"/>
      <w:r w:rsidRPr="00C13878">
        <w:rPr>
          <w:lang w:val="hu-HU"/>
        </w:rPr>
        <w:t>glükuronsavval</w:t>
      </w:r>
      <w:proofErr w:type="spellEnd"/>
      <w:r w:rsidRPr="00C13878">
        <w:rPr>
          <w:lang w:val="hu-HU"/>
        </w:rPr>
        <w:t xml:space="preserve"> </w:t>
      </w:r>
      <w:proofErr w:type="spellStart"/>
      <w:r w:rsidRPr="00C13878">
        <w:rPr>
          <w:lang w:val="hu-HU"/>
        </w:rPr>
        <w:t>konjugálódik</w:t>
      </w:r>
      <w:proofErr w:type="spellEnd"/>
      <w:r w:rsidRPr="00C13878">
        <w:rPr>
          <w:lang w:val="hu-HU"/>
        </w:rPr>
        <w:t xml:space="preserve"> az </w:t>
      </w:r>
      <w:proofErr w:type="spellStart"/>
      <w:r w:rsidRPr="00C13878">
        <w:rPr>
          <w:lang w:val="hu-HU"/>
        </w:rPr>
        <w:t>uridin-difoszf</w:t>
      </w:r>
      <w:r w:rsidR="005F1AA0">
        <w:rPr>
          <w:lang w:val="hu-HU"/>
        </w:rPr>
        <w:t>át</w:t>
      </w:r>
      <w:r w:rsidRPr="00C13878">
        <w:rPr>
          <w:lang w:val="hu-HU"/>
        </w:rPr>
        <w:t>-glükurono</w:t>
      </w:r>
      <w:r w:rsidR="005F1AA0">
        <w:rPr>
          <w:lang w:val="hu-HU"/>
        </w:rPr>
        <w:t>z</w:t>
      </w:r>
      <w:r w:rsidRPr="00C13878">
        <w:rPr>
          <w:lang w:val="hu-HU"/>
        </w:rPr>
        <w:t>iltranszferáz</w:t>
      </w:r>
      <w:proofErr w:type="spellEnd"/>
      <w:r w:rsidRPr="00C13878">
        <w:rPr>
          <w:lang w:val="hu-HU"/>
        </w:rPr>
        <w:t xml:space="preserve"> (U</w:t>
      </w:r>
      <w:r w:rsidR="005F1AA0">
        <w:rPr>
          <w:lang w:val="hu-HU"/>
        </w:rPr>
        <w:t>G</w:t>
      </w:r>
      <w:r w:rsidRPr="00C13878">
        <w:rPr>
          <w:lang w:val="hu-HU"/>
        </w:rPr>
        <w:t>T) 1A1</w:t>
      </w:r>
      <w:r w:rsidR="00362663">
        <w:rPr>
          <w:lang w:val="hu-HU"/>
        </w:rPr>
        <w:t>,</w:t>
      </w:r>
      <w:r w:rsidRPr="00C13878">
        <w:rPr>
          <w:lang w:val="hu-HU"/>
        </w:rPr>
        <w:t xml:space="preserve"> (kb. 60%), </w:t>
      </w:r>
      <w:r w:rsidR="005F1AA0">
        <w:rPr>
          <w:lang w:val="hu-HU"/>
        </w:rPr>
        <w:t xml:space="preserve">szulfáttal </w:t>
      </w:r>
      <w:proofErr w:type="spellStart"/>
      <w:r w:rsidR="005F1AA0">
        <w:rPr>
          <w:lang w:val="hu-HU"/>
        </w:rPr>
        <w:t>konjugálódik</w:t>
      </w:r>
      <w:proofErr w:type="spellEnd"/>
      <w:r w:rsidRPr="00C13878">
        <w:rPr>
          <w:lang w:val="hu-HU"/>
        </w:rPr>
        <w:t xml:space="preserve"> (kb. 35%) a </w:t>
      </w:r>
      <w:proofErr w:type="spellStart"/>
      <w:r w:rsidRPr="00C13878">
        <w:rPr>
          <w:lang w:val="hu-HU"/>
        </w:rPr>
        <w:t>szulfotranszferáz</w:t>
      </w:r>
      <w:proofErr w:type="spellEnd"/>
      <w:r w:rsidRPr="00C13878">
        <w:rPr>
          <w:lang w:val="hu-HU"/>
        </w:rPr>
        <w:t xml:space="preserve"> (SULT) 1A1</w:t>
      </w:r>
      <w:r w:rsidR="004760D3">
        <w:rPr>
          <w:lang w:val="hu-HU"/>
        </w:rPr>
        <w:t xml:space="preserve"> segítségével</w:t>
      </w:r>
      <w:r w:rsidRPr="00C13878">
        <w:rPr>
          <w:lang w:val="hu-HU"/>
        </w:rPr>
        <w:t xml:space="preserve">, </w:t>
      </w:r>
      <w:r w:rsidR="00E61F0B">
        <w:rPr>
          <w:lang w:val="hu-HU"/>
        </w:rPr>
        <w:t>és</w:t>
      </w:r>
      <w:r w:rsidRPr="00C13878">
        <w:rPr>
          <w:lang w:val="hu-HU"/>
        </w:rPr>
        <w:t xml:space="preserve"> cisztein</w:t>
      </w:r>
      <w:r w:rsidR="005F1AA0">
        <w:rPr>
          <w:lang w:val="hu-HU"/>
        </w:rPr>
        <w:t xml:space="preserve">nel </w:t>
      </w:r>
      <w:proofErr w:type="spellStart"/>
      <w:r w:rsidR="005F1AA0">
        <w:rPr>
          <w:lang w:val="hu-HU"/>
        </w:rPr>
        <w:t>konjugálódik</w:t>
      </w:r>
      <w:proofErr w:type="spellEnd"/>
      <w:r w:rsidRPr="00C13878">
        <w:rPr>
          <w:lang w:val="hu-HU"/>
        </w:rPr>
        <w:t xml:space="preserve"> az N-</w:t>
      </w:r>
      <w:proofErr w:type="spellStart"/>
      <w:r w:rsidRPr="00C13878">
        <w:rPr>
          <w:lang w:val="hu-HU"/>
        </w:rPr>
        <w:t>acetil</w:t>
      </w:r>
      <w:proofErr w:type="spellEnd"/>
      <w:r w:rsidR="005F1AA0">
        <w:rPr>
          <w:lang w:val="hu-HU"/>
        </w:rPr>
        <w:t>-</w:t>
      </w:r>
      <w:proofErr w:type="spellStart"/>
      <w:r w:rsidRPr="00C13878">
        <w:rPr>
          <w:lang w:val="hu-HU"/>
        </w:rPr>
        <w:t>transzferáz</w:t>
      </w:r>
      <w:proofErr w:type="spellEnd"/>
      <w:r w:rsidRPr="00C13878">
        <w:rPr>
          <w:lang w:val="hu-HU"/>
        </w:rPr>
        <w:t xml:space="preserve"> (NAT) (kb. 3%) révén. A </w:t>
      </w:r>
      <w:proofErr w:type="spellStart"/>
      <w:r w:rsidRPr="00C13878">
        <w:rPr>
          <w:lang w:val="hu-HU"/>
        </w:rPr>
        <w:t>paracetamol</w:t>
      </w:r>
      <w:proofErr w:type="spellEnd"/>
      <w:r w:rsidRPr="00C13878">
        <w:rPr>
          <w:lang w:val="hu-HU"/>
        </w:rPr>
        <w:t xml:space="preserve"> kis része (~5%) a szervezetben a </w:t>
      </w:r>
      <w:proofErr w:type="spellStart"/>
      <w:r w:rsidRPr="00C13878">
        <w:rPr>
          <w:lang w:val="hu-HU"/>
        </w:rPr>
        <w:t>citokróm</w:t>
      </w:r>
      <w:proofErr w:type="spellEnd"/>
      <w:r w:rsidRPr="00C13878">
        <w:rPr>
          <w:lang w:val="hu-HU"/>
        </w:rPr>
        <w:t xml:space="preserve"> P450 (CYP) 2E1 és 2D6 enzimek segítségével egy erősen reaktív </w:t>
      </w:r>
      <w:proofErr w:type="spellStart"/>
      <w:r w:rsidRPr="00C13878">
        <w:rPr>
          <w:lang w:val="hu-HU"/>
        </w:rPr>
        <w:t>metabolittá</w:t>
      </w:r>
      <w:proofErr w:type="spellEnd"/>
      <w:r w:rsidRPr="00C13878">
        <w:rPr>
          <w:lang w:val="hu-HU"/>
        </w:rPr>
        <w:t xml:space="preserve"> (N-</w:t>
      </w:r>
      <w:proofErr w:type="spellStart"/>
      <w:r w:rsidRPr="00C13878">
        <w:rPr>
          <w:lang w:val="hu-HU"/>
        </w:rPr>
        <w:t>acetil</w:t>
      </w:r>
      <w:proofErr w:type="spellEnd"/>
      <w:r w:rsidRPr="00C13878">
        <w:rPr>
          <w:lang w:val="hu-HU"/>
        </w:rPr>
        <w:t>-p-</w:t>
      </w:r>
      <w:proofErr w:type="spellStart"/>
      <w:r w:rsidRPr="00C13878">
        <w:rPr>
          <w:lang w:val="hu-HU"/>
        </w:rPr>
        <w:t>benzokinonimin</w:t>
      </w:r>
      <w:proofErr w:type="spellEnd"/>
      <w:r w:rsidRPr="00C13878">
        <w:rPr>
          <w:lang w:val="hu-HU"/>
        </w:rPr>
        <w:t>) alakul át, amely</w:t>
      </w:r>
      <w:r w:rsidR="00A10E4F">
        <w:rPr>
          <w:lang w:val="hu-HU"/>
        </w:rPr>
        <w:t>et</w:t>
      </w:r>
      <w:r w:rsidRPr="00C13878">
        <w:rPr>
          <w:lang w:val="hu-HU"/>
        </w:rPr>
        <w:t xml:space="preserve"> </w:t>
      </w:r>
      <w:r w:rsidR="00A10E4F" w:rsidRPr="00BC4225">
        <w:rPr>
          <w:rStyle w:val="Egyiksem"/>
          <w:lang w:val="es-ES"/>
        </w:rPr>
        <w:t xml:space="preserve">az alkalmazás </w:t>
      </w:r>
      <w:proofErr w:type="gramStart"/>
      <w:r w:rsidR="00A10E4F" w:rsidRPr="00BC4225">
        <w:rPr>
          <w:rStyle w:val="Egyiksem"/>
          <w:lang w:val="es-ES"/>
        </w:rPr>
        <w:t>normális</w:t>
      </w:r>
      <w:proofErr w:type="gramEnd"/>
      <w:r w:rsidR="00A10E4F" w:rsidRPr="00BC4225">
        <w:rPr>
          <w:rStyle w:val="Egyiksem"/>
          <w:lang w:val="es-ES"/>
        </w:rPr>
        <w:t xml:space="preserve"> körülményei között a glutation</w:t>
      </w:r>
      <w:r w:rsidR="005457DF">
        <w:rPr>
          <w:rStyle w:val="Egyiksem"/>
          <w:lang w:val="es-ES"/>
        </w:rPr>
        <w:t>n</w:t>
      </w:r>
      <w:r w:rsidR="00A10E4F">
        <w:rPr>
          <w:rStyle w:val="Egyiksem"/>
          <w:lang w:val="es-ES"/>
        </w:rPr>
        <w:t>al való konjugáció</w:t>
      </w:r>
      <w:r w:rsidR="00A10E4F" w:rsidRPr="00BC4225">
        <w:rPr>
          <w:rStyle w:val="Egyiksem"/>
          <w:lang w:val="es-ES"/>
        </w:rPr>
        <w:t xml:space="preserve"> gyorsan </w:t>
      </w:r>
      <w:r w:rsidR="00A10E4F">
        <w:rPr>
          <w:rStyle w:val="Egyiksem"/>
          <w:lang w:val="es-ES"/>
        </w:rPr>
        <w:t xml:space="preserve">inaktivál </w:t>
      </w:r>
      <w:r w:rsidR="00EE711E">
        <w:rPr>
          <w:rStyle w:val="Egyiksem"/>
          <w:lang w:val="es-ES"/>
        </w:rPr>
        <w:t xml:space="preserve">a </w:t>
      </w:r>
      <w:proofErr w:type="spellStart"/>
      <w:r w:rsidR="008F0792" w:rsidRPr="00C13878">
        <w:rPr>
          <w:lang w:val="hu-HU"/>
        </w:rPr>
        <w:t>glutation</w:t>
      </w:r>
      <w:proofErr w:type="spellEnd"/>
      <w:r w:rsidR="008F0792" w:rsidRPr="00C13878">
        <w:rPr>
          <w:lang w:val="hu-HU"/>
        </w:rPr>
        <w:t>-S-</w:t>
      </w:r>
      <w:proofErr w:type="spellStart"/>
      <w:r w:rsidR="008F0792" w:rsidRPr="00C13878">
        <w:rPr>
          <w:lang w:val="hu-HU"/>
        </w:rPr>
        <w:t>transzferázon</w:t>
      </w:r>
      <w:proofErr w:type="spellEnd"/>
      <w:r w:rsidR="008F0792" w:rsidRPr="00C13878">
        <w:rPr>
          <w:lang w:val="hu-HU"/>
        </w:rPr>
        <w:t xml:space="preserve"> (GST) keresztül</w:t>
      </w:r>
      <w:r w:rsidR="00EE711E">
        <w:rPr>
          <w:lang w:val="hu-HU"/>
        </w:rPr>
        <w:t xml:space="preserve">. </w:t>
      </w:r>
      <w:r w:rsidRPr="00C13878">
        <w:rPr>
          <w:lang w:val="hu-HU"/>
        </w:rPr>
        <w:t xml:space="preserve">A túladagolás kimerítheti a </w:t>
      </w:r>
      <w:proofErr w:type="spellStart"/>
      <w:r w:rsidRPr="00C13878">
        <w:rPr>
          <w:lang w:val="hu-HU"/>
        </w:rPr>
        <w:t>glutationraktárakat</w:t>
      </w:r>
      <w:proofErr w:type="spellEnd"/>
      <w:r w:rsidRPr="00C13878">
        <w:rPr>
          <w:lang w:val="hu-HU"/>
        </w:rPr>
        <w:t xml:space="preserve">, </w:t>
      </w:r>
      <w:r w:rsidR="00AF1BD8">
        <w:rPr>
          <w:lang w:val="hu-HU"/>
        </w:rPr>
        <w:t>ami</w:t>
      </w:r>
      <w:r w:rsidRPr="00C13878">
        <w:rPr>
          <w:lang w:val="hu-HU"/>
        </w:rPr>
        <w:t xml:space="preserve"> </w:t>
      </w:r>
      <w:proofErr w:type="gramStart"/>
      <w:r w:rsidRPr="00C13878">
        <w:rPr>
          <w:lang w:val="hu-HU"/>
        </w:rPr>
        <w:t>akut</w:t>
      </w:r>
      <w:proofErr w:type="gramEnd"/>
      <w:r w:rsidRPr="00C13878">
        <w:rPr>
          <w:lang w:val="hu-HU"/>
        </w:rPr>
        <w:t xml:space="preserve"> májkárosodáshoz vezethet.</w:t>
      </w:r>
    </w:p>
    <w:p w14:paraId="57D0E3F1" w14:textId="77777777" w:rsidR="00687360" w:rsidRPr="00C13878" w:rsidRDefault="00687360" w:rsidP="00130037">
      <w:pPr>
        <w:spacing w:line="240" w:lineRule="auto"/>
        <w:ind w:left="567" w:hanging="567"/>
        <w:outlineLvl w:val="0"/>
        <w:rPr>
          <w:lang w:val="hu-HU"/>
        </w:rPr>
      </w:pPr>
    </w:p>
    <w:p w14:paraId="71DA47B5" w14:textId="77777777" w:rsidR="00687360" w:rsidRPr="00AF1BD8" w:rsidRDefault="00687360" w:rsidP="00687360">
      <w:pPr>
        <w:numPr>
          <w:ilvl w:val="12"/>
          <w:numId w:val="0"/>
        </w:numPr>
        <w:spacing w:line="240" w:lineRule="auto"/>
        <w:ind w:right="-2"/>
        <w:rPr>
          <w:u w:val="single"/>
          <w:lang w:val="hu-HU"/>
        </w:rPr>
      </w:pPr>
      <w:r w:rsidRPr="00AF1BD8">
        <w:rPr>
          <w:u w:val="single"/>
          <w:lang w:val="hu-HU"/>
        </w:rPr>
        <w:t>Elimináció</w:t>
      </w:r>
    </w:p>
    <w:p w14:paraId="5DFDCE8F" w14:textId="6C3FA224" w:rsidR="00687360" w:rsidRPr="00C13878" w:rsidRDefault="00687360" w:rsidP="00687360">
      <w:pPr>
        <w:numPr>
          <w:ilvl w:val="12"/>
          <w:numId w:val="0"/>
        </w:numPr>
        <w:spacing w:line="240" w:lineRule="auto"/>
        <w:ind w:right="-2"/>
        <w:rPr>
          <w:lang w:val="hu-HU"/>
        </w:rPr>
      </w:pPr>
      <w:r w:rsidRPr="00C13878">
        <w:rPr>
          <w:lang w:val="hu-HU"/>
        </w:rPr>
        <w:t xml:space="preserve">A </w:t>
      </w:r>
      <w:proofErr w:type="spellStart"/>
      <w:r w:rsidRPr="00C13878">
        <w:rPr>
          <w:lang w:val="hu-HU"/>
        </w:rPr>
        <w:t>paracetamol</w:t>
      </w:r>
      <w:proofErr w:type="spellEnd"/>
      <w:r w:rsidRPr="00C13878">
        <w:rPr>
          <w:lang w:val="hu-HU"/>
        </w:rPr>
        <w:t xml:space="preserve"> főként a vizelettel ürül ki. A bevett </w:t>
      </w:r>
      <w:proofErr w:type="gramStart"/>
      <w:r w:rsidR="00D20810">
        <w:rPr>
          <w:lang w:val="hu-HU"/>
        </w:rPr>
        <w:t>dózis</w:t>
      </w:r>
      <w:proofErr w:type="gramEnd"/>
      <w:r w:rsidR="00D20810" w:rsidRPr="00C13878">
        <w:rPr>
          <w:lang w:val="hu-HU"/>
        </w:rPr>
        <w:t xml:space="preserve"> </w:t>
      </w:r>
      <w:r w:rsidRPr="00C13878">
        <w:rPr>
          <w:lang w:val="hu-HU"/>
        </w:rPr>
        <w:t>90%-a 24</w:t>
      </w:r>
      <w:r w:rsidR="00FA6428">
        <w:rPr>
          <w:lang w:val="hu-HU"/>
        </w:rPr>
        <w:t> órán</w:t>
      </w:r>
      <w:r w:rsidRPr="00C13878">
        <w:rPr>
          <w:lang w:val="hu-HU"/>
        </w:rPr>
        <w:t xml:space="preserve"> belül a veséken keresztül ürül, főként </w:t>
      </w:r>
      <w:proofErr w:type="spellStart"/>
      <w:r w:rsidRPr="00C13878">
        <w:rPr>
          <w:lang w:val="hu-HU"/>
        </w:rPr>
        <w:t>glükuronid</w:t>
      </w:r>
      <w:proofErr w:type="spellEnd"/>
      <w:r w:rsidRPr="00C13878">
        <w:rPr>
          <w:lang w:val="hu-HU"/>
        </w:rPr>
        <w:t xml:space="preserve"> (60-80%) és </w:t>
      </w:r>
      <w:proofErr w:type="spellStart"/>
      <w:r w:rsidRPr="00C13878">
        <w:rPr>
          <w:lang w:val="hu-HU"/>
        </w:rPr>
        <w:t>szulfátkonjugátum</w:t>
      </w:r>
      <w:proofErr w:type="spellEnd"/>
      <w:r w:rsidRPr="00C13878">
        <w:rPr>
          <w:lang w:val="hu-HU"/>
        </w:rPr>
        <w:t xml:space="preserve"> (20-30%) formájában, és körülbelül 5%-a változatlan formában. Az eliminációs felezési idő 1-4</w:t>
      </w:r>
      <w:r w:rsidR="00707498">
        <w:rPr>
          <w:lang w:val="hu-HU"/>
        </w:rPr>
        <w:t> </w:t>
      </w:r>
      <w:r w:rsidRPr="00C13878">
        <w:rPr>
          <w:lang w:val="hu-HU"/>
        </w:rPr>
        <w:t>óra között van, egészséges önkénteseknél átlagosan 2,3</w:t>
      </w:r>
      <w:r w:rsidR="00707498">
        <w:rPr>
          <w:lang w:val="hu-HU"/>
        </w:rPr>
        <w:t> </w:t>
      </w:r>
      <w:r w:rsidRPr="00C13878">
        <w:rPr>
          <w:lang w:val="hu-HU"/>
        </w:rPr>
        <w:t xml:space="preserve">óra. A teljes test </w:t>
      </w:r>
      <w:proofErr w:type="spellStart"/>
      <w:r w:rsidRPr="00C13878">
        <w:rPr>
          <w:lang w:val="hu-HU"/>
        </w:rPr>
        <w:t>clearance</w:t>
      </w:r>
      <w:proofErr w:type="spellEnd"/>
      <w:r w:rsidRPr="00C13878">
        <w:rPr>
          <w:lang w:val="hu-HU"/>
        </w:rPr>
        <w:t xml:space="preserve"> 5</w:t>
      </w:r>
      <w:r w:rsidR="00984018">
        <w:rPr>
          <w:lang w:val="hu-HU"/>
        </w:rPr>
        <w:t> ml</w:t>
      </w:r>
      <w:r w:rsidRPr="00C13878">
        <w:rPr>
          <w:lang w:val="hu-HU"/>
        </w:rPr>
        <w:t>/perc/</w:t>
      </w:r>
      <w:proofErr w:type="spellStart"/>
      <w:r w:rsidRPr="00C13878">
        <w:rPr>
          <w:lang w:val="hu-HU"/>
        </w:rPr>
        <w:t>t</w:t>
      </w:r>
      <w:r w:rsidR="00707498">
        <w:rPr>
          <w:lang w:val="hu-HU"/>
        </w:rPr>
        <w:t>tkg</w:t>
      </w:r>
      <w:proofErr w:type="spellEnd"/>
      <w:r w:rsidRPr="00C13878">
        <w:rPr>
          <w:lang w:val="hu-HU"/>
        </w:rPr>
        <w:t xml:space="preserve">. </w:t>
      </w:r>
      <w:proofErr w:type="gramStart"/>
      <w:r w:rsidRPr="00C13878">
        <w:rPr>
          <w:lang w:val="hu-HU"/>
        </w:rPr>
        <w:t>A</w:t>
      </w:r>
      <w:proofErr w:type="gramEnd"/>
      <w:r w:rsidRPr="00C13878">
        <w:rPr>
          <w:lang w:val="hu-HU"/>
        </w:rPr>
        <w:t xml:space="preserve"> </w:t>
      </w:r>
      <w:proofErr w:type="spellStart"/>
      <w:r w:rsidRPr="00C13878">
        <w:rPr>
          <w:lang w:val="hu-HU"/>
        </w:rPr>
        <w:t>paracetamol</w:t>
      </w:r>
      <w:proofErr w:type="spellEnd"/>
      <w:r w:rsidRPr="00C13878">
        <w:rPr>
          <w:lang w:val="hu-HU"/>
        </w:rPr>
        <w:t xml:space="preserve"> vese</w:t>
      </w:r>
      <w:r w:rsidR="00632CEF">
        <w:rPr>
          <w:lang w:val="hu-HU"/>
        </w:rPr>
        <w:t>-</w:t>
      </w:r>
      <w:proofErr w:type="spellStart"/>
      <w:r w:rsidRPr="00C13878">
        <w:rPr>
          <w:lang w:val="hu-HU"/>
        </w:rPr>
        <w:t>clearance</w:t>
      </w:r>
      <w:proofErr w:type="spellEnd"/>
      <w:r w:rsidRPr="00C13878">
        <w:rPr>
          <w:lang w:val="hu-HU"/>
        </w:rPr>
        <w:t>-e körülbelül 10</w:t>
      </w:r>
      <w:r w:rsidR="00984018">
        <w:rPr>
          <w:lang w:val="hu-HU"/>
        </w:rPr>
        <w:t> ml</w:t>
      </w:r>
      <w:r w:rsidRPr="00C13878">
        <w:rPr>
          <w:lang w:val="hu-HU"/>
        </w:rPr>
        <w:t>/perc.</w:t>
      </w:r>
    </w:p>
    <w:p w14:paraId="6CEA1BB0" w14:textId="77777777" w:rsidR="00687360" w:rsidRPr="00C13878" w:rsidRDefault="00687360" w:rsidP="00687360">
      <w:pPr>
        <w:numPr>
          <w:ilvl w:val="12"/>
          <w:numId w:val="0"/>
        </w:numPr>
        <w:spacing w:line="240" w:lineRule="auto"/>
        <w:ind w:right="-2"/>
        <w:rPr>
          <w:lang w:val="hu-HU"/>
        </w:rPr>
      </w:pPr>
    </w:p>
    <w:p w14:paraId="6C3523AC" w14:textId="11C890CC" w:rsidR="00687360" w:rsidRPr="00C13878" w:rsidRDefault="00687360" w:rsidP="00687360">
      <w:pPr>
        <w:numPr>
          <w:ilvl w:val="12"/>
          <w:numId w:val="0"/>
        </w:numPr>
        <w:spacing w:line="240" w:lineRule="auto"/>
        <w:ind w:right="-2"/>
        <w:rPr>
          <w:lang w:val="hu-HU"/>
        </w:rPr>
      </w:pPr>
      <w:r w:rsidRPr="00C13878">
        <w:rPr>
          <w:lang w:val="hu-HU"/>
        </w:rPr>
        <w:t xml:space="preserve">Különleges </w:t>
      </w:r>
      <w:r w:rsidR="00707498">
        <w:rPr>
          <w:lang w:val="hu-HU"/>
        </w:rPr>
        <w:t>betegcsoportok</w:t>
      </w:r>
    </w:p>
    <w:p w14:paraId="4DA67DB0" w14:textId="77777777" w:rsidR="00687360" w:rsidRPr="00C13878" w:rsidRDefault="00687360" w:rsidP="00687360">
      <w:pPr>
        <w:numPr>
          <w:ilvl w:val="12"/>
          <w:numId w:val="0"/>
        </w:numPr>
        <w:spacing w:line="240" w:lineRule="auto"/>
        <w:ind w:right="-2"/>
        <w:rPr>
          <w:lang w:val="hu-HU"/>
        </w:rPr>
      </w:pPr>
    </w:p>
    <w:p w14:paraId="07309AB0" w14:textId="603C4101" w:rsidR="00687360" w:rsidRPr="00707498" w:rsidRDefault="001265F5" w:rsidP="00687360">
      <w:pPr>
        <w:numPr>
          <w:ilvl w:val="12"/>
          <w:numId w:val="0"/>
        </w:numPr>
        <w:spacing w:line="240" w:lineRule="auto"/>
        <w:ind w:right="-2"/>
        <w:rPr>
          <w:i/>
          <w:iCs/>
          <w:lang w:val="hu-HU"/>
        </w:rPr>
      </w:pPr>
      <w:r w:rsidRPr="00707498">
        <w:rPr>
          <w:i/>
          <w:iCs/>
          <w:lang w:val="hu-HU"/>
        </w:rPr>
        <w:t>Vese</w:t>
      </w:r>
      <w:r>
        <w:rPr>
          <w:i/>
          <w:iCs/>
          <w:lang w:val="hu-HU"/>
        </w:rPr>
        <w:t>károsodás</w:t>
      </w:r>
    </w:p>
    <w:p w14:paraId="6EAB0BEE" w14:textId="106F949F" w:rsidR="00687360" w:rsidRPr="00C13878" w:rsidRDefault="00687360" w:rsidP="00687360">
      <w:pPr>
        <w:numPr>
          <w:ilvl w:val="12"/>
          <w:numId w:val="0"/>
        </w:numPr>
        <w:spacing w:line="240" w:lineRule="auto"/>
        <w:ind w:right="-2"/>
        <w:rPr>
          <w:lang w:val="hu-HU"/>
        </w:rPr>
      </w:pPr>
      <w:r w:rsidRPr="00C13878">
        <w:rPr>
          <w:lang w:val="hu-HU"/>
        </w:rPr>
        <w:t>Vese</w:t>
      </w:r>
      <w:r w:rsidR="00632CEF">
        <w:rPr>
          <w:lang w:val="hu-HU"/>
        </w:rPr>
        <w:t>károsodásban</w:t>
      </w:r>
      <w:r w:rsidRPr="00C13878">
        <w:rPr>
          <w:lang w:val="hu-HU"/>
        </w:rPr>
        <w:t xml:space="preserve"> szenvedő betegeknél nem figyelt</w:t>
      </w:r>
      <w:r w:rsidR="00707498">
        <w:rPr>
          <w:lang w:val="hu-HU"/>
        </w:rPr>
        <w:t>e</w:t>
      </w:r>
      <w:r w:rsidRPr="00C13878">
        <w:rPr>
          <w:lang w:val="hu-HU"/>
        </w:rPr>
        <w:t xml:space="preserve">k </w:t>
      </w:r>
      <w:r w:rsidR="00707498" w:rsidRPr="00C13878">
        <w:rPr>
          <w:lang w:val="hu-HU"/>
        </w:rPr>
        <w:t xml:space="preserve">meg változást </w:t>
      </w:r>
      <w:r w:rsidRPr="00C13878">
        <w:rPr>
          <w:lang w:val="hu-HU"/>
        </w:rPr>
        <w:t xml:space="preserve">a </w:t>
      </w:r>
      <w:proofErr w:type="spellStart"/>
      <w:r w:rsidRPr="00C13878">
        <w:rPr>
          <w:lang w:val="hu-HU"/>
        </w:rPr>
        <w:t>paracetamol</w:t>
      </w:r>
      <w:proofErr w:type="spellEnd"/>
      <w:r w:rsidRPr="00C13878">
        <w:rPr>
          <w:lang w:val="hu-HU"/>
        </w:rPr>
        <w:t xml:space="preserve"> </w:t>
      </w:r>
      <w:proofErr w:type="gramStart"/>
      <w:r w:rsidRPr="00C13878">
        <w:rPr>
          <w:lang w:val="hu-HU"/>
        </w:rPr>
        <w:t>kinetikájá</w:t>
      </w:r>
      <w:r w:rsidR="00707498">
        <w:rPr>
          <w:lang w:val="hu-HU"/>
        </w:rPr>
        <w:t>ban</w:t>
      </w:r>
      <w:proofErr w:type="gramEnd"/>
      <w:r w:rsidRPr="00C13878">
        <w:rPr>
          <w:lang w:val="hu-HU"/>
        </w:rPr>
        <w:t xml:space="preserve">. A súlyos </w:t>
      </w:r>
      <w:r w:rsidR="00632CEF">
        <w:rPr>
          <w:lang w:val="hu-HU"/>
        </w:rPr>
        <w:t>vesekárosodás</w:t>
      </w:r>
      <w:r w:rsidR="00632CEF" w:rsidRPr="00C13878">
        <w:rPr>
          <w:lang w:val="hu-HU"/>
        </w:rPr>
        <w:t xml:space="preserve"> </w:t>
      </w:r>
      <w:proofErr w:type="spellStart"/>
      <w:proofErr w:type="gramStart"/>
      <w:r w:rsidRPr="00C13878">
        <w:rPr>
          <w:lang w:val="hu-HU"/>
        </w:rPr>
        <w:t>farmakológiailag</w:t>
      </w:r>
      <w:proofErr w:type="spellEnd"/>
      <w:proofErr w:type="gramEnd"/>
      <w:r w:rsidRPr="00C13878">
        <w:rPr>
          <w:lang w:val="hu-HU"/>
        </w:rPr>
        <w:t xml:space="preserve"> inaktív </w:t>
      </w:r>
      <w:proofErr w:type="spellStart"/>
      <w:r w:rsidRPr="00C13878">
        <w:rPr>
          <w:lang w:val="hu-HU"/>
        </w:rPr>
        <w:t>paracetamol</w:t>
      </w:r>
      <w:r w:rsidR="00632CEF">
        <w:rPr>
          <w:lang w:val="hu-HU"/>
        </w:rPr>
        <w:t>-</w:t>
      </w:r>
      <w:r w:rsidRPr="00C13878">
        <w:rPr>
          <w:lang w:val="hu-HU"/>
        </w:rPr>
        <w:t>konjugátumok</w:t>
      </w:r>
      <w:proofErr w:type="spellEnd"/>
      <w:r w:rsidRPr="00C13878">
        <w:rPr>
          <w:lang w:val="hu-HU"/>
        </w:rPr>
        <w:t xml:space="preserve"> felhalmozódásához vezet. </w:t>
      </w:r>
      <w:r w:rsidR="00632CEF">
        <w:rPr>
          <w:lang w:val="hu-HU"/>
        </w:rPr>
        <w:t xml:space="preserve">Vesekárosodás </w:t>
      </w:r>
      <w:r w:rsidRPr="00C13878">
        <w:rPr>
          <w:lang w:val="hu-HU"/>
        </w:rPr>
        <w:t>esetén a</w:t>
      </w:r>
      <w:r w:rsidR="00D20810">
        <w:rPr>
          <w:lang w:val="hu-HU"/>
        </w:rPr>
        <w:t xml:space="preserve"> </w:t>
      </w:r>
      <w:proofErr w:type="gramStart"/>
      <w:r w:rsidR="00D20810">
        <w:rPr>
          <w:lang w:val="hu-HU"/>
        </w:rPr>
        <w:t>dózist</w:t>
      </w:r>
      <w:proofErr w:type="gramEnd"/>
      <w:r w:rsidR="00D20810">
        <w:rPr>
          <w:lang w:val="hu-HU"/>
        </w:rPr>
        <w:t xml:space="preserve"> </w:t>
      </w:r>
      <w:r w:rsidRPr="00C13878">
        <w:rPr>
          <w:lang w:val="hu-HU"/>
        </w:rPr>
        <w:t>csökkenteni kell (lásd 4.2</w:t>
      </w:r>
      <w:r w:rsidR="00B347CB" w:rsidRPr="00C13878">
        <w:rPr>
          <w:lang w:val="hu-HU"/>
        </w:rPr>
        <w:t> pont</w:t>
      </w:r>
      <w:r w:rsidRPr="00C13878">
        <w:rPr>
          <w:lang w:val="hu-HU"/>
        </w:rPr>
        <w:t>).</w:t>
      </w:r>
    </w:p>
    <w:p w14:paraId="32F599EE" w14:textId="77777777" w:rsidR="00687360" w:rsidRPr="00C13878" w:rsidRDefault="00687360" w:rsidP="00687360">
      <w:pPr>
        <w:numPr>
          <w:ilvl w:val="12"/>
          <w:numId w:val="0"/>
        </w:numPr>
        <w:spacing w:line="240" w:lineRule="auto"/>
        <w:ind w:right="-2"/>
        <w:rPr>
          <w:lang w:val="hu-HU"/>
        </w:rPr>
      </w:pPr>
    </w:p>
    <w:p w14:paraId="131F0BAB" w14:textId="23A55BF3" w:rsidR="00687360" w:rsidRPr="00707498" w:rsidRDefault="001265F5" w:rsidP="00687360">
      <w:pPr>
        <w:numPr>
          <w:ilvl w:val="12"/>
          <w:numId w:val="0"/>
        </w:numPr>
        <w:spacing w:line="240" w:lineRule="auto"/>
        <w:ind w:right="-2"/>
        <w:rPr>
          <w:i/>
          <w:iCs/>
          <w:lang w:val="hu-HU"/>
        </w:rPr>
      </w:pPr>
      <w:r w:rsidRPr="00707498">
        <w:rPr>
          <w:i/>
          <w:iCs/>
          <w:lang w:val="hu-HU"/>
        </w:rPr>
        <w:t>Máj</w:t>
      </w:r>
      <w:r>
        <w:rPr>
          <w:i/>
          <w:iCs/>
          <w:lang w:val="hu-HU"/>
        </w:rPr>
        <w:t>károsodás</w:t>
      </w:r>
    </w:p>
    <w:p w14:paraId="290F482F" w14:textId="5DDD53A5" w:rsidR="00687360" w:rsidRPr="00C13878" w:rsidRDefault="00632CEF" w:rsidP="00687360">
      <w:pPr>
        <w:numPr>
          <w:ilvl w:val="12"/>
          <w:numId w:val="0"/>
        </w:numPr>
        <w:spacing w:line="240" w:lineRule="auto"/>
        <w:ind w:right="-2"/>
        <w:rPr>
          <w:lang w:val="hu-HU"/>
        </w:rPr>
      </w:pPr>
      <w:r w:rsidRPr="00C13878">
        <w:rPr>
          <w:lang w:val="hu-HU"/>
        </w:rPr>
        <w:t>Máj</w:t>
      </w:r>
      <w:r>
        <w:rPr>
          <w:lang w:val="hu-HU"/>
        </w:rPr>
        <w:t>károsodásban</w:t>
      </w:r>
      <w:r w:rsidRPr="00C13878">
        <w:rPr>
          <w:lang w:val="hu-HU"/>
        </w:rPr>
        <w:t xml:space="preserve"> </w:t>
      </w:r>
      <w:r w:rsidR="00687360" w:rsidRPr="00C13878">
        <w:rPr>
          <w:lang w:val="hu-HU"/>
        </w:rPr>
        <w:t xml:space="preserve">szenvedő betegeknél nem észleltek </w:t>
      </w:r>
      <w:r w:rsidR="00707498" w:rsidRPr="00C13878">
        <w:rPr>
          <w:lang w:val="hu-HU"/>
        </w:rPr>
        <w:t xml:space="preserve">változást </w:t>
      </w:r>
      <w:r w:rsidR="00707498">
        <w:rPr>
          <w:lang w:val="hu-HU"/>
        </w:rPr>
        <w:t xml:space="preserve">a </w:t>
      </w:r>
      <w:proofErr w:type="gramStart"/>
      <w:r w:rsidR="00687360" w:rsidRPr="00C13878">
        <w:rPr>
          <w:lang w:val="hu-HU"/>
        </w:rPr>
        <w:t>kinetik</w:t>
      </w:r>
      <w:r w:rsidR="00707498">
        <w:rPr>
          <w:lang w:val="hu-HU"/>
        </w:rPr>
        <w:t>ában</w:t>
      </w:r>
      <w:proofErr w:type="gramEnd"/>
      <w:r w:rsidR="00687360" w:rsidRPr="00C13878">
        <w:rPr>
          <w:lang w:val="hu-HU"/>
        </w:rPr>
        <w:t xml:space="preserve">, kivéve a súlyos </w:t>
      </w:r>
      <w:r>
        <w:rPr>
          <w:lang w:val="hu-HU"/>
        </w:rPr>
        <w:t>májkárosodásban</w:t>
      </w:r>
      <w:r w:rsidRPr="00C13878">
        <w:rPr>
          <w:lang w:val="hu-HU"/>
        </w:rPr>
        <w:t xml:space="preserve"> </w:t>
      </w:r>
      <w:r w:rsidR="00687360" w:rsidRPr="00C13878">
        <w:rPr>
          <w:lang w:val="hu-HU"/>
        </w:rPr>
        <w:t xml:space="preserve">szenvedőket. </w:t>
      </w:r>
      <w:r w:rsidR="001265F5">
        <w:rPr>
          <w:lang w:val="hu-HU"/>
        </w:rPr>
        <w:t>Májkárosodás</w:t>
      </w:r>
      <w:r w:rsidR="00687360" w:rsidRPr="00C13878">
        <w:rPr>
          <w:lang w:val="hu-HU"/>
        </w:rPr>
        <w:t xml:space="preserve"> esetén a teljes test </w:t>
      </w:r>
      <w:proofErr w:type="spellStart"/>
      <w:r w:rsidR="00687360" w:rsidRPr="00C13878">
        <w:rPr>
          <w:lang w:val="hu-HU"/>
        </w:rPr>
        <w:t>clearance</w:t>
      </w:r>
      <w:proofErr w:type="spellEnd"/>
      <w:r w:rsidR="00687360" w:rsidRPr="00C13878">
        <w:rPr>
          <w:lang w:val="hu-HU"/>
        </w:rPr>
        <w:t xml:space="preserve"> csökken, ami arra utal, hogy a metabolikus </w:t>
      </w:r>
      <w:proofErr w:type="spellStart"/>
      <w:r w:rsidR="00687360" w:rsidRPr="00C13878">
        <w:rPr>
          <w:lang w:val="hu-HU"/>
        </w:rPr>
        <w:t>clearance</w:t>
      </w:r>
      <w:proofErr w:type="spellEnd"/>
      <w:r w:rsidR="00687360" w:rsidRPr="00C13878">
        <w:rPr>
          <w:lang w:val="hu-HU"/>
        </w:rPr>
        <w:t xml:space="preserve"> majdnem megegyezik a teljes test </w:t>
      </w:r>
      <w:proofErr w:type="spellStart"/>
      <w:r w:rsidR="00687360" w:rsidRPr="00C13878">
        <w:rPr>
          <w:lang w:val="hu-HU"/>
        </w:rPr>
        <w:t>clearance</w:t>
      </w:r>
      <w:proofErr w:type="spellEnd"/>
      <w:r w:rsidR="00687360" w:rsidRPr="00C13878">
        <w:rPr>
          <w:lang w:val="hu-HU"/>
        </w:rPr>
        <w:t xml:space="preserve">-ével. </w:t>
      </w:r>
      <w:r>
        <w:rPr>
          <w:lang w:val="hu-HU"/>
        </w:rPr>
        <w:t>Májkárosodásban szenvedő</w:t>
      </w:r>
      <w:r w:rsidR="00687360" w:rsidRPr="00C13878">
        <w:rPr>
          <w:lang w:val="hu-HU"/>
        </w:rPr>
        <w:t xml:space="preserve"> vagy Gilbert-szindrómás betegeknél csökkenteni kell a</w:t>
      </w:r>
      <w:r w:rsidR="00D20810">
        <w:rPr>
          <w:lang w:val="hu-HU"/>
        </w:rPr>
        <w:t xml:space="preserve"> </w:t>
      </w:r>
      <w:proofErr w:type="gramStart"/>
      <w:r w:rsidR="00D20810">
        <w:rPr>
          <w:lang w:val="hu-HU"/>
        </w:rPr>
        <w:t>dózist</w:t>
      </w:r>
      <w:proofErr w:type="gramEnd"/>
      <w:r w:rsidR="00687360" w:rsidRPr="00C13878">
        <w:rPr>
          <w:lang w:val="hu-HU"/>
        </w:rPr>
        <w:t>, vagy meg kell hosszabbítani az adagolás</w:t>
      </w:r>
      <w:r w:rsidR="006661E9">
        <w:rPr>
          <w:lang w:val="hu-HU"/>
        </w:rPr>
        <w:t>ok közötti</w:t>
      </w:r>
      <w:r w:rsidR="00687360" w:rsidRPr="00C13878">
        <w:rPr>
          <w:lang w:val="hu-HU"/>
        </w:rPr>
        <w:t xml:space="preserve"> intervallumot.</w:t>
      </w:r>
    </w:p>
    <w:p w14:paraId="4A50FB3B" w14:textId="77777777" w:rsidR="00687360" w:rsidRPr="00C13878" w:rsidRDefault="00687360" w:rsidP="00687360">
      <w:pPr>
        <w:numPr>
          <w:ilvl w:val="12"/>
          <w:numId w:val="0"/>
        </w:numPr>
        <w:spacing w:line="240" w:lineRule="auto"/>
        <w:ind w:right="-2"/>
        <w:rPr>
          <w:lang w:val="hu-HU"/>
        </w:rPr>
      </w:pPr>
    </w:p>
    <w:p w14:paraId="1FC2DD34" w14:textId="0EDECE44" w:rsidR="00687360" w:rsidRPr="00743E5E" w:rsidRDefault="00687360" w:rsidP="00687360">
      <w:pPr>
        <w:numPr>
          <w:ilvl w:val="12"/>
          <w:numId w:val="0"/>
        </w:numPr>
        <w:spacing w:line="240" w:lineRule="auto"/>
        <w:ind w:right="-2"/>
        <w:rPr>
          <w:i/>
          <w:iCs/>
          <w:lang w:val="hu-HU"/>
        </w:rPr>
      </w:pPr>
      <w:r w:rsidRPr="00743E5E">
        <w:rPr>
          <w:i/>
          <w:iCs/>
          <w:lang w:val="hu-HU"/>
        </w:rPr>
        <w:t>Gyermek</w:t>
      </w:r>
      <w:r w:rsidR="006661E9" w:rsidRPr="00743E5E">
        <w:rPr>
          <w:i/>
          <w:iCs/>
          <w:lang w:val="hu-HU"/>
        </w:rPr>
        <w:t>ek</w:t>
      </w:r>
    </w:p>
    <w:p w14:paraId="2E5D5C52" w14:textId="149BBAB5" w:rsidR="00687360" w:rsidRPr="00C13878" w:rsidRDefault="00687360" w:rsidP="00687360">
      <w:pPr>
        <w:numPr>
          <w:ilvl w:val="12"/>
          <w:numId w:val="0"/>
        </w:numPr>
        <w:spacing w:line="240" w:lineRule="auto"/>
        <w:ind w:right="-2"/>
        <w:rPr>
          <w:lang w:val="hu-HU"/>
        </w:rPr>
      </w:pPr>
      <w:r w:rsidRPr="00C13878">
        <w:rPr>
          <w:lang w:val="hu-HU"/>
        </w:rPr>
        <w:t xml:space="preserve">Újszülötteknél és </w:t>
      </w:r>
      <w:r w:rsidR="006661E9">
        <w:rPr>
          <w:lang w:val="hu-HU"/>
        </w:rPr>
        <w:t xml:space="preserve">legfeljebb </w:t>
      </w:r>
      <w:r w:rsidRPr="00C13878">
        <w:rPr>
          <w:lang w:val="hu-HU"/>
        </w:rPr>
        <w:t>12</w:t>
      </w:r>
      <w:r w:rsidR="006661E9">
        <w:rPr>
          <w:lang w:val="hu-HU"/>
        </w:rPr>
        <w:t> </w:t>
      </w:r>
      <w:r w:rsidRPr="00C13878">
        <w:rPr>
          <w:lang w:val="hu-HU"/>
        </w:rPr>
        <w:t>éves kor</w:t>
      </w:r>
      <w:r w:rsidR="006661E9">
        <w:rPr>
          <w:lang w:val="hu-HU"/>
        </w:rPr>
        <w:t>ú gyermekeknél</w:t>
      </w:r>
      <w:r w:rsidRPr="00C13878">
        <w:rPr>
          <w:lang w:val="hu-HU"/>
        </w:rPr>
        <w:t xml:space="preserve"> a szulfát</w:t>
      </w:r>
      <w:proofErr w:type="gramStart"/>
      <w:r w:rsidRPr="00C13878">
        <w:rPr>
          <w:lang w:val="hu-HU"/>
        </w:rPr>
        <w:t>konjugáció</w:t>
      </w:r>
      <w:proofErr w:type="gramEnd"/>
      <w:r w:rsidRPr="00C13878">
        <w:rPr>
          <w:lang w:val="hu-HU"/>
        </w:rPr>
        <w:t xml:space="preserve"> a domináns eliminációs út, és </w:t>
      </w:r>
      <w:proofErr w:type="spellStart"/>
      <w:r w:rsidRPr="00C13878">
        <w:rPr>
          <w:lang w:val="hu-HU"/>
        </w:rPr>
        <w:t>glükuronidáció</w:t>
      </w:r>
      <w:proofErr w:type="spellEnd"/>
      <w:r w:rsidRPr="00C13878">
        <w:rPr>
          <w:lang w:val="hu-HU"/>
        </w:rPr>
        <w:t xml:space="preserve"> kisebb mértékben </w:t>
      </w:r>
      <w:r w:rsidR="006661E9">
        <w:rPr>
          <w:lang w:val="hu-HU"/>
        </w:rPr>
        <w:t>megy végbe</w:t>
      </w:r>
      <w:r w:rsidRPr="00C13878">
        <w:rPr>
          <w:lang w:val="hu-HU"/>
        </w:rPr>
        <w:t xml:space="preserve">, mint </w:t>
      </w:r>
      <w:r w:rsidR="006661E9">
        <w:rPr>
          <w:lang w:val="hu-HU"/>
        </w:rPr>
        <w:t xml:space="preserve">a </w:t>
      </w:r>
      <w:r w:rsidR="00CB14BB">
        <w:rPr>
          <w:lang w:val="hu-HU"/>
        </w:rPr>
        <w:t>f</w:t>
      </w:r>
      <w:r w:rsidRPr="00C13878">
        <w:rPr>
          <w:lang w:val="hu-HU"/>
        </w:rPr>
        <w:t xml:space="preserve">elnőtteknél. A gyermekek teljes eliminációs </w:t>
      </w:r>
      <w:proofErr w:type="gramStart"/>
      <w:r w:rsidRPr="00C13878">
        <w:rPr>
          <w:lang w:val="hu-HU"/>
        </w:rPr>
        <w:t>kapacitása</w:t>
      </w:r>
      <w:proofErr w:type="gramEnd"/>
      <w:r w:rsidRPr="00C13878">
        <w:rPr>
          <w:lang w:val="hu-HU"/>
        </w:rPr>
        <w:t xml:space="preserve"> azonban a megnövekedett </w:t>
      </w:r>
      <w:proofErr w:type="spellStart"/>
      <w:r w:rsidRPr="00C13878">
        <w:rPr>
          <w:lang w:val="hu-HU"/>
        </w:rPr>
        <w:t>szulfatációs</w:t>
      </w:r>
      <w:proofErr w:type="spellEnd"/>
      <w:r w:rsidRPr="00C13878">
        <w:rPr>
          <w:lang w:val="hu-HU"/>
        </w:rPr>
        <w:t xml:space="preserve"> kapacitás miatt nagyjából </w:t>
      </w:r>
      <w:r w:rsidR="006661E9">
        <w:rPr>
          <w:lang w:val="hu-HU"/>
        </w:rPr>
        <w:t>hasonló</w:t>
      </w:r>
      <w:r w:rsidRPr="00C13878">
        <w:rPr>
          <w:lang w:val="hu-HU"/>
        </w:rPr>
        <w:t xml:space="preserve"> a felnőtteké</w:t>
      </w:r>
      <w:r w:rsidR="006661E9">
        <w:rPr>
          <w:lang w:val="hu-HU"/>
        </w:rPr>
        <w:t>hez</w:t>
      </w:r>
      <w:r w:rsidRPr="00C13878">
        <w:rPr>
          <w:lang w:val="hu-HU"/>
        </w:rPr>
        <w:t>.</w:t>
      </w:r>
    </w:p>
    <w:p w14:paraId="4EAB74A7" w14:textId="77777777" w:rsidR="00687360" w:rsidRPr="00C13878" w:rsidRDefault="00687360" w:rsidP="00687360">
      <w:pPr>
        <w:numPr>
          <w:ilvl w:val="12"/>
          <w:numId w:val="0"/>
        </w:numPr>
        <w:spacing w:line="240" w:lineRule="auto"/>
        <w:ind w:right="-2"/>
        <w:rPr>
          <w:lang w:val="hu-HU"/>
        </w:rPr>
      </w:pPr>
    </w:p>
    <w:p w14:paraId="22A713B8" w14:textId="262D3731" w:rsidR="00687360" w:rsidRPr="006661E9" w:rsidRDefault="00687360" w:rsidP="00687360">
      <w:pPr>
        <w:numPr>
          <w:ilvl w:val="12"/>
          <w:numId w:val="0"/>
        </w:numPr>
        <w:spacing w:line="240" w:lineRule="auto"/>
        <w:ind w:right="-2"/>
        <w:rPr>
          <w:i/>
          <w:iCs/>
          <w:lang w:val="hu-HU"/>
        </w:rPr>
      </w:pPr>
      <w:r w:rsidRPr="006661E9">
        <w:rPr>
          <w:i/>
          <w:iCs/>
          <w:lang w:val="hu-HU"/>
        </w:rPr>
        <w:t xml:space="preserve">Egyéb </w:t>
      </w:r>
      <w:r w:rsidR="00E94899">
        <w:rPr>
          <w:i/>
          <w:iCs/>
          <w:lang w:val="hu-HU"/>
        </w:rPr>
        <w:t>különleges</w:t>
      </w:r>
      <w:r w:rsidRPr="006661E9">
        <w:rPr>
          <w:i/>
          <w:iCs/>
          <w:lang w:val="hu-HU"/>
        </w:rPr>
        <w:t xml:space="preserve"> </w:t>
      </w:r>
      <w:r w:rsidR="006661E9">
        <w:rPr>
          <w:i/>
          <w:iCs/>
          <w:lang w:val="hu-HU"/>
        </w:rPr>
        <w:t>betegcsoportok</w:t>
      </w:r>
    </w:p>
    <w:p w14:paraId="7EAC46A4" w14:textId="4E541191" w:rsidR="00687360" w:rsidRPr="00C13878" w:rsidRDefault="00687360" w:rsidP="00E94899">
      <w:pPr>
        <w:numPr>
          <w:ilvl w:val="12"/>
          <w:numId w:val="0"/>
        </w:numPr>
        <w:spacing w:line="240" w:lineRule="auto"/>
        <w:ind w:left="567" w:right="-2" w:hanging="567"/>
        <w:rPr>
          <w:lang w:val="hu-HU"/>
        </w:rPr>
      </w:pPr>
      <w:r w:rsidRPr="00C13878">
        <w:rPr>
          <w:lang w:val="hu-HU"/>
        </w:rPr>
        <w:t xml:space="preserve">- </w:t>
      </w:r>
      <w:r w:rsidR="00E94899">
        <w:rPr>
          <w:lang w:val="hu-HU"/>
        </w:rPr>
        <w:tab/>
      </w:r>
      <w:r w:rsidRPr="00C13878">
        <w:rPr>
          <w:lang w:val="hu-HU"/>
        </w:rPr>
        <w:t xml:space="preserve">Pajzsmirigy- és </w:t>
      </w:r>
      <w:proofErr w:type="spellStart"/>
      <w:r w:rsidR="00E94899">
        <w:rPr>
          <w:lang w:val="hu-HU"/>
        </w:rPr>
        <w:t>gastrointestinalis</w:t>
      </w:r>
      <w:proofErr w:type="spellEnd"/>
      <w:r w:rsidRPr="00C13878">
        <w:rPr>
          <w:lang w:val="hu-HU"/>
        </w:rPr>
        <w:t xml:space="preserve"> betegségekben szenvedő betegeknél nem találtak </w:t>
      </w:r>
      <w:r w:rsidR="00E94899" w:rsidRPr="00C13878">
        <w:rPr>
          <w:lang w:val="hu-HU"/>
        </w:rPr>
        <w:t xml:space="preserve">változást </w:t>
      </w:r>
      <w:r w:rsidR="00E94899">
        <w:rPr>
          <w:lang w:val="hu-HU"/>
        </w:rPr>
        <w:t xml:space="preserve">a </w:t>
      </w:r>
      <w:proofErr w:type="gramStart"/>
      <w:r w:rsidRPr="00C13878">
        <w:rPr>
          <w:lang w:val="hu-HU"/>
        </w:rPr>
        <w:t>kinetik</w:t>
      </w:r>
      <w:r w:rsidR="00E94899">
        <w:rPr>
          <w:lang w:val="hu-HU"/>
        </w:rPr>
        <w:t>ában</w:t>
      </w:r>
      <w:proofErr w:type="gramEnd"/>
      <w:r w:rsidRPr="00C13878">
        <w:rPr>
          <w:lang w:val="hu-HU"/>
        </w:rPr>
        <w:t>.</w:t>
      </w:r>
    </w:p>
    <w:p w14:paraId="321F08C0" w14:textId="517B282D" w:rsidR="00687360" w:rsidRPr="00C13878" w:rsidRDefault="00687360" w:rsidP="00687360">
      <w:pPr>
        <w:numPr>
          <w:ilvl w:val="12"/>
          <w:numId w:val="0"/>
        </w:numPr>
        <w:spacing w:line="240" w:lineRule="auto"/>
        <w:ind w:right="-2"/>
        <w:rPr>
          <w:lang w:val="hu-HU"/>
        </w:rPr>
      </w:pPr>
      <w:r w:rsidRPr="00C13878">
        <w:rPr>
          <w:lang w:val="hu-HU"/>
        </w:rPr>
        <w:t xml:space="preserve">- </w:t>
      </w:r>
      <w:r w:rsidR="00E94899">
        <w:rPr>
          <w:lang w:val="hu-HU"/>
        </w:rPr>
        <w:tab/>
      </w:r>
      <w:r w:rsidRPr="00C13878">
        <w:rPr>
          <w:lang w:val="hu-HU"/>
        </w:rPr>
        <w:t xml:space="preserve">Időseknél a </w:t>
      </w:r>
      <w:proofErr w:type="gramStart"/>
      <w:r w:rsidRPr="00C13878">
        <w:rPr>
          <w:lang w:val="hu-HU"/>
        </w:rPr>
        <w:t>konjugációs</w:t>
      </w:r>
      <w:proofErr w:type="gramEnd"/>
      <w:r w:rsidRPr="00C13878">
        <w:rPr>
          <w:lang w:val="hu-HU"/>
        </w:rPr>
        <w:t xml:space="preserve"> kapacitás változatlan.</w:t>
      </w:r>
    </w:p>
    <w:p w14:paraId="71EA5B40" w14:textId="77777777" w:rsidR="00EA1846" w:rsidRPr="00C13878" w:rsidRDefault="00EA1846" w:rsidP="00130037">
      <w:pPr>
        <w:numPr>
          <w:ilvl w:val="12"/>
          <w:numId w:val="0"/>
        </w:numPr>
        <w:spacing w:line="240" w:lineRule="auto"/>
        <w:ind w:right="-2"/>
        <w:rPr>
          <w:i/>
          <w:iCs/>
          <w:lang w:val="hu-HU"/>
        </w:rPr>
      </w:pPr>
    </w:p>
    <w:p w14:paraId="46BB9811" w14:textId="77777777" w:rsidR="00EA1846" w:rsidRPr="00C13878" w:rsidRDefault="00F7162F" w:rsidP="00130037">
      <w:pPr>
        <w:spacing w:line="240" w:lineRule="auto"/>
        <w:ind w:left="567" w:hanging="567"/>
        <w:outlineLvl w:val="0"/>
        <w:rPr>
          <w:b/>
          <w:bCs/>
          <w:lang w:val="hu-HU"/>
        </w:rPr>
      </w:pPr>
      <w:r w:rsidRPr="00C13878">
        <w:rPr>
          <w:b/>
          <w:bCs/>
          <w:lang w:val="hu-HU"/>
        </w:rPr>
        <w:t>5.3</w:t>
      </w:r>
      <w:r w:rsidRPr="00C13878">
        <w:rPr>
          <w:b/>
          <w:bCs/>
          <w:lang w:val="hu-HU"/>
        </w:rPr>
        <w:tab/>
        <w:t xml:space="preserve">A </w:t>
      </w:r>
      <w:proofErr w:type="spellStart"/>
      <w:r w:rsidRPr="00C13878">
        <w:rPr>
          <w:b/>
          <w:bCs/>
          <w:lang w:val="hu-HU"/>
        </w:rPr>
        <w:t>preklinikai</w:t>
      </w:r>
      <w:proofErr w:type="spellEnd"/>
      <w:r w:rsidRPr="00C13878">
        <w:rPr>
          <w:b/>
          <w:bCs/>
          <w:lang w:val="hu-HU"/>
        </w:rPr>
        <w:t xml:space="preserve"> biztonságossági vizsgálatok eredményei</w:t>
      </w:r>
    </w:p>
    <w:p w14:paraId="25C59AB8" w14:textId="77777777" w:rsidR="00EA1846" w:rsidRPr="00C13878" w:rsidRDefault="00EA1846" w:rsidP="00130037">
      <w:pPr>
        <w:spacing w:line="240" w:lineRule="auto"/>
        <w:ind w:left="567" w:hanging="567"/>
        <w:outlineLvl w:val="0"/>
        <w:rPr>
          <w:lang w:val="hu-HU"/>
        </w:rPr>
      </w:pPr>
    </w:p>
    <w:p w14:paraId="2C1E3191" w14:textId="77777777" w:rsidR="00726F06" w:rsidRPr="00C13878" w:rsidRDefault="00726F06" w:rsidP="00726F06">
      <w:pPr>
        <w:spacing w:line="240" w:lineRule="auto"/>
        <w:rPr>
          <w:lang w:val="hu-HU"/>
        </w:rPr>
      </w:pPr>
      <w:r w:rsidRPr="00C13878">
        <w:rPr>
          <w:lang w:val="hu-HU"/>
        </w:rPr>
        <w:t xml:space="preserve">Kiterjedt vizsgálatok nem mutattak ki releváns </w:t>
      </w:r>
      <w:proofErr w:type="spellStart"/>
      <w:r w:rsidRPr="00C13878">
        <w:rPr>
          <w:lang w:val="hu-HU"/>
        </w:rPr>
        <w:t>genotoxikus</w:t>
      </w:r>
      <w:proofErr w:type="spellEnd"/>
      <w:r w:rsidRPr="00C13878">
        <w:rPr>
          <w:lang w:val="hu-HU"/>
        </w:rPr>
        <w:t xml:space="preserve"> kockázatot a </w:t>
      </w:r>
      <w:proofErr w:type="spellStart"/>
      <w:r w:rsidRPr="00C13878">
        <w:rPr>
          <w:lang w:val="hu-HU"/>
        </w:rPr>
        <w:t>paracetamol</w:t>
      </w:r>
      <w:proofErr w:type="spellEnd"/>
      <w:r w:rsidRPr="00C13878">
        <w:rPr>
          <w:lang w:val="hu-HU"/>
        </w:rPr>
        <w:t xml:space="preserve"> esetében a terápiás, azaz nem </w:t>
      </w:r>
      <w:proofErr w:type="gramStart"/>
      <w:r w:rsidRPr="00C13878">
        <w:rPr>
          <w:lang w:val="hu-HU"/>
        </w:rPr>
        <w:t>toxikus</w:t>
      </w:r>
      <w:proofErr w:type="gramEnd"/>
      <w:r w:rsidRPr="00C13878">
        <w:rPr>
          <w:lang w:val="hu-HU"/>
        </w:rPr>
        <w:t xml:space="preserve"> dózistartományban.</w:t>
      </w:r>
    </w:p>
    <w:p w14:paraId="1D605348" w14:textId="77777777" w:rsidR="00726F06" w:rsidRPr="00C13878" w:rsidRDefault="00726F06" w:rsidP="00726F06">
      <w:pPr>
        <w:spacing w:line="240" w:lineRule="auto"/>
        <w:rPr>
          <w:lang w:val="hu-HU"/>
        </w:rPr>
      </w:pPr>
    </w:p>
    <w:p w14:paraId="1367AF33" w14:textId="3556677A" w:rsidR="00726F06" w:rsidRPr="00C13878" w:rsidRDefault="00726F06" w:rsidP="00726F06">
      <w:pPr>
        <w:spacing w:line="240" w:lineRule="auto"/>
        <w:rPr>
          <w:lang w:val="hu-HU"/>
        </w:rPr>
      </w:pPr>
      <w:r w:rsidRPr="00C13878">
        <w:rPr>
          <w:lang w:val="hu-HU"/>
        </w:rPr>
        <w:t xml:space="preserve">Patkányokon és egereken végzett hosszú távú vizsgálatok nem mutatnak ki releváns </w:t>
      </w:r>
      <w:r w:rsidR="00632CEF">
        <w:rPr>
          <w:lang w:val="hu-HU"/>
        </w:rPr>
        <w:t>karcinogén</w:t>
      </w:r>
      <w:r w:rsidR="00632CEF" w:rsidRPr="00C13878">
        <w:rPr>
          <w:lang w:val="hu-HU"/>
        </w:rPr>
        <w:t xml:space="preserve"> </w:t>
      </w:r>
      <w:r w:rsidRPr="00C13878">
        <w:rPr>
          <w:lang w:val="hu-HU"/>
        </w:rPr>
        <w:t xml:space="preserve">hatásokat a </w:t>
      </w:r>
      <w:proofErr w:type="spellStart"/>
      <w:r w:rsidRPr="00C13878">
        <w:rPr>
          <w:lang w:val="hu-HU"/>
        </w:rPr>
        <w:t>paracetamol</w:t>
      </w:r>
      <w:proofErr w:type="spellEnd"/>
      <w:r w:rsidRPr="00C13878">
        <w:rPr>
          <w:lang w:val="hu-HU"/>
        </w:rPr>
        <w:t xml:space="preserve"> nem májkárosító </w:t>
      </w:r>
      <w:proofErr w:type="gramStart"/>
      <w:r w:rsidRPr="00C13878">
        <w:rPr>
          <w:lang w:val="hu-HU"/>
        </w:rPr>
        <w:t>dózisaiban</w:t>
      </w:r>
      <w:proofErr w:type="gramEnd"/>
      <w:r w:rsidRPr="00C13878">
        <w:rPr>
          <w:lang w:val="hu-HU"/>
        </w:rPr>
        <w:t>.</w:t>
      </w:r>
    </w:p>
    <w:p w14:paraId="0BB8FA4B" w14:textId="77777777" w:rsidR="00726F06" w:rsidRPr="00C13878" w:rsidRDefault="00726F06" w:rsidP="00726F06">
      <w:pPr>
        <w:spacing w:line="240" w:lineRule="auto"/>
        <w:rPr>
          <w:lang w:val="hu-HU"/>
        </w:rPr>
      </w:pPr>
    </w:p>
    <w:p w14:paraId="5266BCA7" w14:textId="77777777" w:rsidR="00726F06" w:rsidRPr="00C13878" w:rsidRDefault="00726F06" w:rsidP="00726F06">
      <w:pPr>
        <w:spacing w:line="240" w:lineRule="auto"/>
        <w:rPr>
          <w:lang w:val="hu-HU"/>
        </w:rPr>
      </w:pPr>
      <w:r w:rsidRPr="00C13878">
        <w:rPr>
          <w:lang w:val="hu-HU"/>
        </w:rPr>
        <w:t>A reprodukciós és fejlődési toxicitás értékelésére jelenleg elfogadott standardokat alkalmazó hagyományos vizsgálatok nem állnak rendelkezésre.</w:t>
      </w:r>
    </w:p>
    <w:p w14:paraId="04A2B97E" w14:textId="77777777" w:rsidR="00EA1846" w:rsidRPr="00C13878" w:rsidRDefault="00EA1846" w:rsidP="00130037">
      <w:pPr>
        <w:spacing w:line="240" w:lineRule="auto"/>
        <w:rPr>
          <w:lang w:val="hu-HU"/>
        </w:rPr>
      </w:pPr>
    </w:p>
    <w:p w14:paraId="71B2C201" w14:textId="77777777" w:rsidR="00EA1846" w:rsidRPr="00C13878" w:rsidRDefault="00EA1846" w:rsidP="00130037">
      <w:pPr>
        <w:spacing w:line="240" w:lineRule="auto"/>
        <w:rPr>
          <w:lang w:val="hu-HU"/>
        </w:rPr>
      </w:pPr>
    </w:p>
    <w:p w14:paraId="71C99925" w14:textId="77777777" w:rsidR="00EA1846" w:rsidRPr="00C13878" w:rsidRDefault="00F7162F" w:rsidP="00130037">
      <w:pPr>
        <w:spacing w:line="240" w:lineRule="auto"/>
        <w:ind w:left="567" w:hanging="567"/>
        <w:outlineLvl w:val="0"/>
        <w:rPr>
          <w:b/>
          <w:bCs/>
          <w:lang w:val="hu-HU"/>
        </w:rPr>
      </w:pPr>
      <w:r w:rsidRPr="00C13878">
        <w:rPr>
          <w:b/>
          <w:bCs/>
          <w:lang w:val="hu-HU"/>
        </w:rPr>
        <w:t>6.</w:t>
      </w:r>
      <w:r w:rsidRPr="00C13878">
        <w:rPr>
          <w:b/>
          <w:bCs/>
          <w:lang w:val="hu-HU"/>
        </w:rPr>
        <w:tab/>
        <w:t>GYÓGYSZERÉSZETI JELLEMZŐK</w:t>
      </w:r>
    </w:p>
    <w:p w14:paraId="5E051926" w14:textId="77777777" w:rsidR="00EA1846" w:rsidRPr="00E94899" w:rsidRDefault="00EA1846" w:rsidP="00130037">
      <w:pPr>
        <w:spacing w:line="240" w:lineRule="auto"/>
        <w:ind w:left="567" w:hanging="567"/>
        <w:outlineLvl w:val="0"/>
        <w:rPr>
          <w:lang w:val="hu-HU"/>
        </w:rPr>
      </w:pPr>
    </w:p>
    <w:p w14:paraId="04A2B8A0" w14:textId="77777777" w:rsidR="00EA1846" w:rsidRPr="00C13878" w:rsidRDefault="00F7162F" w:rsidP="00130037">
      <w:pPr>
        <w:spacing w:line="240" w:lineRule="auto"/>
        <w:ind w:left="567" w:hanging="567"/>
        <w:outlineLvl w:val="0"/>
        <w:rPr>
          <w:b/>
          <w:bCs/>
          <w:lang w:val="hu-HU"/>
        </w:rPr>
      </w:pPr>
      <w:r w:rsidRPr="00C13878">
        <w:rPr>
          <w:b/>
          <w:bCs/>
          <w:lang w:val="hu-HU"/>
        </w:rPr>
        <w:t>6.1</w:t>
      </w:r>
      <w:r w:rsidRPr="00C13878">
        <w:rPr>
          <w:b/>
          <w:bCs/>
          <w:lang w:val="hu-HU"/>
        </w:rPr>
        <w:tab/>
        <w:t>Segédanyagok felsorolása</w:t>
      </w:r>
    </w:p>
    <w:p w14:paraId="7191823A" w14:textId="77777777" w:rsidR="00EA1846" w:rsidRPr="00C13878" w:rsidRDefault="00EA1846" w:rsidP="00130037">
      <w:pPr>
        <w:spacing w:line="240" w:lineRule="auto"/>
        <w:rPr>
          <w:lang w:val="hu-HU"/>
        </w:rPr>
      </w:pPr>
    </w:p>
    <w:p w14:paraId="3619E330" w14:textId="553EFBD8" w:rsidR="00726F06" w:rsidRPr="00C13878" w:rsidRDefault="00726F06" w:rsidP="00726F06">
      <w:pPr>
        <w:spacing w:line="240" w:lineRule="auto"/>
        <w:rPr>
          <w:lang w:val="hu-HU"/>
        </w:rPr>
      </w:pPr>
      <w:proofErr w:type="gramStart"/>
      <w:r w:rsidRPr="00C13878">
        <w:rPr>
          <w:lang w:val="hu-HU"/>
        </w:rPr>
        <w:t>hidegen</w:t>
      </w:r>
      <w:proofErr w:type="gramEnd"/>
      <w:r w:rsidRPr="00C13878">
        <w:rPr>
          <w:lang w:val="hu-HU"/>
        </w:rPr>
        <w:t xml:space="preserve"> duzzadó keményítő</w:t>
      </w:r>
    </w:p>
    <w:p w14:paraId="1A2D6BE0" w14:textId="4DB0848B" w:rsidR="00726F06" w:rsidRPr="00C13878" w:rsidRDefault="00C17EEE" w:rsidP="00726F06">
      <w:pPr>
        <w:spacing w:line="240" w:lineRule="auto"/>
        <w:rPr>
          <w:lang w:val="hu-HU"/>
        </w:rPr>
      </w:pPr>
      <w:proofErr w:type="spellStart"/>
      <w:r w:rsidRPr="00C13878">
        <w:rPr>
          <w:lang w:val="hu-HU"/>
        </w:rPr>
        <w:t>p</w:t>
      </w:r>
      <w:r w:rsidR="00726F06" w:rsidRPr="00C13878">
        <w:rPr>
          <w:lang w:val="hu-HU"/>
        </w:rPr>
        <w:t>ovidon</w:t>
      </w:r>
      <w:proofErr w:type="spellEnd"/>
      <w:r w:rsidR="00726F06" w:rsidRPr="00C13878">
        <w:rPr>
          <w:lang w:val="hu-HU"/>
        </w:rPr>
        <w:t xml:space="preserve"> K30</w:t>
      </w:r>
    </w:p>
    <w:p w14:paraId="5B903622" w14:textId="416C837A" w:rsidR="00726F06" w:rsidRPr="00C13878" w:rsidRDefault="00C17EEE" w:rsidP="00726F06">
      <w:pPr>
        <w:spacing w:line="240" w:lineRule="auto"/>
        <w:rPr>
          <w:lang w:val="hu-HU"/>
        </w:rPr>
      </w:pPr>
      <w:proofErr w:type="gramStart"/>
      <w:r w:rsidRPr="00C13878">
        <w:rPr>
          <w:lang w:val="hu-HU"/>
        </w:rPr>
        <w:t>s</w:t>
      </w:r>
      <w:r w:rsidR="00726F06" w:rsidRPr="00C13878">
        <w:rPr>
          <w:lang w:val="hu-HU"/>
        </w:rPr>
        <w:t>ztearinsav</w:t>
      </w:r>
      <w:proofErr w:type="gramEnd"/>
    </w:p>
    <w:p w14:paraId="3E3E87C9" w14:textId="77777777" w:rsidR="00EA1846" w:rsidRPr="00C13878" w:rsidRDefault="00EA1846" w:rsidP="00130037">
      <w:pPr>
        <w:spacing w:line="240" w:lineRule="auto"/>
        <w:rPr>
          <w:lang w:val="hu-HU"/>
        </w:rPr>
      </w:pPr>
    </w:p>
    <w:p w14:paraId="7FEBEE6D" w14:textId="77777777" w:rsidR="00EA1846" w:rsidRPr="00C13878" w:rsidRDefault="00F7162F" w:rsidP="00130037">
      <w:pPr>
        <w:spacing w:line="240" w:lineRule="auto"/>
        <w:ind w:left="567" w:hanging="567"/>
        <w:outlineLvl w:val="0"/>
        <w:rPr>
          <w:b/>
          <w:bCs/>
          <w:lang w:val="hu-HU"/>
        </w:rPr>
      </w:pPr>
      <w:r w:rsidRPr="00C13878">
        <w:rPr>
          <w:b/>
          <w:bCs/>
          <w:lang w:val="hu-HU"/>
        </w:rPr>
        <w:t>6.2</w:t>
      </w:r>
      <w:r w:rsidRPr="00C13878">
        <w:rPr>
          <w:b/>
          <w:bCs/>
          <w:lang w:val="hu-HU"/>
        </w:rPr>
        <w:tab/>
        <w:t>Inkompatibilitások</w:t>
      </w:r>
    </w:p>
    <w:p w14:paraId="1926C595" w14:textId="77777777" w:rsidR="00EA1846" w:rsidRPr="00C13878" w:rsidRDefault="00EA1846" w:rsidP="00130037">
      <w:pPr>
        <w:spacing w:line="240" w:lineRule="auto"/>
        <w:rPr>
          <w:lang w:val="hu-HU"/>
        </w:rPr>
      </w:pPr>
    </w:p>
    <w:p w14:paraId="7F76B3E0" w14:textId="4CBCC70A" w:rsidR="00EA1846" w:rsidRPr="00C13878" w:rsidRDefault="00F7162F" w:rsidP="00130037">
      <w:pPr>
        <w:spacing w:line="240" w:lineRule="auto"/>
        <w:rPr>
          <w:lang w:val="hu-HU"/>
        </w:rPr>
      </w:pPr>
      <w:r w:rsidRPr="00C13878">
        <w:rPr>
          <w:lang w:val="hu-HU"/>
        </w:rPr>
        <w:t>Nem értelmezhető.</w:t>
      </w:r>
    </w:p>
    <w:p w14:paraId="3700182D" w14:textId="77777777" w:rsidR="00EA1846" w:rsidRPr="00C13878" w:rsidRDefault="00EA1846" w:rsidP="00836C13">
      <w:pPr>
        <w:spacing w:line="240" w:lineRule="auto"/>
        <w:rPr>
          <w:lang w:val="hu-HU"/>
        </w:rPr>
      </w:pPr>
    </w:p>
    <w:p w14:paraId="19AC5057" w14:textId="77777777" w:rsidR="00EA1846" w:rsidRPr="00C13878" w:rsidRDefault="00F7162F" w:rsidP="00130037">
      <w:pPr>
        <w:spacing w:line="240" w:lineRule="auto"/>
        <w:ind w:left="567" w:hanging="567"/>
        <w:outlineLvl w:val="0"/>
        <w:rPr>
          <w:b/>
          <w:bCs/>
          <w:lang w:val="hu-HU"/>
        </w:rPr>
      </w:pPr>
      <w:r w:rsidRPr="00C13878">
        <w:rPr>
          <w:b/>
          <w:bCs/>
          <w:lang w:val="hu-HU"/>
        </w:rPr>
        <w:t>6.3</w:t>
      </w:r>
      <w:r w:rsidRPr="00C13878">
        <w:rPr>
          <w:b/>
          <w:bCs/>
          <w:lang w:val="hu-HU"/>
        </w:rPr>
        <w:tab/>
        <w:t>Felhasználhatósági időtartam</w:t>
      </w:r>
    </w:p>
    <w:p w14:paraId="0292D2DB" w14:textId="77777777" w:rsidR="00EA1846" w:rsidRPr="00C13878" w:rsidRDefault="00EA1846" w:rsidP="00130037">
      <w:pPr>
        <w:spacing w:line="240" w:lineRule="auto"/>
        <w:rPr>
          <w:lang w:val="hu-HU"/>
        </w:rPr>
      </w:pPr>
    </w:p>
    <w:p w14:paraId="55AFC657" w14:textId="5E1C77B0" w:rsidR="00EA1846" w:rsidRPr="00C13878" w:rsidRDefault="00F7162F" w:rsidP="00130037">
      <w:pPr>
        <w:spacing w:line="240" w:lineRule="auto"/>
        <w:rPr>
          <w:lang w:val="hu-HU"/>
        </w:rPr>
      </w:pPr>
      <w:r w:rsidRPr="00C13878">
        <w:rPr>
          <w:lang w:val="hu-HU"/>
        </w:rPr>
        <w:t>3</w:t>
      </w:r>
      <w:r w:rsidR="00C17EEE" w:rsidRPr="00C13878">
        <w:rPr>
          <w:lang w:val="hu-HU"/>
        </w:rPr>
        <w:t> év</w:t>
      </w:r>
    </w:p>
    <w:p w14:paraId="5358ECF2" w14:textId="77777777" w:rsidR="00EA1846" w:rsidRPr="00C13878" w:rsidRDefault="00EA1846" w:rsidP="00130037">
      <w:pPr>
        <w:spacing w:line="240" w:lineRule="auto"/>
        <w:rPr>
          <w:lang w:val="hu-HU"/>
        </w:rPr>
      </w:pPr>
    </w:p>
    <w:p w14:paraId="1586DBA1" w14:textId="77777777" w:rsidR="00EA1846" w:rsidRPr="00C13878" w:rsidRDefault="00F7162F" w:rsidP="00130037">
      <w:pPr>
        <w:spacing w:line="240" w:lineRule="auto"/>
        <w:ind w:left="567" w:hanging="567"/>
        <w:outlineLvl w:val="0"/>
        <w:rPr>
          <w:b/>
          <w:bCs/>
          <w:lang w:val="hu-HU"/>
        </w:rPr>
      </w:pPr>
      <w:r w:rsidRPr="00C13878">
        <w:rPr>
          <w:b/>
          <w:bCs/>
          <w:lang w:val="hu-HU"/>
        </w:rPr>
        <w:t>6.4</w:t>
      </w:r>
      <w:r w:rsidRPr="00C13878">
        <w:rPr>
          <w:b/>
          <w:bCs/>
          <w:lang w:val="hu-HU"/>
        </w:rPr>
        <w:tab/>
        <w:t>Különleges tárolási előírások</w:t>
      </w:r>
    </w:p>
    <w:p w14:paraId="71A46F8D" w14:textId="77777777" w:rsidR="00EA1846" w:rsidRPr="00E94899" w:rsidRDefault="00EA1846" w:rsidP="00130037">
      <w:pPr>
        <w:spacing w:line="240" w:lineRule="auto"/>
        <w:ind w:left="567" w:hanging="567"/>
        <w:outlineLvl w:val="0"/>
        <w:rPr>
          <w:lang w:val="hu-HU"/>
        </w:rPr>
      </w:pPr>
    </w:p>
    <w:p w14:paraId="6518CBB9" w14:textId="25B3BB68" w:rsidR="00F374EB" w:rsidRPr="00C13878" w:rsidRDefault="00F374EB" w:rsidP="00C17EEE">
      <w:pPr>
        <w:rPr>
          <w:lang w:val="hu-HU"/>
        </w:rPr>
      </w:pPr>
      <w:bookmarkStart w:id="3" w:name="_Hlk213087344"/>
      <w:r w:rsidRPr="00C13878">
        <w:rPr>
          <w:lang w:val="hu-HU"/>
        </w:rPr>
        <w:t>Ez a gyógyszer nem igényel különleges tárolást</w:t>
      </w:r>
      <w:bookmarkStart w:id="4" w:name="_Hlk197778629"/>
      <w:bookmarkEnd w:id="3"/>
      <w:r w:rsidR="00D20810">
        <w:rPr>
          <w:lang w:val="hu-HU"/>
        </w:rPr>
        <w:t>.</w:t>
      </w:r>
    </w:p>
    <w:bookmarkEnd w:id="4"/>
    <w:p w14:paraId="7CF1A3F3" w14:textId="77777777" w:rsidR="00F374EB" w:rsidRPr="00C13878" w:rsidRDefault="00F374EB" w:rsidP="00130037">
      <w:pPr>
        <w:spacing w:line="240" w:lineRule="auto"/>
        <w:rPr>
          <w:lang w:val="hu-HU"/>
        </w:rPr>
      </w:pPr>
    </w:p>
    <w:p w14:paraId="4B63843B" w14:textId="00810D4D" w:rsidR="00EA1846" w:rsidRPr="00C13878" w:rsidRDefault="00F7162F" w:rsidP="00130037">
      <w:pPr>
        <w:spacing w:line="240" w:lineRule="auto"/>
        <w:ind w:left="567" w:hanging="567"/>
        <w:outlineLvl w:val="0"/>
        <w:rPr>
          <w:b/>
          <w:bCs/>
          <w:lang w:val="hu-HU"/>
        </w:rPr>
      </w:pPr>
      <w:r w:rsidRPr="00C13878">
        <w:rPr>
          <w:b/>
          <w:bCs/>
          <w:lang w:val="hu-HU"/>
        </w:rPr>
        <w:t>6.5</w:t>
      </w:r>
      <w:r w:rsidRPr="00C13878">
        <w:rPr>
          <w:b/>
          <w:bCs/>
          <w:lang w:val="hu-HU"/>
        </w:rPr>
        <w:tab/>
        <w:t>Csomagolás típusa és kiszerelése</w:t>
      </w:r>
    </w:p>
    <w:p w14:paraId="43D4A546" w14:textId="77777777" w:rsidR="00EA1846" w:rsidRPr="00C13878" w:rsidRDefault="00EA1846" w:rsidP="00130037">
      <w:pPr>
        <w:spacing w:line="240" w:lineRule="auto"/>
        <w:rPr>
          <w:lang w:val="hu-HU"/>
        </w:rPr>
      </w:pPr>
    </w:p>
    <w:p w14:paraId="0CD38D74" w14:textId="16F1CCD6" w:rsidR="00C17EEE" w:rsidRPr="004401E1" w:rsidRDefault="00C17EEE" w:rsidP="00C17EEE">
      <w:pPr>
        <w:spacing w:line="240" w:lineRule="auto"/>
        <w:rPr>
          <w:lang w:val="hu-HU"/>
        </w:rPr>
      </w:pPr>
      <w:r w:rsidRPr="00C13878">
        <w:rPr>
          <w:lang w:val="hu-HU"/>
        </w:rPr>
        <w:t>PVC/</w:t>
      </w:r>
      <w:r w:rsidR="00E04C42">
        <w:rPr>
          <w:lang w:val="hu-HU"/>
        </w:rPr>
        <w:t>/</w:t>
      </w:r>
      <w:proofErr w:type="spellStart"/>
      <w:r w:rsidR="00E04C42">
        <w:rPr>
          <w:lang w:val="hu-HU"/>
        </w:rPr>
        <w:t>Al</w:t>
      </w:r>
      <w:proofErr w:type="spellEnd"/>
      <w:r w:rsidR="00E04C42">
        <w:rPr>
          <w:lang w:val="hu-HU"/>
        </w:rPr>
        <w:t xml:space="preserve"> </w:t>
      </w:r>
      <w:r w:rsidRPr="00C13878">
        <w:rPr>
          <w:lang w:val="hu-HU"/>
        </w:rPr>
        <w:t>buborékcsomagolás, amely 10</w:t>
      </w:r>
      <w:r w:rsidRPr="004C645C">
        <w:rPr>
          <w:lang w:val="hu-HU"/>
        </w:rPr>
        <w:t xml:space="preserve">, </w:t>
      </w:r>
      <w:r w:rsidRPr="004935C8">
        <w:rPr>
          <w:lang w:val="hu-HU"/>
        </w:rPr>
        <w:t>16, 20, 30, 50, 100</w:t>
      </w:r>
      <w:r w:rsidR="00E94899" w:rsidRPr="004C645C">
        <w:rPr>
          <w:lang w:val="hu-HU"/>
        </w:rPr>
        <w:t> db</w:t>
      </w:r>
      <w:r w:rsidRPr="004C645C">
        <w:rPr>
          <w:lang w:val="hu-HU"/>
        </w:rPr>
        <w:t xml:space="preserve"> tablettát tartalmaz.</w:t>
      </w:r>
    </w:p>
    <w:p w14:paraId="62A77AF2" w14:textId="554BFE70" w:rsidR="00C17EEE" w:rsidRPr="004C645C" w:rsidRDefault="00C17EEE" w:rsidP="00C17EEE">
      <w:pPr>
        <w:spacing w:line="240" w:lineRule="auto"/>
        <w:rPr>
          <w:lang w:val="hu-HU"/>
        </w:rPr>
      </w:pPr>
      <w:r w:rsidRPr="004401E1">
        <w:rPr>
          <w:lang w:val="hu-HU"/>
        </w:rPr>
        <w:t>PVC/</w:t>
      </w:r>
      <w:r w:rsidR="00E04C42">
        <w:rPr>
          <w:lang w:val="hu-HU"/>
        </w:rPr>
        <w:t>/</w:t>
      </w:r>
      <w:proofErr w:type="spellStart"/>
      <w:r w:rsidR="00E04C42">
        <w:rPr>
          <w:lang w:val="hu-HU"/>
        </w:rPr>
        <w:t>Al</w:t>
      </w:r>
      <w:proofErr w:type="spellEnd"/>
      <w:r w:rsidRPr="004401E1">
        <w:rPr>
          <w:lang w:val="hu-HU"/>
        </w:rPr>
        <w:t xml:space="preserve"> </w:t>
      </w:r>
      <w:r w:rsidR="00E94899" w:rsidRPr="00AF1271">
        <w:rPr>
          <w:lang w:val="hu-HU"/>
        </w:rPr>
        <w:t xml:space="preserve">adagonként </w:t>
      </w:r>
      <w:proofErr w:type="gramStart"/>
      <w:r w:rsidRPr="00AF1271">
        <w:rPr>
          <w:lang w:val="hu-HU"/>
        </w:rPr>
        <w:t>perforált</w:t>
      </w:r>
      <w:proofErr w:type="gramEnd"/>
      <w:r w:rsidR="00E94899" w:rsidRPr="00AF1271">
        <w:rPr>
          <w:lang w:val="hu-HU"/>
        </w:rPr>
        <w:t xml:space="preserve"> </w:t>
      </w:r>
      <w:r w:rsidRPr="004C645C">
        <w:rPr>
          <w:lang w:val="hu-HU"/>
        </w:rPr>
        <w:t>buborékcsomagolás, amely 10</w:t>
      </w:r>
      <w:r w:rsidR="005F7030" w:rsidRPr="004C645C">
        <w:rPr>
          <w:lang w:val="hu-HU"/>
        </w:rPr>
        <w:t>×</w:t>
      </w:r>
      <w:r w:rsidRPr="004C645C">
        <w:rPr>
          <w:lang w:val="hu-HU"/>
        </w:rPr>
        <w:t xml:space="preserve">1, </w:t>
      </w:r>
      <w:r w:rsidRPr="004935C8">
        <w:rPr>
          <w:lang w:val="hu-HU"/>
        </w:rPr>
        <w:t>16</w:t>
      </w:r>
      <w:r w:rsidR="005F7030" w:rsidRPr="004935C8">
        <w:rPr>
          <w:lang w:val="hu-HU"/>
        </w:rPr>
        <w:t>×</w:t>
      </w:r>
      <w:r w:rsidRPr="004935C8">
        <w:rPr>
          <w:lang w:val="hu-HU"/>
        </w:rPr>
        <w:t>1, 20</w:t>
      </w:r>
      <w:r w:rsidR="005F7030" w:rsidRPr="004935C8">
        <w:rPr>
          <w:lang w:val="hu-HU"/>
        </w:rPr>
        <w:t>×</w:t>
      </w:r>
      <w:r w:rsidRPr="004935C8">
        <w:rPr>
          <w:lang w:val="hu-HU"/>
        </w:rPr>
        <w:t>1, 30</w:t>
      </w:r>
      <w:r w:rsidR="005F7030" w:rsidRPr="004935C8">
        <w:rPr>
          <w:lang w:val="hu-HU"/>
        </w:rPr>
        <w:t>×</w:t>
      </w:r>
      <w:r w:rsidRPr="004935C8">
        <w:rPr>
          <w:lang w:val="hu-HU"/>
        </w:rPr>
        <w:t>1, 50</w:t>
      </w:r>
      <w:r w:rsidR="005F7030" w:rsidRPr="004935C8">
        <w:rPr>
          <w:lang w:val="hu-HU"/>
        </w:rPr>
        <w:t>×</w:t>
      </w:r>
      <w:r w:rsidRPr="004935C8">
        <w:rPr>
          <w:lang w:val="hu-HU"/>
        </w:rPr>
        <w:t>1, 100</w:t>
      </w:r>
      <w:r w:rsidR="005F7030" w:rsidRPr="004935C8">
        <w:rPr>
          <w:lang w:val="hu-HU"/>
        </w:rPr>
        <w:t>×</w:t>
      </w:r>
      <w:r w:rsidRPr="004935C8">
        <w:rPr>
          <w:lang w:val="hu-HU"/>
        </w:rPr>
        <w:t>1</w:t>
      </w:r>
      <w:r w:rsidR="005F7030" w:rsidRPr="004C645C">
        <w:rPr>
          <w:lang w:val="hu-HU"/>
        </w:rPr>
        <w:t> db</w:t>
      </w:r>
      <w:r w:rsidRPr="004C645C">
        <w:rPr>
          <w:lang w:val="hu-HU"/>
        </w:rPr>
        <w:t xml:space="preserve"> tablettát tartalmaz.</w:t>
      </w:r>
    </w:p>
    <w:p w14:paraId="68897DA5" w14:textId="77777777" w:rsidR="00C17EEE" w:rsidRPr="004401E1" w:rsidRDefault="00C17EEE" w:rsidP="00C17EEE">
      <w:pPr>
        <w:spacing w:line="240" w:lineRule="auto"/>
        <w:rPr>
          <w:lang w:val="hu-HU"/>
        </w:rPr>
      </w:pPr>
    </w:p>
    <w:p w14:paraId="7DA60039" w14:textId="636C5665" w:rsidR="00C17EEE" w:rsidRPr="00C13878" w:rsidRDefault="00C17EEE" w:rsidP="00C17EEE">
      <w:pPr>
        <w:spacing w:line="240" w:lineRule="auto"/>
        <w:rPr>
          <w:lang w:val="hu-HU"/>
        </w:rPr>
      </w:pPr>
      <w:r w:rsidRPr="004935C8">
        <w:rPr>
          <w:lang w:val="hu-HU"/>
        </w:rPr>
        <w:t xml:space="preserve">HDPE </w:t>
      </w:r>
      <w:r w:rsidR="005F7030" w:rsidRPr="004935C8">
        <w:rPr>
          <w:lang w:val="hu-HU"/>
        </w:rPr>
        <w:t>tartály</w:t>
      </w:r>
      <w:r w:rsidRPr="004935C8">
        <w:rPr>
          <w:lang w:val="hu-HU"/>
        </w:rPr>
        <w:t xml:space="preserve"> polipropilén gyermekbiztos zárral vagy folyamatos menetes kupakkal, </w:t>
      </w:r>
      <w:r w:rsidR="005F7030" w:rsidRPr="004935C8">
        <w:rPr>
          <w:lang w:val="hu-HU"/>
        </w:rPr>
        <w:t>amely tartályonként</w:t>
      </w:r>
      <w:r w:rsidRPr="004935C8">
        <w:rPr>
          <w:lang w:val="hu-HU"/>
        </w:rPr>
        <w:t xml:space="preserve"> 100, 120, 300, 400, 1000</w:t>
      </w:r>
      <w:r w:rsidR="005F7030" w:rsidRPr="004935C8">
        <w:rPr>
          <w:lang w:val="hu-HU"/>
        </w:rPr>
        <w:t> db</w:t>
      </w:r>
      <w:r w:rsidRPr="004935C8">
        <w:rPr>
          <w:lang w:val="hu-HU"/>
        </w:rPr>
        <w:t xml:space="preserve"> tablettát tartalmaz.</w:t>
      </w:r>
    </w:p>
    <w:p w14:paraId="5B90A283" w14:textId="77777777" w:rsidR="00C17EEE" w:rsidRPr="00C13878" w:rsidRDefault="00C17EEE" w:rsidP="00130037">
      <w:pPr>
        <w:spacing w:line="240" w:lineRule="auto"/>
        <w:rPr>
          <w:lang w:val="hu-HU"/>
        </w:rPr>
      </w:pPr>
    </w:p>
    <w:p w14:paraId="4FD5401A" w14:textId="0815C50A" w:rsidR="00EA1846" w:rsidRPr="00C13878" w:rsidRDefault="00F7162F" w:rsidP="00130037">
      <w:pPr>
        <w:spacing w:line="240" w:lineRule="auto"/>
        <w:rPr>
          <w:lang w:val="hu-HU"/>
        </w:rPr>
      </w:pPr>
      <w:bookmarkStart w:id="5" w:name="_Hlk195439668"/>
      <w:r w:rsidRPr="00C13878">
        <w:rPr>
          <w:lang w:val="hu-HU"/>
        </w:rPr>
        <w:t>Nem feltétlenül mindegyik kiszerelés kerül kereskedelmi forgalomba.</w:t>
      </w:r>
    </w:p>
    <w:bookmarkEnd w:id="5"/>
    <w:p w14:paraId="4308FED6" w14:textId="77777777" w:rsidR="00EA1846" w:rsidRPr="00C13878" w:rsidRDefault="00EA1846" w:rsidP="00130037">
      <w:pPr>
        <w:spacing w:line="240" w:lineRule="auto"/>
        <w:rPr>
          <w:lang w:val="hu-HU"/>
        </w:rPr>
      </w:pPr>
    </w:p>
    <w:p w14:paraId="4B2525F8" w14:textId="58B72B53" w:rsidR="00EA1846" w:rsidRPr="00C13878" w:rsidRDefault="00F7162F" w:rsidP="00130037">
      <w:pPr>
        <w:spacing w:line="240" w:lineRule="auto"/>
        <w:ind w:left="567" w:hanging="567"/>
        <w:outlineLvl w:val="0"/>
        <w:rPr>
          <w:b/>
          <w:bCs/>
          <w:lang w:val="hu-HU"/>
        </w:rPr>
      </w:pPr>
      <w:r w:rsidRPr="00C13878">
        <w:rPr>
          <w:b/>
          <w:bCs/>
          <w:lang w:val="hu-HU"/>
        </w:rPr>
        <w:t>6.6</w:t>
      </w:r>
      <w:r w:rsidRPr="00C13878">
        <w:rPr>
          <w:b/>
          <w:bCs/>
          <w:lang w:val="hu-HU"/>
        </w:rPr>
        <w:tab/>
        <w:t xml:space="preserve">A megsemmisítésre vonatkozó különleges óvintézkedések és egyéb, a készítmény kezelésével kapcsolatos </w:t>
      </w:r>
      <w:proofErr w:type="gramStart"/>
      <w:r w:rsidRPr="00C13878">
        <w:rPr>
          <w:b/>
          <w:bCs/>
          <w:lang w:val="hu-HU"/>
        </w:rPr>
        <w:t>információk</w:t>
      </w:r>
      <w:proofErr w:type="gramEnd"/>
    </w:p>
    <w:p w14:paraId="6B2E66D8" w14:textId="77777777" w:rsidR="00EA1846" w:rsidRPr="005F7030" w:rsidRDefault="00EA1846" w:rsidP="00130037">
      <w:pPr>
        <w:spacing w:line="240" w:lineRule="auto"/>
        <w:ind w:left="567" w:hanging="567"/>
        <w:outlineLvl w:val="0"/>
        <w:rPr>
          <w:lang w:val="hu-HU"/>
        </w:rPr>
      </w:pPr>
    </w:p>
    <w:p w14:paraId="2875A227" w14:textId="4C6D9410" w:rsidR="00EA1846" w:rsidRPr="00C13878" w:rsidRDefault="00F7162F" w:rsidP="00130037">
      <w:pPr>
        <w:spacing w:line="240" w:lineRule="auto"/>
        <w:rPr>
          <w:lang w:val="hu-HU"/>
        </w:rPr>
      </w:pPr>
      <w:bookmarkStart w:id="6" w:name="_Hlk213087380"/>
      <w:r w:rsidRPr="00C13878">
        <w:rPr>
          <w:lang w:val="hu-HU"/>
        </w:rPr>
        <w:t>Bármilyen fel nem használt gyógyszer, illetve hulladékanyag megsemmisítését a gyógyszerekre vonatkozó előírások szerint kell végrehajtani</w:t>
      </w:r>
      <w:bookmarkEnd w:id="6"/>
      <w:r w:rsidRPr="00C13878">
        <w:rPr>
          <w:lang w:val="hu-HU"/>
        </w:rPr>
        <w:t>.</w:t>
      </w:r>
    </w:p>
    <w:p w14:paraId="11309D3B" w14:textId="465E869F" w:rsidR="00F374EB" w:rsidRDefault="00F374EB" w:rsidP="00130037">
      <w:pPr>
        <w:spacing w:line="240" w:lineRule="auto"/>
        <w:ind w:left="567" w:hanging="567"/>
        <w:outlineLvl w:val="0"/>
        <w:rPr>
          <w:lang w:val="hu-HU"/>
        </w:rPr>
      </w:pPr>
    </w:p>
    <w:p w14:paraId="3D2EBCAC" w14:textId="77777777" w:rsidR="004C645C" w:rsidRPr="004935C8" w:rsidRDefault="004C645C" w:rsidP="004C645C">
      <w:pPr>
        <w:keepNext/>
        <w:rPr>
          <w:b/>
          <w:snapToGrid w:val="0"/>
          <w:lang w:val="hu-HU"/>
        </w:rPr>
      </w:pPr>
      <w:r w:rsidRPr="004935C8">
        <w:rPr>
          <w:b/>
          <w:lang w:val="hu-HU"/>
        </w:rPr>
        <w:t xml:space="preserve">Megjegyzés: </w:t>
      </w:r>
      <w:r w:rsidRPr="004935C8">
        <w:rPr>
          <w:snapToGrid w:val="0"/>
          <w:lang w:val="hu-HU"/>
        </w:rPr>
        <w:t>keresztjelzés nélküli</w:t>
      </w:r>
    </w:p>
    <w:p w14:paraId="4508DCBD" w14:textId="77777777" w:rsidR="004C645C" w:rsidRPr="004935C8" w:rsidRDefault="004C645C" w:rsidP="004C645C">
      <w:pPr>
        <w:keepNext/>
        <w:rPr>
          <w:b/>
          <w:lang w:val="hu-HU"/>
        </w:rPr>
      </w:pPr>
      <w:r w:rsidRPr="004935C8">
        <w:rPr>
          <w:b/>
          <w:lang w:val="hu-HU"/>
        </w:rPr>
        <w:t>Osztályozás: I. csoport</w:t>
      </w:r>
    </w:p>
    <w:p w14:paraId="780657C8" w14:textId="55A156E9" w:rsidR="004C645C" w:rsidRPr="004935C8" w:rsidRDefault="004C645C" w:rsidP="004C645C">
      <w:pPr>
        <w:widowControl w:val="0"/>
        <w:rPr>
          <w:lang w:val="hu-HU"/>
        </w:rPr>
      </w:pPr>
      <w:r w:rsidRPr="004935C8">
        <w:rPr>
          <w:lang w:val="hu-HU"/>
        </w:rPr>
        <w:t>Orvosi rendelvény nélkül is kiadható gyógyszer</w:t>
      </w:r>
      <w:r w:rsidRPr="004935C8">
        <w:rPr>
          <w:i/>
          <w:lang w:val="hu-HU"/>
        </w:rPr>
        <w:t xml:space="preserve"> </w:t>
      </w:r>
      <w:r w:rsidRPr="004935C8">
        <w:rPr>
          <w:lang w:val="hu-HU"/>
        </w:rPr>
        <w:t>(VN).</w:t>
      </w:r>
    </w:p>
    <w:p w14:paraId="335F6A4A" w14:textId="77777777" w:rsidR="004C645C" w:rsidRPr="005F7030" w:rsidRDefault="004C645C" w:rsidP="004935C8">
      <w:pPr>
        <w:spacing w:line="240" w:lineRule="auto"/>
        <w:outlineLvl w:val="0"/>
        <w:rPr>
          <w:lang w:val="hu-HU"/>
        </w:rPr>
      </w:pPr>
    </w:p>
    <w:p w14:paraId="313FE5A7" w14:textId="77777777" w:rsidR="00EA1846" w:rsidRPr="005F7030" w:rsidRDefault="00EA1846" w:rsidP="00130037">
      <w:pPr>
        <w:spacing w:line="240" w:lineRule="auto"/>
        <w:ind w:left="567" w:hanging="567"/>
        <w:outlineLvl w:val="0"/>
        <w:rPr>
          <w:lang w:val="hu-HU"/>
        </w:rPr>
      </w:pPr>
    </w:p>
    <w:p w14:paraId="7B59F7F4" w14:textId="77777777" w:rsidR="00EA1846" w:rsidRPr="00C13878" w:rsidRDefault="00F7162F" w:rsidP="00130037">
      <w:pPr>
        <w:spacing w:line="240" w:lineRule="auto"/>
        <w:ind w:left="567" w:hanging="567"/>
        <w:outlineLvl w:val="0"/>
        <w:rPr>
          <w:b/>
          <w:bCs/>
          <w:lang w:val="hu-HU"/>
        </w:rPr>
      </w:pPr>
      <w:r w:rsidRPr="005F7030">
        <w:rPr>
          <w:lang w:val="hu-HU"/>
        </w:rPr>
        <w:t>7.</w:t>
      </w:r>
      <w:r w:rsidRPr="00C13878">
        <w:rPr>
          <w:b/>
          <w:bCs/>
          <w:lang w:val="hu-HU"/>
        </w:rPr>
        <w:tab/>
        <w:t>A FORGALOMBA HOZATALI ENGEDÉLY JOGOSULTJA</w:t>
      </w:r>
    </w:p>
    <w:p w14:paraId="458A4600" w14:textId="77777777" w:rsidR="00EA1846" w:rsidRPr="005F7030" w:rsidRDefault="00EA1846" w:rsidP="00130037">
      <w:pPr>
        <w:spacing w:line="240" w:lineRule="auto"/>
        <w:ind w:left="567" w:hanging="567"/>
        <w:outlineLvl w:val="0"/>
        <w:rPr>
          <w:lang w:val="hu-HU"/>
        </w:rPr>
      </w:pPr>
    </w:p>
    <w:p w14:paraId="61CC50F5" w14:textId="77777777" w:rsidR="005F7030" w:rsidRPr="00ED4CD3" w:rsidRDefault="005F7030" w:rsidP="005F7030">
      <w:pPr>
        <w:spacing w:line="240" w:lineRule="exact"/>
        <w:rPr>
          <w:lang w:val="pt-BR"/>
        </w:rPr>
      </w:pPr>
      <w:r w:rsidRPr="00ED4CD3">
        <w:rPr>
          <w:lang w:val="pt-BR"/>
        </w:rPr>
        <w:t>TEVA Gyógyszergyár Zrt.</w:t>
      </w:r>
    </w:p>
    <w:p w14:paraId="764AA496" w14:textId="48E8701B" w:rsidR="005F7030" w:rsidRDefault="005F7030" w:rsidP="005F7030">
      <w:pPr>
        <w:spacing w:line="240" w:lineRule="exact"/>
        <w:rPr>
          <w:lang w:val="pt-BR"/>
        </w:rPr>
      </w:pPr>
      <w:r w:rsidRPr="00ED4CD3">
        <w:rPr>
          <w:lang w:val="pt-BR"/>
        </w:rPr>
        <w:t>4042 Debrecen, Pallagi út 13.</w:t>
      </w:r>
    </w:p>
    <w:p w14:paraId="13368DEB" w14:textId="77777777" w:rsidR="006B54B2" w:rsidRPr="004935C8" w:rsidRDefault="006B54B2" w:rsidP="006B54B2">
      <w:pPr>
        <w:spacing w:line="240" w:lineRule="exact"/>
        <w:rPr>
          <w:lang w:val="pt-BR"/>
        </w:rPr>
      </w:pPr>
      <w:r w:rsidRPr="004935C8">
        <w:rPr>
          <w:lang w:val="pt-BR"/>
        </w:rPr>
        <w:t>Magyarország</w:t>
      </w:r>
    </w:p>
    <w:p w14:paraId="48747575" w14:textId="77777777" w:rsidR="005F7030" w:rsidRPr="00ED4CD3" w:rsidRDefault="005F7030" w:rsidP="005F7030">
      <w:pPr>
        <w:spacing w:line="240" w:lineRule="exact"/>
        <w:rPr>
          <w:lang w:val="pt-BR"/>
        </w:rPr>
      </w:pPr>
    </w:p>
    <w:p w14:paraId="1EB1AD77" w14:textId="77777777" w:rsidR="005F7030" w:rsidRPr="00ED4CD3" w:rsidRDefault="005F7030" w:rsidP="005F7030">
      <w:pPr>
        <w:spacing w:line="240" w:lineRule="exact"/>
        <w:rPr>
          <w:lang w:val="pt-BR"/>
        </w:rPr>
      </w:pPr>
    </w:p>
    <w:p w14:paraId="5BFE1E47" w14:textId="77777777" w:rsidR="00EA1846" w:rsidRPr="00C13878" w:rsidRDefault="00F7162F" w:rsidP="00130037">
      <w:pPr>
        <w:spacing w:line="240" w:lineRule="auto"/>
        <w:ind w:left="567" w:hanging="567"/>
        <w:outlineLvl w:val="0"/>
        <w:rPr>
          <w:b/>
          <w:bCs/>
          <w:lang w:val="hu-HU"/>
        </w:rPr>
      </w:pPr>
      <w:r w:rsidRPr="00C13878">
        <w:rPr>
          <w:b/>
          <w:bCs/>
          <w:lang w:val="hu-HU"/>
        </w:rPr>
        <w:t>8.</w:t>
      </w:r>
      <w:r w:rsidRPr="00C13878">
        <w:rPr>
          <w:b/>
          <w:bCs/>
          <w:lang w:val="hu-HU"/>
        </w:rPr>
        <w:tab/>
        <w:t xml:space="preserve">A FORGALOMBA HOZATALI ENGEDÉLY </w:t>
      </w:r>
      <w:proofErr w:type="gramStart"/>
      <w:r w:rsidRPr="00C13878">
        <w:rPr>
          <w:b/>
          <w:bCs/>
          <w:lang w:val="hu-HU"/>
        </w:rPr>
        <w:t>SZÁMA(</w:t>
      </w:r>
      <w:proofErr w:type="gramEnd"/>
      <w:r w:rsidRPr="00C13878">
        <w:rPr>
          <w:b/>
          <w:bCs/>
          <w:lang w:val="hu-HU"/>
        </w:rPr>
        <w:t>I)</w:t>
      </w:r>
    </w:p>
    <w:p w14:paraId="3EDC5FF6" w14:textId="0A1F0A89" w:rsidR="00EA1846" w:rsidRDefault="00EA1846" w:rsidP="00130037">
      <w:pPr>
        <w:spacing w:line="240" w:lineRule="auto"/>
        <w:ind w:left="567" w:hanging="567"/>
        <w:outlineLvl w:val="0"/>
        <w:rPr>
          <w:lang w:val="hu-HU"/>
        </w:rPr>
      </w:pPr>
    </w:p>
    <w:p w14:paraId="11B659C8" w14:textId="49CA5D5F" w:rsidR="001D335B" w:rsidRPr="001D335B" w:rsidRDefault="001D335B" w:rsidP="001D335B">
      <w:pPr>
        <w:spacing w:line="240" w:lineRule="auto"/>
        <w:ind w:left="567" w:hanging="567"/>
        <w:outlineLvl w:val="0"/>
        <w:rPr>
          <w:lang w:val="hu-HU"/>
        </w:rPr>
      </w:pPr>
      <w:r>
        <w:rPr>
          <w:lang w:val="hu-HU"/>
        </w:rPr>
        <w:t>OGYI-T-2034/07</w:t>
      </w:r>
      <w:r>
        <w:rPr>
          <w:lang w:val="hu-HU"/>
        </w:rPr>
        <w:tab/>
        <w:t>20×</w:t>
      </w:r>
      <w:r>
        <w:rPr>
          <w:lang w:val="hu-HU"/>
        </w:rPr>
        <w:tab/>
      </w:r>
      <w:r w:rsidRPr="001D335B">
        <w:rPr>
          <w:lang w:val="hu-HU"/>
        </w:rPr>
        <w:t>PVC</w:t>
      </w:r>
      <w:r>
        <w:rPr>
          <w:lang w:val="hu-HU"/>
        </w:rPr>
        <w:t>//</w:t>
      </w:r>
      <w:proofErr w:type="spellStart"/>
      <w:r>
        <w:rPr>
          <w:lang w:val="hu-HU"/>
        </w:rPr>
        <w:t>Al</w:t>
      </w:r>
      <w:proofErr w:type="spellEnd"/>
      <w:r>
        <w:rPr>
          <w:lang w:val="hu-HU"/>
        </w:rPr>
        <w:t xml:space="preserve"> buborékcsomagolásban</w:t>
      </w:r>
    </w:p>
    <w:p w14:paraId="63E3DF58" w14:textId="7DDF901E" w:rsidR="001D335B" w:rsidRDefault="001D335B" w:rsidP="001D335B">
      <w:pPr>
        <w:spacing w:line="240" w:lineRule="auto"/>
        <w:ind w:left="567" w:hanging="567"/>
        <w:outlineLvl w:val="0"/>
        <w:rPr>
          <w:lang w:val="hu-HU"/>
        </w:rPr>
      </w:pPr>
      <w:r>
        <w:rPr>
          <w:lang w:val="hu-HU"/>
        </w:rPr>
        <w:t>OGYI-T-2034/08</w:t>
      </w:r>
      <w:r>
        <w:rPr>
          <w:lang w:val="hu-HU"/>
        </w:rPr>
        <w:tab/>
        <w:t>50×</w:t>
      </w:r>
      <w:r>
        <w:rPr>
          <w:lang w:val="hu-HU"/>
        </w:rPr>
        <w:tab/>
        <w:t>PVC//</w:t>
      </w:r>
      <w:proofErr w:type="spellStart"/>
      <w:r>
        <w:rPr>
          <w:lang w:val="hu-HU"/>
        </w:rPr>
        <w:t>Al</w:t>
      </w:r>
      <w:proofErr w:type="spellEnd"/>
      <w:r>
        <w:rPr>
          <w:lang w:val="hu-HU"/>
        </w:rPr>
        <w:t xml:space="preserve"> buborékcsomagolásban</w:t>
      </w:r>
    </w:p>
    <w:p w14:paraId="24FD0F2B" w14:textId="77777777" w:rsidR="001D335B" w:rsidRPr="005F7030" w:rsidRDefault="001D335B" w:rsidP="001D335B">
      <w:pPr>
        <w:spacing w:line="240" w:lineRule="auto"/>
        <w:ind w:left="567" w:hanging="567"/>
        <w:outlineLvl w:val="0"/>
        <w:rPr>
          <w:lang w:val="hu-HU"/>
        </w:rPr>
      </w:pPr>
    </w:p>
    <w:p w14:paraId="275A35DD" w14:textId="77777777" w:rsidR="00EA1846" w:rsidRPr="005F7030" w:rsidRDefault="00EA1846" w:rsidP="00130037">
      <w:pPr>
        <w:spacing w:line="240" w:lineRule="auto"/>
        <w:ind w:left="567" w:hanging="567"/>
        <w:outlineLvl w:val="0"/>
        <w:rPr>
          <w:lang w:val="hu-HU"/>
        </w:rPr>
      </w:pPr>
    </w:p>
    <w:p w14:paraId="4AD11C6D" w14:textId="77777777" w:rsidR="00EA1846" w:rsidRPr="00C13878" w:rsidRDefault="00F7162F" w:rsidP="00130037">
      <w:pPr>
        <w:spacing w:line="240" w:lineRule="auto"/>
        <w:ind w:left="567" w:hanging="567"/>
        <w:outlineLvl w:val="0"/>
        <w:rPr>
          <w:b/>
          <w:bCs/>
          <w:lang w:val="hu-HU"/>
        </w:rPr>
      </w:pPr>
      <w:r w:rsidRPr="00C13878">
        <w:rPr>
          <w:b/>
          <w:bCs/>
          <w:lang w:val="hu-HU"/>
        </w:rPr>
        <w:t>9.</w:t>
      </w:r>
      <w:r w:rsidRPr="00C13878">
        <w:rPr>
          <w:b/>
          <w:bCs/>
          <w:lang w:val="hu-HU"/>
        </w:rPr>
        <w:tab/>
        <w:t>A FORGALOMBA HOZATALI ENGEDÉLY ELSŐ KIADÁSÁNAK/ MEGÚJÍTÁSÁNAK DÁTUMA</w:t>
      </w:r>
    </w:p>
    <w:p w14:paraId="533C63D4" w14:textId="77777777" w:rsidR="00EA1846" w:rsidRPr="00C13878" w:rsidRDefault="00EA1846" w:rsidP="00130037">
      <w:pPr>
        <w:spacing w:line="240" w:lineRule="auto"/>
        <w:rPr>
          <w:lang w:val="hu-HU"/>
        </w:rPr>
      </w:pPr>
    </w:p>
    <w:p w14:paraId="4ECE9AE0" w14:textId="4DA5E220" w:rsidR="00EA1846" w:rsidRPr="00C13878" w:rsidRDefault="00F7162F" w:rsidP="00130037">
      <w:pPr>
        <w:spacing w:line="240" w:lineRule="auto"/>
        <w:rPr>
          <w:lang w:val="hu-HU"/>
        </w:rPr>
      </w:pPr>
      <w:r w:rsidRPr="00C13878">
        <w:rPr>
          <w:lang w:val="hu-HU"/>
        </w:rPr>
        <w:t xml:space="preserve">A forgalomba hozatali engedély első kiadásának </w:t>
      </w:r>
      <w:proofErr w:type="gramStart"/>
      <w:r w:rsidRPr="00C13878">
        <w:rPr>
          <w:lang w:val="hu-HU"/>
        </w:rPr>
        <w:t>dátuma</w:t>
      </w:r>
      <w:proofErr w:type="gramEnd"/>
      <w:r w:rsidRPr="00C13878">
        <w:rPr>
          <w:lang w:val="hu-HU"/>
        </w:rPr>
        <w:t xml:space="preserve">: </w:t>
      </w:r>
      <w:r w:rsidR="001D335B">
        <w:rPr>
          <w:lang w:val="hu-HU"/>
        </w:rPr>
        <w:t>2026. július 28.</w:t>
      </w:r>
    </w:p>
    <w:p w14:paraId="67185B90" w14:textId="77777777" w:rsidR="00EA1846" w:rsidRPr="00C13878" w:rsidRDefault="00EA1846" w:rsidP="00130037">
      <w:pPr>
        <w:spacing w:line="240" w:lineRule="auto"/>
        <w:rPr>
          <w:lang w:val="hu-HU"/>
        </w:rPr>
      </w:pPr>
    </w:p>
    <w:p w14:paraId="02402138" w14:textId="77777777" w:rsidR="00EA1846" w:rsidRPr="00C13878" w:rsidRDefault="00EA1846" w:rsidP="00130037">
      <w:pPr>
        <w:spacing w:line="240" w:lineRule="auto"/>
        <w:rPr>
          <w:lang w:val="hu-HU"/>
        </w:rPr>
      </w:pPr>
    </w:p>
    <w:p w14:paraId="7147077B" w14:textId="77777777" w:rsidR="00EA1846" w:rsidRPr="00C13878" w:rsidRDefault="00F7162F" w:rsidP="00130037">
      <w:pPr>
        <w:spacing w:line="240" w:lineRule="auto"/>
        <w:ind w:left="567" w:hanging="567"/>
        <w:outlineLvl w:val="0"/>
        <w:rPr>
          <w:b/>
          <w:bCs/>
          <w:lang w:val="hu-HU"/>
        </w:rPr>
      </w:pPr>
      <w:r w:rsidRPr="00C13878">
        <w:rPr>
          <w:b/>
          <w:bCs/>
          <w:lang w:val="hu-HU"/>
        </w:rPr>
        <w:t>10.</w:t>
      </w:r>
      <w:r w:rsidRPr="00C13878">
        <w:rPr>
          <w:b/>
          <w:bCs/>
          <w:lang w:val="hu-HU"/>
        </w:rPr>
        <w:tab/>
        <w:t>A SZÖVEG ELLENŐRZÉSÉNEK DÁTUMA</w:t>
      </w:r>
    </w:p>
    <w:p w14:paraId="4CF6E4FC" w14:textId="77777777" w:rsidR="00EA1846" w:rsidRPr="00CB14BB" w:rsidRDefault="00EA1846" w:rsidP="00130037">
      <w:pPr>
        <w:spacing w:line="240" w:lineRule="auto"/>
        <w:ind w:left="567" w:hanging="567"/>
        <w:outlineLvl w:val="0"/>
        <w:rPr>
          <w:lang w:val="hu-HU"/>
        </w:rPr>
      </w:pPr>
    </w:p>
    <w:p w14:paraId="2C6C7148" w14:textId="26659EAA" w:rsidR="00EA1846" w:rsidRPr="00C13878" w:rsidRDefault="001D335B" w:rsidP="00CB14BB">
      <w:pPr>
        <w:tabs>
          <w:tab w:val="clear" w:pos="567"/>
          <w:tab w:val="left" w:pos="720"/>
        </w:tabs>
        <w:spacing w:line="240" w:lineRule="auto"/>
        <w:outlineLvl w:val="0"/>
        <w:rPr>
          <w:lang w:val="hu-HU"/>
        </w:rPr>
      </w:pPr>
      <w:r>
        <w:rPr>
          <w:lang w:val="hu-HU"/>
        </w:rPr>
        <w:t>2026. július 28.</w:t>
      </w:r>
      <w:bookmarkStart w:id="7" w:name="_GoBack"/>
      <w:bookmarkEnd w:id="7"/>
    </w:p>
    <w:sectPr w:rsidR="00EA1846" w:rsidRPr="00C13878" w:rsidSect="0040420D">
      <w:headerReference w:type="default" r:id="rId8"/>
      <w:headerReference w:type="first" r:id="rId9"/>
      <w:footerReference w:type="first" r:id="rId10"/>
      <w:endnotePr>
        <w:numFmt w:val="decimal"/>
      </w:endnotePr>
      <w:pgSz w:w="11907" w:h="16840" w:code="9"/>
      <w:pgMar w:top="1134" w:right="1418" w:bottom="1134" w:left="1418" w:header="737" w:footer="737" w:gutter="0"/>
      <w:cols w:space="708"/>
      <w:titlePg/>
      <w:docGrid w:linePitch="299"/>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1B30E0C" w16cex:dateUtc="2026-07-16T11:09:00Z"/>
  <w16cex:commentExtensible w16cex:durableId="55C4C5A2" w16cex:dateUtc="2026-07-16T11:10:00Z"/>
  <w16cex:commentExtensible w16cex:durableId="70B02CAD" w16cex:dateUtc="2026-07-16T11:10:00Z"/>
  <w16cex:commentExtensible w16cex:durableId="67C900F3" w16cex:dateUtc="2026-07-16T11:10:00Z"/>
  <w16cex:commentExtensible w16cex:durableId="777345CE" w16cex:dateUtc="2026-07-16T11: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F5BC227" w16cid:durableId="1F5BC227"/>
  <w16cid:commentId w16cid:paraId="3F7CE787" w16cid:durableId="3F7CE787"/>
  <w16cid:commentId w16cid:paraId="61B0FAF4" w16cid:durableId="71B30E0C"/>
  <w16cid:commentId w16cid:paraId="06F9D7EA" w16cid:durableId="06F9D7EA"/>
  <w16cid:commentId w16cid:paraId="26E2737F" w16cid:durableId="55C4C5A2"/>
  <w16cid:commentId w16cid:paraId="3D7A43C3" w16cid:durableId="3D7A43C3"/>
  <w16cid:commentId w16cid:paraId="2A62A1EE" w16cid:durableId="70B02CAD"/>
  <w16cid:commentId w16cid:paraId="5B0006C9" w16cid:durableId="5B0006C9"/>
  <w16cid:commentId w16cid:paraId="0BAA7F64" w16cid:durableId="67C900F3"/>
  <w16cid:commentId w16cid:paraId="7314E92A" w16cid:durableId="7314E92A"/>
  <w16cid:commentId w16cid:paraId="3B5C88F3" w16cid:durableId="777345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02D1D3" w14:textId="77777777" w:rsidR="00881320" w:rsidRDefault="00881320">
      <w:pPr>
        <w:spacing w:line="240" w:lineRule="auto"/>
      </w:pPr>
      <w:r>
        <w:separator/>
      </w:r>
    </w:p>
  </w:endnote>
  <w:endnote w:type="continuationSeparator" w:id="0">
    <w:p w14:paraId="31F2D28C" w14:textId="77777777" w:rsidR="00881320" w:rsidRDefault="0088132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6134A8" w14:textId="77170ED3" w:rsidR="00AA2FA8" w:rsidRPr="004935C8" w:rsidRDefault="00AA2FA8">
    <w:pPr>
      <w:pStyle w:val="llb"/>
      <w:rPr>
        <w:sz w:val="18"/>
        <w:szCs w:val="18"/>
      </w:rPr>
    </w:pPr>
    <w:r w:rsidRPr="004935C8">
      <w:rPr>
        <w:sz w:val="18"/>
        <w:szCs w:val="18"/>
      </w:rPr>
      <w:t>NNGYK/GYSZ/38296/2024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5EDD4" w14:textId="77777777" w:rsidR="00881320" w:rsidRDefault="00881320">
      <w:pPr>
        <w:spacing w:line="240" w:lineRule="auto"/>
      </w:pPr>
      <w:r>
        <w:separator/>
      </w:r>
    </w:p>
  </w:footnote>
  <w:footnote w:type="continuationSeparator" w:id="0">
    <w:p w14:paraId="73E21B2E" w14:textId="77777777" w:rsidR="00881320" w:rsidRDefault="0088132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0698626"/>
      <w:docPartObj>
        <w:docPartGallery w:val="Page Numbers (Top of Page)"/>
        <w:docPartUnique/>
      </w:docPartObj>
    </w:sdtPr>
    <w:sdtEndPr>
      <w:rPr>
        <w:sz w:val="18"/>
        <w:szCs w:val="18"/>
      </w:rPr>
    </w:sdtEndPr>
    <w:sdtContent>
      <w:p w14:paraId="2B6F7CA0" w14:textId="07AB42B7" w:rsidR="0040420D" w:rsidRPr="004935C8" w:rsidRDefault="0040420D">
        <w:pPr>
          <w:pStyle w:val="lfej"/>
          <w:jc w:val="center"/>
          <w:rPr>
            <w:sz w:val="18"/>
            <w:szCs w:val="18"/>
          </w:rPr>
        </w:pPr>
        <w:r w:rsidRPr="004935C8">
          <w:rPr>
            <w:sz w:val="18"/>
            <w:szCs w:val="18"/>
          </w:rPr>
          <w:fldChar w:fldCharType="begin"/>
        </w:r>
        <w:r w:rsidRPr="004935C8">
          <w:rPr>
            <w:sz w:val="18"/>
            <w:szCs w:val="18"/>
          </w:rPr>
          <w:instrText>PAGE   \* MERGEFORMAT</w:instrText>
        </w:r>
        <w:r w:rsidRPr="004935C8">
          <w:rPr>
            <w:sz w:val="18"/>
            <w:szCs w:val="18"/>
          </w:rPr>
          <w:fldChar w:fldCharType="separate"/>
        </w:r>
        <w:r w:rsidR="001D335B" w:rsidRPr="001D335B">
          <w:rPr>
            <w:noProof/>
            <w:sz w:val="18"/>
            <w:szCs w:val="18"/>
            <w:lang w:val="hu-HU"/>
          </w:rPr>
          <w:t>10</w:t>
        </w:r>
        <w:r w:rsidRPr="004935C8">
          <w:rPr>
            <w:sz w:val="18"/>
            <w:szCs w:val="18"/>
          </w:rPr>
          <w:fldChar w:fldCharType="end"/>
        </w:r>
      </w:p>
    </w:sdtContent>
  </w:sdt>
  <w:p w14:paraId="6A699E5A" w14:textId="77777777" w:rsidR="00071EBC" w:rsidRDefault="00071EB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A5DA9C" w14:textId="77777777" w:rsidR="00071EBC" w:rsidRPr="004935C8" w:rsidRDefault="00071EBC">
    <w:pPr>
      <w:pStyle w:val="lfej"/>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00900ED"/>
    <w:multiLevelType w:val="hybridMultilevel"/>
    <w:tmpl w:val="3D08C98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C44CC1"/>
    <w:multiLevelType w:val="hybridMultilevel"/>
    <w:tmpl w:val="7FF2C56E"/>
    <w:lvl w:ilvl="0" w:tplc="5C9E7C68">
      <w:start w:val="1"/>
      <w:numFmt w:val="bullet"/>
      <w:lvlText w:val=""/>
      <w:lvlJc w:val="left"/>
      <w:pPr>
        <w:tabs>
          <w:tab w:val="num" w:pos="720"/>
        </w:tabs>
        <w:ind w:left="720" w:hanging="360"/>
      </w:pPr>
      <w:rPr>
        <w:rFonts w:ascii="Symbol" w:hAnsi="Symbol" w:cs="Symbol" w:hint="default"/>
      </w:rPr>
    </w:lvl>
    <w:lvl w:ilvl="1" w:tplc="214A622E">
      <w:start w:val="1"/>
      <w:numFmt w:val="bullet"/>
      <w:lvlText w:val="o"/>
      <w:lvlJc w:val="left"/>
      <w:pPr>
        <w:tabs>
          <w:tab w:val="num" w:pos="1440"/>
        </w:tabs>
        <w:ind w:left="1440" w:hanging="360"/>
      </w:pPr>
      <w:rPr>
        <w:rFonts w:ascii="Courier New" w:hAnsi="Courier New" w:cs="Courier New" w:hint="default"/>
      </w:rPr>
    </w:lvl>
    <w:lvl w:ilvl="2" w:tplc="0A78F2A4">
      <w:start w:val="1"/>
      <w:numFmt w:val="bullet"/>
      <w:lvlText w:val=""/>
      <w:lvlJc w:val="left"/>
      <w:pPr>
        <w:tabs>
          <w:tab w:val="num" w:pos="2160"/>
        </w:tabs>
        <w:ind w:left="2160" w:hanging="360"/>
      </w:pPr>
      <w:rPr>
        <w:rFonts w:ascii="Wingdings" w:hAnsi="Wingdings" w:cs="Wingdings" w:hint="default"/>
      </w:rPr>
    </w:lvl>
    <w:lvl w:ilvl="3" w:tplc="1B8E71CA">
      <w:start w:val="1"/>
      <w:numFmt w:val="bullet"/>
      <w:lvlText w:val=""/>
      <w:lvlJc w:val="left"/>
      <w:pPr>
        <w:tabs>
          <w:tab w:val="num" w:pos="2880"/>
        </w:tabs>
        <w:ind w:left="2880" w:hanging="360"/>
      </w:pPr>
      <w:rPr>
        <w:rFonts w:ascii="Symbol" w:hAnsi="Symbol" w:cs="Symbol" w:hint="default"/>
      </w:rPr>
    </w:lvl>
    <w:lvl w:ilvl="4" w:tplc="D0F4DB84">
      <w:start w:val="1"/>
      <w:numFmt w:val="bullet"/>
      <w:lvlText w:val="o"/>
      <w:lvlJc w:val="left"/>
      <w:pPr>
        <w:tabs>
          <w:tab w:val="num" w:pos="3600"/>
        </w:tabs>
        <w:ind w:left="3600" w:hanging="360"/>
      </w:pPr>
      <w:rPr>
        <w:rFonts w:ascii="Courier New" w:hAnsi="Courier New" w:cs="Courier New" w:hint="default"/>
      </w:rPr>
    </w:lvl>
    <w:lvl w:ilvl="5" w:tplc="F9DE4606">
      <w:start w:val="1"/>
      <w:numFmt w:val="bullet"/>
      <w:lvlText w:val=""/>
      <w:lvlJc w:val="left"/>
      <w:pPr>
        <w:tabs>
          <w:tab w:val="num" w:pos="4320"/>
        </w:tabs>
        <w:ind w:left="4320" w:hanging="360"/>
      </w:pPr>
      <w:rPr>
        <w:rFonts w:ascii="Wingdings" w:hAnsi="Wingdings" w:cs="Wingdings" w:hint="default"/>
      </w:rPr>
    </w:lvl>
    <w:lvl w:ilvl="6" w:tplc="CE1ED1A2">
      <w:start w:val="1"/>
      <w:numFmt w:val="bullet"/>
      <w:lvlText w:val=""/>
      <w:lvlJc w:val="left"/>
      <w:pPr>
        <w:tabs>
          <w:tab w:val="num" w:pos="5040"/>
        </w:tabs>
        <w:ind w:left="5040" w:hanging="360"/>
      </w:pPr>
      <w:rPr>
        <w:rFonts w:ascii="Symbol" w:hAnsi="Symbol" w:cs="Symbol" w:hint="default"/>
      </w:rPr>
    </w:lvl>
    <w:lvl w:ilvl="7" w:tplc="ECDE88C4">
      <w:start w:val="1"/>
      <w:numFmt w:val="bullet"/>
      <w:lvlText w:val="o"/>
      <w:lvlJc w:val="left"/>
      <w:pPr>
        <w:tabs>
          <w:tab w:val="num" w:pos="5760"/>
        </w:tabs>
        <w:ind w:left="5760" w:hanging="360"/>
      </w:pPr>
      <w:rPr>
        <w:rFonts w:ascii="Courier New" w:hAnsi="Courier New" w:cs="Courier New" w:hint="default"/>
      </w:rPr>
    </w:lvl>
    <w:lvl w:ilvl="8" w:tplc="7178A83C">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13BD7475"/>
    <w:multiLevelType w:val="hybridMultilevel"/>
    <w:tmpl w:val="07DAAE98"/>
    <w:lvl w:ilvl="0" w:tplc="E1CE6142">
      <w:start w:val="3"/>
      <w:numFmt w:val="upperLetter"/>
      <w:lvlText w:val="%1."/>
      <w:lvlJc w:val="left"/>
      <w:pPr>
        <w:tabs>
          <w:tab w:val="num" w:pos="720"/>
        </w:tabs>
        <w:ind w:left="720" w:hanging="360"/>
      </w:pPr>
    </w:lvl>
    <w:lvl w:ilvl="1" w:tplc="8FC28E60">
      <w:start w:val="1"/>
      <w:numFmt w:val="decimal"/>
      <w:lvlText w:val="%2."/>
      <w:lvlJc w:val="left"/>
      <w:pPr>
        <w:tabs>
          <w:tab w:val="num" w:pos="1440"/>
        </w:tabs>
        <w:ind w:left="1440" w:hanging="360"/>
      </w:pPr>
    </w:lvl>
    <w:lvl w:ilvl="2" w:tplc="612A0BE0">
      <w:start w:val="1"/>
      <w:numFmt w:val="decimal"/>
      <w:lvlText w:val="%3."/>
      <w:lvlJc w:val="left"/>
      <w:pPr>
        <w:tabs>
          <w:tab w:val="num" w:pos="2160"/>
        </w:tabs>
        <w:ind w:left="2160" w:hanging="360"/>
      </w:pPr>
    </w:lvl>
    <w:lvl w:ilvl="3" w:tplc="05C81208">
      <w:start w:val="1"/>
      <w:numFmt w:val="decimal"/>
      <w:lvlText w:val="%4."/>
      <w:lvlJc w:val="left"/>
      <w:pPr>
        <w:tabs>
          <w:tab w:val="num" w:pos="2880"/>
        </w:tabs>
        <w:ind w:left="2880" w:hanging="360"/>
      </w:pPr>
    </w:lvl>
    <w:lvl w:ilvl="4" w:tplc="3CC84592">
      <w:start w:val="1"/>
      <w:numFmt w:val="decimal"/>
      <w:lvlText w:val="%5."/>
      <w:lvlJc w:val="left"/>
      <w:pPr>
        <w:tabs>
          <w:tab w:val="num" w:pos="3600"/>
        </w:tabs>
        <w:ind w:left="3600" w:hanging="360"/>
      </w:pPr>
    </w:lvl>
    <w:lvl w:ilvl="5" w:tplc="5D8880D2">
      <w:start w:val="1"/>
      <w:numFmt w:val="decimal"/>
      <w:lvlText w:val="%6."/>
      <w:lvlJc w:val="left"/>
      <w:pPr>
        <w:tabs>
          <w:tab w:val="num" w:pos="4320"/>
        </w:tabs>
        <w:ind w:left="4320" w:hanging="360"/>
      </w:pPr>
    </w:lvl>
    <w:lvl w:ilvl="6" w:tplc="A1301E2C">
      <w:start w:val="1"/>
      <w:numFmt w:val="decimal"/>
      <w:lvlText w:val="%7."/>
      <w:lvlJc w:val="left"/>
      <w:pPr>
        <w:tabs>
          <w:tab w:val="num" w:pos="5040"/>
        </w:tabs>
        <w:ind w:left="5040" w:hanging="360"/>
      </w:pPr>
    </w:lvl>
    <w:lvl w:ilvl="7" w:tplc="F594DF62">
      <w:start w:val="1"/>
      <w:numFmt w:val="decimal"/>
      <w:lvlText w:val="%8."/>
      <w:lvlJc w:val="left"/>
      <w:pPr>
        <w:tabs>
          <w:tab w:val="num" w:pos="5760"/>
        </w:tabs>
        <w:ind w:left="5760" w:hanging="360"/>
      </w:pPr>
    </w:lvl>
    <w:lvl w:ilvl="8" w:tplc="3C2CC466">
      <w:start w:val="1"/>
      <w:numFmt w:val="decimal"/>
      <w:lvlText w:val="%9."/>
      <w:lvlJc w:val="left"/>
      <w:pPr>
        <w:tabs>
          <w:tab w:val="num" w:pos="6480"/>
        </w:tabs>
        <w:ind w:left="6480" w:hanging="360"/>
      </w:pPr>
    </w:lvl>
  </w:abstractNum>
  <w:abstractNum w:abstractNumId="13" w15:restartNumberingAfterBreak="0">
    <w:nsid w:val="15BD2C6D"/>
    <w:multiLevelType w:val="hybridMultilevel"/>
    <w:tmpl w:val="1F1CC00E"/>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1AD35219"/>
    <w:multiLevelType w:val="hybridMultilevel"/>
    <w:tmpl w:val="F8B4C9B8"/>
    <w:lvl w:ilvl="0" w:tplc="92E4C060">
      <w:start w:val="1"/>
      <w:numFmt w:val="bullet"/>
      <w:lvlText w:val=""/>
      <w:lvlJc w:val="left"/>
      <w:pPr>
        <w:ind w:left="720" w:hanging="360"/>
      </w:pPr>
      <w:rPr>
        <w:rFonts w:ascii="Symbol" w:hAnsi="Symbol" w:cs="Symbol" w:hint="default"/>
      </w:rPr>
    </w:lvl>
    <w:lvl w:ilvl="1" w:tplc="A540F2FE">
      <w:start w:val="1"/>
      <w:numFmt w:val="bullet"/>
      <w:lvlText w:val="o"/>
      <w:lvlJc w:val="left"/>
      <w:pPr>
        <w:ind w:left="1440" w:hanging="360"/>
      </w:pPr>
      <w:rPr>
        <w:rFonts w:ascii="Courier New" w:hAnsi="Courier New" w:cs="Courier New" w:hint="default"/>
      </w:rPr>
    </w:lvl>
    <w:lvl w:ilvl="2" w:tplc="897824E4">
      <w:start w:val="1"/>
      <w:numFmt w:val="bullet"/>
      <w:lvlText w:val=""/>
      <w:lvlJc w:val="left"/>
      <w:pPr>
        <w:ind w:left="2160" w:hanging="360"/>
      </w:pPr>
      <w:rPr>
        <w:rFonts w:ascii="Wingdings" w:hAnsi="Wingdings" w:cs="Wingdings" w:hint="default"/>
      </w:rPr>
    </w:lvl>
    <w:lvl w:ilvl="3" w:tplc="AA7A94A6">
      <w:start w:val="1"/>
      <w:numFmt w:val="bullet"/>
      <w:lvlText w:val=""/>
      <w:lvlJc w:val="left"/>
      <w:pPr>
        <w:ind w:left="2880" w:hanging="360"/>
      </w:pPr>
      <w:rPr>
        <w:rFonts w:ascii="Symbol" w:hAnsi="Symbol" w:cs="Symbol" w:hint="default"/>
      </w:rPr>
    </w:lvl>
    <w:lvl w:ilvl="4" w:tplc="1D3E289A">
      <w:start w:val="1"/>
      <w:numFmt w:val="bullet"/>
      <w:lvlText w:val="o"/>
      <w:lvlJc w:val="left"/>
      <w:pPr>
        <w:ind w:left="3600" w:hanging="360"/>
      </w:pPr>
      <w:rPr>
        <w:rFonts w:ascii="Courier New" w:hAnsi="Courier New" w:cs="Courier New" w:hint="default"/>
      </w:rPr>
    </w:lvl>
    <w:lvl w:ilvl="5" w:tplc="172C4E66">
      <w:start w:val="1"/>
      <w:numFmt w:val="bullet"/>
      <w:lvlText w:val=""/>
      <w:lvlJc w:val="left"/>
      <w:pPr>
        <w:ind w:left="4320" w:hanging="360"/>
      </w:pPr>
      <w:rPr>
        <w:rFonts w:ascii="Wingdings" w:hAnsi="Wingdings" w:cs="Wingdings" w:hint="default"/>
      </w:rPr>
    </w:lvl>
    <w:lvl w:ilvl="6" w:tplc="11E858AE">
      <w:start w:val="1"/>
      <w:numFmt w:val="bullet"/>
      <w:lvlText w:val=""/>
      <w:lvlJc w:val="left"/>
      <w:pPr>
        <w:ind w:left="5040" w:hanging="360"/>
      </w:pPr>
      <w:rPr>
        <w:rFonts w:ascii="Symbol" w:hAnsi="Symbol" w:cs="Symbol" w:hint="default"/>
      </w:rPr>
    </w:lvl>
    <w:lvl w:ilvl="7" w:tplc="6AAE23AC">
      <w:start w:val="1"/>
      <w:numFmt w:val="bullet"/>
      <w:lvlText w:val="o"/>
      <w:lvlJc w:val="left"/>
      <w:pPr>
        <w:ind w:left="5760" w:hanging="360"/>
      </w:pPr>
      <w:rPr>
        <w:rFonts w:ascii="Courier New" w:hAnsi="Courier New" w:cs="Courier New" w:hint="default"/>
      </w:rPr>
    </w:lvl>
    <w:lvl w:ilvl="8" w:tplc="E1FC41A8">
      <w:start w:val="1"/>
      <w:numFmt w:val="bullet"/>
      <w:lvlText w:val=""/>
      <w:lvlJc w:val="left"/>
      <w:pPr>
        <w:ind w:left="6480" w:hanging="360"/>
      </w:pPr>
      <w:rPr>
        <w:rFonts w:ascii="Wingdings" w:hAnsi="Wingdings" w:cs="Wingdings" w:hint="default"/>
      </w:rPr>
    </w:lvl>
  </w:abstractNum>
  <w:abstractNum w:abstractNumId="15" w15:restartNumberingAfterBreak="0">
    <w:nsid w:val="2E541609"/>
    <w:multiLevelType w:val="hybridMultilevel"/>
    <w:tmpl w:val="1E5AABE8"/>
    <w:lvl w:ilvl="0" w:tplc="0868D618">
      <w:start w:val="1"/>
      <w:numFmt w:val="decimal"/>
      <w:lvlText w:val="%1."/>
      <w:lvlJc w:val="left"/>
      <w:pPr>
        <w:tabs>
          <w:tab w:val="num" w:pos="570"/>
        </w:tabs>
        <w:ind w:left="570" w:hanging="570"/>
      </w:pPr>
      <w:rPr>
        <w:rFonts w:hint="default"/>
      </w:rPr>
    </w:lvl>
    <w:lvl w:ilvl="1" w:tplc="15B628B8">
      <w:start w:val="1"/>
      <w:numFmt w:val="lowerLetter"/>
      <w:lvlText w:val="%2."/>
      <w:lvlJc w:val="left"/>
      <w:pPr>
        <w:tabs>
          <w:tab w:val="num" w:pos="1080"/>
        </w:tabs>
        <w:ind w:left="1080" w:hanging="360"/>
      </w:pPr>
    </w:lvl>
    <w:lvl w:ilvl="2" w:tplc="91527992">
      <w:start w:val="1"/>
      <w:numFmt w:val="lowerRoman"/>
      <w:lvlText w:val="%3."/>
      <w:lvlJc w:val="right"/>
      <w:pPr>
        <w:tabs>
          <w:tab w:val="num" w:pos="1800"/>
        </w:tabs>
        <w:ind w:left="1800" w:hanging="180"/>
      </w:pPr>
    </w:lvl>
    <w:lvl w:ilvl="3" w:tplc="4A645338">
      <w:start w:val="1"/>
      <w:numFmt w:val="decimal"/>
      <w:lvlText w:val="%4."/>
      <w:lvlJc w:val="left"/>
      <w:pPr>
        <w:tabs>
          <w:tab w:val="num" w:pos="2520"/>
        </w:tabs>
        <w:ind w:left="2520" w:hanging="360"/>
      </w:pPr>
    </w:lvl>
    <w:lvl w:ilvl="4" w:tplc="DBE2FEC6">
      <w:start w:val="1"/>
      <w:numFmt w:val="lowerLetter"/>
      <w:lvlText w:val="%5."/>
      <w:lvlJc w:val="left"/>
      <w:pPr>
        <w:tabs>
          <w:tab w:val="num" w:pos="3240"/>
        </w:tabs>
        <w:ind w:left="3240" w:hanging="360"/>
      </w:pPr>
    </w:lvl>
    <w:lvl w:ilvl="5" w:tplc="942C082C">
      <w:start w:val="1"/>
      <w:numFmt w:val="lowerRoman"/>
      <w:lvlText w:val="%6."/>
      <w:lvlJc w:val="right"/>
      <w:pPr>
        <w:tabs>
          <w:tab w:val="num" w:pos="3960"/>
        </w:tabs>
        <w:ind w:left="3960" w:hanging="180"/>
      </w:pPr>
    </w:lvl>
    <w:lvl w:ilvl="6" w:tplc="013CA450">
      <w:start w:val="1"/>
      <w:numFmt w:val="decimal"/>
      <w:lvlText w:val="%7."/>
      <w:lvlJc w:val="left"/>
      <w:pPr>
        <w:tabs>
          <w:tab w:val="num" w:pos="4680"/>
        </w:tabs>
        <w:ind w:left="4680" w:hanging="360"/>
      </w:pPr>
    </w:lvl>
    <w:lvl w:ilvl="7" w:tplc="2362E4CE">
      <w:start w:val="1"/>
      <w:numFmt w:val="lowerLetter"/>
      <w:lvlText w:val="%8."/>
      <w:lvlJc w:val="left"/>
      <w:pPr>
        <w:tabs>
          <w:tab w:val="num" w:pos="5400"/>
        </w:tabs>
        <w:ind w:left="5400" w:hanging="360"/>
      </w:pPr>
    </w:lvl>
    <w:lvl w:ilvl="8" w:tplc="5CEC4640">
      <w:start w:val="1"/>
      <w:numFmt w:val="lowerRoman"/>
      <w:lvlText w:val="%9."/>
      <w:lvlJc w:val="right"/>
      <w:pPr>
        <w:tabs>
          <w:tab w:val="num" w:pos="6120"/>
        </w:tabs>
        <w:ind w:left="6120" w:hanging="180"/>
      </w:pPr>
    </w:lvl>
  </w:abstractNum>
  <w:abstractNum w:abstractNumId="16" w15:restartNumberingAfterBreak="0">
    <w:nsid w:val="4A834E58"/>
    <w:multiLevelType w:val="hybridMultilevel"/>
    <w:tmpl w:val="3B6CEC08"/>
    <w:lvl w:ilvl="0" w:tplc="38684D80">
      <w:start w:val="1"/>
      <w:numFmt w:val="bullet"/>
      <w:lvlText w:val=""/>
      <w:lvlJc w:val="left"/>
      <w:pPr>
        <w:tabs>
          <w:tab w:val="num" w:pos="720"/>
        </w:tabs>
        <w:ind w:left="720" w:hanging="360"/>
      </w:pPr>
      <w:rPr>
        <w:rFonts w:ascii="Symbol" w:hAnsi="Symbol" w:cs="Symbol" w:hint="default"/>
      </w:rPr>
    </w:lvl>
    <w:lvl w:ilvl="1" w:tplc="B694F3B8">
      <w:start w:val="1"/>
      <w:numFmt w:val="decimal"/>
      <w:lvlText w:val="%2."/>
      <w:lvlJc w:val="left"/>
      <w:pPr>
        <w:tabs>
          <w:tab w:val="num" w:pos="1440"/>
        </w:tabs>
        <w:ind w:left="1440" w:hanging="360"/>
      </w:pPr>
    </w:lvl>
    <w:lvl w:ilvl="2" w:tplc="8814E898">
      <w:start w:val="1"/>
      <w:numFmt w:val="decimal"/>
      <w:lvlText w:val="%3."/>
      <w:lvlJc w:val="left"/>
      <w:pPr>
        <w:tabs>
          <w:tab w:val="num" w:pos="2160"/>
        </w:tabs>
        <w:ind w:left="2160" w:hanging="360"/>
      </w:pPr>
    </w:lvl>
    <w:lvl w:ilvl="3" w:tplc="8B9A0FDA">
      <w:start w:val="1"/>
      <w:numFmt w:val="decimal"/>
      <w:lvlText w:val="%4."/>
      <w:lvlJc w:val="left"/>
      <w:pPr>
        <w:tabs>
          <w:tab w:val="num" w:pos="2880"/>
        </w:tabs>
        <w:ind w:left="2880" w:hanging="360"/>
      </w:pPr>
    </w:lvl>
    <w:lvl w:ilvl="4" w:tplc="5B566290">
      <w:start w:val="1"/>
      <w:numFmt w:val="decimal"/>
      <w:lvlText w:val="%5."/>
      <w:lvlJc w:val="left"/>
      <w:pPr>
        <w:tabs>
          <w:tab w:val="num" w:pos="3600"/>
        </w:tabs>
        <w:ind w:left="3600" w:hanging="360"/>
      </w:pPr>
    </w:lvl>
    <w:lvl w:ilvl="5" w:tplc="A246CF0E">
      <w:start w:val="1"/>
      <w:numFmt w:val="decimal"/>
      <w:lvlText w:val="%6."/>
      <w:lvlJc w:val="left"/>
      <w:pPr>
        <w:tabs>
          <w:tab w:val="num" w:pos="4320"/>
        </w:tabs>
        <w:ind w:left="4320" w:hanging="360"/>
      </w:pPr>
    </w:lvl>
    <w:lvl w:ilvl="6" w:tplc="D542E072">
      <w:start w:val="1"/>
      <w:numFmt w:val="decimal"/>
      <w:lvlText w:val="%7."/>
      <w:lvlJc w:val="left"/>
      <w:pPr>
        <w:tabs>
          <w:tab w:val="num" w:pos="5040"/>
        </w:tabs>
        <w:ind w:left="5040" w:hanging="360"/>
      </w:pPr>
    </w:lvl>
    <w:lvl w:ilvl="7" w:tplc="F4562B76">
      <w:start w:val="1"/>
      <w:numFmt w:val="decimal"/>
      <w:lvlText w:val="%8."/>
      <w:lvlJc w:val="left"/>
      <w:pPr>
        <w:tabs>
          <w:tab w:val="num" w:pos="5760"/>
        </w:tabs>
        <w:ind w:left="5760" w:hanging="360"/>
      </w:pPr>
    </w:lvl>
    <w:lvl w:ilvl="8" w:tplc="D152B73A">
      <w:start w:val="1"/>
      <w:numFmt w:val="decimal"/>
      <w:lvlText w:val="%9."/>
      <w:lvlJc w:val="left"/>
      <w:pPr>
        <w:tabs>
          <w:tab w:val="num" w:pos="6480"/>
        </w:tabs>
        <w:ind w:left="6480" w:hanging="360"/>
      </w:pPr>
    </w:lvl>
  </w:abstractNum>
  <w:abstractNum w:abstractNumId="17" w15:restartNumberingAfterBreak="0">
    <w:nsid w:val="58B56C73"/>
    <w:multiLevelType w:val="hybridMultilevel"/>
    <w:tmpl w:val="5BA42128"/>
    <w:lvl w:ilvl="0" w:tplc="6E5667A4">
      <w:start w:val="2"/>
      <w:numFmt w:val="decimal"/>
      <w:lvlText w:val="%1."/>
      <w:lvlJc w:val="left"/>
      <w:pPr>
        <w:tabs>
          <w:tab w:val="num" w:pos="570"/>
        </w:tabs>
        <w:ind w:left="570" w:hanging="570"/>
      </w:pPr>
      <w:rPr>
        <w:rFonts w:hint="default"/>
      </w:rPr>
    </w:lvl>
    <w:lvl w:ilvl="1" w:tplc="8600374A">
      <w:start w:val="1"/>
      <w:numFmt w:val="lowerLetter"/>
      <w:lvlText w:val="%2."/>
      <w:lvlJc w:val="left"/>
      <w:pPr>
        <w:tabs>
          <w:tab w:val="num" w:pos="1080"/>
        </w:tabs>
        <w:ind w:left="1080" w:hanging="360"/>
      </w:pPr>
    </w:lvl>
    <w:lvl w:ilvl="2" w:tplc="9342BC40">
      <w:start w:val="1"/>
      <w:numFmt w:val="lowerRoman"/>
      <w:lvlText w:val="%3."/>
      <w:lvlJc w:val="right"/>
      <w:pPr>
        <w:tabs>
          <w:tab w:val="num" w:pos="1800"/>
        </w:tabs>
        <w:ind w:left="1800" w:hanging="180"/>
      </w:pPr>
    </w:lvl>
    <w:lvl w:ilvl="3" w:tplc="74C8954E">
      <w:start w:val="1"/>
      <w:numFmt w:val="decimal"/>
      <w:lvlText w:val="%4."/>
      <w:lvlJc w:val="left"/>
      <w:pPr>
        <w:tabs>
          <w:tab w:val="num" w:pos="2520"/>
        </w:tabs>
        <w:ind w:left="2520" w:hanging="360"/>
      </w:pPr>
    </w:lvl>
    <w:lvl w:ilvl="4" w:tplc="7430CFAE">
      <w:start w:val="1"/>
      <w:numFmt w:val="lowerLetter"/>
      <w:lvlText w:val="%5."/>
      <w:lvlJc w:val="left"/>
      <w:pPr>
        <w:tabs>
          <w:tab w:val="num" w:pos="3240"/>
        </w:tabs>
        <w:ind w:left="3240" w:hanging="360"/>
      </w:pPr>
    </w:lvl>
    <w:lvl w:ilvl="5" w:tplc="F710B488">
      <w:start w:val="1"/>
      <w:numFmt w:val="lowerRoman"/>
      <w:lvlText w:val="%6."/>
      <w:lvlJc w:val="right"/>
      <w:pPr>
        <w:tabs>
          <w:tab w:val="num" w:pos="3960"/>
        </w:tabs>
        <w:ind w:left="3960" w:hanging="180"/>
      </w:pPr>
    </w:lvl>
    <w:lvl w:ilvl="6" w:tplc="38603568">
      <w:start w:val="1"/>
      <w:numFmt w:val="decimal"/>
      <w:lvlText w:val="%7."/>
      <w:lvlJc w:val="left"/>
      <w:pPr>
        <w:tabs>
          <w:tab w:val="num" w:pos="4680"/>
        </w:tabs>
        <w:ind w:left="4680" w:hanging="360"/>
      </w:pPr>
    </w:lvl>
    <w:lvl w:ilvl="7" w:tplc="3A72A7EA">
      <w:start w:val="1"/>
      <w:numFmt w:val="lowerLetter"/>
      <w:lvlText w:val="%8."/>
      <w:lvlJc w:val="left"/>
      <w:pPr>
        <w:tabs>
          <w:tab w:val="num" w:pos="5400"/>
        </w:tabs>
        <w:ind w:left="5400" w:hanging="360"/>
      </w:pPr>
    </w:lvl>
    <w:lvl w:ilvl="8" w:tplc="60284358">
      <w:start w:val="1"/>
      <w:numFmt w:val="lowerRoman"/>
      <w:lvlText w:val="%9."/>
      <w:lvlJc w:val="right"/>
      <w:pPr>
        <w:tabs>
          <w:tab w:val="num" w:pos="6120"/>
        </w:tabs>
        <w:ind w:left="6120" w:hanging="180"/>
      </w:pPr>
    </w:lvl>
  </w:abstractNum>
  <w:abstractNum w:abstractNumId="18" w15:restartNumberingAfterBreak="0">
    <w:nsid w:val="5A14024F"/>
    <w:multiLevelType w:val="hybridMultilevel"/>
    <w:tmpl w:val="9710AE9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20" w15:restartNumberingAfterBreak="0">
    <w:nsid w:val="67E1004D"/>
    <w:multiLevelType w:val="hybridMultilevel"/>
    <w:tmpl w:val="5D586B04"/>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6D8A1BC6"/>
    <w:multiLevelType w:val="hybridMultilevel"/>
    <w:tmpl w:val="A21C7A30"/>
    <w:lvl w:ilvl="0" w:tplc="FFFFFFFF">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72F85256"/>
    <w:multiLevelType w:val="hybridMultilevel"/>
    <w:tmpl w:val="F6F6CCFC"/>
    <w:lvl w:ilvl="0" w:tplc="FFFFFFFF">
      <w:start w:val="1"/>
      <w:numFmt w:val="bullet"/>
      <w:lvlText w:val="-"/>
      <w:lvlJc w:val="left"/>
      <w:pPr>
        <w:ind w:left="720" w:hanging="360"/>
      </w:p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A100D28"/>
    <w:multiLevelType w:val="hybridMultilevel"/>
    <w:tmpl w:val="979479BE"/>
    <w:lvl w:ilvl="0" w:tplc="14F4444E">
      <w:start w:val="1"/>
      <w:numFmt w:val="upperLetter"/>
      <w:lvlText w:val="%1."/>
      <w:lvlJc w:val="left"/>
      <w:pPr>
        <w:ind w:left="5670" w:hanging="5670"/>
      </w:pPr>
      <w:rPr>
        <w:rFonts w:hint="default"/>
        <w:b/>
      </w:rPr>
    </w:lvl>
    <w:lvl w:ilvl="1" w:tplc="BC5818FE">
      <w:start w:val="17"/>
      <w:numFmt w:val="decimal"/>
      <w:lvlText w:val="%2."/>
      <w:lvlJc w:val="left"/>
      <w:pPr>
        <w:ind w:left="1650" w:hanging="570"/>
      </w:pPr>
      <w:rPr>
        <w:rFonts w:hint="default"/>
        <w:b/>
        <w:i w:val="0"/>
      </w:rPr>
    </w:lvl>
    <w:lvl w:ilvl="2" w:tplc="0FDCBA82" w:tentative="1">
      <w:start w:val="1"/>
      <w:numFmt w:val="lowerRoman"/>
      <w:lvlText w:val="%3."/>
      <w:lvlJc w:val="right"/>
      <w:pPr>
        <w:ind w:left="2160" w:hanging="180"/>
      </w:pPr>
    </w:lvl>
    <w:lvl w:ilvl="3" w:tplc="7DC8F5D0" w:tentative="1">
      <w:start w:val="1"/>
      <w:numFmt w:val="decimal"/>
      <w:lvlText w:val="%4."/>
      <w:lvlJc w:val="left"/>
      <w:pPr>
        <w:ind w:left="2880" w:hanging="360"/>
      </w:pPr>
    </w:lvl>
    <w:lvl w:ilvl="4" w:tplc="F0963032" w:tentative="1">
      <w:start w:val="1"/>
      <w:numFmt w:val="lowerLetter"/>
      <w:lvlText w:val="%5."/>
      <w:lvlJc w:val="left"/>
      <w:pPr>
        <w:ind w:left="3600" w:hanging="360"/>
      </w:pPr>
    </w:lvl>
    <w:lvl w:ilvl="5" w:tplc="424EF53A" w:tentative="1">
      <w:start w:val="1"/>
      <w:numFmt w:val="lowerRoman"/>
      <w:lvlText w:val="%6."/>
      <w:lvlJc w:val="right"/>
      <w:pPr>
        <w:ind w:left="4320" w:hanging="180"/>
      </w:pPr>
    </w:lvl>
    <w:lvl w:ilvl="6" w:tplc="6A103FD8" w:tentative="1">
      <w:start w:val="1"/>
      <w:numFmt w:val="decimal"/>
      <w:lvlText w:val="%7."/>
      <w:lvlJc w:val="left"/>
      <w:pPr>
        <w:ind w:left="5040" w:hanging="360"/>
      </w:pPr>
    </w:lvl>
    <w:lvl w:ilvl="7" w:tplc="D3C02C4A" w:tentative="1">
      <w:start w:val="1"/>
      <w:numFmt w:val="lowerLetter"/>
      <w:lvlText w:val="%8."/>
      <w:lvlJc w:val="left"/>
      <w:pPr>
        <w:ind w:left="5760" w:hanging="360"/>
      </w:pPr>
    </w:lvl>
    <w:lvl w:ilvl="8" w:tplc="65EEF19C" w:tentative="1">
      <w:start w:val="1"/>
      <w:numFmt w:val="lowerRoman"/>
      <w:lvlText w:val="%9."/>
      <w:lvlJc w:val="right"/>
      <w:pPr>
        <w:ind w:left="6480" w:hanging="180"/>
      </w:pPr>
    </w:lvl>
  </w:abstractNum>
  <w:num w:numId="1">
    <w:abstractNumId w:val="19"/>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4"/>
  </w:num>
  <w:num w:numId="16">
    <w:abstractNumId w:val="23"/>
  </w:num>
  <w:num w:numId="17">
    <w:abstractNumId w:val="16"/>
  </w:num>
  <w:num w:numId="18">
    <w:abstractNumId w:val="12"/>
  </w:num>
  <w:num w:numId="19">
    <w:abstractNumId w:val="10"/>
  </w:num>
  <w:num w:numId="20">
    <w:abstractNumId w:val="15"/>
  </w:num>
  <w:num w:numId="21">
    <w:abstractNumId w:val="13"/>
  </w:num>
  <w:num w:numId="22">
    <w:abstractNumId w:val="21"/>
  </w:num>
  <w:num w:numId="23">
    <w:abstractNumId w:val="18"/>
  </w:num>
  <w:num w:numId="24">
    <w:abstractNumId w:val="20"/>
  </w:num>
  <w:num w:numId="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de-DE" w:vendorID="64" w:dllVersion="6" w:nlCheck="1" w:checkStyle="0"/>
  <w:activeWritingStyle w:appName="MSWord" w:lang="en-GB" w:vendorID="64" w:dllVersion="6" w:nlCheck="1" w:checkStyle="1"/>
  <w:activeWritingStyle w:appName="MSWord" w:lang="en-US" w:vendorID="64" w:dllVersion="6" w:nlCheck="1" w:checkStyle="1"/>
  <w:activeWritingStyle w:appName="MSWord" w:lang="hu-HU"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hu-HU" w:vendorID="64" w:dllVersion="0" w:nlCheck="1" w:checkStyle="0"/>
  <w:activeWritingStyle w:appName="MSWord" w:lang="en-GB" w:vendorID="64" w:dllVersion="0" w:nlCheck="1" w:checkStyle="0"/>
  <w:activeWritingStyle w:appName="MSWord" w:lang="en-GB" w:vendorID="64" w:dllVersion="131078" w:nlCheck="1" w:checkStyle="1"/>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30445"/>
    <w:rsid w:val="000318C7"/>
    <w:rsid w:val="000337D8"/>
    <w:rsid w:val="00033FDB"/>
    <w:rsid w:val="000344F6"/>
    <w:rsid w:val="00042263"/>
    <w:rsid w:val="00043505"/>
    <w:rsid w:val="00044042"/>
    <w:rsid w:val="000474D2"/>
    <w:rsid w:val="000479C5"/>
    <w:rsid w:val="000509FA"/>
    <w:rsid w:val="00050DFD"/>
    <w:rsid w:val="00053809"/>
    <w:rsid w:val="00053914"/>
    <w:rsid w:val="00053F6B"/>
    <w:rsid w:val="00054756"/>
    <w:rsid w:val="000559B1"/>
    <w:rsid w:val="000560C5"/>
    <w:rsid w:val="00056166"/>
    <w:rsid w:val="00056C49"/>
    <w:rsid w:val="00056FE0"/>
    <w:rsid w:val="000603C8"/>
    <w:rsid w:val="000608A4"/>
    <w:rsid w:val="00060AA1"/>
    <w:rsid w:val="00061B10"/>
    <w:rsid w:val="00062494"/>
    <w:rsid w:val="000631FD"/>
    <w:rsid w:val="000643D3"/>
    <w:rsid w:val="00067B16"/>
    <w:rsid w:val="00067D12"/>
    <w:rsid w:val="00071EBC"/>
    <w:rsid w:val="00071F8A"/>
    <w:rsid w:val="00073E04"/>
    <w:rsid w:val="0007628D"/>
    <w:rsid w:val="00076A01"/>
    <w:rsid w:val="00080676"/>
    <w:rsid w:val="00081DAB"/>
    <w:rsid w:val="00085167"/>
    <w:rsid w:val="000906CA"/>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060E"/>
    <w:rsid w:val="000C308F"/>
    <w:rsid w:val="000C5A4E"/>
    <w:rsid w:val="000C635D"/>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37A"/>
    <w:rsid w:val="000E7736"/>
    <w:rsid w:val="000F1AE2"/>
    <w:rsid w:val="000F1BB2"/>
    <w:rsid w:val="000F1C48"/>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5F5"/>
    <w:rsid w:val="00126B1A"/>
    <w:rsid w:val="00127F47"/>
    <w:rsid w:val="00130037"/>
    <w:rsid w:val="00133572"/>
    <w:rsid w:val="001351F8"/>
    <w:rsid w:val="00136D7A"/>
    <w:rsid w:val="00141470"/>
    <w:rsid w:val="00141540"/>
    <w:rsid w:val="00142F3A"/>
    <w:rsid w:val="001439E8"/>
    <w:rsid w:val="001449DF"/>
    <w:rsid w:val="001451BE"/>
    <w:rsid w:val="0014569B"/>
    <w:rsid w:val="001470E0"/>
    <w:rsid w:val="00150060"/>
    <w:rsid w:val="00154C69"/>
    <w:rsid w:val="0015704C"/>
    <w:rsid w:val="00157F7F"/>
    <w:rsid w:val="00161701"/>
    <w:rsid w:val="00161B50"/>
    <w:rsid w:val="00161E87"/>
    <w:rsid w:val="0016566C"/>
    <w:rsid w:val="00166D94"/>
    <w:rsid w:val="00170D3A"/>
    <w:rsid w:val="00170EDA"/>
    <w:rsid w:val="001727F0"/>
    <w:rsid w:val="00172B06"/>
    <w:rsid w:val="0017347E"/>
    <w:rsid w:val="001752D8"/>
    <w:rsid w:val="00175931"/>
    <w:rsid w:val="00176B25"/>
    <w:rsid w:val="00176F3C"/>
    <w:rsid w:val="00177EC4"/>
    <w:rsid w:val="001815D3"/>
    <w:rsid w:val="001817EF"/>
    <w:rsid w:val="0018238B"/>
    <w:rsid w:val="00183419"/>
    <w:rsid w:val="0018394A"/>
    <w:rsid w:val="00184DCC"/>
    <w:rsid w:val="00186A9D"/>
    <w:rsid w:val="001874A6"/>
    <w:rsid w:val="0018765B"/>
    <w:rsid w:val="00190913"/>
    <w:rsid w:val="00193DD3"/>
    <w:rsid w:val="001952A3"/>
    <w:rsid w:val="00195F65"/>
    <w:rsid w:val="001A07E2"/>
    <w:rsid w:val="001A2018"/>
    <w:rsid w:val="001A56F1"/>
    <w:rsid w:val="001A6DC1"/>
    <w:rsid w:val="001B01C8"/>
    <w:rsid w:val="001B0B52"/>
    <w:rsid w:val="001B13F6"/>
    <w:rsid w:val="001B1747"/>
    <w:rsid w:val="001B2D44"/>
    <w:rsid w:val="001B4D0B"/>
    <w:rsid w:val="001B752A"/>
    <w:rsid w:val="001C0723"/>
    <w:rsid w:val="001C12FB"/>
    <w:rsid w:val="001C2DB4"/>
    <w:rsid w:val="001C3228"/>
    <w:rsid w:val="001C35E9"/>
    <w:rsid w:val="001C36BD"/>
    <w:rsid w:val="001C3733"/>
    <w:rsid w:val="001C49B3"/>
    <w:rsid w:val="001C5B30"/>
    <w:rsid w:val="001D18C9"/>
    <w:rsid w:val="001D335B"/>
    <w:rsid w:val="001D3C05"/>
    <w:rsid w:val="001D57B1"/>
    <w:rsid w:val="001D6AF4"/>
    <w:rsid w:val="001E0CC1"/>
    <w:rsid w:val="001E1C10"/>
    <w:rsid w:val="001E2D36"/>
    <w:rsid w:val="001E3CC0"/>
    <w:rsid w:val="001E77C3"/>
    <w:rsid w:val="001F090B"/>
    <w:rsid w:val="001F180A"/>
    <w:rsid w:val="001F1A28"/>
    <w:rsid w:val="001F1AD0"/>
    <w:rsid w:val="001F35E8"/>
    <w:rsid w:val="001F4014"/>
    <w:rsid w:val="001F445E"/>
    <w:rsid w:val="001F5138"/>
    <w:rsid w:val="00201213"/>
    <w:rsid w:val="002013A7"/>
    <w:rsid w:val="0020165E"/>
    <w:rsid w:val="00202B05"/>
    <w:rsid w:val="00202E50"/>
    <w:rsid w:val="00203C51"/>
    <w:rsid w:val="0020470A"/>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0B90"/>
    <w:rsid w:val="0024178D"/>
    <w:rsid w:val="0024392B"/>
    <w:rsid w:val="002450C6"/>
    <w:rsid w:val="00245DCF"/>
    <w:rsid w:val="00246C65"/>
    <w:rsid w:val="00251FEA"/>
    <w:rsid w:val="00252FFB"/>
    <w:rsid w:val="0025349D"/>
    <w:rsid w:val="002542A8"/>
    <w:rsid w:val="00256104"/>
    <w:rsid w:val="00256E06"/>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6322"/>
    <w:rsid w:val="002905C0"/>
    <w:rsid w:val="002966E8"/>
    <w:rsid w:val="0029671C"/>
    <w:rsid w:val="00296B03"/>
    <w:rsid w:val="00296C1F"/>
    <w:rsid w:val="002A41E6"/>
    <w:rsid w:val="002A44C8"/>
    <w:rsid w:val="002A5E48"/>
    <w:rsid w:val="002B0059"/>
    <w:rsid w:val="002B0455"/>
    <w:rsid w:val="002B261C"/>
    <w:rsid w:val="002B2BEE"/>
    <w:rsid w:val="002B35C5"/>
    <w:rsid w:val="002B3890"/>
    <w:rsid w:val="002B3935"/>
    <w:rsid w:val="002B406A"/>
    <w:rsid w:val="002B41D4"/>
    <w:rsid w:val="002B543F"/>
    <w:rsid w:val="002B61D7"/>
    <w:rsid w:val="002B713D"/>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3F12"/>
    <w:rsid w:val="002E48E6"/>
    <w:rsid w:val="002E495E"/>
    <w:rsid w:val="002E4E94"/>
    <w:rsid w:val="002E6F06"/>
    <w:rsid w:val="002F1F28"/>
    <w:rsid w:val="002F43CA"/>
    <w:rsid w:val="002F57AA"/>
    <w:rsid w:val="002F714C"/>
    <w:rsid w:val="002F77BF"/>
    <w:rsid w:val="002F7A2A"/>
    <w:rsid w:val="002F7E3E"/>
    <w:rsid w:val="003004A2"/>
    <w:rsid w:val="00303CD7"/>
    <w:rsid w:val="00303DD5"/>
    <w:rsid w:val="00307B74"/>
    <w:rsid w:val="00310764"/>
    <w:rsid w:val="0031164F"/>
    <w:rsid w:val="003128E8"/>
    <w:rsid w:val="003145BC"/>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C35"/>
    <w:rsid w:val="00336D8E"/>
    <w:rsid w:val="003376B3"/>
    <w:rsid w:val="003402F5"/>
    <w:rsid w:val="00341F90"/>
    <w:rsid w:val="00345F79"/>
    <w:rsid w:val="00345F9C"/>
    <w:rsid w:val="00347776"/>
    <w:rsid w:val="00350E22"/>
    <w:rsid w:val="00351A91"/>
    <w:rsid w:val="003520C4"/>
    <w:rsid w:val="003533AE"/>
    <w:rsid w:val="00355E14"/>
    <w:rsid w:val="00361280"/>
    <w:rsid w:val="003615F1"/>
    <w:rsid w:val="00361A6E"/>
    <w:rsid w:val="00362663"/>
    <w:rsid w:val="0036393C"/>
    <w:rsid w:val="00363D7F"/>
    <w:rsid w:val="00367C66"/>
    <w:rsid w:val="003700B2"/>
    <w:rsid w:val="0037104C"/>
    <w:rsid w:val="0037233D"/>
    <w:rsid w:val="00372377"/>
    <w:rsid w:val="003736EF"/>
    <w:rsid w:val="003737E3"/>
    <w:rsid w:val="00380A1A"/>
    <w:rsid w:val="00380D80"/>
    <w:rsid w:val="003822C1"/>
    <w:rsid w:val="00382E91"/>
    <w:rsid w:val="0038500E"/>
    <w:rsid w:val="003863B6"/>
    <w:rsid w:val="0038761D"/>
    <w:rsid w:val="00390456"/>
    <w:rsid w:val="003906F8"/>
    <w:rsid w:val="003919C8"/>
    <w:rsid w:val="003935EE"/>
    <w:rsid w:val="0039408A"/>
    <w:rsid w:val="003945F5"/>
    <w:rsid w:val="0039673D"/>
    <w:rsid w:val="003975DA"/>
    <w:rsid w:val="00397893"/>
    <w:rsid w:val="00397A54"/>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5725"/>
    <w:rsid w:val="003C64A0"/>
    <w:rsid w:val="003C6F0B"/>
    <w:rsid w:val="003C7BA3"/>
    <w:rsid w:val="003D4E9C"/>
    <w:rsid w:val="003D5F3D"/>
    <w:rsid w:val="003D737E"/>
    <w:rsid w:val="003E0D78"/>
    <w:rsid w:val="003E1CB1"/>
    <w:rsid w:val="003E3A1D"/>
    <w:rsid w:val="003E523E"/>
    <w:rsid w:val="003E6CA0"/>
    <w:rsid w:val="003F1F41"/>
    <w:rsid w:val="003F2FDE"/>
    <w:rsid w:val="003F330B"/>
    <w:rsid w:val="003F6FDF"/>
    <w:rsid w:val="004016F5"/>
    <w:rsid w:val="0040420D"/>
    <w:rsid w:val="004045AA"/>
    <w:rsid w:val="0040549A"/>
    <w:rsid w:val="00405CC9"/>
    <w:rsid w:val="004065E3"/>
    <w:rsid w:val="00407D67"/>
    <w:rsid w:val="00412450"/>
    <w:rsid w:val="004138DE"/>
    <w:rsid w:val="00414B2F"/>
    <w:rsid w:val="00415E58"/>
    <w:rsid w:val="00416231"/>
    <w:rsid w:val="00417BA3"/>
    <w:rsid w:val="004208AB"/>
    <w:rsid w:val="004219EF"/>
    <w:rsid w:val="00426CD9"/>
    <w:rsid w:val="00430FEB"/>
    <w:rsid w:val="004310EE"/>
    <w:rsid w:val="00433677"/>
    <w:rsid w:val="004340D5"/>
    <w:rsid w:val="00434880"/>
    <w:rsid w:val="0043526D"/>
    <w:rsid w:val="00437D82"/>
    <w:rsid w:val="004401E1"/>
    <w:rsid w:val="00443A4F"/>
    <w:rsid w:val="004460E9"/>
    <w:rsid w:val="00447B6F"/>
    <w:rsid w:val="004508CD"/>
    <w:rsid w:val="00453623"/>
    <w:rsid w:val="00453C11"/>
    <w:rsid w:val="004557B0"/>
    <w:rsid w:val="00457946"/>
    <w:rsid w:val="00457B7C"/>
    <w:rsid w:val="00457D8B"/>
    <w:rsid w:val="0046005E"/>
    <w:rsid w:val="00460A17"/>
    <w:rsid w:val="00463ECE"/>
    <w:rsid w:val="004668E7"/>
    <w:rsid w:val="00470CB5"/>
    <w:rsid w:val="00471EAB"/>
    <w:rsid w:val="004723EE"/>
    <w:rsid w:val="00473DC3"/>
    <w:rsid w:val="00475A92"/>
    <w:rsid w:val="004760D3"/>
    <w:rsid w:val="00477BB9"/>
    <w:rsid w:val="004805EA"/>
    <w:rsid w:val="00487366"/>
    <w:rsid w:val="004873E4"/>
    <w:rsid w:val="004906D4"/>
    <w:rsid w:val="0049072C"/>
    <w:rsid w:val="00490BA2"/>
    <w:rsid w:val="00490FD1"/>
    <w:rsid w:val="004916A1"/>
    <w:rsid w:val="00491AD2"/>
    <w:rsid w:val="004935C0"/>
    <w:rsid w:val="004935C8"/>
    <w:rsid w:val="00493B43"/>
    <w:rsid w:val="00494EB1"/>
    <w:rsid w:val="00496414"/>
    <w:rsid w:val="00496B7D"/>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C645C"/>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57DF"/>
    <w:rsid w:val="00546264"/>
    <w:rsid w:val="0054689E"/>
    <w:rsid w:val="00546A52"/>
    <w:rsid w:val="00547538"/>
    <w:rsid w:val="00553BFA"/>
    <w:rsid w:val="00554D05"/>
    <w:rsid w:val="00556848"/>
    <w:rsid w:val="00557177"/>
    <w:rsid w:val="0056077E"/>
    <w:rsid w:val="00560EDA"/>
    <w:rsid w:val="00561A45"/>
    <w:rsid w:val="005629EE"/>
    <w:rsid w:val="005648FA"/>
    <w:rsid w:val="00564D50"/>
    <w:rsid w:val="00567346"/>
    <w:rsid w:val="005717CB"/>
    <w:rsid w:val="00571F62"/>
    <w:rsid w:val="0057371B"/>
    <w:rsid w:val="00575EB8"/>
    <w:rsid w:val="005778D1"/>
    <w:rsid w:val="0058175B"/>
    <w:rsid w:val="00582A9B"/>
    <w:rsid w:val="005832AB"/>
    <w:rsid w:val="0058437C"/>
    <w:rsid w:val="00587609"/>
    <w:rsid w:val="005935F4"/>
    <w:rsid w:val="00593AB1"/>
    <w:rsid w:val="00593E0A"/>
    <w:rsid w:val="00596598"/>
    <w:rsid w:val="005A0DCD"/>
    <w:rsid w:val="005A167F"/>
    <w:rsid w:val="005A2D37"/>
    <w:rsid w:val="005A346E"/>
    <w:rsid w:val="005A3627"/>
    <w:rsid w:val="005A73CF"/>
    <w:rsid w:val="005B3201"/>
    <w:rsid w:val="005B3F6F"/>
    <w:rsid w:val="005B407E"/>
    <w:rsid w:val="005B798B"/>
    <w:rsid w:val="005C1FAE"/>
    <w:rsid w:val="005C39E8"/>
    <w:rsid w:val="005C5660"/>
    <w:rsid w:val="005D46B5"/>
    <w:rsid w:val="005D4B68"/>
    <w:rsid w:val="005D60D0"/>
    <w:rsid w:val="005D7020"/>
    <w:rsid w:val="005E11C1"/>
    <w:rsid w:val="005E1B56"/>
    <w:rsid w:val="005E2563"/>
    <w:rsid w:val="005E394C"/>
    <w:rsid w:val="005E42BF"/>
    <w:rsid w:val="005E4E70"/>
    <w:rsid w:val="005E65BB"/>
    <w:rsid w:val="005F0DA0"/>
    <w:rsid w:val="005F1AA0"/>
    <w:rsid w:val="005F23FA"/>
    <w:rsid w:val="005F2ADC"/>
    <w:rsid w:val="005F3634"/>
    <w:rsid w:val="005F4914"/>
    <w:rsid w:val="005F62B7"/>
    <w:rsid w:val="005F6869"/>
    <w:rsid w:val="005F6BB9"/>
    <w:rsid w:val="005F7030"/>
    <w:rsid w:val="00603148"/>
    <w:rsid w:val="0060399A"/>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2CEF"/>
    <w:rsid w:val="00633BC7"/>
    <w:rsid w:val="00635E9C"/>
    <w:rsid w:val="00637615"/>
    <w:rsid w:val="00637B41"/>
    <w:rsid w:val="00640294"/>
    <w:rsid w:val="006414EE"/>
    <w:rsid w:val="00642524"/>
    <w:rsid w:val="00642D0A"/>
    <w:rsid w:val="00642FD7"/>
    <w:rsid w:val="00643ECE"/>
    <w:rsid w:val="00646B88"/>
    <w:rsid w:val="00646FE1"/>
    <w:rsid w:val="00650103"/>
    <w:rsid w:val="006508D6"/>
    <w:rsid w:val="006528FC"/>
    <w:rsid w:val="0065581D"/>
    <w:rsid w:val="00655C2F"/>
    <w:rsid w:val="006575D8"/>
    <w:rsid w:val="00660403"/>
    <w:rsid w:val="00661140"/>
    <w:rsid w:val="006661E9"/>
    <w:rsid w:val="00667CE1"/>
    <w:rsid w:val="006710DD"/>
    <w:rsid w:val="006725B5"/>
    <w:rsid w:val="00673200"/>
    <w:rsid w:val="0067501E"/>
    <w:rsid w:val="006773D2"/>
    <w:rsid w:val="00680581"/>
    <w:rsid w:val="00681A41"/>
    <w:rsid w:val="006821B2"/>
    <w:rsid w:val="006838C0"/>
    <w:rsid w:val="00684EDF"/>
    <w:rsid w:val="0068510B"/>
    <w:rsid w:val="00685901"/>
    <w:rsid w:val="00685BB9"/>
    <w:rsid w:val="00687360"/>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54B2"/>
    <w:rsid w:val="006B67D9"/>
    <w:rsid w:val="006B7806"/>
    <w:rsid w:val="006C0251"/>
    <w:rsid w:val="006C08FE"/>
    <w:rsid w:val="006C16CA"/>
    <w:rsid w:val="006C1EA8"/>
    <w:rsid w:val="006C236B"/>
    <w:rsid w:val="006C24F9"/>
    <w:rsid w:val="006C2B9A"/>
    <w:rsid w:val="006C39BB"/>
    <w:rsid w:val="006C4502"/>
    <w:rsid w:val="006C5A3E"/>
    <w:rsid w:val="006D1B25"/>
    <w:rsid w:val="006D4438"/>
    <w:rsid w:val="006D5E91"/>
    <w:rsid w:val="006E14E6"/>
    <w:rsid w:val="006E1AEE"/>
    <w:rsid w:val="006E212A"/>
    <w:rsid w:val="006E2F52"/>
    <w:rsid w:val="006E3974"/>
    <w:rsid w:val="006E3B9C"/>
    <w:rsid w:val="006E51A2"/>
    <w:rsid w:val="006F008B"/>
    <w:rsid w:val="006F0BA2"/>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9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26F06"/>
    <w:rsid w:val="00733D54"/>
    <w:rsid w:val="00736A4F"/>
    <w:rsid w:val="00737753"/>
    <w:rsid w:val="00740CE9"/>
    <w:rsid w:val="007428E3"/>
    <w:rsid w:val="0074394E"/>
    <w:rsid w:val="00743E5E"/>
    <w:rsid w:val="00746493"/>
    <w:rsid w:val="00746D4C"/>
    <w:rsid w:val="00750D0A"/>
    <w:rsid w:val="00751D93"/>
    <w:rsid w:val="00752300"/>
    <w:rsid w:val="007546F8"/>
    <w:rsid w:val="00754710"/>
    <w:rsid w:val="00755BAB"/>
    <w:rsid w:val="0076080E"/>
    <w:rsid w:val="00761528"/>
    <w:rsid w:val="0076411D"/>
    <w:rsid w:val="007670F8"/>
    <w:rsid w:val="007671D4"/>
    <w:rsid w:val="0076799B"/>
    <w:rsid w:val="00770A85"/>
    <w:rsid w:val="0077147F"/>
    <w:rsid w:val="00771E1B"/>
    <w:rsid w:val="00773DC9"/>
    <w:rsid w:val="0077572E"/>
    <w:rsid w:val="00777A00"/>
    <w:rsid w:val="0078031B"/>
    <w:rsid w:val="00782841"/>
    <w:rsid w:val="00784F44"/>
    <w:rsid w:val="00786672"/>
    <w:rsid w:val="007872CF"/>
    <w:rsid w:val="007918C2"/>
    <w:rsid w:val="0079201C"/>
    <w:rsid w:val="0079307F"/>
    <w:rsid w:val="007940C5"/>
    <w:rsid w:val="00794692"/>
    <w:rsid w:val="007947C4"/>
    <w:rsid w:val="00795CA9"/>
    <w:rsid w:val="00795CE1"/>
    <w:rsid w:val="007967C5"/>
    <w:rsid w:val="007A06AC"/>
    <w:rsid w:val="007A1CC0"/>
    <w:rsid w:val="007A22E9"/>
    <w:rsid w:val="007B1014"/>
    <w:rsid w:val="007B103F"/>
    <w:rsid w:val="007B1484"/>
    <w:rsid w:val="007B1A10"/>
    <w:rsid w:val="007B42D3"/>
    <w:rsid w:val="007B6659"/>
    <w:rsid w:val="007B6E2C"/>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171"/>
    <w:rsid w:val="007F235A"/>
    <w:rsid w:val="007F2E65"/>
    <w:rsid w:val="007F43BA"/>
    <w:rsid w:val="007F45AE"/>
    <w:rsid w:val="007F45D1"/>
    <w:rsid w:val="007F4787"/>
    <w:rsid w:val="007F64BE"/>
    <w:rsid w:val="007F6DC3"/>
    <w:rsid w:val="007F6E8D"/>
    <w:rsid w:val="007F785F"/>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319C9"/>
    <w:rsid w:val="0083354D"/>
    <w:rsid w:val="008336D2"/>
    <w:rsid w:val="0083561B"/>
    <w:rsid w:val="00836C13"/>
    <w:rsid w:val="00837D78"/>
    <w:rsid w:val="00840D79"/>
    <w:rsid w:val="00841E44"/>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524A"/>
    <w:rsid w:val="0086784F"/>
    <w:rsid w:val="00870394"/>
    <w:rsid w:val="0087073B"/>
    <w:rsid w:val="00870F05"/>
    <w:rsid w:val="00873967"/>
    <w:rsid w:val="0087690D"/>
    <w:rsid w:val="008770D4"/>
    <w:rsid w:val="008770F3"/>
    <w:rsid w:val="0088127F"/>
    <w:rsid w:val="00881320"/>
    <w:rsid w:val="008815EF"/>
    <w:rsid w:val="00881C23"/>
    <w:rsid w:val="0088325C"/>
    <w:rsid w:val="00883A61"/>
    <w:rsid w:val="00885273"/>
    <w:rsid w:val="00885F2C"/>
    <w:rsid w:val="00886386"/>
    <w:rsid w:val="0088701C"/>
    <w:rsid w:val="00887EA3"/>
    <w:rsid w:val="00892AA5"/>
    <w:rsid w:val="0089499B"/>
    <w:rsid w:val="00894ACA"/>
    <w:rsid w:val="00894EC5"/>
    <w:rsid w:val="00896658"/>
    <w:rsid w:val="008967B5"/>
    <w:rsid w:val="008A03AC"/>
    <w:rsid w:val="008A1008"/>
    <w:rsid w:val="008A345A"/>
    <w:rsid w:val="008A3DB9"/>
    <w:rsid w:val="008A4AA5"/>
    <w:rsid w:val="008A6A5C"/>
    <w:rsid w:val="008A7316"/>
    <w:rsid w:val="008B500A"/>
    <w:rsid w:val="008C1610"/>
    <w:rsid w:val="008C2F1E"/>
    <w:rsid w:val="008C30E5"/>
    <w:rsid w:val="008C3B5B"/>
    <w:rsid w:val="008C409F"/>
    <w:rsid w:val="008C4544"/>
    <w:rsid w:val="008C4BB5"/>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E7C62"/>
    <w:rsid w:val="008F0792"/>
    <w:rsid w:val="008F0FD3"/>
    <w:rsid w:val="008F2C49"/>
    <w:rsid w:val="008F36F0"/>
    <w:rsid w:val="008F4783"/>
    <w:rsid w:val="008F4D76"/>
    <w:rsid w:val="008F7CFF"/>
    <w:rsid w:val="008F7ED1"/>
    <w:rsid w:val="00901C8D"/>
    <w:rsid w:val="00904A4D"/>
    <w:rsid w:val="00905EE9"/>
    <w:rsid w:val="009065F4"/>
    <w:rsid w:val="009075A7"/>
    <w:rsid w:val="00907DFB"/>
    <w:rsid w:val="00910624"/>
    <w:rsid w:val="00910FBA"/>
    <w:rsid w:val="00911844"/>
    <w:rsid w:val="00911D39"/>
    <w:rsid w:val="00911DB2"/>
    <w:rsid w:val="00912B9F"/>
    <w:rsid w:val="0091647B"/>
    <w:rsid w:val="00917C0F"/>
    <w:rsid w:val="0092040E"/>
    <w:rsid w:val="00920C6C"/>
    <w:rsid w:val="00921C6D"/>
    <w:rsid w:val="009227D9"/>
    <w:rsid w:val="00923C44"/>
    <w:rsid w:val="00927791"/>
    <w:rsid w:val="00930607"/>
    <w:rsid w:val="00930D0A"/>
    <w:rsid w:val="009329BA"/>
    <w:rsid w:val="0093304D"/>
    <w:rsid w:val="00934590"/>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2689"/>
    <w:rsid w:val="00963362"/>
    <w:rsid w:val="00963BD1"/>
    <w:rsid w:val="009648F6"/>
    <w:rsid w:val="00966B1F"/>
    <w:rsid w:val="0097116E"/>
    <w:rsid w:val="00974518"/>
    <w:rsid w:val="00975617"/>
    <w:rsid w:val="00980FE0"/>
    <w:rsid w:val="00982598"/>
    <w:rsid w:val="00984018"/>
    <w:rsid w:val="00990C3B"/>
    <w:rsid w:val="00991CBD"/>
    <w:rsid w:val="009928B7"/>
    <w:rsid w:val="0099321A"/>
    <w:rsid w:val="009947E8"/>
    <w:rsid w:val="009954E5"/>
    <w:rsid w:val="009960B7"/>
    <w:rsid w:val="009972FE"/>
    <w:rsid w:val="009977FF"/>
    <w:rsid w:val="009978E7"/>
    <w:rsid w:val="009A22EC"/>
    <w:rsid w:val="009A2E3A"/>
    <w:rsid w:val="009A3BEE"/>
    <w:rsid w:val="009B267F"/>
    <w:rsid w:val="009B38D8"/>
    <w:rsid w:val="009B536C"/>
    <w:rsid w:val="009B5660"/>
    <w:rsid w:val="009B5C19"/>
    <w:rsid w:val="009B6137"/>
    <w:rsid w:val="009B6496"/>
    <w:rsid w:val="009C01DA"/>
    <w:rsid w:val="009C1528"/>
    <w:rsid w:val="009C20CC"/>
    <w:rsid w:val="009C3558"/>
    <w:rsid w:val="009C4695"/>
    <w:rsid w:val="009C4896"/>
    <w:rsid w:val="009C562E"/>
    <w:rsid w:val="009C7531"/>
    <w:rsid w:val="009C7CEA"/>
    <w:rsid w:val="009C7F21"/>
    <w:rsid w:val="009D220C"/>
    <w:rsid w:val="009D221F"/>
    <w:rsid w:val="009D5234"/>
    <w:rsid w:val="009D7C43"/>
    <w:rsid w:val="009E09F0"/>
    <w:rsid w:val="009E19E8"/>
    <w:rsid w:val="009E23EB"/>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03BB"/>
    <w:rsid w:val="00A10E4F"/>
    <w:rsid w:val="00A14378"/>
    <w:rsid w:val="00A16113"/>
    <w:rsid w:val="00A206ED"/>
    <w:rsid w:val="00A20806"/>
    <w:rsid w:val="00A20C7F"/>
    <w:rsid w:val="00A21D41"/>
    <w:rsid w:val="00A22DBA"/>
    <w:rsid w:val="00A2329D"/>
    <w:rsid w:val="00A2534A"/>
    <w:rsid w:val="00A25BFF"/>
    <w:rsid w:val="00A26F79"/>
    <w:rsid w:val="00A27522"/>
    <w:rsid w:val="00A3136F"/>
    <w:rsid w:val="00A34D0C"/>
    <w:rsid w:val="00A34D76"/>
    <w:rsid w:val="00A365D0"/>
    <w:rsid w:val="00A37022"/>
    <w:rsid w:val="00A402B8"/>
    <w:rsid w:val="00A4043E"/>
    <w:rsid w:val="00A41AF6"/>
    <w:rsid w:val="00A43853"/>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35CB"/>
    <w:rsid w:val="00A65BD9"/>
    <w:rsid w:val="00A66718"/>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090F"/>
    <w:rsid w:val="00A91617"/>
    <w:rsid w:val="00A928A8"/>
    <w:rsid w:val="00A9432C"/>
    <w:rsid w:val="00A96FA8"/>
    <w:rsid w:val="00A9770A"/>
    <w:rsid w:val="00AA0A43"/>
    <w:rsid w:val="00AA0DD3"/>
    <w:rsid w:val="00AA0F49"/>
    <w:rsid w:val="00AA1C07"/>
    <w:rsid w:val="00AA22C4"/>
    <w:rsid w:val="00AA2482"/>
    <w:rsid w:val="00AA2FA8"/>
    <w:rsid w:val="00AA3688"/>
    <w:rsid w:val="00AA5887"/>
    <w:rsid w:val="00AB0CEE"/>
    <w:rsid w:val="00AB19F8"/>
    <w:rsid w:val="00AB1A3B"/>
    <w:rsid w:val="00AB2A61"/>
    <w:rsid w:val="00AB355C"/>
    <w:rsid w:val="00AB3A12"/>
    <w:rsid w:val="00AB3C56"/>
    <w:rsid w:val="00AB5A8D"/>
    <w:rsid w:val="00AB6642"/>
    <w:rsid w:val="00AB70E9"/>
    <w:rsid w:val="00AC1E3E"/>
    <w:rsid w:val="00AC2EFE"/>
    <w:rsid w:val="00AC3930"/>
    <w:rsid w:val="00AC3AB1"/>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10C2"/>
    <w:rsid w:val="00AE2291"/>
    <w:rsid w:val="00AE25C8"/>
    <w:rsid w:val="00AE4113"/>
    <w:rsid w:val="00AE4380"/>
    <w:rsid w:val="00AE4FAC"/>
    <w:rsid w:val="00AE5525"/>
    <w:rsid w:val="00AE6381"/>
    <w:rsid w:val="00AE656F"/>
    <w:rsid w:val="00AE7D78"/>
    <w:rsid w:val="00AF1206"/>
    <w:rsid w:val="00AF1271"/>
    <w:rsid w:val="00AF1BD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7CB"/>
    <w:rsid w:val="00B34870"/>
    <w:rsid w:val="00B34889"/>
    <w:rsid w:val="00B37550"/>
    <w:rsid w:val="00B37557"/>
    <w:rsid w:val="00B402C6"/>
    <w:rsid w:val="00B41DC1"/>
    <w:rsid w:val="00B4588F"/>
    <w:rsid w:val="00B46EC7"/>
    <w:rsid w:val="00B50A91"/>
    <w:rsid w:val="00B51761"/>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58FA"/>
    <w:rsid w:val="00BA6419"/>
    <w:rsid w:val="00BA6550"/>
    <w:rsid w:val="00BB2828"/>
    <w:rsid w:val="00BB3642"/>
    <w:rsid w:val="00BB59F6"/>
    <w:rsid w:val="00BB66AB"/>
    <w:rsid w:val="00BC0AD6"/>
    <w:rsid w:val="00BC122E"/>
    <w:rsid w:val="00BC3584"/>
    <w:rsid w:val="00BC7CE3"/>
    <w:rsid w:val="00BE4ED6"/>
    <w:rsid w:val="00BE54F3"/>
    <w:rsid w:val="00BE5F67"/>
    <w:rsid w:val="00BE7920"/>
    <w:rsid w:val="00BF1E46"/>
    <w:rsid w:val="00BF2CD1"/>
    <w:rsid w:val="00BF4B6A"/>
    <w:rsid w:val="00BF50E9"/>
    <w:rsid w:val="00BF5135"/>
    <w:rsid w:val="00BF5FA5"/>
    <w:rsid w:val="00BF621F"/>
    <w:rsid w:val="00C00312"/>
    <w:rsid w:val="00C009F5"/>
    <w:rsid w:val="00C01129"/>
    <w:rsid w:val="00C02239"/>
    <w:rsid w:val="00C022E1"/>
    <w:rsid w:val="00C0398D"/>
    <w:rsid w:val="00C071AC"/>
    <w:rsid w:val="00C1044D"/>
    <w:rsid w:val="00C11E4C"/>
    <w:rsid w:val="00C13878"/>
    <w:rsid w:val="00C14954"/>
    <w:rsid w:val="00C15995"/>
    <w:rsid w:val="00C179B0"/>
    <w:rsid w:val="00C17EEE"/>
    <w:rsid w:val="00C20CA6"/>
    <w:rsid w:val="00C226F9"/>
    <w:rsid w:val="00C23398"/>
    <w:rsid w:val="00C23B23"/>
    <w:rsid w:val="00C26C22"/>
    <w:rsid w:val="00C27B03"/>
    <w:rsid w:val="00C27C8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3CBB"/>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5521"/>
    <w:rsid w:val="00C8583E"/>
    <w:rsid w:val="00C863EE"/>
    <w:rsid w:val="00C87251"/>
    <w:rsid w:val="00C909AE"/>
    <w:rsid w:val="00C92646"/>
    <w:rsid w:val="00C9316A"/>
    <w:rsid w:val="00C937E7"/>
    <w:rsid w:val="00C93B5E"/>
    <w:rsid w:val="00C93CFD"/>
    <w:rsid w:val="00C95D8D"/>
    <w:rsid w:val="00C97C7F"/>
    <w:rsid w:val="00CA0D2F"/>
    <w:rsid w:val="00CA218A"/>
    <w:rsid w:val="00CA2283"/>
    <w:rsid w:val="00CA2AEF"/>
    <w:rsid w:val="00CA325F"/>
    <w:rsid w:val="00CA33B8"/>
    <w:rsid w:val="00CA3D3D"/>
    <w:rsid w:val="00CA44EB"/>
    <w:rsid w:val="00CB0BA3"/>
    <w:rsid w:val="00CB14BB"/>
    <w:rsid w:val="00CB1582"/>
    <w:rsid w:val="00CB22B7"/>
    <w:rsid w:val="00CB31DA"/>
    <w:rsid w:val="00CB5032"/>
    <w:rsid w:val="00CB7DF6"/>
    <w:rsid w:val="00CC01E4"/>
    <w:rsid w:val="00CC303F"/>
    <w:rsid w:val="00CC3C96"/>
    <w:rsid w:val="00CC7E2D"/>
    <w:rsid w:val="00CD077C"/>
    <w:rsid w:val="00CD2BF4"/>
    <w:rsid w:val="00CD342A"/>
    <w:rsid w:val="00CD364C"/>
    <w:rsid w:val="00CD3940"/>
    <w:rsid w:val="00CD3B1F"/>
    <w:rsid w:val="00CD7A7D"/>
    <w:rsid w:val="00CE0584"/>
    <w:rsid w:val="00CE15CD"/>
    <w:rsid w:val="00CE1A64"/>
    <w:rsid w:val="00CE5E43"/>
    <w:rsid w:val="00CE6A0B"/>
    <w:rsid w:val="00CE7373"/>
    <w:rsid w:val="00CF0950"/>
    <w:rsid w:val="00CF3B07"/>
    <w:rsid w:val="00CF4C13"/>
    <w:rsid w:val="00CF4DC9"/>
    <w:rsid w:val="00CF6384"/>
    <w:rsid w:val="00CF6623"/>
    <w:rsid w:val="00CF6902"/>
    <w:rsid w:val="00D00C09"/>
    <w:rsid w:val="00D04B2C"/>
    <w:rsid w:val="00D06E88"/>
    <w:rsid w:val="00D07172"/>
    <w:rsid w:val="00D0750E"/>
    <w:rsid w:val="00D11F90"/>
    <w:rsid w:val="00D13527"/>
    <w:rsid w:val="00D15E4E"/>
    <w:rsid w:val="00D17601"/>
    <w:rsid w:val="00D20810"/>
    <w:rsid w:val="00D20D6E"/>
    <w:rsid w:val="00D21300"/>
    <w:rsid w:val="00D22F7B"/>
    <w:rsid w:val="00D230DC"/>
    <w:rsid w:val="00D26C9A"/>
    <w:rsid w:val="00D303E8"/>
    <w:rsid w:val="00D31BA6"/>
    <w:rsid w:val="00D32BD6"/>
    <w:rsid w:val="00D335E1"/>
    <w:rsid w:val="00D3545E"/>
    <w:rsid w:val="00D35FEA"/>
    <w:rsid w:val="00D366E4"/>
    <w:rsid w:val="00D36BF5"/>
    <w:rsid w:val="00D423AC"/>
    <w:rsid w:val="00D44530"/>
    <w:rsid w:val="00D44DC6"/>
    <w:rsid w:val="00D514E5"/>
    <w:rsid w:val="00D51910"/>
    <w:rsid w:val="00D53589"/>
    <w:rsid w:val="00D539D5"/>
    <w:rsid w:val="00D544D5"/>
    <w:rsid w:val="00D602DE"/>
    <w:rsid w:val="00D6096A"/>
    <w:rsid w:val="00D60ABE"/>
    <w:rsid w:val="00D60CE5"/>
    <w:rsid w:val="00D61811"/>
    <w:rsid w:val="00D6195A"/>
    <w:rsid w:val="00D63133"/>
    <w:rsid w:val="00D63F9F"/>
    <w:rsid w:val="00D646D3"/>
    <w:rsid w:val="00D662F2"/>
    <w:rsid w:val="00D664B8"/>
    <w:rsid w:val="00D665F1"/>
    <w:rsid w:val="00D6711E"/>
    <w:rsid w:val="00D73468"/>
    <w:rsid w:val="00D73B08"/>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43F0"/>
    <w:rsid w:val="00D95457"/>
    <w:rsid w:val="00D97A7B"/>
    <w:rsid w:val="00DA1259"/>
    <w:rsid w:val="00DA1AAD"/>
    <w:rsid w:val="00DA1E08"/>
    <w:rsid w:val="00DA432F"/>
    <w:rsid w:val="00DA4A52"/>
    <w:rsid w:val="00DA4FBC"/>
    <w:rsid w:val="00DA7457"/>
    <w:rsid w:val="00DA7F10"/>
    <w:rsid w:val="00DB1083"/>
    <w:rsid w:val="00DB12C3"/>
    <w:rsid w:val="00DB2995"/>
    <w:rsid w:val="00DB2ED0"/>
    <w:rsid w:val="00DB38F0"/>
    <w:rsid w:val="00DB3EE8"/>
    <w:rsid w:val="00DB4701"/>
    <w:rsid w:val="00DB59C0"/>
    <w:rsid w:val="00DB67AA"/>
    <w:rsid w:val="00DC0146"/>
    <w:rsid w:val="00DC03EE"/>
    <w:rsid w:val="00DC1771"/>
    <w:rsid w:val="00DC36B8"/>
    <w:rsid w:val="00DC53F2"/>
    <w:rsid w:val="00DC6B01"/>
    <w:rsid w:val="00DC7797"/>
    <w:rsid w:val="00DD078A"/>
    <w:rsid w:val="00DD1737"/>
    <w:rsid w:val="00DD2C1A"/>
    <w:rsid w:val="00DD34E1"/>
    <w:rsid w:val="00DD54CE"/>
    <w:rsid w:val="00DD659D"/>
    <w:rsid w:val="00DD6E20"/>
    <w:rsid w:val="00DD7667"/>
    <w:rsid w:val="00DD777C"/>
    <w:rsid w:val="00DE0D2F"/>
    <w:rsid w:val="00DE0D75"/>
    <w:rsid w:val="00DE19EB"/>
    <w:rsid w:val="00DE1F79"/>
    <w:rsid w:val="00DE31F3"/>
    <w:rsid w:val="00DE34BF"/>
    <w:rsid w:val="00DE48E4"/>
    <w:rsid w:val="00DE5B0F"/>
    <w:rsid w:val="00DF0700"/>
    <w:rsid w:val="00DF0DC5"/>
    <w:rsid w:val="00DF0FE3"/>
    <w:rsid w:val="00DF2CB1"/>
    <w:rsid w:val="00DF69F9"/>
    <w:rsid w:val="00DF7053"/>
    <w:rsid w:val="00E02579"/>
    <w:rsid w:val="00E02B50"/>
    <w:rsid w:val="00E04B3F"/>
    <w:rsid w:val="00E04C42"/>
    <w:rsid w:val="00E060C1"/>
    <w:rsid w:val="00E06B1E"/>
    <w:rsid w:val="00E07787"/>
    <w:rsid w:val="00E10AAF"/>
    <w:rsid w:val="00E12296"/>
    <w:rsid w:val="00E12B5C"/>
    <w:rsid w:val="00E142CE"/>
    <w:rsid w:val="00E147D5"/>
    <w:rsid w:val="00E14C0E"/>
    <w:rsid w:val="00E16642"/>
    <w:rsid w:val="00E1787C"/>
    <w:rsid w:val="00E20B63"/>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1F0B"/>
    <w:rsid w:val="00E63559"/>
    <w:rsid w:val="00E65A17"/>
    <w:rsid w:val="00E67180"/>
    <w:rsid w:val="00E676E2"/>
    <w:rsid w:val="00E74FA5"/>
    <w:rsid w:val="00E74FDD"/>
    <w:rsid w:val="00E75171"/>
    <w:rsid w:val="00E756A8"/>
    <w:rsid w:val="00E76032"/>
    <w:rsid w:val="00E761F6"/>
    <w:rsid w:val="00E768F2"/>
    <w:rsid w:val="00E77E9E"/>
    <w:rsid w:val="00E81DED"/>
    <w:rsid w:val="00E82316"/>
    <w:rsid w:val="00E825B3"/>
    <w:rsid w:val="00E849DE"/>
    <w:rsid w:val="00E85948"/>
    <w:rsid w:val="00E86536"/>
    <w:rsid w:val="00E907F4"/>
    <w:rsid w:val="00E9167E"/>
    <w:rsid w:val="00E91EA9"/>
    <w:rsid w:val="00E922A4"/>
    <w:rsid w:val="00E925CE"/>
    <w:rsid w:val="00E93F3F"/>
    <w:rsid w:val="00E94899"/>
    <w:rsid w:val="00EA05D9"/>
    <w:rsid w:val="00EA1104"/>
    <w:rsid w:val="00EA1846"/>
    <w:rsid w:val="00EA416B"/>
    <w:rsid w:val="00EA5257"/>
    <w:rsid w:val="00EA59B6"/>
    <w:rsid w:val="00EA6A52"/>
    <w:rsid w:val="00EB0433"/>
    <w:rsid w:val="00EB1B8B"/>
    <w:rsid w:val="00EB2862"/>
    <w:rsid w:val="00EB3921"/>
    <w:rsid w:val="00EB3C54"/>
    <w:rsid w:val="00EB4951"/>
    <w:rsid w:val="00EB595B"/>
    <w:rsid w:val="00EC057A"/>
    <w:rsid w:val="00EC098E"/>
    <w:rsid w:val="00EC0BCB"/>
    <w:rsid w:val="00EC0E71"/>
    <w:rsid w:val="00EC799E"/>
    <w:rsid w:val="00ED4437"/>
    <w:rsid w:val="00ED4CD3"/>
    <w:rsid w:val="00ED613A"/>
    <w:rsid w:val="00ED6CFA"/>
    <w:rsid w:val="00ED6D53"/>
    <w:rsid w:val="00EE0116"/>
    <w:rsid w:val="00EE1855"/>
    <w:rsid w:val="00EE2B68"/>
    <w:rsid w:val="00EE3733"/>
    <w:rsid w:val="00EE6D70"/>
    <w:rsid w:val="00EE711E"/>
    <w:rsid w:val="00EF1386"/>
    <w:rsid w:val="00EF17B4"/>
    <w:rsid w:val="00EF1C56"/>
    <w:rsid w:val="00EF2491"/>
    <w:rsid w:val="00EF256B"/>
    <w:rsid w:val="00EF2DB4"/>
    <w:rsid w:val="00EF5277"/>
    <w:rsid w:val="00EF5CAD"/>
    <w:rsid w:val="00EF5F69"/>
    <w:rsid w:val="00EF611F"/>
    <w:rsid w:val="00EF6A94"/>
    <w:rsid w:val="00EF76E1"/>
    <w:rsid w:val="00F00CE7"/>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0E2E"/>
    <w:rsid w:val="00F35D19"/>
    <w:rsid w:val="00F374EB"/>
    <w:rsid w:val="00F41269"/>
    <w:rsid w:val="00F41319"/>
    <w:rsid w:val="00F43193"/>
    <w:rsid w:val="00F44B13"/>
    <w:rsid w:val="00F45BE7"/>
    <w:rsid w:val="00F463D7"/>
    <w:rsid w:val="00F47BDE"/>
    <w:rsid w:val="00F50163"/>
    <w:rsid w:val="00F510E2"/>
    <w:rsid w:val="00F515F1"/>
    <w:rsid w:val="00F5273A"/>
    <w:rsid w:val="00F52D6B"/>
    <w:rsid w:val="00F52E18"/>
    <w:rsid w:val="00F546FB"/>
    <w:rsid w:val="00F55335"/>
    <w:rsid w:val="00F55956"/>
    <w:rsid w:val="00F55ABD"/>
    <w:rsid w:val="00F55CF7"/>
    <w:rsid w:val="00F56BB5"/>
    <w:rsid w:val="00F57D1C"/>
    <w:rsid w:val="00F6086A"/>
    <w:rsid w:val="00F6169B"/>
    <w:rsid w:val="00F62824"/>
    <w:rsid w:val="00F62874"/>
    <w:rsid w:val="00F62D7C"/>
    <w:rsid w:val="00F634C8"/>
    <w:rsid w:val="00F64E6D"/>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97294"/>
    <w:rsid w:val="00FA32D6"/>
    <w:rsid w:val="00FA3D28"/>
    <w:rsid w:val="00FA64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05EEBA"/>
  <w15:docId w15:val="{ACDDB4B4-A508-48A0-B411-EA9B01366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BF5FA5"/>
    <w:pPr>
      <w:tabs>
        <w:tab w:val="left" w:pos="567"/>
      </w:tabs>
      <w:spacing w:line="260" w:lineRule="exact"/>
    </w:pPr>
    <w:rPr>
      <w:sz w:val="22"/>
      <w:szCs w:val="22"/>
      <w:lang w:eastAsia="en-US"/>
    </w:rPr>
  </w:style>
  <w:style w:type="paragraph" w:styleId="Cmsor1">
    <w:name w:val="heading 1"/>
    <w:basedOn w:val="Norml"/>
    <w:next w:val="Norml"/>
    <w:link w:val="Cmsor1Char"/>
    <w:qFormat/>
    <w:locked/>
    <w:rsid w:val="00F374EB"/>
    <w:pPr>
      <w:tabs>
        <w:tab w:val="clear" w:pos="567"/>
        <w:tab w:val="num" w:pos="360"/>
      </w:tabs>
      <w:suppressAutoHyphens/>
      <w:spacing w:before="240" w:after="120"/>
      <w:outlineLvl w:val="0"/>
    </w:pPr>
    <w:rPr>
      <w:b/>
      <w:caps/>
      <w:sz w:val="26"/>
      <w:szCs w:val="20"/>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paragraph" w:customStyle="1" w:styleId="Default">
    <w:name w:val="Default"/>
    <w:rsid w:val="00350E22"/>
    <w:pPr>
      <w:autoSpaceDE w:val="0"/>
      <w:autoSpaceDN w:val="0"/>
      <w:adjustRightInd w:val="0"/>
    </w:pPr>
    <w:rPr>
      <w:rFonts w:eastAsia="SimSun"/>
      <w:color w:val="000000"/>
      <w:sz w:val="24"/>
      <w:szCs w:val="24"/>
      <w:lang w:val="en-US" w:eastAsia="zh-CN"/>
    </w:rPr>
  </w:style>
  <w:style w:type="character" w:customStyle="1" w:styleId="Cmsor1Char">
    <w:name w:val="Címsor 1 Char"/>
    <w:basedOn w:val="Bekezdsalapbettpusa"/>
    <w:link w:val="Cmsor1"/>
    <w:rsid w:val="00F374EB"/>
    <w:rPr>
      <w:b/>
      <w:caps/>
      <w:sz w:val="26"/>
      <w:lang w:val="en-US"/>
    </w:rPr>
  </w:style>
  <w:style w:type="paragraph" w:styleId="Vgjegyzetszvege">
    <w:name w:val="endnote text"/>
    <w:basedOn w:val="Norml"/>
    <w:next w:val="Norml"/>
    <w:link w:val="VgjegyzetszvegeChar"/>
    <w:rsid w:val="00F374EB"/>
    <w:pPr>
      <w:tabs>
        <w:tab w:val="clear" w:pos="567"/>
      </w:tabs>
      <w:suppressAutoHyphens/>
      <w:spacing w:line="260" w:lineRule="atLeast"/>
    </w:pPr>
    <w:rPr>
      <w:szCs w:val="20"/>
      <w:lang w:val="hu-HU"/>
    </w:rPr>
  </w:style>
  <w:style w:type="character" w:customStyle="1" w:styleId="VgjegyzetszvegeChar">
    <w:name w:val="Végjegyzet szövege Char"/>
    <w:basedOn w:val="Bekezdsalapbettpusa"/>
    <w:link w:val="Vgjegyzetszvege"/>
    <w:rsid w:val="00F374EB"/>
    <w:rPr>
      <w:sz w:val="22"/>
      <w:lang w:val="hu-HU"/>
    </w:rPr>
  </w:style>
  <w:style w:type="paragraph" w:styleId="Cm">
    <w:name w:val="Title"/>
    <w:basedOn w:val="Norml"/>
    <w:link w:val="CmChar"/>
    <w:qFormat/>
    <w:locked/>
    <w:rsid w:val="00F374EB"/>
    <w:pPr>
      <w:tabs>
        <w:tab w:val="clear" w:pos="567"/>
      </w:tabs>
      <w:spacing w:line="240" w:lineRule="auto"/>
      <w:jc w:val="center"/>
    </w:pPr>
    <w:rPr>
      <w:b/>
      <w:szCs w:val="20"/>
    </w:rPr>
  </w:style>
  <w:style w:type="character" w:customStyle="1" w:styleId="CmChar">
    <w:name w:val="Cím Char"/>
    <w:basedOn w:val="Bekezdsalapbettpusa"/>
    <w:link w:val="Cm"/>
    <w:rsid w:val="00F374EB"/>
    <w:rPr>
      <w:b/>
      <w:sz w:val="22"/>
      <w:lang w:eastAsia="en-US"/>
    </w:rPr>
  </w:style>
  <w:style w:type="paragraph" w:customStyle="1" w:styleId="WW-NormlWeb">
    <w:name w:val="WW-Normál (Web)"/>
    <w:basedOn w:val="Norml"/>
    <w:rsid w:val="005B3201"/>
    <w:pPr>
      <w:tabs>
        <w:tab w:val="clear" w:pos="567"/>
      </w:tabs>
      <w:suppressAutoHyphens/>
      <w:spacing w:before="100" w:after="119" w:line="260" w:lineRule="atLeast"/>
    </w:pPr>
    <w:rPr>
      <w:rFonts w:ascii="Arial Unicode MS" w:eastAsia="Arial Unicode MS" w:hAnsi="Arial Unicode MS"/>
      <w:sz w:val="24"/>
      <w:szCs w:val="20"/>
      <w:lang w:val="hu-HU" w:eastAsia="ar-SA"/>
    </w:rPr>
  </w:style>
  <w:style w:type="character" w:customStyle="1" w:styleId="y2iqfc">
    <w:name w:val="y2iqfc"/>
    <w:basedOn w:val="Bekezdsalapbettpusa"/>
    <w:rsid w:val="008E7C62"/>
  </w:style>
  <w:style w:type="character" w:customStyle="1" w:styleId="Egyiksem">
    <w:name w:val="Egyik sem"/>
    <w:rsid w:val="00A10E4F"/>
    <w:rPr>
      <w:lang w:val="en-US"/>
    </w:rPr>
  </w:style>
  <w:style w:type="paragraph" w:styleId="Megjegyzstrgya">
    <w:name w:val="annotation subject"/>
    <w:basedOn w:val="Jegyzetszveg"/>
    <w:next w:val="Jegyzetszveg"/>
    <w:link w:val="MegjegyzstrgyaChar1"/>
    <w:uiPriority w:val="99"/>
    <w:semiHidden/>
    <w:unhideWhenUsed/>
    <w:rsid w:val="00F00CE7"/>
    <w:rPr>
      <w:b/>
      <w:bCs/>
    </w:rPr>
  </w:style>
  <w:style w:type="character" w:customStyle="1" w:styleId="MegjegyzstrgyaChar1">
    <w:name w:val="Megjegyzés tárgya Char1"/>
    <w:basedOn w:val="JegyzetszvegChar1"/>
    <w:link w:val="Megjegyzstrgya"/>
    <w:uiPriority w:val="99"/>
    <w:semiHidden/>
    <w:rsid w:val="00F00CE7"/>
    <w:rPr>
      <w:b/>
      <w:bCs/>
      <w:lang w:eastAsia="en-US"/>
    </w:rPr>
  </w:style>
  <w:style w:type="character" w:styleId="Hiperhivatkozs">
    <w:name w:val="Hyperlink"/>
    <w:basedOn w:val="Bekezdsalapbettpusa"/>
    <w:locked/>
    <w:rsid w:val="005F1AA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12241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17" Type="http://schemas.microsoft.com/office/2016/09/relationships/commentsIds" Target="commentsId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BF8239-2C02-4CFA-9C9F-34BF65D02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2920</Words>
  <Characters>21240</Characters>
  <Application>Microsoft Office Word</Application>
  <DocSecurity>0</DocSecurity>
  <Lines>177</Lines>
  <Paragraphs>48</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Hqrdtemplateclean_hu</vt:lpstr>
      <vt:lpstr>Hqrdtemplateclean_hu</vt:lpstr>
    </vt:vector>
  </TitlesOfParts>
  <Company>Translation Centre</Company>
  <LinksUpToDate>false</LinksUpToDate>
  <CharactersWithSpaces>24112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Hqrdtemplateclean_hu</dc:title>
  <dc:subject/>
  <dc:creator>European Medicines Agency</dc:creator>
  <cp:keywords/>
  <dc:description/>
  <cp:lastModifiedBy>HU_OGYI_50.1</cp:lastModifiedBy>
  <cp:revision>3</cp:revision>
  <cp:lastPrinted>2022-09-05T13:00:00Z</cp:lastPrinted>
  <dcterms:created xsi:type="dcterms:W3CDTF">2026-07-22T06:31:00Z</dcterms:created>
  <dcterms:modified xsi:type="dcterms:W3CDTF">2026-07-28T08:25:00Z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Category">
    <vt:lpwstr>Templates and Form</vt:lpwstr>
  </property>
  <property fmtid="{D5CDD505-2E9C-101B-9397-08002B2CF9AE}" pid="5" name="DM_Creation_Date">
    <vt:lpwstr>30/11/2020 08:28:37</vt:lpwstr>
  </property>
  <property fmtid="{D5CDD505-2E9C-101B-9397-08002B2CF9AE}" pid="6" name="DM_Creator_Name">
    <vt:lpwstr>Akhtar Timea</vt:lpwstr>
  </property>
  <property fmtid="{D5CDD505-2E9C-101B-9397-08002B2CF9AE}" pid="7" name="DM_DocRefId">
    <vt:lpwstr>EMA/645631/2020</vt:lpwstr>
  </property>
  <property fmtid="{D5CDD505-2E9C-101B-9397-08002B2CF9AE}" pid="8" name="DM_emea_doc_category">
    <vt:lpwstr>General</vt:lpwstr>
  </property>
  <property fmtid="{D5CDD505-2E9C-101B-9397-08002B2CF9AE}" pid="9" name="DM_emea_doc_number">
    <vt:lpwstr>423415</vt:lpwstr>
  </property>
  <property fmtid="{D5CDD505-2E9C-101B-9397-08002B2CF9AE}" pid="10" name="DM_emea_doc_ref_id">
    <vt:lpwstr>EMA/645631/2020</vt:lpwstr>
  </property>
  <property fmtid="{D5CDD505-2E9C-101B-9397-08002B2CF9AE}" pid="11" name="DM_emea_internal_label">
    <vt:lpwstr>EMA</vt:lpwstr>
  </property>
  <property fmtid="{D5CDD505-2E9C-101B-9397-08002B2CF9AE}" pid="12" name="DM_emea_legal_date">
    <vt:lpwstr>nulldate</vt:lpwstr>
  </property>
  <property fmtid="{D5CDD505-2E9C-101B-9397-08002B2CF9AE}" pid="13" name="DM_emea_received_date">
    <vt:lpwstr>nulldate</vt:lpwstr>
  </property>
  <property fmtid="{D5CDD505-2E9C-101B-9397-08002B2CF9AE}" pid="14" name="DM_emea_sent_date">
    <vt:lpwstr>nulldate</vt:lpwstr>
  </property>
  <property fmtid="{D5CDD505-2E9C-101B-9397-08002B2CF9AE}" pid="15" name="DM_emea_year">
    <vt:lpwstr>2010</vt:lpwstr>
  </property>
  <property fmtid="{D5CDD505-2E9C-101B-9397-08002B2CF9AE}" pid="16" name="DM_Keywords">
    <vt:lpwstr/>
  </property>
  <property fmtid="{D5CDD505-2E9C-101B-9397-08002B2CF9AE}" pid="17" name="DM_Language">
    <vt:lpwstr/>
  </property>
  <property fmtid="{D5CDD505-2E9C-101B-9397-08002B2CF9AE}" pid="18" name="DM_Modifer_Name">
    <vt:lpwstr>Akhtar Timea</vt:lpwstr>
  </property>
  <property fmtid="{D5CDD505-2E9C-101B-9397-08002B2CF9AE}" pid="19" name="DM_Modified_Date">
    <vt:lpwstr>30/11/2020 10:40:31</vt:lpwstr>
  </property>
  <property fmtid="{D5CDD505-2E9C-101B-9397-08002B2CF9AE}" pid="20" name="DM_Modifier_Name">
    <vt:lpwstr>Akhtar Timea</vt:lpwstr>
  </property>
  <property fmtid="{D5CDD505-2E9C-101B-9397-08002B2CF9AE}" pid="21" name="DM_Modify_Date">
    <vt:lpwstr>30/11/2020 10:40:31</vt:lpwstr>
  </property>
  <property fmtid="{D5CDD505-2E9C-101B-9397-08002B2CF9AE}" pid="22" name="DM_Name">
    <vt:lpwstr>Hqrdtemplateclean_hu</vt:lpwstr>
  </property>
  <property fmtid="{D5CDD505-2E9C-101B-9397-08002B2CF9AE}" pid="23" name="DM_Owner">
    <vt:lpwstr>Espinasse Claire</vt:lpwstr>
  </property>
  <property fmtid="{D5CDD505-2E9C-101B-9397-08002B2CF9AE}" pid="24" name="DM_Path">
    <vt:lpwstr>/02b. Administration of Scientific Meeting/WPs SAGs DGs and other WGs/CxMP - QRD/3. Other activities/02. Procedures/01. QRD PI templates/01 QRD Human Templates/08 H-qrd template v10.2 (Brexit)/Final clean for publication</vt:lpwstr>
  </property>
  <property fmtid="{D5CDD505-2E9C-101B-9397-08002B2CF9AE}" pid="25" name="DM_Status">
    <vt:lpwstr/>
  </property>
  <property fmtid="{D5CDD505-2E9C-101B-9397-08002B2CF9AE}" pid="26" name="DM_Subject">
    <vt:lpwstr/>
  </property>
  <property fmtid="{D5CDD505-2E9C-101B-9397-08002B2CF9AE}" pid="27" name="DM_Title">
    <vt:lpwstr/>
  </property>
  <property fmtid="{D5CDD505-2E9C-101B-9397-08002B2CF9AE}" pid="28" name="DM_Type">
    <vt:lpwstr>emea_document</vt:lpwstr>
  </property>
  <property fmtid="{D5CDD505-2E9C-101B-9397-08002B2CF9AE}" pid="29" name="DM_Version">
    <vt:lpwstr>1.0,CURRENT</vt:lpwstr>
  </property>
  <property fmtid="{D5CDD505-2E9C-101B-9397-08002B2CF9AE}" pid="30" name="MSIP_Label_afe1b31d-cec0-4074-b4bd-f07689e43d84_ActionId">
    <vt:lpwstr>752102c6-8e14-4e8d-9d6e-46c4bbe4b05d</vt:lpwstr>
  </property>
  <property fmtid="{D5CDD505-2E9C-101B-9397-08002B2CF9AE}" pid="31" name="MSIP_Label_afe1b31d-cec0-4074-b4bd-f07689e43d84_Application">
    <vt:lpwstr>Microsoft Azure Information Protection</vt:lpwstr>
  </property>
  <property fmtid="{D5CDD505-2E9C-101B-9397-08002B2CF9AE}" pid="32" name="MSIP_Label_afe1b31d-cec0-4074-b4bd-f07689e43d84_Enabled">
    <vt:lpwstr>True</vt:lpwstr>
  </property>
  <property fmtid="{D5CDD505-2E9C-101B-9397-08002B2CF9AE}" pid="33" name="MSIP_Label_afe1b31d-cec0-4074-b4bd-f07689e43d84_Extended_MSFT_Method">
    <vt:lpwstr>Automatic</vt:lpwstr>
  </property>
  <property fmtid="{D5CDD505-2E9C-101B-9397-08002B2CF9AE}" pid="34" name="MSIP_Label_afe1b31d-cec0-4074-b4bd-f07689e43d84_Name">
    <vt:lpwstr>Internal</vt:lpwstr>
  </property>
  <property fmtid="{D5CDD505-2E9C-101B-9397-08002B2CF9AE}" pid="35" name="MSIP_Label_afe1b31d-cec0-4074-b4bd-f07689e43d84_Owner">
    <vt:lpwstr>tia.akhtar@ema.europa.eu</vt:lpwstr>
  </property>
  <property fmtid="{D5CDD505-2E9C-101B-9397-08002B2CF9AE}" pid="36" name="MSIP_Label_afe1b31d-cec0-4074-b4bd-f07689e43d84_SetDate">
    <vt:lpwstr>2020-11-30T07:22:21.1847741Z</vt:lpwstr>
  </property>
  <property fmtid="{D5CDD505-2E9C-101B-9397-08002B2CF9AE}" pid="37" name="MSIP_Label_afe1b31d-cec0-4074-b4bd-f07689e43d84_SiteId">
    <vt:lpwstr>bc9dc15c-61bc-4f03-b60b-e5b6d8922839</vt:lpwstr>
  </property>
  <property fmtid="{D5CDD505-2E9C-101B-9397-08002B2CF9AE}" pid="38" name="MSIP_Label_0eea11ca-d417-4147-80ed-01a58412c458_Enabled">
    <vt:lpwstr>true</vt:lpwstr>
  </property>
  <property fmtid="{D5CDD505-2E9C-101B-9397-08002B2CF9AE}" pid="39" name="MSIP_Label_0eea11ca-d417-4147-80ed-01a58412c458_SetDate">
    <vt:lpwstr>2022-09-07T13:56:41Z</vt:lpwstr>
  </property>
  <property fmtid="{D5CDD505-2E9C-101B-9397-08002B2CF9AE}" pid="40" name="MSIP_Label_0eea11ca-d417-4147-80ed-01a58412c458_Method">
    <vt:lpwstr>Standard</vt:lpwstr>
  </property>
  <property fmtid="{D5CDD505-2E9C-101B-9397-08002B2CF9AE}" pid="41" name="MSIP_Label_0eea11ca-d417-4147-80ed-01a58412c458_Name">
    <vt:lpwstr>0eea11ca-d417-4147-80ed-01a58412c458</vt:lpwstr>
  </property>
  <property fmtid="{D5CDD505-2E9C-101B-9397-08002B2CF9AE}" pid="42" name="MSIP_Label_0eea11ca-d417-4147-80ed-01a58412c458_SiteId">
    <vt:lpwstr>bc9dc15c-61bc-4f03-b60b-e5b6d8922839</vt:lpwstr>
  </property>
  <property fmtid="{D5CDD505-2E9C-101B-9397-08002B2CF9AE}" pid="43" name="MSIP_Label_0eea11ca-d417-4147-80ed-01a58412c458_ActionId">
    <vt:lpwstr>5b25a2bb-52a4-49da-9fa2-28a4ccb87743</vt:lpwstr>
  </property>
  <property fmtid="{D5CDD505-2E9C-101B-9397-08002B2CF9AE}" pid="44" name="MSIP_Label_0eea11ca-d417-4147-80ed-01a58412c458_ContentBits">
    <vt:lpwstr>2</vt:lpwstr>
  </property>
</Properties>
</file>