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85E30" w14:textId="77777777" w:rsidR="00972517" w:rsidRPr="005439F5" w:rsidRDefault="00972517" w:rsidP="00D80ECA">
      <w:pPr>
        <w:spacing w:line="240" w:lineRule="auto"/>
        <w:ind w:left="567" w:hanging="567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1.</w:t>
      </w:r>
      <w:r w:rsidRPr="005439F5">
        <w:rPr>
          <w:b/>
          <w:szCs w:val="22"/>
          <w:lang w:val="hu-HU"/>
        </w:rPr>
        <w:tab/>
        <w:t>A GYÓGYSZER NEVE</w:t>
      </w:r>
    </w:p>
    <w:p w14:paraId="5312450F" w14:textId="77777777" w:rsidR="00972517" w:rsidRPr="005439F5" w:rsidRDefault="00972517" w:rsidP="00D80ECA">
      <w:pPr>
        <w:pStyle w:val="Cmsor3"/>
        <w:keepLines w:val="0"/>
        <w:numPr>
          <w:ilvl w:val="0"/>
          <w:numId w:val="0"/>
        </w:numPr>
        <w:spacing w:before="0" w:after="0" w:line="240" w:lineRule="auto"/>
        <w:jc w:val="both"/>
        <w:rPr>
          <w:sz w:val="22"/>
          <w:szCs w:val="22"/>
          <w:lang w:val="hu-HU"/>
        </w:rPr>
      </w:pPr>
    </w:p>
    <w:p w14:paraId="7EF02052" w14:textId="77777777" w:rsidR="00972517" w:rsidRPr="005439F5" w:rsidRDefault="00972517" w:rsidP="00D80ECA">
      <w:pPr>
        <w:spacing w:line="240" w:lineRule="auto"/>
        <w:rPr>
          <w:b/>
          <w:bCs/>
          <w:szCs w:val="22"/>
          <w:lang w:val="hu-HU"/>
        </w:rPr>
      </w:pPr>
      <w:proofErr w:type="spellStart"/>
      <w:r w:rsidRPr="005439F5">
        <w:rPr>
          <w:b/>
          <w:bCs/>
          <w:szCs w:val="22"/>
          <w:lang w:val="hu-HU"/>
        </w:rPr>
        <w:t>Vaxigrip</w:t>
      </w:r>
      <w:proofErr w:type="spellEnd"/>
      <w:r w:rsidRPr="005439F5">
        <w:rPr>
          <w:b/>
          <w:bCs/>
          <w:szCs w:val="22"/>
          <w:lang w:val="hu-HU"/>
        </w:rPr>
        <w:t xml:space="preserve"> szuszpenziós injekció előretöltött fecskendőben</w:t>
      </w:r>
    </w:p>
    <w:p w14:paraId="5D14DBC1" w14:textId="77777777" w:rsidR="00972517" w:rsidRPr="005439F5" w:rsidRDefault="00111D80" w:rsidP="00D80ECA">
      <w:pPr>
        <w:spacing w:line="240" w:lineRule="auto"/>
        <w:jc w:val="both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Trivalens</w:t>
      </w:r>
      <w:proofErr w:type="spellEnd"/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i</w:t>
      </w:r>
      <w:r w:rsidR="00972517" w:rsidRPr="005439F5">
        <w:rPr>
          <w:szCs w:val="22"/>
          <w:lang w:val="hu-HU"/>
        </w:rPr>
        <w:t>nfluenza</w:t>
      </w:r>
      <w:proofErr w:type="gramEnd"/>
      <w:r w:rsidR="00972517" w:rsidRPr="005439F5">
        <w:rPr>
          <w:szCs w:val="22"/>
          <w:lang w:val="hu-HU"/>
        </w:rPr>
        <w:t xml:space="preserve"> vakcina (hasított vírus, </w:t>
      </w:r>
      <w:proofErr w:type="spellStart"/>
      <w:r w:rsidR="00972517" w:rsidRPr="005439F5">
        <w:rPr>
          <w:szCs w:val="22"/>
          <w:lang w:val="hu-HU"/>
        </w:rPr>
        <w:t>inaktivált</w:t>
      </w:r>
      <w:proofErr w:type="spellEnd"/>
      <w:r w:rsidR="00972517" w:rsidRPr="005439F5">
        <w:rPr>
          <w:szCs w:val="22"/>
          <w:lang w:val="hu-HU"/>
        </w:rPr>
        <w:t>)</w:t>
      </w:r>
    </w:p>
    <w:p w14:paraId="043F5F99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</w:p>
    <w:p w14:paraId="0E4313F4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</w:p>
    <w:p w14:paraId="3E6120ED" w14:textId="77777777" w:rsidR="00972517" w:rsidRPr="005439F5" w:rsidRDefault="00972517" w:rsidP="00D80ECA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2.</w:t>
      </w:r>
      <w:r w:rsidRPr="005439F5">
        <w:rPr>
          <w:b/>
          <w:szCs w:val="22"/>
          <w:lang w:val="hu-HU"/>
        </w:rPr>
        <w:tab/>
        <w:t xml:space="preserve">MINŐSÉGI </w:t>
      </w:r>
      <w:proofErr w:type="gramStart"/>
      <w:r w:rsidRPr="005439F5">
        <w:rPr>
          <w:b/>
          <w:szCs w:val="22"/>
          <w:lang w:val="hu-HU"/>
        </w:rPr>
        <w:t>ÉS</w:t>
      </w:r>
      <w:proofErr w:type="gramEnd"/>
      <w:r w:rsidRPr="005439F5">
        <w:rPr>
          <w:b/>
          <w:szCs w:val="22"/>
          <w:lang w:val="hu-HU"/>
        </w:rPr>
        <w:t xml:space="preserve"> MENNYISÉGI ÖSSZETÉTEL</w:t>
      </w:r>
    </w:p>
    <w:p w14:paraId="2F390129" w14:textId="77777777" w:rsidR="00972517" w:rsidRPr="005439F5" w:rsidRDefault="00972517" w:rsidP="00D80ECA">
      <w:pPr>
        <w:spacing w:line="240" w:lineRule="auto"/>
        <w:rPr>
          <w:szCs w:val="22"/>
          <w:lang w:val="hu-HU"/>
        </w:rPr>
      </w:pPr>
    </w:p>
    <w:p w14:paraId="38EE4C4D" w14:textId="77777777" w:rsidR="00972517" w:rsidRPr="005439F5" w:rsidRDefault="00972517" w:rsidP="00D80ECA">
      <w:pPr>
        <w:spacing w:line="240" w:lineRule="auto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Az alábbi </w:t>
      </w:r>
      <w:proofErr w:type="gramStart"/>
      <w:r w:rsidRPr="005439F5">
        <w:rPr>
          <w:szCs w:val="22"/>
          <w:lang w:val="hu-HU"/>
        </w:rPr>
        <w:t>influenza</w:t>
      </w:r>
      <w:proofErr w:type="gramEnd"/>
      <w:r w:rsidRPr="005439F5">
        <w:rPr>
          <w:szCs w:val="22"/>
          <w:lang w:val="hu-HU"/>
        </w:rPr>
        <w:t xml:space="preserve"> vírus (</w:t>
      </w:r>
      <w:proofErr w:type="spellStart"/>
      <w:r w:rsidRPr="005439F5">
        <w:rPr>
          <w:szCs w:val="22"/>
          <w:lang w:val="hu-HU"/>
        </w:rPr>
        <w:t>inaktivált</w:t>
      </w:r>
      <w:proofErr w:type="spellEnd"/>
      <w:r w:rsidRPr="005439F5">
        <w:rPr>
          <w:szCs w:val="22"/>
          <w:lang w:val="hu-HU"/>
        </w:rPr>
        <w:t>, hasított) törzsek*:</w:t>
      </w:r>
    </w:p>
    <w:p w14:paraId="28F1E79D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</w:p>
    <w:p w14:paraId="634F2A01" w14:textId="77777777" w:rsidR="00EF4259" w:rsidRDefault="00EF4259" w:rsidP="00EB26B0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A/Victoria/4897/2022 (H1N1)pdm09-</w:t>
      </w:r>
      <w:r>
        <w:rPr>
          <w:sz w:val="22"/>
          <w:szCs w:val="22"/>
        </w:rPr>
        <w:t xml:space="preserve">szerű </w:t>
      </w:r>
      <w:proofErr w:type="spellStart"/>
      <w:r>
        <w:rPr>
          <w:sz w:val="22"/>
          <w:szCs w:val="22"/>
        </w:rPr>
        <w:t>törzs</w:t>
      </w:r>
      <w:proofErr w:type="spellEnd"/>
      <w:r w:rsidR="00BA5AC5">
        <w:rPr>
          <w:sz w:val="22"/>
          <w:szCs w:val="22"/>
        </w:rPr>
        <w:t xml:space="preserve"> </w:t>
      </w:r>
      <w:r w:rsidRPr="00BA5AC5">
        <w:rPr>
          <w:sz w:val="22"/>
          <w:szCs w:val="22"/>
        </w:rPr>
        <w:t xml:space="preserve">(A/Victoria/4897/2022, IVR-238) </w:t>
      </w:r>
      <w:r w:rsidRPr="00BA5AC5">
        <w:rPr>
          <w:sz w:val="22"/>
          <w:szCs w:val="22"/>
        </w:rPr>
        <w:tab/>
        <w:t>15 mikrogramm HA**</w:t>
      </w:r>
    </w:p>
    <w:p w14:paraId="6F0B5C80" w14:textId="00A6D5A8" w:rsidR="00EF4259" w:rsidRPr="00BA5AC5" w:rsidRDefault="006E6E7E" w:rsidP="00EB26B0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270473">
        <w:rPr>
          <w:sz w:val="22"/>
          <w:szCs w:val="22"/>
        </w:rPr>
        <w:t>A/Croatia/10136RV/2023</w:t>
      </w:r>
      <w:r w:rsidRPr="00BA5AC5" w:rsidDel="00FE72B3">
        <w:rPr>
          <w:sz w:val="22"/>
          <w:szCs w:val="22"/>
        </w:rPr>
        <w:t xml:space="preserve"> </w:t>
      </w:r>
      <w:r w:rsidR="00EF4259" w:rsidRPr="00BA5AC5">
        <w:rPr>
          <w:sz w:val="22"/>
          <w:szCs w:val="22"/>
        </w:rPr>
        <w:t>(H3N2)-</w:t>
      </w:r>
      <w:proofErr w:type="spellStart"/>
      <w:r w:rsidR="00EF4259" w:rsidRPr="00BA5AC5">
        <w:rPr>
          <w:sz w:val="22"/>
          <w:szCs w:val="22"/>
        </w:rPr>
        <w:t>szerű</w:t>
      </w:r>
      <w:proofErr w:type="spellEnd"/>
      <w:r w:rsidR="00EF4259" w:rsidRPr="00BA5AC5">
        <w:rPr>
          <w:sz w:val="22"/>
          <w:szCs w:val="22"/>
        </w:rPr>
        <w:t xml:space="preserve"> </w:t>
      </w:r>
      <w:proofErr w:type="spellStart"/>
      <w:r w:rsidR="00EF4259" w:rsidRPr="00BA5AC5">
        <w:rPr>
          <w:sz w:val="22"/>
          <w:szCs w:val="22"/>
        </w:rPr>
        <w:t>törzs</w:t>
      </w:r>
      <w:proofErr w:type="spellEnd"/>
      <w:r w:rsidR="00EF4259" w:rsidRPr="00BA5AC5">
        <w:rPr>
          <w:sz w:val="22"/>
          <w:szCs w:val="22"/>
        </w:rPr>
        <w:t xml:space="preserve"> (</w:t>
      </w:r>
      <w:r w:rsidRPr="004E1E39">
        <w:rPr>
          <w:sz w:val="22"/>
          <w:szCs w:val="22"/>
        </w:rPr>
        <w:t>A/Croatia/10136RV/2023, X-425A</w:t>
      </w:r>
      <w:r w:rsidR="00EF4259" w:rsidRPr="00BA5AC5">
        <w:rPr>
          <w:sz w:val="22"/>
          <w:szCs w:val="22"/>
        </w:rPr>
        <w:t>)</w:t>
      </w:r>
      <w:r w:rsidR="00EF4259" w:rsidRPr="00BA5AC5">
        <w:rPr>
          <w:sz w:val="22"/>
          <w:szCs w:val="22"/>
        </w:rPr>
        <w:tab/>
        <w:t>15 mi</w:t>
      </w:r>
      <w:r w:rsidR="007F51D6" w:rsidRPr="00BA5AC5">
        <w:rPr>
          <w:sz w:val="22"/>
          <w:szCs w:val="22"/>
        </w:rPr>
        <w:t>krogramm</w:t>
      </w:r>
      <w:r w:rsidR="00EF4259" w:rsidRPr="00BA5AC5">
        <w:rPr>
          <w:sz w:val="22"/>
          <w:szCs w:val="22"/>
        </w:rPr>
        <w:t xml:space="preserve"> HA**</w:t>
      </w:r>
    </w:p>
    <w:p w14:paraId="21E8892C" w14:textId="77777777" w:rsidR="00EF4259" w:rsidRPr="00C424F0" w:rsidRDefault="00EF4259" w:rsidP="00EF4259">
      <w:pPr>
        <w:pStyle w:val="Felsorols"/>
        <w:tabs>
          <w:tab w:val="right" w:leader="dot" w:pos="9072"/>
        </w:tabs>
        <w:rPr>
          <w:sz w:val="22"/>
          <w:szCs w:val="22"/>
        </w:rPr>
      </w:pPr>
      <w:r w:rsidRPr="00C424F0">
        <w:rPr>
          <w:sz w:val="22"/>
          <w:szCs w:val="22"/>
        </w:rPr>
        <w:t>B/Austria/1359417/2021-</w:t>
      </w:r>
      <w:r>
        <w:rPr>
          <w:sz w:val="22"/>
          <w:szCs w:val="22"/>
        </w:rPr>
        <w:t xml:space="preserve">szerű </w:t>
      </w:r>
      <w:proofErr w:type="spellStart"/>
      <w:r>
        <w:rPr>
          <w:sz w:val="22"/>
          <w:szCs w:val="22"/>
        </w:rPr>
        <w:t>törzs</w:t>
      </w:r>
      <w:proofErr w:type="spellEnd"/>
      <w:r w:rsidRPr="00C424F0">
        <w:rPr>
          <w:sz w:val="22"/>
          <w:szCs w:val="22"/>
        </w:rPr>
        <w:t xml:space="preserve"> (B/Michigan/01/2021, </w:t>
      </w:r>
      <w:proofErr w:type="spellStart"/>
      <w:r>
        <w:rPr>
          <w:sz w:val="22"/>
          <w:szCs w:val="22"/>
        </w:rPr>
        <w:t>vad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típus</w:t>
      </w:r>
      <w:proofErr w:type="spellEnd"/>
      <w:r w:rsidRPr="00C424F0">
        <w:rPr>
          <w:sz w:val="22"/>
          <w:szCs w:val="22"/>
        </w:rPr>
        <w:t>)</w:t>
      </w:r>
      <w:r w:rsidRPr="00C424F0">
        <w:rPr>
          <w:sz w:val="22"/>
          <w:szCs w:val="22"/>
        </w:rPr>
        <w:tab/>
        <w:t>15 mi</w:t>
      </w:r>
      <w:r w:rsidR="007F51D6">
        <w:rPr>
          <w:sz w:val="22"/>
          <w:szCs w:val="22"/>
        </w:rPr>
        <w:t>krogramm</w:t>
      </w:r>
      <w:r w:rsidRPr="00C424F0">
        <w:rPr>
          <w:sz w:val="22"/>
          <w:szCs w:val="22"/>
        </w:rPr>
        <w:t xml:space="preserve"> HA**</w:t>
      </w:r>
    </w:p>
    <w:p w14:paraId="70E31B66" w14:textId="77777777" w:rsidR="00EF4259" w:rsidRPr="00C424F0" w:rsidRDefault="00EF4259" w:rsidP="00EB26B0">
      <w:pPr>
        <w:pStyle w:val="Felsorols"/>
        <w:numPr>
          <w:ilvl w:val="0"/>
          <w:numId w:val="0"/>
        </w:numPr>
        <w:ind w:left="360" w:hanging="360"/>
        <w:rPr>
          <w:sz w:val="22"/>
          <w:szCs w:val="22"/>
        </w:rPr>
      </w:pPr>
      <w:r w:rsidRPr="00C424F0">
        <w:rPr>
          <w:sz w:val="22"/>
          <w:szCs w:val="22"/>
        </w:rPr>
        <w:t>0</w:t>
      </w:r>
      <w:r>
        <w:rPr>
          <w:sz w:val="22"/>
          <w:szCs w:val="22"/>
        </w:rPr>
        <w:t>,</w:t>
      </w:r>
      <w:r w:rsidRPr="00C424F0">
        <w:rPr>
          <w:sz w:val="22"/>
          <w:szCs w:val="22"/>
        </w:rPr>
        <w:t>5 m</w:t>
      </w:r>
      <w:r>
        <w:rPr>
          <w:sz w:val="22"/>
          <w:szCs w:val="22"/>
        </w:rPr>
        <w:t>l</w:t>
      </w:r>
      <w:r w:rsidR="00BA5AC5">
        <w:rPr>
          <w:sz w:val="22"/>
          <w:szCs w:val="22"/>
        </w:rPr>
        <w:t>-</w:t>
      </w:r>
      <w:proofErr w:type="spellStart"/>
      <w:r w:rsidR="00BA5AC5">
        <w:rPr>
          <w:sz w:val="22"/>
          <w:szCs w:val="22"/>
        </w:rPr>
        <w:t>es</w:t>
      </w:r>
      <w:proofErr w:type="spellEnd"/>
      <w:r w:rsidR="00BA5AC5">
        <w:rPr>
          <w:sz w:val="22"/>
          <w:szCs w:val="22"/>
        </w:rPr>
        <w:t xml:space="preserve"> </w:t>
      </w:r>
      <w:proofErr w:type="spellStart"/>
      <w:r w:rsidR="00D622A3">
        <w:rPr>
          <w:sz w:val="22"/>
          <w:szCs w:val="22"/>
        </w:rPr>
        <w:t>adagonként</w:t>
      </w:r>
      <w:proofErr w:type="spellEnd"/>
    </w:p>
    <w:p w14:paraId="539EFDA8" w14:textId="77777777" w:rsidR="00972517" w:rsidRPr="005439F5" w:rsidRDefault="00972517" w:rsidP="00D80ECA">
      <w:pPr>
        <w:tabs>
          <w:tab w:val="left" w:pos="2280"/>
        </w:tabs>
        <w:spacing w:line="240" w:lineRule="auto"/>
        <w:rPr>
          <w:szCs w:val="22"/>
          <w:lang w:val="hu-HU"/>
        </w:rPr>
      </w:pPr>
    </w:p>
    <w:p w14:paraId="1575FB90" w14:textId="77777777" w:rsidR="00972517" w:rsidRPr="005439F5" w:rsidRDefault="00972517" w:rsidP="00D80ECA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>*</w:t>
      </w:r>
      <w:r w:rsidRPr="005439F5">
        <w:rPr>
          <w:szCs w:val="22"/>
          <w:lang w:val="hu-HU"/>
        </w:rPr>
        <w:tab/>
        <w:t>Egészséges csirketenyészetekből származó, megtermékenyített tyúktojásban elszaporítva</w:t>
      </w:r>
    </w:p>
    <w:p w14:paraId="6A407B82" w14:textId="77777777" w:rsidR="00972517" w:rsidRPr="005439F5" w:rsidRDefault="00972517" w:rsidP="000D2E0F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** </w:t>
      </w:r>
      <w:r w:rsidRPr="005439F5">
        <w:rPr>
          <w:szCs w:val="22"/>
          <w:lang w:val="hu-HU"/>
        </w:rPr>
        <w:tab/>
      </w:r>
      <w:proofErr w:type="spellStart"/>
      <w:r w:rsidRPr="005439F5">
        <w:rPr>
          <w:szCs w:val="22"/>
          <w:lang w:val="hu-HU"/>
        </w:rPr>
        <w:t>haemagglutinin</w:t>
      </w:r>
      <w:proofErr w:type="spellEnd"/>
    </w:p>
    <w:p w14:paraId="46CF0CE8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102F0297" w14:textId="1C6359D5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A </w:t>
      </w:r>
      <w:proofErr w:type="gramStart"/>
      <w:r w:rsidRPr="005439F5">
        <w:rPr>
          <w:szCs w:val="22"/>
          <w:lang w:val="hu-HU"/>
        </w:rPr>
        <w:t>vakcina</w:t>
      </w:r>
      <w:proofErr w:type="gramEnd"/>
      <w:r w:rsidRPr="005439F5">
        <w:rPr>
          <w:szCs w:val="22"/>
          <w:lang w:val="hu-HU"/>
        </w:rPr>
        <w:t xml:space="preserve"> megfelel a WHO (északi féltekére vonatkozó) ajánlásainak és az EU követelményeinek a </w:t>
      </w:r>
      <w:r w:rsidR="007F51D6">
        <w:rPr>
          <w:szCs w:val="22"/>
          <w:lang w:val="hu-HU"/>
        </w:rPr>
        <w:t>202</w:t>
      </w:r>
      <w:r w:rsidR="00EC1A10">
        <w:rPr>
          <w:szCs w:val="22"/>
          <w:lang w:val="hu-HU"/>
        </w:rPr>
        <w:t>5</w:t>
      </w:r>
      <w:r w:rsidR="007F51D6">
        <w:rPr>
          <w:szCs w:val="22"/>
          <w:lang w:val="hu-HU"/>
        </w:rPr>
        <w:t>/202</w:t>
      </w:r>
      <w:r w:rsidR="00EC1A10">
        <w:rPr>
          <w:szCs w:val="22"/>
          <w:lang w:val="hu-HU"/>
        </w:rPr>
        <w:t>6</w:t>
      </w:r>
      <w:r w:rsidR="002C3812" w:rsidRPr="005439F5">
        <w:rPr>
          <w:szCs w:val="22"/>
          <w:lang w:val="hu-HU"/>
        </w:rPr>
        <w:t>-</w:t>
      </w:r>
      <w:r w:rsidR="00EC1A10">
        <w:rPr>
          <w:szCs w:val="22"/>
          <w:lang w:val="hu-HU"/>
        </w:rPr>
        <w:t>o</w:t>
      </w:r>
      <w:r w:rsidR="002C3812" w:rsidRPr="005439F5">
        <w:rPr>
          <w:szCs w:val="22"/>
          <w:lang w:val="hu-HU"/>
        </w:rPr>
        <w:t>s</w:t>
      </w:r>
      <w:r w:rsidR="00D12BCF" w:rsidRPr="005439F5">
        <w:rPr>
          <w:szCs w:val="22"/>
          <w:lang w:val="hu-HU"/>
        </w:rPr>
        <w:t xml:space="preserve"> </w:t>
      </w:r>
      <w:r w:rsidRPr="005439F5">
        <w:rPr>
          <w:szCs w:val="22"/>
          <w:lang w:val="hu-HU"/>
        </w:rPr>
        <w:t>szezonra.</w:t>
      </w:r>
    </w:p>
    <w:p w14:paraId="76831A5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1E958FDC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>A segédanyagok teljes listáját lásd a 6.1.</w:t>
      </w:r>
      <w:r w:rsidR="00FB62B3">
        <w:rPr>
          <w:szCs w:val="22"/>
          <w:lang w:val="hu-HU"/>
        </w:rPr>
        <w:t> </w:t>
      </w:r>
      <w:r w:rsidRPr="005439F5">
        <w:rPr>
          <w:szCs w:val="22"/>
          <w:lang w:val="hu-HU"/>
        </w:rPr>
        <w:t>pontban.</w:t>
      </w:r>
    </w:p>
    <w:p w14:paraId="6ABCBD44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5B5CB7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A </w:t>
      </w:r>
      <w:proofErr w:type="spellStart"/>
      <w:r w:rsidRPr="005439F5">
        <w:rPr>
          <w:szCs w:val="22"/>
          <w:lang w:val="hu-HU"/>
        </w:rPr>
        <w:t>Vaxigrip</w:t>
      </w:r>
      <w:proofErr w:type="spellEnd"/>
      <w:r w:rsidRPr="005439F5">
        <w:rPr>
          <w:szCs w:val="22"/>
          <w:lang w:val="hu-HU"/>
        </w:rPr>
        <w:t xml:space="preserve"> nyomokban tartalmazhat a gyártásból visszamaradó anyagokat, mint például a tojásból származó </w:t>
      </w:r>
      <w:proofErr w:type="spellStart"/>
      <w:r w:rsidRPr="005439F5">
        <w:rPr>
          <w:szCs w:val="22"/>
          <w:lang w:val="hu-HU"/>
        </w:rPr>
        <w:t>ovalbumint</w:t>
      </w:r>
      <w:proofErr w:type="spellEnd"/>
      <w:r w:rsidRPr="005439F5">
        <w:rPr>
          <w:szCs w:val="22"/>
          <w:lang w:val="hu-HU"/>
        </w:rPr>
        <w:t xml:space="preserve">, továbbá </w:t>
      </w:r>
      <w:proofErr w:type="spellStart"/>
      <w:r w:rsidRPr="005439F5">
        <w:rPr>
          <w:szCs w:val="22"/>
          <w:lang w:val="hu-HU"/>
        </w:rPr>
        <w:t>neomicint</w:t>
      </w:r>
      <w:proofErr w:type="spellEnd"/>
      <w:r w:rsidRPr="005439F5">
        <w:rPr>
          <w:szCs w:val="22"/>
          <w:lang w:val="hu-HU"/>
        </w:rPr>
        <w:t>, formaldehidet és oktoxinol-9-et (lásd 4.3</w:t>
      </w:r>
      <w:r w:rsidR="00FB62B3">
        <w:rPr>
          <w:szCs w:val="22"/>
          <w:lang w:val="hu-HU"/>
        </w:rPr>
        <w:t> </w:t>
      </w:r>
      <w:r w:rsidRPr="005439F5">
        <w:rPr>
          <w:szCs w:val="22"/>
          <w:lang w:val="hu-HU"/>
        </w:rPr>
        <w:t xml:space="preserve">pontban). </w:t>
      </w:r>
    </w:p>
    <w:p w14:paraId="0A4AA3EB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C7F1721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62A745FF" w14:textId="77777777" w:rsidR="00972517" w:rsidRPr="005439F5" w:rsidRDefault="00972517" w:rsidP="005C4FB2">
      <w:pPr>
        <w:spacing w:line="240" w:lineRule="auto"/>
        <w:ind w:left="567" w:hanging="567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3.</w:t>
      </w:r>
      <w:r w:rsidRPr="005439F5">
        <w:rPr>
          <w:b/>
          <w:szCs w:val="22"/>
          <w:lang w:val="hu-HU"/>
        </w:rPr>
        <w:tab/>
        <w:t>GYÓGYSZERFORMA</w:t>
      </w:r>
    </w:p>
    <w:p w14:paraId="46352EF6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01577FB8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  <w:r w:rsidRPr="005439F5">
        <w:rPr>
          <w:szCs w:val="22"/>
          <w:lang w:val="hu-HU"/>
        </w:rPr>
        <w:t>Szuszpenziós injekció.</w:t>
      </w:r>
    </w:p>
    <w:p w14:paraId="14CB5BFC" w14:textId="77777777" w:rsidR="00972517" w:rsidRPr="005439F5" w:rsidRDefault="006514DB" w:rsidP="005C4FB2">
      <w:pPr>
        <w:spacing w:line="240" w:lineRule="auto"/>
        <w:rPr>
          <w:szCs w:val="22"/>
          <w:lang w:val="hu-HU"/>
        </w:rPr>
      </w:pPr>
      <w:r w:rsidRPr="006514DB">
        <w:rPr>
          <w:szCs w:val="22"/>
          <w:lang w:val="hu-HU"/>
        </w:rPr>
        <w:t xml:space="preserve">Óvatos felrázás után a </w:t>
      </w:r>
      <w:proofErr w:type="gramStart"/>
      <w:r w:rsidRPr="006514DB">
        <w:rPr>
          <w:szCs w:val="22"/>
          <w:lang w:val="hu-HU"/>
        </w:rPr>
        <w:t>vakcina</w:t>
      </w:r>
      <w:proofErr w:type="gramEnd"/>
      <w:r w:rsidRPr="006514DB">
        <w:rPr>
          <w:szCs w:val="22"/>
          <w:lang w:val="hu-HU"/>
        </w:rPr>
        <w:t xml:space="preserve"> színtelen, opálos folyadék.</w:t>
      </w:r>
    </w:p>
    <w:p w14:paraId="5894977B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</w:p>
    <w:p w14:paraId="57843338" w14:textId="77777777" w:rsidR="00972517" w:rsidRPr="005439F5" w:rsidRDefault="00972517" w:rsidP="005C4FB2">
      <w:pPr>
        <w:spacing w:line="240" w:lineRule="auto"/>
        <w:rPr>
          <w:szCs w:val="22"/>
          <w:lang w:val="hu-HU"/>
        </w:rPr>
      </w:pPr>
    </w:p>
    <w:p w14:paraId="05ADD24D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caps/>
          <w:szCs w:val="22"/>
          <w:lang w:val="hu-HU"/>
        </w:rPr>
      </w:pPr>
      <w:r w:rsidRPr="005439F5">
        <w:rPr>
          <w:b/>
          <w:caps/>
          <w:szCs w:val="22"/>
          <w:lang w:val="hu-HU"/>
        </w:rPr>
        <w:t>4.</w:t>
      </w:r>
      <w:r w:rsidRPr="005439F5">
        <w:rPr>
          <w:b/>
          <w:caps/>
          <w:szCs w:val="22"/>
          <w:lang w:val="hu-HU"/>
        </w:rPr>
        <w:tab/>
        <w:t>KLINIKAI JELLEMZŐK</w:t>
      </w:r>
    </w:p>
    <w:p w14:paraId="7869771C" w14:textId="77777777" w:rsidR="00972517" w:rsidRPr="005439F5" w:rsidRDefault="00972517" w:rsidP="005C4FB2">
      <w:pPr>
        <w:spacing w:line="240" w:lineRule="auto"/>
        <w:jc w:val="both"/>
        <w:rPr>
          <w:b/>
          <w:szCs w:val="22"/>
          <w:lang w:val="hu-HU"/>
        </w:rPr>
      </w:pPr>
    </w:p>
    <w:p w14:paraId="010B74A5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5439F5">
        <w:rPr>
          <w:b/>
          <w:szCs w:val="22"/>
          <w:lang w:val="hu-HU"/>
        </w:rPr>
        <w:t>4.1</w:t>
      </w:r>
      <w:r w:rsidRPr="005439F5">
        <w:rPr>
          <w:b/>
          <w:szCs w:val="22"/>
          <w:lang w:val="hu-HU"/>
        </w:rPr>
        <w:tab/>
        <w:t>Terápiás javallatok</w:t>
      </w:r>
    </w:p>
    <w:p w14:paraId="2F86A101" w14:textId="77777777" w:rsidR="00972517" w:rsidRPr="005439F5" w:rsidRDefault="00972517" w:rsidP="005C4FB2">
      <w:pPr>
        <w:pStyle w:val="Szvegtrzs"/>
        <w:spacing w:line="240" w:lineRule="auto"/>
        <w:rPr>
          <w:b w:val="0"/>
          <w:szCs w:val="22"/>
        </w:rPr>
      </w:pPr>
    </w:p>
    <w:p w14:paraId="5ADB6CA5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>A</w:t>
      </w:r>
      <w:r w:rsidR="001019C1">
        <w:rPr>
          <w:b w:val="0"/>
          <w:i w:val="0"/>
          <w:szCs w:val="22"/>
        </w:rPr>
        <w:t xml:space="preserve"> </w:t>
      </w:r>
      <w:proofErr w:type="spellStart"/>
      <w:r w:rsidR="001019C1">
        <w:rPr>
          <w:b w:val="0"/>
          <w:i w:val="0"/>
          <w:szCs w:val="22"/>
        </w:rPr>
        <w:t>Vaxigrip</w:t>
      </w:r>
      <w:proofErr w:type="spellEnd"/>
      <w:r w:rsidR="00A01219">
        <w:rPr>
          <w:b w:val="0"/>
          <w:i w:val="0"/>
          <w:szCs w:val="22"/>
        </w:rPr>
        <w:t xml:space="preserve"> a </w:t>
      </w:r>
      <w:proofErr w:type="gramStart"/>
      <w:r w:rsidR="00A01219">
        <w:rPr>
          <w:b w:val="0"/>
          <w:i w:val="0"/>
          <w:szCs w:val="22"/>
        </w:rPr>
        <w:t>vakcinában</w:t>
      </w:r>
      <w:proofErr w:type="gramEnd"/>
      <w:r w:rsidRPr="005439F5">
        <w:rPr>
          <w:b w:val="0"/>
          <w:i w:val="0"/>
          <w:szCs w:val="22"/>
        </w:rPr>
        <w:t xml:space="preserve"> </w:t>
      </w:r>
      <w:r w:rsidR="00A01219">
        <w:rPr>
          <w:b w:val="0"/>
          <w:i w:val="0"/>
          <w:szCs w:val="22"/>
        </w:rPr>
        <w:t xml:space="preserve">található </w:t>
      </w:r>
      <w:r w:rsidR="004956E7">
        <w:rPr>
          <w:b w:val="0"/>
          <w:i w:val="0"/>
          <w:szCs w:val="22"/>
        </w:rPr>
        <w:t>A típusú i</w:t>
      </w:r>
      <w:r w:rsidR="00C07421">
        <w:rPr>
          <w:b w:val="0"/>
          <w:i w:val="0"/>
          <w:szCs w:val="22"/>
        </w:rPr>
        <w:t>n</w:t>
      </w:r>
      <w:r w:rsidR="004956E7">
        <w:rPr>
          <w:b w:val="0"/>
          <w:i w:val="0"/>
          <w:szCs w:val="22"/>
        </w:rPr>
        <w:t xml:space="preserve">fluenzavírus </w:t>
      </w:r>
      <w:r w:rsidR="00A01219">
        <w:rPr>
          <w:b w:val="0"/>
          <w:i w:val="0"/>
          <w:szCs w:val="22"/>
        </w:rPr>
        <w:t xml:space="preserve">két </w:t>
      </w:r>
      <w:r w:rsidR="004956E7">
        <w:rPr>
          <w:b w:val="0"/>
          <w:i w:val="0"/>
          <w:szCs w:val="22"/>
        </w:rPr>
        <w:t>altípus</w:t>
      </w:r>
      <w:r w:rsidR="00A01219">
        <w:rPr>
          <w:b w:val="0"/>
          <w:i w:val="0"/>
          <w:szCs w:val="22"/>
        </w:rPr>
        <w:t>a, és a B típusú influenzavírus</w:t>
      </w:r>
      <w:r w:rsidR="004956E7">
        <w:rPr>
          <w:b w:val="0"/>
          <w:i w:val="0"/>
          <w:szCs w:val="22"/>
        </w:rPr>
        <w:t xml:space="preserve"> </w:t>
      </w:r>
      <w:r w:rsidR="00A01219">
        <w:rPr>
          <w:b w:val="0"/>
          <w:i w:val="0"/>
          <w:szCs w:val="22"/>
        </w:rPr>
        <w:t xml:space="preserve">által okozott </w:t>
      </w:r>
      <w:r w:rsidRPr="005439F5">
        <w:rPr>
          <w:b w:val="0"/>
          <w:i w:val="0"/>
          <w:szCs w:val="22"/>
        </w:rPr>
        <w:t xml:space="preserve">influenza megbetegedés megelőzésére </w:t>
      </w:r>
      <w:r w:rsidR="001019C1">
        <w:rPr>
          <w:b w:val="0"/>
          <w:i w:val="0"/>
          <w:szCs w:val="22"/>
        </w:rPr>
        <w:t>javallott:</w:t>
      </w:r>
    </w:p>
    <w:p w14:paraId="2EE3CDA5" w14:textId="77777777" w:rsidR="001019C1" w:rsidRDefault="00972517" w:rsidP="00A01219">
      <w:pPr>
        <w:pStyle w:val="Szvegtrzs"/>
        <w:numPr>
          <w:ilvl w:val="0"/>
          <w:numId w:val="19"/>
        </w:numPr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>felnőttek</w:t>
      </w:r>
      <w:r w:rsidR="00622D98" w:rsidRPr="005A6DDF">
        <w:rPr>
          <w:b w:val="0"/>
          <w:i w:val="0"/>
          <w:szCs w:val="22"/>
        </w:rPr>
        <w:t>, beleértve a várandós nőket is,</w:t>
      </w:r>
      <w:r w:rsidRPr="005439F5">
        <w:rPr>
          <w:b w:val="0"/>
          <w:i w:val="0"/>
          <w:szCs w:val="22"/>
        </w:rPr>
        <w:t xml:space="preserve"> és 6 hónapos </w:t>
      </w:r>
      <w:r w:rsidR="00FB62B3">
        <w:rPr>
          <w:b w:val="0"/>
          <w:i w:val="0"/>
          <w:szCs w:val="22"/>
        </w:rPr>
        <w:t xml:space="preserve">vagy </w:t>
      </w:r>
      <w:r w:rsidRPr="005439F5">
        <w:rPr>
          <w:b w:val="0"/>
          <w:i w:val="0"/>
          <w:szCs w:val="22"/>
        </w:rPr>
        <w:t xml:space="preserve">idősebb gyermekek </w:t>
      </w:r>
      <w:proofErr w:type="gramStart"/>
      <w:r w:rsidR="001019C1">
        <w:rPr>
          <w:b w:val="0"/>
          <w:i w:val="0"/>
          <w:szCs w:val="22"/>
        </w:rPr>
        <w:t>aktív</w:t>
      </w:r>
      <w:proofErr w:type="gramEnd"/>
      <w:r w:rsidR="001019C1">
        <w:rPr>
          <w:b w:val="0"/>
          <w:i w:val="0"/>
          <w:szCs w:val="22"/>
        </w:rPr>
        <w:t xml:space="preserve"> immunizálására</w:t>
      </w:r>
      <w:r w:rsidR="00A01219">
        <w:rPr>
          <w:b w:val="0"/>
          <w:i w:val="0"/>
          <w:szCs w:val="22"/>
        </w:rPr>
        <w:t>,</w:t>
      </w:r>
    </w:p>
    <w:p w14:paraId="7455110C" w14:textId="77777777" w:rsidR="00972517" w:rsidRDefault="00C07421" w:rsidP="00C07421">
      <w:pPr>
        <w:pStyle w:val="Szvegtrzs"/>
        <w:numPr>
          <w:ilvl w:val="0"/>
          <w:numId w:val="19"/>
        </w:numPr>
        <w:spacing w:line="240" w:lineRule="auto"/>
        <w:rPr>
          <w:b w:val="0"/>
          <w:i w:val="0"/>
          <w:szCs w:val="22"/>
        </w:rPr>
      </w:pPr>
      <w:r w:rsidRPr="00C07421">
        <w:rPr>
          <w:b w:val="0"/>
          <w:i w:val="0"/>
          <w:szCs w:val="22"/>
        </w:rPr>
        <w:t>csecsemők – születésüktől legfeljebb 6 hónapos korukig tartó – passzív védelmére, ami a várandós nő</w:t>
      </w:r>
      <w:r w:rsidR="00D622A3">
        <w:rPr>
          <w:b w:val="0"/>
          <w:i w:val="0"/>
          <w:szCs w:val="22"/>
        </w:rPr>
        <w:t>k</w:t>
      </w:r>
      <w:r w:rsidRPr="00C07421">
        <w:rPr>
          <w:b w:val="0"/>
          <w:i w:val="0"/>
          <w:szCs w:val="22"/>
        </w:rPr>
        <w:t xml:space="preserve"> </w:t>
      </w:r>
      <w:proofErr w:type="spellStart"/>
      <w:r w:rsidRPr="00C07421">
        <w:rPr>
          <w:b w:val="0"/>
          <w:i w:val="0"/>
          <w:szCs w:val="22"/>
        </w:rPr>
        <w:t>vakcinációja</w:t>
      </w:r>
      <w:proofErr w:type="spellEnd"/>
      <w:r w:rsidRPr="00C07421">
        <w:rPr>
          <w:b w:val="0"/>
          <w:i w:val="0"/>
          <w:szCs w:val="22"/>
        </w:rPr>
        <w:t xml:space="preserve"> után alakul ki </w:t>
      </w:r>
      <w:r w:rsidR="001019C1">
        <w:rPr>
          <w:b w:val="0"/>
          <w:i w:val="0"/>
          <w:szCs w:val="22"/>
        </w:rPr>
        <w:t>(lásd 4.4, 4.6 és 5.1</w:t>
      </w:r>
      <w:r w:rsidR="00FB62B3">
        <w:rPr>
          <w:b w:val="0"/>
          <w:i w:val="0"/>
          <w:szCs w:val="22"/>
        </w:rPr>
        <w:t> </w:t>
      </w:r>
      <w:r w:rsidR="001019C1">
        <w:rPr>
          <w:b w:val="0"/>
          <w:i w:val="0"/>
          <w:szCs w:val="22"/>
        </w:rPr>
        <w:t>pontok)</w:t>
      </w:r>
      <w:r w:rsidR="00972517" w:rsidRPr="005439F5">
        <w:rPr>
          <w:b w:val="0"/>
          <w:i w:val="0"/>
          <w:szCs w:val="22"/>
        </w:rPr>
        <w:t xml:space="preserve">. </w:t>
      </w:r>
    </w:p>
    <w:p w14:paraId="7E7BFEF4" w14:textId="77777777" w:rsidR="003B3764" w:rsidRPr="005439F5" w:rsidRDefault="003B3764" w:rsidP="00DA7860">
      <w:pPr>
        <w:pStyle w:val="Szvegtrzs"/>
        <w:spacing w:line="240" w:lineRule="auto"/>
        <w:rPr>
          <w:b w:val="0"/>
          <w:i w:val="0"/>
          <w:szCs w:val="22"/>
        </w:rPr>
      </w:pPr>
    </w:p>
    <w:p w14:paraId="75F0D1BF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5439F5">
        <w:rPr>
          <w:b w:val="0"/>
          <w:i w:val="0"/>
          <w:szCs w:val="22"/>
        </w:rPr>
        <w:t xml:space="preserve">A </w:t>
      </w:r>
      <w:proofErr w:type="spellStart"/>
      <w:r w:rsidRPr="005439F5">
        <w:rPr>
          <w:b w:val="0"/>
          <w:i w:val="0"/>
          <w:szCs w:val="22"/>
        </w:rPr>
        <w:t>Vaxigrip</w:t>
      </w:r>
      <w:proofErr w:type="spellEnd"/>
      <w:r w:rsidR="00C07421">
        <w:rPr>
          <w:b w:val="0"/>
          <w:i w:val="0"/>
          <w:szCs w:val="22"/>
        </w:rPr>
        <w:t xml:space="preserve"> </w:t>
      </w:r>
      <w:proofErr w:type="gramStart"/>
      <w:r w:rsidR="00C07421">
        <w:rPr>
          <w:b w:val="0"/>
          <w:i w:val="0"/>
          <w:szCs w:val="22"/>
        </w:rPr>
        <w:t>vakcinát</w:t>
      </w:r>
      <w:proofErr w:type="gramEnd"/>
      <w:r w:rsidR="00C07421">
        <w:rPr>
          <w:b w:val="0"/>
          <w:i w:val="0"/>
          <w:szCs w:val="22"/>
        </w:rPr>
        <w:t xml:space="preserve"> </w:t>
      </w:r>
      <w:r w:rsidRPr="005439F5">
        <w:rPr>
          <w:b w:val="0"/>
          <w:i w:val="0"/>
          <w:szCs w:val="22"/>
        </w:rPr>
        <w:t>a</w:t>
      </w:r>
      <w:r w:rsidR="00A01219">
        <w:rPr>
          <w:b w:val="0"/>
          <w:i w:val="0"/>
          <w:szCs w:val="22"/>
        </w:rPr>
        <w:t>z influenza elleni oltások</w:t>
      </w:r>
      <w:r w:rsidRPr="005439F5">
        <w:rPr>
          <w:b w:val="0"/>
          <w:i w:val="0"/>
          <w:szCs w:val="22"/>
        </w:rPr>
        <w:t xml:space="preserve"> hivatalos ajánlás</w:t>
      </w:r>
      <w:r w:rsidR="00A01219">
        <w:rPr>
          <w:b w:val="0"/>
          <w:i w:val="0"/>
          <w:szCs w:val="22"/>
        </w:rPr>
        <w:t>a</w:t>
      </w:r>
      <w:r w:rsidRPr="005439F5">
        <w:rPr>
          <w:b w:val="0"/>
          <w:i w:val="0"/>
          <w:szCs w:val="22"/>
        </w:rPr>
        <w:t xml:space="preserve"> alapján kell alkalmazni.</w:t>
      </w:r>
    </w:p>
    <w:p w14:paraId="32AB7703" w14:textId="77777777" w:rsidR="00972517" w:rsidRPr="005439F5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</w:p>
    <w:p w14:paraId="770173D8" w14:textId="77777777" w:rsidR="00972517" w:rsidRPr="005439F5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bCs/>
          <w:szCs w:val="22"/>
          <w:lang w:val="hu-HU"/>
        </w:rPr>
      </w:pPr>
      <w:r w:rsidRPr="005439F5">
        <w:rPr>
          <w:b/>
          <w:bCs/>
          <w:szCs w:val="22"/>
          <w:lang w:val="hu-HU"/>
        </w:rPr>
        <w:t>4.2</w:t>
      </w:r>
      <w:r w:rsidRPr="005439F5">
        <w:rPr>
          <w:b/>
          <w:bCs/>
          <w:szCs w:val="22"/>
          <w:lang w:val="hu-HU"/>
        </w:rPr>
        <w:tab/>
        <w:t>Adagolás és alkalmazás</w:t>
      </w:r>
    </w:p>
    <w:p w14:paraId="0DC629CC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bookmarkStart w:id="0" w:name="_GoBack"/>
      <w:bookmarkEnd w:id="0"/>
    </w:p>
    <w:p w14:paraId="063E2232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  <w:r w:rsidRPr="005439F5">
        <w:rPr>
          <w:bCs/>
          <w:szCs w:val="22"/>
          <w:u w:val="single"/>
          <w:lang w:val="hu-HU"/>
        </w:rPr>
        <w:t>Adagolás</w:t>
      </w:r>
    </w:p>
    <w:p w14:paraId="18B29CA7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</w:p>
    <w:p w14:paraId="173066E5" w14:textId="77777777" w:rsidR="00972517" w:rsidRPr="005439F5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5439F5">
        <w:rPr>
          <w:szCs w:val="22"/>
          <w:lang w:val="hu-HU"/>
        </w:rPr>
        <w:t xml:space="preserve">Felnőttek: </w:t>
      </w:r>
      <w:r w:rsidR="00D2611A">
        <w:rPr>
          <w:szCs w:val="22"/>
          <w:lang w:val="hu-HU"/>
        </w:rPr>
        <w:t xml:space="preserve">egy </w:t>
      </w:r>
      <w:r w:rsidRPr="005439F5">
        <w:rPr>
          <w:szCs w:val="22"/>
          <w:lang w:val="hu-HU"/>
        </w:rPr>
        <w:t>0,5</w:t>
      </w:r>
      <w:r w:rsidR="00D2611A">
        <w:rPr>
          <w:szCs w:val="22"/>
          <w:lang w:val="hu-HU"/>
        </w:rPr>
        <w:t> </w:t>
      </w:r>
      <w:r w:rsidRPr="005439F5">
        <w:rPr>
          <w:szCs w:val="22"/>
          <w:lang w:val="hu-HU"/>
        </w:rPr>
        <w:t>ml</w:t>
      </w:r>
      <w:r w:rsidR="00D2611A">
        <w:rPr>
          <w:szCs w:val="22"/>
          <w:lang w:val="hu-HU"/>
        </w:rPr>
        <w:t xml:space="preserve">-es </w:t>
      </w:r>
      <w:proofErr w:type="gramStart"/>
      <w:r w:rsidR="00A153C8">
        <w:rPr>
          <w:szCs w:val="22"/>
          <w:lang w:val="hu-HU"/>
        </w:rPr>
        <w:t>dózis</w:t>
      </w:r>
      <w:proofErr w:type="gramEnd"/>
    </w:p>
    <w:p w14:paraId="36E829D2" w14:textId="77777777" w:rsidR="00972517" w:rsidRPr="005439F5" w:rsidRDefault="00972517" w:rsidP="005C4FB2">
      <w:pPr>
        <w:spacing w:line="240" w:lineRule="auto"/>
        <w:jc w:val="both"/>
        <w:rPr>
          <w:i/>
          <w:szCs w:val="22"/>
          <w:lang w:val="hu-HU"/>
        </w:rPr>
      </w:pPr>
    </w:p>
    <w:p w14:paraId="039933D6" w14:textId="77777777" w:rsidR="00972517" w:rsidRPr="002104CC" w:rsidRDefault="00972517" w:rsidP="005C4FB2">
      <w:pPr>
        <w:spacing w:line="240" w:lineRule="auto"/>
        <w:jc w:val="both"/>
        <w:rPr>
          <w:i/>
          <w:szCs w:val="22"/>
          <w:lang w:val="hu-HU"/>
        </w:rPr>
      </w:pPr>
      <w:r w:rsidRPr="005439F5">
        <w:rPr>
          <w:i/>
          <w:szCs w:val="22"/>
          <w:lang w:val="hu-HU"/>
        </w:rPr>
        <w:t>Gyermek</w:t>
      </w:r>
      <w:r w:rsidR="001C47F0" w:rsidRPr="005439F5">
        <w:rPr>
          <w:i/>
          <w:szCs w:val="22"/>
          <w:lang w:val="hu-HU"/>
        </w:rPr>
        <w:t>ek</w:t>
      </w:r>
      <w:r w:rsidR="001C47F0" w:rsidRPr="002104CC">
        <w:rPr>
          <w:i/>
          <w:szCs w:val="22"/>
          <w:lang w:val="hu-HU"/>
        </w:rPr>
        <w:t xml:space="preserve"> és serdülők</w:t>
      </w:r>
    </w:p>
    <w:p w14:paraId="2766445A" w14:textId="77777777" w:rsidR="00972517" w:rsidRPr="002104CC" w:rsidRDefault="00972517" w:rsidP="00C33741">
      <w:pPr>
        <w:numPr>
          <w:ilvl w:val="0"/>
          <w:numId w:val="20"/>
        </w:numPr>
        <w:spacing w:line="240" w:lineRule="auto"/>
        <w:ind w:left="357" w:hanging="357"/>
        <w:rPr>
          <w:szCs w:val="22"/>
          <w:lang w:val="hu-HU"/>
        </w:rPr>
      </w:pPr>
      <w:r w:rsidRPr="002104CC">
        <w:rPr>
          <w:szCs w:val="22"/>
          <w:lang w:val="hu-HU"/>
        </w:rPr>
        <w:lastRenderedPageBreak/>
        <w:t>6</w:t>
      </w:r>
      <w:r w:rsidR="00FB62B3">
        <w:rPr>
          <w:szCs w:val="22"/>
          <w:lang w:val="hu-HU"/>
        </w:rPr>
        <w:t> </w:t>
      </w:r>
      <w:r w:rsidRPr="002104CC">
        <w:rPr>
          <w:szCs w:val="22"/>
          <w:lang w:val="hu-HU"/>
        </w:rPr>
        <w:t xml:space="preserve">hónapnál idősebb </w:t>
      </w:r>
      <w:r w:rsidR="00AE1BBF">
        <w:rPr>
          <w:szCs w:val="22"/>
          <w:lang w:val="hu-HU"/>
        </w:rPr>
        <w:t xml:space="preserve">és </w:t>
      </w:r>
      <w:r w:rsidR="00FB62B3">
        <w:rPr>
          <w:szCs w:val="22"/>
          <w:lang w:val="hu-HU"/>
        </w:rPr>
        <w:t xml:space="preserve">betöltött </w:t>
      </w:r>
      <w:r w:rsidR="007533CB">
        <w:rPr>
          <w:szCs w:val="22"/>
          <w:lang w:val="hu-HU"/>
        </w:rPr>
        <w:t>1</w:t>
      </w:r>
      <w:r w:rsidR="00FB62B3">
        <w:rPr>
          <w:szCs w:val="22"/>
          <w:lang w:val="hu-HU"/>
        </w:rPr>
        <w:t>8.</w:t>
      </w:r>
      <w:r w:rsidR="007533CB">
        <w:rPr>
          <w:szCs w:val="22"/>
          <w:lang w:val="hu-HU"/>
        </w:rPr>
        <w:t> </w:t>
      </w:r>
      <w:r w:rsidR="00FB62B3">
        <w:rPr>
          <w:szCs w:val="22"/>
          <w:lang w:val="hu-HU"/>
        </w:rPr>
        <w:t>élet</w:t>
      </w:r>
      <w:r w:rsidR="00AE1BBF">
        <w:rPr>
          <w:szCs w:val="22"/>
          <w:lang w:val="hu-HU"/>
        </w:rPr>
        <w:t xml:space="preserve">év közötti </w:t>
      </w:r>
      <w:r w:rsidRPr="002104CC">
        <w:rPr>
          <w:szCs w:val="22"/>
          <w:lang w:val="hu-HU"/>
        </w:rPr>
        <w:t xml:space="preserve">gyermekek </w:t>
      </w:r>
      <w:r w:rsidR="00FB62B3">
        <w:rPr>
          <w:szCs w:val="22"/>
          <w:lang w:val="hu-HU"/>
        </w:rPr>
        <w:t xml:space="preserve">és serdülők </w:t>
      </w:r>
      <w:r w:rsidRPr="002104CC">
        <w:rPr>
          <w:szCs w:val="22"/>
          <w:lang w:val="hu-HU"/>
        </w:rPr>
        <w:t xml:space="preserve">esetében: </w:t>
      </w:r>
      <w:r w:rsidR="00D2611A">
        <w:rPr>
          <w:szCs w:val="22"/>
          <w:lang w:val="hu-HU"/>
        </w:rPr>
        <w:t xml:space="preserve">egy </w:t>
      </w:r>
      <w:r w:rsidRPr="002104CC">
        <w:rPr>
          <w:szCs w:val="22"/>
          <w:lang w:val="hu-HU"/>
        </w:rPr>
        <w:t>0,5</w:t>
      </w:r>
      <w:r w:rsidR="00D2611A">
        <w:rPr>
          <w:szCs w:val="22"/>
          <w:lang w:val="hu-HU"/>
        </w:rPr>
        <w:t> </w:t>
      </w:r>
      <w:r w:rsidRPr="002104CC">
        <w:rPr>
          <w:szCs w:val="22"/>
          <w:lang w:val="hu-HU"/>
        </w:rPr>
        <w:t>ml</w:t>
      </w:r>
      <w:r w:rsidR="00D2611A">
        <w:rPr>
          <w:szCs w:val="22"/>
          <w:lang w:val="hu-HU"/>
        </w:rPr>
        <w:t xml:space="preserve">-es </w:t>
      </w:r>
      <w:proofErr w:type="gramStart"/>
      <w:r w:rsidR="00A153C8" w:rsidRPr="008347AD">
        <w:rPr>
          <w:szCs w:val="22"/>
          <w:lang w:val="hu-HU"/>
        </w:rPr>
        <w:t>dózis</w:t>
      </w:r>
      <w:proofErr w:type="gramEnd"/>
      <w:r w:rsidRPr="00A153C8">
        <w:rPr>
          <w:szCs w:val="22"/>
          <w:lang w:val="hu-HU"/>
        </w:rPr>
        <w:t>.</w:t>
      </w:r>
    </w:p>
    <w:p w14:paraId="1958FF99" w14:textId="77777777" w:rsidR="00972517" w:rsidRDefault="003323DF" w:rsidP="00FB62B3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9</w:t>
      </w:r>
      <w:r w:rsidR="00FB62B3">
        <w:rPr>
          <w:szCs w:val="22"/>
          <w:lang w:val="hu-HU"/>
        </w:rPr>
        <w:t> </w:t>
      </w:r>
      <w:r w:rsidRPr="002563C4">
        <w:rPr>
          <w:szCs w:val="22"/>
          <w:lang w:val="hu-HU"/>
        </w:rPr>
        <w:t>évesnél fiatalabb g</w:t>
      </w:r>
      <w:r w:rsidR="00972517" w:rsidRPr="002563C4">
        <w:rPr>
          <w:szCs w:val="22"/>
          <w:lang w:val="hu-HU"/>
        </w:rPr>
        <w:t xml:space="preserve">yermekeknek, akik korábban még nem voltak beoltva, egy második </w:t>
      </w:r>
      <w:r w:rsidR="00283E08">
        <w:rPr>
          <w:szCs w:val="22"/>
          <w:lang w:val="hu-HU"/>
        </w:rPr>
        <w:t>0,5 ml-es</w:t>
      </w:r>
      <w:r w:rsidR="00283E08" w:rsidRPr="002563C4">
        <w:rPr>
          <w:szCs w:val="22"/>
          <w:lang w:val="hu-HU"/>
        </w:rPr>
        <w:t xml:space="preserve"> </w:t>
      </w:r>
      <w:proofErr w:type="gramStart"/>
      <w:r w:rsidR="00FB62B3">
        <w:rPr>
          <w:szCs w:val="22"/>
          <w:lang w:val="hu-HU"/>
        </w:rPr>
        <w:t>dózis</w:t>
      </w:r>
      <w:proofErr w:type="gramEnd"/>
      <w:r w:rsidR="00FB62B3" w:rsidRPr="002563C4">
        <w:rPr>
          <w:szCs w:val="22"/>
          <w:lang w:val="hu-HU"/>
        </w:rPr>
        <w:t xml:space="preserve"> </w:t>
      </w:r>
      <w:r w:rsidR="00972517" w:rsidRPr="002563C4">
        <w:rPr>
          <w:szCs w:val="22"/>
          <w:lang w:val="hu-HU"/>
        </w:rPr>
        <w:t>is adandó, legalább 4</w:t>
      </w:r>
      <w:r w:rsidR="00FB62B3">
        <w:rPr>
          <w:szCs w:val="22"/>
          <w:lang w:val="hu-HU"/>
        </w:rPr>
        <w:t> </w:t>
      </w:r>
      <w:r w:rsidR="00972517" w:rsidRPr="002563C4">
        <w:rPr>
          <w:szCs w:val="22"/>
          <w:lang w:val="hu-HU"/>
        </w:rPr>
        <w:t>héttel az első oltás után.</w:t>
      </w:r>
    </w:p>
    <w:p w14:paraId="06524E54" w14:textId="77777777" w:rsidR="00FB62B3" w:rsidRPr="002563C4" w:rsidRDefault="00FB62B3" w:rsidP="00C33741">
      <w:pPr>
        <w:spacing w:line="240" w:lineRule="auto"/>
        <w:rPr>
          <w:szCs w:val="22"/>
          <w:lang w:val="hu-HU"/>
        </w:rPr>
      </w:pPr>
    </w:p>
    <w:p w14:paraId="1E939368" w14:textId="77777777" w:rsidR="0093089F" w:rsidRDefault="00972517" w:rsidP="00C33741">
      <w:pPr>
        <w:numPr>
          <w:ilvl w:val="0"/>
          <w:numId w:val="21"/>
        </w:numPr>
        <w:spacing w:line="240" w:lineRule="auto"/>
        <w:ind w:left="357" w:hanging="357"/>
        <w:rPr>
          <w:szCs w:val="22"/>
          <w:lang w:val="hu-HU"/>
        </w:rPr>
      </w:pPr>
      <w:r w:rsidRPr="002563C4">
        <w:rPr>
          <w:szCs w:val="22"/>
          <w:lang w:val="hu-HU"/>
        </w:rPr>
        <w:t>6</w:t>
      </w:r>
      <w:r w:rsidR="00FB62B3">
        <w:rPr>
          <w:szCs w:val="22"/>
          <w:lang w:val="hu-HU"/>
        </w:rPr>
        <w:t> </w:t>
      </w:r>
      <w:r w:rsidRPr="002563C4">
        <w:rPr>
          <w:szCs w:val="22"/>
          <w:lang w:val="hu-HU"/>
        </w:rPr>
        <w:t xml:space="preserve">hónaposnál fiatalabb </w:t>
      </w:r>
      <w:r w:rsidR="0073192E">
        <w:rPr>
          <w:szCs w:val="22"/>
          <w:lang w:val="hu-HU"/>
        </w:rPr>
        <w:t>csecsemők:</w:t>
      </w:r>
      <w:r w:rsidRPr="002563C4">
        <w:rPr>
          <w:szCs w:val="22"/>
          <w:lang w:val="hu-HU"/>
        </w:rPr>
        <w:t xml:space="preserve">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</w:t>
      </w:r>
      <w:r w:rsidR="00AB05DE">
        <w:rPr>
          <w:szCs w:val="22"/>
          <w:lang w:val="hu-HU"/>
        </w:rPr>
        <w:t>alkalmazásának (</w:t>
      </w:r>
      <w:proofErr w:type="gramStart"/>
      <w:r w:rsidR="00AB05DE">
        <w:rPr>
          <w:szCs w:val="22"/>
          <w:lang w:val="hu-HU"/>
        </w:rPr>
        <w:t>aktív</w:t>
      </w:r>
      <w:proofErr w:type="gramEnd"/>
      <w:r w:rsidR="00AB05DE">
        <w:rPr>
          <w:szCs w:val="22"/>
          <w:lang w:val="hu-HU"/>
        </w:rPr>
        <w:t xml:space="preserve"> immunizálás) </w:t>
      </w:r>
      <w:r w:rsidRPr="002563C4">
        <w:rPr>
          <w:szCs w:val="22"/>
          <w:lang w:val="hu-HU"/>
        </w:rPr>
        <w:t>biztonságosságát és hatásosságát</w:t>
      </w:r>
      <w:r w:rsidR="00AB05DE">
        <w:rPr>
          <w:szCs w:val="22"/>
          <w:lang w:val="hu-HU"/>
        </w:rPr>
        <w:t xml:space="preserve"> </w:t>
      </w:r>
      <w:r w:rsidR="0073192E">
        <w:rPr>
          <w:szCs w:val="22"/>
          <w:lang w:val="hu-HU"/>
        </w:rPr>
        <w:t xml:space="preserve">még </w:t>
      </w:r>
      <w:r w:rsidRPr="002563C4">
        <w:rPr>
          <w:szCs w:val="22"/>
          <w:lang w:val="hu-HU"/>
        </w:rPr>
        <w:t>nem igazolták. Nincsenek rendelkezésre álló adatok.</w:t>
      </w:r>
    </w:p>
    <w:p w14:paraId="1E8ABAAD" w14:textId="77777777" w:rsidR="00A042B6" w:rsidRPr="002563C4" w:rsidRDefault="00A042B6" w:rsidP="00C33741">
      <w:pPr>
        <w:spacing w:line="240" w:lineRule="auto"/>
        <w:ind w:left="357"/>
        <w:rPr>
          <w:szCs w:val="22"/>
          <w:lang w:val="hu-HU"/>
        </w:rPr>
      </w:pPr>
      <w:r w:rsidRPr="008C036A">
        <w:rPr>
          <w:szCs w:val="22"/>
          <w:lang w:val="hu-HU"/>
        </w:rPr>
        <w:t>Passzív immunizálásra vonatkozóan:</w:t>
      </w:r>
      <w:r w:rsidR="005C7F1E" w:rsidRPr="005C7F1E">
        <w:t xml:space="preserve"> </w:t>
      </w:r>
      <w:r w:rsidR="005C7F1E" w:rsidRPr="005C7F1E">
        <w:rPr>
          <w:szCs w:val="22"/>
          <w:lang w:val="hu-HU"/>
        </w:rPr>
        <w:t>a terhesség során adott egyszeri 0,5 ml-es adag védettséget biztosíthat a csecsemőnek, a születésétől kezdve legfeljebb 6 hónapos koráig</w:t>
      </w:r>
      <w:r w:rsidRPr="008C036A">
        <w:rPr>
          <w:szCs w:val="22"/>
          <w:lang w:val="hu-HU"/>
        </w:rPr>
        <w:t xml:space="preserve"> </w:t>
      </w:r>
      <w:r w:rsidR="008A3C61" w:rsidRPr="008C036A">
        <w:rPr>
          <w:szCs w:val="22"/>
          <w:lang w:val="hu-HU"/>
        </w:rPr>
        <w:t xml:space="preserve">(lásd </w:t>
      </w:r>
      <w:r w:rsidR="00E9265C">
        <w:rPr>
          <w:szCs w:val="22"/>
          <w:lang w:val="hu-HU"/>
        </w:rPr>
        <w:t xml:space="preserve">4.6 és </w:t>
      </w:r>
      <w:r w:rsidR="008A3C61" w:rsidRPr="008C036A">
        <w:rPr>
          <w:szCs w:val="22"/>
          <w:lang w:val="hu-HU"/>
        </w:rPr>
        <w:t>5.1pont).</w:t>
      </w:r>
    </w:p>
    <w:p w14:paraId="4B2833AC" w14:textId="77777777" w:rsidR="0073192E" w:rsidRPr="002563C4" w:rsidRDefault="0073192E" w:rsidP="005C4FB2">
      <w:pPr>
        <w:spacing w:line="240" w:lineRule="auto"/>
        <w:jc w:val="both"/>
        <w:rPr>
          <w:szCs w:val="22"/>
          <w:lang w:val="hu-HU"/>
        </w:rPr>
      </w:pPr>
    </w:p>
    <w:p w14:paraId="6053297F" w14:textId="77777777" w:rsidR="00972517" w:rsidRPr="002563C4" w:rsidRDefault="00972517" w:rsidP="005C4FB2">
      <w:pPr>
        <w:spacing w:line="240" w:lineRule="auto"/>
        <w:jc w:val="both"/>
        <w:rPr>
          <w:szCs w:val="22"/>
          <w:u w:val="single"/>
          <w:lang w:val="hu-HU"/>
        </w:rPr>
      </w:pPr>
      <w:r w:rsidRPr="002563C4">
        <w:rPr>
          <w:bCs/>
          <w:szCs w:val="22"/>
          <w:u w:val="single"/>
          <w:lang w:val="hu-HU"/>
        </w:rPr>
        <w:t>Az alkalmazás módja</w:t>
      </w:r>
      <w:r w:rsidRPr="002563C4">
        <w:rPr>
          <w:szCs w:val="22"/>
          <w:u w:val="single"/>
          <w:lang w:val="hu-HU"/>
        </w:rPr>
        <w:t xml:space="preserve"> </w:t>
      </w:r>
    </w:p>
    <w:p w14:paraId="716BC912" w14:textId="77777777" w:rsidR="00FB62B3" w:rsidRDefault="00FB62B3" w:rsidP="005C4FB2">
      <w:pPr>
        <w:spacing w:line="240" w:lineRule="auto"/>
        <w:jc w:val="both"/>
        <w:rPr>
          <w:szCs w:val="22"/>
          <w:lang w:val="hu-HU"/>
        </w:rPr>
      </w:pPr>
    </w:p>
    <w:p w14:paraId="4F0DB2DF" w14:textId="77777777" w:rsidR="00972517" w:rsidRDefault="00A4224F" w:rsidP="005C4FB2">
      <w:pPr>
        <w:spacing w:line="240" w:lineRule="auto"/>
        <w:jc w:val="both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gramStart"/>
      <w:r>
        <w:rPr>
          <w:szCs w:val="22"/>
          <w:lang w:val="hu-HU"/>
        </w:rPr>
        <w:t>vakcina</w:t>
      </w:r>
      <w:proofErr w:type="gramEnd"/>
      <w:r>
        <w:rPr>
          <w:szCs w:val="22"/>
          <w:lang w:val="hu-HU"/>
        </w:rPr>
        <w:t xml:space="preserve"> beadásának ajánlott módja </w:t>
      </w:r>
      <w:proofErr w:type="spellStart"/>
      <w:r>
        <w:rPr>
          <w:szCs w:val="22"/>
          <w:lang w:val="hu-HU"/>
        </w:rPr>
        <w:t>intramus</w:t>
      </w:r>
      <w:r w:rsidR="0086313B">
        <w:rPr>
          <w:szCs w:val="22"/>
          <w:lang w:val="hu-HU"/>
        </w:rPr>
        <w:t>cularis</w:t>
      </w:r>
      <w:proofErr w:type="spellEnd"/>
      <w:r>
        <w:rPr>
          <w:szCs w:val="22"/>
          <w:lang w:val="hu-HU"/>
        </w:rPr>
        <w:t xml:space="preserve">, ugyanakkor beadható </w:t>
      </w:r>
      <w:proofErr w:type="spellStart"/>
      <w:r>
        <w:rPr>
          <w:szCs w:val="22"/>
          <w:lang w:val="hu-HU"/>
        </w:rPr>
        <w:t>s</w:t>
      </w:r>
      <w:r w:rsidR="0086313B">
        <w:rPr>
          <w:szCs w:val="22"/>
          <w:lang w:val="hu-HU"/>
        </w:rPr>
        <w:t>ubcutan</w:t>
      </w:r>
      <w:proofErr w:type="spellEnd"/>
      <w:r>
        <w:rPr>
          <w:szCs w:val="22"/>
          <w:lang w:val="hu-HU"/>
        </w:rPr>
        <w:t xml:space="preserve"> is.</w:t>
      </w:r>
    </w:p>
    <w:p w14:paraId="5B93EE40" w14:textId="77777777" w:rsidR="00FB62B3" w:rsidRDefault="00FB62B3" w:rsidP="005C4FB2">
      <w:pPr>
        <w:spacing w:line="240" w:lineRule="auto"/>
        <w:jc w:val="both"/>
        <w:rPr>
          <w:szCs w:val="22"/>
          <w:lang w:val="hu-HU"/>
        </w:rPr>
      </w:pPr>
    </w:p>
    <w:p w14:paraId="5527F3E7" w14:textId="77777777" w:rsidR="005C7F1E" w:rsidRPr="005C7F1E" w:rsidRDefault="005C7F1E" w:rsidP="005C7F1E">
      <w:pPr>
        <w:spacing w:line="240" w:lineRule="auto"/>
        <w:rPr>
          <w:szCs w:val="22"/>
          <w:lang w:val="hu-HU"/>
        </w:rPr>
      </w:pPr>
      <w:r w:rsidRPr="005C7F1E">
        <w:rPr>
          <w:szCs w:val="22"/>
          <w:lang w:val="hu-HU"/>
        </w:rPr>
        <w:t xml:space="preserve">Az </w:t>
      </w:r>
      <w:proofErr w:type="spellStart"/>
      <w:r w:rsidRPr="005C7F1E">
        <w:rPr>
          <w:szCs w:val="22"/>
          <w:lang w:val="hu-HU"/>
        </w:rPr>
        <w:t>intramuscularis</w:t>
      </w:r>
      <w:proofErr w:type="spellEnd"/>
      <w:r w:rsidRPr="005C7F1E">
        <w:rPr>
          <w:szCs w:val="22"/>
          <w:lang w:val="hu-HU"/>
        </w:rPr>
        <w:t xml:space="preserve"> injekció beadására előnyben részesítendő területek 6 hónapostól 35 hónapos korú gyermekeknél a comb </w:t>
      </w:r>
      <w:proofErr w:type="spellStart"/>
      <w:r w:rsidRPr="005C7F1E">
        <w:rPr>
          <w:szCs w:val="22"/>
          <w:lang w:val="hu-HU"/>
        </w:rPr>
        <w:t>anterolateralis</w:t>
      </w:r>
      <w:proofErr w:type="spellEnd"/>
      <w:r w:rsidRPr="005C7F1E">
        <w:rPr>
          <w:szCs w:val="22"/>
          <w:lang w:val="hu-HU"/>
        </w:rPr>
        <w:t xml:space="preserve"> része (vagy a deltaizom, ha az izomtömeg megfelelő), illetve a deltaizom a 36 hónaposnál idősebb gyermekek és felnőttek esetében.</w:t>
      </w:r>
    </w:p>
    <w:p w14:paraId="78C4B8E9" w14:textId="77777777" w:rsidR="005C7F1E" w:rsidRPr="005C7F1E" w:rsidRDefault="005C7F1E" w:rsidP="005C7F1E">
      <w:pPr>
        <w:spacing w:line="240" w:lineRule="auto"/>
        <w:rPr>
          <w:i/>
          <w:szCs w:val="22"/>
          <w:lang w:val="hu-HU"/>
        </w:rPr>
      </w:pPr>
    </w:p>
    <w:p w14:paraId="2DF6B43D" w14:textId="77777777" w:rsidR="00972517" w:rsidRPr="008C036A" w:rsidRDefault="00972517" w:rsidP="005C4FB2">
      <w:pPr>
        <w:spacing w:line="240" w:lineRule="auto"/>
        <w:jc w:val="both"/>
        <w:rPr>
          <w:bCs/>
          <w:i/>
          <w:iCs/>
          <w:szCs w:val="22"/>
          <w:lang w:val="hu-HU"/>
        </w:rPr>
      </w:pPr>
      <w:r w:rsidRPr="008C036A">
        <w:rPr>
          <w:bCs/>
          <w:i/>
          <w:iCs/>
          <w:szCs w:val="22"/>
          <w:lang w:val="hu-HU"/>
        </w:rPr>
        <w:t>Óvintézkedések a gyógyszer felhasználása vagy alkalmazása előtt</w:t>
      </w:r>
    </w:p>
    <w:p w14:paraId="6C6D49B8" w14:textId="77777777" w:rsidR="00972517" w:rsidRPr="002104CC" w:rsidRDefault="00972517" w:rsidP="005C4FB2">
      <w:pPr>
        <w:spacing w:line="240" w:lineRule="auto"/>
        <w:jc w:val="both"/>
        <w:rPr>
          <w:szCs w:val="22"/>
          <w:lang w:val="hu-HU"/>
        </w:rPr>
      </w:pPr>
      <w:r w:rsidRPr="002104CC">
        <w:rPr>
          <w:szCs w:val="22"/>
          <w:lang w:val="hu-HU"/>
        </w:rPr>
        <w:t>A gyógyszer alkalmazása előtti előkészítésre vonatkozó utasításokat lásd a 6.6.</w:t>
      </w:r>
      <w:r w:rsidR="000C0290">
        <w:rPr>
          <w:szCs w:val="22"/>
          <w:lang w:val="hu-HU"/>
        </w:rPr>
        <w:t> </w:t>
      </w:r>
      <w:r w:rsidRPr="002104CC">
        <w:rPr>
          <w:szCs w:val="22"/>
          <w:lang w:val="hu-HU"/>
        </w:rPr>
        <w:t>pontban.</w:t>
      </w:r>
    </w:p>
    <w:p w14:paraId="37B21593" w14:textId="77777777" w:rsidR="00972517" w:rsidRPr="002104CC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45F27A73" w14:textId="77777777" w:rsidR="00972517" w:rsidRPr="002104CC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104CC">
        <w:rPr>
          <w:b/>
          <w:szCs w:val="22"/>
          <w:lang w:val="hu-HU"/>
        </w:rPr>
        <w:t>4.3</w:t>
      </w:r>
      <w:r w:rsidRPr="002104CC">
        <w:rPr>
          <w:b/>
          <w:szCs w:val="22"/>
          <w:lang w:val="hu-HU"/>
        </w:rPr>
        <w:tab/>
        <w:t>Ellenjavallatok</w:t>
      </w:r>
    </w:p>
    <w:p w14:paraId="025063A6" w14:textId="77777777" w:rsidR="00972517" w:rsidRPr="002104CC" w:rsidRDefault="00972517" w:rsidP="005C4FB2">
      <w:pPr>
        <w:spacing w:line="240" w:lineRule="auto"/>
        <w:rPr>
          <w:szCs w:val="22"/>
          <w:lang w:val="hu-HU"/>
        </w:rPr>
      </w:pPr>
    </w:p>
    <w:p w14:paraId="610B90EC" w14:textId="77777777" w:rsidR="00F553F5" w:rsidRPr="00F553F5" w:rsidRDefault="00F553F5" w:rsidP="00F553F5">
      <w:pPr>
        <w:spacing w:line="240" w:lineRule="auto"/>
        <w:rPr>
          <w:szCs w:val="22"/>
          <w:lang w:val="hu-HU"/>
        </w:rPr>
      </w:pPr>
      <w:r w:rsidRPr="00F553F5">
        <w:rPr>
          <w:szCs w:val="22"/>
          <w:lang w:val="hu-HU" w:bidi="hu-HU"/>
        </w:rPr>
        <w:t>A készítmény hatóanyagaival, a 6.1 pontban felsorolt bármely segédanyagával vagy az esetlegesen nyomokban jelenlévő tojás eredetű maradványanyagokkal (</w:t>
      </w:r>
      <w:proofErr w:type="spellStart"/>
      <w:r w:rsidRPr="00F553F5">
        <w:rPr>
          <w:szCs w:val="22"/>
          <w:lang w:val="hu-HU" w:bidi="hu-HU"/>
        </w:rPr>
        <w:t>ovalbuminnal</w:t>
      </w:r>
      <w:proofErr w:type="spellEnd"/>
      <w:r w:rsidRPr="00F553F5">
        <w:rPr>
          <w:szCs w:val="22"/>
          <w:lang w:val="hu-HU" w:bidi="hu-HU"/>
        </w:rPr>
        <w:t xml:space="preserve">, csirkefehérjével), </w:t>
      </w:r>
      <w:proofErr w:type="spellStart"/>
      <w:r w:rsidRPr="00F553F5">
        <w:rPr>
          <w:szCs w:val="22"/>
          <w:lang w:val="hu-HU" w:bidi="hu-HU"/>
        </w:rPr>
        <w:t>neomicinnel</w:t>
      </w:r>
      <w:proofErr w:type="spellEnd"/>
      <w:r w:rsidRPr="00F553F5">
        <w:rPr>
          <w:szCs w:val="22"/>
          <w:lang w:val="hu-HU" w:bidi="hu-HU"/>
        </w:rPr>
        <w:t>, formaldehiddel és oktoxinol-9-cel szembeni túlérzékenység.</w:t>
      </w:r>
    </w:p>
    <w:p w14:paraId="13C3A1BB" w14:textId="77777777" w:rsidR="00F553F5" w:rsidRDefault="00F553F5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53202DF1" w14:textId="77777777" w:rsidR="00972517" w:rsidRPr="004917FC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4917FC">
        <w:rPr>
          <w:b/>
          <w:szCs w:val="22"/>
          <w:lang w:val="hu-HU"/>
        </w:rPr>
        <w:t>4.4</w:t>
      </w:r>
      <w:r w:rsidRPr="004917FC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148F5A6F" w14:textId="77777777" w:rsidR="00972517" w:rsidRPr="004917FC" w:rsidRDefault="00972517" w:rsidP="005C4FB2">
      <w:pPr>
        <w:spacing w:line="240" w:lineRule="auto"/>
        <w:rPr>
          <w:szCs w:val="22"/>
          <w:lang w:val="hu-HU"/>
        </w:rPr>
      </w:pPr>
    </w:p>
    <w:p w14:paraId="5A8D0CAB" w14:textId="77777777" w:rsidR="006E0C9F" w:rsidRPr="00071EBC" w:rsidRDefault="006E0C9F" w:rsidP="006E0C9F">
      <w:pPr>
        <w:tabs>
          <w:tab w:val="clear" w:pos="567"/>
        </w:tabs>
        <w:spacing w:line="240" w:lineRule="auto"/>
        <w:rPr>
          <w:noProof/>
          <w:u w:val="single"/>
          <w:lang w:val="hu-HU"/>
        </w:rPr>
      </w:pPr>
      <w:r w:rsidRPr="00071EBC">
        <w:rPr>
          <w:noProof/>
          <w:u w:val="single"/>
          <w:lang w:val="hu-HU"/>
        </w:rPr>
        <w:t>Nyomonkövethetőség</w:t>
      </w:r>
    </w:p>
    <w:p w14:paraId="702BECBC" w14:textId="77777777" w:rsidR="006E0C9F" w:rsidRPr="00071EBC" w:rsidRDefault="006E0C9F" w:rsidP="006E0C9F">
      <w:pPr>
        <w:tabs>
          <w:tab w:val="clear" w:pos="567"/>
        </w:tabs>
        <w:spacing w:line="240" w:lineRule="auto"/>
        <w:rPr>
          <w:lang w:val="hu-HU"/>
        </w:rPr>
      </w:pPr>
      <w:r w:rsidRPr="00071EBC">
        <w:rPr>
          <w:lang w:val="hu-HU"/>
        </w:rPr>
        <w:t xml:space="preserve">A biológiai készítmények </w:t>
      </w:r>
      <w:r w:rsidRPr="000E7736">
        <w:rPr>
          <w:lang w:val="hu-HU"/>
        </w:rPr>
        <w:t xml:space="preserve">könnyebb </w:t>
      </w:r>
      <w:proofErr w:type="spellStart"/>
      <w:r w:rsidRPr="000E7736">
        <w:rPr>
          <w:lang w:val="hu-HU"/>
        </w:rPr>
        <w:t>nyomonkövethetősége</w:t>
      </w:r>
      <w:proofErr w:type="spellEnd"/>
      <w:r w:rsidRPr="000E7736">
        <w:rPr>
          <w:lang w:val="hu-HU"/>
        </w:rPr>
        <w:t xml:space="preserve"> érdekében az alkalmazott készítmény nevét és gyártási tételszámát egyértelműen kell dokumentálni</w:t>
      </w:r>
      <w:r w:rsidRPr="00071EBC">
        <w:rPr>
          <w:lang w:val="hu-HU"/>
        </w:rPr>
        <w:t>.</w:t>
      </w:r>
    </w:p>
    <w:p w14:paraId="6025E8B9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295DE7EF" w14:textId="77777777" w:rsidR="006E0C9F" w:rsidRPr="008C036A" w:rsidRDefault="006E0C9F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Túlérzékenység</w:t>
      </w:r>
    </w:p>
    <w:p w14:paraId="129796CA" w14:textId="77777777" w:rsidR="00F553F5" w:rsidRPr="00F553F5" w:rsidRDefault="00F553F5" w:rsidP="00F553F5">
      <w:pPr>
        <w:spacing w:line="240" w:lineRule="auto"/>
        <w:rPr>
          <w:szCs w:val="22"/>
          <w:lang w:val="hu-HU"/>
        </w:rPr>
      </w:pPr>
      <w:r>
        <w:rPr>
          <w:szCs w:val="22"/>
          <w:lang w:val="hu-HU" w:bidi="hu-HU"/>
        </w:rPr>
        <w:t>Mint minden injekciós védőoltás</w:t>
      </w:r>
      <w:r w:rsidRPr="00F553F5">
        <w:rPr>
          <w:szCs w:val="22"/>
          <w:lang w:val="hu-HU" w:bidi="hu-HU"/>
        </w:rPr>
        <w:t xml:space="preserve"> esetében, megfelelő gyógyszeres kezelésnek és felügyeletnek mindig rendelkezésre kell állnia a </w:t>
      </w:r>
      <w:proofErr w:type="gramStart"/>
      <w:r w:rsidRPr="00F553F5">
        <w:rPr>
          <w:szCs w:val="22"/>
          <w:lang w:val="hu-HU" w:bidi="hu-HU"/>
        </w:rPr>
        <w:t>vakcina</w:t>
      </w:r>
      <w:proofErr w:type="gramEnd"/>
      <w:r w:rsidRPr="00F553F5">
        <w:rPr>
          <w:szCs w:val="22"/>
          <w:lang w:val="hu-HU" w:bidi="hu-HU"/>
        </w:rPr>
        <w:t xml:space="preserve"> beadását követően esetlegesen kialakuló </w:t>
      </w:r>
      <w:proofErr w:type="spellStart"/>
      <w:r w:rsidRPr="00F553F5">
        <w:rPr>
          <w:szCs w:val="22"/>
          <w:lang w:val="hu-HU" w:bidi="hu-HU"/>
        </w:rPr>
        <w:t>anafilaxiás</w:t>
      </w:r>
      <w:proofErr w:type="spellEnd"/>
      <w:r w:rsidRPr="00F553F5">
        <w:rPr>
          <w:szCs w:val="22"/>
          <w:lang w:val="hu-HU" w:bidi="hu-HU"/>
        </w:rPr>
        <w:t xml:space="preserve"> reakció ellátására.</w:t>
      </w:r>
    </w:p>
    <w:p w14:paraId="5C808A7D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4A4DC5B6" w14:textId="77777777" w:rsidR="006E0C9F" w:rsidRPr="008C036A" w:rsidRDefault="009865DD" w:rsidP="005C4FB2">
      <w:pPr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Egyidejű</w:t>
      </w:r>
      <w:r w:rsidRPr="008C036A">
        <w:rPr>
          <w:szCs w:val="22"/>
          <w:u w:val="single"/>
          <w:lang w:val="hu-HU"/>
        </w:rPr>
        <w:t xml:space="preserve"> </w:t>
      </w:r>
      <w:r w:rsidR="004857E0" w:rsidRPr="008C036A">
        <w:rPr>
          <w:szCs w:val="22"/>
          <w:u w:val="single"/>
          <w:lang w:val="hu-HU"/>
        </w:rPr>
        <w:t>betegségek</w:t>
      </w:r>
    </w:p>
    <w:p w14:paraId="24A6AAF7" w14:textId="77777777" w:rsidR="004857E0" w:rsidRDefault="004857E0" w:rsidP="005C4FB2">
      <w:pPr>
        <w:spacing w:line="240" w:lineRule="auto"/>
        <w:rPr>
          <w:szCs w:val="22"/>
          <w:lang w:val="hu-HU"/>
        </w:rPr>
      </w:pPr>
      <w:r w:rsidRPr="00995FF7">
        <w:rPr>
          <w:szCs w:val="22"/>
          <w:lang w:val="hu-HU"/>
        </w:rPr>
        <w:t xml:space="preserve">A védőoltás beadását el kell halasztani </w:t>
      </w:r>
      <w:proofErr w:type="gramStart"/>
      <w:r w:rsidR="009865DD">
        <w:rPr>
          <w:szCs w:val="22"/>
          <w:lang w:val="hu-HU"/>
        </w:rPr>
        <w:t>akut</w:t>
      </w:r>
      <w:proofErr w:type="gramEnd"/>
      <w:r w:rsidR="009865DD">
        <w:rPr>
          <w:szCs w:val="22"/>
          <w:lang w:val="hu-HU"/>
        </w:rPr>
        <w:t xml:space="preserve"> </w:t>
      </w:r>
      <w:r w:rsidRPr="00995FF7">
        <w:rPr>
          <w:szCs w:val="22"/>
          <w:lang w:val="hu-HU"/>
        </w:rPr>
        <w:t>lázas betegségben szenvedők esetében</w:t>
      </w:r>
      <w:r w:rsidR="009865DD">
        <w:rPr>
          <w:szCs w:val="22"/>
          <w:lang w:val="hu-HU"/>
        </w:rPr>
        <w:t xml:space="preserve"> a láz megszűnéséig</w:t>
      </w:r>
      <w:r w:rsidRPr="00995FF7">
        <w:rPr>
          <w:szCs w:val="22"/>
          <w:lang w:val="hu-HU"/>
        </w:rPr>
        <w:t>.</w:t>
      </w:r>
    </w:p>
    <w:p w14:paraId="28F98306" w14:textId="77777777" w:rsidR="006E0C9F" w:rsidRDefault="006E0C9F" w:rsidP="005C4FB2">
      <w:pPr>
        <w:spacing w:line="240" w:lineRule="auto"/>
        <w:rPr>
          <w:szCs w:val="22"/>
          <w:lang w:val="hu-HU"/>
        </w:rPr>
      </w:pPr>
    </w:p>
    <w:p w14:paraId="072446FD" w14:textId="77777777" w:rsidR="004857E0" w:rsidRPr="008C036A" w:rsidRDefault="004857E0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Az alkalmazással kapcsolatos óvintézkedések</w:t>
      </w:r>
    </w:p>
    <w:p w14:paraId="15C4082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</w:t>
      </w:r>
      <w:proofErr w:type="spellStart"/>
      <w:r w:rsidRPr="002563C4">
        <w:rPr>
          <w:szCs w:val="22"/>
          <w:lang w:val="hu-HU"/>
        </w:rPr>
        <w:t>Vaxigripet</w:t>
      </w:r>
      <w:proofErr w:type="spellEnd"/>
      <w:r w:rsidRPr="002563C4">
        <w:rPr>
          <w:szCs w:val="22"/>
          <w:lang w:val="hu-HU"/>
        </w:rPr>
        <w:t xml:space="preserve"> minden esetben tilos </w:t>
      </w:r>
      <w:proofErr w:type="spellStart"/>
      <w:r w:rsidRPr="002563C4">
        <w:rPr>
          <w:szCs w:val="22"/>
          <w:lang w:val="hu-HU"/>
        </w:rPr>
        <w:t>intravascularisan</w:t>
      </w:r>
      <w:proofErr w:type="spellEnd"/>
      <w:r w:rsidRPr="002563C4">
        <w:rPr>
          <w:szCs w:val="22"/>
          <w:lang w:val="hu-HU"/>
        </w:rPr>
        <w:t xml:space="preserve"> beadni!</w:t>
      </w:r>
    </w:p>
    <w:p w14:paraId="1C7A0C33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1132CB4F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proofErr w:type="spellStart"/>
      <w:r w:rsidRPr="008C036A">
        <w:rPr>
          <w:szCs w:val="22"/>
          <w:u w:val="single"/>
          <w:lang w:val="hu-HU"/>
        </w:rPr>
        <w:t>T</w:t>
      </w:r>
      <w:r w:rsidR="00EF1508">
        <w:rPr>
          <w:szCs w:val="22"/>
          <w:u w:val="single"/>
          <w:lang w:val="hu-HU"/>
        </w:rPr>
        <w:t>hrombocytopenia</w:t>
      </w:r>
      <w:proofErr w:type="spellEnd"/>
      <w:r w:rsidRPr="008C036A">
        <w:rPr>
          <w:szCs w:val="22"/>
          <w:u w:val="single"/>
          <w:lang w:val="hu-HU"/>
        </w:rPr>
        <w:t xml:space="preserve"> és vérzési rendellenességek</w:t>
      </w:r>
    </w:p>
    <w:p w14:paraId="64AE53D0" w14:textId="77777777" w:rsidR="00EF1508" w:rsidRPr="00EF1508" w:rsidRDefault="00EF1508" w:rsidP="00EF1508">
      <w:pPr>
        <w:rPr>
          <w:szCs w:val="22"/>
          <w:lang w:val="hu-HU"/>
        </w:rPr>
      </w:pPr>
      <w:r w:rsidRPr="00EF1508">
        <w:rPr>
          <w:szCs w:val="22"/>
          <w:lang w:val="hu-HU"/>
        </w:rPr>
        <w:t xml:space="preserve">Más </w:t>
      </w:r>
      <w:proofErr w:type="spellStart"/>
      <w:r w:rsidRPr="00EF1508">
        <w:rPr>
          <w:szCs w:val="22"/>
          <w:lang w:val="hu-HU"/>
        </w:rPr>
        <w:t>intramuscularisan</w:t>
      </w:r>
      <w:proofErr w:type="spellEnd"/>
      <w:r w:rsidRPr="00EF1508">
        <w:rPr>
          <w:szCs w:val="22"/>
          <w:lang w:val="hu-HU"/>
        </w:rPr>
        <w:t xml:space="preserve"> alkalmazott védőoltásokhoz hasonlóan ezt a </w:t>
      </w:r>
      <w:proofErr w:type="gramStart"/>
      <w:r w:rsidRPr="00EF1508">
        <w:rPr>
          <w:szCs w:val="22"/>
          <w:lang w:val="hu-HU"/>
        </w:rPr>
        <w:t>vakcinát</w:t>
      </w:r>
      <w:proofErr w:type="gramEnd"/>
      <w:r w:rsidRPr="00EF1508">
        <w:rPr>
          <w:szCs w:val="22"/>
          <w:lang w:val="hu-HU"/>
        </w:rPr>
        <w:t xml:space="preserve"> is különös gondossággal kell beadni </w:t>
      </w:r>
      <w:proofErr w:type="spellStart"/>
      <w:r w:rsidRPr="00EF1508">
        <w:rPr>
          <w:szCs w:val="22"/>
          <w:lang w:val="hu-HU"/>
        </w:rPr>
        <w:t>thrombocytopenia</w:t>
      </w:r>
      <w:proofErr w:type="spellEnd"/>
      <w:r w:rsidRPr="00EF1508">
        <w:rPr>
          <w:szCs w:val="22"/>
          <w:lang w:val="hu-HU"/>
        </w:rPr>
        <w:t xml:space="preserve"> vagy vérzési rendellenesség esetén, mivel az </w:t>
      </w:r>
      <w:proofErr w:type="spellStart"/>
      <w:r w:rsidRPr="00EF1508">
        <w:rPr>
          <w:szCs w:val="22"/>
          <w:lang w:val="hu-HU"/>
        </w:rPr>
        <w:t>intramuscularis</w:t>
      </w:r>
      <w:proofErr w:type="spellEnd"/>
      <w:r w:rsidRPr="00EF1508">
        <w:rPr>
          <w:szCs w:val="22"/>
          <w:lang w:val="hu-HU"/>
        </w:rPr>
        <w:t xml:space="preserve"> injekc</w:t>
      </w:r>
      <w:r>
        <w:rPr>
          <w:szCs w:val="22"/>
          <w:lang w:val="hu-HU"/>
        </w:rPr>
        <w:t xml:space="preserve">ió beadása után </w:t>
      </w:r>
      <w:r w:rsidRPr="00EF1508">
        <w:rPr>
          <w:szCs w:val="22"/>
          <w:lang w:val="hu-HU"/>
        </w:rPr>
        <w:t>vérzés jelentkezhet.</w:t>
      </w:r>
    </w:p>
    <w:p w14:paraId="0ED242A9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3353F6AE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proofErr w:type="spellStart"/>
      <w:r w:rsidRPr="008C036A">
        <w:rPr>
          <w:szCs w:val="22"/>
          <w:u w:val="single"/>
          <w:lang w:val="hu-HU"/>
        </w:rPr>
        <w:t>Syncope</w:t>
      </w:r>
      <w:proofErr w:type="spellEnd"/>
    </w:p>
    <w:p w14:paraId="372B4E46" w14:textId="77777777" w:rsidR="0069661E" w:rsidRPr="0069661E" w:rsidRDefault="0069661E" w:rsidP="0069661E">
      <w:pPr>
        <w:spacing w:line="240" w:lineRule="auto"/>
        <w:rPr>
          <w:szCs w:val="22"/>
          <w:lang w:val="hu-HU"/>
        </w:rPr>
      </w:pPr>
      <w:r w:rsidRPr="0069661E">
        <w:rPr>
          <w:szCs w:val="22"/>
          <w:lang w:val="hu-HU" w:bidi="hu-HU"/>
        </w:rPr>
        <w:t xml:space="preserve">Bármely </w:t>
      </w:r>
      <w:proofErr w:type="gramStart"/>
      <w:r w:rsidRPr="0069661E">
        <w:rPr>
          <w:szCs w:val="22"/>
          <w:lang w:val="hu-HU" w:bidi="hu-HU"/>
        </w:rPr>
        <w:t>vakcina</w:t>
      </w:r>
      <w:proofErr w:type="gramEnd"/>
      <w:r w:rsidRPr="0069661E">
        <w:rPr>
          <w:szCs w:val="22"/>
          <w:lang w:val="hu-HU" w:bidi="hu-HU"/>
        </w:rPr>
        <w:t xml:space="preserve"> beadását követően, illetve akár azt megelőzően is, a tűszúrásra adott </w:t>
      </w:r>
      <w:proofErr w:type="spellStart"/>
      <w:r w:rsidRPr="0069661E">
        <w:rPr>
          <w:szCs w:val="22"/>
          <w:lang w:val="hu-HU" w:bidi="hu-HU"/>
        </w:rPr>
        <w:t>pszichogén</w:t>
      </w:r>
      <w:proofErr w:type="spellEnd"/>
      <w:r w:rsidRPr="0069661E">
        <w:rPr>
          <w:szCs w:val="22"/>
          <w:lang w:val="hu-HU" w:bidi="hu-HU"/>
        </w:rPr>
        <w:t xml:space="preserve"> válaszreakcióké</w:t>
      </w:r>
      <w:r w:rsidR="00BA5AC5">
        <w:rPr>
          <w:szCs w:val="22"/>
          <w:lang w:val="hu-HU" w:bidi="hu-HU"/>
        </w:rPr>
        <w:t xml:space="preserve">nt előfordulhat </w:t>
      </w:r>
      <w:proofErr w:type="spellStart"/>
      <w:r w:rsidR="00BA5AC5">
        <w:rPr>
          <w:szCs w:val="22"/>
          <w:lang w:val="hu-HU" w:bidi="hu-HU"/>
        </w:rPr>
        <w:t>syncope</w:t>
      </w:r>
      <w:proofErr w:type="spellEnd"/>
      <w:r w:rsidRPr="0069661E">
        <w:rPr>
          <w:szCs w:val="22"/>
          <w:lang w:val="hu-HU" w:bidi="hu-HU"/>
        </w:rPr>
        <w:t xml:space="preserve">. Olyan óvintézkedéseket kell tenni, amelyekkel </w:t>
      </w:r>
      <w:proofErr w:type="spellStart"/>
      <w:r w:rsidRPr="0069661E">
        <w:rPr>
          <w:szCs w:val="22"/>
          <w:lang w:val="hu-HU" w:bidi="hu-HU"/>
        </w:rPr>
        <w:t>megelőzhetőek</w:t>
      </w:r>
      <w:proofErr w:type="spellEnd"/>
      <w:r w:rsidRPr="0069661E">
        <w:rPr>
          <w:szCs w:val="22"/>
          <w:lang w:val="hu-HU" w:bidi="hu-HU"/>
        </w:rPr>
        <w:t xml:space="preserve"> az ájulás miatt bekövetkező sé</w:t>
      </w:r>
      <w:r w:rsidR="00544A1C">
        <w:rPr>
          <w:szCs w:val="22"/>
          <w:lang w:val="hu-HU" w:bidi="hu-HU"/>
        </w:rPr>
        <w:t xml:space="preserve">rülések és kezelhetők az </w:t>
      </w:r>
      <w:proofErr w:type="spellStart"/>
      <w:r w:rsidR="00544A1C">
        <w:rPr>
          <w:szCs w:val="22"/>
          <w:lang w:val="hu-HU" w:bidi="hu-HU"/>
        </w:rPr>
        <w:t>ájulásos</w:t>
      </w:r>
      <w:proofErr w:type="spellEnd"/>
      <w:r w:rsidRPr="0069661E">
        <w:rPr>
          <w:szCs w:val="22"/>
          <w:lang w:val="hu-HU" w:bidi="hu-HU"/>
        </w:rPr>
        <w:t xml:space="preserve"> reakciók.</w:t>
      </w:r>
    </w:p>
    <w:p w14:paraId="13669DD6" w14:textId="77777777" w:rsidR="001C47F0" w:rsidRPr="002563C4" w:rsidRDefault="001C47F0" w:rsidP="005C4FB2">
      <w:pPr>
        <w:spacing w:line="240" w:lineRule="auto"/>
        <w:rPr>
          <w:szCs w:val="22"/>
          <w:lang w:val="hu-HU"/>
        </w:rPr>
      </w:pPr>
    </w:p>
    <w:p w14:paraId="62C1DC61" w14:textId="77777777" w:rsidR="00C26A1A" w:rsidRPr="008C036A" w:rsidRDefault="00C26A1A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Védettség</w:t>
      </w:r>
    </w:p>
    <w:p w14:paraId="42305393" w14:textId="77777777" w:rsidR="00C26A1A" w:rsidRDefault="005813D0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lastRenderedPageBreak/>
        <w:t xml:space="preserve">A </w:t>
      </w:r>
      <w:proofErr w:type="spellStart"/>
      <w:r>
        <w:rPr>
          <w:szCs w:val="22"/>
          <w:lang w:val="hu-HU"/>
        </w:rPr>
        <w:t>Vaxigrip</w:t>
      </w:r>
      <w:proofErr w:type="spellEnd"/>
      <w:r>
        <w:rPr>
          <w:szCs w:val="22"/>
          <w:lang w:val="hu-HU"/>
        </w:rPr>
        <w:t xml:space="preserve"> azo</w:t>
      </w:r>
      <w:r w:rsidR="007533CB">
        <w:rPr>
          <w:szCs w:val="22"/>
          <w:lang w:val="hu-HU"/>
        </w:rPr>
        <w:t>n</w:t>
      </w:r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influenza</w:t>
      </w:r>
      <w:proofErr w:type="gramEnd"/>
      <w:r>
        <w:rPr>
          <w:szCs w:val="22"/>
          <w:lang w:val="hu-HU"/>
        </w:rPr>
        <w:t>vírus törzsek ellen nyújt védelmet, amelyekből a vakcinát készítették.</w:t>
      </w:r>
    </w:p>
    <w:p w14:paraId="5302FC2D" w14:textId="77777777" w:rsidR="00C26A1A" w:rsidRDefault="00C26A1A" w:rsidP="005C4FB2">
      <w:pPr>
        <w:spacing w:line="240" w:lineRule="auto"/>
        <w:rPr>
          <w:szCs w:val="22"/>
          <w:lang w:val="hu-HU"/>
        </w:rPr>
      </w:pPr>
    </w:p>
    <w:p w14:paraId="34913905" w14:textId="77777777" w:rsidR="002F1EDD" w:rsidRDefault="002F1ED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M</w:t>
      </w:r>
      <w:r w:rsidR="00F85E81" w:rsidRPr="002563C4">
        <w:rPr>
          <w:szCs w:val="22"/>
          <w:lang w:val="hu-HU"/>
        </w:rPr>
        <w:t>ás</w:t>
      </w:r>
      <w:r w:rsidRPr="002563C4">
        <w:rPr>
          <w:szCs w:val="22"/>
          <w:lang w:val="hu-HU"/>
        </w:rPr>
        <w:t xml:space="preserve"> védőoltás</w:t>
      </w:r>
      <w:r w:rsidR="00F85E81" w:rsidRPr="002563C4">
        <w:rPr>
          <w:szCs w:val="22"/>
          <w:lang w:val="hu-HU"/>
        </w:rPr>
        <w:t>okhoz hasonlóan</w:t>
      </w:r>
      <w:r w:rsidRPr="002563C4">
        <w:rPr>
          <w:szCs w:val="22"/>
          <w:lang w:val="hu-HU"/>
        </w:rPr>
        <w:t xml:space="preserve">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sem nyújt védettséget </w:t>
      </w:r>
      <w:r w:rsidR="005813D0">
        <w:rPr>
          <w:szCs w:val="22"/>
          <w:lang w:val="hu-HU"/>
        </w:rPr>
        <w:t xml:space="preserve">minden beoltott </w:t>
      </w:r>
      <w:r w:rsidR="00FE7D3A">
        <w:rPr>
          <w:szCs w:val="22"/>
          <w:lang w:val="hu-HU"/>
        </w:rPr>
        <w:t xml:space="preserve">személy </w:t>
      </w:r>
      <w:r w:rsidR="005813D0">
        <w:rPr>
          <w:szCs w:val="22"/>
          <w:lang w:val="hu-HU"/>
        </w:rPr>
        <w:t>számára</w:t>
      </w:r>
      <w:r w:rsidRPr="002563C4">
        <w:rPr>
          <w:szCs w:val="22"/>
          <w:lang w:val="hu-HU"/>
        </w:rPr>
        <w:t>.</w:t>
      </w:r>
    </w:p>
    <w:p w14:paraId="42453328" w14:textId="77777777" w:rsidR="000C0290" w:rsidRPr="002563C4" w:rsidRDefault="000C0290" w:rsidP="005C4FB2">
      <w:pPr>
        <w:spacing w:line="240" w:lineRule="auto"/>
        <w:rPr>
          <w:szCs w:val="22"/>
          <w:lang w:val="hu-HU"/>
        </w:rPr>
      </w:pPr>
    </w:p>
    <w:p w14:paraId="73C8642A" w14:textId="77777777" w:rsidR="00E91CC4" w:rsidRDefault="00E91CC4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FD04B5">
        <w:rPr>
          <w:szCs w:val="22"/>
          <w:lang w:val="hu-HU"/>
        </w:rPr>
        <w:t xml:space="preserve"> passzív védelm</w:t>
      </w:r>
      <w:r w:rsidR="008D01A8">
        <w:rPr>
          <w:szCs w:val="22"/>
          <w:lang w:val="hu-HU"/>
        </w:rPr>
        <w:t>et illetően</w:t>
      </w:r>
      <w:r w:rsidR="00FD04B5">
        <w:rPr>
          <w:szCs w:val="22"/>
          <w:lang w:val="hu-HU"/>
        </w:rPr>
        <w:t xml:space="preserve"> a</w:t>
      </w:r>
      <w:r>
        <w:rPr>
          <w:szCs w:val="22"/>
          <w:lang w:val="hu-HU"/>
        </w:rPr>
        <w:t xml:space="preserve"> terhesség </w:t>
      </w:r>
      <w:r w:rsidR="000C0290">
        <w:rPr>
          <w:szCs w:val="22"/>
          <w:lang w:val="hu-HU"/>
        </w:rPr>
        <w:t xml:space="preserve">alatt </w:t>
      </w:r>
      <w:r>
        <w:rPr>
          <w:szCs w:val="22"/>
          <w:lang w:val="hu-HU"/>
        </w:rPr>
        <w:t xml:space="preserve">történő </w:t>
      </w:r>
      <w:proofErr w:type="spellStart"/>
      <w:r>
        <w:rPr>
          <w:szCs w:val="22"/>
          <w:lang w:val="hu-HU"/>
        </w:rPr>
        <w:t>vakcinációt</w:t>
      </w:r>
      <w:proofErr w:type="spellEnd"/>
      <w:r>
        <w:rPr>
          <w:szCs w:val="22"/>
          <w:lang w:val="hu-HU"/>
        </w:rPr>
        <w:t xml:space="preserve"> követően nem mindegyik 6</w:t>
      </w:r>
      <w:r w:rsidR="00FE7D3A">
        <w:rPr>
          <w:szCs w:val="22"/>
          <w:lang w:val="hu-HU"/>
        </w:rPr>
        <w:t> </w:t>
      </w:r>
      <w:r>
        <w:rPr>
          <w:szCs w:val="22"/>
          <w:lang w:val="hu-HU"/>
        </w:rPr>
        <w:t>hónaposnál fiatalabb csecsemőnél alakul ki védettség</w:t>
      </w:r>
      <w:r w:rsidR="00FB7390">
        <w:rPr>
          <w:szCs w:val="22"/>
          <w:lang w:val="hu-HU"/>
        </w:rPr>
        <w:t xml:space="preserve"> (lásd 5.1</w:t>
      </w:r>
      <w:r w:rsidR="000C0290">
        <w:rPr>
          <w:szCs w:val="22"/>
          <w:lang w:val="hu-HU"/>
        </w:rPr>
        <w:t> </w:t>
      </w:r>
      <w:r w:rsidR="00FB7390">
        <w:rPr>
          <w:szCs w:val="22"/>
          <w:lang w:val="hu-HU"/>
        </w:rPr>
        <w:t>pont)</w:t>
      </w:r>
      <w:r>
        <w:rPr>
          <w:szCs w:val="22"/>
          <w:lang w:val="hu-HU"/>
        </w:rPr>
        <w:t>.</w:t>
      </w:r>
    </w:p>
    <w:p w14:paraId="69B788E8" w14:textId="77777777" w:rsidR="005813D0" w:rsidRDefault="005813D0" w:rsidP="005C4FB2">
      <w:pPr>
        <w:spacing w:line="240" w:lineRule="auto"/>
        <w:rPr>
          <w:szCs w:val="22"/>
          <w:lang w:val="hu-HU"/>
        </w:rPr>
      </w:pPr>
    </w:p>
    <w:p w14:paraId="410C0A9E" w14:textId="77777777" w:rsidR="005813D0" w:rsidRPr="008C036A" w:rsidRDefault="005813D0" w:rsidP="005C4FB2">
      <w:pPr>
        <w:spacing w:line="240" w:lineRule="auto"/>
        <w:rPr>
          <w:szCs w:val="22"/>
          <w:u w:val="single"/>
          <w:lang w:val="hu-HU"/>
        </w:rPr>
      </w:pPr>
      <w:r w:rsidRPr="008C036A">
        <w:rPr>
          <w:szCs w:val="22"/>
          <w:u w:val="single"/>
          <w:lang w:val="hu-HU"/>
        </w:rPr>
        <w:t>Immunhiányos betegség</w:t>
      </w:r>
    </w:p>
    <w:p w14:paraId="06001D2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Az ellenanyag-képződés elégtelen lehet endogén vagy </w:t>
      </w:r>
      <w:proofErr w:type="spellStart"/>
      <w:r w:rsidRPr="002563C4">
        <w:rPr>
          <w:szCs w:val="22"/>
          <w:lang w:val="hu-HU"/>
        </w:rPr>
        <w:t>iatrogén</w:t>
      </w:r>
      <w:proofErr w:type="spellEnd"/>
      <w:r w:rsidRPr="002563C4">
        <w:rPr>
          <w:szCs w:val="22"/>
          <w:lang w:val="hu-HU"/>
        </w:rPr>
        <w:t xml:space="preserve"> </w:t>
      </w:r>
      <w:proofErr w:type="spellStart"/>
      <w:r w:rsidRPr="002563C4">
        <w:rPr>
          <w:szCs w:val="22"/>
          <w:lang w:val="hu-HU"/>
        </w:rPr>
        <w:t>immunszuppresszióban</w:t>
      </w:r>
      <w:proofErr w:type="spellEnd"/>
      <w:r w:rsidRPr="002563C4">
        <w:rPr>
          <w:szCs w:val="22"/>
          <w:lang w:val="hu-HU"/>
        </w:rPr>
        <w:t xml:space="preserve"> szenvedő betegeknél.</w:t>
      </w:r>
    </w:p>
    <w:p w14:paraId="4D6C0FA7" w14:textId="77777777" w:rsidR="00972517" w:rsidRDefault="00972517" w:rsidP="005C4FB2">
      <w:pPr>
        <w:spacing w:line="240" w:lineRule="auto"/>
        <w:rPr>
          <w:szCs w:val="22"/>
          <w:lang w:val="hu-HU"/>
        </w:rPr>
      </w:pPr>
    </w:p>
    <w:p w14:paraId="45A15E5F" w14:textId="77777777" w:rsidR="00FE7D3A" w:rsidRPr="00E26BE7" w:rsidRDefault="00FE7D3A" w:rsidP="00FE7D3A">
      <w:pPr>
        <w:keepNext/>
        <w:rPr>
          <w:szCs w:val="22"/>
          <w:u w:val="single"/>
          <w:lang w:val="hu-HU"/>
        </w:rPr>
      </w:pPr>
      <w:r w:rsidRPr="00E26BE7">
        <w:rPr>
          <w:szCs w:val="22"/>
          <w:u w:val="single"/>
          <w:lang w:val="hu-HU"/>
        </w:rPr>
        <w:t xml:space="preserve">A </w:t>
      </w:r>
      <w:proofErr w:type="spellStart"/>
      <w:r w:rsidRPr="00E26BE7">
        <w:rPr>
          <w:szCs w:val="22"/>
          <w:u w:val="single"/>
          <w:lang w:val="hu-HU"/>
        </w:rPr>
        <w:t>Vaxigrip</w:t>
      </w:r>
      <w:proofErr w:type="spellEnd"/>
      <w:r w:rsidRPr="00E26BE7">
        <w:rPr>
          <w:szCs w:val="22"/>
          <w:u w:val="single"/>
          <w:lang w:val="hu-HU"/>
        </w:rPr>
        <w:t xml:space="preserve"> káliumot és nátriumot tartalmaz</w:t>
      </w:r>
    </w:p>
    <w:p w14:paraId="5AAE4125" w14:textId="77777777" w:rsidR="00FE7D3A" w:rsidRPr="00E26BE7" w:rsidRDefault="00FE7D3A" w:rsidP="00FE7D3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  <w:r w:rsidRPr="00E26BE7">
        <w:rPr>
          <w:noProof/>
          <w:lang w:val="hu-HU"/>
        </w:rPr>
        <w:t>Ez a gyógyszer kevesebb mint 1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mmol káliumot (39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mg), és kevesebb mint 1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>mmol nátriumot (23</w:t>
      </w:r>
      <w:r w:rsidR="000C0290">
        <w:rPr>
          <w:noProof/>
          <w:lang w:val="hu-HU"/>
        </w:rPr>
        <w:t> </w:t>
      </w:r>
      <w:r w:rsidRPr="00E26BE7">
        <w:rPr>
          <w:noProof/>
          <w:lang w:val="hu-HU"/>
        </w:rPr>
        <w:t xml:space="preserve">mg) tartalmaz </w:t>
      </w:r>
      <w:r w:rsidR="000C0290" w:rsidRPr="000B4E61">
        <w:rPr>
          <w:noProof/>
          <w:lang w:val="hu-HU"/>
        </w:rPr>
        <w:t>dózisként</w:t>
      </w:r>
      <w:r w:rsidRPr="00E26BE7">
        <w:rPr>
          <w:noProof/>
          <w:lang w:val="hu-HU"/>
        </w:rPr>
        <w:t>, azaz gyakorlatilag „kálium-” és „nátriummentes”.</w:t>
      </w:r>
    </w:p>
    <w:p w14:paraId="6A061217" w14:textId="77777777" w:rsidR="005813D0" w:rsidRPr="002563C4" w:rsidRDefault="005813D0" w:rsidP="005C4FB2">
      <w:pPr>
        <w:spacing w:line="240" w:lineRule="auto"/>
        <w:rPr>
          <w:szCs w:val="22"/>
          <w:lang w:val="hu-HU"/>
        </w:rPr>
      </w:pPr>
    </w:p>
    <w:p w14:paraId="05F0DA8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3FCC657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4.5</w:t>
      </w:r>
      <w:r w:rsidRPr="002563C4">
        <w:rPr>
          <w:b/>
          <w:szCs w:val="22"/>
          <w:lang w:val="hu-HU"/>
        </w:rPr>
        <w:tab/>
        <w:t xml:space="preserve">Gyógyszerkölcsönhatások és egyéb </w:t>
      </w:r>
      <w:proofErr w:type="gramStart"/>
      <w:r w:rsidRPr="002563C4">
        <w:rPr>
          <w:b/>
          <w:szCs w:val="22"/>
          <w:lang w:val="hu-HU"/>
        </w:rPr>
        <w:t>interakciók</w:t>
      </w:r>
      <w:proofErr w:type="gramEnd"/>
    </w:p>
    <w:p w14:paraId="1351A1CB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3DB8A656" w14:textId="77777777" w:rsidR="000C0290" w:rsidRDefault="00972517" w:rsidP="000D2E0F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egyidejűleg alkalmazható egyéb </w:t>
      </w:r>
      <w:proofErr w:type="gramStart"/>
      <w:r w:rsidRPr="002563C4">
        <w:rPr>
          <w:szCs w:val="22"/>
          <w:lang w:val="hu-HU"/>
        </w:rPr>
        <w:t>vakcinákkal</w:t>
      </w:r>
      <w:proofErr w:type="gramEnd"/>
      <w:r w:rsidRPr="002563C4">
        <w:rPr>
          <w:szCs w:val="22"/>
          <w:lang w:val="hu-HU"/>
        </w:rPr>
        <w:t xml:space="preserve">, </w:t>
      </w:r>
      <w:r w:rsidR="00005000">
        <w:rPr>
          <w:szCs w:val="22"/>
          <w:lang w:val="hu-HU"/>
        </w:rPr>
        <w:t xml:space="preserve">amennyiben szükséges. </w:t>
      </w:r>
    </w:p>
    <w:p w14:paraId="6FD216EB" w14:textId="77777777" w:rsidR="000C0290" w:rsidRPr="002563C4" w:rsidRDefault="00005000" w:rsidP="000D2E0F">
      <w:pPr>
        <w:spacing w:line="240" w:lineRule="auto"/>
        <w:rPr>
          <w:szCs w:val="22"/>
          <w:lang w:val="hu-HU"/>
        </w:rPr>
      </w:pPr>
      <w:r w:rsidRPr="00005000">
        <w:rPr>
          <w:szCs w:val="22"/>
          <w:lang w:val="hu-HU"/>
        </w:rPr>
        <w:t xml:space="preserve">A </w:t>
      </w:r>
      <w:proofErr w:type="spellStart"/>
      <w:r w:rsidRPr="00005000">
        <w:rPr>
          <w:szCs w:val="22"/>
          <w:lang w:val="hu-HU"/>
        </w:rPr>
        <w:t>Vaxigrip</w:t>
      </w:r>
      <w:proofErr w:type="spellEnd"/>
      <w:r w:rsidRPr="00005000">
        <w:rPr>
          <w:szCs w:val="22"/>
          <w:lang w:val="hu-HU"/>
        </w:rPr>
        <w:t xml:space="preserve"> más </w:t>
      </w:r>
      <w:proofErr w:type="gramStart"/>
      <w:r w:rsidRPr="00005000">
        <w:rPr>
          <w:szCs w:val="22"/>
          <w:lang w:val="hu-HU"/>
        </w:rPr>
        <w:t>vakcinákkal</w:t>
      </w:r>
      <w:proofErr w:type="gramEnd"/>
      <w:r w:rsidRPr="00005000">
        <w:rPr>
          <w:szCs w:val="22"/>
          <w:lang w:val="hu-HU"/>
        </w:rPr>
        <w:t xml:space="preserve"> történő egyidejű alkalmazását igazoló adatok a következő vakcinák esetében állnak rendelkezésre</w:t>
      </w:r>
      <w:r>
        <w:rPr>
          <w:szCs w:val="22"/>
          <w:lang w:val="hu-HU"/>
        </w:rPr>
        <w:t xml:space="preserve">: </w:t>
      </w:r>
      <w:proofErr w:type="spellStart"/>
      <w:r w:rsidR="00850B5A">
        <w:rPr>
          <w:szCs w:val="22"/>
          <w:lang w:val="hu-HU"/>
        </w:rPr>
        <w:t>pneumococcus</w:t>
      </w:r>
      <w:proofErr w:type="spellEnd"/>
      <w:r w:rsidR="00850B5A">
        <w:rPr>
          <w:szCs w:val="22"/>
          <w:lang w:val="hu-HU"/>
        </w:rPr>
        <w:t xml:space="preserve"> </w:t>
      </w:r>
      <w:proofErr w:type="spellStart"/>
      <w:r w:rsidR="00850B5A">
        <w:rPr>
          <w:szCs w:val="22"/>
          <w:lang w:val="hu-HU"/>
        </w:rPr>
        <w:t>poliszacharid</w:t>
      </w:r>
      <w:proofErr w:type="spellEnd"/>
      <w:r w:rsidR="00850B5A">
        <w:rPr>
          <w:szCs w:val="22"/>
          <w:lang w:val="hu-HU"/>
        </w:rPr>
        <w:t xml:space="preserve"> vakcina, tetanusz, di</w:t>
      </w:r>
      <w:r w:rsidR="0030715F">
        <w:rPr>
          <w:szCs w:val="22"/>
          <w:lang w:val="hu-HU"/>
        </w:rPr>
        <w:t>f</w:t>
      </w:r>
      <w:r w:rsidR="00850B5A">
        <w:rPr>
          <w:szCs w:val="22"/>
          <w:lang w:val="hu-HU"/>
        </w:rPr>
        <w:t>t</w:t>
      </w:r>
      <w:r w:rsidR="0030715F">
        <w:rPr>
          <w:szCs w:val="22"/>
          <w:lang w:val="hu-HU"/>
        </w:rPr>
        <w:t>é</w:t>
      </w:r>
      <w:r w:rsidR="00850B5A">
        <w:rPr>
          <w:szCs w:val="22"/>
          <w:lang w:val="hu-HU"/>
        </w:rPr>
        <w:t xml:space="preserve">ria, </w:t>
      </w:r>
      <w:r w:rsidR="0030715F">
        <w:rPr>
          <w:szCs w:val="22"/>
          <w:lang w:val="hu-HU"/>
        </w:rPr>
        <w:t xml:space="preserve">pertusszisz, </w:t>
      </w:r>
      <w:proofErr w:type="spellStart"/>
      <w:r w:rsidR="0030715F">
        <w:rPr>
          <w:szCs w:val="22"/>
          <w:lang w:val="hu-HU"/>
        </w:rPr>
        <w:t>polio</w:t>
      </w:r>
      <w:proofErr w:type="spellEnd"/>
      <w:r w:rsidR="0030715F">
        <w:rPr>
          <w:szCs w:val="22"/>
          <w:lang w:val="hu-HU"/>
        </w:rPr>
        <w:t xml:space="preserve"> vakcina (</w:t>
      </w:r>
      <w:proofErr w:type="spellStart"/>
      <w:r w:rsidR="0030715F">
        <w:rPr>
          <w:szCs w:val="22"/>
          <w:lang w:val="hu-HU"/>
        </w:rPr>
        <w:t>Tdap</w:t>
      </w:r>
      <w:proofErr w:type="spellEnd"/>
      <w:r w:rsidR="0030715F">
        <w:rPr>
          <w:szCs w:val="22"/>
          <w:lang w:val="hu-HU"/>
        </w:rPr>
        <w:t xml:space="preserve">-IPV, </w:t>
      </w:r>
      <w:proofErr w:type="spellStart"/>
      <w:r w:rsidR="0030715F">
        <w:rPr>
          <w:szCs w:val="22"/>
          <w:lang w:val="hu-HU"/>
        </w:rPr>
        <w:t>Repevax</w:t>
      </w:r>
      <w:proofErr w:type="spellEnd"/>
      <w:r w:rsidR="0030715F">
        <w:rPr>
          <w:szCs w:val="22"/>
          <w:lang w:val="hu-HU"/>
        </w:rPr>
        <w:t xml:space="preserve">), és </w:t>
      </w:r>
      <w:proofErr w:type="spellStart"/>
      <w:r w:rsidR="0030715F">
        <w:rPr>
          <w:szCs w:val="22"/>
          <w:lang w:val="hu-HU"/>
        </w:rPr>
        <w:t>zoszter</w:t>
      </w:r>
      <w:proofErr w:type="spellEnd"/>
      <w:r w:rsidR="0030715F">
        <w:rPr>
          <w:szCs w:val="22"/>
          <w:lang w:val="hu-HU"/>
        </w:rPr>
        <w:t xml:space="preserve"> vakcina.</w:t>
      </w:r>
      <w:r w:rsidRPr="00005000">
        <w:rPr>
          <w:szCs w:val="22"/>
          <w:lang w:val="hu-HU"/>
        </w:rPr>
        <w:t xml:space="preserve"> </w:t>
      </w:r>
      <w:r w:rsidR="005C02D9" w:rsidRPr="005C02D9">
        <w:rPr>
          <w:szCs w:val="22"/>
          <w:lang w:val="hu-HU"/>
        </w:rPr>
        <w:t>Egyidejű alkalmazás esetén eltérő beadási helyeket és külön fecskendőket kell használni</w:t>
      </w:r>
      <w:r w:rsidR="005C02D9" w:rsidRPr="005C02D9" w:rsidDel="005C02D9">
        <w:rPr>
          <w:szCs w:val="22"/>
          <w:lang w:val="hu-HU"/>
        </w:rPr>
        <w:t xml:space="preserve"> </w:t>
      </w:r>
    </w:p>
    <w:p w14:paraId="69C621D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Csökkent immunválasz léphet fel </w:t>
      </w:r>
      <w:proofErr w:type="spellStart"/>
      <w:r w:rsidRPr="002563C4">
        <w:rPr>
          <w:szCs w:val="22"/>
          <w:lang w:val="hu-HU"/>
        </w:rPr>
        <w:t>immunszuppressziós</w:t>
      </w:r>
      <w:proofErr w:type="spellEnd"/>
      <w:r w:rsidRPr="002563C4">
        <w:rPr>
          <w:szCs w:val="22"/>
          <w:lang w:val="hu-HU"/>
        </w:rPr>
        <w:t xml:space="preserve"> kezelés alatt álló betegeknél.</w:t>
      </w:r>
    </w:p>
    <w:p w14:paraId="710E1C1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5585B0C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4.6</w:t>
      </w:r>
      <w:r w:rsidRPr="002563C4">
        <w:rPr>
          <w:b/>
          <w:szCs w:val="22"/>
          <w:lang w:val="hu-HU"/>
        </w:rPr>
        <w:tab/>
        <w:t>Termékenység, terhesség és szoptatás</w:t>
      </w:r>
    </w:p>
    <w:p w14:paraId="69A9BA4B" w14:textId="77777777" w:rsidR="00972517" w:rsidRPr="002563C4" w:rsidRDefault="00972517" w:rsidP="005C4FB2">
      <w:pPr>
        <w:spacing w:line="240" w:lineRule="auto"/>
        <w:ind w:left="708" w:hanging="708"/>
        <w:rPr>
          <w:szCs w:val="22"/>
          <w:lang w:val="hu-HU"/>
        </w:rPr>
      </w:pPr>
    </w:p>
    <w:p w14:paraId="2F5CAE68" w14:textId="77777777" w:rsidR="00972517" w:rsidRDefault="00972517" w:rsidP="005C4FB2">
      <w:pPr>
        <w:pStyle w:val="WW-Szvegtrzs2"/>
        <w:rPr>
          <w:sz w:val="22"/>
          <w:szCs w:val="22"/>
          <w:u w:val="single"/>
        </w:rPr>
      </w:pPr>
      <w:r w:rsidRPr="002563C4">
        <w:rPr>
          <w:sz w:val="22"/>
          <w:szCs w:val="22"/>
          <w:u w:val="single"/>
        </w:rPr>
        <w:t>Terhesség</w:t>
      </w:r>
    </w:p>
    <w:p w14:paraId="119B997C" w14:textId="77777777" w:rsidR="000C0290" w:rsidRPr="002563C4" w:rsidRDefault="000C0290" w:rsidP="005C4FB2">
      <w:pPr>
        <w:pStyle w:val="WW-Szvegtrzs2"/>
        <w:rPr>
          <w:sz w:val="22"/>
          <w:szCs w:val="22"/>
          <w:u w:val="single"/>
        </w:rPr>
      </w:pPr>
    </w:p>
    <w:p w14:paraId="195BEB63" w14:textId="77777777" w:rsidR="0012292A" w:rsidRDefault="0012292A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Terhes nőknél az </w:t>
      </w:r>
      <w:proofErr w:type="gramStart"/>
      <w:r>
        <w:rPr>
          <w:szCs w:val="22"/>
          <w:lang w:val="hu-HU"/>
        </w:rPr>
        <w:t>influenza</w:t>
      </w:r>
      <w:proofErr w:type="gramEnd"/>
      <w:r>
        <w:rPr>
          <w:szCs w:val="22"/>
          <w:lang w:val="hu-HU"/>
        </w:rPr>
        <w:t xml:space="preserve"> szövődményeinek, így a koraszülés, </w:t>
      </w:r>
      <w:proofErr w:type="spellStart"/>
      <w:r>
        <w:rPr>
          <w:szCs w:val="22"/>
          <w:lang w:val="hu-HU"/>
        </w:rPr>
        <w:t>hospitalizáció</w:t>
      </w:r>
      <w:proofErr w:type="spellEnd"/>
      <w:r>
        <w:rPr>
          <w:szCs w:val="22"/>
          <w:lang w:val="hu-HU"/>
        </w:rPr>
        <w:t>, halál bekövetkezésének is magas a kockázata</w:t>
      </w:r>
      <w:r w:rsidR="008B2AC6">
        <w:rPr>
          <w:szCs w:val="22"/>
          <w:lang w:val="hu-HU"/>
        </w:rPr>
        <w:t xml:space="preserve">, </w:t>
      </w:r>
      <w:r w:rsidR="008B2AC6" w:rsidRPr="003B07D8">
        <w:rPr>
          <w:szCs w:val="22"/>
          <w:lang w:val="hu-HU"/>
        </w:rPr>
        <w:t>ezért a terhes nőket ajánlatos beoltani influenza elleni vakcinával</w:t>
      </w:r>
      <w:r w:rsidR="008B2AC6">
        <w:rPr>
          <w:szCs w:val="22"/>
          <w:lang w:val="hu-HU"/>
        </w:rPr>
        <w:t>.</w:t>
      </w:r>
    </w:p>
    <w:p w14:paraId="7661F76C" w14:textId="77777777" w:rsidR="0012292A" w:rsidRDefault="0012292A" w:rsidP="005C4FB2">
      <w:pPr>
        <w:spacing w:line="240" w:lineRule="auto"/>
        <w:rPr>
          <w:szCs w:val="22"/>
          <w:lang w:val="hu-HU"/>
        </w:rPr>
      </w:pPr>
    </w:p>
    <w:p w14:paraId="275DEEDC" w14:textId="77777777" w:rsidR="00FF5D82" w:rsidRDefault="006279F6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</w:t>
      </w:r>
      <w:proofErr w:type="spellStart"/>
      <w:r>
        <w:rPr>
          <w:szCs w:val="22"/>
          <w:lang w:val="hu-HU"/>
        </w:rPr>
        <w:t>Vaxigrip</w:t>
      </w:r>
      <w:proofErr w:type="spellEnd"/>
      <w:r w:rsidR="00972517" w:rsidRPr="002563C4">
        <w:rPr>
          <w:szCs w:val="22"/>
          <w:lang w:val="hu-HU"/>
        </w:rPr>
        <w:t xml:space="preserve"> a terhesség egész ideje alatt </w:t>
      </w:r>
      <w:r w:rsidR="00BA052E">
        <w:rPr>
          <w:szCs w:val="22"/>
          <w:lang w:val="hu-HU"/>
        </w:rPr>
        <w:t>beadható</w:t>
      </w:r>
      <w:r w:rsidR="00972517" w:rsidRPr="002563C4">
        <w:rPr>
          <w:szCs w:val="22"/>
          <w:lang w:val="hu-HU"/>
        </w:rPr>
        <w:t xml:space="preserve">. </w:t>
      </w:r>
    </w:p>
    <w:p w14:paraId="59A134E1" w14:textId="77777777" w:rsidR="000C0290" w:rsidRDefault="000C0290" w:rsidP="005C4FB2">
      <w:pPr>
        <w:spacing w:line="240" w:lineRule="auto"/>
        <w:rPr>
          <w:szCs w:val="22"/>
          <w:lang w:val="hu-HU"/>
        </w:rPr>
      </w:pPr>
    </w:p>
    <w:p w14:paraId="1876761B" w14:textId="4098E9D2" w:rsidR="009D03B2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A terhesség második és harmadik trimeszteré</w:t>
      </w:r>
      <w:r w:rsidR="006279F6">
        <w:rPr>
          <w:szCs w:val="22"/>
          <w:lang w:val="hu-HU"/>
        </w:rPr>
        <w:t xml:space="preserve">ben alkalmazott </w:t>
      </w:r>
      <w:proofErr w:type="spellStart"/>
      <w:r w:rsidR="006279F6">
        <w:rPr>
          <w:szCs w:val="22"/>
          <w:lang w:val="hu-HU"/>
        </w:rPr>
        <w:t>inaktivált</w:t>
      </w:r>
      <w:proofErr w:type="spellEnd"/>
      <w:r w:rsidR="006279F6">
        <w:rPr>
          <w:szCs w:val="22"/>
          <w:lang w:val="hu-HU"/>
        </w:rPr>
        <w:t xml:space="preserve"> </w:t>
      </w:r>
      <w:proofErr w:type="gramStart"/>
      <w:r w:rsidR="006279F6">
        <w:rPr>
          <w:szCs w:val="22"/>
          <w:lang w:val="hu-HU"/>
        </w:rPr>
        <w:t>influenza</w:t>
      </w:r>
      <w:proofErr w:type="gramEnd"/>
      <w:r w:rsidR="006279F6">
        <w:rPr>
          <w:szCs w:val="22"/>
          <w:lang w:val="hu-HU"/>
        </w:rPr>
        <w:t>vakcinák biztonságosságára</w:t>
      </w:r>
      <w:r w:rsidRPr="002563C4">
        <w:rPr>
          <w:szCs w:val="22"/>
          <w:lang w:val="hu-HU"/>
        </w:rPr>
        <w:t xml:space="preserve"> vonatkozóan több adat áll rendelkezésre, mint az első trimeszterre</w:t>
      </w:r>
      <w:r w:rsidR="000C0290">
        <w:rPr>
          <w:szCs w:val="22"/>
          <w:lang w:val="hu-HU"/>
        </w:rPr>
        <w:t xml:space="preserve"> von</w:t>
      </w:r>
      <w:r w:rsidR="000E1E79">
        <w:rPr>
          <w:szCs w:val="22"/>
          <w:lang w:val="hu-HU"/>
        </w:rPr>
        <w:t>a</w:t>
      </w:r>
      <w:r w:rsidR="000C0290">
        <w:rPr>
          <w:szCs w:val="22"/>
          <w:lang w:val="hu-HU"/>
        </w:rPr>
        <w:t>tkozóan</w:t>
      </w:r>
      <w:r w:rsidRPr="002563C4">
        <w:rPr>
          <w:szCs w:val="22"/>
          <w:lang w:val="hu-HU"/>
        </w:rPr>
        <w:t>, azonban a világszerte beadott influenza vakcinák</w:t>
      </w:r>
      <w:r w:rsidR="000E1326">
        <w:rPr>
          <w:szCs w:val="22"/>
          <w:lang w:val="hu-HU"/>
        </w:rPr>
        <w:t>,</w:t>
      </w:r>
      <w:r w:rsidR="005603FF">
        <w:rPr>
          <w:szCs w:val="22"/>
          <w:lang w:val="hu-HU"/>
        </w:rPr>
        <w:t xml:space="preserve"> így a </w:t>
      </w:r>
      <w:proofErr w:type="spellStart"/>
      <w:r w:rsidR="005603FF">
        <w:rPr>
          <w:szCs w:val="22"/>
          <w:lang w:val="hu-HU"/>
        </w:rPr>
        <w:t>Vaxigrip</w:t>
      </w:r>
      <w:proofErr w:type="spellEnd"/>
      <w:r w:rsidR="000E1326">
        <w:rPr>
          <w:szCs w:val="22"/>
          <w:lang w:val="hu-HU"/>
        </w:rPr>
        <w:t xml:space="preserve"> és a </w:t>
      </w:r>
      <w:proofErr w:type="spellStart"/>
      <w:r w:rsidR="000E1326">
        <w:rPr>
          <w:szCs w:val="22"/>
          <w:lang w:val="hu-HU"/>
        </w:rPr>
        <w:t>Vaxigrip</w:t>
      </w:r>
      <w:proofErr w:type="spellEnd"/>
      <w:r w:rsidR="000E1326">
        <w:rPr>
          <w:szCs w:val="22"/>
          <w:lang w:val="hu-HU"/>
        </w:rPr>
        <w:t xml:space="preserve"> Tetra (</w:t>
      </w:r>
      <w:proofErr w:type="spellStart"/>
      <w:r w:rsidR="000E1326">
        <w:rPr>
          <w:szCs w:val="22"/>
          <w:lang w:val="hu-HU"/>
        </w:rPr>
        <w:t>kvadrivalens</w:t>
      </w:r>
      <w:proofErr w:type="spellEnd"/>
      <w:r w:rsidR="000E1326">
        <w:rPr>
          <w:szCs w:val="22"/>
          <w:lang w:val="hu-HU"/>
        </w:rPr>
        <w:t xml:space="preserve"> </w:t>
      </w:r>
      <w:proofErr w:type="spellStart"/>
      <w:r w:rsidR="000E1326">
        <w:rPr>
          <w:szCs w:val="22"/>
          <w:lang w:val="hu-HU"/>
        </w:rPr>
        <w:t>inaktivált</w:t>
      </w:r>
      <w:proofErr w:type="spellEnd"/>
      <w:r w:rsidR="000E1326">
        <w:rPr>
          <w:szCs w:val="22"/>
          <w:lang w:val="hu-HU"/>
        </w:rPr>
        <w:t xml:space="preserve"> influenzavakcina</w:t>
      </w:r>
      <w:r w:rsidR="005603FF">
        <w:rPr>
          <w:szCs w:val="22"/>
          <w:lang w:val="hu-HU"/>
        </w:rPr>
        <w:t>)</w:t>
      </w:r>
      <w:r w:rsidRPr="002563C4">
        <w:rPr>
          <w:szCs w:val="22"/>
          <w:lang w:val="hu-HU"/>
        </w:rPr>
        <w:t xml:space="preserve"> </w:t>
      </w:r>
      <w:r w:rsidR="00BA052E" w:rsidRPr="00BA052E">
        <w:rPr>
          <w:szCs w:val="22"/>
          <w:lang w:val="hu-HU"/>
        </w:rPr>
        <w:t>alkalmazásából származó adatok nem utalnak a vakcinával összefüggésbe hozható, akár az anyát, akár a magzatot</w:t>
      </w:r>
      <w:r w:rsidR="00BA052E">
        <w:rPr>
          <w:szCs w:val="22"/>
          <w:lang w:val="hu-HU"/>
        </w:rPr>
        <w:t xml:space="preserve"> érintő nemkívánatos hatásokra</w:t>
      </w:r>
      <w:r w:rsidR="00BA052E" w:rsidRPr="00BA052E">
        <w:rPr>
          <w:szCs w:val="22"/>
          <w:lang w:val="hu-HU"/>
        </w:rPr>
        <w:t>.</w:t>
      </w:r>
      <w:r w:rsidR="00BA052E" w:rsidRPr="002563C4" w:rsidDel="00BA052E">
        <w:rPr>
          <w:szCs w:val="22"/>
          <w:lang w:val="hu-HU"/>
        </w:rPr>
        <w:t xml:space="preserve"> </w:t>
      </w:r>
    </w:p>
    <w:p w14:paraId="139D9F89" w14:textId="77777777" w:rsidR="000E1326" w:rsidRPr="00E4139D" w:rsidRDefault="000E1326" w:rsidP="000E1326">
      <w:pPr>
        <w:spacing w:line="240" w:lineRule="auto"/>
        <w:rPr>
          <w:szCs w:val="22"/>
          <w:lang w:val="hu-HU"/>
        </w:rPr>
      </w:pPr>
      <w:r w:rsidRPr="00E26BE7">
        <w:rPr>
          <w:szCs w:val="22"/>
          <w:bdr w:val="nil"/>
          <w:lang w:val="hu-HU" w:bidi="hu-HU"/>
        </w:rPr>
        <w:t xml:space="preserve">Ez egyezik egy klinikai vizsgálat eredményével, ahol a </w:t>
      </w:r>
      <w:proofErr w:type="spellStart"/>
      <w:r w:rsidRPr="00E26BE7">
        <w:rPr>
          <w:szCs w:val="22"/>
          <w:bdr w:val="nil"/>
          <w:lang w:val="hu-HU" w:bidi="hu-HU"/>
        </w:rPr>
        <w:t>Vaxigrip</w:t>
      </w:r>
      <w:proofErr w:type="spellEnd"/>
      <w:r w:rsidRPr="00E26BE7">
        <w:rPr>
          <w:szCs w:val="22"/>
          <w:bdr w:val="nil"/>
          <w:lang w:val="hu-HU" w:bidi="hu-HU"/>
        </w:rPr>
        <w:t xml:space="preserve"> Tetra-t és a </w:t>
      </w:r>
      <w:proofErr w:type="spellStart"/>
      <w:r w:rsidRPr="00E26BE7">
        <w:rPr>
          <w:szCs w:val="22"/>
          <w:bdr w:val="nil"/>
          <w:lang w:val="hu-HU" w:bidi="hu-HU"/>
        </w:rPr>
        <w:t>Vaxigrip</w:t>
      </w:r>
      <w:proofErr w:type="spellEnd"/>
      <w:r w:rsidRPr="00E26BE7">
        <w:rPr>
          <w:szCs w:val="22"/>
          <w:bdr w:val="nil"/>
          <w:lang w:val="hu-HU" w:bidi="hu-HU"/>
        </w:rPr>
        <w:t xml:space="preserve">-et a második és harmadik trimeszterben adták be </w:t>
      </w:r>
      <w:r w:rsidRPr="00E26BE7">
        <w:rPr>
          <w:szCs w:val="22"/>
          <w:lang w:val="hu-HU"/>
        </w:rPr>
        <w:t xml:space="preserve">(a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 esetén: 230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terhes nő és 231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 xml:space="preserve">élve születés; 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esetén: 116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terhes nő és 119</w:t>
      </w:r>
      <w:r w:rsidR="00947422">
        <w:rPr>
          <w:szCs w:val="22"/>
          <w:lang w:val="hu-HU"/>
        </w:rPr>
        <w:t> </w:t>
      </w:r>
      <w:r w:rsidRPr="00E26BE7">
        <w:rPr>
          <w:szCs w:val="22"/>
          <w:lang w:val="hu-HU"/>
        </w:rPr>
        <w:t>élve születés).</w:t>
      </w:r>
    </w:p>
    <w:p w14:paraId="20FE0750" w14:textId="77777777" w:rsidR="000E1326" w:rsidRDefault="000E1326" w:rsidP="005C4FB2">
      <w:pPr>
        <w:spacing w:line="240" w:lineRule="auto"/>
        <w:rPr>
          <w:szCs w:val="22"/>
          <w:lang w:val="hu-HU"/>
        </w:rPr>
      </w:pPr>
    </w:p>
    <w:p w14:paraId="4C6B58E9" w14:textId="77777777" w:rsidR="006E265B" w:rsidRPr="000E1326" w:rsidRDefault="00B9630B" w:rsidP="005C4FB2">
      <w:pPr>
        <w:spacing w:line="240" w:lineRule="auto"/>
        <w:rPr>
          <w:szCs w:val="22"/>
          <w:lang w:val="hu-HU"/>
        </w:rPr>
      </w:pPr>
      <w:proofErr w:type="gramStart"/>
      <w:r>
        <w:rPr>
          <w:szCs w:val="22"/>
          <w:lang w:val="hu-HU"/>
        </w:rPr>
        <w:t xml:space="preserve">A terhesség második vagy harmadik trimeszterében alkalmazott </w:t>
      </w:r>
      <w:proofErr w:type="spellStart"/>
      <w:r>
        <w:rPr>
          <w:szCs w:val="22"/>
          <w:lang w:val="hu-HU"/>
        </w:rPr>
        <w:t>Vaxigrip</w:t>
      </w:r>
      <w:r w:rsidR="006E265B">
        <w:rPr>
          <w:szCs w:val="22"/>
          <w:lang w:val="hu-HU"/>
        </w:rPr>
        <w:t>-</w:t>
      </w:r>
      <w:r>
        <w:rPr>
          <w:szCs w:val="22"/>
          <w:lang w:val="hu-HU"/>
        </w:rPr>
        <w:t>pel</w:t>
      </w:r>
      <w:proofErr w:type="spellEnd"/>
      <w:r>
        <w:rPr>
          <w:szCs w:val="22"/>
          <w:lang w:val="hu-HU"/>
        </w:rPr>
        <w:t xml:space="preserve"> végzett négy klinikai vizsgálat adatai nem utaltak a vakcinával összefüggésbe hozható</w:t>
      </w:r>
      <w:r w:rsidR="00947422">
        <w:rPr>
          <w:szCs w:val="22"/>
          <w:lang w:val="hu-HU"/>
        </w:rPr>
        <w:t>,</w:t>
      </w:r>
      <w:r>
        <w:rPr>
          <w:szCs w:val="22"/>
          <w:lang w:val="hu-HU"/>
        </w:rPr>
        <w:t xml:space="preserve"> a magzat</w:t>
      </w:r>
      <w:r w:rsidR="00947422">
        <w:rPr>
          <w:szCs w:val="22"/>
          <w:lang w:val="hu-HU"/>
        </w:rPr>
        <w:t>ot</w:t>
      </w:r>
      <w:r>
        <w:rPr>
          <w:szCs w:val="22"/>
          <w:lang w:val="hu-HU"/>
        </w:rPr>
        <w:t xml:space="preserve">, </w:t>
      </w:r>
      <w:r w:rsidR="00947422">
        <w:rPr>
          <w:szCs w:val="22"/>
          <w:lang w:val="hu-HU"/>
        </w:rPr>
        <w:t xml:space="preserve">az </w:t>
      </w:r>
      <w:r>
        <w:rPr>
          <w:szCs w:val="22"/>
          <w:lang w:val="hu-HU"/>
        </w:rPr>
        <w:t>újszülött</w:t>
      </w:r>
      <w:r w:rsidR="00947422">
        <w:rPr>
          <w:szCs w:val="22"/>
          <w:lang w:val="hu-HU"/>
        </w:rPr>
        <w:t>et</w:t>
      </w:r>
      <w:r>
        <w:rPr>
          <w:szCs w:val="22"/>
          <w:lang w:val="hu-HU"/>
        </w:rPr>
        <w:t xml:space="preserve">, </w:t>
      </w:r>
      <w:r w:rsidR="00947422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csecsemő</w:t>
      </w:r>
      <w:r w:rsidR="00947422">
        <w:rPr>
          <w:szCs w:val="22"/>
          <w:lang w:val="hu-HU"/>
        </w:rPr>
        <w:t>t</w:t>
      </w:r>
      <w:r>
        <w:rPr>
          <w:szCs w:val="22"/>
          <w:lang w:val="hu-HU"/>
        </w:rPr>
        <w:t xml:space="preserve">, vagy </w:t>
      </w:r>
      <w:r w:rsidR="00824AFD">
        <w:rPr>
          <w:szCs w:val="22"/>
          <w:lang w:val="hu-HU"/>
        </w:rPr>
        <w:t xml:space="preserve">az </w:t>
      </w:r>
      <w:r>
        <w:rPr>
          <w:szCs w:val="22"/>
          <w:lang w:val="hu-HU"/>
        </w:rPr>
        <w:t>anyá</w:t>
      </w:r>
      <w:r w:rsidR="00947422">
        <w:rPr>
          <w:szCs w:val="22"/>
          <w:lang w:val="hu-HU"/>
        </w:rPr>
        <w:t>t érintő</w:t>
      </w:r>
      <w:r w:rsidR="00824AFD">
        <w:rPr>
          <w:szCs w:val="22"/>
          <w:lang w:val="hu-HU"/>
        </w:rPr>
        <w:t xml:space="preserve"> </w:t>
      </w:r>
      <w:r w:rsidR="00E33C35">
        <w:rPr>
          <w:szCs w:val="22"/>
          <w:lang w:val="hu-HU"/>
        </w:rPr>
        <w:t xml:space="preserve">nemkívánatos </w:t>
      </w:r>
      <w:r w:rsidR="00947422">
        <w:rPr>
          <w:szCs w:val="22"/>
          <w:lang w:val="hu-HU"/>
        </w:rPr>
        <w:t xml:space="preserve">hatásokra </w:t>
      </w:r>
      <w:r w:rsidR="00824AFD">
        <w:rPr>
          <w:szCs w:val="22"/>
          <w:lang w:val="hu-HU"/>
        </w:rPr>
        <w:t>(a vizsgálatokban több mint 5000</w:t>
      </w:r>
      <w:r w:rsidR="00947422">
        <w:rPr>
          <w:szCs w:val="22"/>
          <w:lang w:val="hu-HU"/>
        </w:rPr>
        <w:t> </w:t>
      </w:r>
      <w:r w:rsidR="00824AFD">
        <w:rPr>
          <w:szCs w:val="22"/>
          <w:lang w:val="hu-HU"/>
        </w:rPr>
        <w:t>terhes nő vett részt és több mint 500</w:t>
      </w:r>
      <w:r w:rsidR="00B52AA7">
        <w:rPr>
          <w:szCs w:val="22"/>
          <w:lang w:val="hu-HU"/>
        </w:rPr>
        <w:t>0</w:t>
      </w:r>
      <w:r w:rsidR="00947422">
        <w:rPr>
          <w:szCs w:val="22"/>
          <w:lang w:val="hu-HU"/>
        </w:rPr>
        <w:t> </w:t>
      </w:r>
      <w:r w:rsidR="00B52AA7">
        <w:rPr>
          <w:szCs w:val="22"/>
          <w:lang w:val="hu-HU"/>
        </w:rPr>
        <w:t xml:space="preserve">újszülöttnél történt </w:t>
      </w:r>
      <w:proofErr w:type="spellStart"/>
      <w:r w:rsidR="00B52AA7">
        <w:rPr>
          <w:szCs w:val="22"/>
          <w:lang w:val="hu-HU"/>
        </w:rPr>
        <w:t>utánkövetés</w:t>
      </w:r>
      <w:proofErr w:type="spellEnd"/>
      <w:r w:rsidR="00B52AA7">
        <w:rPr>
          <w:szCs w:val="22"/>
          <w:lang w:val="hu-HU"/>
        </w:rPr>
        <w:t xml:space="preserve"> a születést</w:t>
      </w:r>
      <w:r w:rsidR="006C082F">
        <w:rPr>
          <w:szCs w:val="22"/>
          <w:lang w:val="hu-HU"/>
        </w:rPr>
        <w:t>ől</w:t>
      </w:r>
      <w:r w:rsidR="00B52AA7">
        <w:rPr>
          <w:szCs w:val="22"/>
          <w:lang w:val="hu-HU"/>
        </w:rPr>
        <w:t xml:space="preserve"> kb. 6</w:t>
      </w:r>
      <w:r w:rsidR="00947422">
        <w:rPr>
          <w:szCs w:val="22"/>
          <w:lang w:val="hu-HU"/>
        </w:rPr>
        <w:t> </w:t>
      </w:r>
      <w:r w:rsidR="00B52AA7">
        <w:rPr>
          <w:szCs w:val="22"/>
          <w:lang w:val="hu-HU"/>
        </w:rPr>
        <w:t>hónapig).</w:t>
      </w:r>
      <w:r w:rsidR="008C036A">
        <w:rPr>
          <w:szCs w:val="22"/>
          <w:lang w:val="hu-HU"/>
        </w:rPr>
        <w:t xml:space="preserve"> </w:t>
      </w:r>
      <w:r w:rsidR="006E265B" w:rsidRPr="008C036A">
        <w:rPr>
          <w:szCs w:val="22"/>
          <w:lang w:val="hu-HU"/>
        </w:rPr>
        <w:t xml:space="preserve">Dél-Afrikában és Nepálban végzett klinikai vizsgálatokban nem volt szignifikáns különbség a </w:t>
      </w:r>
      <w:proofErr w:type="spellStart"/>
      <w:r w:rsidR="006E265B" w:rsidRPr="000E1326">
        <w:rPr>
          <w:szCs w:val="22"/>
          <w:lang w:val="hu-HU"/>
        </w:rPr>
        <w:t>Vaxigrip</w:t>
      </w:r>
      <w:proofErr w:type="spellEnd"/>
      <w:r w:rsidR="006E265B" w:rsidRPr="000E1326">
        <w:rPr>
          <w:szCs w:val="22"/>
          <w:lang w:val="hu-HU"/>
        </w:rPr>
        <w:t xml:space="preserve">- és a placebocsoport között a magzati, újszülött- és anyai </w:t>
      </w:r>
      <w:r w:rsidR="00AB05DE">
        <w:rPr>
          <w:szCs w:val="22"/>
          <w:lang w:val="hu-HU"/>
        </w:rPr>
        <w:t>események</w:t>
      </w:r>
      <w:r w:rsidR="006E265B" w:rsidRPr="000E1326">
        <w:rPr>
          <w:szCs w:val="22"/>
          <w:lang w:val="hu-HU"/>
        </w:rPr>
        <w:t xml:space="preserve"> tekintetében</w:t>
      </w:r>
      <w:r w:rsidR="003D60F0" w:rsidRPr="000E1326">
        <w:rPr>
          <w:szCs w:val="22"/>
          <w:lang w:val="hu-HU"/>
        </w:rPr>
        <w:t xml:space="preserve"> (beleértve a vetélést, halva születést,</w:t>
      </w:r>
      <w:proofErr w:type="gramEnd"/>
      <w:r w:rsidR="003D60F0" w:rsidRPr="000E1326">
        <w:rPr>
          <w:szCs w:val="22"/>
          <w:lang w:val="hu-HU"/>
        </w:rPr>
        <w:t xml:space="preserve"> </w:t>
      </w:r>
      <w:proofErr w:type="gramStart"/>
      <w:r w:rsidR="003D60F0" w:rsidRPr="000E1326">
        <w:rPr>
          <w:szCs w:val="22"/>
          <w:lang w:val="hu-HU"/>
        </w:rPr>
        <w:t>koraszületést</w:t>
      </w:r>
      <w:proofErr w:type="gramEnd"/>
      <w:r w:rsidR="003D60F0" w:rsidRPr="000E1326">
        <w:rPr>
          <w:szCs w:val="22"/>
          <w:lang w:val="hu-HU"/>
        </w:rPr>
        <w:t xml:space="preserve"> és a kis súllyal születést is).</w:t>
      </w:r>
    </w:p>
    <w:p w14:paraId="4D3EBC1C" w14:textId="77777777" w:rsidR="006E265B" w:rsidRDefault="006E265B" w:rsidP="005C4FB2">
      <w:pPr>
        <w:spacing w:line="240" w:lineRule="auto"/>
        <w:rPr>
          <w:szCs w:val="22"/>
          <w:u w:val="single"/>
          <w:lang w:val="hu-HU"/>
        </w:rPr>
      </w:pPr>
    </w:p>
    <w:p w14:paraId="7AC3535D" w14:textId="77777777" w:rsidR="00526F38" w:rsidRPr="000E1326" w:rsidRDefault="006E265B" w:rsidP="005C4FB2">
      <w:pPr>
        <w:spacing w:line="240" w:lineRule="auto"/>
        <w:rPr>
          <w:szCs w:val="22"/>
          <w:lang w:val="hu-HU"/>
        </w:rPr>
      </w:pPr>
      <w:r w:rsidRPr="000E1326">
        <w:rPr>
          <w:szCs w:val="22"/>
          <w:lang w:val="hu-HU"/>
        </w:rPr>
        <w:t>Egy Malin végzett vizsgálatban</w:t>
      </w:r>
      <w:r w:rsidR="007639B6" w:rsidRPr="000E1326">
        <w:rPr>
          <w:szCs w:val="22"/>
          <w:lang w:val="hu-HU"/>
        </w:rPr>
        <w:t xml:space="preserve"> nem volt szignifikáns különbség a </w:t>
      </w:r>
      <w:proofErr w:type="spellStart"/>
      <w:r w:rsidR="007639B6" w:rsidRPr="000E1326">
        <w:rPr>
          <w:szCs w:val="22"/>
          <w:lang w:val="hu-HU"/>
        </w:rPr>
        <w:t>Vaxigrip</w:t>
      </w:r>
      <w:proofErr w:type="spellEnd"/>
      <w:r w:rsidR="00AA6EEC" w:rsidRPr="000E1326">
        <w:rPr>
          <w:szCs w:val="22"/>
          <w:lang w:val="hu-HU"/>
        </w:rPr>
        <w:t>-</w:t>
      </w:r>
      <w:r w:rsidR="007639B6" w:rsidRPr="000E1326">
        <w:rPr>
          <w:szCs w:val="22"/>
          <w:lang w:val="hu-HU"/>
        </w:rPr>
        <w:t xml:space="preserve"> és a kontrollvakcina </w:t>
      </w:r>
      <w:r w:rsidR="00AA6EEC" w:rsidRPr="000E1326">
        <w:rPr>
          <w:szCs w:val="22"/>
          <w:lang w:val="hu-HU"/>
        </w:rPr>
        <w:t>(</w:t>
      </w:r>
      <w:proofErr w:type="spellStart"/>
      <w:r w:rsidR="00AA6EEC" w:rsidRPr="000E1326">
        <w:rPr>
          <w:szCs w:val="22"/>
          <w:lang w:val="hu-HU"/>
        </w:rPr>
        <w:t>kvadrivalens</w:t>
      </w:r>
      <w:proofErr w:type="spellEnd"/>
      <w:r w:rsidR="00AA6EEC" w:rsidRPr="000E1326">
        <w:rPr>
          <w:szCs w:val="22"/>
          <w:lang w:val="hu-HU"/>
        </w:rPr>
        <w:t xml:space="preserve"> </w:t>
      </w:r>
      <w:proofErr w:type="spellStart"/>
      <w:r w:rsidR="00AA6EEC" w:rsidRPr="000E1326">
        <w:rPr>
          <w:szCs w:val="22"/>
          <w:lang w:val="hu-HU"/>
        </w:rPr>
        <w:t>meningo</w:t>
      </w:r>
      <w:r w:rsidR="00614BB2" w:rsidRPr="000E1326">
        <w:rPr>
          <w:szCs w:val="22"/>
          <w:lang w:val="hu-HU"/>
        </w:rPr>
        <w:t>c</w:t>
      </w:r>
      <w:r w:rsidR="00AA6EEC" w:rsidRPr="000E1326">
        <w:rPr>
          <w:szCs w:val="22"/>
          <w:lang w:val="hu-HU"/>
        </w:rPr>
        <w:t>o</w:t>
      </w:r>
      <w:r w:rsidR="00614BB2" w:rsidRPr="000E1326">
        <w:rPr>
          <w:szCs w:val="22"/>
          <w:lang w:val="hu-HU"/>
        </w:rPr>
        <w:t>cc</w:t>
      </w:r>
      <w:r w:rsidR="00AA6EEC" w:rsidRPr="000E1326">
        <w:rPr>
          <w:szCs w:val="22"/>
          <w:lang w:val="hu-HU"/>
        </w:rPr>
        <w:t>us</w:t>
      </w:r>
      <w:proofErr w:type="spellEnd"/>
      <w:r w:rsidR="00AA6EEC" w:rsidRPr="000E1326">
        <w:rPr>
          <w:szCs w:val="22"/>
          <w:lang w:val="hu-HU"/>
        </w:rPr>
        <w:t xml:space="preserve"> konjugá</w:t>
      </w:r>
      <w:r w:rsidR="005276C1" w:rsidRPr="000E1326">
        <w:rPr>
          <w:szCs w:val="22"/>
          <w:lang w:val="hu-HU"/>
        </w:rPr>
        <w:t>lt</w:t>
      </w:r>
      <w:r w:rsidR="00AA6EEC" w:rsidRPr="000E1326">
        <w:rPr>
          <w:szCs w:val="22"/>
          <w:lang w:val="hu-HU"/>
        </w:rPr>
        <w:t xml:space="preserve"> </w:t>
      </w:r>
      <w:proofErr w:type="gramStart"/>
      <w:r w:rsidR="00AA6EEC" w:rsidRPr="000E1326">
        <w:rPr>
          <w:szCs w:val="22"/>
          <w:lang w:val="hu-HU"/>
        </w:rPr>
        <w:t>vakcina</w:t>
      </w:r>
      <w:proofErr w:type="gramEnd"/>
      <w:r w:rsidR="00AA6EEC" w:rsidRPr="000E1326">
        <w:rPr>
          <w:szCs w:val="22"/>
          <w:lang w:val="hu-HU"/>
        </w:rPr>
        <w:t xml:space="preserve">)-csoportok </w:t>
      </w:r>
      <w:r w:rsidR="007639B6" w:rsidRPr="000E1326">
        <w:rPr>
          <w:szCs w:val="22"/>
          <w:lang w:val="hu-HU"/>
        </w:rPr>
        <w:t xml:space="preserve">között </w:t>
      </w:r>
      <w:r w:rsidR="00B2254E" w:rsidRPr="000E1326">
        <w:rPr>
          <w:szCs w:val="22"/>
          <w:lang w:val="hu-HU"/>
        </w:rPr>
        <w:t xml:space="preserve">a koraszülés, </w:t>
      </w:r>
      <w:r w:rsidR="00947422">
        <w:rPr>
          <w:szCs w:val="22"/>
          <w:lang w:val="hu-HU"/>
        </w:rPr>
        <w:t>a</w:t>
      </w:r>
      <w:r w:rsidR="00C33741">
        <w:rPr>
          <w:szCs w:val="22"/>
          <w:lang w:val="hu-HU"/>
        </w:rPr>
        <w:t xml:space="preserve"> </w:t>
      </w:r>
      <w:r w:rsidR="00B2254E" w:rsidRPr="000E1326">
        <w:rPr>
          <w:szCs w:val="22"/>
          <w:lang w:val="hu-HU"/>
        </w:rPr>
        <w:t>halvaszületés, a kis súllyal születés/korához képest fejletlen magzati arányok tekintetében.</w:t>
      </w:r>
    </w:p>
    <w:p w14:paraId="326204C8" w14:textId="77777777" w:rsidR="00B2254E" w:rsidRPr="000E1326" w:rsidRDefault="00B2254E" w:rsidP="005C4FB2">
      <w:pPr>
        <w:spacing w:line="240" w:lineRule="auto"/>
        <w:rPr>
          <w:szCs w:val="22"/>
          <w:lang w:val="hu-HU"/>
        </w:rPr>
      </w:pPr>
    </w:p>
    <w:p w14:paraId="755E3901" w14:textId="77777777" w:rsidR="00B2254E" w:rsidRPr="000E1326" w:rsidRDefault="00B2254E" w:rsidP="005C4FB2">
      <w:pPr>
        <w:spacing w:line="240" w:lineRule="auto"/>
        <w:rPr>
          <w:szCs w:val="22"/>
          <w:lang w:val="hu-HU"/>
        </w:rPr>
      </w:pPr>
      <w:r w:rsidRPr="000E1326">
        <w:rPr>
          <w:szCs w:val="22"/>
          <w:lang w:val="hu-HU"/>
        </w:rPr>
        <w:t xml:space="preserve">További </w:t>
      </w:r>
      <w:proofErr w:type="gramStart"/>
      <w:r w:rsidRPr="000E1326">
        <w:rPr>
          <w:szCs w:val="22"/>
          <w:lang w:val="hu-HU"/>
        </w:rPr>
        <w:t>információkért</w:t>
      </w:r>
      <w:proofErr w:type="gramEnd"/>
      <w:r w:rsidRPr="000E1326">
        <w:rPr>
          <w:szCs w:val="22"/>
          <w:lang w:val="hu-HU"/>
        </w:rPr>
        <w:t xml:space="preserve"> lásd a 4.8 és 5.1</w:t>
      </w:r>
      <w:r w:rsidR="00947422">
        <w:rPr>
          <w:szCs w:val="22"/>
          <w:lang w:val="hu-HU"/>
        </w:rPr>
        <w:t> </w:t>
      </w:r>
      <w:r w:rsidRPr="000E1326">
        <w:rPr>
          <w:szCs w:val="22"/>
          <w:lang w:val="hu-HU"/>
        </w:rPr>
        <w:t>pontot.</w:t>
      </w:r>
    </w:p>
    <w:p w14:paraId="3ABDDF16" w14:textId="77777777" w:rsidR="000E1326" w:rsidRDefault="000E1326" w:rsidP="000E1326">
      <w:pPr>
        <w:spacing w:line="240" w:lineRule="auto"/>
        <w:rPr>
          <w:szCs w:val="22"/>
          <w:bdr w:val="nil"/>
          <w:lang w:val="hu-HU" w:bidi="hu-HU"/>
        </w:rPr>
      </w:pPr>
    </w:p>
    <w:p w14:paraId="2124356C" w14:textId="77777777" w:rsidR="000E1326" w:rsidRPr="003B07D8" w:rsidRDefault="000E1326" w:rsidP="000E1326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</w:t>
      </w:r>
      <w:proofErr w:type="spellStart"/>
      <w:r w:rsidRPr="003B07D8">
        <w:rPr>
          <w:szCs w:val="22"/>
          <w:bdr w:val="nil"/>
          <w:lang w:val="hu-HU" w:bidi="hu-HU"/>
        </w:rPr>
        <w:t>val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r w:rsidRPr="004D0D83">
        <w:rPr>
          <w:szCs w:val="22"/>
          <w:bdr w:val="nil"/>
          <w:lang w:val="hu-HU" w:bidi="hu-HU"/>
        </w:rPr>
        <w:t>(</w:t>
      </w:r>
      <w:r w:rsidRPr="008347AD">
        <w:rPr>
          <w:szCs w:val="22"/>
          <w:bdr w:val="nil"/>
          <w:lang w:val="hu-HU" w:bidi="hu-HU"/>
        </w:rPr>
        <w:t>60 </w:t>
      </w:r>
      <w:r w:rsidR="007057E4">
        <w:rPr>
          <w:szCs w:val="22"/>
        </w:rPr>
        <w:t>mikrogramm</w:t>
      </w:r>
      <w:r w:rsidRPr="008347AD">
        <w:rPr>
          <w:szCs w:val="22"/>
          <w:bdr w:val="nil"/>
          <w:lang w:val="hu-HU" w:bidi="hu-HU"/>
        </w:rPr>
        <w:t xml:space="preserve"> HA teljes mennyiség/</w:t>
      </w:r>
      <w:proofErr w:type="gramStart"/>
      <w:r w:rsidR="00947422" w:rsidRPr="008347AD">
        <w:rPr>
          <w:szCs w:val="22"/>
          <w:bdr w:val="nil"/>
          <w:lang w:val="hu-HU" w:bidi="hu-HU"/>
        </w:rPr>
        <w:t>dózis</w:t>
      </w:r>
      <w:proofErr w:type="gramEnd"/>
      <w:r>
        <w:rPr>
          <w:szCs w:val="22"/>
          <w:bdr w:val="nil"/>
          <w:lang w:val="hu-HU" w:bidi="hu-HU"/>
        </w:rPr>
        <w:t xml:space="preserve">) nyulaknál </w:t>
      </w:r>
      <w:r w:rsidRPr="003B07D8">
        <w:rPr>
          <w:szCs w:val="22"/>
          <w:bdr w:val="nil"/>
          <w:lang w:val="hu-HU" w:bidi="hu-HU"/>
        </w:rPr>
        <w:t xml:space="preserve">végzett </w:t>
      </w:r>
      <w:r>
        <w:rPr>
          <w:szCs w:val="22"/>
          <w:bdr w:val="nil"/>
          <w:lang w:val="hu-HU" w:bidi="hu-HU"/>
        </w:rPr>
        <w:t xml:space="preserve">egyetlen reproduktív vizsgálat eredményei </w:t>
      </w:r>
      <w:proofErr w:type="spellStart"/>
      <w:r>
        <w:rPr>
          <w:szCs w:val="22"/>
          <w:bdr w:val="nil"/>
          <w:lang w:val="hu-HU" w:bidi="hu-HU"/>
        </w:rPr>
        <w:t>extrapolálhatók</w:t>
      </w:r>
      <w:proofErr w:type="spellEnd"/>
      <w:r>
        <w:rPr>
          <w:szCs w:val="22"/>
          <w:bdr w:val="nil"/>
          <w:lang w:val="hu-HU" w:bidi="hu-HU"/>
        </w:rPr>
        <w:t xml:space="preserve"> a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>-re (45</w:t>
      </w:r>
      <w:r w:rsidR="000B4E61">
        <w:rPr>
          <w:szCs w:val="22"/>
          <w:bdr w:val="nil"/>
          <w:lang w:val="hu-HU" w:bidi="hu-HU"/>
        </w:rPr>
        <w:t> </w:t>
      </w:r>
      <w:r w:rsidR="007057E4">
        <w:rPr>
          <w:szCs w:val="22"/>
        </w:rPr>
        <w:t>mikrogramm</w:t>
      </w:r>
      <w:r>
        <w:rPr>
          <w:szCs w:val="22"/>
          <w:bdr w:val="nil"/>
          <w:lang w:val="hu-HU" w:bidi="hu-HU"/>
        </w:rPr>
        <w:t xml:space="preserve"> HA teljes mennyiség/</w:t>
      </w:r>
      <w:r w:rsidR="004D0D83">
        <w:rPr>
          <w:szCs w:val="22"/>
          <w:bdr w:val="nil"/>
          <w:lang w:val="hu-HU" w:bidi="hu-HU"/>
        </w:rPr>
        <w:t>dózis</w:t>
      </w:r>
      <w:r>
        <w:rPr>
          <w:szCs w:val="22"/>
          <w:bdr w:val="nil"/>
          <w:lang w:val="hu-HU" w:bidi="hu-HU"/>
        </w:rPr>
        <w:t>): ez az</w:t>
      </w:r>
      <w:r w:rsidRPr="003B07D8">
        <w:rPr>
          <w:szCs w:val="22"/>
          <w:bdr w:val="nil"/>
          <w:lang w:val="hu-HU" w:bidi="hu-HU"/>
        </w:rPr>
        <w:t xml:space="preserve"> állatkísérlet nem igazolt direkt vagy indirekt káros hatásokat a vemhesség, az embrionális- vagy magzati fejlődés vagy a korai </w:t>
      </w:r>
      <w:proofErr w:type="spellStart"/>
      <w:r w:rsidRPr="003B07D8">
        <w:rPr>
          <w:szCs w:val="22"/>
          <w:bdr w:val="nil"/>
          <w:lang w:val="hu-HU" w:bidi="hu-HU"/>
        </w:rPr>
        <w:t>postnatalis</w:t>
      </w:r>
      <w:proofErr w:type="spellEnd"/>
      <w:r w:rsidRPr="003B07D8">
        <w:rPr>
          <w:szCs w:val="22"/>
          <w:bdr w:val="nil"/>
          <w:lang w:val="hu-HU" w:bidi="hu-HU"/>
        </w:rPr>
        <w:t xml:space="preserve"> fejlődés tekintetében.</w:t>
      </w:r>
    </w:p>
    <w:p w14:paraId="05222F54" w14:textId="77777777" w:rsidR="00526F38" w:rsidRPr="002563C4" w:rsidRDefault="00526F38" w:rsidP="005C4FB2">
      <w:pPr>
        <w:spacing w:line="240" w:lineRule="auto"/>
        <w:rPr>
          <w:szCs w:val="22"/>
          <w:u w:val="single"/>
          <w:lang w:val="hu-HU"/>
        </w:rPr>
      </w:pPr>
    </w:p>
    <w:p w14:paraId="0B7E5ABF" w14:textId="77777777" w:rsidR="00972517" w:rsidRPr="002563C4" w:rsidRDefault="00972517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Szoptatás</w:t>
      </w:r>
    </w:p>
    <w:p w14:paraId="096C11D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Szoptatás alatt a </w:t>
      </w:r>
      <w:proofErr w:type="gramStart"/>
      <w:r w:rsidRPr="002563C4">
        <w:rPr>
          <w:szCs w:val="22"/>
          <w:lang w:val="hu-HU"/>
        </w:rPr>
        <w:t>vakcina</w:t>
      </w:r>
      <w:proofErr w:type="gramEnd"/>
      <w:r w:rsidRPr="002563C4">
        <w:rPr>
          <w:szCs w:val="22"/>
          <w:lang w:val="hu-HU"/>
        </w:rPr>
        <w:t xml:space="preserve"> alkalmazható.</w:t>
      </w:r>
    </w:p>
    <w:p w14:paraId="11F4AD9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2B4167A" w14:textId="77777777" w:rsidR="00972517" w:rsidRPr="002563C4" w:rsidRDefault="00972517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Termékenység</w:t>
      </w:r>
    </w:p>
    <w:p w14:paraId="01CF2F00" w14:textId="77777777" w:rsidR="00972517" w:rsidRPr="002563C4" w:rsidRDefault="00C479B3" w:rsidP="005C4FB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Humán t</w:t>
      </w:r>
      <w:r w:rsidR="00972517" w:rsidRPr="002563C4">
        <w:rPr>
          <w:szCs w:val="22"/>
          <w:lang w:val="hu-HU"/>
        </w:rPr>
        <w:t>ermékenységre vonatkozó adatok nem állnak rendelkezésre.</w:t>
      </w:r>
      <w:r>
        <w:rPr>
          <w:szCs w:val="22"/>
          <w:lang w:val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</w:t>
      </w:r>
      <w:proofErr w:type="spellStart"/>
      <w:r w:rsidRPr="003B07D8">
        <w:rPr>
          <w:szCs w:val="22"/>
          <w:bdr w:val="nil"/>
          <w:lang w:val="hu-HU" w:bidi="hu-HU"/>
        </w:rPr>
        <w:t>val</w:t>
      </w:r>
      <w:proofErr w:type="spellEnd"/>
      <w:r w:rsidRPr="003B07D8">
        <w:rPr>
          <w:szCs w:val="22"/>
          <w:bdr w:val="nil"/>
          <w:lang w:val="hu-HU" w:bidi="hu-HU"/>
        </w:rPr>
        <w:t xml:space="preserve"> végzett egyetlen állatkísérlet nem igazolt káros hatásokat a női fertilitás tekintetében</w:t>
      </w:r>
      <w:r>
        <w:rPr>
          <w:szCs w:val="22"/>
          <w:bdr w:val="nil"/>
          <w:lang w:val="hu-HU" w:bidi="hu-HU"/>
        </w:rPr>
        <w:t>.</w:t>
      </w:r>
    </w:p>
    <w:p w14:paraId="044ABD0A" w14:textId="77777777" w:rsidR="00972517" w:rsidRPr="002563C4" w:rsidRDefault="00972517" w:rsidP="005C4FB2">
      <w:pPr>
        <w:spacing w:line="240" w:lineRule="auto"/>
        <w:ind w:left="708" w:hanging="708"/>
        <w:rPr>
          <w:szCs w:val="22"/>
          <w:lang w:val="hu-HU"/>
        </w:rPr>
      </w:pPr>
    </w:p>
    <w:p w14:paraId="4242D84A" w14:textId="77777777" w:rsidR="00972517" w:rsidRPr="002563C4" w:rsidRDefault="00972517" w:rsidP="005C4FB2">
      <w:pPr>
        <w:pStyle w:val="WW-Szvegtrzsbehzssal2"/>
        <w:spacing w:line="240" w:lineRule="auto"/>
        <w:rPr>
          <w:szCs w:val="22"/>
        </w:rPr>
      </w:pPr>
      <w:r w:rsidRPr="002563C4">
        <w:rPr>
          <w:szCs w:val="22"/>
        </w:rPr>
        <w:t>4.7</w:t>
      </w:r>
      <w:r w:rsidRPr="002563C4">
        <w:rPr>
          <w:szCs w:val="22"/>
        </w:rPr>
        <w:tab/>
        <w:t xml:space="preserve">A készítmény hatásai a gépjárművezetéshez és </w:t>
      </w:r>
      <w:r w:rsidR="00DC31AA" w:rsidRPr="002563C4">
        <w:rPr>
          <w:szCs w:val="22"/>
        </w:rPr>
        <w:t xml:space="preserve">a </w:t>
      </w:r>
      <w:r w:rsidRPr="002563C4">
        <w:rPr>
          <w:szCs w:val="22"/>
        </w:rPr>
        <w:t xml:space="preserve">gépek kezeléséhez szükséges képességekre </w:t>
      </w:r>
    </w:p>
    <w:p w14:paraId="19706D7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9230EB9" w14:textId="77777777" w:rsidR="00972517" w:rsidRPr="002563C4" w:rsidRDefault="00972517" w:rsidP="005C4FB2">
      <w:pPr>
        <w:pStyle w:val="Szvegtrzs"/>
        <w:spacing w:line="240" w:lineRule="auto"/>
        <w:rPr>
          <w:b w:val="0"/>
          <w:i w:val="0"/>
          <w:szCs w:val="22"/>
        </w:rPr>
      </w:pPr>
      <w:r w:rsidRPr="002563C4">
        <w:rPr>
          <w:b w:val="0"/>
          <w:i w:val="0"/>
          <w:szCs w:val="22"/>
        </w:rPr>
        <w:t xml:space="preserve">A </w:t>
      </w:r>
      <w:proofErr w:type="spellStart"/>
      <w:r w:rsidRPr="002563C4">
        <w:rPr>
          <w:b w:val="0"/>
          <w:i w:val="0"/>
          <w:szCs w:val="22"/>
        </w:rPr>
        <w:t>Vaxigrip</w:t>
      </w:r>
      <w:proofErr w:type="spellEnd"/>
      <w:r w:rsidRPr="002563C4">
        <w:rPr>
          <w:b w:val="0"/>
          <w:i w:val="0"/>
          <w:szCs w:val="22"/>
        </w:rPr>
        <w:t xml:space="preserve"> nem vagy csak elhanyagolható mértékben befolyásolja a gépjárművezetéshez és gépek kezeléséhez szükséges képességeket.</w:t>
      </w:r>
    </w:p>
    <w:p w14:paraId="20F8890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9AE9A40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4.8</w:t>
      </w:r>
      <w:r w:rsidRPr="002563C4">
        <w:rPr>
          <w:b/>
          <w:szCs w:val="22"/>
          <w:lang w:val="hu-HU"/>
        </w:rPr>
        <w:tab/>
        <w:t>Nemkívánatos hatások, mellékhatások</w:t>
      </w:r>
    </w:p>
    <w:p w14:paraId="3A6083FC" w14:textId="77777777" w:rsidR="00653179" w:rsidRPr="002563C4" w:rsidRDefault="00653179" w:rsidP="005C4FB2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</w:p>
    <w:p w14:paraId="23B42268" w14:textId="77777777" w:rsidR="0035122B" w:rsidRPr="002563C4" w:rsidRDefault="0035122B" w:rsidP="005C4FB2">
      <w:pPr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 xml:space="preserve">A biztonságossági </w:t>
      </w:r>
      <w:proofErr w:type="gramStart"/>
      <w:r w:rsidRPr="002563C4">
        <w:rPr>
          <w:szCs w:val="22"/>
          <w:u w:val="single"/>
          <w:lang w:val="hu-HU"/>
        </w:rPr>
        <w:t>profil</w:t>
      </w:r>
      <w:proofErr w:type="gramEnd"/>
      <w:r w:rsidRPr="002563C4">
        <w:rPr>
          <w:szCs w:val="22"/>
          <w:u w:val="single"/>
          <w:lang w:val="hu-HU"/>
        </w:rPr>
        <w:t xml:space="preserve"> összefoglalása </w:t>
      </w:r>
    </w:p>
    <w:p w14:paraId="5098AAAD" w14:textId="77777777" w:rsidR="00B41C02" w:rsidRPr="002563C4" w:rsidRDefault="00B41C02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0BD87FD9" w14:textId="77777777" w:rsidR="0035122B" w:rsidRDefault="00C479B3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A Vaxigrip biztonságosságát 46</w:t>
      </w:r>
      <w:r w:rsidR="00947422">
        <w:rPr>
          <w:rFonts w:eastAsia="Calibri"/>
          <w:noProof/>
          <w:snapToGrid/>
          <w:szCs w:val="22"/>
          <w:lang w:val="da-DK" w:eastAsia="en-US"/>
        </w:rPr>
        <w:t> </w:t>
      </w:r>
      <w:r>
        <w:rPr>
          <w:rFonts w:eastAsia="Calibri"/>
          <w:noProof/>
          <w:snapToGrid/>
          <w:szCs w:val="22"/>
          <w:lang w:val="da-DK" w:eastAsia="en-US"/>
        </w:rPr>
        <w:t>klinikai vizsgálat, valamint a forgalomba</w:t>
      </w:r>
      <w:r w:rsidR="00D51308">
        <w:rPr>
          <w:rFonts w:eastAsia="Calibri"/>
          <w:noProof/>
          <w:snapToGrid/>
          <w:szCs w:val="22"/>
          <w:lang w:val="da-DK" w:eastAsia="en-US"/>
        </w:rPr>
        <w:t xml:space="preserve"> </w:t>
      </w:r>
      <w:r>
        <w:rPr>
          <w:rFonts w:eastAsia="Calibri"/>
          <w:noProof/>
          <w:snapToGrid/>
          <w:szCs w:val="22"/>
          <w:lang w:val="da-DK" w:eastAsia="en-US"/>
        </w:rPr>
        <w:t xml:space="preserve">hozatalt követően végzett gyógyszerbiztonsági </w:t>
      </w:r>
      <w:r w:rsidR="005C5D5D">
        <w:rPr>
          <w:rFonts w:eastAsia="Calibri"/>
          <w:noProof/>
          <w:snapToGrid/>
          <w:szCs w:val="22"/>
          <w:lang w:val="da-DK" w:eastAsia="en-US"/>
        </w:rPr>
        <w:t>adatai</w:t>
      </w:r>
      <w:r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5C5D5D">
        <w:rPr>
          <w:rFonts w:eastAsia="Calibri"/>
          <w:noProof/>
          <w:snapToGrid/>
          <w:szCs w:val="22"/>
          <w:lang w:val="da-DK" w:eastAsia="en-US"/>
        </w:rPr>
        <w:t xml:space="preserve">alapján </w:t>
      </w:r>
      <w:r>
        <w:rPr>
          <w:rFonts w:eastAsia="Calibri"/>
          <w:noProof/>
          <w:snapToGrid/>
          <w:szCs w:val="22"/>
          <w:lang w:val="da-DK" w:eastAsia="en-US"/>
        </w:rPr>
        <w:t xml:space="preserve">értékelték, amelyekben 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megközelítőleg </w:t>
      </w:r>
      <w:r>
        <w:rPr>
          <w:rFonts w:eastAsia="Calibri"/>
          <w:noProof/>
          <w:snapToGrid/>
          <w:szCs w:val="22"/>
          <w:lang w:val="da-DK" w:eastAsia="en-US"/>
        </w:rPr>
        <w:t>17 900,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 6</w:t>
      </w:r>
      <w:r w:rsidR="00947422">
        <w:rPr>
          <w:rFonts w:eastAsia="Calibri"/>
          <w:noProof/>
          <w:snapToGrid/>
          <w:szCs w:val="22"/>
          <w:lang w:val="da-DK" w:eastAsia="en-US"/>
        </w:rPr>
        <w:t> 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hónaposnál idősebb </w:t>
      </w:r>
      <w:r w:rsidR="00947422">
        <w:rPr>
          <w:rFonts w:eastAsia="Calibri"/>
          <w:noProof/>
          <w:snapToGrid/>
          <w:szCs w:val="22"/>
          <w:lang w:val="da-DK" w:eastAsia="en-US"/>
        </w:rPr>
        <w:t>résztvevő</w:t>
      </w:r>
      <w:r w:rsidR="00947422" w:rsidRPr="002563C4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>kapott Vaxigrip-et</w:t>
      </w:r>
      <w:r>
        <w:rPr>
          <w:rFonts w:eastAsia="Calibri"/>
          <w:noProof/>
          <w:snapToGrid/>
          <w:szCs w:val="22"/>
          <w:lang w:val="da-DK" w:eastAsia="en-US"/>
        </w:rPr>
        <w:t xml:space="preserve"> vagy Vaxigrip Tetra-t</w:t>
      </w:r>
      <w:r w:rsidR="0035122B" w:rsidRPr="002563C4">
        <w:rPr>
          <w:rFonts w:eastAsia="Calibri"/>
          <w:noProof/>
          <w:snapToGrid/>
          <w:szCs w:val="22"/>
          <w:lang w:val="da-DK" w:eastAsia="en-US"/>
        </w:rPr>
        <w:t xml:space="preserve">. </w:t>
      </w:r>
    </w:p>
    <w:p w14:paraId="0BAD68E0" w14:textId="77777777" w:rsidR="00947422" w:rsidRPr="002563C4" w:rsidRDefault="00947422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169CFFF7" w14:textId="77777777" w:rsidR="0035122B" w:rsidRPr="00EB26B0" w:rsidRDefault="00D51308" w:rsidP="00EB26B0">
      <w:pPr>
        <w:pStyle w:val="wcpTableContentSmall"/>
        <w:spacing w:before="0" w:after="0"/>
        <w:rPr>
          <w:sz w:val="22"/>
          <w:szCs w:val="22"/>
          <w:lang w:val="hu-HU"/>
        </w:rPr>
      </w:pPr>
      <w:r w:rsidRPr="003B07D8">
        <w:rPr>
          <w:sz w:val="22"/>
          <w:szCs w:val="22"/>
          <w:bdr w:val="nil"/>
          <w:lang w:val="hu-HU" w:bidi="hu-HU"/>
        </w:rPr>
        <w:t xml:space="preserve">A legtöbb reakció a </w:t>
      </w:r>
      <w:proofErr w:type="gramStart"/>
      <w:r w:rsidRPr="003B07D8">
        <w:rPr>
          <w:sz w:val="22"/>
          <w:szCs w:val="22"/>
          <w:bdr w:val="nil"/>
          <w:lang w:val="hu-HU" w:bidi="hu-HU"/>
        </w:rPr>
        <w:t>vakcina</w:t>
      </w:r>
      <w:proofErr w:type="gramEnd"/>
      <w:r w:rsidRPr="003B07D8">
        <w:rPr>
          <w:sz w:val="22"/>
          <w:szCs w:val="22"/>
          <w:bdr w:val="nil"/>
          <w:lang w:val="hu-HU" w:bidi="hu-HU"/>
        </w:rPr>
        <w:t xml:space="preserve"> beadását követő 3 napon belül jelentkezett é</w:t>
      </w:r>
      <w:r w:rsidR="00D622A3">
        <w:rPr>
          <w:sz w:val="22"/>
          <w:szCs w:val="22"/>
          <w:bdr w:val="nil"/>
          <w:lang w:val="hu-HU" w:bidi="hu-HU"/>
        </w:rPr>
        <w:t>s a kialakulástól számított 1</w:t>
      </w:r>
      <w:r w:rsidR="00D622A3">
        <w:rPr>
          <w:sz w:val="22"/>
          <w:szCs w:val="22"/>
          <w:bdr w:val="nil"/>
          <w:lang w:val="hu-HU" w:bidi="hu-HU"/>
        </w:rPr>
        <w:noBreakHyphen/>
      </w:r>
      <w:r w:rsidRPr="003B07D8">
        <w:rPr>
          <w:sz w:val="22"/>
          <w:szCs w:val="22"/>
          <w:bdr w:val="nil"/>
          <w:lang w:val="hu-HU" w:bidi="hu-HU"/>
        </w:rPr>
        <w:t>3 napon belül spontán megszűnt</w:t>
      </w:r>
      <w:r w:rsidRPr="00EB26B0">
        <w:rPr>
          <w:sz w:val="22"/>
          <w:szCs w:val="22"/>
          <w:bdr w:val="nil"/>
          <w:lang w:val="hu-HU" w:bidi="hu-HU"/>
        </w:rPr>
        <w:t xml:space="preserve">. </w:t>
      </w:r>
      <w:r w:rsidR="00AC26FA" w:rsidRPr="00EB26B0">
        <w:rPr>
          <w:rFonts w:eastAsia="Calibri"/>
          <w:noProof/>
          <w:sz w:val="22"/>
          <w:szCs w:val="22"/>
          <w:lang w:val="da-DK"/>
        </w:rPr>
        <w:t>A legtöbb</w:t>
      </w:r>
      <w:r w:rsidR="00F250C0" w:rsidRPr="00EB26B0">
        <w:rPr>
          <w:rFonts w:eastAsia="Calibri"/>
          <w:noProof/>
          <w:sz w:val="22"/>
          <w:szCs w:val="22"/>
          <w:lang w:val="da-DK"/>
        </w:rPr>
        <w:t xml:space="preserve"> mellékhatás</w:t>
      </w:r>
      <w:r w:rsidR="00FF08D2" w:rsidRPr="00EB26B0">
        <w:rPr>
          <w:rFonts w:eastAsia="Calibri"/>
          <w:noProof/>
          <w:sz w:val="22"/>
          <w:szCs w:val="22"/>
          <w:lang w:val="da-DK"/>
        </w:rPr>
        <w:t>nak az intenzitása</w:t>
      </w:r>
      <w:r w:rsidR="00F250C0" w:rsidRPr="00EB26B0">
        <w:rPr>
          <w:rFonts w:eastAsia="Calibri"/>
          <w:noProof/>
          <w:sz w:val="22"/>
          <w:szCs w:val="22"/>
          <w:lang w:val="da-DK"/>
        </w:rPr>
        <w:t xml:space="preserve"> enyhe vagy közepesen súlyos volt.</w:t>
      </w:r>
    </w:p>
    <w:p w14:paraId="20146F1D" w14:textId="77777777" w:rsidR="00E7083C" w:rsidRPr="002563C4" w:rsidRDefault="00E7083C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4AF770D8" w14:textId="77777777" w:rsidR="00D51308" w:rsidRDefault="00D51308" w:rsidP="005C4FB2">
      <w:pPr>
        <w:spacing w:line="240" w:lineRule="auto"/>
        <w:rPr>
          <w:szCs w:val="22"/>
          <w:bdr w:val="nil"/>
          <w:lang w:val="hu-HU" w:bidi="hu-HU"/>
        </w:rPr>
      </w:pPr>
      <w:r w:rsidRPr="00D51308">
        <w:rPr>
          <w:szCs w:val="22"/>
          <w:bdr w:val="nil"/>
          <w:lang w:val="hu-HU" w:bidi="hu-HU"/>
        </w:rPr>
        <w:t xml:space="preserve">A </w:t>
      </w:r>
      <w:proofErr w:type="gramStart"/>
      <w:r w:rsidRPr="00D51308">
        <w:rPr>
          <w:szCs w:val="22"/>
          <w:bdr w:val="nil"/>
          <w:lang w:val="hu-HU" w:bidi="hu-HU"/>
        </w:rPr>
        <w:t>vakcina</w:t>
      </w:r>
      <w:proofErr w:type="gramEnd"/>
      <w:r w:rsidRPr="00D51308">
        <w:rPr>
          <w:szCs w:val="22"/>
          <w:bdr w:val="nil"/>
          <w:lang w:val="hu-HU" w:bidi="hu-HU"/>
        </w:rPr>
        <w:t xml:space="preserve"> beadását követően az összes populációban, beleértve a 6-tól 35 hónapos korú gyermekek teljes csoportját, a leggyakrabban jelentett mellékhatás a bead</w:t>
      </w:r>
      <w:r>
        <w:rPr>
          <w:szCs w:val="22"/>
          <w:bdr w:val="nil"/>
          <w:lang w:val="hu-HU" w:bidi="hu-HU"/>
        </w:rPr>
        <w:t>ás helyén fellépő fájdalom volt.</w:t>
      </w:r>
    </w:p>
    <w:p w14:paraId="11B0E8FC" w14:textId="77777777" w:rsidR="00033DFD" w:rsidRPr="002104CC" w:rsidRDefault="00033DFD" w:rsidP="005C4FB2">
      <w:pPr>
        <w:spacing w:line="240" w:lineRule="auto"/>
        <w:rPr>
          <w:szCs w:val="22"/>
          <w:lang w:val="hu-HU"/>
        </w:rPr>
      </w:pPr>
    </w:p>
    <w:p w14:paraId="4AE6CF35" w14:textId="77777777" w:rsidR="00033DFD" w:rsidRPr="00B44088" w:rsidRDefault="00033DFD" w:rsidP="005C4FB2">
      <w:pPr>
        <w:spacing w:line="240" w:lineRule="auto"/>
        <w:rPr>
          <w:szCs w:val="22"/>
          <w:u w:val="single"/>
          <w:lang w:val="hu-HU"/>
        </w:rPr>
      </w:pPr>
      <w:r w:rsidRPr="00B44088">
        <w:rPr>
          <w:szCs w:val="22"/>
          <w:u w:val="single"/>
          <w:lang w:val="hu-HU"/>
        </w:rPr>
        <w:t xml:space="preserve">A mellékhatások táblázatos összefoglalása </w:t>
      </w:r>
    </w:p>
    <w:p w14:paraId="13A7FEEC" w14:textId="77777777" w:rsidR="00B817C6" w:rsidRPr="00995FF7" w:rsidRDefault="00B817C6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2EEB4EF8" w14:textId="77777777" w:rsidR="00033DFD" w:rsidRPr="004917FC" w:rsidRDefault="00033DF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4917FC">
        <w:rPr>
          <w:rFonts w:eastAsia="Calibri"/>
          <w:noProof/>
          <w:snapToGrid/>
          <w:szCs w:val="22"/>
          <w:lang w:val="da-DK" w:eastAsia="en-US"/>
        </w:rPr>
        <w:t xml:space="preserve">A mellékhatások a következő megállapodás szerint kerülnek besorolásra: </w:t>
      </w:r>
    </w:p>
    <w:p w14:paraId="14415285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Nagyon gyakori (≥1/10); </w:t>
      </w:r>
    </w:p>
    <w:p w14:paraId="2907644D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Gyakori (≥1/100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&lt;1/10); </w:t>
      </w:r>
    </w:p>
    <w:p w14:paraId="1B9FA95A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Nem gyakori (≥1/1000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&lt;1/100); </w:t>
      </w:r>
    </w:p>
    <w:p w14:paraId="5730B131" w14:textId="77777777" w:rsidR="00033DFD" w:rsidRPr="002563C4" w:rsidRDefault="00033DFD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Ritka (≥1/10 000 </w:t>
      </w:r>
      <w:r w:rsidR="00D51308" w:rsidRPr="00D51308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 &lt;1/1000); </w:t>
      </w:r>
    </w:p>
    <w:p w14:paraId="020A9A4B" w14:textId="77777777" w:rsidR="00033DFD" w:rsidRPr="002563C4" w:rsidRDefault="00033DFD" w:rsidP="008347AD">
      <w:pPr>
        <w:spacing w:line="240" w:lineRule="auto"/>
        <w:rPr>
          <w:b/>
          <w:szCs w:val="22"/>
          <w:lang w:val="hu-HU" w:eastAsia="fr-FR"/>
        </w:rPr>
      </w:pPr>
      <w:r w:rsidRPr="002563C4">
        <w:rPr>
          <w:szCs w:val="22"/>
          <w:lang w:val="hu-HU"/>
        </w:rPr>
        <w:t>Nem ismert (a</w:t>
      </w:r>
      <w:r w:rsidR="00D51308">
        <w:rPr>
          <w:szCs w:val="22"/>
          <w:lang w:val="hu-HU"/>
        </w:rPr>
        <w:t xml:space="preserve"> gyakoriság a</w:t>
      </w:r>
      <w:r w:rsidRPr="002563C4">
        <w:rPr>
          <w:szCs w:val="22"/>
          <w:lang w:val="hu-HU"/>
        </w:rPr>
        <w:t xml:space="preserve"> rendelkezésre álló adatok alapján nem becsülhető meg</w:t>
      </w:r>
    </w:p>
    <w:p w14:paraId="6BCDDB87" w14:textId="77777777" w:rsidR="0035122B" w:rsidRPr="002563C4" w:rsidRDefault="00033DFD" w:rsidP="005C4FB2">
      <w:pPr>
        <w:spacing w:line="240" w:lineRule="auto"/>
        <w:rPr>
          <w:i/>
          <w:szCs w:val="22"/>
          <w:lang w:val="hu-HU"/>
        </w:rPr>
      </w:pPr>
      <w:r w:rsidRPr="002563C4">
        <w:rPr>
          <w:i/>
          <w:szCs w:val="22"/>
          <w:lang w:val="hu-HU"/>
        </w:rPr>
        <w:t>Felnőttek és idősek</w:t>
      </w:r>
    </w:p>
    <w:p w14:paraId="536BB14C" w14:textId="77777777" w:rsidR="00B817C6" w:rsidRPr="002563C4" w:rsidRDefault="00033DF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>A biztonságossági profil</w:t>
      </w:r>
    </w:p>
    <w:p w14:paraId="657D86B3" w14:textId="77777777" w:rsidR="00B817C6" w:rsidRPr="002104CC" w:rsidRDefault="00033DFD" w:rsidP="002563C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 xml:space="preserve">több mint </w:t>
      </w:r>
      <w:r w:rsidR="00AB575C">
        <w:rPr>
          <w:rFonts w:eastAsia="Calibri"/>
          <w:noProof/>
          <w:snapToGrid/>
          <w:szCs w:val="22"/>
          <w:lang w:val="da-DK" w:eastAsia="en-US"/>
        </w:rPr>
        <w:t>8</w:t>
      </w:r>
      <w:r w:rsidR="00B817C6" w:rsidRPr="002563C4">
        <w:rPr>
          <w:rFonts w:eastAsia="Calibri"/>
          <w:noProof/>
          <w:snapToGrid/>
          <w:szCs w:val="22"/>
          <w:lang w:val="da-DK" w:eastAsia="en-US"/>
        </w:rPr>
        <w:t>0</w:t>
      </w:r>
      <w:r w:rsidRPr="002563C4">
        <w:rPr>
          <w:rFonts w:eastAsia="Calibri"/>
          <w:noProof/>
          <w:snapToGrid/>
          <w:szCs w:val="22"/>
          <w:lang w:val="da-DK" w:eastAsia="en-US"/>
        </w:rPr>
        <w:t>00</w:t>
      </w:r>
      <w:r w:rsidR="001F35A6">
        <w:rPr>
          <w:rFonts w:eastAsia="Calibri"/>
          <w:noProof/>
          <w:snapToGrid/>
          <w:szCs w:val="22"/>
          <w:lang w:val="da-DK" w:eastAsia="en-US"/>
        </w:rPr>
        <w:t> </w:t>
      </w:r>
      <w:r w:rsidRPr="002563C4">
        <w:rPr>
          <w:rFonts w:eastAsia="Calibri"/>
          <w:noProof/>
          <w:snapToGrid/>
          <w:szCs w:val="22"/>
          <w:lang w:val="da-DK" w:eastAsia="en-US"/>
        </w:rPr>
        <w:t>felnőtt</w:t>
      </w:r>
      <w:r w:rsidR="00AF0AD7">
        <w:rPr>
          <w:rFonts w:eastAsia="Calibri"/>
          <w:noProof/>
          <w:snapToGrid/>
          <w:szCs w:val="22"/>
          <w:lang w:val="da-DK" w:eastAsia="en-US"/>
        </w:rPr>
        <w:t xml:space="preserve"> (5064 a Vaxigrip-pel végzett vizsgálatban, 3040 a Vaxigrip Tetra-val végzett vizsgálatban vett részt)</w:t>
      </w:r>
      <w:r w:rsidRPr="002563C4">
        <w:rPr>
          <w:rFonts w:eastAsia="Calibri"/>
          <w:noProof/>
          <w:snapToGrid/>
          <w:szCs w:val="22"/>
          <w:lang w:val="da-DK" w:eastAsia="en-US"/>
        </w:rPr>
        <w:t xml:space="preserve"> és </w:t>
      </w:r>
      <w:r w:rsidR="00AF0AD7">
        <w:rPr>
          <w:rFonts w:eastAsia="Calibri"/>
          <w:noProof/>
          <w:snapToGrid/>
          <w:szCs w:val="22"/>
          <w:lang w:val="da-DK" w:eastAsia="en-US"/>
        </w:rPr>
        <w:t>több mint 5800</w:t>
      </w:r>
      <w:r w:rsidR="001F35A6">
        <w:rPr>
          <w:rFonts w:eastAsia="Calibri"/>
          <w:noProof/>
          <w:snapToGrid/>
          <w:szCs w:val="22"/>
          <w:lang w:val="da-DK" w:eastAsia="en-US"/>
        </w:rPr>
        <w:t> </w:t>
      </w:r>
      <w:r w:rsidR="002104CC">
        <w:rPr>
          <w:rFonts w:eastAsia="Calibri"/>
          <w:noProof/>
          <w:snapToGrid/>
          <w:szCs w:val="22"/>
          <w:lang w:val="da-DK" w:eastAsia="en-US"/>
        </w:rPr>
        <w:t>idős (</w:t>
      </w:r>
      <w:r w:rsidRPr="002104CC">
        <w:rPr>
          <w:rFonts w:eastAsia="Calibri"/>
          <w:noProof/>
          <w:snapToGrid/>
          <w:szCs w:val="22"/>
          <w:lang w:val="da-DK" w:eastAsia="en-US"/>
        </w:rPr>
        <w:t>60 évesnél idősebb</w:t>
      </w:r>
      <w:r w:rsidR="002104CC">
        <w:rPr>
          <w:rFonts w:eastAsia="Calibri"/>
          <w:noProof/>
          <w:snapToGrid/>
          <w:szCs w:val="22"/>
          <w:lang w:val="da-DK" w:eastAsia="en-US"/>
        </w:rPr>
        <w:t>)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2104CC">
        <w:rPr>
          <w:rFonts w:eastAsia="Calibri"/>
          <w:noProof/>
          <w:snapToGrid/>
          <w:szCs w:val="22"/>
          <w:lang w:val="da-DK" w:eastAsia="en-US"/>
        </w:rPr>
        <w:t xml:space="preserve">felnőtt </w:t>
      </w:r>
      <w:r w:rsidR="00AF0AD7">
        <w:rPr>
          <w:rFonts w:eastAsia="Calibri"/>
          <w:noProof/>
          <w:snapToGrid/>
          <w:szCs w:val="22"/>
          <w:lang w:val="da-DK" w:eastAsia="en-US"/>
        </w:rPr>
        <w:t>(4468 a Vaxigrip-pel végzett vizsgálatban, 1</w:t>
      </w:r>
      <w:r w:rsidR="00CC610C">
        <w:rPr>
          <w:rFonts w:eastAsia="Calibri"/>
          <w:noProof/>
          <w:snapToGrid/>
          <w:szCs w:val="22"/>
          <w:lang w:val="da-DK" w:eastAsia="en-US"/>
        </w:rPr>
        <w:t>39</w:t>
      </w:r>
      <w:r w:rsidR="00AF0AD7">
        <w:rPr>
          <w:rFonts w:eastAsia="Calibri"/>
          <w:noProof/>
          <w:snapToGrid/>
          <w:szCs w:val="22"/>
          <w:lang w:val="da-DK" w:eastAsia="en-US"/>
        </w:rPr>
        <w:t xml:space="preserve">2 a Vaxigrip Tetra-val végzett vizsgálatban vett részt) 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klinikai vizsgálati</w:t>
      </w:r>
      <w:r w:rsidRPr="002104CC">
        <w:rPr>
          <w:rFonts w:eastAsia="Calibri"/>
          <w:noProof/>
          <w:snapToGrid/>
          <w:szCs w:val="22"/>
          <w:lang w:val="da-DK" w:eastAsia="en-US"/>
        </w:rPr>
        <w:t xml:space="preserve"> adatain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,</w:t>
      </w:r>
      <w:r w:rsidR="001F35A6">
        <w:rPr>
          <w:rFonts w:eastAsia="Calibri"/>
          <w:noProof/>
          <w:snapToGrid/>
          <w:szCs w:val="22"/>
          <w:lang w:val="da-DK" w:eastAsia="en-US"/>
        </w:rPr>
        <w:t xml:space="preserve"> valamint</w:t>
      </w:r>
    </w:p>
    <w:p w14:paraId="1BA575EB" w14:textId="77777777" w:rsidR="00033DFD" w:rsidRPr="002104CC" w:rsidRDefault="00D35E21" w:rsidP="002563C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104CC">
        <w:rPr>
          <w:rFonts w:eastAsia="Calibri"/>
          <w:noProof/>
          <w:snapToGrid/>
          <w:szCs w:val="22"/>
          <w:lang w:val="da-DK" w:eastAsia="en-US"/>
        </w:rPr>
        <w:t>az egész világon</w:t>
      </w:r>
      <w:r w:rsidR="001F35A6">
        <w:rPr>
          <w:rFonts w:eastAsia="Calibri"/>
          <w:noProof/>
          <w:snapToGrid/>
          <w:szCs w:val="22"/>
          <w:lang w:val="da-DK" w:eastAsia="en-US"/>
        </w:rPr>
        <w:t>,</w:t>
      </w:r>
      <w:r w:rsidRPr="002104CC">
        <w:rPr>
          <w:rFonts w:eastAsia="Calibri"/>
          <w:noProof/>
          <w:snapToGrid/>
          <w:szCs w:val="22"/>
          <w:lang w:val="da-DK" w:eastAsia="en-US"/>
        </w:rPr>
        <w:t xml:space="preserve"> a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forgalomba</w:t>
      </w:r>
      <w:r w:rsidR="00D51308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>hozatal</w:t>
      </w:r>
      <w:r w:rsidRPr="002104CC">
        <w:rPr>
          <w:rFonts w:eastAsia="Calibri"/>
          <w:noProof/>
          <w:snapToGrid/>
          <w:szCs w:val="22"/>
          <w:lang w:val="da-DK" w:eastAsia="en-US"/>
        </w:rPr>
        <w:t>t követő</w:t>
      </w:r>
      <w:r w:rsidR="001F35A6">
        <w:rPr>
          <w:rFonts w:eastAsia="Calibri"/>
          <w:noProof/>
          <w:snapToGrid/>
          <w:szCs w:val="22"/>
          <w:lang w:val="da-DK" w:eastAsia="en-US"/>
        </w:rPr>
        <w:t>en megfigyelt adatokon</w:t>
      </w:r>
      <w:r w:rsidR="00CC610C" w:rsidRPr="002104CC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033DFD" w:rsidRPr="002104CC">
        <w:rPr>
          <w:rFonts w:eastAsia="Calibri"/>
          <w:noProof/>
          <w:snapToGrid/>
          <w:szCs w:val="22"/>
          <w:lang w:val="da-DK" w:eastAsia="en-US"/>
        </w:rPr>
        <w:t>alapul</w:t>
      </w:r>
      <w:r w:rsidR="00B817C6" w:rsidRPr="002104CC">
        <w:rPr>
          <w:rFonts w:eastAsia="Calibri"/>
          <w:noProof/>
          <w:snapToGrid/>
          <w:szCs w:val="22"/>
          <w:lang w:val="da-DK" w:eastAsia="en-US"/>
        </w:rPr>
        <w:t xml:space="preserve"> minden korosztályra vonatkozóan</w:t>
      </w:r>
      <w:r w:rsidR="00033DFD" w:rsidRPr="002104CC">
        <w:rPr>
          <w:rFonts w:eastAsia="Calibri"/>
          <w:noProof/>
          <w:snapToGrid/>
          <w:szCs w:val="22"/>
          <w:lang w:val="da-DK" w:eastAsia="en-US"/>
        </w:rPr>
        <w:t>.</w:t>
      </w:r>
    </w:p>
    <w:p w14:paraId="35A979A2" w14:textId="77777777" w:rsidR="00033DFD" w:rsidRDefault="00033DFD" w:rsidP="005C4FB2">
      <w:pPr>
        <w:spacing w:line="240" w:lineRule="auto"/>
        <w:rPr>
          <w:szCs w:val="22"/>
          <w:lang w:val="hu-HU"/>
        </w:rPr>
      </w:pPr>
    </w:p>
    <w:p w14:paraId="41AC1DB5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Felnőtteknél a</w:t>
      </w:r>
      <w:r w:rsidRPr="003B07D8">
        <w:rPr>
          <w:szCs w:val="22"/>
          <w:bdr w:val="nil"/>
          <w:lang w:val="hu-HU" w:bidi="hu-HU"/>
        </w:rPr>
        <w:t xml:space="preserve"> </w:t>
      </w:r>
      <w:proofErr w:type="gramStart"/>
      <w:r w:rsidRPr="003B07D8">
        <w:rPr>
          <w:szCs w:val="22"/>
          <w:bdr w:val="nil"/>
          <w:lang w:val="hu-HU" w:bidi="hu-HU"/>
        </w:rPr>
        <w:t>vakcina</w:t>
      </w:r>
      <w:proofErr w:type="gramEnd"/>
      <w:r w:rsidRPr="003B07D8">
        <w:rPr>
          <w:szCs w:val="22"/>
          <w:bdr w:val="nil"/>
          <w:lang w:val="hu-HU" w:bidi="hu-HU"/>
        </w:rPr>
        <w:t xml:space="preserve">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a következők voltak: fájdalom az injekció beadásának helyén (52,8%), </w:t>
      </w:r>
      <w:r w:rsidRPr="003B07D8">
        <w:rPr>
          <w:szCs w:val="22"/>
          <w:bdr w:val="nil"/>
          <w:lang w:val="hu-HU" w:bidi="hu-HU"/>
        </w:rPr>
        <w:t>fejfájás (27,8%),</w:t>
      </w:r>
      <w:r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myalgia</w:t>
      </w:r>
      <w:proofErr w:type="spellEnd"/>
      <w:r>
        <w:rPr>
          <w:szCs w:val="22"/>
          <w:bdr w:val="nil"/>
          <w:lang w:val="hu-HU" w:bidi="hu-HU"/>
        </w:rPr>
        <w:t xml:space="preserve"> (23,0%), </w:t>
      </w:r>
      <w:r w:rsidRPr="003B07D8">
        <w:rPr>
          <w:szCs w:val="22"/>
          <w:bdr w:val="nil"/>
          <w:lang w:val="hu-HU" w:bidi="hu-HU"/>
        </w:rPr>
        <w:t>rossz közérzet (19,2%).</w:t>
      </w:r>
    </w:p>
    <w:p w14:paraId="02FC8B24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</w:p>
    <w:p w14:paraId="2D728426" w14:textId="77777777" w:rsidR="00871E38" w:rsidRDefault="00871E38" w:rsidP="00871E38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Időseknél a</w:t>
      </w:r>
      <w:r w:rsidRPr="003B07D8">
        <w:rPr>
          <w:szCs w:val="22"/>
          <w:bdr w:val="nil"/>
          <w:lang w:val="hu-HU" w:bidi="hu-HU"/>
        </w:rPr>
        <w:t xml:space="preserve"> </w:t>
      </w:r>
      <w:proofErr w:type="gramStart"/>
      <w:r w:rsidRPr="003B07D8">
        <w:rPr>
          <w:szCs w:val="22"/>
          <w:bdr w:val="nil"/>
          <w:lang w:val="hu-HU" w:bidi="hu-HU"/>
        </w:rPr>
        <w:t>vakcina</w:t>
      </w:r>
      <w:proofErr w:type="gramEnd"/>
      <w:r w:rsidRPr="003B07D8">
        <w:rPr>
          <w:szCs w:val="22"/>
          <w:bdr w:val="nil"/>
          <w:lang w:val="hu-HU" w:bidi="hu-HU"/>
        </w:rPr>
        <w:t xml:space="preserve">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a következők voltak: fájdalom az injekció beadásának helyén (25,8%), </w:t>
      </w:r>
      <w:r w:rsidRPr="003B07D8">
        <w:rPr>
          <w:szCs w:val="22"/>
          <w:bdr w:val="nil"/>
          <w:lang w:val="hu-HU" w:bidi="hu-HU"/>
        </w:rPr>
        <w:t>fejfájás (</w:t>
      </w:r>
      <w:r>
        <w:rPr>
          <w:szCs w:val="22"/>
          <w:bdr w:val="nil"/>
          <w:lang w:val="hu-HU" w:bidi="hu-HU"/>
        </w:rPr>
        <w:t>15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>%),</w:t>
      </w:r>
      <w:r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myalgia</w:t>
      </w:r>
      <w:proofErr w:type="spellEnd"/>
      <w:r>
        <w:rPr>
          <w:szCs w:val="22"/>
          <w:bdr w:val="nil"/>
          <w:lang w:val="hu-HU" w:bidi="hu-HU"/>
        </w:rPr>
        <w:t xml:space="preserve"> (13,9%)</w:t>
      </w:r>
      <w:r w:rsidRPr="003B07D8">
        <w:rPr>
          <w:szCs w:val="22"/>
          <w:bdr w:val="nil"/>
          <w:lang w:val="hu-HU" w:bidi="hu-HU"/>
        </w:rPr>
        <w:t>.</w:t>
      </w:r>
    </w:p>
    <w:p w14:paraId="1D4475C2" w14:textId="77777777" w:rsidR="00871E38" w:rsidRDefault="00871E38" w:rsidP="005C4FB2">
      <w:pPr>
        <w:spacing w:line="240" w:lineRule="auto"/>
        <w:rPr>
          <w:szCs w:val="22"/>
          <w:lang w:val="hu-HU"/>
        </w:rPr>
      </w:pPr>
    </w:p>
    <w:p w14:paraId="666656AF" w14:textId="77777777" w:rsidR="00871E38" w:rsidRPr="008347AD" w:rsidRDefault="00871E38" w:rsidP="005C4FB2">
      <w:pPr>
        <w:spacing w:line="240" w:lineRule="auto"/>
        <w:rPr>
          <w:b/>
          <w:bCs/>
          <w:szCs w:val="22"/>
          <w:lang w:val="hu-HU"/>
        </w:rPr>
      </w:pPr>
      <w:r w:rsidRPr="008347AD">
        <w:rPr>
          <w:b/>
          <w:bCs/>
          <w:szCs w:val="22"/>
          <w:lang w:val="hu-HU"/>
        </w:rPr>
        <w:t>1</w:t>
      </w:r>
      <w:r>
        <w:rPr>
          <w:b/>
          <w:bCs/>
          <w:szCs w:val="22"/>
          <w:lang w:val="hu-HU"/>
        </w:rPr>
        <w:t>.</w:t>
      </w:r>
      <w:r w:rsidRPr="008347AD">
        <w:rPr>
          <w:b/>
          <w:bCs/>
          <w:szCs w:val="22"/>
          <w:lang w:val="hu-HU"/>
        </w:rPr>
        <w:t xml:space="preserve"> táblázat: </w:t>
      </w:r>
      <w:r>
        <w:rPr>
          <w:b/>
          <w:bCs/>
          <w:szCs w:val="22"/>
          <w:lang w:val="hu-HU"/>
        </w:rPr>
        <w:t>Felnőtteknél és időseknél jelentett mellékhatások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6"/>
        <w:gridCol w:w="2375"/>
      </w:tblGrid>
      <w:tr w:rsidR="002648AF" w:rsidRPr="002563C4" w14:paraId="5D510905" w14:textId="77777777" w:rsidTr="008347AD">
        <w:tc>
          <w:tcPr>
            <w:tcW w:w="6859" w:type="dxa"/>
          </w:tcPr>
          <w:p w14:paraId="7F187527" w14:textId="77777777" w:rsidR="002648AF" w:rsidRPr="00995FF7" w:rsidRDefault="00871E38" w:rsidP="005C4FB2">
            <w:pPr>
              <w:tabs>
                <w:tab w:val="clear" w:pos="567"/>
              </w:tabs>
              <w:spacing w:line="240" w:lineRule="auto"/>
              <w:jc w:val="center"/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Szervrendszer</w:t>
            </w:r>
            <w:r w:rsidR="00D51308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i kategória</w:t>
            </w: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/</w:t>
            </w:r>
            <w:r w:rsidR="002648AF" w:rsidRPr="00995FF7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M</w:t>
            </w:r>
            <w:r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ellékhatások</w:t>
            </w:r>
          </w:p>
        </w:tc>
        <w:tc>
          <w:tcPr>
            <w:tcW w:w="2428" w:type="dxa"/>
          </w:tcPr>
          <w:p w14:paraId="6853437D" w14:textId="77777777" w:rsidR="002648AF" w:rsidRPr="00995FF7" w:rsidRDefault="002648AF" w:rsidP="005C4FB2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</w:pPr>
            <w:r w:rsidRPr="00995FF7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G</w:t>
            </w:r>
            <w:r w:rsidR="00871E38">
              <w:rPr>
                <w:rFonts w:eastAsia="Calibri"/>
                <w:b/>
                <w:noProof/>
                <w:snapToGrid/>
                <w:szCs w:val="22"/>
                <w:lang w:val="da-DK" w:eastAsia="en-US"/>
              </w:rPr>
              <w:t>yakoriság</w:t>
            </w:r>
          </w:p>
        </w:tc>
      </w:tr>
      <w:tr w:rsidR="004E3D49" w:rsidRPr="002563C4" w14:paraId="46282123" w14:textId="77777777" w:rsidTr="002563C4">
        <w:tc>
          <w:tcPr>
            <w:tcW w:w="9287" w:type="dxa"/>
            <w:gridSpan w:val="2"/>
          </w:tcPr>
          <w:p w14:paraId="08D3F344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Vérképzőszervi és nyirokrendszeri betegségek és tünetek</w:t>
            </w:r>
          </w:p>
        </w:tc>
      </w:tr>
      <w:tr w:rsidR="002648AF" w:rsidRPr="002563C4" w14:paraId="1BAA0855" w14:textId="77777777" w:rsidTr="008347AD">
        <w:tc>
          <w:tcPr>
            <w:tcW w:w="6859" w:type="dxa"/>
          </w:tcPr>
          <w:p w14:paraId="0C8C26B7" w14:textId="77777777" w:rsidR="002648AF" w:rsidRPr="002563C4" w:rsidRDefault="002648A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Lymphadenopátia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(1)</w:t>
            </w:r>
          </w:p>
        </w:tc>
        <w:tc>
          <w:tcPr>
            <w:tcW w:w="2428" w:type="dxa"/>
          </w:tcPr>
          <w:p w14:paraId="77B5FCA4" w14:textId="77777777" w:rsidR="002648AF" w:rsidRPr="002563C4" w:rsidRDefault="002648AF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2F6ADED3" w14:textId="77777777" w:rsidTr="008347AD">
        <w:tc>
          <w:tcPr>
            <w:tcW w:w="6859" w:type="dxa"/>
          </w:tcPr>
          <w:p w14:paraId="650E55F4" w14:textId="77777777" w:rsidR="002648AF" w:rsidRPr="002563C4" w:rsidRDefault="002648A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Átmeneti trombocytopenia</w:t>
            </w:r>
          </w:p>
        </w:tc>
        <w:tc>
          <w:tcPr>
            <w:tcW w:w="2428" w:type="dxa"/>
          </w:tcPr>
          <w:p w14:paraId="720470DE" w14:textId="77777777" w:rsidR="002648AF" w:rsidRPr="002563C4" w:rsidRDefault="002648AF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</w:p>
        </w:tc>
      </w:tr>
      <w:tr w:rsidR="004E3D49" w:rsidRPr="002563C4" w14:paraId="535F020E" w14:textId="77777777" w:rsidTr="002563C4">
        <w:tc>
          <w:tcPr>
            <w:tcW w:w="9287" w:type="dxa"/>
            <w:gridSpan w:val="2"/>
          </w:tcPr>
          <w:p w14:paraId="31F306F7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Immunrendszeri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0B2556" w:rsidRPr="002563C4" w14:paraId="768CBBD9" w14:textId="77777777" w:rsidTr="008347AD">
        <w:tc>
          <w:tcPr>
            <w:tcW w:w="6859" w:type="dxa"/>
          </w:tcPr>
          <w:p w14:paraId="7EDEA222" w14:textId="77777777" w:rsidR="000B2556" w:rsidRPr="002104CC" w:rsidRDefault="000B2556" w:rsidP="00B44088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Allergiás reakciók, például: </w:t>
            </w:r>
            <w:proofErr w:type="gram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túlérzékenység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</w:t>
            </w:r>
            <w:proofErr w:type="gram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atópiás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dermatitis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="001F35A6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urticaria</w:t>
            </w:r>
            <w:proofErr w:type="spellEnd"/>
            <w:r w:rsidR="004E0CBA"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,</w:t>
            </w:r>
            <w:r w:rsidR="001F35A6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3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orophary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n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geali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s</w:t>
            </w:r>
            <w:proofErr w:type="spellEnd"/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 fájdalom, asztma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(1)</w:t>
            </w:r>
            <w:r w:rsidR="004E0CBA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 allergiá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s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rhinitis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 orrfolyás</w:t>
            </w:r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, </w:t>
            </w:r>
            <w:r w:rsidR="00647661"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allergiá</w:t>
            </w:r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 xml:space="preserve">s </w:t>
            </w:r>
            <w:proofErr w:type="spellStart"/>
            <w:r w:rsidRPr="002563C4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conjunctivitis</w:t>
            </w:r>
            <w:proofErr w:type="spellEnd"/>
            <w:r w:rsidRPr="002563C4">
              <w:rPr>
                <w:rFonts w:eastAsia="Calibri"/>
                <w:bCs/>
                <w:iCs/>
                <w:snapToGrid/>
                <w:szCs w:val="22"/>
                <w:vertAlign w:val="superscript"/>
                <w:lang w:val="hu-HU" w:eastAsia="fr-FR"/>
              </w:rPr>
              <w:t>(2)</w:t>
            </w:r>
            <w:r w:rsidR="00CC610C">
              <w:rPr>
                <w:rFonts w:eastAsia="Calibri"/>
                <w:bCs/>
                <w:iCs/>
                <w:snapToGrid/>
                <w:szCs w:val="22"/>
                <w:lang w:val="hu-HU" w:eastAsia="fr-FR"/>
              </w:rPr>
              <w:t>,</w:t>
            </w:r>
            <w:r w:rsidR="00CC610C" w:rsidRPr="00C424F0">
              <w:rPr>
                <w:rFonts w:eastAsia="Calibri"/>
                <w:szCs w:val="22"/>
              </w:rPr>
              <w:t xml:space="preserve"> </w:t>
            </w:r>
            <w:proofErr w:type="spellStart"/>
            <w:r w:rsidR="00CC610C">
              <w:rPr>
                <w:rFonts w:eastAsia="Calibri"/>
                <w:szCs w:val="22"/>
              </w:rPr>
              <w:t>viszketés</w:t>
            </w:r>
            <w:proofErr w:type="spellEnd"/>
            <w:r w:rsidR="00CC610C" w:rsidRPr="00C424F0">
              <w:rPr>
                <w:rFonts w:eastAsia="Calibri"/>
                <w:szCs w:val="22"/>
              </w:rPr>
              <w:t xml:space="preserve"> </w:t>
            </w:r>
            <w:r w:rsidR="00CC610C" w:rsidRPr="00C424F0">
              <w:rPr>
                <w:rFonts w:eastAsia="Calibri"/>
                <w:szCs w:val="22"/>
                <w:vertAlign w:val="superscript"/>
              </w:rPr>
              <w:t>(4)</w:t>
            </w:r>
            <w:r w:rsidR="00CC610C" w:rsidRPr="00C424F0">
              <w:rPr>
                <w:rFonts w:eastAsia="Calibri"/>
                <w:szCs w:val="22"/>
              </w:rPr>
              <w:t xml:space="preserve">, </w:t>
            </w:r>
            <w:proofErr w:type="spellStart"/>
            <w:r w:rsidR="00CC610C" w:rsidRPr="00C424F0">
              <w:rPr>
                <w:rFonts w:eastAsia="Calibri"/>
                <w:szCs w:val="22"/>
              </w:rPr>
              <w:t>h</w:t>
            </w:r>
            <w:r w:rsidR="00D113AA">
              <w:rPr>
                <w:rFonts w:eastAsia="Calibri"/>
                <w:szCs w:val="22"/>
              </w:rPr>
              <w:t>őhullám</w:t>
            </w:r>
            <w:proofErr w:type="spellEnd"/>
            <w:r w:rsidR="00CC610C" w:rsidRPr="00C424F0">
              <w:rPr>
                <w:rFonts w:eastAsia="Calibri"/>
                <w:szCs w:val="22"/>
              </w:rPr>
              <w:t xml:space="preserve"> </w:t>
            </w:r>
            <w:r w:rsidR="00CC610C" w:rsidRPr="00C424F0">
              <w:rPr>
                <w:rFonts w:eastAsia="Calibri"/>
                <w:szCs w:val="22"/>
                <w:vertAlign w:val="superscript"/>
              </w:rPr>
              <w:t>(5)</w:t>
            </w:r>
          </w:p>
        </w:tc>
        <w:tc>
          <w:tcPr>
            <w:tcW w:w="2428" w:type="dxa"/>
          </w:tcPr>
          <w:p w14:paraId="3DFEE465" w14:textId="77777777" w:rsidR="000B2556" w:rsidRPr="002104CC" w:rsidRDefault="0081042D" w:rsidP="006B0FCA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5BAED608" w14:textId="77777777" w:rsidTr="008347AD">
        <w:tc>
          <w:tcPr>
            <w:tcW w:w="6859" w:type="dxa"/>
          </w:tcPr>
          <w:p w14:paraId="100F66C6" w14:textId="77777777" w:rsidR="002648AF" w:rsidRPr="002104CC" w:rsidRDefault="002648AF" w:rsidP="00E624E1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Allergiás reakciók, mint például: </w:t>
            </w:r>
            <w:r w:rsidR="00D113AA">
              <w:rPr>
                <w:rFonts w:eastAsia="Calibri"/>
                <w:noProof/>
                <w:snapToGrid/>
                <w:szCs w:val="22"/>
                <w:lang w:val="da-DK" w:eastAsia="en-US"/>
              </w:rPr>
              <w:t>angioödéma</w:t>
            </w:r>
            <w:r w:rsidR="00D113A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(2,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3)</w:t>
            </w:r>
            <w:r w:rsidR="00D113AA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arcduzzanat, </w:t>
            </w:r>
            <w:r w:rsidR="001F35A6">
              <w:rPr>
                <w:rFonts w:eastAsia="Calibri"/>
                <w:noProof/>
                <w:snapToGrid/>
                <w:szCs w:val="22"/>
                <w:lang w:val="da-DK" w:eastAsia="en-US"/>
              </w:rPr>
              <w:t>erythema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6379A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bőrkiütés</w:t>
            </w:r>
            <w:r w:rsidR="002A0608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</w:t>
            </w:r>
            <w:r w:rsidR="006379A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kipirulá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szájnyálkahártya-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kiütés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orális paraesthesia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3D6C07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torokirritáció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42712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nehézlégzés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(2,</w:t>
            </w:r>
            <w:r w:rsidR="00D113AA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3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C266E6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tüssz</w:t>
            </w:r>
            <w:r w:rsidR="001704F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ögés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orrdugulás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felső légúti nyálkahártya-duzzanat </w:t>
            </w:r>
            <w:r w:rsidR="004E0CBA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4E0CBA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7A43D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ocularis hyp</w:t>
            </w:r>
            <w:r w:rsidR="00AB742B">
              <w:rPr>
                <w:rFonts w:eastAsia="Calibri"/>
                <w:noProof/>
                <w:snapToGrid/>
                <w:szCs w:val="22"/>
                <w:lang w:val="da-DK" w:eastAsia="en-US"/>
              </w:rPr>
              <w:t>e</w:t>
            </w:r>
            <w:r w:rsidR="007A43D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raemia</w:t>
            </w:r>
            <w:r w:rsidR="0042712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42712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="00D113AA">
              <w:rPr>
                <w:rFonts w:eastAsia="Calibri"/>
                <w:szCs w:val="22"/>
              </w:rPr>
              <w:t>,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proofErr w:type="spellStart"/>
            <w:r w:rsidR="00D113AA" w:rsidRPr="00C424F0">
              <w:rPr>
                <w:rFonts w:eastAsia="Calibri"/>
                <w:szCs w:val="22"/>
              </w:rPr>
              <w:t>allergi</w:t>
            </w:r>
            <w:r w:rsidR="00D113AA">
              <w:rPr>
                <w:rFonts w:eastAsia="Calibri"/>
                <w:szCs w:val="22"/>
              </w:rPr>
              <w:t>ás</w:t>
            </w:r>
            <w:proofErr w:type="spellEnd"/>
            <w:r w:rsidR="00D113AA">
              <w:rPr>
                <w:rFonts w:eastAsia="Calibri"/>
                <w:szCs w:val="22"/>
              </w:rPr>
              <w:t xml:space="preserve"> dermatitis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r w:rsidR="00D113AA" w:rsidRPr="00C424F0">
              <w:rPr>
                <w:rFonts w:eastAsia="Calibri"/>
                <w:szCs w:val="22"/>
                <w:vertAlign w:val="superscript"/>
              </w:rPr>
              <w:t>(2)</w:t>
            </w:r>
            <w:r w:rsidR="00D113AA" w:rsidRPr="00C424F0">
              <w:rPr>
                <w:rFonts w:eastAsia="Calibri"/>
                <w:szCs w:val="22"/>
              </w:rPr>
              <w:t xml:space="preserve">, </w:t>
            </w:r>
            <w:proofErr w:type="spellStart"/>
            <w:r w:rsidR="001F35A6">
              <w:rPr>
                <w:rFonts w:eastAsia="Calibri"/>
                <w:szCs w:val="22"/>
              </w:rPr>
              <w:t>generalizált</w:t>
            </w:r>
            <w:proofErr w:type="spellEnd"/>
            <w:r w:rsidR="001F35A6">
              <w:rPr>
                <w:rFonts w:eastAsia="Calibri"/>
                <w:szCs w:val="22"/>
              </w:rPr>
              <w:t xml:space="preserve"> pruritus</w:t>
            </w:r>
            <w:r w:rsidR="00D113AA" w:rsidRPr="00C424F0">
              <w:rPr>
                <w:rFonts w:eastAsia="Calibri"/>
                <w:szCs w:val="22"/>
              </w:rPr>
              <w:t xml:space="preserve"> </w:t>
            </w:r>
            <w:r w:rsidR="00D113AA" w:rsidRPr="00C424F0">
              <w:rPr>
                <w:rFonts w:eastAsia="Calibri"/>
                <w:szCs w:val="22"/>
                <w:vertAlign w:val="superscript"/>
              </w:rPr>
              <w:t>(2)</w:t>
            </w:r>
          </w:p>
        </w:tc>
        <w:tc>
          <w:tcPr>
            <w:tcW w:w="2428" w:type="dxa"/>
          </w:tcPr>
          <w:p w14:paraId="39E685FC" w14:textId="77777777" w:rsidR="002648AF" w:rsidRPr="00995FF7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  <w:tr w:rsidR="002648AF" w:rsidRPr="002563C4" w14:paraId="3A8C69A3" w14:textId="77777777" w:rsidTr="008347AD">
        <w:tc>
          <w:tcPr>
            <w:tcW w:w="6859" w:type="dxa"/>
          </w:tcPr>
          <w:p w14:paraId="5D55E7AB" w14:textId="77777777" w:rsidR="002648AF" w:rsidRPr="002563C4" w:rsidRDefault="0042712F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A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llergiás reakció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k,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mint például </w:t>
            </w:r>
            <w:r w:rsidR="00F91F49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vörös</w:t>
            </w:r>
            <w:r w:rsidR="00624DCB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A6473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bőr</w:t>
            </w:r>
            <w:r w:rsidR="00624DCB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kiütés, </w:t>
            </w:r>
            <w:r w:rsidR="002E2D0B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anaphylaxiás reakció, </w:t>
            </w:r>
            <w:r w:rsidR="002648AF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sokk</w:t>
            </w:r>
          </w:p>
        </w:tc>
        <w:tc>
          <w:tcPr>
            <w:tcW w:w="2428" w:type="dxa"/>
          </w:tcPr>
          <w:p w14:paraId="43A56124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624DCB" w:rsidRPr="002563C4">
              <w:rPr>
                <w:szCs w:val="22"/>
                <w:lang w:val="hu-HU"/>
              </w:rPr>
              <w:t>*</w:t>
            </w:r>
          </w:p>
        </w:tc>
      </w:tr>
      <w:tr w:rsidR="000F4BBD" w:rsidRPr="002563C4" w14:paraId="75D66A10" w14:textId="77777777" w:rsidTr="00EF284D">
        <w:tc>
          <w:tcPr>
            <w:tcW w:w="9287" w:type="dxa"/>
            <w:gridSpan w:val="2"/>
          </w:tcPr>
          <w:p w14:paraId="37BD5799" w14:textId="77777777" w:rsidR="000F4BBD" w:rsidRPr="002563C4" w:rsidRDefault="000F4BBD" w:rsidP="00EF284D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Anyagcsere- és táplálkozási betegségek és tünetek</w:t>
            </w:r>
          </w:p>
        </w:tc>
      </w:tr>
      <w:tr w:rsidR="000F4BBD" w:rsidRPr="002563C4" w14:paraId="1FAD7C65" w14:textId="77777777" w:rsidTr="000F4BBD">
        <w:tc>
          <w:tcPr>
            <w:tcW w:w="6859" w:type="dxa"/>
          </w:tcPr>
          <w:p w14:paraId="3DAFCDB7" w14:textId="77777777" w:rsidR="000F4BBD" w:rsidRPr="002563C4" w:rsidRDefault="000F4BBD" w:rsidP="00EF284D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Étvágycsökkenés</w:t>
            </w:r>
          </w:p>
        </w:tc>
        <w:tc>
          <w:tcPr>
            <w:tcW w:w="2428" w:type="dxa"/>
          </w:tcPr>
          <w:p w14:paraId="1C73C085" w14:textId="77777777" w:rsidR="000F4BBD" w:rsidRPr="002563C4" w:rsidRDefault="000F4BBD" w:rsidP="00EF284D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Ritka</w:t>
            </w:r>
          </w:p>
        </w:tc>
      </w:tr>
      <w:tr w:rsidR="004E3D49" w:rsidRPr="002563C4" w14:paraId="0F430B73" w14:textId="77777777" w:rsidTr="002563C4">
        <w:tc>
          <w:tcPr>
            <w:tcW w:w="9287" w:type="dxa"/>
            <w:gridSpan w:val="2"/>
          </w:tcPr>
          <w:p w14:paraId="5D89EC81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Idegrendszeri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6D7959B9" w14:textId="77777777" w:rsidTr="000F4BBD">
        <w:tc>
          <w:tcPr>
            <w:tcW w:w="6859" w:type="dxa"/>
          </w:tcPr>
          <w:p w14:paraId="1A1AF48D" w14:textId="77777777" w:rsidR="002648AF" w:rsidRPr="002563C4" w:rsidRDefault="006379A1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Fejfájás</w:t>
            </w:r>
          </w:p>
        </w:tc>
        <w:tc>
          <w:tcPr>
            <w:tcW w:w="2428" w:type="dxa"/>
          </w:tcPr>
          <w:p w14:paraId="17247A6D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01FE3753" w14:textId="77777777" w:rsidTr="000F4BBD">
        <w:tc>
          <w:tcPr>
            <w:tcW w:w="6859" w:type="dxa"/>
          </w:tcPr>
          <w:p w14:paraId="6373FBE6" w14:textId="77777777" w:rsidR="002648AF" w:rsidRPr="002563C4" w:rsidRDefault="006379A1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Szédülés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4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, aluszékonyság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4</w:t>
            </w:r>
            <w:r w:rsidR="001A5188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</w:p>
        </w:tc>
        <w:tc>
          <w:tcPr>
            <w:tcW w:w="2428" w:type="dxa"/>
          </w:tcPr>
          <w:p w14:paraId="7393A3C2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648AF" w:rsidRPr="002563C4" w14:paraId="20A2C51B" w14:textId="77777777" w:rsidTr="000F4BBD">
        <w:tc>
          <w:tcPr>
            <w:tcW w:w="6859" w:type="dxa"/>
          </w:tcPr>
          <w:p w14:paraId="109D29B8" w14:textId="77777777" w:rsidR="002648AF" w:rsidRPr="002563C4" w:rsidRDefault="001F35A6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Hypoaesthesia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(2)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paraesthesia, </w:t>
            </w:r>
          </w:p>
        </w:tc>
        <w:tc>
          <w:tcPr>
            <w:tcW w:w="2428" w:type="dxa"/>
          </w:tcPr>
          <w:p w14:paraId="78564505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Ritka</w:t>
            </w:r>
          </w:p>
        </w:tc>
      </w:tr>
      <w:tr w:rsidR="002648AF" w:rsidRPr="002563C4" w14:paraId="23606876" w14:textId="77777777" w:rsidTr="000F4BBD">
        <w:tc>
          <w:tcPr>
            <w:tcW w:w="6859" w:type="dxa"/>
          </w:tcPr>
          <w:p w14:paraId="1F70730E" w14:textId="77777777" w:rsidR="002648AF" w:rsidRPr="002563C4" w:rsidRDefault="00136323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Neuralgia, g</w:t>
            </w:r>
            <w:r w:rsidR="00947B15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ö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rcs</w:t>
            </w:r>
            <w:r w:rsidR="001F35A6">
              <w:rPr>
                <w:rFonts w:eastAsia="Calibri"/>
                <w:noProof/>
                <w:snapToGrid/>
                <w:szCs w:val="22"/>
                <w:lang w:val="da-DK" w:eastAsia="en-US"/>
              </w:rPr>
              <w:t>rohamok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,encephalomyelitis, neuritis és Guillain</w:t>
            </w:r>
            <w:r w:rsidR="00D51308" w:rsidRPr="00D51308">
              <w:rPr>
                <w:rFonts w:eastAsia="Calibri"/>
                <w:noProof/>
                <w:snapToGrid/>
                <w:szCs w:val="22"/>
                <w:lang w:val="da-DK" w:eastAsia="en-US"/>
              </w:rPr>
              <w:t>–</w:t>
            </w:r>
            <w:r w:rsidR="006379A1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Barré-szindróma</w:t>
            </w:r>
          </w:p>
        </w:tc>
        <w:tc>
          <w:tcPr>
            <w:tcW w:w="2428" w:type="dxa"/>
          </w:tcPr>
          <w:p w14:paraId="37FA962F" w14:textId="77777777" w:rsidR="002648AF" w:rsidRPr="002563C4" w:rsidRDefault="006379A1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2F4F29" w:rsidRPr="002563C4">
              <w:rPr>
                <w:szCs w:val="22"/>
                <w:lang w:val="hu-HU"/>
              </w:rPr>
              <w:t>*</w:t>
            </w:r>
          </w:p>
        </w:tc>
      </w:tr>
      <w:tr w:rsidR="004E3D49" w:rsidRPr="002563C4" w14:paraId="04799483" w14:textId="77777777" w:rsidTr="002563C4">
        <w:tc>
          <w:tcPr>
            <w:tcW w:w="9287" w:type="dxa"/>
            <w:gridSpan w:val="2"/>
          </w:tcPr>
          <w:p w14:paraId="4494331C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Érbetegségek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78D6B6B6" w14:textId="77777777" w:rsidTr="000F4BBD">
        <w:tc>
          <w:tcPr>
            <w:tcW w:w="6859" w:type="dxa"/>
          </w:tcPr>
          <w:p w14:paraId="4743292D" w14:textId="77777777" w:rsidR="002648AF" w:rsidRPr="002563C4" w:rsidRDefault="006379A1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Vasculitis, mint például a Henoch</w:t>
            </w:r>
            <w:r w:rsidR="00D51308" w:rsidRPr="00D51308">
              <w:rPr>
                <w:rFonts w:eastAsia="Calibri"/>
                <w:noProof/>
                <w:snapToGrid/>
                <w:szCs w:val="22"/>
                <w:lang w:val="da-DK" w:eastAsia="en-US"/>
              </w:rPr>
              <w:t>–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Schonlein purpura, mely </w:t>
            </w:r>
            <w:r w:rsidR="003D17E8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egyes esetekben</w:t>
            </w:r>
            <w:r w:rsidR="004745AA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átmeneti veseérintettséggel</w:t>
            </w:r>
            <w:r w:rsidR="003D17E8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társulhat</w:t>
            </w:r>
          </w:p>
        </w:tc>
        <w:tc>
          <w:tcPr>
            <w:tcW w:w="2428" w:type="dxa"/>
          </w:tcPr>
          <w:p w14:paraId="768F770A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ismert</w:t>
            </w:r>
            <w:r w:rsidR="002F4F29" w:rsidRPr="002563C4">
              <w:rPr>
                <w:szCs w:val="22"/>
                <w:lang w:val="hu-HU"/>
              </w:rPr>
              <w:t>*</w:t>
            </w:r>
          </w:p>
        </w:tc>
      </w:tr>
      <w:tr w:rsidR="004E3D49" w:rsidRPr="002563C4" w14:paraId="20E67CFD" w14:textId="77777777" w:rsidTr="002563C4">
        <w:tc>
          <w:tcPr>
            <w:tcW w:w="9287" w:type="dxa"/>
            <w:gridSpan w:val="2"/>
          </w:tcPr>
          <w:p w14:paraId="602C5C86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</w:pP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és</w:t>
            </w:r>
            <w:proofErr w:type="spellEnd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</w:tr>
      <w:tr w:rsidR="002648AF" w:rsidRPr="002563C4" w14:paraId="36240579" w14:textId="77777777" w:rsidTr="000F4BBD">
        <w:tc>
          <w:tcPr>
            <w:tcW w:w="6859" w:type="dxa"/>
          </w:tcPr>
          <w:p w14:paraId="4555B680" w14:textId="77777777" w:rsidR="002648AF" w:rsidRPr="002563C4" w:rsidRDefault="006379A1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Hasmenés, </w:t>
            </w:r>
            <w:r w:rsidR="002F4F29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émelygés</w:t>
            </w:r>
          </w:p>
        </w:tc>
        <w:tc>
          <w:tcPr>
            <w:tcW w:w="2428" w:type="dxa"/>
          </w:tcPr>
          <w:p w14:paraId="04471602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2F4F29" w:rsidRPr="002563C4" w14:paraId="38403649" w14:textId="77777777" w:rsidTr="000F4BBD">
        <w:tc>
          <w:tcPr>
            <w:tcW w:w="6859" w:type="dxa"/>
          </w:tcPr>
          <w:p w14:paraId="1EF2B605" w14:textId="77777777" w:rsidR="002F4F29" w:rsidRPr="002104CC" w:rsidRDefault="002F4F29" w:rsidP="002F4F29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Hasi fájdalom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, hányás</w:t>
            </w:r>
          </w:p>
        </w:tc>
        <w:tc>
          <w:tcPr>
            <w:tcW w:w="2428" w:type="dxa"/>
          </w:tcPr>
          <w:p w14:paraId="603DA718" w14:textId="77777777" w:rsidR="002F4F29" w:rsidRPr="00995FF7" w:rsidRDefault="009E5778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  <w:tr w:rsidR="004E3D49" w:rsidRPr="002563C4" w14:paraId="5573D512" w14:textId="77777777" w:rsidTr="002563C4">
        <w:tc>
          <w:tcPr>
            <w:tcW w:w="9287" w:type="dxa"/>
            <w:gridSpan w:val="2"/>
          </w:tcPr>
          <w:p w14:paraId="126F5DF2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 bőr és a bőr alatti szövet betegségei és tünetei</w:t>
            </w:r>
          </w:p>
        </w:tc>
      </w:tr>
      <w:tr w:rsidR="002648AF" w:rsidRPr="002563C4" w14:paraId="40709584" w14:textId="77777777" w:rsidTr="000F4BBD">
        <w:tc>
          <w:tcPr>
            <w:tcW w:w="6859" w:type="dxa"/>
          </w:tcPr>
          <w:p w14:paraId="57C1EA4E" w14:textId="77777777" w:rsidR="002648AF" w:rsidRPr="002104CC" w:rsidRDefault="00107F6F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Hyperhidrosis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</w:p>
        </w:tc>
        <w:tc>
          <w:tcPr>
            <w:tcW w:w="2428" w:type="dxa"/>
          </w:tcPr>
          <w:p w14:paraId="45469936" w14:textId="77777777" w:rsidR="002648AF" w:rsidRPr="002104CC" w:rsidRDefault="00107F6F" w:rsidP="002104CC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</w:t>
            </w:r>
            <w:r w:rsidR="00BE64FD" w:rsidRPr="002104CC">
              <w:rPr>
                <w:szCs w:val="22"/>
                <w:lang w:val="hu-HU"/>
              </w:rPr>
              <w:t>yakori</w:t>
            </w:r>
          </w:p>
        </w:tc>
      </w:tr>
      <w:tr w:rsidR="004E3D49" w:rsidRPr="002563C4" w14:paraId="3106A3C3" w14:textId="77777777" w:rsidTr="002563C4">
        <w:tc>
          <w:tcPr>
            <w:tcW w:w="9287" w:type="dxa"/>
            <w:gridSpan w:val="2"/>
          </w:tcPr>
          <w:p w14:paraId="3A24CE2F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A csont- és izomrendszer, valamint a kötőszövet betegségei és tünetei</w:t>
            </w:r>
          </w:p>
        </w:tc>
      </w:tr>
      <w:tr w:rsidR="002648AF" w:rsidRPr="002563C4" w14:paraId="1916E385" w14:textId="77777777" w:rsidTr="000F4BBD">
        <w:tc>
          <w:tcPr>
            <w:tcW w:w="6859" w:type="dxa"/>
          </w:tcPr>
          <w:p w14:paraId="66C53CA4" w14:textId="77777777" w:rsidR="002648AF" w:rsidRPr="002563C4" w:rsidRDefault="00EF3CFC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Myalgia</w:t>
            </w:r>
          </w:p>
        </w:tc>
        <w:tc>
          <w:tcPr>
            <w:tcW w:w="2428" w:type="dxa"/>
          </w:tcPr>
          <w:p w14:paraId="37B44063" w14:textId="77777777" w:rsidR="002648AF" w:rsidRPr="002563C4" w:rsidRDefault="00BE64FD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70DF795E" w14:textId="77777777" w:rsidTr="000F4BBD">
        <w:tc>
          <w:tcPr>
            <w:tcW w:w="6859" w:type="dxa"/>
          </w:tcPr>
          <w:p w14:paraId="1E2318B8" w14:textId="77777777" w:rsidR="002648AF" w:rsidRPr="002104CC" w:rsidRDefault="00EF3CFC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Art</w:t>
            </w:r>
            <w:r w:rsidR="00611C44"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h</w:t>
            </w:r>
            <w:r w:rsidRPr="008347AD">
              <w:rPr>
                <w:rFonts w:eastAsia="Calibri"/>
                <w:noProof/>
                <w:snapToGrid/>
                <w:szCs w:val="22"/>
                <w:lang w:val="da-DK" w:eastAsia="en-US"/>
              </w:rPr>
              <w:t>ralgia</w:t>
            </w:r>
            <w:r w:rsidR="00E05772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</w:p>
        </w:tc>
        <w:tc>
          <w:tcPr>
            <w:tcW w:w="2428" w:type="dxa"/>
          </w:tcPr>
          <w:p w14:paraId="4378158C" w14:textId="77777777" w:rsidR="002648AF" w:rsidRPr="002104CC" w:rsidRDefault="00E05772" w:rsidP="002104CC">
            <w:pPr>
              <w:spacing w:line="240" w:lineRule="auto"/>
              <w:rPr>
                <w:szCs w:val="22"/>
                <w:lang w:val="hu-HU"/>
              </w:rPr>
            </w:pPr>
            <w:r w:rsidRPr="002104CC">
              <w:rPr>
                <w:szCs w:val="22"/>
                <w:lang w:val="hu-HU"/>
              </w:rPr>
              <w:t>Nem g</w:t>
            </w:r>
            <w:r w:rsidR="00BE64FD" w:rsidRPr="002104CC">
              <w:rPr>
                <w:szCs w:val="22"/>
                <w:lang w:val="hu-HU"/>
              </w:rPr>
              <w:t>yakori</w:t>
            </w:r>
          </w:p>
        </w:tc>
      </w:tr>
      <w:tr w:rsidR="004E3D49" w:rsidRPr="002563C4" w14:paraId="5A346222" w14:textId="77777777" w:rsidTr="002563C4">
        <w:tc>
          <w:tcPr>
            <w:tcW w:w="9287" w:type="dxa"/>
            <w:gridSpan w:val="2"/>
          </w:tcPr>
          <w:p w14:paraId="483FFF5D" w14:textId="77777777" w:rsidR="004E3D49" w:rsidRPr="002563C4" w:rsidRDefault="004E3D49" w:rsidP="00D80ECA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</w:pPr>
            <w:r w:rsidRPr="002563C4">
              <w:rPr>
                <w:rFonts w:eastAsia="Calibri"/>
                <w:b/>
                <w:bCs/>
                <w:i/>
                <w:iCs/>
                <w:snapToGrid/>
                <w:szCs w:val="22"/>
                <w:lang w:val="hu-HU" w:eastAsia="fr-FR"/>
              </w:rPr>
              <w:t>Általános tünetek, az alkalmazás helyén fellépő reakciók</w:t>
            </w:r>
          </w:p>
        </w:tc>
      </w:tr>
      <w:tr w:rsidR="002648AF" w:rsidRPr="002563C4" w14:paraId="48347E56" w14:textId="77777777" w:rsidTr="008347AD">
        <w:tc>
          <w:tcPr>
            <w:tcW w:w="6859" w:type="dxa"/>
          </w:tcPr>
          <w:p w14:paraId="26A599E8" w14:textId="77777777" w:rsidR="002648AF" w:rsidRPr="002563C4" w:rsidRDefault="004E3D49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Fájdalom az injekció beadásának helyén, rossz közérzet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(</w:t>
            </w:r>
            <w:r w:rsidR="002E2D0B">
              <w:rPr>
                <w:rFonts w:eastAsia="Calibri"/>
                <w:noProof/>
                <w:szCs w:val="22"/>
                <w:vertAlign w:val="superscript"/>
                <w:lang w:val="da-DK"/>
              </w:rPr>
              <w:t>6</w:t>
            </w:r>
            <w:r w:rsidR="00701624" w:rsidRPr="002563C4">
              <w:rPr>
                <w:rFonts w:eastAsia="Calibri"/>
                <w:noProof/>
                <w:szCs w:val="22"/>
                <w:vertAlign w:val="superscript"/>
                <w:lang w:val="da-DK"/>
              </w:rPr>
              <w:t>)</w:t>
            </w: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</w:p>
        </w:tc>
        <w:tc>
          <w:tcPr>
            <w:tcW w:w="2428" w:type="dxa"/>
          </w:tcPr>
          <w:p w14:paraId="3A0E0DCF" w14:textId="77777777" w:rsidR="002648AF" w:rsidRPr="002563C4" w:rsidRDefault="004E3D49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Nagyon gyakori</w:t>
            </w:r>
          </w:p>
        </w:tc>
      </w:tr>
      <w:tr w:rsidR="002648AF" w:rsidRPr="002563C4" w14:paraId="32FA8E3F" w14:textId="77777777" w:rsidTr="008347AD">
        <w:tc>
          <w:tcPr>
            <w:tcW w:w="6859" w:type="dxa"/>
          </w:tcPr>
          <w:p w14:paraId="20DF95AA" w14:textId="48799153" w:rsidR="002648AF" w:rsidRPr="00995FF7" w:rsidRDefault="004E3D49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Láz</w:t>
            </w:r>
            <w:r w:rsidR="00E05772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2E2D0B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7</w:t>
            </w:r>
            <w:r w:rsidR="00E05772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755FC9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hidegrázás, </w:t>
            </w:r>
            <w:r w:rsidR="00E624E1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bőrvörösség</w:t>
            </w:r>
            <w:r w:rsidR="00755FC9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  <w:r w:rsidR="00E05772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387352" w:rsidRPr="00850015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induratio az injekció beadásának helyén, </w:t>
            </w:r>
            <w:r w:rsidR="00E05772" w:rsidRPr="00850015">
              <w:rPr>
                <w:rFonts w:eastAsia="Calibri"/>
                <w:noProof/>
                <w:snapToGrid/>
                <w:szCs w:val="22"/>
                <w:lang w:val="da-DK" w:eastAsia="en-US"/>
              </w:rPr>
              <w:t>duzzanat az injekció beadásának helyén</w:t>
            </w:r>
          </w:p>
        </w:tc>
        <w:tc>
          <w:tcPr>
            <w:tcW w:w="2428" w:type="dxa"/>
          </w:tcPr>
          <w:p w14:paraId="3C7D6E3A" w14:textId="77777777" w:rsidR="002648AF" w:rsidRPr="004917FC" w:rsidRDefault="00755FC9" w:rsidP="000D2E0F">
            <w:pPr>
              <w:spacing w:line="240" w:lineRule="auto"/>
              <w:rPr>
                <w:szCs w:val="22"/>
                <w:lang w:val="hu-HU"/>
              </w:rPr>
            </w:pPr>
            <w:r w:rsidRPr="00995FF7">
              <w:rPr>
                <w:szCs w:val="22"/>
                <w:lang w:val="hu-HU"/>
              </w:rPr>
              <w:t>Gyakori</w:t>
            </w:r>
          </w:p>
        </w:tc>
      </w:tr>
      <w:tr w:rsidR="002648AF" w:rsidRPr="002563C4" w14:paraId="00E28C3F" w14:textId="77777777" w:rsidTr="008347AD">
        <w:tc>
          <w:tcPr>
            <w:tcW w:w="6859" w:type="dxa"/>
          </w:tcPr>
          <w:p w14:paraId="512FE54C" w14:textId="77777777" w:rsidR="002648AF" w:rsidRPr="004917FC" w:rsidRDefault="00E05772" w:rsidP="002104CC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Gyengeség </w:t>
            </w:r>
            <w:r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(1)</w:t>
            </w:r>
            <w:r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fáradtság, véraláfutás az injekció beadásának helyén, </w:t>
            </w:r>
            <w:r w:rsidRPr="00B44088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viszketés </w:t>
            </w:r>
            <w:r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az injekció beadásának helyén, </w:t>
            </w:r>
            <w:r w:rsidR="00755FC9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melegség az injekció beadásának helyén, diszkomfort érzés az injekció beadásának helyén</w:t>
            </w:r>
          </w:p>
        </w:tc>
        <w:tc>
          <w:tcPr>
            <w:tcW w:w="2428" w:type="dxa"/>
          </w:tcPr>
          <w:p w14:paraId="357C695B" w14:textId="77777777" w:rsidR="002648AF" w:rsidRPr="002563C4" w:rsidRDefault="00755FC9" w:rsidP="000D2E0F">
            <w:pPr>
              <w:spacing w:line="240" w:lineRule="auto"/>
              <w:rPr>
                <w:szCs w:val="22"/>
                <w:lang w:val="hu-HU"/>
              </w:rPr>
            </w:pPr>
            <w:r w:rsidRPr="002563C4">
              <w:rPr>
                <w:szCs w:val="22"/>
                <w:lang w:val="hu-HU"/>
              </w:rPr>
              <w:t>Nem gyakori</w:t>
            </w:r>
          </w:p>
        </w:tc>
      </w:tr>
      <w:tr w:rsidR="00E05772" w:rsidRPr="002563C4" w14:paraId="688195FE" w14:textId="77777777" w:rsidTr="008347AD">
        <w:tc>
          <w:tcPr>
            <w:tcW w:w="6859" w:type="dxa"/>
          </w:tcPr>
          <w:p w14:paraId="0E2B0B9B" w14:textId="77777777" w:rsidR="00E05772" w:rsidRPr="002104CC" w:rsidDel="00E05772" w:rsidRDefault="00E05772" w:rsidP="00E05772">
            <w:pPr>
              <w:tabs>
                <w:tab w:val="clear" w:pos="567"/>
              </w:tabs>
              <w:spacing w:line="240" w:lineRule="auto"/>
              <w:rPr>
                <w:rFonts w:eastAsia="Calibri"/>
                <w:noProof/>
                <w:snapToGrid/>
                <w:szCs w:val="22"/>
                <w:lang w:val="da-DK" w:eastAsia="en-US"/>
              </w:rPr>
            </w:pPr>
            <w:r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Influenzaszerű tünetek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</w:t>
            </w:r>
            <w:r w:rsidR="00A65C07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>bőr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hámlás az injekció beadásának helyén 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</w:t>
            </w:r>
            <w:r w:rsidR="002E2D0B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5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)</w:t>
            </w:r>
            <w:r w:rsidR="009C149F" w:rsidRPr="002104CC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, túlérzékenység az injekció beadásának helyén </w:t>
            </w:r>
            <w:r w:rsidR="009C149F" w:rsidRPr="002563C4">
              <w:rPr>
                <w:rFonts w:eastAsia="Calibri"/>
                <w:noProof/>
                <w:snapToGrid/>
                <w:szCs w:val="22"/>
                <w:vertAlign w:val="superscript"/>
                <w:lang w:val="da-DK" w:eastAsia="en-US"/>
              </w:rPr>
              <w:t>(2)</w:t>
            </w:r>
          </w:p>
        </w:tc>
        <w:tc>
          <w:tcPr>
            <w:tcW w:w="2428" w:type="dxa"/>
          </w:tcPr>
          <w:p w14:paraId="2468EE10" w14:textId="77777777" w:rsidR="00E05772" w:rsidRPr="00995FF7" w:rsidRDefault="009C149F" w:rsidP="000D2E0F">
            <w:pPr>
              <w:spacing w:line="240" w:lineRule="auto"/>
              <w:rPr>
                <w:szCs w:val="22"/>
                <w:lang w:val="hu-HU"/>
              </w:rPr>
            </w:pPr>
            <w:r w:rsidRPr="00B44088">
              <w:rPr>
                <w:szCs w:val="22"/>
                <w:lang w:val="hu-HU"/>
              </w:rPr>
              <w:t>Ritka</w:t>
            </w:r>
          </w:p>
        </w:tc>
      </w:tr>
    </w:tbl>
    <w:p w14:paraId="4E641FFB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 w:rsidDel="0063752E">
        <w:rPr>
          <w:rFonts w:eastAsia="Calibri"/>
          <w:noProof/>
          <w:snapToGrid/>
          <w:szCs w:val="22"/>
          <w:vertAlign w:val="superscript"/>
          <w:lang w:val="da-DK" w:eastAsia="en-US"/>
        </w:rPr>
        <w:t xml:space="preserve"> </w:t>
      </w: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(1)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Ritka időseknél</w:t>
      </w:r>
    </w:p>
    <w:p w14:paraId="722BB526" w14:textId="77777777" w:rsidR="0063752E" w:rsidRPr="002563C4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(2)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Klinikai vizsgálatokban jelentették felnőtteknél</w:t>
      </w:r>
    </w:p>
    <w:p w14:paraId="11D17243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(3)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 w:rsidRPr="002563C4">
        <w:rPr>
          <w:rFonts w:eastAsia="Calibri"/>
          <w:noProof/>
          <w:sz w:val="18"/>
          <w:szCs w:val="18"/>
          <w:lang w:val="da-DK"/>
        </w:rPr>
        <w:t xml:space="preserve">Nem ismert időseknél </w:t>
      </w:r>
    </w:p>
    <w:p w14:paraId="2B1926C5" w14:textId="77777777" w:rsidR="002E2D0B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(4)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>
        <w:rPr>
          <w:rFonts w:eastAsia="Calibri"/>
          <w:noProof/>
          <w:sz w:val="18"/>
          <w:szCs w:val="18"/>
          <w:lang w:val="da-DK"/>
        </w:rPr>
        <w:t>Ritka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A1179B">
        <w:rPr>
          <w:rFonts w:eastAsia="Calibri"/>
          <w:noProof/>
          <w:sz w:val="18"/>
          <w:szCs w:val="18"/>
          <w:lang w:val="da-DK"/>
        </w:rPr>
        <w:t>felnőtteknél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Pr="002104CC">
        <w:rPr>
          <w:rFonts w:eastAsia="Calibri"/>
          <w:noProof/>
          <w:sz w:val="18"/>
          <w:szCs w:val="18"/>
          <w:lang w:val="da-DK"/>
        </w:rPr>
        <w:br/>
      </w:r>
      <w:r w:rsidRPr="002104CC">
        <w:rPr>
          <w:rFonts w:eastAsia="Calibri"/>
          <w:noProof/>
          <w:sz w:val="18"/>
          <w:szCs w:val="18"/>
          <w:vertAlign w:val="superscript"/>
          <w:lang w:val="da-DK"/>
        </w:rPr>
        <w:t>(5)</w:t>
      </w:r>
      <w:r w:rsidRPr="002104CC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 w:rsidRPr="002563C4">
        <w:rPr>
          <w:rFonts w:eastAsia="Calibri"/>
          <w:noProof/>
          <w:sz w:val="18"/>
          <w:szCs w:val="18"/>
          <w:lang w:val="da-DK"/>
        </w:rPr>
        <w:t>Klinikai vizsgálatokban jelentették időseknél</w:t>
      </w:r>
    </w:p>
    <w:p w14:paraId="7EF11068" w14:textId="77777777" w:rsidR="0063752E" w:rsidRPr="002563C4" w:rsidRDefault="0063752E" w:rsidP="0063752E">
      <w:pPr>
        <w:tabs>
          <w:tab w:val="left" w:pos="4536"/>
          <w:tab w:val="left" w:pos="8080"/>
        </w:tabs>
        <w:rPr>
          <w:rFonts w:eastAsia="Calibri"/>
          <w:noProof/>
          <w:sz w:val="18"/>
          <w:szCs w:val="18"/>
          <w:lang w:val="da-DK"/>
        </w:rPr>
      </w:pPr>
      <w:r w:rsidRPr="002563C4">
        <w:rPr>
          <w:rFonts w:eastAsia="Calibri"/>
          <w:noProof/>
          <w:sz w:val="18"/>
          <w:szCs w:val="18"/>
          <w:vertAlign w:val="superscript"/>
          <w:lang w:val="da-DK"/>
        </w:rPr>
        <w:t>(6)</w:t>
      </w:r>
      <w:r w:rsidRPr="002563C4">
        <w:rPr>
          <w:rFonts w:eastAsia="Calibri"/>
          <w:noProof/>
          <w:sz w:val="18"/>
          <w:szCs w:val="18"/>
          <w:lang w:val="da-DK"/>
        </w:rPr>
        <w:t xml:space="preserve"> </w:t>
      </w:r>
      <w:r w:rsidR="002E2D0B">
        <w:rPr>
          <w:rFonts w:eastAsia="Calibri"/>
          <w:noProof/>
          <w:sz w:val="18"/>
          <w:szCs w:val="18"/>
          <w:lang w:val="da-DK"/>
        </w:rPr>
        <w:t>G</w:t>
      </w:r>
      <w:r w:rsidRPr="002563C4">
        <w:rPr>
          <w:rFonts w:eastAsia="Calibri"/>
          <w:noProof/>
          <w:sz w:val="18"/>
          <w:szCs w:val="18"/>
          <w:lang w:val="da-DK"/>
        </w:rPr>
        <w:t>yakori időseknél</w:t>
      </w:r>
    </w:p>
    <w:p w14:paraId="010F5282" w14:textId="77777777" w:rsidR="0035122B" w:rsidRDefault="005439F5" w:rsidP="005C4FB2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 w:rsidRPr="008347AD">
        <w:rPr>
          <w:rFonts w:eastAsia="Calibri"/>
          <w:b w:val="0"/>
          <w:noProof/>
          <w:color w:val="auto"/>
          <w:sz w:val="18"/>
          <w:szCs w:val="18"/>
          <w:vertAlign w:val="superscript"/>
          <w:lang w:val="da-DK"/>
        </w:rPr>
        <w:t>(7)</w:t>
      </w:r>
      <w:r w:rsidRPr="008347AD">
        <w:rPr>
          <w:rFonts w:eastAsia="Calibri"/>
          <w:b w:val="0"/>
          <w:noProof/>
          <w:color w:val="auto"/>
          <w:sz w:val="18"/>
          <w:szCs w:val="18"/>
          <w:lang w:val="da-DK"/>
        </w:rPr>
        <w:t xml:space="preserve"> </w:t>
      </w:r>
      <w:r w:rsidR="002E2D0B" w:rsidRPr="008347AD">
        <w:rPr>
          <w:rFonts w:eastAsia="Calibri"/>
          <w:b w:val="0"/>
          <w:noProof/>
          <w:color w:val="auto"/>
          <w:sz w:val="18"/>
          <w:szCs w:val="18"/>
          <w:lang w:val="da-DK"/>
        </w:rPr>
        <w:t>Nem</w:t>
      </w:r>
      <w:r w:rsidR="002E2D0B">
        <w:rPr>
          <w:rFonts w:eastAsia="Calibri"/>
          <w:b w:val="0"/>
          <w:noProof/>
          <w:sz w:val="18"/>
          <w:szCs w:val="18"/>
          <w:lang w:val="da-DK"/>
        </w:rPr>
        <w:t xml:space="preserve"> </w:t>
      </w:r>
      <w:r w:rsidR="002E2D0B" w:rsidRPr="008C036A">
        <w:rPr>
          <w:rFonts w:eastAsia="Calibri"/>
          <w:b w:val="0"/>
          <w:noProof/>
          <w:color w:val="auto"/>
          <w:sz w:val="18"/>
          <w:szCs w:val="18"/>
          <w:lang w:val="da-DK"/>
        </w:rPr>
        <w:t>gyakori</w:t>
      </w:r>
      <w:r w:rsidRPr="008C036A">
        <w:rPr>
          <w:rFonts w:eastAsia="Calibri"/>
          <w:b w:val="0"/>
          <w:noProof/>
          <w:color w:val="auto"/>
          <w:sz w:val="18"/>
          <w:szCs w:val="18"/>
          <w:lang w:val="da-DK"/>
        </w:rPr>
        <w:t xml:space="preserve"> </w:t>
      </w:r>
      <w:r w:rsidR="00A1179B">
        <w:rPr>
          <w:rFonts w:eastAsia="Calibri"/>
          <w:b w:val="0"/>
          <w:noProof/>
          <w:color w:val="auto"/>
          <w:sz w:val="18"/>
          <w:szCs w:val="18"/>
          <w:lang w:val="da-DK"/>
        </w:rPr>
        <w:t>időseknél</w:t>
      </w:r>
    </w:p>
    <w:p w14:paraId="43DCE7EB" w14:textId="77777777" w:rsidR="00611FB8" w:rsidRPr="008347AD" w:rsidRDefault="00611FB8" w:rsidP="005C4FB2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>
        <w:rPr>
          <w:rFonts w:eastAsia="Calibri"/>
          <w:b w:val="0"/>
          <w:noProof/>
          <w:color w:val="auto"/>
          <w:sz w:val="18"/>
          <w:szCs w:val="18"/>
          <w:lang w:val="da-DK"/>
        </w:rPr>
        <w:t>(*) A Vaxigrip vagy a Vaxigrip Tetra forgalomba hozatalát követően jelentett mellékhatások</w:t>
      </w:r>
    </w:p>
    <w:p w14:paraId="0CBA0009" w14:textId="77777777" w:rsidR="005439F5" w:rsidRDefault="005439F5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6A01A28" w14:textId="77777777" w:rsidR="00224174" w:rsidRPr="002104CC" w:rsidRDefault="00224174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71855E8" w14:textId="77777777" w:rsidR="00701624" w:rsidRPr="002104CC" w:rsidRDefault="002874D1" w:rsidP="005C4FB2">
      <w:pPr>
        <w:spacing w:line="240" w:lineRule="auto"/>
        <w:rPr>
          <w:i/>
          <w:szCs w:val="22"/>
          <w:lang w:val="hu-HU"/>
        </w:rPr>
      </w:pPr>
      <w:r w:rsidRPr="002104CC">
        <w:rPr>
          <w:i/>
          <w:szCs w:val="22"/>
          <w:lang w:val="hu-HU"/>
        </w:rPr>
        <w:t>Gyermek</w:t>
      </w:r>
      <w:r w:rsidR="009C149F" w:rsidRPr="002104CC">
        <w:rPr>
          <w:i/>
          <w:szCs w:val="22"/>
          <w:lang w:val="hu-HU"/>
        </w:rPr>
        <w:t>ek és serdülők</w:t>
      </w:r>
    </w:p>
    <w:p w14:paraId="5BA49C44" w14:textId="77777777" w:rsidR="00611FB8" w:rsidRPr="002563C4" w:rsidRDefault="00611FB8" w:rsidP="00611FB8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2563C4">
        <w:rPr>
          <w:rFonts w:eastAsia="Calibri"/>
          <w:noProof/>
          <w:snapToGrid/>
          <w:szCs w:val="22"/>
          <w:lang w:val="da-DK" w:eastAsia="en-US"/>
        </w:rPr>
        <w:t xml:space="preserve">A biztonságossági profil </w:t>
      </w:r>
    </w:p>
    <w:p w14:paraId="550BC7A0" w14:textId="77777777" w:rsidR="00611FB8" w:rsidRPr="00B44088" w:rsidRDefault="00611FB8" w:rsidP="00611FB8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1247,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3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8</w:t>
      </w:r>
      <w:r>
        <w:rPr>
          <w:rFonts w:eastAsia="Calibri"/>
          <w:noProof/>
          <w:snapToGrid/>
          <w:szCs w:val="22"/>
          <w:lang w:val="da-DK" w:eastAsia="en-US"/>
        </w:rPr>
        <w:t> 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éves gyermek </w:t>
      </w:r>
      <w:r>
        <w:rPr>
          <w:rFonts w:eastAsia="Calibri"/>
          <w:noProof/>
          <w:snapToGrid/>
          <w:szCs w:val="22"/>
          <w:lang w:val="da-DK" w:eastAsia="en-US"/>
        </w:rPr>
        <w:t xml:space="preserve">(363-an Vaxigrip-et, 884-en pedig Vaxigrip Tetra-t kaptak) 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és </w:t>
      </w:r>
      <w:r>
        <w:rPr>
          <w:rFonts w:eastAsia="Calibri"/>
          <w:noProof/>
          <w:snapToGrid/>
          <w:szCs w:val="22"/>
          <w:lang w:val="da-DK" w:eastAsia="en-US"/>
        </w:rPr>
        <w:t>725,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9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1</w:t>
      </w:r>
      <w:r w:rsidR="00C4692E">
        <w:rPr>
          <w:rFonts w:eastAsia="Calibri"/>
          <w:noProof/>
          <w:snapToGrid/>
          <w:szCs w:val="22"/>
          <w:lang w:val="da-DK" w:eastAsia="en-US"/>
        </w:rPr>
        <w:t>7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éves gyermek/serdülő </w:t>
      </w:r>
      <w:r>
        <w:rPr>
          <w:rFonts w:eastAsia="Calibri"/>
          <w:noProof/>
          <w:snapToGrid/>
          <w:szCs w:val="22"/>
          <w:lang w:val="da-DK" w:eastAsia="en-US"/>
        </w:rPr>
        <w:t>(296-an Vaxigrip-et, 429-en Vaxigrip Tetra-t kaptak)</w:t>
      </w:r>
      <w:r w:rsidR="005737A4">
        <w:rPr>
          <w:rFonts w:eastAsia="Calibri"/>
          <w:noProof/>
          <w:snapToGrid/>
          <w:szCs w:val="22"/>
          <w:lang w:val="da-DK" w:eastAsia="en-US"/>
        </w:rPr>
        <w:t xml:space="preserve"> adatain</w:t>
      </w:r>
      <w:r w:rsidRPr="00B44088">
        <w:rPr>
          <w:rFonts w:eastAsia="Calibri"/>
          <w:noProof/>
          <w:snapToGrid/>
          <w:szCs w:val="22"/>
          <w:lang w:val="da-DK" w:eastAsia="en-US"/>
        </w:rPr>
        <w:t>,</w:t>
      </w:r>
    </w:p>
    <w:p w14:paraId="3FF626AF" w14:textId="77777777" w:rsidR="005737A4" w:rsidRPr="00B44088" w:rsidRDefault="005737A4" w:rsidP="005737A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1981,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6</w:t>
      </w:r>
      <w:r>
        <w:rPr>
          <w:rFonts w:eastAsia="Calibri"/>
          <w:noProof/>
          <w:snapToGrid/>
          <w:szCs w:val="22"/>
          <w:lang w:val="da-DK" w:eastAsia="en-US"/>
        </w:rPr>
        <w:t>–</w:t>
      </w:r>
      <w:r w:rsidRPr="00B44088">
        <w:rPr>
          <w:rFonts w:eastAsia="Calibri"/>
          <w:noProof/>
          <w:snapToGrid/>
          <w:szCs w:val="22"/>
          <w:lang w:val="da-DK" w:eastAsia="en-US"/>
        </w:rPr>
        <w:t>35</w:t>
      </w:r>
      <w:r>
        <w:rPr>
          <w:rFonts w:eastAsia="Calibri"/>
          <w:noProof/>
          <w:snapToGrid/>
          <w:szCs w:val="22"/>
          <w:lang w:val="da-DK" w:eastAsia="en-US"/>
        </w:rPr>
        <w:t> </w:t>
      </w:r>
      <w:r w:rsidRPr="00B44088">
        <w:rPr>
          <w:rFonts w:eastAsia="Calibri"/>
          <w:noProof/>
          <w:snapToGrid/>
          <w:szCs w:val="22"/>
          <w:lang w:val="da-DK" w:eastAsia="en-US"/>
        </w:rPr>
        <w:t>hónapos gyermek</w:t>
      </w:r>
      <w:r>
        <w:rPr>
          <w:rFonts w:eastAsia="Calibri"/>
          <w:noProof/>
          <w:snapToGrid/>
          <w:szCs w:val="22"/>
          <w:lang w:val="da-DK" w:eastAsia="en-US"/>
        </w:rPr>
        <w:t xml:space="preserve"> (367-en Vaxigrip-et, 1614-en Vaxigrip Tetra-t kaptak) egyetlen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klinikai vizsgálati adatain,</w:t>
      </w:r>
      <w:r>
        <w:rPr>
          <w:rFonts w:eastAsia="Calibri"/>
          <w:noProof/>
          <w:snapToGrid/>
          <w:szCs w:val="22"/>
          <w:lang w:val="da-DK" w:eastAsia="en-US"/>
        </w:rPr>
        <w:t xml:space="preserve"> és </w:t>
      </w:r>
    </w:p>
    <w:p w14:paraId="6136CE14" w14:textId="7C618387" w:rsidR="005737A4" w:rsidRPr="00995FF7" w:rsidRDefault="005737A4" w:rsidP="005737A4">
      <w:pPr>
        <w:numPr>
          <w:ilvl w:val="0"/>
          <w:numId w:val="18"/>
        </w:num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B44088">
        <w:rPr>
          <w:rFonts w:eastAsia="Calibri"/>
          <w:noProof/>
          <w:snapToGrid/>
          <w:szCs w:val="22"/>
          <w:lang w:val="da-DK" w:eastAsia="en-US"/>
        </w:rPr>
        <w:t xml:space="preserve">az egész világon a </w:t>
      </w:r>
      <w:r w:rsidR="00DD79ED">
        <w:rPr>
          <w:rFonts w:eastAsia="Calibri"/>
          <w:noProof/>
          <w:snapToGrid/>
          <w:szCs w:val="22"/>
          <w:lang w:val="da-DK" w:eastAsia="en-US"/>
        </w:rPr>
        <w:t xml:space="preserve">forgalomba hozatalt 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követő </w:t>
      </w:r>
      <w:r>
        <w:rPr>
          <w:rFonts w:eastAsia="Calibri"/>
          <w:noProof/>
          <w:snapToGrid/>
          <w:szCs w:val="22"/>
          <w:lang w:val="da-DK" w:eastAsia="en-US"/>
        </w:rPr>
        <w:t>gyógyszerbiztonsági vizsgálatokon</w:t>
      </w:r>
      <w:r w:rsidRPr="00B44088">
        <w:rPr>
          <w:rFonts w:eastAsia="Calibri"/>
          <w:noProof/>
          <w:snapToGrid/>
          <w:szCs w:val="22"/>
          <w:lang w:val="da-DK" w:eastAsia="en-US"/>
        </w:rPr>
        <w:t xml:space="preserve"> alapul minden korosztályra vonatkozóan(*)</w:t>
      </w:r>
      <w:r w:rsidRPr="00995FF7">
        <w:rPr>
          <w:rFonts w:eastAsia="Calibri"/>
          <w:noProof/>
          <w:snapToGrid/>
          <w:szCs w:val="22"/>
          <w:lang w:val="da-DK" w:eastAsia="en-US"/>
        </w:rPr>
        <w:t>.</w:t>
      </w:r>
    </w:p>
    <w:p w14:paraId="0E8CD28D" w14:textId="77777777" w:rsidR="005737A4" w:rsidRDefault="005737A4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4B76134F" w14:textId="77777777" w:rsidR="001A6011" w:rsidRPr="00995FF7" w:rsidRDefault="00FE1C6D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 w:rsidRPr="00B44088">
        <w:rPr>
          <w:rFonts w:eastAsia="Calibri"/>
          <w:noProof/>
          <w:snapToGrid/>
          <w:szCs w:val="22"/>
          <w:lang w:val="da-DK" w:eastAsia="en-US"/>
        </w:rPr>
        <w:t xml:space="preserve">Attól függően, hogy a gyermek előzőleg </w:t>
      </w:r>
      <w:r w:rsidRPr="00995FF7">
        <w:rPr>
          <w:rFonts w:eastAsia="Calibri"/>
          <w:noProof/>
          <w:snapToGrid/>
          <w:szCs w:val="22"/>
          <w:lang w:val="da-DK" w:eastAsia="en-US"/>
        </w:rPr>
        <w:t>milyen oltásokat kapott, a 6</w:t>
      </w:r>
      <w:r w:rsidR="003A4C9D">
        <w:rPr>
          <w:rFonts w:eastAsia="Calibri"/>
          <w:noProof/>
          <w:snapToGrid/>
          <w:szCs w:val="22"/>
          <w:lang w:val="da-DK" w:eastAsia="en-US"/>
        </w:rPr>
        <w:t> </w:t>
      </w:r>
      <w:r w:rsidRPr="00995FF7">
        <w:rPr>
          <w:rFonts w:eastAsia="Calibri"/>
          <w:noProof/>
          <w:snapToGrid/>
          <w:szCs w:val="22"/>
          <w:lang w:val="da-DK" w:eastAsia="en-US"/>
        </w:rPr>
        <w:t>hónapos–8</w:t>
      </w:r>
      <w:r w:rsidR="003A4C9D">
        <w:rPr>
          <w:rFonts w:eastAsia="Calibri"/>
          <w:noProof/>
          <w:snapToGrid/>
          <w:szCs w:val="22"/>
          <w:lang w:val="da-DK" w:eastAsia="en-US"/>
        </w:rPr>
        <w:t> </w:t>
      </w:r>
      <w:r w:rsidRPr="00995FF7">
        <w:rPr>
          <w:rFonts w:eastAsia="Calibri"/>
          <w:noProof/>
          <w:snapToGrid/>
          <w:szCs w:val="22"/>
          <w:lang w:val="da-DK" w:eastAsia="en-US"/>
        </w:rPr>
        <w:t xml:space="preserve">éves gyermekek egy vagy két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dózis </w:t>
      </w:r>
      <w:r w:rsidRPr="00611FB8">
        <w:rPr>
          <w:rFonts w:eastAsia="Calibri"/>
          <w:noProof/>
          <w:snapToGrid/>
          <w:szCs w:val="22"/>
          <w:lang w:val="da-DK" w:eastAsia="en-US"/>
        </w:rPr>
        <w:t>Vaxigrip</w:t>
      </w:r>
      <w:r w:rsidR="00326C31" w:rsidRPr="00611FB8">
        <w:rPr>
          <w:rFonts w:eastAsia="Calibri"/>
          <w:noProof/>
          <w:snapToGrid/>
          <w:szCs w:val="22"/>
          <w:lang w:val="da-DK" w:eastAsia="en-US"/>
        </w:rPr>
        <w:t>-</w:t>
      </w:r>
      <w:r w:rsidRPr="00611FB8">
        <w:rPr>
          <w:rFonts w:eastAsia="Calibri"/>
          <w:noProof/>
          <w:snapToGrid/>
          <w:szCs w:val="22"/>
          <w:lang w:val="da-DK" w:eastAsia="en-US"/>
        </w:rPr>
        <w:t xml:space="preserve">et </w:t>
      </w:r>
      <w:r w:rsidR="00326C31" w:rsidRPr="00611FB8">
        <w:rPr>
          <w:rFonts w:eastAsia="Calibri"/>
          <w:noProof/>
          <w:snapToGrid/>
          <w:szCs w:val="22"/>
          <w:lang w:val="da-DK" w:eastAsia="en-US"/>
        </w:rPr>
        <w:t xml:space="preserve">vagy Vaxigrip Tetra-t </w:t>
      </w:r>
      <w:r w:rsidRPr="00611FB8">
        <w:rPr>
          <w:rFonts w:eastAsia="Calibri"/>
          <w:noProof/>
          <w:snapToGrid/>
          <w:szCs w:val="22"/>
          <w:lang w:val="da-DK" w:eastAsia="en-US"/>
        </w:rPr>
        <w:t xml:space="preserve">kaptak.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>A 9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 és betöltött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>1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>8 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 xml:space="preserve">ves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 xml:space="preserve">kor közötti </w:t>
      </w:r>
      <w:r w:rsidR="001A6011" w:rsidRPr="00611FB8">
        <w:rPr>
          <w:rFonts w:eastAsia="Calibri"/>
          <w:noProof/>
          <w:snapToGrid/>
          <w:szCs w:val="22"/>
          <w:lang w:val="da-DK" w:eastAsia="en-US"/>
        </w:rPr>
        <w:t xml:space="preserve">gyermekek/serdülők egy </w:t>
      </w:r>
      <w:r w:rsidR="003A4C9D" w:rsidRPr="00611FB8">
        <w:rPr>
          <w:rFonts w:eastAsia="Calibri"/>
          <w:noProof/>
          <w:snapToGrid/>
          <w:szCs w:val="22"/>
          <w:lang w:val="da-DK" w:eastAsia="en-US"/>
        </w:rPr>
        <w:t>dózist</w:t>
      </w:r>
      <w:r w:rsidR="003A4C9D" w:rsidRPr="00995FF7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1A6011" w:rsidRPr="00995FF7">
        <w:rPr>
          <w:rFonts w:eastAsia="Calibri"/>
          <w:noProof/>
          <w:snapToGrid/>
          <w:szCs w:val="22"/>
          <w:lang w:val="da-DK" w:eastAsia="en-US"/>
        </w:rPr>
        <w:t>kaptak.</w:t>
      </w:r>
    </w:p>
    <w:p w14:paraId="0BCF9E5C" w14:textId="77777777" w:rsidR="00FE1C6D" w:rsidRDefault="00FE1C6D" w:rsidP="005C4FB2">
      <w:pPr>
        <w:spacing w:line="240" w:lineRule="auto"/>
        <w:rPr>
          <w:szCs w:val="22"/>
          <w:lang w:val="hu-HU"/>
        </w:rPr>
      </w:pPr>
    </w:p>
    <w:p w14:paraId="36FAEF09" w14:textId="77777777" w:rsidR="00326C31" w:rsidRPr="003B07D8" w:rsidRDefault="00326C31" w:rsidP="00326C31">
      <w:pPr>
        <w:keepNext/>
        <w:keepLines/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A biztonságossági </w:t>
      </w:r>
      <w:proofErr w:type="gramStart"/>
      <w:r w:rsidRPr="003B07D8">
        <w:rPr>
          <w:szCs w:val="22"/>
          <w:bdr w:val="nil"/>
          <w:lang w:val="hu-HU" w:bidi="hu-HU"/>
        </w:rPr>
        <w:t>profil</w:t>
      </w:r>
      <w:proofErr w:type="gramEnd"/>
      <w:r w:rsidRPr="003B07D8">
        <w:rPr>
          <w:szCs w:val="22"/>
          <w:bdr w:val="nil"/>
          <w:lang w:val="hu-HU" w:bidi="hu-HU"/>
        </w:rPr>
        <w:t xml:space="preserve"> 6 hónapos és 8 év</w:t>
      </w:r>
      <w:r w:rsidR="003A4C9D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 gyermekeknél hasonló volt az első és a második injekciót követően, és a mellékhatások </w:t>
      </w:r>
      <w:proofErr w:type="spellStart"/>
      <w:r w:rsidR="003A4C9D">
        <w:rPr>
          <w:szCs w:val="22"/>
          <w:bdr w:val="nil"/>
          <w:lang w:val="hu-HU" w:bidi="hu-HU"/>
        </w:rPr>
        <w:t>incidenciája</w:t>
      </w:r>
      <w:proofErr w:type="spellEnd"/>
      <w:r w:rsidR="003A4C9D">
        <w:rPr>
          <w:szCs w:val="22"/>
          <w:bdr w:val="nil"/>
          <w:lang w:val="hu-HU" w:bidi="hu-HU"/>
        </w:rPr>
        <w:t xml:space="preserve"> alacsonyabb</w:t>
      </w:r>
      <w:r w:rsidRPr="003B07D8">
        <w:rPr>
          <w:szCs w:val="22"/>
          <w:bdr w:val="nil"/>
          <w:lang w:val="hu-HU" w:bidi="hu-HU"/>
        </w:rPr>
        <w:t xml:space="preserve"> volt az első injekció beadásához képest a második injekciót követően a 6-tól 35</w:t>
      </w:r>
      <w:r w:rsidR="003A4C9D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>hónapos korú gyermekek esetében.</w:t>
      </w:r>
    </w:p>
    <w:p w14:paraId="53B10E46" w14:textId="77777777" w:rsidR="00326C31" w:rsidRDefault="00326C31" w:rsidP="005C4FB2">
      <w:pPr>
        <w:spacing w:line="240" w:lineRule="auto"/>
        <w:rPr>
          <w:szCs w:val="22"/>
          <w:lang w:val="hu-HU"/>
        </w:rPr>
      </w:pPr>
    </w:p>
    <w:p w14:paraId="4A7D83BF" w14:textId="77777777" w:rsidR="008C4265" w:rsidRDefault="008C4265" w:rsidP="005C4FB2">
      <w:pPr>
        <w:spacing w:line="240" w:lineRule="auto"/>
        <w:rPr>
          <w:szCs w:val="22"/>
          <w:lang w:val="hu-HU"/>
        </w:rPr>
      </w:pPr>
    </w:p>
    <w:p w14:paraId="4C341AF1" w14:textId="34832E82" w:rsidR="006C3CED" w:rsidRDefault="00334789" w:rsidP="005C4FB2">
      <w:pPr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proofErr w:type="gramStart"/>
      <w:r w:rsidRPr="003B07D8">
        <w:rPr>
          <w:szCs w:val="22"/>
          <w:bdr w:val="nil"/>
          <w:lang w:val="hu-HU" w:bidi="hu-HU"/>
        </w:rPr>
        <w:t xml:space="preserve">9 és </w:t>
      </w:r>
      <w:r w:rsidR="0009705B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09705B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 közötti gyermekek</w:t>
      </w:r>
      <w:r>
        <w:rPr>
          <w:szCs w:val="22"/>
          <w:bdr w:val="nil"/>
          <w:lang w:val="hu-HU" w:bidi="hu-HU"/>
        </w:rPr>
        <w:t>nél</w:t>
      </w:r>
      <w:r w:rsidRPr="003B07D8">
        <w:rPr>
          <w:szCs w:val="22"/>
          <w:bdr w:val="nil"/>
          <w:lang w:val="hu-HU" w:bidi="hu-HU"/>
        </w:rPr>
        <w:t xml:space="preserve"> és serdülők</w:t>
      </w:r>
      <w:r>
        <w:rPr>
          <w:szCs w:val="22"/>
          <w:bdr w:val="nil"/>
          <w:lang w:val="hu-HU" w:bidi="hu-HU"/>
        </w:rPr>
        <w:t>nél a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</w:t>
      </w:r>
      <w:r w:rsidR="0009705B">
        <w:rPr>
          <w:szCs w:val="22"/>
          <w:bdr w:val="nil"/>
          <w:lang w:val="hu-HU" w:bidi="hu-HU"/>
        </w:rPr>
        <w:t>a következők</w:t>
      </w:r>
      <w:r w:rsidR="001B67DC">
        <w:rPr>
          <w:szCs w:val="22"/>
          <w:bdr w:val="nil"/>
          <w:lang w:val="hu-HU" w:bidi="hu-HU"/>
        </w:rPr>
        <w:t xml:space="preserve"> </w:t>
      </w:r>
      <w:r>
        <w:rPr>
          <w:szCs w:val="22"/>
          <w:bdr w:val="nil"/>
          <w:lang w:val="hu-HU" w:bidi="hu-HU"/>
        </w:rPr>
        <w:t>voltak</w:t>
      </w:r>
      <w:r w:rsidRPr="003B07D8">
        <w:rPr>
          <w:szCs w:val="22"/>
          <w:bdr w:val="nil"/>
          <w:lang w:val="hu-HU" w:bidi="hu-HU"/>
        </w:rPr>
        <w:t xml:space="preserve">: </w:t>
      </w:r>
      <w:r>
        <w:rPr>
          <w:szCs w:val="22"/>
          <w:bdr w:val="nil"/>
          <w:lang w:val="hu-HU" w:bidi="hu-HU"/>
        </w:rPr>
        <w:t xml:space="preserve">fájdalom az injekció beadásának helyén (65,3%), </w:t>
      </w:r>
      <w:proofErr w:type="spellStart"/>
      <w:r w:rsidRPr="003B07D8">
        <w:rPr>
          <w:szCs w:val="22"/>
          <w:bdr w:val="nil"/>
          <w:lang w:val="hu-HU" w:bidi="hu-HU"/>
        </w:rPr>
        <w:t>myalgia</w:t>
      </w:r>
      <w:proofErr w:type="spellEnd"/>
      <w:r w:rsidRPr="003B07D8">
        <w:rPr>
          <w:szCs w:val="22"/>
          <w:bdr w:val="nil"/>
          <w:lang w:val="hu-HU" w:bidi="hu-HU"/>
        </w:rPr>
        <w:t xml:space="preserve"> (29,1%), fejfájás (2</w:t>
      </w:r>
      <w:r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>%), rossz közérzet (20,3%)</w:t>
      </w:r>
      <w:r>
        <w:rPr>
          <w:szCs w:val="22"/>
          <w:bdr w:val="nil"/>
          <w:lang w:val="hu-HU" w:bidi="hu-HU"/>
        </w:rPr>
        <w:t xml:space="preserve">, hidegrázás (13,0%), </w:t>
      </w:r>
      <w:r w:rsidRPr="002563C4">
        <w:rPr>
          <w:rFonts w:eastAsia="Calibri"/>
          <w:noProof/>
          <w:snapToGrid/>
          <w:szCs w:val="22"/>
          <w:lang w:val="da-DK" w:eastAsia="en-US"/>
        </w:rPr>
        <w:t>bőrvörösség az injekció beadásának helyén</w:t>
      </w:r>
      <w:r w:rsidRPr="003B07D8">
        <w:rPr>
          <w:szCs w:val="22"/>
          <w:bdr w:val="nil"/>
          <w:lang w:val="hu-HU" w:bidi="hu-HU"/>
        </w:rPr>
        <w:t xml:space="preserve"> (1</w:t>
      </w:r>
      <w:r>
        <w:rPr>
          <w:szCs w:val="22"/>
          <w:bdr w:val="nil"/>
          <w:lang w:val="hu-HU" w:bidi="hu-HU"/>
        </w:rPr>
        <w:t>1</w:t>
      </w:r>
      <w:r w:rsidRPr="003B07D8">
        <w:rPr>
          <w:szCs w:val="22"/>
          <w:bdr w:val="nil"/>
          <w:lang w:val="hu-HU" w:bidi="hu-HU"/>
        </w:rPr>
        <w:t>,7%)</w:t>
      </w:r>
      <w:r>
        <w:rPr>
          <w:szCs w:val="22"/>
          <w:bdr w:val="nil"/>
          <w:lang w:val="hu-HU" w:bidi="hu-HU"/>
        </w:rPr>
        <w:t xml:space="preserve">, és </w:t>
      </w:r>
      <w:r w:rsidRPr="002563C4">
        <w:rPr>
          <w:rFonts w:eastAsia="Calibri"/>
          <w:noProof/>
          <w:snapToGrid/>
          <w:szCs w:val="22"/>
          <w:lang w:val="da-DK" w:eastAsia="en-US"/>
        </w:rPr>
        <w:t>duzzanat az injekció beadásának helyén</w:t>
      </w:r>
      <w:r>
        <w:rPr>
          <w:rFonts w:eastAsia="Calibri"/>
          <w:noProof/>
          <w:snapToGrid/>
          <w:szCs w:val="22"/>
          <w:lang w:val="da-DK" w:eastAsia="en-US"/>
        </w:rPr>
        <w:t xml:space="preserve"> (11,4%).</w:t>
      </w:r>
      <w:proofErr w:type="gramEnd"/>
    </w:p>
    <w:p w14:paraId="05FA6041" w14:textId="77777777" w:rsidR="00334789" w:rsidRDefault="00334789" w:rsidP="005C4FB2">
      <w:pPr>
        <w:spacing w:line="240" w:lineRule="auto"/>
        <w:rPr>
          <w:szCs w:val="22"/>
          <w:lang w:val="hu-HU"/>
        </w:rPr>
      </w:pPr>
    </w:p>
    <w:p w14:paraId="714B42C6" w14:textId="77777777" w:rsidR="00334789" w:rsidRDefault="00334789" w:rsidP="005C4FB2">
      <w:pPr>
        <w:spacing w:line="240" w:lineRule="auto"/>
        <w:rPr>
          <w:szCs w:val="22"/>
          <w:lang w:val="hu-HU"/>
        </w:rPr>
      </w:pPr>
      <w:proofErr w:type="gramStart"/>
      <w:r w:rsidRPr="00B44088">
        <w:rPr>
          <w:szCs w:val="22"/>
          <w:lang w:val="hu-HU"/>
        </w:rPr>
        <w:t>3</w:t>
      </w:r>
      <w:r>
        <w:rPr>
          <w:szCs w:val="22"/>
          <w:lang w:val="hu-HU"/>
        </w:rPr>
        <w:t>–</w:t>
      </w:r>
      <w:r w:rsidRPr="00B44088">
        <w:rPr>
          <w:szCs w:val="22"/>
          <w:lang w:val="hu-HU"/>
        </w:rPr>
        <w:t>8</w:t>
      </w:r>
      <w:r w:rsidR="0009705B">
        <w:rPr>
          <w:szCs w:val="22"/>
          <w:lang w:val="hu-HU"/>
        </w:rPr>
        <w:t> </w:t>
      </w:r>
      <w:r w:rsidRPr="00B44088">
        <w:rPr>
          <w:szCs w:val="22"/>
          <w:lang w:val="hu-HU"/>
        </w:rPr>
        <w:t>éves gyermekeknél</w:t>
      </w:r>
      <w:r>
        <w:rPr>
          <w:szCs w:val="22"/>
          <w:lang w:val="hu-HU"/>
        </w:rPr>
        <w:t xml:space="preserve"> </w:t>
      </w:r>
      <w:r>
        <w:rPr>
          <w:szCs w:val="22"/>
          <w:bdr w:val="nil"/>
          <w:lang w:val="hu-HU" w:bidi="hu-HU"/>
        </w:rPr>
        <w:t>bármelyik</w:t>
      </w:r>
      <w:r w:rsidRPr="003B07D8">
        <w:rPr>
          <w:szCs w:val="22"/>
          <w:bdr w:val="nil"/>
          <w:lang w:val="hu-HU" w:bidi="hu-HU"/>
        </w:rPr>
        <w:t xml:space="preserve"> vakcina beadását követően </w:t>
      </w:r>
      <w:r>
        <w:rPr>
          <w:szCs w:val="22"/>
          <w:bdr w:val="nil"/>
          <w:lang w:val="hu-HU" w:bidi="hu-HU"/>
        </w:rPr>
        <w:t xml:space="preserve">leggyakrabban </w:t>
      </w:r>
      <w:r w:rsidRPr="003B07D8">
        <w:rPr>
          <w:szCs w:val="22"/>
          <w:bdr w:val="nil"/>
          <w:lang w:val="hu-HU" w:bidi="hu-HU"/>
        </w:rPr>
        <w:t>jelentett</w:t>
      </w:r>
      <w:r>
        <w:rPr>
          <w:szCs w:val="22"/>
          <w:bdr w:val="nil"/>
          <w:lang w:val="hu-HU" w:bidi="hu-HU"/>
        </w:rPr>
        <w:t xml:space="preserve"> mellékhatások </w:t>
      </w:r>
      <w:r w:rsidR="0009705B">
        <w:rPr>
          <w:szCs w:val="22"/>
          <w:bdr w:val="nil"/>
          <w:lang w:val="hu-HU" w:bidi="hu-HU"/>
        </w:rPr>
        <w:t xml:space="preserve">a következők </w:t>
      </w:r>
      <w:r>
        <w:rPr>
          <w:szCs w:val="22"/>
          <w:bdr w:val="nil"/>
          <w:lang w:val="hu-HU" w:bidi="hu-HU"/>
        </w:rPr>
        <w:t>voltak</w:t>
      </w:r>
      <w:r w:rsidRPr="003B07D8">
        <w:rPr>
          <w:szCs w:val="22"/>
          <w:bdr w:val="nil"/>
          <w:lang w:val="hu-HU" w:bidi="hu-HU"/>
        </w:rPr>
        <w:t>:</w:t>
      </w:r>
      <w:r>
        <w:rPr>
          <w:szCs w:val="22"/>
          <w:bdr w:val="nil"/>
          <w:lang w:val="hu-HU" w:bidi="hu-HU"/>
        </w:rPr>
        <w:t xml:space="preserve"> fájdalom az injekció beadásának helyén (59,1%), rossz közérzet (30,7%), </w:t>
      </w:r>
      <w:r w:rsidRPr="002563C4">
        <w:rPr>
          <w:rFonts w:eastAsia="Calibri"/>
          <w:noProof/>
          <w:snapToGrid/>
          <w:szCs w:val="22"/>
          <w:lang w:val="da-DK" w:eastAsia="en-US"/>
        </w:rPr>
        <w:t>bőrvörösség az injekció beadásának helyén</w:t>
      </w:r>
      <w:r w:rsidRPr="003B07D8">
        <w:rPr>
          <w:szCs w:val="22"/>
          <w:bdr w:val="nil"/>
          <w:lang w:val="hu-HU" w:bidi="hu-HU"/>
        </w:rPr>
        <w:t xml:space="preserve"> (</w:t>
      </w:r>
      <w:r>
        <w:rPr>
          <w:szCs w:val="22"/>
          <w:bdr w:val="nil"/>
          <w:lang w:val="hu-HU" w:bidi="hu-HU"/>
        </w:rPr>
        <w:t>30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3</w:t>
      </w:r>
      <w:r w:rsidRPr="003B07D8">
        <w:rPr>
          <w:szCs w:val="22"/>
          <w:bdr w:val="nil"/>
          <w:lang w:val="hu-HU" w:bidi="hu-HU"/>
        </w:rPr>
        <w:t>%)</w:t>
      </w:r>
      <w:r>
        <w:rPr>
          <w:szCs w:val="22"/>
          <w:bdr w:val="nil"/>
          <w:lang w:val="hu-HU" w:bidi="hu-HU"/>
        </w:rPr>
        <w:t xml:space="preserve">, </w:t>
      </w:r>
      <w:proofErr w:type="spellStart"/>
      <w:r w:rsidRPr="003B07D8">
        <w:rPr>
          <w:szCs w:val="22"/>
          <w:bdr w:val="nil"/>
          <w:lang w:val="hu-HU" w:bidi="hu-HU"/>
        </w:rPr>
        <w:t>myalgia</w:t>
      </w:r>
      <w:proofErr w:type="spellEnd"/>
      <w:r w:rsidRPr="003B07D8">
        <w:rPr>
          <w:szCs w:val="22"/>
          <w:bdr w:val="nil"/>
          <w:lang w:val="hu-HU" w:bidi="hu-HU"/>
        </w:rPr>
        <w:t xml:space="preserve"> (2</w:t>
      </w:r>
      <w:r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5</w:t>
      </w:r>
      <w:r w:rsidRPr="003B07D8">
        <w:rPr>
          <w:szCs w:val="22"/>
          <w:bdr w:val="nil"/>
          <w:lang w:val="hu-HU" w:bidi="hu-HU"/>
        </w:rPr>
        <w:t>%), fejfájás (2</w:t>
      </w:r>
      <w:r>
        <w:rPr>
          <w:szCs w:val="22"/>
          <w:bdr w:val="nil"/>
          <w:lang w:val="hu-HU" w:bidi="hu-HU"/>
        </w:rPr>
        <w:t>5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7</w:t>
      </w:r>
      <w:r w:rsidRPr="003B07D8">
        <w:rPr>
          <w:szCs w:val="22"/>
          <w:bdr w:val="nil"/>
          <w:lang w:val="hu-HU" w:bidi="hu-HU"/>
        </w:rPr>
        <w:t>%),</w:t>
      </w:r>
      <w:r>
        <w:rPr>
          <w:szCs w:val="22"/>
          <w:bdr w:val="nil"/>
          <w:lang w:val="hu-HU" w:bidi="hu-HU"/>
        </w:rPr>
        <w:t xml:space="preserve"> </w:t>
      </w:r>
      <w:r w:rsidRPr="002563C4">
        <w:rPr>
          <w:rFonts w:eastAsia="Calibri"/>
          <w:noProof/>
          <w:snapToGrid/>
          <w:szCs w:val="22"/>
          <w:lang w:val="da-DK" w:eastAsia="en-US"/>
        </w:rPr>
        <w:t>duzzanat az injekció beadásának helyén</w:t>
      </w:r>
      <w:r>
        <w:rPr>
          <w:rFonts w:eastAsia="Calibri"/>
          <w:noProof/>
          <w:snapToGrid/>
          <w:szCs w:val="22"/>
          <w:lang w:val="da-DK" w:eastAsia="en-US"/>
        </w:rPr>
        <w:t xml:space="preserve"> (22,1%), </w:t>
      </w:r>
      <w:proofErr w:type="spellStart"/>
      <w:r w:rsidRPr="003B07D8">
        <w:rPr>
          <w:szCs w:val="22"/>
          <w:bdr w:val="nil"/>
          <w:lang w:val="hu-HU" w:bidi="hu-HU"/>
        </w:rPr>
        <w:t>induratio</w:t>
      </w:r>
      <w:proofErr w:type="spellEnd"/>
      <w:r w:rsidRPr="003B07D8">
        <w:rPr>
          <w:szCs w:val="22"/>
          <w:bdr w:val="nil"/>
          <w:lang w:val="hu-HU" w:bidi="hu-HU"/>
        </w:rPr>
        <w:t xml:space="preserve"> az injekció beadási helyén (1</w:t>
      </w:r>
      <w:r>
        <w:rPr>
          <w:szCs w:val="22"/>
          <w:bdr w:val="nil"/>
          <w:lang w:val="hu-HU" w:bidi="hu-HU"/>
        </w:rPr>
        <w:t>7</w:t>
      </w:r>
      <w:r w:rsidRPr="003B07D8">
        <w:rPr>
          <w:szCs w:val="22"/>
          <w:bdr w:val="nil"/>
          <w:lang w:val="hu-HU" w:bidi="hu-HU"/>
        </w:rPr>
        <w:t>,</w:t>
      </w:r>
      <w:r>
        <w:rPr>
          <w:szCs w:val="22"/>
          <w:bdr w:val="nil"/>
          <w:lang w:val="hu-HU" w:bidi="hu-HU"/>
        </w:rPr>
        <w:t>6</w:t>
      </w:r>
      <w:r w:rsidRPr="003B07D8">
        <w:rPr>
          <w:szCs w:val="22"/>
          <w:bdr w:val="nil"/>
          <w:lang w:val="hu-HU" w:bidi="hu-HU"/>
        </w:rPr>
        <w:t xml:space="preserve">%), </w:t>
      </w:r>
      <w:r>
        <w:rPr>
          <w:szCs w:val="22"/>
          <w:bdr w:val="nil"/>
          <w:lang w:val="hu-HU" w:bidi="hu-HU"/>
        </w:rPr>
        <w:t xml:space="preserve">és </w:t>
      </w:r>
      <w:r w:rsidRPr="003B07D8">
        <w:rPr>
          <w:szCs w:val="22"/>
          <w:bdr w:val="nil"/>
          <w:lang w:val="hu-HU" w:bidi="hu-HU"/>
        </w:rPr>
        <w:t>hidegrázás (11,2%).</w:t>
      </w:r>
      <w:proofErr w:type="gramEnd"/>
    </w:p>
    <w:p w14:paraId="6F4DA9BA" w14:textId="77777777" w:rsidR="006C3CED" w:rsidRPr="00B44088" w:rsidRDefault="006C3CED" w:rsidP="005C4FB2">
      <w:pPr>
        <w:spacing w:line="240" w:lineRule="auto"/>
        <w:rPr>
          <w:szCs w:val="22"/>
          <w:lang w:val="hu-HU"/>
        </w:rPr>
      </w:pPr>
    </w:p>
    <w:p w14:paraId="117531E5" w14:textId="77777777" w:rsidR="008C4265" w:rsidRDefault="008C4265" w:rsidP="000D2E0F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5807D244" w14:textId="77777777" w:rsidR="00220C07" w:rsidRPr="00F957B0" w:rsidRDefault="00220C07" w:rsidP="000D2E0F">
      <w:pPr>
        <w:pStyle w:val="Szvegtrzsbehzssal"/>
        <w:spacing w:line="240" w:lineRule="auto"/>
        <w:ind w:left="0" w:firstLine="0"/>
        <w:rPr>
          <w:b w:val="0"/>
          <w:bCs/>
          <w:color w:val="auto"/>
          <w:szCs w:val="22"/>
        </w:rPr>
      </w:pPr>
      <w:r w:rsidRPr="00F957B0">
        <w:rPr>
          <w:b w:val="0"/>
          <w:bCs/>
          <w:color w:val="auto"/>
          <w:szCs w:val="22"/>
        </w:rPr>
        <w:t>6 és 35</w:t>
      </w:r>
      <w:r w:rsidR="0009705B">
        <w:rPr>
          <w:b w:val="0"/>
          <w:bCs/>
          <w:color w:val="auto"/>
          <w:szCs w:val="22"/>
        </w:rPr>
        <w:t> </w:t>
      </w:r>
      <w:r w:rsidRPr="00F957B0">
        <w:rPr>
          <w:b w:val="0"/>
          <w:bCs/>
          <w:color w:val="auto"/>
          <w:szCs w:val="22"/>
        </w:rPr>
        <w:t>hónap</w:t>
      </w:r>
      <w:r w:rsidR="0009705B">
        <w:rPr>
          <w:b w:val="0"/>
          <w:bCs/>
          <w:color w:val="auto"/>
          <w:szCs w:val="22"/>
        </w:rPr>
        <w:t>os kor</w:t>
      </w:r>
      <w:r w:rsidRPr="00F957B0">
        <w:rPr>
          <w:b w:val="0"/>
          <w:bCs/>
          <w:color w:val="auto"/>
          <w:szCs w:val="22"/>
        </w:rPr>
        <w:t xml:space="preserve"> közötti gyermeknél 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bármelyik </w:t>
      </w:r>
      <w:proofErr w:type="gramStart"/>
      <w:r w:rsidRPr="00F957B0">
        <w:rPr>
          <w:b w:val="0"/>
          <w:bCs/>
          <w:color w:val="auto"/>
          <w:szCs w:val="22"/>
          <w:bdr w:val="nil"/>
          <w:lang w:bidi="hu-HU"/>
        </w:rPr>
        <w:t>vakcina</w:t>
      </w:r>
      <w:proofErr w:type="gramEnd"/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beadását követően leggyakrabban jelentett mellékhatások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a következők </w:t>
      </w:r>
      <w:r w:rsidRPr="00F957B0">
        <w:rPr>
          <w:b w:val="0"/>
          <w:bCs/>
          <w:color w:val="auto"/>
          <w:szCs w:val="22"/>
          <w:bdr w:val="nil"/>
          <w:lang w:bidi="hu-HU"/>
        </w:rPr>
        <w:t>voltak</w:t>
      </w:r>
      <w:r w:rsidRPr="00F957B0">
        <w:rPr>
          <w:b w:val="0"/>
          <w:bCs/>
          <w:color w:val="auto"/>
          <w:szCs w:val="22"/>
        </w:rPr>
        <w:t>: f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ájdalom/érzékenység az injekció beadásának helyén (29,4%),</w:t>
      </w:r>
      <w:r w:rsidRPr="00F957B0">
        <w:rPr>
          <w:b w:val="0"/>
          <w:bCs/>
          <w:color w:val="auto"/>
          <w:szCs w:val="22"/>
        </w:rPr>
        <w:t xml:space="preserve"> láz (20,4%) és </w:t>
      </w:r>
      <w:proofErr w:type="spellStart"/>
      <w:r w:rsidRPr="00F957B0">
        <w:rPr>
          <w:b w:val="0"/>
          <w:bCs/>
          <w:color w:val="auto"/>
          <w:szCs w:val="22"/>
          <w:bdr w:val="nil"/>
          <w:lang w:bidi="hu-HU"/>
        </w:rPr>
        <w:t>erythema</w:t>
      </w:r>
      <w:proofErr w:type="spellEnd"/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az injekció beadási helyén </w:t>
      </w:r>
      <w:r w:rsidRPr="00F957B0">
        <w:rPr>
          <w:b w:val="0"/>
          <w:bCs/>
          <w:color w:val="auto"/>
          <w:szCs w:val="22"/>
        </w:rPr>
        <w:t>(17,2%).</w:t>
      </w:r>
    </w:p>
    <w:p w14:paraId="3F1A5DC2" w14:textId="77777777" w:rsidR="00220C07" w:rsidRPr="008C036A" w:rsidRDefault="000F11FA" w:rsidP="00D51308">
      <w:pPr>
        <w:pStyle w:val="Szvegtrzsbehzssal"/>
        <w:numPr>
          <w:ilvl w:val="0"/>
          <w:numId w:val="18"/>
        </w:numPr>
        <w:spacing w:line="240" w:lineRule="auto"/>
        <w:rPr>
          <w:b w:val="0"/>
          <w:bCs/>
          <w:caps/>
          <w:color w:val="auto"/>
          <w:szCs w:val="22"/>
        </w:rPr>
      </w:pPr>
      <w:r w:rsidRPr="008C036A">
        <w:rPr>
          <w:b w:val="0"/>
          <w:bCs/>
          <w:caps/>
          <w:color w:val="auto"/>
          <w:szCs w:val="22"/>
        </w:rPr>
        <w:t>a 6</w:t>
      </w:r>
      <w:r w:rsidR="00D51308" w:rsidRPr="00D51308">
        <w:rPr>
          <w:b w:val="0"/>
          <w:bCs/>
          <w:caps/>
          <w:color w:val="auto"/>
          <w:szCs w:val="22"/>
        </w:rPr>
        <w:t>–</w:t>
      </w:r>
      <w:r w:rsidRPr="008C036A">
        <w:rPr>
          <w:b w:val="0"/>
          <w:bCs/>
          <w:caps/>
          <w:color w:val="auto"/>
          <w:szCs w:val="22"/>
        </w:rPr>
        <w:t>23</w:t>
      </w:r>
      <w:r w:rsidR="0009705B">
        <w:t> 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hónapos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kor közötti 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gyermekek alcsoportjában bármelyik </w:t>
      </w:r>
      <w:proofErr w:type="gramStart"/>
      <w:r w:rsidRPr="00F957B0">
        <w:rPr>
          <w:b w:val="0"/>
          <w:bCs/>
          <w:color w:val="auto"/>
          <w:szCs w:val="22"/>
          <w:bdr w:val="nil"/>
          <w:lang w:bidi="hu-HU"/>
        </w:rPr>
        <w:t>vakcina</w:t>
      </w:r>
      <w:proofErr w:type="gramEnd"/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beadását követően leggyakrabban jelentett mellékhatások </w:t>
      </w:r>
      <w:r w:rsidR="0009705B">
        <w:rPr>
          <w:b w:val="0"/>
          <w:bCs/>
          <w:color w:val="auto"/>
          <w:szCs w:val="22"/>
          <w:bdr w:val="nil"/>
          <w:lang w:bidi="hu-HU"/>
        </w:rPr>
        <w:t xml:space="preserve">a következők </w:t>
      </w:r>
      <w:r w:rsidRPr="00F957B0">
        <w:rPr>
          <w:b w:val="0"/>
          <w:bCs/>
          <w:color w:val="auto"/>
          <w:szCs w:val="22"/>
          <w:bdr w:val="nil"/>
          <w:lang w:bidi="hu-HU"/>
        </w:rPr>
        <w:t>voltak</w:t>
      </w:r>
      <w:r w:rsidRPr="00F957B0">
        <w:rPr>
          <w:b w:val="0"/>
          <w:bCs/>
          <w:color w:val="auto"/>
          <w:szCs w:val="22"/>
        </w:rPr>
        <w:t>: ingerlékenység (34,9%), szokatlan sírás</w:t>
      </w:r>
      <w:r w:rsidRPr="00F957B0">
        <w:rPr>
          <w:b w:val="0"/>
          <w:bCs/>
          <w:color w:val="auto"/>
          <w:szCs w:val="22"/>
          <w:bdr w:val="nil"/>
          <w:lang w:bidi="hu-HU"/>
        </w:rPr>
        <w:t xml:space="preserve"> (31,9%),</w:t>
      </w:r>
      <w:r w:rsidR="006C139A" w:rsidRPr="00F957B0">
        <w:rPr>
          <w:b w:val="0"/>
          <w:bCs/>
          <w:color w:val="auto"/>
          <w:szCs w:val="22"/>
          <w:bdr w:val="nil"/>
          <w:lang w:bidi="hu-HU"/>
        </w:rPr>
        <w:t xml:space="preserve"> étvágytalanság (28,9%), álmosság (19,2%) és hányás (17,0%).</w:t>
      </w:r>
    </w:p>
    <w:p w14:paraId="718BBA42" w14:textId="77777777" w:rsidR="006C139A" w:rsidRPr="008C036A" w:rsidRDefault="006C139A" w:rsidP="008C036A">
      <w:pPr>
        <w:pStyle w:val="Szvegtrzsbehzssal"/>
        <w:numPr>
          <w:ilvl w:val="0"/>
          <w:numId w:val="18"/>
        </w:numPr>
        <w:spacing w:line="240" w:lineRule="auto"/>
        <w:rPr>
          <w:b w:val="0"/>
          <w:bCs/>
          <w:caps/>
          <w:color w:val="auto"/>
          <w:szCs w:val="22"/>
        </w:rPr>
      </w:pP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24–35</w:t>
      </w:r>
      <w:r w:rsidR="0009705B">
        <w:rPr>
          <w:rFonts w:eastAsia="Calibri"/>
          <w:b w:val="0"/>
          <w:bCs/>
          <w:noProof/>
          <w:color w:val="auto"/>
          <w:szCs w:val="22"/>
          <w:lang w:val="da-DK" w:eastAsia="en-US"/>
        </w:rPr>
        <w:t> 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 xml:space="preserve">hónapos </w:t>
      </w:r>
      <w:r w:rsidR="0009705B">
        <w:rPr>
          <w:rFonts w:eastAsia="Calibri"/>
          <w:b w:val="0"/>
          <w:bCs/>
          <w:noProof/>
          <w:color w:val="auto"/>
          <w:szCs w:val="22"/>
          <w:lang w:val="da-DK" w:eastAsia="en-US"/>
        </w:rPr>
        <w:t xml:space="preserve">kor közötti </w:t>
      </w:r>
      <w:r w:rsidRPr="00F957B0">
        <w:rPr>
          <w:rFonts w:eastAsia="Calibri"/>
          <w:b w:val="0"/>
          <w:bCs/>
          <w:noProof/>
          <w:color w:val="auto"/>
          <w:szCs w:val="22"/>
          <w:lang w:val="da-DK" w:eastAsia="en-US"/>
        </w:rPr>
        <w:t>gyermekeknél</w:t>
      </w:r>
      <w:r w:rsidRPr="00F957B0">
        <w:rPr>
          <w:rFonts w:eastAsia="Calibri"/>
          <w:noProof/>
          <w:color w:val="auto"/>
          <w:szCs w:val="22"/>
          <w:lang w:val="da-DK" w:eastAsia="en-US"/>
        </w:rPr>
        <w:t xml:space="preserve"> </w:t>
      </w:r>
      <w:r w:rsidRPr="00F957B0">
        <w:rPr>
          <w:b w:val="0"/>
          <w:bCs/>
          <w:color w:val="auto"/>
          <w:szCs w:val="22"/>
          <w:bdr w:val="nil"/>
          <w:lang w:bidi="hu-HU"/>
        </w:rPr>
        <w:t>bármelyik vakcina beadását követően leggyakrabban jelentett mellékhatások voltak</w:t>
      </w:r>
      <w:r w:rsidRPr="00F957B0">
        <w:rPr>
          <w:b w:val="0"/>
          <w:bCs/>
          <w:color w:val="auto"/>
          <w:szCs w:val="22"/>
        </w:rPr>
        <w:t xml:space="preserve">: rossz közérzet (26,8%), </w:t>
      </w:r>
      <w:proofErr w:type="spellStart"/>
      <w:r w:rsidRPr="00F957B0">
        <w:rPr>
          <w:b w:val="0"/>
          <w:bCs/>
          <w:color w:val="auto"/>
          <w:szCs w:val="22"/>
        </w:rPr>
        <w:t>myalgia</w:t>
      </w:r>
      <w:proofErr w:type="spellEnd"/>
      <w:r w:rsidRPr="00F957B0">
        <w:rPr>
          <w:b w:val="0"/>
          <w:bCs/>
          <w:color w:val="auto"/>
          <w:szCs w:val="22"/>
        </w:rPr>
        <w:t xml:space="preserve"> (14,5%) és fejfájás (11,9%).</w:t>
      </w:r>
    </w:p>
    <w:p w14:paraId="18756D91" w14:textId="77777777" w:rsidR="00076E52" w:rsidRDefault="00076E52" w:rsidP="00076E52">
      <w:pPr>
        <w:ind w:left="142"/>
        <w:rPr>
          <w:rFonts w:eastAsia="Calibri"/>
          <w:i/>
          <w:szCs w:val="24"/>
          <w:highlight w:val="green"/>
        </w:rPr>
      </w:pPr>
    </w:p>
    <w:p w14:paraId="6BF90341" w14:textId="77777777" w:rsidR="00076E52" w:rsidRPr="00E025F0" w:rsidRDefault="00076E52" w:rsidP="00076E52">
      <w:pPr>
        <w:autoSpaceDE w:val="0"/>
        <w:autoSpaceDN w:val="0"/>
        <w:adjustRightInd w:val="0"/>
        <w:spacing w:after="120"/>
        <w:rPr>
          <w:b/>
          <w:bCs/>
          <w:szCs w:val="22"/>
        </w:rPr>
      </w:pPr>
      <w:bookmarkStart w:id="1" w:name="_Hlk179540320"/>
      <w:r w:rsidRPr="00E025F0">
        <w:rPr>
          <w:b/>
          <w:bCs/>
          <w:szCs w:val="22"/>
        </w:rPr>
        <w:t>2</w:t>
      </w:r>
      <w:r w:rsidR="001559F6">
        <w:rPr>
          <w:b/>
          <w:bCs/>
          <w:szCs w:val="22"/>
        </w:rPr>
        <w:t xml:space="preserve">. </w:t>
      </w:r>
      <w:proofErr w:type="spellStart"/>
      <w:proofErr w:type="gramStart"/>
      <w:r w:rsidR="001559F6">
        <w:rPr>
          <w:b/>
          <w:bCs/>
          <w:szCs w:val="22"/>
        </w:rPr>
        <w:t>táblázat</w:t>
      </w:r>
      <w:proofErr w:type="spellEnd"/>
      <w:proofErr w:type="gramEnd"/>
      <w:r w:rsidRPr="00E025F0">
        <w:rPr>
          <w:b/>
          <w:bCs/>
          <w:szCs w:val="22"/>
        </w:rPr>
        <w:t xml:space="preserve">: </w:t>
      </w:r>
      <w:r w:rsidR="001559F6" w:rsidRPr="008347AD">
        <w:rPr>
          <w:b/>
          <w:bCs/>
          <w:szCs w:val="22"/>
          <w:bdr w:val="nil"/>
          <w:lang w:val="hu-HU" w:bidi="hu-HU"/>
        </w:rPr>
        <w:t>6 hónapos és betöltött 1</w:t>
      </w:r>
      <w:r w:rsidR="00C4692E">
        <w:rPr>
          <w:b/>
          <w:bCs/>
          <w:szCs w:val="22"/>
          <w:bdr w:val="nil"/>
          <w:lang w:val="hu-HU" w:bidi="hu-HU"/>
        </w:rPr>
        <w:t>7</w:t>
      </w:r>
      <w:r w:rsidR="001559F6" w:rsidRPr="008347AD">
        <w:rPr>
          <w:b/>
          <w:bCs/>
          <w:szCs w:val="22"/>
          <w:bdr w:val="nil"/>
          <w:lang w:val="hu-HU" w:bidi="hu-HU"/>
        </w:rPr>
        <w:t> év közötti gyermekeknél és serdülőknél jelentett mellékhatások</w:t>
      </w:r>
    </w:p>
    <w:tbl>
      <w:tblPr>
        <w:tblW w:w="5009" w:type="pct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1558"/>
        <w:gridCol w:w="1562"/>
        <w:gridCol w:w="1558"/>
        <w:gridCol w:w="1557"/>
      </w:tblGrid>
      <w:tr w:rsidR="00076E52" w:rsidRPr="00E025F0" w14:paraId="1CC4EB22" w14:textId="77777777" w:rsidTr="00FB5236">
        <w:trPr>
          <w:tblHeader/>
        </w:trPr>
        <w:tc>
          <w:tcPr>
            <w:tcW w:w="15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AFEBB90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  <w:bookmarkStart w:id="2" w:name="_Hlk179536228"/>
            <w:bookmarkEnd w:id="1"/>
            <w:proofErr w:type="spellStart"/>
            <w:r w:rsidRPr="00E025F0">
              <w:rPr>
                <w:rFonts w:eastAsia="Calibri"/>
                <w:b/>
                <w:szCs w:val="22"/>
              </w:rPr>
              <w:t>S</w:t>
            </w:r>
            <w:r w:rsidR="00A860E1">
              <w:rPr>
                <w:rFonts w:eastAsia="Calibri"/>
                <w:b/>
                <w:szCs w:val="22"/>
              </w:rPr>
              <w:t>zervrendszer</w:t>
            </w:r>
            <w:r w:rsidR="00D51308">
              <w:rPr>
                <w:rFonts w:eastAsia="Calibri"/>
                <w:b/>
                <w:szCs w:val="22"/>
              </w:rPr>
              <w:t>i</w:t>
            </w:r>
            <w:proofErr w:type="spellEnd"/>
            <w:r w:rsidR="00D51308">
              <w:rPr>
                <w:rFonts w:eastAsia="Calibri"/>
                <w:b/>
                <w:szCs w:val="22"/>
              </w:rPr>
              <w:t xml:space="preserve"> </w:t>
            </w:r>
            <w:proofErr w:type="spellStart"/>
            <w:r w:rsidR="00D51308">
              <w:rPr>
                <w:rFonts w:eastAsia="Calibri"/>
                <w:b/>
                <w:szCs w:val="22"/>
              </w:rPr>
              <w:t>kategória</w:t>
            </w:r>
            <w:proofErr w:type="spellEnd"/>
            <w:r w:rsidRPr="00E025F0">
              <w:rPr>
                <w:b/>
                <w:szCs w:val="22"/>
                <w:lang w:val="en-US"/>
              </w:rPr>
              <w:t>/</w:t>
            </w:r>
          </w:p>
          <w:p w14:paraId="296E7355" w14:textId="77777777" w:rsidR="00076E52" w:rsidRPr="00E025F0" w:rsidRDefault="00A860E1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Mellékhatások</w:t>
            </w:r>
            <w:proofErr w:type="spellEnd"/>
          </w:p>
        </w:tc>
        <w:tc>
          <w:tcPr>
            <w:tcW w:w="3437" w:type="pct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0D4B4C90" w14:textId="77777777" w:rsidR="00076E52" w:rsidRPr="00E025F0" w:rsidRDefault="00CE5173" w:rsidP="00FB5236">
            <w:pPr>
              <w:keepNext/>
              <w:spacing w:after="60"/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Gyakoriság</w:t>
            </w:r>
            <w:proofErr w:type="spellEnd"/>
          </w:p>
        </w:tc>
      </w:tr>
      <w:tr w:rsidR="00076E52" w:rsidRPr="00E025F0" w14:paraId="6B5CCBD7" w14:textId="77777777" w:rsidTr="00FB5236">
        <w:trPr>
          <w:tblHeader/>
        </w:trPr>
        <w:tc>
          <w:tcPr>
            <w:tcW w:w="1563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497D4161" w14:textId="77777777" w:rsidR="00076E52" w:rsidRPr="00E025F0" w:rsidRDefault="00076E52" w:rsidP="00FB5236">
            <w:pPr>
              <w:keepNext/>
              <w:spacing w:before="40" w:after="40"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1720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654211C2" w14:textId="77777777" w:rsidR="00076E52" w:rsidRPr="00E025F0" w:rsidRDefault="00A860E1" w:rsidP="00FB5236">
            <w:pPr>
              <w:keepNext/>
              <w:spacing w:after="60"/>
              <w:jc w:val="center"/>
              <w:rPr>
                <w:b/>
                <w:sz w:val="20"/>
                <w:lang w:val="en-US"/>
              </w:rPr>
            </w:pPr>
            <w:r w:rsidRPr="00F957B0">
              <w:rPr>
                <w:b/>
                <w:bCs/>
                <w:szCs w:val="22"/>
              </w:rPr>
              <w:t xml:space="preserve">6 </w:t>
            </w:r>
            <w:proofErr w:type="spellStart"/>
            <w:r w:rsidRPr="00F957B0">
              <w:rPr>
                <w:b/>
                <w:bCs/>
                <w:szCs w:val="22"/>
              </w:rPr>
              <w:t>és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35</w:t>
            </w:r>
            <w:r>
              <w:rPr>
                <w:b/>
                <w:bCs/>
                <w:szCs w:val="22"/>
              </w:rPr>
              <w:t> </w:t>
            </w:r>
            <w:proofErr w:type="spellStart"/>
            <w:r w:rsidRPr="00F957B0">
              <w:rPr>
                <w:b/>
                <w:bCs/>
                <w:szCs w:val="22"/>
              </w:rPr>
              <w:t>hónap</w:t>
            </w:r>
            <w:r>
              <w:rPr>
                <w:b/>
                <w:bCs/>
                <w:szCs w:val="22"/>
              </w:rPr>
              <w:t>os</w:t>
            </w:r>
            <w:proofErr w:type="spellEnd"/>
            <w:r>
              <w:rPr>
                <w:b/>
                <w:bCs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Cs w:val="22"/>
              </w:rPr>
              <w:t>kor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</w:t>
            </w:r>
            <w:proofErr w:type="spellStart"/>
            <w:r w:rsidRPr="00F957B0">
              <w:rPr>
                <w:b/>
                <w:bCs/>
                <w:szCs w:val="22"/>
              </w:rPr>
              <w:t>közötti</w:t>
            </w:r>
            <w:proofErr w:type="spellEnd"/>
            <w:r w:rsidRPr="00F957B0">
              <w:rPr>
                <w:b/>
                <w:bCs/>
                <w:szCs w:val="22"/>
              </w:rPr>
              <w:t xml:space="preserve"> </w:t>
            </w:r>
            <w:proofErr w:type="spellStart"/>
            <w:r w:rsidRPr="00F957B0">
              <w:rPr>
                <w:b/>
                <w:bCs/>
                <w:szCs w:val="22"/>
              </w:rPr>
              <w:t>gyermek</w:t>
            </w:r>
            <w:r>
              <w:rPr>
                <w:b/>
                <w:bCs/>
                <w:szCs w:val="22"/>
              </w:rPr>
              <w:t>ek</w:t>
            </w:r>
            <w:proofErr w:type="spellEnd"/>
          </w:p>
        </w:tc>
        <w:tc>
          <w:tcPr>
            <w:tcW w:w="85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32B0326B" w14:textId="77777777" w:rsidR="00076E52" w:rsidRPr="00CE5173" w:rsidRDefault="00CE5173" w:rsidP="00FB5236">
            <w:pPr>
              <w:keepNext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 w:val="20"/>
                <w:lang w:val="hu-HU"/>
              </w:rPr>
              <w:t>3–8 éves gyermekek</w:t>
            </w:r>
          </w:p>
        </w:tc>
        <w:tc>
          <w:tcPr>
            <w:tcW w:w="85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C8AFEC6" w14:textId="77777777" w:rsidR="00076E52" w:rsidRPr="00CE5173" w:rsidRDefault="00CE5173" w:rsidP="00FB5236">
            <w:pPr>
              <w:keepNext/>
              <w:spacing w:after="60"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 w:val="20"/>
                <w:bdr w:val="nil"/>
                <w:lang w:val="hu-HU" w:bidi="hu-HU"/>
              </w:rPr>
              <w:t>9 és betöltött 1</w:t>
            </w:r>
            <w:r w:rsidR="00C4692E">
              <w:rPr>
                <w:b/>
                <w:bCs/>
                <w:sz w:val="20"/>
                <w:bdr w:val="nil"/>
                <w:lang w:val="hu-HU" w:bidi="hu-HU"/>
              </w:rPr>
              <w:t>7</w:t>
            </w:r>
            <w:r w:rsidRPr="008347AD">
              <w:rPr>
                <w:b/>
                <w:bCs/>
                <w:sz w:val="20"/>
                <w:bdr w:val="nil"/>
                <w:lang w:val="hu-HU" w:bidi="hu-HU"/>
              </w:rPr>
              <w:t> év közötti gyermekeknél és serdülők</w:t>
            </w:r>
          </w:p>
        </w:tc>
      </w:tr>
      <w:tr w:rsidR="00076E52" w:rsidRPr="00E025F0" w14:paraId="450E69CA" w14:textId="77777777" w:rsidTr="00FB5236">
        <w:trPr>
          <w:trHeight w:val="552"/>
          <w:tblHeader/>
        </w:trPr>
        <w:tc>
          <w:tcPr>
            <w:tcW w:w="15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204F61B" w14:textId="77777777" w:rsidR="00076E52" w:rsidRPr="00E025F0" w:rsidRDefault="00076E52" w:rsidP="00FB5236">
            <w:pPr>
              <w:keepNext/>
              <w:spacing w:before="40" w:after="40"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73626583" w14:textId="77777777" w:rsidR="00076E52" w:rsidRPr="00CE5173" w:rsidRDefault="00CE5173" w:rsidP="00FB5236">
            <w:pPr>
              <w:keepNext/>
              <w:jc w:val="center"/>
              <w:rPr>
                <w:b/>
                <w:sz w:val="20"/>
                <w:lang w:val="en-US"/>
              </w:rPr>
            </w:pPr>
            <w:r w:rsidRPr="008347AD">
              <w:rPr>
                <w:b/>
                <w:bCs/>
                <w:caps/>
                <w:sz w:val="20"/>
              </w:rPr>
              <w:t>6</w:t>
            </w:r>
            <w:r w:rsidR="00C4692E">
              <w:rPr>
                <w:b/>
                <w:bCs/>
                <w:caps/>
                <w:sz w:val="20"/>
              </w:rPr>
              <w:t>-</w:t>
            </w:r>
            <w:r w:rsidRPr="008347AD">
              <w:rPr>
                <w:b/>
                <w:bCs/>
                <w:caps/>
                <w:sz w:val="20"/>
              </w:rPr>
              <w:t>23</w:t>
            </w:r>
            <w:r w:rsidRPr="008347AD">
              <w:rPr>
                <w:sz w:val="20"/>
              </w:rPr>
              <w:t> 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hónapos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kor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közötti</w:t>
            </w:r>
            <w:proofErr w:type="spellEnd"/>
            <w:r w:rsidRPr="008347AD">
              <w:rPr>
                <w:b/>
                <w:bCs/>
                <w:sz w:val="20"/>
                <w:bdr w:val="nil"/>
                <w:lang w:bidi="hu-HU"/>
              </w:rPr>
              <w:t xml:space="preserve"> </w:t>
            </w:r>
            <w:proofErr w:type="spellStart"/>
            <w:r w:rsidRPr="008347AD">
              <w:rPr>
                <w:b/>
                <w:bCs/>
                <w:sz w:val="20"/>
                <w:bdr w:val="nil"/>
                <w:lang w:bidi="hu-HU"/>
              </w:rPr>
              <w:t>gyermekek</w:t>
            </w:r>
            <w:proofErr w:type="spellEnd"/>
          </w:p>
        </w:tc>
        <w:tc>
          <w:tcPr>
            <w:tcW w:w="861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14:paraId="20DD4E86" w14:textId="77777777" w:rsidR="00076E52" w:rsidRPr="00CE5173" w:rsidRDefault="00CE5173" w:rsidP="00FB5236">
            <w:pPr>
              <w:keepNext/>
              <w:jc w:val="center"/>
              <w:rPr>
                <w:b/>
                <w:sz w:val="20"/>
                <w:lang w:val="en-US"/>
              </w:rPr>
            </w:pPr>
            <w:r w:rsidRPr="008347AD">
              <w:rPr>
                <w:rFonts w:eastAsia="Calibri"/>
                <w:b/>
                <w:bCs/>
                <w:noProof/>
                <w:sz w:val="20"/>
                <w:lang w:val="da-DK" w:eastAsia="en-US"/>
              </w:rPr>
              <w:t>24–35 hónapos kor közötti gyermekek</w:t>
            </w:r>
          </w:p>
        </w:tc>
        <w:tc>
          <w:tcPr>
            <w:tcW w:w="85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651A2EF0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14:paraId="3887993C" w14:textId="77777777" w:rsidR="00076E52" w:rsidRPr="00E025F0" w:rsidRDefault="00076E52" w:rsidP="00FB5236">
            <w:pPr>
              <w:keepNext/>
              <w:jc w:val="center"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321A8E4C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4FD3FCD" w14:textId="77777777" w:rsidR="00076E52" w:rsidRPr="00E025F0" w:rsidRDefault="00A860E1" w:rsidP="00FB5236">
            <w:pPr>
              <w:contextualSpacing/>
              <w:rPr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Vérképzőszervi és nyirokrendszeri betegségek és tünetek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2857803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559CB15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0D09CC1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E1A4D76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</w:tr>
      <w:tr w:rsidR="00076E52" w:rsidRPr="00E025F0" w14:paraId="4E6C7541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D1C42A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Lymphadenopat</w:t>
            </w:r>
            <w:r w:rsidR="00CB7999">
              <w:rPr>
                <w:szCs w:val="22"/>
                <w:lang w:val="en-US"/>
              </w:rPr>
              <w:t>ia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5F4ED4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 w:rsidR="00CE5173">
              <w:rPr>
                <w:szCs w:val="22"/>
                <w:lang w:val="en-US"/>
              </w:rPr>
              <w:t>em</w:t>
            </w:r>
            <w:proofErr w:type="spellEnd"/>
            <w:r w:rsidR="00CE5173">
              <w:rPr>
                <w:szCs w:val="22"/>
                <w:lang w:val="en-US"/>
              </w:rPr>
              <w:t xml:space="preserve"> </w:t>
            </w:r>
            <w:proofErr w:type="spellStart"/>
            <w:r w:rsidR="00CE5173"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601778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714B8F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64A3EDE7" w14:textId="77777777" w:rsidTr="00FB5236">
        <w:trPr>
          <w:trHeight w:val="187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DB2351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 Thrombocytopenia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E6B910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 w:rsidR="00CE5173">
              <w:rPr>
                <w:szCs w:val="22"/>
                <w:lang w:val="en-US"/>
              </w:rPr>
              <w:t>em</w:t>
            </w:r>
            <w:proofErr w:type="spellEnd"/>
            <w:r w:rsidR="00CE5173">
              <w:rPr>
                <w:szCs w:val="22"/>
                <w:lang w:val="en-US"/>
              </w:rPr>
              <w:t xml:space="preserve"> </w:t>
            </w:r>
            <w:proofErr w:type="spellStart"/>
            <w:r w:rsidR="00CE5173"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565E19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64C344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734478C8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FEAADD3" w14:textId="77777777" w:rsidR="00076E52" w:rsidRPr="00E025F0" w:rsidRDefault="003A50AA" w:rsidP="00FB5236">
            <w:pPr>
              <w:contextualSpacing/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Immunrendszeri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B81F8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F55ECEB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E6EEDCD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0A5CA09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7B4C0484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DA95B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Allergi</w:t>
            </w:r>
            <w:r w:rsidR="00F01635">
              <w:rPr>
                <w:szCs w:val="22"/>
                <w:lang w:val="en-US"/>
              </w:rPr>
              <w:t>ás</w:t>
            </w:r>
            <w:proofErr w:type="spellEnd"/>
            <w:r w:rsidR="00F01635">
              <w:rPr>
                <w:szCs w:val="22"/>
                <w:lang w:val="en-US"/>
              </w:rPr>
              <w:t xml:space="preserve"> </w:t>
            </w:r>
            <w:proofErr w:type="spellStart"/>
            <w:r w:rsidR="00F01635">
              <w:rPr>
                <w:szCs w:val="22"/>
                <w:lang w:val="en-US"/>
              </w:rPr>
              <w:t>reakciók</w:t>
            </w:r>
            <w:proofErr w:type="spellEnd"/>
            <w:r w:rsidR="00F01635">
              <w:rPr>
                <w:szCs w:val="22"/>
                <w:lang w:val="en-US"/>
              </w:rPr>
              <w:t xml:space="preserve">, </w:t>
            </w:r>
            <w:proofErr w:type="spellStart"/>
            <w:r w:rsidR="00F01635">
              <w:rPr>
                <w:szCs w:val="22"/>
                <w:lang w:val="en-US"/>
              </w:rPr>
              <w:t>például</w:t>
            </w:r>
            <w:proofErr w:type="spellEnd"/>
            <w:r w:rsidRPr="00E025F0">
              <w:rPr>
                <w:szCs w:val="22"/>
                <w:lang w:val="en-US"/>
              </w:rPr>
              <w:t>: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0AEFCB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22449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AE003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134B2812" w14:textId="77777777" w:rsidTr="00FB5236">
        <w:trPr>
          <w:trHeight w:val="21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562C6C" w14:textId="77777777" w:rsidR="00076E52" w:rsidRPr="00E025F0" w:rsidRDefault="00076E52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Oropharyngeal</w:t>
            </w:r>
            <w:r w:rsidR="00F01635">
              <w:rPr>
                <w:szCs w:val="22"/>
                <w:lang w:val="en-US"/>
              </w:rPr>
              <w:t>is</w:t>
            </w:r>
            <w:proofErr w:type="spellEnd"/>
            <w:r w:rsidR="00F01635">
              <w:rPr>
                <w:szCs w:val="22"/>
                <w:lang w:val="en-US"/>
              </w:rPr>
              <w:t xml:space="preserve"> </w:t>
            </w:r>
            <w:proofErr w:type="spellStart"/>
            <w:r w:rsidR="00F01635">
              <w:rPr>
                <w:szCs w:val="22"/>
                <w:lang w:val="en-US"/>
              </w:rPr>
              <w:t>fájdalom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F2F770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0B531D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8047B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4BB89E2B" w14:textId="77777777" w:rsidTr="00FB5236">
        <w:trPr>
          <w:trHeight w:val="217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4CFB0D" w14:textId="77777777" w:rsidR="00076E52" w:rsidRPr="00E025F0" w:rsidRDefault="00F957CD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Túlérzékenység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480AA0" w14:textId="77777777" w:rsidR="00076E52" w:rsidRPr="00E025F0" w:rsidRDefault="00CB7999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CC5AF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CB84F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3297A72B" w14:textId="77777777" w:rsidTr="00FB5236">
        <w:trPr>
          <w:trHeight w:val="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98B86F" w14:textId="77777777" w:rsidR="00CB7999" w:rsidRPr="00E025F0" w:rsidRDefault="00F957CD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E82182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5A785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C805E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F0571A">
              <w:rPr>
                <w:iCs/>
                <w:szCs w:val="22"/>
                <w:lang w:val="en-US"/>
              </w:rPr>
              <w:t>Nem</w:t>
            </w:r>
            <w:proofErr w:type="spellEnd"/>
            <w:r w:rsidRPr="00F0571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F0571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484C809D" w14:textId="77777777" w:rsidTr="00FB5236">
        <w:trPr>
          <w:trHeight w:val="111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F4E932" w14:textId="77777777" w:rsidR="00CB7999" w:rsidRPr="00E025F0" w:rsidRDefault="00CB7999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Urticaria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A3156F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9F6F3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03A7E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F0571A">
              <w:rPr>
                <w:iCs/>
                <w:szCs w:val="22"/>
                <w:lang w:val="en-US"/>
              </w:rPr>
              <w:t>Nem</w:t>
            </w:r>
            <w:proofErr w:type="spellEnd"/>
            <w:r w:rsidRPr="00F0571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F0571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53BA0911" w14:textId="77777777" w:rsidTr="00FB5236">
        <w:trPr>
          <w:trHeight w:val="13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EED603" w14:textId="77777777" w:rsidR="00CB7999" w:rsidRPr="00E025F0" w:rsidRDefault="00663EBC" w:rsidP="00CB7999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Pruritus</w:t>
            </w:r>
            <w:r w:rsidR="00CB7999"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94F5CD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A6829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343D7B">
              <w:rPr>
                <w:iCs/>
                <w:szCs w:val="22"/>
                <w:lang w:val="en-US"/>
              </w:rPr>
              <w:t>Nem</w:t>
            </w:r>
            <w:proofErr w:type="spellEnd"/>
            <w:r w:rsidRPr="00343D7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343D7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ED329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2F68511E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FABEF3" w14:textId="77777777" w:rsidR="00076E52" w:rsidRPr="00E025F0" w:rsidRDefault="00F957CD" w:rsidP="00076E52">
            <w:pPr>
              <w:numPr>
                <w:ilvl w:val="0"/>
                <w:numId w:val="35"/>
              </w:numPr>
              <w:tabs>
                <w:tab w:val="clear" w:pos="567"/>
              </w:tabs>
              <w:spacing w:line="240" w:lineRule="auto"/>
              <w:ind w:left="284" w:hanging="284"/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Generalizált</w:t>
            </w:r>
            <w:proofErr w:type="spellEnd"/>
            <w:r>
              <w:rPr>
                <w:szCs w:val="22"/>
                <w:lang w:val="en-US"/>
              </w:rPr>
              <w:t xml:space="preserve"> p</w:t>
            </w:r>
            <w:r w:rsidR="00076E52" w:rsidRPr="00E025F0">
              <w:rPr>
                <w:szCs w:val="22"/>
                <w:lang w:val="en-US"/>
              </w:rPr>
              <w:t xml:space="preserve">ruritus, </w:t>
            </w:r>
            <w:proofErr w:type="spellStart"/>
            <w:r w:rsidR="00076E52" w:rsidRPr="00E025F0">
              <w:rPr>
                <w:szCs w:val="22"/>
                <w:lang w:val="en-US"/>
              </w:rPr>
              <w:t>papul</w:t>
            </w:r>
            <w:r>
              <w:rPr>
                <w:szCs w:val="22"/>
                <w:lang w:val="en-US"/>
              </w:rPr>
              <w:t>ás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7C27BA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F957CD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0CCDE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45089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74F803FB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FCBCE5" w14:textId="77777777" w:rsidR="00076E52" w:rsidRPr="00E025F0" w:rsidRDefault="00F957CD" w:rsidP="00076E52">
            <w:pPr>
              <w:numPr>
                <w:ilvl w:val="0"/>
                <w:numId w:val="34"/>
              </w:numPr>
              <w:tabs>
                <w:tab w:val="clear" w:pos="567"/>
              </w:tabs>
              <w:spacing w:after="40" w:line="240" w:lineRule="auto"/>
              <w:ind w:left="284" w:hanging="284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E</w:t>
            </w:r>
            <w:r w:rsidR="00076E52" w:rsidRPr="00E025F0">
              <w:rPr>
                <w:szCs w:val="22"/>
                <w:lang w:val="en-US"/>
              </w:rPr>
              <w:t>rythem</w:t>
            </w:r>
            <w:r>
              <w:rPr>
                <w:szCs w:val="22"/>
                <w:lang w:val="en-US"/>
              </w:rPr>
              <w:t>ás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bőrkiütés</w:t>
            </w:r>
            <w:proofErr w:type="spellEnd"/>
            <w:r w:rsidR="00076E52" w:rsidRPr="00E025F0">
              <w:rPr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Calibri"/>
                <w:szCs w:val="22"/>
              </w:rPr>
              <w:t>nehézlégzés</w:t>
            </w:r>
            <w:proofErr w:type="spellEnd"/>
            <w:r w:rsidR="00076E52" w:rsidRPr="00E025F0">
              <w:rPr>
                <w:rFonts w:eastAsia="Calibri"/>
                <w:szCs w:val="22"/>
              </w:rPr>
              <w:t xml:space="preserve">, </w:t>
            </w:r>
            <w:r>
              <w:rPr>
                <w:rFonts w:eastAsia="Calibri"/>
                <w:noProof/>
                <w:snapToGrid/>
                <w:szCs w:val="22"/>
                <w:lang w:val="da-DK" w:eastAsia="en-US"/>
              </w:rPr>
              <w:t>anaphylaxiás reakció</w:t>
            </w:r>
            <w:r w:rsidR="00076E52" w:rsidRPr="00E025F0">
              <w:rPr>
                <w:rFonts w:eastAsia="Calibri"/>
                <w:szCs w:val="22"/>
              </w:rPr>
              <w:t xml:space="preserve">, </w:t>
            </w:r>
            <w:proofErr w:type="spellStart"/>
            <w:r w:rsidR="00076E52" w:rsidRPr="00E025F0">
              <w:rPr>
                <w:rFonts w:eastAsia="Calibri"/>
                <w:szCs w:val="22"/>
              </w:rPr>
              <w:t>angio</w:t>
            </w:r>
            <w:r>
              <w:rPr>
                <w:rFonts w:eastAsia="Calibri"/>
                <w:szCs w:val="22"/>
              </w:rPr>
              <w:t>ödéma</w:t>
            </w:r>
            <w:proofErr w:type="spellEnd"/>
            <w:r w:rsidR="00076E52" w:rsidRPr="00E025F0">
              <w:rPr>
                <w:rFonts w:eastAsia="Calibri"/>
                <w:szCs w:val="22"/>
              </w:rPr>
              <w:t xml:space="preserve">, </w:t>
            </w:r>
            <w:proofErr w:type="spellStart"/>
            <w:r w:rsidR="00076E52" w:rsidRPr="00E025F0">
              <w:rPr>
                <w:rFonts w:eastAsia="Calibri"/>
                <w:szCs w:val="22"/>
              </w:rPr>
              <w:t>so</w:t>
            </w:r>
            <w:r>
              <w:rPr>
                <w:rFonts w:eastAsia="Calibri"/>
                <w:szCs w:val="22"/>
              </w:rPr>
              <w:t>k</w:t>
            </w:r>
            <w:r w:rsidR="00076E52" w:rsidRPr="00E025F0">
              <w:rPr>
                <w:rFonts w:eastAsia="Calibri"/>
                <w:szCs w:val="22"/>
              </w:rPr>
              <w:t>k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E78498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25D6882C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32C85E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613D837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E8FA05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77CC5579" w14:textId="77777777" w:rsidR="00076E52" w:rsidRPr="00E025F0" w:rsidRDefault="00076E52" w:rsidP="00FB5236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076E52" w:rsidRPr="00E025F0" w14:paraId="4C3B4621" w14:textId="77777777" w:rsidTr="00076E52">
        <w:trPr>
          <w:trHeight w:val="285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BDAC4B" w14:textId="77777777" w:rsidR="00076E52" w:rsidRPr="00E025F0" w:rsidRDefault="003A50AA" w:rsidP="00FB5236">
            <w:pPr>
              <w:contextualSpacing/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C8799AE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F7948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77CAD86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519DCE1" w14:textId="77777777" w:rsidR="00076E52" w:rsidRPr="00E025F0" w:rsidRDefault="00076E52" w:rsidP="00FB5236">
            <w:pPr>
              <w:contextualSpacing/>
              <w:rPr>
                <w:b/>
                <w:szCs w:val="22"/>
                <w:lang w:val="en-US"/>
              </w:rPr>
            </w:pPr>
          </w:p>
        </w:tc>
      </w:tr>
      <w:tr w:rsidR="00076E52" w:rsidRPr="00E025F0" w14:paraId="5993198D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E4824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F957CD">
              <w:rPr>
                <w:szCs w:val="22"/>
                <w:lang w:val="en-US"/>
              </w:rPr>
              <w:t>Étvágycsökkenés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252FC" w14:textId="77777777" w:rsidR="00076E52" w:rsidRPr="00E025F0" w:rsidRDefault="00F957CD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D6797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FDD37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A6804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0713E71B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B480B30" w14:textId="77777777" w:rsidR="00076E52" w:rsidRPr="003A50AA" w:rsidRDefault="003A50A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b/>
                <w:lang w:val="hu-HU"/>
              </w:rPr>
              <w:t>Pszichiátriai kórképek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5E22FE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154169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1F48E9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E0F96A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43CF3C84" w14:textId="77777777" w:rsidTr="00FB5236">
        <w:trPr>
          <w:trHeight w:val="162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95A72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>
              <w:rPr>
                <w:szCs w:val="22"/>
                <w:lang w:val="en-US"/>
              </w:rPr>
              <w:t>Szokatlan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sírás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39C9A1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proofErr w:type="spellStart"/>
            <w:r w:rsidRPr="00D02E08">
              <w:rPr>
                <w:szCs w:val="22"/>
                <w:lang w:val="en-US"/>
              </w:rPr>
              <w:t>Nagyon</w:t>
            </w:r>
            <w:proofErr w:type="spellEnd"/>
            <w:r w:rsidRPr="00D02E08">
              <w:rPr>
                <w:szCs w:val="22"/>
                <w:lang w:val="en-US"/>
              </w:rPr>
              <w:t xml:space="preserve"> </w:t>
            </w:r>
            <w:proofErr w:type="spellStart"/>
            <w:r w:rsidRPr="00D02E08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C5C9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C86E83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445DCB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F957CD" w:rsidRPr="00E025F0" w14:paraId="1052DE96" w14:textId="77777777" w:rsidTr="00FB5236">
        <w:trPr>
          <w:trHeight w:val="175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5172E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Ingerlékenység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14DA0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proofErr w:type="spellStart"/>
            <w:r w:rsidRPr="00D02E08">
              <w:rPr>
                <w:szCs w:val="22"/>
                <w:lang w:val="en-US"/>
              </w:rPr>
              <w:t>Nagyon</w:t>
            </w:r>
            <w:proofErr w:type="spellEnd"/>
            <w:r w:rsidRPr="00D02E08">
              <w:rPr>
                <w:szCs w:val="22"/>
                <w:lang w:val="en-US"/>
              </w:rPr>
              <w:t xml:space="preserve"> </w:t>
            </w:r>
            <w:proofErr w:type="spellStart"/>
            <w:r w:rsidRPr="00D02E08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FBC0D3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2154BD" w14:textId="77777777" w:rsidR="00F957CD" w:rsidRPr="00E025F0" w:rsidRDefault="00F957CD" w:rsidP="00F957CD">
            <w:pPr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BCBAB1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4C2E59C0" w14:textId="77777777" w:rsidTr="00FB5236">
        <w:trPr>
          <w:trHeight w:val="1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31E281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Nyugtalanság</w:t>
            </w:r>
            <w:proofErr w:type="spellEnd"/>
            <w:r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CB49AD" w14:textId="77777777" w:rsidR="00CB7999" w:rsidRPr="00E025F0" w:rsidRDefault="00CB7999" w:rsidP="00CB7999">
            <w:pPr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D65161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987ECF">
              <w:rPr>
                <w:iCs/>
                <w:szCs w:val="22"/>
                <w:lang w:val="en-US"/>
              </w:rPr>
              <w:t>Nem</w:t>
            </w:r>
            <w:proofErr w:type="spellEnd"/>
            <w:r w:rsidRPr="00987ECF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987ECF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FCE6C8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CB7999" w:rsidRPr="00E025F0" w14:paraId="54870900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360573" w14:textId="77777777" w:rsidR="00CB7999" w:rsidRPr="00E025F0" w:rsidRDefault="00CB7999" w:rsidP="00CB7999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Sóhajtozás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7BD96F" w14:textId="77777777" w:rsidR="00CB7999" w:rsidRPr="00E025F0" w:rsidRDefault="00CB7999" w:rsidP="00CB7999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123D4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proofErr w:type="spellStart"/>
            <w:r w:rsidRPr="00987ECF">
              <w:rPr>
                <w:iCs/>
                <w:szCs w:val="22"/>
                <w:lang w:val="en-US"/>
              </w:rPr>
              <w:t>Nem</w:t>
            </w:r>
            <w:proofErr w:type="spellEnd"/>
            <w:r w:rsidRPr="00987ECF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987ECF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D8782C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551ED27D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B7116BF" w14:textId="77777777" w:rsidR="00076E52" w:rsidRPr="00E025F0" w:rsidRDefault="003A50AA" w:rsidP="00FB5236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Idegrendszeri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3437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C827DB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394F7368" w14:textId="77777777" w:rsidTr="00FB5236">
        <w:trPr>
          <w:trHeight w:val="242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7DF7E7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</w:rPr>
              <w:t xml:space="preserve">- </w:t>
            </w:r>
            <w:proofErr w:type="spellStart"/>
            <w:r>
              <w:rPr>
                <w:szCs w:val="22"/>
              </w:rPr>
              <w:t>Fejfájás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9C215F" w14:textId="77777777" w:rsidR="00F957CD" w:rsidRPr="00E025F0" w:rsidRDefault="00F957CD" w:rsidP="00F957CD">
            <w:pPr>
              <w:rPr>
                <w:szCs w:val="22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B92C28" w14:textId="77777777" w:rsidR="00F957CD" w:rsidRPr="00E025F0" w:rsidRDefault="00F957CD" w:rsidP="00F957CD">
            <w:pPr>
              <w:rPr>
                <w:szCs w:val="22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DFAAB5" w14:textId="77777777" w:rsidR="00F957CD" w:rsidRPr="00E025F0" w:rsidRDefault="00F957CD" w:rsidP="00F957CD">
            <w:pPr>
              <w:rPr>
                <w:szCs w:val="22"/>
              </w:rPr>
            </w:pPr>
            <w:proofErr w:type="spellStart"/>
            <w:r w:rsidRPr="004365D2">
              <w:rPr>
                <w:szCs w:val="22"/>
                <w:lang w:val="en-US"/>
              </w:rPr>
              <w:t>Nagyon</w:t>
            </w:r>
            <w:proofErr w:type="spellEnd"/>
            <w:r w:rsidRPr="004365D2">
              <w:rPr>
                <w:szCs w:val="22"/>
                <w:lang w:val="en-US"/>
              </w:rPr>
              <w:t xml:space="preserve"> </w:t>
            </w:r>
            <w:proofErr w:type="spellStart"/>
            <w:r w:rsidRPr="004365D2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A4DA16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4365D2">
              <w:rPr>
                <w:szCs w:val="22"/>
                <w:lang w:val="en-US"/>
              </w:rPr>
              <w:t>Nagyon</w:t>
            </w:r>
            <w:proofErr w:type="spellEnd"/>
            <w:r w:rsidRPr="004365D2">
              <w:rPr>
                <w:szCs w:val="22"/>
                <w:lang w:val="en-US"/>
              </w:rPr>
              <w:t xml:space="preserve"> </w:t>
            </w:r>
            <w:proofErr w:type="spellStart"/>
            <w:r w:rsidRPr="004365D2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4FD327CB" w14:textId="77777777" w:rsidTr="00FB5236">
        <w:trPr>
          <w:trHeight w:val="11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0B2889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5622D">
              <w:rPr>
                <w:szCs w:val="22"/>
                <w:lang w:val="en-US"/>
              </w:rPr>
              <w:t>Álmosság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1EDBC0" w14:textId="77777777" w:rsidR="00076E52" w:rsidRPr="00E025F0" w:rsidRDefault="00F957CD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E10F44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139E96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B7B623" w14:textId="77777777" w:rsidR="00076E52" w:rsidRPr="00E025F0" w:rsidRDefault="00076E52" w:rsidP="00FB5236">
            <w:pPr>
              <w:rPr>
                <w:szCs w:val="22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</w:tr>
      <w:tr w:rsidR="00CB7999" w:rsidRPr="00E025F0" w14:paraId="4BC8420C" w14:textId="77777777" w:rsidTr="00FB5236">
        <w:trPr>
          <w:trHeight w:val="26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AA70BB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5622D">
              <w:rPr>
                <w:szCs w:val="22"/>
                <w:lang w:val="en-US"/>
              </w:rPr>
              <w:t>Szédülés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B3BBE9" w14:textId="77777777" w:rsidR="00CB7999" w:rsidRPr="00E025F0" w:rsidRDefault="00CB7999" w:rsidP="00CB7999">
            <w:pPr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3C846D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6351FA">
              <w:rPr>
                <w:iCs/>
                <w:szCs w:val="22"/>
                <w:lang w:val="en-US"/>
              </w:rPr>
              <w:t>Nem</w:t>
            </w:r>
            <w:proofErr w:type="spellEnd"/>
            <w:r w:rsidRPr="006351F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6351F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13EF0" w14:textId="77777777" w:rsidR="00CB7999" w:rsidRPr="00E025F0" w:rsidRDefault="00CB7999" w:rsidP="00CB7999">
            <w:pPr>
              <w:rPr>
                <w:iCs/>
                <w:szCs w:val="22"/>
                <w:lang w:val="en-US"/>
              </w:rPr>
            </w:pPr>
            <w:proofErr w:type="spellStart"/>
            <w:r w:rsidRPr="006351FA">
              <w:rPr>
                <w:iCs/>
                <w:szCs w:val="22"/>
                <w:lang w:val="en-US"/>
              </w:rPr>
              <w:t>Nem</w:t>
            </w:r>
            <w:proofErr w:type="spellEnd"/>
            <w:r w:rsidRPr="006351FA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6351FA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050A0CAF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9A9D6D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Neuralgia, neuritis </w:t>
            </w:r>
            <w:proofErr w:type="spellStart"/>
            <w:r w:rsidR="0009140E">
              <w:rPr>
                <w:szCs w:val="22"/>
                <w:lang w:val="en-US"/>
              </w:rPr>
              <w:t>és</w:t>
            </w:r>
            <w:proofErr w:type="spellEnd"/>
            <w:r w:rsidR="0009140E">
              <w:rPr>
                <w:szCs w:val="22"/>
                <w:lang w:val="en-US"/>
              </w:rPr>
              <w:t xml:space="preserve"> </w:t>
            </w:r>
            <w:r w:rsidR="0009140E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Guillain-Barré-szindróma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963AFC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  <w:p w14:paraId="4861ADF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5B9D18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A67CAE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7541F591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955782" w14:textId="77777777" w:rsidR="00076E52" w:rsidRPr="00E025F0" w:rsidRDefault="00076E52" w:rsidP="00FB5236">
            <w:pPr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Paraesthesia</w:t>
            </w:r>
            <w:proofErr w:type="spellEnd"/>
            <w:r w:rsidRPr="00E025F0">
              <w:rPr>
                <w:szCs w:val="22"/>
                <w:lang w:val="en-US"/>
              </w:rPr>
              <w:t xml:space="preserve">, </w:t>
            </w:r>
            <w:proofErr w:type="spellStart"/>
            <w:r w:rsidR="0065622D">
              <w:rPr>
                <w:szCs w:val="22"/>
                <w:lang w:val="en-US"/>
              </w:rPr>
              <w:t>görc</w:t>
            </w:r>
            <w:r w:rsidRPr="00E025F0">
              <w:rPr>
                <w:szCs w:val="22"/>
                <w:lang w:val="en-US"/>
              </w:rPr>
              <w:t>s</w:t>
            </w:r>
            <w:r w:rsidR="0065622D">
              <w:rPr>
                <w:szCs w:val="22"/>
                <w:lang w:val="en-US"/>
              </w:rPr>
              <w:t>rohamok</w:t>
            </w:r>
            <w:proofErr w:type="spellEnd"/>
            <w:r w:rsidRPr="00E025F0">
              <w:rPr>
                <w:szCs w:val="22"/>
                <w:lang w:val="en-US"/>
              </w:rPr>
              <w:t>, encephalomyelitis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4B1070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2560D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C27DB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</w:tc>
      </w:tr>
      <w:tr w:rsidR="00076E52" w:rsidRPr="00E025F0" w14:paraId="5AB81766" w14:textId="77777777" w:rsidTr="00076E52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E76A2EC" w14:textId="77777777" w:rsidR="00076E52" w:rsidRPr="001507D3" w:rsidRDefault="001507D3" w:rsidP="00FB5236">
            <w:pPr>
              <w:rPr>
                <w:b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Érbetegségek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85543A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A102FC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A050F2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F221CC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0C1519BA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669AF7" w14:textId="77777777" w:rsidR="00076E52" w:rsidRPr="00E025F0" w:rsidRDefault="00076E52" w:rsidP="00FB5236">
            <w:pPr>
              <w:spacing w:after="40"/>
              <w:rPr>
                <w:b/>
                <w:szCs w:val="22"/>
                <w:lang w:val="en-US"/>
              </w:rPr>
            </w:pPr>
            <w:r w:rsidRPr="00E025F0">
              <w:rPr>
                <w:rFonts w:eastAsia="Calibri"/>
                <w:szCs w:val="22"/>
              </w:rPr>
              <w:t xml:space="preserve">- </w:t>
            </w:r>
            <w:r w:rsidR="001507D3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Vasculitis, mint például a Henoch-Schonlein purpura, mely egyes esetekben átmeneti veseérintettséggel társulhat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53D9AF" w14:textId="77777777" w:rsidR="00076E52" w:rsidRPr="00E025F0" w:rsidRDefault="00CE5173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15D2F44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F127D2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369184B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9C7F9A" w14:textId="77777777" w:rsidR="00076E52" w:rsidRPr="00E025F0" w:rsidRDefault="00CE5173" w:rsidP="00FB5236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N</w:t>
            </w:r>
            <w:r>
              <w:rPr>
                <w:szCs w:val="22"/>
                <w:lang w:val="en-US"/>
              </w:rPr>
              <w:t>em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ismert</w:t>
            </w:r>
            <w:proofErr w:type="spellEnd"/>
            <w:r w:rsidR="00076E52" w:rsidRPr="00E025F0">
              <w:rPr>
                <w:szCs w:val="22"/>
                <w:lang w:val="en-US"/>
              </w:rPr>
              <w:t>*</w:t>
            </w:r>
          </w:p>
          <w:p w14:paraId="19D7EFBE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6D56B1CE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2088B5E9" w14:textId="77777777" w:rsidR="00076E52" w:rsidRPr="001507D3" w:rsidRDefault="001507D3" w:rsidP="00FB5236">
            <w:pPr>
              <w:keepNext/>
              <w:rPr>
                <w:b/>
                <w:bCs/>
                <w:szCs w:val="22"/>
                <w:lang w:val="en-US"/>
              </w:rPr>
            </w:pP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Emésztőrendszeri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betegségek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és</w:t>
            </w:r>
            <w:proofErr w:type="spellEnd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 xml:space="preserve"> </w:t>
            </w:r>
            <w:proofErr w:type="spellStart"/>
            <w:r w:rsidRPr="008347AD">
              <w:rPr>
                <w:rFonts w:eastAsia="Calibri"/>
                <w:b/>
                <w:bCs/>
                <w:snapToGrid/>
                <w:szCs w:val="22"/>
                <w:lang w:val="en-US" w:eastAsia="fr-FR"/>
              </w:rPr>
              <w:t>tünetek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7B76E1B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307E012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02BD959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D3DF7C3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</w:p>
        </w:tc>
      </w:tr>
      <w:tr w:rsidR="00076E52" w:rsidRPr="00E025F0" w14:paraId="22078E4D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1F00DFE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Hasmenés</w:t>
            </w:r>
            <w:proofErr w:type="spellEnd"/>
            <w:r w:rsidRPr="00E025F0">
              <w:rPr>
                <w:szCs w:val="22"/>
                <w:lang w:val="en-US"/>
              </w:rPr>
              <w:t xml:space="preserve"> 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155A150" w14:textId="77777777" w:rsidR="00076E52" w:rsidRPr="00E025F0" w:rsidRDefault="00663EBC" w:rsidP="00FB5236">
            <w:pPr>
              <w:keepNext/>
              <w:jc w:val="center"/>
              <w:rPr>
                <w:iCs/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D1A6450" w14:textId="77777777" w:rsidR="00076E52" w:rsidRPr="00E025F0" w:rsidRDefault="00CB7999" w:rsidP="00FB5236">
            <w:pPr>
              <w:keepNext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8871A44" w14:textId="77777777" w:rsidR="00076E52" w:rsidRPr="00E025F0" w:rsidRDefault="00CB7999" w:rsidP="00FB5236">
            <w:pPr>
              <w:keepNext/>
              <w:rPr>
                <w:iCs/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55E64684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6EAF385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Hasi</w:t>
            </w:r>
            <w:proofErr w:type="spellEnd"/>
            <w:r w:rsidR="00663EBC">
              <w:rPr>
                <w:szCs w:val="22"/>
                <w:lang w:val="en-US"/>
              </w:rPr>
              <w:t xml:space="preserve"> </w:t>
            </w:r>
            <w:proofErr w:type="spellStart"/>
            <w:r w:rsidR="00663EBC">
              <w:rPr>
                <w:szCs w:val="22"/>
                <w:lang w:val="en-US"/>
              </w:rPr>
              <w:t>fájdalom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E8CFD19" w14:textId="77777777" w:rsidR="00076E52" w:rsidRPr="00E025F0" w:rsidRDefault="00076E52" w:rsidP="00FB5236">
            <w:pPr>
              <w:keepNext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1D68260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D544BA1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321049D6" w14:textId="77777777" w:rsidTr="00FB5236">
        <w:trPr>
          <w:trHeight w:val="274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E2C067F" w14:textId="77777777" w:rsidR="00076E52" w:rsidRPr="00E025F0" w:rsidRDefault="00076E52" w:rsidP="00FB5236">
            <w:pPr>
              <w:keepNext/>
              <w:spacing w:after="40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663EBC">
              <w:rPr>
                <w:szCs w:val="22"/>
                <w:lang w:val="en-US"/>
              </w:rPr>
              <w:t>Hányás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A024073" w14:textId="77777777" w:rsidR="00076E52" w:rsidRPr="00E025F0" w:rsidRDefault="00F957CD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36F87F8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8C0093D" w14:textId="77777777" w:rsidR="00076E52" w:rsidRPr="00E025F0" w:rsidRDefault="00CB7999" w:rsidP="00FB5236">
            <w:pPr>
              <w:keepNext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A2F4253" w14:textId="77777777" w:rsidR="00076E52" w:rsidRPr="00E025F0" w:rsidRDefault="00076E52" w:rsidP="00FB5236">
            <w:pPr>
              <w:keepNext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5E804BC0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35ED6EDC" w14:textId="77777777" w:rsidR="00076E52" w:rsidRPr="007C5FBA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A csont- és izomrendszer, valamint a kötőszövet betegségei és tünetei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0C2B8C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79376F6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5EB8A1FF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C2B91A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73FE6866" w14:textId="77777777" w:rsidTr="00FB5236">
        <w:trPr>
          <w:trHeight w:val="283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E6DDB0" w14:textId="77777777" w:rsidR="00F957CD" w:rsidRPr="00E025F0" w:rsidRDefault="00F957CD" w:rsidP="00F957CD">
            <w:pPr>
              <w:rPr>
                <w:bCs/>
                <w:szCs w:val="22"/>
                <w:lang w:val="en-US"/>
              </w:rPr>
            </w:pPr>
            <w:r w:rsidRPr="00E025F0">
              <w:rPr>
                <w:bCs/>
                <w:szCs w:val="22"/>
                <w:lang w:val="en-US"/>
              </w:rPr>
              <w:t>- Myalgia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D39A15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CAD5E6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7C89DB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33500C">
              <w:rPr>
                <w:szCs w:val="22"/>
                <w:lang w:val="en-US"/>
              </w:rPr>
              <w:t>Nagyon</w:t>
            </w:r>
            <w:proofErr w:type="spellEnd"/>
            <w:r w:rsidRPr="0033500C">
              <w:rPr>
                <w:szCs w:val="22"/>
                <w:lang w:val="en-US"/>
              </w:rPr>
              <w:t xml:space="preserve"> </w:t>
            </w:r>
            <w:proofErr w:type="spellStart"/>
            <w:r w:rsidRPr="0033500C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C1845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33500C">
              <w:rPr>
                <w:szCs w:val="22"/>
                <w:lang w:val="en-US"/>
              </w:rPr>
              <w:t>Nagyon</w:t>
            </w:r>
            <w:proofErr w:type="spellEnd"/>
            <w:r w:rsidRPr="0033500C">
              <w:rPr>
                <w:szCs w:val="22"/>
                <w:lang w:val="en-US"/>
              </w:rPr>
              <w:t xml:space="preserve"> </w:t>
            </w:r>
            <w:proofErr w:type="spellStart"/>
            <w:r w:rsidRPr="0033500C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2B70467F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F801C0" w14:textId="77777777" w:rsidR="00076E52" w:rsidRPr="00E025F0" w:rsidRDefault="00076E52" w:rsidP="00FB5236">
            <w:pPr>
              <w:spacing w:after="40"/>
              <w:rPr>
                <w:bCs/>
                <w:szCs w:val="22"/>
                <w:lang w:val="en-US"/>
              </w:rPr>
            </w:pPr>
            <w:r w:rsidRPr="00E025F0">
              <w:rPr>
                <w:bCs/>
                <w:szCs w:val="22"/>
                <w:lang w:val="en-US"/>
              </w:rPr>
              <w:t>- Arthralgia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7DD6C" w14:textId="77777777" w:rsidR="00076E52" w:rsidRPr="00E025F0" w:rsidRDefault="00076E52" w:rsidP="00FB5236">
            <w:pPr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A63455" w14:textId="77777777" w:rsidR="00076E52" w:rsidRPr="00E025F0" w:rsidRDefault="00CB7999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325EE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623B6C07" w14:textId="77777777" w:rsidTr="00076E52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D4D49E9" w14:textId="77777777" w:rsidR="00076E52" w:rsidRPr="007C5FBA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8347AD">
              <w:rPr>
                <w:rFonts w:eastAsia="Calibri"/>
                <w:b/>
                <w:bCs/>
                <w:snapToGrid/>
                <w:szCs w:val="22"/>
                <w:lang w:val="hu-HU" w:eastAsia="fr-FR"/>
              </w:rPr>
              <w:t>Általános tünetek, az alkalmazás helyén fellépő reakciók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91925F7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04D26906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1713BB1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6AFC0AE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076E52" w:rsidRPr="00E025F0" w14:paraId="71B698B0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AC2B3A" w14:textId="77777777" w:rsidR="00076E52" w:rsidRPr="00E025F0" w:rsidRDefault="007C5FBA" w:rsidP="00FB5236">
            <w:pPr>
              <w:rPr>
                <w:b/>
                <w:bCs/>
                <w:szCs w:val="22"/>
                <w:lang w:val="en-US"/>
              </w:rPr>
            </w:pPr>
            <w:r w:rsidRPr="007C5FBA">
              <w:rPr>
                <w:b/>
                <w:i/>
                <w:szCs w:val="22"/>
                <w:lang w:val="en-US"/>
              </w:rPr>
              <w:t>A</w:t>
            </w:r>
            <w:r w:rsidRPr="008347AD">
              <w:rPr>
                <w:rFonts w:eastAsia="Calibri"/>
                <w:b/>
                <w:i/>
                <w:noProof/>
                <w:snapToGrid/>
                <w:szCs w:val="22"/>
                <w:lang w:val="da-DK" w:eastAsia="en-US"/>
              </w:rPr>
              <w:t>z injekció beadásának helyén fellépő reakciók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030C04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F0B4E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596F7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15144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1107C1F6" w14:textId="77777777" w:rsidTr="00FB5236">
        <w:trPr>
          <w:trHeight w:val="283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0C960C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Fájdalom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/érzékenység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  <w:r w:rsidRPr="00E025F0">
              <w:rPr>
                <w:szCs w:val="22"/>
                <w:lang w:val="en-US"/>
              </w:rPr>
              <w:t xml:space="preserve">, 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bőrvörösség az injekció beadásának helyén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,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4F272" w14:textId="77777777" w:rsidR="00F957CD" w:rsidRPr="00E025F0" w:rsidRDefault="00F957CD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35E01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E1F88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CD05B3">
              <w:rPr>
                <w:szCs w:val="22"/>
                <w:lang w:val="en-US"/>
              </w:rPr>
              <w:t>Nagyon</w:t>
            </w:r>
            <w:proofErr w:type="spellEnd"/>
            <w:r w:rsidRPr="00CD05B3">
              <w:rPr>
                <w:szCs w:val="22"/>
                <w:lang w:val="en-US"/>
              </w:rPr>
              <w:t xml:space="preserve"> </w:t>
            </w:r>
            <w:proofErr w:type="spellStart"/>
            <w:r w:rsidRPr="00CD05B3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51083A64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A8C45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>
              <w:rPr>
                <w:szCs w:val="22"/>
                <w:lang w:val="en-US"/>
              </w:rPr>
              <w:t>D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uzzanat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06257" w14:textId="77777777" w:rsidR="00F957CD" w:rsidRPr="00E025F0" w:rsidRDefault="00663EBC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99AD1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22C20">
              <w:rPr>
                <w:szCs w:val="22"/>
                <w:lang w:val="en-US"/>
              </w:rPr>
              <w:t>Nagyon</w:t>
            </w:r>
            <w:proofErr w:type="spellEnd"/>
            <w:r w:rsidRPr="00E22C20">
              <w:rPr>
                <w:szCs w:val="22"/>
                <w:lang w:val="en-US"/>
              </w:rPr>
              <w:t xml:space="preserve"> </w:t>
            </w:r>
            <w:proofErr w:type="spellStart"/>
            <w:r w:rsidRPr="00E22C2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C51D78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5DC32FC4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B4F834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663EBC">
              <w:rPr>
                <w:szCs w:val="22"/>
                <w:lang w:val="en-US"/>
              </w:rPr>
              <w:t>I</w:t>
            </w:r>
            <w:r w:rsidR="00663EBC">
              <w:rPr>
                <w:rFonts w:eastAsia="Calibri"/>
                <w:noProof/>
                <w:snapToGrid/>
                <w:szCs w:val="22"/>
                <w:lang w:val="da-DK" w:eastAsia="en-US"/>
              </w:rPr>
              <w:t>nduratio</w:t>
            </w:r>
            <w:r w:rsidR="00663EBC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 xml:space="preserve">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2AF9F" w14:textId="77777777" w:rsidR="00F957CD" w:rsidRPr="00E025F0" w:rsidRDefault="00663EBC" w:rsidP="00F957CD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381A3D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proofErr w:type="spellStart"/>
            <w:r w:rsidRPr="00E22C20">
              <w:rPr>
                <w:szCs w:val="22"/>
                <w:lang w:val="en-US"/>
              </w:rPr>
              <w:t>Nagyon</w:t>
            </w:r>
            <w:proofErr w:type="spellEnd"/>
            <w:r w:rsidRPr="00E22C20">
              <w:rPr>
                <w:szCs w:val="22"/>
                <w:lang w:val="en-US"/>
              </w:rPr>
              <w:t xml:space="preserve"> </w:t>
            </w:r>
            <w:proofErr w:type="spellStart"/>
            <w:r w:rsidRPr="00E22C2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5367D6" w14:textId="77777777" w:rsidR="00F957CD" w:rsidRPr="00E025F0" w:rsidRDefault="00663EBC" w:rsidP="00F957CD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4E23277C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0C66CB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V</w:t>
            </w:r>
            <w:r w:rsidR="0032116A" w:rsidRPr="002563C4">
              <w:rPr>
                <w:rFonts w:eastAsia="Calibri"/>
                <w:noProof/>
                <w:snapToGrid/>
                <w:szCs w:val="22"/>
                <w:lang w:val="da-DK" w:eastAsia="en-US"/>
              </w:rPr>
              <w:t>éraláfutás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04581" w14:textId="77777777" w:rsidR="00076E52" w:rsidRPr="00E025F0" w:rsidRDefault="00663EBC" w:rsidP="00FB5236">
            <w:pPr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70B79" w14:textId="77777777" w:rsidR="00076E52" w:rsidRPr="00E025F0" w:rsidRDefault="00663EBC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502833" w14:textId="77777777" w:rsidR="00076E52" w:rsidRPr="00E025F0" w:rsidRDefault="00663EBC" w:rsidP="00FB5236">
            <w:pPr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258A3E0C" w14:textId="77777777" w:rsidTr="00FB5236">
        <w:trPr>
          <w:trHeight w:val="283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AE9CBC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V</w:t>
            </w:r>
            <w:r w:rsidR="0032116A">
              <w:rPr>
                <w:rFonts w:eastAsia="Calibri"/>
                <w:noProof/>
                <w:snapToGrid/>
                <w:szCs w:val="22"/>
                <w:lang w:val="da-DK" w:eastAsia="en-US"/>
              </w:rPr>
              <w:t>iszketés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BFA63A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proofErr w:type="spellStart"/>
            <w:r w:rsidRPr="00E025F0">
              <w:rPr>
                <w:iCs/>
                <w:szCs w:val="22"/>
                <w:lang w:val="en-US"/>
              </w:rPr>
              <w:t>R</w:t>
            </w:r>
            <w:r w:rsidR="00D622A3">
              <w:rPr>
                <w:iCs/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58AEF4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24469B">
              <w:rPr>
                <w:iCs/>
                <w:szCs w:val="22"/>
                <w:lang w:val="en-US"/>
              </w:rPr>
              <w:t>Nem</w:t>
            </w:r>
            <w:proofErr w:type="spellEnd"/>
            <w:r w:rsidRPr="0024469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24469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3C7CBD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6A80522F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7B1A11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M</w:t>
            </w:r>
            <w:r w:rsidR="0032116A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elegség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A3D17E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A8CE5F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24469B">
              <w:rPr>
                <w:iCs/>
                <w:szCs w:val="22"/>
                <w:lang w:val="en-US"/>
              </w:rPr>
              <w:t>Nem</w:t>
            </w:r>
            <w:proofErr w:type="spellEnd"/>
            <w:r w:rsidRPr="0024469B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24469B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021F88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55F76C57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DDD49A" w14:textId="77777777" w:rsidR="00CB7999" w:rsidRPr="00E025F0" w:rsidRDefault="00CB7999" w:rsidP="00CB7999">
            <w:pPr>
              <w:rPr>
                <w:i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D</w:t>
            </w:r>
            <w:r w:rsidR="0032116A" w:rsidRPr="00995FF7">
              <w:rPr>
                <w:rFonts w:eastAsia="Calibri"/>
                <w:noProof/>
                <w:snapToGrid/>
                <w:szCs w:val="22"/>
                <w:lang w:val="da-DK" w:eastAsia="en-US"/>
              </w:rPr>
              <w:t>iszkomfort érzés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31F7A0" w14:textId="77777777" w:rsidR="00CB7999" w:rsidRPr="00E025F0" w:rsidRDefault="00CB7999" w:rsidP="00CB7999">
            <w:pPr>
              <w:contextualSpacing/>
              <w:jc w:val="center"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F5B39B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r w:rsidRPr="00E025F0">
              <w:rPr>
                <w:iCs/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F80C29" w14:textId="77777777" w:rsidR="00CB7999" w:rsidRPr="00E025F0" w:rsidRDefault="00CB7999" w:rsidP="00CB7999">
            <w:pPr>
              <w:contextualSpacing/>
              <w:rPr>
                <w:iCs/>
                <w:szCs w:val="22"/>
                <w:lang w:val="en-US"/>
              </w:rPr>
            </w:pPr>
            <w:proofErr w:type="spellStart"/>
            <w:r w:rsidRPr="00B73B40">
              <w:rPr>
                <w:iCs/>
                <w:szCs w:val="22"/>
                <w:lang w:val="en-US"/>
              </w:rPr>
              <w:t>Nem</w:t>
            </w:r>
            <w:proofErr w:type="spellEnd"/>
            <w:r w:rsidRPr="00B73B40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B73B40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77A47010" w14:textId="77777777" w:rsidTr="00FB5236">
        <w:trPr>
          <w:trHeight w:val="276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043195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r w:rsidR="0032116A">
              <w:rPr>
                <w:szCs w:val="22"/>
                <w:lang w:val="en-US"/>
              </w:rPr>
              <w:t>B</w:t>
            </w:r>
            <w:r w:rsidR="0032116A">
              <w:rPr>
                <w:rFonts w:eastAsia="Calibri"/>
                <w:noProof/>
                <w:snapToGrid/>
                <w:szCs w:val="22"/>
                <w:lang w:val="da-DK" w:eastAsia="en-US"/>
              </w:rPr>
              <w:t>őrkiütés az injekció beadásának helyén</w:t>
            </w:r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EECACB" w14:textId="77777777" w:rsidR="00076E52" w:rsidRPr="00E025F0" w:rsidRDefault="00076E52" w:rsidP="00FB5236">
            <w:pPr>
              <w:contextualSpacing/>
              <w:jc w:val="center"/>
              <w:rPr>
                <w:i/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D622A3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E680EC" w14:textId="77777777" w:rsidR="00076E52" w:rsidRPr="00E025F0" w:rsidRDefault="00076E52" w:rsidP="00FB5236">
            <w:pPr>
              <w:contextualSpacing/>
              <w:rPr>
                <w:i/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ECB9E6" w14:textId="77777777" w:rsidR="00076E52" w:rsidRPr="00E025F0" w:rsidRDefault="00076E52" w:rsidP="00FB5236">
            <w:pPr>
              <w:contextualSpacing/>
              <w:rPr>
                <w:i/>
                <w:szCs w:val="22"/>
                <w:lang w:val="en-US"/>
              </w:rPr>
            </w:pPr>
            <w:r w:rsidRPr="00E025F0">
              <w:rPr>
                <w:i/>
                <w:szCs w:val="22"/>
                <w:lang w:val="en-US"/>
              </w:rPr>
              <w:t>-</w:t>
            </w:r>
          </w:p>
        </w:tc>
      </w:tr>
      <w:tr w:rsidR="00076E52" w:rsidRPr="00E025F0" w14:paraId="13B3DA49" w14:textId="77777777" w:rsidTr="00FB5236">
        <w:trPr>
          <w:trHeight w:val="274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6C08E6" w14:textId="77777777" w:rsidR="00076E52" w:rsidRPr="00E025F0" w:rsidRDefault="00076E52" w:rsidP="00FB5236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E025F0">
              <w:rPr>
                <w:b/>
                <w:bCs/>
                <w:i/>
                <w:iCs/>
                <w:szCs w:val="22"/>
                <w:lang w:val="en-US"/>
              </w:rPr>
              <w:t>S</w:t>
            </w:r>
            <w:r w:rsidR="0032116A">
              <w:rPr>
                <w:b/>
                <w:bCs/>
                <w:i/>
                <w:iCs/>
                <w:szCs w:val="22"/>
                <w:lang w:val="en-US"/>
              </w:rPr>
              <w:t>zisztémás</w:t>
            </w:r>
            <w:proofErr w:type="spellEnd"/>
            <w:r w:rsidR="0032116A">
              <w:rPr>
                <w:b/>
                <w:bCs/>
                <w:i/>
                <w:iCs/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b/>
                <w:bCs/>
                <w:i/>
                <w:iCs/>
                <w:szCs w:val="22"/>
                <w:lang w:val="en-US"/>
              </w:rPr>
              <w:t>reakciók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9E5FC2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CC6739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A0D61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411448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</w:p>
        </w:tc>
      </w:tr>
      <w:tr w:rsidR="00F957CD" w:rsidRPr="00E025F0" w14:paraId="0B22244B" w14:textId="77777777" w:rsidTr="00FB5236">
        <w:trPr>
          <w:trHeight w:val="180"/>
        </w:trPr>
        <w:tc>
          <w:tcPr>
            <w:tcW w:w="156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5C9EAF9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Rossz</w:t>
            </w:r>
            <w:proofErr w:type="spellEnd"/>
            <w:r w:rsidR="0032116A">
              <w:rPr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szCs w:val="22"/>
                <w:lang w:val="en-US"/>
              </w:rPr>
              <w:t>közérzet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484519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8FA6A1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F81A19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385C60">
              <w:rPr>
                <w:szCs w:val="22"/>
                <w:lang w:val="en-US"/>
              </w:rPr>
              <w:t>Nagyon</w:t>
            </w:r>
            <w:proofErr w:type="spellEnd"/>
            <w:r w:rsidRPr="00385C60">
              <w:rPr>
                <w:szCs w:val="22"/>
                <w:lang w:val="en-US"/>
              </w:rPr>
              <w:t xml:space="preserve"> </w:t>
            </w:r>
            <w:proofErr w:type="spellStart"/>
            <w:r w:rsidRPr="00385C6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30DFFFB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707C08">
              <w:rPr>
                <w:szCs w:val="22"/>
                <w:lang w:val="en-US"/>
              </w:rPr>
              <w:t>Nagyon</w:t>
            </w:r>
            <w:proofErr w:type="spellEnd"/>
            <w:r w:rsidRPr="00707C08">
              <w:rPr>
                <w:szCs w:val="22"/>
                <w:lang w:val="en-US"/>
              </w:rPr>
              <w:t xml:space="preserve"> </w:t>
            </w:r>
            <w:proofErr w:type="spellStart"/>
            <w:r w:rsidRPr="00707C08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F957CD" w:rsidRPr="00E025F0" w14:paraId="228547FF" w14:textId="77777777" w:rsidTr="00FB5236">
        <w:trPr>
          <w:trHeight w:val="207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D6F822" w14:textId="77777777" w:rsidR="00F957CD" w:rsidRPr="00E025F0" w:rsidRDefault="00F957CD" w:rsidP="00F957CD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Hidegrázás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FA149B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F5597F" w14:textId="77777777" w:rsidR="00F957CD" w:rsidRPr="00E025F0" w:rsidRDefault="00663EBC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73926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385C60">
              <w:rPr>
                <w:szCs w:val="22"/>
                <w:lang w:val="en-US"/>
              </w:rPr>
              <w:t>Nagyon</w:t>
            </w:r>
            <w:proofErr w:type="spellEnd"/>
            <w:r w:rsidRPr="00385C60">
              <w:rPr>
                <w:szCs w:val="22"/>
                <w:lang w:val="en-US"/>
              </w:rPr>
              <w:t xml:space="preserve"> </w:t>
            </w:r>
            <w:proofErr w:type="spellStart"/>
            <w:r w:rsidRPr="00385C60"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D842BE" w14:textId="77777777" w:rsidR="00F957CD" w:rsidRPr="00E025F0" w:rsidRDefault="00F957CD" w:rsidP="00F957CD">
            <w:pPr>
              <w:contextualSpacing/>
              <w:rPr>
                <w:szCs w:val="22"/>
                <w:lang w:val="en-US"/>
              </w:rPr>
            </w:pPr>
            <w:proofErr w:type="spellStart"/>
            <w:r w:rsidRPr="00707C08">
              <w:rPr>
                <w:szCs w:val="22"/>
                <w:lang w:val="en-US"/>
              </w:rPr>
              <w:t>Nagyon</w:t>
            </w:r>
            <w:proofErr w:type="spellEnd"/>
            <w:r w:rsidRPr="00707C08">
              <w:rPr>
                <w:szCs w:val="22"/>
                <w:lang w:val="en-US"/>
              </w:rPr>
              <w:t xml:space="preserve"> </w:t>
            </w:r>
            <w:proofErr w:type="spellStart"/>
            <w:r w:rsidRPr="00707C08"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30756CAF" w14:textId="77777777" w:rsidTr="00FB5236">
        <w:trPr>
          <w:trHeight w:val="98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27B45C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Láz</w:t>
            </w:r>
            <w:r w:rsidRPr="00E025F0">
              <w:rPr>
                <w:szCs w:val="22"/>
                <w:lang w:val="en-US"/>
              </w:rPr>
              <w:t>r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3F2C81" w14:textId="77777777" w:rsidR="00076E52" w:rsidRPr="00E025F0" w:rsidRDefault="00F957CD" w:rsidP="00FB5236">
            <w:pPr>
              <w:contextualSpacing/>
              <w:jc w:val="center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Nagyon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9B06BE" w14:textId="77777777" w:rsidR="00076E52" w:rsidRPr="00E025F0" w:rsidRDefault="00663EBC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5E4B25" w14:textId="77777777" w:rsidR="00076E52" w:rsidRPr="00E025F0" w:rsidRDefault="00663EBC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3773FF15" w14:textId="77777777" w:rsidTr="00FB5236">
        <w:trPr>
          <w:trHeight w:val="130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D74FCA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F</w:t>
            </w:r>
            <w:r w:rsidR="0032116A">
              <w:rPr>
                <w:szCs w:val="22"/>
                <w:lang w:val="en-US"/>
              </w:rPr>
              <w:t>áradtság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1CC689" w14:textId="77777777" w:rsidR="00CB7999" w:rsidRPr="00E025F0" w:rsidRDefault="00CB7999" w:rsidP="00CB7999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F93A8D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4829AF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 w:rsidRPr="0053080C">
              <w:rPr>
                <w:iCs/>
                <w:szCs w:val="22"/>
                <w:lang w:val="en-US"/>
              </w:rPr>
              <w:t>Nem</w:t>
            </w:r>
            <w:proofErr w:type="spellEnd"/>
            <w:r w:rsidRPr="0053080C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53080C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CB7999" w:rsidRPr="00E025F0" w14:paraId="284CDD98" w14:textId="77777777" w:rsidTr="00FB5236">
        <w:trPr>
          <w:trHeight w:val="161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0DA0AB" w14:textId="77777777" w:rsidR="00CB7999" w:rsidRPr="00E025F0" w:rsidRDefault="00CB7999" w:rsidP="00CB7999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Gyengeség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D9AA5F" w14:textId="77777777" w:rsidR="00CB7999" w:rsidRPr="00E025F0" w:rsidRDefault="00CB7999" w:rsidP="00CB7999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69C7DD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2562D2" w14:textId="77777777" w:rsidR="00CB7999" w:rsidRPr="00E025F0" w:rsidRDefault="00CB7999" w:rsidP="00CB7999">
            <w:pPr>
              <w:contextualSpacing/>
              <w:rPr>
                <w:szCs w:val="22"/>
                <w:lang w:val="en-US"/>
              </w:rPr>
            </w:pPr>
            <w:proofErr w:type="spellStart"/>
            <w:r w:rsidRPr="0053080C">
              <w:rPr>
                <w:iCs/>
                <w:szCs w:val="22"/>
                <w:lang w:val="en-US"/>
              </w:rPr>
              <w:t>Nem</w:t>
            </w:r>
            <w:proofErr w:type="spellEnd"/>
            <w:r w:rsidRPr="0053080C">
              <w:rPr>
                <w:iCs/>
                <w:szCs w:val="22"/>
                <w:lang w:val="en-US"/>
              </w:rPr>
              <w:t xml:space="preserve"> </w:t>
            </w:r>
            <w:proofErr w:type="spellStart"/>
            <w:r w:rsidRPr="0053080C"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</w:tr>
      <w:tr w:rsidR="00076E52" w:rsidRPr="00E025F0" w14:paraId="2BEA17B5" w14:textId="77777777" w:rsidTr="00FB5236">
        <w:trPr>
          <w:trHeight w:val="194"/>
        </w:trPr>
        <w:tc>
          <w:tcPr>
            <w:tcW w:w="1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DDD8C0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="0032116A">
              <w:rPr>
                <w:szCs w:val="22"/>
                <w:lang w:val="en-US"/>
              </w:rPr>
              <w:t>Sírás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D11100" w14:textId="77777777" w:rsidR="00076E52" w:rsidRPr="00E025F0" w:rsidRDefault="00076E52" w:rsidP="00FB5236">
            <w:pPr>
              <w:contextualSpacing/>
              <w:jc w:val="center"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85D8E8" w14:textId="77777777" w:rsidR="00076E52" w:rsidRPr="00E025F0" w:rsidRDefault="00CB7999" w:rsidP="00FB5236">
            <w:pPr>
              <w:contextualSpacing/>
              <w:rPr>
                <w:szCs w:val="22"/>
                <w:lang w:val="en-US"/>
              </w:rPr>
            </w:pPr>
            <w:proofErr w:type="spellStart"/>
            <w:r>
              <w:rPr>
                <w:iCs/>
                <w:szCs w:val="22"/>
                <w:lang w:val="en-US"/>
              </w:rPr>
              <w:t>Nem</w:t>
            </w:r>
            <w:proofErr w:type="spellEnd"/>
            <w:r>
              <w:rPr>
                <w:iCs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Cs w:val="22"/>
                <w:lang w:val="en-US"/>
              </w:rPr>
              <w:t>gyakori</w:t>
            </w:r>
            <w:proofErr w:type="spellEnd"/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F270E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tr w:rsidR="00076E52" w:rsidRPr="00E025F0" w14:paraId="7E02042D" w14:textId="77777777" w:rsidTr="00FB5236">
        <w:trPr>
          <w:trHeight w:val="298"/>
        </w:trPr>
        <w:tc>
          <w:tcPr>
            <w:tcW w:w="156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9C4981" w14:textId="77777777" w:rsidR="00076E52" w:rsidRPr="00E025F0" w:rsidRDefault="00076E52" w:rsidP="00FB5236">
            <w:pPr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 xml:space="preserve">- </w:t>
            </w:r>
            <w:proofErr w:type="spellStart"/>
            <w:r w:rsidRPr="00E025F0">
              <w:rPr>
                <w:szCs w:val="22"/>
                <w:lang w:val="en-US"/>
              </w:rPr>
              <w:t>Influenza</w:t>
            </w:r>
            <w:r w:rsidR="0032116A">
              <w:rPr>
                <w:szCs w:val="22"/>
                <w:lang w:val="en-US"/>
              </w:rPr>
              <w:t>szerű</w:t>
            </w:r>
            <w:proofErr w:type="spellEnd"/>
            <w:r w:rsidR="0032116A">
              <w:rPr>
                <w:szCs w:val="22"/>
                <w:lang w:val="en-US"/>
              </w:rPr>
              <w:t xml:space="preserve"> </w:t>
            </w:r>
            <w:proofErr w:type="spellStart"/>
            <w:r w:rsidR="0032116A">
              <w:rPr>
                <w:szCs w:val="22"/>
                <w:lang w:val="en-US"/>
              </w:rPr>
              <w:t>tünetek</w:t>
            </w:r>
            <w:proofErr w:type="spellEnd"/>
          </w:p>
        </w:tc>
        <w:tc>
          <w:tcPr>
            <w:tcW w:w="1720" w:type="pct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CB008" w14:textId="77777777" w:rsidR="00076E52" w:rsidRPr="00E025F0" w:rsidRDefault="00076E52" w:rsidP="00FB5236">
            <w:pPr>
              <w:contextualSpacing/>
              <w:jc w:val="center"/>
              <w:rPr>
                <w:szCs w:val="22"/>
                <w:lang w:val="en-US"/>
              </w:rPr>
            </w:pPr>
            <w:proofErr w:type="spellStart"/>
            <w:r w:rsidRPr="00E025F0">
              <w:rPr>
                <w:szCs w:val="22"/>
                <w:lang w:val="en-US"/>
              </w:rPr>
              <w:t>R</w:t>
            </w:r>
            <w:r w:rsidR="00663EBC">
              <w:rPr>
                <w:szCs w:val="22"/>
                <w:lang w:val="en-US"/>
              </w:rPr>
              <w:t>itka</w:t>
            </w:r>
            <w:proofErr w:type="spellEnd"/>
          </w:p>
        </w:tc>
        <w:tc>
          <w:tcPr>
            <w:tcW w:w="85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B9F866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</w:p>
        </w:tc>
        <w:tc>
          <w:tcPr>
            <w:tcW w:w="85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B448F" w14:textId="77777777" w:rsidR="00076E52" w:rsidRPr="00E025F0" w:rsidRDefault="00076E52" w:rsidP="00FB5236">
            <w:pPr>
              <w:contextualSpacing/>
              <w:rPr>
                <w:szCs w:val="22"/>
                <w:lang w:val="en-US"/>
              </w:rPr>
            </w:pPr>
            <w:r w:rsidRPr="00E025F0">
              <w:rPr>
                <w:szCs w:val="22"/>
                <w:lang w:val="en-US"/>
              </w:rPr>
              <w:t>-</w:t>
            </w:r>
          </w:p>
        </w:tc>
      </w:tr>
      <w:bookmarkEnd w:id="2"/>
    </w:tbl>
    <w:p w14:paraId="2E6737A6" w14:textId="77777777" w:rsidR="00AF7427" w:rsidRDefault="00AF7427" w:rsidP="00AF7427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</w:p>
    <w:p w14:paraId="48CE942D" w14:textId="77777777" w:rsidR="00AF7427" w:rsidRPr="00E47E03" w:rsidRDefault="00AF7427" w:rsidP="00AF7427">
      <w:pPr>
        <w:pStyle w:val="Szvegtrzsbehzssal"/>
        <w:spacing w:line="240" w:lineRule="auto"/>
        <w:ind w:left="0" w:firstLine="0"/>
        <w:rPr>
          <w:rFonts w:eastAsia="Calibri"/>
          <w:b w:val="0"/>
          <w:noProof/>
          <w:color w:val="auto"/>
          <w:sz w:val="18"/>
          <w:szCs w:val="18"/>
          <w:lang w:val="da-DK"/>
        </w:rPr>
      </w:pPr>
      <w:r>
        <w:rPr>
          <w:rFonts w:eastAsia="Calibri"/>
          <w:b w:val="0"/>
          <w:noProof/>
          <w:color w:val="auto"/>
          <w:sz w:val="18"/>
          <w:szCs w:val="18"/>
          <w:lang w:val="da-DK"/>
        </w:rPr>
        <w:t>(*) A Vaxigrip vagy a Vaxigrip Tetra forgalomba hozatalát követően jelentett mellékhatások</w:t>
      </w:r>
    </w:p>
    <w:p w14:paraId="38175704" w14:textId="77777777" w:rsidR="00220C07" w:rsidRPr="000F11FA" w:rsidRDefault="00220C07" w:rsidP="000D2E0F">
      <w:pPr>
        <w:pStyle w:val="Szvegtrzsbehzssal"/>
        <w:spacing w:line="240" w:lineRule="auto"/>
        <w:ind w:left="0" w:firstLine="0"/>
        <w:rPr>
          <w:b w:val="0"/>
          <w:bCs/>
          <w:caps/>
          <w:color w:val="auto"/>
          <w:szCs w:val="22"/>
        </w:rPr>
      </w:pPr>
    </w:p>
    <w:p w14:paraId="72721808" w14:textId="77777777" w:rsidR="00F16899" w:rsidRPr="00995FF7" w:rsidRDefault="00F16899" w:rsidP="005C4FB2">
      <w:pPr>
        <w:spacing w:line="240" w:lineRule="auto"/>
        <w:rPr>
          <w:szCs w:val="22"/>
          <w:u w:val="single"/>
          <w:lang w:val="hu-HU"/>
        </w:rPr>
      </w:pPr>
      <w:r w:rsidRPr="00995FF7">
        <w:rPr>
          <w:szCs w:val="22"/>
          <w:u w:val="single"/>
          <w:lang w:val="hu-HU"/>
        </w:rPr>
        <w:t>Egyéb</w:t>
      </w:r>
      <w:r w:rsidR="000F4BBD">
        <w:rPr>
          <w:szCs w:val="22"/>
          <w:u w:val="single"/>
          <w:lang w:val="hu-HU"/>
        </w:rPr>
        <w:t xml:space="preserve"> különleges betegcsoportok</w:t>
      </w:r>
    </w:p>
    <w:p w14:paraId="1E10D41C" w14:textId="77777777" w:rsidR="00154E80" w:rsidRDefault="00154E8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  <w:r w:rsidRPr="00154E80">
        <w:rPr>
          <w:rFonts w:eastAsia="Calibri"/>
          <w:noProof/>
          <w:snapToGrid/>
          <w:szCs w:val="22"/>
          <w:lang w:val="da-DK" w:eastAsia="en-US"/>
        </w:rPr>
        <w:t xml:space="preserve">Bár csak korlátozott számú társbetegségben szenvedő </w:t>
      </w:r>
      <w:r>
        <w:rPr>
          <w:rFonts w:eastAsia="Calibri"/>
          <w:noProof/>
          <w:snapToGrid/>
          <w:szCs w:val="22"/>
          <w:lang w:val="da-DK" w:eastAsia="en-US"/>
        </w:rPr>
        <w:t>beteget vontak be,</w:t>
      </w:r>
      <w:r w:rsidRPr="00154E80">
        <w:rPr>
          <w:rFonts w:eastAsia="Calibri"/>
          <w:noProof/>
          <w:snapToGrid/>
          <w:szCs w:val="22"/>
          <w:lang w:val="da-DK" w:eastAsia="en-US"/>
        </w:rPr>
        <w:t xml:space="preserve"> a kísérő </w:t>
      </w:r>
      <w:r>
        <w:rPr>
          <w:rFonts w:eastAsia="Calibri"/>
          <w:noProof/>
          <w:snapToGrid/>
          <w:szCs w:val="22"/>
          <w:lang w:val="da-DK" w:eastAsia="en-US"/>
        </w:rPr>
        <w:t>betegségekben szenvedő betegeknél</w:t>
      </w:r>
      <w:r w:rsidRPr="00154E80">
        <w:rPr>
          <w:rFonts w:eastAsia="Calibri"/>
          <w:noProof/>
          <w:snapToGrid/>
          <w:szCs w:val="22"/>
          <w:lang w:val="da-DK" w:eastAsia="en-US"/>
        </w:rPr>
        <w:t>, például vesetranszplantált vagy</w:t>
      </w:r>
      <w:r>
        <w:rPr>
          <w:rFonts w:eastAsia="Calibri"/>
          <w:noProof/>
          <w:snapToGrid/>
          <w:szCs w:val="22"/>
          <w:lang w:val="da-DK" w:eastAsia="en-US"/>
        </w:rPr>
        <w:t xml:space="preserve"> asztmás betegeknél</w:t>
      </w:r>
      <w:r w:rsidRPr="00154E80">
        <w:rPr>
          <w:rFonts w:eastAsia="Calibri"/>
          <w:noProof/>
          <w:snapToGrid/>
          <w:szCs w:val="22"/>
          <w:lang w:val="da-DK" w:eastAsia="en-US"/>
        </w:rPr>
        <w:t xml:space="preserve"> nem mutattak ki jelentős különbséget a Vaxigrip és a Vaxigrip Tetra bizton</w:t>
      </w:r>
      <w:r>
        <w:rPr>
          <w:rFonts w:eastAsia="Calibri"/>
          <w:noProof/>
          <w:snapToGrid/>
          <w:szCs w:val="22"/>
          <w:lang w:val="da-DK" w:eastAsia="en-US"/>
        </w:rPr>
        <w:t>ságossági profilja tekintetében.</w:t>
      </w:r>
    </w:p>
    <w:p w14:paraId="06A5EA8D" w14:textId="77777777" w:rsidR="00154E80" w:rsidRDefault="00154E8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</w:p>
    <w:p w14:paraId="2623D56D" w14:textId="77777777" w:rsidR="007A1AB7" w:rsidRPr="000F4BBD" w:rsidRDefault="00184119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u w:val="single"/>
          <w:lang w:val="da-DK" w:eastAsia="en-US"/>
        </w:rPr>
      </w:pPr>
      <w:r>
        <w:rPr>
          <w:rFonts w:eastAsia="Calibri"/>
          <w:noProof/>
          <w:snapToGrid/>
          <w:szCs w:val="22"/>
          <w:u w:val="single"/>
          <w:lang w:val="da-DK" w:eastAsia="en-US"/>
        </w:rPr>
        <w:t>Ter</w:t>
      </w:r>
      <w:r w:rsidR="00154E80">
        <w:rPr>
          <w:rFonts w:eastAsia="Calibri"/>
          <w:noProof/>
          <w:snapToGrid/>
          <w:szCs w:val="22"/>
          <w:u w:val="single"/>
          <w:lang w:val="da-DK" w:eastAsia="en-US"/>
        </w:rPr>
        <w:t>hesség</w:t>
      </w:r>
    </w:p>
    <w:p w14:paraId="47BF84E6" w14:textId="77777777" w:rsidR="00B2254E" w:rsidRDefault="001104A8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r>
        <w:rPr>
          <w:rFonts w:eastAsia="Calibri"/>
          <w:noProof/>
          <w:snapToGrid/>
          <w:szCs w:val="22"/>
          <w:lang w:val="da-DK" w:eastAsia="en-US"/>
        </w:rPr>
        <w:t>A Dél-Afrikában és Malin terhes nők bevonásával, Vaxigrip-pel végzett klinikai vizsgálatokban (lásd 4.6 és 5.1</w:t>
      </w:r>
      <w:r w:rsidR="007A1AB7">
        <w:rPr>
          <w:rFonts w:eastAsia="Calibri"/>
          <w:noProof/>
          <w:snapToGrid/>
          <w:szCs w:val="22"/>
          <w:lang w:val="da-DK" w:eastAsia="en-US"/>
        </w:rPr>
        <w:t> </w:t>
      </w:r>
      <w:r>
        <w:rPr>
          <w:rFonts w:eastAsia="Calibri"/>
          <w:noProof/>
          <w:snapToGrid/>
          <w:szCs w:val="22"/>
          <w:lang w:val="da-DK" w:eastAsia="en-US"/>
        </w:rPr>
        <w:t xml:space="preserve">pont) </w:t>
      </w:r>
      <w:r w:rsidR="009F225F">
        <w:rPr>
          <w:rFonts w:eastAsia="Calibri"/>
          <w:noProof/>
          <w:snapToGrid/>
          <w:szCs w:val="22"/>
          <w:lang w:val="da-DK" w:eastAsia="en-US"/>
        </w:rPr>
        <w:t>a vakcina beadását követő 7</w:t>
      </w:r>
      <w:r w:rsidR="000F4BBD">
        <w:rPr>
          <w:rFonts w:eastAsia="Calibri"/>
          <w:noProof/>
          <w:snapToGrid/>
          <w:szCs w:val="22"/>
          <w:lang w:val="da-DK" w:eastAsia="en-US"/>
        </w:rPr>
        <w:t xml:space="preserve"> </w:t>
      </w:r>
      <w:r w:rsidR="009F225F">
        <w:rPr>
          <w:rFonts w:eastAsia="Calibri"/>
          <w:noProof/>
          <w:snapToGrid/>
          <w:szCs w:val="22"/>
          <w:lang w:val="da-DK" w:eastAsia="en-US"/>
        </w:rPr>
        <w:t xml:space="preserve">napon belül jelentett helyi és szisztémás mellékhatások gyakorisága </w:t>
      </w:r>
      <w:r w:rsidR="00930AED">
        <w:rPr>
          <w:rFonts w:eastAsia="Calibri"/>
          <w:noProof/>
          <w:snapToGrid/>
          <w:szCs w:val="22"/>
          <w:lang w:val="da-DK" w:eastAsia="en-US"/>
        </w:rPr>
        <w:t xml:space="preserve">megegyezett a felnőttekkel végzett klinikai vizsgálatok során jelentett mellékhatásokéval. A dél-afrikai vizsgálatban a helyi reakciók gyakoribbak voltak a Vaxigrip-csoportban, mint a placebocsoportban a HIV-negatív és a HIV-pozitív kohorszokban egyaránt. A </w:t>
      </w:r>
      <w:r w:rsidR="00715117">
        <w:rPr>
          <w:rFonts w:eastAsia="Calibri"/>
          <w:noProof/>
          <w:snapToGrid/>
          <w:szCs w:val="22"/>
          <w:lang w:val="da-DK" w:eastAsia="en-US"/>
        </w:rPr>
        <w:t>várt mellékhatásokat</w:t>
      </w:r>
      <w:r w:rsidR="00930AED">
        <w:rPr>
          <w:rFonts w:eastAsia="Calibri"/>
          <w:noProof/>
          <w:snapToGrid/>
          <w:szCs w:val="22"/>
          <w:lang w:val="da-DK" w:eastAsia="en-US"/>
        </w:rPr>
        <w:t xml:space="preserve"> illetően nem volt más szignifikáns különbség a Vaxigrip- és a placebocsoportokban</w:t>
      </w:r>
      <w:r w:rsidR="005C191A">
        <w:rPr>
          <w:rFonts w:eastAsia="Calibri"/>
          <w:noProof/>
          <w:snapToGrid/>
          <w:szCs w:val="22"/>
          <w:lang w:val="da-DK" w:eastAsia="en-US"/>
        </w:rPr>
        <w:t xml:space="preserve"> mindkét kohorszban.</w:t>
      </w:r>
    </w:p>
    <w:p w14:paraId="195A3E47" w14:textId="77777777" w:rsidR="001A6EA0" w:rsidRDefault="001A6EA0" w:rsidP="005C4FB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</w:p>
    <w:p w14:paraId="3613F1A6" w14:textId="43FFC56F" w:rsidR="001A6EA0" w:rsidRPr="002563C4" w:rsidRDefault="001A6EA0" w:rsidP="008C036A">
      <w:pPr>
        <w:autoSpaceDE w:val="0"/>
        <w:autoSpaceDN w:val="0"/>
        <w:adjustRightInd w:val="0"/>
        <w:spacing w:line="240" w:lineRule="auto"/>
        <w:rPr>
          <w:rFonts w:eastAsia="Calibri"/>
          <w:noProof/>
          <w:snapToGrid/>
          <w:szCs w:val="22"/>
          <w:lang w:val="da-DK" w:eastAsia="en-US"/>
        </w:rPr>
      </w:pPr>
      <w:proofErr w:type="gramStart"/>
      <w:r w:rsidRPr="00E26BE7">
        <w:rPr>
          <w:rFonts w:ascii="Times" w:hAnsi="Times" w:cs="Times"/>
          <w:color w:val="000000"/>
          <w:szCs w:val="22"/>
          <w:lang w:val="hu-HU"/>
        </w:rPr>
        <w:t xml:space="preserve">Egy klinikai vizsgálatban, amit a </w:t>
      </w:r>
      <w:proofErr w:type="spellStart"/>
      <w:r w:rsidR="001B67DC" w:rsidRPr="00850015">
        <w:rPr>
          <w:rFonts w:ascii="Times" w:hAnsi="Times" w:cs="Times"/>
          <w:color w:val="000000"/>
          <w:szCs w:val="22"/>
          <w:lang w:val="hu-HU"/>
        </w:rPr>
        <w:t>Vaxigrip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>-pel</w:t>
      </w:r>
      <w:proofErr w:type="spellEnd"/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a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Vaxigrip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Tetra-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val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végeztek terhes nők bevonásával Finnországban (lásd 4.6 és 5.1</w:t>
      </w:r>
      <w:r w:rsidR="007A1AB7" w:rsidRPr="00850015">
        <w:rPr>
          <w:rFonts w:ascii="Times" w:hAnsi="Times" w:cs="Times"/>
          <w:color w:val="000000"/>
          <w:szCs w:val="22"/>
          <w:lang w:val="hu-HU"/>
        </w:rPr>
        <w:t> 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pont), 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a </w:t>
      </w:r>
      <w:r w:rsidRPr="00850015">
        <w:rPr>
          <w:rFonts w:eastAsia="Calibri"/>
          <w:noProof/>
          <w:szCs w:val="22"/>
          <w:lang w:val="hu-HU"/>
        </w:rPr>
        <w:t xml:space="preserve">szervezett adatgyűjtésből származó (solicited) 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helyi és szisztémás reakciók gyakorisága megfelelt a </w:t>
      </w:r>
      <w:proofErr w:type="spellStart"/>
      <w:r w:rsidR="004B2688" w:rsidRPr="00850015">
        <w:rPr>
          <w:rFonts w:ascii="Times" w:hAnsi="Times" w:cs="Times"/>
          <w:color w:val="000000"/>
          <w:szCs w:val="22"/>
          <w:lang w:val="hu-HU"/>
        </w:rPr>
        <w:t>Vaxigrip-pel</w:t>
      </w:r>
      <w:proofErr w:type="spellEnd"/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a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Vaxigrip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Tetra-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val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 xml:space="preserve"> végzett klinikai vizsgálatokban a nem terhes felnőttek esetében jelentett reakciók gyakoriságával, bár néhány reakció esetében az előfordulás gyakorisága nagyobb volt (fájdalom</w:t>
      </w:r>
      <w:r w:rsidR="004B2688" w:rsidRPr="00850015">
        <w:rPr>
          <w:rFonts w:ascii="Times" w:hAnsi="Times" w:cs="Times"/>
          <w:color w:val="000000"/>
          <w:szCs w:val="22"/>
          <w:lang w:val="hu-HU"/>
        </w:rPr>
        <w:t xml:space="preserve"> és bőrvörösség</w:t>
      </w:r>
      <w:r w:rsidRPr="00850015">
        <w:rPr>
          <w:rFonts w:ascii="Times" w:hAnsi="Times" w:cs="Times"/>
          <w:color w:val="000000"/>
          <w:szCs w:val="22"/>
          <w:lang w:val="hu-HU"/>
        </w:rPr>
        <w:t xml:space="preserve"> az injekció beadásának helyén, rossz közérzet, hidegrázás, fejfájás, </w:t>
      </w:r>
      <w:proofErr w:type="spellStart"/>
      <w:r w:rsidRPr="00850015">
        <w:rPr>
          <w:rFonts w:ascii="Times" w:hAnsi="Times" w:cs="Times"/>
          <w:color w:val="000000"/>
          <w:szCs w:val="22"/>
          <w:lang w:val="hu-HU"/>
        </w:rPr>
        <w:t>myalgia</w:t>
      </w:r>
      <w:proofErr w:type="spellEnd"/>
      <w:r w:rsidRPr="00850015">
        <w:rPr>
          <w:rFonts w:ascii="Times" w:hAnsi="Times" w:cs="Times"/>
          <w:color w:val="000000"/>
          <w:szCs w:val="22"/>
          <w:lang w:val="hu-HU"/>
        </w:rPr>
        <w:t>).</w:t>
      </w:r>
      <w:proofErr w:type="gramEnd"/>
    </w:p>
    <w:p w14:paraId="362A4E90" w14:textId="77777777" w:rsidR="00F16899" w:rsidRPr="002563C4" w:rsidRDefault="00F16899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</w:p>
    <w:p w14:paraId="1014BB50" w14:textId="77777777" w:rsidR="00F16899" w:rsidRPr="002563C4" w:rsidRDefault="00F16899" w:rsidP="005C4FB2">
      <w:pPr>
        <w:spacing w:line="240" w:lineRule="auto"/>
        <w:rPr>
          <w:szCs w:val="22"/>
          <w:u w:val="single"/>
          <w:lang w:val="hu-HU"/>
        </w:rPr>
      </w:pPr>
      <w:r w:rsidRPr="002563C4">
        <w:rPr>
          <w:szCs w:val="22"/>
          <w:u w:val="single"/>
          <w:lang w:val="hu-HU"/>
        </w:rPr>
        <w:t>Feltételezett mellékhatások bejelentése</w:t>
      </w:r>
    </w:p>
    <w:p w14:paraId="0662AD1B" w14:textId="77777777" w:rsidR="00F16899" w:rsidRPr="002563C4" w:rsidRDefault="00F16899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2563C4">
        <w:rPr>
          <w:szCs w:val="22"/>
          <w:lang w:val="hu-HU"/>
        </w:rPr>
        <w:t>profilját</w:t>
      </w:r>
      <w:proofErr w:type="gramEnd"/>
      <w:r w:rsidRPr="002563C4">
        <w:rPr>
          <w:szCs w:val="22"/>
          <w:lang w:val="hu-HU"/>
        </w:rPr>
        <w:t xml:space="preserve"> folyamatosan figyelemmel lehessen kísérni. </w:t>
      </w:r>
    </w:p>
    <w:p w14:paraId="12978B66" w14:textId="77777777" w:rsidR="008C4265" w:rsidRPr="002104CC" w:rsidRDefault="00F16899" w:rsidP="005C4FB2">
      <w:pPr>
        <w:pStyle w:val="Szvegtrzsbehzssal"/>
        <w:spacing w:line="240" w:lineRule="auto"/>
        <w:ind w:left="0" w:firstLine="0"/>
        <w:rPr>
          <w:b w:val="0"/>
          <w:caps/>
          <w:color w:val="auto"/>
          <w:szCs w:val="22"/>
        </w:rPr>
      </w:pPr>
      <w:r w:rsidRPr="002563C4">
        <w:rPr>
          <w:b w:val="0"/>
          <w:color w:val="auto"/>
          <w:szCs w:val="22"/>
        </w:rPr>
        <w:t xml:space="preserve">Az egészségügyi szakembereket kérjük, hogy jelentsék be a feltételezett mellékhatásokat a hatóság részére az </w:t>
      </w:r>
      <w:hyperlink w:history="1">
        <w:r w:rsidRPr="002563C4">
          <w:rPr>
            <w:rStyle w:val="Hiperhivatkozs"/>
            <w:b w:val="0"/>
            <w:color w:val="auto"/>
            <w:szCs w:val="22"/>
          </w:rPr>
          <w:t>V. függelékben</w:t>
        </w:r>
      </w:hyperlink>
      <w:r w:rsidRPr="002563C4">
        <w:rPr>
          <w:b w:val="0"/>
          <w:color w:val="auto"/>
          <w:szCs w:val="22"/>
        </w:rPr>
        <w:t xml:space="preserve"> található elérhetőségek valamelyikén keresztül</w:t>
      </w:r>
      <w:r w:rsidRPr="002104CC">
        <w:rPr>
          <w:b w:val="0"/>
          <w:color w:val="auto"/>
          <w:szCs w:val="22"/>
        </w:rPr>
        <w:t>.</w:t>
      </w:r>
    </w:p>
    <w:p w14:paraId="5ACB906F" w14:textId="77777777" w:rsidR="00E12F7B" w:rsidRPr="00B44088" w:rsidRDefault="00E12F7B" w:rsidP="005C4FB2">
      <w:pPr>
        <w:spacing w:line="240" w:lineRule="auto"/>
        <w:rPr>
          <w:szCs w:val="22"/>
          <w:lang w:val="hu-HU"/>
        </w:rPr>
      </w:pPr>
    </w:p>
    <w:p w14:paraId="4E70DDFF" w14:textId="77777777" w:rsidR="00972517" w:rsidRPr="00995FF7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995FF7">
        <w:rPr>
          <w:b/>
          <w:szCs w:val="22"/>
          <w:lang w:val="hu-HU"/>
        </w:rPr>
        <w:t>4.9</w:t>
      </w:r>
      <w:r w:rsidRPr="00995FF7">
        <w:rPr>
          <w:b/>
          <w:szCs w:val="22"/>
          <w:lang w:val="hu-HU"/>
        </w:rPr>
        <w:tab/>
        <w:t>Túladagolás</w:t>
      </w:r>
    </w:p>
    <w:p w14:paraId="5B015A26" w14:textId="77777777" w:rsidR="00972517" w:rsidRPr="00995FF7" w:rsidRDefault="00972517" w:rsidP="005C4FB2">
      <w:pPr>
        <w:spacing w:line="240" w:lineRule="auto"/>
        <w:rPr>
          <w:szCs w:val="22"/>
          <w:lang w:val="hu-HU"/>
        </w:rPr>
      </w:pPr>
    </w:p>
    <w:p w14:paraId="5DEC4DD4" w14:textId="77777777" w:rsidR="00972517" w:rsidRPr="002563C4" w:rsidRDefault="0065436D" w:rsidP="005C4FB2">
      <w:pPr>
        <w:spacing w:line="240" w:lineRule="auto"/>
        <w:rPr>
          <w:szCs w:val="22"/>
          <w:lang w:val="hu-HU"/>
        </w:rPr>
      </w:pPr>
      <w:r w:rsidRPr="004917FC">
        <w:rPr>
          <w:szCs w:val="22"/>
          <w:lang w:val="hu-HU"/>
        </w:rPr>
        <w:t xml:space="preserve">Érkezett jelentés olyan esetekről, amikor az ajánlott </w:t>
      </w:r>
      <w:proofErr w:type="gramStart"/>
      <w:r w:rsidR="007A1AB7" w:rsidRPr="008347AD">
        <w:rPr>
          <w:szCs w:val="22"/>
          <w:lang w:val="hu-HU"/>
        </w:rPr>
        <w:t>dózisnál</w:t>
      </w:r>
      <w:proofErr w:type="gramEnd"/>
      <w:r w:rsidR="007A1AB7" w:rsidRPr="004917FC">
        <w:rPr>
          <w:szCs w:val="22"/>
          <w:lang w:val="hu-HU"/>
        </w:rPr>
        <w:t xml:space="preserve"> </w:t>
      </w:r>
      <w:r w:rsidRPr="004917FC">
        <w:rPr>
          <w:szCs w:val="22"/>
          <w:lang w:val="hu-HU"/>
        </w:rPr>
        <w:t xml:space="preserve">több </w:t>
      </w:r>
      <w:proofErr w:type="spellStart"/>
      <w:r w:rsidRPr="004917FC">
        <w:rPr>
          <w:szCs w:val="22"/>
          <w:lang w:val="hu-HU"/>
        </w:rPr>
        <w:t>Vaxigrip</w:t>
      </w:r>
      <w:proofErr w:type="spellEnd"/>
      <w:r w:rsidRPr="004917FC">
        <w:rPr>
          <w:szCs w:val="22"/>
          <w:lang w:val="hu-HU"/>
        </w:rPr>
        <w:t xml:space="preserve"> került beadásra (túladagolás). </w:t>
      </w:r>
      <w:r w:rsidR="003B23B8" w:rsidRPr="004917FC">
        <w:rPr>
          <w:szCs w:val="22"/>
          <w:lang w:val="hu-HU"/>
        </w:rPr>
        <w:t>A</w:t>
      </w:r>
      <w:r w:rsidRPr="004917FC">
        <w:rPr>
          <w:szCs w:val="22"/>
          <w:lang w:val="hu-HU"/>
        </w:rPr>
        <w:t xml:space="preserve"> mellékhatások bejelent</w:t>
      </w:r>
      <w:r w:rsidR="003B23B8" w:rsidRPr="004917FC">
        <w:rPr>
          <w:szCs w:val="22"/>
          <w:lang w:val="hu-HU"/>
        </w:rPr>
        <w:t>ésekor</w:t>
      </w:r>
      <w:r w:rsidRPr="004917FC">
        <w:rPr>
          <w:szCs w:val="22"/>
          <w:lang w:val="hu-HU"/>
        </w:rPr>
        <w:t xml:space="preserve">, </w:t>
      </w:r>
      <w:r w:rsidR="003B23B8" w:rsidRPr="004917FC">
        <w:rPr>
          <w:szCs w:val="22"/>
          <w:lang w:val="hu-HU"/>
        </w:rPr>
        <w:t xml:space="preserve">az </w:t>
      </w:r>
      <w:proofErr w:type="gramStart"/>
      <w:r w:rsidR="003B23B8" w:rsidRPr="004917FC">
        <w:rPr>
          <w:szCs w:val="22"/>
          <w:lang w:val="hu-HU"/>
        </w:rPr>
        <w:t>információ</w:t>
      </w:r>
      <w:proofErr w:type="gramEnd"/>
      <w:r w:rsidR="003B23B8" w:rsidRPr="004917FC">
        <w:rPr>
          <w:szCs w:val="22"/>
          <w:lang w:val="hu-HU"/>
        </w:rPr>
        <w:t xml:space="preserve"> </w:t>
      </w:r>
      <w:r w:rsidRPr="004917FC">
        <w:rPr>
          <w:szCs w:val="22"/>
          <w:lang w:val="hu-HU"/>
        </w:rPr>
        <w:t>konziszten</w:t>
      </w:r>
      <w:r w:rsidRPr="002563C4">
        <w:rPr>
          <w:szCs w:val="22"/>
          <w:lang w:val="hu-HU"/>
        </w:rPr>
        <w:t xml:space="preserve">s volt a </w:t>
      </w:r>
      <w:proofErr w:type="spellStart"/>
      <w:r w:rsidRPr="002563C4">
        <w:rPr>
          <w:szCs w:val="22"/>
          <w:lang w:val="hu-HU"/>
        </w:rPr>
        <w:t>Vaxigrip</w:t>
      </w:r>
      <w:proofErr w:type="spellEnd"/>
      <w:r w:rsidRPr="002563C4">
        <w:rPr>
          <w:szCs w:val="22"/>
          <w:lang w:val="hu-HU"/>
        </w:rPr>
        <w:t xml:space="preserve"> </w:t>
      </w:r>
      <w:r w:rsidR="003B23B8" w:rsidRPr="002563C4">
        <w:rPr>
          <w:szCs w:val="22"/>
          <w:lang w:val="hu-HU"/>
        </w:rPr>
        <w:t>4.8</w:t>
      </w:r>
      <w:r w:rsidR="007A1AB7">
        <w:rPr>
          <w:szCs w:val="22"/>
          <w:lang w:val="hu-HU"/>
        </w:rPr>
        <w:t> </w:t>
      </w:r>
      <w:r w:rsidR="003B23B8" w:rsidRPr="002563C4">
        <w:rPr>
          <w:szCs w:val="22"/>
          <w:lang w:val="hu-HU"/>
        </w:rPr>
        <w:t xml:space="preserve">pontban leírt, </w:t>
      </w:r>
      <w:r w:rsidRPr="002563C4">
        <w:rPr>
          <w:szCs w:val="22"/>
          <w:lang w:val="hu-HU"/>
        </w:rPr>
        <w:t>már ismert biztonságossági profiljával</w:t>
      </w:r>
      <w:r w:rsidR="003B23B8" w:rsidRPr="002563C4">
        <w:rPr>
          <w:szCs w:val="22"/>
          <w:lang w:val="hu-HU"/>
        </w:rPr>
        <w:t>.</w:t>
      </w:r>
    </w:p>
    <w:p w14:paraId="4D7298AE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0581CCF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F5603A0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</w:t>
      </w:r>
      <w:r w:rsidRPr="002563C4">
        <w:rPr>
          <w:b/>
          <w:szCs w:val="22"/>
          <w:lang w:val="hu-HU"/>
        </w:rPr>
        <w:tab/>
      </w:r>
      <w:proofErr w:type="gramStart"/>
      <w:r w:rsidRPr="002563C4">
        <w:rPr>
          <w:b/>
          <w:szCs w:val="22"/>
          <w:lang w:val="hu-HU"/>
        </w:rPr>
        <w:t>FARMAKOLÓGIAI</w:t>
      </w:r>
      <w:proofErr w:type="gramEnd"/>
      <w:r w:rsidRPr="002563C4">
        <w:rPr>
          <w:b/>
          <w:szCs w:val="22"/>
          <w:lang w:val="hu-HU"/>
        </w:rPr>
        <w:t xml:space="preserve"> TULAJDONSÁGOK</w:t>
      </w:r>
    </w:p>
    <w:p w14:paraId="71D5BD1B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2FC4A68D" w14:textId="77777777" w:rsidR="00972517" w:rsidRPr="002563C4" w:rsidRDefault="00972517" w:rsidP="000D2E0F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 xml:space="preserve">5.1 </w:t>
      </w:r>
      <w:r w:rsidRPr="002563C4">
        <w:rPr>
          <w:b/>
          <w:szCs w:val="22"/>
          <w:lang w:val="hu-HU"/>
        </w:rPr>
        <w:tab/>
      </w:r>
      <w:proofErr w:type="spellStart"/>
      <w:r w:rsidRPr="002563C4">
        <w:rPr>
          <w:b/>
          <w:szCs w:val="22"/>
          <w:lang w:val="hu-HU"/>
        </w:rPr>
        <w:t>Farmakodinámiás</w:t>
      </w:r>
      <w:proofErr w:type="spellEnd"/>
      <w:r w:rsidRPr="002563C4">
        <w:rPr>
          <w:b/>
          <w:szCs w:val="22"/>
          <w:lang w:val="hu-HU"/>
        </w:rPr>
        <w:t xml:space="preserve"> tulajdonságok</w:t>
      </w:r>
    </w:p>
    <w:p w14:paraId="26363EE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A16CE1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proofErr w:type="spellStart"/>
      <w:r w:rsidRPr="002563C4">
        <w:rPr>
          <w:szCs w:val="22"/>
          <w:lang w:val="hu-HU"/>
        </w:rPr>
        <w:t>Farmakoterápiás</w:t>
      </w:r>
      <w:proofErr w:type="spellEnd"/>
      <w:r w:rsidRPr="002563C4">
        <w:rPr>
          <w:szCs w:val="22"/>
          <w:lang w:val="hu-HU"/>
        </w:rPr>
        <w:t xml:space="preserve"> csoport: </w:t>
      </w:r>
      <w:proofErr w:type="gramStart"/>
      <w:r w:rsidRPr="002563C4">
        <w:rPr>
          <w:szCs w:val="22"/>
          <w:lang w:val="hu-HU"/>
        </w:rPr>
        <w:t>influenza</w:t>
      </w:r>
      <w:proofErr w:type="gramEnd"/>
      <w:r w:rsidRPr="002563C4">
        <w:rPr>
          <w:szCs w:val="22"/>
          <w:lang w:val="hu-HU"/>
        </w:rPr>
        <w:t xml:space="preserve"> vakcina, ATC kód: J07BB02 </w:t>
      </w:r>
    </w:p>
    <w:p w14:paraId="27EC794F" w14:textId="77777777" w:rsidR="00972517" w:rsidRDefault="00972517" w:rsidP="005C4FB2">
      <w:pPr>
        <w:tabs>
          <w:tab w:val="left" w:pos="6303"/>
        </w:tabs>
        <w:spacing w:line="240" w:lineRule="auto"/>
        <w:ind w:left="708" w:hanging="708"/>
        <w:rPr>
          <w:szCs w:val="22"/>
          <w:lang w:val="hu-HU"/>
        </w:rPr>
      </w:pPr>
    </w:p>
    <w:p w14:paraId="35F68D56" w14:textId="77777777" w:rsidR="00D20F8A" w:rsidRPr="003B07D8" w:rsidRDefault="00D20F8A" w:rsidP="00D20F8A">
      <w:pPr>
        <w:keepNext/>
        <w:keepLines/>
        <w:spacing w:line="240" w:lineRule="auto"/>
        <w:rPr>
          <w:szCs w:val="22"/>
          <w:lang w:val="hu-HU"/>
        </w:rPr>
      </w:pPr>
      <w:r w:rsidRPr="003B07D8">
        <w:rPr>
          <w:szCs w:val="22"/>
          <w:u w:val="single"/>
          <w:bdr w:val="nil"/>
          <w:lang w:val="hu-HU" w:bidi="hu-HU"/>
        </w:rPr>
        <w:t>Hatásmechanizmus</w:t>
      </w:r>
    </w:p>
    <w:p w14:paraId="4E98FA94" w14:textId="77777777" w:rsidR="00D20F8A" w:rsidRPr="003B07D8" w:rsidRDefault="00D20F8A" w:rsidP="00D20F8A">
      <w:pPr>
        <w:keepNext/>
        <w:keepLines/>
        <w:spacing w:line="240" w:lineRule="auto"/>
        <w:rPr>
          <w:szCs w:val="22"/>
          <w:lang w:val="hu-HU"/>
        </w:rPr>
      </w:pPr>
    </w:p>
    <w:p w14:paraId="5DD1CD8A" w14:textId="464602AC" w:rsidR="00D20F8A" w:rsidRPr="003B07D8" w:rsidRDefault="004B2688" w:rsidP="00D20F8A">
      <w:pPr>
        <w:keepNext/>
        <w:keepLines/>
        <w:shd w:val="clear" w:color="auto" w:fill="FFFFFF"/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 xml:space="preserve">A </w:t>
      </w:r>
      <w:proofErr w:type="spellStart"/>
      <w:r w:rsidRPr="00850015">
        <w:rPr>
          <w:szCs w:val="22"/>
          <w:bdr w:val="nil"/>
          <w:lang w:val="hu-HU" w:bidi="hu-HU"/>
        </w:rPr>
        <w:t>Vaxigrip</w:t>
      </w:r>
      <w:proofErr w:type="spellEnd"/>
      <w:r w:rsidRPr="00850015">
        <w:rPr>
          <w:szCs w:val="22"/>
          <w:bdr w:val="nil"/>
          <w:lang w:val="hu-HU" w:bidi="hu-HU"/>
        </w:rPr>
        <w:t xml:space="preserve"> három</w:t>
      </w:r>
      <w:r w:rsidR="00D20F8A" w:rsidRPr="00850015">
        <w:rPr>
          <w:szCs w:val="22"/>
          <w:bdr w:val="nil"/>
          <w:lang w:val="hu-HU" w:bidi="hu-HU"/>
        </w:rPr>
        <w:t xml:space="preserve"> </w:t>
      </w:r>
      <w:proofErr w:type="gramStart"/>
      <w:r w:rsidR="00D20F8A" w:rsidRPr="00850015">
        <w:rPr>
          <w:szCs w:val="22"/>
          <w:bdr w:val="nil"/>
          <w:lang w:val="hu-HU" w:bidi="hu-HU"/>
        </w:rPr>
        <w:t>influenza</w:t>
      </w:r>
      <w:proofErr w:type="gramEnd"/>
      <w:r w:rsidR="00D20F8A" w:rsidRPr="00850015">
        <w:rPr>
          <w:szCs w:val="22"/>
          <w:bdr w:val="nil"/>
          <w:lang w:val="hu-HU" w:bidi="hu-HU"/>
        </w:rPr>
        <w:t>vírus</w:t>
      </w:r>
      <w:r w:rsidR="00D20F8A" w:rsidRPr="003B07D8">
        <w:rPr>
          <w:szCs w:val="22"/>
          <w:bdr w:val="nil"/>
          <w:lang w:val="hu-HU" w:bidi="hu-HU"/>
        </w:rPr>
        <w:t xml:space="preserve">-törzs ellen nyújt aktív immunizálást (két A altípus és </w:t>
      </w:r>
      <w:r w:rsidR="00E2538D">
        <w:rPr>
          <w:szCs w:val="22"/>
          <w:bdr w:val="nil"/>
          <w:lang w:val="hu-HU" w:bidi="hu-HU"/>
        </w:rPr>
        <w:t xml:space="preserve">egy </w:t>
      </w:r>
      <w:r w:rsidR="00D20F8A" w:rsidRPr="003B07D8">
        <w:rPr>
          <w:szCs w:val="22"/>
          <w:bdr w:val="nil"/>
          <w:lang w:val="hu-HU" w:bidi="hu-HU"/>
        </w:rPr>
        <w:t>B típus), amelyeket a vakcina tartalmaz.</w:t>
      </w:r>
    </w:p>
    <w:p w14:paraId="54C715CD" w14:textId="77777777" w:rsidR="00D20F8A" w:rsidRPr="003B07D8" w:rsidRDefault="00D20F8A" w:rsidP="00D20F8A">
      <w:pPr>
        <w:shd w:val="clear" w:color="auto" w:fill="FFFFFF"/>
        <w:spacing w:line="240" w:lineRule="auto"/>
        <w:rPr>
          <w:szCs w:val="22"/>
          <w:lang w:val="hu-HU"/>
        </w:rPr>
      </w:pPr>
    </w:p>
    <w:p w14:paraId="749C3E2C" w14:textId="77777777" w:rsidR="00D20F8A" w:rsidRDefault="00D20F8A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  <w:r w:rsidRPr="003B07D8">
        <w:rPr>
          <w:szCs w:val="22"/>
          <w:bdr w:val="nil"/>
          <w:lang w:val="hu-HU" w:bidi="hu-HU"/>
        </w:rPr>
        <w:t xml:space="preserve">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 2</w:t>
      </w:r>
      <w:r w:rsidRPr="003B07D8">
        <w:rPr>
          <w:szCs w:val="22"/>
          <w:bdr w:val="nil"/>
          <w:lang w:val="hu-HU" w:bidi="hu-HU"/>
        </w:rPr>
        <w:sym w:font="Symbol" w:char="F02D"/>
      </w:r>
      <w:r w:rsidRPr="003B07D8">
        <w:rPr>
          <w:szCs w:val="22"/>
          <w:bdr w:val="nil"/>
          <w:lang w:val="hu-HU" w:bidi="hu-HU"/>
        </w:rPr>
        <w:t>3</w:t>
      </w:r>
      <w:r w:rsidR="00F54A25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 xml:space="preserve">héten belül </w:t>
      </w:r>
      <w:proofErr w:type="spellStart"/>
      <w:r w:rsidRPr="003B07D8">
        <w:rPr>
          <w:szCs w:val="22"/>
          <w:bdr w:val="nil"/>
          <w:lang w:val="hu-HU" w:bidi="hu-HU"/>
        </w:rPr>
        <w:t>humorális</w:t>
      </w:r>
      <w:proofErr w:type="spellEnd"/>
      <w:r w:rsidRPr="003B07D8">
        <w:rPr>
          <w:szCs w:val="22"/>
          <w:bdr w:val="nil"/>
          <w:lang w:val="hu-HU" w:bidi="hu-HU"/>
        </w:rPr>
        <w:t xml:space="preserve"> antitesteket </w:t>
      </w:r>
      <w:proofErr w:type="gramStart"/>
      <w:r w:rsidRPr="003B07D8">
        <w:rPr>
          <w:szCs w:val="22"/>
          <w:bdr w:val="nil"/>
          <w:lang w:val="hu-HU" w:bidi="hu-HU"/>
        </w:rPr>
        <w:t>indukál</w:t>
      </w:r>
      <w:proofErr w:type="gramEnd"/>
      <w:r w:rsidRPr="003B07D8">
        <w:rPr>
          <w:szCs w:val="22"/>
          <w:bdr w:val="nil"/>
          <w:lang w:val="hu-HU" w:bidi="hu-HU"/>
        </w:rPr>
        <w:t xml:space="preserve"> a </w:t>
      </w:r>
      <w:proofErr w:type="spellStart"/>
      <w:r w:rsidRPr="003B07D8">
        <w:rPr>
          <w:szCs w:val="22"/>
          <w:bdr w:val="nil"/>
          <w:lang w:val="hu-HU" w:bidi="hu-HU"/>
        </w:rPr>
        <w:t>hemagglutininek</w:t>
      </w:r>
      <w:proofErr w:type="spellEnd"/>
      <w:r w:rsidRPr="003B07D8">
        <w:rPr>
          <w:szCs w:val="22"/>
          <w:bdr w:val="nil"/>
          <w:lang w:val="hu-HU" w:bidi="hu-HU"/>
        </w:rPr>
        <w:t xml:space="preserve"> ellen. Ezek az antitestek neutralizálják az </w:t>
      </w:r>
      <w:proofErr w:type="gramStart"/>
      <w:r w:rsidRPr="003B07D8">
        <w:rPr>
          <w:szCs w:val="22"/>
          <w:bdr w:val="nil"/>
          <w:lang w:val="hu-HU" w:bidi="hu-HU"/>
        </w:rPr>
        <w:t>influenza</w:t>
      </w:r>
      <w:proofErr w:type="gramEnd"/>
      <w:r w:rsidRPr="003B07D8">
        <w:rPr>
          <w:szCs w:val="22"/>
          <w:bdr w:val="nil"/>
          <w:lang w:val="hu-HU" w:bidi="hu-HU"/>
        </w:rPr>
        <w:t>vírusokat.</w:t>
      </w:r>
    </w:p>
    <w:p w14:paraId="290A22FC" w14:textId="77777777" w:rsidR="00F54A25" w:rsidRPr="003B07D8" w:rsidRDefault="00F54A25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4ECE0E9" w14:textId="77777777" w:rsidR="001D5432" w:rsidRPr="00C424F0" w:rsidRDefault="001D5432" w:rsidP="001D5432">
      <w:pPr>
        <w:shd w:val="clear" w:color="auto" w:fill="FFFFFF"/>
      </w:pPr>
      <w:r w:rsidRPr="008347AD">
        <w:rPr>
          <w:lang w:val="hu-HU"/>
        </w:rPr>
        <w:t>6</w:t>
      </w:r>
      <w:r w:rsidR="00F54A25" w:rsidRPr="008347AD">
        <w:rPr>
          <w:lang w:val="hu-HU"/>
        </w:rPr>
        <w:t> </w:t>
      </w:r>
      <w:proofErr w:type="gramStart"/>
      <w:r w:rsidRPr="008347AD">
        <w:rPr>
          <w:lang w:val="hu-HU"/>
        </w:rPr>
        <w:t>hónapnál</w:t>
      </w:r>
      <w:proofErr w:type="gramEnd"/>
      <w:r w:rsidRPr="008347AD">
        <w:rPr>
          <w:lang w:val="hu-HU"/>
        </w:rPr>
        <w:t xml:space="preserve"> fiatalabb csecsemőknél, akiknek az édesanyja </w:t>
      </w:r>
      <w:proofErr w:type="spellStart"/>
      <w:r w:rsidRPr="008347AD">
        <w:rPr>
          <w:lang w:val="hu-HU"/>
        </w:rPr>
        <w:t>Vaxigrip</w:t>
      </w:r>
      <w:proofErr w:type="spellEnd"/>
      <w:r w:rsidRPr="008347AD">
        <w:rPr>
          <w:lang w:val="hu-HU"/>
        </w:rPr>
        <w:t xml:space="preserve">-et kapott a terhesség alatt, a védettség </w:t>
      </w:r>
      <w:r w:rsidR="00F54A25" w:rsidRPr="008347AD">
        <w:rPr>
          <w:lang w:val="hu-HU"/>
        </w:rPr>
        <w:t xml:space="preserve">ezen antitestek </w:t>
      </w:r>
      <w:proofErr w:type="spellStart"/>
      <w:r w:rsidRPr="008347AD">
        <w:rPr>
          <w:lang w:val="hu-HU"/>
        </w:rPr>
        <w:t>placentális</w:t>
      </w:r>
      <w:proofErr w:type="spellEnd"/>
      <w:r w:rsidRPr="008347AD">
        <w:rPr>
          <w:lang w:val="hu-HU"/>
        </w:rPr>
        <w:t xml:space="preserve"> </w:t>
      </w:r>
      <w:proofErr w:type="spellStart"/>
      <w:r w:rsidRPr="008347AD">
        <w:rPr>
          <w:lang w:val="hu-HU"/>
        </w:rPr>
        <w:t>transzfer</w:t>
      </w:r>
      <w:r w:rsidR="00F54A25" w:rsidRPr="008347AD">
        <w:rPr>
          <w:lang w:val="hu-HU"/>
        </w:rPr>
        <w:t>e</w:t>
      </w:r>
      <w:proofErr w:type="spellEnd"/>
      <w:r w:rsidRPr="008347AD">
        <w:rPr>
          <w:lang w:val="hu-HU"/>
        </w:rPr>
        <w:t xml:space="preserve"> következtében </w:t>
      </w:r>
      <w:r w:rsidR="00F54A25" w:rsidRPr="008347AD">
        <w:rPr>
          <w:lang w:val="hu-HU"/>
        </w:rPr>
        <w:t>alakul ki</w:t>
      </w:r>
      <w:r w:rsidRPr="008347AD">
        <w:rPr>
          <w:lang w:val="hu-HU"/>
        </w:rPr>
        <w:t>.</w:t>
      </w:r>
    </w:p>
    <w:p w14:paraId="0E7D0970" w14:textId="77777777" w:rsidR="00D20F8A" w:rsidRPr="003B07D8" w:rsidRDefault="00D20F8A" w:rsidP="00D20F8A">
      <w:pPr>
        <w:shd w:val="clear" w:color="auto" w:fill="FFFFFF"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DDFC967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Az </w:t>
      </w:r>
      <w:proofErr w:type="spellStart"/>
      <w:r w:rsidRPr="003B07D8">
        <w:rPr>
          <w:szCs w:val="22"/>
          <w:bdr w:val="nil"/>
          <w:lang w:val="hu-HU" w:bidi="hu-HU"/>
        </w:rPr>
        <w:t>inaktivált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gramStart"/>
      <w:r w:rsidRPr="003B07D8">
        <w:rPr>
          <w:szCs w:val="22"/>
          <w:bdr w:val="nil"/>
          <w:lang w:val="hu-HU" w:bidi="hu-HU"/>
        </w:rPr>
        <w:t>influenza</w:t>
      </w:r>
      <w:proofErr w:type="gramEnd"/>
      <w:r w:rsidRPr="003B07D8">
        <w:rPr>
          <w:szCs w:val="22"/>
          <w:bdr w:val="nil"/>
          <w:lang w:val="hu-HU" w:bidi="hu-HU"/>
        </w:rPr>
        <w:t xml:space="preserve">vírus-vakcinákkal végzett oltás utáni </w:t>
      </w:r>
      <w:proofErr w:type="spellStart"/>
      <w:r w:rsidRPr="003B07D8">
        <w:rPr>
          <w:szCs w:val="22"/>
          <w:bdr w:val="nil"/>
          <w:lang w:val="hu-HU" w:bidi="hu-HU"/>
        </w:rPr>
        <w:t>hemagglutináció</w:t>
      </w:r>
      <w:proofErr w:type="spellEnd"/>
      <w:r w:rsidRPr="003B07D8">
        <w:rPr>
          <w:szCs w:val="22"/>
          <w:bdr w:val="nil"/>
          <w:lang w:val="hu-HU" w:bidi="hu-HU"/>
        </w:rPr>
        <w:t>-gátló (</w:t>
      </w:r>
      <w:proofErr w:type="spellStart"/>
      <w:r w:rsidRPr="003B07D8">
        <w:rPr>
          <w:szCs w:val="22"/>
          <w:lang w:val="hu-HU"/>
        </w:rPr>
        <w:t>hemagglutination</w:t>
      </w:r>
      <w:r w:rsidRPr="003B07D8">
        <w:rPr>
          <w:szCs w:val="22"/>
          <w:lang w:val="hu-HU"/>
        </w:rPr>
        <w:noBreakHyphen/>
        <w:t>inhibition</w:t>
      </w:r>
      <w:proofErr w:type="spellEnd"/>
      <w:r w:rsidRPr="003B07D8">
        <w:rPr>
          <w:szCs w:val="22"/>
          <w:lang w:val="hu-HU"/>
        </w:rPr>
        <w:t xml:space="preserve">, </w:t>
      </w:r>
      <w:r w:rsidRPr="003B07D8">
        <w:rPr>
          <w:szCs w:val="22"/>
          <w:bdr w:val="nil"/>
          <w:lang w:val="hu-HU" w:bidi="hu-HU"/>
        </w:rPr>
        <w:t xml:space="preserve">HAI)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adott szintjei nem korrelál</w:t>
      </w:r>
      <w:r w:rsidR="00F54A25">
        <w:rPr>
          <w:szCs w:val="22"/>
          <w:bdr w:val="nil"/>
          <w:lang w:val="hu-HU" w:bidi="hu-HU"/>
        </w:rPr>
        <w:t>nak</w:t>
      </w:r>
      <w:r w:rsidRPr="003B07D8">
        <w:rPr>
          <w:szCs w:val="22"/>
          <w:bdr w:val="nil"/>
          <w:lang w:val="hu-HU" w:bidi="hu-HU"/>
        </w:rPr>
        <w:t xml:space="preserve"> az influenza megbetegedés elleni védelem mértékével, de a HAI </w:t>
      </w:r>
      <w:proofErr w:type="spellStart"/>
      <w:r w:rsidRPr="003B07D8">
        <w:rPr>
          <w:szCs w:val="22"/>
          <w:bdr w:val="nil"/>
          <w:lang w:val="hu-HU" w:bidi="hu-HU"/>
        </w:rPr>
        <w:t>antitesttitereket</w:t>
      </w:r>
      <w:proofErr w:type="spellEnd"/>
      <w:r w:rsidRPr="003B07D8">
        <w:rPr>
          <w:szCs w:val="22"/>
          <w:bdr w:val="nil"/>
          <w:lang w:val="hu-HU" w:bidi="hu-HU"/>
        </w:rPr>
        <w:t xml:space="preserve"> a vakcina aktivitásának mértékeként használták fel. Egyes humán alanyokkal végzett provokációs vizsgálatokban a HAI </w:t>
      </w:r>
      <w:proofErr w:type="spellStart"/>
      <w:r w:rsidRPr="003B07D8">
        <w:rPr>
          <w:szCs w:val="22"/>
          <w:bdr w:val="nil"/>
          <w:lang w:val="hu-HU" w:bidi="hu-HU"/>
        </w:rPr>
        <w:t>antitesttiter</w:t>
      </w:r>
      <w:proofErr w:type="spellEnd"/>
      <w:r w:rsidRPr="003B07D8">
        <w:rPr>
          <w:szCs w:val="22"/>
          <w:bdr w:val="nil"/>
          <w:lang w:val="hu-HU" w:bidi="hu-HU"/>
        </w:rPr>
        <w:t xml:space="preserve"> ≥ 1:40 értéke az alanyok</w:t>
      </w:r>
      <w:r w:rsidR="000F4BBD">
        <w:rPr>
          <w:szCs w:val="22"/>
          <w:bdr w:val="nil"/>
          <w:lang w:val="hu-HU" w:bidi="hu-HU"/>
        </w:rPr>
        <w:t xml:space="preserve"> legalább</w:t>
      </w:r>
      <w:r w:rsidRPr="003B07D8">
        <w:rPr>
          <w:szCs w:val="22"/>
          <w:bdr w:val="nil"/>
          <w:lang w:val="hu-HU" w:bidi="hu-HU"/>
        </w:rPr>
        <w:t xml:space="preserve"> 50%-</w:t>
      </w:r>
      <w:proofErr w:type="spellStart"/>
      <w:r w:rsidRPr="003B07D8">
        <w:rPr>
          <w:szCs w:val="22"/>
          <w:bdr w:val="nil"/>
          <w:lang w:val="hu-HU" w:bidi="hu-HU"/>
        </w:rPr>
        <w:t>ánál</w:t>
      </w:r>
      <w:proofErr w:type="spellEnd"/>
      <w:r w:rsidRPr="003B07D8">
        <w:rPr>
          <w:szCs w:val="22"/>
          <w:bdr w:val="nil"/>
          <w:lang w:val="hu-HU" w:bidi="hu-HU"/>
        </w:rPr>
        <w:t xml:space="preserve"> fellépő </w:t>
      </w:r>
      <w:proofErr w:type="gramStart"/>
      <w:r w:rsidRPr="003B07D8">
        <w:rPr>
          <w:szCs w:val="22"/>
          <w:bdr w:val="nil"/>
          <w:lang w:val="hu-HU" w:bidi="hu-HU"/>
        </w:rPr>
        <w:t>influenza</w:t>
      </w:r>
      <w:proofErr w:type="gramEnd"/>
      <w:r w:rsidRPr="003B07D8">
        <w:rPr>
          <w:szCs w:val="22"/>
          <w:bdr w:val="nil"/>
          <w:lang w:val="hu-HU" w:bidi="hu-HU"/>
        </w:rPr>
        <w:t xml:space="preserve"> elleni védettséggel volt összefüggésben.</w:t>
      </w:r>
    </w:p>
    <w:p w14:paraId="3D3E6BB4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</w:p>
    <w:p w14:paraId="1EB6B8D3" w14:textId="77777777" w:rsidR="00D20F8A" w:rsidRPr="003B07D8" w:rsidRDefault="00D20F8A" w:rsidP="00D20F8A">
      <w:pPr>
        <w:spacing w:line="240" w:lineRule="auto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Mivel az </w:t>
      </w:r>
      <w:proofErr w:type="gramStart"/>
      <w:r w:rsidRPr="003B07D8">
        <w:rPr>
          <w:szCs w:val="22"/>
          <w:bdr w:val="nil"/>
          <w:lang w:val="hu-HU" w:bidi="hu-HU"/>
        </w:rPr>
        <w:t>influenza</w:t>
      </w:r>
      <w:proofErr w:type="gramEnd"/>
      <w:r w:rsidRPr="003B07D8">
        <w:rPr>
          <w:szCs w:val="22"/>
          <w:bdr w:val="nil"/>
          <w:lang w:val="hu-HU" w:bidi="hu-HU"/>
        </w:rPr>
        <w:t>vírusok folyamatosan változnak, a vakcinához kiválasztott vírustörzseket a WHO évente felülvizsgálja.</w:t>
      </w:r>
    </w:p>
    <w:p w14:paraId="62DD47B9" w14:textId="77777777" w:rsidR="00D20F8A" w:rsidRPr="003B07D8" w:rsidRDefault="005D6673" w:rsidP="00D20F8A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D20F8A" w:rsidRPr="003B07D8">
        <w:rPr>
          <w:szCs w:val="22"/>
          <w:lang w:val="hu-HU"/>
        </w:rPr>
        <w:t xml:space="preserve"> fertőző törzsek évente történő lehetséges változása miatt, valamint az oltóanyag által nyújtott védelem időtartama miatt évente ajánlott beadni az oltást.</w:t>
      </w:r>
    </w:p>
    <w:p w14:paraId="5E157293" w14:textId="77777777" w:rsidR="00972517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77D96098" w14:textId="77777777" w:rsidR="005C191A" w:rsidRPr="00DA7860" w:rsidRDefault="008C4E22" w:rsidP="005C191A">
      <w:pPr>
        <w:rPr>
          <w:szCs w:val="22"/>
          <w:u w:val="single"/>
        </w:rPr>
      </w:pPr>
      <w:proofErr w:type="spellStart"/>
      <w:r>
        <w:rPr>
          <w:szCs w:val="22"/>
          <w:u w:val="single"/>
        </w:rPr>
        <w:t>Hat</w:t>
      </w:r>
      <w:r w:rsidR="0051230D">
        <w:rPr>
          <w:szCs w:val="22"/>
          <w:u w:val="single"/>
        </w:rPr>
        <w:t>ásosság</w:t>
      </w:r>
      <w:proofErr w:type="spellEnd"/>
    </w:p>
    <w:p w14:paraId="695B9656" w14:textId="77777777" w:rsidR="001D5432" w:rsidRPr="0032533D" w:rsidRDefault="001D5432" w:rsidP="001D5432">
      <w:pPr>
        <w:autoSpaceDE w:val="0"/>
        <w:autoSpaceDN w:val="0"/>
        <w:adjustRightInd w:val="0"/>
      </w:pPr>
      <w:r w:rsidRPr="008347AD">
        <w:rPr>
          <w:iCs/>
        </w:rPr>
        <w:t xml:space="preserve">A </w:t>
      </w:r>
      <w:proofErr w:type="spellStart"/>
      <w:r w:rsidRPr="008347AD">
        <w:rPr>
          <w:iCs/>
        </w:rPr>
        <w:t>Vaxigrip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hatásosságára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vonatkozó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adatok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rendelkezésre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állnak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terhes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nők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és</w:t>
      </w:r>
      <w:proofErr w:type="spellEnd"/>
      <w:r w:rsidRPr="008347AD">
        <w:rPr>
          <w:iCs/>
        </w:rPr>
        <w:t xml:space="preserve"> </w:t>
      </w:r>
      <w:proofErr w:type="spellStart"/>
      <w:proofErr w:type="gramStart"/>
      <w:r w:rsidR="00F54A25">
        <w:rPr>
          <w:iCs/>
        </w:rPr>
        <w:t>az</w:t>
      </w:r>
      <w:proofErr w:type="spellEnd"/>
      <w:proofErr w:type="gramEnd"/>
      <w:r w:rsidR="00F54A25">
        <w:rPr>
          <w:iCs/>
        </w:rPr>
        <w:t xml:space="preserve"> </w:t>
      </w:r>
      <w:proofErr w:type="spellStart"/>
      <w:r w:rsidR="00F54A25">
        <w:rPr>
          <w:iCs/>
        </w:rPr>
        <w:t>anya</w:t>
      </w:r>
      <w:proofErr w:type="spellEnd"/>
      <w:r w:rsidR="00F54A25">
        <w:rPr>
          <w:iCs/>
        </w:rPr>
        <w:t xml:space="preserve"> </w:t>
      </w:r>
      <w:r w:rsidRPr="0032533D">
        <w:rPr>
          <w:iCs/>
        </w:rPr>
        <w:t>t</w:t>
      </w:r>
      <w:proofErr w:type="spellStart"/>
      <w:r w:rsidRPr="0032533D">
        <w:rPr>
          <w:lang w:val="hu-HU"/>
        </w:rPr>
        <w:t>erhesség</w:t>
      </w:r>
      <w:proofErr w:type="spellEnd"/>
      <w:r w:rsidR="00F54A25">
        <w:rPr>
          <w:lang w:val="hu-HU"/>
        </w:rPr>
        <w:t xml:space="preserve"> alatti</w:t>
      </w:r>
      <w:r w:rsidRPr="0032533D">
        <w:rPr>
          <w:lang w:val="hu-HU"/>
        </w:rPr>
        <w:t xml:space="preserve"> </w:t>
      </w:r>
      <w:proofErr w:type="spellStart"/>
      <w:r w:rsidRPr="0032533D">
        <w:rPr>
          <w:lang w:val="hu-HU"/>
        </w:rPr>
        <w:t>vakcináció</w:t>
      </w:r>
      <w:r w:rsidR="00F54A25">
        <w:rPr>
          <w:lang w:val="hu-HU"/>
        </w:rPr>
        <w:t>já</w:t>
      </w:r>
      <w:r w:rsidRPr="0032533D">
        <w:rPr>
          <w:lang w:val="hu-HU"/>
        </w:rPr>
        <w:t>t</w:t>
      </w:r>
      <w:proofErr w:type="spellEnd"/>
      <w:r w:rsidRPr="0032533D">
        <w:rPr>
          <w:lang w:val="hu-HU"/>
        </w:rPr>
        <w:t xml:space="preserve"> követően született, 6</w:t>
      </w:r>
      <w:r w:rsidR="00F54A25">
        <w:rPr>
          <w:lang w:val="hu-HU"/>
        </w:rPr>
        <w:t> </w:t>
      </w:r>
      <w:r w:rsidRPr="0032533D">
        <w:rPr>
          <w:lang w:val="hu-HU"/>
        </w:rPr>
        <w:t>hónap</w:t>
      </w:r>
      <w:r w:rsidR="00F54A25">
        <w:rPr>
          <w:lang w:val="hu-HU"/>
        </w:rPr>
        <w:t>os</w:t>
      </w:r>
      <w:r w:rsidRPr="0032533D">
        <w:rPr>
          <w:lang w:val="hu-HU"/>
        </w:rPr>
        <w:t>nál fiatalabb csecsemők (</w:t>
      </w:r>
      <w:r w:rsidRPr="0032533D">
        <w:rPr>
          <w:i/>
          <w:lang w:val="hu-HU"/>
        </w:rPr>
        <w:t>passzív védelem)</w:t>
      </w:r>
      <w:r w:rsidRPr="0032533D">
        <w:rPr>
          <w:iCs/>
          <w:lang w:val="hu-HU"/>
        </w:rPr>
        <w:t xml:space="preserve"> esetében.</w:t>
      </w:r>
    </w:p>
    <w:p w14:paraId="79A34977" w14:textId="77777777" w:rsidR="001D5432" w:rsidRPr="0032533D" w:rsidRDefault="001D5432" w:rsidP="001D5432">
      <w:pPr>
        <w:autoSpaceDE w:val="0"/>
        <w:autoSpaceDN w:val="0"/>
        <w:adjustRightInd w:val="0"/>
        <w:rPr>
          <w:iCs/>
        </w:rPr>
      </w:pPr>
      <w:r w:rsidRPr="008347AD">
        <w:rPr>
          <w:iCs/>
        </w:rPr>
        <w:t xml:space="preserve">A </w:t>
      </w:r>
      <w:proofErr w:type="spellStart"/>
      <w:r w:rsidRPr="008347AD">
        <w:rPr>
          <w:iCs/>
        </w:rPr>
        <w:t>Vaxigrip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hatásosságára</w:t>
      </w:r>
      <w:proofErr w:type="spellEnd"/>
      <w:r w:rsidRPr="008347AD">
        <w:rPr>
          <w:iCs/>
        </w:rPr>
        <w:t xml:space="preserve"> </w:t>
      </w:r>
      <w:proofErr w:type="spellStart"/>
      <w:r w:rsidRPr="008347AD">
        <w:rPr>
          <w:iCs/>
        </w:rPr>
        <w:t>vontakozó</w:t>
      </w:r>
      <w:proofErr w:type="spellEnd"/>
      <w:r w:rsidRPr="008347AD">
        <w:rPr>
          <w:iCs/>
        </w:rPr>
        <w:t xml:space="preserve"> </w:t>
      </w:r>
      <w:proofErr w:type="spellStart"/>
      <w:r w:rsidR="00AF7427">
        <w:rPr>
          <w:iCs/>
        </w:rPr>
        <w:t>vizsgálatokat</w:t>
      </w:r>
      <w:proofErr w:type="spellEnd"/>
      <w:r w:rsidR="00AF7427" w:rsidRPr="008347AD">
        <w:rPr>
          <w:iCs/>
        </w:rPr>
        <w:t xml:space="preserve"> </w:t>
      </w:r>
      <w:proofErr w:type="spellStart"/>
      <w:r w:rsidRPr="008347AD">
        <w:rPr>
          <w:iCs/>
        </w:rPr>
        <w:t>nem</w:t>
      </w:r>
      <w:proofErr w:type="spellEnd"/>
      <w:r w:rsidRPr="008347AD">
        <w:rPr>
          <w:iCs/>
        </w:rPr>
        <w:t xml:space="preserve"> </w:t>
      </w:r>
      <w:proofErr w:type="spellStart"/>
      <w:r w:rsidR="00AF7427">
        <w:rPr>
          <w:iCs/>
        </w:rPr>
        <w:t>végeztek</w:t>
      </w:r>
      <w:proofErr w:type="spellEnd"/>
      <w:r w:rsidRPr="008347AD">
        <w:rPr>
          <w:iCs/>
        </w:rPr>
        <w:t xml:space="preserve"> </w:t>
      </w:r>
      <w:proofErr w:type="gramStart"/>
      <w:r w:rsidRPr="0032533D">
        <w:rPr>
          <w:szCs w:val="22"/>
          <w:bdr w:val="nil"/>
          <w:lang w:val="hu-HU" w:bidi="hu-HU"/>
        </w:rPr>
        <w:t>9</w:t>
      </w:r>
      <w:proofErr w:type="gramEnd"/>
      <w:r w:rsidRPr="0032533D">
        <w:rPr>
          <w:szCs w:val="22"/>
          <w:bdr w:val="nil"/>
          <w:lang w:val="hu-HU" w:bidi="hu-HU"/>
        </w:rPr>
        <w:t xml:space="preserve"> és </w:t>
      </w:r>
      <w:r w:rsidR="00F54A25">
        <w:rPr>
          <w:szCs w:val="22"/>
          <w:bdr w:val="nil"/>
          <w:lang w:val="hu-HU" w:bidi="hu-HU"/>
        </w:rPr>
        <w:t xml:space="preserve">betöltött </w:t>
      </w:r>
      <w:r w:rsidRPr="0032533D">
        <w:rPr>
          <w:szCs w:val="22"/>
          <w:bdr w:val="nil"/>
          <w:lang w:val="hu-HU" w:bidi="hu-HU"/>
        </w:rPr>
        <w:t>1</w:t>
      </w:r>
      <w:r w:rsidR="00F54A25">
        <w:rPr>
          <w:szCs w:val="22"/>
          <w:bdr w:val="nil"/>
          <w:lang w:val="hu-HU" w:bidi="hu-HU"/>
        </w:rPr>
        <w:t>8</w:t>
      </w:r>
      <w:r w:rsidRPr="0032533D">
        <w:rPr>
          <w:szCs w:val="22"/>
          <w:bdr w:val="nil"/>
          <w:lang w:val="hu-HU" w:bidi="hu-HU"/>
        </w:rPr>
        <w:t> év közötti gyermekek és serdülők, valamint felnőttek és idősek esetében</w:t>
      </w:r>
      <w:r w:rsidRPr="008347AD">
        <w:rPr>
          <w:iCs/>
        </w:rPr>
        <w:t>.</w:t>
      </w:r>
    </w:p>
    <w:p w14:paraId="08464D79" w14:textId="77777777" w:rsidR="001D5432" w:rsidRDefault="001D5432" w:rsidP="001D5432">
      <w:pPr>
        <w:autoSpaceDE w:val="0"/>
        <w:autoSpaceDN w:val="0"/>
        <w:adjustRightInd w:val="0"/>
        <w:rPr>
          <w:szCs w:val="22"/>
        </w:rPr>
      </w:pPr>
      <w:r w:rsidRPr="0032533D">
        <w:rPr>
          <w:lang w:val="hu-HU"/>
        </w:rPr>
        <w:t>6–35</w:t>
      </w:r>
      <w:r w:rsidR="00F54A25">
        <w:t> </w:t>
      </w:r>
      <w:r w:rsidRPr="0032533D">
        <w:rPr>
          <w:lang w:val="hu-HU"/>
        </w:rPr>
        <w:t xml:space="preserve">hónapos gyermekek és </w:t>
      </w:r>
      <w:r w:rsidRPr="0032533D">
        <w:rPr>
          <w:szCs w:val="22"/>
          <w:lang w:val="hu-HU"/>
        </w:rPr>
        <w:t>3 és 8</w:t>
      </w:r>
      <w:r w:rsidR="00F54A25">
        <w:rPr>
          <w:szCs w:val="22"/>
          <w:lang w:val="hu-HU"/>
        </w:rPr>
        <w:t> </w:t>
      </w:r>
      <w:r w:rsidRPr="0032533D">
        <w:rPr>
          <w:szCs w:val="22"/>
          <w:lang w:val="hu-HU"/>
        </w:rPr>
        <w:t xml:space="preserve">év közötti gyermekek </w:t>
      </w:r>
      <w:r w:rsidRPr="0032533D">
        <w:rPr>
          <w:i/>
          <w:bdr w:val="nil"/>
          <w:lang w:val="hu-HU" w:bidi="hu-HU"/>
        </w:rPr>
        <w:t>(</w:t>
      </w:r>
      <w:proofErr w:type="gramStart"/>
      <w:r w:rsidRPr="0032533D">
        <w:rPr>
          <w:i/>
          <w:bdr w:val="nil"/>
          <w:lang w:val="hu-HU" w:bidi="hu-HU"/>
        </w:rPr>
        <w:t>aktív</w:t>
      </w:r>
      <w:proofErr w:type="gramEnd"/>
      <w:r w:rsidRPr="0032533D">
        <w:rPr>
          <w:i/>
          <w:bdr w:val="nil"/>
          <w:lang w:val="hu-HU" w:bidi="hu-HU"/>
        </w:rPr>
        <w:t xml:space="preserve"> immunizálás</w:t>
      </w:r>
      <w:r w:rsidRPr="008347AD">
        <w:rPr>
          <w:szCs w:val="22"/>
        </w:rPr>
        <w:t>)</w:t>
      </w:r>
      <w:r w:rsidR="0061699E" w:rsidRPr="008347AD">
        <w:rPr>
          <w:szCs w:val="22"/>
        </w:rPr>
        <w:t xml:space="preserve"> </w:t>
      </w:r>
      <w:proofErr w:type="spellStart"/>
      <w:r w:rsidR="0061699E" w:rsidRPr="008347AD">
        <w:rPr>
          <w:szCs w:val="22"/>
        </w:rPr>
        <w:t>esetében</w:t>
      </w:r>
      <w:proofErr w:type="spellEnd"/>
      <w:r w:rsidRPr="008347AD">
        <w:rPr>
          <w:szCs w:val="22"/>
        </w:rPr>
        <w:t xml:space="preserve"> a </w:t>
      </w:r>
      <w:proofErr w:type="spellStart"/>
      <w:r w:rsidRPr="008347AD">
        <w:rPr>
          <w:szCs w:val="22"/>
        </w:rPr>
        <w:t>Vaxigrip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hatásossága</w:t>
      </w:r>
      <w:proofErr w:type="spellEnd"/>
      <w:r w:rsidRPr="008347AD">
        <w:rPr>
          <w:szCs w:val="22"/>
        </w:rPr>
        <w:t xml:space="preserve"> a </w:t>
      </w:r>
      <w:proofErr w:type="spellStart"/>
      <w:r w:rsidRPr="008347AD">
        <w:rPr>
          <w:szCs w:val="22"/>
        </w:rPr>
        <w:t>Vaxigrip</w:t>
      </w:r>
      <w:proofErr w:type="spellEnd"/>
      <w:r w:rsidRPr="008347AD">
        <w:rPr>
          <w:szCs w:val="22"/>
        </w:rPr>
        <w:t xml:space="preserve"> </w:t>
      </w:r>
      <w:r w:rsidR="0061699E" w:rsidRPr="008347AD">
        <w:rPr>
          <w:szCs w:val="22"/>
        </w:rPr>
        <w:t>T</w:t>
      </w:r>
      <w:r w:rsidRPr="008347AD">
        <w:rPr>
          <w:szCs w:val="22"/>
        </w:rPr>
        <w:t xml:space="preserve">etra </w:t>
      </w:r>
      <w:proofErr w:type="spellStart"/>
      <w:r w:rsidRPr="008347AD">
        <w:rPr>
          <w:szCs w:val="22"/>
        </w:rPr>
        <w:t>hatásosságának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extrapolálásán</w:t>
      </w:r>
      <w:proofErr w:type="spellEnd"/>
      <w:r w:rsidRPr="008347AD">
        <w:rPr>
          <w:szCs w:val="22"/>
        </w:rPr>
        <w:t xml:space="preserve"> </w:t>
      </w:r>
      <w:proofErr w:type="spellStart"/>
      <w:r w:rsidRPr="008347AD">
        <w:rPr>
          <w:szCs w:val="22"/>
        </w:rPr>
        <w:t>alapul</w:t>
      </w:r>
      <w:proofErr w:type="spellEnd"/>
      <w:r w:rsidRPr="008347AD">
        <w:rPr>
          <w:szCs w:val="22"/>
        </w:rPr>
        <w:t>.</w:t>
      </w:r>
    </w:p>
    <w:p w14:paraId="0C16DC86" w14:textId="77777777" w:rsidR="0051230D" w:rsidRDefault="0051230D" w:rsidP="005C191A">
      <w:pPr>
        <w:rPr>
          <w:i/>
          <w:szCs w:val="22"/>
        </w:rPr>
      </w:pPr>
    </w:p>
    <w:p w14:paraId="6416B1AE" w14:textId="77777777" w:rsidR="0051230D" w:rsidRPr="008347AD" w:rsidRDefault="0051230D" w:rsidP="0051230D">
      <w:pPr>
        <w:tabs>
          <w:tab w:val="clear" w:pos="567"/>
          <w:tab w:val="left" w:pos="357"/>
        </w:tabs>
        <w:rPr>
          <w:i/>
          <w:iCs/>
          <w:lang w:val="hu-HU"/>
        </w:rPr>
      </w:pPr>
      <w:r w:rsidRPr="008347AD">
        <w:rPr>
          <w:i/>
          <w:iCs/>
          <w:lang w:val="hu-HU"/>
        </w:rPr>
        <w:t>-</w:t>
      </w:r>
      <w:r w:rsidRPr="008347AD">
        <w:rPr>
          <w:i/>
          <w:iCs/>
          <w:lang w:val="hu-HU"/>
        </w:rPr>
        <w:tab/>
      </w:r>
      <w:r w:rsidR="00AF7427">
        <w:rPr>
          <w:i/>
          <w:iCs/>
          <w:lang w:val="hu-HU"/>
        </w:rPr>
        <w:t>T</w:t>
      </w:r>
      <w:r w:rsidRPr="008347AD">
        <w:rPr>
          <w:i/>
          <w:iCs/>
          <w:lang w:val="hu-HU"/>
        </w:rPr>
        <w:t>erhesség</w:t>
      </w:r>
      <w:r w:rsidR="00AF7427">
        <w:rPr>
          <w:i/>
          <w:iCs/>
          <w:lang w:val="hu-HU"/>
        </w:rPr>
        <w:t>ben történt</w:t>
      </w:r>
      <w:r w:rsidRPr="008347AD">
        <w:rPr>
          <w:i/>
          <w:iCs/>
          <w:lang w:val="hu-HU"/>
        </w:rPr>
        <w:t xml:space="preserve"> </w:t>
      </w:r>
      <w:proofErr w:type="spellStart"/>
      <w:r w:rsidRPr="008347AD">
        <w:rPr>
          <w:i/>
          <w:iCs/>
          <w:lang w:val="hu-HU"/>
        </w:rPr>
        <w:t>vakcinációt</w:t>
      </w:r>
      <w:proofErr w:type="spellEnd"/>
      <w:r w:rsidRPr="008347AD">
        <w:rPr>
          <w:i/>
          <w:iCs/>
          <w:lang w:val="hu-HU"/>
        </w:rPr>
        <w:t xml:space="preserve"> követően született, 6</w:t>
      </w:r>
      <w:r w:rsidR="00F54A25">
        <w:rPr>
          <w:i/>
          <w:iCs/>
          <w:lang w:val="hu-HU"/>
        </w:rPr>
        <w:t> </w:t>
      </w:r>
      <w:r w:rsidRPr="008347AD">
        <w:rPr>
          <w:i/>
          <w:iCs/>
          <w:lang w:val="hu-HU"/>
        </w:rPr>
        <w:t>hónap</w:t>
      </w:r>
      <w:r w:rsidR="00F54A25">
        <w:rPr>
          <w:i/>
          <w:iCs/>
          <w:lang w:val="hu-HU"/>
        </w:rPr>
        <w:t>os</w:t>
      </w:r>
      <w:r w:rsidRPr="008347AD">
        <w:rPr>
          <w:i/>
          <w:iCs/>
          <w:lang w:val="hu-HU"/>
        </w:rPr>
        <w:t>nál fiatalabb csecsemők (</w:t>
      </w:r>
      <w:r w:rsidRPr="00F54A25">
        <w:rPr>
          <w:i/>
          <w:iCs/>
          <w:lang w:val="hu-HU"/>
        </w:rPr>
        <w:t>passzív védelem</w:t>
      </w:r>
      <w:r w:rsidRPr="008347AD">
        <w:rPr>
          <w:i/>
          <w:iCs/>
          <w:lang w:val="hu-HU"/>
        </w:rPr>
        <w:t>):</w:t>
      </w:r>
    </w:p>
    <w:p w14:paraId="55AB5878" w14:textId="77777777" w:rsidR="0051230D" w:rsidRPr="003B07D8" w:rsidRDefault="0051230D" w:rsidP="0051230D">
      <w:pPr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Hat </w:t>
      </w:r>
      <w:proofErr w:type="gramStart"/>
      <w:r w:rsidRPr="003B07D8">
        <w:rPr>
          <w:szCs w:val="22"/>
          <w:lang w:val="hu-HU"/>
        </w:rPr>
        <w:t>hónaposnál</w:t>
      </w:r>
      <w:proofErr w:type="gramEnd"/>
      <w:r w:rsidRPr="003B07D8">
        <w:rPr>
          <w:szCs w:val="22"/>
          <w:lang w:val="hu-HU"/>
        </w:rPr>
        <w:t xml:space="preserve"> fiatalabb csecsemőknél az influenzás megbetegedésnek magas a kockázata, és nagyobb arányban van szükség kórházi kezelésre, ugyanakkor az influenzavakcina aktív immunizálásra nem </w:t>
      </w:r>
      <w:proofErr w:type="spellStart"/>
      <w:r w:rsidRPr="003B07D8">
        <w:rPr>
          <w:szCs w:val="22"/>
          <w:lang w:val="hu-HU"/>
        </w:rPr>
        <w:t>javallt</w:t>
      </w:r>
      <w:proofErr w:type="spellEnd"/>
      <w:r w:rsidRPr="003B07D8">
        <w:rPr>
          <w:szCs w:val="22"/>
          <w:lang w:val="hu-HU"/>
        </w:rPr>
        <w:t xml:space="preserve"> ebben a korcsoportban. </w:t>
      </w:r>
    </w:p>
    <w:p w14:paraId="296DE1E4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777FA9B0" w14:textId="7B63CD8D" w:rsidR="0051230D" w:rsidRPr="003B07D8" w:rsidRDefault="00FB53D5" w:rsidP="0051230D">
      <w:pPr>
        <w:spacing w:line="240" w:lineRule="auto"/>
        <w:rPr>
          <w:szCs w:val="22"/>
          <w:lang w:val="hu-HU"/>
        </w:rPr>
      </w:pPr>
      <w:r w:rsidRPr="00850015">
        <w:rPr>
          <w:szCs w:val="22"/>
          <w:lang w:val="hu-HU"/>
        </w:rPr>
        <w:t xml:space="preserve">A </w:t>
      </w:r>
      <w:proofErr w:type="spellStart"/>
      <w:r w:rsidRPr="00850015">
        <w:rPr>
          <w:szCs w:val="22"/>
          <w:lang w:val="hu-HU"/>
        </w:rPr>
        <w:t>Vaxigrip</w:t>
      </w:r>
      <w:proofErr w:type="spellEnd"/>
      <w:r w:rsidR="0051230D" w:rsidRPr="00850015">
        <w:rPr>
          <w:szCs w:val="22"/>
          <w:lang w:val="hu-HU"/>
        </w:rPr>
        <w:t xml:space="preserve"> hatásosságát klinikai vizsgálatokban igazolták azoknál a csecsemőknél, akiknek az édesanyja a második vagy harmadik trimeszterben 0,5</w:t>
      </w:r>
      <w:r w:rsidR="00522922" w:rsidRPr="00850015">
        <w:rPr>
          <w:szCs w:val="22"/>
          <w:lang w:val="hu-HU"/>
        </w:rPr>
        <w:t> </w:t>
      </w:r>
      <w:r w:rsidR="0051230D" w:rsidRPr="00850015">
        <w:rPr>
          <w:szCs w:val="22"/>
          <w:lang w:val="hu-HU"/>
        </w:rPr>
        <w:t>ml egyszeri adagot kapott.</w:t>
      </w:r>
      <w:r w:rsidR="0051230D" w:rsidRPr="003B07D8">
        <w:rPr>
          <w:szCs w:val="22"/>
          <w:lang w:val="hu-HU"/>
        </w:rPr>
        <w:t xml:space="preserve"> </w:t>
      </w:r>
    </w:p>
    <w:p w14:paraId="779DB82D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78AF7E45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Az első trimeszterben alkalmazott </w:t>
      </w:r>
      <w:proofErr w:type="spellStart"/>
      <w:r w:rsidRPr="003B07D8">
        <w:rPr>
          <w:szCs w:val="22"/>
          <w:lang w:val="hu-HU"/>
        </w:rPr>
        <w:t>trivalens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inaktivált</w:t>
      </w:r>
      <w:proofErr w:type="spellEnd"/>
      <w:r w:rsidRPr="003B07D8">
        <w:rPr>
          <w:szCs w:val="22"/>
          <w:lang w:val="hu-HU"/>
        </w:rPr>
        <w:t xml:space="preserve"> </w:t>
      </w:r>
      <w:proofErr w:type="gramStart"/>
      <w:r w:rsidRPr="003B07D8">
        <w:rPr>
          <w:szCs w:val="22"/>
          <w:lang w:val="hu-HU"/>
        </w:rPr>
        <w:t>influenza</w:t>
      </w:r>
      <w:proofErr w:type="gramEnd"/>
      <w:r w:rsidRPr="003B07D8">
        <w:rPr>
          <w:szCs w:val="22"/>
          <w:lang w:val="hu-HU"/>
        </w:rPr>
        <w:t xml:space="preserve"> vakcina (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) hatásosságát nem vizsgálták csecsemőknél ezekben a vizsgálatokban. Ha a </w:t>
      </w:r>
      <w:proofErr w:type="spellStart"/>
      <w:r w:rsidRPr="003B07D8">
        <w:rPr>
          <w:szCs w:val="22"/>
          <w:lang w:val="hu-HU"/>
        </w:rPr>
        <w:t>vakcináció</w:t>
      </w:r>
      <w:proofErr w:type="spellEnd"/>
      <w:r w:rsidRPr="003B07D8">
        <w:rPr>
          <w:szCs w:val="22"/>
          <w:lang w:val="hu-HU"/>
        </w:rPr>
        <w:t xml:space="preserve"> szükségessé válik az első trimeszterben, az oltást nem szabad elhalasztani (lásd 4.6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>pont).</w:t>
      </w:r>
    </w:p>
    <w:p w14:paraId="7F8C1ADE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</w:p>
    <w:p w14:paraId="3CEFB5F4" w14:textId="77777777" w:rsidR="0051230D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Malin, Nepálban és Dél-Afrikában végzett </w:t>
      </w:r>
      <w:proofErr w:type="spellStart"/>
      <w:r w:rsidRPr="003B07D8">
        <w:rPr>
          <w:szCs w:val="22"/>
          <w:lang w:val="hu-HU"/>
        </w:rPr>
        <w:t>randomizált</w:t>
      </w:r>
      <w:proofErr w:type="spellEnd"/>
      <w:r w:rsidRPr="003B07D8">
        <w:rPr>
          <w:szCs w:val="22"/>
          <w:lang w:val="hu-HU"/>
        </w:rPr>
        <w:t xml:space="preserve">, </w:t>
      </w:r>
      <w:proofErr w:type="gramStart"/>
      <w:r w:rsidRPr="003B07D8">
        <w:rPr>
          <w:szCs w:val="22"/>
          <w:lang w:val="hu-HU"/>
        </w:rPr>
        <w:t>kontrollos</w:t>
      </w:r>
      <w:proofErr w:type="gramEnd"/>
      <w:r w:rsidRPr="003B07D8">
        <w:rPr>
          <w:szCs w:val="22"/>
          <w:lang w:val="hu-HU"/>
        </w:rPr>
        <w:t>, IV. fázisú klinikai vizsgálatokban kb. 5000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terhes nő kapott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-et és kb. 5000-en kaptak </w:t>
      </w:r>
      <w:proofErr w:type="spellStart"/>
      <w:r w:rsidRPr="003B07D8">
        <w:rPr>
          <w:szCs w:val="22"/>
          <w:lang w:val="hu-HU"/>
        </w:rPr>
        <w:t>placebót</w:t>
      </w:r>
      <w:proofErr w:type="spellEnd"/>
      <w:r w:rsidRPr="003B07D8">
        <w:rPr>
          <w:szCs w:val="22"/>
          <w:lang w:val="hu-HU"/>
        </w:rPr>
        <w:t xml:space="preserve"> vagy kontroll vakcinát (</w:t>
      </w:r>
      <w:proofErr w:type="spellStart"/>
      <w:r w:rsidRPr="003B07D8">
        <w:rPr>
          <w:szCs w:val="22"/>
          <w:lang w:val="hu-HU"/>
        </w:rPr>
        <w:t>kvadrivalens</w:t>
      </w:r>
      <w:proofErr w:type="spellEnd"/>
      <w:r w:rsidRPr="003B07D8">
        <w:rPr>
          <w:szCs w:val="22"/>
          <w:lang w:val="hu-HU"/>
        </w:rPr>
        <w:t xml:space="preserve">, </w:t>
      </w:r>
      <w:proofErr w:type="spellStart"/>
      <w:r w:rsidRPr="003B07D8">
        <w:rPr>
          <w:szCs w:val="22"/>
          <w:lang w:val="hu-HU"/>
        </w:rPr>
        <w:t>meningococcus</w:t>
      </w:r>
      <w:proofErr w:type="spellEnd"/>
      <w:r w:rsidRPr="003B07D8">
        <w:rPr>
          <w:szCs w:val="22"/>
          <w:lang w:val="hu-HU"/>
        </w:rPr>
        <w:t xml:space="preserve"> konjugált vakcina) a terhesség második vagy harmadik trimesztere alatt. A </w:t>
      </w:r>
      <w:proofErr w:type="gramStart"/>
      <w:r w:rsidRPr="003B07D8">
        <w:rPr>
          <w:szCs w:val="22"/>
          <w:lang w:val="hu-HU"/>
        </w:rPr>
        <w:t>vakcina</w:t>
      </w:r>
      <w:proofErr w:type="gramEnd"/>
      <w:r w:rsidRPr="003B07D8">
        <w:rPr>
          <w:szCs w:val="22"/>
          <w:lang w:val="hu-HU"/>
        </w:rPr>
        <w:t xml:space="preserve"> hatásosságát terhes, laboratóriumi vizsgálattal igazolt influenzás nőknél másodlagos végpontként értékelték mindhárom vizsgálatban.</w:t>
      </w:r>
    </w:p>
    <w:p w14:paraId="53241C7E" w14:textId="77777777" w:rsidR="00522922" w:rsidRPr="003B07D8" w:rsidRDefault="00522922" w:rsidP="0051230D">
      <w:pPr>
        <w:spacing w:line="240" w:lineRule="auto"/>
        <w:rPr>
          <w:szCs w:val="22"/>
          <w:lang w:val="hu-HU"/>
        </w:rPr>
      </w:pPr>
    </w:p>
    <w:p w14:paraId="2B65F939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 Malin és Dél-Afrikában végzett vizsgálatok bizonyították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</w:t>
      </w:r>
      <w:proofErr w:type="gramStart"/>
      <w:r w:rsidRPr="003B07D8">
        <w:rPr>
          <w:szCs w:val="22"/>
          <w:lang w:val="hu-HU"/>
        </w:rPr>
        <w:t>influenza</w:t>
      </w:r>
      <w:proofErr w:type="gramEnd"/>
      <w:r w:rsidRPr="003B07D8">
        <w:rPr>
          <w:szCs w:val="22"/>
          <w:lang w:val="hu-HU"/>
        </w:rPr>
        <w:t xml:space="preserve"> megelőzésében a második vagy harmadik trimeszterben történő oltást követően (lásd </w:t>
      </w:r>
      <w:r w:rsidR="00AF7427">
        <w:rPr>
          <w:szCs w:val="22"/>
          <w:lang w:val="hu-HU"/>
        </w:rPr>
        <w:t>3</w:t>
      </w:r>
      <w:r w:rsidRPr="003B07D8">
        <w:rPr>
          <w:szCs w:val="22"/>
          <w:lang w:val="hu-HU"/>
        </w:rPr>
        <w:t>.</w:t>
      </w:r>
      <w:r w:rsidR="00522922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táblázat). A Nepálban végzett klinikai vizsgálat a </w:t>
      </w:r>
      <w:proofErr w:type="spellStart"/>
      <w:r w:rsidRPr="003B07D8">
        <w:rPr>
          <w:szCs w:val="22"/>
          <w:lang w:val="hu-HU"/>
        </w:rPr>
        <w:t>Vaxigrip</w:t>
      </w:r>
      <w:r>
        <w:rPr>
          <w:szCs w:val="22"/>
          <w:lang w:val="hu-HU"/>
        </w:rPr>
        <w:t>-</w:t>
      </w:r>
      <w:r w:rsidRPr="003B07D8">
        <w:rPr>
          <w:szCs w:val="22"/>
          <w:lang w:val="hu-HU"/>
        </w:rPr>
        <w:t>nek</w:t>
      </w:r>
      <w:proofErr w:type="spellEnd"/>
      <w:r w:rsidRPr="003B07D8">
        <w:rPr>
          <w:szCs w:val="22"/>
          <w:lang w:val="hu-HU"/>
        </w:rPr>
        <w:t xml:space="preserve"> a terhesség második és harmadik trimesztereiben történő alkalmazását az </w:t>
      </w:r>
      <w:proofErr w:type="gramStart"/>
      <w:r w:rsidRPr="003B07D8">
        <w:rPr>
          <w:szCs w:val="22"/>
          <w:lang w:val="hu-HU"/>
        </w:rPr>
        <w:t>influenza</w:t>
      </w:r>
      <w:proofErr w:type="gramEnd"/>
      <w:r w:rsidRPr="003B07D8">
        <w:rPr>
          <w:szCs w:val="22"/>
          <w:lang w:val="hu-HU"/>
        </w:rPr>
        <w:t xml:space="preserve"> megelőzésére nem bizonyították. </w:t>
      </w:r>
    </w:p>
    <w:p w14:paraId="0216C552" w14:textId="77777777" w:rsidR="0051230D" w:rsidRDefault="0051230D" w:rsidP="0082446A">
      <w:pPr>
        <w:tabs>
          <w:tab w:val="clear" w:pos="567"/>
        </w:tabs>
        <w:spacing w:after="120"/>
        <w:rPr>
          <w:szCs w:val="22"/>
        </w:rPr>
      </w:pPr>
    </w:p>
    <w:p w14:paraId="3E9C8473" w14:textId="77777777" w:rsidR="005C191A" w:rsidRDefault="00AF7427" w:rsidP="00184119">
      <w:p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szCs w:val="22"/>
        </w:rPr>
        <w:t>3</w:t>
      </w:r>
      <w:r w:rsidR="0082446A">
        <w:rPr>
          <w:b/>
          <w:szCs w:val="22"/>
        </w:rPr>
        <w:t>.</w:t>
      </w:r>
      <w:r>
        <w:rPr>
          <w:b/>
          <w:szCs w:val="22"/>
        </w:rPr>
        <w:t xml:space="preserve"> </w:t>
      </w:r>
      <w:proofErr w:type="spellStart"/>
      <w:proofErr w:type="gramStart"/>
      <w:r w:rsidR="00BF237D">
        <w:rPr>
          <w:b/>
          <w:szCs w:val="22"/>
        </w:rPr>
        <w:t>táblázat</w:t>
      </w:r>
      <w:proofErr w:type="spellEnd"/>
      <w:proofErr w:type="gramEnd"/>
      <w:r w:rsidR="005C191A" w:rsidRPr="008C036A">
        <w:rPr>
          <w:szCs w:val="22"/>
        </w:rPr>
        <w:t xml:space="preserve">: </w:t>
      </w:r>
      <w:r w:rsidR="006F421F" w:rsidRPr="00184119">
        <w:rPr>
          <w:b/>
          <w:bCs/>
          <w:szCs w:val="22"/>
        </w:rPr>
        <w:t>Influenz</w:t>
      </w:r>
      <w:r w:rsidR="008D258D" w:rsidRPr="00184119">
        <w:rPr>
          <w:b/>
          <w:bCs/>
          <w:szCs w:val="22"/>
        </w:rPr>
        <w:t>a</w:t>
      </w:r>
      <w:r w:rsidR="006F421F" w:rsidRPr="00184119">
        <w:rPr>
          <w:b/>
          <w:bCs/>
          <w:szCs w:val="22"/>
        </w:rPr>
        <w:t xml:space="preserve"> </w:t>
      </w:r>
      <w:proofErr w:type="spellStart"/>
      <w:r w:rsidR="006F421F" w:rsidRPr="00184119">
        <w:rPr>
          <w:b/>
          <w:bCs/>
          <w:szCs w:val="22"/>
        </w:rPr>
        <w:t>megbetegedés</w:t>
      </w:r>
      <w:r w:rsidR="00A74DBA" w:rsidRPr="00184119">
        <w:rPr>
          <w:b/>
          <w:bCs/>
          <w:szCs w:val="22"/>
        </w:rPr>
        <w:t>ek</w:t>
      </w:r>
      <w:proofErr w:type="spellEnd"/>
      <w:r w:rsidR="006F421F" w:rsidRPr="00184119">
        <w:rPr>
          <w:b/>
          <w:bCs/>
          <w:szCs w:val="22"/>
        </w:rPr>
        <w:t xml:space="preserve"> </w:t>
      </w:r>
      <w:proofErr w:type="spellStart"/>
      <w:r w:rsidR="006F421F" w:rsidRPr="00184119">
        <w:rPr>
          <w:b/>
          <w:bCs/>
          <w:szCs w:val="22"/>
        </w:rPr>
        <w:t>aránya</w:t>
      </w:r>
      <w:proofErr w:type="spellEnd"/>
      <w:r w:rsidR="005C191A" w:rsidRPr="00184119">
        <w:rPr>
          <w:b/>
          <w:bCs/>
          <w:szCs w:val="22"/>
        </w:rPr>
        <w:t xml:space="preserve"> </w:t>
      </w:r>
      <w:proofErr w:type="spellStart"/>
      <w:r w:rsidR="0085596D" w:rsidRPr="00184119">
        <w:rPr>
          <w:b/>
          <w:bCs/>
          <w:szCs w:val="22"/>
        </w:rPr>
        <w:t>és</w:t>
      </w:r>
      <w:proofErr w:type="spellEnd"/>
      <w:r w:rsidR="0085596D" w:rsidRPr="00184119">
        <w:rPr>
          <w:b/>
          <w:bCs/>
          <w:szCs w:val="22"/>
        </w:rPr>
        <w:t xml:space="preserve"> a </w:t>
      </w:r>
      <w:proofErr w:type="spellStart"/>
      <w:r w:rsidR="0085596D" w:rsidRPr="00184119">
        <w:rPr>
          <w:b/>
          <w:bCs/>
          <w:szCs w:val="22"/>
        </w:rPr>
        <w:t>Vaxigrip</w:t>
      </w:r>
      <w:proofErr w:type="spellEnd"/>
      <w:r w:rsidR="0085596D" w:rsidRPr="00184119">
        <w:rPr>
          <w:b/>
          <w:bCs/>
          <w:szCs w:val="22"/>
        </w:rPr>
        <w:t xml:space="preserve"> </w:t>
      </w:r>
      <w:proofErr w:type="spellStart"/>
      <w:r w:rsidR="0085596D" w:rsidRPr="00184119">
        <w:rPr>
          <w:b/>
          <w:bCs/>
          <w:szCs w:val="22"/>
        </w:rPr>
        <w:t>hat</w:t>
      </w:r>
      <w:r w:rsidR="0051230D" w:rsidRPr="00184119">
        <w:rPr>
          <w:b/>
          <w:bCs/>
          <w:szCs w:val="22"/>
        </w:rPr>
        <w:t>ásossága</w:t>
      </w:r>
      <w:proofErr w:type="spellEnd"/>
      <w:r w:rsidR="0085596D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terhes</w:t>
      </w:r>
      <w:proofErr w:type="spellEnd"/>
      <w:r w:rsidR="000A49EE" w:rsidRPr="00184119">
        <w:rPr>
          <w:b/>
          <w:bCs/>
          <w:szCs w:val="22"/>
        </w:rPr>
        <w:t xml:space="preserve">, </w:t>
      </w:r>
      <w:proofErr w:type="spellStart"/>
      <w:r w:rsidR="008D258D" w:rsidRPr="00184119">
        <w:rPr>
          <w:b/>
          <w:bCs/>
          <w:szCs w:val="22"/>
        </w:rPr>
        <w:t>laboratóriumi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vizsgálattal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igazolt</w:t>
      </w:r>
      <w:proofErr w:type="spellEnd"/>
      <w:r w:rsidR="000A49EE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influenzás</w:t>
      </w:r>
      <w:proofErr w:type="spellEnd"/>
      <w:r w:rsidR="000A49EE" w:rsidRPr="00184119">
        <w:rPr>
          <w:b/>
          <w:bCs/>
          <w:szCs w:val="22"/>
        </w:rPr>
        <w:t xml:space="preserve"> </w:t>
      </w:r>
      <w:proofErr w:type="spellStart"/>
      <w:r w:rsidR="000A49EE" w:rsidRPr="00184119">
        <w:rPr>
          <w:b/>
          <w:bCs/>
          <w:szCs w:val="22"/>
        </w:rPr>
        <w:t>nőknél</w:t>
      </w:r>
      <w:proofErr w:type="spellEnd"/>
    </w:p>
    <w:p w14:paraId="15920952" w14:textId="77777777" w:rsidR="00C6031C" w:rsidRPr="008C036A" w:rsidRDefault="00C6031C" w:rsidP="00184119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8897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864"/>
        <w:gridCol w:w="2126"/>
        <w:gridCol w:w="2126"/>
        <w:gridCol w:w="2552"/>
      </w:tblGrid>
      <w:tr w:rsidR="005C191A" w:rsidRPr="008C036A" w14:paraId="3A867518" w14:textId="77777777" w:rsidTr="00EE7976">
        <w:trPr>
          <w:trHeight w:val="744"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1E7C5B98" w14:textId="77777777" w:rsidR="005C191A" w:rsidRPr="008C036A" w:rsidRDefault="005C191A" w:rsidP="00EE7976">
            <w:pPr>
              <w:spacing w:after="12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3D290AA" w14:textId="77777777" w:rsidR="005C191A" w:rsidRPr="008C036A" w:rsidRDefault="005C191A" w:rsidP="00EE7976">
            <w:pPr>
              <w:spacing w:after="12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004974F" w14:textId="77777777" w:rsidR="005C191A" w:rsidRPr="008C036A" w:rsidRDefault="00A74DB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szCs w:val="22"/>
              </w:rPr>
              <w:t>Influenz</w:t>
            </w:r>
            <w:r w:rsidR="008D258D">
              <w:rPr>
                <w:b/>
                <w:szCs w:val="22"/>
              </w:rPr>
              <w:t>a</w:t>
            </w:r>
            <w:r w:rsidRPr="008C036A">
              <w:rPr>
                <w:b/>
                <w:szCs w:val="22"/>
              </w:rPr>
              <w:t xml:space="preserve"> </w:t>
            </w:r>
            <w:proofErr w:type="spellStart"/>
            <w:r w:rsidRPr="008C036A">
              <w:rPr>
                <w:b/>
                <w:szCs w:val="22"/>
              </w:rPr>
              <w:t>megbetegedések</w:t>
            </w:r>
            <w:proofErr w:type="spellEnd"/>
            <w:r w:rsidRPr="008C036A">
              <w:rPr>
                <w:b/>
                <w:szCs w:val="22"/>
              </w:rPr>
              <w:t xml:space="preserve"> </w:t>
            </w:r>
            <w:proofErr w:type="spellStart"/>
            <w:r w:rsidRPr="008C036A">
              <w:rPr>
                <w:b/>
                <w:szCs w:val="22"/>
              </w:rPr>
              <w:t>aránya</w:t>
            </w:r>
            <w:proofErr w:type="spellEnd"/>
          </w:p>
          <w:p w14:paraId="2B2D8B77" w14:textId="77777777" w:rsidR="005C191A" w:rsidRPr="008C036A" w:rsidRDefault="005C191A" w:rsidP="00DA7860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 (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bármilyen</w:t>
            </w:r>
            <w:proofErr w:type="spellEnd"/>
            <w:r w:rsidR="00A74DBA">
              <w:rPr>
                <w:b/>
                <w:bCs/>
                <w:sz w:val="20"/>
                <w:lang w:val="en-US"/>
              </w:rPr>
              <w:t xml:space="preserve"> A- 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vagy</w:t>
            </w:r>
            <w:proofErr w:type="spellEnd"/>
            <w:r w:rsidR="00A74DBA">
              <w:rPr>
                <w:b/>
                <w:bCs/>
                <w:sz w:val="20"/>
                <w:lang w:val="en-US"/>
              </w:rPr>
              <w:t xml:space="preserve"> B-</w:t>
            </w:r>
            <w:proofErr w:type="spellStart"/>
            <w:r w:rsidR="00A74DBA">
              <w:rPr>
                <w:b/>
                <w:bCs/>
                <w:sz w:val="20"/>
                <w:lang w:val="en-US"/>
              </w:rPr>
              <w:t>típus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>)</w:t>
            </w:r>
            <w:r w:rsidRPr="008C036A">
              <w:rPr>
                <w:b/>
                <w:bCs/>
                <w:sz w:val="20"/>
                <w:lang w:val="en-US"/>
              </w:rPr>
              <w:br/>
              <w:t>% (n/N)</w:t>
            </w:r>
          </w:p>
        </w:tc>
        <w:tc>
          <w:tcPr>
            <w:tcW w:w="255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D4C1EF0" w14:textId="0E4AC8A6" w:rsidR="005C191A" w:rsidRPr="008C036A" w:rsidRDefault="005C191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VAXIGRIP </w:t>
            </w:r>
            <w:proofErr w:type="spellStart"/>
            <w:r w:rsidR="00AE6831">
              <w:rPr>
                <w:b/>
                <w:bCs/>
                <w:sz w:val="20"/>
                <w:lang w:val="en-US"/>
              </w:rPr>
              <w:t>hat</w:t>
            </w:r>
            <w:r w:rsidR="004A6BAA">
              <w:rPr>
                <w:b/>
                <w:bCs/>
                <w:sz w:val="20"/>
                <w:lang w:val="en-US"/>
              </w:rPr>
              <w:t>ásossága</w:t>
            </w:r>
            <w:proofErr w:type="spellEnd"/>
          </w:p>
          <w:p w14:paraId="3C4B9456" w14:textId="77777777" w:rsidR="005C191A" w:rsidRPr="008C036A" w:rsidRDefault="005C191A" w:rsidP="00EE797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(95%</w:t>
            </w:r>
            <w:r w:rsidR="008C1CA9">
              <w:rPr>
                <w:b/>
                <w:bCs/>
                <w:sz w:val="20"/>
                <w:lang w:val="en-US"/>
              </w:rPr>
              <w:t>-</w:t>
            </w:r>
            <w:proofErr w:type="spellStart"/>
            <w:r w:rsidR="008C1CA9">
              <w:rPr>
                <w:b/>
                <w:bCs/>
                <w:sz w:val="20"/>
                <w:lang w:val="en-US"/>
              </w:rPr>
              <w:t>os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 xml:space="preserve"> CI)</w:t>
            </w:r>
          </w:p>
        </w:tc>
      </w:tr>
      <w:tr w:rsidR="005C191A" w:rsidRPr="008C036A" w14:paraId="2409106B" w14:textId="77777777" w:rsidTr="00EE7976">
        <w:trPr>
          <w:trHeight w:val="3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346E8FE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26538DB" w14:textId="77777777" w:rsidR="005C191A" w:rsidRPr="008C036A" w:rsidRDefault="002C60A0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Trivalens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0430891" w14:textId="77777777" w:rsidR="005C191A" w:rsidRPr="008C036A" w:rsidRDefault="00B40C5E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K</w:t>
            </w:r>
            <w:r w:rsidR="005C191A" w:rsidRPr="008C036A">
              <w:rPr>
                <w:b/>
                <w:sz w:val="20"/>
                <w:lang w:val="en-US"/>
              </w:rPr>
              <w:t>ontrol</w:t>
            </w:r>
            <w:r w:rsidR="00FE07FE">
              <w:rPr>
                <w:b/>
                <w:sz w:val="20"/>
                <w:lang w:val="en-US"/>
              </w:rPr>
              <w:t>l</w:t>
            </w:r>
            <w:proofErr w:type="spellEnd"/>
            <w:r w:rsidR="005C191A" w:rsidRPr="008C036A">
              <w:rPr>
                <w:b/>
                <w:sz w:val="20"/>
                <w:lang w:val="en-US"/>
              </w:rPr>
              <w:t>*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6AC88CF" w14:textId="77777777" w:rsidR="005C191A" w:rsidRPr="008C036A" w:rsidRDefault="005C191A" w:rsidP="00EE7976">
            <w:pPr>
              <w:spacing w:after="120"/>
              <w:rPr>
                <w:sz w:val="20"/>
                <w:lang w:val="en-US"/>
              </w:rPr>
            </w:pPr>
          </w:p>
        </w:tc>
      </w:tr>
      <w:tr w:rsidR="005C191A" w:rsidRPr="008C036A" w14:paraId="31B58A9E" w14:textId="77777777" w:rsidTr="00EE7976">
        <w:trPr>
          <w:trHeight w:val="473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AC79A96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Mali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6822B6F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0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5 (11/2108)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AC90AFA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9 (40/2085)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DB707DD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bCs/>
                <w:sz w:val="20"/>
                <w:lang w:val="en-US"/>
              </w:rPr>
              <w:t>70</w:t>
            </w:r>
            <w:r>
              <w:rPr>
                <w:bCs/>
                <w:sz w:val="20"/>
                <w:lang w:val="en-US"/>
              </w:rPr>
              <w:t>,</w:t>
            </w:r>
            <w:r w:rsidR="005C191A" w:rsidRPr="008C036A">
              <w:rPr>
                <w:bCs/>
                <w:sz w:val="20"/>
                <w:lang w:val="en-US"/>
              </w:rPr>
              <w:t>3</w:t>
            </w:r>
            <w:r w:rsidRPr="00DA7860">
              <w:rPr>
                <w:sz w:val="20"/>
                <w:lang w:val="en-US"/>
              </w:rPr>
              <w:t xml:space="preserve"> (42</w:t>
            </w:r>
            <w:r w:rsidR="00A74DBA"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2</w:t>
            </w:r>
            <w:r w:rsidR="00792713">
              <w:rPr>
                <w:sz w:val="20"/>
                <w:lang w:val="en-US"/>
              </w:rPr>
              <w:t>–</w:t>
            </w:r>
            <w:r w:rsidRPr="00DA7860">
              <w:rPr>
                <w:sz w:val="20"/>
                <w:lang w:val="en-US"/>
              </w:rPr>
              <w:t>85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8)</w:t>
            </w:r>
          </w:p>
        </w:tc>
      </w:tr>
      <w:tr w:rsidR="005C191A" w:rsidRPr="008C036A" w14:paraId="3663FC59" w14:textId="77777777" w:rsidTr="00EE7976">
        <w:trPr>
          <w:trHeight w:val="315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C93A75E" w14:textId="77777777" w:rsidR="005C191A" w:rsidRPr="008C036A" w:rsidRDefault="005C191A" w:rsidP="00EE7976">
            <w:pPr>
              <w:spacing w:after="12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67887E10" w14:textId="77777777" w:rsidR="005C191A" w:rsidRPr="008C036A" w:rsidRDefault="002C60A0" w:rsidP="00EE7976">
            <w:pPr>
              <w:spacing w:after="12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Trivalens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7A591F80" w14:textId="77777777" w:rsidR="005C191A" w:rsidRPr="008C036A" w:rsidRDefault="005C191A" w:rsidP="00EE7976">
            <w:pPr>
              <w:spacing w:after="120"/>
              <w:rPr>
                <w:b/>
                <w:sz w:val="20"/>
                <w:lang w:val="en-US"/>
              </w:rPr>
            </w:pPr>
            <w:r w:rsidRPr="008C036A">
              <w:rPr>
                <w:b/>
                <w:sz w:val="20"/>
                <w:lang w:val="en-US"/>
              </w:rPr>
              <w:t>Placebo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81A5CB9" w14:textId="77777777" w:rsidR="005C191A" w:rsidRPr="008C036A" w:rsidRDefault="005C191A" w:rsidP="00EE7976">
            <w:pPr>
              <w:spacing w:after="120"/>
              <w:rPr>
                <w:sz w:val="20"/>
                <w:lang w:val="en-US"/>
              </w:rPr>
            </w:pPr>
          </w:p>
        </w:tc>
      </w:tr>
      <w:tr w:rsidR="005C191A" w:rsidRPr="008C036A" w14:paraId="5F027A7B" w14:textId="77777777" w:rsidTr="00EE7976">
        <w:trPr>
          <w:trHeight w:val="486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4D4C5B0" w14:textId="77777777" w:rsidR="005C191A" w:rsidRPr="008C036A" w:rsidRDefault="00A74DBA" w:rsidP="00EE7976">
            <w:pPr>
              <w:spacing w:after="120"/>
              <w:rPr>
                <w:sz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lang w:val="en-US"/>
              </w:rPr>
              <w:t>Dél-Afrika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1B0C53B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(19/1062)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8B4F89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6 (38/1054)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C771236" w14:textId="77777777" w:rsidR="005C191A" w:rsidRPr="008C036A" w:rsidRDefault="00550A29" w:rsidP="00EE7976">
            <w:pPr>
              <w:spacing w:after="12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50</w:t>
            </w:r>
            <w:r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4 (14</w:t>
            </w:r>
            <w:r>
              <w:rPr>
                <w:sz w:val="20"/>
                <w:lang w:val="en-US"/>
              </w:rPr>
              <w:t>,</w:t>
            </w:r>
            <w:r w:rsidRPr="00DA7860">
              <w:rPr>
                <w:sz w:val="20"/>
                <w:lang w:val="en-US"/>
              </w:rPr>
              <w:t>5</w:t>
            </w:r>
            <w:r w:rsidR="00792713">
              <w:rPr>
                <w:sz w:val="20"/>
                <w:lang w:val="en-US"/>
              </w:rPr>
              <w:t>–</w:t>
            </w:r>
            <w:r w:rsidRPr="00DA7860">
              <w:rPr>
                <w:sz w:val="20"/>
                <w:lang w:val="en-US"/>
              </w:rPr>
              <w:t>71</w:t>
            </w:r>
            <w:r w:rsidR="00A74DBA"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2)</w:t>
            </w:r>
          </w:p>
        </w:tc>
      </w:tr>
    </w:tbl>
    <w:p w14:paraId="7D21AADB" w14:textId="77777777" w:rsidR="005C191A" w:rsidRPr="008C036A" w:rsidRDefault="005C191A" w:rsidP="005C191A">
      <w:pPr>
        <w:rPr>
          <w:sz w:val="18"/>
          <w:szCs w:val="18"/>
        </w:rPr>
      </w:pPr>
      <w:r w:rsidRPr="008C036A">
        <w:rPr>
          <w:sz w:val="18"/>
          <w:szCs w:val="18"/>
        </w:rPr>
        <w:t xml:space="preserve">* </w:t>
      </w:r>
      <w:proofErr w:type="spellStart"/>
      <w:r w:rsidRPr="008C036A">
        <w:rPr>
          <w:sz w:val="18"/>
          <w:szCs w:val="18"/>
        </w:rPr>
        <w:t>Meningococc</w:t>
      </w:r>
      <w:r w:rsidR="00165945">
        <w:rPr>
          <w:sz w:val="18"/>
          <w:szCs w:val="18"/>
        </w:rPr>
        <w:t>us</w:t>
      </w:r>
      <w:proofErr w:type="spellEnd"/>
      <w:r w:rsidRPr="008C036A">
        <w:rPr>
          <w:sz w:val="18"/>
          <w:szCs w:val="18"/>
        </w:rPr>
        <w:t xml:space="preserve"> </w:t>
      </w:r>
      <w:proofErr w:type="spellStart"/>
      <w:r w:rsidRPr="008C036A">
        <w:rPr>
          <w:sz w:val="18"/>
          <w:szCs w:val="18"/>
        </w:rPr>
        <w:t>va</w:t>
      </w:r>
      <w:r w:rsidR="00165945">
        <w:rPr>
          <w:sz w:val="18"/>
          <w:szCs w:val="18"/>
        </w:rPr>
        <w:t>kcina</w:t>
      </w:r>
      <w:proofErr w:type="spellEnd"/>
    </w:p>
    <w:p w14:paraId="0FA47C29" w14:textId="77777777" w:rsidR="005C191A" w:rsidRPr="008C036A" w:rsidRDefault="005C191A" w:rsidP="005C191A">
      <w:pPr>
        <w:rPr>
          <w:sz w:val="18"/>
          <w:szCs w:val="18"/>
        </w:rPr>
      </w:pPr>
      <w:r w:rsidRPr="008C036A">
        <w:rPr>
          <w:sz w:val="18"/>
          <w:szCs w:val="18"/>
        </w:rPr>
        <w:t xml:space="preserve">N: </w:t>
      </w:r>
      <w:proofErr w:type="spellStart"/>
      <w:proofErr w:type="gramStart"/>
      <w:r w:rsidR="005E609F">
        <w:rPr>
          <w:sz w:val="18"/>
          <w:szCs w:val="18"/>
        </w:rPr>
        <w:t>az</w:t>
      </w:r>
      <w:proofErr w:type="spellEnd"/>
      <w:proofErr w:type="gram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elemzésbe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E8629F">
        <w:rPr>
          <w:sz w:val="18"/>
          <w:szCs w:val="18"/>
        </w:rPr>
        <w:t>be</w:t>
      </w:r>
      <w:r w:rsidR="00184119">
        <w:rPr>
          <w:sz w:val="18"/>
          <w:szCs w:val="18"/>
        </w:rPr>
        <w:t>vont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terhes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nők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száma</w:t>
      </w:r>
      <w:proofErr w:type="spellEnd"/>
      <w:r w:rsidRPr="008C036A">
        <w:rPr>
          <w:sz w:val="18"/>
          <w:szCs w:val="18"/>
        </w:rPr>
        <w:t xml:space="preserve"> </w:t>
      </w:r>
      <w:r w:rsidRPr="008C036A" w:rsidDel="008979C6">
        <w:rPr>
          <w:b/>
          <w:sz w:val="18"/>
          <w:szCs w:val="18"/>
        </w:rPr>
        <w:t xml:space="preserve"> </w:t>
      </w:r>
    </w:p>
    <w:p w14:paraId="343BFA40" w14:textId="77777777" w:rsidR="005C191A" w:rsidRPr="008C036A" w:rsidRDefault="005C191A" w:rsidP="005C191A">
      <w:pPr>
        <w:rPr>
          <w:sz w:val="18"/>
          <w:szCs w:val="18"/>
        </w:rPr>
      </w:pPr>
      <w:proofErr w:type="gramStart"/>
      <w:r w:rsidRPr="0099508C">
        <w:rPr>
          <w:sz w:val="18"/>
          <w:szCs w:val="18"/>
        </w:rPr>
        <w:t>n</w:t>
      </w:r>
      <w:proofErr w:type="gramEnd"/>
      <w:r w:rsidRPr="0099508C">
        <w:rPr>
          <w:sz w:val="18"/>
          <w:szCs w:val="18"/>
        </w:rPr>
        <w:t xml:space="preserve">: </w:t>
      </w:r>
      <w:r w:rsidR="00E8629F" w:rsidRPr="0099508C">
        <w:rPr>
          <w:rFonts w:eastAsia="Calibri"/>
          <w:noProof/>
          <w:sz w:val="18"/>
          <w:szCs w:val="18"/>
        </w:rPr>
        <w:t xml:space="preserve">laboratóriumi vizsgálattal </w:t>
      </w:r>
      <w:r w:rsidR="005E609F" w:rsidRPr="0099508C">
        <w:rPr>
          <w:rFonts w:eastAsia="Calibri"/>
          <w:noProof/>
          <w:sz w:val="18"/>
          <w:szCs w:val="18"/>
        </w:rPr>
        <w:t>igazolt influenzás alanyok száma</w:t>
      </w:r>
    </w:p>
    <w:p w14:paraId="7BFC3C6B" w14:textId="77777777" w:rsidR="005C191A" w:rsidRPr="008C036A" w:rsidRDefault="005C191A" w:rsidP="005C191A">
      <w:pPr>
        <w:rPr>
          <w:sz w:val="20"/>
        </w:rPr>
      </w:pPr>
      <w:r w:rsidRPr="008C036A">
        <w:rPr>
          <w:sz w:val="18"/>
          <w:szCs w:val="18"/>
        </w:rPr>
        <w:t xml:space="preserve">CI: </w:t>
      </w:r>
      <w:proofErr w:type="spellStart"/>
      <w:r w:rsidR="005E609F">
        <w:rPr>
          <w:sz w:val="18"/>
          <w:szCs w:val="18"/>
        </w:rPr>
        <w:t>konfidencia</w:t>
      </w:r>
      <w:proofErr w:type="spellEnd"/>
      <w:r w:rsidR="005E609F">
        <w:rPr>
          <w:sz w:val="18"/>
          <w:szCs w:val="18"/>
        </w:rPr>
        <w:t xml:space="preserve"> </w:t>
      </w:r>
      <w:proofErr w:type="spellStart"/>
      <w:r w:rsidR="005E609F">
        <w:rPr>
          <w:sz w:val="18"/>
          <w:szCs w:val="18"/>
        </w:rPr>
        <w:t>intervallum</w:t>
      </w:r>
      <w:proofErr w:type="spellEnd"/>
    </w:p>
    <w:p w14:paraId="16A6C68A" w14:textId="77777777" w:rsidR="00D17C05" w:rsidRDefault="00D17C05" w:rsidP="005C191A">
      <w:pPr>
        <w:rPr>
          <w:i/>
          <w:szCs w:val="22"/>
        </w:rPr>
      </w:pPr>
    </w:p>
    <w:p w14:paraId="171B64BE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proofErr w:type="spellStart"/>
      <w:r w:rsidRPr="003B07D8">
        <w:rPr>
          <w:lang w:val="hu-HU"/>
        </w:rPr>
        <w:t>Ugyanazokban</w:t>
      </w:r>
      <w:proofErr w:type="spellEnd"/>
      <w:r w:rsidRPr="003B07D8">
        <w:rPr>
          <w:lang w:val="hu-HU"/>
        </w:rPr>
        <w:t xml:space="preserve"> a Malin, Nepálban és Dél-Afrikában végzett, </w:t>
      </w:r>
      <w:proofErr w:type="spellStart"/>
      <w:r w:rsidRPr="003B07D8">
        <w:rPr>
          <w:lang w:val="hu-HU"/>
        </w:rPr>
        <w:t>randomizált</w:t>
      </w:r>
      <w:proofErr w:type="spellEnd"/>
      <w:r w:rsidRPr="003B07D8">
        <w:rPr>
          <w:lang w:val="hu-HU"/>
        </w:rPr>
        <w:t xml:space="preserve">, </w:t>
      </w:r>
      <w:proofErr w:type="gramStart"/>
      <w:r w:rsidRPr="003B07D8">
        <w:rPr>
          <w:lang w:val="hu-HU"/>
        </w:rPr>
        <w:t>kontrollos</w:t>
      </w:r>
      <w:proofErr w:type="gramEnd"/>
      <w:r w:rsidRPr="003B07D8">
        <w:rPr>
          <w:lang w:val="hu-HU"/>
        </w:rPr>
        <w:t>, IV.</w:t>
      </w:r>
      <w:r w:rsidR="00E8629F">
        <w:rPr>
          <w:lang w:val="hu-HU"/>
        </w:rPr>
        <w:t> </w:t>
      </w:r>
      <w:r w:rsidRPr="003B07D8">
        <w:rPr>
          <w:lang w:val="hu-HU"/>
        </w:rPr>
        <w:t>fázisú klinikai vizsgálatokban 4898</w:t>
      </w:r>
      <w:r w:rsidR="00E8629F">
        <w:rPr>
          <w:lang w:val="hu-HU"/>
        </w:rPr>
        <w:t> </w:t>
      </w:r>
      <w:r w:rsidRPr="003B07D8">
        <w:rPr>
          <w:lang w:val="hu-HU"/>
        </w:rPr>
        <w:t xml:space="preserve">csecsemő közül 4530 (92%) édesanyja kapott </w:t>
      </w:r>
      <w:proofErr w:type="spellStart"/>
      <w:r w:rsidRPr="003B07D8">
        <w:rPr>
          <w:lang w:val="hu-HU"/>
        </w:rPr>
        <w:t>Vaxigrip</w:t>
      </w:r>
      <w:proofErr w:type="spellEnd"/>
      <w:r w:rsidRPr="003B07D8">
        <w:rPr>
          <w:lang w:val="hu-HU"/>
        </w:rPr>
        <w:t xml:space="preserve">-et, és 4868 csecsemő közül 4532 (93%) csecsemő édesanyja kapott </w:t>
      </w:r>
      <w:proofErr w:type="spellStart"/>
      <w:r w:rsidRPr="003B07D8">
        <w:rPr>
          <w:lang w:val="hu-HU"/>
        </w:rPr>
        <w:t>placebót</w:t>
      </w:r>
      <w:proofErr w:type="spellEnd"/>
      <w:r w:rsidRPr="003B07D8">
        <w:rPr>
          <w:lang w:val="hu-HU"/>
        </w:rPr>
        <w:t xml:space="preserve"> vagy kontrollvakcinát (</w:t>
      </w:r>
      <w:proofErr w:type="spellStart"/>
      <w:r w:rsidRPr="003B07D8">
        <w:rPr>
          <w:lang w:val="hu-HU"/>
        </w:rPr>
        <w:t>kvadrivalens</w:t>
      </w:r>
      <w:proofErr w:type="spellEnd"/>
      <w:r w:rsidRPr="003B07D8">
        <w:rPr>
          <w:lang w:val="hu-HU"/>
        </w:rPr>
        <w:t xml:space="preserve"> </w:t>
      </w:r>
      <w:proofErr w:type="spellStart"/>
      <w:r w:rsidRPr="003B07D8">
        <w:rPr>
          <w:lang w:val="hu-HU"/>
        </w:rPr>
        <w:t>meningococcus</w:t>
      </w:r>
      <w:proofErr w:type="spellEnd"/>
      <w:r w:rsidRPr="003B07D8">
        <w:rPr>
          <w:lang w:val="hu-HU"/>
        </w:rPr>
        <w:t xml:space="preserve"> konjugált vakcina) (lásd </w:t>
      </w:r>
      <w:r w:rsidR="00AF7427">
        <w:rPr>
          <w:lang w:val="hu-HU"/>
        </w:rPr>
        <w:t>4</w:t>
      </w:r>
      <w:r w:rsidRPr="003B07D8">
        <w:rPr>
          <w:lang w:val="hu-HU"/>
        </w:rPr>
        <w:t>.</w:t>
      </w:r>
      <w:r w:rsidR="00E8629F">
        <w:rPr>
          <w:lang w:val="hu-HU"/>
        </w:rPr>
        <w:t> </w:t>
      </w:r>
      <w:r w:rsidRPr="003B07D8">
        <w:rPr>
          <w:lang w:val="hu-HU"/>
        </w:rPr>
        <w:t xml:space="preserve">táblázat) a terhesség második vagy harmadik trimesztere alatt. </w:t>
      </w:r>
      <w:r w:rsidR="00792713" w:rsidRPr="00792713">
        <w:rPr>
          <w:lang w:val="hu-HU"/>
        </w:rPr>
        <w:t xml:space="preserve">Ezeknél a csecsemőknél kb. 6 hónapos korukig történt </w:t>
      </w:r>
      <w:proofErr w:type="spellStart"/>
      <w:r w:rsidR="00792713" w:rsidRPr="00792713">
        <w:rPr>
          <w:lang w:val="hu-HU"/>
        </w:rPr>
        <w:t>utánkövetés</w:t>
      </w:r>
      <w:proofErr w:type="spellEnd"/>
      <w:r w:rsidR="00792713" w:rsidRPr="00792713">
        <w:rPr>
          <w:lang w:val="hu-HU"/>
        </w:rPr>
        <w:t>.</w:t>
      </w:r>
      <w:r w:rsidR="00792713" w:rsidRPr="003B07D8" w:rsidDel="00792713">
        <w:rPr>
          <w:lang w:val="hu-HU"/>
        </w:rPr>
        <w:t xml:space="preserve"> </w:t>
      </w:r>
    </w:p>
    <w:p w14:paraId="10F480E1" w14:textId="77777777" w:rsidR="0051230D" w:rsidRPr="003B07D8" w:rsidRDefault="0051230D" w:rsidP="0051230D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 vizsgálatok igazolták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</w:t>
      </w:r>
      <w:proofErr w:type="gramStart"/>
      <w:r w:rsidRPr="003B07D8">
        <w:rPr>
          <w:szCs w:val="22"/>
          <w:lang w:val="hu-HU"/>
        </w:rPr>
        <w:t>influenza</w:t>
      </w:r>
      <w:proofErr w:type="gramEnd"/>
      <w:r w:rsidRPr="003B07D8">
        <w:rPr>
          <w:szCs w:val="22"/>
          <w:lang w:val="hu-HU"/>
        </w:rPr>
        <w:t xml:space="preserve"> megelőzésében a születést követően kb. 6 hónapos korig olyan csecsemők</w:t>
      </w:r>
      <w:r w:rsidR="00E8629F">
        <w:rPr>
          <w:szCs w:val="22"/>
          <w:lang w:val="hu-HU"/>
        </w:rPr>
        <w:t>nél</w:t>
      </w:r>
      <w:r w:rsidRPr="003B07D8">
        <w:rPr>
          <w:szCs w:val="22"/>
          <w:lang w:val="hu-HU"/>
        </w:rPr>
        <w:t xml:space="preserve">, akiknek az édesanyja a terhesség második vagy harmadik trimeszterében megkapta az oltást. Ezekben a vizsgálatokban nem vettek részt az első trimeszterben lévő terhes nők;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hatásosságát ezért nem lehetett értékelni azoknál a csecsemőknél, akiknek az édesanyja az első trimeszterben kapott oltást.</w:t>
      </w:r>
    </w:p>
    <w:p w14:paraId="0F00DF87" w14:textId="77777777" w:rsidR="0051230D" w:rsidRDefault="0051230D" w:rsidP="005C191A">
      <w:pPr>
        <w:keepNext/>
        <w:spacing w:after="120"/>
        <w:rPr>
          <w:szCs w:val="22"/>
          <w:lang w:val="hu-HU"/>
        </w:rPr>
      </w:pPr>
    </w:p>
    <w:p w14:paraId="2F8C02D4" w14:textId="77777777" w:rsidR="005C191A" w:rsidRPr="00184119" w:rsidRDefault="00AF7427" w:rsidP="00184119">
      <w:pPr>
        <w:keepNext/>
        <w:spacing w:after="120"/>
        <w:rPr>
          <w:b/>
          <w:bCs/>
          <w:szCs w:val="22"/>
        </w:rPr>
      </w:pPr>
      <w:r>
        <w:rPr>
          <w:b/>
          <w:szCs w:val="22"/>
        </w:rPr>
        <w:t>4</w:t>
      </w:r>
      <w:r w:rsidR="00CE2A93">
        <w:rPr>
          <w:b/>
          <w:szCs w:val="22"/>
        </w:rPr>
        <w:t xml:space="preserve">. </w:t>
      </w:r>
      <w:proofErr w:type="spellStart"/>
      <w:proofErr w:type="gramStart"/>
      <w:r w:rsidR="00CE2A93">
        <w:rPr>
          <w:b/>
          <w:szCs w:val="22"/>
        </w:rPr>
        <w:t>táblázat</w:t>
      </w:r>
      <w:proofErr w:type="spellEnd"/>
      <w:proofErr w:type="gramEnd"/>
      <w:r w:rsidR="005C191A" w:rsidRPr="008C036A">
        <w:rPr>
          <w:b/>
          <w:szCs w:val="22"/>
        </w:rPr>
        <w:t>:</w:t>
      </w:r>
      <w:r w:rsidR="005C191A" w:rsidRPr="008C036A">
        <w:rPr>
          <w:szCs w:val="22"/>
        </w:rPr>
        <w:t xml:space="preserve"> </w:t>
      </w:r>
      <w:r w:rsidR="00156F33" w:rsidRPr="008347AD">
        <w:rPr>
          <w:b/>
          <w:bCs/>
          <w:szCs w:val="22"/>
        </w:rPr>
        <w:t>Influenz</w:t>
      </w:r>
      <w:r w:rsidR="008D258D" w:rsidRPr="008347AD">
        <w:rPr>
          <w:b/>
          <w:bCs/>
          <w:szCs w:val="22"/>
        </w:rPr>
        <w:t>a</w:t>
      </w:r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megbetegedések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aránya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és</w:t>
      </w:r>
      <w:proofErr w:type="spellEnd"/>
      <w:r w:rsidR="00156F33" w:rsidRPr="008347AD">
        <w:rPr>
          <w:b/>
          <w:bCs/>
          <w:szCs w:val="22"/>
        </w:rPr>
        <w:t xml:space="preserve"> a </w:t>
      </w:r>
      <w:proofErr w:type="spellStart"/>
      <w:r w:rsidR="00156F33" w:rsidRPr="008347AD">
        <w:rPr>
          <w:b/>
          <w:bCs/>
          <w:szCs w:val="22"/>
        </w:rPr>
        <w:t>Vaxigrip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156F33" w:rsidRPr="008347AD">
        <w:rPr>
          <w:b/>
          <w:bCs/>
          <w:szCs w:val="22"/>
        </w:rPr>
        <w:t>hat</w:t>
      </w:r>
      <w:r w:rsidR="00B83ED9" w:rsidRPr="008347AD">
        <w:rPr>
          <w:b/>
          <w:bCs/>
          <w:szCs w:val="22"/>
        </w:rPr>
        <w:t>ásossága</w:t>
      </w:r>
      <w:proofErr w:type="spellEnd"/>
      <w:r w:rsidR="00156F33" w:rsidRPr="008347AD">
        <w:rPr>
          <w:b/>
          <w:bCs/>
          <w:szCs w:val="22"/>
        </w:rPr>
        <w:t xml:space="preserve"> </w:t>
      </w:r>
      <w:proofErr w:type="spellStart"/>
      <w:r w:rsidR="008D258D" w:rsidRPr="008347AD">
        <w:rPr>
          <w:b/>
          <w:bCs/>
          <w:szCs w:val="22"/>
        </w:rPr>
        <w:t>laboratóriumi</w:t>
      </w:r>
      <w:proofErr w:type="spellEnd"/>
      <w:r w:rsidR="008D258D" w:rsidRPr="008347AD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vizsgálattal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8D258D" w:rsidRPr="00184119">
        <w:rPr>
          <w:b/>
          <w:bCs/>
          <w:szCs w:val="22"/>
        </w:rPr>
        <w:t>igazolt</w:t>
      </w:r>
      <w:r w:rsidR="00184119">
        <w:rPr>
          <w:b/>
          <w:bCs/>
          <w:szCs w:val="22"/>
        </w:rPr>
        <w:t>an</w:t>
      </w:r>
      <w:proofErr w:type="spellEnd"/>
      <w:r w:rsidR="008D258D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influenzás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csecsemőknél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terhességben</w:t>
      </w:r>
      <w:proofErr w:type="spellEnd"/>
      <w:r w:rsidR="00156F33" w:rsidRPr="00184119">
        <w:rPr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történt</w:t>
      </w:r>
      <w:proofErr w:type="spellEnd"/>
      <w:r w:rsidR="00156F33" w:rsidRPr="00184119">
        <w:rPr>
          <w:b/>
          <w:bCs/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vakcinációt</w:t>
      </w:r>
      <w:proofErr w:type="spellEnd"/>
      <w:r w:rsidR="00156F33" w:rsidRPr="00184119">
        <w:rPr>
          <w:szCs w:val="22"/>
        </w:rPr>
        <w:t xml:space="preserve"> </w:t>
      </w:r>
      <w:proofErr w:type="spellStart"/>
      <w:r w:rsidR="00156F33" w:rsidRPr="00184119">
        <w:rPr>
          <w:b/>
          <w:bCs/>
          <w:szCs w:val="22"/>
        </w:rPr>
        <w:t>követően</w:t>
      </w:r>
      <w:proofErr w:type="spellEnd"/>
    </w:p>
    <w:tbl>
      <w:tblPr>
        <w:tblW w:w="9180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shd w:val="clear" w:color="auto" w:fill="BFBFBF"/>
        <w:tblLook w:val="0420" w:firstRow="1" w:lastRow="0" w:firstColumn="0" w:lastColumn="0" w:noHBand="0" w:noVBand="1"/>
      </w:tblPr>
      <w:tblGrid>
        <w:gridCol w:w="1229"/>
        <w:gridCol w:w="1229"/>
        <w:gridCol w:w="2060"/>
        <w:gridCol w:w="1980"/>
        <w:gridCol w:w="2682"/>
      </w:tblGrid>
      <w:tr w:rsidR="005C191A" w:rsidRPr="00715117" w14:paraId="76E63C5D" w14:textId="77777777" w:rsidTr="00EE7976">
        <w:trPr>
          <w:trHeight w:val="744"/>
        </w:trPr>
        <w:tc>
          <w:tcPr>
            <w:tcW w:w="1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29554F1E" w14:textId="77777777" w:rsidR="005C191A" w:rsidRPr="00DA7860" w:rsidRDefault="005C191A" w:rsidP="00EE7976">
            <w:pPr>
              <w:keepNext/>
              <w:autoSpaceDE w:val="0"/>
              <w:autoSpaceDN w:val="0"/>
              <w:spacing w:before="40" w:after="4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8C8EC0B" w14:textId="77777777" w:rsidR="005C191A" w:rsidRPr="00AB05DE" w:rsidRDefault="005C191A" w:rsidP="00EE7976">
            <w:pPr>
              <w:keepNext/>
              <w:autoSpaceDE w:val="0"/>
              <w:autoSpaceDN w:val="0"/>
              <w:spacing w:before="40" w:after="40"/>
              <w:rPr>
                <w:b/>
                <w:bCs/>
                <w:color w:val="FFFFFF"/>
                <w:sz w:val="20"/>
                <w:lang w:val="en-US"/>
              </w:rPr>
            </w:pPr>
          </w:p>
        </w:tc>
        <w:tc>
          <w:tcPr>
            <w:tcW w:w="4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F143A09" w14:textId="77777777" w:rsidR="00BB3180" w:rsidRPr="00133298" w:rsidRDefault="00BB3180" w:rsidP="00BB3180">
            <w:pPr>
              <w:jc w:val="center"/>
              <w:rPr>
                <w:b/>
                <w:bCs/>
                <w:sz w:val="20"/>
                <w:lang w:val="en-US"/>
              </w:rPr>
            </w:pPr>
            <w:r w:rsidRPr="00133298">
              <w:rPr>
                <w:b/>
                <w:szCs w:val="22"/>
              </w:rPr>
              <w:t>Influenz</w:t>
            </w:r>
            <w:r w:rsidR="008D258D">
              <w:rPr>
                <w:b/>
                <w:szCs w:val="22"/>
              </w:rPr>
              <w:t>a</w:t>
            </w:r>
            <w:r w:rsidRPr="00133298">
              <w:rPr>
                <w:b/>
                <w:szCs w:val="22"/>
              </w:rPr>
              <w:t xml:space="preserve"> </w:t>
            </w:r>
            <w:proofErr w:type="spellStart"/>
            <w:r w:rsidRPr="00133298">
              <w:rPr>
                <w:b/>
                <w:szCs w:val="22"/>
              </w:rPr>
              <w:t>megbetegedések</w:t>
            </w:r>
            <w:proofErr w:type="spellEnd"/>
            <w:r w:rsidRPr="00133298">
              <w:rPr>
                <w:b/>
                <w:szCs w:val="22"/>
              </w:rPr>
              <w:t xml:space="preserve"> </w:t>
            </w:r>
            <w:proofErr w:type="spellStart"/>
            <w:r w:rsidRPr="00133298">
              <w:rPr>
                <w:b/>
                <w:szCs w:val="22"/>
              </w:rPr>
              <w:t>aránya</w:t>
            </w:r>
            <w:proofErr w:type="spellEnd"/>
          </w:p>
          <w:p w14:paraId="26035585" w14:textId="77777777" w:rsidR="005C191A" w:rsidRPr="008C036A" w:rsidRDefault="00BB3180" w:rsidP="00BB3180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133298">
              <w:rPr>
                <w:b/>
                <w:bCs/>
                <w:sz w:val="20"/>
                <w:lang w:val="en-US"/>
              </w:rPr>
              <w:t>(</w:t>
            </w:r>
            <w:proofErr w:type="spellStart"/>
            <w:r>
              <w:rPr>
                <w:b/>
                <w:bCs/>
                <w:sz w:val="20"/>
                <w:lang w:val="en-US"/>
              </w:rPr>
              <w:t>bármilyen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A- </w:t>
            </w:r>
            <w:proofErr w:type="spellStart"/>
            <w:r>
              <w:rPr>
                <w:b/>
                <w:bCs/>
                <w:sz w:val="20"/>
                <w:lang w:val="en-US"/>
              </w:rPr>
              <w:t>vagy</w:t>
            </w:r>
            <w:proofErr w:type="spellEnd"/>
            <w:r>
              <w:rPr>
                <w:b/>
                <w:bCs/>
                <w:sz w:val="20"/>
                <w:lang w:val="en-US"/>
              </w:rPr>
              <w:t xml:space="preserve"> B-</w:t>
            </w:r>
            <w:proofErr w:type="spellStart"/>
            <w:r>
              <w:rPr>
                <w:b/>
                <w:bCs/>
                <w:sz w:val="20"/>
                <w:lang w:val="en-US"/>
              </w:rPr>
              <w:t>típus</w:t>
            </w:r>
            <w:proofErr w:type="spellEnd"/>
            <w:r w:rsidR="005C191A" w:rsidRPr="008C036A">
              <w:rPr>
                <w:b/>
                <w:bCs/>
                <w:sz w:val="20"/>
                <w:lang w:val="en-US"/>
              </w:rPr>
              <w:t>)</w:t>
            </w:r>
          </w:p>
          <w:p w14:paraId="68F49885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(n/N)</w:t>
            </w:r>
          </w:p>
        </w:tc>
        <w:tc>
          <w:tcPr>
            <w:tcW w:w="2682" w:type="dxa"/>
            <w:tcBorders>
              <w:top w:val="single" w:sz="8" w:space="0" w:color="4F81BD"/>
              <w:left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0A8C11EB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 xml:space="preserve">VAXIGRIP </w:t>
            </w:r>
            <w:proofErr w:type="spellStart"/>
            <w:r w:rsidR="00BB3180">
              <w:rPr>
                <w:b/>
                <w:bCs/>
                <w:sz w:val="20"/>
                <w:lang w:val="en-US"/>
              </w:rPr>
              <w:t>hat</w:t>
            </w:r>
            <w:r w:rsidR="00B83ED9">
              <w:rPr>
                <w:b/>
                <w:bCs/>
                <w:sz w:val="20"/>
                <w:lang w:val="en-US"/>
              </w:rPr>
              <w:t>ásossága</w:t>
            </w:r>
            <w:proofErr w:type="spellEnd"/>
          </w:p>
          <w:p w14:paraId="3A98118E" w14:textId="77777777" w:rsidR="005C191A" w:rsidRPr="008C036A" w:rsidRDefault="005C191A" w:rsidP="00EE7976">
            <w:pPr>
              <w:keepNext/>
              <w:autoSpaceDE w:val="0"/>
              <w:autoSpaceDN w:val="0"/>
              <w:spacing w:before="40" w:after="40"/>
              <w:jc w:val="center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% (95%</w:t>
            </w:r>
            <w:r w:rsidR="008C1CA9">
              <w:rPr>
                <w:b/>
                <w:bCs/>
                <w:sz w:val="20"/>
                <w:lang w:val="en-US"/>
              </w:rPr>
              <w:t>-</w:t>
            </w:r>
            <w:proofErr w:type="spellStart"/>
            <w:r w:rsidR="008C1CA9">
              <w:rPr>
                <w:b/>
                <w:bCs/>
                <w:sz w:val="20"/>
                <w:lang w:val="en-US"/>
              </w:rPr>
              <w:t>os</w:t>
            </w:r>
            <w:proofErr w:type="spellEnd"/>
            <w:r w:rsidRPr="008C036A">
              <w:rPr>
                <w:b/>
                <w:bCs/>
                <w:sz w:val="20"/>
                <w:lang w:val="en-US"/>
              </w:rPr>
              <w:t xml:space="preserve"> CI)</w:t>
            </w:r>
          </w:p>
        </w:tc>
      </w:tr>
      <w:tr w:rsidR="005C191A" w:rsidRPr="00715117" w14:paraId="568E598E" w14:textId="77777777" w:rsidTr="00EE7976">
        <w:trPr>
          <w:trHeight w:val="386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9A6BC6F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C97E9E2" w14:textId="77777777" w:rsidR="005C191A" w:rsidRPr="008C036A" w:rsidRDefault="005C191A" w:rsidP="00AB05DE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 w:rsidRPr="008C036A">
              <w:rPr>
                <w:b/>
                <w:sz w:val="20"/>
                <w:lang w:val="en-US"/>
              </w:rPr>
              <w:t>T</w:t>
            </w:r>
            <w:r w:rsidR="004958A5">
              <w:rPr>
                <w:b/>
                <w:sz w:val="20"/>
                <w:lang w:val="en-US"/>
              </w:rPr>
              <w:t>rivalens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3AF44ACF" w14:textId="77777777" w:rsidR="005C191A" w:rsidRPr="008C036A" w:rsidRDefault="006D48E7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K</w:t>
            </w:r>
            <w:r w:rsidR="005C191A" w:rsidRPr="008C036A">
              <w:rPr>
                <w:b/>
                <w:sz w:val="20"/>
                <w:lang w:val="en-US"/>
              </w:rPr>
              <w:t>ontrol</w:t>
            </w:r>
            <w:r>
              <w:rPr>
                <w:b/>
                <w:sz w:val="20"/>
                <w:lang w:val="en-US"/>
              </w:rPr>
              <w:t>l</w:t>
            </w:r>
            <w:proofErr w:type="spellEnd"/>
            <w:r w:rsidR="005C191A" w:rsidRPr="008C036A">
              <w:rPr>
                <w:b/>
                <w:sz w:val="20"/>
                <w:lang w:val="en-US"/>
              </w:rPr>
              <w:t>*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8E6BA85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</w:p>
        </w:tc>
      </w:tr>
      <w:tr w:rsidR="005C191A" w:rsidRPr="00715117" w14:paraId="3558B4C9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0E833D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  <w:r w:rsidRPr="008C036A">
              <w:rPr>
                <w:b/>
                <w:bCs/>
                <w:sz w:val="20"/>
                <w:lang w:val="en-US"/>
              </w:rPr>
              <w:t>Mali</w:t>
            </w: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CD8F27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2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4 (45/1866)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9BCC2" w14:textId="77777777" w:rsidR="005C191A" w:rsidRPr="008C036A" w:rsidRDefault="00BB3180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(71/1869)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CB4666" w14:textId="77777777" w:rsidR="005C191A" w:rsidRPr="008C036A" w:rsidRDefault="00151E0B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bCs/>
                <w:sz w:val="20"/>
                <w:lang w:val="hu-HU"/>
              </w:rPr>
              <w:t>37,3</w:t>
            </w:r>
            <w:r w:rsidRPr="003B07D8">
              <w:rPr>
                <w:b/>
                <w:bCs/>
                <w:sz w:val="20"/>
                <w:lang w:val="hu-HU"/>
              </w:rPr>
              <w:t xml:space="preserve"> </w:t>
            </w:r>
            <w:r w:rsidRPr="003B07D8">
              <w:rPr>
                <w:sz w:val="20"/>
                <w:lang w:val="hu-HU"/>
              </w:rPr>
              <w:t>(7,6–57,8)</w:t>
            </w:r>
            <w:r w:rsidR="005C191A" w:rsidRPr="008C036A">
              <w:rPr>
                <w:sz w:val="20"/>
                <w:lang w:val="en-US"/>
              </w:rPr>
              <w:t>)</w:t>
            </w:r>
          </w:p>
        </w:tc>
      </w:tr>
      <w:tr w:rsidR="005C191A" w:rsidRPr="00715117" w14:paraId="700123EE" w14:textId="77777777" w:rsidTr="00EE7976">
        <w:trPr>
          <w:trHeight w:val="315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71C5511" w14:textId="77777777" w:rsidR="005C191A" w:rsidRPr="008C036A" w:rsidRDefault="005C191A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04F8430C" w14:textId="77777777" w:rsidR="005C191A" w:rsidRPr="008C036A" w:rsidRDefault="005C191A" w:rsidP="00AB05DE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proofErr w:type="spellStart"/>
            <w:r w:rsidRPr="008C036A">
              <w:rPr>
                <w:b/>
                <w:sz w:val="20"/>
                <w:lang w:val="en-US"/>
              </w:rPr>
              <w:t>T</w:t>
            </w:r>
            <w:r w:rsidR="004958A5">
              <w:rPr>
                <w:b/>
                <w:sz w:val="20"/>
                <w:lang w:val="en-US"/>
              </w:rPr>
              <w:t>rivalens</w:t>
            </w:r>
            <w:proofErr w:type="spellEnd"/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330DCFB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  <w:r w:rsidRPr="008C036A">
              <w:rPr>
                <w:b/>
                <w:sz w:val="20"/>
                <w:lang w:val="en-US"/>
              </w:rPr>
              <w:t>Placebo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14:paraId="449A56CF" w14:textId="77777777" w:rsidR="005C191A" w:rsidRPr="008C036A" w:rsidRDefault="005C191A" w:rsidP="00EE7976">
            <w:pPr>
              <w:autoSpaceDE w:val="0"/>
              <w:autoSpaceDN w:val="0"/>
              <w:spacing w:before="40" w:after="40"/>
              <w:rPr>
                <w:b/>
                <w:sz w:val="20"/>
                <w:lang w:val="en-US"/>
              </w:rPr>
            </w:pPr>
          </w:p>
        </w:tc>
      </w:tr>
      <w:tr w:rsidR="005C191A" w:rsidRPr="00715117" w14:paraId="2022451A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6CC4E67" w14:textId="77777777" w:rsidR="005C191A" w:rsidRPr="008C036A" w:rsidRDefault="005C191A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b/>
                <w:bCs/>
                <w:sz w:val="20"/>
                <w:lang w:val="en-US"/>
              </w:rPr>
            </w:pPr>
            <w:proofErr w:type="spellStart"/>
            <w:r w:rsidRPr="008C036A">
              <w:rPr>
                <w:b/>
                <w:bCs/>
                <w:sz w:val="20"/>
                <w:lang w:val="en-US"/>
              </w:rPr>
              <w:t>Nep</w:t>
            </w:r>
            <w:r w:rsidR="00BB3180">
              <w:rPr>
                <w:b/>
                <w:bCs/>
                <w:sz w:val="20"/>
                <w:lang w:val="en-US"/>
              </w:rPr>
              <w:t>á</w:t>
            </w:r>
            <w:r w:rsidRPr="008C036A">
              <w:rPr>
                <w:b/>
                <w:bCs/>
                <w:sz w:val="20"/>
                <w:lang w:val="en-US"/>
              </w:rPr>
              <w:t>l</w:t>
            </w:r>
            <w:proofErr w:type="spellEnd"/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6E8C9D2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4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1 (74/1820)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B932F43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5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8 (105/1826)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58892376" w14:textId="77777777" w:rsidR="005C191A" w:rsidRPr="008C036A" w:rsidRDefault="00151E0B" w:rsidP="00DA7860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sz w:val="20"/>
                <w:lang w:val="hu-HU"/>
              </w:rPr>
              <w:t>30,0 (5–48)</w:t>
            </w:r>
          </w:p>
        </w:tc>
      </w:tr>
      <w:tr w:rsidR="005C191A" w:rsidRPr="00715117" w14:paraId="62A2ACD5" w14:textId="77777777" w:rsidTr="00EE7976">
        <w:trPr>
          <w:trHeight w:val="569"/>
        </w:trPr>
        <w:tc>
          <w:tcPr>
            <w:tcW w:w="24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DC1CB1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lang w:val="en-US"/>
              </w:rPr>
              <w:t>Dél-Afrika</w:t>
            </w:r>
            <w:proofErr w:type="spellEnd"/>
          </w:p>
        </w:tc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E99FB1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1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9 (19/1026)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244370BD" w14:textId="77777777" w:rsidR="005C191A" w:rsidRPr="008C036A" w:rsidRDefault="00BB3180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DA7860">
              <w:rPr>
                <w:sz w:val="20"/>
                <w:lang w:val="en-US"/>
              </w:rPr>
              <w:t>3</w:t>
            </w:r>
            <w:r>
              <w:rPr>
                <w:sz w:val="20"/>
                <w:lang w:val="en-US"/>
              </w:rPr>
              <w:t>,</w:t>
            </w:r>
            <w:r w:rsidR="005C191A" w:rsidRPr="008C036A">
              <w:rPr>
                <w:sz w:val="20"/>
                <w:lang w:val="en-US"/>
              </w:rPr>
              <w:t>6 (37/1023)</w:t>
            </w:r>
          </w:p>
        </w:tc>
        <w:tc>
          <w:tcPr>
            <w:tcW w:w="2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A48B709" w14:textId="77777777" w:rsidR="005C191A" w:rsidRPr="00DA7860" w:rsidRDefault="00151E0B" w:rsidP="00EE7976">
            <w:pPr>
              <w:shd w:val="clear" w:color="auto" w:fill="FFFFFF"/>
              <w:autoSpaceDE w:val="0"/>
              <w:autoSpaceDN w:val="0"/>
              <w:spacing w:before="40" w:after="40"/>
              <w:rPr>
                <w:sz w:val="20"/>
                <w:lang w:val="en-US"/>
              </w:rPr>
            </w:pPr>
            <w:r w:rsidRPr="003B07D8">
              <w:rPr>
                <w:sz w:val="20"/>
                <w:lang w:val="hu-HU"/>
              </w:rPr>
              <w:t>48,8 (11,6–70,4)</w:t>
            </w:r>
          </w:p>
        </w:tc>
      </w:tr>
    </w:tbl>
    <w:p w14:paraId="15CD5C0C" w14:textId="77777777" w:rsidR="00C63ECC" w:rsidRPr="005B7707" w:rsidRDefault="00C63ECC" w:rsidP="00C63ECC">
      <w:pPr>
        <w:rPr>
          <w:sz w:val="18"/>
          <w:szCs w:val="18"/>
        </w:rPr>
      </w:pPr>
      <w:r w:rsidRPr="005B7707">
        <w:rPr>
          <w:sz w:val="18"/>
          <w:szCs w:val="18"/>
        </w:rPr>
        <w:t xml:space="preserve">* </w:t>
      </w:r>
      <w:proofErr w:type="spellStart"/>
      <w:r w:rsidRPr="005B7707">
        <w:rPr>
          <w:sz w:val="18"/>
          <w:szCs w:val="18"/>
        </w:rPr>
        <w:t>Meningococc</w:t>
      </w:r>
      <w:r>
        <w:rPr>
          <w:sz w:val="18"/>
          <w:szCs w:val="18"/>
        </w:rPr>
        <w:t>us</w:t>
      </w:r>
      <w:proofErr w:type="spellEnd"/>
      <w:r w:rsidRPr="005B7707">
        <w:rPr>
          <w:sz w:val="18"/>
          <w:szCs w:val="18"/>
        </w:rPr>
        <w:t xml:space="preserve"> </w:t>
      </w:r>
      <w:proofErr w:type="spellStart"/>
      <w:r w:rsidRPr="005B7707">
        <w:rPr>
          <w:sz w:val="18"/>
          <w:szCs w:val="18"/>
        </w:rPr>
        <w:t>va</w:t>
      </w:r>
      <w:r>
        <w:rPr>
          <w:sz w:val="18"/>
          <w:szCs w:val="18"/>
        </w:rPr>
        <w:t>kcina</w:t>
      </w:r>
      <w:proofErr w:type="spellEnd"/>
    </w:p>
    <w:p w14:paraId="0250E4B9" w14:textId="77777777" w:rsidR="00C63ECC" w:rsidRPr="005B7707" w:rsidRDefault="00C63ECC" w:rsidP="00C63ECC">
      <w:pPr>
        <w:rPr>
          <w:sz w:val="18"/>
          <w:szCs w:val="18"/>
        </w:rPr>
      </w:pPr>
      <w:r w:rsidRPr="005B7707">
        <w:rPr>
          <w:sz w:val="18"/>
          <w:szCs w:val="18"/>
        </w:rPr>
        <w:t xml:space="preserve">N: </w:t>
      </w:r>
      <w:proofErr w:type="spellStart"/>
      <w:proofErr w:type="gramStart"/>
      <w:r>
        <w:rPr>
          <w:sz w:val="18"/>
          <w:szCs w:val="18"/>
        </w:rPr>
        <w:t>az</w:t>
      </w:r>
      <w:proofErr w:type="spellEnd"/>
      <w:proofErr w:type="gram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elemzésbe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vett</w:t>
      </w:r>
      <w:proofErr w:type="spellEnd"/>
      <w:r>
        <w:rPr>
          <w:sz w:val="18"/>
          <w:szCs w:val="18"/>
        </w:rPr>
        <w:t xml:space="preserve"> </w:t>
      </w:r>
      <w:proofErr w:type="spellStart"/>
      <w:r w:rsidR="00374A69">
        <w:rPr>
          <w:sz w:val="18"/>
          <w:szCs w:val="18"/>
        </w:rPr>
        <w:t>csecsemők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száma</w:t>
      </w:r>
      <w:proofErr w:type="spellEnd"/>
      <w:r w:rsidRPr="005B7707">
        <w:rPr>
          <w:sz w:val="18"/>
          <w:szCs w:val="18"/>
        </w:rPr>
        <w:t xml:space="preserve"> </w:t>
      </w:r>
      <w:r w:rsidRPr="005B7707" w:rsidDel="008979C6">
        <w:rPr>
          <w:b/>
          <w:sz w:val="18"/>
          <w:szCs w:val="18"/>
        </w:rPr>
        <w:t xml:space="preserve"> </w:t>
      </w:r>
    </w:p>
    <w:p w14:paraId="74632EB2" w14:textId="77777777" w:rsidR="00C63ECC" w:rsidRPr="005B7707" w:rsidRDefault="00C63ECC" w:rsidP="00C63ECC">
      <w:pPr>
        <w:rPr>
          <w:sz w:val="18"/>
          <w:szCs w:val="18"/>
        </w:rPr>
      </w:pPr>
      <w:proofErr w:type="gramStart"/>
      <w:r w:rsidRPr="005B7707">
        <w:rPr>
          <w:sz w:val="18"/>
          <w:szCs w:val="18"/>
        </w:rPr>
        <w:t>n</w:t>
      </w:r>
      <w:proofErr w:type="gramEnd"/>
      <w:r w:rsidRPr="005B7707">
        <w:rPr>
          <w:sz w:val="18"/>
          <w:szCs w:val="18"/>
        </w:rPr>
        <w:t xml:space="preserve">: </w:t>
      </w:r>
      <w:r w:rsidR="00AF7427" w:rsidRPr="008347AD">
        <w:rPr>
          <w:rFonts w:eastAsia="Calibri"/>
          <w:noProof/>
          <w:sz w:val="18"/>
          <w:szCs w:val="18"/>
        </w:rPr>
        <w:t>laboratóriumi vizsgálattal igazolt</w:t>
      </w:r>
      <w:r w:rsidRPr="00AF7427">
        <w:rPr>
          <w:rFonts w:eastAsia="Calibri"/>
          <w:noProof/>
          <w:sz w:val="18"/>
          <w:szCs w:val="18"/>
        </w:rPr>
        <w:t xml:space="preserve"> influenzás</w:t>
      </w:r>
      <w:r>
        <w:rPr>
          <w:rFonts w:eastAsia="Calibri"/>
          <w:noProof/>
          <w:sz w:val="18"/>
          <w:szCs w:val="18"/>
        </w:rPr>
        <w:t xml:space="preserve"> alanyok száma</w:t>
      </w:r>
    </w:p>
    <w:p w14:paraId="1C036A4A" w14:textId="77777777" w:rsidR="00C63ECC" w:rsidRPr="005B7707" w:rsidRDefault="00C63ECC" w:rsidP="00C63ECC">
      <w:pPr>
        <w:rPr>
          <w:sz w:val="20"/>
        </w:rPr>
      </w:pPr>
      <w:r w:rsidRPr="005B7707">
        <w:rPr>
          <w:sz w:val="18"/>
          <w:szCs w:val="18"/>
        </w:rPr>
        <w:t xml:space="preserve">CI: </w:t>
      </w:r>
      <w:proofErr w:type="spellStart"/>
      <w:r>
        <w:rPr>
          <w:sz w:val="18"/>
          <w:szCs w:val="18"/>
        </w:rPr>
        <w:t>konfidencia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intervallum</w:t>
      </w:r>
      <w:proofErr w:type="spellEnd"/>
    </w:p>
    <w:p w14:paraId="4A115A98" w14:textId="77777777" w:rsidR="005C191A" w:rsidRPr="008C036A" w:rsidRDefault="005C191A" w:rsidP="005C191A"/>
    <w:p w14:paraId="16CD5E86" w14:textId="77777777" w:rsidR="00B83ED9" w:rsidRPr="003B07D8" w:rsidRDefault="00B83ED9" w:rsidP="00B83ED9">
      <w:pPr>
        <w:rPr>
          <w:lang w:val="hu-HU"/>
        </w:rPr>
      </w:pPr>
      <w:r w:rsidRPr="003B07D8">
        <w:rPr>
          <w:lang w:val="hu-HU"/>
        </w:rPr>
        <w:t xml:space="preserve">A hatásossági adatok azt jelzik, hogy azoknál a csecsemőknél, akiknek az édesanyja oltást kapott, az </w:t>
      </w:r>
      <w:proofErr w:type="gramStart"/>
      <w:r w:rsidRPr="003B07D8">
        <w:rPr>
          <w:lang w:val="hu-HU"/>
        </w:rPr>
        <w:t>influenza</w:t>
      </w:r>
      <w:proofErr w:type="gramEnd"/>
      <w:r w:rsidRPr="003B07D8">
        <w:rPr>
          <w:lang w:val="hu-HU"/>
        </w:rPr>
        <w:t xml:space="preserve"> elleni védelem a születést követően idővel fokozatosan csökkent.</w:t>
      </w:r>
    </w:p>
    <w:p w14:paraId="5FB00455" w14:textId="77777777" w:rsidR="00B83ED9" w:rsidRPr="003B07D8" w:rsidRDefault="00B83ED9" w:rsidP="00B83ED9">
      <w:pPr>
        <w:rPr>
          <w:lang w:val="hu-HU"/>
        </w:rPr>
      </w:pPr>
      <w:proofErr w:type="gramStart"/>
      <w:r w:rsidRPr="003B07D8">
        <w:rPr>
          <w:lang w:val="hu-HU"/>
        </w:rPr>
        <w:t>A Dél-Afrikában végzett vizsgálatban a vakcina hatásossága a 8</w:t>
      </w:r>
      <w:r w:rsidR="00E8629F">
        <w:rPr>
          <w:lang w:val="hu-HU"/>
        </w:rPr>
        <w:t> </w:t>
      </w:r>
      <w:r w:rsidRPr="003B07D8">
        <w:rPr>
          <w:lang w:val="hu-HU"/>
        </w:rPr>
        <w:t>hetes vagy annál fiatalabb csecsemőknél volt a legmagasabb (85,8% [95%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38,3 – 98,4]) és idővel fokozatosan csökkent; a vakcina hatásossága 25,5% (95%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-67,9 – 67,8) volt a &gt;8 – 16 hetes, és 30,4% (95%</w:t>
      </w:r>
      <w:r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 w:rsidRPr="003B07D8">
        <w:rPr>
          <w:lang w:val="hu-HU"/>
        </w:rPr>
        <w:t xml:space="preserve"> CI, </w:t>
      </w:r>
      <w:r>
        <w:rPr>
          <w:lang w:val="hu-HU"/>
        </w:rPr>
        <w:noBreakHyphen/>
      </w:r>
      <w:r w:rsidRPr="003B07D8">
        <w:rPr>
          <w:lang w:val="hu-HU"/>
        </w:rPr>
        <w:t>154,9 – 82,6) a &gt;16 – 24 hetes csecsemőknél.</w:t>
      </w:r>
      <w:proofErr w:type="gramEnd"/>
    </w:p>
    <w:p w14:paraId="7EA31FEB" w14:textId="77777777" w:rsidR="00B83ED9" w:rsidRPr="003B07D8" w:rsidRDefault="00B83ED9" w:rsidP="00B83ED9">
      <w:pPr>
        <w:rPr>
          <w:lang w:val="hu-HU"/>
        </w:rPr>
      </w:pPr>
    </w:p>
    <w:p w14:paraId="530C81EA" w14:textId="77777777" w:rsidR="00B83ED9" w:rsidRPr="003B07D8" w:rsidRDefault="00B83ED9" w:rsidP="00B83ED9">
      <w:pPr>
        <w:rPr>
          <w:lang w:val="hu-HU"/>
        </w:rPr>
      </w:pPr>
      <w:r w:rsidRPr="003B07D8">
        <w:rPr>
          <w:lang w:val="hu-HU"/>
        </w:rPr>
        <w:t xml:space="preserve">Malin szintén az a tendencia volt megfigyelhető, hogy a </w:t>
      </w:r>
      <w:proofErr w:type="spellStart"/>
      <w:r w:rsidR="00E8629F">
        <w:rPr>
          <w:lang w:val="hu-HU"/>
        </w:rPr>
        <w:t>Vaxigrip</w:t>
      </w:r>
      <w:proofErr w:type="spellEnd"/>
      <w:r w:rsidRPr="003B07D8">
        <w:rPr>
          <w:lang w:val="hu-HU"/>
        </w:rPr>
        <w:t xml:space="preserve"> </w:t>
      </w:r>
      <w:proofErr w:type="gramStart"/>
      <w:r w:rsidRPr="003B07D8">
        <w:rPr>
          <w:lang w:val="hu-HU"/>
        </w:rPr>
        <w:t>vakcina</w:t>
      </w:r>
      <w:proofErr w:type="gramEnd"/>
      <w:r w:rsidRPr="003B07D8">
        <w:rPr>
          <w:lang w:val="hu-HU"/>
        </w:rPr>
        <w:t xml:space="preserve"> hatásossága a születést követő első 4 hónap során volt nagyobb, az 5. hónap során kisebb, majd jelentős csökkenés következett be a 6. hónapban, amikor a védelem már nem volt kimutatható.</w:t>
      </w:r>
    </w:p>
    <w:p w14:paraId="21E0DE7A" w14:textId="77777777" w:rsidR="00B83ED9" w:rsidRPr="003B07D8" w:rsidRDefault="00B83ED9" w:rsidP="00B83ED9">
      <w:pPr>
        <w:rPr>
          <w:szCs w:val="22"/>
          <w:lang w:val="hu-HU"/>
        </w:rPr>
      </w:pPr>
    </w:p>
    <w:p w14:paraId="4AC3BA72" w14:textId="77777777" w:rsidR="00B83ED9" w:rsidRDefault="00B83ED9" w:rsidP="00B83ED9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Az </w:t>
      </w:r>
      <w:proofErr w:type="gramStart"/>
      <w:r w:rsidRPr="003B07D8">
        <w:rPr>
          <w:szCs w:val="22"/>
          <w:lang w:val="hu-HU"/>
        </w:rPr>
        <w:t>influenzás</w:t>
      </w:r>
      <w:proofErr w:type="gramEnd"/>
      <w:r w:rsidRPr="003B07D8">
        <w:rPr>
          <w:szCs w:val="22"/>
          <w:lang w:val="hu-HU"/>
        </w:rPr>
        <w:t xml:space="preserve"> megbetegedés megelőzése kizárólag akkor várható, ha a csecsemő(</w:t>
      </w:r>
      <w:proofErr w:type="spellStart"/>
      <w:r w:rsidRPr="003B07D8">
        <w:rPr>
          <w:szCs w:val="22"/>
          <w:lang w:val="hu-HU"/>
        </w:rPr>
        <w:t>ke</w:t>
      </w:r>
      <w:proofErr w:type="spellEnd"/>
      <w:r w:rsidRPr="003B07D8">
        <w:rPr>
          <w:szCs w:val="22"/>
          <w:lang w:val="hu-HU"/>
        </w:rPr>
        <w:t>)t azok a törzsek fertőzik meg, amelyek ellen az édesanyát beoltották.</w:t>
      </w:r>
    </w:p>
    <w:p w14:paraId="51D4963B" w14:textId="77777777" w:rsidR="00B83ED9" w:rsidRDefault="00B83ED9" w:rsidP="00B83ED9">
      <w:pPr>
        <w:spacing w:line="240" w:lineRule="auto"/>
        <w:rPr>
          <w:szCs w:val="22"/>
          <w:lang w:val="hu-HU"/>
        </w:rPr>
      </w:pPr>
    </w:p>
    <w:p w14:paraId="63944812" w14:textId="77777777" w:rsidR="00151E0B" w:rsidRPr="00A504EA" w:rsidRDefault="00151E0B" w:rsidP="00F957B0">
      <w:pPr>
        <w:numPr>
          <w:ilvl w:val="0"/>
          <w:numId w:val="18"/>
        </w:numPr>
        <w:rPr>
          <w:i/>
          <w:iCs/>
        </w:rPr>
      </w:pPr>
      <w:r w:rsidRPr="00A504EA">
        <w:rPr>
          <w:i/>
          <w:iCs/>
        </w:rPr>
        <w:t>6</w:t>
      </w:r>
      <w:bookmarkStart w:id="3" w:name="_Hlk156579444"/>
      <w:r w:rsidRPr="008C036A">
        <w:rPr>
          <w:i/>
          <w:iCs/>
          <w:lang w:val="hu-HU"/>
        </w:rPr>
        <w:t>–35</w:t>
      </w:r>
      <w:r w:rsidR="00E8629F">
        <w:rPr>
          <w:i/>
          <w:iCs/>
          <w:lang w:val="hu-HU"/>
        </w:rPr>
        <w:t> </w:t>
      </w:r>
      <w:r w:rsidRPr="008C036A">
        <w:rPr>
          <w:i/>
          <w:iCs/>
          <w:lang w:val="hu-HU"/>
        </w:rPr>
        <w:t xml:space="preserve">hónapos gyermekek </w:t>
      </w:r>
      <w:r w:rsidRPr="00A504EA">
        <w:rPr>
          <w:i/>
          <w:iCs/>
          <w:bdr w:val="nil"/>
          <w:lang w:val="hu-HU" w:bidi="hu-HU"/>
        </w:rPr>
        <w:t>(aktív immunizálás</w:t>
      </w:r>
      <w:r w:rsidRPr="00A504EA">
        <w:rPr>
          <w:i/>
          <w:iCs/>
        </w:rPr>
        <w:t>):</w:t>
      </w:r>
    </w:p>
    <w:bookmarkEnd w:id="3"/>
    <w:p w14:paraId="4A9DD74B" w14:textId="77777777" w:rsidR="00151E0B" w:rsidRPr="003B07D8" w:rsidRDefault="00151E0B" w:rsidP="00151E0B">
      <w:pPr>
        <w:rPr>
          <w:szCs w:val="22"/>
          <w:lang w:val="hu-HU"/>
        </w:rPr>
      </w:pPr>
      <w:r w:rsidRPr="003B07D8">
        <w:rPr>
          <w:szCs w:val="22"/>
          <w:lang w:val="hu-HU"/>
        </w:rPr>
        <w:t xml:space="preserve">Egy </w:t>
      </w:r>
      <w:proofErr w:type="spellStart"/>
      <w:r w:rsidRPr="003B07D8">
        <w:rPr>
          <w:szCs w:val="22"/>
          <w:lang w:val="hu-HU"/>
        </w:rPr>
        <w:t>randomizált</w:t>
      </w:r>
      <w:proofErr w:type="spellEnd"/>
      <w:r w:rsidRPr="003B07D8">
        <w:rPr>
          <w:szCs w:val="22"/>
          <w:lang w:val="hu-HU"/>
        </w:rPr>
        <w:t>, placebokontrollos vizsgálatban, amelyet 4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régióban (Afrika, Ázsia, Latin-Amerika és Európa) végeztek 4 </w:t>
      </w:r>
      <w:proofErr w:type="gramStart"/>
      <w:r w:rsidRPr="003B07D8">
        <w:rPr>
          <w:szCs w:val="22"/>
          <w:lang w:val="hu-HU"/>
        </w:rPr>
        <w:t>influenz</w:t>
      </w:r>
      <w:r w:rsidR="00E8629F">
        <w:rPr>
          <w:szCs w:val="22"/>
          <w:lang w:val="hu-HU"/>
        </w:rPr>
        <w:t>a</w:t>
      </w:r>
      <w:proofErr w:type="gramEnd"/>
      <w:r w:rsidRPr="003B07D8">
        <w:rPr>
          <w:szCs w:val="22"/>
          <w:lang w:val="hu-HU"/>
        </w:rPr>
        <w:t xml:space="preserve"> </w:t>
      </w:r>
      <w:r w:rsidR="00E8629F">
        <w:rPr>
          <w:szCs w:val="22"/>
          <w:lang w:val="hu-HU"/>
        </w:rPr>
        <w:t>szezonban</w:t>
      </w:r>
      <w:r w:rsidRPr="003B07D8">
        <w:rPr>
          <w:szCs w:val="22"/>
          <w:lang w:val="hu-HU"/>
        </w:rPr>
        <w:t>, több mint 5400, 6-tól 35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hónapos korú gyermek bevonásával, akik két </w:t>
      </w:r>
      <w:r w:rsidR="00E8629F" w:rsidRPr="00AF7427">
        <w:rPr>
          <w:szCs w:val="22"/>
          <w:lang w:val="hu-HU"/>
        </w:rPr>
        <w:t>dózis</w:t>
      </w:r>
      <w:r w:rsidR="00E8629F" w:rsidRPr="003B07D8">
        <w:rPr>
          <w:szCs w:val="22"/>
          <w:lang w:val="hu-HU"/>
        </w:rPr>
        <w:t xml:space="preserve"> </w:t>
      </w:r>
      <w:r w:rsidRPr="003B07D8">
        <w:rPr>
          <w:szCs w:val="22"/>
          <w:lang w:val="hu-HU"/>
        </w:rPr>
        <w:t>(0,5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ml)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Tetra-t (n=2722) vagy </w:t>
      </w:r>
      <w:proofErr w:type="spellStart"/>
      <w:r w:rsidRPr="003B07D8">
        <w:rPr>
          <w:szCs w:val="22"/>
          <w:lang w:val="hu-HU"/>
        </w:rPr>
        <w:t>placebót</w:t>
      </w:r>
      <w:proofErr w:type="spellEnd"/>
      <w:r w:rsidRPr="003B07D8">
        <w:rPr>
          <w:szCs w:val="22"/>
          <w:lang w:val="hu-HU"/>
        </w:rPr>
        <w:t xml:space="preserve"> (n=2717) kaptak, a második adagot az első beadását követő 28.</w:t>
      </w:r>
      <w:r w:rsidR="00E8629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napon adták be. A vizsgálat célja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 hatásosságának értékelése volt a laboratóriumi eredményekkel igazolt </w:t>
      </w:r>
      <w:proofErr w:type="gramStart"/>
      <w:r w:rsidRPr="003B07D8">
        <w:rPr>
          <w:szCs w:val="22"/>
          <w:lang w:val="hu-HU"/>
        </w:rPr>
        <w:t>influenza</w:t>
      </w:r>
      <w:proofErr w:type="gramEnd"/>
      <w:r w:rsidRPr="003B07D8">
        <w:rPr>
          <w:szCs w:val="22"/>
          <w:lang w:val="hu-HU"/>
        </w:rPr>
        <w:t xml:space="preserve"> megelőzésében. A laboratóriumi vizsgálatokat az A és/vagy B törzs, illetve a </w:t>
      </w:r>
      <w:proofErr w:type="gramStart"/>
      <w:r w:rsidRPr="003B07D8">
        <w:rPr>
          <w:szCs w:val="22"/>
          <w:lang w:val="hu-HU"/>
        </w:rPr>
        <w:t>vakcinában</w:t>
      </w:r>
      <w:proofErr w:type="gramEnd"/>
      <w:r w:rsidRPr="003B07D8">
        <w:rPr>
          <w:szCs w:val="22"/>
          <w:lang w:val="hu-HU"/>
        </w:rPr>
        <w:t xml:space="preserve"> lévő (</w:t>
      </w:r>
      <w:proofErr w:type="spellStart"/>
      <w:r w:rsidRPr="003B07D8">
        <w:rPr>
          <w:szCs w:val="22"/>
          <w:lang w:val="hu-HU"/>
        </w:rPr>
        <w:t>szekvenálással</w:t>
      </w:r>
      <w:proofErr w:type="spellEnd"/>
      <w:r w:rsidRPr="003B07D8">
        <w:rPr>
          <w:szCs w:val="22"/>
          <w:lang w:val="hu-HU"/>
        </w:rPr>
        <w:t xml:space="preserve"> meghatározott) törzsek vírustenyészetével végezték.</w:t>
      </w:r>
    </w:p>
    <w:p w14:paraId="245942A5" w14:textId="77777777" w:rsidR="00151E0B" w:rsidRPr="003B07D8" w:rsidRDefault="00151E0B" w:rsidP="00151E0B">
      <w:pPr>
        <w:rPr>
          <w:szCs w:val="22"/>
          <w:lang w:val="hu-HU"/>
        </w:rPr>
      </w:pPr>
    </w:p>
    <w:p w14:paraId="0F5E8B16" w14:textId="77777777" w:rsidR="00151E0B" w:rsidRPr="003B07D8" w:rsidRDefault="00151E0B" w:rsidP="00151E0B">
      <w:pPr>
        <w:rPr>
          <w:lang w:val="hu-HU"/>
        </w:rPr>
      </w:pPr>
      <w:r w:rsidRPr="003B07D8">
        <w:rPr>
          <w:szCs w:val="22"/>
          <w:lang w:val="hu-HU"/>
        </w:rPr>
        <w:t xml:space="preserve">A </w:t>
      </w:r>
      <w:proofErr w:type="spellStart"/>
      <w:r w:rsidRPr="003B07D8">
        <w:rPr>
          <w:szCs w:val="22"/>
          <w:lang w:val="hu-HU"/>
        </w:rPr>
        <w:t>reverz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transzkriptáz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polimeráz</w:t>
      </w:r>
      <w:proofErr w:type="spellEnd"/>
      <w:r w:rsidRPr="003B07D8">
        <w:rPr>
          <w:szCs w:val="22"/>
          <w:lang w:val="hu-HU"/>
        </w:rPr>
        <w:t xml:space="preserve"> láncreakcióval (RT-PCR), és/vagy vírustenyészettel végzett laboratóriumi vizsgálati eredmények alapján igazolt </w:t>
      </w:r>
      <w:proofErr w:type="gramStart"/>
      <w:r w:rsidRPr="003B07D8">
        <w:rPr>
          <w:szCs w:val="22"/>
          <w:lang w:val="hu-HU"/>
        </w:rPr>
        <w:t>influenzát</w:t>
      </w:r>
      <w:proofErr w:type="gramEnd"/>
      <w:r w:rsidRPr="003B07D8">
        <w:rPr>
          <w:szCs w:val="22"/>
          <w:lang w:val="hu-HU"/>
        </w:rPr>
        <w:t xml:space="preserve"> influenzaszerű megbetegedésként (ILI) definiálták </w:t>
      </w:r>
      <w:r w:rsidRPr="003B07D8">
        <w:rPr>
          <w:lang w:val="hu-HU"/>
        </w:rPr>
        <w:t>[≥ 38</w:t>
      </w:r>
      <w:r>
        <w:rPr>
          <w:lang w:val="hu-HU"/>
        </w:rPr>
        <w:t> </w:t>
      </w:r>
      <w:r w:rsidRPr="003B07D8">
        <w:rPr>
          <w:lang w:val="hu-HU"/>
        </w:rPr>
        <w:t>°C-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lázzal (amely legalább 24</w:t>
      </w:r>
      <w:r w:rsidR="00A341DF">
        <w:rPr>
          <w:lang w:val="hu-HU"/>
        </w:rPr>
        <w:t> </w:t>
      </w:r>
      <w:r w:rsidRPr="003B07D8">
        <w:rPr>
          <w:lang w:val="hu-HU"/>
        </w:rPr>
        <w:t xml:space="preserve">órán át fennáll) egyidejűleg megjelenik a következő tünetek legalább egyike: köhögés, orrdugulás, orrfolyás, </w:t>
      </w:r>
      <w:proofErr w:type="spellStart"/>
      <w:r w:rsidRPr="003B07D8">
        <w:rPr>
          <w:lang w:val="hu-HU"/>
        </w:rPr>
        <w:t>pharyngitis</w:t>
      </w:r>
      <w:proofErr w:type="spellEnd"/>
      <w:r w:rsidRPr="003B07D8">
        <w:rPr>
          <w:lang w:val="hu-HU"/>
        </w:rPr>
        <w:t xml:space="preserve">, </w:t>
      </w:r>
      <w:proofErr w:type="spellStart"/>
      <w:r w:rsidRPr="003B07D8">
        <w:rPr>
          <w:lang w:val="hu-HU"/>
        </w:rPr>
        <w:t>otitis</w:t>
      </w:r>
      <w:proofErr w:type="spellEnd"/>
      <w:r w:rsidRPr="003B07D8">
        <w:rPr>
          <w:lang w:val="hu-HU"/>
        </w:rPr>
        <w:t>, hányás vagy hasmenés].</w:t>
      </w:r>
    </w:p>
    <w:p w14:paraId="390A87FC" w14:textId="77777777" w:rsidR="00151E0B" w:rsidRPr="00C424F0" w:rsidRDefault="00AF7427" w:rsidP="00151E0B">
      <w:pPr>
        <w:pStyle w:val="Kpalrs"/>
        <w:spacing w:before="240"/>
        <w:rPr>
          <w:sz w:val="22"/>
          <w:szCs w:val="22"/>
        </w:rPr>
      </w:pPr>
      <w:r>
        <w:rPr>
          <w:sz w:val="22"/>
          <w:szCs w:val="22"/>
        </w:rPr>
        <w:t>5</w:t>
      </w:r>
      <w:r w:rsidR="00A504EA">
        <w:rPr>
          <w:sz w:val="22"/>
          <w:szCs w:val="22"/>
        </w:rPr>
        <w:t xml:space="preserve">. </w:t>
      </w:r>
      <w:proofErr w:type="spellStart"/>
      <w:proofErr w:type="gramStart"/>
      <w:r w:rsidR="00A504EA">
        <w:rPr>
          <w:sz w:val="22"/>
          <w:szCs w:val="22"/>
        </w:rPr>
        <w:t>táblázat</w:t>
      </w:r>
      <w:proofErr w:type="spellEnd"/>
      <w:proofErr w:type="gramEnd"/>
      <w:r w:rsidR="00151E0B" w:rsidRPr="00C424F0">
        <w:rPr>
          <w:sz w:val="22"/>
          <w:szCs w:val="22"/>
        </w:rPr>
        <w:t xml:space="preserve">: </w:t>
      </w:r>
      <w:r w:rsidR="00151E0B" w:rsidRPr="00E151DE">
        <w:rPr>
          <w:sz w:val="22"/>
          <w:szCs w:val="22"/>
          <w:lang w:val="hu-HU"/>
        </w:rPr>
        <w:t xml:space="preserve">Influenza megbetegedések aránya és a </w:t>
      </w:r>
      <w:proofErr w:type="spellStart"/>
      <w:r w:rsidR="00151E0B" w:rsidRPr="00E151DE">
        <w:rPr>
          <w:sz w:val="22"/>
          <w:szCs w:val="22"/>
          <w:lang w:val="hu-HU"/>
        </w:rPr>
        <w:t>Vaxigrip</w:t>
      </w:r>
      <w:proofErr w:type="spellEnd"/>
      <w:r w:rsidR="00151E0B" w:rsidRPr="00E151DE">
        <w:rPr>
          <w:sz w:val="22"/>
          <w:szCs w:val="22"/>
          <w:lang w:val="hu-HU"/>
        </w:rPr>
        <w:t xml:space="preserve"> Tetra hatásossága laboratóriumi vizsgálattal igazoltan influenzás gyermekeknél, 6-tól 35</w:t>
      </w:r>
      <w:r w:rsidR="00A341DF">
        <w:rPr>
          <w:sz w:val="22"/>
          <w:szCs w:val="22"/>
          <w:lang w:val="hu-HU"/>
        </w:rPr>
        <w:t> </w:t>
      </w:r>
      <w:r w:rsidR="00151E0B" w:rsidRPr="00E151DE">
        <w:rPr>
          <w:sz w:val="22"/>
          <w:szCs w:val="22"/>
          <w:lang w:val="hu-HU"/>
        </w:rPr>
        <w:t>hónapos korig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9"/>
        <w:gridCol w:w="536"/>
        <w:gridCol w:w="1320"/>
        <w:gridCol w:w="536"/>
        <w:gridCol w:w="1280"/>
        <w:gridCol w:w="2160"/>
      </w:tblGrid>
      <w:tr w:rsidR="00151E0B" w:rsidRPr="00C424F0" w14:paraId="393E5B38" w14:textId="77777777" w:rsidTr="003E25CD">
        <w:trPr>
          <w:cantSplit/>
          <w:tblHeader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640FA2D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14:paraId="46E6F93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Vaxigrip</w:t>
            </w:r>
            <w:proofErr w:type="spellEnd"/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 Tetra</w:t>
            </w: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br/>
              <w:t>(N=2584)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5F33DB2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Placebo</w:t>
            </w: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br/>
              <w:t>(N=2591)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7F92AE8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Hatásosság</w:t>
            </w:r>
            <w:proofErr w:type="spellEnd"/>
          </w:p>
        </w:tc>
      </w:tr>
      <w:tr w:rsidR="00151E0B" w:rsidRPr="00C424F0" w14:paraId="74C4C0C6" w14:textId="77777777" w:rsidTr="003E25CD">
        <w:trPr>
          <w:cantSplit/>
          <w:tblHeader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283E35A8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</w:tcPr>
          <w:p w14:paraId="759D3E5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2C6DF81C" w14:textId="77777777" w:rsidR="00151E0B" w:rsidRPr="003B07D8" w:rsidRDefault="00151E0B" w:rsidP="008C036A">
            <w:pPr>
              <w:keepNext/>
              <w:keepLines/>
              <w:adjustRightInd w:val="0"/>
              <w:spacing w:before="40" w:after="40" w:line="240" w:lineRule="auto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proofErr w:type="gramStart"/>
            <w:r w:rsidRPr="003B07D8">
              <w:rPr>
                <w:b/>
                <w:bCs/>
                <w:sz w:val="18"/>
                <w:szCs w:val="18"/>
                <w:lang w:val="hu-HU"/>
              </w:rPr>
              <w:t>Influenza</w:t>
            </w:r>
            <w:proofErr w:type="gramEnd"/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 megbetegedések aránya </w:t>
            </w:r>
          </w:p>
          <w:p w14:paraId="11D415ED" w14:textId="77777777" w:rsidR="00151E0B" w:rsidRPr="00C424F0" w:rsidRDefault="00151E0B" w:rsidP="008C036A">
            <w:pPr>
              <w:keepNext/>
              <w:keepLines/>
              <w:adjustRightInd w:val="0"/>
              <w:spacing w:before="40" w:after="40" w:line="240" w:lineRule="auto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(%)</w:t>
            </w:r>
          </w:p>
        </w:tc>
        <w:tc>
          <w:tcPr>
            <w:tcW w:w="567" w:type="dxa"/>
            <w:shd w:val="clear" w:color="auto" w:fill="FFFFFF"/>
          </w:tcPr>
          <w:p w14:paraId="1059F114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n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658246C8" w14:textId="77777777" w:rsidR="00151E0B" w:rsidRPr="008C036A" w:rsidRDefault="00151E0B" w:rsidP="00151E0B">
            <w:pPr>
              <w:keepNext/>
              <w:keepLines/>
              <w:adjustRightInd w:val="0"/>
              <w:spacing w:before="40" w:after="40"/>
              <w:ind w:left="-40" w:firstLine="40"/>
              <w:jc w:val="center"/>
              <w:rPr>
                <w:b/>
                <w:bCs/>
                <w:sz w:val="18"/>
                <w:szCs w:val="18"/>
                <w:lang w:val="hu-HU"/>
              </w:rPr>
            </w:pPr>
            <w:proofErr w:type="gramStart"/>
            <w:r w:rsidRPr="003B07D8">
              <w:rPr>
                <w:b/>
                <w:bCs/>
                <w:sz w:val="18"/>
                <w:szCs w:val="18"/>
                <w:lang w:val="hu-HU"/>
              </w:rPr>
              <w:t>Influenza</w:t>
            </w:r>
            <w:proofErr w:type="gramEnd"/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 megbetegedések aránya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51E2618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>% (kétoldali 95%-</w:t>
            </w:r>
            <w:proofErr w:type="spellStart"/>
            <w:r w:rsidRPr="003B07D8">
              <w:rPr>
                <w:b/>
                <w:bCs/>
                <w:sz w:val="18"/>
                <w:szCs w:val="18"/>
                <w:lang w:val="hu-HU"/>
              </w:rPr>
              <w:t>os</w:t>
            </w:r>
            <w:proofErr w:type="spellEnd"/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 CI)</w:t>
            </w:r>
          </w:p>
        </w:tc>
      </w:tr>
      <w:tr w:rsidR="00151E0B" w:rsidRPr="00C424F0" w14:paraId="305A3F19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3B245D5F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3B07D8">
              <w:rPr>
                <w:b/>
                <w:bCs/>
                <w:sz w:val="18"/>
                <w:szCs w:val="18"/>
                <w:lang w:val="hu-HU"/>
              </w:rPr>
              <w:t xml:space="preserve">Laboratóriumi vizsgálattal igazolt </w:t>
            </w:r>
            <w:proofErr w:type="gramStart"/>
            <w:r w:rsidRPr="003B07D8">
              <w:rPr>
                <w:b/>
                <w:bCs/>
                <w:sz w:val="18"/>
                <w:szCs w:val="18"/>
                <w:lang w:val="hu-HU"/>
              </w:rPr>
              <w:t>influenza</w:t>
            </w:r>
            <w:proofErr w:type="gramEnd"/>
            <w:r w:rsidRPr="003B07D8">
              <w:rPr>
                <w:b/>
                <w:bCs/>
                <w:sz w:val="18"/>
                <w:szCs w:val="18"/>
                <w:lang w:val="hu-HU"/>
              </w:rPr>
              <w:t>, amelynek kiváltó oka</w:t>
            </w:r>
            <w:r>
              <w:rPr>
                <w:b/>
                <w:bCs/>
                <w:sz w:val="18"/>
                <w:szCs w:val="18"/>
                <w:lang w:val="hu-HU"/>
              </w:rPr>
              <w:t>:</w:t>
            </w:r>
          </w:p>
        </w:tc>
        <w:tc>
          <w:tcPr>
            <w:tcW w:w="567" w:type="dxa"/>
            <w:shd w:val="clear" w:color="auto" w:fill="FFFFFF"/>
          </w:tcPr>
          <w:p w14:paraId="7D1EDFA6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2476D0DA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/>
          </w:tcPr>
          <w:p w14:paraId="7D37043F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42AAE8E9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31B60E9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</w:tc>
      </w:tr>
      <w:tr w:rsidR="00151E0B" w:rsidRPr="00C424F0" w14:paraId="54A870B1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11337B2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ind w:left="284" w:hanging="284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    - </w:t>
            </w:r>
            <w:r w:rsidRPr="003B07D8">
              <w:rPr>
                <w:b/>
                <w:bCs/>
                <w:sz w:val="18"/>
                <w:szCs w:val="18"/>
                <w:lang w:val="hu-HU"/>
              </w:rPr>
              <w:t>bármilyen, A vagy B típusú influenzavírus</w:t>
            </w:r>
          </w:p>
        </w:tc>
        <w:tc>
          <w:tcPr>
            <w:tcW w:w="567" w:type="dxa"/>
            <w:shd w:val="clear" w:color="auto" w:fill="FFFFFF"/>
          </w:tcPr>
          <w:p w14:paraId="7F091FB2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1C11F244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4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72</w:t>
            </w:r>
          </w:p>
        </w:tc>
        <w:tc>
          <w:tcPr>
            <w:tcW w:w="567" w:type="dxa"/>
            <w:shd w:val="clear" w:color="auto" w:fill="FFFFFF"/>
          </w:tcPr>
          <w:p w14:paraId="7787E541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3372E48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9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84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59B6CB77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52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03 (40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24; 61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66)</w:t>
            </w:r>
          </w:p>
        </w:tc>
      </w:tr>
      <w:tr w:rsidR="00151E0B" w:rsidRPr="00C424F0" w14:paraId="73DD6730" w14:textId="77777777" w:rsidTr="003E25CD">
        <w:trPr>
          <w:cantSplit/>
        </w:trPr>
        <w:tc>
          <w:tcPr>
            <w:tcW w:w="3442" w:type="dxa"/>
            <w:shd w:val="clear" w:color="auto" w:fill="FFFFFF"/>
            <w:tcMar>
              <w:left w:w="40" w:type="dxa"/>
              <w:right w:w="40" w:type="dxa"/>
            </w:tcMar>
          </w:tcPr>
          <w:p w14:paraId="5CF815AF" w14:textId="77777777" w:rsidR="00151E0B" w:rsidRPr="00C424F0" w:rsidRDefault="00151E0B" w:rsidP="003E25CD">
            <w:pPr>
              <w:keepNext/>
              <w:keepLines/>
              <w:tabs>
                <w:tab w:val="left" w:pos="284"/>
              </w:tabs>
              <w:adjustRightInd w:val="0"/>
              <w:spacing w:before="40" w:after="40"/>
              <w:ind w:left="284" w:hanging="284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 xml:space="preserve">    - </w:t>
            </w:r>
            <w:r w:rsidRPr="003B07D8">
              <w:rPr>
                <w:b/>
                <w:bCs/>
                <w:sz w:val="18"/>
                <w:szCs w:val="18"/>
                <w:lang w:val="hu-HU"/>
              </w:rPr>
              <w:t>a vakcinában található vírusokhoz hasonló törzsek</w:t>
            </w:r>
          </w:p>
        </w:tc>
        <w:tc>
          <w:tcPr>
            <w:tcW w:w="567" w:type="dxa"/>
            <w:shd w:val="clear" w:color="auto" w:fill="FFFFFF"/>
          </w:tcPr>
          <w:p w14:paraId="3464BD2E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17BA690D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1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shd w:val="clear" w:color="auto" w:fill="FFFFFF"/>
          </w:tcPr>
          <w:p w14:paraId="655CDB4E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134" w:type="dxa"/>
            <w:shd w:val="clear" w:color="auto" w:fill="FFFFFF"/>
            <w:tcMar>
              <w:left w:w="40" w:type="dxa"/>
              <w:right w:w="40" w:type="dxa"/>
            </w:tcMar>
          </w:tcPr>
          <w:p w14:paraId="36563965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3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07" w:type="dxa"/>
            <w:shd w:val="clear" w:color="auto" w:fill="FFFFFF"/>
            <w:tcMar>
              <w:left w:w="40" w:type="dxa"/>
              <w:right w:w="40" w:type="dxa"/>
            </w:tcMar>
          </w:tcPr>
          <w:p w14:paraId="24E4AD69" w14:textId="77777777" w:rsidR="00151E0B" w:rsidRPr="00C424F0" w:rsidRDefault="00151E0B" w:rsidP="003E25CD">
            <w:pPr>
              <w:keepNext/>
              <w:keepLines/>
              <w:adjustRightInd w:val="0"/>
              <w:spacing w:before="40" w:after="4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69</w:t>
            </w:r>
            <w:r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33 (51.93; 81</w:t>
            </w:r>
            <w:r w:rsidR="008C036A">
              <w:rPr>
                <w:rFonts w:ascii="Times" w:hAnsi="Times" w:cs="Times"/>
                <w:color w:val="000000"/>
                <w:sz w:val="18"/>
                <w:szCs w:val="18"/>
              </w:rPr>
              <w:t>,</w:t>
            </w:r>
            <w:r w:rsidRPr="00C424F0">
              <w:rPr>
                <w:rFonts w:ascii="Times" w:hAnsi="Times" w:cs="Times"/>
                <w:color w:val="000000"/>
                <w:sz w:val="18"/>
                <w:szCs w:val="18"/>
              </w:rPr>
              <w:t>03)</w:t>
            </w:r>
          </w:p>
        </w:tc>
      </w:tr>
    </w:tbl>
    <w:p w14:paraId="0FCC98AC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n: A vizsgált gyermekek száma (minden vizsgálati alany)</w:t>
      </w:r>
    </w:p>
    <w:p w14:paraId="3709B841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N: a felsorolt kritériumoknak megfelelő vizsgálati alanyok száma</w:t>
      </w:r>
    </w:p>
    <w:p w14:paraId="0AEE712E" w14:textId="77777777" w:rsidR="00A504EA" w:rsidRPr="003B07D8" w:rsidRDefault="00A504EA" w:rsidP="00A504EA">
      <w:pPr>
        <w:tabs>
          <w:tab w:val="left" w:pos="4395"/>
        </w:tabs>
        <w:spacing w:line="240" w:lineRule="auto"/>
        <w:rPr>
          <w:rFonts w:eastAsia="Calibri"/>
          <w:noProof/>
          <w:sz w:val="18"/>
          <w:szCs w:val="22"/>
          <w:lang w:val="hu-HU"/>
        </w:rPr>
      </w:pPr>
      <w:r w:rsidRPr="003B07D8">
        <w:rPr>
          <w:rFonts w:eastAsia="Calibri"/>
          <w:noProof/>
          <w:sz w:val="18"/>
          <w:szCs w:val="22"/>
          <w:lang w:val="hu-HU"/>
        </w:rPr>
        <w:t>CI: konfidencia intervallum</w:t>
      </w:r>
    </w:p>
    <w:p w14:paraId="7878A3D6" w14:textId="77777777" w:rsidR="00A504EA" w:rsidRPr="003B07D8" w:rsidRDefault="00A504EA" w:rsidP="00A504EA">
      <w:pPr>
        <w:rPr>
          <w:szCs w:val="22"/>
          <w:lang w:val="hu-HU"/>
        </w:rPr>
      </w:pPr>
    </w:p>
    <w:p w14:paraId="47323670" w14:textId="77777777" w:rsidR="00A504EA" w:rsidRPr="003B07D8" w:rsidRDefault="00A504EA" w:rsidP="00A504EA">
      <w:pPr>
        <w:ind w:right="-143"/>
        <w:rPr>
          <w:szCs w:val="22"/>
          <w:lang w:val="hu-HU"/>
        </w:rPr>
      </w:pPr>
      <w:proofErr w:type="gramStart"/>
      <w:r w:rsidRPr="003B07D8">
        <w:rPr>
          <w:szCs w:val="22"/>
          <w:lang w:val="hu-HU"/>
        </w:rPr>
        <w:t xml:space="preserve">Ezen túlmenően egy előre meghatározott kiegészítő elemzés szerint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 a laboratóriumi vizsgálattal igazolt, bármilyen törzs által okozott</w:t>
      </w:r>
      <w:r w:rsidR="00A341DF">
        <w:rPr>
          <w:szCs w:val="22"/>
          <w:lang w:val="hu-HU"/>
        </w:rPr>
        <w:t>, súlyos</w:t>
      </w:r>
      <w:r w:rsidRPr="003B07D8">
        <w:rPr>
          <w:szCs w:val="22"/>
          <w:lang w:val="hu-HU"/>
        </w:rPr>
        <w:t xml:space="preserve"> influenzás megbetegedések 56,6%-át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37,0; 70,5)</w:t>
      </w:r>
      <w:r w:rsidRPr="003B07D8">
        <w:rPr>
          <w:szCs w:val="22"/>
          <w:lang w:val="hu-HU"/>
        </w:rPr>
        <w:t>, és a laboratóriumi vizsgálattal igazolt, a vakcinában található vírusokhoz hasonló törzsek által okozott</w:t>
      </w:r>
      <w:r w:rsidR="00A341DF">
        <w:rPr>
          <w:szCs w:val="22"/>
          <w:lang w:val="hu-HU"/>
        </w:rPr>
        <w:t>, súlyos</w:t>
      </w:r>
      <w:r w:rsidRPr="003B07D8">
        <w:rPr>
          <w:szCs w:val="22"/>
          <w:lang w:val="hu-HU"/>
        </w:rPr>
        <w:t xml:space="preserve"> influenzás megbetegedések 71,7%-át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43,7; 86, 9)</w:t>
      </w:r>
      <w:r w:rsidRPr="003B07D8">
        <w:rPr>
          <w:szCs w:val="22"/>
          <w:lang w:val="hu-HU"/>
        </w:rPr>
        <w:t xml:space="preserve"> előzte meg.</w:t>
      </w:r>
      <w:proofErr w:type="gramEnd"/>
      <w:r w:rsidRPr="003B07D8">
        <w:rPr>
          <w:szCs w:val="22"/>
          <w:lang w:val="hu-HU"/>
        </w:rPr>
        <w:t xml:space="preserve"> Továbbá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Tetra-t kapó vizsgálati alanyok 59,2%-</w:t>
      </w:r>
      <w:proofErr w:type="spellStart"/>
      <w:r w:rsidRPr="003B07D8">
        <w:rPr>
          <w:szCs w:val="22"/>
          <w:lang w:val="hu-HU"/>
        </w:rPr>
        <w:t>kal</w:t>
      </w:r>
      <w:proofErr w:type="spellEnd"/>
      <w:r w:rsidRPr="003B07D8">
        <w:rPr>
          <w:szCs w:val="22"/>
          <w:lang w:val="hu-HU"/>
        </w:rPr>
        <w:t xml:space="preserve"> </w:t>
      </w:r>
      <w:r w:rsidRPr="003B07D8">
        <w:rPr>
          <w:lang w:val="hu-HU"/>
        </w:rPr>
        <w:t>(95%-</w:t>
      </w:r>
      <w:proofErr w:type="spellStart"/>
      <w:r w:rsidRPr="003B07D8">
        <w:rPr>
          <w:lang w:val="hu-HU"/>
        </w:rPr>
        <w:t>os</w:t>
      </w:r>
      <w:proofErr w:type="spellEnd"/>
      <w:r w:rsidRPr="003B07D8">
        <w:rPr>
          <w:lang w:val="hu-HU"/>
        </w:rPr>
        <w:t xml:space="preserve"> CI: 44,4; 70,4) </w:t>
      </w:r>
      <w:r w:rsidRPr="003B07D8">
        <w:rPr>
          <w:szCs w:val="22"/>
          <w:lang w:val="hu-HU"/>
        </w:rPr>
        <w:t xml:space="preserve">kisebb valószínűséggel estek át orvosi kezelésre szoruló </w:t>
      </w:r>
      <w:proofErr w:type="gramStart"/>
      <w:r w:rsidRPr="003B07D8">
        <w:rPr>
          <w:szCs w:val="22"/>
          <w:lang w:val="hu-HU"/>
        </w:rPr>
        <w:t>influenzás</w:t>
      </w:r>
      <w:proofErr w:type="gramEnd"/>
      <w:r w:rsidRPr="003B07D8">
        <w:rPr>
          <w:szCs w:val="22"/>
          <w:lang w:val="hu-HU"/>
        </w:rPr>
        <w:t xml:space="preserve"> megbetegedésen, mint a </w:t>
      </w:r>
      <w:proofErr w:type="spellStart"/>
      <w:r w:rsidRPr="003B07D8">
        <w:rPr>
          <w:szCs w:val="22"/>
          <w:lang w:val="hu-HU"/>
        </w:rPr>
        <w:t>placebóval</w:t>
      </w:r>
      <w:proofErr w:type="spellEnd"/>
      <w:r w:rsidRPr="003B07D8">
        <w:rPr>
          <w:szCs w:val="22"/>
          <w:lang w:val="hu-HU"/>
        </w:rPr>
        <w:t xml:space="preserve"> kezelt vizsgálati alanyok.</w:t>
      </w:r>
    </w:p>
    <w:p w14:paraId="6C5F3D87" w14:textId="77777777" w:rsidR="00A504EA" w:rsidRPr="003B07D8" w:rsidRDefault="00A504EA" w:rsidP="00A504EA">
      <w:pPr>
        <w:rPr>
          <w:szCs w:val="22"/>
          <w:lang w:val="hu-HU"/>
        </w:rPr>
      </w:pPr>
    </w:p>
    <w:p w14:paraId="1CC851E4" w14:textId="77777777" w:rsidR="00A504EA" w:rsidRPr="003B07D8" w:rsidRDefault="00A341DF" w:rsidP="00A504EA">
      <w:pPr>
        <w:rPr>
          <w:szCs w:val="22"/>
          <w:lang w:val="hu-HU"/>
        </w:rPr>
      </w:pPr>
      <w:r>
        <w:rPr>
          <w:szCs w:val="22"/>
          <w:lang w:val="hu-HU"/>
        </w:rPr>
        <w:t>L</w:t>
      </w:r>
      <w:r w:rsidR="00A504EA" w:rsidRPr="003B07D8">
        <w:rPr>
          <w:szCs w:val="22"/>
          <w:lang w:val="hu-HU"/>
        </w:rPr>
        <w:t>aboratóriumi vizsgálattal igazolt</w:t>
      </w:r>
      <w:r>
        <w:rPr>
          <w:szCs w:val="22"/>
          <w:lang w:val="hu-HU"/>
        </w:rPr>
        <w:t>,</w:t>
      </w:r>
      <w:r w:rsidR="00A504EA" w:rsidRPr="003B07D8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súlyos </w:t>
      </w:r>
      <w:proofErr w:type="gramStart"/>
      <w:r w:rsidR="00A504EA" w:rsidRPr="003B07D8">
        <w:rPr>
          <w:szCs w:val="22"/>
          <w:lang w:val="hu-HU"/>
        </w:rPr>
        <w:t>influenzás</w:t>
      </w:r>
      <w:proofErr w:type="gramEnd"/>
      <w:r w:rsidR="00A504EA" w:rsidRPr="003B07D8">
        <w:rPr>
          <w:szCs w:val="22"/>
          <w:lang w:val="hu-HU"/>
        </w:rPr>
        <w:t xml:space="preserve"> megbetegedéseket RT-PCR-</w:t>
      </w:r>
      <w:proofErr w:type="spellStart"/>
      <w:r w:rsidR="00A504EA" w:rsidRPr="003B07D8">
        <w:rPr>
          <w:szCs w:val="22"/>
          <w:lang w:val="hu-HU"/>
        </w:rPr>
        <w:t>vel</w:t>
      </w:r>
      <w:proofErr w:type="spellEnd"/>
      <w:r w:rsidR="00A504EA" w:rsidRPr="003B07D8">
        <w:rPr>
          <w:szCs w:val="22"/>
          <w:lang w:val="hu-HU"/>
        </w:rPr>
        <w:t xml:space="preserve"> és/vagy vírustenyészettel igazolt influenzás megbetegedésként (ILI) határozták meg, az alábbi kritériumok legalább egyikének megléte esetén:</w:t>
      </w:r>
    </w:p>
    <w:p w14:paraId="4BFA5665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&gt; 39,5°C </w:t>
      </w:r>
      <w:r w:rsidRPr="003B07D8">
        <w:rPr>
          <w:rFonts w:ascii="Times New Roman" w:hAnsi="Times New Roman" w:cs="Times New Roman"/>
          <w:lang w:val="hu-HU"/>
        </w:rPr>
        <w:t xml:space="preserve">láz </w:t>
      </w:r>
      <w:r w:rsidRPr="003B07D8">
        <w:rPr>
          <w:rFonts w:ascii="Times New Roman" w:eastAsia="Times New Roman" w:hAnsi="Times New Roman" w:cs="Times New Roman"/>
          <w:lang w:val="hu-HU" w:eastAsia="fr-FR"/>
        </w:rPr>
        <w:t>a 24 hónapnál fiatalabb, vagy ≥ 39,0°C láz a 24 hónapos vagy idősebb vizsgálati alanyok esetében</w:t>
      </w:r>
      <w:r w:rsidR="00792713">
        <w:rPr>
          <w:rFonts w:ascii="Times New Roman" w:eastAsia="Times New Roman" w:hAnsi="Times New Roman" w:cs="Times New Roman"/>
          <w:lang w:val="hu-HU" w:eastAsia="fr-FR"/>
        </w:rPr>
        <w:t>;</w:t>
      </w:r>
    </w:p>
    <w:p w14:paraId="5DD12DDE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és/vagy legalább egy szignifikáns ILI-tünet, ami a </w:t>
      </w:r>
      <w:r w:rsidR="00A341DF">
        <w:rPr>
          <w:rFonts w:ascii="Times New Roman" w:eastAsia="Times New Roman" w:hAnsi="Times New Roman" w:cs="Times New Roman"/>
          <w:lang w:val="hu-HU" w:eastAsia="fr-FR"/>
        </w:rPr>
        <w:t>minden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napi tevékenységek </w:t>
      </w:r>
      <w:r w:rsidR="00A341DF">
        <w:rPr>
          <w:rFonts w:ascii="Times New Roman" w:eastAsia="Times New Roman" w:hAnsi="Times New Roman" w:cs="Times New Roman"/>
          <w:lang w:val="hu-HU" w:eastAsia="fr-FR"/>
        </w:rPr>
        <w:t>el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végzését akadályozza (köhögés, orrdugulás, orrfolyás,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pharyngitis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otitis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, hányás, hasmenés)</w:t>
      </w:r>
      <w:r w:rsidR="00792713">
        <w:rPr>
          <w:rFonts w:ascii="Times New Roman" w:eastAsia="Times New Roman" w:hAnsi="Times New Roman" w:cs="Times New Roman"/>
          <w:lang w:val="hu-HU" w:eastAsia="fr-FR"/>
        </w:rPr>
        <w:t>;</w:t>
      </w:r>
    </w:p>
    <w:p w14:paraId="3CD97AEF" w14:textId="77777777" w:rsidR="00A504EA" w:rsidRPr="003B07D8" w:rsidRDefault="00A504EA" w:rsidP="00A504EA">
      <w:pPr>
        <w:pStyle w:val="Listaszerbekezds"/>
        <w:numPr>
          <w:ilvl w:val="0"/>
          <w:numId w:val="28"/>
        </w:numPr>
        <w:ind w:left="567"/>
        <w:rPr>
          <w:lang w:val="hu-HU"/>
        </w:rPr>
      </w:pP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és/vagy a következők egyike: </w:t>
      </w:r>
      <w:proofErr w:type="gramStart"/>
      <w:r w:rsidRPr="003B07D8">
        <w:rPr>
          <w:rFonts w:ascii="Times New Roman" w:eastAsia="Times New Roman" w:hAnsi="Times New Roman" w:cs="Times New Roman"/>
          <w:lang w:val="hu-HU" w:eastAsia="fr-FR"/>
        </w:rPr>
        <w:t>akut</w:t>
      </w:r>
      <w:proofErr w:type="gram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otitis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media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, akut als</w:t>
      </w:r>
      <w:r w:rsidR="00A341DF">
        <w:rPr>
          <w:rFonts w:ascii="Times New Roman" w:eastAsia="Times New Roman" w:hAnsi="Times New Roman" w:cs="Times New Roman"/>
          <w:lang w:val="hu-HU" w:eastAsia="fr-FR"/>
        </w:rPr>
        <w:t>ó</w:t>
      </w:r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 légúti fertőzés (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pneumonia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bronchiolitis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 xml:space="preserve">, bronchitis, </w:t>
      </w:r>
      <w:proofErr w:type="spellStart"/>
      <w:r w:rsidRPr="003B07D8">
        <w:rPr>
          <w:rFonts w:ascii="Times New Roman" w:eastAsia="Times New Roman" w:hAnsi="Times New Roman" w:cs="Times New Roman"/>
          <w:lang w:val="hu-HU" w:eastAsia="fr-FR"/>
        </w:rPr>
        <w:t>krupp</w:t>
      </w:r>
      <w:proofErr w:type="spellEnd"/>
      <w:r w:rsidRPr="003B07D8">
        <w:rPr>
          <w:rFonts w:ascii="Times New Roman" w:eastAsia="Times New Roman" w:hAnsi="Times New Roman" w:cs="Times New Roman"/>
          <w:lang w:val="hu-HU" w:eastAsia="fr-FR"/>
        </w:rPr>
        <w:t>), kórházi felvétel.</w:t>
      </w:r>
    </w:p>
    <w:p w14:paraId="7E4E0221" w14:textId="77777777" w:rsidR="00A504EA" w:rsidRPr="003B07D8" w:rsidRDefault="00A504EA" w:rsidP="00A504EA">
      <w:pPr>
        <w:rPr>
          <w:lang w:val="hu-HU"/>
        </w:rPr>
      </w:pPr>
    </w:p>
    <w:p w14:paraId="11B4ADFE" w14:textId="77777777" w:rsidR="00A504EA" w:rsidRPr="008C036A" w:rsidRDefault="00A504EA" w:rsidP="00A504EA">
      <w:pPr>
        <w:pStyle w:val="Listaszerbekezds"/>
        <w:numPr>
          <w:ilvl w:val="0"/>
          <w:numId w:val="28"/>
        </w:numPr>
        <w:rPr>
          <w:rFonts w:ascii="Times New Roman" w:hAnsi="Times New Roman" w:cs="Times New Roman"/>
          <w:i/>
          <w:iCs/>
          <w:lang w:val="hu-HU"/>
        </w:rPr>
      </w:pPr>
      <w:r w:rsidRPr="008C036A">
        <w:rPr>
          <w:rFonts w:ascii="Times New Roman" w:hAnsi="Times New Roman" w:cs="Times New Roman"/>
          <w:i/>
          <w:iCs/>
          <w:lang w:val="hu-HU"/>
        </w:rPr>
        <w:t>3 és 8</w:t>
      </w:r>
      <w:r w:rsidR="00A341DF">
        <w:rPr>
          <w:rFonts w:ascii="Times New Roman" w:hAnsi="Times New Roman" w:cs="Times New Roman"/>
          <w:i/>
          <w:iCs/>
          <w:lang w:val="hu-HU"/>
        </w:rPr>
        <w:t> </w:t>
      </w:r>
      <w:r w:rsidRPr="008C036A">
        <w:rPr>
          <w:rFonts w:ascii="Times New Roman" w:hAnsi="Times New Roman" w:cs="Times New Roman"/>
          <w:i/>
          <w:iCs/>
          <w:lang w:val="hu-HU"/>
        </w:rPr>
        <w:t xml:space="preserve">év közötti gyermekek </w:t>
      </w:r>
      <w:r w:rsidRPr="00A504EA">
        <w:rPr>
          <w:rFonts w:ascii="Times New Roman" w:hAnsi="Times New Roman" w:cs="Times New Roman"/>
          <w:i/>
          <w:iCs/>
          <w:bdr w:val="nil"/>
          <w:lang w:val="hu-HU" w:bidi="hu-HU"/>
        </w:rPr>
        <w:t>(</w:t>
      </w:r>
      <w:proofErr w:type="gramStart"/>
      <w:r w:rsidRPr="00A504EA">
        <w:rPr>
          <w:rFonts w:ascii="Times New Roman" w:hAnsi="Times New Roman" w:cs="Times New Roman"/>
          <w:i/>
          <w:iCs/>
          <w:bdr w:val="nil"/>
          <w:lang w:val="hu-HU" w:bidi="hu-HU"/>
        </w:rPr>
        <w:t>aktív</w:t>
      </w:r>
      <w:proofErr w:type="gramEnd"/>
      <w:r w:rsidRPr="00A504EA">
        <w:rPr>
          <w:rFonts w:ascii="Times New Roman" w:hAnsi="Times New Roman" w:cs="Times New Roman"/>
          <w:i/>
          <w:iCs/>
          <w:bdr w:val="nil"/>
          <w:lang w:val="hu-HU" w:bidi="hu-HU"/>
        </w:rPr>
        <w:t xml:space="preserve"> immunizálás)</w:t>
      </w:r>
    </w:p>
    <w:p w14:paraId="5B83A271" w14:textId="77777777" w:rsidR="00A504EA" w:rsidRPr="003B07D8" w:rsidRDefault="00A504EA" w:rsidP="00A504EA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>A 3 és 8</w:t>
      </w:r>
      <w:r w:rsidR="00A341D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 xml:space="preserve">év közötti gyermekeknél megfigyelt immunválasz alapján, a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hatásossága ebben a korcsoportban legalábbis várhatóan hasonlónak bizonyul a 6 és 35</w:t>
      </w:r>
      <w:r w:rsidR="00A341DF">
        <w:rPr>
          <w:szCs w:val="22"/>
          <w:lang w:val="hu-HU"/>
        </w:rPr>
        <w:t> </w:t>
      </w:r>
      <w:r w:rsidRPr="003B07D8">
        <w:rPr>
          <w:szCs w:val="22"/>
          <w:lang w:val="hu-HU"/>
        </w:rPr>
        <w:t>hónapos gyermeknél megfigyeltekhez (lásd fent a „6-tól 35 hónapos korú gyermekek” és alább „</w:t>
      </w:r>
      <w:proofErr w:type="gramStart"/>
      <w:r w:rsidRPr="003B07D8">
        <w:rPr>
          <w:szCs w:val="22"/>
          <w:lang w:val="hu-HU"/>
        </w:rPr>
        <w:t>A</w:t>
      </w:r>
      <w:proofErr w:type="gram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Vaxigrip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immunogenitása</w:t>
      </w:r>
      <w:proofErr w:type="spellEnd"/>
      <w:r w:rsidRPr="003B07D8">
        <w:rPr>
          <w:szCs w:val="22"/>
          <w:lang w:val="hu-HU"/>
        </w:rPr>
        <w:t>” részt).</w:t>
      </w:r>
    </w:p>
    <w:p w14:paraId="63FBB997" w14:textId="77777777" w:rsidR="00151E0B" w:rsidRPr="00C424F0" w:rsidRDefault="00151E0B" w:rsidP="00151E0B"/>
    <w:p w14:paraId="4B0BCF50" w14:textId="77777777" w:rsidR="00151E0B" w:rsidRDefault="00151E0B" w:rsidP="00A341DF">
      <w:pPr>
        <w:spacing w:line="240" w:lineRule="auto"/>
        <w:rPr>
          <w:szCs w:val="22"/>
          <w:u w:val="single"/>
        </w:rPr>
      </w:pPr>
      <w:proofErr w:type="spellStart"/>
      <w:r w:rsidRPr="00C424F0">
        <w:rPr>
          <w:szCs w:val="22"/>
          <w:u w:val="single"/>
        </w:rPr>
        <w:t>Immunogeni</w:t>
      </w:r>
      <w:r w:rsidR="008C036A">
        <w:rPr>
          <w:szCs w:val="22"/>
          <w:u w:val="single"/>
        </w:rPr>
        <w:t>tás</w:t>
      </w:r>
      <w:proofErr w:type="spellEnd"/>
    </w:p>
    <w:p w14:paraId="1F1D1AC3" w14:textId="77777777" w:rsidR="00A341DF" w:rsidRPr="00C424F0" w:rsidRDefault="00A341DF" w:rsidP="00184119">
      <w:pPr>
        <w:spacing w:line="240" w:lineRule="auto"/>
        <w:rPr>
          <w:szCs w:val="22"/>
          <w:u w:val="single"/>
        </w:rPr>
      </w:pPr>
    </w:p>
    <w:p w14:paraId="3A98777E" w14:textId="77777777" w:rsidR="001A57A7" w:rsidRPr="003B07D8" w:rsidRDefault="001A57A7" w:rsidP="001A57A7">
      <w:pPr>
        <w:keepNext/>
        <w:keepLines/>
        <w:spacing w:line="240" w:lineRule="auto"/>
        <w:rPr>
          <w:szCs w:val="22"/>
          <w:lang w:val="hu-HU"/>
        </w:rPr>
      </w:pPr>
      <w:proofErr w:type="gramStart"/>
      <w:r w:rsidRPr="003B07D8">
        <w:rPr>
          <w:szCs w:val="22"/>
          <w:bdr w:val="nil"/>
          <w:lang w:val="hu-HU" w:bidi="hu-HU"/>
        </w:rPr>
        <w:t>A 18 és 60 év közötti felnőttek, 60 év f</w:t>
      </w:r>
      <w:r w:rsidR="00A341DF">
        <w:rPr>
          <w:szCs w:val="22"/>
          <w:bdr w:val="nil"/>
          <w:lang w:val="hu-HU" w:bidi="hu-HU"/>
        </w:rPr>
        <w:t>e</w:t>
      </w:r>
      <w:r w:rsidRPr="003B07D8">
        <w:rPr>
          <w:szCs w:val="22"/>
          <w:bdr w:val="nil"/>
          <w:lang w:val="hu-HU" w:bidi="hu-HU"/>
        </w:rPr>
        <w:t>l</w:t>
      </w:r>
      <w:r w:rsidR="00A341DF">
        <w:rPr>
          <w:szCs w:val="22"/>
          <w:bdr w:val="nil"/>
          <w:lang w:val="hu-HU" w:bidi="hu-HU"/>
        </w:rPr>
        <w:t>e</w:t>
      </w:r>
      <w:r w:rsidRPr="003B07D8">
        <w:rPr>
          <w:szCs w:val="22"/>
          <w:bdr w:val="nil"/>
          <w:lang w:val="hu-HU" w:bidi="hu-HU"/>
        </w:rPr>
        <w:t>tti idősek, 3 és 8 év közötti, valamint 6 és 35</w:t>
      </w:r>
      <w:r w:rsidR="00A341DF">
        <w:rPr>
          <w:szCs w:val="22"/>
          <w:bdr w:val="nil"/>
          <w:lang w:val="hu-HU" w:bidi="hu-HU"/>
        </w:rPr>
        <w:t> </w:t>
      </w:r>
      <w:r w:rsidRPr="003B07D8">
        <w:rPr>
          <w:szCs w:val="22"/>
          <w:bdr w:val="nil"/>
          <w:lang w:val="hu-HU" w:bidi="hu-HU"/>
        </w:rPr>
        <w:t xml:space="preserve">hónap közötti gyermekek beválasztásával végzett klinikai vizsgálatok a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 xml:space="preserve"> (TIV) és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</w:t>
      </w:r>
      <w:r>
        <w:rPr>
          <w:szCs w:val="22"/>
          <w:bdr w:val="nil"/>
          <w:lang w:val="hu-HU" w:bidi="hu-HU"/>
        </w:rPr>
        <w:t xml:space="preserve">(QIV) </w:t>
      </w:r>
      <w:r w:rsidRPr="003B07D8">
        <w:rPr>
          <w:szCs w:val="22"/>
          <w:bdr w:val="nil"/>
          <w:lang w:val="hu-HU" w:bidi="hu-HU"/>
        </w:rPr>
        <w:t xml:space="preserve">által kiváltott immunválaszt vizsgálták a </w:t>
      </w:r>
      <w:r w:rsidR="00B930EE" w:rsidRPr="003B07D8">
        <w:rPr>
          <w:szCs w:val="22"/>
          <w:bdr w:val="nil"/>
          <w:lang w:val="hu-HU" w:bidi="hu-HU"/>
        </w:rPr>
        <w:t>21. napon (felnőttek) és a 28. napon (gyermekek)</w:t>
      </w:r>
      <w:r w:rsidR="00B930EE">
        <w:rPr>
          <w:szCs w:val="22"/>
          <w:bdr w:val="nil"/>
          <w:lang w:val="hu-HU" w:bidi="hu-HU"/>
        </w:rPr>
        <w:t xml:space="preserve"> mért </w:t>
      </w:r>
      <w:r w:rsidRPr="003B07D8">
        <w:rPr>
          <w:szCs w:val="22"/>
          <w:bdr w:val="nil"/>
          <w:lang w:val="hu-HU" w:bidi="hu-HU"/>
        </w:rPr>
        <w:t xml:space="preserve">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 (</w:t>
      </w:r>
      <w:proofErr w:type="spellStart"/>
      <w:r w:rsidRPr="003B07D8">
        <w:rPr>
          <w:szCs w:val="22"/>
          <w:lang w:val="hu-HU"/>
        </w:rPr>
        <w:t>Geometric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mean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antibody</w:t>
      </w:r>
      <w:proofErr w:type="spellEnd"/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titer</w:t>
      </w:r>
      <w:proofErr w:type="spellEnd"/>
      <w:r w:rsidRPr="003B07D8">
        <w:rPr>
          <w:szCs w:val="22"/>
          <w:lang w:val="hu-HU"/>
        </w:rPr>
        <w:t xml:space="preserve">, </w:t>
      </w:r>
      <w:r w:rsidRPr="003B07D8">
        <w:rPr>
          <w:szCs w:val="22"/>
          <w:bdr w:val="nil"/>
          <w:lang w:val="hu-HU" w:bidi="hu-HU"/>
        </w:rPr>
        <w:t>GMT)</w:t>
      </w:r>
      <w:r w:rsidR="00B930EE">
        <w:rPr>
          <w:szCs w:val="22"/>
          <w:bdr w:val="nil"/>
          <w:lang w:val="hu-HU" w:bidi="hu-HU"/>
        </w:rPr>
        <w:t>;</w:t>
      </w:r>
      <w:r w:rsidRPr="003B07D8">
        <w:rPr>
          <w:szCs w:val="22"/>
          <w:bdr w:val="nil"/>
          <w:lang w:val="hu-HU" w:bidi="hu-HU"/>
        </w:rPr>
        <w:t xml:space="preserve"> a HAI </w:t>
      </w:r>
      <w:proofErr w:type="spellStart"/>
      <w:r w:rsidRPr="003B07D8">
        <w:rPr>
          <w:szCs w:val="22"/>
          <w:bdr w:val="nil"/>
          <w:lang w:val="hu-HU" w:bidi="hu-HU"/>
        </w:rPr>
        <w:t>szerokonverziós</w:t>
      </w:r>
      <w:proofErr w:type="spellEnd"/>
      <w:r w:rsidRPr="003B07D8">
        <w:rPr>
          <w:szCs w:val="22"/>
          <w:bdr w:val="nil"/>
          <w:lang w:val="hu-HU" w:bidi="hu-HU"/>
        </w:rPr>
        <w:t xml:space="preserve"> ráta (a </w:t>
      </w:r>
      <w:proofErr w:type="spellStart"/>
      <w:r w:rsidRPr="003B07D8">
        <w:rPr>
          <w:szCs w:val="22"/>
          <w:bdr w:val="nil"/>
          <w:lang w:val="hu-HU" w:bidi="hu-HU"/>
        </w:rPr>
        <w:t>reciprokális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4-szeres növekedése vagy a kimutathatósági küszöb alatti szintről [&lt; 10] ≥ 40 </w:t>
      </w:r>
      <w:proofErr w:type="spellStart"/>
      <w:r w:rsidRPr="003B07D8">
        <w:rPr>
          <w:szCs w:val="22"/>
          <w:bdr w:val="nil"/>
          <w:lang w:val="hu-HU" w:bidi="hu-HU"/>
        </w:rPr>
        <w:t>reciprokális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titerre</w:t>
      </w:r>
      <w:proofErr w:type="spellEnd"/>
      <w:r w:rsidRPr="003B07D8">
        <w:rPr>
          <w:szCs w:val="22"/>
          <w:bdr w:val="nil"/>
          <w:lang w:val="hu-HU" w:bidi="hu-HU"/>
        </w:rPr>
        <w:t xml:space="preserve"> való növekedés)</w:t>
      </w:r>
      <w:r w:rsidR="00B930EE">
        <w:rPr>
          <w:szCs w:val="22"/>
          <w:bdr w:val="nil"/>
          <w:lang w:val="hu-HU" w:bidi="hu-HU"/>
        </w:rPr>
        <w:t>;</w:t>
      </w:r>
      <w:r w:rsidRPr="003B07D8">
        <w:rPr>
          <w:szCs w:val="22"/>
          <w:bdr w:val="nil"/>
          <w:lang w:val="hu-HU" w:bidi="hu-HU"/>
        </w:rPr>
        <w:t xml:space="preserve"> és </w:t>
      </w:r>
      <w:r w:rsidR="00B930EE">
        <w:rPr>
          <w:szCs w:val="22"/>
          <w:bdr w:val="nil"/>
          <w:lang w:val="hu-HU" w:bidi="hu-HU"/>
        </w:rPr>
        <w:t xml:space="preserve">a </w:t>
      </w:r>
      <w:r w:rsidRPr="003B07D8">
        <w:rPr>
          <w:szCs w:val="22"/>
          <w:bdr w:val="nil"/>
          <w:lang w:val="hu-HU" w:bidi="hu-HU"/>
        </w:rPr>
        <w:t>HAI GMTR arány (post-/</w:t>
      </w:r>
      <w:proofErr w:type="spellStart"/>
      <w:r w:rsidRPr="003B07D8">
        <w:rPr>
          <w:szCs w:val="22"/>
          <w:bdr w:val="nil"/>
          <w:lang w:val="hu-HU" w:bidi="hu-HU"/>
        </w:rPr>
        <w:t>prevakcinációs</w:t>
      </w:r>
      <w:proofErr w:type="spellEnd"/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titerek</w:t>
      </w:r>
      <w:proofErr w:type="spellEnd"/>
      <w:r w:rsidRPr="003B07D8">
        <w:rPr>
          <w:szCs w:val="22"/>
          <w:bdr w:val="nil"/>
          <w:lang w:val="hu-HU" w:bidi="hu-HU"/>
        </w:rPr>
        <w:t>) alapján.</w:t>
      </w:r>
      <w:proofErr w:type="gramEnd"/>
    </w:p>
    <w:p w14:paraId="062CEFA6" w14:textId="77777777" w:rsidR="001A57A7" w:rsidRPr="003B07D8" w:rsidRDefault="001A57A7" w:rsidP="001A57A7">
      <w:pPr>
        <w:spacing w:line="240" w:lineRule="auto"/>
        <w:rPr>
          <w:szCs w:val="22"/>
          <w:lang w:val="hu-HU"/>
        </w:rPr>
      </w:pPr>
    </w:p>
    <w:p w14:paraId="04F262BD" w14:textId="77777777" w:rsidR="001A57A7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3B07D8">
        <w:rPr>
          <w:szCs w:val="22"/>
          <w:bdr w:val="nil"/>
          <w:lang w:val="hu-HU" w:bidi="hu-HU"/>
        </w:rPr>
        <w:t xml:space="preserve">Egy </w:t>
      </w:r>
      <w:r>
        <w:rPr>
          <w:szCs w:val="22"/>
          <w:bdr w:val="nil"/>
          <w:lang w:val="hu-HU" w:bidi="hu-HU"/>
        </w:rPr>
        <w:t xml:space="preserve">klinikai </w:t>
      </w:r>
      <w:r w:rsidRPr="003B07D8">
        <w:rPr>
          <w:szCs w:val="22"/>
          <w:bdr w:val="nil"/>
          <w:lang w:val="hu-HU" w:bidi="hu-HU"/>
        </w:rPr>
        <w:t xml:space="preserve">vizsgálat, amelyet 18 és 60 év közötti felnőttek, illetve 9 és </w:t>
      </w:r>
      <w:r w:rsidR="00B930EE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B930EE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 xml:space="preserve"> év közötti gyermekek és serdülők bevonásával végeztek, leírta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</w:t>
      </w:r>
      <w:r w:rsidR="002C6C5C">
        <w:rPr>
          <w:szCs w:val="22"/>
          <w:bdr w:val="nil"/>
          <w:lang w:val="hu-HU" w:bidi="hu-HU"/>
        </w:rPr>
        <w:t xml:space="preserve">és a </w:t>
      </w:r>
      <w:proofErr w:type="spellStart"/>
      <w:r w:rsidR="002C6C5C">
        <w:rPr>
          <w:szCs w:val="22"/>
          <w:bdr w:val="nil"/>
          <w:lang w:val="hu-HU" w:bidi="hu-HU"/>
        </w:rPr>
        <w:t>Vaxigrip</w:t>
      </w:r>
      <w:proofErr w:type="spellEnd"/>
      <w:r w:rsidR="002C6C5C">
        <w:rPr>
          <w:szCs w:val="22"/>
          <w:bdr w:val="nil"/>
          <w:lang w:val="hu-HU" w:bidi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által kiváltott immunválaszt a HAI </w:t>
      </w:r>
      <w:r>
        <w:rPr>
          <w:szCs w:val="22"/>
          <w:bdr w:val="nil"/>
          <w:lang w:val="hu-HU" w:bidi="hu-HU"/>
        </w:rPr>
        <w:t xml:space="preserve">antitest </w:t>
      </w:r>
      <w:proofErr w:type="spellStart"/>
      <w:r>
        <w:rPr>
          <w:szCs w:val="22"/>
          <w:bdr w:val="nil"/>
          <w:lang w:val="hu-HU" w:bidi="hu-HU"/>
        </w:rPr>
        <w:t>titer</w:t>
      </w:r>
      <w:proofErr w:type="spellEnd"/>
      <w:r>
        <w:rPr>
          <w:szCs w:val="22"/>
          <w:bdr w:val="nil"/>
          <w:lang w:val="hu-HU" w:bidi="hu-HU"/>
        </w:rPr>
        <w:t xml:space="preserve"> </w:t>
      </w:r>
      <w:r w:rsidRPr="003B07D8">
        <w:rPr>
          <w:szCs w:val="22"/>
          <w:bdr w:val="nil"/>
          <w:lang w:val="hu-HU" w:bidi="hu-HU"/>
        </w:rPr>
        <w:t xml:space="preserve">mértani átlaga (GMT) vonatkozásában a 21. napon. Egy másik klinikai vizsgálat, amelyet 9 és </w:t>
      </w:r>
      <w:r w:rsidR="00B930EE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B930EE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 xml:space="preserve"> év közötti gyermekek és serdülők bevonásával végeztek,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 esetén kapott immunválaszt írta le.</w:t>
      </w:r>
    </w:p>
    <w:p w14:paraId="61C29F4F" w14:textId="77777777" w:rsidR="001A57A7" w:rsidRPr="00B403E7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026691D0" w14:textId="77777777" w:rsidR="001A57A7" w:rsidRPr="00B11A23" w:rsidRDefault="001A57A7" w:rsidP="001A57A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B403E7">
        <w:rPr>
          <w:szCs w:val="22"/>
          <w:bdr w:val="nil"/>
          <w:lang w:val="hu-HU" w:bidi="hu-HU"/>
        </w:rPr>
        <w:t xml:space="preserve">Egy terhes nők bevonásával végzett klinikai vizsgálatban a </w:t>
      </w:r>
      <w:proofErr w:type="spellStart"/>
      <w:r w:rsidR="00AC21E5">
        <w:rPr>
          <w:szCs w:val="22"/>
          <w:bdr w:val="nil"/>
          <w:lang w:val="hu-HU" w:bidi="hu-HU"/>
        </w:rPr>
        <w:t>Vaxigrip</w:t>
      </w:r>
      <w:proofErr w:type="spellEnd"/>
      <w:r w:rsidR="00AC21E5">
        <w:rPr>
          <w:szCs w:val="22"/>
          <w:bdr w:val="nil"/>
          <w:lang w:val="hu-HU" w:bidi="hu-HU"/>
        </w:rPr>
        <w:t xml:space="preserve"> és a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 xml:space="preserve"> Tetra által kiváltott immunválaszt </w:t>
      </w:r>
      <w:r>
        <w:rPr>
          <w:szCs w:val="22"/>
          <w:bdr w:val="nil"/>
          <w:lang w:val="hu-HU" w:bidi="hu-HU"/>
        </w:rPr>
        <w:t>írták le</w:t>
      </w:r>
      <w:r w:rsidRPr="003B07D8">
        <w:rPr>
          <w:szCs w:val="22"/>
          <w:bdr w:val="nil"/>
          <w:lang w:val="hu-HU" w:bidi="hu-HU"/>
        </w:rPr>
        <w:t xml:space="preserve"> a </w:t>
      </w:r>
      <w:r>
        <w:rPr>
          <w:szCs w:val="22"/>
          <w:bdr w:val="nil"/>
          <w:lang w:val="hu-HU" w:bidi="hu-HU"/>
        </w:rPr>
        <w:t xml:space="preserve">következők alapján: </w:t>
      </w:r>
      <w:r w:rsidRPr="003B07D8">
        <w:rPr>
          <w:szCs w:val="22"/>
          <w:bdr w:val="nil"/>
          <w:lang w:val="hu-HU" w:bidi="hu-HU"/>
        </w:rPr>
        <w:t xml:space="preserve">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 a 21. napon</w:t>
      </w:r>
      <w:r w:rsidRPr="00B403E7">
        <w:rPr>
          <w:szCs w:val="22"/>
          <w:bdr w:val="nil"/>
          <w:lang w:val="hu-HU" w:bidi="hu-HU"/>
        </w:rPr>
        <w:t xml:space="preserve">, </w:t>
      </w:r>
      <w:r w:rsidRPr="003B07D8">
        <w:rPr>
          <w:szCs w:val="22"/>
          <w:bdr w:val="nil"/>
          <w:lang w:val="hu-HU" w:bidi="hu-HU"/>
        </w:rPr>
        <w:t xml:space="preserve">a HAI </w:t>
      </w:r>
      <w:proofErr w:type="spellStart"/>
      <w:r w:rsidRPr="003B07D8">
        <w:rPr>
          <w:szCs w:val="22"/>
          <w:bdr w:val="nil"/>
          <w:lang w:val="hu-HU" w:bidi="hu-HU"/>
        </w:rPr>
        <w:t>szerokonverziós</w:t>
      </w:r>
      <w:proofErr w:type="spellEnd"/>
      <w:r w:rsidRPr="003B07D8">
        <w:rPr>
          <w:szCs w:val="22"/>
          <w:bdr w:val="nil"/>
          <w:lang w:val="hu-HU" w:bidi="hu-HU"/>
        </w:rPr>
        <w:t xml:space="preserve"> ráta</w:t>
      </w:r>
      <w:r w:rsidRPr="00B403E7">
        <w:rPr>
          <w:szCs w:val="22"/>
          <w:bdr w:val="nil"/>
          <w:lang w:val="hu-HU" w:bidi="hu-HU"/>
        </w:rPr>
        <w:t xml:space="preserve">, és </w:t>
      </w:r>
      <w:r w:rsidRPr="003B07D8">
        <w:rPr>
          <w:szCs w:val="22"/>
          <w:bdr w:val="nil"/>
          <w:lang w:val="hu-HU" w:bidi="hu-HU"/>
        </w:rPr>
        <w:t xml:space="preserve">a HAI antitest </w:t>
      </w:r>
      <w:proofErr w:type="spellStart"/>
      <w:r w:rsidRPr="003B07D8">
        <w:rPr>
          <w:szCs w:val="22"/>
          <w:bdr w:val="nil"/>
          <w:lang w:val="hu-HU" w:bidi="hu-HU"/>
        </w:rPr>
        <w:t>titer</w:t>
      </w:r>
      <w:proofErr w:type="spellEnd"/>
      <w:r w:rsidRPr="003B07D8">
        <w:rPr>
          <w:szCs w:val="22"/>
          <w:bdr w:val="nil"/>
          <w:lang w:val="hu-HU" w:bidi="hu-HU"/>
        </w:rPr>
        <w:t xml:space="preserve"> mértani átlaga</w:t>
      </w:r>
      <w:r w:rsidRPr="00B403E7">
        <w:rPr>
          <w:szCs w:val="22"/>
          <w:bdr w:val="nil"/>
          <w:lang w:val="hu-HU" w:bidi="hu-HU"/>
        </w:rPr>
        <w:t xml:space="preserve"> egy </w:t>
      </w:r>
      <w:proofErr w:type="gramStart"/>
      <w:r w:rsidRPr="00B403E7">
        <w:rPr>
          <w:szCs w:val="22"/>
          <w:bdr w:val="nil"/>
          <w:lang w:val="hu-HU" w:bidi="hu-HU"/>
        </w:rPr>
        <w:t>dózis</w:t>
      </w:r>
      <w:proofErr w:type="gramEnd"/>
      <w:r w:rsidRPr="00B403E7">
        <w:rPr>
          <w:szCs w:val="22"/>
          <w:bdr w:val="nil"/>
          <w:lang w:val="hu-HU" w:bidi="hu-HU"/>
        </w:rPr>
        <w:t xml:space="preserve"> beadását követően a terhesség második vagy harmadik trimeszterében. Ebben a vizsgálatban a placentán keresztüli átvitelt az anyai vér, a köldökzsinórvér, illetve a szülés során </w:t>
      </w:r>
      <w:r w:rsidRPr="00B11A23">
        <w:rPr>
          <w:szCs w:val="22"/>
          <w:bdr w:val="nil"/>
          <w:lang w:val="hu-HU" w:bidi="hu-HU"/>
        </w:rPr>
        <w:t>a köldökzsinór-/anyai vér HAI GMT arányai alapján értékelték</w:t>
      </w:r>
      <w:r>
        <w:rPr>
          <w:szCs w:val="22"/>
          <w:bdr w:val="nil"/>
          <w:lang w:val="hu-HU" w:bidi="hu-HU"/>
        </w:rPr>
        <w:t>.</w:t>
      </w:r>
    </w:p>
    <w:p w14:paraId="33F4928F" w14:textId="77777777" w:rsidR="001A57A7" w:rsidRDefault="00B01394" w:rsidP="001A57A7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Összességében a</w:t>
      </w:r>
      <w:r w:rsidR="001A57A7"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="001A57A7" w:rsidRPr="003B07D8">
        <w:rPr>
          <w:szCs w:val="22"/>
          <w:bdr w:val="nil"/>
          <w:lang w:val="hu-HU" w:bidi="hu-HU"/>
        </w:rPr>
        <w:t>Vaxigrip</w:t>
      </w:r>
      <w:proofErr w:type="spellEnd"/>
      <w:r w:rsidR="001A57A7" w:rsidRPr="003B07D8">
        <w:rPr>
          <w:szCs w:val="22"/>
          <w:bdr w:val="nil"/>
          <w:lang w:val="hu-HU" w:bidi="hu-HU"/>
        </w:rPr>
        <w:t xml:space="preserve"> jelentős immunválaszt váltott ki a </w:t>
      </w:r>
      <w:proofErr w:type="gramStart"/>
      <w:r w:rsidR="001A57A7" w:rsidRPr="003B07D8">
        <w:rPr>
          <w:szCs w:val="22"/>
          <w:bdr w:val="nil"/>
          <w:lang w:val="hu-HU" w:bidi="hu-HU"/>
        </w:rPr>
        <w:t>vakcinában</w:t>
      </w:r>
      <w:proofErr w:type="gramEnd"/>
      <w:r w:rsidR="001A57A7" w:rsidRPr="003B07D8">
        <w:rPr>
          <w:szCs w:val="22"/>
          <w:bdr w:val="nil"/>
          <w:lang w:val="hu-HU" w:bidi="hu-HU"/>
        </w:rPr>
        <w:t xml:space="preserve"> található </w:t>
      </w:r>
      <w:r w:rsidR="00AA02B3">
        <w:rPr>
          <w:szCs w:val="22"/>
          <w:bdr w:val="nil"/>
          <w:lang w:val="hu-HU" w:bidi="hu-HU"/>
        </w:rPr>
        <w:t>3</w:t>
      </w:r>
      <w:r w:rsidR="001A57A7" w:rsidRPr="003B07D8">
        <w:rPr>
          <w:szCs w:val="22"/>
          <w:bdr w:val="nil"/>
          <w:lang w:val="hu-HU" w:bidi="hu-HU"/>
        </w:rPr>
        <w:t> influenzatörzzsel szemben.</w:t>
      </w:r>
    </w:p>
    <w:p w14:paraId="48A7420E" w14:textId="77777777" w:rsidR="00B930EE" w:rsidRDefault="00B930EE" w:rsidP="001A57A7">
      <w:pPr>
        <w:spacing w:line="240" w:lineRule="auto"/>
        <w:rPr>
          <w:szCs w:val="22"/>
          <w:bdr w:val="nil"/>
          <w:lang w:val="hu-HU" w:bidi="hu-HU"/>
        </w:rPr>
      </w:pPr>
    </w:p>
    <w:p w14:paraId="539DF637" w14:textId="77777777" w:rsidR="00AA02B3" w:rsidRPr="003B07D8" w:rsidRDefault="00B930EE" w:rsidP="001A57A7">
      <w:pPr>
        <w:spacing w:line="240" w:lineRule="auto"/>
        <w:rPr>
          <w:szCs w:val="22"/>
          <w:lang w:val="hu-HU"/>
        </w:rPr>
      </w:pPr>
      <w:r>
        <w:t xml:space="preserve">A </w:t>
      </w:r>
      <w:proofErr w:type="gramStart"/>
      <w:r w:rsidR="00A564DD" w:rsidRPr="00013585">
        <w:t>3</w:t>
      </w:r>
      <w:r>
        <w:t> </w:t>
      </w:r>
      <w:proofErr w:type="spellStart"/>
      <w:r w:rsidR="00A564DD" w:rsidRPr="00013585">
        <w:t>évesnél</w:t>
      </w:r>
      <w:proofErr w:type="spellEnd"/>
      <w:proofErr w:type="gramEnd"/>
      <w:r w:rsidR="00A564DD" w:rsidRPr="00013585">
        <w:t xml:space="preserve"> </w:t>
      </w:r>
      <w:proofErr w:type="spellStart"/>
      <w:r w:rsidR="00A564DD" w:rsidRPr="00013585">
        <w:t>idősebb</w:t>
      </w:r>
      <w:proofErr w:type="spellEnd"/>
      <w:r w:rsidR="00A564DD" w:rsidRPr="00013585">
        <w:t xml:space="preserve"> </w:t>
      </w:r>
      <w:proofErr w:type="spellStart"/>
      <w:r w:rsidR="00A564DD" w:rsidRPr="00013585">
        <w:t>gyermekeknél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serdülőknél</w:t>
      </w:r>
      <w:proofErr w:type="spellEnd"/>
      <w:r w:rsidR="00A564DD" w:rsidRPr="00013585">
        <w:t xml:space="preserve">, </w:t>
      </w:r>
      <w:r>
        <w:t xml:space="preserve">a </w:t>
      </w:r>
      <w:proofErr w:type="spellStart"/>
      <w:r w:rsidR="00A564DD" w:rsidRPr="00013585">
        <w:t>felnőtteknél</w:t>
      </w:r>
      <w:proofErr w:type="spellEnd"/>
      <w:r w:rsidR="00A564DD" w:rsidRPr="00013585">
        <w:t xml:space="preserve">, </w:t>
      </w:r>
      <w:proofErr w:type="spellStart"/>
      <w:r w:rsidR="00A564DD" w:rsidRPr="00013585">
        <w:t>beleértve</w:t>
      </w:r>
      <w:proofErr w:type="spellEnd"/>
      <w:r w:rsidR="00A564DD" w:rsidRPr="00013585">
        <w:t xml:space="preserve"> a </w:t>
      </w:r>
      <w:proofErr w:type="spellStart"/>
      <w:r w:rsidR="00A564DD" w:rsidRPr="00013585">
        <w:t>terhes</w:t>
      </w:r>
      <w:proofErr w:type="spellEnd"/>
      <w:r w:rsidR="00A564DD" w:rsidRPr="00013585">
        <w:t xml:space="preserve"> </w:t>
      </w:r>
      <w:proofErr w:type="spellStart"/>
      <w:r w:rsidR="00A564DD" w:rsidRPr="00013585">
        <w:t>nőket</w:t>
      </w:r>
      <w:proofErr w:type="spellEnd"/>
      <w:r w:rsidR="00A564DD" w:rsidRPr="00013585">
        <w:t xml:space="preserve"> is, </w:t>
      </w:r>
      <w:proofErr w:type="spellStart"/>
      <w:r w:rsidR="00A564DD" w:rsidRPr="00013585">
        <w:t>és</w:t>
      </w:r>
      <w:proofErr w:type="spellEnd"/>
      <w:r w:rsidR="00A564DD" w:rsidRPr="00013585"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 w:rsidR="00A564DD" w:rsidRPr="00013585">
        <w:t>időseknél</w:t>
      </w:r>
      <w:proofErr w:type="spellEnd"/>
      <w:r w:rsidR="00A564DD" w:rsidRPr="00013585">
        <w:t xml:space="preserve"> a </w:t>
      </w:r>
      <w:proofErr w:type="spellStart"/>
      <w:r w:rsidR="00A564DD" w:rsidRPr="00013585">
        <w:t>Vaxigrip</w:t>
      </w:r>
      <w:proofErr w:type="spellEnd"/>
      <w:r w:rsidR="00A564DD" w:rsidRPr="00013585">
        <w:t xml:space="preserve"> </w:t>
      </w:r>
      <w:proofErr w:type="spellStart"/>
      <w:r w:rsidR="00A564DD" w:rsidRPr="00013585">
        <w:t>ugyanolyan</w:t>
      </w:r>
      <w:proofErr w:type="spellEnd"/>
      <w:r w:rsidR="00A564DD" w:rsidRPr="00013585">
        <w:t xml:space="preserve"> </w:t>
      </w:r>
      <w:proofErr w:type="spellStart"/>
      <w:r w:rsidR="00A564DD" w:rsidRPr="00013585">
        <w:t>immunogén</w:t>
      </w:r>
      <w:proofErr w:type="spellEnd"/>
      <w:r w:rsidR="00A564DD" w:rsidRPr="00013585">
        <w:t xml:space="preserve"> volt, mint a </w:t>
      </w:r>
      <w:proofErr w:type="spellStart"/>
      <w:r w:rsidR="00A564DD" w:rsidRPr="00013585">
        <w:t>Vaxigrip</w:t>
      </w:r>
      <w:proofErr w:type="spellEnd"/>
      <w:r w:rsidR="00A564DD" w:rsidRPr="00013585">
        <w:t xml:space="preserve"> Tetra a </w:t>
      </w:r>
      <w:proofErr w:type="spellStart"/>
      <w:r w:rsidR="00A564DD" w:rsidRPr="00013585">
        <w:t>közös</w:t>
      </w:r>
      <w:proofErr w:type="spellEnd"/>
      <w:r w:rsidR="00A564DD" w:rsidRPr="00013585">
        <w:t xml:space="preserve"> </w:t>
      </w:r>
      <w:proofErr w:type="spellStart"/>
      <w:r w:rsidR="00A564DD" w:rsidRPr="00013585">
        <w:t>törzsek</w:t>
      </w:r>
      <w:proofErr w:type="spellEnd"/>
      <w:r w:rsidR="00A564DD" w:rsidRPr="00013585">
        <w:t xml:space="preserve"> </w:t>
      </w:r>
      <w:proofErr w:type="spellStart"/>
      <w:r w:rsidR="00A564DD" w:rsidRPr="00013585">
        <w:t>esetében</w:t>
      </w:r>
      <w:proofErr w:type="spellEnd"/>
      <w:r w:rsidR="00A564DD" w:rsidRPr="00013585">
        <w:t>.</w:t>
      </w:r>
    </w:p>
    <w:p w14:paraId="6DFB81BB" w14:textId="77777777" w:rsidR="001A57A7" w:rsidRDefault="001A57A7" w:rsidP="001A57A7">
      <w:pPr>
        <w:spacing w:line="240" w:lineRule="auto"/>
        <w:rPr>
          <w:szCs w:val="22"/>
          <w:lang w:val="hu-HU"/>
        </w:rPr>
      </w:pPr>
    </w:p>
    <w:p w14:paraId="46865039" w14:textId="24A24DC1" w:rsidR="00F87040" w:rsidRDefault="00F87040" w:rsidP="001A57A7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antitest</w:t>
      </w:r>
      <w:r w:rsidR="00AB2114">
        <w:rPr>
          <w:szCs w:val="22"/>
          <w:lang w:val="hu-HU"/>
        </w:rPr>
        <w:t xml:space="preserve">ek </w:t>
      </w:r>
      <w:proofErr w:type="spellStart"/>
      <w:r>
        <w:rPr>
          <w:szCs w:val="22"/>
          <w:lang w:val="hu-HU"/>
        </w:rPr>
        <w:t>perzisztenciá</w:t>
      </w:r>
      <w:r w:rsidR="00AB2114">
        <w:rPr>
          <w:szCs w:val="22"/>
          <w:lang w:val="hu-HU"/>
        </w:rPr>
        <w:t>já</w:t>
      </w:r>
      <w:r>
        <w:rPr>
          <w:szCs w:val="22"/>
          <w:lang w:val="hu-HU"/>
        </w:rPr>
        <w:t>t</w:t>
      </w:r>
      <w:proofErr w:type="spellEnd"/>
      <w:r>
        <w:rPr>
          <w:szCs w:val="22"/>
          <w:lang w:val="hu-HU"/>
        </w:rPr>
        <w:t xml:space="preserve"> felnőtteknél, időseknél, és 6</w:t>
      </w:r>
      <w:r w:rsidR="000763D0">
        <w:rPr>
          <w:szCs w:val="22"/>
          <w:lang w:val="hu-HU"/>
        </w:rPr>
        <w:t>‒</w:t>
      </w:r>
      <w:r>
        <w:rPr>
          <w:szCs w:val="22"/>
          <w:lang w:val="hu-HU"/>
        </w:rPr>
        <w:t>35 hónap</w:t>
      </w:r>
      <w:r w:rsidR="00AB2114">
        <w:rPr>
          <w:szCs w:val="22"/>
          <w:lang w:val="hu-HU"/>
        </w:rPr>
        <w:t>os</w:t>
      </w:r>
      <w:r>
        <w:rPr>
          <w:szCs w:val="22"/>
          <w:lang w:val="hu-HU"/>
        </w:rPr>
        <w:t xml:space="preserve"> gyermekeknél értékelték</w:t>
      </w:r>
      <w:r w:rsidR="002704B6">
        <w:rPr>
          <w:szCs w:val="22"/>
          <w:lang w:val="hu-HU"/>
        </w:rPr>
        <w:t>. A</w:t>
      </w:r>
      <w:r w:rsidR="00AB2114">
        <w:rPr>
          <w:szCs w:val="22"/>
          <w:lang w:val="hu-HU"/>
        </w:rPr>
        <w:t xml:space="preserve"> </w:t>
      </w:r>
      <w:proofErr w:type="spellStart"/>
      <w:r w:rsidR="00AB2114">
        <w:rPr>
          <w:szCs w:val="22"/>
          <w:lang w:val="hu-HU"/>
        </w:rPr>
        <w:t>vakcináció</w:t>
      </w:r>
      <w:proofErr w:type="spellEnd"/>
      <w:r w:rsidR="00AB2114">
        <w:rPr>
          <w:szCs w:val="22"/>
          <w:lang w:val="hu-HU"/>
        </w:rPr>
        <w:t xml:space="preserve"> után</w:t>
      </w:r>
      <w:r w:rsidR="002704B6">
        <w:rPr>
          <w:szCs w:val="22"/>
          <w:lang w:val="hu-HU"/>
        </w:rPr>
        <w:t xml:space="preserve"> </w:t>
      </w:r>
      <w:r w:rsidR="00AB2114">
        <w:rPr>
          <w:szCs w:val="22"/>
          <w:lang w:val="hu-HU"/>
        </w:rPr>
        <w:t>kiváltott</w:t>
      </w:r>
      <w:r w:rsidR="002704B6">
        <w:rPr>
          <w:szCs w:val="22"/>
          <w:lang w:val="hu-HU"/>
        </w:rPr>
        <w:t xml:space="preserve"> </w:t>
      </w:r>
      <w:proofErr w:type="gramStart"/>
      <w:r w:rsidR="002704B6">
        <w:rPr>
          <w:szCs w:val="22"/>
          <w:lang w:val="hu-HU"/>
        </w:rPr>
        <w:t>immunitás</w:t>
      </w:r>
      <w:proofErr w:type="gramEnd"/>
      <w:r w:rsidR="002704B6">
        <w:rPr>
          <w:szCs w:val="22"/>
          <w:lang w:val="hu-HU"/>
        </w:rPr>
        <w:t xml:space="preserve"> legalább 12 hónapig tartott.</w:t>
      </w:r>
    </w:p>
    <w:p w14:paraId="5BFC7841" w14:textId="77777777" w:rsidR="00F87040" w:rsidRPr="003B07D8" w:rsidRDefault="00F87040" w:rsidP="001A57A7">
      <w:pPr>
        <w:spacing w:line="240" w:lineRule="auto"/>
        <w:rPr>
          <w:szCs w:val="22"/>
          <w:lang w:val="hu-HU"/>
        </w:rPr>
      </w:pPr>
    </w:p>
    <w:p w14:paraId="64ACD665" w14:textId="77777777" w:rsidR="001A57A7" w:rsidRPr="003B07D8" w:rsidRDefault="001A57A7" w:rsidP="008347AD">
      <w:pPr>
        <w:numPr>
          <w:ilvl w:val="0"/>
          <w:numId w:val="28"/>
        </w:numPr>
        <w:tabs>
          <w:tab w:val="clear" w:pos="567"/>
          <w:tab w:val="left" w:pos="284"/>
        </w:tabs>
        <w:spacing w:line="240" w:lineRule="auto"/>
        <w:rPr>
          <w:i/>
          <w:szCs w:val="22"/>
          <w:lang w:val="hu-HU"/>
        </w:rPr>
      </w:pPr>
      <w:r w:rsidRPr="003B07D8">
        <w:rPr>
          <w:i/>
          <w:iCs/>
          <w:szCs w:val="22"/>
          <w:bdr w:val="nil"/>
          <w:lang w:val="hu-HU" w:bidi="hu-HU"/>
        </w:rPr>
        <w:t>Felnőttek és idősek</w:t>
      </w:r>
    </w:p>
    <w:p w14:paraId="55A9DD72" w14:textId="77777777" w:rsidR="002C6C5C" w:rsidRPr="00C424F0" w:rsidRDefault="002C6C5C" w:rsidP="002C6C5C">
      <w:pPr>
        <w:spacing w:after="120"/>
        <w:rPr>
          <w:iCs/>
          <w:szCs w:val="22"/>
          <w:lang w:eastAsia="fr-FR"/>
        </w:rPr>
      </w:pPr>
      <w:bookmarkStart w:id="4" w:name="_Hlk158050314"/>
      <w:proofErr w:type="spellStart"/>
      <w:r>
        <w:rPr>
          <w:iCs/>
          <w:szCs w:val="22"/>
          <w:lang w:eastAsia="fr-FR"/>
        </w:rPr>
        <w:t>Egy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klinikai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vizsgálatban</w:t>
      </w:r>
      <w:proofErr w:type="spellEnd"/>
      <w:r w:rsidR="00013585">
        <w:rPr>
          <w:iCs/>
          <w:szCs w:val="22"/>
          <w:lang w:eastAsia="fr-FR"/>
        </w:rPr>
        <w:t xml:space="preserve"> </w:t>
      </w:r>
      <w:proofErr w:type="spellStart"/>
      <w:r w:rsidR="00013585">
        <w:rPr>
          <w:iCs/>
          <w:szCs w:val="22"/>
          <w:lang w:eastAsia="fr-FR"/>
        </w:rPr>
        <w:t>leírtak</w:t>
      </w:r>
      <w:proofErr w:type="spellEnd"/>
      <w:r w:rsidR="00013585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immunválaszt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8C1CA9">
        <w:rPr>
          <w:iCs/>
          <w:szCs w:val="22"/>
          <w:lang w:eastAsia="fr-FR"/>
        </w:rPr>
        <w:t>olyan</w:t>
      </w:r>
      <w:proofErr w:type="spellEnd"/>
      <w:r w:rsidR="008C1CA9">
        <w:rPr>
          <w:iCs/>
          <w:szCs w:val="22"/>
          <w:lang w:eastAsia="fr-FR"/>
        </w:rPr>
        <w:t xml:space="preserve"> </w:t>
      </w:r>
      <w:r w:rsidR="00B326F1" w:rsidRPr="00B326F1">
        <w:rPr>
          <w:iCs/>
          <w:szCs w:val="22"/>
          <w:lang w:eastAsia="fr-FR"/>
        </w:rPr>
        <w:t xml:space="preserve">18 </w:t>
      </w:r>
      <w:proofErr w:type="spellStart"/>
      <w:r w:rsidR="00B326F1" w:rsidRPr="00B326F1">
        <w:rPr>
          <w:iCs/>
          <w:szCs w:val="22"/>
          <w:lang w:eastAsia="fr-FR"/>
        </w:rPr>
        <w:t>és</w:t>
      </w:r>
      <w:proofErr w:type="spellEnd"/>
      <w:r w:rsidR="00B326F1"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="00B326F1" w:rsidRPr="00B326F1">
        <w:rPr>
          <w:iCs/>
          <w:szCs w:val="22"/>
          <w:lang w:eastAsia="fr-FR"/>
        </w:rPr>
        <w:t>év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közötti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felnőtteknél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és</w:t>
      </w:r>
      <w:proofErr w:type="spellEnd"/>
      <w:r w:rsidR="00B326F1"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="00B326F1" w:rsidRPr="00B326F1">
        <w:rPr>
          <w:iCs/>
          <w:szCs w:val="22"/>
          <w:lang w:eastAsia="fr-FR"/>
        </w:rPr>
        <w:t>év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B326F1">
        <w:rPr>
          <w:iCs/>
          <w:szCs w:val="22"/>
          <w:lang w:eastAsia="fr-FR"/>
        </w:rPr>
        <w:t>f</w:t>
      </w:r>
      <w:r w:rsidR="008C1CA9">
        <w:rPr>
          <w:iCs/>
          <w:szCs w:val="22"/>
          <w:lang w:eastAsia="fr-FR"/>
        </w:rPr>
        <w:t>e</w:t>
      </w:r>
      <w:r w:rsidR="00B326F1">
        <w:rPr>
          <w:iCs/>
          <w:szCs w:val="22"/>
          <w:lang w:eastAsia="fr-FR"/>
        </w:rPr>
        <w:t>l</w:t>
      </w:r>
      <w:r w:rsidR="008C1CA9">
        <w:rPr>
          <w:iCs/>
          <w:szCs w:val="22"/>
          <w:lang w:eastAsia="fr-FR"/>
        </w:rPr>
        <w:t>e</w:t>
      </w:r>
      <w:r w:rsidR="00B326F1">
        <w:rPr>
          <w:iCs/>
          <w:szCs w:val="22"/>
          <w:lang w:eastAsia="fr-FR"/>
        </w:rPr>
        <w:t>tti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B326F1">
        <w:rPr>
          <w:iCs/>
          <w:szCs w:val="22"/>
          <w:lang w:eastAsia="fr-FR"/>
        </w:rPr>
        <w:t>idősek</w:t>
      </w:r>
      <w:r w:rsidR="00B326F1" w:rsidRPr="00B326F1">
        <w:rPr>
          <w:iCs/>
          <w:szCs w:val="22"/>
          <w:lang w:eastAsia="fr-FR"/>
        </w:rPr>
        <w:t>nél</w:t>
      </w:r>
      <w:proofErr w:type="spellEnd"/>
      <w:r w:rsidR="00B326F1" w:rsidRPr="00B326F1">
        <w:rPr>
          <w:iCs/>
          <w:szCs w:val="22"/>
          <w:lang w:eastAsia="fr-FR"/>
        </w:rPr>
        <w:t xml:space="preserve">, </w:t>
      </w:r>
      <w:proofErr w:type="spellStart"/>
      <w:r w:rsidR="00B326F1" w:rsidRPr="00B326F1">
        <w:rPr>
          <w:iCs/>
          <w:szCs w:val="22"/>
          <w:lang w:eastAsia="fr-FR"/>
        </w:rPr>
        <w:t>akik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egy</w:t>
      </w:r>
      <w:proofErr w:type="spellEnd"/>
      <w:r w:rsidR="00B326F1" w:rsidRPr="00B326F1">
        <w:rPr>
          <w:iCs/>
          <w:szCs w:val="22"/>
          <w:lang w:eastAsia="fr-FR"/>
        </w:rPr>
        <w:t xml:space="preserve"> 0,5 ml</w:t>
      </w:r>
      <w:r w:rsidR="00B326F1">
        <w:rPr>
          <w:iCs/>
          <w:szCs w:val="22"/>
          <w:lang w:eastAsia="fr-FR"/>
        </w:rPr>
        <w:t>-</w:t>
      </w:r>
      <w:proofErr w:type="spellStart"/>
      <w:r w:rsidR="00B326F1">
        <w:rPr>
          <w:iCs/>
          <w:szCs w:val="22"/>
          <w:lang w:eastAsia="fr-FR"/>
        </w:rPr>
        <w:t>es</w:t>
      </w:r>
      <w:proofErr w:type="spellEnd"/>
      <w:r w:rsidR="00B326F1">
        <w:rPr>
          <w:iCs/>
          <w:szCs w:val="22"/>
          <w:lang w:eastAsia="fr-FR"/>
        </w:rPr>
        <w:t xml:space="preserve"> </w:t>
      </w:r>
      <w:proofErr w:type="spellStart"/>
      <w:r w:rsidR="008C1CA9">
        <w:rPr>
          <w:iCs/>
          <w:szCs w:val="22"/>
          <w:lang w:eastAsia="fr-FR"/>
        </w:rPr>
        <w:t>dózis</w:t>
      </w:r>
      <w:proofErr w:type="spellEnd"/>
      <w:r w:rsidR="008C1CA9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Vaxigrip</w:t>
      </w:r>
      <w:proofErr w:type="spellEnd"/>
      <w:r w:rsidR="00B326F1">
        <w:rPr>
          <w:iCs/>
          <w:szCs w:val="22"/>
          <w:lang w:eastAsia="fr-FR"/>
        </w:rPr>
        <w:t>-et</w:t>
      </w:r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vagy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Vaxigrip</w:t>
      </w:r>
      <w:proofErr w:type="spellEnd"/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Tetr</w:t>
      </w:r>
      <w:r w:rsidR="00B326F1">
        <w:rPr>
          <w:iCs/>
          <w:szCs w:val="22"/>
          <w:lang w:eastAsia="fr-FR"/>
        </w:rPr>
        <w:t>á</w:t>
      </w:r>
      <w:proofErr w:type="spellEnd"/>
      <w:r w:rsidR="00B326F1">
        <w:rPr>
          <w:iCs/>
          <w:szCs w:val="22"/>
          <w:lang w:eastAsia="fr-FR"/>
        </w:rPr>
        <w:t>-t</w:t>
      </w:r>
      <w:r w:rsidR="00B326F1" w:rsidRPr="00B326F1">
        <w:rPr>
          <w:iCs/>
          <w:szCs w:val="22"/>
          <w:lang w:eastAsia="fr-FR"/>
        </w:rPr>
        <w:t xml:space="preserve"> </w:t>
      </w:r>
      <w:proofErr w:type="spellStart"/>
      <w:r w:rsidR="00B326F1" w:rsidRPr="00B326F1">
        <w:rPr>
          <w:iCs/>
          <w:szCs w:val="22"/>
          <w:lang w:eastAsia="fr-FR"/>
        </w:rPr>
        <w:t>kaptak</w:t>
      </w:r>
      <w:proofErr w:type="spellEnd"/>
      <w:r w:rsidR="00B326F1" w:rsidRPr="00B326F1">
        <w:rPr>
          <w:iCs/>
          <w:szCs w:val="22"/>
          <w:lang w:eastAsia="fr-FR"/>
        </w:rPr>
        <w:t>.</w:t>
      </w:r>
    </w:p>
    <w:p w14:paraId="70A148CF" w14:textId="77777777" w:rsidR="002C6C5C" w:rsidRDefault="00A564DD" w:rsidP="002C6C5C">
      <w:pPr>
        <w:rPr>
          <w:bCs/>
          <w:szCs w:val="22"/>
          <w:lang w:val="hu-HU"/>
        </w:rPr>
      </w:pPr>
      <w:proofErr w:type="gramStart"/>
      <w:r>
        <w:rPr>
          <w:iCs/>
          <w:szCs w:val="22"/>
          <w:lang w:eastAsia="fr-FR"/>
        </w:rPr>
        <w:t>A</w:t>
      </w:r>
      <w:proofErr w:type="gramEnd"/>
      <w:r>
        <w:rPr>
          <w:iCs/>
          <w:szCs w:val="22"/>
          <w:lang w:eastAsia="fr-FR"/>
        </w:rPr>
        <w:t xml:space="preserve"> </w:t>
      </w:r>
      <w:r w:rsidRPr="00B326F1">
        <w:rPr>
          <w:iCs/>
          <w:szCs w:val="22"/>
          <w:lang w:eastAsia="fr-FR"/>
        </w:rPr>
        <w:t xml:space="preserve">18 </w:t>
      </w:r>
      <w:proofErr w:type="spellStart"/>
      <w:r w:rsidRPr="00B326F1">
        <w:rPr>
          <w:iCs/>
          <w:szCs w:val="22"/>
          <w:lang w:eastAsia="fr-FR"/>
        </w:rPr>
        <w:t>és</w:t>
      </w:r>
      <w:proofErr w:type="spellEnd"/>
      <w:r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Pr="00B326F1">
        <w:rPr>
          <w:iCs/>
          <w:szCs w:val="22"/>
          <w:lang w:eastAsia="fr-FR"/>
        </w:rPr>
        <w:t>év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közötti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felnőttek</w:t>
      </w:r>
      <w:proofErr w:type="spellEnd"/>
      <w:r w:rsidRPr="00B326F1">
        <w:rPr>
          <w:iCs/>
          <w:szCs w:val="22"/>
          <w:lang w:eastAsia="fr-FR"/>
        </w:rPr>
        <w:t xml:space="preserve"> </w:t>
      </w:r>
      <w:proofErr w:type="spellStart"/>
      <w:r w:rsidRPr="00B326F1">
        <w:rPr>
          <w:iCs/>
          <w:szCs w:val="22"/>
          <w:lang w:eastAsia="fr-FR"/>
        </w:rPr>
        <w:t>és</w:t>
      </w:r>
      <w:proofErr w:type="spellEnd"/>
      <w:r w:rsidRPr="00B326F1">
        <w:rPr>
          <w:iCs/>
          <w:szCs w:val="22"/>
          <w:lang w:eastAsia="fr-FR"/>
        </w:rPr>
        <w:t xml:space="preserve"> 60</w:t>
      </w:r>
      <w:r w:rsidR="008C1CA9">
        <w:rPr>
          <w:iCs/>
          <w:szCs w:val="22"/>
          <w:lang w:eastAsia="fr-FR"/>
        </w:rPr>
        <w:t> </w:t>
      </w:r>
      <w:proofErr w:type="spellStart"/>
      <w:r w:rsidRPr="00B326F1">
        <w:rPr>
          <w:iCs/>
          <w:szCs w:val="22"/>
          <w:lang w:eastAsia="fr-FR"/>
        </w:rPr>
        <w:t>év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f</w:t>
      </w:r>
      <w:r w:rsidR="008C1CA9">
        <w:rPr>
          <w:iCs/>
          <w:szCs w:val="22"/>
          <w:lang w:eastAsia="fr-FR"/>
        </w:rPr>
        <w:t>e</w:t>
      </w:r>
      <w:r>
        <w:rPr>
          <w:iCs/>
          <w:szCs w:val="22"/>
          <w:lang w:eastAsia="fr-FR"/>
        </w:rPr>
        <w:t>l</w:t>
      </w:r>
      <w:r w:rsidR="008C1CA9">
        <w:rPr>
          <w:iCs/>
          <w:szCs w:val="22"/>
          <w:lang w:eastAsia="fr-FR"/>
        </w:rPr>
        <w:t>e</w:t>
      </w:r>
      <w:r>
        <w:rPr>
          <w:iCs/>
          <w:szCs w:val="22"/>
          <w:lang w:eastAsia="fr-FR"/>
        </w:rPr>
        <w:t>tti</w:t>
      </w:r>
      <w:proofErr w:type="spellEnd"/>
      <w:r>
        <w:rPr>
          <w:iCs/>
          <w:szCs w:val="22"/>
          <w:lang w:eastAsia="fr-FR"/>
        </w:rPr>
        <w:t xml:space="preserve"> </w:t>
      </w:r>
      <w:proofErr w:type="spellStart"/>
      <w:r>
        <w:rPr>
          <w:iCs/>
          <w:szCs w:val="22"/>
          <w:lang w:eastAsia="fr-FR"/>
        </w:rPr>
        <w:t>idősek</w:t>
      </w:r>
      <w:proofErr w:type="spellEnd"/>
      <w:r w:rsidRPr="00A564DD">
        <w:rPr>
          <w:bCs/>
          <w:szCs w:val="22"/>
          <w:lang w:val="hu-HU"/>
        </w:rPr>
        <w:t xml:space="preserve"> </w:t>
      </w:r>
      <w:r w:rsidRPr="00F86341">
        <w:rPr>
          <w:bCs/>
          <w:szCs w:val="22"/>
          <w:lang w:val="hu-HU"/>
        </w:rPr>
        <w:t>HAI módszer</w:t>
      </w:r>
      <w:r>
        <w:rPr>
          <w:bCs/>
          <w:szCs w:val="22"/>
          <w:lang w:val="hu-HU"/>
        </w:rPr>
        <w:t xml:space="preserve"> szerint értékelt </w:t>
      </w:r>
      <w:proofErr w:type="spellStart"/>
      <w:r>
        <w:rPr>
          <w:bCs/>
          <w:szCs w:val="22"/>
          <w:lang w:val="hu-HU"/>
        </w:rPr>
        <w:t>i</w:t>
      </w:r>
      <w:r w:rsidRPr="008C036A">
        <w:rPr>
          <w:bCs/>
          <w:szCs w:val="22"/>
          <w:lang w:val="hu-HU"/>
        </w:rPr>
        <w:t>mmunogenitási</w:t>
      </w:r>
      <w:proofErr w:type="spellEnd"/>
      <w:r w:rsidRPr="008C036A">
        <w:rPr>
          <w:bCs/>
          <w:szCs w:val="22"/>
          <w:lang w:val="hu-HU"/>
        </w:rPr>
        <w:t xml:space="preserve"> eredménye</w:t>
      </w:r>
      <w:r>
        <w:rPr>
          <w:bCs/>
          <w:szCs w:val="22"/>
          <w:lang w:val="hu-HU"/>
        </w:rPr>
        <w:t xml:space="preserve">inek leírását a </w:t>
      </w:r>
      <w:r w:rsidR="00B01394">
        <w:rPr>
          <w:bCs/>
          <w:szCs w:val="22"/>
          <w:lang w:val="hu-HU"/>
        </w:rPr>
        <w:t>6</w:t>
      </w:r>
      <w:r>
        <w:rPr>
          <w:bCs/>
          <w:szCs w:val="22"/>
          <w:lang w:val="hu-HU"/>
        </w:rPr>
        <w:t xml:space="preserve">. </w:t>
      </w:r>
      <w:proofErr w:type="gramStart"/>
      <w:r>
        <w:rPr>
          <w:bCs/>
          <w:szCs w:val="22"/>
          <w:lang w:val="hu-HU"/>
        </w:rPr>
        <w:t>táblázat</w:t>
      </w:r>
      <w:proofErr w:type="gramEnd"/>
      <w:r>
        <w:rPr>
          <w:bCs/>
          <w:szCs w:val="22"/>
          <w:lang w:val="hu-HU"/>
        </w:rPr>
        <w:t xml:space="preserve"> tartalmazza.</w:t>
      </w:r>
    </w:p>
    <w:p w14:paraId="76732AB3" w14:textId="77777777" w:rsidR="00CF0009" w:rsidRPr="00A564DD" w:rsidRDefault="00CF0009" w:rsidP="002C6C5C">
      <w:pPr>
        <w:rPr>
          <w:bCs/>
          <w:szCs w:val="22"/>
          <w:lang w:eastAsia="fr-FR"/>
        </w:rPr>
      </w:pPr>
    </w:p>
    <w:p w14:paraId="3B3A1ED2" w14:textId="77777777" w:rsidR="002C6C5C" w:rsidRDefault="00B01394" w:rsidP="008C1CA9">
      <w:pPr>
        <w:pStyle w:val="Kpalrs"/>
        <w:spacing w:before="0" w:after="0"/>
        <w:rPr>
          <w:sz w:val="22"/>
          <w:szCs w:val="22"/>
          <w:lang w:val="hu-HU"/>
        </w:rPr>
      </w:pPr>
      <w:bookmarkStart w:id="5" w:name="_Ref160804000"/>
      <w:r>
        <w:rPr>
          <w:sz w:val="22"/>
          <w:szCs w:val="22"/>
        </w:rPr>
        <w:t>6</w:t>
      </w:r>
      <w:r w:rsidR="008C036A">
        <w:rPr>
          <w:sz w:val="22"/>
          <w:szCs w:val="22"/>
        </w:rPr>
        <w:t xml:space="preserve">. </w:t>
      </w:r>
      <w:proofErr w:type="spellStart"/>
      <w:proofErr w:type="gramStart"/>
      <w:r w:rsidR="008C036A">
        <w:rPr>
          <w:sz w:val="22"/>
          <w:szCs w:val="22"/>
        </w:rPr>
        <w:t>táblázat</w:t>
      </w:r>
      <w:bookmarkEnd w:id="5"/>
      <w:proofErr w:type="spellEnd"/>
      <w:proofErr w:type="gramEnd"/>
      <w:r w:rsidR="002C6C5C" w:rsidRPr="00C424F0">
        <w:rPr>
          <w:sz w:val="22"/>
          <w:szCs w:val="22"/>
        </w:rPr>
        <w:t>:</w:t>
      </w:r>
      <w:r w:rsidR="00A564DD">
        <w:rPr>
          <w:sz w:val="22"/>
          <w:szCs w:val="22"/>
        </w:rPr>
        <w:t xml:space="preserve"> </w:t>
      </w:r>
      <w:r w:rsidR="00A564DD" w:rsidRPr="008C036A">
        <w:rPr>
          <w:sz w:val="22"/>
          <w:szCs w:val="22"/>
          <w:bdr w:val="nil"/>
          <w:lang w:val="hu-HU" w:bidi="hu-HU"/>
        </w:rPr>
        <w:t>18</w:t>
      </w:r>
      <w:r w:rsidR="0061699E">
        <w:rPr>
          <w:sz w:val="22"/>
          <w:szCs w:val="22"/>
          <w:bdr w:val="nil"/>
          <w:lang w:val="hu-HU" w:bidi="hu-HU"/>
        </w:rPr>
        <w:t> </w:t>
      </w:r>
      <w:r w:rsidR="00A564DD" w:rsidRPr="008C036A">
        <w:rPr>
          <w:sz w:val="22"/>
          <w:szCs w:val="22"/>
          <w:bdr w:val="nil"/>
          <w:lang w:val="hu-HU" w:bidi="hu-HU"/>
        </w:rPr>
        <w:t>és 60 év közötti felnőttek</w:t>
      </w:r>
      <w:r w:rsidR="00D32D52">
        <w:rPr>
          <w:sz w:val="22"/>
          <w:szCs w:val="22"/>
          <w:bdr w:val="nil"/>
          <w:lang w:val="hu-HU" w:bidi="hu-HU"/>
        </w:rPr>
        <w:t xml:space="preserve"> és 60 év feletti idősek</w:t>
      </w:r>
      <w:r w:rsidR="002C6C5C" w:rsidRPr="00C424F0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i</w:t>
      </w:r>
      <w:r w:rsidR="002C6C5C" w:rsidRPr="00C424F0">
        <w:rPr>
          <w:sz w:val="22"/>
          <w:szCs w:val="22"/>
        </w:rPr>
        <w:t>mmunogeni</w:t>
      </w:r>
      <w:r w:rsidR="00A564DD">
        <w:rPr>
          <w:sz w:val="22"/>
          <w:szCs w:val="22"/>
        </w:rPr>
        <w:t>tási</w:t>
      </w:r>
      <w:proofErr w:type="spellEnd"/>
      <w:r w:rsidR="00A564DD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eredményei</w:t>
      </w:r>
      <w:proofErr w:type="spellEnd"/>
      <w:r w:rsidR="002C6C5C" w:rsidRPr="00C424F0">
        <w:rPr>
          <w:sz w:val="22"/>
          <w:szCs w:val="22"/>
        </w:rPr>
        <w:t xml:space="preserve"> </w:t>
      </w:r>
      <w:r w:rsidR="00A564DD">
        <w:rPr>
          <w:sz w:val="22"/>
          <w:szCs w:val="22"/>
        </w:rPr>
        <w:t xml:space="preserve">a </w:t>
      </w:r>
      <w:proofErr w:type="spellStart"/>
      <w:r w:rsidR="00A564DD">
        <w:rPr>
          <w:sz w:val="22"/>
          <w:szCs w:val="22"/>
        </w:rPr>
        <w:t>Vaxigrip</w:t>
      </w:r>
      <w:proofErr w:type="spellEnd"/>
      <w:r w:rsidR="00A564DD">
        <w:rPr>
          <w:sz w:val="22"/>
          <w:szCs w:val="22"/>
        </w:rPr>
        <w:t xml:space="preserve"> </w:t>
      </w:r>
      <w:proofErr w:type="spellStart"/>
      <w:r w:rsidR="00A564DD">
        <w:rPr>
          <w:sz w:val="22"/>
          <w:szCs w:val="22"/>
        </w:rPr>
        <w:t>vagy</w:t>
      </w:r>
      <w:proofErr w:type="spellEnd"/>
      <w:r w:rsidR="00A564DD">
        <w:rPr>
          <w:sz w:val="22"/>
          <w:szCs w:val="22"/>
        </w:rPr>
        <w:t xml:space="preserve"> a </w:t>
      </w:r>
      <w:proofErr w:type="spellStart"/>
      <w:r w:rsidR="00A564DD" w:rsidRPr="008C036A">
        <w:rPr>
          <w:sz w:val="22"/>
          <w:szCs w:val="22"/>
          <w:lang w:val="hu-HU"/>
        </w:rPr>
        <w:t>Vaxigrip</w:t>
      </w:r>
      <w:proofErr w:type="spellEnd"/>
      <w:r w:rsidR="00A564DD" w:rsidRPr="008C036A">
        <w:rPr>
          <w:sz w:val="22"/>
          <w:szCs w:val="22"/>
          <w:lang w:val="hu-HU"/>
        </w:rPr>
        <w:t xml:space="preserve"> Tetra beadását követő 21. </w:t>
      </w:r>
      <w:proofErr w:type="gramStart"/>
      <w:r w:rsidR="00A564DD" w:rsidRPr="008C036A">
        <w:rPr>
          <w:sz w:val="22"/>
          <w:szCs w:val="22"/>
          <w:lang w:val="hu-HU"/>
        </w:rPr>
        <w:t>napon</w:t>
      </w:r>
      <w:proofErr w:type="gramEnd"/>
    </w:p>
    <w:p w14:paraId="3FBD39A1" w14:textId="77777777" w:rsidR="007832AB" w:rsidRPr="008347AD" w:rsidRDefault="007832AB" w:rsidP="008347AD">
      <w:pPr>
        <w:rPr>
          <w:lang w:val="hu-HU" w:eastAsia="en-US"/>
        </w:rPr>
      </w:pP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1"/>
        <w:gridCol w:w="13"/>
        <w:gridCol w:w="1361"/>
        <w:gridCol w:w="1477"/>
        <w:gridCol w:w="1237"/>
        <w:gridCol w:w="1261"/>
        <w:gridCol w:w="1387"/>
        <w:gridCol w:w="1106"/>
      </w:tblGrid>
      <w:tr w:rsidR="00CF0009" w:rsidRPr="00CA22C4" w14:paraId="35AF3681" w14:textId="77777777" w:rsidTr="00CF0009">
        <w:trPr>
          <w:trHeight w:val="698"/>
          <w:tblHeader/>
        </w:trPr>
        <w:tc>
          <w:tcPr>
            <w:tcW w:w="760" w:type="pct"/>
            <w:gridSpan w:val="2"/>
            <w:shd w:val="clear" w:color="auto" w:fill="D9D9D9"/>
            <w:vAlign w:val="bottom"/>
          </w:tcPr>
          <w:p w14:paraId="59589913" w14:textId="77777777" w:rsidR="007832AB" w:rsidRPr="009A79F5" w:rsidRDefault="007832AB" w:rsidP="00FB5236">
            <w:pPr>
              <w:pStyle w:val="wcpTableRowHeader"/>
              <w:keepNext/>
              <w:rPr>
                <w:sz w:val="20"/>
              </w:rPr>
            </w:pPr>
          </w:p>
        </w:tc>
        <w:tc>
          <w:tcPr>
            <w:tcW w:w="2207" w:type="pct"/>
            <w:gridSpan w:val="3"/>
            <w:shd w:val="clear" w:color="auto" w:fill="D9D9D9"/>
          </w:tcPr>
          <w:p w14:paraId="36F54199" w14:textId="77777777" w:rsidR="004F4F13" w:rsidRPr="008347AD" w:rsidRDefault="004F4F13" w:rsidP="00FB5236">
            <w:pPr>
              <w:pStyle w:val="wcpTableContent"/>
              <w:keepNext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18 és 60 év közötti</w:t>
            </w:r>
          </w:p>
          <w:p w14:paraId="79E2604C" w14:textId="77777777" w:rsidR="007832AB" w:rsidRPr="00E025F0" w:rsidRDefault="004F4F13" w:rsidP="00FB5236">
            <w:pPr>
              <w:pStyle w:val="wcpTableContent"/>
              <w:keepNext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felnőttek</w:t>
            </w:r>
          </w:p>
        </w:tc>
        <w:tc>
          <w:tcPr>
            <w:tcW w:w="2033" w:type="pct"/>
            <w:gridSpan w:val="3"/>
            <w:shd w:val="clear" w:color="auto" w:fill="D9D9D9"/>
          </w:tcPr>
          <w:p w14:paraId="7C953C04" w14:textId="77777777" w:rsidR="004F4F13" w:rsidRPr="008347AD" w:rsidRDefault="004F4F13" w:rsidP="00FB5236">
            <w:pPr>
              <w:pStyle w:val="wcpTableContent"/>
              <w:keepNext/>
              <w:jc w:val="center"/>
              <w:rPr>
                <w:b/>
                <w:bCs/>
                <w:szCs w:val="22"/>
                <w:bdr w:val="nil"/>
                <w:lang w:val="hu-HU" w:bidi="hu-HU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60 év feletti</w:t>
            </w:r>
          </w:p>
          <w:p w14:paraId="042C61C3" w14:textId="77777777" w:rsidR="007832AB" w:rsidRPr="00E025F0" w:rsidRDefault="004F4F13" w:rsidP="00FB5236">
            <w:pPr>
              <w:pStyle w:val="wcpTableContent"/>
              <w:keepNext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idősek</w:t>
            </w:r>
          </w:p>
        </w:tc>
      </w:tr>
      <w:bookmarkEnd w:id="4"/>
      <w:tr w:rsidR="00CF0009" w:rsidRPr="00C424F0" w14:paraId="632890B5" w14:textId="77777777" w:rsidTr="008347AD">
        <w:trPr>
          <w:trHeight w:val="698"/>
          <w:tblHeader/>
        </w:trPr>
        <w:tc>
          <w:tcPr>
            <w:tcW w:w="753" w:type="pct"/>
            <w:shd w:val="clear" w:color="auto" w:fill="F2F2F2"/>
            <w:vAlign w:val="bottom"/>
          </w:tcPr>
          <w:p w14:paraId="1DCAC357" w14:textId="77777777" w:rsidR="007832AB" w:rsidRPr="00C424F0" w:rsidRDefault="007832AB" w:rsidP="007832AB">
            <w:pPr>
              <w:pStyle w:val="wcpTableRowHeader"/>
              <w:keepNext/>
              <w:rPr>
                <w:sz w:val="20"/>
              </w:rPr>
            </w:pPr>
            <w:proofErr w:type="spellStart"/>
            <w:r w:rsidRPr="00C424F0">
              <w:rPr>
                <w:sz w:val="20"/>
              </w:rPr>
              <w:t>Antig</w:t>
            </w:r>
            <w:r>
              <w:rPr>
                <w:sz w:val="20"/>
              </w:rPr>
              <w:t>én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törzs</w:t>
            </w:r>
            <w:proofErr w:type="spellEnd"/>
          </w:p>
        </w:tc>
        <w:tc>
          <w:tcPr>
            <w:tcW w:w="744" w:type="pct"/>
            <w:gridSpan w:val="2"/>
            <w:shd w:val="clear" w:color="auto" w:fill="F2F2F2"/>
          </w:tcPr>
          <w:p w14:paraId="06B4973B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proofErr w:type="spellStart"/>
            <w:r w:rsidRPr="00D65796">
              <w:rPr>
                <w:b/>
                <w:iCs/>
                <w:sz w:val="20"/>
              </w:rPr>
              <w:t>Alternat</w:t>
            </w:r>
            <w:r>
              <w:rPr>
                <w:b/>
                <w:iCs/>
                <w:sz w:val="20"/>
              </w:rPr>
              <w:t>ív</w:t>
            </w:r>
            <w:proofErr w:type="spellEnd"/>
            <w:r w:rsidRPr="00D65796">
              <w:rPr>
                <w:b/>
                <w:iCs/>
                <w:sz w:val="20"/>
              </w:rPr>
              <w:t xml:space="preserve"> TIV </w:t>
            </w:r>
            <w:r w:rsidRPr="00D65796">
              <w:rPr>
                <w:b/>
                <w:iCs/>
                <w:sz w:val="20"/>
                <w:vertAlign w:val="superscript"/>
              </w:rPr>
              <w:t>(a)</w:t>
            </w:r>
            <w:r w:rsidRPr="00D65796">
              <w:rPr>
                <w:b/>
                <w:iCs/>
                <w:sz w:val="20"/>
              </w:rPr>
              <w:br/>
              <w:t>(B Victoria)</w:t>
            </w:r>
          </w:p>
          <w:p w14:paraId="591A75DE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D65796">
              <w:rPr>
                <w:b/>
                <w:iCs/>
                <w:sz w:val="20"/>
              </w:rPr>
              <w:t>N=140</w:t>
            </w:r>
          </w:p>
        </w:tc>
        <w:tc>
          <w:tcPr>
            <w:tcW w:w="800" w:type="pct"/>
            <w:shd w:val="clear" w:color="auto" w:fill="F2F2F2"/>
          </w:tcPr>
          <w:p w14:paraId="6728B1C5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Pr="00D65796">
              <w:rPr>
                <w:b/>
                <w:iCs/>
                <w:sz w:val="20"/>
              </w:rPr>
              <w:t xml:space="preserve"> TIV </w:t>
            </w:r>
            <w:r w:rsidRPr="00D65796">
              <w:rPr>
                <w:b/>
                <w:iCs/>
                <w:sz w:val="20"/>
                <w:vertAlign w:val="superscript"/>
              </w:rPr>
              <w:t>(b)</w:t>
            </w:r>
            <w:r w:rsidRPr="00D65796">
              <w:rPr>
                <w:b/>
                <w:iCs/>
                <w:sz w:val="20"/>
              </w:rPr>
              <w:br/>
              <w:t>(B Yamagata)</w:t>
            </w:r>
          </w:p>
          <w:p w14:paraId="1F38B087" w14:textId="77777777" w:rsidR="007832AB" w:rsidRPr="00D65796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D65796">
              <w:rPr>
                <w:b/>
                <w:iCs/>
                <w:sz w:val="20"/>
              </w:rPr>
              <w:t>N=138</w:t>
            </w:r>
          </w:p>
        </w:tc>
        <w:tc>
          <w:tcPr>
            <w:tcW w:w="670" w:type="pct"/>
            <w:shd w:val="clear" w:color="auto" w:fill="F2F2F2"/>
          </w:tcPr>
          <w:p w14:paraId="5CD8FC57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sz w:val="20"/>
              </w:rPr>
              <w:t>QIV</w:t>
            </w:r>
            <w:r w:rsidRPr="00C424F0">
              <w:rPr>
                <w:b/>
                <w:sz w:val="20"/>
              </w:rPr>
              <w:br/>
            </w:r>
            <w:r w:rsidRPr="00C424F0">
              <w:rPr>
                <w:b/>
                <w:sz w:val="20"/>
              </w:rPr>
              <w:br/>
              <w:t>N=832</w:t>
            </w:r>
          </w:p>
        </w:tc>
        <w:tc>
          <w:tcPr>
            <w:tcW w:w="683" w:type="pct"/>
            <w:shd w:val="clear" w:color="auto" w:fill="F2F2F2"/>
          </w:tcPr>
          <w:p w14:paraId="0B557285" w14:textId="77777777" w:rsidR="007832AB" w:rsidRPr="006379A8" w:rsidRDefault="007832AB" w:rsidP="007832AB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 w:rsidRPr="006379A8">
              <w:rPr>
                <w:b/>
                <w:iCs/>
                <w:sz w:val="20"/>
              </w:rPr>
              <w:t>Alternat</w:t>
            </w:r>
            <w:r w:rsidR="000477E3">
              <w:rPr>
                <w:b/>
                <w:iCs/>
                <w:sz w:val="20"/>
              </w:rPr>
              <w:t>ív</w:t>
            </w:r>
            <w:proofErr w:type="spellEnd"/>
            <w:r w:rsidRPr="006379A8">
              <w:rPr>
                <w:b/>
                <w:iCs/>
                <w:sz w:val="20"/>
              </w:rPr>
              <w:t xml:space="preserve"> TIV </w:t>
            </w:r>
            <w:r w:rsidRPr="006379A8">
              <w:rPr>
                <w:b/>
                <w:iCs/>
                <w:sz w:val="20"/>
                <w:vertAlign w:val="superscript"/>
              </w:rPr>
              <w:t>(a)</w:t>
            </w:r>
            <w:r w:rsidRPr="006379A8">
              <w:rPr>
                <w:b/>
                <w:iCs/>
                <w:sz w:val="20"/>
              </w:rPr>
              <w:br/>
              <w:t>(B Victoria)</w:t>
            </w:r>
          </w:p>
          <w:p w14:paraId="681714C8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iCs/>
                <w:sz w:val="20"/>
              </w:rPr>
              <w:t>N=138</w:t>
            </w:r>
          </w:p>
        </w:tc>
        <w:tc>
          <w:tcPr>
            <w:tcW w:w="751" w:type="pct"/>
            <w:shd w:val="clear" w:color="auto" w:fill="F2F2F2"/>
          </w:tcPr>
          <w:p w14:paraId="58852CE6" w14:textId="77777777" w:rsidR="007832AB" w:rsidRPr="006379A8" w:rsidRDefault="000477E3" w:rsidP="007832AB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="007832AB" w:rsidRPr="006379A8">
              <w:rPr>
                <w:b/>
                <w:iCs/>
                <w:sz w:val="20"/>
              </w:rPr>
              <w:t xml:space="preserve"> </w:t>
            </w:r>
            <w:r w:rsidR="007832AB" w:rsidRPr="006379A8">
              <w:rPr>
                <w:b/>
                <w:iCs/>
                <w:sz w:val="20"/>
              </w:rPr>
              <w:br/>
              <w:t xml:space="preserve">TIV </w:t>
            </w:r>
            <w:r w:rsidR="007832AB" w:rsidRPr="006379A8">
              <w:rPr>
                <w:b/>
                <w:iCs/>
                <w:sz w:val="20"/>
                <w:vertAlign w:val="superscript"/>
              </w:rPr>
              <w:t>(b)</w:t>
            </w:r>
            <w:r w:rsidR="007832AB" w:rsidRPr="006379A8">
              <w:rPr>
                <w:b/>
                <w:iCs/>
                <w:sz w:val="20"/>
              </w:rPr>
              <w:br/>
              <w:t>(B Yamagata)</w:t>
            </w:r>
          </w:p>
          <w:p w14:paraId="08185125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iCs/>
                <w:sz w:val="20"/>
              </w:rPr>
              <w:t>N=137</w:t>
            </w:r>
          </w:p>
        </w:tc>
        <w:tc>
          <w:tcPr>
            <w:tcW w:w="599" w:type="pct"/>
            <w:shd w:val="clear" w:color="auto" w:fill="F2F2F2"/>
          </w:tcPr>
          <w:p w14:paraId="27EDA6E6" w14:textId="77777777" w:rsidR="007832AB" w:rsidRPr="00C424F0" w:rsidRDefault="007832AB" w:rsidP="007832AB">
            <w:pPr>
              <w:pStyle w:val="wcpTableContent"/>
              <w:keepNext/>
              <w:jc w:val="center"/>
              <w:rPr>
                <w:b/>
                <w:sz w:val="20"/>
              </w:rPr>
            </w:pPr>
            <w:r w:rsidRPr="006379A8">
              <w:rPr>
                <w:b/>
                <w:sz w:val="20"/>
              </w:rPr>
              <w:t xml:space="preserve">QIV </w:t>
            </w:r>
            <w:r w:rsidRPr="006379A8">
              <w:rPr>
                <w:b/>
                <w:sz w:val="20"/>
              </w:rPr>
              <w:br/>
            </w:r>
            <w:r w:rsidRPr="006379A8">
              <w:rPr>
                <w:b/>
                <w:sz w:val="20"/>
              </w:rPr>
              <w:br/>
              <w:t>N=831</w:t>
            </w:r>
          </w:p>
        </w:tc>
      </w:tr>
      <w:tr w:rsidR="007832AB" w:rsidRPr="00C424F0" w14:paraId="709B2ED4" w14:textId="77777777" w:rsidTr="008347AD">
        <w:trPr>
          <w:trHeight w:val="298"/>
        </w:trPr>
        <w:tc>
          <w:tcPr>
            <w:tcW w:w="753" w:type="pct"/>
          </w:tcPr>
          <w:p w14:paraId="264450B7" w14:textId="77777777" w:rsidR="007832AB" w:rsidRPr="00C424F0" w:rsidRDefault="007832AB" w:rsidP="007832AB">
            <w:pPr>
              <w:pStyle w:val="wcpTableRowHeader"/>
              <w:keepNext/>
              <w:rPr>
                <w:sz w:val="20"/>
              </w:rPr>
            </w:pPr>
          </w:p>
        </w:tc>
        <w:tc>
          <w:tcPr>
            <w:tcW w:w="4247" w:type="pct"/>
            <w:gridSpan w:val="7"/>
          </w:tcPr>
          <w:p w14:paraId="25D9319B" w14:textId="77777777" w:rsidR="007832AB" w:rsidRDefault="007832AB" w:rsidP="007832AB">
            <w:pPr>
              <w:keepNext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GMT </w:t>
            </w:r>
          </w:p>
          <w:p w14:paraId="1850D8D5" w14:textId="77777777" w:rsidR="007832AB" w:rsidRPr="00C424F0" w:rsidRDefault="007832AB" w:rsidP="007832AB">
            <w:pPr>
              <w:keepNext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</w:t>
            </w:r>
          </w:p>
        </w:tc>
      </w:tr>
      <w:tr w:rsidR="00CF0009" w:rsidRPr="00C424F0" w14:paraId="7B1D1499" w14:textId="77777777" w:rsidTr="008347AD">
        <w:trPr>
          <w:trHeight w:val="298"/>
        </w:trPr>
        <w:tc>
          <w:tcPr>
            <w:tcW w:w="753" w:type="pct"/>
          </w:tcPr>
          <w:p w14:paraId="0C6077DA" w14:textId="77777777" w:rsidR="000477E3" w:rsidRPr="00C424F0" w:rsidRDefault="000477E3" w:rsidP="000477E3">
            <w:pPr>
              <w:pStyle w:val="wcpTableRowHeader"/>
              <w:rPr>
                <w:sz w:val="20"/>
              </w:rPr>
            </w:pPr>
            <w:r w:rsidRPr="00C424F0">
              <w:rPr>
                <w:sz w:val="20"/>
              </w:rPr>
              <w:t xml:space="preserve">A (H1N1) </w:t>
            </w:r>
            <w:r w:rsidRPr="00C424F0">
              <w:rPr>
                <w:b w:val="0"/>
                <w:sz w:val="20"/>
                <w:vertAlign w:val="superscript"/>
              </w:rPr>
              <w:t>(c)(d)</w:t>
            </w:r>
          </w:p>
        </w:tc>
        <w:tc>
          <w:tcPr>
            <w:tcW w:w="1544" w:type="pct"/>
            <w:gridSpan w:val="3"/>
          </w:tcPr>
          <w:p w14:paraId="6BE28AFC" w14:textId="77777777" w:rsidR="000477E3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685</w:t>
            </w:r>
          </w:p>
          <w:p w14:paraId="6CFAC680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 (587; 800) </w:t>
            </w:r>
          </w:p>
        </w:tc>
        <w:tc>
          <w:tcPr>
            <w:tcW w:w="670" w:type="pct"/>
          </w:tcPr>
          <w:p w14:paraId="6B9E1E80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608 (563;657)</w:t>
            </w:r>
          </w:p>
        </w:tc>
        <w:tc>
          <w:tcPr>
            <w:tcW w:w="683" w:type="pct"/>
          </w:tcPr>
          <w:p w14:paraId="2C04F409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5512C786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268 </w:t>
            </w:r>
            <w:r w:rsidRPr="006379A8">
              <w:rPr>
                <w:iCs/>
                <w:sz w:val="20"/>
              </w:rPr>
              <w:br/>
              <w:t>(228; 314)</w:t>
            </w:r>
          </w:p>
        </w:tc>
        <w:tc>
          <w:tcPr>
            <w:tcW w:w="599" w:type="pct"/>
          </w:tcPr>
          <w:p w14:paraId="4C7D39BE" w14:textId="77777777" w:rsidR="000477E3" w:rsidRPr="00C424F0" w:rsidRDefault="000477E3" w:rsidP="000477E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219 </w:t>
            </w:r>
            <w:r w:rsidRPr="006379A8">
              <w:rPr>
                <w:sz w:val="20"/>
              </w:rPr>
              <w:br/>
              <w:t>(199; 241)</w:t>
            </w:r>
          </w:p>
        </w:tc>
      </w:tr>
      <w:tr w:rsidR="00CF0009" w:rsidRPr="00C424F0" w14:paraId="4FCC03C7" w14:textId="77777777" w:rsidTr="008347AD">
        <w:tc>
          <w:tcPr>
            <w:tcW w:w="753" w:type="pct"/>
          </w:tcPr>
          <w:p w14:paraId="25AC24F9" w14:textId="77777777" w:rsidR="000477E3" w:rsidRPr="00C424F0" w:rsidRDefault="000477E3" w:rsidP="000477E3">
            <w:pPr>
              <w:pStyle w:val="wcpTableRowHeader"/>
              <w:rPr>
                <w:sz w:val="20"/>
              </w:rPr>
            </w:pPr>
            <w:r w:rsidRPr="00C424F0">
              <w:rPr>
                <w:sz w:val="20"/>
              </w:rPr>
              <w:t xml:space="preserve">A (H3N2) </w:t>
            </w:r>
            <w:r w:rsidRPr="00C424F0">
              <w:rPr>
                <w:b w:val="0"/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581333CE" w14:textId="77777777" w:rsidR="000477E3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629</w:t>
            </w:r>
          </w:p>
          <w:p w14:paraId="73B74D62" w14:textId="77777777" w:rsidR="000477E3" w:rsidRPr="00C424F0" w:rsidRDefault="000477E3" w:rsidP="000477E3">
            <w:pPr>
              <w:pStyle w:val="wcpTableContent"/>
              <w:jc w:val="center"/>
              <w:rPr>
                <w:b/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 (543; 728) </w:t>
            </w:r>
          </w:p>
        </w:tc>
        <w:tc>
          <w:tcPr>
            <w:tcW w:w="670" w:type="pct"/>
          </w:tcPr>
          <w:p w14:paraId="5A20A9DA" w14:textId="77777777" w:rsidR="000477E3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498 </w:t>
            </w:r>
          </w:p>
          <w:p w14:paraId="3220F6C6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(459; 541)</w:t>
            </w:r>
          </w:p>
        </w:tc>
        <w:tc>
          <w:tcPr>
            <w:tcW w:w="683" w:type="pct"/>
          </w:tcPr>
          <w:p w14:paraId="35A7D6F5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02EE445B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410 </w:t>
            </w:r>
            <w:r w:rsidRPr="006379A8">
              <w:rPr>
                <w:iCs/>
                <w:sz w:val="20"/>
              </w:rPr>
              <w:br/>
              <w:t>(352; 476)</w:t>
            </w:r>
          </w:p>
        </w:tc>
        <w:tc>
          <w:tcPr>
            <w:tcW w:w="599" w:type="pct"/>
          </w:tcPr>
          <w:p w14:paraId="09C11840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359 </w:t>
            </w:r>
            <w:r w:rsidRPr="006379A8">
              <w:rPr>
                <w:sz w:val="20"/>
              </w:rPr>
              <w:br/>
              <w:t>(329; 391)</w:t>
            </w:r>
          </w:p>
        </w:tc>
      </w:tr>
      <w:tr w:rsidR="00CF0009" w:rsidRPr="00C424F0" w14:paraId="1A1DBB6E" w14:textId="77777777" w:rsidTr="008347AD">
        <w:tc>
          <w:tcPr>
            <w:tcW w:w="753" w:type="pct"/>
          </w:tcPr>
          <w:p w14:paraId="60B9C06C" w14:textId="77777777" w:rsidR="000477E3" w:rsidRPr="00C424F0" w:rsidRDefault="000477E3" w:rsidP="000477E3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 (Victoria)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5117E9AB" w14:textId="77777777" w:rsidR="000477E3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735 </w:t>
            </w:r>
          </w:p>
          <w:p w14:paraId="1D6C1752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(615; 879)</w:t>
            </w:r>
          </w:p>
        </w:tc>
        <w:tc>
          <w:tcPr>
            <w:tcW w:w="800" w:type="pct"/>
          </w:tcPr>
          <w:p w14:paraId="56C7623B" w14:textId="77777777" w:rsidR="000477E3" w:rsidRPr="00C424F0" w:rsidRDefault="000477E3" w:rsidP="000477E3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/>
                <w:color w:val="0070C0"/>
                <w:sz w:val="20"/>
              </w:rPr>
              <w:t>-</w:t>
            </w:r>
          </w:p>
        </w:tc>
        <w:tc>
          <w:tcPr>
            <w:tcW w:w="670" w:type="pct"/>
          </w:tcPr>
          <w:p w14:paraId="3A10492D" w14:textId="77777777" w:rsidR="000477E3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708 </w:t>
            </w:r>
          </w:p>
          <w:p w14:paraId="1DD411BA" w14:textId="77777777" w:rsidR="000477E3" w:rsidRPr="00C424F0" w:rsidDel="000A135C" w:rsidRDefault="000477E3" w:rsidP="000477E3">
            <w:pPr>
              <w:pStyle w:val="wcpTableContent"/>
              <w:jc w:val="center"/>
              <w:rPr>
                <w:i/>
                <w:color w:val="0070C0"/>
                <w:sz w:val="20"/>
              </w:rPr>
            </w:pPr>
            <w:r w:rsidRPr="00C424F0">
              <w:rPr>
                <w:sz w:val="20"/>
              </w:rPr>
              <w:t>(661; 760)</w:t>
            </w:r>
          </w:p>
        </w:tc>
        <w:tc>
          <w:tcPr>
            <w:tcW w:w="683" w:type="pct"/>
          </w:tcPr>
          <w:p w14:paraId="6BB8BFE5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301 </w:t>
            </w:r>
            <w:r w:rsidRPr="006379A8">
              <w:rPr>
                <w:iCs/>
                <w:sz w:val="20"/>
              </w:rPr>
              <w:br/>
              <w:t>(244; 372)</w:t>
            </w:r>
          </w:p>
        </w:tc>
        <w:tc>
          <w:tcPr>
            <w:tcW w:w="751" w:type="pct"/>
          </w:tcPr>
          <w:p w14:paraId="29A69E4B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78135E83" w14:textId="77777777" w:rsidR="000477E3" w:rsidRPr="00C424F0" w:rsidRDefault="000477E3" w:rsidP="000477E3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 xml:space="preserve">287 </w:t>
            </w:r>
            <w:r w:rsidRPr="006379A8">
              <w:rPr>
                <w:sz w:val="20"/>
              </w:rPr>
              <w:br/>
              <w:t>(265; 311)</w:t>
            </w:r>
          </w:p>
        </w:tc>
      </w:tr>
      <w:tr w:rsidR="00CF0009" w:rsidRPr="00C424F0" w14:paraId="32899875" w14:textId="77777777" w:rsidTr="008347AD">
        <w:tc>
          <w:tcPr>
            <w:tcW w:w="753" w:type="pct"/>
          </w:tcPr>
          <w:p w14:paraId="01AC3DE9" w14:textId="77777777" w:rsidR="00CF0009" w:rsidRPr="00C424F0" w:rsidRDefault="00CF0009" w:rsidP="00CF0009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47CFCA0B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0986DCE5" w14:textId="77777777" w:rsidR="00CF00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 xml:space="preserve">1735 </w:t>
            </w:r>
          </w:p>
          <w:p w14:paraId="15D4FFF5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(1490; 2019)</w:t>
            </w:r>
          </w:p>
        </w:tc>
        <w:tc>
          <w:tcPr>
            <w:tcW w:w="670" w:type="pct"/>
          </w:tcPr>
          <w:p w14:paraId="276C076A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C424F0">
              <w:rPr>
                <w:sz w:val="20"/>
              </w:rPr>
              <w:t xml:space="preserve">1715 </w:t>
            </w:r>
          </w:p>
          <w:p w14:paraId="766523D4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(1607; 1830)</w:t>
            </w:r>
          </w:p>
        </w:tc>
        <w:tc>
          <w:tcPr>
            <w:tcW w:w="683" w:type="pct"/>
          </w:tcPr>
          <w:p w14:paraId="211C704E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5B0D3694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 xml:space="preserve">697 </w:t>
            </w:r>
            <w:r w:rsidRPr="006379A8">
              <w:rPr>
                <w:iCs/>
                <w:sz w:val="20"/>
              </w:rPr>
              <w:br/>
              <w:t>(593; 820)</w:t>
            </w:r>
          </w:p>
        </w:tc>
        <w:tc>
          <w:tcPr>
            <w:tcW w:w="599" w:type="pct"/>
          </w:tcPr>
          <w:p w14:paraId="24F3A83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655</w:t>
            </w:r>
            <w:r w:rsidRPr="006379A8">
              <w:rPr>
                <w:sz w:val="20"/>
              </w:rPr>
              <w:br/>
              <w:t xml:space="preserve"> (611; 701)</w:t>
            </w:r>
          </w:p>
        </w:tc>
      </w:tr>
      <w:tr w:rsidR="00CF0009" w:rsidRPr="00C424F0" w14:paraId="50DF3F3A" w14:textId="77777777" w:rsidTr="008347AD">
        <w:tc>
          <w:tcPr>
            <w:tcW w:w="753" w:type="pct"/>
          </w:tcPr>
          <w:p w14:paraId="63AA7CBF" w14:textId="77777777" w:rsidR="00CF0009" w:rsidRPr="00C424F0" w:rsidRDefault="00CF0009" w:rsidP="00CF0009">
            <w:pPr>
              <w:rPr>
                <w:b/>
                <w:sz w:val="20"/>
              </w:rPr>
            </w:pPr>
          </w:p>
        </w:tc>
        <w:tc>
          <w:tcPr>
            <w:tcW w:w="4247" w:type="pct"/>
            <w:gridSpan w:val="7"/>
          </w:tcPr>
          <w:p w14:paraId="1E8086BA" w14:textId="77777777" w:rsidR="00CF0009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SC %</w:t>
            </w:r>
            <w:r w:rsidRPr="00C424F0">
              <w:rPr>
                <w:iCs/>
                <w:sz w:val="20"/>
                <w:vertAlign w:val="superscript"/>
              </w:rPr>
              <w:t>(e)</w:t>
            </w:r>
            <w:r w:rsidRPr="00C424F0">
              <w:rPr>
                <w:b/>
                <w:iCs/>
                <w:sz w:val="20"/>
              </w:rPr>
              <w:t xml:space="preserve"> </w:t>
            </w:r>
          </w:p>
          <w:p w14:paraId="43BD5128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 </w:t>
            </w:r>
          </w:p>
        </w:tc>
      </w:tr>
      <w:tr w:rsidR="00CF0009" w:rsidRPr="00C424F0" w14:paraId="3302D5CD" w14:textId="77777777" w:rsidTr="008347AD">
        <w:tc>
          <w:tcPr>
            <w:tcW w:w="753" w:type="pct"/>
          </w:tcPr>
          <w:p w14:paraId="1F8969CA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</w:t>
            </w:r>
            <w:r w:rsidRPr="00C424F0">
              <w:rPr>
                <w:sz w:val="20"/>
                <w:vertAlign w:val="superscript"/>
              </w:rPr>
              <w:t xml:space="preserve"> (c)(d)</w:t>
            </w:r>
          </w:p>
        </w:tc>
        <w:tc>
          <w:tcPr>
            <w:tcW w:w="1544" w:type="pct"/>
            <w:gridSpan w:val="3"/>
          </w:tcPr>
          <w:p w14:paraId="75AC3C6D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65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 (59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2; 70.7)</w:t>
            </w:r>
          </w:p>
        </w:tc>
        <w:tc>
          <w:tcPr>
            <w:tcW w:w="670" w:type="pct"/>
          </w:tcPr>
          <w:p w14:paraId="6B971DD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64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 (60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7; 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4)</w:t>
            </w:r>
          </w:p>
        </w:tc>
        <w:tc>
          <w:tcPr>
            <w:tcW w:w="683" w:type="pct"/>
          </w:tcPr>
          <w:p w14:paraId="1F602E2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47D7437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50</w:t>
            </w:r>
            <w:r w:rsidR="0079271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2 </w:t>
            </w:r>
            <w:r w:rsidRPr="006379A8">
              <w:rPr>
                <w:iCs/>
                <w:sz w:val="20"/>
              </w:rPr>
              <w:br/>
              <w:t>(44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1; 56.2)</w:t>
            </w:r>
          </w:p>
        </w:tc>
        <w:tc>
          <w:tcPr>
            <w:tcW w:w="599" w:type="pct"/>
          </w:tcPr>
          <w:p w14:paraId="2843258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45</w:t>
            </w:r>
            <w:r w:rsidR="00792713"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 </w:t>
            </w:r>
            <w:r w:rsidRPr="006379A8">
              <w:rPr>
                <w:sz w:val="20"/>
              </w:rPr>
              <w:br/>
              <w:t>(42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1; 49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0)</w:t>
            </w:r>
          </w:p>
        </w:tc>
      </w:tr>
      <w:tr w:rsidR="00CF0009" w:rsidRPr="00C424F0" w14:paraId="20BACEED" w14:textId="77777777" w:rsidTr="008347AD">
        <w:tc>
          <w:tcPr>
            <w:tcW w:w="753" w:type="pct"/>
          </w:tcPr>
          <w:p w14:paraId="0ED0F0B1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</w:t>
            </w:r>
            <w:r w:rsidRPr="00C424F0">
              <w:rPr>
                <w:b/>
                <w:sz w:val="20"/>
                <w:vertAlign w:val="superscript"/>
              </w:rPr>
              <w:t xml:space="preserve"> </w:t>
            </w:r>
            <w:r w:rsidRPr="00C424F0">
              <w:rPr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00AE7A4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73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 (67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8; 78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5)</w:t>
            </w:r>
          </w:p>
        </w:tc>
        <w:tc>
          <w:tcPr>
            <w:tcW w:w="670" w:type="pct"/>
          </w:tcPr>
          <w:p w14:paraId="40952C8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66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2 (62</w:t>
            </w:r>
            <w:r w:rsidR="00D622A3">
              <w:rPr>
                <w:sz w:val="20"/>
              </w:rPr>
              <w:t>,</w:t>
            </w:r>
            <w:r w:rsidRPr="00C424F0">
              <w:rPr>
                <w:sz w:val="20"/>
              </w:rPr>
              <w:t>9; 69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4)</w:t>
            </w:r>
          </w:p>
        </w:tc>
        <w:tc>
          <w:tcPr>
            <w:tcW w:w="683" w:type="pct"/>
          </w:tcPr>
          <w:p w14:paraId="35D9851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74D2BC8E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48</w:t>
            </w:r>
            <w:r w:rsidR="0079271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5 </w:t>
            </w:r>
            <w:r w:rsidRPr="006379A8">
              <w:rPr>
                <w:iCs/>
                <w:sz w:val="20"/>
              </w:rPr>
              <w:br/>
              <w:t>(42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5; 54</w:t>
            </w:r>
            <w:r w:rsidR="00D622A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6)</w:t>
            </w:r>
          </w:p>
        </w:tc>
        <w:tc>
          <w:tcPr>
            <w:tcW w:w="599" w:type="pct"/>
          </w:tcPr>
          <w:p w14:paraId="53989C8E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47</w:t>
            </w:r>
            <w:r w:rsidR="00792713"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5 </w:t>
            </w:r>
            <w:r w:rsidRPr="006379A8">
              <w:rPr>
                <w:sz w:val="20"/>
              </w:rPr>
              <w:br/>
              <w:t>(44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1; 51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0)</w:t>
            </w:r>
          </w:p>
        </w:tc>
      </w:tr>
      <w:tr w:rsidR="00CF0009" w:rsidRPr="00C424F0" w14:paraId="2600E1EF" w14:textId="77777777" w:rsidTr="008347AD">
        <w:tc>
          <w:tcPr>
            <w:tcW w:w="753" w:type="pct"/>
          </w:tcPr>
          <w:p w14:paraId="39A11DAF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(Victoria)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74FC9644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70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 (61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7; 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4)</w:t>
            </w:r>
          </w:p>
        </w:tc>
        <w:tc>
          <w:tcPr>
            <w:tcW w:w="800" w:type="pct"/>
          </w:tcPr>
          <w:p w14:paraId="191DAAC9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670" w:type="pct"/>
          </w:tcPr>
          <w:p w14:paraId="222DB311" w14:textId="77777777" w:rsidR="00CF0009" w:rsidRPr="00C424F0" w:rsidDel="00961A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70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9 (67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7; 74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4E3B690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5 </w:t>
            </w:r>
            <w:r w:rsidRPr="006379A8">
              <w:rPr>
                <w:iCs/>
                <w:sz w:val="20"/>
              </w:rPr>
              <w:br/>
              <w:t>(35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1; 52</w:t>
            </w:r>
            <w:r w:rsidR="00B9740D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2)</w:t>
            </w:r>
          </w:p>
        </w:tc>
        <w:tc>
          <w:tcPr>
            <w:tcW w:w="751" w:type="pct"/>
          </w:tcPr>
          <w:p w14:paraId="5839AAFA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37612CCF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2 </w:t>
            </w:r>
            <w:r w:rsidRPr="006379A8">
              <w:rPr>
                <w:sz w:val="20"/>
              </w:rPr>
              <w:br/>
              <w:t>(41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8; 48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7)</w:t>
            </w:r>
          </w:p>
        </w:tc>
      </w:tr>
      <w:tr w:rsidR="00CF0009" w:rsidRPr="00C424F0" w14:paraId="2E8DDB51" w14:textId="77777777" w:rsidTr="008347AD">
        <w:tc>
          <w:tcPr>
            <w:tcW w:w="753" w:type="pct"/>
          </w:tcPr>
          <w:p w14:paraId="0AE85469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0DFAF7AB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6FFC2573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9 (52</w:t>
            </w:r>
            <w:r w:rsidR="00B1274B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2; 69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1)</w:t>
            </w:r>
          </w:p>
        </w:tc>
        <w:tc>
          <w:tcPr>
            <w:tcW w:w="670" w:type="pct"/>
          </w:tcPr>
          <w:p w14:paraId="37358DCF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63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 (60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3;67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1C8E20B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751" w:type="pct"/>
          </w:tcPr>
          <w:p w14:paraId="138A7A4E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38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7 </w:t>
            </w:r>
            <w:r w:rsidRPr="006379A8">
              <w:rPr>
                <w:iCs/>
                <w:sz w:val="20"/>
              </w:rPr>
              <w:br/>
              <w:t>(30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5; 47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4)</w:t>
            </w:r>
          </w:p>
        </w:tc>
        <w:tc>
          <w:tcPr>
            <w:tcW w:w="599" w:type="pct"/>
          </w:tcPr>
          <w:p w14:paraId="4282CA0B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42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7 </w:t>
            </w:r>
            <w:r w:rsidRPr="006379A8">
              <w:rPr>
                <w:sz w:val="20"/>
              </w:rPr>
              <w:br/>
              <w:t>(39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3; 46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2)</w:t>
            </w:r>
          </w:p>
        </w:tc>
      </w:tr>
      <w:tr w:rsidR="00CF0009" w:rsidRPr="00C424F0" w14:paraId="2D1D974F" w14:textId="77777777" w:rsidTr="00CF0009">
        <w:tc>
          <w:tcPr>
            <w:tcW w:w="753" w:type="pct"/>
          </w:tcPr>
          <w:p w14:paraId="13238BAB" w14:textId="77777777" w:rsidR="00CF0009" w:rsidRPr="00C424F0" w:rsidRDefault="00CF0009" w:rsidP="00CF0009">
            <w:pPr>
              <w:rPr>
                <w:b/>
                <w:sz w:val="20"/>
              </w:rPr>
            </w:pPr>
          </w:p>
        </w:tc>
        <w:tc>
          <w:tcPr>
            <w:tcW w:w="4247" w:type="pct"/>
            <w:gridSpan w:val="7"/>
          </w:tcPr>
          <w:p w14:paraId="55B1DF69" w14:textId="77777777" w:rsidR="00CF0009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GMTR</w:t>
            </w:r>
            <w:r w:rsidRPr="00C424F0">
              <w:rPr>
                <w:iCs/>
                <w:sz w:val="20"/>
                <w:vertAlign w:val="superscript"/>
              </w:rPr>
              <w:t>(f)</w:t>
            </w:r>
            <w:r w:rsidRPr="00C424F0">
              <w:rPr>
                <w:b/>
                <w:iCs/>
                <w:sz w:val="20"/>
              </w:rPr>
              <w:t xml:space="preserve"> </w:t>
            </w:r>
          </w:p>
          <w:p w14:paraId="23D49324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>(95%</w:t>
            </w:r>
            <w:r>
              <w:rPr>
                <w:b/>
                <w:iCs/>
                <w:sz w:val="20"/>
              </w:rPr>
              <w:t>-</w:t>
            </w:r>
            <w:proofErr w:type="spellStart"/>
            <w:r>
              <w:rPr>
                <w:b/>
                <w:iCs/>
                <w:sz w:val="20"/>
              </w:rPr>
              <w:t>os</w:t>
            </w:r>
            <w:proofErr w:type="spellEnd"/>
            <w:r w:rsidRPr="00C424F0">
              <w:rPr>
                <w:b/>
                <w:iCs/>
                <w:sz w:val="20"/>
              </w:rPr>
              <w:t xml:space="preserve"> CI) </w:t>
            </w:r>
          </w:p>
        </w:tc>
      </w:tr>
      <w:tr w:rsidR="00CF0009" w:rsidRPr="00C424F0" w14:paraId="1F2196AE" w14:textId="77777777" w:rsidTr="008347AD">
        <w:tc>
          <w:tcPr>
            <w:tcW w:w="753" w:type="pct"/>
          </w:tcPr>
          <w:p w14:paraId="63427342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</w:t>
            </w:r>
            <w:r w:rsidRPr="00C424F0">
              <w:rPr>
                <w:sz w:val="20"/>
                <w:vertAlign w:val="superscript"/>
              </w:rPr>
              <w:t xml:space="preserve"> (c)(d)</w:t>
            </w:r>
          </w:p>
        </w:tc>
        <w:tc>
          <w:tcPr>
            <w:tcW w:w="1544" w:type="pct"/>
            <w:gridSpan w:val="3"/>
          </w:tcPr>
          <w:p w14:paraId="074CA8B6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10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3 (8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35; 12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7)</w:t>
            </w:r>
          </w:p>
        </w:tc>
        <w:tc>
          <w:tcPr>
            <w:tcW w:w="670" w:type="pct"/>
          </w:tcPr>
          <w:p w14:paraId="22F0F9A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77 (8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69; 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0)</w:t>
            </w:r>
          </w:p>
        </w:tc>
        <w:tc>
          <w:tcPr>
            <w:tcW w:w="683" w:type="pct"/>
          </w:tcPr>
          <w:p w14:paraId="11A6439A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327C2CCF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6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03 </w:t>
            </w:r>
            <w:r w:rsidRPr="006379A8">
              <w:rPr>
                <w:iCs/>
                <w:sz w:val="20"/>
              </w:rPr>
              <w:br/>
              <w:t>(4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93; 7</w:t>
            </w:r>
            <w:r w:rsidR="00D622A3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37)</w:t>
            </w:r>
          </w:p>
        </w:tc>
        <w:tc>
          <w:tcPr>
            <w:tcW w:w="599" w:type="pct"/>
          </w:tcPr>
          <w:p w14:paraId="60CFCE1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94 </w:t>
            </w:r>
            <w:r w:rsidRPr="006379A8">
              <w:rPr>
                <w:sz w:val="20"/>
              </w:rPr>
              <w:br/>
              <w:t>(4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46; 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47)</w:t>
            </w:r>
          </w:p>
        </w:tc>
      </w:tr>
      <w:tr w:rsidR="00CF0009" w:rsidRPr="00C424F0" w14:paraId="1746AAB1" w14:textId="77777777" w:rsidTr="008347AD">
        <w:tc>
          <w:tcPr>
            <w:tcW w:w="753" w:type="pct"/>
          </w:tcPr>
          <w:p w14:paraId="669E5AA3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 </w:t>
            </w:r>
            <w:r w:rsidRPr="00C424F0">
              <w:rPr>
                <w:sz w:val="20"/>
                <w:vertAlign w:val="superscript"/>
              </w:rPr>
              <w:t xml:space="preserve">(c) </w:t>
            </w:r>
          </w:p>
        </w:tc>
        <w:tc>
          <w:tcPr>
            <w:tcW w:w="1544" w:type="pct"/>
            <w:gridSpan w:val="3"/>
          </w:tcPr>
          <w:p w14:paraId="64081FB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14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9 (12</w:t>
            </w:r>
            <w:r w:rsidR="00B9740D"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1; 18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4)</w:t>
            </w:r>
          </w:p>
        </w:tc>
        <w:tc>
          <w:tcPr>
            <w:tcW w:w="670" w:type="pct"/>
          </w:tcPr>
          <w:p w14:paraId="26B59D0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10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3 (9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15; 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5)</w:t>
            </w:r>
          </w:p>
        </w:tc>
        <w:tc>
          <w:tcPr>
            <w:tcW w:w="683" w:type="pct"/>
          </w:tcPr>
          <w:p w14:paraId="2055DE73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51" w:type="pct"/>
          </w:tcPr>
          <w:p w14:paraId="1943B181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5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79 </w:t>
            </w:r>
            <w:r w:rsidRPr="006379A8">
              <w:rPr>
                <w:iCs/>
                <w:sz w:val="20"/>
              </w:rPr>
              <w:br/>
              <w:t>(4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74; 7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06)</w:t>
            </w:r>
          </w:p>
        </w:tc>
        <w:tc>
          <w:tcPr>
            <w:tcW w:w="599" w:type="pct"/>
          </w:tcPr>
          <w:p w14:paraId="54FD5F87" w14:textId="77777777" w:rsidR="00CF0009" w:rsidRPr="00C424F0" w:rsidRDefault="00CF0009" w:rsidP="00CF000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60 </w:t>
            </w:r>
            <w:r w:rsidRPr="006379A8">
              <w:rPr>
                <w:sz w:val="20"/>
              </w:rPr>
              <w:br/>
              <w:t>(5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02; 6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24)</w:t>
            </w:r>
          </w:p>
        </w:tc>
      </w:tr>
      <w:tr w:rsidR="00CF0009" w:rsidRPr="00C424F0" w14:paraId="36D6E94B" w14:textId="77777777" w:rsidTr="008347AD">
        <w:tc>
          <w:tcPr>
            <w:tcW w:w="753" w:type="pct"/>
          </w:tcPr>
          <w:p w14:paraId="0D0F0A51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B (Victoria) </w:t>
            </w:r>
          </w:p>
        </w:tc>
        <w:tc>
          <w:tcPr>
            <w:tcW w:w="744" w:type="pct"/>
            <w:gridSpan w:val="2"/>
          </w:tcPr>
          <w:p w14:paraId="150B79E1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11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4 (8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66; 15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0)</w:t>
            </w:r>
          </w:p>
        </w:tc>
        <w:tc>
          <w:tcPr>
            <w:tcW w:w="800" w:type="pct"/>
          </w:tcPr>
          <w:p w14:paraId="744F65E8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670" w:type="pct"/>
          </w:tcPr>
          <w:p w14:paraId="250565D3" w14:textId="77777777" w:rsidR="00CF0009" w:rsidRPr="00C424F0" w:rsidDel="00961A09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sz w:val="20"/>
              </w:rPr>
              <w:t>11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 (10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4; 12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9)</w:t>
            </w:r>
          </w:p>
        </w:tc>
        <w:tc>
          <w:tcPr>
            <w:tcW w:w="683" w:type="pct"/>
          </w:tcPr>
          <w:p w14:paraId="5B2022E5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60 </w:t>
            </w:r>
            <w:r w:rsidRPr="006379A8">
              <w:rPr>
                <w:iCs/>
                <w:sz w:val="20"/>
              </w:rPr>
              <w:br/>
              <w:t>(3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50; 6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05)</w:t>
            </w:r>
          </w:p>
        </w:tc>
        <w:tc>
          <w:tcPr>
            <w:tcW w:w="751" w:type="pct"/>
          </w:tcPr>
          <w:p w14:paraId="7AE7A3D3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599" w:type="pct"/>
          </w:tcPr>
          <w:p w14:paraId="2384C06D" w14:textId="77777777" w:rsidR="00CF0009" w:rsidRPr="00C424F0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61 </w:t>
            </w:r>
            <w:r w:rsidRPr="006379A8">
              <w:rPr>
                <w:sz w:val="20"/>
              </w:rPr>
              <w:br/>
              <w:t>(4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18; 5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09)</w:t>
            </w:r>
          </w:p>
        </w:tc>
      </w:tr>
      <w:tr w:rsidR="00CF0009" w:rsidRPr="00C424F0" w14:paraId="0DD2815A" w14:textId="77777777" w:rsidTr="008347AD">
        <w:tc>
          <w:tcPr>
            <w:tcW w:w="753" w:type="pct"/>
          </w:tcPr>
          <w:p w14:paraId="6DC0B7F6" w14:textId="77777777" w:rsidR="00CF0009" w:rsidRPr="00C424F0" w:rsidRDefault="00CF0009" w:rsidP="00CF0009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 (Yamagata)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744" w:type="pct"/>
            <w:gridSpan w:val="2"/>
          </w:tcPr>
          <w:p w14:paraId="155E50C8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-</w:t>
            </w:r>
          </w:p>
        </w:tc>
        <w:tc>
          <w:tcPr>
            <w:tcW w:w="800" w:type="pct"/>
          </w:tcPr>
          <w:p w14:paraId="5E4DB83C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 w:rsidRPr="00C424F0">
              <w:rPr>
                <w:iCs/>
                <w:sz w:val="20"/>
              </w:rPr>
              <w:t>6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08 (4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79; 7</w:t>
            </w:r>
            <w:r>
              <w:rPr>
                <w:iCs/>
                <w:sz w:val="20"/>
              </w:rPr>
              <w:t>,</w:t>
            </w:r>
            <w:r w:rsidRPr="00C424F0">
              <w:rPr>
                <w:iCs/>
                <w:sz w:val="20"/>
              </w:rPr>
              <w:t>72)</w:t>
            </w:r>
          </w:p>
        </w:tc>
        <w:tc>
          <w:tcPr>
            <w:tcW w:w="670" w:type="pct"/>
          </w:tcPr>
          <w:p w14:paraId="66A1BCBF" w14:textId="77777777" w:rsidR="00CF0009" w:rsidRPr="00C424F0" w:rsidRDefault="00CF0009" w:rsidP="00CF0009">
            <w:pPr>
              <w:pStyle w:val="wcpTableContent"/>
              <w:jc w:val="center"/>
              <w:rPr>
                <w:iCs/>
                <w:sz w:val="20"/>
              </w:rPr>
            </w:pPr>
            <w:r>
              <w:rPr>
                <w:sz w:val="20"/>
              </w:rPr>
              <w:t>7,</w:t>
            </w:r>
            <w:r w:rsidRPr="00C424F0">
              <w:rPr>
                <w:sz w:val="20"/>
              </w:rPr>
              <w:t>35 (6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66;</w:t>
            </w:r>
            <w:r>
              <w:rPr>
                <w:sz w:val="20"/>
              </w:rPr>
              <w:t xml:space="preserve"> </w:t>
            </w:r>
            <w:r w:rsidRPr="00C424F0">
              <w:rPr>
                <w:sz w:val="20"/>
              </w:rPr>
              <w:t>8</w:t>
            </w:r>
            <w:r>
              <w:rPr>
                <w:sz w:val="20"/>
              </w:rPr>
              <w:t>,</w:t>
            </w:r>
            <w:r w:rsidRPr="00C424F0">
              <w:rPr>
                <w:sz w:val="20"/>
              </w:rPr>
              <w:t>12)</w:t>
            </w:r>
          </w:p>
        </w:tc>
        <w:tc>
          <w:tcPr>
            <w:tcW w:w="683" w:type="pct"/>
          </w:tcPr>
          <w:p w14:paraId="65D2DB41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-</w:t>
            </w:r>
          </w:p>
        </w:tc>
        <w:tc>
          <w:tcPr>
            <w:tcW w:w="751" w:type="pct"/>
          </w:tcPr>
          <w:p w14:paraId="65322DB8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iCs/>
                <w:sz w:val="20"/>
              </w:rPr>
              <w:t>4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 xml:space="preserve">11 </w:t>
            </w:r>
            <w:r w:rsidRPr="006379A8">
              <w:rPr>
                <w:iCs/>
                <w:sz w:val="20"/>
              </w:rPr>
              <w:br/>
              <w:t>(3</w:t>
            </w:r>
            <w:r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19; 5</w:t>
            </w:r>
            <w:r w:rsidR="00B1274B">
              <w:rPr>
                <w:iCs/>
                <w:sz w:val="20"/>
              </w:rPr>
              <w:t>,</w:t>
            </w:r>
            <w:r w:rsidRPr="006379A8">
              <w:rPr>
                <w:iCs/>
                <w:sz w:val="20"/>
              </w:rPr>
              <w:t>30)</w:t>
            </w:r>
          </w:p>
        </w:tc>
        <w:tc>
          <w:tcPr>
            <w:tcW w:w="599" w:type="pct"/>
          </w:tcPr>
          <w:p w14:paraId="5110D544" w14:textId="77777777" w:rsidR="00CF0009" w:rsidRDefault="00CF0009" w:rsidP="00CF0009">
            <w:pPr>
              <w:pStyle w:val="wcpTableContent"/>
              <w:jc w:val="center"/>
              <w:rPr>
                <w:sz w:val="20"/>
              </w:rPr>
            </w:pPr>
            <w:r w:rsidRPr="006379A8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 xml:space="preserve">11 </w:t>
            </w:r>
            <w:r w:rsidRPr="006379A8">
              <w:rPr>
                <w:sz w:val="20"/>
              </w:rPr>
              <w:br/>
              <w:t>(3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73; 4</w:t>
            </w:r>
            <w:r>
              <w:rPr>
                <w:sz w:val="20"/>
              </w:rPr>
              <w:t>,</w:t>
            </w:r>
            <w:r w:rsidRPr="006379A8">
              <w:rPr>
                <w:sz w:val="20"/>
              </w:rPr>
              <w:t>52)</w:t>
            </w:r>
          </w:p>
        </w:tc>
      </w:tr>
    </w:tbl>
    <w:p w14:paraId="5FB8FF88" w14:textId="77777777" w:rsidR="009547A2" w:rsidRDefault="009547A2" w:rsidP="008347AD">
      <w:pPr>
        <w:pStyle w:val="wcpTablenote"/>
        <w:spacing w:before="0"/>
        <w:jc w:val="both"/>
        <w:rPr>
          <w:iCs/>
          <w:sz w:val="16"/>
        </w:rPr>
      </w:pPr>
    </w:p>
    <w:p w14:paraId="1ECF2AFF" w14:textId="77777777" w:rsidR="009550D9" w:rsidRPr="00850015" w:rsidRDefault="009550D9" w:rsidP="009550D9">
      <w:pPr>
        <w:pStyle w:val="wcpTablenote"/>
        <w:spacing w:befor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>N= az adott végpontra vonatkozóan elérhető adatokkal rendelkező alanyok száma</w:t>
      </w:r>
    </w:p>
    <w:p w14:paraId="0CB1400C" w14:textId="77777777" w:rsidR="009550D9" w:rsidRPr="00850015" w:rsidRDefault="009550D9" w:rsidP="009550D9">
      <w:pPr>
        <w:pStyle w:val="wcpTablenote"/>
        <w:spacing w:befor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 xml:space="preserve">GMT: mértani átlag </w:t>
      </w:r>
      <w:proofErr w:type="spellStart"/>
      <w:r w:rsidRPr="00850015">
        <w:rPr>
          <w:iCs/>
          <w:sz w:val="16"/>
          <w:lang w:val="hu-HU"/>
        </w:rPr>
        <w:t>titer</w:t>
      </w:r>
      <w:proofErr w:type="spellEnd"/>
      <w:r w:rsidRPr="00850015">
        <w:rPr>
          <w:iCs/>
          <w:sz w:val="16"/>
          <w:lang w:val="hu-HU"/>
        </w:rPr>
        <w:t xml:space="preserve">; CI: </w:t>
      </w:r>
      <w:proofErr w:type="gramStart"/>
      <w:r w:rsidRPr="00850015">
        <w:rPr>
          <w:iCs/>
          <w:sz w:val="16"/>
          <w:lang w:val="hu-HU"/>
        </w:rPr>
        <w:t>konfidencia</w:t>
      </w:r>
      <w:proofErr w:type="gramEnd"/>
      <w:r w:rsidRPr="00850015">
        <w:rPr>
          <w:iCs/>
          <w:sz w:val="16"/>
          <w:lang w:val="hu-HU"/>
        </w:rPr>
        <w:t xml:space="preserve"> intervallum</w:t>
      </w:r>
    </w:p>
    <w:p w14:paraId="06F2C3CF" w14:textId="77777777" w:rsidR="009550D9" w:rsidRPr="00850015" w:rsidRDefault="009550D9" w:rsidP="009550D9">
      <w:pPr>
        <w:pStyle w:val="wcpTablenote"/>
        <w:spacing w:before="0"/>
        <w:ind w:left="0" w:firstLin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>(a) Alternatív TIV (/</w:t>
      </w:r>
      <w:proofErr w:type="spellStart"/>
      <w:r w:rsidRPr="00850015">
        <w:rPr>
          <w:iCs/>
          <w:sz w:val="16"/>
          <w:lang w:val="hu-HU"/>
        </w:rPr>
        <w:t>California</w:t>
      </w:r>
      <w:proofErr w:type="spellEnd"/>
      <w:r w:rsidRPr="00850015">
        <w:rPr>
          <w:iCs/>
          <w:sz w:val="16"/>
          <w:lang w:val="hu-HU"/>
        </w:rPr>
        <w:t xml:space="preserve">/7/2009 (H1N1), </w:t>
      </w:r>
      <w:proofErr w:type="gramStart"/>
      <w:r w:rsidRPr="00850015">
        <w:rPr>
          <w:iCs/>
          <w:sz w:val="16"/>
          <w:lang w:val="hu-HU"/>
        </w:rPr>
        <w:t>A</w:t>
      </w:r>
      <w:proofErr w:type="gramEnd"/>
      <w:r w:rsidRPr="00850015">
        <w:rPr>
          <w:iCs/>
          <w:sz w:val="16"/>
          <w:lang w:val="hu-HU"/>
        </w:rPr>
        <w:t>/Texas/50/2012 (H3N2), és B/</w:t>
      </w:r>
      <w:proofErr w:type="spellStart"/>
      <w:r w:rsidRPr="00850015">
        <w:rPr>
          <w:iCs/>
          <w:sz w:val="16"/>
          <w:lang w:val="hu-HU"/>
        </w:rPr>
        <w:t>Brisbane</w:t>
      </w:r>
      <w:proofErr w:type="spellEnd"/>
      <w:r w:rsidRPr="00850015">
        <w:rPr>
          <w:iCs/>
          <w:sz w:val="16"/>
          <w:lang w:val="hu-HU"/>
        </w:rPr>
        <w:t>/60/2008 (Victoria törzs))</w:t>
      </w:r>
    </w:p>
    <w:p w14:paraId="30459F34" w14:textId="170B8301" w:rsidR="009550D9" w:rsidRPr="00850015" w:rsidRDefault="009550D9" w:rsidP="008347AD">
      <w:pPr>
        <w:pStyle w:val="wcpTablenote"/>
        <w:spacing w:before="0"/>
        <w:ind w:left="0" w:firstLine="0"/>
        <w:jc w:val="both"/>
        <w:rPr>
          <w:iCs/>
          <w:sz w:val="16"/>
          <w:lang w:val="hu-HU"/>
        </w:rPr>
      </w:pPr>
      <w:r w:rsidRPr="00850015">
        <w:rPr>
          <w:iCs/>
          <w:sz w:val="16"/>
          <w:lang w:val="hu-HU"/>
        </w:rPr>
        <w:t xml:space="preserve">(b) 2014/2015-ös </w:t>
      </w:r>
      <w:proofErr w:type="gramStart"/>
      <w:r w:rsidRPr="00850015">
        <w:rPr>
          <w:iCs/>
          <w:sz w:val="16"/>
          <w:lang w:val="hu-HU"/>
        </w:rPr>
        <w:t>szezonban</w:t>
      </w:r>
      <w:proofErr w:type="gramEnd"/>
      <w:r w:rsidRPr="00850015">
        <w:rPr>
          <w:iCs/>
          <w:sz w:val="16"/>
          <w:lang w:val="hu-HU"/>
        </w:rPr>
        <w:t xml:space="preserve"> engedélyezett TIV (A/</w:t>
      </w:r>
      <w:proofErr w:type="spellStart"/>
      <w:r w:rsidRPr="00850015">
        <w:rPr>
          <w:iCs/>
          <w:sz w:val="16"/>
          <w:lang w:val="hu-HU"/>
        </w:rPr>
        <w:t>California</w:t>
      </w:r>
      <w:proofErr w:type="spellEnd"/>
      <w:r w:rsidRPr="00850015">
        <w:rPr>
          <w:iCs/>
          <w:sz w:val="16"/>
          <w:lang w:val="hu-HU"/>
        </w:rPr>
        <w:t>/7/2009 (H1N1), A/Texas/50/2012 (H3N2), and B/Massachusetts/2/2012 (</w:t>
      </w:r>
      <w:proofErr w:type="spellStart"/>
      <w:r w:rsidRPr="00850015">
        <w:rPr>
          <w:iCs/>
          <w:sz w:val="16"/>
          <w:lang w:val="hu-HU"/>
        </w:rPr>
        <w:t>Yamagata</w:t>
      </w:r>
      <w:proofErr w:type="spellEnd"/>
      <w:r w:rsidRPr="00850015">
        <w:rPr>
          <w:iCs/>
          <w:sz w:val="16"/>
          <w:lang w:val="hu-HU"/>
        </w:rPr>
        <w:t xml:space="preserve"> törzs))</w:t>
      </w:r>
    </w:p>
    <w:p w14:paraId="572FFA31" w14:textId="46C5E095" w:rsidR="002C6C5C" w:rsidRPr="00812E7F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 w:rsidRPr="00850015">
        <w:rPr>
          <w:iCs/>
          <w:sz w:val="16"/>
        </w:rPr>
        <w:t>(c)</w:t>
      </w:r>
      <w:r w:rsidR="001D16DA" w:rsidRPr="00850015">
        <w:rPr>
          <w:iCs/>
          <w:sz w:val="16"/>
        </w:rPr>
        <w:t xml:space="preserve"> </w:t>
      </w:r>
      <w:proofErr w:type="spellStart"/>
      <w:r w:rsidR="00812E7F" w:rsidRPr="00850015">
        <w:rPr>
          <w:iCs/>
          <w:sz w:val="16"/>
        </w:rPr>
        <w:t>Az</w:t>
      </w:r>
      <w:proofErr w:type="spellEnd"/>
      <w:r w:rsidR="00812E7F" w:rsidRPr="00850015">
        <w:rPr>
          <w:iCs/>
          <w:sz w:val="16"/>
        </w:rPr>
        <w:t xml:space="preserve"> </w:t>
      </w:r>
      <w:proofErr w:type="spellStart"/>
      <w:r w:rsidR="00812E7F" w:rsidRPr="00850015">
        <w:rPr>
          <w:iCs/>
          <w:sz w:val="16"/>
        </w:rPr>
        <w:t>össze</w:t>
      </w:r>
      <w:r w:rsidR="00CF0009" w:rsidRPr="00850015">
        <w:rPr>
          <w:iCs/>
          <w:sz w:val="16"/>
        </w:rPr>
        <w:t>sített</w:t>
      </w:r>
      <w:proofErr w:type="spellEnd"/>
      <w:r w:rsidR="00812E7F" w:rsidRPr="00850015">
        <w:rPr>
          <w:iCs/>
          <w:sz w:val="16"/>
        </w:rPr>
        <w:t xml:space="preserve"> TIV </w:t>
      </w:r>
      <w:proofErr w:type="spellStart"/>
      <w:r w:rsidR="00812E7F" w:rsidRPr="00850015">
        <w:rPr>
          <w:iCs/>
          <w:sz w:val="16"/>
        </w:rPr>
        <w:t>csoportban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vannak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résztvevők</w:t>
      </w:r>
      <w:proofErr w:type="spellEnd"/>
      <w:r w:rsidR="00812E7F" w:rsidRPr="00812E7F">
        <w:rPr>
          <w:iCs/>
          <w:sz w:val="16"/>
        </w:rPr>
        <w:t xml:space="preserve">, </w:t>
      </w:r>
      <w:proofErr w:type="spellStart"/>
      <w:r w:rsidR="00812E7F" w:rsidRPr="00812E7F">
        <w:rPr>
          <w:iCs/>
          <w:sz w:val="16"/>
        </w:rPr>
        <w:t>akiket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vagy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proofErr w:type="gramStart"/>
      <w:r w:rsidR="00812E7F" w:rsidRPr="00812E7F">
        <w:rPr>
          <w:iCs/>
          <w:sz w:val="16"/>
        </w:rPr>
        <w:t>az</w:t>
      </w:r>
      <w:proofErr w:type="spellEnd"/>
      <w:proofErr w:type="gram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alternatív</w:t>
      </w:r>
      <w:proofErr w:type="spellEnd"/>
      <w:r w:rsidR="00812E7F" w:rsidRPr="00812E7F">
        <w:rPr>
          <w:iCs/>
          <w:sz w:val="16"/>
        </w:rPr>
        <w:t xml:space="preserve"> TIV-</w:t>
      </w:r>
      <w:proofErr w:type="spellStart"/>
      <w:r w:rsidR="00812E7F" w:rsidRPr="00812E7F">
        <w:rPr>
          <w:iCs/>
          <w:sz w:val="16"/>
        </w:rPr>
        <w:t>vel</w:t>
      </w:r>
      <w:proofErr w:type="spellEnd"/>
      <w:r w:rsidR="00812E7F" w:rsidRPr="00812E7F">
        <w:rPr>
          <w:iCs/>
          <w:sz w:val="16"/>
        </w:rPr>
        <w:t xml:space="preserve">, </w:t>
      </w:r>
      <w:proofErr w:type="spellStart"/>
      <w:r w:rsidR="00812E7F" w:rsidRPr="00812E7F">
        <w:rPr>
          <w:iCs/>
          <w:sz w:val="16"/>
        </w:rPr>
        <w:t>vagy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az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engedélyezett</w:t>
      </w:r>
      <w:proofErr w:type="spellEnd"/>
      <w:r w:rsidR="00812E7F" w:rsidRPr="00812E7F">
        <w:rPr>
          <w:iCs/>
          <w:sz w:val="16"/>
        </w:rPr>
        <w:t xml:space="preserve"> TIV-</w:t>
      </w:r>
      <w:proofErr w:type="spellStart"/>
      <w:r w:rsidR="00812E7F" w:rsidRPr="00812E7F">
        <w:rPr>
          <w:iCs/>
          <w:sz w:val="16"/>
        </w:rPr>
        <w:t>vel</w:t>
      </w:r>
      <w:proofErr w:type="spellEnd"/>
      <w:r w:rsidR="00812E7F" w:rsidRPr="00812E7F">
        <w:rPr>
          <w:iCs/>
          <w:sz w:val="16"/>
        </w:rPr>
        <w:t xml:space="preserve"> </w:t>
      </w:r>
      <w:proofErr w:type="spellStart"/>
      <w:r w:rsidR="00812E7F" w:rsidRPr="00812E7F">
        <w:rPr>
          <w:iCs/>
          <w:sz w:val="16"/>
        </w:rPr>
        <w:t>oltottak</w:t>
      </w:r>
      <w:proofErr w:type="spellEnd"/>
      <w:r w:rsidR="00812E7F" w:rsidRPr="00812E7F">
        <w:rPr>
          <w:iCs/>
          <w:sz w:val="16"/>
        </w:rPr>
        <w:t xml:space="preserve"> be, N=</w:t>
      </w:r>
      <w:r w:rsidR="004764AB">
        <w:rPr>
          <w:iCs/>
          <w:sz w:val="16"/>
        </w:rPr>
        <w:t>278</w:t>
      </w:r>
      <w:r w:rsidR="00DD3F01">
        <w:rPr>
          <w:iCs/>
          <w:sz w:val="16"/>
        </w:rPr>
        <w:t xml:space="preserve"> a </w:t>
      </w:r>
      <w:proofErr w:type="spellStart"/>
      <w:r w:rsidR="00DD3F01">
        <w:rPr>
          <w:iCs/>
          <w:sz w:val="16"/>
        </w:rPr>
        <w:t>felnőtteknél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és</w:t>
      </w:r>
      <w:proofErr w:type="spellEnd"/>
      <w:r w:rsidR="00DD3F01">
        <w:rPr>
          <w:iCs/>
          <w:sz w:val="16"/>
        </w:rPr>
        <w:t xml:space="preserve"> N=275 </w:t>
      </w:r>
      <w:proofErr w:type="spellStart"/>
      <w:r w:rsidR="00DD3F01">
        <w:rPr>
          <w:iCs/>
          <w:sz w:val="16"/>
        </w:rPr>
        <w:t>az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időseknél</w:t>
      </w:r>
      <w:proofErr w:type="spellEnd"/>
    </w:p>
    <w:p w14:paraId="669E1851" w14:textId="77777777" w:rsidR="002C6C5C" w:rsidRPr="00C424F0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 xml:space="preserve">(d) </w:t>
      </w:r>
      <w:r w:rsidR="00DD3F01">
        <w:rPr>
          <w:sz w:val="16"/>
        </w:rPr>
        <w:t xml:space="preserve">N=833 a QIV </w:t>
      </w:r>
      <w:proofErr w:type="spellStart"/>
      <w:r w:rsidR="00DD3F01">
        <w:rPr>
          <w:sz w:val="16"/>
        </w:rPr>
        <w:t>csoportnál</w:t>
      </w:r>
      <w:proofErr w:type="spellEnd"/>
      <w:r w:rsidR="00DD3F01">
        <w:rPr>
          <w:sz w:val="16"/>
        </w:rPr>
        <w:t xml:space="preserve"> </w:t>
      </w:r>
      <w:proofErr w:type="spellStart"/>
      <w:r w:rsidR="00DD3F01">
        <w:rPr>
          <w:sz w:val="16"/>
        </w:rPr>
        <w:t>felnőtteknél</w:t>
      </w:r>
      <w:proofErr w:type="spellEnd"/>
      <w:r w:rsidR="00DD3F01">
        <w:rPr>
          <w:sz w:val="16"/>
        </w:rPr>
        <w:t xml:space="preserve">; </w:t>
      </w:r>
      <w:r w:rsidR="002C6C5C" w:rsidRPr="00C424F0">
        <w:rPr>
          <w:sz w:val="16"/>
        </w:rPr>
        <w:t>N=</w:t>
      </w:r>
      <w:r w:rsidR="00812E7F" w:rsidRPr="00C424F0">
        <w:rPr>
          <w:iCs/>
          <w:sz w:val="16"/>
        </w:rPr>
        <w:t>83</w:t>
      </w:r>
      <w:r w:rsidR="00812E7F">
        <w:rPr>
          <w:iCs/>
          <w:sz w:val="16"/>
        </w:rPr>
        <w:t>2</w:t>
      </w:r>
      <w:r w:rsidR="00812E7F" w:rsidRPr="00C424F0">
        <w:rPr>
          <w:iCs/>
          <w:sz w:val="16"/>
        </w:rPr>
        <w:t xml:space="preserve"> </w:t>
      </w:r>
      <w:r w:rsidR="00812E7F">
        <w:rPr>
          <w:iCs/>
          <w:sz w:val="16"/>
        </w:rPr>
        <w:t>a</w:t>
      </w:r>
      <w:r w:rsidR="00812E7F" w:rsidRPr="00C424F0">
        <w:rPr>
          <w:iCs/>
          <w:sz w:val="16"/>
        </w:rPr>
        <w:t xml:space="preserve"> QIV </w:t>
      </w:r>
      <w:proofErr w:type="spellStart"/>
      <w:r w:rsidR="00812E7F">
        <w:rPr>
          <w:iCs/>
          <w:sz w:val="16"/>
        </w:rPr>
        <w:t>csoportnál</w:t>
      </w:r>
      <w:proofErr w:type="spellEnd"/>
      <w:r w:rsidR="00DD3F01">
        <w:rPr>
          <w:iCs/>
          <w:sz w:val="16"/>
        </w:rPr>
        <w:t xml:space="preserve"> </w:t>
      </w:r>
      <w:proofErr w:type="spellStart"/>
      <w:r w:rsidR="00DD3F01">
        <w:rPr>
          <w:iCs/>
          <w:sz w:val="16"/>
        </w:rPr>
        <w:t>időseknél</w:t>
      </w:r>
      <w:proofErr w:type="spellEnd"/>
    </w:p>
    <w:p w14:paraId="5A17D88E" w14:textId="77777777" w:rsidR="002C6C5C" w:rsidRPr="00812E7F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>(e)</w:t>
      </w:r>
      <w:r w:rsidR="00812E7F" w:rsidRPr="00812E7F">
        <w:rPr>
          <w:sz w:val="16"/>
        </w:rPr>
        <w:t xml:space="preserve"> SC: </w:t>
      </w:r>
      <w:r w:rsidR="00812E7F" w:rsidRPr="00812E7F">
        <w:rPr>
          <w:sz w:val="18"/>
          <w:szCs w:val="18"/>
          <w:bdr w:val="nil"/>
          <w:lang w:val="hu-HU" w:bidi="hu-HU"/>
        </w:rPr>
        <w:t>SC (</w:t>
      </w:r>
      <w:proofErr w:type="spellStart"/>
      <w:r w:rsidR="00812E7F" w:rsidRPr="00812E7F">
        <w:rPr>
          <w:sz w:val="18"/>
          <w:szCs w:val="18"/>
          <w:lang w:val="hu-HU"/>
        </w:rPr>
        <w:t>Seroconversion</w:t>
      </w:r>
      <w:proofErr w:type="spellEnd"/>
      <w:r w:rsidR="00812E7F" w:rsidRPr="00812E7F">
        <w:rPr>
          <w:sz w:val="18"/>
          <w:szCs w:val="18"/>
          <w:lang w:val="hu-HU"/>
        </w:rPr>
        <w:t>)</w:t>
      </w:r>
      <w:r w:rsidR="00812E7F" w:rsidRPr="00812E7F">
        <w:rPr>
          <w:sz w:val="18"/>
          <w:szCs w:val="18"/>
          <w:bdr w:val="nil"/>
          <w:lang w:val="hu-HU" w:bidi="hu-HU"/>
        </w:rPr>
        <w:t xml:space="preserve">: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szerokonverzió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>; SI (</w:t>
      </w:r>
      <w:proofErr w:type="spellStart"/>
      <w:r w:rsidR="00812E7F" w:rsidRPr="00812E7F">
        <w:rPr>
          <w:sz w:val="18"/>
          <w:szCs w:val="18"/>
          <w:lang w:val="hu-HU"/>
        </w:rPr>
        <w:t>Significant</w:t>
      </w:r>
      <w:proofErr w:type="spellEnd"/>
      <w:r w:rsidR="00812E7F" w:rsidRPr="00812E7F">
        <w:rPr>
          <w:sz w:val="18"/>
          <w:szCs w:val="18"/>
          <w:lang w:val="hu-HU"/>
        </w:rPr>
        <w:t xml:space="preserve"> </w:t>
      </w:r>
      <w:proofErr w:type="spellStart"/>
      <w:r w:rsidR="00812E7F" w:rsidRPr="00812E7F">
        <w:rPr>
          <w:sz w:val="18"/>
          <w:szCs w:val="18"/>
          <w:lang w:val="hu-HU"/>
        </w:rPr>
        <w:t>Increase</w:t>
      </w:r>
      <w:proofErr w:type="spellEnd"/>
      <w:r w:rsidR="00812E7F" w:rsidRPr="00812E7F">
        <w:rPr>
          <w:sz w:val="18"/>
          <w:szCs w:val="18"/>
          <w:lang w:val="hu-HU"/>
        </w:rPr>
        <w:t>)</w:t>
      </w:r>
      <w:r w:rsidR="00812E7F" w:rsidRPr="00812E7F">
        <w:rPr>
          <w:sz w:val="18"/>
          <w:szCs w:val="18"/>
          <w:bdr w:val="nil"/>
          <w:lang w:val="hu-HU" w:bidi="hu-HU"/>
        </w:rPr>
        <w:t xml:space="preserve">: jelentős növekedés: a &lt; 10-es (1/hígítás)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titerrel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="00812E7F" w:rsidRPr="00812E7F">
        <w:rPr>
          <w:sz w:val="18"/>
          <w:szCs w:val="18"/>
          <w:bdr w:val="nil"/>
          <w:lang w:val="hu-HU" w:bidi="hu-HU"/>
        </w:rPr>
        <w:t>titerhez</w:t>
      </w:r>
      <w:proofErr w:type="spellEnd"/>
      <w:r w:rsidR="00812E7F" w:rsidRPr="00812E7F">
        <w:rPr>
          <w:sz w:val="18"/>
          <w:szCs w:val="18"/>
          <w:bdr w:val="nil"/>
          <w:lang w:val="hu-HU" w:bidi="hu-HU"/>
        </w:rPr>
        <w:t xml:space="preserve"> viszonyítva</w:t>
      </w:r>
    </w:p>
    <w:p w14:paraId="5FDBA676" w14:textId="77777777" w:rsidR="002C6C5C" w:rsidRPr="00C424F0" w:rsidRDefault="009547A2" w:rsidP="008347AD">
      <w:pPr>
        <w:pStyle w:val="wcpTablenote"/>
        <w:spacing w:before="0"/>
        <w:ind w:left="0" w:firstLine="0"/>
        <w:jc w:val="both"/>
        <w:rPr>
          <w:sz w:val="16"/>
        </w:rPr>
      </w:pPr>
      <w:r>
        <w:rPr>
          <w:sz w:val="16"/>
        </w:rPr>
        <w:t xml:space="preserve">(f) </w:t>
      </w:r>
      <w:r w:rsidR="002C6C5C" w:rsidRPr="00C424F0">
        <w:rPr>
          <w:sz w:val="16"/>
        </w:rPr>
        <w:t xml:space="preserve">GMTR: </w:t>
      </w:r>
      <w:proofErr w:type="spellStart"/>
      <w:r w:rsidR="00812E7F" w:rsidRPr="003B07D8">
        <w:rPr>
          <w:sz w:val="18"/>
          <w:szCs w:val="18"/>
          <w:lang w:val="hu-HU"/>
        </w:rPr>
        <w:t>Geometric</w:t>
      </w:r>
      <w:proofErr w:type="spellEnd"/>
      <w:r w:rsidR="00812E7F" w:rsidRPr="003B07D8">
        <w:rPr>
          <w:sz w:val="18"/>
          <w:szCs w:val="18"/>
          <w:lang w:val="hu-HU"/>
        </w:rPr>
        <w:t xml:space="preserve"> </w:t>
      </w:r>
      <w:proofErr w:type="spellStart"/>
      <w:r w:rsidR="00812E7F" w:rsidRPr="003B07D8">
        <w:rPr>
          <w:sz w:val="18"/>
          <w:szCs w:val="18"/>
          <w:lang w:val="hu-HU"/>
        </w:rPr>
        <w:t>Mean</w:t>
      </w:r>
      <w:proofErr w:type="spellEnd"/>
      <w:r w:rsidR="00812E7F" w:rsidRPr="003B07D8">
        <w:rPr>
          <w:sz w:val="18"/>
          <w:szCs w:val="18"/>
          <w:lang w:val="hu-HU"/>
        </w:rPr>
        <w:t xml:space="preserve"> </w:t>
      </w:r>
      <w:proofErr w:type="spellStart"/>
      <w:r w:rsidR="00812E7F" w:rsidRPr="003B07D8">
        <w:rPr>
          <w:sz w:val="18"/>
          <w:szCs w:val="18"/>
          <w:lang w:val="hu-HU"/>
        </w:rPr>
        <w:t>Titer</w:t>
      </w:r>
      <w:proofErr w:type="spellEnd"/>
      <w:r w:rsidR="00812E7F" w:rsidRPr="003B07D8">
        <w:rPr>
          <w:sz w:val="18"/>
          <w:szCs w:val="18"/>
          <w:lang w:val="hu-HU"/>
        </w:rPr>
        <w:t xml:space="preserve"> Ratio)</w:t>
      </w:r>
      <w:r w:rsidR="00812E7F" w:rsidRPr="003B07D8">
        <w:rPr>
          <w:sz w:val="18"/>
          <w:szCs w:val="18"/>
          <w:bdr w:val="nil"/>
          <w:lang w:val="hu-HU" w:bidi="hu-HU"/>
        </w:rPr>
        <w:t xml:space="preserve">: mértani átlag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3B07D8">
        <w:rPr>
          <w:sz w:val="18"/>
          <w:szCs w:val="18"/>
          <w:bdr w:val="nil"/>
          <w:lang w:val="hu-HU" w:bidi="hu-HU"/>
        </w:rPr>
        <w:t xml:space="preserve"> arány: </w:t>
      </w:r>
      <w:proofErr w:type="gramStart"/>
      <w:r w:rsidR="00812E7F" w:rsidRPr="003B07D8">
        <w:rPr>
          <w:sz w:val="18"/>
          <w:szCs w:val="18"/>
          <w:bdr w:val="nil"/>
          <w:lang w:val="hu-HU" w:bidi="hu-HU"/>
        </w:rPr>
        <w:t>az</w:t>
      </w:r>
      <w:proofErr w:type="gramEnd"/>
      <w:r w:rsidR="00812E7F" w:rsidRPr="003B07D8">
        <w:rPr>
          <w:sz w:val="18"/>
          <w:szCs w:val="18"/>
          <w:bdr w:val="nil"/>
          <w:lang w:val="hu-HU" w:bidi="hu-HU"/>
        </w:rPr>
        <w:t xml:space="preserve"> egyes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812E7F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812E7F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="002C6C5C" w:rsidRPr="00C424F0">
        <w:rPr>
          <w:sz w:val="16"/>
        </w:rPr>
        <w:t>)</w:t>
      </w:r>
    </w:p>
    <w:p w14:paraId="088DE5C5" w14:textId="77777777" w:rsidR="002C6C5C" w:rsidRPr="00C424F0" w:rsidRDefault="002C6C5C" w:rsidP="009547A2">
      <w:pPr>
        <w:rPr>
          <w:szCs w:val="22"/>
          <w:highlight w:val="cyan"/>
          <w:u w:val="single"/>
        </w:rPr>
      </w:pPr>
    </w:p>
    <w:p w14:paraId="46B4756E" w14:textId="77777777" w:rsidR="00E35FAB" w:rsidRPr="00E26BE7" w:rsidRDefault="00E35FAB" w:rsidP="008C036A">
      <w:pPr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i/>
          <w:szCs w:val="22"/>
          <w:lang w:val="hu-HU"/>
        </w:rPr>
      </w:pPr>
      <w:r w:rsidRPr="00E26BE7">
        <w:rPr>
          <w:i/>
          <w:szCs w:val="22"/>
          <w:lang w:val="hu-HU"/>
        </w:rPr>
        <w:t xml:space="preserve">Terhesség és </w:t>
      </w:r>
      <w:proofErr w:type="spellStart"/>
      <w:r w:rsidRPr="00E26BE7">
        <w:rPr>
          <w:i/>
          <w:szCs w:val="22"/>
          <w:lang w:val="hu-HU"/>
        </w:rPr>
        <w:t>placentális</w:t>
      </w:r>
      <w:proofErr w:type="spellEnd"/>
      <w:r w:rsidRPr="00E26BE7">
        <w:rPr>
          <w:i/>
          <w:szCs w:val="22"/>
          <w:lang w:val="hu-HU"/>
        </w:rPr>
        <w:t xml:space="preserve"> </w:t>
      </w:r>
      <w:proofErr w:type="gramStart"/>
      <w:r w:rsidRPr="00E26BE7">
        <w:rPr>
          <w:i/>
          <w:szCs w:val="22"/>
          <w:lang w:val="hu-HU"/>
        </w:rPr>
        <w:t>transzfer</w:t>
      </w:r>
      <w:proofErr w:type="gramEnd"/>
    </w:p>
    <w:p w14:paraId="1409E603" w14:textId="77777777" w:rsidR="00E35FAB" w:rsidRPr="00E26BE7" w:rsidRDefault="00E35FAB" w:rsidP="00E35FAB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Egy klinikai vizsgálatban összesen 116</w:t>
      </w:r>
      <w:r w:rsidR="00E007D5">
        <w:rPr>
          <w:lang w:val="hu-HU"/>
        </w:rPr>
        <w:t> </w:t>
      </w:r>
      <w:r>
        <w:rPr>
          <w:lang w:val="hu-HU"/>
        </w:rPr>
        <w:t xml:space="preserve">terhes nő kapott </w:t>
      </w:r>
      <w:proofErr w:type="spellStart"/>
      <w:r>
        <w:rPr>
          <w:lang w:val="hu-HU"/>
        </w:rPr>
        <w:t>Vaxigrip</w:t>
      </w:r>
      <w:proofErr w:type="spellEnd"/>
      <w:r>
        <w:rPr>
          <w:lang w:val="hu-HU"/>
        </w:rPr>
        <w:t xml:space="preserve">-et és </w:t>
      </w:r>
      <w:r w:rsidRPr="00E26BE7">
        <w:rPr>
          <w:lang w:val="hu-HU"/>
        </w:rPr>
        <w:t>230</w:t>
      </w:r>
      <w:r w:rsidR="00E007D5">
        <w:rPr>
          <w:lang w:val="hu-HU"/>
        </w:rPr>
        <w:t> </w:t>
      </w:r>
      <w:r w:rsidRPr="00E26BE7">
        <w:rPr>
          <w:lang w:val="hu-HU"/>
        </w:rPr>
        <w:t xml:space="preserve">terhes nő kapott </w:t>
      </w:r>
      <w:proofErr w:type="spellStart"/>
      <w:r w:rsidRPr="00E26BE7">
        <w:rPr>
          <w:lang w:val="hu-HU"/>
        </w:rPr>
        <w:t>Vaxigrip</w:t>
      </w:r>
      <w:proofErr w:type="spellEnd"/>
      <w:r w:rsidRPr="00E26BE7">
        <w:rPr>
          <w:lang w:val="hu-HU"/>
        </w:rPr>
        <w:t xml:space="preserve"> Tetra-t a második vagy harmadik trimeszterben (a terhesség 20. és a 32. hete közötti időszakban).</w:t>
      </w:r>
    </w:p>
    <w:p w14:paraId="5AC9CDE4" w14:textId="77777777" w:rsidR="00E35FAB" w:rsidRPr="00E26BE7" w:rsidRDefault="00E35FAB" w:rsidP="00E35FAB">
      <w:pPr>
        <w:tabs>
          <w:tab w:val="clear" w:pos="567"/>
        </w:tabs>
        <w:spacing w:line="240" w:lineRule="auto"/>
        <w:rPr>
          <w:lang w:val="hu-HU"/>
        </w:rPr>
      </w:pPr>
      <w:r w:rsidRPr="00E26BE7">
        <w:rPr>
          <w:lang w:val="hu-HU"/>
        </w:rPr>
        <w:t xml:space="preserve">A 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terhes nők esetében</w:t>
      </w:r>
      <w:r>
        <w:rPr>
          <w:lang w:val="hu-HU"/>
        </w:rPr>
        <w:t xml:space="preserve"> </w:t>
      </w:r>
      <w:r w:rsidRPr="00E26BE7">
        <w:rPr>
          <w:bCs/>
          <w:szCs w:val="22"/>
          <w:lang w:val="hu-HU"/>
        </w:rPr>
        <w:t xml:space="preserve">a </w:t>
      </w:r>
      <w:proofErr w:type="spellStart"/>
      <w:r>
        <w:rPr>
          <w:bCs/>
          <w:szCs w:val="22"/>
          <w:lang w:val="hu-HU"/>
        </w:rPr>
        <w:t>Vaxigrip</w:t>
      </w:r>
      <w:proofErr w:type="spellEnd"/>
      <w:r>
        <w:rPr>
          <w:bCs/>
          <w:szCs w:val="22"/>
          <w:lang w:val="hu-HU"/>
        </w:rPr>
        <w:t xml:space="preserve"> vagy a </w:t>
      </w:r>
      <w:proofErr w:type="spellStart"/>
      <w:r w:rsidRPr="00E26BE7">
        <w:rPr>
          <w:bCs/>
          <w:szCs w:val="22"/>
          <w:lang w:val="hu-HU"/>
        </w:rPr>
        <w:t>Vaxigrip</w:t>
      </w:r>
      <w:proofErr w:type="spellEnd"/>
      <w:r w:rsidRPr="00E26BE7">
        <w:rPr>
          <w:bCs/>
          <w:szCs w:val="22"/>
          <w:lang w:val="hu-HU"/>
        </w:rPr>
        <w:t xml:space="preserve"> Tetra beadását követő 21. napon</w:t>
      </w:r>
      <w:r w:rsidR="00E007D5">
        <w:rPr>
          <w:bCs/>
          <w:szCs w:val="22"/>
          <w:lang w:val="hu-HU"/>
        </w:rPr>
        <w:t xml:space="preserve"> a </w:t>
      </w:r>
      <w:r w:rsidR="0039473D">
        <w:rPr>
          <w:lang w:val="hu-HU"/>
        </w:rPr>
        <w:t>7</w:t>
      </w:r>
      <w:proofErr w:type="gramStart"/>
      <w:r w:rsidR="00E007D5" w:rsidRPr="00E26BE7">
        <w:rPr>
          <w:lang w:val="hu-HU"/>
        </w:rPr>
        <w:t>.táblázat</w:t>
      </w:r>
      <w:proofErr w:type="gramEnd"/>
      <w:r w:rsidR="00E007D5" w:rsidRPr="00E26BE7">
        <w:rPr>
          <w:lang w:val="hu-HU"/>
        </w:rPr>
        <w:t xml:space="preserve"> foglalja össze</w:t>
      </w:r>
      <w:r w:rsidRPr="00E26BE7">
        <w:rPr>
          <w:lang w:val="hu-HU"/>
        </w:rPr>
        <w:t>.</w:t>
      </w:r>
    </w:p>
    <w:p w14:paraId="0AEC84A4" w14:textId="77777777" w:rsidR="00E35FAB" w:rsidRPr="00C424F0" w:rsidRDefault="00E35FAB" w:rsidP="002C6C5C">
      <w:pPr>
        <w:rPr>
          <w:szCs w:val="22"/>
        </w:rPr>
      </w:pPr>
    </w:p>
    <w:p w14:paraId="2EA92EC4" w14:textId="77777777" w:rsidR="002C6C5C" w:rsidRDefault="0039473D" w:rsidP="008347AD">
      <w:pPr>
        <w:pStyle w:val="Kpalrs"/>
        <w:spacing w:before="0" w:after="0"/>
        <w:rPr>
          <w:sz w:val="22"/>
          <w:szCs w:val="22"/>
          <w:lang w:val="hu-HU"/>
        </w:rPr>
      </w:pPr>
      <w:bookmarkStart w:id="6" w:name="_Ref160804179"/>
      <w:r>
        <w:rPr>
          <w:sz w:val="22"/>
          <w:szCs w:val="22"/>
        </w:rPr>
        <w:t>7</w:t>
      </w:r>
      <w:r w:rsidR="00E35FAB">
        <w:rPr>
          <w:sz w:val="22"/>
          <w:szCs w:val="22"/>
        </w:rPr>
        <w:t xml:space="preserve">. </w:t>
      </w:r>
      <w:proofErr w:type="spellStart"/>
      <w:proofErr w:type="gramStart"/>
      <w:r w:rsidR="00E35FAB">
        <w:rPr>
          <w:sz w:val="22"/>
          <w:szCs w:val="22"/>
        </w:rPr>
        <w:t>táblázat</w:t>
      </w:r>
      <w:bookmarkEnd w:id="6"/>
      <w:proofErr w:type="spellEnd"/>
      <w:proofErr w:type="gramEnd"/>
      <w:r w:rsidR="002C6C5C" w:rsidRPr="00C424F0">
        <w:rPr>
          <w:sz w:val="22"/>
          <w:szCs w:val="22"/>
        </w:rPr>
        <w:t xml:space="preserve">: </w:t>
      </w:r>
      <w:r w:rsidR="00E35FAB" w:rsidRPr="008C036A">
        <w:rPr>
          <w:sz w:val="22"/>
          <w:szCs w:val="22"/>
          <w:lang w:val="hu-HU"/>
        </w:rPr>
        <w:t xml:space="preserve">Terhes nők </w:t>
      </w:r>
      <w:proofErr w:type="spellStart"/>
      <w:r w:rsidR="00E35FAB" w:rsidRPr="008C036A">
        <w:rPr>
          <w:sz w:val="22"/>
          <w:szCs w:val="22"/>
          <w:lang w:val="hu-HU"/>
        </w:rPr>
        <w:t>immunogenitási</w:t>
      </w:r>
      <w:proofErr w:type="spellEnd"/>
      <w:r w:rsidR="00E35FAB" w:rsidRPr="008C036A">
        <w:rPr>
          <w:sz w:val="22"/>
          <w:szCs w:val="22"/>
          <w:lang w:val="hu-HU"/>
        </w:rPr>
        <w:t xml:space="preserve"> eredményei HAI módszer alapján</w:t>
      </w:r>
      <w:r w:rsidR="00E35FAB" w:rsidRPr="00E35FAB">
        <w:rPr>
          <w:sz w:val="22"/>
          <w:szCs w:val="22"/>
        </w:rPr>
        <w:t xml:space="preserve"> </w:t>
      </w:r>
      <w:r w:rsidR="00E35FAB">
        <w:rPr>
          <w:sz w:val="22"/>
          <w:szCs w:val="22"/>
        </w:rPr>
        <w:t xml:space="preserve">a </w:t>
      </w:r>
      <w:proofErr w:type="spellStart"/>
      <w:r w:rsidR="00E35FAB">
        <w:rPr>
          <w:sz w:val="22"/>
          <w:szCs w:val="22"/>
        </w:rPr>
        <w:t>Vaxigrip</w:t>
      </w:r>
      <w:proofErr w:type="spellEnd"/>
      <w:r w:rsidR="00E35FAB">
        <w:rPr>
          <w:sz w:val="22"/>
          <w:szCs w:val="22"/>
        </w:rPr>
        <w:t xml:space="preserve"> </w:t>
      </w:r>
      <w:proofErr w:type="spellStart"/>
      <w:r w:rsidR="00E35FAB">
        <w:rPr>
          <w:sz w:val="22"/>
          <w:szCs w:val="22"/>
        </w:rPr>
        <w:t>vagy</w:t>
      </w:r>
      <w:proofErr w:type="spellEnd"/>
      <w:r w:rsidR="00E35FAB">
        <w:rPr>
          <w:sz w:val="22"/>
          <w:szCs w:val="22"/>
        </w:rPr>
        <w:t xml:space="preserve"> a </w:t>
      </w:r>
      <w:proofErr w:type="spellStart"/>
      <w:r w:rsidR="00E35FAB" w:rsidRPr="00F57DD1">
        <w:rPr>
          <w:sz w:val="22"/>
          <w:szCs w:val="22"/>
          <w:lang w:val="hu-HU"/>
        </w:rPr>
        <w:t>Vaxigrip</w:t>
      </w:r>
      <w:proofErr w:type="spellEnd"/>
      <w:r w:rsidR="00E35FAB" w:rsidRPr="00F57DD1">
        <w:rPr>
          <w:sz w:val="22"/>
          <w:szCs w:val="22"/>
          <w:lang w:val="hu-HU"/>
        </w:rPr>
        <w:t xml:space="preserve"> Tetra beadását követő 21. </w:t>
      </w:r>
      <w:proofErr w:type="gramStart"/>
      <w:r w:rsidR="00E35FAB" w:rsidRPr="00F57DD1">
        <w:rPr>
          <w:sz w:val="22"/>
          <w:szCs w:val="22"/>
          <w:lang w:val="hu-HU"/>
        </w:rPr>
        <w:t>napon</w:t>
      </w:r>
      <w:proofErr w:type="gramEnd"/>
    </w:p>
    <w:p w14:paraId="2B73EEF8" w14:textId="77777777" w:rsidR="00C6031C" w:rsidRPr="00C6031C" w:rsidRDefault="00C6031C" w:rsidP="00C6031C">
      <w:pPr>
        <w:rPr>
          <w:lang w:val="hu-HU" w:eastAsia="en-US"/>
        </w:rPr>
      </w:pP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3260"/>
        <w:gridCol w:w="3403"/>
      </w:tblGrid>
      <w:tr w:rsidR="002C6C5C" w:rsidRPr="00C424F0" w14:paraId="37501348" w14:textId="77777777" w:rsidTr="002C6C5C">
        <w:trPr>
          <w:trHeight w:val="698"/>
          <w:tblHeader/>
        </w:trPr>
        <w:tc>
          <w:tcPr>
            <w:tcW w:w="1282" w:type="pct"/>
            <w:shd w:val="clear" w:color="auto" w:fill="F2F2F2"/>
            <w:vAlign w:val="bottom"/>
          </w:tcPr>
          <w:p w14:paraId="19A36ACD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proofErr w:type="spellStart"/>
            <w:r w:rsidRPr="00C424F0">
              <w:rPr>
                <w:b/>
                <w:sz w:val="20"/>
              </w:rPr>
              <w:t>Antig</w:t>
            </w:r>
            <w:r w:rsidR="00E35FAB">
              <w:rPr>
                <w:b/>
                <w:sz w:val="20"/>
              </w:rPr>
              <w:t>é</w:t>
            </w:r>
            <w:r w:rsidRPr="00C424F0">
              <w:rPr>
                <w:b/>
                <w:sz w:val="20"/>
              </w:rPr>
              <w:t>n</w:t>
            </w:r>
            <w:proofErr w:type="spellEnd"/>
            <w:r w:rsidRPr="00C424F0">
              <w:rPr>
                <w:b/>
                <w:sz w:val="20"/>
              </w:rPr>
              <w:t xml:space="preserve"> </w:t>
            </w:r>
            <w:proofErr w:type="spellStart"/>
            <w:r w:rsidR="00E35FAB">
              <w:rPr>
                <w:b/>
                <w:sz w:val="20"/>
              </w:rPr>
              <w:t>törzs</w:t>
            </w:r>
            <w:proofErr w:type="spellEnd"/>
          </w:p>
        </w:tc>
        <w:tc>
          <w:tcPr>
            <w:tcW w:w="1819" w:type="pct"/>
            <w:shd w:val="clear" w:color="auto" w:fill="F2F2F2"/>
          </w:tcPr>
          <w:p w14:paraId="2D44F19F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TIV </w:t>
            </w:r>
            <w:r w:rsidRPr="00C424F0">
              <w:rPr>
                <w:b/>
                <w:iCs/>
                <w:sz w:val="20"/>
              </w:rPr>
              <w:br/>
              <w:t>(B Victoria)</w:t>
            </w:r>
          </w:p>
          <w:p w14:paraId="48F62E9D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iCs/>
                <w:sz w:val="20"/>
              </w:rPr>
              <w:t xml:space="preserve">N=109 </w:t>
            </w:r>
          </w:p>
        </w:tc>
        <w:tc>
          <w:tcPr>
            <w:tcW w:w="1899" w:type="pct"/>
            <w:shd w:val="clear" w:color="auto" w:fill="F2F2F2"/>
          </w:tcPr>
          <w:p w14:paraId="27670C50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20"/>
              </w:rPr>
            </w:pPr>
            <w:r w:rsidRPr="00C424F0">
              <w:rPr>
                <w:b/>
                <w:sz w:val="20"/>
              </w:rPr>
              <w:t xml:space="preserve">QIV </w:t>
            </w:r>
            <w:r w:rsidRPr="00C424F0">
              <w:rPr>
                <w:b/>
                <w:sz w:val="20"/>
              </w:rPr>
              <w:br/>
            </w:r>
            <w:r w:rsidRPr="00C424F0">
              <w:rPr>
                <w:b/>
                <w:sz w:val="20"/>
              </w:rPr>
              <w:br/>
              <w:t>N=216</w:t>
            </w:r>
          </w:p>
        </w:tc>
      </w:tr>
      <w:tr w:rsidR="002C6C5C" w:rsidRPr="00C424F0" w14:paraId="1885C893" w14:textId="77777777" w:rsidTr="003E25CD">
        <w:trPr>
          <w:trHeight w:val="298"/>
        </w:trPr>
        <w:tc>
          <w:tcPr>
            <w:tcW w:w="1282" w:type="pct"/>
          </w:tcPr>
          <w:p w14:paraId="1600902B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2EA78163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  <w:tc>
          <w:tcPr>
            <w:tcW w:w="1899" w:type="pct"/>
          </w:tcPr>
          <w:p w14:paraId="6B1B7C8B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67E63138" w14:textId="77777777" w:rsidTr="003E25CD">
        <w:trPr>
          <w:trHeight w:val="298"/>
        </w:trPr>
        <w:tc>
          <w:tcPr>
            <w:tcW w:w="1282" w:type="pct"/>
          </w:tcPr>
          <w:p w14:paraId="5F6C6E6A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(H1N1)* </w:t>
            </w:r>
          </w:p>
        </w:tc>
        <w:tc>
          <w:tcPr>
            <w:tcW w:w="1819" w:type="pct"/>
          </w:tcPr>
          <w:p w14:paraId="5DD4CF7E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638 (529; 769)</w:t>
            </w:r>
          </w:p>
        </w:tc>
        <w:tc>
          <w:tcPr>
            <w:tcW w:w="1899" w:type="pct"/>
          </w:tcPr>
          <w:p w14:paraId="4828FFB2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525 (466; 592)</w:t>
            </w:r>
          </w:p>
        </w:tc>
      </w:tr>
      <w:tr w:rsidR="002C6C5C" w:rsidRPr="00C424F0" w14:paraId="4145BF05" w14:textId="77777777" w:rsidTr="003E25CD">
        <w:tc>
          <w:tcPr>
            <w:tcW w:w="1282" w:type="pct"/>
          </w:tcPr>
          <w:p w14:paraId="04FB1E38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819" w:type="pct"/>
            <w:vAlign w:val="bottom"/>
          </w:tcPr>
          <w:p w14:paraId="30C2FAE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369 (283; 483)</w:t>
            </w:r>
          </w:p>
        </w:tc>
        <w:tc>
          <w:tcPr>
            <w:tcW w:w="1899" w:type="pct"/>
          </w:tcPr>
          <w:p w14:paraId="4320180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341 (286; 407)</w:t>
            </w:r>
          </w:p>
        </w:tc>
      </w:tr>
      <w:tr w:rsidR="002C6C5C" w:rsidRPr="00C424F0" w14:paraId="53092BBB" w14:textId="77777777" w:rsidTr="003E25CD">
        <w:tc>
          <w:tcPr>
            <w:tcW w:w="1282" w:type="pct"/>
          </w:tcPr>
          <w:p w14:paraId="2BBE08CC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819" w:type="pct"/>
          </w:tcPr>
          <w:p w14:paraId="346435C1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697 (569; 855)</w:t>
            </w:r>
          </w:p>
        </w:tc>
        <w:tc>
          <w:tcPr>
            <w:tcW w:w="1899" w:type="pct"/>
          </w:tcPr>
          <w:p w14:paraId="036EF712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568 (496; 651)</w:t>
            </w:r>
          </w:p>
        </w:tc>
      </w:tr>
      <w:tr w:rsidR="002C6C5C" w:rsidRPr="00C424F0" w14:paraId="4D692CBB" w14:textId="77777777" w:rsidTr="003E25CD">
        <w:tc>
          <w:tcPr>
            <w:tcW w:w="1282" w:type="pct"/>
          </w:tcPr>
          <w:p w14:paraId="21DF75A2" w14:textId="77777777" w:rsidR="002C6C5C" w:rsidRPr="00C424F0" w:rsidRDefault="002C6C5C" w:rsidP="003E25CD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14B09362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5512CDAC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993 (870; 1134)</w:t>
            </w:r>
          </w:p>
        </w:tc>
      </w:tr>
      <w:tr w:rsidR="002C6C5C" w:rsidRPr="00C424F0" w14:paraId="6CEC4507" w14:textId="77777777" w:rsidTr="003E25CD">
        <w:tc>
          <w:tcPr>
            <w:tcW w:w="1282" w:type="pct"/>
          </w:tcPr>
          <w:p w14:paraId="56E5D554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4A35D7B9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≥4-</w:t>
            </w:r>
            <w:r w:rsidR="00E35FAB">
              <w:rPr>
                <w:b/>
                <w:iCs/>
                <w:sz w:val="18"/>
                <w:szCs w:val="18"/>
              </w:rPr>
              <w:t xml:space="preserve">szeres </w:t>
            </w:r>
            <w:proofErr w:type="spellStart"/>
            <w:r w:rsidR="00E35FAB">
              <w:rPr>
                <w:b/>
                <w:iCs/>
                <w:sz w:val="18"/>
                <w:szCs w:val="18"/>
              </w:rPr>
              <w:t>emelkedés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n (%) </w:t>
            </w:r>
            <w:r w:rsidRPr="00C424F0">
              <w:rPr>
                <w:b/>
                <w:iCs/>
                <w:sz w:val="18"/>
                <w:szCs w:val="18"/>
                <w:vertAlign w:val="superscript"/>
              </w:rPr>
              <w:t>(a)</w:t>
            </w:r>
          </w:p>
        </w:tc>
        <w:tc>
          <w:tcPr>
            <w:tcW w:w="1899" w:type="pct"/>
          </w:tcPr>
          <w:p w14:paraId="0EA1B6BE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399FA127" w14:textId="77777777" w:rsidTr="003E25CD">
        <w:tc>
          <w:tcPr>
            <w:tcW w:w="1282" w:type="pct"/>
          </w:tcPr>
          <w:p w14:paraId="3F210B9D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71C7596D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41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3 (31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9; 51</w:t>
            </w:r>
            <w:r w:rsidR="00E35FAB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1)</w:t>
            </w:r>
          </w:p>
        </w:tc>
        <w:tc>
          <w:tcPr>
            <w:tcW w:w="1899" w:type="pct"/>
          </w:tcPr>
          <w:p w14:paraId="07BEB12C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38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0</w:t>
            </w:r>
            <w:r w:rsidRPr="00C424F0">
              <w:t xml:space="preserve"> </w:t>
            </w:r>
            <w:r w:rsidRPr="00C424F0">
              <w:rPr>
                <w:sz w:val="18"/>
                <w:szCs w:val="18"/>
              </w:rPr>
              <w:t>(31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5; 44</w:t>
            </w:r>
            <w:r w:rsidR="00E35FAB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8)</w:t>
            </w:r>
          </w:p>
        </w:tc>
      </w:tr>
      <w:tr w:rsidR="002C6C5C" w:rsidRPr="00C424F0" w14:paraId="3C98D7D6" w14:textId="77777777" w:rsidTr="003E25CD">
        <w:tc>
          <w:tcPr>
            <w:tcW w:w="1282" w:type="pct"/>
          </w:tcPr>
          <w:p w14:paraId="3BF6298A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  <w:r w:rsidRPr="00C424F0">
              <w:rPr>
                <w:b/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6DA45AD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62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 (52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6; 71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5)</w:t>
            </w:r>
          </w:p>
        </w:tc>
        <w:tc>
          <w:tcPr>
            <w:tcW w:w="1899" w:type="pct"/>
          </w:tcPr>
          <w:p w14:paraId="553DBD6D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59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</w:t>
            </w:r>
            <w:r w:rsidRPr="00C424F0">
              <w:t xml:space="preserve"> </w:t>
            </w:r>
            <w:r w:rsidRPr="00C424F0">
              <w:rPr>
                <w:sz w:val="18"/>
                <w:szCs w:val="18"/>
              </w:rPr>
              <w:t>(52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4; 65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9)</w:t>
            </w:r>
          </w:p>
        </w:tc>
      </w:tr>
      <w:tr w:rsidR="002C6C5C" w:rsidRPr="00C424F0" w14:paraId="292B572F" w14:textId="77777777" w:rsidTr="003E25CD">
        <w:tc>
          <w:tcPr>
            <w:tcW w:w="1282" w:type="pct"/>
          </w:tcPr>
          <w:p w14:paraId="4E9D1365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819" w:type="pct"/>
          </w:tcPr>
          <w:p w14:paraId="7AFDDDAF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60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 (50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7; 69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8)</w:t>
            </w:r>
          </w:p>
        </w:tc>
        <w:tc>
          <w:tcPr>
            <w:tcW w:w="1899" w:type="pct"/>
          </w:tcPr>
          <w:p w14:paraId="782E742A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61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 (54</w:t>
            </w:r>
            <w:r w:rsidR="00E007D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3; 67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7)</w:t>
            </w:r>
          </w:p>
        </w:tc>
      </w:tr>
      <w:tr w:rsidR="002C6C5C" w:rsidRPr="00C424F0" w14:paraId="1024446D" w14:textId="77777777" w:rsidTr="003E25CD">
        <w:tc>
          <w:tcPr>
            <w:tcW w:w="1282" w:type="pct"/>
          </w:tcPr>
          <w:p w14:paraId="7EBC7D83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202809D2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3B0D814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59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 (52.9; 66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3)</w:t>
            </w:r>
          </w:p>
        </w:tc>
      </w:tr>
      <w:tr w:rsidR="002C6C5C" w:rsidRPr="00C424F0" w14:paraId="08B6C9F4" w14:textId="77777777" w:rsidTr="003E25CD">
        <w:tc>
          <w:tcPr>
            <w:tcW w:w="1282" w:type="pct"/>
          </w:tcPr>
          <w:p w14:paraId="5A61CAB6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1819" w:type="pct"/>
          </w:tcPr>
          <w:p w14:paraId="74AA7C09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GMTR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 </w:t>
            </w:r>
            <w:r w:rsidRPr="00C424F0">
              <w:rPr>
                <w:b/>
                <w:iCs/>
                <w:sz w:val="18"/>
                <w:szCs w:val="18"/>
                <w:vertAlign w:val="superscript"/>
              </w:rPr>
              <w:t>(b)</w:t>
            </w:r>
          </w:p>
        </w:tc>
        <w:tc>
          <w:tcPr>
            <w:tcW w:w="1899" w:type="pct"/>
          </w:tcPr>
          <w:p w14:paraId="4B654FE4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2C6C5C" w:rsidRPr="00C424F0" w14:paraId="65935456" w14:textId="77777777" w:rsidTr="003E25CD">
        <w:tc>
          <w:tcPr>
            <w:tcW w:w="1282" w:type="pct"/>
          </w:tcPr>
          <w:p w14:paraId="676E4D3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819" w:type="pct"/>
          </w:tcPr>
          <w:p w14:paraId="0D95EE76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5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26 (3</w:t>
            </w:r>
            <w:r w:rsidR="00E007D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66; 7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55)</w:t>
            </w:r>
          </w:p>
        </w:tc>
        <w:tc>
          <w:tcPr>
            <w:tcW w:w="1899" w:type="pct"/>
          </w:tcPr>
          <w:p w14:paraId="4BE9DB6A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81 (3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11; 4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66)</w:t>
            </w:r>
          </w:p>
        </w:tc>
      </w:tr>
      <w:tr w:rsidR="002C6C5C" w:rsidRPr="00C424F0" w14:paraId="5BEA95A3" w14:textId="77777777" w:rsidTr="003E25CD">
        <w:tc>
          <w:tcPr>
            <w:tcW w:w="1282" w:type="pct"/>
          </w:tcPr>
          <w:p w14:paraId="6017577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819" w:type="pct"/>
          </w:tcPr>
          <w:p w14:paraId="7A840DA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9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23 (6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56; 13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0)</w:t>
            </w:r>
          </w:p>
        </w:tc>
        <w:tc>
          <w:tcPr>
            <w:tcW w:w="1899" w:type="pct"/>
          </w:tcPr>
          <w:p w14:paraId="370BD4AC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8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63 (6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85; 10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9)</w:t>
            </w:r>
          </w:p>
        </w:tc>
      </w:tr>
      <w:tr w:rsidR="002C6C5C" w:rsidRPr="00C424F0" w14:paraId="7BBCF722" w14:textId="77777777" w:rsidTr="003E25CD">
        <w:tc>
          <w:tcPr>
            <w:tcW w:w="1282" w:type="pct"/>
          </w:tcPr>
          <w:p w14:paraId="517B6F2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1</w:t>
            </w:r>
            <w:r w:rsidRPr="00C424F0">
              <w:rPr>
                <w:b/>
                <w:sz w:val="20"/>
              </w:rPr>
              <w:t xml:space="preserve"> (Victoria)*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0764C67A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9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62 (6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89; 13</w:t>
            </w:r>
            <w:r w:rsidR="00B43925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4)</w:t>
            </w:r>
          </w:p>
        </w:tc>
        <w:tc>
          <w:tcPr>
            <w:tcW w:w="1899" w:type="pct"/>
          </w:tcPr>
          <w:p w14:paraId="401EE17B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8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48 (6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81; 10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6)</w:t>
            </w:r>
          </w:p>
        </w:tc>
      </w:tr>
      <w:tr w:rsidR="002C6C5C" w:rsidRPr="00C424F0" w14:paraId="1A8A0808" w14:textId="77777777" w:rsidTr="003E25CD">
        <w:tc>
          <w:tcPr>
            <w:tcW w:w="1282" w:type="pct"/>
          </w:tcPr>
          <w:p w14:paraId="1B61D02F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819" w:type="pct"/>
          </w:tcPr>
          <w:p w14:paraId="127C663B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1899" w:type="pct"/>
          </w:tcPr>
          <w:p w14:paraId="496AA007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6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26 (5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12; 7</w:t>
            </w:r>
            <w:r w:rsidR="00B43925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65)</w:t>
            </w:r>
          </w:p>
        </w:tc>
      </w:tr>
    </w:tbl>
    <w:p w14:paraId="3C62EC6E" w14:textId="77777777" w:rsidR="002C6C5C" w:rsidRPr="00C424F0" w:rsidRDefault="002C6C5C" w:rsidP="002C6C5C">
      <w:pPr>
        <w:pStyle w:val="wcpTablenote"/>
        <w:spacing w:before="0"/>
        <w:ind w:left="142" w:right="1701" w:firstLine="0"/>
        <w:rPr>
          <w:sz w:val="16"/>
          <w:szCs w:val="16"/>
        </w:rPr>
      </w:pPr>
      <w:r w:rsidRPr="00C424F0">
        <w:rPr>
          <w:sz w:val="16"/>
          <w:szCs w:val="16"/>
        </w:rPr>
        <w:t xml:space="preserve">N: </w:t>
      </w:r>
      <w:proofErr w:type="gramStart"/>
      <w:r w:rsidR="00E35FAB" w:rsidRPr="00E26BE7">
        <w:rPr>
          <w:sz w:val="16"/>
          <w:szCs w:val="16"/>
          <w:bdr w:val="nil"/>
          <w:lang w:val="hu-HU" w:bidi="hu-HU"/>
        </w:rPr>
        <w:t>az</w:t>
      </w:r>
      <w:proofErr w:type="gramEnd"/>
      <w:r w:rsidR="00E35FAB" w:rsidRPr="00E26BE7">
        <w:rPr>
          <w:sz w:val="16"/>
          <w:szCs w:val="16"/>
          <w:bdr w:val="nil"/>
          <w:lang w:val="hu-HU" w:bidi="hu-HU"/>
        </w:rPr>
        <w:t xml:space="preserve"> adott végpontra vonatkozóan elérhető adatokkal rendelkező alanyok száma</w:t>
      </w:r>
      <w:r w:rsidRPr="00C424F0">
        <w:rPr>
          <w:sz w:val="16"/>
          <w:szCs w:val="16"/>
        </w:rPr>
        <w:br/>
        <w:t xml:space="preserve">GMT: </w:t>
      </w:r>
      <w:r w:rsidR="00BF4B5D"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="00BF4B5D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BF4B5D" w:rsidRPr="003B07D8">
        <w:rPr>
          <w:sz w:val="18"/>
          <w:szCs w:val="18"/>
          <w:bdr w:val="nil"/>
          <w:lang w:val="hu-HU" w:bidi="hu-HU"/>
        </w:rPr>
        <w:t>; CI (</w:t>
      </w:r>
      <w:proofErr w:type="spellStart"/>
      <w:r w:rsidR="00BF4B5D" w:rsidRPr="003B07D8">
        <w:rPr>
          <w:sz w:val="18"/>
          <w:szCs w:val="18"/>
          <w:lang w:val="hu-HU"/>
        </w:rPr>
        <w:t>Confidence</w:t>
      </w:r>
      <w:proofErr w:type="spellEnd"/>
      <w:r w:rsidR="00BF4B5D" w:rsidRPr="003B07D8">
        <w:rPr>
          <w:sz w:val="18"/>
          <w:szCs w:val="18"/>
          <w:lang w:val="hu-HU"/>
        </w:rPr>
        <w:t xml:space="preserve"> </w:t>
      </w:r>
      <w:proofErr w:type="spellStart"/>
      <w:r w:rsidR="00BF4B5D" w:rsidRPr="003B07D8">
        <w:rPr>
          <w:sz w:val="18"/>
          <w:szCs w:val="18"/>
          <w:lang w:val="hu-HU"/>
        </w:rPr>
        <w:t>Interval</w:t>
      </w:r>
      <w:proofErr w:type="spellEnd"/>
      <w:r w:rsidR="00BF4B5D" w:rsidRPr="003B07D8">
        <w:rPr>
          <w:sz w:val="18"/>
          <w:szCs w:val="18"/>
          <w:lang w:val="hu-HU"/>
        </w:rPr>
        <w:t>)</w:t>
      </w:r>
      <w:r w:rsidR="00BF4B5D" w:rsidRPr="003B07D8">
        <w:rPr>
          <w:sz w:val="18"/>
          <w:szCs w:val="18"/>
          <w:bdr w:val="nil"/>
          <w:lang w:val="hu-HU" w:bidi="hu-HU"/>
        </w:rPr>
        <w:t>: konfidenciaintervallum</w:t>
      </w:r>
    </w:p>
    <w:p w14:paraId="3A15036A" w14:textId="77777777" w:rsidR="002C6C5C" w:rsidRPr="00C424F0" w:rsidRDefault="002C6C5C" w:rsidP="008C036A">
      <w:pPr>
        <w:pStyle w:val="wcpTablenote"/>
        <w:spacing w:before="0"/>
        <w:ind w:left="142" w:right="1416" w:firstLine="0"/>
        <w:rPr>
          <w:sz w:val="16"/>
          <w:szCs w:val="16"/>
        </w:rPr>
      </w:pPr>
      <w:r w:rsidRPr="00C424F0">
        <w:rPr>
          <w:sz w:val="16"/>
          <w:szCs w:val="16"/>
        </w:rPr>
        <w:t>*A/H1N1</w:t>
      </w:r>
      <w:r w:rsidRPr="00795D44">
        <w:rPr>
          <w:sz w:val="16"/>
          <w:szCs w:val="16"/>
        </w:rPr>
        <w:t>:</w:t>
      </w:r>
      <w:r w:rsidR="00795D44">
        <w:rPr>
          <w:sz w:val="16"/>
          <w:szCs w:val="16"/>
        </w:rPr>
        <w:t xml:space="preserve"> </w:t>
      </w:r>
      <w:r w:rsidR="00795D44" w:rsidRPr="008C036A">
        <w:rPr>
          <w:sz w:val="16"/>
          <w:szCs w:val="16"/>
        </w:rPr>
        <w:t xml:space="preserve">A/Michigan/45/2015 (H1N1) pdm09-szerű </w:t>
      </w:r>
      <w:proofErr w:type="spellStart"/>
      <w:r w:rsidR="00795D44" w:rsidRPr="008C036A">
        <w:rPr>
          <w:sz w:val="16"/>
          <w:szCs w:val="16"/>
        </w:rPr>
        <w:t>vírus</w:t>
      </w:r>
      <w:proofErr w:type="spellEnd"/>
      <w:r w:rsidR="00795D44" w:rsidRPr="008C036A">
        <w:rPr>
          <w:sz w:val="16"/>
          <w:szCs w:val="16"/>
        </w:rPr>
        <w:t>; A/H3N2: A/Hong Kong/4801/2014 (H3N2)-</w:t>
      </w:r>
      <w:proofErr w:type="spellStart"/>
      <w:r w:rsidR="00795D44" w:rsidRPr="008C036A">
        <w:rPr>
          <w:sz w:val="16"/>
          <w:szCs w:val="16"/>
        </w:rPr>
        <w:t>szerű</w:t>
      </w:r>
      <w:proofErr w:type="spellEnd"/>
      <w:r w:rsidR="00795D44" w:rsidRPr="008C036A">
        <w:rPr>
          <w:sz w:val="16"/>
          <w:szCs w:val="16"/>
        </w:rPr>
        <w:t xml:space="preserve"> </w:t>
      </w:r>
      <w:proofErr w:type="spellStart"/>
      <w:r w:rsidR="00795D44" w:rsidRPr="008C036A">
        <w:rPr>
          <w:sz w:val="16"/>
          <w:szCs w:val="16"/>
        </w:rPr>
        <w:t>vírus</w:t>
      </w:r>
      <w:proofErr w:type="spellEnd"/>
      <w:r w:rsidRPr="00C424F0">
        <w:rPr>
          <w:sz w:val="16"/>
          <w:szCs w:val="16"/>
        </w:rPr>
        <w:br/>
        <w:t>B1: B/Brisbane/60/2008-</w:t>
      </w:r>
      <w:r w:rsidR="00AC160F">
        <w:rPr>
          <w:sz w:val="16"/>
          <w:szCs w:val="16"/>
        </w:rPr>
        <w:t>szerű</w:t>
      </w:r>
      <w:r w:rsidRPr="00C424F0">
        <w:rPr>
          <w:sz w:val="16"/>
          <w:szCs w:val="16"/>
        </w:rPr>
        <w:t xml:space="preserve"> </w:t>
      </w:r>
      <w:proofErr w:type="spellStart"/>
      <w:r w:rsidRPr="00C424F0">
        <w:rPr>
          <w:sz w:val="16"/>
          <w:szCs w:val="16"/>
        </w:rPr>
        <w:t>v</w:t>
      </w:r>
      <w:r w:rsidR="00AC160F">
        <w:rPr>
          <w:sz w:val="16"/>
          <w:szCs w:val="16"/>
        </w:rPr>
        <w:t>í</w:t>
      </w:r>
      <w:r w:rsidRPr="00C424F0">
        <w:rPr>
          <w:sz w:val="16"/>
          <w:szCs w:val="16"/>
        </w:rPr>
        <w:t>rus</w:t>
      </w:r>
      <w:proofErr w:type="spellEnd"/>
      <w:r w:rsidRPr="00C424F0">
        <w:rPr>
          <w:sz w:val="16"/>
          <w:szCs w:val="16"/>
        </w:rPr>
        <w:t xml:space="preserve"> (B/Victoria </w:t>
      </w:r>
      <w:proofErr w:type="spellStart"/>
      <w:r w:rsidR="00AC160F">
        <w:rPr>
          <w:sz w:val="16"/>
          <w:szCs w:val="16"/>
        </w:rPr>
        <w:t>törzs</w:t>
      </w:r>
      <w:proofErr w:type="spellEnd"/>
      <w:r w:rsidRPr="008B02AC">
        <w:rPr>
          <w:sz w:val="16"/>
          <w:szCs w:val="16"/>
        </w:rPr>
        <w:t>)</w:t>
      </w:r>
      <w:r w:rsidRPr="008B02AC">
        <w:rPr>
          <w:i/>
          <w:sz w:val="16"/>
          <w:szCs w:val="16"/>
        </w:rPr>
        <w:t xml:space="preserve">: </w:t>
      </w:r>
      <w:proofErr w:type="spellStart"/>
      <w:r w:rsidR="00E67769" w:rsidRPr="008347AD">
        <w:rPr>
          <w:i/>
          <w:sz w:val="16"/>
          <w:szCs w:val="16"/>
        </w:rPr>
        <w:t>ezt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proofErr w:type="spellStart"/>
      <w:r w:rsidR="00E67769" w:rsidRPr="008347AD">
        <w:rPr>
          <w:i/>
          <w:sz w:val="16"/>
          <w:szCs w:val="16"/>
        </w:rPr>
        <w:t>törzset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r w:rsidRPr="008347AD">
        <w:rPr>
          <w:i/>
          <w:sz w:val="16"/>
          <w:szCs w:val="16"/>
        </w:rPr>
        <w:t xml:space="preserve">TIV </w:t>
      </w:r>
      <w:proofErr w:type="spellStart"/>
      <w:r w:rsidR="00E67769" w:rsidRPr="008347AD">
        <w:rPr>
          <w:i/>
          <w:sz w:val="16"/>
          <w:szCs w:val="16"/>
        </w:rPr>
        <w:t>összetétele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tartalmazta</w:t>
      </w:r>
      <w:proofErr w:type="spellEnd"/>
      <w:r w:rsidRPr="008347AD">
        <w:rPr>
          <w:i/>
          <w:sz w:val="16"/>
          <w:szCs w:val="16"/>
        </w:rPr>
        <w:t xml:space="preserve">; </w:t>
      </w:r>
      <w:r w:rsidRPr="008347AD">
        <w:rPr>
          <w:sz w:val="16"/>
          <w:szCs w:val="16"/>
        </w:rPr>
        <w:br/>
        <w:t>B2: B/Phuket/3073/2013-</w:t>
      </w:r>
      <w:r w:rsidR="00AC160F" w:rsidRPr="008347AD">
        <w:rPr>
          <w:sz w:val="16"/>
          <w:szCs w:val="16"/>
        </w:rPr>
        <w:t xml:space="preserve">szerű </w:t>
      </w:r>
      <w:proofErr w:type="spellStart"/>
      <w:r w:rsidR="00AC160F" w:rsidRPr="008347AD">
        <w:rPr>
          <w:sz w:val="16"/>
          <w:szCs w:val="16"/>
        </w:rPr>
        <w:t>vírus</w:t>
      </w:r>
      <w:proofErr w:type="spellEnd"/>
      <w:r w:rsidRPr="008347AD">
        <w:rPr>
          <w:sz w:val="16"/>
          <w:szCs w:val="16"/>
        </w:rPr>
        <w:t xml:space="preserve"> (B/Yamagata </w:t>
      </w:r>
      <w:proofErr w:type="spellStart"/>
      <w:r w:rsidR="00AC160F" w:rsidRPr="008347AD">
        <w:rPr>
          <w:sz w:val="16"/>
          <w:szCs w:val="16"/>
        </w:rPr>
        <w:t>törzs</w:t>
      </w:r>
      <w:proofErr w:type="spellEnd"/>
      <w:r w:rsidRPr="008347AD">
        <w:rPr>
          <w:sz w:val="16"/>
          <w:szCs w:val="16"/>
        </w:rPr>
        <w:t>)</w:t>
      </w:r>
      <w:r w:rsidRPr="008347AD">
        <w:rPr>
          <w:i/>
          <w:sz w:val="16"/>
          <w:szCs w:val="16"/>
        </w:rPr>
        <w:t xml:space="preserve">: </w:t>
      </w:r>
      <w:proofErr w:type="spellStart"/>
      <w:r w:rsidR="00E67769" w:rsidRPr="008347AD">
        <w:rPr>
          <w:i/>
          <w:sz w:val="16"/>
          <w:szCs w:val="16"/>
        </w:rPr>
        <w:t>ezt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proofErr w:type="spellStart"/>
      <w:r w:rsidR="00E67769" w:rsidRPr="008347AD">
        <w:rPr>
          <w:i/>
          <w:sz w:val="16"/>
          <w:szCs w:val="16"/>
        </w:rPr>
        <w:t>törzset</w:t>
      </w:r>
      <w:proofErr w:type="spellEnd"/>
      <w:r w:rsidR="00E67769" w:rsidRPr="008347AD">
        <w:rPr>
          <w:i/>
          <w:sz w:val="16"/>
          <w:szCs w:val="16"/>
        </w:rPr>
        <w:t xml:space="preserve"> a </w:t>
      </w:r>
      <w:r w:rsidRPr="008347AD">
        <w:rPr>
          <w:i/>
          <w:sz w:val="16"/>
          <w:szCs w:val="16"/>
        </w:rPr>
        <w:t xml:space="preserve">TIV </w:t>
      </w:r>
      <w:proofErr w:type="spellStart"/>
      <w:r w:rsidR="00E67769" w:rsidRPr="008347AD">
        <w:rPr>
          <w:i/>
          <w:sz w:val="16"/>
          <w:szCs w:val="16"/>
        </w:rPr>
        <w:t>összetétele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nem</w:t>
      </w:r>
      <w:proofErr w:type="spellEnd"/>
      <w:r w:rsidR="000E21C8" w:rsidRPr="008347AD">
        <w:rPr>
          <w:i/>
          <w:sz w:val="16"/>
          <w:szCs w:val="16"/>
        </w:rPr>
        <w:t xml:space="preserve"> </w:t>
      </w:r>
      <w:proofErr w:type="spellStart"/>
      <w:r w:rsidR="000E21C8" w:rsidRPr="008347AD">
        <w:rPr>
          <w:i/>
          <w:sz w:val="16"/>
          <w:szCs w:val="16"/>
        </w:rPr>
        <w:t>tartalmazta</w:t>
      </w:r>
      <w:proofErr w:type="spellEnd"/>
      <w:r w:rsidRPr="00C424F0">
        <w:rPr>
          <w:i/>
          <w:sz w:val="16"/>
          <w:szCs w:val="16"/>
        </w:rPr>
        <w:t>.</w:t>
      </w:r>
    </w:p>
    <w:p w14:paraId="5330CFF9" w14:textId="77777777" w:rsidR="002C6C5C" w:rsidRPr="00C424F0" w:rsidRDefault="002C6C5C" w:rsidP="002C6C5C">
      <w:pPr>
        <w:pStyle w:val="wcpTablenote"/>
        <w:numPr>
          <w:ilvl w:val="0"/>
          <w:numId w:val="29"/>
        </w:numPr>
        <w:tabs>
          <w:tab w:val="left" w:pos="426"/>
        </w:tabs>
        <w:spacing w:before="0"/>
        <w:ind w:left="142" w:firstLine="0"/>
        <w:jc w:val="both"/>
        <w:rPr>
          <w:sz w:val="16"/>
          <w:szCs w:val="16"/>
        </w:rPr>
      </w:pPr>
      <w:r w:rsidRPr="00C424F0">
        <w:rPr>
          <w:sz w:val="16"/>
          <w:szCs w:val="16"/>
        </w:rPr>
        <w:t xml:space="preserve">SC: </w:t>
      </w:r>
      <w:r w:rsidR="00AC160F" w:rsidRPr="003B07D8">
        <w:rPr>
          <w:sz w:val="18"/>
          <w:szCs w:val="18"/>
          <w:bdr w:val="nil"/>
          <w:lang w:val="hu-HU" w:bidi="hu-HU"/>
        </w:rPr>
        <w:t>SC (</w:t>
      </w:r>
      <w:proofErr w:type="spellStart"/>
      <w:r w:rsidR="00AC160F" w:rsidRPr="003B07D8">
        <w:rPr>
          <w:sz w:val="18"/>
          <w:szCs w:val="18"/>
          <w:lang w:val="hu-HU"/>
        </w:rPr>
        <w:t>Seroconversion</w:t>
      </w:r>
      <w:proofErr w:type="spellEnd"/>
      <w:r w:rsidR="00AC160F" w:rsidRPr="003B07D8">
        <w:rPr>
          <w:sz w:val="18"/>
          <w:szCs w:val="18"/>
          <w:lang w:val="hu-HU"/>
        </w:rPr>
        <w:t>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szerokonverzió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>; SI (</w:t>
      </w:r>
      <w:proofErr w:type="spellStart"/>
      <w:r w:rsidR="00AC160F" w:rsidRPr="003B07D8">
        <w:rPr>
          <w:sz w:val="18"/>
          <w:szCs w:val="18"/>
          <w:lang w:val="hu-HU"/>
        </w:rPr>
        <w:t>Significant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Increase</w:t>
      </w:r>
      <w:proofErr w:type="spellEnd"/>
      <w:r w:rsidR="00AC160F" w:rsidRPr="003B07D8">
        <w:rPr>
          <w:sz w:val="18"/>
          <w:szCs w:val="18"/>
          <w:lang w:val="hu-HU"/>
        </w:rPr>
        <w:t>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jelentős növekedés: a &lt; 10-es (1/hígítás)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titerhez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viszonyítva</w:t>
      </w:r>
    </w:p>
    <w:p w14:paraId="12A774D4" w14:textId="77777777" w:rsidR="002C6C5C" w:rsidRPr="00C424F0" w:rsidRDefault="002C6C5C" w:rsidP="002C6C5C">
      <w:pPr>
        <w:pStyle w:val="wcpTablenote"/>
        <w:numPr>
          <w:ilvl w:val="0"/>
          <w:numId w:val="29"/>
        </w:numPr>
        <w:tabs>
          <w:tab w:val="left" w:pos="426"/>
        </w:tabs>
        <w:spacing w:before="0"/>
        <w:ind w:left="142" w:firstLine="0"/>
        <w:jc w:val="both"/>
        <w:rPr>
          <w:sz w:val="16"/>
          <w:szCs w:val="16"/>
        </w:rPr>
      </w:pPr>
      <w:r w:rsidRPr="00C424F0">
        <w:rPr>
          <w:sz w:val="16"/>
          <w:szCs w:val="16"/>
        </w:rPr>
        <w:t xml:space="preserve">GMTR: </w:t>
      </w:r>
      <w:r w:rsidR="00AC160F" w:rsidRPr="003B07D8">
        <w:rPr>
          <w:sz w:val="18"/>
          <w:szCs w:val="18"/>
          <w:bdr w:val="nil"/>
          <w:lang w:val="hu-HU" w:bidi="hu-HU"/>
        </w:rPr>
        <w:t>(</w:t>
      </w:r>
      <w:proofErr w:type="spellStart"/>
      <w:r w:rsidR="00AC160F" w:rsidRPr="003B07D8">
        <w:rPr>
          <w:sz w:val="18"/>
          <w:szCs w:val="18"/>
          <w:lang w:val="hu-HU"/>
        </w:rPr>
        <w:t>Geometric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Mean</w:t>
      </w:r>
      <w:proofErr w:type="spellEnd"/>
      <w:r w:rsidR="00AC160F" w:rsidRPr="003B07D8">
        <w:rPr>
          <w:sz w:val="18"/>
          <w:szCs w:val="18"/>
          <w:lang w:val="hu-HU"/>
        </w:rPr>
        <w:t xml:space="preserve"> </w:t>
      </w:r>
      <w:proofErr w:type="spellStart"/>
      <w:r w:rsidR="00AC160F" w:rsidRPr="003B07D8">
        <w:rPr>
          <w:sz w:val="18"/>
          <w:szCs w:val="18"/>
          <w:lang w:val="hu-HU"/>
        </w:rPr>
        <w:t>Titer</w:t>
      </w:r>
      <w:proofErr w:type="spellEnd"/>
      <w:r w:rsidR="00AC160F" w:rsidRPr="003B07D8">
        <w:rPr>
          <w:sz w:val="18"/>
          <w:szCs w:val="18"/>
          <w:lang w:val="hu-HU"/>
        </w:rPr>
        <w:t xml:space="preserve"> Ratio)</w:t>
      </w:r>
      <w:r w:rsidR="00AC160F" w:rsidRPr="003B07D8">
        <w:rPr>
          <w:sz w:val="18"/>
          <w:szCs w:val="18"/>
          <w:bdr w:val="nil"/>
          <w:lang w:val="hu-HU" w:bidi="hu-HU"/>
        </w:rPr>
        <w:t xml:space="preserve">: mértani átlag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arány: az egyes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AC160F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AC160F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Pr="00C424F0">
        <w:rPr>
          <w:sz w:val="16"/>
          <w:szCs w:val="16"/>
        </w:rPr>
        <w:t>)</w:t>
      </w:r>
    </w:p>
    <w:p w14:paraId="3D3995AC" w14:textId="77777777" w:rsidR="002C6C5C" w:rsidRPr="00C424F0" w:rsidRDefault="002C6C5C" w:rsidP="002C6C5C">
      <w:pPr>
        <w:rPr>
          <w:szCs w:val="22"/>
          <w:highlight w:val="cyan"/>
        </w:rPr>
      </w:pPr>
    </w:p>
    <w:p w14:paraId="652FCB36" w14:textId="77777777" w:rsidR="00E35FAB" w:rsidRPr="00E26BE7" w:rsidRDefault="00E35FAB" w:rsidP="00E35FAB">
      <w:pPr>
        <w:keepNext/>
        <w:tabs>
          <w:tab w:val="clear" w:pos="567"/>
        </w:tabs>
        <w:spacing w:line="240" w:lineRule="auto"/>
        <w:ind w:right="-1"/>
        <w:rPr>
          <w:szCs w:val="22"/>
          <w:lang w:val="hu-HU"/>
        </w:rPr>
      </w:pPr>
      <w:r w:rsidRPr="00E26BE7">
        <w:rPr>
          <w:szCs w:val="22"/>
          <w:lang w:val="hu-HU"/>
        </w:rPr>
        <w:t>A szülésnél</w:t>
      </w:r>
      <w:r>
        <w:rPr>
          <w:szCs w:val="22"/>
          <w:lang w:val="hu-HU"/>
        </w:rPr>
        <w:t>, az</w:t>
      </w:r>
      <w:r w:rsidRPr="00E26BE7">
        <w:rPr>
          <w:szCs w:val="22"/>
          <w:lang w:val="hu-HU"/>
        </w:rPr>
        <w:t xml:space="preserve"> anyai vérminta (BL03M), </w:t>
      </w:r>
      <w:r>
        <w:rPr>
          <w:szCs w:val="22"/>
          <w:lang w:val="hu-HU"/>
        </w:rPr>
        <w:t xml:space="preserve">a </w:t>
      </w:r>
      <w:r w:rsidRPr="00E26BE7">
        <w:rPr>
          <w:szCs w:val="22"/>
          <w:lang w:val="hu-HU"/>
        </w:rPr>
        <w:t>köldökzsinórvér</w:t>
      </w:r>
      <w:r>
        <w:rPr>
          <w:szCs w:val="22"/>
          <w:lang w:val="hu-HU"/>
        </w:rPr>
        <w:t>-</w:t>
      </w:r>
      <w:r w:rsidRPr="00E26BE7">
        <w:rPr>
          <w:szCs w:val="22"/>
          <w:lang w:val="hu-HU"/>
        </w:rPr>
        <w:t xml:space="preserve">minta (BL03B) és a </w:t>
      </w:r>
      <w:proofErr w:type="spellStart"/>
      <w:r w:rsidRPr="00E26BE7">
        <w:rPr>
          <w:szCs w:val="22"/>
          <w:lang w:val="hu-HU"/>
        </w:rPr>
        <w:t>placentális</w:t>
      </w:r>
      <w:proofErr w:type="spellEnd"/>
      <w:r w:rsidRPr="00E26BE7">
        <w:rPr>
          <w:szCs w:val="22"/>
          <w:lang w:val="hu-HU"/>
        </w:rPr>
        <w:t xml:space="preserve"> </w:t>
      </w:r>
      <w:proofErr w:type="gramStart"/>
      <w:r w:rsidRPr="00E26BE7">
        <w:rPr>
          <w:szCs w:val="22"/>
          <w:lang w:val="hu-HU"/>
        </w:rPr>
        <w:t>transzfer</w:t>
      </w:r>
      <w:proofErr w:type="gramEnd"/>
      <w:r w:rsidRPr="00E26BE7">
        <w:rPr>
          <w:szCs w:val="22"/>
          <w:lang w:val="hu-HU"/>
        </w:rPr>
        <w:t xml:space="preserve"> (BL03B/BL03M) alapján HAI módszer szerint értékelt </w:t>
      </w:r>
      <w:proofErr w:type="spellStart"/>
      <w:r w:rsidRPr="00E26BE7">
        <w:rPr>
          <w:szCs w:val="22"/>
          <w:lang w:val="hu-HU"/>
        </w:rPr>
        <w:t>immunogenitási</w:t>
      </w:r>
      <w:proofErr w:type="spellEnd"/>
      <w:r w:rsidRPr="00E26BE7">
        <w:rPr>
          <w:szCs w:val="22"/>
          <w:lang w:val="hu-HU"/>
        </w:rPr>
        <w:t xml:space="preserve"> eredmények leírását a </w:t>
      </w:r>
      <w:r w:rsidR="0039473D">
        <w:rPr>
          <w:szCs w:val="22"/>
          <w:lang w:val="hu-HU"/>
        </w:rPr>
        <w:t>8</w:t>
      </w:r>
      <w:r w:rsidRPr="00E26BE7">
        <w:rPr>
          <w:szCs w:val="22"/>
          <w:lang w:val="hu-HU"/>
        </w:rPr>
        <w:t>. táblázat tartalmazza.</w:t>
      </w:r>
    </w:p>
    <w:p w14:paraId="7593CDC0" w14:textId="77777777" w:rsidR="00F957B0" w:rsidRDefault="00F957B0" w:rsidP="00F957B0">
      <w:pPr>
        <w:pStyle w:val="Kpalrs"/>
        <w:spacing w:before="0" w:after="0"/>
        <w:rPr>
          <w:sz w:val="22"/>
          <w:szCs w:val="22"/>
        </w:rPr>
      </w:pPr>
      <w:bookmarkStart w:id="7" w:name="_Ref160804351"/>
    </w:p>
    <w:p w14:paraId="0DE73511" w14:textId="77777777" w:rsidR="00C6031C" w:rsidRPr="00C6031C" w:rsidRDefault="00C6031C" w:rsidP="00C6031C">
      <w:pPr>
        <w:rPr>
          <w:lang w:eastAsia="en-US"/>
        </w:rPr>
      </w:pPr>
    </w:p>
    <w:p w14:paraId="79EB7509" w14:textId="77777777" w:rsidR="002C6C5C" w:rsidRDefault="0039473D" w:rsidP="00E151DE">
      <w:pPr>
        <w:pStyle w:val="Kpalrs"/>
        <w:spacing w:before="0" w:after="0"/>
        <w:rPr>
          <w:sz w:val="22"/>
          <w:szCs w:val="22"/>
          <w:lang w:val="hu-HU"/>
        </w:rPr>
      </w:pPr>
      <w:r>
        <w:rPr>
          <w:sz w:val="22"/>
          <w:szCs w:val="22"/>
        </w:rPr>
        <w:t>8</w:t>
      </w:r>
      <w:r w:rsidR="0059566A" w:rsidRPr="000279DC">
        <w:rPr>
          <w:sz w:val="22"/>
          <w:szCs w:val="22"/>
        </w:rPr>
        <w:t xml:space="preserve">. </w:t>
      </w:r>
      <w:proofErr w:type="spellStart"/>
      <w:proofErr w:type="gramStart"/>
      <w:r w:rsidR="0059566A" w:rsidRPr="000279DC">
        <w:rPr>
          <w:sz w:val="22"/>
          <w:szCs w:val="22"/>
        </w:rPr>
        <w:t>táblázat</w:t>
      </w:r>
      <w:bookmarkEnd w:id="7"/>
      <w:proofErr w:type="spellEnd"/>
      <w:proofErr w:type="gramEnd"/>
      <w:r w:rsidR="002C6C5C" w:rsidRPr="000279DC">
        <w:rPr>
          <w:sz w:val="22"/>
          <w:szCs w:val="22"/>
        </w:rPr>
        <w:t>:</w:t>
      </w:r>
      <w:r w:rsidR="002C6C5C" w:rsidRPr="00013585">
        <w:t xml:space="preserve"> </w:t>
      </w:r>
      <w:proofErr w:type="spellStart"/>
      <w:r w:rsidR="0059566A" w:rsidRPr="000279DC">
        <w:rPr>
          <w:sz w:val="22"/>
          <w:szCs w:val="22"/>
          <w:lang w:val="hu-HU"/>
        </w:rPr>
        <w:t>Immunogenitási</w:t>
      </w:r>
      <w:proofErr w:type="spellEnd"/>
      <w:r w:rsidR="0059566A" w:rsidRPr="000279DC">
        <w:rPr>
          <w:sz w:val="22"/>
          <w:szCs w:val="22"/>
          <w:lang w:val="hu-HU"/>
        </w:rPr>
        <w:t xml:space="preserve"> eredmények értékelése HAI módszer alapján a </w:t>
      </w:r>
      <w:proofErr w:type="spellStart"/>
      <w:r w:rsidR="0059566A" w:rsidRPr="000279DC">
        <w:rPr>
          <w:sz w:val="22"/>
          <w:szCs w:val="22"/>
          <w:lang w:val="hu-HU"/>
        </w:rPr>
        <w:t>Vaxigrip</w:t>
      </w:r>
      <w:proofErr w:type="spellEnd"/>
      <w:r w:rsidR="0059566A" w:rsidRPr="000279DC">
        <w:rPr>
          <w:sz w:val="22"/>
          <w:szCs w:val="22"/>
          <w:lang w:val="hu-HU"/>
        </w:rPr>
        <w:t xml:space="preserve"> vagy a </w:t>
      </w:r>
      <w:proofErr w:type="spellStart"/>
      <w:r w:rsidR="0059566A" w:rsidRPr="000279DC">
        <w:rPr>
          <w:sz w:val="22"/>
          <w:szCs w:val="22"/>
          <w:lang w:val="hu-HU"/>
        </w:rPr>
        <w:t>Vaxigrip</w:t>
      </w:r>
      <w:proofErr w:type="spellEnd"/>
      <w:r w:rsidR="0059566A" w:rsidRPr="000279DC">
        <w:rPr>
          <w:sz w:val="22"/>
          <w:szCs w:val="22"/>
          <w:lang w:val="hu-HU"/>
        </w:rPr>
        <w:t xml:space="preserve"> Tetra szülés során történő alkalmazásakor</w:t>
      </w:r>
    </w:p>
    <w:p w14:paraId="58F5CC62" w14:textId="77777777" w:rsidR="00C6031C" w:rsidRPr="00C6031C" w:rsidRDefault="00C6031C" w:rsidP="00C6031C">
      <w:pPr>
        <w:rPr>
          <w:lang w:val="hu-HU" w:eastAsia="en-US"/>
        </w:rPr>
      </w:pPr>
    </w:p>
    <w:tbl>
      <w:tblPr>
        <w:tblW w:w="500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"/>
        <w:gridCol w:w="2148"/>
        <w:gridCol w:w="3260"/>
        <w:gridCol w:w="3539"/>
        <w:gridCol w:w="114"/>
      </w:tblGrid>
      <w:tr w:rsidR="008C036A" w:rsidRPr="00C424F0" w14:paraId="582DC7FB" w14:textId="77777777" w:rsidTr="002C6C5C">
        <w:trPr>
          <w:gridBefore w:val="1"/>
          <w:wBefore w:w="5" w:type="pct"/>
          <w:trHeight w:val="707"/>
          <w:tblHeader/>
        </w:trPr>
        <w:tc>
          <w:tcPr>
            <w:tcW w:w="1184" w:type="pct"/>
            <w:shd w:val="clear" w:color="auto" w:fill="D9D9D9"/>
            <w:vAlign w:val="bottom"/>
          </w:tcPr>
          <w:p w14:paraId="68AEBE04" w14:textId="77777777" w:rsidR="002C6C5C" w:rsidRPr="00C424F0" w:rsidRDefault="002C6C5C" w:rsidP="003E25CD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C424F0">
              <w:rPr>
                <w:b/>
                <w:sz w:val="18"/>
                <w:szCs w:val="18"/>
              </w:rPr>
              <w:t>Antig</w:t>
            </w:r>
            <w:r w:rsidR="001F1FE9">
              <w:rPr>
                <w:b/>
                <w:sz w:val="18"/>
                <w:szCs w:val="18"/>
              </w:rPr>
              <w:t>én</w:t>
            </w:r>
            <w:proofErr w:type="spellEnd"/>
            <w:r w:rsidR="001F1FE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="001F1FE9">
              <w:rPr>
                <w:b/>
                <w:sz w:val="18"/>
                <w:szCs w:val="18"/>
              </w:rPr>
              <w:t>törzs</w:t>
            </w:r>
            <w:proofErr w:type="spellEnd"/>
          </w:p>
        </w:tc>
        <w:tc>
          <w:tcPr>
            <w:tcW w:w="1797" w:type="pct"/>
            <w:shd w:val="clear" w:color="auto" w:fill="D9D9D9"/>
          </w:tcPr>
          <w:p w14:paraId="12BC874F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 xml:space="preserve">TIV </w:t>
            </w:r>
            <w:r w:rsidRPr="00C424F0">
              <w:rPr>
                <w:b/>
                <w:iCs/>
                <w:sz w:val="18"/>
                <w:szCs w:val="18"/>
              </w:rPr>
              <w:br/>
              <w:t>(B Victoria)</w:t>
            </w:r>
          </w:p>
          <w:p w14:paraId="659F8BBB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N=89</w:t>
            </w:r>
          </w:p>
        </w:tc>
        <w:tc>
          <w:tcPr>
            <w:tcW w:w="2014" w:type="pct"/>
            <w:gridSpan w:val="2"/>
            <w:shd w:val="clear" w:color="auto" w:fill="D9D9D9"/>
          </w:tcPr>
          <w:p w14:paraId="34C08151" w14:textId="77777777" w:rsidR="002C6C5C" w:rsidRPr="00C424F0" w:rsidRDefault="002C6C5C" w:rsidP="003E25CD">
            <w:pPr>
              <w:spacing w:before="40" w:after="40"/>
              <w:jc w:val="center"/>
              <w:rPr>
                <w:b/>
                <w:iCs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 xml:space="preserve">QIV </w:t>
            </w:r>
            <w:r w:rsidRPr="00C424F0">
              <w:rPr>
                <w:b/>
                <w:sz w:val="18"/>
                <w:szCs w:val="18"/>
              </w:rPr>
              <w:br/>
            </w:r>
            <w:r w:rsidRPr="00C424F0">
              <w:rPr>
                <w:b/>
                <w:sz w:val="18"/>
                <w:szCs w:val="18"/>
              </w:rPr>
              <w:br/>
              <w:t>N=178</w:t>
            </w:r>
          </w:p>
        </w:tc>
      </w:tr>
      <w:tr w:rsidR="002C6C5C" w:rsidRPr="00C424F0" w14:paraId="52E72D87" w14:textId="77777777" w:rsidTr="003E25CD">
        <w:trPr>
          <w:gridBefore w:val="1"/>
          <w:wBefore w:w="5" w:type="pct"/>
          <w:trHeight w:val="301"/>
        </w:trPr>
        <w:tc>
          <w:tcPr>
            <w:tcW w:w="1184" w:type="pct"/>
          </w:tcPr>
          <w:p w14:paraId="6F5DD3EE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7D9832F0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>BL03M (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anyai</w:t>
            </w:r>
            <w:proofErr w:type="spellEnd"/>
            <w:r w:rsidR="00E958B6" w:rsidRPr="00832AB1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vé</w:t>
            </w:r>
            <w:r w:rsidR="00E958B6">
              <w:rPr>
                <w:b/>
                <w:sz w:val="18"/>
                <w:szCs w:val="18"/>
                <w:lang w:val="en-US"/>
              </w:rPr>
              <w:t>r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>)</w:t>
            </w:r>
            <w:r w:rsidRPr="00C424F0">
              <w:rPr>
                <w:b/>
                <w:iCs/>
                <w:sz w:val="18"/>
                <w:szCs w:val="18"/>
              </w:rPr>
              <w:br/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410A6752" w14:textId="77777777" w:rsidTr="003E25CD">
        <w:trPr>
          <w:gridBefore w:val="1"/>
          <w:wBefore w:w="5" w:type="pct"/>
          <w:trHeight w:val="301"/>
        </w:trPr>
        <w:tc>
          <w:tcPr>
            <w:tcW w:w="1184" w:type="pct"/>
          </w:tcPr>
          <w:p w14:paraId="09CA7621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(H1N1)* </w:t>
            </w:r>
          </w:p>
        </w:tc>
        <w:tc>
          <w:tcPr>
            <w:tcW w:w="1797" w:type="pct"/>
          </w:tcPr>
          <w:p w14:paraId="37227A8C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411 (332; 507)</w:t>
            </w:r>
          </w:p>
        </w:tc>
        <w:tc>
          <w:tcPr>
            <w:tcW w:w="2014" w:type="pct"/>
            <w:gridSpan w:val="2"/>
          </w:tcPr>
          <w:p w14:paraId="40C42D4B" w14:textId="77777777" w:rsidR="002C6C5C" w:rsidRPr="00C424F0" w:rsidRDefault="002C6C5C" w:rsidP="003E25CD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304 (265; 349)</w:t>
            </w:r>
          </w:p>
        </w:tc>
      </w:tr>
      <w:tr w:rsidR="002C6C5C" w:rsidRPr="00C424F0" w14:paraId="03303C7E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472A7CCC" w14:textId="77777777" w:rsidR="002C6C5C" w:rsidRPr="00C424F0" w:rsidRDefault="002C6C5C" w:rsidP="003E25CD">
            <w:pPr>
              <w:spacing w:before="40" w:after="40"/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</w:p>
        </w:tc>
        <w:tc>
          <w:tcPr>
            <w:tcW w:w="1797" w:type="pct"/>
            <w:vAlign w:val="bottom"/>
          </w:tcPr>
          <w:p w14:paraId="440266F1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186 (137; 250)</w:t>
            </w:r>
          </w:p>
        </w:tc>
        <w:tc>
          <w:tcPr>
            <w:tcW w:w="2014" w:type="pct"/>
            <w:gridSpan w:val="2"/>
          </w:tcPr>
          <w:p w14:paraId="2B33F44F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178 (146; 218)</w:t>
            </w:r>
          </w:p>
        </w:tc>
      </w:tr>
      <w:tr w:rsidR="002C6C5C" w:rsidRPr="00C424F0" w14:paraId="26D42415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6C8D4D51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C424F0">
              <w:rPr>
                <w:b/>
                <w:sz w:val="18"/>
                <w:szCs w:val="18"/>
              </w:rPr>
              <w:t>B1 (Victoria)*</w:t>
            </w:r>
          </w:p>
        </w:tc>
        <w:tc>
          <w:tcPr>
            <w:tcW w:w="1797" w:type="pct"/>
          </w:tcPr>
          <w:p w14:paraId="03DC0854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371 (299; 461)</w:t>
            </w:r>
          </w:p>
        </w:tc>
        <w:tc>
          <w:tcPr>
            <w:tcW w:w="2014" w:type="pct"/>
            <w:gridSpan w:val="2"/>
          </w:tcPr>
          <w:p w14:paraId="2B383849" w14:textId="77777777" w:rsidR="002C6C5C" w:rsidRPr="00C424F0" w:rsidRDefault="002C6C5C" w:rsidP="003E25CD">
            <w:pPr>
              <w:tabs>
                <w:tab w:val="center" w:pos="4735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290 (247; 341)</w:t>
            </w:r>
          </w:p>
        </w:tc>
      </w:tr>
      <w:tr w:rsidR="002C6C5C" w:rsidRPr="00C424F0" w14:paraId="5F4AB94B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3379121F" w14:textId="77777777" w:rsidR="002C6C5C" w:rsidRPr="00C424F0" w:rsidRDefault="002C6C5C" w:rsidP="003E25CD">
            <w:pPr>
              <w:rPr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46B8F698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40D8FC1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547 (463; 646)</w:t>
            </w:r>
          </w:p>
        </w:tc>
      </w:tr>
      <w:tr w:rsidR="002C6C5C" w:rsidRPr="00C424F0" w14:paraId="2859EC30" w14:textId="77777777" w:rsidTr="003E25CD">
        <w:trPr>
          <w:gridBefore w:val="1"/>
          <w:wBefore w:w="5" w:type="pct"/>
          <w:trHeight w:val="537"/>
        </w:trPr>
        <w:tc>
          <w:tcPr>
            <w:tcW w:w="1184" w:type="pct"/>
          </w:tcPr>
          <w:p w14:paraId="50B35706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0B1E66C9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424F0">
              <w:rPr>
                <w:b/>
                <w:iCs/>
                <w:sz w:val="18"/>
                <w:szCs w:val="18"/>
              </w:rPr>
              <w:t xml:space="preserve">BL03B </w:t>
            </w:r>
            <w:r w:rsidRPr="00C424F0">
              <w:rPr>
                <w:b/>
                <w:sz w:val="18"/>
                <w:szCs w:val="18"/>
              </w:rPr>
              <w:t>(</w:t>
            </w:r>
            <w:proofErr w:type="spellStart"/>
            <w:r w:rsidR="00E958B6" w:rsidRPr="00832AB1">
              <w:rPr>
                <w:b/>
                <w:sz w:val="18"/>
                <w:szCs w:val="18"/>
                <w:lang w:val="en-US"/>
              </w:rPr>
              <w:t>köldökzsinórvér</w:t>
            </w:r>
            <w:proofErr w:type="spellEnd"/>
            <w:r w:rsidR="00E958B6" w:rsidRPr="00832AB1">
              <w:rPr>
                <w:b/>
                <w:sz w:val="18"/>
                <w:szCs w:val="18"/>
                <w:lang w:val="en-US"/>
              </w:rPr>
              <w:t>)</w:t>
            </w:r>
            <w:r w:rsidRPr="00C424F0">
              <w:rPr>
                <w:b/>
                <w:sz w:val="18"/>
                <w:szCs w:val="18"/>
              </w:rPr>
              <w:t>)</w:t>
            </w:r>
            <w:r w:rsidRPr="00C424F0">
              <w:rPr>
                <w:b/>
                <w:iCs/>
                <w:sz w:val="18"/>
                <w:szCs w:val="18"/>
              </w:rPr>
              <w:br/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7C6AECF1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1CC6A5A3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797" w:type="pct"/>
          </w:tcPr>
          <w:p w14:paraId="0BCD1A89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751 (605; 932)</w:t>
            </w:r>
          </w:p>
        </w:tc>
        <w:tc>
          <w:tcPr>
            <w:tcW w:w="2014" w:type="pct"/>
            <w:gridSpan w:val="2"/>
          </w:tcPr>
          <w:p w14:paraId="567FB5B6" w14:textId="77777777" w:rsidR="002C6C5C" w:rsidRPr="00C424F0" w:rsidRDefault="002C6C5C" w:rsidP="003E25CD">
            <w:pPr>
              <w:tabs>
                <w:tab w:val="left" w:pos="1004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576 (492; 675)</w:t>
            </w:r>
          </w:p>
        </w:tc>
      </w:tr>
      <w:tr w:rsidR="002C6C5C" w:rsidRPr="00C424F0" w14:paraId="464BF8B0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2D10D3FC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(H3N2)*</w:t>
            </w:r>
          </w:p>
        </w:tc>
        <w:tc>
          <w:tcPr>
            <w:tcW w:w="1797" w:type="pct"/>
          </w:tcPr>
          <w:p w14:paraId="79A13CE4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324 (232; 452)</w:t>
            </w:r>
          </w:p>
        </w:tc>
        <w:tc>
          <w:tcPr>
            <w:tcW w:w="2014" w:type="pct"/>
            <w:gridSpan w:val="2"/>
          </w:tcPr>
          <w:p w14:paraId="39A9E892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305 (246; 379)</w:t>
            </w:r>
          </w:p>
        </w:tc>
      </w:tr>
      <w:tr w:rsidR="002C6C5C" w:rsidRPr="00C424F0" w14:paraId="78BBA513" w14:textId="77777777" w:rsidTr="003E25CD">
        <w:trPr>
          <w:gridBefore w:val="1"/>
          <w:wBefore w:w="5" w:type="pct"/>
          <w:trHeight w:val="333"/>
        </w:trPr>
        <w:tc>
          <w:tcPr>
            <w:tcW w:w="1184" w:type="pct"/>
          </w:tcPr>
          <w:p w14:paraId="6B9054FF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18"/>
                <w:szCs w:val="18"/>
              </w:rPr>
              <w:t xml:space="preserve">B1 (Victoria)* </w:t>
            </w:r>
          </w:p>
        </w:tc>
        <w:tc>
          <w:tcPr>
            <w:tcW w:w="1797" w:type="pct"/>
          </w:tcPr>
          <w:p w14:paraId="1B19AB68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608 (479; 772)</w:t>
            </w:r>
          </w:p>
        </w:tc>
        <w:tc>
          <w:tcPr>
            <w:tcW w:w="2014" w:type="pct"/>
            <w:gridSpan w:val="2"/>
          </w:tcPr>
          <w:p w14:paraId="42D1767E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444 (372; 530)</w:t>
            </w:r>
          </w:p>
        </w:tc>
      </w:tr>
      <w:tr w:rsidR="002C6C5C" w:rsidRPr="00C424F0" w14:paraId="4AD20438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51B8B9EB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2</w:t>
            </w:r>
            <w:r w:rsidRPr="00C424F0">
              <w:rPr>
                <w:b/>
                <w:sz w:val="20"/>
              </w:rPr>
              <w:t xml:space="preserve"> (Yamagata)*</w:t>
            </w:r>
          </w:p>
        </w:tc>
        <w:tc>
          <w:tcPr>
            <w:tcW w:w="1797" w:type="pct"/>
          </w:tcPr>
          <w:p w14:paraId="36C15B7E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32DFB290" w14:textId="77777777" w:rsidR="002C6C5C" w:rsidRPr="00C424F0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921 (772; 1099)</w:t>
            </w:r>
          </w:p>
        </w:tc>
      </w:tr>
      <w:tr w:rsidR="002C6C5C" w:rsidRPr="00C424F0" w14:paraId="3DFFD680" w14:textId="77777777" w:rsidTr="003E25CD">
        <w:trPr>
          <w:gridBefore w:val="1"/>
          <w:wBefore w:w="5" w:type="pct"/>
          <w:trHeight w:val="537"/>
        </w:trPr>
        <w:tc>
          <w:tcPr>
            <w:tcW w:w="1184" w:type="pct"/>
          </w:tcPr>
          <w:p w14:paraId="75F8C43D" w14:textId="77777777" w:rsidR="002C6C5C" w:rsidRPr="00C424F0" w:rsidRDefault="002C6C5C" w:rsidP="003E25CD">
            <w:pPr>
              <w:rPr>
                <w:b/>
                <w:sz w:val="20"/>
              </w:rPr>
            </w:pPr>
          </w:p>
        </w:tc>
        <w:tc>
          <w:tcPr>
            <w:tcW w:w="3811" w:type="pct"/>
            <w:gridSpan w:val="3"/>
          </w:tcPr>
          <w:p w14:paraId="638D4794" w14:textId="77777777" w:rsidR="002C6C5C" w:rsidRPr="00C424F0" w:rsidRDefault="00E958B6" w:rsidP="003E25C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Placentális</w:t>
            </w:r>
            <w:proofErr w:type="spellEnd"/>
            <w:r w:rsidRPr="0091053E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1053E">
              <w:rPr>
                <w:b/>
                <w:sz w:val="18"/>
                <w:szCs w:val="18"/>
                <w:lang w:val="en-US"/>
              </w:rPr>
              <w:t>trans</w:t>
            </w:r>
            <w:r>
              <w:rPr>
                <w:b/>
                <w:sz w:val="18"/>
                <w:szCs w:val="18"/>
                <w:lang w:val="en-US"/>
              </w:rPr>
              <w:t>z</w:t>
            </w:r>
            <w:r w:rsidRPr="0091053E">
              <w:rPr>
                <w:b/>
                <w:sz w:val="18"/>
                <w:szCs w:val="18"/>
                <w:lang w:val="en-US"/>
              </w:rPr>
              <w:t>fer</w:t>
            </w:r>
            <w:proofErr w:type="spellEnd"/>
            <w:r w:rsidR="002C6C5C" w:rsidRPr="00C424F0">
              <w:rPr>
                <w:b/>
                <w:iCs/>
                <w:sz w:val="18"/>
                <w:szCs w:val="18"/>
              </w:rPr>
              <w:t>: BL03B/BL03M**</w:t>
            </w:r>
            <w:r w:rsidR="002C6C5C" w:rsidRPr="00C424F0">
              <w:rPr>
                <w:iCs/>
                <w:sz w:val="18"/>
                <w:szCs w:val="18"/>
              </w:rPr>
              <w:br/>
            </w:r>
            <w:r w:rsidR="002C6C5C" w:rsidRPr="00C424F0">
              <w:rPr>
                <w:b/>
                <w:iCs/>
                <w:sz w:val="18"/>
                <w:szCs w:val="18"/>
              </w:rPr>
              <w:t>GMT (95%</w:t>
            </w:r>
            <w:r w:rsidR="008C1CA9">
              <w:rPr>
                <w:b/>
                <w:iCs/>
                <w:sz w:val="18"/>
                <w:szCs w:val="18"/>
              </w:rPr>
              <w:t>-</w:t>
            </w:r>
            <w:proofErr w:type="spellStart"/>
            <w:r w:rsidR="008C1CA9">
              <w:rPr>
                <w:b/>
                <w:iCs/>
                <w:sz w:val="18"/>
                <w:szCs w:val="18"/>
              </w:rPr>
              <w:t>os</w:t>
            </w:r>
            <w:proofErr w:type="spellEnd"/>
            <w:r w:rsidR="002C6C5C" w:rsidRPr="00C424F0">
              <w:rPr>
                <w:b/>
                <w:iCs/>
                <w:sz w:val="18"/>
                <w:szCs w:val="18"/>
              </w:rPr>
              <w:t xml:space="preserve"> CI)</w:t>
            </w:r>
          </w:p>
        </w:tc>
      </w:tr>
      <w:tr w:rsidR="002C6C5C" w:rsidRPr="00C424F0" w14:paraId="2D775B6E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1AD4CF42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A (H1N1)*</w:t>
            </w:r>
            <w:r w:rsidRPr="00C424F0">
              <w:rPr>
                <w:sz w:val="20"/>
                <w:vertAlign w:val="superscript"/>
              </w:rPr>
              <w:t xml:space="preserve"> </w:t>
            </w:r>
          </w:p>
        </w:tc>
        <w:tc>
          <w:tcPr>
            <w:tcW w:w="1797" w:type="pct"/>
          </w:tcPr>
          <w:p w14:paraId="711FD9E3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83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64; 2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04)</w:t>
            </w:r>
          </w:p>
        </w:tc>
        <w:tc>
          <w:tcPr>
            <w:tcW w:w="2014" w:type="pct"/>
            <w:gridSpan w:val="2"/>
          </w:tcPr>
          <w:p w14:paraId="6DF6BB2B" w14:textId="77777777" w:rsidR="002C6C5C" w:rsidRPr="00C424F0" w:rsidRDefault="002C6C5C" w:rsidP="003E25CD">
            <w:pPr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89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72; 2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08)</w:t>
            </w:r>
          </w:p>
        </w:tc>
      </w:tr>
      <w:tr w:rsidR="002C6C5C" w:rsidRPr="00C424F0" w14:paraId="38AEFD98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56FB59B6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 xml:space="preserve">A (H3N2)* </w:t>
            </w:r>
          </w:p>
        </w:tc>
        <w:tc>
          <w:tcPr>
            <w:tcW w:w="1797" w:type="pct"/>
          </w:tcPr>
          <w:p w14:paraId="03AD714A" w14:textId="77777777" w:rsidR="002C6C5C" w:rsidRPr="00C424F0" w:rsidRDefault="002C6C5C" w:rsidP="003E25CD">
            <w:pPr>
              <w:tabs>
                <w:tab w:val="left" w:pos="2138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75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55; 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97)</w:t>
            </w:r>
          </w:p>
        </w:tc>
        <w:tc>
          <w:tcPr>
            <w:tcW w:w="2014" w:type="pct"/>
            <w:gridSpan w:val="2"/>
          </w:tcPr>
          <w:p w14:paraId="2FDFD304" w14:textId="77777777" w:rsidR="002C6C5C" w:rsidRPr="00C424F0" w:rsidRDefault="002C6C5C" w:rsidP="003E25CD">
            <w:pPr>
              <w:tabs>
                <w:tab w:val="left" w:pos="2138"/>
              </w:tabs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71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56; 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87)</w:t>
            </w:r>
          </w:p>
        </w:tc>
      </w:tr>
      <w:tr w:rsidR="002C6C5C" w:rsidRPr="00C424F0" w14:paraId="671ABC9A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2C439274" w14:textId="77777777" w:rsidR="002C6C5C" w:rsidRPr="00C424F0" w:rsidRDefault="002C6C5C" w:rsidP="003E25CD">
            <w:pPr>
              <w:rPr>
                <w:b/>
                <w:sz w:val="20"/>
              </w:rPr>
            </w:pPr>
            <w:r w:rsidRPr="00C424F0">
              <w:rPr>
                <w:b/>
                <w:sz w:val="20"/>
              </w:rPr>
              <w:t>B</w:t>
            </w:r>
            <w:r w:rsidRPr="00C424F0">
              <w:rPr>
                <w:b/>
                <w:sz w:val="16"/>
                <w:szCs w:val="16"/>
              </w:rPr>
              <w:t>1</w:t>
            </w:r>
            <w:r w:rsidRPr="00C424F0">
              <w:rPr>
                <w:b/>
                <w:sz w:val="20"/>
              </w:rPr>
              <w:t xml:space="preserve"> (Victoria)*</w:t>
            </w:r>
            <w:r w:rsidRPr="00C424F0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375624A3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iCs/>
                <w:sz w:val="18"/>
                <w:szCs w:val="18"/>
              </w:rPr>
              <w:t>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64 (1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46; 1</w:t>
            </w:r>
            <w:r w:rsidR="00F957B0">
              <w:rPr>
                <w:iCs/>
                <w:sz w:val="18"/>
                <w:szCs w:val="18"/>
              </w:rPr>
              <w:t>,</w:t>
            </w:r>
            <w:r w:rsidRPr="00C424F0">
              <w:rPr>
                <w:iCs/>
                <w:sz w:val="18"/>
                <w:szCs w:val="18"/>
              </w:rPr>
              <w:t>85)</w:t>
            </w:r>
          </w:p>
        </w:tc>
        <w:tc>
          <w:tcPr>
            <w:tcW w:w="2014" w:type="pct"/>
            <w:gridSpan w:val="2"/>
          </w:tcPr>
          <w:p w14:paraId="7EC85967" w14:textId="77777777" w:rsidR="002C6C5C" w:rsidRPr="00C424F0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C424F0">
              <w:rPr>
                <w:sz w:val="18"/>
                <w:szCs w:val="18"/>
              </w:rPr>
              <w:t>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53 (1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37; 1</w:t>
            </w:r>
            <w:r w:rsidR="00F957B0">
              <w:rPr>
                <w:sz w:val="18"/>
                <w:szCs w:val="18"/>
              </w:rPr>
              <w:t>,</w:t>
            </w:r>
            <w:r w:rsidRPr="00C424F0">
              <w:rPr>
                <w:sz w:val="18"/>
                <w:szCs w:val="18"/>
              </w:rPr>
              <w:t>71)</w:t>
            </w:r>
          </w:p>
        </w:tc>
      </w:tr>
      <w:tr w:rsidR="002C6C5C" w:rsidRPr="00C424F0" w14:paraId="1870C907" w14:textId="77777777" w:rsidTr="003E25CD">
        <w:trPr>
          <w:gridBefore w:val="1"/>
          <w:wBefore w:w="5" w:type="pct"/>
          <w:trHeight w:val="354"/>
        </w:trPr>
        <w:tc>
          <w:tcPr>
            <w:tcW w:w="1184" w:type="pct"/>
          </w:tcPr>
          <w:p w14:paraId="07C24746" w14:textId="77777777" w:rsidR="002C6C5C" w:rsidRPr="00850015" w:rsidRDefault="002C6C5C" w:rsidP="003E25CD">
            <w:pPr>
              <w:rPr>
                <w:b/>
                <w:sz w:val="20"/>
              </w:rPr>
            </w:pPr>
            <w:r w:rsidRPr="00850015">
              <w:rPr>
                <w:b/>
                <w:sz w:val="20"/>
              </w:rPr>
              <w:t>B</w:t>
            </w:r>
            <w:r w:rsidRPr="00850015">
              <w:rPr>
                <w:b/>
                <w:sz w:val="16"/>
                <w:szCs w:val="16"/>
              </w:rPr>
              <w:t>2</w:t>
            </w:r>
            <w:r w:rsidRPr="00850015">
              <w:rPr>
                <w:b/>
                <w:sz w:val="20"/>
              </w:rPr>
              <w:t xml:space="preserve"> (Yamagata)*</w:t>
            </w:r>
            <w:r w:rsidRPr="00850015">
              <w:rPr>
                <w:sz w:val="20"/>
              </w:rPr>
              <w:t xml:space="preserve"> </w:t>
            </w:r>
          </w:p>
        </w:tc>
        <w:tc>
          <w:tcPr>
            <w:tcW w:w="1797" w:type="pct"/>
          </w:tcPr>
          <w:p w14:paraId="43350E6A" w14:textId="77777777" w:rsidR="002C6C5C" w:rsidRPr="00850015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850015">
              <w:rPr>
                <w:iCs/>
                <w:sz w:val="18"/>
                <w:szCs w:val="18"/>
              </w:rPr>
              <w:t>-</w:t>
            </w:r>
          </w:p>
        </w:tc>
        <w:tc>
          <w:tcPr>
            <w:tcW w:w="2014" w:type="pct"/>
            <w:gridSpan w:val="2"/>
          </w:tcPr>
          <w:p w14:paraId="6576C502" w14:textId="77777777" w:rsidR="002C6C5C" w:rsidRPr="00850015" w:rsidDel="00961A09" w:rsidRDefault="002C6C5C" w:rsidP="003E25CD">
            <w:pPr>
              <w:spacing w:before="40" w:after="40"/>
              <w:jc w:val="center"/>
              <w:rPr>
                <w:iCs/>
                <w:sz w:val="18"/>
                <w:szCs w:val="18"/>
              </w:rPr>
            </w:pPr>
            <w:r w:rsidRPr="00850015">
              <w:rPr>
                <w:sz w:val="18"/>
                <w:szCs w:val="18"/>
              </w:rPr>
              <w:t>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69 (1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54; 1</w:t>
            </w:r>
            <w:r w:rsidR="00F957B0" w:rsidRPr="00850015">
              <w:rPr>
                <w:sz w:val="18"/>
                <w:szCs w:val="18"/>
              </w:rPr>
              <w:t>,</w:t>
            </w:r>
            <w:r w:rsidRPr="00850015">
              <w:rPr>
                <w:sz w:val="18"/>
                <w:szCs w:val="18"/>
              </w:rPr>
              <w:t>85)</w:t>
            </w:r>
          </w:p>
        </w:tc>
      </w:tr>
      <w:tr w:rsidR="002C6C5C" w:rsidRPr="00850015" w:rsidDel="00DD0B67" w14:paraId="76995E61" w14:textId="77777777" w:rsidTr="003E25CD">
        <w:tblPrEx>
          <w:tblCellMar>
            <w:left w:w="0" w:type="dxa"/>
            <w:right w:w="0" w:type="dxa"/>
          </w:tblCellMar>
        </w:tblPrEx>
        <w:trPr>
          <w:gridAfter w:val="1"/>
          <w:wAfter w:w="63" w:type="pct"/>
          <w:cantSplit/>
        </w:trPr>
        <w:tc>
          <w:tcPr>
            <w:tcW w:w="4937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DCC937" w14:textId="57FD0FA1" w:rsidR="002C6C5C" w:rsidRPr="00850015" w:rsidRDefault="002C6C5C" w:rsidP="008347AD">
            <w:pPr>
              <w:spacing w:line="240" w:lineRule="auto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N</w:t>
            </w:r>
            <w:r w:rsidR="000279DC" w:rsidRPr="00850015">
              <w:rPr>
                <w:sz w:val="16"/>
                <w:szCs w:val="16"/>
              </w:rPr>
              <w:t>:</w:t>
            </w:r>
            <w:r w:rsidR="00240A08" w:rsidRPr="00850015">
              <w:rPr>
                <w:sz w:val="16"/>
                <w:szCs w:val="16"/>
                <w:bdr w:val="nil"/>
                <w:lang w:val="hu-HU" w:bidi="hu-HU"/>
              </w:rPr>
              <w:t xml:space="preserve"> az adott végpontra vonatkozóan elérhető adatokkal rendelkező alanyok száma</w:t>
            </w:r>
            <w:r w:rsidRPr="00850015">
              <w:rPr>
                <w:sz w:val="16"/>
                <w:szCs w:val="16"/>
              </w:rPr>
              <w:t xml:space="preserve">: </w:t>
            </w:r>
            <w:r w:rsidR="000E21C8" w:rsidRPr="00850015">
              <w:rPr>
                <w:sz w:val="16"/>
                <w:szCs w:val="16"/>
                <w:lang w:val="hu-HU"/>
              </w:rPr>
              <w:t>azok a nők, akik</w:t>
            </w:r>
            <w:r w:rsidR="009550D9" w:rsidRPr="00850015">
              <w:rPr>
                <w:sz w:val="16"/>
                <w:szCs w:val="16"/>
                <w:lang w:val="hu-HU"/>
              </w:rPr>
              <w:t xml:space="preserve"> </w:t>
            </w:r>
            <w:proofErr w:type="spellStart"/>
            <w:r w:rsidR="009550D9" w:rsidRPr="00850015">
              <w:rPr>
                <w:sz w:val="16"/>
                <w:szCs w:val="16"/>
                <w:lang w:val="hu-HU"/>
              </w:rPr>
              <w:t>trivalens</w:t>
            </w:r>
            <w:proofErr w:type="spellEnd"/>
            <w:r w:rsidR="009550D9" w:rsidRPr="00850015">
              <w:rPr>
                <w:sz w:val="16"/>
                <w:szCs w:val="16"/>
                <w:lang w:val="hu-HU"/>
              </w:rPr>
              <w:t xml:space="preserve"> (TIV)</w:t>
            </w:r>
            <w:r w:rsidR="000E21C8" w:rsidRPr="00850015">
              <w:rPr>
                <w:sz w:val="16"/>
                <w:szCs w:val="16"/>
                <w:lang w:val="hu-HU"/>
              </w:rPr>
              <w:t xml:space="preserve"> </w:t>
            </w:r>
            <w:r w:rsidR="009550D9" w:rsidRPr="00850015">
              <w:rPr>
                <w:sz w:val="16"/>
                <w:szCs w:val="16"/>
                <w:lang w:val="hu-HU"/>
              </w:rPr>
              <w:t xml:space="preserve">vagy </w:t>
            </w:r>
            <w:proofErr w:type="spellStart"/>
            <w:r w:rsidR="000E21C8" w:rsidRPr="00850015">
              <w:rPr>
                <w:sz w:val="16"/>
                <w:szCs w:val="16"/>
                <w:lang w:val="hu-HU"/>
              </w:rPr>
              <w:t>kvadrivalens</w:t>
            </w:r>
            <w:proofErr w:type="spellEnd"/>
            <w:r w:rsidR="000E21C8" w:rsidRPr="00850015">
              <w:rPr>
                <w:sz w:val="16"/>
                <w:szCs w:val="16"/>
                <w:lang w:val="hu-HU"/>
              </w:rPr>
              <w:t xml:space="preserve"> vakcinát kaptak (QIV) az oltást követően legalább 2 hét elteltével szültek, és a szülés idején elérhető köldökzsinór- és anyai vérmintával rendelkeztek</w:t>
            </w:r>
            <w:r w:rsidRPr="00850015">
              <w:rPr>
                <w:sz w:val="16"/>
                <w:szCs w:val="16"/>
              </w:rPr>
              <w:t>.</w:t>
            </w:r>
          </w:p>
          <w:p w14:paraId="66201B3E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 xml:space="preserve">GMT: </w:t>
            </w:r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 xml:space="preserve">mértani átlag </w:t>
            </w:r>
            <w:proofErr w:type="spellStart"/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titer</w:t>
            </w:r>
            <w:proofErr w:type="spellEnd"/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; CI (</w:t>
            </w:r>
            <w:proofErr w:type="spellStart"/>
            <w:r w:rsidR="007F0C64" w:rsidRPr="00850015">
              <w:rPr>
                <w:sz w:val="18"/>
                <w:szCs w:val="18"/>
                <w:lang w:val="hu-HU"/>
              </w:rPr>
              <w:t>Confidence</w:t>
            </w:r>
            <w:proofErr w:type="spellEnd"/>
            <w:r w:rsidR="007F0C64" w:rsidRPr="00850015">
              <w:rPr>
                <w:sz w:val="18"/>
                <w:szCs w:val="18"/>
                <w:lang w:val="hu-HU"/>
              </w:rPr>
              <w:t xml:space="preserve"> </w:t>
            </w:r>
            <w:proofErr w:type="spellStart"/>
            <w:r w:rsidR="007F0C64" w:rsidRPr="00850015">
              <w:rPr>
                <w:sz w:val="18"/>
                <w:szCs w:val="18"/>
                <w:lang w:val="hu-HU"/>
              </w:rPr>
              <w:t>Interval</w:t>
            </w:r>
            <w:proofErr w:type="spellEnd"/>
            <w:r w:rsidR="007F0C64" w:rsidRPr="00850015">
              <w:rPr>
                <w:sz w:val="18"/>
                <w:szCs w:val="18"/>
                <w:lang w:val="hu-HU"/>
              </w:rPr>
              <w:t>)</w:t>
            </w:r>
            <w:r w:rsidR="007F0C64" w:rsidRPr="00850015">
              <w:rPr>
                <w:sz w:val="18"/>
                <w:szCs w:val="18"/>
                <w:bdr w:val="nil"/>
                <w:lang w:val="hu-HU" w:bidi="hu-HU"/>
              </w:rPr>
              <w:t>: konfidenciaintervallum</w:t>
            </w:r>
          </w:p>
          <w:p w14:paraId="78C218AC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*A/H1N1: A/Michigan/45/2015 (H1N1) pdm09-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>; A/H3N2: A/Hong Kong/4801/2014 (H3N2)-</w:t>
            </w:r>
            <w:proofErr w:type="spellStart"/>
            <w:r w:rsidR="007F0C64" w:rsidRPr="00850015">
              <w:rPr>
                <w:sz w:val="16"/>
                <w:szCs w:val="16"/>
              </w:rPr>
              <w:t>szerű</w:t>
            </w:r>
            <w:proofErr w:type="spellEnd"/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>;</w:t>
            </w:r>
          </w:p>
          <w:p w14:paraId="4939880D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B1: B/Brisbane/60/2008-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 xml:space="preserve"> (B/Victoria </w:t>
            </w:r>
            <w:proofErr w:type="spellStart"/>
            <w:r w:rsidR="007F0C64" w:rsidRPr="00850015">
              <w:rPr>
                <w:sz w:val="16"/>
                <w:szCs w:val="16"/>
              </w:rPr>
              <w:t>törzs</w:t>
            </w:r>
            <w:proofErr w:type="spellEnd"/>
            <w:r w:rsidRPr="00850015">
              <w:rPr>
                <w:sz w:val="16"/>
                <w:szCs w:val="16"/>
              </w:rPr>
              <w:t xml:space="preserve">): </w:t>
            </w:r>
            <w:proofErr w:type="spellStart"/>
            <w:r w:rsidR="007F0C64" w:rsidRPr="00850015">
              <w:rPr>
                <w:sz w:val="16"/>
                <w:szCs w:val="16"/>
              </w:rPr>
              <w:t>ezt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proofErr w:type="spellStart"/>
            <w:r w:rsidR="007F0C64" w:rsidRPr="00850015">
              <w:rPr>
                <w:sz w:val="16"/>
                <w:szCs w:val="16"/>
              </w:rPr>
              <w:t>törzset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tartalmazta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r w:rsidRPr="00850015">
              <w:rPr>
                <w:sz w:val="16"/>
                <w:szCs w:val="16"/>
              </w:rPr>
              <w:t xml:space="preserve">TIV </w:t>
            </w:r>
            <w:proofErr w:type="spellStart"/>
            <w:r w:rsidR="007F0C64" w:rsidRPr="00850015">
              <w:rPr>
                <w:sz w:val="16"/>
                <w:szCs w:val="16"/>
              </w:rPr>
              <w:t>összetétele</w:t>
            </w:r>
            <w:proofErr w:type="spellEnd"/>
            <w:r w:rsidRPr="00850015">
              <w:rPr>
                <w:sz w:val="16"/>
                <w:szCs w:val="16"/>
              </w:rPr>
              <w:t>;</w:t>
            </w:r>
          </w:p>
          <w:p w14:paraId="3F254772" w14:textId="77777777" w:rsidR="002C6C5C" w:rsidRPr="00850015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>B2: B/Phuket/3073/2013-</w:t>
            </w:r>
            <w:r w:rsidR="007F0C64" w:rsidRPr="00850015">
              <w:rPr>
                <w:sz w:val="16"/>
                <w:szCs w:val="16"/>
              </w:rPr>
              <w:t>szerű</w:t>
            </w:r>
            <w:r w:rsidRPr="00850015">
              <w:rPr>
                <w:sz w:val="16"/>
                <w:szCs w:val="16"/>
              </w:rPr>
              <w:t xml:space="preserve"> </w:t>
            </w:r>
            <w:proofErr w:type="spellStart"/>
            <w:r w:rsidRPr="00850015">
              <w:rPr>
                <w:sz w:val="16"/>
                <w:szCs w:val="16"/>
              </w:rPr>
              <w:t>v</w:t>
            </w:r>
            <w:r w:rsidR="007F0C64" w:rsidRPr="00850015">
              <w:rPr>
                <w:sz w:val="16"/>
                <w:szCs w:val="16"/>
              </w:rPr>
              <w:t>í</w:t>
            </w:r>
            <w:r w:rsidRPr="00850015">
              <w:rPr>
                <w:sz w:val="16"/>
                <w:szCs w:val="16"/>
              </w:rPr>
              <w:t>rus</w:t>
            </w:r>
            <w:proofErr w:type="spellEnd"/>
            <w:r w:rsidRPr="00850015">
              <w:rPr>
                <w:sz w:val="16"/>
                <w:szCs w:val="16"/>
              </w:rPr>
              <w:t xml:space="preserve"> (B/Yamagata </w:t>
            </w:r>
            <w:proofErr w:type="spellStart"/>
            <w:r w:rsidR="007F0C64" w:rsidRPr="00850015">
              <w:rPr>
                <w:sz w:val="16"/>
                <w:szCs w:val="16"/>
              </w:rPr>
              <w:t>törzs</w:t>
            </w:r>
            <w:proofErr w:type="spellEnd"/>
            <w:r w:rsidRPr="00850015">
              <w:rPr>
                <w:sz w:val="16"/>
                <w:szCs w:val="16"/>
              </w:rPr>
              <w:t xml:space="preserve">): </w:t>
            </w:r>
            <w:proofErr w:type="spellStart"/>
            <w:r w:rsidR="007F0C64" w:rsidRPr="00850015">
              <w:rPr>
                <w:sz w:val="16"/>
                <w:szCs w:val="16"/>
              </w:rPr>
              <w:t>ezt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 </w:t>
            </w:r>
            <w:proofErr w:type="spellStart"/>
            <w:r w:rsidR="007F0C64" w:rsidRPr="00850015">
              <w:rPr>
                <w:sz w:val="16"/>
                <w:szCs w:val="16"/>
              </w:rPr>
              <w:t>törzset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nem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</w:t>
            </w:r>
            <w:proofErr w:type="spellStart"/>
            <w:r w:rsidR="007F0C64" w:rsidRPr="00850015">
              <w:rPr>
                <w:sz w:val="16"/>
                <w:szCs w:val="16"/>
              </w:rPr>
              <w:t>tartalmazta</w:t>
            </w:r>
            <w:proofErr w:type="spellEnd"/>
            <w:r w:rsidR="007F0C64" w:rsidRPr="00850015">
              <w:rPr>
                <w:sz w:val="16"/>
                <w:szCs w:val="16"/>
              </w:rPr>
              <w:t xml:space="preserve"> a</w:t>
            </w:r>
            <w:r w:rsidRPr="00850015">
              <w:rPr>
                <w:sz w:val="16"/>
                <w:szCs w:val="16"/>
              </w:rPr>
              <w:t xml:space="preserve"> TIV </w:t>
            </w:r>
            <w:proofErr w:type="spellStart"/>
            <w:r w:rsidR="007F0C64" w:rsidRPr="00850015">
              <w:rPr>
                <w:sz w:val="16"/>
                <w:szCs w:val="16"/>
              </w:rPr>
              <w:t>összetétele</w:t>
            </w:r>
            <w:proofErr w:type="spellEnd"/>
            <w:r w:rsidRPr="00850015">
              <w:rPr>
                <w:sz w:val="16"/>
                <w:szCs w:val="16"/>
              </w:rPr>
              <w:t>.</w:t>
            </w:r>
          </w:p>
          <w:p w14:paraId="1432A966" w14:textId="77777777" w:rsidR="002C6C5C" w:rsidRPr="00850015" w:rsidDel="00DD0B67" w:rsidRDefault="002C6C5C" w:rsidP="008347AD">
            <w:pPr>
              <w:spacing w:line="240" w:lineRule="auto"/>
              <w:ind w:left="165" w:hanging="165"/>
              <w:rPr>
                <w:sz w:val="16"/>
                <w:szCs w:val="16"/>
              </w:rPr>
            </w:pPr>
            <w:r w:rsidRPr="00850015">
              <w:rPr>
                <w:sz w:val="16"/>
                <w:szCs w:val="16"/>
              </w:rPr>
              <w:t xml:space="preserve">** </w:t>
            </w:r>
            <w:r w:rsidR="00E958B6" w:rsidRPr="00850015">
              <w:rPr>
                <w:sz w:val="16"/>
                <w:szCs w:val="16"/>
                <w:lang w:val="hu-HU"/>
              </w:rPr>
              <w:t xml:space="preserve">Ha egy anyának több gyermeke van, az anya </w:t>
            </w:r>
            <w:proofErr w:type="spellStart"/>
            <w:r w:rsidR="00E958B6" w:rsidRPr="00850015">
              <w:rPr>
                <w:sz w:val="16"/>
                <w:szCs w:val="16"/>
                <w:lang w:val="hu-HU"/>
              </w:rPr>
              <w:t>titer</w:t>
            </w:r>
            <w:proofErr w:type="spellEnd"/>
            <w:r w:rsidR="00E958B6" w:rsidRPr="00850015">
              <w:rPr>
                <w:sz w:val="16"/>
                <w:szCs w:val="16"/>
                <w:lang w:val="hu-HU"/>
              </w:rPr>
              <w:t xml:space="preserve"> értékeit a gyermekek számával kell felszorozni</w:t>
            </w:r>
          </w:p>
        </w:tc>
      </w:tr>
    </w:tbl>
    <w:p w14:paraId="74C6B582" w14:textId="77777777" w:rsidR="002C6C5C" w:rsidRPr="00691B78" w:rsidRDefault="002C6C5C" w:rsidP="002C6C5C"/>
    <w:p w14:paraId="062E2940" w14:textId="77777777" w:rsidR="00606682" w:rsidRPr="00E26BE7" w:rsidRDefault="00606682" w:rsidP="00606682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E26BE7">
        <w:rPr>
          <w:szCs w:val="22"/>
          <w:lang w:val="hu-HU"/>
        </w:rPr>
        <w:t xml:space="preserve">zoknál a nőknél, akiknél a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Tetra-t a terhesség második vagy harmadik trimeszterében adták be</w:t>
      </w:r>
      <w:r>
        <w:rPr>
          <w:szCs w:val="22"/>
          <w:lang w:val="hu-HU"/>
        </w:rPr>
        <w:t>,</w:t>
      </w:r>
      <w:r w:rsidRPr="002E0829">
        <w:rPr>
          <w:szCs w:val="22"/>
          <w:lang w:val="hu-HU"/>
        </w:rPr>
        <w:t xml:space="preserve"> </w:t>
      </w:r>
      <w:r w:rsidRPr="004D7770">
        <w:rPr>
          <w:szCs w:val="22"/>
          <w:lang w:val="hu-HU"/>
        </w:rPr>
        <w:t xml:space="preserve">az anya és az újszülött között fennálló </w:t>
      </w:r>
      <w:proofErr w:type="spellStart"/>
      <w:r w:rsidRPr="004D7770">
        <w:rPr>
          <w:szCs w:val="22"/>
          <w:lang w:val="hu-HU"/>
        </w:rPr>
        <w:t>placentális</w:t>
      </w:r>
      <w:proofErr w:type="spellEnd"/>
      <w:r w:rsidRPr="004D7770">
        <w:rPr>
          <w:szCs w:val="22"/>
          <w:lang w:val="hu-HU"/>
        </w:rPr>
        <w:t xml:space="preserve"> antitest-transzfer</w:t>
      </w:r>
      <w:r>
        <w:rPr>
          <w:szCs w:val="22"/>
          <w:lang w:val="hu-HU"/>
        </w:rPr>
        <w:t xml:space="preserve">nek megfelelően, a szülésnél </w:t>
      </w:r>
      <w:r w:rsidRPr="007D3358">
        <w:rPr>
          <w:szCs w:val="22"/>
          <w:lang w:val="hu-HU"/>
        </w:rPr>
        <w:t xml:space="preserve">a köldökzsinórmintában lévő antitestek </w:t>
      </w:r>
      <w:r w:rsidRPr="00832AB1">
        <w:rPr>
          <w:szCs w:val="22"/>
          <w:lang w:val="hu-HU"/>
        </w:rPr>
        <w:t>szintje magasabb,</w:t>
      </w:r>
      <w:r>
        <w:rPr>
          <w:szCs w:val="22"/>
          <w:lang w:val="hu-HU"/>
        </w:rPr>
        <w:t xml:space="preserve"> mint</w:t>
      </w:r>
      <w:r w:rsidRPr="008632B1">
        <w:rPr>
          <w:szCs w:val="22"/>
          <w:lang w:val="hu-HU"/>
        </w:rPr>
        <w:t xml:space="preserve"> </w:t>
      </w:r>
      <w:r w:rsidRPr="007D3358">
        <w:rPr>
          <w:szCs w:val="22"/>
          <w:lang w:val="hu-HU"/>
        </w:rPr>
        <w:t>az anyai vérmintá</w:t>
      </w:r>
      <w:r>
        <w:rPr>
          <w:szCs w:val="22"/>
          <w:lang w:val="hu-HU"/>
        </w:rPr>
        <w:t>ban</w:t>
      </w:r>
      <w:r w:rsidRPr="00E26BE7">
        <w:rPr>
          <w:szCs w:val="22"/>
          <w:lang w:val="hu-HU"/>
        </w:rPr>
        <w:t>.</w:t>
      </w:r>
    </w:p>
    <w:p w14:paraId="33F13AD1" w14:textId="77777777" w:rsidR="000279DC" w:rsidRDefault="000279DC" w:rsidP="0060668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86A311A" w14:textId="77777777" w:rsidR="00606682" w:rsidRPr="00E26BE7" w:rsidRDefault="00606682" w:rsidP="00606682">
      <w:pPr>
        <w:tabs>
          <w:tab w:val="clear" w:pos="567"/>
        </w:tabs>
        <w:spacing w:line="240" w:lineRule="auto"/>
        <w:rPr>
          <w:sz w:val="24"/>
          <w:lang w:val="hu-HU"/>
        </w:rPr>
      </w:pPr>
      <w:r w:rsidRPr="00E26BE7">
        <w:rPr>
          <w:szCs w:val="22"/>
          <w:lang w:val="hu-HU"/>
        </w:rPr>
        <w:t xml:space="preserve">Ezek az adatok összhangban állnak a passzív védelem kialakulásával, amit a Malin, Nepálban és Kelet-Afrikában </w:t>
      </w:r>
      <w:proofErr w:type="spellStart"/>
      <w:r w:rsidRPr="00E26BE7">
        <w:rPr>
          <w:szCs w:val="22"/>
          <w:lang w:val="hu-HU"/>
        </w:rPr>
        <w:t>Vaxigrip</w:t>
      </w:r>
      <w:r>
        <w:rPr>
          <w:szCs w:val="22"/>
          <w:lang w:val="hu-HU"/>
        </w:rPr>
        <w:t>-</w:t>
      </w:r>
      <w:r w:rsidRPr="00E26BE7">
        <w:rPr>
          <w:szCs w:val="22"/>
          <w:lang w:val="hu-HU"/>
        </w:rPr>
        <w:t>pel</w:t>
      </w:r>
      <w:proofErr w:type="spellEnd"/>
      <w:r w:rsidRPr="00E26BE7">
        <w:rPr>
          <w:szCs w:val="22"/>
          <w:lang w:val="hu-HU"/>
        </w:rPr>
        <w:t xml:space="preserve"> végzett klinikai vizsgálatok során bizonyítottak olyan </w:t>
      </w:r>
      <w:r w:rsidR="009F559C">
        <w:rPr>
          <w:szCs w:val="22"/>
          <w:lang w:val="hu-HU"/>
        </w:rPr>
        <w:t>születéstől</w:t>
      </w:r>
      <w:r w:rsidR="003F4126">
        <w:rPr>
          <w:szCs w:val="22"/>
          <w:lang w:val="hu-HU"/>
        </w:rPr>
        <w:t xml:space="preserve"> körülbelül 6 hónapos kor közötti </w:t>
      </w:r>
      <w:r w:rsidRPr="00E26BE7">
        <w:rPr>
          <w:szCs w:val="22"/>
          <w:lang w:val="hu-HU"/>
        </w:rPr>
        <w:t>csecs</w:t>
      </w:r>
      <w:r>
        <w:rPr>
          <w:szCs w:val="22"/>
          <w:lang w:val="hu-HU"/>
        </w:rPr>
        <w:t>e</w:t>
      </w:r>
      <w:r w:rsidRPr="00E26BE7">
        <w:rPr>
          <w:szCs w:val="22"/>
          <w:lang w:val="hu-HU"/>
        </w:rPr>
        <w:t>mőknél, akiknek az édesanyját a terhesség második vagy harmadik trimeszterében oltották be (l</w:t>
      </w:r>
      <w:r>
        <w:rPr>
          <w:szCs w:val="22"/>
          <w:lang w:val="hu-HU"/>
        </w:rPr>
        <w:t>ás</w:t>
      </w:r>
      <w:r w:rsidRPr="00E26BE7">
        <w:rPr>
          <w:szCs w:val="22"/>
          <w:lang w:val="hu-HU"/>
        </w:rPr>
        <w:t xml:space="preserve">d </w:t>
      </w:r>
      <w:r>
        <w:rPr>
          <w:szCs w:val="22"/>
          <w:lang w:val="hu-HU"/>
        </w:rPr>
        <w:t>„</w:t>
      </w:r>
      <w:proofErr w:type="gramStart"/>
      <w:r w:rsidRPr="00E26BE7">
        <w:rPr>
          <w:szCs w:val="22"/>
          <w:lang w:val="hu-HU"/>
        </w:rPr>
        <w:t>A</w:t>
      </w:r>
      <w:proofErr w:type="gramEnd"/>
      <w:r w:rsidRPr="00E26BE7">
        <w:rPr>
          <w:szCs w:val="22"/>
          <w:lang w:val="hu-HU"/>
        </w:rPr>
        <w:t xml:space="preserve"> </w:t>
      </w:r>
      <w:proofErr w:type="spellStart"/>
      <w:r w:rsidRPr="00E26BE7">
        <w:rPr>
          <w:szCs w:val="22"/>
          <w:lang w:val="hu-HU"/>
        </w:rPr>
        <w:t>Vaxigrip</w:t>
      </w:r>
      <w:proofErr w:type="spellEnd"/>
      <w:r w:rsidRPr="00E26BE7">
        <w:rPr>
          <w:szCs w:val="22"/>
          <w:lang w:val="hu-HU"/>
        </w:rPr>
        <w:t xml:space="preserve"> Tetra hatásossága</w:t>
      </w:r>
      <w:r>
        <w:rPr>
          <w:szCs w:val="22"/>
          <w:lang w:val="hu-HU"/>
        </w:rPr>
        <w:t>”</w:t>
      </w:r>
      <w:r w:rsidRPr="00E26BE7">
        <w:rPr>
          <w:szCs w:val="22"/>
          <w:lang w:val="hu-HU"/>
        </w:rPr>
        <w:t xml:space="preserve"> </w:t>
      </w:r>
      <w:r>
        <w:rPr>
          <w:szCs w:val="22"/>
          <w:lang w:val="hu-HU"/>
        </w:rPr>
        <w:t xml:space="preserve">című </w:t>
      </w:r>
      <w:r w:rsidRPr="00E26BE7">
        <w:rPr>
          <w:szCs w:val="22"/>
          <w:lang w:val="hu-HU"/>
        </w:rPr>
        <w:t>alfejezetet).</w:t>
      </w:r>
    </w:p>
    <w:p w14:paraId="2CEA8FBC" w14:textId="77777777" w:rsidR="00606682" w:rsidRPr="00C424F0" w:rsidRDefault="00606682" w:rsidP="002C6C5C">
      <w:pPr>
        <w:rPr>
          <w:szCs w:val="22"/>
        </w:rPr>
      </w:pPr>
    </w:p>
    <w:p w14:paraId="3D98D83E" w14:textId="77777777" w:rsidR="001F1FE9" w:rsidRDefault="001F1FE9" w:rsidP="008347AD">
      <w:pPr>
        <w:numPr>
          <w:ilvl w:val="0"/>
          <w:numId w:val="28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zCs w:val="22"/>
          <w:bdr w:val="nil"/>
          <w:lang w:val="hu-HU" w:bidi="hu-HU"/>
        </w:rPr>
      </w:pPr>
      <w:r w:rsidRPr="003B07D8">
        <w:rPr>
          <w:i/>
          <w:iCs/>
          <w:szCs w:val="22"/>
          <w:bdr w:val="nil"/>
          <w:lang w:val="hu-HU" w:bidi="hu-HU"/>
        </w:rPr>
        <w:t>Gyermekek és serdülők</w:t>
      </w:r>
    </w:p>
    <w:p w14:paraId="2BAC9E2A" w14:textId="77777777" w:rsidR="000E21C8" w:rsidRPr="003B07D8" w:rsidRDefault="000E21C8" w:rsidP="001F1F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p w14:paraId="183C6A5B" w14:textId="77777777" w:rsidR="001F1FE9" w:rsidRPr="003B07D8" w:rsidRDefault="001F1FE9" w:rsidP="001F1FE9">
      <w:pPr>
        <w:numPr>
          <w:ilvl w:val="0"/>
          <w:numId w:val="28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3B07D8">
        <w:rPr>
          <w:szCs w:val="22"/>
          <w:bdr w:val="nil"/>
          <w:lang w:val="hu-HU" w:bidi="hu-HU"/>
        </w:rPr>
        <w:t xml:space="preserve">9 és </w:t>
      </w:r>
      <w:r w:rsidR="003F4126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3F4126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</w:t>
      </w:r>
      <w:r w:rsidR="003F4126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 gyermekek és serdülők:</w:t>
      </w:r>
    </w:p>
    <w:p w14:paraId="60C8E845" w14:textId="77777777" w:rsidR="001F1FE9" w:rsidRPr="003B07D8" w:rsidRDefault="001F1FE9" w:rsidP="001F1FE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Az összesen 55,</w:t>
      </w:r>
      <w:r w:rsidRPr="003B07D8">
        <w:rPr>
          <w:szCs w:val="22"/>
          <w:bdr w:val="nil"/>
          <w:lang w:val="hu-HU" w:bidi="hu-HU"/>
        </w:rPr>
        <w:t xml:space="preserve"> 9 és </w:t>
      </w:r>
      <w:r w:rsidR="003F4126">
        <w:rPr>
          <w:szCs w:val="22"/>
          <w:bdr w:val="nil"/>
          <w:lang w:val="hu-HU" w:bidi="hu-HU"/>
        </w:rPr>
        <w:t xml:space="preserve">betöltött </w:t>
      </w:r>
      <w:r w:rsidRPr="003B07D8">
        <w:rPr>
          <w:szCs w:val="22"/>
          <w:bdr w:val="nil"/>
          <w:lang w:val="hu-HU" w:bidi="hu-HU"/>
        </w:rPr>
        <w:t>1</w:t>
      </w:r>
      <w:r w:rsidR="003F4126">
        <w:rPr>
          <w:szCs w:val="22"/>
          <w:bdr w:val="nil"/>
          <w:lang w:val="hu-HU" w:bidi="hu-HU"/>
        </w:rPr>
        <w:t>8</w:t>
      </w:r>
      <w:r w:rsidRPr="003B07D8">
        <w:rPr>
          <w:szCs w:val="22"/>
          <w:bdr w:val="nil"/>
          <w:lang w:val="hu-HU" w:bidi="hu-HU"/>
        </w:rPr>
        <w:t> év</w:t>
      </w:r>
      <w:r w:rsidR="003F4126">
        <w:rPr>
          <w:szCs w:val="22"/>
          <w:bdr w:val="nil"/>
          <w:lang w:val="hu-HU" w:bidi="hu-HU"/>
        </w:rPr>
        <w:t>es kor</w:t>
      </w:r>
      <w:r w:rsidRPr="003B07D8">
        <w:rPr>
          <w:szCs w:val="22"/>
          <w:bdr w:val="nil"/>
          <w:lang w:val="hu-HU" w:bidi="hu-HU"/>
        </w:rPr>
        <w:t xml:space="preserve"> közötti</w:t>
      </w:r>
      <w:r>
        <w:rPr>
          <w:szCs w:val="22"/>
          <w:bdr w:val="nil"/>
          <w:lang w:val="hu-HU" w:bidi="hu-HU"/>
        </w:rPr>
        <w:t xml:space="preserve"> gyermek és serdülőnél, aki egy </w:t>
      </w:r>
      <w:proofErr w:type="gramStart"/>
      <w:r w:rsidR="003F4126" w:rsidRPr="008B02AC">
        <w:rPr>
          <w:szCs w:val="22"/>
          <w:bdr w:val="nil"/>
          <w:lang w:val="hu-HU" w:bidi="hu-HU"/>
        </w:rPr>
        <w:t>dózis</w:t>
      </w:r>
      <w:proofErr w:type="gramEnd"/>
      <w:r w:rsidR="003F4126">
        <w:rPr>
          <w:szCs w:val="22"/>
          <w:bdr w:val="nil"/>
          <w:lang w:val="hu-HU" w:bidi="hu-HU"/>
        </w:rPr>
        <w:t xml:space="preserve"> </w:t>
      </w:r>
      <w:proofErr w:type="spellStart"/>
      <w:r>
        <w:rPr>
          <w:szCs w:val="22"/>
          <w:bdr w:val="nil"/>
          <w:lang w:val="hu-HU" w:bidi="hu-HU"/>
        </w:rPr>
        <w:t>Vaxigrip</w:t>
      </w:r>
      <w:proofErr w:type="spellEnd"/>
      <w:r>
        <w:rPr>
          <w:szCs w:val="22"/>
          <w:bdr w:val="nil"/>
          <w:lang w:val="hu-HU" w:bidi="hu-HU"/>
        </w:rPr>
        <w:t>-et</w:t>
      </w:r>
      <w:r w:rsidRPr="003B07D8">
        <w:rPr>
          <w:szCs w:val="22"/>
          <w:bdr w:val="nil"/>
          <w:lang w:val="hu-HU" w:bidi="hu-HU"/>
        </w:rPr>
        <w:t xml:space="preserve">, </w:t>
      </w:r>
      <w:r>
        <w:rPr>
          <w:szCs w:val="22"/>
          <w:bdr w:val="nil"/>
          <w:lang w:val="hu-HU" w:bidi="hu-HU"/>
        </w:rPr>
        <w:t xml:space="preserve">és a </w:t>
      </w:r>
      <w:r w:rsidRPr="003B07D8">
        <w:rPr>
          <w:szCs w:val="22"/>
          <w:bdr w:val="nil"/>
          <w:lang w:val="hu-HU" w:bidi="hu-HU"/>
        </w:rPr>
        <w:t>429 gyermek és serdülő</w:t>
      </w:r>
      <w:r>
        <w:rPr>
          <w:szCs w:val="22"/>
          <w:bdr w:val="nil"/>
          <w:lang w:val="hu-HU" w:bidi="hu-HU"/>
        </w:rPr>
        <w:t xml:space="preserve">nél, aki </w:t>
      </w:r>
      <w:r w:rsidRPr="003B07D8">
        <w:rPr>
          <w:szCs w:val="22"/>
          <w:bdr w:val="nil"/>
          <w:lang w:val="hu-HU" w:bidi="hu-HU"/>
        </w:rPr>
        <w:t xml:space="preserve">egy </w:t>
      </w:r>
      <w:r w:rsidR="003F4126">
        <w:rPr>
          <w:szCs w:val="22"/>
          <w:bdr w:val="nil"/>
          <w:lang w:val="hu-HU" w:bidi="hu-HU"/>
        </w:rPr>
        <w:t>dózis</w:t>
      </w:r>
      <w:r w:rsidRPr="003B07D8">
        <w:rPr>
          <w:szCs w:val="22"/>
          <w:bdr w:val="nil"/>
          <w:lang w:val="hu-HU" w:bidi="hu-HU"/>
        </w:rPr>
        <w:t xml:space="preserve"> </w:t>
      </w:r>
      <w:proofErr w:type="spellStart"/>
      <w:r w:rsidRPr="003B07D8">
        <w:rPr>
          <w:szCs w:val="22"/>
          <w:bdr w:val="nil"/>
          <w:lang w:val="hu-HU" w:bidi="hu-HU"/>
        </w:rPr>
        <w:t>Vaxigrip</w:t>
      </w:r>
      <w:proofErr w:type="spellEnd"/>
      <w:r w:rsidRPr="003B07D8">
        <w:rPr>
          <w:szCs w:val="22"/>
          <w:bdr w:val="nil"/>
          <w:lang w:val="hu-HU" w:bidi="hu-HU"/>
        </w:rPr>
        <w:t> Tetra-t kap</w:t>
      </w:r>
      <w:r>
        <w:rPr>
          <w:szCs w:val="22"/>
          <w:bdr w:val="nil"/>
          <w:lang w:val="hu-HU" w:bidi="hu-HU"/>
        </w:rPr>
        <w:t>ot</w:t>
      </w:r>
      <w:r w:rsidR="003F4126">
        <w:rPr>
          <w:szCs w:val="22"/>
          <w:bdr w:val="nil"/>
          <w:lang w:val="hu-HU" w:bidi="hu-HU"/>
        </w:rPr>
        <w:t>t</w:t>
      </w:r>
      <w:r w:rsidRPr="003B07D8">
        <w:rPr>
          <w:szCs w:val="22"/>
          <w:bdr w:val="nil"/>
          <w:lang w:val="hu-HU" w:bidi="hu-HU"/>
        </w:rPr>
        <w:t>, a vakcinában található törzs</w:t>
      </w:r>
      <w:r>
        <w:rPr>
          <w:szCs w:val="22"/>
          <w:bdr w:val="nil"/>
          <w:lang w:val="hu-HU" w:bidi="hu-HU"/>
        </w:rPr>
        <w:t>ek</w:t>
      </w:r>
      <w:r w:rsidRPr="003B07D8">
        <w:rPr>
          <w:szCs w:val="22"/>
          <w:bdr w:val="nil"/>
          <w:lang w:val="hu-HU" w:bidi="hu-HU"/>
        </w:rPr>
        <w:t xml:space="preserve"> ellen kiváltott immunválasz hasonló volt a 18 </w:t>
      </w:r>
      <w:r w:rsidR="003F4126">
        <w:rPr>
          <w:szCs w:val="22"/>
          <w:bdr w:val="nil"/>
          <w:lang w:val="hu-HU" w:bidi="hu-HU"/>
        </w:rPr>
        <w:t>–</w:t>
      </w:r>
      <w:r w:rsidRPr="003B07D8">
        <w:rPr>
          <w:szCs w:val="22"/>
          <w:bdr w:val="nil"/>
          <w:lang w:val="hu-HU" w:bidi="hu-HU"/>
        </w:rPr>
        <w:t xml:space="preserve"> 60 év közötti felnőttekben kiváltott immunválaszhoz.</w:t>
      </w:r>
    </w:p>
    <w:p w14:paraId="16837649" w14:textId="77777777" w:rsidR="001F1FE9" w:rsidRPr="00C424F0" w:rsidRDefault="001F1FE9" w:rsidP="002C6C5C">
      <w:pPr>
        <w:spacing w:after="100" w:afterAutospacing="1"/>
        <w:rPr>
          <w:szCs w:val="22"/>
        </w:rPr>
      </w:pPr>
    </w:p>
    <w:p w14:paraId="4C5D927B" w14:textId="77777777" w:rsidR="00606682" w:rsidRPr="00E151DE" w:rsidRDefault="003561C5" w:rsidP="00606682">
      <w:pPr>
        <w:keepNext/>
        <w:numPr>
          <w:ilvl w:val="0"/>
          <w:numId w:val="28"/>
        </w:numPr>
        <w:tabs>
          <w:tab w:val="clear" w:pos="567"/>
          <w:tab w:val="num" w:pos="284"/>
        </w:tabs>
        <w:spacing w:line="240" w:lineRule="auto"/>
        <w:ind w:left="567" w:right="-2" w:hanging="567"/>
        <w:rPr>
          <w:szCs w:val="22"/>
          <w:lang w:val="hu-HU"/>
        </w:rPr>
      </w:pPr>
      <w:r w:rsidRPr="00E151DE">
        <w:rPr>
          <w:szCs w:val="22"/>
          <w:bdr w:val="nil"/>
          <w:lang w:val="hu-HU" w:bidi="hu-HU"/>
        </w:rPr>
        <w:t>3</w:t>
      </w:r>
      <w:r w:rsidR="00606682" w:rsidRPr="00E151DE">
        <w:rPr>
          <w:szCs w:val="22"/>
          <w:bdr w:val="nil"/>
          <w:lang w:val="hu-HU" w:bidi="hu-HU"/>
        </w:rPr>
        <w:t xml:space="preserve"> és 8 év közötti gyermekek:</w:t>
      </w:r>
    </w:p>
    <w:p w14:paraId="3CC948DB" w14:textId="695FDB8A" w:rsidR="00606682" w:rsidRPr="00E151DE" w:rsidRDefault="003561C5" w:rsidP="00606682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151DE">
        <w:rPr>
          <w:szCs w:val="22"/>
          <w:bdr w:val="nil"/>
          <w:lang w:val="hu-HU" w:bidi="hu-HU"/>
        </w:rPr>
        <w:t xml:space="preserve">Egy klinikai vizsgálatban </w:t>
      </w:r>
      <w:proofErr w:type="spellStart"/>
      <w:r w:rsidRPr="000E21C8">
        <w:rPr>
          <w:iCs/>
          <w:szCs w:val="22"/>
          <w:lang w:eastAsia="fr-FR"/>
        </w:rPr>
        <w:t>az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immunválaszt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írták</w:t>
      </w:r>
      <w:proofErr w:type="spellEnd"/>
      <w:r w:rsidRPr="000E21C8">
        <w:rPr>
          <w:iCs/>
          <w:szCs w:val="22"/>
          <w:lang w:eastAsia="fr-FR"/>
        </w:rPr>
        <w:t xml:space="preserve"> le </w:t>
      </w:r>
      <w:r w:rsidRPr="00E151DE">
        <w:rPr>
          <w:szCs w:val="22"/>
          <w:bdr w:val="nil"/>
          <w:lang w:val="hu-HU" w:bidi="hu-HU"/>
        </w:rPr>
        <w:t>3 és 8 év közötti gyermekek</w:t>
      </w:r>
      <w:r w:rsidR="005A37E1" w:rsidRPr="000E21C8">
        <w:rPr>
          <w:szCs w:val="22"/>
          <w:bdr w:val="nil"/>
          <w:lang w:val="hu-HU" w:bidi="hu-HU"/>
        </w:rPr>
        <w:t>nél</w:t>
      </w:r>
      <w:r w:rsidRPr="000E21C8">
        <w:rPr>
          <w:iCs/>
          <w:szCs w:val="22"/>
          <w:lang w:eastAsia="fr-FR"/>
        </w:rPr>
        <w:t xml:space="preserve">, </w:t>
      </w:r>
      <w:proofErr w:type="spellStart"/>
      <w:r w:rsidRPr="000E21C8">
        <w:rPr>
          <w:iCs/>
          <w:szCs w:val="22"/>
          <w:lang w:eastAsia="fr-FR"/>
        </w:rPr>
        <w:t>akik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egy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két</w:t>
      </w:r>
      <w:proofErr w:type="spellEnd"/>
      <w:r w:rsidRPr="000E21C8">
        <w:rPr>
          <w:iCs/>
          <w:szCs w:val="22"/>
          <w:lang w:eastAsia="fr-FR"/>
        </w:rPr>
        <w:t xml:space="preserve"> 0,5 ml-</w:t>
      </w:r>
      <w:proofErr w:type="spellStart"/>
      <w:r w:rsidRPr="000E21C8">
        <w:rPr>
          <w:iCs/>
          <w:szCs w:val="22"/>
          <w:lang w:eastAsia="fr-FR"/>
        </w:rPr>
        <w:t>es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proofErr w:type="gramStart"/>
      <w:r w:rsidR="00E85AF5">
        <w:rPr>
          <w:iCs/>
          <w:szCs w:val="22"/>
          <w:lang w:eastAsia="fr-FR"/>
        </w:rPr>
        <w:t>dózis</w:t>
      </w:r>
      <w:proofErr w:type="spellEnd"/>
      <w:proofErr w:type="gramEnd"/>
      <w:r w:rsidR="00E85AF5"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-et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Tetrá</w:t>
      </w:r>
      <w:proofErr w:type="spellEnd"/>
      <w:r w:rsidRPr="000E21C8">
        <w:rPr>
          <w:iCs/>
          <w:szCs w:val="22"/>
          <w:lang w:eastAsia="fr-FR"/>
        </w:rPr>
        <w:t xml:space="preserve">-t </w:t>
      </w:r>
      <w:proofErr w:type="spellStart"/>
      <w:r w:rsidRPr="000E21C8">
        <w:rPr>
          <w:iCs/>
          <w:szCs w:val="22"/>
          <w:lang w:eastAsia="fr-FR"/>
        </w:rPr>
        <w:t>kaptak</w:t>
      </w:r>
      <w:proofErr w:type="spellEnd"/>
      <w:r w:rsidRPr="00E151DE" w:rsidDel="003561C5">
        <w:rPr>
          <w:szCs w:val="22"/>
          <w:bdr w:val="nil"/>
          <w:lang w:val="hu-HU" w:bidi="hu-HU"/>
        </w:rPr>
        <w:t xml:space="preserve"> </w:t>
      </w:r>
      <w:r w:rsidR="00606682" w:rsidRPr="00E151DE">
        <w:rPr>
          <w:szCs w:val="22"/>
          <w:bdr w:val="nil"/>
          <w:lang w:val="hu-HU" w:bidi="hu-HU"/>
        </w:rPr>
        <w:t>a</w:t>
      </w:r>
      <w:r w:rsidR="009550D9">
        <w:rPr>
          <w:szCs w:val="22"/>
          <w:bdr w:val="nil"/>
          <w:lang w:val="hu-HU" w:bidi="hu-HU"/>
        </w:rPr>
        <w:t xml:space="preserve"> ko</w:t>
      </w:r>
      <w:r w:rsidR="00E85AF5">
        <w:rPr>
          <w:szCs w:val="22"/>
          <w:bdr w:val="nil"/>
          <w:lang w:val="hu-HU" w:bidi="hu-HU"/>
        </w:rPr>
        <w:t xml:space="preserve">rábban </w:t>
      </w:r>
      <w:r w:rsidR="00606682" w:rsidRPr="00E151DE">
        <w:rPr>
          <w:szCs w:val="22"/>
          <w:bdr w:val="nil"/>
          <w:lang w:val="hu-HU" w:bidi="hu-HU"/>
        </w:rPr>
        <w:t>kapott influenza elleni védőoltások függvényben.</w:t>
      </w:r>
    </w:p>
    <w:p w14:paraId="10FCE10A" w14:textId="77777777" w:rsidR="00606682" w:rsidRPr="003B07D8" w:rsidRDefault="00606682" w:rsidP="0060668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E151DE">
        <w:rPr>
          <w:szCs w:val="22"/>
          <w:bdr w:val="nil"/>
          <w:lang w:val="hu-HU" w:bidi="hu-HU"/>
        </w:rPr>
        <w:t>Az egy</w:t>
      </w:r>
      <w:r w:rsidR="0014190E" w:rsidRPr="00E151DE">
        <w:rPr>
          <w:szCs w:val="22"/>
          <w:bdr w:val="nil"/>
          <w:lang w:val="hu-HU" w:bidi="hu-HU"/>
        </w:rPr>
        <w:t>-</w:t>
      </w:r>
      <w:r w:rsidRPr="00E151DE">
        <w:rPr>
          <w:szCs w:val="22"/>
          <w:bdr w:val="nil"/>
          <w:lang w:val="hu-HU" w:bidi="hu-HU"/>
        </w:rPr>
        <w:t xml:space="preserve"> vagy kétadag</w:t>
      </w:r>
      <w:r w:rsidR="0014190E" w:rsidRPr="00E151DE">
        <w:rPr>
          <w:szCs w:val="22"/>
          <w:bdr w:val="nil"/>
          <w:lang w:val="hu-HU" w:bidi="hu-HU"/>
        </w:rPr>
        <w:t>-</w:t>
      </w:r>
      <w:proofErr w:type="spellStart"/>
      <w:r w:rsidR="0014190E" w:rsidRPr="00E151DE">
        <w:rPr>
          <w:szCs w:val="22"/>
          <w:bdr w:val="nil"/>
          <w:lang w:val="hu-HU" w:bidi="hu-HU"/>
        </w:rPr>
        <w:t>os</w:t>
      </w:r>
      <w:proofErr w:type="spellEnd"/>
      <w:r w:rsidR="0014190E" w:rsidRPr="00E151DE">
        <w:rPr>
          <w:szCs w:val="22"/>
          <w:bdr w:val="nil"/>
          <w:lang w:val="hu-HU" w:bidi="hu-HU"/>
        </w:rPr>
        <w:t xml:space="preserve"> </w:t>
      </w:r>
      <w:proofErr w:type="spellStart"/>
      <w:r w:rsidR="0014190E" w:rsidRPr="00E151DE">
        <w:rPr>
          <w:szCs w:val="22"/>
          <w:bdr w:val="nil"/>
          <w:lang w:val="hu-HU" w:bidi="hu-HU"/>
        </w:rPr>
        <w:t>Vaxigrip</w:t>
      </w:r>
      <w:proofErr w:type="spellEnd"/>
      <w:r w:rsidR="0014190E" w:rsidRPr="00E151DE">
        <w:rPr>
          <w:szCs w:val="22"/>
          <w:bdr w:val="nil"/>
          <w:lang w:val="hu-HU" w:bidi="hu-HU"/>
        </w:rPr>
        <w:t xml:space="preserve"> vagy</w:t>
      </w:r>
      <w:r w:rsidRPr="00E151DE">
        <w:rPr>
          <w:szCs w:val="22"/>
          <w:bdr w:val="nil"/>
          <w:lang w:val="hu-HU" w:bidi="hu-HU"/>
        </w:rPr>
        <w:t xml:space="preserve"> </w:t>
      </w:r>
      <w:proofErr w:type="spellStart"/>
      <w:r w:rsidRPr="00E151DE">
        <w:rPr>
          <w:szCs w:val="22"/>
          <w:bdr w:val="nil"/>
          <w:lang w:val="hu-HU" w:bidi="hu-HU"/>
        </w:rPr>
        <w:t>Vaxigrip</w:t>
      </w:r>
      <w:proofErr w:type="spellEnd"/>
      <w:r w:rsidRPr="00E151DE">
        <w:rPr>
          <w:szCs w:val="22"/>
          <w:bdr w:val="nil"/>
          <w:lang w:val="hu-HU" w:bidi="hu-HU"/>
        </w:rPr>
        <w:t xml:space="preserve"> Tetra </w:t>
      </w:r>
      <w:r w:rsidR="00E85AF5">
        <w:rPr>
          <w:szCs w:val="22"/>
          <w:bdr w:val="nil"/>
          <w:lang w:val="hu-HU" w:bidi="hu-HU"/>
        </w:rPr>
        <w:t xml:space="preserve">oltási sorozatot </w:t>
      </w:r>
      <w:r w:rsidRPr="00E151DE">
        <w:rPr>
          <w:szCs w:val="22"/>
          <w:bdr w:val="nil"/>
          <w:lang w:val="hu-HU" w:bidi="hu-HU"/>
        </w:rPr>
        <w:t>kapó gyermekek hasonló immunválaszt</w:t>
      </w:r>
      <w:r w:rsidRPr="003B07D8">
        <w:rPr>
          <w:szCs w:val="22"/>
          <w:bdr w:val="nil"/>
          <w:lang w:val="hu-HU" w:bidi="hu-HU"/>
        </w:rPr>
        <w:t xml:space="preserve"> mutattak az adott séma utolsó adagját követően.</w:t>
      </w:r>
    </w:p>
    <w:p w14:paraId="5051EA30" w14:textId="77777777" w:rsidR="000E21C8" w:rsidRDefault="000E21C8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71921E0F" w14:textId="77777777" w:rsidR="003561C5" w:rsidRDefault="003561C5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lang w:val="hu-HU"/>
        </w:rPr>
        <w:t xml:space="preserve">A </w:t>
      </w:r>
      <w:r w:rsidRPr="00E26BE7">
        <w:rPr>
          <w:lang w:val="hu-HU"/>
        </w:rPr>
        <w:t xml:space="preserve">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</w:t>
      </w:r>
      <w:r>
        <w:rPr>
          <w:lang w:val="hu-HU"/>
        </w:rPr>
        <w:t xml:space="preserve">az utolsó injekció </w:t>
      </w:r>
      <w:r w:rsidRPr="00E26BE7">
        <w:rPr>
          <w:bCs/>
          <w:szCs w:val="22"/>
          <w:lang w:val="hu-HU"/>
        </w:rPr>
        <w:t>beadását követő 2</w:t>
      </w:r>
      <w:r w:rsidR="008B02AC">
        <w:rPr>
          <w:bCs/>
          <w:szCs w:val="22"/>
          <w:lang w:val="hu-HU"/>
        </w:rPr>
        <w:t>8</w:t>
      </w:r>
      <w:r w:rsidRPr="00E26BE7">
        <w:rPr>
          <w:bCs/>
          <w:szCs w:val="22"/>
          <w:lang w:val="hu-HU"/>
        </w:rPr>
        <w:t>. napon</w:t>
      </w:r>
      <w:r w:rsidR="00E85AF5">
        <w:rPr>
          <w:bCs/>
          <w:szCs w:val="22"/>
          <w:lang w:val="hu-HU"/>
        </w:rPr>
        <w:t xml:space="preserve"> a </w:t>
      </w:r>
      <w:r w:rsidR="008B02AC">
        <w:rPr>
          <w:lang w:val="hu-HU"/>
        </w:rPr>
        <w:t>9</w:t>
      </w:r>
      <w:r w:rsidR="00E85AF5">
        <w:rPr>
          <w:lang w:val="hu-HU"/>
        </w:rPr>
        <w:t xml:space="preserve">. </w:t>
      </w:r>
      <w:r w:rsidR="00E85AF5" w:rsidRPr="00E26BE7">
        <w:rPr>
          <w:lang w:val="hu-HU"/>
        </w:rPr>
        <w:t>táblázat foglalja össze</w:t>
      </w:r>
      <w:r>
        <w:rPr>
          <w:bCs/>
          <w:szCs w:val="22"/>
          <w:lang w:val="hu-HU"/>
        </w:rPr>
        <w:t>.</w:t>
      </w:r>
    </w:p>
    <w:p w14:paraId="0D981180" w14:textId="77777777" w:rsidR="008B02AC" w:rsidRDefault="008B02A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1DE40C48" w14:textId="77777777" w:rsidR="008B02AC" w:rsidRPr="00C424F0" w:rsidRDefault="008B02AC" w:rsidP="008B02AC">
      <w:pPr>
        <w:numPr>
          <w:ilvl w:val="0"/>
          <w:numId w:val="28"/>
        </w:numPr>
        <w:spacing w:after="100" w:afterAutospacing="1"/>
      </w:pP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>közötti gyermekek</w:t>
      </w:r>
    </w:p>
    <w:p w14:paraId="50B7E326" w14:textId="77777777" w:rsidR="008B02AC" w:rsidRPr="009E472D" w:rsidRDefault="008B02AC" w:rsidP="008B02AC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9E472D">
        <w:rPr>
          <w:szCs w:val="22"/>
          <w:bdr w:val="nil"/>
          <w:lang w:val="hu-HU" w:bidi="hu-HU"/>
        </w:rPr>
        <w:t xml:space="preserve">Egy klinikai vizsgálatban </w:t>
      </w:r>
      <w:proofErr w:type="spellStart"/>
      <w:r w:rsidRPr="000E21C8">
        <w:rPr>
          <w:iCs/>
          <w:szCs w:val="22"/>
          <w:lang w:eastAsia="fr-FR"/>
        </w:rPr>
        <w:t>az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immunválaszt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írták</w:t>
      </w:r>
      <w:proofErr w:type="spellEnd"/>
      <w:r w:rsidRPr="000E21C8">
        <w:rPr>
          <w:iCs/>
          <w:szCs w:val="22"/>
          <w:lang w:eastAsia="fr-FR"/>
        </w:rPr>
        <w:t xml:space="preserve"> le </w:t>
      </w: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>közötti gyermekek</w:t>
      </w:r>
      <w:r w:rsidRPr="000E21C8">
        <w:rPr>
          <w:szCs w:val="22"/>
          <w:bdr w:val="nil"/>
          <w:lang w:val="hu-HU" w:bidi="hu-HU"/>
        </w:rPr>
        <w:t>nél</w:t>
      </w:r>
      <w:r w:rsidRPr="000E21C8">
        <w:rPr>
          <w:iCs/>
          <w:szCs w:val="22"/>
          <w:lang w:eastAsia="fr-FR"/>
        </w:rPr>
        <w:t xml:space="preserve">, </w:t>
      </w:r>
      <w:proofErr w:type="spellStart"/>
      <w:r w:rsidRPr="000E21C8">
        <w:rPr>
          <w:iCs/>
          <w:szCs w:val="22"/>
          <w:lang w:eastAsia="fr-FR"/>
        </w:rPr>
        <w:t>akik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két</w:t>
      </w:r>
      <w:proofErr w:type="spellEnd"/>
      <w:r w:rsidRPr="000E21C8">
        <w:rPr>
          <w:iCs/>
          <w:szCs w:val="22"/>
          <w:lang w:eastAsia="fr-FR"/>
        </w:rPr>
        <w:t xml:space="preserve"> 0,5 ml-</w:t>
      </w:r>
      <w:proofErr w:type="spellStart"/>
      <w:r w:rsidRPr="000E21C8">
        <w:rPr>
          <w:iCs/>
          <w:szCs w:val="22"/>
          <w:lang w:eastAsia="fr-FR"/>
        </w:rPr>
        <w:t>es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proofErr w:type="gramStart"/>
      <w:r>
        <w:rPr>
          <w:iCs/>
          <w:szCs w:val="22"/>
          <w:lang w:eastAsia="fr-FR"/>
        </w:rPr>
        <w:t>dózis</w:t>
      </w:r>
      <w:proofErr w:type="spellEnd"/>
      <w:proofErr w:type="gram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-et </w:t>
      </w:r>
      <w:proofErr w:type="spellStart"/>
      <w:r w:rsidRPr="000E21C8">
        <w:rPr>
          <w:iCs/>
          <w:szCs w:val="22"/>
          <w:lang w:eastAsia="fr-FR"/>
        </w:rPr>
        <w:t>vagy</w:t>
      </w:r>
      <w:proofErr w:type="spellEnd"/>
      <w:r w:rsidRPr="000E21C8">
        <w:rPr>
          <w:iCs/>
          <w:szCs w:val="22"/>
          <w:lang w:eastAsia="fr-FR"/>
        </w:rPr>
        <w:t xml:space="preserve"> </w:t>
      </w:r>
      <w:proofErr w:type="spellStart"/>
      <w:r w:rsidRPr="000E21C8">
        <w:rPr>
          <w:iCs/>
          <w:szCs w:val="22"/>
          <w:lang w:eastAsia="fr-FR"/>
        </w:rPr>
        <w:t>Vaxigrip</w:t>
      </w:r>
      <w:proofErr w:type="spellEnd"/>
      <w:r w:rsidRPr="000E21C8">
        <w:rPr>
          <w:iCs/>
          <w:szCs w:val="22"/>
          <w:lang w:eastAsia="fr-FR"/>
        </w:rPr>
        <w:t xml:space="preserve"> Tetr</w:t>
      </w:r>
      <w:r w:rsidR="00B9740D">
        <w:rPr>
          <w:iCs/>
          <w:szCs w:val="22"/>
          <w:lang w:eastAsia="fr-FR"/>
        </w:rPr>
        <w:t>a</w:t>
      </w:r>
      <w:r w:rsidRPr="000E21C8">
        <w:rPr>
          <w:iCs/>
          <w:szCs w:val="22"/>
          <w:lang w:eastAsia="fr-FR"/>
        </w:rPr>
        <w:t xml:space="preserve">-t </w:t>
      </w:r>
      <w:proofErr w:type="spellStart"/>
      <w:r w:rsidRPr="000E21C8">
        <w:rPr>
          <w:iCs/>
          <w:szCs w:val="22"/>
          <w:lang w:eastAsia="fr-FR"/>
        </w:rPr>
        <w:t>kaptak</w:t>
      </w:r>
      <w:proofErr w:type="spellEnd"/>
      <w:r>
        <w:rPr>
          <w:iCs/>
          <w:szCs w:val="22"/>
          <w:lang w:eastAsia="fr-FR"/>
        </w:rPr>
        <w:t>.</w:t>
      </w:r>
    </w:p>
    <w:p w14:paraId="3991FD1A" w14:textId="77777777" w:rsidR="008B02AC" w:rsidRDefault="008B02AC" w:rsidP="008B02A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</w:p>
    <w:p w14:paraId="30A78F2F" w14:textId="77777777" w:rsidR="008B02AC" w:rsidRDefault="008B02AC" w:rsidP="008B02A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lang w:val="hu-HU"/>
        </w:rPr>
        <w:t xml:space="preserve">A </w:t>
      </w:r>
      <w:r w:rsidRPr="00E26BE7">
        <w:rPr>
          <w:lang w:val="hu-HU"/>
        </w:rPr>
        <w:t xml:space="preserve">HAI módszer alapján megállapított </w:t>
      </w:r>
      <w:proofErr w:type="spellStart"/>
      <w:r w:rsidRPr="00E26BE7">
        <w:rPr>
          <w:lang w:val="hu-HU"/>
        </w:rPr>
        <w:t>immunogenitási</w:t>
      </w:r>
      <w:proofErr w:type="spellEnd"/>
      <w:r w:rsidRPr="00E26BE7">
        <w:rPr>
          <w:lang w:val="hu-HU"/>
        </w:rPr>
        <w:t xml:space="preserve"> eredményeket </w:t>
      </w:r>
      <w:r>
        <w:rPr>
          <w:lang w:val="hu-HU"/>
        </w:rPr>
        <w:t xml:space="preserve">az utolsó injekció </w:t>
      </w:r>
      <w:r w:rsidRPr="00E26BE7">
        <w:rPr>
          <w:bCs/>
          <w:szCs w:val="22"/>
          <w:lang w:val="hu-HU"/>
        </w:rPr>
        <w:t>beadását követő 2</w:t>
      </w:r>
      <w:r>
        <w:rPr>
          <w:bCs/>
          <w:szCs w:val="22"/>
          <w:lang w:val="hu-HU"/>
        </w:rPr>
        <w:t>8</w:t>
      </w:r>
      <w:r w:rsidRPr="00E26BE7">
        <w:rPr>
          <w:bCs/>
          <w:szCs w:val="22"/>
          <w:lang w:val="hu-HU"/>
        </w:rPr>
        <w:t>. napon</w:t>
      </w:r>
      <w:r>
        <w:rPr>
          <w:bCs/>
          <w:szCs w:val="22"/>
          <w:lang w:val="hu-HU"/>
        </w:rPr>
        <w:t xml:space="preserve"> a </w:t>
      </w:r>
      <w:r>
        <w:rPr>
          <w:lang w:val="hu-HU"/>
        </w:rPr>
        <w:t xml:space="preserve">9. </w:t>
      </w:r>
      <w:r w:rsidRPr="00E26BE7">
        <w:rPr>
          <w:lang w:val="hu-HU"/>
        </w:rPr>
        <w:t>táblázat foglalja össze</w:t>
      </w:r>
      <w:r>
        <w:rPr>
          <w:bCs/>
          <w:szCs w:val="22"/>
          <w:lang w:val="hu-HU"/>
        </w:rPr>
        <w:t>.</w:t>
      </w:r>
    </w:p>
    <w:p w14:paraId="272CD584" w14:textId="77777777" w:rsidR="008B02AC" w:rsidRDefault="008B02A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3F5FE2E0" w14:textId="77777777" w:rsidR="00C6031C" w:rsidRPr="003B07D8" w:rsidRDefault="00C6031C" w:rsidP="00F957B0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5C8F848A" w14:textId="77777777" w:rsidR="002C6C5C" w:rsidRDefault="008B02AC" w:rsidP="00013585">
      <w:pPr>
        <w:pStyle w:val="Kpalrs"/>
        <w:keepLines/>
        <w:widowControl w:val="0"/>
        <w:spacing w:before="0" w:after="0"/>
        <w:rPr>
          <w:sz w:val="22"/>
          <w:szCs w:val="22"/>
          <w:lang w:val="hu-HU"/>
        </w:rPr>
      </w:pPr>
      <w:bookmarkStart w:id="8" w:name="_Ref160804411"/>
      <w:r>
        <w:rPr>
          <w:sz w:val="22"/>
          <w:szCs w:val="22"/>
        </w:rPr>
        <w:t>9</w:t>
      </w:r>
      <w:r w:rsidR="000E21C8">
        <w:rPr>
          <w:sz w:val="22"/>
          <w:szCs w:val="22"/>
        </w:rPr>
        <w:t xml:space="preserve">. </w:t>
      </w:r>
      <w:proofErr w:type="spellStart"/>
      <w:proofErr w:type="gramStart"/>
      <w:r w:rsidR="000E21C8">
        <w:rPr>
          <w:sz w:val="22"/>
          <w:szCs w:val="22"/>
        </w:rPr>
        <w:t>táblázat</w:t>
      </w:r>
      <w:bookmarkEnd w:id="8"/>
      <w:proofErr w:type="spellEnd"/>
      <w:proofErr w:type="gramEnd"/>
      <w:r w:rsidR="002C6C5C" w:rsidRPr="00C424F0">
        <w:rPr>
          <w:sz w:val="22"/>
          <w:szCs w:val="22"/>
        </w:rPr>
        <w:t xml:space="preserve">: </w:t>
      </w:r>
      <w:r>
        <w:rPr>
          <w:szCs w:val="22"/>
          <w:bdr w:val="nil"/>
          <w:lang w:val="hu-HU" w:bidi="hu-HU"/>
        </w:rPr>
        <w:t xml:space="preserve">6 és 35 hónap </w:t>
      </w:r>
      <w:r w:rsidRPr="009E472D">
        <w:rPr>
          <w:szCs w:val="22"/>
          <w:bdr w:val="nil"/>
          <w:lang w:val="hu-HU" w:bidi="hu-HU"/>
        </w:rPr>
        <w:t xml:space="preserve">közötti gyermekek </w:t>
      </w:r>
      <w:r>
        <w:rPr>
          <w:szCs w:val="22"/>
          <w:bdr w:val="nil"/>
          <w:lang w:val="hu-HU" w:bidi="hu-HU"/>
        </w:rPr>
        <w:t xml:space="preserve">és </w:t>
      </w:r>
      <w:r w:rsidR="000E21C8" w:rsidRPr="009E472D">
        <w:rPr>
          <w:szCs w:val="22"/>
          <w:bdr w:val="nil"/>
          <w:lang w:val="hu-HU" w:bidi="hu-HU"/>
        </w:rPr>
        <w:t>3 és 8 év közötti gyermekek</w:t>
      </w:r>
      <w:r w:rsidR="000E21C8" w:rsidRPr="00C424F0" w:rsidDel="000E21C8">
        <w:rPr>
          <w:sz w:val="22"/>
          <w:szCs w:val="22"/>
        </w:rPr>
        <w:t xml:space="preserve"> </w:t>
      </w:r>
      <w:proofErr w:type="spellStart"/>
      <w:r w:rsidR="000E21C8" w:rsidRPr="008C036A">
        <w:rPr>
          <w:sz w:val="22"/>
          <w:szCs w:val="22"/>
          <w:lang w:val="hu-HU"/>
        </w:rPr>
        <w:t>immunogenitási</w:t>
      </w:r>
      <w:proofErr w:type="spellEnd"/>
      <w:r w:rsidR="000E21C8" w:rsidRPr="008C036A">
        <w:rPr>
          <w:sz w:val="22"/>
          <w:szCs w:val="22"/>
          <w:lang w:val="hu-HU"/>
        </w:rPr>
        <w:t xml:space="preserve"> eredményei</w:t>
      </w:r>
      <w:r w:rsidR="000E21C8" w:rsidRPr="00C424F0" w:rsidDel="000E21C8">
        <w:rPr>
          <w:sz w:val="22"/>
          <w:szCs w:val="22"/>
        </w:rPr>
        <w:t xml:space="preserve"> </w:t>
      </w:r>
      <w:r w:rsidR="000E21C8">
        <w:rPr>
          <w:sz w:val="22"/>
          <w:szCs w:val="22"/>
        </w:rPr>
        <w:t xml:space="preserve">a </w:t>
      </w:r>
      <w:proofErr w:type="spellStart"/>
      <w:r w:rsidR="000E21C8">
        <w:rPr>
          <w:sz w:val="22"/>
          <w:szCs w:val="22"/>
        </w:rPr>
        <w:t>Vaxigrip</w:t>
      </w:r>
      <w:proofErr w:type="spellEnd"/>
      <w:r w:rsidR="000E21C8">
        <w:rPr>
          <w:sz w:val="22"/>
          <w:szCs w:val="22"/>
        </w:rPr>
        <w:t xml:space="preserve"> </w:t>
      </w:r>
      <w:proofErr w:type="spellStart"/>
      <w:r w:rsidR="000E21C8">
        <w:rPr>
          <w:sz w:val="22"/>
          <w:szCs w:val="22"/>
        </w:rPr>
        <w:t>vagy</w:t>
      </w:r>
      <w:proofErr w:type="spellEnd"/>
      <w:r w:rsidR="000E21C8">
        <w:rPr>
          <w:sz w:val="22"/>
          <w:szCs w:val="22"/>
        </w:rPr>
        <w:t xml:space="preserve"> a </w:t>
      </w:r>
      <w:proofErr w:type="spellStart"/>
      <w:r w:rsidR="000E21C8" w:rsidRPr="00F57DD1">
        <w:rPr>
          <w:sz w:val="22"/>
          <w:szCs w:val="22"/>
          <w:lang w:val="hu-HU"/>
        </w:rPr>
        <w:t>Vaxigrip</w:t>
      </w:r>
      <w:proofErr w:type="spellEnd"/>
      <w:r w:rsidR="000E21C8" w:rsidRPr="00F57DD1">
        <w:rPr>
          <w:sz w:val="22"/>
          <w:szCs w:val="22"/>
          <w:lang w:val="hu-HU"/>
        </w:rPr>
        <w:t xml:space="preserve"> Tetra </w:t>
      </w:r>
      <w:r w:rsidR="000E21C8">
        <w:rPr>
          <w:sz w:val="22"/>
          <w:szCs w:val="22"/>
          <w:lang w:val="hu-HU"/>
        </w:rPr>
        <w:t xml:space="preserve">utolsó </w:t>
      </w:r>
      <w:r w:rsidR="000E21C8" w:rsidRPr="00F57DD1">
        <w:rPr>
          <w:sz w:val="22"/>
          <w:szCs w:val="22"/>
          <w:lang w:val="hu-HU"/>
        </w:rPr>
        <w:t>beadását követő 2</w:t>
      </w:r>
      <w:r w:rsidR="000E21C8">
        <w:rPr>
          <w:sz w:val="22"/>
          <w:szCs w:val="22"/>
          <w:lang w:val="hu-HU"/>
        </w:rPr>
        <w:t>8</w:t>
      </w:r>
      <w:r w:rsidR="000E21C8" w:rsidRPr="00F57DD1">
        <w:rPr>
          <w:sz w:val="22"/>
          <w:szCs w:val="22"/>
          <w:lang w:val="hu-HU"/>
        </w:rPr>
        <w:t xml:space="preserve">. </w:t>
      </w:r>
      <w:proofErr w:type="gramStart"/>
      <w:r w:rsidR="000E21C8" w:rsidRPr="00F57DD1">
        <w:rPr>
          <w:sz w:val="22"/>
          <w:szCs w:val="22"/>
          <w:lang w:val="hu-HU"/>
        </w:rPr>
        <w:t>napon</w:t>
      </w:r>
      <w:proofErr w:type="gramEnd"/>
    </w:p>
    <w:tbl>
      <w:tblPr>
        <w:tblW w:w="5241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61"/>
        <w:gridCol w:w="1315"/>
        <w:gridCol w:w="1478"/>
        <w:gridCol w:w="1109"/>
        <w:gridCol w:w="1347"/>
        <w:gridCol w:w="1423"/>
        <w:gridCol w:w="1265"/>
      </w:tblGrid>
      <w:tr w:rsidR="008B02AC" w:rsidRPr="00F83B9D" w14:paraId="6AD852C3" w14:textId="77777777" w:rsidTr="00470FB7">
        <w:trPr>
          <w:trHeight w:val="698"/>
          <w:tblHeader/>
        </w:trPr>
        <w:tc>
          <w:tcPr>
            <w:tcW w:w="822" w:type="pct"/>
            <w:shd w:val="clear" w:color="auto" w:fill="D9D9D9"/>
          </w:tcPr>
          <w:p w14:paraId="0E6D070B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</w:p>
        </w:tc>
        <w:tc>
          <w:tcPr>
            <w:tcW w:w="2054" w:type="pct"/>
            <w:gridSpan w:val="3"/>
            <w:shd w:val="clear" w:color="auto" w:fill="D9D9D9"/>
          </w:tcPr>
          <w:p w14:paraId="07B3FBDA" w14:textId="77777777" w:rsidR="008B02AC" w:rsidRPr="00B9740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bCs/>
                <w:sz w:val="20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6 és 35 hónap közötti gyermekek</w:t>
            </w:r>
          </w:p>
        </w:tc>
        <w:tc>
          <w:tcPr>
            <w:tcW w:w="2124" w:type="pct"/>
            <w:gridSpan w:val="3"/>
            <w:shd w:val="clear" w:color="auto" w:fill="D9D9D9"/>
          </w:tcPr>
          <w:p w14:paraId="1ED19F48" w14:textId="77777777" w:rsidR="008B02AC" w:rsidRPr="00B9740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bCs/>
                <w:sz w:val="20"/>
                <w:lang w:val="en-US"/>
              </w:rPr>
            </w:pPr>
            <w:r w:rsidRPr="008347AD">
              <w:rPr>
                <w:b/>
                <w:bCs/>
                <w:szCs w:val="22"/>
                <w:bdr w:val="nil"/>
                <w:lang w:val="hu-HU" w:bidi="hu-HU"/>
              </w:rPr>
              <w:t>3 és 8 év közötti gyermekek</w:t>
            </w:r>
          </w:p>
        </w:tc>
      </w:tr>
      <w:tr w:rsidR="008B02AC" w:rsidRPr="00F83B9D" w14:paraId="66B72783" w14:textId="77777777" w:rsidTr="008B02AC">
        <w:trPr>
          <w:trHeight w:val="698"/>
          <w:tblHeader/>
        </w:trPr>
        <w:tc>
          <w:tcPr>
            <w:tcW w:w="822" w:type="pct"/>
            <w:shd w:val="clear" w:color="auto" w:fill="F2F2F2"/>
          </w:tcPr>
          <w:p w14:paraId="07EBF93B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proofErr w:type="spellStart"/>
            <w:r w:rsidRPr="00F83B9D">
              <w:rPr>
                <w:sz w:val="20"/>
              </w:rPr>
              <w:t>Antig</w:t>
            </w:r>
            <w:r w:rsidR="00B9740D">
              <w:rPr>
                <w:sz w:val="20"/>
              </w:rPr>
              <w:t>én</w:t>
            </w:r>
            <w:proofErr w:type="spellEnd"/>
            <w:r w:rsidR="00B9740D">
              <w:rPr>
                <w:sz w:val="20"/>
              </w:rPr>
              <w:t xml:space="preserve"> </w:t>
            </w:r>
            <w:proofErr w:type="spellStart"/>
            <w:r w:rsidR="00B9740D">
              <w:rPr>
                <w:sz w:val="20"/>
              </w:rPr>
              <w:t>törzs</w:t>
            </w:r>
            <w:proofErr w:type="spellEnd"/>
          </w:p>
        </w:tc>
        <w:tc>
          <w:tcPr>
            <w:tcW w:w="692" w:type="pct"/>
            <w:shd w:val="clear" w:color="auto" w:fill="F2F2F2"/>
          </w:tcPr>
          <w:p w14:paraId="02C4FF9D" w14:textId="77777777" w:rsidR="008B02AC" w:rsidRPr="00F83B9D" w:rsidRDefault="008B02AC" w:rsidP="00FB5236">
            <w:pPr>
              <w:pStyle w:val="wcpTableContent"/>
              <w:jc w:val="center"/>
              <w:rPr>
                <w:b/>
                <w:iCs/>
                <w:sz w:val="20"/>
              </w:rPr>
            </w:pPr>
            <w:proofErr w:type="spellStart"/>
            <w:r w:rsidRPr="00F83B9D">
              <w:rPr>
                <w:b/>
                <w:iCs/>
                <w:sz w:val="20"/>
              </w:rPr>
              <w:t>Alternat</w:t>
            </w:r>
            <w:r w:rsidR="00B9740D">
              <w:rPr>
                <w:b/>
                <w:iCs/>
                <w:sz w:val="20"/>
              </w:rPr>
              <w:t>ív</w:t>
            </w:r>
            <w:proofErr w:type="spellEnd"/>
            <w:r w:rsidRPr="00F83B9D">
              <w:rPr>
                <w:b/>
                <w:iCs/>
                <w:sz w:val="20"/>
              </w:rPr>
              <w:t xml:space="preserve"> TIV </w:t>
            </w:r>
            <w:r w:rsidRPr="00F83B9D">
              <w:rPr>
                <w:b/>
                <w:iCs/>
                <w:sz w:val="20"/>
                <w:vertAlign w:val="superscript"/>
              </w:rPr>
              <w:t>(a)</w:t>
            </w:r>
            <w:r w:rsidRPr="00F83B9D">
              <w:rPr>
                <w:b/>
                <w:iCs/>
                <w:sz w:val="20"/>
              </w:rPr>
              <w:br/>
              <w:t>(B Victoria)</w:t>
            </w:r>
          </w:p>
          <w:p w14:paraId="5A8EDFD5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N=172</w:t>
            </w:r>
          </w:p>
        </w:tc>
        <w:tc>
          <w:tcPr>
            <w:tcW w:w="778" w:type="pct"/>
            <w:shd w:val="clear" w:color="auto" w:fill="F2F2F2"/>
          </w:tcPr>
          <w:p w14:paraId="362DD841" w14:textId="77777777" w:rsidR="008B02AC" w:rsidRPr="00F83B9D" w:rsidRDefault="00B9740D" w:rsidP="00FB5236">
            <w:pPr>
              <w:pStyle w:val="wcpTableContent"/>
              <w:jc w:val="center"/>
              <w:rPr>
                <w:b/>
                <w:sz w:val="20"/>
                <w:lang w:val="en-US"/>
              </w:rPr>
            </w:pPr>
            <w:proofErr w:type="spellStart"/>
            <w:r>
              <w:rPr>
                <w:b/>
                <w:sz w:val="20"/>
                <w:lang w:val="en-US"/>
              </w:rPr>
              <w:t>Engedélyezett</w:t>
            </w:r>
            <w:proofErr w:type="spellEnd"/>
            <w:r w:rsidR="008B02AC" w:rsidRPr="00F83B9D">
              <w:rPr>
                <w:b/>
                <w:sz w:val="20"/>
                <w:lang w:val="en-US"/>
              </w:rPr>
              <w:t xml:space="preserve"> TIV </w:t>
            </w:r>
            <w:r w:rsidR="008B02AC" w:rsidRPr="00F83B9D">
              <w:rPr>
                <w:b/>
                <w:sz w:val="20"/>
                <w:vertAlign w:val="superscript"/>
                <w:lang w:val="en-US"/>
              </w:rPr>
              <w:t>(b) (c)</w:t>
            </w:r>
            <w:r w:rsidR="008B02AC" w:rsidRPr="00F83B9D">
              <w:rPr>
                <w:b/>
                <w:sz w:val="20"/>
                <w:lang w:val="en-US"/>
              </w:rPr>
              <w:br/>
              <w:t>(B Yamagata)</w:t>
            </w:r>
          </w:p>
          <w:p w14:paraId="17CE1958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N=178</w:t>
            </w:r>
          </w:p>
        </w:tc>
        <w:tc>
          <w:tcPr>
            <w:tcW w:w="584" w:type="pct"/>
            <w:shd w:val="clear" w:color="auto" w:fill="F2F2F2"/>
          </w:tcPr>
          <w:p w14:paraId="58AF15BE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sz w:val="20"/>
              </w:rPr>
              <w:t xml:space="preserve">QIV </w:t>
            </w:r>
            <w:r w:rsidRPr="00F83B9D">
              <w:rPr>
                <w:b/>
                <w:sz w:val="20"/>
              </w:rPr>
              <w:br/>
            </w:r>
            <w:r w:rsidRPr="00F83B9D">
              <w:rPr>
                <w:b/>
                <w:sz w:val="20"/>
              </w:rPr>
              <w:br/>
              <w:t>N=341</w:t>
            </w:r>
          </w:p>
        </w:tc>
        <w:tc>
          <w:tcPr>
            <w:tcW w:w="709" w:type="pct"/>
            <w:shd w:val="clear" w:color="auto" w:fill="F2F2F2"/>
          </w:tcPr>
          <w:p w14:paraId="4FE1EC85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proofErr w:type="spellStart"/>
            <w:r w:rsidRPr="00F83B9D">
              <w:rPr>
                <w:b/>
                <w:iCs/>
                <w:sz w:val="20"/>
              </w:rPr>
              <w:t>Alternat</w:t>
            </w:r>
            <w:r w:rsidR="00B9740D">
              <w:rPr>
                <w:b/>
                <w:iCs/>
                <w:sz w:val="20"/>
              </w:rPr>
              <w:t>ív</w:t>
            </w:r>
            <w:proofErr w:type="spellEnd"/>
            <w:r w:rsidRPr="00F83B9D">
              <w:rPr>
                <w:b/>
                <w:iCs/>
                <w:sz w:val="20"/>
              </w:rPr>
              <w:t xml:space="preserve"> TIV </w:t>
            </w:r>
            <w:r w:rsidRPr="00F83B9D">
              <w:rPr>
                <w:b/>
                <w:iCs/>
                <w:sz w:val="20"/>
                <w:vertAlign w:val="superscript"/>
              </w:rPr>
              <w:t>(a)</w:t>
            </w:r>
            <w:r w:rsidRPr="00F83B9D">
              <w:rPr>
                <w:b/>
                <w:iCs/>
                <w:sz w:val="20"/>
              </w:rPr>
              <w:br/>
              <w:t>(B Victoria)</w:t>
            </w:r>
          </w:p>
          <w:p w14:paraId="293B83A2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N=176</w:t>
            </w:r>
          </w:p>
        </w:tc>
        <w:tc>
          <w:tcPr>
            <w:tcW w:w="749" w:type="pct"/>
            <w:shd w:val="clear" w:color="auto" w:fill="F2F2F2"/>
          </w:tcPr>
          <w:p w14:paraId="6B35A51B" w14:textId="77777777" w:rsidR="008B02AC" w:rsidRPr="00F83B9D" w:rsidRDefault="00B9740D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proofErr w:type="spellStart"/>
            <w:r>
              <w:rPr>
                <w:b/>
                <w:iCs/>
                <w:sz w:val="20"/>
              </w:rPr>
              <w:t>Engedélyezett</w:t>
            </w:r>
            <w:proofErr w:type="spellEnd"/>
            <w:r w:rsidR="008B02AC" w:rsidRPr="00F83B9D">
              <w:rPr>
                <w:b/>
                <w:iCs/>
                <w:sz w:val="20"/>
              </w:rPr>
              <w:t xml:space="preserve"> </w:t>
            </w:r>
            <w:r w:rsidR="008B02AC" w:rsidRPr="00F83B9D">
              <w:rPr>
                <w:b/>
                <w:iCs/>
                <w:sz w:val="20"/>
              </w:rPr>
              <w:br/>
              <w:t xml:space="preserve">TIV </w:t>
            </w:r>
            <w:r w:rsidR="008B02AC" w:rsidRPr="00F83B9D">
              <w:rPr>
                <w:b/>
                <w:iCs/>
                <w:sz w:val="20"/>
                <w:vertAlign w:val="superscript"/>
              </w:rPr>
              <w:t>(b)</w:t>
            </w:r>
            <w:r w:rsidR="008B02AC" w:rsidRPr="00F83B9D">
              <w:rPr>
                <w:b/>
                <w:iCs/>
                <w:sz w:val="20"/>
              </w:rPr>
              <w:br/>
              <w:t>(B Yamagata)</w:t>
            </w:r>
          </w:p>
          <w:p w14:paraId="040BF30D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>N=168</w:t>
            </w:r>
          </w:p>
        </w:tc>
        <w:tc>
          <w:tcPr>
            <w:tcW w:w="666" w:type="pct"/>
            <w:shd w:val="clear" w:color="auto" w:fill="F2F2F2"/>
          </w:tcPr>
          <w:p w14:paraId="5977DF1C" w14:textId="77777777" w:rsidR="008B02AC" w:rsidRPr="00F83B9D" w:rsidRDefault="008B02AC" w:rsidP="00FB5236">
            <w:pPr>
              <w:pStyle w:val="wcpTableContent"/>
              <w:keepNext/>
              <w:keepLines/>
              <w:widowControl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sz w:val="20"/>
              </w:rPr>
              <w:t xml:space="preserve">QIV </w:t>
            </w:r>
            <w:r w:rsidRPr="00F83B9D">
              <w:rPr>
                <w:b/>
                <w:sz w:val="20"/>
              </w:rPr>
              <w:br/>
            </w:r>
            <w:r w:rsidRPr="00F83B9D">
              <w:rPr>
                <w:b/>
                <w:sz w:val="20"/>
              </w:rPr>
              <w:br/>
              <w:t>N=863</w:t>
            </w:r>
          </w:p>
        </w:tc>
      </w:tr>
      <w:tr w:rsidR="008B02AC" w:rsidRPr="00F83B9D" w14:paraId="156E50F7" w14:textId="77777777" w:rsidTr="00FB5236">
        <w:trPr>
          <w:trHeight w:val="298"/>
        </w:trPr>
        <w:tc>
          <w:tcPr>
            <w:tcW w:w="822" w:type="pct"/>
          </w:tcPr>
          <w:p w14:paraId="1B73AD7A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spacing w:before="0" w:after="0"/>
              <w:rPr>
                <w:sz w:val="20"/>
              </w:rPr>
            </w:pPr>
          </w:p>
        </w:tc>
        <w:tc>
          <w:tcPr>
            <w:tcW w:w="4178" w:type="pct"/>
            <w:gridSpan w:val="6"/>
            <w:vAlign w:val="center"/>
          </w:tcPr>
          <w:p w14:paraId="3FD2CF7A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GMT 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</w:t>
            </w:r>
          </w:p>
        </w:tc>
      </w:tr>
      <w:tr w:rsidR="008B02AC" w:rsidRPr="00F83B9D" w14:paraId="6256FD13" w14:textId="77777777" w:rsidTr="00FB5236">
        <w:trPr>
          <w:trHeight w:val="298"/>
        </w:trPr>
        <w:tc>
          <w:tcPr>
            <w:tcW w:w="822" w:type="pct"/>
          </w:tcPr>
          <w:p w14:paraId="4424DECF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sz w:val="20"/>
              </w:rPr>
              <w:t xml:space="preserve">A (H1N1) </w:t>
            </w:r>
            <w:r w:rsidRPr="00F83B9D">
              <w:rPr>
                <w:b w:val="0"/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  <w:vAlign w:val="center"/>
          </w:tcPr>
          <w:p w14:paraId="5584853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637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(500; 812)</w:t>
            </w:r>
          </w:p>
        </w:tc>
        <w:tc>
          <w:tcPr>
            <w:tcW w:w="778" w:type="pct"/>
            <w:vAlign w:val="center"/>
          </w:tcPr>
          <w:p w14:paraId="57F6620B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628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(504; 781)</w:t>
            </w:r>
          </w:p>
        </w:tc>
        <w:tc>
          <w:tcPr>
            <w:tcW w:w="584" w:type="pct"/>
          </w:tcPr>
          <w:p w14:paraId="221C3782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</w:rPr>
              <w:t xml:space="preserve">641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</w:rPr>
              <w:br/>
              <w:t>(547; 752)</w:t>
            </w:r>
          </w:p>
        </w:tc>
        <w:tc>
          <w:tcPr>
            <w:tcW w:w="1458" w:type="pct"/>
            <w:gridSpan w:val="2"/>
          </w:tcPr>
          <w:p w14:paraId="2F8A4534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1141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(1006; 1295)</w:t>
            </w:r>
          </w:p>
        </w:tc>
        <w:tc>
          <w:tcPr>
            <w:tcW w:w="666" w:type="pct"/>
          </w:tcPr>
          <w:p w14:paraId="668DA099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 xml:space="preserve">971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(896; 1052)</w:t>
            </w:r>
          </w:p>
        </w:tc>
      </w:tr>
      <w:tr w:rsidR="008B02AC" w:rsidRPr="00F83B9D" w14:paraId="7E7A043E" w14:textId="77777777" w:rsidTr="00FB5236">
        <w:tc>
          <w:tcPr>
            <w:tcW w:w="822" w:type="pct"/>
          </w:tcPr>
          <w:p w14:paraId="3E37A688" w14:textId="77777777" w:rsidR="008B02AC" w:rsidRPr="00F83B9D" w:rsidRDefault="008B02AC" w:rsidP="00FB5236">
            <w:pPr>
              <w:pStyle w:val="wcpTableRowHeader"/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sz w:val="20"/>
              </w:rPr>
              <w:t xml:space="preserve">A (H3N2) </w:t>
            </w:r>
            <w:r w:rsidRPr="00F83B9D">
              <w:rPr>
                <w:b w:val="0"/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  <w:vAlign w:val="center"/>
          </w:tcPr>
          <w:p w14:paraId="77FC871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1021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(824; 1266)</w:t>
            </w:r>
          </w:p>
        </w:tc>
        <w:tc>
          <w:tcPr>
            <w:tcW w:w="778" w:type="pct"/>
            <w:vAlign w:val="center"/>
          </w:tcPr>
          <w:p w14:paraId="2DD6AB4F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994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(807; 1224)</w:t>
            </w:r>
          </w:p>
        </w:tc>
        <w:tc>
          <w:tcPr>
            <w:tcW w:w="584" w:type="pct"/>
            <w:vAlign w:val="center"/>
          </w:tcPr>
          <w:p w14:paraId="1F76D396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1071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(925; 1241)</w:t>
            </w:r>
          </w:p>
        </w:tc>
        <w:tc>
          <w:tcPr>
            <w:tcW w:w="1458" w:type="pct"/>
            <w:gridSpan w:val="2"/>
          </w:tcPr>
          <w:p w14:paraId="2C9FEBD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1746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(1551; 1964)</w:t>
            </w:r>
          </w:p>
        </w:tc>
        <w:tc>
          <w:tcPr>
            <w:tcW w:w="666" w:type="pct"/>
          </w:tcPr>
          <w:p w14:paraId="0E26B85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1568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(1451; 1695)</w:t>
            </w:r>
          </w:p>
        </w:tc>
      </w:tr>
      <w:tr w:rsidR="008B02AC" w:rsidRPr="00F83B9D" w14:paraId="4BDDB787" w14:textId="77777777" w:rsidTr="00FB5236">
        <w:tc>
          <w:tcPr>
            <w:tcW w:w="822" w:type="pct"/>
          </w:tcPr>
          <w:p w14:paraId="2A01B24A" w14:textId="77777777" w:rsidR="008B02AC" w:rsidRPr="00F83B9D" w:rsidRDefault="008B02AC" w:rsidP="00FB5236">
            <w:pPr>
              <w:keepNext/>
              <w:keepLines/>
              <w:widowControl w:val="0"/>
              <w:rPr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 xml:space="preserve">(e) </w:t>
            </w:r>
          </w:p>
        </w:tc>
        <w:tc>
          <w:tcPr>
            <w:tcW w:w="692" w:type="pct"/>
            <w:vAlign w:val="center"/>
          </w:tcPr>
          <w:p w14:paraId="1E218CCA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835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(691; 1008)</w:t>
            </w:r>
          </w:p>
        </w:tc>
        <w:tc>
          <w:tcPr>
            <w:tcW w:w="778" w:type="pct"/>
            <w:vAlign w:val="center"/>
          </w:tcPr>
          <w:p w14:paraId="0822D4F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  <w:vAlign w:val="center"/>
          </w:tcPr>
          <w:p w14:paraId="3B4FAD7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623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(550; 706)</w:t>
            </w:r>
          </w:p>
        </w:tc>
        <w:tc>
          <w:tcPr>
            <w:tcW w:w="709" w:type="pct"/>
          </w:tcPr>
          <w:p w14:paraId="7ABE837F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1120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(921; 1361)</w:t>
            </w:r>
          </w:p>
        </w:tc>
        <w:tc>
          <w:tcPr>
            <w:tcW w:w="749" w:type="pct"/>
          </w:tcPr>
          <w:p w14:paraId="79C794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788971BF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1050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(956; 1154)</w:t>
            </w:r>
          </w:p>
        </w:tc>
      </w:tr>
      <w:tr w:rsidR="008B02AC" w:rsidRPr="00F83B9D" w14:paraId="5E49C59D" w14:textId="77777777" w:rsidTr="00FB5236">
        <w:tc>
          <w:tcPr>
            <w:tcW w:w="822" w:type="pct"/>
          </w:tcPr>
          <w:p w14:paraId="13D69BB9" w14:textId="77777777" w:rsidR="008B02AC" w:rsidRPr="00F83B9D" w:rsidRDefault="008B02AC" w:rsidP="00FB5236">
            <w:pPr>
              <w:keepNext/>
              <w:keepLines/>
              <w:widowControl w:val="0"/>
              <w:rPr>
                <w:i/>
                <w:sz w:val="20"/>
                <w:vertAlign w:val="superscript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</w:rPr>
              <w:t xml:space="preserve"> </w:t>
            </w:r>
            <w:r w:rsidRPr="00F83B9D">
              <w:rPr>
                <w:sz w:val="20"/>
                <w:vertAlign w:val="superscript"/>
              </w:rPr>
              <w:t xml:space="preserve">(f) </w:t>
            </w:r>
            <w:r w:rsidRPr="00F83B9D">
              <w:rPr>
                <w:i/>
                <w:sz w:val="20"/>
                <w:vertAlign w:val="superscript"/>
              </w:rPr>
              <w:t>(g)</w:t>
            </w:r>
          </w:p>
          <w:p w14:paraId="2B20CE57" w14:textId="77777777" w:rsidR="008B02AC" w:rsidRPr="00F83B9D" w:rsidRDefault="008B02AC" w:rsidP="00FB5236">
            <w:pPr>
              <w:keepNext/>
              <w:keepLines/>
              <w:widowControl w:val="0"/>
              <w:rPr>
                <w:sz w:val="20"/>
              </w:rPr>
            </w:pPr>
          </w:p>
        </w:tc>
        <w:tc>
          <w:tcPr>
            <w:tcW w:w="692" w:type="pct"/>
            <w:vAlign w:val="center"/>
          </w:tcPr>
          <w:p w14:paraId="2498BA0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12261B0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1009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(850; 1198)</w:t>
            </w:r>
          </w:p>
        </w:tc>
        <w:tc>
          <w:tcPr>
            <w:tcW w:w="584" w:type="pct"/>
          </w:tcPr>
          <w:p w14:paraId="5AE8A081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t xml:space="preserve">1010 </w:t>
            </w:r>
            <w:r w:rsidRPr="00F83B9D">
              <w:rPr>
                <w:rFonts w:ascii="Times" w:hAnsi="Times" w:cs="Times"/>
                <w:color w:val="000000"/>
                <w:sz w:val="18"/>
                <w:szCs w:val="18"/>
                <w:lang w:val="en-GB"/>
              </w:rPr>
              <w:br/>
              <w:t>(885; 1153)</w:t>
            </w:r>
          </w:p>
        </w:tc>
        <w:tc>
          <w:tcPr>
            <w:tcW w:w="709" w:type="pct"/>
          </w:tcPr>
          <w:p w14:paraId="29626C73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3FE74DB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1211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(1003; 1462)</w:t>
            </w:r>
          </w:p>
        </w:tc>
        <w:tc>
          <w:tcPr>
            <w:tcW w:w="666" w:type="pct"/>
          </w:tcPr>
          <w:p w14:paraId="279D72C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1173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(1078; 1276)</w:t>
            </w:r>
          </w:p>
        </w:tc>
      </w:tr>
      <w:tr w:rsidR="008B02AC" w:rsidRPr="00F83B9D" w14:paraId="4910F525" w14:textId="77777777" w:rsidTr="00FB5236">
        <w:tc>
          <w:tcPr>
            <w:tcW w:w="822" w:type="pct"/>
          </w:tcPr>
          <w:p w14:paraId="4F2EF924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</w:p>
        </w:tc>
        <w:tc>
          <w:tcPr>
            <w:tcW w:w="4178" w:type="pct"/>
            <w:gridSpan w:val="6"/>
            <w:vAlign w:val="center"/>
          </w:tcPr>
          <w:p w14:paraId="5818C38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SC % </w:t>
            </w:r>
            <w:r w:rsidRPr="00F83B9D">
              <w:rPr>
                <w:bCs/>
                <w:iCs/>
                <w:sz w:val="20"/>
                <w:vertAlign w:val="superscript"/>
              </w:rPr>
              <w:t>(h)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 </w:t>
            </w:r>
          </w:p>
        </w:tc>
      </w:tr>
      <w:tr w:rsidR="008B02AC" w:rsidRPr="00F83B9D" w14:paraId="7A8FE92A" w14:textId="77777777" w:rsidTr="00FB5236">
        <w:tc>
          <w:tcPr>
            <w:tcW w:w="822" w:type="pct"/>
          </w:tcPr>
          <w:p w14:paraId="2A9958A5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(H1N1)</w:t>
            </w:r>
            <w:r w:rsidRPr="00F83B9D">
              <w:rPr>
                <w:sz w:val="20"/>
                <w:vertAlign w:val="superscript"/>
              </w:rPr>
              <w:t xml:space="preserve"> (d) </w:t>
            </w:r>
          </w:p>
        </w:tc>
        <w:tc>
          <w:tcPr>
            <w:tcW w:w="692" w:type="pct"/>
          </w:tcPr>
          <w:p w14:paraId="57EA815D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87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2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(81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.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3; 91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8)</w:t>
            </w:r>
          </w:p>
        </w:tc>
        <w:tc>
          <w:tcPr>
            <w:tcW w:w="778" w:type="pct"/>
          </w:tcPr>
          <w:p w14:paraId="5A71BB4E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90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(85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1; 94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3)</w:t>
            </w:r>
          </w:p>
        </w:tc>
        <w:tc>
          <w:tcPr>
            <w:tcW w:w="584" w:type="pct"/>
          </w:tcPr>
          <w:p w14:paraId="582B761A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90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 xml:space="preserve">3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br/>
              <w:t>(86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7; 93</w:t>
            </w:r>
            <w:r w:rsidR="00B9740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2)</w:t>
            </w:r>
          </w:p>
        </w:tc>
        <w:tc>
          <w:tcPr>
            <w:tcW w:w="1458" w:type="pct"/>
            <w:gridSpan w:val="2"/>
          </w:tcPr>
          <w:p w14:paraId="165EAA53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65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7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(60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4; 70</w:t>
            </w:r>
            <w:r w:rsidR="00B9740D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7)</w:t>
            </w:r>
          </w:p>
        </w:tc>
        <w:tc>
          <w:tcPr>
            <w:tcW w:w="666" w:type="pct"/>
          </w:tcPr>
          <w:p w14:paraId="48B8F4B0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>65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 xml:space="preserve">7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(62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4; 68</w:t>
            </w:r>
            <w:r w:rsidR="00B9740D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9)</w:t>
            </w:r>
          </w:p>
        </w:tc>
      </w:tr>
      <w:tr w:rsidR="008B02AC" w:rsidRPr="00F83B9D" w14:paraId="3869D139" w14:textId="77777777" w:rsidTr="00FB5236">
        <w:tc>
          <w:tcPr>
            <w:tcW w:w="822" w:type="pct"/>
          </w:tcPr>
          <w:p w14:paraId="7DF0D94E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(H3N2)</w:t>
            </w:r>
            <w:r w:rsidRPr="00F83B9D">
              <w:rPr>
                <w:b/>
                <w:sz w:val="20"/>
                <w:vertAlign w:val="superscript"/>
              </w:rPr>
              <w:t xml:space="preserve"> </w:t>
            </w:r>
            <w:r w:rsidRPr="00F83B9D">
              <w:rPr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</w:tcPr>
          <w:p w14:paraId="1BCD78A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88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2,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6; 92</w:t>
            </w:r>
            <w:r w:rsidR="00B9740D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8)</w:t>
            </w:r>
          </w:p>
        </w:tc>
        <w:tc>
          <w:tcPr>
            <w:tcW w:w="778" w:type="pct"/>
          </w:tcPr>
          <w:p w14:paraId="349A672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6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(81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9; 92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1)</w:t>
            </w:r>
          </w:p>
        </w:tc>
        <w:tc>
          <w:tcPr>
            <w:tcW w:w="584" w:type="pct"/>
          </w:tcPr>
          <w:p w14:paraId="227302E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90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(86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7; 93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2)</w:t>
            </w:r>
          </w:p>
        </w:tc>
        <w:tc>
          <w:tcPr>
            <w:tcW w:w="1458" w:type="pct"/>
            <w:gridSpan w:val="2"/>
          </w:tcPr>
          <w:p w14:paraId="31432E5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7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5; 72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6)</w:t>
            </w:r>
          </w:p>
        </w:tc>
        <w:tc>
          <w:tcPr>
            <w:tcW w:w="666" w:type="pct"/>
          </w:tcPr>
          <w:p w14:paraId="7954771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64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(61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5; 68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0)</w:t>
            </w:r>
          </w:p>
        </w:tc>
      </w:tr>
      <w:tr w:rsidR="008B02AC" w:rsidRPr="00F83B9D" w14:paraId="59145F6A" w14:textId="77777777" w:rsidTr="00FB5236">
        <w:tc>
          <w:tcPr>
            <w:tcW w:w="822" w:type="pct"/>
          </w:tcPr>
          <w:p w14:paraId="4E8C5B23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>(e)</w:t>
            </w:r>
          </w:p>
        </w:tc>
        <w:tc>
          <w:tcPr>
            <w:tcW w:w="692" w:type="pct"/>
          </w:tcPr>
          <w:p w14:paraId="799128F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8; 100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778" w:type="pct"/>
          </w:tcPr>
          <w:p w14:paraId="50DDE1CD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</w:tcPr>
          <w:p w14:paraId="6B2C4D5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(97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0; 99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7)</w:t>
            </w:r>
          </w:p>
        </w:tc>
        <w:tc>
          <w:tcPr>
            <w:tcW w:w="709" w:type="pct"/>
          </w:tcPr>
          <w:p w14:paraId="1DA0C5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(85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0; 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3)</w:t>
            </w:r>
          </w:p>
        </w:tc>
        <w:tc>
          <w:tcPr>
            <w:tcW w:w="749" w:type="pct"/>
          </w:tcPr>
          <w:p w14:paraId="3BB62188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553122E4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84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(82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3; 87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2)</w:t>
            </w:r>
          </w:p>
        </w:tc>
      </w:tr>
      <w:tr w:rsidR="008B02AC" w:rsidRPr="00F83B9D" w14:paraId="7FEC9F10" w14:textId="77777777" w:rsidTr="00FB5236">
        <w:tc>
          <w:tcPr>
            <w:tcW w:w="822" w:type="pct"/>
          </w:tcPr>
          <w:p w14:paraId="7D9D567F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  <w:vertAlign w:val="superscript"/>
              </w:rPr>
              <w:t xml:space="preserve"> (f) </w:t>
            </w:r>
            <w:r w:rsidRPr="00F83B9D">
              <w:rPr>
                <w:i/>
                <w:sz w:val="20"/>
                <w:vertAlign w:val="superscript"/>
              </w:rPr>
              <w:t>(g)</w:t>
            </w:r>
          </w:p>
        </w:tc>
        <w:tc>
          <w:tcPr>
            <w:tcW w:w="692" w:type="pct"/>
          </w:tcPr>
          <w:p w14:paraId="180C430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2974CF0B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9; 100.0)</w:t>
            </w:r>
          </w:p>
        </w:tc>
        <w:tc>
          <w:tcPr>
            <w:tcW w:w="584" w:type="pct"/>
          </w:tcPr>
          <w:p w14:paraId="0137AED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(94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3; 98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4)</w:t>
            </w:r>
          </w:p>
        </w:tc>
        <w:tc>
          <w:tcPr>
            <w:tcW w:w="709" w:type="pct"/>
          </w:tcPr>
          <w:p w14:paraId="503C3445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30AE08B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9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(84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666" w:type="pct"/>
          </w:tcPr>
          <w:p w14:paraId="1F905A8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5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(86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2; 90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6)</w:t>
            </w:r>
          </w:p>
        </w:tc>
      </w:tr>
      <w:tr w:rsidR="008B02AC" w:rsidRPr="00F83B9D" w14:paraId="40998D3C" w14:textId="77777777" w:rsidTr="00FB5236">
        <w:tc>
          <w:tcPr>
            <w:tcW w:w="822" w:type="pct"/>
          </w:tcPr>
          <w:p w14:paraId="339F1C5A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</w:p>
        </w:tc>
        <w:tc>
          <w:tcPr>
            <w:tcW w:w="4178" w:type="pct"/>
            <w:gridSpan w:val="6"/>
          </w:tcPr>
          <w:p w14:paraId="7A0F8621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20"/>
              </w:rPr>
            </w:pPr>
            <w:r w:rsidRPr="00F83B9D">
              <w:rPr>
                <w:b/>
                <w:iCs/>
                <w:sz w:val="20"/>
              </w:rPr>
              <w:t xml:space="preserve">GMTR </w:t>
            </w:r>
            <w:r w:rsidRPr="00F83B9D">
              <w:rPr>
                <w:b/>
                <w:bCs/>
                <w:iCs/>
                <w:sz w:val="20"/>
                <w:vertAlign w:val="superscript"/>
              </w:rPr>
              <w:t>(</w:t>
            </w:r>
            <w:proofErr w:type="spellStart"/>
            <w:r w:rsidRPr="00F83B9D">
              <w:rPr>
                <w:b/>
                <w:bCs/>
                <w:iCs/>
                <w:sz w:val="20"/>
                <w:vertAlign w:val="superscript"/>
              </w:rPr>
              <w:t>i</w:t>
            </w:r>
            <w:proofErr w:type="spellEnd"/>
            <w:r w:rsidRPr="00F83B9D">
              <w:rPr>
                <w:b/>
                <w:bCs/>
                <w:iCs/>
                <w:sz w:val="20"/>
                <w:vertAlign w:val="superscript"/>
              </w:rPr>
              <w:t>)</w:t>
            </w:r>
            <w:r w:rsidRPr="00F83B9D">
              <w:rPr>
                <w:b/>
                <w:iCs/>
                <w:sz w:val="20"/>
              </w:rPr>
              <w:br/>
              <w:t>(95%</w:t>
            </w:r>
            <w:r w:rsidR="0099508C">
              <w:rPr>
                <w:b/>
                <w:iCs/>
                <w:sz w:val="20"/>
              </w:rPr>
              <w:t>-</w:t>
            </w:r>
            <w:proofErr w:type="spellStart"/>
            <w:r w:rsidR="0099508C">
              <w:rPr>
                <w:b/>
                <w:iCs/>
                <w:sz w:val="20"/>
              </w:rPr>
              <w:t>os</w:t>
            </w:r>
            <w:proofErr w:type="spellEnd"/>
            <w:r w:rsidRPr="00F83B9D">
              <w:rPr>
                <w:b/>
                <w:iCs/>
                <w:sz w:val="20"/>
              </w:rPr>
              <w:t xml:space="preserve"> CI) </w:t>
            </w:r>
          </w:p>
        </w:tc>
      </w:tr>
      <w:tr w:rsidR="008B02AC" w:rsidRPr="00F83B9D" w14:paraId="4B715B64" w14:textId="77777777" w:rsidTr="00FB5236">
        <w:tc>
          <w:tcPr>
            <w:tcW w:w="822" w:type="pct"/>
          </w:tcPr>
          <w:p w14:paraId="5DCC0A57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>A (H1N1)</w:t>
            </w:r>
            <w:r w:rsidRPr="00F83B9D">
              <w:rPr>
                <w:sz w:val="20"/>
                <w:vertAlign w:val="superscript"/>
              </w:rPr>
              <w:t xml:space="preserve"> (d)</w:t>
            </w:r>
          </w:p>
        </w:tc>
        <w:tc>
          <w:tcPr>
            <w:tcW w:w="692" w:type="pct"/>
          </w:tcPr>
          <w:p w14:paraId="77B599BF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35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3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(27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4; 45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5)</w:t>
            </w:r>
          </w:p>
        </w:tc>
        <w:tc>
          <w:tcPr>
            <w:tcW w:w="778" w:type="pct"/>
          </w:tcPr>
          <w:p w14:paraId="0CD8350B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40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(32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6; 50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5)</w:t>
            </w:r>
          </w:p>
        </w:tc>
        <w:tc>
          <w:tcPr>
            <w:tcW w:w="584" w:type="pct"/>
          </w:tcPr>
          <w:p w14:paraId="5D7795D3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20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36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 xml:space="preserve">6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br/>
              <w:t>(30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8; 43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</w:rPr>
              <w:t>6)</w:t>
            </w:r>
          </w:p>
        </w:tc>
        <w:tc>
          <w:tcPr>
            <w:tcW w:w="1458" w:type="pct"/>
            <w:gridSpan w:val="2"/>
          </w:tcPr>
          <w:p w14:paraId="4FBBADA5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</w:rPr>
              <w:t>7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 xml:space="preserve">65 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br/>
              <w:t>(6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54; 8</w:t>
            </w:r>
            <w:r w:rsidR="00F21F90">
              <w:rPr>
                <w:rFonts w:ascii="Times" w:hAnsi="Times" w:cs="Times"/>
                <w:iCs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</w:rPr>
              <w:t>95)</w:t>
            </w:r>
          </w:p>
        </w:tc>
        <w:tc>
          <w:tcPr>
            <w:tcW w:w="666" w:type="pct"/>
          </w:tcPr>
          <w:p w14:paraId="6E0185A7" w14:textId="77777777" w:rsidR="008B02AC" w:rsidRPr="00F83B9D" w:rsidRDefault="008B02AC" w:rsidP="00FB5236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rFonts w:ascii="Times" w:hAnsi="Times" w:cs="Times"/>
                <w:iCs/>
                <w:sz w:val="18"/>
                <w:szCs w:val="18"/>
              </w:rPr>
            </w:pPr>
            <w:r w:rsidRPr="00F83B9D">
              <w:rPr>
                <w:rFonts w:ascii="Times" w:hAnsi="Times" w:cs="Times"/>
                <w:sz w:val="18"/>
                <w:szCs w:val="18"/>
              </w:rPr>
              <w:t>6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 xml:space="preserve">86 </w:t>
            </w:r>
            <w:r w:rsidRPr="00F83B9D">
              <w:rPr>
                <w:rFonts w:ascii="Times" w:hAnsi="Times" w:cs="Times"/>
                <w:sz w:val="18"/>
                <w:szCs w:val="18"/>
              </w:rPr>
              <w:br/>
              <w:t>(6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24; 7</w:t>
            </w:r>
            <w:r w:rsidR="00F21F90">
              <w:rPr>
                <w:rFonts w:ascii="Times" w:hAnsi="Times" w:cs="Times"/>
                <w:sz w:val="18"/>
                <w:szCs w:val="18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</w:rPr>
              <w:t>53)</w:t>
            </w:r>
          </w:p>
        </w:tc>
      </w:tr>
      <w:tr w:rsidR="008B02AC" w:rsidRPr="00F83B9D" w14:paraId="68E47364" w14:textId="77777777" w:rsidTr="00FB5236">
        <w:tc>
          <w:tcPr>
            <w:tcW w:w="822" w:type="pct"/>
          </w:tcPr>
          <w:p w14:paraId="56CBF1C1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A (H3N2) </w:t>
            </w:r>
            <w:r w:rsidRPr="00F83B9D">
              <w:rPr>
                <w:sz w:val="20"/>
                <w:vertAlign w:val="superscript"/>
              </w:rPr>
              <w:t xml:space="preserve">(d) </w:t>
            </w:r>
          </w:p>
        </w:tc>
        <w:tc>
          <w:tcPr>
            <w:tcW w:w="692" w:type="pct"/>
          </w:tcPr>
          <w:p w14:paraId="69065E9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(33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1; 58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7)</w:t>
            </w:r>
          </w:p>
        </w:tc>
        <w:tc>
          <w:tcPr>
            <w:tcW w:w="778" w:type="pct"/>
          </w:tcPr>
          <w:p w14:paraId="3466B845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(28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48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6)</w:t>
            </w:r>
          </w:p>
        </w:tc>
        <w:tc>
          <w:tcPr>
            <w:tcW w:w="584" w:type="pct"/>
          </w:tcPr>
          <w:p w14:paraId="63B7EF81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42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6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(35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1; 51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7)</w:t>
            </w:r>
          </w:p>
        </w:tc>
        <w:tc>
          <w:tcPr>
            <w:tcW w:w="1458" w:type="pct"/>
            <w:gridSpan w:val="2"/>
          </w:tcPr>
          <w:p w14:paraId="226C09C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61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(6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69; 9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05)</w:t>
            </w:r>
          </w:p>
        </w:tc>
        <w:tc>
          <w:tcPr>
            <w:tcW w:w="666" w:type="pct"/>
          </w:tcPr>
          <w:p w14:paraId="25C09A1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49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(6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72; 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35)</w:t>
            </w:r>
          </w:p>
        </w:tc>
      </w:tr>
      <w:tr w:rsidR="008B02AC" w:rsidRPr="00F83B9D" w14:paraId="49A56545" w14:textId="77777777" w:rsidTr="00FB5236">
        <w:tc>
          <w:tcPr>
            <w:tcW w:w="822" w:type="pct"/>
          </w:tcPr>
          <w:p w14:paraId="1F2BBA04" w14:textId="77777777" w:rsidR="008B02AC" w:rsidRPr="00F83B9D" w:rsidRDefault="008B02AC" w:rsidP="00FB5236">
            <w:pPr>
              <w:keepNext/>
              <w:keepLines/>
              <w:widowControl w:val="0"/>
              <w:rPr>
                <w:b/>
                <w:sz w:val="20"/>
              </w:rPr>
            </w:pPr>
            <w:r w:rsidRPr="00F83B9D">
              <w:rPr>
                <w:b/>
                <w:sz w:val="20"/>
              </w:rPr>
              <w:t xml:space="preserve">B (Victoria) </w:t>
            </w:r>
            <w:r w:rsidRPr="00F83B9D">
              <w:rPr>
                <w:sz w:val="20"/>
                <w:vertAlign w:val="superscript"/>
              </w:rPr>
              <w:t xml:space="preserve">(e) </w:t>
            </w:r>
          </w:p>
        </w:tc>
        <w:tc>
          <w:tcPr>
            <w:tcW w:w="692" w:type="pct"/>
          </w:tcPr>
          <w:p w14:paraId="6B8BFA8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114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4; 138)</w:t>
            </w:r>
          </w:p>
        </w:tc>
        <w:tc>
          <w:tcPr>
            <w:tcW w:w="778" w:type="pct"/>
          </w:tcPr>
          <w:p w14:paraId="7415F28A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584" w:type="pct"/>
          </w:tcPr>
          <w:p w14:paraId="090683A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100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(88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9; 114)</w:t>
            </w:r>
          </w:p>
        </w:tc>
        <w:tc>
          <w:tcPr>
            <w:tcW w:w="709" w:type="pct"/>
          </w:tcPr>
          <w:p w14:paraId="59F590AE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17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8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(14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5; 22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0)</w:t>
            </w:r>
          </w:p>
        </w:tc>
        <w:tc>
          <w:tcPr>
            <w:tcW w:w="749" w:type="pct"/>
          </w:tcPr>
          <w:p w14:paraId="3CBC5C72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666" w:type="pct"/>
          </w:tcPr>
          <w:p w14:paraId="21335736" w14:textId="77777777" w:rsidR="008B02AC" w:rsidRPr="00F83B9D" w:rsidDel="00961A09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17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1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(15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5; 18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8)</w:t>
            </w:r>
          </w:p>
        </w:tc>
      </w:tr>
      <w:tr w:rsidR="008B02AC" w:rsidRPr="00F83B9D" w14:paraId="278E59BE" w14:textId="77777777" w:rsidTr="00FB5236">
        <w:tc>
          <w:tcPr>
            <w:tcW w:w="822" w:type="pct"/>
          </w:tcPr>
          <w:p w14:paraId="692AD9D0" w14:textId="77777777" w:rsidR="008B02AC" w:rsidRPr="00F83B9D" w:rsidRDefault="008B02AC" w:rsidP="00FB5236">
            <w:pPr>
              <w:keepNext/>
              <w:keepLines/>
              <w:widowControl w:val="0"/>
              <w:rPr>
                <w:i/>
                <w:sz w:val="20"/>
                <w:vertAlign w:val="superscript"/>
              </w:rPr>
            </w:pPr>
            <w:r w:rsidRPr="00F83B9D">
              <w:rPr>
                <w:b/>
                <w:sz w:val="20"/>
              </w:rPr>
              <w:t>B (Yamagata)</w:t>
            </w:r>
            <w:r w:rsidRPr="00F83B9D">
              <w:rPr>
                <w:sz w:val="20"/>
                <w:vertAlign w:val="superscript"/>
              </w:rPr>
              <w:t xml:space="preserve"> (f) </w:t>
            </w:r>
            <w:r w:rsidRPr="00F83B9D">
              <w:rPr>
                <w:i/>
                <w:sz w:val="20"/>
                <w:vertAlign w:val="superscript"/>
              </w:rPr>
              <w:t xml:space="preserve">(g) </w:t>
            </w:r>
          </w:p>
        </w:tc>
        <w:tc>
          <w:tcPr>
            <w:tcW w:w="692" w:type="pct"/>
          </w:tcPr>
          <w:p w14:paraId="2BF2E0E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78" w:type="pct"/>
          </w:tcPr>
          <w:p w14:paraId="1FAB87D7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111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(91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3; 135)</w:t>
            </w:r>
          </w:p>
        </w:tc>
        <w:tc>
          <w:tcPr>
            <w:tcW w:w="584" w:type="pct"/>
          </w:tcPr>
          <w:p w14:paraId="12870F3C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lang w:val="en-GB"/>
              </w:rPr>
            </w:pP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93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 xml:space="preserve">9 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br/>
              <w:t>(79</w:t>
            </w:r>
            <w:r w:rsidR="00F21F90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color w:val="000000"/>
                <w:sz w:val="18"/>
                <w:szCs w:val="18"/>
                <w:lang w:val="en-GB"/>
              </w:rPr>
              <w:t>5; 111)</w:t>
            </w:r>
          </w:p>
        </w:tc>
        <w:tc>
          <w:tcPr>
            <w:tcW w:w="709" w:type="pct"/>
          </w:tcPr>
          <w:p w14:paraId="62603940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-</w:t>
            </w:r>
          </w:p>
        </w:tc>
        <w:tc>
          <w:tcPr>
            <w:tcW w:w="749" w:type="pct"/>
          </w:tcPr>
          <w:p w14:paraId="20813EE4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30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 xml:space="preserve">4 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br/>
              <w:t>(23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8; 38</w:t>
            </w:r>
            <w:r w:rsidR="00F21F90">
              <w:rPr>
                <w:rFonts w:ascii="Times" w:hAnsi="Times" w:cs="Times"/>
                <w:iCs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iCs/>
                <w:sz w:val="18"/>
                <w:szCs w:val="18"/>
                <w:lang w:val="en-GB"/>
              </w:rPr>
              <w:t>4)</w:t>
            </w:r>
          </w:p>
        </w:tc>
        <w:tc>
          <w:tcPr>
            <w:tcW w:w="666" w:type="pct"/>
          </w:tcPr>
          <w:p w14:paraId="19568739" w14:textId="77777777" w:rsidR="008B02AC" w:rsidRPr="00F83B9D" w:rsidRDefault="008B02AC" w:rsidP="00FB5236">
            <w:pPr>
              <w:pStyle w:val="cliRTF9"/>
              <w:keepNext/>
              <w:keepLines/>
              <w:widowControl w:val="0"/>
              <w:adjustRightInd w:val="0"/>
              <w:spacing w:before="40" w:after="40"/>
              <w:jc w:val="center"/>
              <w:rPr>
                <w:rFonts w:ascii="Times" w:hAnsi="Times" w:cs="Times"/>
                <w:iCs/>
                <w:sz w:val="18"/>
                <w:szCs w:val="18"/>
                <w:lang w:val="en-GB"/>
              </w:rPr>
            </w:pP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25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 xml:space="preserve">3 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br/>
              <w:t>(22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8; 28</w:t>
            </w:r>
            <w:r w:rsidR="00F21F90">
              <w:rPr>
                <w:rFonts w:ascii="Times" w:hAnsi="Times" w:cs="Times"/>
                <w:sz w:val="18"/>
                <w:szCs w:val="18"/>
                <w:lang w:val="en-GB"/>
              </w:rPr>
              <w:t>,</w:t>
            </w:r>
            <w:r w:rsidRPr="00F83B9D">
              <w:rPr>
                <w:rFonts w:ascii="Times" w:hAnsi="Times" w:cs="Times"/>
                <w:sz w:val="18"/>
                <w:szCs w:val="18"/>
                <w:lang w:val="en-GB"/>
              </w:rPr>
              <w:t>2)</w:t>
            </w:r>
          </w:p>
        </w:tc>
      </w:tr>
    </w:tbl>
    <w:p w14:paraId="1B15A52B" w14:textId="77777777" w:rsidR="00621DCB" w:rsidRDefault="00621DCB" w:rsidP="00621DCB">
      <w:pPr>
        <w:pStyle w:val="wcpTablenote"/>
        <w:keepNext/>
        <w:keepLines/>
        <w:widowControl w:val="0"/>
        <w:spacing w:before="0"/>
        <w:ind w:left="284" w:firstLine="0"/>
        <w:jc w:val="both"/>
        <w:rPr>
          <w:sz w:val="16"/>
        </w:rPr>
      </w:pPr>
    </w:p>
    <w:p w14:paraId="286E1F9D" w14:textId="77777777" w:rsidR="00621DCB" w:rsidRPr="00C424F0" w:rsidRDefault="00621DCB" w:rsidP="008347AD">
      <w:pPr>
        <w:pStyle w:val="wcpTablenote"/>
        <w:keepNext/>
        <w:keepLines/>
        <w:widowControl w:val="0"/>
        <w:spacing w:before="0"/>
        <w:ind w:left="0" w:firstLine="0"/>
        <w:jc w:val="both"/>
        <w:rPr>
          <w:sz w:val="16"/>
        </w:rPr>
      </w:pPr>
      <w:r w:rsidRPr="00C424F0">
        <w:rPr>
          <w:sz w:val="16"/>
        </w:rPr>
        <w:t>N=</w:t>
      </w:r>
      <w:r w:rsidRPr="00F9686C">
        <w:rPr>
          <w:sz w:val="18"/>
          <w:szCs w:val="18"/>
          <w:bdr w:val="nil"/>
          <w:lang w:val="hu-HU" w:bidi="hu-HU"/>
        </w:rPr>
        <w:t xml:space="preserve"> </w:t>
      </w:r>
      <w:proofErr w:type="gramStart"/>
      <w:r w:rsidRPr="003B07D8">
        <w:rPr>
          <w:sz w:val="18"/>
          <w:szCs w:val="18"/>
          <w:bdr w:val="nil"/>
          <w:lang w:val="hu-HU" w:bidi="hu-HU"/>
        </w:rPr>
        <w:t>az</w:t>
      </w:r>
      <w:proofErr w:type="gramEnd"/>
      <w:r w:rsidRPr="003B07D8">
        <w:rPr>
          <w:sz w:val="18"/>
          <w:szCs w:val="18"/>
          <w:bdr w:val="nil"/>
          <w:lang w:val="hu-HU" w:bidi="hu-HU"/>
        </w:rPr>
        <w:t xml:space="preserve"> adott végpontra vonatkozóan elérhető adatokkal rendelkező alanyok száma</w:t>
      </w:r>
    </w:p>
    <w:p w14:paraId="23BF9E55" w14:textId="77777777" w:rsidR="00621DCB" w:rsidRPr="00C424F0" w:rsidRDefault="00621DCB" w:rsidP="008347AD">
      <w:pPr>
        <w:pStyle w:val="wcpTablenote"/>
        <w:keepNext/>
        <w:keepLines/>
        <w:widowControl w:val="0"/>
        <w:spacing w:before="0"/>
        <w:ind w:left="0" w:firstLine="0"/>
        <w:jc w:val="both"/>
        <w:rPr>
          <w:sz w:val="16"/>
        </w:rPr>
      </w:pPr>
      <w:r w:rsidRPr="00C424F0">
        <w:rPr>
          <w:sz w:val="16"/>
        </w:rPr>
        <w:t xml:space="preserve">GMT: </w:t>
      </w:r>
      <w:r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Pr="003B07D8">
        <w:rPr>
          <w:sz w:val="18"/>
          <w:szCs w:val="18"/>
          <w:bdr w:val="nil"/>
          <w:lang w:val="hu-HU" w:bidi="hu-HU"/>
        </w:rPr>
        <w:t>; CI: konfidenciaintervallum</w:t>
      </w:r>
    </w:p>
    <w:p w14:paraId="0929E39F" w14:textId="77777777" w:rsidR="002C6C5C" w:rsidRPr="0004209B" w:rsidRDefault="00640519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proofErr w:type="spellStart"/>
      <w:r w:rsidRPr="0004209B">
        <w:rPr>
          <w:iCs/>
          <w:sz w:val="16"/>
        </w:rPr>
        <w:t>Az</w:t>
      </w:r>
      <w:proofErr w:type="spellEnd"/>
      <w:r w:rsidRPr="0004209B">
        <w:rPr>
          <w:iCs/>
          <w:sz w:val="16"/>
        </w:rPr>
        <w:t xml:space="preserve"> </w:t>
      </w:r>
      <w:proofErr w:type="spellStart"/>
      <w:r w:rsidRPr="0004209B">
        <w:rPr>
          <w:iCs/>
          <w:sz w:val="16"/>
        </w:rPr>
        <w:t>alternatív</w:t>
      </w:r>
      <w:proofErr w:type="spellEnd"/>
      <w:r w:rsidRPr="0004209B">
        <w:rPr>
          <w:iCs/>
          <w:sz w:val="16"/>
        </w:rPr>
        <w:t xml:space="preserve"> TIV </w:t>
      </w:r>
      <w:proofErr w:type="spellStart"/>
      <w:r w:rsidRPr="0004209B">
        <w:rPr>
          <w:iCs/>
          <w:sz w:val="16"/>
        </w:rPr>
        <w:t>tartalmazza</w:t>
      </w:r>
      <w:proofErr w:type="spellEnd"/>
      <w:r w:rsidRPr="0004209B">
        <w:rPr>
          <w:iCs/>
          <w:sz w:val="16"/>
        </w:rPr>
        <w:t xml:space="preserve">: A/California/7/2009 (H1N1), A/Texas/50/2012 (H3N2), </w:t>
      </w:r>
      <w:proofErr w:type="spellStart"/>
      <w:r w:rsidRPr="0004209B">
        <w:rPr>
          <w:iCs/>
          <w:sz w:val="16"/>
        </w:rPr>
        <w:t>és</w:t>
      </w:r>
      <w:proofErr w:type="spellEnd"/>
      <w:r w:rsidRPr="0004209B">
        <w:rPr>
          <w:iCs/>
          <w:sz w:val="16"/>
        </w:rPr>
        <w:t xml:space="preserve"> B/Brisbane/60/2008 (Victoria </w:t>
      </w:r>
      <w:proofErr w:type="spellStart"/>
      <w:r w:rsidRPr="0004209B">
        <w:rPr>
          <w:iCs/>
          <w:sz w:val="16"/>
        </w:rPr>
        <w:t>törzs</w:t>
      </w:r>
      <w:proofErr w:type="spellEnd"/>
      <w:r w:rsidRPr="0004209B">
        <w:rPr>
          <w:iCs/>
          <w:sz w:val="16"/>
        </w:rPr>
        <w:t>)</w:t>
      </w:r>
    </w:p>
    <w:p w14:paraId="270DFBD7" w14:textId="77777777" w:rsidR="002C6C5C" w:rsidRPr="0004209B" w:rsidRDefault="00640519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04209B">
        <w:rPr>
          <w:sz w:val="16"/>
        </w:rPr>
        <w:t xml:space="preserve">a </w:t>
      </w:r>
      <w:r w:rsidRPr="0004209B">
        <w:rPr>
          <w:iCs/>
          <w:sz w:val="16"/>
        </w:rPr>
        <w:t xml:space="preserve">2014-2015-ben </w:t>
      </w:r>
      <w:proofErr w:type="spellStart"/>
      <w:r w:rsidRPr="0004209B">
        <w:rPr>
          <w:iCs/>
          <w:sz w:val="16"/>
        </w:rPr>
        <w:t>engedélyezett</w:t>
      </w:r>
      <w:proofErr w:type="spellEnd"/>
      <w:r w:rsidRPr="0004209B">
        <w:rPr>
          <w:iCs/>
          <w:sz w:val="16"/>
        </w:rPr>
        <w:t xml:space="preserve"> TIV </w:t>
      </w:r>
      <w:proofErr w:type="spellStart"/>
      <w:r w:rsidRPr="0004209B">
        <w:rPr>
          <w:iCs/>
          <w:sz w:val="16"/>
        </w:rPr>
        <w:t>tartalmazza</w:t>
      </w:r>
      <w:proofErr w:type="spellEnd"/>
      <w:r w:rsidRPr="0004209B">
        <w:rPr>
          <w:iCs/>
          <w:sz w:val="16"/>
        </w:rPr>
        <w:t xml:space="preserve">: A/California/7/2009 (H1N1), A/Texas/50/2012 (H3N2), </w:t>
      </w:r>
      <w:proofErr w:type="spellStart"/>
      <w:r w:rsidRPr="0004209B">
        <w:rPr>
          <w:iCs/>
          <w:sz w:val="16"/>
        </w:rPr>
        <w:t>és</w:t>
      </w:r>
      <w:proofErr w:type="spellEnd"/>
      <w:r w:rsidRPr="0004209B">
        <w:rPr>
          <w:iCs/>
          <w:sz w:val="16"/>
        </w:rPr>
        <w:t xml:space="preserve"> B/Massachusetts/2/2012 (Yamagata </w:t>
      </w:r>
      <w:proofErr w:type="spellStart"/>
      <w:r w:rsidRPr="0004209B">
        <w:rPr>
          <w:iCs/>
          <w:sz w:val="16"/>
        </w:rPr>
        <w:t>törzs</w:t>
      </w:r>
      <w:proofErr w:type="spellEnd"/>
      <w:r w:rsidRPr="0004209B">
        <w:rPr>
          <w:iCs/>
          <w:sz w:val="16"/>
        </w:rPr>
        <w:t>)</w:t>
      </w:r>
    </w:p>
    <w:p w14:paraId="5E833FF8" w14:textId="77777777" w:rsidR="0099508C" w:rsidRPr="008347AD" w:rsidRDefault="0099508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8347AD">
        <w:rPr>
          <w:iCs/>
          <w:sz w:val="16"/>
        </w:rPr>
        <w:t>0,5 ml-</w:t>
      </w:r>
      <w:proofErr w:type="spellStart"/>
      <w:r w:rsidRPr="008347AD">
        <w:rPr>
          <w:iCs/>
          <w:sz w:val="16"/>
        </w:rPr>
        <w:t>es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dózis</w:t>
      </w:r>
      <w:proofErr w:type="spellEnd"/>
      <w:r w:rsidRPr="008347AD">
        <w:rPr>
          <w:iCs/>
          <w:sz w:val="16"/>
        </w:rPr>
        <w:t xml:space="preserve"> 6-35 </w:t>
      </w:r>
      <w:proofErr w:type="spellStart"/>
      <w:r w:rsidRPr="008347AD">
        <w:rPr>
          <w:iCs/>
          <w:sz w:val="16"/>
        </w:rPr>
        <w:t>hónapos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gyermekeknél</w:t>
      </w:r>
      <w:proofErr w:type="spellEnd"/>
    </w:p>
    <w:p w14:paraId="6C39F744" w14:textId="77777777" w:rsidR="002C6C5C" w:rsidRPr="0004209B" w:rsidRDefault="0099508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8347AD">
        <w:rPr>
          <w:iCs/>
          <w:sz w:val="16"/>
        </w:rPr>
        <w:t>3-8 </w:t>
      </w:r>
      <w:proofErr w:type="spellStart"/>
      <w:r w:rsidRPr="008347AD">
        <w:rPr>
          <w:iCs/>
          <w:sz w:val="16"/>
        </w:rPr>
        <w:t>éves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gyermekeknél</w:t>
      </w:r>
      <w:proofErr w:type="spellEnd"/>
      <w:r w:rsidRPr="008347AD">
        <w:rPr>
          <w:iCs/>
          <w:sz w:val="16"/>
        </w:rPr>
        <w:t xml:space="preserve">: </w:t>
      </w:r>
      <w:proofErr w:type="spellStart"/>
      <w:r w:rsidRPr="008347AD">
        <w:rPr>
          <w:iCs/>
          <w:sz w:val="16"/>
        </w:rPr>
        <w:t>az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összesített</w:t>
      </w:r>
      <w:proofErr w:type="spellEnd"/>
      <w:r w:rsidRPr="008347AD">
        <w:rPr>
          <w:iCs/>
          <w:sz w:val="16"/>
        </w:rPr>
        <w:t xml:space="preserve"> </w:t>
      </w:r>
      <w:r w:rsidR="00640519" w:rsidRPr="0004209B">
        <w:rPr>
          <w:iCs/>
          <w:sz w:val="16"/>
        </w:rPr>
        <w:t>TIV</w:t>
      </w:r>
      <w:r w:rsidR="0004209B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csoportban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vannak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olyan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résztvevők</w:t>
      </w:r>
      <w:proofErr w:type="spellEnd"/>
      <w:r w:rsidR="00640519" w:rsidRPr="0004209B">
        <w:rPr>
          <w:iCs/>
          <w:sz w:val="16"/>
        </w:rPr>
        <w:t xml:space="preserve">, </w:t>
      </w:r>
      <w:proofErr w:type="spellStart"/>
      <w:r w:rsidRPr="008347AD">
        <w:rPr>
          <w:iCs/>
          <w:sz w:val="16"/>
        </w:rPr>
        <w:t>akiket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vagy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az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Pr="008347AD">
        <w:rPr>
          <w:iCs/>
          <w:sz w:val="16"/>
        </w:rPr>
        <w:t>alternatív</w:t>
      </w:r>
      <w:proofErr w:type="spellEnd"/>
      <w:r w:rsidRPr="008347AD">
        <w:rPr>
          <w:iCs/>
          <w:sz w:val="16"/>
        </w:rPr>
        <w:t xml:space="preserve"> TIV-</w:t>
      </w:r>
      <w:proofErr w:type="spellStart"/>
      <w:r w:rsidRPr="008347AD">
        <w:rPr>
          <w:iCs/>
          <w:sz w:val="16"/>
        </w:rPr>
        <w:t>vel</w:t>
      </w:r>
      <w:proofErr w:type="spellEnd"/>
      <w:r w:rsidRPr="008347AD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vagy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az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engedélyezett</w:t>
      </w:r>
      <w:proofErr w:type="spellEnd"/>
      <w:r w:rsidR="00640519" w:rsidRPr="0004209B">
        <w:rPr>
          <w:iCs/>
          <w:sz w:val="16"/>
        </w:rPr>
        <w:t xml:space="preserve"> TIV-</w:t>
      </w:r>
      <w:proofErr w:type="spellStart"/>
      <w:r w:rsidR="00640519" w:rsidRPr="0004209B">
        <w:rPr>
          <w:iCs/>
          <w:sz w:val="16"/>
        </w:rPr>
        <w:t>vel</w:t>
      </w:r>
      <w:proofErr w:type="spellEnd"/>
      <w:r w:rsidR="00640519" w:rsidRPr="0004209B">
        <w:rPr>
          <w:iCs/>
          <w:sz w:val="16"/>
        </w:rPr>
        <w:t xml:space="preserve"> </w:t>
      </w:r>
      <w:proofErr w:type="spellStart"/>
      <w:r w:rsidR="00640519" w:rsidRPr="0004209B">
        <w:rPr>
          <w:iCs/>
          <w:sz w:val="16"/>
        </w:rPr>
        <w:t>oltottak</w:t>
      </w:r>
      <w:proofErr w:type="spellEnd"/>
      <w:r w:rsidR="00640519" w:rsidRPr="0004209B">
        <w:rPr>
          <w:iCs/>
          <w:sz w:val="16"/>
        </w:rPr>
        <w:t xml:space="preserve"> be</w:t>
      </w:r>
      <w:r w:rsidR="002C6C5C" w:rsidRPr="0004209B">
        <w:rPr>
          <w:sz w:val="16"/>
        </w:rPr>
        <w:t>, N=344</w:t>
      </w:r>
    </w:p>
    <w:p w14:paraId="06CFD44F" w14:textId="77777777" w:rsidR="002C6C5C" w:rsidRPr="0004209B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04209B">
        <w:rPr>
          <w:sz w:val="16"/>
        </w:rPr>
        <w:t xml:space="preserve">N=169 </w:t>
      </w:r>
      <w:r w:rsidR="00F9686C" w:rsidRPr="0004209B">
        <w:rPr>
          <w:sz w:val="16"/>
        </w:rPr>
        <w:t>a</w:t>
      </w:r>
      <w:r w:rsidRPr="0004209B">
        <w:rPr>
          <w:sz w:val="16"/>
        </w:rPr>
        <w:t xml:space="preserve"> TIV (B Yamagata)</w:t>
      </w:r>
      <w:r w:rsidR="00F9686C" w:rsidRPr="0004209B">
        <w:rPr>
          <w:sz w:val="16"/>
        </w:rPr>
        <w:t xml:space="preserve"> </w:t>
      </w:r>
      <w:proofErr w:type="spellStart"/>
      <w:r w:rsidR="00F9686C" w:rsidRPr="0004209B">
        <w:rPr>
          <w:sz w:val="16"/>
        </w:rPr>
        <w:t>csoport</w:t>
      </w:r>
      <w:proofErr w:type="spellEnd"/>
      <w:r w:rsidR="00F9686C" w:rsidRPr="0004209B">
        <w:rPr>
          <w:sz w:val="16"/>
        </w:rPr>
        <w:t xml:space="preserve"> </w:t>
      </w:r>
      <w:proofErr w:type="spellStart"/>
      <w:r w:rsidR="00F9686C" w:rsidRPr="0004209B">
        <w:rPr>
          <w:sz w:val="16"/>
        </w:rPr>
        <w:t>esetén</w:t>
      </w:r>
      <w:proofErr w:type="spellEnd"/>
      <w:r w:rsidR="00E854DB">
        <w:fldChar w:fldCharType="begin"/>
      </w:r>
      <w:r w:rsidR="00E854DB">
        <w:instrText xml:space="preserve"> HYPERLINK \l "avpmt_N</w:instrText>
      </w:r>
      <w:r w:rsidR="00E854DB">
        <w:instrText xml:space="preserve">RM_20130926_100631SNPH" </w:instrText>
      </w:r>
      <w:r w:rsidR="00E854DB">
        <w:fldChar w:fldCharType="separate"/>
      </w:r>
      <w:r w:rsidR="00E854DB">
        <w:fldChar w:fldCharType="end"/>
      </w:r>
      <w:r w:rsidRPr="0004209B">
        <w:rPr>
          <w:sz w:val="16"/>
        </w:rPr>
        <w:t xml:space="preserve"> </w:t>
      </w:r>
      <w:r w:rsidR="0004209B" w:rsidRPr="008347AD">
        <w:rPr>
          <w:sz w:val="16"/>
        </w:rPr>
        <w:t>3-8 </w:t>
      </w:r>
      <w:proofErr w:type="spellStart"/>
      <w:r w:rsidR="0004209B" w:rsidRPr="008347AD">
        <w:rPr>
          <w:sz w:val="16"/>
        </w:rPr>
        <w:t>éves</w:t>
      </w:r>
      <w:proofErr w:type="spellEnd"/>
      <w:r w:rsidR="0004209B" w:rsidRPr="008347AD">
        <w:rPr>
          <w:sz w:val="16"/>
        </w:rPr>
        <w:t xml:space="preserve"> </w:t>
      </w:r>
      <w:proofErr w:type="spellStart"/>
      <w:r w:rsidR="0004209B" w:rsidRPr="008347AD">
        <w:rPr>
          <w:sz w:val="16"/>
        </w:rPr>
        <w:t>gyermekeknél</w:t>
      </w:r>
      <w:proofErr w:type="spellEnd"/>
    </w:p>
    <w:p w14:paraId="6E107DB0" w14:textId="77777777" w:rsidR="002C6C5C" w:rsidRPr="00C424F0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 w:hanging="357"/>
        <w:jc w:val="both"/>
        <w:rPr>
          <w:sz w:val="16"/>
        </w:rPr>
      </w:pPr>
      <w:r w:rsidRPr="00C424F0">
        <w:rPr>
          <w:sz w:val="16"/>
        </w:rPr>
        <w:t xml:space="preserve">N=862 </w:t>
      </w:r>
      <w:r w:rsidR="00F9686C">
        <w:rPr>
          <w:sz w:val="16"/>
        </w:rPr>
        <w:t>a</w:t>
      </w:r>
      <w:r w:rsidRPr="00C424F0">
        <w:rPr>
          <w:sz w:val="16"/>
        </w:rPr>
        <w:t xml:space="preserve"> QIV </w:t>
      </w:r>
      <w:proofErr w:type="spellStart"/>
      <w:r w:rsidR="00F9686C">
        <w:rPr>
          <w:sz w:val="16"/>
        </w:rPr>
        <w:t>csoport</w:t>
      </w:r>
      <w:proofErr w:type="spellEnd"/>
      <w:r w:rsidR="00F9686C">
        <w:rPr>
          <w:sz w:val="16"/>
        </w:rPr>
        <w:t xml:space="preserve"> </w:t>
      </w:r>
      <w:proofErr w:type="spellStart"/>
      <w:r w:rsidR="00F9686C">
        <w:rPr>
          <w:sz w:val="16"/>
        </w:rPr>
        <w:t>esetén</w:t>
      </w:r>
      <w:proofErr w:type="spellEnd"/>
      <w:r w:rsidR="0004209B">
        <w:rPr>
          <w:sz w:val="16"/>
        </w:rPr>
        <w:t xml:space="preserve"> 3-8 </w:t>
      </w:r>
      <w:proofErr w:type="spellStart"/>
      <w:r w:rsidR="0004209B">
        <w:rPr>
          <w:sz w:val="16"/>
        </w:rPr>
        <w:t>éves</w:t>
      </w:r>
      <w:proofErr w:type="spellEnd"/>
      <w:r w:rsidR="0004209B">
        <w:rPr>
          <w:sz w:val="16"/>
        </w:rPr>
        <w:t xml:space="preserve"> </w:t>
      </w:r>
      <w:proofErr w:type="spellStart"/>
      <w:r w:rsidR="0004209B">
        <w:rPr>
          <w:sz w:val="16"/>
        </w:rPr>
        <w:t>gyermekeknél</w:t>
      </w:r>
      <w:proofErr w:type="spellEnd"/>
    </w:p>
    <w:p w14:paraId="09B2C27A" w14:textId="77777777" w:rsidR="002C6C5C" w:rsidRPr="00C424F0" w:rsidRDefault="0004209B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proofErr w:type="spellStart"/>
      <w:r>
        <w:rPr>
          <w:sz w:val="16"/>
        </w:rPr>
        <w:t>Alter</w:t>
      </w:r>
      <w:r w:rsidR="00DE4CE0">
        <w:rPr>
          <w:sz w:val="16"/>
        </w:rPr>
        <w:t>n</w:t>
      </w:r>
      <w:r>
        <w:rPr>
          <w:sz w:val="16"/>
        </w:rPr>
        <w:t>atív</w:t>
      </w:r>
      <w:proofErr w:type="spellEnd"/>
      <w:r>
        <w:rPr>
          <w:sz w:val="16"/>
        </w:rPr>
        <w:t xml:space="preserve"> TIV</w:t>
      </w:r>
      <w:r w:rsidR="002C6C5C" w:rsidRPr="00C424F0">
        <w:rPr>
          <w:sz w:val="16"/>
        </w:rPr>
        <w:t xml:space="preserve"> (B Victoria) </w:t>
      </w:r>
      <w:proofErr w:type="spellStart"/>
      <w:r w:rsidR="00F9686C">
        <w:rPr>
          <w:sz w:val="16"/>
        </w:rPr>
        <w:t>csoport</w:t>
      </w:r>
      <w:proofErr w:type="spellEnd"/>
      <w:r w:rsidR="00F9686C">
        <w:rPr>
          <w:sz w:val="16"/>
        </w:rPr>
        <w:t xml:space="preserve"> </w:t>
      </w:r>
      <w:proofErr w:type="spellStart"/>
      <w:r w:rsidR="00F9686C">
        <w:rPr>
          <w:sz w:val="16"/>
        </w:rPr>
        <w:t>eseté</w:t>
      </w:r>
      <w:r w:rsidR="006732B3">
        <w:rPr>
          <w:sz w:val="16"/>
        </w:rPr>
        <w:t>n</w:t>
      </w:r>
      <w:proofErr w:type="spellEnd"/>
      <w:r>
        <w:rPr>
          <w:sz w:val="16"/>
        </w:rPr>
        <w:t xml:space="preserve"> N=171, 6-35 </w:t>
      </w:r>
      <w:proofErr w:type="spellStart"/>
      <w:r>
        <w:rPr>
          <w:sz w:val="16"/>
        </w:rPr>
        <w:t>hónapos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gyermekenél</w:t>
      </w:r>
      <w:proofErr w:type="spellEnd"/>
      <w:r>
        <w:rPr>
          <w:sz w:val="16"/>
        </w:rPr>
        <w:t>; N=175, 3-8 </w:t>
      </w:r>
      <w:proofErr w:type="spellStart"/>
      <w:r>
        <w:rPr>
          <w:sz w:val="16"/>
        </w:rPr>
        <w:t>éves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gyermekeknél</w:t>
      </w:r>
      <w:proofErr w:type="spellEnd"/>
    </w:p>
    <w:p w14:paraId="29DB6769" w14:textId="77777777" w:rsidR="002C6C5C" w:rsidRPr="00C424F0" w:rsidRDefault="00F9686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r w:rsidRPr="003B07D8">
        <w:rPr>
          <w:sz w:val="18"/>
          <w:szCs w:val="18"/>
          <w:bdr w:val="nil"/>
          <w:lang w:val="hu-HU" w:bidi="hu-HU"/>
        </w:rPr>
        <w:t xml:space="preserve">SC: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szerokonverzió</w:t>
      </w:r>
      <w:proofErr w:type="spellEnd"/>
      <w:r>
        <w:rPr>
          <w:sz w:val="18"/>
          <w:szCs w:val="18"/>
          <w:bdr w:val="nil"/>
          <w:lang w:val="hu-HU" w:bidi="hu-HU"/>
        </w:rPr>
        <w:t xml:space="preserve"> vagy</w:t>
      </w:r>
      <w:r w:rsidRPr="003B07D8">
        <w:rPr>
          <w:sz w:val="18"/>
          <w:szCs w:val="18"/>
          <w:bdr w:val="nil"/>
          <w:lang w:val="hu-HU" w:bidi="hu-HU"/>
        </w:rPr>
        <w:t xml:space="preserve"> SI: </w:t>
      </w:r>
      <w:r>
        <w:rPr>
          <w:sz w:val="18"/>
          <w:szCs w:val="18"/>
          <w:bdr w:val="nil"/>
          <w:lang w:val="hu-HU" w:bidi="hu-HU"/>
        </w:rPr>
        <w:t>j</w:t>
      </w:r>
      <w:r w:rsidRPr="003B07D8">
        <w:rPr>
          <w:sz w:val="18"/>
          <w:szCs w:val="18"/>
          <w:bdr w:val="nil"/>
          <w:lang w:val="hu-HU" w:bidi="hu-HU"/>
        </w:rPr>
        <w:t>elentős növekedés</w:t>
      </w:r>
      <w:r>
        <w:rPr>
          <w:sz w:val="18"/>
          <w:szCs w:val="18"/>
          <w:bdr w:val="nil"/>
          <w:lang w:val="hu-HU" w:bidi="hu-HU"/>
        </w:rPr>
        <w:t>: a</w:t>
      </w:r>
      <w:r w:rsidRPr="003B07D8">
        <w:rPr>
          <w:sz w:val="18"/>
          <w:szCs w:val="18"/>
          <w:bdr w:val="nil"/>
          <w:lang w:val="hu-HU" w:bidi="hu-HU"/>
        </w:rPr>
        <w:t xml:space="preserve"> &lt; 10-es (1/hígítás)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alanyok, a ≥ 40-es (1/hígítás) beoltás utáni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 és a ≥ 10-es (1/hígítás)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titerrel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rendelkező alanyok, a beoltás előtti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≥ négyszeres emelkedését mutató alanyok aránya a beoltás utáni </w:t>
      </w:r>
      <w:proofErr w:type="spellStart"/>
      <w:r w:rsidRPr="003B07D8">
        <w:rPr>
          <w:sz w:val="18"/>
          <w:szCs w:val="18"/>
          <w:bdr w:val="nil"/>
          <w:lang w:val="hu-HU" w:bidi="hu-HU"/>
        </w:rPr>
        <w:t>titerhez</w:t>
      </w:r>
      <w:proofErr w:type="spellEnd"/>
      <w:r w:rsidRPr="003B07D8">
        <w:rPr>
          <w:sz w:val="18"/>
          <w:szCs w:val="18"/>
          <w:bdr w:val="nil"/>
          <w:lang w:val="hu-HU" w:bidi="hu-HU"/>
        </w:rPr>
        <w:t xml:space="preserve"> viszonyítva</w:t>
      </w:r>
    </w:p>
    <w:p w14:paraId="611AFD9C" w14:textId="77777777" w:rsidR="002C6C5C" w:rsidRPr="00C424F0" w:rsidRDefault="002C6C5C" w:rsidP="002C6C5C">
      <w:pPr>
        <w:pStyle w:val="wcpTablenote"/>
        <w:keepNext/>
        <w:keepLines/>
        <w:widowControl w:val="0"/>
        <w:numPr>
          <w:ilvl w:val="0"/>
          <w:numId w:val="32"/>
        </w:numPr>
        <w:spacing w:before="0"/>
        <w:ind w:left="284"/>
        <w:jc w:val="both"/>
        <w:rPr>
          <w:sz w:val="16"/>
        </w:rPr>
      </w:pPr>
      <w:r w:rsidRPr="00C424F0">
        <w:rPr>
          <w:sz w:val="16"/>
        </w:rPr>
        <w:t xml:space="preserve">GMTR: </w:t>
      </w:r>
      <w:r w:rsidR="00F9686C" w:rsidRPr="003B07D8">
        <w:rPr>
          <w:sz w:val="18"/>
          <w:szCs w:val="18"/>
          <w:bdr w:val="nil"/>
          <w:lang w:val="hu-HU" w:bidi="hu-HU"/>
        </w:rPr>
        <w:t xml:space="preserve">mértani átlag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F9686C" w:rsidRPr="003B07D8">
        <w:rPr>
          <w:sz w:val="18"/>
          <w:szCs w:val="18"/>
          <w:bdr w:val="nil"/>
          <w:lang w:val="hu-HU" w:bidi="hu-HU"/>
        </w:rPr>
        <w:t xml:space="preserve"> arány az egyes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</w:t>
      </w:r>
      <w:proofErr w:type="spellEnd"/>
      <w:r w:rsidR="00F9686C" w:rsidRPr="003B07D8">
        <w:rPr>
          <w:sz w:val="18"/>
          <w:szCs w:val="18"/>
          <w:bdr w:val="nil"/>
          <w:lang w:val="hu-HU" w:bidi="hu-HU"/>
        </w:rPr>
        <w:t xml:space="preserve"> arányok mértani átlaga (beoltás utáni/előtti </w:t>
      </w:r>
      <w:proofErr w:type="spellStart"/>
      <w:r w:rsidR="00F9686C" w:rsidRPr="003B07D8">
        <w:rPr>
          <w:sz w:val="18"/>
          <w:szCs w:val="18"/>
          <w:bdr w:val="nil"/>
          <w:lang w:val="hu-HU" w:bidi="hu-HU"/>
        </w:rPr>
        <w:t>titerek</w:t>
      </w:r>
      <w:proofErr w:type="spellEnd"/>
      <w:r w:rsidRPr="00C424F0">
        <w:rPr>
          <w:sz w:val="16"/>
        </w:rPr>
        <w:t>)</w:t>
      </w:r>
    </w:p>
    <w:p w14:paraId="63803B09" w14:textId="77777777" w:rsidR="002C6C5C" w:rsidRDefault="002C6C5C" w:rsidP="002C6C5C">
      <w:pPr>
        <w:spacing w:after="100" w:afterAutospacing="1"/>
      </w:pPr>
    </w:p>
    <w:p w14:paraId="4965C1A7" w14:textId="77777777" w:rsidR="002C6C5C" w:rsidRPr="00C424F0" w:rsidRDefault="002C6C5C" w:rsidP="002C6C5C">
      <w:pPr>
        <w:jc w:val="both"/>
        <w:rPr>
          <w:i/>
          <w:sz w:val="16"/>
        </w:rPr>
      </w:pPr>
    </w:p>
    <w:p w14:paraId="5FC30765" w14:textId="77777777" w:rsidR="0061699E" w:rsidRPr="003B07D8" w:rsidRDefault="0061699E" w:rsidP="0061699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Ezek az</w:t>
      </w:r>
      <w:r w:rsidRPr="003B07D8">
        <w:rPr>
          <w:szCs w:val="22"/>
          <w:lang w:val="hu-HU"/>
        </w:rPr>
        <w:t xml:space="preserve"> </w:t>
      </w:r>
      <w:proofErr w:type="spellStart"/>
      <w:r w:rsidRPr="003B07D8">
        <w:rPr>
          <w:szCs w:val="22"/>
          <w:lang w:val="hu-HU"/>
        </w:rPr>
        <w:t>immunogenitási</w:t>
      </w:r>
      <w:proofErr w:type="spellEnd"/>
      <w:r w:rsidRPr="003B07D8">
        <w:rPr>
          <w:szCs w:val="22"/>
          <w:lang w:val="hu-HU"/>
        </w:rPr>
        <w:t xml:space="preserve"> adatok alátámasztó </w:t>
      </w:r>
      <w:proofErr w:type="gramStart"/>
      <w:r w:rsidRPr="003B07D8">
        <w:rPr>
          <w:szCs w:val="22"/>
          <w:lang w:val="hu-HU"/>
        </w:rPr>
        <w:t>információval</w:t>
      </w:r>
      <w:proofErr w:type="gramEnd"/>
      <w:r w:rsidRPr="003B07D8">
        <w:rPr>
          <w:szCs w:val="22"/>
          <w:lang w:val="hu-HU"/>
        </w:rPr>
        <w:t xml:space="preserve"> szolgálnak a vakcina hatásosságát támogató adatokat illetően, amelyek </w:t>
      </w:r>
      <w:r w:rsidR="00834FB1">
        <w:rPr>
          <w:szCs w:val="22"/>
          <w:lang w:val="hu-HU"/>
        </w:rPr>
        <w:t xml:space="preserve">a </w:t>
      </w:r>
      <w:r w:rsidR="00834FB1">
        <w:rPr>
          <w:szCs w:val="22"/>
          <w:bdr w:val="nil"/>
          <w:lang w:val="hu-HU" w:bidi="hu-HU"/>
        </w:rPr>
        <w:t xml:space="preserve">6 és 35 hónap </w:t>
      </w:r>
      <w:r w:rsidR="00834FB1" w:rsidRPr="009E472D">
        <w:rPr>
          <w:szCs w:val="22"/>
          <w:bdr w:val="nil"/>
          <w:lang w:val="hu-HU" w:bidi="hu-HU"/>
        </w:rPr>
        <w:t>közötti gyermekek</w:t>
      </w:r>
      <w:r w:rsidR="00834FB1">
        <w:rPr>
          <w:szCs w:val="22"/>
          <w:bdr w:val="nil"/>
          <w:lang w:val="hu-HU" w:bidi="hu-HU"/>
        </w:rPr>
        <w:t>re vonatkozóan</w:t>
      </w:r>
      <w:r w:rsidR="00834FB1" w:rsidRPr="003B07D8" w:rsidDel="00834FB1">
        <w:rPr>
          <w:szCs w:val="22"/>
          <w:lang w:val="hu-HU"/>
        </w:rPr>
        <w:t xml:space="preserve"> </w:t>
      </w:r>
      <w:r w:rsidRPr="003B07D8">
        <w:rPr>
          <w:szCs w:val="22"/>
          <w:lang w:val="hu-HU"/>
        </w:rPr>
        <w:t xml:space="preserve">rendelkezésre állnak (lásd a </w:t>
      </w:r>
      <w:r>
        <w:rPr>
          <w:szCs w:val="22"/>
          <w:lang w:val="hu-HU"/>
        </w:rPr>
        <w:t>H</w:t>
      </w:r>
      <w:r w:rsidRPr="003B07D8">
        <w:rPr>
          <w:szCs w:val="22"/>
          <w:lang w:val="hu-HU"/>
        </w:rPr>
        <w:t>atásosság részt).</w:t>
      </w:r>
    </w:p>
    <w:p w14:paraId="57FFA4D4" w14:textId="77777777" w:rsidR="00151E0B" w:rsidRPr="003B07D8" w:rsidRDefault="00151E0B" w:rsidP="00B83ED9">
      <w:pPr>
        <w:spacing w:line="240" w:lineRule="auto"/>
        <w:rPr>
          <w:szCs w:val="22"/>
          <w:lang w:val="hu-HU"/>
        </w:rPr>
      </w:pPr>
    </w:p>
    <w:p w14:paraId="05632B84" w14:textId="77777777" w:rsidR="005C191A" w:rsidRPr="002563C4" w:rsidRDefault="005C191A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</w:p>
    <w:p w14:paraId="488919E7" w14:textId="77777777" w:rsidR="00972517" w:rsidRPr="002563C4" w:rsidRDefault="00972517" w:rsidP="005C4FB2">
      <w:pPr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5.2</w:t>
      </w:r>
      <w:r w:rsidRPr="002563C4">
        <w:rPr>
          <w:b/>
          <w:szCs w:val="22"/>
          <w:lang w:val="hu-HU"/>
        </w:rPr>
        <w:tab/>
      </w:r>
      <w:proofErr w:type="spellStart"/>
      <w:r w:rsidRPr="002563C4">
        <w:rPr>
          <w:b/>
          <w:szCs w:val="22"/>
          <w:lang w:val="hu-HU"/>
        </w:rPr>
        <w:t>Farmakokinetikai</w:t>
      </w:r>
      <w:proofErr w:type="spellEnd"/>
      <w:r w:rsidRPr="002563C4">
        <w:rPr>
          <w:b/>
          <w:szCs w:val="22"/>
          <w:lang w:val="hu-HU"/>
        </w:rPr>
        <w:t xml:space="preserve"> tulajdonságok</w:t>
      </w:r>
    </w:p>
    <w:p w14:paraId="4EB3A08A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5C229E01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Nem értelmezhető.</w:t>
      </w:r>
    </w:p>
    <w:p w14:paraId="37147E55" w14:textId="77777777" w:rsidR="00972517" w:rsidRPr="002563C4" w:rsidRDefault="00972517" w:rsidP="005C4FB2">
      <w:pPr>
        <w:spacing w:line="240" w:lineRule="auto"/>
        <w:ind w:left="17"/>
        <w:rPr>
          <w:szCs w:val="22"/>
          <w:lang w:val="hu-HU"/>
        </w:rPr>
      </w:pPr>
    </w:p>
    <w:p w14:paraId="283F40EC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5.3</w:t>
      </w:r>
      <w:r w:rsidRPr="002563C4">
        <w:rPr>
          <w:b/>
          <w:szCs w:val="22"/>
          <w:lang w:val="hu-HU"/>
        </w:rPr>
        <w:tab/>
        <w:t xml:space="preserve">A </w:t>
      </w:r>
      <w:proofErr w:type="spellStart"/>
      <w:r w:rsidRPr="002563C4">
        <w:rPr>
          <w:b/>
          <w:szCs w:val="22"/>
          <w:lang w:val="hu-HU"/>
        </w:rPr>
        <w:t>preklinikai</w:t>
      </w:r>
      <w:proofErr w:type="spellEnd"/>
      <w:r w:rsidRPr="002563C4">
        <w:rPr>
          <w:b/>
          <w:szCs w:val="22"/>
          <w:lang w:val="hu-HU"/>
        </w:rPr>
        <w:t xml:space="preserve"> biztonságossági vizsgálatok eredményei</w:t>
      </w:r>
    </w:p>
    <w:p w14:paraId="1DAA607F" w14:textId="77777777" w:rsidR="00972517" w:rsidRPr="002563C4" w:rsidRDefault="00972517" w:rsidP="005C4FB2">
      <w:pPr>
        <w:spacing w:line="240" w:lineRule="auto"/>
        <w:rPr>
          <w:b/>
          <w:caps/>
          <w:szCs w:val="22"/>
          <w:lang w:val="hu-HU"/>
        </w:rPr>
      </w:pPr>
    </w:p>
    <w:p w14:paraId="2C44BBE8" w14:textId="77777777" w:rsidR="00972517" w:rsidRPr="002563C4" w:rsidRDefault="00902D44" w:rsidP="005C4FB2">
      <w:pPr>
        <w:spacing w:line="240" w:lineRule="auto"/>
        <w:rPr>
          <w:szCs w:val="22"/>
          <w:lang w:val="hu-HU"/>
        </w:rPr>
      </w:pPr>
      <w:r w:rsidRPr="00013585">
        <w:rPr>
          <w:szCs w:val="22"/>
          <w:lang w:val="hu-HU"/>
        </w:rPr>
        <w:t xml:space="preserve">A </w:t>
      </w:r>
      <w:proofErr w:type="spellStart"/>
      <w:r w:rsidRPr="00013585">
        <w:rPr>
          <w:szCs w:val="22"/>
          <w:lang w:val="hu-HU"/>
        </w:rPr>
        <w:t>Vaxigrip</w:t>
      </w:r>
      <w:proofErr w:type="spellEnd"/>
      <w:r w:rsidRPr="00013585">
        <w:rPr>
          <w:szCs w:val="22"/>
          <w:lang w:val="hu-HU"/>
        </w:rPr>
        <w:t xml:space="preserve"> Tetra</w:t>
      </w:r>
      <w:r w:rsidR="006732B3" w:rsidRPr="00013585">
        <w:rPr>
          <w:szCs w:val="22"/>
          <w:lang w:val="hu-HU"/>
        </w:rPr>
        <w:t>-</w:t>
      </w:r>
      <w:proofErr w:type="spellStart"/>
      <w:r w:rsidR="006732B3" w:rsidRPr="00013585">
        <w:rPr>
          <w:szCs w:val="22"/>
          <w:lang w:val="hu-HU"/>
        </w:rPr>
        <w:t>val</w:t>
      </w:r>
      <w:proofErr w:type="spellEnd"/>
      <w:r w:rsidR="006732B3" w:rsidRPr="00013585">
        <w:rPr>
          <w:szCs w:val="22"/>
          <w:lang w:val="hu-HU"/>
        </w:rPr>
        <w:t xml:space="preserve"> végzett</w:t>
      </w:r>
      <w:r w:rsidRPr="00013585">
        <w:rPr>
          <w:szCs w:val="22"/>
          <w:lang w:val="hu-HU"/>
        </w:rPr>
        <w:t xml:space="preserve"> állatkísérlete</w:t>
      </w:r>
      <w:r w:rsidR="006732B3" w:rsidRPr="00013585">
        <w:rPr>
          <w:szCs w:val="22"/>
          <w:lang w:val="hu-HU"/>
        </w:rPr>
        <w:t>k</w:t>
      </w:r>
      <w:r w:rsidRPr="00013585">
        <w:rPr>
          <w:szCs w:val="22"/>
          <w:lang w:val="hu-HU"/>
        </w:rPr>
        <w:t>ből nyert adat</w:t>
      </w:r>
      <w:r w:rsidR="006732B3" w:rsidRPr="00013585">
        <w:rPr>
          <w:szCs w:val="22"/>
          <w:lang w:val="hu-HU"/>
        </w:rPr>
        <w:t>ok</w:t>
      </w:r>
      <w:r w:rsidRPr="00013585">
        <w:rPr>
          <w:szCs w:val="22"/>
          <w:lang w:val="hu-HU"/>
        </w:rPr>
        <w:t xml:space="preserve"> </w:t>
      </w:r>
      <w:r w:rsidRPr="008347AD">
        <w:rPr>
          <w:szCs w:val="22"/>
          <w:lang w:val="hu-HU"/>
        </w:rPr>
        <w:t>(60</w:t>
      </w:r>
      <w:r w:rsidR="00013585" w:rsidRPr="008347AD">
        <w:rPr>
          <w:szCs w:val="22"/>
          <w:lang w:val="hu-HU"/>
        </w:rPr>
        <w:t> </w:t>
      </w:r>
      <w:r w:rsidRPr="008347AD">
        <w:rPr>
          <w:szCs w:val="22"/>
          <w:lang w:val="hu-HU"/>
        </w:rPr>
        <w:t>mikrogramm</w:t>
      </w:r>
      <w:r w:rsidRPr="007057E4">
        <w:rPr>
          <w:szCs w:val="22"/>
          <w:lang w:val="hu-HU"/>
        </w:rPr>
        <w:t xml:space="preserve"> HA</w:t>
      </w:r>
      <w:r w:rsidR="00013585" w:rsidRPr="008347AD">
        <w:rPr>
          <w:szCs w:val="22"/>
          <w:lang w:val="hu-HU"/>
        </w:rPr>
        <w:t xml:space="preserve"> teljes mennyiség </w:t>
      </w:r>
      <w:r w:rsidRPr="007057E4">
        <w:rPr>
          <w:szCs w:val="22"/>
          <w:lang w:val="hu-HU"/>
        </w:rPr>
        <w:t>/</w:t>
      </w:r>
      <w:proofErr w:type="gramStart"/>
      <w:r w:rsidR="00834FB1" w:rsidRPr="008347AD">
        <w:rPr>
          <w:szCs w:val="22"/>
          <w:lang w:val="hu-HU"/>
        </w:rPr>
        <w:t>dózis</w:t>
      </w:r>
      <w:proofErr w:type="gramEnd"/>
      <w:r w:rsidR="0061699E" w:rsidRPr="008347AD">
        <w:rPr>
          <w:szCs w:val="22"/>
          <w:lang w:val="hu-HU"/>
        </w:rPr>
        <w:t>)</w:t>
      </w:r>
      <w:r w:rsidRPr="007057E4">
        <w:rPr>
          <w:szCs w:val="22"/>
          <w:lang w:val="hu-HU"/>
        </w:rPr>
        <w:t xml:space="preserve"> </w:t>
      </w:r>
      <w:proofErr w:type="spellStart"/>
      <w:r w:rsidR="0061699E" w:rsidRPr="007057E4">
        <w:rPr>
          <w:szCs w:val="22"/>
          <w:lang w:val="hu-HU"/>
        </w:rPr>
        <w:t>extrapolálhatók</w:t>
      </w:r>
      <w:proofErr w:type="spellEnd"/>
      <w:r w:rsidR="0061699E" w:rsidRPr="007057E4">
        <w:rPr>
          <w:szCs w:val="22"/>
          <w:lang w:val="hu-HU"/>
        </w:rPr>
        <w:t xml:space="preserve"> a </w:t>
      </w:r>
      <w:proofErr w:type="spellStart"/>
      <w:r w:rsidR="0061699E" w:rsidRPr="007057E4">
        <w:rPr>
          <w:szCs w:val="22"/>
          <w:lang w:val="hu-HU"/>
        </w:rPr>
        <w:t>Vaxigrip</w:t>
      </w:r>
      <w:proofErr w:type="spellEnd"/>
      <w:r w:rsidR="0061699E" w:rsidRPr="007057E4">
        <w:rPr>
          <w:szCs w:val="22"/>
          <w:lang w:val="hu-HU"/>
        </w:rPr>
        <w:t>-re (</w:t>
      </w:r>
      <w:r w:rsidR="0061699E" w:rsidRPr="008347AD">
        <w:rPr>
          <w:szCs w:val="22"/>
          <w:lang w:val="hu-HU"/>
        </w:rPr>
        <w:t>45</w:t>
      </w:r>
      <w:r w:rsidR="00013585" w:rsidRPr="008347AD">
        <w:rPr>
          <w:szCs w:val="22"/>
          <w:lang w:val="hu-HU"/>
        </w:rPr>
        <w:t> </w:t>
      </w:r>
      <w:r w:rsidR="0061699E" w:rsidRPr="008347AD">
        <w:rPr>
          <w:szCs w:val="22"/>
          <w:lang w:val="hu-HU"/>
        </w:rPr>
        <w:t>mikrogramm HA</w:t>
      </w:r>
      <w:r w:rsidR="00013585" w:rsidRPr="008347AD">
        <w:rPr>
          <w:szCs w:val="22"/>
          <w:lang w:val="hu-HU"/>
        </w:rPr>
        <w:t xml:space="preserve"> teljes mennyiség</w:t>
      </w:r>
      <w:r w:rsidR="0061699E" w:rsidRPr="008347AD">
        <w:rPr>
          <w:szCs w:val="22"/>
          <w:lang w:val="hu-HU"/>
        </w:rPr>
        <w:t>/</w:t>
      </w:r>
      <w:r w:rsidR="00834FB1" w:rsidRPr="007057E4">
        <w:rPr>
          <w:szCs w:val="22"/>
          <w:lang w:val="hu-HU"/>
        </w:rPr>
        <w:t>dózis</w:t>
      </w:r>
      <w:r w:rsidR="0061699E" w:rsidRPr="007057E4">
        <w:rPr>
          <w:szCs w:val="22"/>
          <w:lang w:val="hu-HU"/>
        </w:rPr>
        <w:t>):</w:t>
      </w:r>
      <w:r w:rsidR="0061699E" w:rsidRPr="00013585">
        <w:rPr>
          <w:szCs w:val="22"/>
          <w:lang w:val="hu-HU"/>
        </w:rPr>
        <w:t xml:space="preserve"> ezek az adatok nem tártak fel semmilyen váratlan </w:t>
      </w:r>
      <w:r w:rsidR="002C54C3" w:rsidRPr="00013585">
        <w:rPr>
          <w:szCs w:val="22"/>
          <w:lang w:val="hu-HU"/>
        </w:rPr>
        <w:t xml:space="preserve">eredményt, sem célszervi </w:t>
      </w:r>
      <w:r w:rsidR="002C54C3" w:rsidRPr="008347AD">
        <w:rPr>
          <w:szCs w:val="22"/>
          <w:lang w:val="hu-HU"/>
        </w:rPr>
        <w:t>toxicitást</w:t>
      </w:r>
      <w:r w:rsidR="00972517" w:rsidRPr="008347AD">
        <w:rPr>
          <w:szCs w:val="22"/>
          <w:lang w:val="hu-HU"/>
        </w:rPr>
        <w:t>.</w:t>
      </w:r>
    </w:p>
    <w:p w14:paraId="63E98FF7" w14:textId="77777777" w:rsidR="00D80ECA" w:rsidRPr="002563C4" w:rsidRDefault="00D80ECA" w:rsidP="005C4FB2">
      <w:pPr>
        <w:spacing w:line="240" w:lineRule="auto"/>
        <w:rPr>
          <w:caps/>
          <w:szCs w:val="22"/>
          <w:lang w:val="hu-HU"/>
        </w:rPr>
      </w:pPr>
    </w:p>
    <w:p w14:paraId="1244EB06" w14:textId="77777777" w:rsidR="00972517" w:rsidRPr="002563C4" w:rsidRDefault="00972517" w:rsidP="005C4FB2">
      <w:pPr>
        <w:spacing w:line="240" w:lineRule="auto"/>
        <w:rPr>
          <w:caps/>
          <w:szCs w:val="22"/>
          <w:lang w:val="hu-HU"/>
        </w:rPr>
      </w:pPr>
    </w:p>
    <w:p w14:paraId="78F8F50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</w:t>
      </w:r>
      <w:r w:rsidRPr="002563C4">
        <w:rPr>
          <w:b/>
          <w:szCs w:val="22"/>
          <w:lang w:val="hu-HU"/>
        </w:rPr>
        <w:tab/>
        <w:t>GYÓGYSZERÉSZETI JELLEMZŐK</w:t>
      </w:r>
    </w:p>
    <w:p w14:paraId="01DE1CEA" w14:textId="77777777" w:rsidR="00972517" w:rsidRPr="002563C4" w:rsidRDefault="00972517" w:rsidP="005C4FB2">
      <w:pPr>
        <w:spacing w:line="240" w:lineRule="auto"/>
        <w:ind w:left="17"/>
        <w:rPr>
          <w:b/>
          <w:caps/>
          <w:szCs w:val="22"/>
          <w:lang w:val="hu-HU"/>
        </w:rPr>
      </w:pPr>
    </w:p>
    <w:p w14:paraId="4107F62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6.1</w:t>
      </w:r>
      <w:r w:rsidRPr="002563C4">
        <w:rPr>
          <w:b/>
          <w:szCs w:val="22"/>
          <w:lang w:val="hu-HU"/>
        </w:rPr>
        <w:tab/>
        <w:t>Segédanyagok felsorolása</w:t>
      </w:r>
    </w:p>
    <w:p w14:paraId="697C0CE4" w14:textId="77777777" w:rsidR="00972517" w:rsidRPr="002563C4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570770E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proofErr w:type="spellStart"/>
      <w:r w:rsidRPr="002563C4">
        <w:rPr>
          <w:szCs w:val="22"/>
          <w:lang w:val="hu-HU"/>
        </w:rPr>
        <w:t>Pufferol</w:t>
      </w:r>
      <w:r w:rsidR="002B1F66">
        <w:rPr>
          <w:szCs w:val="22"/>
          <w:lang w:val="hu-HU"/>
        </w:rPr>
        <w:t>t</w:t>
      </w:r>
      <w:proofErr w:type="spellEnd"/>
      <w:r w:rsidR="002B1F66">
        <w:rPr>
          <w:szCs w:val="22"/>
          <w:lang w:val="hu-HU"/>
        </w:rPr>
        <w:t xml:space="preserve"> ol</w:t>
      </w:r>
      <w:r w:rsidRPr="002563C4">
        <w:rPr>
          <w:szCs w:val="22"/>
          <w:lang w:val="hu-HU"/>
        </w:rPr>
        <w:t>dat:</w:t>
      </w:r>
    </w:p>
    <w:p w14:paraId="538415BA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nátrium-klorid </w:t>
      </w:r>
    </w:p>
    <w:p w14:paraId="0D42746A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kálium-klorid </w:t>
      </w:r>
    </w:p>
    <w:p w14:paraId="4978B2F1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dinátrium-hidrogén-foszfát-</w:t>
      </w:r>
      <w:proofErr w:type="spellStart"/>
      <w:r w:rsidRPr="002563C4">
        <w:rPr>
          <w:szCs w:val="22"/>
          <w:lang w:val="hu-HU"/>
        </w:rPr>
        <w:t>dihidrát</w:t>
      </w:r>
      <w:proofErr w:type="spellEnd"/>
    </w:p>
    <w:p w14:paraId="36759660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kálium-</w:t>
      </w:r>
      <w:proofErr w:type="spellStart"/>
      <w:r w:rsidRPr="002563C4">
        <w:rPr>
          <w:szCs w:val="22"/>
          <w:lang w:val="hu-HU"/>
        </w:rPr>
        <w:t>dihidrogén</w:t>
      </w:r>
      <w:proofErr w:type="spellEnd"/>
      <w:r w:rsidRPr="002563C4">
        <w:rPr>
          <w:szCs w:val="22"/>
          <w:lang w:val="hu-HU"/>
        </w:rPr>
        <w:t>-foszfát</w:t>
      </w:r>
    </w:p>
    <w:p w14:paraId="5816BE02" w14:textId="77777777" w:rsidR="00972517" w:rsidRPr="002563C4" w:rsidRDefault="00972517" w:rsidP="005C4FB2">
      <w:pPr>
        <w:numPr>
          <w:ilvl w:val="0"/>
          <w:numId w:val="17"/>
        </w:numPr>
        <w:tabs>
          <w:tab w:val="clear" w:pos="78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2563C4">
        <w:rPr>
          <w:szCs w:val="22"/>
          <w:lang w:val="hu-HU"/>
        </w:rPr>
        <w:t>injekcióhoz való víz</w:t>
      </w:r>
      <w:r w:rsidR="00653179" w:rsidRPr="002563C4">
        <w:rPr>
          <w:szCs w:val="22"/>
          <w:lang w:val="hu-HU"/>
        </w:rPr>
        <w:t>.</w:t>
      </w:r>
    </w:p>
    <w:p w14:paraId="7B844A75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1D2974C0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6.2</w:t>
      </w:r>
      <w:r w:rsidRPr="002563C4">
        <w:rPr>
          <w:b/>
          <w:szCs w:val="22"/>
          <w:lang w:val="hu-HU"/>
        </w:rPr>
        <w:tab/>
        <w:t>Inkompatibilitások</w:t>
      </w:r>
    </w:p>
    <w:p w14:paraId="5A70A22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2E0A4335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proofErr w:type="gramStart"/>
      <w:r w:rsidRPr="002563C4">
        <w:rPr>
          <w:szCs w:val="22"/>
          <w:lang w:val="hu-HU"/>
        </w:rPr>
        <w:t>Kompatibilitási</w:t>
      </w:r>
      <w:proofErr w:type="gramEnd"/>
      <w:r w:rsidRPr="002563C4">
        <w:rPr>
          <w:szCs w:val="22"/>
          <w:lang w:val="hu-HU"/>
        </w:rPr>
        <w:t xml:space="preserve"> vizsgálatok hiányában ez a </w:t>
      </w:r>
      <w:r w:rsidRPr="002563C4">
        <w:rPr>
          <w:noProof/>
          <w:szCs w:val="22"/>
          <w:lang w:val="hu-HU"/>
        </w:rPr>
        <w:t>gyógyszer</w:t>
      </w:r>
      <w:r w:rsidRPr="002563C4">
        <w:rPr>
          <w:szCs w:val="22"/>
          <w:lang w:val="hu-HU"/>
        </w:rPr>
        <w:t xml:space="preserve"> nem keverhető más gyógyszer</w:t>
      </w:r>
      <w:r w:rsidRPr="002563C4">
        <w:rPr>
          <w:noProof/>
          <w:szCs w:val="22"/>
          <w:lang w:val="hu-HU"/>
        </w:rPr>
        <w:t>ekkel</w:t>
      </w:r>
      <w:r w:rsidRPr="002563C4">
        <w:rPr>
          <w:szCs w:val="22"/>
          <w:lang w:val="hu-HU"/>
        </w:rPr>
        <w:t>.</w:t>
      </w:r>
    </w:p>
    <w:p w14:paraId="5AC11E32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3DB04B1E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6.3</w:t>
      </w:r>
      <w:r w:rsidRPr="002563C4">
        <w:rPr>
          <w:b/>
          <w:szCs w:val="22"/>
          <w:lang w:val="hu-HU"/>
        </w:rPr>
        <w:tab/>
        <w:t>Felhasználhatósági időtartam</w:t>
      </w:r>
    </w:p>
    <w:p w14:paraId="2F3E8768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0CDD5B87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1 év.</w:t>
      </w:r>
    </w:p>
    <w:p w14:paraId="230D0D1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6BC8E17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6.4</w:t>
      </w:r>
      <w:r w:rsidRPr="002563C4">
        <w:rPr>
          <w:b/>
          <w:szCs w:val="22"/>
          <w:lang w:val="hu-HU"/>
        </w:rPr>
        <w:tab/>
        <w:t>Különleges tárolási előírások</w:t>
      </w:r>
    </w:p>
    <w:p w14:paraId="4AA3D48F" w14:textId="77777777" w:rsidR="00972517" w:rsidRPr="002563C4" w:rsidRDefault="00972517" w:rsidP="005C4FB2">
      <w:pPr>
        <w:spacing w:line="240" w:lineRule="auto"/>
        <w:rPr>
          <w:b/>
          <w:szCs w:val="22"/>
          <w:lang w:val="hu-HU"/>
        </w:rPr>
      </w:pPr>
    </w:p>
    <w:p w14:paraId="0A1E4160" w14:textId="77777777" w:rsidR="002B1F66" w:rsidRDefault="00972517" w:rsidP="005C4FB2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Hűtőszekrényben (2°C</w:t>
      </w:r>
      <w:r w:rsidR="009F559C" w:rsidRPr="009F559C">
        <w:rPr>
          <w:szCs w:val="22"/>
          <w:lang w:val="hu-HU"/>
        </w:rPr>
        <w:t>–</w:t>
      </w:r>
      <w:r w:rsidRPr="002563C4">
        <w:rPr>
          <w:szCs w:val="22"/>
          <w:lang w:val="hu-HU"/>
        </w:rPr>
        <w:t xml:space="preserve">8°C-on) tárolandó. Nem fagyasztható! </w:t>
      </w:r>
    </w:p>
    <w:p w14:paraId="45BEC808" w14:textId="77777777" w:rsidR="009F559C" w:rsidRDefault="009F559C" w:rsidP="001C7687">
      <w:pPr>
        <w:rPr>
          <w:szCs w:val="22"/>
        </w:rPr>
      </w:pPr>
      <w:r w:rsidRPr="009F559C">
        <w:rPr>
          <w:szCs w:val="22"/>
          <w:lang w:val="hu-HU"/>
        </w:rPr>
        <w:t>Fénytől való védelem érdekében a fecskendőt tartsa a</w:t>
      </w:r>
      <w:r>
        <w:rPr>
          <w:szCs w:val="22"/>
          <w:lang w:val="hu-HU"/>
        </w:rPr>
        <w:t xml:space="preserve"> </w:t>
      </w:r>
      <w:r w:rsidRPr="009F559C">
        <w:rPr>
          <w:szCs w:val="22"/>
          <w:lang w:val="hu-HU"/>
        </w:rPr>
        <w:t xml:space="preserve">dobozában. </w:t>
      </w:r>
    </w:p>
    <w:p w14:paraId="430CB1AC" w14:textId="6FB321D3" w:rsidR="001C7687" w:rsidRPr="00C424F0" w:rsidRDefault="002C7160" w:rsidP="00470FB7">
      <w:pPr>
        <w:tabs>
          <w:tab w:val="left" w:pos="2268"/>
        </w:tabs>
        <w:rPr>
          <w:szCs w:val="22"/>
        </w:rPr>
      </w:pPr>
      <w:r w:rsidRPr="002C7160">
        <w:rPr>
          <w:szCs w:val="22"/>
        </w:rPr>
        <w:t xml:space="preserve">A </w:t>
      </w:r>
      <w:proofErr w:type="spellStart"/>
      <w:r w:rsidRPr="002C7160">
        <w:rPr>
          <w:szCs w:val="22"/>
        </w:rPr>
        <w:t>Vaxigrip</w:t>
      </w:r>
      <w:proofErr w:type="spellEnd"/>
      <w:r w:rsidRPr="002C7160">
        <w:rPr>
          <w:szCs w:val="22"/>
        </w:rPr>
        <w:t xml:space="preserve"> 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 xml:space="preserve">72 órán </w:t>
      </w:r>
      <w:r w:rsidR="00C73A32" w:rsidRPr="00470FB7">
        <w:rPr>
          <w:rFonts w:eastAsia="Times New Roman" w:cs="Arial Unicode MS"/>
          <w:snapToGrid/>
          <w:szCs w:val="22"/>
          <w:lang w:val="hu-HU" w:eastAsia="hu-HU" w:bidi="hu-HU"/>
        </w:rPr>
        <w:t xml:space="preserve">át legfeljebb </w:t>
      </w:r>
      <w:proofErr w:type="gramStart"/>
      <w:r w:rsidR="00C73A32" w:rsidRPr="00470FB7">
        <w:rPr>
          <w:rFonts w:eastAsia="Times New Roman" w:cs="Arial Unicode MS"/>
          <w:snapToGrid/>
          <w:szCs w:val="22"/>
          <w:lang w:val="hu-HU" w:eastAsia="hu-HU" w:bidi="hu-HU"/>
        </w:rPr>
        <w:t>+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>25°C</w:t>
      </w:r>
      <w:proofErr w:type="gramEnd"/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 xml:space="preserve"> </w:t>
      </w:r>
      <w:r w:rsidR="00C73A32" w:rsidRPr="00C73A32">
        <w:rPr>
          <w:rFonts w:eastAsia="Times New Roman" w:cs="Arial Unicode MS"/>
          <w:snapToGrid/>
          <w:sz w:val="20"/>
          <w:szCs w:val="24"/>
          <w:lang w:val="hu-HU" w:eastAsia="hu-HU" w:bidi="hu-HU"/>
        </w:rPr>
        <w:t>±</w:t>
      </w:r>
      <w:r w:rsidR="00C73A32" w:rsidRPr="00C73A32">
        <w:rPr>
          <w:rFonts w:eastAsia="Times New Roman" w:cs="Arial Unicode MS"/>
          <w:snapToGrid/>
          <w:szCs w:val="22"/>
          <w:lang w:val="hu-HU" w:eastAsia="hu-HU" w:bidi="hu-HU"/>
        </w:rPr>
        <w:t>2°C-on stabil marad.</w:t>
      </w:r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Ez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nem</w:t>
      </w:r>
      <w:proofErr w:type="spellEnd"/>
      <w:r w:rsidRPr="002C7160">
        <w:rPr>
          <w:szCs w:val="22"/>
        </w:rPr>
        <w:t xml:space="preserve"> </w:t>
      </w:r>
      <w:proofErr w:type="spellStart"/>
      <w:r w:rsidR="0095652C">
        <w:rPr>
          <w:szCs w:val="22"/>
        </w:rPr>
        <w:t>javasolt</w:t>
      </w:r>
      <w:proofErr w:type="spellEnd"/>
      <w:r w:rsidR="0095652C"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tárolási</w:t>
      </w:r>
      <w:proofErr w:type="spellEnd"/>
      <w:r w:rsidRPr="002C7160">
        <w:rPr>
          <w:szCs w:val="22"/>
        </w:rPr>
        <w:t xml:space="preserve"> </w:t>
      </w:r>
      <w:proofErr w:type="spellStart"/>
      <w:r w:rsidR="0025630F">
        <w:rPr>
          <w:szCs w:val="22"/>
        </w:rPr>
        <w:t>előírás</w:t>
      </w:r>
      <w:proofErr w:type="spellEnd"/>
      <w:r w:rsidR="00A771CA">
        <w:rPr>
          <w:szCs w:val="22"/>
        </w:rPr>
        <w:t xml:space="preserve">. </w:t>
      </w:r>
      <w:proofErr w:type="spellStart"/>
      <w:r w:rsidR="00A771CA">
        <w:rPr>
          <w:szCs w:val="22"/>
        </w:rPr>
        <w:t>Kizárólag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útmutatás</w:t>
      </w:r>
      <w:r w:rsidR="00A771CA">
        <w:rPr>
          <w:szCs w:val="22"/>
        </w:rPr>
        <w:t>ként</w:t>
      </w:r>
      <w:proofErr w:type="spellEnd"/>
      <w:r w:rsidR="00A771CA">
        <w:rPr>
          <w:szCs w:val="22"/>
        </w:rPr>
        <w:t xml:space="preserve"> </w:t>
      </w:r>
      <w:proofErr w:type="spellStart"/>
      <w:r w:rsidR="00A771CA">
        <w:rPr>
          <w:szCs w:val="22"/>
        </w:rPr>
        <w:t>szolgál</w:t>
      </w:r>
      <w:proofErr w:type="spellEnd"/>
      <w:r w:rsidR="00A771CA">
        <w:rPr>
          <w:szCs w:val="22"/>
        </w:rPr>
        <w:t xml:space="preserve"> </w:t>
      </w:r>
      <w:proofErr w:type="spellStart"/>
      <w:r w:rsidRPr="002C7160">
        <w:rPr>
          <w:szCs w:val="22"/>
        </w:rPr>
        <w:t>egészségügyi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szakemberek</w:t>
      </w:r>
      <w:proofErr w:type="spellEnd"/>
      <w:r w:rsidR="00A771CA">
        <w:rPr>
          <w:szCs w:val="22"/>
        </w:rPr>
        <w:t xml:space="preserve"> </w:t>
      </w:r>
      <w:proofErr w:type="spellStart"/>
      <w:r w:rsidR="00A771CA">
        <w:rPr>
          <w:szCs w:val="22"/>
        </w:rPr>
        <w:t>számára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átmeneti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hőmérsékletingadozás</w:t>
      </w:r>
      <w:proofErr w:type="spellEnd"/>
      <w:r w:rsidRPr="002C7160">
        <w:rPr>
          <w:szCs w:val="22"/>
        </w:rPr>
        <w:t xml:space="preserve"> </w:t>
      </w:r>
      <w:proofErr w:type="spellStart"/>
      <w:r w:rsidRPr="002C7160">
        <w:rPr>
          <w:szCs w:val="22"/>
        </w:rPr>
        <w:t>esetén</w:t>
      </w:r>
      <w:proofErr w:type="spellEnd"/>
      <w:r w:rsidR="00A771CA">
        <w:rPr>
          <w:szCs w:val="22"/>
        </w:rPr>
        <w:t>.</w:t>
      </w:r>
    </w:p>
    <w:p w14:paraId="5908FA5C" w14:textId="77777777" w:rsidR="007A2361" w:rsidRPr="002563C4" w:rsidRDefault="007A2361" w:rsidP="005C4FB2">
      <w:pPr>
        <w:spacing w:line="240" w:lineRule="auto"/>
        <w:rPr>
          <w:szCs w:val="22"/>
          <w:lang w:val="hu-HU"/>
        </w:rPr>
      </w:pPr>
    </w:p>
    <w:p w14:paraId="48798452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jc w:val="both"/>
        <w:rPr>
          <w:b/>
          <w:bCs/>
          <w:szCs w:val="22"/>
          <w:lang w:val="hu-HU"/>
        </w:rPr>
      </w:pPr>
      <w:r w:rsidRPr="002563C4">
        <w:rPr>
          <w:b/>
          <w:bCs/>
          <w:szCs w:val="22"/>
          <w:lang w:val="hu-HU"/>
        </w:rPr>
        <w:t>6.5</w:t>
      </w:r>
      <w:r w:rsidRPr="002563C4">
        <w:rPr>
          <w:b/>
          <w:bCs/>
          <w:szCs w:val="22"/>
          <w:lang w:val="hu-HU"/>
        </w:rPr>
        <w:tab/>
        <w:t>Csomagolás típusa és kiszerelése</w:t>
      </w:r>
    </w:p>
    <w:p w14:paraId="78D62304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A0A3981" w14:textId="77777777" w:rsid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0,5 </w:t>
      </w:r>
      <w:r w:rsidRPr="009F559C">
        <w:rPr>
          <w:szCs w:val="22"/>
          <w:lang w:val="hu-HU" w:bidi="hu-HU"/>
        </w:rPr>
        <w:t>ml szuszpenzió előretöltött (I. típusú üveg) fecskendőben, rögzített tűvel, (elasztomer bróm-</w:t>
      </w:r>
      <w:proofErr w:type="spellStart"/>
      <w:r w:rsidRPr="009F559C">
        <w:rPr>
          <w:szCs w:val="22"/>
          <w:lang w:val="hu-HU" w:bidi="hu-HU"/>
        </w:rPr>
        <w:t>butil</w:t>
      </w:r>
      <w:proofErr w:type="spellEnd"/>
      <w:r w:rsidRPr="009F559C">
        <w:rPr>
          <w:szCs w:val="22"/>
          <w:lang w:val="hu-HU" w:bidi="hu-HU"/>
        </w:rPr>
        <w:t>) gumidugattyúval</w:t>
      </w:r>
    </w:p>
    <w:p w14:paraId="054CD6D2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-</w:t>
      </w:r>
      <w:r w:rsidRPr="009F559C">
        <w:rPr>
          <w:szCs w:val="22"/>
          <w:lang w:val="hu-HU" w:bidi="hu-HU"/>
        </w:rPr>
        <w:t xml:space="preserve"> 1 vagy 10 </w:t>
      </w:r>
      <w:r w:rsidR="00950246">
        <w:rPr>
          <w:szCs w:val="22"/>
          <w:lang w:val="hu-HU" w:bidi="hu-HU"/>
        </w:rPr>
        <w:t xml:space="preserve">db </w:t>
      </w:r>
      <w:r w:rsidRPr="009F559C">
        <w:rPr>
          <w:szCs w:val="22"/>
          <w:lang w:val="hu-HU" w:bidi="hu-HU"/>
        </w:rPr>
        <w:t>előretöltött fecskendő</w:t>
      </w:r>
    </w:p>
    <w:p w14:paraId="6FD9D84E" w14:textId="75C00E80" w:rsidR="009F559C" w:rsidRDefault="00394D55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>0,5 ml szuszpenzió</w:t>
      </w:r>
      <w:r w:rsidR="009F559C" w:rsidRPr="009F559C">
        <w:rPr>
          <w:szCs w:val="22"/>
          <w:lang w:val="hu-HU" w:bidi="hu-HU"/>
        </w:rPr>
        <w:t xml:space="preserve"> előretöltött (I. típusú ü</w:t>
      </w:r>
      <w:r w:rsidR="009F559C">
        <w:rPr>
          <w:szCs w:val="22"/>
          <w:lang w:val="hu-HU" w:bidi="hu-HU"/>
        </w:rPr>
        <w:t xml:space="preserve">veg) fecskendőben, (elasztomer </w:t>
      </w:r>
      <w:r w:rsidR="009F559C" w:rsidRPr="009F559C">
        <w:rPr>
          <w:szCs w:val="22"/>
          <w:lang w:val="hu-HU" w:bidi="hu-HU"/>
        </w:rPr>
        <w:t>bróm-</w:t>
      </w:r>
      <w:proofErr w:type="spellStart"/>
      <w:r w:rsidR="009F559C" w:rsidRPr="009F559C">
        <w:rPr>
          <w:szCs w:val="22"/>
          <w:lang w:val="hu-HU" w:bidi="hu-HU"/>
        </w:rPr>
        <w:t>butil</w:t>
      </w:r>
      <w:proofErr w:type="spellEnd"/>
      <w:r w:rsidR="009F559C" w:rsidRPr="009F559C">
        <w:rPr>
          <w:szCs w:val="22"/>
          <w:lang w:val="hu-HU" w:bidi="hu-HU"/>
        </w:rPr>
        <w:t>) gumidugattyúval és kupakkal</w:t>
      </w:r>
    </w:p>
    <w:p w14:paraId="134C1403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>
        <w:rPr>
          <w:szCs w:val="22"/>
          <w:lang w:val="hu-HU" w:bidi="hu-HU"/>
        </w:rPr>
        <w:t xml:space="preserve">- </w:t>
      </w:r>
      <w:r w:rsidRPr="009F559C">
        <w:rPr>
          <w:szCs w:val="22"/>
          <w:lang w:val="hu-HU" w:bidi="hu-HU"/>
        </w:rPr>
        <w:t xml:space="preserve">1 vagy 10 </w:t>
      </w:r>
      <w:r w:rsidR="00950246">
        <w:rPr>
          <w:szCs w:val="22"/>
          <w:lang w:val="hu-HU" w:bidi="hu-HU"/>
        </w:rPr>
        <w:t xml:space="preserve">db </w:t>
      </w:r>
      <w:r w:rsidRPr="009F559C">
        <w:rPr>
          <w:szCs w:val="22"/>
          <w:lang w:val="hu-HU" w:bidi="hu-HU"/>
        </w:rPr>
        <w:t>előretöltött fecskendő tű nélkül</w:t>
      </w:r>
    </w:p>
    <w:p w14:paraId="68A86B50" w14:textId="77777777" w:rsidR="009F559C" w:rsidRPr="009F559C" w:rsidRDefault="009F559C" w:rsidP="009F559C">
      <w:pPr>
        <w:spacing w:line="240" w:lineRule="auto"/>
        <w:rPr>
          <w:szCs w:val="22"/>
          <w:lang w:val="hu-HU" w:bidi="hu-HU"/>
        </w:rPr>
      </w:pPr>
      <w:r w:rsidRPr="009F559C">
        <w:rPr>
          <w:szCs w:val="22"/>
          <w:lang w:val="hu-HU" w:bidi="hu-HU"/>
        </w:rPr>
        <w:t>- 1 vagy 10</w:t>
      </w:r>
      <w:r w:rsidR="00950246">
        <w:rPr>
          <w:szCs w:val="22"/>
          <w:lang w:val="hu-HU" w:bidi="hu-HU"/>
        </w:rPr>
        <w:t xml:space="preserve"> db</w:t>
      </w:r>
      <w:r w:rsidRPr="009F559C">
        <w:rPr>
          <w:szCs w:val="22"/>
          <w:lang w:val="hu-HU" w:bidi="hu-HU"/>
        </w:rPr>
        <w:t xml:space="preserve"> előretöltött fecskendő különálló (rozsdamentes acél) tűvel</w:t>
      </w:r>
    </w:p>
    <w:p w14:paraId="03DAADA1" w14:textId="680B1806" w:rsidR="00F942A3" w:rsidRPr="00F942A3" w:rsidRDefault="00F942A3" w:rsidP="00F942A3">
      <w:pPr>
        <w:spacing w:line="240" w:lineRule="auto"/>
        <w:rPr>
          <w:szCs w:val="22"/>
          <w:lang w:val="hu-HU" w:bidi="hu-HU"/>
        </w:rPr>
      </w:pPr>
      <w:r w:rsidRPr="00F942A3">
        <w:rPr>
          <w:szCs w:val="22"/>
          <w:lang w:val="hu-HU" w:bidi="hu-HU"/>
        </w:rPr>
        <w:t xml:space="preserve">- 1 vagy 10 db előretöltött fecskendő különálló (rozsdamentes acél) tűvel </w:t>
      </w:r>
      <w:proofErr w:type="spellStart"/>
      <w:r w:rsidRPr="00F942A3">
        <w:rPr>
          <w:szCs w:val="22"/>
          <w:bdr w:val="nil"/>
          <w:lang w:bidi="hu-HU"/>
        </w:rPr>
        <w:t>polikarbonát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biztonsági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védőkupakkal</w:t>
      </w:r>
      <w:proofErr w:type="spellEnd"/>
      <w:r w:rsidRPr="00F942A3">
        <w:rPr>
          <w:szCs w:val="22"/>
          <w:bdr w:val="nil"/>
          <w:lang w:bidi="hu-HU"/>
        </w:rPr>
        <w:t xml:space="preserve"> </w:t>
      </w:r>
      <w:proofErr w:type="spellStart"/>
      <w:r w:rsidRPr="00F942A3">
        <w:rPr>
          <w:szCs w:val="22"/>
          <w:bdr w:val="nil"/>
          <w:lang w:bidi="hu-HU"/>
        </w:rPr>
        <w:t>ellátva</w:t>
      </w:r>
      <w:proofErr w:type="spellEnd"/>
      <w:r>
        <w:rPr>
          <w:szCs w:val="22"/>
          <w:bdr w:val="nil"/>
          <w:lang w:bidi="hu-HU"/>
        </w:rPr>
        <w:t>.</w:t>
      </w:r>
    </w:p>
    <w:p w14:paraId="2029CD0E" w14:textId="66478508" w:rsidR="009F559C" w:rsidRDefault="009F559C" w:rsidP="009F559C">
      <w:pPr>
        <w:spacing w:line="240" w:lineRule="auto"/>
        <w:rPr>
          <w:szCs w:val="22"/>
          <w:lang w:val="hu-HU" w:bidi="hu-HU"/>
        </w:rPr>
      </w:pPr>
    </w:p>
    <w:p w14:paraId="60C771F9" w14:textId="77777777" w:rsidR="00F942A3" w:rsidRPr="009F559C" w:rsidRDefault="00F942A3" w:rsidP="009F559C">
      <w:pPr>
        <w:spacing w:line="240" w:lineRule="auto"/>
        <w:rPr>
          <w:szCs w:val="22"/>
          <w:lang w:val="hu-HU" w:bidi="hu-HU"/>
        </w:rPr>
      </w:pPr>
    </w:p>
    <w:p w14:paraId="7EAC68A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Nem feltétlenül mindegyik kiszerelés kerül kereskedelmi forgalomba.</w:t>
      </w:r>
    </w:p>
    <w:p w14:paraId="3736BA76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</w:p>
    <w:p w14:paraId="499C0FEB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6.6</w:t>
      </w:r>
      <w:r w:rsidRPr="002563C4">
        <w:rPr>
          <w:b/>
          <w:szCs w:val="22"/>
          <w:lang w:val="hu-HU"/>
        </w:rPr>
        <w:tab/>
      </w:r>
      <w:r w:rsidRPr="002563C4">
        <w:rPr>
          <w:b/>
          <w:noProof/>
          <w:szCs w:val="22"/>
          <w:lang w:val="hu-HU"/>
        </w:rPr>
        <w:t>A megsemmisítésre vonatkozó különleges óvintézkedések</w:t>
      </w:r>
      <w:r w:rsidRPr="002563C4">
        <w:rPr>
          <w:b/>
          <w:szCs w:val="22"/>
          <w:lang w:val="hu-HU"/>
        </w:rPr>
        <w:t xml:space="preserve"> </w:t>
      </w:r>
      <w:r w:rsidRPr="002563C4">
        <w:rPr>
          <w:b/>
          <w:noProof/>
          <w:szCs w:val="22"/>
          <w:lang w:val="hu-HU"/>
        </w:rPr>
        <w:t>és egyéb, a készítmény kezelésével kapcsolatos információk</w:t>
      </w:r>
    </w:p>
    <w:p w14:paraId="031B760D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4F8C95BB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</w:t>
      </w:r>
      <w:proofErr w:type="gramStart"/>
      <w:r w:rsidRPr="002563C4">
        <w:rPr>
          <w:szCs w:val="22"/>
          <w:lang w:val="hu-HU"/>
        </w:rPr>
        <w:t>vakcinának</w:t>
      </w:r>
      <w:proofErr w:type="gramEnd"/>
      <w:r w:rsidRPr="002563C4">
        <w:rPr>
          <w:szCs w:val="22"/>
          <w:lang w:val="hu-HU"/>
        </w:rPr>
        <w:t xml:space="preserve"> alkalmazás előtt szobahőmérsékletűnek kell lennie. </w:t>
      </w:r>
    </w:p>
    <w:p w14:paraId="762BE155" w14:textId="0820259A" w:rsidR="00972517" w:rsidRPr="002563C4" w:rsidRDefault="00972517" w:rsidP="00402A3E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Használat előtt fel kell rázni.</w:t>
      </w:r>
    </w:p>
    <w:p w14:paraId="0C707058" w14:textId="534044D0" w:rsidR="00972517" w:rsidRDefault="00972517" w:rsidP="005C4FB2">
      <w:pPr>
        <w:spacing w:line="240" w:lineRule="auto"/>
        <w:jc w:val="both"/>
        <w:rPr>
          <w:szCs w:val="22"/>
          <w:lang w:val="hu-HU"/>
        </w:rPr>
      </w:pPr>
    </w:p>
    <w:p w14:paraId="7CC2D599" w14:textId="77777777" w:rsidR="00BE5B95" w:rsidRPr="00BE5B95" w:rsidRDefault="00BE5B95" w:rsidP="00BE5B95">
      <w:pPr>
        <w:spacing w:line="240" w:lineRule="auto"/>
        <w:rPr>
          <w:b/>
          <w:bCs/>
          <w:szCs w:val="22"/>
          <w:lang w:val="hu-HU"/>
        </w:rPr>
      </w:pPr>
      <w:r w:rsidRPr="00BE5B95">
        <w:rPr>
          <w:b/>
          <w:bCs/>
          <w:szCs w:val="22"/>
          <w:lang w:val="hu-HU"/>
        </w:rPr>
        <w:t>A fecskendő előkészítése</w:t>
      </w:r>
    </w:p>
    <w:p w14:paraId="59895766" w14:textId="77777777" w:rsidR="00BE5B95" w:rsidRPr="00BE5B95" w:rsidRDefault="00BE5B95" w:rsidP="00BE5B95">
      <w:pPr>
        <w:spacing w:line="240" w:lineRule="auto"/>
        <w:jc w:val="both"/>
        <w:rPr>
          <w:szCs w:val="22"/>
        </w:rPr>
      </w:pPr>
      <w:r w:rsidRPr="00BE5B95">
        <w:rPr>
          <w:szCs w:val="22"/>
        </w:rPr>
        <w:t xml:space="preserve">A </w:t>
      </w:r>
      <w:proofErr w:type="spellStart"/>
      <w:r w:rsidRPr="00BE5B95">
        <w:rPr>
          <w:szCs w:val="22"/>
        </w:rPr>
        <w:t>szuszpenziós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injekciót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tartalmazó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fecskendőt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beadás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előtt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szemrevételezéssel</w:t>
      </w:r>
      <w:proofErr w:type="spellEnd"/>
      <w:r w:rsidRPr="00BE5B95">
        <w:rPr>
          <w:szCs w:val="22"/>
        </w:rPr>
        <w:t xml:space="preserve"> </w:t>
      </w:r>
      <w:proofErr w:type="gramStart"/>
      <w:r w:rsidRPr="00BE5B95">
        <w:rPr>
          <w:szCs w:val="22"/>
        </w:rPr>
        <w:t>meg</w:t>
      </w:r>
      <w:proofErr w:type="gram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kell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vizsgálni</w:t>
      </w:r>
      <w:proofErr w:type="spellEnd"/>
      <w:r w:rsidRPr="00BE5B95">
        <w:rPr>
          <w:szCs w:val="22"/>
        </w:rPr>
        <w:t xml:space="preserve">. </w:t>
      </w:r>
      <w:proofErr w:type="spellStart"/>
      <w:r w:rsidRPr="00BE5B95">
        <w:rPr>
          <w:szCs w:val="22"/>
        </w:rPr>
        <w:t>Idegen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részecskék</w:t>
      </w:r>
      <w:proofErr w:type="spellEnd"/>
      <w:r w:rsidRPr="00BE5B95">
        <w:rPr>
          <w:szCs w:val="22"/>
        </w:rPr>
        <w:t xml:space="preserve">, </w:t>
      </w:r>
      <w:proofErr w:type="spellStart"/>
      <w:r w:rsidRPr="00BE5B95">
        <w:rPr>
          <w:szCs w:val="22"/>
        </w:rPr>
        <w:t>szivárgás</w:t>
      </w:r>
      <w:proofErr w:type="spellEnd"/>
      <w:r w:rsidRPr="00BE5B95">
        <w:rPr>
          <w:szCs w:val="22"/>
        </w:rPr>
        <w:t xml:space="preserve">, a </w:t>
      </w:r>
      <w:proofErr w:type="spellStart"/>
      <w:r w:rsidRPr="00BE5B95">
        <w:rPr>
          <w:szCs w:val="22"/>
        </w:rPr>
        <w:t>dugattyú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idő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előtti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aktiválódása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vagy</w:t>
      </w:r>
      <w:proofErr w:type="spellEnd"/>
      <w:r w:rsidRPr="00BE5B95">
        <w:rPr>
          <w:szCs w:val="22"/>
        </w:rPr>
        <w:t xml:space="preserve"> a </w:t>
      </w:r>
      <w:proofErr w:type="spellStart"/>
      <w:r w:rsidRPr="00BE5B95">
        <w:rPr>
          <w:szCs w:val="22"/>
        </w:rPr>
        <w:t>védőkupak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sérült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garanciazára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esetén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dobja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ki</w:t>
      </w:r>
      <w:proofErr w:type="spellEnd"/>
      <w:r w:rsidRPr="00BE5B95">
        <w:rPr>
          <w:szCs w:val="22"/>
        </w:rPr>
        <w:t xml:space="preserve"> </w:t>
      </w:r>
      <w:proofErr w:type="spellStart"/>
      <w:proofErr w:type="gramStart"/>
      <w:r w:rsidRPr="00BE5B95">
        <w:rPr>
          <w:szCs w:val="22"/>
        </w:rPr>
        <w:t>az</w:t>
      </w:r>
      <w:proofErr w:type="spellEnd"/>
      <w:proofErr w:type="gram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előretöltött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fecskendőt</w:t>
      </w:r>
      <w:proofErr w:type="spellEnd"/>
      <w:r w:rsidRPr="00BE5B95">
        <w:rPr>
          <w:szCs w:val="22"/>
        </w:rPr>
        <w:t>.</w:t>
      </w:r>
    </w:p>
    <w:p w14:paraId="04EAD7F9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  <w:r w:rsidRPr="00BE5B95">
        <w:rPr>
          <w:szCs w:val="22"/>
        </w:rPr>
        <w:t xml:space="preserve">A </w:t>
      </w:r>
      <w:proofErr w:type="spellStart"/>
      <w:r w:rsidRPr="00BE5B95">
        <w:rPr>
          <w:szCs w:val="22"/>
        </w:rPr>
        <w:t>fecskendő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kizárólag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egyszeri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használatra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szolgál</w:t>
      </w:r>
      <w:proofErr w:type="spellEnd"/>
      <w:r w:rsidRPr="00BE5B95">
        <w:rPr>
          <w:szCs w:val="22"/>
        </w:rPr>
        <w:t xml:space="preserve">, </w:t>
      </w:r>
      <w:proofErr w:type="spellStart"/>
      <w:r w:rsidRPr="00BE5B95">
        <w:rPr>
          <w:szCs w:val="22"/>
        </w:rPr>
        <w:t>és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nem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használható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fel</w:t>
      </w:r>
      <w:proofErr w:type="spellEnd"/>
      <w:r w:rsidRPr="00BE5B95">
        <w:rPr>
          <w:szCs w:val="22"/>
        </w:rPr>
        <w:t xml:space="preserve"> </w:t>
      </w:r>
      <w:proofErr w:type="spellStart"/>
      <w:r w:rsidRPr="00BE5B95">
        <w:rPr>
          <w:szCs w:val="22"/>
        </w:rPr>
        <w:t>újra</w:t>
      </w:r>
      <w:proofErr w:type="spellEnd"/>
    </w:p>
    <w:p w14:paraId="406C1EDC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</w:p>
    <w:p w14:paraId="0EE8A8A1" w14:textId="77777777" w:rsidR="00BE5B95" w:rsidRPr="00BE5B95" w:rsidRDefault="00BE5B95" w:rsidP="00BE5B95">
      <w:pPr>
        <w:spacing w:line="240" w:lineRule="auto"/>
        <w:contextualSpacing/>
        <w:rPr>
          <w:szCs w:val="22"/>
        </w:rPr>
      </w:pPr>
      <w:r w:rsidRPr="00BE5B95">
        <w:rPr>
          <w:noProof/>
          <w:szCs w:val="22"/>
        </w:rPr>
        <w:t>A Luer Lock-kal ellátott előretöltött fecskendő használati utasítása:</w:t>
      </w:r>
    </w:p>
    <w:p w14:paraId="0E99DFA4" w14:textId="77777777" w:rsidR="00BE5B95" w:rsidRPr="00BE5B95" w:rsidRDefault="00BE5B95" w:rsidP="00BE5B95">
      <w:pPr>
        <w:spacing w:line="240" w:lineRule="auto"/>
        <w:jc w:val="both"/>
        <w:rPr>
          <w:szCs w:val="22"/>
          <w:lang w:val="hu-HU"/>
        </w:rPr>
      </w:pPr>
    </w:p>
    <w:p w14:paraId="40253E11" w14:textId="77777777" w:rsidR="00BE5B95" w:rsidRPr="00BE5B95" w:rsidRDefault="00BE5B95" w:rsidP="00BE5B95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bookmarkStart w:id="9" w:name="Figure_20180530_113456SNPH"/>
      <w:r w:rsidRPr="00BE5B95">
        <w:rPr>
          <w:b/>
          <w:noProof/>
          <w:szCs w:val="22"/>
          <w:lang w:val="en-US"/>
        </w:rPr>
        <w:t>A</w:t>
      </w:r>
      <w:bookmarkEnd w:id="9"/>
      <w:r w:rsidRPr="00BE5B95">
        <w:rPr>
          <w:b/>
          <w:noProof/>
          <w:szCs w:val="22"/>
          <w:lang w:val="en-US"/>
        </w:rPr>
        <w:t xml:space="preserve"> ábra: Luer Lock fecskendő merev védőkupakkal</w:t>
      </w:r>
    </w:p>
    <w:p w14:paraId="6FCAE173" w14:textId="599A9FDE" w:rsidR="00BE5B95" w:rsidRPr="00BE5B95" w:rsidRDefault="00BE5B95" w:rsidP="00BE5B95">
      <w:pPr>
        <w:tabs>
          <w:tab w:val="clear" w:pos="567"/>
          <w:tab w:val="left" w:pos="3420"/>
        </w:tabs>
        <w:spacing w:before="120" w:after="120" w:line="240" w:lineRule="auto"/>
        <w:rPr>
          <w:noProof/>
          <w:sz w:val="24"/>
          <w:szCs w:val="24"/>
          <w:lang w:val="en-US"/>
        </w:rPr>
      </w:pPr>
      <w:r w:rsidRPr="00BE5B95">
        <w:rPr>
          <w:noProof/>
          <w:snapToGrid/>
          <w:lang w:val="hu-HU" w:eastAsia="hu-HU"/>
        </w:rPr>
        <w:drawing>
          <wp:inline distT="0" distB="0" distL="0" distR="0" wp14:anchorId="069CC508" wp14:editId="2A8009D2">
            <wp:extent cx="3001010" cy="1812925"/>
            <wp:effectExtent l="0" t="0" r="889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5090"/>
      </w:tblGrid>
      <w:tr w:rsidR="00BE5B95" w:rsidRPr="00BE5B95" w14:paraId="342464D4" w14:textId="77777777" w:rsidTr="00071ADE">
        <w:trPr>
          <w:trHeight w:val="2841"/>
        </w:trPr>
        <w:tc>
          <w:tcPr>
            <w:tcW w:w="4704" w:type="dxa"/>
          </w:tcPr>
          <w:p w14:paraId="5537D95C" w14:textId="77777777" w:rsidR="00BE5B95" w:rsidRPr="00BE5B95" w:rsidRDefault="00BE5B95" w:rsidP="00BE5B95">
            <w:pPr>
              <w:spacing w:before="120" w:after="120"/>
              <w:rPr>
                <w:noProof/>
                <w:lang w:val="en-US"/>
              </w:rPr>
            </w:pPr>
            <w:r w:rsidRPr="00BE5B95">
              <w:rPr>
                <w:b/>
                <w:noProof/>
                <w:lang w:val="en-US"/>
              </w:rPr>
              <w:t>1. lépés:</w:t>
            </w:r>
            <w:r w:rsidRPr="00BE5B95">
              <w:rPr>
                <w:noProof/>
                <w:lang w:val="en-US"/>
              </w:rPr>
              <w:t xml:space="preserve"> Az egyik kezével fogja meg a Luer Lock adaptert (anélkül, hogy hozzáérne a fecskendő dugattyújához vagy a fecskendőtesthez), a másik kezével pedig csavarja le a védőkupakot.</w:t>
            </w:r>
          </w:p>
          <w:p w14:paraId="5A9A7D81" w14:textId="77777777" w:rsidR="00BE5B95" w:rsidRPr="00BE5B95" w:rsidRDefault="00BE5B95" w:rsidP="00BE5B95">
            <w:pPr>
              <w:spacing w:before="120" w:after="120"/>
              <w:rPr>
                <w:noProof/>
                <w:lang w:val="en-US"/>
              </w:rPr>
            </w:pPr>
          </w:p>
        </w:tc>
        <w:tc>
          <w:tcPr>
            <w:tcW w:w="4974" w:type="dxa"/>
          </w:tcPr>
          <w:p w14:paraId="73CDAAF5" w14:textId="0D9DDA8F" w:rsidR="00BE5B95" w:rsidRPr="00BE5B95" w:rsidRDefault="00BE5B95" w:rsidP="00BE5B95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BE5B95">
              <w:rPr>
                <w:noProof/>
                <w:snapToGrid/>
                <w:szCs w:val="22"/>
                <w:lang w:val="hu-HU" w:eastAsia="hu-HU"/>
              </w:rPr>
              <w:drawing>
                <wp:inline distT="0" distB="0" distL="0" distR="0" wp14:anchorId="473F7F19" wp14:editId="58DC11A5">
                  <wp:extent cx="3094990" cy="1854835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4990" cy="185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29753486" w14:textId="77777777" w:rsidTr="00071ADE">
        <w:trPr>
          <w:trHeight w:val="2830"/>
        </w:trPr>
        <w:tc>
          <w:tcPr>
            <w:tcW w:w="4704" w:type="dxa"/>
          </w:tcPr>
          <w:p w14:paraId="733CDB2D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noProof/>
                <w:szCs w:val="22"/>
                <w:lang w:val="en-US"/>
              </w:rPr>
            </w:pPr>
            <w:r w:rsidRPr="00BE5B95">
              <w:rPr>
                <w:b/>
                <w:noProof/>
                <w:szCs w:val="22"/>
                <w:lang w:val="en-US"/>
              </w:rPr>
              <w:t>2. lépés:</w:t>
            </w:r>
            <w:r w:rsidRPr="00BE5B95">
              <w:rPr>
                <w:noProof/>
                <w:szCs w:val="22"/>
                <w:lang w:val="en-US"/>
              </w:rPr>
              <w:t xml:space="preserve"> A</w:t>
            </w:r>
            <w:r w:rsidRPr="00BE5B95">
              <w:rPr>
                <w:noProof/>
                <w:lang w:val="en-US"/>
              </w:rPr>
              <w:t xml:space="preserve"> tű és a fecskendő csatlakoztatásához a tűt óvatosan csavarja rá a fecskendő Luer Lock adaperére</w:t>
            </w:r>
            <w:r w:rsidRPr="00BE5B95">
              <w:rPr>
                <w:noProof/>
                <w:szCs w:val="22"/>
                <w:lang w:val="en-US"/>
              </w:rPr>
              <w:t xml:space="preserve">, </w:t>
            </w:r>
            <w:r w:rsidRPr="00BE5B95">
              <w:rPr>
                <w:noProof/>
                <w:lang w:val="en-US"/>
              </w:rPr>
              <w:t>amíg enyhe ellenállást nem érez.</w:t>
            </w:r>
          </w:p>
        </w:tc>
        <w:tc>
          <w:tcPr>
            <w:tcW w:w="4974" w:type="dxa"/>
          </w:tcPr>
          <w:p w14:paraId="00B1361A" w14:textId="4A8C4E0C" w:rsidR="00BE5B95" w:rsidRPr="00BE5B95" w:rsidRDefault="00BE5B95" w:rsidP="00BE5B95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BE5B95">
              <w:rPr>
                <w:noProof/>
                <w:snapToGrid/>
                <w:szCs w:val="22"/>
                <w:lang w:val="hu-HU" w:eastAsia="hu-HU"/>
              </w:rPr>
              <w:drawing>
                <wp:inline distT="0" distB="0" distL="0" distR="0" wp14:anchorId="69FBCEF3" wp14:editId="2A70F5A4">
                  <wp:extent cx="2927350" cy="1807845"/>
                  <wp:effectExtent l="0" t="0" r="6350" b="1905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0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CD18D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noProof/>
          <w:szCs w:val="22"/>
          <w:lang w:val="en-US"/>
        </w:rPr>
      </w:pPr>
    </w:p>
    <w:p w14:paraId="39AFB72C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p w14:paraId="2512E3DF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rFonts w:eastAsia="MS Mincho"/>
          <w:b/>
          <w:bCs/>
          <w:snapToGrid/>
          <w:szCs w:val="24"/>
          <w:lang w:eastAsia="en-US"/>
        </w:rPr>
      </w:pPr>
      <w:r w:rsidRPr="00BE5B95">
        <w:rPr>
          <w:rFonts w:eastAsia="MS Mincho"/>
          <w:b/>
          <w:bCs/>
          <w:noProof/>
          <w:snapToGrid/>
          <w:szCs w:val="22"/>
          <w:lang w:val="hu-HU" w:eastAsia="en-US"/>
        </w:rPr>
        <w:t>Biztonsági tűvel ellátott Luer Lock előretöltött fecskendő használati utasítása</w:t>
      </w:r>
      <w:r w:rsidRPr="00BE5B95">
        <w:rPr>
          <w:rFonts w:eastAsia="MS Mincho"/>
          <w:b/>
          <w:bCs/>
          <w:snapToGrid/>
          <w:szCs w:val="24"/>
          <w:lang w:eastAsia="en-US"/>
        </w:rPr>
        <w:t>:</w:t>
      </w:r>
    </w:p>
    <w:p w14:paraId="60BCABBD" w14:textId="77777777" w:rsidR="00BE5B95" w:rsidRPr="00BE5B95" w:rsidRDefault="00BE5B95" w:rsidP="00BE5B95">
      <w:pPr>
        <w:tabs>
          <w:tab w:val="left" w:pos="3420"/>
        </w:tabs>
        <w:spacing w:before="240" w:after="240"/>
        <w:rPr>
          <w:bCs/>
          <w:i/>
          <w:iCs/>
          <w:noProof/>
        </w:rPr>
      </w:pPr>
      <w:r w:rsidRPr="00BE5B95">
        <w:rPr>
          <w:bCs/>
          <w:i/>
          <w:iCs/>
          <w:noProof/>
        </w:rPr>
        <w:t>Kövesse az 1. és 2. lépésben fent leírtakat a Luer Lock fecskendő és a biztonsági tű összeillesztéséhez.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4"/>
        <w:gridCol w:w="5027"/>
      </w:tblGrid>
      <w:tr w:rsidR="00BE5B95" w:rsidRPr="00BE5B95" w14:paraId="7435DB43" w14:textId="77777777" w:rsidTr="00071ADE">
        <w:trPr>
          <w:trHeight w:val="377"/>
        </w:trPr>
        <w:tc>
          <w:tcPr>
            <w:tcW w:w="4258" w:type="dxa"/>
          </w:tcPr>
          <w:p w14:paraId="411567AC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>B ábra: A biztonsági tű tokja</w:t>
            </w:r>
          </w:p>
        </w:tc>
        <w:tc>
          <w:tcPr>
            <w:tcW w:w="5029" w:type="dxa"/>
          </w:tcPr>
          <w:p w14:paraId="6D370E8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>C ábra: A biztonsági tű tartozékai (használatra előkészítve)</w:t>
            </w:r>
          </w:p>
        </w:tc>
      </w:tr>
      <w:tr w:rsidR="00BE5B95" w:rsidRPr="00BE5B95" w14:paraId="45CC5BEA" w14:textId="77777777" w:rsidTr="00071ADE">
        <w:trPr>
          <w:trHeight w:val="2590"/>
        </w:trPr>
        <w:tc>
          <w:tcPr>
            <w:tcW w:w="4258" w:type="dxa"/>
          </w:tcPr>
          <w:p w14:paraId="5129816A" w14:textId="36241B76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7C3F3D8E" wp14:editId="7A053DE3">
                  <wp:extent cx="2138680" cy="1182370"/>
                  <wp:effectExtent l="0" t="0" r="0" b="0"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18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9" w:type="dxa"/>
          </w:tcPr>
          <w:p w14:paraId="4056A4E3" w14:textId="1001E92F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21296567" wp14:editId="44EB3FF8">
                  <wp:extent cx="3053080" cy="1224280"/>
                  <wp:effectExtent l="0" t="0" r="0" b="0"/>
                  <wp:docPr id="3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080" cy="1224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006916" w14:textId="77777777" w:rsidR="00BE5B95" w:rsidRPr="00BE5B95" w:rsidRDefault="00BE5B95" w:rsidP="00BE5B95">
            <w:pPr>
              <w:ind w:firstLine="567"/>
              <w:rPr>
                <w:szCs w:val="22"/>
              </w:rPr>
            </w:pPr>
          </w:p>
        </w:tc>
      </w:tr>
    </w:tbl>
    <w:p w14:paraId="4BEF0190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BE5B95" w:rsidRPr="00BE5B95" w14:paraId="7298E9B8" w14:textId="77777777" w:rsidTr="00071ADE">
        <w:trPr>
          <w:trHeight w:val="945"/>
        </w:trPr>
        <w:tc>
          <w:tcPr>
            <w:tcW w:w="9067" w:type="dxa"/>
          </w:tcPr>
          <w:p w14:paraId="2B1BDE2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</w:p>
          <w:p w14:paraId="672787FD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b/>
                <w:noProof/>
              </w:rPr>
              <w:t xml:space="preserve">3. lépés: </w:t>
            </w:r>
            <w:r w:rsidRPr="00BE5B95">
              <w:rPr>
                <w:bCs/>
                <w:noProof/>
              </w:rPr>
              <w:t>Húzza le egyenesen a biztonsági tű tokját.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A tűt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a biztonsági tűvédő és tűsapka fedi.</w:t>
            </w:r>
          </w:p>
        </w:tc>
      </w:tr>
    </w:tbl>
    <w:p w14:paraId="6F4B3EDD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5"/>
        <w:gridCol w:w="4966"/>
      </w:tblGrid>
      <w:tr w:rsidR="00BE5B95" w:rsidRPr="00BE5B95" w14:paraId="29C83E1D" w14:textId="77777777" w:rsidTr="00071ADE">
        <w:trPr>
          <w:trHeight w:val="2483"/>
        </w:trPr>
        <w:tc>
          <w:tcPr>
            <w:tcW w:w="4729" w:type="dxa"/>
          </w:tcPr>
          <w:p w14:paraId="34B78A6A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BE5B95">
              <w:rPr>
                <w:b/>
                <w:noProof/>
              </w:rPr>
              <w:t>4. lépés:</w:t>
            </w:r>
          </w:p>
          <w:p w14:paraId="0045CE2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A: </w:t>
            </w:r>
            <w:r w:rsidRPr="00BE5B95">
              <w:rPr>
                <w:bCs/>
                <w:noProof/>
              </w:rPr>
              <w:t>Hajtsa fel a tűről a biztonsági tűvédőt a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>fecskendőtest irányába az ábrán látható szögben.</w:t>
            </w:r>
          </w:p>
          <w:p w14:paraId="1102E9F1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B: </w:t>
            </w:r>
            <w:r w:rsidRPr="00BE5B95">
              <w:rPr>
                <w:bCs/>
                <w:noProof/>
              </w:rPr>
              <w:t>Húzza le egyenesen a tűről a tűsapkát.</w:t>
            </w:r>
          </w:p>
          <w:p w14:paraId="37D57D5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14377DE9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FE61BE0" w14:textId="0F766625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4C23DAC9" wp14:editId="3B0E3124">
                  <wp:extent cx="2790190" cy="1240155"/>
                  <wp:effectExtent l="0" t="0" r="0" b="0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19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71F5BCC8" w14:textId="77777777" w:rsidTr="00071ADE">
        <w:tc>
          <w:tcPr>
            <w:tcW w:w="4729" w:type="dxa"/>
          </w:tcPr>
          <w:p w14:paraId="02039AEE" w14:textId="77777777" w:rsidR="00BE5B95" w:rsidRPr="00BE5B95" w:rsidRDefault="00BE5B95" w:rsidP="00BE5B95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BE5B95">
              <w:rPr>
                <w:b/>
                <w:noProof/>
              </w:rPr>
              <w:t>5. lépés:</w:t>
            </w:r>
            <w:r w:rsidRPr="00BE5B95">
              <w:rPr>
                <w:bCs/>
                <w:noProof/>
              </w:rPr>
              <w:t xml:space="preserve"> Az injekció beadása után hajtsa vissza (rögzítse) a biztonsági tűvédőt </w:t>
            </w:r>
            <w:r w:rsidRPr="00BE5B95">
              <w:rPr>
                <w:b/>
                <w:noProof/>
              </w:rPr>
              <w:t>egy kézzel,</w:t>
            </w:r>
            <w:r w:rsidRPr="00BE5B95">
              <w:rPr>
                <w:bCs/>
                <w:noProof/>
              </w:rPr>
              <w:t xml:space="preserve"> az ábrákon bemutatott három mód közül választva: </w:t>
            </w:r>
            <w:bookmarkStart w:id="10" w:name="_Hlk118209250"/>
            <w:r w:rsidRPr="00BE5B95">
              <w:rPr>
                <w:bCs/>
                <w:noProof/>
              </w:rPr>
              <w:t>nyomja szilárd felülethez, vagy a hüvelykujj, illetve a mutatóujj segítségével pattintsa vissza a helyére.</w:t>
            </w:r>
          </w:p>
          <w:p w14:paraId="5F5B5F5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BE5B95">
              <w:rPr>
                <w:bCs/>
                <w:noProof/>
              </w:rPr>
              <w:t>Megjegyzés: Egy kattanást fog hallani vagy érzékelni, ha a biztonsági tűvédő megfelelően csukódik rá a tűre.</w:t>
            </w:r>
            <w:bookmarkEnd w:id="10"/>
          </w:p>
          <w:p w14:paraId="4F66A138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F43CCCB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7144D5A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0E86C15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F873B2B" w14:textId="3D7B57E2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rPr>
                <w:noProof/>
                <w:snapToGrid/>
                <w:lang w:val="hu-HU" w:eastAsia="hu-HU"/>
              </w:rPr>
              <w:drawing>
                <wp:inline distT="0" distB="0" distL="0" distR="0" wp14:anchorId="168D3DF8" wp14:editId="786E505E">
                  <wp:extent cx="3016250" cy="588645"/>
                  <wp:effectExtent l="0" t="0" r="0" b="190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5B95" w:rsidRPr="00BE5B95" w14:paraId="79C0AAF7" w14:textId="77777777" w:rsidTr="00071ADE">
        <w:tc>
          <w:tcPr>
            <w:tcW w:w="4729" w:type="dxa"/>
          </w:tcPr>
          <w:p w14:paraId="7B582E87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BE5B95">
              <w:rPr>
                <w:b/>
                <w:noProof/>
              </w:rPr>
              <w:t xml:space="preserve">6. lépés: </w:t>
            </w:r>
            <w:r w:rsidRPr="00BE5B95">
              <w:rPr>
                <w:bCs/>
                <w:noProof/>
              </w:rPr>
              <w:t>A biztonsági tűvédő megfelelő rögzítéséről szemrevételezéssel is meg kell győződni.</w:t>
            </w:r>
            <w:r w:rsidRPr="00BE5B95">
              <w:rPr>
                <w:b/>
                <w:noProof/>
              </w:rPr>
              <w:t xml:space="preserve"> </w:t>
            </w:r>
            <w:r w:rsidRPr="00BE5B95">
              <w:rPr>
                <w:bCs/>
                <w:noProof/>
              </w:rPr>
              <w:t xml:space="preserve">A biztonsági tűvédőnek </w:t>
            </w:r>
            <w:r w:rsidRPr="00BE5B95">
              <w:rPr>
                <w:b/>
                <w:noProof/>
              </w:rPr>
              <w:t xml:space="preserve">teljesen vissza kell záródnia (rögzítve kell lennie) </w:t>
            </w:r>
            <w:r w:rsidRPr="00BE5B95">
              <w:rPr>
                <w:bCs/>
                <w:noProof/>
              </w:rPr>
              <w:t>ahogy a C ábrán látható</w:t>
            </w:r>
            <w:r w:rsidRPr="00BE5B95">
              <w:rPr>
                <w:b/>
                <w:noProof/>
              </w:rPr>
              <w:t>.</w:t>
            </w:r>
            <w:r w:rsidRPr="00BE5B95">
              <w:rPr>
                <w:bCs/>
                <w:noProof/>
              </w:rPr>
              <w:t xml:space="preserve"> </w:t>
            </w:r>
          </w:p>
          <w:p w14:paraId="00FDE436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2728A623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5D7A613C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3AF11BF1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4EC9C650" w14:textId="77777777" w:rsidR="00BE5B95" w:rsidRPr="00BE5B95" w:rsidRDefault="00BE5B95" w:rsidP="00BE5B95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BE5B95">
              <w:rPr>
                <w:bCs/>
                <w:noProof/>
              </w:rPr>
              <w:t xml:space="preserve">A D ábrán az látható, amikor a biztonsági tűvédő </w:t>
            </w:r>
            <w:r w:rsidRPr="00BE5B95">
              <w:rPr>
                <w:b/>
                <w:noProof/>
              </w:rPr>
              <w:t>NINCS teljesen visszazárva (rögzítve).</w:t>
            </w:r>
          </w:p>
          <w:p w14:paraId="2DC9DC21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40EBB80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</w:pP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="006D0C60">
              <w:fldChar w:fldCharType="begin"/>
            </w:r>
            <w:r w:rsidR="006D0C60">
              <w:instrText xml:space="preserve"> INCLUDEPICTURE  "cid:image001.png@01D95CA1.8DECB290" \* MERGEFORMATINET </w:instrText>
            </w:r>
            <w:r w:rsidR="006D0C60">
              <w:fldChar w:fldCharType="separate"/>
            </w:r>
            <w:r w:rsidR="00402A3E">
              <w:fldChar w:fldCharType="begin"/>
            </w:r>
            <w:r w:rsidR="00402A3E">
              <w:instrText xml:space="preserve"> INCLUDEPICTURE  "cid:image001.png@01D95CA1.8DECB290" \* MERGEFORMATINET </w:instrText>
            </w:r>
            <w:r w:rsidR="00402A3E">
              <w:fldChar w:fldCharType="separate"/>
            </w:r>
            <w:r w:rsidR="00394D55">
              <w:fldChar w:fldCharType="begin"/>
            </w:r>
            <w:r w:rsidR="00394D55">
              <w:instrText xml:space="preserve"> INCLUDEPICTURE  "cid:image001.png@01D95CA1.8DECB290" \* MERGEFORMATINET </w:instrText>
            </w:r>
            <w:r w:rsidR="00394D55">
              <w:fldChar w:fldCharType="separate"/>
            </w:r>
            <w:r w:rsidR="00FB53D5">
              <w:fldChar w:fldCharType="begin"/>
            </w:r>
            <w:r w:rsidR="00FB53D5">
              <w:instrText xml:space="preserve"> INCLUDEPICTURE  "cid:image001.png@01D95CA1.8DECB290" \* MERGEFORMATINET </w:instrText>
            </w:r>
            <w:r w:rsidR="00FB53D5">
              <w:fldChar w:fldCharType="separate"/>
            </w:r>
            <w:r w:rsidR="00AC7E6C">
              <w:fldChar w:fldCharType="begin"/>
            </w:r>
            <w:r w:rsidR="00AC7E6C">
              <w:instrText xml:space="preserve"> INCLUDEPICTURE  "cid:image001.png@01D95CA1.8DECB290" \* MERGEFORMATINET </w:instrText>
            </w:r>
            <w:r w:rsidR="00AC7E6C">
              <w:fldChar w:fldCharType="separate"/>
            </w:r>
            <w:r w:rsidR="00850015">
              <w:fldChar w:fldCharType="begin"/>
            </w:r>
            <w:r w:rsidR="00850015">
              <w:instrText xml:space="preserve"> INCLUDEPICTURE  "cid:image001.png@01D95CA1.8DECB290" \* MERGEFORMATINET </w:instrText>
            </w:r>
            <w:r w:rsidR="00850015">
              <w:fldChar w:fldCharType="separate"/>
            </w:r>
            <w:r w:rsidR="00E854DB">
              <w:fldChar w:fldCharType="begin"/>
            </w:r>
            <w:r w:rsidR="00E854DB">
              <w:instrText xml:space="preserve"> </w:instrText>
            </w:r>
            <w:r w:rsidR="00E854DB">
              <w:instrText>INCLUDEPICTURE  "cid:image001.png@01D95CA1.8DECB290" \* MERGEFORMATINET</w:instrText>
            </w:r>
            <w:r w:rsidR="00E854DB">
              <w:instrText xml:space="preserve"> </w:instrText>
            </w:r>
            <w:r w:rsidR="00E854DB">
              <w:fldChar w:fldCharType="separate"/>
            </w:r>
            <w:r w:rsidR="00E854DB">
              <w:pict w14:anchorId="438F0A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8pt;height:86.45pt">
                  <v:imagedata r:id="rId15" r:href="rId16" cropleft="1000f" cropright="32844f"/>
                </v:shape>
              </w:pict>
            </w:r>
            <w:r w:rsidR="00E854DB">
              <w:fldChar w:fldCharType="end"/>
            </w:r>
            <w:r w:rsidR="00850015">
              <w:fldChar w:fldCharType="end"/>
            </w:r>
            <w:r w:rsidR="00AC7E6C">
              <w:fldChar w:fldCharType="end"/>
            </w:r>
            <w:r w:rsidR="00FB53D5">
              <w:fldChar w:fldCharType="end"/>
            </w:r>
            <w:r w:rsidR="00394D55">
              <w:fldChar w:fldCharType="end"/>
            </w:r>
            <w:r w:rsidR="00402A3E">
              <w:fldChar w:fldCharType="end"/>
            </w:r>
            <w:r w:rsidR="006D0C60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</w:p>
          <w:p w14:paraId="343BEB5A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Pr="00BE5B95">
              <w:fldChar w:fldCharType="begin"/>
            </w:r>
            <w:r w:rsidRPr="00BE5B95">
              <w:instrText xml:space="preserve"> INCLUDEPICTURE  "cid:image001.png@01D95CA1.8DECB290" \* MERGEFORMATINET </w:instrText>
            </w:r>
            <w:r w:rsidRPr="00BE5B95">
              <w:fldChar w:fldCharType="separate"/>
            </w:r>
            <w:r w:rsidR="006D0C60">
              <w:fldChar w:fldCharType="begin"/>
            </w:r>
            <w:r w:rsidR="006D0C60">
              <w:instrText xml:space="preserve"> INCLUDEPICTURE  "cid:image001.png@01D95CA1.8DECB290" \* MERGEFORMATINET </w:instrText>
            </w:r>
            <w:r w:rsidR="006D0C60">
              <w:fldChar w:fldCharType="separate"/>
            </w:r>
            <w:r w:rsidR="00402A3E">
              <w:fldChar w:fldCharType="begin"/>
            </w:r>
            <w:r w:rsidR="00402A3E">
              <w:instrText xml:space="preserve"> INCLUDEPICTURE  "cid:image001.png@01D95CA1.8DECB290" \* MERGEFORMATINET </w:instrText>
            </w:r>
            <w:r w:rsidR="00402A3E">
              <w:fldChar w:fldCharType="separate"/>
            </w:r>
            <w:r w:rsidR="00394D55">
              <w:fldChar w:fldCharType="begin"/>
            </w:r>
            <w:r w:rsidR="00394D55">
              <w:instrText xml:space="preserve"> INCLUDEPICTURE  "cid:image001.png@01D95CA1.8DECB290" \* MERGEFORMATINET </w:instrText>
            </w:r>
            <w:r w:rsidR="00394D55">
              <w:fldChar w:fldCharType="separate"/>
            </w:r>
            <w:r w:rsidR="00FB53D5">
              <w:fldChar w:fldCharType="begin"/>
            </w:r>
            <w:r w:rsidR="00FB53D5">
              <w:instrText xml:space="preserve"> INCLUDEPICTURE  "cid:image001.png@01D95CA1.8DECB290" \* MERGEFORMATINET </w:instrText>
            </w:r>
            <w:r w:rsidR="00FB53D5">
              <w:fldChar w:fldCharType="separate"/>
            </w:r>
            <w:r w:rsidR="00AC7E6C">
              <w:fldChar w:fldCharType="begin"/>
            </w:r>
            <w:r w:rsidR="00AC7E6C">
              <w:instrText xml:space="preserve"> INCLUDEPICTURE  "cid:image001.png@01D95CA1.8DECB290" \* MERGEFORMATINET </w:instrText>
            </w:r>
            <w:r w:rsidR="00AC7E6C">
              <w:fldChar w:fldCharType="separate"/>
            </w:r>
            <w:r w:rsidR="00850015">
              <w:fldChar w:fldCharType="begin"/>
            </w:r>
            <w:r w:rsidR="00850015">
              <w:instrText xml:space="preserve"> INCLUDEPICTURE  "cid:image001.png@01D95CA1.8DECB290" \* MERGEFORMATINET </w:instrText>
            </w:r>
            <w:r w:rsidR="00850015">
              <w:fldChar w:fldCharType="separate"/>
            </w:r>
            <w:r w:rsidR="00E854DB">
              <w:fldChar w:fldCharType="begin"/>
            </w:r>
            <w:r w:rsidR="00E854DB">
              <w:instrText xml:space="preserve"> </w:instrText>
            </w:r>
            <w:r w:rsidR="00E854DB">
              <w:instrText>INCLUDEPICTURE  "cid:image001.png@01D95CA1.8DECB290" \* MERGEFORMATINET</w:instrText>
            </w:r>
            <w:r w:rsidR="00E854DB">
              <w:instrText xml:space="preserve"> </w:instrText>
            </w:r>
            <w:r w:rsidR="00E854DB">
              <w:fldChar w:fldCharType="separate"/>
            </w:r>
            <w:r w:rsidR="00E854DB">
              <w:pict w14:anchorId="619719BA">
                <v:shape id="_x0000_i1026" type="#_x0000_t75" style="width:230.4pt;height:79.45pt">
                  <v:imagedata r:id="rId15" r:href="rId17" croptop="7904f" cropleft="32692f"/>
                </v:shape>
              </w:pict>
            </w:r>
            <w:r w:rsidR="00E854DB">
              <w:fldChar w:fldCharType="end"/>
            </w:r>
            <w:r w:rsidR="00850015">
              <w:fldChar w:fldCharType="end"/>
            </w:r>
            <w:r w:rsidR="00AC7E6C">
              <w:fldChar w:fldCharType="end"/>
            </w:r>
            <w:r w:rsidR="00FB53D5">
              <w:fldChar w:fldCharType="end"/>
            </w:r>
            <w:r w:rsidR="00394D55">
              <w:fldChar w:fldCharType="end"/>
            </w:r>
            <w:r w:rsidR="00402A3E">
              <w:fldChar w:fldCharType="end"/>
            </w:r>
            <w:r w:rsidR="006D0C60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  <w:r w:rsidRPr="00BE5B95">
              <w:fldChar w:fldCharType="end"/>
            </w:r>
          </w:p>
        </w:tc>
      </w:tr>
    </w:tbl>
    <w:p w14:paraId="6F6BCCAC" w14:textId="77777777" w:rsidR="00BE5B95" w:rsidRPr="00BE5B95" w:rsidRDefault="00BE5B95" w:rsidP="00BE5B9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BE5B95" w:rsidRPr="00BE5B95" w14:paraId="5772811F" w14:textId="77777777" w:rsidTr="00071ADE">
        <w:tc>
          <w:tcPr>
            <w:tcW w:w="9458" w:type="dxa"/>
          </w:tcPr>
          <w:p w14:paraId="1597E7EF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FA982A1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  <w:r w:rsidRPr="00BE5B95">
              <w:rPr>
                <w:b/>
                <w:noProof/>
              </w:rPr>
              <w:t>Figyelmeztetés: A biztonsági szerkezetet nem szabad úgy kinyitni (kirögzíteni), hogy a tűt kifeszítik a biztonsági tűvédőből.</w:t>
            </w:r>
          </w:p>
          <w:p w14:paraId="25054D48" w14:textId="77777777" w:rsidR="00BE5B95" w:rsidRPr="00BE5B95" w:rsidRDefault="00BE5B95" w:rsidP="00BE5B9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639CB14F" w14:textId="2205F3AA" w:rsidR="00BE5B95" w:rsidRDefault="00BE5B95" w:rsidP="005C4FB2">
      <w:pPr>
        <w:spacing w:line="240" w:lineRule="auto"/>
        <w:jc w:val="both"/>
        <w:rPr>
          <w:szCs w:val="22"/>
          <w:lang w:val="hu-HU"/>
        </w:rPr>
      </w:pPr>
    </w:p>
    <w:p w14:paraId="59617E7F" w14:textId="77777777" w:rsidR="00BE5B95" w:rsidRPr="002563C4" w:rsidRDefault="00BE5B95" w:rsidP="005C4FB2">
      <w:pPr>
        <w:spacing w:line="240" w:lineRule="auto"/>
        <w:jc w:val="both"/>
        <w:rPr>
          <w:szCs w:val="22"/>
          <w:lang w:val="hu-HU"/>
        </w:rPr>
      </w:pPr>
    </w:p>
    <w:p w14:paraId="50929A30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  <w:r w:rsidRPr="002563C4">
        <w:rPr>
          <w:szCs w:val="22"/>
          <w:lang w:val="hu-HU"/>
        </w:rPr>
        <w:t>Bármilyen fel nem használt gyógyszer, illetve hulladékanyag megsemmisítését a helyi előírások szerint kell végrehajtani.</w:t>
      </w:r>
    </w:p>
    <w:p w14:paraId="23320273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5094B58A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  <w:r w:rsidRPr="003B07D8">
        <w:rPr>
          <w:b/>
          <w:bCs/>
          <w:szCs w:val="22"/>
          <w:lang w:val="hu-HU"/>
        </w:rPr>
        <w:t>Megjegyzés</w:t>
      </w:r>
      <w:r w:rsidRPr="003B07D8">
        <w:rPr>
          <w:szCs w:val="22"/>
          <w:lang w:val="hu-HU"/>
        </w:rPr>
        <w:t xml:space="preserve">: </w:t>
      </w:r>
      <w:r w:rsidRPr="003B07D8">
        <w:rPr>
          <w:szCs w:val="22"/>
          <w:lang w:val="hu-HU"/>
        </w:rPr>
        <w:sym w:font="Wingdings" w:char="F058"/>
      </w:r>
      <w:r w:rsidRPr="003B07D8">
        <w:rPr>
          <w:szCs w:val="22"/>
          <w:lang w:val="hu-HU"/>
        </w:rPr>
        <w:t xml:space="preserve"> (egykeresztes)</w:t>
      </w:r>
    </w:p>
    <w:p w14:paraId="74055F13" w14:textId="77777777" w:rsidR="00D622A3" w:rsidRPr="00EB26B0" w:rsidRDefault="00D622A3" w:rsidP="00D622A3">
      <w:pPr>
        <w:spacing w:line="240" w:lineRule="auto"/>
        <w:rPr>
          <w:b/>
          <w:szCs w:val="22"/>
          <w:lang w:val="hu-HU"/>
        </w:rPr>
      </w:pPr>
      <w:r w:rsidRPr="00EB26B0">
        <w:rPr>
          <w:b/>
          <w:szCs w:val="22"/>
          <w:lang w:val="hu-HU"/>
        </w:rPr>
        <w:t>Osztályozás: II. csoport</w:t>
      </w:r>
    </w:p>
    <w:p w14:paraId="0D1D43FB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  <w:r w:rsidRPr="003B07D8">
        <w:rPr>
          <w:szCs w:val="22"/>
          <w:lang w:val="hu-HU"/>
        </w:rPr>
        <w:t>Kizárólag orvosi rendelvényhez kötött gyógyszer (V).</w:t>
      </w:r>
    </w:p>
    <w:p w14:paraId="36C5B333" w14:textId="77777777" w:rsidR="00D622A3" w:rsidRPr="003B07D8" w:rsidRDefault="00D622A3" w:rsidP="00D622A3">
      <w:pPr>
        <w:spacing w:line="240" w:lineRule="auto"/>
        <w:rPr>
          <w:szCs w:val="22"/>
          <w:lang w:val="hu-HU"/>
        </w:rPr>
      </w:pPr>
    </w:p>
    <w:p w14:paraId="59787C26" w14:textId="77777777" w:rsidR="00972517" w:rsidRPr="002563C4" w:rsidRDefault="00972517" w:rsidP="005C4FB2">
      <w:pPr>
        <w:spacing w:line="240" w:lineRule="auto"/>
        <w:rPr>
          <w:szCs w:val="22"/>
          <w:lang w:val="hu-HU"/>
        </w:rPr>
      </w:pPr>
    </w:p>
    <w:p w14:paraId="7E3FA8B9" w14:textId="77777777" w:rsidR="00972517" w:rsidRPr="002563C4" w:rsidRDefault="00972517" w:rsidP="005C4FB2">
      <w:pPr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7.</w:t>
      </w:r>
      <w:r w:rsidRPr="002563C4">
        <w:rPr>
          <w:b/>
          <w:szCs w:val="22"/>
          <w:lang w:val="hu-HU"/>
        </w:rPr>
        <w:tab/>
        <w:t>A FORGALOMBA HOZATALI ENGEDÉLY JOGOSULTJA</w:t>
      </w:r>
    </w:p>
    <w:p w14:paraId="6B38C920" w14:textId="77777777" w:rsidR="00972517" w:rsidRPr="002563C4" w:rsidRDefault="00972517" w:rsidP="00D80ECA">
      <w:pPr>
        <w:spacing w:line="240" w:lineRule="auto"/>
        <w:rPr>
          <w:szCs w:val="22"/>
          <w:lang w:val="hu-HU"/>
        </w:rPr>
      </w:pPr>
    </w:p>
    <w:p w14:paraId="7C88BDA4" w14:textId="77777777" w:rsidR="00727A98" w:rsidRDefault="00727A98" w:rsidP="00727A98">
      <w:pPr>
        <w:spacing w:line="240" w:lineRule="auto"/>
        <w:rPr>
          <w:snapToGrid/>
          <w:szCs w:val="22"/>
          <w:lang w:val="hu-HU" w:eastAsia="hu-HU"/>
        </w:rPr>
      </w:pPr>
      <w:r>
        <w:rPr>
          <w:szCs w:val="22"/>
        </w:rPr>
        <w:t xml:space="preserve">Sanofi Winthrop </w:t>
      </w:r>
      <w:proofErr w:type="spellStart"/>
      <w:r>
        <w:rPr>
          <w:szCs w:val="22"/>
        </w:rPr>
        <w:t>Industrie</w:t>
      </w:r>
      <w:proofErr w:type="spellEnd"/>
    </w:p>
    <w:p w14:paraId="24E047DF" w14:textId="77777777" w:rsidR="00727A98" w:rsidRDefault="00727A98" w:rsidP="00727A98">
      <w:pPr>
        <w:spacing w:line="240" w:lineRule="auto"/>
        <w:rPr>
          <w:szCs w:val="22"/>
        </w:rPr>
      </w:pPr>
      <w:proofErr w:type="gramStart"/>
      <w:r>
        <w:rPr>
          <w:szCs w:val="22"/>
        </w:rPr>
        <w:t>82</w:t>
      </w:r>
      <w:proofErr w:type="gramEnd"/>
      <w:r>
        <w:rPr>
          <w:szCs w:val="22"/>
        </w:rPr>
        <w:t xml:space="preserve"> Avenue </w:t>
      </w:r>
      <w:proofErr w:type="spellStart"/>
      <w:r>
        <w:rPr>
          <w:szCs w:val="22"/>
        </w:rPr>
        <w:t>Raspail</w:t>
      </w:r>
      <w:proofErr w:type="spellEnd"/>
    </w:p>
    <w:p w14:paraId="4B320343" w14:textId="77777777" w:rsidR="00727A98" w:rsidRDefault="00727A98" w:rsidP="00727A98">
      <w:pPr>
        <w:spacing w:line="240" w:lineRule="auto"/>
        <w:rPr>
          <w:szCs w:val="22"/>
        </w:rPr>
      </w:pPr>
      <w:r>
        <w:rPr>
          <w:szCs w:val="22"/>
        </w:rPr>
        <w:t xml:space="preserve">94250 </w:t>
      </w:r>
      <w:proofErr w:type="spellStart"/>
      <w:r>
        <w:rPr>
          <w:szCs w:val="22"/>
        </w:rPr>
        <w:t>Gentilly</w:t>
      </w:r>
      <w:proofErr w:type="spellEnd"/>
    </w:p>
    <w:p w14:paraId="58B40598" w14:textId="77777777" w:rsidR="00727A98" w:rsidRDefault="00727A98" w:rsidP="00727A98">
      <w:pPr>
        <w:spacing w:line="240" w:lineRule="auto"/>
        <w:rPr>
          <w:szCs w:val="22"/>
        </w:rPr>
      </w:pPr>
      <w:proofErr w:type="spellStart"/>
      <w:r>
        <w:rPr>
          <w:szCs w:val="22"/>
        </w:rPr>
        <w:t>Franciaország</w:t>
      </w:r>
      <w:proofErr w:type="spellEnd"/>
    </w:p>
    <w:p w14:paraId="0D477369" w14:textId="77777777" w:rsidR="00972517" w:rsidRPr="00995FF7" w:rsidRDefault="00972517" w:rsidP="005C4FB2">
      <w:pPr>
        <w:spacing w:line="240" w:lineRule="auto"/>
        <w:rPr>
          <w:caps/>
          <w:szCs w:val="22"/>
          <w:lang w:val="hu-HU"/>
        </w:rPr>
      </w:pPr>
    </w:p>
    <w:p w14:paraId="092338CC" w14:textId="77777777" w:rsidR="00972517" w:rsidRPr="004917FC" w:rsidRDefault="00972517" w:rsidP="005C4FB2">
      <w:pPr>
        <w:spacing w:line="240" w:lineRule="auto"/>
        <w:rPr>
          <w:caps/>
          <w:szCs w:val="22"/>
          <w:lang w:val="hu-HU"/>
        </w:rPr>
      </w:pPr>
    </w:p>
    <w:p w14:paraId="27469FAF" w14:textId="77777777" w:rsidR="00972517" w:rsidRPr="002563C4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2563C4">
        <w:rPr>
          <w:b/>
          <w:szCs w:val="22"/>
          <w:lang w:val="hu-HU"/>
        </w:rPr>
        <w:t>8.</w:t>
      </w:r>
      <w:r w:rsidRPr="002563C4">
        <w:rPr>
          <w:b/>
          <w:szCs w:val="22"/>
          <w:lang w:val="hu-HU"/>
        </w:rPr>
        <w:tab/>
        <w:t xml:space="preserve">A FORGALOMBA HOZATALI ENGEDÉLY </w:t>
      </w:r>
      <w:proofErr w:type="gramStart"/>
      <w:r w:rsidRPr="002563C4">
        <w:rPr>
          <w:b/>
          <w:szCs w:val="22"/>
          <w:lang w:val="hu-HU"/>
        </w:rPr>
        <w:t>SZÁMA(</w:t>
      </w:r>
      <w:proofErr w:type="gramEnd"/>
      <w:r w:rsidRPr="002563C4">
        <w:rPr>
          <w:b/>
          <w:szCs w:val="22"/>
          <w:lang w:val="hu-HU"/>
        </w:rPr>
        <w:t xml:space="preserve">I) </w:t>
      </w:r>
    </w:p>
    <w:p w14:paraId="5B68D18B" w14:textId="77777777" w:rsidR="00972517" w:rsidRDefault="00972517" w:rsidP="005C4FB2">
      <w:pPr>
        <w:spacing w:line="240" w:lineRule="auto"/>
        <w:rPr>
          <w:szCs w:val="22"/>
          <w:lang w:val="hu-HU"/>
        </w:rPr>
      </w:pPr>
    </w:p>
    <w:p w14:paraId="5F3B9A96" w14:textId="5E55AD1E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01    1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</w:t>
      </w:r>
      <w:r w:rsidR="006959C2">
        <w:rPr>
          <w:szCs w:val="22"/>
          <w:lang w:val="hu-HU"/>
        </w:rPr>
        <w:t>ú üveg) fecskendőben</w:t>
      </w:r>
      <w:r w:rsidR="001D5635">
        <w:rPr>
          <w:szCs w:val="22"/>
          <w:lang w:val="hu-HU"/>
        </w:rPr>
        <w:t>,</w:t>
      </w:r>
      <w:r w:rsidR="006959C2">
        <w:rPr>
          <w:szCs w:val="22"/>
          <w:lang w:val="hu-HU"/>
        </w:rPr>
        <w:t xml:space="preserve"> rögzített</w:t>
      </w:r>
      <w:r w:rsidRPr="00997E32">
        <w:rPr>
          <w:szCs w:val="22"/>
          <w:lang w:val="hu-HU"/>
        </w:rPr>
        <w:t xml:space="preserve"> tűvel</w:t>
      </w:r>
    </w:p>
    <w:p w14:paraId="0CA64536" w14:textId="09A9E96E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02    1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típusú üveg) fecskendőben</w:t>
      </w:r>
      <w:r w:rsidR="00524BAA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különálló tűvel</w:t>
      </w:r>
    </w:p>
    <w:p w14:paraId="61B9DE7D" w14:textId="566CE4B2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03    1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tű nélkül</w:t>
      </w:r>
    </w:p>
    <w:p w14:paraId="32995241" w14:textId="08905C49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04    10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</w:t>
      </w:r>
      <w:r w:rsidR="006959C2">
        <w:rPr>
          <w:szCs w:val="22"/>
          <w:lang w:val="hu-HU"/>
        </w:rPr>
        <w:t xml:space="preserve"> üveg) fecskendőben</w:t>
      </w:r>
      <w:r w:rsidR="00394D55">
        <w:rPr>
          <w:szCs w:val="22"/>
          <w:lang w:val="hu-HU"/>
        </w:rPr>
        <w:t>,</w:t>
      </w:r>
      <w:r w:rsidR="006959C2">
        <w:rPr>
          <w:szCs w:val="22"/>
          <w:lang w:val="hu-HU"/>
        </w:rPr>
        <w:t xml:space="preserve"> rögzített </w:t>
      </w:r>
      <w:r w:rsidRPr="00997E32">
        <w:rPr>
          <w:szCs w:val="22"/>
          <w:lang w:val="hu-HU"/>
        </w:rPr>
        <w:t>tűvel</w:t>
      </w:r>
    </w:p>
    <w:p w14:paraId="3EF55038" w14:textId="335DCB16" w:rsidR="00997E32" w:rsidRPr="00997E32" w:rsidRDefault="00997E32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05    10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10 db különálló tűvel</w:t>
      </w:r>
    </w:p>
    <w:p w14:paraId="64134E8E" w14:textId="0795E18E" w:rsidR="00997E32" w:rsidRDefault="00997E32" w:rsidP="00997E32">
      <w:pPr>
        <w:spacing w:line="240" w:lineRule="auto"/>
        <w:rPr>
          <w:szCs w:val="22"/>
          <w:lang w:val="hu-HU"/>
        </w:rPr>
      </w:pPr>
      <w:r w:rsidRPr="00997E32">
        <w:rPr>
          <w:szCs w:val="22"/>
          <w:lang w:val="hu-HU"/>
        </w:rPr>
        <w:t>OGYI-T-24</w:t>
      </w:r>
      <w:r>
        <w:rPr>
          <w:szCs w:val="22"/>
          <w:lang w:val="hu-HU"/>
        </w:rPr>
        <w:t>503/</w:t>
      </w:r>
      <w:proofErr w:type="gramStart"/>
      <w:r>
        <w:rPr>
          <w:szCs w:val="22"/>
          <w:lang w:val="hu-HU"/>
        </w:rPr>
        <w:t>06    10</w:t>
      </w:r>
      <w:proofErr w:type="gramEnd"/>
      <w:r>
        <w:rPr>
          <w:szCs w:val="22"/>
          <w:lang w:val="hu-HU"/>
        </w:rPr>
        <w:t>×</w:t>
      </w:r>
      <w:r w:rsidR="005926CB">
        <w:rPr>
          <w:szCs w:val="22"/>
          <w:lang w:val="hu-HU"/>
        </w:rPr>
        <w:t xml:space="preserve"> 0,5 </w:t>
      </w:r>
      <w:r w:rsidRPr="00997E32">
        <w:rPr>
          <w:szCs w:val="22"/>
          <w:lang w:val="hu-HU"/>
        </w:rPr>
        <w:t>ml        előretöltött (I. típusú üveg) fecskendőben</w:t>
      </w:r>
      <w:r w:rsidR="00283C71">
        <w:rPr>
          <w:szCs w:val="22"/>
          <w:lang w:val="hu-HU"/>
        </w:rPr>
        <w:t>,</w:t>
      </w:r>
      <w:r w:rsidRPr="00997E32">
        <w:rPr>
          <w:szCs w:val="22"/>
          <w:lang w:val="hu-HU"/>
        </w:rPr>
        <w:t xml:space="preserve"> tű nélkül</w:t>
      </w:r>
      <w:bookmarkStart w:id="11" w:name="_Hlk209446144"/>
    </w:p>
    <w:p w14:paraId="624601AC" w14:textId="2E10242D" w:rsidR="00465DB8" w:rsidRDefault="00465DB8" w:rsidP="00997E32">
      <w:pPr>
        <w:spacing w:line="240" w:lineRule="auto"/>
        <w:rPr>
          <w:szCs w:val="22"/>
          <w:lang w:val="hu-HU"/>
        </w:rPr>
      </w:pPr>
      <w:bookmarkStart w:id="12" w:name="_Hlk209445968"/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07     1</w:t>
      </w:r>
      <w:proofErr w:type="gramEnd"/>
      <w:r w:rsidR="00B2314E">
        <w:rPr>
          <w:szCs w:val="22"/>
          <w:lang w:val="hu-HU"/>
        </w:rPr>
        <w:t>× 0,5 </w:t>
      </w:r>
      <w:r w:rsidR="00B2314E" w:rsidRPr="00997E32">
        <w:rPr>
          <w:szCs w:val="22"/>
          <w:lang w:val="hu-HU"/>
        </w:rPr>
        <w:t>ml         előretöltött (I. típus</w:t>
      </w:r>
      <w:r w:rsidR="00B2314E">
        <w:rPr>
          <w:szCs w:val="22"/>
          <w:lang w:val="hu-HU"/>
        </w:rPr>
        <w:t>ú üveg) fecskendőben, különálló, polikarbonát, biztonsági tűvédővel ellátott tűvel</w:t>
      </w:r>
    </w:p>
    <w:p w14:paraId="1D06554A" w14:textId="6DA3F593" w:rsidR="00283C71" w:rsidRPr="002563C4" w:rsidRDefault="00283C71" w:rsidP="00997E3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OGYI-T-24503/</w:t>
      </w:r>
      <w:proofErr w:type="gramStart"/>
      <w:r>
        <w:rPr>
          <w:szCs w:val="22"/>
          <w:lang w:val="hu-HU"/>
        </w:rPr>
        <w:t>0</w:t>
      </w:r>
      <w:r w:rsidR="00524BAA">
        <w:rPr>
          <w:szCs w:val="22"/>
          <w:lang w:val="hu-HU"/>
        </w:rPr>
        <w:t>8</w:t>
      </w:r>
      <w:r>
        <w:rPr>
          <w:szCs w:val="22"/>
          <w:lang w:val="hu-HU"/>
        </w:rPr>
        <w:t xml:space="preserve">     10</w:t>
      </w:r>
      <w:proofErr w:type="gramEnd"/>
      <w:r>
        <w:rPr>
          <w:szCs w:val="22"/>
          <w:lang w:val="hu-HU"/>
        </w:rPr>
        <w:t>× 0,5 </w:t>
      </w:r>
      <w:r w:rsidRPr="00997E32">
        <w:rPr>
          <w:szCs w:val="22"/>
          <w:lang w:val="hu-HU"/>
        </w:rPr>
        <w:t>ml       előretöltött (I. típus</w:t>
      </w:r>
      <w:r>
        <w:rPr>
          <w:szCs w:val="22"/>
          <w:lang w:val="hu-HU"/>
        </w:rPr>
        <w:t>ú üveg) fecskendőben,</w:t>
      </w:r>
      <w:r w:rsidR="00524BAA">
        <w:rPr>
          <w:szCs w:val="22"/>
          <w:lang w:val="hu-HU"/>
        </w:rPr>
        <w:t xml:space="preserve"> 10 db</w:t>
      </w:r>
      <w:r>
        <w:rPr>
          <w:szCs w:val="22"/>
          <w:lang w:val="hu-HU"/>
        </w:rPr>
        <w:t xml:space="preserve"> különálló, polikarbonát, biztonsági tűvédővel ellátott tűvel</w:t>
      </w:r>
    </w:p>
    <w:bookmarkEnd w:id="12"/>
    <w:bookmarkEnd w:id="11"/>
    <w:p w14:paraId="53B99219" w14:textId="77777777" w:rsidR="00972517" w:rsidRPr="00995FF7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1126B43C" w14:textId="77777777" w:rsidR="00972517" w:rsidRPr="00995FF7" w:rsidRDefault="00972517" w:rsidP="005C4FB2">
      <w:pPr>
        <w:tabs>
          <w:tab w:val="left" w:pos="708"/>
        </w:tabs>
        <w:spacing w:line="240" w:lineRule="auto"/>
        <w:ind w:left="567" w:hanging="567"/>
        <w:rPr>
          <w:b/>
          <w:szCs w:val="22"/>
          <w:lang w:val="hu-HU"/>
        </w:rPr>
      </w:pPr>
      <w:r w:rsidRPr="00995FF7">
        <w:rPr>
          <w:b/>
          <w:szCs w:val="22"/>
          <w:lang w:val="hu-HU"/>
        </w:rPr>
        <w:t>9.</w:t>
      </w:r>
      <w:r w:rsidRPr="00995FF7">
        <w:rPr>
          <w:b/>
          <w:szCs w:val="22"/>
          <w:lang w:val="hu-HU"/>
        </w:rPr>
        <w:tab/>
        <w:t>A FORGALOMBA HOZATALI ENGEDÉLY ELSŐ KIADÁSÁNAK/ MEGÚJÍTÁSÁNAK DÁTUMA</w:t>
      </w:r>
    </w:p>
    <w:p w14:paraId="14DD0B89" w14:textId="77777777" w:rsidR="00972517" w:rsidRPr="004917FC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7F1040E9" w14:textId="77777777" w:rsidR="00653179" w:rsidRDefault="00653179" w:rsidP="005C4FB2">
      <w:pPr>
        <w:spacing w:line="240" w:lineRule="auto"/>
        <w:ind w:firstLine="15"/>
        <w:rPr>
          <w:szCs w:val="22"/>
          <w:lang w:val="hu-HU"/>
        </w:rPr>
      </w:pPr>
      <w:r w:rsidRPr="002563C4">
        <w:rPr>
          <w:szCs w:val="22"/>
          <w:lang w:val="hu-HU"/>
        </w:rPr>
        <w:t xml:space="preserve">A forgalomba hozatali engedély első kiadásának </w:t>
      </w:r>
      <w:proofErr w:type="gramStart"/>
      <w:r w:rsidRPr="002563C4">
        <w:rPr>
          <w:szCs w:val="22"/>
          <w:lang w:val="hu-HU"/>
        </w:rPr>
        <w:t>dátuma</w:t>
      </w:r>
      <w:proofErr w:type="gramEnd"/>
      <w:r w:rsidRPr="002563C4">
        <w:rPr>
          <w:szCs w:val="22"/>
          <w:lang w:val="hu-HU"/>
        </w:rPr>
        <w:t xml:space="preserve">: </w:t>
      </w:r>
      <w:r w:rsidR="00997E32" w:rsidRPr="00997E32">
        <w:rPr>
          <w:szCs w:val="22"/>
          <w:lang w:val="hu-HU"/>
        </w:rPr>
        <w:t>2024. december 17.</w:t>
      </w:r>
    </w:p>
    <w:p w14:paraId="2D97290D" w14:textId="77777777" w:rsidR="00972517" w:rsidRPr="002563C4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1B0E9BAF" w14:textId="77777777" w:rsidR="00972517" w:rsidRPr="002563C4" w:rsidRDefault="00972517" w:rsidP="005C4FB2">
      <w:pPr>
        <w:pStyle w:val="Normal1"/>
        <w:tabs>
          <w:tab w:val="left" w:pos="567"/>
        </w:tabs>
        <w:ind w:firstLine="15"/>
        <w:rPr>
          <w:b/>
          <w:bCs/>
          <w:sz w:val="22"/>
          <w:szCs w:val="22"/>
        </w:rPr>
      </w:pPr>
      <w:r w:rsidRPr="002563C4">
        <w:rPr>
          <w:b/>
          <w:bCs/>
          <w:sz w:val="22"/>
          <w:szCs w:val="22"/>
        </w:rPr>
        <w:t>10.</w:t>
      </w:r>
      <w:r w:rsidRPr="002563C4">
        <w:rPr>
          <w:b/>
          <w:bCs/>
          <w:sz w:val="22"/>
          <w:szCs w:val="22"/>
        </w:rPr>
        <w:tab/>
        <w:t>A SZÖVEG ELLENŐRZÉSÉNEK DÁTUMA</w:t>
      </w:r>
    </w:p>
    <w:p w14:paraId="1A7758C0" w14:textId="77777777" w:rsidR="00972517" w:rsidRPr="002563C4" w:rsidRDefault="00972517" w:rsidP="005C4FB2">
      <w:pPr>
        <w:spacing w:line="240" w:lineRule="auto"/>
        <w:ind w:firstLine="15"/>
        <w:rPr>
          <w:szCs w:val="22"/>
          <w:lang w:val="hu-HU"/>
        </w:rPr>
      </w:pPr>
    </w:p>
    <w:p w14:paraId="6F947EDC" w14:textId="7EED9763" w:rsidR="00A904D0" w:rsidRPr="00D80ECA" w:rsidRDefault="00123330" w:rsidP="005C4FB2">
      <w:pPr>
        <w:spacing w:line="240" w:lineRule="auto"/>
        <w:ind w:firstLine="15"/>
        <w:rPr>
          <w:szCs w:val="22"/>
          <w:lang w:val="hu-HU"/>
        </w:rPr>
      </w:pPr>
      <w:r>
        <w:rPr>
          <w:szCs w:val="22"/>
          <w:lang w:val="hu-HU"/>
        </w:rPr>
        <w:t>2025. szeptember 18.</w:t>
      </w:r>
    </w:p>
    <w:sectPr w:rsidR="00A904D0" w:rsidRPr="00D80ECA" w:rsidSect="00D80ECA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endnotePr>
        <w:numFmt w:val="decimal"/>
      </w:endnotePr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B0D879B" w16cex:dateUtc="2026-01-28T15:24:00Z"/>
  <w16cex:commentExtensible w16cex:durableId="48504426" w16cex:dateUtc="2026-01-28T15:26:00Z"/>
  <w16cex:commentExtensible w16cex:durableId="2434EA91" w16cex:dateUtc="2026-01-28T15:27:00Z"/>
  <w16cex:commentExtensible w16cex:durableId="34D7AD36" w16cex:dateUtc="2026-01-28T15:28:00Z"/>
  <w16cex:commentExtensible w16cex:durableId="3B2D16EC" w16cex:dateUtc="2026-01-28T15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E78BD5A" w16cid:durableId="0B0D879B"/>
  <w16cid:commentId w16cid:paraId="388F58D3" w16cid:durableId="48504426"/>
  <w16cid:commentId w16cid:paraId="272D35BE" w16cid:durableId="2434EA91"/>
  <w16cid:commentId w16cid:paraId="6B16520B" w16cid:durableId="34D7AD36"/>
  <w16cid:commentId w16cid:paraId="5E8475B0" w16cid:durableId="3B2D16E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02F47" w14:textId="77777777" w:rsidR="009E29FB" w:rsidRDefault="009E29FB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AC5858D" w14:textId="77777777" w:rsidR="009E29FB" w:rsidRDefault="009E29FB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482B7" w14:textId="77777777" w:rsidR="00C84F7D" w:rsidRDefault="00C84F7D" w:rsidP="00F21615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7AF10" w14:textId="02EF059E" w:rsidR="00C84F7D" w:rsidRPr="00614EDD" w:rsidRDefault="00E049A5" w:rsidP="002563C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E049A5">
      <w:rPr>
        <w:rFonts w:ascii="Times New Roman" w:hAnsi="Times New Roman"/>
        <w:sz w:val="18"/>
        <w:szCs w:val="18"/>
        <w:lang w:val="hu-HU"/>
      </w:rPr>
      <w:t>N</w:t>
    </w:r>
    <w:r w:rsidR="00E854DB">
      <w:rPr>
        <w:rFonts w:ascii="Times New Roman" w:hAnsi="Times New Roman"/>
        <w:sz w:val="18"/>
        <w:szCs w:val="18"/>
        <w:lang w:val="hu-HU"/>
      </w:rPr>
      <w:t>N</w:t>
    </w:r>
    <w:r w:rsidRPr="00E049A5">
      <w:rPr>
        <w:rFonts w:ascii="Times New Roman" w:hAnsi="Times New Roman"/>
        <w:sz w:val="18"/>
        <w:szCs w:val="18"/>
        <w:lang w:val="hu-HU"/>
      </w:rPr>
      <w:t>GYK/ETGY/13510/2025</w:t>
    </w:r>
    <w:r w:rsidR="00387352">
      <w:rPr>
        <w:rFonts w:ascii="Times New Roman" w:hAnsi="Times New Roman"/>
        <w:sz w:val="18"/>
        <w:szCs w:val="18"/>
        <w:lang w:val="hu-HU"/>
      </w:rPr>
      <w:tab/>
    </w:r>
    <w:r w:rsidR="00387352">
      <w:rPr>
        <w:rFonts w:ascii="Times New Roman" w:hAnsi="Times New Roman"/>
        <w:sz w:val="18"/>
        <w:szCs w:val="18"/>
        <w:lang w:val="hu-HU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4ED80" w14:textId="77777777" w:rsidR="009E29FB" w:rsidRDefault="009E29FB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64B21F5" w14:textId="77777777" w:rsidR="009E29FB" w:rsidRDefault="009E29FB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9D36E" w14:textId="15CC10B7" w:rsidR="00C84F7D" w:rsidRDefault="00FF099F" w:rsidP="002B52F4">
    <w:pPr>
      <w:pStyle w:val="lfej"/>
      <w:framePr w:wrap="around" w:vAnchor="text" w:hAnchor="margin" w:xAlign="center" w:y="1"/>
      <w:rPr>
        <w:rStyle w:val="Oldalszm"/>
      </w:rPr>
    </w:pPr>
    <w:r>
      <w:rPr>
        <w:noProof/>
        <w:snapToGrid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A9E7DD" wp14:editId="612F474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05765" cy="355600"/>
              <wp:effectExtent l="0" t="0" r="13335" b="6350"/>
              <wp:wrapNone/>
              <wp:docPr id="306289366" name="Text Box 2" descr="Intern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B37D7D" w14:textId="7FE1ECDD" w:rsidR="00FF099F" w:rsidRPr="00FF099F" w:rsidRDefault="00FF099F" w:rsidP="00FF099F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FF099F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0A9E7D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31.95pt;height:2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" filled="f" stroked="f">
              <v:textbox style="mso-fit-shape-to-text:t" inset="0,15pt,0,0">
                <w:txbxContent>
                  <w:p w14:paraId="0BB37D7D" w14:textId="7FE1ECDD" w:rsidR="00FF099F" w:rsidRPr="00FF099F" w:rsidRDefault="00FF099F" w:rsidP="00FF099F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FF099F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84F7D">
      <w:rPr>
        <w:rStyle w:val="Oldalszm"/>
      </w:rPr>
      <w:fldChar w:fldCharType="begin"/>
    </w:r>
    <w:r w:rsidR="00C84F7D">
      <w:rPr>
        <w:rStyle w:val="Oldalszm"/>
      </w:rPr>
      <w:instrText xml:space="preserve">PAGE  </w:instrText>
    </w:r>
    <w:r w:rsidR="00C84F7D">
      <w:rPr>
        <w:rStyle w:val="Oldalszm"/>
      </w:rPr>
      <w:fldChar w:fldCharType="end"/>
    </w:r>
  </w:p>
  <w:p w14:paraId="09A0EA72" w14:textId="77777777" w:rsidR="00C84F7D" w:rsidRDefault="00C84F7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918277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90EE15C" w14:textId="6A8EB729" w:rsidR="00BD134B" w:rsidRPr="00470FB7" w:rsidRDefault="00BD134B">
        <w:pPr>
          <w:pStyle w:val="lfej"/>
          <w:jc w:val="center"/>
          <w:rPr>
            <w:sz w:val="18"/>
            <w:szCs w:val="18"/>
          </w:rPr>
        </w:pPr>
        <w:r w:rsidRPr="00470FB7">
          <w:rPr>
            <w:sz w:val="18"/>
            <w:szCs w:val="18"/>
          </w:rPr>
          <w:fldChar w:fldCharType="begin"/>
        </w:r>
        <w:r w:rsidRPr="00470FB7">
          <w:rPr>
            <w:sz w:val="18"/>
            <w:szCs w:val="18"/>
          </w:rPr>
          <w:instrText>PAGE   \* MERGEFORMAT</w:instrText>
        </w:r>
        <w:r w:rsidRPr="00470FB7">
          <w:rPr>
            <w:sz w:val="18"/>
            <w:szCs w:val="18"/>
          </w:rPr>
          <w:fldChar w:fldCharType="separate"/>
        </w:r>
        <w:r w:rsidR="00E854DB" w:rsidRPr="00E854DB">
          <w:rPr>
            <w:noProof/>
            <w:sz w:val="18"/>
            <w:szCs w:val="18"/>
            <w:lang w:val="hu-HU"/>
          </w:rPr>
          <w:t>22</w:t>
        </w:r>
        <w:r w:rsidRPr="00470FB7">
          <w:rPr>
            <w:sz w:val="18"/>
            <w:szCs w:val="18"/>
          </w:rPr>
          <w:fldChar w:fldCharType="end"/>
        </w:r>
      </w:p>
    </w:sdtContent>
  </w:sdt>
  <w:p w14:paraId="1CC091EE" w14:textId="77777777" w:rsidR="00950246" w:rsidRDefault="00950246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D7287" w14:textId="2753ADE2" w:rsidR="00FF099F" w:rsidRDefault="00FF099F">
    <w:pPr>
      <w:pStyle w:val="lfej"/>
    </w:pPr>
    <w:r>
      <w:rPr>
        <w:noProof/>
        <w:snapToGrid/>
        <w:lang w:val="hu-HU" w:eastAsia="hu-H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4286D3" wp14:editId="218990DB">
              <wp:simplePos x="901065" y="468630"/>
              <wp:positionH relativeFrom="page">
                <wp:align>center</wp:align>
              </wp:positionH>
              <wp:positionV relativeFrom="page">
                <wp:align>top</wp:align>
              </wp:positionV>
              <wp:extent cx="405765" cy="355600"/>
              <wp:effectExtent l="0" t="0" r="13335" b="6350"/>
              <wp:wrapNone/>
              <wp:docPr id="1592922559" name="Text Box 1" descr="Intern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1B0CEE" w14:textId="322B7CCF" w:rsidR="00FF099F" w:rsidRPr="00FF099F" w:rsidRDefault="00FF099F" w:rsidP="00FF099F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04286D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" style="position:absolute;margin-left:0;margin-top:0;width:31.95pt;height:2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" filled="f" stroked="f">
              <v:textbox style="mso-fit-shape-to-text:t" inset="0,15pt,0,0">
                <w:txbxContent>
                  <w:p w14:paraId="6E1B0CEE" w14:textId="322B7CCF" w:rsidR="00FF099F" w:rsidRPr="00FF099F" w:rsidRDefault="00FF099F" w:rsidP="00FF099F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pStyle w:val="Szmozottlista2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EF5786"/>
    <w:multiLevelType w:val="hybridMultilevel"/>
    <w:tmpl w:val="F924A104"/>
    <w:lvl w:ilvl="0" w:tplc="5D7CFB48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04EF7B10"/>
    <w:multiLevelType w:val="hybridMultilevel"/>
    <w:tmpl w:val="BFFE27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985F92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705E56"/>
    <w:multiLevelType w:val="hybridMultilevel"/>
    <w:tmpl w:val="171CE594"/>
    <w:lvl w:ilvl="0" w:tplc="13340EE2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B52355"/>
    <w:multiLevelType w:val="hybridMultilevel"/>
    <w:tmpl w:val="7A9ADF50"/>
    <w:lvl w:ilvl="0" w:tplc="040E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14E01318"/>
    <w:multiLevelType w:val="hybridMultilevel"/>
    <w:tmpl w:val="87507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92169F"/>
    <w:multiLevelType w:val="hybridMultilevel"/>
    <w:tmpl w:val="9DF8CC18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6D3576"/>
    <w:multiLevelType w:val="hybridMultilevel"/>
    <w:tmpl w:val="5B9E1B0A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E01ADA56"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186E6A99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A335D"/>
    <w:multiLevelType w:val="hybridMultilevel"/>
    <w:tmpl w:val="D63C535A"/>
    <w:lvl w:ilvl="0" w:tplc="04D4742A">
      <w:start w:val="6"/>
      <w:numFmt w:val="decimal"/>
      <w:lvlText w:val="%1"/>
      <w:lvlJc w:val="left"/>
      <w:pPr>
        <w:ind w:left="92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2" w15:restartNumberingAfterBreak="0">
    <w:nsid w:val="26E9794A"/>
    <w:multiLevelType w:val="hybridMultilevel"/>
    <w:tmpl w:val="A6B86014"/>
    <w:lvl w:ilvl="0" w:tplc="9AB6D7F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9AB6D7F2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2D572A"/>
    <w:multiLevelType w:val="hybridMultilevel"/>
    <w:tmpl w:val="3B28CF6E"/>
    <w:lvl w:ilvl="0" w:tplc="78887D0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772993"/>
    <w:multiLevelType w:val="hybridMultilevel"/>
    <w:tmpl w:val="D8D8500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F54F70"/>
    <w:multiLevelType w:val="multilevel"/>
    <w:tmpl w:val="6D828FBE"/>
    <w:lvl w:ilvl="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6" w15:restartNumberingAfterBreak="0">
    <w:nsid w:val="419F3E55"/>
    <w:multiLevelType w:val="hybridMultilevel"/>
    <w:tmpl w:val="A91AF4EA"/>
    <w:lvl w:ilvl="0" w:tplc="29E6B7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8A4CC0"/>
    <w:multiLevelType w:val="hybridMultilevel"/>
    <w:tmpl w:val="51521CD8"/>
    <w:lvl w:ilvl="0" w:tplc="0074A318">
      <w:start w:val="1"/>
      <w:numFmt w:val="lowerLetter"/>
      <w:lvlText w:val="(%1)"/>
      <w:lvlJc w:val="left"/>
      <w:pPr>
        <w:ind w:left="720" w:hanging="360"/>
      </w:pPr>
      <w:rPr>
        <w:rFonts w:hint="default"/>
        <w:i/>
        <w:i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080F0C"/>
    <w:multiLevelType w:val="hybridMultilevel"/>
    <w:tmpl w:val="BF1AEA28"/>
    <w:lvl w:ilvl="0" w:tplc="98F6B48A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0EF2BAF"/>
    <w:multiLevelType w:val="multilevel"/>
    <w:tmpl w:val="39827DC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0" w15:restartNumberingAfterBreak="0">
    <w:nsid w:val="5124086B"/>
    <w:multiLevelType w:val="hybridMultilevel"/>
    <w:tmpl w:val="3B78DA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B019A6"/>
    <w:multiLevelType w:val="hybridMultilevel"/>
    <w:tmpl w:val="43EAC56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5A7F89"/>
    <w:multiLevelType w:val="hybridMultilevel"/>
    <w:tmpl w:val="FFAE77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8E5FDB"/>
    <w:multiLevelType w:val="multilevel"/>
    <w:tmpl w:val="21203CE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4" w15:restartNumberingAfterBreak="0">
    <w:nsid w:val="628D078E"/>
    <w:multiLevelType w:val="hybridMultilevel"/>
    <w:tmpl w:val="52FE6346"/>
    <w:lvl w:ilvl="0" w:tplc="8B92D9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C3A2B"/>
    <w:multiLevelType w:val="hybridMultilevel"/>
    <w:tmpl w:val="DF6CD094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728E4"/>
    <w:multiLevelType w:val="hybridMultilevel"/>
    <w:tmpl w:val="F6F4A42C"/>
    <w:lvl w:ilvl="0" w:tplc="07443A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74CC4"/>
    <w:multiLevelType w:val="hybridMultilevel"/>
    <w:tmpl w:val="88606C4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962275"/>
    <w:multiLevelType w:val="multilevel"/>
    <w:tmpl w:val="122436E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9" w15:restartNumberingAfterBreak="0">
    <w:nsid w:val="755D51BF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00608"/>
    <w:multiLevelType w:val="hybridMultilevel"/>
    <w:tmpl w:val="A32C7E30"/>
    <w:lvl w:ilvl="0" w:tplc="27929644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7FCF0FAF"/>
    <w:multiLevelType w:val="hybridMultilevel"/>
    <w:tmpl w:val="1C486DC4"/>
    <w:lvl w:ilvl="0" w:tplc="7EC02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5"/>
  </w:num>
  <w:num w:numId="5">
    <w:abstractNumId w:val="37"/>
  </w:num>
  <w:num w:numId="6">
    <w:abstractNumId w:val="31"/>
  </w:num>
  <w:num w:numId="7">
    <w:abstractNumId w:val="18"/>
  </w:num>
  <w:num w:numId="8">
    <w:abstractNumId w:val="19"/>
  </w:num>
  <w:num w:numId="9">
    <w:abstractNumId w:val="22"/>
  </w:num>
  <w:num w:numId="10">
    <w:abstractNumId w:val="33"/>
  </w:num>
  <w:num w:numId="11">
    <w:abstractNumId w:val="38"/>
  </w:num>
  <w:num w:numId="12">
    <w:abstractNumId w:val="29"/>
  </w:num>
  <w:num w:numId="13">
    <w:abstractNumId w:val="34"/>
  </w:num>
  <w:num w:numId="14">
    <w:abstractNumId w:val="36"/>
  </w:num>
  <w:num w:numId="15">
    <w:abstractNumId w:val="17"/>
  </w:num>
  <w:num w:numId="16">
    <w:abstractNumId w:val="16"/>
  </w:num>
  <w:num w:numId="17">
    <w:abstractNumId w:val="11"/>
  </w:num>
  <w:num w:numId="18">
    <w:abstractNumId w:val="23"/>
  </w:num>
  <w:num w:numId="19">
    <w:abstractNumId w:val="13"/>
  </w:num>
  <w:num w:numId="20">
    <w:abstractNumId w:val="12"/>
  </w:num>
  <w:num w:numId="21">
    <w:abstractNumId w:val="30"/>
  </w:num>
  <w:num w:numId="22">
    <w:abstractNumId w:val="26"/>
  </w:num>
  <w:num w:numId="23">
    <w:abstractNumId w:val="41"/>
  </w:num>
  <w:num w:numId="24">
    <w:abstractNumId w:val="21"/>
  </w:num>
  <w:num w:numId="25">
    <w:abstractNumId w:val="28"/>
  </w:num>
  <w:num w:numId="26">
    <w:abstractNumId w:val="15"/>
  </w:num>
  <w:num w:numId="27">
    <w:abstractNumId w:val="35"/>
  </w:num>
  <w:num w:numId="28">
    <w:abstractNumId w:val="0"/>
    <w:lvlOverride w:ilvl="0">
      <w:lvl w:ilvl="0">
        <w:start w:val="1"/>
        <w:numFmt w:val="bullet"/>
        <w:pStyle w:val="Szmozottlista2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9">
    <w:abstractNumId w:val="40"/>
  </w:num>
  <w:num w:numId="30">
    <w:abstractNumId w:val="14"/>
  </w:num>
  <w:num w:numId="31">
    <w:abstractNumId w:val="39"/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24"/>
  </w:num>
  <w:num w:numId="35">
    <w:abstractNumId w:val="32"/>
  </w:num>
  <w:num w:numId="36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000"/>
    <w:rsid w:val="00005701"/>
    <w:rsid w:val="00007528"/>
    <w:rsid w:val="00010F98"/>
    <w:rsid w:val="0001164F"/>
    <w:rsid w:val="000121D6"/>
    <w:rsid w:val="00013585"/>
    <w:rsid w:val="00014295"/>
    <w:rsid w:val="00014526"/>
    <w:rsid w:val="000145AD"/>
    <w:rsid w:val="0001468A"/>
    <w:rsid w:val="000150D3"/>
    <w:rsid w:val="000166C1"/>
    <w:rsid w:val="00017ABC"/>
    <w:rsid w:val="00020AE8"/>
    <w:rsid w:val="00023F29"/>
    <w:rsid w:val="00025EBE"/>
    <w:rsid w:val="000279DC"/>
    <w:rsid w:val="00030445"/>
    <w:rsid w:val="000318C7"/>
    <w:rsid w:val="00033433"/>
    <w:rsid w:val="00033DFD"/>
    <w:rsid w:val="00033FDB"/>
    <w:rsid w:val="00034204"/>
    <w:rsid w:val="000344F6"/>
    <w:rsid w:val="000351CC"/>
    <w:rsid w:val="00036493"/>
    <w:rsid w:val="0004209B"/>
    <w:rsid w:val="00042263"/>
    <w:rsid w:val="000422C9"/>
    <w:rsid w:val="00043F0F"/>
    <w:rsid w:val="00044042"/>
    <w:rsid w:val="00044F37"/>
    <w:rsid w:val="00046DCE"/>
    <w:rsid w:val="000474D2"/>
    <w:rsid w:val="00047617"/>
    <w:rsid w:val="000477E3"/>
    <w:rsid w:val="000479C5"/>
    <w:rsid w:val="00050DFD"/>
    <w:rsid w:val="00053809"/>
    <w:rsid w:val="000538C2"/>
    <w:rsid w:val="00053914"/>
    <w:rsid w:val="00053EFA"/>
    <w:rsid w:val="00054756"/>
    <w:rsid w:val="000560C5"/>
    <w:rsid w:val="00056C49"/>
    <w:rsid w:val="00056FE0"/>
    <w:rsid w:val="000603C8"/>
    <w:rsid w:val="00060656"/>
    <w:rsid w:val="000608A4"/>
    <w:rsid w:val="00060AA1"/>
    <w:rsid w:val="0006247C"/>
    <w:rsid w:val="000631FD"/>
    <w:rsid w:val="0006338A"/>
    <w:rsid w:val="00070B1E"/>
    <w:rsid w:val="00071F8A"/>
    <w:rsid w:val="00073E04"/>
    <w:rsid w:val="0007628D"/>
    <w:rsid w:val="000763D0"/>
    <w:rsid w:val="00076E52"/>
    <w:rsid w:val="00077267"/>
    <w:rsid w:val="00080AB8"/>
    <w:rsid w:val="00081DAB"/>
    <w:rsid w:val="0008235E"/>
    <w:rsid w:val="00085494"/>
    <w:rsid w:val="000855CA"/>
    <w:rsid w:val="0009140E"/>
    <w:rsid w:val="0009351E"/>
    <w:rsid w:val="0009479A"/>
    <w:rsid w:val="00095E44"/>
    <w:rsid w:val="00096E23"/>
    <w:rsid w:val="0009705B"/>
    <w:rsid w:val="0009755A"/>
    <w:rsid w:val="000A1232"/>
    <w:rsid w:val="000A13ED"/>
    <w:rsid w:val="000A49EE"/>
    <w:rsid w:val="000B0097"/>
    <w:rsid w:val="000B101F"/>
    <w:rsid w:val="000B1746"/>
    <w:rsid w:val="000B1F4B"/>
    <w:rsid w:val="000B2556"/>
    <w:rsid w:val="000B2F27"/>
    <w:rsid w:val="000B2F58"/>
    <w:rsid w:val="000B3762"/>
    <w:rsid w:val="000B37A8"/>
    <w:rsid w:val="000B4E61"/>
    <w:rsid w:val="000B51D9"/>
    <w:rsid w:val="000B58DA"/>
    <w:rsid w:val="000B6240"/>
    <w:rsid w:val="000C0290"/>
    <w:rsid w:val="000C2ABA"/>
    <w:rsid w:val="000C2C29"/>
    <w:rsid w:val="000C308F"/>
    <w:rsid w:val="000C560F"/>
    <w:rsid w:val="000C5A4E"/>
    <w:rsid w:val="000C635D"/>
    <w:rsid w:val="000C700C"/>
    <w:rsid w:val="000C7F49"/>
    <w:rsid w:val="000D1AEE"/>
    <w:rsid w:val="000D1F4F"/>
    <w:rsid w:val="000D25C0"/>
    <w:rsid w:val="000D2E0F"/>
    <w:rsid w:val="000D4D07"/>
    <w:rsid w:val="000D662C"/>
    <w:rsid w:val="000D702A"/>
    <w:rsid w:val="000D7535"/>
    <w:rsid w:val="000D78F7"/>
    <w:rsid w:val="000E1326"/>
    <w:rsid w:val="000E163C"/>
    <w:rsid w:val="000E165D"/>
    <w:rsid w:val="000E1BAF"/>
    <w:rsid w:val="000E1E79"/>
    <w:rsid w:val="000E1E81"/>
    <w:rsid w:val="000E21C8"/>
    <w:rsid w:val="000E223E"/>
    <w:rsid w:val="000E2491"/>
    <w:rsid w:val="000E2EA9"/>
    <w:rsid w:val="000E46A3"/>
    <w:rsid w:val="000E5726"/>
    <w:rsid w:val="000E6C94"/>
    <w:rsid w:val="000F11FA"/>
    <w:rsid w:val="000F1BB2"/>
    <w:rsid w:val="000F3956"/>
    <w:rsid w:val="000F3F94"/>
    <w:rsid w:val="000F4BBD"/>
    <w:rsid w:val="000F7B19"/>
    <w:rsid w:val="001019C1"/>
    <w:rsid w:val="00101CAD"/>
    <w:rsid w:val="00103501"/>
    <w:rsid w:val="00103B2D"/>
    <w:rsid w:val="00103CD2"/>
    <w:rsid w:val="00104061"/>
    <w:rsid w:val="00106AB5"/>
    <w:rsid w:val="00107134"/>
    <w:rsid w:val="00107236"/>
    <w:rsid w:val="00107F6F"/>
    <w:rsid w:val="001101A2"/>
    <w:rsid w:val="001104A8"/>
    <w:rsid w:val="001106F7"/>
    <w:rsid w:val="00111D80"/>
    <w:rsid w:val="00111F79"/>
    <w:rsid w:val="00112EDA"/>
    <w:rsid w:val="00114174"/>
    <w:rsid w:val="00114747"/>
    <w:rsid w:val="001149DC"/>
    <w:rsid w:val="00115DC3"/>
    <w:rsid w:val="0011794B"/>
    <w:rsid w:val="00117C1D"/>
    <w:rsid w:val="00122834"/>
    <w:rsid w:val="0012292A"/>
    <w:rsid w:val="00122AD8"/>
    <w:rsid w:val="00122D9F"/>
    <w:rsid w:val="00123330"/>
    <w:rsid w:val="00123688"/>
    <w:rsid w:val="00124CAB"/>
    <w:rsid w:val="00127562"/>
    <w:rsid w:val="00127C1D"/>
    <w:rsid w:val="00133366"/>
    <w:rsid w:val="00133572"/>
    <w:rsid w:val="00135765"/>
    <w:rsid w:val="00135814"/>
    <w:rsid w:val="0013601F"/>
    <w:rsid w:val="00136323"/>
    <w:rsid w:val="00136D7A"/>
    <w:rsid w:val="00141470"/>
    <w:rsid w:val="00141540"/>
    <w:rsid w:val="0014190E"/>
    <w:rsid w:val="00143AD5"/>
    <w:rsid w:val="001449DF"/>
    <w:rsid w:val="0014569B"/>
    <w:rsid w:val="001505C4"/>
    <w:rsid w:val="001507D3"/>
    <w:rsid w:val="00151BA4"/>
    <w:rsid w:val="00151E0B"/>
    <w:rsid w:val="00151E9D"/>
    <w:rsid w:val="00152F3B"/>
    <w:rsid w:val="00154E80"/>
    <w:rsid w:val="001559F6"/>
    <w:rsid w:val="00156F33"/>
    <w:rsid w:val="0015704C"/>
    <w:rsid w:val="00161E87"/>
    <w:rsid w:val="00162EDD"/>
    <w:rsid w:val="00163D6C"/>
    <w:rsid w:val="0016566C"/>
    <w:rsid w:val="00165945"/>
    <w:rsid w:val="00165F09"/>
    <w:rsid w:val="001704F2"/>
    <w:rsid w:val="0017265B"/>
    <w:rsid w:val="001727F0"/>
    <w:rsid w:val="00172B06"/>
    <w:rsid w:val="001752D8"/>
    <w:rsid w:val="00175931"/>
    <w:rsid w:val="00176B25"/>
    <w:rsid w:val="001806DE"/>
    <w:rsid w:val="0018238B"/>
    <w:rsid w:val="00183419"/>
    <w:rsid w:val="001837DD"/>
    <w:rsid w:val="0018394A"/>
    <w:rsid w:val="00183E08"/>
    <w:rsid w:val="00184119"/>
    <w:rsid w:val="00186A9D"/>
    <w:rsid w:val="0018743F"/>
    <w:rsid w:val="001874A6"/>
    <w:rsid w:val="0018765B"/>
    <w:rsid w:val="00190913"/>
    <w:rsid w:val="00195F65"/>
    <w:rsid w:val="001977C5"/>
    <w:rsid w:val="001A07E2"/>
    <w:rsid w:val="001A1EEE"/>
    <w:rsid w:val="001A2018"/>
    <w:rsid w:val="001A5188"/>
    <w:rsid w:val="001A57A7"/>
    <w:rsid w:val="001A6011"/>
    <w:rsid w:val="001A6235"/>
    <w:rsid w:val="001A6EA0"/>
    <w:rsid w:val="001A757B"/>
    <w:rsid w:val="001B01C8"/>
    <w:rsid w:val="001B0DDB"/>
    <w:rsid w:val="001B1337"/>
    <w:rsid w:val="001B13F6"/>
    <w:rsid w:val="001B1747"/>
    <w:rsid w:val="001B1B4E"/>
    <w:rsid w:val="001B2D44"/>
    <w:rsid w:val="001B5610"/>
    <w:rsid w:val="001B67DC"/>
    <w:rsid w:val="001B752A"/>
    <w:rsid w:val="001C35E9"/>
    <w:rsid w:val="001C36BD"/>
    <w:rsid w:val="001C3733"/>
    <w:rsid w:val="001C47F0"/>
    <w:rsid w:val="001C4DE8"/>
    <w:rsid w:val="001C5B30"/>
    <w:rsid w:val="001C6502"/>
    <w:rsid w:val="001C6E07"/>
    <w:rsid w:val="001C7687"/>
    <w:rsid w:val="001D16DA"/>
    <w:rsid w:val="001D3C05"/>
    <w:rsid w:val="001D47C1"/>
    <w:rsid w:val="001D52E3"/>
    <w:rsid w:val="001D5432"/>
    <w:rsid w:val="001D5635"/>
    <w:rsid w:val="001D6A28"/>
    <w:rsid w:val="001D6AF4"/>
    <w:rsid w:val="001E0CC1"/>
    <w:rsid w:val="001E1CD5"/>
    <w:rsid w:val="001E3CC0"/>
    <w:rsid w:val="001E5A8E"/>
    <w:rsid w:val="001E64BD"/>
    <w:rsid w:val="001E77C3"/>
    <w:rsid w:val="001E77F1"/>
    <w:rsid w:val="001F090B"/>
    <w:rsid w:val="001F1305"/>
    <w:rsid w:val="001F180A"/>
    <w:rsid w:val="001F1A28"/>
    <w:rsid w:val="001F1FE9"/>
    <w:rsid w:val="001F23C6"/>
    <w:rsid w:val="001F35A6"/>
    <w:rsid w:val="001F35E8"/>
    <w:rsid w:val="001F38F9"/>
    <w:rsid w:val="001F4014"/>
    <w:rsid w:val="001F445E"/>
    <w:rsid w:val="001F6FA0"/>
    <w:rsid w:val="00201213"/>
    <w:rsid w:val="0020165E"/>
    <w:rsid w:val="00202CB9"/>
    <w:rsid w:val="00202E50"/>
    <w:rsid w:val="00205180"/>
    <w:rsid w:val="002073F8"/>
    <w:rsid w:val="00207F81"/>
    <w:rsid w:val="002104CC"/>
    <w:rsid w:val="002109F4"/>
    <w:rsid w:val="00211B2E"/>
    <w:rsid w:val="00211FDA"/>
    <w:rsid w:val="00212F96"/>
    <w:rsid w:val="002160C2"/>
    <w:rsid w:val="00217894"/>
    <w:rsid w:val="00220C07"/>
    <w:rsid w:val="00222BB9"/>
    <w:rsid w:val="00223DEF"/>
    <w:rsid w:val="00224174"/>
    <w:rsid w:val="002258D6"/>
    <w:rsid w:val="00226DFC"/>
    <w:rsid w:val="002274FB"/>
    <w:rsid w:val="00230229"/>
    <w:rsid w:val="002309D2"/>
    <w:rsid w:val="00231DC3"/>
    <w:rsid w:val="0023315B"/>
    <w:rsid w:val="002347FE"/>
    <w:rsid w:val="00235DA3"/>
    <w:rsid w:val="00240A07"/>
    <w:rsid w:val="00240A08"/>
    <w:rsid w:val="0024178D"/>
    <w:rsid w:val="002455C5"/>
    <w:rsid w:val="00245DCF"/>
    <w:rsid w:val="00246C65"/>
    <w:rsid w:val="00247352"/>
    <w:rsid w:val="0025261B"/>
    <w:rsid w:val="002542A8"/>
    <w:rsid w:val="0025630F"/>
    <w:rsid w:val="002563C4"/>
    <w:rsid w:val="00260A11"/>
    <w:rsid w:val="0026169A"/>
    <w:rsid w:val="00262763"/>
    <w:rsid w:val="002648AF"/>
    <w:rsid w:val="00264BEA"/>
    <w:rsid w:val="00270298"/>
    <w:rsid w:val="002704B6"/>
    <w:rsid w:val="00271032"/>
    <w:rsid w:val="00271494"/>
    <w:rsid w:val="00273C1C"/>
    <w:rsid w:val="00273E3E"/>
    <w:rsid w:val="00274147"/>
    <w:rsid w:val="00275189"/>
    <w:rsid w:val="002756DC"/>
    <w:rsid w:val="00276299"/>
    <w:rsid w:val="00276437"/>
    <w:rsid w:val="0028063F"/>
    <w:rsid w:val="00280740"/>
    <w:rsid w:val="00283B02"/>
    <w:rsid w:val="00283C5D"/>
    <w:rsid w:val="00283C71"/>
    <w:rsid w:val="00283E08"/>
    <w:rsid w:val="002844B0"/>
    <w:rsid w:val="00285586"/>
    <w:rsid w:val="00286322"/>
    <w:rsid w:val="002874D1"/>
    <w:rsid w:val="00290046"/>
    <w:rsid w:val="00290C3B"/>
    <w:rsid w:val="00291607"/>
    <w:rsid w:val="00292A79"/>
    <w:rsid w:val="00292AB7"/>
    <w:rsid w:val="0029347B"/>
    <w:rsid w:val="00295AF8"/>
    <w:rsid w:val="00296C1F"/>
    <w:rsid w:val="002A0608"/>
    <w:rsid w:val="002A0C34"/>
    <w:rsid w:val="002A1B59"/>
    <w:rsid w:val="002A22D1"/>
    <w:rsid w:val="002A41E6"/>
    <w:rsid w:val="002A5250"/>
    <w:rsid w:val="002B0455"/>
    <w:rsid w:val="002B09DD"/>
    <w:rsid w:val="002B1F66"/>
    <w:rsid w:val="002B2BEE"/>
    <w:rsid w:val="002B2F76"/>
    <w:rsid w:val="002B3449"/>
    <w:rsid w:val="002B35C5"/>
    <w:rsid w:val="002B3935"/>
    <w:rsid w:val="002B406A"/>
    <w:rsid w:val="002B41D4"/>
    <w:rsid w:val="002B52F4"/>
    <w:rsid w:val="002B543F"/>
    <w:rsid w:val="002B7D73"/>
    <w:rsid w:val="002C06E3"/>
    <w:rsid w:val="002C0801"/>
    <w:rsid w:val="002C083E"/>
    <w:rsid w:val="002C0BAA"/>
    <w:rsid w:val="002C33B3"/>
    <w:rsid w:val="002C3812"/>
    <w:rsid w:val="002C44B0"/>
    <w:rsid w:val="002C4956"/>
    <w:rsid w:val="002C4E07"/>
    <w:rsid w:val="002C54C3"/>
    <w:rsid w:val="002C60A0"/>
    <w:rsid w:val="002C676D"/>
    <w:rsid w:val="002C69DA"/>
    <w:rsid w:val="002C6C5C"/>
    <w:rsid w:val="002C7160"/>
    <w:rsid w:val="002C7331"/>
    <w:rsid w:val="002D0586"/>
    <w:rsid w:val="002D0997"/>
    <w:rsid w:val="002D1023"/>
    <w:rsid w:val="002D1459"/>
    <w:rsid w:val="002D1470"/>
    <w:rsid w:val="002D21CF"/>
    <w:rsid w:val="002D4705"/>
    <w:rsid w:val="002D5B65"/>
    <w:rsid w:val="002D6396"/>
    <w:rsid w:val="002D7E5E"/>
    <w:rsid w:val="002E071C"/>
    <w:rsid w:val="002E07AC"/>
    <w:rsid w:val="002E07EF"/>
    <w:rsid w:val="002E0D06"/>
    <w:rsid w:val="002E2D0B"/>
    <w:rsid w:val="002E4E94"/>
    <w:rsid w:val="002E63CA"/>
    <w:rsid w:val="002F0C33"/>
    <w:rsid w:val="002F1EDD"/>
    <w:rsid w:val="002F1F28"/>
    <w:rsid w:val="002F34B1"/>
    <w:rsid w:val="002F43CA"/>
    <w:rsid w:val="002F4F29"/>
    <w:rsid w:val="002F5045"/>
    <w:rsid w:val="002F57AA"/>
    <w:rsid w:val="002F714C"/>
    <w:rsid w:val="002F77BF"/>
    <w:rsid w:val="003004A2"/>
    <w:rsid w:val="00302993"/>
    <w:rsid w:val="00303DD5"/>
    <w:rsid w:val="003046D6"/>
    <w:rsid w:val="00305CDB"/>
    <w:rsid w:val="003062F8"/>
    <w:rsid w:val="0030715F"/>
    <w:rsid w:val="00310764"/>
    <w:rsid w:val="00310D54"/>
    <w:rsid w:val="0031464E"/>
    <w:rsid w:val="00316F99"/>
    <w:rsid w:val="00320203"/>
    <w:rsid w:val="0032116A"/>
    <w:rsid w:val="00322002"/>
    <w:rsid w:val="00323890"/>
    <w:rsid w:val="00324129"/>
    <w:rsid w:val="003247B0"/>
    <w:rsid w:val="0032533D"/>
    <w:rsid w:val="00325E81"/>
    <w:rsid w:val="00326C31"/>
    <w:rsid w:val="003323DF"/>
    <w:rsid w:val="003340DC"/>
    <w:rsid w:val="003346FD"/>
    <w:rsid w:val="00334789"/>
    <w:rsid w:val="0033486D"/>
    <w:rsid w:val="003367C4"/>
    <w:rsid w:val="00336D8E"/>
    <w:rsid w:val="003376B3"/>
    <w:rsid w:val="00342AD6"/>
    <w:rsid w:val="00345EDE"/>
    <w:rsid w:val="00347776"/>
    <w:rsid w:val="00350010"/>
    <w:rsid w:val="0035122B"/>
    <w:rsid w:val="00351453"/>
    <w:rsid w:val="00351A91"/>
    <w:rsid w:val="003520C4"/>
    <w:rsid w:val="003533AE"/>
    <w:rsid w:val="003544C6"/>
    <w:rsid w:val="00355E14"/>
    <w:rsid w:val="003561C5"/>
    <w:rsid w:val="003563B1"/>
    <w:rsid w:val="00361280"/>
    <w:rsid w:val="003615F1"/>
    <w:rsid w:val="00361A6E"/>
    <w:rsid w:val="00362983"/>
    <w:rsid w:val="00363D7F"/>
    <w:rsid w:val="00367C66"/>
    <w:rsid w:val="00370376"/>
    <w:rsid w:val="0037233D"/>
    <w:rsid w:val="003728DD"/>
    <w:rsid w:val="00373384"/>
    <w:rsid w:val="003736EF"/>
    <w:rsid w:val="003737E3"/>
    <w:rsid w:val="00374098"/>
    <w:rsid w:val="00374A69"/>
    <w:rsid w:val="00374F4A"/>
    <w:rsid w:val="003803AB"/>
    <w:rsid w:val="00380D80"/>
    <w:rsid w:val="00385A7E"/>
    <w:rsid w:val="00386C66"/>
    <w:rsid w:val="00387352"/>
    <w:rsid w:val="003906F8"/>
    <w:rsid w:val="003935EE"/>
    <w:rsid w:val="0039408A"/>
    <w:rsid w:val="0039473D"/>
    <w:rsid w:val="00394D55"/>
    <w:rsid w:val="0039673D"/>
    <w:rsid w:val="00397893"/>
    <w:rsid w:val="003A2CF0"/>
    <w:rsid w:val="003A31F0"/>
    <w:rsid w:val="003A3359"/>
    <w:rsid w:val="003A33D3"/>
    <w:rsid w:val="003A3880"/>
    <w:rsid w:val="003A4C9D"/>
    <w:rsid w:val="003A50AA"/>
    <w:rsid w:val="003A5BC5"/>
    <w:rsid w:val="003A5D55"/>
    <w:rsid w:val="003A75E6"/>
    <w:rsid w:val="003A79B3"/>
    <w:rsid w:val="003B23B8"/>
    <w:rsid w:val="003B255B"/>
    <w:rsid w:val="003B3298"/>
    <w:rsid w:val="003B3317"/>
    <w:rsid w:val="003B3764"/>
    <w:rsid w:val="003B52D4"/>
    <w:rsid w:val="003B5947"/>
    <w:rsid w:val="003C1CA5"/>
    <w:rsid w:val="003C1EC7"/>
    <w:rsid w:val="003C3BDE"/>
    <w:rsid w:val="003C64A0"/>
    <w:rsid w:val="003C7BA3"/>
    <w:rsid w:val="003D13F2"/>
    <w:rsid w:val="003D17E8"/>
    <w:rsid w:val="003D21C8"/>
    <w:rsid w:val="003D4015"/>
    <w:rsid w:val="003D4E9C"/>
    <w:rsid w:val="003D60F0"/>
    <w:rsid w:val="003D6C07"/>
    <w:rsid w:val="003D6DC7"/>
    <w:rsid w:val="003E038E"/>
    <w:rsid w:val="003E0D78"/>
    <w:rsid w:val="003E1626"/>
    <w:rsid w:val="003E25CD"/>
    <w:rsid w:val="003E3277"/>
    <w:rsid w:val="003E3A1D"/>
    <w:rsid w:val="003E6B14"/>
    <w:rsid w:val="003E6CA0"/>
    <w:rsid w:val="003F1461"/>
    <w:rsid w:val="003F2FDE"/>
    <w:rsid w:val="003F330B"/>
    <w:rsid w:val="003F4126"/>
    <w:rsid w:val="003F4216"/>
    <w:rsid w:val="003F5756"/>
    <w:rsid w:val="003F6FDF"/>
    <w:rsid w:val="004016F5"/>
    <w:rsid w:val="00402A3E"/>
    <w:rsid w:val="00403B26"/>
    <w:rsid w:val="004045AA"/>
    <w:rsid w:val="00404A0D"/>
    <w:rsid w:val="00405229"/>
    <w:rsid w:val="00405CC9"/>
    <w:rsid w:val="00407B84"/>
    <w:rsid w:val="0041053A"/>
    <w:rsid w:val="00410E7D"/>
    <w:rsid w:val="00410F28"/>
    <w:rsid w:val="0041120D"/>
    <w:rsid w:val="004138DE"/>
    <w:rsid w:val="0041414D"/>
    <w:rsid w:val="00414B2F"/>
    <w:rsid w:val="00415E58"/>
    <w:rsid w:val="00416231"/>
    <w:rsid w:val="004208AB"/>
    <w:rsid w:val="004219EF"/>
    <w:rsid w:val="00421D0F"/>
    <w:rsid w:val="00426CD9"/>
    <w:rsid w:val="0042712F"/>
    <w:rsid w:val="00430FEB"/>
    <w:rsid w:val="004310EE"/>
    <w:rsid w:val="00433677"/>
    <w:rsid w:val="00433DCE"/>
    <w:rsid w:val="004340D5"/>
    <w:rsid w:val="00434880"/>
    <w:rsid w:val="004359A0"/>
    <w:rsid w:val="004406C1"/>
    <w:rsid w:val="004410D6"/>
    <w:rsid w:val="00442C1B"/>
    <w:rsid w:val="004460E9"/>
    <w:rsid w:val="00447B6F"/>
    <w:rsid w:val="00453C11"/>
    <w:rsid w:val="004557B0"/>
    <w:rsid w:val="00456282"/>
    <w:rsid w:val="0045707A"/>
    <w:rsid w:val="00457946"/>
    <w:rsid w:val="00457BB9"/>
    <w:rsid w:val="00457D8B"/>
    <w:rsid w:val="00460A17"/>
    <w:rsid w:val="00464B3D"/>
    <w:rsid w:val="00465DB8"/>
    <w:rsid w:val="00470CB5"/>
    <w:rsid w:val="00470FB7"/>
    <w:rsid w:val="00471EAB"/>
    <w:rsid w:val="004723EE"/>
    <w:rsid w:val="00472420"/>
    <w:rsid w:val="0047451B"/>
    <w:rsid w:val="004745AA"/>
    <w:rsid w:val="00475A92"/>
    <w:rsid w:val="004764AB"/>
    <w:rsid w:val="00477BB9"/>
    <w:rsid w:val="00477FC7"/>
    <w:rsid w:val="00484793"/>
    <w:rsid w:val="004857E0"/>
    <w:rsid w:val="0048667B"/>
    <w:rsid w:val="00487366"/>
    <w:rsid w:val="004873E4"/>
    <w:rsid w:val="0049072C"/>
    <w:rsid w:val="00490FD1"/>
    <w:rsid w:val="0049122E"/>
    <w:rsid w:val="004917FC"/>
    <w:rsid w:val="00491AD2"/>
    <w:rsid w:val="0049249F"/>
    <w:rsid w:val="004924D3"/>
    <w:rsid w:val="004935C0"/>
    <w:rsid w:val="00493B43"/>
    <w:rsid w:val="00494EB1"/>
    <w:rsid w:val="004956E7"/>
    <w:rsid w:val="004958A5"/>
    <w:rsid w:val="00496414"/>
    <w:rsid w:val="00497A38"/>
    <w:rsid w:val="004A17DE"/>
    <w:rsid w:val="004A3815"/>
    <w:rsid w:val="004A45BD"/>
    <w:rsid w:val="004A4656"/>
    <w:rsid w:val="004A6672"/>
    <w:rsid w:val="004A6768"/>
    <w:rsid w:val="004A6BAA"/>
    <w:rsid w:val="004A77B0"/>
    <w:rsid w:val="004B1CED"/>
    <w:rsid w:val="004B2688"/>
    <w:rsid w:val="004B34A7"/>
    <w:rsid w:val="004B3B06"/>
    <w:rsid w:val="004B4643"/>
    <w:rsid w:val="004B4AD0"/>
    <w:rsid w:val="004B7A80"/>
    <w:rsid w:val="004B7F67"/>
    <w:rsid w:val="004C1994"/>
    <w:rsid w:val="004D0D83"/>
    <w:rsid w:val="004D4080"/>
    <w:rsid w:val="004D63AF"/>
    <w:rsid w:val="004E05FD"/>
    <w:rsid w:val="004E0CBA"/>
    <w:rsid w:val="004E1A0D"/>
    <w:rsid w:val="004E23F5"/>
    <w:rsid w:val="004E3D49"/>
    <w:rsid w:val="004E63E5"/>
    <w:rsid w:val="004E6B76"/>
    <w:rsid w:val="004F05FA"/>
    <w:rsid w:val="004F3540"/>
    <w:rsid w:val="004F3AB1"/>
    <w:rsid w:val="004F4F13"/>
    <w:rsid w:val="004F5624"/>
    <w:rsid w:val="004F5DA4"/>
    <w:rsid w:val="004F62B2"/>
    <w:rsid w:val="004F6424"/>
    <w:rsid w:val="005040CD"/>
    <w:rsid w:val="00505229"/>
    <w:rsid w:val="00505EDB"/>
    <w:rsid w:val="00506D18"/>
    <w:rsid w:val="00507F98"/>
    <w:rsid w:val="005108A3"/>
    <w:rsid w:val="00510F6E"/>
    <w:rsid w:val="005118AE"/>
    <w:rsid w:val="0051230D"/>
    <w:rsid w:val="005151DA"/>
    <w:rsid w:val="0051587A"/>
    <w:rsid w:val="005158FA"/>
    <w:rsid w:val="005165AB"/>
    <w:rsid w:val="005169AD"/>
    <w:rsid w:val="00516AFC"/>
    <w:rsid w:val="005208B9"/>
    <w:rsid w:val="00521079"/>
    <w:rsid w:val="005221F0"/>
    <w:rsid w:val="00522253"/>
    <w:rsid w:val="00522922"/>
    <w:rsid w:val="00523B27"/>
    <w:rsid w:val="00524807"/>
    <w:rsid w:val="00524BAA"/>
    <w:rsid w:val="00525361"/>
    <w:rsid w:val="00525FF9"/>
    <w:rsid w:val="00526F38"/>
    <w:rsid w:val="005276C1"/>
    <w:rsid w:val="00531D11"/>
    <w:rsid w:val="0053236F"/>
    <w:rsid w:val="00532D3F"/>
    <w:rsid w:val="0053383B"/>
    <w:rsid w:val="0053386D"/>
    <w:rsid w:val="00536DC9"/>
    <w:rsid w:val="0053791F"/>
    <w:rsid w:val="00540B7D"/>
    <w:rsid w:val="00541168"/>
    <w:rsid w:val="00541C39"/>
    <w:rsid w:val="005439F5"/>
    <w:rsid w:val="00544A1C"/>
    <w:rsid w:val="00547538"/>
    <w:rsid w:val="00547D0E"/>
    <w:rsid w:val="00550A29"/>
    <w:rsid w:val="00553BFA"/>
    <w:rsid w:val="00553D8D"/>
    <w:rsid w:val="0055608E"/>
    <w:rsid w:val="005603FF"/>
    <w:rsid w:val="0056077E"/>
    <w:rsid w:val="00561E41"/>
    <w:rsid w:val="005629EE"/>
    <w:rsid w:val="005648FA"/>
    <w:rsid w:val="00564D50"/>
    <w:rsid w:val="005655B6"/>
    <w:rsid w:val="005655D8"/>
    <w:rsid w:val="00567346"/>
    <w:rsid w:val="005702EB"/>
    <w:rsid w:val="0057371B"/>
    <w:rsid w:val="005737A4"/>
    <w:rsid w:val="005737B4"/>
    <w:rsid w:val="00574616"/>
    <w:rsid w:val="00575E09"/>
    <w:rsid w:val="00575EB8"/>
    <w:rsid w:val="005813D0"/>
    <w:rsid w:val="00582A9B"/>
    <w:rsid w:val="005832AB"/>
    <w:rsid w:val="0058437C"/>
    <w:rsid w:val="0058568B"/>
    <w:rsid w:val="0058606E"/>
    <w:rsid w:val="0058692F"/>
    <w:rsid w:val="00587706"/>
    <w:rsid w:val="00591B1B"/>
    <w:rsid w:val="005926CB"/>
    <w:rsid w:val="00592E37"/>
    <w:rsid w:val="005935F4"/>
    <w:rsid w:val="0059566A"/>
    <w:rsid w:val="005A346E"/>
    <w:rsid w:val="005A37E1"/>
    <w:rsid w:val="005A6DDF"/>
    <w:rsid w:val="005A73CF"/>
    <w:rsid w:val="005B2034"/>
    <w:rsid w:val="005B409C"/>
    <w:rsid w:val="005B6AB7"/>
    <w:rsid w:val="005B798B"/>
    <w:rsid w:val="005C02D9"/>
    <w:rsid w:val="005C11CE"/>
    <w:rsid w:val="005C191A"/>
    <w:rsid w:val="005C1FAE"/>
    <w:rsid w:val="005C2162"/>
    <w:rsid w:val="005C31AF"/>
    <w:rsid w:val="005C39E8"/>
    <w:rsid w:val="005C455C"/>
    <w:rsid w:val="005C4FB2"/>
    <w:rsid w:val="005C5660"/>
    <w:rsid w:val="005C5D5D"/>
    <w:rsid w:val="005C7F1E"/>
    <w:rsid w:val="005D4892"/>
    <w:rsid w:val="005D4B68"/>
    <w:rsid w:val="005D6673"/>
    <w:rsid w:val="005D791F"/>
    <w:rsid w:val="005E11C1"/>
    <w:rsid w:val="005E1421"/>
    <w:rsid w:val="005E2563"/>
    <w:rsid w:val="005E394C"/>
    <w:rsid w:val="005E42BF"/>
    <w:rsid w:val="005E4E70"/>
    <w:rsid w:val="005E609F"/>
    <w:rsid w:val="005E65BB"/>
    <w:rsid w:val="005F008E"/>
    <w:rsid w:val="005F0A42"/>
    <w:rsid w:val="005F0DA0"/>
    <w:rsid w:val="005F4914"/>
    <w:rsid w:val="005F6103"/>
    <w:rsid w:val="005F62B7"/>
    <w:rsid w:val="005F6869"/>
    <w:rsid w:val="005F6BB9"/>
    <w:rsid w:val="006001B4"/>
    <w:rsid w:val="006017D4"/>
    <w:rsid w:val="00602C74"/>
    <w:rsid w:val="00603148"/>
    <w:rsid w:val="00606682"/>
    <w:rsid w:val="00606FC7"/>
    <w:rsid w:val="00610456"/>
    <w:rsid w:val="00610F1B"/>
    <w:rsid w:val="00611473"/>
    <w:rsid w:val="00611B36"/>
    <w:rsid w:val="00611C44"/>
    <w:rsid w:val="00611FB8"/>
    <w:rsid w:val="00613A34"/>
    <w:rsid w:val="00614BB2"/>
    <w:rsid w:val="00614EDD"/>
    <w:rsid w:val="00615ADA"/>
    <w:rsid w:val="00615BA2"/>
    <w:rsid w:val="00615CC5"/>
    <w:rsid w:val="00615FC3"/>
    <w:rsid w:val="0061699E"/>
    <w:rsid w:val="00621DCB"/>
    <w:rsid w:val="006221CD"/>
    <w:rsid w:val="00622D98"/>
    <w:rsid w:val="006237D8"/>
    <w:rsid w:val="00624DCB"/>
    <w:rsid w:val="00625352"/>
    <w:rsid w:val="006266A9"/>
    <w:rsid w:val="006279F6"/>
    <w:rsid w:val="00630426"/>
    <w:rsid w:val="00630576"/>
    <w:rsid w:val="006316C1"/>
    <w:rsid w:val="00631ED4"/>
    <w:rsid w:val="00633BC7"/>
    <w:rsid w:val="00635915"/>
    <w:rsid w:val="00635E9C"/>
    <w:rsid w:val="00637163"/>
    <w:rsid w:val="0063752E"/>
    <w:rsid w:val="006379A1"/>
    <w:rsid w:val="00637B41"/>
    <w:rsid w:val="00640519"/>
    <w:rsid w:val="006414EE"/>
    <w:rsid w:val="00642D0A"/>
    <w:rsid w:val="00644651"/>
    <w:rsid w:val="00646130"/>
    <w:rsid w:val="00646FE1"/>
    <w:rsid w:val="006470ED"/>
    <w:rsid w:val="00647661"/>
    <w:rsid w:val="00647E20"/>
    <w:rsid w:val="006514DB"/>
    <w:rsid w:val="00653179"/>
    <w:rsid w:val="0065436D"/>
    <w:rsid w:val="00654D4C"/>
    <w:rsid w:val="0065622D"/>
    <w:rsid w:val="00660727"/>
    <w:rsid w:val="00661140"/>
    <w:rsid w:val="00663979"/>
    <w:rsid w:val="00663EBC"/>
    <w:rsid w:val="00667893"/>
    <w:rsid w:val="006710DD"/>
    <w:rsid w:val="006712C2"/>
    <w:rsid w:val="00673200"/>
    <w:rsid w:val="006732B3"/>
    <w:rsid w:val="0067501E"/>
    <w:rsid w:val="006773D2"/>
    <w:rsid w:val="006777F8"/>
    <w:rsid w:val="00677F2D"/>
    <w:rsid w:val="00681A41"/>
    <w:rsid w:val="006821B2"/>
    <w:rsid w:val="00682EC4"/>
    <w:rsid w:val="0068387F"/>
    <w:rsid w:val="006838C0"/>
    <w:rsid w:val="006857A7"/>
    <w:rsid w:val="00685901"/>
    <w:rsid w:val="00685BB9"/>
    <w:rsid w:val="00690127"/>
    <w:rsid w:val="00691BFF"/>
    <w:rsid w:val="006947E5"/>
    <w:rsid w:val="00695227"/>
    <w:rsid w:val="006953C1"/>
    <w:rsid w:val="006959C2"/>
    <w:rsid w:val="00696175"/>
    <w:rsid w:val="0069661E"/>
    <w:rsid w:val="00696EB2"/>
    <w:rsid w:val="006A16E9"/>
    <w:rsid w:val="006A18FE"/>
    <w:rsid w:val="006A499B"/>
    <w:rsid w:val="006A5450"/>
    <w:rsid w:val="006A551C"/>
    <w:rsid w:val="006A63DF"/>
    <w:rsid w:val="006A7C65"/>
    <w:rsid w:val="006B0199"/>
    <w:rsid w:val="006B0A32"/>
    <w:rsid w:val="006B0BD8"/>
    <w:rsid w:val="006B0FCA"/>
    <w:rsid w:val="006B14F1"/>
    <w:rsid w:val="006B22A3"/>
    <w:rsid w:val="006B285F"/>
    <w:rsid w:val="006B3279"/>
    <w:rsid w:val="006B7CDB"/>
    <w:rsid w:val="006C0251"/>
    <w:rsid w:val="006C082F"/>
    <w:rsid w:val="006C139A"/>
    <w:rsid w:val="006C1423"/>
    <w:rsid w:val="006C2970"/>
    <w:rsid w:val="006C2B9A"/>
    <w:rsid w:val="006C38EA"/>
    <w:rsid w:val="006C39BB"/>
    <w:rsid w:val="006C3CED"/>
    <w:rsid w:val="006C4502"/>
    <w:rsid w:val="006D0C60"/>
    <w:rsid w:val="006D3BF5"/>
    <w:rsid w:val="006D48E7"/>
    <w:rsid w:val="006D5E91"/>
    <w:rsid w:val="006E075A"/>
    <w:rsid w:val="006E0C9F"/>
    <w:rsid w:val="006E14E6"/>
    <w:rsid w:val="006E1AEE"/>
    <w:rsid w:val="006E1F6F"/>
    <w:rsid w:val="006E23AC"/>
    <w:rsid w:val="006E265B"/>
    <w:rsid w:val="006E3B9C"/>
    <w:rsid w:val="006E51A2"/>
    <w:rsid w:val="006E6E7E"/>
    <w:rsid w:val="006F0DE2"/>
    <w:rsid w:val="006F3495"/>
    <w:rsid w:val="006F417D"/>
    <w:rsid w:val="006F421F"/>
    <w:rsid w:val="006F506E"/>
    <w:rsid w:val="006F5C83"/>
    <w:rsid w:val="006F67CC"/>
    <w:rsid w:val="006F6962"/>
    <w:rsid w:val="006F752A"/>
    <w:rsid w:val="006F7629"/>
    <w:rsid w:val="00701624"/>
    <w:rsid w:val="00701C2D"/>
    <w:rsid w:val="00702162"/>
    <w:rsid w:val="00703930"/>
    <w:rsid w:val="00704070"/>
    <w:rsid w:val="00705744"/>
    <w:rsid w:val="007057E4"/>
    <w:rsid w:val="0070610E"/>
    <w:rsid w:val="00706285"/>
    <w:rsid w:val="00706FEA"/>
    <w:rsid w:val="00707759"/>
    <w:rsid w:val="00710081"/>
    <w:rsid w:val="00710B0D"/>
    <w:rsid w:val="00713CB5"/>
    <w:rsid w:val="0071424D"/>
    <w:rsid w:val="00715117"/>
    <w:rsid w:val="007153E5"/>
    <w:rsid w:val="0071558B"/>
    <w:rsid w:val="00721189"/>
    <w:rsid w:val="007221C3"/>
    <w:rsid w:val="00722F2C"/>
    <w:rsid w:val="007234F9"/>
    <w:rsid w:val="007253A4"/>
    <w:rsid w:val="007254D1"/>
    <w:rsid w:val="00725B32"/>
    <w:rsid w:val="00725B3C"/>
    <w:rsid w:val="00727A98"/>
    <w:rsid w:val="0073192E"/>
    <w:rsid w:val="00733D54"/>
    <w:rsid w:val="0073400B"/>
    <w:rsid w:val="00736A4F"/>
    <w:rsid w:val="00736E76"/>
    <w:rsid w:val="00737753"/>
    <w:rsid w:val="00740CE9"/>
    <w:rsid w:val="00741627"/>
    <w:rsid w:val="0074270D"/>
    <w:rsid w:val="007428E3"/>
    <w:rsid w:val="0074394E"/>
    <w:rsid w:val="007471D2"/>
    <w:rsid w:val="00750ABC"/>
    <w:rsid w:val="00750D0A"/>
    <w:rsid w:val="00751863"/>
    <w:rsid w:val="00751D93"/>
    <w:rsid w:val="00752300"/>
    <w:rsid w:val="007533CB"/>
    <w:rsid w:val="0075437B"/>
    <w:rsid w:val="007546F8"/>
    <w:rsid w:val="00755BAB"/>
    <w:rsid w:val="00755FC9"/>
    <w:rsid w:val="00756F1C"/>
    <w:rsid w:val="00757BA2"/>
    <w:rsid w:val="007607A2"/>
    <w:rsid w:val="0076080E"/>
    <w:rsid w:val="007615E5"/>
    <w:rsid w:val="0076264B"/>
    <w:rsid w:val="007639B6"/>
    <w:rsid w:val="0076411D"/>
    <w:rsid w:val="007670F8"/>
    <w:rsid w:val="007671D4"/>
    <w:rsid w:val="00770194"/>
    <w:rsid w:val="00770775"/>
    <w:rsid w:val="00770A85"/>
    <w:rsid w:val="00772F2D"/>
    <w:rsid w:val="00773DC9"/>
    <w:rsid w:val="00773F27"/>
    <w:rsid w:val="0077572E"/>
    <w:rsid w:val="0078031B"/>
    <w:rsid w:val="007832AB"/>
    <w:rsid w:val="00784F44"/>
    <w:rsid w:val="007853C0"/>
    <w:rsid w:val="00786672"/>
    <w:rsid w:val="007872CF"/>
    <w:rsid w:val="0079201C"/>
    <w:rsid w:val="00792495"/>
    <w:rsid w:val="00792713"/>
    <w:rsid w:val="0079307F"/>
    <w:rsid w:val="007947C4"/>
    <w:rsid w:val="00795CE1"/>
    <w:rsid w:val="00795D44"/>
    <w:rsid w:val="007A06AC"/>
    <w:rsid w:val="007A1AB7"/>
    <w:rsid w:val="007A2345"/>
    <w:rsid w:val="007A2361"/>
    <w:rsid w:val="007A43DF"/>
    <w:rsid w:val="007B1014"/>
    <w:rsid w:val="007B103F"/>
    <w:rsid w:val="007B1484"/>
    <w:rsid w:val="007B1A10"/>
    <w:rsid w:val="007B442D"/>
    <w:rsid w:val="007B6659"/>
    <w:rsid w:val="007B76AB"/>
    <w:rsid w:val="007B7DBD"/>
    <w:rsid w:val="007C00E8"/>
    <w:rsid w:val="007C45D3"/>
    <w:rsid w:val="007C597B"/>
    <w:rsid w:val="007C5FBA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181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0C64"/>
    <w:rsid w:val="007F1A40"/>
    <w:rsid w:val="007F1D17"/>
    <w:rsid w:val="007F2E65"/>
    <w:rsid w:val="007F2F4B"/>
    <w:rsid w:val="007F43BA"/>
    <w:rsid w:val="007F45D1"/>
    <w:rsid w:val="007F4A34"/>
    <w:rsid w:val="007F51D6"/>
    <w:rsid w:val="007F6DC3"/>
    <w:rsid w:val="007F6FE5"/>
    <w:rsid w:val="008004F9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042D"/>
    <w:rsid w:val="0081104C"/>
    <w:rsid w:val="00811D2A"/>
    <w:rsid w:val="00812D16"/>
    <w:rsid w:val="00812E7F"/>
    <w:rsid w:val="00815E0A"/>
    <w:rsid w:val="00817A54"/>
    <w:rsid w:val="00817C04"/>
    <w:rsid w:val="00821865"/>
    <w:rsid w:val="0082327D"/>
    <w:rsid w:val="0082433D"/>
    <w:rsid w:val="0082446A"/>
    <w:rsid w:val="00824AFD"/>
    <w:rsid w:val="00826509"/>
    <w:rsid w:val="0083354D"/>
    <w:rsid w:val="00833B60"/>
    <w:rsid w:val="008347AD"/>
    <w:rsid w:val="00834FB1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45E26"/>
    <w:rsid w:val="00847FF1"/>
    <w:rsid w:val="00850015"/>
    <w:rsid w:val="00850B5A"/>
    <w:rsid w:val="00851883"/>
    <w:rsid w:val="00853C1D"/>
    <w:rsid w:val="008548E7"/>
    <w:rsid w:val="00854B2F"/>
    <w:rsid w:val="0085596D"/>
    <w:rsid w:val="00856354"/>
    <w:rsid w:val="008568E1"/>
    <w:rsid w:val="008568F2"/>
    <w:rsid w:val="00856BE9"/>
    <w:rsid w:val="008578F8"/>
    <w:rsid w:val="00860566"/>
    <w:rsid w:val="00860E32"/>
    <w:rsid w:val="0086165C"/>
    <w:rsid w:val="00861B26"/>
    <w:rsid w:val="00862EED"/>
    <w:rsid w:val="0086313B"/>
    <w:rsid w:val="008643FC"/>
    <w:rsid w:val="00864529"/>
    <w:rsid w:val="008649B9"/>
    <w:rsid w:val="0086784F"/>
    <w:rsid w:val="00870394"/>
    <w:rsid w:val="0087073B"/>
    <w:rsid w:val="00871E38"/>
    <w:rsid w:val="008770D4"/>
    <w:rsid w:val="0088127F"/>
    <w:rsid w:val="008815EF"/>
    <w:rsid w:val="00882548"/>
    <w:rsid w:val="0088375C"/>
    <w:rsid w:val="00884389"/>
    <w:rsid w:val="008844F6"/>
    <w:rsid w:val="00884FA4"/>
    <w:rsid w:val="00885273"/>
    <w:rsid w:val="00885F2C"/>
    <w:rsid w:val="0088601D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345A"/>
    <w:rsid w:val="008A3C61"/>
    <w:rsid w:val="008A3DB9"/>
    <w:rsid w:val="008A53A7"/>
    <w:rsid w:val="008A6A5C"/>
    <w:rsid w:val="008A7316"/>
    <w:rsid w:val="008B02AC"/>
    <w:rsid w:val="008B2A67"/>
    <w:rsid w:val="008B2AC6"/>
    <w:rsid w:val="008B500A"/>
    <w:rsid w:val="008C036A"/>
    <w:rsid w:val="008C1610"/>
    <w:rsid w:val="008C1CA9"/>
    <w:rsid w:val="008C2F1E"/>
    <w:rsid w:val="008C30E5"/>
    <w:rsid w:val="008C3B5B"/>
    <w:rsid w:val="008C409F"/>
    <w:rsid w:val="008C4209"/>
    <w:rsid w:val="008C4265"/>
    <w:rsid w:val="008C4E22"/>
    <w:rsid w:val="008C602D"/>
    <w:rsid w:val="008C6BCC"/>
    <w:rsid w:val="008D01A8"/>
    <w:rsid w:val="008D098D"/>
    <w:rsid w:val="008D135A"/>
    <w:rsid w:val="008D2205"/>
    <w:rsid w:val="008D2331"/>
    <w:rsid w:val="008D258D"/>
    <w:rsid w:val="008D36CD"/>
    <w:rsid w:val="008D4380"/>
    <w:rsid w:val="008D48D1"/>
    <w:rsid w:val="008D553A"/>
    <w:rsid w:val="008D5B7E"/>
    <w:rsid w:val="008D6A12"/>
    <w:rsid w:val="008F2C49"/>
    <w:rsid w:val="008F769E"/>
    <w:rsid w:val="008F7CFF"/>
    <w:rsid w:val="008F7ED1"/>
    <w:rsid w:val="00901C8D"/>
    <w:rsid w:val="009027BC"/>
    <w:rsid w:val="00902D44"/>
    <w:rsid w:val="00904A4D"/>
    <w:rsid w:val="00905BFB"/>
    <w:rsid w:val="00905EE9"/>
    <w:rsid w:val="009060A7"/>
    <w:rsid w:val="009065F4"/>
    <w:rsid w:val="00906CD9"/>
    <w:rsid w:val="009075A7"/>
    <w:rsid w:val="009076AF"/>
    <w:rsid w:val="00910FBA"/>
    <w:rsid w:val="00911A9F"/>
    <w:rsid w:val="00911D39"/>
    <w:rsid w:val="00912B9F"/>
    <w:rsid w:val="00916DE9"/>
    <w:rsid w:val="00917C0F"/>
    <w:rsid w:val="0092040E"/>
    <w:rsid w:val="00920C6C"/>
    <w:rsid w:val="00921986"/>
    <w:rsid w:val="009222A6"/>
    <w:rsid w:val="009227D9"/>
    <w:rsid w:val="009253FC"/>
    <w:rsid w:val="00925D9E"/>
    <w:rsid w:val="00926ACF"/>
    <w:rsid w:val="00927791"/>
    <w:rsid w:val="00930607"/>
    <w:rsid w:val="0093089F"/>
    <w:rsid w:val="00930AED"/>
    <w:rsid w:val="00930D0A"/>
    <w:rsid w:val="00932647"/>
    <w:rsid w:val="009329BA"/>
    <w:rsid w:val="00932D4C"/>
    <w:rsid w:val="0093304D"/>
    <w:rsid w:val="009340E7"/>
    <w:rsid w:val="00935660"/>
    <w:rsid w:val="009356C6"/>
    <w:rsid w:val="009356D3"/>
    <w:rsid w:val="00936939"/>
    <w:rsid w:val="0094053B"/>
    <w:rsid w:val="00942040"/>
    <w:rsid w:val="00942C9F"/>
    <w:rsid w:val="0094514E"/>
    <w:rsid w:val="00945631"/>
    <w:rsid w:val="00947422"/>
    <w:rsid w:val="00947549"/>
    <w:rsid w:val="00947749"/>
    <w:rsid w:val="00947B15"/>
    <w:rsid w:val="00950246"/>
    <w:rsid w:val="00951BDD"/>
    <w:rsid w:val="009547A2"/>
    <w:rsid w:val="009550D9"/>
    <w:rsid w:val="00955DC8"/>
    <w:rsid w:val="0095652C"/>
    <w:rsid w:val="0095793C"/>
    <w:rsid w:val="0096111E"/>
    <w:rsid w:val="00961125"/>
    <w:rsid w:val="00961951"/>
    <w:rsid w:val="00963BD1"/>
    <w:rsid w:val="009648FC"/>
    <w:rsid w:val="00966B1F"/>
    <w:rsid w:val="00970C06"/>
    <w:rsid w:val="00972517"/>
    <w:rsid w:val="00974518"/>
    <w:rsid w:val="00975B88"/>
    <w:rsid w:val="0097762E"/>
    <w:rsid w:val="00980FE0"/>
    <w:rsid w:val="00983A15"/>
    <w:rsid w:val="00983D7E"/>
    <w:rsid w:val="009840C5"/>
    <w:rsid w:val="009865DD"/>
    <w:rsid w:val="00986ECB"/>
    <w:rsid w:val="00987329"/>
    <w:rsid w:val="009879EC"/>
    <w:rsid w:val="00991FE7"/>
    <w:rsid w:val="009926A7"/>
    <w:rsid w:val="009927BB"/>
    <w:rsid w:val="009928B7"/>
    <w:rsid w:val="0099321A"/>
    <w:rsid w:val="0099508C"/>
    <w:rsid w:val="00995BC3"/>
    <w:rsid w:val="00995FF7"/>
    <w:rsid w:val="009960B7"/>
    <w:rsid w:val="00997986"/>
    <w:rsid w:val="00997D23"/>
    <w:rsid w:val="00997E32"/>
    <w:rsid w:val="009A09F6"/>
    <w:rsid w:val="009A1B3A"/>
    <w:rsid w:val="009A3D53"/>
    <w:rsid w:val="009B39D3"/>
    <w:rsid w:val="009B536C"/>
    <w:rsid w:val="009B6496"/>
    <w:rsid w:val="009B69D5"/>
    <w:rsid w:val="009C01DA"/>
    <w:rsid w:val="009C070E"/>
    <w:rsid w:val="009C149F"/>
    <w:rsid w:val="009C20CC"/>
    <w:rsid w:val="009C3558"/>
    <w:rsid w:val="009C4D93"/>
    <w:rsid w:val="009C562E"/>
    <w:rsid w:val="009C7531"/>
    <w:rsid w:val="009D03B2"/>
    <w:rsid w:val="009D10B2"/>
    <w:rsid w:val="009D14ED"/>
    <w:rsid w:val="009D220C"/>
    <w:rsid w:val="009D221F"/>
    <w:rsid w:val="009D5FB5"/>
    <w:rsid w:val="009E09F0"/>
    <w:rsid w:val="009E19E8"/>
    <w:rsid w:val="009E29FB"/>
    <w:rsid w:val="009E377C"/>
    <w:rsid w:val="009E458A"/>
    <w:rsid w:val="009E5778"/>
    <w:rsid w:val="009E5DFC"/>
    <w:rsid w:val="009F1789"/>
    <w:rsid w:val="009F225F"/>
    <w:rsid w:val="009F36D2"/>
    <w:rsid w:val="009F4504"/>
    <w:rsid w:val="009F502C"/>
    <w:rsid w:val="009F559C"/>
    <w:rsid w:val="009F603B"/>
    <w:rsid w:val="009F6987"/>
    <w:rsid w:val="009F720F"/>
    <w:rsid w:val="00A00CFB"/>
    <w:rsid w:val="00A010E7"/>
    <w:rsid w:val="00A01219"/>
    <w:rsid w:val="00A01A17"/>
    <w:rsid w:val="00A01A60"/>
    <w:rsid w:val="00A02C07"/>
    <w:rsid w:val="00A042B6"/>
    <w:rsid w:val="00A04F67"/>
    <w:rsid w:val="00A050DD"/>
    <w:rsid w:val="00A076F9"/>
    <w:rsid w:val="00A07997"/>
    <w:rsid w:val="00A07F87"/>
    <w:rsid w:val="00A1179B"/>
    <w:rsid w:val="00A11B05"/>
    <w:rsid w:val="00A12B81"/>
    <w:rsid w:val="00A153C8"/>
    <w:rsid w:val="00A15F86"/>
    <w:rsid w:val="00A17B0A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1A13"/>
    <w:rsid w:val="00A330C5"/>
    <w:rsid w:val="00A33F45"/>
    <w:rsid w:val="00A341DF"/>
    <w:rsid w:val="00A34D66"/>
    <w:rsid w:val="00A34D76"/>
    <w:rsid w:val="00A35529"/>
    <w:rsid w:val="00A365D0"/>
    <w:rsid w:val="00A37428"/>
    <w:rsid w:val="00A402B8"/>
    <w:rsid w:val="00A4224F"/>
    <w:rsid w:val="00A4360E"/>
    <w:rsid w:val="00A443A6"/>
    <w:rsid w:val="00A45A1A"/>
    <w:rsid w:val="00A47F32"/>
    <w:rsid w:val="00A504EA"/>
    <w:rsid w:val="00A51158"/>
    <w:rsid w:val="00A53220"/>
    <w:rsid w:val="00A538E6"/>
    <w:rsid w:val="00A540C1"/>
    <w:rsid w:val="00A564DD"/>
    <w:rsid w:val="00A56800"/>
    <w:rsid w:val="00A56D7E"/>
    <w:rsid w:val="00A5729F"/>
    <w:rsid w:val="00A57404"/>
    <w:rsid w:val="00A575BD"/>
    <w:rsid w:val="00A57AB2"/>
    <w:rsid w:val="00A60EEC"/>
    <w:rsid w:val="00A64731"/>
    <w:rsid w:val="00A64A21"/>
    <w:rsid w:val="00A65BD9"/>
    <w:rsid w:val="00A65C07"/>
    <w:rsid w:val="00A65C1E"/>
    <w:rsid w:val="00A66718"/>
    <w:rsid w:val="00A70B31"/>
    <w:rsid w:val="00A72A72"/>
    <w:rsid w:val="00A743B6"/>
    <w:rsid w:val="00A74DBA"/>
    <w:rsid w:val="00A759FE"/>
    <w:rsid w:val="00A76D67"/>
    <w:rsid w:val="00A771CA"/>
    <w:rsid w:val="00A776B8"/>
    <w:rsid w:val="00A80DD3"/>
    <w:rsid w:val="00A81871"/>
    <w:rsid w:val="00A827A3"/>
    <w:rsid w:val="00A85357"/>
    <w:rsid w:val="00A860E1"/>
    <w:rsid w:val="00A86493"/>
    <w:rsid w:val="00A902DD"/>
    <w:rsid w:val="00A904D0"/>
    <w:rsid w:val="00A91617"/>
    <w:rsid w:val="00A920F9"/>
    <w:rsid w:val="00A93207"/>
    <w:rsid w:val="00A933F9"/>
    <w:rsid w:val="00A9482B"/>
    <w:rsid w:val="00A949AF"/>
    <w:rsid w:val="00A95230"/>
    <w:rsid w:val="00A96FA8"/>
    <w:rsid w:val="00A9770A"/>
    <w:rsid w:val="00A97A85"/>
    <w:rsid w:val="00A97D46"/>
    <w:rsid w:val="00AA02B3"/>
    <w:rsid w:val="00AA0DD3"/>
    <w:rsid w:val="00AA190F"/>
    <w:rsid w:val="00AA1C07"/>
    <w:rsid w:val="00AA3688"/>
    <w:rsid w:val="00AA453C"/>
    <w:rsid w:val="00AA5887"/>
    <w:rsid w:val="00AA6EEC"/>
    <w:rsid w:val="00AA7213"/>
    <w:rsid w:val="00AB05DE"/>
    <w:rsid w:val="00AB19F8"/>
    <w:rsid w:val="00AB2114"/>
    <w:rsid w:val="00AB2A61"/>
    <w:rsid w:val="00AB3A12"/>
    <w:rsid w:val="00AB575C"/>
    <w:rsid w:val="00AB5A8D"/>
    <w:rsid w:val="00AB5C95"/>
    <w:rsid w:val="00AB5FA4"/>
    <w:rsid w:val="00AB6642"/>
    <w:rsid w:val="00AB742B"/>
    <w:rsid w:val="00AC160F"/>
    <w:rsid w:val="00AC21E5"/>
    <w:rsid w:val="00AC26FA"/>
    <w:rsid w:val="00AC2EFE"/>
    <w:rsid w:val="00AC3930"/>
    <w:rsid w:val="00AC3AB1"/>
    <w:rsid w:val="00AC60C6"/>
    <w:rsid w:val="00AC68C6"/>
    <w:rsid w:val="00AC75AA"/>
    <w:rsid w:val="00AC79C1"/>
    <w:rsid w:val="00AC7CA4"/>
    <w:rsid w:val="00AC7E6C"/>
    <w:rsid w:val="00AD4A64"/>
    <w:rsid w:val="00AD598F"/>
    <w:rsid w:val="00AD6D09"/>
    <w:rsid w:val="00AD72A5"/>
    <w:rsid w:val="00AD7780"/>
    <w:rsid w:val="00AD7B84"/>
    <w:rsid w:val="00AE098E"/>
    <w:rsid w:val="00AE0BBA"/>
    <w:rsid w:val="00AE1BBF"/>
    <w:rsid w:val="00AE2291"/>
    <w:rsid w:val="00AE237E"/>
    <w:rsid w:val="00AE25C8"/>
    <w:rsid w:val="00AE37D9"/>
    <w:rsid w:val="00AE4113"/>
    <w:rsid w:val="00AE42BE"/>
    <w:rsid w:val="00AE4380"/>
    <w:rsid w:val="00AE508E"/>
    <w:rsid w:val="00AE52C0"/>
    <w:rsid w:val="00AE5525"/>
    <w:rsid w:val="00AE6381"/>
    <w:rsid w:val="00AE656F"/>
    <w:rsid w:val="00AE6831"/>
    <w:rsid w:val="00AE743A"/>
    <w:rsid w:val="00AE7D78"/>
    <w:rsid w:val="00AF0902"/>
    <w:rsid w:val="00AF09EC"/>
    <w:rsid w:val="00AF0AD7"/>
    <w:rsid w:val="00AF220B"/>
    <w:rsid w:val="00AF3007"/>
    <w:rsid w:val="00AF438E"/>
    <w:rsid w:val="00AF45CA"/>
    <w:rsid w:val="00AF5CEE"/>
    <w:rsid w:val="00AF7427"/>
    <w:rsid w:val="00AF7506"/>
    <w:rsid w:val="00AF7E04"/>
    <w:rsid w:val="00B007DD"/>
    <w:rsid w:val="00B0098A"/>
    <w:rsid w:val="00B01016"/>
    <w:rsid w:val="00B01394"/>
    <w:rsid w:val="00B0146E"/>
    <w:rsid w:val="00B01990"/>
    <w:rsid w:val="00B027CB"/>
    <w:rsid w:val="00B0352B"/>
    <w:rsid w:val="00B06321"/>
    <w:rsid w:val="00B074F8"/>
    <w:rsid w:val="00B1274B"/>
    <w:rsid w:val="00B145CD"/>
    <w:rsid w:val="00B17FAB"/>
    <w:rsid w:val="00B2099F"/>
    <w:rsid w:val="00B2254E"/>
    <w:rsid w:val="00B22C5F"/>
    <w:rsid w:val="00B2314E"/>
    <w:rsid w:val="00B235E6"/>
    <w:rsid w:val="00B23687"/>
    <w:rsid w:val="00B242D6"/>
    <w:rsid w:val="00B25710"/>
    <w:rsid w:val="00B2724E"/>
    <w:rsid w:val="00B27A60"/>
    <w:rsid w:val="00B27B03"/>
    <w:rsid w:val="00B30DCD"/>
    <w:rsid w:val="00B31A09"/>
    <w:rsid w:val="00B31B62"/>
    <w:rsid w:val="00B326F1"/>
    <w:rsid w:val="00B33711"/>
    <w:rsid w:val="00B34889"/>
    <w:rsid w:val="00B37550"/>
    <w:rsid w:val="00B402C6"/>
    <w:rsid w:val="00B40C5E"/>
    <w:rsid w:val="00B41C02"/>
    <w:rsid w:val="00B41D30"/>
    <w:rsid w:val="00B41DC1"/>
    <w:rsid w:val="00B43058"/>
    <w:rsid w:val="00B433E0"/>
    <w:rsid w:val="00B43925"/>
    <w:rsid w:val="00B44088"/>
    <w:rsid w:val="00B449DB"/>
    <w:rsid w:val="00B46EC7"/>
    <w:rsid w:val="00B50659"/>
    <w:rsid w:val="00B50A91"/>
    <w:rsid w:val="00B52022"/>
    <w:rsid w:val="00B52187"/>
    <w:rsid w:val="00B52AA7"/>
    <w:rsid w:val="00B54691"/>
    <w:rsid w:val="00B5744E"/>
    <w:rsid w:val="00B60C00"/>
    <w:rsid w:val="00B60CCD"/>
    <w:rsid w:val="00B62854"/>
    <w:rsid w:val="00B62EF1"/>
    <w:rsid w:val="00B640CC"/>
    <w:rsid w:val="00B645B6"/>
    <w:rsid w:val="00B64DAE"/>
    <w:rsid w:val="00B667BF"/>
    <w:rsid w:val="00B6797D"/>
    <w:rsid w:val="00B72A24"/>
    <w:rsid w:val="00B735B8"/>
    <w:rsid w:val="00B74858"/>
    <w:rsid w:val="00B752EB"/>
    <w:rsid w:val="00B7782D"/>
    <w:rsid w:val="00B77BE4"/>
    <w:rsid w:val="00B812BE"/>
    <w:rsid w:val="00B8137B"/>
    <w:rsid w:val="00B816FE"/>
    <w:rsid w:val="00B817C6"/>
    <w:rsid w:val="00B83ED9"/>
    <w:rsid w:val="00B84E52"/>
    <w:rsid w:val="00B84E5E"/>
    <w:rsid w:val="00B856E3"/>
    <w:rsid w:val="00B86608"/>
    <w:rsid w:val="00B87847"/>
    <w:rsid w:val="00B90477"/>
    <w:rsid w:val="00B92AA5"/>
    <w:rsid w:val="00B930EE"/>
    <w:rsid w:val="00B9630B"/>
    <w:rsid w:val="00B96744"/>
    <w:rsid w:val="00B9740D"/>
    <w:rsid w:val="00BA052E"/>
    <w:rsid w:val="00BA5AC5"/>
    <w:rsid w:val="00BA6419"/>
    <w:rsid w:val="00BA6550"/>
    <w:rsid w:val="00BA6CE2"/>
    <w:rsid w:val="00BA6D29"/>
    <w:rsid w:val="00BB01D8"/>
    <w:rsid w:val="00BB0EDC"/>
    <w:rsid w:val="00BB1212"/>
    <w:rsid w:val="00BB2437"/>
    <w:rsid w:val="00BB2F21"/>
    <w:rsid w:val="00BB3180"/>
    <w:rsid w:val="00BB32A1"/>
    <w:rsid w:val="00BB3642"/>
    <w:rsid w:val="00BB378F"/>
    <w:rsid w:val="00BB40CD"/>
    <w:rsid w:val="00BB66AB"/>
    <w:rsid w:val="00BC0AD6"/>
    <w:rsid w:val="00BC3584"/>
    <w:rsid w:val="00BC379E"/>
    <w:rsid w:val="00BC4381"/>
    <w:rsid w:val="00BC4673"/>
    <w:rsid w:val="00BC79BC"/>
    <w:rsid w:val="00BD134B"/>
    <w:rsid w:val="00BD5643"/>
    <w:rsid w:val="00BD5B0B"/>
    <w:rsid w:val="00BE0F3F"/>
    <w:rsid w:val="00BE1905"/>
    <w:rsid w:val="00BE1CB6"/>
    <w:rsid w:val="00BE4ED6"/>
    <w:rsid w:val="00BE54F3"/>
    <w:rsid w:val="00BE5B95"/>
    <w:rsid w:val="00BE5F67"/>
    <w:rsid w:val="00BE64FD"/>
    <w:rsid w:val="00BE7920"/>
    <w:rsid w:val="00BF237D"/>
    <w:rsid w:val="00BF2CD1"/>
    <w:rsid w:val="00BF4B5D"/>
    <w:rsid w:val="00BF4B6A"/>
    <w:rsid w:val="00BF4C7C"/>
    <w:rsid w:val="00BF5135"/>
    <w:rsid w:val="00BF652C"/>
    <w:rsid w:val="00C009F5"/>
    <w:rsid w:val="00C01129"/>
    <w:rsid w:val="00C012BD"/>
    <w:rsid w:val="00C02239"/>
    <w:rsid w:val="00C022E1"/>
    <w:rsid w:val="00C0398D"/>
    <w:rsid w:val="00C07421"/>
    <w:rsid w:val="00C077A3"/>
    <w:rsid w:val="00C11E4C"/>
    <w:rsid w:val="00C14792"/>
    <w:rsid w:val="00C14954"/>
    <w:rsid w:val="00C14EC1"/>
    <w:rsid w:val="00C16BEB"/>
    <w:rsid w:val="00C16D18"/>
    <w:rsid w:val="00C1743B"/>
    <w:rsid w:val="00C17D23"/>
    <w:rsid w:val="00C20CA6"/>
    <w:rsid w:val="00C21810"/>
    <w:rsid w:val="00C23398"/>
    <w:rsid w:val="00C23B23"/>
    <w:rsid w:val="00C24045"/>
    <w:rsid w:val="00C252CA"/>
    <w:rsid w:val="00C266E6"/>
    <w:rsid w:val="00C26A1A"/>
    <w:rsid w:val="00C26C22"/>
    <w:rsid w:val="00C27B03"/>
    <w:rsid w:val="00C27CB0"/>
    <w:rsid w:val="00C3012E"/>
    <w:rsid w:val="00C3089B"/>
    <w:rsid w:val="00C33741"/>
    <w:rsid w:val="00C34B40"/>
    <w:rsid w:val="00C35836"/>
    <w:rsid w:val="00C41CD3"/>
    <w:rsid w:val="00C43438"/>
    <w:rsid w:val="00C43DF2"/>
    <w:rsid w:val="00C44264"/>
    <w:rsid w:val="00C46251"/>
    <w:rsid w:val="00C4692E"/>
    <w:rsid w:val="00C4790F"/>
    <w:rsid w:val="00C479B3"/>
    <w:rsid w:val="00C47FC0"/>
    <w:rsid w:val="00C5072A"/>
    <w:rsid w:val="00C528CC"/>
    <w:rsid w:val="00C534CC"/>
    <w:rsid w:val="00C53ABD"/>
    <w:rsid w:val="00C53AD3"/>
    <w:rsid w:val="00C53C94"/>
    <w:rsid w:val="00C53FFD"/>
    <w:rsid w:val="00C57741"/>
    <w:rsid w:val="00C6031C"/>
    <w:rsid w:val="00C6056A"/>
    <w:rsid w:val="00C60B41"/>
    <w:rsid w:val="00C61D20"/>
    <w:rsid w:val="00C62568"/>
    <w:rsid w:val="00C63ECC"/>
    <w:rsid w:val="00C64143"/>
    <w:rsid w:val="00C6434D"/>
    <w:rsid w:val="00C652E5"/>
    <w:rsid w:val="00C659F1"/>
    <w:rsid w:val="00C66261"/>
    <w:rsid w:val="00C67446"/>
    <w:rsid w:val="00C715F3"/>
    <w:rsid w:val="00C7356B"/>
    <w:rsid w:val="00C73A32"/>
    <w:rsid w:val="00C7697F"/>
    <w:rsid w:val="00C8136C"/>
    <w:rsid w:val="00C82FFA"/>
    <w:rsid w:val="00C84F7D"/>
    <w:rsid w:val="00C85521"/>
    <w:rsid w:val="00C863EE"/>
    <w:rsid w:val="00C916DC"/>
    <w:rsid w:val="00C91E7D"/>
    <w:rsid w:val="00C92646"/>
    <w:rsid w:val="00C9316A"/>
    <w:rsid w:val="00C93B5E"/>
    <w:rsid w:val="00C93FF3"/>
    <w:rsid w:val="00C95D8D"/>
    <w:rsid w:val="00CA24F2"/>
    <w:rsid w:val="00CA2883"/>
    <w:rsid w:val="00CA2AEF"/>
    <w:rsid w:val="00CA6BCC"/>
    <w:rsid w:val="00CA71DA"/>
    <w:rsid w:val="00CA7B2F"/>
    <w:rsid w:val="00CA7DDE"/>
    <w:rsid w:val="00CB1438"/>
    <w:rsid w:val="00CB2786"/>
    <w:rsid w:val="00CB5032"/>
    <w:rsid w:val="00CB62AC"/>
    <w:rsid w:val="00CB77EA"/>
    <w:rsid w:val="00CB7999"/>
    <w:rsid w:val="00CB7DF6"/>
    <w:rsid w:val="00CC03F8"/>
    <w:rsid w:val="00CC303F"/>
    <w:rsid w:val="00CC3C96"/>
    <w:rsid w:val="00CC5A18"/>
    <w:rsid w:val="00CC601F"/>
    <w:rsid w:val="00CC610C"/>
    <w:rsid w:val="00CD077C"/>
    <w:rsid w:val="00CD1ACE"/>
    <w:rsid w:val="00CD342A"/>
    <w:rsid w:val="00CD3940"/>
    <w:rsid w:val="00CD3A92"/>
    <w:rsid w:val="00CD4E32"/>
    <w:rsid w:val="00CD7E60"/>
    <w:rsid w:val="00CE2A93"/>
    <w:rsid w:val="00CE3AE5"/>
    <w:rsid w:val="00CE5173"/>
    <w:rsid w:val="00CE5429"/>
    <w:rsid w:val="00CE5F03"/>
    <w:rsid w:val="00CE6A0B"/>
    <w:rsid w:val="00CF0009"/>
    <w:rsid w:val="00CF0950"/>
    <w:rsid w:val="00CF3B07"/>
    <w:rsid w:val="00CF4BE0"/>
    <w:rsid w:val="00CF4C13"/>
    <w:rsid w:val="00CF625A"/>
    <w:rsid w:val="00CF6384"/>
    <w:rsid w:val="00CF6902"/>
    <w:rsid w:val="00CF7924"/>
    <w:rsid w:val="00D05D16"/>
    <w:rsid w:val="00D06E88"/>
    <w:rsid w:val="00D113AA"/>
    <w:rsid w:val="00D11F90"/>
    <w:rsid w:val="00D12BCF"/>
    <w:rsid w:val="00D1345A"/>
    <w:rsid w:val="00D13527"/>
    <w:rsid w:val="00D138E5"/>
    <w:rsid w:val="00D15E4E"/>
    <w:rsid w:val="00D161AC"/>
    <w:rsid w:val="00D174E6"/>
    <w:rsid w:val="00D17601"/>
    <w:rsid w:val="00D17C05"/>
    <w:rsid w:val="00D20D6E"/>
    <w:rsid w:val="00D20F8A"/>
    <w:rsid w:val="00D21300"/>
    <w:rsid w:val="00D230DC"/>
    <w:rsid w:val="00D2446D"/>
    <w:rsid w:val="00D2611A"/>
    <w:rsid w:val="00D303E8"/>
    <w:rsid w:val="00D31BA6"/>
    <w:rsid w:val="00D31E35"/>
    <w:rsid w:val="00D31EB9"/>
    <w:rsid w:val="00D32D52"/>
    <w:rsid w:val="00D335E1"/>
    <w:rsid w:val="00D35E21"/>
    <w:rsid w:val="00D35FEA"/>
    <w:rsid w:val="00D366E4"/>
    <w:rsid w:val="00D423AC"/>
    <w:rsid w:val="00D44957"/>
    <w:rsid w:val="00D44DC6"/>
    <w:rsid w:val="00D51308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22A3"/>
    <w:rsid w:val="00D62513"/>
    <w:rsid w:val="00D63F9F"/>
    <w:rsid w:val="00D646D3"/>
    <w:rsid w:val="00D66264"/>
    <w:rsid w:val="00D662F2"/>
    <w:rsid w:val="00D665F1"/>
    <w:rsid w:val="00D66A27"/>
    <w:rsid w:val="00D6711E"/>
    <w:rsid w:val="00D67C32"/>
    <w:rsid w:val="00D67EF6"/>
    <w:rsid w:val="00D73836"/>
    <w:rsid w:val="00D73B08"/>
    <w:rsid w:val="00D73FDD"/>
    <w:rsid w:val="00D76ADD"/>
    <w:rsid w:val="00D7719A"/>
    <w:rsid w:val="00D80127"/>
    <w:rsid w:val="00D805D1"/>
    <w:rsid w:val="00D80ECA"/>
    <w:rsid w:val="00D82FD7"/>
    <w:rsid w:val="00D84FA6"/>
    <w:rsid w:val="00D85ECC"/>
    <w:rsid w:val="00D864C7"/>
    <w:rsid w:val="00D86552"/>
    <w:rsid w:val="00D86EB7"/>
    <w:rsid w:val="00D92B5E"/>
    <w:rsid w:val="00D92EF1"/>
    <w:rsid w:val="00D93388"/>
    <w:rsid w:val="00D95457"/>
    <w:rsid w:val="00D95F3B"/>
    <w:rsid w:val="00D97A7B"/>
    <w:rsid w:val="00DA001A"/>
    <w:rsid w:val="00DA0D4C"/>
    <w:rsid w:val="00DA1259"/>
    <w:rsid w:val="00DA1AAD"/>
    <w:rsid w:val="00DA1BE8"/>
    <w:rsid w:val="00DA1E08"/>
    <w:rsid w:val="00DA45B8"/>
    <w:rsid w:val="00DA4A52"/>
    <w:rsid w:val="00DA4E52"/>
    <w:rsid w:val="00DA4FBC"/>
    <w:rsid w:val="00DA7457"/>
    <w:rsid w:val="00DA7860"/>
    <w:rsid w:val="00DB055B"/>
    <w:rsid w:val="00DB2995"/>
    <w:rsid w:val="00DB2ED0"/>
    <w:rsid w:val="00DB38F0"/>
    <w:rsid w:val="00DB3EE8"/>
    <w:rsid w:val="00DB4010"/>
    <w:rsid w:val="00DB4701"/>
    <w:rsid w:val="00DB4BAA"/>
    <w:rsid w:val="00DB59C0"/>
    <w:rsid w:val="00DC0146"/>
    <w:rsid w:val="00DC03EE"/>
    <w:rsid w:val="00DC1BA1"/>
    <w:rsid w:val="00DC2146"/>
    <w:rsid w:val="00DC31AA"/>
    <w:rsid w:val="00DC36B8"/>
    <w:rsid w:val="00DC3ACF"/>
    <w:rsid w:val="00DC53F2"/>
    <w:rsid w:val="00DC6B01"/>
    <w:rsid w:val="00DC7797"/>
    <w:rsid w:val="00DD078A"/>
    <w:rsid w:val="00DD0C12"/>
    <w:rsid w:val="00DD1737"/>
    <w:rsid w:val="00DD34E1"/>
    <w:rsid w:val="00DD3F01"/>
    <w:rsid w:val="00DD7667"/>
    <w:rsid w:val="00DD777C"/>
    <w:rsid w:val="00DD79ED"/>
    <w:rsid w:val="00DE0299"/>
    <w:rsid w:val="00DE097D"/>
    <w:rsid w:val="00DE0D75"/>
    <w:rsid w:val="00DE19EB"/>
    <w:rsid w:val="00DE4CE0"/>
    <w:rsid w:val="00DE5B0F"/>
    <w:rsid w:val="00DE740D"/>
    <w:rsid w:val="00DF1891"/>
    <w:rsid w:val="00DF2CB1"/>
    <w:rsid w:val="00DF2F34"/>
    <w:rsid w:val="00DF33CF"/>
    <w:rsid w:val="00DF3EA5"/>
    <w:rsid w:val="00DF5534"/>
    <w:rsid w:val="00DF69F9"/>
    <w:rsid w:val="00E00330"/>
    <w:rsid w:val="00E007D5"/>
    <w:rsid w:val="00E00E3F"/>
    <w:rsid w:val="00E02B50"/>
    <w:rsid w:val="00E03565"/>
    <w:rsid w:val="00E03CC9"/>
    <w:rsid w:val="00E049A5"/>
    <w:rsid w:val="00E04B08"/>
    <w:rsid w:val="00E04B3F"/>
    <w:rsid w:val="00E05772"/>
    <w:rsid w:val="00E060C1"/>
    <w:rsid w:val="00E06B1E"/>
    <w:rsid w:val="00E07787"/>
    <w:rsid w:val="00E07F4A"/>
    <w:rsid w:val="00E07FBC"/>
    <w:rsid w:val="00E10AAF"/>
    <w:rsid w:val="00E10CD0"/>
    <w:rsid w:val="00E1258C"/>
    <w:rsid w:val="00E12F7B"/>
    <w:rsid w:val="00E147D5"/>
    <w:rsid w:val="00E14C0E"/>
    <w:rsid w:val="00E151DE"/>
    <w:rsid w:val="00E16642"/>
    <w:rsid w:val="00E1787C"/>
    <w:rsid w:val="00E2030D"/>
    <w:rsid w:val="00E2249E"/>
    <w:rsid w:val="00E22B76"/>
    <w:rsid w:val="00E234F1"/>
    <w:rsid w:val="00E24762"/>
    <w:rsid w:val="00E2538D"/>
    <w:rsid w:val="00E25AF8"/>
    <w:rsid w:val="00E26C55"/>
    <w:rsid w:val="00E26F6C"/>
    <w:rsid w:val="00E27EC3"/>
    <w:rsid w:val="00E306D0"/>
    <w:rsid w:val="00E326EA"/>
    <w:rsid w:val="00E33C35"/>
    <w:rsid w:val="00E34CA3"/>
    <w:rsid w:val="00E35FAB"/>
    <w:rsid w:val="00E37DA6"/>
    <w:rsid w:val="00E37FE3"/>
    <w:rsid w:val="00E43AAA"/>
    <w:rsid w:val="00E44C62"/>
    <w:rsid w:val="00E45C37"/>
    <w:rsid w:val="00E5013D"/>
    <w:rsid w:val="00E5057C"/>
    <w:rsid w:val="00E50D53"/>
    <w:rsid w:val="00E527D7"/>
    <w:rsid w:val="00E54EF2"/>
    <w:rsid w:val="00E55FD9"/>
    <w:rsid w:val="00E60DC5"/>
    <w:rsid w:val="00E61A93"/>
    <w:rsid w:val="00E6231F"/>
    <w:rsid w:val="00E624E1"/>
    <w:rsid w:val="00E63559"/>
    <w:rsid w:val="00E66660"/>
    <w:rsid w:val="00E66B16"/>
    <w:rsid w:val="00E67180"/>
    <w:rsid w:val="00E676E2"/>
    <w:rsid w:val="00E67769"/>
    <w:rsid w:val="00E7083C"/>
    <w:rsid w:val="00E709E5"/>
    <w:rsid w:val="00E74FA5"/>
    <w:rsid w:val="00E756A8"/>
    <w:rsid w:val="00E75F87"/>
    <w:rsid w:val="00E76032"/>
    <w:rsid w:val="00E768F2"/>
    <w:rsid w:val="00E77E9E"/>
    <w:rsid w:val="00E81DED"/>
    <w:rsid w:val="00E82316"/>
    <w:rsid w:val="00E825B3"/>
    <w:rsid w:val="00E849DE"/>
    <w:rsid w:val="00E854DB"/>
    <w:rsid w:val="00E85948"/>
    <w:rsid w:val="00E85AF5"/>
    <w:rsid w:val="00E8629F"/>
    <w:rsid w:val="00E86536"/>
    <w:rsid w:val="00E86EB7"/>
    <w:rsid w:val="00E87EE7"/>
    <w:rsid w:val="00E9167E"/>
    <w:rsid w:val="00E91CC4"/>
    <w:rsid w:val="00E92188"/>
    <w:rsid w:val="00E922A4"/>
    <w:rsid w:val="00E9265C"/>
    <w:rsid w:val="00E93BBD"/>
    <w:rsid w:val="00E93F3F"/>
    <w:rsid w:val="00E958B6"/>
    <w:rsid w:val="00EA05D9"/>
    <w:rsid w:val="00EA0C7F"/>
    <w:rsid w:val="00EA0CFB"/>
    <w:rsid w:val="00EA1104"/>
    <w:rsid w:val="00EA18E1"/>
    <w:rsid w:val="00EA3B8C"/>
    <w:rsid w:val="00EA5257"/>
    <w:rsid w:val="00EA59B6"/>
    <w:rsid w:val="00EB0433"/>
    <w:rsid w:val="00EB1B8B"/>
    <w:rsid w:val="00EB26B0"/>
    <w:rsid w:val="00EB3C54"/>
    <w:rsid w:val="00EB4951"/>
    <w:rsid w:val="00EC098E"/>
    <w:rsid w:val="00EC0BCB"/>
    <w:rsid w:val="00EC0E71"/>
    <w:rsid w:val="00EC1A10"/>
    <w:rsid w:val="00EC221F"/>
    <w:rsid w:val="00EC3768"/>
    <w:rsid w:val="00ED281F"/>
    <w:rsid w:val="00ED50F6"/>
    <w:rsid w:val="00ED613A"/>
    <w:rsid w:val="00ED6CFA"/>
    <w:rsid w:val="00ED6D53"/>
    <w:rsid w:val="00EE1855"/>
    <w:rsid w:val="00EE2B68"/>
    <w:rsid w:val="00EE6D70"/>
    <w:rsid w:val="00EE7976"/>
    <w:rsid w:val="00EF1386"/>
    <w:rsid w:val="00EF13D3"/>
    <w:rsid w:val="00EF1508"/>
    <w:rsid w:val="00EF2491"/>
    <w:rsid w:val="00EF256B"/>
    <w:rsid w:val="00EF284D"/>
    <w:rsid w:val="00EF3CFC"/>
    <w:rsid w:val="00EF4259"/>
    <w:rsid w:val="00EF5277"/>
    <w:rsid w:val="00EF52FB"/>
    <w:rsid w:val="00EF5CAD"/>
    <w:rsid w:val="00EF611F"/>
    <w:rsid w:val="00EF64F6"/>
    <w:rsid w:val="00EF71DF"/>
    <w:rsid w:val="00F01635"/>
    <w:rsid w:val="00F07C1D"/>
    <w:rsid w:val="00F1030E"/>
    <w:rsid w:val="00F10925"/>
    <w:rsid w:val="00F10BF8"/>
    <w:rsid w:val="00F11B27"/>
    <w:rsid w:val="00F12F6C"/>
    <w:rsid w:val="00F12F7D"/>
    <w:rsid w:val="00F13B2B"/>
    <w:rsid w:val="00F13DAE"/>
    <w:rsid w:val="00F155BC"/>
    <w:rsid w:val="00F157D8"/>
    <w:rsid w:val="00F15DA3"/>
    <w:rsid w:val="00F161B8"/>
    <w:rsid w:val="00F16899"/>
    <w:rsid w:val="00F172C9"/>
    <w:rsid w:val="00F201AD"/>
    <w:rsid w:val="00F21481"/>
    <w:rsid w:val="00F21615"/>
    <w:rsid w:val="00F21F90"/>
    <w:rsid w:val="00F222BB"/>
    <w:rsid w:val="00F2491A"/>
    <w:rsid w:val="00F24C6C"/>
    <w:rsid w:val="00F24EF6"/>
    <w:rsid w:val="00F250C0"/>
    <w:rsid w:val="00F2527D"/>
    <w:rsid w:val="00F254E4"/>
    <w:rsid w:val="00F27AE8"/>
    <w:rsid w:val="00F30C1C"/>
    <w:rsid w:val="00F31828"/>
    <w:rsid w:val="00F33306"/>
    <w:rsid w:val="00F34103"/>
    <w:rsid w:val="00F351C7"/>
    <w:rsid w:val="00F35D19"/>
    <w:rsid w:val="00F37007"/>
    <w:rsid w:val="00F3760A"/>
    <w:rsid w:val="00F405E1"/>
    <w:rsid w:val="00F41269"/>
    <w:rsid w:val="00F41319"/>
    <w:rsid w:val="00F42C35"/>
    <w:rsid w:val="00F43A14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B53"/>
    <w:rsid w:val="00F52269"/>
    <w:rsid w:val="00F5273A"/>
    <w:rsid w:val="00F52D6B"/>
    <w:rsid w:val="00F532F0"/>
    <w:rsid w:val="00F546FB"/>
    <w:rsid w:val="00F54A25"/>
    <w:rsid w:val="00F55335"/>
    <w:rsid w:val="00F553F5"/>
    <w:rsid w:val="00F57D1C"/>
    <w:rsid w:val="00F6086A"/>
    <w:rsid w:val="00F62824"/>
    <w:rsid w:val="00F62D7C"/>
    <w:rsid w:val="00F634C8"/>
    <w:rsid w:val="00F650BB"/>
    <w:rsid w:val="00F67155"/>
    <w:rsid w:val="00F7058F"/>
    <w:rsid w:val="00F70D21"/>
    <w:rsid w:val="00F70FEF"/>
    <w:rsid w:val="00F7365E"/>
    <w:rsid w:val="00F74F3A"/>
    <w:rsid w:val="00F75C02"/>
    <w:rsid w:val="00F760F9"/>
    <w:rsid w:val="00F77ECB"/>
    <w:rsid w:val="00F81499"/>
    <w:rsid w:val="00F81E47"/>
    <w:rsid w:val="00F824EF"/>
    <w:rsid w:val="00F83D66"/>
    <w:rsid w:val="00F85E81"/>
    <w:rsid w:val="00F85FED"/>
    <w:rsid w:val="00F86474"/>
    <w:rsid w:val="00F868B4"/>
    <w:rsid w:val="00F87040"/>
    <w:rsid w:val="00F8730A"/>
    <w:rsid w:val="00F90601"/>
    <w:rsid w:val="00F91F49"/>
    <w:rsid w:val="00F942A3"/>
    <w:rsid w:val="00F9577C"/>
    <w:rsid w:val="00F957B0"/>
    <w:rsid w:val="00F957CD"/>
    <w:rsid w:val="00F961BB"/>
    <w:rsid w:val="00F9686C"/>
    <w:rsid w:val="00F97C75"/>
    <w:rsid w:val="00FA072C"/>
    <w:rsid w:val="00FA26F4"/>
    <w:rsid w:val="00FA2DB4"/>
    <w:rsid w:val="00FA449A"/>
    <w:rsid w:val="00FB11BE"/>
    <w:rsid w:val="00FB1357"/>
    <w:rsid w:val="00FB13FA"/>
    <w:rsid w:val="00FB1B56"/>
    <w:rsid w:val="00FB4C6F"/>
    <w:rsid w:val="00FB5236"/>
    <w:rsid w:val="00FB53D5"/>
    <w:rsid w:val="00FB6181"/>
    <w:rsid w:val="00FB62B3"/>
    <w:rsid w:val="00FB6C71"/>
    <w:rsid w:val="00FB7390"/>
    <w:rsid w:val="00FC04FC"/>
    <w:rsid w:val="00FC3BE6"/>
    <w:rsid w:val="00FC40A6"/>
    <w:rsid w:val="00FC5B82"/>
    <w:rsid w:val="00FC5E76"/>
    <w:rsid w:val="00FC69CF"/>
    <w:rsid w:val="00FC7214"/>
    <w:rsid w:val="00FC7E18"/>
    <w:rsid w:val="00FD04B5"/>
    <w:rsid w:val="00FD0B70"/>
    <w:rsid w:val="00FD11B8"/>
    <w:rsid w:val="00FD1440"/>
    <w:rsid w:val="00FD1489"/>
    <w:rsid w:val="00FD2DA9"/>
    <w:rsid w:val="00FD3E97"/>
    <w:rsid w:val="00FD48D3"/>
    <w:rsid w:val="00FD59F1"/>
    <w:rsid w:val="00FD5A98"/>
    <w:rsid w:val="00FD6FE2"/>
    <w:rsid w:val="00FD7383"/>
    <w:rsid w:val="00FD74CB"/>
    <w:rsid w:val="00FD7543"/>
    <w:rsid w:val="00FD7BF5"/>
    <w:rsid w:val="00FD7ED6"/>
    <w:rsid w:val="00FE07FE"/>
    <w:rsid w:val="00FE0DC0"/>
    <w:rsid w:val="00FE185C"/>
    <w:rsid w:val="00FE1C6D"/>
    <w:rsid w:val="00FE3C5F"/>
    <w:rsid w:val="00FE4194"/>
    <w:rsid w:val="00FE4705"/>
    <w:rsid w:val="00FE557C"/>
    <w:rsid w:val="00FE62FD"/>
    <w:rsid w:val="00FE72B3"/>
    <w:rsid w:val="00FE7D3A"/>
    <w:rsid w:val="00FF08D2"/>
    <w:rsid w:val="00FF099F"/>
    <w:rsid w:val="00FF0AEC"/>
    <w:rsid w:val="00FF47A7"/>
    <w:rsid w:val="00FF4C3A"/>
    <w:rsid w:val="00FF521E"/>
    <w:rsid w:val="00FF5D82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923B29F"/>
  <w15:chartTrackingRefBased/>
  <w15:docId w15:val="{7E3CED73-64B0-45DD-AE8B-14199170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WW-Szvegtrzs2">
    <w:name w:val="WW-Szövegtörzs 2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Times New Roman"/>
      <w:snapToGrid/>
      <w:sz w:val="24"/>
      <w:lang w:val="hu-HU" w:eastAsia="hu-HU"/>
    </w:rPr>
  </w:style>
  <w:style w:type="paragraph" w:customStyle="1" w:styleId="Normal1">
    <w:name w:val="Normal1"/>
    <w:basedOn w:val="Norml"/>
    <w:rsid w:val="00972517"/>
    <w:pPr>
      <w:tabs>
        <w:tab w:val="clear" w:pos="567"/>
      </w:tabs>
      <w:suppressAutoHyphens/>
      <w:spacing w:line="240" w:lineRule="auto"/>
    </w:pPr>
    <w:rPr>
      <w:rFonts w:eastAsia="HG Mincho Light J"/>
      <w:snapToGrid/>
      <w:color w:val="000000"/>
      <w:sz w:val="24"/>
      <w:szCs w:val="24"/>
      <w:lang w:val="hu-HU" w:eastAsia="hu-HU"/>
    </w:rPr>
  </w:style>
  <w:style w:type="paragraph" w:customStyle="1" w:styleId="WW-Szvegtrzsbehzssal2">
    <w:name w:val="WW-Szövegtörzs behúzással 2"/>
    <w:basedOn w:val="Norml"/>
    <w:rsid w:val="00972517"/>
    <w:pPr>
      <w:suppressAutoHyphens/>
      <w:ind w:left="567" w:hanging="567"/>
    </w:pPr>
    <w:rPr>
      <w:rFonts w:eastAsia="Times New Roman"/>
      <w:b/>
      <w:snapToGrid/>
      <w:lang w:val="hu-HU" w:eastAsia="hu-HU"/>
    </w:rPr>
  </w:style>
  <w:style w:type="paragraph" w:customStyle="1" w:styleId="wcpTableContent">
    <w:name w:val="wcp_TableContent"/>
    <w:basedOn w:val="Norml"/>
    <w:link w:val="wcpTableContentChar"/>
    <w:rsid w:val="00972517"/>
    <w:pPr>
      <w:tabs>
        <w:tab w:val="clear" w:pos="567"/>
      </w:tabs>
      <w:spacing w:before="40" w:after="40" w:line="240" w:lineRule="auto"/>
    </w:pPr>
    <w:rPr>
      <w:rFonts w:eastAsia="Times New Roman"/>
      <w:snapToGrid/>
      <w:lang w:eastAsia="en-US"/>
    </w:rPr>
  </w:style>
  <w:style w:type="paragraph" w:customStyle="1" w:styleId="wcpTableRowHeader">
    <w:name w:val="wcp_TableRowHeader"/>
    <w:basedOn w:val="Norml"/>
    <w:link w:val="wcpTableRowHeaderChar"/>
    <w:rsid w:val="00972517"/>
    <w:pPr>
      <w:tabs>
        <w:tab w:val="clear" w:pos="567"/>
      </w:tabs>
      <w:spacing w:before="40" w:after="40" w:line="240" w:lineRule="auto"/>
    </w:pPr>
    <w:rPr>
      <w:rFonts w:eastAsia="Times New Roman"/>
      <w:b/>
      <w:snapToGrid/>
      <w:lang w:eastAsia="en-US"/>
    </w:rPr>
  </w:style>
  <w:style w:type="paragraph" w:customStyle="1" w:styleId="wcpTableColHeader">
    <w:name w:val="wcp_TableColHeader"/>
    <w:basedOn w:val="Norml"/>
    <w:rsid w:val="00972517"/>
    <w:pPr>
      <w:keepNext/>
      <w:tabs>
        <w:tab w:val="clear" w:pos="567"/>
      </w:tabs>
      <w:spacing w:before="120" w:after="120" w:line="240" w:lineRule="auto"/>
      <w:jc w:val="center"/>
    </w:pPr>
    <w:rPr>
      <w:rFonts w:eastAsia="Times New Roman"/>
      <w:b/>
      <w:snapToGrid/>
      <w:lang w:eastAsia="en-US"/>
    </w:rPr>
  </w:style>
  <w:style w:type="character" w:customStyle="1" w:styleId="lfejChar">
    <w:name w:val="Élőfej Char"/>
    <w:link w:val="lfej"/>
    <w:uiPriority w:val="99"/>
    <w:rsid w:val="00972517"/>
    <w:rPr>
      <w:snapToGrid w:val="0"/>
      <w:sz w:val="22"/>
      <w:lang w:val="en-GB" w:eastAsia="zh-CN"/>
    </w:rPr>
  </w:style>
  <w:style w:type="paragraph" w:customStyle="1" w:styleId="western">
    <w:name w:val="western"/>
    <w:basedOn w:val="Norml"/>
    <w:rsid w:val="00972517"/>
    <w:pPr>
      <w:tabs>
        <w:tab w:val="clear" w:pos="567"/>
      </w:tabs>
      <w:suppressAutoHyphens/>
      <w:spacing w:before="100" w:after="100" w:line="240" w:lineRule="auto"/>
      <w:jc w:val="both"/>
    </w:pPr>
    <w:rPr>
      <w:rFonts w:ascii="Bookman Old Style" w:eastAsia="Arial Unicode MS" w:hAnsi="Bookman Old Style"/>
      <w:b/>
      <w:snapToGrid/>
      <w:lang w:val="hu-HU" w:eastAsia="hu-HU"/>
    </w:rPr>
  </w:style>
  <w:style w:type="table" w:styleId="Rcsostblzat">
    <w:name w:val="Table Grid"/>
    <w:basedOn w:val="Normltblzat"/>
    <w:rsid w:val="00264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B1F66"/>
    <w:rPr>
      <w:snapToGrid w:val="0"/>
      <w:sz w:val="22"/>
      <w:lang w:val="en-GB" w:eastAsia="zh-CN"/>
    </w:rPr>
  </w:style>
  <w:style w:type="paragraph" w:styleId="Szmozottlista3">
    <w:name w:val="List Number 3"/>
    <w:aliases w:val="wcp_ListNumbered3"/>
    <w:basedOn w:val="Szmozottlista2"/>
    <w:rsid w:val="00EF4259"/>
    <w:pPr>
      <w:numPr>
        <w:ilvl w:val="1"/>
        <w:numId w:val="26"/>
      </w:numPr>
      <w:tabs>
        <w:tab w:val="clear" w:pos="567"/>
        <w:tab w:val="clear" w:pos="1800"/>
        <w:tab w:val="num" w:pos="0"/>
        <w:tab w:val="left" w:pos="1276"/>
      </w:tabs>
      <w:spacing w:line="240" w:lineRule="auto"/>
      <w:ind w:left="643" w:hanging="360"/>
      <w:contextualSpacing w:val="0"/>
    </w:pPr>
    <w:rPr>
      <w:rFonts w:eastAsia="Times New Roman"/>
      <w:snapToGrid/>
      <w:sz w:val="24"/>
      <w:lang w:eastAsia="en-US"/>
    </w:rPr>
  </w:style>
  <w:style w:type="paragraph" w:styleId="Felsorols">
    <w:name w:val="List Bullet"/>
    <w:aliases w:val="wcp_ListBulleted1,List dot_point"/>
    <w:basedOn w:val="Norml"/>
    <w:rsid w:val="00EF4259"/>
    <w:pPr>
      <w:numPr>
        <w:numId w:val="26"/>
      </w:numPr>
      <w:tabs>
        <w:tab w:val="clear" w:pos="567"/>
      </w:tabs>
      <w:spacing w:before="120" w:line="240" w:lineRule="auto"/>
    </w:pPr>
    <w:rPr>
      <w:rFonts w:eastAsia="Times New Roman"/>
      <w:snapToGrid/>
      <w:sz w:val="24"/>
      <w:lang w:eastAsia="en-US"/>
    </w:rPr>
  </w:style>
  <w:style w:type="paragraph" w:styleId="Szmozottlista2">
    <w:name w:val="List Number 2"/>
    <w:basedOn w:val="Norml"/>
    <w:rsid w:val="00EF4259"/>
    <w:pPr>
      <w:numPr>
        <w:numId w:val="28"/>
      </w:numPr>
      <w:contextualSpacing/>
    </w:pPr>
  </w:style>
  <w:style w:type="paragraph" w:styleId="Kpalrs">
    <w:name w:val="caption"/>
    <w:aliases w:val="wcp_Caption,Légende_Legend,Legend_Légende"/>
    <w:basedOn w:val="Norml"/>
    <w:next w:val="Norml"/>
    <w:link w:val="KpalrsChar"/>
    <w:qFormat/>
    <w:rsid w:val="00151E0B"/>
    <w:pPr>
      <w:keepNext/>
      <w:tabs>
        <w:tab w:val="clear" w:pos="567"/>
      </w:tabs>
      <w:spacing w:before="360" w:after="240" w:line="240" w:lineRule="auto"/>
    </w:pPr>
    <w:rPr>
      <w:rFonts w:eastAsia="Times New Roman"/>
      <w:b/>
      <w:snapToGrid/>
      <w:sz w:val="24"/>
      <w:lang w:eastAsia="en-US"/>
    </w:rPr>
  </w:style>
  <w:style w:type="character" w:customStyle="1" w:styleId="KpalrsChar">
    <w:name w:val="Képaláírás Char"/>
    <w:aliases w:val="wcp_Caption Char,Légende_Legend Char,Legend_Légende Char"/>
    <w:link w:val="Kpalrs"/>
    <w:rsid w:val="00151E0B"/>
    <w:rPr>
      <w:rFonts w:eastAsia="Times New Roman"/>
      <w:b/>
      <w:sz w:val="24"/>
      <w:lang w:val="en-GB" w:eastAsia="en-US"/>
    </w:rPr>
  </w:style>
  <w:style w:type="paragraph" w:styleId="Listaszerbekezds">
    <w:name w:val="List Paragraph"/>
    <w:basedOn w:val="Norml"/>
    <w:uiPriority w:val="99"/>
    <w:qFormat/>
    <w:rsid w:val="00A504EA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napToGrid/>
      <w:szCs w:val="22"/>
      <w:lang w:val="fr-FR" w:eastAsia="en-US"/>
    </w:rPr>
  </w:style>
  <w:style w:type="paragraph" w:customStyle="1" w:styleId="wcpTablenote">
    <w:name w:val="wcp_Tablenote"/>
    <w:basedOn w:val="Lbjegyzetszveg"/>
    <w:link w:val="wcpTablenoteChar"/>
    <w:rsid w:val="002C6C5C"/>
    <w:pPr>
      <w:suppressAutoHyphens w:val="0"/>
      <w:spacing w:before="60" w:line="240" w:lineRule="auto"/>
      <w:ind w:left="850" w:hanging="850"/>
    </w:pPr>
    <w:rPr>
      <w:lang w:val="en-GB" w:eastAsia="en-US"/>
    </w:rPr>
  </w:style>
  <w:style w:type="character" w:customStyle="1" w:styleId="wcpTableContentChar">
    <w:name w:val="wcp_TableContent Char"/>
    <w:link w:val="wcpTableContent"/>
    <w:rsid w:val="002C6C5C"/>
    <w:rPr>
      <w:rFonts w:eastAsia="Times New Roman"/>
      <w:sz w:val="22"/>
      <w:lang w:val="en-GB" w:eastAsia="en-US"/>
    </w:rPr>
  </w:style>
  <w:style w:type="character" w:customStyle="1" w:styleId="wcpTableRowHeaderChar">
    <w:name w:val="wcp_TableRowHeader Char"/>
    <w:link w:val="wcpTableRowHeader"/>
    <w:rsid w:val="002C6C5C"/>
    <w:rPr>
      <w:rFonts w:eastAsia="Times New Roman"/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2C6C5C"/>
    <w:rPr>
      <w:rFonts w:eastAsia="Times New Roman"/>
      <w:lang w:val="en-GB" w:eastAsia="en-US"/>
    </w:rPr>
  </w:style>
  <w:style w:type="paragraph" w:customStyle="1" w:styleId="cliRTF9">
    <w:name w:val="cli_RTF9"/>
    <w:link w:val="cliRTF9Car"/>
    <w:rsid w:val="002C6C5C"/>
    <w:pPr>
      <w:autoSpaceDE w:val="0"/>
      <w:autoSpaceDN w:val="0"/>
    </w:pPr>
    <w:rPr>
      <w:rFonts w:eastAsia="Times New Roman"/>
    </w:rPr>
  </w:style>
  <w:style w:type="character" w:customStyle="1" w:styleId="cliRTF9Car">
    <w:name w:val="cli_RTF9 Car"/>
    <w:link w:val="cliRTF9"/>
    <w:locked/>
    <w:rsid w:val="002C6C5C"/>
    <w:rPr>
      <w:rFonts w:eastAsia="Times New Roman"/>
      <w:lang w:val="en-US" w:eastAsia="en-US"/>
    </w:rPr>
  </w:style>
  <w:style w:type="character" w:customStyle="1" w:styleId="UnresolvedMention1">
    <w:name w:val="Unresolved Mention1"/>
    <w:uiPriority w:val="99"/>
    <w:semiHidden/>
    <w:unhideWhenUsed/>
    <w:rsid w:val="00FB62B3"/>
    <w:rPr>
      <w:color w:val="605E5C"/>
      <w:shd w:val="clear" w:color="auto" w:fill="E1DFDD"/>
    </w:rPr>
  </w:style>
  <w:style w:type="character" w:customStyle="1" w:styleId="wcpWisdomInternal">
    <w:name w:val="wcp_WisdomInternal"/>
    <w:rsid w:val="007832AB"/>
    <w:rPr>
      <w:rFonts w:ascii="Times New Roman" w:hAnsi="Times New Roman"/>
      <w:noProof/>
      <w:vanish/>
      <w:color w:val="800000"/>
      <w:sz w:val="16"/>
      <w:effect w:val="none"/>
      <w:bdr w:val="none" w:sz="0" w:space="0" w:color="auto"/>
      <w:vertAlign w:val="baseline"/>
    </w:rPr>
  </w:style>
  <w:style w:type="paragraph" w:customStyle="1" w:styleId="wcpTableContentSmall">
    <w:name w:val="wcp_TableContentSmall"/>
    <w:basedOn w:val="Norml"/>
    <w:rsid w:val="00D51308"/>
    <w:pPr>
      <w:tabs>
        <w:tab w:val="clear" w:pos="567"/>
      </w:tabs>
      <w:spacing w:before="40" w:after="40" w:line="240" w:lineRule="auto"/>
    </w:pPr>
    <w:rPr>
      <w:rFonts w:eastAsia="Times New Roman"/>
      <w:snapToGrid/>
      <w:sz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cid:image001.png@01D95CA1.8DECB290" TargetMode="Externa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image" Target="cid:image001.png@01D95CA1.8DECB29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6C58-97B5-4498-A824-F439072F39A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3dcb88-8425-4e1d-b1a3-bd5572915bbc}" enabled="1" method="Privileged" siteId="{aca3c8d6-aa71-4e1a-a10e-03572fc58c0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6652</Words>
  <Characters>52099</Characters>
  <Application>Microsoft Office Word</Application>
  <DocSecurity>0</DocSecurity>
  <Lines>434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Hreferralspchu</vt:lpstr>
      <vt:lpstr>Hreferralspchu</vt:lpstr>
    </vt:vector>
  </TitlesOfParts>
  <Company>Translation Centre</Company>
  <LinksUpToDate>false</LinksUpToDate>
  <CharactersWithSpaces>58634</CharactersWithSpaces>
  <SharedDoc>false</SharedDoc>
  <HLinks>
    <vt:vector size="12" baseType="variant">
      <vt:variant>
        <vt:i4>5505121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avpmt_NRM_20130926_100631SNPH</vt:lpwstr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Hreferralspchu</dc:title>
  <dc:subject/>
  <dc:creator>Translation Centre</dc:creator>
  <cp:keywords/>
  <cp:lastModifiedBy>HU_OGYI_7.1</cp:lastModifiedBy>
  <cp:revision>5</cp:revision>
  <cp:lastPrinted>2017-11-08T09:18:00Z</cp:lastPrinted>
  <dcterms:created xsi:type="dcterms:W3CDTF">2026-01-28T15:09:00Z</dcterms:created>
  <dcterms:modified xsi:type="dcterms:W3CDTF">2026-06-09T20:41:00Z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CURRENT,1.5</vt:lpwstr>
  </property>
  <property fmtid="{D5CDD505-2E9C-101B-9397-08002B2CF9AE}" pid="31" name="DM_Name">
    <vt:lpwstr>Hreferralspchu</vt:lpwstr>
  </property>
  <property fmtid="{D5CDD505-2E9C-101B-9397-08002B2CF9AE}" pid="32" name="DM_Creation_Date">
    <vt:lpwstr>14/10/2011 09:38:19</vt:lpwstr>
  </property>
  <property fmtid="{D5CDD505-2E9C-101B-9397-08002B2CF9AE}" pid="33" name="DM_Modify_Date">
    <vt:lpwstr>14/10/2011 09:38:19</vt:lpwstr>
  </property>
  <property fmtid="{D5CDD505-2E9C-101B-9397-08002B2CF9AE}" pid="34" name="DM_Creator_Name">
    <vt:lpwstr>Espinasse Claire</vt:lpwstr>
  </property>
  <property fmtid="{D5CDD505-2E9C-101B-9397-08002B2CF9AE}" pid="35" name="DM_Modifier_Name">
    <vt:lpwstr>Espinasse Claire</vt:lpwstr>
  </property>
  <property fmtid="{D5CDD505-2E9C-101B-9397-08002B2CF9AE}" pid="36" name="DM_Type">
    <vt:lpwstr>emea_document</vt:lpwstr>
  </property>
  <property fmtid="{D5CDD505-2E9C-101B-9397-08002B2CF9AE}" pid="37" name="DM_DocRefId">
    <vt:lpwstr>EMA/353857/2011</vt:lpwstr>
  </property>
  <property fmtid="{D5CDD505-2E9C-101B-9397-08002B2CF9AE}" pid="38" name="DM_Category">
    <vt:lpwstr>Product Information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EMA/353857/2011</vt:lpwstr>
  </property>
  <property fmtid="{D5CDD505-2E9C-101B-9397-08002B2CF9AE}" pid="41" name="DM_Modifer_Name">
    <vt:lpwstr>Espinasse Claire</vt:lpwstr>
  </property>
  <property fmtid="{D5CDD505-2E9C-101B-9397-08002B2CF9AE}" pid="42" name="DM_Modified_Date">
    <vt:lpwstr>14/10/2011 09:38:19</vt:lpwstr>
  </property>
  <property fmtid="{D5CDD505-2E9C-101B-9397-08002B2CF9AE}" pid="43" name="_NewReviewCycle">
    <vt:lpwstr/>
  </property>
  <property fmtid="{D5CDD505-2E9C-101B-9397-08002B2CF9AE}" pid="44" name="ClassificationContentMarkingHeaderShapeIds">
    <vt:lpwstr>5ef211bf,12419ad6,57bd3014</vt:lpwstr>
  </property>
  <property fmtid="{D5CDD505-2E9C-101B-9397-08002B2CF9AE}" pid="45" name="ClassificationContentMarkingHeaderFontProps">
    <vt:lpwstr>#4a569e,10,Calibri</vt:lpwstr>
  </property>
  <property fmtid="{D5CDD505-2E9C-101B-9397-08002B2CF9AE}" pid="46" name="ClassificationContentMarkingHeaderText">
    <vt:lpwstr>Internal</vt:lpwstr>
  </property>
  <property fmtid="{D5CDD505-2E9C-101B-9397-08002B2CF9AE}" pid="47" name="MSIP_Label_9e3dcb88-8425-4e1d-b1a3-bd5572915bbc_Enabled">
    <vt:lpwstr>true</vt:lpwstr>
  </property>
  <property fmtid="{D5CDD505-2E9C-101B-9397-08002B2CF9AE}" pid="48" name="MSIP_Label_9e3dcb88-8425-4e1d-b1a3-bd5572915bbc_SetDate">
    <vt:lpwstr>2025-06-03T10:25:57Z</vt:lpwstr>
  </property>
  <property fmtid="{D5CDD505-2E9C-101B-9397-08002B2CF9AE}" pid="49" name="MSIP_Label_9e3dcb88-8425-4e1d-b1a3-bd5572915bbc_Method">
    <vt:lpwstr>Privileged</vt:lpwstr>
  </property>
  <property fmtid="{D5CDD505-2E9C-101B-9397-08002B2CF9AE}" pid="50" name="MSIP_Label_9e3dcb88-8425-4e1d-b1a3-bd5572915bbc_Name">
    <vt:lpwstr>Internal</vt:lpwstr>
  </property>
  <property fmtid="{D5CDD505-2E9C-101B-9397-08002B2CF9AE}" pid="51" name="MSIP_Label_9e3dcb88-8425-4e1d-b1a3-bd5572915bbc_SiteId">
    <vt:lpwstr>aca3c8d6-aa71-4e1a-a10e-03572fc58c0b</vt:lpwstr>
  </property>
  <property fmtid="{D5CDD505-2E9C-101B-9397-08002B2CF9AE}" pid="52" name="MSIP_Label_9e3dcb88-8425-4e1d-b1a3-bd5572915bbc_ActionId">
    <vt:lpwstr>c727590b-3d90-4edf-924b-686e39cdccc6</vt:lpwstr>
  </property>
  <property fmtid="{D5CDD505-2E9C-101B-9397-08002B2CF9AE}" pid="53" name="MSIP_Label_9e3dcb88-8425-4e1d-b1a3-bd5572915bbc_ContentBits">
    <vt:lpwstr>1</vt:lpwstr>
  </property>
</Properties>
</file>